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295DB11" w14:textId="38D0E6FA" w:rsidR="006C65E0" w:rsidRDefault="006C65E0" w:rsidP="006C65E0">
      <w:pPr>
        <w:pStyle w:val="Recuodecorpodetexto"/>
        <w:widowControl w:val="0"/>
        <w:shd w:val="clear" w:color="auto" w:fill="CCCCCC"/>
        <w:overflowPunct/>
        <w:autoSpaceDE/>
        <w:autoSpaceDN w:val="0"/>
        <w:spacing w:line="240" w:lineRule="auto"/>
        <w:jc w:val="center"/>
        <w:rPr>
          <w:b/>
          <w:sz w:val="20"/>
          <w:szCs w:val="20"/>
        </w:rPr>
      </w:pPr>
      <w:r>
        <w:rPr>
          <w:b/>
          <w:sz w:val="20"/>
          <w:szCs w:val="20"/>
        </w:rPr>
        <w:t xml:space="preserve">EDITAL DE PREGÃO ELETRÔNICO </w:t>
      </w:r>
      <w:r>
        <w:rPr>
          <w:b/>
          <w:sz w:val="20"/>
          <w:szCs w:val="20"/>
          <w:lang w:val="pt-BR"/>
        </w:rPr>
        <w:t xml:space="preserve">nº </w:t>
      </w:r>
      <w:r w:rsidR="00E37060">
        <w:rPr>
          <w:b/>
          <w:sz w:val="20"/>
          <w:szCs w:val="20"/>
          <w:lang w:val="pt-BR"/>
        </w:rPr>
        <w:t>91</w:t>
      </w:r>
      <w:r>
        <w:rPr>
          <w:b/>
          <w:sz w:val="20"/>
          <w:szCs w:val="20"/>
          <w:lang w:val="pt-BR"/>
        </w:rPr>
        <w:t>/</w:t>
      </w:r>
      <w:r w:rsidR="00E37060">
        <w:rPr>
          <w:b/>
          <w:sz w:val="20"/>
          <w:szCs w:val="20"/>
          <w:lang w:val="pt-BR"/>
        </w:rPr>
        <w:t>2025</w:t>
      </w:r>
      <w:r>
        <w:rPr>
          <w:b/>
          <w:sz w:val="20"/>
          <w:szCs w:val="20"/>
        </w:rPr>
        <w:t xml:space="preserve"> </w:t>
      </w:r>
    </w:p>
    <w:p w14:paraId="0A49507F"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C67204C" w:rsidR="00B039A0" w:rsidRPr="00B039A0" w:rsidRDefault="00906BC5" w:rsidP="00C16CCC">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23268B" w:rsidRPr="0023268B">
        <w:rPr>
          <w:b/>
          <w:bCs/>
          <w:sz w:val="20"/>
          <w:szCs w:val="20"/>
          <w:lang w:val="pt-BR"/>
        </w:rPr>
        <w:t>25</w:t>
      </w:r>
      <w:r w:rsidR="0023268B">
        <w:rPr>
          <w:b/>
          <w:bCs/>
          <w:sz w:val="20"/>
          <w:szCs w:val="20"/>
          <w:lang w:val="pt-BR"/>
        </w:rPr>
        <w:t>.</w:t>
      </w:r>
      <w:r w:rsidR="0023268B" w:rsidRPr="0023268B">
        <w:rPr>
          <w:b/>
          <w:bCs/>
          <w:sz w:val="20"/>
          <w:szCs w:val="20"/>
          <w:lang w:val="pt-BR"/>
        </w:rPr>
        <w:t>468</w:t>
      </w:r>
      <w:r w:rsidR="0023268B">
        <w:rPr>
          <w:b/>
          <w:bCs/>
          <w:sz w:val="20"/>
          <w:szCs w:val="20"/>
          <w:lang w:val="pt-BR"/>
        </w:rPr>
        <w:t>/2025</w:t>
      </w:r>
    </w:p>
    <w:p w14:paraId="4DF3BAAE" w14:textId="5BBAA407" w:rsidR="00B039A0" w:rsidRPr="00B039A0" w:rsidRDefault="00906BC5" w:rsidP="00C16CC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E37060">
        <w:rPr>
          <w:b/>
          <w:sz w:val="20"/>
          <w:szCs w:val="20"/>
          <w:lang w:val="pt-BR"/>
        </w:rPr>
        <w:t>25/06/2025</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C383450" w:rsidR="00B039A0" w:rsidRPr="00B039A0" w:rsidRDefault="00906BC5" w:rsidP="00C16CC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E37060">
        <w:rPr>
          <w:b/>
          <w:sz w:val="20"/>
          <w:szCs w:val="20"/>
          <w:lang w:val="pt-BR"/>
        </w:rPr>
        <w:t>25/06/2025</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C16CC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0097293" w:rsidR="00B039A0" w:rsidRDefault="00906BC5" w:rsidP="00C16CCC">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23268B" w:rsidRPr="0023268B">
        <w:rPr>
          <w:rFonts w:ascii="Arial" w:hAnsi="Arial" w:cs="Arial"/>
          <w:b/>
        </w:rPr>
        <w:t>Solução de informática para a Gestão de Assistência Social e Organização da Sociedade Civil (OSC)</w:t>
      </w:r>
    </w:p>
    <w:p w14:paraId="4DD8D191" w14:textId="7934C334" w:rsidR="00B039A0" w:rsidRDefault="00906BC5" w:rsidP="00C16CC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23268B" w:rsidRPr="0023268B">
        <w:rPr>
          <w:rFonts w:ascii="Arial" w:hAnsi="Arial" w:cs="Arial"/>
          <w:b/>
        </w:rPr>
        <w:t>SECRETARIA MUNICIPAL DE ASSISTÊNCIA, DESENVOLVIMENTO SOCIAL E FAMÍLIA</w:t>
      </w:r>
    </w:p>
    <w:p w14:paraId="20FFF3B0" w14:textId="77777777" w:rsidR="00AC3B8A" w:rsidRDefault="00906BC5" w:rsidP="00C16CCC">
      <w:pPr>
        <w:numPr>
          <w:ilvl w:val="0"/>
          <w:numId w:val="6"/>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109A3D3D" w14:textId="462CD92C" w:rsidR="00BE3501" w:rsidRDefault="00AC3B8A" w:rsidP="00AC3B8A">
      <w:pPr>
        <w:tabs>
          <w:tab w:val="left" w:pos="284"/>
        </w:tabs>
        <w:jc w:val="both"/>
        <w:rPr>
          <w:rFonts w:ascii="Arial" w:hAnsi="Arial" w:cs="Arial"/>
        </w:rPr>
      </w:pPr>
      <w:r w:rsidRPr="00AC3B8A">
        <w:rPr>
          <w:rFonts w:ascii="Arial" w:hAnsi="Arial" w:cs="Arial"/>
        </w:rPr>
        <w:t>2 09731 08244001223460000 0101011000</w:t>
      </w:r>
      <w:r>
        <w:rPr>
          <w:rFonts w:ascii="Arial" w:hAnsi="Arial" w:cs="Arial"/>
        </w:rPr>
        <w:t xml:space="preserve"> </w:t>
      </w:r>
      <w:r w:rsidR="00B56D87">
        <w:rPr>
          <w:rFonts w:ascii="Arial" w:hAnsi="Arial" w:cs="Arial"/>
        </w:rPr>
        <w:t>339040</w:t>
      </w:r>
    </w:p>
    <w:p w14:paraId="2B00D997" w14:textId="1A86E45F" w:rsidR="00AC3B8A" w:rsidRDefault="00AC3B8A" w:rsidP="00AC3B8A">
      <w:pPr>
        <w:tabs>
          <w:tab w:val="left" w:pos="284"/>
        </w:tabs>
        <w:jc w:val="both"/>
        <w:rPr>
          <w:rFonts w:ascii="Arial" w:hAnsi="Arial" w:cs="Arial"/>
        </w:rPr>
      </w:pPr>
      <w:r w:rsidRPr="00AC3B8A">
        <w:rPr>
          <w:rFonts w:ascii="Arial" w:hAnsi="Arial" w:cs="Arial"/>
        </w:rPr>
        <w:t>2 09011 08122001223850000 0101011000</w:t>
      </w:r>
      <w:r w:rsidR="00B56D87">
        <w:rPr>
          <w:rFonts w:ascii="Arial" w:hAnsi="Arial" w:cs="Arial"/>
        </w:rPr>
        <w:t xml:space="preserve"> 339040</w:t>
      </w:r>
    </w:p>
    <w:p w14:paraId="3BE35796" w14:textId="1325244F" w:rsidR="00B039A0" w:rsidRPr="0023268B" w:rsidRDefault="00906BC5" w:rsidP="00C16CC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23268B" w:rsidRPr="0023268B">
        <w:rPr>
          <w:rFonts w:ascii="Arial" w:hAnsi="Arial" w:cs="Arial"/>
          <w:b/>
        </w:rPr>
        <w:t>651.899,96 (</w:t>
      </w:r>
      <w:r w:rsidR="0023268B">
        <w:rPr>
          <w:rFonts w:ascii="Arial" w:hAnsi="Arial" w:cs="Arial"/>
          <w:b/>
        </w:rPr>
        <w:t>S</w:t>
      </w:r>
      <w:r w:rsidR="0023268B" w:rsidRPr="0023268B">
        <w:rPr>
          <w:rFonts w:ascii="Arial" w:hAnsi="Arial" w:cs="Arial"/>
          <w:b/>
        </w:rPr>
        <w:t xml:space="preserve">eiscentos e cinquenta e um mil, oitocentos e noventa e nove reais e noventa e seis centavos). </w:t>
      </w:r>
    </w:p>
    <w:p w14:paraId="5E3DA322" w14:textId="65FC236C" w:rsidR="000B71AB" w:rsidRPr="0023268B" w:rsidRDefault="000B71AB" w:rsidP="00C16CCC">
      <w:pPr>
        <w:numPr>
          <w:ilvl w:val="0"/>
          <w:numId w:val="6"/>
        </w:numPr>
        <w:tabs>
          <w:tab w:val="left" w:pos="284"/>
        </w:tabs>
        <w:jc w:val="both"/>
        <w:rPr>
          <w:rFonts w:ascii="Arial" w:hAnsi="Arial" w:cs="Arial"/>
        </w:rPr>
      </w:pPr>
      <w:r w:rsidRPr="0023268B">
        <w:rPr>
          <w:rFonts w:ascii="Arial" w:hAnsi="Arial" w:cs="Arial"/>
        </w:rPr>
        <w:t xml:space="preserve">Prazo de vigência do contrato: 12 (doze) meses, contados da data de emissão da Ordem de Serviço, podendo ser </w:t>
      </w:r>
      <w:r w:rsidRPr="0023268B">
        <w:rPr>
          <w:rFonts w:ascii="Arial" w:hAnsi="Arial" w:cs="Arial"/>
          <w:bCs/>
          <w:iCs/>
        </w:rPr>
        <w:t>prorrogado por iguais e sucessivos períodos, dentro do limite previsto no artigo 107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2B55E141" w:rsidR="00B039A0" w:rsidRPr="00B039A0" w:rsidRDefault="00906BC5" w:rsidP="00C16CC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1C4ED3">
        <w:rPr>
          <w:rFonts w:ascii="Arial" w:hAnsi="Arial" w:cs="Arial"/>
        </w:rPr>
        <w:t>lote</w:t>
      </w:r>
      <w:r w:rsidR="009E39D0">
        <w:rPr>
          <w:rFonts w:ascii="Arial" w:hAnsi="Arial" w:cs="Arial"/>
        </w:rPr>
        <w:t>;</w:t>
      </w:r>
    </w:p>
    <w:p w14:paraId="7231F326" w14:textId="54758F2F" w:rsidR="00B039A0" w:rsidRPr="00B039A0" w:rsidRDefault="00906BC5" w:rsidP="00C16CC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1C4ED3">
        <w:rPr>
          <w:rFonts w:ascii="Arial" w:hAnsi="Arial" w:cs="Arial"/>
        </w:rPr>
        <w:t>total do lote</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C16CC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C16CC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33C58AC1" w:rsidR="00BD4893" w:rsidRPr="001C4ED3" w:rsidRDefault="00906BC5" w:rsidP="00C16CCC">
      <w:pPr>
        <w:numPr>
          <w:ilvl w:val="0"/>
          <w:numId w:val="5"/>
        </w:numPr>
        <w:tabs>
          <w:tab w:val="left" w:pos="284"/>
        </w:tabs>
        <w:jc w:val="both"/>
        <w:rPr>
          <w:rFonts w:ascii="Arial" w:hAnsi="Arial" w:cs="Arial"/>
        </w:rPr>
      </w:pPr>
      <w:r w:rsidRPr="001C4ED3">
        <w:rPr>
          <w:rFonts w:ascii="Arial" w:hAnsi="Arial" w:cs="Arial"/>
        </w:rPr>
        <w:t xml:space="preserve">Deverá ser especificado na proposta o </w:t>
      </w:r>
      <w:r w:rsidRPr="001C4ED3">
        <w:rPr>
          <w:rFonts w:ascii="Arial" w:hAnsi="Arial" w:cs="Arial"/>
          <w:b/>
        </w:rPr>
        <w:t>valor unitário e total</w:t>
      </w:r>
      <w:r w:rsidRPr="001C4ED3">
        <w:rPr>
          <w:rFonts w:ascii="Arial" w:hAnsi="Arial" w:cs="Arial"/>
        </w:rPr>
        <w:t xml:space="preserve"> </w:t>
      </w:r>
      <w:r w:rsidR="00BD4893" w:rsidRPr="001C4ED3">
        <w:rPr>
          <w:rFonts w:ascii="Arial" w:hAnsi="Arial" w:cs="Arial"/>
        </w:rPr>
        <w:t>expresso em moeda corrente nacional</w:t>
      </w:r>
      <w:r w:rsidR="001C4ED3" w:rsidRPr="001C4ED3">
        <w:rPr>
          <w:rFonts w:ascii="Arial" w:hAnsi="Arial" w:cs="Arial"/>
        </w:rPr>
        <w:t>;</w:t>
      </w:r>
      <w:r w:rsidR="00BD4893" w:rsidRPr="001C4ED3">
        <w:rPr>
          <w:rFonts w:ascii="Arial" w:hAnsi="Arial" w:cs="Arial"/>
        </w:rPr>
        <w:t xml:space="preserve"> </w:t>
      </w:r>
    </w:p>
    <w:p w14:paraId="7424EF68" w14:textId="77777777" w:rsidR="00B039A0" w:rsidRPr="001C4ED3" w:rsidRDefault="00906BC5" w:rsidP="00C16CC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56449F14" w14:textId="03EA858A" w:rsidR="001C4ED3" w:rsidRDefault="001C4ED3" w:rsidP="001C4ED3">
      <w:pPr>
        <w:tabs>
          <w:tab w:val="left" w:pos="284"/>
        </w:tabs>
        <w:jc w:val="both"/>
        <w:rPr>
          <w:rFonts w:ascii="Arial" w:eastAsia="Arial" w:hAnsi="Arial" w:cs="Arial"/>
        </w:rPr>
      </w:pPr>
    </w:p>
    <w:p w14:paraId="5711B5E8" w14:textId="710FB5A5" w:rsidR="000A56BE" w:rsidRPr="000A56BE" w:rsidRDefault="000A56BE" w:rsidP="000A56BE">
      <w:pPr>
        <w:tabs>
          <w:tab w:val="left" w:pos="284"/>
        </w:tabs>
        <w:jc w:val="center"/>
        <w:rPr>
          <w:rFonts w:ascii="Arial" w:eastAsia="Arial" w:hAnsi="Arial" w:cs="Arial"/>
          <w:b/>
        </w:rPr>
      </w:pPr>
      <w:r>
        <w:rPr>
          <w:rFonts w:ascii="Arial" w:eastAsia="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1C4ED3" w:rsidRPr="00F113B2" w14:paraId="53AC8B79" w14:textId="77777777" w:rsidTr="001C4ED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804FE54" w:rsidR="001C4ED3" w:rsidRPr="001C4ED3" w:rsidRDefault="001C4ED3" w:rsidP="001C4ED3">
            <w:pPr>
              <w:jc w:val="center"/>
              <w:rPr>
                <w:rFonts w:ascii="Arial" w:hAnsi="Arial" w:cs="Arial"/>
                <w:b/>
              </w:rPr>
            </w:pPr>
            <w:r w:rsidRPr="001C4ED3">
              <w:rPr>
                <w:rFonts w:ascii="Arial" w:hAnsi="Arial" w:cs="Arial"/>
                <w:b/>
                <w:color w:val="000000" w:themeColor="text1"/>
              </w:rPr>
              <w:t>01</w:t>
            </w:r>
          </w:p>
        </w:tc>
        <w:tc>
          <w:tcPr>
            <w:tcW w:w="850" w:type="dxa"/>
            <w:tcBorders>
              <w:top w:val="single" w:sz="4" w:space="0" w:color="000000"/>
              <w:left w:val="single" w:sz="4" w:space="0" w:color="000000"/>
              <w:bottom w:val="single" w:sz="4" w:space="0" w:color="000000"/>
              <w:right w:val="nil"/>
            </w:tcBorders>
            <w:vAlign w:val="center"/>
          </w:tcPr>
          <w:p w14:paraId="127149D5" w14:textId="129D9B02" w:rsidR="001C4ED3" w:rsidRPr="00874D8F" w:rsidRDefault="001C4ED3" w:rsidP="001C4ED3">
            <w:pPr>
              <w:pStyle w:val="Contedodatabela"/>
              <w:jc w:val="center"/>
              <w:rPr>
                <w:rFonts w:ascii="Arial" w:hAnsi="Arial" w:cs="Arial"/>
              </w:rPr>
            </w:pPr>
            <w:r>
              <w:rPr>
                <w:rFonts w:ascii="Arial" w:hAnsi="Arial" w:cs="Arial"/>
                <w:color w:val="000000" w:themeColor="text1"/>
              </w:rPr>
              <w:t>12</w:t>
            </w:r>
          </w:p>
        </w:tc>
        <w:tc>
          <w:tcPr>
            <w:tcW w:w="850" w:type="dxa"/>
            <w:tcBorders>
              <w:top w:val="single" w:sz="4" w:space="0" w:color="000000"/>
              <w:left w:val="single" w:sz="4" w:space="0" w:color="000000"/>
              <w:bottom w:val="single" w:sz="4" w:space="0" w:color="000000"/>
              <w:right w:val="nil"/>
            </w:tcBorders>
            <w:vAlign w:val="center"/>
          </w:tcPr>
          <w:p w14:paraId="1F2A3AB6" w14:textId="435061EF" w:rsidR="001C4ED3" w:rsidRPr="00874D8F" w:rsidRDefault="001C4ED3" w:rsidP="001C4ED3">
            <w:pPr>
              <w:pStyle w:val="Contedodatabela"/>
              <w:jc w:val="center"/>
              <w:rPr>
                <w:rFonts w:ascii="Arial" w:hAnsi="Arial" w:cs="Arial"/>
              </w:rPr>
            </w:pPr>
            <w:r>
              <w:rPr>
                <w:rFonts w:ascii="Arial" w:hAnsi="Arial" w:cs="Arial"/>
                <w:color w:val="000000" w:themeColor="text1"/>
              </w:rPr>
              <w:t>Serv.</w:t>
            </w:r>
          </w:p>
        </w:tc>
        <w:tc>
          <w:tcPr>
            <w:tcW w:w="7370" w:type="dxa"/>
            <w:tcBorders>
              <w:top w:val="single" w:sz="4" w:space="0" w:color="000000"/>
              <w:left w:val="single" w:sz="4" w:space="0" w:color="000000"/>
              <w:bottom w:val="single" w:sz="4" w:space="0" w:color="000000"/>
              <w:right w:val="single" w:sz="4" w:space="0" w:color="000000"/>
            </w:tcBorders>
          </w:tcPr>
          <w:p w14:paraId="7DC9EF3A" w14:textId="18B4A922" w:rsidR="001C4ED3" w:rsidRDefault="001C4ED3" w:rsidP="001C4ED3">
            <w:pPr>
              <w:widowControl w:val="0"/>
              <w:tabs>
                <w:tab w:val="left" w:pos="450"/>
              </w:tabs>
              <w:jc w:val="both"/>
              <w:rPr>
                <w:rFonts w:ascii="Arial" w:hAnsi="Arial"/>
              </w:rPr>
            </w:pPr>
            <w:r>
              <w:rPr>
                <w:rFonts w:ascii="Arial" w:hAnsi="Arial"/>
              </w:rPr>
              <w:t>Solução de informática para a Gestão de Assistência Social e Organização da Sociedade Civil (OSC), Gestão dos departamentos correlatos à Secretaria Municipal de Assistência, Desenvolvimento Social e Família, incluindo o licenciamento, instalação, configuração, migração de dados, parametrização, suporte técnico especializado, manutenção e treinamento de pessoal.</w:t>
            </w:r>
          </w:p>
          <w:p w14:paraId="321B12CA" w14:textId="536D7767" w:rsidR="001C4ED3" w:rsidRPr="00874D8F" w:rsidRDefault="001C4ED3" w:rsidP="001C4ED3">
            <w:pPr>
              <w:pStyle w:val="Contedodatabela"/>
              <w:rPr>
                <w:rFonts w:ascii="Arial" w:hAnsi="Arial" w:cs="Arial"/>
              </w:rPr>
            </w:pPr>
            <w:r>
              <w:rPr>
                <w:rFonts w:ascii="Arial" w:eastAsia="Arial" w:hAnsi="Arial"/>
                <w:lang w:val="pt-PT"/>
              </w:rPr>
              <w:t>Conforme descritivo Anexo A.</w:t>
            </w:r>
          </w:p>
        </w:tc>
      </w:tr>
      <w:tr w:rsidR="001C4ED3" w:rsidRPr="00F113B2" w14:paraId="57A2B8EB" w14:textId="77777777" w:rsidTr="001C4ED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5501BA62" w:rsidR="001C4ED3" w:rsidRPr="001C4ED3" w:rsidRDefault="001C4ED3" w:rsidP="001C4ED3">
            <w:pPr>
              <w:jc w:val="center"/>
              <w:rPr>
                <w:rFonts w:ascii="Arial" w:hAnsi="Arial" w:cs="Arial"/>
                <w:b/>
                <w:bCs/>
                <w:sz w:val="18"/>
                <w:szCs w:val="18"/>
              </w:rPr>
            </w:pPr>
            <w:r w:rsidRPr="001C4ED3">
              <w:rPr>
                <w:rFonts w:ascii="Arial" w:hAnsi="Arial" w:cs="Arial"/>
                <w:b/>
                <w:color w:val="000000" w:themeColor="text1"/>
              </w:rPr>
              <w:t>02</w:t>
            </w:r>
          </w:p>
        </w:tc>
        <w:tc>
          <w:tcPr>
            <w:tcW w:w="850" w:type="dxa"/>
            <w:tcBorders>
              <w:top w:val="single" w:sz="4" w:space="0" w:color="000000"/>
              <w:left w:val="single" w:sz="4" w:space="0" w:color="000000"/>
              <w:bottom w:val="single" w:sz="4" w:space="0" w:color="000000"/>
              <w:right w:val="nil"/>
            </w:tcBorders>
            <w:vAlign w:val="center"/>
          </w:tcPr>
          <w:p w14:paraId="5CA94908" w14:textId="3E581645" w:rsidR="001C4ED3" w:rsidRPr="00874D8F" w:rsidRDefault="001C4ED3" w:rsidP="001C4ED3">
            <w:pPr>
              <w:pStyle w:val="Contedodatabela"/>
              <w:jc w:val="center"/>
              <w:rPr>
                <w:rFonts w:ascii="Arial" w:hAnsi="Arial" w:cs="Arial"/>
              </w:rPr>
            </w:pPr>
            <w:r>
              <w:rPr>
                <w:rFonts w:ascii="Arial" w:hAnsi="Arial" w:cs="Arial"/>
                <w:color w:val="000000" w:themeColor="text1"/>
              </w:rPr>
              <w:t>01</w:t>
            </w:r>
          </w:p>
        </w:tc>
        <w:tc>
          <w:tcPr>
            <w:tcW w:w="850" w:type="dxa"/>
            <w:tcBorders>
              <w:top w:val="single" w:sz="4" w:space="0" w:color="000000"/>
              <w:left w:val="single" w:sz="4" w:space="0" w:color="000000"/>
              <w:bottom w:val="single" w:sz="4" w:space="0" w:color="000000"/>
              <w:right w:val="nil"/>
            </w:tcBorders>
            <w:vAlign w:val="center"/>
          </w:tcPr>
          <w:p w14:paraId="6563B137" w14:textId="545B38A5" w:rsidR="001C4ED3" w:rsidRPr="00874D8F" w:rsidRDefault="001C4ED3" w:rsidP="001C4ED3">
            <w:pPr>
              <w:jc w:val="center"/>
              <w:rPr>
                <w:rFonts w:ascii="Arial" w:hAnsi="Arial" w:cs="Arial"/>
              </w:rPr>
            </w:pPr>
            <w:r>
              <w:rPr>
                <w:rFonts w:ascii="Arial" w:hAnsi="Arial" w:cs="Arial"/>
                <w:color w:val="000000" w:themeColor="text1"/>
              </w:rPr>
              <w:t>Serv.</w:t>
            </w:r>
          </w:p>
        </w:tc>
        <w:tc>
          <w:tcPr>
            <w:tcW w:w="7370" w:type="dxa"/>
            <w:tcBorders>
              <w:top w:val="single" w:sz="4" w:space="0" w:color="000000"/>
              <w:left w:val="single" w:sz="4" w:space="0" w:color="000000"/>
              <w:bottom w:val="single" w:sz="4" w:space="0" w:color="000000"/>
              <w:right w:val="single" w:sz="4" w:space="0" w:color="000000"/>
            </w:tcBorders>
          </w:tcPr>
          <w:p w14:paraId="4A98FB24" w14:textId="77777777" w:rsidR="001C4ED3" w:rsidRDefault="001C4ED3" w:rsidP="001C4ED3">
            <w:pPr>
              <w:widowControl w:val="0"/>
              <w:snapToGrid w:val="0"/>
              <w:jc w:val="both"/>
            </w:pPr>
            <w:r>
              <w:rPr>
                <w:rFonts w:ascii="Arial" w:hAnsi="Arial"/>
                <w:lang w:val="es-ES"/>
              </w:rPr>
              <w:t xml:space="preserve">Implantação de Solução de Informática da </w:t>
            </w:r>
            <w:r>
              <w:rPr>
                <w:rFonts w:ascii="Arial" w:eastAsia="Arial" w:hAnsi="Arial"/>
                <w:lang w:val="pt-PT"/>
              </w:rPr>
              <w:t>Gestão de Assistência Social e Organização da Sociedade Civil (OSC), Gestão dos departamentos correlatos à Secretaria Municipal de Assistência,  Desenvolvimento Social e Família, incluindo o licenciamento, instalação, configuração, migração de dados,  parametrização, suporte técnico especializado, manutenção e treinamento de pessoal.</w:t>
            </w:r>
          </w:p>
          <w:p w14:paraId="3C9267BE" w14:textId="18DC386D" w:rsidR="001C4ED3" w:rsidRPr="00874D8F" w:rsidRDefault="001C4ED3" w:rsidP="001C4ED3">
            <w:pPr>
              <w:pStyle w:val="Contedodatabela"/>
              <w:rPr>
                <w:rFonts w:ascii="Arial" w:hAnsi="Arial" w:cs="Arial"/>
              </w:rPr>
            </w:pPr>
            <w:r>
              <w:rPr>
                <w:rFonts w:ascii="Arial" w:eastAsia="Arial" w:hAnsi="Arial"/>
                <w:lang w:val="pt-PT"/>
              </w:rPr>
              <w:t>Conforme descritivo Anexo A.</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C16CCC">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77777777" w:rsidR="0026227D" w:rsidRDefault="0026227D" w:rsidP="00DC2F9A">
      <w:pPr>
        <w:jc w:val="both"/>
        <w:rPr>
          <w:rFonts w:ascii="Arial" w:hAnsi="Arial" w:cs="Arial"/>
        </w:rPr>
      </w:pPr>
    </w:p>
    <w:p w14:paraId="298A8109" w14:textId="1447B5AA" w:rsidR="001C4ED3" w:rsidRPr="001C4ED3" w:rsidRDefault="001C4ED3" w:rsidP="00DC2F9A">
      <w:pPr>
        <w:jc w:val="both"/>
        <w:rPr>
          <w:rFonts w:ascii="Arial" w:hAnsi="Arial" w:cs="Arial"/>
          <w:b/>
        </w:rPr>
      </w:pPr>
      <w:r w:rsidRPr="001C4ED3">
        <w:rPr>
          <w:rFonts w:ascii="Arial" w:hAnsi="Arial" w:cs="Arial"/>
          <w:b/>
        </w:rPr>
        <w:t>Vide Anexo A</w:t>
      </w:r>
    </w:p>
    <w:p w14:paraId="41850F36" w14:textId="77777777" w:rsidR="001C4ED3" w:rsidRDefault="001C4ED3" w:rsidP="00DC2F9A">
      <w:pPr>
        <w:jc w:val="both"/>
        <w:rPr>
          <w:rFonts w:ascii="Arial" w:hAnsi="Arial" w:cs="Arial"/>
        </w:rPr>
      </w:pPr>
    </w:p>
    <w:p w14:paraId="22585026" w14:textId="11C30564" w:rsidR="001C4ED3" w:rsidRPr="00EF135E" w:rsidRDefault="001C4ED3" w:rsidP="001C4ED3">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4669F4B1" w14:textId="77777777" w:rsidR="001C4ED3" w:rsidRPr="001C4ED3" w:rsidRDefault="001C4ED3" w:rsidP="001C4ED3">
      <w:pPr>
        <w:jc w:val="both"/>
        <w:rPr>
          <w:rFonts w:ascii="Arial" w:hAnsi="Arial" w:cs="Arial"/>
        </w:rPr>
      </w:pPr>
      <w:r w:rsidRPr="001C4ED3">
        <w:rPr>
          <w:rFonts w:ascii="Arial" w:hAnsi="Arial" w:cs="Arial"/>
          <w:b/>
          <w:bCs/>
        </w:rPr>
        <w:t xml:space="preserve">a) </w:t>
      </w:r>
      <w:r w:rsidRPr="001C4ED3">
        <w:rPr>
          <w:rFonts w:ascii="Arial" w:hAnsi="Arial" w:cs="Arial"/>
        </w:rPr>
        <w:t>É admitida a subcontratação parcial do objeto, nas seguintes condições:</w:t>
      </w:r>
    </w:p>
    <w:p w14:paraId="5CEF4207" w14:textId="77777777" w:rsidR="001C4ED3" w:rsidRPr="001C4ED3" w:rsidRDefault="001C4ED3" w:rsidP="001C4ED3">
      <w:pPr>
        <w:ind w:left="561"/>
        <w:jc w:val="both"/>
        <w:rPr>
          <w:rFonts w:ascii="Arial" w:hAnsi="Arial" w:cs="Arial"/>
        </w:rPr>
      </w:pPr>
      <w:r w:rsidRPr="001C4ED3">
        <w:rPr>
          <w:rFonts w:ascii="Arial" w:hAnsi="Arial" w:cs="Arial"/>
          <w:b/>
        </w:rPr>
        <w:t>a.1)</w:t>
      </w:r>
      <w:r w:rsidRPr="001C4ED3">
        <w:rPr>
          <w:rFonts w:ascii="Arial" w:hAnsi="Arial" w:cs="Arial"/>
        </w:rPr>
        <w:t xml:space="preserve"> A Contratada poderá subcontratar somente o serviço de hospedagem Data Center sob sua total e exclusiva responsabilidade.</w:t>
      </w:r>
    </w:p>
    <w:p w14:paraId="0D70245D" w14:textId="77777777" w:rsidR="001C4ED3" w:rsidRDefault="001C4ED3" w:rsidP="00DC2F9A">
      <w:pPr>
        <w:jc w:val="both"/>
        <w:rPr>
          <w:rFonts w:ascii="Arial" w:hAnsi="Arial" w:cs="Arial"/>
        </w:rPr>
      </w:pPr>
    </w:p>
    <w:p w14:paraId="533DB4C5" w14:textId="61E293F5" w:rsidR="00DC2F9A" w:rsidRPr="00EF135E" w:rsidRDefault="001C4ED3"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26D8406A" w:rsidR="00022D4D" w:rsidRDefault="00022D4D" w:rsidP="00C16CCC">
      <w:pPr>
        <w:numPr>
          <w:ilvl w:val="0"/>
          <w:numId w:val="10"/>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001C4ED3" w:rsidRPr="001C4ED3">
        <w:rPr>
          <w:rFonts w:ascii="Arial" w:hAnsi="Arial" w:cs="Arial"/>
        </w:rPr>
        <w:t xml:space="preserve">Até o </w:t>
      </w:r>
      <w:r w:rsidR="001C4ED3" w:rsidRPr="001C4ED3">
        <w:rPr>
          <w:rFonts w:ascii="Arial" w:hAnsi="Arial" w:cs="Arial"/>
          <w:b/>
        </w:rPr>
        <w:t>máximo de 30 (trinta) dias para importação de dados, 15 (quinze) dias para implantação do sistema e 10 (dez) dias para treinamento dos usuários</w:t>
      </w:r>
      <w:r w:rsidR="008F27F4">
        <w:rPr>
          <w:rFonts w:ascii="Arial" w:hAnsi="Arial" w:cs="Arial"/>
          <w:b/>
        </w:rPr>
        <w:t xml:space="preserve"> (conforme detalhes no item 3.8 do ANEXO A)</w:t>
      </w:r>
      <w:r w:rsidR="001C4ED3" w:rsidRPr="001C4ED3">
        <w:rPr>
          <w:rFonts w:ascii="Arial" w:hAnsi="Arial" w:cs="Arial"/>
        </w:rPr>
        <w:t>, a contar da data da Ordem de Serviço emitida pela Unidade Requisitante</w:t>
      </w:r>
      <w:r w:rsidRPr="00AB2DE4">
        <w:rPr>
          <w:rFonts w:ascii="Arial" w:hAnsi="Arial" w:cs="Arial"/>
        </w:rPr>
        <w:t>.</w:t>
      </w:r>
    </w:p>
    <w:p w14:paraId="3760A22F" w14:textId="276C499F" w:rsidR="001C4ED3" w:rsidRPr="001C4ED3" w:rsidRDefault="001C4ED3" w:rsidP="00C16CCC">
      <w:pPr>
        <w:numPr>
          <w:ilvl w:val="0"/>
          <w:numId w:val="10"/>
        </w:numPr>
        <w:tabs>
          <w:tab w:val="left" w:pos="284"/>
        </w:tabs>
        <w:jc w:val="both"/>
        <w:rPr>
          <w:rFonts w:ascii="Arial" w:hAnsi="Arial" w:cs="Arial"/>
        </w:rPr>
      </w:pPr>
      <w:r>
        <w:rPr>
          <w:rFonts w:ascii="Arial" w:eastAsia="Arial" w:hAnsi="Arial"/>
        </w:rPr>
        <w:t>Findo o contrato, e este não sendo prorrogado, a CONTRATADA deverá entregar em mídia magnética os arquivos no formato de caractere separado por vírgula contendo todas as informações cadastradas referentes aos cidadãos, bem como seus respectivos atendimentos</w:t>
      </w:r>
    </w:p>
    <w:p w14:paraId="0C5F1FC6" w14:textId="77777777" w:rsidR="001C4ED3" w:rsidRPr="001C4ED3" w:rsidRDefault="001C4ED3" w:rsidP="00C16CCC">
      <w:pPr>
        <w:numPr>
          <w:ilvl w:val="0"/>
          <w:numId w:val="10"/>
        </w:numPr>
        <w:tabs>
          <w:tab w:val="left" w:pos="284"/>
        </w:tabs>
        <w:jc w:val="both"/>
        <w:rPr>
          <w:rFonts w:ascii="Arial" w:hAnsi="Arial" w:cs="Arial"/>
          <w:b/>
        </w:rPr>
      </w:pPr>
      <w:r w:rsidRPr="001C4ED3">
        <w:rPr>
          <w:rFonts w:ascii="Arial" w:eastAsia="Arial" w:hAnsi="Arial"/>
          <w:b/>
        </w:rPr>
        <w:t>OBRIGAÇÕES DA CONTRATADA:</w:t>
      </w:r>
    </w:p>
    <w:p w14:paraId="38529572" w14:textId="77777777" w:rsidR="001C4ED3" w:rsidRDefault="001C4ED3" w:rsidP="00A33B61">
      <w:pPr>
        <w:numPr>
          <w:ilvl w:val="0"/>
          <w:numId w:val="17"/>
        </w:numPr>
        <w:suppressAutoHyphens w:val="0"/>
        <w:ind w:right="-62"/>
        <w:jc w:val="both"/>
        <w:rPr>
          <w:rFonts w:ascii="Arial" w:eastAsia="Arial" w:hAnsi="Arial"/>
        </w:rPr>
      </w:pPr>
      <w:r>
        <w:rPr>
          <w:rFonts w:ascii="Arial" w:eastAsia="Arial" w:hAnsi="Arial"/>
        </w:rPr>
        <w:t>O Banco de Dados e as informações nele contidas são de propriedade exclusiva da Prefeitura.</w:t>
      </w:r>
    </w:p>
    <w:p w14:paraId="533BF7D3" w14:textId="4B928B3C" w:rsidR="001C4ED3" w:rsidRDefault="001C4ED3" w:rsidP="00A33B61">
      <w:pPr>
        <w:numPr>
          <w:ilvl w:val="0"/>
          <w:numId w:val="17"/>
        </w:numPr>
        <w:suppressAutoHyphens w:val="0"/>
        <w:ind w:right="-62"/>
        <w:jc w:val="both"/>
        <w:rPr>
          <w:rFonts w:ascii="Arial" w:eastAsia="Arial" w:hAnsi="Arial"/>
        </w:rPr>
      </w:pPr>
      <w:r>
        <w:rPr>
          <w:rFonts w:ascii="Arial" w:eastAsia="Arial" w:hAnsi="Arial"/>
        </w:rPr>
        <w:t>Quanto à segurança das informações que serão processadas e armazenadas na solução a CONTRATADA deverá providenciar meios e ferramentas que possibilitem aos usuários cumprir todas as normas da Contratante no que tange à Segurança da Informação.</w:t>
      </w:r>
    </w:p>
    <w:p w14:paraId="3E9F4972" w14:textId="7430A079" w:rsidR="001C4ED3" w:rsidRDefault="001C4ED3" w:rsidP="00A33B61">
      <w:pPr>
        <w:numPr>
          <w:ilvl w:val="0"/>
          <w:numId w:val="17"/>
        </w:numPr>
        <w:suppressAutoHyphens w:val="0"/>
        <w:ind w:right="-62"/>
        <w:jc w:val="both"/>
        <w:rPr>
          <w:rFonts w:ascii="Arial" w:eastAsia="Arial" w:hAnsi="Arial"/>
        </w:rPr>
      </w:pPr>
      <w:r>
        <w:rPr>
          <w:rFonts w:ascii="Arial" w:eastAsia="Arial" w:hAnsi="Arial"/>
        </w:rPr>
        <w:t>A CONTRATADA deverá realizar a cada 30 dias, a transferência das informações apuradas nos processamentos de backups para arquivo físico que ficará à total disposição da Contratante para consulta, cópia ou quaisquer outras finalidades convenientes à ocasião.</w:t>
      </w:r>
    </w:p>
    <w:p w14:paraId="7FD1748D" w14:textId="11DC11C0" w:rsidR="001C4ED3" w:rsidRDefault="001C4ED3" w:rsidP="00A33B61">
      <w:pPr>
        <w:numPr>
          <w:ilvl w:val="0"/>
          <w:numId w:val="17"/>
        </w:numPr>
        <w:suppressAutoHyphens w:val="0"/>
        <w:ind w:right="-62"/>
        <w:jc w:val="both"/>
        <w:rPr>
          <w:rFonts w:ascii="Arial" w:eastAsia="Arial" w:hAnsi="Arial"/>
        </w:rPr>
      </w:pPr>
      <w:r>
        <w:rPr>
          <w:rFonts w:ascii="Arial" w:eastAsia="Arial" w:hAnsi="Arial"/>
        </w:rPr>
        <w:t>A CONTRATADA deverá manter uma base de dados para testes, denominada área de teste, para a execução de testes e/ou verificação de aprendizado, ficando a base oficial (produção) livre de riscos por falha no teste de novos cálculos, relatórios, baixa de versões e outros.</w:t>
      </w:r>
    </w:p>
    <w:p w14:paraId="217132C5" w14:textId="77777777" w:rsidR="001C4ED3" w:rsidRDefault="001C4ED3" w:rsidP="00A33B61">
      <w:pPr>
        <w:numPr>
          <w:ilvl w:val="0"/>
          <w:numId w:val="17"/>
        </w:numPr>
        <w:suppressAutoHyphens w:val="0"/>
        <w:ind w:right="-62"/>
        <w:jc w:val="both"/>
      </w:pPr>
      <w:r>
        <w:rPr>
          <w:rFonts w:ascii="Arial" w:eastAsia="Arial" w:hAnsi="Arial"/>
          <w:color w:val="000000"/>
        </w:rPr>
        <w:t>A CONTRATADA deverá realizará backup diário da estrutura e dados armazenados em banco, exclusivamente do ambiente de produção.</w:t>
      </w:r>
      <w:bookmarkStart w:id="0" w:name="_GoBack_Copia_1"/>
      <w:bookmarkEnd w:id="0"/>
      <w:r>
        <w:rPr>
          <w:rFonts w:ascii="Arial" w:eastAsia="Arial" w:hAnsi="Arial"/>
          <w:color w:val="000000"/>
        </w:rPr>
        <w:t xml:space="preserve"> </w:t>
      </w:r>
      <w:r>
        <w:rPr>
          <w:rFonts w:ascii="Arial" w:hAnsi="Arial"/>
        </w:rPr>
        <w:t>Entende-se por backup diário a cópia da estrutura e dados completa do banco de dados até o momento da realização da rotina de backup.</w:t>
      </w:r>
    </w:p>
    <w:p w14:paraId="0EB578A0" w14:textId="524CC462" w:rsidR="001C4ED3" w:rsidRDefault="001C4ED3" w:rsidP="00A33B61">
      <w:pPr>
        <w:numPr>
          <w:ilvl w:val="0"/>
          <w:numId w:val="17"/>
        </w:numPr>
        <w:tabs>
          <w:tab w:val="center" w:pos="11057"/>
        </w:tabs>
        <w:suppressAutoHyphens w:val="0"/>
        <w:spacing w:before="83"/>
        <w:ind w:right="49"/>
        <w:jc w:val="both"/>
      </w:pPr>
      <w:r>
        <w:rPr>
          <w:rFonts w:ascii="Arial" w:hAnsi="Arial"/>
        </w:rPr>
        <w:t xml:space="preserve">A </w:t>
      </w:r>
      <w:r>
        <w:rPr>
          <w:rFonts w:ascii="Arial" w:eastAsia="Arial" w:hAnsi="Arial"/>
        </w:rPr>
        <w:t>CONTRATADA</w:t>
      </w:r>
      <w:r>
        <w:rPr>
          <w:rFonts w:ascii="Arial" w:hAnsi="Arial"/>
        </w:rPr>
        <w:t xml:space="preserve"> deverá fornecer e fomentar ambiente tecnológico de integração, via APIs e/ou Webservices de todas as pessoas cadastradas para envio de informações, possibilitando que os dados sejam disponibilizados entre as plataformas já desenvolvidas/contratadas pela prefeitura do Município de Piracicaba, mediante análise e solicitação prévia.</w:t>
      </w:r>
    </w:p>
    <w:p w14:paraId="4955F4FE" w14:textId="004A3183" w:rsidR="001C4ED3" w:rsidRPr="001C4ED3" w:rsidRDefault="001C4ED3" w:rsidP="00C16CCC">
      <w:pPr>
        <w:numPr>
          <w:ilvl w:val="0"/>
          <w:numId w:val="10"/>
        </w:numPr>
        <w:tabs>
          <w:tab w:val="left" w:pos="284"/>
        </w:tabs>
        <w:jc w:val="both"/>
        <w:rPr>
          <w:rFonts w:ascii="Arial" w:hAnsi="Arial" w:cs="Arial"/>
        </w:rPr>
      </w:pPr>
      <w:r>
        <w:rPr>
          <w:rFonts w:ascii="Arial" w:eastAsia="Arial" w:hAnsi="Arial"/>
          <w:b/>
          <w:color w:val="000000" w:themeColor="text1"/>
        </w:rPr>
        <w:t>Lei Geral de Proteção de Dados (LGPD)</w:t>
      </w:r>
    </w:p>
    <w:p w14:paraId="3BCBBFFC" w14:textId="56513258" w:rsidR="001C4ED3" w:rsidRPr="001C4ED3" w:rsidRDefault="001C4ED3" w:rsidP="00A33B61">
      <w:pPr>
        <w:pStyle w:val="PargrafodaLista"/>
        <w:numPr>
          <w:ilvl w:val="0"/>
          <w:numId w:val="18"/>
        </w:numPr>
        <w:tabs>
          <w:tab w:val="left" w:pos="709"/>
        </w:tabs>
        <w:spacing w:after="0"/>
        <w:ind w:left="426" w:right="-57"/>
        <w:jc w:val="both"/>
        <w:textAlignment w:val="baseline"/>
        <w:rPr>
          <w:sz w:val="20"/>
          <w:szCs w:val="20"/>
        </w:rPr>
      </w:pPr>
      <w:r w:rsidRPr="001C4ED3">
        <w:rPr>
          <w:rFonts w:ascii="Arial" w:hAnsi="Arial"/>
          <w:bCs/>
          <w:sz w:val="20"/>
          <w:szCs w:val="20"/>
        </w:rPr>
        <w:t xml:space="preserve">A </w:t>
      </w:r>
      <w:r w:rsidRPr="001C4ED3">
        <w:rPr>
          <w:rStyle w:val="Forte1"/>
          <w:rFonts w:ascii="Arial" w:hAnsi="Arial"/>
          <w:sz w:val="20"/>
          <w:szCs w:val="20"/>
        </w:rPr>
        <w:t>CONTRATADA deverá</w:t>
      </w:r>
      <w:r w:rsidRPr="001C4ED3">
        <w:rPr>
          <w:rFonts w:ascii="Arial" w:hAnsi="Arial"/>
          <w:sz w:val="20"/>
          <w:szCs w:val="20"/>
        </w:rPr>
        <w:t>, por si e por seus colaboradores, atuar na prestação dos serviços, em conformidade com a Legislação vigente sobre Proteção de Dados Pessoais e as determinações de órgãos reguladores/fiscalizadores sobre a matéria, em especial a Lei 13.709/2018, além das demais normas e políticas de proteção de dados que venham a ser editadas.</w:t>
      </w:r>
    </w:p>
    <w:p w14:paraId="5E9DB516" w14:textId="008D5B51" w:rsidR="001C4ED3" w:rsidRPr="001C4ED3" w:rsidRDefault="001C4ED3" w:rsidP="00A33B61">
      <w:pPr>
        <w:pStyle w:val="PargrafodaLista"/>
        <w:numPr>
          <w:ilvl w:val="0"/>
          <w:numId w:val="18"/>
        </w:numPr>
        <w:tabs>
          <w:tab w:val="left" w:pos="709"/>
        </w:tabs>
        <w:spacing w:after="0"/>
        <w:ind w:left="426" w:right="-57"/>
        <w:jc w:val="both"/>
        <w:textAlignment w:val="baseline"/>
        <w:rPr>
          <w:rFonts w:ascii="Arial" w:hAnsi="Arial"/>
          <w:sz w:val="20"/>
          <w:szCs w:val="20"/>
        </w:rPr>
      </w:pPr>
      <w:r w:rsidRPr="001C4ED3">
        <w:rPr>
          <w:rFonts w:ascii="Arial" w:hAnsi="Arial"/>
          <w:sz w:val="20"/>
          <w:szCs w:val="20"/>
        </w:rPr>
        <w:t>A contratante e a CONTRATADA comprometem-se a proteger os direitos fundamentais de liberdade e de privacidade e o livre desenvolvimento da personalidade da pessoa natural, relativos ao tratamento de dados pessoais, inclusive nos meios digitais, garantindo que:</w:t>
      </w:r>
    </w:p>
    <w:p w14:paraId="19E80073" w14:textId="47D9F553" w:rsidR="001C4ED3" w:rsidRPr="001C4ED3" w:rsidRDefault="001C4ED3" w:rsidP="00A33B61">
      <w:pPr>
        <w:pStyle w:val="PargrafodaLista"/>
        <w:numPr>
          <w:ilvl w:val="0"/>
          <w:numId w:val="18"/>
        </w:numPr>
        <w:tabs>
          <w:tab w:val="left" w:pos="709"/>
        </w:tabs>
        <w:spacing w:after="0"/>
        <w:ind w:left="426" w:right="-63"/>
        <w:jc w:val="both"/>
        <w:rPr>
          <w:rFonts w:ascii="Arial" w:hAnsi="Arial"/>
          <w:sz w:val="20"/>
          <w:szCs w:val="20"/>
        </w:rPr>
      </w:pPr>
      <w:r w:rsidRPr="001C4ED3">
        <w:rPr>
          <w:rFonts w:ascii="Arial" w:hAnsi="Arial"/>
          <w:sz w:val="20"/>
          <w:szCs w:val="20"/>
        </w:rPr>
        <w:t>o tratamento de dados pessoais dar-se-á de acordo com as bases legais previstas nas hipóteses dos arts. 7º, 11 e/ou 14 da Lei 13.709/2018 às quais se submeterão os serviços, e para propósitos legítimos, específicos, explícitos e informados ao titular;</w:t>
      </w:r>
    </w:p>
    <w:p w14:paraId="06A0D664" w14:textId="59A68820" w:rsidR="001C4ED3" w:rsidRPr="001C4ED3" w:rsidRDefault="001C4ED3" w:rsidP="00A33B61">
      <w:pPr>
        <w:pStyle w:val="PargrafodaLista"/>
        <w:numPr>
          <w:ilvl w:val="0"/>
          <w:numId w:val="18"/>
        </w:numPr>
        <w:tabs>
          <w:tab w:val="left" w:pos="709"/>
        </w:tabs>
        <w:spacing w:after="0"/>
        <w:ind w:left="426" w:right="-63"/>
        <w:jc w:val="both"/>
        <w:rPr>
          <w:rFonts w:ascii="Arial" w:hAnsi="Arial"/>
          <w:sz w:val="20"/>
          <w:szCs w:val="20"/>
        </w:rPr>
      </w:pPr>
      <w:r w:rsidRPr="001C4ED3">
        <w:rPr>
          <w:rFonts w:ascii="Arial" w:hAnsi="Arial"/>
          <w:sz w:val="20"/>
          <w:szCs w:val="20"/>
        </w:rPr>
        <w:t>o tratamento seja limitado às atividades necessárias para o alcance das finalidades do serviço contratado ou, quando for o caso, ao cumprimento de obrigação legal ou regulatória, no exercício regular de direito, por determinação judicial ou por requisição da ANPD;</w:t>
      </w:r>
    </w:p>
    <w:p w14:paraId="2D1B4244" w14:textId="799EBD0D" w:rsidR="001C4ED3" w:rsidRPr="001C4ED3" w:rsidRDefault="001C4ED3" w:rsidP="00A33B61">
      <w:pPr>
        <w:pStyle w:val="PargrafodaLista"/>
        <w:numPr>
          <w:ilvl w:val="0"/>
          <w:numId w:val="18"/>
        </w:numPr>
        <w:tabs>
          <w:tab w:val="left" w:pos="709"/>
        </w:tabs>
        <w:spacing w:after="0"/>
        <w:ind w:left="426" w:right="-63"/>
        <w:jc w:val="both"/>
        <w:rPr>
          <w:rFonts w:ascii="Arial" w:hAnsi="Arial"/>
          <w:sz w:val="20"/>
          <w:szCs w:val="20"/>
        </w:rPr>
      </w:pPr>
      <w:r w:rsidRPr="001C4ED3">
        <w:rPr>
          <w:rFonts w:ascii="Arial" w:hAnsi="Arial"/>
          <w:sz w:val="20"/>
          <w:szCs w:val="20"/>
        </w:rPr>
        <w:t>os sistemas que servirão de base para armazenamento dos dados pessoais coletados, seguem um conjunto de premissas, políticas, especificações técnicas, devendo estar alinhados com a legislação vigente e as melhores práticas de mercado.</w:t>
      </w:r>
    </w:p>
    <w:p w14:paraId="25F4DBFB" w14:textId="2AE52B52" w:rsidR="001C4ED3" w:rsidRPr="001C4ED3" w:rsidRDefault="001C4ED3" w:rsidP="00A33B61">
      <w:pPr>
        <w:pStyle w:val="PargrafodaLista"/>
        <w:numPr>
          <w:ilvl w:val="0"/>
          <w:numId w:val="18"/>
        </w:numPr>
        <w:tabs>
          <w:tab w:val="left" w:pos="709"/>
        </w:tabs>
        <w:spacing w:after="0"/>
        <w:ind w:left="426" w:right="-63"/>
        <w:jc w:val="both"/>
        <w:rPr>
          <w:rFonts w:ascii="Arial" w:hAnsi="Arial"/>
          <w:sz w:val="20"/>
          <w:szCs w:val="20"/>
        </w:rPr>
      </w:pPr>
      <w:r w:rsidRPr="001C4ED3">
        <w:rPr>
          <w:rFonts w:ascii="Arial" w:hAnsi="Arial"/>
          <w:sz w:val="20"/>
          <w:szCs w:val="20"/>
        </w:rPr>
        <w:t>os dados obtidos em razão do futuro contrato serão armazenados em um banco de dados seguro, com garantia de registro das transações realizadas na aplicação de acesso (log), adequado controle baseado em função (perfil de usuário) e com transparente identificação do perfil dos credenciados, tudo estabelecido como forma de garantir inclusive a rastreabilidade de cada transação e a franca apuração, a qualquer momento, de desvios e falhas, vedado o compartilhamento desses dados com terceiros;</w:t>
      </w:r>
    </w:p>
    <w:p w14:paraId="6F108779" w14:textId="66E5A7BD" w:rsidR="001C4ED3" w:rsidRPr="001C4ED3" w:rsidRDefault="001C4ED3" w:rsidP="00A33B61">
      <w:pPr>
        <w:pStyle w:val="PargrafodaLista"/>
        <w:numPr>
          <w:ilvl w:val="0"/>
          <w:numId w:val="18"/>
        </w:numPr>
        <w:tabs>
          <w:tab w:val="left" w:pos="709"/>
        </w:tabs>
        <w:spacing w:after="0"/>
        <w:ind w:left="426" w:right="-63"/>
        <w:jc w:val="both"/>
        <w:rPr>
          <w:rFonts w:ascii="Arial" w:hAnsi="Arial"/>
          <w:sz w:val="20"/>
          <w:szCs w:val="20"/>
        </w:rPr>
      </w:pPr>
      <w:r w:rsidRPr="001C4ED3">
        <w:rPr>
          <w:rFonts w:ascii="Arial" w:hAnsi="Arial"/>
          <w:sz w:val="20"/>
          <w:szCs w:val="20"/>
        </w:rPr>
        <w:t>A CONTRATADA dará conhecimento formal aos seus empregados das obrigações e condições acordadas nesta cláusula, inclusive no tocante à Política de Privacidade da CONTRATANTE, inclusive impondo o mais absoluto dever de sigilo, no curso do presente contrato e pelo prazo de até 10 anos contados de seu termo final.</w:t>
      </w:r>
    </w:p>
    <w:p w14:paraId="349A9513" w14:textId="324F66B0" w:rsidR="001C4ED3" w:rsidRPr="001C4ED3" w:rsidRDefault="001C4ED3" w:rsidP="00A33B61">
      <w:pPr>
        <w:pStyle w:val="PargrafodaLista"/>
        <w:numPr>
          <w:ilvl w:val="0"/>
          <w:numId w:val="18"/>
        </w:numPr>
        <w:tabs>
          <w:tab w:val="left" w:pos="709"/>
        </w:tabs>
        <w:spacing w:after="0"/>
        <w:ind w:left="426" w:right="-63"/>
        <w:jc w:val="both"/>
        <w:rPr>
          <w:rFonts w:ascii="Arial" w:hAnsi="Arial"/>
          <w:sz w:val="20"/>
          <w:szCs w:val="20"/>
        </w:rPr>
      </w:pPr>
      <w:r w:rsidRPr="001C4ED3">
        <w:rPr>
          <w:rFonts w:ascii="Arial" w:hAnsi="Arial"/>
          <w:sz w:val="20"/>
          <w:szCs w:val="20"/>
        </w:rPr>
        <w:t xml:space="preserve">As partes cooperarão entre si no cumprimento das obrigações referentes ao exercício dos direitos dos Titulares previstos na LGPD e nas Leis e Regula mentos de Proteção de Dados em vigor e também no </w:t>
      </w:r>
      <w:r w:rsidRPr="001C4ED3">
        <w:rPr>
          <w:rFonts w:ascii="Arial" w:hAnsi="Arial"/>
          <w:sz w:val="20"/>
          <w:szCs w:val="20"/>
        </w:rPr>
        <w:lastRenderedPageBreak/>
        <w:t>atendimento de requisições e determinações do Poder Judiciário, Ministério Público, Órgãos de controle administrativo;</w:t>
      </w:r>
    </w:p>
    <w:p w14:paraId="5AD466C6" w14:textId="4C5A51F0" w:rsidR="001C4ED3" w:rsidRPr="001C4ED3" w:rsidRDefault="001C4ED3" w:rsidP="00A33B61">
      <w:pPr>
        <w:pStyle w:val="PargrafodaLista"/>
        <w:numPr>
          <w:ilvl w:val="0"/>
          <w:numId w:val="18"/>
        </w:numPr>
        <w:tabs>
          <w:tab w:val="left" w:pos="709"/>
        </w:tabs>
        <w:spacing w:after="0"/>
        <w:ind w:left="426" w:right="-63"/>
        <w:jc w:val="both"/>
        <w:rPr>
          <w:rFonts w:ascii="Arial" w:hAnsi="Arial"/>
          <w:sz w:val="20"/>
          <w:szCs w:val="20"/>
        </w:rPr>
      </w:pPr>
      <w:r w:rsidRPr="001C4ED3">
        <w:rPr>
          <w:rFonts w:ascii="Arial" w:hAnsi="Arial"/>
          <w:sz w:val="20"/>
          <w:szCs w:val="20"/>
        </w:rPr>
        <w:t>Uma parte deverá informar à outra, sempre que receber uma solicitação de um Titular de Dados, a respeito de Dados Pessoais da outra Parte, abstendo-se de responder qualquer solicitação, exceto nas instruções documentadas ou conforme exigido pela LGPD e Leis e Regulamentos de Proteção de Dados em vigor.</w:t>
      </w:r>
    </w:p>
    <w:p w14:paraId="0649BD44" w14:textId="158540C0" w:rsidR="001C4ED3" w:rsidRPr="001C4ED3" w:rsidRDefault="001C4ED3" w:rsidP="00A33B61">
      <w:pPr>
        <w:pStyle w:val="PargrafodaLista"/>
        <w:numPr>
          <w:ilvl w:val="0"/>
          <w:numId w:val="18"/>
        </w:numPr>
        <w:tabs>
          <w:tab w:val="left" w:pos="709"/>
        </w:tabs>
        <w:spacing w:after="0"/>
        <w:ind w:left="426" w:right="-63" w:hanging="142"/>
        <w:jc w:val="both"/>
        <w:rPr>
          <w:rFonts w:ascii="Arial" w:hAnsi="Arial"/>
          <w:sz w:val="20"/>
          <w:szCs w:val="20"/>
        </w:rPr>
      </w:pPr>
      <w:r w:rsidRPr="001C4ED3">
        <w:rPr>
          <w:rFonts w:ascii="Arial" w:hAnsi="Arial"/>
          <w:sz w:val="20"/>
          <w:szCs w:val="20"/>
        </w:rPr>
        <w:t>O Encarregado da futura CONTRATADA manterá contato formal com o Encarregado da CONTRATANTE, no prazo de 24 (vinte e quatro) horas da ciência da ocorrência de qualquer incidente que implique violação ou risco de violação de dados pessoais de que venha a ter conhecimento ou suspeita, devendo a parte responsável, em até 10 (dez) dias corridos, tomar as medidas necessárias.</w:t>
      </w:r>
    </w:p>
    <w:p w14:paraId="3957EA27" w14:textId="77C32940" w:rsidR="001C4ED3" w:rsidRPr="001C4ED3" w:rsidRDefault="001C4ED3" w:rsidP="00A33B61">
      <w:pPr>
        <w:pStyle w:val="PargrafodaLista"/>
        <w:numPr>
          <w:ilvl w:val="0"/>
          <w:numId w:val="18"/>
        </w:numPr>
        <w:tabs>
          <w:tab w:val="left" w:pos="709"/>
        </w:tabs>
        <w:spacing w:after="0"/>
        <w:ind w:left="426" w:right="-63" w:hanging="142"/>
        <w:jc w:val="both"/>
        <w:rPr>
          <w:rFonts w:ascii="Arial" w:hAnsi="Arial"/>
          <w:sz w:val="20"/>
          <w:szCs w:val="20"/>
        </w:rPr>
      </w:pPr>
      <w:r w:rsidRPr="001C4ED3">
        <w:rPr>
          <w:rFonts w:ascii="Arial" w:hAnsi="Arial"/>
          <w:sz w:val="20"/>
          <w:szCs w:val="20"/>
        </w:rPr>
        <w:t>Encerrada a vigência do contrato ou não havendo mais necessidade de utilização dos dados pessoais, sensíveis ou não, a futura CONTRATADA interromperá o tratamento e, sob instruções e na medida do determinado pela CONTRATANTE, eliminará completamente os Dados Pessoais e todas as cópias porventura existentes (em formato digital, físico ou outro qualquer), salvo quando necessite mantê-los para cumprimento de obrigação legal ou outra hipótese legal prevista na LGPD.</w:t>
      </w:r>
    </w:p>
    <w:p w14:paraId="3C571387" w14:textId="68A31DEB" w:rsidR="001C4ED3" w:rsidRPr="001C4ED3" w:rsidRDefault="001C4ED3" w:rsidP="00A33B61">
      <w:pPr>
        <w:pStyle w:val="PargrafodaLista"/>
        <w:numPr>
          <w:ilvl w:val="0"/>
          <w:numId w:val="18"/>
        </w:numPr>
        <w:tabs>
          <w:tab w:val="left" w:pos="709"/>
        </w:tabs>
        <w:spacing w:after="0"/>
        <w:ind w:left="426" w:right="-63" w:hanging="142"/>
        <w:jc w:val="both"/>
        <w:rPr>
          <w:rFonts w:ascii="Arial" w:hAnsi="Arial"/>
          <w:sz w:val="20"/>
          <w:szCs w:val="20"/>
        </w:rPr>
      </w:pPr>
      <w:r w:rsidRPr="001C4ED3">
        <w:rPr>
          <w:rFonts w:ascii="Arial" w:hAnsi="Arial"/>
          <w:sz w:val="20"/>
          <w:szCs w:val="20"/>
        </w:rPr>
        <w:t xml:space="preserve">Para atendimento da LGPD fica desde já ratificado que a CONTRATANTE exerce papel de controladora (responsável pelas decisões sobre todo o tratamento dos dados pessoais) e a futura </w:t>
      </w:r>
      <w:r w:rsidR="00EE4F3A" w:rsidRPr="001C4ED3">
        <w:rPr>
          <w:rFonts w:ascii="Arial" w:hAnsi="Arial"/>
          <w:sz w:val="20"/>
          <w:szCs w:val="20"/>
        </w:rPr>
        <w:t>CONTRATADA</w:t>
      </w:r>
      <w:r w:rsidRPr="001C4ED3">
        <w:rPr>
          <w:rFonts w:ascii="Arial" w:hAnsi="Arial"/>
          <w:sz w:val="20"/>
          <w:szCs w:val="20"/>
        </w:rPr>
        <w:t xml:space="preserve"> exercerá o papel de operadora (a qual apenas tratará dados de acordo com o determinado pela controladora).</w:t>
      </w:r>
    </w:p>
    <w:p w14:paraId="337936D4" w14:textId="4D5BC902" w:rsidR="001C4ED3" w:rsidRPr="001C4ED3" w:rsidRDefault="001C4ED3" w:rsidP="00A33B61">
      <w:pPr>
        <w:pStyle w:val="PargrafodaLista"/>
        <w:numPr>
          <w:ilvl w:val="0"/>
          <w:numId w:val="18"/>
        </w:numPr>
        <w:tabs>
          <w:tab w:val="left" w:pos="709"/>
        </w:tabs>
        <w:spacing w:after="0"/>
        <w:ind w:left="426" w:right="-63" w:hanging="142"/>
        <w:jc w:val="both"/>
        <w:rPr>
          <w:rFonts w:ascii="Arial" w:hAnsi="Arial"/>
          <w:sz w:val="20"/>
          <w:szCs w:val="20"/>
        </w:rPr>
      </w:pPr>
      <w:r w:rsidRPr="001C4ED3">
        <w:rPr>
          <w:rFonts w:ascii="Arial" w:hAnsi="Arial"/>
          <w:sz w:val="20"/>
          <w:szCs w:val="20"/>
        </w:rPr>
        <w:t>No ato de assinatura do contrato, a CONTRATADA deverá apresentar à CONTRATANTE, o nome do Encarregado – D.P.O. (Data Protection Officer), responsável por atuar como canal de comunicação entre o controlador, os titulares dos dados e a Autoridade Nacional de Proteção de Dados (ANPD).</w:t>
      </w:r>
    </w:p>
    <w:p w14:paraId="62D76183" w14:textId="77777777" w:rsidR="00C63CD2" w:rsidRPr="00AB2DE4" w:rsidRDefault="00C63CD2" w:rsidP="00C63CD2">
      <w:pPr>
        <w:tabs>
          <w:tab w:val="left" w:pos="284"/>
        </w:tabs>
        <w:jc w:val="both"/>
        <w:rPr>
          <w:rFonts w:ascii="Arial" w:hAnsi="Arial" w:cs="Arial"/>
        </w:rPr>
      </w:pPr>
    </w:p>
    <w:p w14:paraId="5BF6F508" w14:textId="3CC630D8" w:rsidR="00C63CD2" w:rsidRDefault="009E3D65"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xml:space="preserve">. DA GARANTIA E </w:t>
      </w:r>
      <w:r w:rsidR="00634603">
        <w:rPr>
          <w:rFonts w:ascii="Arial" w:hAnsi="Arial" w:cs="Arial"/>
          <w:b/>
          <w:bCs/>
        </w:rPr>
        <w:t>SUPORTE</w:t>
      </w:r>
      <w:r w:rsidR="00C63CD2">
        <w:rPr>
          <w:rFonts w:ascii="Arial" w:hAnsi="Arial" w:cs="Arial"/>
          <w:b/>
          <w:bCs/>
        </w:rPr>
        <w:t xml:space="preserve"> TÉCNIC</w:t>
      </w:r>
      <w:r w:rsidR="00634603">
        <w:rPr>
          <w:rFonts w:ascii="Arial" w:hAnsi="Arial" w:cs="Arial"/>
          <w:b/>
          <w:bCs/>
        </w:rPr>
        <w:t>O</w:t>
      </w:r>
    </w:p>
    <w:p w14:paraId="5D8481D3" w14:textId="77777777" w:rsidR="00634603" w:rsidRPr="00634603" w:rsidRDefault="00634603" w:rsidP="00634603">
      <w:pPr>
        <w:numPr>
          <w:ilvl w:val="0"/>
          <w:numId w:val="12"/>
        </w:numPr>
        <w:tabs>
          <w:tab w:val="left" w:pos="284"/>
        </w:tabs>
        <w:jc w:val="both"/>
        <w:rPr>
          <w:rFonts w:ascii="Arial" w:hAnsi="Arial" w:cs="Arial"/>
        </w:rPr>
      </w:pPr>
      <w:r w:rsidRPr="00634603">
        <w:rPr>
          <w:rFonts w:ascii="Arial" w:hAnsi="Arial" w:cs="Arial"/>
          <w:b/>
          <w:bCs/>
        </w:rPr>
        <w:t>Garantia do Sistema (Válida por todo o período de execução do contrato):</w:t>
      </w:r>
    </w:p>
    <w:p w14:paraId="3F756E85" w14:textId="77777777" w:rsidR="00634603" w:rsidRPr="008F27F4" w:rsidRDefault="00634603" w:rsidP="008F27F4">
      <w:pPr>
        <w:tabs>
          <w:tab w:val="left" w:pos="284"/>
        </w:tabs>
        <w:jc w:val="both"/>
        <w:rPr>
          <w:rFonts w:ascii="Arial" w:hAnsi="Arial" w:cs="Arial"/>
        </w:rPr>
      </w:pPr>
      <w:r w:rsidRPr="008F27F4">
        <w:rPr>
          <w:rFonts w:ascii="Arial" w:hAnsi="Arial" w:cs="Arial"/>
        </w:rPr>
        <w:t>A garantia abrange:</w:t>
      </w:r>
    </w:p>
    <w:p w14:paraId="171DA941" w14:textId="77777777" w:rsidR="00634603" w:rsidRPr="00634603" w:rsidRDefault="00634603" w:rsidP="00A33B61">
      <w:pPr>
        <w:pStyle w:val="PargrafodaLista"/>
        <w:numPr>
          <w:ilvl w:val="0"/>
          <w:numId w:val="29"/>
        </w:numPr>
        <w:tabs>
          <w:tab w:val="left" w:pos="284"/>
        </w:tabs>
        <w:spacing w:after="0"/>
        <w:ind w:left="714" w:hanging="357"/>
        <w:jc w:val="both"/>
        <w:rPr>
          <w:rFonts w:ascii="Arial" w:hAnsi="Arial" w:cs="Arial"/>
          <w:sz w:val="20"/>
        </w:rPr>
      </w:pPr>
      <w:r w:rsidRPr="00634603">
        <w:rPr>
          <w:rFonts w:ascii="Arial" w:hAnsi="Arial" w:cs="Arial"/>
          <w:sz w:val="20"/>
        </w:rPr>
        <w:t xml:space="preserve">Correção de erros e falhas: Solução de problemas no software que comprometam o funcionamento adequado do sistema. </w:t>
      </w:r>
    </w:p>
    <w:p w14:paraId="67F2DA48" w14:textId="77777777" w:rsidR="00634603" w:rsidRPr="00634603" w:rsidRDefault="00634603" w:rsidP="00A33B61">
      <w:pPr>
        <w:pStyle w:val="PargrafodaLista"/>
        <w:numPr>
          <w:ilvl w:val="0"/>
          <w:numId w:val="29"/>
        </w:numPr>
        <w:tabs>
          <w:tab w:val="left" w:pos="284"/>
        </w:tabs>
        <w:spacing w:after="0"/>
        <w:ind w:left="714" w:hanging="357"/>
        <w:jc w:val="both"/>
        <w:rPr>
          <w:rFonts w:ascii="Arial" w:hAnsi="Arial" w:cs="Arial"/>
          <w:sz w:val="20"/>
        </w:rPr>
      </w:pPr>
      <w:r w:rsidRPr="00634603">
        <w:rPr>
          <w:rFonts w:ascii="Arial" w:hAnsi="Arial" w:cs="Arial"/>
          <w:sz w:val="20"/>
        </w:rPr>
        <w:t xml:space="preserve">Conformidade com requisitos: Manutenção da aderência aos requisitos especificados neste Termo de Referência. </w:t>
      </w:r>
    </w:p>
    <w:p w14:paraId="6AACFAC8" w14:textId="77777777" w:rsidR="00634603" w:rsidRPr="00634603" w:rsidRDefault="00634603" w:rsidP="00A33B61">
      <w:pPr>
        <w:pStyle w:val="PargrafodaLista"/>
        <w:numPr>
          <w:ilvl w:val="0"/>
          <w:numId w:val="29"/>
        </w:numPr>
        <w:tabs>
          <w:tab w:val="left" w:pos="284"/>
        </w:tabs>
        <w:spacing w:after="0"/>
        <w:ind w:left="714" w:hanging="357"/>
        <w:jc w:val="both"/>
        <w:rPr>
          <w:rFonts w:ascii="Arial" w:hAnsi="Arial" w:cs="Arial"/>
          <w:sz w:val="20"/>
        </w:rPr>
      </w:pPr>
      <w:r w:rsidRPr="00634603">
        <w:rPr>
          <w:rFonts w:ascii="Arial" w:hAnsi="Arial" w:cs="Arial"/>
          <w:sz w:val="20"/>
        </w:rPr>
        <w:t xml:space="preserve">Integridade dos dados: Preservação da integridade dos dados. </w:t>
      </w:r>
    </w:p>
    <w:p w14:paraId="091DC9D0" w14:textId="77777777" w:rsidR="00634603" w:rsidRPr="00634603" w:rsidRDefault="00634603" w:rsidP="00634603">
      <w:pPr>
        <w:numPr>
          <w:ilvl w:val="0"/>
          <w:numId w:val="12"/>
        </w:numPr>
        <w:tabs>
          <w:tab w:val="left" w:pos="284"/>
        </w:tabs>
        <w:jc w:val="both"/>
        <w:rPr>
          <w:rFonts w:ascii="Arial" w:hAnsi="Arial" w:cs="Arial"/>
        </w:rPr>
      </w:pPr>
      <w:r w:rsidRPr="00634603">
        <w:rPr>
          <w:rFonts w:ascii="Arial" w:hAnsi="Arial" w:cs="Arial"/>
          <w:u w:val="single"/>
        </w:rPr>
        <w:t>Prazo de Resposta para Acionamento da Garantia:</w:t>
      </w:r>
    </w:p>
    <w:p w14:paraId="1B477524" w14:textId="7BD7F79E" w:rsidR="00634603" w:rsidRPr="00634603" w:rsidRDefault="00634603" w:rsidP="00A33B61">
      <w:pPr>
        <w:pStyle w:val="PargrafodaLista"/>
        <w:numPr>
          <w:ilvl w:val="0"/>
          <w:numId w:val="30"/>
        </w:numPr>
        <w:tabs>
          <w:tab w:val="left" w:pos="284"/>
        </w:tabs>
        <w:spacing w:after="0"/>
        <w:ind w:left="714" w:hanging="357"/>
        <w:jc w:val="both"/>
        <w:rPr>
          <w:rFonts w:ascii="Arial" w:hAnsi="Arial" w:cs="Arial"/>
          <w:sz w:val="20"/>
        </w:rPr>
      </w:pPr>
      <w:r w:rsidRPr="00634603">
        <w:rPr>
          <w:rFonts w:ascii="Arial" w:hAnsi="Arial" w:cs="Arial"/>
          <w:sz w:val="20"/>
        </w:rPr>
        <w:t>A Contratada deverá fornecer os canais de atendimento para acionamento da garantia no início da execução do sistema e terá um prazo de 24 horas para iniciar o atendimento após ser acionada.</w:t>
      </w:r>
    </w:p>
    <w:p w14:paraId="1F65AF10" w14:textId="77777777" w:rsidR="00634603" w:rsidRPr="00634603" w:rsidRDefault="00634603" w:rsidP="00634603">
      <w:pPr>
        <w:numPr>
          <w:ilvl w:val="0"/>
          <w:numId w:val="12"/>
        </w:numPr>
        <w:tabs>
          <w:tab w:val="left" w:pos="284"/>
        </w:tabs>
        <w:jc w:val="both"/>
        <w:rPr>
          <w:rFonts w:ascii="Arial" w:hAnsi="Arial" w:cs="Arial"/>
        </w:rPr>
      </w:pPr>
      <w:r w:rsidRPr="00634603">
        <w:rPr>
          <w:rFonts w:ascii="Arial" w:hAnsi="Arial" w:cs="Arial"/>
          <w:b/>
          <w:bCs/>
        </w:rPr>
        <w:t>Suporte Técnico (Fornecido durante todo o período de execução do contrato):</w:t>
      </w:r>
    </w:p>
    <w:p w14:paraId="1AF9A925" w14:textId="77777777" w:rsidR="00634603" w:rsidRPr="00634603" w:rsidRDefault="00634603" w:rsidP="00A33B61">
      <w:pPr>
        <w:pStyle w:val="PargrafodaLista"/>
        <w:numPr>
          <w:ilvl w:val="0"/>
          <w:numId w:val="31"/>
        </w:numPr>
        <w:tabs>
          <w:tab w:val="left" w:pos="284"/>
        </w:tabs>
        <w:spacing w:after="0"/>
        <w:ind w:left="714" w:hanging="357"/>
        <w:jc w:val="both"/>
        <w:rPr>
          <w:rFonts w:ascii="Arial" w:hAnsi="Arial" w:cs="Arial"/>
          <w:sz w:val="20"/>
        </w:rPr>
      </w:pPr>
      <w:r w:rsidRPr="00634603">
        <w:rPr>
          <w:rFonts w:ascii="Arial" w:hAnsi="Arial" w:cs="Arial"/>
          <w:sz w:val="20"/>
        </w:rPr>
        <w:t xml:space="preserve">Canais de Suporte: A Contratada deverá informar os canais de comunicação para suporte técnico (telefone, e-mail, chat online) no início da execução do sistema. </w:t>
      </w:r>
    </w:p>
    <w:p w14:paraId="2DA7C76D" w14:textId="07494A2F" w:rsidR="000B71AB" w:rsidRPr="00634603" w:rsidRDefault="00634603" w:rsidP="00A33B61">
      <w:pPr>
        <w:pStyle w:val="PargrafodaLista"/>
        <w:numPr>
          <w:ilvl w:val="0"/>
          <w:numId w:val="31"/>
        </w:numPr>
        <w:tabs>
          <w:tab w:val="left" w:pos="284"/>
        </w:tabs>
        <w:spacing w:after="0"/>
        <w:ind w:left="714" w:hanging="357"/>
        <w:jc w:val="both"/>
        <w:rPr>
          <w:rFonts w:ascii="Arial" w:hAnsi="Arial" w:cs="Arial"/>
          <w:sz w:val="20"/>
        </w:rPr>
      </w:pPr>
      <w:r w:rsidRPr="00634603">
        <w:rPr>
          <w:rFonts w:ascii="Arial" w:hAnsi="Arial" w:cs="Arial"/>
          <w:sz w:val="20"/>
        </w:rPr>
        <w:t>Horário de Atendimento: O suporte será fornecido em horário comercial (08:00 – 18:00</w:t>
      </w:r>
      <w:r>
        <w:rPr>
          <w:rFonts w:ascii="Arial" w:hAnsi="Arial" w:cs="Arial"/>
          <w:sz w:val="20"/>
        </w:rPr>
        <w:t xml:space="preserve"> hs</w:t>
      </w:r>
      <w:r w:rsidRPr="00634603">
        <w:rPr>
          <w:rFonts w:ascii="Arial" w:hAnsi="Arial" w:cs="Arial"/>
          <w:sz w:val="20"/>
        </w:rPr>
        <w:t xml:space="preserve">), de segunda a sexta-feira. </w:t>
      </w:r>
    </w:p>
    <w:p w14:paraId="02424F30" w14:textId="574282FB" w:rsidR="00C63CD2" w:rsidRDefault="00C63CD2" w:rsidP="000B71AB">
      <w:pPr>
        <w:pStyle w:val="Nivel2"/>
        <w:numPr>
          <w:ilvl w:val="0"/>
          <w:numId w:val="0"/>
        </w:numPr>
        <w:tabs>
          <w:tab w:val="left" w:pos="3075"/>
        </w:tabs>
        <w:spacing w:before="0" w:after="0" w:line="240" w:lineRule="auto"/>
        <w:ind w:left="360"/>
        <w:rPr>
          <w:color w:val="auto"/>
        </w:rPr>
      </w:pPr>
    </w:p>
    <w:p w14:paraId="44E4A686" w14:textId="3A0A438B" w:rsidR="00C63CD2" w:rsidRDefault="009E3D65" w:rsidP="00C63CD2">
      <w:pPr>
        <w:shd w:val="clear" w:color="auto" w:fill="CCCCCC"/>
        <w:ind w:firstLine="561"/>
        <w:rPr>
          <w:rFonts w:ascii="Arial" w:hAnsi="Arial" w:cs="Arial"/>
        </w:rPr>
      </w:pPr>
      <w:r>
        <w:rPr>
          <w:rFonts w:ascii="Arial" w:hAnsi="Arial" w:cs="Arial"/>
          <w:b/>
          <w:bCs/>
        </w:rPr>
        <w:t>8</w:t>
      </w:r>
      <w:r w:rsidR="00C63CD2">
        <w:rPr>
          <w:rFonts w:ascii="Arial" w:hAnsi="Arial" w:cs="Arial"/>
          <w:b/>
          <w:bCs/>
        </w:rPr>
        <w:t xml:space="preserve">. DA </w:t>
      </w:r>
      <w:r w:rsidR="00EE4F3A">
        <w:rPr>
          <w:rFonts w:ascii="Arial" w:hAnsi="Arial" w:cs="Arial"/>
          <w:b/>
          <w:bCs/>
        </w:rPr>
        <w:t>PROVA DE CONCEITO</w:t>
      </w:r>
    </w:p>
    <w:p w14:paraId="093FC175" w14:textId="127259D6" w:rsidR="00634603" w:rsidRPr="00634603" w:rsidRDefault="00634603" w:rsidP="00A33B61">
      <w:pPr>
        <w:pStyle w:val="PargrafodaLista"/>
        <w:numPr>
          <w:ilvl w:val="0"/>
          <w:numId w:val="33"/>
        </w:numPr>
        <w:tabs>
          <w:tab w:val="left" w:pos="284"/>
        </w:tabs>
        <w:spacing w:after="0"/>
        <w:ind w:left="0" w:firstLine="0"/>
        <w:jc w:val="both"/>
        <w:rPr>
          <w:rFonts w:ascii="Arial" w:hAnsi="Arial" w:cs="Arial"/>
          <w:sz w:val="20"/>
        </w:rPr>
      </w:pPr>
      <w:r w:rsidRPr="00634603">
        <w:rPr>
          <w:rFonts w:ascii="Arial" w:hAnsi="Arial" w:cs="Arial"/>
          <w:sz w:val="20"/>
        </w:rPr>
        <w:t xml:space="preserve">A Empresa vencedora da etapa de lances deverá realizar demonstração do Software (POC) em sessão pública, em data a ser comunicada, para a equipe técnica designada pelo Gestor da Secretaria Municipal de Assistência, Desenvolvimento Social e Família, nas dependências da Secretaria, </w:t>
      </w:r>
      <w:r w:rsidRPr="00634603">
        <w:rPr>
          <w:rFonts w:ascii="Arial" w:hAnsi="Arial" w:cs="Arial"/>
          <w:b/>
          <w:sz w:val="20"/>
        </w:rPr>
        <w:t>Rua Monsenhor Manoel Francisco Rosa, 900 – Centro, Piracicaba/SP</w:t>
      </w:r>
      <w:r w:rsidRPr="00634603">
        <w:rPr>
          <w:rFonts w:ascii="Arial" w:hAnsi="Arial" w:cs="Arial"/>
          <w:sz w:val="20"/>
        </w:rPr>
        <w:t xml:space="preserve">, em ambiente adequado com acesso à internet </w:t>
      </w:r>
      <w:r w:rsidRPr="00EC716B">
        <w:rPr>
          <w:rFonts w:ascii="Arial" w:hAnsi="Arial" w:cs="Arial"/>
          <w:b/>
          <w:sz w:val="20"/>
        </w:rPr>
        <w:t>devendo o licitante disponibilizar equipamentos necessários de sua propriedade</w:t>
      </w:r>
      <w:r w:rsidRPr="00634603">
        <w:rPr>
          <w:rFonts w:ascii="Arial" w:hAnsi="Arial" w:cs="Arial"/>
          <w:sz w:val="20"/>
        </w:rPr>
        <w:t>, objetivando demonstrar as ferramentas dos módulos solicitados, e deverá atender todas as funcionalidades dos módulos indicados.</w:t>
      </w:r>
    </w:p>
    <w:p w14:paraId="46A65968" w14:textId="3D9619C7" w:rsidR="00634603" w:rsidRPr="00634603" w:rsidRDefault="00634603" w:rsidP="00A33B61">
      <w:pPr>
        <w:pStyle w:val="PargrafodaLista"/>
        <w:numPr>
          <w:ilvl w:val="0"/>
          <w:numId w:val="33"/>
        </w:numPr>
        <w:tabs>
          <w:tab w:val="left" w:pos="284"/>
        </w:tabs>
        <w:spacing w:after="0"/>
        <w:ind w:left="0" w:firstLine="0"/>
        <w:jc w:val="both"/>
        <w:rPr>
          <w:rFonts w:ascii="Arial" w:hAnsi="Arial" w:cs="Arial"/>
          <w:sz w:val="20"/>
        </w:rPr>
      </w:pPr>
      <w:r w:rsidRPr="00634603">
        <w:rPr>
          <w:rFonts w:ascii="Arial" w:hAnsi="Arial" w:cs="Arial"/>
          <w:sz w:val="20"/>
        </w:rPr>
        <w:t xml:space="preserve">A empresa vencedora, após análise de documentação, habilitação e parecer técnico favorável, será convocada </w:t>
      </w:r>
      <w:r w:rsidR="00EC716B">
        <w:rPr>
          <w:rFonts w:ascii="Arial" w:hAnsi="Arial" w:cs="Arial"/>
          <w:sz w:val="20"/>
        </w:rPr>
        <w:t xml:space="preserve">pelo Pregoeiro </w:t>
      </w:r>
      <w:r w:rsidRPr="00634603">
        <w:rPr>
          <w:rFonts w:ascii="Arial" w:hAnsi="Arial" w:cs="Arial"/>
          <w:sz w:val="20"/>
        </w:rPr>
        <w:t xml:space="preserve">e terá o </w:t>
      </w:r>
      <w:r w:rsidRPr="00EC716B">
        <w:rPr>
          <w:rFonts w:ascii="Arial" w:hAnsi="Arial" w:cs="Arial"/>
          <w:b/>
          <w:sz w:val="20"/>
        </w:rPr>
        <w:t>prazo máximo</w:t>
      </w:r>
      <w:r w:rsidR="00EC716B" w:rsidRPr="00EC716B">
        <w:rPr>
          <w:rFonts w:ascii="Arial" w:hAnsi="Arial" w:cs="Arial"/>
          <w:b/>
          <w:sz w:val="20"/>
        </w:rPr>
        <w:t xml:space="preserve"> </w:t>
      </w:r>
      <w:r w:rsidRPr="00EC716B">
        <w:rPr>
          <w:rFonts w:ascii="Arial" w:hAnsi="Arial" w:cs="Arial"/>
          <w:b/>
          <w:sz w:val="20"/>
        </w:rPr>
        <w:t>15</w:t>
      </w:r>
      <w:r w:rsidR="00EC716B" w:rsidRPr="00EC716B">
        <w:rPr>
          <w:rFonts w:ascii="Arial" w:hAnsi="Arial" w:cs="Arial"/>
          <w:b/>
          <w:sz w:val="20"/>
        </w:rPr>
        <w:t xml:space="preserve"> (quinze) dias</w:t>
      </w:r>
      <w:r w:rsidRPr="00EC716B">
        <w:rPr>
          <w:rFonts w:ascii="Arial" w:hAnsi="Arial" w:cs="Arial"/>
          <w:b/>
          <w:sz w:val="20"/>
        </w:rPr>
        <w:t xml:space="preserve"> úteis</w:t>
      </w:r>
      <w:r w:rsidRPr="00634603">
        <w:rPr>
          <w:rFonts w:ascii="Arial" w:hAnsi="Arial" w:cs="Arial"/>
          <w:sz w:val="20"/>
        </w:rPr>
        <w:t xml:space="preserve"> para a apresentação. </w:t>
      </w:r>
    </w:p>
    <w:p w14:paraId="5B3B6555" w14:textId="7C9F5C05" w:rsidR="00634603" w:rsidRPr="00634603" w:rsidRDefault="00634603" w:rsidP="00A33B61">
      <w:pPr>
        <w:pStyle w:val="PargrafodaLista"/>
        <w:numPr>
          <w:ilvl w:val="0"/>
          <w:numId w:val="33"/>
        </w:numPr>
        <w:tabs>
          <w:tab w:val="left" w:pos="284"/>
        </w:tabs>
        <w:spacing w:after="0"/>
        <w:ind w:left="0" w:firstLine="0"/>
        <w:jc w:val="both"/>
        <w:rPr>
          <w:rFonts w:ascii="Arial" w:hAnsi="Arial" w:cs="Arial"/>
          <w:sz w:val="20"/>
        </w:rPr>
      </w:pPr>
      <w:r w:rsidRPr="00634603">
        <w:rPr>
          <w:rFonts w:ascii="Arial" w:hAnsi="Arial" w:cs="Arial"/>
          <w:sz w:val="20"/>
        </w:rPr>
        <w:t>Ao final da apresentação em sessão pública</w:t>
      </w:r>
      <w:r w:rsidR="00EC716B">
        <w:rPr>
          <w:rFonts w:ascii="Arial" w:hAnsi="Arial" w:cs="Arial"/>
          <w:sz w:val="20"/>
        </w:rPr>
        <w:t>,</w:t>
      </w:r>
      <w:r w:rsidRPr="00634603">
        <w:rPr>
          <w:rFonts w:ascii="Arial" w:hAnsi="Arial" w:cs="Arial"/>
          <w:sz w:val="20"/>
        </w:rPr>
        <w:t xml:space="preserve"> a comissão emitirá relatório de conformidade que listará os itens apresentados, e se atendem ou não as especificações funcionais.</w:t>
      </w:r>
    </w:p>
    <w:p w14:paraId="10AB42ED" w14:textId="77777777" w:rsidR="00634603" w:rsidRPr="00634603" w:rsidRDefault="00634603" w:rsidP="00634603">
      <w:pPr>
        <w:tabs>
          <w:tab w:val="left" w:pos="284"/>
        </w:tabs>
        <w:spacing w:line="276" w:lineRule="auto"/>
        <w:jc w:val="both"/>
        <w:rPr>
          <w:rFonts w:ascii="Arial" w:hAnsi="Arial" w:cs="Arial"/>
          <w:sz w:val="18"/>
        </w:rPr>
      </w:pPr>
    </w:p>
    <w:p w14:paraId="153337CC" w14:textId="1CA35681" w:rsidR="00634603" w:rsidRPr="00634603" w:rsidRDefault="00634603" w:rsidP="00A33B61">
      <w:pPr>
        <w:pStyle w:val="PargrafodaLista"/>
        <w:numPr>
          <w:ilvl w:val="0"/>
          <w:numId w:val="33"/>
        </w:numPr>
        <w:tabs>
          <w:tab w:val="left" w:pos="284"/>
        </w:tabs>
        <w:spacing w:after="0"/>
        <w:ind w:left="0" w:firstLine="0"/>
        <w:jc w:val="both"/>
        <w:rPr>
          <w:rFonts w:ascii="Arial" w:hAnsi="Arial" w:cs="Arial"/>
          <w:sz w:val="20"/>
        </w:rPr>
      </w:pPr>
      <w:r w:rsidRPr="00634603">
        <w:rPr>
          <w:rFonts w:ascii="Arial" w:hAnsi="Arial" w:cs="Arial"/>
          <w:sz w:val="20"/>
        </w:rPr>
        <w:lastRenderedPageBreak/>
        <w:t xml:space="preserve">Ao término do ciclo de apresentação, a comissão emitirá um parecer. Se as funcionalidades apresentadas não atenderem às solicitações, a proposta será desclassificada, e a empresa classificada em segundo lugar no pregão será convocada, seguindo-se essa ordem </w:t>
      </w:r>
      <w:r w:rsidR="00EC716B">
        <w:rPr>
          <w:rFonts w:ascii="Arial" w:hAnsi="Arial" w:cs="Arial"/>
          <w:sz w:val="20"/>
        </w:rPr>
        <w:t>classificatória do certame.</w:t>
      </w:r>
    </w:p>
    <w:p w14:paraId="63215537" w14:textId="1B4437DE" w:rsidR="00634603" w:rsidRPr="008F27F4" w:rsidRDefault="00634603" w:rsidP="00A33B61">
      <w:pPr>
        <w:pStyle w:val="PargrafodaLista"/>
        <w:numPr>
          <w:ilvl w:val="0"/>
          <w:numId w:val="33"/>
        </w:numPr>
        <w:tabs>
          <w:tab w:val="left" w:pos="284"/>
        </w:tabs>
        <w:spacing w:after="0"/>
        <w:ind w:left="0" w:firstLine="0"/>
        <w:jc w:val="both"/>
        <w:rPr>
          <w:rFonts w:ascii="Arial" w:hAnsi="Arial" w:cs="Arial"/>
          <w:b/>
          <w:sz w:val="20"/>
        </w:rPr>
      </w:pPr>
      <w:r w:rsidRPr="008F27F4">
        <w:rPr>
          <w:rFonts w:ascii="Arial" w:hAnsi="Arial" w:cs="Arial"/>
          <w:b/>
          <w:sz w:val="20"/>
        </w:rPr>
        <w:t>Os critérios da Prova de Conceitos estão estabelecidos no ANEXO B (Critérios de Avaliação) deste Edital.</w:t>
      </w:r>
    </w:p>
    <w:p w14:paraId="7217C055" w14:textId="73D96F87" w:rsidR="00634603" w:rsidRPr="00634603" w:rsidRDefault="00634603" w:rsidP="00A33B61">
      <w:pPr>
        <w:pStyle w:val="PargrafodaLista"/>
        <w:numPr>
          <w:ilvl w:val="0"/>
          <w:numId w:val="33"/>
        </w:numPr>
        <w:tabs>
          <w:tab w:val="left" w:pos="284"/>
        </w:tabs>
        <w:spacing w:after="0"/>
        <w:ind w:left="0" w:firstLine="0"/>
        <w:jc w:val="both"/>
        <w:rPr>
          <w:rFonts w:ascii="Arial" w:hAnsi="Arial" w:cs="Arial"/>
          <w:sz w:val="20"/>
        </w:rPr>
      </w:pPr>
      <w:r w:rsidRPr="00634603">
        <w:rPr>
          <w:rFonts w:ascii="Arial" w:hAnsi="Arial" w:cs="Arial"/>
          <w:sz w:val="20"/>
          <w:lang w:val="pt-PT"/>
        </w:rPr>
        <w:t xml:space="preserve">A participação da sessão pública será realizada mediante agendamento prévio no NAA pelo e-mail </w:t>
      </w:r>
      <w:hyperlink r:id="rId12">
        <w:r w:rsidRPr="00634603">
          <w:rPr>
            <w:rStyle w:val="Hyperlink"/>
            <w:rFonts w:ascii="Arial" w:hAnsi="Arial" w:cs="Arial"/>
            <w:sz w:val="20"/>
            <w:lang w:val="pt-PT"/>
          </w:rPr>
          <w:t>smads.compras@piracicaba.sp.gov.br</w:t>
        </w:r>
      </w:hyperlink>
      <w:r w:rsidRPr="00634603">
        <w:rPr>
          <w:rFonts w:ascii="Arial" w:hAnsi="Arial" w:cs="Arial"/>
          <w:sz w:val="20"/>
          <w:lang w:val="pt-PT"/>
        </w:rPr>
        <w:t xml:space="preserve"> em </w:t>
      </w:r>
      <w:r w:rsidRPr="00634603">
        <w:rPr>
          <w:rFonts w:ascii="Arial" w:hAnsi="Arial" w:cs="Arial"/>
          <w:b/>
          <w:sz w:val="20"/>
          <w:lang w:val="pt-PT"/>
        </w:rPr>
        <w:t>até 01 (um) dia útil antes data agendada da prova de conceito</w:t>
      </w:r>
      <w:r w:rsidRPr="00634603">
        <w:rPr>
          <w:rFonts w:ascii="Arial" w:hAnsi="Arial" w:cs="Arial"/>
          <w:sz w:val="20"/>
          <w:lang w:val="pt-PT"/>
        </w:rPr>
        <w:t>, vedando a participação de pessoas que não realizaram o agendamento prévio, devido à necessidade de que seja preparado o espaço para a realização da sessão e seja feita a convocação da comissão.</w:t>
      </w:r>
    </w:p>
    <w:p w14:paraId="23339C7F" w14:textId="10F17CD3" w:rsidR="00634603" w:rsidRPr="00634603" w:rsidRDefault="00634603" w:rsidP="00A33B61">
      <w:pPr>
        <w:pStyle w:val="PargrafodaLista"/>
        <w:numPr>
          <w:ilvl w:val="0"/>
          <w:numId w:val="33"/>
        </w:numPr>
        <w:tabs>
          <w:tab w:val="left" w:pos="284"/>
        </w:tabs>
        <w:spacing w:after="0"/>
        <w:ind w:left="0" w:firstLine="0"/>
        <w:jc w:val="both"/>
        <w:rPr>
          <w:rFonts w:ascii="Arial" w:hAnsi="Arial" w:cs="Arial"/>
          <w:sz w:val="20"/>
        </w:rPr>
      </w:pPr>
      <w:r w:rsidRPr="00634603">
        <w:rPr>
          <w:rFonts w:ascii="Arial" w:hAnsi="Arial" w:cs="Arial"/>
          <w:b/>
          <w:sz w:val="20"/>
        </w:rPr>
        <w:t>Comissão Técnica de Avaliação</w:t>
      </w:r>
      <w:r w:rsidRPr="00634603">
        <w:rPr>
          <w:rFonts w:ascii="Arial" w:hAnsi="Arial" w:cs="Arial"/>
          <w:sz w:val="20"/>
        </w:rPr>
        <w:t xml:space="preserve"> designada:</w:t>
      </w:r>
    </w:p>
    <w:p w14:paraId="0E078BF5" w14:textId="77777777" w:rsidR="00634603" w:rsidRPr="00634603" w:rsidRDefault="00634603" w:rsidP="00634603">
      <w:pPr>
        <w:jc w:val="both"/>
        <w:rPr>
          <w:rFonts w:ascii="Arial" w:hAnsi="Arial" w:cs="Arial"/>
        </w:rPr>
      </w:pPr>
    </w:p>
    <w:p w14:paraId="5290E4FC" w14:textId="64468A35" w:rsidR="00634603" w:rsidRPr="00634603" w:rsidRDefault="00634603" w:rsidP="00A33B61">
      <w:pPr>
        <w:pStyle w:val="PargrafodaLista"/>
        <w:numPr>
          <w:ilvl w:val="0"/>
          <w:numId w:val="32"/>
        </w:numPr>
        <w:spacing w:after="0"/>
        <w:ind w:left="714" w:hanging="357"/>
        <w:jc w:val="both"/>
        <w:rPr>
          <w:rFonts w:ascii="Arial" w:hAnsi="Arial" w:cs="Arial"/>
          <w:sz w:val="20"/>
        </w:rPr>
      </w:pPr>
      <w:r w:rsidRPr="00634603">
        <w:rPr>
          <w:rFonts w:ascii="Arial" w:hAnsi="Arial" w:cs="Arial"/>
          <w:sz w:val="20"/>
        </w:rPr>
        <w:t xml:space="preserve">Jacqueline C. S. Alves </w:t>
      </w:r>
    </w:p>
    <w:p w14:paraId="1BAD6D1E" w14:textId="0130F38A" w:rsidR="00634603" w:rsidRPr="00634603" w:rsidRDefault="00634603" w:rsidP="00A33B61">
      <w:pPr>
        <w:pStyle w:val="PargrafodaLista"/>
        <w:numPr>
          <w:ilvl w:val="0"/>
          <w:numId w:val="32"/>
        </w:numPr>
        <w:spacing w:after="0"/>
        <w:ind w:left="714" w:hanging="357"/>
        <w:jc w:val="both"/>
        <w:rPr>
          <w:rFonts w:ascii="Arial" w:hAnsi="Arial" w:cs="Arial"/>
          <w:sz w:val="20"/>
        </w:rPr>
      </w:pPr>
      <w:r w:rsidRPr="00634603">
        <w:rPr>
          <w:rFonts w:ascii="Arial" w:hAnsi="Arial" w:cs="Arial"/>
          <w:sz w:val="20"/>
        </w:rPr>
        <w:t xml:space="preserve">Janaina N. M Lima </w:t>
      </w:r>
    </w:p>
    <w:p w14:paraId="673FDC02" w14:textId="4DFBB845" w:rsidR="00634603" w:rsidRPr="00634603" w:rsidRDefault="00634603" w:rsidP="00A33B61">
      <w:pPr>
        <w:pStyle w:val="PargrafodaLista"/>
        <w:numPr>
          <w:ilvl w:val="0"/>
          <w:numId w:val="32"/>
        </w:numPr>
        <w:spacing w:after="0"/>
        <w:ind w:left="714" w:hanging="357"/>
        <w:jc w:val="both"/>
        <w:rPr>
          <w:rFonts w:ascii="Arial" w:hAnsi="Arial" w:cs="Arial"/>
          <w:sz w:val="20"/>
        </w:rPr>
      </w:pPr>
      <w:r w:rsidRPr="00634603">
        <w:rPr>
          <w:rFonts w:ascii="Arial" w:hAnsi="Arial" w:cs="Arial"/>
          <w:sz w:val="20"/>
        </w:rPr>
        <w:t xml:space="preserve">Ana Paula Nogueira </w:t>
      </w:r>
    </w:p>
    <w:p w14:paraId="17E816D7" w14:textId="4CD8FF51" w:rsidR="00634603" w:rsidRPr="00634603" w:rsidRDefault="00634603" w:rsidP="00A33B61">
      <w:pPr>
        <w:pStyle w:val="PargrafodaLista"/>
        <w:numPr>
          <w:ilvl w:val="0"/>
          <w:numId w:val="32"/>
        </w:numPr>
        <w:spacing w:after="0"/>
        <w:ind w:left="714" w:hanging="357"/>
        <w:jc w:val="both"/>
        <w:rPr>
          <w:rFonts w:ascii="Arial" w:hAnsi="Arial" w:cs="Arial"/>
          <w:sz w:val="20"/>
        </w:rPr>
      </w:pPr>
      <w:r w:rsidRPr="00634603">
        <w:rPr>
          <w:rFonts w:ascii="Arial" w:hAnsi="Arial" w:cs="Arial"/>
          <w:sz w:val="20"/>
        </w:rPr>
        <w:t>Fernanda dos Santos Varandas</w:t>
      </w:r>
    </w:p>
    <w:p w14:paraId="79C49301" w14:textId="2CC5457C" w:rsidR="00C63CD2" w:rsidRPr="00634603" w:rsidRDefault="00634603" w:rsidP="00A33B61">
      <w:pPr>
        <w:pStyle w:val="PargrafodaLista"/>
        <w:numPr>
          <w:ilvl w:val="0"/>
          <w:numId w:val="32"/>
        </w:numPr>
        <w:spacing w:after="0"/>
        <w:ind w:left="714" w:hanging="357"/>
        <w:jc w:val="both"/>
        <w:rPr>
          <w:rFonts w:ascii="Arial" w:hAnsi="Arial" w:cs="Arial"/>
          <w:sz w:val="20"/>
        </w:rPr>
      </w:pPr>
      <w:r w:rsidRPr="00634603">
        <w:rPr>
          <w:rFonts w:ascii="Arial" w:hAnsi="Arial" w:cs="Arial"/>
          <w:sz w:val="20"/>
        </w:rPr>
        <w:t>01 (um) representante do Centro de Informática da Prefeitura de Piracicaba</w:t>
      </w:r>
    </w:p>
    <w:p w14:paraId="270775FF" w14:textId="77777777" w:rsidR="00634603" w:rsidRDefault="00634603" w:rsidP="00634603">
      <w:pPr>
        <w:jc w:val="both"/>
        <w:rPr>
          <w:rFonts w:ascii="Arial" w:hAnsi="Arial" w:cs="Arial"/>
        </w:rPr>
      </w:pPr>
    </w:p>
    <w:p w14:paraId="7C5B87A0" w14:textId="3403CBC6" w:rsidR="00A07FB4" w:rsidRPr="00A07FB4" w:rsidRDefault="009E3D65" w:rsidP="00A07FB4">
      <w:pPr>
        <w:shd w:val="clear" w:color="auto" w:fill="DDDDDD"/>
        <w:tabs>
          <w:tab w:val="left" w:pos="284"/>
        </w:tabs>
        <w:ind w:firstLine="561"/>
        <w:rPr>
          <w:rFonts w:ascii="Arial" w:hAnsi="Arial" w:cs="Arial"/>
        </w:rPr>
      </w:pPr>
      <w:r>
        <w:rPr>
          <w:rFonts w:ascii="Arial" w:hAnsi="Arial" w:cs="Arial"/>
          <w:b/>
          <w:bCs/>
        </w:rPr>
        <w:t>9</w:t>
      </w:r>
      <w:r w:rsidR="00A07FB4" w:rsidRPr="00A07FB4">
        <w:rPr>
          <w:rFonts w:ascii="Arial" w:hAnsi="Arial" w:cs="Arial"/>
          <w:b/>
          <w:bCs/>
        </w:rPr>
        <w:t>. DO FORNECIMENTO DE INFORMAÇÕES:</w:t>
      </w:r>
    </w:p>
    <w:p w14:paraId="1456DD2E" w14:textId="77777777" w:rsidR="000B71AB" w:rsidRPr="00AC2BF1" w:rsidRDefault="000B71AB" w:rsidP="00C16CCC">
      <w:pPr>
        <w:numPr>
          <w:ilvl w:val="0"/>
          <w:numId w:val="15"/>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3C46B92A" w:rsidR="00C63CD2" w:rsidRDefault="009E3D65" w:rsidP="00C63CD2">
      <w:pPr>
        <w:shd w:val="clear" w:color="auto" w:fill="CCCCCC"/>
        <w:ind w:firstLine="561"/>
        <w:jc w:val="both"/>
        <w:rPr>
          <w:rFonts w:ascii="Arial" w:hAnsi="Arial" w:cs="Arial"/>
        </w:rPr>
      </w:pPr>
      <w:r>
        <w:rPr>
          <w:rFonts w:ascii="Arial" w:hAnsi="Arial" w:cs="Arial"/>
          <w:b/>
          <w:bCs/>
        </w:rPr>
        <w:t>10</w:t>
      </w:r>
      <w:r w:rsidR="00C63CD2">
        <w:rPr>
          <w:rFonts w:ascii="Arial" w:hAnsi="Arial" w:cs="Arial"/>
          <w:b/>
          <w:bCs/>
        </w:rPr>
        <w:t>. EXIGÊNCIA PARA HABILITAÇÃO:</w:t>
      </w:r>
    </w:p>
    <w:p w14:paraId="77576966" w14:textId="77777777" w:rsidR="00C63CD2" w:rsidRDefault="00C63CD2" w:rsidP="00C16CCC">
      <w:pPr>
        <w:numPr>
          <w:ilvl w:val="0"/>
          <w:numId w:val="1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C16CCC">
      <w:pPr>
        <w:numPr>
          <w:ilvl w:val="1"/>
          <w:numId w:val="1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C16CCC">
      <w:pPr>
        <w:numPr>
          <w:ilvl w:val="0"/>
          <w:numId w:val="1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C16CCC">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C16CCC">
      <w:pPr>
        <w:numPr>
          <w:ilvl w:val="1"/>
          <w:numId w:val="1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C16CCC">
      <w:pPr>
        <w:numPr>
          <w:ilvl w:val="1"/>
          <w:numId w:val="1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C16CCC">
      <w:pPr>
        <w:numPr>
          <w:ilvl w:val="1"/>
          <w:numId w:val="1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C16CCC">
      <w:pPr>
        <w:numPr>
          <w:ilvl w:val="1"/>
          <w:numId w:val="1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C16CCC">
      <w:pPr>
        <w:numPr>
          <w:ilvl w:val="0"/>
          <w:numId w:val="14"/>
        </w:numPr>
        <w:tabs>
          <w:tab w:val="left" w:pos="284"/>
        </w:tabs>
        <w:jc w:val="both"/>
        <w:rPr>
          <w:rFonts w:ascii="Arial" w:hAnsi="Arial" w:cs="Arial"/>
        </w:rPr>
      </w:pPr>
      <w:r>
        <w:rPr>
          <w:rFonts w:ascii="Arial" w:hAnsi="Arial" w:cs="Arial"/>
          <w:b/>
          <w:bCs/>
        </w:rPr>
        <w:t>QUALIFICAÇÃO ECONÔMICO-FINANCEIRA</w:t>
      </w:r>
    </w:p>
    <w:p w14:paraId="7958374F" w14:textId="1E68D6D7" w:rsidR="00C63CD2" w:rsidRDefault="00C63CD2" w:rsidP="00C16CCC">
      <w:pPr>
        <w:numPr>
          <w:ilvl w:val="1"/>
          <w:numId w:val="1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84ED413" w14:textId="666BE2FA" w:rsidR="00C63CD2" w:rsidRDefault="00C63CD2" w:rsidP="00C16CCC">
      <w:pPr>
        <w:numPr>
          <w:ilvl w:val="2"/>
          <w:numId w:val="1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C16CCC">
      <w:pPr>
        <w:numPr>
          <w:ilvl w:val="0"/>
          <w:numId w:val="1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C16CCC">
      <w:pPr>
        <w:numPr>
          <w:ilvl w:val="1"/>
          <w:numId w:val="1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C16CCC">
      <w:pPr>
        <w:numPr>
          <w:ilvl w:val="1"/>
          <w:numId w:val="1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C16CCC">
      <w:pPr>
        <w:numPr>
          <w:ilvl w:val="1"/>
          <w:numId w:val="1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C16CCC">
      <w:pPr>
        <w:numPr>
          <w:ilvl w:val="2"/>
          <w:numId w:val="1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C16CCC">
      <w:pPr>
        <w:numPr>
          <w:ilvl w:val="2"/>
          <w:numId w:val="1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C16CCC">
      <w:pPr>
        <w:numPr>
          <w:ilvl w:val="3"/>
          <w:numId w:val="1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C16CCC">
      <w:pPr>
        <w:numPr>
          <w:ilvl w:val="3"/>
          <w:numId w:val="14"/>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C16CCC">
      <w:pPr>
        <w:numPr>
          <w:ilvl w:val="0"/>
          <w:numId w:val="14"/>
        </w:numPr>
        <w:tabs>
          <w:tab w:val="left" w:pos="284"/>
          <w:tab w:val="left" w:pos="426"/>
          <w:tab w:val="left" w:pos="567"/>
        </w:tabs>
        <w:jc w:val="both"/>
        <w:rPr>
          <w:rFonts w:ascii="Arial" w:hAnsi="Arial" w:cs="Arial"/>
        </w:rPr>
      </w:pPr>
      <w:r>
        <w:rPr>
          <w:rFonts w:ascii="Arial" w:hAnsi="Arial" w:cs="Arial"/>
          <w:b/>
          <w:bCs/>
        </w:rPr>
        <w:t>QUALIFICAÇÃO TÉCNICA</w:t>
      </w:r>
    </w:p>
    <w:p w14:paraId="17233CA1" w14:textId="534B5246" w:rsidR="00C63CD2" w:rsidRDefault="00C63CD2" w:rsidP="00C16CCC">
      <w:pPr>
        <w:numPr>
          <w:ilvl w:val="1"/>
          <w:numId w:val="14"/>
        </w:numPr>
        <w:tabs>
          <w:tab w:val="left" w:pos="284"/>
          <w:tab w:val="left" w:pos="426"/>
          <w:tab w:val="left" w:pos="567"/>
        </w:tabs>
        <w:jc w:val="both"/>
        <w:rPr>
          <w:rFonts w:ascii="Arial" w:hAnsi="Arial" w:cs="Arial"/>
        </w:rPr>
      </w:pPr>
      <w:r>
        <w:rPr>
          <w:rFonts w:ascii="Arial" w:hAnsi="Arial" w:cs="Arial"/>
        </w:rPr>
        <w:t>Atestado(s) de capacidade técnica</w:t>
      </w:r>
      <w:r w:rsidR="00AB01BD">
        <w:rPr>
          <w:rFonts w:ascii="Arial" w:hAnsi="Arial" w:cs="Arial"/>
        </w:rPr>
        <w:t xml:space="preserve"> operacional</w:t>
      </w:r>
      <w:r>
        <w:rPr>
          <w:rFonts w:ascii="Arial" w:hAnsi="Arial" w:cs="Arial"/>
        </w:rPr>
        <w:t>, expedidas por empresas Públicas ou Privadas, em nome da licitante, que comprove a execução satisfatória de serviços similares ao objeto desta licitação, com identificação de quem o assinou.</w:t>
      </w:r>
    </w:p>
    <w:p w14:paraId="3DD9AD3A" w14:textId="77777777" w:rsidR="00C63CD2" w:rsidRDefault="00C63CD2" w:rsidP="00C63CD2">
      <w:pPr>
        <w:jc w:val="both"/>
        <w:rPr>
          <w:rFonts w:ascii="Arial" w:hAnsi="Arial" w:cs="Arial"/>
          <w:color w:val="000000"/>
        </w:rPr>
      </w:pPr>
    </w:p>
    <w:p w14:paraId="10615605" w14:textId="1B5D4DC2" w:rsidR="00152A1F" w:rsidRDefault="00D47A91" w:rsidP="00152A1F">
      <w:pPr>
        <w:shd w:val="clear" w:color="auto" w:fill="CCCCCC"/>
        <w:ind w:firstLine="561"/>
        <w:jc w:val="both"/>
        <w:rPr>
          <w:rFonts w:ascii="Arial" w:hAnsi="Arial" w:cs="Arial"/>
        </w:rPr>
      </w:pPr>
      <w:r>
        <w:rPr>
          <w:rFonts w:ascii="Arial" w:hAnsi="Arial" w:cs="Arial"/>
          <w:b/>
          <w:bCs/>
        </w:rPr>
        <w:t>1</w:t>
      </w:r>
      <w:r w:rsidR="009E3D65">
        <w:rPr>
          <w:rFonts w:ascii="Arial" w:hAnsi="Arial" w:cs="Arial"/>
          <w:b/>
          <w:bCs/>
        </w:rPr>
        <w:t>1</w:t>
      </w:r>
      <w:r w:rsidR="00152A1F">
        <w:rPr>
          <w:rFonts w:ascii="Arial" w:hAnsi="Arial" w:cs="Arial"/>
          <w:b/>
          <w:bCs/>
        </w:rPr>
        <w:t>. ANEXOS:</w:t>
      </w:r>
    </w:p>
    <w:p w14:paraId="012DC9A6" w14:textId="39F49A9E" w:rsidR="00152A1F" w:rsidRDefault="00152A1F" w:rsidP="00C16CCC">
      <w:pPr>
        <w:numPr>
          <w:ilvl w:val="0"/>
          <w:numId w:val="11"/>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549D91E3" w14:textId="02C6EE28" w:rsidR="00152A1F" w:rsidRPr="00B4270B" w:rsidRDefault="00B4270B" w:rsidP="00C16CCC">
      <w:pPr>
        <w:numPr>
          <w:ilvl w:val="1"/>
          <w:numId w:val="11"/>
        </w:numPr>
        <w:tabs>
          <w:tab w:val="left" w:pos="284"/>
        </w:tabs>
        <w:jc w:val="both"/>
        <w:rPr>
          <w:rFonts w:ascii="Arial" w:hAnsi="Arial" w:cs="Arial"/>
          <w:b/>
        </w:rPr>
      </w:pPr>
      <w:r w:rsidRPr="00B4270B">
        <w:rPr>
          <w:rFonts w:ascii="Arial" w:hAnsi="Arial" w:cs="Arial"/>
          <w:b/>
        </w:rPr>
        <w:t xml:space="preserve">ANEXO A </w:t>
      </w:r>
      <w:r>
        <w:rPr>
          <w:rFonts w:ascii="Arial" w:hAnsi="Arial" w:cs="Arial"/>
          <w:b/>
        </w:rPr>
        <w:t>–</w:t>
      </w:r>
      <w:r w:rsidRPr="00B4270B">
        <w:rPr>
          <w:rFonts w:ascii="Arial" w:hAnsi="Arial" w:cs="Arial"/>
          <w:b/>
        </w:rPr>
        <w:t xml:space="preserve"> </w:t>
      </w:r>
      <w:r>
        <w:rPr>
          <w:rFonts w:ascii="Arial" w:hAnsi="Arial" w:cs="Arial"/>
          <w:b/>
        </w:rPr>
        <w:t xml:space="preserve">Memorial </w:t>
      </w:r>
      <w:r w:rsidRPr="00B4270B">
        <w:rPr>
          <w:rFonts w:ascii="Arial" w:hAnsi="Arial" w:cs="Arial"/>
          <w:b/>
        </w:rPr>
        <w:t>Descritivo</w:t>
      </w:r>
    </w:p>
    <w:p w14:paraId="04D7B342" w14:textId="5CC22A78" w:rsidR="00B4270B" w:rsidRPr="00B4270B" w:rsidRDefault="00B4270B" w:rsidP="00C16CCC">
      <w:pPr>
        <w:numPr>
          <w:ilvl w:val="1"/>
          <w:numId w:val="11"/>
        </w:numPr>
        <w:tabs>
          <w:tab w:val="left" w:pos="284"/>
        </w:tabs>
        <w:jc w:val="both"/>
        <w:rPr>
          <w:rFonts w:ascii="Arial" w:hAnsi="Arial" w:cs="Arial"/>
          <w:b/>
        </w:rPr>
      </w:pPr>
      <w:r w:rsidRPr="00B4270B">
        <w:rPr>
          <w:rFonts w:ascii="Arial" w:hAnsi="Arial" w:cs="Arial"/>
          <w:b/>
        </w:rPr>
        <w:t xml:space="preserve">ANEXO B </w:t>
      </w:r>
      <w:r w:rsidR="008F27F4">
        <w:rPr>
          <w:rFonts w:ascii="Arial" w:hAnsi="Arial" w:cs="Arial"/>
          <w:b/>
        </w:rPr>
        <w:t>–</w:t>
      </w:r>
      <w:r w:rsidRPr="00B4270B">
        <w:rPr>
          <w:rFonts w:ascii="Arial" w:hAnsi="Arial" w:cs="Arial"/>
          <w:b/>
        </w:rPr>
        <w:t xml:space="preserve"> </w:t>
      </w:r>
      <w:r w:rsidR="008F27F4">
        <w:rPr>
          <w:rFonts w:ascii="Arial" w:hAnsi="Arial" w:cs="Arial"/>
          <w:b/>
        </w:rPr>
        <w:t>PROVA DE CONCEITO (</w:t>
      </w:r>
      <w:r w:rsidRPr="00B4270B">
        <w:rPr>
          <w:rFonts w:ascii="Arial" w:hAnsi="Arial" w:cs="Arial"/>
          <w:b/>
        </w:rPr>
        <w:t>Critérios de Avaliação</w:t>
      </w:r>
      <w:r w:rsidR="008F27F4">
        <w:rPr>
          <w:rFonts w:ascii="Arial" w:hAnsi="Arial" w:cs="Arial"/>
          <w:b/>
        </w:rPr>
        <w:t>)</w:t>
      </w:r>
    </w:p>
    <w:p w14:paraId="10B52537" w14:textId="77777777" w:rsidR="00152A1F" w:rsidRDefault="00152A1F" w:rsidP="00906BC5">
      <w:pPr>
        <w:jc w:val="both"/>
        <w:rPr>
          <w:rFonts w:ascii="Arial" w:hAnsi="Arial" w:cs="Arial"/>
          <w:color w:val="000000"/>
        </w:rPr>
      </w:pPr>
    </w:p>
    <w:p w14:paraId="321EB625" w14:textId="1396D5C1" w:rsidR="00906BC5" w:rsidRPr="003155DC" w:rsidRDefault="00906BC5" w:rsidP="002C2869">
      <w:pPr>
        <w:ind w:firstLine="561"/>
        <w:jc w:val="both"/>
        <w:rPr>
          <w:rFonts w:ascii="Arial" w:hAnsi="Arial" w:cs="Arial"/>
        </w:rPr>
      </w:pPr>
      <w:r w:rsidRPr="003155DC">
        <w:rPr>
          <w:rFonts w:ascii="Arial" w:hAnsi="Arial" w:cs="Arial"/>
        </w:rPr>
        <w:t>Piracicaba,</w:t>
      </w:r>
      <w:r w:rsidR="00E37060">
        <w:rPr>
          <w:rFonts w:ascii="Arial" w:hAnsi="Arial" w:cs="Arial"/>
        </w:rPr>
        <w:t xml:space="preserve"> 04 de junho de 2025.</w:t>
      </w:r>
    </w:p>
    <w:p w14:paraId="5F3E8620" w14:textId="77777777" w:rsidR="00906BC5" w:rsidRPr="003155DC" w:rsidRDefault="00906BC5" w:rsidP="00906BC5">
      <w:pPr>
        <w:rPr>
          <w:rFonts w:ascii="Arial" w:hAnsi="Arial" w:cs="Arial"/>
        </w:rPr>
      </w:pPr>
    </w:p>
    <w:p w14:paraId="0E83B967" w14:textId="00C7E47C" w:rsidR="00E95547" w:rsidRDefault="00E95547" w:rsidP="00E95547">
      <w:pPr>
        <w:jc w:val="center"/>
        <w:rPr>
          <w:rFonts w:ascii="Arial" w:hAnsi="Arial" w:cs="Arial"/>
          <w:b/>
        </w:rPr>
      </w:pPr>
    </w:p>
    <w:p w14:paraId="0F95225F" w14:textId="77777777" w:rsidR="00B4270B" w:rsidRDefault="00B4270B" w:rsidP="00E95547">
      <w:pPr>
        <w:jc w:val="center"/>
        <w:rPr>
          <w:rFonts w:ascii="Arial" w:hAnsi="Arial" w:cs="Arial"/>
          <w:b/>
        </w:rPr>
      </w:pPr>
    </w:p>
    <w:p w14:paraId="3B1ACBCE" w14:textId="77777777" w:rsidR="00E37060" w:rsidRDefault="00E37060" w:rsidP="00E37060">
      <w:pPr>
        <w:jc w:val="center"/>
        <w:rPr>
          <w:rFonts w:ascii="Arial" w:hAnsi="Arial" w:cs="Arial"/>
          <w:b/>
        </w:rPr>
      </w:pPr>
      <w:r>
        <w:rPr>
          <w:rFonts w:ascii="Arial" w:hAnsi="Arial" w:cs="Arial"/>
          <w:b/>
        </w:rPr>
        <w:t>Larissa Palomo Monferdini</w:t>
      </w:r>
    </w:p>
    <w:p w14:paraId="67544843" w14:textId="0E096732" w:rsidR="00B4270B" w:rsidRDefault="00E37060" w:rsidP="00E37060">
      <w:pPr>
        <w:jc w:val="center"/>
        <w:rPr>
          <w:rFonts w:ascii="Arial" w:hAnsi="Arial" w:cs="Arial"/>
          <w:b/>
        </w:rPr>
      </w:pPr>
      <w:r>
        <w:rPr>
          <w:rFonts w:ascii="Arial" w:hAnsi="Arial" w:cs="Arial"/>
          <w:b/>
        </w:rPr>
        <w:t>Chefe de Setor</w:t>
      </w:r>
      <w:bookmarkStart w:id="1" w:name="_GoBack"/>
      <w:bookmarkEnd w:id="1"/>
    </w:p>
    <w:p w14:paraId="27652F0F" w14:textId="6FCB2637" w:rsidR="00B4270B" w:rsidRDefault="00B4270B">
      <w:pPr>
        <w:suppressAutoHyphens w:val="0"/>
        <w:rPr>
          <w:rFonts w:ascii="Arial" w:hAnsi="Arial" w:cs="Arial"/>
          <w:b/>
        </w:rPr>
      </w:pPr>
      <w:r>
        <w:rPr>
          <w:rFonts w:ascii="Arial" w:hAnsi="Arial" w:cs="Arial"/>
          <w:b/>
        </w:rPr>
        <w:br w:type="page"/>
      </w:r>
    </w:p>
    <w:p w14:paraId="5F860F07" w14:textId="77777777" w:rsidR="00B4270B" w:rsidRDefault="00B4270B" w:rsidP="00E95547">
      <w:pPr>
        <w:jc w:val="center"/>
        <w:rPr>
          <w:rFonts w:ascii="Arial" w:hAnsi="Arial" w:cs="Arial"/>
          <w:b/>
        </w:rPr>
      </w:pPr>
    </w:p>
    <w:p w14:paraId="5FECA525" w14:textId="42B086A9" w:rsidR="00B4270B" w:rsidRDefault="00B4270B" w:rsidP="00B4270B">
      <w:pPr>
        <w:suppressAutoHyphens w:val="0"/>
        <w:jc w:val="center"/>
        <w:rPr>
          <w:rFonts w:ascii="Arial" w:hAnsi="Arial" w:cs="Arial"/>
          <w:b/>
        </w:rPr>
      </w:pPr>
      <w:r w:rsidRPr="00B4270B">
        <w:rPr>
          <w:rFonts w:ascii="Arial" w:hAnsi="Arial" w:cs="Arial"/>
          <w:b/>
        </w:rPr>
        <w:t>ANEXO A</w:t>
      </w:r>
      <w:r>
        <w:rPr>
          <w:rFonts w:ascii="Arial" w:hAnsi="Arial" w:cs="Arial"/>
          <w:b/>
        </w:rPr>
        <w:t xml:space="preserve"> - Memorial </w:t>
      </w:r>
      <w:r w:rsidRPr="00B4270B">
        <w:rPr>
          <w:rFonts w:ascii="Arial" w:hAnsi="Arial" w:cs="Arial"/>
          <w:b/>
        </w:rPr>
        <w:t>Descritivo</w:t>
      </w:r>
    </w:p>
    <w:p w14:paraId="4D41CB47" w14:textId="77777777" w:rsidR="00B4270B" w:rsidRDefault="00B4270B">
      <w:pPr>
        <w:suppressAutoHyphens w:val="0"/>
        <w:rPr>
          <w:rFonts w:ascii="Arial" w:hAnsi="Arial" w:cs="Arial"/>
          <w:b/>
        </w:rPr>
      </w:pPr>
    </w:p>
    <w:p w14:paraId="702041B9" w14:textId="77777777" w:rsidR="00B4270B" w:rsidRDefault="00B4270B">
      <w:pPr>
        <w:suppressAutoHyphens w:val="0"/>
        <w:rPr>
          <w:rFonts w:ascii="Arial" w:hAnsi="Arial" w:cs="Arial"/>
          <w:b/>
        </w:rPr>
      </w:pPr>
    </w:p>
    <w:p w14:paraId="03EB9C8E" w14:textId="77777777" w:rsidR="00B4270B" w:rsidRPr="00B4270B" w:rsidRDefault="00B4270B" w:rsidP="00B4270B">
      <w:pPr>
        <w:suppressAutoHyphens w:val="0"/>
        <w:jc w:val="center"/>
        <w:rPr>
          <w:rFonts w:ascii="Arial" w:hAnsi="Arial" w:cs="Arial"/>
        </w:rPr>
      </w:pPr>
      <w:r w:rsidRPr="00B4270B">
        <w:rPr>
          <w:rFonts w:ascii="Arial" w:hAnsi="Arial" w:cs="Arial"/>
          <w:b/>
          <w:bCs/>
        </w:rPr>
        <w:t>Sistema de gestão de Assistência Social em Ambiente WEB</w:t>
      </w:r>
    </w:p>
    <w:p w14:paraId="00E1A92A" w14:textId="77777777" w:rsidR="00B4270B" w:rsidRPr="00B4270B" w:rsidRDefault="00B4270B" w:rsidP="00B4270B">
      <w:pPr>
        <w:suppressAutoHyphens w:val="0"/>
        <w:rPr>
          <w:rFonts w:ascii="Arial" w:hAnsi="Arial" w:cs="Arial"/>
        </w:rPr>
      </w:pPr>
    </w:p>
    <w:p w14:paraId="6C235EDC" w14:textId="77777777" w:rsidR="00B4270B" w:rsidRPr="00B4270B" w:rsidRDefault="00B4270B" w:rsidP="00B4270B">
      <w:pPr>
        <w:suppressAutoHyphens w:val="0"/>
        <w:rPr>
          <w:rFonts w:ascii="Arial" w:hAnsi="Arial" w:cs="Arial"/>
        </w:rPr>
      </w:pPr>
    </w:p>
    <w:p w14:paraId="23FB1D61" w14:textId="77777777" w:rsidR="00B4270B" w:rsidRPr="00B4270B" w:rsidRDefault="00B4270B" w:rsidP="00B4270B">
      <w:pPr>
        <w:suppressAutoHyphens w:val="0"/>
        <w:rPr>
          <w:rFonts w:ascii="Arial" w:hAnsi="Arial" w:cs="Arial"/>
        </w:rPr>
      </w:pPr>
    </w:p>
    <w:p w14:paraId="73A2D033" w14:textId="7F085541" w:rsidR="00B4270B" w:rsidRDefault="00B4270B" w:rsidP="00B4270B">
      <w:pPr>
        <w:suppressAutoHyphens w:val="0"/>
        <w:rPr>
          <w:rFonts w:ascii="Arial" w:hAnsi="Arial" w:cs="Arial"/>
          <w:b/>
          <w:bCs/>
          <w:lang w:val="pt-PT"/>
        </w:rPr>
      </w:pPr>
      <w:r w:rsidRPr="00B4270B">
        <w:rPr>
          <w:rFonts w:ascii="Arial" w:hAnsi="Arial" w:cs="Arial"/>
          <w:b/>
          <w:bCs/>
          <w:lang w:val="pt-PT"/>
        </w:rPr>
        <w:t xml:space="preserve">1 </w:t>
      </w:r>
      <w:r w:rsidR="003145E9">
        <w:rPr>
          <w:rFonts w:ascii="Arial" w:hAnsi="Arial" w:cs="Arial"/>
          <w:b/>
          <w:bCs/>
          <w:lang w:val="pt-PT"/>
        </w:rPr>
        <w:t>–</w:t>
      </w:r>
      <w:r w:rsidRPr="00B4270B">
        <w:rPr>
          <w:rFonts w:ascii="Arial" w:hAnsi="Arial" w:cs="Arial"/>
          <w:b/>
          <w:bCs/>
          <w:lang w:val="pt-PT"/>
        </w:rPr>
        <w:t xml:space="preserve"> OBJETIVO</w:t>
      </w:r>
    </w:p>
    <w:p w14:paraId="1A7D0CF9" w14:textId="77777777" w:rsidR="003145E9" w:rsidRPr="00B4270B" w:rsidRDefault="003145E9" w:rsidP="00B4270B">
      <w:pPr>
        <w:suppressAutoHyphens w:val="0"/>
        <w:rPr>
          <w:rFonts w:ascii="Arial" w:hAnsi="Arial" w:cs="Arial"/>
          <w:b/>
          <w:bCs/>
          <w:lang w:val="pt-PT"/>
        </w:rPr>
      </w:pPr>
    </w:p>
    <w:p w14:paraId="481A3D0C" w14:textId="2A7D0D89" w:rsidR="00B4270B" w:rsidRPr="00B4270B" w:rsidRDefault="00B4270B" w:rsidP="00A33B61">
      <w:pPr>
        <w:numPr>
          <w:ilvl w:val="1"/>
          <w:numId w:val="28"/>
        </w:numPr>
        <w:tabs>
          <w:tab w:val="clear" w:pos="851"/>
          <w:tab w:val="num" w:pos="426"/>
        </w:tabs>
        <w:suppressAutoHyphens w:val="0"/>
        <w:ind w:left="426" w:hanging="426"/>
        <w:jc w:val="both"/>
        <w:rPr>
          <w:rFonts w:ascii="Arial" w:hAnsi="Arial" w:cs="Arial"/>
        </w:rPr>
      </w:pPr>
      <w:r w:rsidRPr="00B4270B">
        <w:rPr>
          <w:rFonts w:ascii="Arial" w:hAnsi="Arial" w:cs="Arial"/>
          <w:lang w:val="pt-PT"/>
        </w:rPr>
        <w:t>Facilitar o serviço da Gestão de Assistência Social em seus atendimentos a população e gerenciamento, armazenando dados e oferecendo informações referentes ao Município, e também interligando os dados gerados por todos os órgãos. O sistema está especif</w:t>
      </w:r>
      <w:r w:rsidR="003145E9">
        <w:rPr>
          <w:rFonts w:ascii="Arial" w:hAnsi="Arial" w:cs="Arial"/>
          <w:lang w:val="pt-PT"/>
        </w:rPr>
        <w:t>icado no Objeto desta licitação;</w:t>
      </w:r>
    </w:p>
    <w:p w14:paraId="31A4CD67" w14:textId="77777777" w:rsidR="00B4270B" w:rsidRPr="00B4270B" w:rsidRDefault="00B4270B" w:rsidP="00A33B61">
      <w:pPr>
        <w:numPr>
          <w:ilvl w:val="1"/>
          <w:numId w:val="28"/>
        </w:numPr>
        <w:tabs>
          <w:tab w:val="clear" w:pos="851"/>
          <w:tab w:val="num" w:pos="426"/>
        </w:tabs>
        <w:suppressAutoHyphens w:val="0"/>
        <w:ind w:left="426" w:hanging="426"/>
        <w:jc w:val="both"/>
        <w:rPr>
          <w:rFonts w:ascii="Arial" w:hAnsi="Arial" w:cs="Arial"/>
        </w:rPr>
      </w:pPr>
      <w:r w:rsidRPr="00B4270B">
        <w:rPr>
          <w:rFonts w:ascii="Arial" w:hAnsi="Arial" w:cs="Arial"/>
          <w:lang w:val="pt-PT"/>
        </w:rPr>
        <w:t>Implantação em unidades das redes diretas e indiretas de atendimento socioassistenciais, crianças e adolescentes, deficientes, idosos e população de rua.</w:t>
      </w:r>
    </w:p>
    <w:p w14:paraId="1A68AC4E" w14:textId="77777777" w:rsidR="00B4270B" w:rsidRDefault="00B4270B" w:rsidP="00B4270B">
      <w:pPr>
        <w:suppressAutoHyphens w:val="0"/>
        <w:rPr>
          <w:rFonts w:ascii="Arial" w:hAnsi="Arial" w:cs="Arial"/>
          <w:lang w:val="pt-PT"/>
        </w:rPr>
      </w:pPr>
    </w:p>
    <w:p w14:paraId="0B247B62" w14:textId="77777777" w:rsidR="00C16CCC" w:rsidRDefault="00C16CCC" w:rsidP="00C16CCC">
      <w:pPr>
        <w:tabs>
          <w:tab w:val="left" w:pos="765"/>
        </w:tabs>
        <w:jc w:val="both"/>
        <w:rPr>
          <w:rFonts w:ascii="Arial" w:hAnsi="Arial"/>
        </w:rPr>
      </w:pPr>
      <w:r>
        <w:rPr>
          <w:rFonts w:ascii="Arial" w:hAnsi="Arial"/>
          <w:b/>
          <w:bCs/>
          <w:lang w:val="pt-PT"/>
        </w:rPr>
        <w:t>2 - FUNCIONALIDADES</w:t>
      </w:r>
      <w:r>
        <w:rPr>
          <w:rFonts w:ascii="Arial" w:hAnsi="Arial"/>
          <w:b/>
          <w:bCs/>
          <w:spacing w:val="-1"/>
          <w:lang w:val="pt-PT"/>
        </w:rPr>
        <w:t xml:space="preserve"> </w:t>
      </w:r>
      <w:r>
        <w:rPr>
          <w:rFonts w:ascii="Arial" w:hAnsi="Arial"/>
          <w:b/>
          <w:bCs/>
          <w:lang w:val="pt-PT"/>
        </w:rPr>
        <w:t>TÉCNICAS</w:t>
      </w:r>
      <w:r>
        <w:rPr>
          <w:rFonts w:ascii="Arial" w:hAnsi="Arial"/>
          <w:b/>
          <w:bCs/>
          <w:spacing w:val="-1"/>
          <w:lang w:val="pt-PT"/>
        </w:rPr>
        <w:t xml:space="preserve"> </w:t>
      </w:r>
      <w:r>
        <w:rPr>
          <w:rFonts w:ascii="Arial" w:hAnsi="Arial"/>
          <w:b/>
          <w:bCs/>
          <w:lang w:val="pt-PT"/>
        </w:rPr>
        <w:t>PARA</w:t>
      </w:r>
      <w:r>
        <w:rPr>
          <w:rFonts w:ascii="Arial" w:hAnsi="Arial"/>
          <w:b/>
          <w:bCs/>
          <w:spacing w:val="-2"/>
          <w:lang w:val="pt-PT"/>
        </w:rPr>
        <w:t xml:space="preserve"> </w:t>
      </w:r>
      <w:r>
        <w:rPr>
          <w:rFonts w:ascii="Arial" w:hAnsi="Arial"/>
          <w:b/>
          <w:bCs/>
          <w:lang w:val="pt-PT"/>
        </w:rPr>
        <w:t>OS</w:t>
      </w:r>
      <w:r>
        <w:rPr>
          <w:rFonts w:ascii="Arial" w:hAnsi="Arial"/>
          <w:b/>
          <w:bCs/>
          <w:spacing w:val="-1"/>
          <w:lang w:val="pt-PT"/>
        </w:rPr>
        <w:t xml:space="preserve"> </w:t>
      </w:r>
      <w:r>
        <w:rPr>
          <w:rFonts w:ascii="Arial" w:hAnsi="Arial"/>
          <w:b/>
          <w:bCs/>
          <w:lang w:val="pt-PT"/>
        </w:rPr>
        <w:t>SISTEMAS</w:t>
      </w:r>
      <w:r>
        <w:rPr>
          <w:rFonts w:ascii="Arial" w:hAnsi="Arial"/>
          <w:b/>
          <w:bCs/>
          <w:spacing w:val="-1"/>
          <w:lang w:val="pt-PT"/>
        </w:rPr>
        <w:t xml:space="preserve"> </w:t>
      </w:r>
      <w:r>
        <w:rPr>
          <w:rFonts w:ascii="Arial" w:hAnsi="Arial"/>
          <w:b/>
          <w:bCs/>
          <w:lang w:val="pt-PT"/>
        </w:rPr>
        <w:t>EM</w:t>
      </w:r>
      <w:r>
        <w:rPr>
          <w:rFonts w:ascii="Arial" w:hAnsi="Arial"/>
          <w:b/>
          <w:bCs/>
          <w:spacing w:val="-1"/>
          <w:lang w:val="pt-PT"/>
        </w:rPr>
        <w:t xml:space="preserve"> </w:t>
      </w:r>
      <w:r>
        <w:rPr>
          <w:rFonts w:ascii="Arial" w:hAnsi="Arial"/>
          <w:b/>
          <w:bCs/>
          <w:lang w:val="pt-PT"/>
        </w:rPr>
        <w:t>AMBIENTE</w:t>
      </w:r>
      <w:r>
        <w:rPr>
          <w:rFonts w:ascii="Arial" w:hAnsi="Arial"/>
          <w:b/>
          <w:bCs/>
          <w:spacing w:val="-2"/>
          <w:lang w:val="pt-PT"/>
        </w:rPr>
        <w:t xml:space="preserve"> </w:t>
      </w:r>
      <w:r>
        <w:rPr>
          <w:rFonts w:ascii="Arial" w:hAnsi="Arial"/>
          <w:b/>
          <w:bCs/>
          <w:lang w:val="pt-PT"/>
        </w:rPr>
        <w:t>WEB</w:t>
      </w:r>
    </w:p>
    <w:p w14:paraId="119E178D" w14:textId="77777777" w:rsidR="00C16CCC" w:rsidRDefault="00C16CCC" w:rsidP="00C16CCC">
      <w:pPr>
        <w:tabs>
          <w:tab w:val="left" w:pos="740"/>
        </w:tabs>
        <w:spacing w:before="8"/>
        <w:ind w:right="249"/>
        <w:jc w:val="both"/>
      </w:pPr>
      <w:r>
        <w:rPr>
          <w:rFonts w:ascii="Arial" w:hAnsi="Arial"/>
          <w:lang w:val="pt-PT"/>
        </w:rPr>
        <w:t>2.1. Deve possuir controle de nível de acesso para os usuários do sistema de acordo com o trabalho e/ou</w:t>
      </w:r>
      <w:r>
        <w:rPr>
          <w:rFonts w:ascii="Arial" w:hAnsi="Arial"/>
          <w:spacing w:val="1"/>
          <w:lang w:val="pt-PT"/>
        </w:rPr>
        <w:t xml:space="preserve"> </w:t>
      </w:r>
      <w:r>
        <w:rPr>
          <w:rFonts w:ascii="Arial" w:hAnsi="Arial"/>
          <w:lang w:val="pt-PT"/>
        </w:rPr>
        <w:t>função</w:t>
      </w:r>
      <w:r>
        <w:rPr>
          <w:rFonts w:ascii="Arial" w:hAnsi="Arial"/>
          <w:spacing w:val="-1"/>
          <w:lang w:val="pt-PT"/>
        </w:rPr>
        <w:t xml:space="preserve"> </w:t>
      </w:r>
      <w:r>
        <w:rPr>
          <w:rFonts w:ascii="Arial" w:hAnsi="Arial"/>
          <w:lang w:val="pt-PT"/>
        </w:rPr>
        <w:t>exercida.</w:t>
      </w:r>
    </w:p>
    <w:p w14:paraId="78FA317E" w14:textId="77777777" w:rsidR="00C16CCC" w:rsidRDefault="00C16CCC" w:rsidP="00C16CCC">
      <w:pPr>
        <w:tabs>
          <w:tab w:val="left" w:pos="740"/>
        </w:tabs>
        <w:spacing w:before="8"/>
        <w:jc w:val="both"/>
      </w:pPr>
      <w:r>
        <w:rPr>
          <w:rFonts w:ascii="Arial" w:hAnsi="Arial"/>
          <w:lang w:val="pt-PT"/>
        </w:rPr>
        <w:t>2.2. O</w:t>
      </w:r>
      <w:r>
        <w:rPr>
          <w:rFonts w:ascii="Arial" w:hAnsi="Arial"/>
          <w:spacing w:val="-3"/>
          <w:lang w:val="pt-PT"/>
        </w:rPr>
        <w:t xml:space="preserve"> </w:t>
      </w:r>
      <w:r>
        <w:rPr>
          <w:rFonts w:ascii="Arial" w:hAnsi="Arial"/>
          <w:lang w:val="pt-PT"/>
        </w:rPr>
        <w:t>nível</w:t>
      </w:r>
      <w:r>
        <w:rPr>
          <w:rFonts w:ascii="Arial" w:hAnsi="Arial"/>
          <w:spacing w:val="-3"/>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acesso</w:t>
      </w:r>
      <w:r>
        <w:rPr>
          <w:rFonts w:ascii="Arial" w:hAnsi="Arial"/>
          <w:spacing w:val="-3"/>
          <w:lang w:val="pt-PT"/>
        </w:rPr>
        <w:t xml:space="preserve"> </w:t>
      </w:r>
      <w:r>
        <w:rPr>
          <w:rFonts w:ascii="Arial" w:hAnsi="Arial"/>
          <w:lang w:val="pt-PT"/>
        </w:rPr>
        <w:t>definirá</w:t>
      </w:r>
      <w:r>
        <w:rPr>
          <w:rFonts w:ascii="Arial" w:hAnsi="Arial"/>
          <w:spacing w:val="-3"/>
          <w:lang w:val="pt-PT"/>
        </w:rPr>
        <w:t xml:space="preserve"> </w:t>
      </w:r>
      <w:r>
        <w:rPr>
          <w:rFonts w:ascii="Arial" w:hAnsi="Arial"/>
          <w:lang w:val="pt-PT"/>
        </w:rPr>
        <w:t>em</w:t>
      </w:r>
      <w:r>
        <w:rPr>
          <w:rFonts w:ascii="Arial" w:hAnsi="Arial"/>
          <w:spacing w:val="-3"/>
          <w:lang w:val="pt-PT"/>
        </w:rPr>
        <w:t xml:space="preserve"> </w:t>
      </w:r>
      <w:r>
        <w:rPr>
          <w:rFonts w:ascii="Arial" w:hAnsi="Arial"/>
          <w:lang w:val="pt-PT"/>
        </w:rPr>
        <w:t>qual</w:t>
      </w:r>
      <w:r>
        <w:rPr>
          <w:rFonts w:ascii="Arial" w:hAnsi="Arial"/>
          <w:spacing w:val="-3"/>
          <w:lang w:val="pt-PT"/>
        </w:rPr>
        <w:t xml:space="preserve"> </w:t>
      </w:r>
      <w:r>
        <w:rPr>
          <w:rFonts w:ascii="Arial" w:hAnsi="Arial"/>
          <w:lang w:val="pt-PT"/>
        </w:rPr>
        <w:t>controle,</w:t>
      </w:r>
      <w:r>
        <w:rPr>
          <w:rFonts w:ascii="Arial" w:hAnsi="Arial"/>
          <w:spacing w:val="-3"/>
          <w:lang w:val="pt-PT"/>
        </w:rPr>
        <w:t xml:space="preserve"> </w:t>
      </w:r>
      <w:r>
        <w:rPr>
          <w:rFonts w:ascii="Arial" w:hAnsi="Arial"/>
          <w:lang w:val="pt-PT"/>
        </w:rPr>
        <w:t>telas</w:t>
      </w:r>
      <w:r>
        <w:rPr>
          <w:rFonts w:ascii="Arial" w:hAnsi="Arial"/>
          <w:spacing w:val="-3"/>
          <w:lang w:val="pt-PT"/>
        </w:rPr>
        <w:t xml:space="preserve"> </w:t>
      </w:r>
      <w:r>
        <w:rPr>
          <w:rFonts w:ascii="Arial" w:hAnsi="Arial"/>
          <w:lang w:val="pt-PT"/>
        </w:rPr>
        <w:t>e/ou</w:t>
      </w:r>
      <w:r>
        <w:rPr>
          <w:rFonts w:ascii="Arial" w:hAnsi="Arial"/>
          <w:spacing w:val="-3"/>
          <w:lang w:val="pt-PT"/>
        </w:rPr>
        <w:t xml:space="preserve"> </w:t>
      </w:r>
      <w:r>
        <w:rPr>
          <w:rFonts w:ascii="Arial" w:hAnsi="Arial"/>
          <w:lang w:val="pt-PT"/>
        </w:rPr>
        <w:t>relatórios</w:t>
      </w:r>
      <w:r>
        <w:rPr>
          <w:rFonts w:ascii="Arial" w:hAnsi="Arial"/>
          <w:spacing w:val="-3"/>
          <w:lang w:val="pt-PT"/>
        </w:rPr>
        <w:t xml:space="preserve"> </w:t>
      </w:r>
      <w:r>
        <w:rPr>
          <w:rFonts w:ascii="Arial" w:hAnsi="Arial"/>
          <w:lang w:val="pt-PT"/>
        </w:rPr>
        <w:t>o</w:t>
      </w:r>
      <w:r>
        <w:rPr>
          <w:rFonts w:ascii="Arial" w:hAnsi="Arial"/>
          <w:spacing w:val="-3"/>
          <w:lang w:val="pt-PT"/>
        </w:rPr>
        <w:t xml:space="preserve"> </w:t>
      </w:r>
      <w:r>
        <w:rPr>
          <w:rFonts w:ascii="Arial" w:hAnsi="Arial"/>
          <w:lang w:val="pt-PT"/>
        </w:rPr>
        <w:t>usuário</w:t>
      </w:r>
      <w:r>
        <w:rPr>
          <w:rFonts w:ascii="Arial" w:hAnsi="Arial"/>
          <w:spacing w:val="-2"/>
          <w:lang w:val="pt-PT"/>
        </w:rPr>
        <w:t xml:space="preserve"> </w:t>
      </w:r>
      <w:r>
        <w:rPr>
          <w:rFonts w:ascii="Arial" w:hAnsi="Arial"/>
          <w:lang w:val="pt-PT"/>
        </w:rPr>
        <w:t>terá</w:t>
      </w:r>
      <w:r>
        <w:rPr>
          <w:rFonts w:ascii="Arial" w:hAnsi="Arial"/>
          <w:spacing w:val="-2"/>
          <w:lang w:val="pt-PT"/>
        </w:rPr>
        <w:t xml:space="preserve"> </w:t>
      </w:r>
      <w:r>
        <w:rPr>
          <w:rFonts w:ascii="Arial" w:hAnsi="Arial"/>
          <w:lang w:val="pt-PT"/>
        </w:rPr>
        <w:t>acesso.</w:t>
      </w:r>
    </w:p>
    <w:p w14:paraId="3149B499" w14:textId="77777777" w:rsidR="00C16CCC" w:rsidRDefault="00C16CCC" w:rsidP="00C16CCC">
      <w:pPr>
        <w:tabs>
          <w:tab w:val="left" w:pos="740"/>
        </w:tabs>
        <w:spacing w:before="8"/>
        <w:jc w:val="both"/>
      </w:pPr>
      <w:r>
        <w:rPr>
          <w:rFonts w:ascii="Arial" w:hAnsi="Arial"/>
          <w:lang w:val="pt-PT"/>
        </w:rPr>
        <w:t>2.3. Deve</w:t>
      </w:r>
      <w:r>
        <w:rPr>
          <w:rFonts w:ascii="Arial" w:hAnsi="Arial"/>
          <w:spacing w:val="-3"/>
          <w:lang w:val="pt-PT"/>
        </w:rPr>
        <w:t xml:space="preserve"> </w:t>
      </w:r>
      <w:r>
        <w:rPr>
          <w:rFonts w:ascii="Arial" w:hAnsi="Arial"/>
          <w:lang w:val="pt-PT"/>
        </w:rPr>
        <w:t>ser</w:t>
      </w:r>
      <w:r>
        <w:rPr>
          <w:rFonts w:ascii="Arial" w:hAnsi="Arial"/>
          <w:spacing w:val="-3"/>
          <w:lang w:val="pt-PT"/>
        </w:rPr>
        <w:t xml:space="preserve"> </w:t>
      </w:r>
      <w:r>
        <w:rPr>
          <w:rFonts w:ascii="Arial" w:hAnsi="Arial"/>
          <w:lang w:val="pt-PT"/>
        </w:rPr>
        <w:t>possível</w:t>
      </w:r>
      <w:r>
        <w:rPr>
          <w:rFonts w:ascii="Arial" w:hAnsi="Arial"/>
          <w:spacing w:val="-4"/>
          <w:lang w:val="pt-PT"/>
        </w:rPr>
        <w:t xml:space="preserve"> </w:t>
      </w:r>
      <w:r>
        <w:rPr>
          <w:rFonts w:ascii="Arial" w:hAnsi="Arial"/>
          <w:lang w:val="pt-PT"/>
        </w:rPr>
        <w:t>criar</w:t>
      </w:r>
      <w:r>
        <w:rPr>
          <w:rFonts w:ascii="Arial" w:hAnsi="Arial"/>
          <w:spacing w:val="-3"/>
          <w:lang w:val="pt-PT"/>
        </w:rPr>
        <w:t xml:space="preserve"> </w:t>
      </w:r>
      <w:r>
        <w:rPr>
          <w:rFonts w:ascii="Arial" w:hAnsi="Arial"/>
          <w:lang w:val="pt-PT"/>
        </w:rPr>
        <w:t>diferentes</w:t>
      </w:r>
      <w:r>
        <w:rPr>
          <w:rFonts w:ascii="Arial" w:hAnsi="Arial"/>
          <w:spacing w:val="-3"/>
          <w:lang w:val="pt-PT"/>
        </w:rPr>
        <w:t xml:space="preserve"> </w:t>
      </w:r>
      <w:r>
        <w:rPr>
          <w:rFonts w:ascii="Arial" w:hAnsi="Arial"/>
          <w:lang w:val="pt-PT"/>
        </w:rPr>
        <w:t>níveis</w:t>
      </w:r>
      <w:r>
        <w:rPr>
          <w:rFonts w:ascii="Arial" w:hAnsi="Arial"/>
          <w:spacing w:val="-4"/>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acesso</w:t>
      </w:r>
      <w:r>
        <w:rPr>
          <w:rFonts w:ascii="Arial" w:hAnsi="Arial"/>
          <w:spacing w:val="-3"/>
          <w:lang w:val="pt-PT"/>
        </w:rPr>
        <w:t xml:space="preserve"> </w:t>
      </w:r>
      <w:r>
        <w:rPr>
          <w:rFonts w:ascii="Arial" w:hAnsi="Arial"/>
          <w:lang w:val="pt-PT"/>
        </w:rPr>
        <w:t>para</w:t>
      </w:r>
      <w:r>
        <w:rPr>
          <w:rFonts w:ascii="Arial" w:hAnsi="Arial"/>
          <w:spacing w:val="-3"/>
          <w:lang w:val="pt-PT"/>
        </w:rPr>
        <w:t xml:space="preserve"> </w:t>
      </w:r>
      <w:r>
        <w:rPr>
          <w:rFonts w:ascii="Arial" w:hAnsi="Arial"/>
          <w:lang w:val="pt-PT"/>
        </w:rPr>
        <w:t>o</w:t>
      </w:r>
      <w:r>
        <w:rPr>
          <w:rFonts w:ascii="Arial" w:hAnsi="Arial"/>
          <w:spacing w:val="-4"/>
          <w:lang w:val="pt-PT"/>
        </w:rPr>
        <w:t xml:space="preserve"> </w:t>
      </w:r>
      <w:r>
        <w:rPr>
          <w:rFonts w:ascii="Arial" w:hAnsi="Arial"/>
          <w:lang w:val="pt-PT"/>
        </w:rPr>
        <w:t>mesmo</w:t>
      </w:r>
      <w:r>
        <w:rPr>
          <w:rFonts w:ascii="Arial" w:hAnsi="Arial"/>
          <w:spacing w:val="-3"/>
          <w:lang w:val="pt-PT"/>
        </w:rPr>
        <w:t xml:space="preserve"> </w:t>
      </w:r>
      <w:r>
        <w:rPr>
          <w:rFonts w:ascii="Arial" w:hAnsi="Arial"/>
          <w:lang w:val="pt-PT"/>
        </w:rPr>
        <w:t>usuário</w:t>
      </w:r>
      <w:r>
        <w:rPr>
          <w:rFonts w:ascii="Arial" w:hAnsi="Arial"/>
          <w:spacing w:val="-4"/>
          <w:lang w:val="pt-PT"/>
        </w:rPr>
        <w:t xml:space="preserve"> </w:t>
      </w:r>
      <w:r>
        <w:rPr>
          <w:rFonts w:ascii="Arial" w:hAnsi="Arial"/>
          <w:lang w:val="pt-PT"/>
        </w:rPr>
        <w:t>em</w:t>
      </w:r>
      <w:r>
        <w:rPr>
          <w:rFonts w:ascii="Arial" w:hAnsi="Arial"/>
          <w:spacing w:val="-3"/>
          <w:lang w:val="pt-PT"/>
        </w:rPr>
        <w:t xml:space="preserve"> </w:t>
      </w:r>
      <w:r>
        <w:rPr>
          <w:rFonts w:ascii="Arial" w:hAnsi="Arial"/>
          <w:lang w:val="pt-PT"/>
        </w:rPr>
        <w:t>setores</w:t>
      </w:r>
      <w:r>
        <w:rPr>
          <w:rFonts w:ascii="Arial" w:hAnsi="Arial"/>
          <w:spacing w:val="-3"/>
          <w:lang w:val="pt-PT"/>
        </w:rPr>
        <w:t xml:space="preserve"> </w:t>
      </w:r>
      <w:r>
        <w:rPr>
          <w:rFonts w:ascii="Arial" w:hAnsi="Arial"/>
          <w:lang w:val="pt-PT"/>
        </w:rPr>
        <w:t>diferentes.</w:t>
      </w:r>
    </w:p>
    <w:p w14:paraId="73A214F1" w14:textId="77777777" w:rsidR="00C16CCC" w:rsidRDefault="00C16CCC" w:rsidP="00C16CCC">
      <w:pPr>
        <w:tabs>
          <w:tab w:val="left" w:pos="740"/>
        </w:tabs>
        <w:spacing w:before="8"/>
        <w:jc w:val="both"/>
      </w:pPr>
      <w:r>
        <w:rPr>
          <w:rFonts w:ascii="Arial" w:hAnsi="Arial"/>
          <w:lang w:val="pt-PT"/>
        </w:rPr>
        <w:t>2.4 Utilizar</w:t>
      </w:r>
      <w:r>
        <w:rPr>
          <w:rFonts w:ascii="Arial" w:hAnsi="Arial"/>
          <w:spacing w:val="-2"/>
          <w:lang w:val="pt-PT"/>
        </w:rPr>
        <w:t xml:space="preserve"> </w:t>
      </w:r>
      <w:r>
        <w:rPr>
          <w:rFonts w:ascii="Arial" w:hAnsi="Arial"/>
          <w:lang w:val="pt-PT"/>
        </w:rPr>
        <w:t>em</w:t>
      </w:r>
      <w:r>
        <w:rPr>
          <w:rFonts w:ascii="Arial" w:hAnsi="Arial"/>
          <w:spacing w:val="-3"/>
          <w:lang w:val="pt-PT"/>
        </w:rPr>
        <w:t xml:space="preserve"> </w:t>
      </w:r>
      <w:r>
        <w:rPr>
          <w:rFonts w:ascii="Arial" w:hAnsi="Arial"/>
          <w:lang w:val="pt-PT"/>
        </w:rPr>
        <w:t>todo</w:t>
      </w:r>
      <w:r>
        <w:rPr>
          <w:rFonts w:ascii="Arial" w:hAnsi="Arial"/>
          <w:spacing w:val="-2"/>
          <w:lang w:val="pt-PT"/>
        </w:rPr>
        <w:t xml:space="preserve"> </w:t>
      </w:r>
      <w:r>
        <w:rPr>
          <w:rFonts w:ascii="Arial" w:hAnsi="Arial"/>
          <w:lang w:val="pt-PT"/>
        </w:rPr>
        <w:t>o</w:t>
      </w:r>
      <w:r>
        <w:rPr>
          <w:rFonts w:ascii="Arial" w:hAnsi="Arial"/>
          <w:spacing w:val="-3"/>
          <w:lang w:val="pt-PT"/>
        </w:rPr>
        <w:t xml:space="preserve"> </w:t>
      </w:r>
      <w:r>
        <w:rPr>
          <w:rFonts w:ascii="Arial" w:hAnsi="Arial"/>
          <w:lang w:val="pt-PT"/>
        </w:rPr>
        <w:t>Sistema,</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ano</w:t>
      </w:r>
      <w:r>
        <w:rPr>
          <w:rFonts w:ascii="Arial" w:hAnsi="Arial"/>
          <w:spacing w:val="-3"/>
          <w:lang w:val="pt-PT"/>
        </w:rPr>
        <w:t xml:space="preserve"> </w:t>
      </w:r>
      <w:r>
        <w:rPr>
          <w:rFonts w:ascii="Arial" w:hAnsi="Arial"/>
          <w:lang w:val="pt-PT"/>
        </w:rPr>
        <w:t>com</w:t>
      </w:r>
      <w:r>
        <w:rPr>
          <w:rFonts w:ascii="Arial" w:hAnsi="Arial"/>
          <w:spacing w:val="-2"/>
          <w:lang w:val="pt-PT"/>
        </w:rPr>
        <w:t xml:space="preserve"> </w:t>
      </w:r>
      <w:r>
        <w:rPr>
          <w:rFonts w:ascii="Arial" w:hAnsi="Arial"/>
          <w:lang w:val="pt-PT"/>
        </w:rPr>
        <w:t>quatro</w:t>
      </w:r>
      <w:r>
        <w:rPr>
          <w:rFonts w:ascii="Arial" w:hAnsi="Arial"/>
          <w:spacing w:val="-2"/>
          <w:lang w:val="pt-PT"/>
        </w:rPr>
        <w:t xml:space="preserve"> </w:t>
      </w:r>
      <w:r>
        <w:rPr>
          <w:rFonts w:ascii="Arial" w:hAnsi="Arial"/>
          <w:lang w:val="pt-PT"/>
        </w:rPr>
        <w:t>algarismos.</w:t>
      </w:r>
    </w:p>
    <w:p w14:paraId="2C0A46B5" w14:textId="77777777" w:rsidR="00C16CCC" w:rsidRDefault="00C16CCC" w:rsidP="00C16CCC">
      <w:pPr>
        <w:tabs>
          <w:tab w:val="left" w:pos="740"/>
        </w:tabs>
        <w:spacing w:before="8"/>
        <w:ind w:right="248"/>
        <w:jc w:val="both"/>
      </w:pPr>
      <w:r>
        <w:rPr>
          <w:rFonts w:ascii="Arial" w:hAnsi="Arial"/>
          <w:lang w:val="pt-PT"/>
        </w:rPr>
        <w:t>2.5 O</w:t>
      </w:r>
      <w:r>
        <w:rPr>
          <w:rFonts w:ascii="Arial" w:hAnsi="Arial"/>
          <w:spacing w:val="16"/>
          <w:lang w:val="pt-PT"/>
        </w:rPr>
        <w:t xml:space="preserve"> </w:t>
      </w:r>
      <w:r>
        <w:rPr>
          <w:rFonts w:ascii="Arial" w:hAnsi="Arial"/>
          <w:lang w:val="pt-PT"/>
        </w:rPr>
        <w:t>sistema</w:t>
      </w:r>
      <w:r>
        <w:rPr>
          <w:rFonts w:ascii="Arial" w:hAnsi="Arial"/>
          <w:spacing w:val="17"/>
          <w:lang w:val="pt-PT"/>
        </w:rPr>
        <w:t xml:space="preserve"> </w:t>
      </w:r>
      <w:r>
        <w:rPr>
          <w:rFonts w:ascii="Arial" w:hAnsi="Arial"/>
          <w:lang w:val="pt-PT"/>
        </w:rPr>
        <w:t>deve</w:t>
      </w:r>
      <w:r>
        <w:rPr>
          <w:rFonts w:ascii="Arial" w:hAnsi="Arial"/>
          <w:spacing w:val="17"/>
          <w:lang w:val="pt-PT"/>
        </w:rPr>
        <w:t xml:space="preserve"> </w:t>
      </w:r>
      <w:r>
        <w:rPr>
          <w:rFonts w:ascii="Arial" w:hAnsi="Arial"/>
          <w:lang w:val="pt-PT"/>
        </w:rPr>
        <w:t>armazenar</w:t>
      </w:r>
      <w:r>
        <w:rPr>
          <w:rFonts w:ascii="Arial" w:hAnsi="Arial"/>
          <w:spacing w:val="17"/>
          <w:lang w:val="pt-PT"/>
        </w:rPr>
        <w:t xml:space="preserve"> </w:t>
      </w:r>
      <w:r>
        <w:rPr>
          <w:rFonts w:ascii="Arial" w:hAnsi="Arial"/>
          <w:lang w:val="pt-PT"/>
        </w:rPr>
        <w:t>todas</w:t>
      </w:r>
      <w:r>
        <w:rPr>
          <w:rFonts w:ascii="Arial" w:hAnsi="Arial"/>
          <w:spacing w:val="16"/>
          <w:lang w:val="pt-PT"/>
        </w:rPr>
        <w:t xml:space="preserve"> </w:t>
      </w:r>
      <w:r>
        <w:rPr>
          <w:rFonts w:ascii="Arial" w:hAnsi="Arial"/>
          <w:lang w:val="pt-PT"/>
        </w:rPr>
        <w:t>as</w:t>
      </w:r>
      <w:r>
        <w:rPr>
          <w:rFonts w:ascii="Arial" w:hAnsi="Arial"/>
          <w:spacing w:val="17"/>
          <w:lang w:val="pt-PT"/>
        </w:rPr>
        <w:t xml:space="preserve"> </w:t>
      </w:r>
      <w:r>
        <w:rPr>
          <w:rFonts w:ascii="Arial" w:hAnsi="Arial"/>
          <w:lang w:val="pt-PT"/>
        </w:rPr>
        <w:t>ações</w:t>
      </w:r>
      <w:r>
        <w:rPr>
          <w:rFonts w:ascii="Arial" w:hAnsi="Arial"/>
          <w:spacing w:val="17"/>
          <w:lang w:val="pt-PT"/>
        </w:rPr>
        <w:t xml:space="preserve"> </w:t>
      </w:r>
      <w:r>
        <w:rPr>
          <w:rFonts w:ascii="Arial" w:hAnsi="Arial"/>
          <w:lang w:val="pt-PT"/>
        </w:rPr>
        <w:t>feitas</w:t>
      </w:r>
      <w:r>
        <w:rPr>
          <w:rFonts w:ascii="Arial" w:hAnsi="Arial"/>
          <w:spacing w:val="17"/>
          <w:lang w:val="pt-PT"/>
        </w:rPr>
        <w:t xml:space="preserve"> </w:t>
      </w:r>
      <w:r>
        <w:rPr>
          <w:rFonts w:ascii="Arial" w:hAnsi="Arial"/>
          <w:lang w:val="pt-PT"/>
        </w:rPr>
        <w:t>pelos</w:t>
      </w:r>
      <w:r>
        <w:rPr>
          <w:rFonts w:ascii="Arial" w:hAnsi="Arial"/>
          <w:spacing w:val="16"/>
          <w:lang w:val="pt-PT"/>
        </w:rPr>
        <w:t xml:space="preserve"> </w:t>
      </w:r>
      <w:r>
        <w:rPr>
          <w:rFonts w:ascii="Arial" w:hAnsi="Arial"/>
          <w:lang w:val="pt-PT"/>
        </w:rPr>
        <w:t>usuários,</w:t>
      </w:r>
      <w:r>
        <w:rPr>
          <w:rFonts w:ascii="Arial" w:hAnsi="Arial"/>
          <w:spacing w:val="17"/>
          <w:lang w:val="pt-PT"/>
        </w:rPr>
        <w:t xml:space="preserve"> </w:t>
      </w:r>
      <w:r>
        <w:rPr>
          <w:rFonts w:ascii="Arial" w:hAnsi="Arial"/>
          <w:lang w:val="pt-PT"/>
        </w:rPr>
        <w:t>desde</w:t>
      </w:r>
      <w:r>
        <w:rPr>
          <w:rFonts w:ascii="Arial" w:hAnsi="Arial"/>
          <w:spacing w:val="17"/>
          <w:lang w:val="pt-PT"/>
        </w:rPr>
        <w:t xml:space="preserve"> </w:t>
      </w:r>
      <w:r>
        <w:rPr>
          <w:rFonts w:ascii="Arial" w:hAnsi="Arial"/>
          <w:lang w:val="pt-PT"/>
        </w:rPr>
        <w:t>buscas,</w:t>
      </w:r>
      <w:r>
        <w:rPr>
          <w:rFonts w:ascii="Arial" w:hAnsi="Arial"/>
          <w:spacing w:val="17"/>
          <w:lang w:val="pt-PT"/>
        </w:rPr>
        <w:t xml:space="preserve"> </w:t>
      </w:r>
      <w:r>
        <w:rPr>
          <w:rFonts w:ascii="Arial" w:hAnsi="Arial"/>
          <w:lang w:val="pt-PT"/>
        </w:rPr>
        <w:t>cadastros,</w:t>
      </w:r>
      <w:r>
        <w:rPr>
          <w:rFonts w:ascii="Arial" w:hAnsi="Arial"/>
          <w:spacing w:val="17"/>
          <w:lang w:val="pt-PT"/>
        </w:rPr>
        <w:t xml:space="preserve"> </w:t>
      </w:r>
      <w:r>
        <w:rPr>
          <w:rFonts w:ascii="Arial" w:hAnsi="Arial"/>
          <w:lang w:val="pt-PT"/>
        </w:rPr>
        <w:t>alterações</w:t>
      </w:r>
      <w:r>
        <w:rPr>
          <w:rFonts w:ascii="Arial" w:hAnsi="Arial"/>
          <w:spacing w:val="16"/>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até mesmo os relatórios que foram impressos. Deve ser disponibilizada uma tela para visualização de todas as</w:t>
      </w:r>
      <w:r>
        <w:rPr>
          <w:rFonts w:ascii="Arial" w:hAnsi="Arial"/>
          <w:spacing w:val="1"/>
          <w:lang w:val="pt-PT"/>
        </w:rPr>
        <w:t xml:space="preserve"> </w:t>
      </w:r>
      <w:r>
        <w:rPr>
          <w:rFonts w:ascii="Arial" w:hAnsi="Arial"/>
          <w:lang w:val="pt-PT"/>
        </w:rPr>
        <w:t>ações</w:t>
      </w:r>
      <w:r>
        <w:rPr>
          <w:rFonts w:ascii="Arial" w:hAnsi="Arial"/>
          <w:spacing w:val="-2"/>
          <w:lang w:val="pt-PT"/>
        </w:rPr>
        <w:t xml:space="preserve"> </w:t>
      </w:r>
      <w:r>
        <w:rPr>
          <w:rFonts w:ascii="Arial" w:hAnsi="Arial"/>
          <w:lang w:val="pt-PT"/>
        </w:rPr>
        <w:t>realizadas</w:t>
      </w:r>
      <w:r>
        <w:rPr>
          <w:rFonts w:ascii="Arial" w:hAnsi="Arial"/>
          <w:spacing w:val="-2"/>
          <w:lang w:val="pt-PT"/>
        </w:rPr>
        <w:t xml:space="preserve"> </w:t>
      </w:r>
      <w:r>
        <w:rPr>
          <w:rFonts w:ascii="Arial" w:hAnsi="Arial"/>
          <w:lang w:val="pt-PT"/>
        </w:rPr>
        <w:t>dentro do</w:t>
      </w:r>
      <w:r>
        <w:rPr>
          <w:rFonts w:ascii="Arial" w:hAnsi="Arial"/>
          <w:spacing w:val="-2"/>
          <w:lang w:val="pt-PT"/>
        </w:rPr>
        <w:t xml:space="preserve"> </w:t>
      </w:r>
      <w:r>
        <w:rPr>
          <w:rFonts w:ascii="Arial" w:hAnsi="Arial"/>
          <w:lang w:val="pt-PT"/>
        </w:rPr>
        <w:t>próprio</w:t>
      </w:r>
      <w:r>
        <w:rPr>
          <w:rFonts w:ascii="Arial" w:hAnsi="Arial"/>
          <w:spacing w:val="-1"/>
          <w:lang w:val="pt-PT"/>
        </w:rPr>
        <w:t xml:space="preserve"> </w:t>
      </w:r>
      <w:r>
        <w:rPr>
          <w:rFonts w:ascii="Arial" w:hAnsi="Arial"/>
          <w:lang w:val="pt-PT"/>
        </w:rPr>
        <w:t>sistema</w:t>
      </w:r>
      <w:r>
        <w:rPr>
          <w:rFonts w:ascii="Arial" w:hAnsi="Arial"/>
          <w:spacing w:val="-1"/>
          <w:lang w:val="pt-PT"/>
        </w:rPr>
        <w:t xml:space="preserve"> </w:t>
      </w:r>
      <w:r>
        <w:rPr>
          <w:rFonts w:ascii="Arial" w:hAnsi="Arial"/>
          <w:lang w:val="pt-PT"/>
        </w:rPr>
        <w:t>para o</w:t>
      </w:r>
      <w:r>
        <w:rPr>
          <w:rFonts w:ascii="Arial" w:hAnsi="Arial"/>
          <w:spacing w:val="-2"/>
          <w:lang w:val="pt-PT"/>
        </w:rPr>
        <w:t xml:space="preserve"> </w:t>
      </w:r>
      <w:r>
        <w:rPr>
          <w:rFonts w:ascii="Arial" w:hAnsi="Arial"/>
          <w:lang w:val="pt-PT"/>
        </w:rPr>
        <w:t>usuário</w:t>
      </w:r>
      <w:r>
        <w:rPr>
          <w:rFonts w:ascii="Arial" w:hAnsi="Arial"/>
          <w:spacing w:val="-1"/>
          <w:lang w:val="pt-PT"/>
        </w:rPr>
        <w:t xml:space="preserve"> </w:t>
      </w:r>
      <w:r>
        <w:rPr>
          <w:rFonts w:ascii="Arial" w:hAnsi="Arial"/>
          <w:lang w:val="pt-PT"/>
        </w:rPr>
        <w:t>administrador.</w:t>
      </w:r>
    </w:p>
    <w:p w14:paraId="214749A0" w14:textId="77777777" w:rsidR="00C16CCC" w:rsidRDefault="00C16CCC" w:rsidP="00C16CCC">
      <w:pPr>
        <w:tabs>
          <w:tab w:val="left" w:pos="740"/>
        </w:tabs>
        <w:spacing w:before="8"/>
        <w:ind w:right="251"/>
        <w:jc w:val="both"/>
      </w:pPr>
      <w:r>
        <w:rPr>
          <w:rFonts w:ascii="Arial" w:hAnsi="Arial"/>
          <w:lang w:val="pt-PT"/>
        </w:rPr>
        <w:t>2.6 Realizar</w:t>
      </w:r>
      <w:r>
        <w:rPr>
          <w:rFonts w:ascii="Arial" w:hAnsi="Arial"/>
          <w:spacing w:val="26"/>
          <w:lang w:val="pt-PT"/>
        </w:rPr>
        <w:t xml:space="preserve"> </w:t>
      </w:r>
      <w:r>
        <w:rPr>
          <w:rFonts w:ascii="Arial" w:hAnsi="Arial"/>
          <w:lang w:val="pt-PT"/>
        </w:rPr>
        <w:t>atualização</w:t>
      </w:r>
      <w:r>
        <w:rPr>
          <w:rFonts w:ascii="Arial" w:hAnsi="Arial"/>
          <w:spacing w:val="27"/>
          <w:lang w:val="pt-PT"/>
        </w:rPr>
        <w:t xml:space="preserve"> </w:t>
      </w:r>
      <w:r>
        <w:rPr>
          <w:rFonts w:ascii="Arial" w:hAnsi="Arial"/>
          <w:lang w:val="pt-PT"/>
        </w:rPr>
        <w:t>da</w:t>
      </w:r>
      <w:r>
        <w:rPr>
          <w:rFonts w:ascii="Arial" w:hAnsi="Arial"/>
          <w:spacing w:val="27"/>
          <w:lang w:val="pt-PT"/>
        </w:rPr>
        <w:t xml:space="preserve"> </w:t>
      </w:r>
      <w:r>
        <w:rPr>
          <w:rFonts w:ascii="Arial" w:hAnsi="Arial"/>
          <w:lang w:val="pt-PT"/>
        </w:rPr>
        <w:t>estrutura</w:t>
      </w:r>
      <w:r>
        <w:rPr>
          <w:rFonts w:ascii="Arial" w:hAnsi="Arial"/>
          <w:spacing w:val="27"/>
          <w:lang w:val="pt-PT"/>
        </w:rPr>
        <w:t xml:space="preserve"> </w:t>
      </w:r>
      <w:r>
        <w:rPr>
          <w:rFonts w:ascii="Arial" w:hAnsi="Arial"/>
          <w:lang w:val="pt-PT"/>
        </w:rPr>
        <w:t>da</w:t>
      </w:r>
      <w:r>
        <w:rPr>
          <w:rFonts w:ascii="Arial" w:hAnsi="Arial"/>
          <w:spacing w:val="26"/>
          <w:lang w:val="pt-PT"/>
        </w:rPr>
        <w:t xml:space="preserve"> </w:t>
      </w:r>
      <w:r>
        <w:rPr>
          <w:rFonts w:ascii="Arial" w:hAnsi="Arial"/>
          <w:lang w:val="pt-PT"/>
        </w:rPr>
        <w:t>base</w:t>
      </w:r>
      <w:r>
        <w:rPr>
          <w:rFonts w:ascii="Arial" w:hAnsi="Arial"/>
          <w:spacing w:val="27"/>
          <w:lang w:val="pt-PT"/>
        </w:rPr>
        <w:t xml:space="preserve"> </w:t>
      </w:r>
      <w:r>
        <w:rPr>
          <w:rFonts w:ascii="Arial" w:hAnsi="Arial"/>
          <w:lang w:val="pt-PT"/>
        </w:rPr>
        <w:t>de</w:t>
      </w:r>
      <w:r>
        <w:rPr>
          <w:rFonts w:ascii="Arial" w:hAnsi="Arial"/>
          <w:spacing w:val="27"/>
          <w:lang w:val="pt-PT"/>
        </w:rPr>
        <w:t xml:space="preserve"> </w:t>
      </w:r>
      <w:r>
        <w:rPr>
          <w:rFonts w:ascii="Arial" w:hAnsi="Arial"/>
          <w:lang w:val="pt-PT"/>
        </w:rPr>
        <w:t>dados</w:t>
      </w:r>
      <w:r>
        <w:rPr>
          <w:rFonts w:ascii="Arial" w:hAnsi="Arial"/>
          <w:spacing w:val="27"/>
          <w:lang w:val="pt-PT"/>
        </w:rPr>
        <w:t xml:space="preserve"> </w:t>
      </w:r>
      <w:r>
        <w:rPr>
          <w:rFonts w:ascii="Arial" w:hAnsi="Arial"/>
          <w:lang w:val="pt-PT"/>
        </w:rPr>
        <w:t>automaticamente</w:t>
      </w:r>
      <w:r>
        <w:rPr>
          <w:rFonts w:ascii="Arial" w:hAnsi="Arial"/>
          <w:spacing w:val="26"/>
          <w:lang w:val="pt-PT"/>
        </w:rPr>
        <w:t xml:space="preserve"> </w:t>
      </w:r>
      <w:r>
        <w:rPr>
          <w:rFonts w:ascii="Arial" w:hAnsi="Arial"/>
          <w:lang w:val="pt-PT"/>
        </w:rPr>
        <w:t>ao</w:t>
      </w:r>
      <w:r>
        <w:rPr>
          <w:rFonts w:ascii="Arial" w:hAnsi="Arial"/>
          <w:spacing w:val="27"/>
          <w:lang w:val="pt-PT"/>
        </w:rPr>
        <w:t xml:space="preserve"> </w:t>
      </w:r>
      <w:r>
        <w:rPr>
          <w:rFonts w:ascii="Arial" w:hAnsi="Arial"/>
          <w:lang w:val="pt-PT"/>
        </w:rPr>
        <w:t>atualizar</w:t>
      </w:r>
      <w:r>
        <w:rPr>
          <w:rFonts w:ascii="Arial" w:hAnsi="Arial"/>
          <w:spacing w:val="27"/>
          <w:lang w:val="pt-PT"/>
        </w:rPr>
        <w:t xml:space="preserve"> </w:t>
      </w:r>
      <w:r>
        <w:rPr>
          <w:rFonts w:ascii="Arial" w:hAnsi="Arial"/>
          <w:lang w:val="pt-PT"/>
        </w:rPr>
        <w:t>o</w:t>
      </w:r>
      <w:r>
        <w:rPr>
          <w:rFonts w:ascii="Arial" w:hAnsi="Arial"/>
          <w:spacing w:val="27"/>
          <w:lang w:val="pt-PT"/>
        </w:rPr>
        <w:t xml:space="preserve"> </w:t>
      </w:r>
      <w:r>
        <w:rPr>
          <w:rFonts w:ascii="Arial" w:hAnsi="Arial"/>
          <w:lang w:val="pt-PT"/>
        </w:rPr>
        <w:t>sistema</w:t>
      </w:r>
      <w:r>
        <w:rPr>
          <w:rFonts w:ascii="Arial" w:hAnsi="Arial"/>
          <w:spacing w:val="27"/>
          <w:lang w:val="pt-PT"/>
        </w:rPr>
        <w:t xml:space="preserve"> </w:t>
      </w:r>
      <w:r>
        <w:rPr>
          <w:rFonts w:ascii="Arial" w:hAnsi="Arial"/>
          <w:lang w:val="pt-PT"/>
        </w:rPr>
        <w:t>para</w:t>
      </w:r>
      <w:r>
        <w:rPr>
          <w:rFonts w:ascii="Arial" w:hAnsi="Arial"/>
          <w:spacing w:val="26"/>
          <w:lang w:val="pt-PT"/>
        </w:rPr>
        <w:t xml:space="preserve"> </w:t>
      </w:r>
      <w:r>
        <w:rPr>
          <w:rFonts w:ascii="Arial" w:hAnsi="Arial"/>
          <w:lang w:val="pt-PT"/>
        </w:rPr>
        <w:t>uma</w:t>
      </w:r>
      <w:r>
        <w:rPr>
          <w:rFonts w:ascii="Arial" w:hAnsi="Arial"/>
          <w:spacing w:val="1"/>
          <w:lang w:val="pt-PT"/>
        </w:rPr>
        <w:t xml:space="preserve"> </w:t>
      </w:r>
      <w:r>
        <w:rPr>
          <w:rFonts w:ascii="Arial" w:hAnsi="Arial"/>
          <w:lang w:val="pt-PT"/>
        </w:rPr>
        <w:t>nova</w:t>
      </w:r>
      <w:r>
        <w:rPr>
          <w:rFonts w:ascii="Arial" w:hAnsi="Arial"/>
          <w:spacing w:val="-2"/>
          <w:lang w:val="pt-PT"/>
        </w:rPr>
        <w:t xml:space="preserve"> </w:t>
      </w:r>
      <w:r>
        <w:rPr>
          <w:rFonts w:ascii="Arial" w:hAnsi="Arial"/>
          <w:lang w:val="pt-PT"/>
        </w:rPr>
        <w:t>versão.</w:t>
      </w:r>
    </w:p>
    <w:p w14:paraId="46E0379F" w14:textId="77777777" w:rsidR="00C16CCC" w:rsidRDefault="00C16CCC" w:rsidP="00C16CCC">
      <w:pPr>
        <w:tabs>
          <w:tab w:val="left" w:pos="740"/>
        </w:tabs>
        <w:spacing w:before="8"/>
        <w:jc w:val="both"/>
      </w:pPr>
      <w:r>
        <w:rPr>
          <w:rFonts w:ascii="Arial" w:hAnsi="Arial"/>
          <w:lang w:val="pt-PT"/>
        </w:rPr>
        <w:t>2.7 Permitir</w:t>
      </w:r>
      <w:r>
        <w:rPr>
          <w:rFonts w:ascii="Arial" w:hAnsi="Arial"/>
          <w:spacing w:val="-3"/>
          <w:lang w:val="pt-PT"/>
        </w:rPr>
        <w:t xml:space="preserve"> </w:t>
      </w:r>
      <w:r>
        <w:rPr>
          <w:rFonts w:ascii="Arial" w:hAnsi="Arial"/>
          <w:lang w:val="pt-PT"/>
        </w:rPr>
        <w:t>personalizar</w:t>
      </w:r>
      <w:r>
        <w:rPr>
          <w:rFonts w:ascii="Arial" w:hAnsi="Arial"/>
          <w:spacing w:val="-4"/>
          <w:lang w:val="pt-PT"/>
        </w:rPr>
        <w:t xml:space="preserve"> </w:t>
      </w:r>
      <w:r>
        <w:rPr>
          <w:rFonts w:ascii="Arial" w:hAnsi="Arial"/>
          <w:lang w:val="pt-PT"/>
        </w:rPr>
        <w:t>os</w:t>
      </w:r>
      <w:r>
        <w:rPr>
          <w:rFonts w:ascii="Arial" w:hAnsi="Arial"/>
          <w:spacing w:val="-4"/>
          <w:lang w:val="pt-PT"/>
        </w:rPr>
        <w:t xml:space="preserve"> </w:t>
      </w:r>
      <w:r>
        <w:rPr>
          <w:rFonts w:ascii="Arial" w:hAnsi="Arial"/>
          <w:lang w:val="pt-PT"/>
        </w:rPr>
        <w:t>relatórios</w:t>
      </w:r>
      <w:r>
        <w:rPr>
          <w:rFonts w:ascii="Arial" w:hAnsi="Arial"/>
          <w:spacing w:val="-4"/>
          <w:lang w:val="pt-PT"/>
        </w:rPr>
        <w:t xml:space="preserve"> </w:t>
      </w:r>
      <w:r>
        <w:rPr>
          <w:rFonts w:ascii="Arial" w:hAnsi="Arial"/>
          <w:lang w:val="pt-PT"/>
        </w:rPr>
        <w:t>com</w:t>
      </w:r>
      <w:r>
        <w:rPr>
          <w:rFonts w:ascii="Arial" w:hAnsi="Arial"/>
          <w:spacing w:val="-3"/>
          <w:lang w:val="pt-PT"/>
        </w:rPr>
        <w:t xml:space="preserve"> </w:t>
      </w:r>
      <w:r>
        <w:rPr>
          <w:rFonts w:ascii="Arial" w:hAnsi="Arial"/>
          <w:lang w:val="pt-PT"/>
        </w:rPr>
        <w:t>a</w:t>
      </w:r>
      <w:r>
        <w:rPr>
          <w:rFonts w:ascii="Arial" w:hAnsi="Arial"/>
          <w:spacing w:val="-4"/>
          <w:lang w:val="pt-PT"/>
        </w:rPr>
        <w:t xml:space="preserve"> </w:t>
      </w:r>
      <w:r>
        <w:rPr>
          <w:rFonts w:ascii="Arial" w:hAnsi="Arial"/>
          <w:lang w:val="pt-PT"/>
        </w:rPr>
        <w:t>identificação</w:t>
      </w:r>
      <w:r>
        <w:rPr>
          <w:rFonts w:ascii="Arial" w:hAnsi="Arial"/>
          <w:spacing w:val="-3"/>
          <w:lang w:val="pt-PT"/>
        </w:rPr>
        <w:t xml:space="preserve"> </w:t>
      </w:r>
      <w:r>
        <w:rPr>
          <w:rFonts w:ascii="Arial" w:hAnsi="Arial"/>
          <w:lang w:val="pt-PT"/>
        </w:rPr>
        <w:t>do</w:t>
      </w:r>
      <w:r>
        <w:rPr>
          <w:rFonts w:ascii="Arial" w:hAnsi="Arial"/>
          <w:spacing w:val="-4"/>
          <w:lang w:val="pt-PT"/>
        </w:rPr>
        <w:t xml:space="preserve"> </w:t>
      </w:r>
      <w:r>
        <w:rPr>
          <w:rFonts w:ascii="Arial" w:hAnsi="Arial"/>
          <w:lang w:val="pt-PT"/>
        </w:rPr>
        <w:t>Órgão.</w:t>
      </w:r>
    </w:p>
    <w:p w14:paraId="22C2A6F4" w14:textId="77777777" w:rsidR="00C16CCC" w:rsidRDefault="00C16CCC" w:rsidP="00C16CCC">
      <w:pPr>
        <w:tabs>
          <w:tab w:val="left" w:pos="740"/>
        </w:tabs>
        <w:spacing w:before="7"/>
        <w:ind w:right="248"/>
        <w:jc w:val="both"/>
      </w:pPr>
      <w:r>
        <w:rPr>
          <w:rFonts w:ascii="Arial" w:hAnsi="Arial"/>
          <w:lang w:val="pt-PT"/>
        </w:rPr>
        <w:t>2.8 Permitir a visualização dos relatórios em tela, bem como a gravação opcional dos mesmos em arquivos</w:t>
      </w:r>
      <w:r>
        <w:rPr>
          <w:rFonts w:ascii="Arial" w:hAnsi="Arial"/>
          <w:spacing w:val="1"/>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formato PDF,</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possam</w:t>
      </w:r>
      <w:r>
        <w:rPr>
          <w:rFonts w:ascii="Arial" w:hAnsi="Arial"/>
          <w:spacing w:val="-1"/>
          <w:lang w:val="pt-PT"/>
        </w:rPr>
        <w:t xml:space="preserve"> </w:t>
      </w:r>
      <w:r>
        <w:rPr>
          <w:rFonts w:ascii="Arial" w:hAnsi="Arial"/>
          <w:lang w:val="pt-PT"/>
        </w:rPr>
        <w:t>ser</w:t>
      </w:r>
      <w:r>
        <w:rPr>
          <w:rFonts w:ascii="Arial" w:hAnsi="Arial"/>
          <w:spacing w:val="-2"/>
          <w:lang w:val="pt-PT"/>
        </w:rPr>
        <w:t xml:space="preserve"> </w:t>
      </w:r>
      <w:r>
        <w:rPr>
          <w:rFonts w:ascii="Arial" w:hAnsi="Arial"/>
          <w:lang w:val="pt-PT"/>
        </w:rPr>
        <w:t>visualizados</w:t>
      </w:r>
      <w:r>
        <w:rPr>
          <w:rFonts w:ascii="Arial" w:hAnsi="Arial"/>
          <w:spacing w:val="-1"/>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impressos</w:t>
      </w:r>
      <w:r>
        <w:rPr>
          <w:rFonts w:ascii="Arial" w:hAnsi="Arial"/>
          <w:spacing w:val="-1"/>
          <w:lang w:val="pt-PT"/>
        </w:rPr>
        <w:t xml:space="preserve"> </w:t>
      </w:r>
      <w:r>
        <w:rPr>
          <w:rFonts w:ascii="Arial" w:hAnsi="Arial"/>
          <w:lang w:val="pt-PT"/>
        </w:rPr>
        <w:t>posteriormente.</w:t>
      </w:r>
    </w:p>
    <w:p w14:paraId="208BB077" w14:textId="77777777" w:rsidR="00C16CCC" w:rsidRDefault="00C16CCC" w:rsidP="00C16CCC">
      <w:pPr>
        <w:tabs>
          <w:tab w:val="left" w:pos="740"/>
        </w:tabs>
        <w:spacing w:before="8"/>
        <w:ind w:right="250"/>
        <w:jc w:val="both"/>
      </w:pPr>
      <w:r>
        <w:rPr>
          <w:rFonts w:ascii="Arial" w:hAnsi="Arial"/>
          <w:lang w:val="pt-PT"/>
        </w:rPr>
        <w:t>2.9 Assegurar a integração de dados do sistema, garantindo que a informação seja alimentada uma única vez,</w:t>
      </w:r>
      <w:r>
        <w:rPr>
          <w:rFonts w:ascii="Arial" w:hAnsi="Arial"/>
          <w:spacing w:val="-53"/>
          <w:lang w:val="pt-PT"/>
        </w:rPr>
        <w:t xml:space="preserve"> </w:t>
      </w:r>
      <w:r>
        <w:rPr>
          <w:rFonts w:ascii="Arial" w:hAnsi="Arial"/>
          <w:lang w:val="pt-PT"/>
        </w:rPr>
        <w:t>independentemente</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módulo que</w:t>
      </w:r>
      <w:r>
        <w:rPr>
          <w:rFonts w:ascii="Arial" w:hAnsi="Arial"/>
          <w:spacing w:val="-1"/>
          <w:lang w:val="pt-PT"/>
        </w:rPr>
        <w:t xml:space="preserve"> </w:t>
      </w:r>
      <w:r>
        <w:rPr>
          <w:rFonts w:ascii="Arial" w:hAnsi="Arial"/>
          <w:lang w:val="pt-PT"/>
        </w:rPr>
        <w:t>esteja</w:t>
      </w:r>
      <w:r>
        <w:rPr>
          <w:rFonts w:ascii="Arial" w:hAnsi="Arial"/>
          <w:spacing w:val="-1"/>
          <w:lang w:val="pt-PT"/>
        </w:rPr>
        <w:t xml:space="preserve"> </w:t>
      </w:r>
      <w:r>
        <w:rPr>
          <w:rFonts w:ascii="Arial" w:hAnsi="Arial"/>
          <w:lang w:val="pt-PT"/>
        </w:rPr>
        <w:t>sendo</w:t>
      </w:r>
      <w:r>
        <w:rPr>
          <w:rFonts w:ascii="Arial" w:hAnsi="Arial"/>
          <w:spacing w:val="-1"/>
          <w:lang w:val="pt-PT"/>
        </w:rPr>
        <w:t xml:space="preserve"> </w:t>
      </w:r>
      <w:r>
        <w:rPr>
          <w:rFonts w:ascii="Arial" w:hAnsi="Arial"/>
          <w:lang w:val="pt-PT"/>
        </w:rPr>
        <w:t>executado.</w:t>
      </w:r>
    </w:p>
    <w:p w14:paraId="29FD8632" w14:textId="77777777" w:rsidR="00C16CCC" w:rsidRDefault="00C16CCC" w:rsidP="00C16CCC">
      <w:pPr>
        <w:tabs>
          <w:tab w:val="left" w:pos="740"/>
        </w:tabs>
        <w:spacing w:before="8"/>
        <w:ind w:right="249"/>
        <w:jc w:val="both"/>
      </w:pPr>
      <w:r>
        <w:rPr>
          <w:rFonts w:ascii="Arial" w:hAnsi="Arial"/>
          <w:lang w:val="pt-PT"/>
        </w:rPr>
        <w:t>2.10 O sistema e todos os seus módulos, deverão ser construídos para serem utilizados em navegador WEB.</w:t>
      </w:r>
      <w:r>
        <w:rPr>
          <w:rFonts w:ascii="Arial" w:hAnsi="Arial"/>
          <w:spacing w:val="1"/>
          <w:lang w:val="pt-PT"/>
        </w:rPr>
        <w:t xml:space="preserve"> </w:t>
      </w:r>
      <w:r>
        <w:rPr>
          <w:rFonts w:ascii="Arial" w:hAnsi="Arial"/>
          <w:lang w:val="pt-PT"/>
        </w:rPr>
        <w:t>Não</w:t>
      </w:r>
      <w:r>
        <w:rPr>
          <w:rFonts w:ascii="Arial" w:hAnsi="Arial"/>
          <w:spacing w:val="-2"/>
          <w:lang w:val="pt-PT"/>
        </w:rPr>
        <w:t xml:space="preserve"> </w:t>
      </w:r>
      <w:r>
        <w:rPr>
          <w:rFonts w:ascii="Arial" w:hAnsi="Arial"/>
          <w:lang w:val="pt-PT"/>
        </w:rPr>
        <w:t>serão</w:t>
      </w:r>
      <w:r>
        <w:rPr>
          <w:rFonts w:ascii="Arial" w:hAnsi="Arial"/>
          <w:spacing w:val="-2"/>
          <w:lang w:val="pt-PT"/>
        </w:rPr>
        <w:t xml:space="preserve"> </w:t>
      </w:r>
      <w:r>
        <w:rPr>
          <w:rFonts w:ascii="Arial" w:hAnsi="Arial"/>
          <w:lang w:val="pt-PT"/>
        </w:rPr>
        <w:t>admitidos</w:t>
      </w:r>
      <w:r>
        <w:rPr>
          <w:rFonts w:ascii="Arial" w:hAnsi="Arial"/>
          <w:spacing w:val="-2"/>
          <w:lang w:val="pt-PT"/>
        </w:rPr>
        <w:t xml:space="preserve"> </w:t>
      </w:r>
      <w:r>
        <w:rPr>
          <w:rFonts w:ascii="Arial" w:hAnsi="Arial"/>
          <w:lang w:val="pt-PT"/>
        </w:rPr>
        <w:t>aplicativos</w:t>
      </w:r>
      <w:r>
        <w:rPr>
          <w:rFonts w:ascii="Arial" w:hAnsi="Arial"/>
          <w:spacing w:val="-2"/>
          <w:lang w:val="pt-PT"/>
        </w:rPr>
        <w:t xml:space="preserve"> </w:t>
      </w:r>
      <w:r>
        <w:rPr>
          <w:rFonts w:ascii="Arial" w:hAnsi="Arial"/>
          <w:lang w:val="pt-PT"/>
        </w:rPr>
        <w:t>com interface</w:t>
      </w:r>
      <w:r>
        <w:rPr>
          <w:rFonts w:ascii="Arial" w:hAnsi="Arial"/>
          <w:spacing w:val="-2"/>
          <w:lang w:val="pt-PT"/>
        </w:rPr>
        <w:t xml:space="preserve"> </w:t>
      </w:r>
      <w:r>
        <w:rPr>
          <w:rFonts w:ascii="Arial" w:hAnsi="Arial"/>
          <w:lang w:val="pt-PT"/>
        </w:rPr>
        <w:t>gráfica</w:t>
      </w:r>
      <w:r>
        <w:rPr>
          <w:rFonts w:ascii="Arial" w:hAnsi="Arial"/>
          <w:spacing w:val="-1"/>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caracter,</w:t>
      </w:r>
      <w:r>
        <w:rPr>
          <w:rFonts w:ascii="Arial" w:hAnsi="Arial"/>
          <w:spacing w:val="-1"/>
          <w:lang w:val="pt-PT"/>
        </w:rPr>
        <w:t xml:space="preserve"> </w:t>
      </w:r>
      <w:r>
        <w:rPr>
          <w:rFonts w:ascii="Arial" w:hAnsi="Arial"/>
          <w:lang w:val="pt-PT"/>
        </w:rPr>
        <w:t>emulados</w:t>
      </w:r>
      <w:r>
        <w:rPr>
          <w:rFonts w:ascii="Arial" w:hAnsi="Arial"/>
          <w:spacing w:val="-1"/>
          <w:lang w:val="pt-PT"/>
        </w:rPr>
        <w:t xml:space="preserve"> </w:t>
      </w:r>
      <w:r>
        <w:rPr>
          <w:rFonts w:ascii="Arial" w:hAnsi="Arial"/>
          <w:lang w:val="pt-PT"/>
        </w:rPr>
        <w:t>em</w:t>
      </w:r>
      <w:r>
        <w:rPr>
          <w:rFonts w:ascii="Arial" w:hAnsi="Arial"/>
          <w:spacing w:val="-2"/>
          <w:lang w:val="pt-PT"/>
        </w:rPr>
        <w:t xml:space="preserve"> </w:t>
      </w:r>
      <w:r>
        <w:rPr>
          <w:rFonts w:ascii="Arial" w:hAnsi="Arial"/>
          <w:lang w:val="pt-PT"/>
        </w:rPr>
        <w:t>browser.</w:t>
      </w:r>
    </w:p>
    <w:p w14:paraId="7E11F225" w14:textId="77777777" w:rsidR="00C16CCC" w:rsidRDefault="00C16CCC" w:rsidP="00C16CCC">
      <w:pPr>
        <w:tabs>
          <w:tab w:val="left" w:pos="740"/>
        </w:tabs>
        <w:spacing w:before="8"/>
        <w:ind w:right="250"/>
        <w:jc w:val="both"/>
      </w:pPr>
      <w:r>
        <w:rPr>
          <w:rFonts w:ascii="Arial" w:hAnsi="Arial"/>
          <w:lang w:val="pt-PT"/>
        </w:rPr>
        <w:t>2.11 A integridade dos dados deve ser realizada pelo banco de dados, através de chaves estrangeiras, não</w:t>
      </w:r>
      <w:r>
        <w:rPr>
          <w:rFonts w:ascii="Arial" w:hAnsi="Arial"/>
          <w:spacing w:val="1"/>
          <w:lang w:val="pt-PT"/>
        </w:rPr>
        <w:t xml:space="preserve"> </w:t>
      </w:r>
      <w:r>
        <w:rPr>
          <w:rFonts w:ascii="Arial" w:hAnsi="Arial"/>
          <w:lang w:val="pt-PT"/>
        </w:rPr>
        <w:t>permitindo</w:t>
      </w:r>
      <w:r>
        <w:rPr>
          <w:rFonts w:ascii="Arial" w:hAnsi="Arial"/>
          <w:spacing w:val="-2"/>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usuário</w:t>
      </w:r>
      <w:r>
        <w:rPr>
          <w:rFonts w:ascii="Arial" w:hAnsi="Arial"/>
          <w:spacing w:val="-2"/>
          <w:lang w:val="pt-PT"/>
        </w:rPr>
        <w:t xml:space="preserve"> </w:t>
      </w:r>
      <w:r>
        <w:rPr>
          <w:rFonts w:ascii="Arial" w:hAnsi="Arial"/>
          <w:lang w:val="pt-PT"/>
        </w:rPr>
        <w:t>exclua</w:t>
      </w:r>
      <w:r>
        <w:rPr>
          <w:rFonts w:ascii="Arial" w:hAnsi="Arial"/>
          <w:spacing w:val="-2"/>
          <w:lang w:val="pt-PT"/>
        </w:rPr>
        <w:t xml:space="preserve"> </w:t>
      </w:r>
      <w:r>
        <w:rPr>
          <w:rFonts w:ascii="Arial" w:hAnsi="Arial"/>
          <w:lang w:val="pt-PT"/>
        </w:rPr>
        <w:t>registros</w:t>
      </w:r>
      <w:r>
        <w:rPr>
          <w:rFonts w:ascii="Arial" w:hAnsi="Arial"/>
          <w:spacing w:val="-1"/>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possuam</w:t>
      </w:r>
      <w:r>
        <w:rPr>
          <w:rFonts w:ascii="Arial" w:hAnsi="Arial"/>
          <w:spacing w:val="-2"/>
          <w:lang w:val="pt-PT"/>
        </w:rPr>
        <w:t xml:space="preserve"> </w:t>
      </w:r>
      <w:r>
        <w:rPr>
          <w:rFonts w:ascii="Arial" w:hAnsi="Arial"/>
          <w:lang w:val="pt-PT"/>
        </w:rPr>
        <w:t>dependências</w:t>
      </w:r>
      <w:r>
        <w:rPr>
          <w:rFonts w:ascii="Arial" w:hAnsi="Arial"/>
          <w:spacing w:val="-2"/>
          <w:lang w:val="pt-PT"/>
        </w:rPr>
        <w:t xml:space="preserve"> </w:t>
      </w:r>
      <w:r>
        <w:rPr>
          <w:rFonts w:ascii="Arial" w:hAnsi="Arial"/>
          <w:lang w:val="pt-PT"/>
        </w:rPr>
        <w:t>em</w:t>
      </w:r>
      <w:r>
        <w:rPr>
          <w:rFonts w:ascii="Arial" w:hAnsi="Arial"/>
          <w:spacing w:val="-1"/>
          <w:lang w:val="pt-PT"/>
        </w:rPr>
        <w:t xml:space="preserve"> </w:t>
      </w:r>
      <w:r>
        <w:rPr>
          <w:rFonts w:ascii="Arial" w:hAnsi="Arial"/>
          <w:lang w:val="pt-PT"/>
        </w:rPr>
        <w:t>outras</w:t>
      </w:r>
      <w:r>
        <w:rPr>
          <w:rFonts w:ascii="Arial" w:hAnsi="Arial"/>
          <w:spacing w:val="-1"/>
          <w:lang w:val="pt-PT"/>
        </w:rPr>
        <w:t xml:space="preserve"> </w:t>
      </w:r>
      <w:r>
        <w:rPr>
          <w:rFonts w:ascii="Arial" w:hAnsi="Arial"/>
          <w:lang w:val="pt-PT"/>
        </w:rPr>
        <w:t>tabelas.</w:t>
      </w:r>
    </w:p>
    <w:p w14:paraId="1183684F" w14:textId="77777777" w:rsidR="00C16CCC" w:rsidRDefault="00C16CCC" w:rsidP="00C16CCC">
      <w:pPr>
        <w:tabs>
          <w:tab w:val="left" w:pos="740"/>
        </w:tabs>
        <w:spacing w:before="8"/>
        <w:ind w:right="249"/>
        <w:jc w:val="both"/>
      </w:pPr>
      <w:r>
        <w:rPr>
          <w:rFonts w:ascii="Arial" w:hAnsi="Arial"/>
          <w:lang w:val="pt-PT"/>
        </w:rPr>
        <w:t>2.12 Os relatórios devem ter totalização a cada quebra de item e geral para todos os valores monetários ou que</w:t>
      </w:r>
      <w:r>
        <w:rPr>
          <w:rFonts w:ascii="Arial" w:hAnsi="Arial"/>
          <w:spacing w:val="-53"/>
          <w:lang w:val="pt-PT"/>
        </w:rPr>
        <w:t xml:space="preserve"> </w:t>
      </w:r>
      <w:r>
        <w:rPr>
          <w:rFonts w:ascii="Arial" w:hAnsi="Arial"/>
          <w:lang w:val="pt-PT"/>
        </w:rPr>
        <w:t>necessitarem</w:t>
      </w:r>
      <w:r>
        <w:rPr>
          <w:rFonts w:ascii="Arial" w:hAnsi="Arial"/>
          <w:spacing w:val="-1"/>
          <w:lang w:val="pt-PT"/>
        </w:rPr>
        <w:t xml:space="preserve"> </w:t>
      </w:r>
      <w:r>
        <w:rPr>
          <w:rFonts w:ascii="Arial" w:hAnsi="Arial"/>
          <w:lang w:val="pt-PT"/>
        </w:rPr>
        <w:t>deste</w:t>
      </w:r>
      <w:r>
        <w:rPr>
          <w:rFonts w:ascii="Arial" w:hAnsi="Arial"/>
          <w:spacing w:val="-1"/>
          <w:lang w:val="pt-PT"/>
        </w:rPr>
        <w:t xml:space="preserve"> </w:t>
      </w:r>
      <w:r>
        <w:rPr>
          <w:rFonts w:ascii="Arial" w:hAnsi="Arial"/>
          <w:lang w:val="pt-PT"/>
        </w:rPr>
        <w:t>tipo de</w:t>
      </w:r>
      <w:r>
        <w:rPr>
          <w:rFonts w:ascii="Arial" w:hAnsi="Arial"/>
          <w:spacing w:val="-1"/>
          <w:lang w:val="pt-PT"/>
        </w:rPr>
        <w:t xml:space="preserve"> </w:t>
      </w:r>
      <w:r>
        <w:rPr>
          <w:rFonts w:ascii="Arial" w:hAnsi="Arial"/>
          <w:lang w:val="pt-PT"/>
        </w:rPr>
        <w:t>informação.</w:t>
      </w:r>
    </w:p>
    <w:p w14:paraId="794563B4" w14:textId="77777777" w:rsidR="00C16CCC" w:rsidRDefault="00C16CCC" w:rsidP="00C16CCC">
      <w:pPr>
        <w:tabs>
          <w:tab w:val="left" w:pos="740"/>
        </w:tabs>
        <w:spacing w:before="8"/>
        <w:ind w:right="250"/>
        <w:jc w:val="both"/>
      </w:pPr>
      <w:r>
        <w:rPr>
          <w:rFonts w:ascii="Arial" w:hAnsi="Arial"/>
          <w:lang w:val="pt-PT"/>
        </w:rPr>
        <w:t>2.13 Exibir mensagens de advertência ou mensagens de aviso de erro, informando ao usuário um determinado</w:t>
      </w:r>
      <w:r>
        <w:rPr>
          <w:rFonts w:ascii="Arial" w:hAnsi="Arial"/>
          <w:spacing w:val="1"/>
          <w:lang w:val="pt-PT"/>
        </w:rPr>
        <w:t xml:space="preserve"> </w:t>
      </w:r>
      <w:r>
        <w:rPr>
          <w:rFonts w:ascii="Arial" w:hAnsi="Arial"/>
          <w:lang w:val="pt-PT"/>
        </w:rPr>
        <w:t>risco</w:t>
      </w:r>
      <w:r>
        <w:rPr>
          <w:rFonts w:ascii="Arial" w:hAnsi="Arial"/>
          <w:spacing w:val="-1"/>
          <w:lang w:val="pt-PT"/>
        </w:rPr>
        <w:t xml:space="preserve"> </w:t>
      </w:r>
      <w:r>
        <w:rPr>
          <w:rFonts w:ascii="Arial" w:hAnsi="Arial"/>
          <w:lang w:val="pt-PT"/>
        </w:rPr>
        <w:t>ao</w:t>
      </w:r>
      <w:r>
        <w:rPr>
          <w:rFonts w:ascii="Arial" w:hAnsi="Arial"/>
          <w:spacing w:val="-1"/>
          <w:lang w:val="pt-PT"/>
        </w:rPr>
        <w:t xml:space="preserve"> </w:t>
      </w:r>
      <w:r>
        <w:rPr>
          <w:rFonts w:ascii="Arial" w:hAnsi="Arial"/>
          <w:lang w:val="pt-PT"/>
        </w:rPr>
        <w:t>executar</w:t>
      </w:r>
      <w:r>
        <w:rPr>
          <w:rFonts w:ascii="Arial" w:hAnsi="Arial"/>
          <w:spacing w:val="-2"/>
          <w:lang w:val="pt-PT"/>
        </w:rPr>
        <w:t xml:space="preserve"> </w:t>
      </w:r>
      <w:r>
        <w:rPr>
          <w:rFonts w:ascii="Arial" w:hAnsi="Arial"/>
          <w:lang w:val="pt-PT"/>
        </w:rPr>
        <w:t>funções e</w:t>
      </w:r>
      <w:r>
        <w:rPr>
          <w:rFonts w:ascii="Arial" w:hAnsi="Arial"/>
          <w:spacing w:val="-1"/>
          <w:lang w:val="pt-PT"/>
        </w:rPr>
        <w:t xml:space="preserve"> </w:t>
      </w:r>
      <w:r>
        <w:rPr>
          <w:rFonts w:ascii="Arial" w:hAnsi="Arial"/>
          <w:lang w:val="pt-PT"/>
        </w:rPr>
        <w:t>solicitando</w:t>
      </w:r>
      <w:r>
        <w:rPr>
          <w:rFonts w:ascii="Arial" w:hAnsi="Arial"/>
          <w:spacing w:val="-2"/>
          <w:lang w:val="pt-PT"/>
        </w:rPr>
        <w:t xml:space="preserve"> </w:t>
      </w:r>
      <w:r>
        <w:rPr>
          <w:rFonts w:ascii="Arial" w:hAnsi="Arial"/>
          <w:lang w:val="pt-PT"/>
        </w:rPr>
        <w:t>sua confirmação para</w:t>
      </w:r>
      <w:r>
        <w:rPr>
          <w:rFonts w:ascii="Arial" w:hAnsi="Arial"/>
          <w:spacing w:val="-1"/>
          <w:lang w:val="pt-PT"/>
        </w:rPr>
        <w:t xml:space="preserve"> </w:t>
      </w:r>
      <w:r>
        <w:rPr>
          <w:rFonts w:ascii="Arial" w:hAnsi="Arial"/>
          <w:lang w:val="pt-PT"/>
        </w:rPr>
        <w:t>dar</w:t>
      </w:r>
      <w:r>
        <w:rPr>
          <w:rFonts w:ascii="Arial" w:hAnsi="Arial"/>
          <w:spacing w:val="-1"/>
          <w:lang w:val="pt-PT"/>
        </w:rPr>
        <w:t xml:space="preserve"> </w:t>
      </w:r>
      <w:r>
        <w:rPr>
          <w:rFonts w:ascii="Arial" w:hAnsi="Arial"/>
          <w:lang w:val="pt-PT"/>
        </w:rPr>
        <w:t>prosseguimento à</w:t>
      </w:r>
      <w:r>
        <w:rPr>
          <w:rFonts w:ascii="Arial" w:hAnsi="Arial"/>
          <w:spacing w:val="-2"/>
          <w:lang w:val="pt-PT"/>
        </w:rPr>
        <w:t xml:space="preserve"> </w:t>
      </w:r>
      <w:r>
        <w:rPr>
          <w:rFonts w:ascii="Arial" w:hAnsi="Arial"/>
          <w:lang w:val="pt-PT"/>
        </w:rPr>
        <w:t>tarefa.</w:t>
      </w:r>
    </w:p>
    <w:p w14:paraId="760EFBC1" w14:textId="77777777" w:rsidR="00C16CCC" w:rsidRDefault="00C16CCC" w:rsidP="00C16CCC">
      <w:pPr>
        <w:tabs>
          <w:tab w:val="left" w:pos="740"/>
        </w:tabs>
        <w:spacing w:before="8"/>
        <w:jc w:val="both"/>
      </w:pPr>
      <w:r>
        <w:rPr>
          <w:rFonts w:ascii="Arial" w:hAnsi="Arial"/>
          <w:lang w:val="pt-PT"/>
        </w:rPr>
        <w:t>2.14 O</w:t>
      </w:r>
      <w:r>
        <w:rPr>
          <w:rFonts w:ascii="Arial" w:hAnsi="Arial"/>
          <w:spacing w:val="-4"/>
          <w:lang w:val="pt-PT"/>
        </w:rPr>
        <w:t xml:space="preserve"> </w:t>
      </w:r>
      <w:r>
        <w:rPr>
          <w:rFonts w:ascii="Arial" w:hAnsi="Arial"/>
          <w:lang w:val="pt-PT"/>
        </w:rPr>
        <w:t>aplicativo</w:t>
      </w:r>
      <w:r>
        <w:rPr>
          <w:rFonts w:ascii="Arial" w:hAnsi="Arial"/>
          <w:spacing w:val="-4"/>
          <w:lang w:val="pt-PT"/>
        </w:rPr>
        <w:t xml:space="preserve"> </w:t>
      </w:r>
      <w:r>
        <w:rPr>
          <w:rFonts w:ascii="Arial" w:hAnsi="Arial"/>
          <w:lang w:val="pt-PT"/>
        </w:rPr>
        <w:t>deverá</w:t>
      </w:r>
      <w:r>
        <w:rPr>
          <w:rFonts w:ascii="Arial" w:hAnsi="Arial"/>
          <w:spacing w:val="-4"/>
          <w:lang w:val="pt-PT"/>
        </w:rPr>
        <w:t xml:space="preserve"> </w:t>
      </w:r>
      <w:r>
        <w:rPr>
          <w:rFonts w:ascii="Arial" w:hAnsi="Arial"/>
          <w:lang w:val="pt-PT"/>
        </w:rPr>
        <w:t>ser</w:t>
      </w:r>
      <w:r>
        <w:rPr>
          <w:rFonts w:ascii="Arial" w:hAnsi="Arial"/>
          <w:spacing w:val="-3"/>
          <w:lang w:val="pt-PT"/>
        </w:rPr>
        <w:t xml:space="preserve"> </w:t>
      </w:r>
      <w:r>
        <w:rPr>
          <w:rFonts w:ascii="Arial" w:hAnsi="Arial"/>
          <w:lang w:val="pt-PT"/>
        </w:rPr>
        <w:t>desenvolvido</w:t>
      </w:r>
      <w:r>
        <w:rPr>
          <w:rFonts w:ascii="Arial" w:hAnsi="Arial"/>
          <w:spacing w:val="-4"/>
          <w:lang w:val="pt-PT"/>
        </w:rPr>
        <w:t xml:space="preserve"> </w:t>
      </w:r>
      <w:r>
        <w:rPr>
          <w:rFonts w:ascii="Arial" w:hAnsi="Arial"/>
          <w:lang w:val="pt-PT"/>
        </w:rPr>
        <w:t>em</w:t>
      </w:r>
      <w:r>
        <w:rPr>
          <w:rFonts w:ascii="Arial" w:hAnsi="Arial"/>
          <w:spacing w:val="-5"/>
          <w:lang w:val="pt-PT"/>
        </w:rPr>
        <w:t xml:space="preserve"> </w:t>
      </w:r>
      <w:r>
        <w:rPr>
          <w:rFonts w:ascii="Arial" w:hAnsi="Arial"/>
          <w:lang w:val="pt-PT"/>
        </w:rPr>
        <w:t>multi</w:t>
      </w:r>
      <w:r>
        <w:rPr>
          <w:rFonts w:ascii="Arial" w:hAnsi="Arial"/>
          <w:spacing w:val="-3"/>
          <w:lang w:val="pt-PT"/>
        </w:rPr>
        <w:t xml:space="preserve"> </w:t>
      </w:r>
      <w:r>
        <w:rPr>
          <w:rFonts w:ascii="Arial" w:hAnsi="Arial"/>
          <w:lang w:val="pt-PT"/>
        </w:rPr>
        <w:t>plataforma</w:t>
      </w:r>
      <w:r>
        <w:rPr>
          <w:rFonts w:ascii="Arial" w:hAnsi="Arial"/>
          <w:spacing w:val="-4"/>
          <w:lang w:val="pt-PT"/>
        </w:rPr>
        <w:t xml:space="preserve"> </w:t>
      </w:r>
      <w:r>
        <w:rPr>
          <w:rFonts w:ascii="Arial" w:hAnsi="Arial"/>
          <w:lang w:val="pt-PT"/>
        </w:rPr>
        <w:t>com</w:t>
      </w:r>
      <w:r>
        <w:rPr>
          <w:rFonts w:ascii="Arial" w:hAnsi="Arial"/>
          <w:spacing w:val="-5"/>
          <w:lang w:val="pt-PT"/>
        </w:rPr>
        <w:t xml:space="preserve"> </w:t>
      </w:r>
      <w:r>
        <w:rPr>
          <w:rFonts w:ascii="Arial" w:hAnsi="Arial"/>
          <w:lang w:val="pt-PT"/>
        </w:rPr>
        <w:t>interface</w:t>
      </w:r>
      <w:r>
        <w:rPr>
          <w:rFonts w:ascii="Arial" w:hAnsi="Arial"/>
          <w:spacing w:val="-4"/>
          <w:lang w:val="pt-PT"/>
        </w:rPr>
        <w:t xml:space="preserve"> </w:t>
      </w:r>
      <w:r>
        <w:rPr>
          <w:rFonts w:ascii="Arial" w:hAnsi="Arial"/>
          <w:lang w:val="pt-PT"/>
        </w:rPr>
        <w:t>totalmente</w:t>
      </w:r>
      <w:r>
        <w:rPr>
          <w:rFonts w:ascii="Arial" w:hAnsi="Arial"/>
          <w:spacing w:val="-5"/>
          <w:lang w:val="pt-PT"/>
        </w:rPr>
        <w:t xml:space="preserve"> </w:t>
      </w:r>
      <w:r>
        <w:rPr>
          <w:rFonts w:ascii="Arial" w:hAnsi="Arial"/>
          <w:lang w:val="pt-PT"/>
        </w:rPr>
        <w:t>web.</w:t>
      </w:r>
    </w:p>
    <w:p w14:paraId="37DD159F" w14:textId="77777777" w:rsidR="00C16CCC" w:rsidRDefault="00C16CCC" w:rsidP="00C16CCC">
      <w:pPr>
        <w:tabs>
          <w:tab w:val="left" w:pos="740"/>
        </w:tabs>
        <w:spacing w:before="8"/>
        <w:jc w:val="both"/>
      </w:pPr>
      <w:r>
        <w:rPr>
          <w:rFonts w:ascii="Arial" w:hAnsi="Arial"/>
          <w:lang w:val="pt-PT"/>
        </w:rPr>
        <w:t>2.15 Os</w:t>
      </w:r>
      <w:r>
        <w:rPr>
          <w:rFonts w:ascii="Arial" w:hAnsi="Arial"/>
          <w:spacing w:val="-2"/>
          <w:lang w:val="pt-PT"/>
        </w:rPr>
        <w:t xml:space="preserve"> </w:t>
      </w:r>
      <w:r>
        <w:rPr>
          <w:rFonts w:ascii="Arial" w:hAnsi="Arial"/>
          <w:lang w:val="pt-PT"/>
        </w:rPr>
        <w:t>Servidores</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banco</w:t>
      </w:r>
      <w:r>
        <w:rPr>
          <w:rFonts w:ascii="Arial" w:hAnsi="Arial"/>
          <w:spacing w:val="-3"/>
          <w:lang w:val="pt-PT"/>
        </w:rPr>
        <w:t xml:space="preserve"> </w:t>
      </w:r>
      <w:r>
        <w:rPr>
          <w:rFonts w:ascii="Arial" w:hAnsi="Arial"/>
          <w:lang w:val="pt-PT"/>
        </w:rPr>
        <w:t>dados</w:t>
      </w:r>
      <w:r>
        <w:rPr>
          <w:rFonts w:ascii="Arial" w:hAnsi="Arial"/>
          <w:spacing w:val="-3"/>
          <w:lang w:val="pt-PT"/>
        </w:rPr>
        <w:t xml:space="preserve"> </w:t>
      </w:r>
      <w:r>
        <w:rPr>
          <w:rFonts w:ascii="Arial" w:hAnsi="Arial"/>
          <w:lang w:val="pt-PT"/>
        </w:rPr>
        <w:t>e</w:t>
      </w:r>
      <w:r>
        <w:rPr>
          <w:rFonts w:ascii="Arial" w:hAnsi="Arial"/>
          <w:spacing w:val="-3"/>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aplicação</w:t>
      </w:r>
      <w:r>
        <w:rPr>
          <w:rFonts w:ascii="Arial" w:hAnsi="Arial"/>
          <w:spacing w:val="-3"/>
          <w:lang w:val="pt-PT"/>
        </w:rPr>
        <w:t xml:space="preserve"> </w:t>
      </w:r>
      <w:r>
        <w:rPr>
          <w:rFonts w:ascii="Arial" w:hAnsi="Arial"/>
          <w:lang w:val="pt-PT"/>
        </w:rPr>
        <w:t>deverão</w:t>
      </w:r>
      <w:r>
        <w:rPr>
          <w:rFonts w:ascii="Arial" w:hAnsi="Arial"/>
          <w:spacing w:val="-2"/>
          <w:lang w:val="pt-PT"/>
        </w:rPr>
        <w:t xml:space="preserve"> </w:t>
      </w:r>
      <w:r>
        <w:rPr>
          <w:rFonts w:ascii="Arial" w:hAnsi="Arial"/>
          <w:lang w:val="pt-PT"/>
        </w:rPr>
        <w:t>suportar</w:t>
      </w:r>
      <w:r>
        <w:rPr>
          <w:rFonts w:ascii="Arial" w:hAnsi="Arial"/>
          <w:spacing w:val="-2"/>
          <w:lang w:val="pt-PT"/>
        </w:rPr>
        <w:t xml:space="preserve"> </w:t>
      </w:r>
      <w:r>
        <w:rPr>
          <w:rFonts w:ascii="Arial" w:hAnsi="Arial"/>
          <w:lang w:val="pt-PT"/>
        </w:rPr>
        <w:t>Sistemas</w:t>
      </w:r>
      <w:r>
        <w:rPr>
          <w:rFonts w:ascii="Arial" w:hAnsi="Arial"/>
          <w:spacing w:val="-2"/>
          <w:lang w:val="pt-PT"/>
        </w:rPr>
        <w:t xml:space="preserve"> </w:t>
      </w:r>
      <w:r>
        <w:rPr>
          <w:rFonts w:ascii="Arial" w:hAnsi="Arial"/>
          <w:lang w:val="pt-PT"/>
        </w:rPr>
        <w:t>Operacionais</w:t>
      </w:r>
      <w:r>
        <w:rPr>
          <w:rFonts w:ascii="Arial" w:hAnsi="Arial"/>
          <w:spacing w:val="-3"/>
          <w:lang w:val="pt-PT"/>
        </w:rPr>
        <w:t xml:space="preserve"> </w:t>
      </w:r>
      <w:r>
        <w:rPr>
          <w:rFonts w:ascii="Arial" w:hAnsi="Arial"/>
          <w:lang w:val="pt-PT"/>
        </w:rPr>
        <w:t>Linux.</w:t>
      </w:r>
    </w:p>
    <w:p w14:paraId="37934E01" w14:textId="77777777" w:rsidR="00C16CCC" w:rsidRDefault="00C16CCC" w:rsidP="00C16CCC">
      <w:pPr>
        <w:tabs>
          <w:tab w:val="left" w:pos="740"/>
        </w:tabs>
        <w:spacing w:before="8"/>
        <w:ind w:right="249"/>
        <w:jc w:val="both"/>
      </w:pPr>
      <w:r>
        <w:rPr>
          <w:rFonts w:ascii="Arial" w:hAnsi="Arial"/>
          <w:lang w:val="pt-PT"/>
        </w:rPr>
        <w:t>2.16 Sistema Gerenciador de Banco de Dados deverá ser open source, não sendo permitido o uso de artifícios</w:t>
      </w:r>
      <w:r>
        <w:rPr>
          <w:rFonts w:ascii="Arial" w:hAnsi="Arial"/>
          <w:spacing w:val="1"/>
          <w:lang w:val="pt-PT"/>
        </w:rPr>
        <w:t xml:space="preserve"> </w:t>
      </w:r>
      <w:r>
        <w:rPr>
          <w:rFonts w:ascii="Arial" w:hAnsi="Arial"/>
          <w:lang w:val="pt-PT"/>
        </w:rPr>
        <w:t>técnicos</w:t>
      </w:r>
      <w:r>
        <w:rPr>
          <w:rFonts w:ascii="Arial" w:hAnsi="Arial"/>
          <w:spacing w:val="-1"/>
          <w:lang w:val="pt-PT"/>
        </w:rPr>
        <w:t xml:space="preserve"> </w:t>
      </w:r>
      <w:r>
        <w:rPr>
          <w:rFonts w:ascii="Arial" w:hAnsi="Arial"/>
          <w:lang w:val="pt-PT"/>
        </w:rPr>
        <w:t>como emuladores e máquinas</w:t>
      </w:r>
      <w:r>
        <w:rPr>
          <w:rFonts w:ascii="Arial" w:hAnsi="Arial"/>
          <w:spacing w:val="-1"/>
          <w:lang w:val="pt-PT"/>
        </w:rPr>
        <w:t xml:space="preserve"> </w:t>
      </w:r>
      <w:r>
        <w:rPr>
          <w:rFonts w:ascii="Arial" w:hAnsi="Arial"/>
          <w:lang w:val="pt-PT"/>
        </w:rPr>
        <w:t>virtuais para simular sua execução.</w:t>
      </w:r>
    </w:p>
    <w:p w14:paraId="29243CA7" w14:textId="77777777" w:rsidR="00C16CCC" w:rsidRDefault="00C16CCC" w:rsidP="00C16CCC">
      <w:pPr>
        <w:tabs>
          <w:tab w:val="left" w:pos="740"/>
        </w:tabs>
        <w:spacing w:before="8"/>
        <w:ind w:right="249"/>
        <w:jc w:val="both"/>
      </w:pPr>
      <w:r>
        <w:rPr>
          <w:rFonts w:ascii="Arial" w:hAnsi="Arial"/>
          <w:lang w:val="pt-PT"/>
        </w:rPr>
        <w:t>2.17 Possuir modo de agendamento automático para a realização de backup´s seja direto no banco de dados</w:t>
      </w:r>
      <w:r>
        <w:rPr>
          <w:rFonts w:ascii="Arial" w:hAnsi="Arial"/>
          <w:spacing w:val="1"/>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através</w:t>
      </w:r>
      <w:r>
        <w:rPr>
          <w:rFonts w:ascii="Arial" w:hAnsi="Arial"/>
          <w:spacing w:val="-1"/>
          <w:lang w:val="pt-PT"/>
        </w:rPr>
        <w:t xml:space="preserve"> </w:t>
      </w:r>
      <w:r>
        <w:rPr>
          <w:rFonts w:ascii="Arial" w:hAnsi="Arial"/>
          <w:lang w:val="pt-PT"/>
        </w:rPr>
        <w:t>de aplicação</w:t>
      </w:r>
      <w:r>
        <w:rPr>
          <w:rFonts w:ascii="Arial" w:hAnsi="Arial"/>
          <w:spacing w:val="-1"/>
          <w:lang w:val="pt-PT"/>
        </w:rPr>
        <w:t xml:space="preserve"> </w:t>
      </w:r>
      <w:r>
        <w:rPr>
          <w:rFonts w:ascii="Arial" w:hAnsi="Arial"/>
          <w:lang w:val="pt-PT"/>
        </w:rPr>
        <w:t>de terceiros.</w:t>
      </w:r>
    </w:p>
    <w:p w14:paraId="6E37A6A9" w14:textId="77777777" w:rsidR="00C16CCC" w:rsidRDefault="00C16CCC" w:rsidP="00C16CCC">
      <w:pPr>
        <w:tabs>
          <w:tab w:val="left" w:pos="740"/>
        </w:tabs>
        <w:spacing w:before="8"/>
        <w:ind w:right="105"/>
        <w:jc w:val="both"/>
      </w:pPr>
      <w:r>
        <w:rPr>
          <w:rFonts w:ascii="Arial" w:hAnsi="Arial"/>
          <w:lang w:val="pt-PT"/>
        </w:rPr>
        <w:t>2.18 Permitir realizar chamados técnicos para tirar dúvidas sobre o sistema, ou enviar sugestões, que devem ser</w:t>
      </w:r>
      <w:r>
        <w:rPr>
          <w:rFonts w:ascii="Arial" w:hAnsi="Arial"/>
          <w:spacing w:val="1"/>
          <w:lang w:val="pt-PT"/>
        </w:rPr>
        <w:t xml:space="preserve"> </w:t>
      </w:r>
      <w:r>
        <w:rPr>
          <w:rFonts w:ascii="Arial" w:hAnsi="Arial"/>
          <w:lang w:val="pt-PT"/>
        </w:rPr>
        <w:t>realizadas de qualquer tela do sistema, enviadas diretamente para o suporte técnico do da empresa responsável,</w:t>
      </w:r>
      <w:r>
        <w:rPr>
          <w:rFonts w:ascii="Arial" w:hAnsi="Arial"/>
          <w:spacing w:val="-53"/>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entrará</w:t>
      </w:r>
      <w:r>
        <w:rPr>
          <w:rFonts w:ascii="Arial" w:hAnsi="Arial"/>
          <w:spacing w:val="-1"/>
          <w:lang w:val="pt-PT"/>
        </w:rPr>
        <w:t xml:space="preserve"> </w:t>
      </w:r>
      <w:r>
        <w:rPr>
          <w:rFonts w:ascii="Arial" w:hAnsi="Arial"/>
          <w:lang w:val="pt-PT"/>
        </w:rPr>
        <w:t>em</w:t>
      </w:r>
      <w:r>
        <w:rPr>
          <w:rFonts w:ascii="Arial" w:hAnsi="Arial"/>
          <w:spacing w:val="-2"/>
          <w:lang w:val="pt-PT"/>
        </w:rPr>
        <w:t xml:space="preserve"> </w:t>
      </w:r>
      <w:r>
        <w:rPr>
          <w:rFonts w:ascii="Arial" w:hAnsi="Arial"/>
          <w:lang w:val="pt-PT"/>
        </w:rPr>
        <w:t>contato</w:t>
      </w:r>
      <w:r>
        <w:rPr>
          <w:rFonts w:ascii="Arial" w:hAnsi="Arial"/>
          <w:spacing w:val="-1"/>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o</w:t>
      </w:r>
      <w:r>
        <w:rPr>
          <w:rFonts w:ascii="Arial" w:hAnsi="Arial"/>
          <w:spacing w:val="-2"/>
          <w:lang w:val="pt-PT"/>
        </w:rPr>
        <w:t xml:space="preserve"> </w:t>
      </w:r>
      <w:r>
        <w:rPr>
          <w:rFonts w:ascii="Arial" w:hAnsi="Arial"/>
          <w:lang w:val="pt-PT"/>
        </w:rPr>
        <w:t>usuário</w:t>
      </w:r>
      <w:r>
        <w:rPr>
          <w:rFonts w:ascii="Arial" w:hAnsi="Arial"/>
          <w:spacing w:val="-1"/>
          <w:lang w:val="pt-PT"/>
        </w:rPr>
        <w:t xml:space="preserve"> </w:t>
      </w:r>
      <w:r>
        <w:rPr>
          <w:rFonts w:ascii="Arial" w:hAnsi="Arial"/>
          <w:lang w:val="pt-PT"/>
        </w:rPr>
        <w:t>caso</w:t>
      </w:r>
      <w:r>
        <w:rPr>
          <w:rFonts w:ascii="Arial" w:hAnsi="Arial"/>
          <w:spacing w:val="-1"/>
          <w:lang w:val="pt-PT"/>
        </w:rPr>
        <w:t xml:space="preserve"> </w:t>
      </w:r>
      <w:r>
        <w:rPr>
          <w:rFonts w:ascii="Arial" w:hAnsi="Arial"/>
          <w:lang w:val="pt-PT"/>
        </w:rPr>
        <w:t>preciso,</w:t>
      </w:r>
      <w:r>
        <w:rPr>
          <w:rFonts w:ascii="Arial" w:hAnsi="Arial"/>
          <w:spacing w:val="-1"/>
          <w:lang w:val="pt-PT"/>
        </w:rPr>
        <w:t xml:space="preserve"> </w:t>
      </w:r>
      <w:r>
        <w:rPr>
          <w:rFonts w:ascii="Arial" w:hAnsi="Arial"/>
          <w:lang w:val="pt-PT"/>
        </w:rPr>
        <w:t>sem</w:t>
      </w:r>
      <w:r>
        <w:rPr>
          <w:rFonts w:ascii="Arial" w:hAnsi="Arial"/>
          <w:spacing w:val="-1"/>
          <w:lang w:val="pt-PT"/>
        </w:rPr>
        <w:t xml:space="preserve"> </w:t>
      </w:r>
      <w:r>
        <w:rPr>
          <w:rFonts w:ascii="Arial" w:hAnsi="Arial"/>
          <w:lang w:val="pt-PT"/>
        </w:rPr>
        <w:t>necessidade</w:t>
      </w:r>
      <w:r>
        <w:rPr>
          <w:rFonts w:ascii="Arial" w:hAnsi="Arial"/>
          <w:spacing w:val="-2"/>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usuário</w:t>
      </w:r>
      <w:r>
        <w:rPr>
          <w:rFonts w:ascii="Arial" w:hAnsi="Arial"/>
          <w:spacing w:val="-1"/>
          <w:lang w:val="pt-PT"/>
        </w:rPr>
        <w:t xml:space="preserve"> </w:t>
      </w:r>
      <w:r>
        <w:rPr>
          <w:rFonts w:ascii="Arial" w:hAnsi="Arial"/>
          <w:lang w:val="pt-PT"/>
        </w:rPr>
        <w:t>ligar</w:t>
      </w:r>
      <w:r>
        <w:rPr>
          <w:rFonts w:ascii="Arial" w:hAnsi="Arial"/>
          <w:spacing w:val="-2"/>
          <w:lang w:val="pt-PT"/>
        </w:rPr>
        <w:t xml:space="preserve"> </w:t>
      </w:r>
      <w:r>
        <w:rPr>
          <w:rFonts w:ascii="Arial" w:hAnsi="Arial"/>
          <w:lang w:val="pt-PT"/>
        </w:rPr>
        <w:t>para</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suporte.</w:t>
      </w:r>
    </w:p>
    <w:p w14:paraId="680192FC" w14:textId="77777777" w:rsidR="00C16CCC" w:rsidRDefault="00C16CCC" w:rsidP="00C16CCC">
      <w:pPr>
        <w:tabs>
          <w:tab w:val="left" w:pos="740"/>
        </w:tabs>
        <w:spacing w:before="8"/>
        <w:ind w:right="249"/>
        <w:jc w:val="both"/>
      </w:pPr>
      <w:r>
        <w:rPr>
          <w:rFonts w:ascii="Arial" w:hAnsi="Arial"/>
          <w:lang w:val="pt-PT"/>
        </w:rPr>
        <w:t>2.19 O sistema deve bloquear o acesso de máquinas desconhecidas, mesmo com usuário e senha válidos. O</w:t>
      </w:r>
      <w:r>
        <w:rPr>
          <w:rFonts w:ascii="Arial" w:hAnsi="Arial"/>
          <w:spacing w:val="1"/>
          <w:lang w:val="pt-PT"/>
        </w:rPr>
        <w:t xml:space="preserve"> </w:t>
      </w:r>
      <w:r>
        <w:rPr>
          <w:rFonts w:ascii="Arial" w:hAnsi="Arial"/>
          <w:lang w:val="pt-PT"/>
        </w:rPr>
        <w:t>acesso somente será permitido em computadores autorizados, sendo estes cadastrados e administrados pela</w:t>
      </w:r>
      <w:r>
        <w:rPr>
          <w:rFonts w:ascii="Arial" w:hAnsi="Arial"/>
          <w:spacing w:val="1"/>
          <w:lang w:val="pt-PT"/>
        </w:rPr>
        <w:t xml:space="preserve"> </w:t>
      </w:r>
      <w:r>
        <w:rPr>
          <w:rFonts w:ascii="Arial" w:hAnsi="Arial"/>
          <w:lang w:val="pt-PT"/>
        </w:rPr>
        <w:t>provedora do sistema, todos os desbloqueios de máquina apenas podem ser feitos através de contato com a</w:t>
      </w:r>
      <w:r>
        <w:rPr>
          <w:rFonts w:ascii="Arial" w:hAnsi="Arial"/>
          <w:spacing w:val="1"/>
          <w:lang w:val="pt-PT"/>
        </w:rPr>
        <w:t xml:space="preserve"> </w:t>
      </w:r>
      <w:r>
        <w:rPr>
          <w:rFonts w:ascii="Arial" w:hAnsi="Arial"/>
          <w:lang w:val="pt-PT"/>
        </w:rPr>
        <w:t>empresa</w:t>
      </w:r>
      <w:r>
        <w:rPr>
          <w:rFonts w:ascii="Arial" w:hAnsi="Arial"/>
          <w:spacing w:val="-1"/>
          <w:lang w:val="pt-PT"/>
        </w:rPr>
        <w:t xml:space="preserve"> </w:t>
      </w:r>
      <w:r>
        <w:rPr>
          <w:rFonts w:ascii="Arial" w:hAnsi="Arial"/>
          <w:lang w:val="pt-PT"/>
        </w:rPr>
        <w:t>contratada,</w:t>
      </w:r>
      <w:r>
        <w:rPr>
          <w:rFonts w:ascii="Arial" w:hAnsi="Arial"/>
          <w:spacing w:val="-2"/>
          <w:lang w:val="pt-PT"/>
        </w:rPr>
        <w:t xml:space="preserve"> </w:t>
      </w:r>
      <w:r>
        <w:rPr>
          <w:rFonts w:ascii="Arial" w:hAnsi="Arial"/>
          <w:lang w:val="pt-PT"/>
        </w:rPr>
        <w:t>mediante liberação</w:t>
      </w:r>
      <w:r>
        <w:rPr>
          <w:rFonts w:ascii="Arial" w:hAnsi="Arial"/>
          <w:spacing w:val="-2"/>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profissional responsável</w:t>
      </w:r>
      <w:r>
        <w:rPr>
          <w:rFonts w:ascii="Arial" w:hAnsi="Arial"/>
          <w:spacing w:val="-2"/>
          <w:lang w:val="pt-PT"/>
        </w:rPr>
        <w:t xml:space="preserve"> </w:t>
      </w:r>
      <w:r>
        <w:rPr>
          <w:rFonts w:ascii="Arial" w:hAnsi="Arial"/>
          <w:lang w:val="pt-PT"/>
        </w:rPr>
        <w:t>designado.</w:t>
      </w:r>
    </w:p>
    <w:p w14:paraId="1F70B57A" w14:textId="77777777" w:rsidR="00C16CCC" w:rsidRDefault="00C16CCC" w:rsidP="00C16CCC">
      <w:pPr>
        <w:tabs>
          <w:tab w:val="left" w:pos="740"/>
        </w:tabs>
        <w:spacing w:before="8"/>
        <w:ind w:right="249"/>
        <w:jc w:val="both"/>
      </w:pPr>
      <w:r>
        <w:rPr>
          <w:rFonts w:ascii="Arial" w:hAnsi="Arial"/>
          <w:lang w:val="pt-PT"/>
        </w:rPr>
        <w:t>2.20 O sistema deve ter configuração para garantir que apenas o usuário que fez a inserção dos dados seja o</w:t>
      </w:r>
      <w:r>
        <w:rPr>
          <w:rFonts w:ascii="Arial" w:hAnsi="Arial"/>
          <w:spacing w:val="1"/>
          <w:lang w:val="pt-PT"/>
        </w:rPr>
        <w:t xml:space="preserve"> </w:t>
      </w:r>
      <w:r>
        <w:rPr>
          <w:rFonts w:ascii="Arial" w:hAnsi="Arial"/>
          <w:lang w:val="pt-PT"/>
        </w:rPr>
        <w:t>único</w:t>
      </w:r>
      <w:r>
        <w:rPr>
          <w:rFonts w:ascii="Arial" w:hAnsi="Arial"/>
          <w:spacing w:val="-2"/>
          <w:lang w:val="pt-PT"/>
        </w:rPr>
        <w:t xml:space="preserve"> </w:t>
      </w:r>
      <w:r>
        <w:rPr>
          <w:rFonts w:ascii="Arial" w:hAnsi="Arial"/>
          <w:lang w:val="pt-PT"/>
        </w:rPr>
        <w:t>a</w:t>
      </w:r>
      <w:r>
        <w:rPr>
          <w:rFonts w:ascii="Arial" w:hAnsi="Arial"/>
          <w:spacing w:val="-1"/>
          <w:lang w:val="pt-PT"/>
        </w:rPr>
        <w:t xml:space="preserve"> </w:t>
      </w:r>
      <w:r>
        <w:rPr>
          <w:rFonts w:ascii="Arial" w:hAnsi="Arial"/>
          <w:lang w:val="pt-PT"/>
        </w:rPr>
        <w:t>ter</w:t>
      </w:r>
      <w:r>
        <w:rPr>
          <w:rFonts w:ascii="Arial" w:hAnsi="Arial"/>
          <w:spacing w:val="-1"/>
          <w:lang w:val="pt-PT"/>
        </w:rPr>
        <w:t xml:space="preserve"> </w:t>
      </w:r>
      <w:r>
        <w:rPr>
          <w:rFonts w:ascii="Arial" w:hAnsi="Arial"/>
          <w:lang w:val="pt-PT"/>
        </w:rPr>
        <w:t>acesso</w:t>
      </w:r>
      <w:r>
        <w:rPr>
          <w:rFonts w:ascii="Arial" w:hAnsi="Arial"/>
          <w:spacing w:val="-1"/>
          <w:lang w:val="pt-PT"/>
        </w:rPr>
        <w:t xml:space="preserve"> </w:t>
      </w:r>
      <w:r>
        <w:rPr>
          <w:rFonts w:ascii="Arial" w:hAnsi="Arial"/>
          <w:lang w:val="pt-PT"/>
        </w:rPr>
        <w:t>às</w:t>
      </w:r>
      <w:r>
        <w:rPr>
          <w:rFonts w:ascii="Arial" w:hAnsi="Arial"/>
          <w:spacing w:val="-2"/>
          <w:lang w:val="pt-PT"/>
        </w:rPr>
        <w:t xml:space="preserve"> </w:t>
      </w:r>
      <w:r>
        <w:rPr>
          <w:rFonts w:ascii="Arial" w:hAnsi="Arial"/>
          <w:lang w:val="pt-PT"/>
        </w:rPr>
        <w:t>informações</w:t>
      </w:r>
      <w:r>
        <w:rPr>
          <w:rFonts w:ascii="Arial" w:hAnsi="Arial"/>
          <w:spacing w:val="-2"/>
          <w:lang w:val="pt-PT"/>
        </w:rPr>
        <w:t xml:space="preserve"> </w:t>
      </w:r>
      <w:r>
        <w:rPr>
          <w:rFonts w:ascii="Arial" w:hAnsi="Arial"/>
          <w:lang w:val="pt-PT"/>
        </w:rPr>
        <w:t>inseridas,</w:t>
      </w:r>
      <w:r>
        <w:rPr>
          <w:rFonts w:ascii="Arial" w:hAnsi="Arial"/>
          <w:spacing w:val="-1"/>
          <w:lang w:val="pt-PT"/>
        </w:rPr>
        <w:t xml:space="preserve"> </w:t>
      </w:r>
      <w:r>
        <w:rPr>
          <w:rFonts w:ascii="Arial" w:hAnsi="Arial"/>
          <w:lang w:val="pt-PT"/>
        </w:rPr>
        <w:t>tanto</w:t>
      </w:r>
      <w:r>
        <w:rPr>
          <w:rFonts w:ascii="Arial" w:hAnsi="Arial"/>
          <w:spacing w:val="-1"/>
          <w:lang w:val="pt-PT"/>
        </w:rPr>
        <w:t xml:space="preserve"> </w:t>
      </w:r>
      <w:r>
        <w:rPr>
          <w:rFonts w:ascii="Arial" w:hAnsi="Arial"/>
          <w:lang w:val="pt-PT"/>
        </w:rPr>
        <w:t>nos</w:t>
      </w:r>
      <w:r>
        <w:rPr>
          <w:rFonts w:ascii="Arial" w:hAnsi="Arial"/>
          <w:spacing w:val="-3"/>
          <w:lang w:val="pt-PT"/>
        </w:rPr>
        <w:t xml:space="preserve"> </w:t>
      </w:r>
      <w:r>
        <w:rPr>
          <w:rFonts w:ascii="Arial" w:hAnsi="Arial"/>
          <w:lang w:val="pt-PT"/>
        </w:rPr>
        <w:t>controles</w:t>
      </w:r>
      <w:r>
        <w:rPr>
          <w:rFonts w:ascii="Arial" w:hAnsi="Arial"/>
          <w:spacing w:val="-1"/>
          <w:lang w:val="pt-PT"/>
        </w:rPr>
        <w:t xml:space="preserve"> </w:t>
      </w:r>
      <w:r>
        <w:rPr>
          <w:rFonts w:ascii="Arial" w:hAnsi="Arial"/>
          <w:lang w:val="pt-PT"/>
        </w:rPr>
        <w:t>quanto</w:t>
      </w:r>
      <w:r>
        <w:rPr>
          <w:rFonts w:ascii="Arial" w:hAnsi="Arial"/>
          <w:spacing w:val="-2"/>
          <w:lang w:val="pt-PT"/>
        </w:rPr>
        <w:t xml:space="preserve"> </w:t>
      </w:r>
      <w:r>
        <w:rPr>
          <w:rFonts w:ascii="Arial" w:hAnsi="Arial"/>
          <w:lang w:val="pt-PT"/>
        </w:rPr>
        <w:t>no</w:t>
      </w:r>
      <w:r>
        <w:rPr>
          <w:rFonts w:ascii="Arial" w:hAnsi="Arial"/>
          <w:spacing w:val="-2"/>
          <w:lang w:val="pt-PT"/>
        </w:rPr>
        <w:t xml:space="preserve"> </w:t>
      </w:r>
      <w:r>
        <w:rPr>
          <w:rFonts w:ascii="Arial" w:hAnsi="Arial"/>
          <w:lang w:val="pt-PT"/>
        </w:rPr>
        <w:t>prontuário</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pessoa.</w:t>
      </w:r>
    </w:p>
    <w:p w14:paraId="41EEBA53" w14:textId="77777777" w:rsidR="00C16CCC" w:rsidRDefault="00C16CCC" w:rsidP="00C16CCC">
      <w:pPr>
        <w:tabs>
          <w:tab w:val="left" w:pos="740"/>
        </w:tabs>
        <w:spacing w:before="7"/>
        <w:jc w:val="both"/>
      </w:pPr>
      <w:r>
        <w:rPr>
          <w:rFonts w:ascii="Arial" w:hAnsi="Arial"/>
          <w:lang w:val="pt-PT"/>
        </w:rPr>
        <w:t>2.21 Deve</w:t>
      </w:r>
      <w:r>
        <w:rPr>
          <w:rFonts w:ascii="Arial" w:hAnsi="Arial"/>
          <w:spacing w:val="-4"/>
          <w:lang w:val="pt-PT"/>
        </w:rPr>
        <w:t xml:space="preserve"> </w:t>
      </w:r>
      <w:r>
        <w:rPr>
          <w:rFonts w:ascii="Arial" w:hAnsi="Arial"/>
          <w:lang w:val="pt-PT"/>
        </w:rPr>
        <w:t>ser</w:t>
      </w:r>
      <w:r>
        <w:rPr>
          <w:rFonts w:ascii="Arial" w:hAnsi="Arial"/>
          <w:spacing w:val="-3"/>
          <w:lang w:val="pt-PT"/>
        </w:rPr>
        <w:t xml:space="preserve"> </w:t>
      </w:r>
      <w:r>
        <w:rPr>
          <w:rFonts w:ascii="Arial" w:hAnsi="Arial"/>
          <w:lang w:val="pt-PT"/>
        </w:rPr>
        <w:t>possível</w:t>
      </w:r>
      <w:r>
        <w:rPr>
          <w:rFonts w:ascii="Arial" w:hAnsi="Arial"/>
          <w:spacing w:val="-5"/>
          <w:lang w:val="pt-PT"/>
        </w:rPr>
        <w:t xml:space="preserve"> </w:t>
      </w:r>
      <w:r>
        <w:rPr>
          <w:rFonts w:ascii="Arial" w:hAnsi="Arial"/>
          <w:lang w:val="pt-PT"/>
        </w:rPr>
        <w:t>a</w:t>
      </w:r>
      <w:r>
        <w:rPr>
          <w:rFonts w:ascii="Arial" w:hAnsi="Arial"/>
          <w:spacing w:val="-4"/>
          <w:lang w:val="pt-PT"/>
        </w:rPr>
        <w:t xml:space="preserve"> </w:t>
      </w:r>
      <w:r>
        <w:rPr>
          <w:rFonts w:ascii="Arial" w:hAnsi="Arial"/>
          <w:lang w:val="pt-PT"/>
        </w:rPr>
        <w:t>liberação</w:t>
      </w:r>
      <w:r>
        <w:rPr>
          <w:rFonts w:ascii="Arial" w:hAnsi="Arial"/>
          <w:spacing w:val="-5"/>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acesso</w:t>
      </w:r>
      <w:r>
        <w:rPr>
          <w:rFonts w:ascii="Arial" w:hAnsi="Arial"/>
          <w:spacing w:val="-5"/>
          <w:lang w:val="pt-PT"/>
        </w:rPr>
        <w:t xml:space="preserve"> </w:t>
      </w:r>
      <w:r>
        <w:rPr>
          <w:rFonts w:ascii="Arial" w:hAnsi="Arial"/>
          <w:lang w:val="pt-PT"/>
        </w:rPr>
        <w:t>aos</w:t>
      </w:r>
      <w:r>
        <w:rPr>
          <w:rFonts w:ascii="Arial" w:hAnsi="Arial"/>
          <w:spacing w:val="-4"/>
          <w:lang w:val="pt-PT"/>
        </w:rPr>
        <w:t xml:space="preserve"> </w:t>
      </w:r>
      <w:r>
        <w:rPr>
          <w:rFonts w:ascii="Arial" w:hAnsi="Arial"/>
          <w:lang w:val="pt-PT"/>
        </w:rPr>
        <w:t>dados</w:t>
      </w:r>
      <w:r>
        <w:rPr>
          <w:rFonts w:ascii="Arial" w:hAnsi="Arial"/>
          <w:spacing w:val="-5"/>
          <w:lang w:val="pt-PT"/>
        </w:rPr>
        <w:t xml:space="preserve"> </w:t>
      </w:r>
      <w:r>
        <w:rPr>
          <w:rFonts w:ascii="Arial" w:hAnsi="Arial"/>
          <w:lang w:val="pt-PT"/>
        </w:rPr>
        <w:t>sigilosos</w:t>
      </w:r>
      <w:r>
        <w:rPr>
          <w:rFonts w:ascii="Arial" w:hAnsi="Arial"/>
          <w:spacing w:val="-4"/>
          <w:lang w:val="pt-PT"/>
        </w:rPr>
        <w:t xml:space="preserve"> </w:t>
      </w:r>
      <w:r>
        <w:rPr>
          <w:rFonts w:ascii="Arial" w:hAnsi="Arial"/>
          <w:lang w:val="pt-PT"/>
        </w:rPr>
        <w:t>para</w:t>
      </w:r>
      <w:r>
        <w:rPr>
          <w:rFonts w:ascii="Arial" w:hAnsi="Arial"/>
          <w:spacing w:val="-3"/>
          <w:lang w:val="pt-PT"/>
        </w:rPr>
        <w:t xml:space="preserve"> </w:t>
      </w:r>
      <w:r>
        <w:rPr>
          <w:rFonts w:ascii="Arial" w:hAnsi="Arial"/>
          <w:lang w:val="pt-PT"/>
        </w:rPr>
        <w:t>outros</w:t>
      </w:r>
      <w:r>
        <w:rPr>
          <w:rFonts w:ascii="Arial" w:hAnsi="Arial"/>
          <w:spacing w:val="-5"/>
          <w:lang w:val="pt-PT"/>
        </w:rPr>
        <w:t xml:space="preserve"> </w:t>
      </w:r>
      <w:r>
        <w:rPr>
          <w:rFonts w:ascii="Arial" w:hAnsi="Arial"/>
          <w:lang w:val="pt-PT"/>
        </w:rPr>
        <w:t>usuários</w:t>
      </w:r>
      <w:r>
        <w:rPr>
          <w:rFonts w:ascii="Arial" w:hAnsi="Arial"/>
          <w:spacing w:val="-4"/>
          <w:lang w:val="pt-PT"/>
        </w:rPr>
        <w:t xml:space="preserve"> </w:t>
      </w:r>
      <w:r>
        <w:rPr>
          <w:rFonts w:ascii="Arial" w:hAnsi="Arial"/>
          <w:lang w:val="pt-PT"/>
        </w:rPr>
        <w:t>distintos.</w:t>
      </w:r>
    </w:p>
    <w:p w14:paraId="7E6ED40C" w14:textId="77777777" w:rsidR="00C16CCC" w:rsidRDefault="00C16CCC" w:rsidP="00C16CCC">
      <w:pPr>
        <w:tabs>
          <w:tab w:val="left" w:pos="740"/>
        </w:tabs>
        <w:spacing w:before="8"/>
        <w:jc w:val="both"/>
      </w:pPr>
      <w:r>
        <w:rPr>
          <w:rFonts w:ascii="Arial" w:hAnsi="Arial"/>
          <w:lang w:val="pt-PT"/>
        </w:rPr>
        <w:t>Permitir</w:t>
      </w:r>
      <w:r>
        <w:rPr>
          <w:rFonts w:ascii="Arial" w:hAnsi="Arial"/>
          <w:spacing w:val="-3"/>
          <w:lang w:val="pt-PT"/>
        </w:rPr>
        <w:t xml:space="preserve"> </w:t>
      </w:r>
      <w:r>
        <w:rPr>
          <w:rFonts w:ascii="Arial" w:hAnsi="Arial"/>
          <w:lang w:val="pt-PT"/>
        </w:rPr>
        <w:t>a</w:t>
      </w:r>
      <w:r>
        <w:rPr>
          <w:rFonts w:ascii="Arial" w:hAnsi="Arial"/>
          <w:spacing w:val="-3"/>
          <w:lang w:val="pt-PT"/>
        </w:rPr>
        <w:t xml:space="preserve"> </w:t>
      </w:r>
      <w:r>
        <w:rPr>
          <w:rFonts w:ascii="Arial" w:hAnsi="Arial"/>
          <w:lang w:val="pt-PT"/>
        </w:rPr>
        <w:t>integração</w:t>
      </w:r>
      <w:r>
        <w:rPr>
          <w:rFonts w:ascii="Arial" w:hAnsi="Arial"/>
          <w:spacing w:val="-3"/>
          <w:lang w:val="pt-PT"/>
        </w:rPr>
        <w:t xml:space="preserve"> </w:t>
      </w:r>
      <w:r>
        <w:rPr>
          <w:rFonts w:ascii="Arial" w:hAnsi="Arial"/>
          <w:lang w:val="pt-PT"/>
        </w:rPr>
        <w:t>das</w:t>
      </w:r>
      <w:r>
        <w:rPr>
          <w:rFonts w:ascii="Arial" w:hAnsi="Arial"/>
          <w:spacing w:val="-3"/>
          <w:lang w:val="pt-PT"/>
        </w:rPr>
        <w:t xml:space="preserve"> </w:t>
      </w:r>
      <w:r>
        <w:rPr>
          <w:rFonts w:ascii="Arial" w:hAnsi="Arial"/>
          <w:lang w:val="pt-PT"/>
        </w:rPr>
        <w:t>informações</w:t>
      </w:r>
      <w:r>
        <w:rPr>
          <w:rFonts w:ascii="Arial" w:hAnsi="Arial"/>
          <w:spacing w:val="-3"/>
          <w:lang w:val="pt-PT"/>
        </w:rPr>
        <w:t xml:space="preserve"> </w:t>
      </w:r>
      <w:r>
        <w:rPr>
          <w:rFonts w:ascii="Arial" w:hAnsi="Arial"/>
          <w:lang w:val="pt-PT"/>
        </w:rPr>
        <w:t>das</w:t>
      </w:r>
      <w:r>
        <w:rPr>
          <w:rFonts w:ascii="Arial" w:hAnsi="Arial"/>
          <w:spacing w:val="-4"/>
          <w:lang w:val="pt-PT"/>
        </w:rPr>
        <w:t xml:space="preserve"> </w:t>
      </w:r>
      <w:r>
        <w:rPr>
          <w:rFonts w:ascii="Arial" w:hAnsi="Arial"/>
          <w:lang w:val="pt-PT"/>
        </w:rPr>
        <w:t>PESSOAS</w:t>
      </w:r>
      <w:r>
        <w:rPr>
          <w:rFonts w:ascii="Arial" w:hAnsi="Arial"/>
          <w:spacing w:val="-2"/>
          <w:lang w:val="pt-PT"/>
        </w:rPr>
        <w:t xml:space="preserve"> </w:t>
      </w:r>
      <w:r>
        <w:rPr>
          <w:rFonts w:ascii="Arial" w:hAnsi="Arial"/>
          <w:lang w:val="pt-PT"/>
        </w:rPr>
        <w:t>extraído</w:t>
      </w:r>
      <w:r>
        <w:rPr>
          <w:rFonts w:ascii="Arial" w:hAnsi="Arial"/>
          <w:spacing w:val="-3"/>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RELCAD e do CECAD</w:t>
      </w:r>
      <w:r>
        <w:rPr>
          <w:rFonts w:ascii="Arial" w:hAnsi="Arial"/>
          <w:spacing w:val="-4"/>
          <w:lang w:val="pt-PT"/>
        </w:rPr>
        <w:t xml:space="preserve"> </w:t>
      </w:r>
      <w:r>
        <w:rPr>
          <w:rFonts w:ascii="Arial" w:hAnsi="Arial"/>
          <w:lang w:val="pt-PT"/>
        </w:rPr>
        <w:t>do</w:t>
      </w:r>
      <w:r>
        <w:rPr>
          <w:rFonts w:ascii="Arial" w:hAnsi="Arial"/>
          <w:spacing w:val="-3"/>
          <w:lang w:val="pt-PT"/>
        </w:rPr>
        <w:t xml:space="preserve"> </w:t>
      </w:r>
      <w:r>
        <w:rPr>
          <w:rFonts w:ascii="Arial" w:hAnsi="Arial"/>
          <w:lang w:val="pt-PT"/>
        </w:rPr>
        <w:t>Governo</w:t>
      </w:r>
      <w:r>
        <w:rPr>
          <w:rFonts w:ascii="Arial" w:hAnsi="Arial"/>
          <w:spacing w:val="-3"/>
          <w:lang w:val="pt-PT"/>
        </w:rPr>
        <w:t xml:space="preserve"> </w:t>
      </w:r>
      <w:r>
        <w:rPr>
          <w:rFonts w:ascii="Arial" w:hAnsi="Arial"/>
          <w:lang w:val="pt-PT"/>
        </w:rPr>
        <w:t>Federal.</w:t>
      </w:r>
    </w:p>
    <w:p w14:paraId="7CC9BEA7" w14:textId="77777777" w:rsidR="00C16CCC" w:rsidRDefault="00C16CCC" w:rsidP="00C16CCC">
      <w:pPr>
        <w:tabs>
          <w:tab w:val="left" w:pos="740"/>
        </w:tabs>
        <w:spacing w:before="8"/>
        <w:ind w:right="251"/>
        <w:jc w:val="both"/>
      </w:pPr>
      <w:r>
        <w:rPr>
          <w:rFonts w:ascii="Arial" w:hAnsi="Arial"/>
          <w:lang w:val="pt-PT"/>
        </w:rPr>
        <w:lastRenderedPageBreak/>
        <w:t>2.22 Permitir que as soluções oferecidas atendam a todos os princípios da Lei Geral de Proteção de Dados</w:t>
      </w:r>
      <w:r>
        <w:rPr>
          <w:rFonts w:ascii="Arial" w:hAnsi="Arial"/>
          <w:spacing w:val="1"/>
          <w:lang w:val="pt-PT"/>
        </w:rPr>
        <w:t xml:space="preserve"> </w:t>
      </w:r>
      <w:r>
        <w:rPr>
          <w:rFonts w:ascii="Arial" w:hAnsi="Arial"/>
          <w:lang w:val="pt-PT"/>
        </w:rPr>
        <w:t>(LGPD), Lei nº 13.709/2018, como a garantia do controle, da proteção e o tratamento dos dados pessoais</w:t>
      </w:r>
      <w:r>
        <w:rPr>
          <w:rFonts w:ascii="Arial" w:hAnsi="Arial"/>
          <w:spacing w:val="1"/>
          <w:lang w:val="pt-PT"/>
        </w:rPr>
        <w:t xml:space="preserve"> </w:t>
      </w:r>
      <w:r>
        <w:rPr>
          <w:rFonts w:ascii="Arial" w:hAnsi="Arial"/>
          <w:lang w:val="pt-PT"/>
        </w:rPr>
        <w:t>obtidos</w:t>
      </w:r>
      <w:r>
        <w:rPr>
          <w:rFonts w:ascii="Arial" w:hAnsi="Arial"/>
          <w:spacing w:val="1"/>
          <w:lang w:val="pt-PT"/>
        </w:rPr>
        <w:t xml:space="preserve"> </w:t>
      </w:r>
      <w:r>
        <w:rPr>
          <w:rFonts w:ascii="Arial" w:hAnsi="Arial"/>
          <w:lang w:val="pt-PT"/>
        </w:rPr>
        <w:t>pela</w:t>
      </w:r>
      <w:r>
        <w:rPr>
          <w:rFonts w:ascii="Arial" w:hAnsi="Arial"/>
          <w:spacing w:val="1"/>
          <w:lang w:val="pt-PT"/>
        </w:rPr>
        <w:t xml:space="preserve"> </w:t>
      </w:r>
      <w:r>
        <w:rPr>
          <w:rFonts w:ascii="Arial" w:hAnsi="Arial"/>
          <w:lang w:val="pt-PT"/>
        </w:rPr>
        <w:t>Contratada.</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sistema</w:t>
      </w:r>
      <w:r>
        <w:rPr>
          <w:rFonts w:ascii="Arial" w:hAnsi="Arial"/>
          <w:spacing w:val="1"/>
          <w:lang w:val="pt-PT"/>
        </w:rPr>
        <w:t xml:space="preserve"> </w:t>
      </w:r>
      <w:r>
        <w:rPr>
          <w:rFonts w:ascii="Arial" w:hAnsi="Arial"/>
          <w:lang w:val="pt-PT"/>
        </w:rPr>
        <w:t>deverá</w:t>
      </w:r>
      <w:r>
        <w:rPr>
          <w:rFonts w:ascii="Arial" w:hAnsi="Arial"/>
          <w:spacing w:val="1"/>
          <w:lang w:val="pt-PT"/>
        </w:rPr>
        <w:t xml:space="preserve"> </w:t>
      </w:r>
      <w:r>
        <w:rPr>
          <w:rFonts w:ascii="Arial" w:hAnsi="Arial"/>
          <w:lang w:val="pt-PT"/>
        </w:rPr>
        <w:t>possuir</w:t>
      </w:r>
      <w:r>
        <w:rPr>
          <w:rFonts w:ascii="Arial" w:hAnsi="Arial"/>
          <w:spacing w:val="1"/>
          <w:lang w:val="pt-PT"/>
        </w:rPr>
        <w:t xml:space="preserve"> </w:t>
      </w:r>
      <w:r>
        <w:rPr>
          <w:rFonts w:ascii="Arial" w:hAnsi="Arial"/>
          <w:lang w:val="pt-PT"/>
        </w:rPr>
        <w:t>estrutura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backup/armazenamento,</w:t>
      </w:r>
      <w:r>
        <w:rPr>
          <w:rFonts w:ascii="Arial" w:hAnsi="Arial"/>
          <w:spacing w:val="1"/>
          <w:lang w:val="pt-PT"/>
        </w:rPr>
        <w:t xml:space="preserve"> </w:t>
      </w:r>
      <w:r>
        <w:rPr>
          <w:rFonts w:ascii="Arial" w:hAnsi="Arial"/>
          <w:lang w:val="pt-PT"/>
        </w:rPr>
        <w:t>podendo</w:t>
      </w:r>
      <w:r>
        <w:rPr>
          <w:rFonts w:ascii="Arial" w:hAnsi="Arial"/>
          <w:spacing w:val="55"/>
          <w:lang w:val="pt-PT"/>
        </w:rPr>
        <w:t xml:space="preserve"> </w:t>
      </w:r>
      <w:r>
        <w:rPr>
          <w:rFonts w:ascii="Arial" w:hAnsi="Arial"/>
          <w:lang w:val="pt-PT"/>
        </w:rPr>
        <w:t>ser</w:t>
      </w:r>
      <w:r>
        <w:rPr>
          <w:rFonts w:ascii="Arial" w:hAnsi="Arial"/>
          <w:spacing w:val="1"/>
          <w:lang w:val="pt-PT"/>
        </w:rPr>
        <w:t xml:space="preserve"> </w:t>
      </w:r>
      <w:r>
        <w:rPr>
          <w:rFonts w:ascii="Arial" w:hAnsi="Arial"/>
          <w:lang w:val="pt-PT"/>
        </w:rPr>
        <w:t>acessado</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qualquer</w:t>
      </w:r>
      <w:r>
        <w:rPr>
          <w:rFonts w:ascii="Arial" w:hAnsi="Arial"/>
          <w:spacing w:val="-1"/>
          <w:lang w:val="pt-PT"/>
        </w:rPr>
        <w:t xml:space="preserve"> </w:t>
      </w:r>
      <w:r>
        <w:rPr>
          <w:rFonts w:ascii="Arial" w:hAnsi="Arial"/>
          <w:lang w:val="pt-PT"/>
        </w:rPr>
        <w:t>momento</w:t>
      </w:r>
      <w:r>
        <w:rPr>
          <w:rFonts w:ascii="Arial" w:hAnsi="Arial"/>
          <w:spacing w:val="-1"/>
          <w:lang w:val="pt-PT"/>
        </w:rPr>
        <w:t xml:space="preserve"> </w:t>
      </w:r>
      <w:r>
        <w:rPr>
          <w:rFonts w:ascii="Arial" w:hAnsi="Arial"/>
          <w:lang w:val="pt-PT"/>
        </w:rPr>
        <w:t>em</w:t>
      </w:r>
      <w:r>
        <w:rPr>
          <w:rFonts w:ascii="Arial" w:hAnsi="Arial"/>
          <w:spacing w:val="-1"/>
          <w:lang w:val="pt-PT"/>
        </w:rPr>
        <w:t xml:space="preserve"> </w:t>
      </w:r>
      <w:r>
        <w:rPr>
          <w:rFonts w:ascii="Arial" w:hAnsi="Arial"/>
          <w:lang w:val="pt-PT"/>
        </w:rPr>
        <w:t>conformidade</w:t>
      </w:r>
      <w:r>
        <w:rPr>
          <w:rFonts w:ascii="Arial" w:hAnsi="Arial"/>
          <w:spacing w:val="-2"/>
          <w:lang w:val="pt-PT"/>
        </w:rPr>
        <w:t xml:space="preserve"> </w:t>
      </w:r>
      <w:r>
        <w:rPr>
          <w:rFonts w:ascii="Arial" w:hAnsi="Arial"/>
          <w:lang w:val="pt-PT"/>
        </w:rPr>
        <w:t>com a</w:t>
      </w:r>
      <w:r>
        <w:rPr>
          <w:rFonts w:ascii="Arial" w:hAnsi="Arial"/>
          <w:spacing w:val="-2"/>
          <w:lang w:val="pt-PT"/>
        </w:rPr>
        <w:t xml:space="preserve"> </w:t>
      </w:r>
      <w:r>
        <w:rPr>
          <w:rFonts w:ascii="Arial" w:hAnsi="Arial"/>
          <w:lang w:val="pt-PT"/>
        </w:rPr>
        <w:t>Lei</w:t>
      </w:r>
      <w:r>
        <w:rPr>
          <w:rFonts w:ascii="Arial" w:hAnsi="Arial"/>
          <w:spacing w:val="-1"/>
          <w:lang w:val="pt-PT"/>
        </w:rPr>
        <w:t xml:space="preserve"> </w:t>
      </w:r>
      <w:r>
        <w:rPr>
          <w:rFonts w:ascii="Arial" w:hAnsi="Arial"/>
          <w:lang w:val="pt-PT"/>
        </w:rPr>
        <w:t>Geral</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Proteção de</w:t>
      </w:r>
      <w:r>
        <w:rPr>
          <w:rFonts w:ascii="Arial" w:hAnsi="Arial"/>
          <w:spacing w:val="-2"/>
          <w:lang w:val="pt-PT"/>
        </w:rPr>
        <w:t xml:space="preserve"> </w:t>
      </w:r>
      <w:r>
        <w:rPr>
          <w:rFonts w:ascii="Arial" w:hAnsi="Arial"/>
          <w:lang w:val="pt-PT"/>
        </w:rPr>
        <w:t>Dados</w:t>
      </w:r>
      <w:r>
        <w:rPr>
          <w:rFonts w:ascii="Arial" w:hAnsi="Arial"/>
          <w:spacing w:val="-1"/>
          <w:lang w:val="pt-PT"/>
        </w:rPr>
        <w:t xml:space="preserve"> </w:t>
      </w:r>
      <w:r>
        <w:rPr>
          <w:rFonts w:ascii="Arial" w:hAnsi="Arial"/>
          <w:lang w:val="pt-PT"/>
        </w:rPr>
        <w:t>(LGPD).</w:t>
      </w:r>
    </w:p>
    <w:p w14:paraId="62A3F4E4" w14:textId="77777777" w:rsidR="00C16CCC" w:rsidRDefault="00C16CCC" w:rsidP="00C16CCC">
      <w:pPr>
        <w:tabs>
          <w:tab w:val="left" w:pos="740"/>
        </w:tabs>
        <w:spacing w:before="91"/>
        <w:ind w:right="249"/>
        <w:jc w:val="both"/>
      </w:pPr>
      <w:r>
        <w:rPr>
          <w:rFonts w:ascii="Arial" w:hAnsi="Arial"/>
          <w:lang w:val="pt-PT"/>
        </w:rPr>
        <w:t xml:space="preserve">2.23 O sistema deve exibir, ao usuário do sistema, mensagem informando que o mesmo está desconectado com </w:t>
      </w:r>
      <w:r>
        <w:rPr>
          <w:rFonts w:ascii="Arial" w:hAnsi="Arial"/>
          <w:spacing w:val="-53"/>
          <w:lang w:val="pt-PT"/>
        </w:rPr>
        <w:t xml:space="preserve"> </w:t>
      </w:r>
      <w:r>
        <w:rPr>
          <w:rFonts w:ascii="Arial" w:hAnsi="Arial"/>
          <w:lang w:val="pt-PT"/>
        </w:rPr>
        <w:t>o</w:t>
      </w:r>
      <w:r>
        <w:rPr>
          <w:rFonts w:ascii="Arial" w:hAnsi="Arial"/>
          <w:spacing w:val="-2"/>
          <w:lang w:val="pt-PT"/>
        </w:rPr>
        <w:t xml:space="preserve"> </w:t>
      </w:r>
      <w:r>
        <w:rPr>
          <w:rFonts w:ascii="Arial" w:hAnsi="Arial"/>
          <w:lang w:val="pt-PT"/>
        </w:rPr>
        <w:t>servidor,</w:t>
      </w:r>
      <w:r>
        <w:rPr>
          <w:rFonts w:ascii="Arial" w:hAnsi="Arial"/>
          <w:spacing w:val="-1"/>
          <w:lang w:val="pt-PT"/>
        </w:rPr>
        <w:t xml:space="preserve"> </w:t>
      </w:r>
      <w:r>
        <w:rPr>
          <w:rFonts w:ascii="Arial" w:hAnsi="Arial"/>
          <w:lang w:val="pt-PT"/>
        </w:rPr>
        <w:t>sempre que</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computador</w:t>
      </w:r>
      <w:r>
        <w:rPr>
          <w:rFonts w:ascii="Arial" w:hAnsi="Arial"/>
          <w:spacing w:val="-1"/>
          <w:lang w:val="pt-PT"/>
        </w:rPr>
        <w:t xml:space="preserve"> </w:t>
      </w:r>
      <w:r>
        <w:rPr>
          <w:rFonts w:ascii="Arial" w:hAnsi="Arial"/>
          <w:lang w:val="pt-PT"/>
        </w:rPr>
        <w:t>estiver sem conexão com</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internet.</w:t>
      </w:r>
    </w:p>
    <w:p w14:paraId="46F6C225" w14:textId="77777777" w:rsidR="00C16CCC" w:rsidRDefault="00C16CCC" w:rsidP="00C16CCC">
      <w:pPr>
        <w:rPr>
          <w:rFonts w:ascii="Arial" w:hAnsi="Arial"/>
          <w:lang w:val="pt-PT"/>
        </w:rPr>
      </w:pPr>
    </w:p>
    <w:p w14:paraId="0382CDD3" w14:textId="77777777" w:rsidR="00C16CCC" w:rsidRDefault="00C16CCC" w:rsidP="00C16CCC">
      <w:pPr>
        <w:tabs>
          <w:tab w:val="left" w:pos="765"/>
        </w:tabs>
      </w:pPr>
      <w:r>
        <w:rPr>
          <w:rFonts w:ascii="Arial" w:hAnsi="Arial"/>
          <w:b/>
          <w:bCs/>
          <w:lang w:val="pt-PT"/>
        </w:rPr>
        <w:t>3 - IMPLANTAÇÃO,</w:t>
      </w:r>
      <w:r>
        <w:rPr>
          <w:rFonts w:ascii="Arial" w:hAnsi="Arial"/>
          <w:b/>
          <w:bCs/>
          <w:spacing w:val="-5"/>
          <w:lang w:val="pt-PT"/>
        </w:rPr>
        <w:t xml:space="preserve"> </w:t>
      </w:r>
      <w:r>
        <w:rPr>
          <w:rFonts w:ascii="Arial" w:hAnsi="Arial"/>
          <w:b/>
          <w:bCs/>
          <w:lang w:val="pt-PT"/>
        </w:rPr>
        <w:t>TREINAMENTO</w:t>
      </w:r>
      <w:r>
        <w:rPr>
          <w:rFonts w:ascii="Arial" w:hAnsi="Arial"/>
          <w:b/>
          <w:bCs/>
          <w:spacing w:val="-5"/>
          <w:lang w:val="pt-PT"/>
        </w:rPr>
        <w:t xml:space="preserve"> </w:t>
      </w:r>
      <w:r>
        <w:rPr>
          <w:rFonts w:ascii="Arial" w:hAnsi="Arial"/>
          <w:b/>
          <w:bCs/>
          <w:lang w:val="pt-PT"/>
        </w:rPr>
        <w:t>E</w:t>
      </w:r>
      <w:r>
        <w:rPr>
          <w:rFonts w:ascii="Arial" w:hAnsi="Arial"/>
          <w:b/>
          <w:bCs/>
          <w:spacing w:val="-4"/>
          <w:lang w:val="pt-PT"/>
        </w:rPr>
        <w:t xml:space="preserve"> </w:t>
      </w:r>
      <w:r>
        <w:rPr>
          <w:rFonts w:ascii="Arial" w:hAnsi="Arial"/>
          <w:b/>
          <w:bCs/>
          <w:lang w:val="pt-PT"/>
        </w:rPr>
        <w:t>MANUTENÇÃO.</w:t>
      </w:r>
    </w:p>
    <w:p w14:paraId="4C1EDCF6" w14:textId="77777777" w:rsidR="00C16CCC" w:rsidRDefault="00C16CCC" w:rsidP="00C16CCC">
      <w:pPr>
        <w:tabs>
          <w:tab w:val="left" w:pos="740"/>
        </w:tabs>
        <w:spacing w:before="8"/>
        <w:ind w:right="251"/>
        <w:jc w:val="both"/>
      </w:pPr>
      <w:r>
        <w:rPr>
          <w:rFonts w:ascii="Arial" w:hAnsi="Arial"/>
          <w:lang w:val="pt-PT"/>
        </w:rPr>
        <w:t>3.1 A CONTRATADA deve importar todos os dados existentes através do arquivo de backup que será</w:t>
      </w:r>
      <w:r>
        <w:rPr>
          <w:rFonts w:ascii="Arial" w:hAnsi="Arial"/>
          <w:spacing w:val="1"/>
          <w:lang w:val="pt-PT"/>
        </w:rPr>
        <w:t xml:space="preserve"> </w:t>
      </w:r>
      <w:r>
        <w:rPr>
          <w:rFonts w:ascii="Arial" w:hAnsi="Arial"/>
          <w:lang w:val="pt-PT"/>
        </w:rPr>
        <w:t>fornecido</w:t>
      </w:r>
      <w:r>
        <w:rPr>
          <w:rFonts w:ascii="Arial" w:hAnsi="Arial"/>
          <w:spacing w:val="-2"/>
          <w:lang w:val="pt-PT"/>
        </w:rPr>
        <w:t xml:space="preserve"> </w:t>
      </w:r>
      <w:r>
        <w:rPr>
          <w:rFonts w:ascii="Arial" w:hAnsi="Arial"/>
          <w:lang w:val="pt-PT"/>
        </w:rPr>
        <w:t>pela</w:t>
      </w:r>
      <w:r>
        <w:rPr>
          <w:rFonts w:ascii="Arial" w:hAnsi="Arial"/>
          <w:spacing w:val="-1"/>
          <w:lang w:val="pt-PT"/>
        </w:rPr>
        <w:t xml:space="preserve">  </w:t>
      </w:r>
      <w:r>
        <w:rPr>
          <w:rFonts w:ascii="Arial" w:hAnsi="Arial"/>
          <w:color w:val="000000"/>
          <w:spacing w:val="-1"/>
          <w:lang w:val="pt-PT"/>
        </w:rPr>
        <w:t>Secretaria Municipal de Assistência, Desenvolvimento Social e Família.</w:t>
      </w:r>
    </w:p>
    <w:p w14:paraId="570FA3E1" w14:textId="77777777" w:rsidR="00C16CCC" w:rsidRDefault="00C16CCC" w:rsidP="00C16CCC">
      <w:pPr>
        <w:tabs>
          <w:tab w:val="left" w:pos="740"/>
        </w:tabs>
        <w:spacing w:before="8"/>
        <w:ind w:right="250"/>
        <w:jc w:val="both"/>
      </w:pPr>
      <w:r>
        <w:rPr>
          <w:rFonts w:ascii="Arial" w:hAnsi="Arial"/>
          <w:lang w:val="pt-PT"/>
        </w:rPr>
        <w:t>3.2 O sistema deve ser hospedado pela CONTRATADA, disponibilizando apenas o endereço web (URL) para</w:t>
      </w:r>
      <w:r>
        <w:rPr>
          <w:rFonts w:ascii="Arial" w:hAnsi="Arial"/>
          <w:spacing w:val="1"/>
          <w:lang w:val="pt-PT"/>
        </w:rPr>
        <w:t xml:space="preserve"> </w:t>
      </w:r>
      <w:r>
        <w:rPr>
          <w:rFonts w:ascii="Arial" w:hAnsi="Arial"/>
          <w:lang w:val="pt-PT"/>
        </w:rPr>
        <w:t>acesso</w:t>
      </w:r>
      <w:r>
        <w:rPr>
          <w:rFonts w:ascii="Arial" w:hAnsi="Arial"/>
          <w:spacing w:val="-1"/>
          <w:lang w:val="pt-PT"/>
        </w:rPr>
        <w:t xml:space="preserve"> </w:t>
      </w:r>
      <w:r>
        <w:rPr>
          <w:rFonts w:ascii="Arial" w:hAnsi="Arial"/>
          <w:lang w:val="pt-PT"/>
        </w:rPr>
        <w:t>do sistema.</w:t>
      </w:r>
    </w:p>
    <w:p w14:paraId="0E0ED8C4" w14:textId="77777777" w:rsidR="00C16CCC" w:rsidRDefault="00C16CCC" w:rsidP="00C16CCC">
      <w:pPr>
        <w:tabs>
          <w:tab w:val="left" w:pos="740"/>
        </w:tabs>
        <w:spacing w:before="8"/>
        <w:ind w:right="249"/>
        <w:jc w:val="both"/>
      </w:pPr>
      <w:r>
        <w:rPr>
          <w:rFonts w:ascii="Arial" w:hAnsi="Arial"/>
          <w:lang w:val="pt-PT"/>
        </w:rPr>
        <w:t>3.3 Após a disponibilização da URL do sistema a CONTRATADA deverá realizar visitas nas unidades, onde</w:t>
      </w:r>
      <w:r>
        <w:rPr>
          <w:rFonts w:ascii="Arial" w:hAnsi="Arial"/>
          <w:spacing w:val="1"/>
          <w:lang w:val="pt-PT"/>
        </w:rPr>
        <w:t xml:space="preserve"> </w:t>
      </w:r>
      <w:r>
        <w:rPr>
          <w:rFonts w:ascii="Arial" w:hAnsi="Arial"/>
          <w:lang w:val="pt-PT"/>
        </w:rPr>
        <w:t>será validada a instalação do sistema nos computadores que utilizarão o sistema, visto que devido à segurança</w:t>
      </w:r>
      <w:r>
        <w:rPr>
          <w:rFonts w:ascii="Arial" w:hAnsi="Arial"/>
          <w:spacing w:val="-53"/>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sistema,</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acesso</w:t>
      </w:r>
      <w:r>
        <w:rPr>
          <w:rFonts w:ascii="Arial" w:hAnsi="Arial"/>
          <w:spacing w:val="-1"/>
          <w:lang w:val="pt-PT"/>
        </w:rPr>
        <w:t xml:space="preserve"> </w:t>
      </w:r>
      <w:r>
        <w:rPr>
          <w:rFonts w:ascii="Arial" w:hAnsi="Arial"/>
          <w:lang w:val="pt-PT"/>
        </w:rPr>
        <w:t>deve ser</w:t>
      </w:r>
      <w:r>
        <w:rPr>
          <w:rFonts w:ascii="Arial" w:hAnsi="Arial"/>
          <w:spacing w:val="-1"/>
          <w:lang w:val="pt-PT"/>
        </w:rPr>
        <w:t xml:space="preserve"> </w:t>
      </w:r>
      <w:r>
        <w:rPr>
          <w:rFonts w:ascii="Arial" w:hAnsi="Arial"/>
          <w:lang w:val="pt-PT"/>
        </w:rPr>
        <w:t>liberado</w:t>
      </w:r>
      <w:r>
        <w:rPr>
          <w:rFonts w:ascii="Arial" w:hAnsi="Arial"/>
          <w:spacing w:val="-1"/>
          <w:lang w:val="pt-PT"/>
        </w:rPr>
        <w:t xml:space="preserve"> </w:t>
      </w:r>
      <w:r>
        <w:rPr>
          <w:rFonts w:ascii="Arial" w:hAnsi="Arial"/>
          <w:lang w:val="pt-PT"/>
        </w:rPr>
        <w:t>individualmente</w:t>
      </w:r>
      <w:r>
        <w:rPr>
          <w:rFonts w:ascii="Arial" w:hAnsi="Arial"/>
          <w:spacing w:val="-2"/>
          <w:lang w:val="pt-PT"/>
        </w:rPr>
        <w:t xml:space="preserve"> </w:t>
      </w:r>
      <w:r>
        <w:rPr>
          <w:rFonts w:ascii="Arial" w:hAnsi="Arial"/>
          <w:lang w:val="pt-PT"/>
        </w:rPr>
        <w:t>em</w:t>
      </w:r>
      <w:r>
        <w:rPr>
          <w:rFonts w:ascii="Arial" w:hAnsi="Arial"/>
          <w:spacing w:val="-1"/>
          <w:lang w:val="pt-PT"/>
        </w:rPr>
        <w:t xml:space="preserve"> </w:t>
      </w:r>
      <w:r>
        <w:rPr>
          <w:rFonts w:ascii="Arial" w:hAnsi="Arial"/>
          <w:lang w:val="pt-PT"/>
        </w:rPr>
        <w:t>cada</w:t>
      </w:r>
      <w:r>
        <w:rPr>
          <w:rFonts w:ascii="Arial" w:hAnsi="Arial"/>
          <w:spacing w:val="-1"/>
          <w:lang w:val="pt-PT"/>
        </w:rPr>
        <w:t xml:space="preserve"> </w:t>
      </w:r>
      <w:r>
        <w:rPr>
          <w:rFonts w:ascii="Arial" w:hAnsi="Arial"/>
          <w:lang w:val="pt-PT"/>
        </w:rPr>
        <w:t>computador.</w:t>
      </w:r>
    </w:p>
    <w:p w14:paraId="6A9E8B80" w14:textId="77777777" w:rsidR="00C16CCC" w:rsidRDefault="00C16CCC" w:rsidP="00C16CCC">
      <w:pPr>
        <w:tabs>
          <w:tab w:val="left" w:pos="740"/>
        </w:tabs>
        <w:spacing w:before="8"/>
        <w:ind w:right="250"/>
        <w:jc w:val="both"/>
      </w:pPr>
      <w:r>
        <w:rPr>
          <w:rFonts w:ascii="Arial" w:hAnsi="Arial"/>
          <w:lang w:val="pt-PT"/>
        </w:rPr>
        <w:t>3.4 O treinamento deve ser realizado in loco pela CONTRATADA, podendo este ser na própria unidade ou em</w:t>
      </w:r>
      <w:r>
        <w:rPr>
          <w:rFonts w:ascii="Arial" w:hAnsi="Arial"/>
          <w:spacing w:val="-53"/>
          <w:lang w:val="pt-PT"/>
        </w:rPr>
        <w:t xml:space="preserve"> </w:t>
      </w:r>
      <w:r>
        <w:rPr>
          <w:rFonts w:ascii="Arial" w:hAnsi="Arial"/>
          <w:lang w:val="pt-PT"/>
        </w:rPr>
        <w:t>local</w:t>
      </w:r>
      <w:r>
        <w:rPr>
          <w:rFonts w:ascii="Arial" w:hAnsi="Arial"/>
          <w:spacing w:val="-1"/>
          <w:lang w:val="pt-PT"/>
        </w:rPr>
        <w:t xml:space="preserve"> </w:t>
      </w:r>
      <w:r>
        <w:rPr>
          <w:rFonts w:ascii="Arial" w:hAnsi="Arial"/>
          <w:lang w:val="pt-PT"/>
        </w:rPr>
        <w:t>designado pela</w:t>
      </w:r>
      <w:r>
        <w:rPr>
          <w:rFonts w:ascii="Arial" w:hAnsi="Arial"/>
          <w:spacing w:val="-1"/>
          <w:lang w:val="pt-PT"/>
        </w:rPr>
        <w:t xml:space="preserve"> </w:t>
      </w:r>
      <w:r>
        <w:rPr>
          <w:rFonts w:ascii="Arial" w:hAnsi="Arial"/>
          <w:lang w:val="pt-PT"/>
        </w:rPr>
        <w:t>prefeitura.</w:t>
      </w:r>
    </w:p>
    <w:p w14:paraId="5F5AA575" w14:textId="77777777" w:rsidR="00C16CCC" w:rsidRDefault="00C16CCC" w:rsidP="00C16CCC">
      <w:pPr>
        <w:tabs>
          <w:tab w:val="left" w:pos="740"/>
        </w:tabs>
        <w:spacing w:before="8"/>
        <w:ind w:right="248"/>
        <w:jc w:val="both"/>
      </w:pPr>
      <w:r>
        <w:rPr>
          <w:rFonts w:ascii="Arial" w:hAnsi="Arial"/>
          <w:lang w:val="pt-PT"/>
        </w:rPr>
        <w:t>3.5 Participarão</w:t>
      </w:r>
      <w:r>
        <w:rPr>
          <w:rFonts w:ascii="Arial" w:hAnsi="Arial"/>
          <w:spacing w:val="1"/>
          <w:lang w:val="pt-PT"/>
        </w:rPr>
        <w:t xml:space="preserve"> </w:t>
      </w:r>
      <w:r>
        <w:rPr>
          <w:rFonts w:ascii="Arial" w:hAnsi="Arial"/>
          <w:lang w:val="pt-PT"/>
        </w:rPr>
        <w:t>dos</w:t>
      </w:r>
      <w:r>
        <w:rPr>
          <w:rFonts w:ascii="Arial" w:hAnsi="Arial"/>
          <w:spacing w:val="1"/>
          <w:lang w:val="pt-PT"/>
        </w:rPr>
        <w:t xml:space="preserve"> </w:t>
      </w:r>
      <w:r>
        <w:rPr>
          <w:rFonts w:ascii="Arial" w:hAnsi="Arial"/>
          <w:lang w:val="pt-PT"/>
        </w:rPr>
        <w:t>treinamentos</w:t>
      </w:r>
      <w:r>
        <w:rPr>
          <w:rFonts w:ascii="Arial" w:hAnsi="Arial"/>
          <w:spacing w:val="1"/>
          <w:lang w:val="pt-PT"/>
        </w:rPr>
        <w:t xml:space="preserve"> </w:t>
      </w:r>
      <w:r>
        <w:rPr>
          <w:rFonts w:ascii="Arial" w:hAnsi="Arial"/>
          <w:lang w:val="pt-PT"/>
        </w:rPr>
        <w:t>presenciais,</w:t>
      </w:r>
      <w:r>
        <w:rPr>
          <w:rFonts w:ascii="Arial" w:hAnsi="Arial"/>
          <w:spacing w:val="1"/>
          <w:lang w:val="pt-PT"/>
        </w:rPr>
        <w:t xml:space="preserve"> </w:t>
      </w:r>
      <w:r>
        <w:rPr>
          <w:rFonts w:ascii="Arial" w:hAnsi="Arial"/>
          <w:lang w:val="pt-PT"/>
        </w:rPr>
        <w:t>aproximadamente</w:t>
      </w:r>
      <w:r>
        <w:rPr>
          <w:rFonts w:ascii="Arial" w:hAnsi="Arial"/>
          <w:spacing w:val="1"/>
          <w:lang w:val="pt-PT"/>
        </w:rPr>
        <w:t xml:space="preserve"> </w:t>
      </w:r>
      <w:r>
        <w:rPr>
          <w:rFonts w:ascii="Arial" w:hAnsi="Arial"/>
          <w:lang w:val="pt-PT"/>
        </w:rPr>
        <w:t>600</w:t>
      </w:r>
      <w:r>
        <w:rPr>
          <w:rFonts w:ascii="Arial" w:hAnsi="Arial"/>
          <w:spacing w:val="1"/>
          <w:lang w:val="pt-PT"/>
        </w:rPr>
        <w:t xml:space="preserve"> </w:t>
      </w:r>
      <w:r>
        <w:rPr>
          <w:rFonts w:ascii="Arial" w:hAnsi="Arial"/>
          <w:lang w:val="pt-PT"/>
        </w:rPr>
        <w:t>(seiscentos)</w:t>
      </w:r>
      <w:r>
        <w:rPr>
          <w:rFonts w:ascii="Arial" w:hAnsi="Arial"/>
          <w:spacing w:val="1"/>
          <w:lang w:val="pt-PT"/>
        </w:rPr>
        <w:t xml:space="preserve"> </w:t>
      </w:r>
      <w:r>
        <w:rPr>
          <w:rFonts w:ascii="Arial" w:hAnsi="Arial"/>
          <w:lang w:val="pt-PT"/>
        </w:rPr>
        <w:t>profissionais</w:t>
      </w:r>
      <w:r>
        <w:rPr>
          <w:rFonts w:ascii="Arial" w:hAnsi="Arial"/>
          <w:spacing w:val="1"/>
          <w:lang w:val="pt-PT"/>
        </w:rPr>
        <w:t xml:space="preserve"> </w:t>
      </w:r>
      <w:r>
        <w:rPr>
          <w:rFonts w:ascii="Arial" w:hAnsi="Arial"/>
          <w:lang w:val="pt-PT"/>
        </w:rPr>
        <w:t>que</w:t>
      </w:r>
      <w:r>
        <w:rPr>
          <w:rFonts w:ascii="Arial" w:hAnsi="Arial"/>
          <w:spacing w:val="55"/>
          <w:lang w:val="pt-PT"/>
        </w:rPr>
        <w:t xml:space="preserve"> </w:t>
      </w:r>
      <w:r>
        <w:rPr>
          <w:rFonts w:ascii="Arial" w:hAnsi="Arial"/>
          <w:lang w:val="pt-PT"/>
        </w:rPr>
        <w:t>irão</w:t>
      </w:r>
      <w:r>
        <w:rPr>
          <w:rFonts w:ascii="Arial" w:hAnsi="Arial"/>
          <w:spacing w:val="1"/>
          <w:lang w:val="pt-PT"/>
        </w:rPr>
        <w:t xml:space="preserve"> </w:t>
      </w:r>
      <w:r>
        <w:rPr>
          <w:rFonts w:ascii="Arial" w:hAnsi="Arial"/>
          <w:lang w:val="pt-PT"/>
        </w:rPr>
        <w:t>utilizar</w:t>
      </w:r>
      <w:r>
        <w:rPr>
          <w:rFonts w:ascii="Arial" w:hAnsi="Arial"/>
          <w:spacing w:val="-2"/>
          <w:lang w:val="pt-PT"/>
        </w:rPr>
        <w:t xml:space="preserve"> </w:t>
      </w:r>
      <w:r>
        <w:rPr>
          <w:rFonts w:ascii="Arial" w:hAnsi="Arial"/>
          <w:lang w:val="pt-PT"/>
        </w:rPr>
        <w:t>o sistema nas</w:t>
      </w:r>
      <w:r>
        <w:rPr>
          <w:rFonts w:ascii="Arial" w:hAnsi="Arial"/>
          <w:spacing w:val="-1"/>
          <w:lang w:val="pt-PT"/>
        </w:rPr>
        <w:t xml:space="preserve"> </w:t>
      </w:r>
      <w:r>
        <w:rPr>
          <w:rFonts w:ascii="Arial" w:hAnsi="Arial"/>
          <w:lang w:val="pt-PT"/>
        </w:rPr>
        <w:t>unidades.</w:t>
      </w:r>
    </w:p>
    <w:p w14:paraId="338A724A" w14:textId="77777777" w:rsidR="00C16CCC" w:rsidRDefault="00C16CCC" w:rsidP="00C16CCC">
      <w:pPr>
        <w:tabs>
          <w:tab w:val="left" w:pos="740"/>
        </w:tabs>
        <w:spacing w:before="8"/>
        <w:ind w:right="250"/>
        <w:jc w:val="both"/>
      </w:pPr>
      <w:r>
        <w:rPr>
          <w:rFonts w:ascii="Arial" w:hAnsi="Arial"/>
          <w:lang w:val="pt-PT"/>
        </w:rPr>
        <w:t>3.6 O treinamento deve ser contínuo e presencial, sanando dúvidas e prestando assistência aos usuários, em</w:t>
      </w:r>
      <w:r>
        <w:rPr>
          <w:rFonts w:ascii="Arial" w:hAnsi="Arial"/>
          <w:spacing w:val="1"/>
          <w:lang w:val="pt-PT"/>
        </w:rPr>
        <w:t xml:space="preserve"> </w:t>
      </w:r>
      <w:r>
        <w:rPr>
          <w:rFonts w:ascii="Arial" w:hAnsi="Arial"/>
          <w:lang w:val="pt-PT"/>
        </w:rPr>
        <w:t>visitas</w:t>
      </w:r>
      <w:r>
        <w:rPr>
          <w:rFonts w:ascii="Arial" w:hAnsi="Arial"/>
          <w:spacing w:val="-1"/>
          <w:lang w:val="pt-PT"/>
        </w:rPr>
        <w:t xml:space="preserve"> </w:t>
      </w:r>
      <w:r>
        <w:rPr>
          <w:rFonts w:ascii="Arial" w:hAnsi="Arial"/>
          <w:lang w:val="pt-PT"/>
        </w:rPr>
        <w:t>periódicas</w:t>
      </w:r>
      <w:r>
        <w:rPr>
          <w:rFonts w:ascii="Arial" w:hAnsi="Arial"/>
          <w:spacing w:val="-1"/>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requisitadas</w:t>
      </w:r>
      <w:r>
        <w:rPr>
          <w:rFonts w:ascii="Arial" w:hAnsi="Arial"/>
          <w:spacing w:val="-1"/>
          <w:lang w:val="pt-PT"/>
        </w:rPr>
        <w:t xml:space="preserve"> </w:t>
      </w:r>
      <w:r>
        <w:rPr>
          <w:rFonts w:ascii="Arial" w:hAnsi="Arial"/>
          <w:lang w:val="pt-PT"/>
        </w:rPr>
        <w:t>pelos</w:t>
      </w:r>
      <w:r>
        <w:rPr>
          <w:rFonts w:ascii="Arial" w:hAnsi="Arial"/>
          <w:spacing w:val="-1"/>
          <w:lang w:val="pt-PT"/>
        </w:rPr>
        <w:t xml:space="preserve"> </w:t>
      </w:r>
      <w:r>
        <w:rPr>
          <w:rFonts w:ascii="Arial" w:hAnsi="Arial"/>
          <w:lang w:val="pt-PT"/>
        </w:rPr>
        <w:t>mesmos.</w:t>
      </w:r>
    </w:p>
    <w:p w14:paraId="614F533A" w14:textId="77777777" w:rsidR="00C16CCC" w:rsidRDefault="00C16CCC" w:rsidP="00C16CCC">
      <w:pPr>
        <w:tabs>
          <w:tab w:val="left" w:pos="740"/>
        </w:tabs>
        <w:spacing w:before="8"/>
        <w:ind w:right="250"/>
        <w:jc w:val="both"/>
        <w:rPr>
          <w:rFonts w:ascii="Arial" w:hAnsi="Arial"/>
          <w:lang w:val="pt-PT"/>
        </w:rPr>
      </w:pPr>
      <w:r>
        <w:rPr>
          <w:rFonts w:ascii="Arial" w:hAnsi="Arial"/>
          <w:lang w:val="pt-PT"/>
        </w:rPr>
        <w:t>3.7 A</w:t>
      </w:r>
      <w:r>
        <w:rPr>
          <w:rFonts w:ascii="Arial" w:hAnsi="Arial"/>
          <w:spacing w:val="1"/>
          <w:lang w:val="pt-PT"/>
        </w:rPr>
        <w:t xml:space="preserve"> </w:t>
      </w:r>
      <w:r>
        <w:rPr>
          <w:rFonts w:ascii="Arial" w:hAnsi="Arial"/>
          <w:lang w:val="pt-PT"/>
        </w:rPr>
        <w:t>manutenção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atualização</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sistema</w:t>
      </w:r>
      <w:r>
        <w:rPr>
          <w:rFonts w:ascii="Arial" w:hAnsi="Arial"/>
          <w:spacing w:val="1"/>
          <w:lang w:val="pt-PT"/>
        </w:rPr>
        <w:t xml:space="preserve"> </w:t>
      </w:r>
      <w:r>
        <w:rPr>
          <w:rFonts w:ascii="Arial" w:hAnsi="Arial"/>
          <w:lang w:val="pt-PT"/>
        </w:rPr>
        <w:t>devem</w:t>
      </w:r>
      <w:r>
        <w:rPr>
          <w:rFonts w:ascii="Arial" w:hAnsi="Arial"/>
          <w:spacing w:val="1"/>
          <w:lang w:val="pt-PT"/>
        </w:rPr>
        <w:t xml:space="preserve"> </w:t>
      </w:r>
      <w:r>
        <w:rPr>
          <w:rFonts w:ascii="Arial" w:hAnsi="Arial"/>
          <w:lang w:val="pt-PT"/>
        </w:rPr>
        <w:t>ser</w:t>
      </w:r>
      <w:r>
        <w:rPr>
          <w:rFonts w:ascii="Arial" w:hAnsi="Arial"/>
          <w:spacing w:val="1"/>
          <w:lang w:val="pt-PT"/>
        </w:rPr>
        <w:t xml:space="preserve"> </w:t>
      </w:r>
      <w:r>
        <w:rPr>
          <w:rFonts w:ascii="Arial" w:hAnsi="Arial"/>
          <w:lang w:val="pt-PT"/>
        </w:rPr>
        <w:t>realizadas</w:t>
      </w:r>
      <w:r>
        <w:rPr>
          <w:rFonts w:ascii="Arial" w:hAnsi="Arial"/>
          <w:spacing w:val="1"/>
          <w:lang w:val="pt-PT"/>
        </w:rPr>
        <w:t xml:space="preserve"> </w:t>
      </w:r>
      <w:r>
        <w:rPr>
          <w:rFonts w:ascii="Arial" w:hAnsi="Arial"/>
          <w:lang w:val="pt-PT"/>
        </w:rPr>
        <w:t>periodicamente</w:t>
      </w:r>
      <w:r>
        <w:rPr>
          <w:rFonts w:ascii="Arial" w:hAnsi="Arial"/>
          <w:spacing w:val="1"/>
          <w:lang w:val="pt-PT"/>
        </w:rPr>
        <w:t xml:space="preserve"> </w:t>
      </w:r>
      <w:r>
        <w:rPr>
          <w:rFonts w:ascii="Arial" w:hAnsi="Arial"/>
          <w:lang w:val="pt-PT"/>
        </w:rPr>
        <w:t>pela</w:t>
      </w:r>
      <w:r>
        <w:rPr>
          <w:rFonts w:ascii="Arial" w:hAnsi="Arial"/>
          <w:spacing w:val="1"/>
          <w:lang w:val="pt-PT"/>
        </w:rPr>
        <w:t xml:space="preserve"> </w:t>
      </w:r>
      <w:r>
        <w:rPr>
          <w:rFonts w:ascii="Arial" w:hAnsi="Arial"/>
          <w:lang w:val="pt-PT"/>
        </w:rPr>
        <w:t>CONTRATADA,</w:t>
      </w:r>
      <w:r>
        <w:rPr>
          <w:rFonts w:ascii="Arial" w:hAnsi="Arial"/>
          <w:spacing w:val="-53"/>
          <w:lang w:val="pt-PT"/>
        </w:rPr>
        <w:t xml:space="preserve"> </w:t>
      </w:r>
      <w:r>
        <w:rPr>
          <w:rFonts w:ascii="Arial" w:hAnsi="Arial"/>
          <w:lang w:val="pt-PT"/>
        </w:rPr>
        <w:t>sempre que houver mudanças, correções de BUGS e/ou melhorias apontadas pelos usuários. O sistema deve</w:t>
      </w:r>
      <w:r>
        <w:rPr>
          <w:rFonts w:ascii="Arial" w:hAnsi="Arial"/>
          <w:spacing w:val="1"/>
          <w:lang w:val="pt-PT"/>
        </w:rPr>
        <w:t xml:space="preserve"> </w:t>
      </w:r>
      <w:r>
        <w:rPr>
          <w:rFonts w:ascii="Arial" w:hAnsi="Arial"/>
          <w:lang w:val="pt-PT"/>
        </w:rPr>
        <w:t>ser</w:t>
      </w:r>
      <w:r>
        <w:rPr>
          <w:rFonts w:ascii="Arial" w:hAnsi="Arial"/>
          <w:spacing w:val="-3"/>
          <w:lang w:val="pt-PT"/>
        </w:rPr>
        <w:t xml:space="preserve"> </w:t>
      </w:r>
      <w:r>
        <w:rPr>
          <w:rFonts w:ascii="Arial" w:hAnsi="Arial"/>
          <w:lang w:val="pt-PT"/>
        </w:rPr>
        <w:t>aberto</w:t>
      </w:r>
      <w:r>
        <w:rPr>
          <w:rFonts w:ascii="Arial" w:hAnsi="Arial"/>
          <w:spacing w:val="-3"/>
          <w:lang w:val="pt-PT"/>
        </w:rPr>
        <w:t xml:space="preserve"> </w:t>
      </w:r>
      <w:r>
        <w:rPr>
          <w:rFonts w:ascii="Arial" w:hAnsi="Arial"/>
          <w:lang w:val="pt-PT"/>
        </w:rPr>
        <w:t>a</w:t>
      </w:r>
      <w:r>
        <w:rPr>
          <w:rFonts w:ascii="Arial" w:hAnsi="Arial"/>
          <w:spacing w:val="-3"/>
          <w:lang w:val="pt-PT"/>
        </w:rPr>
        <w:t xml:space="preserve"> </w:t>
      </w:r>
      <w:r>
        <w:rPr>
          <w:rFonts w:ascii="Arial" w:hAnsi="Arial"/>
          <w:lang w:val="pt-PT"/>
        </w:rPr>
        <w:t>mudanças</w:t>
      </w:r>
      <w:r>
        <w:rPr>
          <w:rFonts w:ascii="Arial" w:hAnsi="Arial"/>
          <w:spacing w:val="-3"/>
          <w:lang w:val="pt-PT"/>
        </w:rPr>
        <w:t xml:space="preserve"> </w:t>
      </w:r>
      <w:r>
        <w:rPr>
          <w:rFonts w:ascii="Arial" w:hAnsi="Arial"/>
          <w:lang w:val="pt-PT"/>
        </w:rPr>
        <w:t>e</w:t>
      </w:r>
      <w:r>
        <w:rPr>
          <w:rFonts w:ascii="Arial" w:hAnsi="Arial"/>
          <w:spacing w:val="-3"/>
          <w:lang w:val="pt-PT"/>
        </w:rPr>
        <w:t xml:space="preserve"> </w:t>
      </w:r>
      <w:r>
        <w:rPr>
          <w:rFonts w:ascii="Arial" w:hAnsi="Arial"/>
          <w:lang w:val="pt-PT"/>
        </w:rPr>
        <w:t>melhorias,</w:t>
      </w:r>
      <w:r>
        <w:rPr>
          <w:rFonts w:ascii="Arial" w:hAnsi="Arial"/>
          <w:spacing w:val="-3"/>
          <w:lang w:val="pt-PT"/>
        </w:rPr>
        <w:t xml:space="preserve"> </w:t>
      </w:r>
      <w:r>
        <w:rPr>
          <w:rFonts w:ascii="Arial" w:hAnsi="Arial"/>
          <w:lang w:val="pt-PT"/>
        </w:rPr>
        <w:t>visando</w:t>
      </w:r>
      <w:r>
        <w:rPr>
          <w:rFonts w:ascii="Arial" w:hAnsi="Arial"/>
          <w:spacing w:val="-3"/>
          <w:lang w:val="pt-PT"/>
        </w:rPr>
        <w:t xml:space="preserve"> </w:t>
      </w:r>
      <w:r>
        <w:rPr>
          <w:rFonts w:ascii="Arial" w:hAnsi="Arial"/>
          <w:lang w:val="pt-PT"/>
        </w:rPr>
        <w:t>o</w:t>
      </w:r>
      <w:r>
        <w:rPr>
          <w:rFonts w:ascii="Arial" w:hAnsi="Arial"/>
          <w:spacing w:val="-3"/>
          <w:lang w:val="pt-PT"/>
        </w:rPr>
        <w:t xml:space="preserve"> </w:t>
      </w:r>
      <w:r>
        <w:rPr>
          <w:rFonts w:ascii="Arial" w:hAnsi="Arial"/>
          <w:lang w:val="pt-PT"/>
        </w:rPr>
        <w:t>bom</w:t>
      </w:r>
      <w:r>
        <w:rPr>
          <w:rFonts w:ascii="Arial" w:hAnsi="Arial"/>
          <w:spacing w:val="-3"/>
          <w:lang w:val="pt-PT"/>
        </w:rPr>
        <w:t xml:space="preserve"> </w:t>
      </w:r>
      <w:r>
        <w:rPr>
          <w:rFonts w:ascii="Arial" w:hAnsi="Arial"/>
          <w:lang w:val="pt-PT"/>
        </w:rPr>
        <w:t>funcionamento</w:t>
      </w:r>
      <w:r>
        <w:rPr>
          <w:rFonts w:ascii="Arial" w:hAnsi="Arial"/>
          <w:spacing w:val="-3"/>
          <w:lang w:val="pt-PT"/>
        </w:rPr>
        <w:t xml:space="preserve"> </w:t>
      </w:r>
      <w:r>
        <w:rPr>
          <w:rFonts w:ascii="Arial" w:hAnsi="Arial"/>
          <w:lang w:val="pt-PT"/>
        </w:rPr>
        <w:t>e</w:t>
      </w:r>
      <w:r>
        <w:rPr>
          <w:rFonts w:ascii="Arial" w:hAnsi="Arial"/>
          <w:spacing w:val="-3"/>
          <w:lang w:val="pt-PT"/>
        </w:rPr>
        <w:t xml:space="preserve"> </w:t>
      </w:r>
      <w:r>
        <w:rPr>
          <w:rFonts w:ascii="Arial" w:hAnsi="Arial"/>
          <w:lang w:val="pt-PT"/>
        </w:rPr>
        <w:t>a</w:t>
      </w:r>
      <w:r>
        <w:rPr>
          <w:rFonts w:ascii="Arial" w:hAnsi="Arial"/>
          <w:spacing w:val="-3"/>
          <w:lang w:val="pt-PT"/>
        </w:rPr>
        <w:t xml:space="preserve"> </w:t>
      </w:r>
      <w:r>
        <w:rPr>
          <w:rFonts w:ascii="Arial" w:hAnsi="Arial"/>
          <w:lang w:val="pt-PT"/>
        </w:rPr>
        <w:t>utilização</w:t>
      </w:r>
      <w:r>
        <w:rPr>
          <w:rFonts w:ascii="Arial" w:hAnsi="Arial"/>
          <w:spacing w:val="-2"/>
          <w:lang w:val="pt-PT"/>
        </w:rPr>
        <w:t xml:space="preserve"> </w:t>
      </w:r>
      <w:r>
        <w:rPr>
          <w:rFonts w:ascii="Arial" w:hAnsi="Arial"/>
          <w:lang w:val="pt-PT"/>
        </w:rPr>
        <w:t>pelos</w:t>
      </w:r>
      <w:r>
        <w:rPr>
          <w:rFonts w:ascii="Arial" w:hAnsi="Arial"/>
          <w:spacing w:val="-3"/>
          <w:lang w:val="pt-PT"/>
        </w:rPr>
        <w:t xml:space="preserve"> </w:t>
      </w:r>
      <w:r>
        <w:rPr>
          <w:rFonts w:ascii="Arial" w:hAnsi="Arial"/>
          <w:lang w:val="pt-PT"/>
        </w:rPr>
        <w:t>usuários</w:t>
      </w:r>
      <w:r>
        <w:rPr>
          <w:rFonts w:ascii="Arial" w:hAnsi="Arial"/>
          <w:spacing w:val="-3"/>
          <w:lang w:val="pt-PT"/>
        </w:rPr>
        <w:t xml:space="preserve"> </w:t>
      </w:r>
      <w:r>
        <w:rPr>
          <w:rFonts w:ascii="Arial" w:hAnsi="Arial"/>
          <w:lang w:val="pt-PT"/>
        </w:rPr>
        <w:t>nas</w:t>
      </w:r>
      <w:r>
        <w:rPr>
          <w:rFonts w:ascii="Arial" w:hAnsi="Arial"/>
          <w:spacing w:val="-3"/>
          <w:lang w:val="pt-PT"/>
        </w:rPr>
        <w:t xml:space="preserve"> </w:t>
      </w:r>
      <w:r>
        <w:rPr>
          <w:rFonts w:ascii="Arial" w:hAnsi="Arial"/>
          <w:lang w:val="pt-PT"/>
        </w:rPr>
        <w:t>unidades.</w:t>
      </w:r>
    </w:p>
    <w:p w14:paraId="10F8859D" w14:textId="77777777" w:rsidR="008F27F4" w:rsidRPr="008F27F4" w:rsidRDefault="008F27F4" w:rsidP="008F27F4">
      <w:pPr>
        <w:tabs>
          <w:tab w:val="left" w:pos="740"/>
        </w:tabs>
        <w:spacing w:before="8"/>
        <w:ind w:right="250"/>
        <w:jc w:val="both"/>
        <w:rPr>
          <w:rFonts w:ascii="Arial" w:hAnsi="Arial"/>
          <w:lang w:val="pt-PT"/>
        </w:rPr>
      </w:pPr>
      <w:r w:rsidRPr="008F27F4">
        <w:rPr>
          <w:rFonts w:ascii="Arial" w:hAnsi="Arial"/>
          <w:lang w:val="pt-PT"/>
        </w:rPr>
        <w:t>3.8 Detalhes do treinamento:</w:t>
      </w:r>
    </w:p>
    <w:p w14:paraId="4C68D958" w14:textId="77777777" w:rsidR="008F27F4" w:rsidRDefault="008F27F4" w:rsidP="008F27F4">
      <w:pPr>
        <w:tabs>
          <w:tab w:val="left" w:pos="740"/>
        </w:tabs>
        <w:spacing w:before="8"/>
        <w:ind w:right="250"/>
        <w:jc w:val="both"/>
        <w:rPr>
          <w:rFonts w:ascii="Arial" w:hAnsi="Arial"/>
          <w:lang w:val="pt-PT"/>
        </w:rPr>
      </w:pPr>
      <w:r w:rsidRPr="008F27F4">
        <w:rPr>
          <w:rFonts w:ascii="Arial" w:hAnsi="Arial"/>
          <w:lang w:val="pt-PT"/>
        </w:rPr>
        <w:t>3.8.1 O treinamento proposto terá duração de 10 (dez) dias e será voltado à capacitação de aproximadamente 100 (cem) profissionais das unidades da rede de assistência social, que atuarão como multiplicadores em suas respectivas localidades.</w:t>
      </w:r>
    </w:p>
    <w:p w14:paraId="1DC3A548" w14:textId="5A0DB04A" w:rsidR="008F27F4" w:rsidRDefault="008F27F4" w:rsidP="008F27F4">
      <w:pPr>
        <w:tabs>
          <w:tab w:val="left" w:pos="740"/>
        </w:tabs>
        <w:spacing w:before="8"/>
        <w:ind w:right="250"/>
        <w:jc w:val="both"/>
        <w:rPr>
          <w:rFonts w:ascii="Arial" w:hAnsi="Arial"/>
          <w:lang w:val="pt-PT"/>
        </w:rPr>
      </w:pPr>
      <w:r w:rsidRPr="008F27F4">
        <w:rPr>
          <w:rFonts w:ascii="Arial" w:hAnsi="Arial"/>
          <w:lang w:val="pt-PT"/>
        </w:rPr>
        <w:t>3.8.2 O treinamento ocorrerá em auditório com capacidade para cerca de 100 pessoas, de forma concentrada, contemplando teoria e prática, com foco na compreensão do novo sistema e de suas funcionalidades, no alinhamento conceitual sobre os serviços ofertados, fluxos de atendimento, registro das informações e uso dos dados para gestão.</w:t>
      </w:r>
    </w:p>
    <w:p w14:paraId="5980D055" w14:textId="5A30F3E7" w:rsidR="008F27F4" w:rsidRDefault="008F27F4" w:rsidP="008F27F4">
      <w:pPr>
        <w:tabs>
          <w:tab w:val="left" w:pos="740"/>
        </w:tabs>
        <w:spacing w:before="8"/>
        <w:ind w:right="250"/>
        <w:jc w:val="both"/>
        <w:rPr>
          <w:rFonts w:ascii="Arial" w:hAnsi="Arial"/>
          <w:lang w:val="pt-PT"/>
        </w:rPr>
      </w:pPr>
      <w:r w:rsidRPr="008F27F4">
        <w:rPr>
          <w:rFonts w:ascii="Arial" w:hAnsi="Arial"/>
          <w:lang w:val="pt-PT"/>
        </w:rPr>
        <w:t>3.8.3 Os participantes serão selecionados de modo a garantir a representatividade de todas as unidades, priorizando perfis com capacidade técnica e potencial multiplicador. Após a formação centralizada, esses profissionais serão responsáveis por disseminar os conhecimentos adquiridos nas suas unidades de origem, atuando como ponto de apoio local para dúvidas e suporte inicial na implementação do sistema.</w:t>
      </w:r>
    </w:p>
    <w:p w14:paraId="523F91ED" w14:textId="2309C9C6" w:rsidR="008F27F4" w:rsidRDefault="008F27F4" w:rsidP="008F27F4">
      <w:pPr>
        <w:tabs>
          <w:tab w:val="left" w:pos="740"/>
        </w:tabs>
        <w:spacing w:before="8"/>
        <w:ind w:right="250"/>
        <w:jc w:val="both"/>
        <w:rPr>
          <w:rFonts w:ascii="Arial" w:hAnsi="Arial"/>
          <w:lang w:val="pt-PT"/>
        </w:rPr>
      </w:pPr>
      <w:r w:rsidRPr="008F27F4">
        <w:rPr>
          <w:rFonts w:ascii="Arial" w:hAnsi="Arial"/>
          <w:lang w:val="pt-PT"/>
        </w:rPr>
        <w:t>3.8.4 Além disso, está previsto um reforço posterior nas unidades, com visitas técnicas e ações complementares de capacitação in loco, garantindo que toda a rede esteja alinhada com o novo modelo e apta a utilizá-lo de forma eficiente.</w:t>
      </w:r>
    </w:p>
    <w:p w14:paraId="292A95ED" w14:textId="498E7723" w:rsidR="008F27F4" w:rsidRPr="008F27F4" w:rsidRDefault="008F27F4" w:rsidP="008F27F4">
      <w:pPr>
        <w:tabs>
          <w:tab w:val="left" w:pos="740"/>
        </w:tabs>
        <w:spacing w:before="8"/>
        <w:ind w:right="250"/>
        <w:jc w:val="both"/>
        <w:rPr>
          <w:rFonts w:ascii="Arial" w:hAnsi="Arial"/>
          <w:lang w:val="pt-PT"/>
        </w:rPr>
      </w:pPr>
      <w:r w:rsidRPr="008F27F4">
        <w:rPr>
          <w:rFonts w:ascii="Arial" w:hAnsi="Arial"/>
          <w:lang w:val="pt-PT"/>
        </w:rPr>
        <w:t>3.8.5 A estratégia de multiplicação aliada ao reforço local permite que o período de 10 dias seja suficiente para o início da implantação do sistema, otimizando tempo, recursos e assegurando a padronização dos procedimentos em todas as unidades.</w:t>
      </w:r>
    </w:p>
    <w:p w14:paraId="1FE41FC1" w14:textId="77777777" w:rsidR="008F27F4" w:rsidRDefault="008F27F4" w:rsidP="00C16CCC">
      <w:pPr>
        <w:tabs>
          <w:tab w:val="left" w:pos="740"/>
        </w:tabs>
        <w:spacing w:before="8"/>
        <w:ind w:right="250"/>
        <w:jc w:val="both"/>
        <w:rPr>
          <w:rFonts w:ascii="Arial" w:hAnsi="Arial"/>
        </w:rPr>
      </w:pPr>
    </w:p>
    <w:p w14:paraId="0CA30011" w14:textId="77777777" w:rsidR="00C16CCC" w:rsidRDefault="00C16CCC" w:rsidP="00A33B61">
      <w:pPr>
        <w:numPr>
          <w:ilvl w:val="0"/>
          <w:numId w:val="19"/>
        </w:numPr>
        <w:tabs>
          <w:tab w:val="left" w:pos="765"/>
        </w:tabs>
        <w:rPr>
          <w:rFonts w:ascii="Arial" w:hAnsi="Arial"/>
        </w:rPr>
      </w:pPr>
      <w:r>
        <w:rPr>
          <w:rFonts w:ascii="Arial" w:hAnsi="Arial"/>
          <w:b/>
          <w:bCs/>
          <w:lang w:val="pt-PT"/>
        </w:rPr>
        <w:t>–</w:t>
      </w:r>
      <w:r>
        <w:rPr>
          <w:rFonts w:ascii="Arial" w:eastAsia="Arial" w:hAnsi="Arial"/>
          <w:b/>
          <w:bCs/>
          <w:lang w:val="pt-PT"/>
        </w:rPr>
        <w:t xml:space="preserve"> </w:t>
      </w:r>
      <w:r>
        <w:rPr>
          <w:rFonts w:ascii="Arial" w:hAnsi="Arial"/>
          <w:b/>
          <w:bCs/>
          <w:lang w:val="pt-PT"/>
        </w:rPr>
        <w:t>DESCRIÇÃO DOS MÓDULOS:</w:t>
      </w:r>
    </w:p>
    <w:p w14:paraId="644634EF" w14:textId="77777777" w:rsidR="00C16CCC" w:rsidRDefault="00C16CCC" w:rsidP="00C16CCC">
      <w:pPr>
        <w:rPr>
          <w:rFonts w:ascii="Arial" w:hAnsi="Arial"/>
          <w:b/>
          <w:bCs/>
          <w:lang w:val="pt-PT"/>
        </w:rPr>
      </w:pPr>
    </w:p>
    <w:p w14:paraId="7469ADD5" w14:textId="77777777" w:rsidR="00C16CCC" w:rsidRDefault="00C16CCC" w:rsidP="00A33B61">
      <w:pPr>
        <w:numPr>
          <w:ilvl w:val="1"/>
          <w:numId w:val="19"/>
        </w:numPr>
        <w:tabs>
          <w:tab w:val="left" w:pos="933"/>
        </w:tabs>
        <w:jc w:val="both"/>
        <w:rPr>
          <w:rFonts w:ascii="Arial" w:hAnsi="Arial"/>
          <w:b/>
          <w:bCs/>
          <w:lang w:val="pt-PT"/>
        </w:rPr>
      </w:pPr>
      <w:r>
        <w:rPr>
          <w:rFonts w:ascii="Arial" w:hAnsi="Arial"/>
          <w:b/>
          <w:bCs/>
          <w:lang w:val="pt-PT"/>
        </w:rPr>
        <w:t>- IMPORTAÇÃO DE DADOS / INTEGRAÇÕES</w:t>
      </w:r>
    </w:p>
    <w:p w14:paraId="153EABA2" w14:textId="77777777" w:rsidR="00C16CCC" w:rsidRDefault="00C16CCC" w:rsidP="00C16CCC">
      <w:pPr>
        <w:tabs>
          <w:tab w:val="left" w:pos="1653"/>
        </w:tabs>
        <w:ind w:left="720"/>
        <w:jc w:val="both"/>
        <w:rPr>
          <w:rFonts w:ascii="Arial" w:hAnsi="Arial"/>
          <w:b/>
          <w:bCs/>
          <w:lang w:val="pt-PT"/>
        </w:rPr>
      </w:pPr>
    </w:p>
    <w:p w14:paraId="204B2505" w14:textId="77777777" w:rsidR="00C16CCC" w:rsidRDefault="00C16CCC" w:rsidP="00C16CCC">
      <w:pPr>
        <w:tabs>
          <w:tab w:val="left" w:pos="933"/>
        </w:tabs>
        <w:jc w:val="both"/>
        <w:rPr>
          <w:rFonts w:ascii="Arial" w:hAnsi="Arial"/>
          <w:lang w:val="pt-PT"/>
        </w:rPr>
      </w:pPr>
      <w:r>
        <w:rPr>
          <w:rFonts w:ascii="Arial" w:hAnsi="Arial"/>
          <w:lang w:val="pt-PT"/>
        </w:rPr>
        <w:t>4.1.1. Deve-se permitir importar arquivo EXCEL de pessoas e famílias do CAD UNICO utilizando o CECAD E RELCAD e também importar (SIBEC) do BOLSA FAMÍLIA, SICON, AÇÃO JOVEM, RENDA CIDADÃ, VIVA LEITE (Atendidos, Novos, Desligados) E BPC (Deficiente e Idoso), todos diretamente no sistema, sem a necessidade de enviar arquivos para a empresa contratada.</w:t>
      </w:r>
    </w:p>
    <w:p w14:paraId="7DD7E902" w14:textId="77777777" w:rsidR="00C16CCC" w:rsidRDefault="00C16CCC" w:rsidP="00C16CCC">
      <w:pPr>
        <w:tabs>
          <w:tab w:val="left" w:pos="933"/>
        </w:tabs>
        <w:jc w:val="both"/>
        <w:rPr>
          <w:rFonts w:ascii="Arial" w:hAnsi="Arial"/>
          <w:lang w:val="pt-PT"/>
        </w:rPr>
      </w:pPr>
      <w:r>
        <w:rPr>
          <w:rFonts w:ascii="Arial" w:hAnsi="Arial"/>
          <w:lang w:val="pt-PT"/>
        </w:rPr>
        <w:t>4.1.2. Deve ser possível agendar a importação para ser feita de forma automática, mostrando a situação (importada ou não importada) e também a hora de início e a hora final da importação, sendo possível manter o histórico de importações e ainda fazer o download do arquivo que foi importado. Quando a importação for do RELCAD, deve mostrar a auditoria da importação com as inconsistências geradas.</w:t>
      </w:r>
    </w:p>
    <w:p w14:paraId="5F12FAC5" w14:textId="77777777" w:rsidR="00C16CCC" w:rsidRDefault="00C16CCC" w:rsidP="00C16CCC">
      <w:pPr>
        <w:tabs>
          <w:tab w:val="left" w:pos="933"/>
        </w:tabs>
        <w:rPr>
          <w:rFonts w:ascii="Arial" w:hAnsi="Arial"/>
          <w:b/>
          <w:bCs/>
          <w:spacing w:val="-1"/>
          <w:lang w:val="pt-PT"/>
        </w:rPr>
      </w:pPr>
    </w:p>
    <w:p w14:paraId="762B39F2" w14:textId="77777777" w:rsidR="00C16CCC" w:rsidRDefault="00C16CCC" w:rsidP="00A33B61">
      <w:pPr>
        <w:numPr>
          <w:ilvl w:val="1"/>
          <w:numId w:val="19"/>
        </w:numPr>
        <w:tabs>
          <w:tab w:val="left" w:pos="933"/>
        </w:tabs>
        <w:rPr>
          <w:rFonts w:ascii="Arial" w:hAnsi="Arial"/>
          <w:b/>
          <w:bCs/>
          <w:lang w:val="pt-PT"/>
        </w:rPr>
      </w:pPr>
      <w:r>
        <w:rPr>
          <w:rFonts w:ascii="Arial" w:hAnsi="Arial"/>
          <w:b/>
          <w:bCs/>
          <w:lang w:val="pt-PT"/>
        </w:rPr>
        <w:t>- CADASTROS</w:t>
      </w:r>
    </w:p>
    <w:p w14:paraId="735AE5B5" w14:textId="77777777" w:rsidR="00C16CCC" w:rsidRDefault="00C16CCC" w:rsidP="00C16CCC">
      <w:pPr>
        <w:rPr>
          <w:rFonts w:ascii="Arial" w:hAnsi="Arial"/>
        </w:rPr>
      </w:pPr>
      <w:r>
        <w:rPr>
          <w:rFonts w:ascii="Arial" w:hAnsi="Arial"/>
          <w:lang w:val="pt-PT"/>
        </w:rPr>
        <w:lastRenderedPageBreak/>
        <w:t>4.2.1. O</w:t>
      </w:r>
      <w:r>
        <w:rPr>
          <w:rFonts w:ascii="Arial" w:hAnsi="Arial"/>
          <w:spacing w:val="3"/>
          <w:lang w:val="pt-PT"/>
        </w:rPr>
        <w:t xml:space="preserve"> </w:t>
      </w:r>
      <w:r>
        <w:rPr>
          <w:rFonts w:ascii="Arial" w:hAnsi="Arial"/>
          <w:lang w:val="pt-PT"/>
        </w:rPr>
        <w:t>sistema</w:t>
      </w:r>
      <w:r>
        <w:rPr>
          <w:rFonts w:ascii="Arial" w:hAnsi="Arial"/>
          <w:spacing w:val="4"/>
          <w:lang w:val="pt-PT"/>
        </w:rPr>
        <w:t xml:space="preserve"> </w:t>
      </w:r>
      <w:r>
        <w:rPr>
          <w:rFonts w:ascii="Arial" w:hAnsi="Arial"/>
          <w:lang w:val="pt-PT"/>
        </w:rPr>
        <w:t>deverá</w:t>
      </w:r>
      <w:r>
        <w:rPr>
          <w:rFonts w:ascii="Arial" w:hAnsi="Arial"/>
          <w:spacing w:val="3"/>
          <w:lang w:val="pt-PT"/>
        </w:rPr>
        <w:t xml:space="preserve"> </w:t>
      </w:r>
      <w:r>
        <w:rPr>
          <w:rFonts w:ascii="Arial" w:hAnsi="Arial"/>
          <w:lang w:val="pt-PT"/>
        </w:rPr>
        <w:t>conter</w:t>
      </w:r>
      <w:r>
        <w:rPr>
          <w:rFonts w:ascii="Arial" w:hAnsi="Arial"/>
          <w:spacing w:val="4"/>
          <w:lang w:val="pt-PT"/>
        </w:rPr>
        <w:t xml:space="preserve"> </w:t>
      </w:r>
      <w:r>
        <w:rPr>
          <w:rFonts w:ascii="Arial" w:hAnsi="Arial"/>
          <w:lang w:val="pt-PT"/>
        </w:rPr>
        <w:t>telas</w:t>
      </w:r>
      <w:r>
        <w:rPr>
          <w:rFonts w:ascii="Arial" w:hAnsi="Arial"/>
          <w:spacing w:val="4"/>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cadastros,</w:t>
      </w:r>
      <w:r>
        <w:rPr>
          <w:rFonts w:ascii="Arial" w:hAnsi="Arial"/>
          <w:spacing w:val="4"/>
          <w:lang w:val="pt-PT"/>
        </w:rPr>
        <w:t xml:space="preserve"> </w:t>
      </w:r>
      <w:r>
        <w:rPr>
          <w:rFonts w:ascii="Arial" w:hAnsi="Arial"/>
          <w:lang w:val="pt-PT"/>
        </w:rPr>
        <w:t>consultas</w:t>
      </w:r>
      <w:r>
        <w:rPr>
          <w:rFonts w:ascii="Arial" w:hAnsi="Arial"/>
          <w:spacing w:val="3"/>
          <w:lang w:val="pt-PT"/>
        </w:rPr>
        <w:t xml:space="preserve"> </w:t>
      </w:r>
      <w:r>
        <w:rPr>
          <w:rFonts w:ascii="Arial" w:hAnsi="Arial"/>
          <w:lang w:val="pt-PT"/>
        </w:rPr>
        <w:t>e</w:t>
      </w:r>
      <w:r>
        <w:rPr>
          <w:rFonts w:ascii="Arial" w:hAnsi="Arial"/>
          <w:spacing w:val="4"/>
          <w:lang w:val="pt-PT"/>
        </w:rPr>
        <w:t xml:space="preserve"> </w:t>
      </w:r>
      <w:r>
        <w:rPr>
          <w:rFonts w:ascii="Arial" w:hAnsi="Arial"/>
          <w:lang w:val="pt-PT"/>
        </w:rPr>
        <w:t>exclusão</w:t>
      </w:r>
      <w:r>
        <w:rPr>
          <w:rFonts w:ascii="Arial" w:hAnsi="Arial"/>
          <w:spacing w:val="4"/>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informações</w:t>
      </w:r>
      <w:r>
        <w:rPr>
          <w:rFonts w:ascii="Arial" w:hAnsi="Arial"/>
          <w:spacing w:val="4"/>
          <w:lang w:val="pt-PT"/>
        </w:rPr>
        <w:t xml:space="preserve"> </w:t>
      </w:r>
      <w:r>
        <w:rPr>
          <w:rFonts w:ascii="Arial" w:hAnsi="Arial"/>
          <w:lang w:val="pt-PT"/>
        </w:rPr>
        <w:t>especificas</w:t>
      </w:r>
      <w:r>
        <w:rPr>
          <w:rFonts w:ascii="Arial" w:hAnsi="Arial"/>
          <w:spacing w:val="4"/>
          <w:lang w:val="pt-PT"/>
        </w:rPr>
        <w:t xml:space="preserve"> </w:t>
      </w:r>
      <w:r>
        <w:rPr>
          <w:rFonts w:ascii="Arial" w:hAnsi="Arial"/>
          <w:lang w:val="pt-PT"/>
        </w:rPr>
        <w:t>que</w:t>
      </w:r>
      <w:r>
        <w:rPr>
          <w:rFonts w:ascii="Arial" w:hAnsi="Arial"/>
          <w:spacing w:val="3"/>
          <w:lang w:val="pt-PT"/>
        </w:rPr>
        <w:t xml:space="preserve"> </w:t>
      </w:r>
      <w:r>
        <w:rPr>
          <w:rFonts w:ascii="Arial" w:hAnsi="Arial"/>
          <w:lang w:val="pt-PT"/>
        </w:rPr>
        <w:t xml:space="preserve">possuem </w:t>
      </w:r>
      <w:r>
        <w:rPr>
          <w:rFonts w:ascii="Arial" w:hAnsi="Arial"/>
          <w:spacing w:val="-52"/>
          <w:lang w:val="pt-PT"/>
        </w:rPr>
        <w:t xml:space="preserve"> </w:t>
      </w:r>
      <w:r>
        <w:rPr>
          <w:rFonts w:ascii="Arial" w:hAnsi="Arial"/>
          <w:lang w:val="pt-PT"/>
        </w:rPr>
        <w:t>particularidades</w:t>
      </w:r>
      <w:r>
        <w:rPr>
          <w:rFonts w:ascii="Arial" w:hAnsi="Arial"/>
          <w:spacing w:val="-3"/>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configurações</w:t>
      </w:r>
      <w:r>
        <w:rPr>
          <w:rFonts w:ascii="Arial" w:hAnsi="Arial"/>
          <w:spacing w:val="-3"/>
          <w:lang w:val="pt-PT"/>
        </w:rPr>
        <w:t xml:space="preserve"> </w:t>
      </w:r>
      <w:r>
        <w:rPr>
          <w:rFonts w:ascii="Arial" w:hAnsi="Arial"/>
          <w:lang w:val="pt-PT"/>
        </w:rPr>
        <w:t>para</w:t>
      </w:r>
      <w:r>
        <w:rPr>
          <w:rFonts w:ascii="Arial" w:hAnsi="Arial"/>
          <w:spacing w:val="-2"/>
          <w:lang w:val="pt-PT"/>
        </w:rPr>
        <w:t xml:space="preserve"> </w:t>
      </w:r>
      <w:r>
        <w:rPr>
          <w:rFonts w:ascii="Arial" w:hAnsi="Arial"/>
          <w:lang w:val="pt-PT"/>
        </w:rPr>
        <w:t>atender</w:t>
      </w:r>
      <w:r>
        <w:rPr>
          <w:rFonts w:ascii="Arial" w:hAnsi="Arial"/>
          <w:spacing w:val="-3"/>
          <w:lang w:val="pt-PT"/>
        </w:rPr>
        <w:t xml:space="preserve"> </w:t>
      </w:r>
      <w:r>
        <w:rPr>
          <w:rFonts w:ascii="Arial" w:hAnsi="Arial"/>
          <w:lang w:val="pt-PT"/>
        </w:rPr>
        <w:t>as</w:t>
      </w:r>
      <w:r>
        <w:rPr>
          <w:rFonts w:ascii="Arial" w:hAnsi="Arial"/>
          <w:spacing w:val="-2"/>
          <w:lang w:val="pt-PT"/>
        </w:rPr>
        <w:t xml:space="preserve"> </w:t>
      </w:r>
      <w:r>
        <w:rPr>
          <w:rFonts w:ascii="Arial" w:hAnsi="Arial"/>
          <w:lang w:val="pt-PT"/>
        </w:rPr>
        <w:t>necessidades</w:t>
      </w:r>
      <w:r>
        <w:rPr>
          <w:rFonts w:ascii="Arial" w:hAnsi="Arial"/>
          <w:spacing w:val="-2"/>
          <w:lang w:val="pt-PT"/>
        </w:rPr>
        <w:t xml:space="preserve"> </w:t>
      </w:r>
      <w:r>
        <w:rPr>
          <w:rFonts w:ascii="Arial" w:hAnsi="Arial"/>
          <w:lang w:val="pt-PT"/>
        </w:rPr>
        <w:t>dos</w:t>
      </w:r>
      <w:r>
        <w:rPr>
          <w:rFonts w:ascii="Arial" w:hAnsi="Arial"/>
          <w:spacing w:val="-2"/>
          <w:lang w:val="pt-PT"/>
        </w:rPr>
        <w:t xml:space="preserve"> </w:t>
      </w:r>
      <w:r>
        <w:rPr>
          <w:rFonts w:ascii="Arial" w:hAnsi="Arial"/>
          <w:lang w:val="pt-PT"/>
        </w:rPr>
        <w:t>serviços,</w:t>
      </w:r>
      <w:r>
        <w:rPr>
          <w:rFonts w:ascii="Arial" w:hAnsi="Arial"/>
          <w:spacing w:val="-2"/>
          <w:lang w:val="pt-PT"/>
        </w:rPr>
        <w:t xml:space="preserve"> </w:t>
      </w:r>
      <w:r>
        <w:rPr>
          <w:rFonts w:ascii="Arial" w:hAnsi="Arial"/>
          <w:lang w:val="pt-PT"/>
        </w:rPr>
        <w:t>conforme</w:t>
      </w:r>
      <w:r>
        <w:rPr>
          <w:rFonts w:ascii="Arial" w:hAnsi="Arial"/>
          <w:spacing w:val="-2"/>
          <w:lang w:val="pt-PT"/>
        </w:rPr>
        <w:t xml:space="preserve"> </w:t>
      </w:r>
      <w:r>
        <w:rPr>
          <w:rFonts w:ascii="Arial" w:hAnsi="Arial"/>
          <w:lang w:val="pt-PT"/>
        </w:rPr>
        <w:t>listado</w:t>
      </w:r>
      <w:r>
        <w:rPr>
          <w:rFonts w:ascii="Arial" w:hAnsi="Arial"/>
          <w:spacing w:val="-2"/>
          <w:lang w:val="pt-PT"/>
        </w:rPr>
        <w:t xml:space="preserve"> </w:t>
      </w:r>
      <w:r>
        <w:rPr>
          <w:rFonts w:ascii="Arial" w:hAnsi="Arial"/>
          <w:lang w:val="pt-PT"/>
        </w:rPr>
        <w:t>abaixo:</w:t>
      </w:r>
    </w:p>
    <w:p w14:paraId="012B4712" w14:textId="77777777" w:rsidR="00C16CCC" w:rsidRDefault="00C16CCC" w:rsidP="00C16CCC">
      <w:pPr>
        <w:rPr>
          <w:rFonts w:ascii="Arial" w:hAnsi="Arial"/>
          <w:lang w:val="pt-PT"/>
        </w:rPr>
      </w:pPr>
    </w:p>
    <w:p w14:paraId="745229D2" w14:textId="77777777" w:rsidR="00C16CCC" w:rsidRDefault="00C16CCC" w:rsidP="00A33B61">
      <w:pPr>
        <w:numPr>
          <w:ilvl w:val="1"/>
          <w:numId w:val="19"/>
        </w:numPr>
        <w:tabs>
          <w:tab w:val="left" w:pos="933"/>
        </w:tabs>
        <w:rPr>
          <w:rFonts w:ascii="Arial" w:hAnsi="Arial"/>
        </w:rPr>
      </w:pPr>
      <w:r>
        <w:rPr>
          <w:rFonts w:ascii="Arial" w:hAnsi="Arial"/>
          <w:b/>
          <w:bCs/>
          <w:lang w:val="pt-PT"/>
        </w:rPr>
        <w:t>- FORMA</w:t>
      </w:r>
      <w:r>
        <w:rPr>
          <w:rFonts w:ascii="Arial" w:hAnsi="Arial"/>
          <w:b/>
          <w:bCs/>
          <w:spacing w:val="-5"/>
          <w:lang w:val="pt-PT"/>
        </w:rPr>
        <w:t xml:space="preserve"> </w:t>
      </w:r>
      <w:r>
        <w:rPr>
          <w:rFonts w:ascii="Arial" w:hAnsi="Arial"/>
          <w:b/>
          <w:bCs/>
          <w:lang w:val="pt-PT"/>
        </w:rPr>
        <w:t>DE</w:t>
      </w:r>
      <w:r>
        <w:rPr>
          <w:rFonts w:ascii="Arial" w:hAnsi="Arial"/>
          <w:b/>
          <w:bCs/>
          <w:spacing w:val="-4"/>
          <w:lang w:val="pt-PT"/>
        </w:rPr>
        <w:t xml:space="preserve"> </w:t>
      </w:r>
      <w:r>
        <w:rPr>
          <w:rFonts w:ascii="Arial" w:hAnsi="Arial"/>
          <w:b/>
          <w:bCs/>
          <w:lang w:val="pt-PT"/>
        </w:rPr>
        <w:t>ACESSO</w:t>
      </w:r>
    </w:p>
    <w:p w14:paraId="0F1B448B" w14:textId="77777777" w:rsidR="00C16CCC" w:rsidRDefault="00C16CCC" w:rsidP="00C16CCC">
      <w:pPr>
        <w:ind w:right="249"/>
        <w:jc w:val="both"/>
        <w:rPr>
          <w:rFonts w:ascii="Arial" w:hAnsi="Arial"/>
        </w:rPr>
      </w:pPr>
      <w:r>
        <w:rPr>
          <w:rFonts w:ascii="Arial" w:hAnsi="Arial"/>
          <w:lang w:val="pt-PT"/>
        </w:rPr>
        <w:t>4.3.1. Esse</w:t>
      </w:r>
      <w:r>
        <w:rPr>
          <w:rFonts w:ascii="Arial" w:hAnsi="Arial"/>
          <w:spacing w:val="35"/>
          <w:lang w:val="pt-PT"/>
        </w:rPr>
        <w:t xml:space="preserve"> </w:t>
      </w:r>
      <w:r>
        <w:rPr>
          <w:rFonts w:ascii="Arial" w:hAnsi="Arial"/>
          <w:lang w:val="pt-PT"/>
        </w:rPr>
        <w:t>cadastro</w:t>
      </w:r>
      <w:r>
        <w:rPr>
          <w:rFonts w:ascii="Arial" w:hAnsi="Arial"/>
          <w:spacing w:val="36"/>
          <w:lang w:val="pt-PT"/>
        </w:rPr>
        <w:t xml:space="preserve"> </w:t>
      </w:r>
      <w:r>
        <w:rPr>
          <w:rFonts w:ascii="Arial" w:hAnsi="Arial"/>
          <w:lang w:val="pt-PT"/>
        </w:rPr>
        <w:t>será</w:t>
      </w:r>
      <w:r>
        <w:rPr>
          <w:rFonts w:ascii="Arial" w:hAnsi="Arial"/>
          <w:spacing w:val="36"/>
          <w:lang w:val="pt-PT"/>
        </w:rPr>
        <w:t xml:space="preserve"> </w:t>
      </w:r>
      <w:r>
        <w:rPr>
          <w:rFonts w:ascii="Arial" w:hAnsi="Arial"/>
          <w:lang w:val="pt-PT"/>
        </w:rPr>
        <w:t>utilizado</w:t>
      </w:r>
      <w:r>
        <w:rPr>
          <w:rFonts w:ascii="Arial" w:hAnsi="Arial"/>
          <w:spacing w:val="36"/>
          <w:lang w:val="pt-PT"/>
        </w:rPr>
        <w:t xml:space="preserve"> </w:t>
      </w:r>
      <w:r>
        <w:rPr>
          <w:rFonts w:ascii="Arial" w:hAnsi="Arial"/>
          <w:lang w:val="pt-PT"/>
        </w:rPr>
        <w:t>para</w:t>
      </w:r>
      <w:r>
        <w:rPr>
          <w:rFonts w:ascii="Arial" w:hAnsi="Arial"/>
          <w:spacing w:val="36"/>
          <w:lang w:val="pt-PT"/>
        </w:rPr>
        <w:t xml:space="preserve"> </w:t>
      </w:r>
      <w:r>
        <w:rPr>
          <w:rFonts w:ascii="Arial" w:hAnsi="Arial"/>
          <w:lang w:val="pt-PT"/>
        </w:rPr>
        <w:t>indicar</w:t>
      </w:r>
      <w:r>
        <w:rPr>
          <w:rFonts w:ascii="Arial" w:hAnsi="Arial"/>
          <w:spacing w:val="36"/>
          <w:lang w:val="pt-PT"/>
        </w:rPr>
        <w:t xml:space="preserve"> </w:t>
      </w:r>
      <w:r>
        <w:rPr>
          <w:rFonts w:ascii="Arial" w:hAnsi="Arial"/>
          <w:lang w:val="pt-PT"/>
        </w:rPr>
        <w:t>a</w:t>
      </w:r>
      <w:r>
        <w:rPr>
          <w:rFonts w:ascii="Arial" w:hAnsi="Arial"/>
          <w:spacing w:val="35"/>
          <w:lang w:val="pt-PT"/>
        </w:rPr>
        <w:t xml:space="preserve"> </w:t>
      </w:r>
      <w:r>
        <w:rPr>
          <w:rFonts w:ascii="Arial" w:hAnsi="Arial"/>
          <w:lang w:val="pt-PT"/>
        </w:rPr>
        <w:t>forma</w:t>
      </w:r>
      <w:r>
        <w:rPr>
          <w:rFonts w:ascii="Arial" w:hAnsi="Arial"/>
          <w:spacing w:val="36"/>
          <w:lang w:val="pt-PT"/>
        </w:rPr>
        <w:t xml:space="preserve"> </w:t>
      </w:r>
      <w:r>
        <w:rPr>
          <w:rFonts w:ascii="Arial" w:hAnsi="Arial"/>
          <w:lang w:val="pt-PT"/>
        </w:rPr>
        <w:t>de</w:t>
      </w:r>
      <w:r>
        <w:rPr>
          <w:rFonts w:ascii="Arial" w:hAnsi="Arial"/>
          <w:spacing w:val="36"/>
          <w:lang w:val="pt-PT"/>
        </w:rPr>
        <w:t xml:space="preserve"> </w:t>
      </w:r>
      <w:r>
        <w:rPr>
          <w:rFonts w:ascii="Arial" w:hAnsi="Arial"/>
          <w:lang w:val="pt-PT"/>
        </w:rPr>
        <w:t>acesso</w:t>
      </w:r>
      <w:r>
        <w:rPr>
          <w:rFonts w:ascii="Arial" w:hAnsi="Arial"/>
          <w:spacing w:val="36"/>
          <w:lang w:val="pt-PT"/>
        </w:rPr>
        <w:t xml:space="preserve"> </w:t>
      </w:r>
      <w:r>
        <w:rPr>
          <w:rFonts w:ascii="Arial" w:hAnsi="Arial"/>
          <w:lang w:val="pt-PT"/>
        </w:rPr>
        <w:t>em</w:t>
      </w:r>
      <w:r>
        <w:rPr>
          <w:rFonts w:ascii="Arial" w:hAnsi="Arial"/>
          <w:spacing w:val="36"/>
          <w:lang w:val="pt-PT"/>
        </w:rPr>
        <w:t xml:space="preserve"> </w:t>
      </w:r>
      <w:r>
        <w:rPr>
          <w:rFonts w:ascii="Arial" w:hAnsi="Arial"/>
          <w:lang w:val="pt-PT"/>
        </w:rPr>
        <w:t>que</w:t>
      </w:r>
      <w:r>
        <w:rPr>
          <w:rFonts w:ascii="Arial" w:hAnsi="Arial"/>
          <w:spacing w:val="36"/>
          <w:lang w:val="pt-PT"/>
        </w:rPr>
        <w:t xml:space="preserve"> </w:t>
      </w:r>
      <w:r>
        <w:rPr>
          <w:rFonts w:ascii="Arial" w:hAnsi="Arial"/>
          <w:lang w:val="pt-PT"/>
        </w:rPr>
        <w:t>a</w:t>
      </w:r>
      <w:r>
        <w:rPr>
          <w:rFonts w:ascii="Arial" w:hAnsi="Arial"/>
          <w:spacing w:val="35"/>
          <w:lang w:val="pt-PT"/>
        </w:rPr>
        <w:t xml:space="preserve"> </w:t>
      </w:r>
      <w:r>
        <w:rPr>
          <w:rFonts w:ascii="Arial" w:hAnsi="Arial"/>
          <w:lang w:val="pt-PT"/>
        </w:rPr>
        <w:t>pessoa</w:t>
      </w:r>
      <w:r>
        <w:rPr>
          <w:rFonts w:ascii="Arial" w:hAnsi="Arial"/>
          <w:spacing w:val="36"/>
          <w:lang w:val="pt-PT"/>
        </w:rPr>
        <w:t xml:space="preserve"> </w:t>
      </w:r>
      <w:r>
        <w:rPr>
          <w:rFonts w:ascii="Arial" w:hAnsi="Arial"/>
          <w:lang w:val="pt-PT"/>
        </w:rPr>
        <w:t>vai</w:t>
      </w:r>
      <w:r>
        <w:rPr>
          <w:rFonts w:ascii="Arial" w:hAnsi="Arial"/>
          <w:spacing w:val="36"/>
          <w:lang w:val="pt-PT"/>
        </w:rPr>
        <w:t xml:space="preserve"> </w:t>
      </w:r>
      <w:r>
        <w:rPr>
          <w:rFonts w:ascii="Arial" w:hAnsi="Arial"/>
          <w:lang w:val="pt-PT"/>
        </w:rPr>
        <w:t>até</w:t>
      </w:r>
      <w:r>
        <w:rPr>
          <w:rFonts w:ascii="Arial" w:hAnsi="Arial"/>
          <w:spacing w:val="36"/>
          <w:lang w:val="pt-PT"/>
        </w:rPr>
        <w:t xml:space="preserve"> </w:t>
      </w:r>
      <w:r>
        <w:rPr>
          <w:rFonts w:ascii="Arial" w:hAnsi="Arial"/>
          <w:lang w:val="pt-PT"/>
        </w:rPr>
        <w:t>o</w:t>
      </w:r>
      <w:r>
        <w:rPr>
          <w:rFonts w:ascii="Arial" w:hAnsi="Arial"/>
          <w:spacing w:val="36"/>
          <w:lang w:val="pt-PT"/>
        </w:rPr>
        <w:t xml:space="preserve"> </w:t>
      </w:r>
      <w:r>
        <w:rPr>
          <w:rFonts w:ascii="Arial" w:hAnsi="Arial"/>
          <w:lang w:val="pt-PT"/>
        </w:rPr>
        <w:t>serviço.</w:t>
      </w:r>
      <w:r>
        <w:rPr>
          <w:rFonts w:ascii="Arial" w:hAnsi="Arial"/>
          <w:spacing w:val="36"/>
          <w:lang w:val="pt-PT"/>
        </w:rPr>
        <w:t xml:space="preserve"> </w:t>
      </w:r>
      <w:r>
        <w:rPr>
          <w:rFonts w:ascii="Arial" w:hAnsi="Arial"/>
          <w:lang w:val="pt-PT"/>
        </w:rPr>
        <w:t>Esse registro deverá ter as opções de pesquisar por código ou descrição, mostrando os resultados dessa pesquisa</w:t>
      </w:r>
      <w:r>
        <w:rPr>
          <w:rFonts w:ascii="Arial" w:hAnsi="Arial"/>
          <w:spacing w:val="1"/>
          <w:lang w:val="pt-PT"/>
        </w:rPr>
        <w:t xml:space="preserve"> </w:t>
      </w:r>
      <w:r>
        <w:rPr>
          <w:rFonts w:ascii="Arial" w:hAnsi="Arial"/>
          <w:lang w:val="pt-PT"/>
        </w:rPr>
        <w:t>com código, descrição e a opção de exclusão. Cadastrar caso não encontre o registro pesquisado inserindo a</w:t>
      </w:r>
      <w:r>
        <w:rPr>
          <w:rFonts w:ascii="Arial" w:hAnsi="Arial"/>
          <w:spacing w:val="1"/>
          <w:lang w:val="pt-PT"/>
        </w:rPr>
        <w:t xml:space="preserve"> </w:t>
      </w:r>
      <w:r>
        <w:rPr>
          <w:rFonts w:ascii="Arial" w:hAnsi="Arial"/>
          <w:lang w:val="pt-PT"/>
        </w:rPr>
        <w:t>descrição da forma de acesso, Alterar após pesquisar um registro já cadastrado anteriormente e excluir, caso o</w:t>
      </w:r>
      <w:r>
        <w:rPr>
          <w:rFonts w:ascii="Arial" w:hAnsi="Arial"/>
          <w:spacing w:val="-53"/>
          <w:lang w:val="pt-PT"/>
        </w:rPr>
        <w:t xml:space="preserve"> </w:t>
      </w:r>
      <w:r>
        <w:rPr>
          <w:rFonts w:ascii="Arial" w:hAnsi="Arial"/>
          <w:lang w:val="pt-PT"/>
        </w:rPr>
        <w:t>registro</w:t>
      </w:r>
      <w:r>
        <w:rPr>
          <w:rFonts w:ascii="Arial" w:hAnsi="Arial"/>
          <w:spacing w:val="-1"/>
          <w:lang w:val="pt-PT"/>
        </w:rPr>
        <w:t xml:space="preserve"> </w:t>
      </w:r>
      <w:r>
        <w:rPr>
          <w:rFonts w:ascii="Arial" w:hAnsi="Arial"/>
          <w:lang w:val="pt-PT"/>
        </w:rPr>
        <w:t>nunca</w:t>
      </w:r>
      <w:r>
        <w:rPr>
          <w:rFonts w:ascii="Arial" w:hAnsi="Arial"/>
          <w:spacing w:val="-1"/>
          <w:lang w:val="pt-PT"/>
        </w:rPr>
        <w:t xml:space="preserve"> </w:t>
      </w:r>
      <w:r>
        <w:rPr>
          <w:rFonts w:ascii="Arial" w:hAnsi="Arial"/>
          <w:lang w:val="pt-PT"/>
        </w:rPr>
        <w:t>tenha sido utilizado.</w:t>
      </w:r>
    </w:p>
    <w:p w14:paraId="2421530D" w14:textId="77777777" w:rsidR="00C16CCC" w:rsidRDefault="00C16CCC" w:rsidP="00C16CCC">
      <w:pPr>
        <w:jc w:val="both"/>
        <w:rPr>
          <w:rFonts w:ascii="Arial" w:hAnsi="Arial"/>
        </w:rPr>
      </w:pPr>
      <w:r>
        <w:rPr>
          <w:rFonts w:ascii="Arial" w:hAnsi="Arial"/>
          <w:lang w:val="pt-PT"/>
        </w:rPr>
        <w:t>4.3.2. Caso</w:t>
      </w:r>
      <w:r>
        <w:rPr>
          <w:rFonts w:ascii="Arial" w:hAnsi="Arial"/>
          <w:spacing w:val="-4"/>
          <w:lang w:val="pt-PT"/>
        </w:rPr>
        <w:t xml:space="preserve"> </w:t>
      </w:r>
      <w:r>
        <w:rPr>
          <w:rFonts w:ascii="Arial" w:hAnsi="Arial"/>
          <w:lang w:val="pt-PT"/>
        </w:rPr>
        <w:t>o</w:t>
      </w:r>
      <w:r>
        <w:rPr>
          <w:rFonts w:ascii="Arial" w:hAnsi="Arial"/>
          <w:spacing w:val="-3"/>
          <w:lang w:val="pt-PT"/>
        </w:rPr>
        <w:t xml:space="preserve"> </w:t>
      </w:r>
      <w:r>
        <w:rPr>
          <w:rFonts w:ascii="Arial" w:hAnsi="Arial"/>
          <w:lang w:val="pt-PT"/>
        </w:rPr>
        <w:t>registro</w:t>
      </w:r>
      <w:r>
        <w:rPr>
          <w:rFonts w:ascii="Arial" w:hAnsi="Arial"/>
          <w:spacing w:val="-4"/>
          <w:lang w:val="pt-PT"/>
        </w:rPr>
        <w:t xml:space="preserve"> </w:t>
      </w:r>
      <w:r>
        <w:rPr>
          <w:rFonts w:ascii="Arial" w:hAnsi="Arial"/>
          <w:lang w:val="pt-PT"/>
        </w:rPr>
        <w:t>já</w:t>
      </w:r>
      <w:r>
        <w:rPr>
          <w:rFonts w:ascii="Arial" w:hAnsi="Arial"/>
          <w:spacing w:val="-3"/>
          <w:lang w:val="pt-PT"/>
        </w:rPr>
        <w:t xml:space="preserve"> </w:t>
      </w:r>
      <w:r>
        <w:rPr>
          <w:rFonts w:ascii="Arial" w:hAnsi="Arial"/>
          <w:lang w:val="pt-PT"/>
        </w:rPr>
        <w:t>tenha</w:t>
      </w:r>
      <w:r>
        <w:rPr>
          <w:rFonts w:ascii="Arial" w:hAnsi="Arial"/>
          <w:spacing w:val="-3"/>
          <w:lang w:val="pt-PT"/>
        </w:rPr>
        <w:t xml:space="preserve"> </w:t>
      </w:r>
      <w:r>
        <w:rPr>
          <w:rFonts w:ascii="Arial" w:hAnsi="Arial"/>
          <w:lang w:val="pt-PT"/>
        </w:rPr>
        <w:t>sido</w:t>
      </w:r>
      <w:r>
        <w:rPr>
          <w:rFonts w:ascii="Arial" w:hAnsi="Arial"/>
          <w:spacing w:val="-2"/>
          <w:lang w:val="pt-PT"/>
        </w:rPr>
        <w:t xml:space="preserve"> </w:t>
      </w:r>
      <w:r>
        <w:rPr>
          <w:rFonts w:ascii="Arial" w:hAnsi="Arial"/>
          <w:lang w:val="pt-PT"/>
        </w:rPr>
        <w:t>previamente</w:t>
      </w:r>
      <w:r>
        <w:rPr>
          <w:rFonts w:ascii="Arial" w:hAnsi="Arial"/>
          <w:spacing w:val="-3"/>
          <w:lang w:val="pt-PT"/>
        </w:rPr>
        <w:t xml:space="preserve"> </w:t>
      </w:r>
      <w:r>
        <w:rPr>
          <w:rFonts w:ascii="Arial" w:hAnsi="Arial"/>
          <w:lang w:val="pt-PT"/>
        </w:rPr>
        <w:t>utilizado</w:t>
      </w:r>
      <w:r>
        <w:rPr>
          <w:rFonts w:ascii="Arial" w:hAnsi="Arial"/>
          <w:spacing w:val="-3"/>
          <w:lang w:val="pt-PT"/>
        </w:rPr>
        <w:t xml:space="preserve"> </w:t>
      </w:r>
      <w:r>
        <w:rPr>
          <w:rFonts w:ascii="Arial" w:hAnsi="Arial"/>
          <w:lang w:val="pt-PT"/>
        </w:rPr>
        <w:t>por</w:t>
      </w:r>
      <w:r>
        <w:rPr>
          <w:rFonts w:ascii="Arial" w:hAnsi="Arial"/>
          <w:spacing w:val="-3"/>
          <w:lang w:val="pt-PT"/>
        </w:rPr>
        <w:t xml:space="preserve"> </w:t>
      </w:r>
      <w:r>
        <w:rPr>
          <w:rFonts w:ascii="Arial" w:hAnsi="Arial"/>
          <w:lang w:val="pt-PT"/>
        </w:rPr>
        <w:t>algum</w:t>
      </w:r>
      <w:r>
        <w:rPr>
          <w:rFonts w:ascii="Arial" w:hAnsi="Arial"/>
          <w:spacing w:val="-4"/>
          <w:lang w:val="pt-PT"/>
        </w:rPr>
        <w:t xml:space="preserve"> </w:t>
      </w:r>
      <w:r>
        <w:rPr>
          <w:rFonts w:ascii="Arial" w:hAnsi="Arial"/>
          <w:lang w:val="pt-PT"/>
        </w:rPr>
        <w:t>controle,</w:t>
      </w:r>
      <w:r>
        <w:rPr>
          <w:rFonts w:ascii="Arial" w:hAnsi="Arial"/>
          <w:spacing w:val="-3"/>
          <w:lang w:val="pt-PT"/>
        </w:rPr>
        <w:t xml:space="preserve"> </w:t>
      </w:r>
      <w:r>
        <w:rPr>
          <w:rFonts w:ascii="Arial" w:hAnsi="Arial"/>
          <w:lang w:val="pt-PT"/>
        </w:rPr>
        <w:t>não</w:t>
      </w:r>
      <w:r>
        <w:rPr>
          <w:rFonts w:ascii="Arial" w:hAnsi="Arial"/>
          <w:spacing w:val="-4"/>
          <w:lang w:val="pt-PT"/>
        </w:rPr>
        <w:t xml:space="preserve"> </w:t>
      </w:r>
      <w:r>
        <w:rPr>
          <w:rFonts w:ascii="Arial" w:hAnsi="Arial"/>
          <w:lang w:val="pt-PT"/>
        </w:rPr>
        <w:t>será</w:t>
      </w:r>
      <w:r>
        <w:rPr>
          <w:rFonts w:ascii="Arial" w:hAnsi="Arial"/>
          <w:spacing w:val="-2"/>
          <w:lang w:val="pt-PT"/>
        </w:rPr>
        <w:t xml:space="preserve"> </w:t>
      </w:r>
      <w:r>
        <w:rPr>
          <w:rFonts w:ascii="Arial" w:hAnsi="Arial"/>
          <w:lang w:val="pt-PT"/>
        </w:rPr>
        <w:t>possível</w:t>
      </w:r>
      <w:r>
        <w:rPr>
          <w:rFonts w:ascii="Arial" w:hAnsi="Arial"/>
          <w:spacing w:val="-4"/>
          <w:lang w:val="pt-PT"/>
        </w:rPr>
        <w:t xml:space="preserve"> </w:t>
      </w:r>
      <w:r>
        <w:rPr>
          <w:rFonts w:ascii="Arial" w:hAnsi="Arial"/>
          <w:lang w:val="pt-PT"/>
        </w:rPr>
        <w:t>excluir.</w:t>
      </w:r>
    </w:p>
    <w:p w14:paraId="2D7BE94C" w14:textId="77777777" w:rsidR="00C16CCC" w:rsidRDefault="00C16CCC" w:rsidP="00C16CCC">
      <w:pPr>
        <w:ind w:right="250"/>
        <w:jc w:val="both"/>
        <w:rPr>
          <w:rFonts w:ascii="Arial" w:hAnsi="Arial"/>
        </w:rPr>
      </w:pPr>
      <w:r>
        <w:rPr>
          <w:rFonts w:ascii="Arial" w:hAnsi="Arial"/>
          <w:lang w:val="pt-PT"/>
        </w:rPr>
        <w:t>4.3.3. Deverá conter personalização de setorização, na qual é possível determinar qual unidade visualizará cada</w:t>
      </w:r>
      <w:r>
        <w:rPr>
          <w:rFonts w:ascii="Arial" w:hAnsi="Arial"/>
          <w:spacing w:val="1"/>
          <w:lang w:val="pt-PT"/>
        </w:rPr>
        <w:t xml:space="preserve"> </w:t>
      </w:r>
      <w:r>
        <w:rPr>
          <w:rFonts w:ascii="Arial" w:hAnsi="Arial"/>
          <w:lang w:val="pt-PT"/>
        </w:rPr>
        <w:t>forma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acesso de</w:t>
      </w:r>
      <w:r>
        <w:rPr>
          <w:rFonts w:ascii="Arial" w:hAnsi="Arial"/>
          <w:spacing w:val="-1"/>
          <w:lang w:val="pt-PT"/>
        </w:rPr>
        <w:t xml:space="preserve"> </w:t>
      </w:r>
      <w:r>
        <w:rPr>
          <w:rFonts w:ascii="Arial" w:hAnsi="Arial"/>
          <w:lang w:val="pt-PT"/>
        </w:rPr>
        <w:t>acordo</w:t>
      </w:r>
      <w:r>
        <w:rPr>
          <w:rFonts w:ascii="Arial" w:hAnsi="Arial"/>
          <w:spacing w:val="-2"/>
          <w:lang w:val="pt-PT"/>
        </w:rPr>
        <w:t xml:space="preserve"> </w:t>
      </w:r>
      <w:r>
        <w:rPr>
          <w:rFonts w:ascii="Arial" w:hAnsi="Arial"/>
          <w:lang w:val="pt-PT"/>
        </w:rPr>
        <w:t>com sua necessidade.</w:t>
      </w:r>
    </w:p>
    <w:p w14:paraId="05B1DEB5" w14:textId="77777777" w:rsidR="00C16CCC" w:rsidRDefault="00C16CCC" w:rsidP="00C16CCC">
      <w:pPr>
        <w:rPr>
          <w:rFonts w:ascii="Arial" w:hAnsi="Arial"/>
          <w:lang w:val="pt-PT"/>
        </w:rPr>
      </w:pPr>
    </w:p>
    <w:p w14:paraId="13B96DEB" w14:textId="77777777" w:rsidR="00C16CCC" w:rsidRDefault="00C16CCC" w:rsidP="00A33B61">
      <w:pPr>
        <w:numPr>
          <w:ilvl w:val="1"/>
          <w:numId w:val="19"/>
        </w:numPr>
        <w:rPr>
          <w:rFonts w:ascii="Arial" w:hAnsi="Arial"/>
          <w:b/>
          <w:bCs/>
          <w:lang w:val="pt-PT"/>
        </w:rPr>
      </w:pPr>
      <w:r>
        <w:rPr>
          <w:rFonts w:ascii="Arial" w:hAnsi="Arial"/>
          <w:b/>
          <w:bCs/>
          <w:lang w:val="pt-PT"/>
        </w:rPr>
        <w:t>- BENEFÍCIO</w:t>
      </w:r>
    </w:p>
    <w:p w14:paraId="4BBA91A2" w14:textId="77777777" w:rsidR="00C16CCC" w:rsidRDefault="00C16CCC" w:rsidP="00C16CCC">
      <w:pPr>
        <w:ind w:right="249"/>
        <w:jc w:val="both"/>
        <w:rPr>
          <w:rFonts w:ascii="Arial" w:hAnsi="Arial"/>
        </w:rPr>
      </w:pPr>
      <w:r>
        <w:rPr>
          <w:rFonts w:ascii="Arial" w:hAnsi="Arial"/>
          <w:lang w:val="pt-PT"/>
        </w:rPr>
        <w:t>4.4.1. O sistema deve ter cadastro de benefício e que seja possível personalizar cada benefício de acordo com a</w:t>
      </w:r>
      <w:r>
        <w:rPr>
          <w:rFonts w:ascii="Arial" w:hAnsi="Arial"/>
          <w:spacing w:val="1"/>
          <w:lang w:val="pt-PT"/>
        </w:rPr>
        <w:t xml:space="preserve"> </w:t>
      </w:r>
      <w:r>
        <w:rPr>
          <w:rFonts w:ascii="Arial" w:hAnsi="Arial"/>
          <w:lang w:val="pt-PT"/>
        </w:rPr>
        <w:t>necessidade,</w:t>
      </w:r>
      <w:r>
        <w:rPr>
          <w:rFonts w:ascii="Arial" w:hAnsi="Arial"/>
          <w:spacing w:val="1"/>
          <w:lang w:val="pt-PT"/>
        </w:rPr>
        <w:t xml:space="preserve"> </w:t>
      </w:r>
      <w:r>
        <w:rPr>
          <w:rFonts w:ascii="Arial" w:hAnsi="Arial"/>
          <w:lang w:val="pt-PT"/>
        </w:rPr>
        <w:t>tendo</w:t>
      </w:r>
      <w:r>
        <w:rPr>
          <w:rFonts w:ascii="Arial" w:hAnsi="Arial"/>
          <w:spacing w:val="1"/>
          <w:lang w:val="pt-PT"/>
        </w:rPr>
        <w:t xml:space="preserve"> </w:t>
      </w:r>
      <w:r>
        <w:rPr>
          <w:rFonts w:ascii="Arial" w:hAnsi="Arial"/>
          <w:lang w:val="pt-PT"/>
        </w:rPr>
        <w:t>configurações</w:t>
      </w:r>
      <w:r>
        <w:rPr>
          <w:rFonts w:ascii="Arial" w:hAnsi="Arial"/>
          <w:spacing w:val="1"/>
          <w:lang w:val="pt-PT"/>
        </w:rPr>
        <w:t xml:space="preserve"> </w:t>
      </w:r>
      <w:r>
        <w:rPr>
          <w:rFonts w:ascii="Arial" w:hAnsi="Arial"/>
          <w:lang w:val="pt-PT"/>
        </w:rPr>
        <w:t>próprias,</w:t>
      </w:r>
      <w:r>
        <w:rPr>
          <w:rFonts w:ascii="Arial" w:hAnsi="Arial"/>
          <w:spacing w:val="1"/>
          <w:lang w:val="pt-PT"/>
        </w:rPr>
        <w:t xml:space="preserve"> </w:t>
      </w:r>
      <w:r>
        <w:rPr>
          <w:rFonts w:ascii="Arial" w:hAnsi="Arial"/>
          <w:lang w:val="pt-PT"/>
        </w:rPr>
        <w:t>como:</w:t>
      </w:r>
      <w:r>
        <w:rPr>
          <w:rFonts w:ascii="Arial" w:hAnsi="Arial"/>
          <w:spacing w:val="1"/>
          <w:lang w:val="pt-PT"/>
        </w:rPr>
        <w:t xml:space="preserve"> </w:t>
      </w:r>
      <w:r>
        <w:rPr>
          <w:rFonts w:ascii="Arial" w:hAnsi="Arial"/>
          <w:lang w:val="pt-PT"/>
        </w:rPr>
        <w:t>se</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benefício</w:t>
      </w:r>
      <w:r>
        <w:rPr>
          <w:rFonts w:ascii="Arial" w:hAnsi="Arial"/>
          <w:spacing w:val="1"/>
          <w:lang w:val="pt-PT"/>
        </w:rPr>
        <w:t xml:space="preserve"> </w:t>
      </w:r>
      <w:r>
        <w:rPr>
          <w:rFonts w:ascii="Arial" w:hAnsi="Arial"/>
          <w:lang w:val="pt-PT"/>
        </w:rPr>
        <w:t>será</w:t>
      </w:r>
      <w:r>
        <w:rPr>
          <w:rFonts w:ascii="Arial" w:hAnsi="Arial"/>
          <w:spacing w:val="1"/>
          <w:lang w:val="pt-PT"/>
        </w:rPr>
        <w:t xml:space="preserve"> </w:t>
      </w:r>
      <w:r>
        <w:rPr>
          <w:rFonts w:ascii="Arial" w:hAnsi="Arial"/>
          <w:lang w:val="pt-PT"/>
        </w:rPr>
        <w:t>específico</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covid-19,</w:t>
      </w:r>
      <w:r>
        <w:rPr>
          <w:rFonts w:ascii="Arial" w:hAnsi="Arial"/>
          <w:spacing w:val="55"/>
          <w:lang w:val="pt-PT"/>
        </w:rPr>
        <w:t xml:space="preserve"> </w:t>
      </w:r>
      <w:r>
        <w:rPr>
          <w:rFonts w:ascii="Arial" w:hAnsi="Arial"/>
          <w:lang w:val="pt-PT"/>
        </w:rPr>
        <w:t>será</w:t>
      </w:r>
      <w:r>
        <w:rPr>
          <w:rFonts w:ascii="Arial" w:hAnsi="Arial"/>
          <w:spacing w:val="1"/>
          <w:lang w:val="pt-PT"/>
        </w:rPr>
        <w:t xml:space="preserve"> </w:t>
      </w:r>
      <w:r>
        <w:rPr>
          <w:rFonts w:ascii="Arial" w:hAnsi="Arial"/>
          <w:lang w:val="pt-PT"/>
        </w:rPr>
        <w:t>necessário</w:t>
      </w:r>
      <w:r>
        <w:rPr>
          <w:rFonts w:ascii="Arial" w:hAnsi="Arial"/>
          <w:spacing w:val="1"/>
          <w:lang w:val="pt-PT"/>
        </w:rPr>
        <w:t xml:space="preserve"> </w:t>
      </w:r>
      <w:r>
        <w:rPr>
          <w:rFonts w:ascii="Arial" w:hAnsi="Arial"/>
          <w:lang w:val="pt-PT"/>
        </w:rPr>
        <w:t>utilizar</w:t>
      </w:r>
      <w:r>
        <w:rPr>
          <w:rFonts w:ascii="Arial" w:hAnsi="Arial"/>
          <w:spacing w:val="1"/>
          <w:lang w:val="pt-PT"/>
        </w:rPr>
        <w:t xml:space="preserve"> </w:t>
      </w:r>
      <w:r>
        <w:rPr>
          <w:rFonts w:ascii="Arial" w:hAnsi="Arial"/>
          <w:lang w:val="pt-PT"/>
        </w:rPr>
        <w:t>origem</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destino</w:t>
      </w:r>
      <w:r>
        <w:rPr>
          <w:rFonts w:ascii="Arial" w:hAnsi="Arial"/>
          <w:spacing w:val="1"/>
          <w:lang w:val="pt-PT"/>
        </w:rPr>
        <w:t xml:space="preserve"> </w:t>
      </w:r>
      <w:r>
        <w:rPr>
          <w:rFonts w:ascii="Arial" w:hAnsi="Arial"/>
          <w:lang w:val="pt-PT"/>
        </w:rPr>
        <w:t>no</w:t>
      </w:r>
      <w:r>
        <w:rPr>
          <w:rFonts w:ascii="Arial" w:hAnsi="Arial"/>
          <w:spacing w:val="1"/>
          <w:lang w:val="pt-PT"/>
        </w:rPr>
        <w:t xml:space="preserve"> </w:t>
      </w:r>
      <w:r>
        <w:rPr>
          <w:rFonts w:ascii="Arial" w:hAnsi="Arial"/>
          <w:lang w:val="pt-PT"/>
        </w:rPr>
        <w:t>caso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passagens,</w:t>
      </w:r>
      <w:r>
        <w:rPr>
          <w:rFonts w:ascii="Arial" w:hAnsi="Arial"/>
          <w:spacing w:val="1"/>
          <w:lang w:val="pt-PT"/>
        </w:rPr>
        <w:t xml:space="preserve"> </w:t>
      </w:r>
      <w:r>
        <w:rPr>
          <w:rFonts w:ascii="Arial" w:hAnsi="Arial"/>
          <w:lang w:val="pt-PT"/>
        </w:rPr>
        <w:t>se</w:t>
      </w:r>
      <w:r>
        <w:rPr>
          <w:rFonts w:ascii="Arial" w:hAnsi="Arial"/>
          <w:spacing w:val="1"/>
          <w:lang w:val="pt-PT"/>
        </w:rPr>
        <w:t xml:space="preserve"> </w:t>
      </w:r>
      <w:r>
        <w:rPr>
          <w:rFonts w:ascii="Arial" w:hAnsi="Arial"/>
          <w:lang w:val="pt-PT"/>
        </w:rPr>
        <w:t>será</w:t>
      </w:r>
      <w:r>
        <w:rPr>
          <w:rFonts w:ascii="Arial" w:hAnsi="Arial"/>
          <w:spacing w:val="1"/>
          <w:lang w:val="pt-PT"/>
        </w:rPr>
        <w:t xml:space="preserve"> </w:t>
      </w:r>
      <w:r>
        <w:rPr>
          <w:rFonts w:ascii="Arial" w:hAnsi="Arial"/>
          <w:lang w:val="pt-PT"/>
        </w:rPr>
        <w:t>necessário</w:t>
      </w:r>
      <w:r>
        <w:rPr>
          <w:rFonts w:ascii="Arial" w:hAnsi="Arial"/>
          <w:spacing w:val="1"/>
          <w:lang w:val="pt-PT"/>
        </w:rPr>
        <w:t xml:space="preserve"> </w:t>
      </w:r>
      <w:r>
        <w:rPr>
          <w:rFonts w:ascii="Arial" w:hAnsi="Arial"/>
          <w:lang w:val="pt-PT"/>
        </w:rPr>
        <w:t>solicitar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demanda</w:t>
      </w:r>
      <w:r>
        <w:rPr>
          <w:rFonts w:ascii="Arial" w:hAnsi="Arial"/>
          <w:spacing w:val="1"/>
          <w:lang w:val="pt-PT"/>
        </w:rPr>
        <w:t xml:space="preserve"> </w:t>
      </w:r>
      <w:r>
        <w:rPr>
          <w:rFonts w:ascii="Arial" w:hAnsi="Arial"/>
          <w:lang w:val="pt-PT"/>
        </w:rPr>
        <w:t>apresentada,</w:t>
      </w:r>
      <w:r>
        <w:rPr>
          <w:rFonts w:ascii="Arial" w:hAnsi="Arial"/>
          <w:spacing w:val="14"/>
          <w:lang w:val="pt-PT"/>
        </w:rPr>
        <w:t xml:space="preserve"> </w:t>
      </w:r>
      <w:r>
        <w:rPr>
          <w:rFonts w:ascii="Arial" w:hAnsi="Arial"/>
          <w:lang w:val="pt-PT"/>
        </w:rPr>
        <w:t>se</w:t>
      </w:r>
      <w:r>
        <w:rPr>
          <w:rFonts w:ascii="Arial" w:hAnsi="Arial"/>
          <w:spacing w:val="16"/>
          <w:lang w:val="pt-PT"/>
        </w:rPr>
        <w:t xml:space="preserve"> </w:t>
      </w:r>
      <w:r>
        <w:rPr>
          <w:rFonts w:ascii="Arial" w:hAnsi="Arial"/>
          <w:lang w:val="pt-PT"/>
        </w:rPr>
        <w:t>o</w:t>
      </w:r>
      <w:r>
        <w:rPr>
          <w:rFonts w:ascii="Arial" w:hAnsi="Arial"/>
          <w:spacing w:val="15"/>
          <w:lang w:val="pt-PT"/>
        </w:rPr>
        <w:t xml:space="preserve"> </w:t>
      </w:r>
      <w:r>
        <w:rPr>
          <w:rFonts w:ascii="Arial" w:hAnsi="Arial"/>
          <w:lang w:val="pt-PT"/>
        </w:rPr>
        <w:t>benefício</w:t>
      </w:r>
      <w:r>
        <w:rPr>
          <w:rFonts w:ascii="Arial" w:hAnsi="Arial"/>
          <w:spacing w:val="14"/>
          <w:lang w:val="pt-PT"/>
        </w:rPr>
        <w:t xml:space="preserve"> </w:t>
      </w:r>
      <w:r>
        <w:rPr>
          <w:rFonts w:ascii="Arial" w:hAnsi="Arial"/>
          <w:lang w:val="pt-PT"/>
        </w:rPr>
        <w:t>é</w:t>
      </w:r>
      <w:r>
        <w:rPr>
          <w:rFonts w:ascii="Arial" w:hAnsi="Arial"/>
          <w:spacing w:val="15"/>
          <w:lang w:val="pt-PT"/>
        </w:rPr>
        <w:t xml:space="preserve"> </w:t>
      </w:r>
      <w:r>
        <w:rPr>
          <w:rFonts w:ascii="Arial" w:hAnsi="Arial"/>
          <w:lang w:val="pt-PT"/>
        </w:rPr>
        <w:t>um</w:t>
      </w:r>
      <w:r>
        <w:rPr>
          <w:rFonts w:ascii="Arial" w:hAnsi="Arial"/>
          <w:spacing w:val="15"/>
          <w:lang w:val="pt-PT"/>
        </w:rPr>
        <w:t xml:space="preserve"> </w:t>
      </w:r>
      <w:r>
        <w:rPr>
          <w:rFonts w:ascii="Arial" w:hAnsi="Arial"/>
          <w:lang w:val="pt-PT"/>
        </w:rPr>
        <w:t>túmulo,</w:t>
      </w:r>
      <w:r>
        <w:rPr>
          <w:rFonts w:ascii="Arial" w:hAnsi="Arial"/>
          <w:spacing w:val="14"/>
          <w:lang w:val="pt-PT"/>
        </w:rPr>
        <w:t xml:space="preserve"> </w:t>
      </w:r>
      <w:r>
        <w:rPr>
          <w:rFonts w:ascii="Arial" w:hAnsi="Arial"/>
          <w:lang w:val="pt-PT"/>
        </w:rPr>
        <w:t>se</w:t>
      </w:r>
      <w:r>
        <w:rPr>
          <w:rFonts w:ascii="Arial" w:hAnsi="Arial"/>
          <w:spacing w:val="16"/>
          <w:lang w:val="pt-PT"/>
        </w:rPr>
        <w:t xml:space="preserve"> </w:t>
      </w:r>
      <w:r>
        <w:rPr>
          <w:rFonts w:ascii="Arial" w:hAnsi="Arial"/>
          <w:lang w:val="pt-PT"/>
        </w:rPr>
        <w:t>será</w:t>
      </w:r>
      <w:r>
        <w:rPr>
          <w:rFonts w:ascii="Arial" w:hAnsi="Arial"/>
          <w:spacing w:val="16"/>
          <w:lang w:val="pt-PT"/>
        </w:rPr>
        <w:t xml:space="preserve"> </w:t>
      </w:r>
      <w:r>
        <w:rPr>
          <w:rFonts w:ascii="Arial" w:hAnsi="Arial"/>
          <w:lang w:val="pt-PT"/>
        </w:rPr>
        <w:t>necessário</w:t>
      </w:r>
      <w:r>
        <w:rPr>
          <w:rFonts w:ascii="Arial" w:hAnsi="Arial"/>
          <w:spacing w:val="15"/>
          <w:lang w:val="pt-PT"/>
        </w:rPr>
        <w:t xml:space="preserve"> </w:t>
      </w:r>
      <w:r>
        <w:rPr>
          <w:rFonts w:ascii="Arial" w:hAnsi="Arial"/>
          <w:lang w:val="pt-PT"/>
        </w:rPr>
        <w:t>mostrar</w:t>
      </w:r>
      <w:r>
        <w:rPr>
          <w:rFonts w:ascii="Arial" w:hAnsi="Arial"/>
          <w:spacing w:val="16"/>
          <w:lang w:val="pt-PT"/>
        </w:rPr>
        <w:t xml:space="preserve"> </w:t>
      </w:r>
      <w:r>
        <w:rPr>
          <w:rFonts w:ascii="Arial" w:hAnsi="Arial"/>
          <w:lang w:val="pt-PT"/>
        </w:rPr>
        <w:t>o</w:t>
      </w:r>
      <w:r>
        <w:rPr>
          <w:rFonts w:ascii="Arial" w:hAnsi="Arial"/>
          <w:spacing w:val="15"/>
          <w:lang w:val="pt-PT"/>
        </w:rPr>
        <w:t xml:space="preserve"> </w:t>
      </w:r>
      <w:r>
        <w:rPr>
          <w:rFonts w:ascii="Arial" w:hAnsi="Arial"/>
          <w:lang w:val="pt-PT"/>
        </w:rPr>
        <w:t>campo</w:t>
      </w:r>
      <w:r>
        <w:rPr>
          <w:rFonts w:ascii="Arial" w:hAnsi="Arial"/>
          <w:spacing w:val="15"/>
          <w:lang w:val="pt-PT"/>
        </w:rPr>
        <w:t xml:space="preserve"> </w:t>
      </w:r>
      <w:r>
        <w:rPr>
          <w:rFonts w:ascii="Arial" w:hAnsi="Arial"/>
          <w:lang w:val="pt-PT"/>
        </w:rPr>
        <w:t>número</w:t>
      </w:r>
      <w:r>
        <w:rPr>
          <w:rFonts w:ascii="Arial" w:hAnsi="Arial"/>
          <w:spacing w:val="14"/>
          <w:lang w:val="pt-PT"/>
        </w:rPr>
        <w:t xml:space="preserve"> </w:t>
      </w:r>
      <w:r>
        <w:rPr>
          <w:rFonts w:ascii="Arial" w:hAnsi="Arial"/>
          <w:lang w:val="pt-PT"/>
        </w:rPr>
        <w:t>do</w:t>
      </w:r>
      <w:r>
        <w:rPr>
          <w:rFonts w:ascii="Arial" w:hAnsi="Arial"/>
          <w:spacing w:val="15"/>
          <w:lang w:val="pt-PT"/>
        </w:rPr>
        <w:t xml:space="preserve"> </w:t>
      </w:r>
      <w:r>
        <w:rPr>
          <w:rFonts w:ascii="Arial" w:hAnsi="Arial"/>
          <w:lang w:val="pt-PT"/>
        </w:rPr>
        <w:t>benefício,</w:t>
      </w:r>
      <w:r>
        <w:rPr>
          <w:rFonts w:ascii="Arial" w:hAnsi="Arial"/>
          <w:spacing w:val="15"/>
          <w:lang w:val="pt-PT"/>
        </w:rPr>
        <w:t xml:space="preserve"> </w:t>
      </w:r>
      <w:r>
        <w:rPr>
          <w:rFonts w:ascii="Arial" w:hAnsi="Arial"/>
          <w:lang w:val="pt-PT"/>
        </w:rPr>
        <w:t>se</w:t>
      </w:r>
      <w:r>
        <w:rPr>
          <w:rFonts w:ascii="Arial" w:hAnsi="Arial"/>
          <w:spacing w:val="14"/>
          <w:lang w:val="pt-PT"/>
        </w:rPr>
        <w:t xml:space="preserve"> </w:t>
      </w:r>
      <w:r>
        <w:rPr>
          <w:rFonts w:ascii="Arial" w:hAnsi="Arial"/>
          <w:lang w:val="pt-PT"/>
        </w:rPr>
        <w:t>será necessário mostrar o campo motivo de concessão da passagem e se será necessário controlar o número da</w:t>
      </w:r>
      <w:r>
        <w:rPr>
          <w:rFonts w:ascii="Arial" w:hAnsi="Arial"/>
          <w:spacing w:val="1"/>
          <w:lang w:val="pt-PT"/>
        </w:rPr>
        <w:t xml:space="preserve"> </w:t>
      </w:r>
      <w:r>
        <w:rPr>
          <w:rFonts w:ascii="Arial" w:hAnsi="Arial"/>
          <w:lang w:val="pt-PT"/>
        </w:rPr>
        <w:t>requisição.</w:t>
      </w:r>
    </w:p>
    <w:p w14:paraId="4F71D5B5" w14:textId="77777777" w:rsidR="00C16CCC" w:rsidRDefault="00C16CCC" w:rsidP="00C16CCC">
      <w:pPr>
        <w:ind w:right="249"/>
        <w:jc w:val="both"/>
        <w:rPr>
          <w:rFonts w:ascii="Arial" w:hAnsi="Arial"/>
        </w:rPr>
      </w:pPr>
      <w:r>
        <w:rPr>
          <w:rFonts w:ascii="Arial" w:hAnsi="Arial"/>
          <w:lang w:val="pt-PT"/>
        </w:rPr>
        <w:t>4.4.2. Deverá</w:t>
      </w:r>
      <w:r>
        <w:rPr>
          <w:rFonts w:ascii="Arial" w:hAnsi="Arial"/>
          <w:spacing w:val="11"/>
          <w:lang w:val="pt-PT"/>
        </w:rPr>
        <w:t xml:space="preserve"> </w:t>
      </w:r>
      <w:r>
        <w:rPr>
          <w:rFonts w:ascii="Arial" w:hAnsi="Arial"/>
          <w:lang w:val="pt-PT"/>
        </w:rPr>
        <w:t>ser</w:t>
      </w:r>
      <w:r>
        <w:rPr>
          <w:rFonts w:ascii="Arial" w:hAnsi="Arial"/>
          <w:spacing w:val="12"/>
          <w:lang w:val="pt-PT"/>
        </w:rPr>
        <w:t xml:space="preserve"> </w:t>
      </w:r>
      <w:r>
        <w:rPr>
          <w:rFonts w:ascii="Arial" w:hAnsi="Arial"/>
          <w:lang w:val="pt-PT"/>
        </w:rPr>
        <w:t>possível</w:t>
      </w:r>
      <w:r>
        <w:rPr>
          <w:rFonts w:ascii="Arial" w:hAnsi="Arial"/>
          <w:spacing w:val="11"/>
          <w:lang w:val="pt-PT"/>
        </w:rPr>
        <w:t xml:space="preserve"> </w:t>
      </w:r>
      <w:r>
        <w:rPr>
          <w:rFonts w:ascii="Arial" w:hAnsi="Arial"/>
          <w:lang w:val="pt-PT"/>
        </w:rPr>
        <w:t>inserir</w:t>
      </w:r>
      <w:r>
        <w:rPr>
          <w:rFonts w:ascii="Arial" w:hAnsi="Arial"/>
          <w:spacing w:val="12"/>
          <w:lang w:val="pt-PT"/>
        </w:rPr>
        <w:t xml:space="preserve"> </w:t>
      </w:r>
      <w:r>
        <w:rPr>
          <w:rFonts w:ascii="Arial" w:hAnsi="Arial"/>
          <w:lang w:val="pt-PT"/>
        </w:rPr>
        <w:t>o</w:t>
      </w:r>
      <w:r>
        <w:rPr>
          <w:rFonts w:ascii="Arial" w:hAnsi="Arial"/>
          <w:spacing w:val="11"/>
          <w:lang w:val="pt-PT"/>
        </w:rPr>
        <w:t xml:space="preserve"> </w:t>
      </w:r>
      <w:r>
        <w:rPr>
          <w:rFonts w:ascii="Arial" w:hAnsi="Arial"/>
          <w:lang w:val="pt-PT"/>
        </w:rPr>
        <w:t>valor,</w:t>
      </w:r>
      <w:r>
        <w:rPr>
          <w:rFonts w:ascii="Arial" w:hAnsi="Arial"/>
          <w:spacing w:val="10"/>
          <w:lang w:val="pt-PT"/>
        </w:rPr>
        <w:t xml:space="preserve"> </w:t>
      </w:r>
      <w:r>
        <w:rPr>
          <w:rFonts w:ascii="Arial" w:hAnsi="Arial"/>
          <w:lang w:val="pt-PT"/>
        </w:rPr>
        <w:t>o</w:t>
      </w:r>
      <w:r>
        <w:rPr>
          <w:rFonts w:ascii="Arial" w:hAnsi="Arial"/>
          <w:spacing w:val="12"/>
          <w:lang w:val="pt-PT"/>
        </w:rPr>
        <w:t xml:space="preserve"> </w:t>
      </w:r>
      <w:r>
        <w:rPr>
          <w:rFonts w:ascii="Arial" w:hAnsi="Arial"/>
          <w:lang w:val="pt-PT"/>
        </w:rPr>
        <w:t>tipo</w:t>
      </w:r>
      <w:r>
        <w:rPr>
          <w:rFonts w:ascii="Arial" w:hAnsi="Arial"/>
          <w:spacing w:val="11"/>
          <w:lang w:val="pt-PT"/>
        </w:rPr>
        <w:t xml:space="preserve"> </w:t>
      </w:r>
      <w:r>
        <w:rPr>
          <w:rFonts w:ascii="Arial" w:hAnsi="Arial"/>
          <w:lang w:val="pt-PT"/>
        </w:rPr>
        <w:t>de</w:t>
      </w:r>
      <w:r>
        <w:rPr>
          <w:rFonts w:ascii="Arial" w:hAnsi="Arial"/>
          <w:spacing w:val="11"/>
          <w:lang w:val="pt-PT"/>
        </w:rPr>
        <w:t xml:space="preserve"> </w:t>
      </w:r>
      <w:r>
        <w:rPr>
          <w:rFonts w:ascii="Arial" w:hAnsi="Arial"/>
          <w:lang w:val="pt-PT"/>
        </w:rPr>
        <w:t>projeto,</w:t>
      </w:r>
      <w:r>
        <w:rPr>
          <w:rFonts w:ascii="Arial" w:hAnsi="Arial"/>
          <w:spacing w:val="12"/>
          <w:lang w:val="pt-PT"/>
        </w:rPr>
        <w:t xml:space="preserve"> </w:t>
      </w:r>
      <w:r>
        <w:rPr>
          <w:rFonts w:ascii="Arial" w:hAnsi="Arial"/>
          <w:lang w:val="pt-PT"/>
        </w:rPr>
        <w:t>o</w:t>
      </w:r>
      <w:r>
        <w:rPr>
          <w:rFonts w:ascii="Arial" w:hAnsi="Arial"/>
          <w:spacing w:val="11"/>
          <w:lang w:val="pt-PT"/>
        </w:rPr>
        <w:t xml:space="preserve"> </w:t>
      </w:r>
      <w:r>
        <w:rPr>
          <w:rFonts w:ascii="Arial" w:hAnsi="Arial"/>
          <w:lang w:val="pt-PT"/>
        </w:rPr>
        <w:t>modelo</w:t>
      </w:r>
      <w:r>
        <w:rPr>
          <w:rFonts w:ascii="Arial" w:hAnsi="Arial"/>
          <w:spacing w:val="11"/>
          <w:lang w:val="pt-PT"/>
        </w:rPr>
        <w:t xml:space="preserve"> </w:t>
      </w:r>
      <w:r>
        <w:rPr>
          <w:rFonts w:ascii="Arial" w:hAnsi="Arial"/>
          <w:lang w:val="pt-PT"/>
        </w:rPr>
        <w:t>de</w:t>
      </w:r>
      <w:r>
        <w:rPr>
          <w:rFonts w:ascii="Arial" w:hAnsi="Arial"/>
          <w:spacing w:val="11"/>
          <w:lang w:val="pt-PT"/>
        </w:rPr>
        <w:t xml:space="preserve"> </w:t>
      </w:r>
      <w:r>
        <w:rPr>
          <w:rFonts w:ascii="Arial" w:hAnsi="Arial"/>
          <w:lang w:val="pt-PT"/>
        </w:rPr>
        <w:t>impresso</w:t>
      </w:r>
      <w:r>
        <w:rPr>
          <w:rFonts w:ascii="Arial" w:hAnsi="Arial"/>
          <w:spacing w:val="12"/>
          <w:lang w:val="pt-PT"/>
        </w:rPr>
        <w:t xml:space="preserve"> </w:t>
      </w:r>
      <w:r>
        <w:rPr>
          <w:rFonts w:ascii="Arial" w:hAnsi="Arial"/>
          <w:lang w:val="pt-PT"/>
        </w:rPr>
        <w:t>que</w:t>
      </w:r>
      <w:r>
        <w:rPr>
          <w:rFonts w:ascii="Arial" w:hAnsi="Arial"/>
          <w:spacing w:val="11"/>
          <w:lang w:val="pt-PT"/>
        </w:rPr>
        <w:t xml:space="preserve"> </w:t>
      </w:r>
      <w:r>
        <w:rPr>
          <w:rFonts w:ascii="Arial" w:hAnsi="Arial"/>
          <w:lang w:val="pt-PT"/>
        </w:rPr>
        <w:t>será</w:t>
      </w:r>
      <w:r>
        <w:rPr>
          <w:rFonts w:ascii="Arial" w:hAnsi="Arial"/>
          <w:spacing w:val="11"/>
          <w:lang w:val="pt-PT"/>
        </w:rPr>
        <w:t xml:space="preserve"> </w:t>
      </w:r>
      <w:r>
        <w:rPr>
          <w:rFonts w:ascii="Arial" w:hAnsi="Arial"/>
          <w:lang w:val="pt-PT"/>
        </w:rPr>
        <w:t>utilizado</w:t>
      </w:r>
      <w:r>
        <w:rPr>
          <w:rFonts w:ascii="Arial" w:hAnsi="Arial"/>
          <w:spacing w:val="11"/>
          <w:lang w:val="pt-PT"/>
        </w:rPr>
        <w:t xml:space="preserve"> </w:t>
      </w:r>
      <w:r>
        <w:rPr>
          <w:rFonts w:ascii="Arial" w:hAnsi="Arial"/>
          <w:lang w:val="pt-PT"/>
        </w:rPr>
        <w:t>sempre</w:t>
      </w:r>
      <w:r>
        <w:rPr>
          <w:rFonts w:ascii="Arial" w:hAnsi="Arial"/>
          <w:spacing w:val="12"/>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for concedido o benefício (impresso padrão) e uma observação sobre o mesmo. Além da visualização do</w:t>
      </w:r>
      <w:r>
        <w:rPr>
          <w:rFonts w:ascii="Arial" w:hAnsi="Arial"/>
          <w:spacing w:val="1"/>
          <w:lang w:val="pt-PT"/>
        </w:rPr>
        <w:t xml:space="preserve"> </w:t>
      </w:r>
      <w:r>
        <w:rPr>
          <w:rFonts w:ascii="Arial" w:hAnsi="Arial"/>
          <w:lang w:val="pt-PT"/>
        </w:rPr>
        <w:t>código,</w:t>
      </w:r>
      <w:r>
        <w:rPr>
          <w:rFonts w:ascii="Arial" w:hAnsi="Arial"/>
          <w:spacing w:val="-2"/>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cadastro</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estoque</w:t>
      </w:r>
      <w:r>
        <w:rPr>
          <w:rFonts w:ascii="Arial" w:hAnsi="Arial"/>
          <w:spacing w:val="-2"/>
          <w:lang w:val="pt-PT"/>
        </w:rPr>
        <w:t xml:space="preserve"> </w:t>
      </w:r>
      <w:r>
        <w:rPr>
          <w:rFonts w:ascii="Arial" w:hAnsi="Arial"/>
          <w:lang w:val="pt-PT"/>
        </w:rPr>
        <w:t>atual</w:t>
      </w:r>
      <w:r>
        <w:rPr>
          <w:rFonts w:ascii="Arial" w:hAnsi="Arial"/>
          <w:spacing w:val="-1"/>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benefício,</w:t>
      </w:r>
      <w:r>
        <w:rPr>
          <w:rFonts w:ascii="Arial" w:hAnsi="Arial"/>
          <w:spacing w:val="-2"/>
          <w:lang w:val="pt-PT"/>
        </w:rPr>
        <w:t xml:space="preserve"> </w:t>
      </w:r>
      <w:r>
        <w:rPr>
          <w:rFonts w:ascii="Arial" w:hAnsi="Arial"/>
          <w:lang w:val="pt-PT"/>
        </w:rPr>
        <w:t>caso</w:t>
      </w:r>
      <w:r>
        <w:rPr>
          <w:rFonts w:ascii="Arial" w:hAnsi="Arial"/>
          <w:spacing w:val="-1"/>
          <w:lang w:val="pt-PT"/>
        </w:rPr>
        <w:t xml:space="preserve"> </w:t>
      </w:r>
      <w:r>
        <w:rPr>
          <w:rFonts w:ascii="Arial" w:hAnsi="Arial"/>
          <w:lang w:val="pt-PT"/>
        </w:rPr>
        <w:t>seja</w:t>
      </w:r>
      <w:r>
        <w:rPr>
          <w:rFonts w:ascii="Arial" w:hAnsi="Arial"/>
          <w:spacing w:val="-1"/>
          <w:lang w:val="pt-PT"/>
        </w:rPr>
        <w:t xml:space="preserve"> </w:t>
      </w:r>
      <w:r>
        <w:rPr>
          <w:rFonts w:ascii="Arial" w:hAnsi="Arial"/>
          <w:lang w:val="pt-PT"/>
        </w:rPr>
        <w:t>controlado</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estoque do</w:t>
      </w:r>
      <w:r>
        <w:rPr>
          <w:rFonts w:ascii="Arial" w:hAnsi="Arial"/>
          <w:spacing w:val="-1"/>
          <w:lang w:val="pt-PT"/>
        </w:rPr>
        <w:t xml:space="preserve"> </w:t>
      </w:r>
      <w:r>
        <w:rPr>
          <w:rFonts w:ascii="Arial" w:hAnsi="Arial"/>
          <w:lang w:val="pt-PT"/>
        </w:rPr>
        <w:t>mesmo.</w:t>
      </w:r>
    </w:p>
    <w:p w14:paraId="5D206322" w14:textId="77777777" w:rsidR="00C16CCC" w:rsidRDefault="00C16CCC" w:rsidP="00C16CCC">
      <w:pPr>
        <w:ind w:right="249"/>
        <w:jc w:val="both"/>
        <w:rPr>
          <w:rFonts w:ascii="Arial" w:hAnsi="Arial"/>
        </w:rPr>
      </w:pPr>
      <w:r>
        <w:rPr>
          <w:rFonts w:ascii="Arial" w:hAnsi="Arial"/>
          <w:lang w:val="pt-PT"/>
        </w:rPr>
        <w:t>4.4.3. Também</w:t>
      </w:r>
      <w:r>
        <w:rPr>
          <w:rFonts w:ascii="Arial" w:hAnsi="Arial"/>
          <w:spacing w:val="1"/>
          <w:lang w:val="pt-PT"/>
        </w:rPr>
        <w:t xml:space="preserve"> </w:t>
      </w:r>
      <w:r>
        <w:rPr>
          <w:rFonts w:ascii="Arial" w:hAnsi="Arial"/>
          <w:lang w:val="pt-PT"/>
        </w:rPr>
        <w:t>deverá</w:t>
      </w:r>
      <w:r>
        <w:rPr>
          <w:rFonts w:ascii="Arial" w:hAnsi="Arial"/>
          <w:spacing w:val="1"/>
          <w:lang w:val="pt-PT"/>
        </w:rPr>
        <w:t xml:space="preserve"> </w:t>
      </w:r>
      <w:r>
        <w:rPr>
          <w:rFonts w:ascii="Arial" w:hAnsi="Arial"/>
          <w:lang w:val="pt-PT"/>
        </w:rPr>
        <w:t>ser</w:t>
      </w:r>
      <w:r>
        <w:rPr>
          <w:rFonts w:ascii="Arial" w:hAnsi="Arial"/>
          <w:spacing w:val="1"/>
          <w:lang w:val="pt-PT"/>
        </w:rPr>
        <w:t xml:space="preserve"> </w:t>
      </w:r>
      <w:r>
        <w:rPr>
          <w:rFonts w:ascii="Arial" w:hAnsi="Arial"/>
          <w:lang w:val="pt-PT"/>
        </w:rPr>
        <w:t>possível</w:t>
      </w:r>
      <w:r>
        <w:rPr>
          <w:rFonts w:ascii="Arial" w:hAnsi="Arial"/>
          <w:spacing w:val="1"/>
          <w:lang w:val="pt-PT"/>
        </w:rPr>
        <w:t xml:space="preserve"> </w:t>
      </w:r>
      <w:r>
        <w:rPr>
          <w:rFonts w:ascii="Arial" w:hAnsi="Arial"/>
          <w:lang w:val="pt-PT"/>
        </w:rPr>
        <w:t>inserir</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cotas</w:t>
      </w:r>
      <w:r>
        <w:rPr>
          <w:rFonts w:ascii="Arial" w:hAnsi="Arial"/>
          <w:spacing w:val="1"/>
          <w:lang w:val="pt-PT"/>
        </w:rPr>
        <w:t xml:space="preserve"> </w:t>
      </w:r>
      <w:r>
        <w:rPr>
          <w:rFonts w:ascii="Arial" w:hAnsi="Arial"/>
          <w:lang w:val="pt-PT"/>
        </w:rPr>
        <w:t>informando</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quantidade</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unidade</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também</w:t>
      </w:r>
      <w:r>
        <w:rPr>
          <w:rFonts w:ascii="Arial" w:hAnsi="Arial"/>
          <w:spacing w:val="1"/>
          <w:lang w:val="pt-PT"/>
        </w:rPr>
        <w:t xml:space="preserve"> </w:t>
      </w:r>
      <w:r>
        <w:rPr>
          <w:rFonts w:ascii="Arial" w:hAnsi="Arial"/>
          <w:lang w:val="pt-PT"/>
        </w:rPr>
        <w:t>uma</w:t>
      </w:r>
      <w:r>
        <w:rPr>
          <w:rFonts w:ascii="Arial" w:hAnsi="Arial"/>
          <w:spacing w:val="1"/>
          <w:lang w:val="pt-PT"/>
        </w:rPr>
        <w:t xml:space="preserve"> </w:t>
      </w:r>
      <w:r>
        <w:rPr>
          <w:rFonts w:ascii="Arial" w:hAnsi="Arial"/>
          <w:lang w:val="pt-PT"/>
        </w:rPr>
        <w:t>configuração</w:t>
      </w:r>
      <w:r>
        <w:rPr>
          <w:rFonts w:ascii="Arial" w:hAnsi="Arial"/>
          <w:spacing w:val="9"/>
          <w:lang w:val="pt-PT"/>
        </w:rPr>
        <w:t xml:space="preserve"> </w:t>
      </w:r>
      <w:r>
        <w:rPr>
          <w:rFonts w:ascii="Arial" w:hAnsi="Arial"/>
          <w:lang w:val="pt-PT"/>
        </w:rPr>
        <w:t>de</w:t>
      </w:r>
      <w:r>
        <w:rPr>
          <w:rFonts w:ascii="Arial" w:hAnsi="Arial"/>
          <w:spacing w:val="10"/>
          <w:lang w:val="pt-PT"/>
        </w:rPr>
        <w:t xml:space="preserve"> </w:t>
      </w:r>
      <w:r>
        <w:rPr>
          <w:rFonts w:ascii="Arial" w:hAnsi="Arial"/>
          <w:lang w:val="pt-PT"/>
        </w:rPr>
        <w:t>unidades,</w:t>
      </w:r>
      <w:r>
        <w:rPr>
          <w:rFonts w:ascii="Arial" w:hAnsi="Arial"/>
          <w:spacing w:val="9"/>
          <w:lang w:val="pt-PT"/>
        </w:rPr>
        <w:t xml:space="preserve"> </w:t>
      </w:r>
      <w:r>
        <w:rPr>
          <w:rFonts w:ascii="Arial" w:hAnsi="Arial"/>
          <w:lang w:val="pt-PT"/>
        </w:rPr>
        <w:t>fazendo</w:t>
      </w:r>
      <w:r>
        <w:rPr>
          <w:rFonts w:ascii="Arial" w:hAnsi="Arial"/>
          <w:spacing w:val="11"/>
          <w:lang w:val="pt-PT"/>
        </w:rPr>
        <w:t xml:space="preserve"> </w:t>
      </w:r>
      <w:r>
        <w:rPr>
          <w:rFonts w:ascii="Arial" w:hAnsi="Arial"/>
          <w:lang w:val="pt-PT"/>
        </w:rPr>
        <w:t>com</w:t>
      </w:r>
      <w:r>
        <w:rPr>
          <w:rFonts w:ascii="Arial" w:hAnsi="Arial"/>
          <w:spacing w:val="10"/>
          <w:lang w:val="pt-PT"/>
        </w:rPr>
        <w:t xml:space="preserve"> </w:t>
      </w:r>
      <w:r>
        <w:rPr>
          <w:rFonts w:ascii="Arial" w:hAnsi="Arial"/>
          <w:lang w:val="pt-PT"/>
        </w:rPr>
        <w:t>que</w:t>
      </w:r>
      <w:r>
        <w:rPr>
          <w:rFonts w:ascii="Arial" w:hAnsi="Arial"/>
          <w:spacing w:val="9"/>
          <w:lang w:val="pt-PT"/>
        </w:rPr>
        <w:t xml:space="preserve"> </w:t>
      </w:r>
      <w:r>
        <w:rPr>
          <w:rFonts w:ascii="Arial" w:hAnsi="Arial"/>
          <w:lang w:val="pt-PT"/>
        </w:rPr>
        <w:t>se</w:t>
      </w:r>
      <w:r>
        <w:rPr>
          <w:rFonts w:ascii="Arial" w:hAnsi="Arial"/>
          <w:spacing w:val="10"/>
          <w:lang w:val="pt-PT"/>
        </w:rPr>
        <w:t xml:space="preserve"> </w:t>
      </w:r>
      <w:r>
        <w:rPr>
          <w:rFonts w:ascii="Arial" w:hAnsi="Arial"/>
          <w:lang w:val="pt-PT"/>
        </w:rPr>
        <w:t>informar,</w:t>
      </w:r>
      <w:r>
        <w:rPr>
          <w:rFonts w:ascii="Arial" w:hAnsi="Arial"/>
          <w:spacing w:val="10"/>
          <w:lang w:val="pt-PT"/>
        </w:rPr>
        <w:t xml:space="preserve"> </w:t>
      </w:r>
      <w:r>
        <w:rPr>
          <w:rFonts w:ascii="Arial" w:hAnsi="Arial"/>
          <w:lang w:val="pt-PT"/>
        </w:rPr>
        <w:t>aparecer</w:t>
      </w:r>
      <w:r>
        <w:rPr>
          <w:rFonts w:ascii="Arial" w:hAnsi="Arial"/>
          <w:spacing w:val="9"/>
          <w:lang w:val="pt-PT"/>
        </w:rPr>
        <w:t xml:space="preserve"> </w:t>
      </w:r>
      <w:r>
        <w:rPr>
          <w:rFonts w:ascii="Arial" w:hAnsi="Arial"/>
          <w:lang w:val="pt-PT"/>
        </w:rPr>
        <w:t>o</w:t>
      </w:r>
      <w:r>
        <w:rPr>
          <w:rFonts w:ascii="Arial" w:hAnsi="Arial"/>
          <w:spacing w:val="10"/>
          <w:lang w:val="pt-PT"/>
        </w:rPr>
        <w:t xml:space="preserve"> </w:t>
      </w:r>
      <w:r>
        <w:rPr>
          <w:rFonts w:ascii="Arial" w:hAnsi="Arial"/>
          <w:lang w:val="pt-PT"/>
        </w:rPr>
        <w:t>benefício</w:t>
      </w:r>
      <w:r>
        <w:rPr>
          <w:rFonts w:ascii="Arial" w:hAnsi="Arial"/>
          <w:spacing w:val="10"/>
          <w:lang w:val="pt-PT"/>
        </w:rPr>
        <w:t xml:space="preserve"> </w:t>
      </w:r>
      <w:r>
        <w:rPr>
          <w:rFonts w:ascii="Arial" w:hAnsi="Arial"/>
          <w:lang w:val="pt-PT"/>
        </w:rPr>
        <w:t>para</w:t>
      </w:r>
      <w:r>
        <w:rPr>
          <w:rFonts w:ascii="Arial" w:hAnsi="Arial"/>
          <w:spacing w:val="9"/>
          <w:lang w:val="pt-PT"/>
        </w:rPr>
        <w:t xml:space="preserve"> </w:t>
      </w:r>
      <w:r>
        <w:rPr>
          <w:rFonts w:ascii="Arial" w:hAnsi="Arial"/>
          <w:lang w:val="pt-PT"/>
        </w:rPr>
        <w:t>concessão</w:t>
      </w:r>
      <w:r>
        <w:rPr>
          <w:rFonts w:ascii="Arial" w:hAnsi="Arial"/>
          <w:spacing w:val="10"/>
          <w:lang w:val="pt-PT"/>
        </w:rPr>
        <w:t xml:space="preserve"> </w:t>
      </w:r>
      <w:r>
        <w:rPr>
          <w:rFonts w:ascii="Arial" w:hAnsi="Arial"/>
          <w:lang w:val="pt-PT"/>
        </w:rPr>
        <w:t>apenas</w:t>
      </w:r>
      <w:r>
        <w:rPr>
          <w:rFonts w:ascii="Arial" w:hAnsi="Arial"/>
          <w:spacing w:val="10"/>
          <w:lang w:val="pt-PT"/>
        </w:rPr>
        <w:t xml:space="preserve"> </w:t>
      </w:r>
      <w:r>
        <w:rPr>
          <w:rFonts w:ascii="Arial" w:hAnsi="Arial"/>
          <w:lang w:val="pt-PT"/>
        </w:rPr>
        <w:t>para</w:t>
      </w:r>
      <w:r>
        <w:rPr>
          <w:rFonts w:ascii="Arial" w:hAnsi="Arial"/>
          <w:spacing w:val="9"/>
          <w:lang w:val="pt-PT"/>
        </w:rPr>
        <w:t xml:space="preserve"> </w:t>
      </w:r>
      <w:r>
        <w:rPr>
          <w:rFonts w:ascii="Arial" w:hAnsi="Arial"/>
          <w:lang w:val="pt-PT"/>
        </w:rPr>
        <w:t>a(s)</w:t>
      </w:r>
      <w:r>
        <w:rPr>
          <w:rFonts w:ascii="Arial" w:hAnsi="Arial"/>
          <w:spacing w:val="-3"/>
          <w:lang w:val="pt-PT"/>
        </w:rPr>
        <w:t xml:space="preserve"> </w:t>
      </w:r>
      <w:r>
        <w:rPr>
          <w:rFonts w:ascii="Arial" w:hAnsi="Arial"/>
          <w:lang w:val="pt-PT"/>
        </w:rPr>
        <w:t>unidade(s)</w:t>
      </w:r>
      <w:r>
        <w:rPr>
          <w:rFonts w:ascii="Arial" w:hAnsi="Arial"/>
          <w:spacing w:val="-2"/>
          <w:lang w:val="pt-PT"/>
        </w:rPr>
        <w:t xml:space="preserve"> </w:t>
      </w:r>
      <w:r>
        <w:rPr>
          <w:rFonts w:ascii="Arial" w:hAnsi="Arial"/>
          <w:lang w:val="pt-PT"/>
        </w:rPr>
        <w:t>inserida(s).</w:t>
      </w:r>
    </w:p>
    <w:p w14:paraId="3E87FC26" w14:textId="77777777" w:rsidR="00C16CCC" w:rsidRDefault="00C16CCC" w:rsidP="00C16CCC">
      <w:pPr>
        <w:ind w:right="250"/>
        <w:jc w:val="both"/>
        <w:rPr>
          <w:rFonts w:ascii="Arial" w:hAnsi="Arial"/>
        </w:rPr>
      </w:pPr>
      <w:r>
        <w:rPr>
          <w:rFonts w:ascii="Arial" w:hAnsi="Arial"/>
          <w:lang w:val="pt-PT"/>
        </w:rPr>
        <w:t>4.4.4. Deverá ter uma opção de status, podendo inativar os benefícios que não serão mais utilizados ou ativa-los</w:t>
      </w:r>
      <w:r>
        <w:rPr>
          <w:rFonts w:ascii="Arial" w:hAnsi="Arial"/>
          <w:spacing w:val="1"/>
          <w:lang w:val="pt-PT"/>
        </w:rPr>
        <w:t xml:space="preserve"> </w:t>
      </w:r>
      <w:r>
        <w:rPr>
          <w:rFonts w:ascii="Arial" w:hAnsi="Arial"/>
          <w:lang w:val="pt-PT"/>
        </w:rPr>
        <w:t>caso</w:t>
      </w:r>
      <w:r>
        <w:rPr>
          <w:rFonts w:ascii="Arial" w:hAnsi="Arial"/>
          <w:spacing w:val="-1"/>
          <w:lang w:val="pt-PT"/>
        </w:rPr>
        <w:t xml:space="preserve"> </w:t>
      </w:r>
      <w:r>
        <w:rPr>
          <w:rFonts w:ascii="Arial" w:hAnsi="Arial"/>
          <w:lang w:val="pt-PT"/>
        </w:rPr>
        <w:t>tenha sido</w:t>
      </w:r>
      <w:r>
        <w:rPr>
          <w:rFonts w:ascii="Arial" w:hAnsi="Arial"/>
          <w:spacing w:val="-1"/>
          <w:lang w:val="pt-PT"/>
        </w:rPr>
        <w:t xml:space="preserve"> </w:t>
      </w:r>
      <w:r>
        <w:rPr>
          <w:rFonts w:ascii="Arial" w:hAnsi="Arial"/>
          <w:lang w:val="pt-PT"/>
        </w:rPr>
        <w:t>desativado anteriormente por</w:t>
      </w:r>
      <w:r>
        <w:rPr>
          <w:rFonts w:ascii="Arial" w:hAnsi="Arial"/>
          <w:spacing w:val="-2"/>
          <w:lang w:val="pt-PT"/>
        </w:rPr>
        <w:t xml:space="preserve"> </w:t>
      </w:r>
      <w:r>
        <w:rPr>
          <w:rFonts w:ascii="Arial" w:hAnsi="Arial"/>
          <w:lang w:val="pt-PT"/>
        </w:rPr>
        <w:t>algum</w:t>
      </w:r>
      <w:r>
        <w:rPr>
          <w:rFonts w:ascii="Arial" w:hAnsi="Arial"/>
          <w:spacing w:val="-1"/>
          <w:lang w:val="pt-PT"/>
        </w:rPr>
        <w:t xml:space="preserve"> </w:t>
      </w:r>
      <w:r>
        <w:rPr>
          <w:rFonts w:ascii="Arial" w:hAnsi="Arial"/>
          <w:lang w:val="pt-PT"/>
        </w:rPr>
        <w:t>motivo.</w:t>
      </w:r>
    </w:p>
    <w:p w14:paraId="01E10DC2" w14:textId="77777777" w:rsidR="00C16CCC" w:rsidRDefault="00C16CCC" w:rsidP="00C16CCC">
      <w:pPr>
        <w:ind w:right="249"/>
        <w:jc w:val="both"/>
        <w:rPr>
          <w:rFonts w:ascii="Arial" w:hAnsi="Arial"/>
        </w:rPr>
      </w:pPr>
      <w:r>
        <w:rPr>
          <w:rFonts w:ascii="Arial" w:hAnsi="Arial"/>
          <w:lang w:val="pt-PT"/>
        </w:rPr>
        <w:t>4.4.5. Esse registro deverá ter as opções de pesquisar por código ou descrição, mostrando os resultados dessa</w:t>
      </w:r>
      <w:r>
        <w:rPr>
          <w:rFonts w:ascii="Arial" w:hAnsi="Arial"/>
          <w:spacing w:val="1"/>
          <w:lang w:val="pt-PT"/>
        </w:rPr>
        <w:t xml:space="preserve"> </w:t>
      </w:r>
      <w:r>
        <w:rPr>
          <w:rFonts w:ascii="Arial" w:hAnsi="Arial"/>
          <w:lang w:val="pt-PT"/>
        </w:rPr>
        <w:t>pesquisa com código, data de cadastro, descrição, tipo de projeto, categoria, status e a opção de excluir.</w:t>
      </w:r>
    </w:p>
    <w:p w14:paraId="31D977AF" w14:textId="77777777" w:rsidR="00C16CCC" w:rsidRDefault="00C16CCC" w:rsidP="00C16CCC">
      <w:pPr>
        <w:ind w:right="249"/>
        <w:jc w:val="both"/>
        <w:rPr>
          <w:rFonts w:ascii="Arial" w:hAnsi="Arial"/>
        </w:rPr>
      </w:pPr>
      <w:r>
        <w:rPr>
          <w:rFonts w:ascii="Arial" w:hAnsi="Arial"/>
          <w:lang w:val="pt-PT"/>
        </w:rPr>
        <w:t>4.4.6. Cadastrar</w:t>
      </w:r>
      <w:r>
        <w:rPr>
          <w:rFonts w:ascii="Arial" w:hAnsi="Arial"/>
          <w:spacing w:val="1"/>
          <w:lang w:val="pt-PT"/>
        </w:rPr>
        <w:t xml:space="preserve"> </w:t>
      </w:r>
      <w:r>
        <w:rPr>
          <w:rFonts w:ascii="Arial" w:hAnsi="Arial"/>
          <w:lang w:val="pt-PT"/>
        </w:rPr>
        <w:t>caso</w:t>
      </w:r>
      <w:r>
        <w:rPr>
          <w:rFonts w:ascii="Arial" w:hAnsi="Arial"/>
          <w:spacing w:val="1"/>
          <w:lang w:val="pt-PT"/>
        </w:rPr>
        <w:t xml:space="preserve"> </w:t>
      </w:r>
      <w:r>
        <w:rPr>
          <w:rFonts w:ascii="Arial" w:hAnsi="Arial"/>
          <w:lang w:val="pt-PT"/>
        </w:rPr>
        <w:t>não</w:t>
      </w:r>
      <w:r>
        <w:rPr>
          <w:rFonts w:ascii="Arial" w:hAnsi="Arial"/>
          <w:spacing w:val="1"/>
          <w:lang w:val="pt-PT"/>
        </w:rPr>
        <w:t xml:space="preserve"> </w:t>
      </w:r>
      <w:r>
        <w:rPr>
          <w:rFonts w:ascii="Arial" w:hAnsi="Arial"/>
          <w:lang w:val="pt-PT"/>
        </w:rPr>
        <w:t>encontre</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registro</w:t>
      </w:r>
      <w:r>
        <w:rPr>
          <w:rFonts w:ascii="Arial" w:hAnsi="Arial"/>
          <w:spacing w:val="1"/>
          <w:lang w:val="pt-PT"/>
        </w:rPr>
        <w:t xml:space="preserve"> </w:t>
      </w:r>
      <w:r>
        <w:rPr>
          <w:rFonts w:ascii="Arial" w:hAnsi="Arial"/>
          <w:lang w:val="pt-PT"/>
        </w:rPr>
        <w:t>pesquisado,</w:t>
      </w:r>
      <w:r>
        <w:rPr>
          <w:rFonts w:ascii="Arial" w:hAnsi="Arial"/>
          <w:spacing w:val="1"/>
          <w:lang w:val="pt-PT"/>
        </w:rPr>
        <w:t xml:space="preserve"> </w:t>
      </w:r>
      <w:r>
        <w:rPr>
          <w:rFonts w:ascii="Arial" w:hAnsi="Arial"/>
          <w:lang w:val="pt-PT"/>
        </w:rPr>
        <w:t>Alterar</w:t>
      </w:r>
      <w:r>
        <w:rPr>
          <w:rFonts w:ascii="Arial" w:hAnsi="Arial"/>
          <w:spacing w:val="1"/>
          <w:lang w:val="pt-PT"/>
        </w:rPr>
        <w:t xml:space="preserve"> </w:t>
      </w:r>
      <w:r>
        <w:rPr>
          <w:rFonts w:ascii="Arial" w:hAnsi="Arial"/>
          <w:lang w:val="pt-PT"/>
        </w:rPr>
        <w:t>após</w:t>
      </w:r>
      <w:r>
        <w:rPr>
          <w:rFonts w:ascii="Arial" w:hAnsi="Arial"/>
          <w:spacing w:val="1"/>
          <w:lang w:val="pt-PT"/>
        </w:rPr>
        <w:t xml:space="preserve"> </w:t>
      </w:r>
      <w:r>
        <w:rPr>
          <w:rFonts w:ascii="Arial" w:hAnsi="Arial"/>
          <w:lang w:val="pt-PT"/>
        </w:rPr>
        <w:t>pesquisar</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registro</w:t>
      </w:r>
      <w:r>
        <w:rPr>
          <w:rFonts w:ascii="Arial" w:hAnsi="Arial"/>
          <w:spacing w:val="1"/>
          <w:lang w:val="pt-PT"/>
        </w:rPr>
        <w:t xml:space="preserve"> </w:t>
      </w:r>
      <w:r>
        <w:rPr>
          <w:rFonts w:ascii="Arial" w:hAnsi="Arial"/>
          <w:lang w:val="pt-PT"/>
        </w:rPr>
        <w:t>já</w:t>
      </w:r>
      <w:r>
        <w:rPr>
          <w:rFonts w:ascii="Arial" w:hAnsi="Arial"/>
          <w:spacing w:val="1"/>
          <w:lang w:val="pt-PT"/>
        </w:rPr>
        <w:t xml:space="preserve"> </w:t>
      </w:r>
      <w:r>
        <w:rPr>
          <w:rFonts w:ascii="Arial" w:hAnsi="Arial"/>
          <w:lang w:val="pt-PT"/>
        </w:rPr>
        <w:t>cadastrado</w:t>
      </w:r>
      <w:r>
        <w:rPr>
          <w:rFonts w:ascii="Arial" w:hAnsi="Arial"/>
          <w:spacing w:val="1"/>
          <w:lang w:val="pt-PT"/>
        </w:rPr>
        <w:t xml:space="preserve"> </w:t>
      </w:r>
      <w:r>
        <w:rPr>
          <w:rFonts w:ascii="Arial" w:hAnsi="Arial"/>
          <w:lang w:val="pt-PT"/>
        </w:rPr>
        <w:t>anteriormente e excluir, caso o registro nunca tenha sido utilizado. Na tela de pesquisa, deve mostrar em</w:t>
      </w:r>
      <w:r>
        <w:rPr>
          <w:rFonts w:ascii="Arial" w:hAnsi="Arial"/>
          <w:spacing w:val="1"/>
          <w:lang w:val="pt-PT"/>
        </w:rPr>
        <w:t xml:space="preserve"> </w:t>
      </w:r>
      <w:r>
        <w:rPr>
          <w:rFonts w:ascii="Arial" w:hAnsi="Arial"/>
          <w:lang w:val="pt-PT"/>
        </w:rPr>
        <w:t>vermelho</w:t>
      </w:r>
      <w:r>
        <w:rPr>
          <w:rFonts w:ascii="Arial" w:hAnsi="Arial"/>
          <w:spacing w:val="-2"/>
          <w:lang w:val="pt-PT"/>
        </w:rPr>
        <w:t xml:space="preserve"> </w:t>
      </w:r>
      <w:r>
        <w:rPr>
          <w:rFonts w:ascii="Arial" w:hAnsi="Arial"/>
          <w:lang w:val="pt-PT"/>
        </w:rPr>
        <w:t>caso o</w:t>
      </w:r>
      <w:r>
        <w:rPr>
          <w:rFonts w:ascii="Arial" w:hAnsi="Arial"/>
          <w:spacing w:val="-1"/>
          <w:lang w:val="pt-PT"/>
        </w:rPr>
        <w:t xml:space="preserve"> </w:t>
      </w:r>
      <w:r>
        <w:rPr>
          <w:rFonts w:ascii="Arial" w:hAnsi="Arial"/>
          <w:lang w:val="pt-PT"/>
        </w:rPr>
        <w:t>registro esteja inativo.</w:t>
      </w:r>
    </w:p>
    <w:p w14:paraId="7ED154DB" w14:textId="77777777" w:rsidR="00C16CCC" w:rsidRDefault="00C16CCC" w:rsidP="00C16CCC">
      <w:pPr>
        <w:jc w:val="both"/>
        <w:rPr>
          <w:rFonts w:ascii="Arial" w:hAnsi="Arial"/>
        </w:rPr>
      </w:pPr>
      <w:r>
        <w:rPr>
          <w:rFonts w:ascii="Arial" w:hAnsi="Arial"/>
          <w:lang w:val="pt-PT"/>
        </w:rPr>
        <w:t>4.4.7. Caso</w:t>
      </w:r>
      <w:r>
        <w:rPr>
          <w:rFonts w:ascii="Arial" w:hAnsi="Arial"/>
          <w:spacing w:val="-4"/>
          <w:lang w:val="pt-PT"/>
        </w:rPr>
        <w:t xml:space="preserve"> </w:t>
      </w:r>
      <w:r>
        <w:rPr>
          <w:rFonts w:ascii="Arial" w:hAnsi="Arial"/>
          <w:lang w:val="pt-PT"/>
        </w:rPr>
        <w:t>o</w:t>
      </w:r>
      <w:r>
        <w:rPr>
          <w:rFonts w:ascii="Arial" w:hAnsi="Arial"/>
          <w:spacing w:val="-3"/>
          <w:lang w:val="pt-PT"/>
        </w:rPr>
        <w:t xml:space="preserve"> </w:t>
      </w:r>
      <w:r>
        <w:rPr>
          <w:rFonts w:ascii="Arial" w:hAnsi="Arial"/>
          <w:lang w:val="pt-PT"/>
        </w:rPr>
        <w:t>registro</w:t>
      </w:r>
      <w:r>
        <w:rPr>
          <w:rFonts w:ascii="Arial" w:hAnsi="Arial"/>
          <w:spacing w:val="-4"/>
          <w:lang w:val="pt-PT"/>
        </w:rPr>
        <w:t xml:space="preserve"> </w:t>
      </w:r>
      <w:r>
        <w:rPr>
          <w:rFonts w:ascii="Arial" w:hAnsi="Arial"/>
          <w:lang w:val="pt-PT"/>
        </w:rPr>
        <w:t>já</w:t>
      </w:r>
      <w:r>
        <w:rPr>
          <w:rFonts w:ascii="Arial" w:hAnsi="Arial"/>
          <w:spacing w:val="-3"/>
          <w:lang w:val="pt-PT"/>
        </w:rPr>
        <w:t xml:space="preserve"> </w:t>
      </w:r>
      <w:r>
        <w:rPr>
          <w:rFonts w:ascii="Arial" w:hAnsi="Arial"/>
          <w:lang w:val="pt-PT"/>
        </w:rPr>
        <w:t>tenha</w:t>
      </w:r>
      <w:r>
        <w:rPr>
          <w:rFonts w:ascii="Arial" w:hAnsi="Arial"/>
          <w:spacing w:val="-3"/>
          <w:lang w:val="pt-PT"/>
        </w:rPr>
        <w:t xml:space="preserve"> </w:t>
      </w:r>
      <w:r>
        <w:rPr>
          <w:rFonts w:ascii="Arial" w:hAnsi="Arial"/>
          <w:lang w:val="pt-PT"/>
        </w:rPr>
        <w:t>sido</w:t>
      </w:r>
      <w:r>
        <w:rPr>
          <w:rFonts w:ascii="Arial" w:hAnsi="Arial"/>
          <w:spacing w:val="-2"/>
          <w:lang w:val="pt-PT"/>
        </w:rPr>
        <w:t xml:space="preserve"> </w:t>
      </w:r>
      <w:r>
        <w:rPr>
          <w:rFonts w:ascii="Arial" w:hAnsi="Arial"/>
          <w:lang w:val="pt-PT"/>
        </w:rPr>
        <w:t>previamente</w:t>
      </w:r>
      <w:r>
        <w:rPr>
          <w:rFonts w:ascii="Arial" w:hAnsi="Arial"/>
          <w:spacing w:val="-3"/>
          <w:lang w:val="pt-PT"/>
        </w:rPr>
        <w:t xml:space="preserve"> </w:t>
      </w:r>
      <w:r>
        <w:rPr>
          <w:rFonts w:ascii="Arial" w:hAnsi="Arial"/>
          <w:lang w:val="pt-PT"/>
        </w:rPr>
        <w:t>utilizado</w:t>
      </w:r>
      <w:r>
        <w:rPr>
          <w:rFonts w:ascii="Arial" w:hAnsi="Arial"/>
          <w:spacing w:val="-3"/>
          <w:lang w:val="pt-PT"/>
        </w:rPr>
        <w:t xml:space="preserve"> </w:t>
      </w:r>
      <w:r>
        <w:rPr>
          <w:rFonts w:ascii="Arial" w:hAnsi="Arial"/>
          <w:lang w:val="pt-PT"/>
        </w:rPr>
        <w:t>por</w:t>
      </w:r>
      <w:r>
        <w:rPr>
          <w:rFonts w:ascii="Arial" w:hAnsi="Arial"/>
          <w:spacing w:val="-3"/>
          <w:lang w:val="pt-PT"/>
        </w:rPr>
        <w:t xml:space="preserve"> </w:t>
      </w:r>
      <w:r>
        <w:rPr>
          <w:rFonts w:ascii="Arial" w:hAnsi="Arial"/>
          <w:lang w:val="pt-PT"/>
        </w:rPr>
        <w:t>algum</w:t>
      </w:r>
      <w:r>
        <w:rPr>
          <w:rFonts w:ascii="Arial" w:hAnsi="Arial"/>
          <w:spacing w:val="-4"/>
          <w:lang w:val="pt-PT"/>
        </w:rPr>
        <w:t xml:space="preserve"> </w:t>
      </w:r>
      <w:r>
        <w:rPr>
          <w:rFonts w:ascii="Arial" w:hAnsi="Arial"/>
          <w:lang w:val="pt-PT"/>
        </w:rPr>
        <w:t>controle,</w:t>
      </w:r>
      <w:r>
        <w:rPr>
          <w:rFonts w:ascii="Arial" w:hAnsi="Arial"/>
          <w:spacing w:val="-3"/>
          <w:lang w:val="pt-PT"/>
        </w:rPr>
        <w:t xml:space="preserve"> </w:t>
      </w:r>
      <w:r>
        <w:rPr>
          <w:rFonts w:ascii="Arial" w:hAnsi="Arial"/>
          <w:lang w:val="pt-PT"/>
        </w:rPr>
        <w:t>não</w:t>
      </w:r>
      <w:r>
        <w:rPr>
          <w:rFonts w:ascii="Arial" w:hAnsi="Arial"/>
          <w:spacing w:val="-4"/>
          <w:lang w:val="pt-PT"/>
        </w:rPr>
        <w:t xml:space="preserve"> </w:t>
      </w:r>
      <w:r>
        <w:rPr>
          <w:rFonts w:ascii="Arial" w:hAnsi="Arial"/>
          <w:lang w:val="pt-PT"/>
        </w:rPr>
        <w:t>será</w:t>
      </w:r>
      <w:r>
        <w:rPr>
          <w:rFonts w:ascii="Arial" w:hAnsi="Arial"/>
          <w:spacing w:val="-2"/>
          <w:lang w:val="pt-PT"/>
        </w:rPr>
        <w:t xml:space="preserve"> </w:t>
      </w:r>
      <w:r>
        <w:rPr>
          <w:rFonts w:ascii="Arial" w:hAnsi="Arial"/>
          <w:lang w:val="pt-PT"/>
        </w:rPr>
        <w:t>possível</w:t>
      </w:r>
      <w:r>
        <w:rPr>
          <w:rFonts w:ascii="Arial" w:hAnsi="Arial"/>
          <w:spacing w:val="-4"/>
          <w:lang w:val="pt-PT"/>
        </w:rPr>
        <w:t xml:space="preserve"> </w:t>
      </w:r>
      <w:r>
        <w:rPr>
          <w:rFonts w:ascii="Arial" w:hAnsi="Arial"/>
          <w:lang w:val="pt-PT"/>
        </w:rPr>
        <w:t>excluir.</w:t>
      </w:r>
    </w:p>
    <w:p w14:paraId="3FB15610" w14:textId="77777777" w:rsidR="00C16CCC" w:rsidRDefault="00C16CCC" w:rsidP="00C16CCC">
      <w:pPr>
        <w:rPr>
          <w:rFonts w:ascii="Arial" w:hAnsi="Arial"/>
          <w:lang w:val="pt-PT"/>
        </w:rPr>
      </w:pPr>
    </w:p>
    <w:p w14:paraId="113F6B13" w14:textId="77777777" w:rsidR="00C16CCC" w:rsidRDefault="00C16CCC" w:rsidP="00A33B61">
      <w:pPr>
        <w:numPr>
          <w:ilvl w:val="1"/>
          <w:numId w:val="19"/>
        </w:numPr>
        <w:rPr>
          <w:rFonts w:ascii="Arial" w:hAnsi="Arial"/>
          <w:b/>
          <w:bCs/>
          <w:lang w:val="pt-PT"/>
        </w:rPr>
      </w:pPr>
      <w:r>
        <w:rPr>
          <w:rFonts w:ascii="Arial" w:hAnsi="Arial"/>
          <w:b/>
          <w:bCs/>
          <w:lang w:val="pt-PT"/>
        </w:rPr>
        <w:t>- PROJETOS</w:t>
      </w:r>
    </w:p>
    <w:p w14:paraId="48FB616A" w14:textId="77777777" w:rsidR="00C16CCC" w:rsidRDefault="00C16CCC" w:rsidP="00C16CCC">
      <w:pPr>
        <w:jc w:val="both"/>
        <w:rPr>
          <w:rFonts w:ascii="Arial" w:hAnsi="Arial" w:cs="Arial"/>
        </w:rPr>
      </w:pPr>
      <w:r>
        <w:rPr>
          <w:rFonts w:ascii="Arial" w:hAnsi="Arial" w:cs="Arial"/>
        </w:rPr>
        <w:t>4.5.1. O sistema deve permitir o cadastro dos projetos existentes no município, contendo no mínimo as seguintes informações: nome do projeto, CNPJ, endereço, controle do projeto, telefones e observações. Caso o projeto seja controlado, deverá ser possível inserir o valor mensal do controle e visualizar o saldo. O usuário também poderá registrar os benefícios associados ao projeto, especificando o tipo de benefício (por exemplo, pecúnia ou cesta básica), se o controle será feito por valor ou por estoque, e o limite diário para cada benefício. O usuário poderá alterar ou excluir registros conforme necessário. A exclusão de registros será permitida, desde que estes nunca tenham sido utilizados.</w:t>
      </w:r>
    </w:p>
    <w:p w14:paraId="6ED4EB1C" w14:textId="77777777" w:rsidR="00C16CCC" w:rsidRDefault="00C16CCC" w:rsidP="00C16CCC">
      <w:pPr>
        <w:rPr>
          <w:rFonts w:ascii="Arial" w:hAnsi="Arial"/>
          <w:lang w:val="pt-PT"/>
        </w:rPr>
      </w:pPr>
    </w:p>
    <w:p w14:paraId="794C7593" w14:textId="77777777" w:rsidR="00C16CCC" w:rsidRDefault="00C16CCC" w:rsidP="00A33B61">
      <w:pPr>
        <w:numPr>
          <w:ilvl w:val="1"/>
          <w:numId w:val="19"/>
        </w:numPr>
        <w:rPr>
          <w:rFonts w:ascii="Arial" w:hAnsi="Arial"/>
          <w:b/>
          <w:bCs/>
          <w:lang w:val="pt-PT"/>
        </w:rPr>
      </w:pPr>
      <w:r>
        <w:rPr>
          <w:rFonts w:ascii="Arial" w:hAnsi="Arial"/>
          <w:b/>
          <w:bCs/>
          <w:lang w:val="pt-PT"/>
        </w:rPr>
        <w:t>- BAIRROS</w:t>
      </w:r>
    </w:p>
    <w:p w14:paraId="05477188" w14:textId="77777777" w:rsidR="00C16CCC" w:rsidRDefault="00C16CCC" w:rsidP="00C16CCC">
      <w:pPr>
        <w:ind w:right="249"/>
        <w:jc w:val="both"/>
        <w:rPr>
          <w:rFonts w:ascii="Arial" w:hAnsi="Arial"/>
        </w:rPr>
      </w:pPr>
      <w:r>
        <w:rPr>
          <w:rFonts w:ascii="Arial" w:hAnsi="Arial"/>
          <w:lang w:val="pt-PT"/>
        </w:rPr>
        <w:t>4.6.1. Possuir um cadastro de bairros que será utilizado em todo o sistema, indicando os bairros existentes no</w:t>
      </w:r>
      <w:r>
        <w:rPr>
          <w:rFonts w:ascii="Arial" w:hAnsi="Arial"/>
          <w:spacing w:val="1"/>
          <w:lang w:val="pt-PT"/>
        </w:rPr>
        <w:t xml:space="preserve"> </w:t>
      </w:r>
      <w:r>
        <w:rPr>
          <w:rFonts w:ascii="Arial" w:hAnsi="Arial"/>
          <w:lang w:val="pt-PT"/>
        </w:rPr>
        <w:t>município ou fora dele. Esse registro deverá ter as opções de pesquisar por código ou descrição, mostrando os</w:t>
      </w:r>
      <w:r>
        <w:rPr>
          <w:rFonts w:ascii="Arial" w:hAnsi="Arial"/>
          <w:spacing w:val="-53"/>
          <w:lang w:val="pt-PT"/>
        </w:rPr>
        <w:t xml:space="preserve"> </w:t>
      </w:r>
      <w:r>
        <w:rPr>
          <w:rFonts w:ascii="Arial" w:hAnsi="Arial"/>
          <w:lang w:val="pt-PT"/>
        </w:rPr>
        <w:t>resultados dessa pesquisa com código, descrição do bairro, zona e a opção de exclusão. Cadastrar caso não</w:t>
      </w:r>
      <w:r>
        <w:rPr>
          <w:rFonts w:ascii="Arial" w:hAnsi="Arial"/>
          <w:spacing w:val="1"/>
          <w:lang w:val="pt-PT"/>
        </w:rPr>
        <w:t xml:space="preserve"> </w:t>
      </w:r>
      <w:r>
        <w:rPr>
          <w:rFonts w:ascii="Arial" w:hAnsi="Arial"/>
          <w:lang w:val="pt-PT"/>
        </w:rPr>
        <w:t>encontre o registro pesquisado inserindo a descrição do bairro, a cidade e a zona entre as opções urbana e</w:t>
      </w:r>
      <w:r>
        <w:rPr>
          <w:rFonts w:ascii="Arial" w:hAnsi="Arial"/>
          <w:spacing w:val="1"/>
          <w:lang w:val="pt-PT"/>
        </w:rPr>
        <w:t xml:space="preserve"> </w:t>
      </w:r>
      <w:r>
        <w:rPr>
          <w:rFonts w:ascii="Arial" w:hAnsi="Arial"/>
          <w:lang w:val="pt-PT"/>
        </w:rPr>
        <w:t>rural.</w:t>
      </w:r>
    </w:p>
    <w:p w14:paraId="20DB1BE4" w14:textId="77777777" w:rsidR="00C16CCC" w:rsidRDefault="00C16CCC" w:rsidP="00C16CCC">
      <w:pPr>
        <w:ind w:right="249"/>
        <w:jc w:val="both"/>
        <w:rPr>
          <w:rFonts w:ascii="Arial" w:hAnsi="Arial"/>
          <w:lang w:val="pt-PT"/>
        </w:rPr>
      </w:pPr>
      <w:r>
        <w:rPr>
          <w:rFonts w:ascii="Arial" w:hAnsi="Arial"/>
          <w:lang w:val="pt-PT"/>
        </w:rPr>
        <w:t>4.6.2. Permitir inserir o setor de abrangência ao bairro, podendo inserir mais de um registro selecionando entre os setores cadatrados no sistema. Também as vulnerabilidades do bairro, para conhecimento e informações complementares, como no mapa.</w:t>
      </w:r>
    </w:p>
    <w:p w14:paraId="10C9B71F" w14:textId="77777777" w:rsidR="00C16CCC" w:rsidRDefault="00C16CCC" w:rsidP="00C16CCC">
      <w:pPr>
        <w:ind w:right="249"/>
        <w:jc w:val="both"/>
        <w:rPr>
          <w:rFonts w:ascii="Arial" w:hAnsi="Arial"/>
          <w:lang w:val="pt-PT"/>
        </w:rPr>
      </w:pPr>
      <w:r>
        <w:rPr>
          <w:rFonts w:ascii="Arial" w:hAnsi="Arial"/>
          <w:lang w:val="pt-PT"/>
        </w:rPr>
        <w:t xml:space="preserve">4.6.3. Permitir vincular CEPS de ruas no bairro para identificação tanto nas importações realizadas, quanto no geoprocessamento, indicando no mapa as ruas referentes ao bairro cadastrado e visualizar todos os ceps inseridos com id, CEP e a opção de excluir, podendo excluir todos os ceps inseridos sem a </w:t>
      </w:r>
      <w:r>
        <w:rPr>
          <w:rFonts w:ascii="Arial" w:hAnsi="Arial"/>
          <w:lang w:val="pt-PT"/>
        </w:rPr>
        <w:lastRenderedPageBreak/>
        <w:t>necessidade de excluir um por um. Também visualizar as importações associadas aos ceps vinculados ao bairro, podendo visualizar o id da importação, a data da importação, o codigo familiar, o nome do responsável, o nis do responsável, bairro e cep.</w:t>
      </w:r>
    </w:p>
    <w:p w14:paraId="2582EA11" w14:textId="77777777" w:rsidR="00C16CCC" w:rsidRDefault="00C16CCC" w:rsidP="00C16CCC">
      <w:pPr>
        <w:ind w:right="249"/>
        <w:jc w:val="both"/>
        <w:rPr>
          <w:rFonts w:ascii="Arial" w:hAnsi="Arial"/>
        </w:rPr>
      </w:pPr>
      <w:r>
        <w:rPr>
          <w:rFonts w:ascii="Arial" w:hAnsi="Arial"/>
          <w:lang w:val="pt-PT"/>
        </w:rPr>
        <w:t xml:space="preserve">4.6.4. Permitir alterar após pesquisar um registro já cadastrado anteriormente e excluir, caso o registro nunca tenha </w:t>
      </w:r>
      <w:r>
        <w:rPr>
          <w:rFonts w:ascii="Arial" w:hAnsi="Arial"/>
        </w:rPr>
        <w:t xml:space="preserve">sido utilizado. </w:t>
      </w:r>
      <w:r>
        <w:rPr>
          <w:rFonts w:ascii="Arial" w:hAnsi="Arial"/>
          <w:lang w:val="pt-PT"/>
        </w:rPr>
        <w:t>Caso</w:t>
      </w:r>
      <w:r>
        <w:rPr>
          <w:rFonts w:ascii="Arial" w:hAnsi="Arial"/>
          <w:spacing w:val="-4"/>
          <w:lang w:val="pt-PT"/>
        </w:rPr>
        <w:t xml:space="preserve"> </w:t>
      </w:r>
      <w:r>
        <w:rPr>
          <w:rFonts w:ascii="Arial" w:hAnsi="Arial"/>
          <w:lang w:val="pt-PT"/>
        </w:rPr>
        <w:t>o</w:t>
      </w:r>
      <w:r>
        <w:rPr>
          <w:rFonts w:ascii="Arial" w:hAnsi="Arial"/>
          <w:spacing w:val="-3"/>
          <w:lang w:val="pt-PT"/>
        </w:rPr>
        <w:t xml:space="preserve"> </w:t>
      </w:r>
      <w:r>
        <w:rPr>
          <w:rFonts w:ascii="Arial" w:hAnsi="Arial"/>
          <w:lang w:val="pt-PT"/>
        </w:rPr>
        <w:t>registro</w:t>
      </w:r>
      <w:r>
        <w:rPr>
          <w:rFonts w:ascii="Arial" w:hAnsi="Arial"/>
          <w:spacing w:val="-4"/>
          <w:lang w:val="pt-PT"/>
        </w:rPr>
        <w:t xml:space="preserve"> </w:t>
      </w:r>
      <w:r>
        <w:rPr>
          <w:rFonts w:ascii="Arial" w:hAnsi="Arial"/>
          <w:lang w:val="pt-PT"/>
        </w:rPr>
        <w:t>já</w:t>
      </w:r>
      <w:r>
        <w:rPr>
          <w:rFonts w:ascii="Arial" w:hAnsi="Arial"/>
          <w:spacing w:val="-3"/>
          <w:lang w:val="pt-PT"/>
        </w:rPr>
        <w:t xml:space="preserve"> </w:t>
      </w:r>
      <w:r>
        <w:rPr>
          <w:rFonts w:ascii="Arial" w:hAnsi="Arial"/>
          <w:lang w:val="pt-PT"/>
        </w:rPr>
        <w:t>tenha</w:t>
      </w:r>
      <w:r>
        <w:rPr>
          <w:rFonts w:ascii="Arial" w:hAnsi="Arial"/>
          <w:spacing w:val="-3"/>
          <w:lang w:val="pt-PT"/>
        </w:rPr>
        <w:t xml:space="preserve"> </w:t>
      </w:r>
      <w:r>
        <w:rPr>
          <w:rFonts w:ascii="Arial" w:hAnsi="Arial"/>
          <w:lang w:val="pt-PT"/>
        </w:rPr>
        <w:t>sido</w:t>
      </w:r>
      <w:r>
        <w:rPr>
          <w:rFonts w:ascii="Arial" w:hAnsi="Arial"/>
          <w:spacing w:val="-2"/>
          <w:lang w:val="pt-PT"/>
        </w:rPr>
        <w:t xml:space="preserve"> </w:t>
      </w:r>
      <w:r>
        <w:rPr>
          <w:rFonts w:ascii="Arial" w:hAnsi="Arial"/>
          <w:lang w:val="pt-PT"/>
        </w:rPr>
        <w:t>previamente</w:t>
      </w:r>
      <w:r>
        <w:rPr>
          <w:rFonts w:ascii="Arial" w:hAnsi="Arial"/>
          <w:spacing w:val="-3"/>
          <w:lang w:val="pt-PT"/>
        </w:rPr>
        <w:t xml:space="preserve"> </w:t>
      </w:r>
      <w:r>
        <w:rPr>
          <w:rFonts w:ascii="Arial" w:hAnsi="Arial"/>
          <w:lang w:val="pt-PT"/>
        </w:rPr>
        <w:t>utilizado</w:t>
      </w:r>
      <w:r>
        <w:rPr>
          <w:rFonts w:ascii="Arial" w:hAnsi="Arial"/>
          <w:spacing w:val="-3"/>
          <w:lang w:val="pt-PT"/>
        </w:rPr>
        <w:t xml:space="preserve"> </w:t>
      </w:r>
      <w:r>
        <w:rPr>
          <w:rFonts w:ascii="Arial" w:hAnsi="Arial"/>
          <w:lang w:val="pt-PT"/>
        </w:rPr>
        <w:t>por</w:t>
      </w:r>
      <w:r>
        <w:rPr>
          <w:rFonts w:ascii="Arial" w:hAnsi="Arial"/>
          <w:spacing w:val="-3"/>
          <w:lang w:val="pt-PT"/>
        </w:rPr>
        <w:t xml:space="preserve"> </w:t>
      </w:r>
      <w:r>
        <w:rPr>
          <w:rFonts w:ascii="Arial" w:hAnsi="Arial"/>
          <w:lang w:val="pt-PT"/>
        </w:rPr>
        <w:t>algum</w:t>
      </w:r>
      <w:r>
        <w:rPr>
          <w:rFonts w:ascii="Arial" w:hAnsi="Arial"/>
          <w:spacing w:val="-4"/>
          <w:lang w:val="pt-PT"/>
        </w:rPr>
        <w:t xml:space="preserve"> </w:t>
      </w:r>
      <w:r>
        <w:rPr>
          <w:rFonts w:ascii="Arial" w:hAnsi="Arial"/>
          <w:lang w:val="pt-PT"/>
        </w:rPr>
        <w:t>controle,</w:t>
      </w:r>
      <w:r>
        <w:rPr>
          <w:rFonts w:ascii="Arial" w:hAnsi="Arial"/>
          <w:spacing w:val="-3"/>
          <w:lang w:val="pt-PT"/>
        </w:rPr>
        <w:t xml:space="preserve"> </w:t>
      </w:r>
      <w:r>
        <w:rPr>
          <w:rFonts w:ascii="Arial" w:hAnsi="Arial"/>
          <w:lang w:val="pt-PT"/>
        </w:rPr>
        <w:t>não</w:t>
      </w:r>
      <w:r>
        <w:rPr>
          <w:rFonts w:ascii="Arial" w:hAnsi="Arial"/>
          <w:spacing w:val="-4"/>
          <w:lang w:val="pt-PT"/>
        </w:rPr>
        <w:t xml:space="preserve"> </w:t>
      </w:r>
      <w:r>
        <w:rPr>
          <w:rFonts w:ascii="Arial" w:hAnsi="Arial"/>
          <w:lang w:val="pt-PT"/>
        </w:rPr>
        <w:t>será</w:t>
      </w:r>
      <w:r>
        <w:rPr>
          <w:rFonts w:ascii="Arial" w:hAnsi="Arial"/>
          <w:spacing w:val="-2"/>
          <w:lang w:val="pt-PT"/>
        </w:rPr>
        <w:t xml:space="preserve"> </w:t>
      </w:r>
      <w:r>
        <w:rPr>
          <w:rFonts w:ascii="Arial" w:hAnsi="Arial"/>
          <w:lang w:val="pt-PT"/>
        </w:rPr>
        <w:t>possível</w:t>
      </w:r>
      <w:r>
        <w:rPr>
          <w:rFonts w:ascii="Arial" w:hAnsi="Arial"/>
          <w:spacing w:val="-4"/>
          <w:lang w:val="pt-PT"/>
        </w:rPr>
        <w:t xml:space="preserve"> </w:t>
      </w:r>
      <w:r>
        <w:rPr>
          <w:rFonts w:ascii="Arial" w:hAnsi="Arial"/>
          <w:lang w:val="pt-PT"/>
        </w:rPr>
        <w:t>excluir.</w:t>
      </w:r>
    </w:p>
    <w:p w14:paraId="2A5A64CB" w14:textId="77777777" w:rsidR="00C16CCC" w:rsidRDefault="00C16CCC" w:rsidP="00C16CCC">
      <w:pPr>
        <w:rPr>
          <w:rFonts w:ascii="Arial" w:hAnsi="Arial"/>
          <w:lang w:val="pt-PT"/>
        </w:rPr>
      </w:pPr>
    </w:p>
    <w:p w14:paraId="68D998AF" w14:textId="77777777" w:rsidR="00C16CCC" w:rsidRDefault="00C16CCC" w:rsidP="00A33B61">
      <w:pPr>
        <w:numPr>
          <w:ilvl w:val="1"/>
          <w:numId w:val="19"/>
        </w:numPr>
        <w:rPr>
          <w:rFonts w:ascii="Arial" w:hAnsi="Arial"/>
          <w:b/>
          <w:bCs/>
          <w:lang w:val="pt-PT"/>
        </w:rPr>
      </w:pPr>
      <w:r>
        <w:rPr>
          <w:rFonts w:ascii="Arial" w:hAnsi="Arial"/>
          <w:b/>
          <w:bCs/>
          <w:lang w:val="pt-PT"/>
        </w:rPr>
        <w:t>- FORNECEDOR</w:t>
      </w:r>
    </w:p>
    <w:p w14:paraId="7EC362B6" w14:textId="77777777" w:rsidR="00C16CCC" w:rsidRDefault="00C16CCC" w:rsidP="00C16CCC">
      <w:pPr>
        <w:jc w:val="both"/>
        <w:rPr>
          <w:rFonts w:ascii="Arial" w:hAnsi="Arial"/>
          <w:lang w:val="pt-PT"/>
        </w:rPr>
      </w:pPr>
      <w:r>
        <w:rPr>
          <w:rFonts w:ascii="Arial" w:hAnsi="Arial"/>
          <w:lang w:val="pt-PT"/>
        </w:rPr>
        <w:t>4.7.1. Deverá ter uma tela para cadastrar os fornecedores que atendem o município, e que será vinculado na concessão de benefícios eventuais, possuindo no mínimo os campos; razão social, o nome fantasia, o CPNJ, I.E, o responsável, o CPF e o RG, o endereço completo com CEP, telefone, celular e um campo para incluir as observações pertinentes sobre o fornecedor cadastrado.</w:t>
      </w:r>
    </w:p>
    <w:p w14:paraId="28AEEAF6" w14:textId="77777777" w:rsidR="00C16CCC" w:rsidRDefault="00C16CCC" w:rsidP="00C16CCC">
      <w:pPr>
        <w:rPr>
          <w:rFonts w:ascii="Arial" w:hAnsi="Arial"/>
          <w:lang w:val="pt-PT"/>
        </w:rPr>
      </w:pPr>
    </w:p>
    <w:p w14:paraId="5978A92C" w14:textId="77777777" w:rsidR="00C16CCC" w:rsidRDefault="00C16CCC" w:rsidP="00A33B61">
      <w:pPr>
        <w:numPr>
          <w:ilvl w:val="1"/>
          <w:numId w:val="19"/>
        </w:numPr>
        <w:tabs>
          <w:tab w:val="left" w:pos="933"/>
        </w:tabs>
        <w:rPr>
          <w:rFonts w:ascii="Arial" w:hAnsi="Arial"/>
          <w:b/>
          <w:bCs/>
          <w:lang w:val="pt-PT"/>
        </w:rPr>
      </w:pPr>
      <w:r>
        <w:rPr>
          <w:rFonts w:ascii="Arial" w:hAnsi="Arial"/>
          <w:b/>
          <w:bCs/>
          <w:lang w:val="pt-PT"/>
        </w:rPr>
        <w:t>- PROFISSIONAIS</w:t>
      </w:r>
    </w:p>
    <w:p w14:paraId="04FED39B" w14:textId="77777777" w:rsidR="00C16CCC" w:rsidRDefault="00C16CCC" w:rsidP="00C16CCC">
      <w:pPr>
        <w:spacing w:before="83"/>
        <w:ind w:right="249"/>
        <w:jc w:val="both"/>
        <w:rPr>
          <w:rFonts w:ascii="Arial" w:hAnsi="Arial"/>
        </w:rPr>
      </w:pPr>
      <w:r>
        <w:rPr>
          <w:rFonts w:ascii="Arial" w:hAnsi="Arial"/>
          <w:lang w:val="pt-PT"/>
        </w:rPr>
        <w:t>4.8.1. Possuir uma tela de cadastro de profissional, que será vinculado diretamente ao usuário do sistema, com</w:t>
      </w:r>
      <w:r>
        <w:rPr>
          <w:rFonts w:ascii="Arial" w:hAnsi="Arial"/>
          <w:spacing w:val="1"/>
          <w:lang w:val="pt-PT"/>
        </w:rPr>
        <w:t xml:space="preserve"> </w:t>
      </w:r>
      <w:r>
        <w:rPr>
          <w:rFonts w:ascii="Arial" w:hAnsi="Arial"/>
          <w:lang w:val="pt-PT"/>
        </w:rPr>
        <w:t>informações</w:t>
      </w:r>
      <w:r>
        <w:rPr>
          <w:rFonts w:ascii="Arial" w:hAnsi="Arial"/>
          <w:spacing w:val="46"/>
          <w:lang w:val="pt-PT"/>
        </w:rPr>
        <w:t xml:space="preserve"> </w:t>
      </w:r>
      <w:r>
        <w:rPr>
          <w:rFonts w:ascii="Arial" w:hAnsi="Arial"/>
          <w:lang w:val="pt-PT"/>
        </w:rPr>
        <w:t>pertinentes</w:t>
      </w:r>
      <w:r>
        <w:rPr>
          <w:rFonts w:ascii="Arial" w:hAnsi="Arial"/>
          <w:spacing w:val="46"/>
          <w:lang w:val="pt-PT"/>
        </w:rPr>
        <w:t xml:space="preserve"> </w:t>
      </w:r>
      <w:r>
        <w:rPr>
          <w:rFonts w:ascii="Arial" w:hAnsi="Arial"/>
          <w:lang w:val="pt-PT"/>
        </w:rPr>
        <w:t>a</w:t>
      </w:r>
      <w:r>
        <w:rPr>
          <w:rFonts w:ascii="Arial" w:hAnsi="Arial"/>
          <w:spacing w:val="46"/>
          <w:lang w:val="pt-PT"/>
        </w:rPr>
        <w:t xml:space="preserve"> </w:t>
      </w:r>
      <w:r>
        <w:rPr>
          <w:rFonts w:ascii="Arial" w:hAnsi="Arial"/>
          <w:lang w:val="pt-PT"/>
        </w:rPr>
        <w:t>geração</w:t>
      </w:r>
      <w:r>
        <w:rPr>
          <w:rFonts w:ascii="Arial" w:hAnsi="Arial"/>
          <w:spacing w:val="46"/>
          <w:lang w:val="pt-PT"/>
        </w:rPr>
        <w:t xml:space="preserve"> </w:t>
      </w:r>
      <w:r>
        <w:rPr>
          <w:rFonts w:ascii="Arial" w:hAnsi="Arial"/>
          <w:lang w:val="pt-PT"/>
        </w:rPr>
        <w:t>de</w:t>
      </w:r>
      <w:r>
        <w:rPr>
          <w:rFonts w:ascii="Arial" w:hAnsi="Arial"/>
          <w:spacing w:val="46"/>
          <w:lang w:val="pt-PT"/>
        </w:rPr>
        <w:t xml:space="preserve"> </w:t>
      </w:r>
      <w:r>
        <w:rPr>
          <w:rFonts w:ascii="Arial" w:hAnsi="Arial"/>
          <w:lang w:val="pt-PT"/>
        </w:rPr>
        <w:t>dados</w:t>
      </w:r>
      <w:r>
        <w:rPr>
          <w:rFonts w:ascii="Arial" w:hAnsi="Arial"/>
          <w:spacing w:val="46"/>
          <w:lang w:val="pt-PT"/>
        </w:rPr>
        <w:t xml:space="preserve"> </w:t>
      </w:r>
      <w:r>
        <w:rPr>
          <w:rFonts w:ascii="Arial" w:hAnsi="Arial"/>
          <w:lang w:val="pt-PT"/>
        </w:rPr>
        <w:t>para</w:t>
      </w:r>
      <w:r>
        <w:rPr>
          <w:rFonts w:ascii="Arial" w:hAnsi="Arial"/>
          <w:spacing w:val="46"/>
          <w:lang w:val="pt-PT"/>
        </w:rPr>
        <w:t xml:space="preserve"> </w:t>
      </w:r>
      <w:r>
        <w:rPr>
          <w:rFonts w:ascii="Arial" w:hAnsi="Arial"/>
          <w:lang w:val="pt-PT"/>
        </w:rPr>
        <w:t>o</w:t>
      </w:r>
      <w:r>
        <w:rPr>
          <w:rFonts w:ascii="Arial" w:hAnsi="Arial"/>
          <w:spacing w:val="46"/>
          <w:lang w:val="pt-PT"/>
        </w:rPr>
        <w:t xml:space="preserve"> </w:t>
      </w:r>
      <w:r>
        <w:rPr>
          <w:rFonts w:ascii="Arial" w:hAnsi="Arial"/>
          <w:lang w:val="pt-PT"/>
        </w:rPr>
        <w:t>municipio</w:t>
      </w:r>
      <w:r>
        <w:rPr>
          <w:rFonts w:ascii="Arial" w:hAnsi="Arial"/>
          <w:spacing w:val="46"/>
          <w:lang w:val="pt-PT"/>
        </w:rPr>
        <w:t xml:space="preserve"> </w:t>
      </w:r>
      <w:r>
        <w:rPr>
          <w:rFonts w:ascii="Arial" w:hAnsi="Arial"/>
          <w:lang w:val="pt-PT"/>
        </w:rPr>
        <w:t>como</w:t>
      </w:r>
      <w:r>
        <w:rPr>
          <w:rFonts w:ascii="Arial" w:hAnsi="Arial"/>
          <w:spacing w:val="46"/>
          <w:lang w:val="pt-PT"/>
        </w:rPr>
        <w:t xml:space="preserve"> </w:t>
      </w:r>
      <w:r>
        <w:rPr>
          <w:rFonts w:ascii="Arial" w:hAnsi="Arial"/>
          <w:lang w:val="pt-PT"/>
        </w:rPr>
        <w:t>PMAS</w:t>
      </w:r>
      <w:r>
        <w:rPr>
          <w:rFonts w:ascii="Arial" w:hAnsi="Arial"/>
          <w:spacing w:val="46"/>
          <w:lang w:val="pt-PT"/>
        </w:rPr>
        <w:t xml:space="preserve"> </w:t>
      </w:r>
      <w:r>
        <w:rPr>
          <w:rFonts w:ascii="Arial" w:hAnsi="Arial"/>
          <w:lang w:val="pt-PT"/>
        </w:rPr>
        <w:t>e</w:t>
      </w:r>
      <w:r>
        <w:rPr>
          <w:rFonts w:ascii="Arial" w:hAnsi="Arial"/>
          <w:spacing w:val="46"/>
          <w:lang w:val="pt-PT"/>
        </w:rPr>
        <w:t xml:space="preserve"> </w:t>
      </w:r>
      <w:r>
        <w:rPr>
          <w:rFonts w:ascii="Arial" w:hAnsi="Arial"/>
          <w:lang w:val="pt-PT"/>
        </w:rPr>
        <w:t>CENSO</w:t>
      </w:r>
      <w:r>
        <w:rPr>
          <w:rFonts w:ascii="Arial" w:hAnsi="Arial"/>
          <w:spacing w:val="46"/>
          <w:lang w:val="pt-PT"/>
        </w:rPr>
        <w:t xml:space="preserve"> </w:t>
      </w:r>
      <w:r>
        <w:rPr>
          <w:rFonts w:ascii="Arial" w:hAnsi="Arial"/>
          <w:lang w:val="pt-PT"/>
        </w:rPr>
        <w:t>SUAS,</w:t>
      </w:r>
      <w:r>
        <w:rPr>
          <w:rFonts w:ascii="Arial" w:hAnsi="Arial"/>
          <w:spacing w:val="46"/>
          <w:lang w:val="pt-PT"/>
        </w:rPr>
        <w:t xml:space="preserve"> </w:t>
      </w:r>
      <w:r>
        <w:rPr>
          <w:rFonts w:ascii="Arial" w:hAnsi="Arial"/>
          <w:lang w:val="pt-PT"/>
        </w:rPr>
        <w:t>e</w:t>
      </w:r>
      <w:r>
        <w:rPr>
          <w:rFonts w:ascii="Arial" w:hAnsi="Arial"/>
          <w:spacing w:val="46"/>
          <w:lang w:val="pt-PT"/>
        </w:rPr>
        <w:t xml:space="preserve"> </w:t>
      </w:r>
      <w:r>
        <w:rPr>
          <w:rFonts w:ascii="Arial" w:hAnsi="Arial"/>
        </w:rPr>
        <w:t>também utilizado</w:t>
      </w:r>
      <w:r>
        <w:rPr>
          <w:rFonts w:ascii="Arial" w:hAnsi="Arial"/>
          <w:spacing w:val="-2"/>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identificar registros,</w:t>
      </w:r>
      <w:r>
        <w:rPr>
          <w:rFonts w:ascii="Arial" w:hAnsi="Arial"/>
          <w:spacing w:val="-1"/>
          <w:lang w:val="pt-PT"/>
        </w:rPr>
        <w:t xml:space="preserve"> </w:t>
      </w:r>
      <w:r>
        <w:rPr>
          <w:rFonts w:ascii="Arial" w:hAnsi="Arial"/>
          <w:lang w:val="pt-PT"/>
        </w:rPr>
        <w:t>auditorias,</w:t>
      </w:r>
      <w:r>
        <w:rPr>
          <w:rFonts w:ascii="Arial" w:hAnsi="Arial"/>
          <w:spacing w:val="-1"/>
          <w:lang w:val="pt-PT"/>
        </w:rPr>
        <w:t xml:space="preserve"> </w:t>
      </w:r>
      <w:r>
        <w:rPr>
          <w:rFonts w:ascii="Arial" w:hAnsi="Arial"/>
          <w:lang w:val="pt-PT"/>
        </w:rPr>
        <w:t>entre outros.</w:t>
      </w:r>
    </w:p>
    <w:p w14:paraId="3F0893E3" w14:textId="77777777" w:rsidR="00C16CCC" w:rsidRDefault="00C16CCC" w:rsidP="00C16CCC">
      <w:pPr>
        <w:ind w:right="249"/>
        <w:jc w:val="both"/>
        <w:rPr>
          <w:rFonts w:ascii="Arial" w:hAnsi="Arial"/>
        </w:rPr>
      </w:pPr>
      <w:r>
        <w:rPr>
          <w:rFonts w:ascii="Arial" w:hAnsi="Arial"/>
          <w:lang w:val="pt-PT"/>
        </w:rPr>
        <w:t>4.8.2. Na busca deve ser possível pesquisar no mínimo por código, nome, unidade e ainda listar todos os profissionais</w:t>
      </w:r>
      <w:r>
        <w:rPr>
          <w:rFonts w:ascii="Arial" w:hAnsi="Arial"/>
          <w:spacing w:val="1"/>
          <w:lang w:val="pt-PT"/>
        </w:rPr>
        <w:t xml:space="preserve"> </w:t>
      </w:r>
      <w:r>
        <w:rPr>
          <w:rFonts w:ascii="Arial" w:hAnsi="Arial"/>
          <w:lang w:val="pt-PT"/>
        </w:rPr>
        <w:t>disponíveis. Ao pesquisar, deve trazer como resultado o código, o nome do profissional, o status, o endereço e</w:t>
      </w:r>
      <w:r>
        <w:rPr>
          <w:rFonts w:ascii="Arial" w:hAnsi="Arial"/>
          <w:spacing w:val="1"/>
          <w:lang w:val="pt-PT"/>
        </w:rPr>
        <w:t xml:space="preserve"> </w:t>
      </w:r>
      <w:r>
        <w:rPr>
          <w:rFonts w:ascii="Arial" w:hAnsi="Arial"/>
          <w:lang w:val="pt-PT"/>
        </w:rPr>
        <w:t xml:space="preserve">a opção de exclusão. Os profissionais que estiverem com o status INATIVO devem ser mostrados em </w:t>
      </w:r>
      <w:r>
        <w:rPr>
          <w:rFonts w:ascii="Arial" w:hAnsi="Arial"/>
        </w:rPr>
        <w:t>vermelho indicando</w:t>
      </w:r>
      <w:r>
        <w:rPr>
          <w:rFonts w:ascii="Arial" w:hAnsi="Arial"/>
          <w:spacing w:val="-1"/>
          <w:lang w:val="pt-PT"/>
        </w:rPr>
        <w:t xml:space="preserve"> </w:t>
      </w:r>
      <w:r>
        <w:rPr>
          <w:rFonts w:ascii="Arial" w:hAnsi="Arial"/>
          <w:lang w:val="pt-PT"/>
        </w:rPr>
        <w:t>essa</w:t>
      </w:r>
      <w:r>
        <w:rPr>
          <w:rFonts w:ascii="Arial" w:hAnsi="Arial"/>
          <w:spacing w:val="-1"/>
          <w:lang w:val="pt-PT"/>
        </w:rPr>
        <w:t xml:space="preserve"> </w:t>
      </w:r>
      <w:r>
        <w:rPr>
          <w:rFonts w:ascii="Arial" w:hAnsi="Arial"/>
          <w:lang w:val="pt-PT"/>
        </w:rPr>
        <w:t>condição.</w:t>
      </w:r>
    </w:p>
    <w:p w14:paraId="471E363E" w14:textId="77777777" w:rsidR="00C16CCC" w:rsidRDefault="00C16CCC" w:rsidP="00C16CCC">
      <w:pPr>
        <w:ind w:right="249"/>
        <w:jc w:val="both"/>
        <w:rPr>
          <w:rFonts w:ascii="Arial" w:hAnsi="Arial"/>
        </w:rPr>
      </w:pPr>
      <w:r>
        <w:rPr>
          <w:rFonts w:ascii="Arial" w:hAnsi="Arial"/>
          <w:lang w:val="pt-PT"/>
        </w:rPr>
        <w:t>4.8.3. Deverá possuir dados pré-cadastrados em telas especificas que possibilitem criação, alteração e exclusão</w:t>
      </w:r>
      <w:r>
        <w:rPr>
          <w:rFonts w:ascii="Arial" w:hAnsi="Arial"/>
          <w:spacing w:val="1"/>
          <w:lang w:val="pt-PT"/>
        </w:rPr>
        <w:t xml:space="preserve"> </w:t>
      </w:r>
      <w:r>
        <w:rPr>
          <w:rFonts w:ascii="Arial" w:hAnsi="Arial"/>
          <w:lang w:val="pt-PT"/>
        </w:rPr>
        <w:t>das</w:t>
      </w:r>
      <w:r>
        <w:rPr>
          <w:rFonts w:ascii="Arial" w:hAnsi="Arial"/>
          <w:spacing w:val="-2"/>
          <w:lang w:val="pt-PT"/>
        </w:rPr>
        <w:t xml:space="preserve"> </w:t>
      </w:r>
      <w:r>
        <w:rPr>
          <w:rFonts w:ascii="Arial" w:hAnsi="Arial"/>
          <w:lang w:val="pt-PT"/>
        </w:rPr>
        <w:t>informações</w:t>
      </w:r>
      <w:r>
        <w:rPr>
          <w:rFonts w:ascii="Arial" w:hAnsi="Arial"/>
          <w:spacing w:val="-1"/>
          <w:lang w:val="pt-PT"/>
        </w:rPr>
        <w:t xml:space="preserve"> </w:t>
      </w:r>
      <w:r>
        <w:rPr>
          <w:rFonts w:ascii="Arial" w:hAnsi="Arial"/>
          <w:lang w:val="pt-PT"/>
        </w:rPr>
        <w:t>padronizadas,</w:t>
      </w:r>
      <w:r>
        <w:rPr>
          <w:rFonts w:ascii="Arial" w:hAnsi="Arial"/>
          <w:spacing w:val="-1"/>
          <w:lang w:val="pt-PT"/>
        </w:rPr>
        <w:t xml:space="preserve"> </w:t>
      </w:r>
      <w:r>
        <w:rPr>
          <w:rFonts w:ascii="Arial" w:hAnsi="Arial"/>
          <w:lang w:val="pt-PT"/>
        </w:rPr>
        <w:t>como</w:t>
      </w:r>
      <w:r>
        <w:rPr>
          <w:rFonts w:ascii="Arial" w:hAnsi="Arial"/>
          <w:spacing w:val="-2"/>
          <w:lang w:val="pt-PT"/>
        </w:rPr>
        <w:t xml:space="preserve"> </w:t>
      </w:r>
      <w:r>
        <w:rPr>
          <w:rFonts w:ascii="Arial" w:hAnsi="Arial"/>
          <w:lang w:val="pt-PT"/>
        </w:rPr>
        <w:t>exemplo:</w:t>
      </w:r>
      <w:r>
        <w:rPr>
          <w:rFonts w:ascii="Arial" w:hAnsi="Arial"/>
          <w:spacing w:val="-2"/>
          <w:lang w:val="pt-PT"/>
        </w:rPr>
        <w:t xml:space="preserve"> </w:t>
      </w:r>
      <w:r>
        <w:rPr>
          <w:rFonts w:ascii="Arial" w:hAnsi="Arial"/>
          <w:lang w:val="pt-PT"/>
        </w:rPr>
        <w:t>Endereço,</w:t>
      </w:r>
      <w:r>
        <w:rPr>
          <w:rFonts w:ascii="Arial" w:hAnsi="Arial"/>
          <w:spacing w:val="-1"/>
          <w:lang w:val="pt-PT"/>
        </w:rPr>
        <w:t xml:space="preserve"> </w:t>
      </w:r>
      <w:r>
        <w:rPr>
          <w:rFonts w:ascii="Arial" w:hAnsi="Arial"/>
          <w:lang w:val="pt-PT"/>
        </w:rPr>
        <w:t>Função,</w:t>
      </w:r>
      <w:r>
        <w:rPr>
          <w:rFonts w:ascii="Arial" w:hAnsi="Arial"/>
          <w:spacing w:val="-2"/>
          <w:lang w:val="pt-PT"/>
        </w:rPr>
        <w:t xml:space="preserve"> </w:t>
      </w:r>
      <w:r>
        <w:rPr>
          <w:rFonts w:ascii="Arial" w:hAnsi="Arial"/>
          <w:lang w:val="pt-PT"/>
        </w:rPr>
        <w:t>Ocupação</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Especialidade.</w:t>
      </w:r>
      <w:r>
        <w:rPr>
          <w:rFonts w:ascii="Arial" w:hAnsi="Arial"/>
        </w:rPr>
        <w:t xml:space="preserve"> </w:t>
      </w:r>
      <w:r>
        <w:rPr>
          <w:rFonts w:ascii="Arial" w:hAnsi="Arial"/>
          <w:lang w:val="pt-PT"/>
        </w:rPr>
        <w:t>Esse cadastro deve conter as informações em quatro partes, sendo elas: Cadastro Geral e Contato de</w:t>
      </w:r>
      <w:r>
        <w:rPr>
          <w:rFonts w:ascii="Arial" w:hAnsi="Arial"/>
          <w:spacing w:val="1"/>
          <w:lang w:val="pt-PT"/>
        </w:rPr>
        <w:t xml:space="preserve"> </w:t>
      </w:r>
      <w:r>
        <w:rPr>
          <w:rFonts w:ascii="Arial" w:hAnsi="Arial"/>
          <w:lang w:val="pt-PT"/>
        </w:rPr>
        <w:t>Emergência,</w:t>
      </w:r>
      <w:r>
        <w:rPr>
          <w:rFonts w:ascii="Arial" w:hAnsi="Arial"/>
          <w:spacing w:val="-1"/>
          <w:lang w:val="pt-PT"/>
        </w:rPr>
        <w:t xml:space="preserve"> </w:t>
      </w:r>
      <w:r>
        <w:rPr>
          <w:rFonts w:ascii="Arial" w:hAnsi="Arial"/>
          <w:lang w:val="pt-PT"/>
        </w:rPr>
        <w:t>Serviços/Atividades</w:t>
      </w:r>
      <w:r>
        <w:rPr>
          <w:rFonts w:ascii="Arial" w:hAnsi="Arial"/>
          <w:spacing w:val="-1"/>
          <w:lang w:val="pt-PT"/>
        </w:rPr>
        <w:t xml:space="preserve"> </w:t>
      </w:r>
      <w:r>
        <w:rPr>
          <w:rFonts w:ascii="Arial" w:hAnsi="Arial"/>
          <w:lang w:val="pt-PT"/>
        </w:rPr>
        <w:t>vinculados,</w:t>
      </w:r>
      <w:r>
        <w:rPr>
          <w:rFonts w:ascii="Arial" w:hAnsi="Arial"/>
          <w:spacing w:val="-1"/>
          <w:lang w:val="pt-PT"/>
        </w:rPr>
        <w:t xml:space="preserve"> </w:t>
      </w:r>
      <w:r>
        <w:rPr>
          <w:rFonts w:ascii="Arial" w:hAnsi="Arial"/>
          <w:lang w:val="pt-PT"/>
        </w:rPr>
        <w:t>Função</w:t>
      </w:r>
      <w:r>
        <w:rPr>
          <w:rFonts w:ascii="Arial" w:hAnsi="Arial"/>
          <w:spacing w:val="-1"/>
          <w:lang w:val="pt-PT"/>
        </w:rPr>
        <w:t xml:space="preserve"> </w:t>
      </w:r>
      <w:r>
        <w:rPr>
          <w:rFonts w:ascii="Arial" w:hAnsi="Arial"/>
          <w:lang w:val="pt-PT"/>
        </w:rPr>
        <w:t>SUAS</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Configurações.</w:t>
      </w:r>
    </w:p>
    <w:p w14:paraId="6D13CD00" w14:textId="77777777" w:rsidR="00C16CCC" w:rsidRDefault="00C16CCC" w:rsidP="00C16CCC">
      <w:pPr>
        <w:jc w:val="both"/>
        <w:rPr>
          <w:rFonts w:ascii="Arial" w:hAnsi="Arial"/>
        </w:rPr>
      </w:pPr>
      <w:r>
        <w:rPr>
          <w:rFonts w:ascii="Arial" w:hAnsi="Arial"/>
          <w:b/>
          <w:lang w:val="pt-PT"/>
        </w:rPr>
        <w:t>4.8.4. - Cadastro</w:t>
      </w:r>
      <w:r>
        <w:rPr>
          <w:rFonts w:ascii="Arial" w:hAnsi="Arial"/>
          <w:b/>
          <w:spacing w:val="-2"/>
          <w:lang w:val="pt-PT"/>
        </w:rPr>
        <w:t xml:space="preserve"> </w:t>
      </w:r>
      <w:r>
        <w:rPr>
          <w:rFonts w:ascii="Arial" w:hAnsi="Arial"/>
          <w:b/>
          <w:lang w:val="pt-PT"/>
        </w:rPr>
        <w:t>Geral</w:t>
      </w:r>
      <w:r>
        <w:rPr>
          <w:rFonts w:ascii="Arial" w:hAnsi="Arial"/>
          <w:b/>
          <w:spacing w:val="-3"/>
          <w:lang w:val="pt-PT"/>
        </w:rPr>
        <w:t xml:space="preserve"> </w:t>
      </w:r>
      <w:r>
        <w:rPr>
          <w:rFonts w:ascii="Arial" w:hAnsi="Arial"/>
          <w:b/>
          <w:lang w:val="pt-PT"/>
        </w:rPr>
        <w:t>e</w:t>
      </w:r>
      <w:r>
        <w:rPr>
          <w:rFonts w:ascii="Arial" w:hAnsi="Arial"/>
          <w:b/>
          <w:spacing w:val="-2"/>
          <w:lang w:val="pt-PT"/>
        </w:rPr>
        <w:t xml:space="preserve"> </w:t>
      </w:r>
      <w:r>
        <w:rPr>
          <w:rFonts w:ascii="Arial" w:hAnsi="Arial"/>
          <w:b/>
          <w:lang w:val="pt-PT"/>
        </w:rPr>
        <w:t>Contato</w:t>
      </w:r>
      <w:r>
        <w:rPr>
          <w:rFonts w:ascii="Arial" w:hAnsi="Arial"/>
          <w:b/>
          <w:spacing w:val="-3"/>
          <w:lang w:val="pt-PT"/>
        </w:rPr>
        <w:t xml:space="preserve"> </w:t>
      </w:r>
      <w:r>
        <w:rPr>
          <w:rFonts w:ascii="Arial" w:hAnsi="Arial"/>
          <w:b/>
          <w:lang w:val="pt-PT"/>
        </w:rPr>
        <w:t>de</w:t>
      </w:r>
      <w:r>
        <w:rPr>
          <w:rFonts w:ascii="Arial" w:hAnsi="Arial"/>
          <w:b/>
          <w:spacing w:val="-2"/>
          <w:lang w:val="pt-PT"/>
        </w:rPr>
        <w:t xml:space="preserve"> </w:t>
      </w:r>
      <w:r>
        <w:rPr>
          <w:rFonts w:ascii="Arial" w:hAnsi="Arial"/>
          <w:b/>
          <w:lang w:val="pt-PT"/>
        </w:rPr>
        <w:t>Emergência</w:t>
      </w:r>
    </w:p>
    <w:p w14:paraId="2BAC6918" w14:textId="77777777" w:rsidR="00C16CCC" w:rsidRDefault="00C16CCC" w:rsidP="00C16CCC">
      <w:pPr>
        <w:ind w:right="249"/>
        <w:jc w:val="both"/>
        <w:rPr>
          <w:rFonts w:ascii="Arial" w:hAnsi="Arial"/>
        </w:rPr>
      </w:pPr>
      <w:r>
        <w:rPr>
          <w:rFonts w:ascii="Arial" w:hAnsi="Arial"/>
          <w:b/>
          <w:lang w:val="pt-PT"/>
        </w:rPr>
        <w:t xml:space="preserve">4.8.4.1. </w:t>
      </w:r>
      <w:r>
        <w:rPr>
          <w:rFonts w:ascii="Arial" w:hAnsi="Arial"/>
          <w:lang w:val="pt-PT"/>
        </w:rPr>
        <w:t>Deverá ser possível visualizar informações úteis como código gerado automaticamente pelo cadastro, data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cadastro,</w:t>
      </w:r>
      <w:r>
        <w:rPr>
          <w:rFonts w:ascii="Arial" w:hAnsi="Arial"/>
          <w:spacing w:val="1"/>
          <w:lang w:val="pt-PT"/>
        </w:rPr>
        <w:t xml:space="preserve"> </w:t>
      </w:r>
      <w:r>
        <w:rPr>
          <w:rFonts w:ascii="Arial" w:hAnsi="Arial"/>
          <w:lang w:val="pt-PT"/>
        </w:rPr>
        <w:t>hora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cadastro</w:t>
      </w:r>
      <w:r>
        <w:rPr>
          <w:rFonts w:ascii="Arial" w:hAnsi="Arial"/>
          <w:spacing w:val="1"/>
          <w:lang w:val="pt-PT"/>
        </w:rPr>
        <w:t xml:space="preserve"> </w:t>
      </w:r>
      <w:r>
        <w:rPr>
          <w:rFonts w:ascii="Arial" w:hAnsi="Arial"/>
          <w:lang w:val="pt-PT"/>
        </w:rPr>
        <w:t>além</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inserir</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informações</w:t>
      </w:r>
      <w:r>
        <w:rPr>
          <w:rFonts w:ascii="Arial" w:hAnsi="Arial"/>
          <w:spacing w:val="1"/>
          <w:lang w:val="pt-PT"/>
        </w:rPr>
        <w:t xml:space="preserve"> </w:t>
      </w:r>
      <w:r>
        <w:rPr>
          <w:rFonts w:ascii="Arial" w:hAnsi="Arial"/>
          <w:lang w:val="pt-PT"/>
        </w:rPr>
        <w:t>necessárias</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obrigatórias</w:t>
      </w:r>
      <w:r>
        <w:rPr>
          <w:rFonts w:ascii="Arial" w:hAnsi="Arial"/>
          <w:spacing w:val="1"/>
          <w:lang w:val="pt-PT"/>
        </w:rPr>
        <w:t xml:space="preserve"> </w:t>
      </w:r>
      <w:r>
        <w:rPr>
          <w:rFonts w:ascii="Arial" w:hAnsi="Arial"/>
          <w:lang w:val="pt-PT"/>
        </w:rPr>
        <w:t>como</w:t>
      </w:r>
      <w:r>
        <w:rPr>
          <w:rFonts w:ascii="Arial" w:hAnsi="Arial"/>
          <w:spacing w:val="1"/>
          <w:lang w:val="pt-PT"/>
        </w:rPr>
        <w:t xml:space="preserve"> </w:t>
      </w:r>
      <w:r>
        <w:rPr>
          <w:rFonts w:ascii="Arial" w:hAnsi="Arial"/>
          <w:lang w:val="pt-PT"/>
        </w:rPr>
        <w:t>Nome,</w:t>
      </w:r>
      <w:r>
        <w:rPr>
          <w:rFonts w:ascii="Arial" w:hAnsi="Arial"/>
          <w:spacing w:val="1"/>
          <w:lang w:val="pt-PT"/>
        </w:rPr>
        <w:t xml:space="preserve"> </w:t>
      </w:r>
      <w:r>
        <w:rPr>
          <w:rFonts w:ascii="Arial" w:hAnsi="Arial"/>
          <w:lang w:val="pt-PT"/>
        </w:rPr>
        <w:t>Logradouro, Número, Bairro, Complemento, Data de nascimento, Gênero, Número do RG, órgão emissor do</w:t>
      </w:r>
      <w:r>
        <w:rPr>
          <w:rFonts w:ascii="Arial" w:hAnsi="Arial"/>
          <w:spacing w:val="1"/>
          <w:lang w:val="pt-PT"/>
        </w:rPr>
        <w:t xml:space="preserve"> </w:t>
      </w:r>
      <w:r>
        <w:rPr>
          <w:rFonts w:ascii="Arial" w:hAnsi="Arial"/>
          <w:lang w:val="pt-PT"/>
        </w:rPr>
        <w:t>RG, Data de emissão do RG, Número do título eleitoral, zona eleitoral, seção eleitoral, e-mail, profissão suas,</w:t>
      </w:r>
      <w:r>
        <w:rPr>
          <w:rFonts w:ascii="Arial" w:hAnsi="Arial"/>
          <w:spacing w:val="1"/>
          <w:lang w:val="pt-PT"/>
        </w:rPr>
        <w:t xml:space="preserve"> </w:t>
      </w:r>
      <w:r>
        <w:rPr>
          <w:rFonts w:ascii="Arial" w:hAnsi="Arial"/>
          <w:lang w:val="pt-PT"/>
        </w:rPr>
        <w:t>telefone, grau de escolaridade, formação, pós-graduação, nome do contato de emergência e parentesco do</w:t>
      </w:r>
      <w:r>
        <w:rPr>
          <w:rFonts w:ascii="Arial" w:hAnsi="Arial"/>
          <w:spacing w:val="1"/>
          <w:lang w:val="pt-PT"/>
        </w:rPr>
        <w:t xml:space="preserve"> </w:t>
      </w:r>
      <w:r>
        <w:rPr>
          <w:rFonts w:ascii="Arial" w:hAnsi="Arial"/>
          <w:lang w:val="pt-PT"/>
        </w:rPr>
        <w:t>contato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emergência.</w:t>
      </w:r>
    </w:p>
    <w:p w14:paraId="10488D5F" w14:textId="77777777" w:rsidR="00C16CCC" w:rsidRDefault="00C16CCC" w:rsidP="00A33B61">
      <w:pPr>
        <w:numPr>
          <w:ilvl w:val="2"/>
          <w:numId w:val="20"/>
        </w:numPr>
        <w:jc w:val="both"/>
        <w:rPr>
          <w:rFonts w:ascii="Arial" w:hAnsi="Arial"/>
          <w:b/>
          <w:lang w:val="pt-PT"/>
        </w:rPr>
      </w:pPr>
      <w:r>
        <w:rPr>
          <w:rFonts w:ascii="Arial" w:hAnsi="Arial"/>
          <w:b/>
          <w:lang w:val="pt-PT"/>
        </w:rPr>
        <w:t>- Formação – Censo SUAS</w:t>
      </w:r>
    </w:p>
    <w:p w14:paraId="4A642C36" w14:textId="77777777" w:rsidR="00C16CCC" w:rsidRDefault="00C16CCC" w:rsidP="00C16CCC">
      <w:pPr>
        <w:jc w:val="both"/>
        <w:rPr>
          <w:rFonts w:ascii="Arial" w:hAnsi="Arial"/>
        </w:rPr>
      </w:pPr>
      <w:r>
        <w:rPr>
          <w:rFonts w:ascii="Arial" w:hAnsi="Arial"/>
          <w:b/>
          <w:lang w:val="pt-PT"/>
        </w:rPr>
        <w:t xml:space="preserve">4.8.5.1. </w:t>
      </w:r>
      <w:r>
        <w:rPr>
          <w:rFonts w:ascii="Arial" w:hAnsi="Arial"/>
          <w:lang w:val="pt-PT"/>
        </w:rPr>
        <w:t>Deverá</w:t>
      </w:r>
      <w:r>
        <w:rPr>
          <w:rFonts w:ascii="Arial" w:hAnsi="Arial"/>
          <w:spacing w:val="1"/>
          <w:lang w:val="pt-PT"/>
        </w:rPr>
        <w:t xml:space="preserve"> </w:t>
      </w:r>
      <w:r>
        <w:rPr>
          <w:rFonts w:ascii="Arial" w:hAnsi="Arial"/>
          <w:lang w:val="pt-PT"/>
        </w:rPr>
        <w:t>haver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possibilidade</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preenchimento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informações</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acordo</w:t>
      </w:r>
      <w:r>
        <w:rPr>
          <w:rFonts w:ascii="Arial" w:hAnsi="Arial"/>
          <w:spacing w:val="1"/>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o</w:t>
      </w:r>
      <w:r>
        <w:rPr>
          <w:rFonts w:ascii="Arial" w:hAnsi="Arial"/>
          <w:spacing w:val="55"/>
          <w:lang w:val="pt-PT"/>
        </w:rPr>
        <w:t xml:space="preserve"> </w:t>
      </w:r>
      <w:r>
        <w:rPr>
          <w:rFonts w:ascii="Arial" w:hAnsi="Arial"/>
          <w:lang w:val="pt-PT"/>
        </w:rPr>
        <w:t>CENSO</w:t>
      </w:r>
      <w:r>
        <w:rPr>
          <w:rFonts w:ascii="Arial" w:hAnsi="Arial"/>
          <w:spacing w:val="56"/>
          <w:lang w:val="pt-PT"/>
        </w:rPr>
        <w:t xml:space="preserve"> </w:t>
      </w:r>
      <w:r>
        <w:rPr>
          <w:rFonts w:ascii="Arial" w:hAnsi="Arial"/>
          <w:lang w:val="pt-PT"/>
        </w:rPr>
        <w:t>SUAS,</w:t>
      </w:r>
      <w:r>
        <w:rPr>
          <w:rFonts w:ascii="Arial" w:hAnsi="Arial"/>
          <w:spacing w:val="1"/>
          <w:lang w:val="pt-PT"/>
        </w:rPr>
        <w:t xml:space="preserve"> </w:t>
      </w:r>
      <w:r>
        <w:rPr>
          <w:rFonts w:ascii="Arial" w:hAnsi="Arial"/>
          <w:lang w:val="pt-PT"/>
        </w:rPr>
        <w:t>possuindo as opções de profissão: Administrador, Advogado, Analista de Sistema, Antropólogo, Assistente</w:t>
      </w:r>
      <w:r>
        <w:rPr>
          <w:rFonts w:ascii="Arial" w:hAnsi="Arial"/>
          <w:spacing w:val="1"/>
          <w:lang w:val="pt-PT"/>
        </w:rPr>
        <w:t xml:space="preserve"> </w:t>
      </w:r>
      <w:r>
        <w:rPr>
          <w:rFonts w:ascii="Arial" w:hAnsi="Arial"/>
          <w:lang w:val="pt-PT"/>
        </w:rPr>
        <w:t>Social,</w:t>
      </w:r>
      <w:r>
        <w:rPr>
          <w:rFonts w:ascii="Arial" w:hAnsi="Arial"/>
          <w:spacing w:val="1"/>
          <w:lang w:val="pt-PT"/>
        </w:rPr>
        <w:t xml:space="preserve"> </w:t>
      </w:r>
      <w:r>
        <w:rPr>
          <w:rFonts w:ascii="Arial" w:hAnsi="Arial"/>
          <w:lang w:val="pt-PT"/>
        </w:rPr>
        <w:t>Cientista</w:t>
      </w:r>
      <w:r>
        <w:rPr>
          <w:rFonts w:ascii="Arial" w:hAnsi="Arial"/>
          <w:spacing w:val="1"/>
          <w:lang w:val="pt-PT"/>
        </w:rPr>
        <w:t xml:space="preserve"> </w:t>
      </w:r>
      <w:r>
        <w:rPr>
          <w:rFonts w:ascii="Arial" w:hAnsi="Arial"/>
          <w:lang w:val="pt-PT"/>
        </w:rPr>
        <w:t>Político,</w:t>
      </w:r>
      <w:r>
        <w:rPr>
          <w:rFonts w:ascii="Arial" w:hAnsi="Arial"/>
          <w:spacing w:val="1"/>
          <w:lang w:val="pt-PT"/>
        </w:rPr>
        <w:t xml:space="preserve"> </w:t>
      </w:r>
      <w:r>
        <w:rPr>
          <w:rFonts w:ascii="Arial" w:hAnsi="Arial"/>
          <w:lang w:val="pt-PT"/>
        </w:rPr>
        <w:t>Economista,</w:t>
      </w:r>
      <w:r>
        <w:rPr>
          <w:rFonts w:ascii="Arial" w:hAnsi="Arial"/>
          <w:spacing w:val="1"/>
          <w:lang w:val="pt-PT"/>
        </w:rPr>
        <w:t xml:space="preserve"> </w:t>
      </w:r>
      <w:r>
        <w:rPr>
          <w:rFonts w:ascii="Arial" w:hAnsi="Arial"/>
          <w:lang w:val="pt-PT"/>
        </w:rPr>
        <w:t>Educador</w:t>
      </w:r>
      <w:r>
        <w:rPr>
          <w:rFonts w:ascii="Arial" w:hAnsi="Arial"/>
          <w:spacing w:val="1"/>
          <w:lang w:val="pt-PT"/>
        </w:rPr>
        <w:t xml:space="preserve"> </w:t>
      </w:r>
      <w:r>
        <w:rPr>
          <w:rFonts w:ascii="Arial" w:hAnsi="Arial"/>
          <w:lang w:val="pt-PT"/>
        </w:rPr>
        <w:t>Social,</w:t>
      </w:r>
      <w:r>
        <w:rPr>
          <w:rFonts w:ascii="Arial" w:hAnsi="Arial"/>
          <w:spacing w:val="1"/>
          <w:lang w:val="pt-PT"/>
        </w:rPr>
        <w:t xml:space="preserve"> </w:t>
      </w:r>
      <w:r>
        <w:rPr>
          <w:rFonts w:ascii="Arial" w:hAnsi="Arial"/>
          <w:lang w:val="pt-PT"/>
        </w:rPr>
        <w:t>Estagiário,</w:t>
      </w:r>
      <w:r>
        <w:rPr>
          <w:rFonts w:ascii="Arial" w:hAnsi="Arial"/>
          <w:spacing w:val="1"/>
          <w:lang w:val="pt-PT"/>
        </w:rPr>
        <w:t xml:space="preserve"> </w:t>
      </w:r>
      <w:r>
        <w:rPr>
          <w:rFonts w:ascii="Arial" w:hAnsi="Arial"/>
          <w:lang w:val="pt-PT"/>
        </w:rPr>
        <w:t>Fisioterapeuta,</w:t>
      </w:r>
      <w:r>
        <w:rPr>
          <w:rFonts w:ascii="Arial" w:hAnsi="Arial"/>
          <w:spacing w:val="1"/>
          <w:lang w:val="pt-PT"/>
        </w:rPr>
        <w:t xml:space="preserve"> </w:t>
      </w:r>
      <w:r>
        <w:rPr>
          <w:rFonts w:ascii="Arial" w:hAnsi="Arial"/>
          <w:lang w:val="pt-PT"/>
        </w:rPr>
        <w:t>Nutricionista,</w:t>
      </w:r>
      <w:r>
        <w:rPr>
          <w:rFonts w:ascii="Arial" w:hAnsi="Arial"/>
          <w:spacing w:val="1"/>
          <w:lang w:val="pt-PT"/>
        </w:rPr>
        <w:t xml:space="preserve"> </w:t>
      </w:r>
      <w:r>
        <w:rPr>
          <w:rFonts w:ascii="Arial" w:hAnsi="Arial"/>
          <w:lang w:val="pt-PT"/>
        </w:rPr>
        <w:t>Outra</w:t>
      </w:r>
      <w:r>
        <w:rPr>
          <w:rFonts w:ascii="Arial" w:hAnsi="Arial"/>
          <w:spacing w:val="1"/>
          <w:lang w:val="pt-PT"/>
        </w:rPr>
        <w:t xml:space="preserve"> </w:t>
      </w:r>
      <w:r>
        <w:rPr>
          <w:rFonts w:ascii="Arial" w:hAnsi="Arial"/>
          <w:lang w:val="pt-PT"/>
        </w:rPr>
        <w:t>Formação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Nível</w:t>
      </w:r>
      <w:r>
        <w:rPr>
          <w:rFonts w:ascii="Arial" w:hAnsi="Arial"/>
          <w:spacing w:val="1"/>
          <w:lang w:val="pt-PT"/>
        </w:rPr>
        <w:t xml:space="preserve"> </w:t>
      </w:r>
      <w:r>
        <w:rPr>
          <w:rFonts w:ascii="Arial" w:hAnsi="Arial"/>
          <w:lang w:val="pt-PT"/>
        </w:rPr>
        <w:t>Superior,</w:t>
      </w:r>
      <w:r>
        <w:rPr>
          <w:rFonts w:ascii="Arial" w:hAnsi="Arial"/>
          <w:spacing w:val="1"/>
          <w:lang w:val="pt-PT"/>
        </w:rPr>
        <w:t xml:space="preserve"> </w:t>
      </w:r>
      <w:r>
        <w:rPr>
          <w:rFonts w:ascii="Arial" w:hAnsi="Arial"/>
          <w:lang w:val="pt-PT"/>
        </w:rPr>
        <w:t>Pedagogo,</w:t>
      </w:r>
      <w:r>
        <w:rPr>
          <w:rFonts w:ascii="Arial" w:hAnsi="Arial"/>
          <w:spacing w:val="1"/>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Nível</w:t>
      </w:r>
      <w:r>
        <w:rPr>
          <w:rFonts w:ascii="Arial" w:hAnsi="Arial"/>
          <w:spacing w:val="1"/>
          <w:lang w:val="pt-PT"/>
        </w:rPr>
        <w:t xml:space="preserve"> </w:t>
      </w:r>
      <w:r>
        <w:rPr>
          <w:rFonts w:ascii="Arial" w:hAnsi="Arial"/>
          <w:lang w:val="pt-PT"/>
        </w:rPr>
        <w:t>Médio,</w:t>
      </w:r>
      <w:r>
        <w:rPr>
          <w:rFonts w:ascii="Arial" w:hAnsi="Arial"/>
          <w:spacing w:val="1"/>
          <w:lang w:val="pt-PT"/>
        </w:rPr>
        <w:t xml:space="preserve"> </w:t>
      </w:r>
      <w:r>
        <w:rPr>
          <w:rFonts w:ascii="Arial" w:hAnsi="Arial"/>
          <w:lang w:val="pt-PT"/>
        </w:rPr>
        <w:t>Programador,</w:t>
      </w:r>
      <w:r>
        <w:rPr>
          <w:rFonts w:ascii="Arial" w:hAnsi="Arial"/>
          <w:spacing w:val="1"/>
          <w:lang w:val="pt-PT"/>
        </w:rPr>
        <w:t xml:space="preserve"> </w:t>
      </w:r>
      <w:r>
        <w:rPr>
          <w:rFonts w:ascii="Arial" w:hAnsi="Arial"/>
          <w:lang w:val="pt-PT"/>
        </w:rPr>
        <w:t>Sem</w:t>
      </w:r>
      <w:r>
        <w:rPr>
          <w:rFonts w:ascii="Arial" w:hAnsi="Arial"/>
          <w:spacing w:val="55"/>
          <w:lang w:val="pt-PT"/>
        </w:rPr>
        <w:t xml:space="preserve"> </w:t>
      </w:r>
      <w:r>
        <w:rPr>
          <w:rFonts w:ascii="Arial" w:hAnsi="Arial"/>
          <w:lang w:val="pt-PT"/>
        </w:rPr>
        <w:t>Formação</w:t>
      </w:r>
      <w:r>
        <w:rPr>
          <w:rFonts w:ascii="Arial" w:hAnsi="Arial"/>
          <w:spacing w:val="1"/>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Terapeuta</w:t>
      </w:r>
      <w:r>
        <w:rPr>
          <w:rFonts w:ascii="Arial" w:hAnsi="Arial"/>
          <w:spacing w:val="1"/>
          <w:lang w:val="pt-PT"/>
        </w:rPr>
        <w:t xml:space="preserve"> </w:t>
      </w:r>
      <w:r>
        <w:rPr>
          <w:rFonts w:ascii="Arial" w:hAnsi="Arial"/>
          <w:lang w:val="pt-PT"/>
        </w:rPr>
        <w:t>Ocupacional</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informação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formação</w:t>
      </w:r>
      <w:r>
        <w:rPr>
          <w:rFonts w:ascii="Arial" w:hAnsi="Arial"/>
          <w:spacing w:val="1"/>
          <w:lang w:val="pt-PT"/>
        </w:rPr>
        <w:t xml:space="preserve"> </w:t>
      </w:r>
      <w:r>
        <w:rPr>
          <w:rFonts w:ascii="Arial" w:hAnsi="Arial"/>
          <w:lang w:val="pt-PT"/>
        </w:rPr>
        <w:t>deve</w:t>
      </w:r>
      <w:r>
        <w:rPr>
          <w:rFonts w:ascii="Arial" w:hAnsi="Arial"/>
          <w:spacing w:val="1"/>
          <w:lang w:val="pt-PT"/>
        </w:rPr>
        <w:t xml:space="preserve"> </w:t>
      </w:r>
      <w:r>
        <w:rPr>
          <w:rFonts w:ascii="Arial" w:hAnsi="Arial"/>
          <w:lang w:val="pt-PT"/>
        </w:rPr>
        <w:t>conter</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informações</w:t>
      </w:r>
      <w:r>
        <w:rPr>
          <w:rFonts w:ascii="Arial" w:hAnsi="Arial"/>
          <w:spacing w:val="55"/>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Administração Analise de Sistemas, Antropologia, Ciência Politica, Ciências Contábeis, Economia, Economia</w:t>
      </w:r>
      <w:r>
        <w:rPr>
          <w:rFonts w:ascii="Arial" w:hAnsi="Arial"/>
          <w:spacing w:val="1"/>
          <w:lang w:val="pt-PT"/>
        </w:rPr>
        <w:t xml:space="preserve"> </w:t>
      </w:r>
      <w:r>
        <w:rPr>
          <w:rFonts w:ascii="Arial" w:hAnsi="Arial"/>
          <w:lang w:val="pt-PT"/>
        </w:rPr>
        <w:t>Doméstica,</w:t>
      </w:r>
      <w:r>
        <w:rPr>
          <w:rFonts w:ascii="Arial" w:hAnsi="Arial"/>
          <w:spacing w:val="1"/>
          <w:lang w:val="pt-PT"/>
        </w:rPr>
        <w:t xml:space="preserve"> </w:t>
      </w:r>
      <w:r>
        <w:rPr>
          <w:rFonts w:ascii="Arial" w:hAnsi="Arial"/>
          <w:lang w:val="pt-PT"/>
        </w:rPr>
        <w:t>Enfermagem,</w:t>
      </w:r>
      <w:r>
        <w:rPr>
          <w:rFonts w:ascii="Arial" w:hAnsi="Arial"/>
          <w:spacing w:val="1"/>
          <w:lang w:val="pt-PT"/>
        </w:rPr>
        <w:t xml:space="preserve"> </w:t>
      </w:r>
      <w:r>
        <w:rPr>
          <w:rFonts w:ascii="Arial" w:hAnsi="Arial"/>
          <w:lang w:val="pt-PT"/>
        </w:rPr>
        <w:t>Fisioterapia,</w:t>
      </w:r>
      <w:r>
        <w:rPr>
          <w:rFonts w:ascii="Arial" w:hAnsi="Arial"/>
          <w:spacing w:val="1"/>
          <w:lang w:val="pt-PT"/>
        </w:rPr>
        <w:t xml:space="preserve"> </w:t>
      </w:r>
      <w:r>
        <w:rPr>
          <w:rFonts w:ascii="Arial" w:hAnsi="Arial"/>
          <w:lang w:val="pt-PT"/>
        </w:rPr>
        <w:t>Medicina,</w:t>
      </w:r>
      <w:r>
        <w:rPr>
          <w:rFonts w:ascii="Arial" w:hAnsi="Arial"/>
          <w:spacing w:val="1"/>
          <w:lang w:val="pt-PT"/>
        </w:rPr>
        <w:t xml:space="preserve"> </w:t>
      </w:r>
      <w:r>
        <w:rPr>
          <w:rFonts w:ascii="Arial" w:hAnsi="Arial"/>
          <w:lang w:val="pt-PT"/>
        </w:rPr>
        <w:t>Musicoterapia,</w:t>
      </w:r>
      <w:r>
        <w:rPr>
          <w:rFonts w:ascii="Arial" w:hAnsi="Arial"/>
          <w:spacing w:val="1"/>
          <w:lang w:val="pt-PT"/>
        </w:rPr>
        <w:t xml:space="preserve"> </w:t>
      </w:r>
      <w:r>
        <w:rPr>
          <w:rFonts w:ascii="Arial" w:hAnsi="Arial"/>
          <w:lang w:val="pt-PT"/>
        </w:rPr>
        <w:t>Nutrição,</w:t>
      </w:r>
      <w:r>
        <w:rPr>
          <w:rFonts w:ascii="Arial" w:hAnsi="Arial"/>
          <w:spacing w:val="1"/>
          <w:lang w:val="pt-PT"/>
        </w:rPr>
        <w:t xml:space="preserve"> </w:t>
      </w:r>
      <w:r>
        <w:rPr>
          <w:rFonts w:ascii="Arial" w:hAnsi="Arial"/>
          <w:lang w:val="pt-PT"/>
        </w:rPr>
        <w:t>Pedagogia,</w:t>
      </w:r>
      <w:r>
        <w:rPr>
          <w:rFonts w:ascii="Arial" w:hAnsi="Arial"/>
          <w:spacing w:val="56"/>
          <w:lang w:val="pt-PT"/>
        </w:rPr>
        <w:t xml:space="preserve"> </w:t>
      </w:r>
      <w:r>
        <w:rPr>
          <w:rFonts w:ascii="Arial" w:hAnsi="Arial"/>
          <w:lang w:val="pt-PT"/>
        </w:rPr>
        <w:t>Programação,</w:t>
      </w:r>
      <w:r>
        <w:rPr>
          <w:rFonts w:ascii="Arial" w:hAnsi="Arial"/>
          <w:spacing w:val="1"/>
          <w:lang w:val="pt-PT"/>
        </w:rPr>
        <w:t xml:space="preserve"> </w:t>
      </w:r>
      <w:r>
        <w:rPr>
          <w:rFonts w:ascii="Arial" w:hAnsi="Arial"/>
          <w:lang w:val="pt-PT"/>
        </w:rPr>
        <w:t>Psicologia, Sem Formação Profissional, Serviço Social, Sociologia, Terapia Ocupacional, Outros Cursos de</w:t>
      </w:r>
      <w:r>
        <w:rPr>
          <w:rFonts w:ascii="Arial" w:hAnsi="Arial"/>
          <w:spacing w:val="1"/>
          <w:lang w:val="pt-PT"/>
        </w:rPr>
        <w:t xml:space="preserve"> </w:t>
      </w:r>
      <w:r>
        <w:rPr>
          <w:rFonts w:ascii="Arial" w:hAnsi="Arial"/>
          <w:lang w:val="pt-PT"/>
        </w:rPr>
        <w:t>Nível</w:t>
      </w:r>
      <w:r>
        <w:rPr>
          <w:rFonts w:ascii="Arial" w:hAnsi="Arial"/>
          <w:spacing w:val="-2"/>
          <w:lang w:val="pt-PT"/>
        </w:rPr>
        <w:t xml:space="preserve"> </w:t>
      </w:r>
      <w:r>
        <w:rPr>
          <w:rFonts w:ascii="Arial" w:hAnsi="Arial"/>
          <w:lang w:val="pt-PT"/>
        </w:rPr>
        <w:t>Médio,</w:t>
      </w:r>
      <w:r>
        <w:rPr>
          <w:rFonts w:ascii="Arial" w:hAnsi="Arial"/>
          <w:spacing w:val="-1"/>
          <w:lang w:val="pt-PT"/>
        </w:rPr>
        <w:t xml:space="preserve"> </w:t>
      </w:r>
      <w:r>
        <w:rPr>
          <w:rFonts w:ascii="Arial" w:hAnsi="Arial"/>
          <w:lang w:val="pt-PT"/>
        </w:rPr>
        <w:t>Outros Cursos de</w:t>
      </w:r>
      <w:r>
        <w:rPr>
          <w:rFonts w:ascii="Arial" w:hAnsi="Arial"/>
          <w:spacing w:val="-1"/>
          <w:lang w:val="pt-PT"/>
        </w:rPr>
        <w:t xml:space="preserve"> </w:t>
      </w:r>
      <w:r>
        <w:rPr>
          <w:rFonts w:ascii="Arial" w:hAnsi="Arial"/>
          <w:lang w:val="pt-PT"/>
        </w:rPr>
        <w:t>Nível</w:t>
      </w:r>
      <w:r>
        <w:rPr>
          <w:rFonts w:ascii="Arial" w:hAnsi="Arial"/>
          <w:spacing w:val="-1"/>
          <w:lang w:val="pt-PT"/>
        </w:rPr>
        <w:t xml:space="preserve"> </w:t>
      </w:r>
      <w:r>
        <w:rPr>
          <w:rFonts w:ascii="Arial" w:hAnsi="Arial"/>
          <w:lang w:val="pt-PT"/>
        </w:rPr>
        <w:t>Superior.</w:t>
      </w:r>
    </w:p>
    <w:p w14:paraId="0000DE06" w14:textId="77777777" w:rsidR="00C16CCC" w:rsidRDefault="00C16CCC" w:rsidP="00C16CCC">
      <w:pPr>
        <w:jc w:val="both"/>
        <w:rPr>
          <w:rFonts w:ascii="Arial" w:hAnsi="Arial"/>
        </w:rPr>
      </w:pPr>
      <w:r>
        <w:rPr>
          <w:rFonts w:ascii="Arial" w:hAnsi="Arial"/>
          <w:b/>
          <w:lang w:val="pt-PT"/>
        </w:rPr>
        <w:t>4.8.6- Serviços/Atividades</w:t>
      </w:r>
      <w:r>
        <w:rPr>
          <w:rFonts w:ascii="Arial" w:hAnsi="Arial"/>
          <w:b/>
          <w:spacing w:val="-4"/>
          <w:lang w:val="pt-PT"/>
        </w:rPr>
        <w:t xml:space="preserve"> </w:t>
      </w:r>
      <w:r>
        <w:rPr>
          <w:rFonts w:ascii="Arial" w:hAnsi="Arial"/>
          <w:b/>
          <w:lang w:val="pt-PT"/>
        </w:rPr>
        <w:t>Censo SUAS</w:t>
      </w:r>
    </w:p>
    <w:p w14:paraId="3C524DD1" w14:textId="77777777" w:rsidR="00C16CCC" w:rsidRDefault="00C16CCC" w:rsidP="00C16CCC">
      <w:pPr>
        <w:ind w:right="248"/>
        <w:jc w:val="both"/>
        <w:rPr>
          <w:rFonts w:ascii="Arial" w:hAnsi="Arial"/>
        </w:rPr>
      </w:pPr>
      <w:r>
        <w:rPr>
          <w:rFonts w:ascii="Arial" w:hAnsi="Arial"/>
          <w:b/>
          <w:lang w:val="pt-PT"/>
        </w:rPr>
        <w:t xml:space="preserve">4.8.6.1. </w:t>
      </w:r>
      <w:r>
        <w:rPr>
          <w:rFonts w:ascii="Arial" w:hAnsi="Arial"/>
          <w:lang w:val="pt-PT"/>
        </w:rPr>
        <w:t>Deverá</w:t>
      </w:r>
      <w:r>
        <w:rPr>
          <w:rFonts w:ascii="Arial" w:hAnsi="Arial"/>
          <w:spacing w:val="14"/>
          <w:lang w:val="pt-PT"/>
        </w:rPr>
        <w:t xml:space="preserve"> </w:t>
      </w:r>
      <w:r>
        <w:rPr>
          <w:rFonts w:ascii="Arial" w:hAnsi="Arial"/>
          <w:lang w:val="pt-PT"/>
        </w:rPr>
        <w:t>ser</w:t>
      </w:r>
      <w:r>
        <w:rPr>
          <w:rFonts w:ascii="Arial" w:hAnsi="Arial"/>
          <w:spacing w:val="14"/>
          <w:lang w:val="pt-PT"/>
        </w:rPr>
        <w:t xml:space="preserve"> </w:t>
      </w:r>
      <w:r>
        <w:rPr>
          <w:rFonts w:ascii="Arial" w:hAnsi="Arial"/>
          <w:lang w:val="pt-PT"/>
        </w:rPr>
        <w:t>possível</w:t>
      </w:r>
      <w:r>
        <w:rPr>
          <w:rFonts w:ascii="Arial" w:hAnsi="Arial"/>
          <w:spacing w:val="15"/>
          <w:lang w:val="pt-PT"/>
        </w:rPr>
        <w:t xml:space="preserve"> </w:t>
      </w:r>
      <w:r>
        <w:rPr>
          <w:rFonts w:ascii="Arial" w:hAnsi="Arial"/>
          <w:lang w:val="pt-PT"/>
        </w:rPr>
        <w:t>incluir</w:t>
      </w:r>
      <w:r>
        <w:rPr>
          <w:rFonts w:ascii="Arial" w:hAnsi="Arial"/>
          <w:spacing w:val="14"/>
          <w:lang w:val="pt-PT"/>
        </w:rPr>
        <w:t xml:space="preserve"> </w:t>
      </w:r>
      <w:r>
        <w:rPr>
          <w:rFonts w:ascii="Arial" w:hAnsi="Arial"/>
          <w:lang w:val="pt-PT"/>
        </w:rPr>
        <w:t>as</w:t>
      </w:r>
      <w:r>
        <w:rPr>
          <w:rFonts w:ascii="Arial" w:hAnsi="Arial"/>
          <w:spacing w:val="14"/>
          <w:lang w:val="pt-PT"/>
        </w:rPr>
        <w:t xml:space="preserve"> </w:t>
      </w:r>
      <w:r>
        <w:rPr>
          <w:rFonts w:ascii="Arial" w:hAnsi="Arial"/>
          <w:lang w:val="pt-PT"/>
        </w:rPr>
        <w:t>atividades</w:t>
      </w:r>
      <w:r>
        <w:rPr>
          <w:rFonts w:ascii="Arial" w:hAnsi="Arial"/>
          <w:spacing w:val="15"/>
          <w:lang w:val="pt-PT"/>
        </w:rPr>
        <w:t xml:space="preserve"> </w:t>
      </w:r>
      <w:r>
        <w:rPr>
          <w:rFonts w:ascii="Arial" w:hAnsi="Arial"/>
          <w:lang w:val="pt-PT"/>
        </w:rPr>
        <w:t>e</w:t>
      </w:r>
      <w:r>
        <w:rPr>
          <w:rFonts w:ascii="Arial" w:hAnsi="Arial"/>
          <w:spacing w:val="14"/>
          <w:lang w:val="pt-PT"/>
        </w:rPr>
        <w:t xml:space="preserve"> </w:t>
      </w:r>
      <w:r>
        <w:rPr>
          <w:rFonts w:ascii="Arial" w:hAnsi="Arial"/>
          <w:lang w:val="pt-PT"/>
        </w:rPr>
        <w:t>os</w:t>
      </w:r>
      <w:r>
        <w:rPr>
          <w:rFonts w:ascii="Arial" w:hAnsi="Arial"/>
          <w:spacing w:val="15"/>
          <w:lang w:val="pt-PT"/>
        </w:rPr>
        <w:t xml:space="preserve"> </w:t>
      </w:r>
      <w:r>
        <w:rPr>
          <w:rFonts w:ascii="Arial" w:hAnsi="Arial"/>
          <w:lang w:val="pt-PT"/>
        </w:rPr>
        <w:t>serviços</w:t>
      </w:r>
      <w:r>
        <w:rPr>
          <w:rFonts w:ascii="Arial" w:hAnsi="Arial"/>
          <w:spacing w:val="14"/>
          <w:lang w:val="pt-PT"/>
        </w:rPr>
        <w:t xml:space="preserve"> </w:t>
      </w:r>
      <w:r>
        <w:rPr>
          <w:rFonts w:ascii="Arial" w:hAnsi="Arial"/>
          <w:lang w:val="pt-PT"/>
        </w:rPr>
        <w:t>vinculados</w:t>
      </w:r>
      <w:r>
        <w:rPr>
          <w:rFonts w:ascii="Arial" w:hAnsi="Arial"/>
          <w:spacing w:val="14"/>
          <w:lang w:val="pt-PT"/>
        </w:rPr>
        <w:t xml:space="preserve"> </w:t>
      </w:r>
      <w:r>
        <w:rPr>
          <w:rFonts w:ascii="Arial" w:hAnsi="Arial"/>
          <w:lang w:val="pt-PT"/>
        </w:rPr>
        <w:t>ao</w:t>
      </w:r>
      <w:r>
        <w:rPr>
          <w:rFonts w:ascii="Arial" w:hAnsi="Arial"/>
          <w:spacing w:val="15"/>
          <w:lang w:val="pt-PT"/>
        </w:rPr>
        <w:t xml:space="preserve"> </w:t>
      </w:r>
      <w:r>
        <w:rPr>
          <w:rFonts w:ascii="Arial" w:hAnsi="Arial"/>
          <w:lang w:val="pt-PT"/>
        </w:rPr>
        <w:t>profissional</w:t>
      </w:r>
      <w:r>
        <w:rPr>
          <w:rFonts w:ascii="Arial" w:hAnsi="Arial"/>
          <w:spacing w:val="14"/>
          <w:lang w:val="pt-PT"/>
        </w:rPr>
        <w:t xml:space="preserve"> </w:t>
      </w:r>
      <w:r>
        <w:rPr>
          <w:rFonts w:ascii="Arial" w:hAnsi="Arial"/>
          <w:lang w:val="pt-PT"/>
        </w:rPr>
        <w:t>de</w:t>
      </w:r>
      <w:r>
        <w:rPr>
          <w:rFonts w:ascii="Arial" w:hAnsi="Arial"/>
          <w:spacing w:val="14"/>
          <w:lang w:val="pt-PT"/>
        </w:rPr>
        <w:t xml:space="preserve"> </w:t>
      </w:r>
      <w:r>
        <w:rPr>
          <w:rFonts w:ascii="Arial" w:hAnsi="Arial"/>
          <w:lang w:val="pt-PT"/>
        </w:rPr>
        <w:t>acordo</w:t>
      </w:r>
      <w:r>
        <w:rPr>
          <w:rFonts w:ascii="Arial" w:hAnsi="Arial"/>
          <w:spacing w:val="15"/>
          <w:lang w:val="pt-PT"/>
        </w:rPr>
        <w:t xml:space="preserve"> </w:t>
      </w:r>
      <w:r>
        <w:rPr>
          <w:rFonts w:ascii="Arial" w:hAnsi="Arial"/>
          <w:lang w:val="pt-PT"/>
        </w:rPr>
        <w:t>com</w:t>
      </w:r>
      <w:r>
        <w:rPr>
          <w:rFonts w:ascii="Arial" w:hAnsi="Arial"/>
          <w:spacing w:val="14"/>
          <w:lang w:val="pt-PT"/>
        </w:rPr>
        <w:t xml:space="preserve"> </w:t>
      </w:r>
      <w:r>
        <w:rPr>
          <w:rFonts w:ascii="Arial" w:hAnsi="Arial"/>
          <w:lang w:val="pt-PT"/>
        </w:rPr>
        <w:t>o</w:t>
      </w:r>
      <w:r>
        <w:rPr>
          <w:rFonts w:ascii="Arial" w:hAnsi="Arial"/>
          <w:spacing w:val="15"/>
          <w:lang w:val="pt-PT"/>
        </w:rPr>
        <w:t xml:space="preserve"> </w:t>
      </w:r>
      <w:r>
        <w:rPr>
          <w:rFonts w:ascii="Arial" w:hAnsi="Arial"/>
          <w:lang w:val="pt-PT"/>
        </w:rPr>
        <w:t>padrão</w:t>
      </w:r>
      <w:r>
        <w:rPr>
          <w:rFonts w:ascii="Arial" w:hAnsi="Arial"/>
          <w:spacing w:val="-54"/>
          <w:lang w:val="pt-PT"/>
        </w:rPr>
        <w:t xml:space="preserve"> </w:t>
      </w:r>
      <w:r>
        <w:rPr>
          <w:rFonts w:ascii="Arial" w:hAnsi="Arial"/>
          <w:lang w:val="pt-PT"/>
        </w:rPr>
        <w:t>do</w:t>
      </w:r>
      <w:r>
        <w:rPr>
          <w:rFonts w:ascii="Arial" w:hAnsi="Arial"/>
          <w:spacing w:val="45"/>
          <w:lang w:val="pt-PT"/>
        </w:rPr>
        <w:t xml:space="preserve"> </w:t>
      </w:r>
      <w:r>
        <w:rPr>
          <w:rFonts w:ascii="Arial" w:hAnsi="Arial"/>
          <w:lang w:val="pt-PT"/>
        </w:rPr>
        <w:t>Censo</w:t>
      </w:r>
      <w:r>
        <w:rPr>
          <w:rFonts w:ascii="Arial" w:hAnsi="Arial"/>
          <w:spacing w:val="45"/>
          <w:lang w:val="pt-PT"/>
        </w:rPr>
        <w:t xml:space="preserve"> </w:t>
      </w:r>
      <w:r>
        <w:rPr>
          <w:rFonts w:ascii="Arial" w:hAnsi="Arial"/>
          <w:lang w:val="pt-PT"/>
        </w:rPr>
        <w:t>Suas</w:t>
      </w:r>
      <w:r>
        <w:rPr>
          <w:rFonts w:ascii="Arial" w:hAnsi="Arial"/>
          <w:spacing w:val="45"/>
          <w:lang w:val="pt-PT"/>
        </w:rPr>
        <w:t xml:space="preserve"> </w:t>
      </w:r>
      <w:r>
        <w:rPr>
          <w:rFonts w:ascii="Arial" w:hAnsi="Arial"/>
          <w:lang w:val="pt-PT"/>
        </w:rPr>
        <w:t>onde</w:t>
      </w:r>
      <w:r>
        <w:rPr>
          <w:rFonts w:ascii="Arial" w:hAnsi="Arial"/>
          <w:spacing w:val="45"/>
          <w:lang w:val="pt-PT"/>
        </w:rPr>
        <w:t xml:space="preserve"> </w:t>
      </w:r>
      <w:r>
        <w:rPr>
          <w:rFonts w:ascii="Arial" w:hAnsi="Arial"/>
          <w:lang w:val="pt-PT"/>
        </w:rPr>
        <w:t>as</w:t>
      </w:r>
      <w:r>
        <w:rPr>
          <w:rFonts w:ascii="Arial" w:hAnsi="Arial"/>
          <w:spacing w:val="45"/>
          <w:lang w:val="pt-PT"/>
        </w:rPr>
        <w:t xml:space="preserve"> </w:t>
      </w:r>
      <w:r>
        <w:rPr>
          <w:rFonts w:ascii="Arial" w:hAnsi="Arial"/>
          <w:lang w:val="pt-PT"/>
        </w:rPr>
        <w:t>atividades</w:t>
      </w:r>
      <w:r>
        <w:rPr>
          <w:rFonts w:ascii="Arial" w:hAnsi="Arial"/>
          <w:spacing w:val="45"/>
          <w:lang w:val="pt-PT"/>
        </w:rPr>
        <w:t xml:space="preserve"> </w:t>
      </w:r>
      <w:r>
        <w:rPr>
          <w:rFonts w:ascii="Arial" w:hAnsi="Arial"/>
          <w:lang w:val="pt-PT"/>
        </w:rPr>
        <w:t>são</w:t>
      </w:r>
      <w:r>
        <w:rPr>
          <w:rFonts w:ascii="Arial" w:hAnsi="Arial"/>
          <w:spacing w:val="45"/>
          <w:lang w:val="pt-PT"/>
        </w:rPr>
        <w:t xml:space="preserve"> </w:t>
      </w:r>
      <w:r>
        <w:rPr>
          <w:rFonts w:ascii="Arial" w:hAnsi="Arial"/>
          <w:lang w:val="pt-PT"/>
        </w:rPr>
        <w:t>separadas</w:t>
      </w:r>
      <w:r>
        <w:rPr>
          <w:rFonts w:ascii="Arial" w:hAnsi="Arial"/>
          <w:spacing w:val="45"/>
          <w:lang w:val="pt-PT"/>
        </w:rPr>
        <w:t xml:space="preserve"> </w:t>
      </w:r>
      <w:r>
        <w:rPr>
          <w:rFonts w:ascii="Arial" w:hAnsi="Arial"/>
          <w:lang w:val="pt-PT"/>
        </w:rPr>
        <w:t>em</w:t>
      </w:r>
      <w:r>
        <w:rPr>
          <w:rFonts w:ascii="Arial" w:hAnsi="Arial"/>
          <w:spacing w:val="45"/>
          <w:lang w:val="pt-PT"/>
        </w:rPr>
        <w:t xml:space="preserve"> </w:t>
      </w:r>
      <w:r>
        <w:rPr>
          <w:rFonts w:ascii="Arial" w:hAnsi="Arial"/>
          <w:lang w:val="pt-PT"/>
        </w:rPr>
        <w:t>três</w:t>
      </w:r>
      <w:r>
        <w:rPr>
          <w:rFonts w:ascii="Arial" w:hAnsi="Arial"/>
          <w:spacing w:val="45"/>
          <w:lang w:val="pt-PT"/>
        </w:rPr>
        <w:t xml:space="preserve"> </w:t>
      </w:r>
      <w:r>
        <w:rPr>
          <w:rFonts w:ascii="Arial" w:hAnsi="Arial"/>
          <w:lang w:val="pt-PT"/>
        </w:rPr>
        <w:t>opções:</w:t>
      </w:r>
      <w:r>
        <w:rPr>
          <w:rFonts w:ascii="Arial" w:hAnsi="Arial"/>
          <w:spacing w:val="45"/>
          <w:lang w:val="pt-PT"/>
        </w:rPr>
        <w:t xml:space="preserve"> </w:t>
      </w:r>
      <w:r>
        <w:rPr>
          <w:rFonts w:ascii="Arial" w:hAnsi="Arial"/>
          <w:lang w:val="pt-PT"/>
        </w:rPr>
        <w:t>primária,</w:t>
      </w:r>
      <w:r>
        <w:rPr>
          <w:rFonts w:ascii="Arial" w:hAnsi="Arial"/>
          <w:spacing w:val="45"/>
          <w:lang w:val="pt-PT"/>
        </w:rPr>
        <w:t xml:space="preserve"> </w:t>
      </w:r>
      <w:r>
        <w:rPr>
          <w:rFonts w:ascii="Arial" w:hAnsi="Arial"/>
          <w:lang w:val="pt-PT"/>
        </w:rPr>
        <w:t>secundária</w:t>
      </w:r>
      <w:r>
        <w:rPr>
          <w:rFonts w:ascii="Arial" w:hAnsi="Arial"/>
          <w:spacing w:val="45"/>
          <w:lang w:val="pt-PT"/>
        </w:rPr>
        <w:t xml:space="preserve"> </w:t>
      </w:r>
      <w:r>
        <w:rPr>
          <w:rFonts w:ascii="Arial" w:hAnsi="Arial"/>
          <w:lang w:val="pt-PT"/>
        </w:rPr>
        <w:t>e</w:t>
      </w:r>
      <w:r>
        <w:rPr>
          <w:rFonts w:ascii="Arial" w:hAnsi="Arial"/>
          <w:spacing w:val="45"/>
          <w:lang w:val="pt-PT"/>
        </w:rPr>
        <w:t xml:space="preserve"> </w:t>
      </w:r>
      <w:r>
        <w:rPr>
          <w:rFonts w:ascii="Arial" w:hAnsi="Arial"/>
          <w:lang w:val="pt-PT"/>
        </w:rPr>
        <w:t>terciária</w:t>
      </w:r>
      <w:r>
        <w:rPr>
          <w:rFonts w:ascii="Arial" w:hAnsi="Arial"/>
          <w:spacing w:val="45"/>
          <w:lang w:val="pt-PT"/>
        </w:rPr>
        <w:t xml:space="preserve"> </w:t>
      </w:r>
      <w:r>
        <w:rPr>
          <w:rFonts w:ascii="Arial" w:hAnsi="Arial"/>
          <w:lang w:val="pt-PT"/>
        </w:rPr>
        <w:t>e</w:t>
      </w:r>
      <w:r>
        <w:rPr>
          <w:rFonts w:ascii="Arial" w:hAnsi="Arial"/>
          <w:spacing w:val="45"/>
          <w:lang w:val="pt-PT"/>
        </w:rPr>
        <w:t xml:space="preserve"> </w:t>
      </w:r>
      <w:r>
        <w:rPr>
          <w:rFonts w:ascii="Arial" w:hAnsi="Arial"/>
          <w:lang w:val="pt-PT"/>
        </w:rPr>
        <w:t>os</w:t>
      </w:r>
      <w:r>
        <w:rPr>
          <w:rFonts w:ascii="Arial" w:hAnsi="Arial"/>
          <w:spacing w:val="-53"/>
          <w:lang w:val="pt-PT"/>
        </w:rPr>
        <w:t xml:space="preserve"> </w:t>
      </w:r>
      <w:r>
        <w:rPr>
          <w:rFonts w:ascii="Arial" w:hAnsi="Arial"/>
          <w:lang w:val="pt-PT"/>
        </w:rPr>
        <w:t>serviços são separados em treze opções: atendimento de gestão, Paif, Paefi, SEPSR, Abordagem Social,</w:t>
      </w:r>
      <w:r>
        <w:rPr>
          <w:rFonts w:ascii="Arial" w:hAnsi="Arial"/>
          <w:spacing w:val="1"/>
          <w:lang w:val="pt-PT"/>
        </w:rPr>
        <w:t xml:space="preserve"> </w:t>
      </w:r>
      <w:r>
        <w:rPr>
          <w:rFonts w:ascii="Arial" w:hAnsi="Arial"/>
          <w:lang w:val="pt-PT"/>
        </w:rPr>
        <w:t>Medida Socioeducativa, cadastramento e/ou revisão/atualização cadastral, PCD, idosos e suas famílias, SCFV,</w:t>
      </w:r>
      <w:r>
        <w:rPr>
          <w:rFonts w:ascii="Arial" w:hAnsi="Arial"/>
          <w:spacing w:val="-53"/>
          <w:lang w:val="pt-PT"/>
        </w:rPr>
        <w:t xml:space="preserve"> </w:t>
      </w:r>
      <w:r>
        <w:rPr>
          <w:rFonts w:ascii="Arial" w:hAnsi="Arial"/>
          <w:lang w:val="pt-PT"/>
        </w:rPr>
        <w:t>Domicílio,</w:t>
      </w:r>
      <w:r>
        <w:rPr>
          <w:rFonts w:ascii="Arial" w:hAnsi="Arial"/>
          <w:spacing w:val="-2"/>
          <w:lang w:val="pt-PT"/>
        </w:rPr>
        <w:t xml:space="preserve"> </w:t>
      </w:r>
      <w:r>
        <w:rPr>
          <w:rFonts w:ascii="Arial" w:hAnsi="Arial"/>
          <w:lang w:val="pt-PT"/>
        </w:rPr>
        <w:t>Cadúnico e PBF</w:t>
      </w:r>
      <w:r>
        <w:rPr>
          <w:rFonts w:ascii="Arial" w:hAnsi="Arial"/>
          <w:spacing w:val="-1"/>
          <w:lang w:val="pt-PT"/>
        </w:rPr>
        <w:t xml:space="preserve"> </w:t>
      </w:r>
      <w:r>
        <w:rPr>
          <w:rFonts w:ascii="Arial" w:hAnsi="Arial"/>
          <w:lang w:val="pt-PT"/>
        </w:rPr>
        <w:t>(Condicionalidades).</w:t>
      </w:r>
    </w:p>
    <w:p w14:paraId="3C802943" w14:textId="77777777" w:rsidR="00C16CCC" w:rsidRDefault="00C16CCC" w:rsidP="00C16CCC">
      <w:pPr>
        <w:ind w:right="249"/>
        <w:jc w:val="both"/>
        <w:rPr>
          <w:rFonts w:ascii="Arial" w:hAnsi="Arial"/>
        </w:rPr>
      </w:pPr>
      <w:r>
        <w:rPr>
          <w:rFonts w:ascii="Arial" w:hAnsi="Arial"/>
          <w:b/>
          <w:lang w:val="pt-PT"/>
        </w:rPr>
        <w:t>4.8.6.2</w:t>
      </w:r>
      <w:r>
        <w:rPr>
          <w:rFonts w:ascii="Arial" w:hAnsi="Arial"/>
          <w:b/>
          <w:lang w:val="pt-PT"/>
        </w:rPr>
        <w:tab/>
      </w:r>
      <w:r>
        <w:rPr>
          <w:rFonts w:ascii="Arial" w:hAnsi="Arial"/>
          <w:lang w:val="pt-PT"/>
        </w:rPr>
        <w:t>Deverá ser possível inserir um ou vários serviços/atividades caso o profissional tenha mais de um. Deverá</w:t>
      </w:r>
      <w:r>
        <w:rPr>
          <w:rFonts w:ascii="Arial" w:hAnsi="Arial"/>
          <w:spacing w:val="1"/>
          <w:lang w:val="pt-PT"/>
        </w:rPr>
        <w:t xml:space="preserve"> </w:t>
      </w:r>
      <w:r>
        <w:rPr>
          <w:rFonts w:ascii="Arial" w:hAnsi="Arial"/>
          <w:lang w:val="pt-PT"/>
        </w:rPr>
        <w:t>ser</w:t>
      </w:r>
      <w:r>
        <w:rPr>
          <w:rFonts w:ascii="Arial" w:hAnsi="Arial"/>
          <w:spacing w:val="-1"/>
          <w:lang w:val="pt-PT"/>
        </w:rPr>
        <w:t xml:space="preserve"> </w:t>
      </w:r>
      <w:r>
        <w:rPr>
          <w:rFonts w:ascii="Arial" w:hAnsi="Arial"/>
          <w:lang w:val="pt-PT"/>
        </w:rPr>
        <w:t>possível</w:t>
      </w:r>
      <w:r>
        <w:rPr>
          <w:rFonts w:ascii="Arial" w:hAnsi="Arial"/>
          <w:spacing w:val="-1"/>
          <w:lang w:val="pt-PT"/>
        </w:rPr>
        <w:t xml:space="preserve"> </w:t>
      </w:r>
      <w:r>
        <w:rPr>
          <w:rFonts w:ascii="Arial" w:hAnsi="Arial"/>
          <w:lang w:val="pt-PT"/>
        </w:rPr>
        <w:t>também</w:t>
      </w:r>
      <w:r>
        <w:rPr>
          <w:rFonts w:ascii="Arial" w:hAnsi="Arial"/>
          <w:spacing w:val="-1"/>
          <w:lang w:val="pt-PT"/>
        </w:rPr>
        <w:t xml:space="preserve"> </w:t>
      </w:r>
      <w:r>
        <w:rPr>
          <w:rFonts w:ascii="Arial" w:hAnsi="Arial"/>
          <w:lang w:val="pt-PT"/>
        </w:rPr>
        <w:t>excluir um</w:t>
      </w:r>
      <w:r>
        <w:rPr>
          <w:rFonts w:ascii="Arial" w:hAnsi="Arial"/>
          <w:spacing w:val="-2"/>
          <w:lang w:val="pt-PT"/>
        </w:rPr>
        <w:t xml:space="preserve"> </w:t>
      </w:r>
      <w:r>
        <w:rPr>
          <w:rFonts w:ascii="Arial" w:hAnsi="Arial"/>
          <w:lang w:val="pt-PT"/>
        </w:rPr>
        <w:t>registro caso esteja</w:t>
      </w:r>
      <w:r>
        <w:rPr>
          <w:rFonts w:ascii="Arial" w:hAnsi="Arial"/>
          <w:spacing w:val="-1"/>
          <w:lang w:val="pt-PT"/>
        </w:rPr>
        <w:t xml:space="preserve"> </w:t>
      </w:r>
      <w:r>
        <w:rPr>
          <w:rFonts w:ascii="Arial" w:hAnsi="Arial"/>
          <w:lang w:val="pt-PT"/>
        </w:rPr>
        <w:t>incorreto.</w:t>
      </w:r>
    </w:p>
    <w:p w14:paraId="1BBBCAE8" w14:textId="77777777" w:rsidR="00C16CCC" w:rsidRDefault="00C16CCC" w:rsidP="00C16CCC">
      <w:pPr>
        <w:tabs>
          <w:tab w:val="left" w:pos="933"/>
        </w:tabs>
        <w:rPr>
          <w:rFonts w:ascii="Arial" w:hAnsi="Arial"/>
        </w:rPr>
      </w:pPr>
      <w:r>
        <w:rPr>
          <w:rFonts w:ascii="Arial" w:hAnsi="Arial"/>
          <w:b/>
          <w:bCs/>
          <w:lang w:val="pt-PT"/>
        </w:rPr>
        <w:t>4.8.7. - Dados</w:t>
      </w:r>
      <w:r>
        <w:rPr>
          <w:rFonts w:ascii="Arial" w:hAnsi="Arial"/>
          <w:b/>
          <w:bCs/>
          <w:spacing w:val="-4"/>
          <w:lang w:val="pt-PT"/>
        </w:rPr>
        <w:t xml:space="preserve"> </w:t>
      </w:r>
      <w:r>
        <w:rPr>
          <w:rFonts w:ascii="Arial" w:hAnsi="Arial"/>
          <w:b/>
          <w:lang w:val="pt-PT"/>
        </w:rPr>
        <w:t xml:space="preserve">Censo </w:t>
      </w:r>
      <w:r>
        <w:rPr>
          <w:rFonts w:ascii="Arial" w:hAnsi="Arial"/>
          <w:b/>
          <w:bCs/>
          <w:lang w:val="pt-PT"/>
        </w:rPr>
        <w:t>SUAS</w:t>
      </w:r>
    </w:p>
    <w:p w14:paraId="0E63D869" w14:textId="77777777" w:rsidR="00C16CCC" w:rsidRDefault="00C16CCC" w:rsidP="00C16CCC">
      <w:pPr>
        <w:ind w:right="250"/>
        <w:jc w:val="both"/>
        <w:rPr>
          <w:rFonts w:ascii="Arial" w:hAnsi="Arial"/>
        </w:rPr>
      </w:pPr>
      <w:r>
        <w:rPr>
          <w:rFonts w:ascii="Arial" w:hAnsi="Arial"/>
          <w:b/>
          <w:bCs/>
          <w:lang w:val="pt-PT"/>
        </w:rPr>
        <w:t xml:space="preserve">4.8.7.1. </w:t>
      </w:r>
      <w:r>
        <w:rPr>
          <w:rFonts w:ascii="Arial" w:hAnsi="Arial"/>
          <w:lang w:val="pt-PT"/>
        </w:rPr>
        <w:t>Deverá ter a opção de incluir as funções determinadas pelo Censo Suas onde informando alguns campos,</w:t>
      </w:r>
      <w:r>
        <w:rPr>
          <w:rFonts w:ascii="Arial" w:hAnsi="Arial"/>
          <w:spacing w:val="1"/>
          <w:lang w:val="pt-PT"/>
        </w:rPr>
        <w:t xml:space="preserve"> </w:t>
      </w:r>
      <w:r>
        <w:rPr>
          <w:rFonts w:ascii="Arial" w:hAnsi="Arial"/>
          <w:lang w:val="pt-PT"/>
        </w:rPr>
        <w:t>deverão ser possíveis extrair esse relatório diretamente pelo sistema. Deverá ser possível visualizar a data de</w:t>
      </w:r>
      <w:r>
        <w:rPr>
          <w:rFonts w:ascii="Arial" w:hAnsi="Arial"/>
          <w:spacing w:val="1"/>
          <w:lang w:val="pt-PT"/>
        </w:rPr>
        <w:t xml:space="preserve"> </w:t>
      </w:r>
      <w:r>
        <w:rPr>
          <w:rFonts w:ascii="Arial" w:hAnsi="Arial"/>
          <w:lang w:val="pt-PT"/>
        </w:rPr>
        <w:t>cadastro, a hora de cadastro e o profissional em que está sendo inserida a função SUAS, prazo em que ele</w:t>
      </w:r>
      <w:r>
        <w:rPr>
          <w:rFonts w:ascii="Arial" w:hAnsi="Arial"/>
          <w:spacing w:val="1"/>
          <w:lang w:val="pt-PT"/>
        </w:rPr>
        <w:t xml:space="preserve"> </w:t>
      </w:r>
      <w:r>
        <w:rPr>
          <w:rFonts w:ascii="Arial" w:hAnsi="Arial"/>
          <w:lang w:val="pt-PT"/>
        </w:rPr>
        <w:t>esteve exercendo essa função ou se ainda está, nível de proteção do PMAS, a função propriamente dita, a</w:t>
      </w:r>
      <w:r>
        <w:rPr>
          <w:rFonts w:ascii="Arial" w:hAnsi="Arial"/>
          <w:spacing w:val="1"/>
          <w:lang w:val="pt-PT"/>
        </w:rPr>
        <w:t xml:space="preserve"> </w:t>
      </w:r>
      <w:r>
        <w:rPr>
          <w:rFonts w:ascii="Arial" w:hAnsi="Arial"/>
          <w:lang w:val="pt-PT"/>
        </w:rPr>
        <w:t>unidade em que ele exerce essa função, se for uma Osc, deve selecionar o projeto se o mesmo participar</w:t>
      </w:r>
      <w:r>
        <w:rPr>
          <w:rFonts w:ascii="Arial" w:hAnsi="Arial"/>
          <w:spacing w:val="1"/>
          <w:lang w:val="pt-PT"/>
        </w:rPr>
        <w:t xml:space="preserve"> </w:t>
      </w:r>
      <w:r>
        <w:rPr>
          <w:rFonts w:ascii="Arial" w:hAnsi="Arial"/>
          <w:lang w:val="pt-PT"/>
        </w:rPr>
        <w:t>apenas de um projeto específico, o vínculo empregatício, a fonte do recurso, se trabalha exclusivamente neste</w:t>
      </w:r>
      <w:r>
        <w:rPr>
          <w:rFonts w:ascii="Arial" w:hAnsi="Arial"/>
          <w:spacing w:val="1"/>
          <w:lang w:val="pt-PT"/>
        </w:rPr>
        <w:t xml:space="preserve"> </w:t>
      </w:r>
      <w:r>
        <w:rPr>
          <w:rFonts w:ascii="Arial" w:hAnsi="Arial"/>
          <w:lang w:val="pt-PT"/>
        </w:rPr>
        <w:t>serviço,</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carga horária,</w:t>
      </w:r>
      <w:r>
        <w:rPr>
          <w:rFonts w:ascii="Arial" w:hAnsi="Arial"/>
          <w:spacing w:val="-2"/>
          <w:lang w:val="pt-PT"/>
        </w:rPr>
        <w:t xml:space="preserve"> </w:t>
      </w:r>
      <w:r>
        <w:rPr>
          <w:rFonts w:ascii="Arial" w:hAnsi="Arial"/>
          <w:lang w:val="pt-PT"/>
        </w:rPr>
        <w:t>o</w:t>
      </w:r>
      <w:r>
        <w:rPr>
          <w:rFonts w:ascii="Arial" w:hAnsi="Arial"/>
          <w:spacing w:val="-1"/>
          <w:lang w:val="pt-PT"/>
        </w:rPr>
        <w:t xml:space="preserve"> </w:t>
      </w:r>
      <w:r>
        <w:rPr>
          <w:rFonts w:ascii="Arial" w:hAnsi="Arial"/>
          <w:lang w:val="pt-PT"/>
        </w:rPr>
        <w:t>número</w:t>
      </w:r>
      <w:r>
        <w:rPr>
          <w:rFonts w:ascii="Arial" w:hAnsi="Arial"/>
          <w:spacing w:val="-1"/>
          <w:lang w:val="pt-PT"/>
        </w:rPr>
        <w:t xml:space="preserve"> </w:t>
      </w:r>
      <w:r>
        <w:rPr>
          <w:rFonts w:ascii="Arial" w:hAnsi="Arial"/>
          <w:lang w:val="pt-PT"/>
        </w:rPr>
        <w:t>do contrato,</w:t>
      </w:r>
      <w:r>
        <w:rPr>
          <w:rFonts w:ascii="Arial" w:hAnsi="Arial"/>
          <w:spacing w:val="-2"/>
          <w:lang w:val="pt-PT"/>
        </w:rPr>
        <w:t xml:space="preserve"> </w:t>
      </w:r>
      <w:r>
        <w:rPr>
          <w:rFonts w:ascii="Arial" w:hAnsi="Arial"/>
          <w:lang w:val="pt-PT"/>
        </w:rPr>
        <w:t>a</w:t>
      </w:r>
      <w:r>
        <w:rPr>
          <w:rFonts w:ascii="Arial" w:hAnsi="Arial"/>
          <w:spacing w:val="-1"/>
          <w:lang w:val="pt-PT"/>
        </w:rPr>
        <w:t xml:space="preserve"> </w:t>
      </w:r>
      <w:r>
        <w:rPr>
          <w:rFonts w:ascii="Arial" w:hAnsi="Arial"/>
          <w:lang w:val="pt-PT"/>
        </w:rPr>
        <w:t>empresa e</w:t>
      </w:r>
      <w:r>
        <w:rPr>
          <w:rFonts w:ascii="Arial" w:hAnsi="Arial"/>
          <w:spacing w:val="-1"/>
          <w:lang w:val="pt-PT"/>
        </w:rPr>
        <w:t xml:space="preserve"> </w:t>
      </w:r>
      <w:r>
        <w:rPr>
          <w:rFonts w:ascii="Arial" w:hAnsi="Arial"/>
          <w:lang w:val="pt-PT"/>
        </w:rPr>
        <w:t>o</w:t>
      </w:r>
      <w:r>
        <w:rPr>
          <w:rFonts w:ascii="Arial" w:hAnsi="Arial"/>
          <w:spacing w:val="-2"/>
          <w:lang w:val="pt-PT"/>
        </w:rPr>
        <w:t xml:space="preserve"> </w:t>
      </w:r>
      <w:r>
        <w:rPr>
          <w:rFonts w:ascii="Arial" w:hAnsi="Arial"/>
          <w:lang w:val="pt-PT"/>
        </w:rPr>
        <w:t>CNPJ.</w:t>
      </w:r>
    </w:p>
    <w:p w14:paraId="2771FB7A" w14:textId="77777777" w:rsidR="00C16CCC" w:rsidRDefault="00C16CCC" w:rsidP="00C16CCC">
      <w:pPr>
        <w:ind w:right="249"/>
        <w:jc w:val="both"/>
        <w:rPr>
          <w:rFonts w:ascii="Arial" w:hAnsi="Arial"/>
        </w:rPr>
      </w:pPr>
      <w:r>
        <w:rPr>
          <w:rFonts w:ascii="Arial" w:hAnsi="Arial"/>
          <w:b/>
          <w:bCs/>
          <w:lang w:val="pt-PT"/>
        </w:rPr>
        <w:lastRenderedPageBreak/>
        <w:t>4.8.7.2</w:t>
      </w:r>
      <w:r>
        <w:rPr>
          <w:rFonts w:ascii="Arial" w:hAnsi="Arial"/>
          <w:b/>
          <w:bCs/>
          <w:lang w:val="pt-PT"/>
        </w:rPr>
        <w:tab/>
      </w:r>
      <w:r>
        <w:rPr>
          <w:rFonts w:ascii="Arial" w:hAnsi="Arial"/>
          <w:lang w:val="pt-PT"/>
        </w:rPr>
        <w:t>Deverá ser possível visualizar todas as informações de funções já inseridas para esse profissional, como</w:t>
      </w:r>
      <w:r>
        <w:rPr>
          <w:rFonts w:ascii="Arial" w:hAnsi="Arial"/>
          <w:spacing w:val="1"/>
          <w:lang w:val="pt-PT"/>
        </w:rPr>
        <w:t xml:space="preserve"> </w:t>
      </w:r>
      <w:r>
        <w:rPr>
          <w:rFonts w:ascii="Arial" w:hAnsi="Arial"/>
          <w:lang w:val="pt-PT"/>
        </w:rPr>
        <w:t>data inicial, data final, função, unidade e a opção como exclusão. Ao escolher esses registros inseridos deverá</w:t>
      </w:r>
      <w:r>
        <w:rPr>
          <w:rFonts w:ascii="Arial" w:hAnsi="Arial"/>
          <w:spacing w:val="1"/>
          <w:lang w:val="pt-PT"/>
        </w:rPr>
        <w:t xml:space="preserve"> </w:t>
      </w:r>
      <w:r>
        <w:rPr>
          <w:rFonts w:ascii="Arial" w:hAnsi="Arial"/>
          <w:lang w:val="pt-PT"/>
        </w:rPr>
        <w:t>ser</w:t>
      </w:r>
      <w:r>
        <w:rPr>
          <w:rFonts w:ascii="Arial" w:hAnsi="Arial"/>
          <w:spacing w:val="-1"/>
          <w:lang w:val="pt-PT"/>
        </w:rPr>
        <w:t xml:space="preserve"> </w:t>
      </w:r>
      <w:r>
        <w:rPr>
          <w:rFonts w:ascii="Arial" w:hAnsi="Arial"/>
          <w:lang w:val="pt-PT"/>
        </w:rPr>
        <w:t>possível</w:t>
      </w:r>
      <w:r>
        <w:rPr>
          <w:rFonts w:ascii="Arial" w:hAnsi="Arial"/>
          <w:spacing w:val="-1"/>
          <w:lang w:val="pt-PT"/>
        </w:rPr>
        <w:t xml:space="preserve"> </w:t>
      </w:r>
      <w:r>
        <w:rPr>
          <w:rFonts w:ascii="Arial" w:hAnsi="Arial"/>
          <w:lang w:val="pt-PT"/>
        </w:rPr>
        <w:t>alterar.</w:t>
      </w:r>
    </w:p>
    <w:p w14:paraId="5AC94E29" w14:textId="77777777" w:rsidR="00C16CCC" w:rsidRDefault="00C16CCC" w:rsidP="00C16CCC">
      <w:pPr>
        <w:jc w:val="both"/>
        <w:rPr>
          <w:rFonts w:ascii="Arial" w:hAnsi="Arial"/>
        </w:rPr>
      </w:pPr>
      <w:r>
        <w:rPr>
          <w:rFonts w:ascii="Arial" w:hAnsi="Arial"/>
          <w:b/>
          <w:lang w:val="pt-PT"/>
        </w:rPr>
        <w:t>4.8.8. - Configurações</w:t>
      </w:r>
      <w:r>
        <w:rPr>
          <w:rFonts w:ascii="Arial" w:hAnsi="Arial"/>
          <w:b/>
          <w:spacing w:val="-9"/>
          <w:lang w:val="pt-PT"/>
        </w:rPr>
        <w:t xml:space="preserve"> </w:t>
      </w:r>
      <w:r>
        <w:rPr>
          <w:rFonts w:ascii="Arial" w:hAnsi="Arial"/>
          <w:b/>
          <w:lang w:val="pt-PT"/>
        </w:rPr>
        <w:t>do</w:t>
      </w:r>
      <w:r>
        <w:rPr>
          <w:rFonts w:ascii="Arial" w:hAnsi="Arial"/>
          <w:b/>
          <w:spacing w:val="-8"/>
          <w:lang w:val="pt-PT"/>
        </w:rPr>
        <w:t xml:space="preserve"> </w:t>
      </w:r>
      <w:r>
        <w:rPr>
          <w:rFonts w:ascii="Arial" w:hAnsi="Arial"/>
          <w:b/>
          <w:lang w:val="pt-PT"/>
        </w:rPr>
        <w:t>profissional</w:t>
      </w:r>
    </w:p>
    <w:p w14:paraId="77C868BC" w14:textId="77777777" w:rsidR="00C16CCC" w:rsidRDefault="00C16CCC" w:rsidP="00C16CCC">
      <w:pPr>
        <w:ind w:right="249"/>
        <w:jc w:val="both"/>
        <w:rPr>
          <w:rFonts w:ascii="Arial" w:hAnsi="Arial"/>
        </w:rPr>
      </w:pPr>
      <w:r>
        <w:rPr>
          <w:rFonts w:ascii="Arial" w:hAnsi="Arial"/>
          <w:b/>
          <w:lang w:val="pt-PT"/>
        </w:rPr>
        <w:t xml:space="preserve">4.8.8.1. </w:t>
      </w:r>
      <w:r>
        <w:rPr>
          <w:rFonts w:ascii="Arial" w:hAnsi="Arial"/>
          <w:lang w:val="pt-PT"/>
        </w:rPr>
        <w:t>Os</w:t>
      </w:r>
      <w:r>
        <w:rPr>
          <w:rFonts w:ascii="Arial" w:hAnsi="Arial"/>
          <w:spacing w:val="1"/>
          <w:lang w:val="pt-PT"/>
        </w:rPr>
        <w:t xml:space="preserve"> </w:t>
      </w:r>
      <w:r>
        <w:rPr>
          <w:rFonts w:ascii="Arial" w:hAnsi="Arial"/>
          <w:lang w:val="pt-PT"/>
        </w:rPr>
        <w:t>profissionais</w:t>
      </w:r>
      <w:r>
        <w:rPr>
          <w:rFonts w:ascii="Arial" w:hAnsi="Arial"/>
          <w:spacing w:val="1"/>
          <w:lang w:val="pt-PT"/>
        </w:rPr>
        <w:t xml:space="preserve"> </w:t>
      </w:r>
      <w:r>
        <w:rPr>
          <w:rFonts w:ascii="Arial" w:hAnsi="Arial"/>
          <w:lang w:val="pt-PT"/>
        </w:rPr>
        <w:t>deverão</w:t>
      </w:r>
      <w:r>
        <w:rPr>
          <w:rFonts w:ascii="Arial" w:hAnsi="Arial"/>
          <w:spacing w:val="1"/>
          <w:lang w:val="pt-PT"/>
        </w:rPr>
        <w:t xml:space="preserve"> </w:t>
      </w:r>
      <w:r>
        <w:rPr>
          <w:rFonts w:ascii="Arial" w:hAnsi="Arial"/>
          <w:lang w:val="pt-PT"/>
        </w:rPr>
        <w:t>ter</w:t>
      </w:r>
      <w:r>
        <w:rPr>
          <w:rFonts w:ascii="Arial" w:hAnsi="Arial"/>
          <w:spacing w:val="1"/>
          <w:lang w:val="pt-PT"/>
        </w:rPr>
        <w:t xml:space="preserve"> </w:t>
      </w:r>
      <w:r>
        <w:rPr>
          <w:rFonts w:ascii="Arial" w:hAnsi="Arial"/>
          <w:lang w:val="pt-PT"/>
        </w:rPr>
        <w:t>configurações</w:t>
      </w:r>
      <w:r>
        <w:rPr>
          <w:rFonts w:ascii="Arial" w:hAnsi="Arial"/>
          <w:spacing w:val="1"/>
          <w:lang w:val="pt-PT"/>
        </w:rPr>
        <w:t xml:space="preserve"> </w:t>
      </w:r>
      <w:r>
        <w:rPr>
          <w:rFonts w:ascii="Arial" w:hAnsi="Arial"/>
          <w:lang w:val="pt-PT"/>
        </w:rPr>
        <w:t>especificas,</w:t>
      </w:r>
      <w:r>
        <w:rPr>
          <w:rFonts w:ascii="Arial" w:hAnsi="Arial"/>
          <w:spacing w:val="1"/>
          <w:lang w:val="pt-PT"/>
        </w:rPr>
        <w:t xml:space="preserve"> </w:t>
      </w:r>
      <w:r>
        <w:rPr>
          <w:rFonts w:ascii="Arial" w:hAnsi="Arial"/>
          <w:lang w:val="pt-PT"/>
        </w:rPr>
        <w:t>como</w:t>
      </w:r>
      <w:r>
        <w:rPr>
          <w:rFonts w:ascii="Arial" w:hAnsi="Arial"/>
          <w:spacing w:val="1"/>
          <w:lang w:val="pt-PT"/>
        </w:rPr>
        <w:t xml:space="preserve"> </w:t>
      </w:r>
      <w:r>
        <w:rPr>
          <w:rFonts w:ascii="Arial" w:hAnsi="Arial"/>
          <w:lang w:val="pt-PT"/>
        </w:rPr>
        <w:t>status</w:t>
      </w:r>
      <w:r>
        <w:rPr>
          <w:rFonts w:ascii="Arial" w:hAnsi="Arial"/>
          <w:spacing w:val="1"/>
          <w:lang w:val="pt-PT"/>
        </w:rPr>
        <w:t xml:space="preserve"> </w:t>
      </w:r>
      <w:r>
        <w:rPr>
          <w:rFonts w:ascii="Arial" w:hAnsi="Arial"/>
          <w:lang w:val="pt-PT"/>
        </w:rPr>
        <w:t>(Se</w:t>
      </w:r>
      <w:r>
        <w:rPr>
          <w:rFonts w:ascii="Arial" w:hAnsi="Arial"/>
          <w:spacing w:val="1"/>
          <w:lang w:val="pt-PT"/>
        </w:rPr>
        <w:t xml:space="preserve"> </w:t>
      </w:r>
      <w:r>
        <w:rPr>
          <w:rFonts w:ascii="Arial" w:hAnsi="Arial"/>
          <w:lang w:val="pt-PT"/>
        </w:rPr>
        <w:t>ele</w:t>
      </w:r>
      <w:r>
        <w:rPr>
          <w:rFonts w:ascii="Arial" w:hAnsi="Arial"/>
          <w:spacing w:val="1"/>
          <w:lang w:val="pt-PT"/>
        </w:rPr>
        <w:t xml:space="preserve"> </w:t>
      </w:r>
      <w:r>
        <w:rPr>
          <w:rFonts w:ascii="Arial" w:hAnsi="Arial"/>
          <w:lang w:val="pt-PT"/>
        </w:rPr>
        <w:t>está</w:t>
      </w:r>
      <w:r>
        <w:rPr>
          <w:rFonts w:ascii="Arial" w:hAnsi="Arial"/>
          <w:spacing w:val="1"/>
          <w:lang w:val="pt-PT"/>
        </w:rPr>
        <w:t xml:space="preserve"> </w:t>
      </w:r>
      <w:r>
        <w:rPr>
          <w:rFonts w:ascii="Arial" w:hAnsi="Arial"/>
          <w:lang w:val="pt-PT"/>
        </w:rPr>
        <w:t>ativo</w:t>
      </w:r>
      <w:r>
        <w:rPr>
          <w:rFonts w:ascii="Arial" w:hAnsi="Arial"/>
          <w:spacing w:val="1"/>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inativo),</w:t>
      </w:r>
      <w:r>
        <w:rPr>
          <w:rFonts w:ascii="Arial" w:hAnsi="Arial"/>
          <w:spacing w:val="1"/>
          <w:lang w:val="pt-PT"/>
        </w:rPr>
        <w:t xml:space="preserve"> </w:t>
      </w:r>
      <w:r>
        <w:rPr>
          <w:rFonts w:ascii="Arial" w:hAnsi="Arial"/>
          <w:lang w:val="pt-PT"/>
        </w:rPr>
        <w:t>a</w:t>
      </w:r>
      <w:r>
        <w:rPr>
          <w:rFonts w:ascii="Arial" w:hAnsi="Arial"/>
          <w:spacing w:val="-53"/>
          <w:lang w:val="pt-PT"/>
        </w:rPr>
        <w:t xml:space="preserve"> </w:t>
      </w:r>
      <w:r>
        <w:rPr>
          <w:rFonts w:ascii="Arial" w:hAnsi="Arial"/>
          <w:lang w:val="pt-PT"/>
        </w:rPr>
        <w:t>especialidade,</w:t>
      </w:r>
      <w:r>
        <w:rPr>
          <w:rFonts w:ascii="Arial" w:hAnsi="Arial"/>
          <w:spacing w:val="-3"/>
          <w:lang w:val="pt-PT"/>
        </w:rPr>
        <w:t xml:space="preserve"> </w:t>
      </w:r>
      <w:r>
        <w:rPr>
          <w:rFonts w:ascii="Arial" w:hAnsi="Arial"/>
          <w:lang w:val="pt-PT"/>
        </w:rPr>
        <w:t>tipo</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registro</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número</w:t>
      </w:r>
      <w:r>
        <w:rPr>
          <w:rFonts w:ascii="Arial" w:hAnsi="Arial"/>
          <w:spacing w:val="-1"/>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registro,</w:t>
      </w:r>
      <w:r>
        <w:rPr>
          <w:rFonts w:ascii="Arial" w:hAnsi="Arial"/>
          <w:spacing w:val="-2"/>
          <w:lang w:val="pt-PT"/>
        </w:rPr>
        <w:t xml:space="preserve"> </w:t>
      </w:r>
      <w:r>
        <w:rPr>
          <w:rFonts w:ascii="Arial" w:hAnsi="Arial"/>
          <w:lang w:val="pt-PT"/>
        </w:rPr>
        <w:t>podendo</w:t>
      </w:r>
      <w:r>
        <w:rPr>
          <w:rFonts w:ascii="Arial" w:hAnsi="Arial"/>
          <w:spacing w:val="-1"/>
          <w:lang w:val="pt-PT"/>
        </w:rPr>
        <w:t xml:space="preserve"> </w:t>
      </w:r>
      <w:r>
        <w:rPr>
          <w:rFonts w:ascii="Arial" w:hAnsi="Arial"/>
          <w:lang w:val="pt-PT"/>
        </w:rPr>
        <w:t>ter</w:t>
      </w:r>
      <w:r>
        <w:rPr>
          <w:rFonts w:ascii="Arial" w:hAnsi="Arial"/>
          <w:spacing w:val="-1"/>
          <w:lang w:val="pt-PT"/>
        </w:rPr>
        <w:t xml:space="preserve"> </w:t>
      </w:r>
      <w:r>
        <w:rPr>
          <w:rFonts w:ascii="Arial" w:hAnsi="Arial"/>
          <w:lang w:val="pt-PT"/>
        </w:rPr>
        <w:t>uma</w:t>
      </w:r>
      <w:r>
        <w:rPr>
          <w:rFonts w:ascii="Arial" w:hAnsi="Arial"/>
          <w:spacing w:val="-1"/>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várias</w:t>
      </w:r>
      <w:r>
        <w:rPr>
          <w:rFonts w:ascii="Arial" w:hAnsi="Arial"/>
          <w:spacing w:val="-1"/>
          <w:lang w:val="pt-PT"/>
        </w:rPr>
        <w:t xml:space="preserve"> </w:t>
      </w:r>
      <w:r>
        <w:rPr>
          <w:rFonts w:ascii="Arial" w:hAnsi="Arial"/>
          <w:lang w:val="pt-PT"/>
        </w:rPr>
        <w:t>especialidades.</w:t>
      </w:r>
    </w:p>
    <w:p w14:paraId="5E66FF70" w14:textId="77777777" w:rsidR="00C16CCC" w:rsidRDefault="00C16CCC" w:rsidP="00C16CCC">
      <w:pPr>
        <w:ind w:right="249"/>
        <w:jc w:val="both"/>
        <w:rPr>
          <w:rFonts w:ascii="Arial" w:hAnsi="Arial"/>
        </w:rPr>
      </w:pPr>
      <w:r>
        <w:rPr>
          <w:rFonts w:ascii="Arial" w:hAnsi="Arial"/>
          <w:b/>
          <w:lang w:val="pt-PT"/>
        </w:rPr>
        <w:t>4.8.8.2</w:t>
      </w:r>
      <w:r>
        <w:rPr>
          <w:rFonts w:ascii="Arial" w:hAnsi="Arial"/>
          <w:b/>
          <w:lang w:val="pt-PT"/>
        </w:rPr>
        <w:tab/>
      </w:r>
      <w:r>
        <w:rPr>
          <w:rFonts w:ascii="Arial" w:hAnsi="Arial"/>
          <w:lang w:val="pt-PT"/>
        </w:rPr>
        <w:t>Outras</w:t>
      </w:r>
      <w:r>
        <w:rPr>
          <w:rFonts w:ascii="Arial" w:hAnsi="Arial"/>
          <w:spacing w:val="1"/>
          <w:lang w:val="pt-PT"/>
        </w:rPr>
        <w:t xml:space="preserve"> </w:t>
      </w:r>
      <w:r>
        <w:rPr>
          <w:rFonts w:ascii="Arial" w:hAnsi="Arial"/>
          <w:lang w:val="pt-PT"/>
        </w:rPr>
        <w:t>opções</w:t>
      </w:r>
      <w:r>
        <w:rPr>
          <w:rFonts w:ascii="Arial" w:hAnsi="Arial"/>
          <w:spacing w:val="1"/>
          <w:lang w:val="pt-PT"/>
        </w:rPr>
        <w:t xml:space="preserve"> </w:t>
      </w:r>
      <w:r>
        <w:rPr>
          <w:rFonts w:ascii="Arial" w:hAnsi="Arial"/>
          <w:lang w:val="pt-PT"/>
        </w:rPr>
        <w:t>fundamentais</w:t>
      </w:r>
      <w:r>
        <w:rPr>
          <w:rFonts w:ascii="Arial" w:hAnsi="Arial"/>
          <w:spacing w:val="1"/>
          <w:lang w:val="pt-PT"/>
        </w:rPr>
        <w:t xml:space="preserve"> </w:t>
      </w:r>
      <w:r>
        <w:rPr>
          <w:rFonts w:ascii="Arial" w:hAnsi="Arial"/>
          <w:lang w:val="pt-PT"/>
        </w:rPr>
        <w:t>deverão</w:t>
      </w:r>
      <w:r>
        <w:rPr>
          <w:rFonts w:ascii="Arial" w:hAnsi="Arial"/>
          <w:spacing w:val="1"/>
          <w:lang w:val="pt-PT"/>
        </w:rPr>
        <w:t xml:space="preserve"> </w:t>
      </w:r>
      <w:r>
        <w:rPr>
          <w:rFonts w:ascii="Arial" w:hAnsi="Arial"/>
          <w:lang w:val="pt-PT"/>
        </w:rPr>
        <w:t>existir</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configurar</w:t>
      </w:r>
      <w:r>
        <w:rPr>
          <w:rFonts w:ascii="Arial" w:hAnsi="Arial"/>
          <w:spacing w:val="1"/>
          <w:lang w:val="pt-PT"/>
        </w:rPr>
        <w:t xml:space="preserve"> </w:t>
      </w:r>
      <w:r>
        <w:rPr>
          <w:rFonts w:ascii="Arial" w:hAnsi="Arial"/>
          <w:lang w:val="pt-PT"/>
        </w:rPr>
        <w:t>nos</w:t>
      </w:r>
      <w:r>
        <w:rPr>
          <w:rFonts w:ascii="Arial" w:hAnsi="Arial"/>
          <w:spacing w:val="1"/>
          <w:lang w:val="pt-PT"/>
        </w:rPr>
        <w:t xml:space="preserve"> </w:t>
      </w:r>
      <w:r>
        <w:rPr>
          <w:rFonts w:ascii="Arial" w:hAnsi="Arial"/>
          <w:lang w:val="pt-PT"/>
        </w:rPr>
        <w:t>profissionais,</w:t>
      </w:r>
      <w:r>
        <w:rPr>
          <w:rFonts w:ascii="Arial" w:hAnsi="Arial"/>
          <w:spacing w:val="1"/>
          <w:lang w:val="pt-PT"/>
        </w:rPr>
        <w:t xml:space="preserve"> </w:t>
      </w:r>
      <w:r>
        <w:rPr>
          <w:rFonts w:ascii="Arial" w:hAnsi="Arial"/>
          <w:lang w:val="pt-PT"/>
        </w:rPr>
        <w:t>como</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quantidade</w:t>
      </w:r>
      <w:r>
        <w:rPr>
          <w:rFonts w:ascii="Arial" w:hAnsi="Arial"/>
          <w:spacing w:val="1"/>
          <w:lang w:val="pt-PT"/>
        </w:rPr>
        <w:t xml:space="preserve"> </w:t>
      </w:r>
      <w:r>
        <w:rPr>
          <w:rFonts w:ascii="Arial" w:hAnsi="Arial"/>
          <w:lang w:val="pt-PT"/>
        </w:rPr>
        <w:t>de</w:t>
      </w:r>
      <w:r>
        <w:rPr>
          <w:rFonts w:ascii="Arial" w:hAnsi="Arial"/>
          <w:spacing w:val="-53"/>
          <w:lang w:val="pt-PT"/>
        </w:rPr>
        <w:t xml:space="preserve"> </w:t>
      </w:r>
      <w:r>
        <w:rPr>
          <w:rFonts w:ascii="Arial" w:hAnsi="Arial"/>
          <w:lang w:val="pt-PT"/>
        </w:rPr>
        <w:t>agendamentos que o profissional pode receber, se ele for do cadastro único, selecionar caso ele seja um</w:t>
      </w:r>
      <w:r>
        <w:rPr>
          <w:rFonts w:ascii="Arial" w:hAnsi="Arial"/>
          <w:spacing w:val="1"/>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referência</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os</w:t>
      </w:r>
      <w:r>
        <w:rPr>
          <w:rFonts w:ascii="Arial" w:hAnsi="Arial"/>
          <w:spacing w:val="1"/>
          <w:lang w:val="pt-PT"/>
        </w:rPr>
        <w:t xml:space="preserve"> </w:t>
      </w:r>
      <w:r>
        <w:rPr>
          <w:rFonts w:ascii="Arial" w:hAnsi="Arial"/>
          <w:lang w:val="pt-PT"/>
        </w:rPr>
        <w:t>agendamentos</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atualizações</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cadastro</w:t>
      </w:r>
      <w:r>
        <w:rPr>
          <w:rFonts w:ascii="Arial" w:hAnsi="Arial"/>
          <w:spacing w:val="1"/>
          <w:lang w:val="pt-PT"/>
        </w:rPr>
        <w:t xml:space="preserve"> </w:t>
      </w:r>
      <w:r>
        <w:rPr>
          <w:rFonts w:ascii="Arial" w:hAnsi="Arial"/>
          <w:lang w:val="pt-PT"/>
        </w:rPr>
        <w:t>único,</w:t>
      </w:r>
      <w:r>
        <w:rPr>
          <w:rFonts w:ascii="Arial" w:hAnsi="Arial"/>
          <w:spacing w:val="1"/>
          <w:lang w:val="pt-PT"/>
        </w:rPr>
        <w:t xml:space="preserve"> </w:t>
      </w:r>
      <w:r>
        <w:rPr>
          <w:rFonts w:ascii="Arial" w:hAnsi="Arial"/>
          <w:lang w:val="pt-PT"/>
        </w:rPr>
        <w:t>se</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é</w:t>
      </w:r>
      <w:r>
        <w:rPr>
          <w:rFonts w:ascii="Arial" w:hAnsi="Arial"/>
          <w:spacing w:val="1"/>
          <w:lang w:val="pt-PT"/>
        </w:rPr>
        <w:t xml:space="preserve"> </w:t>
      </w:r>
      <w:r>
        <w:rPr>
          <w:rFonts w:ascii="Arial" w:hAnsi="Arial"/>
          <w:lang w:val="pt-PT"/>
        </w:rPr>
        <w:t>responsável na unidade pelos processos internos, se este profissional é o padrão do cadunico, sendo utilizado</w:t>
      </w:r>
      <w:r>
        <w:rPr>
          <w:rFonts w:ascii="Arial" w:hAnsi="Arial"/>
          <w:spacing w:val="1"/>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vários</w:t>
      </w:r>
      <w:r>
        <w:rPr>
          <w:rFonts w:ascii="Arial" w:hAnsi="Arial"/>
          <w:spacing w:val="1"/>
          <w:lang w:val="pt-PT"/>
        </w:rPr>
        <w:t xml:space="preserve"> </w:t>
      </w:r>
      <w:r>
        <w:rPr>
          <w:rFonts w:ascii="Arial" w:hAnsi="Arial"/>
          <w:lang w:val="pt-PT"/>
        </w:rPr>
        <w:t>usuários,</w:t>
      </w:r>
      <w:r>
        <w:rPr>
          <w:rFonts w:ascii="Arial" w:hAnsi="Arial"/>
          <w:spacing w:val="1"/>
          <w:lang w:val="pt-PT"/>
        </w:rPr>
        <w:t xml:space="preserve"> </w:t>
      </w:r>
      <w:r>
        <w:rPr>
          <w:rFonts w:ascii="Arial" w:hAnsi="Arial"/>
          <w:lang w:val="pt-PT"/>
        </w:rPr>
        <w:t>campos</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observação</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digitar</w:t>
      </w:r>
      <w:r>
        <w:rPr>
          <w:rFonts w:ascii="Arial" w:hAnsi="Arial"/>
          <w:spacing w:val="1"/>
          <w:lang w:val="pt-PT"/>
        </w:rPr>
        <w:t xml:space="preserve"> </w:t>
      </w:r>
      <w:r>
        <w:rPr>
          <w:rFonts w:ascii="Arial" w:hAnsi="Arial"/>
          <w:lang w:val="pt-PT"/>
        </w:rPr>
        <w:t>informações</w:t>
      </w:r>
      <w:r>
        <w:rPr>
          <w:rFonts w:ascii="Arial" w:hAnsi="Arial"/>
          <w:spacing w:val="1"/>
          <w:lang w:val="pt-PT"/>
        </w:rPr>
        <w:t xml:space="preserve"> </w:t>
      </w:r>
      <w:r>
        <w:rPr>
          <w:rFonts w:ascii="Arial" w:hAnsi="Arial"/>
          <w:lang w:val="pt-PT"/>
        </w:rPr>
        <w:t>importantes</w:t>
      </w:r>
      <w:r>
        <w:rPr>
          <w:rFonts w:ascii="Arial" w:hAnsi="Arial"/>
          <w:spacing w:val="1"/>
          <w:lang w:val="pt-PT"/>
        </w:rPr>
        <w:t xml:space="preserve"> </w:t>
      </w:r>
      <w:r>
        <w:rPr>
          <w:rFonts w:ascii="Arial" w:hAnsi="Arial"/>
          <w:lang w:val="pt-PT"/>
        </w:rPr>
        <w:t>sobre</w:t>
      </w:r>
      <w:r>
        <w:rPr>
          <w:rFonts w:ascii="Arial" w:hAnsi="Arial"/>
          <w:spacing w:val="1"/>
          <w:lang w:val="pt-PT"/>
        </w:rPr>
        <w:t xml:space="preserve"> </w:t>
      </w:r>
      <w:r>
        <w:rPr>
          <w:rFonts w:ascii="Arial" w:hAnsi="Arial"/>
          <w:lang w:val="pt-PT"/>
        </w:rPr>
        <w:t>o</w:t>
      </w:r>
      <w:r>
        <w:rPr>
          <w:rFonts w:ascii="Arial" w:hAnsi="Arial"/>
          <w:spacing w:val="55"/>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configurar os bairros em que o profissional é responsável, principalmente para descumprimento do Bolsa</w:t>
      </w:r>
      <w:r>
        <w:rPr>
          <w:rFonts w:ascii="Arial" w:hAnsi="Arial"/>
          <w:spacing w:val="1"/>
          <w:lang w:val="pt-PT"/>
        </w:rPr>
        <w:t xml:space="preserve"> </w:t>
      </w:r>
      <w:r>
        <w:rPr>
          <w:rFonts w:ascii="Arial" w:hAnsi="Arial"/>
          <w:lang w:val="pt-PT"/>
        </w:rPr>
        <w:t>Família.</w:t>
      </w:r>
      <w:r>
        <w:rPr>
          <w:rFonts w:ascii="Arial" w:hAnsi="Arial"/>
          <w:spacing w:val="-1"/>
          <w:lang w:val="pt-PT"/>
        </w:rPr>
        <w:t xml:space="preserve"> </w:t>
      </w:r>
      <w:r>
        <w:rPr>
          <w:rFonts w:ascii="Arial" w:hAnsi="Arial"/>
          <w:lang w:val="pt-PT"/>
        </w:rPr>
        <w:t>Também</w:t>
      </w:r>
      <w:r>
        <w:rPr>
          <w:rFonts w:ascii="Arial" w:hAnsi="Arial"/>
          <w:spacing w:val="-1"/>
          <w:lang w:val="pt-PT"/>
        </w:rPr>
        <w:t xml:space="preserve"> </w:t>
      </w:r>
      <w:r>
        <w:rPr>
          <w:rFonts w:ascii="Arial" w:hAnsi="Arial"/>
          <w:lang w:val="pt-PT"/>
        </w:rPr>
        <w:t>inserir</w:t>
      </w:r>
      <w:r>
        <w:rPr>
          <w:rFonts w:ascii="Arial" w:hAnsi="Arial"/>
          <w:spacing w:val="-1"/>
          <w:lang w:val="pt-PT"/>
        </w:rPr>
        <w:t xml:space="preserve"> </w:t>
      </w:r>
      <w:r>
        <w:rPr>
          <w:rFonts w:ascii="Arial" w:hAnsi="Arial"/>
          <w:lang w:val="pt-PT"/>
        </w:rPr>
        <w:t>as</w:t>
      </w:r>
      <w:r>
        <w:rPr>
          <w:rFonts w:ascii="Arial" w:hAnsi="Arial"/>
          <w:spacing w:val="-2"/>
          <w:lang w:val="pt-PT"/>
        </w:rPr>
        <w:t xml:space="preserve"> </w:t>
      </w:r>
      <w:r>
        <w:rPr>
          <w:rFonts w:ascii="Arial" w:hAnsi="Arial"/>
          <w:lang w:val="pt-PT"/>
        </w:rPr>
        <w:t>unidades</w:t>
      </w:r>
      <w:r>
        <w:rPr>
          <w:rFonts w:ascii="Arial" w:hAnsi="Arial"/>
          <w:spacing w:val="-2"/>
          <w:lang w:val="pt-PT"/>
        </w:rPr>
        <w:t xml:space="preserve"> </w:t>
      </w:r>
      <w:r>
        <w:rPr>
          <w:rFonts w:ascii="Arial" w:hAnsi="Arial"/>
          <w:lang w:val="pt-PT"/>
        </w:rPr>
        <w:t>em</w:t>
      </w:r>
      <w:r>
        <w:rPr>
          <w:rFonts w:ascii="Arial" w:hAnsi="Arial"/>
          <w:spacing w:val="-2"/>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o</w:t>
      </w:r>
      <w:r>
        <w:rPr>
          <w:rFonts w:ascii="Arial" w:hAnsi="Arial"/>
          <w:spacing w:val="-2"/>
          <w:lang w:val="pt-PT"/>
        </w:rPr>
        <w:t xml:space="preserve"> </w:t>
      </w:r>
      <w:r>
        <w:rPr>
          <w:rFonts w:ascii="Arial" w:hAnsi="Arial"/>
          <w:lang w:val="pt-PT"/>
        </w:rPr>
        <w:t>profissional</w:t>
      </w:r>
      <w:r>
        <w:rPr>
          <w:rFonts w:ascii="Arial" w:hAnsi="Arial"/>
          <w:spacing w:val="-2"/>
          <w:lang w:val="pt-PT"/>
        </w:rPr>
        <w:t xml:space="preserve"> </w:t>
      </w:r>
      <w:r>
        <w:rPr>
          <w:rFonts w:ascii="Arial" w:hAnsi="Arial"/>
          <w:lang w:val="pt-PT"/>
        </w:rPr>
        <w:t>terá</w:t>
      </w:r>
      <w:r>
        <w:rPr>
          <w:rFonts w:ascii="Arial" w:hAnsi="Arial"/>
          <w:spacing w:val="-1"/>
          <w:lang w:val="pt-PT"/>
        </w:rPr>
        <w:t xml:space="preserve"> </w:t>
      </w:r>
      <w:r>
        <w:rPr>
          <w:rFonts w:ascii="Arial" w:hAnsi="Arial"/>
          <w:lang w:val="pt-PT"/>
        </w:rPr>
        <w:t>acesso</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relatórios</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gestão.</w:t>
      </w:r>
    </w:p>
    <w:p w14:paraId="3062515E" w14:textId="77777777" w:rsidR="00C16CCC" w:rsidRDefault="00C16CCC" w:rsidP="00C16CCC">
      <w:pPr>
        <w:rPr>
          <w:rFonts w:ascii="Arial" w:hAnsi="Arial"/>
          <w:lang w:val="pt-PT"/>
        </w:rPr>
      </w:pPr>
    </w:p>
    <w:p w14:paraId="46D84948" w14:textId="77777777" w:rsidR="00C16CCC" w:rsidRDefault="00C16CCC" w:rsidP="00A33B61">
      <w:pPr>
        <w:numPr>
          <w:ilvl w:val="1"/>
          <w:numId w:val="20"/>
        </w:numPr>
        <w:rPr>
          <w:rFonts w:ascii="Arial" w:hAnsi="Arial"/>
          <w:b/>
          <w:bCs/>
          <w:lang w:val="pt-PT"/>
        </w:rPr>
      </w:pPr>
      <w:r>
        <w:rPr>
          <w:rFonts w:ascii="Arial" w:hAnsi="Arial"/>
          <w:b/>
          <w:bCs/>
          <w:lang w:val="pt-PT"/>
        </w:rPr>
        <w:t>- PRODUTO</w:t>
      </w:r>
    </w:p>
    <w:p w14:paraId="72802998" w14:textId="77777777" w:rsidR="00C16CCC" w:rsidRDefault="00C16CCC" w:rsidP="00C16CCC">
      <w:pPr>
        <w:rPr>
          <w:rFonts w:ascii="Arial" w:hAnsi="Arial"/>
        </w:rPr>
      </w:pPr>
      <w:r>
        <w:rPr>
          <w:rFonts w:ascii="Arial" w:hAnsi="Arial"/>
          <w:lang w:val="pt-PT"/>
        </w:rPr>
        <w:t>4.9.1. Deverá conter uma tela para cadastro dos produtos de uso interno das unidades, esse cadastro será</w:t>
      </w:r>
      <w:r>
        <w:rPr>
          <w:rFonts w:ascii="Arial" w:hAnsi="Arial"/>
          <w:spacing w:val="1"/>
          <w:lang w:val="pt-PT"/>
        </w:rPr>
        <w:t xml:space="preserve"> </w:t>
      </w:r>
      <w:r>
        <w:rPr>
          <w:rFonts w:ascii="Arial" w:hAnsi="Arial"/>
          <w:lang w:val="pt-PT"/>
        </w:rPr>
        <w:t>utilizado para controle de pedidos e estoque. Esse registro deverá ter as opções de pesquisar por código ou</w:t>
      </w:r>
      <w:r>
        <w:rPr>
          <w:rFonts w:ascii="Arial" w:hAnsi="Arial"/>
          <w:spacing w:val="1"/>
          <w:lang w:val="pt-PT"/>
        </w:rPr>
        <w:t xml:space="preserve"> </w:t>
      </w:r>
      <w:r>
        <w:rPr>
          <w:rFonts w:ascii="Arial" w:hAnsi="Arial"/>
          <w:lang w:val="pt-PT"/>
        </w:rPr>
        <w:t>descrição, categoria ou unidade, mostrando os resultados dessa pesquisa com código, nome do produto, se o</w:t>
      </w:r>
      <w:r>
        <w:rPr>
          <w:rFonts w:ascii="Arial" w:hAnsi="Arial"/>
          <w:spacing w:val="1"/>
          <w:lang w:val="pt-PT"/>
        </w:rPr>
        <w:t xml:space="preserve"> </w:t>
      </w:r>
      <w:r>
        <w:rPr>
          <w:rFonts w:ascii="Arial" w:hAnsi="Arial"/>
          <w:lang w:val="pt-PT"/>
        </w:rPr>
        <w:t>produto será exibido no pedido, mostrando ícones diferentes para “sim” e para “não”, categoria do produto,</w:t>
      </w:r>
      <w:r>
        <w:rPr>
          <w:rFonts w:ascii="Arial" w:hAnsi="Arial"/>
          <w:spacing w:val="1"/>
          <w:lang w:val="pt-PT"/>
        </w:rPr>
        <w:t xml:space="preserve"> </w:t>
      </w:r>
      <w:r>
        <w:rPr>
          <w:rFonts w:ascii="Arial" w:hAnsi="Arial"/>
          <w:lang w:val="pt-PT"/>
        </w:rPr>
        <w:t>unidade, quantidade/estoque atual e a opção de exclusão. Cadastrar caso não encontre o registro pesquisado</w:t>
      </w:r>
      <w:r>
        <w:rPr>
          <w:rFonts w:ascii="Arial" w:hAnsi="Arial"/>
          <w:spacing w:val="1"/>
          <w:lang w:val="pt-PT"/>
        </w:rPr>
        <w:t xml:space="preserve"> </w:t>
      </w:r>
      <w:r>
        <w:rPr>
          <w:rFonts w:ascii="Arial" w:hAnsi="Arial"/>
          <w:lang w:val="pt-PT"/>
        </w:rPr>
        <w:t>inserindo o nome do produto, estoque máximo permitido, estoque mínimo, se o produto será exibido ou não no</w:t>
      </w:r>
      <w:r>
        <w:rPr>
          <w:rFonts w:ascii="Arial" w:hAnsi="Arial"/>
          <w:spacing w:val="1"/>
          <w:lang w:val="pt-PT"/>
        </w:rPr>
        <w:t xml:space="preserve"> </w:t>
      </w:r>
      <w:r>
        <w:rPr>
          <w:rFonts w:ascii="Arial" w:hAnsi="Arial"/>
          <w:lang w:val="pt-PT"/>
        </w:rPr>
        <w:t>pedido, a categoria e a unidade de medida. Alterar após pesquisar um registro já cadastrado anteriormente e</w:t>
      </w:r>
      <w:r>
        <w:rPr>
          <w:rFonts w:ascii="Arial" w:hAnsi="Arial"/>
          <w:spacing w:val="1"/>
          <w:lang w:val="pt-PT"/>
        </w:rPr>
        <w:t xml:space="preserve"> </w:t>
      </w:r>
      <w:r>
        <w:rPr>
          <w:rFonts w:ascii="Arial" w:hAnsi="Arial"/>
          <w:lang w:val="pt-PT"/>
        </w:rPr>
        <w:t>excluir,</w:t>
      </w:r>
      <w:r>
        <w:rPr>
          <w:rFonts w:ascii="Arial" w:hAnsi="Arial"/>
          <w:spacing w:val="-2"/>
          <w:lang w:val="pt-PT"/>
        </w:rPr>
        <w:t xml:space="preserve"> </w:t>
      </w:r>
      <w:r>
        <w:rPr>
          <w:rFonts w:ascii="Arial" w:hAnsi="Arial"/>
          <w:lang w:val="pt-PT"/>
        </w:rPr>
        <w:t>caso o registro</w:t>
      </w:r>
      <w:r>
        <w:rPr>
          <w:rFonts w:ascii="Arial" w:hAnsi="Arial"/>
          <w:spacing w:val="-1"/>
          <w:lang w:val="pt-PT"/>
        </w:rPr>
        <w:t xml:space="preserve"> </w:t>
      </w:r>
      <w:r>
        <w:rPr>
          <w:rFonts w:ascii="Arial" w:hAnsi="Arial"/>
          <w:lang w:val="pt-PT"/>
        </w:rPr>
        <w:t>nunca</w:t>
      </w:r>
      <w:r>
        <w:rPr>
          <w:rFonts w:ascii="Arial" w:hAnsi="Arial"/>
          <w:spacing w:val="-2"/>
          <w:lang w:val="pt-PT"/>
        </w:rPr>
        <w:t xml:space="preserve"> </w:t>
      </w:r>
      <w:r>
        <w:rPr>
          <w:rFonts w:ascii="Arial" w:hAnsi="Arial"/>
          <w:lang w:val="pt-PT"/>
        </w:rPr>
        <w:t>tenha sido</w:t>
      </w:r>
      <w:r>
        <w:rPr>
          <w:rFonts w:ascii="Arial" w:hAnsi="Arial"/>
          <w:spacing w:val="-1"/>
          <w:lang w:val="pt-PT"/>
        </w:rPr>
        <w:t xml:space="preserve"> </w:t>
      </w:r>
      <w:r>
        <w:rPr>
          <w:rFonts w:ascii="Arial" w:hAnsi="Arial"/>
          <w:lang w:val="pt-PT"/>
        </w:rPr>
        <w:t>utilizado.</w:t>
      </w:r>
    </w:p>
    <w:p w14:paraId="39C88F46" w14:textId="77777777" w:rsidR="00C16CCC" w:rsidRDefault="00C16CCC" w:rsidP="00C16CCC">
      <w:pPr>
        <w:jc w:val="both"/>
        <w:rPr>
          <w:rFonts w:ascii="Arial" w:hAnsi="Arial"/>
        </w:rPr>
      </w:pPr>
      <w:r>
        <w:rPr>
          <w:rFonts w:ascii="Arial" w:hAnsi="Arial"/>
          <w:lang w:val="pt-PT"/>
        </w:rPr>
        <w:t>4.9.2. Caso</w:t>
      </w:r>
      <w:r>
        <w:rPr>
          <w:rFonts w:ascii="Arial" w:hAnsi="Arial"/>
          <w:spacing w:val="-4"/>
          <w:lang w:val="pt-PT"/>
        </w:rPr>
        <w:t xml:space="preserve"> </w:t>
      </w:r>
      <w:r>
        <w:rPr>
          <w:rFonts w:ascii="Arial" w:hAnsi="Arial"/>
          <w:lang w:val="pt-PT"/>
        </w:rPr>
        <w:t>o</w:t>
      </w:r>
      <w:r>
        <w:rPr>
          <w:rFonts w:ascii="Arial" w:hAnsi="Arial"/>
          <w:spacing w:val="-3"/>
          <w:lang w:val="pt-PT"/>
        </w:rPr>
        <w:t xml:space="preserve"> </w:t>
      </w:r>
      <w:r>
        <w:rPr>
          <w:rFonts w:ascii="Arial" w:hAnsi="Arial"/>
          <w:lang w:val="pt-PT"/>
        </w:rPr>
        <w:t>registro</w:t>
      </w:r>
      <w:r>
        <w:rPr>
          <w:rFonts w:ascii="Arial" w:hAnsi="Arial"/>
          <w:spacing w:val="-4"/>
          <w:lang w:val="pt-PT"/>
        </w:rPr>
        <w:t xml:space="preserve"> </w:t>
      </w:r>
      <w:r>
        <w:rPr>
          <w:rFonts w:ascii="Arial" w:hAnsi="Arial"/>
          <w:lang w:val="pt-PT"/>
        </w:rPr>
        <w:t>já</w:t>
      </w:r>
      <w:r>
        <w:rPr>
          <w:rFonts w:ascii="Arial" w:hAnsi="Arial"/>
          <w:spacing w:val="-3"/>
          <w:lang w:val="pt-PT"/>
        </w:rPr>
        <w:t xml:space="preserve"> </w:t>
      </w:r>
      <w:r>
        <w:rPr>
          <w:rFonts w:ascii="Arial" w:hAnsi="Arial"/>
          <w:lang w:val="pt-PT"/>
        </w:rPr>
        <w:t>tenha</w:t>
      </w:r>
      <w:r>
        <w:rPr>
          <w:rFonts w:ascii="Arial" w:hAnsi="Arial"/>
          <w:spacing w:val="-3"/>
          <w:lang w:val="pt-PT"/>
        </w:rPr>
        <w:t xml:space="preserve"> </w:t>
      </w:r>
      <w:r>
        <w:rPr>
          <w:rFonts w:ascii="Arial" w:hAnsi="Arial"/>
          <w:lang w:val="pt-PT"/>
        </w:rPr>
        <w:t>sido</w:t>
      </w:r>
      <w:r>
        <w:rPr>
          <w:rFonts w:ascii="Arial" w:hAnsi="Arial"/>
          <w:spacing w:val="-2"/>
          <w:lang w:val="pt-PT"/>
        </w:rPr>
        <w:t xml:space="preserve"> </w:t>
      </w:r>
      <w:r>
        <w:rPr>
          <w:rFonts w:ascii="Arial" w:hAnsi="Arial"/>
          <w:lang w:val="pt-PT"/>
        </w:rPr>
        <w:t>previamente</w:t>
      </w:r>
      <w:r>
        <w:rPr>
          <w:rFonts w:ascii="Arial" w:hAnsi="Arial"/>
          <w:spacing w:val="-3"/>
          <w:lang w:val="pt-PT"/>
        </w:rPr>
        <w:t xml:space="preserve"> </w:t>
      </w:r>
      <w:r>
        <w:rPr>
          <w:rFonts w:ascii="Arial" w:hAnsi="Arial"/>
          <w:lang w:val="pt-PT"/>
        </w:rPr>
        <w:t>utilizado</w:t>
      </w:r>
      <w:r>
        <w:rPr>
          <w:rFonts w:ascii="Arial" w:hAnsi="Arial"/>
          <w:spacing w:val="-3"/>
          <w:lang w:val="pt-PT"/>
        </w:rPr>
        <w:t xml:space="preserve"> </w:t>
      </w:r>
      <w:r>
        <w:rPr>
          <w:rFonts w:ascii="Arial" w:hAnsi="Arial"/>
          <w:lang w:val="pt-PT"/>
        </w:rPr>
        <w:t>por</w:t>
      </w:r>
      <w:r>
        <w:rPr>
          <w:rFonts w:ascii="Arial" w:hAnsi="Arial"/>
          <w:spacing w:val="-3"/>
          <w:lang w:val="pt-PT"/>
        </w:rPr>
        <w:t xml:space="preserve"> </w:t>
      </w:r>
      <w:r>
        <w:rPr>
          <w:rFonts w:ascii="Arial" w:hAnsi="Arial"/>
          <w:lang w:val="pt-PT"/>
        </w:rPr>
        <w:t>algum</w:t>
      </w:r>
      <w:r>
        <w:rPr>
          <w:rFonts w:ascii="Arial" w:hAnsi="Arial"/>
          <w:spacing w:val="-4"/>
          <w:lang w:val="pt-PT"/>
        </w:rPr>
        <w:t xml:space="preserve"> </w:t>
      </w:r>
      <w:r>
        <w:rPr>
          <w:rFonts w:ascii="Arial" w:hAnsi="Arial"/>
          <w:lang w:val="pt-PT"/>
        </w:rPr>
        <w:t>controle,</w:t>
      </w:r>
      <w:r>
        <w:rPr>
          <w:rFonts w:ascii="Arial" w:hAnsi="Arial"/>
          <w:spacing w:val="-3"/>
          <w:lang w:val="pt-PT"/>
        </w:rPr>
        <w:t xml:space="preserve"> </w:t>
      </w:r>
      <w:r>
        <w:rPr>
          <w:rFonts w:ascii="Arial" w:hAnsi="Arial"/>
          <w:lang w:val="pt-PT"/>
        </w:rPr>
        <w:t>não</w:t>
      </w:r>
      <w:r>
        <w:rPr>
          <w:rFonts w:ascii="Arial" w:hAnsi="Arial"/>
          <w:spacing w:val="-4"/>
          <w:lang w:val="pt-PT"/>
        </w:rPr>
        <w:t xml:space="preserve"> </w:t>
      </w:r>
      <w:r>
        <w:rPr>
          <w:rFonts w:ascii="Arial" w:hAnsi="Arial"/>
          <w:lang w:val="pt-PT"/>
        </w:rPr>
        <w:t>será</w:t>
      </w:r>
      <w:r>
        <w:rPr>
          <w:rFonts w:ascii="Arial" w:hAnsi="Arial"/>
          <w:spacing w:val="-2"/>
          <w:lang w:val="pt-PT"/>
        </w:rPr>
        <w:t xml:space="preserve"> </w:t>
      </w:r>
      <w:r>
        <w:rPr>
          <w:rFonts w:ascii="Arial" w:hAnsi="Arial"/>
          <w:lang w:val="pt-PT"/>
        </w:rPr>
        <w:t>possível</w:t>
      </w:r>
      <w:r>
        <w:rPr>
          <w:rFonts w:ascii="Arial" w:hAnsi="Arial"/>
          <w:spacing w:val="-4"/>
          <w:lang w:val="pt-PT"/>
        </w:rPr>
        <w:t xml:space="preserve"> </w:t>
      </w:r>
      <w:r>
        <w:rPr>
          <w:rFonts w:ascii="Arial" w:hAnsi="Arial"/>
          <w:lang w:val="pt-PT"/>
        </w:rPr>
        <w:t>excluir.</w:t>
      </w:r>
    </w:p>
    <w:p w14:paraId="5E2D4F5D" w14:textId="77777777" w:rsidR="00C16CCC" w:rsidRDefault="00C16CCC" w:rsidP="00C16CCC">
      <w:pPr>
        <w:ind w:right="250"/>
        <w:jc w:val="both"/>
        <w:rPr>
          <w:rFonts w:ascii="Arial" w:hAnsi="Arial"/>
        </w:rPr>
      </w:pPr>
      <w:r>
        <w:rPr>
          <w:rFonts w:ascii="Arial" w:hAnsi="Arial"/>
          <w:lang w:val="pt-PT"/>
        </w:rPr>
        <w:t>4.9.3. Deverá possuir um controle de correção de estoque onde será visualizado o nome do produto, o estoque</w:t>
      </w:r>
      <w:r>
        <w:rPr>
          <w:rFonts w:ascii="Arial" w:hAnsi="Arial"/>
          <w:spacing w:val="1"/>
          <w:lang w:val="pt-PT"/>
        </w:rPr>
        <w:t xml:space="preserve"> </w:t>
      </w:r>
      <w:r>
        <w:rPr>
          <w:rFonts w:ascii="Arial" w:hAnsi="Arial"/>
          <w:lang w:val="pt-PT"/>
        </w:rPr>
        <w:t>geral, selecionar a lote/validade, o estoque do lote/validade selecionado, a inclusão do estoque correto do lote,</w:t>
      </w:r>
      <w:r>
        <w:rPr>
          <w:rFonts w:ascii="Arial" w:hAnsi="Arial"/>
          <w:spacing w:val="1"/>
          <w:lang w:val="pt-PT"/>
        </w:rPr>
        <w:t xml:space="preserve"> </w:t>
      </w:r>
      <w:r>
        <w:rPr>
          <w:rFonts w:ascii="Arial" w:hAnsi="Arial"/>
          <w:lang w:val="pt-PT"/>
        </w:rPr>
        <w:t>mostrar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diferença e</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campo de</w:t>
      </w:r>
      <w:r>
        <w:rPr>
          <w:rFonts w:ascii="Arial" w:hAnsi="Arial"/>
          <w:spacing w:val="-1"/>
          <w:lang w:val="pt-PT"/>
        </w:rPr>
        <w:t xml:space="preserve"> </w:t>
      </w:r>
      <w:r>
        <w:rPr>
          <w:rFonts w:ascii="Arial" w:hAnsi="Arial"/>
          <w:lang w:val="pt-PT"/>
        </w:rPr>
        <w:t>observação.</w:t>
      </w:r>
      <w:r>
        <w:rPr>
          <w:rFonts w:ascii="Arial" w:hAnsi="Arial"/>
        </w:rPr>
        <w:t xml:space="preserve"> </w:t>
      </w:r>
      <w:r>
        <w:rPr>
          <w:rFonts w:ascii="Arial" w:hAnsi="Arial"/>
          <w:lang w:val="pt-PT"/>
        </w:rPr>
        <w:t>Só</w:t>
      </w:r>
      <w:r>
        <w:rPr>
          <w:rFonts w:ascii="Arial" w:hAnsi="Arial"/>
          <w:spacing w:val="-2"/>
          <w:lang w:val="pt-PT"/>
        </w:rPr>
        <w:t xml:space="preserve"> </w:t>
      </w:r>
      <w:r>
        <w:rPr>
          <w:rFonts w:ascii="Arial" w:hAnsi="Arial"/>
          <w:lang w:val="pt-PT"/>
        </w:rPr>
        <w:t>será</w:t>
      </w:r>
      <w:r>
        <w:rPr>
          <w:rFonts w:ascii="Arial" w:hAnsi="Arial"/>
          <w:spacing w:val="-2"/>
          <w:lang w:val="pt-PT"/>
        </w:rPr>
        <w:t xml:space="preserve"> </w:t>
      </w:r>
      <w:r>
        <w:rPr>
          <w:rFonts w:ascii="Arial" w:hAnsi="Arial"/>
          <w:lang w:val="pt-PT"/>
        </w:rPr>
        <w:t>possível</w:t>
      </w:r>
      <w:r>
        <w:rPr>
          <w:rFonts w:ascii="Arial" w:hAnsi="Arial"/>
          <w:spacing w:val="-2"/>
          <w:lang w:val="pt-PT"/>
        </w:rPr>
        <w:t xml:space="preserve"> </w:t>
      </w:r>
      <w:r>
        <w:rPr>
          <w:rFonts w:ascii="Arial" w:hAnsi="Arial"/>
          <w:lang w:val="pt-PT"/>
        </w:rPr>
        <w:t>corrigir</w:t>
      </w:r>
      <w:r>
        <w:rPr>
          <w:rFonts w:ascii="Arial" w:hAnsi="Arial"/>
          <w:spacing w:val="-2"/>
          <w:lang w:val="pt-PT"/>
        </w:rPr>
        <w:t xml:space="preserve"> </w:t>
      </w:r>
      <w:r>
        <w:rPr>
          <w:rFonts w:ascii="Arial" w:hAnsi="Arial"/>
          <w:lang w:val="pt-PT"/>
        </w:rPr>
        <w:t>o</w:t>
      </w:r>
      <w:r>
        <w:rPr>
          <w:rFonts w:ascii="Arial" w:hAnsi="Arial"/>
          <w:spacing w:val="-3"/>
          <w:lang w:val="pt-PT"/>
        </w:rPr>
        <w:t xml:space="preserve"> </w:t>
      </w:r>
      <w:r>
        <w:rPr>
          <w:rFonts w:ascii="Arial" w:hAnsi="Arial"/>
          <w:lang w:val="pt-PT"/>
        </w:rPr>
        <w:t>estoque</w:t>
      </w:r>
      <w:r>
        <w:rPr>
          <w:rFonts w:ascii="Arial" w:hAnsi="Arial"/>
          <w:spacing w:val="-3"/>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um</w:t>
      </w:r>
      <w:r>
        <w:rPr>
          <w:rFonts w:ascii="Arial" w:hAnsi="Arial"/>
          <w:spacing w:val="-2"/>
          <w:lang w:val="pt-PT"/>
        </w:rPr>
        <w:t xml:space="preserve"> </w:t>
      </w:r>
      <w:r>
        <w:rPr>
          <w:rFonts w:ascii="Arial" w:hAnsi="Arial"/>
          <w:lang w:val="pt-PT"/>
        </w:rPr>
        <w:t>lote</w:t>
      </w:r>
      <w:r>
        <w:rPr>
          <w:rFonts w:ascii="Arial" w:hAnsi="Arial"/>
          <w:spacing w:val="-2"/>
          <w:lang w:val="pt-PT"/>
        </w:rPr>
        <w:t xml:space="preserve"> </w:t>
      </w:r>
      <w:r>
        <w:rPr>
          <w:rFonts w:ascii="Arial" w:hAnsi="Arial"/>
          <w:lang w:val="pt-PT"/>
        </w:rPr>
        <w:t>já</w:t>
      </w:r>
      <w:r>
        <w:rPr>
          <w:rFonts w:ascii="Arial" w:hAnsi="Arial"/>
          <w:spacing w:val="-2"/>
          <w:lang w:val="pt-PT"/>
        </w:rPr>
        <w:t xml:space="preserve"> </w:t>
      </w:r>
      <w:r>
        <w:rPr>
          <w:rFonts w:ascii="Arial" w:hAnsi="Arial"/>
          <w:lang w:val="pt-PT"/>
        </w:rPr>
        <w:t>cadastrado.</w:t>
      </w:r>
    </w:p>
    <w:p w14:paraId="0B4A81F3" w14:textId="77777777" w:rsidR="00C16CCC" w:rsidRDefault="00C16CCC" w:rsidP="00C16CCC">
      <w:pPr>
        <w:rPr>
          <w:rFonts w:ascii="Arial" w:hAnsi="Arial"/>
          <w:lang w:val="pt-PT"/>
        </w:rPr>
      </w:pPr>
    </w:p>
    <w:p w14:paraId="4467EE9D" w14:textId="77777777" w:rsidR="00C16CCC" w:rsidRDefault="00C16CCC" w:rsidP="00A33B61">
      <w:pPr>
        <w:numPr>
          <w:ilvl w:val="1"/>
          <w:numId w:val="20"/>
        </w:numPr>
        <w:rPr>
          <w:rFonts w:ascii="Arial" w:hAnsi="Arial"/>
          <w:b/>
          <w:bCs/>
          <w:lang w:val="pt-PT"/>
        </w:rPr>
      </w:pPr>
      <w:r>
        <w:rPr>
          <w:rFonts w:ascii="Arial" w:hAnsi="Arial"/>
          <w:b/>
          <w:bCs/>
          <w:lang w:val="pt-PT"/>
        </w:rPr>
        <w:t>- DEFICIENCIA/DOENÇA</w:t>
      </w:r>
    </w:p>
    <w:p w14:paraId="6239E4BC" w14:textId="77777777" w:rsidR="00C16CCC" w:rsidRDefault="00C16CCC" w:rsidP="00C16CCC">
      <w:pPr>
        <w:jc w:val="both"/>
        <w:rPr>
          <w:rFonts w:ascii="Arial" w:hAnsi="Arial"/>
          <w:lang w:val="pt-PT"/>
        </w:rPr>
      </w:pPr>
      <w:r>
        <w:rPr>
          <w:rFonts w:ascii="Arial" w:hAnsi="Arial"/>
          <w:lang w:val="pt-PT"/>
        </w:rPr>
        <w:t>4.10.1. Esse cadastro será utilizado nos registros de pessoas, indicando quais deficiências e/ou doenças a pessoa foi/é acometida. Esse registro poderá ser pesquisado, podendo cadastrar caso não encontre o registro, inserindo a descrição da deficiência/doença, o tipo de deficiência/doença e o CID. Alterar após pesquisar um registro já cadastrado anteriormente e excluir, caso o registro nunca tenha sido utilizado.</w:t>
      </w:r>
    </w:p>
    <w:p w14:paraId="6208E91F" w14:textId="77777777" w:rsidR="00C16CCC" w:rsidRDefault="00C16CCC" w:rsidP="00C16CCC">
      <w:pPr>
        <w:rPr>
          <w:rFonts w:ascii="Arial" w:hAnsi="Arial"/>
          <w:lang w:val="pt-PT"/>
        </w:rPr>
      </w:pPr>
    </w:p>
    <w:p w14:paraId="0AE42886" w14:textId="77777777" w:rsidR="00C16CCC" w:rsidRDefault="00C16CCC" w:rsidP="00A33B61">
      <w:pPr>
        <w:numPr>
          <w:ilvl w:val="1"/>
          <w:numId w:val="20"/>
        </w:numPr>
        <w:rPr>
          <w:rFonts w:ascii="Arial" w:hAnsi="Arial"/>
        </w:rPr>
      </w:pPr>
      <w:r>
        <w:rPr>
          <w:rFonts w:ascii="Arial" w:hAnsi="Arial"/>
          <w:b/>
          <w:bCs/>
          <w:lang w:val="pt-PT"/>
        </w:rPr>
        <w:t>- ATIVIDADES</w:t>
      </w:r>
      <w:r>
        <w:rPr>
          <w:rFonts w:ascii="Arial" w:hAnsi="Arial"/>
          <w:b/>
          <w:bCs/>
          <w:spacing w:val="-6"/>
          <w:lang w:val="pt-PT"/>
        </w:rPr>
        <w:t xml:space="preserve"> </w:t>
      </w:r>
      <w:r>
        <w:rPr>
          <w:rFonts w:ascii="Arial" w:hAnsi="Arial"/>
          <w:b/>
          <w:bCs/>
          <w:lang w:val="pt-PT"/>
        </w:rPr>
        <w:t>PLANEJADAS</w:t>
      </w:r>
      <w:r>
        <w:rPr>
          <w:rFonts w:ascii="Arial" w:hAnsi="Arial"/>
          <w:b/>
          <w:bCs/>
          <w:spacing w:val="-6"/>
          <w:lang w:val="pt-PT"/>
        </w:rPr>
        <w:t xml:space="preserve"> </w:t>
      </w:r>
      <w:r>
        <w:rPr>
          <w:rFonts w:ascii="Arial" w:hAnsi="Arial"/>
          <w:b/>
          <w:bCs/>
          <w:lang w:val="pt-PT"/>
        </w:rPr>
        <w:t>DOS</w:t>
      </w:r>
      <w:r>
        <w:rPr>
          <w:rFonts w:ascii="Arial" w:hAnsi="Arial"/>
          <w:b/>
          <w:bCs/>
          <w:spacing w:val="-6"/>
          <w:lang w:val="pt-PT"/>
        </w:rPr>
        <w:t xml:space="preserve"> </w:t>
      </w:r>
      <w:r>
        <w:rPr>
          <w:rFonts w:ascii="Arial" w:hAnsi="Arial"/>
          <w:b/>
          <w:bCs/>
          <w:lang w:val="pt-PT"/>
        </w:rPr>
        <w:t>SERVIÇOS</w:t>
      </w:r>
    </w:p>
    <w:p w14:paraId="6DF3637C" w14:textId="77777777" w:rsidR="00C16CCC" w:rsidRDefault="00C16CCC" w:rsidP="00C16CCC">
      <w:pPr>
        <w:jc w:val="both"/>
        <w:rPr>
          <w:rFonts w:ascii="Arial" w:hAnsi="Arial"/>
          <w:lang w:val="pt-PT"/>
        </w:rPr>
      </w:pPr>
      <w:r>
        <w:rPr>
          <w:rFonts w:ascii="Arial" w:hAnsi="Arial"/>
          <w:lang w:val="pt-PT"/>
        </w:rPr>
        <w:t>4.11.1. Possuir uma tela de cadastro das atividades que são planejadas pelos projetos, programas ou serviços, e servirão para demonstrar a execução das mesmas. Esse registro poderá ser pesquisado, podendo cadastrar caso não encontre o registro, inserindo a descrição da atividade, Alterar após pesquisar um registro já cadastrado anteriormente e excluir, caso o registro nunca tenha sido utilizado. A atividade do serviço deve possuir uma personalização que refletirá nos relatórios de fechamento dos setores, e na utilização do sistema, podendo escolher quais tipo de ações podem ser lançadas com aquela atividade, e qual projeto em determinado projeto vinculado. Podendo escolher se aquela atividade planejada será diretamente vinculada a um atendimento, visita, atendimento coletivo ou reunião, limitando assim sua utilização e minimizando erros dos usuários.</w:t>
      </w:r>
    </w:p>
    <w:p w14:paraId="2D3C7ED7" w14:textId="77777777" w:rsidR="00C16CCC" w:rsidRDefault="00C16CCC" w:rsidP="00C16CCC">
      <w:pPr>
        <w:rPr>
          <w:rFonts w:ascii="Arial" w:hAnsi="Arial"/>
          <w:lang w:val="pt-PT"/>
        </w:rPr>
      </w:pPr>
    </w:p>
    <w:p w14:paraId="04DABC13" w14:textId="77777777" w:rsidR="00C16CCC" w:rsidRDefault="00C16CCC" w:rsidP="00C16CCC">
      <w:pPr>
        <w:tabs>
          <w:tab w:val="left" w:pos="1044"/>
        </w:tabs>
        <w:rPr>
          <w:rFonts w:ascii="Arial" w:hAnsi="Arial"/>
        </w:rPr>
      </w:pPr>
      <w:r>
        <w:rPr>
          <w:rFonts w:ascii="Arial" w:hAnsi="Arial"/>
          <w:b/>
          <w:bCs/>
          <w:lang w:val="pt-PT"/>
        </w:rPr>
        <w:t>4.12 - CADASTRO</w:t>
      </w:r>
      <w:r>
        <w:rPr>
          <w:rFonts w:ascii="Arial" w:hAnsi="Arial"/>
          <w:b/>
          <w:bCs/>
          <w:spacing w:val="-3"/>
          <w:lang w:val="pt-PT"/>
        </w:rPr>
        <w:t xml:space="preserve"> </w:t>
      </w:r>
      <w:r>
        <w:rPr>
          <w:rFonts w:ascii="Arial" w:hAnsi="Arial"/>
          <w:b/>
          <w:bCs/>
          <w:lang w:val="pt-PT"/>
        </w:rPr>
        <w:t>DE</w:t>
      </w:r>
      <w:r>
        <w:rPr>
          <w:rFonts w:ascii="Arial" w:hAnsi="Arial"/>
          <w:b/>
          <w:bCs/>
          <w:spacing w:val="-3"/>
          <w:lang w:val="pt-PT"/>
        </w:rPr>
        <w:t xml:space="preserve"> </w:t>
      </w:r>
      <w:r>
        <w:rPr>
          <w:rFonts w:ascii="Arial" w:hAnsi="Arial"/>
          <w:b/>
          <w:bCs/>
          <w:lang w:val="pt-PT"/>
        </w:rPr>
        <w:t>PESSOAS</w:t>
      </w:r>
    </w:p>
    <w:p w14:paraId="566DE0B2" w14:textId="77777777" w:rsidR="00C16CCC" w:rsidRDefault="00C16CCC" w:rsidP="00C16CCC">
      <w:pPr>
        <w:jc w:val="both"/>
        <w:rPr>
          <w:rFonts w:ascii="Arial" w:hAnsi="Arial"/>
        </w:rPr>
      </w:pPr>
      <w:r>
        <w:rPr>
          <w:rFonts w:ascii="Arial" w:hAnsi="Arial"/>
          <w:lang w:val="pt-PT"/>
        </w:rPr>
        <w:t>O</w:t>
      </w:r>
      <w:r>
        <w:rPr>
          <w:rFonts w:ascii="Arial" w:hAnsi="Arial"/>
          <w:spacing w:val="-3"/>
          <w:lang w:val="pt-PT"/>
        </w:rPr>
        <w:t xml:space="preserve"> </w:t>
      </w:r>
      <w:r>
        <w:rPr>
          <w:rFonts w:ascii="Arial" w:hAnsi="Arial"/>
          <w:lang w:val="pt-PT"/>
        </w:rPr>
        <w:t>cadastro</w:t>
      </w:r>
      <w:r>
        <w:rPr>
          <w:rFonts w:ascii="Arial" w:hAnsi="Arial"/>
          <w:spacing w:val="-2"/>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pessoas</w:t>
      </w:r>
      <w:r>
        <w:rPr>
          <w:rFonts w:ascii="Arial" w:hAnsi="Arial"/>
          <w:spacing w:val="-3"/>
          <w:lang w:val="pt-PT"/>
        </w:rPr>
        <w:t xml:space="preserve"> </w:t>
      </w:r>
      <w:r>
        <w:rPr>
          <w:rFonts w:ascii="Arial" w:hAnsi="Arial"/>
          <w:lang w:val="pt-PT"/>
        </w:rPr>
        <w:t>no</w:t>
      </w:r>
      <w:r>
        <w:rPr>
          <w:rFonts w:ascii="Arial" w:hAnsi="Arial"/>
          <w:spacing w:val="-3"/>
          <w:lang w:val="pt-PT"/>
        </w:rPr>
        <w:t xml:space="preserve"> </w:t>
      </w:r>
      <w:r>
        <w:rPr>
          <w:rFonts w:ascii="Arial" w:hAnsi="Arial"/>
          <w:lang w:val="pt-PT"/>
        </w:rPr>
        <w:t>sistema</w:t>
      </w:r>
      <w:r>
        <w:rPr>
          <w:rFonts w:ascii="Arial" w:hAnsi="Arial"/>
          <w:spacing w:val="-2"/>
          <w:lang w:val="pt-PT"/>
        </w:rPr>
        <w:t xml:space="preserve"> </w:t>
      </w:r>
      <w:r>
        <w:rPr>
          <w:rFonts w:ascii="Arial" w:hAnsi="Arial"/>
          <w:lang w:val="pt-PT"/>
        </w:rPr>
        <w:t>deve</w:t>
      </w:r>
      <w:r>
        <w:rPr>
          <w:rFonts w:ascii="Arial" w:hAnsi="Arial"/>
          <w:spacing w:val="-3"/>
          <w:lang w:val="pt-PT"/>
        </w:rPr>
        <w:t xml:space="preserve"> </w:t>
      </w:r>
      <w:r>
        <w:rPr>
          <w:rFonts w:ascii="Arial" w:hAnsi="Arial"/>
          <w:lang w:val="pt-PT"/>
        </w:rPr>
        <w:t>conter</w:t>
      </w:r>
      <w:r>
        <w:rPr>
          <w:rFonts w:ascii="Arial" w:hAnsi="Arial"/>
          <w:spacing w:val="-3"/>
          <w:lang w:val="pt-PT"/>
        </w:rPr>
        <w:t xml:space="preserve"> </w:t>
      </w:r>
      <w:r>
        <w:rPr>
          <w:rFonts w:ascii="Arial" w:hAnsi="Arial"/>
          <w:lang w:val="pt-PT"/>
        </w:rPr>
        <w:t>as</w:t>
      </w:r>
      <w:r>
        <w:rPr>
          <w:rFonts w:ascii="Arial" w:hAnsi="Arial"/>
          <w:spacing w:val="-3"/>
          <w:lang w:val="pt-PT"/>
        </w:rPr>
        <w:t xml:space="preserve"> </w:t>
      </w:r>
      <w:r>
        <w:rPr>
          <w:rFonts w:ascii="Arial" w:hAnsi="Arial"/>
          <w:lang w:val="pt-PT"/>
        </w:rPr>
        <w:t>seguintes</w:t>
      </w:r>
      <w:r>
        <w:rPr>
          <w:rFonts w:ascii="Arial" w:hAnsi="Arial"/>
          <w:spacing w:val="-4"/>
          <w:lang w:val="pt-PT"/>
        </w:rPr>
        <w:t xml:space="preserve"> </w:t>
      </w:r>
      <w:r>
        <w:rPr>
          <w:rFonts w:ascii="Arial" w:hAnsi="Arial"/>
          <w:lang w:val="pt-PT"/>
        </w:rPr>
        <w:t>informações:</w:t>
      </w:r>
    </w:p>
    <w:p w14:paraId="5051E48E" w14:textId="77777777" w:rsidR="00C16CCC" w:rsidRDefault="00C16CCC" w:rsidP="00C16CCC">
      <w:pPr>
        <w:rPr>
          <w:rFonts w:ascii="Arial" w:hAnsi="Arial"/>
        </w:rPr>
      </w:pPr>
      <w:r>
        <w:rPr>
          <w:rFonts w:ascii="Arial" w:hAnsi="Arial"/>
          <w:b/>
          <w:bCs/>
          <w:lang w:val="pt-PT"/>
        </w:rPr>
        <w:t>4.12.1. Dados</w:t>
      </w:r>
      <w:r>
        <w:rPr>
          <w:rFonts w:ascii="Arial" w:hAnsi="Arial"/>
          <w:b/>
          <w:bCs/>
          <w:spacing w:val="-3"/>
          <w:lang w:val="pt-PT"/>
        </w:rPr>
        <w:t xml:space="preserve"> </w:t>
      </w:r>
      <w:r>
        <w:rPr>
          <w:rFonts w:ascii="Arial" w:hAnsi="Arial"/>
          <w:b/>
          <w:bCs/>
          <w:lang w:val="pt-PT"/>
        </w:rPr>
        <w:t>Gerais:</w:t>
      </w:r>
    </w:p>
    <w:p w14:paraId="70B9F7E5" w14:textId="77777777" w:rsidR="00C16CCC" w:rsidRDefault="00C16CCC" w:rsidP="00C16CCC">
      <w:pPr>
        <w:ind w:right="248"/>
        <w:jc w:val="both"/>
        <w:rPr>
          <w:rFonts w:ascii="Arial" w:hAnsi="Arial"/>
        </w:rPr>
      </w:pPr>
      <w:r>
        <w:rPr>
          <w:rFonts w:ascii="Arial" w:hAnsi="Arial"/>
          <w:lang w:val="pt-PT"/>
        </w:rPr>
        <w:t>Inserir Unidade de referência, Inserir Nº de Prontuário, Nº de Prontuário Familiar, Nº Pasta, Nº Ordem,</w:t>
      </w:r>
      <w:r>
        <w:rPr>
          <w:rFonts w:ascii="Arial" w:hAnsi="Arial"/>
          <w:spacing w:val="1"/>
          <w:lang w:val="pt-PT"/>
        </w:rPr>
        <w:t xml:space="preserve"> </w:t>
      </w:r>
      <w:r>
        <w:rPr>
          <w:rFonts w:ascii="Arial" w:hAnsi="Arial"/>
          <w:lang w:val="pt-PT"/>
        </w:rPr>
        <w:t>Mostrar bairro de abrangência, Mostrar a data da última atualização do cadastro único, Mostrar a data do</w:t>
      </w:r>
      <w:r>
        <w:rPr>
          <w:rFonts w:ascii="Arial" w:hAnsi="Arial"/>
          <w:spacing w:val="1"/>
          <w:lang w:val="pt-PT"/>
        </w:rPr>
        <w:t xml:space="preserve"> </w:t>
      </w:r>
      <w:r>
        <w:rPr>
          <w:rFonts w:ascii="Arial" w:hAnsi="Arial"/>
          <w:lang w:val="pt-PT"/>
        </w:rPr>
        <w:t>cadastro,</w:t>
      </w:r>
      <w:r>
        <w:rPr>
          <w:rFonts w:ascii="Arial" w:hAnsi="Arial"/>
          <w:spacing w:val="-1"/>
          <w:lang w:val="pt-PT"/>
        </w:rPr>
        <w:t xml:space="preserve"> </w:t>
      </w:r>
      <w:r>
        <w:rPr>
          <w:rFonts w:ascii="Arial" w:hAnsi="Arial"/>
          <w:lang w:val="pt-PT"/>
        </w:rPr>
        <w:t>Permitir inserir em</w:t>
      </w:r>
      <w:r>
        <w:rPr>
          <w:rFonts w:ascii="Arial" w:hAnsi="Arial"/>
          <w:spacing w:val="-1"/>
          <w:lang w:val="pt-PT"/>
        </w:rPr>
        <w:t xml:space="preserve"> </w:t>
      </w:r>
      <w:r>
        <w:rPr>
          <w:rFonts w:ascii="Arial" w:hAnsi="Arial"/>
          <w:lang w:val="pt-PT"/>
        </w:rPr>
        <w:t>grupos,</w:t>
      </w:r>
      <w:r>
        <w:rPr>
          <w:rFonts w:ascii="Arial" w:hAnsi="Arial"/>
          <w:spacing w:val="-1"/>
          <w:lang w:val="pt-PT"/>
        </w:rPr>
        <w:t xml:space="preserve"> </w:t>
      </w:r>
      <w:r>
        <w:rPr>
          <w:rFonts w:ascii="Arial" w:hAnsi="Arial"/>
          <w:lang w:val="pt-PT"/>
        </w:rPr>
        <w:t>Status.</w:t>
      </w:r>
    </w:p>
    <w:p w14:paraId="29680401" w14:textId="77777777" w:rsidR="00C16CCC" w:rsidRDefault="00C16CCC" w:rsidP="00C16CCC">
      <w:pPr>
        <w:ind w:right="248"/>
        <w:jc w:val="both"/>
        <w:rPr>
          <w:rFonts w:ascii="Arial" w:hAnsi="Arial"/>
          <w:b/>
          <w:lang w:val="pt-PT"/>
        </w:rPr>
      </w:pPr>
      <w:r>
        <w:rPr>
          <w:rFonts w:ascii="Arial" w:hAnsi="Arial"/>
          <w:b/>
          <w:lang w:val="pt-PT"/>
        </w:rPr>
        <w:t>4.12.2. Situação de Rua:</w:t>
      </w:r>
    </w:p>
    <w:p w14:paraId="166E5EED" w14:textId="77777777" w:rsidR="00C16CCC" w:rsidRDefault="00C16CCC" w:rsidP="00C16CCC">
      <w:pPr>
        <w:ind w:right="248"/>
        <w:jc w:val="both"/>
        <w:rPr>
          <w:rFonts w:ascii="Arial" w:hAnsi="Arial"/>
          <w:lang w:val="pt-PT"/>
        </w:rPr>
      </w:pPr>
      <w:r>
        <w:rPr>
          <w:rFonts w:ascii="Arial" w:hAnsi="Arial"/>
          <w:lang w:val="pt-PT"/>
        </w:rPr>
        <w:t>Permitir visualizar se a pessoa está em situação de rua ou não.</w:t>
      </w:r>
    </w:p>
    <w:p w14:paraId="233C654B" w14:textId="77777777" w:rsidR="00C16CCC" w:rsidRDefault="00C16CCC" w:rsidP="00C16CCC">
      <w:pPr>
        <w:ind w:right="248"/>
        <w:jc w:val="both"/>
        <w:rPr>
          <w:rFonts w:ascii="Arial" w:hAnsi="Arial"/>
          <w:lang w:val="pt-PT"/>
        </w:rPr>
      </w:pPr>
      <w:r>
        <w:rPr>
          <w:rFonts w:ascii="Arial" w:hAnsi="Arial"/>
          <w:lang w:val="pt-PT"/>
        </w:rPr>
        <w:t>Permitir inserir o registro de pessoa em situação de rua informando a data de início, situação podendo escolher entre munícipe, itinerante e/ou migrante.</w:t>
      </w:r>
    </w:p>
    <w:p w14:paraId="5F06B4C1" w14:textId="77777777" w:rsidR="00C16CCC" w:rsidRDefault="00C16CCC" w:rsidP="00C16CCC">
      <w:pPr>
        <w:ind w:right="248"/>
        <w:jc w:val="both"/>
        <w:rPr>
          <w:rFonts w:ascii="Arial" w:hAnsi="Arial"/>
          <w:lang w:val="pt-PT"/>
        </w:rPr>
      </w:pPr>
      <w:r>
        <w:rPr>
          <w:rFonts w:ascii="Arial" w:hAnsi="Arial"/>
          <w:lang w:val="pt-PT"/>
        </w:rPr>
        <w:t>Permitir que ao selecionar munícipe, não seja possível selecionar outra opção.</w:t>
      </w:r>
    </w:p>
    <w:p w14:paraId="1F512708" w14:textId="77777777" w:rsidR="00C16CCC" w:rsidRDefault="00C16CCC" w:rsidP="00C16CCC">
      <w:pPr>
        <w:ind w:right="248"/>
        <w:jc w:val="both"/>
        <w:rPr>
          <w:rFonts w:ascii="Arial" w:hAnsi="Arial"/>
          <w:lang w:val="pt-PT"/>
        </w:rPr>
      </w:pPr>
      <w:r>
        <w:rPr>
          <w:rFonts w:ascii="Arial" w:hAnsi="Arial"/>
          <w:lang w:val="pt-PT"/>
        </w:rPr>
        <w:t>Permitir inserir o local em que a pessoa costuma ficar, podendo inserir um ou vários registros.</w:t>
      </w:r>
    </w:p>
    <w:p w14:paraId="07532C5C" w14:textId="77777777" w:rsidR="00C16CCC" w:rsidRDefault="00C16CCC" w:rsidP="00C16CCC">
      <w:pPr>
        <w:ind w:right="248"/>
        <w:jc w:val="both"/>
        <w:rPr>
          <w:rFonts w:ascii="Arial" w:hAnsi="Arial"/>
          <w:lang w:val="pt-PT"/>
        </w:rPr>
      </w:pPr>
      <w:r>
        <w:rPr>
          <w:rFonts w:ascii="Arial" w:hAnsi="Arial"/>
          <w:lang w:val="pt-PT"/>
        </w:rPr>
        <w:t>Permitir cadastrar o local caso não exista o registro informando a descrição e o bairro.</w:t>
      </w:r>
    </w:p>
    <w:p w14:paraId="1CD97FB8" w14:textId="77777777" w:rsidR="00C16CCC" w:rsidRDefault="00C16CCC" w:rsidP="00C16CCC">
      <w:pPr>
        <w:ind w:right="248"/>
        <w:jc w:val="both"/>
        <w:rPr>
          <w:rFonts w:ascii="Arial" w:hAnsi="Arial"/>
          <w:lang w:val="pt-PT"/>
        </w:rPr>
      </w:pPr>
      <w:r>
        <w:rPr>
          <w:rFonts w:ascii="Arial" w:hAnsi="Arial"/>
          <w:lang w:val="pt-PT"/>
        </w:rPr>
        <w:lastRenderedPageBreak/>
        <w:t>Permitir inserir o motivo de moradia de rua, podendo inserir um ou vários registros.</w:t>
      </w:r>
    </w:p>
    <w:p w14:paraId="5F057575" w14:textId="77777777" w:rsidR="00C16CCC" w:rsidRDefault="00C16CCC" w:rsidP="00C16CCC">
      <w:pPr>
        <w:ind w:right="248"/>
        <w:jc w:val="both"/>
        <w:rPr>
          <w:rFonts w:ascii="Arial" w:hAnsi="Arial"/>
          <w:lang w:val="pt-PT"/>
        </w:rPr>
      </w:pPr>
      <w:r>
        <w:rPr>
          <w:rFonts w:ascii="Arial" w:hAnsi="Arial"/>
          <w:lang w:val="pt-PT"/>
        </w:rPr>
        <w:t>Permitir cadastrar o motivo de moradia de rua caso não exista o registro informando a descrição.</w:t>
      </w:r>
    </w:p>
    <w:p w14:paraId="6F77EB82" w14:textId="77777777" w:rsidR="00C16CCC" w:rsidRDefault="00C16CCC" w:rsidP="00C16CCC">
      <w:pPr>
        <w:ind w:right="248"/>
        <w:jc w:val="both"/>
        <w:rPr>
          <w:rFonts w:ascii="Arial" w:hAnsi="Arial"/>
          <w:lang w:val="pt-PT"/>
        </w:rPr>
      </w:pPr>
      <w:r>
        <w:rPr>
          <w:rFonts w:ascii="Arial" w:hAnsi="Arial"/>
          <w:lang w:val="pt-PT"/>
        </w:rPr>
        <w:t>Permitir inserir a observação em relação ao registro de rua da pessoa.</w:t>
      </w:r>
    </w:p>
    <w:p w14:paraId="6692CA8B" w14:textId="77777777" w:rsidR="00C16CCC" w:rsidRDefault="00C16CCC" w:rsidP="00C16CCC">
      <w:pPr>
        <w:ind w:right="248"/>
        <w:jc w:val="both"/>
        <w:rPr>
          <w:rFonts w:ascii="Arial" w:hAnsi="Arial"/>
          <w:lang w:val="pt-PT"/>
        </w:rPr>
      </w:pPr>
      <w:r>
        <w:rPr>
          <w:rFonts w:ascii="Arial" w:hAnsi="Arial"/>
          <w:lang w:val="pt-PT"/>
        </w:rPr>
        <w:t>Permitir finalizar um registro de pessoa em situação de rua informando a data fim.</w:t>
      </w:r>
    </w:p>
    <w:p w14:paraId="28711B20" w14:textId="77777777" w:rsidR="00C16CCC" w:rsidRDefault="00C16CCC" w:rsidP="00C16CCC">
      <w:pPr>
        <w:ind w:right="248"/>
        <w:jc w:val="both"/>
        <w:rPr>
          <w:rFonts w:ascii="Arial" w:hAnsi="Arial"/>
          <w:lang w:val="pt-PT"/>
        </w:rPr>
      </w:pPr>
      <w:r>
        <w:rPr>
          <w:rFonts w:ascii="Arial" w:hAnsi="Arial"/>
          <w:lang w:val="pt-PT"/>
        </w:rPr>
        <w:t>Permitir inserir um questionário de pessoa em situação de rua.</w:t>
      </w:r>
    </w:p>
    <w:p w14:paraId="162A724B" w14:textId="77777777" w:rsidR="00C16CCC" w:rsidRDefault="00C16CCC" w:rsidP="00C16CCC">
      <w:pPr>
        <w:ind w:right="248"/>
        <w:jc w:val="both"/>
        <w:rPr>
          <w:rFonts w:ascii="Arial" w:hAnsi="Arial"/>
          <w:lang w:val="pt-PT"/>
        </w:rPr>
      </w:pPr>
      <w:r>
        <w:rPr>
          <w:rFonts w:ascii="Arial" w:hAnsi="Arial"/>
          <w:lang w:val="pt-PT"/>
        </w:rPr>
        <w:t>Permitir imprimir as informações referentes ao questionário preenchido.</w:t>
      </w:r>
    </w:p>
    <w:p w14:paraId="756F6EA6" w14:textId="77777777" w:rsidR="00C16CCC" w:rsidRDefault="00C16CCC" w:rsidP="00C16CCC">
      <w:pPr>
        <w:ind w:right="248"/>
        <w:jc w:val="both"/>
        <w:rPr>
          <w:rFonts w:ascii="Arial" w:hAnsi="Arial"/>
          <w:lang w:val="pt-PT"/>
        </w:rPr>
      </w:pPr>
      <w:r>
        <w:rPr>
          <w:rFonts w:ascii="Arial" w:hAnsi="Arial"/>
          <w:lang w:val="pt-PT"/>
        </w:rPr>
        <w:t>Permitir excluir o questionário caso ele não tenha sido incluído corretamente.</w:t>
      </w:r>
    </w:p>
    <w:p w14:paraId="4EF4DA7A" w14:textId="77777777" w:rsidR="00C16CCC" w:rsidRDefault="00C16CCC" w:rsidP="00C16CCC">
      <w:pPr>
        <w:ind w:right="248"/>
        <w:jc w:val="both"/>
        <w:rPr>
          <w:rFonts w:ascii="Arial" w:hAnsi="Arial"/>
          <w:lang w:val="pt-PT"/>
        </w:rPr>
      </w:pPr>
      <w:r>
        <w:rPr>
          <w:rFonts w:ascii="Arial" w:hAnsi="Arial"/>
          <w:lang w:val="pt-PT"/>
        </w:rPr>
        <w:t>Permitir visualizar qual profissional incluiu o questionário.</w:t>
      </w:r>
    </w:p>
    <w:p w14:paraId="226E640C" w14:textId="77777777" w:rsidR="00C16CCC" w:rsidRDefault="00C16CCC" w:rsidP="00C16CCC">
      <w:pPr>
        <w:rPr>
          <w:rFonts w:ascii="Arial" w:hAnsi="Arial"/>
        </w:rPr>
      </w:pPr>
      <w:r>
        <w:rPr>
          <w:rFonts w:ascii="Arial" w:hAnsi="Arial"/>
          <w:b/>
          <w:bCs/>
          <w:lang w:val="pt-PT"/>
        </w:rPr>
        <w:t>4.12.3. Dados</w:t>
      </w:r>
      <w:r>
        <w:rPr>
          <w:rFonts w:ascii="Arial" w:hAnsi="Arial"/>
          <w:b/>
          <w:bCs/>
          <w:spacing w:val="-3"/>
          <w:lang w:val="pt-PT"/>
        </w:rPr>
        <w:t xml:space="preserve"> </w:t>
      </w:r>
      <w:r>
        <w:rPr>
          <w:rFonts w:ascii="Arial" w:hAnsi="Arial"/>
          <w:b/>
          <w:bCs/>
          <w:lang w:val="pt-PT"/>
        </w:rPr>
        <w:t>Pessoais:</w:t>
      </w:r>
    </w:p>
    <w:p w14:paraId="0000DF27" w14:textId="77777777" w:rsidR="00C16CCC" w:rsidRDefault="00C16CCC" w:rsidP="00C16CCC">
      <w:pPr>
        <w:ind w:right="250"/>
        <w:jc w:val="both"/>
        <w:rPr>
          <w:rFonts w:ascii="Arial" w:hAnsi="Arial"/>
        </w:rPr>
      </w:pPr>
      <w:r>
        <w:rPr>
          <w:rFonts w:ascii="Arial" w:hAnsi="Arial"/>
          <w:lang w:val="pt-PT"/>
        </w:rPr>
        <w:t>Nome, Nome Social, Apelido, Data de Nascimento, Estado Civil, Etnia, Gênero e Se deseja informar outra</w:t>
      </w:r>
      <w:r>
        <w:rPr>
          <w:rFonts w:ascii="Arial" w:hAnsi="Arial"/>
          <w:spacing w:val="1"/>
          <w:lang w:val="pt-PT"/>
        </w:rPr>
        <w:t xml:space="preserve"> </w:t>
      </w:r>
      <w:r>
        <w:rPr>
          <w:rFonts w:ascii="Arial" w:hAnsi="Arial"/>
          <w:lang w:val="pt-PT"/>
        </w:rPr>
        <w:t>identidade</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gênero,</w:t>
      </w:r>
      <w:r>
        <w:rPr>
          <w:rFonts w:ascii="Arial" w:hAnsi="Arial"/>
          <w:spacing w:val="-1"/>
          <w:lang w:val="pt-PT"/>
        </w:rPr>
        <w:t xml:space="preserve"> </w:t>
      </w:r>
      <w:r>
        <w:rPr>
          <w:rFonts w:ascii="Arial" w:hAnsi="Arial"/>
          <w:lang w:val="pt-PT"/>
        </w:rPr>
        <w:t>Nº</w:t>
      </w:r>
      <w:r>
        <w:rPr>
          <w:rFonts w:ascii="Arial" w:hAnsi="Arial"/>
          <w:spacing w:val="-1"/>
          <w:lang w:val="pt-PT"/>
        </w:rPr>
        <w:t xml:space="preserve"> </w:t>
      </w:r>
      <w:r>
        <w:rPr>
          <w:rFonts w:ascii="Arial" w:hAnsi="Arial"/>
          <w:lang w:val="pt-PT"/>
        </w:rPr>
        <w:t>Cartão</w:t>
      </w:r>
      <w:r>
        <w:rPr>
          <w:rFonts w:ascii="Arial" w:hAnsi="Arial"/>
          <w:spacing w:val="-2"/>
          <w:lang w:val="pt-PT"/>
        </w:rPr>
        <w:t xml:space="preserve"> </w:t>
      </w:r>
      <w:r>
        <w:rPr>
          <w:rFonts w:ascii="Arial" w:hAnsi="Arial"/>
          <w:lang w:val="pt-PT"/>
        </w:rPr>
        <w:t>Sus, Grau de</w:t>
      </w:r>
      <w:r>
        <w:rPr>
          <w:rFonts w:ascii="Arial" w:hAnsi="Arial"/>
          <w:spacing w:val="-1"/>
          <w:lang w:val="pt-PT"/>
        </w:rPr>
        <w:t xml:space="preserve"> </w:t>
      </w:r>
      <w:r>
        <w:rPr>
          <w:rFonts w:ascii="Arial" w:hAnsi="Arial"/>
          <w:lang w:val="pt-PT"/>
        </w:rPr>
        <w:t>Parentesco</w:t>
      </w:r>
    </w:p>
    <w:p w14:paraId="3C7D96E3" w14:textId="77777777" w:rsidR="00C16CCC" w:rsidRDefault="00C16CCC" w:rsidP="00C16CCC">
      <w:pPr>
        <w:ind w:right="250"/>
        <w:jc w:val="both"/>
        <w:rPr>
          <w:rFonts w:ascii="Arial" w:hAnsi="Arial"/>
        </w:rPr>
      </w:pPr>
      <w:r>
        <w:rPr>
          <w:rFonts w:ascii="Arial" w:hAnsi="Arial"/>
          <w:lang w:val="pt-PT"/>
        </w:rPr>
        <w:t>Data de óbito, Nome do Cônjuge, Caso houver, com quem fica crianças de 0 a 6 anos., Religião, E-mail, Se</w:t>
      </w:r>
      <w:r>
        <w:rPr>
          <w:rFonts w:ascii="Arial" w:hAnsi="Arial"/>
          <w:spacing w:val="1"/>
          <w:lang w:val="pt-PT"/>
        </w:rPr>
        <w:t xml:space="preserve"> </w:t>
      </w:r>
      <w:r>
        <w:rPr>
          <w:rFonts w:ascii="Arial" w:hAnsi="Arial"/>
          <w:lang w:val="pt-PT"/>
        </w:rPr>
        <w:t>a</w:t>
      </w:r>
      <w:r>
        <w:rPr>
          <w:rFonts w:ascii="Arial" w:hAnsi="Arial"/>
          <w:spacing w:val="-2"/>
          <w:lang w:val="pt-PT"/>
        </w:rPr>
        <w:t xml:space="preserve"> </w:t>
      </w:r>
      <w:r>
        <w:rPr>
          <w:rFonts w:ascii="Arial" w:hAnsi="Arial"/>
          <w:lang w:val="pt-PT"/>
        </w:rPr>
        <w:t>vacinação esta</w:t>
      </w:r>
      <w:r>
        <w:rPr>
          <w:rFonts w:ascii="Arial" w:hAnsi="Arial"/>
          <w:spacing w:val="-1"/>
          <w:lang w:val="pt-PT"/>
        </w:rPr>
        <w:t xml:space="preserve"> </w:t>
      </w:r>
      <w:r>
        <w:rPr>
          <w:rFonts w:ascii="Arial" w:hAnsi="Arial"/>
          <w:lang w:val="pt-PT"/>
        </w:rPr>
        <w:t>em</w:t>
      </w:r>
      <w:r>
        <w:rPr>
          <w:rFonts w:ascii="Arial" w:hAnsi="Arial"/>
          <w:spacing w:val="-1"/>
          <w:lang w:val="pt-PT"/>
        </w:rPr>
        <w:t xml:space="preserve"> </w:t>
      </w:r>
      <w:r>
        <w:rPr>
          <w:rFonts w:ascii="Arial" w:hAnsi="Arial"/>
          <w:lang w:val="pt-PT"/>
        </w:rPr>
        <w:t>dia</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qual a data da</w:t>
      </w:r>
      <w:r>
        <w:rPr>
          <w:rFonts w:ascii="Arial" w:hAnsi="Arial"/>
          <w:spacing w:val="-1"/>
          <w:lang w:val="pt-PT"/>
        </w:rPr>
        <w:t xml:space="preserve"> </w:t>
      </w:r>
      <w:r>
        <w:rPr>
          <w:rFonts w:ascii="Arial" w:hAnsi="Arial"/>
          <w:lang w:val="pt-PT"/>
        </w:rPr>
        <w:t>próxima</w:t>
      </w:r>
      <w:r>
        <w:rPr>
          <w:rFonts w:ascii="Arial" w:hAnsi="Arial"/>
          <w:spacing w:val="-1"/>
          <w:lang w:val="pt-PT"/>
        </w:rPr>
        <w:t xml:space="preserve"> </w:t>
      </w:r>
      <w:r>
        <w:rPr>
          <w:rFonts w:ascii="Arial" w:hAnsi="Arial"/>
          <w:lang w:val="pt-PT"/>
        </w:rPr>
        <w:t>vacina.</w:t>
      </w:r>
    </w:p>
    <w:p w14:paraId="39125364" w14:textId="77777777" w:rsidR="00C16CCC" w:rsidRDefault="00C16CCC" w:rsidP="00C16CCC">
      <w:pPr>
        <w:ind w:right="248"/>
        <w:jc w:val="both"/>
        <w:rPr>
          <w:rFonts w:ascii="Arial" w:hAnsi="Arial"/>
        </w:rPr>
      </w:pPr>
      <w:r>
        <w:rPr>
          <w:rFonts w:ascii="Arial" w:hAnsi="Arial"/>
          <w:lang w:val="pt-PT"/>
        </w:rPr>
        <w:t>Se esteve preso, Se a frequência escolar esta em dia, Se é analfabeto, Qual unidade de saúde a pessoa é</w:t>
      </w:r>
      <w:r>
        <w:rPr>
          <w:rFonts w:ascii="Arial" w:hAnsi="Arial"/>
          <w:spacing w:val="1"/>
          <w:lang w:val="pt-PT"/>
        </w:rPr>
        <w:t xml:space="preserve"> </w:t>
      </w:r>
      <w:r>
        <w:rPr>
          <w:rFonts w:ascii="Arial" w:hAnsi="Arial"/>
          <w:lang w:val="pt-PT"/>
        </w:rPr>
        <w:t>vinculada, Celular de contato, podendo identificar se é Whatsapp e possuindo um histórico. Telefone fixo,</w:t>
      </w:r>
      <w:r>
        <w:rPr>
          <w:rFonts w:ascii="Arial" w:hAnsi="Arial"/>
          <w:spacing w:val="1"/>
          <w:lang w:val="pt-PT"/>
        </w:rPr>
        <w:t xml:space="preserve"> </w:t>
      </w:r>
      <w:r>
        <w:rPr>
          <w:rFonts w:ascii="Arial" w:hAnsi="Arial"/>
          <w:lang w:val="pt-PT"/>
        </w:rPr>
        <w:t>Nome, RG, NIS e Profissão da Mãe, Nome, RG, NIS e Profissão do Pai, caso a paternidade não seja</w:t>
      </w:r>
      <w:r>
        <w:rPr>
          <w:rFonts w:ascii="Arial" w:hAnsi="Arial"/>
          <w:spacing w:val="1"/>
          <w:lang w:val="pt-PT"/>
        </w:rPr>
        <w:t xml:space="preserve"> </w:t>
      </w:r>
      <w:r>
        <w:rPr>
          <w:rFonts w:ascii="Arial" w:hAnsi="Arial"/>
          <w:lang w:val="pt-PT"/>
        </w:rPr>
        <w:t>reconhecida,</w:t>
      </w:r>
      <w:r>
        <w:rPr>
          <w:rFonts w:ascii="Arial" w:hAnsi="Arial"/>
          <w:spacing w:val="4"/>
          <w:lang w:val="pt-PT"/>
        </w:rPr>
        <w:t xml:space="preserve"> </w:t>
      </w:r>
      <w:r>
        <w:rPr>
          <w:rFonts w:ascii="Arial" w:hAnsi="Arial"/>
          <w:lang w:val="pt-PT"/>
        </w:rPr>
        <w:t>poder</w:t>
      </w:r>
      <w:r>
        <w:rPr>
          <w:rFonts w:ascii="Arial" w:hAnsi="Arial"/>
          <w:spacing w:val="5"/>
          <w:lang w:val="pt-PT"/>
        </w:rPr>
        <w:t xml:space="preserve"> </w:t>
      </w:r>
      <w:r>
        <w:rPr>
          <w:rFonts w:ascii="Arial" w:hAnsi="Arial"/>
          <w:lang w:val="pt-PT"/>
        </w:rPr>
        <w:t>indicar.</w:t>
      </w:r>
      <w:r>
        <w:rPr>
          <w:rFonts w:ascii="Arial" w:hAnsi="Arial"/>
          <w:spacing w:val="4"/>
          <w:lang w:val="pt-PT"/>
        </w:rPr>
        <w:t xml:space="preserve"> </w:t>
      </w:r>
      <w:r>
        <w:rPr>
          <w:rFonts w:ascii="Arial" w:hAnsi="Arial"/>
          <w:lang w:val="pt-PT"/>
        </w:rPr>
        <w:t>Nacionalidade,</w:t>
      </w:r>
      <w:r>
        <w:rPr>
          <w:rFonts w:ascii="Arial" w:hAnsi="Arial"/>
          <w:spacing w:val="5"/>
          <w:lang w:val="pt-PT"/>
        </w:rPr>
        <w:t xml:space="preserve"> </w:t>
      </w:r>
      <w:r>
        <w:rPr>
          <w:rFonts w:ascii="Arial" w:hAnsi="Arial"/>
          <w:lang w:val="pt-PT"/>
        </w:rPr>
        <w:t>em</w:t>
      </w:r>
      <w:r>
        <w:rPr>
          <w:rFonts w:ascii="Arial" w:hAnsi="Arial"/>
          <w:spacing w:val="4"/>
          <w:lang w:val="pt-PT"/>
        </w:rPr>
        <w:t xml:space="preserve"> </w:t>
      </w:r>
      <w:r>
        <w:rPr>
          <w:rFonts w:ascii="Arial" w:hAnsi="Arial"/>
          <w:lang w:val="pt-PT"/>
        </w:rPr>
        <w:t>caso</w:t>
      </w:r>
      <w:r>
        <w:rPr>
          <w:rFonts w:ascii="Arial" w:hAnsi="Arial"/>
          <w:spacing w:val="5"/>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estrangeiro,</w:t>
      </w:r>
      <w:r>
        <w:rPr>
          <w:rFonts w:ascii="Arial" w:hAnsi="Arial"/>
          <w:spacing w:val="5"/>
          <w:lang w:val="pt-PT"/>
        </w:rPr>
        <w:t xml:space="preserve"> </w:t>
      </w:r>
      <w:r>
        <w:rPr>
          <w:rFonts w:ascii="Arial" w:hAnsi="Arial"/>
          <w:lang w:val="pt-PT"/>
        </w:rPr>
        <w:t>poder</w:t>
      </w:r>
      <w:r>
        <w:rPr>
          <w:rFonts w:ascii="Arial" w:hAnsi="Arial"/>
          <w:spacing w:val="4"/>
          <w:lang w:val="pt-PT"/>
        </w:rPr>
        <w:t xml:space="preserve"> </w:t>
      </w:r>
      <w:r>
        <w:rPr>
          <w:rFonts w:ascii="Arial" w:hAnsi="Arial"/>
          <w:lang w:val="pt-PT"/>
        </w:rPr>
        <w:t>inserir</w:t>
      </w:r>
      <w:r>
        <w:rPr>
          <w:rFonts w:ascii="Arial" w:hAnsi="Arial"/>
          <w:spacing w:val="5"/>
          <w:lang w:val="pt-PT"/>
        </w:rPr>
        <w:t xml:space="preserve"> </w:t>
      </w:r>
      <w:r>
        <w:rPr>
          <w:rFonts w:ascii="Arial" w:hAnsi="Arial"/>
          <w:lang w:val="pt-PT"/>
        </w:rPr>
        <w:t>o</w:t>
      </w:r>
      <w:r>
        <w:rPr>
          <w:rFonts w:ascii="Arial" w:hAnsi="Arial"/>
          <w:spacing w:val="4"/>
          <w:lang w:val="pt-PT"/>
        </w:rPr>
        <w:t xml:space="preserve"> </w:t>
      </w:r>
      <w:r>
        <w:rPr>
          <w:rFonts w:ascii="Arial" w:hAnsi="Arial"/>
          <w:lang w:val="pt-PT"/>
        </w:rPr>
        <w:t>país</w:t>
      </w:r>
      <w:r>
        <w:rPr>
          <w:rFonts w:ascii="Arial" w:hAnsi="Arial"/>
          <w:spacing w:val="5"/>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origem,</w:t>
      </w:r>
      <w:r>
        <w:rPr>
          <w:rFonts w:ascii="Arial" w:hAnsi="Arial"/>
          <w:spacing w:val="5"/>
          <w:lang w:val="pt-PT"/>
        </w:rPr>
        <w:t xml:space="preserve"> </w:t>
      </w:r>
      <w:r>
        <w:rPr>
          <w:rFonts w:ascii="Arial" w:hAnsi="Arial"/>
          <w:lang w:val="pt-PT"/>
        </w:rPr>
        <w:t>documento RNE e data de chegada no Brasil. Nacionalidade, em caso de naturalizado, poder colocar o país de origem a</w:t>
      </w:r>
      <w:r>
        <w:rPr>
          <w:rFonts w:ascii="Arial" w:hAnsi="Arial"/>
          <w:spacing w:val="1"/>
          <w:lang w:val="pt-PT"/>
        </w:rPr>
        <w:t xml:space="preserve"> </w:t>
      </w:r>
      <w:r>
        <w:rPr>
          <w:rFonts w:ascii="Arial" w:hAnsi="Arial"/>
          <w:lang w:val="pt-PT"/>
        </w:rPr>
        <w:t>data de chegada no Brasil. Nacionalidade, caso Brasileira, colocar o município anterior de residência, e qual</w:t>
      </w:r>
      <w:r>
        <w:rPr>
          <w:rFonts w:ascii="Arial" w:hAnsi="Arial"/>
          <w:spacing w:val="1"/>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chegou</w:t>
      </w:r>
      <w:r>
        <w:rPr>
          <w:rFonts w:ascii="Arial" w:hAnsi="Arial"/>
          <w:spacing w:val="1"/>
          <w:lang w:val="pt-PT"/>
        </w:rPr>
        <w:t xml:space="preserve"> </w:t>
      </w:r>
      <w:r>
        <w:rPr>
          <w:rFonts w:ascii="Arial" w:hAnsi="Arial"/>
          <w:lang w:val="pt-PT"/>
        </w:rPr>
        <w:t>na</w:t>
      </w:r>
      <w:r>
        <w:rPr>
          <w:rFonts w:ascii="Arial" w:hAnsi="Arial"/>
          <w:spacing w:val="1"/>
          <w:lang w:val="pt-PT"/>
        </w:rPr>
        <w:t xml:space="preserve"> </w:t>
      </w:r>
      <w:r>
        <w:rPr>
          <w:rFonts w:ascii="Arial" w:hAnsi="Arial"/>
          <w:lang w:val="pt-PT"/>
        </w:rPr>
        <w:t>cidade</w:t>
      </w:r>
      <w:r>
        <w:rPr>
          <w:rFonts w:ascii="Arial" w:hAnsi="Arial"/>
          <w:spacing w:val="1"/>
          <w:lang w:val="pt-PT"/>
        </w:rPr>
        <w:t xml:space="preserve"> </w:t>
      </w:r>
      <w:r>
        <w:rPr>
          <w:rFonts w:ascii="Arial" w:hAnsi="Arial"/>
          <w:lang w:val="pt-PT"/>
        </w:rPr>
        <w:t>atual.</w:t>
      </w:r>
      <w:r>
        <w:rPr>
          <w:rFonts w:ascii="Arial" w:hAnsi="Arial"/>
          <w:spacing w:val="1"/>
          <w:lang w:val="pt-PT"/>
        </w:rPr>
        <w:t xml:space="preserve"> </w:t>
      </w:r>
      <w:r>
        <w:rPr>
          <w:rFonts w:ascii="Arial" w:hAnsi="Arial"/>
          <w:lang w:val="pt-PT"/>
        </w:rPr>
        <w:t>Qual</w:t>
      </w:r>
      <w:r>
        <w:rPr>
          <w:rFonts w:ascii="Arial" w:hAnsi="Arial"/>
          <w:spacing w:val="1"/>
          <w:lang w:val="pt-PT"/>
        </w:rPr>
        <w:t xml:space="preserve"> </w:t>
      </w:r>
      <w:r>
        <w:rPr>
          <w:rFonts w:ascii="Arial" w:hAnsi="Arial"/>
          <w:lang w:val="pt-PT"/>
        </w:rPr>
        <w:t>município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nascimento.</w:t>
      </w:r>
      <w:r>
        <w:rPr>
          <w:rFonts w:ascii="Arial" w:hAnsi="Arial"/>
          <w:spacing w:val="1"/>
          <w:lang w:val="pt-PT"/>
        </w:rPr>
        <w:t xml:space="preserve"> </w:t>
      </w:r>
      <w:r>
        <w:rPr>
          <w:rFonts w:ascii="Arial" w:hAnsi="Arial"/>
          <w:lang w:val="pt-PT"/>
        </w:rPr>
        <w:t>Endereço:</w:t>
      </w:r>
      <w:r>
        <w:rPr>
          <w:rFonts w:ascii="Arial" w:hAnsi="Arial"/>
          <w:spacing w:val="1"/>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rua,</w:t>
      </w:r>
      <w:r>
        <w:rPr>
          <w:rFonts w:ascii="Arial" w:hAnsi="Arial"/>
          <w:spacing w:val="1"/>
          <w:lang w:val="pt-PT"/>
        </w:rPr>
        <w:t xml:space="preserve"> </w:t>
      </w:r>
      <w:r>
        <w:rPr>
          <w:rFonts w:ascii="Arial" w:hAnsi="Arial"/>
          <w:lang w:val="pt-PT"/>
        </w:rPr>
        <w:t>bairro,</w:t>
      </w:r>
      <w:r>
        <w:rPr>
          <w:rFonts w:ascii="Arial" w:hAnsi="Arial"/>
          <w:spacing w:val="55"/>
          <w:lang w:val="pt-PT"/>
        </w:rPr>
        <w:t xml:space="preserve"> </w:t>
      </w:r>
      <w:r>
        <w:rPr>
          <w:rFonts w:ascii="Arial" w:hAnsi="Arial"/>
          <w:lang w:val="pt-PT"/>
        </w:rPr>
        <w:t>Numero,</w:t>
      </w:r>
      <w:r>
        <w:rPr>
          <w:rFonts w:ascii="Arial" w:hAnsi="Arial"/>
          <w:spacing w:val="1"/>
          <w:lang w:val="pt-PT"/>
        </w:rPr>
        <w:t xml:space="preserve"> </w:t>
      </w:r>
      <w:r>
        <w:rPr>
          <w:rFonts w:ascii="Arial" w:hAnsi="Arial"/>
          <w:lang w:val="pt-PT"/>
        </w:rPr>
        <w:t>Complemento,</w:t>
      </w:r>
      <w:r>
        <w:rPr>
          <w:rFonts w:ascii="Arial" w:hAnsi="Arial"/>
          <w:spacing w:val="-2"/>
          <w:lang w:val="pt-PT"/>
        </w:rPr>
        <w:t xml:space="preserve"> </w:t>
      </w:r>
      <w:r>
        <w:rPr>
          <w:rFonts w:ascii="Arial" w:hAnsi="Arial"/>
          <w:lang w:val="pt-PT"/>
        </w:rPr>
        <w:t>Cidade,</w:t>
      </w:r>
      <w:r>
        <w:rPr>
          <w:rFonts w:ascii="Arial" w:hAnsi="Arial"/>
          <w:spacing w:val="-1"/>
          <w:lang w:val="pt-PT"/>
        </w:rPr>
        <w:t xml:space="preserve"> </w:t>
      </w:r>
      <w:r>
        <w:rPr>
          <w:rFonts w:ascii="Arial" w:hAnsi="Arial"/>
          <w:lang w:val="pt-PT"/>
        </w:rPr>
        <w:t>CEP,</w:t>
      </w:r>
      <w:r>
        <w:rPr>
          <w:rFonts w:ascii="Arial" w:hAnsi="Arial"/>
          <w:spacing w:val="-1"/>
          <w:lang w:val="pt-PT"/>
        </w:rPr>
        <w:t xml:space="preserve"> </w:t>
      </w:r>
      <w:r>
        <w:rPr>
          <w:rFonts w:ascii="Arial" w:hAnsi="Arial"/>
          <w:lang w:val="pt-PT"/>
        </w:rPr>
        <w:t>Ponto</w:t>
      </w:r>
      <w:r>
        <w:rPr>
          <w:rFonts w:ascii="Arial" w:hAnsi="Arial"/>
          <w:spacing w:val="-1"/>
          <w:lang w:val="pt-PT"/>
        </w:rPr>
        <w:t xml:space="preserve"> </w:t>
      </w:r>
      <w:r>
        <w:rPr>
          <w:rFonts w:ascii="Arial" w:hAnsi="Arial"/>
          <w:lang w:val="pt-PT"/>
        </w:rPr>
        <w:t>de referência</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micro área.</w:t>
      </w:r>
    </w:p>
    <w:p w14:paraId="0F15EB30" w14:textId="77777777" w:rsidR="00C16CCC" w:rsidRDefault="00C16CCC" w:rsidP="00C16CCC">
      <w:pPr>
        <w:rPr>
          <w:rFonts w:ascii="Arial" w:hAnsi="Arial"/>
        </w:rPr>
      </w:pPr>
      <w:r>
        <w:rPr>
          <w:rFonts w:ascii="Arial" w:hAnsi="Arial"/>
          <w:b/>
          <w:bCs/>
          <w:lang w:val="pt-PT"/>
        </w:rPr>
        <w:t>4.12.4. Dados</w:t>
      </w:r>
      <w:r>
        <w:rPr>
          <w:rFonts w:ascii="Arial" w:hAnsi="Arial"/>
          <w:b/>
          <w:bCs/>
          <w:spacing w:val="-3"/>
          <w:lang w:val="pt-PT"/>
        </w:rPr>
        <w:t xml:space="preserve"> </w:t>
      </w:r>
      <w:r>
        <w:rPr>
          <w:rFonts w:ascii="Arial" w:hAnsi="Arial"/>
          <w:b/>
          <w:bCs/>
          <w:lang w:val="pt-PT"/>
        </w:rPr>
        <w:t>Escolares</w:t>
      </w:r>
      <w:r>
        <w:rPr>
          <w:rFonts w:ascii="Arial" w:hAnsi="Arial"/>
          <w:b/>
          <w:bCs/>
          <w:spacing w:val="-2"/>
          <w:lang w:val="pt-PT"/>
        </w:rPr>
        <w:t xml:space="preserve"> </w:t>
      </w:r>
      <w:r>
        <w:rPr>
          <w:rFonts w:ascii="Arial" w:hAnsi="Arial"/>
          <w:b/>
          <w:bCs/>
          <w:lang w:val="pt-PT"/>
        </w:rPr>
        <w:t>(Podendo</w:t>
      </w:r>
      <w:r>
        <w:rPr>
          <w:rFonts w:ascii="Arial" w:hAnsi="Arial"/>
          <w:b/>
          <w:bCs/>
          <w:spacing w:val="-1"/>
          <w:lang w:val="pt-PT"/>
        </w:rPr>
        <w:t xml:space="preserve"> </w:t>
      </w:r>
      <w:r>
        <w:rPr>
          <w:rFonts w:ascii="Arial" w:hAnsi="Arial"/>
          <w:b/>
          <w:bCs/>
          <w:lang w:val="pt-PT"/>
        </w:rPr>
        <w:t>ser</w:t>
      </w:r>
      <w:r>
        <w:rPr>
          <w:rFonts w:ascii="Arial" w:hAnsi="Arial"/>
          <w:b/>
          <w:bCs/>
          <w:spacing w:val="-3"/>
          <w:lang w:val="pt-PT"/>
        </w:rPr>
        <w:t xml:space="preserve"> </w:t>
      </w:r>
      <w:r>
        <w:rPr>
          <w:rFonts w:ascii="Arial" w:hAnsi="Arial"/>
          <w:b/>
          <w:bCs/>
          <w:lang w:val="pt-PT"/>
        </w:rPr>
        <w:t>inserido</w:t>
      </w:r>
      <w:r>
        <w:rPr>
          <w:rFonts w:ascii="Arial" w:hAnsi="Arial"/>
          <w:b/>
          <w:bCs/>
          <w:spacing w:val="-3"/>
          <w:lang w:val="pt-PT"/>
        </w:rPr>
        <w:t xml:space="preserve"> </w:t>
      </w:r>
      <w:r>
        <w:rPr>
          <w:rFonts w:ascii="Arial" w:hAnsi="Arial"/>
          <w:b/>
          <w:bCs/>
          <w:lang w:val="pt-PT"/>
        </w:rPr>
        <w:t>vário):</w:t>
      </w:r>
    </w:p>
    <w:p w14:paraId="56EC4B54" w14:textId="77777777" w:rsidR="00C16CCC" w:rsidRDefault="00C16CCC" w:rsidP="00C16CCC">
      <w:pPr>
        <w:ind w:right="249"/>
        <w:jc w:val="both"/>
        <w:rPr>
          <w:rFonts w:ascii="Arial" w:hAnsi="Arial"/>
          <w:lang w:val="pt-PT"/>
        </w:rPr>
      </w:pPr>
      <w:r>
        <w:rPr>
          <w:rFonts w:ascii="Arial" w:hAnsi="Arial"/>
          <w:lang w:val="pt-PT"/>
        </w:rPr>
        <w:t>Poder inserir informações de: Grau de instrução, Série Escolar, Data de Início, Tipo de escola, código censo inep, escola, período e consições educacionais da família.</w:t>
      </w:r>
    </w:p>
    <w:p w14:paraId="4212CCE0" w14:textId="77777777" w:rsidR="00C16CCC" w:rsidRDefault="00C16CCC" w:rsidP="00C16CCC">
      <w:pPr>
        <w:rPr>
          <w:rFonts w:ascii="Arial" w:hAnsi="Arial"/>
        </w:rPr>
      </w:pPr>
      <w:r>
        <w:rPr>
          <w:rFonts w:ascii="Arial" w:hAnsi="Arial"/>
          <w:b/>
          <w:bCs/>
          <w:lang w:val="pt-PT"/>
        </w:rPr>
        <w:t>4.12.5. Documentos</w:t>
      </w:r>
      <w:r>
        <w:rPr>
          <w:rFonts w:ascii="Arial" w:hAnsi="Arial"/>
          <w:b/>
          <w:bCs/>
          <w:spacing w:val="-6"/>
          <w:lang w:val="pt-PT"/>
        </w:rPr>
        <w:t xml:space="preserve"> </w:t>
      </w:r>
      <w:r>
        <w:rPr>
          <w:rFonts w:ascii="Arial" w:hAnsi="Arial"/>
          <w:b/>
          <w:bCs/>
          <w:lang w:val="pt-PT"/>
        </w:rPr>
        <w:t>Pessoais:</w:t>
      </w:r>
    </w:p>
    <w:p w14:paraId="664A94C6" w14:textId="77777777" w:rsidR="00C16CCC" w:rsidRDefault="00C16CCC" w:rsidP="00C16CCC">
      <w:pPr>
        <w:ind w:right="250"/>
        <w:jc w:val="both"/>
        <w:rPr>
          <w:rFonts w:ascii="Arial" w:hAnsi="Arial"/>
        </w:rPr>
      </w:pPr>
      <w:r>
        <w:rPr>
          <w:rFonts w:ascii="Arial" w:hAnsi="Arial"/>
          <w:lang w:val="pt-PT"/>
        </w:rPr>
        <w:t>Poder cadastrar Certidão de nascimento, Casamento, óbito ou indígena e qual cartório vinculado. CPF e</w:t>
      </w:r>
      <w:r>
        <w:rPr>
          <w:rFonts w:ascii="Arial" w:hAnsi="Arial"/>
          <w:spacing w:val="1"/>
          <w:lang w:val="pt-PT"/>
        </w:rPr>
        <w:t xml:space="preserve"> </w:t>
      </w:r>
      <w:r>
        <w:rPr>
          <w:rFonts w:ascii="Arial" w:hAnsi="Arial"/>
          <w:lang w:val="pt-PT"/>
        </w:rPr>
        <w:t>data de emissão. RG, data de emissão, órgão e UF. Carteira de trabalho, série, emissão e UF. Titulo de eleitor,</w:t>
      </w:r>
      <w:r>
        <w:rPr>
          <w:rFonts w:ascii="Arial" w:hAnsi="Arial"/>
          <w:spacing w:val="-53"/>
          <w:lang w:val="pt-PT"/>
        </w:rPr>
        <w:t xml:space="preserve"> </w:t>
      </w:r>
      <w:r>
        <w:rPr>
          <w:rFonts w:ascii="Arial" w:hAnsi="Arial"/>
          <w:lang w:val="pt-PT"/>
        </w:rPr>
        <w:t>emissão,</w:t>
      </w:r>
      <w:r>
        <w:rPr>
          <w:rFonts w:ascii="Arial" w:hAnsi="Arial"/>
          <w:spacing w:val="-2"/>
          <w:lang w:val="pt-PT"/>
        </w:rPr>
        <w:t xml:space="preserve"> </w:t>
      </w:r>
      <w:r>
        <w:rPr>
          <w:rFonts w:ascii="Arial" w:hAnsi="Arial"/>
          <w:lang w:val="pt-PT"/>
        </w:rPr>
        <w:t>zona,</w:t>
      </w:r>
      <w:r>
        <w:rPr>
          <w:rFonts w:ascii="Arial" w:hAnsi="Arial"/>
          <w:spacing w:val="-1"/>
          <w:lang w:val="pt-PT"/>
        </w:rPr>
        <w:t xml:space="preserve"> </w:t>
      </w:r>
      <w:r>
        <w:rPr>
          <w:rFonts w:ascii="Arial" w:hAnsi="Arial"/>
          <w:lang w:val="pt-PT"/>
        </w:rPr>
        <w:t>seção e</w:t>
      </w:r>
      <w:r>
        <w:rPr>
          <w:rFonts w:ascii="Arial" w:hAnsi="Arial"/>
          <w:spacing w:val="-1"/>
          <w:lang w:val="pt-PT"/>
        </w:rPr>
        <w:t xml:space="preserve"> </w:t>
      </w:r>
      <w:r>
        <w:rPr>
          <w:rFonts w:ascii="Arial" w:hAnsi="Arial"/>
          <w:lang w:val="pt-PT"/>
        </w:rPr>
        <w:t>município</w:t>
      </w:r>
      <w:r>
        <w:rPr>
          <w:rFonts w:ascii="Arial" w:hAnsi="Arial"/>
          <w:spacing w:val="-1"/>
          <w:lang w:val="pt-PT"/>
        </w:rPr>
        <w:t xml:space="preserve"> </w:t>
      </w:r>
      <w:r>
        <w:rPr>
          <w:rFonts w:ascii="Arial" w:hAnsi="Arial"/>
          <w:lang w:val="pt-PT"/>
        </w:rPr>
        <w:t>eleitoral.</w:t>
      </w:r>
      <w:r>
        <w:rPr>
          <w:rFonts w:ascii="Arial" w:hAnsi="Arial"/>
          <w:spacing w:val="-1"/>
          <w:lang w:val="pt-PT"/>
        </w:rPr>
        <w:t xml:space="preserve"> </w:t>
      </w:r>
      <w:r>
        <w:rPr>
          <w:rFonts w:ascii="Arial" w:hAnsi="Arial"/>
          <w:lang w:val="pt-PT"/>
        </w:rPr>
        <w:t>PIS/PASEP,</w:t>
      </w:r>
      <w:r>
        <w:rPr>
          <w:rFonts w:ascii="Arial" w:hAnsi="Arial"/>
          <w:spacing w:val="-1"/>
          <w:lang w:val="pt-PT"/>
        </w:rPr>
        <w:t xml:space="preserve"> </w:t>
      </w:r>
      <w:r>
        <w:rPr>
          <w:rFonts w:ascii="Arial" w:hAnsi="Arial"/>
          <w:lang w:val="pt-PT"/>
        </w:rPr>
        <w:t>NIT</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NIS</w:t>
      </w:r>
    </w:p>
    <w:p w14:paraId="563A633E" w14:textId="77777777" w:rsidR="00C16CCC" w:rsidRDefault="00C16CCC" w:rsidP="00C16CCC">
      <w:pPr>
        <w:rPr>
          <w:rFonts w:ascii="Arial" w:hAnsi="Arial"/>
        </w:rPr>
      </w:pPr>
      <w:r>
        <w:rPr>
          <w:rFonts w:ascii="Arial" w:hAnsi="Arial"/>
          <w:b/>
          <w:bCs/>
          <w:lang w:val="pt-PT"/>
        </w:rPr>
        <w:t>4.12.6. Renda</w:t>
      </w:r>
      <w:r>
        <w:rPr>
          <w:rFonts w:ascii="Arial" w:hAnsi="Arial"/>
          <w:b/>
          <w:bCs/>
          <w:spacing w:val="-2"/>
          <w:lang w:val="pt-PT"/>
        </w:rPr>
        <w:t xml:space="preserve"> </w:t>
      </w:r>
      <w:r>
        <w:rPr>
          <w:rFonts w:ascii="Arial" w:hAnsi="Arial"/>
          <w:b/>
          <w:bCs/>
          <w:lang w:val="pt-PT"/>
        </w:rPr>
        <w:t>e</w:t>
      </w:r>
      <w:r>
        <w:rPr>
          <w:rFonts w:ascii="Arial" w:hAnsi="Arial"/>
          <w:b/>
          <w:bCs/>
          <w:spacing w:val="-2"/>
          <w:lang w:val="pt-PT"/>
        </w:rPr>
        <w:t xml:space="preserve"> </w:t>
      </w:r>
      <w:r>
        <w:rPr>
          <w:rFonts w:ascii="Arial" w:hAnsi="Arial"/>
          <w:b/>
          <w:bCs/>
          <w:lang w:val="pt-PT"/>
        </w:rPr>
        <w:t>Programas</w:t>
      </w:r>
      <w:r>
        <w:rPr>
          <w:rFonts w:ascii="Arial" w:hAnsi="Arial"/>
          <w:b/>
          <w:bCs/>
          <w:spacing w:val="-1"/>
          <w:lang w:val="pt-PT"/>
        </w:rPr>
        <w:t xml:space="preserve"> </w:t>
      </w:r>
      <w:r>
        <w:rPr>
          <w:rFonts w:ascii="Arial" w:hAnsi="Arial"/>
          <w:b/>
          <w:bCs/>
          <w:lang w:val="pt-PT"/>
        </w:rPr>
        <w:t>do</w:t>
      </w:r>
      <w:r>
        <w:rPr>
          <w:rFonts w:ascii="Arial" w:hAnsi="Arial"/>
          <w:b/>
          <w:bCs/>
          <w:spacing w:val="-1"/>
          <w:lang w:val="pt-PT"/>
        </w:rPr>
        <w:t xml:space="preserve"> </w:t>
      </w:r>
      <w:r>
        <w:rPr>
          <w:rFonts w:ascii="Arial" w:hAnsi="Arial"/>
          <w:b/>
          <w:bCs/>
          <w:lang w:val="pt-PT"/>
        </w:rPr>
        <w:t>Governo:</w:t>
      </w:r>
    </w:p>
    <w:p w14:paraId="18FE3045" w14:textId="77777777" w:rsidR="00C16CCC" w:rsidRDefault="00C16CCC" w:rsidP="00C16CCC">
      <w:pPr>
        <w:ind w:right="249"/>
        <w:jc w:val="both"/>
        <w:rPr>
          <w:rFonts w:ascii="Arial" w:hAnsi="Arial"/>
        </w:rPr>
      </w:pPr>
      <w:r>
        <w:rPr>
          <w:rFonts w:ascii="Arial" w:hAnsi="Arial"/>
          <w:lang w:val="pt-PT"/>
        </w:rPr>
        <w:t>Exibir</w:t>
      </w:r>
      <w:r>
        <w:rPr>
          <w:rFonts w:ascii="Arial" w:hAnsi="Arial"/>
          <w:spacing w:val="22"/>
          <w:lang w:val="pt-PT"/>
        </w:rPr>
        <w:t xml:space="preserve"> </w:t>
      </w:r>
      <w:r>
        <w:rPr>
          <w:rFonts w:ascii="Arial" w:hAnsi="Arial"/>
          <w:lang w:val="pt-PT"/>
        </w:rPr>
        <w:t>de</w:t>
      </w:r>
      <w:r>
        <w:rPr>
          <w:rFonts w:ascii="Arial" w:hAnsi="Arial"/>
          <w:spacing w:val="23"/>
          <w:lang w:val="pt-PT"/>
        </w:rPr>
        <w:t xml:space="preserve"> </w:t>
      </w:r>
      <w:r>
        <w:rPr>
          <w:rFonts w:ascii="Arial" w:hAnsi="Arial"/>
          <w:lang w:val="pt-PT"/>
        </w:rPr>
        <w:t>maneira</w:t>
      </w:r>
      <w:r>
        <w:rPr>
          <w:rFonts w:ascii="Arial" w:hAnsi="Arial"/>
          <w:spacing w:val="22"/>
          <w:lang w:val="pt-PT"/>
        </w:rPr>
        <w:t xml:space="preserve"> </w:t>
      </w:r>
      <w:r>
        <w:rPr>
          <w:rFonts w:ascii="Arial" w:hAnsi="Arial"/>
          <w:lang w:val="pt-PT"/>
        </w:rPr>
        <w:t>resumida</w:t>
      </w:r>
      <w:r>
        <w:rPr>
          <w:rFonts w:ascii="Arial" w:hAnsi="Arial"/>
          <w:spacing w:val="23"/>
          <w:lang w:val="pt-PT"/>
        </w:rPr>
        <w:t xml:space="preserve"> </w:t>
      </w:r>
      <w:r>
        <w:rPr>
          <w:rFonts w:ascii="Arial" w:hAnsi="Arial"/>
          <w:lang w:val="pt-PT"/>
        </w:rPr>
        <w:t>a</w:t>
      </w:r>
      <w:r>
        <w:rPr>
          <w:rFonts w:ascii="Arial" w:hAnsi="Arial"/>
          <w:spacing w:val="23"/>
          <w:lang w:val="pt-PT"/>
        </w:rPr>
        <w:t xml:space="preserve"> </w:t>
      </w:r>
      <w:r>
        <w:rPr>
          <w:rFonts w:ascii="Arial" w:hAnsi="Arial"/>
          <w:lang w:val="pt-PT"/>
        </w:rPr>
        <w:t>renda</w:t>
      </w:r>
      <w:r>
        <w:rPr>
          <w:rFonts w:ascii="Arial" w:hAnsi="Arial"/>
          <w:spacing w:val="22"/>
          <w:lang w:val="pt-PT"/>
        </w:rPr>
        <w:t xml:space="preserve"> </w:t>
      </w:r>
      <w:r>
        <w:rPr>
          <w:rFonts w:ascii="Arial" w:hAnsi="Arial"/>
          <w:lang w:val="pt-PT"/>
        </w:rPr>
        <w:t>individual</w:t>
      </w:r>
      <w:r>
        <w:rPr>
          <w:rFonts w:ascii="Arial" w:hAnsi="Arial"/>
          <w:spacing w:val="23"/>
          <w:lang w:val="pt-PT"/>
        </w:rPr>
        <w:t xml:space="preserve"> </w:t>
      </w:r>
      <w:r>
        <w:rPr>
          <w:rFonts w:ascii="Arial" w:hAnsi="Arial"/>
          <w:lang w:val="pt-PT"/>
        </w:rPr>
        <w:t>e</w:t>
      </w:r>
      <w:r>
        <w:rPr>
          <w:rFonts w:ascii="Arial" w:hAnsi="Arial"/>
          <w:spacing w:val="23"/>
          <w:lang w:val="pt-PT"/>
        </w:rPr>
        <w:t xml:space="preserve"> </w:t>
      </w:r>
      <w:r>
        <w:rPr>
          <w:rFonts w:ascii="Arial" w:hAnsi="Arial"/>
          <w:lang w:val="pt-PT"/>
        </w:rPr>
        <w:t>familiar,</w:t>
      </w:r>
      <w:r>
        <w:rPr>
          <w:rFonts w:ascii="Arial" w:hAnsi="Arial"/>
          <w:spacing w:val="22"/>
          <w:lang w:val="pt-PT"/>
        </w:rPr>
        <w:t xml:space="preserve"> </w:t>
      </w:r>
      <w:r>
        <w:rPr>
          <w:rFonts w:ascii="Arial" w:hAnsi="Arial"/>
          <w:lang w:val="pt-PT"/>
        </w:rPr>
        <w:t>com</w:t>
      </w:r>
      <w:r>
        <w:rPr>
          <w:rFonts w:ascii="Arial" w:hAnsi="Arial"/>
          <w:spacing w:val="23"/>
          <w:lang w:val="pt-PT"/>
        </w:rPr>
        <w:t xml:space="preserve"> </w:t>
      </w:r>
      <w:r>
        <w:rPr>
          <w:rFonts w:ascii="Arial" w:hAnsi="Arial"/>
          <w:lang w:val="pt-PT"/>
        </w:rPr>
        <w:t>a</w:t>
      </w:r>
      <w:r>
        <w:rPr>
          <w:rFonts w:ascii="Arial" w:hAnsi="Arial"/>
          <w:spacing w:val="23"/>
          <w:lang w:val="pt-PT"/>
        </w:rPr>
        <w:t xml:space="preserve"> </w:t>
      </w:r>
      <w:r>
        <w:rPr>
          <w:rFonts w:ascii="Arial" w:hAnsi="Arial"/>
          <w:lang w:val="pt-PT"/>
        </w:rPr>
        <w:t>possibilidade</w:t>
      </w:r>
      <w:r>
        <w:rPr>
          <w:rFonts w:ascii="Arial" w:hAnsi="Arial"/>
          <w:spacing w:val="22"/>
          <w:lang w:val="pt-PT"/>
        </w:rPr>
        <w:t xml:space="preserve"> </w:t>
      </w:r>
      <w:r>
        <w:rPr>
          <w:rFonts w:ascii="Arial" w:hAnsi="Arial"/>
          <w:lang w:val="pt-PT"/>
        </w:rPr>
        <w:t>de</w:t>
      </w:r>
      <w:r>
        <w:rPr>
          <w:rFonts w:ascii="Arial" w:hAnsi="Arial"/>
          <w:spacing w:val="23"/>
          <w:lang w:val="pt-PT"/>
        </w:rPr>
        <w:t xml:space="preserve"> </w:t>
      </w:r>
      <w:r>
        <w:rPr>
          <w:rFonts w:ascii="Arial" w:hAnsi="Arial"/>
          <w:lang w:val="pt-PT"/>
        </w:rPr>
        <w:t>atualização</w:t>
      </w:r>
      <w:r>
        <w:rPr>
          <w:rFonts w:ascii="Arial" w:hAnsi="Arial"/>
          <w:spacing w:val="22"/>
          <w:lang w:val="pt-PT"/>
        </w:rPr>
        <w:t xml:space="preserve"> </w:t>
      </w:r>
      <w:r>
        <w:rPr>
          <w:rFonts w:ascii="Arial" w:hAnsi="Arial"/>
          <w:lang w:val="pt-PT"/>
        </w:rPr>
        <w:t>pela</w:t>
      </w:r>
      <w:r>
        <w:rPr>
          <w:rFonts w:ascii="Arial" w:hAnsi="Arial"/>
          <w:spacing w:val="23"/>
          <w:lang w:val="pt-PT"/>
        </w:rPr>
        <w:t xml:space="preserve"> </w:t>
      </w:r>
      <w:r>
        <w:rPr>
          <w:rFonts w:ascii="Arial" w:hAnsi="Arial"/>
        </w:rPr>
        <w:t>própria tela.</w:t>
      </w:r>
    </w:p>
    <w:p w14:paraId="6A8E8C5F" w14:textId="77777777" w:rsidR="00C16CCC" w:rsidRDefault="00C16CCC" w:rsidP="00C16CCC">
      <w:pPr>
        <w:ind w:right="249"/>
        <w:jc w:val="both"/>
        <w:rPr>
          <w:rFonts w:ascii="Arial" w:hAnsi="Arial"/>
        </w:rPr>
      </w:pPr>
      <w:r>
        <w:rPr>
          <w:rFonts w:ascii="Arial" w:hAnsi="Arial"/>
          <w:lang w:val="pt-PT"/>
        </w:rPr>
        <w:t>Exibir os programas do governo participantes ou não, podendo também visualizar os programas já inativos</w:t>
      </w:r>
      <w:r>
        <w:rPr>
          <w:rFonts w:ascii="Arial" w:hAnsi="Arial"/>
          <w:spacing w:val="1"/>
          <w:lang w:val="pt-PT"/>
        </w:rPr>
        <w:t xml:space="preserve"> </w:t>
      </w:r>
      <w:r>
        <w:rPr>
          <w:rFonts w:ascii="Arial" w:hAnsi="Arial"/>
          <w:lang w:val="pt-PT"/>
        </w:rPr>
        <w:t>por</w:t>
      </w:r>
      <w:r>
        <w:rPr>
          <w:rFonts w:ascii="Arial" w:hAnsi="Arial"/>
          <w:spacing w:val="-2"/>
          <w:lang w:val="pt-PT"/>
        </w:rPr>
        <w:t xml:space="preserve"> </w:t>
      </w:r>
      <w:r>
        <w:rPr>
          <w:rFonts w:ascii="Arial" w:hAnsi="Arial"/>
          <w:lang w:val="pt-PT"/>
        </w:rPr>
        <w:t>questão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histórico.</w:t>
      </w:r>
    </w:p>
    <w:p w14:paraId="79AC1963" w14:textId="77777777" w:rsidR="00C16CCC" w:rsidRDefault="00C16CCC" w:rsidP="00C16CCC">
      <w:pPr>
        <w:ind w:right="250"/>
        <w:jc w:val="both"/>
        <w:rPr>
          <w:rFonts w:ascii="Arial" w:hAnsi="Arial"/>
        </w:rPr>
      </w:pPr>
      <w:r>
        <w:rPr>
          <w:rFonts w:ascii="Arial" w:hAnsi="Arial"/>
          <w:lang w:val="pt-PT"/>
        </w:rPr>
        <w:t>Poder inserir na pessoa os programas do governo listados abaixo, com a possibilidade de colocar pelo</w:t>
      </w:r>
      <w:r>
        <w:rPr>
          <w:rFonts w:ascii="Arial" w:hAnsi="Arial"/>
          <w:spacing w:val="1"/>
          <w:lang w:val="pt-PT"/>
        </w:rPr>
        <w:t xml:space="preserve"> </w:t>
      </w:r>
      <w:r>
        <w:rPr>
          <w:rFonts w:ascii="Arial" w:hAnsi="Arial"/>
          <w:lang w:val="pt-PT"/>
        </w:rPr>
        <w:t>menos</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data de</w:t>
      </w:r>
      <w:r>
        <w:rPr>
          <w:rFonts w:ascii="Arial" w:hAnsi="Arial"/>
          <w:spacing w:val="-1"/>
          <w:lang w:val="pt-PT"/>
        </w:rPr>
        <w:t xml:space="preserve"> </w:t>
      </w:r>
      <w:r>
        <w:rPr>
          <w:rFonts w:ascii="Arial" w:hAnsi="Arial"/>
          <w:lang w:val="pt-PT"/>
        </w:rPr>
        <w:t>inicio,</w:t>
      </w:r>
      <w:r>
        <w:rPr>
          <w:rFonts w:ascii="Arial" w:hAnsi="Arial"/>
          <w:spacing w:val="-1"/>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fim e</w:t>
      </w:r>
      <w:r>
        <w:rPr>
          <w:rFonts w:ascii="Arial" w:hAnsi="Arial"/>
          <w:spacing w:val="-1"/>
          <w:lang w:val="pt-PT"/>
        </w:rPr>
        <w:t xml:space="preserve"> </w:t>
      </w:r>
      <w:r>
        <w:rPr>
          <w:rFonts w:ascii="Arial" w:hAnsi="Arial"/>
          <w:lang w:val="pt-PT"/>
        </w:rPr>
        <w:t>valor.</w:t>
      </w:r>
    </w:p>
    <w:p w14:paraId="5A56D4FD" w14:textId="77777777" w:rsidR="00C16CCC" w:rsidRDefault="00C16CCC" w:rsidP="00C16CCC">
      <w:pPr>
        <w:jc w:val="both"/>
        <w:rPr>
          <w:rFonts w:ascii="Arial" w:hAnsi="Arial"/>
        </w:rPr>
      </w:pPr>
      <w:r>
        <w:rPr>
          <w:rFonts w:ascii="Arial" w:hAnsi="Arial"/>
          <w:lang w:val="pt-PT"/>
        </w:rPr>
        <w:t>Programas/Serviços:</w:t>
      </w:r>
      <w:r>
        <w:rPr>
          <w:rFonts w:ascii="Arial" w:hAnsi="Arial"/>
          <w:spacing w:val="-2"/>
          <w:lang w:val="pt-PT"/>
        </w:rPr>
        <w:t xml:space="preserve"> </w:t>
      </w:r>
      <w:r>
        <w:rPr>
          <w:rFonts w:ascii="Arial" w:hAnsi="Arial"/>
          <w:lang w:val="pt-PT"/>
        </w:rPr>
        <w:t>Cad.</w:t>
      </w:r>
      <w:r>
        <w:rPr>
          <w:rFonts w:ascii="Arial" w:hAnsi="Arial"/>
          <w:spacing w:val="-2"/>
          <w:lang w:val="pt-PT"/>
        </w:rPr>
        <w:t xml:space="preserve"> </w:t>
      </w:r>
      <w:r>
        <w:rPr>
          <w:rFonts w:ascii="Arial" w:hAnsi="Arial"/>
          <w:lang w:val="pt-PT"/>
        </w:rPr>
        <w:t>Único,</w:t>
      </w:r>
      <w:r>
        <w:rPr>
          <w:rFonts w:ascii="Arial" w:hAnsi="Arial"/>
          <w:spacing w:val="-2"/>
          <w:lang w:val="pt-PT"/>
        </w:rPr>
        <w:t xml:space="preserve"> </w:t>
      </w:r>
      <w:r>
        <w:rPr>
          <w:rFonts w:ascii="Arial" w:hAnsi="Arial"/>
          <w:lang w:val="pt-PT"/>
        </w:rPr>
        <w:t>Pró</w:t>
      </w:r>
      <w:r>
        <w:rPr>
          <w:rFonts w:ascii="Arial" w:hAnsi="Arial"/>
          <w:spacing w:val="-1"/>
          <w:lang w:val="pt-PT"/>
        </w:rPr>
        <w:t xml:space="preserve"> </w:t>
      </w:r>
      <w:r>
        <w:rPr>
          <w:rFonts w:ascii="Arial" w:hAnsi="Arial"/>
          <w:lang w:val="pt-PT"/>
        </w:rPr>
        <w:t>Jovem</w:t>
      </w:r>
      <w:r>
        <w:rPr>
          <w:rFonts w:ascii="Arial" w:hAnsi="Arial"/>
          <w:spacing w:val="-1"/>
          <w:lang w:val="pt-PT"/>
        </w:rPr>
        <w:t xml:space="preserve"> </w:t>
      </w:r>
      <w:r>
        <w:rPr>
          <w:rFonts w:ascii="Arial" w:hAnsi="Arial"/>
          <w:lang w:val="pt-PT"/>
        </w:rPr>
        <w:t>Trabalhador,</w:t>
      </w:r>
      <w:r>
        <w:rPr>
          <w:rFonts w:ascii="Arial" w:hAnsi="Arial"/>
          <w:spacing w:val="-2"/>
          <w:lang w:val="pt-PT"/>
        </w:rPr>
        <w:t xml:space="preserve"> </w:t>
      </w:r>
      <w:r>
        <w:rPr>
          <w:rFonts w:ascii="Arial" w:hAnsi="Arial"/>
          <w:lang w:val="pt-PT"/>
        </w:rPr>
        <w:t>Bolsa</w:t>
      </w:r>
      <w:r>
        <w:rPr>
          <w:rFonts w:ascii="Arial" w:hAnsi="Arial"/>
          <w:spacing w:val="-2"/>
          <w:lang w:val="pt-PT"/>
        </w:rPr>
        <w:t xml:space="preserve"> </w:t>
      </w:r>
      <w:r>
        <w:rPr>
          <w:rFonts w:ascii="Arial" w:hAnsi="Arial"/>
          <w:lang w:val="pt-PT"/>
        </w:rPr>
        <w:t>Família,</w:t>
      </w:r>
      <w:r>
        <w:rPr>
          <w:rFonts w:ascii="Arial" w:hAnsi="Arial"/>
          <w:spacing w:val="-1"/>
          <w:lang w:val="pt-PT"/>
        </w:rPr>
        <w:t xml:space="preserve"> </w:t>
      </w:r>
      <w:r>
        <w:rPr>
          <w:rFonts w:ascii="Arial" w:hAnsi="Arial"/>
          <w:lang w:val="pt-PT"/>
        </w:rPr>
        <w:t>Pró</w:t>
      </w:r>
      <w:r>
        <w:rPr>
          <w:rFonts w:ascii="Arial" w:hAnsi="Arial"/>
          <w:spacing w:val="-1"/>
          <w:lang w:val="pt-PT"/>
        </w:rPr>
        <w:t xml:space="preserve"> </w:t>
      </w:r>
      <w:r>
        <w:rPr>
          <w:rFonts w:ascii="Arial" w:hAnsi="Arial"/>
          <w:lang w:val="pt-PT"/>
        </w:rPr>
        <w:t>Jovem,</w:t>
      </w:r>
      <w:r>
        <w:rPr>
          <w:rFonts w:ascii="Arial" w:hAnsi="Arial"/>
          <w:spacing w:val="-1"/>
          <w:lang w:val="pt-PT"/>
        </w:rPr>
        <w:t xml:space="preserve"> </w:t>
      </w:r>
      <w:r>
        <w:rPr>
          <w:rFonts w:ascii="Arial" w:hAnsi="Arial"/>
          <w:lang w:val="pt-PT"/>
        </w:rPr>
        <w:t>Fome</w:t>
      </w:r>
      <w:r>
        <w:rPr>
          <w:rFonts w:ascii="Arial" w:hAnsi="Arial"/>
          <w:spacing w:val="-1"/>
          <w:lang w:val="pt-PT"/>
        </w:rPr>
        <w:t xml:space="preserve"> </w:t>
      </w:r>
      <w:r>
        <w:rPr>
          <w:rFonts w:ascii="Arial" w:hAnsi="Arial"/>
          <w:lang w:val="pt-PT"/>
        </w:rPr>
        <w:t>Zero</w:t>
      </w:r>
    </w:p>
    <w:p w14:paraId="5035C8A6" w14:textId="77777777" w:rsidR="00C16CCC" w:rsidRDefault="00C16CCC" w:rsidP="00C16CCC">
      <w:pPr>
        <w:ind w:right="248"/>
        <w:jc w:val="both"/>
        <w:rPr>
          <w:rFonts w:ascii="Arial" w:hAnsi="Arial"/>
        </w:rPr>
      </w:pPr>
      <w:r>
        <w:rPr>
          <w:rFonts w:ascii="Arial" w:hAnsi="Arial"/>
          <w:lang w:val="pt-PT"/>
        </w:rPr>
        <w:t>Pró Jovem Campo, Peti, Minha Casa, Minha Vida, Criança Feliz, Pró Jovem Urbano, PRONATEC, Tarifa</w:t>
      </w:r>
      <w:r>
        <w:rPr>
          <w:rFonts w:ascii="Arial" w:hAnsi="Arial"/>
          <w:spacing w:val="1"/>
          <w:lang w:val="pt-PT"/>
        </w:rPr>
        <w:t xml:space="preserve"> </w:t>
      </w:r>
      <w:r>
        <w:rPr>
          <w:rFonts w:ascii="Arial" w:hAnsi="Arial"/>
          <w:lang w:val="pt-PT"/>
        </w:rPr>
        <w:t>Social, Vale Gás, Tarifa Social de Energia elétrica, ID Jovem, Pró Social, Renda Cidadã, Renda Idoso, Ação</w:t>
      </w:r>
      <w:r>
        <w:rPr>
          <w:rFonts w:ascii="Arial" w:hAnsi="Arial"/>
          <w:spacing w:val="1"/>
          <w:lang w:val="pt-PT"/>
        </w:rPr>
        <w:t xml:space="preserve"> </w:t>
      </w:r>
      <w:r>
        <w:rPr>
          <w:rFonts w:ascii="Arial" w:hAnsi="Arial"/>
          <w:lang w:val="pt-PT"/>
        </w:rPr>
        <w:t>Jovem, PAIF, PAEFI,</w:t>
      </w:r>
      <w:r>
        <w:rPr>
          <w:rFonts w:ascii="Arial" w:hAnsi="Arial"/>
          <w:spacing w:val="26"/>
          <w:lang w:val="pt-PT"/>
        </w:rPr>
        <w:t xml:space="preserve"> </w:t>
      </w:r>
      <w:r>
        <w:rPr>
          <w:rFonts w:ascii="Arial" w:hAnsi="Arial"/>
          <w:lang w:val="pt-PT"/>
        </w:rPr>
        <w:t>Serviço</w:t>
      </w:r>
      <w:r>
        <w:rPr>
          <w:rFonts w:ascii="Arial" w:hAnsi="Arial"/>
          <w:spacing w:val="26"/>
          <w:lang w:val="pt-PT"/>
        </w:rPr>
        <w:t xml:space="preserve"> </w:t>
      </w:r>
      <w:r>
        <w:rPr>
          <w:rFonts w:ascii="Arial" w:hAnsi="Arial"/>
          <w:lang w:val="pt-PT"/>
        </w:rPr>
        <w:t>de</w:t>
      </w:r>
      <w:r>
        <w:rPr>
          <w:rFonts w:ascii="Arial" w:hAnsi="Arial"/>
          <w:spacing w:val="26"/>
          <w:lang w:val="pt-PT"/>
        </w:rPr>
        <w:t xml:space="preserve"> </w:t>
      </w:r>
      <w:r>
        <w:rPr>
          <w:rFonts w:ascii="Arial" w:hAnsi="Arial"/>
          <w:lang w:val="pt-PT"/>
        </w:rPr>
        <w:t>Proteção</w:t>
      </w:r>
      <w:r>
        <w:rPr>
          <w:rFonts w:ascii="Arial" w:hAnsi="Arial"/>
          <w:spacing w:val="26"/>
          <w:lang w:val="pt-PT"/>
        </w:rPr>
        <w:t xml:space="preserve"> </w:t>
      </w:r>
      <w:r>
        <w:rPr>
          <w:rFonts w:ascii="Arial" w:hAnsi="Arial"/>
          <w:lang w:val="pt-PT"/>
        </w:rPr>
        <w:t>no</w:t>
      </w:r>
      <w:r>
        <w:rPr>
          <w:rFonts w:ascii="Arial" w:hAnsi="Arial"/>
          <w:spacing w:val="26"/>
          <w:lang w:val="pt-PT"/>
        </w:rPr>
        <w:t xml:space="preserve"> </w:t>
      </w:r>
      <w:r>
        <w:rPr>
          <w:rFonts w:ascii="Arial" w:hAnsi="Arial"/>
          <w:lang w:val="pt-PT"/>
        </w:rPr>
        <w:t>Domicílio,</w:t>
      </w:r>
      <w:r>
        <w:rPr>
          <w:rFonts w:ascii="Arial" w:hAnsi="Arial"/>
          <w:spacing w:val="26"/>
          <w:lang w:val="pt-PT"/>
        </w:rPr>
        <w:t xml:space="preserve"> </w:t>
      </w:r>
      <w:r>
        <w:rPr>
          <w:rFonts w:ascii="Arial" w:hAnsi="Arial"/>
          <w:lang w:val="pt-PT"/>
        </w:rPr>
        <w:t>BPC</w:t>
      </w:r>
      <w:r>
        <w:rPr>
          <w:rFonts w:ascii="Arial" w:hAnsi="Arial"/>
          <w:spacing w:val="26"/>
          <w:lang w:val="pt-PT"/>
        </w:rPr>
        <w:t xml:space="preserve"> </w:t>
      </w:r>
      <w:r>
        <w:rPr>
          <w:rFonts w:ascii="Arial" w:hAnsi="Arial"/>
          <w:lang w:val="pt-PT"/>
        </w:rPr>
        <w:t>Idoso,</w:t>
      </w:r>
      <w:r>
        <w:rPr>
          <w:rFonts w:ascii="Arial" w:hAnsi="Arial"/>
          <w:spacing w:val="26"/>
          <w:lang w:val="pt-PT"/>
        </w:rPr>
        <w:t xml:space="preserve"> </w:t>
      </w:r>
      <w:r>
        <w:rPr>
          <w:rFonts w:ascii="Arial" w:hAnsi="Arial"/>
          <w:lang w:val="pt-PT"/>
        </w:rPr>
        <w:t>BPC</w:t>
      </w:r>
      <w:r>
        <w:rPr>
          <w:rFonts w:ascii="Arial" w:hAnsi="Arial"/>
          <w:spacing w:val="26"/>
          <w:lang w:val="pt-PT"/>
        </w:rPr>
        <w:t xml:space="preserve"> </w:t>
      </w:r>
      <w:r>
        <w:rPr>
          <w:rFonts w:ascii="Arial" w:hAnsi="Arial"/>
          <w:lang w:val="pt-PT"/>
        </w:rPr>
        <w:t>Deficiente,</w:t>
      </w:r>
      <w:r>
        <w:rPr>
          <w:rFonts w:ascii="Arial" w:hAnsi="Arial"/>
          <w:spacing w:val="26"/>
          <w:lang w:val="pt-PT"/>
        </w:rPr>
        <w:t xml:space="preserve"> </w:t>
      </w:r>
      <w:r>
        <w:rPr>
          <w:rFonts w:ascii="Arial" w:hAnsi="Arial"/>
          <w:lang w:val="pt-PT"/>
        </w:rPr>
        <w:t>BPC</w:t>
      </w:r>
      <w:r>
        <w:rPr>
          <w:rFonts w:ascii="Arial" w:hAnsi="Arial"/>
          <w:spacing w:val="26"/>
          <w:lang w:val="pt-PT"/>
        </w:rPr>
        <w:t xml:space="preserve"> </w:t>
      </w:r>
      <w:r>
        <w:rPr>
          <w:rFonts w:ascii="Arial" w:hAnsi="Arial"/>
          <w:lang w:val="pt-PT"/>
        </w:rPr>
        <w:t>na</w:t>
      </w:r>
      <w:r>
        <w:rPr>
          <w:rFonts w:ascii="Arial" w:hAnsi="Arial"/>
          <w:spacing w:val="26"/>
          <w:lang w:val="pt-PT"/>
        </w:rPr>
        <w:t xml:space="preserve"> </w:t>
      </w:r>
      <w:r>
        <w:rPr>
          <w:rFonts w:ascii="Arial" w:hAnsi="Arial"/>
          <w:lang w:val="pt-PT"/>
        </w:rPr>
        <w:t>Escola,</w:t>
      </w:r>
      <w:r>
        <w:rPr>
          <w:rFonts w:ascii="Arial" w:hAnsi="Arial"/>
          <w:spacing w:val="26"/>
          <w:lang w:val="pt-PT"/>
        </w:rPr>
        <w:t xml:space="preserve"> </w:t>
      </w:r>
      <w:r>
        <w:rPr>
          <w:rFonts w:ascii="Arial" w:hAnsi="Arial"/>
          <w:lang w:val="pt-PT"/>
        </w:rPr>
        <w:t>Viva</w:t>
      </w:r>
      <w:r>
        <w:rPr>
          <w:rFonts w:ascii="Arial" w:hAnsi="Arial"/>
          <w:spacing w:val="26"/>
          <w:lang w:val="pt-PT"/>
        </w:rPr>
        <w:t xml:space="preserve"> </w:t>
      </w:r>
      <w:r>
        <w:rPr>
          <w:rFonts w:ascii="Arial" w:hAnsi="Arial"/>
          <w:lang w:val="pt-PT"/>
        </w:rPr>
        <w:t>Leite</w:t>
      </w:r>
      <w:r>
        <w:rPr>
          <w:rFonts w:ascii="Arial" w:hAnsi="Arial"/>
          <w:spacing w:val="26"/>
          <w:lang w:val="pt-PT"/>
        </w:rPr>
        <w:t xml:space="preserve">, </w:t>
      </w:r>
      <w:r>
        <w:rPr>
          <w:rFonts w:ascii="Arial" w:hAnsi="Arial"/>
          <w:lang w:val="pt-PT"/>
        </w:rPr>
        <w:t>Viva</w:t>
      </w:r>
      <w:r>
        <w:rPr>
          <w:rFonts w:ascii="Arial" w:hAnsi="Arial"/>
          <w:spacing w:val="-52"/>
          <w:lang w:val="pt-PT"/>
        </w:rPr>
        <w:t xml:space="preserve"> </w:t>
      </w:r>
      <w:r>
        <w:rPr>
          <w:rFonts w:ascii="Arial" w:hAnsi="Arial"/>
          <w:lang w:val="pt-PT"/>
        </w:rPr>
        <w:t>Leite</w:t>
      </w:r>
      <w:r>
        <w:rPr>
          <w:rFonts w:ascii="Arial" w:hAnsi="Arial"/>
          <w:spacing w:val="-2"/>
          <w:lang w:val="pt-PT"/>
        </w:rPr>
        <w:t xml:space="preserve"> </w:t>
      </w:r>
      <w:r>
        <w:rPr>
          <w:rFonts w:ascii="Arial" w:hAnsi="Arial"/>
          <w:lang w:val="pt-PT"/>
        </w:rPr>
        <w:t>Idoso,</w:t>
      </w:r>
      <w:r>
        <w:rPr>
          <w:rFonts w:ascii="Arial" w:hAnsi="Arial"/>
          <w:spacing w:val="-1"/>
          <w:lang w:val="pt-PT"/>
        </w:rPr>
        <w:t xml:space="preserve"> </w:t>
      </w:r>
      <w:r>
        <w:rPr>
          <w:rFonts w:ascii="Arial" w:hAnsi="Arial"/>
          <w:lang w:val="pt-PT"/>
        </w:rPr>
        <w:t>Pró Moradia,</w:t>
      </w:r>
      <w:r>
        <w:rPr>
          <w:rFonts w:ascii="Arial" w:hAnsi="Arial"/>
          <w:spacing w:val="-1"/>
          <w:lang w:val="pt-PT"/>
        </w:rPr>
        <w:t xml:space="preserve"> </w:t>
      </w:r>
      <w:r>
        <w:rPr>
          <w:rFonts w:ascii="Arial" w:hAnsi="Arial"/>
          <w:lang w:val="pt-PT"/>
        </w:rPr>
        <w:t>Previdência</w:t>
      </w:r>
      <w:r>
        <w:rPr>
          <w:rFonts w:ascii="Arial" w:hAnsi="Arial"/>
          <w:spacing w:val="-1"/>
          <w:lang w:val="pt-PT"/>
        </w:rPr>
        <w:t xml:space="preserve"> </w:t>
      </w:r>
      <w:r>
        <w:rPr>
          <w:rFonts w:ascii="Arial" w:hAnsi="Arial"/>
          <w:lang w:val="pt-PT"/>
        </w:rPr>
        <w:t>Social, PAA</w:t>
      </w:r>
      <w:r>
        <w:rPr>
          <w:rFonts w:ascii="Arial" w:hAnsi="Arial"/>
          <w:spacing w:val="-2"/>
          <w:lang w:val="pt-PT"/>
        </w:rPr>
        <w:t xml:space="preserve"> </w:t>
      </w:r>
      <w:r>
        <w:rPr>
          <w:rFonts w:ascii="Arial" w:hAnsi="Arial"/>
          <w:lang w:val="pt-PT"/>
        </w:rPr>
        <w:t>-</w:t>
      </w:r>
      <w:r>
        <w:rPr>
          <w:rFonts w:ascii="Arial" w:hAnsi="Arial"/>
          <w:spacing w:val="-1"/>
          <w:lang w:val="pt-PT"/>
        </w:rPr>
        <w:t xml:space="preserve"> </w:t>
      </w:r>
      <w:r>
        <w:rPr>
          <w:rFonts w:ascii="Arial" w:hAnsi="Arial"/>
          <w:lang w:val="pt-PT"/>
        </w:rPr>
        <w:t>Cesta</w:t>
      </w:r>
      <w:r>
        <w:rPr>
          <w:rFonts w:ascii="Arial" w:hAnsi="Arial"/>
          <w:spacing w:val="-3"/>
          <w:lang w:val="pt-PT"/>
        </w:rPr>
        <w:t xml:space="preserve"> </w:t>
      </w:r>
      <w:r>
        <w:rPr>
          <w:rFonts w:ascii="Arial" w:hAnsi="Arial"/>
          <w:lang w:val="pt-PT"/>
        </w:rPr>
        <w:t>Verde,</w:t>
      </w:r>
      <w:r>
        <w:rPr>
          <w:rFonts w:ascii="Arial" w:hAnsi="Arial"/>
          <w:spacing w:val="-1"/>
          <w:lang w:val="pt-PT"/>
        </w:rPr>
        <w:t xml:space="preserve"> </w:t>
      </w:r>
      <w:r>
        <w:rPr>
          <w:rFonts w:ascii="Arial" w:hAnsi="Arial"/>
          <w:lang w:val="pt-PT"/>
        </w:rPr>
        <w:t>Habitação</w:t>
      </w:r>
      <w:r>
        <w:rPr>
          <w:rFonts w:ascii="Arial" w:hAnsi="Arial"/>
          <w:spacing w:val="-2"/>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Interesse</w:t>
      </w:r>
      <w:r>
        <w:rPr>
          <w:rFonts w:ascii="Arial" w:hAnsi="Arial"/>
          <w:spacing w:val="-1"/>
          <w:lang w:val="pt-PT"/>
        </w:rPr>
        <w:t xml:space="preserve"> </w:t>
      </w:r>
      <w:r>
        <w:rPr>
          <w:rFonts w:ascii="Arial" w:hAnsi="Arial"/>
          <w:lang w:val="pt-PT"/>
        </w:rPr>
        <w:t>Social,</w:t>
      </w:r>
      <w:r>
        <w:rPr>
          <w:rFonts w:ascii="Arial" w:hAnsi="Arial"/>
          <w:spacing w:val="-1"/>
          <w:lang w:val="pt-PT"/>
        </w:rPr>
        <w:t xml:space="preserve"> </w:t>
      </w:r>
      <w:r>
        <w:rPr>
          <w:rFonts w:ascii="Arial" w:hAnsi="Arial"/>
          <w:lang w:val="pt-PT"/>
        </w:rPr>
        <w:t>PROGER,</w:t>
      </w:r>
      <w:r>
        <w:rPr>
          <w:rFonts w:ascii="Arial" w:hAnsi="Arial"/>
          <w:spacing w:val="-2"/>
          <w:lang w:val="pt-PT"/>
        </w:rPr>
        <w:t xml:space="preserve"> </w:t>
      </w:r>
      <w:r>
        <w:rPr>
          <w:rFonts w:ascii="Arial" w:hAnsi="Arial"/>
          <w:lang w:val="pt-PT"/>
        </w:rPr>
        <w:t>PRONAF</w:t>
      </w:r>
    </w:p>
    <w:p w14:paraId="3A5F60DF" w14:textId="77777777" w:rsidR="00C16CCC" w:rsidRDefault="00C16CCC" w:rsidP="00C16CCC">
      <w:pPr>
        <w:rPr>
          <w:rFonts w:ascii="Arial" w:hAnsi="Arial"/>
        </w:rPr>
      </w:pPr>
      <w:r>
        <w:rPr>
          <w:rFonts w:ascii="Arial" w:hAnsi="Arial"/>
          <w:lang w:val="pt-PT"/>
        </w:rPr>
        <w:t>Regularização</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Integração</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Assentamento</w:t>
      </w:r>
      <w:r>
        <w:rPr>
          <w:rFonts w:ascii="Arial" w:hAnsi="Arial"/>
          <w:spacing w:val="1"/>
          <w:lang w:val="pt-PT"/>
        </w:rPr>
        <w:t xml:space="preserve"> </w:t>
      </w:r>
      <w:r>
        <w:rPr>
          <w:rFonts w:ascii="Arial" w:hAnsi="Arial"/>
          <w:lang w:val="pt-PT"/>
        </w:rPr>
        <w:t>Precário</w:t>
      </w:r>
      <w:r>
        <w:rPr>
          <w:rFonts w:ascii="Arial" w:hAnsi="Arial"/>
          <w:spacing w:val="2"/>
          <w:lang w:val="pt-PT"/>
        </w:rPr>
        <w:t xml:space="preserve"> </w:t>
      </w:r>
      <w:r>
        <w:rPr>
          <w:rFonts w:ascii="Arial" w:hAnsi="Arial"/>
          <w:lang w:val="pt-PT"/>
        </w:rPr>
        <w:t>UAP</w:t>
      </w:r>
      <w:r>
        <w:rPr>
          <w:rFonts w:ascii="Arial" w:hAnsi="Arial"/>
          <w:spacing w:val="2"/>
          <w:lang w:val="pt-PT"/>
        </w:rPr>
        <w:t xml:space="preserve"> </w:t>
      </w:r>
      <w:r>
        <w:rPr>
          <w:rFonts w:ascii="Arial" w:hAnsi="Arial"/>
          <w:lang w:val="pt-PT"/>
        </w:rPr>
        <w:t>–</w:t>
      </w:r>
      <w:r>
        <w:rPr>
          <w:rFonts w:ascii="Arial" w:hAnsi="Arial"/>
          <w:spacing w:val="2"/>
          <w:lang w:val="pt-PT"/>
        </w:rPr>
        <w:t xml:space="preserve"> </w:t>
      </w:r>
      <w:r>
        <w:rPr>
          <w:rFonts w:ascii="Arial" w:hAnsi="Arial"/>
          <w:lang w:val="pt-PT"/>
        </w:rPr>
        <w:t>FNHIS,</w:t>
      </w:r>
      <w:r>
        <w:rPr>
          <w:rFonts w:ascii="Arial" w:hAnsi="Arial"/>
          <w:spacing w:val="1"/>
          <w:lang w:val="pt-PT"/>
        </w:rPr>
        <w:t xml:space="preserve"> </w:t>
      </w:r>
      <w:r>
        <w:rPr>
          <w:rFonts w:ascii="Arial" w:hAnsi="Arial"/>
          <w:lang w:val="pt-PT"/>
        </w:rPr>
        <w:t>Alimenta</w:t>
      </w:r>
      <w:r>
        <w:rPr>
          <w:rFonts w:ascii="Arial" w:hAnsi="Arial"/>
          <w:spacing w:val="3"/>
          <w:lang w:val="pt-PT"/>
        </w:rPr>
        <w:t xml:space="preserve"> </w:t>
      </w:r>
      <w:r>
        <w:rPr>
          <w:rFonts w:ascii="Arial" w:hAnsi="Arial"/>
          <w:lang w:val="pt-PT"/>
        </w:rPr>
        <w:t>Brasil,</w:t>
      </w:r>
      <w:r>
        <w:rPr>
          <w:rFonts w:ascii="Arial" w:hAnsi="Arial"/>
          <w:spacing w:val="2"/>
          <w:lang w:val="pt-PT"/>
        </w:rPr>
        <w:t xml:space="preserve"> </w:t>
      </w:r>
      <w:r>
        <w:rPr>
          <w:rFonts w:ascii="Arial" w:hAnsi="Arial"/>
          <w:lang w:val="pt-PT"/>
        </w:rPr>
        <w:t>SP</w:t>
      </w:r>
      <w:r>
        <w:rPr>
          <w:rFonts w:ascii="Arial" w:hAnsi="Arial"/>
          <w:spacing w:val="2"/>
          <w:lang w:val="pt-PT"/>
        </w:rPr>
        <w:t xml:space="preserve"> </w:t>
      </w:r>
      <w:r>
        <w:rPr>
          <w:rFonts w:ascii="Arial" w:hAnsi="Arial"/>
          <w:lang w:val="pt-PT"/>
        </w:rPr>
        <w:t>Amigo</w:t>
      </w:r>
      <w:r>
        <w:rPr>
          <w:rFonts w:ascii="Arial" w:hAnsi="Arial"/>
          <w:spacing w:val="1"/>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Idoso,</w:t>
      </w:r>
      <w:r>
        <w:rPr>
          <w:rFonts w:ascii="Arial" w:hAnsi="Arial"/>
          <w:spacing w:val="-52"/>
          <w:lang w:val="pt-PT"/>
        </w:rPr>
        <w:t xml:space="preserve"> </w:t>
      </w:r>
      <w:r>
        <w:rPr>
          <w:rFonts w:ascii="Arial" w:hAnsi="Arial"/>
          <w:lang w:val="pt-PT"/>
        </w:rPr>
        <w:t>Habilitar</w:t>
      </w:r>
      <w:r>
        <w:rPr>
          <w:rFonts w:ascii="Arial" w:hAnsi="Arial"/>
          <w:spacing w:val="-3"/>
          <w:lang w:val="pt-PT"/>
        </w:rPr>
        <w:t xml:space="preserve"> </w:t>
      </w:r>
      <w:r>
        <w:rPr>
          <w:rFonts w:ascii="Arial" w:hAnsi="Arial"/>
          <w:lang w:val="pt-PT"/>
        </w:rPr>
        <w:t>Brasil</w:t>
      </w:r>
      <w:r>
        <w:rPr>
          <w:rFonts w:ascii="Arial" w:hAnsi="Arial"/>
          <w:spacing w:val="-1"/>
          <w:lang w:val="pt-PT"/>
        </w:rPr>
        <w:t xml:space="preserve"> </w:t>
      </w:r>
      <w:r>
        <w:rPr>
          <w:rFonts w:ascii="Arial" w:hAnsi="Arial"/>
          <w:lang w:val="pt-PT"/>
        </w:rPr>
        <w:t>BID</w:t>
      </w:r>
      <w:r>
        <w:rPr>
          <w:rFonts w:ascii="Arial" w:hAnsi="Arial"/>
          <w:spacing w:val="-1"/>
          <w:lang w:val="pt-PT"/>
        </w:rPr>
        <w:t xml:space="preserve"> </w:t>
      </w:r>
      <w:r>
        <w:rPr>
          <w:rFonts w:ascii="Arial" w:hAnsi="Arial"/>
          <w:lang w:val="pt-PT"/>
        </w:rPr>
        <w:t>–</w:t>
      </w:r>
      <w:r>
        <w:rPr>
          <w:rFonts w:ascii="Arial" w:hAnsi="Arial"/>
          <w:spacing w:val="-2"/>
          <w:lang w:val="pt-PT"/>
        </w:rPr>
        <w:t xml:space="preserve"> </w:t>
      </w:r>
      <w:r>
        <w:rPr>
          <w:rFonts w:ascii="Arial" w:hAnsi="Arial"/>
          <w:lang w:val="pt-PT"/>
        </w:rPr>
        <w:t>HBB,</w:t>
      </w:r>
      <w:r>
        <w:rPr>
          <w:rFonts w:ascii="Arial" w:hAnsi="Arial"/>
          <w:spacing w:val="-2"/>
          <w:lang w:val="pt-PT"/>
        </w:rPr>
        <w:t xml:space="preserve"> </w:t>
      </w:r>
      <w:r>
        <w:rPr>
          <w:rFonts w:ascii="Arial" w:hAnsi="Arial"/>
          <w:lang w:val="pt-PT"/>
        </w:rPr>
        <w:t>Operação</w:t>
      </w:r>
      <w:r>
        <w:rPr>
          <w:rFonts w:ascii="Arial" w:hAnsi="Arial"/>
          <w:spacing w:val="-1"/>
          <w:lang w:val="pt-PT"/>
        </w:rPr>
        <w:t xml:space="preserve"> </w:t>
      </w:r>
      <w:r>
        <w:rPr>
          <w:rFonts w:ascii="Arial" w:hAnsi="Arial"/>
          <w:lang w:val="pt-PT"/>
        </w:rPr>
        <w:t>Coletiva</w:t>
      </w:r>
      <w:r>
        <w:rPr>
          <w:rFonts w:ascii="Arial" w:hAnsi="Arial"/>
          <w:spacing w:val="-2"/>
          <w:lang w:val="pt-PT"/>
        </w:rPr>
        <w:t xml:space="preserve"> </w:t>
      </w:r>
      <w:r>
        <w:rPr>
          <w:rFonts w:ascii="Arial" w:hAnsi="Arial"/>
          <w:lang w:val="pt-PT"/>
        </w:rPr>
        <w:t>–</w:t>
      </w:r>
      <w:r>
        <w:rPr>
          <w:rFonts w:ascii="Arial" w:hAnsi="Arial"/>
          <w:spacing w:val="-2"/>
          <w:lang w:val="pt-PT"/>
        </w:rPr>
        <w:t xml:space="preserve"> </w:t>
      </w:r>
      <w:r>
        <w:rPr>
          <w:rFonts w:ascii="Arial" w:hAnsi="Arial"/>
          <w:lang w:val="pt-PT"/>
        </w:rPr>
        <w:t>FGTS,</w:t>
      </w:r>
      <w:r>
        <w:rPr>
          <w:rFonts w:ascii="Arial" w:hAnsi="Arial"/>
          <w:spacing w:val="-1"/>
          <w:lang w:val="pt-PT"/>
        </w:rPr>
        <w:t xml:space="preserve"> </w:t>
      </w:r>
      <w:r>
        <w:rPr>
          <w:rFonts w:ascii="Arial" w:hAnsi="Arial"/>
          <w:lang w:val="pt-PT"/>
        </w:rPr>
        <w:t>Auxílio</w:t>
      </w:r>
      <w:r>
        <w:rPr>
          <w:rFonts w:ascii="Arial" w:hAnsi="Arial"/>
          <w:spacing w:val="-1"/>
          <w:lang w:val="pt-PT"/>
        </w:rPr>
        <w:t xml:space="preserve"> </w:t>
      </w:r>
      <w:r>
        <w:rPr>
          <w:rFonts w:ascii="Arial" w:hAnsi="Arial"/>
          <w:lang w:val="pt-PT"/>
        </w:rPr>
        <w:t>Reclusão,</w:t>
      </w:r>
      <w:r>
        <w:rPr>
          <w:rFonts w:ascii="Arial" w:hAnsi="Arial"/>
          <w:spacing w:val="54"/>
          <w:lang w:val="pt-PT"/>
        </w:rPr>
        <w:t xml:space="preserve"> </w:t>
      </w:r>
      <w:r>
        <w:rPr>
          <w:rFonts w:ascii="Arial" w:hAnsi="Arial"/>
          <w:lang w:val="pt-PT"/>
        </w:rPr>
        <w:t>SEPSR,</w:t>
      </w:r>
      <w:r>
        <w:rPr>
          <w:rFonts w:ascii="Arial" w:hAnsi="Arial"/>
          <w:spacing w:val="-2"/>
          <w:lang w:val="pt-PT"/>
        </w:rPr>
        <w:t xml:space="preserve"> </w:t>
      </w:r>
      <w:r>
        <w:rPr>
          <w:rFonts w:ascii="Arial" w:hAnsi="Arial"/>
          <w:lang w:val="pt-PT"/>
        </w:rPr>
        <w:t>Alimente-se</w:t>
      </w:r>
      <w:r>
        <w:rPr>
          <w:rFonts w:ascii="Arial" w:hAnsi="Arial"/>
          <w:spacing w:val="-3"/>
          <w:lang w:val="pt-PT"/>
        </w:rPr>
        <w:t xml:space="preserve"> </w:t>
      </w:r>
      <w:r>
        <w:rPr>
          <w:rFonts w:ascii="Arial" w:hAnsi="Arial"/>
          <w:lang w:val="pt-PT"/>
        </w:rPr>
        <w:t>bem, Bom Prato, Aluguel Social e Renda Mínima.</w:t>
      </w:r>
    </w:p>
    <w:p w14:paraId="7814194F" w14:textId="77777777" w:rsidR="00C16CCC" w:rsidRDefault="00C16CCC" w:rsidP="00C16CCC">
      <w:pPr>
        <w:rPr>
          <w:rFonts w:ascii="Arial" w:hAnsi="Arial"/>
        </w:rPr>
      </w:pPr>
      <w:r>
        <w:rPr>
          <w:rFonts w:ascii="Arial" w:hAnsi="Arial"/>
          <w:lang w:val="pt-PT"/>
        </w:rPr>
        <w:t>Em</w:t>
      </w:r>
      <w:r>
        <w:rPr>
          <w:rFonts w:ascii="Arial" w:hAnsi="Arial"/>
          <w:spacing w:val="50"/>
          <w:lang w:val="pt-PT"/>
        </w:rPr>
        <w:t xml:space="preserve"> </w:t>
      </w:r>
      <w:r>
        <w:rPr>
          <w:rFonts w:ascii="Arial" w:hAnsi="Arial"/>
          <w:lang w:val="pt-PT"/>
        </w:rPr>
        <w:t>programas</w:t>
      </w:r>
      <w:r>
        <w:rPr>
          <w:rFonts w:ascii="Arial" w:hAnsi="Arial"/>
          <w:spacing w:val="50"/>
          <w:lang w:val="pt-PT"/>
        </w:rPr>
        <w:t xml:space="preserve"> </w:t>
      </w:r>
      <w:r>
        <w:rPr>
          <w:rFonts w:ascii="Arial" w:hAnsi="Arial"/>
          <w:lang w:val="pt-PT"/>
        </w:rPr>
        <w:t>específicos</w:t>
      </w:r>
      <w:r>
        <w:rPr>
          <w:rFonts w:ascii="Arial" w:hAnsi="Arial"/>
          <w:spacing w:val="51"/>
          <w:lang w:val="pt-PT"/>
        </w:rPr>
        <w:t xml:space="preserve"> </w:t>
      </w:r>
      <w:r>
        <w:rPr>
          <w:rFonts w:ascii="Arial" w:hAnsi="Arial"/>
          <w:lang w:val="pt-PT"/>
        </w:rPr>
        <w:t>como</w:t>
      </w:r>
      <w:r>
        <w:rPr>
          <w:rFonts w:ascii="Arial" w:hAnsi="Arial"/>
          <w:spacing w:val="50"/>
          <w:lang w:val="pt-PT"/>
        </w:rPr>
        <w:t xml:space="preserve"> </w:t>
      </w:r>
      <w:r>
        <w:rPr>
          <w:rFonts w:ascii="Arial" w:hAnsi="Arial"/>
          <w:lang w:val="pt-PT"/>
        </w:rPr>
        <w:t>Bolsa</w:t>
      </w:r>
      <w:r>
        <w:rPr>
          <w:rFonts w:ascii="Arial" w:hAnsi="Arial"/>
          <w:spacing w:val="50"/>
          <w:lang w:val="pt-PT"/>
        </w:rPr>
        <w:t xml:space="preserve"> </w:t>
      </w:r>
      <w:r>
        <w:rPr>
          <w:rFonts w:ascii="Arial" w:hAnsi="Arial"/>
          <w:lang w:val="pt-PT"/>
        </w:rPr>
        <w:t>Família,</w:t>
      </w:r>
      <w:r>
        <w:rPr>
          <w:rFonts w:ascii="Arial" w:hAnsi="Arial"/>
          <w:spacing w:val="51"/>
          <w:lang w:val="pt-PT"/>
        </w:rPr>
        <w:t xml:space="preserve"> </w:t>
      </w:r>
      <w:r>
        <w:rPr>
          <w:rFonts w:ascii="Arial" w:hAnsi="Arial"/>
          <w:lang w:val="pt-PT"/>
        </w:rPr>
        <w:t>ter</w:t>
      </w:r>
      <w:r>
        <w:rPr>
          <w:rFonts w:ascii="Arial" w:hAnsi="Arial"/>
          <w:spacing w:val="50"/>
          <w:lang w:val="pt-PT"/>
        </w:rPr>
        <w:t xml:space="preserve"> </w:t>
      </w:r>
      <w:r>
        <w:rPr>
          <w:rFonts w:ascii="Arial" w:hAnsi="Arial"/>
          <w:lang w:val="pt-PT"/>
        </w:rPr>
        <w:t>os</w:t>
      </w:r>
      <w:r>
        <w:rPr>
          <w:rFonts w:ascii="Arial" w:hAnsi="Arial"/>
          <w:spacing w:val="50"/>
          <w:lang w:val="pt-PT"/>
        </w:rPr>
        <w:t xml:space="preserve"> </w:t>
      </w:r>
      <w:r>
        <w:rPr>
          <w:rFonts w:ascii="Arial" w:hAnsi="Arial"/>
          <w:lang w:val="pt-PT"/>
        </w:rPr>
        <w:t>campos</w:t>
      </w:r>
      <w:r>
        <w:rPr>
          <w:rFonts w:ascii="Arial" w:hAnsi="Arial"/>
          <w:spacing w:val="51"/>
          <w:lang w:val="pt-PT"/>
        </w:rPr>
        <w:t xml:space="preserve"> </w:t>
      </w:r>
      <w:r>
        <w:rPr>
          <w:rFonts w:ascii="Arial" w:hAnsi="Arial"/>
          <w:lang w:val="pt-PT"/>
        </w:rPr>
        <w:t>de</w:t>
      </w:r>
      <w:r>
        <w:rPr>
          <w:rFonts w:ascii="Arial" w:hAnsi="Arial"/>
          <w:spacing w:val="50"/>
          <w:lang w:val="pt-PT"/>
        </w:rPr>
        <w:t xml:space="preserve"> </w:t>
      </w:r>
      <w:r>
        <w:rPr>
          <w:rFonts w:ascii="Arial" w:hAnsi="Arial"/>
          <w:lang w:val="pt-PT"/>
        </w:rPr>
        <w:t>cumprimento</w:t>
      </w:r>
      <w:r>
        <w:rPr>
          <w:rFonts w:ascii="Arial" w:hAnsi="Arial"/>
          <w:spacing w:val="50"/>
          <w:lang w:val="pt-PT"/>
        </w:rPr>
        <w:t xml:space="preserve"> </w:t>
      </w:r>
      <w:r>
        <w:rPr>
          <w:rFonts w:ascii="Arial" w:hAnsi="Arial"/>
          <w:lang w:val="pt-PT"/>
        </w:rPr>
        <w:t>de</w:t>
      </w:r>
      <w:r>
        <w:rPr>
          <w:rFonts w:ascii="Arial" w:hAnsi="Arial"/>
          <w:spacing w:val="51"/>
          <w:lang w:val="pt-PT"/>
        </w:rPr>
        <w:t xml:space="preserve"> </w:t>
      </w:r>
      <w:r>
        <w:rPr>
          <w:rFonts w:ascii="Arial" w:hAnsi="Arial"/>
          <w:lang w:val="pt-PT"/>
        </w:rPr>
        <w:t>condicionalidades,</w:t>
      </w:r>
      <w:r>
        <w:rPr>
          <w:rFonts w:ascii="Arial" w:hAnsi="Arial"/>
          <w:spacing w:val="-53"/>
          <w:lang w:val="pt-PT"/>
        </w:rPr>
        <w:t xml:space="preserve"> </w:t>
      </w:r>
      <w:r>
        <w:rPr>
          <w:rFonts w:ascii="Arial" w:hAnsi="Arial"/>
          <w:lang w:val="pt-PT"/>
        </w:rPr>
        <w:t>status,</w:t>
      </w:r>
      <w:r>
        <w:rPr>
          <w:rFonts w:ascii="Arial" w:hAnsi="Arial"/>
          <w:spacing w:val="-1"/>
          <w:lang w:val="pt-PT"/>
        </w:rPr>
        <w:t xml:space="preserve"> </w:t>
      </w:r>
      <w:r>
        <w:rPr>
          <w:rFonts w:ascii="Arial" w:hAnsi="Arial"/>
          <w:lang w:val="pt-PT"/>
        </w:rPr>
        <w:t>suspensão de efeito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tipo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suspensão.</w:t>
      </w:r>
    </w:p>
    <w:p w14:paraId="361BE4C9" w14:textId="77777777" w:rsidR="00C16CCC" w:rsidRDefault="00C16CCC" w:rsidP="00C16CCC">
      <w:pPr>
        <w:rPr>
          <w:rFonts w:ascii="Arial" w:hAnsi="Arial"/>
        </w:rPr>
      </w:pPr>
      <w:r>
        <w:rPr>
          <w:rFonts w:ascii="Arial" w:hAnsi="Arial"/>
          <w:lang w:val="pt-PT"/>
        </w:rPr>
        <w:t>Possuir</w:t>
      </w:r>
      <w:r>
        <w:rPr>
          <w:rFonts w:ascii="Arial" w:hAnsi="Arial"/>
          <w:spacing w:val="-4"/>
          <w:lang w:val="pt-PT"/>
        </w:rPr>
        <w:t xml:space="preserve"> </w:t>
      </w:r>
      <w:r>
        <w:rPr>
          <w:rFonts w:ascii="Arial" w:hAnsi="Arial"/>
          <w:lang w:val="pt-PT"/>
        </w:rPr>
        <w:t>todo</w:t>
      </w:r>
      <w:r>
        <w:rPr>
          <w:rFonts w:ascii="Arial" w:hAnsi="Arial"/>
          <w:spacing w:val="-3"/>
          <w:lang w:val="pt-PT"/>
        </w:rPr>
        <w:t xml:space="preserve"> </w:t>
      </w:r>
      <w:r>
        <w:rPr>
          <w:rFonts w:ascii="Arial" w:hAnsi="Arial"/>
          <w:lang w:val="pt-PT"/>
        </w:rPr>
        <w:t>o</w:t>
      </w:r>
      <w:r>
        <w:rPr>
          <w:rFonts w:ascii="Arial" w:hAnsi="Arial"/>
          <w:spacing w:val="-4"/>
          <w:lang w:val="pt-PT"/>
        </w:rPr>
        <w:t xml:space="preserve"> </w:t>
      </w:r>
      <w:r>
        <w:rPr>
          <w:rFonts w:ascii="Arial" w:hAnsi="Arial"/>
          <w:lang w:val="pt-PT"/>
        </w:rPr>
        <w:t>histórico</w:t>
      </w:r>
      <w:r>
        <w:rPr>
          <w:rFonts w:ascii="Arial" w:hAnsi="Arial"/>
          <w:spacing w:val="-4"/>
          <w:lang w:val="pt-PT"/>
        </w:rPr>
        <w:t xml:space="preserve"> </w:t>
      </w:r>
      <w:r>
        <w:rPr>
          <w:rFonts w:ascii="Arial" w:hAnsi="Arial"/>
          <w:lang w:val="pt-PT"/>
        </w:rPr>
        <w:t>de</w:t>
      </w:r>
      <w:r>
        <w:rPr>
          <w:rFonts w:ascii="Arial" w:hAnsi="Arial"/>
          <w:spacing w:val="-5"/>
          <w:lang w:val="pt-PT"/>
        </w:rPr>
        <w:t xml:space="preserve"> </w:t>
      </w:r>
      <w:r>
        <w:rPr>
          <w:rFonts w:ascii="Arial" w:hAnsi="Arial"/>
          <w:lang w:val="pt-PT"/>
        </w:rPr>
        <w:t>alteração</w:t>
      </w:r>
      <w:r>
        <w:rPr>
          <w:rFonts w:ascii="Arial" w:hAnsi="Arial"/>
          <w:spacing w:val="-4"/>
          <w:lang w:val="pt-PT"/>
        </w:rPr>
        <w:t xml:space="preserve"> </w:t>
      </w:r>
      <w:r>
        <w:rPr>
          <w:rFonts w:ascii="Arial" w:hAnsi="Arial"/>
          <w:lang w:val="pt-PT"/>
        </w:rPr>
        <w:t>e</w:t>
      </w:r>
      <w:r>
        <w:rPr>
          <w:rFonts w:ascii="Arial" w:hAnsi="Arial"/>
          <w:spacing w:val="-4"/>
          <w:lang w:val="pt-PT"/>
        </w:rPr>
        <w:t xml:space="preserve"> </w:t>
      </w:r>
      <w:r>
        <w:rPr>
          <w:rFonts w:ascii="Arial" w:hAnsi="Arial"/>
          <w:lang w:val="pt-PT"/>
        </w:rPr>
        <w:t>atualização</w:t>
      </w:r>
      <w:r>
        <w:rPr>
          <w:rFonts w:ascii="Arial" w:hAnsi="Arial"/>
          <w:spacing w:val="-4"/>
          <w:lang w:val="pt-PT"/>
        </w:rPr>
        <w:t xml:space="preserve"> </w:t>
      </w:r>
      <w:r>
        <w:rPr>
          <w:rFonts w:ascii="Arial" w:hAnsi="Arial"/>
          <w:lang w:val="pt-PT"/>
        </w:rPr>
        <w:t>dos</w:t>
      </w:r>
      <w:r>
        <w:rPr>
          <w:rFonts w:ascii="Arial" w:hAnsi="Arial"/>
          <w:spacing w:val="-4"/>
          <w:lang w:val="pt-PT"/>
        </w:rPr>
        <w:t xml:space="preserve"> </w:t>
      </w:r>
      <w:r>
        <w:rPr>
          <w:rFonts w:ascii="Arial" w:hAnsi="Arial"/>
          <w:lang w:val="pt-PT"/>
        </w:rPr>
        <w:t>programas.</w:t>
      </w:r>
    </w:p>
    <w:p w14:paraId="6724BAE0" w14:textId="77777777" w:rsidR="00C16CCC" w:rsidRDefault="00C16CCC" w:rsidP="00C16CCC">
      <w:pPr>
        <w:rPr>
          <w:rFonts w:ascii="Arial" w:hAnsi="Arial"/>
          <w:b/>
          <w:lang w:val="pt-PT"/>
        </w:rPr>
      </w:pPr>
      <w:r>
        <w:rPr>
          <w:rFonts w:ascii="Arial" w:hAnsi="Arial"/>
          <w:b/>
          <w:lang w:val="pt-PT"/>
        </w:rPr>
        <w:t>4.12.7. Carteira do Idoso</w:t>
      </w:r>
    </w:p>
    <w:p w14:paraId="072204A3" w14:textId="77777777" w:rsidR="00C16CCC" w:rsidRDefault="00C16CCC" w:rsidP="00C16CCC">
      <w:pPr>
        <w:rPr>
          <w:rFonts w:ascii="Arial" w:hAnsi="Arial"/>
          <w:bCs/>
          <w:lang w:val="pt-PT"/>
        </w:rPr>
      </w:pPr>
      <w:r>
        <w:rPr>
          <w:rFonts w:ascii="Arial" w:hAnsi="Arial"/>
          <w:bCs/>
          <w:lang w:val="pt-PT"/>
        </w:rPr>
        <w:t>O sistema deve permitir a visualização e cadastro dos dados da Carteira do idoso.</w:t>
      </w:r>
    </w:p>
    <w:p w14:paraId="3F188BD9" w14:textId="77777777" w:rsidR="00C16CCC" w:rsidRDefault="00C16CCC" w:rsidP="00C16CCC">
      <w:pPr>
        <w:rPr>
          <w:rFonts w:ascii="Arial" w:hAnsi="Arial"/>
          <w:bCs/>
          <w:lang w:val="pt-PT"/>
        </w:rPr>
      </w:pPr>
      <w:r>
        <w:rPr>
          <w:rFonts w:ascii="Arial" w:hAnsi="Arial"/>
          <w:bCs/>
          <w:lang w:val="pt-PT"/>
        </w:rPr>
        <w:t>O cadastro da carteira do idoso deve conter: data de cadastro, hora de cadastro, tipo de documento podendo selecionar entre carteira do idoso e credencial de estacionamento, se será gerada a carteira ou não, o número da carteira, a data de expedição, a validade da declaração e uma observação.</w:t>
      </w:r>
    </w:p>
    <w:p w14:paraId="2BB9EB3C" w14:textId="77777777" w:rsidR="00C16CCC" w:rsidRDefault="00C16CCC" w:rsidP="00C16CCC">
      <w:pPr>
        <w:rPr>
          <w:rFonts w:ascii="Arial" w:hAnsi="Arial"/>
          <w:bCs/>
          <w:lang w:val="pt-PT"/>
        </w:rPr>
      </w:pPr>
      <w:r>
        <w:rPr>
          <w:rFonts w:ascii="Arial" w:hAnsi="Arial"/>
          <w:bCs/>
          <w:lang w:val="pt-PT"/>
        </w:rPr>
        <w:t>Permitir imprimir a declaração provisória.</w:t>
      </w:r>
    </w:p>
    <w:p w14:paraId="168229C0" w14:textId="77777777" w:rsidR="00C16CCC" w:rsidRDefault="00C16CCC" w:rsidP="00C16CCC">
      <w:pPr>
        <w:rPr>
          <w:rFonts w:ascii="Arial" w:hAnsi="Arial"/>
          <w:bCs/>
          <w:lang w:val="pt-PT"/>
        </w:rPr>
      </w:pPr>
      <w:r>
        <w:rPr>
          <w:rFonts w:ascii="Arial" w:hAnsi="Arial"/>
          <w:bCs/>
          <w:lang w:val="pt-PT"/>
        </w:rPr>
        <w:t>Permitir imprimir o requerimento.</w:t>
      </w:r>
    </w:p>
    <w:p w14:paraId="1A887322" w14:textId="77777777" w:rsidR="00C16CCC" w:rsidRDefault="00C16CCC" w:rsidP="00C16CCC">
      <w:pPr>
        <w:rPr>
          <w:rFonts w:ascii="Arial" w:hAnsi="Arial"/>
          <w:bCs/>
          <w:lang w:val="pt-PT"/>
        </w:rPr>
      </w:pPr>
      <w:r>
        <w:rPr>
          <w:rFonts w:ascii="Arial" w:hAnsi="Arial"/>
          <w:bCs/>
          <w:lang w:val="pt-PT"/>
        </w:rPr>
        <w:t>Permitir alterar as informações inseridas.</w:t>
      </w:r>
    </w:p>
    <w:p w14:paraId="7FB5A4A8" w14:textId="77777777" w:rsidR="00C16CCC" w:rsidRDefault="00C16CCC" w:rsidP="00C16CCC">
      <w:pPr>
        <w:rPr>
          <w:rFonts w:ascii="Arial" w:hAnsi="Arial"/>
          <w:bCs/>
          <w:lang w:val="pt-PT"/>
        </w:rPr>
      </w:pPr>
      <w:r>
        <w:rPr>
          <w:rFonts w:ascii="Arial" w:hAnsi="Arial"/>
          <w:bCs/>
          <w:lang w:val="pt-PT"/>
        </w:rPr>
        <w:t>Permitir excluir um registro inserido.</w:t>
      </w:r>
    </w:p>
    <w:p w14:paraId="767AC1E8" w14:textId="77777777" w:rsidR="00C16CCC" w:rsidRDefault="00C16CCC" w:rsidP="00C16CCC">
      <w:pPr>
        <w:rPr>
          <w:rFonts w:ascii="Arial" w:hAnsi="Arial"/>
        </w:rPr>
      </w:pPr>
      <w:r>
        <w:rPr>
          <w:rFonts w:ascii="Arial" w:hAnsi="Arial"/>
          <w:b/>
          <w:bCs/>
          <w:lang w:val="pt-PT"/>
        </w:rPr>
        <w:t>4.12.8. Dados</w:t>
      </w:r>
      <w:r>
        <w:rPr>
          <w:rFonts w:ascii="Arial" w:hAnsi="Arial"/>
          <w:b/>
          <w:bCs/>
          <w:spacing w:val="-3"/>
          <w:lang w:val="pt-PT"/>
        </w:rPr>
        <w:t xml:space="preserve"> </w:t>
      </w:r>
      <w:r>
        <w:rPr>
          <w:rFonts w:ascii="Arial" w:hAnsi="Arial"/>
          <w:b/>
          <w:bCs/>
          <w:lang w:val="pt-PT"/>
        </w:rPr>
        <w:t>da</w:t>
      </w:r>
      <w:r>
        <w:rPr>
          <w:rFonts w:ascii="Arial" w:hAnsi="Arial"/>
          <w:b/>
          <w:bCs/>
          <w:spacing w:val="-2"/>
          <w:lang w:val="pt-PT"/>
        </w:rPr>
        <w:t xml:space="preserve"> </w:t>
      </w:r>
      <w:r>
        <w:rPr>
          <w:rFonts w:ascii="Arial" w:hAnsi="Arial"/>
          <w:b/>
          <w:bCs/>
          <w:lang w:val="pt-PT"/>
        </w:rPr>
        <w:t>pessoa</w:t>
      </w:r>
      <w:r>
        <w:rPr>
          <w:rFonts w:ascii="Arial" w:hAnsi="Arial"/>
          <w:b/>
          <w:bCs/>
          <w:spacing w:val="-2"/>
          <w:lang w:val="pt-PT"/>
        </w:rPr>
        <w:t xml:space="preserve"> </w:t>
      </w:r>
      <w:r>
        <w:rPr>
          <w:rFonts w:ascii="Arial" w:hAnsi="Arial"/>
          <w:b/>
          <w:bCs/>
          <w:lang w:val="pt-PT"/>
        </w:rPr>
        <w:t>com</w:t>
      </w:r>
      <w:r>
        <w:rPr>
          <w:rFonts w:ascii="Arial" w:hAnsi="Arial"/>
          <w:b/>
          <w:bCs/>
          <w:spacing w:val="-3"/>
          <w:lang w:val="pt-PT"/>
        </w:rPr>
        <w:t xml:space="preserve"> </w:t>
      </w:r>
      <w:r>
        <w:rPr>
          <w:rFonts w:ascii="Arial" w:hAnsi="Arial"/>
          <w:b/>
          <w:bCs/>
          <w:lang w:val="pt-PT"/>
        </w:rPr>
        <w:t>Transtorno</w:t>
      </w:r>
      <w:r>
        <w:rPr>
          <w:rFonts w:ascii="Arial" w:hAnsi="Arial"/>
          <w:b/>
          <w:bCs/>
          <w:spacing w:val="-2"/>
          <w:lang w:val="pt-PT"/>
        </w:rPr>
        <w:t xml:space="preserve"> </w:t>
      </w:r>
      <w:r>
        <w:rPr>
          <w:rFonts w:ascii="Arial" w:hAnsi="Arial"/>
          <w:b/>
          <w:bCs/>
          <w:lang w:val="pt-PT"/>
        </w:rPr>
        <w:t>do</w:t>
      </w:r>
      <w:r>
        <w:rPr>
          <w:rFonts w:ascii="Arial" w:hAnsi="Arial"/>
          <w:b/>
          <w:bCs/>
          <w:spacing w:val="-1"/>
          <w:lang w:val="pt-PT"/>
        </w:rPr>
        <w:t xml:space="preserve"> </w:t>
      </w:r>
      <w:r>
        <w:rPr>
          <w:rFonts w:ascii="Arial" w:hAnsi="Arial"/>
          <w:b/>
          <w:bCs/>
          <w:lang w:val="pt-PT"/>
        </w:rPr>
        <w:t>Espectro</w:t>
      </w:r>
      <w:r>
        <w:rPr>
          <w:rFonts w:ascii="Arial" w:hAnsi="Arial"/>
          <w:b/>
          <w:bCs/>
          <w:spacing w:val="-2"/>
          <w:lang w:val="pt-PT"/>
        </w:rPr>
        <w:t xml:space="preserve"> </w:t>
      </w:r>
      <w:r>
        <w:rPr>
          <w:rFonts w:ascii="Arial" w:hAnsi="Arial"/>
          <w:b/>
          <w:bCs/>
          <w:lang w:val="pt-PT"/>
        </w:rPr>
        <w:t>Autista.</w:t>
      </w:r>
    </w:p>
    <w:p w14:paraId="5E6DCB4E" w14:textId="77777777" w:rsidR="00C16CCC" w:rsidRDefault="00C16CCC" w:rsidP="00C16CCC">
      <w:pPr>
        <w:ind w:right="249"/>
        <w:jc w:val="both"/>
        <w:rPr>
          <w:rFonts w:ascii="Arial" w:hAnsi="Arial"/>
        </w:rPr>
      </w:pPr>
      <w:r>
        <w:rPr>
          <w:rFonts w:ascii="Arial" w:hAnsi="Arial"/>
          <w:lang w:val="pt-PT"/>
        </w:rPr>
        <w:t>O sistema deve permitir a visualização</w:t>
      </w:r>
      <w:r>
        <w:rPr>
          <w:rFonts w:ascii="Arial" w:hAnsi="Arial"/>
          <w:spacing w:val="1"/>
          <w:lang w:val="pt-PT"/>
        </w:rPr>
        <w:t xml:space="preserve"> </w:t>
      </w:r>
      <w:r>
        <w:rPr>
          <w:rFonts w:ascii="Arial" w:hAnsi="Arial"/>
          <w:lang w:val="pt-PT"/>
        </w:rPr>
        <w:t>e cadastro dos dados da Carteia de Identificação da Pessoa com</w:t>
      </w:r>
      <w:r>
        <w:rPr>
          <w:rFonts w:ascii="Arial" w:hAnsi="Arial"/>
          <w:spacing w:val="1"/>
          <w:lang w:val="pt-PT"/>
        </w:rPr>
        <w:t xml:space="preserve"> </w:t>
      </w:r>
      <w:r>
        <w:rPr>
          <w:rFonts w:ascii="Arial" w:hAnsi="Arial"/>
          <w:lang w:val="pt-PT"/>
        </w:rPr>
        <w:t>Transtorno</w:t>
      </w:r>
      <w:r>
        <w:rPr>
          <w:rFonts w:ascii="Arial" w:hAnsi="Arial"/>
          <w:spacing w:val="-1"/>
          <w:lang w:val="pt-PT"/>
        </w:rPr>
        <w:t xml:space="preserve"> </w:t>
      </w:r>
      <w:r>
        <w:rPr>
          <w:rFonts w:ascii="Arial" w:hAnsi="Arial"/>
          <w:lang w:val="pt-PT"/>
        </w:rPr>
        <w:t>do Espectro Autista.</w:t>
      </w:r>
    </w:p>
    <w:p w14:paraId="351D4A13" w14:textId="77777777" w:rsidR="00C16CCC" w:rsidRDefault="00C16CCC" w:rsidP="00C16CCC">
      <w:pPr>
        <w:ind w:right="249"/>
        <w:jc w:val="both"/>
        <w:rPr>
          <w:rFonts w:ascii="Arial" w:hAnsi="Arial"/>
        </w:rPr>
      </w:pPr>
      <w:r>
        <w:rPr>
          <w:rFonts w:ascii="Arial" w:hAnsi="Arial"/>
          <w:lang w:val="pt-PT"/>
        </w:rPr>
        <w:lastRenderedPageBreak/>
        <w:t>O</w:t>
      </w:r>
      <w:r>
        <w:rPr>
          <w:rFonts w:ascii="Arial" w:hAnsi="Arial"/>
          <w:spacing w:val="16"/>
          <w:lang w:val="pt-PT"/>
        </w:rPr>
        <w:t xml:space="preserve"> </w:t>
      </w:r>
      <w:r>
        <w:rPr>
          <w:rFonts w:ascii="Arial" w:hAnsi="Arial"/>
          <w:lang w:val="pt-PT"/>
        </w:rPr>
        <w:t>cadastro</w:t>
      </w:r>
      <w:r>
        <w:rPr>
          <w:rFonts w:ascii="Arial" w:hAnsi="Arial"/>
          <w:spacing w:val="17"/>
          <w:lang w:val="pt-PT"/>
        </w:rPr>
        <w:t xml:space="preserve"> </w:t>
      </w:r>
      <w:r>
        <w:rPr>
          <w:rFonts w:ascii="Arial" w:hAnsi="Arial"/>
          <w:lang w:val="pt-PT"/>
        </w:rPr>
        <w:t>da</w:t>
      </w:r>
      <w:r>
        <w:rPr>
          <w:rFonts w:ascii="Arial" w:hAnsi="Arial"/>
          <w:spacing w:val="16"/>
          <w:lang w:val="pt-PT"/>
        </w:rPr>
        <w:t xml:space="preserve"> </w:t>
      </w:r>
      <w:r>
        <w:rPr>
          <w:rFonts w:ascii="Arial" w:hAnsi="Arial"/>
          <w:lang w:val="pt-PT"/>
        </w:rPr>
        <w:t>carteira</w:t>
      </w:r>
      <w:r>
        <w:rPr>
          <w:rFonts w:ascii="Arial" w:hAnsi="Arial"/>
          <w:spacing w:val="17"/>
          <w:lang w:val="pt-PT"/>
        </w:rPr>
        <w:t xml:space="preserve"> </w:t>
      </w:r>
      <w:r>
        <w:rPr>
          <w:rFonts w:ascii="Arial" w:hAnsi="Arial"/>
          <w:lang w:val="pt-PT"/>
        </w:rPr>
        <w:t>deve</w:t>
      </w:r>
      <w:r>
        <w:rPr>
          <w:rFonts w:ascii="Arial" w:hAnsi="Arial"/>
          <w:spacing w:val="16"/>
          <w:lang w:val="pt-PT"/>
        </w:rPr>
        <w:t xml:space="preserve"> </w:t>
      </w:r>
      <w:r>
        <w:rPr>
          <w:rFonts w:ascii="Arial" w:hAnsi="Arial"/>
          <w:lang w:val="pt-PT"/>
        </w:rPr>
        <w:t>conter:</w:t>
      </w:r>
      <w:r>
        <w:rPr>
          <w:rFonts w:ascii="Arial" w:hAnsi="Arial"/>
          <w:spacing w:val="17"/>
          <w:lang w:val="pt-PT"/>
        </w:rPr>
        <w:t xml:space="preserve"> </w:t>
      </w:r>
      <w:r>
        <w:rPr>
          <w:rFonts w:ascii="Arial" w:hAnsi="Arial"/>
          <w:lang w:val="pt-PT"/>
        </w:rPr>
        <w:t>data</w:t>
      </w:r>
      <w:r>
        <w:rPr>
          <w:rFonts w:ascii="Arial" w:hAnsi="Arial"/>
          <w:spacing w:val="16"/>
          <w:lang w:val="pt-PT"/>
        </w:rPr>
        <w:t xml:space="preserve"> </w:t>
      </w:r>
      <w:r>
        <w:rPr>
          <w:rFonts w:ascii="Arial" w:hAnsi="Arial"/>
          <w:lang w:val="pt-PT"/>
        </w:rPr>
        <w:t>de</w:t>
      </w:r>
      <w:r>
        <w:rPr>
          <w:rFonts w:ascii="Arial" w:hAnsi="Arial"/>
          <w:spacing w:val="18"/>
          <w:lang w:val="pt-PT"/>
        </w:rPr>
        <w:t xml:space="preserve"> </w:t>
      </w:r>
      <w:r>
        <w:rPr>
          <w:rFonts w:ascii="Arial" w:hAnsi="Arial"/>
          <w:lang w:val="pt-PT"/>
        </w:rPr>
        <w:t>cadastro,</w:t>
      </w:r>
      <w:r>
        <w:rPr>
          <w:rFonts w:ascii="Arial" w:hAnsi="Arial"/>
          <w:spacing w:val="16"/>
          <w:lang w:val="pt-PT"/>
        </w:rPr>
        <w:t xml:space="preserve"> </w:t>
      </w:r>
      <w:r>
        <w:rPr>
          <w:rFonts w:ascii="Arial" w:hAnsi="Arial"/>
          <w:lang w:val="pt-PT"/>
        </w:rPr>
        <w:t>hora</w:t>
      </w:r>
      <w:r>
        <w:rPr>
          <w:rFonts w:ascii="Arial" w:hAnsi="Arial"/>
          <w:spacing w:val="16"/>
          <w:lang w:val="pt-PT"/>
        </w:rPr>
        <w:t xml:space="preserve"> </w:t>
      </w:r>
      <w:r>
        <w:rPr>
          <w:rFonts w:ascii="Arial" w:hAnsi="Arial"/>
          <w:lang w:val="pt-PT"/>
        </w:rPr>
        <w:t>cadastro,</w:t>
      </w:r>
      <w:r>
        <w:rPr>
          <w:rFonts w:ascii="Arial" w:hAnsi="Arial"/>
          <w:spacing w:val="17"/>
          <w:lang w:val="pt-PT"/>
        </w:rPr>
        <w:t xml:space="preserve"> </w:t>
      </w:r>
      <w:r>
        <w:rPr>
          <w:rFonts w:ascii="Arial" w:hAnsi="Arial"/>
          <w:lang w:val="pt-PT"/>
        </w:rPr>
        <w:t>nome</w:t>
      </w:r>
      <w:r>
        <w:rPr>
          <w:rFonts w:ascii="Arial" w:hAnsi="Arial"/>
          <w:spacing w:val="16"/>
          <w:lang w:val="pt-PT"/>
        </w:rPr>
        <w:t xml:space="preserve"> </w:t>
      </w:r>
      <w:r>
        <w:rPr>
          <w:rFonts w:ascii="Arial" w:hAnsi="Arial"/>
          <w:lang w:val="pt-PT"/>
        </w:rPr>
        <w:t>da</w:t>
      </w:r>
      <w:r>
        <w:rPr>
          <w:rFonts w:ascii="Arial" w:hAnsi="Arial"/>
          <w:spacing w:val="17"/>
          <w:lang w:val="pt-PT"/>
        </w:rPr>
        <w:t xml:space="preserve"> </w:t>
      </w:r>
      <w:r>
        <w:rPr>
          <w:rFonts w:ascii="Arial" w:hAnsi="Arial"/>
          <w:lang w:val="pt-PT"/>
        </w:rPr>
        <w:t>pessoa,</w:t>
      </w:r>
      <w:r>
        <w:rPr>
          <w:rFonts w:ascii="Arial" w:hAnsi="Arial"/>
          <w:spacing w:val="17"/>
          <w:lang w:val="pt-PT"/>
        </w:rPr>
        <w:t xml:space="preserve"> </w:t>
      </w:r>
      <w:r>
        <w:rPr>
          <w:rFonts w:ascii="Arial" w:hAnsi="Arial"/>
          <w:lang w:val="pt-PT"/>
        </w:rPr>
        <w:t>o</w:t>
      </w:r>
      <w:r>
        <w:rPr>
          <w:rFonts w:ascii="Arial" w:hAnsi="Arial"/>
          <w:spacing w:val="-54"/>
          <w:lang w:val="pt-PT"/>
        </w:rPr>
        <w:t xml:space="preserve"> </w:t>
      </w:r>
      <w:r>
        <w:rPr>
          <w:rFonts w:ascii="Arial" w:hAnsi="Arial"/>
          <w:lang w:val="pt-PT"/>
        </w:rPr>
        <w:t>tipo sanguíneo, data da emissão, validade da carteira, os dados completos do responsável ou curador, bem</w:t>
      </w:r>
      <w:r>
        <w:rPr>
          <w:rFonts w:ascii="Arial" w:hAnsi="Arial"/>
          <w:spacing w:val="1"/>
          <w:lang w:val="pt-PT"/>
        </w:rPr>
        <w:t xml:space="preserve"> </w:t>
      </w:r>
      <w:r>
        <w:rPr>
          <w:rFonts w:ascii="Arial" w:hAnsi="Arial"/>
          <w:lang w:val="pt-PT"/>
        </w:rPr>
        <w:t>como</w:t>
      </w:r>
      <w:r>
        <w:rPr>
          <w:rFonts w:ascii="Arial" w:hAnsi="Arial"/>
          <w:spacing w:val="-1"/>
          <w:lang w:val="pt-PT"/>
        </w:rPr>
        <w:t xml:space="preserve"> </w:t>
      </w:r>
      <w:r>
        <w:rPr>
          <w:rFonts w:ascii="Arial" w:hAnsi="Arial"/>
          <w:lang w:val="pt-PT"/>
        </w:rPr>
        <w:t>possuir</w:t>
      </w:r>
      <w:r>
        <w:rPr>
          <w:rFonts w:ascii="Arial" w:hAnsi="Arial"/>
          <w:spacing w:val="-1"/>
          <w:lang w:val="pt-PT"/>
        </w:rPr>
        <w:t xml:space="preserve"> </w:t>
      </w:r>
      <w:r>
        <w:rPr>
          <w:rFonts w:ascii="Arial" w:hAnsi="Arial"/>
          <w:lang w:val="pt-PT"/>
        </w:rPr>
        <w:t>um campo para</w:t>
      </w:r>
      <w:r>
        <w:rPr>
          <w:rFonts w:ascii="Arial" w:hAnsi="Arial"/>
          <w:spacing w:val="-1"/>
          <w:lang w:val="pt-PT"/>
        </w:rPr>
        <w:t xml:space="preserve"> </w:t>
      </w:r>
      <w:r>
        <w:rPr>
          <w:rFonts w:ascii="Arial" w:hAnsi="Arial"/>
          <w:lang w:val="pt-PT"/>
        </w:rPr>
        <w:t>inserir</w:t>
      </w:r>
      <w:r>
        <w:rPr>
          <w:rFonts w:ascii="Arial" w:hAnsi="Arial"/>
          <w:spacing w:val="-1"/>
          <w:lang w:val="pt-PT"/>
        </w:rPr>
        <w:t xml:space="preserve"> </w:t>
      </w:r>
      <w:r>
        <w:rPr>
          <w:rFonts w:ascii="Arial" w:hAnsi="Arial"/>
          <w:lang w:val="pt-PT"/>
        </w:rPr>
        <w:t>observações.</w:t>
      </w:r>
    </w:p>
    <w:p w14:paraId="3FAF9378" w14:textId="77777777" w:rsidR="00C16CCC" w:rsidRDefault="00C16CCC" w:rsidP="00C16CCC">
      <w:pPr>
        <w:rPr>
          <w:rFonts w:ascii="Arial" w:hAnsi="Arial"/>
          <w:b/>
          <w:bCs/>
          <w:lang w:val="pt-PT"/>
        </w:rPr>
      </w:pPr>
      <w:r>
        <w:rPr>
          <w:rFonts w:ascii="Arial" w:hAnsi="Arial"/>
          <w:b/>
          <w:bCs/>
          <w:lang w:val="pt-PT"/>
        </w:rPr>
        <w:t>4.12.9. Deficiência/Doença</w:t>
      </w:r>
    </w:p>
    <w:p w14:paraId="4DB930E5" w14:textId="77777777" w:rsidR="00C16CCC" w:rsidRDefault="00C16CCC" w:rsidP="00C16CCC">
      <w:pPr>
        <w:ind w:right="251"/>
        <w:jc w:val="both"/>
        <w:rPr>
          <w:rFonts w:ascii="Arial" w:hAnsi="Arial"/>
        </w:rPr>
      </w:pPr>
      <w:r>
        <w:rPr>
          <w:rFonts w:ascii="Arial" w:hAnsi="Arial"/>
          <w:lang w:val="pt-PT"/>
        </w:rPr>
        <w:t>O</w:t>
      </w:r>
      <w:r>
        <w:rPr>
          <w:rFonts w:ascii="Arial" w:hAnsi="Arial"/>
          <w:spacing w:val="24"/>
          <w:lang w:val="pt-PT"/>
        </w:rPr>
        <w:t xml:space="preserve"> </w:t>
      </w:r>
      <w:r>
        <w:rPr>
          <w:rFonts w:ascii="Arial" w:hAnsi="Arial"/>
          <w:lang w:val="pt-PT"/>
        </w:rPr>
        <w:t>sistema</w:t>
      </w:r>
      <w:r>
        <w:rPr>
          <w:rFonts w:ascii="Arial" w:hAnsi="Arial"/>
          <w:spacing w:val="25"/>
          <w:lang w:val="pt-PT"/>
        </w:rPr>
        <w:t xml:space="preserve"> </w:t>
      </w:r>
      <w:r>
        <w:rPr>
          <w:rFonts w:ascii="Arial" w:hAnsi="Arial"/>
          <w:lang w:val="pt-PT"/>
        </w:rPr>
        <w:t>deve</w:t>
      </w:r>
      <w:r>
        <w:rPr>
          <w:rFonts w:ascii="Arial" w:hAnsi="Arial"/>
          <w:spacing w:val="25"/>
          <w:lang w:val="pt-PT"/>
        </w:rPr>
        <w:t xml:space="preserve"> </w:t>
      </w:r>
      <w:r>
        <w:rPr>
          <w:rFonts w:ascii="Arial" w:hAnsi="Arial"/>
          <w:lang w:val="pt-PT"/>
        </w:rPr>
        <w:t>permitir</w:t>
      </w:r>
      <w:r>
        <w:rPr>
          <w:rFonts w:ascii="Arial" w:hAnsi="Arial"/>
          <w:spacing w:val="25"/>
          <w:lang w:val="pt-PT"/>
        </w:rPr>
        <w:t xml:space="preserve"> </w:t>
      </w:r>
      <w:r>
        <w:rPr>
          <w:rFonts w:ascii="Arial" w:hAnsi="Arial"/>
          <w:lang w:val="pt-PT"/>
        </w:rPr>
        <w:t>visualizar,</w:t>
      </w:r>
      <w:r>
        <w:rPr>
          <w:rFonts w:ascii="Arial" w:hAnsi="Arial"/>
          <w:spacing w:val="25"/>
          <w:lang w:val="pt-PT"/>
        </w:rPr>
        <w:t xml:space="preserve"> </w:t>
      </w:r>
      <w:r>
        <w:rPr>
          <w:rFonts w:ascii="Arial" w:hAnsi="Arial"/>
          <w:lang w:val="pt-PT"/>
        </w:rPr>
        <w:t>incluir,</w:t>
      </w:r>
      <w:r>
        <w:rPr>
          <w:rFonts w:ascii="Arial" w:hAnsi="Arial"/>
          <w:spacing w:val="25"/>
          <w:lang w:val="pt-PT"/>
        </w:rPr>
        <w:t xml:space="preserve"> </w:t>
      </w:r>
      <w:r>
        <w:rPr>
          <w:rFonts w:ascii="Arial" w:hAnsi="Arial"/>
          <w:lang w:val="pt-PT"/>
        </w:rPr>
        <w:t>editar</w:t>
      </w:r>
      <w:r>
        <w:rPr>
          <w:rFonts w:ascii="Arial" w:hAnsi="Arial"/>
          <w:spacing w:val="25"/>
          <w:lang w:val="pt-PT"/>
        </w:rPr>
        <w:t xml:space="preserve"> </w:t>
      </w:r>
      <w:r>
        <w:rPr>
          <w:rFonts w:ascii="Arial" w:hAnsi="Arial"/>
          <w:lang w:val="pt-PT"/>
        </w:rPr>
        <w:t>e</w:t>
      </w:r>
      <w:r>
        <w:rPr>
          <w:rFonts w:ascii="Arial" w:hAnsi="Arial"/>
          <w:spacing w:val="25"/>
          <w:lang w:val="pt-PT"/>
        </w:rPr>
        <w:t xml:space="preserve"> </w:t>
      </w:r>
      <w:r>
        <w:rPr>
          <w:rFonts w:ascii="Arial" w:hAnsi="Arial"/>
          <w:lang w:val="pt-PT"/>
        </w:rPr>
        <w:t>inativar</w:t>
      </w:r>
      <w:r>
        <w:rPr>
          <w:rFonts w:ascii="Arial" w:hAnsi="Arial"/>
          <w:spacing w:val="25"/>
          <w:lang w:val="pt-PT"/>
        </w:rPr>
        <w:t xml:space="preserve"> </w:t>
      </w:r>
      <w:r>
        <w:rPr>
          <w:rFonts w:ascii="Arial" w:hAnsi="Arial"/>
          <w:lang w:val="pt-PT"/>
        </w:rPr>
        <w:t>as</w:t>
      </w:r>
      <w:r>
        <w:rPr>
          <w:rFonts w:ascii="Arial" w:hAnsi="Arial"/>
          <w:spacing w:val="24"/>
          <w:lang w:val="pt-PT"/>
        </w:rPr>
        <w:t xml:space="preserve"> </w:t>
      </w:r>
      <w:r>
        <w:rPr>
          <w:rFonts w:ascii="Arial" w:hAnsi="Arial"/>
          <w:lang w:val="pt-PT"/>
        </w:rPr>
        <w:t>deficiências</w:t>
      </w:r>
      <w:r>
        <w:rPr>
          <w:rFonts w:ascii="Arial" w:hAnsi="Arial"/>
          <w:spacing w:val="25"/>
          <w:lang w:val="pt-PT"/>
        </w:rPr>
        <w:t xml:space="preserve"> </w:t>
      </w:r>
      <w:r>
        <w:rPr>
          <w:rFonts w:ascii="Arial" w:hAnsi="Arial"/>
          <w:lang w:val="pt-PT"/>
        </w:rPr>
        <w:t>e/ou</w:t>
      </w:r>
      <w:r>
        <w:rPr>
          <w:rFonts w:ascii="Arial" w:hAnsi="Arial"/>
          <w:spacing w:val="25"/>
          <w:lang w:val="pt-PT"/>
        </w:rPr>
        <w:t xml:space="preserve"> </w:t>
      </w:r>
      <w:r>
        <w:rPr>
          <w:rFonts w:ascii="Arial" w:hAnsi="Arial"/>
          <w:lang w:val="pt-PT"/>
        </w:rPr>
        <w:t>doenças</w:t>
      </w:r>
      <w:r>
        <w:rPr>
          <w:rFonts w:ascii="Arial" w:hAnsi="Arial"/>
          <w:spacing w:val="25"/>
          <w:lang w:val="pt-PT"/>
        </w:rPr>
        <w:t xml:space="preserve"> </w:t>
      </w:r>
      <w:r>
        <w:rPr>
          <w:rFonts w:ascii="Arial" w:hAnsi="Arial"/>
          <w:lang w:val="pt-PT"/>
        </w:rPr>
        <w:t>da</w:t>
      </w:r>
      <w:r>
        <w:rPr>
          <w:rFonts w:ascii="Arial" w:hAnsi="Arial"/>
          <w:spacing w:val="25"/>
          <w:lang w:val="pt-PT"/>
        </w:rPr>
        <w:t xml:space="preserve"> </w:t>
      </w:r>
      <w:r>
        <w:rPr>
          <w:rFonts w:ascii="Arial" w:hAnsi="Arial"/>
          <w:lang w:val="pt-PT"/>
        </w:rPr>
        <w:t>pessoa,</w:t>
      </w:r>
      <w:r>
        <w:rPr>
          <w:rFonts w:ascii="Arial" w:hAnsi="Arial"/>
          <w:spacing w:val="25"/>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base</w:t>
      </w:r>
      <w:r>
        <w:rPr>
          <w:rFonts w:ascii="Arial" w:hAnsi="Arial"/>
          <w:spacing w:val="-2"/>
          <w:lang w:val="pt-PT"/>
        </w:rPr>
        <w:t xml:space="preserve"> </w:t>
      </w:r>
      <w:r>
        <w:rPr>
          <w:rFonts w:ascii="Arial" w:hAnsi="Arial"/>
          <w:lang w:val="pt-PT"/>
        </w:rPr>
        <w:t>nas</w:t>
      </w:r>
      <w:r>
        <w:rPr>
          <w:rFonts w:ascii="Arial" w:hAnsi="Arial"/>
          <w:spacing w:val="-2"/>
          <w:lang w:val="pt-PT"/>
        </w:rPr>
        <w:t xml:space="preserve"> </w:t>
      </w:r>
      <w:r>
        <w:rPr>
          <w:rFonts w:ascii="Arial" w:hAnsi="Arial"/>
          <w:lang w:val="pt-PT"/>
        </w:rPr>
        <w:t>opções</w:t>
      </w:r>
      <w:r>
        <w:rPr>
          <w:rFonts w:ascii="Arial" w:hAnsi="Arial"/>
          <w:spacing w:val="-2"/>
          <w:lang w:val="pt-PT"/>
        </w:rPr>
        <w:t xml:space="preserve"> </w:t>
      </w:r>
      <w:r>
        <w:rPr>
          <w:rFonts w:ascii="Arial" w:hAnsi="Arial"/>
          <w:lang w:val="pt-PT"/>
        </w:rPr>
        <w:t>previamente</w:t>
      </w:r>
      <w:r>
        <w:rPr>
          <w:rFonts w:ascii="Arial" w:hAnsi="Arial"/>
          <w:spacing w:val="-2"/>
          <w:lang w:val="pt-PT"/>
        </w:rPr>
        <w:t xml:space="preserve"> </w:t>
      </w:r>
      <w:r>
        <w:rPr>
          <w:rFonts w:ascii="Arial" w:hAnsi="Arial"/>
          <w:lang w:val="pt-PT"/>
        </w:rPr>
        <w:t>cadastradas</w:t>
      </w:r>
      <w:r>
        <w:rPr>
          <w:rFonts w:ascii="Arial" w:hAnsi="Arial"/>
          <w:spacing w:val="-1"/>
          <w:lang w:val="pt-PT"/>
        </w:rPr>
        <w:t xml:space="preserve"> </w:t>
      </w:r>
      <w:r>
        <w:rPr>
          <w:rFonts w:ascii="Arial" w:hAnsi="Arial"/>
          <w:lang w:val="pt-PT"/>
        </w:rPr>
        <w:t>na</w:t>
      </w:r>
      <w:r>
        <w:rPr>
          <w:rFonts w:ascii="Arial" w:hAnsi="Arial"/>
          <w:spacing w:val="-2"/>
          <w:lang w:val="pt-PT"/>
        </w:rPr>
        <w:t xml:space="preserve"> </w:t>
      </w:r>
      <w:r>
        <w:rPr>
          <w:rFonts w:ascii="Arial" w:hAnsi="Arial"/>
          <w:lang w:val="pt-PT"/>
        </w:rPr>
        <w:t>tela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cadastro,</w:t>
      </w:r>
      <w:r>
        <w:rPr>
          <w:rFonts w:ascii="Arial" w:hAnsi="Arial"/>
          <w:spacing w:val="-2"/>
          <w:lang w:val="pt-PT"/>
        </w:rPr>
        <w:t xml:space="preserve"> </w:t>
      </w:r>
      <w:r>
        <w:rPr>
          <w:rFonts w:ascii="Arial" w:hAnsi="Arial"/>
          <w:lang w:val="pt-PT"/>
        </w:rPr>
        <w:t>definidas</w:t>
      </w:r>
      <w:r>
        <w:rPr>
          <w:rFonts w:ascii="Arial" w:hAnsi="Arial"/>
          <w:spacing w:val="-2"/>
          <w:lang w:val="pt-PT"/>
        </w:rPr>
        <w:t xml:space="preserve"> </w:t>
      </w:r>
      <w:r>
        <w:rPr>
          <w:rFonts w:ascii="Arial" w:hAnsi="Arial"/>
          <w:lang w:val="pt-PT"/>
        </w:rPr>
        <w:t>pelo</w:t>
      </w:r>
      <w:r>
        <w:rPr>
          <w:rFonts w:ascii="Arial" w:hAnsi="Arial"/>
          <w:spacing w:val="-2"/>
          <w:lang w:val="pt-PT"/>
        </w:rPr>
        <w:t xml:space="preserve"> </w:t>
      </w:r>
      <w:r>
        <w:rPr>
          <w:rFonts w:ascii="Arial" w:hAnsi="Arial"/>
          <w:lang w:val="pt-PT"/>
        </w:rPr>
        <w:t>setor</w:t>
      </w:r>
      <w:r>
        <w:rPr>
          <w:rFonts w:ascii="Arial" w:hAnsi="Arial"/>
          <w:spacing w:val="-1"/>
          <w:lang w:val="pt-PT"/>
        </w:rPr>
        <w:t xml:space="preserve"> </w:t>
      </w:r>
      <w:r>
        <w:rPr>
          <w:rFonts w:ascii="Arial" w:hAnsi="Arial"/>
          <w:lang w:val="pt-PT"/>
        </w:rPr>
        <w:t>responsável.</w:t>
      </w:r>
    </w:p>
    <w:p w14:paraId="549593E9" w14:textId="77777777" w:rsidR="00C16CCC" w:rsidRDefault="00C16CCC" w:rsidP="00C16CCC">
      <w:pPr>
        <w:ind w:right="251"/>
        <w:jc w:val="both"/>
        <w:rPr>
          <w:rFonts w:ascii="Arial" w:hAnsi="Arial"/>
        </w:rPr>
      </w:pPr>
      <w:r>
        <w:rPr>
          <w:rFonts w:ascii="Arial" w:hAnsi="Arial"/>
          <w:lang w:val="pt-PT"/>
        </w:rPr>
        <w:t>No</w:t>
      </w:r>
      <w:r>
        <w:rPr>
          <w:rFonts w:ascii="Arial" w:hAnsi="Arial"/>
          <w:spacing w:val="-4"/>
          <w:lang w:val="pt-PT"/>
        </w:rPr>
        <w:t xml:space="preserve"> </w:t>
      </w:r>
      <w:r>
        <w:rPr>
          <w:rFonts w:ascii="Arial" w:hAnsi="Arial"/>
          <w:lang w:val="pt-PT"/>
        </w:rPr>
        <w:t>momento</w:t>
      </w:r>
      <w:r>
        <w:rPr>
          <w:rFonts w:ascii="Arial" w:hAnsi="Arial"/>
          <w:spacing w:val="-3"/>
          <w:lang w:val="pt-PT"/>
        </w:rPr>
        <w:t xml:space="preserve"> </w:t>
      </w:r>
      <w:r>
        <w:rPr>
          <w:rFonts w:ascii="Arial" w:hAnsi="Arial"/>
          <w:lang w:val="pt-PT"/>
        </w:rPr>
        <w:t>da</w:t>
      </w:r>
      <w:r>
        <w:rPr>
          <w:rFonts w:ascii="Arial" w:hAnsi="Arial"/>
          <w:spacing w:val="-4"/>
          <w:lang w:val="pt-PT"/>
        </w:rPr>
        <w:t xml:space="preserve"> </w:t>
      </w:r>
      <w:r>
        <w:rPr>
          <w:rFonts w:ascii="Arial" w:hAnsi="Arial"/>
          <w:lang w:val="pt-PT"/>
        </w:rPr>
        <w:t>inclusão</w:t>
      </w:r>
      <w:r>
        <w:rPr>
          <w:rFonts w:ascii="Arial" w:hAnsi="Arial"/>
          <w:spacing w:val="-3"/>
          <w:lang w:val="pt-PT"/>
        </w:rPr>
        <w:t xml:space="preserve"> </w:t>
      </w:r>
      <w:r>
        <w:rPr>
          <w:rFonts w:ascii="Arial" w:hAnsi="Arial"/>
          <w:lang w:val="pt-PT"/>
        </w:rPr>
        <w:t>deve-se</w:t>
      </w:r>
      <w:r>
        <w:rPr>
          <w:rFonts w:ascii="Arial" w:hAnsi="Arial"/>
          <w:spacing w:val="-3"/>
          <w:lang w:val="pt-PT"/>
        </w:rPr>
        <w:t xml:space="preserve"> </w:t>
      </w:r>
      <w:r>
        <w:rPr>
          <w:rFonts w:ascii="Arial" w:hAnsi="Arial"/>
          <w:lang w:val="pt-PT"/>
        </w:rPr>
        <w:t>escolher</w:t>
      </w:r>
      <w:r>
        <w:rPr>
          <w:rFonts w:ascii="Arial" w:hAnsi="Arial"/>
          <w:spacing w:val="-4"/>
          <w:lang w:val="pt-PT"/>
        </w:rPr>
        <w:t xml:space="preserve"> </w:t>
      </w:r>
      <w:r>
        <w:rPr>
          <w:rFonts w:ascii="Arial" w:hAnsi="Arial"/>
          <w:lang w:val="pt-PT"/>
        </w:rPr>
        <w:t>as</w:t>
      </w:r>
      <w:r>
        <w:rPr>
          <w:rFonts w:ascii="Arial" w:hAnsi="Arial"/>
          <w:spacing w:val="-3"/>
          <w:lang w:val="pt-PT"/>
        </w:rPr>
        <w:t xml:space="preserve"> </w:t>
      </w:r>
      <w:r>
        <w:rPr>
          <w:rFonts w:ascii="Arial" w:hAnsi="Arial"/>
          <w:lang w:val="pt-PT"/>
        </w:rPr>
        <w:t>opções</w:t>
      </w:r>
      <w:r>
        <w:rPr>
          <w:rFonts w:ascii="Arial" w:hAnsi="Arial"/>
          <w:spacing w:val="-3"/>
          <w:lang w:val="pt-PT"/>
        </w:rPr>
        <w:t xml:space="preserve"> a</w:t>
      </w:r>
      <w:r>
        <w:rPr>
          <w:rFonts w:ascii="Arial" w:hAnsi="Arial"/>
          <w:lang w:val="pt-PT"/>
        </w:rPr>
        <w:t>baixo:</w:t>
      </w:r>
    </w:p>
    <w:p w14:paraId="09583FDE" w14:textId="77777777" w:rsidR="00C16CCC" w:rsidRDefault="00C16CCC" w:rsidP="00C16CCC">
      <w:pPr>
        <w:ind w:right="249"/>
        <w:jc w:val="both"/>
        <w:rPr>
          <w:rFonts w:ascii="Arial" w:hAnsi="Arial"/>
        </w:rPr>
      </w:pPr>
      <w:r>
        <w:rPr>
          <w:rFonts w:ascii="Arial" w:hAnsi="Arial"/>
          <w:lang w:val="pt-PT"/>
        </w:rPr>
        <w:t>Se é uma doença/deficiência grave, Se é permanente, Qual a data do ocorrido, Se recebe cuidados de</w:t>
      </w:r>
      <w:r>
        <w:rPr>
          <w:rFonts w:ascii="Arial" w:hAnsi="Arial"/>
          <w:spacing w:val="1"/>
          <w:lang w:val="pt-PT"/>
        </w:rPr>
        <w:t xml:space="preserve"> </w:t>
      </w:r>
      <w:r>
        <w:rPr>
          <w:rFonts w:ascii="Arial" w:hAnsi="Arial"/>
          <w:lang w:val="pt-PT"/>
        </w:rPr>
        <w:t>alguém, Se realiza tratamento, Se sofre de incapacidade de atividades habituais, Se esta internado(a) há 12</w:t>
      </w:r>
      <w:r>
        <w:rPr>
          <w:rFonts w:ascii="Arial" w:hAnsi="Arial"/>
          <w:spacing w:val="1"/>
          <w:lang w:val="pt-PT"/>
        </w:rPr>
        <w:t xml:space="preserve"> </w:t>
      </w:r>
      <w:r>
        <w:rPr>
          <w:rFonts w:ascii="Arial" w:hAnsi="Arial"/>
          <w:lang w:val="pt-PT"/>
        </w:rPr>
        <w:t>meses</w:t>
      </w:r>
      <w:r>
        <w:rPr>
          <w:rFonts w:ascii="Arial" w:hAnsi="Arial"/>
          <w:spacing w:val="-1"/>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mais,</w:t>
      </w:r>
      <w:r>
        <w:rPr>
          <w:rFonts w:ascii="Arial" w:hAnsi="Arial"/>
          <w:spacing w:val="-1"/>
          <w:lang w:val="pt-PT"/>
        </w:rPr>
        <w:t xml:space="preserve"> </w:t>
      </w:r>
      <w:r>
        <w:rPr>
          <w:rFonts w:ascii="Arial" w:hAnsi="Arial"/>
          <w:lang w:val="pt-PT"/>
        </w:rPr>
        <w:t>E se</w:t>
      </w:r>
      <w:r>
        <w:rPr>
          <w:rFonts w:ascii="Arial" w:hAnsi="Arial"/>
          <w:spacing w:val="-1"/>
          <w:lang w:val="pt-PT"/>
        </w:rPr>
        <w:t xml:space="preserve"> </w:t>
      </w:r>
      <w:r>
        <w:rPr>
          <w:rFonts w:ascii="Arial" w:hAnsi="Arial"/>
          <w:lang w:val="pt-PT"/>
        </w:rPr>
        <w:t>faz uso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remédio</w:t>
      </w:r>
      <w:r>
        <w:rPr>
          <w:rFonts w:ascii="Arial" w:hAnsi="Arial"/>
          <w:spacing w:val="-2"/>
          <w:lang w:val="pt-PT"/>
        </w:rPr>
        <w:t xml:space="preserve"> </w:t>
      </w:r>
      <w:r>
        <w:rPr>
          <w:rFonts w:ascii="Arial" w:hAnsi="Arial"/>
          <w:lang w:val="pt-PT"/>
        </w:rPr>
        <w:t>controlado,</w:t>
      </w:r>
      <w:r>
        <w:rPr>
          <w:rFonts w:ascii="Arial" w:hAnsi="Arial"/>
          <w:spacing w:val="-1"/>
          <w:lang w:val="pt-PT"/>
        </w:rPr>
        <w:t xml:space="preserve"> </w:t>
      </w:r>
      <w:r>
        <w:rPr>
          <w:rFonts w:ascii="Arial" w:hAnsi="Arial"/>
          <w:lang w:val="pt-PT"/>
        </w:rPr>
        <w:t>Disponibilizar</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campo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observação.</w:t>
      </w:r>
    </w:p>
    <w:p w14:paraId="1996E28B" w14:textId="77777777" w:rsidR="00C16CCC" w:rsidRDefault="00C16CCC" w:rsidP="00C16CCC">
      <w:pPr>
        <w:rPr>
          <w:rFonts w:ascii="Arial" w:hAnsi="Arial"/>
          <w:b/>
          <w:bCs/>
          <w:lang w:val="pt-PT"/>
        </w:rPr>
      </w:pPr>
      <w:r>
        <w:rPr>
          <w:rFonts w:ascii="Arial" w:hAnsi="Arial"/>
          <w:b/>
          <w:bCs/>
          <w:lang w:val="pt-PT"/>
        </w:rPr>
        <w:t>4.12.10. Potencialidade</w:t>
      </w:r>
    </w:p>
    <w:p w14:paraId="4C7DBF7E" w14:textId="77777777" w:rsidR="00C16CCC" w:rsidRDefault="00C16CCC" w:rsidP="00C16CCC">
      <w:pPr>
        <w:ind w:right="250"/>
        <w:jc w:val="both"/>
        <w:rPr>
          <w:rFonts w:ascii="Arial" w:hAnsi="Arial"/>
        </w:rPr>
      </w:pPr>
      <w:r>
        <w:rPr>
          <w:rFonts w:ascii="Arial" w:hAnsi="Arial"/>
          <w:lang w:val="pt-PT"/>
        </w:rPr>
        <w:t>Ter um campo em que possa ser inserido/alterado/excluído a potencialidade da pessoa, mostrando com o</w:t>
      </w:r>
      <w:r>
        <w:rPr>
          <w:rFonts w:ascii="Arial" w:hAnsi="Arial"/>
          <w:spacing w:val="1"/>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ela</w:t>
      </w:r>
      <w:r>
        <w:rPr>
          <w:rFonts w:ascii="Arial" w:hAnsi="Arial"/>
          <w:spacing w:val="-1"/>
          <w:lang w:val="pt-PT"/>
        </w:rPr>
        <w:t xml:space="preserve"> </w:t>
      </w:r>
      <w:r>
        <w:rPr>
          <w:rFonts w:ascii="Arial" w:hAnsi="Arial"/>
          <w:lang w:val="pt-PT"/>
        </w:rPr>
        <w:t>tem</w:t>
      </w:r>
      <w:r>
        <w:rPr>
          <w:rFonts w:ascii="Arial" w:hAnsi="Arial"/>
          <w:spacing w:val="-1"/>
          <w:lang w:val="pt-PT"/>
        </w:rPr>
        <w:t xml:space="preserve"> </w:t>
      </w:r>
      <w:r>
        <w:rPr>
          <w:rFonts w:ascii="Arial" w:hAnsi="Arial"/>
          <w:lang w:val="pt-PT"/>
        </w:rPr>
        <w:t>aptidão</w:t>
      </w:r>
      <w:r>
        <w:rPr>
          <w:rFonts w:ascii="Arial" w:hAnsi="Arial"/>
          <w:spacing w:val="-1"/>
          <w:lang w:val="pt-PT"/>
        </w:rPr>
        <w:t xml:space="preserve"> </w:t>
      </w:r>
      <w:r>
        <w:rPr>
          <w:rFonts w:ascii="Arial" w:hAnsi="Arial"/>
          <w:lang w:val="pt-PT"/>
        </w:rPr>
        <w:t>para trabalhar.</w:t>
      </w:r>
    </w:p>
    <w:p w14:paraId="0F282C2E" w14:textId="77777777" w:rsidR="00C16CCC" w:rsidRDefault="00C16CCC" w:rsidP="00C16CCC">
      <w:pPr>
        <w:rPr>
          <w:rFonts w:ascii="Arial" w:hAnsi="Arial"/>
        </w:rPr>
      </w:pPr>
      <w:r>
        <w:rPr>
          <w:rFonts w:ascii="Arial" w:hAnsi="Arial"/>
          <w:lang w:val="pt-PT"/>
        </w:rPr>
        <w:t>Ao</w:t>
      </w:r>
      <w:r>
        <w:rPr>
          <w:rFonts w:ascii="Arial" w:hAnsi="Arial"/>
          <w:spacing w:val="-3"/>
          <w:lang w:val="pt-PT"/>
        </w:rPr>
        <w:t xml:space="preserve"> </w:t>
      </w:r>
      <w:r>
        <w:rPr>
          <w:rFonts w:ascii="Arial" w:hAnsi="Arial"/>
          <w:lang w:val="pt-PT"/>
        </w:rPr>
        <w:t>inserir,</w:t>
      </w:r>
      <w:r>
        <w:rPr>
          <w:rFonts w:ascii="Arial" w:hAnsi="Arial"/>
          <w:spacing w:val="-4"/>
          <w:lang w:val="pt-PT"/>
        </w:rPr>
        <w:t xml:space="preserve"> </w:t>
      </w:r>
      <w:r>
        <w:rPr>
          <w:rFonts w:ascii="Arial" w:hAnsi="Arial"/>
          <w:lang w:val="pt-PT"/>
        </w:rPr>
        <w:t>permitir</w:t>
      </w:r>
      <w:r>
        <w:rPr>
          <w:rFonts w:ascii="Arial" w:hAnsi="Arial"/>
          <w:spacing w:val="-4"/>
          <w:lang w:val="pt-PT"/>
        </w:rPr>
        <w:t xml:space="preserve"> </w:t>
      </w:r>
      <w:r>
        <w:rPr>
          <w:rFonts w:ascii="Arial" w:hAnsi="Arial"/>
          <w:lang w:val="pt-PT"/>
        </w:rPr>
        <w:t>indicar</w:t>
      </w:r>
      <w:r>
        <w:rPr>
          <w:rFonts w:ascii="Arial" w:hAnsi="Arial"/>
          <w:spacing w:val="-3"/>
          <w:lang w:val="pt-PT"/>
        </w:rPr>
        <w:t xml:space="preserve"> </w:t>
      </w:r>
      <w:r>
        <w:rPr>
          <w:rFonts w:ascii="Arial" w:hAnsi="Arial"/>
          <w:lang w:val="pt-PT"/>
        </w:rPr>
        <w:t>data,</w:t>
      </w:r>
      <w:r>
        <w:rPr>
          <w:rFonts w:ascii="Arial" w:hAnsi="Arial"/>
          <w:spacing w:val="-4"/>
          <w:lang w:val="pt-PT"/>
        </w:rPr>
        <w:t xml:space="preserve"> </w:t>
      </w:r>
      <w:r>
        <w:rPr>
          <w:rFonts w:ascii="Arial" w:hAnsi="Arial"/>
          <w:lang w:val="pt-PT"/>
        </w:rPr>
        <w:t>hora</w:t>
      </w:r>
      <w:r>
        <w:rPr>
          <w:rFonts w:ascii="Arial" w:hAnsi="Arial"/>
          <w:spacing w:val="-3"/>
          <w:lang w:val="pt-PT"/>
        </w:rPr>
        <w:t xml:space="preserve"> </w:t>
      </w:r>
      <w:r>
        <w:rPr>
          <w:rFonts w:ascii="Arial" w:hAnsi="Arial"/>
          <w:lang w:val="pt-PT"/>
        </w:rPr>
        <w:t>e</w:t>
      </w:r>
      <w:r>
        <w:rPr>
          <w:rFonts w:ascii="Arial" w:hAnsi="Arial"/>
          <w:spacing w:val="-2"/>
          <w:lang w:val="pt-PT"/>
        </w:rPr>
        <w:t xml:space="preserve"> </w:t>
      </w:r>
      <w:r>
        <w:rPr>
          <w:rFonts w:ascii="Arial" w:hAnsi="Arial"/>
          <w:lang w:val="pt-PT"/>
        </w:rPr>
        <w:t>qual</w:t>
      </w:r>
      <w:r>
        <w:rPr>
          <w:rFonts w:ascii="Arial" w:hAnsi="Arial"/>
          <w:spacing w:val="-4"/>
          <w:lang w:val="pt-PT"/>
        </w:rPr>
        <w:t xml:space="preserve"> </w:t>
      </w:r>
      <w:r>
        <w:rPr>
          <w:rFonts w:ascii="Arial" w:hAnsi="Arial"/>
          <w:lang w:val="pt-PT"/>
        </w:rPr>
        <w:t>o</w:t>
      </w:r>
      <w:r>
        <w:rPr>
          <w:rFonts w:ascii="Arial" w:hAnsi="Arial"/>
          <w:spacing w:val="-4"/>
          <w:lang w:val="pt-PT"/>
        </w:rPr>
        <w:t xml:space="preserve"> </w:t>
      </w:r>
      <w:r>
        <w:rPr>
          <w:rFonts w:ascii="Arial" w:hAnsi="Arial"/>
          <w:lang w:val="pt-PT"/>
        </w:rPr>
        <w:t>tipo</w:t>
      </w:r>
      <w:r>
        <w:rPr>
          <w:rFonts w:ascii="Arial" w:hAnsi="Arial"/>
          <w:spacing w:val="-3"/>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potencialidade.</w:t>
      </w:r>
    </w:p>
    <w:p w14:paraId="1333874D" w14:textId="77777777" w:rsidR="00C16CCC" w:rsidRDefault="00C16CCC" w:rsidP="00C16CCC">
      <w:pPr>
        <w:ind w:left="142"/>
        <w:rPr>
          <w:rFonts w:ascii="Arial" w:hAnsi="Arial"/>
        </w:rPr>
      </w:pPr>
      <w:r>
        <w:rPr>
          <w:rFonts w:ascii="Arial" w:hAnsi="Arial"/>
          <w:b/>
          <w:bCs/>
          <w:lang w:val="pt-PT"/>
        </w:rPr>
        <w:t>4.12.11. Informações</w:t>
      </w:r>
      <w:r>
        <w:rPr>
          <w:rFonts w:ascii="Arial" w:hAnsi="Arial"/>
          <w:b/>
          <w:bCs/>
          <w:spacing w:val="-6"/>
          <w:lang w:val="pt-PT"/>
        </w:rPr>
        <w:t xml:space="preserve"> </w:t>
      </w:r>
      <w:r>
        <w:rPr>
          <w:rFonts w:ascii="Arial" w:hAnsi="Arial"/>
          <w:b/>
          <w:bCs/>
          <w:lang w:val="pt-PT"/>
        </w:rPr>
        <w:t>complementares</w:t>
      </w:r>
      <w:r>
        <w:rPr>
          <w:rFonts w:ascii="Arial" w:hAnsi="Arial"/>
          <w:b/>
          <w:bCs/>
          <w:spacing w:val="-5"/>
          <w:lang w:val="pt-PT"/>
        </w:rPr>
        <w:t xml:space="preserve"> </w:t>
      </w:r>
      <w:r>
        <w:rPr>
          <w:rFonts w:ascii="Arial" w:hAnsi="Arial"/>
          <w:b/>
          <w:bCs/>
          <w:lang w:val="pt-PT"/>
        </w:rPr>
        <w:t>e</w:t>
      </w:r>
      <w:r>
        <w:rPr>
          <w:rFonts w:ascii="Arial" w:hAnsi="Arial"/>
          <w:b/>
          <w:bCs/>
          <w:spacing w:val="-6"/>
          <w:lang w:val="pt-PT"/>
        </w:rPr>
        <w:t xml:space="preserve"> </w:t>
      </w:r>
      <w:r>
        <w:rPr>
          <w:rFonts w:ascii="Arial" w:hAnsi="Arial"/>
          <w:b/>
          <w:bCs/>
          <w:lang w:val="pt-PT"/>
        </w:rPr>
        <w:t>observações</w:t>
      </w:r>
    </w:p>
    <w:p w14:paraId="3ADA5D5B" w14:textId="77777777" w:rsidR="00C16CCC" w:rsidRDefault="00C16CCC" w:rsidP="00C16CCC">
      <w:pPr>
        <w:rPr>
          <w:rFonts w:ascii="Arial" w:hAnsi="Arial"/>
        </w:rPr>
      </w:pPr>
      <w:r>
        <w:rPr>
          <w:rFonts w:ascii="Arial" w:hAnsi="Arial"/>
          <w:lang w:val="pt-PT"/>
        </w:rPr>
        <w:t>O</w:t>
      </w:r>
      <w:r>
        <w:rPr>
          <w:rFonts w:ascii="Arial" w:hAnsi="Arial"/>
          <w:spacing w:val="14"/>
          <w:lang w:val="pt-PT"/>
        </w:rPr>
        <w:t xml:space="preserve"> </w:t>
      </w:r>
      <w:r>
        <w:rPr>
          <w:rFonts w:ascii="Arial" w:hAnsi="Arial"/>
          <w:lang w:val="pt-PT"/>
        </w:rPr>
        <w:t>sistema</w:t>
      </w:r>
      <w:r>
        <w:rPr>
          <w:rFonts w:ascii="Arial" w:hAnsi="Arial"/>
          <w:spacing w:val="14"/>
          <w:lang w:val="pt-PT"/>
        </w:rPr>
        <w:t xml:space="preserve"> </w:t>
      </w:r>
      <w:r>
        <w:rPr>
          <w:rFonts w:ascii="Arial" w:hAnsi="Arial"/>
          <w:lang w:val="pt-PT"/>
        </w:rPr>
        <w:t>deve</w:t>
      </w:r>
      <w:r>
        <w:rPr>
          <w:rFonts w:ascii="Arial" w:hAnsi="Arial"/>
          <w:spacing w:val="15"/>
          <w:lang w:val="pt-PT"/>
        </w:rPr>
        <w:t xml:space="preserve"> </w:t>
      </w:r>
      <w:r>
        <w:rPr>
          <w:rFonts w:ascii="Arial" w:hAnsi="Arial"/>
          <w:lang w:val="pt-PT"/>
        </w:rPr>
        <w:t>permitir</w:t>
      </w:r>
      <w:r>
        <w:rPr>
          <w:rFonts w:ascii="Arial" w:hAnsi="Arial"/>
          <w:spacing w:val="13"/>
          <w:lang w:val="pt-PT"/>
        </w:rPr>
        <w:t xml:space="preserve"> </w:t>
      </w:r>
      <w:r>
        <w:rPr>
          <w:rFonts w:ascii="Arial" w:hAnsi="Arial"/>
          <w:lang w:val="pt-PT"/>
        </w:rPr>
        <w:t>inserir</w:t>
      </w:r>
      <w:r>
        <w:rPr>
          <w:rFonts w:ascii="Arial" w:hAnsi="Arial"/>
          <w:spacing w:val="14"/>
          <w:lang w:val="pt-PT"/>
        </w:rPr>
        <w:t xml:space="preserve"> </w:t>
      </w:r>
      <w:r>
        <w:rPr>
          <w:rFonts w:ascii="Arial" w:hAnsi="Arial"/>
          <w:lang w:val="pt-PT"/>
        </w:rPr>
        <w:t>informações</w:t>
      </w:r>
      <w:r>
        <w:rPr>
          <w:rFonts w:ascii="Arial" w:hAnsi="Arial"/>
          <w:spacing w:val="15"/>
          <w:lang w:val="pt-PT"/>
        </w:rPr>
        <w:t xml:space="preserve"> </w:t>
      </w:r>
      <w:r>
        <w:rPr>
          <w:rFonts w:ascii="Arial" w:hAnsi="Arial"/>
          <w:lang w:val="pt-PT"/>
        </w:rPr>
        <w:t>complementares</w:t>
      </w:r>
      <w:r>
        <w:rPr>
          <w:rFonts w:ascii="Arial" w:hAnsi="Arial"/>
          <w:spacing w:val="14"/>
          <w:lang w:val="pt-PT"/>
        </w:rPr>
        <w:t xml:space="preserve"> </w:t>
      </w:r>
      <w:r>
        <w:rPr>
          <w:rFonts w:ascii="Arial" w:hAnsi="Arial"/>
          <w:lang w:val="pt-PT"/>
        </w:rPr>
        <w:t>no</w:t>
      </w:r>
      <w:r>
        <w:rPr>
          <w:rFonts w:ascii="Arial" w:hAnsi="Arial"/>
          <w:spacing w:val="13"/>
          <w:lang w:val="pt-PT"/>
        </w:rPr>
        <w:t xml:space="preserve"> </w:t>
      </w:r>
      <w:r>
        <w:rPr>
          <w:rFonts w:ascii="Arial" w:hAnsi="Arial"/>
          <w:lang w:val="pt-PT"/>
        </w:rPr>
        <w:t>cadastro</w:t>
      </w:r>
      <w:r>
        <w:rPr>
          <w:rFonts w:ascii="Arial" w:hAnsi="Arial"/>
          <w:spacing w:val="15"/>
          <w:lang w:val="pt-PT"/>
        </w:rPr>
        <w:t xml:space="preserve"> </w:t>
      </w:r>
      <w:r>
        <w:rPr>
          <w:rFonts w:ascii="Arial" w:hAnsi="Arial"/>
          <w:lang w:val="pt-PT"/>
        </w:rPr>
        <w:t>da</w:t>
      </w:r>
      <w:r>
        <w:rPr>
          <w:rFonts w:ascii="Arial" w:hAnsi="Arial"/>
          <w:spacing w:val="13"/>
          <w:lang w:val="pt-PT"/>
        </w:rPr>
        <w:t xml:space="preserve"> </w:t>
      </w:r>
      <w:r>
        <w:rPr>
          <w:rFonts w:ascii="Arial" w:hAnsi="Arial"/>
          <w:lang w:val="pt-PT"/>
        </w:rPr>
        <w:t>pessoa,</w:t>
      </w:r>
      <w:r>
        <w:rPr>
          <w:rFonts w:ascii="Arial" w:hAnsi="Arial"/>
          <w:spacing w:val="14"/>
          <w:lang w:val="pt-PT"/>
        </w:rPr>
        <w:t xml:space="preserve"> </w:t>
      </w:r>
      <w:r>
        <w:rPr>
          <w:rFonts w:ascii="Arial" w:hAnsi="Arial"/>
          <w:lang w:val="pt-PT"/>
        </w:rPr>
        <w:t>podendo</w:t>
      </w:r>
      <w:r>
        <w:rPr>
          <w:rFonts w:ascii="Arial" w:hAnsi="Arial"/>
          <w:spacing w:val="13"/>
          <w:lang w:val="pt-PT"/>
        </w:rPr>
        <w:t xml:space="preserve"> </w:t>
      </w:r>
      <w:r>
        <w:rPr>
          <w:rFonts w:ascii="Arial" w:hAnsi="Arial"/>
          <w:lang w:val="pt-PT"/>
        </w:rPr>
        <w:t>incluir</w:t>
      </w:r>
      <w:r>
        <w:rPr>
          <w:rFonts w:ascii="Arial" w:hAnsi="Arial"/>
          <w:spacing w:val="14"/>
          <w:lang w:val="pt-PT"/>
        </w:rPr>
        <w:t xml:space="preserve"> </w:t>
      </w:r>
      <w:r>
        <w:rPr>
          <w:rFonts w:ascii="Arial" w:hAnsi="Arial"/>
          <w:lang w:val="pt-PT"/>
        </w:rPr>
        <w:t>mais</w:t>
      </w:r>
      <w:r>
        <w:rPr>
          <w:rFonts w:ascii="Arial" w:hAnsi="Arial"/>
          <w:spacing w:val="-52"/>
          <w:lang w:val="pt-PT"/>
        </w:rPr>
        <w:t xml:space="preserve"> </w:t>
      </w:r>
      <w:r>
        <w:rPr>
          <w:rFonts w:ascii="Arial" w:hAnsi="Arial"/>
          <w:lang w:val="pt-PT"/>
        </w:rPr>
        <w:t>contatos,</w:t>
      </w:r>
      <w:r>
        <w:rPr>
          <w:rFonts w:ascii="Arial" w:hAnsi="Arial"/>
          <w:spacing w:val="-1"/>
          <w:lang w:val="pt-PT"/>
        </w:rPr>
        <w:t xml:space="preserve"> </w:t>
      </w:r>
      <w:r>
        <w:rPr>
          <w:rFonts w:ascii="Arial" w:hAnsi="Arial"/>
          <w:lang w:val="pt-PT"/>
        </w:rPr>
        <w:t>indicando o</w:t>
      </w:r>
      <w:r>
        <w:rPr>
          <w:rFonts w:ascii="Arial" w:hAnsi="Arial"/>
          <w:spacing w:val="-1"/>
          <w:lang w:val="pt-PT"/>
        </w:rPr>
        <w:t xml:space="preserve"> </w:t>
      </w:r>
      <w:r>
        <w:rPr>
          <w:rFonts w:ascii="Arial" w:hAnsi="Arial"/>
          <w:lang w:val="pt-PT"/>
        </w:rPr>
        <w:t>parentesco,</w:t>
      </w:r>
      <w:r>
        <w:rPr>
          <w:rFonts w:ascii="Arial" w:hAnsi="Arial"/>
          <w:spacing w:val="-1"/>
          <w:lang w:val="pt-PT"/>
        </w:rPr>
        <w:t xml:space="preserve"> </w:t>
      </w:r>
      <w:r>
        <w:rPr>
          <w:rFonts w:ascii="Arial" w:hAnsi="Arial"/>
          <w:lang w:val="pt-PT"/>
        </w:rPr>
        <w:t>telefone</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endereço deles</w:t>
      </w:r>
    </w:p>
    <w:p w14:paraId="663C315E" w14:textId="77777777" w:rsidR="00C16CCC" w:rsidRDefault="00C16CCC" w:rsidP="00C16CCC">
      <w:pPr>
        <w:rPr>
          <w:rFonts w:ascii="Arial" w:hAnsi="Arial"/>
        </w:rPr>
      </w:pPr>
      <w:r>
        <w:rPr>
          <w:rFonts w:ascii="Arial" w:hAnsi="Arial"/>
          <w:lang w:val="pt-PT"/>
        </w:rPr>
        <w:t>4.12.12. Permitir</w:t>
      </w:r>
      <w:r>
        <w:rPr>
          <w:rFonts w:ascii="Arial" w:hAnsi="Arial"/>
          <w:spacing w:val="-2"/>
          <w:lang w:val="pt-PT"/>
        </w:rPr>
        <w:t xml:space="preserve"> </w:t>
      </w:r>
      <w:r>
        <w:rPr>
          <w:rFonts w:ascii="Arial" w:hAnsi="Arial"/>
          <w:lang w:val="pt-PT"/>
        </w:rPr>
        <w:t>inserir</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cor</w:t>
      </w:r>
      <w:r>
        <w:rPr>
          <w:rFonts w:ascii="Arial" w:hAnsi="Arial"/>
          <w:spacing w:val="-2"/>
          <w:lang w:val="pt-PT"/>
        </w:rPr>
        <w:t xml:space="preserve"> </w:t>
      </w:r>
      <w:r>
        <w:rPr>
          <w:rFonts w:ascii="Arial" w:hAnsi="Arial"/>
          <w:lang w:val="pt-PT"/>
        </w:rPr>
        <w:t>dos</w:t>
      </w:r>
      <w:r>
        <w:rPr>
          <w:rFonts w:ascii="Arial" w:hAnsi="Arial"/>
          <w:spacing w:val="-2"/>
          <w:lang w:val="pt-PT"/>
        </w:rPr>
        <w:t xml:space="preserve"> </w:t>
      </w:r>
      <w:r>
        <w:rPr>
          <w:rFonts w:ascii="Arial" w:hAnsi="Arial"/>
          <w:lang w:val="pt-PT"/>
        </w:rPr>
        <w:t>cabelos,</w:t>
      </w:r>
      <w:r>
        <w:rPr>
          <w:rFonts w:ascii="Arial" w:hAnsi="Arial"/>
          <w:spacing w:val="-2"/>
          <w:lang w:val="pt-PT"/>
        </w:rPr>
        <w:t xml:space="preserve"> </w:t>
      </w:r>
      <w:r>
        <w:rPr>
          <w:rFonts w:ascii="Arial" w:hAnsi="Arial"/>
          <w:lang w:val="pt-PT"/>
        </w:rPr>
        <w:t>cor</w:t>
      </w:r>
      <w:r>
        <w:rPr>
          <w:rFonts w:ascii="Arial" w:hAnsi="Arial"/>
          <w:spacing w:val="-1"/>
          <w:lang w:val="pt-PT"/>
        </w:rPr>
        <w:t xml:space="preserve"> </w:t>
      </w:r>
      <w:r>
        <w:rPr>
          <w:rFonts w:ascii="Arial" w:hAnsi="Arial"/>
          <w:lang w:val="pt-PT"/>
        </w:rPr>
        <w:t>dos</w:t>
      </w:r>
      <w:r>
        <w:rPr>
          <w:rFonts w:ascii="Arial" w:hAnsi="Arial"/>
          <w:spacing w:val="-3"/>
          <w:lang w:val="pt-PT"/>
        </w:rPr>
        <w:t xml:space="preserve"> </w:t>
      </w:r>
      <w:r>
        <w:rPr>
          <w:rFonts w:ascii="Arial" w:hAnsi="Arial"/>
          <w:lang w:val="pt-PT"/>
        </w:rPr>
        <w:t>olhos</w:t>
      </w:r>
      <w:r>
        <w:rPr>
          <w:rFonts w:ascii="Arial" w:hAnsi="Arial"/>
          <w:spacing w:val="-2"/>
          <w:lang w:val="pt-PT"/>
        </w:rPr>
        <w:t xml:space="preserve"> </w:t>
      </w:r>
      <w:r>
        <w:rPr>
          <w:rFonts w:ascii="Arial" w:hAnsi="Arial"/>
          <w:lang w:val="pt-PT"/>
        </w:rPr>
        <w:t>e</w:t>
      </w:r>
      <w:r>
        <w:rPr>
          <w:rFonts w:ascii="Arial" w:hAnsi="Arial"/>
          <w:spacing w:val="-3"/>
          <w:lang w:val="pt-PT"/>
        </w:rPr>
        <w:t xml:space="preserve"> </w:t>
      </w:r>
      <w:r>
        <w:rPr>
          <w:rFonts w:ascii="Arial" w:hAnsi="Arial"/>
          <w:lang w:val="pt-PT"/>
        </w:rPr>
        <w:t>a</w:t>
      </w:r>
      <w:r>
        <w:rPr>
          <w:rFonts w:ascii="Arial" w:hAnsi="Arial"/>
          <w:spacing w:val="-3"/>
          <w:lang w:val="pt-PT"/>
        </w:rPr>
        <w:t xml:space="preserve"> </w:t>
      </w:r>
      <w:r>
        <w:rPr>
          <w:rFonts w:ascii="Arial" w:hAnsi="Arial"/>
          <w:lang w:val="pt-PT"/>
        </w:rPr>
        <w:t>altura</w:t>
      </w:r>
      <w:r>
        <w:rPr>
          <w:rFonts w:ascii="Arial" w:hAnsi="Arial"/>
          <w:spacing w:val="-2"/>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pessoa</w:t>
      </w:r>
    </w:p>
    <w:p w14:paraId="2E3EBDAA" w14:textId="77777777" w:rsidR="00C16CCC" w:rsidRDefault="00C16CCC" w:rsidP="00C16CCC">
      <w:pPr>
        <w:rPr>
          <w:rFonts w:ascii="Arial" w:hAnsi="Arial"/>
        </w:rPr>
      </w:pPr>
      <w:r>
        <w:rPr>
          <w:rFonts w:ascii="Arial" w:hAnsi="Arial"/>
          <w:lang w:val="pt-PT"/>
        </w:rPr>
        <w:t>4.12.13. Permitir</w:t>
      </w:r>
      <w:r>
        <w:rPr>
          <w:rFonts w:ascii="Arial" w:hAnsi="Arial"/>
          <w:spacing w:val="18"/>
          <w:lang w:val="pt-PT"/>
        </w:rPr>
        <w:t xml:space="preserve"> </w:t>
      </w:r>
      <w:r>
        <w:rPr>
          <w:rFonts w:ascii="Arial" w:hAnsi="Arial"/>
          <w:lang w:val="pt-PT"/>
        </w:rPr>
        <w:t>inserir</w:t>
      </w:r>
      <w:r>
        <w:rPr>
          <w:rFonts w:ascii="Arial" w:hAnsi="Arial"/>
          <w:spacing w:val="19"/>
          <w:lang w:val="pt-PT"/>
        </w:rPr>
        <w:t xml:space="preserve"> </w:t>
      </w:r>
      <w:r>
        <w:rPr>
          <w:rFonts w:ascii="Arial" w:hAnsi="Arial"/>
          <w:lang w:val="pt-PT"/>
        </w:rPr>
        <w:t>o</w:t>
      </w:r>
      <w:r>
        <w:rPr>
          <w:rFonts w:ascii="Arial" w:hAnsi="Arial"/>
          <w:spacing w:val="19"/>
          <w:lang w:val="pt-PT"/>
        </w:rPr>
        <w:t xml:space="preserve"> </w:t>
      </w:r>
      <w:r>
        <w:rPr>
          <w:rFonts w:ascii="Arial" w:hAnsi="Arial"/>
          <w:lang w:val="pt-PT"/>
        </w:rPr>
        <w:t>tempo</w:t>
      </w:r>
      <w:r>
        <w:rPr>
          <w:rFonts w:ascii="Arial" w:hAnsi="Arial"/>
          <w:spacing w:val="18"/>
          <w:lang w:val="pt-PT"/>
        </w:rPr>
        <w:t xml:space="preserve"> </w:t>
      </w:r>
      <w:r>
        <w:rPr>
          <w:rFonts w:ascii="Arial" w:hAnsi="Arial"/>
          <w:lang w:val="pt-PT"/>
        </w:rPr>
        <w:t>que</w:t>
      </w:r>
      <w:r>
        <w:rPr>
          <w:rFonts w:ascii="Arial" w:hAnsi="Arial"/>
          <w:spacing w:val="19"/>
          <w:lang w:val="pt-PT"/>
        </w:rPr>
        <w:t xml:space="preserve"> </w:t>
      </w:r>
      <w:r>
        <w:rPr>
          <w:rFonts w:ascii="Arial" w:hAnsi="Arial"/>
          <w:lang w:val="pt-PT"/>
        </w:rPr>
        <w:t>a</w:t>
      </w:r>
      <w:r>
        <w:rPr>
          <w:rFonts w:ascii="Arial" w:hAnsi="Arial"/>
          <w:spacing w:val="19"/>
          <w:lang w:val="pt-PT"/>
        </w:rPr>
        <w:t xml:space="preserve"> </w:t>
      </w:r>
      <w:r>
        <w:rPr>
          <w:rFonts w:ascii="Arial" w:hAnsi="Arial"/>
          <w:lang w:val="pt-PT"/>
        </w:rPr>
        <w:t>pessoa</w:t>
      </w:r>
      <w:r>
        <w:rPr>
          <w:rFonts w:ascii="Arial" w:hAnsi="Arial"/>
          <w:spacing w:val="18"/>
          <w:lang w:val="pt-PT"/>
        </w:rPr>
        <w:t xml:space="preserve"> </w:t>
      </w:r>
      <w:r>
        <w:rPr>
          <w:rFonts w:ascii="Arial" w:hAnsi="Arial"/>
          <w:lang w:val="pt-PT"/>
        </w:rPr>
        <w:t>habitou</w:t>
      </w:r>
      <w:r>
        <w:rPr>
          <w:rFonts w:ascii="Arial" w:hAnsi="Arial"/>
          <w:spacing w:val="19"/>
          <w:lang w:val="pt-PT"/>
        </w:rPr>
        <w:t xml:space="preserve"> </w:t>
      </w:r>
      <w:r>
        <w:rPr>
          <w:rFonts w:ascii="Arial" w:hAnsi="Arial"/>
          <w:lang w:val="pt-PT"/>
        </w:rPr>
        <w:t>a</w:t>
      </w:r>
      <w:r>
        <w:rPr>
          <w:rFonts w:ascii="Arial" w:hAnsi="Arial"/>
          <w:spacing w:val="19"/>
          <w:lang w:val="pt-PT"/>
        </w:rPr>
        <w:t xml:space="preserve"> </w:t>
      </w:r>
      <w:r>
        <w:rPr>
          <w:rFonts w:ascii="Arial" w:hAnsi="Arial"/>
          <w:lang w:val="pt-PT"/>
        </w:rPr>
        <w:t>residência,</w:t>
      </w:r>
      <w:r>
        <w:rPr>
          <w:rFonts w:ascii="Arial" w:hAnsi="Arial"/>
          <w:spacing w:val="18"/>
          <w:lang w:val="pt-PT"/>
        </w:rPr>
        <w:t xml:space="preserve"> </w:t>
      </w:r>
      <w:r>
        <w:rPr>
          <w:rFonts w:ascii="Arial" w:hAnsi="Arial"/>
          <w:lang w:val="pt-PT"/>
        </w:rPr>
        <w:t>indicando</w:t>
      </w:r>
      <w:r>
        <w:rPr>
          <w:rFonts w:ascii="Arial" w:hAnsi="Arial"/>
          <w:spacing w:val="19"/>
          <w:lang w:val="pt-PT"/>
        </w:rPr>
        <w:t xml:space="preserve"> </w:t>
      </w:r>
      <w:r>
        <w:rPr>
          <w:rFonts w:ascii="Arial" w:hAnsi="Arial"/>
          <w:lang w:val="pt-PT"/>
        </w:rPr>
        <w:t>o</w:t>
      </w:r>
      <w:r>
        <w:rPr>
          <w:rFonts w:ascii="Arial" w:hAnsi="Arial"/>
          <w:spacing w:val="19"/>
          <w:lang w:val="pt-PT"/>
        </w:rPr>
        <w:t xml:space="preserve"> </w:t>
      </w:r>
      <w:r>
        <w:rPr>
          <w:rFonts w:ascii="Arial" w:hAnsi="Arial"/>
          <w:lang w:val="pt-PT"/>
        </w:rPr>
        <w:t>ano,</w:t>
      </w:r>
      <w:r>
        <w:rPr>
          <w:rFonts w:ascii="Arial" w:hAnsi="Arial"/>
          <w:spacing w:val="18"/>
          <w:lang w:val="pt-PT"/>
        </w:rPr>
        <w:t xml:space="preserve"> </w:t>
      </w:r>
      <w:r>
        <w:rPr>
          <w:rFonts w:ascii="Arial" w:hAnsi="Arial"/>
          <w:lang w:val="pt-PT"/>
        </w:rPr>
        <w:t>mês,</w:t>
      </w:r>
      <w:r>
        <w:rPr>
          <w:rFonts w:ascii="Arial" w:hAnsi="Arial"/>
          <w:spacing w:val="19"/>
          <w:lang w:val="pt-PT"/>
        </w:rPr>
        <w:t xml:space="preserve"> </w:t>
      </w:r>
      <w:r>
        <w:rPr>
          <w:rFonts w:ascii="Arial" w:hAnsi="Arial"/>
          <w:lang w:val="pt-PT"/>
        </w:rPr>
        <w:t>quanto</w:t>
      </w:r>
      <w:r>
        <w:rPr>
          <w:rFonts w:ascii="Arial" w:hAnsi="Arial"/>
          <w:spacing w:val="19"/>
          <w:lang w:val="pt-PT"/>
        </w:rPr>
        <w:t xml:space="preserve"> </w:t>
      </w:r>
      <w:r>
        <w:rPr>
          <w:rFonts w:ascii="Arial" w:hAnsi="Arial"/>
          <w:lang w:val="pt-PT"/>
        </w:rPr>
        <w:t>tempo</w:t>
      </w:r>
      <w:r>
        <w:rPr>
          <w:rFonts w:ascii="Arial" w:hAnsi="Arial"/>
          <w:spacing w:val="18"/>
          <w:lang w:val="pt-PT"/>
        </w:rPr>
        <w:t xml:space="preserve"> </w:t>
      </w:r>
      <w:r>
        <w:rPr>
          <w:rFonts w:ascii="Arial" w:hAnsi="Arial"/>
          <w:lang w:val="pt-PT"/>
        </w:rPr>
        <w:t>ficou</w:t>
      </w:r>
      <w:r>
        <w:rPr>
          <w:rFonts w:ascii="Arial" w:hAnsi="Arial"/>
          <w:spacing w:val="19"/>
          <w:lang w:val="pt-PT"/>
        </w:rPr>
        <w:t xml:space="preserve"> </w:t>
      </w:r>
      <w:r>
        <w:rPr>
          <w:rFonts w:ascii="Arial" w:hAnsi="Arial"/>
          <w:lang w:val="pt-PT"/>
        </w:rPr>
        <w:t>na</w:t>
      </w:r>
      <w:r>
        <w:rPr>
          <w:rFonts w:ascii="Arial" w:hAnsi="Arial"/>
          <w:spacing w:val="-52"/>
          <w:lang w:val="pt-PT"/>
        </w:rPr>
        <w:t xml:space="preserve"> </w:t>
      </w:r>
      <w:r>
        <w:rPr>
          <w:rFonts w:ascii="Arial" w:hAnsi="Arial"/>
          <w:lang w:val="pt-PT"/>
        </w:rPr>
        <w:t>casa,</w:t>
      </w:r>
      <w:r>
        <w:rPr>
          <w:rFonts w:ascii="Arial" w:hAnsi="Arial"/>
          <w:spacing w:val="-1"/>
          <w:lang w:val="pt-PT"/>
        </w:rPr>
        <w:t xml:space="preserve"> </w:t>
      </w:r>
      <w:r>
        <w:rPr>
          <w:rFonts w:ascii="Arial" w:hAnsi="Arial"/>
          <w:lang w:val="pt-PT"/>
        </w:rPr>
        <w:t>quanto tempo ficou</w:t>
      </w:r>
      <w:r>
        <w:rPr>
          <w:rFonts w:ascii="Arial" w:hAnsi="Arial"/>
          <w:spacing w:val="-2"/>
          <w:lang w:val="pt-PT"/>
        </w:rPr>
        <w:t xml:space="preserve"> </w:t>
      </w:r>
      <w:r>
        <w:rPr>
          <w:rFonts w:ascii="Arial" w:hAnsi="Arial"/>
          <w:lang w:val="pt-PT"/>
        </w:rPr>
        <w:t>no</w:t>
      </w:r>
      <w:r>
        <w:rPr>
          <w:rFonts w:ascii="Arial" w:hAnsi="Arial"/>
          <w:spacing w:val="-1"/>
          <w:lang w:val="pt-PT"/>
        </w:rPr>
        <w:t xml:space="preserve"> </w:t>
      </w:r>
      <w:r>
        <w:rPr>
          <w:rFonts w:ascii="Arial" w:hAnsi="Arial"/>
          <w:lang w:val="pt-PT"/>
        </w:rPr>
        <w:t>bairro,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quanto</w:t>
      </w:r>
      <w:r>
        <w:rPr>
          <w:rFonts w:ascii="Arial" w:hAnsi="Arial"/>
          <w:spacing w:val="-1"/>
          <w:lang w:val="pt-PT"/>
        </w:rPr>
        <w:t xml:space="preserve"> </w:t>
      </w:r>
      <w:r>
        <w:rPr>
          <w:rFonts w:ascii="Arial" w:hAnsi="Arial"/>
          <w:lang w:val="pt-PT"/>
        </w:rPr>
        <w:t>tempo residiu no</w:t>
      </w:r>
      <w:r>
        <w:rPr>
          <w:rFonts w:ascii="Arial" w:hAnsi="Arial"/>
          <w:spacing w:val="-1"/>
          <w:lang w:val="pt-PT"/>
        </w:rPr>
        <w:t xml:space="preserve"> </w:t>
      </w:r>
      <w:r>
        <w:rPr>
          <w:rFonts w:ascii="Arial" w:hAnsi="Arial"/>
          <w:lang w:val="pt-PT"/>
        </w:rPr>
        <w:t>município.</w:t>
      </w:r>
    </w:p>
    <w:p w14:paraId="37FEE66B" w14:textId="77777777" w:rsidR="00C16CCC" w:rsidRDefault="00C16CCC" w:rsidP="00C16CCC">
      <w:pPr>
        <w:rPr>
          <w:rFonts w:ascii="Arial" w:hAnsi="Arial"/>
        </w:rPr>
      </w:pPr>
      <w:r>
        <w:rPr>
          <w:rFonts w:ascii="Arial" w:hAnsi="Arial"/>
          <w:lang w:val="pt-PT"/>
        </w:rPr>
        <w:t>4.12.14. O</w:t>
      </w:r>
      <w:r>
        <w:rPr>
          <w:rFonts w:ascii="Arial" w:hAnsi="Arial"/>
          <w:spacing w:val="-4"/>
          <w:lang w:val="pt-PT"/>
        </w:rPr>
        <w:t xml:space="preserve"> </w:t>
      </w:r>
      <w:r>
        <w:rPr>
          <w:rFonts w:ascii="Arial" w:hAnsi="Arial"/>
          <w:lang w:val="pt-PT"/>
        </w:rPr>
        <w:t>sistema</w:t>
      </w:r>
      <w:r>
        <w:rPr>
          <w:rFonts w:ascii="Arial" w:hAnsi="Arial"/>
          <w:spacing w:val="-3"/>
          <w:lang w:val="pt-PT"/>
        </w:rPr>
        <w:t xml:space="preserve"> </w:t>
      </w:r>
      <w:r>
        <w:rPr>
          <w:rFonts w:ascii="Arial" w:hAnsi="Arial"/>
          <w:lang w:val="pt-PT"/>
        </w:rPr>
        <w:t>deve</w:t>
      </w:r>
      <w:r>
        <w:rPr>
          <w:rFonts w:ascii="Arial" w:hAnsi="Arial"/>
          <w:spacing w:val="-4"/>
          <w:lang w:val="pt-PT"/>
        </w:rPr>
        <w:t xml:space="preserve"> </w:t>
      </w:r>
      <w:r>
        <w:rPr>
          <w:rFonts w:ascii="Arial" w:hAnsi="Arial"/>
          <w:lang w:val="pt-PT"/>
        </w:rPr>
        <w:t>possuir</w:t>
      </w:r>
      <w:r>
        <w:rPr>
          <w:rFonts w:ascii="Arial" w:hAnsi="Arial"/>
          <w:spacing w:val="-4"/>
          <w:lang w:val="pt-PT"/>
        </w:rPr>
        <w:t xml:space="preserve"> </w:t>
      </w:r>
      <w:r>
        <w:rPr>
          <w:rFonts w:ascii="Arial" w:hAnsi="Arial"/>
          <w:lang w:val="pt-PT"/>
        </w:rPr>
        <w:t>um</w:t>
      </w:r>
      <w:r>
        <w:rPr>
          <w:rFonts w:ascii="Arial" w:hAnsi="Arial"/>
          <w:spacing w:val="-5"/>
          <w:lang w:val="pt-PT"/>
        </w:rPr>
        <w:t xml:space="preserve"> </w:t>
      </w:r>
      <w:r>
        <w:rPr>
          <w:rFonts w:ascii="Arial" w:hAnsi="Arial"/>
          <w:lang w:val="pt-PT"/>
        </w:rPr>
        <w:t>campo</w:t>
      </w:r>
      <w:r>
        <w:rPr>
          <w:rFonts w:ascii="Arial" w:hAnsi="Arial"/>
          <w:spacing w:val="-3"/>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observações</w:t>
      </w:r>
      <w:r>
        <w:rPr>
          <w:rFonts w:ascii="Arial" w:hAnsi="Arial"/>
          <w:spacing w:val="-4"/>
          <w:lang w:val="pt-PT"/>
        </w:rPr>
        <w:t xml:space="preserve"> </w:t>
      </w:r>
      <w:r>
        <w:rPr>
          <w:rFonts w:ascii="Arial" w:hAnsi="Arial"/>
          <w:lang w:val="pt-PT"/>
        </w:rPr>
        <w:t>para</w:t>
      </w:r>
      <w:r>
        <w:rPr>
          <w:rFonts w:ascii="Arial" w:hAnsi="Arial"/>
          <w:spacing w:val="-4"/>
          <w:lang w:val="pt-PT"/>
        </w:rPr>
        <w:t xml:space="preserve"> </w:t>
      </w:r>
      <w:r>
        <w:rPr>
          <w:rFonts w:ascii="Arial" w:hAnsi="Arial"/>
          <w:lang w:val="pt-PT"/>
        </w:rPr>
        <w:t>o</w:t>
      </w:r>
      <w:r>
        <w:rPr>
          <w:rFonts w:ascii="Arial" w:hAnsi="Arial"/>
          <w:spacing w:val="-5"/>
          <w:lang w:val="pt-PT"/>
        </w:rPr>
        <w:t xml:space="preserve"> </w:t>
      </w:r>
      <w:r>
        <w:rPr>
          <w:rFonts w:ascii="Arial" w:hAnsi="Arial"/>
          <w:lang w:val="pt-PT"/>
        </w:rPr>
        <w:t>profissional</w:t>
      </w:r>
      <w:r>
        <w:rPr>
          <w:rFonts w:ascii="Arial" w:hAnsi="Arial"/>
          <w:spacing w:val="-4"/>
          <w:lang w:val="pt-PT"/>
        </w:rPr>
        <w:t xml:space="preserve"> </w:t>
      </w:r>
      <w:r>
        <w:rPr>
          <w:rFonts w:ascii="Arial" w:hAnsi="Arial"/>
          <w:lang w:val="pt-PT"/>
        </w:rPr>
        <w:t>inserir</w:t>
      </w:r>
      <w:r>
        <w:rPr>
          <w:rFonts w:ascii="Arial" w:hAnsi="Arial"/>
          <w:spacing w:val="-4"/>
          <w:lang w:val="pt-PT"/>
        </w:rPr>
        <w:t xml:space="preserve"> </w:t>
      </w:r>
      <w:r>
        <w:rPr>
          <w:rFonts w:ascii="Arial" w:hAnsi="Arial"/>
          <w:lang w:val="pt-PT"/>
        </w:rPr>
        <w:t>dados</w:t>
      </w:r>
      <w:r>
        <w:rPr>
          <w:rFonts w:ascii="Arial" w:hAnsi="Arial"/>
          <w:spacing w:val="-4"/>
          <w:lang w:val="pt-PT"/>
        </w:rPr>
        <w:t xml:space="preserve"> </w:t>
      </w:r>
      <w:r>
        <w:rPr>
          <w:rFonts w:ascii="Arial" w:hAnsi="Arial"/>
          <w:lang w:val="pt-PT"/>
        </w:rPr>
        <w:t>pertinentes</w:t>
      </w:r>
      <w:r>
        <w:rPr>
          <w:rFonts w:ascii="Arial" w:hAnsi="Arial"/>
          <w:spacing w:val="-4"/>
          <w:lang w:val="pt-PT"/>
        </w:rPr>
        <w:t xml:space="preserve"> </w:t>
      </w:r>
      <w:r>
        <w:rPr>
          <w:rFonts w:ascii="Arial" w:hAnsi="Arial"/>
          <w:lang w:val="pt-PT"/>
        </w:rPr>
        <w:t>da</w:t>
      </w:r>
      <w:r>
        <w:rPr>
          <w:rFonts w:ascii="Arial" w:hAnsi="Arial"/>
          <w:spacing w:val="-4"/>
          <w:lang w:val="pt-PT"/>
        </w:rPr>
        <w:t xml:space="preserve"> </w:t>
      </w:r>
      <w:r>
        <w:rPr>
          <w:rFonts w:ascii="Arial" w:hAnsi="Arial"/>
          <w:lang w:val="pt-PT"/>
        </w:rPr>
        <w:t>pessoa.</w:t>
      </w:r>
    </w:p>
    <w:p w14:paraId="48DA7189" w14:textId="77777777" w:rsidR="00C16CCC" w:rsidRDefault="00C16CCC" w:rsidP="00C16CCC">
      <w:pPr>
        <w:rPr>
          <w:rFonts w:ascii="Arial" w:hAnsi="Arial"/>
          <w:lang w:val="pt-PT"/>
        </w:rPr>
      </w:pPr>
    </w:p>
    <w:p w14:paraId="7F42665D" w14:textId="77777777" w:rsidR="00C16CCC" w:rsidRDefault="00C16CCC" w:rsidP="00A33B61">
      <w:pPr>
        <w:numPr>
          <w:ilvl w:val="1"/>
          <w:numId w:val="21"/>
        </w:numPr>
        <w:tabs>
          <w:tab w:val="left" w:pos="1044"/>
        </w:tabs>
        <w:rPr>
          <w:rFonts w:ascii="Arial" w:hAnsi="Arial"/>
        </w:rPr>
      </w:pPr>
      <w:r>
        <w:rPr>
          <w:rFonts w:ascii="Arial" w:hAnsi="Arial"/>
          <w:b/>
          <w:bCs/>
          <w:lang w:val="pt-PT"/>
        </w:rPr>
        <w:t>- FAIXA</w:t>
      </w:r>
      <w:r>
        <w:rPr>
          <w:rFonts w:ascii="Arial" w:hAnsi="Arial"/>
          <w:b/>
          <w:bCs/>
          <w:spacing w:val="-5"/>
          <w:lang w:val="pt-PT"/>
        </w:rPr>
        <w:t xml:space="preserve"> </w:t>
      </w:r>
      <w:r>
        <w:rPr>
          <w:rFonts w:ascii="Arial" w:hAnsi="Arial"/>
          <w:b/>
          <w:bCs/>
          <w:lang w:val="pt-PT"/>
        </w:rPr>
        <w:t>DE</w:t>
      </w:r>
      <w:r>
        <w:rPr>
          <w:rFonts w:ascii="Arial" w:hAnsi="Arial"/>
          <w:b/>
          <w:bCs/>
          <w:spacing w:val="-4"/>
          <w:lang w:val="pt-PT"/>
        </w:rPr>
        <w:t xml:space="preserve"> </w:t>
      </w:r>
      <w:r>
        <w:rPr>
          <w:rFonts w:ascii="Arial" w:hAnsi="Arial"/>
          <w:b/>
          <w:bCs/>
          <w:lang w:val="pt-PT"/>
        </w:rPr>
        <w:t>RENDA</w:t>
      </w:r>
    </w:p>
    <w:p w14:paraId="315DF692" w14:textId="77777777" w:rsidR="00C16CCC" w:rsidRDefault="00C16CCC" w:rsidP="00C16CCC">
      <w:pPr>
        <w:jc w:val="both"/>
        <w:rPr>
          <w:rFonts w:ascii="Arial" w:hAnsi="Arial"/>
          <w:lang w:val="pt-PT"/>
        </w:rPr>
      </w:pPr>
      <w:r>
        <w:rPr>
          <w:rFonts w:ascii="Arial" w:hAnsi="Arial"/>
          <w:lang w:val="pt-PT"/>
        </w:rPr>
        <w:t>4.13.1. O sistema deve possuir um controle de rendas onde o usuário poderá configurar com quais faixas de renda ele deseja trabalhar podendo inserir no mínimo; data inicial, data final, o valor inicial, o valor final e o nome que deverá mostrar nos registros. Também deverá ter a opção de “faixa de renda nenhuma” quando o mesmo quiser essa opção nas visualizações e na configuração.</w:t>
      </w:r>
    </w:p>
    <w:p w14:paraId="7CC91162" w14:textId="77777777" w:rsidR="00C16CCC" w:rsidRDefault="00C16CCC" w:rsidP="00C16CCC">
      <w:pPr>
        <w:rPr>
          <w:rFonts w:ascii="Arial" w:hAnsi="Arial"/>
          <w:lang w:val="pt-PT"/>
        </w:rPr>
      </w:pPr>
    </w:p>
    <w:p w14:paraId="48ACCE58" w14:textId="77777777" w:rsidR="00C16CCC" w:rsidRDefault="00C16CCC" w:rsidP="00A33B61">
      <w:pPr>
        <w:numPr>
          <w:ilvl w:val="1"/>
          <w:numId w:val="21"/>
        </w:numPr>
        <w:tabs>
          <w:tab w:val="left" w:pos="1044"/>
        </w:tabs>
        <w:rPr>
          <w:rFonts w:ascii="Arial" w:hAnsi="Arial"/>
        </w:rPr>
      </w:pPr>
      <w:r>
        <w:rPr>
          <w:rFonts w:ascii="Arial" w:hAnsi="Arial"/>
          <w:b/>
          <w:bCs/>
          <w:lang w:val="pt-PT"/>
        </w:rPr>
        <w:t>- ENCAMINHAMENTO</w:t>
      </w:r>
      <w:r>
        <w:rPr>
          <w:rFonts w:ascii="Arial" w:hAnsi="Arial"/>
          <w:b/>
          <w:bCs/>
          <w:spacing w:val="-5"/>
          <w:lang w:val="pt-PT"/>
        </w:rPr>
        <w:t xml:space="preserve"> </w:t>
      </w:r>
      <w:r>
        <w:rPr>
          <w:rFonts w:ascii="Arial" w:hAnsi="Arial"/>
          <w:b/>
          <w:bCs/>
          <w:lang w:val="pt-PT"/>
        </w:rPr>
        <w:t>PROGRAMAS</w:t>
      </w:r>
      <w:r>
        <w:rPr>
          <w:rFonts w:ascii="Arial" w:hAnsi="Arial"/>
          <w:b/>
          <w:bCs/>
          <w:spacing w:val="-5"/>
          <w:lang w:val="pt-PT"/>
        </w:rPr>
        <w:t xml:space="preserve"> </w:t>
      </w:r>
      <w:r>
        <w:rPr>
          <w:rFonts w:ascii="Arial" w:hAnsi="Arial"/>
          <w:b/>
          <w:bCs/>
          <w:lang w:val="pt-PT"/>
        </w:rPr>
        <w:t>E</w:t>
      </w:r>
      <w:r>
        <w:rPr>
          <w:rFonts w:ascii="Arial" w:hAnsi="Arial"/>
          <w:b/>
          <w:bCs/>
          <w:spacing w:val="-5"/>
          <w:lang w:val="pt-PT"/>
        </w:rPr>
        <w:t xml:space="preserve"> </w:t>
      </w:r>
      <w:r>
        <w:rPr>
          <w:rFonts w:ascii="Arial" w:hAnsi="Arial"/>
          <w:b/>
          <w:bCs/>
          <w:lang w:val="pt-PT"/>
        </w:rPr>
        <w:t>SERVIÇOS</w:t>
      </w:r>
    </w:p>
    <w:p w14:paraId="2874D59F" w14:textId="77777777" w:rsidR="00C16CCC" w:rsidRDefault="00C16CCC" w:rsidP="00C16CCC">
      <w:pPr>
        <w:ind w:right="248"/>
        <w:jc w:val="both"/>
        <w:rPr>
          <w:rFonts w:ascii="Arial" w:hAnsi="Arial"/>
        </w:rPr>
      </w:pPr>
      <w:r>
        <w:rPr>
          <w:rFonts w:ascii="Arial" w:hAnsi="Arial"/>
          <w:lang w:val="pt-PT"/>
        </w:rPr>
        <w:t>4.14.1. O sistema deverá ter um controle específico para encaminhamentos de programas e serviços, programas</w:t>
      </w:r>
      <w:r>
        <w:rPr>
          <w:rFonts w:ascii="Arial" w:hAnsi="Arial"/>
          <w:spacing w:val="1"/>
          <w:lang w:val="pt-PT"/>
        </w:rPr>
        <w:t xml:space="preserve"> </w:t>
      </w:r>
      <w:r>
        <w:rPr>
          <w:rFonts w:ascii="Arial" w:hAnsi="Arial"/>
          <w:lang w:val="pt-PT"/>
        </w:rPr>
        <w:t>como renda cidadã, ação jovem e serviços como serviço de convivência e frente de trabalho. Os setores que</w:t>
      </w:r>
      <w:r>
        <w:rPr>
          <w:rFonts w:ascii="Arial" w:hAnsi="Arial"/>
          <w:spacing w:val="1"/>
          <w:lang w:val="pt-PT"/>
        </w:rPr>
        <w:t xml:space="preserve"> </w:t>
      </w:r>
      <w:r>
        <w:rPr>
          <w:rFonts w:ascii="Arial" w:hAnsi="Arial"/>
          <w:lang w:val="pt-PT"/>
        </w:rPr>
        <w:t>receberem o encaminhamento poderão responder como DEFERIDO ou INDEFERIDO e possuírem um campo</w:t>
      </w:r>
      <w:r>
        <w:rPr>
          <w:rFonts w:ascii="Arial" w:hAnsi="Arial"/>
          <w:spacing w:val="1"/>
          <w:lang w:val="pt-PT"/>
        </w:rPr>
        <w:t xml:space="preserve"> </w:t>
      </w:r>
      <w:r>
        <w:rPr>
          <w:rFonts w:ascii="Arial" w:hAnsi="Arial"/>
          <w:lang w:val="pt-PT"/>
        </w:rPr>
        <w:t>de</w:t>
      </w:r>
      <w:r>
        <w:rPr>
          <w:rFonts w:ascii="Arial" w:hAnsi="Arial"/>
          <w:spacing w:val="12"/>
          <w:lang w:val="pt-PT"/>
        </w:rPr>
        <w:t xml:space="preserve"> </w:t>
      </w:r>
      <w:r>
        <w:rPr>
          <w:rFonts w:ascii="Arial" w:hAnsi="Arial"/>
          <w:lang w:val="pt-PT"/>
        </w:rPr>
        <w:t>reposta.</w:t>
      </w:r>
      <w:r>
        <w:rPr>
          <w:rFonts w:ascii="Arial" w:hAnsi="Arial"/>
          <w:spacing w:val="13"/>
          <w:lang w:val="pt-PT"/>
        </w:rPr>
        <w:t xml:space="preserve"> </w:t>
      </w:r>
      <w:r>
        <w:rPr>
          <w:rFonts w:ascii="Arial" w:hAnsi="Arial"/>
          <w:lang w:val="pt-PT"/>
        </w:rPr>
        <w:t>Esse</w:t>
      </w:r>
      <w:r>
        <w:rPr>
          <w:rFonts w:ascii="Arial" w:hAnsi="Arial"/>
          <w:spacing w:val="14"/>
          <w:lang w:val="pt-PT"/>
        </w:rPr>
        <w:t xml:space="preserve"> </w:t>
      </w:r>
      <w:r>
        <w:rPr>
          <w:rFonts w:ascii="Arial" w:hAnsi="Arial"/>
          <w:lang w:val="pt-PT"/>
        </w:rPr>
        <w:t>controle</w:t>
      </w:r>
      <w:r>
        <w:rPr>
          <w:rFonts w:ascii="Arial" w:hAnsi="Arial"/>
          <w:spacing w:val="13"/>
          <w:lang w:val="pt-PT"/>
        </w:rPr>
        <w:t xml:space="preserve"> </w:t>
      </w:r>
      <w:r>
        <w:rPr>
          <w:rFonts w:ascii="Arial" w:hAnsi="Arial"/>
          <w:lang w:val="pt-PT"/>
        </w:rPr>
        <w:t>deverá</w:t>
      </w:r>
      <w:r>
        <w:rPr>
          <w:rFonts w:ascii="Arial" w:hAnsi="Arial"/>
          <w:spacing w:val="14"/>
          <w:lang w:val="pt-PT"/>
        </w:rPr>
        <w:t xml:space="preserve"> </w:t>
      </w:r>
      <w:r>
        <w:rPr>
          <w:rFonts w:ascii="Arial" w:hAnsi="Arial"/>
          <w:lang w:val="pt-PT"/>
        </w:rPr>
        <w:t>possuir</w:t>
      </w:r>
      <w:r>
        <w:rPr>
          <w:rFonts w:ascii="Arial" w:hAnsi="Arial"/>
          <w:spacing w:val="14"/>
          <w:lang w:val="pt-PT"/>
        </w:rPr>
        <w:t xml:space="preserve"> </w:t>
      </w:r>
      <w:r>
        <w:rPr>
          <w:rFonts w:ascii="Arial" w:hAnsi="Arial"/>
          <w:lang w:val="pt-PT"/>
        </w:rPr>
        <w:t>os</w:t>
      </w:r>
      <w:r>
        <w:rPr>
          <w:rFonts w:ascii="Arial" w:hAnsi="Arial"/>
          <w:spacing w:val="12"/>
          <w:lang w:val="pt-PT"/>
        </w:rPr>
        <w:t xml:space="preserve"> </w:t>
      </w:r>
      <w:r>
        <w:rPr>
          <w:rFonts w:ascii="Arial" w:hAnsi="Arial"/>
          <w:lang w:val="pt-PT"/>
        </w:rPr>
        <w:t>campos</w:t>
      </w:r>
      <w:r>
        <w:rPr>
          <w:rFonts w:ascii="Arial" w:hAnsi="Arial"/>
          <w:spacing w:val="14"/>
          <w:lang w:val="pt-PT"/>
        </w:rPr>
        <w:t xml:space="preserve"> </w:t>
      </w:r>
      <w:r>
        <w:rPr>
          <w:rFonts w:ascii="Arial" w:hAnsi="Arial"/>
          <w:lang w:val="pt-PT"/>
        </w:rPr>
        <w:t>variáveis</w:t>
      </w:r>
      <w:r>
        <w:rPr>
          <w:rFonts w:ascii="Arial" w:hAnsi="Arial"/>
          <w:spacing w:val="13"/>
          <w:lang w:val="pt-PT"/>
        </w:rPr>
        <w:t xml:space="preserve"> </w:t>
      </w:r>
      <w:r>
        <w:rPr>
          <w:rFonts w:ascii="Arial" w:hAnsi="Arial"/>
          <w:lang w:val="pt-PT"/>
        </w:rPr>
        <w:t>obedecendo</w:t>
      </w:r>
      <w:r>
        <w:rPr>
          <w:rFonts w:ascii="Arial" w:hAnsi="Arial"/>
          <w:spacing w:val="13"/>
          <w:lang w:val="pt-PT"/>
        </w:rPr>
        <w:t xml:space="preserve"> </w:t>
      </w:r>
      <w:r>
        <w:rPr>
          <w:rFonts w:ascii="Arial" w:hAnsi="Arial"/>
          <w:lang w:val="pt-PT"/>
        </w:rPr>
        <w:t>ao</w:t>
      </w:r>
      <w:r>
        <w:rPr>
          <w:rFonts w:ascii="Arial" w:hAnsi="Arial"/>
          <w:spacing w:val="12"/>
          <w:lang w:val="pt-PT"/>
        </w:rPr>
        <w:t xml:space="preserve"> </w:t>
      </w:r>
      <w:r>
        <w:rPr>
          <w:rFonts w:ascii="Arial" w:hAnsi="Arial"/>
          <w:lang w:val="pt-PT"/>
        </w:rPr>
        <w:t>programa/serviço</w:t>
      </w:r>
      <w:r>
        <w:rPr>
          <w:rFonts w:ascii="Arial" w:hAnsi="Arial"/>
          <w:spacing w:val="14"/>
          <w:lang w:val="pt-PT"/>
        </w:rPr>
        <w:t xml:space="preserve"> </w:t>
      </w:r>
      <w:r>
        <w:rPr>
          <w:rFonts w:ascii="Arial" w:hAnsi="Arial"/>
          <w:lang w:val="pt-PT"/>
        </w:rPr>
        <w:t>selecionado,</w:t>
      </w:r>
      <w:r>
        <w:rPr>
          <w:rFonts w:ascii="Arial" w:hAnsi="Arial"/>
          <w:spacing w:val="-53"/>
          <w:lang w:val="pt-PT"/>
        </w:rPr>
        <w:t xml:space="preserve"> </w:t>
      </w:r>
      <w:r>
        <w:rPr>
          <w:rFonts w:ascii="Arial" w:hAnsi="Arial"/>
          <w:lang w:val="pt-PT"/>
        </w:rPr>
        <w:t>os</w:t>
      </w:r>
      <w:r>
        <w:rPr>
          <w:rFonts w:ascii="Arial" w:hAnsi="Arial"/>
          <w:spacing w:val="1"/>
          <w:lang w:val="pt-PT"/>
        </w:rPr>
        <w:t xml:space="preserve"> </w:t>
      </w:r>
      <w:r>
        <w:rPr>
          <w:rFonts w:ascii="Arial" w:hAnsi="Arial"/>
          <w:lang w:val="pt-PT"/>
        </w:rPr>
        <w:t>programas/serviços</w:t>
      </w:r>
      <w:r>
        <w:rPr>
          <w:rFonts w:ascii="Arial" w:hAnsi="Arial"/>
          <w:spacing w:val="1"/>
          <w:lang w:val="pt-PT"/>
        </w:rPr>
        <w:t xml:space="preserve"> </w:t>
      </w:r>
      <w:r>
        <w:rPr>
          <w:rFonts w:ascii="Arial" w:hAnsi="Arial"/>
          <w:lang w:val="pt-PT"/>
        </w:rPr>
        <w:t>disponíveis</w:t>
      </w:r>
      <w:r>
        <w:rPr>
          <w:rFonts w:ascii="Arial" w:hAnsi="Arial"/>
          <w:spacing w:val="1"/>
          <w:lang w:val="pt-PT"/>
        </w:rPr>
        <w:t xml:space="preserve"> </w:t>
      </w:r>
      <w:r>
        <w:rPr>
          <w:rFonts w:ascii="Arial" w:hAnsi="Arial"/>
          <w:lang w:val="pt-PT"/>
        </w:rPr>
        <w:t>nesse</w:t>
      </w:r>
      <w:r>
        <w:rPr>
          <w:rFonts w:ascii="Arial" w:hAnsi="Arial"/>
          <w:spacing w:val="1"/>
          <w:lang w:val="pt-PT"/>
        </w:rPr>
        <w:t xml:space="preserve"> </w:t>
      </w:r>
      <w:r>
        <w:rPr>
          <w:rFonts w:ascii="Arial" w:hAnsi="Arial"/>
          <w:lang w:val="pt-PT"/>
        </w:rPr>
        <w:t>controle</w:t>
      </w:r>
      <w:r>
        <w:rPr>
          <w:rFonts w:ascii="Arial" w:hAnsi="Arial"/>
          <w:spacing w:val="1"/>
          <w:lang w:val="pt-PT"/>
        </w:rPr>
        <w:t xml:space="preserve"> </w:t>
      </w:r>
      <w:r>
        <w:rPr>
          <w:rFonts w:ascii="Arial" w:hAnsi="Arial"/>
          <w:lang w:val="pt-PT"/>
        </w:rPr>
        <w:t>deverão</w:t>
      </w:r>
      <w:r>
        <w:rPr>
          <w:rFonts w:ascii="Arial" w:hAnsi="Arial"/>
          <w:spacing w:val="1"/>
          <w:lang w:val="pt-PT"/>
        </w:rPr>
        <w:t xml:space="preserve"> </w:t>
      </w:r>
      <w:r>
        <w:rPr>
          <w:rFonts w:ascii="Arial" w:hAnsi="Arial"/>
          <w:lang w:val="pt-PT"/>
        </w:rPr>
        <w:t>ser:</w:t>
      </w:r>
      <w:r>
        <w:rPr>
          <w:rFonts w:ascii="Arial" w:hAnsi="Arial"/>
          <w:spacing w:val="1"/>
          <w:lang w:val="pt-PT"/>
        </w:rPr>
        <w:t xml:space="preserve"> </w:t>
      </w:r>
      <w:r>
        <w:rPr>
          <w:rFonts w:ascii="Arial" w:hAnsi="Arial"/>
          <w:lang w:val="pt-PT"/>
        </w:rPr>
        <w:t>ACESSUAS</w:t>
      </w:r>
      <w:r>
        <w:rPr>
          <w:rFonts w:ascii="Arial" w:hAnsi="Arial"/>
          <w:spacing w:val="1"/>
          <w:lang w:val="pt-PT"/>
        </w:rPr>
        <w:t xml:space="preserve"> </w:t>
      </w:r>
      <w:r>
        <w:rPr>
          <w:rFonts w:ascii="Arial" w:hAnsi="Arial"/>
          <w:lang w:val="pt-PT"/>
        </w:rPr>
        <w:t>TRABALHO,</w:t>
      </w:r>
      <w:r>
        <w:rPr>
          <w:rFonts w:ascii="Arial" w:hAnsi="Arial"/>
          <w:spacing w:val="1"/>
          <w:lang w:val="pt-PT"/>
        </w:rPr>
        <w:t xml:space="preserve"> </w:t>
      </w:r>
      <w:r>
        <w:rPr>
          <w:rFonts w:ascii="Arial" w:hAnsi="Arial"/>
          <w:lang w:val="pt-PT"/>
        </w:rPr>
        <w:t>FRENTE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TRABALHO,</w:t>
      </w:r>
      <w:r>
        <w:rPr>
          <w:rFonts w:ascii="Arial" w:hAnsi="Arial"/>
          <w:spacing w:val="1"/>
          <w:lang w:val="pt-PT"/>
        </w:rPr>
        <w:t xml:space="preserve"> </w:t>
      </w:r>
      <w:r>
        <w:rPr>
          <w:rFonts w:ascii="Arial" w:hAnsi="Arial"/>
          <w:lang w:val="pt-PT"/>
        </w:rPr>
        <w:t>SERVIÇO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CONVIVÊNCIA,</w:t>
      </w:r>
      <w:r>
        <w:rPr>
          <w:rFonts w:ascii="Arial" w:hAnsi="Arial"/>
          <w:spacing w:val="1"/>
          <w:lang w:val="pt-PT"/>
        </w:rPr>
        <w:t xml:space="preserve"> </w:t>
      </w:r>
      <w:r>
        <w:rPr>
          <w:rFonts w:ascii="Arial" w:hAnsi="Arial"/>
          <w:lang w:val="pt-PT"/>
        </w:rPr>
        <w:t>APRENDIZAGEM,</w:t>
      </w:r>
      <w:r>
        <w:rPr>
          <w:rFonts w:ascii="Arial" w:hAnsi="Arial"/>
          <w:spacing w:val="1"/>
          <w:lang w:val="pt-PT"/>
        </w:rPr>
        <w:t xml:space="preserve"> </w:t>
      </w:r>
      <w:r>
        <w:rPr>
          <w:rFonts w:ascii="Arial" w:hAnsi="Arial"/>
          <w:lang w:val="pt-PT"/>
        </w:rPr>
        <w:t>PETI,</w:t>
      </w:r>
      <w:r>
        <w:rPr>
          <w:rFonts w:ascii="Arial" w:hAnsi="Arial"/>
          <w:spacing w:val="1"/>
          <w:lang w:val="pt-PT"/>
        </w:rPr>
        <w:t xml:space="preserve"> </w:t>
      </w:r>
      <w:r>
        <w:rPr>
          <w:rFonts w:ascii="Arial" w:hAnsi="Arial"/>
          <w:lang w:val="pt-PT"/>
        </w:rPr>
        <w:t>PAA,</w:t>
      </w:r>
      <w:r>
        <w:rPr>
          <w:rFonts w:ascii="Arial" w:hAnsi="Arial"/>
          <w:spacing w:val="1"/>
          <w:lang w:val="pt-PT"/>
        </w:rPr>
        <w:t xml:space="preserve"> </w:t>
      </w:r>
      <w:r>
        <w:rPr>
          <w:rFonts w:ascii="Arial" w:hAnsi="Arial"/>
          <w:lang w:val="pt-PT"/>
        </w:rPr>
        <w:t>CRIANÇA</w:t>
      </w:r>
      <w:r>
        <w:rPr>
          <w:rFonts w:ascii="Arial" w:hAnsi="Arial"/>
          <w:spacing w:val="1"/>
          <w:lang w:val="pt-PT"/>
        </w:rPr>
        <w:t xml:space="preserve"> </w:t>
      </w:r>
      <w:r>
        <w:rPr>
          <w:rFonts w:ascii="Arial" w:hAnsi="Arial"/>
          <w:lang w:val="pt-PT"/>
        </w:rPr>
        <w:t>FELIZ, ACOLHIMENTO DE</w:t>
      </w:r>
      <w:r>
        <w:rPr>
          <w:rFonts w:ascii="Arial" w:hAnsi="Arial"/>
          <w:spacing w:val="-2"/>
          <w:lang w:val="pt-PT"/>
        </w:rPr>
        <w:t xml:space="preserve"> </w:t>
      </w:r>
      <w:r>
        <w:rPr>
          <w:rFonts w:ascii="Arial" w:hAnsi="Arial"/>
          <w:lang w:val="pt-PT"/>
        </w:rPr>
        <w:t>MULHERES e HABILITAÇÃO E REABILITAÇÃO.</w:t>
      </w:r>
    </w:p>
    <w:p w14:paraId="2533EB76" w14:textId="77777777" w:rsidR="00C16CCC" w:rsidRDefault="00C16CCC" w:rsidP="00C16CCC">
      <w:pPr>
        <w:ind w:right="249"/>
        <w:jc w:val="both"/>
        <w:rPr>
          <w:rFonts w:ascii="Arial" w:hAnsi="Arial"/>
        </w:rPr>
      </w:pPr>
      <w:r>
        <w:rPr>
          <w:rFonts w:ascii="Arial" w:hAnsi="Arial"/>
          <w:lang w:val="pt-PT"/>
        </w:rPr>
        <w:t>4.14.2. Cada</w:t>
      </w:r>
      <w:r>
        <w:rPr>
          <w:rFonts w:ascii="Arial" w:hAnsi="Arial"/>
          <w:spacing w:val="1"/>
          <w:lang w:val="pt-PT"/>
        </w:rPr>
        <w:t xml:space="preserve"> </w:t>
      </w:r>
      <w:r>
        <w:rPr>
          <w:rFonts w:ascii="Arial" w:hAnsi="Arial"/>
          <w:lang w:val="pt-PT"/>
        </w:rPr>
        <w:t>encaminhamento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cada</w:t>
      </w:r>
      <w:r>
        <w:rPr>
          <w:rFonts w:ascii="Arial" w:hAnsi="Arial"/>
          <w:spacing w:val="1"/>
          <w:lang w:val="pt-PT"/>
        </w:rPr>
        <w:t xml:space="preserve"> </w:t>
      </w:r>
      <w:r>
        <w:rPr>
          <w:rFonts w:ascii="Arial" w:hAnsi="Arial"/>
          <w:lang w:val="pt-PT"/>
        </w:rPr>
        <w:t>serviço</w:t>
      </w:r>
      <w:r>
        <w:rPr>
          <w:rFonts w:ascii="Arial" w:hAnsi="Arial"/>
          <w:spacing w:val="1"/>
          <w:lang w:val="pt-PT"/>
        </w:rPr>
        <w:t xml:space="preserve"> </w:t>
      </w:r>
      <w:r>
        <w:rPr>
          <w:rFonts w:ascii="Arial" w:hAnsi="Arial"/>
          <w:lang w:val="pt-PT"/>
        </w:rPr>
        <w:t>deverá</w:t>
      </w:r>
      <w:r>
        <w:rPr>
          <w:rFonts w:ascii="Arial" w:hAnsi="Arial"/>
          <w:spacing w:val="1"/>
          <w:lang w:val="pt-PT"/>
        </w:rPr>
        <w:t xml:space="preserve"> </w:t>
      </w:r>
      <w:r>
        <w:rPr>
          <w:rFonts w:ascii="Arial" w:hAnsi="Arial"/>
          <w:lang w:val="pt-PT"/>
        </w:rPr>
        <w:t>conter</w:t>
      </w:r>
      <w:r>
        <w:rPr>
          <w:rFonts w:ascii="Arial" w:hAnsi="Arial"/>
          <w:spacing w:val="1"/>
          <w:lang w:val="pt-PT"/>
        </w:rPr>
        <w:t xml:space="preserve"> </w:t>
      </w:r>
      <w:r>
        <w:rPr>
          <w:rFonts w:ascii="Arial" w:hAnsi="Arial"/>
          <w:lang w:val="pt-PT"/>
        </w:rPr>
        <w:t>opções</w:t>
      </w:r>
      <w:r>
        <w:rPr>
          <w:rFonts w:ascii="Arial" w:hAnsi="Arial"/>
          <w:spacing w:val="1"/>
          <w:lang w:val="pt-PT"/>
        </w:rPr>
        <w:t xml:space="preserve"> </w:t>
      </w:r>
      <w:r>
        <w:rPr>
          <w:rFonts w:ascii="Arial" w:hAnsi="Arial"/>
          <w:lang w:val="pt-PT"/>
        </w:rPr>
        <w:t>específicas</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acordo</w:t>
      </w:r>
      <w:r>
        <w:rPr>
          <w:rFonts w:ascii="Arial" w:hAnsi="Arial"/>
          <w:spacing w:val="1"/>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suas</w:t>
      </w:r>
      <w:r>
        <w:rPr>
          <w:rFonts w:ascii="Arial" w:hAnsi="Arial"/>
          <w:spacing w:val="1"/>
          <w:lang w:val="pt-PT"/>
        </w:rPr>
        <w:t xml:space="preserve"> </w:t>
      </w:r>
      <w:r>
        <w:rPr>
          <w:rFonts w:ascii="Arial" w:hAnsi="Arial"/>
          <w:lang w:val="pt-PT"/>
        </w:rPr>
        <w:t>necessidades,</w:t>
      </w:r>
      <w:r>
        <w:rPr>
          <w:rFonts w:ascii="Arial" w:hAnsi="Arial"/>
          <w:spacing w:val="-2"/>
          <w:lang w:val="pt-PT"/>
        </w:rPr>
        <w:t xml:space="preserve"> </w:t>
      </w:r>
      <w:r>
        <w:rPr>
          <w:rFonts w:ascii="Arial" w:hAnsi="Arial"/>
          <w:lang w:val="pt-PT"/>
        </w:rPr>
        <w:t>ex:</w:t>
      </w:r>
    </w:p>
    <w:p w14:paraId="53DCD845" w14:textId="77777777" w:rsidR="00C16CCC" w:rsidRDefault="00C16CCC" w:rsidP="00C16CCC">
      <w:pPr>
        <w:ind w:right="248"/>
        <w:jc w:val="both"/>
        <w:rPr>
          <w:rFonts w:ascii="Arial" w:hAnsi="Arial"/>
        </w:rPr>
      </w:pPr>
      <w:r>
        <w:rPr>
          <w:rFonts w:ascii="Arial" w:hAnsi="Arial"/>
          <w:lang w:val="pt-PT"/>
        </w:rPr>
        <w:t>Ao selecionar o programa/serviço ACESSUAS TRABALHO deverá conter: data, entrevistador, pessoas,</w:t>
      </w:r>
      <w:r>
        <w:rPr>
          <w:rFonts w:ascii="Arial" w:hAnsi="Arial"/>
          <w:spacing w:val="1"/>
          <w:lang w:val="pt-PT"/>
        </w:rPr>
        <w:t xml:space="preserve"> </w:t>
      </w:r>
      <w:r>
        <w:rPr>
          <w:rFonts w:ascii="Arial" w:hAnsi="Arial"/>
          <w:lang w:val="pt-PT"/>
        </w:rPr>
        <w:t>programa, situação, se a pessoa já trabalhou com carteira assinada, o tempo fora do mercado de trabalho, a</w:t>
      </w:r>
      <w:r>
        <w:rPr>
          <w:rFonts w:ascii="Arial" w:hAnsi="Arial"/>
          <w:spacing w:val="1"/>
          <w:lang w:val="pt-PT"/>
        </w:rPr>
        <w:t xml:space="preserve"> </w:t>
      </w:r>
      <w:r>
        <w:rPr>
          <w:rFonts w:ascii="Arial" w:hAnsi="Arial"/>
          <w:lang w:val="pt-PT"/>
        </w:rPr>
        <w:t>forma de acesso, uma breve descrição sobre a experiência de atuação profissional, responsável familiar,</w:t>
      </w:r>
      <w:r>
        <w:rPr>
          <w:rFonts w:ascii="Arial" w:hAnsi="Arial"/>
          <w:spacing w:val="1"/>
          <w:lang w:val="pt-PT"/>
        </w:rPr>
        <w:t xml:space="preserve"> </w:t>
      </w:r>
      <w:r>
        <w:rPr>
          <w:rFonts w:ascii="Arial" w:hAnsi="Arial"/>
          <w:lang w:val="pt-PT"/>
        </w:rPr>
        <w:t>período,</w:t>
      </w:r>
      <w:r>
        <w:rPr>
          <w:rFonts w:ascii="Arial" w:hAnsi="Arial"/>
          <w:spacing w:val="-2"/>
          <w:lang w:val="pt-PT"/>
        </w:rPr>
        <w:t xml:space="preserve"> </w:t>
      </w:r>
      <w:r>
        <w:rPr>
          <w:rFonts w:ascii="Arial" w:hAnsi="Arial"/>
          <w:lang w:val="pt-PT"/>
        </w:rPr>
        <w:t>status, prioridade,</w:t>
      </w:r>
      <w:r>
        <w:rPr>
          <w:rFonts w:ascii="Arial" w:hAnsi="Arial"/>
          <w:spacing w:val="-2"/>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status,</w:t>
      </w:r>
      <w:r>
        <w:rPr>
          <w:rFonts w:ascii="Arial" w:hAnsi="Arial"/>
          <w:spacing w:val="-1"/>
          <w:lang w:val="pt-PT"/>
        </w:rPr>
        <w:t xml:space="preserve"> </w:t>
      </w:r>
      <w:r>
        <w:rPr>
          <w:rFonts w:ascii="Arial" w:hAnsi="Arial"/>
          <w:lang w:val="pt-PT"/>
        </w:rPr>
        <w:t>parecer</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observação.</w:t>
      </w:r>
    </w:p>
    <w:p w14:paraId="5A61B711" w14:textId="77777777" w:rsidR="00C16CCC" w:rsidRDefault="00C16CCC" w:rsidP="00C16CCC">
      <w:pPr>
        <w:ind w:right="249"/>
        <w:jc w:val="both"/>
        <w:rPr>
          <w:rFonts w:ascii="Arial" w:hAnsi="Arial"/>
        </w:rPr>
      </w:pPr>
      <w:r>
        <w:rPr>
          <w:rFonts w:ascii="Arial" w:hAnsi="Arial"/>
          <w:lang w:val="pt-PT"/>
        </w:rPr>
        <w:t>4.14.3. Ao selecionar o programa/serviço FRENTE DE TRABALHO deverá conter: data, entrevistador, pessoa,</w:t>
      </w:r>
      <w:r>
        <w:rPr>
          <w:rFonts w:ascii="Arial" w:hAnsi="Arial"/>
          <w:spacing w:val="1"/>
          <w:lang w:val="pt-PT"/>
        </w:rPr>
        <w:t xml:space="preserve"> </w:t>
      </w:r>
      <w:r>
        <w:rPr>
          <w:rFonts w:ascii="Arial" w:hAnsi="Arial"/>
          <w:lang w:val="pt-PT"/>
        </w:rPr>
        <w:t>programa/serviço, situação, responsável familiar, período, status, prioridade, data status, parecer e observação.</w:t>
      </w:r>
      <w:r>
        <w:rPr>
          <w:rFonts w:ascii="Arial" w:hAnsi="Arial"/>
          <w:spacing w:val="-53"/>
          <w:lang w:val="pt-PT"/>
        </w:rPr>
        <w:t xml:space="preserve"> </w:t>
      </w:r>
      <w:r>
        <w:rPr>
          <w:rFonts w:ascii="Arial" w:hAnsi="Arial"/>
          <w:lang w:val="pt-PT"/>
        </w:rPr>
        <w:t>Também</w:t>
      </w:r>
      <w:r>
        <w:rPr>
          <w:rFonts w:ascii="Arial" w:hAnsi="Arial"/>
          <w:spacing w:val="-1"/>
          <w:lang w:val="pt-PT"/>
        </w:rPr>
        <w:t xml:space="preserve"> </w:t>
      </w:r>
      <w:r>
        <w:rPr>
          <w:rFonts w:ascii="Arial" w:hAnsi="Arial"/>
          <w:lang w:val="pt-PT"/>
        </w:rPr>
        <w:t>deverá</w:t>
      </w:r>
      <w:r>
        <w:rPr>
          <w:rFonts w:ascii="Arial" w:hAnsi="Arial"/>
          <w:spacing w:val="-1"/>
          <w:lang w:val="pt-PT"/>
        </w:rPr>
        <w:t xml:space="preserve"> </w:t>
      </w:r>
      <w:r>
        <w:rPr>
          <w:rFonts w:ascii="Arial" w:hAnsi="Arial"/>
          <w:lang w:val="pt-PT"/>
        </w:rPr>
        <w:t>ter a</w:t>
      </w:r>
      <w:r>
        <w:rPr>
          <w:rFonts w:ascii="Arial" w:hAnsi="Arial"/>
          <w:spacing w:val="-1"/>
          <w:lang w:val="pt-PT"/>
        </w:rPr>
        <w:t xml:space="preserve"> </w:t>
      </w:r>
      <w:r>
        <w:rPr>
          <w:rFonts w:ascii="Arial" w:hAnsi="Arial"/>
          <w:lang w:val="pt-PT"/>
        </w:rPr>
        <w:t>opção de</w:t>
      </w:r>
      <w:r>
        <w:rPr>
          <w:rFonts w:ascii="Arial" w:hAnsi="Arial"/>
          <w:spacing w:val="-1"/>
          <w:lang w:val="pt-PT"/>
        </w:rPr>
        <w:t xml:space="preserve"> </w:t>
      </w:r>
      <w:r>
        <w:rPr>
          <w:rFonts w:ascii="Arial" w:hAnsi="Arial"/>
          <w:lang w:val="pt-PT"/>
        </w:rPr>
        <w:t>adicionar</w:t>
      </w:r>
      <w:r>
        <w:rPr>
          <w:rFonts w:ascii="Arial" w:hAnsi="Arial"/>
          <w:spacing w:val="-2"/>
          <w:lang w:val="pt-PT"/>
        </w:rPr>
        <w:t xml:space="preserve"> </w:t>
      </w:r>
      <w:r>
        <w:rPr>
          <w:rFonts w:ascii="Arial" w:hAnsi="Arial"/>
          <w:lang w:val="pt-PT"/>
        </w:rPr>
        <w:t>o</w:t>
      </w:r>
      <w:r>
        <w:rPr>
          <w:rFonts w:ascii="Arial" w:hAnsi="Arial"/>
          <w:spacing w:val="-1"/>
          <w:lang w:val="pt-PT"/>
        </w:rPr>
        <w:t xml:space="preserve"> </w:t>
      </w:r>
      <w:r>
        <w:rPr>
          <w:rFonts w:ascii="Arial" w:hAnsi="Arial"/>
          <w:lang w:val="pt-PT"/>
        </w:rPr>
        <w:t>questionário da</w:t>
      </w:r>
      <w:r>
        <w:rPr>
          <w:rFonts w:ascii="Arial" w:hAnsi="Arial"/>
          <w:spacing w:val="-2"/>
          <w:lang w:val="pt-PT"/>
        </w:rPr>
        <w:t xml:space="preserve"> </w:t>
      </w:r>
      <w:r>
        <w:rPr>
          <w:rFonts w:ascii="Arial" w:hAnsi="Arial"/>
          <w:lang w:val="pt-PT"/>
        </w:rPr>
        <w:t>frente de</w:t>
      </w:r>
      <w:r>
        <w:rPr>
          <w:rFonts w:ascii="Arial" w:hAnsi="Arial"/>
          <w:spacing w:val="-1"/>
          <w:lang w:val="pt-PT"/>
        </w:rPr>
        <w:t xml:space="preserve"> </w:t>
      </w:r>
      <w:r>
        <w:rPr>
          <w:rFonts w:ascii="Arial" w:hAnsi="Arial"/>
          <w:lang w:val="pt-PT"/>
        </w:rPr>
        <w:t>trabalho.</w:t>
      </w:r>
    </w:p>
    <w:p w14:paraId="71B8E582" w14:textId="77777777" w:rsidR="00C16CCC" w:rsidRDefault="00C16CCC" w:rsidP="00C16CCC">
      <w:pPr>
        <w:ind w:right="251"/>
        <w:jc w:val="both"/>
        <w:rPr>
          <w:rFonts w:ascii="Arial" w:hAnsi="Arial"/>
        </w:rPr>
      </w:pPr>
      <w:r>
        <w:rPr>
          <w:rFonts w:ascii="Arial" w:hAnsi="Arial"/>
          <w:lang w:val="pt-PT"/>
        </w:rPr>
        <w:t>O</w:t>
      </w:r>
      <w:r>
        <w:rPr>
          <w:rFonts w:ascii="Arial" w:hAnsi="Arial"/>
          <w:spacing w:val="1"/>
          <w:lang w:val="pt-PT"/>
        </w:rPr>
        <w:t xml:space="preserve"> </w:t>
      </w:r>
      <w:r>
        <w:rPr>
          <w:rFonts w:ascii="Arial" w:hAnsi="Arial"/>
          <w:lang w:val="pt-PT"/>
        </w:rPr>
        <w:t>questionário</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Frente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Trabalho</w:t>
      </w:r>
      <w:r>
        <w:rPr>
          <w:rFonts w:ascii="Arial" w:hAnsi="Arial"/>
          <w:spacing w:val="1"/>
          <w:lang w:val="pt-PT"/>
        </w:rPr>
        <w:t xml:space="preserve"> </w:t>
      </w:r>
      <w:r>
        <w:rPr>
          <w:rFonts w:ascii="Arial" w:hAnsi="Arial"/>
          <w:lang w:val="pt-PT"/>
        </w:rPr>
        <w:t>contará</w:t>
      </w:r>
      <w:r>
        <w:rPr>
          <w:rFonts w:ascii="Arial" w:hAnsi="Arial"/>
          <w:spacing w:val="1"/>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informações</w:t>
      </w:r>
      <w:r>
        <w:rPr>
          <w:rFonts w:ascii="Arial" w:hAnsi="Arial"/>
          <w:spacing w:val="1"/>
          <w:lang w:val="pt-PT"/>
        </w:rPr>
        <w:t xml:space="preserve"> </w:t>
      </w:r>
      <w:r>
        <w:rPr>
          <w:rFonts w:ascii="Arial" w:hAnsi="Arial"/>
          <w:lang w:val="pt-PT"/>
        </w:rPr>
        <w:t>úteis</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ingresso</w:t>
      </w:r>
      <w:r>
        <w:rPr>
          <w:rFonts w:ascii="Arial" w:hAnsi="Arial"/>
          <w:spacing w:val="1"/>
          <w:lang w:val="pt-PT"/>
        </w:rPr>
        <w:t xml:space="preserve"> </w:t>
      </w:r>
      <w:r>
        <w:rPr>
          <w:rFonts w:ascii="Arial" w:hAnsi="Arial"/>
          <w:lang w:val="pt-PT"/>
        </w:rPr>
        <w:t>na</w:t>
      </w:r>
      <w:r>
        <w:rPr>
          <w:rFonts w:ascii="Arial" w:hAnsi="Arial"/>
          <w:spacing w:val="55"/>
          <w:lang w:val="pt-PT"/>
        </w:rPr>
        <w:t xml:space="preserve"> </w:t>
      </w:r>
      <w:r>
        <w:rPr>
          <w:rFonts w:ascii="Arial" w:hAnsi="Arial"/>
          <w:lang w:val="pt-PT"/>
        </w:rPr>
        <w:t>pessoa</w:t>
      </w:r>
      <w:r>
        <w:rPr>
          <w:rFonts w:ascii="Arial" w:hAnsi="Arial"/>
          <w:spacing w:val="56"/>
          <w:lang w:val="pt-PT"/>
        </w:rPr>
        <w:t xml:space="preserve"> </w:t>
      </w:r>
      <w:r>
        <w:rPr>
          <w:rFonts w:ascii="Arial" w:hAnsi="Arial"/>
          <w:lang w:val="pt-PT"/>
        </w:rPr>
        <w:t>no</w:t>
      </w:r>
      <w:r>
        <w:rPr>
          <w:rFonts w:ascii="Arial" w:hAnsi="Arial"/>
          <w:spacing w:val="-54"/>
          <w:lang w:val="pt-PT"/>
        </w:rPr>
        <w:t xml:space="preserve"> </w:t>
      </w:r>
      <w:r>
        <w:rPr>
          <w:rFonts w:ascii="Arial" w:hAnsi="Arial"/>
          <w:lang w:val="pt-PT"/>
        </w:rPr>
        <w:t>mercado de trabalho por meio desse programa. Deverá possuir experiências profissionais com empresa,</w:t>
      </w:r>
      <w:r>
        <w:rPr>
          <w:rFonts w:ascii="Arial" w:hAnsi="Arial"/>
          <w:spacing w:val="1"/>
          <w:lang w:val="pt-PT"/>
        </w:rPr>
        <w:t xml:space="preserve"> </w:t>
      </w:r>
      <w:r>
        <w:rPr>
          <w:rFonts w:ascii="Arial" w:hAnsi="Arial"/>
          <w:lang w:val="pt-PT"/>
        </w:rPr>
        <w:t>período</w:t>
      </w:r>
      <w:r>
        <w:rPr>
          <w:rFonts w:ascii="Arial" w:hAnsi="Arial"/>
          <w:spacing w:val="26"/>
          <w:lang w:val="pt-PT"/>
        </w:rPr>
        <w:t xml:space="preserve"> </w:t>
      </w:r>
      <w:r>
        <w:rPr>
          <w:rFonts w:ascii="Arial" w:hAnsi="Arial"/>
          <w:lang w:val="pt-PT"/>
        </w:rPr>
        <w:t>e</w:t>
      </w:r>
      <w:r>
        <w:rPr>
          <w:rFonts w:ascii="Arial" w:hAnsi="Arial"/>
          <w:spacing w:val="27"/>
          <w:lang w:val="pt-PT"/>
        </w:rPr>
        <w:t xml:space="preserve"> </w:t>
      </w:r>
      <w:r>
        <w:rPr>
          <w:rFonts w:ascii="Arial" w:hAnsi="Arial"/>
          <w:lang w:val="pt-PT"/>
        </w:rPr>
        <w:t>função,</w:t>
      </w:r>
      <w:r>
        <w:rPr>
          <w:rFonts w:ascii="Arial" w:hAnsi="Arial"/>
          <w:spacing w:val="27"/>
          <w:lang w:val="pt-PT"/>
        </w:rPr>
        <w:t xml:space="preserve"> </w:t>
      </w:r>
      <w:r>
        <w:rPr>
          <w:rFonts w:ascii="Arial" w:hAnsi="Arial"/>
          <w:lang w:val="pt-PT"/>
        </w:rPr>
        <w:t>podendo</w:t>
      </w:r>
      <w:r>
        <w:rPr>
          <w:rFonts w:ascii="Arial" w:hAnsi="Arial"/>
          <w:spacing w:val="27"/>
          <w:lang w:val="pt-PT"/>
        </w:rPr>
        <w:t xml:space="preserve"> </w:t>
      </w:r>
      <w:r>
        <w:rPr>
          <w:rFonts w:ascii="Arial" w:hAnsi="Arial"/>
          <w:lang w:val="pt-PT"/>
        </w:rPr>
        <w:t>inserir</w:t>
      </w:r>
      <w:r>
        <w:rPr>
          <w:rFonts w:ascii="Arial" w:hAnsi="Arial"/>
          <w:spacing w:val="27"/>
          <w:lang w:val="pt-PT"/>
        </w:rPr>
        <w:t xml:space="preserve"> </w:t>
      </w:r>
      <w:r>
        <w:rPr>
          <w:rFonts w:ascii="Arial" w:hAnsi="Arial"/>
          <w:lang w:val="pt-PT"/>
        </w:rPr>
        <w:t>nenhuma</w:t>
      </w:r>
      <w:r>
        <w:rPr>
          <w:rFonts w:ascii="Arial" w:hAnsi="Arial"/>
          <w:spacing w:val="27"/>
          <w:lang w:val="pt-PT"/>
        </w:rPr>
        <w:t xml:space="preserve"> </w:t>
      </w:r>
      <w:r>
        <w:rPr>
          <w:rFonts w:ascii="Arial" w:hAnsi="Arial"/>
          <w:lang w:val="pt-PT"/>
        </w:rPr>
        <w:t>ou</w:t>
      </w:r>
      <w:r>
        <w:rPr>
          <w:rFonts w:ascii="Arial" w:hAnsi="Arial"/>
          <w:spacing w:val="27"/>
          <w:lang w:val="pt-PT"/>
        </w:rPr>
        <w:t xml:space="preserve"> </w:t>
      </w:r>
      <w:r>
        <w:rPr>
          <w:rFonts w:ascii="Arial" w:hAnsi="Arial"/>
          <w:lang w:val="pt-PT"/>
        </w:rPr>
        <w:t>várias.</w:t>
      </w:r>
      <w:r>
        <w:rPr>
          <w:rFonts w:ascii="Arial" w:hAnsi="Arial"/>
          <w:spacing w:val="27"/>
          <w:lang w:val="pt-PT"/>
        </w:rPr>
        <w:t xml:space="preserve"> </w:t>
      </w:r>
      <w:r>
        <w:rPr>
          <w:rFonts w:ascii="Arial" w:hAnsi="Arial"/>
          <w:lang w:val="pt-PT"/>
        </w:rPr>
        <w:t>Também</w:t>
      </w:r>
      <w:r>
        <w:rPr>
          <w:rFonts w:ascii="Arial" w:hAnsi="Arial"/>
          <w:spacing w:val="27"/>
          <w:lang w:val="pt-PT"/>
        </w:rPr>
        <w:t xml:space="preserve"> </w:t>
      </w:r>
      <w:r>
        <w:rPr>
          <w:rFonts w:ascii="Arial" w:hAnsi="Arial"/>
          <w:lang w:val="pt-PT"/>
        </w:rPr>
        <w:t>se</w:t>
      </w:r>
      <w:r>
        <w:rPr>
          <w:rFonts w:ascii="Arial" w:hAnsi="Arial"/>
          <w:spacing w:val="27"/>
          <w:lang w:val="pt-PT"/>
        </w:rPr>
        <w:t xml:space="preserve"> </w:t>
      </w:r>
      <w:r>
        <w:rPr>
          <w:rFonts w:ascii="Arial" w:hAnsi="Arial"/>
          <w:lang w:val="pt-PT"/>
        </w:rPr>
        <w:t>a</w:t>
      </w:r>
      <w:r>
        <w:rPr>
          <w:rFonts w:ascii="Arial" w:hAnsi="Arial"/>
          <w:spacing w:val="27"/>
          <w:lang w:val="pt-PT"/>
        </w:rPr>
        <w:t xml:space="preserve"> </w:t>
      </w:r>
      <w:r>
        <w:rPr>
          <w:rFonts w:ascii="Arial" w:hAnsi="Arial"/>
          <w:lang w:val="pt-PT"/>
        </w:rPr>
        <w:t>pessoa</w:t>
      </w:r>
      <w:r>
        <w:rPr>
          <w:rFonts w:ascii="Arial" w:hAnsi="Arial"/>
          <w:spacing w:val="27"/>
          <w:lang w:val="pt-PT"/>
        </w:rPr>
        <w:t xml:space="preserve"> </w:t>
      </w:r>
      <w:r>
        <w:rPr>
          <w:rFonts w:ascii="Arial" w:hAnsi="Arial"/>
          <w:lang w:val="pt-PT"/>
        </w:rPr>
        <w:t>já</w:t>
      </w:r>
      <w:r>
        <w:rPr>
          <w:rFonts w:ascii="Arial" w:hAnsi="Arial"/>
          <w:spacing w:val="27"/>
          <w:lang w:val="pt-PT"/>
        </w:rPr>
        <w:t xml:space="preserve"> </w:t>
      </w:r>
      <w:r>
        <w:rPr>
          <w:rFonts w:ascii="Arial" w:hAnsi="Arial"/>
          <w:lang w:val="pt-PT"/>
        </w:rPr>
        <w:t>participou</w:t>
      </w:r>
      <w:r>
        <w:rPr>
          <w:rFonts w:ascii="Arial" w:hAnsi="Arial"/>
          <w:spacing w:val="26"/>
          <w:lang w:val="pt-PT"/>
        </w:rPr>
        <w:t xml:space="preserve"> </w:t>
      </w:r>
      <w:r>
        <w:rPr>
          <w:rFonts w:ascii="Arial" w:hAnsi="Arial"/>
          <w:lang w:val="pt-PT"/>
        </w:rPr>
        <w:t>do</w:t>
      </w:r>
      <w:r>
        <w:rPr>
          <w:rFonts w:ascii="Arial" w:hAnsi="Arial"/>
          <w:spacing w:val="27"/>
          <w:lang w:val="pt-PT"/>
        </w:rPr>
        <w:t xml:space="preserve"> </w:t>
      </w:r>
      <w:r>
        <w:rPr>
          <w:rFonts w:ascii="Arial" w:hAnsi="Arial"/>
          <w:lang w:val="pt-PT"/>
        </w:rPr>
        <w:t>programa</w:t>
      </w:r>
      <w:r>
        <w:rPr>
          <w:rFonts w:ascii="Arial" w:hAnsi="Arial"/>
          <w:spacing w:val="27"/>
          <w:lang w:val="pt-PT"/>
        </w:rPr>
        <w:t xml:space="preserve"> </w:t>
      </w:r>
      <w:r>
        <w:rPr>
          <w:rFonts w:ascii="Arial" w:hAnsi="Arial"/>
          <w:lang w:val="pt-PT"/>
        </w:rPr>
        <w:t>em</w:t>
      </w:r>
      <w:r>
        <w:rPr>
          <w:rFonts w:ascii="Arial" w:hAnsi="Arial"/>
          <w:spacing w:val="1"/>
          <w:lang w:val="pt-PT"/>
        </w:rPr>
        <w:t xml:space="preserve"> </w:t>
      </w:r>
      <w:r>
        <w:rPr>
          <w:rFonts w:ascii="Arial" w:hAnsi="Arial"/>
          <w:lang w:val="pt-PT"/>
        </w:rPr>
        <w:t>outro período, a quanto tempo isso ocorreu e o local que trabalhou. Também as preferencias de função,</w:t>
      </w:r>
      <w:r>
        <w:rPr>
          <w:rFonts w:ascii="Arial" w:hAnsi="Arial"/>
          <w:spacing w:val="1"/>
          <w:lang w:val="pt-PT"/>
        </w:rPr>
        <w:t xml:space="preserve"> </w:t>
      </w:r>
      <w:r>
        <w:rPr>
          <w:rFonts w:ascii="Arial" w:hAnsi="Arial"/>
          <w:lang w:val="pt-PT"/>
        </w:rPr>
        <w:t>experiência, se concluiu o estudo e se tem interesse em fazer curso de qualificação profissional e os marcados</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perfil do</w:t>
      </w:r>
      <w:r>
        <w:rPr>
          <w:rFonts w:ascii="Arial" w:hAnsi="Arial"/>
          <w:spacing w:val="-1"/>
          <w:lang w:val="pt-PT"/>
        </w:rPr>
        <w:t xml:space="preserve"> </w:t>
      </w:r>
      <w:r>
        <w:rPr>
          <w:rFonts w:ascii="Arial" w:hAnsi="Arial"/>
          <w:lang w:val="pt-PT"/>
        </w:rPr>
        <w:t>encaminhado, com opção de imprimir um formulário de encaminhamento sem dados preenchidos, para que os profissionais</w:t>
      </w:r>
      <w:r>
        <w:rPr>
          <w:rFonts w:ascii="Arial" w:hAnsi="Arial"/>
          <w:spacing w:val="1"/>
          <w:lang w:val="pt-PT"/>
        </w:rPr>
        <w:t xml:space="preserve"> </w:t>
      </w:r>
      <w:r>
        <w:rPr>
          <w:rFonts w:ascii="Arial" w:hAnsi="Arial"/>
          <w:lang w:val="pt-PT"/>
        </w:rPr>
        <w:t>responsáveis</w:t>
      </w:r>
      <w:r>
        <w:rPr>
          <w:rFonts w:ascii="Arial" w:hAnsi="Arial"/>
          <w:spacing w:val="-1"/>
          <w:lang w:val="pt-PT"/>
        </w:rPr>
        <w:t xml:space="preserve"> </w:t>
      </w:r>
      <w:r>
        <w:rPr>
          <w:rFonts w:ascii="Arial" w:hAnsi="Arial"/>
          <w:lang w:val="pt-PT"/>
        </w:rPr>
        <w:t>pelo</w:t>
      </w:r>
      <w:r>
        <w:rPr>
          <w:rFonts w:ascii="Arial" w:hAnsi="Arial"/>
          <w:spacing w:val="-1"/>
          <w:lang w:val="pt-PT"/>
        </w:rPr>
        <w:t xml:space="preserve"> </w:t>
      </w:r>
      <w:r>
        <w:rPr>
          <w:rFonts w:ascii="Arial" w:hAnsi="Arial"/>
          <w:lang w:val="pt-PT"/>
        </w:rPr>
        <w:t>encaminhamento</w:t>
      </w:r>
      <w:r>
        <w:rPr>
          <w:rFonts w:ascii="Arial" w:hAnsi="Arial"/>
          <w:spacing w:val="-2"/>
          <w:lang w:val="pt-PT"/>
        </w:rPr>
        <w:t xml:space="preserve"> </w:t>
      </w:r>
      <w:r>
        <w:rPr>
          <w:rFonts w:ascii="Arial" w:hAnsi="Arial"/>
          <w:lang w:val="pt-PT"/>
        </w:rPr>
        <w:t>possam</w:t>
      </w:r>
      <w:r>
        <w:rPr>
          <w:rFonts w:ascii="Arial" w:hAnsi="Arial"/>
          <w:spacing w:val="-1"/>
          <w:lang w:val="pt-PT"/>
        </w:rPr>
        <w:t xml:space="preserve"> </w:t>
      </w:r>
      <w:r>
        <w:rPr>
          <w:rFonts w:ascii="Arial" w:hAnsi="Arial"/>
          <w:lang w:val="pt-PT"/>
        </w:rPr>
        <w:t>fazer</w:t>
      </w:r>
      <w:r>
        <w:rPr>
          <w:rFonts w:ascii="Arial" w:hAnsi="Arial"/>
          <w:spacing w:val="-1"/>
          <w:lang w:val="pt-PT"/>
        </w:rPr>
        <w:t xml:space="preserve"> </w:t>
      </w:r>
      <w:r>
        <w:rPr>
          <w:rFonts w:ascii="Arial" w:hAnsi="Arial"/>
          <w:lang w:val="pt-PT"/>
        </w:rPr>
        <w:t>o</w:t>
      </w:r>
      <w:r>
        <w:rPr>
          <w:rFonts w:ascii="Arial" w:hAnsi="Arial"/>
          <w:spacing w:val="-2"/>
          <w:lang w:val="pt-PT"/>
        </w:rPr>
        <w:t xml:space="preserve"> </w:t>
      </w:r>
      <w:r>
        <w:rPr>
          <w:rFonts w:ascii="Arial" w:hAnsi="Arial"/>
          <w:lang w:val="pt-PT"/>
        </w:rPr>
        <w:t>preenchimento do</w:t>
      </w:r>
      <w:r>
        <w:rPr>
          <w:rFonts w:ascii="Arial" w:hAnsi="Arial"/>
          <w:spacing w:val="-2"/>
          <w:lang w:val="pt-PT"/>
        </w:rPr>
        <w:t xml:space="preserve"> </w:t>
      </w:r>
      <w:r>
        <w:rPr>
          <w:rFonts w:ascii="Arial" w:hAnsi="Arial"/>
          <w:lang w:val="pt-PT"/>
        </w:rPr>
        <w:t>mesmo</w:t>
      </w:r>
      <w:r>
        <w:rPr>
          <w:rFonts w:ascii="Arial" w:hAnsi="Arial"/>
          <w:spacing w:val="-1"/>
          <w:lang w:val="pt-PT"/>
        </w:rPr>
        <w:t xml:space="preserve"> </w:t>
      </w:r>
      <w:r>
        <w:rPr>
          <w:rFonts w:ascii="Arial" w:hAnsi="Arial"/>
          <w:lang w:val="pt-PT"/>
        </w:rPr>
        <w:t>manualmente.</w:t>
      </w:r>
    </w:p>
    <w:p w14:paraId="5D49A05D" w14:textId="77777777" w:rsidR="00C16CCC" w:rsidRDefault="00C16CCC" w:rsidP="00C16CCC">
      <w:pPr>
        <w:ind w:right="249"/>
        <w:jc w:val="both"/>
        <w:rPr>
          <w:rFonts w:ascii="Arial" w:hAnsi="Arial"/>
        </w:rPr>
      </w:pPr>
      <w:r>
        <w:rPr>
          <w:rFonts w:ascii="Arial" w:hAnsi="Arial"/>
          <w:lang w:val="pt-PT"/>
        </w:rPr>
        <w:t>4.14.4. Deverá possuir um controle de pessoas que estão aguardando uma vaga para o programa a mais de seis</w:t>
      </w:r>
      <w:r>
        <w:rPr>
          <w:rFonts w:ascii="Arial" w:hAnsi="Arial"/>
          <w:spacing w:val="1"/>
          <w:lang w:val="pt-PT"/>
        </w:rPr>
        <w:t xml:space="preserve"> </w:t>
      </w:r>
      <w:r>
        <w:rPr>
          <w:rFonts w:ascii="Arial" w:hAnsi="Arial"/>
          <w:lang w:val="pt-PT"/>
        </w:rPr>
        <w:t>meses. Esse controle servirá para visualizar quem são as pessoas, desde quando estão aguardando e ter a</w:t>
      </w:r>
      <w:r>
        <w:rPr>
          <w:rFonts w:ascii="Arial" w:hAnsi="Arial"/>
          <w:spacing w:val="1"/>
          <w:lang w:val="pt-PT"/>
        </w:rPr>
        <w:t xml:space="preserve"> </w:t>
      </w:r>
      <w:r>
        <w:rPr>
          <w:rFonts w:ascii="Arial" w:hAnsi="Arial"/>
          <w:lang w:val="pt-PT"/>
        </w:rPr>
        <w:t>possibilidade de manter essa pessoa na lista de espera ou tirar da lista de espera. O ato de continuar faz com</w:t>
      </w:r>
      <w:r>
        <w:rPr>
          <w:rFonts w:ascii="Arial" w:hAnsi="Arial"/>
          <w:spacing w:val="1"/>
          <w:lang w:val="pt-PT"/>
        </w:rPr>
        <w:t xml:space="preserve"> </w:t>
      </w:r>
      <w:r>
        <w:rPr>
          <w:rFonts w:ascii="Arial" w:hAnsi="Arial"/>
          <w:lang w:val="pt-PT"/>
        </w:rPr>
        <w:t>que</w:t>
      </w:r>
      <w:r>
        <w:rPr>
          <w:rFonts w:ascii="Arial" w:hAnsi="Arial"/>
          <w:spacing w:val="33"/>
          <w:lang w:val="pt-PT"/>
        </w:rPr>
        <w:t xml:space="preserve"> </w:t>
      </w:r>
      <w:r>
        <w:rPr>
          <w:rFonts w:ascii="Arial" w:hAnsi="Arial"/>
          <w:lang w:val="pt-PT"/>
        </w:rPr>
        <w:t>zere</w:t>
      </w:r>
      <w:r>
        <w:rPr>
          <w:rFonts w:ascii="Arial" w:hAnsi="Arial"/>
          <w:spacing w:val="33"/>
          <w:lang w:val="pt-PT"/>
        </w:rPr>
        <w:t xml:space="preserve"> </w:t>
      </w:r>
      <w:r>
        <w:rPr>
          <w:rFonts w:ascii="Arial" w:hAnsi="Arial"/>
          <w:lang w:val="pt-PT"/>
        </w:rPr>
        <w:t>o</w:t>
      </w:r>
      <w:r>
        <w:rPr>
          <w:rFonts w:ascii="Arial" w:hAnsi="Arial"/>
          <w:spacing w:val="33"/>
          <w:lang w:val="pt-PT"/>
        </w:rPr>
        <w:t xml:space="preserve"> </w:t>
      </w:r>
      <w:r>
        <w:rPr>
          <w:rFonts w:ascii="Arial" w:hAnsi="Arial"/>
          <w:lang w:val="pt-PT"/>
        </w:rPr>
        <w:t>período</w:t>
      </w:r>
      <w:r>
        <w:rPr>
          <w:rFonts w:ascii="Arial" w:hAnsi="Arial"/>
          <w:spacing w:val="34"/>
          <w:lang w:val="pt-PT"/>
        </w:rPr>
        <w:t xml:space="preserve"> </w:t>
      </w:r>
      <w:r>
        <w:rPr>
          <w:rFonts w:ascii="Arial" w:hAnsi="Arial"/>
          <w:lang w:val="pt-PT"/>
        </w:rPr>
        <w:t>de</w:t>
      </w:r>
      <w:r>
        <w:rPr>
          <w:rFonts w:ascii="Arial" w:hAnsi="Arial"/>
          <w:spacing w:val="33"/>
          <w:lang w:val="pt-PT"/>
        </w:rPr>
        <w:t xml:space="preserve"> </w:t>
      </w:r>
      <w:r>
        <w:rPr>
          <w:rFonts w:ascii="Arial" w:hAnsi="Arial"/>
          <w:lang w:val="pt-PT"/>
        </w:rPr>
        <w:t>espera</w:t>
      </w:r>
      <w:r>
        <w:rPr>
          <w:rFonts w:ascii="Arial" w:hAnsi="Arial"/>
          <w:spacing w:val="33"/>
          <w:lang w:val="pt-PT"/>
        </w:rPr>
        <w:t xml:space="preserve"> </w:t>
      </w:r>
      <w:r>
        <w:rPr>
          <w:rFonts w:ascii="Arial" w:hAnsi="Arial"/>
          <w:lang w:val="pt-PT"/>
        </w:rPr>
        <w:t>e</w:t>
      </w:r>
      <w:r>
        <w:rPr>
          <w:rFonts w:ascii="Arial" w:hAnsi="Arial"/>
          <w:spacing w:val="33"/>
          <w:lang w:val="pt-PT"/>
        </w:rPr>
        <w:t xml:space="preserve"> </w:t>
      </w:r>
      <w:r>
        <w:rPr>
          <w:rFonts w:ascii="Arial" w:hAnsi="Arial"/>
          <w:lang w:val="pt-PT"/>
        </w:rPr>
        <w:t>só</w:t>
      </w:r>
      <w:r>
        <w:rPr>
          <w:rFonts w:ascii="Arial" w:hAnsi="Arial"/>
          <w:spacing w:val="34"/>
          <w:lang w:val="pt-PT"/>
        </w:rPr>
        <w:t xml:space="preserve"> </w:t>
      </w:r>
      <w:r>
        <w:rPr>
          <w:rFonts w:ascii="Arial" w:hAnsi="Arial"/>
          <w:lang w:val="pt-PT"/>
        </w:rPr>
        <w:t>retorne</w:t>
      </w:r>
      <w:r>
        <w:rPr>
          <w:rFonts w:ascii="Arial" w:hAnsi="Arial"/>
          <w:spacing w:val="33"/>
          <w:lang w:val="pt-PT"/>
        </w:rPr>
        <w:t xml:space="preserve"> </w:t>
      </w:r>
      <w:r>
        <w:rPr>
          <w:rFonts w:ascii="Arial" w:hAnsi="Arial"/>
          <w:lang w:val="pt-PT"/>
        </w:rPr>
        <w:t>após</w:t>
      </w:r>
      <w:r>
        <w:rPr>
          <w:rFonts w:ascii="Arial" w:hAnsi="Arial"/>
          <w:spacing w:val="33"/>
          <w:lang w:val="pt-PT"/>
        </w:rPr>
        <w:t xml:space="preserve"> </w:t>
      </w:r>
      <w:r>
        <w:rPr>
          <w:rFonts w:ascii="Arial" w:hAnsi="Arial"/>
          <w:lang w:val="pt-PT"/>
        </w:rPr>
        <w:t>seis</w:t>
      </w:r>
      <w:r>
        <w:rPr>
          <w:rFonts w:ascii="Arial" w:hAnsi="Arial"/>
          <w:spacing w:val="34"/>
          <w:lang w:val="pt-PT"/>
        </w:rPr>
        <w:t xml:space="preserve"> </w:t>
      </w:r>
      <w:r>
        <w:rPr>
          <w:rFonts w:ascii="Arial" w:hAnsi="Arial"/>
          <w:lang w:val="pt-PT"/>
        </w:rPr>
        <w:t>meses,</w:t>
      </w:r>
      <w:r>
        <w:rPr>
          <w:rFonts w:ascii="Arial" w:hAnsi="Arial"/>
          <w:spacing w:val="33"/>
          <w:lang w:val="pt-PT"/>
        </w:rPr>
        <w:t xml:space="preserve"> </w:t>
      </w:r>
      <w:r>
        <w:rPr>
          <w:rFonts w:ascii="Arial" w:hAnsi="Arial"/>
          <w:lang w:val="pt-PT"/>
        </w:rPr>
        <w:t>já</w:t>
      </w:r>
      <w:r>
        <w:rPr>
          <w:rFonts w:ascii="Arial" w:hAnsi="Arial"/>
          <w:spacing w:val="33"/>
          <w:lang w:val="pt-PT"/>
        </w:rPr>
        <w:t xml:space="preserve"> </w:t>
      </w:r>
      <w:r>
        <w:rPr>
          <w:rFonts w:ascii="Arial" w:hAnsi="Arial"/>
          <w:lang w:val="pt-PT"/>
        </w:rPr>
        <w:t>o</w:t>
      </w:r>
      <w:r>
        <w:rPr>
          <w:rFonts w:ascii="Arial" w:hAnsi="Arial"/>
          <w:spacing w:val="33"/>
          <w:lang w:val="pt-PT"/>
        </w:rPr>
        <w:t xml:space="preserve"> </w:t>
      </w:r>
      <w:r>
        <w:rPr>
          <w:rFonts w:ascii="Arial" w:hAnsi="Arial"/>
          <w:lang w:val="pt-PT"/>
        </w:rPr>
        <w:t>ato</w:t>
      </w:r>
      <w:r>
        <w:rPr>
          <w:rFonts w:ascii="Arial" w:hAnsi="Arial"/>
          <w:spacing w:val="34"/>
          <w:lang w:val="pt-PT"/>
        </w:rPr>
        <w:t xml:space="preserve"> </w:t>
      </w:r>
      <w:r>
        <w:rPr>
          <w:rFonts w:ascii="Arial" w:hAnsi="Arial"/>
          <w:lang w:val="pt-PT"/>
        </w:rPr>
        <w:t>de</w:t>
      </w:r>
      <w:r>
        <w:rPr>
          <w:rFonts w:ascii="Arial" w:hAnsi="Arial"/>
          <w:spacing w:val="33"/>
          <w:lang w:val="pt-PT"/>
        </w:rPr>
        <w:t xml:space="preserve"> </w:t>
      </w:r>
      <w:r>
        <w:rPr>
          <w:rFonts w:ascii="Arial" w:hAnsi="Arial"/>
          <w:lang w:val="pt-PT"/>
        </w:rPr>
        <w:t>sair</w:t>
      </w:r>
      <w:r>
        <w:rPr>
          <w:rFonts w:ascii="Arial" w:hAnsi="Arial"/>
          <w:spacing w:val="33"/>
          <w:lang w:val="pt-PT"/>
        </w:rPr>
        <w:t xml:space="preserve"> </w:t>
      </w:r>
      <w:r>
        <w:rPr>
          <w:rFonts w:ascii="Arial" w:hAnsi="Arial"/>
          <w:lang w:val="pt-PT"/>
        </w:rPr>
        <w:t>faz</w:t>
      </w:r>
      <w:r>
        <w:rPr>
          <w:rFonts w:ascii="Arial" w:hAnsi="Arial"/>
          <w:spacing w:val="34"/>
          <w:lang w:val="pt-PT"/>
        </w:rPr>
        <w:t xml:space="preserve"> </w:t>
      </w:r>
      <w:r>
        <w:rPr>
          <w:rFonts w:ascii="Arial" w:hAnsi="Arial"/>
          <w:lang w:val="pt-PT"/>
        </w:rPr>
        <w:t>com</w:t>
      </w:r>
      <w:r>
        <w:rPr>
          <w:rFonts w:ascii="Arial" w:hAnsi="Arial"/>
          <w:spacing w:val="33"/>
          <w:lang w:val="pt-PT"/>
        </w:rPr>
        <w:t xml:space="preserve"> </w:t>
      </w:r>
      <w:r>
        <w:rPr>
          <w:rFonts w:ascii="Arial" w:hAnsi="Arial"/>
          <w:lang w:val="pt-PT"/>
        </w:rPr>
        <w:t>que</w:t>
      </w:r>
      <w:r>
        <w:rPr>
          <w:rFonts w:ascii="Arial" w:hAnsi="Arial"/>
          <w:spacing w:val="33"/>
          <w:lang w:val="pt-PT"/>
        </w:rPr>
        <w:t xml:space="preserve"> </w:t>
      </w:r>
      <w:r>
        <w:rPr>
          <w:rFonts w:ascii="Arial" w:hAnsi="Arial"/>
          <w:lang w:val="pt-PT"/>
        </w:rPr>
        <w:t>a</w:t>
      </w:r>
      <w:r>
        <w:rPr>
          <w:rFonts w:ascii="Arial" w:hAnsi="Arial"/>
          <w:spacing w:val="33"/>
          <w:lang w:val="pt-PT"/>
        </w:rPr>
        <w:t xml:space="preserve"> </w:t>
      </w:r>
      <w:r>
        <w:rPr>
          <w:rFonts w:ascii="Arial" w:hAnsi="Arial"/>
          <w:lang w:val="pt-PT"/>
        </w:rPr>
        <w:lastRenderedPageBreak/>
        <w:t>pessoa</w:t>
      </w:r>
      <w:r>
        <w:rPr>
          <w:rFonts w:ascii="Arial" w:hAnsi="Arial"/>
          <w:spacing w:val="34"/>
          <w:lang w:val="pt-PT"/>
        </w:rPr>
        <w:t xml:space="preserve"> </w:t>
      </w:r>
      <w:r>
        <w:rPr>
          <w:rFonts w:ascii="Arial" w:hAnsi="Arial"/>
        </w:rPr>
        <w:t>seja excluída</w:t>
      </w:r>
      <w:r>
        <w:rPr>
          <w:rFonts w:ascii="Arial" w:hAnsi="Arial"/>
          <w:lang w:val="pt-PT"/>
        </w:rPr>
        <w:t xml:space="preserve"> nessa lista, não aparecendo mais como espera nas listas do programa. Possuir um impresso que</w:t>
      </w:r>
      <w:r>
        <w:rPr>
          <w:rFonts w:ascii="Arial" w:hAnsi="Arial"/>
          <w:spacing w:val="1"/>
          <w:lang w:val="pt-PT"/>
        </w:rPr>
        <w:t xml:space="preserve"> </w:t>
      </w:r>
      <w:r>
        <w:rPr>
          <w:rFonts w:ascii="Arial" w:hAnsi="Arial"/>
          <w:lang w:val="pt-PT"/>
        </w:rPr>
        <w:t>possibilite</w:t>
      </w:r>
      <w:r>
        <w:rPr>
          <w:rFonts w:ascii="Arial" w:hAnsi="Arial"/>
          <w:spacing w:val="-2"/>
          <w:lang w:val="pt-PT"/>
        </w:rPr>
        <w:t xml:space="preserve"> </w:t>
      </w:r>
      <w:r>
        <w:rPr>
          <w:rFonts w:ascii="Arial" w:hAnsi="Arial"/>
          <w:lang w:val="pt-PT"/>
        </w:rPr>
        <w:t>imprimir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lista</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todas</w:t>
      </w:r>
      <w:r>
        <w:rPr>
          <w:rFonts w:ascii="Arial" w:hAnsi="Arial"/>
          <w:spacing w:val="-1"/>
          <w:lang w:val="pt-PT"/>
        </w:rPr>
        <w:t xml:space="preserve"> </w:t>
      </w:r>
      <w:r>
        <w:rPr>
          <w:rFonts w:ascii="Arial" w:hAnsi="Arial"/>
          <w:lang w:val="pt-PT"/>
        </w:rPr>
        <w:t>as</w:t>
      </w:r>
      <w:r>
        <w:rPr>
          <w:rFonts w:ascii="Arial" w:hAnsi="Arial"/>
          <w:spacing w:val="-2"/>
          <w:lang w:val="pt-PT"/>
        </w:rPr>
        <w:t xml:space="preserve"> </w:t>
      </w:r>
      <w:r>
        <w:rPr>
          <w:rFonts w:ascii="Arial" w:hAnsi="Arial"/>
          <w:lang w:val="pt-PT"/>
        </w:rPr>
        <w:t>pessoas</w:t>
      </w:r>
      <w:r>
        <w:rPr>
          <w:rFonts w:ascii="Arial" w:hAnsi="Arial"/>
          <w:spacing w:val="-1"/>
          <w:lang w:val="pt-PT"/>
        </w:rPr>
        <w:t xml:space="preserve"> </w:t>
      </w:r>
      <w:r>
        <w:rPr>
          <w:rFonts w:ascii="Arial" w:hAnsi="Arial"/>
          <w:lang w:val="pt-PT"/>
        </w:rPr>
        <w:t>constantes</w:t>
      </w:r>
      <w:r>
        <w:rPr>
          <w:rFonts w:ascii="Arial" w:hAnsi="Arial"/>
          <w:spacing w:val="-1"/>
          <w:lang w:val="pt-PT"/>
        </w:rPr>
        <w:t xml:space="preserve"> </w:t>
      </w:r>
      <w:r>
        <w:rPr>
          <w:rFonts w:ascii="Arial" w:hAnsi="Arial"/>
          <w:lang w:val="pt-PT"/>
        </w:rPr>
        <w:t>nessa</w:t>
      </w:r>
      <w:r>
        <w:rPr>
          <w:rFonts w:ascii="Arial" w:hAnsi="Arial"/>
          <w:spacing w:val="-1"/>
          <w:lang w:val="pt-PT"/>
        </w:rPr>
        <w:t xml:space="preserve"> </w:t>
      </w:r>
      <w:r>
        <w:rPr>
          <w:rFonts w:ascii="Arial" w:hAnsi="Arial"/>
          <w:lang w:val="pt-PT"/>
        </w:rPr>
        <w:t>situação.</w:t>
      </w:r>
    </w:p>
    <w:p w14:paraId="6C99FE9A" w14:textId="77777777" w:rsidR="00C16CCC" w:rsidRDefault="00C16CCC" w:rsidP="00C16CCC">
      <w:pPr>
        <w:ind w:right="249"/>
        <w:jc w:val="both"/>
        <w:rPr>
          <w:rFonts w:ascii="Arial" w:hAnsi="Arial"/>
        </w:rPr>
      </w:pPr>
      <w:r>
        <w:rPr>
          <w:rFonts w:ascii="Arial" w:hAnsi="Arial"/>
          <w:lang w:val="pt-PT"/>
        </w:rPr>
        <w:t>4.14.5. Ao selecionar o programa/serviço SERVIÇO DE CONVIVÊNCIA deverá conter: data, entrevistador, pessoa,</w:t>
      </w:r>
      <w:r>
        <w:rPr>
          <w:rFonts w:ascii="Arial" w:hAnsi="Arial"/>
          <w:spacing w:val="1"/>
          <w:lang w:val="pt-PT"/>
        </w:rPr>
        <w:t xml:space="preserve"> </w:t>
      </w:r>
      <w:r>
        <w:rPr>
          <w:rFonts w:ascii="Arial" w:hAnsi="Arial"/>
          <w:lang w:val="pt-PT"/>
        </w:rPr>
        <w:t>programa/serviço, situação, SISC, Faixa etária, responsável familiar, período, status, data status, parecer e</w:t>
      </w:r>
      <w:r>
        <w:rPr>
          <w:rFonts w:ascii="Arial" w:hAnsi="Arial"/>
          <w:spacing w:val="1"/>
          <w:lang w:val="pt-PT"/>
        </w:rPr>
        <w:t xml:space="preserve"> </w:t>
      </w:r>
      <w:r>
        <w:rPr>
          <w:rFonts w:ascii="Arial" w:hAnsi="Arial"/>
          <w:lang w:val="pt-PT"/>
        </w:rPr>
        <w:t>observação.</w:t>
      </w:r>
    </w:p>
    <w:p w14:paraId="6AC94C95" w14:textId="77777777" w:rsidR="00C16CCC" w:rsidRDefault="00C16CCC" w:rsidP="00C16CCC">
      <w:pPr>
        <w:ind w:right="248"/>
        <w:jc w:val="both"/>
        <w:rPr>
          <w:rFonts w:ascii="Arial" w:hAnsi="Arial"/>
        </w:rPr>
      </w:pPr>
      <w:r>
        <w:rPr>
          <w:rFonts w:ascii="Arial" w:hAnsi="Arial"/>
          <w:lang w:val="pt-PT"/>
        </w:rPr>
        <w:t>4.14.6. Ao selecionar o programa/serviço APRENDIZAGEM deverá conter: data, entrevistador, pessoas, programa,</w:t>
      </w:r>
      <w:r>
        <w:rPr>
          <w:rFonts w:ascii="Arial" w:hAnsi="Arial"/>
          <w:spacing w:val="1"/>
          <w:lang w:val="pt-PT"/>
        </w:rPr>
        <w:t xml:space="preserve"> </w:t>
      </w:r>
      <w:r>
        <w:rPr>
          <w:rFonts w:ascii="Arial" w:hAnsi="Arial"/>
          <w:lang w:val="pt-PT"/>
        </w:rPr>
        <w:t>situação, renda familiar, se a família está em acompanhamento, se tem cadastro único, se tem algum programa</w:t>
      </w:r>
      <w:r>
        <w:rPr>
          <w:rFonts w:ascii="Arial" w:hAnsi="Arial"/>
          <w:spacing w:val="-53"/>
          <w:lang w:val="pt-PT"/>
        </w:rPr>
        <w:t xml:space="preserve"> </w:t>
      </w:r>
      <w:r>
        <w:rPr>
          <w:rFonts w:ascii="Arial" w:hAnsi="Arial"/>
          <w:lang w:val="pt-PT"/>
        </w:rPr>
        <w:t>de transferência de renda e qual, telefone da família, escola em que estuda escolaridade e período. Também o</w:t>
      </w:r>
      <w:r>
        <w:rPr>
          <w:rFonts w:ascii="Arial" w:hAnsi="Arial"/>
          <w:spacing w:val="1"/>
          <w:lang w:val="pt-PT"/>
        </w:rPr>
        <w:t xml:space="preserve"> </w:t>
      </w:r>
      <w:r>
        <w:rPr>
          <w:rFonts w:ascii="Arial" w:hAnsi="Arial"/>
          <w:lang w:val="pt-PT"/>
        </w:rPr>
        <w:t>responsável familiar, status, data status, parecer e observação. Preencher um questionário de vulnerabilidade</w:t>
      </w:r>
      <w:r>
        <w:rPr>
          <w:rFonts w:ascii="Arial" w:hAnsi="Arial"/>
          <w:spacing w:val="1"/>
          <w:lang w:val="pt-PT"/>
        </w:rPr>
        <w:t xml:space="preserve"> </w:t>
      </w:r>
      <w:r>
        <w:rPr>
          <w:rFonts w:ascii="Arial" w:hAnsi="Arial"/>
          <w:lang w:val="pt-PT"/>
        </w:rPr>
        <w:t>no</w:t>
      </w:r>
      <w:r>
        <w:rPr>
          <w:rFonts w:ascii="Arial" w:hAnsi="Arial"/>
          <w:spacing w:val="-3"/>
          <w:lang w:val="pt-PT"/>
        </w:rPr>
        <w:t xml:space="preserve"> </w:t>
      </w:r>
      <w:r>
        <w:rPr>
          <w:rFonts w:ascii="Arial" w:hAnsi="Arial"/>
          <w:lang w:val="pt-PT"/>
        </w:rPr>
        <w:t>qual</w:t>
      </w:r>
      <w:r>
        <w:rPr>
          <w:rFonts w:ascii="Arial" w:hAnsi="Arial"/>
          <w:spacing w:val="-3"/>
          <w:lang w:val="pt-PT"/>
        </w:rPr>
        <w:t xml:space="preserve"> </w:t>
      </w:r>
      <w:r>
        <w:rPr>
          <w:rFonts w:ascii="Arial" w:hAnsi="Arial"/>
          <w:lang w:val="pt-PT"/>
        </w:rPr>
        <w:t>gerará</w:t>
      </w:r>
      <w:r>
        <w:rPr>
          <w:rFonts w:ascii="Arial" w:hAnsi="Arial"/>
          <w:spacing w:val="-3"/>
          <w:lang w:val="pt-PT"/>
        </w:rPr>
        <w:t xml:space="preserve"> </w:t>
      </w:r>
      <w:r>
        <w:rPr>
          <w:rFonts w:ascii="Arial" w:hAnsi="Arial"/>
          <w:lang w:val="pt-PT"/>
        </w:rPr>
        <w:t>uma</w:t>
      </w:r>
      <w:r>
        <w:rPr>
          <w:rFonts w:ascii="Arial" w:hAnsi="Arial"/>
          <w:spacing w:val="-2"/>
          <w:lang w:val="pt-PT"/>
        </w:rPr>
        <w:t xml:space="preserve"> </w:t>
      </w:r>
      <w:r>
        <w:rPr>
          <w:rFonts w:ascii="Arial" w:hAnsi="Arial"/>
          <w:lang w:val="pt-PT"/>
        </w:rPr>
        <w:t>nota</w:t>
      </w:r>
      <w:r>
        <w:rPr>
          <w:rFonts w:ascii="Arial" w:hAnsi="Arial"/>
          <w:spacing w:val="-3"/>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refletirá</w:t>
      </w:r>
      <w:r>
        <w:rPr>
          <w:rFonts w:ascii="Arial" w:hAnsi="Arial"/>
          <w:spacing w:val="-2"/>
          <w:lang w:val="pt-PT"/>
        </w:rPr>
        <w:t xml:space="preserve"> </w:t>
      </w:r>
      <w:r>
        <w:rPr>
          <w:rFonts w:ascii="Arial" w:hAnsi="Arial"/>
          <w:lang w:val="pt-PT"/>
        </w:rPr>
        <w:t>na</w:t>
      </w:r>
      <w:r>
        <w:rPr>
          <w:rFonts w:ascii="Arial" w:hAnsi="Arial"/>
          <w:spacing w:val="-3"/>
          <w:lang w:val="pt-PT"/>
        </w:rPr>
        <w:t xml:space="preserve"> </w:t>
      </w:r>
      <w:r>
        <w:rPr>
          <w:rFonts w:ascii="Arial" w:hAnsi="Arial"/>
          <w:lang w:val="pt-PT"/>
        </w:rPr>
        <w:t>classificação</w:t>
      </w:r>
      <w:r>
        <w:rPr>
          <w:rFonts w:ascii="Arial" w:hAnsi="Arial"/>
          <w:spacing w:val="-3"/>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pessoa</w:t>
      </w:r>
      <w:r>
        <w:rPr>
          <w:rFonts w:ascii="Arial" w:hAnsi="Arial"/>
          <w:spacing w:val="-2"/>
          <w:lang w:val="pt-PT"/>
        </w:rPr>
        <w:t xml:space="preserve"> </w:t>
      </w:r>
      <w:r>
        <w:rPr>
          <w:rFonts w:ascii="Arial" w:hAnsi="Arial"/>
          <w:lang w:val="pt-PT"/>
        </w:rPr>
        <w:t>na</w:t>
      </w:r>
      <w:r>
        <w:rPr>
          <w:rFonts w:ascii="Arial" w:hAnsi="Arial"/>
          <w:spacing w:val="-3"/>
          <w:lang w:val="pt-PT"/>
        </w:rPr>
        <w:t xml:space="preserve"> </w:t>
      </w:r>
      <w:r>
        <w:rPr>
          <w:rFonts w:ascii="Arial" w:hAnsi="Arial"/>
          <w:lang w:val="pt-PT"/>
        </w:rPr>
        <w:t>ordem</w:t>
      </w:r>
      <w:r>
        <w:rPr>
          <w:rFonts w:ascii="Arial" w:hAnsi="Arial"/>
          <w:spacing w:val="-3"/>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convocação</w:t>
      </w:r>
      <w:r>
        <w:rPr>
          <w:rFonts w:ascii="Arial" w:hAnsi="Arial"/>
          <w:spacing w:val="-2"/>
          <w:lang w:val="pt-PT"/>
        </w:rPr>
        <w:t xml:space="preserve"> </w:t>
      </w:r>
      <w:r>
        <w:rPr>
          <w:rFonts w:ascii="Arial" w:hAnsi="Arial"/>
          <w:lang w:val="pt-PT"/>
        </w:rPr>
        <w:t>para</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programa.</w:t>
      </w:r>
    </w:p>
    <w:p w14:paraId="478BED09" w14:textId="77777777" w:rsidR="00C16CCC" w:rsidRDefault="00C16CCC" w:rsidP="00C16CCC">
      <w:pPr>
        <w:ind w:right="249"/>
        <w:jc w:val="both"/>
        <w:rPr>
          <w:rFonts w:ascii="Arial" w:hAnsi="Arial"/>
        </w:rPr>
      </w:pPr>
      <w:r>
        <w:rPr>
          <w:rFonts w:ascii="Arial" w:hAnsi="Arial"/>
          <w:lang w:val="pt-PT"/>
        </w:rPr>
        <w:t>4.14.7. Ao selecionar o programa/serviço PETI deverá conter: data, entrevistador, pessoas, programa, situação,</w:t>
      </w:r>
      <w:r>
        <w:rPr>
          <w:rFonts w:ascii="Arial" w:hAnsi="Arial"/>
          <w:spacing w:val="1"/>
          <w:lang w:val="pt-PT"/>
        </w:rPr>
        <w:t xml:space="preserve"> </w:t>
      </w:r>
      <w:r>
        <w:rPr>
          <w:rFonts w:ascii="Arial" w:hAnsi="Arial"/>
          <w:lang w:val="pt-PT"/>
        </w:rPr>
        <w:t>responsável familiar, período, status, prioridade, data status, parecer. Deverá possuir também informações</w:t>
      </w:r>
      <w:r>
        <w:rPr>
          <w:rFonts w:ascii="Arial" w:hAnsi="Arial"/>
          <w:spacing w:val="1"/>
          <w:lang w:val="pt-PT"/>
        </w:rPr>
        <w:t xml:space="preserve"> </w:t>
      </w:r>
      <w:r>
        <w:rPr>
          <w:rFonts w:ascii="Arial" w:hAnsi="Arial"/>
          <w:lang w:val="pt-PT"/>
        </w:rPr>
        <w:t>relevantes referentes ao Peti indicando se é Histórico ou Atual onde Histórico indica se a pessoa teve um</w:t>
      </w:r>
      <w:r>
        <w:rPr>
          <w:rFonts w:ascii="Arial" w:hAnsi="Arial"/>
          <w:spacing w:val="1"/>
          <w:lang w:val="pt-PT"/>
        </w:rPr>
        <w:t xml:space="preserve"> </w:t>
      </w:r>
      <w:r>
        <w:rPr>
          <w:rFonts w:ascii="Arial" w:hAnsi="Arial"/>
          <w:lang w:val="pt-PT"/>
        </w:rPr>
        <w:t>histórico daquela situação e do atual que é se a pessoa ainda está nessa situação. Essas opções devem levar</w:t>
      </w:r>
      <w:r>
        <w:rPr>
          <w:rFonts w:ascii="Arial" w:hAnsi="Arial"/>
          <w:spacing w:val="1"/>
          <w:lang w:val="pt-PT"/>
        </w:rPr>
        <w:t xml:space="preserve"> </w:t>
      </w:r>
      <w:r>
        <w:rPr>
          <w:rFonts w:ascii="Arial" w:hAnsi="Arial"/>
          <w:lang w:val="pt-PT"/>
        </w:rPr>
        <w:t>em consideração o Peti, ou seja, se a criança/adolescente está em situação de mendicância, se houve evasão</w:t>
      </w:r>
      <w:r>
        <w:rPr>
          <w:rFonts w:ascii="Arial" w:hAnsi="Arial"/>
          <w:spacing w:val="1"/>
          <w:lang w:val="pt-PT"/>
        </w:rPr>
        <w:t xml:space="preserve"> </w:t>
      </w:r>
      <w:r>
        <w:rPr>
          <w:rFonts w:ascii="Arial" w:hAnsi="Arial"/>
          <w:lang w:val="pt-PT"/>
        </w:rPr>
        <w:t>escolar,</w:t>
      </w:r>
      <w:r>
        <w:rPr>
          <w:rFonts w:ascii="Arial" w:hAnsi="Arial"/>
          <w:spacing w:val="-2"/>
          <w:lang w:val="pt-PT"/>
        </w:rPr>
        <w:t xml:space="preserve"> </w:t>
      </w:r>
      <w:r>
        <w:rPr>
          <w:rFonts w:ascii="Arial" w:hAnsi="Arial"/>
          <w:lang w:val="pt-PT"/>
        </w:rPr>
        <w:t>se</w:t>
      </w:r>
      <w:r>
        <w:rPr>
          <w:rFonts w:ascii="Arial" w:hAnsi="Arial"/>
          <w:spacing w:val="-1"/>
          <w:lang w:val="pt-PT"/>
        </w:rPr>
        <w:t xml:space="preserve"> </w:t>
      </w:r>
      <w:r>
        <w:rPr>
          <w:rFonts w:ascii="Arial" w:hAnsi="Arial"/>
          <w:lang w:val="pt-PT"/>
        </w:rPr>
        <w:t>a</w:t>
      </w:r>
      <w:r>
        <w:rPr>
          <w:rFonts w:ascii="Arial" w:hAnsi="Arial"/>
          <w:spacing w:val="-2"/>
          <w:lang w:val="pt-PT"/>
        </w:rPr>
        <w:t xml:space="preserve"> </w:t>
      </w:r>
      <w:r>
        <w:rPr>
          <w:rFonts w:ascii="Arial" w:hAnsi="Arial"/>
          <w:lang w:val="pt-PT"/>
        </w:rPr>
        <w:t>criança/adolescente</w:t>
      </w:r>
      <w:r>
        <w:rPr>
          <w:rFonts w:ascii="Arial" w:hAnsi="Arial"/>
          <w:spacing w:val="-1"/>
          <w:lang w:val="pt-PT"/>
        </w:rPr>
        <w:t xml:space="preserve"> </w:t>
      </w:r>
      <w:r>
        <w:rPr>
          <w:rFonts w:ascii="Arial" w:hAnsi="Arial"/>
          <w:lang w:val="pt-PT"/>
        </w:rPr>
        <w:t>verbalizou</w:t>
      </w:r>
      <w:r>
        <w:rPr>
          <w:rFonts w:ascii="Arial" w:hAnsi="Arial"/>
          <w:spacing w:val="-2"/>
          <w:lang w:val="pt-PT"/>
        </w:rPr>
        <w:t xml:space="preserve"> </w:t>
      </w:r>
      <w:r>
        <w:rPr>
          <w:rFonts w:ascii="Arial" w:hAnsi="Arial"/>
          <w:lang w:val="pt-PT"/>
        </w:rPr>
        <w:t>estar</w:t>
      </w:r>
      <w:r>
        <w:rPr>
          <w:rFonts w:ascii="Arial" w:hAnsi="Arial"/>
          <w:spacing w:val="-1"/>
          <w:lang w:val="pt-PT"/>
        </w:rPr>
        <w:t xml:space="preserve"> </w:t>
      </w:r>
      <w:r>
        <w:rPr>
          <w:rFonts w:ascii="Arial" w:hAnsi="Arial"/>
          <w:lang w:val="pt-PT"/>
        </w:rPr>
        <w:t>exposto</w:t>
      </w:r>
      <w:r>
        <w:rPr>
          <w:rFonts w:ascii="Arial" w:hAnsi="Arial"/>
          <w:spacing w:val="-1"/>
          <w:lang w:val="pt-PT"/>
        </w:rPr>
        <w:t xml:space="preserve"> </w:t>
      </w:r>
      <w:r>
        <w:rPr>
          <w:rFonts w:ascii="Arial" w:hAnsi="Arial"/>
          <w:lang w:val="pt-PT"/>
        </w:rPr>
        <w:t>à</w:t>
      </w:r>
      <w:r>
        <w:rPr>
          <w:rFonts w:ascii="Arial" w:hAnsi="Arial"/>
          <w:spacing w:val="-2"/>
          <w:lang w:val="pt-PT"/>
        </w:rPr>
        <w:t xml:space="preserve"> </w:t>
      </w:r>
      <w:r>
        <w:rPr>
          <w:rFonts w:ascii="Arial" w:hAnsi="Arial"/>
          <w:lang w:val="pt-PT"/>
        </w:rPr>
        <w:t>condição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trabalho,</w:t>
      </w:r>
      <w:r>
        <w:rPr>
          <w:rFonts w:ascii="Arial" w:hAnsi="Arial"/>
          <w:spacing w:val="-2"/>
          <w:lang w:val="pt-PT"/>
        </w:rPr>
        <w:t xml:space="preserve"> </w:t>
      </w:r>
      <w:r>
        <w:rPr>
          <w:rFonts w:ascii="Arial" w:hAnsi="Arial"/>
          <w:lang w:val="pt-PT"/>
        </w:rPr>
        <w:t>entre</w:t>
      </w:r>
      <w:r>
        <w:rPr>
          <w:rFonts w:ascii="Arial" w:hAnsi="Arial"/>
          <w:spacing w:val="-1"/>
          <w:lang w:val="pt-PT"/>
        </w:rPr>
        <w:t xml:space="preserve"> </w:t>
      </w:r>
      <w:r>
        <w:rPr>
          <w:rFonts w:ascii="Arial" w:hAnsi="Arial"/>
          <w:lang w:val="pt-PT"/>
        </w:rPr>
        <w:t>outros.</w:t>
      </w:r>
    </w:p>
    <w:p w14:paraId="5E114451" w14:textId="77777777" w:rsidR="00C16CCC" w:rsidRDefault="00C16CCC" w:rsidP="00C16CCC">
      <w:pPr>
        <w:ind w:right="248"/>
        <w:jc w:val="both"/>
        <w:rPr>
          <w:rFonts w:ascii="Arial" w:hAnsi="Arial"/>
        </w:rPr>
      </w:pPr>
      <w:r>
        <w:rPr>
          <w:rFonts w:ascii="Arial" w:hAnsi="Arial"/>
          <w:lang w:val="pt-PT"/>
        </w:rPr>
        <w:t>4.14.8. Ao</w:t>
      </w:r>
      <w:r>
        <w:rPr>
          <w:rFonts w:ascii="Arial" w:hAnsi="Arial"/>
          <w:spacing w:val="1"/>
          <w:lang w:val="pt-PT"/>
        </w:rPr>
        <w:t xml:space="preserve"> </w:t>
      </w:r>
      <w:r>
        <w:rPr>
          <w:rFonts w:ascii="Arial" w:hAnsi="Arial"/>
          <w:lang w:val="pt-PT"/>
        </w:rPr>
        <w:t>selecionar</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programa/serviço</w:t>
      </w:r>
      <w:r>
        <w:rPr>
          <w:rFonts w:ascii="Arial" w:hAnsi="Arial"/>
          <w:spacing w:val="1"/>
          <w:lang w:val="pt-PT"/>
        </w:rPr>
        <w:t xml:space="preserve"> </w:t>
      </w:r>
      <w:r>
        <w:rPr>
          <w:rFonts w:ascii="Arial" w:hAnsi="Arial"/>
          <w:lang w:val="pt-PT"/>
        </w:rPr>
        <w:t>PAA</w:t>
      </w:r>
      <w:r>
        <w:rPr>
          <w:rFonts w:ascii="Arial" w:hAnsi="Arial"/>
          <w:spacing w:val="1"/>
          <w:lang w:val="pt-PT"/>
        </w:rPr>
        <w:t xml:space="preserve"> </w:t>
      </w:r>
      <w:r>
        <w:rPr>
          <w:rFonts w:ascii="Arial" w:hAnsi="Arial"/>
          <w:lang w:val="pt-PT"/>
        </w:rPr>
        <w:t>(Programa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Aquisição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Alimentos)</w:t>
      </w:r>
      <w:r>
        <w:rPr>
          <w:rFonts w:ascii="Arial" w:hAnsi="Arial"/>
          <w:spacing w:val="1"/>
          <w:lang w:val="pt-PT"/>
        </w:rPr>
        <w:t xml:space="preserve"> </w:t>
      </w:r>
      <w:r>
        <w:rPr>
          <w:rFonts w:ascii="Arial" w:hAnsi="Arial"/>
          <w:lang w:val="pt-PT"/>
        </w:rPr>
        <w:t>deverá</w:t>
      </w:r>
      <w:r>
        <w:rPr>
          <w:rFonts w:ascii="Arial" w:hAnsi="Arial"/>
          <w:spacing w:val="1"/>
          <w:lang w:val="pt-PT"/>
        </w:rPr>
        <w:t xml:space="preserve"> </w:t>
      </w:r>
      <w:r>
        <w:rPr>
          <w:rFonts w:ascii="Arial" w:hAnsi="Arial"/>
          <w:lang w:val="pt-PT"/>
        </w:rPr>
        <w:t>conter:</w:t>
      </w:r>
      <w:r>
        <w:rPr>
          <w:rFonts w:ascii="Arial" w:hAnsi="Arial"/>
          <w:spacing w:val="1"/>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entrevistador,</w:t>
      </w:r>
      <w:r>
        <w:rPr>
          <w:rFonts w:ascii="Arial" w:hAnsi="Arial"/>
          <w:spacing w:val="-3"/>
          <w:lang w:val="pt-PT"/>
        </w:rPr>
        <w:t xml:space="preserve"> </w:t>
      </w:r>
      <w:r>
        <w:rPr>
          <w:rFonts w:ascii="Arial" w:hAnsi="Arial"/>
          <w:lang w:val="pt-PT"/>
        </w:rPr>
        <w:t>pessoas,</w:t>
      </w:r>
      <w:r>
        <w:rPr>
          <w:rFonts w:ascii="Arial" w:hAnsi="Arial"/>
          <w:spacing w:val="-3"/>
          <w:lang w:val="pt-PT"/>
        </w:rPr>
        <w:t xml:space="preserve"> </w:t>
      </w:r>
      <w:r>
        <w:rPr>
          <w:rFonts w:ascii="Arial" w:hAnsi="Arial"/>
          <w:lang w:val="pt-PT"/>
        </w:rPr>
        <w:t>programa,</w:t>
      </w:r>
      <w:r>
        <w:rPr>
          <w:rFonts w:ascii="Arial" w:hAnsi="Arial"/>
          <w:spacing w:val="-2"/>
          <w:lang w:val="pt-PT"/>
        </w:rPr>
        <w:t xml:space="preserve"> </w:t>
      </w:r>
      <w:r>
        <w:rPr>
          <w:rFonts w:ascii="Arial" w:hAnsi="Arial"/>
          <w:lang w:val="pt-PT"/>
        </w:rPr>
        <w:t>situação,</w:t>
      </w:r>
      <w:r>
        <w:rPr>
          <w:rFonts w:ascii="Arial" w:hAnsi="Arial"/>
          <w:spacing w:val="-3"/>
          <w:lang w:val="pt-PT"/>
        </w:rPr>
        <w:t xml:space="preserve"> </w:t>
      </w:r>
      <w:r>
        <w:rPr>
          <w:rFonts w:ascii="Arial" w:hAnsi="Arial"/>
          <w:lang w:val="pt-PT"/>
        </w:rPr>
        <w:t>status,</w:t>
      </w:r>
      <w:r>
        <w:rPr>
          <w:rFonts w:ascii="Arial" w:hAnsi="Arial"/>
          <w:spacing w:val="-1"/>
          <w:lang w:val="pt-PT"/>
        </w:rPr>
        <w:t xml:space="preserve"> </w:t>
      </w:r>
      <w:r>
        <w:rPr>
          <w:rFonts w:ascii="Arial" w:hAnsi="Arial"/>
          <w:lang w:val="pt-PT"/>
        </w:rPr>
        <w:t>prioridade,</w:t>
      </w:r>
      <w:r>
        <w:rPr>
          <w:rFonts w:ascii="Arial" w:hAnsi="Arial"/>
          <w:spacing w:val="-3"/>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status,</w:t>
      </w:r>
      <w:r>
        <w:rPr>
          <w:rFonts w:ascii="Arial" w:hAnsi="Arial"/>
          <w:spacing w:val="-3"/>
          <w:lang w:val="pt-PT"/>
        </w:rPr>
        <w:t xml:space="preserve"> </w:t>
      </w:r>
      <w:r>
        <w:rPr>
          <w:rFonts w:ascii="Arial" w:hAnsi="Arial"/>
          <w:lang w:val="pt-PT"/>
        </w:rPr>
        <w:t>parecer</w:t>
      </w:r>
      <w:r>
        <w:rPr>
          <w:rFonts w:ascii="Arial" w:hAnsi="Arial"/>
          <w:spacing w:val="-2"/>
          <w:lang w:val="pt-PT"/>
        </w:rPr>
        <w:t xml:space="preserve"> </w:t>
      </w:r>
      <w:r>
        <w:rPr>
          <w:rFonts w:ascii="Arial" w:hAnsi="Arial"/>
          <w:lang w:val="pt-PT"/>
        </w:rPr>
        <w:t>e</w:t>
      </w:r>
      <w:r>
        <w:rPr>
          <w:rFonts w:ascii="Arial" w:hAnsi="Arial"/>
          <w:spacing w:val="-3"/>
          <w:lang w:val="pt-PT"/>
        </w:rPr>
        <w:t xml:space="preserve"> </w:t>
      </w:r>
      <w:r>
        <w:rPr>
          <w:rFonts w:ascii="Arial" w:hAnsi="Arial"/>
          <w:lang w:val="pt-PT"/>
        </w:rPr>
        <w:t>observação.</w:t>
      </w:r>
    </w:p>
    <w:p w14:paraId="5776AD4B" w14:textId="77777777" w:rsidR="00C16CCC" w:rsidRDefault="00C16CCC" w:rsidP="00C16CCC">
      <w:pPr>
        <w:ind w:right="251"/>
        <w:jc w:val="both"/>
        <w:rPr>
          <w:rFonts w:ascii="Arial" w:hAnsi="Arial"/>
        </w:rPr>
      </w:pPr>
      <w:r>
        <w:rPr>
          <w:rFonts w:ascii="Arial" w:hAnsi="Arial"/>
          <w:lang w:val="pt-PT"/>
        </w:rPr>
        <w:t>Ao selecionar o programa/serviço CRIANÇA FELIZ deverá conter: data, entrevistador, pessoas, programa,</w:t>
      </w:r>
      <w:r>
        <w:rPr>
          <w:rFonts w:ascii="Arial" w:hAnsi="Arial"/>
          <w:spacing w:val="1"/>
          <w:lang w:val="pt-PT"/>
        </w:rPr>
        <w:t xml:space="preserve"> </w:t>
      </w:r>
      <w:r>
        <w:rPr>
          <w:rFonts w:ascii="Arial" w:hAnsi="Arial"/>
          <w:lang w:val="pt-PT"/>
        </w:rPr>
        <w:t>situação,</w:t>
      </w:r>
      <w:r>
        <w:rPr>
          <w:rFonts w:ascii="Arial" w:hAnsi="Arial"/>
          <w:spacing w:val="-2"/>
          <w:lang w:val="pt-PT"/>
        </w:rPr>
        <w:t xml:space="preserve"> </w:t>
      </w:r>
      <w:r>
        <w:rPr>
          <w:rFonts w:ascii="Arial" w:hAnsi="Arial"/>
          <w:lang w:val="pt-PT"/>
        </w:rPr>
        <w:t>status, prioridade,</w:t>
      </w:r>
      <w:r>
        <w:rPr>
          <w:rFonts w:ascii="Arial" w:hAnsi="Arial"/>
          <w:spacing w:val="-1"/>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status,</w:t>
      </w:r>
      <w:r>
        <w:rPr>
          <w:rFonts w:ascii="Arial" w:hAnsi="Arial"/>
          <w:spacing w:val="-1"/>
          <w:lang w:val="pt-PT"/>
        </w:rPr>
        <w:t xml:space="preserve"> </w:t>
      </w:r>
      <w:r>
        <w:rPr>
          <w:rFonts w:ascii="Arial" w:hAnsi="Arial"/>
          <w:lang w:val="pt-PT"/>
        </w:rPr>
        <w:t>parecer</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observação.</w:t>
      </w:r>
    </w:p>
    <w:p w14:paraId="7EE2F63A" w14:textId="77777777" w:rsidR="00C16CCC" w:rsidRDefault="00C16CCC" w:rsidP="00C16CCC">
      <w:pPr>
        <w:ind w:right="250"/>
        <w:jc w:val="both"/>
        <w:rPr>
          <w:rFonts w:ascii="Arial" w:hAnsi="Arial"/>
        </w:rPr>
      </w:pPr>
      <w:r>
        <w:rPr>
          <w:rFonts w:ascii="Arial" w:hAnsi="Arial"/>
          <w:lang w:val="pt-PT"/>
        </w:rPr>
        <w:t>4.14.9. Ao selecionar o programa/serviço ACOLHIMENTO PARA MULHERES deverá conter: data, entrevistador,</w:t>
      </w:r>
      <w:r>
        <w:rPr>
          <w:rFonts w:ascii="Arial" w:hAnsi="Arial"/>
          <w:spacing w:val="1"/>
          <w:lang w:val="pt-PT"/>
        </w:rPr>
        <w:t xml:space="preserve"> </w:t>
      </w:r>
      <w:r>
        <w:rPr>
          <w:rFonts w:ascii="Arial" w:hAnsi="Arial"/>
          <w:lang w:val="pt-PT"/>
        </w:rPr>
        <w:t>pessoas,</w:t>
      </w:r>
      <w:r>
        <w:rPr>
          <w:rFonts w:ascii="Arial" w:hAnsi="Arial"/>
          <w:spacing w:val="-2"/>
          <w:lang w:val="pt-PT"/>
        </w:rPr>
        <w:t xml:space="preserve"> </w:t>
      </w:r>
      <w:r>
        <w:rPr>
          <w:rFonts w:ascii="Arial" w:hAnsi="Arial"/>
          <w:lang w:val="pt-PT"/>
        </w:rPr>
        <w:t>programa,</w:t>
      </w:r>
      <w:r>
        <w:rPr>
          <w:rFonts w:ascii="Arial" w:hAnsi="Arial"/>
          <w:spacing w:val="-1"/>
          <w:lang w:val="pt-PT"/>
        </w:rPr>
        <w:t xml:space="preserve"> </w:t>
      </w:r>
      <w:r>
        <w:rPr>
          <w:rFonts w:ascii="Arial" w:hAnsi="Arial"/>
          <w:lang w:val="pt-PT"/>
        </w:rPr>
        <w:t>status,</w:t>
      </w:r>
      <w:r>
        <w:rPr>
          <w:rFonts w:ascii="Arial" w:hAnsi="Arial"/>
          <w:spacing w:val="-1"/>
          <w:lang w:val="pt-PT"/>
        </w:rPr>
        <w:t xml:space="preserve"> </w:t>
      </w:r>
      <w:r>
        <w:rPr>
          <w:rFonts w:ascii="Arial" w:hAnsi="Arial"/>
          <w:lang w:val="pt-PT"/>
        </w:rPr>
        <w:t>data status e</w:t>
      </w:r>
      <w:r>
        <w:rPr>
          <w:rFonts w:ascii="Arial" w:hAnsi="Arial"/>
          <w:spacing w:val="-2"/>
          <w:lang w:val="pt-PT"/>
        </w:rPr>
        <w:t xml:space="preserve"> </w:t>
      </w:r>
      <w:r>
        <w:rPr>
          <w:rFonts w:ascii="Arial" w:hAnsi="Arial"/>
          <w:lang w:val="pt-PT"/>
        </w:rPr>
        <w:t>parecer. Também deverá ser possível selecionar as informações gerais do serviço, como se o encaminhado é</w:t>
      </w:r>
      <w:r>
        <w:rPr>
          <w:rFonts w:ascii="Arial" w:hAnsi="Arial"/>
          <w:spacing w:val="1"/>
          <w:lang w:val="pt-PT"/>
        </w:rPr>
        <w:t xml:space="preserve"> </w:t>
      </w:r>
      <w:r>
        <w:rPr>
          <w:rFonts w:ascii="Arial" w:hAnsi="Arial"/>
          <w:lang w:val="pt-PT"/>
        </w:rPr>
        <w:t>transgênero,</w:t>
      </w:r>
      <w:r>
        <w:rPr>
          <w:rFonts w:ascii="Arial" w:hAnsi="Arial"/>
          <w:spacing w:val="30"/>
          <w:lang w:val="pt-PT"/>
        </w:rPr>
        <w:t xml:space="preserve"> </w:t>
      </w:r>
      <w:r>
        <w:rPr>
          <w:rFonts w:ascii="Arial" w:hAnsi="Arial"/>
          <w:lang w:val="pt-PT"/>
        </w:rPr>
        <w:t>se</w:t>
      </w:r>
      <w:r>
        <w:rPr>
          <w:rFonts w:ascii="Arial" w:hAnsi="Arial"/>
          <w:spacing w:val="31"/>
          <w:lang w:val="pt-PT"/>
        </w:rPr>
        <w:t xml:space="preserve"> </w:t>
      </w:r>
      <w:r>
        <w:rPr>
          <w:rFonts w:ascii="Arial" w:hAnsi="Arial"/>
          <w:lang w:val="pt-PT"/>
        </w:rPr>
        <w:t>existe</w:t>
      </w:r>
      <w:r>
        <w:rPr>
          <w:rFonts w:ascii="Arial" w:hAnsi="Arial"/>
          <w:spacing w:val="31"/>
          <w:lang w:val="pt-PT"/>
        </w:rPr>
        <w:t xml:space="preserve"> </w:t>
      </w:r>
      <w:r>
        <w:rPr>
          <w:rFonts w:ascii="Arial" w:hAnsi="Arial"/>
          <w:lang w:val="pt-PT"/>
        </w:rPr>
        <w:t>um</w:t>
      </w:r>
      <w:r>
        <w:rPr>
          <w:rFonts w:ascii="Arial" w:hAnsi="Arial"/>
          <w:spacing w:val="31"/>
          <w:lang w:val="pt-PT"/>
        </w:rPr>
        <w:t xml:space="preserve"> </w:t>
      </w:r>
      <w:r>
        <w:rPr>
          <w:rFonts w:ascii="Arial" w:hAnsi="Arial"/>
          <w:lang w:val="pt-PT"/>
        </w:rPr>
        <w:t>laudo</w:t>
      </w:r>
      <w:r>
        <w:rPr>
          <w:rFonts w:ascii="Arial" w:hAnsi="Arial"/>
          <w:spacing w:val="30"/>
          <w:lang w:val="pt-PT"/>
        </w:rPr>
        <w:t xml:space="preserve"> </w:t>
      </w:r>
      <w:r>
        <w:rPr>
          <w:rFonts w:ascii="Arial" w:hAnsi="Arial"/>
          <w:lang w:val="pt-PT"/>
        </w:rPr>
        <w:t>do</w:t>
      </w:r>
      <w:r>
        <w:rPr>
          <w:rFonts w:ascii="Arial" w:hAnsi="Arial"/>
          <w:spacing w:val="31"/>
          <w:lang w:val="pt-PT"/>
        </w:rPr>
        <w:t xml:space="preserve"> </w:t>
      </w:r>
      <w:r>
        <w:rPr>
          <w:rFonts w:ascii="Arial" w:hAnsi="Arial"/>
          <w:lang w:val="pt-PT"/>
        </w:rPr>
        <w:t>IML,</w:t>
      </w:r>
      <w:r>
        <w:rPr>
          <w:rFonts w:ascii="Arial" w:hAnsi="Arial"/>
          <w:spacing w:val="31"/>
          <w:lang w:val="pt-PT"/>
        </w:rPr>
        <w:t xml:space="preserve"> </w:t>
      </w:r>
      <w:r>
        <w:rPr>
          <w:rFonts w:ascii="Arial" w:hAnsi="Arial"/>
          <w:lang w:val="pt-PT"/>
        </w:rPr>
        <w:t>se</w:t>
      </w:r>
      <w:r>
        <w:rPr>
          <w:rFonts w:ascii="Arial" w:hAnsi="Arial"/>
          <w:spacing w:val="31"/>
          <w:lang w:val="pt-PT"/>
        </w:rPr>
        <w:t xml:space="preserve"> </w:t>
      </w:r>
      <w:r>
        <w:rPr>
          <w:rFonts w:ascii="Arial" w:hAnsi="Arial"/>
          <w:lang w:val="pt-PT"/>
        </w:rPr>
        <w:t>é</w:t>
      </w:r>
      <w:r>
        <w:rPr>
          <w:rFonts w:ascii="Arial" w:hAnsi="Arial"/>
          <w:spacing w:val="31"/>
          <w:lang w:val="pt-PT"/>
        </w:rPr>
        <w:t xml:space="preserve"> </w:t>
      </w:r>
      <w:r>
        <w:rPr>
          <w:rFonts w:ascii="Arial" w:hAnsi="Arial"/>
          <w:lang w:val="pt-PT"/>
        </w:rPr>
        <w:t>gestante,</w:t>
      </w:r>
      <w:r>
        <w:rPr>
          <w:rFonts w:ascii="Arial" w:hAnsi="Arial"/>
          <w:spacing w:val="30"/>
          <w:lang w:val="pt-PT"/>
        </w:rPr>
        <w:t xml:space="preserve"> </w:t>
      </w:r>
      <w:r>
        <w:rPr>
          <w:rFonts w:ascii="Arial" w:hAnsi="Arial"/>
          <w:lang w:val="pt-PT"/>
        </w:rPr>
        <w:t>se</w:t>
      </w:r>
      <w:r>
        <w:rPr>
          <w:rFonts w:ascii="Arial" w:hAnsi="Arial"/>
          <w:spacing w:val="31"/>
          <w:lang w:val="pt-PT"/>
        </w:rPr>
        <w:t xml:space="preserve"> </w:t>
      </w:r>
      <w:r>
        <w:rPr>
          <w:rFonts w:ascii="Arial" w:hAnsi="Arial"/>
          <w:lang w:val="pt-PT"/>
        </w:rPr>
        <w:t>faz</w:t>
      </w:r>
      <w:r>
        <w:rPr>
          <w:rFonts w:ascii="Arial" w:hAnsi="Arial"/>
          <w:spacing w:val="31"/>
          <w:lang w:val="pt-PT"/>
        </w:rPr>
        <w:t xml:space="preserve"> </w:t>
      </w:r>
      <w:r>
        <w:rPr>
          <w:rFonts w:ascii="Arial" w:hAnsi="Arial"/>
          <w:lang w:val="pt-PT"/>
        </w:rPr>
        <w:t>uso</w:t>
      </w:r>
      <w:r>
        <w:rPr>
          <w:rFonts w:ascii="Arial" w:hAnsi="Arial"/>
          <w:spacing w:val="31"/>
          <w:lang w:val="pt-PT"/>
        </w:rPr>
        <w:t xml:space="preserve"> </w:t>
      </w:r>
      <w:r>
        <w:rPr>
          <w:rFonts w:ascii="Arial" w:hAnsi="Arial"/>
          <w:lang w:val="pt-PT"/>
        </w:rPr>
        <w:t>de</w:t>
      </w:r>
      <w:r>
        <w:rPr>
          <w:rFonts w:ascii="Arial" w:hAnsi="Arial"/>
          <w:spacing w:val="31"/>
          <w:lang w:val="pt-PT"/>
        </w:rPr>
        <w:t xml:space="preserve"> </w:t>
      </w:r>
      <w:r>
        <w:rPr>
          <w:rFonts w:ascii="Arial" w:hAnsi="Arial"/>
          <w:lang w:val="pt-PT"/>
        </w:rPr>
        <w:t>substâncias</w:t>
      </w:r>
      <w:r>
        <w:rPr>
          <w:rFonts w:ascii="Arial" w:hAnsi="Arial"/>
          <w:spacing w:val="30"/>
          <w:lang w:val="pt-PT"/>
        </w:rPr>
        <w:t xml:space="preserve"> </w:t>
      </w:r>
      <w:r>
        <w:rPr>
          <w:rFonts w:ascii="Arial" w:hAnsi="Arial"/>
          <w:lang w:val="pt-PT"/>
        </w:rPr>
        <w:t>psicoativas,</w:t>
      </w:r>
      <w:r>
        <w:rPr>
          <w:rFonts w:ascii="Arial" w:hAnsi="Arial"/>
          <w:spacing w:val="31"/>
          <w:lang w:val="pt-PT"/>
        </w:rPr>
        <w:t xml:space="preserve"> </w:t>
      </w:r>
      <w:r>
        <w:rPr>
          <w:rFonts w:ascii="Arial" w:hAnsi="Arial"/>
          <w:lang w:val="pt-PT"/>
        </w:rPr>
        <w:t>se</w:t>
      </w:r>
      <w:r>
        <w:rPr>
          <w:rFonts w:ascii="Arial" w:hAnsi="Arial"/>
          <w:spacing w:val="31"/>
          <w:lang w:val="pt-PT"/>
        </w:rPr>
        <w:t xml:space="preserve"> </w:t>
      </w:r>
      <w:r>
        <w:rPr>
          <w:rFonts w:ascii="Arial" w:hAnsi="Arial"/>
          <w:lang w:val="pt-PT"/>
        </w:rPr>
        <w:t>existem</w:t>
      </w:r>
      <w:r>
        <w:rPr>
          <w:rFonts w:ascii="Arial" w:hAnsi="Arial"/>
          <w:spacing w:val="-53"/>
          <w:lang w:val="pt-PT"/>
        </w:rPr>
        <w:t xml:space="preserve"> </w:t>
      </w:r>
      <w:r>
        <w:rPr>
          <w:rFonts w:ascii="Arial" w:hAnsi="Arial"/>
          <w:lang w:val="pt-PT"/>
        </w:rPr>
        <w:t>algum boletim de ocorrência e se possui algum transtorno psiquiátrico. Deverá ser possível inserir violações,</w:t>
      </w:r>
      <w:r>
        <w:rPr>
          <w:rFonts w:ascii="Arial" w:hAnsi="Arial"/>
          <w:spacing w:val="1"/>
          <w:lang w:val="pt-PT"/>
        </w:rPr>
        <w:t xml:space="preserve"> </w:t>
      </w:r>
      <w:r>
        <w:rPr>
          <w:rFonts w:ascii="Arial" w:hAnsi="Arial"/>
          <w:lang w:val="pt-PT"/>
        </w:rPr>
        <w:t>caso</w:t>
      </w:r>
      <w:r>
        <w:rPr>
          <w:rFonts w:ascii="Arial" w:hAnsi="Arial"/>
          <w:spacing w:val="15"/>
          <w:lang w:val="pt-PT"/>
        </w:rPr>
        <w:t xml:space="preserve"> </w:t>
      </w:r>
      <w:r>
        <w:rPr>
          <w:rFonts w:ascii="Arial" w:hAnsi="Arial"/>
          <w:lang w:val="pt-PT"/>
        </w:rPr>
        <w:t>existam</w:t>
      </w:r>
      <w:r>
        <w:rPr>
          <w:rFonts w:ascii="Arial" w:hAnsi="Arial"/>
          <w:spacing w:val="16"/>
          <w:lang w:val="pt-PT"/>
        </w:rPr>
        <w:t xml:space="preserve"> </w:t>
      </w:r>
      <w:r>
        <w:rPr>
          <w:rFonts w:ascii="Arial" w:hAnsi="Arial"/>
          <w:lang w:val="pt-PT"/>
        </w:rPr>
        <w:t>e</w:t>
      </w:r>
      <w:r>
        <w:rPr>
          <w:rFonts w:ascii="Arial" w:hAnsi="Arial"/>
          <w:spacing w:val="16"/>
          <w:lang w:val="pt-PT"/>
        </w:rPr>
        <w:t xml:space="preserve"> </w:t>
      </w:r>
      <w:r>
        <w:rPr>
          <w:rFonts w:ascii="Arial" w:hAnsi="Arial"/>
          <w:lang w:val="pt-PT"/>
        </w:rPr>
        <w:t>os</w:t>
      </w:r>
      <w:r>
        <w:rPr>
          <w:rFonts w:ascii="Arial" w:hAnsi="Arial"/>
          <w:spacing w:val="16"/>
          <w:lang w:val="pt-PT"/>
        </w:rPr>
        <w:t xml:space="preserve"> </w:t>
      </w:r>
      <w:r>
        <w:rPr>
          <w:rFonts w:ascii="Arial" w:hAnsi="Arial"/>
          <w:lang w:val="pt-PT"/>
        </w:rPr>
        <w:t>filhos,</w:t>
      </w:r>
      <w:r>
        <w:rPr>
          <w:rFonts w:ascii="Arial" w:hAnsi="Arial"/>
          <w:spacing w:val="16"/>
          <w:lang w:val="pt-PT"/>
        </w:rPr>
        <w:t xml:space="preserve"> </w:t>
      </w:r>
      <w:r>
        <w:rPr>
          <w:rFonts w:ascii="Arial" w:hAnsi="Arial"/>
          <w:lang w:val="pt-PT"/>
        </w:rPr>
        <w:t>caso</w:t>
      </w:r>
      <w:r>
        <w:rPr>
          <w:rFonts w:ascii="Arial" w:hAnsi="Arial"/>
          <w:spacing w:val="16"/>
          <w:lang w:val="pt-PT"/>
        </w:rPr>
        <w:t xml:space="preserve"> </w:t>
      </w:r>
      <w:r>
        <w:rPr>
          <w:rFonts w:ascii="Arial" w:hAnsi="Arial"/>
          <w:lang w:val="pt-PT"/>
        </w:rPr>
        <w:t>o</w:t>
      </w:r>
      <w:r>
        <w:rPr>
          <w:rFonts w:ascii="Arial" w:hAnsi="Arial"/>
          <w:spacing w:val="16"/>
          <w:lang w:val="pt-PT"/>
        </w:rPr>
        <w:t xml:space="preserve"> </w:t>
      </w:r>
      <w:r>
        <w:rPr>
          <w:rFonts w:ascii="Arial" w:hAnsi="Arial"/>
          <w:lang w:val="pt-PT"/>
        </w:rPr>
        <w:t>encaminhado</w:t>
      </w:r>
      <w:r>
        <w:rPr>
          <w:rFonts w:ascii="Arial" w:hAnsi="Arial"/>
          <w:spacing w:val="16"/>
          <w:lang w:val="pt-PT"/>
        </w:rPr>
        <w:t xml:space="preserve"> </w:t>
      </w:r>
      <w:r>
        <w:rPr>
          <w:rFonts w:ascii="Arial" w:hAnsi="Arial"/>
          <w:lang w:val="pt-PT"/>
        </w:rPr>
        <w:t>tenha</w:t>
      </w:r>
      <w:r>
        <w:rPr>
          <w:rFonts w:ascii="Arial" w:hAnsi="Arial"/>
          <w:spacing w:val="16"/>
          <w:lang w:val="pt-PT"/>
        </w:rPr>
        <w:t xml:space="preserve"> </w:t>
      </w:r>
      <w:r>
        <w:rPr>
          <w:rFonts w:ascii="Arial" w:hAnsi="Arial"/>
          <w:lang w:val="pt-PT"/>
        </w:rPr>
        <w:t>filhos</w:t>
      </w:r>
      <w:r>
        <w:rPr>
          <w:rFonts w:ascii="Arial" w:hAnsi="Arial"/>
          <w:spacing w:val="16"/>
          <w:lang w:val="pt-PT"/>
        </w:rPr>
        <w:t xml:space="preserve"> </w:t>
      </w:r>
      <w:r>
        <w:rPr>
          <w:rFonts w:ascii="Arial" w:hAnsi="Arial"/>
          <w:lang w:val="pt-PT"/>
        </w:rPr>
        <w:t>que</w:t>
      </w:r>
      <w:r>
        <w:rPr>
          <w:rFonts w:ascii="Arial" w:hAnsi="Arial"/>
          <w:spacing w:val="16"/>
          <w:lang w:val="pt-PT"/>
        </w:rPr>
        <w:t xml:space="preserve"> </w:t>
      </w:r>
      <w:r>
        <w:rPr>
          <w:rFonts w:ascii="Arial" w:hAnsi="Arial"/>
          <w:lang w:val="pt-PT"/>
        </w:rPr>
        <w:t>serão</w:t>
      </w:r>
      <w:r>
        <w:rPr>
          <w:rFonts w:ascii="Arial" w:hAnsi="Arial"/>
          <w:spacing w:val="16"/>
          <w:lang w:val="pt-PT"/>
        </w:rPr>
        <w:t xml:space="preserve"> </w:t>
      </w:r>
      <w:r>
        <w:rPr>
          <w:rFonts w:ascii="Arial" w:hAnsi="Arial"/>
          <w:lang w:val="pt-PT"/>
        </w:rPr>
        <w:t>juntamente</w:t>
      </w:r>
      <w:r>
        <w:rPr>
          <w:rFonts w:ascii="Arial" w:hAnsi="Arial"/>
          <w:spacing w:val="16"/>
          <w:lang w:val="pt-PT"/>
        </w:rPr>
        <w:t xml:space="preserve"> </w:t>
      </w:r>
      <w:r>
        <w:rPr>
          <w:rFonts w:ascii="Arial" w:hAnsi="Arial"/>
          <w:lang w:val="pt-PT"/>
        </w:rPr>
        <w:t>encaminhados</w:t>
      </w:r>
      <w:r>
        <w:rPr>
          <w:rFonts w:ascii="Arial" w:hAnsi="Arial"/>
          <w:spacing w:val="16"/>
          <w:lang w:val="pt-PT"/>
        </w:rPr>
        <w:t xml:space="preserve"> </w:t>
      </w:r>
      <w:r>
        <w:rPr>
          <w:rFonts w:ascii="Arial" w:hAnsi="Arial"/>
          <w:lang w:val="pt-PT"/>
        </w:rPr>
        <w:t>e</w:t>
      </w:r>
      <w:r>
        <w:rPr>
          <w:rFonts w:ascii="Arial" w:hAnsi="Arial"/>
          <w:spacing w:val="16"/>
          <w:lang w:val="pt-PT"/>
        </w:rPr>
        <w:t xml:space="preserve"> </w:t>
      </w:r>
      <w:r>
        <w:rPr>
          <w:rFonts w:ascii="Arial" w:hAnsi="Arial"/>
          <w:lang w:val="pt-PT"/>
        </w:rPr>
        <w:t>por</w:t>
      </w:r>
      <w:r>
        <w:rPr>
          <w:rFonts w:ascii="Arial" w:hAnsi="Arial"/>
          <w:spacing w:val="16"/>
          <w:lang w:val="pt-PT"/>
        </w:rPr>
        <w:t xml:space="preserve"> </w:t>
      </w:r>
      <w:r>
        <w:rPr>
          <w:rFonts w:ascii="Arial" w:hAnsi="Arial"/>
          <w:lang w:val="pt-PT"/>
        </w:rPr>
        <w:t>ultimo</w:t>
      </w:r>
      <w:r>
        <w:rPr>
          <w:rFonts w:ascii="Arial" w:hAnsi="Arial"/>
          <w:spacing w:val="1"/>
          <w:lang w:val="pt-PT"/>
        </w:rPr>
        <w:t xml:space="preserve"> </w:t>
      </w:r>
      <w:r>
        <w:rPr>
          <w:rFonts w:ascii="Arial" w:hAnsi="Arial"/>
          <w:lang w:val="pt-PT"/>
        </w:rPr>
        <w:t>um</w:t>
      </w:r>
      <w:r>
        <w:rPr>
          <w:rFonts w:ascii="Arial" w:hAnsi="Arial"/>
          <w:spacing w:val="-2"/>
          <w:lang w:val="pt-PT"/>
        </w:rPr>
        <w:t xml:space="preserve"> </w:t>
      </w:r>
      <w:r>
        <w:rPr>
          <w:rFonts w:ascii="Arial" w:hAnsi="Arial"/>
          <w:lang w:val="pt-PT"/>
        </w:rPr>
        <w:t>campo observação.</w:t>
      </w:r>
    </w:p>
    <w:p w14:paraId="640D030F" w14:textId="77777777" w:rsidR="00C16CCC" w:rsidRDefault="00C16CCC" w:rsidP="00C16CCC">
      <w:pPr>
        <w:ind w:right="250"/>
        <w:jc w:val="both"/>
        <w:rPr>
          <w:rFonts w:ascii="Arial" w:hAnsi="Arial"/>
        </w:rPr>
      </w:pPr>
      <w:r>
        <w:rPr>
          <w:rFonts w:ascii="Arial" w:hAnsi="Arial"/>
          <w:lang w:val="pt-PT"/>
        </w:rPr>
        <w:t>4.14.10. Ao selecionar o programa/serviço HABILITAÇÃO E REABILITAÇÃO deverá conter: data, entrevistador,</w:t>
      </w:r>
      <w:r>
        <w:rPr>
          <w:rFonts w:ascii="Arial" w:hAnsi="Arial"/>
          <w:spacing w:val="1"/>
          <w:lang w:val="pt-PT"/>
        </w:rPr>
        <w:t xml:space="preserve"> </w:t>
      </w:r>
      <w:r>
        <w:rPr>
          <w:rFonts w:ascii="Arial" w:hAnsi="Arial"/>
          <w:lang w:val="pt-PT"/>
        </w:rPr>
        <w:t>pessoas,</w:t>
      </w:r>
      <w:r>
        <w:rPr>
          <w:rFonts w:ascii="Arial" w:hAnsi="Arial"/>
          <w:spacing w:val="-2"/>
          <w:lang w:val="pt-PT"/>
        </w:rPr>
        <w:t xml:space="preserve"> </w:t>
      </w:r>
      <w:r>
        <w:rPr>
          <w:rFonts w:ascii="Arial" w:hAnsi="Arial"/>
          <w:lang w:val="pt-PT"/>
        </w:rPr>
        <w:t>programa,</w:t>
      </w:r>
      <w:r>
        <w:rPr>
          <w:rFonts w:ascii="Arial" w:hAnsi="Arial"/>
          <w:spacing w:val="-1"/>
          <w:lang w:val="pt-PT"/>
        </w:rPr>
        <w:t xml:space="preserve"> situação, </w:t>
      </w:r>
      <w:r>
        <w:rPr>
          <w:rFonts w:ascii="Arial" w:hAnsi="Arial"/>
          <w:lang w:val="pt-PT"/>
        </w:rPr>
        <w:t>status, prioridade,</w:t>
      </w:r>
      <w:r>
        <w:rPr>
          <w:rFonts w:ascii="Arial" w:hAnsi="Arial"/>
          <w:spacing w:val="-1"/>
          <w:lang w:val="pt-PT"/>
        </w:rPr>
        <w:t xml:space="preserve"> </w:t>
      </w:r>
      <w:r>
        <w:rPr>
          <w:rFonts w:ascii="Arial" w:hAnsi="Arial"/>
          <w:lang w:val="pt-PT"/>
        </w:rPr>
        <w:t>data status e</w:t>
      </w:r>
      <w:r>
        <w:rPr>
          <w:rFonts w:ascii="Arial" w:hAnsi="Arial"/>
          <w:spacing w:val="-2"/>
          <w:lang w:val="pt-PT"/>
        </w:rPr>
        <w:t xml:space="preserve"> </w:t>
      </w:r>
      <w:r>
        <w:rPr>
          <w:rFonts w:ascii="Arial" w:hAnsi="Arial"/>
          <w:lang w:val="pt-PT"/>
        </w:rPr>
        <w:t>parecer.</w:t>
      </w:r>
      <w:r>
        <w:rPr>
          <w:rFonts w:ascii="Arial" w:hAnsi="Arial"/>
        </w:rPr>
        <w:t xml:space="preserve"> </w:t>
      </w:r>
      <w:r>
        <w:rPr>
          <w:rFonts w:ascii="Arial" w:hAnsi="Arial"/>
          <w:lang w:val="pt-PT"/>
        </w:rPr>
        <w:t>Algumas</w:t>
      </w:r>
      <w:r>
        <w:rPr>
          <w:rFonts w:ascii="Arial" w:hAnsi="Arial"/>
          <w:spacing w:val="1"/>
          <w:lang w:val="pt-PT"/>
        </w:rPr>
        <w:t xml:space="preserve"> </w:t>
      </w:r>
      <w:r>
        <w:rPr>
          <w:rFonts w:ascii="Arial" w:hAnsi="Arial"/>
          <w:lang w:val="pt-PT"/>
        </w:rPr>
        <w:t>informações</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cadastro</w:t>
      </w:r>
      <w:r>
        <w:rPr>
          <w:rFonts w:ascii="Arial" w:hAnsi="Arial"/>
          <w:spacing w:val="1"/>
          <w:lang w:val="pt-PT"/>
        </w:rPr>
        <w:t xml:space="preserve"> </w:t>
      </w:r>
      <w:r>
        <w:rPr>
          <w:rFonts w:ascii="Arial" w:hAnsi="Arial"/>
          <w:lang w:val="pt-PT"/>
        </w:rPr>
        <w:t>deverão</w:t>
      </w:r>
      <w:r>
        <w:rPr>
          <w:rFonts w:ascii="Arial" w:hAnsi="Arial"/>
          <w:spacing w:val="1"/>
          <w:lang w:val="pt-PT"/>
        </w:rPr>
        <w:t xml:space="preserve"> </w:t>
      </w:r>
      <w:r>
        <w:rPr>
          <w:rFonts w:ascii="Arial" w:hAnsi="Arial"/>
          <w:lang w:val="pt-PT"/>
        </w:rPr>
        <w:t>ser</w:t>
      </w:r>
      <w:r>
        <w:rPr>
          <w:rFonts w:ascii="Arial" w:hAnsi="Arial"/>
          <w:spacing w:val="1"/>
          <w:lang w:val="pt-PT"/>
        </w:rPr>
        <w:t xml:space="preserve"> </w:t>
      </w:r>
      <w:r>
        <w:rPr>
          <w:rFonts w:ascii="Arial" w:hAnsi="Arial"/>
          <w:lang w:val="pt-PT"/>
        </w:rPr>
        <w:t>visíveis</w:t>
      </w:r>
      <w:r>
        <w:rPr>
          <w:rFonts w:ascii="Arial" w:hAnsi="Arial"/>
          <w:spacing w:val="1"/>
          <w:lang w:val="pt-PT"/>
        </w:rPr>
        <w:t xml:space="preserve"> </w:t>
      </w:r>
      <w:r>
        <w:rPr>
          <w:rFonts w:ascii="Arial" w:hAnsi="Arial"/>
          <w:lang w:val="pt-PT"/>
        </w:rPr>
        <w:t>ao</w:t>
      </w:r>
      <w:r>
        <w:rPr>
          <w:rFonts w:ascii="Arial" w:hAnsi="Arial"/>
          <w:spacing w:val="1"/>
          <w:lang w:val="pt-PT"/>
        </w:rPr>
        <w:t xml:space="preserve"> </w:t>
      </w:r>
      <w:r>
        <w:rPr>
          <w:rFonts w:ascii="Arial" w:hAnsi="Arial"/>
          <w:lang w:val="pt-PT"/>
        </w:rPr>
        <w:t>seleciona</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pessoa,</w:t>
      </w:r>
      <w:r>
        <w:rPr>
          <w:rFonts w:ascii="Arial" w:hAnsi="Arial"/>
          <w:spacing w:val="1"/>
          <w:lang w:val="pt-PT"/>
        </w:rPr>
        <w:t xml:space="preserve"> </w:t>
      </w:r>
      <w:r>
        <w:rPr>
          <w:rFonts w:ascii="Arial" w:hAnsi="Arial"/>
          <w:lang w:val="pt-PT"/>
        </w:rPr>
        <w:t>independente</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programa/serviço, como: RG, CPF, Telefone e se o mesmo está incluso na Frente de trabalho. Também a</w:t>
      </w:r>
      <w:r>
        <w:rPr>
          <w:rFonts w:ascii="Arial" w:hAnsi="Arial"/>
          <w:spacing w:val="1"/>
          <w:lang w:val="pt-PT"/>
        </w:rPr>
        <w:t xml:space="preserve"> </w:t>
      </w:r>
      <w:r>
        <w:rPr>
          <w:rFonts w:ascii="Arial" w:hAnsi="Arial"/>
          <w:lang w:val="pt-PT"/>
        </w:rPr>
        <w:t>composição familiar, rendas da família, dados domiciliares, mudança de endereço e a última vez em que a</w:t>
      </w:r>
      <w:r>
        <w:rPr>
          <w:rFonts w:ascii="Arial" w:hAnsi="Arial"/>
          <w:spacing w:val="1"/>
          <w:lang w:val="pt-PT"/>
        </w:rPr>
        <w:t xml:space="preserve"> </w:t>
      </w:r>
      <w:r>
        <w:rPr>
          <w:rFonts w:ascii="Arial" w:hAnsi="Arial"/>
          <w:lang w:val="pt-PT"/>
        </w:rPr>
        <w:t>pessoa</w:t>
      </w:r>
      <w:r>
        <w:rPr>
          <w:rFonts w:ascii="Arial" w:hAnsi="Arial"/>
          <w:spacing w:val="-2"/>
          <w:lang w:val="pt-PT"/>
        </w:rPr>
        <w:t xml:space="preserve"> </w:t>
      </w:r>
      <w:r>
        <w:rPr>
          <w:rFonts w:ascii="Arial" w:hAnsi="Arial"/>
          <w:lang w:val="pt-PT"/>
        </w:rPr>
        <w:t>selecionada</w:t>
      </w:r>
      <w:r>
        <w:rPr>
          <w:rFonts w:ascii="Arial" w:hAnsi="Arial"/>
          <w:spacing w:val="-3"/>
          <w:lang w:val="pt-PT"/>
        </w:rPr>
        <w:t xml:space="preserve"> </w:t>
      </w:r>
      <w:r>
        <w:rPr>
          <w:rFonts w:ascii="Arial" w:hAnsi="Arial"/>
          <w:lang w:val="pt-PT"/>
        </w:rPr>
        <w:t>foi</w:t>
      </w:r>
      <w:r>
        <w:rPr>
          <w:rFonts w:ascii="Arial" w:hAnsi="Arial"/>
          <w:spacing w:val="-3"/>
          <w:lang w:val="pt-PT"/>
        </w:rPr>
        <w:t xml:space="preserve"> </w:t>
      </w:r>
      <w:r>
        <w:rPr>
          <w:rFonts w:ascii="Arial" w:hAnsi="Arial"/>
          <w:lang w:val="pt-PT"/>
        </w:rPr>
        <w:t>encaminhada,</w:t>
      </w:r>
      <w:r>
        <w:rPr>
          <w:rFonts w:ascii="Arial" w:hAnsi="Arial"/>
          <w:spacing w:val="-2"/>
          <w:lang w:val="pt-PT"/>
        </w:rPr>
        <w:t xml:space="preserve"> </w:t>
      </w:r>
      <w:r>
        <w:rPr>
          <w:rFonts w:ascii="Arial" w:hAnsi="Arial"/>
          <w:lang w:val="pt-PT"/>
        </w:rPr>
        <w:t>mostrando</w:t>
      </w:r>
      <w:r>
        <w:rPr>
          <w:rFonts w:ascii="Arial" w:hAnsi="Arial"/>
          <w:spacing w:val="-2"/>
          <w:lang w:val="pt-PT"/>
        </w:rPr>
        <w:t xml:space="preserve"> </w:t>
      </w:r>
      <w:r>
        <w:rPr>
          <w:rFonts w:ascii="Arial" w:hAnsi="Arial"/>
          <w:lang w:val="pt-PT"/>
        </w:rPr>
        <w:t>data</w:t>
      </w:r>
      <w:r>
        <w:rPr>
          <w:rFonts w:ascii="Arial" w:hAnsi="Arial"/>
          <w:spacing w:val="-3"/>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encaminhamento,</w:t>
      </w:r>
      <w:r>
        <w:rPr>
          <w:rFonts w:ascii="Arial" w:hAnsi="Arial"/>
          <w:spacing w:val="-3"/>
          <w:lang w:val="pt-PT"/>
        </w:rPr>
        <w:t xml:space="preserve"> </w:t>
      </w:r>
      <w:r>
        <w:rPr>
          <w:rFonts w:ascii="Arial" w:hAnsi="Arial"/>
          <w:lang w:val="pt-PT"/>
        </w:rPr>
        <w:t>programa/serviço</w:t>
      </w:r>
      <w:r>
        <w:rPr>
          <w:rFonts w:ascii="Arial" w:hAnsi="Arial"/>
          <w:spacing w:val="-3"/>
          <w:lang w:val="pt-PT"/>
        </w:rPr>
        <w:t xml:space="preserve"> </w:t>
      </w:r>
      <w:r>
        <w:rPr>
          <w:rFonts w:ascii="Arial" w:hAnsi="Arial"/>
          <w:lang w:val="pt-PT"/>
        </w:rPr>
        <w:t>e</w:t>
      </w:r>
      <w:r>
        <w:rPr>
          <w:rFonts w:ascii="Arial" w:hAnsi="Arial"/>
          <w:spacing w:val="-2"/>
          <w:lang w:val="pt-PT"/>
        </w:rPr>
        <w:t xml:space="preserve"> </w:t>
      </w:r>
      <w:r>
        <w:rPr>
          <w:rFonts w:ascii="Arial" w:hAnsi="Arial"/>
          <w:lang w:val="pt-PT"/>
        </w:rPr>
        <w:t>status.</w:t>
      </w:r>
    </w:p>
    <w:p w14:paraId="623B372E" w14:textId="77777777" w:rsidR="00C16CCC" w:rsidRDefault="00C16CCC" w:rsidP="00C16CCC">
      <w:pPr>
        <w:ind w:right="249"/>
        <w:jc w:val="both"/>
        <w:rPr>
          <w:rFonts w:ascii="Arial" w:hAnsi="Arial"/>
        </w:rPr>
      </w:pPr>
      <w:r>
        <w:rPr>
          <w:rFonts w:ascii="Arial" w:hAnsi="Arial"/>
          <w:lang w:val="pt-PT"/>
        </w:rPr>
        <w:t>4.14.11. Será necessário um controle das pessoas inseridas na lista de espera, gerando uma lista nominal em PDF e</w:t>
      </w:r>
      <w:r>
        <w:rPr>
          <w:rFonts w:ascii="Arial" w:hAnsi="Arial"/>
          <w:spacing w:val="1"/>
          <w:lang w:val="pt-PT"/>
        </w:rPr>
        <w:t xml:space="preserve"> </w:t>
      </w:r>
      <w:r>
        <w:rPr>
          <w:rFonts w:ascii="Arial" w:hAnsi="Arial"/>
          <w:lang w:val="pt-PT"/>
        </w:rPr>
        <w:t>Excel. Essa lista deverá ser filtrada por datas, unidade, programa, entrevistador e ter uma ordenação no</w:t>
      </w:r>
      <w:r>
        <w:rPr>
          <w:rFonts w:ascii="Arial" w:hAnsi="Arial"/>
          <w:spacing w:val="1"/>
          <w:lang w:val="pt-PT"/>
        </w:rPr>
        <w:t xml:space="preserve"> </w:t>
      </w:r>
      <w:r>
        <w:rPr>
          <w:rFonts w:ascii="Arial" w:hAnsi="Arial"/>
          <w:lang w:val="pt-PT"/>
        </w:rPr>
        <w:t>resultado</w:t>
      </w:r>
      <w:r>
        <w:rPr>
          <w:rFonts w:ascii="Arial" w:hAnsi="Arial"/>
          <w:spacing w:val="-2"/>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poderá ser selecionado</w:t>
      </w:r>
      <w:r>
        <w:rPr>
          <w:rFonts w:ascii="Arial" w:hAnsi="Arial"/>
          <w:spacing w:val="-1"/>
          <w:lang w:val="pt-PT"/>
        </w:rPr>
        <w:t xml:space="preserve"> </w:t>
      </w:r>
      <w:r>
        <w:rPr>
          <w:rFonts w:ascii="Arial" w:hAnsi="Arial"/>
          <w:lang w:val="pt-PT"/>
        </w:rPr>
        <w:t>pelo</w:t>
      </w:r>
      <w:r>
        <w:rPr>
          <w:rFonts w:ascii="Arial" w:hAnsi="Arial"/>
          <w:spacing w:val="-1"/>
          <w:lang w:val="pt-PT"/>
        </w:rPr>
        <w:t xml:space="preserve"> </w:t>
      </w:r>
      <w:r>
        <w:rPr>
          <w:rFonts w:ascii="Arial" w:hAnsi="Arial"/>
          <w:lang w:val="pt-PT"/>
        </w:rPr>
        <w:t>usuário.</w:t>
      </w:r>
    </w:p>
    <w:p w14:paraId="14C0CCA9" w14:textId="77777777" w:rsidR="00C16CCC" w:rsidRDefault="00C16CCC" w:rsidP="00C16CCC">
      <w:pPr>
        <w:ind w:right="250"/>
        <w:jc w:val="both"/>
        <w:rPr>
          <w:rFonts w:ascii="Arial" w:hAnsi="Arial"/>
        </w:rPr>
      </w:pPr>
      <w:r>
        <w:rPr>
          <w:rFonts w:ascii="Arial" w:hAnsi="Arial"/>
          <w:lang w:val="pt-PT"/>
        </w:rPr>
        <w:t>4.14.12. Deverá possuir uma busca avançada em que o usuário buscaria todos os registros inseridos nesse controle,</w:t>
      </w:r>
      <w:r>
        <w:rPr>
          <w:rFonts w:ascii="Arial" w:hAnsi="Arial"/>
          <w:spacing w:val="-53"/>
          <w:lang w:val="pt-PT"/>
        </w:rPr>
        <w:t xml:space="preserve"> </w:t>
      </w:r>
      <w:r>
        <w:rPr>
          <w:rFonts w:ascii="Arial" w:hAnsi="Arial"/>
          <w:lang w:val="pt-PT"/>
        </w:rPr>
        <w:t>como busca padrão por nome, podendo filtrar por idade, gênero, graus de instrução e situação e manter</w:t>
      </w:r>
      <w:r>
        <w:rPr>
          <w:rFonts w:ascii="Arial" w:hAnsi="Arial"/>
          <w:spacing w:val="1"/>
          <w:lang w:val="pt-PT"/>
        </w:rPr>
        <w:t xml:space="preserve"> </w:t>
      </w:r>
      <w:r>
        <w:rPr>
          <w:rFonts w:ascii="Arial" w:hAnsi="Arial"/>
          <w:lang w:val="pt-PT"/>
        </w:rPr>
        <w:t>um</w:t>
      </w:r>
      <w:r>
        <w:rPr>
          <w:rFonts w:ascii="Arial" w:hAnsi="Arial"/>
          <w:spacing w:val="-2"/>
          <w:lang w:val="pt-PT"/>
        </w:rPr>
        <w:t xml:space="preserve"> </w:t>
      </w:r>
      <w:r>
        <w:rPr>
          <w:rFonts w:ascii="Arial" w:hAnsi="Arial"/>
          <w:lang w:val="pt-PT"/>
        </w:rPr>
        <w:t>histórico</w:t>
      </w:r>
      <w:r>
        <w:rPr>
          <w:rFonts w:ascii="Arial" w:hAnsi="Arial"/>
          <w:spacing w:val="-1"/>
          <w:lang w:val="pt-PT"/>
        </w:rPr>
        <w:t xml:space="preserve"> </w:t>
      </w:r>
      <w:r>
        <w:rPr>
          <w:rFonts w:ascii="Arial" w:hAnsi="Arial"/>
          <w:lang w:val="pt-PT"/>
        </w:rPr>
        <w:t>com</w:t>
      </w:r>
      <w:r>
        <w:rPr>
          <w:rFonts w:ascii="Arial" w:hAnsi="Arial"/>
          <w:spacing w:val="-2"/>
          <w:lang w:val="pt-PT"/>
        </w:rPr>
        <w:t xml:space="preserve"> </w:t>
      </w:r>
      <w:r>
        <w:rPr>
          <w:rFonts w:ascii="Arial" w:hAnsi="Arial"/>
          <w:lang w:val="pt-PT"/>
        </w:rPr>
        <w:t>a possibilidade</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consultar</w:t>
      </w:r>
      <w:r>
        <w:rPr>
          <w:rFonts w:ascii="Arial" w:hAnsi="Arial"/>
          <w:spacing w:val="-1"/>
          <w:lang w:val="pt-PT"/>
        </w:rPr>
        <w:t xml:space="preserve"> </w:t>
      </w:r>
      <w:r>
        <w:rPr>
          <w:rFonts w:ascii="Arial" w:hAnsi="Arial"/>
          <w:lang w:val="pt-PT"/>
        </w:rPr>
        <w:t>os</w:t>
      </w:r>
      <w:r>
        <w:rPr>
          <w:rFonts w:ascii="Arial" w:hAnsi="Arial"/>
          <w:spacing w:val="-2"/>
          <w:lang w:val="pt-PT"/>
        </w:rPr>
        <w:t xml:space="preserve"> </w:t>
      </w:r>
      <w:r>
        <w:rPr>
          <w:rFonts w:ascii="Arial" w:hAnsi="Arial"/>
          <w:lang w:val="pt-PT"/>
        </w:rPr>
        <w:t>encaminhamentos</w:t>
      </w:r>
      <w:r>
        <w:rPr>
          <w:rFonts w:ascii="Arial" w:hAnsi="Arial"/>
          <w:spacing w:val="-2"/>
          <w:lang w:val="pt-PT"/>
        </w:rPr>
        <w:t xml:space="preserve"> </w:t>
      </w:r>
      <w:r>
        <w:rPr>
          <w:rFonts w:ascii="Arial" w:hAnsi="Arial"/>
          <w:lang w:val="pt-PT"/>
        </w:rPr>
        <w:t>excluídos.</w:t>
      </w:r>
    </w:p>
    <w:p w14:paraId="437826EB" w14:textId="77777777" w:rsidR="00C16CCC" w:rsidRDefault="00C16CCC" w:rsidP="00C16CCC">
      <w:pPr>
        <w:rPr>
          <w:rFonts w:ascii="Arial" w:hAnsi="Arial"/>
          <w:lang w:val="pt-PT"/>
        </w:rPr>
      </w:pPr>
    </w:p>
    <w:p w14:paraId="7379CFB2" w14:textId="77777777" w:rsidR="00C16CCC" w:rsidRDefault="00C16CCC" w:rsidP="00A33B61">
      <w:pPr>
        <w:numPr>
          <w:ilvl w:val="1"/>
          <w:numId w:val="21"/>
        </w:numPr>
        <w:tabs>
          <w:tab w:val="left" w:pos="1044"/>
        </w:tabs>
        <w:jc w:val="both"/>
        <w:rPr>
          <w:rFonts w:ascii="Arial" w:hAnsi="Arial"/>
          <w:b/>
          <w:bCs/>
          <w:lang w:val="pt-PT"/>
        </w:rPr>
      </w:pPr>
      <w:r>
        <w:rPr>
          <w:rFonts w:ascii="Arial" w:hAnsi="Arial"/>
          <w:b/>
          <w:bCs/>
          <w:lang w:val="pt-PT"/>
        </w:rPr>
        <w:t>- DESCUMPRIMENTO DE CONDICIONALIDADE</w:t>
      </w:r>
    </w:p>
    <w:p w14:paraId="2321E710" w14:textId="77777777" w:rsidR="00C16CCC" w:rsidRDefault="00C16CCC" w:rsidP="00C16CCC">
      <w:pPr>
        <w:jc w:val="both"/>
        <w:rPr>
          <w:rFonts w:ascii="Arial" w:hAnsi="Arial"/>
          <w:lang w:val="pt-PT"/>
        </w:rPr>
      </w:pPr>
      <w:r>
        <w:rPr>
          <w:rFonts w:ascii="Arial" w:hAnsi="Arial"/>
          <w:lang w:val="pt-PT"/>
        </w:rPr>
        <w:t>4.15.1 O sistema deverá contar com um controle de descumprimento de condicionalidades do Programa Bolsa Família que deverá mostrar as famílias que estão nessa condição, para que as unidades responsáveis consigam dar o desfecho necessário.</w:t>
      </w:r>
    </w:p>
    <w:p w14:paraId="66AA0CFA" w14:textId="77777777" w:rsidR="00C16CCC" w:rsidRDefault="00C16CCC" w:rsidP="00C16CCC">
      <w:pPr>
        <w:jc w:val="both"/>
        <w:rPr>
          <w:rFonts w:ascii="Arial" w:hAnsi="Arial"/>
          <w:lang w:val="pt-PT"/>
        </w:rPr>
      </w:pPr>
      <w:r>
        <w:rPr>
          <w:rFonts w:ascii="Arial" w:hAnsi="Arial"/>
          <w:lang w:val="pt-PT"/>
        </w:rPr>
        <w:t>4.15.2. Deverá ser possível listar todas as famílias que estão em descumprimento de condicionalidades, mostrando no mínimo Nis, Nome do responsável, endereço, CEP, bairro de abrangência, integrante, data de nascimento, nis, escola, efeito, condição, situação, atividade, interrupção e atividades da unidade.</w:t>
      </w:r>
    </w:p>
    <w:p w14:paraId="24C0CD8E" w14:textId="77777777" w:rsidR="00C16CCC" w:rsidRDefault="00C16CCC" w:rsidP="00C16CCC">
      <w:pPr>
        <w:jc w:val="both"/>
        <w:rPr>
          <w:rFonts w:ascii="Arial" w:hAnsi="Arial"/>
          <w:lang w:val="pt-PT"/>
        </w:rPr>
      </w:pPr>
      <w:r>
        <w:rPr>
          <w:rFonts w:ascii="Arial" w:hAnsi="Arial"/>
          <w:lang w:val="pt-PT"/>
        </w:rPr>
        <w:t>4.15.3. Deverá ser possível de forma fácil e intuitiva, visualizar o prontuário das famílias constante na lista de descumprimento diretamente pelo controle. As linhas deverão possuir cores distintas para cada situação das famílias, diferenciando os registros inseridos manualmente e registros já salvos, os registros que solicitaram a suspensão do efeito e os que não solicitaram.</w:t>
      </w:r>
    </w:p>
    <w:p w14:paraId="139A884C" w14:textId="77777777" w:rsidR="00C16CCC" w:rsidRDefault="00C16CCC" w:rsidP="00C16CCC">
      <w:pPr>
        <w:jc w:val="both"/>
        <w:rPr>
          <w:rFonts w:ascii="Arial" w:hAnsi="Arial"/>
          <w:bCs/>
          <w:lang w:val="pt-PT"/>
        </w:rPr>
      </w:pPr>
      <w:r>
        <w:rPr>
          <w:rFonts w:ascii="Arial" w:hAnsi="Arial"/>
          <w:bCs/>
          <w:lang w:val="pt-PT"/>
        </w:rPr>
        <w:t>4.15.4. Deverá ser possível filtrar os registros por setor, profissional, período e efeito. Também as inconsistências de cadastros não localizados, as inconsistências de mudança de família e os avisos referentes a cada situação inserida para as pessoas contidas nesse controle.</w:t>
      </w:r>
    </w:p>
    <w:p w14:paraId="2A6B7891" w14:textId="77777777" w:rsidR="00C16CCC" w:rsidRDefault="00C16CCC" w:rsidP="00C16CCC">
      <w:pPr>
        <w:jc w:val="both"/>
        <w:rPr>
          <w:rFonts w:ascii="Arial" w:hAnsi="Arial"/>
        </w:rPr>
      </w:pPr>
      <w:r>
        <w:rPr>
          <w:rFonts w:ascii="Arial" w:hAnsi="Arial"/>
          <w:lang w:val="pt-PT"/>
        </w:rPr>
        <w:t xml:space="preserve">4.15.5. Esse controle deverá possuir no mínimo quatro impressos diferentes, sendo eles: </w:t>
      </w:r>
      <w:r>
        <w:rPr>
          <w:rFonts w:ascii="Arial" w:eastAsia="Symbol" w:hAnsi="Arial"/>
        </w:rPr>
        <w:t xml:space="preserve">Lista em Excel de pessoas em descumprimento referenciadas na unidade selecionada, Lista em Excel de pessoas em descumprimento que moram na região da unidade selecionada, Convites para reuniões sobre o </w:t>
      </w:r>
      <w:r>
        <w:rPr>
          <w:rFonts w:ascii="Arial" w:eastAsia="Symbol" w:hAnsi="Arial"/>
        </w:rPr>
        <w:lastRenderedPageBreak/>
        <w:t>descumprimento e Lista anual de acompanhamento onde mostrará as famílias que estiveram em descumprimento durante o ano e a quantidade de vezes que eles apareceram.</w:t>
      </w:r>
    </w:p>
    <w:p w14:paraId="77FD2BEA" w14:textId="77777777" w:rsidR="00C16CCC" w:rsidRDefault="00C16CCC" w:rsidP="00C16CCC">
      <w:pPr>
        <w:rPr>
          <w:rFonts w:ascii="Arial" w:hAnsi="Arial"/>
          <w:lang w:val="pt-PT"/>
        </w:rPr>
      </w:pPr>
    </w:p>
    <w:p w14:paraId="468A96A9" w14:textId="77777777" w:rsidR="00C16CCC" w:rsidRDefault="00C16CCC" w:rsidP="00A33B61">
      <w:pPr>
        <w:numPr>
          <w:ilvl w:val="1"/>
          <w:numId w:val="21"/>
        </w:numPr>
        <w:tabs>
          <w:tab w:val="left" w:pos="1044"/>
        </w:tabs>
        <w:jc w:val="both"/>
        <w:rPr>
          <w:rFonts w:ascii="Arial" w:hAnsi="Arial"/>
          <w:b/>
          <w:bCs/>
          <w:lang w:val="pt-PT"/>
        </w:rPr>
      </w:pPr>
      <w:r>
        <w:rPr>
          <w:rFonts w:ascii="Arial" w:hAnsi="Arial"/>
          <w:b/>
          <w:bCs/>
          <w:lang w:val="pt-PT"/>
        </w:rPr>
        <w:t>– RECEITA FAMILIAR</w:t>
      </w:r>
    </w:p>
    <w:p w14:paraId="4DC2A58A" w14:textId="77777777" w:rsidR="00C16CCC" w:rsidRDefault="00C16CCC" w:rsidP="00C16CCC">
      <w:pPr>
        <w:jc w:val="both"/>
        <w:rPr>
          <w:rFonts w:ascii="Arial" w:hAnsi="Arial"/>
        </w:rPr>
      </w:pPr>
      <w:r>
        <w:rPr>
          <w:rFonts w:ascii="Arial" w:hAnsi="Arial"/>
          <w:lang w:val="pt-PT"/>
        </w:rPr>
        <w:t>4.16.1. Será necessária a existência de um controle de inclusão de rendas disponível para todas as pessoas cadastradas no sistema com no mínimo os campos: data, status da renda, ocupação, situação no mercado de trabalho, empresa, CNPJ, admissão, endereço da empresa, valor de recebimento e observação.</w:t>
      </w:r>
      <w:r>
        <w:rPr>
          <w:rFonts w:ascii="Arial" w:hAnsi="Arial"/>
        </w:rPr>
        <w:t xml:space="preserve"> </w:t>
      </w:r>
      <w:r>
        <w:rPr>
          <w:rFonts w:ascii="Arial" w:hAnsi="Arial"/>
          <w:lang w:val="pt-PT"/>
        </w:rPr>
        <w:t>A inclusão dessa receita deverá implicar na renda mensal e per capta da família, desde que não tenha havido importações de arquivos de CECAD ou RELCAD que contem informações de faixa de renda.</w:t>
      </w:r>
    </w:p>
    <w:p w14:paraId="3F55784C" w14:textId="77777777" w:rsidR="00C16CCC" w:rsidRDefault="00C16CCC" w:rsidP="00C16CCC">
      <w:pPr>
        <w:rPr>
          <w:rFonts w:ascii="Arial" w:hAnsi="Arial"/>
          <w:lang w:val="pt-PT"/>
        </w:rPr>
      </w:pPr>
    </w:p>
    <w:p w14:paraId="4CF4DB4B" w14:textId="77777777" w:rsidR="00C16CCC" w:rsidRDefault="00C16CCC" w:rsidP="00A33B61">
      <w:pPr>
        <w:numPr>
          <w:ilvl w:val="1"/>
          <w:numId w:val="21"/>
        </w:numPr>
        <w:tabs>
          <w:tab w:val="left" w:pos="1044"/>
        </w:tabs>
        <w:jc w:val="both"/>
        <w:rPr>
          <w:rFonts w:ascii="Arial" w:hAnsi="Arial"/>
          <w:b/>
          <w:bCs/>
          <w:lang w:val="pt-PT"/>
        </w:rPr>
      </w:pPr>
      <w:r>
        <w:rPr>
          <w:rFonts w:ascii="Arial" w:hAnsi="Arial"/>
          <w:b/>
          <w:bCs/>
          <w:lang w:val="pt-PT"/>
        </w:rPr>
        <w:t>– BENEFÍCIOS EVENTUAIS</w:t>
      </w:r>
    </w:p>
    <w:p w14:paraId="688DA45C" w14:textId="77777777" w:rsidR="00C16CCC" w:rsidRDefault="00C16CCC" w:rsidP="00C16CCC">
      <w:pPr>
        <w:jc w:val="both"/>
        <w:rPr>
          <w:rFonts w:ascii="Arial" w:hAnsi="Arial"/>
        </w:rPr>
      </w:pPr>
      <w:r>
        <w:rPr>
          <w:rFonts w:ascii="Arial" w:hAnsi="Arial"/>
          <w:lang w:val="pt-PT"/>
        </w:rPr>
        <w:t xml:space="preserve">4.17.1. Possuir um controle específico para registro de benefícios eventuais que deverá ter uma ligação direta com os projetos pré-cadastrados, podendo controlar estoque e valor de benefícios eventuais, como Pecúnia e Cesta Básica. </w:t>
      </w:r>
      <w:r>
        <w:rPr>
          <w:rFonts w:ascii="Arial" w:hAnsi="Arial"/>
        </w:rPr>
        <w:t xml:space="preserve">A inclusão de registros deve ser bloqueada caso o projeto tenha um valor configurado e esse limite seja atingido devido à liberação de benefícios eventuais. A inclusão será permitida apenas mediante a entrada de novos estoques para o projeto específico. </w:t>
      </w:r>
      <w:r>
        <w:rPr>
          <w:rFonts w:ascii="Arial" w:hAnsi="Arial"/>
          <w:lang w:val="pt-PT"/>
        </w:rPr>
        <w:t>Caso o requerente não seja a pessoa que irá receber, deverá ter um campo para a inclusão dessa informação. Caso o benefício seja do tipo ação social, não deverá ser contabilizado nos itens C7, C8 e C9 do RMA Cras. Também a opção de visualizar os benefícios liberados para a pessoa e mostrar os benefícios de todos os membros da família, nomes e quantidades entregues, independente da pessoa que esteja selecionada, a opção de ver os últimos atendimentos, imprimir os recibos dos benefícios eventuais, podendo ter vários modelos configuráveis, tendo esse código de barras, podendo ser lido por qualquer leitora as informações contidas na mesma, como produto e pessoa que fará a retirada do benefício.</w:t>
      </w:r>
    </w:p>
    <w:p w14:paraId="1CE74EA4" w14:textId="77777777" w:rsidR="00C16CCC" w:rsidRDefault="00C16CCC" w:rsidP="00C16CCC">
      <w:pPr>
        <w:rPr>
          <w:rFonts w:ascii="Arial" w:hAnsi="Arial"/>
          <w:lang w:val="pt-PT"/>
        </w:rPr>
      </w:pPr>
    </w:p>
    <w:p w14:paraId="70C0AEA9" w14:textId="77777777" w:rsidR="00C16CCC" w:rsidRDefault="00C16CCC" w:rsidP="00A33B61">
      <w:pPr>
        <w:numPr>
          <w:ilvl w:val="1"/>
          <w:numId w:val="21"/>
        </w:numPr>
        <w:jc w:val="both"/>
        <w:rPr>
          <w:rFonts w:ascii="Arial" w:hAnsi="Arial"/>
          <w:b/>
          <w:bCs/>
          <w:lang w:val="pt-PT"/>
        </w:rPr>
      </w:pPr>
      <w:r>
        <w:rPr>
          <w:rFonts w:ascii="Arial" w:hAnsi="Arial"/>
          <w:b/>
          <w:bCs/>
          <w:lang w:val="pt-PT"/>
        </w:rPr>
        <w:t>– VISITA DOMICILIAR</w:t>
      </w:r>
    </w:p>
    <w:p w14:paraId="2AF9755E" w14:textId="77777777" w:rsidR="00C16CCC" w:rsidRDefault="00C16CCC" w:rsidP="00C16CCC">
      <w:pPr>
        <w:jc w:val="both"/>
        <w:rPr>
          <w:rFonts w:ascii="Arial" w:hAnsi="Arial"/>
          <w:lang w:val="pt-PT"/>
        </w:rPr>
      </w:pPr>
      <w:r>
        <w:rPr>
          <w:rFonts w:ascii="Arial" w:hAnsi="Arial"/>
          <w:lang w:val="pt-PT"/>
        </w:rPr>
        <w:t>4.18.1. Possuir um controle de visitas domiciliares, no qual serão registrados os lançamentos de visitas efetuadas ou não efetuadas. Possuir as opções “Lembrar no próximo atendimento” e “Lembrar na próxima visita”, aparecendo um lembrete com as informações descritas na próxima visita.</w:t>
      </w:r>
    </w:p>
    <w:p w14:paraId="3F18673F" w14:textId="77777777" w:rsidR="00C16CCC" w:rsidRDefault="00C16CCC" w:rsidP="00C16CCC">
      <w:pPr>
        <w:jc w:val="both"/>
        <w:rPr>
          <w:rFonts w:ascii="Arial" w:hAnsi="Arial"/>
          <w:lang w:val="pt-PT"/>
        </w:rPr>
      </w:pPr>
      <w:r>
        <w:rPr>
          <w:rFonts w:ascii="Arial" w:hAnsi="Arial"/>
          <w:lang w:val="pt-PT"/>
        </w:rPr>
        <w:t>4.18.2. Deverá permitir informar se o registro digitado é ou não sigiloso onde ao selecionar que sim, somente o técnico que lançou a informação e o coordenador do setor poderá visualizar essa informação.</w:t>
      </w:r>
    </w:p>
    <w:p w14:paraId="263DBC65" w14:textId="77777777" w:rsidR="00C16CCC" w:rsidRDefault="00C16CCC" w:rsidP="00C16CCC">
      <w:pPr>
        <w:jc w:val="both"/>
        <w:rPr>
          <w:rFonts w:ascii="Arial" w:hAnsi="Arial"/>
        </w:rPr>
      </w:pPr>
      <w:r>
        <w:rPr>
          <w:rFonts w:ascii="Arial" w:hAnsi="Arial"/>
        </w:rPr>
        <w:t>4.18.3. A solução proposta deve incluir funcionalidade de assinatura eletrônica, garantindo a autenticidade e integridade dos documentos. Esta funcionalidade deve ser compatível com as normas vigentes de certificação digital, e deve permitir a gestão de assinaturas nas visitas domiciliares.</w:t>
      </w:r>
    </w:p>
    <w:p w14:paraId="297146BC" w14:textId="77777777" w:rsidR="00C16CCC" w:rsidRDefault="00C16CCC" w:rsidP="00C16CCC">
      <w:pPr>
        <w:rPr>
          <w:rFonts w:ascii="Arial" w:hAnsi="Arial"/>
          <w:lang w:val="pt-PT"/>
        </w:rPr>
      </w:pPr>
    </w:p>
    <w:p w14:paraId="79B35E2E" w14:textId="77777777" w:rsidR="00C16CCC" w:rsidRDefault="00C16CCC" w:rsidP="00A33B61">
      <w:pPr>
        <w:numPr>
          <w:ilvl w:val="1"/>
          <w:numId w:val="21"/>
        </w:numPr>
        <w:rPr>
          <w:rFonts w:ascii="Arial" w:hAnsi="Arial"/>
        </w:rPr>
      </w:pPr>
      <w:r>
        <w:rPr>
          <w:rFonts w:ascii="Arial" w:hAnsi="Arial"/>
          <w:b/>
          <w:bCs/>
          <w:lang w:val="pt-PT"/>
        </w:rPr>
        <w:t>- DEMANDA</w:t>
      </w:r>
      <w:r>
        <w:rPr>
          <w:rFonts w:ascii="Arial" w:hAnsi="Arial"/>
          <w:b/>
          <w:bCs/>
          <w:spacing w:val="-6"/>
          <w:lang w:val="pt-PT"/>
        </w:rPr>
        <w:t xml:space="preserve"> </w:t>
      </w:r>
      <w:r>
        <w:rPr>
          <w:rFonts w:ascii="Arial" w:hAnsi="Arial"/>
          <w:b/>
          <w:bCs/>
          <w:lang w:val="pt-PT"/>
        </w:rPr>
        <w:t>ESPONTÂNEA</w:t>
      </w:r>
    </w:p>
    <w:p w14:paraId="7130FA47" w14:textId="77777777" w:rsidR="00C16CCC" w:rsidRDefault="00C16CCC" w:rsidP="00C16CCC">
      <w:pPr>
        <w:ind w:right="249"/>
        <w:jc w:val="both"/>
        <w:rPr>
          <w:rFonts w:ascii="Arial" w:hAnsi="Arial"/>
        </w:rPr>
      </w:pPr>
      <w:r>
        <w:rPr>
          <w:rFonts w:ascii="Arial" w:hAnsi="Arial"/>
          <w:lang w:val="pt-PT"/>
        </w:rPr>
        <w:t>4.19.1. Deverá constar um controle de demanda espontânea ou pré-atendimento que servirá como uma triagem</w:t>
      </w:r>
      <w:r>
        <w:rPr>
          <w:rFonts w:ascii="Arial" w:hAnsi="Arial"/>
          <w:spacing w:val="1"/>
          <w:lang w:val="pt-PT"/>
        </w:rPr>
        <w:t xml:space="preserve"> </w:t>
      </w:r>
      <w:r>
        <w:rPr>
          <w:rFonts w:ascii="Arial" w:hAnsi="Arial"/>
          <w:lang w:val="pt-PT"/>
        </w:rPr>
        <w:t>para os Serviços de Proteção Social Especial de Média Complexidade podendo identificar o público que faz a</w:t>
      </w:r>
      <w:r>
        <w:rPr>
          <w:rFonts w:ascii="Arial" w:hAnsi="Arial"/>
          <w:spacing w:val="1"/>
          <w:lang w:val="pt-PT"/>
        </w:rPr>
        <w:t xml:space="preserve"> </w:t>
      </w:r>
      <w:r>
        <w:rPr>
          <w:rFonts w:ascii="Arial" w:hAnsi="Arial"/>
          <w:lang w:val="pt-PT"/>
        </w:rPr>
        <w:t>procura</w:t>
      </w:r>
      <w:r>
        <w:rPr>
          <w:rFonts w:ascii="Arial" w:hAnsi="Arial"/>
          <w:spacing w:val="-1"/>
          <w:lang w:val="pt-PT"/>
        </w:rPr>
        <w:t xml:space="preserve"> </w:t>
      </w:r>
      <w:r>
        <w:rPr>
          <w:rFonts w:ascii="Arial" w:hAnsi="Arial"/>
          <w:lang w:val="pt-PT"/>
        </w:rPr>
        <w:t>dos</w:t>
      </w:r>
      <w:r>
        <w:rPr>
          <w:rFonts w:ascii="Arial" w:hAnsi="Arial"/>
          <w:spacing w:val="-1"/>
          <w:lang w:val="pt-PT"/>
        </w:rPr>
        <w:t xml:space="preserve"> </w:t>
      </w:r>
      <w:r>
        <w:rPr>
          <w:rFonts w:ascii="Arial" w:hAnsi="Arial"/>
          <w:lang w:val="pt-PT"/>
        </w:rPr>
        <w:t>serviços em</w:t>
      </w:r>
      <w:r>
        <w:rPr>
          <w:rFonts w:ascii="Arial" w:hAnsi="Arial"/>
          <w:spacing w:val="-1"/>
          <w:lang w:val="pt-PT"/>
        </w:rPr>
        <w:t xml:space="preserve"> </w:t>
      </w:r>
      <w:r>
        <w:rPr>
          <w:rFonts w:ascii="Arial" w:hAnsi="Arial"/>
          <w:lang w:val="pt-PT"/>
        </w:rPr>
        <w:t>questão.</w:t>
      </w:r>
    </w:p>
    <w:p w14:paraId="7EFE6176" w14:textId="77777777" w:rsidR="00C16CCC" w:rsidRDefault="00C16CCC" w:rsidP="00C16CCC">
      <w:pPr>
        <w:ind w:right="249"/>
        <w:jc w:val="both"/>
        <w:rPr>
          <w:rFonts w:ascii="Arial" w:hAnsi="Arial"/>
        </w:rPr>
      </w:pPr>
      <w:r>
        <w:rPr>
          <w:rFonts w:ascii="Arial" w:hAnsi="Arial"/>
          <w:lang w:val="pt-PT"/>
        </w:rPr>
        <w:t>4.19.2. Deverá haver uma forma de identificar o responsável pela demanda espontânea onde o mesmo fará o</w:t>
      </w:r>
      <w:r>
        <w:rPr>
          <w:rFonts w:ascii="Arial" w:hAnsi="Arial"/>
          <w:spacing w:val="1"/>
          <w:lang w:val="pt-PT"/>
        </w:rPr>
        <w:t xml:space="preserve"> </w:t>
      </w:r>
      <w:r>
        <w:rPr>
          <w:rFonts w:ascii="Arial" w:hAnsi="Arial"/>
          <w:lang w:val="pt-PT"/>
        </w:rPr>
        <w:t>atendimento integral do caso, verificando se o caso será acompanhado por algum técnico especializado do</w:t>
      </w:r>
      <w:r>
        <w:rPr>
          <w:rFonts w:ascii="Arial" w:hAnsi="Arial"/>
          <w:spacing w:val="1"/>
          <w:lang w:val="pt-PT"/>
        </w:rPr>
        <w:t xml:space="preserve"> </w:t>
      </w:r>
      <w:r>
        <w:rPr>
          <w:rFonts w:ascii="Arial" w:hAnsi="Arial"/>
          <w:lang w:val="pt-PT"/>
        </w:rPr>
        <w:t>serviço ou será apenas um atendimento pontual. Poderá existir mais de um profissional para cada demanda</w:t>
      </w:r>
      <w:r>
        <w:rPr>
          <w:rFonts w:ascii="Arial" w:hAnsi="Arial"/>
          <w:spacing w:val="1"/>
          <w:lang w:val="pt-PT"/>
        </w:rPr>
        <w:t xml:space="preserve"> </w:t>
      </w:r>
      <w:r>
        <w:rPr>
          <w:rFonts w:ascii="Arial" w:hAnsi="Arial"/>
          <w:lang w:val="pt-PT"/>
        </w:rPr>
        <w:t>apresentada. Ao selecionar um profissional responsável, deverá constar o número de acompanhamentos que</w:t>
      </w:r>
      <w:r>
        <w:rPr>
          <w:rFonts w:ascii="Arial" w:hAnsi="Arial"/>
          <w:spacing w:val="1"/>
          <w:lang w:val="pt-PT"/>
        </w:rPr>
        <w:t xml:space="preserve"> </w:t>
      </w:r>
      <w:r>
        <w:rPr>
          <w:rFonts w:ascii="Arial" w:hAnsi="Arial"/>
          <w:lang w:val="pt-PT"/>
        </w:rPr>
        <w:t>estão</w:t>
      </w:r>
      <w:r>
        <w:rPr>
          <w:rFonts w:ascii="Arial" w:hAnsi="Arial"/>
          <w:spacing w:val="-3"/>
          <w:lang w:val="pt-PT"/>
        </w:rPr>
        <w:t xml:space="preserve"> </w:t>
      </w:r>
      <w:r>
        <w:rPr>
          <w:rFonts w:ascii="Arial" w:hAnsi="Arial"/>
          <w:lang w:val="pt-PT"/>
        </w:rPr>
        <w:t>vinculados</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ela</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se</w:t>
      </w:r>
      <w:r>
        <w:rPr>
          <w:rFonts w:ascii="Arial" w:hAnsi="Arial"/>
          <w:spacing w:val="-1"/>
          <w:lang w:val="pt-PT"/>
        </w:rPr>
        <w:t xml:space="preserve"> </w:t>
      </w:r>
      <w:r>
        <w:rPr>
          <w:rFonts w:ascii="Arial" w:hAnsi="Arial"/>
          <w:lang w:val="pt-PT"/>
        </w:rPr>
        <w:t>não</w:t>
      </w:r>
      <w:r>
        <w:rPr>
          <w:rFonts w:ascii="Arial" w:hAnsi="Arial"/>
          <w:spacing w:val="-2"/>
          <w:lang w:val="pt-PT"/>
        </w:rPr>
        <w:t xml:space="preserve"> </w:t>
      </w:r>
      <w:r>
        <w:rPr>
          <w:rFonts w:ascii="Arial" w:hAnsi="Arial"/>
          <w:lang w:val="pt-PT"/>
        </w:rPr>
        <w:t>houve</w:t>
      </w:r>
      <w:r>
        <w:rPr>
          <w:rFonts w:ascii="Arial" w:hAnsi="Arial"/>
          <w:spacing w:val="-3"/>
          <w:lang w:val="pt-PT"/>
        </w:rPr>
        <w:t xml:space="preserve"> </w:t>
      </w:r>
      <w:r>
        <w:rPr>
          <w:rFonts w:ascii="Arial" w:hAnsi="Arial"/>
          <w:lang w:val="pt-PT"/>
        </w:rPr>
        <w:t>nenhum,</w:t>
      </w:r>
      <w:r>
        <w:rPr>
          <w:rFonts w:ascii="Arial" w:hAnsi="Arial"/>
          <w:spacing w:val="-2"/>
          <w:lang w:val="pt-PT"/>
        </w:rPr>
        <w:t xml:space="preserve"> </w:t>
      </w:r>
      <w:r>
        <w:rPr>
          <w:rFonts w:ascii="Arial" w:hAnsi="Arial"/>
          <w:lang w:val="pt-PT"/>
        </w:rPr>
        <w:t>aparecer</w:t>
      </w:r>
      <w:r>
        <w:rPr>
          <w:rFonts w:ascii="Arial" w:hAnsi="Arial"/>
          <w:spacing w:val="-2"/>
          <w:lang w:val="pt-PT"/>
        </w:rPr>
        <w:t xml:space="preserve"> </w:t>
      </w:r>
      <w:r>
        <w:rPr>
          <w:rFonts w:ascii="Arial" w:hAnsi="Arial"/>
          <w:lang w:val="pt-PT"/>
        </w:rPr>
        <w:t>uma</w:t>
      </w:r>
      <w:r>
        <w:rPr>
          <w:rFonts w:ascii="Arial" w:hAnsi="Arial"/>
          <w:spacing w:val="-2"/>
          <w:lang w:val="pt-PT"/>
        </w:rPr>
        <w:t xml:space="preserve"> </w:t>
      </w:r>
      <w:r>
        <w:rPr>
          <w:rFonts w:ascii="Arial" w:hAnsi="Arial"/>
          <w:lang w:val="pt-PT"/>
        </w:rPr>
        <w:t>mensagem</w:t>
      </w:r>
      <w:r>
        <w:rPr>
          <w:rFonts w:ascii="Arial" w:hAnsi="Arial"/>
          <w:spacing w:val="-2"/>
          <w:lang w:val="pt-PT"/>
        </w:rPr>
        <w:t xml:space="preserve"> </w:t>
      </w:r>
      <w:r>
        <w:rPr>
          <w:rFonts w:ascii="Arial" w:hAnsi="Arial"/>
          <w:lang w:val="pt-PT"/>
        </w:rPr>
        <w:t>indicando</w:t>
      </w:r>
      <w:r>
        <w:rPr>
          <w:rFonts w:ascii="Arial" w:hAnsi="Arial"/>
          <w:spacing w:val="-2"/>
          <w:lang w:val="pt-PT"/>
        </w:rPr>
        <w:t xml:space="preserve"> </w:t>
      </w:r>
      <w:r>
        <w:rPr>
          <w:rFonts w:ascii="Arial" w:hAnsi="Arial"/>
          <w:lang w:val="pt-PT"/>
        </w:rPr>
        <w:t>essa</w:t>
      </w:r>
      <w:r>
        <w:rPr>
          <w:rFonts w:ascii="Arial" w:hAnsi="Arial"/>
          <w:spacing w:val="-2"/>
          <w:lang w:val="pt-PT"/>
        </w:rPr>
        <w:t xml:space="preserve"> </w:t>
      </w:r>
      <w:r>
        <w:rPr>
          <w:rFonts w:ascii="Arial" w:hAnsi="Arial"/>
          <w:lang w:val="pt-PT"/>
        </w:rPr>
        <w:t>situação.</w:t>
      </w:r>
    </w:p>
    <w:p w14:paraId="7FEDECD1" w14:textId="77777777" w:rsidR="00C16CCC" w:rsidRDefault="00C16CCC" w:rsidP="00C16CCC">
      <w:pPr>
        <w:ind w:right="250"/>
        <w:jc w:val="both"/>
        <w:rPr>
          <w:rFonts w:ascii="Arial" w:hAnsi="Arial"/>
        </w:rPr>
      </w:pPr>
      <w:r>
        <w:rPr>
          <w:rFonts w:ascii="Arial" w:hAnsi="Arial"/>
          <w:lang w:val="pt-PT"/>
        </w:rPr>
        <w:t>4.19.3. Deverá constar no mínimo os campos data de atendimento, tipo de demanda, tipo de cadastro, pessoa, data do documento,</w:t>
      </w:r>
      <w:r>
        <w:rPr>
          <w:rFonts w:ascii="Arial" w:hAnsi="Arial"/>
          <w:spacing w:val="1"/>
          <w:lang w:val="pt-PT"/>
        </w:rPr>
        <w:t xml:space="preserve"> </w:t>
      </w:r>
      <w:r>
        <w:rPr>
          <w:rFonts w:ascii="Arial" w:hAnsi="Arial"/>
          <w:lang w:val="pt-PT"/>
        </w:rPr>
        <w:t>procedência, relato e providências. Também deverá ser possível inserir as violações (se houver), identificando</w:t>
      </w:r>
      <w:r>
        <w:rPr>
          <w:rFonts w:ascii="Arial" w:hAnsi="Arial"/>
          <w:spacing w:val="1"/>
          <w:lang w:val="pt-PT"/>
        </w:rPr>
        <w:t xml:space="preserve"> </w:t>
      </w:r>
      <w:r>
        <w:rPr>
          <w:rFonts w:ascii="Arial" w:hAnsi="Arial"/>
          <w:lang w:val="pt-PT"/>
        </w:rPr>
        <w:t>quais</w:t>
      </w:r>
      <w:r>
        <w:rPr>
          <w:rFonts w:ascii="Arial" w:hAnsi="Arial"/>
          <w:spacing w:val="-2"/>
          <w:lang w:val="pt-PT"/>
        </w:rPr>
        <w:t xml:space="preserve"> </w:t>
      </w:r>
      <w:r>
        <w:rPr>
          <w:rFonts w:ascii="Arial" w:hAnsi="Arial"/>
          <w:lang w:val="pt-PT"/>
        </w:rPr>
        <w:t>violações,</w:t>
      </w:r>
      <w:r>
        <w:rPr>
          <w:rFonts w:ascii="Arial" w:hAnsi="Arial"/>
          <w:spacing w:val="-1"/>
          <w:lang w:val="pt-PT"/>
        </w:rPr>
        <w:t xml:space="preserve"> </w:t>
      </w:r>
      <w:r>
        <w:rPr>
          <w:rFonts w:ascii="Arial" w:hAnsi="Arial"/>
          <w:lang w:val="pt-PT"/>
        </w:rPr>
        <w:t>se</w:t>
      </w:r>
      <w:r>
        <w:rPr>
          <w:rFonts w:ascii="Arial" w:hAnsi="Arial"/>
          <w:spacing w:val="-1"/>
          <w:lang w:val="pt-PT"/>
        </w:rPr>
        <w:t xml:space="preserve"> </w:t>
      </w:r>
      <w:r>
        <w:rPr>
          <w:rFonts w:ascii="Arial" w:hAnsi="Arial"/>
          <w:lang w:val="pt-PT"/>
        </w:rPr>
        <w:t>é</w:t>
      </w:r>
      <w:r>
        <w:rPr>
          <w:rFonts w:ascii="Arial" w:hAnsi="Arial"/>
          <w:spacing w:val="-1"/>
          <w:lang w:val="pt-PT"/>
        </w:rPr>
        <w:t xml:space="preserve"> </w:t>
      </w:r>
      <w:r>
        <w:rPr>
          <w:rFonts w:ascii="Arial" w:hAnsi="Arial"/>
          <w:lang w:val="pt-PT"/>
        </w:rPr>
        <w:t>intra</w:t>
      </w:r>
      <w:r>
        <w:rPr>
          <w:rFonts w:ascii="Arial" w:hAnsi="Arial"/>
          <w:spacing w:val="-1"/>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extra</w:t>
      </w:r>
      <w:r>
        <w:rPr>
          <w:rFonts w:ascii="Arial" w:hAnsi="Arial"/>
          <w:spacing w:val="-1"/>
          <w:lang w:val="pt-PT"/>
        </w:rPr>
        <w:t xml:space="preserve"> </w:t>
      </w:r>
      <w:r>
        <w:rPr>
          <w:rFonts w:ascii="Arial" w:hAnsi="Arial"/>
          <w:lang w:val="pt-PT"/>
        </w:rPr>
        <w:t>familiar</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visualizar</w:t>
      </w:r>
      <w:r>
        <w:rPr>
          <w:rFonts w:ascii="Arial" w:hAnsi="Arial"/>
          <w:spacing w:val="-1"/>
          <w:lang w:val="pt-PT"/>
        </w:rPr>
        <w:t xml:space="preserve"> </w:t>
      </w:r>
      <w:r>
        <w:rPr>
          <w:rFonts w:ascii="Arial" w:hAnsi="Arial"/>
          <w:lang w:val="pt-PT"/>
        </w:rPr>
        <w:t>todas</w:t>
      </w:r>
      <w:r>
        <w:rPr>
          <w:rFonts w:ascii="Arial" w:hAnsi="Arial"/>
          <w:spacing w:val="-2"/>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violações</w:t>
      </w:r>
      <w:r>
        <w:rPr>
          <w:rFonts w:ascii="Arial" w:hAnsi="Arial"/>
          <w:spacing w:val="-1"/>
          <w:lang w:val="pt-PT"/>
        </w:rPr>
        <w:t xml:space="preserve"> </w:t>
      </w:r>
      <w:r>
        <w:rPr>
          <w:rFonts w:ascii="Arial" w:hAnsi="Arial"/>
          <w:lang w:val="pt-PT"/>
        </w:rPr>
        <w:t>inseridas e anexar documentos referentes ao processo.</w:t>
      </w:r>
    </w:p>
    <w:p w14:paraId="65A2FEFE" w14:textId="77777777" w:rsidR="00C16CCC" w:rsidRDefault="00C16CCC" w:rsidP="00C16CCC">
      <w:pPr>
        <w:ind w:right="250"/>
        <w:jc w:val="both"/>
        <w:rPr>
          <w:rFonts w:ascii="Arial" w:hAnsi="Arial"/>
        </w:rPr>
      </w:pPr>
      <w:r>
        <w:rPr>
          <w:rFonts w:ascii="Arial" w:hAnsi="Arial"/>
          <w:lang w:val="pt-PT"/>
        </w:rPr>
        <w:t>4.19.4. Depois de incluído, deverá ter a opção de imprimir o registro inserido de acordo com o modelo configurado</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unidade,</w:t>
      </w:r>
      <w:r>
        <w:rPr>
          <w:rFonts w:ascii="Arial" w:hAnsi="Arial"/>
          <w:spacing w:val="8"/>
          <w:lang w:val="pt-PT"/>
        </w:rPr>
        <w:t xml:space="preserve"> </w:t>
      </w:r>
      <w:r>
        <w:rPr>
          <w:rFonts w:ascii="Arial" w:hAnsi="Arial"/>
          <w:lang w:val="pt-PT"/>
        </w:rPr>
        <w:t>exclusão,</w:t>
      </w:r>
      <w:r>
        <w:rPr>
          <w:rFonts w:ascii="Arial" w:hAnsi="Arial"/>
          <w:spacing w:val="8"/>
          <w:lang w:val="pt-PT"/>
        </w:rPr>
        <w:t xml:space="preserve"> </w:t>
      </w:r>
      <w:r>
        <w:rPr>
          <w:rFonts w:ascii="Arial" w:hAnsi="Arial"/>
          <w:lang w:val="pt-PT"/>
        </w:rPr>
        <w:t>visualização</w:t>
      </w:r>
      <w:r>
        <w:rPr>
          <w:rFonts w:ascii="Arial" w:hAnsi="Arial"/>
          <w:spacing w:val="8"/>
          <w:lang w:val="pt-PT"/>
        </w:rPr>
        <w:t xml:space="preserve"> </w:t>
      </w:r>
      <w:r>
        <w:rPr>
          <w:rFonts w:ascii="Arial" w:hAnsi="Arial"/>
          <w:lang w:val="pt-PT"/>
        </w:rPr>
        <w:t>rápida</w:t>
      </w:r>
      <w:r>
        <w:rPr>
          <w:rFonts w:ascii="Arial" w:hAnsi="Arial"/>
          <w:spacing w:val="8"/>
          <w:lang w:val="pt-PT"/>
        </w:rPr>
        <w:t xml:space="preserve"> </w:t>
      </w:r>
      <w:r>
        <w:rPr>
          <w:rFonts w:ascii="Arial" w:hAnsi="Arial"/>
          <w:lang w:val="pt-PT"/>
        </w:rPr>
        <w:t>e</w:t>
      </w:r>
      <w:r>
        <w:rPr>
          <w:rFonts w:ascii="Arial" w:hAnsi="Arial"/>
          <w:spacing w:val="8"/>
          <w:lang w:val="pt-PT"/>
        </w:rPr>
        <w:t xml:space="preserve"> </w:t>
      </w:r>
      <w:r>
        <w:rPr>
          <w:rFonts w:ascii="Arial" w:hAnsi="Arial"/>
          <w:lang w:val="pt-PT"/>
        </w:rPr>
        <w:t>gerar</w:t>
      </w:r>
      <w:r>
        <w:rPr>
          <w:rFonts w:ascii="Arial" w:hAnsi="Arial"/>
          <w:spacing w:val="9"/>
          <w:lang w:val="pt-PT"/>
        </w:rPr>
        <w:t xml:space="preserve"> </w:t>
      </w:r>
      <w:r>
        <w:rPr>
          <w:rFonts w:ascii="Arial" w:hAnsi="Arial"/>
          <w:lang w:val="pt-PT"/>
        </w:rPr>
        <w:t>tramitação</w:t>
      </w:r>
      <w:r>
        <w:rPr>
          <w:rFonts w:ascii="Arial" w:hAnsi="Arial"/>
          <w:spacing w:val="8"/>
          <w:lang w:val="pt-PT"/>
        </w:rPr>
        <w:t xml:space="preserve"> </w:t>
      </w:r>
      <w:r>
        <w:rPr>
          <w:rFonts w:ascii="Arial" w:hAnsi="Arial"/>
          <w:lang w:val="pt-PT"/>
        </w:rPr>
        <w:t>de</w:t>
      </w:r>
      <w:r>
        <w:rPr>
          <w:rFonts w:ascii="Arial" w:hAnsi="Arial"/>
          <w:spacing w:val="8"/>
          <w:lang w:val="pt-PT"/>
        </w:rPr>
        <w:t xml:space="preserve"> </w:t>
      </w:r>
      <w:r>
        <w:rPr>
          <w:rFonts w:ascii="Arial" w:hAnsi="Arial"/>
          <w:lang w:val="pt-PT"/>
        </w:rPr>
        <w:t>documento</w:t>
      </w:r>
      <w:r>
        <w:rPr>
          <w:rFonts w:ascii="Arial" w:hAnsi="Arial"/>
          <w:spacing w:val="8"/>
          <w:lang w:val="pt-PT"/>
        </w:rPr>
        <w:t xml:space="preserve"> </w:t>
      </w:r>
      <w:r>
        <w:rPr>
          <w:rFonts w:ascii="Arial" w:hAnsi="Arial"/>
          <w:lang w:val="pt-PT"/>
        </w:rPr>
        <w:t>diretamente</w:t>
      </w:r>
      <w:r>
        <w:rPr>
          <w:rFonts w:ascii="Arial" w:hAnsi="Arial"/>
          <w:spacing w:val="8"/>
          <w:lang w:val="pt-PT"/>
        </w:rPr>
        <w:t xml:space="preserve"> </w:t>
      </w:r>
      <w:r>
        <w:rPr>
          <w:rFonts w:ascii="Arial" w:hAnsi="Arial"/>
          <w:lang w:val="pt-PT"/>
        </w:rPr>
        <w:t>do</w:t>
      </w:r>
      <w:r>
        <w:rPr>
          <w:rFonts w:ascii="Arial" w:hAnsi="Arial"/>
          <w:spacing w:val="8"/>
          <w:lang w:val="pt-PT"/>
        </w:rPr>
        <w:t xml:space="preserve"> </w:t>
      </w:r>
      <w:r>
        <w:rPr>
          <w:rFonts w:ascii="Arial" w:hAnsi="Arial"/>
          <w:lang w:val="pt-PT"/>
        </w:rPr>
        <w:t>registro</w:t>
      </w:r>
      <w:r>
        <w:rPr>
          <w:rFonts w:ascii="Arial" w:hAnsi="Arial"/>
          <w:spacing w:val="9"/>
          <w:lang w:val="pt-PT"/>
        </w:rPr>
        <w:t xml:space="preserve"> </w:t>
      </w:r>
      <w:r>
        <w:rPr>
          <w:rFonts w:ascii="Arial" w:hAnsi="Arial"/>
          <w:lang w:val="pt-PT"/>
        </w:rPr>
        <w:t>inserido,</w:t>
      </w:r>
      <w:r>
        <w:rPr>
          <w:rFonts w:ascii="Arial" w:hAnsi="Arial"/>
          <w:spacing w:val="8"/>
          <w:lang w:val="pt-PT"/>
        </w:rPr>
        <w:t xml:space="preserve"> </w:t>
      </w:r>
      <w:r>
        <w:rPr>
          <w:rFonts w:ascii="Arial" w:hAnsi="Arial"/>
        </w:rPr>
        <w:t>sem a</w:t>
      </w:r>
      <w:r>
        <w:rPr>
          <w:rFonts w:ascii="Arial" w:hAnsi="Arial"/>
          <w:spacing w:val="-2"/>
          <w:lang w:val="pt-PT"/>
        </w:rPr>
        <w:t xml:space="preserve"> </w:t>
      </w:r>
      <w:r>
        <w:rPr>
          <w:rFonts w:ascii="Arial" w:hAnsi="Arial"/>
          <w:lang w:val="pt-PT"/>
        </w:rPr>
        <w:t>necessidade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trocar de</w:t>
      </w:r>
      <w:r>
        <w:rPr>
          <w:rFonts w:ascii="Arial" w:hAnsi="Arial"/>
          <w:spacing w:val="-1"/>
          <w:lang w:val="pt-PT"/>
        </w:rPr>
        <w:t xml:space="preserve"> </w:t>
      </w:r>
      <w:r>
        <w:rPr>
          <w:rFonts w:ascii="Arial" w:hAnsi="Arial"/>
          <w:lang w:val="pt-PT"/>
        </w:rPr>
        <w:t>controle</w:t>
      </w:r>
      <w:r>
        <w:rPr>
          <w:rFonts w:ascii="Arial" w:hAnsi="Arial"/>
          <w:spacing w:val="-2"/>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inclusão.</w:t>
      </w:r>
    </w:p>
    <w:p w14:paraId="391D33DC" w14:textId="77777777" w:rsidR="00C16CCC" w:rsidRDefault="00C16CCC" w:rsidP="00C16CCC">
      <w:pPr>
        <w:ind w:right="249"/>
        <w:jc w:val="both"/>
        <w:rPr>
          <w:rFonts w:ascii="Arial" w:hAnsi="Arial"/>
        </w:rPr>
      </w:pPr>
      <w:r>
        <w:rPr>
          <w:rFonts w:ascii="Arial" w:hAnsi="Arial"/>
          <w:lang w:val="pt-PT"/>
        </w:rPr>
        <w:t>4.19.5. Deverá mostrar em um local de fácil visualização como lembrete, alertando o profissional responsável e</w:t>
      </w:r>
      <w:r>
        <w:rPr>
          <w:rFonts w:ascii="Arial" w:hAnsi="Arial"/>
          <w:spacing w:val="1"/>
          <w:lang w:val="pt-PT"/>
        </w:rPr>
        <w:t xml:space="preserve"> </w:t>
      </w:r>
      <w:r>
        <w:rPr>
          <w:rFonts w:ascii="Arial" w:hAnsi="Arial"/>
          <w:lang w:val="pt-PT"/>
        </w:rPr>
        <w:t>mostrando todos os registros realizados.</w:t>
      </w:r>
    </w:p>
    <w:p w14:paraId="305B53BE" w14:textId="77777777" w:rsidR="00C16CCC" w:rsidRDefault="00C16CCC" w:rsidP="00C16CCC">
      <w:pPr>
        <w:ind w:right="249"/>
        <w:jc w:val="both"/>
        <w:rPr>
          <w:rFonts w:ascii="Arial" w:hAnsi="Arial"/>
        </w:rPr>
      </w:pPr>
      <w:r>
        <w:rPr>
          <w:rFonts w:ascii="Arial" w:hAnsi="Arial"/>
          <w:lang w:val="pt-PT"/>
        </w:rPr>
        <w:t xml:space="preserve">4.19.6. Deverá ter a possibilidade de visualizar as informações digitadas e </w:t>
      </w:r>
      <w:r>
        <w:rPr>
          <w:rFonts w:ascii="Arial" w:hAnsi="Arial"/>
        </w:rPr>
        <w:t>dar seguimento</w:t>
      </w:r>
      <w:r>
        <w:rPr>
          <w:rFonts w:ascii="Arial" w:hAnsi="Arial"/>
          <w:lang w:val="pt-PT"/>
        </w:rPr>
        <w:t xml:space="preserve"> nesse processo ou não, sendo que ao selecionar a opção NÃO, esta pessoa entrará na lista de</w:t>
      </w:r>
      <w:r>
        <w:rPr>
          <w:rFonts w:ascii="Arial" w:hAnsi="Arial"/>
          <w:spacing w:val="1"/>
          <w:lang w:val="pt-PT"/>
        </w:rPr>
        <w:t xml:space="preserve"> </w:t>
      </w:r>
      <w:r>
        <w:rPr>
          <w:rFonts w:ascii="Arial" w:hAnsi="Arial"/>
          <w:lang w:val="pt-PT"/>
        </w:rPr>
        <w:t>pessoas que não serão atendidas pela unidade tendo a opção de colocar o motivo. Ao selecionar a opção SIM,</w:t>
      </w:r>
      <w:r>
        <w:rPr>
          <w:rFonts w:ascii="Arial" w:hAnsi="Arial"/>
          <w:spacing w:val="-53"/>
          <w:lang w:val="pt-PT"/>
        </w:rPr>
        <w:t xml:space="preserve"> </w:t>
      </w:r>
      <w:r>
        <w:rPr>
          <w:rFonts w:ascii="Arial" w:hAnsi="Arial"/>
          <w:lang w:val="pt-PT"/>
        </w:rPr>
        <w:t>esta pessoa entrará na lista de espera para atendimento pelos profissionais inserindo uma descrição com</w:t>
      </w:r>
      <w:r>
        <w:rPr>
          <w:rFonts w:ascii="Arial" w:hAnsi="Arial"/>
          <w:spacing w:val="1"/>
          <w:lang w:val="pt-PT"/>
        </w:rPr>
        <w:t xml:space="preserve"> </w:t>
      </w:r>
      <w:r>
        <w:rPr>
          <w:rFonts w:ascii="Arial" w:hAnsi="Arial"/>
          <w:lang w:val="pt-PT"/>
        </w:rPr>
        <w:t>informações adicionais sobre o atendimento. Deverá entrar na lista de espera para atendimento, sendo que a</w:t>
      </w:r>
      <w:r>
        <w:rPr>
          <w:rFonts w:ascii="Arial" w:hAnsi="Arial"/>
          <w:spacing w:val="1"/>
          <w:lang w:val="pt-PT"/>
        </w:rPr>
        <w:t xml:space="preserve"> </w:t>
      </w:r>
      <w:r>
        <w:rPr>
          <w:rFonts w:ascii="Arial" w:hAnsi="Arial"/>
          <w:lang w:val="pt-PT"/>
        </w:rPr>
        <w:t>pessoa</w:t>
      </w:r>
      <w:r>
        <w:rPr>
          <w:rFonts w:ascii="Arial" w:hAnsi="Arial"/>
          <w:spacing w:val="-1"/>
          <w:lang w:val="pt-PT"/>
        </w:rPr>
        <w:t xml:space="preserve"> </w:t>
      </w:r>
      <w:r>
        <w:rPr>
          <w:rFonts w:ascii="Arial" w:hAnsi="Arial"/>
          <w:lang w:val="pt-PT"/>
        </w:rPr>
        <w:t>só será</w:t>
      </w:r>
      <w:r>
        <w:rPr>
          <w:rFonts w:ascii="Arial" w:hAnsi="Arial"/>
          <w:spacing w:val="-1"/>
          <w:lang w:val="pt-PT"/>
        </w:rPr>
        <w:t xml:space="preserve"> </w:t>
      </w:r>
      <w:r>
        <w:rPr>
          <w:rFonts w:ascii="Arial" w:hAnsi="Arial"/>
          <w:lang w:val="pt-PT"/>
        </w:rPr>
        <w:t>incluída</w:t>
      </w:r>
      <w:r>
        <w:rPr>
          <w:rFonts w:ascii="Arial" w:hAnsi="Arial"/>
          <w:spacing w:val="-2"/>
          <w:lang w:val="pt-PT"/>
        </w:rPr>
        <w:t xml:space="preserve"> </w:t>
      </w:r>
      <w:r>
        <w:rPr>
          <w:rFonts w:ascii="Arial" w:hAnsi="Arial"/>
          <w:lang w:val="pt-PT"/>
        </w:rPr>
        <w:t>quando</w:t>
      </w:r>
      <w:r>
        <w:rPr>
          <w:rFonts w:ascii="Arial" w:hAnsi="Arial"/>
          <w:spacing w:val="-1"/>
          <w:lang w:val="pt-PT"/>
        </w:rPr>
        <w:t xml:space="preserve"> </w:t>
      </w:r>
      <w:r>
        <w:rPr>
          <w:rFonts w:ascii="Arial" w:hAnsi="Arial"/>
          <w:lang w:val="pt-PT"/>
        </w:rPr>
        <w:t>for disponibilizada</w:t>
      </w:r>
      <w:r>
        <w:rPr>
          <w:rFonts w:ascii="Arial" w:hAnsi="Arial"/>
          <w:spacing w:val="-2"/>
          <w:lang w:val="pt-PT"/>
        </w:rPr>
        <w:t xml:space="preserve"> </w:t>
      </w:r>
      <w:r>
        <w:rPr>
          <w:rFonts w:ascii="Arial" w:hAnsi="Arial"/>
          <w:lang w:val="pt-PT"/>
        </w:rPr>
        <w:t>uma</w:t>
      </w:r>
      <w:r>
        <w:rPr>
          <w:rFonts w:ascii="Arial" w:hAnsi="Arial"/>
          <w:spacing w:val="-1"/>
          <w:lang w:val="pt-PT"/>
        </w:rPr>
        <w:t xml:space="preserve"> </w:t>
      </w:r>
      <w:r>
        <w:rPr>
          <w:rFonts w:ascii="Arial" w:hAnsi="Arial"/>
          <w:lang w:val="pt-PT"/>
        </w:rPr>
        <w:t>vaga.</w:t>
      </w:r>
    </w:p>
    <w:p w14:paraId="3AA86B2D" w14:textId="77777777" w:rsidR="00C16CCC" w:rsidRDefault="00C16CCC" w:rsidP="00C16CCC">
      <w:pPr>
        <w:rPr>
          <w:rFonts w:ascii="Arial" w:hAnsi="Arial"/>
          <w:lang w:val="pt-PT"/>
        </w:rPr>
      </w:pPr>
    </w:p>
    <w:p w14:paraId="6A247E4D" w14:textId="77777777" w:rsidR="00C16CCC" w:rsidRDefault="00C16CCC" w:rsidP="00A33B61">
      <w:pPr>
        <w:numPr>
          <w:ilvl w:val="1"/>
          <w:numId w:val="21"/>
        </w:numPr>
        <w:jc w:val="both"/>
        <w:rPr>
          <w:rFonts w:ascii="Arial" w:hAnsi="Arial"/>
          <w:b/>
          <w:bCs/>
          <w:lang w:val="pt-PT"/>
        </w:rPr>
      </w:pPr>
      <w:r>
        <w:rPr>
          <w:rFonts w:ascii="Arial" w:hAnsi="Arial"/>
          <w:b/>
          <w:bCs/>
          <w:lang w:val="pt-PT"/>
        </w:rPr>
        <w:t>- ATENDIMENTO</w:t>
      </w:r>
    </w:p>
    <w:p w14:paraId="150E51D4" w14:textId="77777777" w:rsidR="00C16CCC" w:rsidRDefault="00C16CCC" w:rsidP="00C16CCC">
      <w:pPr>
        <w:jc w:val="both"/>
        <w:rPr>
          <w:rFonts w:ascii="Arial" w:hAnsi="Arial"/>
          <w:lang w:val="pt-PT"/>
        </w:rPr>
      </w:pPr>
      <w:r>
        <w:rPr>
          <w:rFonts w:ascii="Arial" w:hAnsi="Arial"/>
          <w:lang w:val="pt-PT"/>
        </w:rPr>
        <w:t>4.20.1. Deverá ter uma tela para inclusão de todos os registros de atendimento realizados para a pessoa/família. Esse atendimento será utilizado para contabilizar em relatórios específicos de atendimento e relatórios do MDS, como o RMA no quadro de atendimentos particularizados.</w:t>
      </w:r>
    </w:p>
    <w:p w14:paraId="6165DD2C" w14:textId="77777777" w:rsidR="00C16CCC" w:rsidRDefault="00C16CCC" w:rsidP="00C16CCC">
      <w:pPr>
        <w:jc w:val="both"/>
        <w:rPr>
          <w:rFonts w:ascii="Arial" w:hAnsi="Arial"/>
          <w:lang w:val="pt-PT"/>
        </w:rPr>
      </w:pPr>
      <w:r>
        <w:rPr>
          <w:rFonts w:ascii="Arial" w:hAnsi="Arial"/>
          <w:lang w:val="pt-PT"/>
        </w:rPr>
        <w:t>4.20.2. Deverá possibilitar a inclusão de um ou mais assuntos pertinentes ao atendimento. Também inserir o tipo, selecionando entre individual e familiar.</w:t>
      </w:r>
    </w:p>
    <w:p w14:paraId="1BE2D2CE" w14:textId="77777777" w:rsidR="00C16CCC" w:rsidRDefault="00C16CCC" w:rsidP="00C16CCC">
      <w:pPr>
        <w:jc w:val="both"/>
        <w:rPr>
          <w:rFonts w:ascii="Arial" w:hAnsi="Arial"/>
          <w:lang w:val="pt-PT"/>
        </w:rPr>
      </w:pPr>
      <w:r>
        <w:rPr>
          <w:rFonts w:ascii="Arial" w:hAnsi="Arial"/>
          <w:lang w:val="pt-PT"/>
        </w:rPr>
        <w:t>4.20.3. Deverá possuir também a opção de sigilo, indicando se as informações constantes nesse atendimento podem ou não ser visualizado por outros técnicos.</w:t>
      </w:r>
    </w:p>
    <w:p w14:paraId="67BDD8F0" w14:textId="77777777" w:rsidR="00C16CCC" w:rsidRDefault="00C16CCC" w:rsidP="00C16CCC">
      <w:pPr>
        <w:jc w:val="both"/>
        <w:rPr>
          <w:rFonts w:ascii="Arial" w:hAnsi="Arial"/>
          <w:lang w:val="pt-PT"/>
        </w:rPr>
      </w:pPr>
      <w:r>
        <w:rPr>
          <w:rFonts w:ascii="Arial" w:hAnsi="Arial"/>
          <w:lang w:val="pt-PT"/>
        </w:rPr>
        <w:t>4.20.4. Ter a opção de lembrar observação no próximo atendimento. Caso essa opção seja marcada ou preenchida, ao inserir um novo atendimento, deve aparecer o que foi digitado no campo observação e a possibilidade caso a pessoa/família esteja incluída em acompanhamento PAIF que o atendimento também seja incluído como mediação, não necessitando o técnico faça o lançamento novamente.</w:t>
      </w:r>
    </w:p>
    <w:p w14:paraId="7938608D" w14:textId="77777777" w:rsidR="00C16CCC" w:rsidRDefault="00C16CCC" w:rsidP="00C16CCC">
      <w:pPr>
        <w:jc w:val="both"/>
        <w:rPr>
          <w:rFonts w:ascii="Arial" w:hAnsi="Arial"/>
        </w:rPr>
      </w:pPr>
      <w:r>
        <w:rPr>
          <w:rFonts w:ascii="Arial" w:hAnsi="Arial"/>
        </w:rPr>
        <w:t>4.20.5. A solução proposta deve incluir funcionalidade de assinatura eletrônica, garantindo a autenticidade e integridade dos documentos. Esta funcionalidade deve ser compatível com as normas vigentes de certificação digital, e deve permitir a gestão de assinaturas nos atendimentos.</w:t>
      </w:r>
    </w:p>
    <w:p w14:paraId="02DCFA9C" w14:textId="77777777" w:rsidR="00C16CCC" w:rsidRDefault="00C16CCC" w:rsidP="00C16CCC">
      <w:pPr>
        <w:rPr>
          <w:rFonts w:ascii="Arial" w:hAnsi="Arial"/>
          <w:lang w:val="pt-PT"/>
        </w:rPr>
      </w:pPr>
    </w:p>
    <w:p w14:paraId="7286F009" w14:textId="77777777" w:rsidR="00C16CCC" w:rsidRDefault="00C16CCC" w:rsidP="00A33B61">
      <w:pPr>
        <w:numPr>
          <w:ilvl w:val="1"/>
          <w:numId w:val="21"/>
        </w:numPr>
        <w:tabs>
          <w:tab w:val="left" w:pos="1044"/>
        </w:tabs>
        <w:jc w:val="both"/>
        <w:rPr>
          <w:rFonts w:ascii="Arial" w:hAnsi="Arial"/>
          <w:b/>
          <w:bCs/>
          <w:lang w:val="pt-PT"/>
        </w:rPr>
      </w:pPr>
      <w:r>
        <w:rPr>
          <w:rFonts w:ascii="Arial" w:hAnsi="Arial"/>
          <w:b/>
          <w:bCs/>
          <w:lang w:val="pt-PT"/>
        </w:rPr>
        <w:t>– DEMANDA REPRIMIDA</w:t>
      </w:r>
    </w:p>
    <w:p w14:paraId="3DB38069" w14:textId="77777777" w:rsidR="00C16CCC" w:rsidRDefault="00C16CCC" w:rsidP="00C16CCC">
      <w:pPr>
        <w:jc w:val="both"/>
        <w:rPr>
          <w:rFonts w:ascii="Arial" w:hAnsi="Arial"/>
          <w:lang w:val="pt-PT"/>
        </w:rPr>
      </w:pPr>
      <w:r>
        <w:rPr>
          <w:rFonts w:ascii="Arial" w:hAnsi="Arial"/>
          <w:lang w:val="pt-PT"/>
        </w:rPr>
        <w:t>4.21.1. Possuir um controle de demanda reprimida para incluir os benefícios que não foram liberados e o motivo da não liberação. Esse controle também deverá contar com a visualização, inclusão e impressão das vulnerabilidades inseridas para a pessoa/família.  Depois de incluído o técnico poderá mudar o status de aguardando para confirmado ou recusado. Ao gravar este registro com status "CONFIRMADO", o registro deixará de existir no controle de Demanda Reprimida e passará a ser registro do controle de Benefícios Eventuais. Ao gravar este registro com status “RECUSADO” continuará como demanda reprimida.</w:t>
      </w:r>
    </w:p>
    <w:p w14:paraId="2A51FF5B" w14:textId="77777777" w:rsidR="00C16CCC" w:rsidRDefault="00C16CCC" w:rsidP="00C16CCC">
      <w:pPr>
        <w:rPr>
          <w:rFonts w:ascii="Arial" w:hAnsi="Arial"/>
          <w:lang w:val="pt-PT"/>
        </w:rPr>
      </w:pPr>
    </w:p>
    <w:p w14:paraId="26BE1D47" w14:textId="77777777" w:rsidR="00C16CCC" w:rsidRDefault="00C16CCC" w:rsidP="00A33B61">
      <w:pPr>
        <w:numPr>
          <w:ilvl w:val="1"/>
          <w:numId w:val="21"/>
        </w:numPr>
        <w:tabs>
          <w:tab w:val="left" w:pos="1044"/>
        </w:tabs>
        <w:jc w:val="both"/>
        <w:rPr>
          <w:rFonts w:ascii="Arial" w:hAnsi="Arial"/>
          <w:b/>
          <w:bCs/>
          <w:lang w:val="pt-PT"/>
        </w:rPr>
      </w:pPr>
      <w:r>
        <w:rPr>
          <w:rFonts w:ascii="Arial" w:hAnsi="Arial"/>
          <w:b/>
          <w:bCs/>
          <w:lang w:val="pt-PT"/>
        </w:rPr>
        <w:t>- ENCAMINHAMENTO</w:t>
      </w:r>
    </w:p>
    <w:p w14:paraId="6675F0C0" w14:textId="77777777" w:rsidR="00C16CCC" w:rsidRDefault="00C16CCC" w:rsidP="00C16CCC">
      <w:pPr>
        <w:jc w:val="both"/>
        <w:rPr>
          <w:rFonts w:ascii="Arial" w:hAnsi="Arial"/>
          <w:lang w:val="pt-PT"/>
        </w:rPr>
      </w:pPr>
      <w:r>
        <w:rPr>
          <w:rFonts w:ascii="Arial" w:hAnsi="Arial"/>
          <w:lang w:val="pt-PT"/>
        </w:rPr>
        <w:t>4.22.1. Possibilitar o encaminhamento entre unidades da rede socioassistêncial, podendo ser online para os serviços que utilizam o sistema ou impresso para serviços que não possuem acesso direto, sendo possível inserir um anexo para encaminhar documentos ou qualquer tipo de informação eletrônica.</w:t>
      </w:r>
    </w:p>
    <w:p w14:paraId="55A1EC49" w14:textId="77777777" w:rsidR="00C16CCC" w:rsidRDefault="00C16CCC" w:rsidP="00C16CCC">
      <w:pPr>
        <w:jc w:val="both"/>
        <w:rPr>
          <w:rFonts w:ascii="Arial" w:hAnsi="Arial"/>
          <w:lang w:val="pt-PT"/>
        </w:rPr>
      </w:pPr>
      <w:r>
        <w:rPr>
          <w:rFonts w:ascii="Arial" w:hAnsi="Arial"/>
          <w:lang w:val="pt-PT"/>
        </w:rPr>
        <w:t>4.22.2. Para todos os tipos, deverá mostrar o campo de Encaminhar para Gestão de Assistência Social, que possibilite o encaminhamento da pessoa para os serviços da rede ou fora dela. Ao selecionar essa opção, deverá mostrar a unidade para qual o encaminhamento será feito, o destinatário que é a pessoa que receberá esse encaminhamento e o de impresso que a pessoa poderá visualizar. Esse encaminhamento deverá ter a opção de enviar para múltiplos técnicos e/ou unidades.</w:t>
      </w:r>
    </w:p>
    <w:p w14:paraId="3FF293FF" w14:textId="77777777" w:rsidR="00C16CCC" w:rsidRDefault="00C16CCC" w:rsidP="00C16CCC">
      <w:pPr>
        <w:jc w:val="both"/>
        <w:rPr>
          <w:rFonts w:ascii="Arial" w:hAnsi="Arial"/>
        </w:rPr>
      </w:pPr>
      <w:r>
        <w:rPr>
          <w:rFonts w:ascii="Arial" w:hAnsi="Arial"/>
        </w:rPr>
        <w:t>4.22.3. A solução proposta deve incluir funcionalidade de assinatura eletrônica, garantindo a autenticidade e integridade dos documentos. Esta funcionalidade deve ser compatível com as normas vigentes de certificação digital, e deve permitir a gestão de assinaturas de Encaminhamentos.</w:t>
      </w:r>
    </w:p>
    <w:p w14:paraId="5824718E" w14:textId="77777777" w:rsidR="00C16CCC" w:rsidRDefault="00C16CCC" w:rsidP="00C16CCC">
      <w:pPr>
        <w:rPr>
          <w:rFonts w:ascii="Arial" w:hAnsi="Arial"/>
          <w:lang w:val="pt-PT"/>
        </w:rPr>
      </w:pPr>
    </w:p>
    <w:p w14:paraId="09253F36" w14:textId="77777777" w:rsidR="00C16CCC" w:rsidRDefault="00C16CCC" w:rsidP="00A33B61">
      <w:pPr>
        <w:numPr>
          <w:ilvl w:val="1"/>
          <w:numId w:val="21"/>
        </w:numPr>
        <w:tabs>
          <w:tab w:val="left" w:pos="1044"/>
        </w:tabs>
        <w:jc w:val="both"/>
        <w:rPr>
          <w:rFonts w:ascii="Arial" w:hAnsi="Arial"/>
          <w:b/>
          <w:bCs/>
          <w:lang w:val="pt-PT"/>
        </w:rPr>
      </w:pPr>
      <w:r>
        <w:rPr>
          <w:rFonts w:ascii="Arial" w:hAnsi="Arial"/>
          <w:b/>
          <w:bCs/>
          <w:lang w:val="pt-PT"/>
        </w:rPr>
        <w:t>– ORIENTAÇÃO JURÍDICA</w:t>
      </w:r>
    </w:p>
    <w:p w14:paraId="74F6C04C" w14:textId="77777777" w:rsidR="00C16CCC" w:rsidRDefault="00C16CCC" w:rsidP="00C16CCC">
      <w:pPr>
        <w:jc w:val="both"/>
        <w:rPr>
          <w:rFonts w:ascii="Arial" w:hAnsi="Arial"/>
          <w:lang w:val="pt-PT"/>
        </w:rPr>
      </w:pPr>
      <w:r>
        <w:rPr>
          <w:rFonts w:ascii="Arial" w:hAnsi="Arial"/>
          <w:lang w:val="pt-PT"/>
        </w:rPr>
        <w:t>4.23.1. Nas unidades de assistência social que contam com um profissional da área jurídica, deverá existir um controle específico para inclusão das informações. Depois de incluído, deverá possibilitar inserir também a permissão de acesso aos controles, alterar e excluir caso tenha sido o profissional responsável por inserir a informação.</w:t>
      </w:r>
    </w:p>
    <w:p w14:paraId="393C20F7" w14:textId="77777777" w:rsidR="00C16CCC" w:rsidRDefault="00C16CCC" w:rsidP="00C16CCC">
      <w:pPr>
        <w:rPr>
          <w:rFonts w:ascii="Arial" w:hAnsi="Arial"/>
          <w:lang w:val="pt-PT"/>
        </w:rPr>
      </w:pPr>
    </w:p>
    <w:p w14:paraId="52C97939" w14:textId="77777777" w:rsidR="00C16CCC" w:rsidRDefault="00C16CCC" w:rsidP="00A33B61">
      <w:pPr>
        <w:numPr>
          <w:ilvl w:val="1"/>
          <w:numId w:val="21"/>
        </w:numPr>
        <w:tabs>
          <w:tab w:val="left" w:pos="1044"/>
        </w:tabs>
        <w:rPr>
          <w:rFonts w:ascii="Arial" w:hAnsi="Arial"/>
        </w:rPr>
      </w:pPr>
      <w:r>
        <w:rPr>
          <w:rFonts w:ascii="Arial" w:hAnsi="Arial"/>
          <w:b/>
          <w:bCs/>
          <w:lang w:val="pt-PT"/>
        </w:rPr>
        <w:t>- PRONTUÁRIO</w:t>
      </w:r>
      <w:r>
        <w:rPr>
          <w:rFonts w:ascii="Arial" w:hAnsi="Arial"/>
          <w:b/>
          <w:bCs/>
          <w:spacing w:val="-8"/>
          <w:lang w:val="pt-PT"/>
        </w:rPr>
        <w:t xml:space="preserve"> </w:t>
      </w:r>
      <w:r>
        <w:rPr>
          <w:rFonts w:ascii="Arial" w:hAnsi="Arial"/>
          <w:b/>
          <w:bCs/>
          <w:lang w:val="pt-PT"/>
        </w:rPr>
        <w:t>COMPLETO</w:t>
      </w:r>
    </w:p>
    <w:p w14:paraId="163C6337" w14:textId="77777777" w:rsidR="00C16CCC" w:rsidRDefault="00C16CCC" w:rsidP="00C16CCC">
      <w:pPr>
        <w:ind w:right="250"/>
        <w:jc w:val="both"/>
        <w:rPr>
          <w:rFonts w:ascii="Arial" w:hAnsi="Arial"/>
        </w:rPr>
      </w:pPr>
      <w:r>
        <w:rPr>
          <w:rFonts w:ascii="Arial" w:hAnsi="Arial"/>
          <w:lang w:val="pt-PT"/>
        </w:rPr>
        <w:t>4.24.1. Deverá ser possível visualizar e imprimir um prontuário com todas as informações que foram lançadas para</w:t>
      </w:r>
      <w:r>
        <w:rPr>
          <w:rFonts w:ascii="Arial" w:hAnsi="Arial"/>
          <w:spacing w:val="1"/>
          <w:lang w:val="pt-PT"/>
        </w:rPr>
        <w:t xml:space="preserve"> </w:t>
      </w:r>
      <w:r>
        <w:rPr>
          <w:rFonts w:ascii="Arial" w:hAnsi="Arial"/>
          <w:lang w:val="pt-PT"/>
        </w:rPr>
        <w:t>pessoas/famílias.</w:t>
      </w:r>
    </w:p>
    <w:p w14:paraId="25B6F0DA" w14:textId="77777777" w:rsidR="00C16CCC" w:rsidRDefault="00C16CCC" w:rsidP="00C16CCC">
      <w:pPr>
        <w:ind w:right="249"/>
        <w:jc w:val="both"/>
        <w:rPr>
          <w:rFonts w:ascii="Arial" w:hAnsi="Arial"/>
        </w:rPr>
      </w:pPr>
      <w:r>
        <w:rPr>
          <w:rFonts w:ascii="Arial" w:hAnsi="Arial"/>
          <w:lang w:val="pt-PT"/>
        </w:rPr>
        <w:t>4.24.2. Em tela deverá mostrar as informações listadas mostrando parentesco, nome, data, descrição, profissional,</w:t>
      </w:r>
      <w:r>
        <w:rPr>
          <w:rFonts w:ascii="Arial" w:hAnsi="Arial"/>
          <w:spacing w:val="1"/>
          <w:lang w:val="pt-PT"/>
        </w:rPr>
        <w:t xml:space="preserve"> </w:t>
      </w:r>
      <w:r>
        <w:rPr>
          <w:rFonts w:ascii="Arial" w:hAnsi="Arial"/>
          <w:lang w:val="pt-PT"/>
        </w:rPr>
        <w:t>unidade e a descrição da ação. A Descrição não deverá ficar liberada na tela a visualização, só sendo possível</w:t>
      </w:r>
      <w:r>
        <w:rPr>
          <w:rFonts w:ascii="Arial" w:hAnsi="Arial"/>
          <w:spacing w:val="1"/>
          <w:lang w:val="pt-PT"/>
        </w:rPr>
        <w:t xml:space="preserve"> </w:t>
      </w:r>
      <w:r>
        <w:rPr>
          <w:rFonts w:ascii="Arial" w:hAnsi="Arial"/>
          <w:lang w:val="pt-PT"/>
        </w:rPr>
        <w:t>a</w:t>
      </w:r>
      <w:r>
        <w:rPr>
          <w:rFonts w:ascii="Arial" w:hAnsi="Arial"/>
          <w:spacing w:val="-2"/>
          <w:lang w:val="pt-PT"/>
        </w:rPr>
        <w:t xml:space="preserve"> </w:t>
      </w:r>
      <w:r>
        <w:rPr>
          <w:rFonts w:ascii="Arial" w:hAnsi="Arial"/>
          <w:lang w:val="pt-PT"/>
        </w:rPr>
        <w:t>visualização</w:t>
      </w:r>
      <w:r>
        <w:rPr>
          <w:rFonts w:ascii="Arial" w:hAnsi="Arial"/>
          <w:spacing w:val="-1"/>
          <w:lang w:val="pt-PT"/>
        </w:rPr>
        <w:t xml:space="preserve"> </w:t>
      </w:r>
      <w:r>
        <w:rPr>
          <w:rFonts w:ascii="Arial" w:hAnsi="Arial"/>
          <w:lang w:val="pt-PT"/>
        </w:rPr>
        <w:t>apos</w:t>
      </w:r>
      <w:r>
        <w:rPr>
          <w:rFonts w:ascii="Arial" w:hAnsi="Arial"/>
          <w:spacing w:val="-1"/>
          <w:lang w:val="pt-PT"/>
        </w:rPr>
        <w:t xml:space="preserve"> </w:t>
      </w:r>
      <w:r>
        <w:rPr>
          <w:rFonts w:ascii="Arial" w:hAnsi="Arial"/>
          <w:lang w:val="pt-PT"/>
        </w:rPr>
        <w:t>abrir</w:t>
      </w:r>
      <w:r>
        <w:rPr>
          <w:rFonts w:ascii="Arial" w:hAnsi="Arial"/>
          <w:spacing w:val="-2"/>
          <w:lang w:val="pt-PT"/>
        </w:rPr>
        <w:t xml:space="preserve"> </w:t>
      </w:r>
      <w:r>
        <w:rPr>
          <w:rFonts w:ascii="Arial" w:hAnsi="Arial"/>
          <w:lang w:val="pt-PT"/>
        </w:rPr>
        <w:t>algum</w:t>
      </w:r>
      <w:r>
        <w:rPr>
          <w:rFonts w:ascii="Arial" w:hAnsi="Arial"/>
          <w:spacing w:val="-1"/>
          <w:lang w:val="pt-PT"/>
        </w:rPr>
        <w:t xml:space="preserve"> </w:t>
      </w:r>
      <w:r>
        <w:rPr>
          <w:rFonts w:ascii="Arial" w:hAnsi="Arial"/>
          <w:lang w:val="pt-PT"/>
        </w:rPr>
        <w:t>ícone indicando</w:t>
      </w:r>
      <w:r>
        <w:rPr>
          <w:rFonts w:ascii="Arial" w:hAnsi="Arial"/>
          <w:spacing w:val="-2"/>
          <w:lang w:val="pt-PT"/>
        </w:rPr>
        <w:t xml:space="preserve"> </w:t>
      </w:r>
      <w:r>
        <w:rPr>
          <w:rFonts w:ascii="Arial" w:hAnsi="Arial"/>
          <w:lang w:val="pt-PT"/>
        </w:rPr>
        <w:t>essa ação.</w:t>
      </w:r>
    </w:p>
    <w:p w14:paraId="764293B0" w14:textId="77777777" w:rsidR="00C16CCC" w:rsidRDefault="00C16CCC" w:rsidP="00C16CCC">
      <w:pPr>
        <w:ind w:right="249"/>
        <w:jc w:val="both"/>
        <w:rPr>
          <w:rFonts w:ascii="Arial" w:hAnsi="Arial"/>
        </w:rPr>
      </w:pPr>
      <w:r>
        <w:rPr>
          <w:rFonts w:ascii="Arial" w:hAnsi="Arial"/>
          <w:lang w:val="pt-PT"/>
        </w:rPr>
        <w:t>Possibilitar imprimir dados socioeconômicos da família, filtrando por tipo, profissional, exibir informações dos</w:t>
      </w:r>
      <w:r>
        <w:rPr>
          <w:rFonts w:ascii="Arial" w:hAnsi="Arial"/>
          <w:spacing w:val="-53"/>
          <w:lang w:val="pt-PT"/>
        </w:rPr>
        <w:t xml:space="preserve"> </w:t>
      </w:r>
      <w:r>
        <w:rPr>
          <w:rFonts w:ascii="Arial" w:hAnsi="Arial"/>
          <w:lang w:val="pt-PT"/>
        </w:rPr>
        <w:t>atendimentos</w:t>
      </w:r>
      <w:r>
        <w:rPr>
          <w:rFonts w:ascii="Arial" w:hAnsi="Arial"/>
          <w:spacing w:val="-2"/>
          <w:lang w:val="pt-PT"/>
        </w:rPr>
        <w:t xml:space="preserve"> </w:t>
      </w:r>
      <w:r>
        <w:rPr>
          <w:rFonts w:ascii="Arial" w:hAnsi="Arial"/>
          <w:lang w:val="pt-PT"/>
        </w:rPr>
        <w:t>e</w:t>
      </w:r>
      <w:r>
        <w:rPr>
          <w:rFonts w:ascii="Arial" w:hAnsi="Arial"/>
          <w:spacing w:val="-3"/>
          <w:lang w:val="pt-PT"/>
        </w:rPr>
        <w:t xml:space="preserve"> </w:t>
      </w:r>
      <w:r>
        <w:rPr>
          <w:rFonts w:ascii="Arial" w:hAnsi="Arial"/>
          <w:lang w:val="pt-PT"/>
        </w:rPr>
        <w:t>das</w:t>
      </w:r>
      <w:r>
        <w:rPr>
          <w:rFonts w:ascii="Arial" w:hAnsi="Arial"/>
          <w:spacing w:val="-2"/>
          <w:lang w:val="pt-PT"/>
        </w:rPr>
        <w:t xml:space="preserve"> </w:t>
      </w:r>
      <w:r>
        <w:rPr>
          <w:rFonts w:ascii="Arial" w:hAnsi="Arial"/>
          <w:lang w:val="pt-PT"/>
        </w:rPr>
        <w:t>visitas,</w:t>
      </w:r>
      <w:r>
        <w:rPr>
          <w:rFonts w:ascii="Arial" w:hAnsi="Arial"/>
          <w:spacing w:val="-2"/>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a</w:t>
      </w:r>
      <w:r>
        <w:rPr>
          <w:rFonts w:ascii="Arial" w:hAnsi="Arial"/>
          <w:spacing w:val="-3"/>
          <w:lang w:val="pt-PT"/>
        </w:rPr>
        <w:t xml:space="preserve"> </w:t>
      </w:r>
      <w:r>
        <w:rPr>
          <w:rFonts w:ascii="Arial" w:hAnsi="Arial"/>
          <w:lang w:val="pt-PT"/>
        </w:rPr>
        <w:t>possibilidade</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imprimir</w:t>
      </w:r>
      <w:r>
        <w:rPr>
          <w:rFonts w:ascii="Arial" w:hAnsi="Arial"/>
          <w:spacing w:val="-2"/>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gravar</w:t>
      </w:r>
      <w:r>
        <w:rPr>
          <w:rFonts w:ascii="Arial" w:hAnsi="Arial"/>
          <w:spacing w:val="-2"/>
          <w:lang w:val="pt-PT"/>
        </w:rPr>
        <w:t xml:space="preserve"> </w:t>
      </w:r>
      <w:r>
        <w:rPr>
          <w:rFonts w:ascii="Arial" w:hAnsi="Arial"/>
          <w:lang w:val="pt-PT"/>
        </w:rPr>
        <w:t>a</w:t>
      </w:r>
      <w:r>
        <w:rPr>
          <w:rFonts w:ascii="Arial" w:hAnsi="Arial"/>
          <w:spacing w:val="-1"/>
          <w:lang w:val="pt-PT"/>
        </w:rPr>
        <w:t xml:space="preserve"> </w:t>
      </w:r>
      <w:r>
        <w:rPr>
          <w:rFonts w:ascii="Arial" w:hAnsi="Arial"/>
          <w:lang w:val="pt-PT"/>
        </w:rPr>
        <w:t>informação</w:t>
      </w:r>
      <w:r>
        <w:rPr>
          <w:rFonts w:ascii="Arial" w:hAnsi="Arial"/>
          <w:spacing w:val="-2"/>
          <w:lang w:val="pt-PT"/>
        </w:rPr>
        <w:t xml:space="preserve"> </w:t>
      </w:r>
      <w:r>
        <w:rPr>
          <w:rFonts w:ascii="Arial" w:hAnsi="Arial"/>
          <w:lang w:val="pt-PT"/>
        </w:rPr>
        <w:t>gerada</w:t>
      </w:r>
      <w:r>
        <w:rPr>
          <w:rFonts w:ascii="Arial" w:hAnsi="Arial"/>
          <w:spacing w:val="-2"/>
          <w:lang w:val="pt-PT"/>
        </w:rPr>
        <w:t xml:space="preserve"> </w:t>
      </w:r>
      <w:r>
        <w:rPr>
          <w:rFonts w:ascii="Arial" w:hAnsi="Arial"/>
          <w:lang w:val="pt-PT"/>
        </w:rPr>
        <w:t>em</w:t>
      </w:r>
      <w:r>
        <w:rPr>
          <w:rFonts w:ascii="Arial" w:hAnsi="Arial"/>
          <w:spacing w:val="-3"/>
          <w:lang w:val="pt-PT"/>
        </w:rPr>
        <w:t xml:space="preserve"> </w:t>
      </w:r>
      <w:r>
        <w:rPr>
          <w:rFonts w:ascii="Arial" w:hAnsi="Arial"/>
          <w:lang w:val="pt-PT"/>
        </w:rPr>
        <w:t>formato</w:t>
      </w:r>
      <w:r>
        <w:rPr>
          <w:rFonts w:ascii="Arial" w:hAnsi="Arial"/>
          <w:spacing w:val="-2"/>
          <w:lang w:val="pt-PT"/>
        </w:rPr>
        <w:t xml:space="preserve"> </w:t>
      </w:r>
      <w:r>
        <w:rPr>
          <w:rFonts w:ascii="Arial" w:hAnsi="Arial"/>
          <w:lang w:val="pt-PT"/>
        </w:rPr>
        <w:t>pdf.</w:t>
      </w:r>
    </w:p>
    <w:p w14:paraId="7328C57D" w14:textId="77777777" w:rsidR="00C16CCC" w:rsidRDefault="00C16CCC" w:rsidP="00C16CCC">
      <w:pPr>
        <w:ind w:right="249"/>
        <w:jc w:val="both"/>
        <w:rPr>
          <w:rFonts w:ascii="Arial" w:hAnsi="Arial"/>
        </w:rPr>
      </w:pPr>
      <w:r>
        <w:rPr>
          <w:rFonts w:ascii="Arial" w:hAnsi="Arial"/>
          <w:lang w:val="pt-PT"/>
        </w:rPr>
        <w:t>4.24.3. Permitir a impressão do prontuário, indicando de forma não obrigatória a data inicial e a data final para</w:t>
      </w:r>
      <w:r>
        <w:rPr>
          <w:rFonts w:ascii="Arial" w:hAnsi="Arial"/>
          <w:spacing w:val="1"/>
          <w:lang w:val="pt-PT"/>
        </w:rPr>
        <w:t xml:space="preserve"> </w:t>
      </w:r>
      <w:r>
        <w:rPr>
          <w:rFonts w:ascii="Arial" w:hAnsi="Arial"/>
          <w:lang w:val="pt-PT"/>
        </w:rPr>
        <w:t>apresentar as informações referentes ao período digitado. Caso não seja digitado nenhum período, levar em</w:t>
      </w:r>
      <w:r>
        <w:rPr>
          <w:rFonts w:ascii="Arial" w:hAnsi="Arial"/>
          <w:spacing w:val="1"/>
          <w:lang w:val="pt-PT"/>
        </w:rPr>
        <w:t xml:space="preserve"> </w:t>
      </w:r>
      <w:r>
        <w:rPr>
          <w:rFonts w:ascii="Arial" w:hAnsi="Arial"/>
          <w:lang w:val="pt-PT"/>
        </w:rPr>
        <w:t>consideração todos os registros de todos os períodos. Selecionar os tipos de unidades que deseja visualizar as</w:t>
      </w:r>
      <w:r>
        <w:rPr>
          <w:rFonts w:ascii="Arial" w:hAnsi="Arial"/>
          <w:spacing w:val="-53"/>
          <w:lang w:val="pt-PT"/>
        </w:rPr>
        <w:t xml:space="preserve"> </w:t>
      </w:r>
      <w:r>
        <w:rPr>
          <w:rFonts w:ascii="Arial" w:hAnsi="Arial"/>
          <w:lang w:val="pt-PT"/>
        </w:rPr>
        <w:t>informações, por exemplo: Se o usuário quiser ver o prontuário somente com informações inseridas pelos Cras</w:t>
      </w:r>
      <w:r>
        <w:rPr>
          <w:rFonts w:ascii="Arial" w:hAnsi="Arial"/>
          <w:spacing w:val="1"/>
          <w:lang w:val="pt-PT"/>
        </w:rPr>
        <w:t xml:space="preserve"> </w:t>
      </w:r>
      <w:r>
        <w:rPr>
          <w:rFonts w:ascii="Arial" w:hAnsi="Arial"/>
          <w:lang w:val="pt-PT"/>
        </w:rPr>
        <w:t>no município, terá a opção de selecionar somente o Cras, se quiser ver do Cras e do Creas, terá a opção de</w:t>
      </w:r>
      <w:r>
        <w:rPr>
          <w:rFonts w:ascii="Arial" w:hAnsi="Arial"/>
          <w:spacing w:val="1"/>
          <w:lang w:val="pt-PT"/>
        </w:rPr>
        <w:t xml:space="preserve"> </w:t>
      </w:r>
      <w:r>
        <w:rPr>
          <w:rFonts w:ascii="Arial" w:hAnsi="Arial"/>
          <w:lang w:val="pt-PT"/>
        </w:rPr>
        <w:t>selecionar</w:t>
      </w:r>
      <w:r>
        <w:rPr>
          <w:rFonts w:ascii="Arial" w:hAnsi="Arial"/>
          <w:spacing w:val="-2"/>
          <w:lang w:val="pt-PT"/>
        </w:rPr>
        <w:t xml:space="preserve"> </w:t>
      </w:r>
      <w:r>
        <w:rPr>
          <w:rFonts w:ascii="Arial" w:hAnsi="Arial"/>
          <w:lang w:val="pt-PT"/>
        </w:rPr>
        <w:t>Cras</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Creas.</w:t>
      </w:r>
    </w:p>
    <w:p w14:paraId="7E2D44AB" w14:textId="77777777" w:rsidR="00C16CCC" w:rsidRDefault="00C16CCC" w:rsidP="00C16CCC">
      <w:pPr>
        <w:ind w:right="248"/>
        <w:jc w:val="both"/>
        <w:rPr>
          <w:rFonts w:ascii="Arial" w:hAnsi="Arial"/>
        </w:rPr>
      </w:pPr>
      <w:r>
        <w:rPr>
          <w:rFonts w:ascii="Arial" w:hAnsi="Arial"/>
          <w:lang w:val="pt-PT"/>
        </w:rPr>
        <w:lastRenderedPageBreak/>
        <w:t>4.24.4. Permitir selecionar se deseja visualizar o prontuário de forma individual, ou seja, somente da pessoa que</w:t>
      </w:r>
      <w:r>
        <w:rPr>
          <w:rFonts w:ascii="Arial" w:hAnsi="Arial"/>
          <w:spacing w:val="1"/>
          <w:lang w:val="pt-PT"/>
        </w:rPr>
        <w:t xml:space="preserve"> </w:t>
      </w:r>
      <w:r>
        <w:rPr>
          <w:rFonts w:ascii="Arial" w:hAnsi="Arial"/>
          <w:lang w:val="pt-PT"/>
        </w:rPr>
        <w:t>está</w:t>
      </w:r>
      <w:r>
        <w:rPr>
          <w:rFonts w:ascii="Arial" w:hAnsi="Arial"/>
          <w:spacing w:val="1"/>
          <w:lang w:val="pt-PT"/>
        </w:rPr>
        <w:t xml:space="preserve"> </w:t>
      </w:r>
      <w:r>
        <w:rPr>
          <w:rFonts w:ascii="Arial" w:hAnsi="Arial"/>
          <w:lang w:val="pt-PT"/>
        </w:rPr>
        <w:t>selecionada</w:t>
      </w:r>
      <w:r>
        <w:rPr>
          <w:rFonts w:ascii="Arial" w:hAnsi="Arial"/>
          <w:spacing w:val="1"/>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família,</w:t>
      </w:r>
      <w:r>
        <w:rPr>
          <w:rFonts w:ascii="Arial" w:hAnsi="Arial"/>
          <w:spacing w:val="1"/>
          <w:lang w:val="pt-PT"/>
        </w:rPr>
        <w:t xml:space="preserve"> </w:t>
      </w:r>
      <w:r>
        <w:rPr>
          <w:rFonts w:ascii="Arial" w:hAnsi="Arial"/>
          <w:lang w:val="pt-PT"/>
        </w:rPr>
        <w:t>visualizando</w:t>
      </w:r>
      <w:r>
        <w:rPr>
          <w:rFonts w:ascii="Arial" w:hAnsi="Arial"/>
          <w:spacing w:val="1"/>
          <w:lang w:val="pt-PT"/>
        </w:rPr>
        <w:t xml:space="preserve"> </w:t>
      </w:r>
      <w:r>
        <w:rPr>
          <w:rFonts w:ascii="Arial" w:hAnsi="Arial"/>
          <w:lang w:val="pt-PT"/>
        </w:rPr>
        <w:t>todas</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informações</w:t>
      </w:r>
      <w:r>
        <w:rPr>
          <w:rFonts w:ascii="Arial" w:hAnsi="Arial"/>
          <w:spacing w:val="1"/>
          <w:lang w:val="pt-PT"/>
        </w:rPr>
        <w:t xml:space="preserve"> </w:t>
      </w:r>
      <w:r>
        <w:rPr>
          <w:rFonts w:ascii="Arial" w:hAnsi="Arial"/>
          <w:lang w:val="pt-PT"/>
        </w:rPr>
        <w:t>geradas</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todos</w:t>
      </w:r>
      <w:r>
        <w:rPr>
          <w:rFonts w:ascii="Arial" w:hAnsi="Arial"/>
          <w:spacing w:val="1"/>
          <w:lang w:val="pt-PT"/>
        </w:rPr>
        <w:t xml:space="preserve"> </w:t>
      </w:r>
      <w:r>
        <w:rPr>
          <w:rFonts w:ascii="Arial" w:hAnsi="Arial"/>
          <w:lang w:val="pt-PT"/>
        </w:rPr>
        <w:t>os</w:t>
      </w:r>
      <w:r>
        <w:rPr>
          <w:rFonts w:ascii="Arial" w:hAnsi="Arial"/>
          <w:spacing w:val="1"/>
          <w:lang w:val="pt-PT"/>
        </w:rPr>
        <w:t xml:space="preserve"> </w:t>
      </w:r>
      <w:r>
        <w:rPr>
          <w:rFonts w:ascii="Arial" w:hAnsi="Arial"/>
          <w:lang w:val="pt-PT"/>
        </w:rPr>
        <w:t>membros</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composição familiar. Possibilitar também a ordenação das informações por data crescente e decrescente e</w:t>
      </w:r>
      <w:r>
        <w:rPr>
          <w:rFonts w:ascii="Arial" w:hAnsi="Arial"/>
          <w:spacing w:val="1"/>
          <w:lang w:val="pt-PT"/>
        </w:rPr>
        <w:t xml:space="preserve"> </w:t>
      </w:r>
      <w:r>
        <w:rPr>
          <w:rFonts w:ascii="Arial" w:hAnsi="Arial"/>
          <w:lang w:val="pt-PT"/>
        </w:rPr>
        <w:t>mostrar somente os atendimentos referenciados, ou seja, atendimento em que a pessoa selecionada esteve</w:t>
      </w:r>
      <w:r>
        <w:rPr>
          <w:rFonts w:ascii="Arial" w:hAnsi="Arial"/>
          <w:spacing w:val="1"/>
          <w:lang w:val="pt-PT"/>
        </w:rPr>
        <w:t xml:space="preserve"> </w:t>
      </w:r>
      <w:r>
        <w:rPr>
          <w:rFonts w:ascii="Arial" w:hAnsi="Arial"/>
          <w:lang w:val="pt-PT"/>
        </w:rPr>
        <w:t>como</w:t>
      </w:r>
      <w:r>
        <w:rPr>
          <w:rFonts w:ascii="Arial" w:hAnsi="Arial"/>
          <w:spacing w:val="-1"/>
          <w:lang w:val="pt-PT"/>
        </w:rPr>
        <w:t xml:space="preserve"> </w:t>
      </w:r>
      <w:r>
        <w:rPr>
          <w:rFonts w:ascii="Arial" w:hAnsi="Arial"/>
          <w:lang w:val="pt-PT"/>
        </w:rPr>
        <w:t>participantes</w:t>
      </w:r>
      <w:r>
        <w:rPr>
          <w:rFonts w:ascii="Arial" w:hAnsi="Arial"/>
          <w:spacing w:val="-2"/>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atendimento diretamente</w:t>
      </w:r>
      <w:r>
        <w:rPr>
          <w:rFonts w:ascii="Arial" w:hAnsi="Arial"/>
          <w:spacing w:val="-2"/>
          <w:lang w:val="pt-PT"/>
        </w:rPr>
        <w:t xml:space="preserve"> </w:t>
      </w:r>
      <w:r>
        <w:rPr>
          <w:rFonts w:ascii="Arial" w:hAnsi="Arial"/>
          <w:lang w:val="pt-PT"/>
        </w:rPr>
        <w:t>lançado</w:t>
      </w:r>
      <w:r>
        <w:rPr>
          <w:rFonts w:ascii="Arial" w:hAnsi="Arial"/>
          <w:spacing w:val="-2"/>
          <w:lang w:val="pt-PT"/>
        </w:rPr>
        <w:t xml:space="preserve"> </w:t>
      </w:r>
      <w:r>
        <w:rPr>
          <w:rFonts w:ascii="Arial" w:hAnsi="Arial"/>
          <w:lang w:val="pt-PT"/>
        </w:rPr>
        <w:t>para</w:t>
      </w:r>
      <w:r>
        <w:rPr>
          <w:rFonts w:ascii="Arial" w:hAnsi="Arial"/>
          <w:spacing w:val="-2"/>
          <w:lang w:val="pt-PT"/>
        </w:rPr>
        <w:t xml:space="preserve"> </w:t>
      </w:r>
      <w:r>
        <w:rPr>
          <w:rFonts w:ascii="Arial" w:hAnsi="Arial"/>
          <w:lang w:val="pt-PT"/>
        </w:rPr>
        <w:t>a</w:t>
      </w:r>
      <w:r>
        <w:rPr>
          <w:rFonts w:ascii="Arial" w:hAnsi="Arial"/>
          <w:spacing w:val="-1"/>
          <w:lang w:val="pt-PT"/>
        </w:rPr>
        <w:t xml:space="preserve"> </w:t>
      </w:r>
      <w:r>
        <w:rPr>
          <w:rFonts w:ascii="Arial" w:hAnsi="Arial"/>
          <w:lang w:val="pt-PT"/>
        </w:rPr>
        <w:t>pessoa</w:t>
      </w:r>
      <w:r>
        <w:rPr>
          <w:rFonts w:ascii="Arial" w:hAnsi="Arial"/>
          <w:spacing w:val="-1"/>
          <w:lang w:val="pt-PT"/>
        </w:rPr>
        <w:t xml:space="preserve"> </w:t>
      </w:r>
      <w:r>
        <w:rPr>
          <w:rFonts w:ascii="Arial" w:hAnsi="Arial"/>
          <w:lang w:val="pt-PT"/>
        </w:rPr>
        <w:t>selecionada.</w:t>
      </w:r>
    </w:p>
    <w:p w14:paraId="29B0427E" w14:textId="77777777" w:rsidR="00C16CCC" w:rsidRDefault="00C16CCC" w:rsidP="00C16CCC">
      <w:pPr>
        <w:jc w:val="both"/>
        <w:rPr>
          <w:rFonts w:ascii="Arial" w:hAnsi="Arial"/>
        </w:rPr>
      </w:pPr>
      <w:r>
        <w:rPr>
          <w:rFonts w:ascii="Arial" w:hAnsi="Arial"/>
          <w:lang w:val="pt-PT"/>
        </w:rPr>
        <w:t>4.24.5. Possibilitar</w:t>
      </w:r>
      <w:r>
        <w:rPr>
          <w:rFonts w:ascii="Arial" w:hAnsi="Arial"/>
          <w:spacing w:val="-5"/>
          <w:lang w:val="pt-PT"/>
        </w:rPr>
        <w:t xml:space="preserve"> </w:t>
      </w:r>
      <w:r>
        <w:rPr>
          <w:rFonts w:ascii="Arial" w:hAnsi="Arial"/>
          <w:lang w:val="pt-PT"/>
        </w:rPr>
        <w:t>gerar</w:t>
      </w:r>
      <w:r>
        <w:rPr>
          <w:rFonts w:ascii="Arial" w:hAnsi="Arial"/>
          <w:spacing w:val="-4"/>
          <w:lang w:val="pt-PT"/>
        </w:rPr>
        <w:t xml:space="preserve"> </w:t>
      </w:r>
      <w:r>
        <w:rPr>
          <w:rFonts w:ascii="Arial" w:hAnsi="Arial"/>
          <w:lang w:val="pt-PT"/>
        </w:rPr>
        <w:t>um</w:t>
      </w:r>
      <w:r>
        <w:rPr>
          <w:rFonts w:ascii="Arial" w:hAnsi="Arial"/>
          <w:spacing w:val="-4"/>
          <w:lang w:val="pt-PT"/>
        </w:rPr>
        <w:t xml:space="preserve"> </w:t>
      </w:r>
      <w:r>
        <w:rPr>
          <w:rFonts w:ascii="Arial" w:hAnsi="Arial"/>
          <w:lang w:val="pt-PT"/>
        </w:rPr>
        <w:t>impresso</w:t>
      </w:r>
      <w:r>
        <w:rPr>
          <w:rFonts w:ascii="Arial" w:hAnsi="Arial"/>
          <w:spacing w:val="-3"/>
          <w:lang w:val="pt-PT"/>
        </w:rPr>
        <w:t xml:space="preserve"> </w:t>
      </w:r>
      <w:r>
        <w:rPr>
          <w:rFonts w:ascii="Arial" w:hAnsi="Arial"/>
          <w:lang w:val="pt-PT"/>
        </w:rPr>
        <w:t>ou</w:t>
      </w:r>
      <w:r>
        <w:rPr>
          <w:rFonts w:ascii="Arial" w:hAnsi="Arial"/>
          <w:spacing w:val="-4"/>
          <w:lang w:val="pt-PT"/>
        </w:rPr>
        <w:t xml:space="preserve"> </w:t>
      </w:r>
      <w:r>
        <w:rPr>
          <w:rFonts w:ascii="Arial" w:hAnsi="Arial"/>
          <w:lang w:val="pt-PT"/>
        </w:rPr>
        <w:t>gravar</w:t>
      </w:r>
      <w:r>
        <w:rPr>
          <w:rFonts w:ascii="Arial" w:hAnsi="Arial"/>
          <w:spacing w:val="-4"/>
          <w:lang w:val="pt-PT"/>
        </w:rPr>
        <w:t xml:space="preserve"> </w:t>
      </w:r>
      <w:r>
        <w:rPr>
          <w:rFonts w:ascii="Arial" w:hAnsi="Arial"/>
          <w:lang w:val="pt-PT"/>
        </w:rPr>
        <w:t>a</w:t>
      </w:r>
      <w:r>
        <w:rPr>
          <w:rFonts w:ascii="Arial" w:hAnsi="Arial"/>
          <w:spacing w:val="-4"/>
          <w:lang w:val="pt-PT"/>
        </w:rPr>
        <w:t xml:space="preserve"> </w:t>
      </w:r>
      <w:r>
        <w:rPr>
          <w:rFonts w:ascii="Arial" w:hAnsi="Arial"/>
          <w:lang w:val="pt-PT"/>
        </w:rPr>
        <w:t>informação</w:t>
      </w:r>
      <w:r>
        <w:rPr>
          <w:rFonts w:ascii="Arial" w:hAnsi="Arial"/>
          <w:spacing w:val="-4"/>
          <w:lang w:val="pt-PT"/>
        </w:rPr>
        <w:t xml:space="preserve"> </w:t>
      </w:r>
      <w:r>
        <w:rPr>
          <w:rFonts w:ascii="Arial" w:hAnsi="Arial"/>
          <w:lang w:val="pt-PT"/>
        </w:rPr>
        <w:t>gerada</w:t>
      </w:r>
      <w:r>
        <w:rPr>
          <w:rFonts w:ascii="Arial" w:hAnsi="Arial"/>
          <w:spacing w:val="-4"/>
          <w:lang w:val="pt-PT"/>
        </w:rPr>
        <w:t xml:space="preserve"> </w:t>
      </w:r>
      <w:r>
        <w:rPr>
          <w:rFonts w:ascii="Arial" w:hAnsi="Arial"/>
          <w:lang w:val="pt-PT"/>
        </w:rPr>
        <w:t>em</w:t>
      </w:r>
      <w:r>
        <w:rPr>
          <w:rFonts w:ascii="Arial" w:hAnsi="Arial"/>
          <w:spacing w:val="-4"/>
          <w:lang w:val="pt-PT"/>
        </w:rPr>
        <w:t xml:space="preserve"> </w:t>
      </w:r>
      <w:r>
        <w:rPr>
          <w:rFonts w:ascii="Arial" w:hAnsi="Arial"/>
          <w:lang w:val="pt-PT"/>
        </w:rPr>
        <w:t>formato</w:t>
      </w:r>
      <w:r>
        <w:rPr>
          <w:rFonts w:ascii="Arial" w:hAnsi="Arial"/>
          <w:spacing w:val="-3"/>
          <w:lang w:val="pt-PT"/>
        </w:rPr>
        <w:t xml:space="preserve"> </w:t>
      </w:r>
      <w:r>
        <w:rPr>
          <w:rFonts w:ascii="Arial" w:hAnsi="Arial"/>
          <w:lang w:val="pt-PT"/>
        </w:rPr>
        <w:t>pdf.</w:t>
      </w:r>
    </w:p>
    <w:p w14:paraId="69F3A4AD" w14:textId="77777777" w:rsidR="00C16CCC" w:rsidRDefault="00C16CCC" w:rsidP="00C16CCC">
      <w:pPr>
        <w:ind w:right="248"/>
        <w:jc w:val="both"/>
        <w:rPr>
          <w:rFonts w:ascii="Arial" w:hAnsi="Arial"/>
        </w:rPr>
      </w:pPr>
      <w:r>
        <w:rPr>
          <w:rFonts w:ascii="Arial" w:hAnsi="Arial"/>
          <w:lang w:val="pt-PT"/>
        </w:rPr>
        <w:t>4.24.6. Dentro</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prontuário,</w:t>
      </w:r>
      <w:r>
        <w:rPr>
          <w:rFonts w:ascii="Arial" w:hAnsi="Arial"/>
          <w:spacing w:val="1"/>
          <w:lang w:val="pt-PT"/>
        </w:rPr>
        <w:t xml:space="preserve"> </w:t>
      </w:r>
      <w:r>
        <w:rPr>
          <w:rFonts w:ascii="Arial" w:hAnsi="Arial"/>
          <w:lang w:val="pt-PT"/>
        </w:rPr>
        <w:t>ter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possibilidade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anexar</w:t>
      </w:r>
      <w:r>
        <w:rPr>
          <w:rFonts w:ascii="Arial" w:hAnsi="Arial"/>
          <w:spacing w:val="1"/>
          <w:lang w:val="pt-PT"/>
        </w:rPr>
        <w:t xml:space="preserve"> </w:t>
      </w:r>
      <w:r>
        <w:rPr>
          <w:rFonts w:ascii="Arial" w:hAnsi="Arial"/>
          <w:lang w:val="pt-PT"/>
        </w:rPr>
        <w:t>arquivos,</w:t>
      </w:r>
      <w:r>
        <w:rPr>
          <w:rFonts w:ascii="Arial" w:hAnsi="Arial"/>
          <w:spacing w:val="1"/>
          <w:lang w:val="pt-PT"/>
        </w:rPr>
        <w:t xml:space="preserve"> </w:t>
      </w:r>
      <w:r>
        <w:rPr>
          <w:rFonts w:ascii="Arial" w:hAnsi="Arial"/>
          <w:lang w:val="pt-PT"/>
        </w:rPr>
        <w:t>como</w:t>
      </w:r>
      <w:r>
        <w:rPr>
          <w:rFonts w:ascii="Arial" w:hAnsi="Arial"/>
          <w:spacing w:val="1"/>
          <w:lang w:val="pt-PT"/>
        </w:rPr>
        <w:t xml:space="preserve"> </w:t>
      </w:r>
      <w:r>
        <w:rPr>
          <w:rFonts w:ascii="Arial" w:hAnsi="Arial"/>
          <w:lang w:val="pt-PT"/>
        </w:rPr>
        <w:t>cópia</w:t>
      </w:r>
      <w:r>
        <w:rPr>
          <w:rFonts w:ascii="Arial" w:hAnsi="Arial"/>
          <w:spacing w:val="1"/>
          <w:lang w:val="pt-PT"/>
        </w:rPr>
        <w:t xml:space="preserve"> </w:t>
      </w:r>
      <w:r>
        <w:rPr>
          <w:rFonts w:ascii="Arial" w:hAnsi="Arial"/>
          <w:lang w:val="pt-PT"/>
        </w:rPr>
        <w:t>de</w:t>
      </w:r>
      <w:r>
        <w:rPr>
          <w:rFonts w:ascii="Arial" w:hAnsi="Arial"/>
          <w:spacing w:val="56"/>
          <w:lang w:val="pt-PT"/>
        </w:rPr>
        <w:t xml:space="preserve"> </w:t>
      </w:r>
      <w:r>
        <w:rPr>
          <w:rFonts w:ascii="Arial" w:hAnsi="Arial"/>
          <w:lang w:val="pt-PT"/>
        </w:rPr>
        <w:t>documentos,</w:t>
      </w:r>
      <w:r>
        <w:rPr>
          <w:rFonts w:ascii="Arial" w:hAnsi="Arial"/>
          <w:spacing w:val="1"/>
          <w:lang w:val="pt-PT"/>
        </w:rPr>
        <w:t xml:space="preserve"> </w:t>
      </w:r>
      <w:r>
        <w:rPr>
          <w:rFonts w:ascii="Arial" w:hAnsi="Arial"/>
          <w:lang w:val="pt-PT"/>
        </w:rPr>
        <w:t>encaminhamentos,</w:t>
      </w:r>
      <w:r>
        <w:rPr>
          <w:rFonts w:ascii="Arial" w:hAnsi="Arial"/>
          <w:spacing w:val="21"/>
          <w:lang w:val="pt-PT"/>
        </w:rPr>
        <w:t xml:space="preserve"> </w:t>
      </w:r>
      <w:r>
        <w:rPr>
          <w:rFonts w:ascii="Arial" w:hAnsi="Arial"/>
          <w:lang w:val="pt-PT"/>
        </w:rPr>
        <w:t>pedido</w:t>
      </w:r>
      <w:r>
        <w:rPr>
          <w:rFonts w:ascii="Arial" w:hAnsi="Arial"/>
          <w:spacing w:val="22"/>
          <w:lang w:val="pt-PT"/>
        </w:rPr>
        <w:t xml:space="preserve"> </w:t>
      </w:r>
      <w:r>
        <w:rPr>
          <w:rFonts w:ascii="Arial" w:hAnsi="Arial"/>
          <w:lang w:val="pt-PT"/>
        </w:rPr>
        <w:t>de</w:t>
      </w:r>
      <w:r>
        <w:rPr>
          <w:rFonts w:ascii="Arial" w:hAnsi="Arial"/>
          <w:spacing w:val="22"/>
          <w:lang w:val="pt-PT"/>
        </w:rPr>
        <w:t xml:space="preserve"> </w:t>
      </w:r>
      <w:r>
        <w:rPr>
          <w:rFonts w:ascii="Arial" w:hAnsi="Arial"/>
          <w:lang w:val="pt-PT"/>
        </w:rPr>
        <w:t>transferências,</w:t>
      </w:r>
      <w:r>
        <w:rPr>
          <w:rFonts w:ascii="Arial" w:hAnsi="Arial"/>
          <w:spacing w:val="22"/>
          <w:lang w:val="pt-PT"/>
        </w:rPr>
        <w:t xml:space="preserve"> </w:t>
      </w:r>
      <w:r>
        <w:rPr>
          <w:rFonts w:ascii="Arial" w:hAnsi="Arial"/>
          <w:lang w:val="pt-PT"/>
        </w:rPr>
        <w:t>entre</w:t>
      </w:r>
      <w:r>
        <w:rPr>
          <w:rFonts w:ascii="Arial" w:hAnsi="Arial"/>
          <w:spacing w:val="21"/>
          <w:lang w:val="pt-PT"/>
        </w:rPr>
        <w:t xml:space="preserve"> </w:t>
      </w:r>
      <w:r>
        <w:rPr>
          <w:rFonts w:ascii="Arial" w:hAnsi="Arial"/>
          <w:lang w:val="pt-PT"/>
        </w:rPr>
        <w:t>outros.</w:t>
      </w:r>
      <w:r>
        <w:rPr>
          <w:rFonts w:ascii="Arial" w:hAnsi="Arial"/>
          <w:spacing w:val="22"/>
          <w:lang w:val="pt-PT"/>
        </w:rPr>
        <w:t xml:space="preserve"> </w:t>
      </w:r>
      <w:r>
        <w:rPr>
          <w:rFonts w:ascii="Arial" w:hAnsi="Arial"/>
          <w:lang w:val="pt-PT"/>
        </w:rPr>
        <w:t>Para</w:t>
      </w:r>
      <w:r>
        <w:rPr>
          <w:rFonts w:ascii="Arial" w:hAnsi="Arial"/>
          <w:spacing w:val="22"/>
          <w:lang w:val="pt-PT"/>
        </w:rPr>
        <w:t xml:space="preserve"> </w:t>
      </w:r>
      <w:r>
        <w:rPr>
          <w:rFonts w:ascii="Arial" w:hAnsi="Arial"/>
          <w:lang w:val="pt-PT"/>
        </w:rPr>
        <w:t>anexar</w:t>
      </w:r>
      <w:r>
        <w:rPr>
          <w:rFonts w:ascii="Arial" w:hAnsi="Arial"/>
          <w:spacing w:val="22"/>
          <w:lang w:val="pt-PT"/>
        </w:rPr>
        <w:t xml:space="preserve"> </w:t>
      </w:r>
      <w:r>
        <w:rPr>
          <w:rFonts w:ascii="Arial" w:hAnsi="Arial"/>
          <w:lang w:val="pt-PT"/>
        </w:rPr>
        <w:t>o</w:t>
      </w:r>
      <w:r>
        <w:rPr>
          <w:rFonts w:ascii="Arial" w:hAnsi="Arial"/>
          <w:spacing w:val="21"/>
          <w:lang w:val="pt-PT"/>
        </w:rPr>
        <w:t xml:space="preserve"> </w:t>
      </w:r>
      <w:r>
        <w:rPr>
          <w:rFonts w:ascii="Arial" w:hAnsi="Arial"/>
          <w:lang w:val="pt-PT"/>
        </w:rPr>
        <w:t>profissional</w:t>
      </w:r>
      <w:r>
        <w:rPr>
          <w:rFonts w:ascii="Arial" w:hAnsi="Arial"/>
          <w:spacing w:val="22"/>
          <w:lang w:val="pt-PT"/>
        </w:rPr>
        <w:t xml:space="preserve"> </w:t>
      </w:r>
      <w:r>
        <w:rPr>
          <w:rFonts w:ascii="Arial" w:hAnsi="Arial"/>
          <w:lang w:val="pt-PT"/>
        </w:rPr>
        <w:t>deverá</w:t>
      </w:r>
      <w:r>
        <w:rPr>
          <w:rFonts w:ascii="Arial" w:hAnsi="Arial"/>
          <w:spacing w:val="21"/>
          <w:lang w:val="pt-PT"/>
        </w:rPr>
        <w:t xml:space="preserve"> </w:t>
      </w:r>
      <w:r>
        <w:rPr>
          <w:rFonts w:ascii="Arial" w:hAnsi="Arial"/>
          <w:lang w:val="pt-PT"/>
        </w:rPr>
        <w:t>colocar</w:t>
      </w:r>
      <w:r>
        <w:rPr>
          <w:rFonts w:ascii="Arial" w:hAnsi="Arial"/>
          <w:spacing w:val="23"/>
          <w:lang w:val="pt-PT"/>
        </w:rPr>
        <w:t xml:space="preserve"> </w:t>
      </w:r>
      <w:r>
        <w:rPr>
          <w:rFonts w:ascii="Arial" w:hAnsi="Arial"/>
          <w:lang w:val="pt-PT"/>
        </w:rPr>
        <w:t>a</w:t>
      </w:r>
      <w:r>
        <w:rPr>
          <w:rFonts w:ascii="Arial" w:hAnsi="Arial"/>
          <w:spacing w:val="21"/>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tipo de documento, selecionar o arquivo no computador, assunto ou sobre o que se trata o documento e</w:t>
      </w:r>
      <w:r>
        <w:rPr>
          <w:rFonts w:ascii="Arial" w:hAnsi="Arial"/>
          <w:spacing w:val="1"/>
          <w:lang w:val="pt-PT"/>
        </w:rPr>
        <w:t xml:space="preserve"> </w:t>
      </w:r>
      <w:r>
        <w:rPr>
          <w:rFonts w:ascii="Arial" w:hAnsi="Arial"/>
          <w:lang w:val="pt-PT"/>
        </w:rPr>
        <w:t>selecionar</w:t>
      </w:r>
      <w:r>
        <w:rPr>
          <w:rFonts w:ascii="Arial" w:hAnsi="Arial"/>
          <w:spacing w:val="-2"/>
          <w:lang w:val="pt-PT"/>
        </w:rPr>
        <w:t xml:space="preserve"> </w:t>
      </w:r>
      <w:r>
        <w:rPr>
          <w:rFonts w:ascii="Arial" w:hAnsi="Arial"/>
          <w:lang w:val="pt-PT"/>
        </w:rPr>
        <w:t>se é</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documento</w:t>
      </w:r>
      <w:r>
        <w:rPr>
          <w:rFonts w:ascii="Arial" w:hAnsi="Arial"/>
          <w:spacing w:val="-1"/>
          <w:lang w:val="pt-PT"/>
        </w:rPr>
        <w:t xml:space="preserve"> </w:t>
      </w:r>
      <w:r>
        <w:rPr>
          <w:rFonts w:ascii="Arial" w:hAnsi="Arial"/>
          <w:lang w:val="pt-PT"/>
        </w:rPr>
        <w:t>com validade especificada.</w:t>
      </w:r>
    </w:p>
    <w:p w14:paraId="430176EF" w14:textId="77777777" w:rsidR="00C16CCC" w:rsidRDefault="00C16CCC" w:rsidP="00C16CCC">
      <w:pPr>
        <w:ind w:right="250"/>
        <w:jc w:val="both"/>
        <w:rPr>
          <w:rFonts w:ascii="Arial" w:hAnsi="Arial"/>
        </w:rPr>
      </w:pPr>
      <w:r>
        <w:rPr>
          <w:rFonts w:ascii="Arial" w:hAnsi="Arial"/>
          <w:lang w:val="pt-PT"/>
        </w:rPr>
        <w:t>4.24.7. Ao inserir, deverá aparecer a data do processo, o profissional que inseriu, as opções de alterar, excluir e</w:t>
      </w:r>
      <w:r>
        <w:rPr>
          <w:rFonts w:ascii="Arial" w:hAnsi="Arial"/>
          <w:spacing w:val="1"/>
          <w:lang w:val="pt-PT"/>
        </w:rPr>
        <w:t xml:space="preserve"> </w:t>
      </w:r>
      <w:r>
        <w:rPr>
          <w:rFonts w:ascii="Arial" w:hAnsi="Arial"/>
          <w:lang w:val="pt-PT"/>
        </w:rPr>
        <w:t>inserir</w:t>
      </w:r>
      <w:r>
        <w:rPr>
          <w:rFonts w:ascii="Arial" w:hAnsi="Arial"/>
          <w:spacing w:val="-2"/>
          <w:lang w:val="pt-PT"/>
        </w:rPr>
        <w:t xml:space="preserve"> </w:t>
      </w:r>
      <w:r>
        <w:rPr>
          <w:rFonts w:ascii="Arial" w:hAnsi="Arial"/>
          <w:lang w:val="pt-PT"/>
        </w:rPr>
        <w:t>permissão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visualização.</w:t>
      </w:r>
    </w:p>
    <w:p w14:paraId="2A3C92DB" w14:textId="77777777" w:rsidR="00C16CCC" w:rsidRDefault="00C16CCC" w:rsidP="00C16CCC">
      <w:pPr>
        <w:ind w:right="249"/>
        <w:jc w:val="both"/>
        <w:rPr>
          <w:rFonts w:ascii="Arial" w:hAnsi="Arial"/>
        </w:rPr>
      </w:pPr>
      <w:r>
        <w:rPr>
          <w:rFonts w:ascii="Arial" w:hAnsi="Arial"/>
          <w:lang w:val="pt-PT"/>
        </w:rPr>
        <w:t>4.27.8. Ainda</w:t>
      </w:r>
      <w:r>
        <w:rPr>
          <w:rFonts w:ascii="Arial" w:hAnsi="Arial"/>
          <w:spacing w:val="50"/>
          <w:lang w:val="pt-PT"/>
        </w:rPr>
        <w:t xml:space="preserve"> </w:t>
      </w:r>
      <w:r>
        <w:rPr>
          <w:rFonts w:ascii="Arial" w:hAnsi="Arial"/>
          <w:lang w:val="pt-PT"/>
        </w:rPr>
        <w:t>na</w:t>
      </w:r>
      <w:r>
        <w:rPr>
          <w:rFonts w:ascii="Arial" w:hAnsi="Arial"/>
          <w:spacing w:val="50"/>
          <w:lang w:val="pt-PT"/>
        </w:rPr>
        <w:t xml:space="preserve"> </w:t>
      </w:r>
      <w:r>
        <w:rPr>
          <w:rFonts w:ascii="Arial" w:hAnsi="Arial"/>
          <w:lang w:val="pt-PT"/>
        </w:rPr>
        <w:t>tela</w:t>
      </w:r>
      <w:r>
        <w:rPr>
          <w:rFonts w:ascii="Arial" w:hAnsi="Arial"/>
          <w:spacing w:val="50"/>
          <w:lang w:val="pt-PT"/>
        </w:rPr>
        <w:t xml:space="preserve"> </w:t>
      </w:r>
      <w:r>
        <w:rPr>
          <w:rFonts w:ascii="Arial" w:hAnsi="Arial"/>
          <w:lang w:val="pt-PT"/>
        </w:rPr>
        <w:t>de</w:t>
      </w:r>
      <w:r>
        <w:rPr>
          <w:rFonts w:ascii="Arial" w:hAnsi="Arial"/>
          <w:spacing w:val="50"/>
          <w:lang w:val="pt-PT"/>
        </w:rPr>
        <w:t xml:space="preserve"> </w:t>
      </w:r>
      <w:r>
        <w:rPr>
          <w:rFonts w:ascii="Arial" w:hAnsi="Arial"/>
          <w:lang w:val="pt-PT"/>
        </w:rPr>
        <w:t>anexo,</w:t>
      </w:r>
      <w:r>
        <w:rPr>
          <w:rFonts w:ascii="Arial" w:hAnsi="Arial"/>
          <w:spacing w:val="50"/>
          <w:lang w:val="pt-PT"/>
        </w:rPr>
        <w:t xml:space="preserve"> </w:t>
      </w:r>
      <w:r>
        <w:rPr>
          <w:rFonts w:ascii="Arial" w:hAnsi="Arial"/>
          <w:lang w:val="pt-PT"/>
        </w:rPr>
        <w:t>deverá</w:t>
      </w:r>
      <w:r>
        <w:rPr>
          <w:rFonts w:ascii="Arial" w:hAnsi="Arial"/>
          <w:spacing w:val="51"/>
          <w:lang w:val="pt-PT"/>
        </w:rPr>
        <w:t xml:space="preserve"> </w:t>
      </w:r>
      <w:r>
        <w:rPr>
          <w:rFonts w:ascii="Arial" w:hAnsi="Arial"/>
          <w:lang w:val="pt-PT"/>
        </w:rPr>
        <w:t>ser</w:t>
      </w:r>
      <w:r>
        <w:rPr>
          <w:rFonts w:ascii="Arial" w:hAnsi="Arial"/>
          <w:spacing w:val="50"/>
          <w:lang w:val="pt-PT"/>
        </w:rPr>
        <w:t xml:space="preserve"> </w:t>
      </w:r>
      <w:r>
        <w:rPr>
          <w:rFonts w:ascii="Arial" w:hAnsi="Arial"/>
          <w:lang w:val="pt-PT"/>
        </w:rPr>
        <w:t>possível</w:t>
      </w:r>
      <w:r>
        <w:rPr>
          <w:rFonts w:ascii="Arial" w:hAnsi="Arial"/>
          <w:spacing w:val="50"/>
          <w:lang w:val="pt-PT"/>
        </w:rPr>
        <w:t xml:space="preserve"> </w:t>
      </w:r>
      <w:r>
        <w:rPr>
          <w:rFonts w:ascii="Arial" w:hAnsi="Arial"/>
          <w:lang w:val="pt-PT"/>
        </w:rPr>
        <w:t>visualizar</w:t>
      </w:r>
      <w:r>
        <w:rPr>
          <w:rFonts w:ascii="Arial" w:hAnsi="Arial"/>
          <w:spacing w:val="50"/>
          <w:lang w:val="pt-PT"/>
        </w:rPr>
        <w:t xml:space="preserve"> </w:t>
      </w:r>
      <w:r>
        <w:rPr>
          <w:rFonts w:ascii="Arial" w:hAnsi="Arial"/>
          <w:lang w:val="pt-PT"/>
        </w:rPr>
        <w:t>todos</w:t>
      </w:r>
      <w:r>
        <w:rPr>
          <w:rFonts w:ascii="Arial" w:hAnsi="Arial"/>
          <w:spacing w:val="50"/>
          <w:lang w:val="pt-PT"/>
        </w:rPr>
        <w:t xml:space="preserve"> </w:t>
      </w:r>
      <w:r>
        <w:rPr>
          <w:rFonts w:ascii="Arial" w:hAnsi="Arial"/>
          <w:lang w:val="pt-PT"/>
        </w:rPr>
        <w:t>os</w:t>
      </w:r>
      <w:r>
        <w:rPr>
          <w:rFonts w:ascii="Arial" w:hAnsi="Arial"/>
          <w:spacing w:val="51"/>
          <w:lang w:val="pt-PT"/>
        </w:rPr>
        <w:t xml:space="preserve"> </w:t>
      </w:r>
      <w:r>
        <w:rPr>
          <w:rFonts w:ascii="Arial" w:hAnsi="Arial"/>
          <w:lang w:val="pt-PT"/>
        </w:rPr>
        <w:t>processos</w:t>
      </w:r>
      <w:r>
        <w:rPr>
          <w:rFonts w:ascii="Arial" w:hAnsi="Arial"/>
          <w:spacing w:val="50"/>
          <w:lang w:val="pt-PT"/>
        </w:rPr>
        <w:t xml:space="preserve"> </w:t>
      </w:r>
      <w:r>
        <w:rPr>
          <w:rFonts w:ascii="Arial" w:hAnsi="Arial"/>
          <w:lang w:val="pt-PT"/>
        </w:rPr>
        <w:t>internos</w:t>
      </w:r>
      <w:r>
        <w:rPr>
          <w:rFonts w:ascii="Arial" w:hAnsi="Arial"/>
          <w:spacing w:val="50"/>
          <w:lang w:val="pt-PT"/>
        </w:rPr>
        <w:t xml:space="preserve"> </w:t>
      </w:r>
      <w:r>
        <w:rPr>
          <w:rFonts w:ascii="Arial" w:hAnsi="Arial"/>
          <w:lang w:val="pt-PT"/>
        </w:rPr>
        <w:t>já</w:t>
      </w:r>
      <w:r>
        <w:rPr>
          <w:rFonts w:ascii="Arial" w:hAnsi="Arial"/>
          <w:spacing w:val="50"/>
          <w:lang w:val="pt-PT"/>
        </w:rPr>
        <w:t xml:space="preserve"> </w:t>
      </w:r>
      <w:r>
        <w:rPr>
          <w:rFonts w:ascii="Arial" w:hAnsi="Arial"/>
          <w:lang w:val="pt-PT"/>
        </w:rPr>
        <w:t>feitos</w:t>
      </w:r>
      <w:r>
        <w:rPr>
          <w:rFonts w:ascii="Arial" w:hAnsi="Arial"/>
          <w:spacing w:val="50"/>
          <w:lang w:val="pt-PT"/>
        </w:rPr>
        <w:t xml:space="preserve"> </w:t>
      </w:r>
      <w:r>
        <w:rPr>
          <w:rFonts w:ascii="Arial" w:hAnsi="Arial"/>
          <w:lang w:val="pt-PT"/>
        </w:rPr>
        <w:t>para</w:t>
      </w:r>
      <w:r>
        <w:rPr>
          <w:rFonts w:ascii="Arial" w:hAnsi="Arial"/>
          <w:spacing w:val="51"/>
          <w:lang w:val="pt-PT"/>
        </w:rPr>
        <w:t xml:space="preserve"> </w:t>
      </w:r>
      <w:r>
        <w:rPr>
          <w:rFonts w:ascii="Arial" w:hAnsi="Arial"/>
          <w:lang w:val="pt-PT"/>
        </w:rPr>
        <w:t>os</w:t>
      </w:r>
      <w:r>
        <w:rPr>
          <w:rFonts w:ascii="Arial" w:hAnsi="Arial"/>
          <w:spacing w:val="-54"/>
          <w:lang w:val="pt-PT"/>
        </w:rPr>
        <w:t xml:space="preserve"> </w:t>
      </w:r>
      <w:r>
        <w:rPr>
          <w:rFonts w:ascii="Arial" w:hAnsi="Arial"/>
          <w:lang w:val="pt-PT"/>
        </w:rPr>
        <w:t>membros da composição familiar selecionada, mostrando a data do processo, unidade que criou, profissional,</w:t>
      </w:r>
      <w:r>
        <w:rPr>
          <w:rFonts w:ascii="Arial" w:hAnsi="Arial"/>
          <w:spacing w:val="1"/>
          <w:lang w:val="pt-PT"/>
        </w:rPr>
        <w:t xml:space="preserve"> </w:t>
      </w:r>
      <w:r>
        <w:rPr>
          <w:rFonts w:ascii="Arial" w:hAnsi="Arial"/>
          <w:lang w:val="pt-PT"/>
        </w:rPr>
        <w:t>pessoa</w:t>
      </w:r>
      <w:r>
        <w:rPr>
          <w:rFonts w:ascii="Arial" w:hAnsi="Arial"/>
          <w:spacing w:val="-1"/>
          <w:lang w:val="pt-PT"/>
        </w:rPr>
        <w:t xml:space="preserve"> </w:t>
      </w:r>
      <w:r>
        <w:rPr>
          <w:rFonts w:ascii="Arial" w:hAnsi="Arial"/>
          <w:lang w:val="pt-PT"/>
        </w:rPr>
        <w:t>e os</w:t>
      </w:r>
      <w:r>
        <w:rPr>
          <w:rFonts w:ascii="Arial" w:hAnsi="Arial"/>
          <w:spacing w:val="-1"/>
          <w:lang w:val="pt-PT"/>
        </w:rPr>
        <w:t xml:space="preserve"> </w:t>
      </w:r>
      <w:r>
        <w:rPr>
          <w:rFonts w:ascii="Arial" w:hAnsi="Arial"/>
          <w:lang w:val="pt-PT"/>
        </w:rPr>
        <w:t>anexos</w:t>
      </w:r>
      <w:r>
        <w:rPr>
          <w:rFonts w:ascii="Arial" w:hAnsi="Arial"/>
          <w:spacing w:val="-2"/>
          <w:lang w:val="pt-PT"/>
        </w:rPr>
        <w:t xml:space="preserve"> </w:t>
      </w:r>
      <w:r>
        <w:rPr>
          <w:rFonts w:ascii="Arial" w:hAnsi="Arial"/>
          <w:lang w:val="pt-PT"/>
        </w:rPr>
        <w:t>disponíveis</w:t>
      </w:r>
      <w:r>
        <w:rPr>
          <w:rFonts w:ascii="Arial" w:hAnsi="Arial"/>
          <w:spacing w:val="-1"/>
          <w:lang w:val="pt-PT"/>
        </w:rPr>
        <w:t xml:space="preserve"> </w:t>
      </w:r>
      <w:r>
        <w:rPr>
          <w:rFonts w:ascii="Arial" w:hAnsi="Arial"/>
          <w:lang w:val="pt-PT"/>
        </w:rPr>
        <w:t>nesse</w:t>
      </w:r>
      <w:r>
        <w:rPr>
          <w:rFonts w:ascii="Arial" w:hAnsi="Arial"/>
          <w:spacing w:val="-1"/>
          <w:lang w:val="pt-PT"/>
        </w:rPr>
        <w:t xml:space="preserve"> </w:t>
      </w:r>
      <w:r>
        <w:rPr>
          <w:rFonts w:ascii="Arial" w:hAnsi="Arial"/>
          <w:lang w:val="pt-PT"/>
        </w:rPr>
        <w:t>processo.</w:t>
      </w:r>
    </w:p>
    <w:p w14:paraId="70DAA1D7" w14:textId="77777777" w:rsidR="00C16CCC" w:rsidRDefault="00C16CCC" w:rsidP="00C16CCC">
      <w:pPr>
        <w:ind w:right="249"/>
        <w:jc w:val="both"/>
        <w:rPr>
          <w:rFonts w:ascii="Arial" w:hAnsi="Arial"/>
        </w:rPr>
      </w:pPr>
      <w:r>
        <w:rPr>
          <w:rFonts w:ascii="Arial" w:hAnsi="Arial"/>
          <w:lang w:val="pt-PT"/>
        </w:rPr>
        <w:t>4.24.9. O</w:t>
      </w:r>
      <w:r>
        <w:rPr>
          <w:rFonts w:ascii="Arial" w:hAnsi="Arial"/>
          <w:spacing w:val="25"/>
          <w:lang w:val="pt-PT"/>
        </w:rPr>
        <w:t xml:space="preserve"> </w:t>
      </w:r>
      <w:r>
        <w:rPr>
          <w:rFonts w:ascii="Arial" w:hAnsi="Arial"/>
          <w:lang w:val="pt-PT"/>
        </w:rPr>
        <w:t>Sistema</w:t>
      </w:r>
      <w:r>
        <w:rPr>
          <w:rFonts w:ascii="Arial" w:hAnsi="Arial"/>
          <w:spacing w:val="26"/>
          <w:lang w:val="pt-PT"/>
        </w:rPr>
        <w:t xml:space="preserve"> </w:t>
      </w:r>
      <w:r>
        <w:rPr>
          <w:rFonts w:ascii="Arial" w:hAnsi="Arial"/>
          <w:lang w:val="pt-PT"/>
        </w:rPr>
        <w:t>deverá</w:t>
      </w:r>
      <w:r>
        <w:rPr>
          <w:rFonts w:ascii="Arial" w:hAnsi="Arial"/>
          <w:spacing w:val="25"/>
          <w:lang w:val="pt-PT"/>
        </w:rPr>
        <w:t xml:space="preserve"> </w:t>
      </w:r>
      <w:r>
        <w:rPr>
          <w:rFonts w:ascii="Arial" w:hAnsi="Arial"/>
          <w:lang w:val="pt-PT"/>
        </w:rPr>
        <w:t>contar</w:t>
      </w:r>
      <w:r>
        <w:rPr>
          <w:rFonts w:ascii="Arial" w:hAnsi="Arial"/>
          <w:spacing w:val="26"/>
          <w:lang w:val="pt-PT"/>
        </w:rPr>
        <w:t xml:space="preserve"> </w:t>
      </w:r>
      <w:r>
        <w:rPr>
          <w:rFonts w:ascii="Arial" w:hAnsi="Arial"/>
          <w:lang w:val="pt-PT"/>
        </w:rPr>
        <w:t>com</w:t>
      </w:r>
      <w:r>
        <w:rPr>
          <w:rFonts w:ascii="Arial" w:hAnsi="Arial"/>
          <w:spacing w:val="25"/>
          <w:lang w:val="pt-PT"/>
        </w:rPr>
        <w:t xml:space="preserve"> </w:t>
      </w:r>
      <w:r>
        <w:rPr>
          <w:rFonts w:ascii="Arial" w:hAnsi="Arial"/>
          <w:lang w:val="pt-PT"/>
        </w:rPr>
        <w:t>um</w:t>
      </w:r>
      <w:r>
        <w:rPr>
          <w:rFonts w:ascii="Arial" w:hAnsi="Arial"/>
          <w:spacing w:val="26"/>
          <w:lang w:val="pt-PT"/>
        </w:rPr>
        <w:t xml:space="preserve"> </w:t>
      </w:r>
      <w:r>
        <w:rPr>
          <w:rFonts w:ascii="Arial" w:hAnsi="Arial"/>
          <w:lang w:val="pt-PT"/>
        </w:rPr>
        <w:t>prontuário</w:t>
      </w:r>
      <w:r>
        <w:rPr>
          <w:rFonts w:ascii="Arial" w:hAnsi="Arial"/>
          <w:spacing w:val="26"/>
          <w:lang w:val="pt-PT"/>
        </w:rPr>
        <w:t xml:space="preserve"> </w:t>
      </w:r>
      <w:r>
        <w:rPr>
          <w:rFonts w:ascii="Arial" w:hAnsi="Arial"/>
          <w:lang w:val="pt-PT"/>
        </w:rPr>
        <w:t>em</w:t>
      </w:r>
      <w:r>
        <w:rPr>
          <w:rFonts w:ascii="Arial" w:hAnsi="Arial"/>
          <w:spacing w:val="25"/>
          <w:lang w:val="pt-PT"/>
        </w:rPr>
        <w:t xml:space="preserve"> </w:t>
      </w:r>
      <w:r>
        <w:rPr>
          <w:rFonts w:ascii="Arial" w:hAnsi="Arial"/>
          <w:lang w:val="pt-PT"/>
        </w:rPr>
        <w:t>tela</w:t>
      </w:r>
      <w:r>
        <w:rPr>
          <w:rFonts w:ascii="Arial" w:hAnsi="Arial"/>
          <w:spacing w:val="26"/>
          <w:lang w:val="pt-PT"/>
        </w:rPr>
        <w:t xml:space="preserve"> </w:t>
      </w:r>
      <w:r>
        <w:rPr>
          <w:rFonts w:ascii="Arial" w:hAnsi="Arial"/>
          <w:lang w:val="pt-PT"/>
        </w:rPr>
        <w:t>para</w:t>
      </w:r>
      <w:r>
        <w:rPr>
          <w:rFonts w:ascii="Arial" w:hAnsi="Arial"/>
          <w:spacing w:val="25"/>
          <w:lang w:val="pt-PT"/>
        </w:rPr>
        <w:t xml:space="preserve"> </w:t>
      </w:r>
      <w:r>
        <w:rPr>
          <w:rFonts w:ascii="Arial" w:hAnsi="Arial"/>
          <w:lang w:val="pt-PT"/>
        </w:rPr>
        <w:t>a</w:t>
      </w:r>
      <w:r>
        <w:rPr>
          <w:rFonts w:ascii="Arial" w:hAnsi="Arial"/>
          <w:spacing w:val="26"/>
          <w:lang w:val="pt-PT"/>
        </w:rPr>
        <w:t xml:space="preserve"> </w:t>
      </w:r>
      <w:r>
        <w:rPr>
          <w:rFonts w:ascii="Arial" w:hAnsi="Arial"/>
          <w:lang w:val="pt-PT"/>
        </w:rPr>
        <w:t>visualização</w:t>
      </w:r>
      <w:r>
        <w:rPr>
          <w:rFonts w:ascii="Arial" w:hAnsi="Arial"/>
          <w:spacing w:val="26"/>
          <w:lang w:val="pt-PT"/>
        </w:rPr>
        <w:t xml:space="preserve"> </w:t>
      </w:r>
      <w:r>
        <w:rPr>
          <w:rFonts w:ascii="Arial" w:hAnsi="Arial"/>
          <w:lang w:val="pt-PT"/>
        </w:rPr>
        <w:t>de</w:t>
      </w:r>
      <w:r>
        <w:rPr>
          <w:rFonts w:ascii="Arial" w:hAnsi="Arial"/>
          <w:spacing w:val="25"/>
          <w:lang w:val="pt-PT"/>
        </w:rPr>
        <w:t xml:space="preserve"> </w:t>
      </w:r>
      <w:r>
        <w:rPr>
          <w:rFonts w:ascii="Arial" w:hAnsi="Arial"/>
          <w:lang w:val="pt-PT"/>
        </w:rPr>
        <w:t>todos</w:t>
      </w:r>
      <w:r>
        <w:rPr>
          <w:rFonts w:ascii="Arial" w:hAnsi="Arial"/>
          <w:spacing w:val="26"/>
          <w:lang w:val="pt-PT"/>
        </w:rPr>
        <w:t xml:space="preserve"> </w:t>
      </w:r>
      <w:r>
        <w:rPr>
          <w:rFonts w:ascii="Arial" w:hAnsi="Arial"/>
          <w:lang w:val="pt-PT"/>
        </w:rPr>
        <w:t>os</w:t>
      </w:r>
      <w:r>
        <w:rPr>
          <w:rFonts w:ascii="Arial" w:hAnsi="Arial"/>
          <w:spacing w:val="25"/>
          <w:lang w:val="pt-PT"/>
        </w:rPr>
        <w:t xml:space="preserve"> </w:t>
      </w:r>
      <w:r>
        <w:rPr>
          <w:rFonts w:ascii="Arial" w:hAnsi="Arial"/>
          <w:lang w:val="pt-PT"/>
        </w:rPr>
        <w:t>registros</w:t>
      </w:r>
      <w:r>
        <w:rPr>
          <w:rFonts w:ascii="Arial" w:hAnsi="Arial"/>
          <w:spacing w:val="26"/>
          <w:lang w:val="pt-PT"/>
        </w:rPr>
        <w:t xml:space="preserve"> </w:t>
      </w:r>
      <w:r>
        <w:rPr>
          <w:rFonts w:ascii="Arial" w:hAnsi="Arial"/>
          <w:lang w:val="pt-PT"/>
        </w:rPr>
        <w:t>inseridos</w:t>
      </w:r>
      <w:r>
        <w:rPr>
          <w:rFonts w:ascii="Arial" w:hAnsi="Arial"/>
          <w:spacing w:val="-53"/>
          <w:lang w:val="pt-PT"/>
        </w:rPr>
        <w:t xml:space="preserve"> </w:t>
      </w:r>
      <w:r>
        <w:rPr>
          <w:rFonts w:ascii="Arial" w:hAnsi="Arial"/>
          <w:lang w:val="pt-PT"/>
        </w:rPr>
        <w:t>para</w:t>
      </w:r>
      <w:r>
        <w:rPr>
          <w:rFonts w:ascii="Arial" w:hAnsi="Arial"/>
          <w:spacing w:val="-2"/>
          <w:lang w:val="pt-PT"/>
        </w:rPr>
        <w:t xml:space="preserve"> </w:t>
      </w:r>
      <w:r>
        <w:rPr>
          <w:rFonts w:ascii="Arial" w:hAnsi="Arial"/>
          <w:lang w:val="pt-PT"/>
        </w:rPr>
        <w:t>a pessoa selecionada.</w:t>
      </w:r>
    </w:p>
    <w:p w14:paraId="0E7F9D7C" w14:textId="77777777" w:rsidR="00C16CCC" w:rsidRDefault="00C16CCC" w:rsidP="00C16CCC">
      <w:pPr>
        <w:ind w:right="249"/>
        <w:jc w:val="both"/>
        <w:rPr>
          <w:rFonts w:ascii="Arial" w:hAnsi="Arial"/>
        </w:rPr>
      </w:pPr>
      <w:r>
        <w:rPr>
          <w:rFonts w:ascii="Arial" w:hAnsi="Arial"/>
          <w:lang w:val="pt-PT"/>
        </w:rPr>
        <w:t>4.24.10. Deverá possuir um campo para pesquisar e selecionar a pessoa que deseja visualizar as informações.</w:t>
      </w:r>
      <w:r>
        <w:rPr>
          <w:rFonts w:ascii="Arial" w:hAnsi="Arial"/>
          <w:spacing w:val="1"/>
          <w:lang w:val="pt-PT"/>
        </w:rPr>
        <w:t xml:space="preserve"> </w:t>
      </w:r>
      <w:r>
        <w:rPr>
          <w:rFonts w:ascii="Arial" w:hAnsi="Arial"/>
          <w:lang w:val="pt-PT"/>
        </w:rPr>
        <w:t>Mostrará todos os programas do governo da pessoa selecionada, tanto os individuais quanto os familiares.</w:t>
      </w:r>
      <w:r>
        <w:rPr>
          <w:rFonts w:ascii="Arial" w:hAnsi="Arial"/>
          <w:spacing w:val="1"/>
          <w:lang w:val="pt-PT"/>
        </w:rPr>
        <w:t xml:space="preserve"> </w:t>
      </w:r>
      <w:r>
        <w:rPr>
          <w:rFonts w:ascii="Arial" w:hAnsi="Arial"/>
          <w:lang w:val="pt-PT"/>
        </w:rPr>
        <w:t>Também mostrará no mínimo as rendas, recepções já realizadas, agendamentos, benefícios, atendimentos,</w:t>
      </w:r>
      <w:r>
        <w:rPr>
          <w:rFonts w:ascii="Arial" w:hAnsi="Arial"/>
          <w:spacing w:val="1"/>
          <w:lang w:val="pt-PT"/>
        </w:rPr>
        <w:t xml:space="preserve"> </w:t>
      </w:r>
      <w:r>
        <w:rPr>
          <w:rFonts w:ascii="Arial" w:hAnsi="Arial"/>
          <w:lang w:val="pt-PT"/>
        </w:rPr>
        <w:t>visitas, encaminhamento, Entidade (Rede Socioassistencial), cursos, reuniões/atividades coletivas, triagem e</w:t>
      </w:r>
      <w:r>
        <w:rPr>
          <w:rFonts w:ascii="Arial" w:hAnsi="Arial"/>
          <w:spacing w:val="1"/>
          <w:lang w:val="pt-PT"/>
        </w:rPr>
        <w:t xml:space="preserve"> </w:t>
      </w:r>
      <w:r>
        <w:rPr>
          <w:rFonts w:ascii="Arial" w:hAnsi="Arial"/>
          <w:lang w:val="pt-PT"/>
        </w:rPr>
        <w:t>tramitação</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documento.</w:t>
      </w:r>
    </w:p>
    <w:p w14:paraId="50C95292" w14:textId="77777777" w:rsidR="00C16CCC" w:rsidRDefault="00C16CCC" w:rsidP="00C16CCC">
      <w:pPr>
        <w:ind w:right="249"/>
        <w:jc w:val="both"/>
        <w:rPr>
          <w:rFonts w:ascii="Arial" w:hAnsi="Arial"/>
        </w:rPr>
      </w:pPr>
      <w:r>
        <w:rPr>
          <w:rFonts w:ascii="Arial" w:hAnsi="Arial"/>
        </w:rPr>
        <w:t xml:space="preserve">4.24.11. </w:t>
      </w:r>
      <w:r>
        <w:rPr>
          <w:rFonts w:ascii="Arial" w:hAnsi="Arial"/>
          <w:lang w:val="pt-PT"/>
        </w:rPr>
        <w:t>Podendo</w:t>
      </w:r>
      <w:r>
        <w:rPr>
          <w:rFonts w:ascii="Arial" w:hAnsi="Arial"/>
          <w:spacing w:val="-3"/>
          <w:lang w:val="pt-PT"/>
        </w:rPr>
        <w:t xml:space="preserve"> </w:t>
      </w:r>
      <w:r>
        <w:rPr>
          <w:rFonts w:ascii="Arial" w:hAnsi="Arial"/>
          <w:lang w:val="pt-PT"/>
        </w:rPr>
        <w:t>imprimir</w:t>
      </w:r>
      <w:r>
        <w:rPr>
          <w:rFonts w:ascii="Arial" w:hAnsi="Arial"/>
          <w:spacing w:val="-3"/>
          <w:lang w:val="pt-PT"/>
        </w:rPr>
        <w:t xml:space="preserve"> </w:t>
      </w:r>
      <w:r>
        <w:rPr>
          <w:rFonts w:ascii="Arial" w:hAnsi="Arial"/>
          <w:lang w:val="pt-PT"/>
        </w:rPr>
        <w:t>as</w:t>
      </w:r>
      <w:r>
        <w:rPr>
          <w:rFonts w:ascii="Arial" w:hAnsi="Arial"/>
          <w:spacing w:val="-3"/>
          <w:lang w:val="pt-PT"/>
        </w:rPr>
        <w:t xml:space="preserve"> </w:t>
      </w:r>
      <w:r>
        <w:rPr>
          <w:rFonts w:ascii="Arial" w:hAnsi="Arial"/>
          <w:lang w:val="pt-PT"/>
        </w:rPr>
        <w:t>informações</w:t>
      </w:r>
      <w:r>
        <w:rPr>
          <w:rFonts w:ascii="Arial" w:hAnsi="Arial"/>
          <w:spacing w:val="-3"/>
          <w:lang w:val="pt-PT"/>
        </w:rPr>
        <w:t xml:space="preserve"> </w:t>
      </w:r>
      <w:r>
        <w:rPr>
          <w:rFonts w:ascii="Arial" w:hAnsi="Arial"/>
          <w:lang w:val="pt-PT"/>
        </w:rPr>
        <w:t>ou</w:t>
      </w:r>
      <w:r>
        <w:rPr>
          <w:rFonts w:ascii="Arial" w:hAnsi="Arial"/>
          <w:spacing w:val="-3"/>
          <w:lang w:val="pt-PT"/>
        </w:rPr>
        <w:t xml:space="preserve"> </w:t>
      </w:r>
      <w:r>
        <w:rPr>
          <w:rFonts w:ascii="Arial" w:hAnsi="Arial"/>
          <w:lang w:val="pt-PT"/>
        </w:rPr>
        <w:t>salvar</w:t>
      </w:r>
      <w:r>
        <w:rPr>
          <w:rFonts w:ascii="Arial" w:hAnsi="Arial"/>
          <w:spacing w:val="-2"/>
          <w:lang w:val="pt-PT"/>
        </w:rPr>
        <w:t xml:space="preserve"> </w:t>
      </w:r>
      <w:r>
        <w:rPr>
          <w:rFonts w:ascii="Arial" w:hAnsi="Arial"/>
          <w:lang w:val="pt-PT"/>
        </w:rPr>
        <w:t>em</w:t>
      </w:r>
      <w:r>
        <w:rPr>
          <w:rFonts w:ascii="Arial" w:hAnsi="Arial"/>
          <w:spacing w:val="-2"/>
          <w:lang w:val="pt-PT"/>
        </w:rPr>
        <w:t xml:space="preserve"> </w:t>
      </w:r>
      <w:r>
        <w:rPr>
          <w:rFonts w:ascii="Arial" w:hAnsi="Arial"/>
          <w:lang w:val="pt-PT"/>
        </w:rPr>
        <w:t>PDF</w:t>
      </w:r>
      <w:r>
        <w:rPr>
          <w:rFonts w:ascii="Arial" w:hAnsi="Arial"/>
          <w:spacing w:val="-2"/>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acordo</w:t>
      </w:r>
      <w:r>
        <w:rPr>
          <w:rFonts w:ascii="Arial" w:hAnsi="Arial"/>
          <w:spacing w:val="-2"/>
          <w:lang w:val="pt-PT"/>
        </w:rPr>
        <w:t xml:space="preserve"> </w:t>
      </w:r>
      <w:r>
        <w:rPr>
          <w:rFonts w:ascii="Arial" w:hAnsi="Arial"/>
          <w:lang w:val="pt-PT"/>
        </w:rPr>
        <w:t>com</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necessidade.</w:t>
      </w:r>
    </w:p>
    <w:p w14:paraId="5671918A" w14:textId="77777777" w:rsidR="00C16CCC" w:rsidRDefault="00C16CCC" w:rsidP="00C16CCC">
      <w:pPr>
        <w:ind w:right="249"/>
        <w:jc w:val="both"/>
        <w:rPr>
          <w:rFonts w:ascii="Arial" w:hAnsi="Arial"/>
        </w:rPr>
      </w:pPr>
      <w:r>
        <w:rPr>
          <w:rFonts w:ascii="Arial" w:hAnsi="Arial"/>
          <w:lang w:val="pt-PT"/>
        </w:rPr>
        <w:t>4.24.12. Permitir visualizar a composição familiar, os dados domiciliares com a opção de mudança de endereço e</w:t>
      </w:r>
      <w:r>
        <w:rPr>
          <w:rFonts w:ascii="Arial" w:hAnsi="Arial"/>
          <w:spacing w:val="1"/>
          <w:lang w:val="pt-PT"/>
        </w:rPr>
        <w:t xml:space="preserve"> </w:t>
      </w:r>
      <w:r>
        <w:rPr>
          <w:rFonts w:ascii="Arial" w:hAnsi="Arial"/>
          <w:lang w:val="pt-PT"/>
        </w:rPr>
        <w:t>selecionar</w:t>
      </w:r>
      <w:r>
        <w:rPr>
          <w:rFonts w:ascii="Arial" w:hAnsi="Arial"/>
          <w:spacing w:val="27"/>
          <w:lang w:val="pt-PT"/>
        </w:rPr>
        <w:t xml:space="preserve"> </w:t>
      </w:r>
      <w:r>
        <w:rPr>
          <w:rFonts w:ascii="Arial" w:hAnsi="Arial"/>
          <w:lang w:val="pt-PT"/>
        </w:rPr>
        <w:t>os</w:t>
      </w:r>
      <w:r>
        <w:rPr>
          <w:rFonts w:ascii="Arial" w:hAnsi="Arial"/>
          <w:spacing w:val="27"/>
          <w:lang w:val="pt-PT"/>
        </w:rPr>
        <w:t xml:space="preserve"> </w:t>
      </w:r>
      <w:r>
        <w:rPr>
          <w:rFonts w:ascii="Arial" w:hAnsi="Arial"/>
          <w:lang w:val="pt-PT"/>
        </w:rPr>
        <w:t>membros</w:t>
      </w:r>
      <w:r>
        <w:rPr>
          <w:rFonts w:ascii="Arial" w:hAnsi="Arial"/>
          <w:spacing w:val="28"/>
          <w:lang w:val="pt-PT"/>
        </w:rPr>
        <w:t xml:space="preserve"> </w:t>
      </w:r>
      <w:r>
        <w:rPr>
          <w:rFonts w:ascii="Arial" w:hAnsi="Arial"/>
          <w:lang w:val="pt-PT"/>
        </w:rPr>
        <w:t>da</w:t>
      </w:r>
      <w:r>
        <w:rPr>
          <w:rFonts w:ascii="Arial" w:hAnsi="Arial"/>
          <w:spacing w:val="27"/>
          <w:lang w:val="pt-PT"/>
        </w:rPr>
        <w:t xml:space="preserve"> </w:t>
      </w:r>
      <w:r>
        <w:rPr>
          <w:rFonts w:ascii="Arial" w:hAnsi="Arial"/>
          <w:lang w:val="pt-PT"/>
        </w:rPr>
        <w:t>composição</w:t>
      </w:r>
      <w:r>
        <w:rPr>
          <w:rFonts w:ascii="Arial" w:hAnsi="Arial"/>
          <w:spacing w:val="28"/>
          <w:lang w:val="pt-PT"/>
        </w:rPr>
        <w:t xml:space="preserve"> </w:t>
      </w:r>
      <w:r>
        <w:rPr>
          <w:rFonts w:ascii="Arial" w:hAnsi="Arial"/>
          <w:lang w:val="pt-PT"/>
        </w:rPr>
        <w:t>para</w:t>
      </w:r>
      <w:r>
        <w:rPr>
          <w:rFonts w:ascii="Arial" w:hAnsi="Arial"/>
          <w:spacing w:val="27"/>
          <w:lang w:val="pt-PT"/>
        </w:rPr>
        <w:t xml:space="preserve"> </w:t>
      </w:r>
      <w:r>
        <w:rPr>
          <w:rFonts w:ascii="Arial" w:hAnsi="Arial"/>
          <w:lang w:val="pt-PT"/>
        </w:rPr>
        <w:t>visualizar</w:t>
      </w:r>
      <w:r>
        <w:rPr>
          <w:rFonts w:ascii="Arial" w:hAnsi="Arial"/>
          <w:spacing w:val="27"/>
          <w:lang w:val="pt-PT"/>
        </w:rPr>
        <w:t xml:space="preserve"> </w:t>
      </w:r>
      <w:r>
        <w:rPr>
          <w:rFonts w:ascii="Arial" w:hAnsi="Arial"/>
          <w:lang w:val="pt-PT"/>
        </w:rPr>
        <w:t>as</w:t>
      </w:r>
      <w:r>
        <w:rPr>
          <w:rFonts w:ascii="Arial" w:hAnsi="Arial"/>
          <w:spacing w:val="28"/>
          <w:lang w:val="pt-PT"/>
        </w:rPr>
        <w:t xml:space="preserve"> </w:t>
      </w:r>
      <w:r>
        <w:rPr>
          <w:rFonts w:ascii="Arial" w:hAnsi="Arial"/>
          <w:lang w:val="pt-PT"/>
        </w:rPr>
        <w:t>informações</w:t>
      </w:r>
      <w:r>
        <w:rPr>
          <w:rFonts w:ascii="Arial" w:hAnsi="Arial"/>
          <w:spacing w:val="27"/>
          <w:lang w:val="pt-PT"/>
        </w:rPr>
        <w:t xml:space="preserve"> </w:t>
      </w:r>
      <w:r>
        <w:rPr>
          <w:rFonts w:ascii="Arial" w:hAnsi="Arial"/>
          <w:lang w:val="pt-PT"/>
        </w:rPr>
        <w:t>de</w:t>
      </w:r>
      <w:r>
        <w:rPr>
          <w:rFonts w:ascii="Arial" w:hAnsi="Arial"/>
          <w:spacing w:val="28"/>
          <w:lang w:val="pt-PT"/>
        </w:rPr>
        <w:t xml:space="preserve"> </w:t>
      </w:r>
      <w:r>
        <w:rPr>
          <w:rFonts w:ascii="Arial" w:hAnsi="Arial"/>
          <w:lang w:val="pt-PT"/>
        </w:rPr>
        <w:t>prontuário</w:t>
      </w:r>
      <w:r>
        <w:rPr>
          <w:rFonts w:ascii="Arial" w:hAnsi="Arial"/>
          <w:spacing w:val="27"/>
          <w:lang w:val="pt-PT"/>
        </w:rPr>
        <w:t xml:space="preserve"> </w:t>
      </w:r>
      <w:r>
        <w:rPr>
          <w:rFonts w:ascii="Arial" w:hAnsi="Arial"/>
          <w:lang w:val="pt-PT"/>
        </w:rPr>
        <w:t>de</w:t>
      </w:r>
      <w:r>
        <w:rPr>
          <w:rFonts w:ascii="Arial" w:hAnsi="Arial"/>
          <w:spacing w:val="28"/>
          <w:lang w:val="pt-PT"/>
        </w:rPr>
        <w:t xml:space="preserve"> </w:t>
      </w:r>
      <w:r>
        <w:rPr>
          <w:rFonts w:ascii="Arial" w:hAnsi="Arial"/>
          <w:lang w:val="pt-PT"/>
        </w:rPr>
        <w:t>cada</w:t>
      </w:r>
      <w:r>
        <w:rPr>
          <w:rFonts w:ascii="Arial" w:hAnsi="Arial"/>
          <w:spacing w:val="27"/>
          <w:lang w:val="pt-PT"/>
        </w:rPr>
        <w:t xml:space="preserve"> </w:t>
      </w:r>
      <w:r>
        <w:rPr>
          <w:rFonts w:ascii="Arial" w:hAnsi="Arial"/>
          <w:lang w:val="pt-PT"/>
        </w:rPr>
        <w:t>um,</w:t>
      </w:r>
      <w:r>
        <w:rPr>
          <w:rFonts w:ascii="Arial" w:hAnsi="Arial"/>
          <w:spacing w:val="27"/>
          <w:lang w:val="pt-PT"/>
        </w:rPr>
        <w:t xml:space="preserve"> </w:t>
      </w:r>
      <w:r>
        <w:rPr>
          <w:rFonts w:ascii="Arial" w:hAnsi="Arial"/>
          <w:lang w:val="pt-PT"/>
        </w:rPr>
        <w:t>visualizar</w:t>
      </w:r>
      <w:r>
        <w:rPr>
          <w:rFonts w:ascii="Arial" w:hAnsi="Arial"/>
          <w:spacing w:val="-53"/>
          <w:lang w:val="pt-PT"/>
        </w:rPr>
        <w:t xml:space="preserve"> </w:t>
      </w:r>
      <w:r>
        <w:rPr>
          <w:rFonts w:ascii="Arial" w:hAnsi="Arial"/>
          <w:lang w:val="pt-PT"/>
        </w:rPr>
        <w:t>data de nascimento, nome, parentesco, NIS, RG, CPF e ter uma opção de inserir atendimento diretamente</w:t>
      </w:r>
      <w:r>
        <w:rPr>
          <w:rFonts w:ascii="Arial" w:hAnsi="Arial"/>
          <w:spacing w:val="1"/>
          <w:lang w:val="pt-PT"/>
        </w:rPr>
        <w:t xml:space="preserve"> </w:t>
      </w:r>
      <w:r>
        <w:rPr>
          <w:rFonts w:ascii="Arial" w:hAnsi="Arial"/>
          <w:lang w:val="pt-PT"/>
        </w:rPr>
        <w:t>desse</w:t>
      </w:r>
      <w:r>
        <w:rPr>
          <w:rFonts w:ascii="Arial" w:hAnsi="Arial"/>
          <w:spacing w:val="-2"/>
          <w:lang w:val="pt-PT"/>
        </w:rPr>
        <w:t xml:space="preserve"> </w:t>
      </w:r>
      <w:r>
        <w:rPr>
          <w:rFonts w:ascii="Arial" w:hAnsi="Arial"/>
          <w:lang w:val="pt-PT"/>
        </w:rPr>
        <w:t>controle.</w:t>
      </w:r>
    </w:p>
    <w:p w14:paraId="5DE9478D" w14:textId="77777777" w:rsidR="00C16CCC" w:rsidRDefault="00C16CCC" w:rsidP="00C16CCC">
      <w:pPr>
        <w:rPr>
          <w:rFonts w:ascii="Arial" w:hAnsi="Arial"/>
          <w:lang w:val="pt-PT"/>
        </w:rPr>
      </w:pPr>
    </w:p>
    <w:p w14:paraId="596AE60E" w14:textId="77777777" w:rsidR="00C16CCC" w:rsidRDefault="00C16CCC" w:rsidP="00C16CCC">
      <w:pPr>
        <w:tabs>
          <w:tab w:val="left" w:pos="1044"/>
        </w:tabs>
        <w:jc w:val="both"/>
        <w:rPr>
          <w:rFonts w:ascii="Arial" w:hAnsi="Arial"/>
          <w:b/>
          <w:bCs/>
          <w:lang w:val="pt-PT"/>
        </w:rPr>
      </w:pPr>
      <w:r>
        <w:rPr>
          <w:rFonts w:ascii="Arial" w:hAnsi="Arial"/>
          <w:b/>
          <w:bCs/>
          <w:lang w:val="pt-PT"/>
        </w:rPr>
        <w:t>4.25 – NÚMERO DE PRONTUÁRIO</w:t>
      </w:r>
    </w:p>
    <w:p w14:paraId="75088E42" w14:textId="77777777" w:rsidR="00C16CCC" w:rsidRDefault="00C16CCC" w:rsidP="00C16CCC">
      <w:pPr>
        <w:jc w:val="both"/>
        <w:rPr>
          <w:rFonts w:ascii="Arial" w:hAnsi="Arial"/>
        </w:rPr>
      </w:pPr>
      <w:r>
        <w:rPr>
          <w:rFonts w:ascii="Arial" w:hAnsi="Arial"/>
          <w:b/>
          <w:bCs/>
          <w:lang w:val="pt-PT"/>
        </w:rPr>
        <w:t>4.25.1.</w:t>
      </w:r>
      <w:r>
        <w:rPr>
          <w:rFonts w:ascii="Arial" w:hAnsi="Arial"/>
          <w:b/>
          <w:bCs/>
          <w:lang w:val="pt-PT"/>
        </w:rPr>
        <w:tab/>
      </w:r>
      <w:r>
        <w:rPr>
          <w:rFonts w:ascii="Arial" w:hAnsi="Arial"/>
          <w:lang w:val="pt-PT"/>
        </w:rPr>
        <w:t>O sistema deverá contar com um controle de prontuário individual onde ao selecionar essa opção, abrirá uma tela com o nome da pessoa e o número do prontuário para inclusão.</w:t>
      </w:r>
    </w:p>
    <w:p w14:paraId="64467EBF" w14:textId="77777777" w:rsidR="00C16CCC" w:rsidRDefault="00C16CCC" w:rsidP="00C16CCC">
      <w:pPr>
        <w:rPr>
          <w:rFonts w:ascii="Arial" w:hAnsi="Arial"/>
          <w:lang w:val="pt-PT"/>
        </w:rPr>
      </w:pPr>
    </w:p>
    <w:p w14:paraId="7F79607E" w14:textId="77777777" w:rsidR="00C16CCC" w:rsidRDefault="00C16CCC" w:rsidP="00A33B61">
      <w:pPr>
        <w:numPr>
          <w:ilvl w:val="1"/>
          <w:numId w:val="22"/>
        </w:numPr>
        <w:tabs>
          <w:tab w:val="left" w:pos="1044"/>
        </w:tabs>
        <w:jc w:val="both"/>
        <w:rPr>
          <w:rFonts w:ascii="Arial" w:hAnsi="Arial"/>
          <w:b/>
          <w:bCs/>
          <w:lang w:val="pt-PT"/>
        </w:rPr>
      </w:pPr>
      <w:r>
        <w:rPr>
          <w:rFonts w:ascii="Arial" w:hAnsi="Arial"/>
          <w:b/>
          <w:bCs/>
          <w:lang w:val="pt-PT"/>
        </w:rPr>
        <w:t>– HISTÓRICO DA PESSOA</w:t>
      </w:r>
    </w:p>
    <w:p w14:paraId="6E77AC52" w14:textId="77777777" w:rsidR="00C16CCC" w:rsidRDefault="00C16CCC" w:rsidP="00C16CCC">
      <w:pPr>
        <w:jc w:val="both"/>
        <w:rPr>
          <w:rFonts w:ascii="Arial" w:hAnsi="Arial"/>
          <w:lang w:val="pt-PT"/>
        </w:rPr>
      </w:pPr>
      <w:r>
        <w:rPr>
          <w:rFonts w:ascii="Arial" w:hAnsi="Arial"/>
          <w:lang w:val="pt-PT"/>
        </w:rPr>
        <w:t>4.26.1. Deverá possuir uma tela de acesso rápido a todos os controles e ações disponíveis ao usuário, onde ele poderá pesquisar a pessoa que desejar inserindo nome completo, sendo possível imprimir o cartão do usuário com as informações pessoais.</w:t>
      </w:r>
    </w:p>
    <w:p w14:paraId="001AAB05" w14:textId="77777777" w:rsidR="00C16CCC" w:rsidRDefault="00C16CCC" w:rsidP="00C16CCC">
      <w:pPr>
        <w:jc w:val="both"/>
        <w:rPr>
          <w:rFonts w:ascii="Arial" w:hAnsi="Arial"/>
          <w:lang w:val="pt-PT"/>
        </w:rPr>
      </w:pPr>
      <w:r>
        <w:rPr>
          <w:rFonts w:ascii="Arial" w:hAnsi="Arial"/>
          <w:lang w:val="pt-PT"/>
        </w:rPr>
        <w:t>4.26.2. Permitir visualizar a composição familiar com as principais informações dos membros e a opção de ordenação. Também deve ser possível visualizar se a pessoa está inserida em algum programa do governo. Também deve mostrar quando a pessoa tiver deficiência, imprimir dados pessoais, alterar ou excluir caso necessário.</w:t>
      </w:r>
    </w:p>
    <w:p w14:paraId="1A1FA195" w14:textId="77777777" w:rsidR="00C16CCC" w:rsidRDefault="00C16CCC" w:rsidP="00C16CCC">
      <w:pPr>
        <w:rPr>
          <w:rFonts w:ascii="Arial" w:hAnsi="Arial"/>
          <w:lang w:val="pt-PT"/>
        </w:rPr>
      </w:pPr>
    </w:p>
    <w:p w14:paraId="4A867E89" w14:textId="77777777" w:rsidR="00C16CCC" w:rsidRDefault="00C16CCC" w:rsidP="00A33B61">
      <w:pPr>
        <w:numPr>
          <w:ilvl w:val="1"/>
          <w:numId w:val="22"/>
        </w:numPr>
        <w:tabs>
          <w:tab w:val="left" w:pos="1044"/>
        </w:tabs>
        <w:jc w:val="both"/>
        <w:rPr>
          <w:rFonts w:ascii="Arial" w:hAnsi="Arial"/>
          <w:b/>
          <w:bCs/>
          <w:lang w:val="pt-PT"/>
        </w:rPr>
      </w:pPr>
      <w:r>
        <w:rPr>
          <w:rFonts w:ascii="Arial" w:hAnsi="Arial"/>
          <w:b/>
          <w:bCs/>
          <w:lang w:val="pt-PT"/>
        </w:rPr>
        <w:t>– ALTERAÇÃO DE ENDEREÇO E COMPOSIÇÃO FAMILIAR</w:t>
      </w:r>
    </w:p>
    <w:p w14:paraId="24B138D3" w14:textId="77777777" w:rsidR="00C16CCC" w:rsidRDefault="00C16CCC" w:rsidP="00C16CCC">
      <w:pPr>
        <w:jc w:val="both"/>
        <w:rPr>
          <w:rFonts w:ascii="Arial" w:hAnsi="Arial"/>
          <w:lang w:val="pt-PT"/>
        </w:rPr>
      </w:pPr>
      <w:r>
        <w:rPr>
          <w:rFonts w:ascii="Arial" w:hAnsi="Arial"/>
          <w:lang w:val="pt-PT"/>
        </w:rPr>
        <w:t>4.27.1. Possuir uma tela de mudança de endereço que obedeça as regras de responsável familiar, programas e projetos em que a pessoa/família esteja inserida . Caso neste endereço selecionado já possua uma família residindo, deverá aparecer um alerta informando que o endereço já esta ocupado.</w:t>
      </w:r>
    </w:p>
    <w:p w14:paraId="3DDDC7A6" w14:textId="77777777" w:rsidR="00C16CCC" w:rsidRDefault="00C16CCC" w:rsidP="00C16CCC">
      <w:pPr>
        <w:jc w:val="both"/>
        <w:rPr>
          <w:rFonts w:ascii="Arial" w:hAnsi="Arial"/>
          <w:lang w:val="pt-PT"/>
        </w:rPr>
      </w:pPr>
      <w:r>
        <w:rPr>
          <w:rFonts w:ascii="Arial" w:hAnsi="Arial"/>
          <w:lang w:val="pt-PT"/>
        </w:rPr>
        <w:t>4.27.2. Deverá possuir a funcionalidade de visualizar o endereço novo no Google maps e pesquisar o endereço completo utilizando o CEP da rua.</w:t>
      </w:r>
    </w:p>
    <w:p w14:paraId="004112B6" w14:textId="77777777" w:rsidR="00C16CCC" w:rsidRDefault="00C16CCC" w:rsidP="00C16CCC">
      <w:pPr>
        <w:jc w:val="both"/>
        <w:rPr>
          <w:rFonts w:ascii="Arial" w:hAnsi="Arial"/>
          <w:lang w:val="pt-PT"/>
        </w:rPr>
      </w:pPr>
      <w:r>
        <w:rPr>
          <w:rFonts w:ascii="Arial" w:hAnsi="Arial"/>
          <w:lang w:val="pt-PT"/>
        </w:rPr>
        <w:t>4.27.3. O sistema deve contar com a opção de adicionar membro na composição familiar. Será possível selecionar uma ou mais pessoas para realizar a mudança da família de origem para a família destino possibilitando criar um novo cadastro, não necessitando inserir o endereço, mas inserir os demais campos principalmente os obrigatórios preenchimentos para cadastro.</w:t>
      </w:r>
    </w:p>
    <w:p w14:paraId="5B7776B4" w14:textId="77777777" w:rsidR="00C16CCC" w:rsidRDefault="00C16CCC" w:rsidP="00C16CCC">
      <w:pPr>
        <w:rPr>
          <w:rFonts w:ascii="Arial" w:hAnsi="Arial"/>
          <w:lang w:val="pt-PT"/>
        </w:rPr>
      </w:pPr>
    </w:p>
    <w:p w14:paraId="1111C624" w14:textId="77777777" w:rsidR="00C16CCC" w:rsidRDefault="00C16CCC" w:rsidP="00A33B61">
      <w:pPr>
        <w:numPr>
          <w:ilvl w:val="1"/>
          <w:numId w:val="22"/>
        </w:numPr>
        <w:tabs>
          <w:tab w:val="left" w:pos="1044"/>
        </w:tabs>
        <w:jc w:val="both"/>
        <w:rPr>
          <w:rFonts w:ascii="Arial" w:hAnsi="Arial"/>
          <w:b/>
          <w:bCs/>
          <w:lang w:val="pt-PT"/>
        </w:rPr>
      </w:pPr>
      <w:r>
        <w:rPr>
          <w:rFonts w:ascii="Arial" w:hAnsi="Arial"/>
          <w:b/>
          <w:bCs/>
          <w:lang w:val="pt-PT"/>
        </w:rPr>
        <w:t>– INFORMAÇÕES DA FAMÍLIA</w:t>
      </w:r>
    </w:p>
    <w:p w14:paraId="71EB0068" w14:textId="77777777" w:rsidR="00C16CCC" w:rsidRDefault="00C16CCC" w:rsidP="00C16CCC">
      <w:pPr>
        <w:jc w:val="both"/>
        <w:rPr>
          <w:rFonts w:ascii="Arial" w:hAnsi="Arial"/>
        </w:rPr>
      </w:pPr>
      <w:r>
        <w:rPr>
          <w:rFonts w:ascii="Arial" w:hAnsi="Arial"/>
          <w:lang w:val="pt-PT"/>
        </w:rPr>
        <w:t xml:space="preserve">4.28.1. Deverá contar com um espaço para informações familiares, sendo possível incluir as informações de formulário de contato e rede de apoio/serviço. </w:t>
      </w:r>
      <w:r>
        <w:rPr>
          <w:rFonts w:ascii="Arial" w:hAnsi="Arial"/>
          <w:bCs/>
          <w:lang w:val="pt-PT"/>
        </w:rPr>
        <w:t xml:space="preserve">A </w:t>
      </w:r>
      <w:r>
        <w:rPr>
          <w:rFonts w:ascii="Arial" w:hAnsi="Arial"/>
          <w:lang w:val="pt-PT"/>
        </w:rPr>
        <w:t>cronologia familiar, caso exista um cadastro anterior em relação a pessoa/família, mostrando a data, o acontecimento, a descobrir, o informante e as opções.</w:t>
      </w:r>
    </w:p>
    <w:p w14:paraId="5F7B91DC" w14:textId="77777777" w:rsidR="00C16CCC" w:rsidRDefault="00C16CCC" w:rsidP="00C16CCC">
      <w:pPr>
        <w:rPr>
          <w:rFonts w:ascii="Arial" w:hAnsi="Arial"/>
          <w:lang w:val="pt-PT"/>
        </w:rPr>
      </w:pPr>
    </w:p>
    <w:p w14:paraId="22979D55" w14:textId="77777777" w:rsidR="00C16CCC" w:rsidRDefault="00C16CCC" w:rsidP="00A33B61">
      <w:pPr>
        <w:numPr>
          <w:ilvl w:val="1"/>
          <w:numId w:val="22"/>
        </w:numPr>
        <w:jc w:val="both"/>
        <w:rPr>
          <w:rFonts w:ascii="Arial" w:hAnsi="Arial"/>
          <w:b/>
          <w:bCs/>
          <w:lang w:val="pt-PT"/>
        </w:rPr>
      </w:pPr>
      <w:r>
        <w:rPr>
          <w:rFonts w:ascii="Arial" w:hAnsi="Arial"/>
          <w:b/>
          <w:bCs/>
          <w:lang w:val="pt-PT"/>
        </w:rPr>
        <w:t>– VISUALIZAÇÃO DE RENDAS</w:t>
      </w:r>
    </w:p>
    <w:p w14:paraId="2D7B9BC0" w14:textId="77777777" w:rsidR="00C16CCC" w:rsidRDefault="00C16CCC" w:rsidP="00C16CCC">
      <w:pPr>
        <w:jc w:val="both"/>
        <w:rPr>
          <w:rFonts w:ascii="Arial" w:hAnsi="Arial"/>
          <w:lang w:val="pt-PT"/>
        </w:rPr>
      </w:pPr>
      <w:r>
        <w:rPr>
          <w:rFonts w:ascii="Arial" w:hAnsi="Arial"/>
          <w:lang w:val="pt-PT"/>
        </w:rPr>
        <w:lastRenderedPageBreak/>
        <w:t>4.29.1. Permitir visualizar as rendas referentes aos membros da composição familiar mostrando o número de prontuário da pessoa, a data de nascimento, o nome, parentesco, renda mensal individual, renda em benefícios individual e despesa, diferenciando as pessoas ativas e inativas e mostrando a quantidade total de pessoas na composição familiar. Nesse impresso deverão constar os telefones dos membros da família.</w:t>
      </w:r>
    </w:p>
    <w:p w14:paraId="7A12CE5E" w14:textId="77777777" w:rsidR="00C16CCC" w:rsidRDefault="00C16CCC" w:rsidP="00C16CCC">
      <w:pPr>
        <w:rPr>
          <w:rFonts w:ascii="Arial" w:hAnsi="Arial"/>
          <w:lang w:val="pt-PT"/>
        </w:rPr>
      </w:pPr>
    </w:p>
    <w:p w14:paraId="3E83E023" w14:textId="77777777" w:rsidR="00C16CCC" w:rsidRDefault="00C16CCC" w:rsidP="00A33B61">
      <w:pPr>
        <w:numPr>
          <w:ilvl w:val="1"/>
          <w:numId w:val="22"/>
        </w:numPr>
        <w:tabs>
          <w:tab w:val="left" w:pos="1044"/>
        </w:tabs>
        <w:jc w:val="both"/>
        <w:rPr>
          <w:rFonts w:ascii="Arial" w:hAnsi="Arial"/>
          <w:b/>
          <w:bCs/>
          <w:lang w:val="pt-PT"/>
        </w:rPr>
      </w:pPr>
      <w:r>
        <w:rPr>
          <w:rFonts w:ascii="Arial" w:hAnsi="Arial"/>
          <w:b/>
          <w:bCs/>
          <w:lang w:val="pt-PT"/>
        </w:rPr>
        <w:t>– CONTROLE DE VULNERABILIDADE</w:t>
      </w:r>
    </w:p>
    <w:p w14:paraId="643A7F72" w14:textId="77777777" w:rsidR="00C16CCC" w:rsidRDefault="00C16CCC" w:rsidP="00C16CCC">
      <w:pPr>
        <w:jc w:val="both"/>
        <w:rPr>
          <w:rFonts w:ascii="Arial" w:hAnsi="Arial"/>
          <w:color w:val="000000"/>
          <w:lang w:val="pt-PT"/>
        </w:rPr>
      </w:pPr>
      <w:r>
        <w:rPr>
          <w:rFonts w:ascii="Arial" w:hAnsi="Arial"/>
          <w:color w:val="000000"/>
          <w:lang w:val="pt-PT"/>
        </w:rPr>
        <w:t>4.30.1. Possuir controle de vulnerabilidade baseado em um questionário de preenchimento separado em duas partes: Indicadores de Vulnerabilidade Social (Familiar) e Situações Prioritárias (Individual). Este questionário deverá contar com opções de múltipla escolha que contem notas individuais de classificação, no qual auxiliarão na identificação dos casos mais vulneráveis com base nas notas mais altas apresentadas. Deverá seguir as seguintes regras baseados na NOB 2005:</w:t>
      </w:r>
    </w:p>
    <w:p w14:paraId="3338255C" w14:textId="77777777" w:rsidR="00C16CCC" w:rsidRDefault="00C16CCC" w:rsidP="00C16CCC">
      <w:pPr>
        <w:tabs>
          <w:tab w:val="left" w:pos="1044"/>
        </w:tabs>
        <w:spacing w:line="214" w:lineRule="exact"/>
        <w:ind w:left="993"/>
        <w:jc w:val="both"/>
        <w:rPr>
          <w:rFonts w:ascii="Arial" w:hAnsi="Arial"/>
        </w:rPr>
      </w:pPr>
      <w:r>
        <w:rPr>
          <w:rFonts w:ascii="Arial" w:hAnsi="Arial"/>
          <w:b/>
          <w:bCs/>
          <w:lang w:val="pt-PT"/>
        </w:rPr>
        <w:t>4.30.2. Indicadores de Vulnerabilidade Social (baseado na famíli</w:t>
      </w:r>
      <w:r>
        <w:rPr>
          <w:rFonts w:ascii="Arial" w:hAnsi="Arial"/>
          <w:b/>
          <w:lang w:val="pt-PT"/>
        </w:rPr>
        <w:t>a).</w:t>
      </w:r>
    </w:p>
    <w:p w14:paraId="0BFE184F" w14:textId="77777777" w:rsidR="00C16CCC" w:rsidRDefault="00C16CCC" w:rsidP="00C16CCC">
      <w:pPr>
        <w:jc w:val="both"/>
        <w:rPr>
          <w:rFonts w:ascii="Arial" w:hAnsi="Arial"/>
          <w:color w:val="000000"/>
          <w:lang w:val="pt-PT"/>
        </w:rPr>
      </w:pPr>
      <w:r>
        <w:rPr>
          <w:rFonts w:ascii="Arial" w:hAnsi="Arial"/>
          <w:color w:val="000000"/>
          <w:lang w:val="pt-PT"/>
        </w:rPr>
        <w:t>Famílias com serviços de infraestrutura inadequados: Abastecimento de água provenientes de poço ou nascente ou outra forma; sem banheiro ou sanitário; destino do lixo inadequado conforme legislação; (0,10 Pontos).</w:t>
      </w:r>
    </w:p>
    <w:p w14:paraId="2DF75908" w14:textId="77777777" w:rsidR="00C16CCC" w:rsidRDefault="00C16CCC" w:rsidP="00C16CCC">
      <w:pPr>
        <w:jc w:val="both"/>
        <w:rPr>
          <w:rFonts w:ascii="Arial" w:hAnsi="Arial"/>
          <w:color w:val="000000"/>
          <w:lang w:val="pt-PT"/>
        </w:rPr>
      </w:pPr>
      <w:r>
        <w:rPr>
          <w:rFonts w:ascii="Arial" w:hAnsi="Arial"/>
          <w:color w:val="000000"/>
          <w:lang w:val="pt-PT"/>
        </w:rPr>
        <w:t>Família na qual há chefe de família mulher, sem cônjuge: com filhos menores 15 anos; e ser analfabeta; (0,10 pontos).</w:t>
      </w:r>
    </w:p>
    <w:p w14:paraId="051F4294" w14:textId="77777777" w:rsidR="00C16CCC" w:rsidRDefault="00C16CCC" w:rsidP="00C16CCC">
      <w:pPr>
        <w:jc w:val="both"/>
        <w:rPr>
          <w:rFonts w:ascii="Arial" w:hAnsi="Arial"/>
          <w:color w:val="000000"/>
          <w:lang w:val="pt-PT"/>
        </w:rPr>
      </w:pPr>
      <w:r>
        <w:rPr>
          <w:rFonts w:ascii="Arial" w:hAnsi="Arial"/>
          <w:color w:val="000000"/>
          <w:lang w:val="pt-PT"/>
        </w:rPr>
        <w:t>Família na qual uma pessoa de 4 a 14 anos não estuda (0,10 pontos).</w:t>
      </w:r>
    </w:p>
    <w:p w14:paraId="1B49E3DC" w14:textId="77777777" w:rsidR="00C16CCC" w:rsidRDefault="00C16CCC" w:rsidP="00C16CCC">
      <w:pPr>
        <w:jc w:val="both"/>
        <w:rPr>
          <w:rFonts w:ascii="Arial" w:hAnsi="Arial"/>
          <w:color w:val="000000"/>
          <w:lang w:val="pt-PT"/>
        </w:rPr>
      </w:pPr>
      <w:r>
        <w:rPr>
          <w:rFonts w:ascii="Arial" w:hAnsi="Arial"/>
          <w:color w:val="000000"/>
          <w:lang w:val="pt-PT"/>
        </w:rPr>
        <w:t>Família inscrita no Cadastro Único e Beneficiário de algum programa de transferência de renda (0,10 pontos).</w:t>
      </w:r>
    </w:p>
    <w:p w14:paraId="7CB73C52" w14:textId="77777777" w:rsidR="00C16CCC" w:rsidRDefault="00C16CCC" w:rsidP="00C16CCC">
      <w:pPr>
        <w:jc w:val="both"/>
        <w:rPr>
          <w:rFonts w:ascii="Arial" w:hAnsi="Arial"/>
          <w:color w:val="000000"/>
          <w:lang w:val="pt-PT"/>
        </w:rPr>
      </w:pPr>
      <w:r>
        <w:rPr>
          <w:rFonts w:ascii="Arial" w:hAnsi="Arial"/>
          <w:color w:val="000000"/>
          <w:lang w:val="pt-PT"/>
        </w:rPr>
        <w:t>Família com criança e/ou adolescente em situação de trabalho infantil. (0,10 pontos)</w:t>
      </w:r>
    </w:p>
    <w:p w14:paraId="1C9207FB" w14:textId="77777777" w:rsidR="00C16CCC" w:rsidRDefault="00C16CCC" w:rsidP="00C16CCC">
      <w:pPr>
        <w:jc w:val="both"/>
        <w:rPr>
          <w:rFonts w:ascii="Arial" w:hAnsi="Arial"/>
          <w:color w:val="000000"/>
          <w:lang w:val="pt-PT"/>
        </w:rPr>
      </w:pPr>
      <w:r>
        <w:rPr>
          <w:rFonts w:ascii="Arial" w:hAnsi="Arial"/>
          <w:color w:val="000000"/>
          <w:lang w:val="pt-PT"/>
        </w:rPr>
        <w:t>Famílias com renda familiar per capta inferior a 1/4 salário mínimo (0,10 pontos).</w:t>
      </w:r>
    </w:p>
    <w:p w14:paraId="2948FB22" w14:textId="77777777" w:rsidR="00C16CCC" w:rsidRDefault="00C16CCC" w:rsidP="00C16CCC">
      <w:pPr>
        <w:jc w:val="both"/>
        <w:rPr>
          <w:rFonts w:ascii="Arial" w:hAnsi="Arial"/>
          <w:color w:val="000000"/>
          <w:lang w:val="pt-PT"/>
        </w:rPr>
      </w:pPr>
      <w:r>
        <w:rPr>
          <w:rFonts w:ascii="Arial" w:hAnsi="Arial"/>
          <w:color w:val="000000"/>
          <w:lang w:val="pt-PT"/>
        </w:rPr>
        <w:t>Família na qual há uma pessoa com 16 anos ou mais: desocupada (procurando trabalho); e com quatro ou menos anos de estudo (0,10 pontos).</w:t>
      </w:r>
    </w:p>
    <w:p w14:paraId="6FD6FDBF" w14:textId="77777777" w:rsidR="00C16CCC" w:rsidRDefault="00C16CCC" w:rsidP="00C16CCC">
      <w:pPr>
        <w:jc w:val="both"/>
        <w:rPr>
          <w:rFonts w:ascii="Arial" w:hAnsi="Arial"/>
          <w:color w:val="000000"/>
          <w:lang w:val="pt-PT"/>
        </w:rPr>
      </w:pPr>
      <w:r>
        <w:rPr>
          <w:rFonts w:ascii="Arial" w:hAnsi="Arial"/>
          <w:color w:val="000000"/>
          <w:lang w:val="pt-PT"/>
        </w:rPr>
        <w:t>Família com renda familiar per capta inferior a 1/2 salário mínimo: Com pessoa com deficiência e com pessoa de 60 anos ou mais (0,10 Pontos).</w:t>
      </w:r>
    </w:p>
    <w:p w14:paraId="25D183A5" w14:textId="77777777" w:rsidR="00C16CCC" w:rsidRDefault="00C16CCC" w:rsidP="00C16CCC">
      <w:pPr>
        <w:jc w:val="both"/>
        <w:rPr>
          <w:rFonts w:ascii="Arial" w:hAnsi="Arial"/>
          <w:color w:val="000000"/>
          <w:lang w:val="pt-PT"/>
        </w:rPr>
      </w:pPr>
      <w:r>
        <w:rPr>
          <w:rFonts w:ascii="Arial" w:hAnsi="Arial"/>
          <w:color w:val="000000"/>
          <w:lang w:val="pt-PT"/>
        </w:rPr>
        <w:t>Famílias com renda familiar per capta inferior a 1/2 salário mínimo: Com pessoas 0 a 14 anos; com responsável com menos de 4 anos de estudo (0,10 Pontos)</w:t>
      </w:r>
    </w:p>
    <w:p w14:paraId="71B42323" w14:textId="77777777" w:rsidR="00C16CCC" w:rsidRDefault="00C16CCC" w:rsidP="00C16CCC">
      <w:pPr>
        <w:jc w:val="both"/>
        <w:rPr>
          <w:rFonts w:ascii="Arial" w:hAnsi="Arial"/>
          <w:color w:val="000000"/>
          <w:lang w:val="pt-PT"/>
        </w:rPr>
      </w:pPr>
      <w:r>
        <w:rPr>
          <w:rFonts w:ascii="Arial" w:hAnsi="Arial"/>
          <w:color w:val="000000"/>
          <w:lang w:val="pt-PT"/>
        </w:rPr>
        <w:t>Família na qual uma pessoa de 10 a 15 anos trabalha (0,10 Pontos).</w:t>
      </w:r>
    </w:p>
    <w:p w14:paraId="26B4D985" w14:textId="77777777" w:rsidR="00C16CCC" w:rsidRDefault="00C16CCC" w:rsidP="00C16CCC">
      <w:pPr>
        <w:jc w:val="both"/>
        <w:rPr>
          <w:rFonts w:ascii="Arial" w:hAnsi="Arial"/>
          <w:color w:val="000000"/>
          <w:lang w:val="pt-PT"/>
        </w:rPr>
      </w:pPr>
      <w:r>
        <w:rPr>
          <w:rFonts w:ascii="Arial" w:hAnsi="Arial"/>
          <w:color w:val="000000"/>
          <w:lang w:val="pt-PT"/>
        </w:rPr>
        <w:t>Família incluída no PAF (0,10 pontos)</w:t>
      </w:r>
    </w:p>
    <w:p w14:paraId="03099B10" w14:textId="77777777" w:rsidR="00C16CCC" w:rsidRDefault="00C16CCC" w:rsidP="00C16CCC">
      <w:pPr>
        <w:jc w:val="both"/>
        <w:rPr>
          <w:rFonts w:ascii="Arial" w:hAnsi="Arial"/>
          <w:color w:val="000000"/>
          <w:lang w:val="pt-PT"/>
        </w:rPr>
      </w:pPr>
      <w:r>
        <w:rPr>
          <w:rFonts w:ascii="Arial" w:hAnsi="Arial"/>
          <w:color w:val="000000"/>
          <w:lang w:val="pt-PT"/>
        </w:rPr>
        <w:t>Família inscrita no Cadastro Único (0,10 Pontos)</w:t>
      </w:r>
    </w:p>
    <w:p w14:paraId="228E5CD4" w14:textId="77777777" w:rsidR="00C16CCC" w:rsidRDefault="00C16CCC" w:rsidP="00C16CCC">
      <w:pPr>
        <w:rPr>
          <w:rFonts w:ascii="Arial" w:hAnsi="Arial"/>
        </w:rPr>
      </w:pPr>
      <w:r>
        <w:rPr>
          <w:rFonts w:ascii="Arial" w:hAnsi="Arial"/>
        </w:rPr>
        <w:t>Família incluída no PAEFI (1,2 Pontos)</w:t>
      </w:r>
    </w:p>
    <w:p w14:paraId="4A8BE458" w14:textId="77777777" w:rsidR="00C16CCC" w:rsidRDefault="00C16CCC" w:rsidP="00C16CCC">
      <w:pPr>
        <w:rPr>
          <w:rFonts w:ascii="Arial" w:hAnsi="Arial"/>
          <w:b/>
        </w:rPr>
      </w:pPr>
      <w:r>
        <w:rPr>
          <w:rFonts w:ascii="Arial" w:hAnsi="Arial"/>
          <w:b/>
        </w:rPr>
        <w:t>4.30.3. Situações Prioritárias (Individual).</w:t>
      </w:r>
    </w:p>
    <w:p w14:paraId="73C3DEB4" w14:textId="77777777" w:rsidR="00C16CCC" w:rsidRDefault="00C16CCC" w:rsidP="00C16CCC">
      <w:pPr>
        <w:jc w:val="both"/>
        <w:rPr>
          <w:rFonts w:ascii="Arial" w:hAnsi="Arial"/>
          <w:color w:val="000000"/>
          <w:lang w:val="pt-PT"/>
        </w:rPr>
      </w:pPr>
      <w:r>
        <w:rPr>
          <w:rFonts w:ascii="Arial" w:hAnsi="Arial"/>
          <w:color w:val="000000"/>
          <w:lang w:val="pt-PT"/>
        </w:rPr>
        <w:t>Em situação de isolamento (1,2 Pontos)</w:t>
      </w:r>
    </w:p>
    <w:p w14:paraId="3C439E52" w14:textId="77777777" w:rsidR="00C16CCC" w:rsidRDefault="00C16CCC" w:rsidP="00C16CCC">
      <w:pPr>
        <w:jc w:val="both"/>
        <w:rPr>
          <w:rFonts w:ascii="Arial" w:hAnsi="Arial"/>
          <w:color w:val="000000"/>
          <w:lang w:val="pt-PT"/>
        </w:rPr>
      </w:pPr>
      <w:r>
        <w:rPr>
          <w:rFonts w:ascii="Arial" w:hAnsi="Arial"/>
          <w:color w:val="000000"/>
          <w:lang w:val="pt-PT"/>
        </w:rPr>
        <w:t>Fora da escola ou com defasagem escolar superior a 2 anos (1.2 pontos)</w:t>
      </w:r>
    </w:p>
    <w:p w14:paraId="091D7E3E" w14:textId="77777777" w:rsidR="00C16CCC" w:rsidRDefault="00C16CCC" w:rsidP="00C16CCC">
      <w:pPr>
        <w:jc w:val="both"/>
        <w:rPr>
          <w:rFonts w:ascii="Arial" w:hAnsi="Arial"/>
          <w:color w:val="000000"/>
          <w:lang w:val="pt-PT"/>
        </w:rPr>
      </w:pPr>
      <w:r>
        <w:rPr>
          <w:rFonts w:ascii="Arial" w:hAnsi="Arial"/>
          <w:color w:val="000000"/>
          <w:lang w:val="pt-PT"/>
        </w:rPr>
        <w:t>Egresso de medidas socioeducativas (1.2 Pontos)</w:t>
      </w:r>
    </w:p>
    <w:p w14:paraId="4B80CAD1" w14:textId="77777777" w:rsidR="00C16CCC" w:rsidRDefault="00C16CCC" w:rsidP="00C16CCC">
      <w:pPr>
        <w:jc w:val="both"/>
        <w:rPr>
          <w:rFonts w:ascii="Arial" w:hAnsi="Arial"/>
          <w:color w:val="000000"/>
          <w:lang w:val="pt-PT"/>
        </w:rPr>
      </w:pPr>
      <w:r>
        <w:rPr>
          <w:rFonts w:ascii="Arial" w:hAnsi="Arial"/>
          <w:color w:val="000000"/>
          <w:lang w:val="pt-PT"/>
        </w:rPr>
        <w:t>Criança e adolescente em situação de rua (8.4 Pontos)</w:t>
      </w:r>
    </w:p>
    <w:p w14:paraId="26F199E8" w14:textId="77777777" w:rsidR="00C16CCC" w:rsidRDefault="00C16CCC" w:rsidP="00C16CCC">
      <w:pPr>
        <w:jc w:val="both"/>
        <w:rPr>
          <w:rFonts w:ascii="Arial" w:hAnsi="Arial"/>
          <w:color w:val="000000"/>
          <w:lang w:val="pt-PT"/>
        </w:rPr>
      </w:pPr>
      <w:r>
        <w:rPr>
          <w:rFonts w:ascii="Arial" w:hAnsi="Arial"/>
          <w:color w:val="000000"/>
          <w:lang w:val="pt-PT"/>
        </w:rPr>
        <w:t>Trabalho infantil (8.4 Pontos)</w:t>
      </w:r>
    </w:p>
    <w:p w14:paraId="1DAA14ED" w14:textId="77777777" w:rsidR="00C16CCC" w:rsidRDefault="00C16CCC" w:rsidP="00C16CCC">
      <w:pPr>
        <w:jc w:val="both"/>
        <w:rPr>
          <w:rFonts w:ascii="Arial" w:hAnsi="Arial"/>
          <w:color w:val="000000"/>
          <w:lang w:val="pt-PT"/>
        </w:rPr>
      </w:pPr>
      <w:r>
        <w:rPr>
          <w:rFonts w:ascii="Arial" w:hAnsi="Arial"/>
          <w:color w:val="000000"/>
          <w:lang w:val="pt-PT"/>
        </w:rPr>
        <w:t>Em situação de acolhimento (8.4 Pontos)</w:t>
      </w:r>
    </w:p>
    <w:p w14:paraId="20F1920E" w14:textId="77777777" w:rsidR="00C16CCC" w:rsidRDefault="00C16CCC" w:rsidP="00C16CCC">
      <w:pPr>
        <w:jc w:val="both"/>
        <w:rPr>
          <w:rFonts w:ascii="Arial" w:hAnsi="Arial"/>
          <w:color w:val="000000"/>
          <w:lang w:val="pt-PT"/>
        </w:rPr>
      </w:pPr>
      <w:r>
        <w:rPr>
          <w:rFonts w:ascii="Arial" w:hAnsi="Arial"/>
          <w:color w:val="000000"/>
          <w:lang w:val="pt-PT"/>
        </w:rPr>
        <w:t>Situação de abuso e/ou exploração sexual (8.4 Pontos)</w:t>
      </w:r>
    </w:p>
    <w:p w14:paraId="6E7CE146" w14:textId="77777777" w:rsidR="00C16CCC" w:rsidRDefault="00C16CCC" w:rsidP="00C16CCC">
      <w:pPr>
        <w:jc w:val="both"/>
        <w:rPr>
          <w:rFonts w:ascii="Arial" w:hAnsi="Arial"/>
          <w:color w:val="000000"/>
          <w:lang w:val="pt-PT"/>
        </w:rPr>
      </w:pPr>
      <w:r>
        <w:rPr>
          <w:rFonts w:ascii="Arial" w:hAnsi="Arial"/>
          <w:color w:val="000000"/>
          <w:lang w:val="pt-PT"/>
        </w:rPr>
        <w:t>Vulnerabilidade que diz respeito às pessoas com deficiência (1.2 Pontos)</w:t>
      </w:r>
    </w:p>
    <w:p w14:paraId="47DB317E" w14:textId="77777777" w:rsidR="00C16CCC" w:rsidRDefault="00C16CCC" w:rsidP="00C16CCC">
      <w:pPr>
        <w:jc w:val="both"/>
        <w:rPr>
          <w:rFonts w:ascii="Arial" w:hAnsi="Arial"/>
          <w:color w:val="000000"/>
          <w:lang w:val="pt-PT"/>
        </w:rPr>
      </w:pPr>
      <w:r>
        <w:rPr>
          <w:rFonts w:ascii="Arial" w:hAnsi="Arial"/>
          <w:color w:val="000000"/>
          <w:lang w:val="pt-PT"/>
        </w:rPr>
        <w:t>Vivência de violência ou negligência (8.4 Pontos)</w:t>
      </w:r>
    </w:p>
    <w:p w14:paraId="3F067A60" w14:textId="77777777" w:rsidR="00C16CCC" w:rsidRDefault="00C16CCC" w:rsidP="00C16CCC">
      <w:pPr>
        <w:jc w:val="both"/>
        <w:rPr>
          <w:rFonts w:ascii="Arial" w:hAnsi="Arial"/>
          <w:color w:val="000000"/>
          <w:lang w:val="pt-PT"/>
        </w:rPr>
      </w:pPr>
      <w:r>
        <w:rPr>
          <w:rFonts w:ascii="Arial" w:hAnsi="Arial"/>
          <w:color w:val="000000"/>
          <w:lang w:val="pt-PT"/>
        </w:rPr>
        <w:t>Em cumprimento de medida socioeducativa em meio aberto (8.4 Pontos)</w:t>
      </w:r>
    </w:p>
    <w:p w14:paraId="76919947" w14:textId="77777777" w:rsidR="00C16CCC" w:rsidRDefault="00C16CCC" w:rsidP="00C16CCC">
      <w:pPr>
        <w:jc w:val="both"/>
        <w:rPr>
          <w:rFonts w:ascii="Arial" w:hAnsi="Arial"/>
          <w:color w:val="000000"/>
          <w:lang w:val="pt-PT"/>
        </w:rPr>
      </w:pPr>
      <w:r>
        <w:rPr>
          <w:rFonts w:ascii="Arial" w:hAnsi="Arial"/>
          <w:color w:val="000000"/>
          <w:lang w:val="pt-PT"/>
        </w:rPr>
        <w:t>Com medidas de proteção do ECA (1.2 Pontos)</w:t>
      </w:r>
    </w:p>
    <w:p w14:paraId="4AB221EB" w14:textId="77777777" w:rsidR="00C16CCC" w:rsidRDefault="00C16CCC" w:rsidP="00C16CCC">
      <w:pPr>
        <w:spacing w:line="207" w:lineRule="exact"/>
        <w:jc w:val="both"/>
        <w:rPr>
          <w:rFonts w:ascii="Arial" w:hAnsi="Arial"/>
          <w:color w:val="000000"/>
          <w:lang w:val="pt-PT"/>
        </w:rPr>
      </w:pPr>
      <w:r>
        <w:rPr>
          <w:rFonts w:ascii="Arial" w:hAnsi="Arial"/>
          <w:color w:val="000000"/>
          <w:lang w:val="pt-PT"/>
        </w:rPr>
        <w:t>Incluído no SCFV (1.2 Pontos)</w:t>
      </w:r>
    </w:p>
    <w:p w14:paraId="2ECC0838" w14:textId="77777777" w:rsidR="00C16CCC" w:rsidRDefault="00C16CCC" w:rsidP="00C16CCC">
      <w:pPr>
        <w:jc w:val="both"/>
        <w:rPr>
          <w:rFonts w:ascii="Arial" w:hAnsi="Arial"/>
          <w:color w:val="000000"/>
          <w:lang w:val="pt-PT"/>
        </w:rPr>
      </w:pPr>
      <w:r>
        <w:rPr>
          <w:rFonts w:ascii="Arial" w:hAnsi="Arial"/>
          <w:color w:val="000000"/>
          <w:lang w:val="pt-PT"/>
        </w:rPr>
        <w:t>4.30.4. Estes casos de situação prioritária, deve conter um modo de selecionar à quem se refere a situação. O total da pontuação geral fica em 60 pontos.</w:t>
      </w:r>
    </w:p>
    <w:p w14:paraId="646409A2" w14:textId="77777777" w:rsidR="00C16CCC" w:rsidRDefault="00C16CCC" w:rsidP="00C16CCC">
      <w:pPr>
        <w:jc w:val="both"/>
        <w:rPr>
          <w:rFonts w:ascii="Arial" w:hAnsi="Arial"/>
          <w:color w:val="000000"/>
          <w:lang w:val="pt-PT"/>
        </w:rPr>
      </w:pPr>
      <w:r>
        <w:rPr>
          <w:rFonts w:ascii="Arial" w:hAnsi="Arial"/>
          <w:color w:val="000000"/>
          <w:lang w:val="pt-PT"/>
        </w:rPr>
        <w:t>4.30.5. Deve-se conter o registro da data de cadastro do questionário, hora de cadastro, data da vulnerabilidade, status (ativo ou inativo), Nota, Profissional que preencheu e setor. Sempre que um questionário novo for realizado, o questionário anterior será inativo, mantendo a vulnerabilidade sempre atualizada.</w:t>
      </w:r>
    </w:p>
    <w:p w14:paraId="6CD27C04" w14:textId="77777777" w:rsidR="00C16CCC" w:rsidRDefault="00C16CCC" w:rsidP="00C16CCC">
      <w:pPr>
        <w:rPr>
          <w:rFonts w:ascii="Arial" w:hAnsi="Arial"/>
          <w:color w:val="000000"/>
          <w:lang w:val="pt-PT"/>
        </w:rPr>
      </w:pPr>
    </w:p>
    <w:p w14:paraId="61ECA26F" w14:textId="77777777" w:rsidR="00C16CCC" w:rsidRDefault="00C16CCC" w:rsidP="00A33B61">
      <w:pPr>
        <w:numPr>
          <w:ilvl w:val="1"/>
          <w:numId w:val="22"/>
        </w:numPr>
        <w:tabs>
          <w:tab w:val="left" w:pos="1044"/>
        </w:tabs>
        <w:rPr>
          <w:rFonts w:ascii="Arial" w:hAnsi="Arial"/>
        </w:rPr>
      </w:pPr>
      <w:r>
        <w:rPr>
          <w:rFonts w:ascii="Arial" w:hAnsi="Arial"/>
          <w:b/>
          <w:bCs/>
          <w:lang w:val="pt-PT"/>
        </w:rPr>
        <w:t>- CARACTERISTICAS</w:t>
      </w:r>
      <w:r>
        <w:rPr>
          <w:rFonts w:ascii="Arial" w:hAnsi="Arial"/>
          <w:b/>
          <w:bCs/>
          <w:spacing w:val="-6"/>
          <w:lang w:val="pt-PT"/>
        </w:rPr>
        <w:t xml:space="preserve"> </w:t>
      </w:r>
      <w:r>
        <w:rPr>
          <w:rFonts w:ascii="Arial" w:hAnsi="Arial"/>
          <w:b/>
          <w:bCs/>
          <w:lang w:val="pt-PT"/>
        </w:rPr>
        <w:t>DO</w:t>
      </w:r>
      <w:r>
        <w:rPr>
          <w:rFonts w:ascii="Arial" w:hAnsi="Arial"/>
          <w:b/>
          <w:bCs/>
          <w:spacing w:val="-5"/>
          <w:lang w:val="pt-PT"/>
        </w:rPr>
        <w:t xml:space="preserve"> </w:t>
      </w:r>
      <w:r>
        <w:rPr>
          <w:rFonts w:ascii="Arial" w:hAnsi="Arial"/>
          <w:b/>
          <w:bCs/>
          <w:lang w:val="pt-PT"/>
        </w:rPr>
        <w:t>DOMICILIO</w:t>
      </w:r>
    </w:p>
    <w:p w14:paraId="4E205543" w14:textId="77777777" w:rsidR="00C16CCC" w:rsidRDefault="00C16CCC" w:rsidP="00C16CCC">
      <w:pPr>
        <w:ind w:right="249"/>
        <w:jc w:val="both"/>
        <w:rPr>
          <w:rFonts w:ascii="Arial" w:hAnsi="Arial"/>
        </w:rPr>
      </w:pPr>
      <w:r>
        <w:rPr>
          <w:rFonts w:ascii="Arial" w:hAnsi="Arial"/>
          <w:lang w:val="pt-PT"/>
        </w:rPr>
        <w:t>4.31.1. Nos dados domiciliares deverá conter informações baseadas no formulário avulso 1 do cadastro único</w:t>
      </w:r>
      <w:r>
        <w:rPr>
          <w:rFonts w:ascii="Arial" w:hAnsi="Arial"/>
          <w:spacing w:val="1"/>
          <w:lang w:val="pt-PT"/>
        </w:rPr>
        <w:t xml:space="preserve"> </w:t>
      </w:r>
      <w:r>
        <w:rPr>
          <w:rFonts w:ascii="Arial" w:hAnsi="Arial"/>
          <w:lang w:val="pt-PT"/>
        </w:rPr>
        <w:t>(F2.01), como endereço completo, localidade, situação tipo, construção, escoamento sanitário, destino do lixo,</w:t>
      </w:r>
      <w:r>
        <w:rPr>
          <w:rFonts w:ascii="Arial" w:hAnsi="Arial"/>
          <w:spacing w:val="1"/>
          <w:lang w:val="pt-PT"/>
        </w:rPr>
        <w:t xml:space="preserve"> </w:t>
      </w:r>
      <w:r>
        <w:rPr>
          <w:rFonts w:ascii="Arial" w:hAnsi="Arial"/>
          <w:lang w:val="pt-PT"/>
        </w:rPr>
        <w:t>tratamento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água,</w:t>
      </w:r>
      <w:r>
        <w:rPr>
          <w:rFonts w:ascii="Arial" w:hAnsi="Arial"/>
          <w:spacing w:val="1"/>
          <w:lang w:val="pt-PT"/>
        </w:rPr>
        <w:t xml:space="preserve"> </w:t>
      </w:r>
      <w:r>
        <w:rPr>
          <w:rFonts w:ascii="Arial" w:hAnsi="Arial"/>
          <w:lang w:val="pt-PT"/>
        </w:rPr>
        <w:t>abastecimento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água,</w:t>
      </w:r>
      <w:r>
        <w:rPr>
          <w:rFonts w:ascii="Arial" w:hAnsi="Arial"/>
          <w:spacing w:val="1"/>
          <w:lang w:val="pt-PT"/>
        </w:rPr>
        <w:t xml:space="preserve"> </w:t>
      </w:r>
      <w:r>
        <w:rPr>
          <w:rFonts w:ascii="Arial" w:hAnsi="Arial"/>
          <w:lang w:val="pt-PT"/>
        </w:rPr>
        <w:t>pelo</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domicílio</w:t>
      </w:r>
      <w:r>
        <w:rPr>
          <w:rFonts w:ascii="Arial" w:hAnsi="Arial"/>
          <w:spacing w:val="1"/>
          <w:lang w:val="pt-PT"/>
        </w:rPr>
        <w:t xml:space="preserve"> </w:t>
      </w:r>
      <w:r>
        <w:rPr>
          <w:rFonts w:ascii="Arial" w:hAnsi="Arial"/>
          <w:lang w:val="pt-PT"/>
        </w:rPr>
        <w:t>é</w:t>
      </w:r>
      <w:r>
        <w:rPr>
          <w:rFonts w:ascii="Arial" w:hAnsi="Arial"/>
          <w:spacing w:val="1"/>
          <w:lang w:val="pt-PT"/>
        </w:rPr>
        <w:t xml:space="preserve"> </w:t>
      </w:r>
      <w:r>
        <w:rPr>
          <w:rFonts w:ascii="Arial" w:hAnsi="Arial"/>
          <w:lang w:val="pt-PT"/>
        </w:rPr>
        <w:t>coberto,</w:t>
      </w:r>
      <w:r>
        <w:rPr>
          <w:rFonts w:ascii="Arial" w:hAnsi="Arial"/>
          <w:spacing w:val="1"/>
          <w:lang w:val="pt-PT"/>
        </w:rPr>
        <w:t xml:space="preserve"> </w:t>
      </w:r>
      <w:r>
        <w:rPr>
          <w:rFonts w:ascii="Arial" w:hAnsi="Arial"/>
          <w:lang w:val="pt-PT"/>
        </w:rPr>
        <w:t>tipo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iluminação,</w:t>
      </w:r>
      <w:r>
        <w:rPr>
          <w:rFonts w:ascii="Arial" w:hAnsi="Arial"/>
          <w:spacing w:val="1"/>
          <w:lang w:val="pt-PT"/>
        </w:rPr>
        <w:t xml:space="preserve"> </w:t>
      </w:r>
      <w:r>
        <w:rPr>
          <w:rFonts w:ascii="Arial" w:hAnsi="Arial"/>
          <w:lang w:val="pt-PT"/>
        </w:rPr>
        <w:t>calçamento/pavimentação, áreas de lazer ou esporte, material do piso, água canalizada, especificidades da</w:t>
      </w:r>
      <w:r>
        <w:rPr>
          <w:rFonts w:ascii="Arial" w:hAnsi="Arial"/>
          <w:spacing w:val="1"/>
          <w:lang w:val="pt-PT"/>
        </w:rPr>
        <w:t xml:space="preserve"> </w:t>
      </w:r>
      <w:r>
        <w:rPr>
          <w:rFonts w:ascii="Arial" w:hAnsi="Arial"/>
          <w:lang w:val="pt-PT"/>
        </w:rPr>
        <w:t>família,</w:t>
      </w:r>
      <w:r>
        <w:rPr>
          <w:rFonts w:ascii="Arial" w:hAnsi="Arial"/>
          <w:spacing w:val="-1"/>
          <w:lang w:val="pt-PT"/>
        </w:rPr>
        <w:t xml:space="preserve"> </w:t>
      </w:r>
      <w:r>
        <w:rPr>
          <w:rFonts w:ascii="Arial" w:hAnsi="Arial"/>
          <w:lang w:val="pt-PT"/>
        </w:rPr>
        <w:t>contém caixa d’agua,</w:t>
      </w:r>
      <w:r>
        <w:rPr>
          <w:rFonts w:ascii="Arial" w:hAnsi="Arial"/>
          <w:spacing w:val="-2"/>
          <w:lang w:val="pt-PT"/>
        </w:rPr>
        <w:t xml:space="preserve"> </w:t>
      </w:r>
      <w:r>
        <w:rPr>
          <w:rFonts w:ascii="Arial" w:hAnsi="Arial"/>
          <w:lang w:val="pt-PT"/>
        </w:rPr>
        <w:t>telefones residenciais</w:t>
      </w:r>
      <w:r>
        <w:rPr>
          <w:rFonts w:ascii="Arial" w:hAnsi="Arial"/>
          <w:spacing w:val="-1"/>
          <w:lang w:val="pt-PT"/>
        </w:rPr>
        <w:t xml:space="preserve"> </w:t>
      </w:r>
      <w:r>
        <w:rPr>
          <w:rFonts w:ascii="Arial" w:hAnsi="Arial"/>
          <w:lang w:val="pt-PT"/>
        </w:rPr>
        <w:t>e observação.</w:t>
      </w:r>
    </w:p>
    <w:p w14:paraId="4973DC7B" w14:textId="77777777" w:rsidR="00C16CCC" w:rsidRDefault="00C16CCC" w:rsidP="00C16CCC">
      <w:pPr>
        <w:ind w:right="249"/>
        <w:jc w:val="both"/>
        <w:rPr>
          <w:rFonts w:ascii="Arial" w:hAnsi="Arial"/>
        </w:rPr>
      </w:pPr>
      <w:r>
        <w:rPr>
          <w:rFonts w:ascii="Arial" w:hAnsi="Arial"/>
          <w:lang w:val="pt-PT"/>
        </w:rPr>
        <w:t>4.31.2. Serão necessários os locais para inserir o número de cômodo, quartos, salas, cozinhas, banheiros e</w:t>
      </w:r>
      <w:r>
        <w:rPr>
          <w:rFonts w:ascii="Arial" w:hAnsi="Arial"/>
          <w:spacing w:val="1"/>
          <w:lang w:val="pt-PT"/>
        </w:rPr>
        <w:t xml:space="preserve"> </w:t>
      </w:r>
      <w:r>
        <w:rPr>
          <w:rFonts w:ascii="Arial" w:hAnsi="Arial"/>
          <w:lang w:val="pt-PT"/>
        </w:rPr>
        <w:t>varadas, móveis e/ou bens além da descrição das condições habitacionais da família e causas de óbito na</w:t>
      </w:r>
      <w:r>
        <w:rPr>
          <w:rFonts w:ascii="Arial" w:hAnsi="Arial"/>
          <w:spacing w:val="1"/>
          <w:lang w:val="pt-PT"/>
        </w:rPr>
        <w:t xml:space="preserve"> </w:t>
      </w:r>
      <w:r>
        <w:rPr>
          <w:rFonts w:ascii="Arial" w:hAnsi="Arial"/>
          <w:lang w:val="pt-PT"/>
        </w:rPr>
        <w:t>família.</w:t>
      </w:r>
    </w:p>
    <w:p w14:paraId="7CDE3F29" w14:textId="77777777" w:rsidR="00C16CCC" w:rsidRDefault="00C16CCC" w:rsidP="00C16CCC">
      <w:pPr>
        <w:jc w:val="both"/>
        <w:rPr>
          <w:rFonts w:ascii="Arial" w:hAnsi="Arial"/>
        </w:rPr>
      </w:pPr>
      <w:r>
        <w:rPr>
          <w:rFonts w:ascii="Arial" w:hAnsi="Arial"/>
          <w:lang w:val="pt-PT"/>
        </w:rPr>
        <w:lastRenderedPageBreak/>
        <w:t>4.31.3. Possibilitar</w:t>
      </w:r>
      <w:r>
        <w:rPr>
          <w:rFonts w:ascii="Arial" w:hAnsi="Arial"/>
          <w:spacing w:val="-5"/>
          <w:lang w:val="pt-PT"/>
        </w:rPr>
        <w:t xml:space="preserve"> </w:t>
      </w:r>
      <w:r>
        <w:rPr>
          <w:rFonts w:ascii="Arial" w:hAnsi="Arial"/>
          <w:lang w:val="pt-PT"/>
        </w:rPr>
        <w:t>imprimir</w:t>
      </w:r>
      <w:r>
        <w:rPr>
          <w:rFonts w:ascii="Arial" w:hAnsi="Arial"/>
          <w:spacing w:val="-4"/>
          <w:lang w:val="pt-PT"/>
        </w:rPr>
        <w:t xml:space="preserve"> </w:t>
      </w:r>
      <w:r>
        <w:rPr>
          <w:rFonts w:ascii="Arial" w:hAnsi="Arial"/>
          <w:lang w:val="pt-PT"/>
        </w:rPr>
        <w:t>as</w:t>
      </w:r>
      <w:r>
        <w:rPr>
          <w:rFonts w:ascii="Arial" w:hAnsi="Arial"/>
          <w:spacing w:val="-5"/>
          <w:lang w:val="pt-PT"/>
        </w:rPr>
        <w:t xml:space="preserve"> </w:t>
      </w:r>
      <w:r>
        <w:rPr>
          <w:rFonts w:ascii="Arial" w:hAnsi="Arial"/>
          <w:lang w:val="pt-PT"/>
        </w:rPr>
        <w:t>informações</w:t>
      </w:r>
      <w:r>
        <w:rPr>
          <w:rFonts w:ascii="Arial" w:hAnsi="Arial"/>
          <w:spacing w:val="-3"/>
          <w:lang w:val="pt-PT"/>
        </w:rPr>
        <w:t xml:space="preserve"> </w:t>
      </w:r>
      <w:r>
        <w:rPr>
          <w:rFonts w:ascii="Arial" w:hAnsi="Arial"/>
          <w:lang w:val="pt-PT"/>
        </w:rPr>
        <w:t>inseridas</w:t>
      </w:r>
      <w:r>
        <w:rPr>
          <w:rFonts w:ascii="Arial" w:hAnsi="Arial"/>
          <w:spacing w:val="-5"/>
          <w:lang w:val="pt-PT"/>
        </w:rPr>
        <w:t xml:space="preserve"> </w:t>
      </w:r>
      <w:r>
        <w:rPr>
          <w:rFonts w:ascii="Arial" w:hAnsi="Arial"/>
          <w:lang w:val="pt-PT"/>
        </w:rPr>
        <w:t>nesse</w:t>
      </w:r>
      <w:r>
        <w:rPr>
          <w:rFonts w:ascii="Arial" w:hAnsi="Arial"/>
          <w:spacing w:val="-4"/>
          <w:lang w:val="pt-PT"/>
        </w:rPr>
        <w:t xml:space="preserve"> </w:t>
      </w:r>
      <w:r>
        <w:rPr>
          <w:rFonts w:ascii="Arial" w:hAnsi="Arial"/>
          <w:lang w:val="pt-PT"/>
        </w:rPr>
        <w:t>controle.</w:t>
      </w:r>
    </w:p>
    <w:p w14:paraId="7529F7FC" w14:textId="77777777" w:rsidR="00C16CCC" w:rsidRDefault="00C16CCC" w:rsidP="00C16CCC">
      <w:pPr>
        <w:spacing w:before="11"/>
        <w:rPr>
          <w:rFonts w:ascii="Arial" w:hAnsi="Arial"/>
          <w:lang w:val="pt-PT"/>
        </w:rPr>
      </w:pPr>
    </w:p>
    <w:p w14:paraId="661B748F" w14:textId="77777777" w:rsidR="00C16CCC" w:rsidRDefault="00C16CCC" w:rsidP="00A33B61">
      <w:pPr>
        <w:numPr>
          <w:ilvl w:val="1"/>
          <w:numId w:val="22"/>
        </w:numPr>
        <w:tabs>
          <w:tab w:val="left" w:pos="1044"/>
        </w:tabs>
        <w:jc w:val="both"/>
        <w:rPr>
          <w:rFonts w:ascii="Arial" w:hAnsi="Arial"/>
          <w:b/>
          <w:bCs/>
          <w:lang w:val="pt-PT"/>
        </w:rPr>
      </w:pPr>
      <w:r>
        <w:rPr>
          <w:rFonts w:ascii="Arial" w:hAnsi="Arial"/>
          <w:b/>
          <w:bCs/>
          <w:lang w:val="pt-PT"/>
        </w:rPr>
        <w:t>– HISTÓRICO DE ATUALIZAÇÃO DA FAMÍLIA – RELCAD</w:t>
      </w:r>
    </w:p>
    <w:p w14:paraId="46536F16" w14:textId="77777777" w:rsidR="00C16CCC" w:rsidRDefault="00C16CCC" w:rsidP="00C16CCC">
      <w:pPr>
        <w:jc w:val="both"/>
        <w:rPr>
          <w:rFonts w:ascii="Arial" w:hAnsi="Arial"/>
          <w:color w:val="000000"/>
          <w:lang w:val="pt-PT"/>
        </w:rPr>
      </w:pPr>
      <w:r>
        <w:rPr>
          <w:rFonts w:ascii="Arial" w:hAnsi="Arial"/>
          <w:color w:val="000000"/>
          <w:lang w:val="pt-PT"/>
        </w:rPr>
        <w:t>4.32.1. Deverá possuir um histórico de toda atualização realizada na família após uma importação total de arquivo Relcad do governo federal. Nesse histórico deverá mostrar o código interno da importação, a data de importação, a data da atualização e a data do cadastro.</w:t>
      </w:r>
    </w:p>
    <w:p w14:paraId="09D9705E" w14:textId="77777777" w:rsidR="00C16CCC" w:rsidRDefault="00C16CCC" w:rsidP="00C16CCC">
      <w:pPr>
        <w:jc w:val="both"/>
        <w:rPr>
          <w:rFonts w:ascii="Arial" w:hAnsi="Arial"/>
          <w:color w:val="000000"/>
          <w:lang w:val="pt-PT"/>
        </w:rPr>
      </w:pPr>
      <w:r>
        <w:rPr>
          <w:rFonts w:ascii="Arial" w:hAnsi="Arial"/>
          <w:color w:val="000000"/>
          <w:lang w:val="pt-PT"/>
        </w:rPr>
        <w:t>4.32.2. Deverá ser possível visualizar a composição familiar que está no Relcad, à composição familiar que estava no sistema e a composição familiar após a importação do Relcad, que será a atual do sistema.</w:t>
      </w:r>
    </w:p>
    <w:p w14:paraId="75B883A9" w14:textId="77777777" w:rsidR="00C16CCC" w:rsidRDefault="00C16CCC" w:rsidP="00C16CCC">
      <w:pPr>
        <w:jc w:val="both"/>
        <w:rPr>
          <w:rFonts w:ascii="Arial" w:hAnsi="Arial"/>
          <w:bCs/>
          <w:color w:val="000000"/>
          <w:lang w:val="pt-PT"/>
        </w:rPr>
      </w:pPr>
      <w:r>
        <w:rPr>
          <w:rFonts w:ascii="Arial" w:hAnsi="Arial"/>
          <w:bCs/>
          <w:color w:val="000000"/>
          <w:lang w:val="pt-PT"/>
        </w:rPr>
        <w:t>4.32.3. Permitir visualizar as famílias que estão prontas para ser importadas e as famílias que estão com divergência para a importação.</w:t>
      </w:r>
    </w:p>
    <w:p w14:paraId="429FEF78" w14:textId="77777777" w:rsidR="00C16CCC" w:rsidRDefault="00C16CCC" w:rsidP="00C16CCC">
      <w:pPr>
        <w:jc w:val="both"/>
        <w:rPr>
          <w:rFonts w:ascii="Arial" w:hAnsi="Arial"/>
          <w:bCs/>
          <w:color w:val="000000"/>
          <w:lang w:val="pt-PT"/>
        </w:rPr>
      </w:pPr>
      <w:r>
        <w:rPr>
          <w:rFonts w:ascii="Arial" w:hAnsi="Arial"/>
          <w:bCs/>
          <w:color w:val="000000"/>
          <w:lang w:val="pt-PT"/>
        </w:rPr>
        <w:t>4.32.4. Permitir visualizar uma auditoria da importação, separando por pessoas e famílias, indicando quem são as pessoas e famílias que foram/serão importadas, podendo filtrar por código familiar, nis, cpf ou nome.</w:t>
      </w:r>
    </w:p>
    <w:p w14:paraId="0CB298DA" w14:textId="77777777" w:rsidR="00C16CCC" w:rsidRDefault="00C16CCC" w:rsidP="00C16CCC">
      <w:pPr>
        <w:tabs>
          <w:tab w:val="left" w:pos="1044"/>
        </w:tabs>
        <w:rPr>
          <w:rFonts w:ascii="Arial" w:hAnsi="Arial"/>
          <w:b/>
          <w:bCs/>
          <w:spacing w:val="-1"/>
          <w:lang w:val="pt-PT"/>
        </w:rPr>
      </w:pPr>
    </w:p>
    <w:p w14:paraId="3A9E96E6" w14:textId="77777777" w:rsidR="00C16CCC" w:rsidRDefault="00C16CCC" w:rsidP="00C16CCC">
      <w:pPr>
        <w:tabs>
          <w:tab w:val="left" w:pos="1044"/>
        </w:tabs>
        <w:rPr>
          <w:rFonts w:ascii="Arial" w:hAnsi="Arial"/>
        </w:rPr>
      </w:pPr>
      <w:r>
        <w:rPr>
          <w:rFonts w:ascii="Arial" w:hAnsi="Arial"/>
          <w:b/>
          <w:bCs/>
          <w:lang w:val="pt-PT"/>
        </w:rPr>
        <w:t>4.33. - PLANO</w:t>
      </w:r>
      <w:r>
        <w:rPr>
          <w:rFonts w:ascii="Arial" w:hAnsi="Arial"/>
          <w:b/>
          <w:bCs/>
          <w:spacing w:val="-6"/>
          <w:lang w:val="pt-PT"/>
        </w:rPr>
        <w:t xml:space="preserve"> </w:t>
      </w:r>
      <w:r>
        <w:rPr>
          <w:rFonts w:ascii="Arial" w:hAnsi="Arial"/>
          <w:b/>
          <w:bCs/>
          <w:lang w:val="pt-PT"/>
        </w:rPr>
        <w:t>DE</w:t>
      </w:r>
      <w:r>
        <w:rPr>
          <w:rFonts w:ascii="Arial" w:hAnsi="Arial"/>
          <w:b/>
          <w:bCs/>
          <w:spacing w:val="-5"/>
          <w:lang w:val="pt-PT"/>
        </w:rPr>
        <w:t xml:space="preserve"> </w:t>
      </w:r>
      <w:r>
        <w:rPr>
          <w:rFonts w:ascii="Arial" w:hAnsi="Arial"/>
          <w:b/>
          <w:bCs/>
          <w:lang w:val="pt-PT"/>
        </w:rPr>
        <w:t>ACOMPANHAMENTO</w:t>
      </w:r>
      <w:r>
        <w:rPr>
          <w:rFonts w:ascii="Arial" w:hAnsi="Arial"/>
          <w:b/>
          <w:bCs/>
          <w:spacing w:val="-5"/>
          <w:lang w:val="pt-PT"/>
        </w:rPr>
        <w:t xml:space="preserve"> </w:t>
      </w:r>
      <w:r>
        <w:rPr>
          <w:rFonts w:ascii="Arial" w:hAnsi="Arial"/>
          <w:b/>
          <w:bCs/>
          <w:lang w:val="pt-PT"/>
        </w:rPr>
        <w:t>FAMILIAR</w:t>
      </w:r>
    </w:p>
    <w:p w14:paraId="710FB5C4" w14:textId="77777777" w:rsidR="00C16CCC" w:rsidRDefault="00C16CCC" w:rsidP="00C16CCC">
      <w:pPr>
        <w:spacing w:before="83"/>
        <w:ind w:right="249"/>
        <w:jc w:val="both"/>
        <w:rPr>
          <w:rFonts w:ascii="Arial" w:hAnsi="Arial"/>
        </w:rPr>
      </w:pPr>
      <w:r>
        <w:rPr>
          <w:rFonts w:ascii="Arial" w:hAnsi="Arial"/>
          <w:lang w:val="pt-PT"/>
        </w:rPr>
        <w:t>4.33.1. Permitir inserir um Plano de Acompanhamento Familiar incluindo no mínimo a data, hora de cadastro, a</w:t>
      </w:r>
      <w:r>
        <w:rPr>
          <w:rFonts w:ascii="Arial" w:hAnsi="Arial"/>
          <w:spacing w:val="1"/>
          <w:lang w:val="pt-PT"/>
        </w:rPr>
        <w:t xml:space="preserve"> </w:t>
      </w:r>
      <w:r>
        <w:rPr>
          <w:rFonts w:ascii="Arial" w:hAnsi="Arial"/>
          <w:lang w:val="pt-PT"/>
        </w:rPr>
        <w:t>pessoa, o profissional responsável, a data de inicio, data de previsão de término com avisos se estiver</w:t>
      </w:r>
      <w:r>
        <w:rPr>
          <w:rFonts w:ascii="Arial" w:hAnsi="Arial"/>
          <w:spacing w:val="1"/>
          <w:lang w:val="pt-PT"/>
        </w:rPr>
        <w:t xml:space="preserve"> </w:t>
      </w:r>
      <w:r>
        <w:rPr>
          <w:rFonts w:ascii="Arial" w:hAnsi="Arial"/>
          <w:lang w:val="pt-PT"/>
        </w:rPr>
        <w:t>chegando e opção de desligar automaticamente quando alcançar a data, status do acompanhamento, intervalo</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atendimento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metas</w:t>
      </w:r>
      <w:r>
        <w:rPr>
          <w:rFonts w:ascii="Arial" w:hAnsi="Arial"/>
          <w:spacing w:val="1"/>
          <w:lang w:val="pt-PT"/>
        </w:rPr>
        <w:t xml:space="preserve"> </w:t>
      </w:r>
      <w:r>
        <w:rPr>
          <w:rFonts w:ascii="Arial" w:hAnsi="Arial"/>
          <w:lang w:val="pt-PT"/>
        </w:rPr>
        <w:t>propostas</w:t>
      </w:r>
      <w:r>
        <w:rPr>
          <w:rFonts w:ascii="Arial" w:hAnsi="Arial"/>
          <w:spacing w:val="1"/>
          <w:lang w:val="pt-PT"/>
        </w:rPr>
        <w:t xml:space="preserve"> </w:t>
      </w:r>
      <w:r>
        <w:rPr>
          <w:rFonts w:ascii="Arial" w:hAnsi="Arial"/>
          <w:lang w:val="pt-PT"/>
        </w:rPr>
        <w:t>no</w:t>
      </w:r>
      <w:r>
        <w:rPr>
          <w:rFonts w:ascii="Arial" w:hAnsi="Arial"/>
          <w:spacing w:val="1"/>
          <w:lang w:val="pt-PT"/>
        </w:rPr>
        <w:t xml:space="preserve"> </w:t>
      </w:r>
      <w:r>
        <w:rPr>
          <w:rFonts w:ascii="Arial" w:hAnsi="Arial"/>
          <w:lang w:val="pt-PT"/>
        </w:rPr>
        <w:t>acompanhamento,</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objetivo,</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parecer,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observação, a forma de acesso, o tipo de plano, o motivo da entrada, as metas pactuadas, compromissos e as</w:t>
      </w:r>
      <w:r>
        <w:rPr>
          <w:rFonts w:ascii="Arial" w:hAnsi="Arial"/>
          <w:spacing w:val="1"/>
          <w:lang w:val="pt-PT"/>
        </w:rPr>
        <w:t xml:space="preserve"> </w:t>
      </w:r>
      <w:r>
        <w:rPr>
          <w:rFonts w:ascii="Arial" w:hAnsi="Arial"/>
          <w:lang w:val="pt-PT"/>
        </w:rPr>
        <w:t>mediações.</w:t>
      </w:r>
      <w:r>
        <w:rPr>
          <w:rFonts w:ascii="Arial" w:hAnsi="Arial"/>
        </w:rPr>
        <w:t xml:space="preserve"> </w:t>
      </w:r>
      <w:r>
        <w:rPr>
          <w:rFonts w:ascii="Arial" w:hAnsi="Arial"/>
          <w:lang w:val="pt-PT"/>
        </w:rPr>
        <w:t>Caso preenchido o campo intervalo de atendimento, possuir uma tela para acompanhar os casos em</w:t>
      </w:r>
      <w:r>
        <w:rPr>
          <w:rFonts w:ascii="Arial" w:hAnsi="Arial"/>
          <w:spacing w:val="1"/>
          <w:lang w:val="pt-PT"/>
        </w:rPr>
        <w:t xml:space="preserve"> </w:t>
      </w:r>
      <w:r>
        <w:rPr>
          <w:rFonts w:ascii="Arial" w:hAnsi="Arial"/>
          <w:lang w:val="pt-PT"/>
        </w:rPr>
        <w:t>acompanhamento</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saber</w:t>
      </w:r>
      <w:r>
        <w:rPr>
          <w:rFonts w:ascii="Arial" w:hAnsi="Arial"/>
          <w:spacing w:val="-2"/>
          <w:lang w:val="pt-PT"/>
        </w:rPr>
        <w:t xml:space="preserve"> </w:t>
      </w:r>
      <w:r>
        <w:rPr>
          <w:rFonts w:ascii="Arial" w:hAnsi="Arial"/>
          <w:lang w:val="pt-PT"/>
        </w:rPr>
        <w:t>se</w:t>
      </w:r>
      <w:r>
        <w:rPr>
          <w:rFonts w:ascii="Arial" w:hAnsi="Arial"/>
          <w:spacing w:val="-1"/>
          <w:lang w:val="pt-PT"/>
        </w:rPr>
        <w:t xml:space="preserve"> </w:t>
      </w:r>
      <w:r>
        <w:rPr>
          <w:rFonts w:ascii="Arial" w:hAnsi="Arial"/>
          <w:lang w:val="pt-PT"/>
        </w:rPr>
        <w:t>eles</w:t>
      </w:r>
      <w:r>
        <w:rPr>
          <w:rFonts w:ascii="Arial" w:hAnsi="Arial"/>
          <w:spacing w:val="-2"/>
          <w:lang w:val="pt-PT"/>
        </w:rPr>
        <w:t xml:space="preserve"> </w:t>
      </w:r>
      <w:r>
        <w:rPr>
          <w:rFonts w:ascii="Arial" w:hAnsi="Arial"/>
          <w:lang w:val="pt-PT"/>
        </w:rPr>
        <w:t>estão</w:t>
      </w:r>
      <w:r>
        <w:rPr>
          <w:rFonts w:ascii="Arial" w:hAnsi="Arial"/>
          <w:spacing w:val="-2"/>
          <w:lang w:val="pt-PT"/>
        </w:rPr>
        <w:t xml:space="preserve"> </w:t>
      </w:r>
      <w:r>
        <w:rPr>
          <w:rFonts w:ascii="Arial" w:hAnsi="Arial"/>
          <w:lang w:val="pt-PT"/>
        </w:rPr>
        <w:t>sendo</w:t>
      </w:r>
      <w:r>
        <w:rPr>
          <w:rFonts w:ascii="Arial" w:hAnsi="Arial"/>
          <w:spacing w:val="-1"/>
          <w:lang w:val="pt-PT"/>
        </w:rPr>
        <w:t xml:space="preserve"> </w:t>
      </w:r>
      <w:r>
        <w:rPr>
          <w:rFonts w:ascii="Arial" w:hAnsi="Arial"/>
          <w:lang w:val="pt-PT"/>
        </w:rPr>
        <w:t>atendidos</w:t>
      </w:r>
      <w:r>
        <w:rPr>
          <w:rFonts w:ascii="Arial" w:hAnsi="Arial"/>
          <w:spacing w:val="-2"/>
          <w:lang w:val="pt-PT"/>
        </w:rPr>
        <w:t xml:space="preserve"> </w:t>
      </w:r>
      <w:r>
        <w:rPr>
          <w:rFonts w:ascii="Arial" w:hAnsi="Arial"/>
          <w:lang w:val="pt-PT"/>
        </w:rPr>
        <w:t>dentro</w:t>
      </w:r>
      <w:r>
        <w:rPr>
          <w:rFonts w:ascii="Arial" w:hAnsi="Arial"/>
          <w:spacing w:val="-2"/>
          <w:lang w:val="pt-PT"/>
        </w:rPr>
        <w:t xml:space="preserve"> </w:t>
      </w:r>
      <w:r>
        <w:rPr>
          <w:rFonts w:ascii="Arial" w:hAnsi="Arial"/>
          <w:lang w:val="pt-PT"/>
        </w:rPr>
        <w:t>dos</w:t>
      </w:r>
      <w:r>
        <w:rPr>
          <w:rFonts w:ascii="Arial" w:hAnsi="Arial"/>
          <w:spacing w:val="-2"/>
          <w:lang w:val="pt-PT"/>
        </w:rPr>
        <w:t xml:space="preserve"> </w:t>
      </w:r>
      <w:r>
        <w:rPr>
          <w:rFonts w:ascii="Arial" w:hAnsi="Arial"/>
          <w:lang w:val="pt-PT"/>
        </w:rPr>
        <w:t>prazos</w:t>
      </w:r>
      <w:r>
        <w:rPr>
          <w:rFonts w:ascii="Arial" w:hAnsi="Arial"/>
          <w:spacing w:val="-1"/>
          <w:lang w:val="pt-PT"/>
        </w:rPr>
        <w:t xml:space="preserve"> </w:t>
      </w:r>
      <w:r>
        <w:rPr>
          <w:rFonts w:ascii="Arial" w:hAnsi="Arial"/>
          <w:lang w:val="pt-PT"/>
        </w:rPr>
        <w:t>estipulados.</w:t>
      </w:r>
    </w:p>
    <w:p w14:paraId="02BD1399" w14:textId="77777777" w:rsidR="00C16CCC" w:rsidRDefault="00C16CCC" w:rsidP="00C16CCC">
      <w:pPr>
        <w:ind w:right="250"/>
        <w:jc w:val="both"/>
        <w:rPr>
          <w:rFonts w:ascii="Arial" w:hAnsi="Arial"/>
        </w:rPr>
      </w:pPr>
      <w:r>
        <w:rPr>
          <w:rFonts w:ascii="Arial" w:hAnsi="Arial"/>
          <w:lang w:val="pt-PT"/>
        </w:rPr>
        <w:t>4.33.2. Permitir visualizar os atendimentos realizados, o perfil da pessoa, os planos em grupo, as atividades da</w:t>
      </w:r>
      <w:r>
        <w:rPr>
          <w:rFonts w:ascii="Arial" w:hAnsi="Arial"/>
          <w:spacing w:val="1"/>
          <w:lang w:val="pt-PT"/>
        </w:rPr>
        <w:t xml:space="preserve"> </w:t>
      </w:r>
      <w:r>
        <w:rPr>
          <w:rFonts w:ascii="Arial" w:hAnsi="Arial"/>
          <w:lang w:val="pt-PT"/>
        </w:rPr>
        <w:t>unidade</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os</w:t>
      </w:r>
      <w:r>
        <w:rPr>
          <w:rFonts w:ascii="Arial" w:hAnsi="Arial"/>
          <w:spacing w:val="-1"/>
          <w:lang w:val="pt-PT"/>
        </w:rPr>
        <w:t xml:space="preserve"> </w:t>
      </w:r>
      <w:r>
        <w:rPr>
          <w:rFonts w:ascii="Arial" w:hAnsi="Arial"/>
          <w:lang w:val="pt-PT"/>
        </w:rPr>
        <w:t>grupos</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a</w:t>
      </w:r>
      <w:r>
        <w:rPr>
          <w:rFonts w:ascii="Arial" w:hAnsi="Arial"/>
          <w:spacing w:val="-2"/>
          <w:lang w:val="pt-PT"/>
        </w:rPr>
        <w:t xml:space="preserve"> </w:t>
      </w:r>
      <w:r>
        <w:rPr>
          <w:rFonts w:ascii="Arial" w:hAnsi="Arial"/>
          <w:lang w:val="pt-PT"/>
        </w:rPr>
        <w:t>pessoa</w:t>
      </w:r>
      <w:r>
        <w:rPr>
          <w:rFonts w:ascii="Arial" w:hAnsi="Arial"/>
          <w:spacing w:val="-1"/>
          <w:lang w:val="pt-PT"/>
        </w:rPr>
        <w:t xml:space="preserve"> </w:t>
      </w:r>
      <w:r>
        <w:rPr>
          <w:rFonts w:ascii="Arial" w:hAnsi="Arial"/>
          <w:lang w:val="pt-PT"/>
        </w:rPr>
        <w:t>esteve, imprimir as informações inseridas no plano de acompanhamento familiar e</w:t>
      </w:r>
      <w:r>
        <w:rPr>
          <w:rFonts w:ascii="Arial" w:hAnsi="Arial"/>
          <w:spacing w:val="-1"/>
          <w:lang w:val="pt-PT"/>
        </w:rPr>
        <w:t xml:space="preserve"> </w:t>
      </w:r>
      <w:r>
        <w:rPr>
          <w:rFonts w:ascii="Arial" w:hAnsi="Arial"/>
          <w:lang w:val="pt-PT"/>
        </w:rPr>
        <w:t>pesquisar</w:t>
      </w:r>
      <w:r>
        <w:rPr>
          <w:rFonts w:ascii="Arial" w:hAnsi="Arial"/>
          <w:spacing w:val="-2"/>
          <w:lang w:val="pt-PT"/>
        </w:rPr>
        <w:t xml:space="preserve"> </w:t>
      </w:r>
      <w:r>
        <w:rPr>
          <w:rFonts w:ascii="Arial" w:hAnsi="Arial"/>
          <w:lang w:val="pt-PT"/>
        </w:rPr>
        <w:t>todas as</w:t>
      </w:r>
      <w:r>
        <w:rPr>
          <w:rFonts w:ascii="Arial" w:hAnsi="Arial"/>
          <w:spacing w:val="-2"/>
          <w:lang w:val="pt-PT"/>
        </w:rPr>
        <w:t xml:space="preserve"> </w:t>
      </w:r>
      <w:r>
        <w:rPr>
          <w:rFonts w:ascii="Arial" w:hAnsi="Arial"/>
          <w:lang w:val="pt-PT"/>
        </w:rPr>
        <w:t>pessoas</w:t>
      </w:r>
      <w:r>
        <w:rPr>
          <w:rFonts w:ascii="Arial" w:hAnsi="Arial"/>
          <w:spacing w:val="-2"/>
          <w:lang w:val="pt-PT"/>
        </w:rPr>
        <w:t xml:space="preserve"> </w:t>
      </w:r>
      <w:r>
        <w:rPr>
          <w:rFonts w:ascii="Arial" w:hAnsi="Arial"/>
          <w:lang w:val="pt-PT"/>
        </w:rPr>
        <w:t>acompanhadas</w:t>
      </w:r>
      <w:r>
        <w:rPr>
          <w:rFonts w:ascii="Arial" w:hAnsi="Arial"/>
          <w:spacing w:val="-1"/>
          <w:lang w:val="pt-PT"/>
        </w:rPr>
        <w:t xml:space="preserve"> </w:t>
      </w:r>
      <w:r>
        <w:rPr>
          <w:rFonts w:ascii="Arial" w:hAnsi="Arial"/>
          <w:lang w:val="pt-PT"/>
        </w:rPr>
        <w:t>por</w:t>
      </w:r>
      <w:r>
        <w:rPr>
          <w:rFonts w:ascii="Arial" w:hAnsi="Arial"/>
          <w:spacing w:val="-2"/>
          <w:lang w:val="pt-PT"/>
        </w:rPr>
        <w:t xml:space="preserve"> </w:t>
      </w:r>
      <w:r>
        <w:rPr>
          <w:rFonts w:ascii="Arial" w:hAnsi="Arial"/>
          <w:lang w:val="pt-PT"/>
        </w:rPr>
        <w:t>nome.</w:t>
      </w:r>
    </w:p>
    <w:p w14:paraId="2AA57D92" w14:textId="77777777" w:rsidR="00C16CCC" w:rsidRDefault="00C16CCC" w:rsidP="00C16CCC">
      <w:pPr>
        <w:rPr>
          <w:rFonts w:ascii="Arial" w:hAnsi="Arial"/>
        </w:rPr>
      </w:pPr>
      <w:r>
        <w:rPr>
          <w:rFonts w:ascii="Arial" w:hAnsi="Arial"/>
          <w:lang w:val="pt-PT"/>
        </w:rPr>
        <w:t>4.33.3. Permitir</w:t>
      </w:r>
      <w:r>
        <w:rPr>
          <w:rFonts w:ascii="Arial" w:hAnsi="Arial"/>
          <w:spacing w:val="-2"/>
          <w:lang w:val="pt-PT"/>
        </w:rPr>
        <w:t xml:space="preserve"> </w:t>
      </w:r>
      <w:r>
        <w:rPr>
          <w:rFonts w:ascii="Arial" w:hAnsi="Arial"/>
          <w:lang w:val="pt-PT"/>
        </w:rPr>
        <w:t>visualizar</w:t>
      </w:r>
      <w:r>
        <w:rPr>
          <w:rFonts w:ascii="Arial" w:hAnsi="Arial"/>
          <w:spacing w:val="-3"/>
          <w:lang w:val="pt-PT"/>
        </w:rPr>
        <w:t xml:space="preserve"> </w:t>
      </w:r>
      <w:r>
        <w:rPr>
          <w:rFonts w:ascii="Arial" w:hAnsi="Arial"/>
          <w:lang w:val="pt-PT"/>
        </w:rPr>
        <w:t>se</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pessoa</w:t>
      </w:r>
      <w:r>
        <w:rPr>
          <w:rFonts w:ascii="Arial" w:hAnsi="Arial"/>
          <w:spacing w:val="-2"/>
          <w:lang w:val="pt-PT"/>
        </w:rPr>
        <w:t xml:space="preserve"> </w:t>
      </w:r>
      <w:r>
        <w:rPr>
          <w:rFonts w:ascii="Arial" w:hAnsi="Arial"/>
          <w:lang w:val="pt-PT"/>
        </w:rPr>
        <w:t>esta</w:t>
      </w:r>
      <w:r>
        <w:rPr>
          <w:rFonts w:ascii="Arial" w:hAnsi="Arial"/>
          <w:spacing w:val="-3"/>
          <w:lang w:val="pt-PT"/>
        </w:rPr>
        <w:t xml:space="preserve"> </w:t>
      </w:r>
      <w:r>
        <w:rPr>
          <w:rFonts w:ascii="Arial" w:hAnsi="Arial"/>
          <w:lang w:val="pt-PT"/>
        </w:rPr>
        <w:t>acompanhada,</w:t>
      </w:r>
      <w:r>
        <w:rPr>
          <w:rFonts w:ascii="Arial" w:hAnsi="Arial"/>
          <w:spacing w:val="-2"/>
          <w:lang w:val="pt-PT"/>
        </w:rPr>
        <w:t xml:space="preserve"> </w:t>
      </w:r>
      <w:r>
        <w:rPr>
          <w:rFonts w:ascii="Arial" w:hAnsi="Arial"/>
          <w:lang w:val="pt-PT"/>
        </w:rPr>
        <w:t>encerrada</w:t>
      </w:r>
      <w:r>
        <w:rPr>
          <w:rFonts w:ascii="Arial" w:hAnsi="Arial"/>
          <w:spacing w:val="-2"/>
          <w:lang w:val="pt-PT"/>
        </w:rPr>
        <w:t xml:space="preserve"> </w:t>
      </w:r>
      <w:r>
        <w:rPr>
          <w:rFonts w:ascii="Arial" w:hAnsi="Arial"/>
          <w:lang w:val="pt-PT"/>
        </w:rPr>
        <w:t>ou</w:t>
      </w:r>
      <w:r>
        <w:rPr>
          <w:rFonts w:ascii="Arial" w:hAnsi="Arial"/>
          <w:spacing w:val="-3"/>
          <w:lang w:val="pt-PT"/>
        </w:rPr>
        <w:t xml:space="preserve"> </w:t>
      </w:r>
      <w:r>
        <w:rPr>
          <w:rFonts w:ascii="Arial" w:hAnsi="Arial"/>
          <w:lang w:val="pt-PT"/>
        </w:rPr>
        <w:t>chegando</w:t>
      </w:r>
      <w:r>
        <w:rPr>
          <w:rFonts w:ascii="Arial" w:hAnsi="Arial"/>
          <w:spacing w:val="-2"/>
          <w:lang w:val="pt-PT"/>
        </w:rPr>
        <w:t xml:space="preserve"> </w:t>
      </w:r>
      <w:r>
        <w:rPr>
          <w:rFonts w:ascii="Arial" w:hAnsi="Arial"/>
          <w:lang w:val="pt-PT"/>
        </w:rPr>
        <w:t>à</w:t>
      </w:r>
      <w:r>
        <w:rPr>
          <w:rFonts w:ascii="Arial" w:hAnsi="Arial"/>
          <w:spacing w:val="-3"/>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previsão</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término, diferenciando por cores e ao preencher</w:t>
      </w:r>
      <w:r>
        <w:rPr>
          <w:rFonts w:ascii="Arial" w:hAnsi="Arial"/>
          <w:spacing w:val="1"/>
          <w:lang w:val="pt-PT"/>
        </w:rPr>
        <w:t xml:space="preserve"> </w:t>
      </w:r>
      <w:r>
        <w:rPr>
          <w:rFonts w:ascii="Arial" w:hAnsi="Arial"/>
          <w:lang w:val="pt-PT"/>
        </w:rPr>
        <w:t>o desligamento,</w:t>
      </w:r>
      <w:r>
        <w:rPr>
          <w:rFonts w:ascii="Arial" w:hAnsi="Arial"/>
          <w:spacing w:val="1"/>
          <w:lang w:val="pt-PT"/>
        </w:rPr>
        <w:t xml:space="preserve"> </w:t>
      </w:r>
      <w:r>
        <w:rPr>
          <w:rFonts w:ascii="Arial" w:hAnsi="Arial"/>
          <w:lang w:val="pt-PT"/>
        </w:rPr>
        <w:t>preencher</w:t>
      </w:r>
      <w:r>
        <w:rPr>
          <w:rFonts w:ascii="Arial" w:hAnsi="Arial"/>
          <w:spacing w:val="2"/>
          <w:lang w:val="pt-PT"/>
        </w:rPr>
        <w:t xml:space="preserve"> </w:t>
      </w:r>
      <w:r>
        <w:rPr>
          <w:rFonts w:ascii="Arial" w:hAnsi="Arial"/>
          <w:lang w:val="pt-PT"/>
        </w:rPr>
        <w:t>o motivo</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desligamento</w:t>
      </w:r>
      <w:r>
        <w:rPr>
          <w:rFonts w:ascii="Arial" w:hAnsi="Arial"/>
          <w:spacing w:val="1"/>
          <w:lang w:val="pt-PT"/>
        </w:rPr>
        <w:t xml:space="preserve"> </w:t>
      </w:r>
      <w:r>
        <w:rPr>
          <w:rFonts w:ascii="Arial" w:hAnsi="Arial"/>
          <w:lang w:val="pt-PT"/>
        </w:rPr>
        <w:t>previamente</w:t>
      </w:r>
      <w:r>
        <w:rPr>
          <w:rFonts w:ascii="Arial" w:hAnsi="Arial"/>
          <w:spacing w:val="1"/>
          <w:lang w:val="pt-PT"/>
        </w:rPr>
        <w:t xml:space="preserve"> </w:t>
      </w:r>
      <w:r>
        <w:rPr>
          <w:rFonts w:ascii="Arial" w:hAnsi="Arial"/>
          <w:lang w:val="pt-PT"/>
        </w:rPr>
        <w:t>cadastrado e</w:t>
      </w:r>
      <w:r>
        <w:rPr>
          <w:rFonts w:ascii="Arial" w:hAnsi="Arial"/>
          <w:spacing w:val="2"/>
          <w:lang w:val="pt-PT"/>
        </w:rPr>
        <w:t xml:space="preserve"> </w:t>
      </w:r>
      <w:r>
        <w:rPr>
          <w:rFonts w:ascii="Arial" w:hAnsi="Arial"/>
          <w:lang w:val="pt-PT"/>
        </w:rPr>
        <w:t>setorizado</w:t>
      </w:r>
      <w:r>
        <w:rPr>
          <w:rFonts w:ascii="Arial" w:hAnsi="Arial"/>
          <w:spacing w:val="1"/>
          <w:lang w:val="pt-PT"/>
        </w:rPr>
        <w:t xml:space="preserve"> </w:t>
      </w:r>
      <w:r>
        <w:rPr>
          <w:rFonts w:ascii="Arial" w:hAnsi="Arial"/>
          <w:lang w:val="pt-PT"/>
        </w:rPr>
        <w:t>de acordo</w:t>
      </w:r>
      <w:r>
        <w:rPr>
          <w:rFonts w:ascii="Arial" w:hAnsi="Arial"/>
          <w:spacing w:val="-1"/>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necessidades</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cada</w:t>
      </w:r>
      <w:r>
        <w:rPr>
          <w:rFonts w:ascii="Arial" w:hAnsi="Arial"/>
          <w:spacing w:val="-1"/>
          <w:lang w:val="pt-PT"/>
        </w:rPr>
        <w:t xml:space="preserve"> </w:t>
      </w:r>
      <w:r>
        <w:rPr>
          <w:rFonts w:ascii="Arial" w:hAnsi="Arial"/>
          <w:lang w:val="pt-PT"/>
        </w:rPr>
        <w:t>unidade.</w:t>
      </w:r>
    </w:p>
    <w:p w14:paraId="29CF0B3B" w14:textId="77777777" w:rsidR="00C16CCC" w:rsidRDefault="00C16CCC" w:rsidP="00C16CCC">
      <w:pPr>
        <w:rPr>
          <w:rFonts w:ascii="Arial" w:hAnsi="Arial"/>
          <w:bCs/>
          <w:color w:val="000000"/>
          <w:lang w:val="pt-PT"/>
        </w:rPr>
      </w:pPr>
      <w:r>
        <w:rPr>
          <w:rFonts w:ascii="Arial" w:hAnsi="Arial"/>
          <w:bCs/>
          <w:color w:val="000000"/>
          <w:lang w:val="pt-PT"/>
        </w:rPr>
        <w:t>4.33.4. Permitir visualizar os aniversáriantes do mês das famílias em acompanhamento, selecionando o mês, o ano e se deverá mostrar apenas os responsáveis familiares ou os membros da composição familiar e transferir acompanhamentos de um profissional para outro, sem a necessidade de encerrar e/ou reabrir, inserir o profissional de origem, a data de saída do acompanhamento do profissional de origem, o motivo e o profissional destino. Ao transferir, todos os acompanhamentos do profissional origem, serão enviados para o profissional destino.</w:t>
      </w:r>
    </w:p>
    <w:p w14:paraId="06EEA1F7" w14:textId="77777777" w:rsidR="00C16CCC" w:rsidRDefault="00C16CCC" w:rsidP="00C16CCC">
      <w:pPr>
        <w:rPr>
          <w:rFonts w:ascii="Arial" w:hAnsi="Arial"/>
          <w:lang w:val="pt-PT"/>
        </w:rPr>
      </w:pPr>
    </w:p>
    <w:p w14:paraId="0BC837CE" w14:textId="77777777" w:rsidR="00C16CCC" w:rsidRDefault="00C16CCC" w:rsidP="00C16CCC">
      <w:pPr>
        <w:tabs>
          <w:tab w:val="left" w:pos="1044"/>
        </w:tabs>
        <w:jc w:val="both"/>
        <w:rPr>
          <w:rFonts w:ascii="Arial" w:hAnsi="Arial"/>
          <w:b/>
          <w:bCs/>
          <w:lang w:val="pt-PT"/>
        </w:rPr>
      </w:pPr>
      <w:r>
        <w:rPr>
          <w:rFonts w:ascii="Arial" w:hAnsi="Arial"/>
          <w:b/>
          <w:bCs/>
          <w:lang w:val="pt-PT"/>
        </w:rPr>
        <w:t>4.34. – CONTROLE DE OFÍCIOS E MEMORANDOS</w:t>
      </w:r>
    </w:p>
    <w:p w14:paraId="1B11A0B8" w14:textId="77777777" w:rsidR="00C16CCC" w:rsidRDefault="00C16CCC" w:rsidP="00C16CCC">
      <w:pPr>
        <w:ind w:right="250"/>
        <w:jc w:val="both"/>
        <w:rPr>
          <w:rFonts w:ascii="Arial" w:hAnsi="Arial"/>
        </w:rPr>
      </w:pPr>
      <w:r>
        <w:rPr>
          <w:rFonts w:ascii="Arial" w:hAnsi="Arial"/>
          <w:lang w:val="pt-PT"/>
        </w:rPr>
        <w:t>4.34.1. Permitir enviar ofícios online para toda a rede Sócio Assistencial do município e possibilitar o impresso para</w:t>
      </w:r>
      <w:r>
        <w:rPr>
          <w:rFonts w:ascii="Arial" w:hAnsi="Arial"/>
          <w:spacing w:val="1"/>
          <w:lang w:val="pt-PT"/>
        </w:rPr>
        <w:t xml:space="preserve"> </w:t>
      </w:r>
      <w:r>
        <w:rPr>
          <w:rFonts w:ascii="Arial" w:hAnsi="Arial"/>
          <w:lang w:val="pt-PT"/>
        </w:rPr>
        <w:t>outras</w:t>
      </w:r>
      <w:r>
        <w:rPr>
          <w:rFonts w:ascii="Arial" w:hAnsi="Arial"/>
          <w:spacing w:val="-2"/>
          <w:lang w:val="pt-PT"/>
        </w:rPr>
        <w:t xml:space="preserve"> </w:t>
      </w:r>
      <w:r>
        <w:rPr>
          <w:rFonts w:ascii="Arial" w:hAnsi="Arial"/>
          <w:lang w:val="pt-PT"/>
        </w:rPr>
        <w:t>redes</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serviços, podendo</w:t>
      </w:r>
      <w:r>
        <w:rPr>
          <w:rFonts w:ascii="Arial" w:hAnsi="Arial"/>
          <w:spacing w:val="1"/>
          <w:lang w:val="pt-PT"/>
        </w:rPr>
        <w:t xml:space="preserve"> </w:t>
      </w:r>
      <w:r>
        <w:rPr>
          <w:rFonts w:ascii="Arial" w:hAnsi="Arial"/>
          <w:lang w:val="pt-PT"/>
        </w:rPr>
        <w:t>inserir</w:t>
      </w:r>
      <w:r>
        <w:rPr>
          <w:rFonts w:ascii="Arial" w:hAnsi="Arial"/>
          <w:spacing w:val="-2"/>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vários e imprimir esse ofício com as informações preenchidas no cadastro.</w:t>
      </w:r>
    </w:p>
    <w:p w14:paraId="0E4F863E" w14:textId="77777777" w:rsidR="00C16CCC" w:rsidRDefault="00C16CCC" w:rsidP="00C16CCC">
      <w:pPr>
        <w:rPr>
          <w:rFonts w:ascii="Arial" w:hAnsi="Arial"/>
          <w:lang w:val="pt-PT"/>
        </w:rPr>
      </w:pPr>
    </w:p>
    <w:p w14:paraId="1BDDB25F" w14:textId="77777777" w:rsidR="00C16CCC" w:rsidRDefault="00C16CCC" w:rsidP="00C16CCC">
      <w:pPr>
        <w:tabs>
          <w:tab w:val="left" w:pos="1044"/>
        </w:tabs>
        <w:jc w:val="both"/>
        <w:rPr>
          <w:rFonts w:ascii="Arial" w:hAnsi="Arial"/>
          <w:b/>
          <w:bCs/>
          <w:lang w:val="pt-PT"/>
        </w:rPr>
      </w:pPr>
      <w:r>
        <w:rPr>
          <w:rFonts w:ascii="Arial" w:hAnsi="Arial"/>
          <w:b/>
          <w:bCs/>
          <w:lang w:val="pt-PT"/>
        </w:rPr>
        <w:t>4.35. – ABORDAGEM SOCIAL</w:t>
      </w:r>
    </w:p>
    <w:p w14:paraId="2310A2AE" w14:textId="77777777" w:rsidR="00C16CCC" w:rsidRDefault="00C16CCC" w:rsidP="00C16CCC">
      <w:pPr>
        <w:jc w:val="both"/>
        <w:rPr>
          <w:rFonts w:ascii="Arial" w:hAnsi="Arial"/>
          <w:color w:val="000000"/>
          <w:lang w:val="pt-PT"/>
        </w:rPr>
      </w:pPr>
      <w:r>
        <w:rPr>
          <w:rFonts w:ascii="Arial" w:hAnsi="Arial"/>
          <w:color w:val="000000"/>
          <w:lang w:val="pt-PT"/>
        </w:rPr>
        <w:t>4.35.1. Permitir registrar todas as abordagens sociais realizadas pela equipe de Abordagem Social informando no mínimo: data, hora da busca, observação e considerar cada pessoa abordada como uma abordagem, local, profissionais que realizaram a abordagem, forma de acesso, pessoa abordada (podendo ser uma inclusão manual ou ter cadastro no sistema), quais atividades foram realizadas na abordagem de acordo com o plano de ação do setor executor do serviço, os perfis dos abordados, os motivos que levaram eles a situação de rua, possibilidade de inserir um anexo e um campo descritivo de parecer da abordagem.</w:t>
      </w:r>
    </w:p>
    <w:p w14:paraId="503DC194" w14:textId="77777777" w:rsidR="00C16CCC" w:rsidRDefault="00C16CCC" w:rsidP="00C16CCC">
      <w:pPr>
        <w:jc w:val="both"/>
        <w:rPr>
          <w:rFonts w:ascii="Arial" w:hAnsi="Arial"/>
          <w:color w:val="000000"/>
          <w:lang w:val="pt-PT"/>
        </w:rPr>
      </w:pPr>
      <w:r>
        <w:rPr>
          <w:rFonts w:ascii="Arial" w:hAnsi="Arial"/>
          <w:color w:val="000000"/>
          <w:lang w:val="pt-PT"/>
        </w:rPr>
        <w:t>4.35.2. Permitir alterar, excluir e imprimir uma abordagem cadastrada e que as abordagens cadastradas sejam migradas para o RMA do Creas e/ou do Centro Pop.</w:t>
      </w:r>
    </w:p>
    <w:p w14:paraId="6C3838D5" w14:textId="77777777" w:rsidR="00C16CCC" w:rsidRDefault="00C16CCC" w:rsidP="00C16CCC">
      <w:pPr>
        <w:rPr>
          <w:rFonts w:ascii="Arial" w:hAnsi="Arial"/>
          <w:b/>
          <w:bCs/>
          <w:color w:val="000000"/>
          <w:lang w:val="pt-PT"/>
        </w:rPr>
      </w:pPr>
    </w:p>
    <w:p w14:paraId="43E93D10" w14:textId="77777777" w:rsidR="00C16CCC" w:rsidRDefault="00C16CCC" w:rsidP="00A33B61">
      <w:pPr>
        <w:numPr>
          <w:ilvl w:val="1"/>
          <w:numId w:val="23"/>
        </w:numPr>
        <w:tabs>
          <w:tab w:val="left" w:pos="1044"/>
        </w:tabs>
        <w:jc w:val="both"/>
        <w:rPr>
          <w:rFonts w:ascii="Arial" w:hAnsi="Arial"/>
          <w:b/>
          <w:bCs/>
          <w:lang w:val="pt-PT"/>
        </w:rPr>
      </w:pPr>
      <w:r>
        <w:rPr>
          <w:rFonts w:ascii="Arial" w:hAnsi="Arial"/>
          <w:b/>
          <w:bCs/>
          <w:lang w:val="pt-PT"/>
        </w:rPr>
        <w:t>– AGENDAMENTO DE PESSOAS</w:t>
      </w:r>
    </w:p>
    <w:p w14:paraId="65D8680D" w14:textId="77777777" w:rsidR="00C16CCC" w:rsidRDefault="00C16CCC" w:rsidP="00C16CCC">
      <w:pPr>
        <w:ind w:right="248"/>
        <w:jc w:val="both"/>
        <w:rPr>
          <w:rFonts w:ascii="Arial" w:hAnsi="Arial"/>
        </w:rPr>
      </w:pPr>
      <w:r>
        <w:rPr>
          <w:rFonts w:ascii="Arial" w:hAnsi="Arial"/>
          <w:lang w:val="pt-PT"/>
        </w:rPr>
        <w:t>4.36.1. Esse controle deve permitir agendar uma pessoa para ser atendida por um profissional na data e hora</w:t>
      </w:r>
      <w:r>
        <w:rPr>
          <w:rFonts w:ascii="Arial" w:hAnsi="Arial"/>
          <w:spacing w:val="1"/>
          <w:lang w:val="pt-PT"/>
        </w:rPr>
        <w:t xml:space="preserve"> </w:t>
      </w:r>
      <w:r>
        <w:rPr>
          <w:rFonts w:ascii="Arial" w:hAnsi="Arial"/>
          <w:lang w:val="pt-PT"/>
        </w:rPr>
        <w:t>marcada no formato de calendário. Após ser feito esse agendamento deve aparecer um alerta no menu</w:t>
      </w:r>
      <w:r>
        <w:rPr>
          <w:rFonts w:ascii="Arial" w:hAnsi="Arial"/>
          <w:spacing w:val="1"/>
          <w:lang w:val="pt-PT"/>
        </w:rPr>
        <w:t xml:space="preserve"> </w:t>
      </w:r>
      <w:r>
        <w:rPr>
          <w:rFonts w:ascii="Arial" w:hAnsi="Arial"/>
          <w:lang w:val="pt-PT"/>
        </w:rPr>
        <w:t>principal</w:t>
      </w:r>
      <w:r>
        <w:rPr>
          <w:rFonts w:ascii="Arial" w:hAnsi="Arial"/>
          <w:spacing w:val="-3"/>
          <w:lang w:val="pt-PT"/>
        </w:rPr>
        <w:t xml:space="preserve"> </w:t>
      </w:r>
      <w:r>
        <w:rPr>
          <w:rFonts w:ascii="Arial" w:hAnsi="Arial"/>
          <w:lang w:val="pt-PT"/>
        </w:rPr>
        <w:t>para</w:t>
      </w:r>
      <w:r>
        <w:rPr>
          <w:rFonts w:ascii="Arial" w:hAnsi="Arial"/>
          <w:spacing w:val="-2"/>
          <w:lang w:val="pt-PT"/>
        </w:rPr>
        <w:t xml:space="preserve"> </w:t>
      </w:r>
      <w:r>
        <w:rPr>
          <w:rFonts w:ascii="Arial" w:hAnsi="Arial"/>
          <w:lang w:val="pt-PT"/>
        </w:rPr>
        <w:t>o</w:t>
      </w:r>
      <w:r>
        <w:rPr>
          <w:rFonts w:ascii="Arial" w:hAnsi="Arial"/>
          <w:spacing w:val="-3"/>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agendado,</w:t>
      </w:r>
      <w:r>
        <w:rPr>
          <w:rFonts w:ascii="Arial" w:hAnsi="Arial"/>
          <w:spacing w:val="-3"/>
          <w:lang w:val="pt-PT"/>
        </w:rPr>
        <w:t xml:space="preserve"> </w:t>
      </w:r>
      <w:r>
        <w:rPr>
          <w:rFonts w:ascii="Arial" w:hAnsi="Arial"/>
          <w:lang w:val="pt-PT"/>
        </w:rPr>
        <w:t>mostrando</w:t>
      </w:r>
      <w:r>
        <w:rPr>
          <w:rFonts w:ascii="Arial" w:hAnsi="Arial"/>
          <w:spacing w:val="-1"/>
          <w:lang w:val="pt-PT"/>
        </w:rPr>
        <w:t xml:space="preserve"> </w:t>
      </w:r>
      <w:r>
        <w:rPr>
          <w:rFonts w:ascii="Arial" w:hAnsi="Arial"/>
          <w:lang w:val="pt-PT"/>
        </w:rPr>
        <w:t>as</w:t>
      </w:r>
      <w:r>
        <w:rPr>
          <w:rFonts w:ascii="Arial" w:hAnsi="Arial"/>
          <w:spacing w:val="-3"/>
          <w:lang w:val="pt-PT"/>
        </w:rPr>
        <w:t xml:space="preserve"> </w:t>
      </w:r>
      <w:r>
        <w:rPr>
          <w:rFonts w:ascii="Arial" w:hAnsi="Arial"/>
          <w:lang w:val="pt-PT"/>
        </w:rPr>
        <w:t>pessoas</w:t>
      </w:r>
      <w:r>
        <w:rPr>
          <w:rFonts w:ascii="Arial" w:hAnsi="Arial"/>
          <w:spacing w:val="-2"/>
          <w:lang w:val="pt-PT"/>
        </w:rPr>
        <w:t xml:space="preserve"> </w:t>
      </w:r>
      <w:r>
        <w:rPr>
          <w:rFonts w:ascii="Arial" w:hAnsi="Arial"/>
          <w:lang w:val="pt-PT"/>
        </w:rPr>
        <w:t>agendadas</w:t>
      </w:r>
      <w:r>
        <w:rPr>
          <w:rFonts w:ascii="Arial" w:hAnsi="Arial"/>
          <w:spacing w:val="-3"/>
          <w:lang w:val="pt-PT"/>
        </w:rPr>
        <w:t xml:space="preserve"> </w:t>
      </w:r>
      <w:r>
        <w:rPr>
          <w:rFonts w:ascii="Arial" w:hAnsi="Arial"/>
          <w:lang w:val="pt-PT"/>
        </w:rPr>
        <w:t>para</w:t>
      </w:r>
      <w:r>
        <w:rPr>
          <w:rFonts w:ascii="Arial" w:hAnsi="Arial"/>
          <w:spacing w:val="-2"/>
          <w:lang w:val="pt-PT"/>
        </w:rPr>
        <w:t xml:space="preserve"> </w:t>
      </w:r>
      <w:r>
        <w:rPr>
          <w:rFonts w:ascii="Arial" w:hAnsi="Arial"/>
          <w:lang w:val="pt-PT"/>
        </w:rPr>
        <w:t>atendimento</w:t>
      </w:r>
      <w:r>
        <w:rPr>
          <w:rFonts w:ascii="Arial" w:hAnsi="Arial"/>
          <w:spacing w:val="-3"/>
          <w:lang w:val="pt-PT"/>
        </w:rPr>
        <w:t xml:space="preserve"> </w:t>
      </w:r>
      <w:r>
        <w:rPr>
          <w:rFonts w:ascii="Arial" w:hAnsi="Arial"/>
          <w:lang w:val="pt-PT"/>
        </w:rPr>
        <w:t>no</w:t>
      </w:r>
      <w:r>
        <w:rPr>
          <w:rFonts w:ascii="Arial" w:hAnsi="Arial"/>
          <w:spacing w:val="-2"/>
          <w:lang w:val="pt-PT"/>
        </w:rPr>
        <w:t xml:space="preserve"> </w:t>
      </w:r>
      <w:r>
        <w:rPr>
          <w:rFonts w:ascii="Arial" w:hAnsi="Arial"/>
          <w:lang w:val="pt-PT"/>
        </w:rPr>
        <w:t>dia.</w:t>
      </w:r>
    </w:p>
    <w:p w14:paraId="3A1CA160" w14:textId="77777777" w:rsidR="00C16CCC" w:rsidRDefault="00C16CCC" w:rsidP="00C16CCC">
      <w:pPr>
        <w:spacing w:before="83"/>
        <w:jc w:val="both"/>
        <w:rPr>
          <w:rFonts w:ascii="Arial" w:hAnsi="Arial"/>
          <w:lang w:val="pt-PT"/>
        </w:rPr>
      </w:pPr>
      <w:r>
        <w:rPr>
          <w:rFonts w:ascii="Arial" w:hAnsi="Arial"/>
          <w:lang w:val="pt-PT"/>
        </w:rPr>
        <w:t>4.36.2. Permitir que ao escolher cada uma das opções, o filtro seja efetivado e só mostre registros daquela opção selecionada.</w:t>
      </w:r>
    </w:p>
    <w:p w14:paraId="7767B3DE" w14:textId="77777777" w:rsidR="00C16CCC" w:rsidRDefault="00C16CCC" w:rsidP="00C16CCC">
      <w:pPr>
        <w:jc w:val="both"/>
        <w:rPr>
          <w:rFonts w:ascii="Arial" w:hAnsi="Arial"/>
        </w:rPr>
      </w:pPr>
      <w:r>
        <w:rPr>
          <w:rFonts w:ascii="Arial" w:hAnsi="Arial"/>
          <w:lang w:val="pt-PT"/>
        </w:rPr>
        <w:t xml:space="preserve">4.36.3. Permitir que na tela do agendamento, tenha as opções de encaminhamento, transferência de agenda, impressão, fazer um agendamento público na Central Cadastro Único, onde todos poderão agendar utilizando </w:t>
      </w:r>
      <w:r>
        <w:rPr>
          <w:rFonts w:ascii="Arial" w:hAnsi="Arial"/>
          <w:lang w:val="pt-PT"/>
        </w:rPr>
        <w:lastRenderedPageBreak/>
        <w:t>computadores, notebooks ou celulares, utilizando um portal que estará disponível em um local de acesso público do município ocorrendo</w:t>
      </w:r>
      <w:r>
        <w:rPr>
          <w:rFonts w:ascii="Arial" w:hAnsi="Arial"/>
          <w:spacing w:val="-2"/>
          <w:lang w:val="pt-PT"/>
        </w:rPr>
        <w:t xml:space="preserve"> </w:t>
      </w:r>
      <w:r>
        <w:rPr>
          <w:rFonts w:ascii="Arial" w:hAnsi="Arial"/>
          <w:lang w:val="pt-PT"/>
        </w:rPr>
        <w:t>o</w:t>
      </w:r>
      <w:r>
        <w:rPr>
          <w:rFonts w:ascii="Arial" w:hAnsi="Arial"/>
          <w:spacing w:val="-3"/>
          <w:lang w:val="pt-PT"/>
        </w:rPr>
        <w:t xml:space="preserve"> </w:t>
      </w:r>
      <w:r>
        <w:rPr>
          <w:rFonts w:ascii="Arial" w:hAnsi="Arial"/>
          <w:lang w:val="pt-PT"/>
        </w:rPr>
        <w:t>envio</w:t>
      </w:r>
      <w:r>
        <w:rPr>
          <w:rFonts w:ascii="Arial" w:hAnsi="Arial"/>
          <w:spacing w:val="-3"/>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confirmação</w:t>
      </w:r>
      <w:r>
        <w:rPr>
          <w:rFonts w:ascii="Arial" w:hAnsi="Arial"/>
          <w:spacing w:val="-2"/>
          <w:lang w:val="pt-PT"/>
        </w:rPr>
        <w:t xml:space="preserve"> </w:t>
      </w:r>
      <w:r>
        <w:rPr>
          <w:rFonts w:ascii="Arial" w:hAnsi="Arial"/>
          <w:lang w:val="pt-PT"/>
        </w:rPr>
        <w:t>e</w:t>
      </w:r>
      <w:r>
        <w:rPr>
          <w:rFonts w:ascii="Arial" w:hAnsi="Arial"/>
          <w:spacing w:val="-3"/>
          <w:lang w:val="pt-PT"/>
        </w:rPr>
        <w:t xml:space="preserve"> </w:t>
      </w:r>
      <w:r>
        <w:rPr>
          <w:rFonts w:ascii="Arial" w:hAnsi="Arial"/>
          <w:lang w:val="pt-PT"/>
        </w:rPr>
        <w:t>remanejamento</w:t>
      </w:r>
      <w:r>
        <w:rPr>
          <w:rFonts w:ascii="Arial" w:hAnsi="Arial"/>
          <w:spacing w:val="-3"/>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agendamentos</w:t>
      </w:r>
      <w:r>
        <w:rPr>
          <w:rFonts w:ascii="Arial" w:hAnsi="Arial"/>
          <w:spacing w:val="-3"/>
          <w:lang w:val="pt-PT"/>
        </w:rPr>
        <w:t xml:space="preserve"> </w:t>
      </w:r>
      <w:r>
        <w:rPr>
          <w:rFonts w:ascii="Arial" w:hAnsi="Arial"/>
          <w:lang w:val="pt-PT"/>
        </w:rPr>
        <w:t>via</w:t>
      </w:r>
      <w:r>
        <w:rPr>
          <w:rFonts w:ascii="Arial" w:hAnsi="Arial"/>
          <w:spacing w:val="-2"/>
          <w:lang w:val="pt-PT"/>
        </w:rPr>
        <w:t xml:space="preserve"> </w:t>
      </w:r>
      <w:r>
        <w:rPr>
          <w:rFonts w:ascii="Arial" w:hAnsi="Arial"/>
          <w:lang w:val="pt-PT"/>
        </w:rPr>
        <w:t>SMS</w:t>
      </w:r>
      <w:r>
        <w:rPr>
          <w:rFonts w:ascii="Arial" w:hAnsi="Arial"/>
          <w:spacing w:val="-2"/>
          <w:lang w:val="pt-PT"/>
        </w:rPr>
        <w:t xml:space="preserve"> </w:t>
      </w:r>
      <w:r>
        <w:rPr>
          <w:rFonts w:ascii="Arial" w:hAnsi="Arial"/>
          <w:lang w:val="pt-PT"/>
        </w:rPr>
        <w:t>ou</w:t>
      </w:r>
      <w:r>
        <w:rPr>
          <w:rFonts w:ascii="Arial" w:hAnsi="Arial"/>
          <w:spacing w:val="52"/>
          <w:lang w:val="pt-PT"/>
        </w:rPr>
        <w:t xml:space="preserve"> </w:t>
      </w:r>
      <w:r>
        <w:rPr>
          <w:rFonts w:ascii="Arial" w:hAnsi="Arial"/>
          <w:lang w:val="pt-PT"/>
        </w:rPr>
        <w:t>Whatsapp.</w:t>
      </w:r>
    </w:p>
    <w:p w14:paraId="606C3D3D" w14:textId="77777777" w:rsidR="00C16CCC" w:rsidRDefault="00C16CCC" w:rsidP="00C16CCC">
      <w:pPr>
        <w:rPr>
          <w:rFonts w:ascii="Arial" w:hAnsi="Arial"/>
          <w:lang w:val="pt-PT"/>
        </w:rPr>
      </w:pPr>
    </w:p>
    <w:p w14:paraId="33763516" w14:textId="77777777" w:rsidR="00C16CCC" w:rsidRDefault="00C16CCC" w:rsidP="00A33B61">
      <w:pPr>
        <w:numPr>
          <w:ilvl w:val="1"/>
          <w:numId w:val="23"/>
        </w:numPr>
        <w:tabs>
          <w:tab w:val="left" w:pos="1044"/>
        </w:tabs>
        <w:jc w:val="both"/>
        <w:rPr>
          <w:rFonts w:ascii="Arial" w:hAnsi="Arial"/>
        </w:rPr>
      </w:pPr>
      <w:r>
        <w:rPr>
          <w:rFonts w:ascii="Arial" w:hAnsi="Arial"/>
          <w:b/>
          <w:bCs/>
          <w:lang w:val="pt-PT"/>
        </w:rPr>
        <w:t>– LOCALIZAÇÃO</w:t>
      </w:r>
      <w:r>
        <w:rPr>
          <w:rFonts w:ascii="Arial" w:hAnsi="Arial"/>
          <w:b/>
          <w:bCs/>
          <w:spacing w:val="-6"/>
          <w:lang w:val="pt-PT"/>
        </w:rPr>
        <w:t xml:space="preserve"> </w:t>
      </w:r>
      <w:r>
        <w:rPr>
          <w:rFonts w:ascii="Arial" w:hAnsi="Arial"/>
          <w:b/>
          <w:bCs/>
          <w:lang w:val="pt-PT"/>
        </w:rPr>
        <w:t>DE</w:t>
      </w:r>
      <w:r>
        <w:rPr>
          <w:rFonts w:ascii="Arial" w:hAnsi="Arial"/>
          <w:b/>
          <w:bCs/>
          <w:spacing w:val="-6"/>
          <w:lang w:val="pt-PT"/>
        </w:rPr>
        <w:t xml:space="preserve"> </w:t>
      </w:r>
      <w:r>
        <w:rPr>
          <w:rFonts w:ascii="Arial" w:hAnsi="Arial"/>
          <w:b/>
          <w:bCs/>
          <w:lang w:val="pt-PT"/>
        </w:rPr>
        <w:t>ARQUIVOS</w:t>
      </w:r>
      <w:r>
        <w:rPr>
          <w:rFonts w:ascii="Arial" w:hAnsi="Arial"/>
          <w:b/>
          <w:bCs/>
          <w:spacing w:val="-6"/>
          <w:lang w:val="pt-PT"/>
        </w:rPr>
        <w:t xml:space="preserve"> </w:t>
      </w:r>
      <w:r>
        <w:rPr>
          <w:rFonts w:ascii="Arial" w:hAnsi="Arial"/>
          <w:b/>
          <w:bCs/>
          <w:lang w:val="pt-PT"/>
        </w:rPr>
        <w:t>OU</w:t>
      </w:r>
      <w:r>
        <w:rPr>
          <w:rFonts w:ascii="Arial" w:hAnsi="Arial"/>
          <w:b/>
          <w:bCs/>
          <w:spacing w:val="-5"/>
          <w:lang w:val="pt-PT"/>
        </w:rPr>
        <w:t xml:space="preserve"> </w:t>
      </w:r>
      <w:r>
        <w:rPr>
          <w:rFonts w:ascii="Arial" w:hAnsi="Arial"/>
          <w:b/>
          <w:bCs/>
          <w:lang w:val="pt-PT"/>
        </w:rPr>
        <w:t>CADERNOS</w:t>
      </w:r>
    </w:p>
    <w:p w14:paraId="58DF645B" w14:textId="77777777" w:rsidR="00C16CCC" w:rsidRDefault="00C16CCC" w:rsidP="00C16CCC">
      <w:pPr>
        <w:ind w:right="250"/>
        <w:jc w:val="both"/>
        <w:rPr>
          <w:rFonts w:ascii="Arial" w:hAnsi="Arial"/>
        </w:rPr>
      </w:pPr>
      <w:r>
        <w:rPr>
          <w:rFonts w:ascii="Arial" w:hAnsi="Arial"/>
          <w:lang w:val="pt-PT"/>
        </w:rPr>
        <w:t>4.37.1. Possuir um local onde possa ser registrado, alterado e consultado, quais caixas e cadernos físicos estão</w:t>
      </w:r>
      <w:r>
        <w:rPr>
          <w:rFonts w:ascii="Arial" w:hAnsi="Arial"/>
          <w:spacing w:val="1"/>
          <w:lang w:val="pt-PT"/>
        </w:rPr>
        <w:t xml:space="preserve"> </w:t>
      </w:r>
      <w:r>
        <w:rPr>
          <w:rFonts w:ascii="Arial" w:hAnsi="Arial"/>
          <w:lang w:val="pt-PT"/>
        </w:rPr>
        <w:t>vinculados</w:t>
      </w:r>
      <w:r>
        <w:rPr>
          <w:rFonts w:ascii="Arial" w:hAnsi="Arial"/>
          <w:spacing w:val="-2"/>
          <w:lang w:val="pt-PT"/>
        </w:rPr>
        <w:t xml:space="preserve"> </w:t>
      </w:r>
      <w:r>
        <w:rPr>
          <w:rFonts w:ascii="Arial" w:hAnsi="Arial"/>
          <w:lang w:val="pt-PT"/>
        </w:rPr>
        <w:t>aos</w:t>
      </w:r>
      <w:r>
        <w:rPr>
          <w:rFonts w:ascii="Arial" w:hAnsi="Arial"/>
          <w:spacing w:val="-1"/>
          <w:lang w:val="pt-PT"/>
        </w:rPr>
        <w:t xml:space="preserve"> </w:t>
      </w:r>
      <w:r>
        <w:rPr>
          <w:rFonts w:ascii="Arial" w:hAnsi="Arial"/>
          <w:lang w:val="pt-PT"/>
        </w:rPr>
        <w:t>beneficiários do</w:t>
      </w:r>
      <w:r>
        <w:rPr>
          <w:rFonts w:ascii="Arial" w:hAnsi="Arial"/>
          <w:spacing w:val="-1"/>
          <w:lang w:val="pt-PT"/>
        </w:rPr>
        <w:t xml:space="preserve"> </w:t>
      </w:r>
      <w:r>
        <w:rPr>
          <w:rFonts w:ascii="Arial" w:hAnsi="Arial"/>
          <w:lang w:val="pt-PT"/>
        </w:rPr>
        <w:t>sistema, podendo pesquisar por caixa/caderno ou endereço/bairro, selecionando se devem buscar somente os</w:t>
      </w:r>
      <w:r>
        <w:rPr>
          <w:rFonts w:ascii="Arial" w:hAnsi="Arial"/>
          <w:spacing w:val="1"/>
          <w:lang w:val="pt-PT"/>
        </w:rPr>
        <w:t xml:space="preserve"> </w:t>
      </w:r>
      <w:r>
        <w:rPr>
          <w:rFonts w:ascii="Arial" w:hAnsi="Arial"/>
          <w:lang w:val="pt-PT"/>
        </w:rPr>
        <w:t>responsáveis ou todos os membros da família.</w:t>
      </w:r>
    </w:p>
    <w:p w14:paraId="0D19EF52" w14:textId="77777777" w:rsidR="00C16CCC" w:rsidRDefault="00C16CCC" w:rsidP="00C16CCC">
      <w:pPr>
        <w:rPr>
          <w:rFonts w:ascii="Arial" w:hAnsi="Arial"/>
          <w:lang w:val="pt-PT"/>
        </w:rPr>
      </w:pPr>
    </w:p>
    <w:p w14:paraId="36FEE4B9" w14:textId="77777777" w:rsidR="00C16CCC" w:rsidRDefault="00C16CCC" w:rsidP="00A33B61">
      <w:pPr>
        <w:numPr>
          <w:ilvl w:val="1"/>
          <w:numId w:val="23"/>
        </w:numPr>
        <w:tabs>
          <w:tab w:val="left" w:pos="1044"/>
        </w:tabs>
        <w:jc w:val="both"/>
        <w:rPr>
          <w:rFonts w:ascii="Arial" w:hAnsi="Arial"/>
        </w:rPr>
      </w:pPr>
      <w:r>
        <w:rPr>
          <w:rFonts w:ascii="Arial" w:hAnsi="Arial"/>
          <w:b/>
          <w:bCs/>
          <w:lang w:val="pt-PT"/>
        </w:rPr>
        <w:t>– AGENDA</w:t>
      </w:r>
      <w:r>
        <w:rPr>
          <w:rFonts w:ascii="Arial" w:hAnsi="Arial"/>
          <w:b/>
          <w:bCs/>
          <w:spacing w:val="-3"/>
          <w:lang w:val="pt-PT"/>
        </w:rPr>
        <w:t xml:space="preserve"> </w:t>
      </w:r>
      <w:r>
        <w:rPr>
          <w:rFonts w:ascii="Arial" w:hAnsi="Arial"/>
          <w:b/>
          <w:bCs/>
          <w:lang w:val="pt-PT"/>
        </w:rPr>
        <w:t>INTERNA</w:t>
      </w:r>
      <w:r>
        <w:rPr>
          <w:rFonts w:ascii="Arial" w:hAnsi="Arial"/>
          <w:b/>
          <w:bCs/>
          <w:spacing w:val="-4"/>
          <w:lang w:val="pt-PT"/>
        </w:rPr>
        <w:t xml:space="preserve"> </w:t>
      </w:r>
      <w:r>
        <w:rPr>
          <w:rFonts w:ascii="Arial" w:hAnsi="Arial"/>
          <w:b/>
          <w:bCs/>
          <w:lang w:val="pt-PT"/>
        </w:rPr>
        <w:t>DA</w:t>
      </w:r>
      <w:r>
        <w:rPr>
          <w:rFonts w:ascii="Arial" w:hAnsi="Arial"/>
          <w:b/>
          <w:bCs/>
          <w:spacing w:val="-4"/>
          <w:lang w:val="pt-PT"/>
        </w:rPr>
        <w:t xml:space="preserve"> </w:t>
      </w:r>
      <w:r>
        <w:rPr>
          <w:rFonts w:ascii="Arial" w:hAnsi="Arial"/>
          <w:b/>
          <w:bCs/>
          <w:lang w:val="pt-PT"/>
        </w:rPr>
        <w:t>UNIDADE</w:t>
      </w:r>
    </w:p>
    <w:p w14:paraId="6B994F11" w14:textId="77777777" w:rsidR="00C16CCC" w:rsidRDefault="00C16CCC" w:rsidP="00C16CCC">
      <w:pPr>
        <w:jc w:val="both"/>
        <w:rPr>
          <w:rFonts w:ascii="Arial" w:hAnsi="Arial"/>
          <w:lang w:val="pt-PT"/>
        </w:rPr>
      </w:pPr>
      <w:r>
        <w:rPr>
          <w:rFonts w:ascii="Arial" w:hAnsi="Arial"/>
          <w:lang w:val="pt-PT"/>
        </w:rPr>
        <w:t>4.38.1. Possuir uma agenda geral com todos os acontecimentos da unidade cadastrados, separados por controles com a opção de bloquear o dia para que nenhum agendamento seja criado e visualizar os agendamentos existentes, reuniões profissionais, visitas, atendimentos coletivos e qualquer outro tipo de planejamento que será executado pelo setor diferenciando por cores com a opção de imprimir.</w:t>
      </w:r>
    </w:p>
    <w:p w14:paraId="737B326A" w14:textId="77777777" w:rsidR="00C16CCC" w:rsidRDefault="00C16CCC" w:rsidP="00C16CCC">
      <w:pPr>
        <w:rPr>
          <w:rFonts w:ascii="Arial" w:hAnsi="Arial"/>
          <w:lang w:val="pt-PT"/>
        </w:rPr>
      </w:pPr>
    </w:p>
    <w:p w14:paraId="5849F46F" w14:textId="77777777" w:rsidR="00C16CCC" w:rsidRDefault="00C16CCC" w:rsidP="00A33B61">
      <w:pPr>
        <w:numPr>
          <w:ilvl w:val="1"/>
          <w:numId w:val="23"/>
        </w:numPr>
        <w:tabs>
          <w:tab w:val="left" w:pos="1044"/>
        </w:tabs>
        <w:jc w:val="both"/>
        <w:rPr>
          <w:rFonts w:ascii="Arial" w:hAnsi="Arial"/>
          <w:b/>
          <w:bCs/>
          <w:lang w:val="pt-PT"/>
        </w:rPr>
      </w:pPr>
      <w:r>
        <w:rPr>
          <w:rFonts w:ascii="Arial" w:hAnsi="Arial"/>
          <w:b/>
          <w:bCs/>
          <w:lang w:val="pt-PT"/>
        </w:rPr>
        <w:t>- RECEPÇÃO</w:t>
      </w:r>
    </w:p>
    <w:p w14:paraId="28331DC4" w14:textId="77777777" w:rsidR="00C16CCC" w:rsidRDefault="00C16CCC" w:rsidP="00C16CCC">
      <w:pPr>
        <w:jc w:val="both"/>
        <w:rPr>
          <w:rFonts w:ascii="Arial" w:hAnsi="Arial"/>
          <w:lang w:val="pt-PT"/>
        </w:rPr>
      </w:pPr>
      <w:r>
        <w:rPr>
          <w:rFonts w:ascii="Arial" w:hAnsi="Arial"/>
          <w:lang w:val="pt-PT"/>
        </w:rPr>
        <w:t>4.39.1. Na recepção devem ser registrados as pessoas que serão atendidas pelos técnicos e qual assunto será tratado. Após a pessoa ser cadastrada na recepção, deve aparecer para o técnico um alerta (visual e sonoro) mostrando quais as pessoas estão aguardando para serem atendidas.</w:t>
      </w:r>
    </w:p>
    <w:p w14:paraId="4C09C111" w14:textId="77777777" w:rsidR="00C16CCC" w:rsidRDefault="00C16CCC" w:rsidP="00C16CCC">
      <w:pPr>
        <w:jc w:val="both"/>
        <w:rPr>
          <w:rFonts w:ascii="Arial" w:hAnsi="Arial"/>
          <w:lang w:val="pt-PT"/>
        </w:rPr>
      </w:pPr>
      <w:r>
        <w:rPr>
          <w:rFonts w:ascii="Arial" w:hAnsi="Arial"/>
          <w:lang w:val="pt-PT"/>
        </w:rPr>
        <w:t>4.39.2. Permitir imprimir uma declaração de comparecimento informando o período em que a pessoa esteve no local.</w:t>
      </w:r>
    </w:p>
    <w:p w14:paraId="2D40935A" w14:textId="77777777" w:rsidR="00C16CCC" w:rsidRDefault="00C16CCC" w:rsidP="00C16CCC">
      <w:pPr>
        <w:rPr>
          <w:rFonts w:ascii="Arial" w:hAnsi="Arial"/>
          <w:lang w:val="pt-PT"/>
        </w:rPr>
      </w:pPr>
    </w:p>
    <w:p w14:paraId="2161A5EF" w14:textId="77777777" w:rsidR="00C16CCC" w:rsidRDefault="00C16CCC" w:rsidP="00A33B61">
      <w:pPr>
        <w:numPr>
          <w:ilvl w:val="1"/>
          <w:numId w:val="23"/>
        </w:numPr>
        <w:tabs>
          <w:tab w:val="left" w:pos="1211"/>
        </w:tabs>
        <w:jc w:val="both"/>
        <w:rPr>
          <w:rFonts w:ascii="Arial" w:hAnsi="Arial"/>
        </w:rPr>
      </w:pPr>
      <w:r>
        <w:rPr>
          <w:rFonts w:ascii="Arial" w:hAnsi="Arial"/>
          <w:b/>
          <w:bCs/>
          <w:lang w:val="pt-PT"/>
        </w:rPr>
        <w:t>– AVERIGUAÇÃO</w:t>
      </w:r>
      <w:r>
        <w:rPr>
          <w:rFonts w:ascii="Arial" w:hAnsi="Arial"/>
          <w:b/>
          <w:bCs/>
          <w:spacing w:val="-5"/>
          <w:lang w:val="pt-PT"/>
        </w:rPr>
        <w:t xml:space="preserve"> </w:t>
      </w:r>
      <w:r>
        <w:rPr>
          <w:rFonts w:ascii="Arial" w:hAnsi="Arial"/>
          <w:b/>
          <w:bCs/>
          <w:lang w:val="pt-PT"/>
        </w:rPr>
        <w:t>BOLSA</w:t>
      </w:r>
      <w:r>
        <w:rPr>
          <w:rFonts w:ascii="Arial" w:hAnsi="Arial"/>
          <w:b/>
          <w:bCs/>
          <w:spacing w:val="-3"/>
          <w:lang w:val="pt-PT"/>
        </w:rPr>
        <w:t xml:space="preserve"> </w:t>
      </w:r>
      <w:r>
        <w:rPr>
          <w:rFonts w:ascii="Arial" w:hAnsi="Arial"/>
          <w:b/>
          <w:bCs/>
          <w:lang w:val="pt-PT"/>
        </w:rPr>
        <w:t>FAMÍLIA</w:t>
      </w:r>
    </w:p>
    <w:p w14:paraId="3A278B2E" w14:textId="77777777" w:rsidR="00C16CCC" w:rsidRDefault="00C16CCC" w:rsidP="00C16CCC">
      <w:pPr>
        <w:jc w:val="both"/>
        <w:rPr>
          <w:rFonts w:ascii="Arial" w:hAnsi="Arial"/>
          <w:lang w:val="pt-PT"/>
        </w:rPr>
      </w:pPr>
      <w:r>
        <w:rPr>
          <w:rFonts w:ascii="Arial" w:hAnsi="Arial"/>
          <w:lang w:val="pt-PT"/>
        </w:rPr>
        <w:t>4.40.1. Permitir visualizar a lista nominal de todas as famílias que estão em averiguação do programa BOLSA FAMÍLIA, visualizando o grupo que se encontra, se é revisão cadastral e a situação da pessoa (excluidas, pendentes ou atualizadas).</w:t>
      </w:r>
    </w:p>
    <w:p w14:paraId="1A1336E2" w14:textId="77777777" w:rsidR="00C16CCC" w:rsidRDefault="00C16CCC" w:rsidP="00C16CCC">
      <w:pPr>
        <w:rPr>
          <w:rFonts w:ascii="Arial" w:hAnsi="Arial"/>
          <w:lang w:val="pt-PT"/>
        </w:rPr>
      </w:pPr>
    </w:p>
    <w:p w14:paraId="6E2D4767" w14:textId="77777777" w:rsidR="00C16CCC" w:rsidRDefault="00C16CCC" w:rsidP="00A33B61">
      <w:pPr>
        <w:numPr>
          <w:ilvl w:val="1"/>
          <w:numId w:val="23"/>
        </w:numPr>
        <w:tabs>
          <w:tab w:val="left" w:pos="1211"/>
        </w:tabs>
        <w:jc w:val="both"/>
        <w:rPr>
          <w:rFonts w:ascii="Arial" w:hAnsi="Arial"/>
        </w:rPr>
      </w:pPr>
      <w:r>
        <w:rPr>
          <w:rFonts w:ascii="Arial" w:hAnsi="Arial"/>
          <w:b/>
          <w:bCs/>
          <w:lang w:val="pt-PT"/>
        </w:rPr>
        <w:t>– ATENDIMENTO</w:t>
      </w:r>
      <w:r>
        <w:rPr>
          <w:rFonts w:ascii="Arial" w:hAnsi="Arial"/>
          <w:b/>
          <w:bCs/>
          <w:spacing w:val="-4"/>
          <w:lang w:val="pt-PT"/>
        </w:rPr>
        <w:t xml:space="preserve"> </w:t>
      </w:r>
      <w:r>
        <w:rPr>
          <w:rFonts w:ascii="Arial" w:hAnsi="Arial"/>
          <w:b/>
          <w:bCs/>
          <w:lang w:val="pt-PT"/>
        </w:rPr>
        <w:t>DA</w:t>
      </w:r>
      <w:r>
        <w:rPr>
          <w:rFonts w:ascii="Arial" w:hAnsi="Arial"/>
          <w:b/>
          <w:bCs/>
          <w:spacing w:val="-3"/>
          <w:lang w:val="pt-PT"/>
        </w:rPr>
        <w:t xml:space="preserve"> </w:t>
      </w:r>
      <w:r>
        <w:rPr>
          <w:rFonts w:ascii="Arial" w:hAnsi="Arial"/>
          <w:b/>
          <w:bCs/>
          <w:lang w:val="pt-PT"/>
        </w:rPr>
        <w:t>SECRETARIA/</w:t>
      </w:r>
      <w:r>
        <w:rPr>
          <w:rFonts w:ascii="Arial" w:hAnsi="Arial"/>
          <w:b/>
          <w:bCs/>
          <w:spacing w:val="-2"/>
          <w:lang w:val="pt-PT"/>
        </w:rPr>
        <w:t xml:space="preserve"> </w:t>
      </w:r>
      <w:r>
        <w:rPr>
          <w:rFonts w:ascii="Arial" w:hAnsi="Arial"/>
          <w:b/>
          <w:bCs/>
          <w:lang w:val="pt-PT"/>
        </w:rPr>
        <w:t>ORGÃO</w:t>
      </w:r>
      <w:r>
        <w:rPr>
          <w:rFonts w:ascii="Arial" w:hAnsi="Arial"/>
          <w:b/>
          <w:bCs/>
          <w:spacing w:val="-3"/>
          <w:lang w:val="pt-PT"/>
        </w:rPr>
        <w:t xml:space="preserve"> </w:t>
      </w:r>
      <w:r>
        <w:rPr>
          <w:rFonts w:ascii="Arial" w:hAnsi="Arial"/>
          <w:b/>
          <w:bCs/>
          <w:lang w:val="pt-PT"/>
        </w:rPr>
        <w:t>GESTOR</w:t>
      </w:r>
    </w:p>
    <w:p w14:paraId="5A192950" w14:textId="77777777" w:rsidR="00C16CCC" w:rsidRDefault="00C16CCC" w:rsidP="00C16CCC">
      <w:pPr>
        <w:jc w:val="both"/>
        <w:rPr>
          <w:rFonts w:ascii="Arial" w:hAnsi="Arial"/>
          <w:lang w:val="pt-PT"/>
        </w:rPr>
      </w:pPr>
      <w:r>
        <w:rPr>
          <w:rFonts w:ascii="Arial" w:hAnsi="Arial"/>
          <w:lang w:val="pt-PT"/>
        </w:rPr>
        <w:t>4.41.1. Permitir visualizar a data de cadastro, hora de cadastro e o profissional responsável do atendimento, a hora inicial e a hora final do Atendimento, o local, podendo cadastrar sem sair da tela, caso não exista o local cadastrado, os profissionais atendidos de diferentes unidades, a pessoa a quem o atendimento se refere, a conclusão do atendimento e gerar um encaminhamento diretamente da tela de atendimento.</w:t>
      </w:r>
    </w:p>
    <w:p w14:paraId="1252B550" w14:textId="77777777" w:rsidR="00C16CCC" w:rsidRDefault="00C16CCC" w:rsidP="00C16CCC">
      <w:pPr>
        <w:rPr>
          <w:rFonts w:ascii="Arial" w:hAnsi="Arial"/>
          <w:lang w:val="pt-PT"/>
        </w:rPr>
      </w:pPr>
    </w:p>
    <w:p w14:paraId="0A0269F9" w14:textId="77777777" w:rsidR="00C16CCC" w:rsidRDefault="00C16CCC" w:rsidP="00A33B61">
      <w:pPr>
        <w:numPr>
          <w:ilvl w:val="1"/>
          <w:numId w:val="23"/>
        </w:numPr>
        <w:tabs>
          <w:tab w:val="left" w:pos="1211"/>
        </w:tabs>
        <w:rPr>
          <w:rFonts w:ascii="Arial" w:hAnsi="Arial"/>
        </w:rPr>
      </w:pPr>
      <w:r>
        <w:rPr>
          <w:rFonts w:ascii="Arial" w:hAnsi="Arial"/>
          <w:b/>
          <w:bCs/>
          <w:lang w:val="pt-PT"/>
        </w:rPr>
        <w:t>- BENEFÍCIO</w:t>
      </w:r>
      <w:r>
        <w:rPr>
          <w:rFonts w:ascii="Arial" w:hAnsi="Arial"/>
          <w:b/>
          <w:bCs/>
          <w:spacing w:val="-6"/>
          <w:lang w:val="pt-PT"/>
        </w:rPr>
        <w:t xml:space="preserve"> </w:t>
      </w:r>
      <w:r>
        <w:rPr>
          <w:rFonts w:ascii="Arial" w:hAnsi="Arial"/>
          <w:b/>
          <w:bCs/>
          <w:lang w:val="pt-PT"/>
        </w:rPr>
        <w:t>–</w:t>
      </w:r>
      <w:r>
        <w:rPr>
          <w:rFonts w:ascii="Arial" w:hAnsi="Arial"/>
          <w:b/>
          <w:bCs/>
          <w:spacing w:val="-5"/>
          <w:lang w:val="pt-PT"/>
        </w:rPr>
        <w:t xml:space="preserve"> </w:t>
      </w:r>
      <w:r>
        <w:rPr>
          <w:rFonts w:ascii="Arial" w:hAnsi="Arial"/>
          <w:b/>
          <w:bCs/>
          <w:lang w:val="pt-PT"/>
        </w:rPr>
        <w:t>DISTRIBUIÇÃO</w:t>
      </w:r>
    </w:p>
    <w:p w14:paraId="19A839DF" w14:textId="77777777" w:rsidR="00C16CCC" w:rsidRDefault="00C16CCC" w:rsidP="00C16CCC">
      <w:pPr>
        <w:ind w:right="250"/>
        <w:jc w:val="both"/>
        <w:rPr>
          <w:rFonts w:ascii="Arial" w:hAnsi="Arial"/>
        </w:rPr>
      </w:pPr>
      <w:r>
        <w:rPr>
          <w:rFonts w:ascii="Arial" w:hAnsi="Arial"/>
          <w:lang w:val="pt-PT"/>
        </w:rPr>
        <w:t>4.42.1. Deverá contar com um controle de distribuição de benefícios, principalmente leite e verduras,</w:t>
      </w:r>
      <w:r>
        <w:rPr>
          <w:rFonts w:ascii="Arial" w:hAnsi="Arial"/>
          <w:spacing w:val="1"/>
          <w:lang w:val="pt-PT"/>
        </w:rPr>
        <w:t xml:space="preserve"> </w:t>
      </w:r>
      <w:r>
        <w:rPr>
          <w:rFonts w:ascii="Arial" w:hAnsi="Arial"/>
          <w:lang w:val="pt-PT"/>
        </w:rPr>
        <w:t>possibilitando cadastrar ponto de entrega, entrada, saída, perca, posição do estoque, planejamento e controlar</w:t>
      </w:r>
      <w:r>
        <w:rPr>
          <w:rFonts w:ascii="Arial" w:hAnsi="Arial"/>
          <w:spacing w:val="1"/>
          <w:lang w:val="pt-PT"/>
        </w:rPr>
        <w:t xml:space="preserve"> </w:t>
      </w:r>
      <w:r>
        <w:rPr>
          <w:rFonts w:ascii="Arial" w:hAnsi="Arial"/>
          <w:lang w:val="pt-PT"/>
        </w:rPr>
        <w:t>as</w:t>
      </w:r>
      <w:r>
        <w:rPr>
          <w:rFonts w:ascii="Arial" w:hAnsi="Arial"/>
          <w:spacing w:val="-2"/>
          <w:lang w:val="pt-PT"/>
        </w:rPr>
        <w:t xml:space="preserve"> </w:t>
      </w:r>
      <w:r>
        <w:rPr>
          <w:rFonts w:ascii="Arial" w:hAnsi="Arial"/>
          <w:lang w:val="pt-PT"/>
        </w:rPr>
        <w:t>pessoas</w:t>
      </w:r>
      <w:r>
        <w:rPr>
          <w:rFonts w:ascii="Arial" w:hAnsi="Arial"/>
          <w:spacing w:val="-1"/>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grupo.</w:t>
      </w:r>
    </w:p>
    <w:p w14:paraId="65C0CD44" w14:textId="77777777" w:rsidR="00C16CCC" w:rsidRDefault="00C16CCC" w:rsidP="00C16CCC">
      <w:pPr>
        <w:ind w:right="249"/>
        <w:jc w:val="both"/>
        <w:rPr>
          <w:rFonts w:ascii="Arial" w:hAnsi="Arial"/>
        </w:rPr>
      </w:pPr>
      <w:r>
        <w:rPr>
          <w:rFonts w:ascii="Arial" w:hAnsi="Arial"/>
          <w:lang w:val="pt-PT"/>
        </w:rPr>
        <w:t>4.42.2. Ao cadastrar o ponto de entrega, o profissional deverá informar o nome do ponto, a micro área, o bairro, os</w:t>
      </w:r>
      <w:r>
        <w:rPr>
          <w:rFonts w:ascii="Arial" w:hAnsi="Arial"/>
          <w:spacing w:val="1"/>
          <w:lang w:val="pt-PT"/>
        </w:rPr>
        <w:t xml:space="preserve"> </w:t>
      </w:r>
      <w:r>
        <w:rPr>
          <w:rFonts w:ascii="Arial" w:hAnsi="Arial"/>
          <w:lang w:val="pt-PT"/>
        </w:rPr>
        <w:t>voluntários</w:t>
      </w:r>
      <w:r>
        <w:rPr>
          <w:rFonts w:ascii="Arial" w:hAnsi="Arial"/>
          <w:spacing w:val="45"/>
          <w:lang w:val="pt-PT"/>
        </w:rPr>
        <w:t xml:space="preserve"> </w:t>
      </w:r>
      <w:r>
        <w:rPr>
          <w:rFonts w:ascii="Arial" w:hAnsi="Arial"/>
          <w:lang w:val="pt-PT"/>
        </w:rPr>
        <w:t>que</w:t>
      </w:r>
      <w:r>
        <w:rPr>
          <w:rFonts w:ascii="Arial" w:hAnsi="Arial"/>
          <w:spacing w:val="45"/>
          <w:lang w:val="pt-PT"/>
        </w:rPr>
        <w:t xml:space="preserve"> </w:t>
      </w:r>
      <w:r>
        <w:rPr>
          <w:rFonts w:ascii="Arial" w:hAnsi="Arial"/>
          <w:lang w:val="pt-PT"/>
        </w:rPr>
        <w:t>farão</w:t>
      </w:r>
      <w:r>
        <w:rPr>
          <w:rFonts w:ascii="Arial" w:hAnsi="Arial"/>
          <w:spacing w:val="45"/>
          <w:lang w:val="pt-PT"/>
        </w:rPr>
        <w:t xml:space="preserve"> </w:t>
      </w:r>
      <w:r>
        <w:rPr>
          <w:rFonts w:ascii="Arial" w:hAnsi="Arial"/>
          <w:lang w:val="pt-PT"/>
        </w:rPr>
        <w:t>a</w:t>
      </w:r>
      <w:r>
        <w:rPr>
          <w:rFonts w:ascii="Arial" w:hAnsi="Arial"/>
          <w:spacing w:val="45"/>
          <w:lang w:val="pt-PT"/>
        </w:rPr>
        <w:t xml:space="preserve"> </w:t>
      </w:r>
      <w:r>
        <w:rPr>
          <w:rFonts w:ascii="Arial" w:hAnsi="Arial"/>
          <w:lang w:val="pt-PT"/>
        </w:rPr>
        <w:t>entrega</w:t>
      </w:r>
      <w:r>
        <w:rPr>
          <w:rFonts w:ascii="Arial" w:hAnsi="Arial"/>
          <w:spacing w:val="46"/>
          <w:lang w:val="pt-PT"/>
        </w:rPr>
        <w:t xml:space="preserve"> </w:t>
      </w:r>
      <w:r>
        <w:rPr>
          <w:rFonts w:ascii="Arial" w:hAnsi="Arial"/>
          <w:lang w:val="pt-PT"/>
        </w:rPr>
        <w:t>do</w:t>
      </w:r>
      <w:r>
        <w:rPr>
          <w:rFonts w:ascii="Arial" w:hAnsi="Arial"/>
          <w:spacing w:val="45"/>
          <w:lang w:val="pt-PT"/>
        </w:rPr>
        <w:t xml:space="preserve"> </w:t>
      </w:r>
      <w:r>
        <w:rPr>
          <w:rFonts w:ascii="Arial" w:hAnsi="Arial"/>
          <w:lang w:val="pt-PT"/>
        </w:rPr>
        <w:t>benefício,</w:t>
      </w:r>
      <w:r>
        <w:rPr>
          <w:rFonts w:ascii="Arial" w:hAnsi="Arial"/>
          <w:spacing w:val="45"/>
          <w:lang w:val="pt-PT"/>
        </w:rPr>
        <w:t xml:space="preserve"> </w:t>
      </w:r>
      <w:r>
        <w:rPr>
          <w:rFonts w:ascii="Arial" w:hAnsi="Arial"/>
          <w:lang w:val="pt-PT"/>
        </w:rPr>
        <w:t>o</w:t>
      </w:r>
      <w:r>
        <w:rPr>
          <w:rFonts w:ascii="Arial" w:hAnsi="Arial"/>
          <w:spacing w:val="45"/>
          <w:lang w:val="pt-PT"/>
        </w:rPr>
        <w:t xml:space="preserve"> </w:t>
      </w:r>
      <w:r>
        <w:rPr>
          <w:rFonts w:ascii="Arial" w:hAnsi="Arial"/>
          <w:lang w:val="pt-PT"/>
        </w:rPr>
        <w:t>tipo</w:t>
      </w:r>
      <w:r>
        <w:rPr>
          <w:rFonts w:ascii="Arial" w:hAnsi="Arial"/>
          <w:spacing w:val="46"/>
          <w:lang w:val="pt-PT"/>
        </w:rPr>
        <w:t xml:space="preserve"> </w:t>
      </w:r>
      <w:r>
        <w:rPr>
          <w:rFonts w:ascii="Arial" w:hAnsi="Arial"/>
          <w:lang w:val="pt-PT"/>
        </w:rPr>
        <w:t>de</w:t>
      </w:r>
      <w:r>
        <w:rPr>
          <w:rFonts w:ascii="Arial" w:hAnsi="Arial"/>
          <w:spacing w:val="45"/>
          <w:lang w:val="pt-PT"/>
        </w:rPr>
        <w:t xml:space="preserve"> </w:t>
      </w:r>
      <w:r>
        <w:rPr>
          <w:rFonts w:ascii="Arial" w:hAnsi="Arial"/>
          <w:lang w:val="pt-PT"/>
        </w:rPr>
        <w:t>local,</w:t>
      </w:r>
      <w:r>
        <w:rPr>
          <w:rFonts w:ascii="Arial" w:hAnsi="Arial"/>
          <w:spacing w:val="45"/>
          <w:lang w:val="pt-PT"/>
        </w:rPr>
        <w:t xml:space="preserve"> </w:t>
      </w:r>
      <w:r>
        <w:rPr>
          <w:rFonts w:ascii="Arial" w:hAnsi="Arial"/>
          <w:lang w:val="pt-PT"/>
        </w:rPr>
        <w:t>informando</w:t>
      </w:r>
      <w:r>
        <w:rPr>
          <w:rFonts w:ascii="Arial" w:hAnsi="Arial"/>
          <w:spacing w:val="45"/>
          <w:lang w:val="pt-PT"/>
        </w:rPr>
        <w:t xml:space="preserve"> </w:t>
      </w:r>
      <w:r>
        <w:rPr>
          <w:rFonts w:ascii="Arial" w:hAnsi="Arial"/>
          <w:lang w:val="pt-PT"/>
        </w:rPr>
        <w:t>se</w:t>
      </w:r>
      <w:r>
        <w:rPr>
          <w:rFonts w:ascii="Arial" w:hAnsi="Arial"/>
          <w:spacing w:val="45"/>
          <w:lang w:val="pt-PT"/>
        </w:rPr>
        <w:t xml:space="preserve"> </w:t>
      </w:r>
      <w:r>
        <w:rPr>
          <w:rFonts w:ascii="Arial" w:hAnsi="Arial"/>
          <w:lang w:val="pt-PT"/>
        </w:rPr>
        <w:t>é</w:t>
      </w:r>
      <w:r>
        <w:rPr>
          <w:rFonts w:ascii="Arial" w:hAnsi="Arial"/>
          <w:spacing w:val="46"/>
          <w:lang w:val="pt-PT"/>
        </w:rPr>
        <w:t xml:space="preserve"> </w:t>
      </w:r>
      <w:r>
        <w:rPr>
          <w:rFonts w:ascii="Arial" w:hAnsi="Arial"/>
          <w:lang w:val="pt-PT"/>
        </w:rPr>
        <w:t>igreja,</w:t>
      </w:r>
      <w:r>
        <w:rPr>
          <w:rFonts w:ascii="Arial" w:hAnsi="Arial"/>
          <w:spacing w:val="45"/>
          <w:lang w:val="pt-PT"/>
        </w:rPr>
        <w:t xml:space="preserve"> </w:t>
      </w:r>
      <w:r>
        <w:rPr>
          <w:rFonts w:ascii="Arial" w:hAnsi="Arial"/>
          <w:lang w:val="pt-PT"/>
        </w:rPr>
        <w:t>unidade</w:t>
      </w:r>
      <w:r>
        <w:rPr>
          <w:rFonts w:ascii="Arial" w:hAnsi="Arial"/>
          <w:spacing w:val="45"/>
          <w:lang w:val="pt-PT"/>
        </w:rPr>
        <w:t xml:space="preserve"> </w:t>
      </w:r>
      <w:r>
        <w:rPr>
          <w:rFonts w:ascii="Arial" w:hAnsi="Arial"/>
          <w:lang w:val="pt-PT"/>
        </w:rPr>
        <w:t>de</w:t>
      </w:r>
      <w:r>
        <w:rPr>
          <w:rFonts w:ascii="Arial" w:hAnsi="Arial"/>
          <w:spacing w:val="45"/>
          <w:lang w:val="pt-PT"/>
        </w:rPr>
        <w:t xml:space="preserve"> </w:t>
      </w:r>
      <w:r>
        <w:rPr>
          <w:rFonts w:ascii="Arial" w:hAnsi="Arial"/>
          <w:lang w:val="pt-PT"/>
        </w:rPr>
        <w:t>saúde,</w:t>
      </w:r>
      <w:r>
        <w:rPr>
          <w:rFonts w:ascii="Arial" w:hAnsi="Arial"/>
          <w:spacing w:val="-53"/>
          <w:lang w:val="pt-PT"/>
        </w:rPr>
        <w:t xml:space="preserve"> </w:t>
      </w:r>
      <w:r>
        <w:rPr>
          <w:rFonts w:ascii="Arial" w:hAnsi="Arial"/>
          <w:lang w:val="pt-PT"/>
        </w:rPr>
        <w:t>entidade ou outro, horário de entrega podendo digitar períodos, status do ponto de entrega alternando entre</w:t>
      </w:r>
      <w:r>
        <w:rPr>
          <w:rFonts w:ascii="Arial" w:hAnsi="Arial"/>
          <w:spacing w:val="1"/>
          <w:lang w:val="pt-PT"/>
        </w:rPr>
        <w:t xml:space="preserve"> </w:t>
      </w:r>
      <w:r>
        <w:rPr>
          <w:rFonts w:ascii="Arial" w:hAnsi="Arial"/>
          <w:lang w:val="pt-PT"/>
        </w:rPr>
        <w:t>ativo e inativo, caso deixe de ser um ponto, responsável pela entrega e telefone do mesmo, além de um campo</w:t>
      </w:r>
      <w:r>
        <w:rPr>
          <w:rFonts w:ascii="Arial" w:hAnsi="Arial"/>
          <w:spacing w:val="-53"/>
          <w:lang w:val="pt-PT"/>
        </w:rPr>
        <w:t xml:space="preserve"> </w:t>
      </w:r>
      <w:r>
        <w:rPr>
          <w:rFonts w:ascii="Arial" w:hAnsi="Arial"/>
          <w:lang w:val="pt-PT"/>
        </w:rPr>
        <w:t>de observação livre para digitação das informações pertinentes. Deverá ter um grupo criado pelo profissional</w:t>
      </w:r>
      <w:r>
        <w:rPr>
          <w:rFonts w:ascii="Arial" w:hAnsi="Arial"/>
          <w:spacing w:val="1"/>
          <w:lang w:val="pt-PT"/>
        </w:rPr>
        <w:t xml:space="preserve"> </w:t>
      </w:r>
      <w:r>
        <w:rPr>
          <w:rFonts w:ascii="Arial" w:hAnsi="Arial"/>
          <w:lang w:val="pt-PT"/>
        </w:rPr>
        <w:t>indicando as pessoas que poderão receber os benefícios para facilitar a inclusão dos mesmos. Mas a inclusão</w:t>
      </w:r>
      <w:r>
        <w:rPr>
          <w:rFonts w:ascii="Arial" w:hAnsi="Arial"/>
          <w:spacing w:val="1"/>
          <w:lang w:val="pt-PT"/>
        </w:rPr>
        <w:t xml:space="preserve"> </w:t>
      </w:r>
      <w:r>
        <w:rPr>
          <w:rFonts w:ascii="Arial" w:hAnsi="Arial"/>
          <w:lang w:val="pt-PT"/>
        </w:rPr>
        <w:t>de pessoas também poderá ser individualmente, independente dela estar ou não em um grupo.</w:t>
      </w:r>
    </w:p>
    <w:p w14:paraId="308F9ED1" w14:textId="77777777" w:rsidR="00C16CCC" w:rsidRDefault="00C16CCC" w:rsidP="00C16CCC">
      <w:pPr>
        <w:ind w:right="249"/>
        <w:jc w:val="both"/>
        <w:rPr>
          <w:rFonts w:ascii="Arial" w:hAnsi="Arial"/>
        </w:rPr>
      </w:pPr>
      <w:r>
        <w:rPr>
          <w:rFonts w:ascii="Arial" w:hAnsi="Arial"/>
          <w:lang w:val="pt-PT"/>
        </w:rPr>
        <w:t>4.42.3. Deverá ter a opção de selecionar, visualização do número do cartão de recebimento do</w:t>
      </w:r>
      <w:r>
        <w:rPr>
          <w:rFonts w:ascii="Arial" w:hAnsi="Arial"/>
          <w:spacing w:val="1"/>
          <w:lang w:val="pt-PT"/>
        </w:rPr>
        <w:t xml:space="preserve"> </w:t>
      </w:r>
      <w:r>
        <w:rPr>
          <w:rFonts w:ascii="Arial" w:hAnsi="Arial"/>
          <w:lang w:val="pt-PT"/>
        </w:rPr>
        <w:t>benefício, nome, status e a opção de excluir, sendo que se a pessoa já houver recebido algum benefício, será</w:t>
      </w:r>
      <w:r>
        <w:rPr>
          <w:rFonts w:ascii="Arial" w:hAnsi="Arial"/>
          <w:spacing w:val="1"/>
          <w:lang w:val="pt-PT"/>
        </w:rPr>
        <w:t xml:space="preserve"> </w:t>
      </w:r>
      <w:r>
        <w:rPr>
          <w:rFonts w:ascii="Arial" w:hAnsi="Arial"/>
          <w:lang w:val="pt-PT"/>
        </w:rPr>
        <w:t>possível apenas inativar e ter a opção de mostrar somente ativo, filtrando e escondendo os registros</w:t>
      </w:r>
      <w:r>
        <w:rPr>
          <w:rFonts w:ascii="Arial" w:hAnsi="Arial"/>
          <w:spacing w:val="1"/>
          <w:lang w:val="pt-PT"/>
        </w:rPr>
        <w:t xml:space="preserve"> </w:t>
      </w:r>
      <w:r>
        <w:rPr>
          <w:rFonts w:ascii="Arial" w:hAnsi="Arial"/>
          <w:lang w:val="pt-PT"/>
        </w:rPr>
        <w:t>inativados</w:t>
      </w:r>
      <w:r>
        <w:rPr>
          <w:rFonts w:ascii="Arial" w:hAnsi="Arial"/>
          <w:spacing w:val="-3"/>
          <w:lang w:val="pt-PT"/>
        </w:rPr>
        <w:t xml:space="preserve"> </w:t>
      </w:r>
      <w:r>
        <w:rPr>
          <w:rFonts w:ascii="Arial" w:hAnsi="Arial"/>
          <w:lang w:val="pt-PT"/>
        </w:rPr>
        <w:t>por</w:t>
      </w:r>
      <w:r>
        <w:rPr>
          <w:rFonts w:ascii="Arial" w:hAnsi="Arial"/>
          <w:spacing w:val="-2"/>
          <w:lang w:val="pt-PT"/>
        </w:rPr>
        <w:t xml:space="preserve"> </w:t>
      </w:r>
      <w:r>
        <w:rPr>
          <w:rFonts w:ascii="Arial" w:hAnsi="Arial"/>
          <w:lang w:val="pt-PT"/>
        </w:rPr>
        <w:t>não</w:t>
      </w:r>
      <w:r>
        <w:rPr>
          <w:rFonts w:ascii="Arial" w:hAnsi="Arial"/>
          <w:spacing w:val="-2"/>
          <w:lang w:val="pt-PT"/>
        </w:rPr>
        <w:t xml:space="preserve"> </w:t>
      </w:r>
      <w:r>
        <w:rPr>
          <w:rFonts w:ascii="Arial" w:hAnsi="Arial"/>
          <w:lang w:val="pt-PT"/>
        </w:rPr>
        <w:t>receberem</w:t>
      </w:r>
      <w:r>
        <w:rPr>
          <w:rFonts w:ascii="Arial" w:hAnsi="Arial"/>
          <w:spacing w:val="-2"/>
          <w:lang w:val="pt-PT"/>
        </w:rPr>
        <w:t xml:space="preserve"> </w:t>
      </w:r>
      <w:r>
        <w:rPr>
          <w:rFonts w:ascii="Arial" w:hAnsi="Arial"/>
          <w:lang w:val="pt-PT"/>
        </w:rPr>
        <w:t>mais</w:t>
      </w:r>
      <w:r>
        <w:rPr>
          <w:rFonts w:ascii="Arial" w:hAnsi="Arial"/>
          <w:spacing w:val="-1"/>
          <w:lang w:val="pt-PT"/>
        </w:rPr>
        <w:t xml:space="preserve"> </w:t>
      </w:r>
      <w:r>
        <w:rPr>
          <w:rFonts w:ascii="Arial" w:hAnsi="Arial"/>
          <w:lang w:val="pt-PT"/>
        </w:rPr>
        <w:t>o</w:t>
      </w:r>
      <w:r>
        <w:rPr>
          <w:rFonts w:ascii="Arial" w:hAnsi="Arial"/>
          <w:spacing w:val="-3"/>
          <w:lang w:val="pt-PT"/>
        </w:rPr>
        <w:t xml:space="preserve"> </w:t>
      </w:r>
      <w:r>
        <w:rPr>
          <w:rFonts w:ascii="Arial" w:hAnsi="Arial"/>
          <w:lang w:val="pt-PT"/>
        </w:rPr>
        <w:t>benefício</w:t>
      </w:r>
      <w:r>
        <w:rPr>
          <w:rFonts w:ascii="Arial" w:hAnsi="Arial"/>
          <w:spacing w:val="-2"/>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não</w:t>
      </w:r>
      <w:r>
        <w:rPr>
          <w:rFonts w:ascii="Arial" w:hAnsi="Arial"/>
          <w:spacing w:val="-2"/>
          <w:lang w:val="pt-PT"/>
        </w:rPr>
        <w:t xml:space="preserve"> </w:t>
      </w:r>
      <w:r>
        <w:rPr>
          <w:rFonts w:ascii="Arial" w:hAnsi="Arial"/>
          <w:lang w:val="pt-PT"/>
        </w:rPr>
        <w:t>fazer</w:t>
      </w:r>
      <w:r>
        <w:rPr>
          <w:rFonts w:ascii="Arial" w:hAnsi="Arial"/>
          <w:spacing w:val="-2"/>
          <w:lang w:val="pt-PT"/>
        </w:rPr>
        <w:t xml:space="preserve"> </w:t>
      </w:r>
      <w:r>
        <w:rPr>
          <w:rFonts w:ascii="Arial" w:hAnsi="Arial"/>
          <w:lang w:val="pt-PT"/>
        </w:rPr>
        <w:t>mais</w:t>
      </w:r>
      <w:r>
        <w:rPr>
          <w:rFonts w:ascii="Arial" w:hAnsi="Arial"/>
          <w:spacing w:val="-1"/>
          <w:lang w:val="pt-PT"/>
        </w:rPr>
        <w:t xml:space="preserve"> </w:t>
      </w:r>
      <w:r>
        <w:rPr>
          <w:rFonts w:ascii="Arial" w:hAnsi="Arial"/>
          <w:lang w:val="pt-PT"/>
        </w:rPr>
        <w:t>parte</w:t>
      </w:r>
      <w:r>
        <w:rPr>
          <w:rFonts w:ascii="Arial" w:hAnsi="Arial"/>
          <w:spacing w:val="-2"/>
          <w:lang w:val="pt-PT"/>
        </w:rPr>
        <w:t xml:space="preserve"> </w:t>
      </w:r>
      <w:r>
        <w:rPr>
          <w:rFonts w:ascii="Arial" w:hAnsi="Arial"/>
          <w:lang w:val="pt-PT"/>
        </w:rPr>
        <w:t>daquele</w:t>
      </w:r>
      <w:r>
        <w:rPr>
          <w:rFonts w:ascii="Arial" w:hAnsi="Arial"/>
          <w:spacing w:val="-2"/>
          <w:lang w:val="pt-PT"/>
        </w:rPr>
        <w:t xml:space="preserve"> </w:t>
      </w:r>
      <w:r>
        <w:rPr>
          <w:rFonts w:ascii="Arial" w:hAnsi="Arial"/>
          <w:lang w:val="pt-PT"/>
        </w:rPr>
        <w:t>ponto</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entrega.</w:t>
      </w:r>
      <w:r>
        <w:rPr>
          <w:rFonts w:ascii="Arial" w:hAnsi="Arial"/>
        </w:rPr>
        <w:t xml:space="preserve"> </w:t>
      </w:r>
      <w:r>
        <w:rPr>
          <w:rFonts w:ascii="Arial" w:hAnsi="Arial"/>
          <w:lang w:val="pt-PT"/>
        </w:rPr>
        <w:t>Poder selecionar a pessoa inserida, e conseguir obter opções de incluir/atribuir um número de cartão nele, o</w:t>
      </w:r>
      <w:r>
        <w:rPr>
          <w:rFonts w:ascii="Arial" w:hAnsi="Arial"/>
          <w:spacing w:val="-53"/>
          <w:lang w:val="pt-PT"/>
        </w:rPr>
        <w:t xml:space="preserve"> </w:t>
      </w:r>
      <w:r>
        <w:rPr>
          <w:rFonts w:ascii="Arial" w:hAnsi="Arial"/>
          <w:lang w:val="pt-PT"/>
        </w:rPr>
        <w:t>status</w:t>
      </w:r>
      <w:r>
        <w:rPr>
          <w:rFonts w:ascii="Arial" w:hAnsi="Arial"/>
          <w:spacing w:val="-1"/>
          <w:lang w:val="pt-PT"/>
        </w:rPr>
        <w:t xml:space="preserve"> </w:t>
      </w:r>
      <w:r>
        <w:rPr>
          <w:rFonts w:ascii="Arial" w:hAnsi="Arial"/>
          <w:lang w:val="pt-PT"/>
        </w:rPr>
        <w:t>para</w:t>
      </w:r>
      <w:r>
        <w:rPr>
          <w:rFonts w:ascii="Arial" w:hAnsi="Arial"/>
          <w:spacing w:val="-2"/>
          <w:lang w:val="pt-PT"/>
        </w:rPr>
        <w:t xml:space="preserve"> </w:t>
      </w:r>
      <w:r>
        <w:rPr>
          <w:rFonts w:ascii="Arial" w:hAnsi="Arial"/>
          <w:lang w:val="pt-PT"/>
        </w:rPr>
        <w:t>controlar</w:t>
      </w:r>
      <w:r>
        <w:rPr>
          <w:rFonts w:ascii="Arial" w:hAnsi="Arial"/>
          <w:spacing w:val="-1"/>
          <w:lang w:val="pt-PT"/>
        </w:rPr>
        <w:t xml:space="preserve"> </w:t>
      </w:r>
      <w:r>
        <w:rPr>
          <w:rFonts w:ascii="Arial" w:hAnsi="Arial"/>
          <w:lang w:val="pt-PT"/>
        </w:rPr>
        <w:t>a</w:t>
      </w:r>
      <w:r>
        <w:rPr>
          <w:rFonts w:ascii="Arial" w:hAnsi="Arial"/>
          <w:spacing w:val="-2"/>
          <w:lang w:val="pt-PT"/>
        </w:rPr>
        <w:t xml:space="preserve"> </w:t>
      </w:r>
      <w:r>
        <w:rPr>
          <w:rFonts w:ascii="Arial" w:hAnsi="Arial"/>
          <w:lang w:val="pt-PT"/>
        </w:rPr>
        <w:t>ativação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inativação</w:t>
      </w:r>
      <w:r>
        <w:rPr>
          <w:rFonts w:ascii="Arial" w:hAnsi="Arial"/>
          <w:spacing w:val="-1"/>
          <w:lang w:val="pt-PT"/>
        </w:rPr>
        <w:t xml:space="preserve"> </w:t>
      </w:r>
      <w:r>
        <w:rPr>
          <w:rFonts w:ascii="Arial" w:hAnsi="Arial"/>
          <w:lang w:val="pt-PT"/>
        </w:rPr>
        <w:t>manualmente</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(s)</w:t>
      </w:r>
      <w:r>
        <w:rPr>
          <w:rFonts w:ascii="Arial" w:hAnsi="Arial"/>
          <w:spacing w:val="-1"/>
          <w:lang w:val="pt-PT"/>
        </w:rPr>
        <w:t xml:space="preserve"> </w:t>
      </w:r>
      <w:r>
        <w:rPr>
          <w:rFonts w:ascii="Arial" w:hAnsi="Arial"/>
          <w:lang w:val="pt-PT"/>
        </w:rPr>
        <w:t>benefício</w:t>
      </w:r>
      <w:r>
        <w:rPr>
          <w:rFonts w:ascii="Arial" w:hAnsi="Arial"/>
          <w:spacing w:val="-2"/>
          <w:lang w:val="pt-PT"/>
        </w:rPr>
        <w:t xml:space="preserve"> </w:t>
      </w:r>
      <w:r>
        <w:rPr>
          <w:rFonts w:ascii="Arial" w:hAnsi="Arial"/>
          <w:lang w:val="pt-PT"/>
        </w:rPr>
        <w:t>(s)</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ela</w:t>
      </w:r>
      <w:r>
        <w:rPr>
          <w:rFonts w:ascii="Arial" w:hAnsi="Arial"/>
          <w:spacing w:val="-2"/>
          <w:lang w:val="pt-PT"/>
        </w:rPr>
        <w:t xml:space="preserve"> </w:t>
      </w:r>
      <w:r>
        <w:rPr>
          <w:rFonts w:ascii="Arial" w:hAnsi="Arial"/>
          <w:lang w:val="pt-PT"/>
        </w:rPr>
        <w:t>recebe.</w:t>
      </w:r>
    </w:p>
    <w:p w14:paraId="10CC8E19" w14:textId="77777777" w:rsidR="00C16CCC" w:rsidRDefault="00C16CCC" w:rsidP="00C16CCC">
      <w:pPr>
        <w:ind w:right="250"/>
        <w:jc w:val="both"/>
        <w:rPr>
          <w:rFonts w:ascii="Arial" w:hAnsi="Arial"/>
        </w:rPr>
      </w:pPr>
      <w:r>
        <w:rPr>
          <w:rFonts w:ascii="Arial" w:hAnsi="Arial"/>
          <w:lang w:val="pt-PT"/>
        </w:rPr>
        <w:t>4.42.4. Deverá mostrar um resumo das pessoas inseridas em relação aos benefícios, sendo; a quantidade de</w:t>
      </w:r>
      <w:r>
        <w:rPr>
          <w:rFonts w:ascii="Arial" w:hAnsi="Arial"/>
          <w:spacing w:val="1"/>
          <w:lang w:val="pt-PT"/>
        </w:rPr>
        <w:t xml:space="preserve"> </w:t>
      </w:r>
      <w:r>
        <w:rPr>
          <w:rFonts w:ascii="Arial" w:hAnsi="Arial"/>
          <w:lang w:val="pt-PT"/>
        </w:rPr>
        <w:t>registros ativos, a quantidade de registros inativos, a quantidade de transferidos, a quantidade de excluídos, a</w:t>
      </w:r>
      <w:r>
        <w:rPr>
          <w:rFonts w:ascii="Arial" w:hAnsi="Arial"/>
          <w:spacing w:val="1"/>
          <w:lang w:val="pt-PT"/>
        </w:rPr>
        <w:t xml:space="preserve"> </w:t>
      </w:r>
      <w:r>
        <w:rPr>
          <w:rFonts w:ascii="Arial" w:hAnsi="Arial"/>
          <w:lang w:val="pt-PT"/>
        </w:rPr>
        <w:t>quantidade</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renovamos 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quantidade</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 xml:space="preserve">suspensos e </w:t>
      </w:r>
      <w:r>
        <w:rPr>
          <w:rFonts w:ascii="Arial" w:hAnsi="Arial"/>
          <w:bCs/>
          <w:lang w:val="pt-PT"/>
        </w:rPr>
        <w:t xml:space="preserve">possuir a opção de “pessoas viva leite”, onde ao selecionar deve mostrar as pessoas importadas do programa viva leite para a solução, onde o usuário poderá incluir essas pessoas na distribuição, sem a necessidade de cadastrar ou incluir manualmente. Essa tela deverá ter legendas informando da lista nominal, quais são as pessoas cortadas, em monitoramento, novos, pesagem e crianças acima de dois anos de idade, diferenciando por cores essas opções. Tämbém os filtros para seleção e a separação entre incluir, incluídos,  inconsistências existentes na </w:t>
      </w:r>
      <w:r>
        <w:rPr>
          <w:rFonts w:ascii="Arial" w:hAnsi="Arial"/>
          <w:bCs/>
          <w:lang w:val="pt-PT"/>
        </w:rPr>
        <w:lastRenderedPageBreak/>
        <w:t xml:space="preserve">importação e </w:t>
      </w:r>
      <w:r>
        <w:rPr>
          <w:rFonts w:ascii="Arial" w:hAnsi="Arial"/>
          <w:lang w:val="pt-PT"/>
        </w:rPr>
        <w:t>imprimir uma lista nominal de todas as pessoas que recebem os benefícios do ponto de</w:t>
      </w:r>
      <w:r>
        <w:rPr>
          <w:rFonts w:ascii="Arial" w:hAnsi="Arial"/>
          <w:spacing w:val="-53"/>
          <w:lang w:val="pt-PT"/>
        </w:rPr>
        <w:t xml:space="preserve"> </w:t>
      </w:r>
      <w:r>
        <w:rPr>
          <w:rFonts w:ascii="Arial" w:hAnsi="Arial"/>
          <w:lang w:val="pt-PT"/>
        </w:rPr>
        <w:t>entrega</w:t>
      </w:r>
      <w:r>
        <w:rPr>
          <w:rFonts w:ascii="Arial" w:hAnsi="Arial"/>
          <w:spacing w:val="-1"/>
          <w:lang w:val="pt-PT"/>
        </w:rPr>
        <w:t xml:space="preserve"> </w:t>
      </w:r>
      <w:r>
        <w:rPr>
          <w:rFonts w:ascii="Arial" w:hAnsi="Arial"/>
          <w:lang w:val="pt-PT"/>
        </w:rPr>
        <w:t>mostrando</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nascimento,</w:t>
      </w:r>
      <w:r>
        <w:rPr>
          <w:rFonts w:ascii="Arial" w:hAnsi="Arial"/>
          <w:spacing w:val="-2"/>
          <w:lang w:val="pt-PT"/>
        </w:rPr>
        <w:t xml:space="preserve"> </w:t>
      </w:r>
      <w:r>
        <w:rPr>
          <w:rFonts w:ascii="Arial" w:hAnsi="Arial"/>
          <w:lang w:val="pt-PT"/>
        </w:rPr>
        <w:t>nome,</w:t>
      </w:r>
      <w:r>
        <w:rPr>
          <w:rFonts w:ascii="Arial" w:hAnsi="Arial"/>
          <w:spacing w:val="-2"/>
          <w:lang w:val="pt-PT"/>
        </w:rPr>
        <w:t xml:space="preserve"> </w:t>
      </w:r>
      <w:r>
        <w:rPr>
          <w:rFonts w:ascii="Arial" w:hAnsi="Arial"/>
          <w:lang w:val="pt-PT"/>
        </w:rPr>
        <w:t>endereço,</w:t>
      </w:r>
      <w:r>
        <w:rPr>
          <w:rFonts w:ascii="Arial" w:hAnsi="Arial"/>
          <w:spacing w:val="-2"/>
          <w:lang w:val="pt-PT"/>
        </w:rPr>
        <w:t xml:space="preserve"> </w:t>
      </w:r>
      <w:r>
        <w:rPr>
          <w:rFonts w:ascii="Arial" w:hAnsi="Arial"/>
          <w:lang w:val="pt-PT"/>
        </w:rPr>
        <w:t>NIS,</w:t>
      </w:r>
      <w:r>
        <w:rPr>
          <w:rFonts w:ascii="Arial" w:hAnsi="Arial"/>
          <w:spacing w:val="-2"/>
          <w:lang w:val="pt-PT"/>
        </w:rPr>
        <w:t xml:space="preserve"> </w:t>
      </w:r>
      <w:r>
        <w:rPr>
          <w:rFonts w:ascii="Arial" w:hAnsi="Arial"/>
          <w:lang w:val="pt-PT"/>
        </w:rPr>
        <w:t>número</w:t>
      </w:r>
      <w:r>
        <w:rPr>
          <w:rFonts w:ascii="Arial" w:hAnsi="Arial"/>
          <w:spacing w:val="-1"/>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cartão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status.</w:t>
      </w:r>
    </w:p>
    <w:p w14:paraId="12740437" w14:textId="77777777" w:rsidR="00C16CCC" w:rsidRDefault="00C16CCC" w:rsidP="00C16CCC">
      <w:pPr>
        <w:ind w:right="249"/>
        <w:jc w:val="both"/>
        <w:rPr>
          <w:rFonts w:ascii="Arial" w:hAnsi="Arial"/>
        </w:rPr>
      </w:pPr>
      <w:r>
        <w:rPr>
          <w:rFonts w:ascii="Arial" w:hAnsi="Arial"/>
          <w:lang w:val="pt-PT"/>
        </w:rPr>
        <w:t>4.42.5. Ter a opção de inserir projetos inserindo ou selecionando o nome do projeto criado anteriormente, a</w:t>
      </w:r>
      <w:r>
        <w:rPr>
          <w:rFonts w:ascii="Arial" w:hAnsi="Arial"/>
          <w:spacing w:val="1"/>
          <w:lang w:val="pt-PT"/>
        </w:rPr>
        <w:t xml:space="preserve"> </w:t>
      </w:r>
      <w:r>
        <w:rPr>
          <w:rFonts w:ascii="Arial" w:hAnsi="Arial"/>
          <w:lang w:val="pt-PT"/>
        </w:rPr>
        <w:t>quantidade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cartões</w:t>
      </w:r>
      <w:r>
        <w:rPr>
          <w:rFonts w:ascii="Arial" w:hAnsi="Arial"/>
          <w:spacing w:val="1"/>
          <w:lang w:val="pt-PT"/>
        </w:rPr>
        <w:t xml:space="preserve"> </w:t>
      </w:r>
      <w:r>
        <w:rPr>
          <w:rFonts w:ascii="Arial" w:hAnsi="Arial"/>
          <w:lang w:val="pt-PT"/>
        </w:rPr>
        <w:t>disponíveis</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distribuição,</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quantidade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faltas</w:t>
      </w:r>
      <w:r>
        <w:rPr>
          <w:rFonts w:ascii="Arial" w:hAnsi="Arial"/>
          <w:spacing w:val="1"/>
          <w:lang w:val="pt-PT"/>
        </w:rPr>
        <w:t xml:space="preserve"> </w:t>
      </w:r>
      <w:r>
        <w:rPr>
          <w:rFonts w:ascii="Arial" w:hAnsi="Arial"/>
          <w:lang w:val="pt-PT"/>
        </w:rPr>
        <w:t>permitidas,</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quantidade</w:t>
      </w:r>
      <w:r>
        <w:rPr>
          <w:rFonts w:ascii="Arial" w:hAnsi="Arial"/>
          <w:spacing w:val="55"/>
          <w:lang w:val="pt-PT"/>
        </w:rPr>
        <w:t xml:space="preserve"> </w:t>
      </w:r>
      <w:r>
        <w:rPr>
          <w:rFonts w:ascii="Arial" w:hAnsi="Arial"/>
          <w:lang w:val="pt-PT"/>
        </w:rPr>
        <w:t>de</w:t>
      </w:r>
      <w:r>
        <w:rPr>
          <w:rFonts w:ascii="Arial" w:hAnsi="Arial"/>
          <w:spacing w:val="-53"/>
          <w:lang w:val="pt-PT"/>
        </w:rPr>
        <w:t xml:space="preserve"> </w:t>
      </w:r>
      <w:r>
        <w:rPr>
          <w:rFonts w:ascii="Arial" w:hAnsi="Arial"/>
          <w:lang w:val="pt-PT"/>
        </w:rPr>
        <w:t>pessoas que poderão pegar o benefício por mês e a quantidade de litros cada pessoa pegará no mês, depois</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inserido</w:t>
      </w:r>
      <w:r>
        <w:rPr>
          <w:rFonts w:ascii="Arial" w:hAnsi="Arial"/>
          <w:spacing w:val="1"/>
          <w:lang w:val="pt-PT"/>
        </w:rPr>
        <w:t xml:space="preserve"> </w:t>
      </w:r>
      <w:r>
        <w:rPr>
          <w:rFonts w:ascii="Arial" w:hAnsi="Arial"/>
          <w:lang w:val="pt-PT"/>
        </w:rPr>
        <w:t>deverá</w:t>
      </w:r>
      <w:r>
        <w:rPr>
          <w:rFonts w:ascii="Arial" w:hAnsi="Arial"/>
          <w:spacing w:val="1"/>
          <w:lang w:val="pt-PT"/>
        </w:rPr>
        <w:t xml:space="preserve"> </w:t>
      </w:r>
      <w:r>
        <w:rPr>
          <w:rFonts w:ascii="Arial" w:hAnsi="Arial"/>
          <w:lang w:val="pt-PT"/>
        </w:rPr>
        <w:t>conter</w:t>
      </w:r>
      <w:r>
        <w:rPr>
          <w:rFonts w:ascii="Arial" w:hAnsi="Arial"/>
          <w:spacing w:val="1"/>
          <w:lang w:val="pt-PT"/>
        </w:rPr>
        <w:t xml:space="preserve"> </w:t>
      </w:r>
      <w:r>
        <w:rPr>
          <w:rFonts w:ascii="Arial" w:hAnsi="Arial"/>
          <w:lang w:val="pt-PT"/>
        </w:rPr>
        <w:t>uma</w:t>
      </w:r>
      <w:r>
        <w:rPr>
          <w:rFonts w:ascii="Arial" w:hAnsi="Arial"/>
          <w:spacing w:val="1"/>
          <w:lang w:val="pt-PT"/>
        </w:rPr>
        <w:t xml:space="preserve"> </w:t>
      </w:r>
      <w:r>
        <w:rPr>
          <w:rFonts w:ascii="Arial" w:hAnsi="Arial"/>
          <w:lang w:val="pt-PT"/>
        </w:rPr>
        <w:t>configuração</w:t>
      </w:r>
      <w:r>
        <w:rPr>
          <w:rFonts w:ascii="Arial" w:hAnsi="Arial"/>
          <w:spacing w:val="1"/>
          <w:lang w:val="pt-PT"/>
        </w:rPr>
        <w:t xml:space="preserve"> </w:t>
      </w:r>
      <w:r>
        <w:rPr>
          <w:rFonts w:ascii="Arial" w:hAnsi="Arial"/>
          <w:lang w:val="pt-PT"/>
        </w:rPr>
        <w:t>desses</w:t>
      </w:r>
      <w:r>
        <w:rPr>
          <w:rFonts w:ascii="Arial" w:hAnsi="Arial"/>
          <w:spacing w:val="1"/>
          <w:lang w:val="pt-PT"/>
        </w:rPr>
        <w:t xml:space="preserve"> </w:t>
      </w:r>
      <w:r>
        <w:rPr>
          <w:rFonts w:ascii="Arial" w:hAnsi="Arial"/>
          <w:lang w:val="pt-PT"/>
        </w:rPr>
        <w:t>projetos,</w:t>
      </w:r>
      <w:r>
        <w:rPr>
          <w:rFonts w:ascii="Arial" w:hAnsi="Arial"/>
          <w:spacing w:val="1"/>
          <w:lang w:val="pt-PT"/>
        </w:rPr>
        <w:t xml:space="preserve"> </w:t>
      </w:r>
      <w:r>
        <w:rPr>
          <w:rFonts w:ascii="Arial" w:hAnsi="Arial"/>
          <w:lang w:val="pt-PT"/>
        </w:rPr>
        <w:t>selecionando</w:t>
      </w:r>
      <w:r>
        <w:rPr>
          <w:rFonts w:ascii="Arial" w:hAnsi="Arial"/>
          <w:spacing w:val="1"/>
          <w:lang w:val="pt-PT"/>
        </w:rPr>
        <w:t xml:space="preserve"> </w:t>
      </w:r>
      <w:r>
        <w:rPr>
          <w:rFonts w:ascii="Arial" w:hAnsi="Arial"/>
          <w:lang w:val="pt-PT"/>
        </w:rPr>
        <w:t>os</w:t>
      </w:r>
      <w:r>
        <w:rPr>
          <w:rFonts w:ascii="Arial" w:hAnsi="Arial"/>
          <w:spacing w:val="1"/>
          <w:lang w:val="pt-PT"/>
        </w:rPr>
        <w:t xml:space="preserve"> </w:t>
      </w:r>
      <w:r>
        <w:rPr>
          <w:rFonts w:ascii="Arial" w:hAnsi="Arial"/>
          <w:lang w:val="pt-PT"/>
        </w:rPr>
        <w:t>dias</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semana</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ele</w:t>
      </w:r>
      <w:r>
        <w:rPr>
          <w:rFonts w:ascii="Arial" w:hAnsi="Arial"/>
          <w:spacing w:val="-53"/>
          <w:lang w:val="pt-PT"/>
        </w:rPr>
        <w:t xml:space="preserve"> </w:t>
      </w:r>
      <w:r>
        <w:rPr>
          <w:rFonts w:ascii="Arial" w:hAnsi="Arial"/>
          <w:lang w:val="pt-PT"/>
        </w:rPr>
        <w:t>funcionará, qual benefício será entregue, a quantidade de litros por pessoa por dia e a quantidade de pessoas</w:t>
      </w:r>
      <w:r>
        <w:rPr>
          <w:rFonts w:ascii="Arial" w:hAnsi="Arial"/>
          <w:spacing w:val="1"/>
          <w:lang w:val="pt-PT"/>
        </w:rPr>
        <w:t xml:space="preserve"> </w:t>
      </w:r>
      <w:r>
        <w:rPr>
          <w:rFonts w:ascii="Arial" w:hAnsi="Arial"/>
          <w:lang w:val="pt-PT"/>
        </w:rPr>
        <w:t>por</w:t>
      </w:r>
      <w:r>
        <w:rPr>
          <w:rFonts w:ascii="Arial" w:hAnsi="Arial"/>
          <w:spacing w:val="-2"/>
          <w:lang w:val="pt-PT"/>
        </w:rPr>
        <w:t xml:space="preserve"> </w:t>
      </w:r>
      <w:r>
        <w:rPr>
          <w:rFonts w:ascii="Arial" w:hAnsi="Arial"/>
          <w:lang w:val="pt-PT"/>
        </w:rPr>
        <w:t>dia,</w:t>
      </w:r>
      <w:r>
        <w:rPr>
          <w:rFonts w:ascii="Arial" w:hAnsi="Arial"/>
          <w:spacing w:val="-1"/>
          <w:lang w:val="pt-PT"/>
        </w:rPr>
        <w:t xml:space="preserve"> </w:t>
      </w:r>
      <w:r>
        <w:rPr>
          <w:rFonts w:ascii="Arial" w:hAnsi="Arial"/>
          <w:lang w:val="pt-PT"/>
        </w:rPr>
        <w:t>além</w:t>
      </w:r>
      <w:r>
        <w:rPr>
          <w:rFonts w:ascii="Arial" w:hAnsi="Arial"/>
          <w:spacing w:val="-1"/>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status</w:t>
      </w:r>
      <w:r>
        <w:rPr>
          <w:rFonts w:ascii="Arial" w:hAnsi="Arial"/>
          <w:spacing w:val="-1"/>
          <w:lang w:val="pt-PT"/>
        </w:rPr>
        <w:t xml:space="preserve"> </w:t>
      </w:r>
      <w:r>
        <w:rPr>
          <w:rFonts w:ascii="Arial" w:hAnsi="Arial"/>
          <w:lang w:val="pt-PT"/>
        </w:rPr>
        <w:t>daquele benefício</w:t>
      </w:r>
      <w:r>
        <w:rPr>
          <w:rFonts w:ascii="Arial" w:hAnsi="Arial"/>
          <w:spacing w:val="-2"/>
          <w:lang w:val="pt-PT"/>
        </w:rPr>
        <w:t xml:space="preserve"> </w:t>
      </w:r>
      <w:r>
        <w:rPr>
          <w:rFonts w:ascii="Arial" w:hAnsi="Arial"/>
          <w:lang w:val="pt-PT"/>
        </w:rPr>
        <w:t>específico.</w:t>
      </w:r>
    </w:p>
    <w:p w14:paraId="07D26F20" w14:textId="77777777" w:rsidR="00C16CCC" w:rsidRDefault="00C16CCC" w:rsidP="00C16CCC">
      <w:pPr>
        <w:ind w:right="249"/>
        <w:jc w:val="both"/>
        <w:rPr>
          <w:rFonts w:ascii="Arial" w:hAnsi="Arial"/>
        </w:rPr>
      </w:pPr>
      <w:r>
        <w:rPr>
          <w:rFonts w:ascii="Arial" w:hAnsi="Arial"/>
          <w:lang w:val="pt-PT"/>
        </w:rPr>
        <w:t>4.42.6. Os cartões deverão ser renovados mensalmente, deverá possuir um controle de renovação de todas as</w:t>
      </w:r>
      <w:r>
        <w:rPr>
          <w:rFonts w:ascii="Arial" w:hAnsi="Arial"/>
          <w:spacing w:val="1"/>
          <w:lang w:val="pt-PT"/>
        </w:rPr>
        <w:t xml:space="preserve"> </w:t>
      </w:r>
      <w:r>
        <w:rPr>
          <w:rFonts w:ascii="Arial" w:hAnsi="Arial"/>
          <w:lang w:val="pt-PT"/>
        </w:rPr>
        <w:t>pessoas</w:t>
      </w:r>
      <w:r>
        <w:rPr>
          <w:rFonts w:ascii="Arial" w:hAnsi="Arial"/>
          <w:spacing w:val="26"/>
          <w:lang w:val="pt-PT"/>
        </w:rPr>
        <w:t xml:space="preserve"> </w:t>
      </w:r>
      <w:r>
        <w:rPr>
          <w:rFonts w:ascii="Arial" w:hAnsi="Arial"/>
          <w:lang w:val="pt-PT"/>
        </w:rPr>
        <w:t>ao</w:t>
      </w:r>
      <w:r>
        <w:rPr>
          <w:rFonts w:ascii="Arial" w:hAnsi="Arial"/>
          <w:spacing w:val="26"/>
          <w:lang w:val="pt-PT"/>
        </w:rPr>
        <w:t xml:space="preserve"> </w:t>
      </w:r>
      <w:r>
        <w:rPr>
          <w:rFonts w:ascii="Arial" w:hAnsi="Arial"/>
          <w:lang w:val="pt-PT"/>
        </w:rPr>
        <w:t>selecionar,</w:t>
      </w:r>
      <w:r>
        <w:rPr>
          <w:rFonts w:ascii="Arial" w:hAnsi="Arial"/>
          <w:spacing w:val="26"/>
          <w:lang w:val="pt-PT"/>
        </w:rPr>
        <w:t xml:space="preserve"> </w:t>
      </w:r>
      <w:r>
        <w:rPr>
          <w:rFonts w:ascii="Arial" w:hAnsi="Arial"/>
          <w:lang w:val="pt-PT"/>
        </w:rPr>
        <w:t>informando</w:t>
      </w:r>
      <w:r>
        <w:rPr>
          <w:rFonts w:ascii="Arial" w:hAnsi="Arial"/>
          <w:spacing w:val="26"/>
          <w:lang w:val="pt-PT"/>
        </w:rPr>
        <w:t xml:space="preserve"> </w:t>
      </w:r>
      <w:r>
        <w:rPr>
          <w:rFonts w:ascii="Arial" w:hAnsi="Arial"/>
          <w:lang w:val="pt-PT"/>
        </w:rPr>
        <w:t>o</w:t>
      </w:r>
      <w:r>
        <w:rPr>
          <w:rFonts w:ascii="Arial" w:hAnsi="Arial"/>
          <w:spacing w:val="26"/>
          <w:lang w:val="pt-PT"/>
        </w:rPr>
        <w:t xml:space="preserve"> </w:t>
      </w:r>
      <w:r>
        <w:rPr>
          <w:rFonts w:ascii="Arial" w:hAnsi="Arial"/>
          <w:lang w:val="pt-PT"/>
        </w:rPr>
        <w:t>mês</w:t>
      </w:r>
      <w:r>
        <w:rPr>
          <w:rFonts w:ascii="Arial" w:hAnsi="Arial"/>
          <w:spacing w:val="26"/>
          <w:lang w:val="pt-PT"/>
        </w:rPr>
        <w:t xml:space="preserve"> </w:t>
      </w:r>
      <w:r>
        <w:rPr>
          <w:rFonts w:ascii="Arial" w:hAnsi="Arial"/>
          <w:lang w:val="pt-PT"/>
        </w:rPr>
        <w:t>e</w:t>
      </w:r>
      <w:r>
        <w:rPr>
          <w:rFonts w:ascii="Arial" w:hAnsi="Arial"/>
          <w:spacing w:val="26"/>
          <w:lang w:val="pt-PT"/>
        </w:rPr>
        <w:t xml:space="preserve"> </w:t>
      </w:r>
      <w:r>
        <w:rPr>
          <w:rFonts w:ascii="Arial" w:hAnsi="Arial"/>
          <w:lang w:val="pt-PT"/>
        </w:rPr>
        <w:t>o</w:t>
      </w:r>
      <w:r>
        <w:rPr>
          <w:rFonts w:ascii="Arial" w:hAnsi="Arial"/>
          <w:spacing w:val="26"/>
          <w:lang w:val="pt-PT"/>
        </w:rPr>
        <w:t xml:space="preserve"> </w:t>
      </w:r>
      <w:r>
        <w:rPr>
          <w:rFonts w:ascii="Arial" w:hAnsi="Arial"/>
          <w:lang w:val="pt-PT"/>
        </w:rPr>
        <w:t>ano.</w:t>
      </w:r>
      <w:r>
        <w:rPr>
          <w:rFonts w:ascii="Arial" w:hAnsi="Arial"/>
          <w:spacing w:val="26"/>
          <w:lang w:val="pt-PT"/>
        </w:rPr>
        <w:t xml:space="preserve"> </w:t>
      </w:r>
      <w:r>
        <w:rPr>
          <w:rFonts w:ascii="Arial" w:hAnsi="Arial"/>
          <w:lang w:val="pt-PT"/>
        </w:rPr>
        <w:t>Também</w:t>
      </w:r>
      <w:r>
        <w:rPr>
          <w:rFonts w:ascii="Arial" w:hAnsi="Arial"/>
          <w:spacing w:val="26"/>
          <w:lang w:val="pt-PT"/>
        </w:rPr>
        <w:t xml:space="preserve"> </w:t>
      </w:r>
      <w:r>
        <w:rPr>
          <w:rFonts w:ascii="Arial" w:hAnsi="Arial"/>
          <w:lang w:val="pt-PT"/>
        </w:rPr>
        <w:t>adicionar</w:t>
      </w:r>
      <w:r>
        <w:rPr>
          <w:rFonts w:ascii="Arial" w:hAnsi="Arial"/>
          <w:spacing w:val="27"/>
          <w:lang w:val="pt-PT"/>
        </w:rPr>
        <w:t xml:space="preserve"> </w:t>
      </w:r>
      <w:r>
        <w:rPr>
          <w:rFonts w:ascii="Arial" w:hAnsi="Arial"/>
          <w:lang w:val="pt-PT"/>
        </w:rPr>
        <w:t>benefícios</w:t>
      </w:r>
      <w:r>
        <w:rPr>
          <w:rFonts w:ascii="Arial" w:hAnsi="Arial"/>
          <w:spacing w:val="26"/>
          <w:lang w:val="pt-PT"/>
        </w:rPr>
        <w:t xml:space="preserve"> </w:t>
      </w:r>
      <w:r>
        <w:rPr>
          <w:rFonts w:ascii="Arial" w:hAnsi="Arial"/>
          <w:lang w:val="pt-PT"/>
        </w:rPr>
        <w:t>às</w:t>
      </w:r>
      <w:r>
        <w:rPr>
          <w:rFonts w:ascii="Arial" w:hAnsi="Arial"/>
          <w:spacing w:val="26"/>
          <w:lang w:val="pt-PT"/>
        </w:rPr>
        <w:t xml:space="preserve"> </w:t>
      </w:r>
      <w:r>
        <w:rPr>
          <w:rFonts w:ascii="Arial" w:hAnsi="Arial"/>
          <w:lang w:val="pt-PT"/>
        </w:rPr>
        <w:t>pessoas</w:t>
      </w:r>
      <w:r>
        <w:rPr>
          <w:rFonts w:ascii="Arial" w:hAnsi="Arial"/>
          <w:spacing w:val="26"/>
          <w:lang w:val="pt-PT"/>
        </w:rPr>
        <w:t xml:space="preserve"> </w:t>
      </w:r>
      <w:r>
        <w:rPr>
          <w:rFonts w:ascii="Arial" w:hAnsi="Arial"/>
          <w:lang w:val="pt-PT"/>
        </w:rPr>
        <w:t>selecionadas,</w:t>
      </w:r>
      <w:r>
        <w:rPr>
          <w:rFonts w:ascii="Arial" w:hAnsi="Arial"/>
          <w:spacing w:val="1"/>
          <w:lang w:val="pt-PT"/>
        </w:rPr>
        <w:t xml:space="preserve"> </w:t>
      </w:r>
      <w:r>
        <w:rPr>
          <w:rFonts w:ascii="Arial" w:hAnsi="Arial"/>
          <w:lang w:val="pt-PT"/>
        </w:rPr>
        <w:t>sem</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necessidade</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entrar</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um</w:t>
      </w:r>
      <w:r>
        <w:rPr>
          <w:rFonts w:ascii="Arial" w:hAnsi="Arial"/>
          <w:spacing w:val="-2"/>
          <w:lang w:val="pt-PT"/>
        </w:rPr>
        <w:t xml:space="preserve"> </w:t>
      </w:r>
      <w:r>
        <w:rPr>
          <w:rFonts w:ascii="Arial" w:hAnsi="Arial"/>
          <w:lang w:val="pt-PT"/>
        </w:rPr>
        <w:t>para realizar essa</w:t>
      </w:r>
      <w:r>
        <w:rPr>
          <w:rFonts w:ascii="Arial" w:hAnsi="Arial"/>
          <w:spacing w:val="-1"/>
          <w:lang w:val="pt-PT"/>
        </w:rPr>
        <w:t xml:space="preserve"> </w:t>
      </w:r>
      <w:r>
        <w:rPr>
          <w:rFonts w:ascii="Arial" w:hAnsi="Arial"/>
          <w:lang w:val="pt-PT"/>
        </w:rPr>
        <w:t>inclusão e a distribuição se dará informando mês, ano e a forma de distribuição que deverá ser de duas formas</w:t>
      </w:r>
      <w:r>
        <w:rPr>
          <w:rFonts w:ascii="Arial" w:hAnsi="Arial"/>
          <w:spacing w:val="1"/>
          <w:lang w:val="pt-PT"/>
        </w:rPr>
        <w:t xml:space="preserve"> </w:t>
      </w:r>
      <w:r>
        <w:rPr>
          <w:rFonts w:ascii="Arial" w:hAnsi="Arial"/>
          <w:lang w:val="pt-PT"/>
        </w:rPr>
        <w:t>principais:</w:t>
      </w:r>
      <w:r>
        <w:rPr>
          <w:rFonts w:ascii="Arial" w:hAnsi="Arial"/>
          <w:spacing w:val="-2"/>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local</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pessoa.</w:t>
      </w:r>
    </w:p>
    <w:p w14:paraId="2EFDDA7E" w14:textId="77777777" w:rsidR="00C16CCC" w:rsidRDefault="00C16CCC" w:rsidP="00C16CCC">
      <w:pPr>
        <w:ind w:right="249"/>
        <w:jc w:val="both"/>
        <w:rPr>
          <w:rFonts w:ascii="Arial" w:hAnsi="Arial"/>
        </w:rPr>
      </w:pPr>
      <w:r>
        <w:rPr>
          <w:rFonts w:ascii="Arial" w:hAnsi="Arial"/>
          <w:lang w:val="pt-PT"/>
        </w:rPr>
        <w:t>4.42.7. Distribuição por local: Deverá ser possível selecionar o ponto de entrega, o projeto e o benefício, após essa</w:t>
      </w:r>
      <w:r>
        <w:rPr>
          <w:rFonts w:ascii="Arial" w:hAnsi="Arial"/>
          <w:spacing w:val="1"/>
          <w:lang w:val="pt-PT"/>
        </w:rPr>
        <w:t xml:space="preserve"> </w:t>
      </w:r>
      <w:r>
        <w:rPr>
          <w:rFonts w:ascii="Arial" w:hAnsi="Arial"/>
          <w:lang w:val="pt-PT"/>
        </w:rPr>
        <w:t>ação deverá abrir um calendário com as informações de datas e dias da semana configurados no ponto de</w:t>
      </w:r>
      <w:r>
        <w:rPr>
          <w:rFonts w:ascii="Arial" w:hAnsi="Arial"/>
          <w:spacing w:val="1"/>
          <w:lang w:val="pt-PT"/>
        </w:rPr>
        <w:t xml:space="preserve"> </w:t>
      </w:r>
      <w:r>
        <w:rPr>
          <w:rFonts w:ascii="Arial" w:hAnsi="Arial"/>
          <w:lang w:val="pt-PT"/>
        </w:rPr>
        <w:t>entrega</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 opção</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inserir</w:t>
      </w:r>
      <w:r>
        <w:rPr>
          <w:rFonts w:ascii="Arial" w:hAnsi="Arial"/>
          <w:spacing w:val="-2"/>
          <w:lang w:val="pt-PT"/>
        </w:rPr>
        <w:t xml:space="preserve"> </w:t>
      </w:r>
      <w:r>
        <w:rPr>
          <w:rFonts w:ascii="Arial" w:hAnsi="Arial"/>
          <w:lang w:val="pt-PT"/>
        </w:rPr>
        <w:t>a quantidade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benefícios</w:t>
      </w:r>
      <w:r>
        <w:rPr>
          <w:rFonts w:ascii="Arial" w:hAnsi="Arial"/>
          <w:spacing w:val="-2"/>
          <w:lang w:val="pt-PT"/>
        </w:rPr>
        <w:t xml:space="preserve"> </w:t>
      </w:r>
      <w:r>
        <w:rPr>
          <w:rFonts w:ascii="Arial" w:hAnsi="Arial"/>
          <w:lang w:val="pt-PT"/>
        </w:rPr>
        <w:t>liberados</w:t>
      </w:r>
      <w:r>
        <w:rPr>
          <w:rFonts w:ascii="Arial" w:hAnsi="Arial"/>
          <w:spacing w:val="-1"/>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dia.</w:t>
      </w:r>
    </w:p>
    <w:p w14:paraId="5BB3F2A2" w14:textId="77777777" w:rsidR="00C16CCC" w:rsidRDefault="00C16CCC" w:rsidP="00C16CCC">
      <w:pPr>
        <w:ind w:right="249"/>
        <w:jc w:val="both"/>
        <w:rPr>
          <w:rFonts w:ascii="Arial" w:hAnsi="Arial"/>
        </w:rPr>
      </w:pPr>
      <w:r>
        <w:rPr>
          <w:rFonts w:ascii="Arial" w:hAnsi="Arial"/>
          <w:lang w:val="pt-PT"/>
        </w:rPr>
        <w:t>4.42.8. Distribuição por pessoa: Deverá ser possível selecionar o ponto de entrega e o projeto, depois deverá</w:t>
      </w:r>
      <w:r>
        <w:rPr>
          <w:rFonts w:ascii="Arial" w:hAnsi="Arial"/>
          <w:spacing w:val="1"/>
          <w:lang w:val="pt-PT"/>
        </w:rPr>
        <w:t xml:space="preserve"> </w:t>
      </w:r>
      <w:r>
        <w:rPr>
          <w:rFonts w:ascii="Arial" w:hAnsi="Arial"/>
          <w:lang w:val="pt-PT"/>
        </w:rPr>
        <w:t>selecionar o benefício onde mostrará o estoque e as pessoas inseridas no projeto/ponto de entrega com os</w:t>
      </w:r>
      <w:r>
        <w:rPr>
          <w:rFonts w:ascii="Arial" w:hAnsi="Arial"/>
          <w:spacing w:val="1"/>
          <w:lang w:val="pt-PT"/>
        </w:rPr>
        <w:t xml:space="preserve"> </w:t>
      </w:r>
      <w:r>
        <w:rPr>
          <w:rFonts w:ascii="Arial" w:hAnsi="Arial"/>
          <w:lang w:val="pt-PT"/>
        </w:rPr>
        <w:t>cartões renovados, aptos a receber o benefício. Para distribuir será necessário escolher o nome e inserir a</w:t>
      </w:r>
      <w:r>
        <w:rPr>
          <w:rFonts w:ascii="Arial" w:hAnsi="Arial"/>
          <w:spacing w:val="1"/>
          <w:lang w:val="pt-PT"/>
        </w:rPr>
        <w:t xml:space="preserve"> </w:t>
      </w:r>
      <w:r>
        <w:rPr>
          <w:rFonts w:ascii="Arial" w:hAnsi="Arial"/>
          <w:lang w:val="pt-PT"/>
        </w:rPr>
        <w:t>quantidade recebida nos dias mostrados. Deverá ser possível selecionar as pessoas e distribuir em massa,</w:t>
      </w:r>
      <w:r>
        <w:rPr>
          <w:rFonts w:ascii="Arial" w:hAnsi="Arial"/>
          <w:spacing w:val="1"/>
          <w:lang w:val="pt-PT"/>
        </w:rPr>
        <w:t xml:space="preserve"> </w:t>
      </w:r>
      <w:r>
        <w:rPr>
          <w:rFonts w:ascii="Arial" w:hAnsi="Arial"/>
          <w:lang w:val="pt-PT"/>
        </w:rPr>
        <w:t>caso</w:t>
      </w:r>
      <w:r>
        <w:rPr>
          <w:rFonts w:ascii="Arial" w:hAnsi="Arial"/>
          <w:spacing w:val="-1"/>
          <w:lang w:val="pt-PT"/>
        </w:rPr>
        <w:t xml:space="preserve"> </w:t>
      </w:r>
      <w:r>
        <w:rPr>
          <w:rFonts w:ascii="Arial" w:hAnsi="Arial"/>
          <w:lang w:val="pt-PT"/>
        </w:rPr>
        <w:t>as</w:t>
      </w:r>
      <w:r>
        <w:rPr>
          <w:rFonts w:ascii="Arial" w:hAnsi="Arial"/>
          <w:spacing w:val="-2"/>
          <w:lang w:val="pt-PT"/>
        </w:rPr>
        <w:t xml:space="preserve"> </w:t>
      </w:r>
      <w:r>
        <w:rPr>
          <w:rFonts w:ascii="Arial" w:hAnsi="Arial"/>
          <w:lang w:val="pt-PT"/>
        </w:rPr>
        <w:t>pessoas</w:t>
      </w:r>
      <w:r>
        <w:rPr>
          <w:rFonts w:ascii="Arial" w:hAnsi="Arial"/>
          <w:spacing w:val="-1"/>
          <w:lang w:val="pt-PT"/>
        </w:rPr>
        <w:t xml:space="preserve"> </w:t>
      </w:r>
      <w:r>
        <w:rPr>
          <w:rFonts w:ascii="Arial" w:hAnsi="Arial"/>
          <w:lang w:val="pt-PT"/>
        </w:rPr>
        <w:t>tenha</w:t>
      </w:r>
      <w:r>
        <w:rPr>
          <w:rFonts w:ascii="Arial" w:hAnsi="Arial"/>
          <w:spacing w:val="-2"/>
          <w:lang w:val="pt-PT"/>
        </w:rPr>
        <w:t xml:space="preserve"> </w:t>
      </w:r>
      <w:r>
        <w:rPr>
          <w:rFonts w:ascii="Arial" w:hAnsi="Arial"/>
          <w:lang w:val="pt-PT"/>
        </w:rPr>
        <w:t>pegado a</w:t>
      </w:r>
      <w:r>
        <w:rPr>
          <w:rFonts w:ascii="Arial" w:hAnsi="Arial"/>
          <w:spacing w:val="-1"/>
          <w:lang w:val="pt-PT"/>
        </w:rPr>
        <w:t xml:space="preserve"> </w:t>
      </w:r>
      <w:r>
        <w:rPr>
          <w:rFonts w:ascii="Arial" w:hAnsi="Arial"/>
          <w:lang w:val="pt-PT"/>
        </w:rPr>
        <w:t>mesma quantidade</w:t>
      </w:r>
      <w:r>
        <w:rPr>
          <w:rFonts w:ascii="Arial" w:hAnsi="Arial"/>
          <w:spacing w:val="-2"/>
          <w:lang w:val="pt-PT"/>
        </w:rPr>
        <w:t xml:space="preserve"> </w:t>
      </w:r>
      <w:r>
        <w:rPr>
          <w:rFonts w:ascii="Arial" w:hAnsi="Arial"/>
          <w:lang w:val="pt-PT"/>
        </w:rPr>
        <w:t>no</w:t>
      </w:r>
      <w:r>
        <w:rPr>
          <w:rFonts w:ascii="Arial" w:hAnsi="Arial"/>
          <w:spacing w:val="-1"/>
          <w:lang w:val="pt-PT"/>
        </w:rPr>
        <w:t xml:space="preserve"> </w:t>
      </w:r>
      <w:r>
        <w:rPr>
          <w:rFonts w:ascii="Arial" w:hAnsi="Arial"/>
          <w:lang w:val="pt-PT"/>
        </w:rPr>
        <w:t>dia</w:t>
      </w:r>
      <w:r>
        <w:rPr>
          <w:rFonts w:ascii="Arial" w:hAnsi="Arial"/>
          <w:spacing w:val="-2"/>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distribuição.</w:t>
      </w:r>
    </w:p>
    <w:p w14:paraId="2170090B" w14:textId="77777777" w:rsidR="00C16CCC" w:rsidRDefault="00C16CCC" w:rsidP="00C16CCC">
      <w:pPr>
        <w:ind w:right="249"/>
        <w:jc w:val="both"/>
        <w:rPr>
          <w:rFonts w:ascii="Arial" w:hAnsi="Arial"/>
        </w:rPr>
      </w:pPr>
      <w:r>
        <w:rPr>
          <w:rFonts w:ascii="Arial" w:hAnsi="Arial"/>
          <w:lang w:val="pt-PT"/>
        </w:rPr>
        <w:t>4.42.9. Deverá ser possível imprimir a listagem de entrega com as pessoas que receberam, os dias e a quantidade</w:t>
      </w:r>
      <w:r>
        <w:rPr>
          <w:rFonts w:ascii="Arial" w:hAnsi="Arial"/>
          <w:spacing w:val="1"/>
          <w:lang w:val="pt-PT"/>
        </w:rPr>
        <w:t xml:space="preserve"> </w:t>
      </w:r>
      <w:r>
        <w:rPr>
          <w:rFonts w:ascii="Arial" w:hAnsi="Arial"/>
          <w:lang w:val="pt-PT"/>
        </w:rPr>
        <w:t>recebida em cada dia para preenchimento manualmente. Também a impressão da lista de retirada para</w:t>
      </w:r>
      <w:r>
        <w:rPr>
          <w:rFonts w:ascii="Arial" w:hAnsi="Arial"/>
          <w:spacing w:val="1"/>
          <w:lang w:val="pt-PT"/>
        </w:rPr>
        <w:t xml:space="preserve"> </w:t>
      </w:r>
      <w:r>
        <w:rPr>
          <w:rFonts w:ascii="Arial" w:hAnsi="Arial"/>
          <w:lang w:val="pt-PT"/>
        </w:rPr>
        <w:t>assinatura das pessoas contando nome, telefone, data de nascimento, NIS da mãe, nome da mãe, faltas no</w:t>
      </w:r>
      <w:r>
        <w:rPr>
          <w:rFonts w:ascii="Arial" w:hAnsi="Arial"/>
          <w:spacing w:val="1"/>
          <w:lang w:val="pt-PT"/>
        </w:rPr>
        <w:t xml:space="preserve"> </w:t>
      </w:r>
      <w:r>
        <w:rPr>
          <w:rFonts w:ascii="Arial" w:hAnsi="Arial"/>
          <w:lang w:val="pt-PT"/>
        </w:rPr>
        <w:t>mês,</w:t>
      </w:r>
      <w:r>
        <w:rPr>
          <w:rFonts w:ascii="Arial" w:hAnsi="Arial"/>
          <w:spacing w:val="-1"/>
          <w:lang w:val="pt-PT"/>
        </w:rPr>
        <w:t xml:space="preserve"> </w:t>
      </w:r>
      <w:r>
        <w:rPr>
          <w:rFonts w:ascii="Arial" w:hAnsi="Arial"/>
          <w:lang w:val="pt-PT"/>
        </w:rPr>
        <w:t>quantidade</w:t>
      </w:r>
      <w:r>
        <w:rPr>
          <w:rFonts w:ascii="Arial" w:hAnsi="Arial"/>
          <w:spacing w:val="-1"/>
          <w:lang w:val="pt-PT"/>
        </w:rPr>
        <w:t xml:space="preserve"> </w:t>
      </w:r>
      <w:r>
        <w:rPr>
          <w:rFonts w:ascii="Arial" w:hAnsi="Arial"/>
          <w:lang w:val="pt-PT"/>
        </w:rPr>
        <w:t>retirada 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quantidade</w:t>
      </w:r>
      <w:r>
        <w:rPr>
          <w:rFonts w:ascii="Arial" w:hAnsi="Arial"/>
          <w:spacing w:val="-2"/>
          <w:lang w:val="pt-PT"/>
        </w:rPr>
        <w:t xml:space="preserve"> </w:t>
      </w:r>
      <w:r>
        <w:rPr>
          <w:rFonts w:ascii="Arial" w:hAnsi="Arial"/>
          <w:lang w:val="pt-PT"/>
        </w:rPr>
        <w:t>restante a retirar.</w:t>
      </w:r>
    </w:p>
    <w:p w14:paraId="6217BCD1" w14:textId="77777777" w:rsidR="00C16CCC" w:rsidRDefault="00C16CCC" w:rsidP="00C16CCC">
      <w:pPr>
        <w:ind w:right="250"/>
        <w:jc w:val="both"/>
        <w:rPr>
          <w:rFonts w:ascii="Arial" w:hAnsi="Arial"/>
        </w:rPr>
      </w:pPr>
      <w:r>
        <w:rPr>
          <w:rFonts w:ascii="Arial" w:hAnsi="Arial"/>
          <w:lang w:val="pt-PT"/>
        </w:rPr>
        <w:t>4.42.10. Também</w:t>
      </w:r>
      <w:r>
        <w:rPr>
          <w:rFonts w:ascii="Arial" w:hAnsi="Arial"/>
          <w:spacing w:val="27"/>
          <w:lang w:val="pt-PT"/>
        </w:rPr>
        <w:t xml:space="preserve"> </w:t>
      </w:r>
      <w:r>
        <w:rPr>
          <w:rFonts w:ascii="Arial" w:hAnsi="Arial"/>
          <w:lang w:val="pt-PT"/>
        </w:rPr>
        <w:t>deverá</w:t>
      </w:r>
      <w:r>
        <w:rPr>
          <w:rFonts w:ascii="Arial" w:hAnsi="Arial"/>
          <w:spacing w:val="28"/>
          <w:lang w:val="pt-PT"/>
        </w:rPr>
        <w:t xml:space="preserve"> </w:t>
      </w:r>
      <w:r>
        <w:rPr>
          <w:rFonts w:ascii="Arial" w:hAnsi="Arial"/>
          <w:lang w:val="pt-PT"/>
        </w:rPr>
        <w:t>ser</w:t>
      </w:r>
      <w:r>
        <w:rPr>
          <w:rFonts w:ascii="Arial" w:hAnsi="Arial"/>
          <w:spacing w:val="28"/>
          <w:lang w:val="pt-PT"/>
        </w:rPr>
        <w:t xml:space="preserve"> </w:t>
      </w:r>
      <w:r>
        <w:rPr>
          <w:rFonts w:ascii="Arial" w:hAnsi="Arial"/>
          <w:lang w:val="pt-PT"/>
        </w:rPr>
        <w:t>possível</w:t>
      </w:r>
      <w:r>
        <w:rPr>
          <w:rFonts w:ascii="Arial" w:hAnsi="Arial"/>
          <w:spacing w:val="28"/>
          <w:lang w:val="pt-PT"/>
        </w:rPr>
        <w:t xml:space="preserve"> </w:t>
      </w:r>
      <w:r>
        <w:rPr>
          <w:rFonts w:ascii="Arial" w:hAnsi="Arial"/>
          <w:lang w:val="pt-PT"/>
        </w:rPr>
        <w:t>inserir</w:t>
      </w:r>
      <w:r>
        <w:rPr>
          <w:rFonts w:ascii="Arial" w:hAnsi="Arial"/>
          <w:spacing w:val="28"/>
          <w:lang w:val="pt-PT"/>
        </w:rPr>
        <w:t xml:space="preserve"> </w:t>
      </w:r>
      <w:r>
        <w:rPr>
          <w:rFonts w:ascii="Arial" w:hAnsi="Arial"/>
          <w:lang w:val="pt-PT"/>
        </w:rPr>
        <w:t>um</w:t>
      </w:r>
      <w:r>
        <w:rPr>
          <w:rFonts w:ascii="Arial" w:hAnsi="Arial"/>
          <w:spacing w:val="27"/>
          <w:lang w:val="pt-PT"/>
        </w:rPr>
        <w:t xml:space="preserve"> </w:t>
      </w:r>
      <w:r>
        <w:rPr>
          <w:rFonts w:ascii="Arial" w:hAnsi="Arial"/>
          <w:lang w:val="pt-PT"/>
        </w:rPr>
        <w:t>feriado</w:t>
      </w:r>
      <w:r>
        <w:rPr>
          <w:rFonts w:ascii="Arial" w:hAnsi="Arial"/>
          <w:spacing w:val="28"/>
          <w:lang w:val="pt-PT"/>
        </w:rPr>
        <w:t xml:space="preserve"> </w:t>
      </w:r>
      <w:r>
        <w:rPr>
          <w:rFonts w:ascii="Arial" w:hAnsi="Arial"/>
          <w:lang w:val="pt-PT"/>
        </w:rPr>
        <w:t>para</w:t>
      </w:r>
      <w:r>
        <w:rPr>
          <w:rFonts w:ascii="Arial" w:hAnsi="Arial"/>
          <w:spacing w:val="28"/>
          <w:lang w:val="pt-PT"/>
        </w:rPr>
        <w:t xml:space="preserve"> </w:t>
      </w:r>
      <w:r>
        <w:rPr>
          <w:rFonts w:ascii="Arial" w:hAnsi="Arial"/>
          <w:lang w:val="pt-PT"/>
        </w:rPr>
        <w:t>que</w:t>
      </w:r>
      <w:r>
        <w:rPr>
          <w:rFonts w:ascii="Arial" w:hAnsi="Arial"/>
          <w:spacing w:val="28"/>
          <w:lang w:val="pt-PT"/>
        </w:rPr>
        <w:t xml:space="preserve"> </w:t>
      </w:r>
      <w:r>
        <w:rPr>
          <w:rFonts w:ascii="Arial" w:hAnsi="Arial"/>
          <w:lang w:val="pt-PT"/>
        </w:rPr>
        <w:t>a</w:t>
      </w:r>
      <w:r>
        <w:rPr>
          <w:rFonts w:ascii="Arial" w:hAnsi="Arial"/>
          <w:spacing w:val="28"/>
          <w:lang w:val="pt-PT"/>
        </w:rPr>
        <w:t xml:space="preserve"> </w:t>
      </w:r>
      <w:r>
        <w:rPr>
          <w:rFonts w:ascii="Arial" w:hAnsi="Arial"/>
          <w:lang w:val="pt-PT"/>
        </w:rPr>
        <w:t>distribuição</w:t>
      </w:r>
      <w:r>
        <w:rPr>
          <w:rFonts w:ascii="Arial" w:hAnsi="Arial"/>
          <w:spacing w:val="27"/>
          <w:lang w:val="pt-PT"/>
        </w:rPr>
        <w:t xml:space="preserve"> </w:t>
      </w:r>
      <w:r>
        <w:rPr>
          <w:rFonts w:ascii="Arial" w:hAnsi="Arial"/>
          <w:lang w:val="pt-PT"/>
        </w:rPr>
        <w:t>não</w:t>
      </w:r>
      <w:r>
        <w:rPr>
          <w:rFonts w:ascii="Arial" w:hAnsi="Arial"/>
          <w:spacing w:val="28"/>
          <w:lang w:val="pt-PT"/>
        </w:rPr>
        <w:t xml:space="preserve"> </w:t>
      </w:r>
      <w:r>
        <w:rPr>
          <w:rFonts w:ascii="Arial" w:hAnsi="Arial"/>
          <w:lang w:val="pt-PT"/>
        </w:rPr>
        <w:t>ocorra</w:t>
      </w:r>
      <w:r>
        <w:rPr>
          <w:rFonts w:ascii="Arial" w:hAnsi="Arial"/>
          <w:spacing w:val="28"/>
          <w:lang w:val="pt-PT"/>
        </w:rPr>
        <w:t xml:space="preserve"> </w:t>
      </w:r>
      <w:r>
        <w:rPr>
          <w:rFonts w:ascii="Arial" w:hAnsi="Arial"/>
          <w:lang w:val="pt-PT"/>
        </w:rPr>
        <w:t>nessa</w:t>
      </w:r>
      <w:r>
        <w:rPr>
          <w:rFonts w:ascii="Arial" w:hAnsi="Arial"/>
          <w:spacing w:val="28"/>
          <w:lang w:val="pt-PT"/>
        </w:rPr>
        <w:t xml:space="preserve"> </w:t>
      </w:r>
      <w:r>
        <w:rPr>
          <w:rFonts w:ascii="Arial" w:hAnsi="Arial"/>
          <w:lang w:val="pt-PT"/>
        </w:rPr>
        <w:t>data,</w:t>
      </w:r>
      <w:r>
        <w:rPr>
          <w:rFonts w:ascii="Arial" w:hAnsi="Arial"/>
          <w:spacing w:val="28"/>
          <w:lang w:val="pt-PT"/>
        </w:rPr>
        <w:t xml:space="preserve"> </w:t>
      </w:r>
      <w:r>
        <w:rPr>
          <w:rFonts w:ascii="Arial" w:hAnsi="Arial"/>
          <w:lang w:val="pt-PT"/>
        </w:rPr>
        <w:t>evitando erros</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lançamento.</w:t>
      </w:r>
    </w:p>
    <w:p w14:paraId="43B38541" w14:textId="77777777" w:rsidR="00C16CCC" w:rsidRDefault="00C16CCC" w:rsidP="00C16CCC">
      <w:pPr>
        <w:ind w:right="249"/>
        <w:jc w:val="both"/>
        <w:rPr>
          <w:rFonts w:ascii="Arial" w:hAnsi="Arial"/>
        </w:rPr>
      </w:pPr>
      <w:r>
        <w:rPr>
          <w:rFonts w:ascii="Arial" w:hAnsi="Arial"/>
          <w:lang w:val="pt-PT"/>
        </w:rPr>
        <w:t>4.42.11. Deverá</w:t>
      </w:r>
      <w:r>
        <w:rPr>
          <w:rFonts w:ascii="Arial" w:hAnsi="Arial"/>
          <w:spacing w:val="1"/>
          <w:lang w:val="pt-PT"/>
        </w:rPr>
        <w:t xml:space="preserve"> </w:t>
      </w:r>
      <w:r>
        <w:rPr>
          <w:rFonts w:ascii="Arial" w:hAnsi="Arial"/>
          <w:lang w:val="pt-PT"/>
        </w:rPr>
        <w:t>possuir</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controle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entrada</w:t>
      </w:r>
      <w:r>
        <w:rPr>
          <w:rFonts w:ascii="Arial" w:hAnsi="Arial"/>
          <w:spacing w:val="1"/>
          <w:lang w:val="pt-PT"/>
        </w:rPr>
        <w:t xml:space="preserve"> </w:t>
      </w:r>
      <w:r>
        <w:rPr>
          <w:rFonts w:ascii="Arial" w:hAnsi="Arial"/>
          <w:lang w:val="pt-PT"/>
        </w:rPr>
        <w:t>onde</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usuário</w:t>
      </w:r>
      <w:r>
        <w:rPr>
          <w:rFonts w:ascii="Arial" w:hAnsi="Arial"/>
          <w:spacing w:val="1"/>
          <w:lang w:val="pt-PT"/>
        </w:rPr>
        <w:t xml:space="preserve"> </w:t>
      </w:r>
      <w:r>
        <w:rPr>
          <w:rFonts w:ascii="Arial" w:hAnsi="Arial"/>
          <w:lang w:val="pt-PT"/>
        </w:rPr>
        <w:t>vai</w:t>
      </w:r>
      <w:r>
        <w:rPr>
          <w:rFonts w:ascii="Arial" w:hAnsi="Arial"/>
          <w:spacing w:val="1"/>
          <w:lang w:val="pt-PT"/>
        </w:rPr>
        <w:t xml:space="preserve"> </w:t>
      </w:r>
      <w:r>
        <w:rPr>
          <w:rFonts w:ascii="Arial" w:hAnsi="Arial"/>
          <w:lang w:val="pt-PT"/>
        </w:rPr>
        <w:t>inserir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hora,</w:t>
      </w:r>
      <w:r>
        <w:rPr>
          <w:rFonts w:ascii="Arial" w:hAnsi="Arial"/>
          <w:spacing w:val="1"/>
          <w:lang w:val="pt-PT"/>
        </w:rPr>
        <w:t xml:space="preserve"> </w:t>
      </w:r>
      <w:r>
        <w:rPr>
          <w:rFonts w:ascii="Arial" w:hAnsi="Arial"/>
          <w:lang w:val="pt-PT"/>
        </w:rPr>
        <w:t>número</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nota</w:t>
      </w:r>
      <w:r>
        <w:rPr>
          <w:rFonts w:ascii="Arial" w:hAnsi="Arial"/>
          <w:spacing w:val="1"/>
          <w:lang w:val="pt-PT"/>
        </w:rPr>
        <w:t xml:space="preserve"> </w:t>
      </w:r>
      <w:r>
        <w:rPr>
          <w:rFonts w:ascii="Arial" w:hAnsi="Arial"/>
          <w:lang w:val="pt-PT"/>
        </w:rPr>
        <w:t>de</w:t>
      </w:r>
      <w:r>
        <w:rPr>
          <w:rFonts w:ascii="Arial" w:hAnsi="Arial"/>
          <w:spacing w:val="-53"/>
          <w:lang w:val="pt-PT"/>
        </w:rPr>
        <w:t xml:space="preserve"> </w:t>
      </w:r>
      <w:r>
        <w:rPr>
          <w:rFonts w:ascii="Arial" w:hAnsi="Arial"/>
          <w:lang w:val="pt-PT"/>
        </w:rPr>
        <w:t>recebimento,</w:t>
      </w:r>
      <w:r>
        <w:rPr>
          <w:rFonts w:ascii="Arial" w:hAnsi="Arial"/>
          <w:spacing w:val="1"/>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recebimento,</w:t>
      </w:r>
      <w:r>
        <w:rPr>
          <w:rFonts w:ascii="Arial" w:hAnsi="Arial"/>
          <w:spacing w:val="1"/>
          <w:lang w:val="pt-PT"/>
        </w:rPr>
        <w:t xml:space="preserve"> </w:t>
      </w:r>
      <w:r>
        <w:rPr>
          <w:rFonts w:ascii="Arial" w:hAnsi="Arial"/>
          <w:lang w:val="pt-PT"/>
        </w:rPr>
        <w:t>série</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nota,</w:t>
      </w:r>
      <w:r>
        <w:rPr>
          <w:rFonts w:ascii="Arial" w:hAnsi="Arial"/>
          <w:spacing w:val="1"/>
          <w:lang w:val="pt-PT"/>
        </w:rPr>
        <w:t xml:space="preserve"> </w:t>
      </w:r>
      <w:r>
        <w:rPr>
          <w:rFonts w:ascii="Arial" w:hAnsi="Arial"/>
          <w:lang w:val="pt-PT"/>
        </w:rPr>
        <w:t>fornecedor,</w:t>
      </w:r>
      <w:r>
        <w:rPr>
          <w:rFonts w:ascii="Arial" w:hAnsi="Arial"/>
          <w:spacing w:val="1"/>
          <w:lang w:val="pt-PT"/>
        </w:rPr>
        <w:t xml:space="preserve"> </w:t>
      </w:r>
      <w:r>
        <w:rPr>
          <w:rFonts w:ascii="Arial" w:hAnsi="Arial"/>
          <w:lang w:val="pt-PT"/>
        </w:rPr>
        <w:t>podendo</w:t>
      </w:r>
      <w:r>
        <w:rPr>
          <w:rFonts w:ascii="Arial" w:hAnsi="Arial"/>
          <w:spacing w:val="1"/>
          <w:lang w:val="pt-PT"/>
        </w:rPr>
        <w:t xml:space="preserve"> </w:t>
      </w:r>
      <w:r>
        <w:rPr>
          <w:rFonts w:ascii="Arial" w:hAnsi="Arial"/>
          <w:lang w:val="pt-PT"/>
        </w:rPr>
        <w:t>cadastrar</w:t>
      </w:r>
      <w:r>
        <w:rPr>
          <w:rFonts w:ascii="Arial" w:hAnsi="Arial"/>
          <w:spacing w:val="1"/>
          <w:lang w:val="pt-PT"/>
        </w:rPr>
        <w:t xml:space="preserve"> </w:t>
      </w:r>
      <w:r>
        <w:rPr>
          <w:rFonts w:ascii="Arial" w:hAnsi="Arial"/>
          <w:lang w:val="pt-PT"/>
        </w:rPr>
        <w:t>caso</w:t>
      </w:r>
      <w:r>
        <w:rPr>
          <w:rFonts w:ascii="Arial" w:hAnsi="Arial"/>
          <w:spacing w:val="1"/>
          <w:lang w:val="pt-PT"/>
        </w:rPr>
        <w:t xml:space="preserve"> </w:t>
      </w:r>
      <w:r>
        <w:rPr>
          <w:rFonts w:ascii="Arial" w:hAnsi="Arial"/>
          <w:lang w:val="pt-PT"/>
        </w:rPr>
        <w:t>ainda</w:t>
      </w:r>
      <w:r>
        <w:rPr>
          <w:rFonts w:ascii="Arial" w:hAnsi="Arial"/>
          <w:spacing w:val="1"/>
          <w:lang w:val="pt-PT"/>
        </w:rPr>
        <w:t xml:space="preserve"> </w:t>
      </w:r>
      <w:r>
        <w:rPr>
          <w:rFonts w:ascii="Arial" w:hAnsi="Arial"/>
          <w:lang w:val="pt-PT"/>
        </w:rPr>
        <w:t>não</w:t>
      </w:r>
      <w:r>
        <w:rPr>
          <w:rFonts w:ascii="Arial" w:hAnsi="Arial"/>
          <w:spacing w:val="1"/>
          <w:lang w:val="pt-PT"/>
        </w:rPr>
        <w:t xml:space="preserve"> </w:t>
      </w:r>
      <w:r>
        <w:rPr>
          <w:rFonts w:ascii="Arial" w:hAnsi="Arial"/>
          <w:lang w:val="pt-PT"/>
        </w:rPr>
        <w:t>esteja</w:t>
      </w:r>
      <w:r>
        <w:rPr>
          <w:rFonts w:ascii="Arial" w:hAnsi="Arial"/>
          <w:spacing w:val="-53"/>
          <w:lang w:val="pt-PT"/>
        </w:rPr>
        <w:t xml:space="preserve"> </w:t>
      </w:r>
      <w:r>
        <w:rPr>
          <w:rFonts w:ascii="Arial" w:hAnsi="Arial"/>
          <w:lang w:val="pt-PT"/>
        </w:rPr>
        <w:t>cadastrado.</w:t>
      </w:r>
      <w:r>
        <w:rPr>
          <w:rFonts w:ascii="Arial" w:hAnsi="Arial"/>
          <w:spacing w:val="14"/>
          <w:lang w:val="pt-PT"/>
        </w:rPr>
        <w:t xml:space="preserve"> </w:t>
      </w:r>
      <w:r>
        <w:rPr>
          <w:rFonts w:ascii="Arial" w:hAnsi="Arial"/>
          <w:lang w:val="pt-PT"/>
        </w:rPr>
        <w:t>Depois</w:t>
      </w:r>
      <w:r>
        <w:rPr>
          <w:rFonts w:ascii="Arial" w:hAnsi="Arial"/>
          <w:spacing w:val="15"/>
          <w:lang w:val="pt-PT"/>
        </w:rPr>
        <w:t xml:space="preserve"> </w:t>
      </w:r>
      <w:r>
        <w:rPr>
          <w:rFonts w:ascii="Arial" w:hAnsi="Arial"/>
          <w:lang w:val="pt-PT"/>
        </w:rPr>
        <w:t>inserir</w:t>
      </w:r>
      <w:r>
        <w:rPr>
          <w:rFonts w:ascii="Arial" w:hAnsi="Arial"/>
          <w:spacing w:val="15"/>
          <w:lang w:val="pt-PT"/>
        </w:rPr>
        <w:t xml:space="preserve"> </w:t>
      </w:r>
      <w:r>
        <w:rPr>
          <w:rFonts w:ascii="Arial" w:hAnsi="Arial"/>
          <w:lang w:val="pt-PT"/>
        </w:rPr>
        <w:t>o</w:t>
      </w:r>
      <w:r>
        <w:rPr>
          <w:rFonts w:ascii="Arial" w:hAnsi="Arial"/>
          <w:spacing w:val="15"/>
          <w:lang w:val="pt-PT"/>
        </w:rPr>
        <w:t xml:space="preserve"> </w:t>
      </w:r>
      <w:r>
        <w:rPr>
          <w:rFonts w:ascii="Arial" w:hAnsi="Arial"/>
          <w:lang w:val="pt-PT"/>
        </w:rPr>
        <w:t>benefício,</w:t>
      </w:r>
      <w:r>
        <w:rPr>
          <w:rFonts w:ascii="Arial" w:hAnsi="Arial"/>
          <w:spacing w:val="16"/>
          <w:lang w:val="pt-PT"/>
        </w:rPr>
        <w:t xml:space="preserve"> </w:t>
      </w:r>
      <w:r>
        <w:rPr>
          <w:rFonts w:ascii="Arial" w:hAnsi="Arial"/>
          <w:lang w:val="pt-PT"/>
        </w:rPr>
        <w:t>onde</w:t>
      </w:r>
      <w:r>
        <w:rPr>
          <w:rFonts w:ascii="Arial" w:hAnsi="Arial"/>
          <w:spacing w:val="14"/>
          <w:lang w:val="pt-PT"/>
        </w:rPr>
        <w:t xml:space="preserve"> </w:t>
      </w:r>
      <w:r>
        <w:rPr>
          <w:rFonts w:ascii="Arial" w:hAnsi="Arial"/>
          <w:lang w:val="pt-PT"/>
        </w:rPr>
        <w:t>poderá</w:t>
      </w:r>
      <w:r>
        <w:rPr>
          <w:rFonts w:ascii="Arial" w:hAnsi="Arial"/>
          <w:spacing w:val="16"/>
          <w:lang w:val="pt-PT"/>
        </w:rPr>
        <w:t xml:space="preserve"> </w:t>
      </w:r>
      <w:r>
        <w:rPr>
          <w:rFonts w:ascii="Arial" w:hAnsi="Arial"/>
          <w:lang w:val="pt-PT"/>
        </w:rPr>
        <w:t>ser</w:t>
      </w:r>
      <w:r>
        <w:rPr>
          <w:rFonts w:ascii="Arial" w:hAnsi="Arial"/>
          <w:spacing w:val="16"/>
          <w:lang w:val="pt-PT"/>
        </w:rPr>
        <w:t xml:space="preserve"> </w:t>
      </w:r>
      <w:r>
        <w:rPr>
          <w:rFonts w:ascii="Arial" w:hAnsi="Arial"/>
          <w:lang w:val="pt-PT"/>
        </w:rPr>
        <w:t>visualizado</w:t>
      </w:r>
      <w:r>
        <w:rPr>
          <w:rFonts w:ascii="Arial" w:hAnsi="Arial"/>
          <w:spacing w:val="14"/>
          <w:lang w:val="pt-PT"/>
        </w:rPr>
        <w:t xml:space="preserve"> </w:t>
      </w:r>
      <w:r>
        <w:rPr>
          <w:rFonts w:ascii="Arial" w:hAnsi="Arial"/>
          <w:lang w:val="pt-PT"/>
        </w:rPr>
        <w:t>o</w:t>
      </w:r>
      <w:r>
        <w:rPr>
          <w:rFonts w:ascii="Arial" w:hAnsi="Arial"/>
          <w:spacing w:val="15"/>
          <w:lang w:val="pt-PT"/>
        </w:rPr>
        <w:t xml:space="preserve"> </w:t>
      </w:r>
      <w:r>
        <w:rPr>
          <w:rFonts w:ascii="Arial" w:hAnsi="Arial"/>
          <w:lang w:val="pt-PT"/>
        </w:rPr>
        <w:t>estoque</w:t>
      </w:r>
      <w:r>
        <w:rPr>
          <w:rFonts w:ascii="Arial" w:hAnsi="Arial"/>
          <w:spacing w:val="15"/>
          <w:lang w:val="pt-PT"/>
        </w:rPr>
        <w:t xml:space="preserve"> </w:t>
      </w:r>
      <w:r>
        <w:rPr>
          <w:rFonts w:ascii="Arial" w:hAnsi="Arial"/>
          <w:lang w:val="pt-PT"/>
        </w:rPr>
        <w:t>atual</w:t>
      </w:r>
      <w:r>
        <w:rPr>
          <w:rFonts w:ascii="Arial" w:hAnsi="Arial"/>
          <w:spacing w:val="14"/>
          <w:lang w:val="pt-PT"/>
        </w:rPr>
        <w:t xml:space="preserve"> </w:t>
      </w:r>
      <w:r>
        <w:rPr>
          <w:rFonts w:ascii="Arial" w:hAnsi="Arial"/>
          <w:lang w:val="pt-PT"/>
        </w:rPr>
        <w:t>do</w:t>
      </w:r>
      <w:r>
        <w:rPr>
          <w:rFonts w:ascii="Arial" w:hAnsi="Arial"/>
          <w:spacing w:val="15"/>
          <w:lang w:val="pt-PT"/>
        </w:rPr>
        <w:t xml:space="preserve"> </w:t>
      </w:r>
      <w:r>
        <w:rPr>
          <w:rFonts w:ascii="Arial" w:hAnsi="Arial"/>
          <w:lang w:val="pt-PT"/>
        </w:rPr>
        <w:t>mesmo,</w:t>
      </w:r>
      <w:r>
        <w:rPr>
          <w:rFonts w:ascii="Arial" w:hAnsi="Arial"/>
          <w:spacing w:val="16"/>
          <w:lang w:val="pt-PT"/>
        </w:rPr>
        <w:t xml:space="preserve"> </w:t>
      </w:r>
      <w:r>
        <w:rPr>
          <w:rFonts w:ascii="Arial" w:hAnsi="Arial"/>
          <w:lang w:val="pt-PT"/>
        </w:rPr>
        <w:t>a</w:t>
      </w:r>
      <w:r>
        <w:rPr>
          <w:rFonts w:ascii="Arial" w:hAnsi="Arial"/>
          <w:spacing w:val="14"/>
          <w:lang w:val="pt-PT"/>
        </w:rPr>
        <w:t xml:space="preserve"> </w:t>
      </w:r>
      <w:r>
        <w:rPr>
          <w:rFonts w:ascii="Arial" w:hAnsi="Arial"/>
          <w:lang w:val="pt-PT"/>
        </w:rPr>
        <w:t>quantidade</w:t>
      </w:r>
      <w:r>
        <w:rPr>
          <w:rFonts w:ascii="Arial" w:hAnsi="Arial"/>
          <w:spacing w:val="-53"/>
          <w:lang w:val="pt-PT"/>
        </w:rPr>
        <w:t xml:space="preserve"> </w:t>
      </w:r>
      <w:r>
        <w:rPr>
          <w:rFonts w:ascii="Arial" w:hAnsi="Arial"/>
          <w:lang w:val="pt-PT"/>
        </w:rPr>
        <w:t>da entrada, o valor unitário e o valor total. O valor total deverá ser automático, baseado na quantidade e no</w:t>
      </w:r>
      <w:r>
        <w:rPr>
          <w:rFonts w:ascii="Arial" w:hAnsi="Arial"/>
          <w:spacing w:val="1"/>
          <w:lang w:val="pt-PT"/>
        </w:rPr>
        <w:t xml:space="preserve"> </w:t>
      </w:r>
      <w:r>
        <w:rPr>
          <w:rFonts w:ascii="Arial" w:hAnsi="Arial"/>
          <w:lang w:val="pt-PT"/>
        </w:rPr>
        <w:t>valor unitário. Deverá ser possível incluir vários registros na mesma nota, visualizando o benefício, quantidade,</w:t>
      </w:r>
      <w:r>
        <w:rPr>
          <w:rFonts w:ascii="Arial" w:hAnsi="Arial"/>
          <w:spacing w:val="1"/>
          <w:lang w:val="pt-PT"/>
        </w:rPr>
        <w:t xml:space="preserve"> </w:t>
      </w:r>
      <w:r>
        <w:rPr>
          <w:rFonts w:ascii="Arial" w:hAnsi="Arial"/>
          <w:lang w:val="pt-PT"/>
        </w:rPr>
        <w:t>valor</w:t>
      </w:r>
      <w:r>
        <w:rPr>
          <w:rFonts w:ascii="Arial" w:hAnsi="Arial"/>
          <w:spacing w:val="-1"/>
          <w:lang w:val="pt-PT"/>
        </w:rPr>
        <w:t xml:space="preserve"> </w:t>
      </w:r>
      <w:r>
        <w:rPr>
          <w:rFonts w:ascii="Arial" w:hAnsi="Arial"/>
          <w:lang w:val="pt-PT"/>
        </w:rPr>
        <w:t>unitário,</w:t>
      </w:r>
      <w:r>
        <w:rPr>
          <w:rFonts w:ascii="Arial" w:hAnsi="Arial"/>
          <w:spacing w:val="-2"/>
          <w:lang w:val="pt-PT"/>
        </w:rPr>
        <w:t xml:space="preserve"> </w:t>
      </w:r>
      <w:r>
        <w:rPr>
          <w:rFonts w:ascii="Arial" w:hAnsi="Arial"/>
          <w:lang w:val="pt-PT"/>
        </w:rPr>
        <w:t>valor</w:t>
      </w:r>
      <w:r>
        <w:rPr>
          <w:rFonts w:ascii="Arial" w:hAnsi="Arial"/>
          <w:spacing w:val="-1"/>
          <w:lang w:val="pt-PT"/>
        </w:rPr>
        <w:t xml:space="preserve"> </w:t>
      </w:r>
      <w:r>
        <w:rPr>
          <w:rFonts w:ascii="Arial" w:hAnsi="Arial"/>
          <w:lang w:val="pt-PT"/>
        </w:rPr>
        <w:t>total</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w:t>
      </w:r>
      <w:r>
        <w:rPr>
          <w:rFonts w:ascii="Arial" w:hAnsi="Arial"/>
          <w:spacing w:val="-2"/>
          <w:lang w:val="pt-PT"/>
        </w:rPr>
        <w:t xml:space="preserve"> </w:t>
      </w:r>
      <w:r>
        <w:rPr>
          <w:rFonts w:ascii="Arial" w:hAnsi="Arial"/>
          <w:lang w:val="pt-PT"/>
        </w:rPr>
        <w:t>opção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excluir caso</w:t>
      </w:r>
      <w:r>
        <w:rPr>
          <w:rFonts w:ascii="Arial" w:hAnsi="Arial"/>
          <w:spacing w:val="-1"/>
          <w:lang w:val="pt-PT"/>
        </w:rPr>
        <w:t xml:space="preserve"> </w:t>
      </w:r>
      <w:r>
        <w:rPr>
          <w:rFonts w:ascii="Arial" w:hAnsi="Arial"/>
          <w:lang w:val="pt-PT"/>
        </w:rPr>
        <w:t>o</w:t>
      </w:r>
      <w:r>
        <w:rPr>
          <w:rFonts w:ascii="Arial" w:hAnsi="Arial"/>
          <w:spacing w:val="-2"/>
          <w:lang w:val="pt-PT"/>
        </w:rPr>
        <w:t xml:space="preserve"> </w:t>
      </w:r>
      <w:r>
        <w:rPr>
          <w:rFonts w:ascii="Arial" w:hAnsi="Arial"/>
          <w:lang w:val="pt-PT"/>
        </w:rPr>
        <w:t>profissional</w:t>
      </w:r>
      <w:r>
        <w:rPr>
          <w:rFonts w:ascii="Arial" w:hAnsi="Arial"/>
          <w:spacing w:val="-2"/>
          <w:lang w:val="pt-PT"/>
        </w:rPr>
        <w:t xml:space="preserve"> </w:t>
      </w:r>
      <w:r>
        <w:rPr>
          <w:rFonts w:ascii="Arial" w:hAnsi="Arial"/>
          <w:lang w:val="pt-PT"/>
        </w:rPr>
        <w:t>esteja</w:t>
      </w:r>
      <w:r>
        <w:rPr>
          <w:rFonts w:ascii="Arial" w:hAnsi="Arial"/>
          <w:spacing w:val="-1"/>
          <w:lang w:val="pt-PT"/>
        </w:rPr>
        <w:t xml:space="preserve"> </w:t>
      </w:r>
      <w:r>
        <w:rPr>
          <w:rFonts w:ascii="Arial" w:hAnsi="Arial"/>
          <w:lang w:val="pt-PT"/>
        </w:rPr>
        <w:t>errado</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inclusão.</w:t>
      </w:r>
    </w:p>
    <w:p w14:paraId="590BD498" w14:textId="77777777" w:rsidR="00C16CCC" w:rsidRDefault="00C16CCC" w:rsidP="00C16CCC">
      <w:pPr>
        <w:ind w:right="249"/>
        <w:jc w:val="both"/>
        <w:rPr>
          <w:rFonts w:ascii="Arial" w:hAnsi="Arial"/>
        </w:rPr>
      </w:pPr>
      <w:r>
        <w:rPr>
          <w:rFonts w:ascii="Arial" w:hAnsi="Arial"/>
          <w:lang w:val="pt-PT"/>
        </w:rPr>
        <w:t>4.42.12. Deverá possuir um controle de nota de saída, visto que existe a possibilidade das saídas serem feitas para</w:t>
      </w:r>
      <w:r>
        <w:rPr>
          <w:rFonts w:ascii="Arial" w:hAnsi="Arial"/>
          <w:spacing w:val="1"/>
          <w:lang w:val="pt-PT"/>
        </w:rPr>
        <w:t xml:space="preserve"> </w:t>
      </w:r>
      <w:r>
        <w:rPr>
          <w:rFonts w:ascii="Arial" w:hAnsi="Arial"/>
          <w:lang w:val="pt-PT"/>
        </w:rPr>
        <w:t>pessoas que não fazer parte do projeto. Informando data, hora, número da nota, data de entrega, série da nota,</w:t>
      </w:r>
      <w:r>
        <w:rPr>
          <w:rFonts w:ascii="Arial" w:hAnsi="Arial"/>
          <w:spacing w:val="-53"/>
          <w:lang w:val="pt-PT"/>
        </w:rPr>
        <w:t xml:space="preserve"> </w:t>
      </w:r>
      <w:r>
        <w:rPr>
          <w:rFonts w:ascii="Arial" w:hAnsi="Arial"/>
          <w:lang w:val="pt-PT"/>
        </w:rPr>
        <w:t>pessoa, benefício, quantidade, valor unitário e valor total. O valor total deverá ser automático, baseado na</w:t>
      </w:r>
      <w:r>
        <w:rPr>
          <w:rFonts w:ascii="Arial" w:hAnsi="Arial"/>
          <w:spacing w:val="1"/>
          <w:lang w:val="pt-PT"/>
        </w:rPr>
        <w:t xml:space="preserve"> </w:t>
      </w:r>
      <w:r>
        <w:rPr>
          <w:rFonts w:ascii="Arial" w:hAnsi="Arial"/>
          <w:lang w:val="pt-PT"/>
        </w:rPr>
        <w:t>quantidade e no valor unitário. Deverá ser possível incluir vários registros na mesma nota, visualizando o</w:t>
      </w:r>
      <w:r>
        <w:rPr>
          <w:rFonts w:ascii="Arial" w:hAnsi="Arial"/>
          <w:spacing w:val="1"/>
          <w:lang w:val="pt-PT"/>
        </w:rPr>
        <w:t xml:space="preserve"> </w:t>
      </w:r>
      <w:r>
        <w:rPr>
          <w:rFonts w:ascii="Arial" w:hAnsi="Arial"/>
          <w:lang w:val="pt-PT"/>
        </w:rPr>
        <w:t>benefício, a quantidade, o valor unitário, valor total e a opção de excluir caso o profissional esteja errado a</w:t>
      </w:r>
      <w:r>
        <w:rPr>
          <w:rFonts w:ascii="Arial" w:hAnsi="Arial"/>
          <w:spacing w:val="1"/>
          <w:lang w:val="pt-PT"/>
        </w:rPr>
        <w:t xml:space="preserve"> </w:t>
      </w:r>
      <w:r>
        <w:rPr>
          <w:rFonts w:ascii="Arial" w:hAnsi="Arial"/>
          <w:lang w:val="pt-PT"/>
        </w:rPr>
        <w:t>inclusão.</w:t>
      </w:r>
    </w:p>
    <w:p w14:paraId="35E7BE16" w14:textId="77777777" w:rsidR="00C16CCC" w:rsidRDefault="00C16CCC" w:rsidP="00C16CCC">
      <w:pPr>
        <w:ind w:right="250"/>
        <w:jc w:val="both"/>
        <w:rPr>
          <w:rFonts w:ascii="Arial" w:hAnsi="Arial"/>
        </w:rPr>
      </w:pPr>
      <w:r>
        <w:rPr>
          <w:rFonts w:ascii="Arial" w:hAnsi="Arial"/>
          <w:lang w:val="pt-PT"/>
        </w:rPr>
        <w:t>4.42.13. Deverá possuir um controle de perca de benefício no caso de vencimento, quebra de embalagem ou</w:t>
      </w:r>
      <w:r>
        <w:rPr>
          <w:rFonts w:ascii="Arial" w:hAnsi="Arial"/>
          <w:spacing w:val="1"/>
          <w:lang w:val="pt-PT"/>
        </w:rPr>
        <w:t xml:space="preserve"> </w:t>
      </w:r>
      <w:r>
        <w:rPr>
          <w:rFonts w:ascii="Arial" w:hAnsi="Arial"/>
          <w:lang w:val="pt-PT"/>
        </w:rPr>
        <w:t>qualquer outro motivo, informando a data da perca, o benefício, a quantidade e o destino que terá após essa</w:t>
      </w:r>
      <w:r>
        <w:rPr>
          <w:rFonts w:ascii="Arial" w:hAnsi="Arial"/>
          <w:spacing w:val="1"/>
          <w:lang w:val="pt-PT"/>
        </w:rPr>
        <w:t xml:space="preserve"> </w:t>
      </w:r>
      <w:r>
        <w:rPr>
          <w:rFonts w:ascii="Arial" w:hAnsi="Arial"/>
          <w:lang w:val="pt-PT"/>
        </w:rPr>
        <w:t>perca.</w:t>
      </w:r>
    </w:p>
    <w:p w14:paraId="167416EE" w14:textId="77777777" w:rsidR="00C16CCC" w:rsidRDefault="00C16CCC" w:rsidP="00C16CCC">
      <w:pPr>
        <w:ind w:right="250"/>
        <w:jc w:val="both"/>
        <w:rPr>
          <w:rFonts w:ascii="Arial" w:hAnsi="Arial"/>
        </w:rPr>
      </w:pPr>
      <w:r>
        <w:rPr>
          <w:rFonts w:ascii="Arial" w:hAnsi="Arial"/>
          <w:lang w:val="pt-PT"/>
        </w:rPr>
        <w:t>4.42.14. Deverá ter uma posição de estoque, responsável por mostrar a quantidade disponível de cada produto</w:t>
      </w:r>
      <w:r>
        <w:rPr>
          <w:rFonts w:ascii="Arial" w:hAnsi="Arial"/>
          <w:spacing w:val="1"/>
          <w:lang w:val="pt-PT"/>
        </w:rPr>
        <w:t xml:space="preserve"> </w:t>
      </w:r>
      <w:r>
        <w:rPr>
          <w:rFonts w:ascii="Arial" w:hAnsi="Arial"/>
          <w:lang w:val="pt-PT"/>
        </w:rPr>
        <w:t>pesquisado.</w:t>
      </w:r>
    </w:p>
    <w:p w14:paraId="7EA06021" w14:textId="77777777" w:rsidR="00C16CCC" w:rsidRDefault="00C16CCC" w:rsidP="00C16CCC">
      <w:pPr>
        <w:ind w:right="250"/>
        <w:jc w:val="both"/>
        <w:rPr>
          <w:rFonts w:ascii="Arial" w:hAnsi="Arial"/>
        </w:rPr>
      </w:pPr>
      <w:r>
        <w:rPr>
          <w:rFonts w:ascii="Arial" w:hAnsi="Arial"/>
          <w:lang w:val="pt-PT"/>
        </w:rPr>
        <w:t>4.42.15. Permitir inserir um planejamento anual e mensal com a quantidade de benefícios que serão utilizados em</w:t>
      </w:r>
      <w:r>
        <w:rPr>
          <w:rFonts w:ascii="Arial" w:hAnsi="Arial"/>
          <w:spacing w:val="1"/>
          <w:lang w:val="pt-PT"/>
        </w:rPr>
        <w:t xml:space="preserve"> </w:t>
      </w:r>
      <w:r>
        <w:rPr>
          <w:rFonts w:ascii="Arial" w:hAnsi="Arial"/>
          <w:lang w:val="pt-PT"/>
        </w:rPr>
        <w:t>cada</w:t>
      </w:r>
      <w:r>
        <w:rPr>
          <w:rFonts w:ascii="Arial" w:hAnsi="Arial"/>
          <w:spacing w:val="-2"/>
          <w:lang w:val="pt-PT"/>
        </w:rPr>
        <w:t xml:space="preserve"> </w:t>
      </w:r>
      <w:r>
        <w:rPr>
          <w:rFonts w:ascii="Arial" w:hAnsi="Arial"/>
          <w:lang w:val="pt-PT"/>
        </w:rPr>
        <w:t>mês,</w:t>
      </w:r>
      <w:r>
        <w:rPr>
          <w:rFonts w:ascii="Arial" w:hAnsi="Arial"/>
          <w:spacing w:val="-1"/>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a</w:t>
      </w:r>
      <w:r>
        <w:rPr>
          <w:rFonts w:ascii="Arial" w:hAnsi="Arial"/>
          <w:spacing w:val="-3"/>
          <w:lang w:val="pt-PT"/>
        </w:rPr>
        <w:t xml:space="preserve"> </w:t>
      </w:r>
      <w:r>
        <w:rPr>
          <w:rFonts w:ascii="Arial" w:hAnsi="Arial"/>
          <w:lang w:val="pt-PT"/>
        </w:rPr>
        <w:t>possibilidade</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imprimir</w:t>
      </w:r>
      <w:r>
        <w:rPr>
          <w:rFonts w:ascii="Arial" w:hAnsi="Arial"/>
          <w:spacing w:val="-3"/>
          <w:lang w:val="pt-PT"/>
        </w:rPr>
        <w:t xml:space="preserve"> </w:t>
      </w:r>
      <w:r>
        <w:rPr>
          <w:rFonts w:ascii="Arial" w:hAnsi="Arial"/>
          <w:lang w:val="pt-PT"/>
        </w:rPr>
        <w:t>esse</w:t>
      </w:r>
      <w:r>
        <w:rPr>
          <w:rFonts w:ascii="Arial" w:hAnsi="Arial"/>
          <w:spacing w:val="-1"/>
          <w:lang w:val="pt-PT"/>
        </w:rPr>
        <w:t xml:space="preserve"> </w:t>
      </w:r>
      <w:r>
        <w:rPr>
          <w:rFonts w:ascii="Arial" w:hAnsi="Arial"/>
          <w:lang w:val="pt-PT"/>
        </w:rPr>
        <w:t>planejamento</w:t>
      </w:r>
      <w:r>
        <w:rPr>
          <w:rFonts w:ascii="Arial" w:hAnsi="Arial"/>
          <w:spacing w:val="-2"/>
          <w:lang w:val="pt-PT"/>
        </w:rPr>
        <w:t xml:space="preserve"> </w:t>
      </w:r>
      <w:r>
        <w:rPr>
          <w:rFonts w:ascii="Arial" w:hAnsi="Arial"/>
          <w:lang w:val="pt-PT"/>
        </w:rPr>
        <w:t>com</w:t>
      </w:r>
      <w:r>
        <w:rPr>
          <w:rFonts w:ascii="Arial" w:hAnsi="Arial"/>
          <w:spacing w:val="-2"/>
          <w:lang w:val="pt-PT"/>
        </w:rPr>
        <w:t xml:space="preserve"> </w:t>
      </w:r>
      <w:r>
        <w:rPr>
          <w:rFonts w:ascii="Arial" w:hAnsi="Arial"/>
          <w:lang w:val="pt-PT"/>
        </w:rPr>
        <w:t>todas</w:t>
      </w:r>
      <w:r>
        <w:rPr>
          <w:rFonts w:ascii="Arial" w:hAnsi="Arial"/>
          <w:spacing w:val="-2"/>
          <w:lang w:val="pt-PT"/>
        </w:rPr>
        <w:t xml:space="preserve"> </w:t>
      </w:r>
      <w:r>
        <w:rPr>
          <w:rFonts w:ascii="Arial" w:hAnsi="Arial"/>
          <w:lang w:val="pt-PT"/>
        </w:rPr>
        <w:t>as</w:t>
      </w:r>
      <w:r>
        <w:rPr>
          <w:rFonts w:ascii="Arial" w:hAnsi="Arial"/>
          <w:spacing w:val="-2"/>
          <w:lang w:val="pt-PT"/>
        </w:rPr>
        <w:t xml:space="preserve"> </w:t>
      </w:r>
      <w:r>
        <w:rPr>
          <w:rFonts w:ascii="Arial" w:hAnsi="Arial"/>
          <w:lang w:val="pt-PT"/>
        </w:rPr>
        <w:t>informações</w:t>
      </w:r>
      <w:r>
        <w:rPr>
          <w:rFonts w:ascii="Arial" w:hAnsi="Arial"/>
          <w:spacing w:val="-3"/>
          <w:lang w:val="pt-PT"/>
        </w:rPr>
        <w:t xml:space="preserve"> </w:t>
      </w:r>
      <w:r>
        <w:rPr>
          <w:rFonts w:ascii="Arial" w:hAnsi="Arial"/>
          <w:lang w:val="pt-PT"/>
        </w:rPr>
        <w:t>inseridas.</w:t>
      </w:r>
    </w:p>
    <w:p w14:paraId="6994D09D" w14:textId="77777777" w:rsidR="00C16CCC" w:rsidRDefault="00C16CCC" w:rsidP="00C16CCC">
      <w:pPr>
        <w:rPr>
          <w:rFonts w:ascii="Arial" w:hAnsi="Arial"/>
          <w:lang w:val="pt-PT"/>
        </w:rPr>
      </w:pPr>
    </w:p>
    <w:p w14:paraId="0D141657" w14:textId="77777777" w:rsidR="00C16CCC" w:rsidRDefault="00C16CCC" w:rsidP="00A33B61">
      <w:pPr>
        <w:numPr>
          <w:ilvl w:val="1"/>
          <w:numId w:val="23"/>
        </w:numPr>
        <w:tabs>
          <w:tab w:val="left" w:pos="1044"/>
        </w:tabs>
        <w:jc w:val="both"/>
        <w:rPr>
          <w:rFonts w:ascii="Arial" w:hAnsi="Arial"/>
          <w:b/>
          <w:bCs/>
          <w:lang w:val="pt-PT"/>
        </w:rPr>
      </w:pPr>
      <w:r>
        <w:rPr>
          <w:rFonts w:ascii="Arial" w:hAnsi="Arial"/>
          <w:b/>
          <w:bCs/>
          <w:lang w:val="pt-PT"/>
        </w:rPr>
        <w:t>– BENEFÍCIO – PEDIDO DE BENEFÍCIO</w:t>
      </w:r>
    </w:p>
    <w:p w14:paraId="56A9D262" w14:textId="77777777" w:rsidR="00C16CCC" w:rsidRDefault="00C16CCC" w:rsidP="00C16CCC">
      <w:pPr>
        <w:ind w:right="-27"/>
        <w:jc w:val="both"/>
        <w:rPr>
          <w:rFonts w:ascii="Arial" w:hAnsi="Arial"/>
        </w:rPr>
      </w:pPr>
      <w:r>
        <w:rPr>
          <w:rFonts w:ascii="Arial" w:hAnsi="Arial"/>
          <w:lang w:val="pt-PT"/>
        </w:rPr>
        <w:t>4.43.1. Deverá</w:t>
      </w:r>
      <w:r>
        <w:rPr>
          <w:rFonts w:ascii="Arial" w:hAnsi="Arial"/>
          <w:spacing w:val="15"/>
          <w:lang w:val="pt-PT"/>
        </w:rPr>
        <w:t xml:space="preserve"> </w:t>
      </w:r>
      <w:r>
        <w:rPr>
          <w:rFonts w:ascii="Arial" w:hAnsi="Arial"/>
          <w:lang w:val="pt-PT"/>
        </w:rPr>
        <w:t>possuir</w:t>
      </w:r>
      <w:r>
        <w:rPr>
          <w:rFonts w:ascii="Arial" w:hAnsi="Arial"/>
          <w:spacing w:val="14"/>
          <w:lang w:val="pt-PT"/>
        </w:rPr>
        <w:t xml:space="preserve"> </w:t>
      </w:r>
      <w:r>
        <w:rPr>
          <w:rFonts w:ascii="Arial" w:hAnsi="Arial"/>
          <w:lang w:val="pt-PT"/>
        </w:rPr>
        <w:t>uma</w:t>
      </w:r>
      <w:r>
        <w:rPr>
          <w:rFonts w:ascii="Arial" w:hAnsi="Arial"/>
          <w:spacing w:val="14"/>
          <w:lang w:val="pt-PT"/>
        </w:rPr>
        <w:t xml:space="preserve"> </w:t>
      </w:r>
      <w:r>
        <w:rPr>
          <w:rFonts w:ascii="Arial" w:hAnsi="Arial"/>
          <w:lang w:val="pt-PT"/>
        </w:rPr>
        <w:t>tela</w:t>
      </w:r>
      <w:r>
        <w:rPr>
          <w:rFonts w:ascii="Arial" w:hAnsi="Arial"/>
          <w:spacing w:val="15"/>
          <w:lang w:val="pt-PT"/>
        </w:rPr>
        <w:t xml:space="preserve"> </w:t>
      </w:r>
      <w:r>
        <w:rPr>
          <w:rFonts w:ascii="Arial" w:hAnsi="Arial"/>
          <w:lang w:val="pt-PT"/>
        </w:rPr>
        <w:t>para</w:t>
      </w:r>
      <w:r>
        <w:rPr>
          <w:rFonts w:ascii="Arial" w:hAnsi="Arial"/>
          <w:spacing w:val="14"/>
          <w:lang w:val="pt-PT"/>
        </w:rPr>
        <w:t xml:space="preserve"> </w:t>
      </w:r>
      <w:r>
        <w:rPr>
          <w:rFonts w:ascii="Arial" w:hAnsi="Arial"/>
          <w:lang w:val="pt-PT"/>
        </w:rPr>
        <w:t>registrar</w:t>
      </w:r>
      <w:r>
        <w:rPr>
          <w:rFonts w:ascii="Arial" w:hAnsi="Arial"/>
          <w:spacing w:val="14"/>
          <w:lang w:val="pt-PT"/>
        </w:rPr>
        <w:t xml:space="preserve"> </w:t>
      </w:r>
      <w:r>
        <w:rPr>
          <w:rFonts w:ascii="Arial" w:hAnsi="Arial"/>
          <w:lang w:val="pt-PT"/>
        </w:rPr>
        <w:t>os</w:t>
      </w:r>
      <w:r>
        <w:rPr>
          <w:rFonts w:ascii="Arial" w:hAnsi="Arial"/>
          <w:spacing w:val="15"/>
          <w:lang w:val="pt-PT"/>
        </w:rPr>
        <w:t xml:space="preserve"> </w:t>
      </w:r>
      <w:r>
        <w:rPr>
          <w:rFonts w:ascii="Arial" w:hAnsi="Arial"/>
          <w:lang w:val="pt-PT"/>
        </w:rPr>
        <w:t>pedidos</w:t>
      </w:r>
      <w:r>
        <w:rPr>
          <w:rFonts w:ascii="Arial" w:hAnsi="Arial"/>
          <w:spacing w:val="14"/>
          <w:lang w:val="pt-PT"/>
        </w:rPr>
        <w:t xml:space="preserve"> </w:t>
      </w:r>
      <w:r>
        <w:rPr>
          <w:rFonts w:ascii="Arial" w:hAnsi="Arial"/>
          <w:lang w:val="pt-PT"/>
        </w:rPr>
        <w:t>de</w:t>
      </w:r>
      <w:r>
        <w:rPr>
          <w:rFonts w:ascii="Arial" w:hAnsi="Arial"/>
          <w:spacing w:val="14"/>
          <w:lang w:val="pt-PT"/>
        </w:rPr>
        <w:t xml:space="preserve"> </w:t>
      </w:r>
      <w:r>
        <w:rPr>
          <w:rFonts w:ascii="Arial" w:hAnsi="Arial"/>
          <w:lang w:val="pt-PT"/>
        </w:rPr>
        <w:t>benefícios,</w:t>
      </w:r>
      <w:r>
        <w:rPr>
          <w:rFonts w:ascii="Arial" w:hAnsi="Arial"/>
          <w:spacing w:val="15"/>
          <w:lang w:val="pt-PT"/>
        </w:rPr>
        <w:t xml:space="preserve"> </w:t>
      </w:r>
      <w:r>
        <w:rPr>
          <w:rFonts w:ascii="Arial" w:hAnsi="Arial"/>
          <w:lang w:val="pt-PT"/>
        </w:rPr>
        <w:t>controlando</w:t>
      </w:r>
      <w:r>
        <w:rPr>
          <w:rFonts w:ascii="Arial" w:hAnsi="Arial"/>
          <w:spacing w:val="14"/>
          <w:lang w:val="pt-PT"/>
        </w:rPr>
        <w:t xml:space="preserve"> </w:t>
      </w:r>
      <w:r>
        <w:rPr>
          <w:rFonts w:ascii="Arial" w:hAnsi="Arial"/>
          <w:lang w:val="pt-PT"/>
        </w:rPr>
        <w:t>os</w:t>
      </w:r>
      <w:r>
        <w:rPr>
          <w:rFonts w:ascii="Arial" w:hAnsi="Arial"/>
          <w:spacing w:val="14"/>
          <w:lang w:val="pt-PT"/>
        </w:rPr>
        <w:t xml:space="preserve"> </w:t>
      </w:r>
      <w:r>
        <w:rPr>
          <w:rFonts w:ascii="Arial" w:hAnsi="Arial"/>
          <w:lang w:val="pt-PT"/>
        </w:rPr>
        <w:t>pedidos,</w:t>
      </w:r>
      <w:r>
        <w:rPr>
          <w:rFonts w:ascii="Arial" w:hAnsi="Arial"/>
          <w:spacing w:val="15"/>
          <w:lang w:val="pt-PT"/>
        </w:rPr>
        <w:t xml:space="preserve"> </w:t>
      </w:r>
      <w:r>
        <w:rPr>
          <w:rFonts w:ascii="Arial" w:hAnsi="Arial"/>
          <w:lang w:val="pt-PT"/>
        </w:rPr>
        <w:t>as</w:t>
      </w:r>
      <w:r>
        <w:rPr>
          <w:rFonts w:ascii="Arial" w:hAnsi="Arial"/>
          <w:spacing w:val="14"/>
          <w:lang w:val="pt-PT"/>
        </w:rPr>
        <w:t xml:space="preserve"> </w:t>
      </w:r>
      <w:r>
        <w:rPr>
          <w:rFonts w:ascii="Arial" w:hAnsi="Arial"/>
          <w:lang w:val="pt-PT"/>
        </w:rPr>
        <w:t>autorizações</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retiradas</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retiradas</w:t>
      </w:r>
      <w:r>
        <w:rPr>
          <w:rFonts w:ascii="Arial" w:hAnsi="Arial"/>
          <w:spacing w:val="-1"/>
          <w:lang w:val="pt-PT"/>
        </w:rPr>
        <w:t xml:space="preserve"> </w:t>
      </w:r>
      <w:r>
        <w:rPr>
          <w:rFonts w:ascii="Arial" w:hAnsi="Arial"/>
          <w:lang w:val="pt-PT"/>
        </w:rPr>
        <w:t>dos</w:t>
      </w:r>
      <w:r>
        <w:rPr>
          <w:rFonts w:ascii="Arial" w:hAnsi="Arial"/>
          <w:spacing w:val="-1"/>
          <w:lang w:val="pt-PT"/>
        </w:rPr>
        <w:t xml:space="preserve"> </w:t>
      </w:r>
      <w:r>
        <w:rPr>
          <w:rFonts w:ascii="Arial" w:hAnsi="Arial"/>
          <w:lang w:val="pt-PT"/>
        </w:rPr>
        <w:t>benefícios</w:t>
      </w:r>
      <w:r>
        <w:rPr>
          <w:rFonts w:ascii="Arial" w:hAnsi="Arial"/>
          <w:spacing w:val="-2"/>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meio de</w:t>
      </w:r>
      <w:r>
        <w:rPr>
          <w:rFonts w:ascii="Arial" w:hAnsi="Arial"/>
          <w:spacing w:val="-2"/>
          <w:lang w:val="pt-PT"/>
        </w:rPr>
        <w:t xml:space="preserve"> </w:t>
      </w:r>
      <w:r>
        <w:rPr>
          <w:rFonts w:ascii="Arial" w:hAnsi="Arial"/>
          <w:lang w:val="pt-PT"/>
        </w:rPr>
        <w:t>unidades.</w:t>
      </w:r>
      <w:r>
        <w:rPr>
          <w:rFonts w:ascii="Arial" w:hAnsi="Arial"/>
          <w:b/>
          <w:bCs/>
          <w:lang w:val="pt-PT"/>
        </w:rPr>
        <w:t xml:space="preserve"> </w:t>
      </w:r>
      <w:r>
        <w:rPr>
          <w:rFonts w:ascii="Arial" w:hAnsi="Arial"/>
          <w:lang w:val="pt-PT"/>
        </w:rPr>
        <w:t>Esse controle deverá possuir uma tela de pedido, onde a unidade que fará a solicitação preencherá no mínimo a data da solicitação, a data em que foi autorizada, a data que foi entregue, a pessoa, o benefício, à quantidade, o tipo, o status, o prazo de retirada e a observação.</w:t>
      </w:r>
    </w:p>
    <w:p w14:paraId="4BF8DE14" w14:textId="77777777" w:rsidR="00C16CCC" w:rsidRDefault="00C16CCC" w:rsidP="00C16CCC">
      <w:pPr>
        <w:jc w:val="both"/>
        <w:rPr>
          <w:rFonts w:ascii="Arial" w:hAnsi="Arial"/>
          <w:lang w:val="pt-PT"/>
        </w:rPr>
      </w:pPr>
      <w:r>
        <w:rPr>
          <w:rFonts w:ascii="Arial" w:hAnsi="Arial"/>
          <w:lang w:val="pt-PT"/>
        </w:rPr>
        <w:t>4.43.2. A unidade que receber esse pedido poderá visualizar os pedidos feitos por todas as unidades, imprimir a lista de pedidos e ainda realizar a entrega dos itens do pedido, alterar pedido e realizar a entrega do pedido.</w:t>
      </w:r>
    </w:p>
    <w:p w14:paraId="256C955C" w14:textId="77777777" w:rsidR="00C16CCC" w:rsidRDefault="00C16CCC" w:rsidP="00C16CCC">
      <w:pPr>
        <w:rPr>
          <w:rFonts w:ascii="Arial" w:hAnsi="Arial"/>
          <w:lang w:val="pt-PT"/>
        </w:rPr>
      </w:pPr>
    </w:p>
    <w:p w14:paraId="51AABA12" w14:textId="77777777" w:rsidR="00C16CCC" w:rsidRDefault="00C16CCC" w:rsidP="00A33B61">
      <w:pPr>
        <w:numPr>
          <w:ilvl w:val="1"/>
          <w:numId w:val="23"/>
        </w:numPr>
        <w:tabs>
          <w:tab w:val="left" w:pos="1044"/>
        </w:tabs>
        <w:jc w:val="both"/>
        <w:rPr>
          <w:rFonts w:ascii="Arial" w:hAnsi="Arial"/>
        </w:rPr>
      </w:pPr>
      <w:r>
        <w:rPr>
          <w:rFonts w:ascii="Arial" w:hAnsi="Arial"/>
          <w:b/>
          <w:bCs/>
          <w:lang w:val="pt-PT"/>
        </w:rPr>
        <w:t>– REGISTROS</w:t>
      </w:r>
      <w:r>
        <w:rPr>
          <w:rFonts w:ascii="Arial" w:hAnsi="Arial"/>
          <w:b/>
          <w:bCs/>
          <w:spacing w:val="-7"/>
          <w:lang w:val="pt-PT"/>
        </w:rPr>
        <w:t xml:space="preserve"> </w:t>
      </w:r>
      <w:r>
        <w:rPr>
          <w:rFonts w:ascii="Arial" w:hAnsi="Arial"/>
          <w:b/>
          <w:bCs/>
          <w:lang w:val="pt-PT"/>
        </w:rPr>
        <w:t>DIÁRIOS</w:t>
      </w:r>
      <w:r>
        <w:rPr>
          <w:rFonts w:ascii="Arial" w:hAnsi="Arial"/>
          <w:b/>
          <w:bCs/>
          <w:spacing w:val="-6"/>
          <w:lang w:val="pt-PT"/>
        </w:rPr>
        <w:t xml:space="preserve"> </w:t>
      </w:r>
      <w:r>
        <w:rPr>
          <w:rFonts w:ascii="Arial" w:hAnsi="Arial"/>
          <w:b/>
          <w:bCs/>
          <w:lang w:val="pt-PT"/>
        </w:rPr>
        <w:t>E</w:t>
      </w:r>
      <w:r>
        <w:rPr>
          <w:rFonts w:ascii="Arial" w:hAnsi="Arial"/>
          <w:b/>
          <w:bCs/>
          <w:spacing w:val="-5"/>
          <w:lang w:val="pt-PT"/>
        </w:rPr>
        <w:t xml:space="preserve"> </w:t>
      </w:r>
      <w:r>
        <w:rPr>
          <w:rFonts w:ascii="Arial" w:hAnsi="Arial"/>
          <w:b/>
          <w:bCs/>
          <w:lang w:val="pt-PT"/>
        </w:rPr>
        <w:t>CONTATOS</w:t>
      </w:r>
    </w:p>
    <w:p w14:paraId="1DB1219A" w14:textId="77777777" w:rsidR="00C16CCC" w:rsidRDefault="00C16CCC" w:rsidP="00C16CCC">
      <w:pPr>
        <w:jc w:val="both"/>
        <w:rPr>
          <w:rFonts w:ascii="Arial" w:hAnsi="Arial"/>
        </w:rPr>
      </w:pPr>
      <w:r>
        <w:rPr>
          <w:rFonts w:ascii="Arial" w:hAnsi="Arial"/>
          <w:lang w:val="pt-PT"/>
        </w:rPr>
        <w:lastRenderedPageBreak/>
        <w:t>4.44.1. Permitir</w:t>
      </w:r>
      <w:r>
        <w:rPr>
          <w:rFonts w:ascii="Arial" w:hAnsi="Arial"/>
          <w:spacing w:val="-3"/>
          <w:lang w:val="pt-PT"/>
        </w:rPr>
        <w:t xml:space="preserve"> </w:t>
      </w:r>
      <w:r>
        <w:rPr>
          <w:rFonts w:ascii="Arial" w:hAnsi="Arial"/>
          <w:lang w:val="pt-PT"/>
        </w:rPr>
        <w:t>o</w:t>
      </w:r>
      <w:r>
        <w:rPr>
          <w:rFonts w:ascii="Arial" w:hAnsi="Arial"/>
          <w:spacing w:val="-3"/>
          <w:lang w:val="pt-PT"/>
        </w:rPr>
        <w:t xml:space="preserve"> </w:t>
      </w:r>
      <w:r>
        <w:rPr>
          <w:rFonts w:ascii="Arial" w:hAnsi="Arial"/>
          <w:lang w:val="pt-PT"/>
        </w:rPr>
        <w:t>preenchimento</w:t>
      </w:r>
      <w:r>
        <w:rPr>
          <w:rFonts w:ascii="Arial" w:hAnsi="Arial"/>
          <w:spacing w:val="-4"/>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atividade</w:t>
      </w:r>
      <w:r>
        <w:rPr>
          <w:rFonts w:ascii="Arial" w:hAnsi="Arial"/>
          <w:spacing w:val="-2"/>
          <w:lang w:val="pt-PT"/>
        </w:rPr>
        <w:t xml:space="preserve"> </w:t>
      </w:r>
      <w:r>
        <w:rPr>
          <w:rFonts w:ascii="Arial" w:hAnsi="Arial"/>
          <w:lang w:val="pt-PT"/>
        </w:rPr>
        <w:t>realizada na unidade, a</w:t>
      </w:r>
      <w:r>
        <w:rPr>
          <w:rFonts w:ascii="Arial" w:hAnsi="Arial"/>
          <w:spacing w:val="1"/>
          <w:lang w:val="pt-PT"/>
        </w:rPr>
        <w:t xml:space="preserve"> </w:t>
      </w:r>
      <w:r>
        <w:rPr>
          <w:rFonts w:ascii="Arial" w:hAnsi="Arial"/>
          <w:lang w:val="pt-PT"/>
        </w:rPr>
        <w:t>identificação</w:t>
      </w:r>
      <w:r>
        <w:rPr>
          <w:rFonts w:ascii="Arial" w:hAnsi="Arial"/>
          <w:spacing w:val="1"/>
          <w:lang w:val="pt-PT"/>
        </w:rPr>
        <w:t xml:space="preserve"> </w:t>
      </w:r>
      <w:r>
        <w:rPr>
          <w:rFonts w:ascii="Arial" w:hAnsi="Arial"/>
          <w:lang w:val="pt-PT"/>
        </w:rPr>
        <w:t>automática</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técnico,</w:t>
      </w:r>
      <w:r>
        <w:rPr>
          <w:rFonts w:ascii="Arial" w:hAnsi="Arial"/>
          <w:spacing w:val="-5"/>
          <w:lang w:val="pt-PT"/>
        </w:rPr>
        <w:t xml:space="preserve"> </w:t>
      </w:r>
      <w:r>
        <w:rPr>
          <w:rFonts w:ascii="Arial" w:hAnsi="Arial"/>
          <w:lang w:val="pt-PT"/>
        </w:rPr>
        <w:t>destacar</w:t>
      </w:r>
      <w:r>
        <w:rPr>
          <w:rFonts w:ascii="Arial" w:hAnsi="Arial"/>
          <w:spacing w:val="-5"/>
          <w:lang w:val="pt-PT"/>
        </w:rPr>
        <w:t xml:space="preserve"> </w:t>
      </w:r>
      <w:r>
        <w:rPr>
          <w:rFonts w:ascii="Arial" w:hAnsi="Arial"/>
          <w:lang w:val="pt-PT"/>
        </w:rPr>
        <w:t>no</w:t>
      </w:r>
      <w:r>
        <w:rPr>
          <w:rFonts w:ascii="Arial" w:hAnsi="Arial"/>
          <w:spacing w:val="-4"/>
          <w:lang w:val="pt-PT"/>
        </w:rPr>
        <w:t xml:space="preserve"> </w:t>
      </w:r>
      <w:r>
        <w:rPr>
          <w:rFonts w:ascii="Arial" w:hAnsi="Arial"/>
          <w:lang w:val="pt-PT"/>
        </w:rPr>
        <w:t>próximo</w:t>
      </w:r>
      <w:r>
        <w:rPr>
          <w:rFonts w:ascii="Arial" w:hAnsi="Arial"/>
          <w:spacing w:val="-4"/>
          <w:lang w:val="pt-PT"/>
        </w:rPr>
        <w:t xml:space="preserve"> </w:t>
      </w:r>
      <w:r>
        <w:rPr>
          <w:rFonts w:ascii="Arial" w:hAnsi="Arial"/>
          <w:lang w:val="pt-PT"/>
        </w:rPr>
        <w:t>agendamento</w:t>
      </w:r>
      <w:r>
        <w:rPr>
          <w:rFonts w:ascii="Arial" w:hAnsi="Arial"/>
          <w:spacing w:val="-5"/>
          <w:lang w:val="pt-PT"/>
        </w:rPr>
        <w:t xml:space="preserve"> </w:t>
      </w:r>
      <w:r>
        <w:rPr>
          <w:rFonts w:ascii="Arial" w:hAnsi="Arial"/>
          <w:lang w:val="pt-PT"/>
        </w:rPr>
        <w:t>a</w:t>
      </w:r>
      <w:r>
        <w:rPr>
          <w:rFonts w:ascii="Arial" w:hAnsi="Arial"/>
          <w:spacing w:val="-5"/>
          <w:lang w:val="pt-PT"/>
        </w:rPr>
        <w:t xml:space="preserve"> </w:t>
      </w:r>
      <w:r>
        <w:rPr>
          <w:rFonts w:ascii="Arial" w:hAnsi="Arial"/>
          <w:lang w:val="pt-PT"/>
        </w:rPr>
        <w:t>informação</w:t>
      </w:r>
      <w:r>
        <w:rPr>
          <w:rFonts w:ascii="Arial" w:hAnsi="Arial"/>
          <w:spacing w:val="-4"/>
          <w:lang w:val="pt-PT"/>
        </w:rPr>
        <w:t xml:space="preserve"> </w:t>
      </w:r>
      <w:r>
        <w:rPr>
          <w:rFonts w:ascii="Arial" w:hAnsi="Arial"/>
          <w:lang w:val="pt-PT"/>
        </w:rPr>
        <w:t>registrada e a indicação do tipo de atividade do registro.</w:t>
      </w:r>
    </w:p>
    <w:p w14:paraId="2F62DB5A" w14:textId="77777777" w:rsidR="00C16CCC" w:rsidRDefault="00C16CCC" w:rsidP="00C16CCC">
      <w:pPr>
        <w:ind w:right="-27"/>
        <w:jc w:val="both"/>
        <w:rPr>
          <w:rFonts w:ascii="Arial" w:hAnsi="Arial"/>
        </w:rPr>
      </w:pPr>
      <w:r>
        <w:rPr>
          <w:rFonts w:ascii="Arial" w:hAnsi="Arial"/>
          <w:lang w:val="pt-PT"/>
        </w:rPr>
        <w:t>4.44.2. Deverá haver diversas opções para seleção, contendo no mínimo: chamada de</w:t>
      </w:r>
      <w:r>
        <w:rPr>
          <w:rFonts w:ascii="Arial" w:hAnsi="Arial"/>
          <w:spacing w:val="1"/>
          <w:lang w:val="pt-PT"/>
        </w:rPr>
        <w:t xml:space="preserve"> </w:t>
      </w:r>
      <w:r>
        <w:rPr>
          <w:rFonts w:ascii="Arial" w:hAnsi="Arial"/>
          <w:lang w:val="pt-PT"/>
        </w:rPr>
        <w:t>vídeo, consulta</w:t>
      </w:r>
      <w:r>
        <w:rPr>
          <w:rFonts w:ascii="Arial" w:hAnsi="Arial"/>
          <w:spacing w:val="17"/>
          <w:lang w:val="pt-PT"/>
        </w:rPr>
        <w:t xml:space="preserve"> </w:t>
      </w:r>
      <w:r>
        <w:rPr>
          <w:rFonts w:ascii="Arial" w:hAnsi="Arial"/>
          <w:lang w:val="pt-PT"/>
        </w:rPr>
        <w:t>processual,</w:t>
      </w:r>
      <w:r>
        <w:rPr>
          <w:rFonts w:ascii="Arial" w:hAnsi="Arial"/>
          <w:spacing w:val="17"/>
          <w:lang w:val="pt-PT"/>
        </w:rPr>
        <w:t xml:space="preserve"> </w:t>
      </w:r>
      <w:r>
        <w:rPr>
          <w:rFonts w:ascii="Arial" w:hAnsi="Arial"/>
          <w:lang w:val="pt-PT"/>
        </w:rPr>
        <w:t>correspondência</w:t>
      </w:r>
      <w:r>
        <w:rPr>
          <w:rFonts w:ascii="Arial" w:hAnsi="Arial"/>
          <w:spacing w:val="16"/>
          <w:lang w:val="pt-PT"/>
        </w:rPr>
        <w:t xml:space="preserve"> </w:t>
      </w:r>
      <w:r>
        <w:rPr>
          <w:rFonts w:ascii="Arial" w:hAnsi="Arial"/>
          <w:lang w:val="pt-PT"/>
        </w:rPr>
        <w:t>enviada, entre outros.</w:t>
      </w:r>
    </w:p>
    <w:p w14:paraId="7E85CD54" w14:textId="77777777" w:rsidR="00C16CCC" w:rsidRDefault="00C16CCC" w:rsidP="00C16CCC">
      <w:pPr>
        <w:ind w:right="-27"/>
        <w:jc w:val="both"/>
        <w:rPr>
          <w:rFonts w:ascii="Arial" w:hAnsi="Arial"/>
        </w:rPr>
      </w:pPr>
      <w:r>
        <w:rPr>
          <w:rFonts w:ascii="Arial" w:hAnsi="Arial"/>
          <w:lang w:val="pt-PT"/>
        </w:rPr>
        <w:t>4.44.3. A</w:t>
      </w:r>
      <w:r>
        <w:rPr>
          <w:rFonts w:ascii="Arial" w:hAnsi="Arial"/>
          <w:spacing w:val="1"/>
          <w:lang w:val="pt-PT"/>
        </w:rPr>
        <w:t xml:space="preserve"> </w:t>
      </w:r>
      <w:r>
        <w:rPr>
          <w:rFonts w:ascii="Arial" w:hAnsi="Arial"/>
          <w:lang w:val="pt-PT"/>
        </w:rPr>
        <w:t>tela</w:t>
      </w:r>
      <w:r>
        <w:rPr>
          <w:rFonts w:ascii="Arial" w:hAnsi="Arial"/>
          <w:spacing w:val="1"/>
          <w:lang w:val="pt-PT"/>
        </w:rPr>
        <w:t xml:space="preserve"> </w:t>
      </w:r>
      <w:r>
        <w:rPr>
          <w:rFonts w:ascii="Arial" w:hAnsi="Arial"/>
          <w:lang w:val="pt-PT"/>
        </w:rPr>
        <w:t>deve</w:t>
      </w:r>
      <w:r>
        <w:rPr>
          <w:rFonts w:ascii="Arial" w:hAnsi="Arial"/>
          <w:spacing w:val="1"/>
          <w:lang w:val="pt-PT"/>
        </w:rPr>
        <w:t xml:space="preserve"> </w:t>
      </w:r>
      <w:r>
        <w:rPr>
          <w:rFonts w:ascii="Arial" w:hAnsi="Arial"/>
          <w:lang w:val="pt-PT"/>
        </w:rPr>
        <w:t>ser</w:t>
      </w:r>
      <w:r>
        <w:rPr>
          <w:rFonts w:ascii="Arial" w:hAnsi="Arial"/>
          <w:spacing w:val="1"/>
          <w:lang w:val="pt-PT"/>
        </w:rPr>
        <w:t xml:space="preserve"> </w:t>
      </w:r>
      <w:r>
        <w:rPr>
          <w:rFonts w:ascii="Arial" w:hAnsi="Arial"/>
          <w:lang w:val="pt-PT"/>
        </w:rPr>
        <w:t>dinâmica,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acordo</w:t>
      </w:r>
      <w:r>
        <w:rPr>
          <w:rFonts w:ascii="Arial" w:hAnsi="Arial"/>
          <w:spacing w:val="1"/>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os</w:t>
      </w:r>
      <w:r>
        <w:rPr>
          <w:rFonts w:ascii="Arial" w:hAnsi="Arial"/>
          <w:spacing w:val="1"/>
          <w:lang w:val="pt-PT"/>
        </w:rPr>
        <w:t xml:space="preserve"> </w:t>
      </w:r>
      <w:r>
        <w:rPr>
          <w:rFonts w:ascii="Arial" w:hAnsi="Arial"/>
          <w:lang w:val="pt-PT"/>
        </w:rPr>
        <w:t>tipos</w:t>
      </w:r>
      <w:r>
        <w:rPr>
          <w:rFonts w:ascii="Arial" w:hAnsi="Arial"/>
          <w:spacing w:val="1"/>
          <w:lang w:val="pt-PT"/>
        </w:rPr>
        <w:t xml:space="preserve"> </w:t>
      </w:r>
      <w:r>
        <w:rPr>
          <w:rFonts w:ascii="Arial" w:hAnsi="Arial"/>
          <w:lang w:val="pt-PT"/>
        </w:rPr>
        <w:t>selecionados,</w:t>
      </w:r>
      <w:r>
        <w:rPr>
          <w:rFonts w:ascii="Arial" w:hAnsi="Arial"/>
          <w:spacing w:val="1"/>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seja,</w:t>
      </w:r>
      <w:r>
        <w:rPr>
          <w:rFonts w:ascii="Arial" w:hAnsi="Arial"/>
          <w:spacing w:val="1"/>
          <w:lang w:val="pt-PT"/>
        </w:rPr>
        <w:t xml:space="preserve"> </w:t>
      </w:r>
      <w:r>
        <w:rPr>
          <w:rFonts w:ascii="Arial" w:hAnsi="Arial"/>
          <w:lang w:val="pt-PT"/>
        </w:rPr>
        <w:t>devem</w:t>
      </w:r>
      <w:r>
        <w:rPr>
          <w:rFonts w:ascii="Arial" w:hAnsi="Arial"/>
          <w:spacing w:val="1"/>
          <w:lang w:val="pt-PT"/>
        </w:rPr>
        <w:t xml:space="preserve"> </w:t>
      </w:r>
      <w:r>
        <w:rPr>
          <w:rFonts w:ascii="Arial" w:hAnsi="Arial"/>
          <w:lang w:val="pt-PT"/>
        </w:rPr>
        <w:t>mostrar</w:t>
      </w:r>
      <w:r>
        <w:rPr>
          <w:rFonts w:ascii="Arial" w:hAnsi="Arial"/>
          <w:spacing w:val="1"/>
          <w:lang w:val="pt-PT"/>
        </w:rPr>
        <w:t xml:space="preserve"> </w:t>
      </w:r>
      <w:r>
        <w:rPr>
          <w:rFonts w:ascii="Arial" w:hAnsi="Arial"/>
          <w:lang w:val="pt-PT"/>
        </w:rPr>
        <w:t>campos</w:t>
      </w:r>
      <w:r>
        <w:rPr>
          <w:rFonts w:ascii="Arial" w:hAnsi="Arial"/>
          <w:spacing w:val="1"/>
          <w:lang w:val="pt-PT"/>
        </w:rPr>
        <w:t xml:space="preserve"> </w:t>
      </w:r>
      <w:r>
        <w:rPr>
          <w:rFonts w:ascii="Arial" w:hAnsi="Arial"/>
          <w:lang w:val="pt-PT"/>
        </w:rPr>
        <w:t>e</w:t>
      </w:r>
      <w:r>
        <w:rPr>
          <w:rFonts w:ascii="Arial" w:hAnsi="Arial"/>
          <w:spacing w:val="-53"/>
          <w:lang w:val="pt-PT"/>
        </w:rPr>
        <w:t xml:space="preserve"> </w:t>
      </w:r>
      <w:r>
        <w:rPr>
          <w:rFonts w:ascii="Arial" w:hAnsi="Arial"/>
          <w:lang w:val="pt-PT"/>
        </w:rPr>
        <w:t>informações específicas ao selecionar o tipo, sendo que esses registros deverão possuir as opções de permissão de acesso, visualizar, imprimir, alterar ou excluir.</w:t>
      </w:r>
    </w:p>
    <w:p w14:paraId="6E231436" w14:textId="77777777" w:rsidR="00C16CCC" w:rsidRDefault="00C16CCC" w:rsidP="00C16CCC">
      <w:pPr>
        <w:rPr>
          <w:rFonts w:ascii="Arial" w:hAnsi="Arial"/>
          <w:lang w:val="pt-PT"/>
        </w:rPr>
      </w:pPr>
    </w:p>
    <w:p w14:paraId="52CB4FD5" w14:textId="77777777" w:rsidR="00C16CCC" w:rsidRDefault="00C16CCC" w:rsidP="00A33B61">
      <w:pPr>
        <w:numPr>
          <w:ilvl w:val="1"/>
          <w:numId w:val="23"/>
        </w:numPr>
        <w:tabs>
          <w:tab w:val="left" w:pos="1044"/>
        </w:tabs>
        <w:jc w:val="both"/>
        <w:rPr>
          <w:rFonts w:ascii="Arial" w:hAnsi="Arial"/>
        </w:rPr>
      </w:pPr>
      <w:r>
        <w:rPr>
          <w:rFonts w:ascii="Arial" w:hAnsi="Arial"/>
          <w:b/>
          <w:bCs/>
          <w:lang w:val="pt-PT"/>
        </w:rPr>
        <w:t>– SEGUNDA</w:t>
      </w:r>
      <w:r>
        <w:rPr>
          <w:rFonts w:ascii="Arial" w:hAnsi="Arial"/>
          <w:b/>
          <w:bCs/>
          <w:spacing w:val="-3"/>
          <w:lang w:val="pt-PT"/>
        </w:rPr>
        <w:t xml:space="preserve"> </w:t>
      </w:r>
      <w:r>
        <w:rPr>
          <w:rFonts w:ascii="Arial" w:hAnsi="Arial"/>
          <w:b/>
          <w:bCs/>
          <w:lang w:val="pt-PT"/>
        </w:rPr>
        <w:t>VIA</w:t>
      </w:r>
      <w:r>
        <w:rPr>
          <w:rFonts w:ascii="Arial" w:hAnsi="Arial"/>
          <w:b/>
          <w:bCs/>
          <w:spacing w:val="-3"/>
          <w:lang w:val="pt-PT"/>
        </w:rPr>
        <w:t xml:space="preserve"> </w:t>
      </w:r>
      <w:r>
        <w:rPr>
          <w:rFonts w:ascii="Arial" w:hAnsi="Arial"/>
          <w:b/>
          <w:bCs/>
          <w:lang w:val="pt-PT"/>
        </w:rPr>
        <w:t>DE</w:t>
      </w:r>
      <w:r>
        <w:rPr>
          <w:rFonts w:ascii="Arial" w:hAnsi="Arial"/>
          <w:b/>
          <w:bCs/>
          <w:spacing w:val="-3"/>
          <w:lang w:val="pt-PT"/>
        </w:rPr>
        <w:t xml:space="preserve"> </w:t>
      </w:r>
      <w:r>
        <w:rPr>
          <w:rFonts w:ascii="Arial" w:hAnsi="Arial"/>
          <w:b/>
          <w:bCs/>
          <w:lang w:val="pt-PT"/>
        </w:rPr>
        <w:t>DOCUMENTOS</w:t>
      </w:r>
    </w:p>
    <w:p w14:paraId="5CC26DBA" w14:textId="77777777" w:rsidR="00C16CCC" w:rsidRDefault="00C16CCC" w:rsidP="00C16CCC">
      <w:pPr>
        <w:jc w:val="both"/>
        <w:rPr>
          <w:rFonts w:ascii="Arial" w:hAnsi="Arial"/>
        </w:rPr>
      </w:pPr>
      <w:r>
        <w:rPr>
          <w:rFonts w:ascii="Arial" w:hAnsi="Arial"/>
          <w:lang w:val="pt-PT"/>
        </w:rPr>
        <w:t>4.45.1. Deve</w:t>
      </w:r>
      <w:r>
        <w:rPr>
          <w:rFonts w:ascii="Arial" w:hAnsi="Arial"/>
          <w:spacing w:val="14"/>
          <w:lang w:val="pt-PT"/>
        </w:rPr>
        <w:t xml:space="preserve"> </w:t>
      </w:r>
      <w:r>
        <w:rPr>
          <w:rFonts w:ascii="Arial" w:hAnsi="Arial"/>
          <w:lang w:val="pt-PT"/>
        </w:rPr>
        <w:t>ter</w:t>
      </w:r>
      <w:r>
        <w:rPr>
          <w:rFonts w:ascii="Arial" w:hAnsi="Arial"/>
          <w:spacing w:val="16"/>
          <w:lang w:val="pt-PT"/>
        </w:rPr>
        <w:t xml:space="preserve"> </w:t>
      </w:r>
      <w:r>
        <w:rPr>
          <w:rFonts w:ascii="Arial" w:hAnsi="Arial"/>
          <w:lang w:val="pt-PT"/>
        </w:rPr>
        <w:t>um</w:t>
      </w:r>
      <w:r>
        <w:rPr>
          <w:rFonts w:ascii="Arial" w:hAnsi="Arial"/>
          <w:spacing w:val="15"/>
          <w:lang w:val="pt-PT"/>
        </w:rPr>
        <w:t xml:space="preserve"> </w:t>
      </w:r>
      <w:r>
        <w:rPr>
          <w:rFonts w:ascii="Arial" w:hAnsi="Arial"/>
          <w:lang w:val="pt-PT"/>
        </w:rPr>
        <w:t>controle</w:t>
      </w:r>
      <w:r>
        <w:rPr>
          <w:rFonts w:ascii="Arial" w:hAnsi="Arial"/>
          <w:spacing w:val="14"/>
          <w:lang w:val="pt-PT"/>
        </w:rPr>
        <w:t xml:space="preserve"> </w:t>
      </w:r>
      <w:r>
        <w:rPr>
          <w:rFonts w:ascii="Arial" w:hAnsi="Arial"/>
          <w:lang w:val="pt-PT"/>
        </w:rPr>
        <w:t>de</w:t>
      </w:r>
      <w:r>
        <w:rPr>
          <w:rFonts w:ascii="Arial" w:hAnsi="Arial"/>
          <w:spacing w:val="15"/>
          <w:lang w:val="pt-PT"/>
        </w:rPr>
        <w:t xml:space="preserve"> </w:t>
      </w:r>
      <w:r>
        <w:rPr>
          <w:rFonts w:ascii="Arial" w:hAnsi="Arial"/>
          <w:lang w:val="pt-PT"/>
        </w:rPr>
        <w:t>declarações e solicitações de documentos,</w:t>
      </w:r>
      <w:r>
        <w:rPr>
          <w:rFonts w:ascii="Arial" w:hAnsi="Arial"/>
          <w:spacing w:val="15"/>
          <w:lang w:val="pt-PT"/>
        </w:rPr>
        <w:t xml:space="preserve"> </w:t>
      </w:r>
      <w:r>
        <w:rPr>
          <w:rFonts w:ascii="Arial" w:hAnsi="Arial"/>
          <w:lang w:val="pt-PT"/>
        </w:rPr>
        <w:t>contendo no mínimo</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cadastro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hora</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cadastro, a</w:t>
      </w:r>
      <w:r>
        <w:rPr>
          <w:rFonts w:ascii="Arial" w:hAnsi="Arial"/>
          <w:spacing w:val="37"/>
          <w:lang w:val="pt-PT"/>
        </w:rPr>
        <w:t xml:space="preserve"> </w:t>
      </w:r>
      <w:r>
        <w:rPr>
          <w:rFonts w:ascii="Arial" w:hAnsi="Arial"/>
          <w:lang w:val="pt-PT"/>
        </w:rPr>
        <w:t>pessoa</w:t>
      </w:r>
      <w:r>
        <w:rPr>
          <w:rFonts w:ascii="Arial" w:hAnsi="Arial"/>
          <w:spacing w:val="36"/>
          <w:lang w:val="pt-PT"/>
        </w:rPr>
        <w:t xml:space="preserve"> </w:t>
      </w:r>
      <w:r>
        <w:rPr>
          <w:rFonts w:ascii="Arial" w:hAnsi="Arial"/>
          <w:lang w:val="pt-PT"/>
        </w:rPr>
        <w:t>para</w:t>
      </w:r>
      <w:r>
        <w:rPr>
          <w:rFonts w:ascii="Arial" w:hAnsi="Arial"/>
          <w:spacing w:val="36"/>
          <w:lang w:val="pt-PT"/>
        </w:rPr>
        <w:t xml:space="preserve"> </w:t>
      </w:r>
      <w:r>
        <w:rPr>
          <w:rFonts w:ascii="Arial" w:hAnsi="Arial"/>
          <w:lang w:val="pt-PT"/>
        </w:rPr>
        <w:t>qual</w:t>
      </w:r>
      <w:r>
        <w:rPr>
          <w:rFonts w:ascii="Arial" w:hAnsi="Arial"/>
          <w:spacing w:val="37"/>
          <w:lang w:val="pt-PT"/>
        </w:rPr>
        <w:t xml:space="preserve"> </w:t>
      </w:r>
      <w:r>
        <w:rPr>
          <w:rFonts w:ascii="Arial" w:hAnsi="Arial"/>
          <w:lang w:val="pt-PT"/>
        </w:rPr>
        <w:t>o</w:t>
      </w:r>
      <w:r>
        <w:rPr>
          <w:rFonts w:ascii="Arial" w:hAnsi="Arial"/>
          <w:spacing w:val="36"/>
          <w:lang w:val="pt-PT"/>
        </w:rPr>
        <w:t xml:space="preserve"> </w:t>
      </w:r>
      <w:r>
        <w:rPr>
          <w:rFonts w:ascii="Arial" w:hAnsi="Arial"/>
          <w:lang w:val="pt-PT"/>
        </w:rPr>
        <w:t>documento</w:t>
      </w:r>
      <w:r>
        <w:rPr>
          <w:rFonts w:ascii="Arial" w:hAnsi="Arial"/>
          <w:spacing w:val="37"/>
          <w:lang w:val="pt-PT"/>
        </w:rPr>
        <w:t xml:space="preserve"> que </w:t>
      </w:r>
      <w:r>
        <w:rPr>
          <w:rFonts w:ascii="Arial" w:hAnsi="Arial"/>
          <w:lang w:val="pt-PT"/>
        </w:rPr>
        <w:t>será</w:t>
      </w:r>
      <w:r>
        <w:rPr>
          <w:rFonts w:ascii="Arial" w:hAnsi="Arial"/>
          <w:spacing w:val="36"/>
          <w:lang w:val="pt-PT"/>
        </w:rPr>
        <w:t xml:space="preserve"> </w:t>
      </w:r>
      <w:r>
        <w:rPr>
          <w:rFonts w:ascii="Arial" w:hAnsi="Arial"/>
          <w:lang w:val="pt-PT"/>
        </w:rPr>
        <w:t>liberado, os tipos da solicitação e os documentos de possível solicitação.</w:t>
      </w:r>
    </w:p>
    <w:p w14:paraId="29F8601F" w14:textId="77777777" w:rsidR="00C16CCC" w:rsidRDefault="00C16CCC" w:rsidP="00C16CCC">
      <w:pPr>
        <w:jc w:val="both"/>
        <w:rPr>
          <w:rFonts w:ascii="Arial" w:hAnsi="Arial"/>
          <w:lang w:val="pt-PT"/>
        </w:rPr>
      </w:pPr>
      <w:r>
        <w:rPr>
          <w:rFonts w:ascii="Arial" w:hAnsi="Arial"/>
          <w:lang w:val="pt-PT"/>
        </w:rPr>
        <w:t>4.45.2. Permitir controlar a retirada do documento informando no mínimo quem retirou, a data da retirada e o status e imprimir a declaração e a solicitação.</w:t>
      </w:r>
    </w:p>
    <w:p w14:paraId="388C6027" w14:textId="77777777" w:rsidR="00C16CCC" w:rsidRDefault="00C16CCC" w:rsidP="00C16CCC">
      <w:pPr>
        <w:rPr>
          <w:rFonts w:ascii="Arial" w:hAnsi="Arial"/>
          <w:lang w:val="pt-PT"/>
        </w:rPr>
      </w:pPr>
    </w:p>
    <w:p w14:paraId="7C51784E" w14:textId="77777777" w:rsidR="00C16CCC" w:rsidRDefault="00C16CCC" w:rsidP="00C16CCC">
      <w:pPr>
        <w:tabs>
          <w:tab w:val="left" w:pos="1044"/>
        </w:tabs>
        <w:jc w:val="both"/>
        <w:rPr>
          <w:rFonts w:ascii="Arial" w:hAnsi="Arial"/>
        </w:rPr>
      </w:pPr>
      <w:r>
        <w:rPr>
          <w:rFonts w:ascii="Arial" w:hAnsi="Arial"/>
          <w:b/>
          <w:bCs/>
          <w:lang w:val="pt-PT"/>
        </w:rPr>
        <w:t>4.46- SERVIÇO</w:t>
      </w:r>
      <w:r>
        <w:rPr>
          <w:rFonts w:ascii="Arial" w:hAnsi="Arial"/>
          <w:b/>
          <w:bCs/>
          <w:spacing w:val="-5"/>
          <w:lang w:val="pt-PT"/>
        </w:rPr>
        <w:t xml:space="preserve"> </w:t>
      </w:r>
      <w:r>
        <w:rPr>
          <w:rFonts w:ascii="Arial" w:hAnsi="Arial"/>
          <w:b/>
          <w:bCs/>
          <w:lang w:val="pt-PT"/>
        </w:rPr>
        <w:t>DE</w:t>
      </w:r>
      <w:r>
        <w:rPr>
          <w:rFonts w:ascii="Arial" w:hAnsi="Arial"/>
          <w:b/>
          <w:bCs/>
          <w:spacing w:val="-4"/>
          <w:lang w:val="pt-PT"/>
        </w:rPr>
        <w:t xml:space="preserve"> </w:t>
      </w:r>
      <w:r>
        <w:rPr>
          <w:rFonts w:ascii="Arial" w:hAnsi="Arial"/>
          <w:b/>
          <w:bCs/>
          <w:lang w:val="pt-PT"/>
        </w:rPr>
        <w:t>CONVIVÊNCIA</w:t>
      </w:r>
      <w:r>
        <w:rPr>
          <w:rFonts w:ascii="Arial" w:hAnsi="Arial"/>
          <w:b/>
          <w:bCs/>
          <w:spacing w:val="-4"/>
          <w:lang w:val="pt-PT"/>
        </w:rPr>
        <w:t xml:space="preserve"> </w:t>
      </w:r>
      <w:r>
        <w:rPr>
          <w:rFonts w:ascii="Arial" w:hAnsi="Arial"/>
          <w:b/>
          <w:bCs/>
          <w:lang w:val="pt-PT"/>
        </w:rPr>
        <w:t>E</w:t>
      </w:r>
      <w:r>
        <w:rPr>
          <w:rFonts w:ascii="Arial" w:hAnsi="Arial"/>
          <w:b/>
          <w:bCs/>
          <w:spacing w:val="-3"/>
          <w:lang w:val="pt-PT"/>
        </w:rPr>
        <w:t xml:space="preserve"> </w:t>
      </w:r>
      <w:r>
        <w:rPr>
          <w:rFonts w:ascii="Arial" w:hAnsi="Arial"/>
          <w:b/>
          <w:bCs/>
          <w:lang w:val="pt-PT"/>
        </w:rPr>
        <w:t>FORTALECIMENTO</w:t>
      </w:r>
      <w:r>
        <w:rPr>
          <w:rFonts w:ascii="Arial" w:hAnsi="Arial"/>
          <w:b/>
          <w:bCs/>
          <w:spacing w:val="-3"/>
          <w:lang w:val="pt-PT"/>
        </w:rPr>
        <w:t xml:space="preserve"> </w:t>
      </w:r>
      <w:r>
        <w:rPr>
          <w:rFonts w:ascii="Arial" w:hAnsi="Arial"/>
          <w:b/>
          <w:bCs/>
          <w:lang w:val="pt-PT"/>
        </w:rPr>
        <w:t>DE</w:t>
      </w:r>
      <w:r>
        <w:rPr>
          <w:rFonts w:ascii="Arial" w:hAnsi="Arial"/>
          <w:b/>
          <w:bCs/>
          <w:spacing w:val="-5"/>
          <w:lang w:val="pt-PT"/>
        </w:rPr>
        <w:t xml:space="preserve"> </w:t>
      </w:r>
      <w:r>
        <w:rPr>
          <w:rFonts w:ascii="Arial" w:hAnsi="Arial"/>
          <w:b/>
          <w:bCs/>
          <w:lang w:val="pt-PT"/>
        </w:rPr>
        <w:t>VÍNCULOS</w:t>
      </w:r>
    </w:p>
    <w:p w14:paraId="5C8134C1" w14:textId="77777777" w:rsidR="00C16CCC" w:rsidRDefault="00C16CCC" w:rsidP="00C16CCC">
      <w:pPr>
        <w:ind w:right="249"/>
        <w:jc w:val="both"/>
        <w:rPr>
          <w:rFonts w:ascii="Arial" w:hAnsi="Arial"/>
        </w:rPr>
      </w:pPr>
      <w:r>
        <w:rPr>
          <w:rFonts w:ascii="Arial" w:hAnsi="Arial"/>
          <w:lang w:val="pt-PT"/>
        </w:rPr>
        <w:t>4.46.1. Haver um controle para registrar as ações executadas no Serviço de Convivência e Fortalecimento de</w:t>
      </w:r>
      <w:r>
        <w:rPr>
          <w:rFonts w:ascii="Arial" w:hAnsi="Arial"/>
          <w:spacing w:val="1"/>
          <w:lang w:val="pt-PT"/>
        </w:rPr>
        <w:t xml:space="preserve"> </w:t>
      </w:r>
      <w:r>
        <w:rPr>
          <w:rFonts w:ascii="Arial" w:hAnsi="Arial"/>
          <w:lang w:val="pt-PT"/>
        </w:rPr>
        <w:t>Vínculos onde será possível cadastrar todas as pessoas participantes do Serviço de Convivência e Fortalecimento de Vínculo independente</w:t>
      </w:r>
      <w:r>
        <w:rPr>
          <w:rFonts w:ascii="Arial" w:hAnsi="Arial"/>
          <w:spacing w:val="1"/>
          <w:lang w:val="pt-PT"/>
        </w:rPr>
        <w:t xml:space="preserve"> </w:t>
      </w:r>
      <w:r>
        <w:rPr>
          <w:rFonts w:ascii="Arial" w:hAnsi="Arial"/>
          <w:lang w:val="pt-PT"/>
        </w:rPr>
        <w:t>da faixa etária onde ao selecionar a pessoa para inclusão, aparecer os dados pessoais, e membros da familia e</w:t>
      </w:r>
      <w:r>
        <w:rPr>
          <w:rFonts w:ascii="Arial" w:hAnsi="Arial"/>
          <w:spacing w:val="1"/>
          <w:lang w:val="pt-PT"/>
        </w:rPr>
        <w:t xml:space="preserve"> </w:t>
      </w:r>
      <w:r>
        <w:rPr>
          <w:rFonts w:ascii="Arial" w:hAnsi="Arial"/>
          <w:lang w:val="pt-PT"/>
        </w:rPr>
        <w:t>permitir controlar e visualizar o status da inscrição das pessoas, se está em uma lista de espera , com a</w:t>
      </w:r>
      <w:r>
        <w:rPr>
          <w:rFonts w:ascii="Arial" w:hAnsi="Arial"/>
          <w:spacing w:val="1"/>
          <w:lang w:val="pt-PT"/>
        </w:rPr>
        <w:t xml:space="preserve"> </w:t>
      </w:r>
      <w:r>
        <w:rPr>
          <w:rFonts w:ascii="Arial" w:hAnsi="Arial"/>
          <w:lang w:val="pt-PT"/>
        </w:rPr>
        <w:t>inscrição ativa, desligada do serviço ou mais algum status que se ache necessário. Ainda possibilitar visualizar</w:t>
      </w:r>
      <w:r>
        <w:rPr>
          <w:rFonts w:ascii="Arial" w:hAnsi="Arial"/>
          <w:spacing w:val="1"/>
          <w:lang w:val="pt-PT"/>
        </w:rPr>
        <w:t xml:space="preserve"> </w:t>
      </w:r>
      <w:r>
        <w:rPr>
          <w:rFonts w:ascii="Arial" w:hAnsi="Arial"/>
          <w:lang w:val="pt-PT"/>
        </w:rPr>
        <w:t>uma</w:t>
      </w:r>
      <w:r>
        <w:rPr>
          <w:rFonts w:ascii="Arial" w:hAnsi="Arial"/>
          <w:spacing w:val="-2"/>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atualize</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acordo com o</w:t>
      </w:r>
      <w:r>
        <w:rPr>
          <w:rFonts w:ascii="Arial" w:hAnsi="Arial"/>
          <w:spacing w:val="-1"/>
          <w:lang w:val="pt-PT"/>
        </w:rPr>
        <w:t xml:space="preserve"> </w:t>
      </w:r>
      <w:r>
        <w:rPr>
          <w:rFonts w:ascii="Arial" w:hAnsi="Arial"/>
          <w:lang w:val="pt-PT"/>
        </w:rPr>
        <w:t>status</w:t>
      </w:r>
      <w:r>
        <w:rPr>
          <w:rFonts w:ascii="Arial" w:hAnsi="Arial"/>
          <w:spacing w:val="-2"/>
          <w:lang w:val="pt-PT"/>
        </w:rPr>
        <w:t xml:space="preserve"> </w:t>
      </w:r>
      <w:r>
        <w:rPr>
          <w:rFonts w:ascii="Arial" w:hAnsi="Arial"/>
          <w:lang w:val="pt-PT"/>
        </w:rPr>
        <w:t>inserido.</w:t>
      </w:r>
    </w:p>
    <w:p w14:paraId="63D1CA05" w14:textId="77777777" w:rsidR="00C16CCC" w:rsidRDefault="00C16CCC" w:rsidP="00C16CCC">
      <w:pPr>
        <w:ind w:right="249"/>
        <w:jc w:val="both"/>
        <w:rPr>
          <w:rFonts w:ascii="Arial" w:hAnsi="Arial"/>
        </w:rPr>
      </w:pPr>
      <w:r>
        <w:rPr>
          <w:rFonts w:ascii="Arial" w:hAnsi="Arial"/>
          <w:lang w:val="pt-PT"/>
        </w:rPr>
        <w:t>4.46.2. Permitir que seja inserido no mínimo a data da inscrição, o período selecionando entre manhã, tarde, noite e integral, e</w:t>
      </w:r>
      <w:r>
        <w:rPr>
          <w:rFonts w:ascii="Arial" w:hAnsi="Arial"/>
          <w:spacing w:val="1"/>
          <w:lang w:val="pt-PT"/>
        </w:rPr>
        <w:t xml:space="preserve"> </w:t>
      </w:r>
      <w:r>
        <w:rPr>
          <w:rFonts w:ascii="Arial" w:hAnsi="Arial"/>
          <w:lang w:val="pt-PT"/>
        </w:rPr>
        <w:t>se</w:t>
      </w:r>
      <w:r>
        <w:rPr>
          <w:rFonts w:ascii="Arial" w:hAnsi="Arial"/>
          <w:spacing w:val="-1"/>
          <w:lang w:val="pt-PT"/>
        </w:rPr>
        <w:t xml:space="preserve"> </w:t>
      </w:r>
      <w:r>
        <w:rPr>
          <w:rFonts w:ascii="Arial" w:hAnsi="Arial"/>
          <w:lang w:val="pt-PT"/>
        </w:rPr>
        <w:t>faz utilização</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transporte, a pessoa que será inserida no scfv, o código SISC de situações</w:t>
      </w:r>
      <w:r>
        <w:rPr>
          <w:rFonts w:ascii="Arial" w:hAnsi="Arial"/>
          <w:spacing w:val="1"/>
          <w:lang w:val="pt-PT"/>
        </w:rPr>
        <w:t xml:space="preserve"> </w:t>
      </w:r>
      <w:r>
        <w:rPr>
          <w:rFonts w:ascii="Arial" w:hAnsi="Arial"/>
          <w:lang w:val="pt-PT"/>
        </w:rPr>
        <w:t>prioritárias padronizadas, podendo inserir mais de uma opção, o responsável pelo participante e seu nível de parentesco/vinculos,</w:t>
      </w:r>
      <w:r>
        <w:rPr>
          <w:rFonts w:ascii="Arial" w:hAnsi="Arial"/>
          <w:spacing w:val="-1"/>
          <w:lang w:val="pt-PT"/>
        </w:rPr>
        <w:t xml:space="preserve"> </w:t>
      </w:r>
      <w:r>
        <w:rPr>
          <w:rFonts w:ascii="Arial" w:hAnsi="Arial"/>
          <w:lang w:val="pt-PT"/>
        </w:rPr>
        <w:t>as</w:t>
      </w:r>
      <w:r>
        <w:rPr>
          <w:rFonts w:ascii="Arial" w:hAnsi="Arial"/>
          <w:spacing w:val="-2"/>
          <w:lang w:val="pt-PT"/>
        </w:rPr>
        <w:t xml:space="preserve"> </w:t>
      </w:r>
      <w:r>
        <w:rPr>
          <w:rFonts w:ascii="Arial" w:hAnsi="Arial"/>
          <w:lang w:val="pt-PT"/>
        </w:rPr>
        <w:t>pessoas</w:t>
      </w:r>
      <w:r>
        <w:rPr>
          <w:rFonts w:ascii="Arial" w:hAnsi="Arial"/>
          <w:spacing w:val="-2"/>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SCFV</w:t>
      </w:r>
      <w:r>
        <w:rPr>
          <w:rFonts w:ascii="Arial" w:hAnsi="Arial"/>
          <w:spacing w:val="-2"/>
          <w:lang w:val="pt-PT"/>
        </w:rPr>
        <w:t xml:space="preserve"> </w:t>
      </w:r>
      <w:r>
        <w:rPr>
          <w:rFonts w:ascii="Arial" w:hAnsi="Arial"/>
          <w:lang w:val="pt-PT"/>
        </w:rPr>
        <w:t>em</w:t>
      </w:r>
      <w:r>
        <w:rPr>
          <w:rFonts w:ascii="Arial" w:hAnsi="Arial"/>
          <w:spacing w:val="-2"/>
          <w:lang w:val="pt-PT"/>
        </w:rPr>
        <w:t xml:space="preserve"> </w:t>
      </w:r>
      <w:r>
        <w:rPr>
          <w:rFonts w:ascii="Arial" w:hAnsi="Arial"/>
          <w:lang w:val="pt-PT"/>
        </w:rPr>
        <w:t>grupos</w:t>
      </w:r>
      <w:r>
        <w:rPr>
          <w:rFonts w:ascii="Arial" w:hAnsi="Arial"/>
          <w:spacing w:val="-2"/>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irão</w:t>
      </w:r>
      <w:r>
        <w:rPr>
          <w:rFonts w:ascii="Arial" w:hAnsi="Arial"/>
          <w:spacing w:val="-2"/>
          <w:lang w:val="pt-PT"/>
        </w:rPr>
        <w:t xml:space="preserve"> </w:t>
      </w:r>
      <w:r>
        <w:rPr>
          <w:rFonts w:ascii="Arial" w:hAnsi="Arial"/>
          <w:lang w:val="pt-PT"/>
        </w:rPr>
        <w:t>participar os telefones para contato e os nomes das pessoas de contato referentes a cada número</w:t>
      </w:r>
      <w:r>
        <w:rPr>
          <w:rFonts w:ascii="Arial" w:hAnsi="Arial"/>
          <w:spacing w:val="1"/>
          <w:lang w:val="pt-PT"/>
        </w:rPr>
        <w:t xml:space="preserve"> </w:t>
      </w:r>
      <w:r>
        <w:rPr>
          <w:rFonts w:ascii="Arial" w:hAnsi="Arial"/>
          <w:lang w:val="pt-PT"/>
        </w:rPr>
        <w:t>inserido,</w:t>
      </w:r>
      <w:r>
        <w:rPr>
          <w:rFonts w:ascii="Arial" w:hAnsi="Arial"/>
          <w:spacing w:val="-2"/>
          <w:lang w:val="pt-PT"/>
        </w:rPr>
        <w:t xml:space="preserve"> </w:t>
      </w:r>
      <w:r>
        <w:rPr>
          <w:rFonts w:ascii="Arial" w:hAnsi="Arial"/>
          <w:lang w:val="pt-PT"/>
        </w:rPr>
        <w:t>podendo</w:t>
      </w:r>
      <w:r>
        <w:rPr>
          <w:rFonts w:ascii="Arial" w:hAnsi="Arial"/>
          <w:spacing w:val="-1"/>
          <w:lang w:val="pt-PT"/>
        </w:rPr>
        <w:t xml:space="preserve"> </w:t>
      </w:r>
      <w:r>
        <w:rPr>
          <w:rFonts w:ascii="Arial" w:hAnsi="Arial"/>
          <w:lang w:val="pt-PT"/>
        </w:rPr>
        <w:t>inserir</w:t>
      </w:r>
      <w:r>
        <w:rPr>
          <w:rFonts w:ascii="Arial" w:hAnsi="Arial"/>
          <w:spacing w:val="-1"/>
          <w:lang w:val="pt-PT"/>
        </w:rPr>
        <w:t xml:space="preserve"> </w:t>
      </w:r>
      <w:r>
        <w:rPr>
          <w:rFonts w:ascii="Arial" w:hAnsi="Arial"/>
          <w:lang w:val="pt-PT"/>
        </w:rPr>
        <w:t>até</w:t>
      </w:r>
      <w:r>
        <w:rPr>
          <w:rFonts w:ascii="Arial" w:hAnsi="Arial"/>
          <w:spacing w:val="-2"/>
          <w:lang w:val="pt-PT"/>
        </w:rPr>
        <w:t xml:space="preserve"> </w:t>
      </w:r>
      <w:r>
        <w:rPr>
          <w:rFonts w:ascii="Arial" w:hAnsi="Arial"/>
          <w:lang w:val="pt-PT"/>
        </w:rPr>
        <w:t>dois</w:t>
      </w:r>
      <w:r>
        <w:rPr>
          <w:rFonts w:ascii="Arial" w:hAnsi="Arial"/>
          <w:spacing w:val="-1"/>
          <w:lang w:val="pt-PT"/>
        </w:rPr>
        <w:t xml:space="preserve"> </w:t>
      </w:r>
      <w:r>
        <w:rPr>
          <w:rFonts w:ascii="Arial" w:hAnsi="Arial"/>
          <w:lang w:val="pt-PT"/>
        </w:rPr>
        <w:t>registros, as informações da pessoa, se ela realiza algum tratamento de saúde, faz uso contínuo de</w:t>
      </w:r>
      <w:r>
        <w:rPr>
          <w:rFonts w:ascii="Arial" w:hAnsi="Arial"/>
          <w:spacing w:val="1"/>
          <w:lang w:val="pt-PT"/>
        </w:rPr>
        <w:t xml:space="preserve"> </w:t>
      </w:r>
      <w:r>
        <w:rPr>
          <w:rFonts w:ascii="Arial" w:hAnsi="Arial"/>
          <w:lang w:val="pt-PT"/>
        </w:rPr>
        <w:t>medicamento,</w:t>
      </w:r>
      <w:r>
        <w:rPr>
          <w:rFonts w:ascii="Arial" w:hAnsi="Arial"/>
          <w:spacing w:val="-1"/>
          <w:lang w:val="pt-PT"/>
        </w:rPr>
        <w:t xml:space="preserve"> </w:t>
      </w:r>
      <w:r>
        <w:rPr>
          <w:rFonts w:ascii="Arial" w:hAnsi="Arial"/>
          <w:lang w:val="pt-PT"/>
        </w:rPr>
        <w:t>é</w:t>
      </w:r>
      <w:r>
        <w:rPr>
          <w:rFonts w:ascii="Arial" w:hAnsi="Arial"/>
          <w:spacing w:val="-1"/>
          <w:lang w:val="pt-PT"/>
        </w:rPr>
        <w:t xml:space="preserve"> </w:t>
      </w:r>
      <w:r>
        <w:rPr>
          <w:rFonts w:ascii="Arial" w:hAnsi="Arial"/>
          <w:lang w:val="pt-PT"/>
        </w:rPr>
        <w:t>alérgico e uma</w:t>
      </w:r>
      <w:r>
        <w:rPr>
          <w:rFonts w:ascii="Arial" w:hAnsi="Arial"/>
          <w:spacing w:val="-1"/>
          <w:lang w:val="pt-PT"/>
        </w:rPr>
        <w:t xml:space="preserve"> </w:t>
      </w:r>
      <w:r>
        <w:rPr>
          <w:rFonts w:ascii="Arial" w:hAnsi="Arial"/>
          <w:lang w:val="pt-PT"/>
        </w:rPr>
        <w:t>observação</w:t>
      </w:r>
      <w:r>
        <w:rPr>
          <w:rFonts w:ascii="Arial" w:hAnsi="Arial"/>
          <w:spacing w:val="-1"/>
          <w:lang w:val="pt-PT"/>
        </w:rPr>
        <w:t xml:space="preserve"> </w:t>
      </w:r>
      <w:r>
        <w:rPr>
          <w:rFonts w:ascii="Arial" w:hAnsi="Arial"/>
          <w:lang w:val="pt-PT"/>
        </w:rPr>
        <w:t>pertinente, as</w:t>
      </w:r>
      <w:r>
        <w:rPr>
          <w:rFonts w:ascii="Arial" w:hAnsi="Arial"/>
          <w:spacing w:val="-5"/>
          <w:lang w:val="pt-PT"/>
        </w:rPr>
        <w:t xml:space="preserve"> </w:t>
      </w:r>
      <w:r>
        <w:rPr>
          <w:rFonts w:ascii="Arial" w:hAnsi="Arial"/>
          <w:lang w:val="pt-PT"/>
        </w:rPr>
        <w:t>pessoas</w:t>
      </w:r>
      <w:r>
        <w:rPr>
          <w:rFonts w:ascii="Arial" w:hAnsi="Arial"/>
          <w:spacing w:val="-5"/>
          <w:lang w:val="pt-PT"/>
        </w:rPr>
        <w:t xml:space="preserve"> </w:t>
      </w:r>
      <w:r>
        <w:rPr>
          <w:rFonts w:ascii="Arial" w:hAnsi="Arial"/>
          <w:lang w:val="pt-PT"/>
        </w:rPr>
        <w:t>autorizadas</w:t>
      </w:r>
      <w:r>
        <w:rPr>
          <w:rFonts w:ascii="Arial" w:hAnsi="Arial"/>
          <w:spacing w:val="-5"/>
          <w:lang w:val="pt-PT"/>
        </w:rPr>
        <w:t xml:space="preserve"> </w:t>
      </w:r>
      <w:r>
        <w:rPr>
          <w:rFonts w:ascii="Arial" w:hAnsi="Arial"/>
          <w:lang w:val="pt-PT"/>
        </w:rPr>
        <w:t>a</w:t>
      </w:r>
      <w:r>
        <w:rPr>
          <w:rFonts w:ascii="Arial" w:hAnsi="Arial"/>
          <w:spacing w:val="-5"/>
          <w:lang w:val="pt-PT"/>
        </w:rPr>
        <w:t xml:space="preserve"> </w:t>
      </w:r>
      <w:r>
        <w:rPr>
          <w:rFonts w:ascii="Arial" w:hAnsi="Arial"/>
          <w:lang w:val="pt-PT"/>
        </w:rPr>
        <w:t>buscar</w:t>
      </w:r>
      <w:r>
        <w:rPr>
          <w:rFonts w:ascii="Arial" w:hAnsi="Arial"/>
          <w:spacing w:val="-5"/>
          <w:lang w:val="pt-PT"/>
        </w:rPr>
        <w:t xml:space="preserve"> </w:t>
      </w:r>
      <w:r>
        <w:rPr>
          <w:rFonts w:ascii="Arial" w:hAnsi="Arial"/>
          <w:lang w:val="pt-PT"/>
        </w:rPr>
        <w:t>o</w:t>
      </w:r>
      <w:r>
        <w:rPr>
          <w:rFonts w:ascii="Arial" w:hAnsi="Arial"/>
          <w:spacing w:val="-5"/>
          <w:lang w:val="pt-PT"/>
        </w:rPr>
        <w:t xml:space="preserve"> </w:t>
      </w:r>
      <w:r>
        <w:rPr>
          <w:rFonts w:ascii="Arial" w:hAnsi="Arial"/>
          <w:lang w:val="pt-PT"/>
        </w:rPr>
        <w:t>participante e a permissão ou não da veiculação de imagem da pessoa inserida.</w:t>
      </w:r>
    </w:p>
    <w:p w14:paraId="02400FF7" w14:textId="77777777" w:rsidR="00C16CCC" w:rsidRDefault="00C16CCC" w:rsidP="00C16CCC">
      <w:pPr>
        <w:ind w:right="249"/>
        <w:jc w:val="both"/>
        <w:rPr>
          <w:rFonts w:ascii="Arial" w:hAnsi="Arial"/>
        </w:rPr>
      </w:pPr>
      <w:r>
        <w:rPr>
          <w:rFonts w:ascii="Arial" w:hAnsi="Arial"/>
          <w:lang w:val="pt-PT"/>
        </w:rPr>
        <w:t>4.46.3. Permitir fazer um planejamento para o próximo ano com atividades, data prevista e recursos utilizados para</w:t>
      </w:r>
      <w:r>
        <w:rPr>
          <w:rFonts w:ascii="Arial" w:hAnsi="Arial"/>
          <w:spacing w:val="1"/>
          <w:lang w:val="pt-PT"/>
        </w:rPr>
        <w:t xml:space="preserve"> </w:t>
      </w:r>
      <w:r>
        <w:rPr>
          <w:rFonts w:ascii="Arial" w:hAnsi="Arial"/>
          <w:lang w:val="pt-PT"/>
        </w:rPr>
        <w:t>realização da</w:t>
      </w:r>
      <w:r>
        <w:rPr>
          <w:rFonts w:ascii="Arial" w:hAnsi="Arial"/>
          <w:spacing w:val="-2"/>
          <w:lang w:val="pt-PT"/>
        </w:rPr>
        <w:t xml:space="preserve"> </w:t>
      </w:r>
      <w:r>
        <w:rPr>
          <w:rFonts w:ascii="Arial" w:hAnsi="Arial"/>
          <w:lang w:val="pt-PT"/>
        </w:rPr>
        <w:t>mesma.</w:t>
      </w:r>
    </w:p>
    <w:p w14:paraId="6EB12AA7" w14:textId="77777777" w:rsidR="00C16CCC" w:rsidRDefault="00C16CCC" w:rsidP="00C16CCC">
      <w:pPr>
        <w:jc w:val="both"/>
        <w:rPr>
          <w:rFonts w:ascii="Arial" w:hAnsi="Arial"/>
        </w:rPr>
      </w:pPr>
      <w:r>
        <w:rPr>
          <w:rFonts w:ascii="Arial" w:hAnsi="Arial"/>
          <w:lang w:val="pt-PT"/>
        </w:rPr>
        <w:t>4.46.4. Permitir</w:t>
      </w:r>
      <w:r>
        <w:rPr>
          <w:rFonts w:ascii="Arial" w:hAnsi="Arial"/>
          <w:spacing w:val="-3"/>
          <w:lang w:val="pt-PT"/>
        </w:rPr>
        <w:t xml:space="preserve"> </w:t>
      </w:r>
      <w:r>
        <w:rPr>
          <w:rFonts w:ascii="Arial" w:hAnsi="Arial"/>
          <w:lang w:val="pt-PT"/>
        </w:rPr>
        <w:t>inserir</w:t>
      </w:r>
      <w:r>
        <w:rPr>
          <w:rFonts w:ascii="Arial" w:hAnsi="Arial"/>
          <w:spacing w:val="-2"/>
          <w:lang w:val="pt-PT"/>
        </w:rPr>
        <w:t xml:space="preserve"> </w:t>
      </w:r>
      <w:r>
        <w:rPr>
          <w:rFonts w:ascii="Arial" w:hAnsi="Arial"/>
          <w:lang w:val="pt-PT"/>
        </w:rPr>
        <w:t>atendimento,</w:t>
      </w:r>
      <w:r>
        <w:rPr>
          <w:rFonts w:ascii="Arial" w:hAnsi="Arial"/>
          <w:spacing w:val="-3"/>
          <w:lang w:val="pt-PT"/>
        </w:rPr>
        <w:t xml:space="preserve"> </w:t>
      </w:r>
      <w:r>
        <w:rPr>
          <w:rFonts w:ascii="Arial" w:hAnsi="Arial"/>
          <w:lang w:val="pt-PT"/>
        </w:rPr>
        <w:t>visitas</w:t>
      </w:r>
      <w:r>
        <w:rPr>
          <w:rFonts w:ascii="Arial" w:hAnsi="Arial"/>
          <w:spacing w:val="-3"/>
          <w:lang w:val="pt-PT"/>
        </w:rPr>
        <w:t xml:space="preserve">, </w:t>
      </w:r>
      <w:r>
        <w:rPr>
          <w:rFonts w:ascii="Arial" w:hAnsi="Arial"/>
          <w:lang w:val="pt-PT"/>
        </w:rPr>
        <w:t>encaminhamentos e frequência</w:t>
      </w:r>
      <w:r>
        <w:rPr>
          <w:rFonts w:ascii="Arial" w:hAnsi="Arial"/>
          <w:spacing w:val="-3"/>
          <w:lang w:val="pt-PT"/>
        </w:rPr>
        <w:t xml:space="preserve"> </w:t>
      </w:r>
      <w:r>
        <w:rPr>
          <w:rFonts w:ascii="Arial" w:hAnsi="Arial"/>
          <w:lang w:val="pt-PT"/>
        </w:rPr>
        <w:t>das</w:t>
      </w:r>
      <w:r>
        <w:rPr>
          <w:rFonts w:ascii="Arial" w:hAnsi="Arial"/>
          <w:spacing w:val="-3"/>
          <w:lang w:val="pt-PT"/>
        </w:rPr>
        <w:t xml:space="preserve"> </w:t>
      </w:r>
      <w:r>
        <w:rPr>
          <w:rFonts w:ascii="Arial" w:hAnsi="Arial"/>
          <w:lang w:val="pt-PT"/>
        </w:rPr>
        <w:t>pessoas</w:t>
      </w:r>
      <w:r>
        <w:rPr>
          <w:rFonts w:ascii="Arial" w:hAnsi="Arial"/>
          <w:spacing w:val="-4"/>
          <w:lang w:val="pt-PT"/>
        </w:rPr>
        <w:t xml:space="preserve"> </w:t>
      </w:r>
      <w:r>
        <w:rPr>
          <w:rFonts w:ascii="Arial" w:hAnsi="Arial"/>
          <w:lang w:val="pt-PT"/>
        </w:rPr>
        <w:t>inseridas</w:t>
      </w:r>
      <w:r>
        <w:rPr>
          <w:rFonts w:ascii="Arial" w:hAnsi="Arial"/>
          <w:spacing w:val="-3"/>
          <w:lang w:val="pt-PT"/>
        </w:rPr>
        <w:t xml:space="preserve"> </w:t>
      </w:r>
      <w:r>
        <w:rPr>
          <w:rFonts w:ascii="Arial" w:hAnsi="Arial"/>
          <w:lang w:val="pt-PT"/>
        </w:rPr>
        <w:t>no</w:t>
      </w:r>
      <w:r>
        <w:rPr>
          <w:rFonts w:ascii="Arial" w:hAnsi="Arial"/>
          <w:spacing w:val="-4"/>
          <w:lang w:val="pt-PT"/>
        </w:rPr>
        <w:t xml:space="preserve"> </w:t>
      </w:r>
      <w:r>
        <w:rPr>
          <w:rFonts w:ascii="Arial" w:hAnsi="Arial"/>
          <w:lang w:val="pt-PT"/>
        </w:rPr>
        <w:t>serviço</w:t>
      </w:r>
      <w:r>
        <w:rPr>
          <w:rFonts w:ascii="Arial" w:hAnsi="Arial"/>
          <w:spacing w:val="-2"/>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convivência.</w:t>
      </w:r>
    </w:p>
    <w:p w14:paraId="1DBE4428" w14:textId="77777777" w:rsidR="00C16CCC" w:rsidRDefault="00C16CCC" w:rsidP="00C16CCC">
      <w:pPr>
        <w:ind w:right="248"/>
        <w:jc w:val="both"/>
        <w:rPr>
          <w:rFonts w:ascii="Arial" w:hAnsi="Arial"/>
        </w:rPr>
      </w:pPr>
      <w:r>
        <w:rPr>
          <w:rFonts w:ascii="Arial" w:hAnsi="Arial"/>
          <w:lang w:val="pt-PT"/>
        </w:rPr>
        <w:t>4.46.5. Permitir imprimir relatório de fechamento selecionando mês de referencia, ano de referência, quantidade de</w:t>
      </w:r>
      <w:r>
        <w:rPr>
          <w:rFonts w:ascii="Arial" w:hAnsi="Arial"/>
          <w:spacing w:val="1"/>
          <w:lang w:val="pt-PT"/>
        </w:rPr>
        <w:t xml:space="preserve"> </w:t>
      </w:r>
      <w:r>
        <w:rPr>
          <w:rFonts w:ascii="Arial" w:hAnsi="Arial"/>
          <w:lang w:val="pt-PT"/>
        </w:rPr>
        <w:t>leites distribuídos, outras atividades e observação. O impresso deve ter um quadro de pessoas inseridas por</w:t>
      </w:r>
      <w:r>
        <w:rPr>
          <w:rFonts w:ascii="Arial" w:hAnsi="Arial"/>
          <w:spacing w:val="1"/>
          <w:lang w:val="pt-PT"/>
        </w:rPr>
        <w:t xml:space="preserve"> </w:t>
      </w:r>
      <w:r>
        <w:rPr>
          <w:rFonts w:ascii="Arial" w:hAnsi="Arial"/>
          <w:lang w:val="pt-PT"/>
        </w:rPr>
        <w:t>idade, status e gênero, reuniões mensais e outras atividades, observação, quadro de funcionários, nome dos</w:t>
      </w:r>
      <w:r>
        <w:rPr>
          <w:rFonts w:ascii="Arial" w:hAnsi="Arial"/>
          <w:spacing w:val="1"/>
          <w:lang w:val="pt-PT"/>
        </w:rPr>
        <w:t xml:space="preserve"> </w:t>
      </w:r>
      <w:r>
        <w:rPr>
          <w:rFonts w:ascii="Arial" w:hAnsi="Arial"/>
          <w:lang w:val="pt-PT"/>
        </w:rPr>
        <w:t>atendidos</w:t>
      </w:r>
      <w:r>
        <w:rPr>
          <w:rFonts w:ascii="Arial" w:hAnsi="Arial"/>
          <w:spacing w:val="-3"/>
          <w:lang w:val="pt-PT"/>
        </w:rPr>
        <w:t xml:space="preserve"> </w:t>
      </w:r>
      <w:r>
        <w:rPr>
          <w:rFonts w:ascii="Arial" w:hAnsi="Arial"/>
          <w:lang w:val="pt-PT"/>
        </w:rPr>
        <w:t>e</w:t>
      </w:r>
      <w:r>
        <w:rPr>
          <w:rFonts w:ascii="Arial" w:hAnsi="Arial"/>
          <w:spacing w:val="-3"/>
          <w:lang w:val="pt-PT"/>
        </w:rPr>
        <w:t xml:space="preserve"> </w:t>
      </w:r>
      <w:r>
        <w:rPr>
          <w:rFonts w:ascii="Arial" w:hAnsi="Arial"/>
          <w:lang w:val="pt-PT"/>
        </w:rPr>
        <w:t>descrição</w:t>
      </w:r>
      <w:r>
        <w:rPr>
          <w:rFonts w:ascii="Arial" w:hAnsi="Arial"/>
          <w:spacing w:val="-2"/>
          <w:lang w:val="pt-PT"/>
        </w:rPr>
        <w:t xml:space="preserve"> </w:t>
      </w:r>
      <w:r>
        <w:rPr>
          <w:rFonts w:ascii="Arial" w:hAnsi="Arial"/>
          <w:lang w:val="pt-PT"/>
        </w:rPr>
        <w:t>dos</w:t>
      </w:r>
      <w:r>
        <w:rPr>
          <w:rFonts w:ascii="Arial" w:hAnsi="Arial"/>
          <w:spacing w:val="-3"/>
          <w:lang w:val="pt-PT"/>
        </w:rPr>
        <w:t xml:space="preserve"> </w:t>
      </w:r>
      <w:r>
        <w:rPr>
          <w:rFonts w:ascii="Arial" w:hAnsi="Arial"/>
          <w:lang w:val="pt-PT"/>
        </w:rPr>
        <w:t>serviços</w:t>
      </w:r>
      <w:r>
        <w:rPr>
          <w:rFonts w:ascii="Arial" w:hAnsi="Arial"/>
          <w:spacing w:val="-2"/>
          <w:lang w:val="pt-PT"/>
        </w:rPr>
        <w:t xml:space="preserve"> </w:t>
      </w:r>
      <w:r>
        <w:rPr>
          <w:rFonts w:ascii="Arial" w:hAnsi="Arial"/>
          <w:lang w:val="pt-PT"/>
        </w:rPr>
        <w:t>mostrando</w:t>
      </w:r>
      <w:r>
        <w:rPr>
          <w:rFonts w:ascii="Arial" w:hAnsi="Arial"/>
          <w:spacing w:val="-2"/>
          <w:lang w:val="pt-PT"/>
        </w:rPr>
        <w:t xml:space="preserve"> </w:t>
      </w:r>
      <w:r>
        <w:rPr>
          <w:rFonts w:ascii="Arial" w:hAnsi="Arial"/>
          <w:lang w:val="pt-PT"/>
        </w:rPr>
        <w:t>a</w:t>
      </w:r>
      <w:r>
        <w:rPr>
          <w:rFonts w:ascii="Arial" w:hAnsi="Arial"/>
          <w:spacing w:val="-3"/>
          <w:lang w:val="pt-PT"/>
        </w:rPr>
        <w:t xml:space="preserve"> </w:t>
      </w:r>
      <w:r>
        <w:rPr>
          <w:rFonts w:ascii="Arial" w:hAnsi="Arial"/>
          <w:lang w:val="pt-PT"/>
        </w:rPr>
        <w:t>descrição,</w:t>
      </w:r>
      <w:r>
        <w:rPr>
          <w:rFonts w:ascii="Arial" w:hAnsi="Arial"/>
          <w:spacing w:val="-1"/>
          <w:lang w:val="pt-PT"/>
        </w:rPr>
        <w:t xml:space="preserve"> </w:t>
      </w:r>
      <w:r>
        <w:rPr>
          <w:rFonts w:ascii="Arial" w:hAnsi="Arial"/>
          <w:lang w:val="pt-PT"/>
        </w:rPr>
        <w:t>o</w:t>
      </w:r>
      <w:r>
        <w:rPr>
          <w:rFonts w:ascii="Arial" w:hAnsi="Arial"/>
          <w:spacing w:val="-3"/>
          <w:lang w:val="pt-PT"/>
        </w:rPr>
        <w:t xml:space="preserve"> </w:t>
      </w:r>
      <w:r>
        <w:rPr>
          <w:rFonts w:ascii="Arial" w:hAnsi="Arial"/>
          <w:lang w:val="pt-PT"/>
        </w:rPr>
        <w:t>público</w:t>
      </w:r>
      <w:r>
        <w:rPr>
          <w:rFonts w:ascii="Arial" w:hAnsi="Arial"/>
          <w:spacing w:val="-3"/>
          <w:lang w:val="pt-PT"/>
        </w:rPr>
        <w:t xml:space="preserve"> </w:t>
      </w:r>
      <w:r>
        <w:rPr>
          <w:rFonts w:ascii="Arial" w:hAnsi="Arial"/>
          <w:lang w:val="pt-PT"/>
        </w:rPr>
        <w:t>alvo,</w:t>
      </w:r>
      <w:r>
        <w:rPr>
          <w:rFonts w:ascii="Arial" w:hAnsi="Arial"/>
          <w:spacing w:val="-3"/>
          <w:lang w:val="pt-PT"/>
        </w:rPr>
        <w:t xml:space="preserve"> </w:t>
      </w:r>
      <w:r>
        <w:rPr>
          <w:rFonts w:ascii="Arial" w:hAnsi="Arial"/>
          <w:lang w:val="pt-PT"/>
        </w:rPr>
        <w:t>ações</w:t>
      </w:r>
      <w:r>
        <w:rPr>
          <w:rFonts w:ascii="Arial" w:hAnsi="Arial"/>
          <w:spacing w:val="-3"/>
          <w:lang w:val="pt-PT"/>
        </w:rPr>
        <w:t xml:space="preserve"> </w:t>
      </w:r>
      <w:r>
        <w:rPr>
          <w:rFonts w:ascii="Arial" w:hAnsi="Arial"/>
          <w:lang w:val="pt-PT"/>
        </w:rPr>
        <w:t>e</w:t>
      </w:r>
      <w:r>
        <w:rPr>
          <w:rFonts w:ascii="Arial" w:hAnsi="Arial"/>
          <w:spacing w:val="-3"/>
          <w:lang w:val="pt-PT"/>
        </w:rPr>
        <w:t xml:space="preserve"> </w:t>
      </w:r>
      <w:r>
        <w:rPr>
          <w:rFonts w:ascii="Arial" w:hAnsi="Arial"/>
          <w:lang w:val="pt-PT"/>
        </w:rPr>
        <w:t>números</w:t>
      </w:r>
      <w:r>
        <w:rPr>
          <w:rFonts w:ascii="Arial" w:hAnsi="Arial"/>
          <w:spacing w:val="-3"/>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atendidos. Também identificar</w:t>
      </w:r>
      <w:r>
        <w:rPr>
          <w:rFonts w:ascii="Arial" w:hAnsi="Arial"/>
          <w:spacing w:val="-4"/>
          <w:lang w:val="pt-PT"/>
        </w:rPr>
        <w:t xml:space="preserve"> </w:t>
      </w:r>
      <w:r>
        <w:rPr>
          <w:rFonts w:ascii="Arial" w:hAnsi="Arial"/>
          <w:lang w:val="pt-PT"/>
        </w:rPr>
        <w:t>uma</w:t>
      </w:r>
      <w:r>
        <w:rPr>
          <w:rFonts w:ascii="Arial" w:hAnsi="Arial"/>
          <w:spacing w:val="-4"/>
          <w:lang w:val="pt-PT"/>
        </w:rPr>
        <w:t xml:space="preserve"> </w:t>
      </w:r>
      <w:r>
        <w:rPr>
          <w:rFonts w:ascii="Arial" w:hAnsi="Arial"/>
          <w:lang w:val="pt-PT"/>
        </w:rPr>
        <w:t>lista</w:t>
      </w:r>
      <w:r>
        <w:rPr>
          <w:rFonts w:ascii="Arial" w:hAnsi="Arial"/>
          <w:spacing w:val="-4"/>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espera</w:t>
      </w:r>
      <w:r>
        <w:rPr>
          <w:rFonts w:ascii="Arial" w:hAnsi="Arial"/>
          <w:spacing w:val="-3"/>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pessoas</w:t>
      </w:r>
      <w:r>
        <w:rPr>
          <w:rFonts w:ascii="Arial" w:hAnsi="Arial"/>
          <w:spacing w:val="-4"/>
          <w:lang w:val="pt-PT"/>
        </w:rPr>
        <w:t xml:space="preserve"> </w:t>
      </w:r>
      <w:r>
        <w:rPr>
          <w:rFonts w:ascii="Arial" w:hAnsi="Arial"/>
          <w:lang w:val="pt-PT"/>
        </w:rPr>
        <w:t>no</w:t>
      </w:r>
      <w:r>
        <w:rPr>
          <w:rFonts w:ascii="Arial" w:hAnsi="Arial"/>
          <w:spacing w:val="-4"/>
          <w:lang w:val="pt-PT"/>
        </w:rPr>
        <w:t xml:space="preserve"> </w:t>
      </w:r>
      <w:r>
        <w:rPr>
          <w:rFonts w:ascii="Arial" w:hAnsi="Arial"/>
          <w:lang w:val="pt-PT"/>
        </w:rPr>
        <w:t>serviço</w:t>
      </w:r>
      <w:r>
        <w:rPr>
          <w:rFonts w:ascii="Arial" w:hAnsi="Arial"/>
          <w:spacing w:val="-3"/>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convivência.</w:t>
      </w:r>
    </w:p>
    <w:p w14:paraId="274963E9" w14:textId="77777777" w:rsidR="00C16CCC" w:rsidRDefault="00C16CCC" w:rsidP="00C16CCC">
      <w:pPr>
        <w:ind w:right="249"/>
        <w:jc w:val="both"/>
        <w:rPr>
          <w:rFonts w:ascii="Arial" w:hAnsi="Arial"/>
        </w:rPr>
      </w:pPr>
      <w:r>
        <w:rPr>
          <w:rFonts w:ascii="Arial" w:hAnsi="Arial"/>
          <w:lang w:val="pt-PT"/>
        </w:rPr>
        <w:t>4.46.6. Permitir inserir o planejamento profissional/conteúdo programático informando a função, o ano, a situação,</w:t>
      </w:r>
      <w:r>
        <w:rPr>
          <w:rFonts w:ascii="Arial" w:hAnsi="Arial"/>
          <w:spacing w:val="1"/>
          <w:lang w:val="pt-PT"/>
        </w:rPr>
        <w:t xml:space="preserve"> </w:t>
      </w:r>
      <w:r>
        <w:rPr>
          <w:rFonts w:ascii="Arial" w:hAnsi="Arial"/>
          <w:lang w:val="pt-PT"/>
        </w:rPr>
        <w:t>os</w:t>
      </w:r>
      <w:r>
        <w:rPr>
          <w:rFonts w:ascii="Arial" w:hAnsi="Arial"/>
          <w:spacing w:val="12"/>
          <w:lang w:val="pt-PT"/>
        </w:rPr>
        <w:t xml:space="preserve"> </w:t>
      </w:r>
      <w:r>
        <w:rPr>
          <w:rFonts w:ascii="Arial" w:hAnsi="Arial"/>
          <w:lang w:val="pt-PT"/>
        </w:rPr>
        <w:t>objetivos</w:t>
      </w:r>
      <w:r>
        <w:rPr>
          <w:rFonts w:ascii="Arial" w:hAnsi="Arial"/>
          <w:spacing w:val="13"/>
          <w:lang w:val="pt-PT"/>
        </w:rPr>
        <w:t xml:space="preserve"> </w:t>
      </w:r>
      <w:r>
        <w:rPr>
          <w:rFonts w:ascii="Arial" w:hAnsi="Arial"/>
          <w:lang w:val="pt-PT"/>
        </w:rPr>
        <w:t>gerais,</w:t>
      </w:r>
      <w:r>
        <w:rPr>
          <w:rFonts w:ascii="Arial" w:hAnsi="Arial"/>
          <w:spacing w:val="13"/>
          <w:lang w:val="pt-PT"/>
        </w:rPr>
        <w:t xml:space="preserve"> </w:t>
      </w:r>
      <w:r>
        <w:rPr>
          <w:rFonts w:ascii="Arial" w:hAnsi="Arial"/>
          <w:lang w:val="pt-PT"/>
        </w:rPr>
        <w:t>os</w:t>
      </w:r>
      <w:r>
        <w:rPr>
          <w:rFonts w:ascii="Arial" w:hAnsi="Arial"/>
          <w:spacing w:val="13"/>
          <w:lang w:val="pt-PT"/>
        </w:rPr>
        <w:t xml:space="preserve"> </w:t>
      </w:r>
      <w:r>
        <w:rPr>
          <w:rFonts w:ascii="Arial" w:hAnsi="Arial"/>
          <w:lang w:val="pt-PT"/>
        </w:rPr>
        <w:t>objetivos</w:t>
      </w:r>
      <w:r>
        <w:rPr>
          <w:rFonts w:ascii="Arial" w:hAnsi="Arial"/>
          <w:spacing w:val="13"/>
          <w:lang w:val="pt-PT"/>
        </w:rPr>
        <w:t xml:space="preserve"> </w:t>
      </w:r>
      <w:r>
        <w:rPr>
          <w:rFonts w:ascii="Arial" w:hAnsi="Arial"/>
          <w:lang w:val="pt-PT"/>
        </w:rPr>
        <w:t>específicos,</w:t>
      </w:r>
      <w:r>
        <w:rPr>
          <w:rFonts w:ascii="Arial" w:hAnsi="Arial"/>
          <w:spacing w:val="13"/>
          <w:lang w:val="pt-PT"/>
        </w:rPr>
        <w:t xml:space="preserve"> </w:t>
      </w:r>
      <w:r>
        <w:rPr>
          <w:rFonts w:ascii="Arial" w:hAnsi="Arial"/>
          <w:lang w:val="pt-PT"/>
        </w:rPr>
        <w:t>o</w:t>
      </w:r>
      <w:r>
        <w:rPr>
          <w:rFonts w:ascii="Arial" w:hAnsi="Arial"/>
          <w:spacing w:val="13"/>
          <w:lang w:val="pt-PT"/>
        </w:rPr>
        <w:t xml:space="preserve"> </w:t>
      </w:r>
      <w:r>
        <w:rPr>
          <w:rFonts w:ascii="Arial" w:hAnsi="Arial"/>
          <w:lang w:val="pt-PT"/>
        </w:rPr>
        <w:t>conteúdo</w:t>
      </w:r>
      <w:r>
        <w:rPr>
          <w:rFonts w:ascii="Arial" w:hAnsi="Arial"/>
          <w:spacing w:val="13"/>
          <w:lang w:val="pt-PT"/>
        </w:rPr>
        <w:t xml:space="preserve"> </w:t>
      </w:r>
      <w:r>
        <w:rPr>
          <w:rFonts w:ascii="Arial" w:hAnsi="Arial"/>
          <w:lang w:val="pt-PT"/>
        </w:rPr>
        <w:t>programático,</w:t>
      </w:r>
      <w:r>
        <w:rPr>
          <w:rFonts w:ascii="Arial" w:hAnsi="Arial"/>
          <w:spacing w:val="12"/>
          <w:lang w:val="pt-PT"/>
        </w:rPr>
        <w:t xml:space="preserve"> </w:t>
      </w:r>
      <w:r>
        <w:rPr>
          <w:rFonts w:ascii="Arial" w:hAnsi="Arial"/>
          <w:lang w:val="pt-PT"/>
        </w:rPr>
        <w:t>as</w:t>
      </w:r>
      <w:r>
        <w:rPr>
          <w:rFonts w:ascii="Arial" w:hAnsi="Arial"/>
          <w:spacing w:val="13"/>
          <w:lang w:val="pt-PT"/>
        </w:rPr>
        <w:t xml:space="preserve"> </w:t>
      </w:r>
      <w:r>
        <w:rPr>
          <w:rFonts w:ascii="Arial" w:hAnsi="Arial"/>
          <w:lang w:val="pt-PT"/>
        </w:rPr>
        <w:t>estratégias</w:t>
      </w:r>
      <w:r>
        <w:rPr>
          <w:rFonts w:ascii="Arial" w:hAnsi="Arial"/>
          <w:spacing w:val="13"/>
          <w:lang w:val="pt-PT"/>
        </w:rPr>
        <w:t xml:space="preserve"> </w:t>
      </w:r>
      <w:r>
        <w:rPr>
          <w:rFonts w:ascii="Arial" w:hAnsi="Arial"/>
          <w:lang w:val="pt-PT"/>
        </w:rPr>
        <w:t>de</w:t>
      </w:r>
      <w:r>
        <w:rPr>
          <w:rFonts w:ascii="Arial" w:hAnsi="Arial"/>
          <w:spacing w:val="13"/>
          <w:lang w:val="pt-PT"/>
        </w:rPr>
        <w:t xml:space="preserve"> </w:t>
      </w:r>
      <w:r>
        <w:rPr>
          <w:rFonts w:ascii="Arial" w:hAnsi="Arial"/>
          <w:lang w:val="pt-PT"/>
        </w:rPr>
        <w:t>trabalho,</w:t>
      </w:r>
      <w:r>
        <w:rPr>
          <w:rFonts w:ascii="Arial" w:hAnsi="Arial"/>
          <w:spacing w:val="13"/>
          <w:lang w:val="pt-PT"/>
        </w:rPr>
        <w:t xml:space="preserve"> </w:t>
      </w:r>
      <w:r>
        <w:rPr>
          <w:rFonts w:ascii="Arial" w:hAnsi="Arial"/>
          <w:lang w:val="pt-PT"/>
        </w:rPr>
        <w:t>os</w:t>
      </w:r>
      <w:r>
        <w:rPr>
          <w:rFonts w:ascii="Arial" w:hAnsi="Arial"/>
          <w:spacing w:val="13"/>
          <w:lang w:val="pt-PT"/>
        </w:rPr>
        <w:t xml:space="preserve"> </w:t>
      </w:r>
      <w:r>
        <w:rPr>
          <w:rFonts w:ascii="Arial" w:hAnsi="Arial"/>
          <w:lang w:val="pt-PT"/>
        </w:rPr>
        <w:t>critérios</w:t>
      </w:r>
      <w:r>
        <w:rPr>
          <w:rFonts w:ascii="Arial" w:hAnsi="Arial"/>
          <w:spacing w:val="-53"/>
          <w:lang w:val="pt-PT"/>
        </w:rPr>
        <w:t xml:space="preserve"> </w:t>
      </w:r>
      <w:r>
        <w:rPr>
          <w:rFonts w:ascii="Arial" w:hAnsi="Arial"/>
          <w:lang w:val="pt-PT"/>
        </w:rPr>
        <w:t>de avaliação, a bibliografia básica e a bibliografia complementar. Permitir inserir as atividades do Planejamento</w:t>
      </w:r>
      <w:r>
        <w:rPr>
          <w:rFonts w:ascii="Arial" w:hAnsi="Arial"/>
          <w:spacing w:val="1"/>
          <w:lang w:val="pt-PT"/>
        </w:rPr>
        <w:t xml:space="preserve"> </w:t>
      </w:r>
      <w:r>
        <w:rPr>
          <w:rFonts w:ascii="Arial" w:hAnsi="Arial"/>
          <w:lang w:val="pt-PT"/>
        </w:rPr>
        <w:t>mensal informando a atividade, data prevista, hora inicial, hora final, total de horas, frequência mínima, idade</w:t>
      </w:r>
      <w:r>
        <w:rPr>
          <w:rFonts w:ascii="Arial" w:hAnsi="Arial"/>
          <w:spacing w:val="1"/>
          <w:lang w:val="pt-PT"/>
        </w:rPr>
        <w:t xml:space="preserve"> </w:t>
      </w:r>
      <w:r>
        <w:rPr>
          <w:rFonts w:ascii="Arial" w:hAnsi="Arial"/>
          <w:lang w:val="pt-PT"/>
        </w:rPr>
        <w:t>inicial,</w:t>
      </w:r>
      <w:r>
        <w:rPr>
          <w:rFonts w:ascii="Arial" w:hAnsi="Arial"/>
          <w:spacing w:val="1"/>
          <w:lang w:val="pt-PT"/>
        </w:rPr>
        <w:t xml:space="preserve"> </w:t>
      </w:r>
      <w:r>
        <w:rPr>
          <w:rFonts w:ascii="Arial" w:hAnsi="Arial"/>
          <w:lang w:val="pt-PT"/>
        </w:rPr>
        <w:t>idade</w:t>
      </w:r>
      <w:r>
        <w:rPr>
          <w:rFonts w:ascii="Arial" w:hAnsi="Arial"/>
          <w:spacing w:val="1"/>
          <w:lang w:val="pt-PT"/>
        </w:rPr>
        <w:t xml:space="preserve"> </w:t>
      </w:r>
      <w:r>
        <w:rPr>
          <w:rFonts w:ascii="Arial" w:hAnsi="Arial"/>
          <w:lang w:val="pt-PT"/>
        </w:rPr>
        <w:t>final,</w:t>
      </w:r>
      <w:r>
        <w:rPr>
          <w:rFonts w:ascii="Arial" w:hAnsi="Arial"/>
          <w:spacing w:val="1"/>
          <w:lang w:val="pt-PT"/>
        </w:rPr>
        <w:t xml:space="preserve"> </w:t>
      </w:r>
      <w:r>
        <w:rPr>
          <w:rFonts w:ascii="Arial" w:hAnsi="Arial"/>
          <w:lang w:val="pt-PT"/>
        </w:rPr>
        <w:t>numero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participantes,</w:t>
      </w:r>
      <w:r>
        <w:rPr>
          <w:rFonts w:ascii="Arial" w:hAnsi="Arial"/>
          <w:spacing w:val="1"/>
          <w:lang w:val="pt-PT"/>
        </w:rPr>
        <w:t xml:space="preserve"> </w:t>
      </w:r>
      <w:r>
        <w:rPr>
          <w:rFonts w:ascii="Arial" w:hAnsi="Arial"/>
          <w:lang w:val="pt-PT"/>
        </w:rPr>
        <w:t>recursos</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habilidades</w:t>
      </w:r>
      <w:r>
        <w:rPr>
          <w:rFonts w:ascii="Arial" w:hAnsi="Arial"/>
          <w:spacing w:val="1"/>
          <w:lang w:val="pt-PT"/>
        </w:rPr>
        <w:t xml:space="preserve"> </w:t>
      </w:r>
      <w:r>
        <w:rPr>
          <w:rFonts w:ascii="Arial" w:hAnsi="Arial"/>
          <w:lang w:val="pt-PT"/>
        </w:rPr>
        <w:t>necessárias.</w:t>
      </w:r>
      <w:r>
        <w:rPr>
          <w:rFonts w:ascii="Arial" w:hAnsi="Arial"/>
          <w:spacing w:val="1"/>
          <w:lang w:val="pt-PT"/>
        </w:rPr>
        <w:t xml:space="preserve"> </w:t>
      </w:r>
      <w:r>
        <w:rPr>
          <w:rFonts w:ascii="Arial" w:hAnsi="Arial"/>
          <w:lang w:val="pt-PT"/>
        </w:rPr>
        <w:t>Permitir</w:t>
      </w:r>
      <w:r>
        <w:rPr>
          <w:rFonts w:ascii="Arial" w:hAnsi="Arial"/>
          <w:spacing w:val="1"/>
          <w:lang w:val="pt-PT"/>
        </w:rPr>
        <w:t xml:space="preserve"> </w:t>
      </w:r>
      <w:r>
        <w:rPr>
          <w:rFonts w:ascii="Arial" w:hAnsi="Arial"/>
          <w:lang w:val="pt-PT"/>
        </w:rPr>
        <w:t>imprimir</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planejamento</w:t>
      </w:r>
      <w:r>
        <w:rPr>
          <w:rFonts w:ascii="Arial" w:hAnsi="Arial"/>
          <w:spacing w:val="-2"/>
          <w:lang w:val="pt-PT"/>
        </w:rPr>
        <w:t xml:space="preserve"> </w:t>
      </w:r>
      <w:r>
        <w:rPr>
          <w:rFonts w:ascii="Arial" w:hAnsi="Arial"/>
          <w:lang w:val="pt-PT"/>
        </w:rPr>
        <w:t>profissional.</w:t>
      </w:r>
    </w:p>
    <w:p w14:paraId="458AB005" w14:textId="77777777" w:rsidR="00C16CCC" w:rsidRDefault="00C16CCC" w:rsidP="00C16CCC">
      <w:pPr>
        <w:ind w:right="249"/>
        <w:jc w:val="both"/>
        <w:rPr>
          <w:rFonts w:ascii="Arial" w:hAnsi="Arial"/>
        </w:rPr>
      </w:pPr>
      <w:r>
        <w:rPr>
          <w:rFonts w:ascii="Arial" w:hAnsi="Arial"/>
          <w:lang w:val="pt-PT"/>
        </w:rPr>
        <w:t>4.46.7. Permitir</w:t>
      </w:r>
      <w:r>
        <w:rPr>
          <w:rFonts w:ascii="Arial" w:hAnsi="Arial"/>
          <w:spacing w:val="1"/>
          <w:lang w:val="pt-PT"/>
        </w:rPr>
        <w:t xml:space="preserve"> </w:t>
      </w:r>
      <w:r>
        <w:rPr>
          <w:rFonts w:ascii="Arial" w:hAnsi="Arial"/>
          <w:lang w:val="pt-PT"/>
        </w:rPr>
        <w:t>inserir</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planejamento</w:t>
      </w:r>
      <w:r>
        <w:rPr>
          <w:rFonts w:ascii="Arial" w:hAnsi="Arial"/>
          <w:spacing w:val="1"/>
          <w:lang w:val="pt-PT"/>
        </w:rPr>
        <w:t xml:space="preserve"> </w:t>
      </w:r>
      <w:r>
        <w:rPr>
          <w:rFonts w:ascii="Arial" w:hAnsi="Arial"/>
          <w:lang w:val="pt-PT"/>
        </w:rPr>
        <w:t>anual</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coordenador</w:t>
      </w:r>
      <w:r>
        <w:rPr>
          <w:rFonts w:ascii="Arial" w:hAnsi="Arial"/>
          <w:spacing w:val="1"/>
          <w:lang w:val="pt-PT"/>
        </w:rPr>
        <w:t xml:space="preserve"> </w:t>
      </w:r>
      <w:r>
        <w:rPr>
          <w:rFonts w:ascii="Arial" w:hAnsi="Arial"/>
          <w:lang w:val="pt-PT"/>
        </w:rPr>
        <w:t>informando</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tema,</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ano,</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caracterização,</w:t>
      </w:r>
      <w:r>
        <w:rPr>
          <w:rFonts w:ascii="Arial" w:hAnsi="Arial"/>
          <w:spacing w:val="1"/>
          <w:lang w:val="pt-PT"/>
        </w:rPr>
        <w:t xml:space="preserve"> </w:t>
      </w:r>
      <w:r>
        <w:rPr>
          <w:rFonts w:ascii="Arial" w:hAnsi="Arial"/>
          <w:lang w:val="pt-PT"/>
        </w:rPr>
        <w:t>justificativa,</w:t>
      </w:r>
      <w:r>
        <w:rPr>
          <w:rFonts w:ascii="Arial" w:hAnsi="Arial"/>
          <w:spacing w:val="-2"/>
          <w:lang w:val="pt-PT"/>
        </w:rPr>
        <w:t xml:space="preserve"> </w:t>
      </w:r>
      <w:r>
        <w:rPr>
          <w:rFonts w:ascii="Arial" w:hAnsi="Arial"/>
          <w:lang w:val="pt-PT"/>
        </w:rPr>
        <w:t>objetivo,</w:t>
      </w:r>
      <w:r>
        <w:rPr>
          <w:rFonts w:ascii="Arial" w:hAnsi="Arial"/>
          <w:spacing w:val="-2"/>
          <w:lang w:val="pt-PT"/>
        </w:rPr>
        <w:t xml:space="preserve"> </w:t>
      </w:r>
      <w:r>
        <w:rPr>
          <w:rFonts w:ascii="Arial" w:hAnsi="Arial"/>
          <w:lang w:val="pt-PT"/>
        </w:rPr>
        <w:t>público alvo,</w:t>
      </w:r>
      <w:r>
        <w:rPr>
          <w:rFonts w:ascii="Arial" w:hAnsi="Arial"/>
          <w:spacing w:val="-2"/>
          <w:lang w:val="pt-PT"/>
        </w:rPr>
        <w:t xml:space="preserve"> </w:t>
      </w:r>
      <w:r>
        <w:rPr>
          <w:rFonts w:ascii="Arial" w:hAnsi="Arial"/>
          <w:lang w:val="pt-PT"/>
        </w:rPr>
        <w:t>metas,</w:t>
      </w:r>
      <w:r>
        <w:rPr>
          <w:rFonts w:ascii="Arial" w:hAnsi="Arial"/>
          <w:spacing w:val="-1"/>
          <w:lang w:val="pt-PT"/>
        </w:rPr>
        <w:t xml:space="preserve"> </w:t>
      </w:r>
      <w:r>
        <w:rPr>
          <w:rFonts w:ascii="Arial" w:hAnsi="Arial"/>
          <w:lang w:val="pt-PT"/>
        </w:rPr>
        <w:t>metodologia</w:t>
      </w:r>
      <w:r>
        <w:rPr>
          <w:rFonts w:ascii="Arial" w:hAnsi="Arial"/>
          <w:spacing w:val="-1"/>
          <w:lang w:val="pt-PT"/>
        </w:rPr>
        <w:t xml:space="preserve"> </w:t>
      </w:r>
      <w:r>
        <w:rPr>
          <w:rFonts w:ascii="Arial" w:hAnsi="Arial"/>
          <w:lang w:val="pt-PT"/>
        </w:rPr>
        <w:t>e avaliação.</w:t>
      </w:r>
    </w:p>
    <w:p w14:paraId="748F8981" w14:textId="77777777" w:rsidR="00C16CCC" w:rsidRDefault="00C16CCC" w:rsidP="00C16CCC">
      <w:pPr>
        <w:ind w:right="250"/>
        <w:jc w:val="both"/>
        <w:rPr>
          <w:rFonts w:ascii="Arial" w:hAnsi="Arial"/>
        </w:rPr>
      </w:pPr>
      <w:r>
        <w:rPr>
          <w:rFonts w:ascii="Arial" w:hAnsi="Arial"/>
          <w:lang w:val="pt-PT"/>
        </w:rPr>
        <w:t>4.46.8. Permitir criar um percurso socioeducativo informando município, serviço, nome, ano e observação. Permitir</w:t>
      </w:r>
      <w:r>
        <w:rPr>
          <w:rFonts w:ascii="Arial" w:hAnsi="Arial"/>
          <w:spacing w:val="1"/>
          <w:lang w:val="pt-PT"/>
        </w:rPr>
        <w:t xml:space="preserve"> </w:t>
      </w:r>
      <w:r>
        <w:rPr>
          <w:rFonts w:ascii="Arial" w:hAnsi="Arial"/>
          <w:lang w:val="pt-PT"/>
        </w:rPr>
        <w:t>selecionar o grupo, inserir o número de usuário, faixa etária, período da semana, número do percurso, nome do</w:t>
      </w:r>
      <w:r>
        <w:rPr>
          <w:rFonts w:ascii="Arial" w:hAnsi="Arial"/>
          <w:spacing w:val="-53"/>
          <w:lang w:val="pt-PT"/>
        </w:rPr>
        <w:t xml:space="preserve"> </w:t>
      </w:r>
      <w:r>
        <w:rPr>
          <w:rFonts w:ascii="Arial" w:hAnsi="Arial"/>
          <w:lang w:val="pt-PT"/>
        </w:rPr>
        <w:t>percurso,</w:t>
      </w:r>
      <w:r>
        <w:rPr>
          <w:rFonts w:ascii="Arial" w:hAnsi="Arial"/>
          <w:spacing w:val="-2"/>
          <w:lang w:val="pt-PT"/>
        </w:rPr>
        <w:t xml:space="preserve"> </w:t>
      </w:r>
      <w:r>
        <w:rPr>
          <w:rFonts w:ascii="Arial" w:hAnsi="Arial"/>
          <w:lang w:val="pt-PT"/>
        </w:rPr>
        <w:t>número de</w:t>
      </w:r>
      <w:r>
        <w:rPr>
          <w:rFonts w:ascii="Arial" w:hAnsi="Arial"/>
          <w:spacing w:val="-1"/>
          <w:lang w:val="pt-PT"/>
        </w:rPr>
        <w:t xml:space="preserve"> </w:t>
      </w:r>
      <w:r>
        <w:rPr>
          <w:rFonts w:ascii="Arial" w:hAnsi="Arial"/>
          <w:lang w:val="pt-PT"/>
        </w:rPr>
        <w:t>encontro,</w:t>
      </w:r>
      <w:r>
        <w:rPr>
          <w:rFonts w:ascii="Arial" w:hAnsi="Arial"/>
          <w:spacing w:val="-1"/>
          <w:lang w:val="pt-PT"/>
        </w:rPr>
        <w:t xml:space="preserve"> </w:t>
      </w:r>
      <w:r>
        <w:rPr>
          <w:rFonts w:ascii="Arial" w:hAnsi="Arial"/>
          <w:lang w:val="pt-PT"/>
        </w:rPr>
        <w:t>objetivos</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temas.</w:t>
      </w:r>
    </w:p>
    <w:p w14:paraId="419B03F6" w14:textId="77777777" w:rsidR="00C16CCC" w:rsidRDefault="00C16CCC" w:rsidP="00C16CCC">
      <w:pPr>
        <w:ind w:right="250"/>
        <w:jc w:val="both"/>
        <w:rPr>
          <w:rFonts w:ascii="Arial" w:hAnsi="Arial"/>
        </w:rPr>
      </w:pPr>
      <w:r>
        <w:rPr>
          <w:rFonts w:ascii="Arial" w:hAnsi="Arial"/>
          <w:lang w:val="pt-PT"/>
        </w:rPr>
        <w:t>4.46.9. Deverá possuir relatórios que atendam a demanda em relação a pessoas atendidas, sendo no mínimo a relação SISC, a lista</w:t>
      </w:r>
      <w:r>
        <w:rPr>
          <w:rFonts w:ascii="Arial" w:hAnsi="Arial"/>
          <w:spacing w:val="1"/>
          <w:lang w:val="pt-PT"/>
        </w:rPr>
        <w:t xml:space="preserve"> </w:t>
      </w:r>
      <w:r>
        <w:rPr>
          <w:rFonts w:ascii="Arial" w:hAnsi="Arial"/>
          <w:lang w:val="pt-PT"/>
        </w:rPr>
        <w:t>nominal</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frequência</w:t>
      </w:r>
      <w:r>
        <w:rPr>
          <w:rFonts w:ascii="Arial" w:hAnsi="Arial"/>
          <w:spacing w:val="-1"/>
          <w:lang w:val="pt-PT"/>
        </w:rPr>
        <w:t xml:space="preserve"> </w:t>
      </w:r>
      <w:r>
        <w:rPr>
          <w:rFonts w:ascii="Arial" w:hAnsi="Arial"/>
          <w:lang w:val="pt-PT"/>
        </w:rPr>
        <w:t>dos</w:t>
      </w:r>
      <w:r>
        <w:rPr>
          <w:rFonts w:ascii="Arial" w:hAnsi="Arial"/>
          <w:spacing w:val="-1"/>
          <w:lang w:val="pt-PT"/>
        </w:rPr>
        <w:t xml:space="preserve"> </w:t>
      </w:r>
      <w:r>
        <w:rPr>
          <w:rFonts w:ascii="Arial" w:hAnsi="Arial"/>
          <w:lang w:val="pt-PT"/>
        </w:rPr>
        <w:t>atendidos.</w:t>
      </w:r>
    </w:p>
    <w:p w14:paraId="72F3D5FF" w14:textId="77777777" w:rsidR="00C16CCC" w:rsidRDefault="00C16CCC" w:rsidP="00C16CCC">
      <w:pPr>
        <w:rPr>
          <w:rFonts w:ascii="Arial" w:hAnsi="Arial"/>
          <w:lang w:val="pt-PT"/>
        </w:rPr>
      </w:pPr>
    </w:p>
    <w:p w14:paraId="0F658B7B" w14:textId="77777777" w:rsidR="00C16CCC" w:rsidRDefault="00C16CCC" w:rsidP="00C16CCC">
      <w:pPr>
        <w:tabs>
          <w:tab w:val="left" w:pos="1044"/>
        </w:tabs>
        <w:jc w:val="both"/>
        <w:rPr>
          <w:rFonts w:ascii="Arial" w:hAnsi="Arial"/>
          <w:b/>
          <w:bCs/>
          <w:lang w:val="pt-PT"/>
        </w:rPr>
      </w:pPr>
      <w:r>
        <w:rPr>
          <w:rFonts w:ascii="Arial" w:hAnsi="Arial"/>
          <w:b/>
          <w:bCs/>
          <w:lang w:val="pt-PT"/>
        </w:rPr>
        <w:t>4.47. – CENTRO DIA</w:t>
      </w:r>
    </w:p>
    <w:p w14:paraId="45A49A44" w14:textId="77777777" w:rsidR="00C16CCC" w:rsidRDefault="00C16CCC" w:rsidP="00C16CCC">
      <w:pPr>
        <w:jc w:val="both"/>
        <w:rPr>
          <w:rFonts w:ascii="Arial" w:hAnsi="Arial"/>
        </w:rPr>
      </w:pPr>
      <w:r>
        <w:rPr>
          <w:rFonts w:ascii="Arial" w:hAnsi="Arial"/>
          <w:lang w:val="pt-PT"/>
        </w:rPr>
        <w:t>4.47.1. Permitir</w:t>
      </w:r>
      <w:r>
        <w:rPr>
          <w:rFonts w:ascii="Arial" w:hAnsi="Arial"/>
          <w:spacing w:val="-3"/>
          <w:lang w:val="pt-PT"/>
        </w:rPr>
        <w:t xml:space="preserve"> </w:t>
      </w:r>
      <w:r>
        <w:rPr>
          <w:rFonts w:ascii="Arial" w:hAnsi="Arial"/>
          <w:lang w:val="pt-PT"/>
        </w:rPr>
        <w:t>controlar</w:t>
      </w:r>
      <w:r>
        <w:rPr>
          <w:rFonts w:ascii="Arial" w:hAnsi="Arial"/>
          <w:spacing w:val="-3"/>
          <w:lang w:val="pt-PT"/>
        </w:rPr>
        <w:t xml:space="preserve"> </w:t>
      </w:r>
      <w:r>
        <w:rPr>
          <w:rFonts w:ascii="Arial" w:hAnsi="Arial"/>
          <w:lang w:val="pt-PT"/>
        </w:rPr>
        <w:t>os</w:t>
      </w:r>
      <w:r>
        <w:rPr>
          <w:rFonts w:ascii="Arial" w:hAnsi="Arial"/>
          <w:spacing w:val="-3"/>
          <w:lang w:val="pt-PT"/>
        </w:rPr>
        <w:t xml:space="preserve"> </w:t>
      </w:r>
      <w:r>
        <w:rPr>
          <w:rFonts w:ascii="Arial" w:hAnsi="Arial"/>
          <w:lang w:val="pt-PT"/>
        </w:rPr>
        <w:t>idosos</w:t>
      </w:r>
      <w:r>
        <w:rPr>
          <w:rFonts w:ascii="Arial" w:hAnsi="Arial"/>
          <w:spacing w:val="-3"/>
          <w:lang w:val="pt-PT"/>
        </w:rPr>
        <w:t xml:space="preserve"> </w:t>
      </w:r>
      <w:r>
        <w:rPr>
          <w:rFonts w:ascii="Arial" w:hAnsi="Arial"/>
          <w:lang w:val="pt-PT"/>
        </w:rPr>
        <w:t>inseridos</w:t>
      </w:r>
      <w:r>
        <w:rPr>
          <w:rFonts w:ascii="Arial" w:hAnsi="Arial"/>
          <w:spacing w:val="-3"/>
          <w:lang w:val="pt-PT"/>
        </w:rPr>
        <w:t xml:space="preserve"> </w:t>
      </w:r>
      <w:r>
        <w:rPr>
          <w:rFonts w:ascii="Arial" w:hAnsi="Arial"/>
          <w:lang w:val="pt-PT"/>
        </w:rPr>
        <w:t>do</w:t>
      </w:r>
      <w:r>
        <w:rPr>
          <w:rFonts w:ascii="Arial" w:hAnsi="Arial"/>
          <w:spacing w:val="-3"/>
          <w:lang w:val="pt-PT"/>
        </w:rPr>
        <w:t xml:space="preserve"> </w:t>
      </w:r>
      <w:r>
        <w:rPr>
          <w:rFonts w:ascii="Arial" w:hAnsi="Arial"/>
          <w:lang w:val="pt-PT"/>
        </w:rPr>
        <w:t>Centro</w:t>
      </w:r>
      <w:r>
        <w:rPr>
          <w:rFonts w:ascii="Arial" w:hAnsi="Arial"/>
          <w:spacing w:val="-3"/>
          <w:lang w:val="pt-PT"/>
        </w:rPr>
        <w:t xml:space="preserve"> </w:t>
      </w:r>
      <w:r>
        <w:rPr>
          <w:rFonts w:ascii="Arial" w:hAnsi="Arial"/>
          <w:lang w:val="pt-PT"/>
        </w:rPr>
        <w:t>Dia</w:t>
      </w:r>
      <w:r>
        <w:rPr>
          <w:rFonts w:ascii="Arial" w:hAnsi="Arial"/>
          <w:spacing w:val="-2"/>
          <w:lang w:val="pt-PT"/>
        </w:rPr>
        <w:t xml:space="preserve"> </w:t>
      </w:r>
      <w:r>
        <w:rPr>
          <w:rFonts w:ascii="Arial" w:hAnsi="Arial"/>
          <w:lang w:val="pt-PT"/>
        </w:rPr>
        <w:t>do</w:t>
      </w:r>
      <w:r>
        <w:rPr>
          <w:rFonts w:ascii="Arial" w:hAnsi="Arial"/>
          <w:spacing w:val="-3"/>
          <w:lang w:val="pt-PT"/>
        </w:rPr>
        <w:t xml:space="preserve"> </w:t>
      </w:r>
      <w:r>
        <w:rPr>
          <w:rFonts w:ascii="Arial" w:hAnsi="Arial"/>
          <w:lang w:val="pt-PT"/>
        </w:rPr>
        <w:t>Idoso. O sistema deve permitir</w:t>
      </w:r>
      <w:r>
        <w:rPr>
          <w:rFonts w:ascii="Arial" w:hAnsi="Arial"/>
          <w:spacing w:val="-1"/>
          <w:lang w:val="pt-PT"/>
        </w:rPr>
        <w:t xml:space="preserve"> </w:t>
      </w:r>
      <w:r>
        <w:rPr>
          <w:rFonts w:ascii="Arial" w:hAnsi="Arial"/>
          <w:lang w:val="pt-PT"/>
        </w:rPr>
        <w:t>inserir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inscrição, o status e a data em que o status foi</w:t>
      </w:r>
      <w:r>
        <w:rPr>
          <w:rFonts w:ascii="Arial" w:hAnsi="Arial"/>
          <w:spacing w:val="1"/>
          <w:lang w:val="pt-PT"/>
        </w:rPr>
        <w:t xml:space="preserve"> </w:t>
      </w:r>
      <w:r>
        <w:rPr>
          <w:rFonts w:ascii="Arial" w:hAnsi="Arial"/>
          <w:lang w:val="pt-PT"/>
        </w:rPr>
        <w:t>inserido/modificado, a</w:t>
      </w:r>
      <w:r>
        <w:rPr>
          <w:rFonts w:ascii="Arial" w:hAnsi="Arial"/>
          <w:spacing w:val="-3"/>
          <w:lang w:val="pt-PT"/>
        </w:rPr>
        <w:t xml:space="preserve"> </w:t>
      </w:r>
      <w:r>
        <w:rPr>
          <w:rFonts w:ascii="Arial" w:hAnsi="Arial"/>
          <w:lang w:val="pt-PT"/>
        </w:rPr>
        <w:t>data</w:t>
      </w:r>
      <w:r>
        <w:rPr>
          <w:rFonts w:ascii="Arial" w:hAnsi="Arial"/>
          <w:spacing w:val="-3"/>
          <w:lang w:val="pt-PT"/>
        </w:rPr>
        <w:t xml:space="preserve"> </w:t>
      </w:r>
      <w:r>
        <w:rPr>
          <w:rFonts w:ascii="Arial" w:hAnsi="Arial"/>
          <w:lang w:val="pt-PT"/>
        </w:rPr>
        <w:t>do</w:t>
      </w:r>
      <w:r>
        <w:rPr>
          <w:rFonts w:ascii="Arial" w:hAnsi="Arial"/>
          <w:spacing w:val="-3"/>
          <w:lang w:val="pt-PT"/>
        </w:rPr>
        <w:t xml:space="preserve"> </w:t>
      </w:r>
      <w:r>
        <w:rPr>
          <w:rFonts w:ascii="Arial" w:hAnsi="Arial"/>
          <w:lang w:val="pt-PT"/>
        </w:rPr>
        <w:t>início</w:t>
      </w:r>
      <w:r>
        <w:rPr>
          <w:rFonts w:ascii="Arial" w:hAnsi="Arial"/>
          <w:spacing w:val="-3"/>
          <w:lang w:val="pt-PT"/>
        </w:rPr>
        <w:t xml:space="preserve"> </w:t>
      </w:r>
      <w:r>
        <w:rPr>
          <w:rFonts w:ascii="Arial" w:hAnsi="Arial"/>
          <w:lang w:val="pt-PT"/>
        </w:rPr>
        <w:t>e</w:t>
      </w:r>
      <w:r>
        <w:rPr>
          <w:rFonts w:ascii="Arial" w:hAnsi="Arial"/>
          <w:spacing w:val="-3"/>
          <w:lang w:val="pt-PT"/>
        </w:rPr>
        <w:t xml:space="preserve"> </w:t>
      </w:r>
      <w:r>
        <w:rPr>
          <w:rFonts w:ascii="Arial" w:hAnsi="Arial"/>
          <w:lang w:val="pt-PT"/>
        </w:rPr>
        <w:t>data</w:t>
      </w:r>
      <w:r>
        <w:rPr>
          <w:rFonts w:ascii="Arial" w:hAnsi="Arial"/>
          <w:spacing w:val="-3"/>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saída</w:t>
      </w:r>
      <w:r>
        <w:rPr>
          <w:rFonts w:ascii="Arial" w:hAnsi="Arial"/>
          <w:spacing w:val="-2"/>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pessoa</w:t>
      </w:r>
      <w:r>
        <w:rPr>
          <w:rFonts w:ascii="Arial" w:hAnsi="Arial"/>
          <w:spacing w:val="-3"/>
          <w:lang w:val="pt-PT"/>
        </w:rPr>
        <w:t xml:space="preserve"> </w:t>
      </w:r>
      <w:r>
        <w:rPr>
          <w:rFonts w:ascii="Arial" w:hAnsi="Arial"/>
          <w:lang w:val="pt-PT"/>
        </w:rPr>
        <w:t>no</w:t>
      </w:r>
      <w:r>
        <w:rPr>
          <w:rFonts w:ascii="Arial" w:hAnsi="Arial"/>
          <w:spacing w:val="-3"/>
          <w:lang w:val="pt-PT"/>
        </w:rPr>
        <w:t xml:space="preserve"> </w:t>
      </w:r>
      <w:r>
        <w:rPr>
          <w:rFonts w:ascii="Arial" w:hAnsi="Arial"/>
          <w:lang w:val="pt-PT"/>
        </w:rPr>
        <w:t>Centro</w:t>
      </w:r>
      <w:r>
        <w:rPr>
          <w:rFonts w:ascii="Arial" w:hAnsi="Arial"/>
          <w:spacing w:val="-2"/>
          <w:lang w:val="pt-PT"/>
        </w:rPr>
        <w:t xml:space="preserve"> </w:t>
      </w:r>
      <w:r>
        <w:rPr>
          <w:rFonts w:ascii="Arial" w:hAnsi="Arial"/>
          <w:lang w:val="pt-PT"/>
        </w:rPr>
        <w:t>Dia, a</w:t>
      </w:r>
      <w:r>
        <w:rPr>
          <w:rFonts w:ascii="Arial" w:hAnsi="Arial"/>
          <w:spacing w:val="-1"/>
          <w:lang w:val="pt-PT"/>
        </w:rPr>
        <w:t xml:space="preserve"> </w:t>
      </w:r>
      <w:r>
        <w:rPr>
          <w:rFonts w:ascii="Arial" w:hAnsi="Arial"/>
          <w:lang w:val="pt-PT"/>
        </w:rPr>
        <w:t>forma de</w:t>
      </w:r>
      <w:r>
        <w:rPr>
          <w:rFonts w:ascii="Arial" w:hAnsi="Arial"/>
          <w:spacing w:val="-1"/>
          <w:lang w:val="pt-PT"/>
        </w:rPr>
        <w:t xml:space="preserve"> </w:t>
      </w:r>
      <w:r>
        <w:rPr>
          <w:rFonts w:ascii="Arial" w:hAnsi="Arial"/>
          <w:lang w:val="pt-PT"/>
        </w:rPr>
        <w:t>acesso,</w:t>
      </w:r>
      <w:r>
        <w:rPr>
          <w:rFonts w:ascii="Arial" w:hAnsi="Arial"/>
          <w:spacing w:val="8"/>
          <w:lang w:val="pt-PT"/>
        </w:rPr>
        <w:t xml:space="preserve"> </w:t>
      </w:r>
      <w:r>
        <w:rPr>
          <w:rFonts w:ascii="Arial" w:hAnsi="Arial"/>
          <w:lang w:val="pt-PT"/>
        </w:rPr>
        <w:t>e também anexos individuais.</w:t>
      </w:r>
    </w:p>
    <w:p w14:paraId="56BEFF77" w14:textId="77777777" w:rsidR="00C16CCC" w:rsidRDefault="00C16CCC" w:rsidP="00C16CCC">
      <w:pPr>
        <w:ind w:right="49"/>
        <w:jc w:val="both"/>
        <w:rPr>
          <w:rFonts w:ascii="Arial" w:hAnsi="Arial"/>
        </w:rPr>
      </w:pPr>
      <w:r>
        <w:rPr>
          <w:rFonts w:ascii="Arial" w:hAnsi="Arial"/>
          <w:lang w:val="pt-PT"/>
        </w:rPr>
        <w:t>4.47.2. Permitir imprimir ficha de</w:t>
      </w:r>
      <w:r>
        <w:rPr>
          <w:rFonts w:ascii="Arial" w:hAnsi="Arial"/>
          <w:spacing w:val="-1"/>
          <w:lang w:val="pt-PT"/>
        </w:rPr>
        <w:t xml:space="preserve"> </w:t>
      </w:r>
      <w:r>
        <w:rPr>
          <w:rFonts w:ascii="Arial" w:hAnsi="Arial"/>
          <w:lang w:val="pt-PT"/>
        </w:rPr>
        <w:t>inscrição</w:t>
      </w:r>
      <w:r>
        <w:rPr>
          <w:rFonts w:ascii="Arial" w:hAnsi="Arial"/>
          <w:spacing w:val="-1"/>
          <w:lang w:val="pt-PT"/>
        </w:rPr>
        <w:t xml:space="preserve"> </w:t>
      </w:r>
      <w:r>
        <w:rPr>
          <w:rFonts w:ascii="Arial" w:hAnsi="Arial"/>
          <w:lang w:val="pt-PT"/>
        </w:rPr>
        <w:t>individual, o termo de desistência, o</w:t>
      </w:r>
      <w:r>
        <w:rPr>
          <w:rFonts w:ascii="Arial" w:hAnsi="Arial"/>
          <w:spacing w:val="-2"/>
          <w:lang w:val="pt-PT"/>
        </w:rPr>
        <w:t xml:space="preserve"> </w:t>
      </w:r>
      <w:r>
        <w:rPr>
          <w:rFonts w:ascii="Arial" w:hAnsi="Arial"/>
          <w:lang w:val="pt-PT"/>
        </w:rPr>
        <w:t>termo</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adesão e o relatório mensal do Centro Dia informando mês, ano e status.</w:t>
      </w:r>
    </w:p>
    <w:p w14:paraId="785B4D1F" w14:textId="77777777" w:rsidR="00C16CCC" w:rsidRDefault="00C16CCC" w:rsidP="00C16CCC">
      <w:pPr>
        <w:rPr>
          <w:rFonts w:ascii="Arial" w:hAnsi="Arial"/>
        </w:rPr>
      </w:pPr>
      <w:r>
        <w:rPr>
          <w:rFonts w:ascii="Arial" w:hAnsi="Arial"/>
          <w:lang w:val="pt-PT"/>
        </w:rPr>
        <w:lastRenderedPageBreak/>
        <w:t>4.47.3. Permitir inserir as atividades do Educador Social e as</w:t>
      </w:r>
      <w:r>
        <w:rPr>
          <w:rFonts w:ascii="Arial" w:hAnsi="Arial"/>
          <w:spacing w:val="30"/>
          <w:lang w:val="pt-PT"/>
        </w:rPr>
        <w:t xml:space="preserve"> </w:t>
      </w:r>
      <w:r>
        <w:rPr>
          <w:rFonts w:ascii="Arial" w:hAnsi="Arial"/>
          <w:lang w:val="pt-PT"/>
        </w:rPr>
        <w:t>ações</w:t>
      </w:r>
      <w:r>
        <w:rPr>
          <w:rFonts w:ascii="Arial" w:hAnsi="Arial"/>
          <w:spacing w:val="30"/>
          <w:lang w:val="pt-PT"/>
        </w:rPr>
        <w:t xml:space="preserve"> </w:t>
      </w:r>
      <w:r>
        <w:rPr>
          <w:rFonts w:ascii="Arial" w:hAnsi="Arial"/>
          <w:lang w:val="pt-PT"/>
        </w:rPr>
        <w:t>de</w:t>
      </w:r>
      <w:r>
        <w:rPr>
          <w:rFonts w:ascii="Arial" w:hAnsi="Arial"/>
          <w:spacing w:val="30"/>
          <w:lang w:val="pt-PT"/>
        </w:rPr>
        <w:t xml:space="preserve"> </w:t>
      </w:r>
      <w:r>
        <w:rPr>
          <w:rFonts w:ascii="Arial" w:hAnsi="Arial"/>
          <w:lang w:val="pt-PT"/>
        </w:rPr>
        <w:t>enfermagem</w:t>
      </w:r>
      <w:r>
        <w:rPr>
          <w:rFonts w:ascii="Arial" w:hAnsi="Arial"/>
          <w:spacing w:val="30"/>
          <w:lang w:val="pt-PT"/>
        </w:rPr>
        <w:t xml:space="preserve"> </w:t>
      </w:r>
      <w:r>
        <w:rPr>
          <w:rFonts w:ascii="Arial" w:hAnsi="Arial"/>
          <w:lang w:val="pt-PT"/>
        </w:rPr>
        <w:t>informando</w:t>
      </w:r>
      <w:r>
        <w:rPr>
          <w:rFonts w:ascii="Arial" w:hAnsi="Arial"/>
          <w:spacing w:val="30"/>
          <w:lang w:val="pt-PT"/>
        </w:rPr>
        <w:t xml:space="preserve"> </w:t>
      </w:r>
      <w:r>
        <w:rPr>
          <w:rFonts w:ascii="Arial" w:hAnsi="Arial"/>
          <w:lang w:val="pt-PT"/>
        </w:rPr>
        <w:t>o</w:t>
      </w:r>
      <w:r>
        <w:rPr>
          <w:rFonts w:ascii="Arial" w:hAnsi="Arial"/>
          <w:spacing w:val="30"/>
          <w:lang w:val="pt-PT"/>
        </w:rPr>
        <w:t xml:space="preserve"> </w:t>
      </w:r>
      <w:r>
        <w:rPr>
          <w:rFonts w:ascii="Arial" w:hAnsi="Arial"/>
          <w:lang w:val="pt-PT"/>
        </w:rPr>
        <w:t>procedimento,</w:t>
      </w:r>
      <w:r>
        <w:rPr>
          <w:rFonts w:ascii="Arial" w:hAnsi="Arial"/>
          <w:spacing w:val="30"/>
          <w:lang w:val="pt-PT"/>
        </w:rPr>
        <w:t xml:space="preserve"> </w:t>
      </w:r>
      <w:r>
        <w:rPr>
          <w:rFonts w:ascii="Arial" w:hAnsi="Arial"/>
          <w:lang w:val="pt-PT"/>
        </w:rPr>
        <w:t>descrição/conduta</w:t>
      </w:r>
      <w:r>
        <w:rPr>
          <w:rFonts w:ascii="Arial" w:hAnsi="Arial"/>
          <w:spacing w:val="30"/>
          <w:lang w:val="pt-PT"/>
        </w:rPr>
        <w:t xml:space="preserve"> </w:t>
      </w:r>
      <w:r>
        <w:rPr>
          <w:rFonts w:ascii="Arial" w:hAnsi="Arial"/>
          <w:lang w:val="pt-PT"/>
        </w:rPr>
        <w:t>e</w:t>
      </w:r>
      <w:r>
        <w:rPr>
          <w:rFonts w:ascii="Arial" w:hAnsi="Arial"/>
          <w:spacing w:val="30"/>
          <w:lang w:val="pt-PT"/>
        </w:rPr>
        <w:t xml:space="preserve"> </w:t>
      </w:r>
      <w:r>
        <w:rPr>
          <w:rFonts w:ascii="Arial" w:hAnsi="Arial"/>
          <w:lang w:val="pt-PT"/>
        </w:rPr>
        <w:t>selecionar</w:t>
      </w:r>
      <w:r>
        <w:rPr>
          <w:rFonts w:ascii="Arial" w:hAnsi="Arial"/>
          <w:spacing w:val="30"/>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pessoas</w:t>
      </w:r>
      <w:r>
        <w:rPr>
          <w:rFonts w:ascii="Arial" w:hAnsi="Arial"/>
          <w:spacing w:val="-2"/>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realizaram</w:t>
      </w:r>
      <w:r>
        <w:rPr>
          <w:rFonts w:ascii="Arial" w:hAnsi="Arial"/>
          <w:spacing w:val="-1"/>
          <w:lang w:val="pt-PT"/>
        </w:rPr>
        <w:t xml:space="preserve"> </w:t>
      </w:r>
      <w:r>
        <w:rPr>
          <w:rFonts w:ascii="Arial" w:hAnsi="Arial"/>
          <w:lang w:val="pt-PT"/>
        </w:rPr>
        <w:t>o procedimento.</w:t>
      </w:r>
    </w:p>
    <w:p w14:paraId="61AA96BF" w14:textId="77777777" w:rsidR="00C16CCC" w:rsidRDefault="00C16CCC" w:rsidP="00C16CCC">
      <w:pPr>
        <w:rPr>
          <w:rFonts w:ascii="Arial" w:hAnsi="Arial"/>
          <w:lang w:val="pt-PT"/>
        </w:rPr>
      </w:pPr>
    </w:p>
    <w:p w14:paraId="6865FA39" w14:textId="77777777" w:rsidR="00C16CCC" w:rsidRDefault="00C16CCC" w:rsidP="00C16CCC">
      <w:pPr>
        <w:tabs>
          <w:tab w:val="left" w:pos="1044"/>
        </w:tabs>
        <w:rPr>
          <w:rFonts w:ascii="Arial" w:hAnsi="Arial"/>
        </w:rPr>
      </w:pPr>
      <w:r>
        <w:rPr>
          <w:rFonts w:ascii="Arial" w:hAnsi="Arial"/>
          <w:b/>
          <w:bCs/>
          <w:lang w:val="pt-PT"/>
        </w:rPr>
        <w:t>4.48. - CENTRO</w:t>
      </w:r>
      <w:r>
        <w:rPr>
          <w:rFonts w:ascii="Arial" w:hAnsi="Arial"/>
          <w:b/>
          <w:bCs/>
          <w:spacing w:val="-4"/>
          <w:lang w:val="pt-PT"/>
        </w:rPr>
        <w:t xml:space="preserve"> </w:t>
      </w:r>
      <w:r>
        <w:rPr>
          <w:rFonts w:ascii="Arial" w:hAnsi="Arial"/>
          <w:b/>
          <w:bCs/>
          <w:lang w:val="pt-PT"/>
        </w:rPr>
        <w:t>POP</w:t>
      </w:r>
    </w:p>
    <w:p w14:paraId="2B3D3892" w14:textId="77777777" w:rsidR="00C16CCC" w:rsidRDefault="00C16CCC" w:rsidP="00C16CCC">
      <w:pPr>
        <w:jc w:val="both"/>
        <w:rPr>
          <w:rFonts w:ascii="Arial" w:hAnsi="Arial"/>
        </w:rPr>
      </w:pPr>
      <w:r>
        <w:rPr>
          <w:rFonts w:ascii="Arial" w:hAnsi="Arial"/>
          <w:lang w:val="pt-PT"/>
        </w:rPr>
        <w:t>4.48.1. Permitir</w:t>
      </w:r>
      <w:r>
        <w:rPr>
          <w:rFonts w:ascii="Arial" w:hAnsi="Arial"/>
          <w:spacing w:val="-2"/>
          <w:lang w:val="pt-PT"/>
        </w:rPr>
        <w:t xml:space="preserve"> </w:t>
      </w:r>
      <w:r>
        <w:rPr>
          <w:rFonts w:ascii="Arial" w:hAnsi="Arial"/>
          <w:lang w:val="pt-PT"/>
        </w:rPr>
        <w:t>inserir</w:t>
      </w:r>
      <w:r>
        <w:rPr>
          <w:rFonts w:ascii="Arial" w:hAnsi="Arial"/>
          <w:spacing w:val="-2"/>
          <w:lang w:val="pt-PT"/>
        </w:rPr>
        <w:t xml:space="preserve"> </w:t>
      </w:r>
      <w:r>
        <w:rPr>
          <w:rFonts w:ascii="Arial" w:hAnsi="Arial"/>
          <w:lang w:val="pt-PT"/>
        </w:rPr>
        <w:t>a</w:t>
      </w:r>
      <w:r>
        <w:rPr>
          <w:rFonts w:ascii="Arial" w:hAnsi="Arial"/>
          <w:spacing w:val="-3"/>
          <w:lang w:val="pt-PT"/>
        </w:rPr>
        <w:t xml:space="preserve"> </w:t>
      </w:r>
      <w:r>
        <w:rPr>
          <w:rFonts w:ascii="Arial" w:hAnsi="Arial"/>
          <w:lang w:val="pt-PT"/>
        </w:rPr>
        <w:t>pessoa</w:t>
      </w:r>
      <w:r>
        <w:rPr>
          <w:rFonts w:ascii="Arial" w:hAnsi="Arial"/>
          <w:spacing w:val="-3"/>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será</w:t>
      </w:r>
      <w:r>
        <w:rPr>
          <w:rFonts w:ascii="Arial" w:hAnsi="Arial"/>
          <w:spacing w:val="-2"/>
          <w:lang w:val="pt-PT"/>
        </w:rPr>
        <w:t xml:space="preserve"> </w:t>
      </w:r>
      <w:r>
        <w:rPr>
          <w:rFonts w:ascii="Arial" w:hAnsi="Arial"/>
          <w:lang w:val="pt-PT"/>
        </w:rPr>
        <w:t>acompanhada</w:t>
      </w:r>
      <w:r>
        <w:rPr>
          <w:rFonts w:ascii="Arial" w:hAnsi="Arial"/>
          <w:spacing w:val="-3"/>
          <w:lang w:val="pt-PT"/>
        </w:rPr>
        <w:t xml:space="preserve"> </w:t>
      </w:r>
      <w:r>
        <w:rPr>
          <w:rFonts w:ascii="Arial" w:hAnsi="Arial"/>
          <w:lang w:val="pt-PT"/>
        </w:rPr>
        <w:t>pela</w:t>
      </w:r>
      <w:r>
        <w:rPr>
          <w:rFonts w:ascii="Arial" w:hAnsi="Arial"/>
          <w:spacing w:val="-3"/>
          <w:lang w:val="pt-PT"/>
        </w:rPr>
        <w:t xml:space="preserve"> </w:t>
      </w:r>
      <w:r>
        <w:rPr>
          <w:rFonts w:ascii="Arial" w:hAnsi="Arial"/>
          <w:lang w:val="pt-PT"/>
        </w:rPr>
        <w:t>equipe</w:t>
      </w:r>
      <w:r>
        <w:rPr>
          <w:rFonts w:ascii="Arial" w:hAnsi="Arial"/>
          <w:spacing w:val="-2"/>
          <w:lang w:val="pt-PT"/>
        </w:rPr>
        <w:t xml:space="preserve"> </w:t>
      </w:r>
      <w:r>
        <w:rPr>
          <w:rFonts w:ascii="Arial" w:hAnsi="Arial"/>
          <w:lang w:val="pt-PT"/>
        </w:rPr>
        <w:t>do</w:t>
      </w:r>
      <w:r>
        <w:rPr>
          <w:rFonts w:ascii="Arial" w:hAnsi="Arial"/>
          <w:spacing w:val="-3"/>
          <w:lang w:val="pt-PT"/>
        </w:rPr>
        <w:t xml:space="preserve"> </w:t>
      </w:r>
      <w:r>
        <w:rPr>
          <w:rFonts w:ascii="Arial" w:hAnsi="Arial"/>
          <w:lang w:val="pt-PT"/>
        </w:rPr>
        <w:t>Centro</w:t>
      </w:r>
      <w:r>
        <w:rPr>
          <w:rFonts w:ascii="Arial" w:hAnsi="Arial"/>
          <w:spacing w:val="-3"/>
          <w:lang w:val="pt-PT"/>
        </w:rPr>
        <w:t xml:space="preserve"> </w:t>
      </w:r>
      <w:r>
        <w:rPr>
          <w:rFonts w:ascii="Arial" w:hAnsi="Arial"/>
          <w:lang w:val="pt-PT"/>
        </w:rPr>
        <w:t>Pop informando no mínimo o responsável pelo cadastro, o técnico de referência, a data de entrada e data de saída, o</w:t>
      </w:r>
      <w:r>
        <w:rPr>
          <w:rFonts w:ascii="Arial" w:hAnsi="Arial"/>
          <w:spacing w:val="1"/>
          <w:lang w:val="pt-PT"/>
        </w:rPr>
        <w:t xml:space="preserve"> </w:t>
      </w:r>
      <w:r>
        <w:rPr>
          <w:rFonts w:ascii="Arial" w:hAnsi="Arial"/>
          <w:lang w:val="pt-PT"/>
        </w:rPr>
        <w:t>motivo</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saída</w:t>
      </w:r>
      <w:r>
        <w:rPr>
          <w:rFonts w:ascii="Arial" w:hAnsi="Arial"/>
          <w:spacing w:val="-1"/>
          <w:lang w:val="pt-PT"/>
        </w:rPr>
        <w:t xml:space="preserve"> </w:t>
      </w:r>
      <w:r>
        <w:rPr>
          <w:rFonts w:ascii="Arial" w:hAnsi="Arial"/>
          <w:lang w:val="pt-PT"/>
        </w:rPr>
        <w:t>quando</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saída</w:t>
      </w:r>
      <w:r>
        <w:rPr>
          <w:rFonts w:ascii="Arial" w:hAnsi="Arial"/>
          <w:spacing w:val="-1"/>
          <w:lang w:val="pt-PT"/>
        </w:rPr>
        <w:t xml:space="preserve"> </w:t>
      </w:r>
      <w:r>
        <w:rPr>
          <w:rFonts w:ascii="Arial" w:hAnsi="Arial"/>
          <w:lang w:val="pt-PT"/>
        </w:rPr>
        <w:t>for preenchida</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situação,</w:t>
      </w:r>
      <w:r>
        <w:rPr>
          <w:rFonts w:ascii="Arial" w:hAnsi="Arial"/>
          <w:spacing w:val="-2"/>
          <w:lang w:val="pt-PT"/>
        </w:rPr>
        <w:t xml:space="preserve"> </w:t>
      </w:r>
      <w:r>
        <w:rPr>
          <w:rFonts w:ascii="Arial" w:hAnsi="Arial"/>
          <w:lang w:val="pt-PT"/>
        </w:rPr>
        <w:t>entre</w:t>
      </w:r>
      <w:r>
        <w:rPr>
          <w:rFonts w:ascii="Arial" w:hAnsi="Arial"/>
          <w:spacing w:val="-1"/>
          <w:lang w:val="pt-PT"/>
        </w:rPr>
        <w:t xml:space="preserve"> </w:t>
      </w:r>
      <w:r>
        <w:rPr>
          <w:rFonts w:ascii="Arial" w:hAnsi="Arial"/>
          <w:lang w:val="pt-PT"/>
        </w:rPr>
        <w:t>novo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desligado.</w:t>
      </w:r>
    </w:p>
    <w:p w14:paraId="66B0070A" w14:textId="77777777" w:rsidR="00C16CCC" w:rsidRDefault="00C16CCC" w:rsidP="00C16CCC">
      <w:pPr>
        <w:ind w:right="249"/>
        <w:jc w:val="both"/>
        <w:rPr>
          <w:rFonts w:ascii="Arial" w:hAnsi="Arial"/>
        </w:rPr>
      </w:pPr>
      <w:r>
        <w:rPr>
          <w:rFonts w:ascii="Arial" w:hAnsi="Arial"/>
          <w:lang w:val="pt-PT"/>
        </w:rPr>
        <w:t>4.48.2. Permitir selecionar se a pessoa está em acompanhamento/monitoramento, não podendo selecionar</w:t>
      </w:r>
      <w:r>
        <w:rPr>
          <w:rFonts w:ascii="Arial" w:hAnsi="Arial"/>
          <w:spacing w:val="1"/>
          <w:lang w:val="pt-PT"/>
        </w:rPr>
        <w:t xml:space="preserve"> </w:t>
      </w:r>
      <w:r>
        <w:rPr>
          <w:rFonts w:ascii="Arial" w:hAnsi="Arial"/>
          <w:lang w:val="pt-PT"/>
        </w:rPr>
        <w:t>as</w:t>
      </w:r>
      <w:r>
        <w:rPr>
          <w:rFonts w:ascii="Arial" w:hAnsi="Arial"/>
          <w:spacing w:val="-2"/>
          <w:lang w:val="pt-PT"/>
        </w:rPr>
        <w:t xml:space="preserve"> </w:t>
      </w:r>
      <w:r>
        <w:rPr>
          <w:rFonts w:ascii="Arial" w:hAnsi="Arial"/>
          <w:lang w:val="pt-PT"/>
        </w:rPr>
        <w:t>duas opções concomitantemente, o local em que a pessoa costuma ficar no município, a forma de acesso e a observação de</w:t>
      </w:r>
      <w:r>
        <w:rPr>
          <w:rFonts w:ascii="Arial" w:hAnsi="Arial"/>
          <w:spacing w:val="1"/>
          <w:lang w:val="pt-PT"/>
        </w:rPr>
        <w:t xml:space="preserve"> </w:t>
      </w:r>
      <w:r>
        <w:rPr>
          <w:rFonts w:ascii="Arial" w:hAnsi="Arial"/>
          <w:lang w:val="pt-PT"/>
        </w:rPr>
        <w:t>forma</w:t>
      </w:r>
      <w:r>
        <w:rPr>
          <w:rFonts w:ascii="Arial" w:hAnsi="Arial"/>
          <w:spacing w:val="-1"/>
          <w:lang w:val="pt-PT"/>
        </w:rPr>
        <w:t xml:space="preserve"> </w:t>
      </w:r>
      <w:r>
        <w:rPr>
          <w:rFonts w:ascii="Arial" w:hAnsi="Arial"/>
          <w:lang w:val="pt-PT"/>
        </w:rPr>
        <w:t>descritiva, o</w:t>
      </w:r>
      <w:r>
        <w:rPr>
          <w:rFonts w:ascii="Arial" w:hAnsi="Arial"/>
          <w:spacing w:val="-3"/>
          <w:lang w:val="pt-PT"/>
        </w:rPr>
        <w:t xml:space="preserve"> </w:t>
      </w:r>
      <w:r>
        <w:rPr>
          <w:rFonts w:ascii="Arial" w:hAnsi="Arial"/>
          <w:lang w:val="pt-PT"/>
        </w:rPr>
        <w:t>denunciante</w:t>
      </w:r>
      <w:r>
        <w:rPr>
          <w:rFonts w:ascii="Arial" w:hAnsi="Arial"/>
          <w:spacing w:val="-2"/>
          <w:lang w:val="pt-PT"/>
        </w:rPr>
        <w:t xml:space="preserve"> </w:t>
      </w:r>
      <w:r>
        <w:rPr>
          <w:rFonts w:ascii="Arial" w:hAnsi="Arial"/>
          <w:lang w:val="pt-PT"/>
        </w:rPr>
        <w:t>e</w:t>
      </w:r>
      <w:r>
        <w:rPr>
          <w:rFonts w:ascii="Arial" w:hAnsi="Arial"/>
          <w:spacing w:val="-3"/>
          <w:lang w:val="pt-PT"/>
        </w:rPr>
        <w:t xml:space="preserve"> </w:t>
      </w:r>
      <w:r>
        <w:rPr>
          <w:rFonts w:ascii="Arial" w:hAnsi="Arial"/>
          <w:lang w:val="pt-PT"/>
        </w:rPr>
        <w:t>a</w:t>
      </w:r>
      <w:r>
        <w:rPr>
          <w:rFonts w:ascii="Arial" w:hAnsi="Arial"/>
          <w:spacing w:val="-3"/>
          <w:lang w:val="pt-PT"/>
        </w:rPr>
        <w:t xml:space="preserve"> </w:t>
      </w:r>
      <w:r>
        <w:rPr>
          <w:rFonts w:ascii="Arial" w:hAnsi="Arial"/>
          <w:lang w:val="pt-PT"/>
        </w:rPr>
        <w:t>data</w:t>
      </w:r>
      <w:r>
        <w:rPr>
          <w:rFonts w:ascii="Arial" w:hAnsi="Arial"/>
          <w:spacing w:val="-4"/>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denuncia, se a pessoa tem registros em outros serviços, como Casa de Passagem, NAS e/ou</w:t>
      </w:r>
      <w:r>
        <w:rPr>
          <w:rFonts w:ascii="Arial" w:hAnsi="Arial"/>
          <w:spacing w:val="1"/>
          <w:lang w:val="pt-PT"/>
        </w:rPr>
        <w:t xml:space="preserve"> </w:t>
      </w:r>
      <w:r>
        <w:rPr>
          <w:rFonts w:ascii="Arial" w:hAnsi="Arial"/>
          <w:lang w:val="pt-PT"/>
        </w:rPr>
        <w:t>Abordagem</w:t>
      </w:r>
      <w:r>
        <w:rPr>
          <w:rFonts w:ascii="Arial" w:hAnsi="Arial"/>
          <w:spacing w:val="-2"/>
          <w:lang w:val="pt-PT"/>
        </w:rPr>
        <w:t xml:space="preserve"> </w:t>
      </w:r>
      <w:r>
        <w:rPr>
          <w:rFonts w:ascii="Arial" w:hAnsi="Arial"/>
          <w:lang w:val="pt-PT"/>
        </w:rPr>
        <w:t>Social, o</w:t>
      </w:r>
      <w:r>
        <w:rPr>
          <w:rFonts w:ascii="Arial" w:hAnsi="Arial"/>
          <w:spacing w:val="29"/>
          <w:lang w:val="pt-PT"/>
        </w:rPr>
        <w:t xml:space="preserve"> </w:t>
      </w:r>
      <w:r>
        <w:rPr>
          <w:rFonts w:ascii="Arial" w:hAnsi="Arial"/>
          <w:lang w:val="pt-PT"/>
        </w:rPr>
        <w:t>motivo</w:t>
      </w:r>
      <w:r>
        <w:rPr>
          <w:rFonts w:ascii="Arial" w:hAnsi="Arial"/>
          <w:spacing w:val="29"/>
          <w:lang w:val="pt-PT"/>
        </w:rPr>
        <w:t xml:space="preserve"> </w:t>
      </w:r>
      <w:r>
        <w:rPr>
          <w:rFonts w:ascii="Arial" w:hAnsi="Arial"/>
          <w:lang w:val="pt-PT"/>
        </w:rPr>
        <w:t>de</w:t>
      </w:r>
      <w:r>
        <w:rPr>
          <w:rFonts w:ascii="Arial" w:hAnsi="Arial"/>
          <w:spacing w:val="29"/>
          <w:lang w:val="pt-PT"/>
        </w:rPr>
        <w:t xml:space="preserve"> </w:t>
      </w:r>
      <w:r>
        <w:rPr>
          <w:rFonts w:ascii="Arial" w:hAnsi="Arial"/>
          <w:lang w:val="pt-PT"/>
        </w:rPr>
        <w:t>moradia</w:t>
      </w:r>
      <w:r>
        <w:rPr>
          <w:rFonts w:ascii="Arial" w:hAnsi="Arial"/>
          <w:spacing w:val="29"/>
          <w:lang w:val="pt-PT"/>
        </w:rPr>
        <w:t xml:space="preserve"> </w:t>
      </w:r>
      <w:r>
        <w:rPr>
          <w:rFonts w:ascii="Arial" w:hAnsi="Arial"/>
          <w:lang w:val="pt-PT"/>
        </w:rPr>
        <w:t>de</w:t>
      </w:r>
      <w:r>
        <w:rPr>
          <w:rFonts w:ascii="Arial" w:hAnsi="Arial"/>
          <w:spacing w:val="29"/>
          <w:lang w:val="pt-PT"/>
        </w:rPr>
        <w:t xml:space="preserve"> </w:t>
      </w:r>
      <w:r>
        <w:rPr>
          <w:rFonts w:ascii="Arial" w:hAnsi="Arial"/>
          <w:lang w:val="pt-PT"/>
        </w:rPr>
        <w:t>rua,</w:t>
      </w:r>
      <w:r>
        <w:rPr>
          <w:rFonts w:ascii="Arial" w:hAnsi="Arial"/>
          <w:spacing w:val="29"/>
          <w:lang w:val="pt-PT"/>
        </w:rPr>
        <w:t xml:space="preserve"> </w:t>
      </w:r>
      <w:r>
        <w:rPr>
          <w:rFonts w:ascii="Arial" w:hAnsi="Arial"/>
          <w:lang w:val="pt-PT"/>
        </w:rPr>
        <w:t>e</w:t>
      </w:r>
      <w:r>
        <w:rPr>
          <w:rFonts w:ascii="Arial" w:hAnsi="Arial"/>
          <w:spacing w:val="29"/>
          <w:lang w:val="pt-PT"/>
        </w:rPr>
        <w:t xml:space="preserve"> </w:t>
      </w:r>
      <w:r>
        <w:rPr>
          <w:rFonts w:ascii="Arial" w:hAnsi="Arial"/>
          <w:lang w:val="pt-PT"/>
        </w:rPr>
        <w:t>a</w:t>
      </w:r>
      <w:r>
        <w:rPr>
          <w:rFonts w:ascii="Arial" w:hAnsi="Arial"/>
          <w:spacing w:val="29"/>
          <w:lang w:val="pt-PT"/>
        </w:rPr>
        <w:t xml:space="preserve"> </w:t>
      </w:r>
      <w:r>
        <w:rPr>
          <w:rFonts w:ascii="Arial" w:hAnsi="Arial"/>
          <w:lang w:val="pt-PT"/>
        </w:rPr>
        <w:t>classificação,</w:t>
      </w:r>
      <w:r>
        <w:rPr>
          <w:rFonts w:ascii="Arial" w:hAnsi="Arial"/>
          <w:spacing w:val="29"/>
          <w:lang w:val="pt-PT"/>
        </w:rPr>
        <w:t xml:space="preserve"> </w:t>
      </w:r>
      <w:r>
        <w:rPr>
          <w:rFonts w:ascii="Arial" w:hAnsi="Arial"/>
          <w:lang w:val="pt-PT"/>
        </w:rPr>
        <w:t>podendo</w:t>
      </w:r>
      <w:r>
        <w:rPr>
          <w:rFonts w:ascii="Arial" w:hAnsi="Arial"/>
          <w:spacing w:val="29"/>
          <w:lang w:val="pt-PT"/>
        </w:rPr>
        <w:t xml:space="preserve"> </w:t>
      </w:r>
      <w:r>
        <w:rPr>
          <w:rFonts w:ascii="Arial" w:hAnsi="Arial"/>
          <w:lang w:val="pt-PT"/>
        </w:rPr>
        <w:t>inserir</w:t>
      </w:r>
      <w:r>
        <w:rPr>
          <w:rFonts w:ascii="Arial" w:hAnsi="Arial"/>
          <w:spacing w:val="29"/>
          <w:lang w:val="pt-PT"/>
        </w:rPr>
        <w:t xml:space="preserve"> </w:t>
      </w:r>
      <w:r>
        <w:rPr>
          <w:rFonts w:ascii="Arial" w:hAnsi="Arial"/>
          <w:lang w:val="pt-PT"/>
        </w:rPr>
        <w:t>mais</w:t>
      </w:r>
      <w:r>
        <w:rPr>
          <w:rFonts w:ascii="Arial" w:hAnsi="Arial"/>
          <w:spacing w:val="29"/>
          <w:lang w:val="pt-PT"/>
        </w:rPr>
        <w:t xml:space="preserve"> </w:t>
      </w:r>
      <w:r>
        <w:rPr>
          <w:rFonts w:ascii="Arial" w:hAnsi="Arial"/>
          <w:lang w:val="pt-PT"/>
        </w:rPr>
        <w:t>de</w:t>
      </w:r>
      <w:r>
        <w:rPr>
          <w:rFonts w:ascii="Arial" w:hAnsi="Arial"/>
          <w:spacing w:val="29"/>
          <w:lang w:val="pt-PT"/>
        </w:rPr>
        <w:t xml:space="preserve"> </w:t>
      </w:r>
      <w:r>
        <w:rPr>
          <w:rFonts w:ascii="Arial" w:hAnsi="Arial"/>
          <w:lang w:val="pt-PT"/>
        </w:rPr>
        <w:t>uma</w:t>
      </w:r>
      <w:r>
        <w:rPr>
          <w:rFonts w:ascii="Arial" w:hAnsi="Arial"/>
          <w:spacing w:val="29"/>
          <w:lang w:val="pt-PT"/>
        </w:rPr>
        <w:t xml:space="preserve"> </w:t>
      </w:r>
      <w:r>
        <w:rPr>
          <w:rFonts w:ascii="Arial" w:hAnsi="Arial"/>
          <w:lang w:val="pt-PT"/>
        </w:rPr>
        <w:t>opção</w:t>
      </w:r>
      <w:r>
        <w:rPr>
          <w:rFonts w:ascii="Arial" w:hAnsi="Arial"/>
          <w:spacing w:val="29"/>
          <w:lang w:val="pt-PT"/>
        </w:rPr>
        <w:t xml:space="preserve"> </w:t>
      </w:r>
      <w:r>
        <w:rPr>
          <w:rFonts w:ascii="Arial" w:hAnsi="Arial"/>
          <w:lang w:val="pt-PT"/>
        </w:rPr>
        <w:t>de cada e a demanda</w:t>
      </w:r>
      <w:r>
        <w:rPr>
          <w:rFonts w:ascii="Arial" w:hAnsi="Arial"/>
          <w:spacing w:val="-4"/>
          <w:lang w:val="pt-PT"/>
        </w:rPr>
        <w:t xml:space="preserve"> </w:t>
      </w:r>
      <w:r>
        <w:rPr>
          <w:rFonts w:ascii="Arial" w:hAnsi="Arial"/>
          <w:lang w:val="pt-PT"/>
        </w:rPr>
        <w:t>inicial,</w:t>
      </w:r>
      <w:r>
        <w:rPr>
          <w:rFonts w:ascii="Arial" w:hAnsi="Arial"/>
          <w:spacing w:val="-3"/>
          <w:lang w:val="pt-PT"/>
        </w:rPr>
        <w:t xml:space="preserve"> </w:t>
      </w:r>
      <w:r>
        <w:rPr>
          <w:rFonts w:ascii="Arial" w:hAnsi="Arial"/>
          <w:lang w:val="pt-PT"/>
        </w:rPr>
        <w:t>podendo</w:t>
      </w:r>
      <w:r>
        <w:rPr>
          <w:rFonts w:ascii="Arial" w:hAnsi="Arial"/>
          <w:spacing w:val="-4"/>
          <w:lang w:val="pt-PT"/>
        </w:rPr>
        <w:t xml:space="preserve"> </w:t>
      </w:r>
      <w:r>
        <w:rPr>
          <w:rFonts w:ascii="Arial" w:hAnsi="Arial"/>
          <w:lang w:val="pt-PT"/>
        </w:rPr>
        <w:t>inserir</w:t>
      </w:r>
      <w:r>
        <w:rPr>
          <w:rFonts w:ascii="Arial" w:hAnsi="Arial"/>
          <w:spacing w:val="-3"/>
          <w:lang w:val="pt-PT"/>
        </w:rPr>
        <w:t xml:space="preserve"> </w:t>
      </w:r>
      <w:r>
        <w:rPr>
          <w:rFonts w:ascii="Arial" w:hAnsi="Arial"/>
          <w:lang w:val="pt-PT"/>
        </w:rPr>
        <w:t>mais</w:t>
      </w:r>
      <w:r>
        <w:rPr>
          <w:rFonts w:ascii="Arial" w:hAnsi="Arial"/>
          <w:spacing w:val="-3"/>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uma</w:t>
      </w:r>
      <w:r>
        <w:rPr>
          <w:rFonts w:ascii="Arial" w:hAnsi="Arial"/>
          <w:spacing w:val="-3"/>
          <w:lang w:val="pt-PT"/>
        </w:rPr>
        <w:t xml:space="preserve"> </w:t>
      </w:r>
      <w:r>
        <w:rPr>
          <w:rFonts w:ascii="Arial" w:hAnsi="Arial"/>
          <w:lang w:val="pt-PT"/>
        </w:rPr>
        <w:t>opção.</w:t>
      </w:r>
    </w:p>
    <w:p w14:paraId="0A0AE7D9" w14:textId="77777777" w:rsidR="00C16CCC" w:rsidRDefault="00C16CCC" w:rsidP="00C16CCC">
      <w:pPr>
        <w:ind w:right="250"/>
        <w:jc w:val="both"/>
        <w:rPr>
          <w:rFonts w:ascii="Arial" w:hAnsi="Arial"/>
        </w:rPr>
      </w:pPr>
      <w:r>
        <w:rPr>
          <w:rFonts w:ascii="Arial" w:hAnsi="Arial"/>
          <w:lang w:val="pt-PT"/>
        </w:rPr>
        <w:t>4.48.3. Permitir inserir os atendimentos realizados para a pessoa ou família, possibilitando visualizar o profissional</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está</w:t>
      </w:r>
      <w:r>
        <w:rPr>
          <w:rFonts w:ascii="Arial" w:hAnsi="Arial"/>
          <w:spacing w:val="1"/>
          <w:lang w:val="pt-PT"/>
        </w:rPr>
        <w:t xml:space="preserve"> </w:t>
      </w:r>
      <w:r>
        <w:rPr>
          <w:rFonts w:ascii="Arial" w:hAnsi="Arial"/>
          <w:lang w:val="pt-PT"/>
        </w:rPr>
        <w:t>inserindo</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atendimento,</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pessoa</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está</w:t>
      </w:r>
      <w:r>
        <w:rPr>
          <w:rFonts w:ascii="Arial" w:hAnsi="Arial"/>
          <w:spacing w:val="1"/>
          <w:lang w:val="pt-PT"/>
        </w:rPr>
        <w:t xml:space="preserve"> </w:t>
      </w:r>
      <w:r>
        <w:rPr>
          <w:rFonts w:ascii="Arial" w:hAnsi="Arial"/>
          <w:lang w:val="pt-PT"/>
        </w:rPr>
        <w:t>recebendo</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atendimento,</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pessoa</w:t>
      </w:r>
      <w:r>
        <w:rPr>
          <w:rFonts w:ascii="Arial" w:hAnsi="Arial"/>
          <w:spacing w:val="1"/>
          <w:lang w:val="pt-PT"/>
        </w:rPr>
        <w:t xml:space="preserve"> </w:t>
      </w:r>
      <w:r>
        <w:rPr>
          <w:rFonts w:ascii="Arial" w:hAnsi="Arial"/>
        </w:rPr>
        <w:t>em acompanhamento</w:t>
      </w:r>
      <w:r>
        <w:rPr>
          <w:rFonts w:ascii="Arial" w:hAnsi="Arial"/>
          <w:lang w:val="pt-PT"/>
        </w:rPr>
        <w:t xml:space="preserve"> no Centro Pop, os motivos de moradia de rua, a situação, a demanda inicial e informando</w:t>
      </w:r>
      <w:r>
        <w:rPr>
          <w:rFonts w:ascii="Arial" w:hAnsi="Arial"/>
          <w:spacing w:val="1"/>
          <w:lang w:val="pt-PT"/>
        </w:rPr>
        <w:t xml:space="preserve"> </w:t>
      </w:r>
      <w:r>
        <w:rPr>
          <w:rFonts w:ascii="Arial" w:hAnsi="Arial"/>
          <w:lang w:val="pt-PT"/>
        </w:rPr>
        <w:t>para inclusão do atendimento a data do atendimento, profissional (podendo inserir mais de um profissional</w:t>
      </w:r>
      <w:r>
        <w:rPr>
          <w:rFonts w:ascii="Arial" w:hAnsi="Arial"/>
          <w:spacing w:val="1"/>
          <w:lang w:val="pt-PT"/>
        </w:rPr>
        <w:t xml:space="preserve"> </w:t>
      </w:r>
      <w:r>
        <w:rPr>
          <w:rFonts w:ascii="Arial" w:hAnsi="Arial"/>
          <w:lang w:val="pt-PT"/>
        </w:rPr>
        <w:t>responsável pelo atendimento), assunto, demanda apresentada (podendo inserir mais de uma demanda por</w:t>
      </w:r>
      <w:r>
        <w:rPr>
          <w:rFonts w:ascii="Arial" w:hAnsi="Arial"/>
          <w:spacing w:val="1"/>
          <w:lang w:val="pt-PT"/>
        </w:rPr>
        <w:t xml:space="preserve"> </w:t>
      </w:r>
      <w:r>
        <w:rPr>
          <w:rFonts w:ascii="Arial" w:hAnsi="Arial"/>
          <w:lang w:val="pt-PT"/>
        </w:rPr>
        <w:t>atendimento),</w:t>
      </w:r>
      <w:r>
        <w:rPr>
          <w:rFonts w:ascii="Arial" w:hAnsi="Arial"/>
          <w:spacing w:val="-1"/>
          <w:lang w:val="pt-PT"/>
        </w:rPr>
        <w:t xml:space="preserve"> </w:t>
      </w:r>
      <w:r>
        <w:rPr>
          <w:rFonts w:ascii="Arial" w:hAnsi="Arial"/>
          <w:lang w:val="pt-PT"/>
        </w:rPr>
        <w:t>descrição,</w:t>
      </w:r>
      <w:r>
        <w:rPr>
          <w:rFonts w:ascii="Arial" w:hAnsi="Arial"/>
          <w:spacing w:val="-1"/>
          <w:lang w:val="pt-PT"/>
        </w:rPr>
        <w:t xml:space="preserve"> </w:t>
      </w:r>
      <w:r>
        <w:rPr>
          <w:rFonts w:ascii="Arial" w:hAnsi="Arial"/>
          <w:lang w:val="pt-PT"/>
        </w:rPr>
        <w:t>histórico e observação.</w:t>
      </w:r>
    </w:p>
    <w:p w14:paraId="5F6D21CF" w14:textId="77777777" w:rsidR="00C16CCC" w:rsidRDefault="00C16CCC" w:rsidP="00C16CCC">
      <w:pPr>
        <w:ind w:right="249"/>
        <w:jc w:val="both"/>
        <w:rPr>
          <w:rFonts w:ascii="Arial" w:hAnsi="Arial"/>
        </w:rPr>
      </w:pPr>
      <w:r>
        <w:rPr>
          <w:rFonts w:ascii="Arial" w:hAnsi="Arial"/>
          <w:lang w:val="pt-PT"/>
        </w:rPr>
        <w:t>4.48.4. Permitir inserir as visitas realizadas para a pessoa ou família informando a data, hora, data prevista para</w:t>
      </w:r>
      <w:r>
        <w:rPr>
          <w:rFonts w:ascii="Arial" w:hAnsi="Arial"/>
          <w:spacing w:val="1"/>
          <w:lang w:val="pt-PT"/>
        </w:rPr>
        <w:t xml:space="preserve"> </w:t>
      </w:r>
      <w:r>
        <w:rPr>
          <w:rFonts w:ascii="Arial" w:hAnsi="Arial"/>
          <w:lang w:val="pt-PT"/>
        </w:rPr>
        <w:t>retorno,</w:t>
      </w:r>
      <w:r>
        <w:rPr>
          <w:rFonts w:ascii="Arial" w:hAnsi="Arial"/>
          <w:spacing w:val="1"/>
          <w:lang w:val="pt-PT"/>
        </w:rPr>
        <w:t xml:space="preserve"> </w:t>
      </w:r>
      <w:r>
        <w:rPr>
          <w:rFonts w:ascii="Arial" w:hAnsi="Arial"/>
          <w:lang w:val="pt-PT"/>
        </w:rPr>
        <w:t>tipo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visita</w:t>
      </w:r>
      <w:r>
        <w:rPr>
          <w:rFonts w:ascii="Arial" w:hAnsi="Arial"/>
          <w:spacing w:val="1"/>
          <w:lang w:val="pt-PT"/>
        </w:rPr>
        <w:t xml:space="preserve"> </w:t>
      </w:r>
      <w:r>
        <w:rPr>
          <w:rFonts w:ascii="Arial" w:hAnsi="Arial"/>
          <w:lang w:val="pt-PT"/>
        </w:rPr>
        <w:t>podendo</w:t>
      </w:r>
      <w:r>
        <w:rPr>
          <w:rFonts w:ascii="Arial" w:hAnsi="Arial"/>
          <w:spacing w:val="1"/>
          <w:lang w:val="pt-PT"/>
        </w:rPr>
        <w:t xml:space="preserve"> </w:t>
      </w:r>
      <w:r>
        <w:rPr>
          <w:rFonts w:ascii="Arial" w:hAnsi="Arial"/>
          <w:lang w:val="pt-PT"/>
        </w:rPr>
        <w:t>selecionar</w:t>
      </w:r>
      <w:r>
        <w:rPr>
          <w:rFonts w:ascii="Arial" w:hAnsi="Arial"/>
          <w:spacing w:val="1"/>
          <w:lang w:val="pt-PT"/>
        </w:rPr>
        <w:t xml:space="preserve"> </w:t>
      </w:r>
      <w:r>
        <w:rPr>
          <w:rFonts w:ascii="Arial" w:hAnsi="Arial"/>
          <w:lang w:val="pt-PT"/>
        </w:rPr>
        <w:t>entre</w:t>
      </w:r>
      <w:r>
        <w:rPr>
          <w:rFonts w:ascii="Arial" w:hAnsi="Arial"/>
          <w:spacing w:val="1"/>
          <w:lang w:val="pt-PT"/>
        </w:rPr>
        <w:t xml:space="preserve"> </w:t>
      </w:r>
      <w:r>
        <w:rPr>
          <w:rFonts w:ascii="Arial" w:hAnsi="Arial"/>
          <w:lang w:val="pt-PT"/>
        </w:rPr>
        <w:t>individual</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familiar,</w:t>
      </w:r>
      <w:r>
        <w:rPr>
          <w:rFonts w:ascii="Arial" w:hAnsi="Arial"/>
          <w:spacing w:val="1"/>
          <w:lang w:val="pt-PT"/>
        </w:rPr>
        <w:t xml:space="preserve"> </w:t>
      </w:r>
      <w:r>
        <w:rPr>
          <w:rFonts w:ascii="Arial" w:hAnsi="Arial"/>
          <w:lang w:val="pt-PT"/>
        </w:rPr>
        <w:t>destacar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visita</w:t>
      </w:r>
      <w:r>
        <w:rPr>
          <w:rFonts w:ascii="Arial" w:hAnsi="Arial"/>
          <w:spacing w:val="1"/>
          <w:lang w:val="pt-PT"/>
        </w:rPr>
        <w:t xml:space="preserve"> </w:t>
      </w:r>
      <w:r>
        <w:rPr>
          <w:rFonts w:ascii="Arial" w:hAnsi="Arial"/>
          <w:lang w:val="pt-PT"/>
        </w:rPr>
        <w:t>nos</w:t>
      </w:r>
      <w:r>
        <w:rPr>
          <w:rFonts w:ascii="Arial" w:hAnsi="Arial"/>
          <w:spacing w:val="1"/>
          <w:lang w:val="pt-PT"/>
        </w:rPr>
        <w:t xml:space="preserve"> </w:t>
      </w:r>
      <w:r>
        <w:rPr>
          <w:rFonts w:ascii="Arial" w:hAnsi="Arial"/>
          <w:lang w:val="pt-PT"/>
        </w:rPr>
        <w:t>próximos</w:t>
      </w:r>
      <w:r>
        <w:rPr>
          <w:rFonts w:ascii="Arial" w:hAnsi="Arial"/>
          <w:spacing w:val="1"/>
          <w:lang w:val="pt-PT"/>
        </w:rPr>
        <w:t xml:space="preserve"> </w:t>
      </w:r>
      <w:r>
        <w:rPr>
          <w:rFonts w:ascii="Arial" w:hAnsi="Arial"/>
          <w:lang w:val="pt-PT"/>
        </w:rPr>
        <w:t>agendamentos, selecionar uma ou várias pessoas presentes durante a visita, preencher de forma descritiva a</w:t>
      </w:r>
      <w:r>
        <w:rPr>
          <w:rFonts w:ascii="Arial" w:hAnsi="Arial"/>
          <w:spacing w:val="1"/>
          <w:lang w:val="pt-PT"/>
        </w:rPr>
        <w:t xml:space="preserve"> </w:t>
      </w:r>
      <w:r>
        <w:rPr>
          <w:rFonts w:ascii="Arial" w:hAnsi="Arial"/>
          <w:lang w:val="pt-PT"/>
        </w:rPr>
        <w:t>situação e o parecer, inserir o profissional responsável, podendo inserir mais de um, motivo da visita, tipo de</w:t>
      </w:r>
      <w:r>
        <w:rPr>
          <w:rFonts w:ascii="Arial" w:hAnsi="Arial"/>
          <w:spacing w:val="1"/>
          <w:lang w:val="pt-PT"/>
        </w:rPr>
        <w:t xml:space="preserve"> </w:t>
      </w:r>
      <w:r>
        <w:rPr>
          <w:rFonts w:ascii="Arial" w:hAnsi="Arial"/>
          <w:lang w:val="pt-PT"/>
        </w:rPr>
        <w:t>visita</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as</w:t>
      </w:r>
      <w:r>
        <w:rPr>
          <w:rFonts w:ascii="Arial" w:hAnsi="Arial"/>
          <w:spacing w:val="-2"/>
          <w:lang w:val="pt-PT"/>
        </w:rPr>
        <w:t xml:space="preserve"> </w:t>
      </w:r>
      <w:r>
        <w:rPr>
          <w:rFonts w:ascii="Arial" w:hAnsi="Arial"/>
          <w:lang w:val="pt-PT"/>
        </w:rPr>
        <w:t>opções</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lembrar</w:t>
      </w:r>
      <w:r>
        <w:rPr>
          <w:rFonts w:ascii="Arial" w:hAnsi="Arial"/>
          <w:spacing w:val="-2"/>
          <w:lang w:val="pt-PT"/>
        </w:rPr>
        <w:t xml:space="preserve"> </w:t>
      </w:r>
      <w:r>
        <w:rPr>
          <w:rFonts w:ascii="Arial" w:hAnsi="Arial"/>
          <w:lang w:val="pt-PT"/>
        </w:rPr>
        <w:t>relato no</w:t>
      </w:r>
      <w:r>
        <w:rPr>
          <w:rFonts w:ascii="Arial" w:hAnsi="Arial"/>
          <w:spacing w:val="-1"/>
          <w:lang w:val="pt-PT"/>
        </w:rPr>
        <w:t xml:space="preserve"> </w:t>
      </w:r>
      <w:r>
        <w:rPr>
          <w:rFonts w:ascii="Arial" w:hAnsi="Arial"/>
          <w:lang w:val="pt-PT"/>
        </w:rPr>
        <w:t>próximo</w:t>
      </w:r>
      <w:r>
        <w:rPr>
          <w:rFonts w:ascii="Arial" w:hAnsi="Arial"/>
          <w:spacing w:val="-1"/>
          <w:lang w:val="pt-PT"/>
        </w:rPr>
        <w:t xml:space="preserve"> </w:t>
      </w:r>
      <w:r>
        <w:rPr>
          <w:rFonts w:ascii="Arial" w:hAnsi="Arial"/>
          <w:lang w:val="pt-PT"/>
        </w:rPr>
        <w:t>atendimento</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lembrar</w:t>
      </w:r>
      <w:r>
        <w:rPr>
          <w:rFonts w:ascii="Arial" w:hAnsi="Arial"/>
          <w:spacing w:val="-2"/>
          <w:lang w:val="pt-PT"/>
        </w:rPr>
        <w:t xml:space="preserve"> </w:t>
      </w:r>
      <w:r>
        <w:rPr>
          <w:rFonts w:ascii="Arial" w:hAnsi="Arial"/>
          <w:lang w:val="pt-PT"/>
        </w:rPr>
        <w:t>relato</w:t>
      </w:r>
      <w:r>
        <w:rPr>
          <w:rFonts w:ascii="Arial" w:hAnsi="Arial"/>
          <w:spacing w:val="-1"/>
          <w:lang w:val="pt-PT"/>
        </w:rPr>
        <w:t xml:space="preserve"> </w:t>
      </w:r>
      <w:r>
        <w:rPr>
          <w:rFonts w:ascii="Arial" w:hAnsi="Arial"/>
          <w:lang w:val="pt-PT"/>
        </w:rPr>
        <w:t>na próxima</w:t>
      </w:r>
      <w:r>
        <w:rPr>
          <w:rFonts w:ascii="Arial" w:hAnsi="Arial"/>
          <w:spacing w:val="-1"/>
          <w:lang w:val="pt-PT"/>
        </w:rPr>
        <w:t xml:space="preserve"> </w:t>
      </w:r>
      <w:r>
        <w:rPr>
          <w:rFonts w:ascii="Arial" w:hAnsi="Arial"/>
          <w:lang w:val="pt-PT"/>
        </w:rPr>
        <w:t>visita.</w:t>
      </w:r>
    </w:p>
    <w:p w14:paraId="78B6E1F4" w14:textId="77777777" w:rsidR="00C16CCC" w:rsidRDefault="00C16CCC" w:rsidP="00C16CCC">
      <w:pPr>
        <w:ind w:right="249"/>
        <w:jc w:val="both"/>
        <w:rPr>
          <w:rFonts w:ascii="Arial" w:hAnsi="Arial"/>
        </w:rPr>
      </w:pPr>
      <w:r>
        <w:rPr>
          <w:rFonts w:ascii="Arial" w:hAnsi="Arial"/>
          <w:lang w:val="pt-PT"/>
        </w:rPr>
        <w:t>4.48.5. Permitir inserir os benefícios eventuais visualizando data e hora de cadastro, informando a data de entrega,</w:t>
      </w:r>
      <w:r>
        <w:rPr>
          <w:rFonts w:ascii="Arial" w:hAnsi="Arial"/>
          <w:spacing w:val="1"/>
          <w:lang w:val="pt-PT"/>
        </w:rPr>
        <w:t xml:space="preserve"> </w:t>
      </w:r>
      <w:r>
        <w:rPr>
          <w:rFonts w:ascii="Arial" w:hAnsi="Arial"/>
          <w:lang w:val="pt-PT"/>
        </w:rPr>
        <w:t>hora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entrega,</w:t>
      </w:r>
      <w:r>
        <w:rPr>
          <w:rFonts w:ascii="Arial" w:hAnsi="Arial"/>
          <w:spacing w:val="1"/>
          <w:lang w:val="pt-PT"/>
        </w:rPr>
        <w:t xml:space="preserve"> </w:t>
      </w:r>
      <w:r>
        <w:rPr>
          <w:rFonts w:ascii="Arial" w:hAnsi="Arial"/>
          <w:lang w:val="pt-PT"/>
        </w:rPr>
        <w:t>requerente,</w:t>
      </w:r>
      <w:r>
        <w:rPr>
          <w:rFonts w:ascii="Arial" w:hAnsi="Arial"/>
          <w:spacing w:val="1"/>
          <w:lang w:val="pt-PT"/>
        </w:rPr>
        <w:t xml:space="preserve"> </w:t>
      </w:r>
      <w:r>
        <w:rPr>
          <w:rFonts w:ascii="Arial" w:hAnsi="Arial"/>
          <w:lang w:val="pt-PT"/>
        </w:rPr>
        <w:t>benefício,</w:t>
      </w:r>
      <w:r>
        <w:rPr>
          <w:rFonts w:ascii="Arial" w:hAnsi="Arial"/>
          <w:spacing w:val="1"/>
          <w:lang w:val="pt-PT"/>
        </w:rPr>
        <w:t xml:space="preserve"> </w:t>
      </w:r>
      <w:r>
        <w:rPr>
          <w:rFonts w:ascii="Arial" w:hAnsi="Arial"/>
          <w:lang w:val="pt-PT"/>
        </w:rPr>
        <w:t>tipo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entrega</w:t>
      </w:r>
      <w:r>
        <w:rPr>
          <w:rFonts w:ascii="Arial" w:hAnsi="Arial"/>
          <w:spacing w:val="1"/>
          <w:lang w:val="pt-PT"/>
        </w:rPr>
        <w:t xml:space="preserve"> </w:t>
      </w:r>
      <w:r>
        <w:rPr>
          <w:rFonts w:ascii="Arial" w:hAnsi="Arial"/>
          <w:lang w:val="pt-PT"/>
        </w:rPr>
        <w:t>podendo</w:t>
      </w:r>
      <w:r>
        <w:rPr>
          <w:rFonts w:ascii="Arial" w:hAnsi="Arial"/>
          <w:spacing w:val="1"/>
          <w:lang w:val="pt-PT"/>
        </w:rPr>
        <w:t xml:space="preserve"> </w:t>
      </w:r>
      <w:r>
        <w:rPr>
          <w:rFonts w:ascii="Arial" w:hAnsi="Arial"/>
          <w:lang w:val="pt-PT"/>
        </w:rPr>
        <w:t>selecionar</w:t>
      </w:r>
      <w:r>
        <w:rPr>
          <w:rFonts w:ascii="Arial" w:hAnsi="Arial"/>
          <w:spacing w:val="1"/>
          <w:lang w:val="pt-PT"/>
        </w:rPr>
        <w:t xml:space="preserve"> </w:t>
      </w:r>
      <w:r>
        <w:rPr>
          <w:rFonts w:ascii="Arial" w:hAnsi="Arial"/>
          <w:lang w:val="pt-PT"/>
        </w:rPr>
        <w:t>entre</w:t>
      </w:r>
      <w:r>
        <w:rPr>
          <w:rFonts w:ascii="Arial" w:hAnsi="Arial"/>
          <w:spacing w:val="1"/>
          <w:lang w:val="pt-PT"/>
        </w:rPr>
        <w:t xml:space="preserve"> </w:t>
      </w:r>
      <w:r>
        <w:rPr>
          <w:rFonts w:ascii="Arial" w:hAnsi="Arial"/>
          <w:lang w:val="pt-PT"/>
        </w:rPr>
        <w:t>ação</w:t>
      </w:r>
      <w:r>
        <w:rPr>
          <w:rFonts w:ascii="Arial" w:hAnsi="Arial"/>
          <w:spacing w:val="1"/>
          <w:lang w:val="pt-PT"/>
        </w:rPr>
        <w:t xml:space="preserve"> </w:t>
      </w:r>
      <w:r>
        <w:rPr>
          <w:rFonts w:ascii="Arial" w:hAnsi="Arial"/>
          <w:lang w:val="pt-PT"/>
        </w:rPr>
        <w:t>social,</w:t>
      </w:r>
      <w:r>
        <w:rPr>
          <w:rFonts w:ascii="Arial" w:hAnsi="Arial"/>
          <w:spacing w:val="1"/>
          <w:lang w:val="pt-PT"/>
        </w:rPr>
        <w:t xml:space="preserve"> </w:t>
      </w:r>
      <w:r>
        <w:rPr>
          <w:rFonts w:ascii="Arial" w:hAnsi="Arial"/>
          <w:lang w:val="pt-PT"/>
        </w:rPr>
        <w:t>auxilio-</w:t>
      </w:r>
      <w:r>
        <w:rPr>
          <w:rFonts w:ascii="Arial" w:hAnsi="Arial"/>
          <w:spacing w:val="1"/>
          <w:lang w:val="pt-PT"/>
        </w:rPr>
        <w:t xml:space="preserve"> </w:t>
      </w:r>
      <w:r>
        <w:rPr>
          <w:rFonts w:ascii="Arial" w:hAnsi="Arial"/>
          <w:lang w:val="pt-PT"/>
        </w:rPr>
        <w:t>natalidade, auxílio-funeral e outros, a quantidade de benefícios e o valor unitário, se o mesmo é emergencial ou</w:t>
      </w:r>
      <w:r>
        <w:rPr>
          <w:rFonts w:ascii="Arial" w:hAnsi="Arial"/>
          <w:spacing w:val="-53"/>
          <w:lang w:val="pt-PT"/>
        </w:rPr>
        <w:t xml:space="preserve"> </w:t>
      </w:r>
      <w:r>
        <w:rPr>
          <w:rFonts w:ascii="Arial" w:hAnsi="Arial"/>
          <w:lang w:val="pt-PT"/>
        </w:rPr>
        <w:t>não, se é ordem judicial, a pessoa ou local responsável pela entrega, o fornecedor, um campo descritivo para</w:t>
      </w:r>
      <w:r>
        <w:rPr>
          <w:rFonts w:ascii="Arial" w:hAnsi="Arial"/>
          <w:spacing w:val="1"/>
          <w:lang w:val="pt-PT"/>
        </w:rPr>
        <w:t xml:space="preserve"> </w:t>
      </w:r>
      <w:r>
        <w:rPr>
          <w:rFonts w:ascii="Arial" w:hAnsi="Arial"/>
          <w:lang w:val="pt-PT"/>
        </w:rPr>
        <w:t>observação/motivo e uma opção para selecionar se esse campo deve ser lembrado no próximo registro de</w:t>
      </w:r>
      <w:r>
        <w:rPr>
          <w:rFonts w:ascii="Arial" w:hAnsi="Arial"/>
          <w:spacing w:val="1"/>
          <w:lang w:val="pt-PT"/>
        </w:rPr>
        <w:t xml:space="preserve"> </w:t>
      </w:r>
      <w:r>
        <w:rPr>
          <w:rFonts w:ascii="Arial" w:hAnsi="Arial"/>
          <w:lang w:val="pt-PT"/>
        </w:rPr>
        <w:t>benefício</w:t>
      </w:r>
      <w:r>
        <w:rPr>
          <w:rFonts w:ascii="Arial" w:hAnsi="Arial"/>
          <w:spacing w:val="-1"/>
          <w:lang w:val="pt-PT"/>
        </w:rPr>
        <w:t xml:space="preserve"> </w:t>
      </w:r>
      <w:r>
        <w:rPr>
          <w:rFonts w:ascii="Arial" w:hAnsi="Arial"/>
          <w:lang w:val="pt-PT"/>
        </w:rPr>
        <w:t>eventual para a mesma pessoa/família.</w:t>
      </w:r>
    </w:p>
    <w:p w14:paraId="1B075317" w14:textId="77777777" w:rsidR="00C16CCC" w:rsidRDefault="00C16CCC" w:rsidP="00C16CCC">
      <w:pPr>
        <w:ind w:right="248"/>
        <w:jc w:val="both"/>
        <w:rPr>
          <w:rFonts w:ascii="Arial" w:hAnsi="Arial"/>
        </w:rPr>
      </w:pPr>
      <w:r>
        <w:rPr>
          <w:rFonts w:ascii="Arial" w:hAnsi="Arial"/>
          <w:lang w:val="pt-PT"/>
        </w:rPr>
        <w:t xml:space="preserve">4.48.6. Permitir inserir uma triagem para a pessoa informando a data de entrada, data de saída, quantas vezes </w:t>
      </w:r>
      <w:r>
        <w:rPr>
          <w:rFonts w:ascii="Arial" w:hAnsi="Arial"/>
        </w:rPr>
        <w:t>teve experiência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morar</w:t>
      </w:r>
      <w:r>
        <w:rPr>
          <w:rFonts w:ascii="Arial" w:hAnsi="Arial"/>
          <w:spacing w:val="1"/>
          <w:lang w:val="pt-PT"/>
        </w:rPr>
        <w:t xml:space="preserve"> </w:t>
      </w:r>
      <w:r>
        <w:rPr>
          <w:rFonts w:ascii="Arial" w:hAnsi="Arial"/>
          <w:lang w:val="pt-PT"/>
        </w:rPr>
        <w:t>na</w:t>
      </w:r>
      <w:r>
        <w:rPr>
          <w:rFonts w:ascii="Arial" w:hAnsi="Arial"/>
          <w:spacing w:val="1"/>
          <w:lang w:val="pt-PT"/>
        </w:rPr>
        <w:t xml:space="preserve"> </w:t>
      </w:r>
      <w:r>
        <w:rPr>
          <w:rFonts w:ascii="Arial" w:hAnsi="Arial"/>
          <w:lang w:val="pt-PT"/>
        </w:rPr>
        <w:t>rua,</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período,</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local</w:t>
      </w:r>
      <w:r>
        <w:rPr>
          <w:rFonts w:ascii="Arial" w:hAnsi="Arial"/>
          <w:spacing w:val="1"/>
          <w:lang w:val="pt-PT"/>
        </w:rPr>
        <w:t xml:space="preserve"> </w:t>
      </w:r>
      <w:r>
        <w:rPr>
          <w:rFonts w:ascii="Arial" w:hAnsi="Arial"/>
          <w:lang w:val="pt-PT"/>
        </w:rPr>
        <w:t>em</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ficou,</w:t>
      </w:r>
      <w:r>
        <w:rPr>
          <w:rFonts w:ascii="Arial" w:hAnsi="Arial"/>
          <w:spacing w:val="1"/>
          <w:lang w:val="pt-PT"/>
        </w:rPr>
        <w:t xml:space="preserve"> </w:t>
      </w:r>
      <w:r>
        <w:rPr>
          <w:rFonts w:ascii="Arial" w:hAnsi="Arial"/>
          <w:lang w:val="pt-PT"/>
        </w:rPr>
        <w:t>se</w:t>
      </w:r>
      <w:r>
        <w:rPr>
          <w:rFonts w:ascii="Arial" w:hAnsi="Arial"/>
          <w:spacing w:val="1"/>
          <w:lang w:val="pt-PT"/>
        </w:rPr>
        <w:t xml:space="preserve"> </w:t>
      </w:r>
      <w:r>
        <w:rPr>
          <w:rFonts w:ascii="Arial" w:hAnsi="Arial"/>
          <w:lang w:val="pt-PT"/>
        </w:rPr>
        <w:t>frequenta</w:t>
      </w:r>
      <w:r>
        <w:rPr>
          <w:rFonts w:ascii="Arial" w:hAnsi="Arial"/>
          <w:spacing w:val="1"/>
          <w:lang w:val="pt-PT"/>
        </w:rPr>
        <w:t xml:space="preserve"> </w:t>
      </w:r>
      <w:r>
        <w:rPr>
          <w:rFonts w:ascii="Arial" w:hAnsi="Arial"/>
          <w:lang w:val="pt-PT"/>
        </w:rPr>
        <w:t>serviço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acolhida,</w:t>
      </w:r>
      <w:r>
        <w:rPr>
          <w:rFonts w:ascii="Arial" w:hAnsi="Arial"/>
          <w:spacing w:val="1"/>
          <w:lang w:val="pt-PT"/>
        </w:rPr>
        <w:t xml:space="preserve"> </w:t>
      </w:r>
      <w:r>
        <w:rPr>
          <w:rFonts w:ascii="Arial" w:hAnsi="Arial"/>
          <w:lang w:val="pt-PT"/>
        </w:rPr>
        <w:t>se</w:t>
      </w:r>
      <w:r>
        <w:rPr>
          <w:rFonts w:ascii="Arial" w:hAnsi="Arial"/>
          <w:spacing w:val="55"/>
          <w:lang w:val="pt-PT"/>
        </w:rPr>
        <w:t xml:space="preserve"> </w:t>
      </w:r>
      <w:r>
        <w:rPr>
          <w:rFonts w:ascii="Arial" w:hAnsi="Arial"/>
          <w:lang w:val="pt-PT"/>
        </w:rPr>
        <w:t>já</w:t>
      </w:r>
      <w:r>
        <w:rPr>
          <w:rFonts w:ascii="Arial" w:hAnsi="Arial"/>
          <w:spacing w:val="1"/>
          <w:lang w:val="pt-PT"/>
        </w:rPr>
        <w:t xml:space="preserve"> </w:t>
      </w:r>
      <w:r>
        <w:rPr>
          <w:rFonts w:ascii="Arial" w:hAnsi="Arial"/>
          <w:lang w:val="pt-PT"/>
        </w:rPr>
        <w:t>frequentou,</w:t>
      </w:r>
      <w:r>
        <w:rPr>
          <w:rFonts w:ascii="Arial" w:hAnsi="Arial"/>
          <w:spacing w:val="25"/>
          <w:lang w:val="pt-PT"/>
        </w:rPr>
        <w:t xml:space="preserve"> </w:t>
      </w:r>
      <w:r>
        <w:rPr>
          <w:rFonts w:ascii="Arial" w:hAnsi="Arial"/>
          <w:lang w:val="pt-PT"/>
        </w:rPr>
        <w:t>quando,</w:t>
      </w:r>
      <w:r>
        <w:rPr>
          <w:rFonts w:ascii="Arial" w:hAnsi="Arial"/>
          <w:spacing w:val="26"/>
          <w:lang w:val="pt-PT"/>
        </w:rPr>
        <w:t xml:space="preserve"> </w:t>
      </w:r>
      <w:r>
        <w:rPr>
          <w:rFonts w:ascii="Arial" w:hAnsi="Arial"/>
          <w:lang w:val="pt-PT"/>
        </w:rPr>
        <w:t>qual</w:t>
      </w:r>
      <w:r>
        <w:rPr>
          <w:rFonts w:ascii="Arial" w:hAnsi="Arial"/>
          <w:spacing w:val="25"/>
          <w:lang w:val="pt-PT"/>
        </w:rPr>
        <w:t xml:space="preserve"> </w:t>
      </w:r>
      <w:r>
        <w:rPr>
          <w:rFonts w:ascii="Arial" w:hAnsi="Arial"/>
          <w:lang w:val="pt-PT"/>
        </w:rPr>
        <w:t>o</w:t>
      </w:r>
      <w:r>
        <w:rPr>
          <w:rFonts w:ascii="Arial" w:hAnsi="Arial"/>
          <w:spacing w:val="26"/>
          <w:lang w:val="pt-PT"/>
        </w:rPr>
        <w:t xml:space="preserve"> </w:t>
      </w:r>
      <w:r>
        <w:rPr>
          <w:rFonts w:ascii="Arial" w:hAnsi="Arial"/>
          <w:lang w:val="pt-PT"/>
        </w:rPr>
        <w:t>motivo</w:t>
      </w:r>
      <w:r>
        <w:rPr>
          <w:rFonts w:ascii="Arial" w:hAnsi="Arial"/>
          <w:spacing w:val="26"/>
          <w:lang w:val="pt-PT"/>
        </w:rPr>
        <w:t xml:space="preserve"> </w:t>
      </w:r>
      <w:r>
        <w:rPr>
          <w:rFonts w:ascii="Arial" w:hAnsi="Arial"/>
          <w:lang w:val="pt-PT"/>
        </w:rPr>
        <w:t>da</w:t>
      </w:r>
      <w:r>
        <w:rPr>
          <w:rFonts w:ascii="Arial" w:hAnsi="Arial"/>
          <w:spacing w:val="25"/>
          <w:lang w:val="pt-PT"/>
        </w:rPr>
        <w:t xml:space="preserve"> </w:t>
      </w:r>
      <w:r>
        <w:rPr>
          <w:rFonts w:ascii="Arial" w:hAnsi="Arial"/>
          <w:lang w:val="pt-PT"/>
        </w:rPr>
        <w:t>procura</w:t>
      </w:r>
      <w:r>
        <w:rPr>
          <w:rFonts w:ascii="Arial" w:hAnsi="Arial"/>
          <w:spacing w:val="26"/>
          <w:lang w:val="pt-PT"/>
        </w:rPr>
        <w:t xml:space="preserve"> </w:t>
      </w:r>
      <w:r>
        <w:rPr>
          <w:rFonts w:ascii="Arial" w:hAnsi="Arial"/>
          <w:lang w:val="pt-PT"/>
        </w:rPr>
        <w:t>pelo</w:t>
      </w:r>
      <w:r>
        <w:rPr>
          <w:rFonts w:ascii="Arial" w:hAnsi="Arial"/>
          <w:spacing w:val="26"/>
          <w:lang w:val="pt-PT"/>
        </w:rPr>
        <w:t xml:space="preserve"> </w:t>
      </w:r>
      <w:r>
        <w:rPr>
          <w:rFonts w:ascii="Arial" w:hAnsi="Arial"/>
          <w:lang w:val="pt-PT"/>
        </w:rPr>
        <w:t>serviço,</w:t>
      </w:r>
      <w:r>
        <w:rPr>
          <w:rFonts w:ascii="Arial" w:hAnsi="Arial"/>
          <w:spacing w:val="25"/>
          <w:lang w:val="pt-PT"/>
        </w:rPr>
        <w:t xml:space="preserve"> </w:t>
      </w:r>
      <w:r>
        <w:rPr>
          <w:rFonts w:ascii="Arial" w:hAnsi="Arial"/>
          <w:lang w:val="pt-PT"/>
        </w:rPr>
        <w:t>consideração</w:t>
      </w:r>
      <w:r>
        <w:rPr>
          <w:rFonts w:ascii="Arial" w:hAnsi="Arial"/>
          <w:spacing w:val="26"/>
          <w:lang w:val="pt-PT"/>
        </w:rPr>
        <w:t xml:space="preserve"> </w:t>
      </w:r>
      <w:r>
        <w:rPr>
          <w:rFonts w:ascii="Arial" w:hAnsi="Arial"/>
          <w:lang w:val="pt-PT"/>
        </w:rPr>
        <w:t>inicial</w:t>
      </w:r>
      <w:r>
        <w:rPr>
          <w:rFonts w:ascii="Arial" w:hAnsi="Arial"/>
          <w:spacing w:val="26"/>
          <w:lang w:val="pt-PT"/>
        </w:rPr>
        <w:t xml:space="preserve"> </w:t>
      </w:r>
      <w:r>
        <w:rPr>
          <w:rFonts w:ascii="Arial" w:hAnsi="Arial"/>
          <w:lang w:val="pt-PT"/>
        </w:rPr>
        <w:t>sobre</w:t>
      </w:r>
      <w:r>
        <w:rPr>
          <w:rFonts w:ascii="Arial" w:hAnsi="Arial"/>
          <w:spacing w:val="25"/>
          <w:lang w:val="pt-PT"/>
        </w:rPr>
        <w:t xml:space="preserve"> </w:t>
      </w:r>
      <w:r>
        <w:rPr>
          <w:rFonts w:ascii="Arial" w:hAnsi="Arial"/>
          <w:lang w:val="pt-PT"/>
        </w:rPr>
        <w:t>o</w:t>
      </w:r>
      <w:r>
        <w:rPr>
          <w:rFonts w:ascii="Arial" w:hAnsi="Arial"/>
          <w:spacing w:val="26"/>
          <w:lang w:val="pt-PT"/>
        </w:rPr>
        <w:t xml:space="preserve"> </w:t>
      </w:r>
      <w:r>
        <w:rPr>
          <w:rFonts w:ascii="Arial" w:hAnsi="Arial"/>
          <w:lang w:val="pt-PT"/>
        </w:rPr>
        <w:t>caso,</w:t>
      </w:r>
      <w:r>
        <w:rPr>
          <w:rFonts w:ascii="Arial" w:hAnsi="Arial"/>
          <w:spacing w:val="25"/>
          <w:lang w:val="pt-PT"/>
        </w:rPr>
        <w:t xml:space="preserve"> </w:t>
      </w:r>
      <w:r>
        <w:rPr>
          <w:rFonts w:ascii="Arial" w:hAnsi="Arial"/>
          <w:lang w:val="pt-PT"/>
        </w:rPr>
        <w:t>consideração</w:t>
      </w:r>
      <w:r>
        <w:rPr>
          <w:rFonts w:ascii="Arial" w:hAnsi="Arial"/>
          <w:spacing w:val="-53"/>
          <w:lang w:val="pt-PT"/>
        </w:rPr>
        <w:t xml:space="preserve"> </w:t>
      </w:r>
      <w:r>
        <w:rPr>
          <w:rFonts w:ascii="Arial" w:hAnsi="Arial"/>
          <w:lang w:val="pt-PT"/>
        </w:rPr>
        <w:t>final sobre o caso, se reside na cidade, quanto tempo reside, tem interesse em sair da rua, onde residiu mais</w:t>
      </w:r>
      <w:r>
        <w:rPr>
          <w:rFonts w:ascii="Arial" w:hAnsi="Arial"/>
          <w:spacing w:val="1"/>
          <w:lang w:val="pt-PT"/>
        </w:rPr>
        <w:t xml:space="preserve"> </w:t>
      </w:r>
      <w:r>
        <w:rPr>
          <w:rFonts w:ascii="Arial" w:hAnsi="Arial"/>
          <w:lang w:val="pt-PT"/>
        </w:rPr>
        <w:t>tempo, qual cidade de origem, para onde pretende seguir viagem, nome de referência, cidade anterior de</w:t>
      </w:r>
      <w:r>
        <w:rPr>
          <w:rFonts w:ascii="Arial" w:hAnsi="Arial"/>
          <w:spacing w:val="1"/>
          <w:lang w:val="pt-PT"/>
        </w:rPr>
        <w:t xml:space="preserve"> </w:t>
      </w:r>
      <w:r>
        <w:rPr>
          <w:rFonts w:ascii="Arial" w:hAnsi="Arial"/>
          <w:lang w:val="pt-PT"/>
        </w:rPr>
        <w:t>passagem, se houver algum B.O. , ter como registrar informando os dados, como data de emissão, número,</w:t>
      </w:r>
      <w:r>
        <w:rPr>
          <w:rFonts w:ascii="Arial" w:hAnsi="Arial"/>
          <w:spacing w:val="1"/>
          <w:lang w:val="pt-PT"/>
        </w:rPr>
        <w:t xml:space="preserve"> </w:t>
      </w:r>
      <w:r>
        <w:rPr>
          <w:rFonts w:ascii="Arial" w:hAnsi="Arial"/>
          <w:lang w:val="pt-PT"/>
        </w:rPr>
        <w:t>ano, cidade e uf, se participa de algum programa social, publico alvo, vinculo familiar primário, situação de rua,</w:t>
      </w:r>
      <w:r>
        <w:rPr>
          <w:rFonts w:ascii="Arial" w:hAnsi="Arial"/>
          <w:spacing w:val="1"/>
          <w:lang w:val="pt-PT"/>
        </w:rPr>
        <w:t xml:space="preserve"> </w:t>
      </w:r>
      <w:r>
        <w:rPr>
          <w:rFonts w:ascii="Arial" w:hAnsi="Arial"/>
          <w:lang w:val="pt-PT"/>
        </w:rPr>
        <w:t>rede de apoio e um questionário de interesses que engloba capacitação profissional, mercado de trabalho,</w:t>
      </w:r>
      <w:r>
        <w:rPr>
          <w:rFonts w:ascii="Arial" w:hAnsi="Arial"/>
          <w:spacing w:val="1"/>
          <w:lang w:val="pt-PT"/>
        </w:rPr>
        <w:t xml:space="preserve"> </w:t>
      </w:r>
      <w:r>
        <w:rPr>
          <w:rFonts w:ascii="Arial" w:hAnsi="Arial"/>
          <w:lang w:val="pt-PT"/>
        </w:rPr>
        <w:t>reuniões</w:t>
      </w:r>
      <w:r>
        <w:rPr>
          <w:rFonts w:ascii="Arial" w:hAnsi="Arial"/>
          <w:spacing w:val="-2"/>
          <w:lang w:val="pt-PT"/>
        </w:rPr>
        <w:t xml:space="preserve"> </w:t>
      </w:r>
      <w:r>
        <w:rPr>
          <w:rFonts w:ascii="Arial" w:hAnsi="Arial"/>
          <w:lang w:val="pt-PT"/>
        </w:rPr>
        <w:t>socioassistenciais e</w:t>
      </w:r>
      <w:r>
        <w:rPr>
          <w:rFonts w:ascii="Arial" w:hAnsi="Arial"/>
          <w:spacing w:val="-1"/>
          <w:lang w:val="pt-PT"/>
        </w:rPr>
        <w:t xml:space="preserve"> </w:t>
      </w:r>
      <w:r>
        <w:rPr>
          <w:rFonts w:ascii="Arial" w:hAnsi="Arial"/>
          <w:lang w:val="pt-PT"/>
        </w:rPr>
        <w:t>local fixo de moradia.</w:t>
      </w:r>
    </w:p>
    <w:p w14:paraId="030B602B" w14:textId="77777777" w:rsidR="00C16CCC" w:rsidRDefault="00C16CCC" w:rsidP="00C16CCC">
      <w:pPr>
        <w:ind w:right="248"/>
        <w:jc w:val="both"/>
        <w:rPr>
          <w:rFonts w:ascii="Arial" w:hAnsi="Arial"/>
        </w:rPr>
      </w:pPr>
      <w:r>
        <w:rPr>
          <w:rFonts w:ascii="Arial" w:hAnsi="Arial"/>
          <w:lang w:val="pt-PT"/>
        </w:rPr>
        <w:t>4.48.7. Permitir inserir um diagnóstico informando o relato da história de vida, como era o relacionamento com as</w:t>
      </w:r>
      <w:r>
        <w:rPr>
          <w:rFonts w:ascii="Arial" w:hAnsi="Arial"/>
          <w:spacing w:val="1"/>
          <w:lang w:val="pt-PT"/>
        </w:rPr>
        <w:t xml:space="preserve"> </w:t>
      </w:r>
      <w:r>
        <w:rPr>
          <w:rFonts w:ascii="Arial" w:hAnsi="Arial"/>
          <w:lang w:val="pt-PT"/>
        </w:rPr>
        <w:t>pessoas</w:t>
      </w:r>
      <w:r>
        <w:rPr>
          <w:rFonts w:ascii="Arial" w:hAnsi="Arial"/>
          <w:spacing w:val="9"/>
          <w:lang w:val="pt-PT"/>
        </w:rPr>
        <w:t xml:space="preserve"> </w:t>
      </w:r>
      <w:r>
        <w:rPr>
          <w:rFonts w:ascii="Arial" w:hAnsi="Arial"/>
          <w:lang w:val="pt-PT"/>
        </w:rPr>
        <w:t>com</w:t>
      </w:r>
      <w:r>
        <w:rPr>
          <w:rFonts w:ascii="Arial" w:hAnsi="Arial"/>
          <w:spacing w:val="9"/>
          <w:lang w:val="pt-PT"/>
        </w:rPr>
        <w:t xml:space="preserve"> </w:t>
      </w:r>
      <w:r>
        <w:rPr>
          <w:rFonts w:ascii="Arial" w:hAnsi="Arial"/>
          <w:lang w:val="pt-PT"/>
        </w:rPr>
        <w:t>quem</w:t>
      </w:r>
      <w:r>
        <w:rPr>
          <w:rFonts w:ascii="Arial" w:hAnsi="Arial"/>
          <w:spacing w:val="9"/>
          <w:lang w:val="pt-PT"/>
        </w:rPr>
        <w:t xml:space="preserve"> </w:t>
      </w:r>
      <w:r>
        <w:rPr>
          <w:rFonts w:ascii="Arial" w:hAnsi="Arial"/>
          <w:lang w:val="pt-PT"/>
        </w:rPr>
        <w:t>convivia</w:t>
      </w:r>
      <w:r>
        <w:rPr>
          <w:rFonts w:ascii="Arial" w:hAnsi="Arial"/>
          <w:spacing w:val="9"/>
          <w:lang w:val="pt-PT"/>
        </w:rPr>
        <w:t xml:space="preserve"> </w:t>
      </w:r>
      <w:r>
        <w:rPr>
          <w:rFonts w:ascii="Arial" w:hAnsi="Arial"/>
          <w:lang w:val="pt-PT"/>
        </w:rPr>
        <w:t>em</w:t>
      </w:r>
      <w:r>
        <w:rPr>
          <w:rFonts w:ascii="Arial" w:hAnsi="Arial"/>
          <w:spacing w:val="10"/>
          <w:lang w:val="pt-PT"/>
        </w:rPr>
        <w:t xml:space="preserve"> </w:t>
      </w:r>
      <w:r>
        <w:rPr>
          <w:rFonts w:ascii="Arial" w:hAnsi="Arial"/>
          <w:lang w:val="pt-PT"/>
        </w:rPr>
        <w:t>moradia</w:t>
      </w:r>
      <w:r>
        <w:rPr>
          <w:rFonts w:ascii="Arial" w:hAnsi="Arial"/>
          <w:spacing w:val="9"/>
          <w:lang w:val="pt-PT"/>
        </w:rPr>
        <w:t xml:space="preserve"> </w:t>
      </w:r>
      <w:r>
        <w:rPr>
          <w:rFonts w:ascii="Arial" w:hAnsi="Arial"/>
          <w:lang w:val="pt-PT"/>
        </w:rPr>
        <w:t>convencional,</w:t>
      </w:r>
      <w:r>
        <w:rPr>
          <w:rFonts w:ascii="Arial" w:hAnsi="Arial"/>
          <w:spacing w:val="9"/>
          <w:lang w:val="pt-PT"/>
        </w:rPr>
        <w:t xml:space="preserve"> </w:t>
      </w:r>
      <w:r>
        <w:rPr>
          <w:rFonts w:ascii="Arial" w:hAnsi="Arial"/>
          <w:lang w:val="pt-PT"/>
        </w:rPr>
        <w:t>quem</w:t>
      </w:r>
      <w:r>
        <w:rPr>
          <w:rFonts w:ascii="Arial" w:hAnsi="Arial"/>
          <w:spacing w:val="9"/>
          <w:lang w:val="pt-PT"/>
        </w:rPr>
        <w:t xml:space="preserve"> </w:t>
      </w:r>
      <w:r>
        <w:rPr>
          <w:rFonts w:ascii="Arial" w:hAnsi="Arial"/>
          <w:lang w:val="pt-PT"/>
        </w:rPr>
        <w:t>você</w:t>
      </w:r>
      <w:r>
        <w:rPr>
          <w:rFonts w:ascii="Arial" w:hAnsi="Arial"/>
          <w:spacing w:val="10"/>
          <w:lang w:val="pt-PT"/>
        </w:rPr>
        <w:t xml:space="preserve"> </w:t>
      </w:r>
      <w:r>
        <w:rPr>
          <w:rFonts w:ascii="Arial" w:hAnsi="Arial"/>
          <w:lang w:val="pt-PT"/>
        </w:rPr>
        <w:t>considera</w:t>
      </w:r>
      <w:r>
        <w:rPr>
          <w:rFonts w:ascii="Arial" w:hAnsi="Arial"/>
          <w:spacing w:val="9"/>
          <w:lang w:val="pt-PT"/>
        </w:rPr>
        <w:t xml:space="preserve"> </w:t>
      </w:r>
      <w:r>
        <w:rPr>
          <w:rFonts w:ascii="Arial" w:hAnsi="Arial"/>
          <w:lang w:val="pt-PT"/>
        </w:rPr>
        <w:t>atualmente</w:t>
      </w:r>
      <w:r>
        <w:rPr>
          <w:rFonts w:ascii="Arial" w:hAnsi="Arial"/>
          <w:spacing w:val="9"/>
          <w:lang w:val="pt-PT"/>
        </w:rPr>
        <w:t xml:space="preserve"> </w:t>
      </w:r>
      <w:r>
        <w:rPr>
          <w:rFonts w:ascii="Arial" w:hAnsi="Arial"/>
          <w:lang w:val="pt-PT"/>
        </w:rPr>
        <w:t>como</w:t>
      </w:r>
      <w:r>
        <w:rPr>
          <w:rFonts w:ascii="Arial" w:hAnsi="Arial"/>
          <w:spacing w:val="9"/>
          <w:lang w:val="pt-PT"/>
        </w:rPr>
        <w:t xml:space="preserve"> </w:t>
      </w:r>
      <w:r>
        <w:rPr>
          <w:rFonts w:ascii="Arial" w:hAnsi="Arial"/>
          <w:lang w:val="pt-PT"/>
        </w:rPr>
        <w:t>suporte,</w:t>
      </w:r>
      <w:r>
        <w:rPr>
          <w:rFonts w:ascii="Arial" w:hAnsi="Arial"/>
          <w:spacing w:val="10"/>
          <w:lang w:val="pt-PT"/>
        </w:rPr>
        <w:t xml:space="preserve"> </w:t>
      </w:r>
      <w:r>
        <w:rPr>
          <w:rFonts w:ascii="Arial" w:hAnsi="Arial"/>
          <w:lang w:val="pt-PT"/>
        </w:rPr>
        <w:t>como</w:t>
      </w:r>
      <w:r>
        <w:rPr>
          <w:rFonts w:ascii="Arial" w:hAnsi="Arial"/>
          <w:spacing w:val="-54"/>
          <w:lang w:val="pt-PT"/>
        </w:rPr>
        <w:t xml:space="preserve"> </w:t>
      </w:r>
      <w:r>
        <w:rPr>
          <w:rFonts w:ascii="Arial" w:hAnsi="Arial"/>
          <w:lang w:val="pt-PT"/>
        </w:rPr>
        <w:t>é o contato e o tipo de relação, se apresenta alguma doença que interfira na vida, uso de medicação ou</w:t>
      </w:r>
      <w:r>
        <w:rPr>
          <w:rFonts w:ascii="Arial" w:hAnsi="Arial"/>
          <w:spacing w:val="1"/>
          <w:lang w:val="pt-PT"/>
        </w:rPr>
        <w:t xml:space="preserve"> </w:t>
      </w:r>
      <w:r>
        <w:rPr>
          <w:rFonts w:ascii="Arial" w:hAnsi="Arial"/>
          <w:lang w:val="pt-PT"/>
        </w:rPr>
        <w:t>acompanhamento médico, se recebe atendimento em algum equipamento de saúde, se não terminou o estudo,</w:t>
      </w:r>
      <w:r>
        <w:rPr>
          <w:rFonts w:ascii="Arial" w:hAnsi="Arial"/>
          <w:spacing w:val="-53"/>
          <w:lang w:val="pt-PT"/>
        </w:rPr>
        <w:t xml:space="preserve"> </w:t>
      </w:r>
      <w:r>
        <w:rPr>
          <w:rFonts w:ascii="Arial" w:hAnsi="Arial"/>
          <w:lang w:val="pt-PT"/>
        </w:rPr>
        <w:t>deseja retornar, em caso de desemprego, qual a dificuldade de inserção no mercado de trabalho, o que esta</w:t>
      </w:r>
      <w:r>
        <w:rPr>
          <w:rFonts w:ascii="Arial" w:hAnsi="Arial"/>
          <w:spacing w:val="1"/>
          <w:lang w:val="pt-PT"/>
        </w:rPr>
        <w:t xml:space="preserve"> </w:t>
      </w:r>
      <w:r>
        <w:rPr>
          <w:rFonts w:ascii="Arial" w:hAnsi="Arial"/>
          <w:lang w:val="pt-PT"/>
        </w:rPr>
        <w:t>fazendo</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retornar</w:t>
      </w:r>
      <w:r>
        <w:rPr>
          <w:rFonts w:ascii="Arial" w:hAnsi="Arial"/>
          <w:spacing w:val="1"/>
          <w:lang w:val="pt-PT"/>
        </w:rPr>
        <w:t xml:space="preserve"> </w:t>
      </w:r>
      <w:r>
        <w:rPr>
          <w:rFonts w:ascii="Arial" w:hAnsi="Arial"/>
          <w:lang w:val="pt-PT"/>
        </w:rPr>
        <w:t>ao</w:t>
      </w:r>
      <w:r>
        <w:rPr>
          <w:rFonts w:ascii="Arial" w:hAnsi="Arial"/>
          <w:spacing w:val="1"/>
          <w:lang w:val="pt-PT"/>
        </w:rPr>
        <w:t xml:space="preserve"> </w:t>
      </w:r>
      <w:r>
        <w:rPr>
          <w:rFonts w:ascii="Arial" w:hAnsi="Arial"/>
          <w:lang w:val="pt-PT"/>
        </w:rPr>
        <w:t>mercado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trabalho,</w:t>
      </w:r>
      <w:r>
        <w:rPr>
          <w:rFonts w:ascii="Arial" w:hAnsi="Arial"/>
          <w:spacing w:val="1"/>
          <w:lang w:val="pt-PT"/>
        </w:rPr>
        <w:t xml:space="preserve"> </w:t>
      </w:r>
      <w:r>
        <w:rPr>
          <w:rFonts w:ascii="Arial" w:hAnsi="Arial"/>
          <w:lang w:val="pt-PT"/>
        </w:rPr>
        <w:t>quais</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maiores</w:t>
      </w:r>
      <w:r>
        <w:rPr>
          <w:rFonts w:ascii="Arial" w:hAnsi="Arial"/>
          <w:spacing w:val="1"/>
          <w:lang w:val="pt-PT"/>
        </w:rPr>
        <w:t xml:space="preserve"> </w:t>
      </w:r>
      <w:r>
        <w:rPr>
          <w:rFonts w:ascii="Arial" w:hAnsi="Arial"/>
          <w:lang w:val="pt-PT"/>
        </w:rPr>
        <w:t>fragilidades</w:t>
      </w:r>
      <w:r>
        <w:rPr>
          <w:rFonts w:ascii="Arial" w:hAnsi="Arial"/>
          <w:spacing w:val="1"/>
          <w:lang w:val="pt-PT"/>
        </w:rPr>
        <w:t xml:space="preserve"> </w:t>
      </w:r>
      <w:r>
        <w:rPr>
          <w:rFonts w:ascii="Arial" w:hAnsi="Arial"/>
          <w:lang w:val="pt-PT"/>
        </w:rPr>
        <w:t>apresentadas,</w:t>
      </w:r>
      <w:r>
        <w:rPr>
          <w:rFonts w:ascii="Arial" w:hAnsi="Arial"/>
          <w:spacing w:val="1"/>
          <w:lang w:val="pt-PT"/>
        </w:rPr>
        <w:t xml:space="preserve"> </w:t>
      </w:r>
      <w:r>
        <w:rPr>
          <w:rFonts w:ascii="Arial" w:hAnsi="Arial"/>
          <w:lang w:val="pt-PT"/>
        </w:rPr>
        <w:t>quais</w:t>
      </w:r>
      <w:r>
        <w:rPr>
          <w:rFonts w:ascii="Arial" w:hAnsi="Arial"/>
          <w:spacing w:val="1"/>
          <w:lang w:val="pt-PT"/>
        </w:rPr>
        <w:t xml:space="preserve"> </w:t>
      </w:r>
      <w:r>
        <w:rPr>
          <w:rFonts w:ascii="Arial" w:hAnsi="Arial"/>
          <w:lang w:val="pt-PT"/>
        </w:rPr>
        <w:t>potencialidades</w:t>
      </w:r>
      <w:r>
        <w:rPr>
          <w:rFonts w:ascii="Arial" w:hAnsi="Arial"/>
          <w:spacing w:val="-2"/>
          <w:lang w:val="pt-PT"/>
        </w:rPr>
        <w:t xml:space="preserve"> </w:t>
      </w:r>
      <w:r>
        <w:rPr>
          <w:rFonts w:ascii="Arial" w:hAnsi="Arial"/>
          <w:lang w:val="pt-PT"/>
        </w:rPr>
        <w:t>identificadas,</w:t>
      </w:r>
      <w:r>
        <w:rPr>
          <w:rFonts w:ascii="Arial" w:hAnsi="Arial"/>
          <w:spacing w:val="-2"/>
          <w:lang w:val="pt-PT"/>
        </w:rPr>
        <w:t xml:space="preserve"> </w:t>
      </w:r>
      <w:r>
        <w:rPr>
          <w:rFonts w:ascii="Arial" w:hAnsi="Arial"/>
          <w:lang w:val="pt-PT"/>
        </w:rPr>
        <w:t>alguma</w:t>
      </w:r>
      <w:r>
        <w:rPr>
          <w:rFonts w:ascii="Arial" w:hAnsi="Arial"/>
          <w:spacing w:val="-2"/>
          <w:lang w:val="pt-PT"/>
        </w:rPr>
        <w:t xml:space="preserve"> </w:t>
      </w:r>
      <w:r>
        <w:rPr>
          <w:rFonts w:ascii="Arial" w:hAnsi="Arial"/>
          <w:lang w:val="pt-PT"/>
        </w:rPr>
        <w:t>observação</w:t>
      </w:r>
      <w:r>
        <w:rPr>
          <w:rFonts w:ascii="Arial" w:hAnsi="Arial"/>
          <w:spacing w:val="-1"/>
          <w:lang w:val="pt-PT"/>
        </w:rPr>
        <w:t xml:space="preserve"> </w:t>
      </w:r>
      <w:r>
        <w:rPr>
          <w:rFonts w:ascii="Arial" w:hAnsi="Arial"/>
          <w:lang w:val="pt-PT"/>
        </w:rPr>
        <w:t>pertinente</w:t>
      </w:r>
      <w:r>
        <w:rPr>
          <w:rFonts w:ascii="Arial" w:hAnsi="Arial"/>
          <w:spacing w:val="-2"/>
          <w:lang w:val="pt-PT"/>
        </w:rPr>
        <w:t xml:space="preserve"> </w:t>
      </w:r>
      <w:r>
        <w:rPr>
          <w:rFonts w:ascii="Arial" w:hAnsi="Arial"/>
          <w:lang w:val="pt-PT"/>
        </w:rPr>
        <w:t>ao</w:t>
      </w:r>
      <w:r>
        <w:rPr>
          <w:rFonts w:ascii="Arial" w:hAnsi="Arial"/>
          <w:spacing w:val="-2"/>
          <w:lang w:val="pt-PT"/>
        </w:rPr>
        <w:t xml:space="preserve"> </w:t>
      </w:r>
      <w:r>
        <w:rPr>
          <w:rFonts w:ascii="Arial" w:hAnsi="Arial"/>
          <w:lang w:val="pt-PT"/>
        </w:rPr>
        <w:t>usuário.</w:t>
      </w:r>
    </w:p>
    <w:p w14:paraId="6674F7AF" w14:textId="77777777" w:rsidR="00C16CCC" w:rsidRDefault="00C16CCC" w:rsidP="00C16CCC">
      <w:pPr>
        <w:ind w:right="251"/>
        <w:jc w:val="both"/>
        <w:rPr>
          <w:rFonts w:ascii="Arial" w:hAnsi="Arial"/>
        </w:rPr>
      </w:pPr>
      <w:r>
        <w:rPr>
          <w:rFonts w:ascii="Arial" w:hAnsi="Arial"/>
          <w:lang w:val="pt-PT"/>
        </w:rPr>
        <w:t>4.48.8. Permitir anexar arquivos dentro do prontuário da pessoa atribuindo uma descrição para identificação do</w:t>
      </w:r>
      <w:r>
        <w:rPr>
          <w:rFonts w:ascii="Arial" w:hAnsi="Arial"/>
          <w:spacing w:val="1"/>
          <w:lang w:val="pt-PT"/>
        </w:rPr>
        <w:t xml:space="preserve"> </w:t>
      </w:r>
      <w:r>
        <w:rPr>
          <w:rFonts w:ascii="Arial" w:hAnsi="Arial"/>
          <w:lang w:val="pt-PT"/>
        </w:rPr>
        <w:t>arquivo.</w:t>
      </w:r>
    </w:p>
    <w:p w14:paraId="304ED8E8" w14:textId="77777777" w:rsidR="00C16CCC" w:rsidRDefault="00C16CCC" w:rsidP="00C16CCC">
      <w:pPr>
        <w:ind w:right="250"/>
        <w:jc w:val="both"/>
        <w:rPr>
          <w:rFonts w:ascii="Arial" w:hAnsi="Arial"/>
        </w:rPr>
      </w:pPr>
      <w:r>
        <w:rPr>
          <w:rFonts w:ascii="Arial" w:hAnsi="Arial"/>
          <w:lang w:val="pt-PT"/>
        </w:rPr>
        <w:t>4.48.9. Permitir</w:t>
      </w:r>
      <w:r>
        <w:rPr>
          <w:rFonts w:ascii="Arial" w:hAnsi="Arial"/>
          <w:spacing w:val="16"/>
          <w:lang w:val="pt-PT"/>
        </w:rPr>
        <w:t xml:space="preserve"> </w:t>
      </w:r>
      <w:r>
        <w:rPr>
          <w:rFonts w:ascii="Arial" w:hAnsi="Arial"/>
          <w:lang w:val="pt-PT"/>
        </w:rPr>
        <w:t>criar</w:t>
      </w:r>
      <w:r>
        <w:rPr>
          <w:rFonts w:ascii="Arial" w:hAnsi="Arial"/>
          <w:spacing w:val="16"/>
          <w:lang w:val="pt-PT"/>
        </w:rPr>
        <w:t xml:space="preserve"> </w:t>
      </w:r>
      <w:r>
        <w:rPr>
          <w:rFonts w:ascii="Arial" w:hAnsi="Arial"/>
          <w:lang w:val="pt-PT"/>
        </w:rPr>
        <w:t>um</w:t>
      </w:r>
      <w:r>
        <w:rPr>
          <w:rFonts w:ascii="Arial" w:hAnsi="Arial"/>
          <w:spacing w:val="16"/>
          <w:lang w:val="pt-PT"/>
        </w:rPr>
        <w:t xml:space="preserve"> </w:t>
      </w:r>
      <w:r>
        <w:rPr>
          <w:rFonts w:ascii="Arial" w:hAnsi="Arial"/>
          <w:lang w:val="pt-PT"/>
        </w:rPr>
        <w:t>Plano</w:t>
      </w:r>
      <w:r>
        <w:rPr>
          <w:rFonts w:ascii="Arial" w:hAnsi="Arial"/>
          <w:spacing w:val="16"/>
          <w:lang w:val="pt-PT"/>
        </w:rPr>
        <w:t xml:space="preserve"> </w:t>
      </w:r>
      <w:r>
        <w:rPr>
          <w:rFonts w:ascii="Arial" w:hAnsi="Arial"/>
          <w:lang w:val="pt-PT"/>
        </w:rPr>
        <w:t>Individual</w:t>
      </w:r>
      <w:r>
        <w:rPr>
          <w:rFonts w:ascii="Arial" w:hAnsi="Arial"/>
          <w:spacing w:val="16"/>
          <w:lang w:val="pt-PT"/>
        </w:rPr>
        <w:t xml:space="preserve"> </w:t>
      </w:r>
      <w:r>
        <w:rPr>
          <w:rFonts w:ascii="Arial" w:hAnsi="Arial"/>
          <w:lang w:val="pt-PT"/>
        </w:rPr>
        <w:t>de</w:t>
      </w:r>
      <w:r>
        <w:rPr>
          <w:rFonts w:ascii="Arial" w:hAnsi="Arial"/>
          <w:spacing w:val="16"/>
          <w:lang w:val="pt-PT"/>
        </w:rPr>
        <w:t xml:space="preserve"> </w:t>
      </w:r>
      <w:r>
        <w:rPr>
          <w:rFonts w:ascii="Arial" w:hAnsi="Arial"/>
          <w:lang w:val="pt-PT"/>
        </w:rPr>
        <w:t>Acompanhamento</w:t>
      </w:r>
      <w:r>
        <w:rPr>
          <w:rFonts w:ascii="Arial" w:hAnsi="Arial"/>
          <w:spacing w:val="16"/>
          <w:lang w:val="pt-PT"/>
        </w:rPr>
        <w:t xml:space="preserve"> </w:t>
      </w:r>
      <w:r>
        <w:rPr>
          <w:rFonts w:ascii="Arial" w:hAnsi="Arial"/>
          <w:lang w:val="pt-PT"/>
        </w:rPr>
        <w:t>informando</w:t>
      </w:r>
      <w:r>
        <w:rPr>
          <w:rFonts w:ascii="Arial" w:hAnsi="Arial"/>
          <w:spacing w:val="16"/>
          <w:lang w:val="pt-PT"/>
        </w:rPr>
        <w:t xml:space="preserve"> </w:t>
      </w:r>
      <w:r>
        <w:rPr>
          <w:rFonts w:ascii="Arial" w:hAnsi="Arial"/>
          <w:lang w:val="pt-PT"/>
        </w:rPr>
        <w:t>o</w:t>
      </w:r>
      <w:r>
        <w:rPr>
          <w:rFonts w:ascii="Arial" w:hAnsi="Arial"/>
          <w:spacing w:val="16"/>
          <w:lang w:val="pt-PT"/>
        </w:rPr>
        <w:t xml:space="preserve"> </w:t>
      </w:r>
      <w:r>
        <w:rPr>
          <w:rFonts w:ascii="Arial" w:hAnsi="Arial"/>
          <w:lang w:val="pt-PT"/>
        </w:rPr>
        <w:t>prazo</w:t>
      </w:r>
      <w:r>
        <w:rPr>
          <w:rFonts w:ascii="Arial" w:hAnsi="Arial"/>
          <w:spacing w:val="16"/>
          <w:lang w:val="pt-PT"/>
        </w:rPr>
        <w:t xml:space="preserve"> </w:t>
      </w:r>
      <w:r>
        <w:rPr>
          <w:rFonts w:ascii="Arial" w:hAnsi="Arial"/>
          <w:lang w:val="pt-PT"/>
        </w:rPr>
        <w:t>de</w:t>
      </w:r>
      <w:r>
        <w:rPr>
          <w:rFonts w:ascii="Arial" w:hAnsi="Arial"/>
          <w:spacing w:val="17"/>
          <w:lang w:val="pt-PT"/>
        </w:rPr>
        <w:t xml:space="preserve"> </w:t>
      </w:r>
      <w:r>
        <w:rPr>
          <w:rFonts w:ascii="Arial" w:hAnsi="Arial"/>
          <w:lang w:val="pt-PT"/>
        </w:rPr>
        <w:t>atendimento</w:t>
      </w:r>
      <w:r>
        <w:rPr>
          <w:rFonts w:ascii="Arial" w:hAnsi="Arial"/>
          <w:spacing w:val="16"/>
          <w:lang w:val="pt-PT"/>
        </w:rPr>
        <w:t xml:space="preserve"> </w:t>
      </w:r>
      <w:r>
        <w:rPr>
          <w:rFonts w:ascii="Arial" w:hAnsi="Arial"/>
          <w:lang w:val="pt-PT"/>
        </w:rPr>
        <w:t>em</w:t>
      </w:r>
      <w:r>
        <w:rPr>
          <w:rFonts w:ascii="Arial" w:hAnsi="Arial"/>
          <w:spacing w:val="16"/>
          <w:lang w:val="pt-PT"/>
        </w:rPr>
        <w:t xml:space="preserve"> </w:t>
      </w:r>
      <w:r>
        <w:rPr>
          <w:rFonts w:ascii="Arial" w:hAnsi="Arial"/>
          <w:lang w:val="pt-PT"/>
        </w:rPr>
        <w:t>dias,</w:t>
      </w:r>
      <w:r>
        <w:rPr>
          <w:rFonts w:ascii="Arial" w:hAnsi="Arial"/>
          <w:spacing w:val="16"/>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de início do pia, data de previsão de término, data de término, metas a serem alcançadas com a possibilidade</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marcar caso seja</w:t>
      </w:r>
      <w:r>
        <w:rPr>
          <w:rFonts w:ascii="Arial" w:hAnsi="Arial"/>
          <w:spacing w:val="-1"/>
          <w:lang w:val="pt-PT"/>
        </w:rPr>
        <w:t xml:space="preserve"> </w:t>
      </w:r>
      <w:r>
        <w:rPr>
          <w:rFonts w:ascii="Arial" w:hAnsi="Arial"/>
          <w:lang w:val="pt-PT"/>
        </w:rPr>
        <w:t>concluída, compromissos e</w:t>
      </w:r>
      <w:r>
        <w:rPr>
          <w:rFonts w:ascii="Arial" w:hAnsi="Arial"/>
          <w:spacing w:val="-1"/>
          <w:lang w:val="pt-PT"/>
        </w:rPr>
        <w:t xml:space="preserve"> </w:t>
      </w:r>
      <w:r>
        <w:rPr>
          <w:rFonts w:ascii="Arial" w:hAnsi="Arial"/>
          <w:lang w:val="pt-PT"/>
        </w:rPr>
        <w:t>observação.</w:t>
      </w:r>
    </w:p>
    <w:p w14:paraId="5BE40F13" w14:textId="77777777" w:rsidR="00C16CCC" w:rsidRDefault="00C16CCC" w:rsidP="00C16CCC">
      <w:pPr>
        <w:spacing w:before="83"/>
        <w:ind w:right="250"/>
        <w:jc w:val="both"/>
        <w:rPr>
          <w:rFonts w:ascii="Arial" w:hAnsi="Arial"/>
        </w:rPr>
      </w:pPr>
      <w:r>
        <w:rPr>
          <w:rFonts w:ascii="Arial" w:hAnsi="Arial"/>
          <w:lang w:val="pt-PT"/>
        </w:rPr>
        <w:t>4.48.10. Permitir</w:t>
      </w:r>
      <w:r>
        <w:rPr>
          <w:rFonts w:ascii="Arial" w:hAnsi="Arial"/>
          <w:spacing w:val="51"/>
          <w:lang w:val="pt-PT"/>
        </w:rPr>
        <w:t xml:space="preserve"> </w:t>
      </w:r>
      <w:r>
        <w:rPr>
          <w:rFonts w:ascii="Arial" w:hAnsi="Arial"/>
          <w:lang w:val="pt-PT"/>
        </w:rPr>
        <w:t>lançar</w:t>
      </w:r>
      <w:r>
        <w:rPr>
          <w:rFonts w:ascii="Arial" w:hAnsi="Arial"/>
          <w:spacing w:val="52"/>
          <w:lang w:val="pt-PT"/>
        </w:rPr>
        <w:t xml:space="preserve"> </w:t>
      </w:r>
      <w:r>
        <w:rPr>
          <w:rFonts w:ascii="Arial" w:hAnsi="Arial"/>
          <w:lang w:val="pt-PT"/>
        </w:rPr>
        <w:t>as</w:t>
      </w:r>
      <w:r>
        <w:rPr>
          <w:rFonts w:ascii="Arial" w:hAnsi="Arial"/>
          <w:spacing w:val="52"/>
          <w:lang w:val="pt-PT"/>
        </w:rPr>
        <w:t xml:space="preserve"> </w:t>
      </w:r>
      <w:r>
        <w:rPr>
          <w:rFonts w:ascii="Arial" w:hAnsi="Arial"/>
          <w:lang w:val="pt-PT"/>
        </w:rPr>
        <w:t>frequências</w:t>
      </w:r>
      <w:r>
        <w:rPr>
          <w:rFonts w:ascii="Arial" w:hAnsi="Arial"/>
          <w:spacing w:val="52"/>
          <w:lang w:val="pt-PT"/>
        </w:rPr>
        <w:t xml:space="preserve"> </w:t>
      </w:r>
      <w:r>
        <w:rPr>
          <w:rFonts w:ascii="Arial" w:hAnsi="Arial"/>
          <w:lang w:val="pt-PT"/>
        </w:rPr>
        <w:t>e</w:t>
      </w:r>
      <w:r>
        <w:rPr>
          <w:rFonts w:ascii="Arial" w:hAnsi="Arial"/>
          <w:spacing w:val="52"/>
          <w:lang w:val="pt-PT"/>
        </w:rPr>
        <w:t xml:space="preserve"> </w:t>
      </w:r>
      <w:r>
        <w:rPr>
          <w:rFonts w:ascii="Arial" w:hAnsi="Arial"/>
          <w:lang w:val="pt-PT"/>
        </w:rPr>
        <w:t>benefícios</w:t>
      </w:r>
      <w:r>
        <w:rPr>
          <w:rFonts w:ascii="Arial" w:hAnsi="Arial"/>
          <w:spacing w:val="52"/>
          <w:lang w:val="pt-PT"/>
        </w:rPr>
        <w:t xml:space="preserve"> </w:t>
      </w:r>
      <w:r>
        <w:rPr>
          <w:rFonts w:ascii="Arial" w:hAnsi="Arial"/>
          <w:lang w:val="pt-PT"/>
        </w:rPr>
        <w:t>entregues</w:t>
      </w:r>
      <w:r>
        <w:rPr>
          <w:rFonts w:ascii="Arial" w:hAnsi="Arial"/>
          <w:spacing w:val="52"/>
          <w:lang w:val="pt-PT"/>
        </w:rPr>
        <w:t xml:space="preserve"> </w:t>
      </w:r>
      <w:r>
        <w:rPr>
          <w:rFonts w:ascii="Arial" w:hAnsi="Arial"/>
          <w:lang w:val="pt-PT"/>
        </w:rPr>
        <w:t>para</w:t>
      </w:r>
      <w:r>
        <w:rPr>
          <w:rFonts w:ascii="Arial" w:hAnsi="Arial"/>
          <w:spacing w:val="51"/>
          <w:lang w:val="pt-PT"/>
        </w:rPr>
        <w:t xml:space="preserve"> </w:t>
      </w:r>
      <w:r>
        <w:rPr>
          <w:rFonts w:ascii="Arial" w:hAnsi="Arial"/>
          <w:lang w:val="pt-PT"/>
        </w:rPr>
        <w:t>as</w:t>
      </w:r>
      <w:r>
        <w:rPr>
          <w:rFonts w:ascii="Arial" w:hAnsi="Arial"/>
          <w:spacing w:val="52"/>
          <w:lang w:val="pt-PT"/>
        </w:rPr>
        <w:t xml:space="preserve"> </w:t>
      </w:r>
      <w:r>
        <w:rPr>
          <w:rFonts w:ascii="Arial" w:hAnsi="Arial"/>
          <w:lang w:val="pt-PT"/>
        </w:rPr>
        <w:t>pessoas,</w:t>
      </w:r>
      <w:r>
        <w:rPr>
          <w:rFonts w:ascii="Arial" w:hAnsi="Arial"/>
          <w:spacing w:val="52"/>
          <w:lang w:val="pt-PT"/>
        </w:rPr>
        <w:t xml:space="preserve"> </w:t>
      </w:r>
      <w:r>
        <w:rPr>
          <w:rFonts w:ascii="Arial" w:hAnsi="Arial"/>
          <w:lang w:val="pt-PT"/>
        </w:rPr>
        <w:t>como:</w:t>
      </w:r>
      <w:r>
        <w:rPr>
          <w:rFonts w:ascii="Arial" w:hAnsi="Arial"/>
          <w:spacing w:val="52"/>
          <w:lang w:val="pt-PT"/>
        </w:rPr>
        <w:t xml:space="preserve"> </w:t>
      </w:r>
      <w:r>
        <w:rPr>
          <w:rFonts w:ascii="Arial" w:hAnsi="Arial"/>
          <w:lang w:val="pt-PT"/>
        </w:rPr>
        <w:t>café,</w:t>
      </w:r>
      <w:r>
        <w:rPr>
          <w:rFonts w:ascii="Arial" w:hAnsi="Arial"/>
          <w:spacing w:val="52"/>
          <w:lang w:val="pt-PT"/>
        </w:rPr>
        <w:t xml:space="preserve"> </w:t>
      </w:r>
      <w:r>
        <w:rPr>
          <w:rFonts w:ascii="Arial" w:hAnsi="Arial"/>
          <w:lang w:val="pt-PT"/>
        </w:rPr>
        <w:t>banho,</w:t>
      </w:r>
      <w:r>
        <w:rPr>
          <w:rFonts w:ascii="Arial" w:hAnsi="Arial"/>
          <w:spacing w:val="52"/>
          <w:lang w:val="pt-PT"/>
        </w:rPr>
        <w:t xml:space="preserve"> </w:t>
      </w:r>
      <w:r>
        <w:rPr>
          <w:rFonts w:ascii="Arial" w:hAnsi="Arial"/>
          <w:lang w:val="pt-PT"/>
        </w:rPr>
        <w:t>lanche</w:t>
      </w:r>
      <w:r>
        <w:rPr>
          <w:rFonts w:ascii="Arial" w:hAnsi="Arial"/>
          <w:spacing w:val="52"/>
          <w:lang w:val="pt-PT"/>
        </w:rPr>
        <w:t xml:space="preserve"> </w:t>
      </w:r>
      <w:r>
        <w:rPr>
          <w:rFonts w:ascii="Arial" w:hAnsi="Arial"/>
          <w:lang w:val="pt-PT"/>
        </w:rPr>
        <w:t>e</w:t>
      </w:r>
      <w:r>
        <w:rPr>
          <w:rFonts w:ascii="Arial" w:hAnsi="Arial"/>
          <w:spacing w:val="-54"/>
          <w:lang w:val="pt-PT"/>
        </w:rPr>
        <w:t xml:space="preserve"> </w:t>
      </w:r>
      <w:r>
        <w:rPr>
          <w:rFonts w:ascii="Arial" w:hAnsi="Arial"/>
          <w:lang w:val="pt-PT"/>
        </w:rPr>
        <w:t>lavagem</w:t>
      </w:r>
      <w:r>
        <w:rPr>
          <w:rFonts w:ascii="Arial" w:hAnsi="Arial"/>
          <w:spacing w:val="-3"/>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roupa,</w:t>
      </w:r>
      <w:r>
        <w:rPr>
          <w:rFonts w:ascii="Arial" w:hAnsi="Arial"/>
          <w:spacing w:val="-1"/>
          <w:lang w:val="pt-PT"/>
        </w:rPr>
        <w:t xml:space="preserve"> </w:t>
      </w:r>
      <w:r>
        <w:rPr>
          <w:rFonts w:ascii="Arial" w:hAnsi="Arial"/>
          <w:lang w:val="pt-PT"/>
        </w:rPr>
        <w:t>podendo</w:t>
      </w:r>
      <w:r>
        <w:rPr>
          <w:rFonts w:ascii="Arial" w:hAnsi="Arial"/>
          <w:spacing w:val="-3"/>
          <w:lang w:val="pt-PT"/>
        </w:rPr>
        <w:t xml:space="preserve"> </w:t>
      </w:r>
      <w:r>
        <w:rPr>
          <w:rFonts w:ascii="Arial" w:hAnsi="Arial"/>
          <w:lang w:val="pt-PT"/>
        </w:rPr>
        <w:t>visualizar</w:t>
      </w:r>
      <w:r>
        <w:rPr>
          <w:rFonts w:ascii="Arial" w:hAnsi="Arial"/>
          <w:spacing w:val="-1"/>
          <w:lang w:val="pt-PT"/>
        </w:rPr>
        <w:t xml:space="preserve"> </w:t>
      </w:r>
      <w:r>
        <w:rPr>
          <w:rFonts w:ascii="Arial" w:hAnsi="Arial"/>
          <w:lang w:val="pt-PT"/>
        </w:rPr>
        <w:t>quem</w:t>
      </w:r>
      <w:r>
        <w:rPr>
          <w:rFonts w:ascii="Arial" w:hAnsi="Arial"/>
          <w:spacing w:val="-3"/>
          <w:lang w:val="pt-PT"/>
        </w:rPr>
        <w:t xml:space="preserve"> </w:t>
      </w:r>
      <w:r>
        <w:rPr>
          <w:rFonts w:ascii="Arial" w:hAnsi="Arial"/>
          <w:lang w:val="pt-PT"/>
        </w:rPr>
        <w:t>foram</w:t>
      </w:r>
      <w:r>
        <w:rPr>
          <w:rFonts w:ascii="Arial" w:hAnsi="Arial"/>
          <w:spacing w:val="-2"/>
          <w:lang w:val="pt-PT"/>
        </w:rPr>
        <w:t xml:space="preserve"> </w:t>
      </w:r>
      <w:r>
        <w:rPr>
          <w:rFonts w:ascii="Arial" w:hAnsi="Arial"/>
          <w:lang w:val="pt-PT"/>
        </w:rPr>
        <w:t>às</w:t>
      </w:r>
      <w:r>
        <w:rPr>
          <w:rFonts w:ascii="Arial" w:hAnsi="Arial"/>
          <w:spacing w:val="-2"/>
          <w:lang w:val="pt-PT"/>
        </w:rPr>
        <w:t xml:space="preserve"> </w:t>
      </w:r>
      <w:r>
        <w:rPr>
          <w:rFonts w:ascii="Arial" w:hAnsi="Arial"/>
          <w:lang w:val="pt-PT"/>
        </w:rPr>
        <w:t>pessoas</w:t>
      </w:r>
      <w:r>
        <w:rPr>
          <w:rFonts w:ascii="Arial" w:hAnsi="Arial"/>
          <w:spacing w:val="-3"/>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tem</w:t>
      </w:r>
      <w:r>
        <w:rPr>
          <w:rFonts w:ascii="Arial" w:hAnsi="Arial"/>
          <w:spacing w:val="-3"/>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as</w:t>
      </w:r>
      <w:r>
        <w:rPr>
          <w:rFonts w:ascii="Arial" w:hAnsi="Arial"/>
          <w:spacing w:val="-3"/>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não</w:t>
      </w:r>
      <w:r>
        <w:rPr>
          <w:rFonts w:ascii="Arial" w:hAnsi="Arial"/>
          <w:spacing w:val="-3"/>
          <w:lang w:val="pt-PT"/>
        </w:rPr>
        <w:t xml:space="preserve"> </w:t>
      </w:r>
      <w:r>
        <w:rPr>
          <w:rFonts w:ascii="Arial" w:hAnsi="Arial"/>
          <w:lang w:val="pt-PT"/>
        </w:rPr>
        <w:t>têm</w:t>
      </w:r>
      <w:r>
        <w:rPr>
          <w:rFonts w:ascii="Arial" w:hAnsi="Arial"/>
          <w:spacing w:val="-2"/>
          <w:lang w:val="pt-PT"/>
        </w:rPr>
        <w:t xml:space="preserve"> </w:t>
      </w:r>
      <w:r>
        <w:rPr>
          <w:rFonts w:ascii="Arial" w:hAnsi="Arial"/>
          <w:lang w:val="pt-PT"/>
        </w:rPr>
        <w:t>frequência</w:t>
      </w:r>
      <w:r>
        <w:rPr>
          <w:rFonts w:ascii="Arial" w:hAnsi="Arial"/>
          <w:spacing w:val="-2"/>
          <w:lang w:val="pt-PT"/>
        </w:rPr>
        <w:t xml:space="preserve"> </w:t>
      </w:r>
      <w:r>
        <w:rPr>
          <w:rFonts w:ascii="Arial" w:hAnsi="Arial"/>
          <w:lang w:val="pt-PT"/>
        </w:rPr>
        <w:t>lançada com a opção de imprimir modelos de impressos de frequência e benefícios onde poderão ser vistos os registros</w:t>
      </w:r>
      <w:r>
        <w:rPr>
          <w:rFonts w:ascii="Arial" w:hAnsi="Arial"/>
          <w:spacing w:val="1"/>
          <w:lang w:val="pt-PT"/>
        </w:rPr>
        <w:t xml:space="preserve"> </w:t>
      </w:r>
      <w:r>
        <w:rPr>
          <w:rFonts w:ascii="Arial" w:hAnsi="Arial"/>
          <w:lang w:val="pt-PT"/>
        </w:rPr>
        <w:t>cadastrados.</w:t>
      </w:r>
    </w:p>
    <w:p w14:paraId="57234117" w14:textId="77777777" w:rsidR="00C16CCC" w:rsidRDefault="00C16CCC" w:rsidP="00C16CCC">
      <w:pPr>
        <w:jc w:val="both"/>
        <w:rPr>
          <w:rFonts w:ascii="Arial" w:hAnsi="Arial"/>
        </w:rPr>
      </w:pPr>
      <w:r>
        <w:rPr>
          <w:rFonts w:ascii="Arial" w:hAnsi="Arial"/>
          <w:lang w:val="pt-PT"/>
        </w:rPr>
        <w:t>4.48.11. Permitir</w:t>
      </w:r>
      <w:r>
        <w:rPr>
          <w:rFonts w:ascii="Arial" w:hAnsi="Arial"/>
          <w:spacing w:val="-2"/>
          <w:lang w:val="pt-PT"/>
        </w:rPr>
        <w:t xml:space="preserve"> </w:t>
      </w:r>
      <w:r>
        <w:rPr>
          <w:rFonts w:ascii="Arial" w:hAnsi="Arial"/>
          <w:lang w:val="pt-PT"/>
        </w:rPr>
        <w:t>criar</w:t>
      </w:r>
      <w:r>
        <w:rPr>
          <w:rFonts w:ascii="Arial" w:hAnsi="Arial"/>
          <w:spacing w:val="-2"/>
          <w:lang w:val="pt-PT"/>
        </w:rPr>
        <w:t xml:space="preserve"> </w:t>
      </w:r>
      <w:r>
        <w:rPr>
          <w:rFonts w:ascii="Arial" w:hAnsi="Arial"/>
          <w:lang w:val="pt-PT"/>
        </w:rPr>
        <w:t>um</w:t>
      </w:r>
      <w:r>
        <w:rPr>
          <w:rFonts w:ascii="Arial" w:hAnsi="Arial"/>
          <w:spacing w:val="-2"/>
          <w:lang w:val="pt-PT"/>
        </w:rPr>
        <w:t xml:space="preserve"> </w:t>
      </w:r>
      <w:r>
        <w:rPr>
          <w:rFonts w:ascii="Arial" w:hAnsi="Arial"/>
          <w:lang w:val="pt-PT"/>
        </w:rPr>
        <w:t>encaminhamento</w:t>
      </w:r>
      <w:r>
        <w:rPr>
          <w:rFonts w:ascii="Arial" w:hAnsi="Arial"/>
          <w:spacing w:val="-2"/>
          <w:lang w:val="pt-PT"/>
        </w:rPr>
        <w:t xml:space="preserve"> </w:t>
      </w:r>
      <w:r>
        <w:rPr>
          <w:rFonts w:ascii="Arial" w:hAnsi="Arial"/>
          <w:lang w:val="pt-PT"/>
        </w:rPr>
        <w:t>para</w:t>
      </w:r>
      <w:r>
        <w:rPr>
          <w:rFonts w:ascii="Arial" w:hAnsi="Arial"/>
          <w:spacing w:val="-3"/>
          <w:lang w:val="pt-PT"/>
        </w:rPr>
        <w:t xml:space="preserve"> </w:t>
      </w:r>
      <w:r>
        <w:rPr>
          <w:rFonts w:ascii="Arial" w:hAnsi="Arial"/>
          <w:lang w:val="pt-PT"/>
        </w:rPr>
        <w:t>a</w:t>
      </w:r>
      <w:r>
        <w:rPr>
          <w:rFonts w:ascii="Arial" w:hAnsi="Arial"/>
          <w:spacing w:val="-2"/>
          <w:lang w:val="pt-PT"/>
        </w:rPr>
        <w:t xml:space="preserve"> </w:t>
      </w:r>
      <w:r>
        <w:rPr>
          <w:rFonts w:ascii="Arial" w:hAnsi="Arial"/>
          <w:lang w:val="pt-PT"/>
        </w:rPr>
        <w:t>pessoa.</w:t>
      </w:r>
    </w:p>
    <w:p w14:paraId="7E84EC7D" w14:textId="77777777" w:rsidR="00C16CCC" w:rsidRDefault="00C16CCC" w:rsidP="00C16CCC">
      <w:pPr>
        <w:ind w:right="249"/>
        <w:jc w:val="both"/>
        <w:rPr>
          <w:rFonts w:ascii="Arial" w:hAnsi="Arial"/>
        </w:rPr>
      </w:pPr>
      <w:r>
        <w:rPr>
          <w:rFonts w:ascii="Arial" w:hAnsi="Arial"/>
          <w:lang w:val="pt-PT"/>
        </w:rPr>
        <w:t>4.48.12. Permitir inserir uma discussão de caso informando a pessoa, profissional podendo informar mais de um,</w:t>
      </w:r>
      <w:r>
        <w:rPr>
          <w:rFonts w:ascii="Arial" w:hAnsi="Arial"/>
          <w:spacing w:val="1"/>
          <w:lang w:val="pt-PT"/>
        </w:rPr>
        <w:t xml:space="preserve"> </w:t>
      </w:r>
      <w:r>
        <w:rPr>
          <w:rFonts w:ascii="Arial" w:hAnsi="Arial"/>
          <w:lang w:val="pt-PT"/>
        </w:rPr>
        <w:t>serviço, a descrição da discussão do caso em equipe e a consideração final do registro. Podendo imprimir as</w:t>
      </w:r>
      <w:r>
        <w:rPr>
          <w:rFonts w:ascii="Arial" w:hAnsi="Arial"/>
          <w:spacing w:val="1"/>
          <w:lang w:val="pt-PT"/>
        </w:rPr>
        <w:t xml:space="preserve"> </w:t>
      </w:r>
      <w:r>
        <w:rPr>
          <w:rFonts w:ascii="Arial" w:hAnsi="Arial"/>
          <w:lang w:val="pt-PT"/>
        </w:rPr>
        <w:t>informações</w:t>
      </w:r>
      <w:r>
        <w:rPr>
          <w:rFonts w:ascii="Arial" w:hAnsi="Arial"/>
          <w:spacing w:val="-2"/>
          <w:lang w:val="pt-PT"/>
        </w:rPr>
        <w:t xml:space="preserve"> </w:t>
      </w:r>
      <w:r>
        <w:rPr>
          <w:rFonts w:ascii="Arial" w:hAnsi="Arial"/>
          <w:lang w:val="pt-PT"/>
        </w:rPr>
        <w:t>inseridas.</w:t>
      </w:r>
    </w:p>
    <w:p w14:paraId="4C716F25" w14:textId="77777777" w:rsidR="00C16CCC" w:rsidRDefault="00C16CCC" w:rsidP="00C16CCC">
      <w:pPr>
        <w:ind w:right="249"/>
        <w:jc w:val="both"/>
        <w:rPr>
          <w:rFonts w:ascii="Arial" w:hAnsi="Arial"/>
        </w:rPr>
      </w:pPr>
      <w:r>
        <w:rPr>
          <w:rFonts w:ascii="Arial" w:hAnsi="Arial"/>
          <w:lang w:val="pt-PT"/>
        </w:rPr>
        <w:lastRenderedPageBreak/>
        <w:t>4.48.13. Permitir criar uma lista de espera de acompanhamento no Centro Pop visualizando a data de cadastro,</w:t>
      </w:r>
      <w:r>
        <w:rPr>
          <w:rFonts w:ascii="Arial" w:hAnsi="Arial"/>
          <w:spacing w:val="1"/>
          <w:lang w:val="pt-PT"/>
        </w:rPr>
        <w:t xml:space="preserve"> </w:t>
      </w:r>
      <w:r>
        <w:rPr>
          <w:rFonts w:ascii="Arial" w:hAnsi="Arial"/>
          <w:lang w:val="pt-PT"/>
        </w:rPr>
        <w:t>selecionando a pessoa que entrará nessa lista de espera, o profissional responsável pelo acompanhamento, a</w:t>
      </w:r>
      <w:r>
        <w:rPr>
          <w:rFonts w:ascii="Arial" w:hAnsi="Arial"/>
          <w:spacing w:val="1"/>
          <w:lang w:val="pt-PT"/>
        </w:rPr>
        <w:t xml:space="preserve"> </w:t>
      </w:r>
      <w:r>
        <w:rPr>
          <w:rFonts w:ascii="Arial" w:hAnsi="Arial"/>
          <w:lang w:val="pt-PT"/>
        </w:rPr>
        <w:t>forma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acesso e</w:t>
      </w:r>
      <w:r>
        <w:rPr>
          <w:rFonts w:ascii="Arial" w:hAnsi="Arial"/>
          <w:spacing w:val="-1"/>
          <w:lang w:val="pt-PT"/>
        </w:rPr>
        <w:t xml:space="preserve"> </w:t>
      </w:r>
      <w:r>
        <w:rPr>
          <w:rFonts w:ascii="Arial" w:hAnsi="Arial"/>
          <w:lang w:val="pt-PT"/>
        </w:rPr>
        <w:t>a data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entrada</w:t>
      </w:r>
      <w:r>
        <w:rPr>
          <w:rFonts w:ascii="Arial" w:hAnsi="Arial"/>
          <w:spacing w:val="-2"/>
          <w:lang w:val="pt-PT"/>
        </w:rPr>
        <w:t xml:space="preserve"> </w:t>
      </w:r>
      <w:r>
        <w:rPr>
          <w:rFonts w:ascii="Arial" w:hAnsi="Arial"/>
          <w:lang w:val="pt-PT"/>
        </w:rPr>
        <w:t>na</w:t>
      </w:r>
      <w:r>
        <w:rPr>
          <w:rFonts w:ascii="Arial" w:hAnsi="Arial"/>
          <w:spacing w:val="-1"/>
          <w:lang w:val="pt-PT"/>
        </w:rPr>
        <w:t xml:space="preserve"> </w:t>
      </w:r>
      <w:r>
        <w:rPr>
          <w:rFonts w:ascii="Arial" w:hAnsi="Arial"/>
          <w:lang w:val="pt-PT"/>
        </w:rPr>
        <w:t>lista</w:t>
      </w:r>
      <w:r>
        <w:rPr>
          <w:rFonts w:ascii="Arial" w:hAnsi="Arial"/>
          <w:spacing w:val="-1"/>
          <w:lang w:val="pt-PT"/>
        </w:rPr>
        <w:t xml:space="preserve"> </w:t>
      </w:r>
      <w:r>
        <w:rPr>
          <w:rFonts w:ascii="Arial" w:hAnsi="Arial"/>
          <w:lang w:val="pt-PT"/>
        </w:rPr>
        <w:t>de espera com a possibilidade de pesquisar todas as pessoas inseridas na lista de espera e inserir diretamente no controle Centro</w:t>
      </w:r>
      <w:r>
        <w:rPr>
          <w:rFonts w:ascii="Arial" w:hAnsi="Arial"/>
          <w:spacing w:val="1"/>
          <w:lang w:val="pt-PT"/>
        </w:rPr>
        <w:t xml:space="preserve"> </w:t>
      </w:r>
      <w:r>
        <w:rPr>
          <w:rFonts w:ascii="Arial" w:hAnsi="Arial"/>
          <w:lang w:val="pt-PT"/>
        </w:rPr>
        <w:t>Pop</w:t>
      </w:r>
      <w:r>
        <w:rPr>
          <w:rFonts w:ascii="Arial" w:hAnsi="Arial"/>
          <w:spacing w:val="-2"/>
          <w:lang w:val="pt-PT"/>
        </w:rPr>
        <w:t xml:space="preserve"> </w:t>
      </w:r>
      <w:r>
        <w:rPr>
          <w:rFonts w:ascii="Arial" w:hAnsi="Arial"/>
          <w:lang w:val="pt-PT"/>
        </w:rPr>
        <w:t>por</w:t>
      </w:r>
      <w:r>
        <w:rPr>
          <w:rFonts w:ascii="Arial" w:hAnsi="Arial"/>
          <w:spacing w:val="-3"/>
          <w:lang w:val="pt-PT"/>
        </w:rPr>
        <w:t xml:space="preserve"> </w:t>
      </w:r>
      <w:r>
        <w:rPr>
          <w:rFonts w:ascii="Arial" w:hAnsi="Arial"/>
          <w:lang w:val="pt-PT"/>
        </w:rPr>
        <w:t>meio</w:t>
      </w:r>
      <w:r>
        <w:rPr>
          <w:rFonts w:ascii="Arial" w:hAnsi="Arial"/>
          <w:spacing w:val="-2"/>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um</w:t>
      </w:r>
      <w:r>
        <w:rPr>
          <w:rFonts w:ascii="Arial" w:hAnsi="Arial"/>
          <w:spacing w:val="-3"/>
          <w:lang w:val="pt-PT"/>
        </w:rPr>
        <w:t xml:space="preserve"> </w:t>
      </w:r>
      <w:r>
        <w:rPr>
          <w:rFonts w:ascii="Arial" w:hAnsi="Arial"/>
          <w:lang w:val="pt-PT"/>
        </w:rPr>
        <w:t>ícone</w:t>
      </w:r>
      <w:r>
        <w:rPr>
          <w:rFonts w:ascii="Arial" w:hAnsi="Arial"/>
          <w:spacing w:val="-2"/>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inclusão,</w:t>
      </w:r>
      <w:r>
        <w:rPr>
          <w:rFonts w:ascii="Arial" w:hAnsi="Arial"/>
          <w:spacing w:val="-3"/>
          <w:lang w:val="pt-PT"/>
        </w:rPr>
        <w:t xml:space="preserve"> </w:t>
      </w:r>
      <w:r>
        <w:rPr>
          <w:rFonts w:ascii="Arial" w:hAnsi="Arial"/>
          <w:lang w:val="pt-PT"/>
        </w:rPr>
        <w:t>também</w:t>
      </w:r>
      <w:r>
        <w:rPr>
          <w:rFonts w:ascii="Arial" w:hAnsi="Arial"/>
          <w:spacing w:val="-2"/>
          <w:lang w:val="pt-PT"/>
        </w:rPr>
        <w:t xml:space="preserve"> </w:t>
      </w:r>
      <w:r>
        <w:rPr>
          <w:rFonts w:ascii="Arial" w:hAnsi="Arial"/>
          <w:lang w:val="pt-PT"/>
        </w:rPr>
        <w:t>excluir</w:t>
      </w:r>
      <w:r>
        <w:rPr>
          <w:rFonts w:ascii="Arial" w:hAnsi="Arial"/>
          <w:spacing w:val="-3"/>
          <w:lang w:val="pt-PT"/>
        </w:rPr>
        <w:t xml:space="preserve"> </w:t>
      </w:r>
      <w:r>
        <w:rPr>
          <w:rFonts w:ascii="Arial" w:hAnsi="Arial"/>
          <w:lang w:val="pt-PT"/>
        </w:rPr>
        <w:t>o</w:t>
      </w:r>
      <w:r>
        <w:rPr>
          <w:rFonts w:ascii="Arial" w:hAnsi="Arial"/>
          <w:spacing w:val="-3"/>
          <w:lang w:val="pt-PT"/>
        </w:rPr>
        <w:t xml:space="preserve"> </w:t>
      </w:r>
      <w:r>
        <w:rPr>
          <w:rFonts w:ascii="Arial" w:hAnsi="Arial"/>
          <w:lang w:val="pt-PT"/>
        </w:rPr>
        <w:t>registro</w:t>
      </w:r>
      <w:r>
        <w:rPr>
          <w:rFonts w:ascii="Arial" w:hAnsi="Arial"/>
          <w:spacing w:val="-1"/>
          <w:lang w:val="pt-PT"/>
        </w:rPr>
        <w:t xml:space="preserve"> </w:t>
      </w:r>
      <w:r>
        <w:rPr>
          <w:rFonts w:ascii="Arial" w:hAnsi="Arial"/>
          <w:lang w:val="pt-PT"/>
        </w:rPr>
        <w:t>caso</w:t>
      </w:r>
      <w:r>
        <w:rPr>
          <w:rFonts w:ascii="Arial" w:hAnsi="Arial"/>
          <w:spacing w:val="-2"/>
          <w:lang w:val="pt-PT"/>
        </w:rPr>
        <w:t xml:space="preserve"> </w:t>
      </w:r>
      <w:r>
        <w:rPr>
          <w:rFonts w:ascii="Arial" w:hAnsi="Arial"/>
          <w:lang w:val="pt-PT"/>
        </w:rPr>
        <w:t>tenha</w:t>
      </w:r>
      <w:r>
        <w:rPr>
          <w:rFonts w:ascii="Arial" w:hAnsi="Arial"/>
          <w:spacing w:val="-3"/>
          <w:lang w:val="pt-PT"/>
        </w:rPr>
        <w:t xml:space="preserve"> </w:t>
      </w:r>
      <w:r>
        <w:rPr>
          <w:rFonts w:ascii="Arial" w:hAnsi="Arial"/>
          <w:lang w:val="pt-PT"/>
        </w:rPr>
        <w:t>sido</w:t>
      </w:r>
      <w:r>
        <w:rPr>
          <w:rFonts w:ascii="Arial" w:hAnsi="Arial"/>
          <w:spacing w:val="-1"/>
          <w:lang w:val="pt-PT"/>
        </w:rPr>
        <w:t xml:space="preserve"> </w:t>
      </w:r>
      <w:r>
        <w:rPr>
          <w:rFonts w:ascii="Arial" w:hAnsi="Arial"/>
          <w:lang w:val="pt-PT"/>
        </w:rPr>
        <w:t>cadastrado</w:t>
      </w:r>
      <w:r>
        <w:rPr>
          <w:rFonts w:ascii="Arial" w:hAnsi="Arial"/>
          <w:spacing w:val="-2"/>
          <w:lang w:val="pt-PT"/>
        </w:rPr>
        <w:t xml:space="preserve"> </w:t>
      </w:r>
      <w:r>
        <w:rPr>
          <w:rFonts w:ascii="Arial" w:hAnsi="Arial"/>
          <w:lang w:val="pt-PT"/>
        </w:rPr>
        <w:t>incorretamente.</w:t>
      </w:r>
    </w:p>
    <w:p w14:paraId="36C1C279" w14:textId="77777777" w:rsidR="00C16CCC" w:rsidRDefault="00C16CCC" w:rsidP="00C16CCC">
      <w:pPr>
        <w:rPr>
          <w:rFonts w:ascii="Arial" w:hAnsi="Arial"/>
          <w:lang w:val="pt-PT"/>
        </w:rPr>
      </w:pPr>
    </w:p>
    <w:p w14:paraId="424E623D" w14:textId="77777777" w:rsidR="00C16CCC" w:rsidRDefault="00C16CCC" w:rsidP="00C16CCC">
      <w:pPr>
        <w:rPr>
          <w:rFonts w:ascii="Arial" w:hAnsi="Arial"/>
          <w:b/>
          <w:bCs/>
          <w:lang w:val="pt-PT"/>
        </w:rPr>
      </w:pPr>
      <w:r>
        <w:rPr>
          <w:rFonts w:ascii="Arial" w:hAnsi="Arial"/>
          <w:b/>
          <w:bCs/>
          <w:lang w:val="pt-PT"/>
        </w:rPr>
        <w:t>4.49. - CONVENIOS</w:t>
      </w:r>
    </w:p>
    <w:p w14:paraId="541BA689" w14:textId="77777777" w:rsidR="00C16CCC" w:rsidRDefault="00C16CCC" w:rsidP="00C16CCC">
      <w:pPr>
        <w:ind w:right="249"/>
        <w:jc w:val="both"/>
        <w:rPr>
          <w:rFonts w:ascii="Arial" w:hAnsi="Arial"/>
        </w:rPr>
      </w:pPr>
      <w:r>
        <w:rPr>
          <w:rFonts w:ascii="Arial" w:hAnsi="Arial"/>
          <w:lang w:val="pt-PT"/>
        </w:rPr>
        <w:t>4.49.1. Permitir</w:t>
      </w:r>
      <w:r>
        <w:rPr>
          <w:rFonts w:ascii="Arial" w:hAnsi="Arial"/>
          <w:spacing w:val="47"/>
          <w:lang w:val="pt-PT"/>
        </w:rPr>
        <w:t xml:space="preserve"> </w:t>
      </w:r>
      <w:r>
        <w:rPr>
          <w:rFonts w:ascii="Arial" w:hAnsi="Arial"/>
          <w:lang w:val="pt-PT"/>
        </w:rPr>
        <w:t>controlar</w:t>
      </w:r>
      <w:r>
        <w:rPr>
          <w:rFonts w:ascii="Arial" w:hAnsi="Arial"/>
          <w:spacing w:val="48"/>
          <w:lang w:val="pt-PT"/>
        </w:rPr>
        <w:t xml:space="preserve"> </w:t>
      </w:r>
      <w:r>
        <w:rPr>
          <w:rFonts w:ascii="Arial" w:hAnsi="Arial"/>
          <w:lang w:val="pt-PT"/>
        </w:rPr>
        <w:t>os</w:t>
      </w:r>
      <w:r>
        <w:rPr>
          <w:rFonts w:ascii="Arial" w:hAnsi="Arial"/>
          <w:spacing w:val="48"/>
          <w:lang w:val="pt-PT"/>
        </w:rPr>
        <w:t xml:space="preserve"> </w:t>
      </w:r>
      <w:r>
        <w:rPr>
          <w:rFonts w:ascii="Arial" w:hAnsi="Arial"/>
          <w:lang w:val="pt-PT"/>
        </w:rPr>
        <w:t>valores</w:t>
      </w:r>
      <w:r>
        <w:rPr>
          <w:rFonts w:ascii="Arial" w:hAnsi="Arial"/>
          <w:spacing w:val="48"/>
          <w:lang w:val="pt-PT"/>
        </w:rPr>
        <w:t xml:space="preserve"> </w:t>
      </w:r>
      <w:r>
        <w:rPr>
          <w:rFonts w:ascii="Arial" w:hAnsi="Arial"/>
          <w:lang w:val="pt-PT"/>
        </w:rPr>
        <w:t>financiados</w:t>
      </w:r>
      <w:r>
        <w:rPr>
          <w:rFonts w:ascii="Arial" w:hAnsi="Arial"/>
          <w:spacing w:val="48"/>
          <w:lang w:val="pt-PT"/>
        </w:rPr>
        <w:t xml:space="preserve"> </w:t>
      </w:r>
      <w:r>
        <w:rPr>
          <w:rFonts w:ascii="Arial" w:hAnsi="Arial"/>
          <w:lang w:val="pt-PT"/>
        </w:rPr>
        <w:t>pelos</w:t>
      </w:r>
      <w:r>
        <w:rPr>
          <w:rFonts w:ascii="Arial" w:hAnsi="Arial"/>
          <w:spacing w:val="47"/>
          <w:lang w:val="pt-PT"/>
        </w:rPr>
        <w:t xml:space="preserve"> </w:t>
      </w:r>
      <w:r>
        <w:rPr>
          <w:rFonts w:ascii="Arial" w:hAnsi="Arial"/>
          <w:lang w:val="pt-PT"/>
        </w:rPr>
        <w:t>governos</w:t>
      </w:r>
      <w:r>
        <w:rPr>
          <w:rFonts w:ascii="Arial" w:hAnsi="Arial"/>
          <w:spacing w:val="48"/>
          <w:lang w:val="pt-PT"/>
        </w:rPr>
        <w:t xml:space="preserve"> </w:t>
      </w:r>
      <w:r>
        <w:rPr>
          <w:rFonts w:ascii="Arial" w:hAnsi="Arial"/>
          <w:lang w:val="pt-PT"/>
        </w:rPr>
        <w:t>municipais,</w:t>
      </w:r>
      <w:r>
        <w:rPr>
          <w:rFonts w:ascii="Arial" w:hAnsi="Arial"/>
          <w:spacing w:val="48"/>
          <w:lang w:val="pt-PT"/>
        </w:rPr>
        <w:t xml:space="preserve"> </w:t>
      </w:r>
      <w:r>
        <w:rPr>
          <w:rFonts w:ascii="Arial" w:hAnsi="Arial"/>
          <w:lang w:val="pt-PT"/>
        </w:rPr>
        <w:t>estaduais</w:t>
      </w:r>
      <w:r>
        <w:rPr>
          <w:rFonts w:ascii="Arial" w:hAnsi="Arial"/>
          <w:spacing w:val="48"/>
          <w:lang w:val="pt-PT"/>
        </w:rPr>
        <w:t xml:space="preserve"> </w:t>
      </w:r>
      <w:r>
        <w:rPr>
          <w:rFonts w:ascii="Arial" w:hAnsi="Arial"/>
          <w:lang w:val="pt-PT"/>
        </w:rPr>
        <w:t>e</w:t>
      </w:r>
      <w:r>
        <w:rPr>
          <w:rFonts w:ascii="Arial" w:hAnsi="Arial"/>
          <w:spacing w:val="48"/>
          <w:lang w:val="pt-PT"/>
        </w:rPr>
        <w:t xml:space="preserve"> </w:t>
      </w:r>
      <w:r>
        <w:rPr>
          <w:rFonts w:ascii="Arial" w:hAnsi="Arial"/>
          <w:lang w:val="pt-PT"/>
        </w:rPr>
        <w:t>federais,</w:t>
      </w:r>
      <w:r>
        <w:rPr>
          <w:rFonts w:ascii="Arial" w:hAnsi="Arial"/>
          <w:spacing w:val="48"/>
          <w:lang w:val="pt-PT"/>
        </w:rPr>
        <w:t xml:space="preserve"> </w:t>
      </w:r>
      <w:r>
        <w:rPr>
          <w:rFonts w:ascii="Arial" w:hAnsi="Arial"/>
          <w:lang w:val="pt-PT"/>
        </w:rPr>
        <w:t>controlar</w:t>
      </w:r>
      <w:r>
        <w:rPr>
          <w:rFonts w:ascii="Arial" w:hAnsi="Arial"/>
          <w:spacing w:val="47"/>
          <w:lang w:val="pt-PT"/>
        </w:rPr>
        <w:t xml:space="preserve"> </w:t>
      </w:r>
      <w:r>
        <w:rPr>
          <w:rFonts w:ascii="Arial" w:hAnsi="Arial"/>
        </w:rPr>
        <w:t xml:space="preserve">os gastos </w:t>
      </w:r>
      <w:r>
        <w:rPr>
          <w:rFonts w:ascii="Arial" w:hAnsi="Arial"/>
          <w:lang w:val="pt-PT"/>
        </w:rPr>
        <w:t>efetuados</w:t>
      </w:r>
      <w:r>
        <w:rPr>
          <w:rFonts w:ascii="Arial" w:hAnsi="Arial"/>
          <w:spacing w:val="-1"/>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fornecedor e</w:t>
      </w:r>
      <w:r>
        <w:rPr>
          <w:rFonts w:ascii="Arial" w:hAnsi="Arial"/>
          <w:spacing w:val="-2"/>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verbas</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cada</w:t>
      </w:r>
      <w:r>
        <w:rPr>
          <w:rFonts w:ascii="Arial" w:hAnsi="Arial"/>
          <w:spacing w:val="-1"/>
          <w:lang w:val="pt-PT"/>
        </w:rPr>
        <w:t xml:space="preserve"> </w:t>
      </w:r>
      <w:r>
        <w:rPr>
          <w:rFonts w:ascii="Arial" w:hAnsi="Arial"/>
          <w:lang w:val="pt-PT"/>
        </w:rPr>
        <w:t>convênio visualizando a data e a hora de cadastro e informando no mínimo o nome do convênio,</w:t>
      </w:r>
      <w:r>
        <w:rPr>
          <w:rFonts w:ascii="Arial" w:hAnsi="Arial"/>
          <w:spacing w:val="-53"/>
          <w:lang w:val="pt-PT"/>
        </w:rPr>
        <w:t xml:space="preserve"> </w:t>
      </w:r>
      <w:r>
        <w:rPr>
          <w:rFonts w:ascii="Arial" w:hAnsi="Arial"/>
          <w:lang w:val="pt-PT"/>
        </w:rPr>
        <w:t>o órgão responsável, a unidade orçamentária e todas as unidades executoras daquele convênio com a data de</w:t>
      </w:r>
      <w:r>
        <w:rPr>
          <w:rFonts w:ascii="Arial" w:hAnsi="Arial"/>
          <w:spacing w:val="1"/>
          <w:lang w:val="pt-PT"/>
        </w:rPr>
        <w:t xml:space="preserve"> </w:t>
      </w:r>
      <w:r>
        <w:rPr>
          <w:rFonts w:ascii="Arial" w:hAnsi="Arial"/>
          <w:lang w:val="pt-PT"/>
        </w:rPr>
        <w:t>inauguração. No cadastro das unidades executoras deverá ser possível vincular uma unidade de referência da solução entre</w:t>
      </w:r>
      <w:r>
        <w:rPr>
          <w:rFonts w:ascii="Arial" w:hAnsi="Arial"/>
          <w:spacing w:val="-1"/>
          <w:lang w:val="pt-PT"/>
        </w:rPr>
        <w:t xml:space="preserve"> </w:t>
      </w:r>
      <w:r>
        <w:rPr>
          <w:rFonts w:ascii="Arial" w:hAnsi="Arial"/>
          <w:lang w:val="pt-PT"/>
        </w:rPr>
        <w:t>todas as unidades</w:t>
      </w:r>
      <w:r>
        <w:rPr>
          <w:rFonts w:ascii="Arial" w:hAnsi="Arial"/>
          <w:spacing w:val="-1"/>
          <w:lang w:val="pt-PT"/>
        </w:rPr>
        <w:t xml:space="preserve"> </w:t>
      </w:r>
      <w:r>
        <w:rPr>
          <w:rFonts w:ascii="Arial" w:hAnsi="Arial"/>
          <w:lang w:val="pt-PT"/>
        </w:rPr>
        <w:t>cadastradas.</w:t>
      </w:r>
    </w:p>
    <w:p w14:paraId="43D0B095" w14:textId="77777777" w:rsidR="00C16CCC" w:rsidRDefault="00C16CCC" w:rsidP="00C16CCC">
      <w:pPr>
        <w:ind w:right="249"/>
        <w:jc w:val="both"/>
        <w:rPr>
          <w:rFonts w:ascii="Arial" w:hAnsi="Arial"/>
        </w:rPr>
      </w:pPr>
      <w:r>
        <w:rPr>
          <w:rFonts w:ascii="Arial" w:hAnsi="Arial"/>
          <w:lang w:val="pt-PT"/>
        </w:rPr>
        <w:t>4.49.2. Permitir Inserir o exercício em que o convênio será utilizado, visualizando a data de cadastro, hora de</w:t>
      </w:r>
      <w:r>
        <w:rPr>
          <w:rFonts w:ascii="Arial" w:hAnsi="Arial"/>
          <w:spacing w:val="1"/>
          <w:lang w:val="pt-PT"/>
        </w:rPr>
        <w:t xml:space="preserve"> </w:t>
      </w:r>
      <w:r>
        <w:rPr>
          <w:rFonts w:ascii="Arial" w:hAnsi="Arial"/>
          <w:lang w:val="pt-PT"/>
        </w:rPr>
        <w:t>cadastro e informando o convênio, o ano de exercício, a validade inicial, a validade final e visualizar o valor do</w:t>
      </w:r>
      <w:r>
        <w:rPr>
          <w:rFonts w:ascii="Arial" w:hAnsi="Arial"/>
          <w:spacing w:val="1"/>
          <w:lang w:val="pt-PT"/>
        </w:rPr>
        <w:t xml:space="preserve"> </w:t>
      </w:r>
      <w:r>
        <w:rPr>
          <w:rFonts w:ascii="Arial" w:hAnsi="Arial"/>
          <w:lang w:val="pt-PT"/>
        </w:rPr>
        <w:t>convênio</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o</w:t>
      </w:r>
      <w:r>
        <w:rPr>
          <w:rFonts w:ascii="Arial" w:hAnsi="Arial"/>
          <w:spacing w:val="-1"/>
          <w:lang w:val="pt-PT"/>
        </w:rPr>
        <w:t xml:space="preserve"> </w:t>
      </w:r>
      <w:r>
        <w:rPr>
          <w:rFonts w:ascii="Arial" w:hAnsi="Arial"/>
          <w:lang w:val="pt-PT"/>
        </w:rPr>
        <w:t>valor</w:t>
      </w:r>
      <w:r>
        <w:rPr>
          <w:rFonts w:ascii="Arial" w:hAnsi="Arial"/>
          <w:spacing w:val="-1"/>
          <w:lang w:val="pt-PT"/>
        </w:rPr>
        <w:t xml:space="preserve"> </w:t>
      </w:r>
      <w:r>
        <w:rPr>
          <w:rFonts w:ascii="Arial" w:hAnsi="Arial"/>
          <w:lang w:val="pt-PT"/>
        </w:rPr>
        <w:t>pago que</w:t>
      </w:r>
      <w:r>
        <w:rPr>
          <w:rFonts w:ascii="Arial" w:hAnsi="Arial"/>
          <w:spacing w:val="-2"/>
          <w:lang w:val="pt-PT"/>
        </w:rPr>
        <w:t xml:space="preserve"> </w:t>
      </w:r>
      <w:r>
        <w:rPr>
          <w:rFonts w:ascii="Arial" w:hAnsi="Arial"/>
          <w:lang w:val="pt-PT"/>
        </w:rPr>
        <w:t>serão</w:t>
      </w:r>
      <w:r>
        <w:rPr>
          <w:rFonts w:ascii="Arial" w:hAnsi="Arial"/>
          <w:spacing w:val="-1"/>
          <w:lang w:val="pt-PT"/>
        </w:rPr>
        <w:t xml:space="preserve"> </w:t>
      </w:r>
      <w:r>
        <w:rPr>
          <w:rFonts w:ascii="Arial" w:hAnsi="Arial"/>
          <w:lang w:val="pt-PT"/>
        </w:rPr>
        <w:t>atualizados de</w:t>
      </w:r>
      <w:r>
        <w:rPr>
          <w:rFonts w:ascii="Arial" w:hAnsi="Arial"/>
          <w:spacing w:val="-2"/>
          <w:lang w:val="pt-PT"/>
        </w:rPr>
        <w:t xml:space="preserve"> </w:t>
      </w:r>
      <w:r>
        <w:rPr>
          <w:rFonts w:ascii="Arial" w:hAnsi="Arial"/>
          <w:lang w:val="pt-PT"/>
        </w:rPr>
        <w:t>acordo com</w:t>
      </w:r>
      <w:r>
        <w:rPr>
          <w:rFonts w:ascii="Arial" w:hAnsi="Arial"/>
          <w:spacing w:val="-2"/>
          <w:lang w:val="pt-PT"/>
        </w:rPr>
        <w:t xml:space="preserve"> </w:t>
      </w:r>
      <w:r>
        <w:rPr>
          <w:rFonts w:ascii="Arial" w:hAnsi="Arial"/>
          <w:lang w:val="pt-PT"/>
        </w:rPr>
        <w:t>a inserção</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informações.</w:t>
      </w:r>
    </w:p>
    <w:p w14:paraId="381323AA" w14:textId="77777777" w:rsidR="00C16CCC" w:rsidRDefault="00C16CCC" w:rsidP="00C16CCC">
      <w:pPr>
        <w:ind w:right="250"/>
        <w:jc w:val="both"/>
        <w:rPr>
          <w:rFonts w:ascii="Arial" w:hAnsi="Arial"/>
        </w:rPr>
      </w:pPr>
      <w:r>
        <w:rPr>
          <w:rFonts w:ascii="Arial" w:hAnsi="Arial"/>
          <w:lang w:val="pt-PT"/>
        </w:rPr>
        <w:t>4.49.3. Permitir inserir as parcelas informando a quantidade de parcelas, o valor total, o valor da parcela, o número</w:t>
      </w:r>
      <w:r>
        <w:rPr>
          <w:rFonts w:ascii="Arial" w:hAnsi="Arial"/>
          <w:spacing w:val="1"/>
          <w:lang w:val="pt-PT"/>
        </w:rPr>
        <w:t xml:space="preserve"> </w:t>
      </w:r>
      <w:r>
        <w:rPr>
          <w:rFonts w:ascii="Arial" w:hAnsi="Arial"/>
          <w:lang w:val="pt-PT"/>
        </w:rPr>
        <w:t>inicial da parcela, o valor pago, a data de liberação, a data em que foi pago a parcela e a referência, podendo</w:t>
      </w:r>
      <w:r>
        <w:rPr>
          <w:rFonts w:ascii="Arial" w:hAnsi="Arial"/>
          <w:spacing w:val="1"/>
          <w:lang w:val="pt-PT"/>
        </w:rPr>
        <w:t xml:space="preserve"> </w:t>
      </w:r>
      <w:r>
        <w:rPr>
          <w:rFonts w:ascii="Arial" w:hAnsi="Arial"/>
          <w:lang w:val="pt-PT"/>
        </w:rPr>
        <w:t>selecionar</w:t>
      </w:r>
      <w:r>
        <w:rPr>
          <w:rFonts w:ascii="Arial" w:hAnsi="Arial"/>
          <w:spacing w:val="1"/>
          <w:lang w:val="pt-PT"/>
        </w:rPr>
        <w:t xml:space="preserve"> </w:t>
      </w:r>
      <w:r>
        <w:rPr>
          <w:rFonts w:ascii="Arial" w:hAnsi="Arial"/>
          <w:lang w:val="pt-PT"/>
        </w:rPr>
        <w:t>entre</w:t>
      </w:r>
      <w:r>
        <w:rPr>
          <w:rFonts w:ascii="Arial" w:hAnsi="Arial"/>
          <w:spacing w:val="1"/>
          <w:lang w:val="pt-PT"/>
        </w:rPr>
        <w:t xml:space="preserve"> </w:t>
      </w:r>
      <w:r>
        <w:rPr>
          <w:rFonts w:ascii="Arial" w:hAnsi="Arial"/>
          <w:lang w:val="pt-PT"/>
        </w:rPr>
        <w:t>contrapartida</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convênio.</w:t>
      </w:r>
      <w:r>
        <w:rPr>
          <w:rFonts w:ascii="Arial" w:hAnsi="Arial"/>
          <w:spacing w:val="1"/>
          <w:lang w:val="pt-PT"/>
        </w:rPr>
        <w:t xml:space="preserve"> </w:t>
      </w:r>
      <w:r>
        <w:rPr>
          <w:rFonts w:ascii="Arial" w:hAnsi="Arial"/>
          <w:lang w:val="pt-PT"/>
        </w:rPr>
        <w:t>Também inserir</w:t>
      </w:r>
      <w:r>
        <w:rPr>
          <w:rFonts w:ascii="Arial" w:hAnsi="Arial"/>
          <w:spacing w:val="1"/>
          <w:lang w:val="pt-PT"/>
        </w:rPr>
        <w:t xml:space="preserve"> </w:t>
      </w:r>
      <w:r>
        <w:rPr>
          <w:rFonts w:ascii="Arial" w:hAnsi="Arial"/>
          <w:lang w:val="pt-PT"/>
        </w:rPr>
        <w:t>automaticamente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quantidade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parcelas</w:t>
      </w:r>
      <w:r>
        <w:rPr>
          <w:rFonts w:ascii="Arial" w:hAnsi="Arial"/>
          <w:spacing w:val="1"/>
          <w:lang w:val="pt-PT"/>
        </w:rPr>
        <w:t xml:space="preserve"> </w:t>
      </w:r>
      <w:r>
        <w:rPr>
          <w:rFonts w:ascii="Arial" w:hAnsi="Arial"/>
          <w:lang w:val="pt-PT"/>
        </w:rPr>
        <w:t>obedecendo</w:t>
      </w:r>
      <w:r>
        <w:rPr>
          <w:rFonts w:ascii="Arial" w:hAnsi="Arial"/>
          <w:spacing w:val="-2"/>
          <w:lang w:val="pt-PT"/>
        </w:rPr>
        <w:t xml:space="preserve"> </w:t>
      </w:r>
      <w:r>
        <w:rPr>
          <w:rFonts w:ascii="Arial" w:hAnsi="Arial"/>
          <w:lang w:val="pt-PT"/>
        </w:rPr>
        <w:t>ao</w:t>
      </w:r>
      <w:r>
        <w:rPr>
          <w:rFonts w:ascii="Arial" w:hAnsi="Arial"/>
          <w:spacing w:val="-1"/>
          <w:lang w:val="pt-PT"/>
        </w:rPr>
        <w:t xml:space="preserve"> </w:t>
      </w:r>
      <w:r>
        <w:rPr>
          <w:rFonts w:ascii="Arial" w:hAnsi="Arial"/>
          <w:lang w:val="pt-PT"/>
        </w:rPr>
        <w:t>número</w:t>
      </w:r>
      <w:r>
        <w:rPr>
          <w:rFonts w:ascii="Arial" w:hAnsi="Arial"/>
          <w:spacing w:val="-1"/>
          <w:lang w:val="pt-PT"/>
        </w:rPr>
        <w:t xml:space="preserve"> </w:t>
      </w:r>
      <w:r>
        <w:rPr>
          <w:rFonts w:ascii="Arial" w:hAnsi="Arial"/>
          <w:lang w:val="pt-PT"/>
        </w:rPr>
        <w:t>inserido</w:t>
      </w:r>
      <w:r>
        <w:rPr>
          <w:rFonts w:ascii="Arial" w:hAnsi="Arial"/>
          <w:spacing w:val="-1"/>
          <w:lang w:val="pt-PT"/>
        </w:rPr>
        <w:t xml:space="preserve"> </w:t>
      </w:r>
      <w:r>
        <w:rPr>
          <w:rFonts w:ascii="Arial" w:hAnsi="Arial"/>
          <w:lang w:val="pt-PT"/>
        </w:rPr>
        <w:t>no</w:t>
      </w:r>
      <w:r>
        <w:rPr>
          <w:rFonts w:ascii="Arial" w:hAnsi="Arial"/>
          <w:spacing w:val="-1"/>
          <w:lang w:val="pt-PT"/>
        </w:rPr>
        <w:t xml:space="preserve"> </w:t>
      </w:r>
      <w:r>
        <w:rPr>
          <w:rFonts w:ascii="Arial" w:hAnsi="Arial"/>
          <w:lang w:val="pt-PT"/>
        </w:rPr>
        <w:t>campo</w:t>
      </w:r>
      <w:r>
        <w:rPr>
          <w:rFonts w:ascii="Arial" w:hAnsi="Arial"/>
          <w:spacing w:val="-1"/>
          <w:lang w:val="pt-PT"/>
        </w:rPr>
        <w:t xml:space="preserve"> </w:t>
      </w:r>
      <w:r>
        <w:rPr>
          <w:rFonts w:ascii="Arial" w:hAnsi="Arial"/>
          <w:lang w:val="pt-PT"/>
        </w:rPr>
        <w:t>quantidade</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parcelas, o valor total seja calculado o valor da parcela e ao colocar o valor da parcela seja</w:t>
      </w:r>
      <w:r>
        <w:rPr>
          <w:rFonts w:ascii="Arial" w:hAnsi="Arial"/>
          <w:spacing w:val="1"/>
          <w:lang w:val="pt-PT"/>
        </w:rPr>
        <w:t xml:space="preserve"> </w:t>
      </w:r>
      <w:r>
        <w:rPr>
          <w:rFonts w:ascii="Arial" w:hAnsi="Arial"/>
          <w:lang w:val="pt-PT"/>
        </w:rPr>
        <w:t>calculado</w:t>
      </w:r>
      <w:r>
        <w:rPr>
          <w:rFonts w:ascii="Arial" w:hAnsi="Arial"/>
          <w:spacing w:val="-2"/>
          <w:lang w:val="pt-PT"/>
        </w:rPr>
        <w:t xml:space="preserve"> </w:t>
      </w:r>
      <w:r>
        <w:rPr>
          <w:rFonts w:ascii="Arial" w:hAnsi="Arial"/>
          <w:lang w:val="pt-PT"/>
        </w:rPr>
        <w:t>o</w:t>
      </w:r>
      <w:r>
        <w:rPr>
          <w:rFonts w:ascii="Arial" w:hAnsi="Arial"/>
          <w:spacing w:val="-1"/>
          <w:lang w:val="pt-PT"/>
        </w:rPr>
        <w:t xml:space="preserve"> </w:t>
      </w:r>
      <w:r>
        <w:rPr>
          <w:rFonts w:ascii="Arial" w:hAnsi="Arial"/>
          <w:lang w:val="pt-PT"/>
        </w:rPr>
        <w:t>valor total, identificar uma parcela como paga, destacando o registro em uma cor diferente do padrão do registro, o</w:t>
      </w:r>
      <w:r>
        <w:rPr>
          <w:rFonts w:ascii="Arial" w:hAnsi="Arial"/>
          <w:spacing w:val="-1"/>
          <w:lang w:val="pt-PT"/>
        </w:rPr>
        <w:t xml:space="preserve"> </w:t>
      </w:r>
      <w:r>
        <w:rPr>
          <w:rFonts w:ascii="Arial" w:hAnsi="Arial"/>
          <w:lang w:val="pt-PT"/>
        </w:rPr>
        <w:t>valor</w:t>
      </w:r>
      <w:r>
        <w:rPr>
          <w:rFonts w:ascii="Arial" w:hAnsi="Arial"/>
          <w:spacing w:val="-1"/>
          <w:lang w:val="pt-PT"/>
        </w:rPr>
        <w:t xml:space="preserve"> </w:t>
      </w:r>
      <w:r>
        <w:rPr>
          <w:rFonts w:ascii="Arial" w:hAnsi="Arial"/>
          <w:lang w:val="pt-PT"/>
        </w:rPr>
        <w:t>pago</w:t>
      </w:r>
      <w:r>
        <w:rPr>
          <w:rFonts w:ascii="Arial" w:hAnsi="Arial"/>
          <w:spacing w:val="-1"/>
          <w:lang w:val="pt-PT"/>
        </w:rPr>
        <w:t xml:space="preserve"> </w:t>
      </w:r>
      <w:r>
        <w:rPr>
          <w:rFonts w:ascii="Arial" w:hAnsi="Arial"/>
          <w:lang w:val="pt-PT"/>
        </w:rPr>
        <w:t>seja</w:t>
      </w:r>
      <w:r>
        <w:rPr>
          <w:rFonts w:ascii="Arial" w:hAnsi="Arial"/>
          <w:spacing w:val="-1"/>
          <w:lang w:val="pt-PT"/>
        </w:rPr>
        <w:t xml:space="preserve"> </w:t>
      </w:r>
      <w:r>
        <w:rPr>
          <w:rFonts w:ascii="Arial" w:hAnsi="Arial"/>
          <w:lang w:val="pt-PT"/>
        </w:rPr>
        <w:t>diferente</w:t>
      </w:r>
      <w:r>
        <w:rPr>
          <w:rFonts w:ascii="Arial" w:hAnsi="Arial"/>
          <w:spacing w:val="-1"/>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valor da</w:t>
      </w:r>
      <w:r>
        <w:rPr>
          <w:rFonts w:ascii="Arial" w:hAnsi="Arial"/>
          <w:spacing w:val="-1"/>
          <w:lang w:val="pt-PT"/>
        </w:rPr>
        <w:t xml:space="preserve"> </w:t>
      </w:r>
      <w:r>
        <w:rPr>
          <w:rFonts w:ascii="Arial" w:hAnsi="Arial"/>
          <w:lang w:val="pt-PT"/>
        </w:rPr>
        <w:t>parcela.</w:t>
      </w:r>
    </w:p>
    <w:p w14:paraId="514BFAF0" w14:textId="77777777" w:rsidR="00C16CCC" w:rsidRDefault="00C16CCC" w:rsidP="00C16CCC">
      <w:pPr>
        <w:jc w:val="both"/>
        <w:rPr>
          <w:rFonts w:ascii="Arial" w:hAnsi="Arial"/>
        </w:rPr>
      </w:pPr>
      <w:r>
        <w:rPr>
          <w:rFonts w:ascii="Arial" w:hAnsi="Arial"/>
          <w:lang w:val="pt-PT"/>
        </w:rPr>
        <w:t>4.49.4. Permitir</w:t>
      </w:r>
      <w:r>
        <w:rPr>
          <w:rFonts w:ascii="Arial" w:hAnsi="Arial"/>
          <w:spacing w:val="-4"/>
          <w:lang w:val="pt-PT"/>
        </w:rPr>
        <w:t xml:space="preserve"> </w:t>
      </w:r>
      <w:r>
        <w:rPr>
          <w:rFonts w:ascii="Arial" w:hAnsi="Arial"/>
          <w:lang w:val="pt-PT"/>
        </w:rPr>
        <w:t>inserir</w:t>
      </w:r>
      <w:r>
        <w:rPr>
          <w:rFonts w:ascii="Arial" w:hAnsi="Arial"/>
          <w:spacing w:val="-4"/>
          <w:lang w:val="pt-PT"/>
        </w:rPr>
        <w:t xml:space="preserve"> </w:t>
      </w:r>
      <w:r>
        <w:rPr>
          <w:rFonts w:ascii="Arial" w:hAnsi="Arial"/>
          <w:lang w:val="pt-PT"/>
        </w:rPr>
        <w:t>a</w:t>
      </w:r>
      <w:r>
        <w:rPr>
          <w:rFonts w:ascii="Arial" w:hAnsi="Arial"/>
          <w:spacing w:val="-5"/>
          <w:lang w:val="pt-PT"/>
        </w:rPr>
        <w:t xml:space="preserve"> </w:t>
      </w:r>
      <w:r>
        <w:rPr>
          <w:rFonts w:ascii="Arial" w:hAnsi="Arial"/>
          <w:lang w:val="pt-PT"/>
        </w:rPr>
        <w:t>especificação e que ao inserir, caso não tenha nenhum registro de unidade inserido, o sistema</w:t>
      </w:r>
      <w:r>
        <w:rPr>
          <w:rFonts w:ascii="Arial" w:hAnsi="Arial"/>
          <w:spacing w:val="1"/>
          <w:lang w:val="pt-PT"/>
        </w:rPr>
        <w:t xml:space="preserve"> </w:t>
      </w:r>
      <w:r>
        <w:rPr>
          <w:rFonts w:ascii="Arial" w:hAnsi="Arial"/>
          <w:lang w:val="pt-PT"/>
        </w:rPr>
        <w:t>indique</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uma</w:t>
      </w:r>
      <w:r>
        <w:rPr>
          <w:rFonts w:ascii="Arial" w:hAnsi="Arial"/>
          <w:spacing w:val="-1"/>
          <w:lang w:val="pt-PT"/>
        </w:rPr>
        <w:t xml:space="preserve"> </w:t>
      </w:r>
      <w:r>
        <w:rPr>
          <w:rFonts w:ascii="Arial" w:hAnsi="Arial"/>
          <w:lang w:val="pt-PT"/>
        </w:rPr>
        <w:t>forma chamativa</w:t>
      </w:r>
      <w:r>
        <w:rPr>
          <w:rFonts w:ascii="Arial" w:hAnsi="Arial"/>
          <w:spacing w:val="-1"/>
          <w:lang w:val="pt-PT"/>
        </w:rPr>
        <w:t xml:space="preserve"> </w:t>
      </w:r>
      <w:r>
        <w:rPr>
          <w:rFonts w:ascii="Arial" w:hAnsi="Arial"/>
          <w:lang w:val="pt-PT"/>
        </w:rPr>
        <w:t>essa condição e visualizar as especificações inseridas com os valores separados por esfera (municipal, estadual,</w:t>
      </w:r>
      <w:r>
        <w:rPr>
          <w:rFonts w:ascii="Arial" w:hAnsi="Arial"/>
          <w:spacing w:val="1"/>
          <w:lang w:val="pt-PT"/>
        </w:rPr>
        <w:t xml:space="preserve"> </w:t>
      </w:r>
      <w:r>
        <w:rPr>
          <w:rFonts w:ascii="Arial" w:hAnsi="Arial"/>
          <w:lang w:val="pt-PT"/>
        </w:rPr>
        <w:t>federal),</w:t>
      </w:r>
      <w:r>
        <w:rPr>
          <w:rFonts w:ascii="Arial" w:hAnsi="Arial"/>
          <w:spacing w:val="-2"/>
          <w:lang w:val="pt-PT"/>
        </w:rPr>
        <w:t xml:space="preserve"> </w:t>
      </w:r>
      <w:r>
        <w:rPr>
          <w:rFonts w:ascii="Arial" w:hAnsi="Arial"/>
          <w:lang w:val="pt-PT"/>
        </w:rPr>
        <w:t>o total a</w:t>
      </w:r>
      <w:r>
        <w:rPr>
          <w:rFonts w:ascii="Arial" w:hAnsi="Arial"/>
          <w:spacing w:val="-1"/>
          <w:lang w:val="pt-PT"/>
        </w:rPr>
        <w:t xml:space="preserve"> </w:t>
      </w:r>
      <w:r>
        <w:rPr>
          <w:rFonts w:ascii="Arial" w:hAnsi="Arial"/>
          <w:lang w:val="pt-PT"/>
        </w:rPr>
        <w:t>receber</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total</w:t>
      </w:r>
      <w:r>
        <w:rPr>
          <w:rFonts w:ascii="Arial" w:hAnsi="Arial"/>
          <w:spacing w:val="-1"/>
          <w:lang w:val="pt-PT"/>
        </w:rPr>
        <w:t xml:space="preserve"> </w:t>
      </w:r>
      <w:r>
        <w:rPr>
          <w:rFonts w:ascii="Arial" w:hAnsi="Arial"/>
          <w:lang w:val="pt-PT"/>
        </w:rPr>
        <w:t>recebido. Também inserir as unidades na especificação, podendo inserir mais de uma e selecionando a esfera entre</w:t>
      </w:r>
      <w:r>
        <w:rPr>
          <w:rFonts w:ascii="Arial" w:hAnsi="Arial"/>
          <w:spacing w:val="1"/>
          <w:lang w:val="pt-PT"/>
        </w:rPr>
        <w:t xml:space="preserve"> </w:t>
      </w:r>
      <w:r>
        <w:rPr>
          <w:rFonts w:ascii="Arial" w:hAnsi="Arial"/>
          <w:lang w:val="pt-PT"/>
        </w:rPr>
        <w:t>municipal,</w:t>
      </w:r>
      <w:r>
        <w:rPr>
          <w:rFonts w:ascii="Arial" w:hAnsi="Arial"/>
          <w:spacing w:val="-2"/>
          <w:lang w:val="pt-PT"/>
        </w:rPr>
        <w:t xml:space="preserve"> </w:t>
      </w:r>
      <w:r>
        <w:rPr>
          <w:rFonts w:ascii="Arial" w:hAnsi="Arial"/>
          <w:lang w:val="pt-PT"/>
        </w:rPr>
        <w:t>estadual</w:t>
      </w:r>
      <w:r>
        <w:rPr>
          <w:rFonts w:ascii="Arial" w:hAnsi="Arial"/>
          <w:spacing w:val="-1"/>
          <w:lang w:val="pt-PT"/>
        </w:rPr>
        <w:t xml:space="preserve"> </w:t>
      </w:r>
      <w:r>
        <w:rPr>
          <w:rFonts w:ascii="Arial" w:hAnsi="Arial"/>
          <w:lang w:val="pt-PT"/>
        </w:rPr>
        <w:t>e federal,</w:t>
      </w:r>
      <w:r>
        <w:rPr>
          <w:rFonts w:ascii="Arial" w:hAnsi="Arial"/>
          <w:spacing w:val="-2"/>
          <w:lang w:val="pt-PT"/>
        </w:rPr>
        <w:t xml:space="preserve"> </w:t>
      </w:r>
      <w:r>
        <w:rPr>
          <w:rFonts w:ascii="Arial" w:hAnsi="Arial"/>
          <w:lang w:val="pt-PT"/>
        </w:rPr>
        <w:t>valor direto</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valor</w:t>
      </w:r>
      <w:r>
        <w:rPr>
          <w:rFonts w:ascii="Arial" w:hAnsi="Arial"/>
          <w:spacing w:val="-2"/>
          <w:lang w:val="pt-PT"/>
        </w:rPr>
        <w:t xml:space="preserve"> </w:t>
      </w:r>
      <w:r>
        <w:rPr>
          <w:rFonts w:ascii="Arial" w:hAnsi="Arial"/>
          <w:lang w:val="pt-PT"/>
        </w:rPr>
        <w:t>indireto</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valores</w:t>
      </w:r>
      <w:r>
        <w:rPr>
          <w:rFonts w:ascii="Arial" w:hAnsi="Arial"/>
          <w:spacing w:val="-1"/>
          <w:lang w:val="pt-PT"/>
        </w:rPr>
        <w:t xml:space="preserve"> </w:t>
      </w:r>
      <w:r>
        <w:rPr>
          <w:rFonts w:ascii="Arial" w:hAnsi="Arial"/>
          <w:lang w:val="pt-PT"/>
        </w:rPr>
        <w:t>a</w:t>
      </w:r>
      <w:r>
        <w:rPr>
          <w:rFonts w:ascii="Arial" w:hAnsi="Arial"/>
          <w:spacing w:val="-2"/>
          <w:lang w:val="pt-PT"/>
        </w:rPr>
        <w:t xml:space="preserve"> </w:t>
      </w:r>
      <w:r>
        <w:rPr>
          <w:rFonts w:ascii="Arial" w:hAnsi="Arial"/>
          <w:lang w:val="pt-PT"/>
        </w:rPr>
        <w:t>receber.</w:t>
      </w:r>
    </w:p>
    <w:p w14:paraId="6AE69C48" w14:textId="77777777" w:rsidR="00C16CCC" w:rsidRDefault="00C16CCC" w:rsidP="00C16CCC">
      <w:pPr>
        <w:ind w:right="252"/>
        <w:jc w:val="both"/>
        <w:rPr>
          <w:rFonts w:ascii="Arial" w:hAnsi="Arial"/>
        </w:rPr>
      </w:pPr>
      <w:r>
        <w:rPr>
          <w:rFonts w:ascii="Arial" w:hAnsi="Arial"/>
          <w:lang w:val="pt-PT"/>
        </w:rPr>
        <w:t>4.49.5. Permitir inserir o plano de aplicação, informando a despesa, o item de despesa, a unidade que fará</w:t>
      </w:r>
      <w:r>
        <w:rPr>
          <w:rFonts w:ascii="Arial" w:hAnsi="Arial"/>
          <w:spacing w:val="1"/>
          <w:lang w:val="pt-PT"/>
        </w:rPr>
        <w:t xml:space="preserve"> </w:t>
      </w:r>
      <w:r>
        <w:rPr>
          <w:rFonts w:ascii="Arial" w:hAnsi="Arial"/>
          <w:lang w:val="pt-PT"/>
        </w:rPr>
        <w:t>utilização</w:t>
      </w:r>
      <w:r>
        <w:rPr>
          <w:rFonts w:ascii="Arial" w:hAnsi="Arial"/>
          <w:spacing w:val="-1"/>
          <w:lang w:val="pt-PT"/>
        </w:rPr>
        <w:t xml:space="preserve"> </w:t>
      </w:r>
      <w:r>
        <w:rPr>
          <w:rFonts w:ascii="Arial" w:hAnsi="Arial"/>
          <w:lang w:val="pt-PT"/>
        </w:rPr>
        <w:t>daquele</w:t>
      </w:r>
      <w:r>
        <w:rPr>
          <w:rFonts w:ascii="Arial" w:hAnsi="Arial"/>
          <w:spacing w:val="-1"/>
          <w:lang w:val="pt-PT"/>
        </w:rPr>
        <w:t xml:space="preserve"> </w:t>
      </w:r>
      <w:r>
        <w:rPr>
          <w:rFonts w:ascii="Arial" w:hAnsi="Arial"/>
          <w:lang w:val="pt-PT"/>
        </w:rPr>
        <w:t>item</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os</w:t>
      </w:r>
      <w:r>
        <w:rPr>
          <w:rFonts w:ascii="Arial" w:hAnsi="Arial"/>
          <w:spacing w:val="-1"/>
          <w:lang w:val="pt-PT"/>
        </w:rPr>
        <w:t xml:space="preserve"> </w:t>
      </w:r>
      <w:r>
        <w:rPr>
          <w:rFonts w:ascii="Arial" w:hAnsi="Arial"/>
          <w:lang w:val="pt-PT"/>
        </w:rPr>
        <w:t>valores</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PM e</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recurso e</w:t>
      </w:r>
      <w:r>
        <w:rPr>
          <w:rFonts w:ascii="Arial" w:hAnsi="Arial"/>
          <w:spacing w:val="-4"/>
          <w:lang w:val="pt-PT"/>
        </w:rPr>
        <w:t xml:space="preserve"> </w:t>
      </w:r>
      <w:r>
        <w:rPr>
          <w:rFonts w:ascii="Arial" w:hAnsi="Arial"/>
          <w:lang w:val="pt-PT"/>
        </w:rPr>
        <w:t>visualizar</w:t>
      </w:r>
      <w:r>
        <w:rPr>
          <w:rFonts w:ascii="Arial" w:hAnsi="Arial"/>
          <w:spacing w:val="-5"/>
          <w:lang w:val="pt-PT"/>
        </w:rPr>
        <w:t xml:space="preserve"> </w:t>
      </w:r>
      <w:r>
        <w:rPr>
          <w:rFonts w:ascii="Arial" w:hAnsi="Arial"/>
          <w:lang w:val="pt-PT"/>
        </w:rPr>
        <w:t>todos</w:t>
      </w:r>
      <w:r>
        <w:rPr>
          <w:rFonts w:ascii="Arial" w:hAnsi="Arial"/>
          <w:spacing w:val="-4"/>
          <w:lang w:val="pt-PT"/>
        </w:rPr>
        <w:t xml:space="preserve"> </w:t>
      </w:r>
      <w:r>
        <w:rPr>
          <w:rFonts w:ascii="Arial" w:hAnsi="Arial"/>
          <w:lang w:val="pt-PT"/>
        </w:rPr>
        <w:t>os</w:t>
      </w:r>
      <w:r>
        <w:rPr>
          <w:rFonts w:ascii="Arial" w:hAnsi="Arial"/>
          <w:spacing w:val="-5"/>
          <w:lang w:val="pt-PT"/>
        </w:rPr>
        <w:t xml:space="preserve"> </w:t>
      </w:r>
      <w:r>
        <w:rPr>
          <w:rFonts w:ascii="Arial" w:hAnsi="Arial"/>
          <w:lang w:val="pt-PT"/>
        </w:rPr>
        <w:t>planos</w:t>
      </w:r>
      <w:r>
        <w:rPr>
          <w:rFonts w:ascii="Arial" w:hAnsi="Arial"/>
          <w:spacing w:val="-5"/>
          <w:lang w:val="pt-PT"/>
        </w:rPr>
        <w:t xml:space="preserve"> </w:t>
      </w:r>
      <w:r>
        <w:rPr>
          <w:rFonts w:ascii="Arial" w:hAnsi="Arial"/>
          <w:lang w:val="pt-PT"/>
        </w:rPr>
        <w:t>de</w:t>
      </w:r>
      <w:r>
        <w:rPr>
          <w:rFonts w:ascii="Arial" w:hAnsi="Arial"/>
          <w:spacing w:val="-5"/>
          <w:lang w:val="pt-PT"/>
        </w:rPr>
        <w:t xml:space="preserve"> </w:t>
      </w:r>
      <w:r>
        <w:rPr>
          <w:rFonts w:ascii="Arial" w:hAnsi="Arial"/>
          <w:lang w:val="pt-PT"/>
        </w:rPr>
        <w:t>aplicações</w:t>
      </w:r>
      <w:r>
        <w:rPr>
          <w:rFonts w:ascii="Arial" w:hAnsi="Arial"/>
          <w:spacing w:val="-5"/>
          <w:lang w:val="pt-PT"/>
        </w:rPr>
        <w:t xml:space="preserve"> </w:t>
      </w:r>
      <w:r>
        <w:rPr>
          <w:rFonts w:ascii="Arial" w:hAnsi="Arial"/>
          <w:lang w:val="pt-PT"/>
        </w:rPr>
        <w:t>inseridos,</w:t>
      </w:r>
      <w:r>
        <w:rPr>
          <w:rFonts w:ascii="Arial" w:hAnsi="Arial"/>
          <w:spacing w:val="-5"/>
          <w:lang w:val="pt-PT"/>
        </w:rPr>
        <w:t xml:space="preserve"> </w:t>
      </w:r>
      <w:r>
        <w:rPr>
          <w:rFonts w:ascii="Arial" w:hAnsi="Arial"/>
          <w:lang w:val="pt-PT"/>
        </w:rPr>
        <w:t>separados</w:t>
      </w:r>
      <w:r>
        <w:rPr>
          <w:rFonts w:ascii="Arial" w:hAnsi="Arial"/>
          <w:spacing w:val="-5"/>
          <w:lang w:val="pt-PT"/>
        </w:rPr>
        <w:t xml:space="preserve"> </w:t>
      </w:r>
      <w:r>
        <w:rPr>
          <w:rFonts w:ascii="Arial" w:hAnsi="Arial"/>
          <w:lang w:val="pt-PT"/>
        </w:rPr>
        <w:t>por</w:t>
      </w:r>
      <w:r>
        <w:rPr>
          <w:rFonts w:ascii="Arial" w:hAnsi="Arial"/>
          <w:spacing w:val="-4"/>
          <w:lang w:val="pt-PT"/>
        </w:rPr>
        <w:t xml:space="preserve"> </w:t>
      </w:r>
      <w:r>
        <w:rPr>
          <w:rFonts w:ascii="Arial" w:hAnsi="Arial"/>
          <w:lang w:val="pt-PT"/>
        </w:rPr>
        <w:t>unidade.</w:t>
      </w:r>
    </w:p>
    <w:p w14:paraId="2C0660DB" w14:textId="77777777" w:rsidR="00C16CCC" w:rsidRDefault="00C16CCC" w:rsidP="00C16CCC">
      <w:pPr>
        <w:ind w:right="249"/>
        <w:jc w:val="both"/>
        <w:rPr>
          <w:rFonts w:ascii="Arial" w:hAnsi="Arial"/>
        </w:rPr>
      </w:pPr>
      <w:r>
        <w:rPr>
          <w:rFonts w:ascii="Arial" w:hAnsi="Arial"/>
          <w:lang w:val="pt-PT"/>
        </w:rPr>
        <w:t>4.49.6. Permitir visualizar o histórico da movimentação da despesa e do item, podendo selecionar a data inicial e a</w:t>
      </w:r>
      <w:r>
        <w:rPr>
          <w:rFonts w:ascii="Arial" w:hAnsi="Arial"/>
          <w:spacing w:val="1"/>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final</w:t>
      </w:r>
      <w:r>
        <w:rPr>
          <w:rFonts w:ascii="Arial" w:hAnsi="Arial"/>
          <w:spacing w:val="-1"/>
          <w:lang w:val="pt-PT"/>
        </w:rPr>
        <w:t xml:space="preserve"> </w:t>
      </w:r>
      <w:r>
        <w:rPr>
          <w:rFonts w:ascii="Arial" w:hAnsi="Arial"/>
          <w:lang w:val="pt-PT"/>
        </w:rPr>
        <w:t>e filtrar</w:t>
      </w:r>
      <w:r>
        <w:rPr>
          <w:rFonts w:ascii="Arial" w:hAnsi="Arial"/>
          <w:spacing w:val="-1"/>
          <w:lang w:val="pt-PT"/>
        </w:rPr>
        <w:t xml:space="preserve"> </w:t>
      </w:r>
      <w:r>
        <w:rPr>
          <w:rFonts w:ascii="Arial" w:hAnsi="Arial"/>
          <w:lang w:val="pt-PT"/>
        </w:rPr>
        <w:t>os</w:t>
      </w:r>
      <w:r>
        <w:rPr>
          <w:rFonts w:ascii="Arial" w:hAnsi="Arial"/>
          <w:spacing w:val="-2"/>
          <w:lang w:val="pt-PT"/>
        </w:rPr>
        <w:t xml:space="preserve"> </w:t>
      </w:r>
      <w:r>
        <w:rPr>
          <w:rFonts w:ascii="Arial" w:hAnsi="Arial"/>
          <w:lang w:val="pt-PT"/>
        </w:rPr>
        <w:t>registros, podendo</w:t>
      </w:r>
      <w:r>
        <w:rPr>
          <w:rFonts w:ascii="Arial" w:hAnsi="Arial"/>
          <w:spacing w:val="-1"/>
          <w:lang w:val="pt-PT"/>
        </w:rPr>
        <w:t xml:space="preserve"> </w:t>
      </w:r>
      <w:r>
        <w:rPr>
          <w:rFonts w:ascii="Arial" w:hAnsi="Arial"/>
          <w:lang w:val="pt-PT"/>
        </w:rPr>
        <w:t>também gerar</w:t>
      </w:r>
      <w:r>
        <w:rPr>
          <w:rFonts w:ascii="Arial" w:hAnsi="Arial"/>
          <w:spacing w:val="-2"/>
          <w:lang w:val="pt-PT"/>
        </w:rPr>
        <w:t xml:space="preserve"> </w:t>
      </w:r>
      <w:r>
        <w:rPr>
          <w:rFonts w:ascii="Arial" w:hAnsi="Arial"/>
          <w:lang w:val="pt-PT"/>
        </w:rPr>
        <w:t>essa</w:t>
      </w:r>
      <w:r>
        <w:rPr>
          <w:rFonts w:ascii="Arial" w:hAnsi="Arial"/>
          <w:spacing w:val="-2"/>
          <w:lang w:val="pt-PT"/>
        </w:rPr>
        <w:t xml:space="preserve"> </w:t>
      </w:r>
      <w:r>
        <w:rPr>
          <w:rFonts w:ascii="Arial" w:hAnsi="Arial"/>
          <w:lang w:val="pt-PT"/>
        </w:rPr>
        <w:t>informação na</w:t>
      </w:r>
      <w:r>
        <w:rPr>
          <w:rFonts w:ascii="Arial" w:hAnsi="Arial"/>
          <w:spacing w:val="-2"/>
          <w:lang w:val="pt-PT"/>
        </w:rPr>
        <w:t xml:space="preserve"> </w:t>
      </w:r>
      <w:r>
        <w:rPr>
          <w:rFonts w:ascii="Arial" w:hAnsi="Arial"/>
          <w:lang w:val="pt-PT"/>
        </w:rPr>
        <w:t>extensão</w:t>
      </w:r>
      <w:r>
        <w:rPr>
          <w:rFonts w:ascii="Arial" w:hAnsi="Arial"/>
          <w:spacing w:val="-2"/>
          <w:lang w:val="pt-PT"/>
        </w:rPr>
        <w:t xml:space="preserve"> </w:t>
      </w:r>
      <w:r>
        <w:rPr>
          <w:rFonts w:ascii="Arial" w:hAnsi="Arial"/>
          <w:lang w:val="pt-PT"/>
        </w:rPr>
        <w:t>.xls e</w:t>
      </w:r>
      <w:r>
        <w:rPr>
          <w:rFonts w:ascii="Arial" w:hAnsi="Arial"/>
          <w:spacing w:val="-2"/>
          <w:lang w:val="pt-PT"/>
        </w:rPr>
        <w:t xml:space="preserve"> </w:t>
      </w:r>
      <w:r>
        <w:rPr>
          <w:rFonts w:ascii="Arial" w:hAnsi="Arial"/>
          <w:lang w:val="pt-PT"/>
        </w:rPr>
        <w:t>visualizar</w:t>
      </w:r>
      <w:r>
        <w:rPr>
          <w:rFonts w:ascii="Arial" w:hAnsi="Arial"/>
          <w:spacing w:val="-3"/>
          <w:lang w:val="pt-PT"/>
        </w:rPr>
        <w:t xml:space="preserve"> </w:t>
      </w:r>
      <w:r>
        <w:rPr>
          <w:rFonts w:ascii="Arial" w:hAnsi="Arial"/>
          <w:lang w:val="pt-PT"/>
        </w:rPr>
        <w:t>todas</w:t>
      </w:r>
      <w:r>
        <w:rPr>
          <w:rFonts w:ascii="Arial" w:hAnsi="Arial"/>
          <w:spacing w:val="-2"/>
          <w:lang w:val="pt-PT"/>
        </w:rPr>
        <w:t xml:space="preserve"> </w:t>
      </w:r>
      <w:r>
        <w:rPr>
          <w:rFonts w:ascii="Arial" w:hAnsi="Arial"/>
          <w:lang w:val="pt-PT"/>
        </w:rPr>
        <w:t>as</w:t>
      </w:r>
      <w:r>
        <w:rPr>
          <w:rFonts w:ascii="Arial" w:hAnsi="Arial"/>
          <w:spacing w:val="-3"/>
          <w:lang w:val="pt-PT"/>
        </w:rPr>
        <w:t xml:space="preserve"> </w:t>
      </w:r>
      <w:r>
        <w:rPr>
          <w:rFonts w:ascii="Arial" w:hAnsi="Arial"/>
          <w:lang w:val="pt-PT"/>
        </w:rPr>
        <w:t>transferências</w:t>
      </w:r>
      <w:r>
        <w:rPr>
          <w:rFonts w:ascii="Arial" w:hAnsi="Arial"/>
          <w:spacing w:val="-3"/>
          <w:lang w:val="pt-PT"/>
        </w:rPr>
        <w:t xml:space="preserve"> </w:t>
      </w:r>
      <w:r>
        <w:rPr>
          <w:rFonts w:ascii="Arial" w:hAnsi="Arial"/>
          <w:lang w:val="pt-PT"/>
        </w:rPr>
        <w:t>realizadas</w:t>
      </w:r>
      <w:r>
        <w:rPr>
          <w:rFonts w:ascii="Arial" w:hAnsi="Arial"/>
          <w:spacing w:val="-3"/>
          <w:lang w:val="pt-PT"/>
        </w:rPr>
        <w:t xml:space="preserve"> </w:t>
      </w:r>
      <w:r>
        <w:rPr>
          <w:rFonts w:ascii="Arial" w:hAnsi="Arial"/>
          <w:lang w:val="pt-PT"/>
        </w:rPr>
        <w:t>em</w:t>
      </w:r>
      <w:r>
        <w:rPr>
          <w:rFonts w:ascii="Arial" w:hAnsi="Arial"/>
          <w:spacing w:val="-3"/>
          <w:lang w:val="pt-PT"/>
        </w:rPr>
        <w:t xml:space="preserve"> </w:t>
      </w:r>
      <w:r>
        <w:rPr>
          <w:rFonts w:ascii="Arial" w:hAnsi="Arial"/>
          <w:lang w:val="pt-PT"/>
        </w:rPr>
        <w:t>forma</w:t>
      </w:r>
      <w:r>
        <w:rPr>
          <w:rFonts w:ascii="Arial" w:hAnsi="Arial"/>
          <w:spacing w:val="-3"/>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extrato.</w:t>
      </w:r>
    </w:p>
    <w:p w14:paraId="0BBE7E37" w14:textId="77777777" w:rsidR="00C16CCC" w:rsidRDefault="00C16CCC" w:rsidP="00C16CCC">
      <w:pPr>
        <w:ind w:right="250"/>
        <w:jc w:val="both"/>
        <w:rPr>
          <w:rFonts w:ascii="Arial" w:hAnsi="Arial"/>
        </w:rPr>
      </w:pPr>
      <w:r>
        <w:rPr>
          <w:rFonts w:ascii="Arial" w:hAnsi="Arial"/>
          <w:lang w:val="pt-PT"/>
        </w:rPr>
        <w:t>4.49.7. Permitir o lançamento de gastos com no mínimo as informações de data, hora, número da nota, fornecedor</w:t>
      </w:r>
      <w:r>
        <w:rPr>
          <w:rFonts w:ascii="Arial" w:hAnsi="Arial"/>
          <w:spacing w:val="1"/>
          <w:lang w:val="pt-PT"/>
        </w:rPr>
        <w:t xml:space="preserve"> </w:t>
      </w:r>
      <w:r>
        <w:rPr>
          <w:rFonts w:ascii="Arial" w:hAnsi="Arial"/>
          <w:lang w:val="pt-PT"/>
        </w:rPr>
        <w:t>com a opção de cadastrar caso não seja encontrada a opção desejada, número da requisição, AF/OS, número</w:t>
      </w:r>
      <w:r>
        <w:rPr>
          <w:rFonts w:ascii="Arial" w:hAnsi="Arial"/>
          <w:spacing w:val="1"/>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empenho,</w:t>
      </w:r>
      <w:r>
        <w:rPr>
          <w:rFonts w:ascii="Arial" w:hAnsi="Arial"/>
          <w:spacing w:val="-1"/>
          <w:lang w:val="pt-PT"/>
        </w:rPr>
        <w:t xml:space="preserve"> </w:t>
      </w:r>
      <w:r>
        <w:rPr>
          <w:rFonts w:ascii="Arial" w:hAnsi="Arial"/>
          <w:lang w:val="pt-PT"/>
        </w:rPr>
        <w:t>convênio/exercício e</w:t>
      </w:r>
      <w:r>
        <w:rPr>
          <w:rFonts w:ascii="Arial" w:hAnsi="Arial"/>
          <w:spacing w:val="-1"/>
          <w:lang w:val="pt-PT"/>
        </w:rPr>
        <w:t xml:space="preserve"> </w:t>
      </w:r>
      <w:r>
        <w:rPr>
          <w:rFonts w:ascii="Arial" w:hAnsi="Arial"/>
          <w:lang w:val="pt-PT"/>
        </w:rPr>
        <w:t>especificação, visualizar</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saldo</w:t>
      </w:r>
      <w:r>
        <w:rPr>
          <w:rFonts w:ascii="Arial" w:hAnsi="Arial"/>
          <w:spacing w:val="-1"/>
          <w:lang w:val="pt-PT"/>
        </w:rPr>
        <w:t xml:space="preserve"> </w:t>
      </w:r>
      <w:r>
        <w:rPr>
          <w:rFonts w:ascii="Arial" w:hAnsi="Arial"/>
          <w:lang w:val="pt-PT"/>
        </w:rPr>
        <w:t>total</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convenio/exercício,</w:t>
      </w:r>
      <w:r>
        <w:rPr>
          <w:rFonts w:ascii="Arial" w:hAnsi="Arial"/>
          <w:spacing w:val="-2"/>
          <w:lang w:val="pt-PT"/>
        </w:rPr>
        <w:t xml:space="preserve"> </w:t>
      </w:r>
      <w:r>
        <w:rPr>
          <w:rFonts w:ascii="Arial" w:hAnsi="Arial"/>
          <w:lang w:val="pt-PT"/>
        </w:rPr>
        <w:t>saldo</w:t>
      </w:r>
      <w:r>
        <w:rPr>
          <w:rFonts w:ascii="Arial" w:hAnsi="Arial"/>
          <w:spacing w:val="-2"/>
          <w:lang w:val="pt-PT"/>
        </w:rPr>
        <w:t xml:space="preserve"> </w:t>
      </w:r>
      <w:r>
        <w:rPr>
          <w:rFonts w:ascii="Arial" w:hAnsi="Arial"/>
          <w:lang w:val="pt-PT"/>
        </w:rPr>
        <w:t>total</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saldo</w:t>
      </w:r>
      <w:r>
        <w:rPr>
          <w:rFonts w:ascii="Arial" w:hAnsi="Arial"/>
          <w:spacing w:val="-1"/>
          <w:lang w:val="pt-PT"/>
        </w:rPr>
        <w:t xml:space="preserve"> </w:t>
      </w:r>
      <w:r>
        <w:rPr>
          <w:rFonts w:ascii="Arial" w:hAnsi="Arial"/>
          <w:lang w:val="pt-PT"/>
        </w:rPr>
        <w:t>na</w:t>
      </w:r>
      <w:r>
        <w:rPr>
          <w:rFonts w:ascii="Arial" w:hAnsi="Arial"/>
          <w:spacing w:val="-2"/>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gasto, selecionar a unidade a qual se refere o gasto que está sendo inserido e uma observação descritiva</w:t>
      </w:r>
      <w:r>
        <w:rPr>
          <w:rFonts w:ascii="Arial" w:hAnsi="Arial"/>
          <w:spacing w:val="1"/>
          <w:lang w:val="pt-PT"/>
        </w:rPr>
        <w:t xml:space="preserve"> </w:t>
      </w:r>
      <w:r>
        <w:rPr>
          <w:rFonts w:ascii="Arial" w:hAnsi="Arial"/>
          <w:lang w:val="pt-PT"/>
        </w:rPr>
        <w:t>em</w:t>
      </w:r>
      <w:r>
        <w:rPr>
          <w:rFonts w:ascii="Arial" w:hAnsi="Arial"/>
          <w:spacing w:val="-2"/>
          <w:lang w:val="pt-PT"/>
        </w:rPr>
        <w:t xml:space="preserve"> </w:t>
      </w:r>
      <w:r>
        <w:rPr>
          <w:rFonts w:ascii="Arial" w:hAnsi="Arial"/>
          <w:lang w:val="pt-PT"/>
        </w:rPr>
        <w:t>relação</w:t>
      </w:r>
      <w:r>
        <w:rPr>
          <w:rFonts w:ascii="Arial" w:hAnsi="Arial"/>
          <w:spacing w:val="-1"/>
          <w:lang w:val="pt-PT"/>
        </w:rPr>
        <w:t xml:space="preserve"> </w:t>
      </w:r>
      <w:r>
        <w:rPr>
          <w:rFonts w:ascii="Arial" w:hAnsi="Arial"/>
          <w:lang w:val="pt-PT"/>
        </w:rPr>
        <w:t>ao</w:t>
      </w:r>
      <w:r>
        <w:rPr>
          <w:rFonts w:ascii="Arial" w:hAnsi="Arial"/>
          <w:spacing w:val="-1"/>
          <w:lang w:val="pt-PT"/>
        </w:rPr>
        <w:t xml:space="preserve"> </w:t>
      </w:r>
      <w:r>
        <w:rPr>
          <w:rFonts w:ascii="Arial" w:hAnsi="Arial"/>
          <w:lang w:val="pt-PT"/>
        </w:rPr>
        <w:t>gasto.</w:t>
      </w:r>
    </w:p>
    <w:p w14:paraId="25FCB07D" w14:textId="77777777" w:rsidR="00C16CCC" w:rsidRDefault="00C16CCC" w:rsidP="00C16CCC">
      <w:pPr>
        <w:ind w:right="250"/>
        <w:jc w:val="both"/>
        <w:rPr>
          <w:rFonts w:ascii="Arial" w:hAnsi="Arial"/>
        </w:rPr>
      </w:pPr>
      <w:r>
        <w:rPr>
          <w:rFonts w:ascii="Arial" w:hAnsi="Arial"/>
          <w:lang w:val="pt-PT"/>
        </w:rPr>
        <w:t>4.49.8. Permitir inserir os itens do gasto informando a despesa, o item da despesa, o produto, o valor e uma</w:t>
      </w:r>
      <w:r>
        <w:rPr>
          <w:rFonts w:ascii="Arial" w:hAnsi="Arial"/>
          <w:spacing w:val="1"/>
          <w:lang w:val="pt-PT"/>
        </w:rPr>
        <w:t xml:space="preserve"> </w:t>
      </w:r>
      <w:r>
        <w:rPr>
          <w:rFonts w:ascii="Arial" w:hAnsi="Arial"/>
          <w:lang w:val="pt-PT"/>
        </w:rPr>
        <w:t>observação</w:t>
      </w:r>
      <w:r>
        <w:rPr>
          <w:rFonts w:ascii="Arial" w:hAnsi="Arial"/>
          <w:spacing w:val="-1"/>
          <w:lang w:val="pt-PT"/>
        </w:rPr>
        <w:t xml:space="preserve"> </w:t>
      </w:r>
      <w:r>
        <w:rPr>
          <w:rFonts w:ascii="Arial" w:hAnsi="Arial"/>
          <w:lang w:val="pt-PT"/>
        </w:rPr>
        <w:t>descritiva</w:t>
      </w:r>
      <w:r>
        <w:rPr>
          <w:rFonts w:ascii="Arial" w:hAnsi="Arial"/>
          <w:spacing w:val="-1"/>
          <w:lang w:val="pt-PT"/>
        </w:rPr>
        <w:t xml:space="preserve"> </w:t>
      </w:r>
      <w:r>
        <w:rPr>
          <w:rFonts w:ascii="Arial" w:hAnsi="Arial"/>
          <w:lang w:val="pt-PT"/>
        </w:rPr>
        <w:t>sobram</w:t>
      </w:r>
      <w:r>
        <w:rPr>
          <w:rFonts w:ascii="Arial" w:hAnsi="Arial"/>
          <w:spacing w:val="-1"/>
          <w:lang w:val="pt-PT"/>
        </w:rPr>
        <w:t xml:space="preserve"> </w:t>
      </w:r>
      <w:r>
        <w:rPr>
          <w:rFonts w:ascii="Arial" w:hAnsi="Arial"/>
          <w:lang w:val="pt-PT"/>
        </w:rPr>
        <w:t>a despesa, podendo adicionar um ou mais itens no controle de gasto, além de</w:t>
      </w:r>
      <w:r>
        <w:rPr>
          <w:rFonts w:ascii="Arial" w:hAnsi="Arial"/>
          <w:spacing w:val="-3"/>
          <w:lang w:val="pt-PT"/>
        </w:rPr>
        <w:t xml:space="preserve"> </w:t>
      </w:r>
      <w:r>
        <w:rPr>
          <w:rFonts w:ascii="Arial" w:hAnsi="Arial"/>
          <w:lang w:val="pt-PT"/>
        </w:rPr>
        <w:t>visualizar,</w:t>
      </w:r>
      <w:r>
        <w:rPr>
          <w:rFonts w:ascii="Arial" w:hAnsi="Arial"/>
          <w:spacing w:val="-3"/>
          <w:lang w:val="pt-PT"/>
        </w:rPr>
        <w:t xml:space="preserve"> </w:t>
      </w:r>
      <w:r>
        <w:rPr>
          <w:rFonts w:ascii="Arial" w:hAnsi="Arial"/>
          <w:lang w:val="pt-PT"/>
        </w:rPr>
        <w:t>alterar</w:t>
      </w:r>
      <w:r>
        <w:rPr>
          <w:rFonts w:ascii="Arial" w:hAnsi="Arial"/>
          <w:spacing w:val="-3"/>
          <w:lang w:val="pt-PT"/>
        </w:rPr>
        <w:t xml:space="preserve"> </w:t>
      </w:r>
      <w:r>
        <w:rPr>
          <w:rFonts w:ascii="Arial" w:hAnsi="Arial"/>
          <w:lang w:val="pt-PT"/>
        </w:rPr>
        <w:t>e</w:t>
      </w:r>
      <w:r>
        <w:rPr>
          <w:rFonts w:ascii="Arial" w:hAnsi="Arial"/>
          <w:spacing w:val="-3"/>
          <w:lang w:val="pt-PT"/>
        </w:rPr>
        <w:t xml:space="preserve"> </w:t>
      </w:r>
      <w:r>
        <w:rPr>
          <w:rFonts w:ascii="Arial" w:hAnsi="Arial"/>
          <w:lang w:val="pt-PT"/>
        </w:rPr>
        <w:t>excluir</w:t>
      </w:r>
      <w:r>
        <w:rPr>
          <w:rFonts w:ascii="Arial" w:hAnsi="Arial"/>
          <w:spacing w:val="-3"/>
          <w:lang w:val="pt-PT"/>
        </w:rPr>
        <w:t xml:space="preserve"> </w:t>
      </w:r>
      <w:r>
        <w:rPr>
          <w:rFonts w:ascii="Arial" w:hAnsi="Arial"/>
          <w:lang w:val="pt-PT"/>
        </w:rPr>
        <w:t>os</w:t>
      </w:r>
      <w:r>
        <w:rPr>
          <w:rFonts w:ascii="Arial" w:hAnsi="Arial"/>
          <w:spacing w:val="-3"/>
          <w:lang w:val="pt-PT"/>
        </w:rPr>
        <w:t xml:space="preserve"> </w:t>
      </w:r>
      <w:r>
        <w:rPr>
          <w:rFonts w:ascii="Arial" w:hAnsi="Arial"/>
          <w:lang w:val="pt-PT"/>
        </w:rPr>
        <w:t>itens</w:t>
      </w:r>
      <w:r>
        <w:rPr>
          <w:rFonts w:ascii="Arial" w:hAnsi="Arial"/>
          <w:spacing w:val="-3"/>
          <w:lang w:val="pt-PT"/>
        </w:rPr>
        <w:t xml:space="preserve"> </w:t>
      </w:r>
      <w:r>
        <w:rPr>
          <w:rFonts w:ascii="Arial" w:hAnsi="Arial"/>
          <w:lang w:val="pt-PT"/>
        </w:rPr>
        <w:t>inseridos.</w:t>
      </w:r>
    </w:p>
    <w:p w14:paraId="6A0B8133" w14:textId="77777777" w:rsidR="00C16CCC" w:rsidRDefault="00C16CCC" w:rsidP="00C16CCC">
      <w:pPr>
        <w:rPr>
          <w:rFonts w:ascii="Arial" w:hAnsi="Arial"/>
        </w:rPr>
      </w:pPr>
      <w:r>
        <w:rPr>
          <w:rFonts w:ascii="Arial" w:hAnsi="Arial"/>
          <w:lang w:val="pt-PT"/>
        </w:rPr>
        <w:t>4.49.9. Permitir</w:t>
      </w:r>
      <w:r>
        <w:rPr>
          <w:rFonts w:ascii="Arial" w:hAnsi="Arial"/>
          <w:spacing w:val="-3"/>
          <w:lang w:val="pt-PT"/>
        </w:rPr>
        <w:t xml:space="preserve"> </w:t>
      </w:r>
      <w:r>
        <w:rPr>
          <w:rFonts w:ascii="Arial" w:hAnsi="Arial"/>
          <w:lang w:val="pt-PT"/>
        </w:rPr>
        <w:t>inserir</w:t>
      </w:r>
      <w:r>
        <w:rPr>
          <w:rFonts w:ascii="Arial" w:hAnsi="Arial"/>
          <w:spacing w:val="-2"/>
          <w:lang w:val="pt-PT"/>
        </w:rPr>
        <w:t xml:space="preserve"> </w:t>
      </w:r>
      <w:r>
        <w:rPr>
          <w:rFonts w:ascii="Arial" w:hAnsi="Arial"/>
          <w:lang w:val="pt-PT"/>
        </w:rPr>
        <w:t>as</w:t>
      </w:r>
      <w:r>
        <w:rPr>
          <w:rFonts w:ascii="Arial" w:hAnsi="Arial"/>
          <w:spacing w:val="-3"/>
          <w:lang w:val="pt-PT"/>
        </w:rPr>
        <w:t xml:space="preserve"> </w:t>
      </w:r>
      <w:r>
        <w:rPr>
          <w:rFonts w:ascii="Arial" w:hAnsi="Arial"/>
          <w:lang w:val="pt-PT"/>
        </w:rPr>
        <w:t>unidades</w:t>
      </w:r>
      <w:r>
        <w:rPr>
          <w:rFonts w:ascii="Arial" w:hAnsi="Arial"/>
          <w:spacing w:val="-3"/>
          <w:lang w:val="pt-PT"/>
        </w:rPr>
        <w:t xml:space="preserve"> </w:t>
      </w:r>
      <w:r>
        <w:rPr>
          <w:rFonts w:ascii="Arial" w:hAnsi="Arial"/>
          <w:lang w:val="pt-PT"/>
        </w:rPr>
        <w:t>e</w:t>
      </w:r>
      <w:r>
        <w:rPr>
          <w:rFonts w:ascii="Arial" w:hAnsi="Arial"/>
          <w:spacing w:val="-4"/>
          <w:lang w:val="pt-PT"/>
        </w:rPr>
        <w:t xml:space="preserve"> </w:t>
      </w:r>
      <w:r>
        <w:rPr>
          <w:rFonts w:ascii="Arial" w:hAnsi="Arial"/>
          <w:lang w:val="pt-PT"/>
        </w:rPr>
        <w:t>os</w:t>
      </w:r>
      <w:r>
        <w:rPr>
          <w:rFonts w:ascii="Arial" w:hAnsi="Arial"/>
          <w:spacing w:val="-3"/>
          <w:lang w:val="pt-PT"/>
        </w:rPr>
        <w:t xml:space="preserve"> </w:t>
      </w:r>
      <w:r>
        <w:rPr>
          <w:rFonts w:ascii="Arial" w:hAnsi="Arial"/>
          <w:lang w:val="pt-PT"/>
        </w:rPr>
        <w:t>valores</w:t>
      </w:r>
      <w:r>
        <w:rPr>
          <w:rFonts w:ascii="Arial" w:hAnsi="Arial"/>
          <w:spacing w:val="-2"/>
          <w:lang w:val="pt-PT"/>
        </w:rPr>
        <w:t xml:space="preserve"> </w:t>
      </w:r>
      <w:r>
        <w:rPr>
          <w:rFonts w:ascii="Arial" w:hAnsi="Arial"/>
          <w:lang w:val="pt-PT"/>
        </w:rPr>
        <w:t>referentes</w:t>
      </w:r>
      <w:r>
        <w:rPr>
          <w:rFonts w:ascii="Arial" w:hAnsi="Arial"/>
          <w:spacing w:val="-2"/>
          <w:lang w:val="pt-PT"/>
        </w:rPr>
        <w:t xml:space="preserve"> </w:t>
      </w:r>
      <w:r>
        <w:rPr>
          <w:rFonts w:ascii="Arial" w:hAnsi="Arial"/>
          <w:lang w:val="pt-PT"/>
        </w:rPr>
        <w:t>ao</w:t>
      </w:r>
      <w:r>
        <w:rPr>
          <w:rFonts w:ascii="Arial" w:hAnsi="Arial"/>
          <w:spacing w:val="-3"/>
          <w:lang w:val="pt-PT"/>
        </w:rPr>
        <w:t xml:space="preserve"> </w:t>
      </w:r>
      <w:r>
        <w:rPr>
          <w:rFonts w:ascii="Arial" w:hAnsi="Arial"/>
          <w:lang w:val="pt-PT"/>
        </w:rPr>
        <w:t>gasto,</w:t>
      </w:r>
      <w:r>
        <w:rPr>
          <w:rFonts w:ascii="Arial" w:hAnsi="Arial"/>
          <w:spacing w:val="-4"/>
          <w:lang w:val="pt-PT"/>
        </w:rPr>
        <w:t xml:space="preserve"> </w:t>
      </w:r>
      <w:r>
        <w:rPr>
          <w:rFonts w:ascii="Arial" w:hAnsi="Arial"/>
          <w:lang w:val="pt-PT"/>
        </w:rPr>
        <w:t>podendo</w:t>
      </w:r>
      <w:r>
        <w:rPr>
          <w:rFonts w:ascii="Arial" w:hAnsi="Arial"/>
          <w:spacing w:val="-3"/>
          <w:lang w:val="pt-PT"/>
        </w:rPr>
        <w:t xml:space="preserve"> </w:t>
      </w:r>
      <w:r>
        <w:rPr>
          <w:rFonts w:ascii="Arial" w:hAnsi="Arial"/>
          <w:lang w:val="pt-PT"/>
        </w:rPr>
        <w:t>inserir</w:t>
      </w:r>
      <w:r>
        <w:rPr>
          <w:rFonts w:ascii="Arial" w:hAnsi="Arial"/>
          <w:spacing w:val="-2"/>
          <w:lang w:val="pt-PT"/>
        </w:rPr>
        <w:t xml:space="preserve"> </w:t>
      </w:r>
      <w:r>
        <w:rPr>
          <w:rFonts w:ascii="Arial" w:hAnsi="Arial"/>
          <w:lang w:val="pt-PT"/>
        </w:rPr>
        <w:t>uma</w:t>
      </w:r>
      <w:r>
        <w:rPr>
          <w:rFonts w:ascii="Arial" w:hAnsi="Arial"/>
          <w:spacing w:val="-3"/>
          <w:lang w:val="pt-PT"/>
        </w:rPr>
        <w:t xml:space="preserve"> </w:t>
      </w:r>
      <w:r>
        <w:rPr>
          <w:rFonts w:ascii="Arial" w:hAnsi="Arial"/>
          <w:lang w:val="pt-PT"/>
        </w:rPr>
        <w:t>ou</w:t>
      </w:r>
      <w:r>
        <w:rPr>
          <w:rFonts w:ascii="Arial" w:hAnsi="Arial"/>
          <w:spacing w:val="-4"/>
          <w:lang w:val="pt-PT"/>
        </w:rPr>
        <w:t xml:space="preserve"> </w:t>
      </w:r>
      <w:r>
        <w:rPr>
          <w:rFonts w:ascii="Arial" w:hAnsi="Arial"/>
          <w:lang w:val="pt-PT"/>
        </w:rPr>
        <w:t>várias</w:t>
      </w:r>
      <w:r>
        <w:rPr>
          <w:rFonts w:ascii="Arial" w:hAnsi="Arial"/>
          <w:spacing w:val="-2"/>
          <w:lang w:val="pt-PT"/>
        </w:rPr>
        <w:t xml:space="preserve"> </w:t>
      </w:r>
      <w:r>
        <w:rPr>
          <w:rFonts w:ascii="Arial" w:hAnsi="Arial"/>
          <w:lang w:val="pt-PT"/>
        </w:rPr>
        <w:t>unidades e o empenho plurianual informando</w:t>
      </w:r>
      <w:r>
        <w:rPr>
          <w:rFonts w:ascii="Arial" w:hAnsi="Arial"/>
          <w:spacing w:val="5"/>
          <w:lang w:val="pt-PT"/>
        </w:rPr>
        <w:t xml:space="preserve"> </w:t>
      </w:r>
      <w:r>
        <w:rPr>
          <w:rFonts w:ascii="Arial" w:hAnsi="Arial"/>
          <w:lang w:val="pt-PT"/>
        </w:rPr>
        <w:t>a</w:t>
      </w:r>
      <w:r>
        <w:rPr>
          <w:rFonts w:ascii="Arial" w:hAnsi="Arial"/>
          <w:spacing w:val="6"/>
          <w:lang w:val="pt-PT"/>
        </w:rPr>
        <w:t xml:space="preserve"> </w:t>
      </w:r>
      <w:r>
        <w:rPr>
          <w:rFonts w:ascii="Arial" w:hAnsi="Arial"/>
          <w:lang w:val="pt-PT"/>
        </w:rPr>
        <w:t>data,</w:t>
      </w:r>
      <w:r>
        <w:rPr>
          <w:rFonts w:ascii="Arial" w:hAnsi="Arial"/>
          <w:spacing w:val="5"/>
          <w:lang w:val="pt-PT"/>
        </w:rPr>
        <w:t xml:space="preserve"> </w:t>
      </w:r>
      <w:r>
        <w:rPr>
          <w:rFonts w:ascii="Arial" w:hAnsi="Arial"/>
          <w:lang w:val="pt-PT"/>
        </w:rPr>
        <w:t>o</w:t>
      </w:r>
      <w:r>
        <w:rPr>
          <w:rFonts w:ascii="Arial" w:hAnsi="Arial"/>
          <w:spacing w:val="5"/>
          <w:lang w:val="pt-PT"/>
        </w:rPr>
        <w:t xml:space="preserve"> </w:t>
      </w:r>
      <w:r>
        <w:rPr>
          <w:rFonts w:ascii="Arial" w:hAnsi="Arial"/>
          <w:lang w:val="pt-PT"/>
        </w:rPr>
        <w:t>número</w:t>
      </w:r>
      <w:r>
        <w:rPr>
          <w:rFonts w:ascii="Arial" w:hAnsi="Arial"/>
          <w:spacing w:val="5"/>
          <w:lang w:val="pt-PT"/>
        </w:rPr>
        <w:t xml:space="preserve"> </w:t>
      </w:r>
      <w:r>
        <w:rPr>
          <w:rFonts w:ascii="Arial" w:hAnsi="Arial"/>
          <w:lang w:val="pt-PT"/>
        </w:rPr>
        <w:t>do</w:t>
      </w:r>
      <w:r>
        <w:rPr>
          <w:rFonts w:ascii="Arial" w:hAnsi="Arial"/>
          <w:spacing w:val="5"/>
          <w:lang w:val="pt-PT"/>
        </w:rPr>
        <w:t xml:space="preserve"> </w:t>
      </w:r>
      <w:r>
        <w:rPr>
          <w:rFonts w:ascii="Arial" w:hAnsi="Arial"/>
          <w:lang w:val="pt-PT"/>
        </w:rPr>
        <w:t>empenho</w:t>
      </w:r>
      <w:r>
        <w:rPr>
          <w:rFonts w:ascii="Arial" w:hAnsi="Arial"/>
          <w:spacing w:val="5"/>
          <w:lang w:val="pt-PT"/>
        </w:rPr>
        <w:t xml:space="preserve"> </w:t>
      </w:r>
      <w:r>
        <w:rPr>
          <w:rFonts w:ascii="Arial" w:hAnsi="Arial"/>
          <w:lang w:val="pt-PT"/>
        </w:rPr>
        <w:t>e</w:t>
      </w:r>
      <w:r>
        <w:rPr>
          <w:rFonts w:ascii="Arial" w:hAnsi="Arial"/>
          <w:spacing w:val="5"/>
          <w:lang w:val="pt-PT"/>
        </w:rPr>
        <w:t xml:space="preserve"> </w:t>
      </w:r>
      <w:r>
        <w:rPr>
          <w:rFonts w:ascii="Arial" w:hAnsi="Arial"/>
          <w:lang w:val="pt-PT"/>
        </w:rPr>
        <w:t>o</w:t>
      </w:r>
      <w:r>
        <w:rPr>
          <w:rFonts w:ascii="Arial" w:hAnsi="Arial"/>
          <w:spacing w:val="6"/>
          <w:lang w:val="pt-PT"/>
        </w:rPr>
        <w:t xml:space="preserve"> </w:t>
      </w:r>
      <w:r>
        <w:rPr>
          <w:rFonts w:ascii="Arial" w:hAnsi="Arial"/>
          <w:lang w:val="pt-PT"/>
        </w:rPr>
        <w:t>valor,</w:t>
      </w:r>
      <w:r>
        <w:rPr>
          <w:rFonts w:ascii="Arial" w:hAnsi="Arial"/>
          <w:spacing w:val="6"/>
          <w:lang w:val="pt-PT"/>
        </w:rPr>
        <w:t xml:space="preserve"> </w:t>
      </w:r>
      <w:r>
        <w:rPr>
          <w:rFonts w:ascii="Arial" w:hAnsi="Arial"/>
          <w:lang w:val="pt-PT"/>
        </w:rPr>
        <w:t>podendo</w:t>
      </w:r>
      <w:r>
        <w:rPr>
          <w:rFonts w:ascii="Arial" w:hAnsi="Arial"/>
          <w:spacing w:val="5"/>
          <w:lang w:val="pt-PT"/>
        </w:rPr>
        <w:t xml:space="preserve"> </w:t>
      </w:r>
      <w:r>
        <w:rPr>
          <w:rFonts w:ascii="Arial" w:hAnsi="Arial"/>
          <w:lang w:val="pt-PT"/>
        </w:rPr>
        <w:t>inserir</w:t>
      </w:r>
      <w:r>
        <w:rPr>
          <w:rFonts w:ascii="Arial" w:hAnsi="Arial"/>
          <w:spacing w:val="5"/>
          <w:lang w:val="pt-PT"/>
        </w:rPr>
        <w:t xml:space="preserve"> </w:t>
      </w:r>
      <w:r>
        <w:rPr>
          <w:rFonts w:ascii="Arial" w:hAnsi="Arial"/>
          <w:lang w:val="pt-PT"/>
        </w:rPr>
        <w:t>um</w:t>
      </w:r>
      <w:r>
        <w:rPr>
          <w:rFonts w:ascii="Arial" w:hAnsi="Arial"/>
          <w:spacing w:val="5"/>
          <w:lang w:val="pt-PT"/>
        </w:rPr>
        <w:t xml:space="preserve"> </w:t>
      </w:r>
      <w:r>
        <w:rPr>
          <w:rFonts w:ascii="Arial" w:hAnsi="Arial"/>
          <w:lang w:val="pt-PT"/>
        </w:rPr>
        <w:t>ou</w:t>
      </w:r>
      <w:r>
        <w:rPr>
          <w:rFonts w:ascii="Arial" w:hAnsi="Arial"/>
          <w:spacing w:val="6"/>
          <w:lang w:val="pt-PT"/>
        </w:rPr>
        <w:t xml:space="preserve"> </w:t>
      </w:r>
      <w:r>
        <w:rPr>
          <w:rFonts w:ascii="Arial" w:hAnsi="Arial"/>
        </w:rPr>
        <w:t>vários registros</w:t>
      </w:r>
      <w:r>
        <w:rPr>
          <w:rFonts w:ascii="Arial" w:hAnsi="Arial"/>
          <w:lang w:val="pt-PT"/>
        </w:rPr>
        <w:t>.</w:t>
      </w:r>
    </w:p>
    <w:p w14:paraId="566880E8" w14:textId="77777777" w:rsidR="00C16CCC" w:rsidRDefault="00C16CCC" w:rsidP="00C16CCC">
      <w:pPr>
        <w:rPr>
          <w:rFonts w:ascii="Arial" w:hAnsi="Arial"/>
        </w:rPr>
      </w:pPr>
      <w:r>
        <w:rPr>
          <w:rFonts w:ascii="Arial" w:hAnsi="Arial"/>
          <w:lang w:val="pt-PT"/>
        </w:rPr>
        <w:t>4.49.10. Permitir preencher os pedidos de produtos para o convenio/exercício visualizando o código, a data de</w:t>
      </w:r>
      <w:r>
        <w:rPr>
          <w:rFonts w:ascii="Arial" w:hAnsi="Arial"/>
          <w:spacing w:val="1"/>
          <w:lang w:val="pt-PT"/>
        </w:rPr>
        <w:t xml:space="preserve"> </w:t>
      </w:r>
      <w:r>
        <w:rPr>
          <w:rFonts w:ascii="Arial" w:hAnsi="Arial"/>
          <w:lang w:val="pt-PT"/>
        </w:rPr>
        <w:t>cadastro, o status podendo selecionar entre em andamento, aguardando, confirmado pela gestão, finalizado e</w:t>
      </w:r>
      <w:r>
        <w:rPr>
          <w:rFonts w:ascii="Arial" w:hAnsi="Arial"/>
          <w:spacing w:val="1"/>
          <w:lang w:val="pt-PT"/>
        </w:rPr>
        <w:t xml:space="preserve"> </w:t>
      </w:r>
      <w:r>
        <w:rPr>
          <w:rFonts w:ascii="Arial" w:hAnsi="Arial"/>
          <w:lang w:val="pt-PT"/>
        </w:rPr>
        <w:t>cancelado.</w:t>
      </w:r>
    </w:p>
    <w:p w14:paraId="02261608" w14:textId="77777777" w:rsidR="00C16CCC" w:rsidRDefault="00C16CCC" w:rsidP="00C16CCC">
      <w:pPr>
        <w:ind w:right="248"/>
        <w:jc w:val="both"/>
        <w:rPr>
          <w:rFonts w:ascii="Arial" w:hAnsi="Arial"/>
        </w:rPr>
      </w:pPr>
      <w:r>
        <w:rPr>
          <w:rFonts w:ascii="Arial" w:hAnsi="Arial"/>
          <w:lang w:val="pt-PT"/>
        </w:rPr>
        <w:t>4.49.11. Permitir selecionar o convênio/exercício e a especificação, visualizando o saldo total e o saldo disponível da</w:t>
      </w:r>
      <w:r>
        <w:rPr>
          <w:rFonts w:ascii="Arial" w:hAnsi="Arial"/>
          <w:spacing w:val="1"/>
          <w:lang w:val="pt-PT"/>
        </w:rPr>
        <w:t xml:space="preserve"> </w:t>
      </w:r>
      <w:r>
        <w:rPr>
          <w:rFonts w:ascii="Arial" w:hAnsi="Arial"/>
          <w:lang w:val="pt-PT"/>
        </w:rPr>
        <w:t>especificação</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convenio/exercício e</w:t>
      </w:r>
      <w:r>
        <w:rPr>
          <w:rFonts w:ascii="Arial" w:hAnsi="Arial"/>
          <w:spacing w:val="-5"/>
          <w:lang w:val="pt-PT"/>
        </w:rPr>
        <w:t xml:space="preserve"> </w:t>
      </w:r>
      <w:r>
        <w:rPr>
          <w:rFonts w:ascii="Arial" w:hAnsi="Arial"/>
          <w:lang w:val="pt-PT"/>
        </w:rPr>
        <w:t>descrever</w:t>
      </w:r>
      <w:r>
        <w:rPr>
          <w:rFonts w:ascii="Arial" w:hAnsi="Arial"/>
          <w:spacing w:val="-5"/>
          <w:lang w:val="pt-PT"/>
        </w:rPr>
        <w:t xml:space="preserve"> </w:t>
      </w:r>
      <w:r>
        <w:rPr>
          <w:rFonts w:ascii="Arial" w:hAnsi="Arial"/>
          <w:lang w:val="pt-PT"/>
        </w:rPr>
        <w:t>a</w:t>
      </w:r>
      <w:r>
        <w:rPr>
          <w:rFonts w:ascii="Arial" w:hAnsi="Arial"/>
          <w:spacing w:val="-5"/>
          <w:lang w:val="pt-PT"/>
        </w:rPr>
        <w:t xml:space="preserve"> </w:t>
      </w:r>
      <w:r>
        <w:rPr>
          <w:rFonts w:ascii="Arial" w:hAnsi="Arial"/>
          <w:lang w:val="pt-PT"/>
        </w:rPr>
        <w:t>justificativa, despesa, item da despesa, tipo de compra, número da ata, categoria, produto e</w:t>
      </w:r>
      <w:r>
        <w:rPr>
          <w:rFonts w:ascii="Arial" w:hAnsi="Arial"/>
          <w:spacing w:val="1"/>
          <w:lang w:val="pt-PT"/>
        </w:rPr>
        <w:t xml:space="preserve"> </w:t>
      </w:r>
      <w:r>
        <w:rPr>
          <w:rFonts w:ascii="Arial" w:hAnsi="Arial"/>
          <w:lang w:val="pt-PT"/>
        </w:rPr>
        <w:t>observação,</w:t>
      </w:r>
      <w:r>
        <w:rPr>
          <w:rFonts w:ascii="Arial" w:hAnsi="Arial"/>
          <w:spacing w:val="-1"/>
          <w:lang w:val="pt-PT"/>
        </w:rPr>
        <w:t xml:space="preserve"> </w:t>
      </w:r>
      <w:r>
        <w:rPr>
          <w:rFonts w:ascii="Arial" w:hAnsi="Arial"/>
          <w:lang w:val="pt-PT"/>
        </w:rPr>
        <w:t>visualizando</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novo</w:t>
      </w:r>
      <w:r>
        <w:rPr>
          <w:rFonts w:ascii="Arial" w:hAnsi="Arial"/>
          <w:spacing w:val="-1"/>
          <w:lang w:val="pt-PT"/>
        </w:rPr>
        <w:t xml:space="preserve"> </w:t>
      </w:r>
      <w:r>
        <w:rPr>
          <w:rFonts w:ascii="Arial" w:hAnsi="Arial"/>
          <w:lang w:val="pt-PT"/>
        </w:rPr>
        <w:t>saldo</w:t>
      </w:r>
      <w:r>
        <w:rPr>
          <w:rFonts w:ascii="Arial" w:hAnsi="Arial"/>
          <w:spacing w:val="-1"/>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despesa e</w:t>
      </w:r>
      <w:r>
        <w:rPr>
          <w:rFonts w:ascii="Arial" w:hAnsi="Arial"/>
          <w:spacing w:val="42"/>
          <w:lang w:val="pt-PT"/>
        </w:rPr>
        <w:t xml:space="preserve"> </w:t>
      </w:r>
      <w:r>
        <w:rPr>
          <w:rFonts w:ascii="Arial" w:hAnsi="Arial"/>
          <w:lang w:val="pt-PT"/>
        </w:rPr>
        <w:t>visualizar</w:t>
      </w:r>
      <w:r>
        <w:rPr>
          <w:rFonts w:ascii="Arial" w:hAnsi="Arial"/>
          <w:spacing w:val="42"/>
          <w:lang w:val="pt-PT"/>
        </w:rPr>
        <w:t xml:space="preserve"> </w:t>
      </w:r>
      <w:r>
        <w:rPr>
          <w:rFonts w:ascii="Arial" w:hAnsi="Arial"/>
          <w:lang w:val="pt-PT"/>
        </w:rPr>
        <w:t>os</w:t>
      </w:r>
      <w:r>
        <w:rPr>
          <w:rFonts w:ascii="Arial" w:hAnsi="Arial"/>
          <w:spacing w:val="42"/>
          <w:lang w:val="pt-PT"/>
        </w:rPr>
        <w:t xml:space="preserve"> </w:t>
      </w:r>
      <w:r>
        <w:rPr>
          <w:rFonts w:ascii="Arial" w:hAnsi="Arial"/>
          <w:lang w:val="pt-PT"/>
        </w:rPr>
        <w:t>itens</w:t>
      </w:r>
      <w:r>
        <w:rPr>
          <w:rFonts w:ascii="Arial" w:hAnsi="Arial"/>
          <w:spacing w:val="42"/>
          <w:lang w:val="pt-PT"/>
        </w:rPr>
        <w:t xml:space="preserve"> </w:t>
      </w:r>
      <w:r>
        <w:rPr>
          <w:rFonts w:ascii="Arial" w:hAnsi="Arial"/>
          <w:lang w:val="pt-PT"/>
        </w:rPr>
        <w:t>inseridos,</w:t>
      </w:r>
      <w:r>
        <w:rPr>
          <w:rFonts w:ascii="Arial" w:hAnsi="Arial"/>
          <w:spacing w:val="42"/>
          <w:lang w:val="pt-PT"/>
        </w:rPr>
        <w:t xml:space="preserve"> </w:t>
      </w:r>
      <w:r>
        <w:rPr>
          <w:rFonts w:ascii="Arial" w:hAnsi="Arial"/>
          <w:lang w:val="pt-PT"/>
        </w:rPr>
        <w:t>podendo</w:t>
      </w:r>
      <w:r>
        <w:rPr>
          <w:rFonts w:ascii="Arial" w:hAnsi="Arial"/>
          <w:spacing w:val="42"/>
          <w:lang w:val="pt-PT"/>
        </w:rPr>
        <w:t xml:space="preserve"> </w:t>
      </w:r>
      <w:r>
        <w:rPr>
          <w:rFonts w:ascii="Arial" w:hAnsi="Arial"/>
          <w:lang w:val="pt-PT"/>
        </w:rPr>
        <w:t>ver</w:t>
      </w:r>
      <w:r>
        <w:rPr>
          <w:rFonts w:ascii="Arial" w:hAnsi="Arial"/>
          <w:spacing w:val="42"/>
          <w:lang w:val="pt-PT"/>
        </w:rPr>
        <w:t xml:space="preserve"> </w:t>
      </w:r>
      <w:r>
        <w:rPr>
          <w:rFonts w:ascii="Arial" w:hAnsi="Arial"/>
          <w:lang w:val="pt-PT"/>
        </w:rPr>
        <w:t>o</w:t>
      </w:r>
      <w:r>
        <w:rPr>
          <w:rFonts w:ascii="Arial" w:hAnsi="Arial"/>
          <w:spacing w:val="42"/>
          <w:lang w:val="pt-PT"/>
        </w:rPr>
        <w:t xml:space="preserve"> </w:t>
      </w:r>
      <w:r>
        <w:rPr>
          <w:rFonts w:ascii="Arial" w:hAnsi="Arial"/>
          <w:lang w:val="pt-PT"/>
        </w:rPr>
        <w:t>número</w:t>
      </w:r>
      <w:r>
        <w:rPr>
          <w:rFonts w:ascii="Arial" w:hAnsi="Arial"/>
          <w:spacing w:val="42"/>
          <w:lang w:val="pt-PT"/>
        </w:rPr>
        <w:t xml:space="preserve"> </w:t>
      </w:r>
      <w:r>
        <w:rPr>
          <w:rFonts w:ascii="Arial" w:hAnsi="Arial"/>
          <w:lang w:val="pt-PT"/>
        </w:rPr>
        <w:t>da</w:t>
      </w:r>
      <w:r>
        <w:rPr>
          <w:rFonts w:ascii="Arial" w:hAnsi="Arial"/>
          <w:spacing w:val="42"/>
          <w:lang w:val="pt-PT"/>
        </w:rPr>
        <w:t xml:space="preserve"> </w:t>
      </w:r>
      <w:r>
        <w:rPr>
          <w:rFonts w:ascii="Arial" w:hAnsi="Arial"/>
          <w:lang w:val="pt-PT"/>
        </w:rPr>
        <w:t>ata,</w:t>
      </w:r>
      <w:r>
        <w:rPr>
          <w:rFonts w:ascii="Arial" w:hAnsi="Arial"/>
          <w:spacing w:val="42"/>
          <w:lang w:val="pt-PT"/>
        </w:rPr>
        <w:t xml:space="preserve"> </w:t>
      </w:r>
      <w:r>
        <w:rPr>
          <w:rFonts w:ascii="Arial" w:hAnsi="Arial"/>
          <w:lang w:val="pt-PT"/>
        </w:rPr>
        <w:t>o</w:t>
      </w:r>
      <w:r>
        <w:rPr>
          <w:rFonts w:ascii="Arial" w:hAnsi="Arial"/>
          <w:spacing w:val="43"/>
          <w:lang w:val="pt-PT"/>
        </w:rPr>
        <w:t xml:space="preserve"> </w:t>
      </w:r>
      <w:r>
        <w:rPr>
          <w:rFonts w:ascii="Arial" w:hAnsi="Arial"/>
          <w:lang w:val="pt-PT"/>
        </w:rPr>
        <w:t>número</w:t>
      </w:r>
      <w:r>
        <w:rPr>
          <w:rFonts w:ascii="Arial" w:hAnsi="Arial"/>
          <w:spacing w:val="42"/>
          <w:lang w:val="pt-PT"/>
        </w:rPr>
        <w:t xml:space="preserve"> </w:t>
      </w:r>
      <w:r>
        <w:rPr>
          <w:rFonts w:ascii="Arial" w:hAnsi="Arial"/>
          <w:lang w:val="pt-PT"/>
        </w:rPr>
        <w:t>do</w:t>
      </w:r>
      <w:r>
        <w:rPr>
          <w:rFonts w:ascii="Arial" w:hAnsi="Arial"/>
          <w:spacing w:val="42"/>
          <w:lang w:val="pt-PT"/>
        </w:rPr>
        <w:t xml:space="preserve"> </w:t>
      </w:r>
      <w:r>
        <w:rPr>
          <w:rFonts w:ascii="Arial" w:hAnsi="Arial"/>
          <w:lang w:val="pt-PT"/>
        </w:rPr>
        <w:t>item,</w:t>
      </w:r>
      <w:r>
        <w:rPr>
          <w:rFonts w:ascii="Arial" w:hAnsi="Arial"/>
          <w:spacing w:val="42"/>
          <w:lang w:val="pt-PT"/>
        </w:rPr>
        <w:t xml:space="preserve"> </w:t>
      </w:r>
      <w:r>
        <w:rPr>
          <w:rFonts w:ascii="Arial" w:hAnsi="Arial"/>
          <w:lang w:val="pt-PT"/>
        </w:rPr>
        <w:t>produto,</w:t>
      </w:r>
      <w:r>
        <w:rPr>
          <w:rFonts w:ascii="Arial" w:hAnsi="Arial"/>
          <w:spacing w:val="42"/>
          <w:lang w:val="pt-PT"/>
        </w:rPr>
        <w:t xml:space="preserve"> </w:t>
      </w:r>
      <w:r>
        <w:rPr>
          <w:rFonts w:ascii="Arial" w:hAnsi="Arial"/>
          <w:lang w:val="pt-PT"/>
        </w:rPr>
        <w:t>valor</w:t>
      </w:r>
      <w:r>
        <w:rPr>
          <w:rFonts w:ascii="Arial" w:hAnsi="Arial"/>
          <w:spacing w:val="-53"/>
          <w:lang w:val="pt-PT"/>
        </w:rPr>
        <w:t xml:space="preserve"> </w:t>
      </w:r>
      <w:r>
        <w:rPr>
          <w:rFonts w:ascii="Arial" w:hAnsi="Arial"/>
          <w:lang w:val="pt-PT"/>
        </w:rPr>
        <w:t>unitário,</w:t>
      </w:r>
      <w:r>
        <w:rPr>
          <w:rFonts w:ascii="Arial" w:hAnsi="Arial"/>
          <w:spacing w:val="-3"/>
          <w:lang w:val="pt-PT"/>
        </w:rPr>
        <w:t xml:space="preserve"> </w:t>
      </w:r>
      <w:r>
        <w:rPr>
          <w:rFonts w:ascii="Arial" w:hAnsi="Arial"/>
          <w:lang w:val="pt-PT"/>
        </w:rPr>
        <w:t>quantidade,</w:t>
      </w:r>
      <w:r>
        <w:rPr>
          <w:rFonts w:ascii="Arial" w:hAnsi="Arial"/>
          <w:spacing w:val="-2"/>
          <w:lang w:val="pt-PT"/>
        </w:rPr>
        <w:t xml:space="preserve"> </w:t>
      </w:r>
      <w:r>
        <w:rPr>
          <w:rFonts w:ascii="Arial" w:hAnsi="Arial"/>
          <w:lang w:val="pt-PT"/>
        </w:rPr>
        <w:t>valor</w:t>
      </w:r>
      <w:r>
        <w:rPr>
          <w:rFonts w:ascii="Arial" w:hAnsi="Arial"/>
          <w:spacing w:val="-2"/>
          <w:lang w:val="pt-PT"/>
        </w:rPr>
        <w:t xml:space="preserve"> </w:t>
      </w:r>
      <w:r>
        <w:rPr>
          <w:rFonts w:ascii="Arial" w:hAnsi="Arial"/>
          <w:lang w:val="pt-PT"/>
        </w:rPr>
        <w:t>total</w:t>
      </w:r>
      <w:r>
        <w:rPr>
          <w:rFonts w:ascii="Arial" w:hAnsi="Arial"/>
          <w:spacing w:val="-3"/>
          <w:lang w:val="pt-PT"/>
        </w:rPr>
        <w:t>,</w:t>
      </w:r>
      <w:r>
        <w:rPr>
          <w:rFonts w:ascii="Arial" w:hAnsi="Arial"/>
          <w:spacing w:val="-2"/>
          <w:lang w:val="pt-PT"/>
        </w:rPr>
        <w:t xml:space="preserve"> </w:t>
      </w:r>
      <w:r>
        <w:rPr>
          <w:rFonts w:ascii="Arial" w:hAnsi="Arial"/>
          <w:lang w:val="pt-PT"/>
        </w:rPr>
        <w:t>despesa/item</w:t>
      </w:r>
      <w:r>
        <w:rPr>
          <w:rFonts w:ascii="Arial" w:hAnsi="Arial"/>
          <w:spacing w:val="-2"/>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despesa,</w:t>
      </w:r>
      <w:r>
        <w:rPr>
          <w:rFonts w:ascii="Arial" w:hAnsi="Arial"/>
          <w:spacing w:val="-2"/>
          <w:lang w:val="pt-PT"/>
        </w:rPr>
        <w:t xml:space="preserve"> </w:t>
      </w:r>
      <w:r>
        <w:rPr>
          <w:rFonts w:ascii="Arial" w:hAnsi="Arial"/>
          <w:lang w:val="pt-PT"/>
        </w:rPr>
        <w:t>observação</w:t>
      </w:r>
      <w:r>
        <w:rPr>
          <w:rFonts w:ascii="Arial" w:hAnsi="Arial"/>
          <w:spacing w:val="-1"/>
          <w:lang w:val="pt-PT"/>
        </w:rPr>
        <w:t xml:space="preserve"> </w:t>
      </w:r>
      <w:r>
        <w:rPr>
          <w:rFonts w:ascii="Arial" w:hAnsi="Arial"/>
          <w:lang w:val="pt-PT"/>
        </w:rPr>
        <w:t>e</w:t>
      </w:r>
      <w:r>
        <w:rPr>
          <w:rFonts w:ascii="Arial" w:hAnsi="Arial"/>
          <w:spacing w:val="-3"/>
          <w:lang w:val="pt-PT"/>
        </w:rPr>
        <w:t xml:space="preserve"> </w:t>
      </w:r>
      <w:r>
        <w:rPr>
          <w:rFonts w:ascii="Arial" w:hAnsi="Arial"/>
          <w:lang w:val="pt-PT"/>
        </w:rPr>
        <w:t>alterar/excluir</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item.</w:t>
      </w:r>
    </w:p>
    <w:p w14:paraId="0A27EAE8" w14:textId="77777777" w:rsidR="00C16CCC" w:rsidRDefault="00C16CCC" w:rsidP="00C16CCC">
      <w:pPr>
        <w:ind w:right="49"/>
        <w:rPr>
          <w:rFonts w:ascii="Arial" w:hAnsi="Arial"/>
        </w:rPr>
      </w:pPr>
      <w:r>
        <w:rPr>
          <w:rFonts w:ascii="Arial" w:hAnsi="Arial"/>
          <w:lang w:val="pt-PT"/>
        </w:rPr>
        <w:t>4.49.12. Permitir</w:t>
      </w:r>
      <w:r>
        <w:rPr>
          <w:rFonts w:ascii="Arial" w:hAnsi="Arial"/>
          <w:spacing w:val="-3"/>
          <w:lang w:val="pt-PT"/>
        </w:rPr>
        <w:t xml:space="preserve"> </w:t>
      </w:r>
      <w:r>
        <w:rPr>
          <w:rFonts w:ascii="Arial" w:hAnsi="Arial"/>
          <w:lang w:val="pt-PT"/>
        </w:rPr>
        <w:t>imprimir</w:t>
      </w:r>
      <w:r>
        <w:rPr>
          <w:rFonts w:ascii="Arial" w:hAnsi="Arial"/>
          <w:spacing w:val="-3"/>
          <w:lang w:val="pt-PT"/>
        </w:rPr>
        <w:t xml:space="preserve"> </w:t>
      </w:r>
      <w:r>
        <w:rPr>
          <w:rFonts w:ascii="Arial" w:hAnsi="Arial"/>
          <w:lang w:val="pt-PT"/>
        </w:rPr>
        <w:t>os</w:t>
      </w:r>
      <w:r>
        <w:rPr>
          <w:rFonts w:ascii="Arial" w:hAnsi="Arial"/>
          <w:spacing w:val="-4"/>
          <w:lang w:val="pt-PT"/>
        </w:rPr>
        <w:t xml:space="preserve"> </w:t>
      </w:r>
      <w:r>
        <w:rPr>
          <w:rFonts w:ascii="Arial" w:hAnsi="Arial"/>
          <w:lang w:val="pt-PT"/>
        </w:rPr>
        <w:t>registros</w:t>
      </w:r>
      <w:r>
        <w:rPr>
          <w:rFonts w:ascii="Arial" w:hAnsi="Arial"/>
          <w:spacing w:val="-3"/>
          <w:lang w:val="pt-PT"/>
        </w:rPr>
        <w:t xml:space="preserve"> </w:t>
      </w:r>
      <w:r>
        <w:rPr>
          <w:rFonts w:ascii="Arial" w:hAnsi="Arial"/>
          <w:lang w:val="pt-PT"/>
        </w:rPr>
        <w:t>inseridos</w:t>
      </w:r>
      <w:r>
        <w:rPr>
          <w:rFonts w:ascii="Arial" w:hAnsi="Arial"/>
          <w:spacing w:val="-4"/>
          <w:lang w:val="pt-PT"/>
        </w:rPr>
        <w:t xml:space="preserve"> </w:t>
      </w:r>
      <w:r>
        <w:rPr>
          <w:rFonts w:ascii="Arial" w:hAnsi="Arial"/>
          <w:lang w:val="pt-PT"/>
        </w:rPr>
        <w:t>no</w:t>
      </w:r>
      <w:r>
        <w:rPr>
          <w:rFonts w:ascii="Arial" w:hAnsi="Arial"/>
          <w:spacing w:val="-4"/>
          <w:lang w:val="pt-PT"/>
        </w:rPr>
        <w:t xml:space="preserve"> </w:t>
      </w:r>
      <w:r>
        <w:rPr>
          <w:rFonts w:ascii="Arial" w:hAnsi="Arial"/>
          <w:lang w:val="pt-PT"/>
        </w:rPr>
        <w:t>pedido e gerar um Excel com as informações do convenio selecionado.</w:t>
      </w:r>
    </w:p>
    <w:p w14:paraId="386B6A06" w14:textId="77777777" w:rsidR="00C16CCC" w:rsidRDefault="00C16CCC" w:rsidP="00C16CCC">
      <w:pPr>
        <w:ind w:right="49"/>
        <w:rPr>
          <w:rFonts w:ascii="Arial" w:hAnsi="Arial"/>
          <w:bCs/>
          <w:lang w:val="pt-PT"/>
        </w:rPr>
      </w:pPr>
      <w:r>
        <w:rPr>
          <w:rFonts w:ascii="Arial" w:hAnsi="Arial"/>
          <w:bCs/>
          <w:lang w:val="pt-PT"/>
        </w:rPr>
        <w:t xml:space="preserve">4.49.13. Permitir cadastrar as atas dos pedidos em relação ao convênio, visualizando a  data e a hora de cadastro, informando o número da ata, o ano de referência, o status do processo e a observação, o setor, a categoria, o produto, a unidade, o número do item, a quantidade, o valor unitário, o valor total e uma observação sobre o item, podendo inserir vários itens na mesma ata do convênio sendo diferenciados por cor, </w:t>
      </w:r>
      <w:r>
        <w:rPr>
          <w:rFonts w:ascii="Arial" w:hAnsi="Arial"/>
          <w:bCs/>
          <w:lang w:val="pt-PT"/>
        </w:rPr>
        <w:lastRenderedPageBreak/>
        <w:t>sendo uma para entrada, outra para transferencia de entrada, outra para reserva, outra para saída e outra para transferência de saída.</w:t>
      </w:r>
    </w:p>
    <w:p w14:paraId="0BCF4B4E" w14:textId="77777777" w:rsidR="00C16CCC" w:rsidRDefault="00C16CCC" w:rsidP="00C16CCC">
      <w:pPr>
        <w:ind w:right="49"/>
        <w:rPr>
          <w:rFonts w:ascii="Arial" w:hAnsi="Arial"/>
          <w:bCs/>
          <w:lang w:val="pt-PT"/>
        </w:rPr>
      </w:pPr>
      <w:r>
        <w:rPr>
          <w:rFonts w:ascii="Arial" w:hAnsi="Arial"/>
          <w:bCs/>
          <w:lang w:val="pt-PT"/>
        </w:rPr>
        <w:t>4.49.14. Permitir ter duas opções no salvamento da ata do convênio, uma de salvar sem encerrar a ata, podendo inserir mais itens ao longo do processo e outra de finalizar ata, quando a mesma for efetivamente encerrada sem a opção de inclusão de novos itens. Também imprimir as informações inseridas na ata do convênio.</w:t>
      </w:r>
    </w:p>
    <w:p w14:paraId="2A889F71" w14:textId="77777777" w:rsidR="00C16CCC" w:rsidRDefault="00C16CCC" w:rsidP="00C16CCC">
      <w:pPr>
        <w:ind w:right="49"/>
        <w:rPr>
          <w:rFonts w:ascii="Arial" w:hAnsi="Arial"/>
          <w:bCs/>
          <w:lang w:val="pt-PT"/>
        </w:rPr>
      </w:pPr>
      <w:r>
        <w:rPr>
          <w:rFonts w:ascii="Arial" w:hAnsi="Arial"/>
          <w:bCs/>
          <w:lang w:val="pt-PT"/>
        </w:rPr>
        <w:t>4.49.15. Permitir transferir uma ata do convenio informando o setor origem, o numero da ata origem, categoria origem, produto origem, unidade origem, valor unitário origem, quantidade origem para o setor destino e número da ata destino e imprimir os registros transferidos.</w:t>
      </w:r>
    </w:p>
    <w:p w14:paraId="56597D0E" w14:textId="77777777" w:rsidR="00C16CCC" w:rsidRDefault="00C16CCC" w:rsidP="00C16CCC">
      <w:pPr>
        <w:ind w:right="49"/>
        <w:rPr>
          <w:rFonts w:ascii="Arial" w:hAnsi="Arial"/>
          <w:bCs/>
          <w:lang w:val="pt-PT"/>
        </w:rPr>
      </w:pPr>
      <w:r>
        <w:rPr>
          <w:rFonts w:ascii="Arial" w:hAnsi="Arial"/>
          <w:bCs/>
          <w:lang w:val="pt-PT"/>
        </w:rPr>
        <w:t>4.49.16. Permitir controlar os contratos com fornecedores do setor visualizando a data e a hora de cadastro e informando o status, o tipo de contrato, o nome do fornecedor, o número do contrato, o valor inicial, o valor atual, a data de início do contrato, a data do término do contrato e a observação. Também anexar  documentos, notas, orçamentos ou qualquer outra informação que for necessária em relação ao fornecedor no controle de contrato.</w:t>
      </w:r>
    </w:p>
    <w:p w14:paraId="421F551B" w14:textId="77777777" w:rsidR="00C16CCC" w:rsidRDefault="00C16CCC" w:rsidP="00C16CCC">
      <w:pPr>
        <w:rPr>
          <w:rFonts w:ascii="Arial" w:hAnsi="Arial"/>
          <w:lang w:val="pt-PT"/>
        </w:rPr>
      </w:pPr>
    </w:p>
    <w:p w14:paraId="4710D08A" w14:textId="77777777" w:rsidR="00C16CCC" w:rsidRDefault="00C16CCC" w:rsidP="00C16CCC">
      <w:pPr>
        <w:tabs>
          <w:tab w:val="left" w:pos="1044"/>
        </w:tabs>
        <w:jc w:val="both"/>
        <w:rPr>
          <w:rFonts w:ascii="Arial" w:hAnsi="Arial"/>
          <w:b/>
          <w:bCs/>
          <w:lang w:val="pt-PT"/>
        </w:rPr>
      </w:pPr>
      <w:r>
        <w:rPr>
          <w:rFonts w:ascii="Arial" w:hAnsi="Arial"/>
          <w:b/>
          <w:bCs/>
          <w:lang w:val="pt-PT"/>
        </w:rPr>
        <w:t>4.50– PROGRAMA APRENDIZAGEM</w:t>
      </w:r>
    </w:p>
    <w:p w14:paraId="6B1D0EE7" w14:textId="77777777" w:rsidR="00C16CCC" w:rsidRDefault="00C16CCC" w:rsidP="00C16CCC">
      <w:pPr>
        <w:tabs>
          <w:tab w:val="left" w:pos="0"/>
        </w:tabs>
        <w:suppressAutoHyphens w:val="0"/>
        <w:jc w:val="both"/>
        <w:rPr>
          <w:rFonts w:ascii="Arial" w:eastAsia="Arial" w:hAnsi="Arial" w:cs="Arial"/>
          <w:color w:val="000000"/>
        </w:rPr>
      </w:pPr>
      <w:r>
        <w:rPr>
          <w:rFonts w:ascii="Arial" w:eastAsia="Arial" w:hAnsi="Arial" w:cs="Arial"/>
          <w:color w:val="000000"/>
        </w:rPr>
        <w:t>4.50.1. Deverá conter um controle onde os setores parceiros possam acompanhar os encaminhamentos enviados para o programa aprendizagem e uma lista de todos os enviados com filtros de ordenações para facilitar a busca, priorizando a nota por vulnerabilidade.</w:t>
      </w:r>
    </w:p>
    <w:p w14:paraId="54D1ACC7" w14:textId="77777777" w:rsidR="00C16CCC" w:rsidRDefault="00C16CCC" w:rsidP="00C16CCC">
      <w:pPr>
        <w:tabs>
          <w:tab w:val="left" w:pos="0"/>
        </w:tabs>
        <w:suppressAutoHyphens w:val="0"/>
        <w:jc w:val="both"/>
        <w:rPr>
          <w:rFonts w:ascii="Arial" w:eastAsia="Arial" w:hAnsi="Arial" w:cs="Arial"/>
          <w:color w:val="000000"/>
        </w:rPr>
      </w:pPr>
      <w:r>
        <w:rPr>
          <w:rFonts w:ascii="Arial" w:eastAsia="Arial" w:hAnsi="Arial" w:cs="Arial"/>
          <w:color w:val="000000"/>
        </w:rPr>
        <w:t xml:space="preserve">4.50.2. </w:t>
      </w:r>
      <w:r>
        <w:rPr>
          <w:rFonts w:ascii="Arial" w:hAnsi="Arial" w:cs="Arial"/>
          <w:lang w:val="pt-PT"/>
        </w:rPr>
        <w:t>Permitir várias unidades trabalharem com a mesma lista, cada uma preenchendo seu respectivo trabalho com cada pessoa, informando um parecer e os status do andamento da convocação desta pessoa para o programa aprendizagem contendo filtros de Setor que encaminhou, período com data inicial e final, pessoas que estão aguardando a mais de 6 meses na fila, idade, sisc e status.</w:t>
      </w:r>
    </w:p>
    <w:p w14:paraId="0ADE27B0" w14:textId="77777777" w:rsidR="00C16CCC" w:rsidRDefault="00C16CCC" w:rsidP="00C16CCC">
      <w:pPr>
        <w:rPr>
          <w:rFonts w:ascii="Arial" w:hAnsi="Arial"/>
          <w:lang w:val="pt-PT"/>
        </w:rPr>
      </w:pPr>
    </w:p>
    <w:p w14:paraId="07A532CE" w14:textId="77777777" w:rsidR="00C16CCC" w:rsidRDefault="00C16CCC" w:rsidP="00A33B61">
      <w:pPr>
        <w:numPr>
          <w:ilvl w:val="1"/>
          <w:numId w:val="24"/>
        </w:numPr>
        <w:tabs>
          <w:tab w:val="left" w:pos="1044"/>
        </w:tabs>
        <w:rPr>
          <w:rFonts w:ascii="Arial" w:hAnsi="Arial"/>
        </w:rPr>
      </w:pPr>
      <w:r>
        <w:rPr>
          <w:rFonts w:ascii="Arial" w:hAnsi="Arial"/>
          <w:b/>
          <w:bCs/>
          <w:lang w:val="pt-PT"/>
        </w:rPr>
        <w:t>- OSCS/</w:t>
      </w:r>
      <w:r>
        <w:rPr>
          <w:rFonts w:ascii="Arial" w:hAnsi="Arial"/>
          <w:b/>
          <w:bCs/>
          <w:spacing w:val="-3"/>
          <w:lang w:val="pt-PT"/>
        </w:rPr>
        <w:t xml:space="preserve"> </w:t>
      </w:r>
      <w:r>
        <w:rPr>
          <w:rFonts w:ascii="Arial" w:hAnsi="Arial"/>
          <w:b/>
          <w:bCs/>
          <w:lang w:val="pt-PT"/>
        </w:rPr>
        <w:t>ENTIDADES</w:t>
      </w:r>
    </w:p>
    <w:p w14:paraId="679AAE39" w14:textId="77777777" w:rsidR="00C16CCC" w:rsidRDefault="00C16CCC" w:rsidP="00C16CCC">
      <w:pPr>
        <w:ind w:right="-27"/>
        <w:rPr>
          <w:rFonts w:ascii="Arial" w:hAnsi="Arial"/>
        </w:rPr>
      </w:pPr>
      <w:r>
        <w:rPr>
          <w:rFonts w:ascii="Arial" w:hAnsi="Arial"/>
          <w:lang w:val="pt-PT"/>
        </w:rPr>
        <w:t>4.51.1. Permitir controlar todos os atendidos e atendimentos de todas as OSCs existentes no município, informando no mínimo a</w:t>
      </w:r>
      <w:r>
        <w:rPr>
          <w:rFonts w:ascii="Arial" w:hAnsi="Arial"/>
          <w:spacing w:val="-2"/>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entrada</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a</w:t>
      </w:r>
      <w:r>
        <w:rPr>
          <w:rFonts w:ascii="Arial" w:hAnsi="Arial"/>
          <w:spacing w:val="-1"/>
          <w:lang w:val="pt-PT"/>
        </w:rPr>
        <w:t xml:space="preserve"> </w:t>
      </w:r>
      <w:r>
        <w:rPr>
          <w:rFonts w:ascii="Arial" w:hAnsi="Arial"/>
          <w:lang w:val="pt-PT"/>
        </w:rPr>
        <w:t>data de</w:t>
      </w:r>
      <w:r>
        <w:rPr>
          <w:rFonts w:ascii="Arial" w:hAnsi="Arial"/>
          <w:spacing w:val="-1"/>
          <w:lang w:val="pt-PT"/>
        </w:rPr>
        <w:t xml:space="preserve"> </w:t>
      </w:r>
      <w:r>
        <w:rPr>
          <w:rFonts w:ascii="Arial" w:hAnsi="Arial"/>
          <w:lang w:val="pt-PT"/>
        </w:rPr>
        <w:t>saída</w:t>
      </w:r>
      <w:r>
        <w:rPr>
          <w:rFonts w:ascii="Arial" w:hAnsi="Arial"/>
          <w:spacing w:val="-1"/>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pessoa</w:t>
      </w:r>
      <w:r>
        <w:rPr>
          <w:rFonts w:ascii="Arial" w:hAnsi="Arial"/>
          <w:spacing w:val="-1"/>
          <w:lang w:val="pt-PT"/>
        </w:rPr>
        <w:t xml:space="preserve"> </w:t>
      </w:r>
      <w:r>
        <w:rPr>
          <w:rFonts w:ascii="Arial" w:hAnsi="Arial"/>
          <w:lang w:val="pt-PT"/>
        </w:rPr>
        <w:t>na</w:t>
      </w:r>
      <w:r>
        <w:rPr>
          <w:rFonts w:ascii="Arial" w:hAnsi="Arial"/>
          <w:spacing w:val="-2"/>
          <w:lang w:val="pt-PT"/>
        </w:rPr>
        <w:t xml:space="preserve"> </w:t>
      </w:r>
      <w:r>
        <w:rPr>
          <w:rFonts w:ascii="Arial" w:hAnsi="Arial"/>
          <w:lang w:val="pt-PT"/>
        </w:rPr>
        <w:t>OSC, o</w:t>
      </w:r>
      <w:r>
        <w:rPr>
          <w:rFonts w:ascii="Arial" w:hAnsi="Arial"/>
          <w:spacing w:val="-3"/>
          <w:lang w:val="pt-PT"/>
        </w:rPr>
        <w:t xml:space="preserve"> </w:t>
      </w:r>
      <w:r>
        <w:rPr>
          <w:rFonts w:ascii="Arial" w:hAnsi="Arial"/>
          <w:lang w:val="pt-PT"/>
        </w:rPr>
        <w:t>número</w:t>
      </w:r>
      <w:r>
        <w:rPr>
          <w:rFonts w:ascii="Arial" w:hAnsi="Arial"/>
          <w:spacing w:val="-3"/>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matricula, buscar e</w:t>
      </w:r>
      <w:r>
        <w:rPr>
          <w:rFonts w:ascii="Arial" w:hAnsi="Arial"/>
          <w:spacing w:val="-3"/>
          <w:lang w:val="pt-PT"/>
        </w:rPr>
        <w:t xml:space="preserve"> </w:t>
      </w:r>
      <w:r>
        <w:rPr>
          <w:rFonts w:ascii="Arial" w:hAnsi="Arial"/>
          <w:lang w:val="pt-PT"/>
        </w:rPr>
        <w:t>selecionar</w:t>
      </w:r>
      <w:r>
        <w:rPr>
          <w:rFonts w:ascii="Arial" w:hAnsi="Arial"/>
          <w:spacing w:val="-2"/>
          <w:lang w:val="pt-PT"/>
        </w:rPr>
        <w:t xml:space="preserve"> </w:t>
      </w:r>
      <w:r>
        <w:rPr>
          <w:rFonts w:ascii="Arial" w:hAnsi="Arial"/>
          <w:lang w:val="pt-PT"/>
        </w:rPr>
        <w:t>a</w:t>
      </w:r>
      <w:r>
        <w:rPr>
          <w:rFonts w:ascii="Arial" w:hAnsi="Arial"/>
          <w:spacing w:val="-4"/>
          <w:lang w:val="pt-PT"/>
        </w:rPr>
        <w:t xml:space="preserve"> </w:t>
      </w:r>
      <w:r>
        <w:rPr>
          <w:rFonts w:ascii="Arial" w:hAnsi="Arial"/>
          <w:lang w:val="pt-PT"/>
        </w:rPr>
        <w:t>pessoa,</w:t>
      </w:r>
      <w:r>
        <w:rPr>
          <w:rFonts w:ascii="Arial" w:hAnsi="Arial"/>
          <w:spacing w:val="-3"/>
          <w:lang w:val="pt-PT"/>
        </w:rPr>
        <w:t xml:space="preserve"> </w:t>
      </w:r>
      <w:r>
        <w:rPr>
          <w:rFonts w:ascii="Arial" w:hAnsi="Arial"/>
          <w:lang w:val="pt-PT"/>
        </w:rPr>
        <w:t>desde</w:t>
      </w:r>
      <w:r>
        <w:rPr>
          <w:rFonts w:ascii="Arial" w:hAnsi="Arial"/>
          <w:spacing w:val="-2"/>
          <w:lang w:val="pt-PT"/>
        </w:rPr>
        <w:t xml:space="preserve"> </w:t>
      </w:r>
      <w:r>
        <w:rPr>
          <w:rFonts w:ascii="Arial" w:hAnsi="Arial"/>
          <w:lang w:val="pt-PT"/>
        </w:rPr>
        <w:t>que</w:t>
      </w:r>
      <w:r>
        <w:rPr>
          <w:rFonts w:ascii="Arial" w:hAnsi="Arial"/>
          <w:spacing w:val="-4"/>
          <w:lang w:val="pt-PT"/>
        </w:rPr>
        <w:t xml:space="preserve"> </w:t>
      </w:r>
      <w:r>
        <w:rPr>
          <w:rFonts w:ascii="Arial" w:hAnsi="Arial"/>
          <w:lang w:val="pt-PT"/>
        </w:rPr>
        <w:t>esteja</w:t>
      </w:r>
      <w:r>
        <w:rPr>
          <w:rFonts w:ascii="Arial" w:hAnsi="Arial"/>
          <w:spacing w:val="-3"/>
          <w:lang w:val="pt-PT"/>
        </w:rPr>
        <w:t xml:space="preserve"> </w:t>
      </w:r>
      <w:r>
        <w:rPr>
          <w:rFonts w:ascii="Arial" w:hAnsi="Arial"/>
          <w:lang w:val="pt-PT"/>
        </w:rPr>
        <w:t>cadastrada</w:t>
      </w:r>
      <w:r>
        <w:rPr>
          <w:rFonts w:ascii="Arial" w:hAnsi="Arial"/>
          <w:spacing w:val="-3"/>
          <w:lang w:val="pt-PT"/>
        </w:rPr>
        <w:t xml:space="preserve"> </w:t>
      </w:r>
      <w:r>
        <w:rPr>
          <w:rFonts w:ascii="Arial" w:hAnsi="Arial"/>
          <w:lang w:val="pt-PT"/>
        </w:rPr>
        <w:t>previamente</w:t>
      </w:r>
      <w:r>
        <w:rPr>
          <w:rFonts w:ascii="Arial" w:hAnsi="Arial"/>
          <w:spacing w:val="-3"/>
          <w:lang w:val="pt-PT"/>
        </w:rPr>
        <w:t xml:space="preserve"> </w:t>
      </w:r>
      <w:r>
        <w:rPr>
          <w:rFonts w:ascii="Arial" w:hAnsi="Arial"/>
          <w:lang w:val="pt-PT"/>
        </w:rPr>
        <w:t>no</w:t>
      </w:r>
      <w:r>
        <w:rPr>
          <w:rFonts w:ascii="Arial" w:hAnsi="Arial"/>
          <w:spacing w:val="-4"/>
          <w:lang w:val="pt-PT"/>
        </w:rPr>
        <w:t xml:space="preserve"> </w:t>
      </w:r>
      <w:r>
        <w:rPr>
          <w:rFonts w:ascii="Arial" w:hAnsi="Arial"/>
          <w:lang w:val="pt-PT"/>
        </w:rPr>
        <w:t>sistema, pesquisar</w:t>
      </w:r>
      <w:r>
        <w:rPr>
          <w:rFonts w:ascii="Arial" w:hAnsi="Arial"/>
          <w:spacing w:val="19"/>
          <w:lang w:val="pt-PT"/>
        </w:rPr>
        <w:t xml:space="preserve"> </w:t>
      </w:r>
      <w:r>
        <w:rPr>
          <w:rFonts w:ascii="Arial" w:hAnsi="Arial"/>
          <w:lang w:val="pt-PT"/>
        </w:rPr>
        <w:t>a</w:t>
      </w:r>
      <w:r>
        <w:rPr>
          <w:rFonts w:ascii="Arial" w:hAnsi="Arial"/>
          <w:spacing w:val="19"/>
          <w:lang w:val="pt-PT"/>
        </w:rPr>
        <w:t xml:space="preserve"> </w:t>
      </w:r>
      <w:r>
        <w:rPr>
          <w:rFonts w:ascii="Arial" w:hAnsi="Arial"/>
          <w:lang w:val="pt-PT"/>
        </w:rPr>
        <w:t>pessoa</w:t>
      </w:r>
      <w:r>
        <w:rPr>
          <w:rFonts w:ascii="Arial" w:hAnsi="Arial"/>
          <w:spacing w:val="19"/>
          <w:lang w:val="pt-PT"/>
        </w:rPr>
        <w:t xml:space="preserve"> </w:t>
      </w:r>
      <w:r>
        <w:rPr>
          <w:rFonts w:ascii="Arial" w:hAnsi="Arial"/>
          <w:lang w:val="pt-PT"/>
        </w:rPr>
        <w:t>de</w:t>
      </w:r>
      <w:r>
        <w:rPr>
          <w:rFonts w:ascii="Arial" w:hAnsi="Arial"/>
          <w:spacing w:val="19"/>
          <w:lang w:val="pt-PT"/>
        </w:rPr>
        <w:t xml:space="preserve"> </w:t>
      </w:r>
      <w:r>
        <w:rPr>
          <w:rFonts w:ascii="Arial" w:hAnsi="Arial"/>
          <w:lang w:val="pt-PT"/>
        </w:rPr>
        <w:t>outras</w:t>
      </w:r>
      <w:r>
        <w:rPr>
          <w:rFonts w:ascii="Arial" w:hAnsi="Arial"/>
          <w:spacing w:val="19"/>
          <w:lang w:val="pt-PT"/>
        </w:rPr>
        <w:t xml:space="preserve"> </w:t>
      </w:r>
      <w:r>
        <w:rPr>
          <w:rFonts w:ascii="Arial" w:hAnsi="Arial"/>
          <w:lang w:val="pt-PT"/>
        </w:rPr>
        <w:t>formas,</w:t>
      </w:r>
      <w:r>
        <w:rPr>
          <w:rFonts w:ascii="Arial" w:hAnsi="Arial"/>
          <w:spacing w:val="19"/>
          <w:lang w:val="pt-PT"/>
        </w:rPr>
        <w:t xml:space="preserve"> </w:t>
      </w:r>
      <w:r>
        <w:rPr>
          <w:rFonts w:ascii="Arial" w:hAnsi="Arial"/>
          <w:lang w:val="pt-PT"/>
        </w:rPr>
        <w:t>como:</w:t>
      </w:r>
      <w:r>
        <w:rPr>
          <w:rFonts w:ascii="Arial" w:hAnsi="Arial"/>
          <w:spacing w:val="19"/>
          <w:lang w:val="pt-PT"/>
        </w:rPr>
        <w:t xml:space="preserve"> </w:t>
      </w:r>
      <w:r>
        <w:rPr>
          <w:rFonts w:ascii="Arial" w:hAnsi="Arial"/>
          <w:lang w:val="pt-PT"/>
        </w:rPr>
        <w:t>CPF,</w:t>
      </w:r>
      <w:r>
        <w:rPr>
          <w:rFonts w:ascii="Arial" w:hAnsi="Arial"/>
          <w:spacing w:val="19"/>
          <w:lang w:val="pt-PT"/>
        </w:rPr>
        <w:t xml:space="preserve"> </w:t>
      </w:r>
      <w:r>
        <w:rPr>
          <w:rFonts w:ascii="Arial" w:hAnsi="Arial"/>
          <w:lang w:val="pt-PT"/>
        </w:rPr>
        <w:t>código,</w:t>
      </w:r>
      <w:r>
        <w:rPr>
          <w:rFonts w:ascii="Arial" w:hAnsi="Arial"/>
          <w:spacing w:val="19"/>
          <w:lang w:val="pt-PT"/>
        </w:rPr>
        <w:t xml:space="preserve"> </w:t>
      </w:r>
      <w:r>
        <w:rPr>
          <w:rFonts w:ascii="Arial" w:hAnsi="Arial"/>
          <w:lang w:val="pt-PT"/>
        </w:rPr>
        <w:t>bairro,</w:t>
      </w:r>
      <w:r>
        <w:rPr>
          <w:rFonts w:ascii="Arial" w:hAnsi="Arial"/>
          <w:spacing w:val="19"/>
          <w:lang w:val="pt-PT"/>
        </w:rPr>
        <w:t xml:space="preserve"> </w:t>
      </w:r>
      <w:r>
        <w:rPr>
          <w:rFonts w:ascii="Arial" w:hAnsi="Arial"/>
          <w:lang w:val="pt-PT"/>
        </w:rPr>
        <w:t>endereço,</w:t>
      </w:r>
      <w:r>
        <w:rPr>
          <w:rFonts w:ascii="Arial" w:hAnsi="Arial"/>
          <w:spacing w:val="19"/>
          <w:lang w:val="pt-PT"/>
        </w:rPr>
        <w:t xml:space="preserve"> </w:t>
      </w:r>
      <w:r>
        <w:rPr>
          <w:rFonts w:ascii="Arial" w:hAnsi="Arial"/>
          <w:lang w:val="pt-PT"/>
        </w:rPr>
        <w:t>nis,</w:t>
      </w:r>
      <w:r>
        <w:rPr>
          <w:rFonts w:ascii="Arial" w:hAnsi="Arial"/>
          <w:spacing w:val="19"/>
          <w:lang w:val="pt-PT"/>
        </w:rPr>
        <w:t xml:space="preserve"> </w:t>
      </w:r>
      <w:r>
        <w:rPr>
          <w:rFonts w:ascii="Arial" w:hAnsi="Arial"/>
          <w:lang w:val="pt-PT"/>
        </w:rPr>
        <w:t>data</w:t>
      </w:r>
      <w:r>
        <w:rPr>
          <w:rFonts w:ascii="Arial" w:hAnsi="Arial"/>
          <w:spacing w:val="19"/>
          <w:lang w:val="pt-PT"/>
        </w:rPr>
        <w:t xml:space="preserve"> </w:t>
      </w:r>
      <w:r>
        <w:rPr>
          <w:rFonts w:ascii="Arial" w:hAnsi="Arial"/>
          <w:lang w:val="pt-PT"/>
        </w:rPr>
        <w:t xml:space="preserve">de </w:t>
      </w:r>
      <w:r>
        <w:rPr>
          <w:rFonts w:ascii="Arial" w:hAnsi="Arial"/>
          <w:spacing w:val="-53"/>
          <w:lang w:val="pt-PT"/>
        </w:rPr>
        <w:t xml:space="preserve"> </w:t>
      </w:r>
      <w:r>
        <w:rPr>
          <w:rFonts w:ascii="Arial" w:hAnsi="Arial"/>
          <w:lang w:val="pt-PT"/>
        </w:rPr>
        <w:t>nascimento,</w:t>
      </w:r>
      <w:r>
        <w:rPr>
          <w:rFonts w:ascii="Arial" w:hAnsi="Arial"/>
          <w:spacing w:val="-2"/>
          <w:lang w:val="pt-PT"/>
        </w:rPr>
        <w:t xml:space="preserve"> </w:t>
      </w:r>
      <w:r>
        <w:rPr>
          <w:rFonts w:ascii="Arial" w:hAnsi="Arial"/>
          <w:lang w:val="pt-PT"/>
        </w:rPr>
        <w:t>nome</w:t>
      </w:r>
      <w:r>
        <w:rPr>
          <w:rFonts w:ascii="Arial" w:hAnsi="Arial"/>
          <w:spacing w:val="-1"/>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mãe, nome</w:t>
      </w:r>
      <w:r>
        <w:rPr>
          <w:rFonts w:ascii="Arial" w:hAnsi="Arial"/>
          <w:spacing w:val="-1"/>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pai,</w:t>
      </w:r>
      <w:r>
        <w:rPr>
          <w:rFonts w:ascii="Arial" w:hAnsi="Arial"/>
          <w:spacing w:val="-1"/>
          <w:lang w:val="pt-PT"/>
        </w:rPr>
        <w:t xml:space="preserve"> </w:t>
      </w:r>
      <w:r>
        <w:rPr>
          <w:rFonts w:ascii="Arial" w:hAnsi="Arial"/>
          <w:lang w:val="pt-PT"/>
        </w:rPr>
        <w:t>nome social,</w:t>
      </w:r>
      <w:r>
        <w:rPr>
          <w:rFonts w:ascii="Arial" w:hAnsi="Arial"/>
          <w:spacing w:val="-1"/>
          <w:lang w:val="pt-PT"/>
        </w:rPr>
        <w:t xml:space="preserve"> </w:t>
      </w:r>
      <w:r>
        <w:rPr>
          <w:rFonts w:ascii="Arial" w:hAnsi="Arial"/>
          <w:lang w:val="pt-PT"/>
        </w:rPr>
        <w:t>entre</w:t>
      </w:r>
      <w:r>
        <w:rPr>
          <w:rFonts w:ascii="Arial" w:hAnsi="Arial"/>
          <w:spacing w:val="-1"/>
          <w:lang w:val="pt-PT"/>
        </w:rPr>
        <w:t xml:space="preserve"> </w:t>
      </w:r>
      <w:r>
        <w:rPr>
          <w:rFonts w:ascii="Arial" w:hAnsi="Arial"/>
          <w:lang w:val="pt-PT"/>
        </w:rPr>
        <w:t>outros.</w:t>
      </w:r>
    </w:p>
    <w:p w14:paraId="341AB30C" w14:textId="77777777" w:rsidR="00C16CCC" w:rsidRDefault="00C16CCC" w:rsidP="00C16CCC">
      <w:pPr>
        <w:ind w:right="-27"/>
        <w:rPr>
          <w:rFonts w:ascii="Arial" w:hAnsi="Arial"/>
        </w:rPr>
      </w:pPr>
      <w:r>
        <w:rPr>
          <w:rFonts w:ascii="Arial" w:hAnsi="Arial"/>
          <w:lang w:val="pt-PT"/>
        </w:rPr>
        <w:t>4.51.2. Permitir cadastrar uma pessoa diretamente da tela de pesquisa avançada e imprimir o</w:t>
      </w:r>
      <w:r>
        <w:rPr>
          <w:rFonts w:ascii="Arial" w:hAnsi="Arial"/>
          <w:spacing w:val="-1"/>
          <w:lang w:val="pt-PT"/>
        </w:rPr>
        <w:t xml:space="preserve"> </w:t>
      </w:r>
      <w:r>
        <w:rPr>
          <w:rFonts w:ascii="Arial" w:hAnsi="Arial"/>
          <w:lang w:val="pt-PT"/>
        </w:rPr>
        <w:t>resultado</w:t>
      </w:r>
      <w:r>
        <w:rPr>
          <w:rFonts w:ascii="Arial" w:hAnsi="Arial"/>
          <w:spacing w:val="-1"/>
          <w:lang w:val="pt-PT"/>
        </w:rPr>
        <w:t xml:space="preserve"> </w:t>
      </w:r>
      <w:r>
        <w:rPr>
          <w:rFonts w:ascii="Arial" w:hAnsi="Arial"/>
          <w:lang w:val="pt-PT"/>
        </w:rPr>
        <w:t>da busca avançada.</w:t>
      </w:r>
    </w:p>
    <w:p w14:paraId="7F53B43D" w14:textId="77777777" w:rsidR="00C16CCC" w:rsidRDefault="00C16CCC" w:rsidP="00C16CCC">
      <w:pPr>
        <w:ind w:right="49"/>
        <w:rPr>
          <w:rFonts w:ascii="Arial" w:hAnsi="Arial"/>
        </w:rPr>
      </w:pPr>
      <w:r>
        <w:rPr>
          <w:rFonts w:ascii="Arial" w:hAnsi="Arial"/>
          <w:lang w:val="pt-PT"/>
        </w:rPr>
        <w:t>4.51.3. Permitir inserir o status da pessoa na OSC, como “em curso”, “em espera”, “desligado”, entre outros, selecionar se a</w:t>
      </w:r>
      <w:r>
        <w:rPr>
          <w:rFonts w:ascii="Arial" w:hAnsi="Arial"/>
          <w:spacing w:val="-2"/>
          <w:lang w:val="pt-PT"/>
        </w:rPr>
        <w:t xml:space="preserve"> </w:t>
      </w:r>
      <w:r>
        <w:rPr>
          <w:rFonts w:ascii="Arial" w:hAnsi="Arial"/>
          <w:lang w:val="pt-PT"/>
        </w:rPr>
        <w:t>pessoa frequenta</w:t>
      </w:r>
      <w:r>
        <w:rPr>
          <w:rFonts w:ascii="Arial" w:hAnsi="Arial"/>
          <w:spacing w:val="-1"/>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não</w:t>
      </w:r>
      <w:r>
        <w:rPr>
          <w:rFonts w:ascii="Arial" w:hAnsi="Arial"/>
          <w:spacing w:val="-2"/>
          <w:lang w:val="pt-PT"/>
        </w:rPr>
        <w:t xml:space="preserve"> </w:t>
      </w:r>
      <w:r>
        <w:rPr>
          <w:rFonts w:ascii="Arial" w:hAnsi="Arial"/>
          <w:lang w:val="pt-PT"/>
        </w:rPr>
        <w:t>outros</w:t>
      </w:r>
      <w:r>
        <w:rPr>
          <w:rFonts w:ascii="Arial" w:hAnsi="Arial"/>
          <w:spacing w:val="-1"/>
          <w:lang w:val="pt-PT"/>
        </w:rPr>
        <w:t xml:space="preserve"> </w:t>
      </w:r>
      <w:r>
        <w:rPr>
          <w:rFonts w:ascii="Arial" w:hAnsi="Arial"/>
          <w:lang w:val="pt-PT"/>
        </w:rPr>
        <w:t>serviços da</w:t>
      </w:r>
      <w:r>
        <w:rPr>
          <w:rFonts w:ascii="Arial" w:hAnsi="Arial"/>
          <w:spacing w:val="-2"/>
          <w:lang w:val="pt-PT"/>
        </w:rPr>
        <w:t xml:space="preserve"> </w:t>
      </w:r>
      <w:r>
        <w:rPr>
          <w:rFonts w:ascii="Arial" w:hAnsi="Arial"/>
          <w:lang w:val="pt-PT"/>
        </w:rPr>
        <w:t>rede e inserir uma observação sobre a inclusão ou exclusão da pessoa na OSC e</w:t>
      </w:r>
      <w:r>
        <w:rPr>
          <w:rFonts w:ascii="Arial" w:hAnsi="Arial"/>
        </w:rPr>
        <w:t xml:space="preserve"> selecionar a permissão de veiculação de imagem.</w:t>
      </w:r>
    </w:p>
    <w:p w14:paraId="4936830B" w14:textId="77777777" w:rsidR="00C16CCC" w:rsidRDefault="00C16CCC" w:rsidP="00C16CCC">
      <w:pPr>
        <w:ind w:right="946"/>
        <w:rPr>
          <w:rFonts w:ascii="Arial" w:hAnsi="Arial"/>
        </w:rPr>
      </w:pPr>
      <w:r>
        <w:rPr>
          <w:rFonts w:ascii="Arial" w:hAnsi="Arial"/>
        </w:rPr>
        <w:t>4.51.4. Permitir inserir os projetos/serviços existentes na OSC em que a pessoa participa informando no mínimo a</w:t>
      </w:r>
      <w:r>
        <w:rPr>
          <w:rFonts w:ascii="Arial" w:hAnsi="Arial"/>
          <w:spacing w:val="-1"/>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entrada</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saída</w:t>
      </w:r>
      <w:r>
        <w:rPr>
          <w:rFonts w:ascii="Arial" w:hAnsi="Arial"/>
          <w:spacing w:val="-2"/>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pessoa</w:t>
      </w:r>
      <w:r>
        <w:rPr>
          <w:rFonts w:ascii="Arial" w:hAnsi="Arial"/>
          <w:spacing w:val="-2"/>
          <w:lang w:val="pt-PT"/>
        </w:rPr>
        <w:t xml:space="preserve"> </w:t>
      </w:r>
      <w:r>
        <w:rPr>
          <w:rFonts w:ascii="Arial" w:hAnsi="Arial"/>
          <w:lang w:val="pt-PT"/>
        </w:rPr>
        <w:t>no</w:t>
      </w:r>
      <w:r>
        <w:rPr>
          <w:rFonts w:ascii="Arial" w:hAnsi="Arial"/>
          <w:spacing w:val="-2"/>
          <w:lang w:val="pt-PT"/>
        </w:rPr>
        <w:t xml:space="preserve"> </w:t>
      </w:r>
      <w:r>
        <w:rPr>
          <w:rFonts w:ascii="Arial" w:hAnsi="Arial"/>
          <w:lang w:val="pt-PT"/>
        </w:rPr>
        <w:t>projeto,</w:t>
      </w:r>
      <w:r>
        <w:rPr>
          <w:rFonts w:ascii="Arial" w:hAnsi="Arial"/>
          <w:spacing w:val="-4"/>
          <w:lang w:val="pt-PT"/>
        </w:rPr>
        <w:t xml:space="preserve"> </w:t>
      </w:r>
      <w:r>
        <w:rPr>
          <w:rFonts w:ascii="Arial" w:hAnsi="Arial"/>
          <w:lang w:val="pt-PT"/>
        </w:rPr>
        <w:t>o</w:t>
      </w:r>
      <w:r>
        <w:rPr>
          <w:rFonts w:ascii="Arial" w:hAnsi="Arial"/>
          <w:spacing w:val="-5"/>
          <w:lang w:val="pt-PT"/>
        </w:rPr>
        <w:t xml:space="preserve"> </w:t>
      </w:r>
      <w:r>
        <w:rPr>
          <w:rFonts w:ascii="Arial" w:hAnsi="Arial"/>
          <w:lang w:val="pt-PT"/>
        </w:rPr>
        <w:t>projeto/serviço</w:t>
      </w:r>
      <w:r>
        <w:rPr>
          <w:rFonts w:ascii="Arial" w:hAnsi="Arial"/>
          <w:spacing w:val="-4"/>
          <w:lang w:val="pt-PT"/>
        </w:rPr>
        <w:t xml:space="preserve"> </w:t>
      </w:r>
      <w:r>
        <w:rPr>
          <w:rFonts w:ascii="Arial" w:hAnsi="Arial"/>
          <w:lang w:val="pt-PT"/>
        </w:rPr>
        <w:t>que</w:t>
      </w:r>
      <w:r>
        <w:rPr>
          <w:rFonts w:ascii="Arial" w:hAnsi="Arial"/>
          <w:spacing w:val="-5"/>
          <w:lang w:val="pt-PT"/>
        </w:rPr>
        <w:t xml:space="preserve"> </w:t>
      </w:r>
      <w:r>
        <w:rPr>
          <w:rFonts w:ascii="Arial" w:hAnsi="Arial"/>
          <w:lang w:val="pt-PT"/>
        </w:rPr>
        <w:t>a</w:t>
      </w:r>
      <w:r>
        <w:rPr>
          <w:rFonts w:ascii="Arial" w:hAnsi="Arial"/>
          <w:spacing w:val="-5"/>
          <w:lang w:val="pt-PT"/>
        </w:rPr>
        <w:t xml:space="preserve"> </w:t>
      </w:r>
      <w:r>
        <w:rPr>
          <w:rFonts w:ascii="Arial" w:hAnsi="Arial"/>
          <w:lang w:val="pt-PT"/>
        </w:rPr>
        <w:t>pessoa</w:t>
      </w:r>
      <w:r>
        <w:rPr>
          <w:rFonts w:ascii="Arial" w:hAnsi="Arial"/>
          <w:spacing w:val="-5"/>
          <w:lang w:val="pt-PT"/>
        </w:rPr>
        <w:t xml:space="preserve"> </w:t>
      </w:r>
      <w:r>
        <w:rPr>
          <w:rFonts w:ascii="Arial" w:hAnsi="Arial"/>
          <w:lang w:val="pt-PT"/>
        </w:rPr>
        <w:t>participa, a</w:t>
      </w:r>
      <w:r>
        <w:rPr>
          <w:rFonts w:ascii="Arial" w:hAnsi="Arial"/>
          <w:spacing w:val="1"/>
          <w:lang w:val="pt-PT"/>
        </w:rPr>
        <w:t xml:space="preserve"> </w:t>
      </w:r>
      <w:r>
        <w:rPr>
          <w:rFonts w:ascii="Arial" w:hAnsi="Arial"/>
          <w:lang w:val="pt-PT"/>
        </w:rPr>
        <w:t>forma</w:t>
      </w:r>
      <w:r>
        <w:rPr>
          <w:rFonts w:ascii="Arial" w:hAnsi="Arial"/>
          <w:spacing w:val="3"/>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acesso</w:t>
      </w:r>
      <w:r>
        <w:rPr>
          <w:rFonts w:ascii="Arial" w:hAnsi="Arial"/>
          <w:spacing w:val="1"/>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pessoa</w:t>
      </w:r>
      <w:r>
        <w:rPr>
          <w:rFonts w:ascii="Arial" w:hAnsi="Arial"/>
          <w:spacing w:val="2"/>
          <w:lang w:val="pt-PT"/>
        </w:rPr>
        <w:t xml:space="preserve"> </w:t>
      </w:r>
      <w:r>
        <w:rPr>
          <w:rFonts w:ascii="Arial" w:hAnsi="Arial"/>
          <w:lang w:val="pt-PT"/>
        </w:rPr>
        <w:t>no</w:t>
      </w:r>
      <w:r>
        <w:rPr>
          <w:rFonts w:ascii="Arial" w:hAnsi="Arial"/>
          <w:spacing w:val="1"/>
          <w:lang w:val="pt-PT"/>
        </w:rPr>
        <w:t xml:space="preserve"> </w:t>
      </w:r>
      <w:r>
        <w:rPr>
          <w:rFonts w:ascii="Arial" w:hAnsi="Arial"/>
          <w:lang w:val="pt-PT"/>
        </w:rPr>
        <w:t>projeto/serviço,</w:t>
      </w:r>
      <w:r>
        <w:rPr>
          <w:rFonts w:ascii="Arial" w:hAnsi="Arial"/>
          <w:spacing w:val="3"/>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mais</w:t>
      </w:r>
      <w:r>
        <w:rPr>
          <w:rFonts w:ascii="Arial" w:hAnsi="Arial"/>
          <w:spacing w:val="3"/>
          <w:lang w:val="pt-PT"/>
        </w:rPr>
        <w:t xml:space="preserve"> </w:t>
      </w:r>
      <w:r>
        <w:rPr>
          <w:rFonts w:ascii="Arial" w:hAnsi="Arial"/>
          <w:lang w:val="pt-PT"/>
        </w:rPr>
        <w:t>perfis</w:t>
      </w:r>
      <w:r>
        <w:rPr>
          <w:rFonts w:ascii="Arial" w:hAnsi="Arial"/>
          <w:spacing w:val="1"/>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entrada</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um</w:t>
      </w:r>
      <w:r>
        <w:rPr>
          <w:rFonts w:ascii="Arial" w:hAnsi="Arial"/>
          <w:spacing w:val="3"/>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mais</w:t>
      </w:r>
      <w:r>
        <w:rPr>
          <w:rFonts w:ascii="Arial" w:hAnsi="Arial"/>
          <w:spacing w:val="-53"/>
          <w:lang w:val="pt-PT"/>
        </w:rPr>
        <w:t xml:space="preserve"> </w:t>
      </w:r>
      <w:r>
        <w:rPr>
          <w:rFonts w:ascii="Arial" w:hAnsi="Arial"/>
          <w:spacing w:val="-2"/>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responsável.</w:t>
      </w:r>
    </w:p>
    <w:p w14:paraId="4B4E12A4" w14:textId="77777777" w:rsidR="00C16CCC" w:rsidRDefault="00C16CCC" w:rsidP="00C16CCC">
      <w:pPr>
        <w:ind w:right="49"/>
        <w:rPr>
          <w:rFonts w:ascii="Arial" w:hAnsi="Arial"/>
        </w:rPr>
      </w:pPr>
      <w:r>
        <w:rPr>
          <w:rFonts w:ascii="Arial" w:hAnsi="Arial"/>
          <w:lang w:val="pt-PT"/>
        </w:rPr>
        <w:t>4.51.5. Permitir visualizar e inserir todos os atendimentos, visitas, acolhimentos</w:t>
      </w:r>
      <w:r>
        <w:rPr>
          <w:rFonts w:ascii="Arial" w:hAnsi="Arial"/>
          <w:spacing w:val="10"/>
          <w:lang w:val="pt-PT"/>
        </w:rPr>
        <w:t xml:space="preserve"> </w:t>
      </w:r>
      <w:r>
        <w:rPr>
          <w:rFonts w:ascii="Arial" w:hAnsi="Arial"/>
          <w:lang w:val="pt-PT"/>
        </w:rPr>
        <w:t>iniciais</w:t>
      </w:r>
      <w:r>
        <w:rPr>
          <w:rFonts w:ascii="Arial" w:hAnsi="Arial"/>
          <w:spacing w:val="11"/>
          <w:lang w:val="pt-PT"/>
        </w:rPr>
        <w:t xml:space="preserve"> </w:t>
      </w:r>
      <w:r>
        <w:rPr>
          <w:rFonts w:ascii="Arial" w:hAnsi="Arial"/>
          <w:lang w:val="pt-PT"/>
        </w:rPr>
        <w:t>e</w:t>
      </w:r>
      <w:r>
        <w:rPr>
          <w:rFonts w:ascii="Arial" w:hAnsi="Arial"/>
          <w:spacing w:val="11"/>
          <w:lang w:val="pt-PT"/>
        </w:rPr>
        <w:t xml:space="preserve"> </w:t>
      </w:r>
      <w:r>
        <w:rPr>
          <w:rFonts w:ascii="Arial" w:hAnsi="Arial"/>
          <w:lang w:val="pt-PT"/>
        </w:rPr>
        <w:t>estudos</w:t>
      </w:r>
      <w:r>
        <w:rPr>
          <w:rFonts w:ascii="Arial" w:hAnsi="Arial"/>
          <w:spacing w:val="10"/>
          <w:lang w:val="pt-PT"/>
        </w:rPr>
        <w:t xml:space="preserve"> </w:t>
      </w:r>
      <w:r>
        <w:rPr>
          <w:rFonts w:ascii="Arial" w:hAnsi="Arial"/>
          <w:lang w:val="pt-PT"/>
        </w:rPr>
        <w:t>socioeconômicos, encaminhamentos, contatos feitos, benefícios eventuais, PDU – Plano de Desenvolvimento do Usuário e o PIA – Plano Individual de Atendimento para o a pessoa incluída na OSC.</w:t>
      </w:r>
    </w:p>
    <w:p w14:paraId="0D2DE8A9" w14:textId="77777777" w:rsidR="00C16CCC" w:rsidRDefault="00C16CCC" w:rsidP="00C16CCC">
      <w:pPr>
        <w:rPr>
          <w:rFonts w:ascii="Arial" w:hAnsi="Arial"/>
        </w:rPr>
      </w:pPr>
      <w:r>
        <w:rPr>
          <w:rFonts w:ascii="Arial" w:hAnsi="Arial"/>
          <w:lang w:val="pt-PT"/>
        </w:rPr>
        <w:t>4.51.6. Permitir visualizar reuniões/grupos e eventos em que a pessoa inserida na OSC participe na rede socioassistencial.</w:t>
      </w:r>
    </w:p>
    <w:p w14:paraId="35434F05" w14:textId="77777777" w:rsidR="00C16CCC" w:rsidRDefault="00C16CCC" w:rsidP="00C16CCC">
      <w:pPr>
        <w:ind w:right="534"/>
        <w:rPr>
          <w:rFonts w:ascii="Arial" w:hAnsi="Arial"/>
        </w:rPr>
      </w:pPr>
      <w:r>
        <w:rPr>
          <w:rFonts w:ascii="Arial" w:hAnsi="Arial"/>
          <w:lang w:val="pt-PT"/>
        </w:rPr>
        <w:t>4.51.7. Permitir inserir anexos de documentos e outros arquivos referentes a pessoa inserida na OSC.</w:t>
      </w:r>
    </w:p>
    <w:p w14:paraId="723B526C" w14:textId="77777777" w:rsidR="00C16CCC" w:rsidRDefault="00C16CCC" w:rsidP="00C16CCC">
      <w:pPr>
        <w:ind w:right="49"/>
        <w:rPr>
          <w:rFonts w:ascii="Arial" w:hAnsi="Arial"/>
        </w:rPr>
      </w:pPr>
      <w:r>
        <w:rPr>
          <w:rFonts w:ascii="Arial" w:hAnsi="Arial"/>
          <w:lang w:val="pt-PT"/>
        </w:rPr>
        <w:t>4.51.8. Permitir inserir os dependentes em relação a pessoa inserida no controle.</w:t>
      </w:r>
    </w:p>
    <w:p w14:paraId="68D5F0BE" w14:textId="77777777" w:rsidR="00C16CCC" w:rsidRDefault="00C16CCC" w:rsidP="00C16CCC">
      <w:pPr>
        <w:ind w:right="49"/>
        <w:rPr>
          <w:rFonts w:ascii="Arial" w:hAnsi="Arial"/>
        </w:rPr>
      </w:pPr>
      <w:r>
        <w:rPr>
          <w:rFonts w:ascii="Arial" w:hAnsi="Arial"/>
          <w:lang w:val="pt-PT"/>
        </w:rPr>
        <w:t>4.51.9. Permitir</w:t>
      </w:r>
      <w:r>
        <w:rPr>
          <w:rFonts w:ascii="Arial" w:hAnsi="Arial"/>
          <w:spacing w:val="-1"/>
          <w:lang w:val="pt-PT"/>
        </w:rPr>
        <w:t xml:space="preserve"> </w:t>
      </w:r>
      <w:r>
        <w:rPr>
          <w:rFonts w:ascii="Arial" w:hAnsi="Arial"/>
          <w:lang w:val="pt-PT"/>
        </w:rPr>
        <w:t>inserir o</w:t>
      </w:r>
      <w:r>
        <w:rPr>
          <w:rFonts w:ascii="Arial" w:hAnsi="Arial"/>
          <w:spacing w:val="-2"/>
          <w:lang w:val="pt-PT"/>
        </w:rPr>
        <w:t xml:space="preserve"> </w:t>
      </w:r>
      <w:r>
        <w:rPr>
          <w:rFonts w:ascii="Arial" w:hAnsi="Arial"/>
          <w:lang w:val="pt-PT"/>
        </w:rPr>
        <w:t>acolhimento</w:t>
      </w:r>
      <w:r>
        <w:rPr>
          <w:rFonts w:ascii="Arial" w:hAnsi="Arial"/>
          <w:spacing w:val="-1"/>
          <w:lang w:val="pt-PT"/>
        </w:rPr>
        <w:t xml:space="preserve"> </w:t>
      </w:r>
      <w:r>
        <w:rPr>
          <w:rFonts w:ascii="Arial" w:hAnsi="Arial"/>
          <w:lang w:val="pt-PT"/>
        </w:rPr>
        <w:t>estratégico.</w:t>
      </w:r>
    </w:p>
    <w:p w14:paraId="72819E6F" w14:textId="77777777" w:rsidR="00C16CCC" w:rsidRDefault="00C16CCC" w:rsidP="00C16CCC">
      <w:pPr>
        <w:rPr>
          <w:rFonts w:ascii="Arial" w:hAnsi="Arial"/>
        </w:rPr>
      </w:pPr>
      <w:r>
        <w:rPr>
          <w:rFonts w:ascii="Arial" w:hAnsi="Arial"/>
          <w:lang w:val="pt-PT"/>
        </w:rPr>
        <w:t>4.51.10. Permitir</w:t>
      </w:r>
      <w:r>
        <w:rPr>
          <w:rFonts w:ascii="Arial" w:hAnsi="Arial"/>
          <w:spacing w:val="-4"/>
          <w:lang w:val="pt-PT"/>
        </w:rPr>
        <w:t xml:space="preserve"> </w:t>
      </w:r>
      <w:r>
        <w:rPr>
          <w:rFonts w:ascii="Arial" w:hAnsi="Arial"/>
          <w:lang w:val="pt-PT"/>
        </w:rPr>
        <w:t>cadastrar</w:t>
      </w:r>
      <w:r>
        <w:rPr>
          <w:rFonts w:ascii="Arial" w:hAnsi="Arial"/>
          <w:spacing w:val="-5"/>
          <w:lang w:val="pt-PT"/>
        </w:rPr>
        <w:t xml:space="preserve"> </w:t>
      </w:r>
      <w:r>
        <w:rPr>
          <w:rFonts w:ascii="Arial" w:hAnsi="Arial"/>
          <w:lang w:val="pt-PT"/>
        </w:rPr>
        <w:t>uma</w:t>
      </w:r>
      <w:r>
        <w:rPr>
          <w:rFonts w:ascii="Arial" w:hAnsi="Arial"/>
          <w:spacing w:val="-4"/>
          <w:lang w:val="pt-PT"/>
        </w:rPr>
        <w:t xml:space="preserve"> </w:t>
      </w:r>
      <w:r>
        <w:rPr>
          <w:rFonts w:ascii="Arial" w:hAnsi="Arial"/>
          <w:lang w:val="pt-PT"/>
        </w:rPr>
        <w:t>denuncia/Boletim</w:t>
      </w:r>
      <w:r>
        <w:rPr>
          <w:rFonts w:ascii="Arial" w:hAnsi="Arial"/>
          <w:spacing w:val="-5"/>
          <w:lang w:val="pt-PT"/>
        </w:rPr>
        <w:t xml:space="preserve"> </w:t>
      </w:r>
      <w:r>
        <w:rPr>
          <w:rFonts w:ascii="Arial" w:hAnsi="Arial"/>
          <w:lang w:val="pt-PT"/>
        </w:rPr>
        <w:t>de</w:t>
      </w:r>
      <w:r>
        <w:rPr>
          <w:rFonts w:ascii="Arial" w:hAnsi="Arial"/>
          <w:spacing w:val="-5"/>
          <w:lang w:val="pt-PT"/>
        </w:rPr>
        <w:t xml:space="preserve"> </w:t>
      </w:r>
      <w:r>
        <w:rPr>
          <w:rFonts w:ascii="Arial" w:hAnsi="Arial"/>
          <w:lang w:val="pt-PT"/>
        </w:rPr>
        <w:t>ocorrência.</w:t>
      </w:r>
    </w:p>
    <w:p w14:paraId="71A7FA5D" w14:textId="77777777" w:rsidR="00C16CCC" w:rsidRDefault="00C16CCC" w:rsidP="00C16CCC">
      <w:pPr>
        <w:ind w:right="49"/>
        <w:rPr>
          <w:rFonts w:ascii="Arial" w:hAnsi="Arial"/>
        </w:rPr>
      </w:pPr>
      <w:r>
        <w:rPr>
          <w:rFonts w:ascii="Arial" w:hAnsi="Arial"/>
          <w:lang w:val="pt-PT"/>
        </w:rPr>
        <w:t>4.51.11. Permitir visualizar os dados pessoais da pessoa que esta selecionada, inclusive a composição familiar, alterar</w:t>
      </w:r>
      <w:r>
        <w:rPr>
          <w:rFonts w:ascii="Arial" w:hAnsi="Arial"/>
          <w:spacing w:val="-1"/>
          <w:lang w:val="pt-PT"/>
        </w:rPr>
        <w:t xml:space="preserve"> </w:t>
      </w:r>
      <w:r>
        <w:rPr>
          <w:rFonts w:ascii="Arial" w:hAnsi="Arial"/>
          <w:lang w:val="pt-PT"/>
        </w:rPr>
        <w:t>o endereço</w:t>
      </w:r>
      <w:r>
        <w:rPr>
          <w:rFonts w:ascii="Arial" w:hAnsi="Arial"/>
          <w:spacing w:val="-2"/>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pessoa seleciona</w:t>
      </w:r>
      <w:r>
        <w:rPr>
          <w:rFonts w:ascii="Arial" w:hAnsi="Arial"/>
          <w:spacing w:val="-1"/>
          <w:lang w:val="pt-PT"/>
        </w:rPr>
        <w:t xml:space="preserve"> </w:t>
      </w:r>
      <w:r>
        <w:rPr>
          <w:rFonts w:ascii="Arial" w:hAnsi="Arial"/>
          <w:lang w:val="pt-PT"/>
        </w:rPr>
        <w:t>no</w:t>
      </w:r>
      <w:r>
        <w:rPr>
          <w:rFonts w:ascii="Arial" w:hAnsi="Arial"/>
          <w:spacing w:val="-2"/>
          <w:lang w:val="pt-PT"/>
        </w:rPr>
        <w:t xml:space="preserve"> </w:t>
      </w:r>
      <w:r>
        <w:rPr>
          <w:rFonts w:ascii="Arial" w:hAnsi="Arial"/>
          <w:lang w:val="pt-PT"/>
        </w:rPr>
        <w:t>controle OSC e visualizar e inserir dados de vulnerabilidade referente a pessoa/família da pessoa selecionada.</w:t>
      </w:r>
    </w:p>
    <w:p w14:paraId="543CAD4E" w14:textId="77777777" w:rsidR="00C16CCC" w:rsidRDefault="00C16CCC" w:rsidP="00C16CCC">
      <w:pPr>
        <w:ind w:right="49"/>
        <w:rPr>
          <w:rFonts w:ascii="Arial" w:hAnsi="Arial"/>
        </w:rPr>
      </w:pPr>
      <w:r>
        <w:rPr>
          <w:rFonts w:ascii="Arial" w:hAnsi="Arial"/>
          <w:lang w:val="pt-PT"/>
        </w:rPr>
        <w:t>4.51.12. Permitir</w:t>
      </w:r>
      <w:r>
        <w:rPr>
          <w:rFonts w:ascii="Arial" w:hAnsi="Arial"/>
          <w:spacing w:val="-1"/>
          <w:lang w:val="pt-PT"/>
        </w:rPr>
        <w:t xml:space="preserve"> </w:t>
      </w:r>
      <w:r>
        <w:rPr>
          <w:rFonts w:ascii="Arial" w:hAnsi="Arial"/>
          <w:lang w:val="pt-PT"/>
        </w:rPr>
        <w:t>transferir os</w:t>
      </w:r>
      <w:r>
        <w:rPr>
          <w:rFonts w:ascii="Arial" w:hAnsi="Arial"/>
          <w:spacing w:val="-1"/>
          <w:lang w:val="pt-PT"/>
        </w:rPr>
        <w:t xml:space="preserve"> </w:t>
      </w:r>
      <w:r>
        <w:rPr>
          <w:rFonts w:ascii="Arial" w:hAnsi="Arial"/>
          <w:lang w:val="pt-PT"/>
        </w:rPr>
        <w:t>casos</w:t>
      </w:r>
      <w:r>
        <w:rPr>
          <w:rFonts w:ascii="Arial" w:hAnsi="Arial"/>
          <w:spacing w:val="-2"/>
          <w:lang w:val="pt-PT"/>
        </w:rPr>
        <w:t xml:space="preserve"> </w:t>
      </w:r>
      <w:r>
        <w:rPr>
          <w:rFonts w:ascii="Arial" w:hAnsi="Arial"/>
          <w:lang w:val="pt-PT"/>
        </w:rPr>
        <w:t>de um</w:t>
      </w:r>
      <w:r>
        <w:rPr>
          <w:rFonts w:ascii="Arial" w:hAnsi="Arial"/>
          <w:spacing w:val="-1"/>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para outro</w:t>
      </w:r>
      <w:r>
        <w:rPr>
          <w:rFonts w:ascii="Arial" w:hAnsi="Arial"/>
          <w:spacing w:val="-1"/>
          <w:lang w:val="pt-PT"/>
        </w:rPr>
        <w:t xml:space="preserve"> </w:t>
      </w:r>
      <w:r>
        <w:rPr>
          <w:rFonts w:ascii="Arial" w:hAnsi="Arial"/>
          <w:lang w:val="pt-PT"/>
        </w:rPr>
        <w:t>profissional.</w:t>
      </w:r>
    </w:p>
    <w:p w14:paraId="36D17C5A" w14:textId="77777777" w:rsidR="00C16CCC" w:rsidRDefault="00C16CCC" w:rsidP="00C16CCC">
      <w:pPr>
        <w:rPr>
          <w:rFonts w:ascii="Arial" w:hAnsi="Arial"/>
          <w:lang w:val="pt-PT"/>
        </w:rPr>
      </w:pPr>
    </w:p>
    <w:p w14:paraId="1D9C5B92" w14:textId="77777777" w:rsidR="00C16CCC" w:rsidRDefault="00C16CCC" w:rsidP="00A33B61">
      <w:pPr>
        <w:numPr>
          <w:ilvl w:val="1"/>
          <w:numId w:val="24"/>
        </w:numPr>
        <w:tabs>
          <w:tab w:val="left" w:pos="1044"/>
        </w:tabs>
        <w:rPr>
          <w:rFonts w:ascii="Arial" w:hAnsi="Arial"/>
        </w:rPr>
      </w:pPr>
      <w:r>
        <w:rPr>
          <w:rFonts w:ascii="Arial" w:hAnsi="Arial"/>
          <w:b/>
          <w:bCs/>
          <w:lang w:val="pt-PT"/>
        </w:rPr>
        <w:t>- GESTÃO</w:t>
      </w:r>
      <w:r>
        <w:rPr>
          <w:rFonts w:ascii="Arial" w:hAnsi="Arial"/>
          <w:b/>
          <w:bCs/>
          <w:spacing w:val="-3"/>
          <w:lang w:val="pt-PT"/>
        </w:rPr>
        <w:t xml:space="preserve"> </w:t>
      </w:r>
      <w:r>
        <w:rPr>
          <w:rFonts w:ascii="Arial" w:hAnsi="Arial"/>
          <w:b/>
          <w:bCs/>
          <w:lang w:val="pt-PT"/>
        </w:rPr>
        <w:t>DE</w:t>
      </w:r>
      <w:r>
        <w:rPr>
          <w:rFonts w:ascii="Arial" w:hAnsi="Arial"/>
          <w:b/>
          <w:bCs/>
          <w:spacing w:val="-3"/>
          <w:lang w:val="pt-PT"/>
        </w:rPr>
        <w:t xml:space="preserve"> </w:t>
      </w:r>
      <w:r>
        <w:rPr>
          <w:rFonts w:ascii="Arial" w:hAnsi="Arial"/>
          <w:b/>
          <w:bCs/>
          <w:lang w:val="pt-PT"/>
        </w:rPr>
        <w:t>VAGAS</w:t>
      </w:r>
    </w:p>
    <w:p w14:paraId="12719F79" w14:textId="77777777" w:rsidR="00C16CCC" w:rsidRDefault="00C16CCC" w:rsidP="00C16CCC">
      <w:pPr>
        <w:ind w:right="244"/>
        <w:rPr>
          <w:rFonts w:ascii="Arial" w:hAnsi="Arial"/>
        </w:rPr>
      </w:pPr>
      <w:r>
        <w:rPr>
          <w:rFonts w:ascii="Arial" w:hAnsi="Arial"/>
          <w:lang w:val="pt-PT"/>
        </w:rPr>
        <w:t>4.52.1. Permitir</w:t>
      </w:r>
      <w:r>
        <w:rPr>
          <w:rFonts w:ascii="Arial" w:hAnsi="Arial"/>
          <w:spacing w:val="8"/>
          <w:lang w:val="pt-PT"/>
        </w:rPr>
        <w:t xml:space="preserve"> </w:t>
      </w:r>
      <w:r>
        <w:rPr>
          <w:rFonts w:ascii="Arial" w:hAnsi="Arial"/>
          <w:lang w:val="pt-PT"/>
        </w:rPr>
        <w:t>configurar</w:t>
      </w:r>
      <w:r>
        <w:rPr>
          <w:rFonts w:ascii="Arial" w:hAnsi="Arial"/>
          <w:spacing w:val="8"/>
          <w:lang w:val="pt-PT"/>
        </w:rPr>
        <w:t xml:space="preserve"> </w:t>
      </w:r>
      <w:r>
        <w:rPr>
          <w:rFonts w:ascii="Arial" w:hAnsi="Arial"/>
          <w:lang w:val="pt-PT"/>
        </w:rPr>
        <w:t>qual</w:t>
      </w:r>
      <w:r>
        <w:rPr>
          <w:rFonts w:ascii="Arial" w:hAnsi="Arial"/>
          <w:spacing w:val="8"/>
          <w:lang w:val="pt-PT"/>
        </w:rPr>
        <w:t xml:space="preserve"> </w:t>
      </w:r>
      <w:r>
        <w:rPr>
          <w:rFonts w:ascii="Arial" w:hAnsi="Arial"/>
          <w:lang w:val="pt-PT"/>
        </w:rPr>
        <w:t>unidade</w:t>
      </w:r>
      <w:r>
        <w:rPr>
          <w:rFonts w:ascii="Arial" w:hAnsi="Arial"/>
          <w:spacing w:val="8"/>
          <w:lang w:val="pt-PT"/>
        </w:rPr>
        <w:t xml:space="preserve"> </w:t>
      </w:r>
      <w:r>
        <w:rPr>
          <w:rFonts w:ascii="Arial" w:hAnsi="Arial"/>
          <w:lang w:val="pt-PT"/>
        </w:rPr>
        <w:t>deve</w:t>
      </w:r>
      <w:r>
        <w:rPr>
          <w:rFonts w:ascii="Arial" w:hAnsi="Arial"/>
          <w:spacing w:val="8"/>
          <w:lang w:val="pt-PT"/>
        </w:rPr>
        <w:t xml:space="preserve"> </w:t>
      </w:r>
      <w:r>
        <w:rPr>
          <w:rFonts w:ascii="Arial" w:hAnsi="Arial"/>
          <w:lang w:val="pt-PT"/>
        </w:rPr>
        <w:t>aparecer</w:t>
      </w:r>
      <w:r>
        <w:rPr>
          <w:rFonts w:ascii="Arial" w:hAnsi="Arial"/>
          <w:spacing w:val="8"/>
          <w:lang w:val="pt-PT"/>
        </w:rPr>
        <w:t xml:space="preserve"> </w:t>
      </w:r>
      <w:r>
        <w:rPr>
          <w:rFonts w:ascii="Arial" w:hAnsi="Arial"/>
          <w:lang w:val="pt-PT"/>
        </w:rPr>
        <w:t>no</w:t>
      </w:r>
      <w:r>
        <w:rPr>
          <w:rFonts w:ascii="Arial" w:hAnsi="Arial"/>
          <w:spacing w:val="8"/>
          <w:lang w:val="pt-PT"/>
        </w:rPr>
        <w:t xml:space="preserve"> </w:t>
      </w:r>
      <w:r>
        <w:rPr>
          <w:rFonts w:ascii="Arial" w:hAnsi="Arial"/>
          <w:lang w:val="pt-PT"/>
        </w:rPr>
        <w:t>controle</w:t>
      </w:r>
      <w:r>
        <w:rPr>
          <w:rFonts w:ascii="Arial" w:hAnsi="Arial"/>
          <w:spacing w:val="8"/>
          <w:lang w:val="pt-PT"/>
        </w:rPr>
        <w:t xml:space="preserve"> </w:t>
      </w:r>
      <w:r>
        <w:rPr>
          <w:rFonts w:ascii="Arial" w:hAnsi="Arial"/>
          <w:lang w:val="pt-PT"/>
        </w:rPr>
        <w:t>de</w:t>
      </w:r>
      <w:r>
        <w:rPr>
          <w:rFonts w:ascii="Arial" w:hAnsi="Arial"/>
          <w:spacing w:val="8"/>
          <w:lang w:val="pt-PT"/>
        </w:rPr>
        <w:t xml:space="preserve"> </w:t>
      </w:r>
      <w:r>
        <w:rPr>
          <w:rFonts w:ascii="Arial" w:hAnsi="Arial"/>
          <w:lang w:val="pt-PT"/>
        </w:rPr>
        <w:t>vagas</w:t>
      </w:r>
      <w:r>
        <w:rPr>
          <w:rFonts w:ascii="Arial" w:hAnsi="Arial"/>
          <w:spacing w:val="8"/>
          <w:lang w:val="pt-PT"/>
        </w:rPr>
        <w:t xml:space="preserve"> </w:t>
      </w:r>
      <w:r>
        <w:rPr>
          <w:rFonts w:ascii="Arial" w:hAnsi="Arial"/>
          <w:lang w:val="pt-PT"/>
        </w:rPr>
        <w:t>e</w:t>
      </w:r>
      <w:r>
        <w:rPr>
          <w:rFonts w:ascii="Arial" w:hAnsi="Arial"/>
          <w:spacing w:val="8"/>
          <w:lang w:val="pt-PT"/>
        </w:rPr>
        <w:t xml:space="preserve"> </w:t>
      </w:r>
      <w:r>
        <w:rPr>
          <w:rFonts w:ascii="Arial" w:hAnsi="Arial"/>
          <w:lang w:val="pt-PT"/>
        </w:rPr>
        <w:t>qual</w:t>
      </w:r>
      <w:r>
        <w:rPr>
          <w:rFonts w:ascii="Arial" w:hAnsi="Arial"/>
          <w:spacing w:val="8"/>
          <w:lang w:val="pt-PT"/>
        </w:rPr>
        <w:t xml:space="preserve"> </w:t>
      </w:r>
      <w:r>
        <w:rPr>
          <w:rFonts w:ascii="Arial" w:hAnsi="Arial"/>
          <w:lang w:val="pt-PT"/>
        </w:rPr>
        <w:t>é</w:t>
      </w:r>
      <w:r>
        <w:rPr>
          <w:rFonts w:ascii="Arial" w:hAnsi="Arial"/>
          <w:spacing w:val="8"/>
          <w:lang w:val="pt-PT"/>
        </w:rPr>
        <w:t xml:space="preserve"> </w:t>
      </w:r>
      <w:r>
        <w:rPr>
          <w:rFonts w:ascii="Arial" w:hAnsi="Arial"/>
          <w:lang w:val="pt-PT"/>
        </w:rPr>
        <w:t>o</w:t>
      </w:r>
      <w:r>
        <w:rPr>
          <w:rFonts w:ascii="Arial" w:hAnsi="Arial"/>
          <w:spacing w:val="8"/>
          <w:lang w:val="pt-PT"/>
        </w:rPr>
        <w:t xml:space="preserve"> </w:t>
      </w:r>
      <w:r>
        <w:rPr>
          <w:rFonts w:ascii="Arial" w:hAnsi="Arial"/>
          <w:lang w:val="pt-PT"/>
        </w:rPr>
        <w:t>seu</w:t>
      </w:r>
      <w:r>
        <w:rPr>
          <w:rFonts w:ascii="Arial" w:hAnsi="Arial"/>
          <w:spacing w:val="8"/>
          <w:lang w:val="pt-PT"/>
        </w:rPr>
        <w:t xml:space="preserve"> </w:t>
      </w:r>
      <w:r>
        <w:rPr>
          <w:rFonts w:ascii="Arial" w:hAnsi="Arial"/>
          <w:lang w:val="pt-PT"/>
        </w:rPr>
        <w:t>tipo:</w:t>
      </w:r>
      <w:r>
        <w:rPr>
          <w:rFonts w:ascii="Arial" w:hAnsi="Arial"/>
          <w:spacing w:val="-53"/>
          <w:lang w:val="pt-PT"/>
        </w:rPr>
        <w:t xml:space="preserve"> </w:t>
      </w:r>
      <w:r>
        <w:rPr>
          <w:rFonts w:ascii="Arial" w:hAnsi="Arial"/>
          <w:lang w:val="pt-PT"/>
        </w:rPr>
        <w:t>Criança/Adolescente,</w:t>
      </w:r>
      <w:r>
        <w:rPr>
          <w:rFonts w:ascii="Arial" w:hAnsi="Arial"/>
          <w:spacing w:val="-2"/>
          <w:lang w:val="pt-PT"/>
        </w:rPr>
        <w:t xml:space="preserve"> </w:t>
      </w:r>
      <w:r>
        <w:rPr>
          <w:rFonts w:ascii="Arial" w:hAnsi="Arial"/>
          <w:lang w:val="pt-PT"/>
        </w:rPr>
        <w:t>Pessoa em</w:t>
      </w:r>
      <w:r>
        <w:rPr>
          <w:rFonts w:ascii="Arial" w:hAnsi="Arial"/>
          <w:spacing w:val="-1"/>
          <w:lang w:val="pt-PT"/>
        </w:rPr>
        <w:t xml:space="preserve"> </w:t>
      </w:r>
      <w:r>
        <w:rPr>
          <w:rFonts w:ascii="Arial" w:hAnsi="Arial"/>
          <w:lang w:val="pt-PT"/>
        </w:rPr>
        <w:t>Situação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Rua</w:t>
      </w:r>
      <w:r>
        <w:rPr>
          <w:rFonts w:ascii="Arial" w:hAnsi="Arial"/>
          <w:spacing w:val="-1"/>
          <w:lang w:val="pt-PT"/>
        </w:rPr>
        <w:t xml:space="preserve"> </w:t>
      </w:r>
      <w:r>
        <w:rPr>
          <w:rFonts w:ascii="Arial" w:hAnsi="Arial"/>
          <w:lang w:val="pt-PT"/>
        </w:rPr>
        <w:t>ou Idoso.</w:t>
      </w:r>
    </w:p>
    <w:p w14:paraId="2BFF979C" w14:textId="77777777" w:rsidR="00C16CCC" w:rsidRDefault="00C16CCC" w:rsidP="00C16CCC">
      <w:pPr>
        <w:rPr>
          <w:rFonts w:ascii="Arial" w:hAnsi="Arial"/>
        </w:rPr>
      </w:pPr>
      <w:r>
        <w:rPr>
          <w:rFonts w:ascii="Arial" w:hAnsi="Arial"/>
          <w:lang w:val="pt-PT"/>
        </w:rPr>
        <w:t>4.52.2. Permitir</w:t>
      </w:r>
      <w:r>
        <w:rPr>
          <w:rFonts w:ascii="Arial" w:hAnsi="Arial"/>
          <w:spacing w:val="15"/>
          <w:lang w:val="pt-PT"/>
        </w:rPr>
        <w:t xml:space="preserve"> </w:t>
      </w:r>
      <w:r>
        <w:rPr>
          <w:rFonts w:ascii="Arial" w:hAnsi="Arial"/>
          <w:lang w:val="pt-PT"/>
        </w:rPr>
        <w:t>a</w:t>
      </w:r>
      <w:r>
        <w:rPr>
          <w:rFonts w:ascii="Arial" w:hAnsi="Arial"/>
          <w:spacing w:val="15"/>
          <w:lang w:val="pt-PT"/>
        </w:rPr>
        <w:t xml:space="preserve"> </w:t>
      </w:r>
      <w:r>
        <w:rPr>
          <w:rFonts w:ascii="Arial" w:hAnsi="Arial"/>
          <w:lang w:val="pt-PT"/>
        </w:rPr>
        <w:t>configuração</w:t>
      </w:r>
      <w:r>
        <w:rPr>
          <w:rFonts w:ascii="Arial" w:hAnsi="Arial"/>
          <w:spacing w:val="15"/>
          <w:lang w:val="pt-PT"/>
        </w:rPr>
        <w:t xml:space="preserve"> </w:t>
      </w:r>
      <w:r>
        <w:rPr>
          <w:rFonts w:ascii="Arial" w:hAnsi="Arial"/>
          <w:lang w:val="pt-PT"/>
        </w:rPr>
        <w:t>da</w:t>
      </w:r>
      <w:r>
        <w:rPr>
          <w:rFonts w:ascii="Arial" w:hAnsi="Arial"/>
          <w:spacing w:val="15"/>
          <w:lang w:val="pt-PT"/>
        </w:rPr>
        <w:t xml:space="preserve"> </w:t>
      </w:r>
      <w:r>
        <w:rPr>
          <w:rFonts w:ascii="Arial" w:hAnsi="Arial"/>
          <w:lang w:val="pt-PT"/>
        </w:rPr>
        <w:t>quantidade</w:t>
      </w:r>
      <w:r>
        <w:rPr>
          <w:rFonts w:ascii="Arial" w:hAnsi="Arial"/>
          <w:spacing w:val="15"/>
          <w:lang w:val="pt-PT"/>
        </w:rPr>
        <w:t xml:space="preserve"> </w:t>
      </w:r>
      <w:r>
        <w:rPr>
          <w:rFonts w:ascii="Arial" w:hAnsi="Arial"/>
          <w:lang w:val="pt-PT"/>
        </w:rPr>
        <w:t>de</w:t>
      </w:r>
      <w:r>
        <w:rPr>
          <w:rFonts w:ascii="Arial" w:hAnsi="Arial"/>
          <w:spacing w:val="15"/>
          <w:lang w:val="pt-PT"/>
        </w:rPr>
        <w:t xml:space="preserve"> </w:t>
      </w:r>
      <w:r>
        <w:rPr>
          <w:rFonts w:ascii="Arial" w:hAnsi="Arial"/>
          <w:lang w:val="pt-PT"/>
        </w:rPr>
        <w:t>vagas</w:t>
      </w:r>
      <w:r>
        <w:rPr>
          <w:rFonts w:ascii="Arial" w:hAnsi="Arial"/>
          <w:spacing w:val="15"/>
          <w:lang w:val="pt-PT"/>
        </w:rPr>
        <w:t xml:space="preserve"> </w:t>
      </w:r>
      <w:r>
        <w:rPr>
          <w:rFonts w:ascii="Arial" w:hAnsi="Arial"/>
          <w:lang w:val="pt-PT"/>
        </w:rPr>
        <w:t>disponíveis</w:t>
      </w:r>
      <w:r>
        <w:rPr>
          <w:rFonts w:ascii="Arial" w:hAnsi="Arial"/>
          <w:spacing w:val="15"/>
          <w:lang w:val="pt-PT"/>
        </w:rPr>
        <w:t xml:space="preserve"> </w:t>
      </w:r>
      <w:r>
        <w:rPr>
          <w:rFonts w:ascii="Arial" w:hAnsi="Arial"/>
          <w:lang w:val="pt-PT"/>
        </w:rPr>
        <w:t>comuns</w:t>
      </w:r>
      <w:r>
        <w:rPr>
          <w:rFonts w:ascii="Arial" w:hAnsi="Arial"/>
          <w:spacing w:val="15"/>
          <w:lang w:val="pt-PT"/>
        </w:rPr>
        <w:t xml:space="preserve"> </w:t>
      </w:r>
      <w:r>
        <w:rPr>
          <w:rFonts w:ascii="Arial" w:hAnsi="Arial"/>
          <w:lang w:val="pt-PT"/>
        </w:rPr>
        <w:t>e</w:t>
      </w:r>
      <w:r>
        <w:rPr>
          <w:rFonts w:ascii="Arial" w:hAnsi="Arial"/>
          <w:spacing w:val="15"/>
          <w:lang w:val="pt-PT"/>
        </w:rPr>
        <w:t xml:space="preserve"> </w:t>
      </w:r>
      <w:r>
        <w:rPr>
          <w:rFonts w:ascii="Arial" w:hAnsi="Arial"/>
          <w:lang w:val="pt-PT"/>
        </w:rPr>
        <w:t>vagas</w:t>
      </w:r>
      <w:r>
        <w:rPr>
          <w:rFonts w:ascii="Arial" w:hAnsi="Arial"/>
          <w:spacing w:val="15"/>
          <w:lang w:val="pt-PT"/>
        </w:rPr>
        <w:t xml:space="preserve"> </w:t>
      </w:r>
      <w:r>
        <w:rPr>
          <w:rFonts w:ascii="Arial" w:hAnsi="Arial"/>
          <w:lang w:val="pt-PT"/>
        </w:rPr>
        <w:t>disponíveis</w:t>
      </w:r>
      <w:r>
        <w:rPr>
          <w:rFonts w:ascii="Arial" w:hAnsi="Arial"/>
          <w:spacing w:val="16"/>
          <w:lang w:val="pt-PT"/>
        </w:rPr>
        <w:t xml:space="preserve"> </w:t>
      </w:r>
      <w:r>
        <w:rPr>
          <w:rFonts w:ascii="Arial" w:hAnsi="Arial"/>
          <w:lang w:val="pt-PT"/>
        </w:rPr>
        <w:t>emergenciais</w:t>
      </w:r>
      <w:r>
        <w:rPr>
          <w:rFonts w:ascii="Arial" w:hAnsi="Arial"/>
          <w:spacing w:val="15"/>
          <w:lang w:val="pt-PT"/>
        </w:rPr>
        <w:t xml:space="preserve"> </w:t>
      </w:r>
      <w:r>
        <w:rPr>
          <w:rFonts w:ascii="Arial" w:hAnsi="Arial"/>
        </w:rPr>
        <w:t>de cada</w:t>
      </w:r>
      <w:r>
        <w:rPr>
          <w:rFonts w:ascii="Arial" w:hAnsi="Arial"/>
          <w:spacing w:val="-1"/>
          <w:lang w:val="pt-PT"/>
        </w:rPr>
        <w:t xml:space="preserve"> </w:t>
      </w:r>
      <w:r>
        <w:rPr>
          <w:rFonts w:ascii="Arial" w:hAnsi="Arial"/>
          <w:lang w:val="pt-PT"/>
        </w:rPr>
        <w:t>unidade e indicar</w:t>
      </w:r>
      <w:r>
        <w:rPr>
          <w:rFonts w:ascii="Arial" w:hAnsi="Arial"/>
          <w:spacing w:val="-3"/>
          <w:lang w:val="pt-PT"/>
        </w:rPr>
        <w:t xml:space="preserve"> </w:t>
      </w:r>
      <w:r>
        <w:rPr>
          <w:rFonts w:ascii="Arial" w:hAnsi="Arial"/>
          <w:lang w:val="pt-PT"/>
        </w:rPr>
        <w:t>em</w:t>
      </w:r>
      <w:r>
        <w:rPr>
          <w:rFonts w:ascii="Arial" w:hAnsi="Arial"/>
          <w:spacing w:val="-3"/>
          <w:lang w:val="pt-PT"/>
        </w:rPr>
        <w:t xml:space="preserve"> </w:t>
      </w:r>
      <w:r>
        <w:rPr>
          <w:rFonts w:ascii="Arial" w:hAnsi="Arial"/>
          <w:lang w:val="pt-PT"/>
        </w:rPr>
        <w:t>cada</w:t>
      </w:r>
      <w:r>
        <w:rPr>
          <w:rFonts w:ascii="Arial" w:hAnsi="Arial"/>
          <w:spacing w:val="-1"/>
          <w:lang w:val="pt-PT"/>
        </w:rPr>
        <w:t xml:space="preserve"> </w:t>
      </w:r>
      <w:r>
        <w:rPr>
          <w:rFonts w:ascii="Arial" w:hAnsi="Arial"/>
          <w:lang w:val="pt-PT"/>
        </w:rPr>
        <w:t>registro</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pessoa</w:t>
      </w:r>
      <w:r>
        <w:rPr>
          <w:rFonts w:ascii="Arial" w:hAnsi="Arial"/>
          <w:spacing w:val="-2"/>
          <w:lang w:val="pt-PT"/>
        </w:rPr>
        <w:t xml:space="preserve"> </w:t>
      </w:r>
      <w:r>
        <w:rPr>
          <w:rFonts w:ascii="Arial" w:hAnsi="Arial"/>
          <w:lang w:val="pt-PT"/>
        </w:rPr>
        <w:t>na</w:t>
      </w:r>
      <w:r>
        <w:rPr>
          <w:rFonts w:ascii="Arial" w:hAnsi="Arial"/>
          <w:spacing w:val="-3"/>
          <w:lang w:val="pt-PT"/>
        </w:rPr>
        <w:t xml:space="preserve"> </w:t>
      </w:r>
      <w:r>
        <w:rPr>
          <w:rFonts w:ascii="Arial" w:hAnsi="Arial"/>
          <w:lang w:val="pt-PT"/>
        </w:rPr>
        <w:t>OSC,</w:t>
      </w:r>
      <w:r>
        <w:rPr>
          <w:rFonts w:ascii="Arial" w:hAnsi="Arial"/>
          <w:spacing w:val="-2"/>
          <w:lang w:val="pt-PT"/>
        </w:rPr>
        <w:t xml:space="preserve"> </w:t>
      </w:r>
      <w:r>
        <w:rPr>
          <w:rFonts w:ascii="Arial" w:hAnsi="Arial"/>
          <w:lang w:val="pt-PT"/>
        </w:rPr>
        <w:t>se</w:t>
      </w:r>
      <w:r>
        <w:rPr>
          <w:rFonts w:ascii="Arial" w:hAnsi="Arial"/>
          <w:spacing w:val="-1"/>
          <w:lang w:val="pt-PT"/>
        </w:rPr>
        <w:t xml:space="preserve"> </w:t>
      </w:r>
      <w:r>
        <w:rPr>
          <w:rFonts w:ascii="Arial" w:hAnsi="Arial"/>
          <w:lang w:val="pt-PT"/>
        </w:rPr>
        <w:t>é</w:t>
      </w:r>
      <w:r>
        <w:rPr>
          <w:rFonts w:ascii="Arial" w:hAnsi="Arial"/>
          <w:spacing w:val="-3"/>
          <w:lang w:val="pt-PT"/>
        </w:rPr>
        <w:t xml:space="preserve"> </w:t>
      </w:r>
      <w:r>
        <w:rPr>
          <w:rFonts w:ascii="Arial" w:hAnsi="Arial"/>
          <w:lang w:val="pt-PT"/>
        </w:rPr>
        <w:t>comum</w:t>
      </w:r>
      <w:r>
        <w:rPr>
          <w:rFonts w:ascii="Arial" w:hAnsi="Arial"/>
          <w:spacing w:val="-2"/>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emergencial.</w:t>
      </w:r>
    </w:p>
    <w:p w14:paraId="07680D6C" w14:textId="77777777" w:rsidR="00C16CCC" w:rsidRDefault="00C16CCC" w:rsidP="00C16CCC">
      <w:pPr>
        <w:ind w:right="1500"/>
        <w:rPr>
          <w:rFonts w:ascii="Arial" w:hAnsi="Arial"/>
        </w:rPr>
      </w:pPr>
      <w:r>
        <w:rPr>
          <w:rFonts w:ascii="Arial" w:hAnsi="Arial"/>
          <w:lang w:val="pt-PT"/>
        </w:rPr>
        <w:t>4.52.3. Permitir</w:t>
      </w:r>
      <w:r>
        <w:rPr>
          <w:rFonts w:ascii="Arial" w:hAnsi="Arial"/>
          <w:spacing w:val="-1"/>
          <w:lang w:val="pt-PT"/>
        </w:rPr>
        <w:t xml:space="preserve"> </w:t>
      </w:r>
      <w:r>
        <w:rPr>
          <w:rFonts w:ascii="Arial" w:hAnsi="Arial"/>
          <w:lang w:val="pt-PT"/>
        </w:rPr>
        <w:t>visualizar</w:t>
      </w:r>
      <w:r>
        <w:rPr>
          <w:rFonts w:ascii="Arial" w:hAnsi="Arial"/>
          <w:spacing w:val="-1"/>
          <w:lang w:val="pt-PT"/>
        </w:rPr>
        <w:t xml:space="preserve"> </w:t>
      </w:r>
      <w:r>
        <w:rPr>
          <w:rFonts w:ascii="Arial" w:hAnsi="Arial"/>
          <w:lang w:val="pt-PT"/>
        </w:rPr>
        <w:t>uma</w:t>
      </w:r>
      <w:r>
        <w:rPr>
          <w:rFonts w:ascii="Arial" w:hAnsi="Arial"/>
          <w:spacing w:val="-2"/>
          <w:lang w:val="pt-PT"/>
        </w:rPr>
        <w:t xml:space="preserve"> </w:t>
      </w:r>
      <w:r>
        <w:rPr>
          <w:rFonts w:ascii="Arial" w:hAnsi="Arial"/>
          <w:lang w:val="pt-PT"/>
        </w:rPr>
        <w:t>tela com</w:t>
      </w:r>
      <w:r>
        <w:rPr>
          <w:rFonts w:ascii="Arial" w:hAnsi="Arial"/>
          <w:spacing w:val="-1"/>
          <w:lang w:val="pt-PT"/>
        </w:rPr>
        <w:t xml:space="preserve"> </w:t>
      </w:r>
      <w:r>
        <w:rPr>
          <w:rFonts w:ascii="Arial" w:hAnsi="Arial"/>
          <w:lang w:val="pt-PT"/>
        </w:rPr>
        <w:t>os</w:t>
      </w:r>
      <w:r>
        <w:rPr>
          <w:rFonts w:ascii="Arial" w:hAnsi="Arial"/>
          <w:spacing w:val="-1"/>
          <w:lang w:val="pt-PT"/>
        </w:rPr>
        <w:t xml:space="preserve"> </w:t>
      </w:r>
      <w:r>
        <w:rPr>
          <w:rFonts w:ascii="Arial" w:hAnsi="Arial"/>
          <w:lang w:val="pt-PT"/>
        </w:rPr>
        <w:t>dados</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cada pessoa</w:t>
      </w:r>
      <w:r>
        <w:rPr>
          <w:rFonts w:ascii="Arial" w:hAnsi="Arial"/>
          <w:spacing w:val="-1"/>
          <w:lang w:val="pt-PT"/>
        </w:rPr>
        <w:t xml:space="preserve"> </w:t>
      </w:r>
      <w:r>
        <w:rPr>
          <w:rFonts w:ascii="Arial" w:hAnsi="Arial"/>
          <w:lang w:val="pt-PT"/>
        </w:rPr>
        <w:t>contida</w:t>
      </w:r>
      <w:r>
        <w:rPr>
          <w:rFonts w:ascii="Arial" w:hAnsi="Arial"/>
          <w:spacing w:val="-1"/>
          <w:lang w:val="pt-PT"/>
        </w:rPr>
        <w:t xml:space="preserve"> </w:t>
      </w:r>
      <w:r>
        <w:rPr>
          <w:rFonts w:ascii="Arial" w:hAnsi="Arial"/>
          <w:lang w:val="pt-PT"/>
        </w:rPr>
        <w:t>na</w:t>
      </w:r>
      <w:r>
        <w:rPr>
          <w:rFonts w:ascii="Arial" w:hAnsi="Arial"/>
          <w:spacing w:val="-2"/>
          <w:lang w:val="pt-PT"/>
        </w:rPr>
        <w:t xml:space="preserve"> </w:t>
      </w:r>
      <w:r>
        <w:rPr>
          <w:rFonts w:ascii="Arial" w:hAnsi="Arial"/>
          <w:lang w:val="pt-PT"/>
        </w:rPr>
        <w:t>OSC.</w:t>
      </w:r>
    </w:p>
    <w:p w14:paraId="3DD7A23B" w14:textId="77777777" w:rsidR="00C16CCC" w:rsidRDefault="00C16CCC" w:rsidP="00C16CCC">
      <w:pPr>
        <w:rPr>
          <w:rFonts w:ascii="Arial" w:hAnsi="Arial"/>
        </w:rPr>
      </w:pPr>
      <w:r>
        <w:rPr>
          <w:rFonts w:ascii="Arial" w:hAnsi="Arial"/>
          <w:lang w:val="pt-PT"/>
        </w:rPr>
        <w:lastRenderedPageBreak/>
        <w:t>4.52.4. Permitir</w:t>
      </w:r>
      <w:r>
        <w:rPr>
          <w:rFonts w:ascii="Arial" w:hAnsi="Arial"/>
          <w:spacing w:val="-3"/>
          <w:lang w:val="pt-PT"/>
        </w:rPr>
        <w:t xml:space="preserve"> </w:t>
      </w:r>
      <w:r>
        <w:rPr>
          <w:rFonts w:ascii="Arial" w:hAnsi="Arial"/>
          <w:lang w:val="pt-PT"/>
        </w:rPr>
        <w:t>a</w:t>
      </w:r>
      <w:r>
        <w:rPr>
          <w:rFonts w:ascii="Arial" w:hAnsi="Arial"/>
          <w:spacing w:val="-3"/>
          <w:lang w:val="pt-PT"/>
        </w:rPr>
        <w:t xml:space="preserve"> </w:t>
      </w:r>
      <w:r>
        <w:rPr>
          <w:rFonts w:ascii="Arial" w:hAnsi="Arial"/>
          <w:lang w:val="pt-PT"/>
        </w:rPr>
        <w:t>filtragem</w:t>
      </w:r>
      <w:r>
        <w:rPr>
          <w:rFonts w:ascii="Arial" w:hAnsi="Arial"/>
          <w:spacing w:val="-4"/>
          <w:lang w:val="pt-PT"/>
        </w:rPr>
        <w:t xml:space="preserve"> </w:t>
      </w:r>
      <w:r>
        <w:rPr>
          <w:rFonts w:ascii="Arial" w:hAnsi="Arial"/>
          <w:lang w:val="pt-PT"/>
        </w:rPr>
        <w:t>dos</w:t>
      </w:r>
      <w:r>
        <w:rPr>
          <w:rFonts w:ascii="Arial" w:hAnsi="Arial"/>
          <w:spacing w:val="-3"/>
          <w:lang w:val="pt-PT"/>
        </w:rPr>
        <w:t xml:space="preserve"> </w:t>
      </w:r>
      <w:r>
        <w:rPr>
          <w:rFonts w:ascii="Arial" w:hAnsi="Arial"/>
          <w:lang w:val="pt-PT"/>
        </w:rPr>
        <w:t>registros</w:t>
      </w:r>
      <w:r>
        <w:rPr>
          <w:rFonts w:ascii="Arial" w:hAnsi="Arial"/>
          <w:spacing w:val="-2"/>
          <w:lang w:val="pt-PT"/>
        </w:rPr>
        <w:t xml:space="preserve"> </w:t>
      </w:r>
      <w:r>
        <w:rPr>
          <w:rFonts w:ascii="Arial" w:hAnsi="Arial"/>
          <w:lang w:val="pt-PT"/>
        </w:rPr>
        <w:t>por</w:t>
      </w:r>
      <w:r>
        <w:rPr>
          <w:rFonts w:ascii="Arial" w:hAnsi="Arial"/>
          <w:spacing w:val="-4"/>
          <w:lang w:val="pt-PT"/>
        </w:rPr>
        <w:t xml:space="preserve"> </w:t>
      </w:r>
      <w:r>
        <w:rPr>
          <w:rFonts w:ascii="Arial" w:hAnsi="Arial"/>
          <w:lang w:val="pt-PT"/>
        </w:rPr>
        <w:t>unidade/unidade, por vagas normais e/ou emergenciais, por</w:t>
      </w:r>
      <w:r>
        <w:rPr>
          <w:rFonts w:ascii="Arial" w:hAnsi="Arial"/>
          <w:spacing w:val="-1"/>
          <w:lang w:val="pt-PT"/>
        </w:rPr>
        <w:t xml:space="preserve"> </w:t>
      </w:r>
      <w:r>
        <w:rPr>
          <w:rFonts w:ascii="Arial" w:hAnsi="Arial"/>
          <w:lang w:val="pt-PT"/>
        </w:rPr>
        <w:t>status na</w:t>
      </w:r>
      <w:r>
        <w:rPr>
          <w:rFonts w:ascii="Arial" w:hAnsi="Arial"/>
          <w:spacing w:val="-1"/>
          <w:lang w:val="pt-PT"/>
        </w:rPr>
        <w:t xml:space="preserve"> </w:t>
      </w:r>
      <w:r>
        <w:rPr>
          <w:rFonts w:ascii="Arial" w:hAnsi="Arial"/>
          <w:lang w:val="pt-PT"/>
        </w:rPr>
        <w:t>OSC e por</w:t>
      </w:r>
      <w:r>
        <w:rPr>
          <w:rFonts w:ascii="Arial" w:hAnsi="Arial"/>
          <w:spacing w:val="-2"/>
          <w:lang w:val="pt-PT"/>
        </w:rPr>
        <w:t xml:space="preserve"> </w:t>
      </w:r>
      <w:r>
        <w:rPr>
          <w:rFonts w:ascii="Arial" w:hAnsi="Arial"/>
          <w:lang w:val="pt-PT"/>
        </w:rPr>
        <w:t>projeto</w:t>
      </w:r>
      <w:r>
        <w:rPr>
          <w:rFonts w:ascii="Arial" w:hAnsi="Arial"/>
          <w:spacing w:val="-1"/>
          <w:lang w:val="pt-PT"/>
        </w:rPr>
        <w:t xml:space="preserve"> </w:t>
      </w:r>
      <w:r>
        <w:rPr>
          <w:rFonts w:ascii="Arial" w:hAnsi="Arial"/>
          <w:lang w:val="pt-PT"/>
        </w:rPr>
        <w:t>da OSC, visualização de uma tela rápida</w:t>
      </w:r>
      <w:r>
        <w:rPr>
          <w:rFonts w:ascii="Arial" w:hAnsi="Arial"/>
          <w:spacing w:val="46"/>
          <w:lang w:val="pt-PT"/>
        </w:rPr>
        <w:t xml:space="preserve"> </w:t>
      </w:r>
      <w:r>
        <w:rPr>
          <w:rFonts w:ascii="Arial" w:hAnsi="Arial"/>
          <w:lang w:val="pt-PT"/>
        </w:rPr>
        <w:t>das</w:t>
      </w:r>
      <w:r>
        <w:rPr>
          <w:rFonts w:ascii="Arial" w:hAnsi="Arial"/>
          <w:spacing w:val="46"/>
          <w:lang w:val="pt-PT"/>
        </w:rPr>
        <w:t xml:space="preserve"> </w:t>
      </w:r>
      <w:r>
        <w:rPr>
          <w:rFonts w:ascii="Arial" w:hAnsi="Arial"/>
          <w:lang w:val="pt-PT"/>
        </w:rPr>
        <w:t>vagas</w:t>
      </w:r>
      <w:r>
        <w:rPr>
          <w:rFonts w:ascii="Arial" w:hAnsi="Arial"/>
          <w:spacing w:val="45"/>
          <w:lang w:val="pt-PT"/>
        </w:rPr>
        <w:t xml:space="preserve"> </w:t>
      </w:r>
      <w:r>
        <w:rPr>
          <w:rFonts w:ascii="Arial" w:hAnsi="Arial"/>
          <w:lang w:val="pt-PT"/>
        </w:rPr>
        <w:t>configuradas,</w:t>
      </w:r>
      <w:r>
        <w:rPr>
          <w:rFonts w:ascii="Arial" w:hAnsi="Arial"/>
          <w:spacing w:val="46"/>
          <w:lang w:val="pt-PT"/>
        </w:rPr>
        <w:t xml:space="preserve"> </w:t>
      </w:r>
      <w:r>
        <w:rPr>
          <w:rFonts w:ascii="Arial" w:hAnsi="Arial"/>
          <w:lang w:val="pt-PT"/>
        </w:rPr>
        <w:t>disponíveis</w:t>
      </w:r>
      <w:r>
        <w:rPr>
          <w:rFonts w:ascii="Arial" w:hAnsi="Arial"/>
          <w:spacing w:val="46"/>
          <w:lang w:val="pt-PT"/>
        </w:rPr>
        <w:t xml:space="preserve"> </w:t>
      </w:r>
      <w:r>
        <w:rPr>
          <w:rFonts w:ascii="Arial" w:hAnsi="Arial"/>
          <w:lang w:val="pt-PT"/>
        </w:rPr>
        <w:t>e</w:t>
      </w:r>
      <w:r>
        <w:rPr>
          <w:rFonts w:ascii="Arial" w:hAnsi="Arial"/>
          <w:spacing w:val="46"/>
          <w:lang w:val="pt-PT"/>
        </w:rPr>
        <w:t xml:space="preserve"> </w:t>
      </w:r>
      <w:r>
        <w:rPr>
          <w:rFonts w:ascii="Arial" w:hAnsi="Arial"/>
          <w:lang w:val="pt-PT"/>
        </w:rPr>
        <w:t>ocupadas</w:t>
      </w:r>
      <w:r>
        <w:rPr>
          <w:rFonts w:ascii="Arial" w:hAnsi="Arial"/>
          <w:spacing w:val="46"/>
          <w:lang w:val="pt-PT"/>
        </w:rPr>
        <w:t xml:space="preserve"> </w:t>
      </w:r>
      <w:r>
        <w:rPr>
          <w:rFonts w:ascii="Arial" w:hAnsi="Arial"/>
          <w:lang w:val="pt-PT"/>
        </w:rPr>
        <w:t>das</w:t>
      </w:r>
      <w:r>
        <w:rPr>
          <w:rFonts w:ascii="Arial" w:hAnsi="Arial"/>
          <w:spacing w:val="46"/>
          <w:lang w:val="pt-PT"/>
        </w:rPr>
        <w:t xml:space="preserve"> </w:t>
      </w:r>
      <w:r>
        <w:rPr>
          <w:rFonts w:ascii="Arial" w:hAnsi="Arial"/>
          <w:lang w:val="pt-PT"/>
        </w:rPr>
        <w:t>vagas</w:t>
      </w:r>
      <w:r>
        <w:rPr>
          <w:rFonts w:ascii="Arial" w:hAnsi="Arial"/>
          <w:spacing w:val="45"/>
          <w:lang w:val="pt-PT"/>
        </w:rPr>
        <w:t xml:space="preserve"> </w:t>
      </w:r>
      <w:r>
        <w:rPr>
          <w:rFonts w:ascii="Arial" w:hAnsi="Arial"/>
          <w:lang w:val="pt-PT"/>
        </w:rPr>
        <w:t>normais,</w:t>
      </w:r>
      <w:r>
        <w:rPr>
          <w:rFonts w:ascii="Arial" w:hAnsi="Arial"/>
          <w:spacing w:val="-52"/>
          <w:lang w:val="pt-PT"/>
        </w:rPr>
        <w:t xml:space="preserve"> </w:t>
      </w:r>
      <w:r>
        <w:rPr>
          <w:rFonts w:ascii="Arial" w:hAnsi="Arial"/>
          <w:lang w:val="pt-PT"/>
        </w:rPr>
        <w:t>disponíveis</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ocupadas</w:t>
      </w:r>
      <w:r>
        <w:rPr>
          <w:rFonts w:ascii="Arial" w:hAnsi="Arial"/>
          <w:spacing w:val="-1"/>
          <w:lang w:val="pt-PT"/>
        </w:rPr>
        <w:t xml:space="preserve"> </w:t>
      </w:r>
      <w:r>
        <w:rPr>
          <w:rFonts w:ascii="Arial" w:hAnsi="Arial"/>
          <w:lang w:val="pt-PT"/>
        </w:rPr>
        <w:t>das</w:t>
      </w:r>
      <w:r>
        <w:rPr>
          <w:rFonts w:ascii="Arial" w:hAnsi="Arial"/>
          <w:spacing w:val="-1"/>
          <w:lang w:val="pt-PT"/>
        </w:rPr>
        <w:t xml:space="preserve"> </w:t>
      </w:r>
      <w:r>
        <w:rPr>
          <w:rFonts w:ascii="Arial" w:hAnsi="Arial"/>
          <w:lang w:val="pt-PT"/>
        </w:rPr>
        <w:t>vagas</w:t>
      </w:r>
      <w:r>
        <w:rPr>
          <w:rFonts w:ascii="Arial" w:hAnsi="Arial"/>
          <w:spacing w:val="-1"/>
          <w:lang w:val="pt-PT"/>
        </w:rPr>
        <w:t xml:space="preserve"> </w:t>
      </w:r>
      <w:r>
        <w:rPr>
          <w:rFonts w:ascii="Arial" w:hAnsi="Arial"/>
          <w:lang w:val="pt-PT"/>
        </w:rPr>
        <w:t>emergenciais.</w:t>
      </w:r>
    </w:p>
    <w:p w14:paraId="14777B8A" w14:textId="77777777" w:rsidR="00C16CCC" w:rsidRDefault="00C16CCC" w:rsidP="00C16CCC">
      <w:pPr>
        <w:rPr>
          <w:rFonts w:ascii="Arial" w:hAnsi="Arial"/>
        </w:rPr>
      </w:pPr>
      <w:r>
        <w:rPr>
          <w:rFonts w:ascii="Arial" w:hAnsi="Arial"/>
          <w:lang w:val="pt-PT"/>
        </w:rPr>
        <w:t>4.52.5. Permitir</w:t>
      </w:r>
      <w:r>
        <w:rPr>
          <w:rFonts w:ascii="Arial" w:hAnsi="Arial"/>
          <w:spacing w:val="20"/>
          <w:lang w:val="pt-PT"/>
        </w:rPr>
        <w:t xml:space="preserve"> </w:t>
      </w:r>
      <w:r>
        <w:rPr>
          <w:rFonts w:ascii="Arial" w:hAnsi="Arial"/>
          <w:lang w:val="pt-PT"/>
        </w:rPr>
        <w:t>realizar</w:t>
      </w:r>
      <w:r>
        <w:rPr>
          <w:rFonts w:ascii="Arial" w:hAnsi="Arial"/>
          <w:spacing w:val="20"/>
          <w:lang w:val="pt-PT"/>
        </w:rPr>
        <w:t xml:space="preserve"> </w:t>
      </w:r>
      <w:r>
        <w:rPr>
          <w:rFonts w:ascii="Arial" w:hAnsi="Arial"/>
          <w:lang w:val="pt-PT"/>
        </w:rPr>
        <w:t>atendimento, visita e encaminhamento</w:t>
      </w:r>
      <w:r>
        <w:rPr>
          <w:rFonts w:ascii="Arial" w:hAnsi="Arial"/>
          <w:spacing w:val="21"/>
          <w:lang w:val="pt-PT"/>
        </w:rPr>
        <w:t xml:space="preserve"> </w:t>
      </w:r>
      <w:r>
        <w:rPr>
          <w:rFonts w:ascii="Arial" w:hAnsi="Arial"/>
          <w:lang w:val="pt-PT"/>
        </w:rPr>
        <w:t>para</w:t>
      </w:r>
      <w:r>
        <w:rPr>
          <w:rFonts w:ascii="Arial" w:hAnsi="Arial"/>
          <w:spacing w:val="20"/>
          <w:lang w:val="pt-PT"/>
        </w:rPr>
        <w:t xml:space="preserve"> </w:t>
      </w:r>
      <w:r>
        <w:rPr>
          <w:rFonts w:ascii="Arial" w:hAnsi="Arial"/>
          <w:lang w:val="pt-PT"/>
        </w:rPr>
        <w:t>a</w:t>
      </w:r>
      <w:r>
        <w:rPr>
          <w:rFonts w:ascii="Arial" w:hAnsi="Arial"/>
          <w:spacing w:val="20"/>
          <w:lang w:val="pt-PT"/>
        </w:rPr>
        <w:t xml:space="preserve"> </w:t>
      </w:r>
      <w:r>
        <w:rPr>
          <w:rFonts w:ascii="Arial" w:hAnsi="Arial"/>
          <w:lang w:val="pt-PT"/>
        </w:rPr>
        <w:t>pessoa</w:t>
      </w:r>
      <w:r>
        <w:rPr>
          <w:rFonts w:ascii="Arial" w:hAnsi="Arial"/>
          <w:spacing w:val="21"/>
          <w:lang w:val="pt-PT"/>
        </w:rPr>
        <w:t xml:space="preserve"> </w:t>
      </w:r>
      <w:r>
        <w:rPr>
          <w:rFonts w:ascii="Arial" w:hAnsi="Arial"/>
          <w:lang w:val="pt-PT"/>
        </w:rPr>
        <w:t>contida</w:t>
      </w:r>
      <w:r>
        <w:rPr>
          <w:rFonts w:ascii="Arial" w:hAnsi="Arial"/>
          <w:spacing w:val="20"/>
          <w:lang w:val="pt-PT"/>
        </w:rPr>
        <w:t xml:space="preserve"> </w:t>
      </w:r>
      <w:r>
        <w:rPr>
          <w:rFonts w:ascii="Arial" w:hAnsi="Arial"/>
          <w:lang w:val="pt-PT"/>
        </w:rPr>
        <w:t>nesta</w:t>
      </w:r>
      <w:r>
        <w:rPr>
          <w:rFonts w:ascii="Arial" w:hAnsi="Arial"/>
          <w:spacing w:val="21"/>
          <w:lang w:val="pt-PT"/>
        </w:rPr>
        <w:t xml:space="preserve"> </w:t>
      </w:r>
      <w:r>
        <w:rPr>
          <w:rFonts w:ascii="Arial" w:hAnsi="Arial"/>
          <w:lang w:val="pt-PT"/>
        </w:rPr>
        <w:t>listagem</w:t>
      </w:r>
      <w:r>
        <w:rPr>
          <w:rFonts w:ascii="Arial" w:hAnsi="Arial"/>
          <w:spacing w:val="20"/>
          <w:lang w:val="pt-PT"/>
        </w:rPr>
        <w:t xml:space="preserve"> </w:t>
      </w:r>
      <w:r>
        <w:rPr>
          <w:rFonts w:ascii="Arial" w:hAnsi="Arial"/>
          <w:lang w:val="pt-PT"/>
        </w:rPr>
        <w:t>de</w:t>
      </w:r>
      <w:r>
        <w:rPr>
          <w:rFonts w:ascii="Arial" w:hAnsi="Arial"/>
          <w:spacing w:val="20"/>
          <w:lang w:val="pt-PT"/>
        </w:rPr>
        <w:t xml:space="preserve"> </w:t>
      </w:r>
      <w:r>
        <w:rPr>
          <w:rFonts w:ascii="Arial" w:hAnsi="Arial"/>
          <w:lang w:val="pt-PT"/>
        </w:rPr>
        <w:t>uma</w:t>
      </w:r>
      <w:r>
        <w:rPr>
          <w:rFonts w:ascii="Arial" w:hAnsi="Arial"/>
          <w:spacing w:val="21"/>
          <w:lang w:val="pt-PT"/>
        </w:rPr>
        <w:t xml:space="preserve"> </w:t>
      </w:r>
      <w:r>
        <w:rPr>
          <w:rFonts w:ascii="Arial" w:hAnsi="Arial"/>
          <w:lang w:val="pt-PT"/>
        </w:rPr>
        <w:t>forma</w:t>
      </w:r>
      <w:r>
        <w:rPr>
          <w:rFonts w:ascii="Arial" w:hAnsi="Arial"/>
          <w:spacing w:val="20"/>
          <w:lang w:val="pt-PT"/>
        </w:rPr>
        <w:t xml:space="preserve"> </w:t>
      </w:r>
      <w:r>
        <w:rPr>
          <w:rFonts w:ascii="Arial" w:hAnsi="Arial"/>
          <w:lang w:val="pt-PT"/>
        </w:rPr>
        <w:t>rápida</w:t>
      </w:r>
      <w:r>
        <w:rPr>
          <w:rFonts w:ascii="Arial" w:hAnsi="Arial"/>
          <w:spacing w:val="21"/>
          <w:lang w:val="pt-PT"/>
        </w:rPr>
        <w:t xml:space="preserve"> </w:t>
      </w:r>
      <w:r>
        <w:rPr>
          <w:rFonts w:ascii="Arial" w:hAnsi="Arial"/>
          <w:lang w:val="pt-PT"/>
        </w:rPr>
        <w:t>e</w:t>
      </w:r>
      <w:r>
        <w:rPr>
          <w:rFonts w:ascii="Arial" w:hAnsi="Arial"/>
          <w:spacing w:val="20"/>
          <w:lang w:val="pt-PT"/>
        </w:rPr>
        <w:t xml:space="preserve"> </w:t>
      </w:r>
      <w:r>
        <w:rPr>
          <w:rFonts w:ascii="Arial" w:hAnsi="Arial"/>
          <w:lang w:val="pt-PT"/>
        </w:rPr>
        <w:t>dinâmica</w:t>
      </w:r>
      <w:r>
        <w:rPr>
          <w:rFonts w:ascii="Arial" w:hAnsi="Arial"/>
          <w:spacing w:val="20"/>
          <w:lang w:val="pt-PT"/>
        </w:rPr>
        <w:t xml:space="preserve"> </w:t>
      </w:r>
      <w:r>
        <w:rPr>
          <w:rFonts w:ascii="Arial" w:hAnsi="Arial"/>
          <w:lang w:val="pt-PT"/>
        </w:rPr>
        <w:t xml:space="preserve">sem </w:t>
      </w:r>
      <w:r>
        <w:rPr>
          <w:rFonts w:ascii="Arial" w:hAnsi="Arial"/>
          <w:spacing w:val="-52"/>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o</w:t>
      </w:r>
      <w:r>
        <w:rPr>
          <w:rFonts w:ascii="Arial" w:hAnsi="Arial"/>
          <w:spacing w:val="-1"/>
          <w:lang w:val="pt-PT"/>
        </w:rPr>
        <w:t xml:space="preserve"> </w:t>
      </w:r>
      <w:r>
        <w:rPr>
          <w:rFonts w:ascii="Arial" w:hAnsi="Arial"/>
          <w:lang w:val="pt-PT"/>
        </w:rPr>
        <w:t>profissional do</w:t>
      </w:r>
      <w:r>
        <w:rPr>
          <w:rFonts w:ascii="Arial" w:hAnsi="Arial"/>
          <w:spacing w:val="-1"/>
          <w:lang w:val="pt-PT"/>
        </w:rPr>
        <w:t xml:space="preserve"> </w:t>
      </w:r>
      <w:r>
        <w:rPr>
          <w:rFonts w:ascii="Arial" w:hAnsi="Arial"/>
          <w:lang w:val="pt-PT"/>
        </w:rPr>
        <w:t>sistema saia</w:t>
      </w:r>
      <w:r>
        <w:rPr>
          <w:rFonts w:ascii="Arial" w:hAnsi="Arial"/>
          <w:spacing w:val="-2"/>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tela,</w:t>
      </w:r>
      <w:r>
        <w:rPr>
          <w:rFonts w:ascii="Arial" w:hAnsi="Arial"/>
          <w:spacing w:val="-1"/>
          <w:lang w:val="pt-PT"/>
        </w:rPr>
        <w:t xml:space="preserve"> </w:t>
      </w:r>
      <w:r>
        <w:rPr>
          <w:rFonts w:ascii="Arial" w:hAnsi="Arial"/>
          <w:lang w:val="pt-PT"/>
        </w:rPr>
        <w:t>respeitando</w:t>
      </w:r>
      <w:r>
        <w:rPr>
          <w:rFonts w:ascii="Arial" w:hAnsi="Arial"/>
          <w:spacing w:val="-1"/>
          <w:lang w:val="pt-PT"/>
        </w:rPr>
        <w:t xml:space="preserve"> </w:t>
      </w:r>
      <w:r>
        <w:rPr>
          <w:rFonts w:ascii="Arial" w:hAnsi="Arial"/>
          <w:lang w:val="pt-PT"/>
        </w:rPr>
        <w:t>as</w:t>
      </w:r>
      <w:r>
        <w:rPr>
          <w:rFonts w:ascii="Arial" w:hAnsi="Arial"/>
          <w:spacing w:val="-2"/>
          <w:lang w:val="pt-PT"/>
        </w:rPr>
        <w:t xml:space="preserve"> </w:t>
      </w:r>
      <w:r>
        <w:rPr>
          <w:rFonts w:ascii="Arial" w:hAnsi="Arial"/>
          <w:lang w:val="pt-PT"/>
        </w:rPr>
        <w:t>regras de</w:t>
      </w:r>
      <w:r>
        <w:rPr>
          <w:rFonts w:ascii="Arial" w:hAnsi="Arial"/>
          <w:spacing w:val="-2"/>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novo</w:t>
      </w:r>
      <w:r>
        <w:rPr>
          <w:rFonts w:ascii="Arial" w:hAnsi="Arial"/>
          <w:spacing w:val="-1"/>
          <w:lang w:val="pt-PT"/>
        </w:rPr>
        <w:t xml:space="preserve"> </w:t>
      </w:r>
      <w:r>
        <w:rPr>
          <w:rFonts w:ascii="Arial" w:hAnsi="Arial"/>
          <w:lang w:val="pt-PT"/>
        </w:rPr>
        <w:t>registro.</w:t>
      </w:r>
    </w:p>
    <w:p w14:paraId="46CB2943" w14:textId="77777777" w:rsidR="00C16CCC" w:rsidRDefault="00C16CCC" w:rsidP="00C16CCC">
      <w:pPr>
        <w:rPr>
          <w:rFonts w:ascii="Arial" w:hAnsi="Arial"/>
        </w:rPr>
      </w:pPr>
      <w:r>
        <w:rPr>
          <w:rFonts w:ascii="Arial" w:hAnsi="Arial"/>
          <w:lang w:val="pt-PT"/>
        </w:rPr>
        <w:t>4.52.6. Permitir</w:t>
      </w:r>
      <w:r>
        <w:rPr>
          <w:rFonts w:ascii="Arial" w:hAnsi="Arial"/>
          <w:spacing w:val="44"/>
          <w:lang w:val="pt-PT"/>
        </w:rPr>
        <w:t xml:space="preserve"> </w:t>
      </w:r>
      <w:r>
        <w:rPr>
          <w:rFonts w:ascii="Arial" w:hAnsi="Arial"/>
          <w:lang w:val="pt-PT"/>
        </w:rPr>
        <w:t>o</w:t>
      </w:r>
      <w:r>
        <w:rPr>
          <w:rFonts w:ascii="Arial" w:hAnsi="Arial"/>
          <w:spacing w:val="45"/>
          <w:lang w:val="pt-PT"/>
        </w:rPr>
        <w:t xml:space="preserve"> </w:t>
      </w:r>
      <w:r>
        <w:rPr>
          <w:rFonts w:ascii="Arial" w:hAnsi="Arial"/>
          <w:lang w:val="pt-PT"/>
        </w:rPr>
        <w:t>preenchimento</w:t>
      </w:r>
      <w:r>
        <w:rPr>
          <w:rFonts w:ascii="Arial" w:hAnsi="Arial"/>
          <w:spacing w:val="45"/>
          <w:lang w:val="pt-PT"/>
        </w:rPr>
        <w:t xml:space="preserve"> </w:t>
      </w:r>
      <w:r>
        <w:rPr>
          <w:rFonts w:ascii="Arial" w:hAnsi="Arial"/>
          <w:lang w:val="pt-PT"/>
        </w:rPr>
        <w:t>de</w:t>
      </w:r>
      <w:r>
        <w:rPr>
          <w:rFonts w:ascii="Arial" w:hAnsi="Arial"/>
          <w:spacing w:val="44"/>
          <w:lang w:val="pt-PT"/>
        </w:rPr>
        <w:t xml:space="preserve"> </w:t>
      </w:r>
      <w:r>
        <w:rPr>
          <w:rFonts w:ascii="Arial" w:hAnsi="Arial"/>
          <w:lang w:val="pt-PT"/>
        </w:rPr>
        <w:t>vaga</w:t>
      </w:r>
      <w:r>
        <w:rPr>
          <w:rFonts w:ascii="Arial" w:hAnsi="Arial"/>
          <w:spacing w:val="45"/>
          <w:lang w:val="pt-PT"/>
        </w:rPr>
        <w:t xml:space="preserve"> </w:t>
      </w:r>
      <w:r>
        <w:rPr>
          <w:rFonts w:ascii="Arial" w:hAnsi="Arial"/>
          <w:lang w:val="pt-PT"/>
        </w:rPr>
        <w:t>na</w:t>
      </w:r>
      <w:r>
        <w:rPr>
          <w:rFonts w:ascii="Arial" w:hAnsi="Arial"/>
          <w:spacing w:val="45"/>
          <w:lang w:val="pt-PT"/>
        </w:rPr>
        <w:t xml:space="preserve"> </w:t>
      </w:r>
      <w:r>
        <w:rPr>
          <w:rFonts w:ascii="Arial" w:hAnsi="Arial"/>
          <w:lang w:val="pt-PT"/>
        </w:rPr>
        <w:t>OSC</w:t>
      </w:r>
      <w:r>
        <w:rPr>
          <w:rFonts w:ascii="Arial" w:hAnsi="Arial"/>
          <w:spacing w:val="44"/>
          <w:lang w:val="pt-PT"/>
        </w:rPr>
        <w:t xml:space="preserve"> </w:t>
      </w:r>
      <w:r>
        <w:rPr>
          <w:rFonts w:ascii="Arial" w:hAnsi="Arial"/>
          <w:lang w:val="pt-PT"/>
        </w:rPr>
        <w:t>de</w:t>
      </w:r>
      <w:r>
        <w:rPr>
          <w:rFonts w:ascii="Arial" w:hAnsi="Arial"/>
          <w:spacing w:val="45"/>
          <w:lang w:val="pt-PT"/>
        </w:rPr>
        <w:t xml:space="preserve"> </w:t>
      </w:r>
      <w:r>
        <w:rPr>
          <w:rFonts w:ascii="Arial" w:hAnsi="Arial"/>
          <w:lang w:val="pt-PT"/>
        </w:rPr>
        <w:t>uma</w:t>
      </w:r>
      <w:r>
        <w:rPr>
          <w:rFonts w:ascii="Arial" w:hAnsi="Arial"/>
          <w:spacing w:val="45"/>
          <w:lang w:val="pt-PT"/>
        </w:rPr>
        <w:t xml:space="preserve"> </w:t>
      </w:r>
      <w:r>
        <w:rPr>
          <w:rFonts w:ascii="Arial" w:hAnsi="Arial"/>
          <w:lang w:val="pt-PT"/>
        </w:rPr>
        <w:t>forma</w:t>
      </w:r>
      <w:r>
        <w:rPr>
          <w:rFonts w:ascii="Arial" w:hAnsi="Arial"/>
          <w:spacing w:val="44"/>
          <w:lang w:val="pt-PT"/>
        </w:rPr>
        <w:t xml:space="preserve"> </w:t>
      </w:r>
      <w:r>
        <w:rPr>
          <w:rFonts w:ascii="Arial" w:hAnsi="Arial"/>
          <w:lang w:val="pt-PT"/>
        </w:rPr>
        <w:t>temporária,</w:t>
      </w:r>
      <w:r>
        <w:rPr>
          <w:rFonts w:ascii="Arial" w:hAnsi="Arial"/>
          <w:spacing w:val="45"/>
          <w:lang w:val="pt-PT"/>
        </w:rPr>
        <w:t xml:space="preserve"> </w:t>
      </w:r>
      <w:r>
        <w:rPr>
          <w:rFonts w:ascii="Arial" w:hAnsi="Arial"/>
          <w:lang w:val="pt-PT"/>
        </w:rPr>
        <w:t>ocupando</w:t>
      </w:r>
      <w:r>
        <w:rPr>
          <w:rFonts w:ascii="Arial" w:hAnsi="Arial"/>
          <w:spacing w:val="45"/>
          <w:lang w:val="pt-PT"/>
        </w:rPr>
        <w:t xml:space="preserve"> </w:t>
      </w:r>
      <w:r>
        <w:rPr>
          <w:rFonts w:ascii="Arial" w:hAnsi="Arial"/>
          <w:lang w:val="pt-PT"/>
        </w:rPr>
        <w:t>uma</w:t>
      </w:r>
      <w:r>
        <w:rPr>
          <w:rFonts w:ascii="Arial" w:hAnsi="Arial"/>
          <w:spacing w:val="44"/>
          <w:lang w:val="pt-PT"/>
        </w:rPr>
        <w:t xml:space="preserve"> </w:t>
      </w:r>
      <w:r>
        <w:rPr>
          <w:rFonts w:ascii="Arial" w:hAnsi="Arial"/>
          <w:lang w:val="pt-PT"/>
        </w:rPr>
        <w:t>vaga</w:t>
      </w:r>
      <w:r>
        <w:rPr>
          <w:rFonts w:ascii="Arial" w:hAnsi="Arial"/>
          <w:spacing w:val="45"/>
          <w:lang w:val="pt-PT"/>
        </w:rPr>
        <w:t xml:space="preserve"> </w:t>
      </w:r>
      <w:r>
        <w:rPr>
          <w:rFonts w:ascii="Arial" w:hAnsi="Arial"/>
          <w:lang w:val="pt-PT"/>
        </w:rPr>
        <w:t>normal</w:t>
      </w:r>
      <w:r>
        <w:rPr>
          <w:rFonts w:ascii="Arial" w:hAnsi="Arial"/>
          <w:spacing w:val="45"/>
          <w:lang w:val="pt-PT"/>
        </w:rPr>
        <w:t xml:space="preserve"> </w:t>
      </w:r>
      <w:r>
        <w:rPr>
          <w:rFonts w:ascii="Arial" w:hAnsi="Arial"/>
        </w:rPr>
        <w:t>ou emergencial</w:t>
      </w:r>
      <w:r>
        <w:rPr>
          <w:rFonts w:ascii="Arial" w:hAnsi="Arial"/>
          <w:lang w:val="pt-PT"/>
        </w:rPr>
        <w:t>,</w:t>
      </w:r>
      <w:r>
        <w:rPr>
          <w:rFonts w:ascii="Arial" w:hAnsi="Arial"/>
          <w:spacing w:val="-2"/>
          <w:lang w:val="pt-PT"/>
        </w:rPr>
        <w:t xml:space="preserve"> </w:t>
      </w:r>
      <w:r>
        <w:rPr>
          <w:rFonts w:ascii="Arial" w:hAnsi="Arial"/>
          <w:lang w:val="pt-PT"/>
        </w:rPr>
        <w:t>respeitando</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regras</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preenchimento, sendo no mínimo a visualiação da data de cadastro, preenchimento da data da inclusão, a data de saída (se houver), o número do processo, a data do processo, o tipo de vaga, o local, o setor, a pessoa e se as informações da solução são diferentes das informações do processo.</w:t>
      </w:r>
    </w:p>
    <w:p w14:paraId="7AFAB7CB" w14:textId="77777777" w:rsidR="00C16CCC" w:rsidRDefault="00C16CCC" w:rsidP="00C16CCC">
      <w:pPr>
        <w:spacing w:before="83"/>
        <w:rPr>
          <w:rFonts w:ascii="Arial" w:hAnsi="Arial"/>
        </w:rPr>
      </w:pPr>
      <w:r>
        <w:rPr>
          <w:rFonts w:ascii="Arial" w:hAnsi="Arial"/>
          <w:lang w:val="pt-PT"/>
        </w:rPr>
        <w:t>4.52.7. Permitir</w:t>
      </w:r>
      <w:r>
        <w:rPr>
          <w:rFonts w:ascii="Arial" w:hAnsi="Arial"/>
          <w:spacing w:val="17"/>
          <w:lang w:val="pt-PT"/>
        </w:rPr>
        <w:t xml:space="preserve"> </w:t>
      </w:r>
      <w:r>
        <w:rPr>
          <w:rFonts w:ascii="Arial" w:hAnsi="Arial"/>
          <w:lang w:val="pt-PT"/>
        </w:rPr>
        <w:t>gerar</w:t>
      </w:r>
      <w:r>
        <w:rPr>
          <w:rFonts w:ascii="Arial" w:hAnsi="Arial"/>
          <w:spacing w:val="17"/>
          <w:lang w:val="pt-PT"/>
        </w:rPr>
        <w:t xml:space="preserve"> </w:t>
      </w:r>
      <w:r>
        <w:rPr>
          <w:rFonts w:ascii="Arial" w:hAnsi="Arial"/>
          <w:lang w:val="pt-PT"/>
        </w:rPr>
        <w:t>atendimento,</w:t>
      </w:r>
      <w:r>
        <w:rPr>
          <w:rFonts w:ascii="Arial" w:hAnsi="Arial"/>
          <w:spacing w:val="17"/>
          <w:lang w:val="pt-PT"/>
        </w:rPr>
        <w:t xml:space="preserve"> </w:t>
      </w:r>
      <w:r>
        <w:rPr>
          <w:rFonts w:ascii="Arial" w:hAnsi="Arial"/>
          <w:lang w:val="pt-PT"/>
        </w:rPr>
        <w:t>visita,</w:t>
      </w:r>
      <w:r>
        <w:rPr>
          <w:rFonts w:ascii="Arial" w:hAnsi="Arial"/>
          <w:spacing w:val="17"/>
          <w:lang w:val="pt-PT"/>
        </w:rPr>
        <w:t xml:space="preserve"> </w:t>
      </w:r>
      <w:r>
        <w:rPr>
          <w:rFonts w:ascii="Arial" w:hAnsi="Arial"/>
          <w:lang w:val="pt-PT"/>
        </w:rPr>
        <w:t>encaminhamento</w:t>
      </w:r>
      <w:r>
        <w:rPr>
          <w:rFonts w:ascii="Arial" w:hAnsi="Arial"/>
          <w:spacing w:val="17"/>
          <w:lang w:val="pt-PT"/>
        </w:rPr>
        <w:t xml:space="preserve"> </w:t>
      </w:r>
      <w:r>
        <w:rPr>
          <w:rFonts w:ascii="Arial" w:hAnsi="Arial"/>
          <w:lang w:val="pt-PT"/>
        </w:rPr>
        <w:t>de</w:t>
      </w:r>
      <w:r>
        <w:rPr>
          <w:rFonts w:ascii="Arial" w:hAnsi="Arial"/>
          <w:spacing w:val="17"/>
          <w:lang w:val="pt-PT"/>
        </w:rPr>
        <w:t xml:space="preserve"> </w:t>
      </w:r>
      <w:r>
        <w:rPr>
          <w:rFonts w:ascii="Arial" w:hAnsi="Arial"/>
          <w:lang w:val="pt-PT"/>
        </w:rPr>
        <w:t>pessoas</w:t>
      </w:r>
      <w:r>
        <w:rPr>
          <w:rFonts w:ascii="Arial" w:hAnsi="Arial"/>
          <w:spacing w:val="17"/>
          <w:lang w:val="pt-PT"/>
        </w:rPr>
        <w:t xml:space="preserve"> </w:t>
      </w:r>
      <w:r>
        <w:rPr>
          <w:rFonts w:ascii="Arial" w:hAnsi="Arial"/>
          <w:lang w:val="pt-PT"/>
        </w:rPr>
        <w:t>não</w:t>
      </w:r>
      <w:r>
        <w:rPr>
          <w:rFonts w:ascii="Arial" w:hAnsi="Arial"/>
          <w:spacing w:val="17"/>
          <w:lang w:val="pt-PT"/>
        </w:rPr>
        <w:t xml:space="preserve"> </w:t>
      </w:r>
      <w:r>
        <w:rPr>
          <w:rFonts w:ascii="Arial" w:hAnsi="Arial"/>
          <w:lang w:val="pt-PT"/>
        </w:rPr>
        <w:t>vinculadas</w:t>
      </w:r>
      <w:r>
        <w:rPr>
          <w:rFonts w:ascii="Arial" w:hAnsi="Arial"/>
          <w:spacing w:val="17"/>
          <w:lang w:val="pt-PT"/>
        </w:rPr>
        <w:t xml:space="preserve"> </w:t>
      </w:r>
      <w:r>
        <w:rPr>
          <w:rFonts w:ascii="Arial" w:hAnsi="Arial"/>
          <w:lang w:val="pt-PT"/>
        </w:rPr>
        <w:t>às</w:t>
      </w:r>
      <w:r>
        <w:rPr>
          <w:rFonts w:ascii="Arial" w:hAnsi="Arial"/>
          <w:spacing w:val="17"/>
          <w:lang w:val="pt-PT"/>
        </w:rPr>
        <w:t xml:space="preserve"> </w:t>
      </w:r>
      <w:r>
        <w:rPr>
          <w:rFonts w:ascii="Arial" w:hAnsi="Arial"/>
          <w:lang w:val="pt-PT"/>
        </w:rPr>
        <w:t>listagens</w:t>
      </w:r>
      <w:r>
        <w:rPr>
          <w:rFonts w:ascii="Arial" w:hAnsi="Arial"/>
          <w:spacing w:val="17"/>
          <w:lang w:val="pt-PT"/>
        </w:rPr>
        <w:t xml:space="preserve"> </w:t>
      </w:r>
      <w:r>
        <w:rPr>
          <w:rFonts w:ascii="Arial" w:hAnsi="Arial"/>
        </w:rPr>
        <w:t>de pessoas</w:t>
      </w:r>
      <w:r>
        <w:rPr>
          <w:rFonts w:ascii="Arial" w:hAnsi="Arial"/>
          <w:spacing w:val="-2"/>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controle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vagas, a</w:t>
      </w:r>
      <w:r>
        <w:rPr>
          <w:rFonts w:ascii="Arial" w:hAnsi="Arial"/>
          <w:spacing w:val="21"/>
          <w:lang w:val="pt-PT"/>
        </w:rPr>
        <w:t xml:space="preserve"> </w:t>
      </w:r>
      <w:r>
        <w:rPr>
          <w:rFonts w:ascii="Arial" w:hAnsi="Arial"/>
          <w:lang w:val="pt-PT"/>
        </w:rPr>
        <w:t>exibição</w:t>
      </w:r>
      <w:r>
        <w:rPr>
          <w:rFonts w:ascii="Arial" w:hAnsi="Arial"/>
          <w:spacing w:val="19"/>
          <w:lang w:val="pt-PT"/>
        </w:rPr>
        <w:t xml:space="preserve"> </w:t>
      </w:r>
      <w:r>
        <w:rPr>
          <w:rFonts w:ascii="Arial" w:hAnsi="Arial"/>
          <w:lang w:val="pt-PT"/>
        </w:rPr>
        <w:t>do</w:t>
      </w:r>
      <w:r>
        <w:rPr>
          <w:rFonts w:ascii="Arial" w:hAnsi="Arial"/>
          <w:spacing w:val="20"/>
          <w:lang w:val="pt-PT"/>
        </w:rPr>
        <w:t xml:space="preserve"> </w:t>
      </w:r>
      <w:r>
        <w:rPr>
          <w:rFonts w:ascii="Arial" w:hAnsi="Arial"/>
          <w:lang w:val="pt-PT"/>
        </w:rPr>
        <w:t>prontuário</w:t>
      </w:r>
      <w:r>
        <w:rPr>
          <w:rFonts w:ascii="Arial" w:hAnsi="Arial"/>
          <w:spacing w:val="20"/>
          <w:lang w:val="pt-PT"/>
        </w:rPr>
        <w:t xml:space="preserve"> </w:t>
      </w:r>
      <w:r>
        <w:rPr>
          <w:rFonts w:ascii="Arial" w:hAnsi="Arial"/>
          <w:lang w:val="pt-PT"/>
        </w:rPr>
        <w:t>familiar</w:t>
      </w:r>
      <w:r>
        <w:rPr>
          <w:rFonts w:ascii="Arial" w:hAnsi="Arial"/>
          <w:spacing w:val="20"/>
          <w:lang w:val="pt-PT"/>
        </w:rPr>
        <w:t xml:space="preserve"> </w:t>
      </w:r>
      <w:r>
        <w:rPr>
          <w:rFonts w:ascii="Arial" w:hAnsi="Arial"/>
          <w:lang w:val="pt-PT"/>
        </w:rPr>
        <w:t>das</w:t>
      </w:r>
      <w:r>
        <w:rPr>
          <w:rFonts w:ascii="Arial" w:hAnsi="Arial"/>
          <w:spacing w:val="20"/>
          <w:lang w:val="pt-PT"/>
        </w:rPr>
        <w:t xml:space="preserve"> </w:t>
      </w:r>
      <w:r>
        <w:rPr>
          <w:rFonts w:ascii="Arial" w:hAnsi="Arial"/>
          <w:lang w:val="pt-PT"/>
        </w:rPr>
        <w:t>pessoas</w:t>
      </w:r>
      <w:r>
        <w:rPr>
          <w:rFonts w:ascii="Arial" w:hAnsi="Arial"/>
          <w:spacing w:val="19"/>
          <w:lang w:val="pt-PT"/>
        </w:rPr>
        <w:t xml:space="preserve"> </w:t>
      </w:r>
      <w:r>
        <w:rPr>
          <w:rFonts w:ascii="Arial" w:hAnsi="Arial"/>
          <w:lang w:val="pt-PT"/>
        </w:rPr>
        <w:t>contidas</w:t>
      </w:r>
      <w:r>
        <w:rPr>
          <w:rFonts w:ascii="Arial" w:hAnsi="Arial"/>
          <w:spacing w:val="20"/>
          <w:lang w:val="pt-PT"/>
        </w:rPr>
        <w:t xml:space="preserve"> </w:t>
      </w:r>
      <w:r>
        <w:rPr>
          <w:rFonts w:ascii="Arial" w:hAnsi="Arial"/>
          <w:lang w:val="pt-PT"/>
        </w:rPr>
        <w:t>ou</w:t>
      </w:r>
      <w:r>
        <w:rPr>
          <w:rFonts w:ascii="Arial" w:hAnsi="Arial"/>
          <w:spacing w:val="19"/>
          <w:lang w:val="pt-PT"/>
        </w:rPr>
        <w:t xml:space="preserve"> </w:t>
      </w:r>
      <w:r>
        <w:rPr>
          <w:rFonts w:ascii="Arial" w:hAnsi="Arial"/>
          <w:lang w:val="pt-PT"/>
        </w:rPr>
        <w:t>não</w:t>
      </w:r>
      <w:r>
        <w:rPr>
          <w:rFonts w:ascii="Arial" w:hAnsi="Arial"/>
          <w:spacing w:val="21"/>
          <w:lang w:val="pt-PT"/>
        </w:rPr>
        <w:t xml:space="preserve"> </w:t>
      </w:r>
      <w:r>
        <w:rPr>
          <w:rFonts w:ascii="Arial" w:hAnsi="Arial"/>
          <w:lang w:val="pt-PT"/>
        </w:rPr>
        <w:t>no</w:t>
      </w:r>
      <w:r>
        <w:rPr>
          <w:rFonts w:ascii="Arial" w:hAnsi="Arial"/>
          <w:spacing w:val="19"/>
          <w:lang w:val="pt-PT"/>
        </w:rPr>
        <w:t xml:space="preserve"> </w:t>
      </w:r>
      <w:r>
        <w:rPr>
          <w:rFonts w:ascii="Arial" w:hAnsi="Arial"/>
          <w:lang w:val="pt-PT"/>
        </w:rPr>
        <w:t>controle</w:t>
      </w:r>
      <w:r>
        <w:rPr>
          <w:rFonts w:ascii="Arial" w:hAnsi="Arial"/>
          <w:spacing w:val="21"/>
          <w:lang w:val="pt-PT"/>
        </w:rPr>
        <w:t xml:space="preserve"> </w:t>
      </w:r>
      <w:r>
        <w:rPr>
          <w:rFonts w:ascii="Arial" w:hAnsi="Arial"/>
          <w:lang w:val="pt-PT"/>
        </w:rPr>
        <w:t>de</w:t>
      </w:r>
      <w:r>
        <w:rPr>
          <w:rFonts w:ascii="Arial" w:hAnsi="Arial"/>
          <w:spacing w:val="20"/>
          <w:lang w:val="pt-PT"/>
        </w:rPr>
        <w:t xml:space="preserve"> </w:t>
      </w:r>
      <w:r>
        <w:rPr>
          <w:rFonts w:ascii="Arial" w:hAnsi="Arial"/>
          <w:lang w:val="pt-PT"/>
        </w:rPr>
        <w:t>vagas,</w:t>
      </w:r>
      <w:r>
        <w:rPr>
          <w:rFonts w:ascii="Arial" w:hAnsi="Arial"/>
          <w:spacing w:val="19"/>
          <w:lang w:val="pt-PT"/>
        </w:rPr>
        <w:t xml:space="preserve"> </w:t>
      </w:r>
      <w:r>
        <w:rPr>
          <w:rFonts w:ascii="Arial" w:hAnsi="Arial"/>
        </w:rPr>
        <w:t>respeitando permissões</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acesso</w:t>
      </w:r>
      <w:r>
        <w:rPr>
          <w:rFonts w:ascii="Arial" w:hAnsi="Arial"/>
          <w:spacing w:val="-1"/>
          <w:lang w:val="pt-PT"/>
        </w:rPr>
        <w:t xml:space="preserve"> </w:t>
      </w:r>
      <w:r>
        <w:rPr>
          <w:rFonts w:ascii="Arial" w:hAnsi="Arial"/>
          <w:lang w:val="pt-PT"/>
        </w:rPr>
        <w:t>às</w:t>
      </w:r>
      <w:r>
        <w:rPr>
          <w:rFonts w:ascii="Arial" w:hAnsi="Arial"/>
          <w:spacing w:val="-1"/>
          <w:lang w:val="pt-PT"/>
        </w:rPr>
        <w:t xml:space="preserve"> </w:t>
      </w:r>
      <w:r>
        <w:rPr>
          <w:rFonts w:ascii="Arial" w:hAnsi="Arial"/>
          <w:lang w:val="pt-PT"/>
        </w:rPr>
        <w:t>informações, a visualização rápida das unidades de atendimento das pessoas listadas no controle de vagas e a visualização</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vagas disponíveis de</w:t>
      </w:r>
      <w:r>
        <w:rPr>
          <w:rFonts w:ascii="Arial" w:hAnsi="Arial"/>
          <w:spacing w:val="-2"/>
          <w:lang w:val="pt-PT"/>
        </w:rPr>
        <w:t xml:space="preserve"> </w:t>
      </w:r>
      <w:r>
        <w:rPr>
          <w:rFonts w:ascii="Arial" w:hAnsi="Arial"/>
          <w:lang w:val="pt-PT"/>
        </w:rPr>
        <w:t>toda a</w:t>
      </w:r>
      <w:r>
        <w:rPr>
          <w:rFonts w:ascii="Arial" w:hAnsi="Arial"/>
          <w:spacing w:val="-1"/>
          <w:lang w:val="pt-PT"/>
        </w:rPr>
        <w:t xml:space="preserve"> </w:t>
      </w:r>
      <w:r>
        <w:rPr>
          <w:rFonts w:ascii="Arial" w:hAnsi="Arial"/>
          <w:lang w:val="pt-PT"/>
        </w:rPr>
        <w:t>rede socioassistencial</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OSCs.</w:t>
      </w:r>
    </w:p>
    <w:p w14:paraId="7F69D962" w14:textId="77777777" w:rsidR="00C16CCC" w:rsidRDefault="00C16CCC" w:rsidP="00C16CCC">
      <w:pPr>
        <w:rPr>
          <w:rFonts w:ascii="Arial" w:hAnsi="Arial"/>
        </w:rPr>
      </w:pPr>
      <w:r>
        <w:rPr>
          <w:rFonts w:ascii="Arial" w:hAnsi="Arial"/>
          <w:lang w:val="pt-PT"/>
        </w:rPr>
        <w:t>4.52.8. Permitir</w:t>
      </w:r>
      <w:r>
        <w:rPr>
          <w:rFonts w:ascii="Arial" w:hAnsi="Arial"/>
          <w:spacing w:val="38"/>
          <w:lang w:val="pt-PT"/>
        </w:rPr>
        <w:t xml:space="preserve"> </w:t>
      </w:r>
      <w:r>
        <w:rPr>
          <w:rFonts w:ascii="Arial" w:hAnsi="Arial"/>
          <w:lang w:val="pt-PT"/>
        </w:rPr>
        <w:t>inserir</w:t>
      </w:r>
      <w:r>
        <w:rPr>
          <w:rFonts w:ascii="Arial" w:hAnsi="Arial"/>
          <w:spacing w:val="38"/>
          <w:lang w:val="pt-PT"/>
        </w:rPr>
        <w:t xml:space="preserve"> </w:t>
      </w:r>
      <w:r>
        <w:rPr>
          <w:rFonts w:ascii="Arial" w:hAnsi="Arial"/>
          <w:lang w:val="pt-PT"/>
        </w:rPr>
        <w:t>uma</w:t>
      </w:r>
      <w:r>
        <w:rPr>
          <w:rFonts w:ascii="Arial" w:hAnsi="Arial"/>
          <w:spacing w:val="38"/>
          <w:lang w:val="pt-PT"/>
        </w:rPr>
        <w:t xml:space="preserve"> </w:t>
      </w:r>
      <w:r>
        <w:rPr>
          <w:rFonts w:ascii="Arial" w:hAnsi="Arial"/>
          <w:lang w:val="pt-PT"/>
        </w:rPr>
        <w:t>pessoa</w:t>
      </w:r>
      <w:r>
        <w:rPr>
          <w:rFonts w:ascii="Arial" w:hAnsi="Arial"/>
          <w:spacing w:val="38"/>
          <w:lang w:val="pt-PT"/>
        </w:rPr>
        <w:t xml:space="preserve"> </w:t>
      </w:r>
      <w:r>
        <w:rPr>
          <w:rFonts w:ascii="Arial" w:hAnsi="Arial"/>
          <w:lang w:val="pt-PT"/>
        </w:rPr>
        <w:t>para</w:t>
      </w:r>
      <w:r>
        <w:rPr>
          <w:rFonts w:ascii="Arial" w:hAnsi="Arial"/>
          <w:spacing w:val="38"/>
          <w:lang w:val="pt-PT"/>
        </w:rPr>
        <w:t xml:space="preserve"> </w:t>
      </w:r>
      <w:r>
        <w:rPr>
          <w:rFonts w:ascii="Arial" w:hAnsi="Arial"/>
          <w:lang w:val="pt-PT"/>
        </w:rPr>
        <w:t>o</w:t>
      </w:r>
      <w:r>
        <w:rPr>
          <w:rFonts w:ascii="Arial" w:hAnsi="Arial"/>
          <w:spacing w:val="38"/>
          <w:lang w:val="pt-PT"/>
        </w:rPr>
        <w:t xml:space="preserve"> </w:t>
      </w:r>
      <w:r>
        <w:rPr>
          <w:rFonts w:ascii="Arial" w:hAnsi="Arial"/>
          <w:lang w:val="pt-PT"/>
        </w:rPr>
        <w:t>preenchimento</w:t>
      </w:r>
      <w:r>
        <w:rPr>
          <w:rFonts w:ascii="Arial" w:hAnsi="Arial"/>
          <w:spacing w:val="38"/>
          <w:lang w:val="pt-PT"/>
        </w:rPr>
        <w:t xml:space="preserve"> </w:t>
      </w:r>
      <w:r>
        <w:rPr>
          <w:rFonts w:ascii="Arial" w:hAnsi="Arial"/>
          <w:lang w:val="pt-PT"/>
        </w:rPr>
        <w:t>de</w:t>
      </w:r>
      <w:r>
        <w:rPr>
          <w:rFonts w:ascii="Arial" w:hAnsi="Arial"/>
          <w:spacing w:val="38"/>
          <w:lang w:val="pt-PT"/>
        </w:rPr>
        <w:t xml:space="preserve"> </w:t>
      </w:r>
      <w:r>
        <w:rPr>
          <w:rFonts w:ascii="Arial" w:hAnsi="Arial"/>
          <w:lang w:val="pt-PT"/>
        </w:rPr>
        <w:t>uma</w:t>
      </w:r>
      <w:r>
        <w:rPr>
          <w:rFonts w:ascii="Arial" w:hAnsi="Arial"/>
          <w:spacing w:val="38"/>
          <w:lang w:val="pt-PT"/>
        </w:rPr>
        <w:t xml:space="preserve"> </w:t>
      </w:r>
      <w:r>
        <w:rPr>
          <w:rFonts w:ascii="Arial" w:hAnsi="Arial"/>
          <w:lang w:val="pt-PT"/>
        </w:rPr>
        <w:t>vaga,</w:t>
      </w:r>
      <w:r>
        <w:rPr>
          <w:rFonts w:ascii="Arial" w:hAnsi="Arial"/>
          <w:spacing w:val="38"/>
          <w:lang w:val="pt-PT"/>
        </w:rPr>
        <w:t xml:space="preserve"> </w:t>
      </w:r>
      <w:r>
        <w:rPr>
          <w:rFonts w:ascii="Arial" w:hAnsi="Arial"/>
          <w:lang w:val="pt-PT"/>
        </w:rPr>
        <w:t>independente</w:t>
      </w:r>
      <w:r>
        <w:rPr>
          <w:rFonts w:ascii="Arial" w:hAnsi="Arial"/>
          <w:spacing w:val="38"/>
          <w:lang w:val="pt-PT"/>
        </w:rPr>
        <w:t xml:space="preserve"> </w:t>
      </w:r>
      <w:r>
        <w:rPr>
          <w:rFonts w:ascii="Arial" w:hAnsi="Arial"/>
          <w:lang w:val="pt-PT"/>
        </w:rPr>
        <w:t>da</w:t>
      </w:r>
      <w:r>
        <w:rPr>
          <w:rFonts w:ascii="Arial" w:hAnsi="Arial"/>
          <w:spacing w:val="39"/>
          <w:lang w:val="pt-PT"/>
        </w:rPr>
        <w:t xml:space="preserve"> </w:t>
      </w:r>
      <w:r>
        <w:rPr>
          <w:rFonts w:ascii="Arial" w:hAnsi="Arial"/>
          <w:lang w:val="pt-PT"/>
        </w:rPr>
        <w:t>unidade,</w:t>
      </w:r>
      <w:r>
        <w:rPr>
          <w:rFonts w:ascii="Arial" w:hAnsi="Arial"/>
          <w:spacing w:val="38"/>
          <w:lang w:val="pt-PT"/>
        </w:rPr>
        <w:t xml:space="preserve"> </w:t>
      </w:r>
      <w:r>
        <w:rPr>
          <w:rFonts w:ascii="Arial" w:hAnsi="Arial"/>
        </w:rPr>
        <w:t>desde que esteja</w:t>
      </w:r>
      <w:r>
        <w:rPr>
          <w:rFonts w:ascii="Arial" w:hAnsi="Arial"/>
          <w:spacing w:val="-2"/>
          <w:lang w:val="pt-PT"/>
        </w:rPr>
        <w:t xml:space="preserve"> </w:t>
      </w:r>
      <w:r>
        <w:rPr>
          <w:rFonts w:ascii="Arial" w:hAnsi="Arial"/>
          <w:lang w:val="pt-PT"/>
        </w:rPr>
        <w:t>dentro</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rede socioassistencial e</w:t>
      </w:r>
      <w:r>
        <w:rPr>
          <w:rFonts w:ascii="Arial" w:hAnsi="Arial"/>
          <w:spacing w:val="-1"/>
          <w:lang w:val="pt-PT"/>
        </w:rPr>
        <w:t xml:space="preserve"> </w:t>
      </w:r>
      <w:r>
        <w:rPr>
          <w:rFonts w:ascii="Arial" w:hAnsi="Arial"/>
          <w:lang w:val="pt-PT"/>
        </w:rPr>
        <w:t>OSCs.</w:t>
      </w:r>
    </w:p>
    <w:p w14:paraId="1AC58182" w14:textId="77777777" w:rsidR="00C16CCC" w:rsidRDefault="00C16CCC" w:rsidP="00C16CCC">
      <w:pPr>
        <w:rPr>
          <w:rFonts w:ascii="Arial" w:hAnsi="Arial"/>
          <w:bCs/>
          <w:lang w:val="pt-PT"/>
        </w:rPr>
      </w:pPr>
      <w:r>
        <w:rPr>
          <w:rFonts w:ascii="Arial" w:hAnsi="Arial"/>
          <w:bCs/>
          <w:lang w:val="pt-PT"/>
        </w:rPr>
        <w:t>4.52.9. Permitir visualizar se a pessoa inserida na OSC selecionada realizou ou não o anexo do PIA no prontuário do mesmo.</w:t>
      </w:r>
    </w:p>
    <w:p w14:paraId="26062A46" w14:textId="77777777" w:rsidR="00C16CCC" w:rsidRDefault="00C16CCC" w:rsidP="00C16CCC">
      <w:pPr>
        <w:rPr>
          <w:rFonts w:ascii="Arial" w:hAnsi="Arial"/>
          <w:bCs/>
          <w:lang w:val="pt-PT"/>
        </w:rPr>
      </w:pPr>
      <w:r>
        <w:rPr>
          <w:rFonts w:ascii="Arial" w:hAnsi="Arial"/>
          <w:bCs/>
          <w:lang w:val="pt-PT"/>
        </w:rPr>
        <w:t>4.52.10. Permitir gerar um relatório de tempo de espera, mostrando o nome da pessoa, a data de entrada, a data de saída e a quantidade de dias e um impresso de tempo de permanencia das pessoas em cada OSC, essa contagem deverá ser mostrada em dias.</w:t>
      </w:r>
    </w:p>
    <w:p w14:paraId="5590954C" w14:textId="77777777" w:rsidR="00C16CCC" w:rsidRDefault="00C16CCC" w:rsidP="00C16CCC">
      <w:pPr>
        <w:rPr>
          <w:rFonts w:ascii="Arial" w:hAnsi="Arial"/>
          <w:lang w:val="pt-PT"/>
        </w:rPr>
      </w:pPr>
    </w:p>
    <w:p w14:paraId="26BC6498" w14:textId="77777777" w:rsidR="00C16CCC" w:rsidRDefault="00C16CCC" w:rsidP="00A33B61">
      <w:pPr>
        <w:numPr>
          <w:ilvl w:val="1"/>
          <w:numId w:val="24"/>
        </w:numPr>
        <w:tabs>
          <w:tab w:val="left" w:pos="1044"/>
        </w:tabs>
        <w:rPr>
          <w:rFonts w:ascii="Arial" w:hAnsi="Arial"/>
          <w:b/>
          <w:bCs/>
          <w:lang w:val="pt-PT"/>
        </w:rPr>
      </w:pPr>
      <w:r>
        <w:rPr>
          <w:rFonts w:ascii="Arial" w:hAnsi="Arial"/>
          <w:b/>
          <w:bCs/>
          <w:lang w:val="pt-PT"/>
        </w:rPr>
        <w:t>- CREAS</w:t>
      </w:r>
    </w:p>
    <w:p w14:paraId="246BE8D9" w14:textId="77777777" w:rsidR="00C16CCC" w:rsidRDefault="00C16CCC" w:rsidP="00C16CCC">
      <w:pPr>
        <w:jc w:val="both"/>
        <w:rPr>
          <w:rFonts w:ascii="Arial" w:hAnsi="Arial"/>
        </w:rPr>
      </w:pPr>
      <w:r>
        <w:rPr>
          <w:rFonts w:ascii="Arial" w:hAnsi="Arial"/>
          <w:lang w:val="pt-PT"/>
        </w:rPr>
        <w:t>4.53.1. Deve</w:t>
      </w:r>
      <w:r>
        <w:rPr>
          <w:rFonts w:ascii="Arial" w:hAnsi="Arial"/>
          <w:spacing w:val="37"/>
          <w:lang w:val="pt-PT"/>
        </w:rPr>
        <w:t xml:space="preserve"> </w:t>
      </w:r>
      <w:r>
        <w:rPr>
          <w:rFonts w:ascii="Arial" w:hAnsi="Arial"/>
          <w:lang w:val="pt-PT"/>
        </w:rPr>
        <w:t>permitir controlar os acompanhamentos dos casos PAEFI do município tendo um controle específico para isso, esse controle deve permitir pesquisar as pessoas inseridas e refinar o resultado dessa pesquisa a partir do nome da pessoa, número do prontuário, profissional e</w:t>
      </w:r>
      <w:r>
        <w:rPr>
          <w:rFonts w:ascii="Arial" w:hAnsi="Arial"/>
          <w:spacing w:val="-2"/>
          <w:lang w:val="pt-PT"/>
        </w:rPr>
        <w:t xml:space="preserve"> </w:t>
      </w:r>
      <w:r>
        <w:rPr>
          <w:rFonts w:ascii="Arial" w:hAnsi="Arial"/>
          <w:lang w:val="pt-PT"/>
        </w:rPr>
        <w:t>unidade.</w:t>
      </w:r>
    </w:p>
    <w:p w14:paraId="5AD08733" w14:textId="77777777" w:rsidR="00C16CCC" w:rsidRDefault="00C16CCC" w:rsidP="00C16CCC">
      <w:pPr>
        <w:ind w:right="49"/>
        <w:jc w:val="both"/>
        <w:rPr>
          <w:rFonts w:ascii="Arial" w:hAnsi="Arial"/>
        </w:rPr>
      </w:pPr>
      <w:r>
        <w:rPr>
          <w:rFonts w:ascii="Arial" w:hAnsi="Arial"/>
          <w:lang w:val="pt-PT"/>
        </w:rPr>
        <w:t>4.53.2. Deve permitir alterar e/ou cadastrar um novo controle informando no mínimo</w:t>
      </w:r>
      <w:r>
        <w:rPr>
          <w:rFonts w:ascii="Arial" w:hAnsi="Arial"/>
          <w:spacing w:val="-3"/>
          <w:lang w:val="pt-PT"/>
        </w:rPr>
        <w:t xml:space="preserve"> </w:t>
      </w:r>
      <w:r>
        <w:rPr>
          <w:rFonts w:ascii="Arial" w:hAnsi="Arial"/>
          <w:lang w:val="pt-PT"/>
        </w:rPr>
        <w:t>o</w:t>
      </w:r>
      <w:r>
        <w:rPr>
          <w:rFonts w:ascii="Arial" w:hAnsi="Arial"/>
          <w:spacing w:val="-2"/>
          <w:lang w:val="pt-PT"/>
        </w:rPr>
        <w:t xml:space="preserve"> </w:t>
      </w:r>
      <w:r>
        <w:rPr>
          <w:rFonts w:ascii="Arial" w:hAnsi="Arial"/>
          <w:lang w:val="pt-PT"/>
        </w:rPr>
        <w:t>número</w:t>
      </w:r>
      <w:r>
        <w:rPr>
          <w:rFonts w:ascii="Arial" w:hAnsi="Arial"/>
          <w:spacing w:val="-1"/>
          <w:lang w:val="pt-PT"/>
        </w:rPr>
        <w:t xml:space="preserve"> </w:t>
      </w:r>
      <w:r>
        <w:rPr>
          <w:rFonts w:ascii="Arial" w:hAnsi="Arial"/>
          <w:lang w:val="pt-PT"/>
        </w:rPr>
        <w:t>do</w:t>
      </w:r>
      <w:r>
        <w:rPr>
          <w:rFonts w:ascii="Arial" w:hAnsi="Arial"/>
          <w:spacing w:val="-3"/>
          <w:lang w:val="pt-PT"/>
        </w:rPr>
        <w:t xml:space="preserve"> </w:t>
      </w:r>
      <w:r>
        <w:rPr>
          <w:rFonts w:ascii="Arial" w:hAnsi="Arial"/>
          <w:lang w:val="pt-PT"/>
        </w:rPr>
        <w:t>prontuário de forma obrigatória e a</w:t>
      </w:r>
      <w:r>
        <w:rPr>
          <w:rFonts w:ascii="Arial" w:hAnsi="Arial"/>
          <w:spacing w:val="-2"/>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principal</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inclusão</w:t>
      </w:r>
      <w:r>
        <w:rPr>
          <w:rFonts w:ascii="Arial" w:hAnsi="Arial"/>
          <w:spacing w:val="-1"/>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PAEFI de forma obrigatória,</w:t>
      </w:r>
      <w:r>
        <w:rPr>
          <w:rFonts w:ascii="Arial" w:hAnsi="Arial"/>
          <w:spacing w:val="51"/>
          <w:lang w:val="pt-PT"/>
        </w:rPr>
        <w:t xml:space="preserve"> </w:t>
      </w:r>
      <w:r>
        <w:rPr>
          <w:rFonts w:ascii="Arial" w:hAnsi="Arial"/>
          <w:lang w:val="pt-PT"/>
        </w:rPr>
        <w:t>quando</w:t>
      </w:r>
      <w:r>
        <w:rPr>
          <w:rFonts w:ascii="Arial" w:hAnsi="Arial"/>
          <w:spacing w:val="51"/>
          <w:lang w:val="pt-PT"/>
        </w:rPr>
        <w:t xml:space="preserve"> </w:t>
      </w:r>
      <w:r>
        <w:rPr>
          <w:rFonts w:ascii="Arial" w:hAnsi="Arial"/>
          <w:lang w:val="pt-PT"/>
        </w:rPr>
        <w:t>do</w:t>
      </w:r>
      <w:r>
        <w:rPr>
          <w:rFonts w:ascii="Arial" w:hAnsi="Arial"/>
          <w:spacing w:val="51"/>
          <w:lang w:val="pt-PT"/>
        </w:rPr>
        <w:t xml:space="preserve"> </w:t>
      </w:r>
      <w:r>
        <w:rPr>
          <w:rFonts w:ascii="Arial" w:hAnsi="Arial"/>
          <w:lang w:val="pt-PT"/>
        </w:rPr>
        <w:t>encerramento</w:t>
      </w:r>
      <w:r>
        <w:rPr>
          <w:rFonts w:ascii="Arial" w:hAnsi="Arial"/>
          <w:spacing w:val="51"/>
          <w:lang w:val="pt-PT"/>
        </w:rPr>
        <w:t xml:space="preserve"> </w:t>
      </w:r>
      <w:r>
        <w:rPr>
          <w:rFonts w:ascii="Arial" w:hAnsi="Arial"/>
          <w:lang w:val="pt-PT"/>
        </w:rPr>
        <w:t>do</w:t>
      </w:r>
      <w:r>
        <w:rPr>
          <w:rFonts w:ascii="Arial" w:hAnsi="Arial"/>
          <w:spacing w:val="51"/>
          <w:lang w:val="pt-PT"/>
        </w:rPr>
        <w:t xml:space="preserve"> </w:t>
      </w:r>
      <w:r>
        <w:rPr>
          <w:rFonts w:ascii="Arial" w:hAnsi="Arial"/>
          <w:lang w:val="pt-PT"/>
        </w:rPr>
        <w:t>PAEFI,</w:t>
      </w:r>
      <w:r>
        <w:rPr>
          <w:rFonts w:ascii="Arial" w:hAnsi="Arial"/>
          <w:spacing w:val="51"/>
          <w:lang w:val="pt-PT"/>
        </w:rPr>
        <w:t xml:space="preserve"> </w:t>
      </w:r>
      <w:r>
        <w:rPr>
          <w:rFonts w:ascii="Arial" w:hAnsi="Arial"/>
          <w:lang w:val="pt-PT"/>
        </w:rPr>
        <w:t>informar</w:t>
      </w:r>
      <w:r>
        <w:rPr>
          <w:rFonts w:ascii="Arial" w:hAnsi="Arial"/>
          <w:spacing w:val="51"/>
          <w:lang w:val="pt-PT"/>
        </w:rPr>
        <w:t xml:space="preserve"> </w:t>
      </w:r>
      <w:r>
        <w:rPr>
          <w:rFonts w:ascii="Arial" w:hAnsi="Arial"/>
          <w:lang w:val="pt-PT"/>
        </w:rPr>
        <w:t>a</w:t>
      </w:r>
      <w:r>
        <w:rPr>
          <w:rFonts w:ascii="Arial" w:hAnsi="Arial"/>
          <w:spacing w:val="51"/>
          <w:lang w:val="pt-PT"/>
        </w:rPr>
        <w:t xml:space="preserve"> </w:t>
      </w:r>
      <w:r>
        <w:rPr>
          <w:rFonts w:ascii="Arial" w:hAnsi="Arial"/>
          <w:lang w:val="pt-PT"/>
        </w:rPr>
        <w:t>data</w:t>
      </w:r>
      <w:r>
        <w:rPr>
          <w:rFonts w:ascii="Arial" w:hAnsi="Arial"/>
          <w:spacing w:val="51"/>
          <w:lang w:val="pt-PT"/>
        </w:rPr>
        <w:t xml:space="preserve"> </w:t>
      </w:r>
      <w:r>
        <w:rPr>
          <w:rFonts w:ascii="Arial" w:hAnsi="Arial"/>
          <w:lang w:val="pt-PT"/>
        </w:rPr>
        <w:t>de</w:t>
      </w:r>
      <w:r>
        <w:rPr>
          <w:rFonts w:ascii="Arial" w:hAnsi="Arial"/>
          <w:spacing w:val="51"/>
          <w:lang w:val="pt-PT"/>
        </w:rPr>
        <w:t xml:space="preserve"> </w:t>
      </w:r>
      <w:r>
        <w:rPr>
          <w:rFonts w:ascii="Arial" w:hAnsi="Arial"/>
          <w:lang w:val="pt-PT"/>
        </w:rPr>
        <w:t>saída</w:t>
      </w:r>
      <w:r>
        <w:rPr>
          <w:rFonts w:ascii="Arial" w:hAnsi="Arial"/>
          <w:spacing w:val="51"/>
          <w:lang w:val="pt-PT"/>
        </w:rPr>
        <w:t xml:space="preserve"> </w:t>
      </w:r>
      <w:r>
        <w:rPr>
          <w:rFonts w:ascii="Arial" w:hAnsi="Arial"/>
          <w:lang w:val="pt-PT"/>
        </w:rPr>
        <w:t>principal</w:t>
      </w:r>
      <w:r>
        <w:rPr>
          <w:rFonts w:ascii="Arial" w:hAnsi="Arial"/>
          <w:spacing w:val="51"/>
          <w:lang w:val="pt-PT"/>
        </w:rPr>
        <w:t xml:space="preserve"> </w:t>
      </w:r>
      <w:r>
        <w:rPr>
          <w:rFonts w:ascii="Arial" w:hAnsi="Arial"/>
          <w:lang w:val="pt-PT"/>
        </w:rPr>
        <w:t>e</w:t>
      </w:r>
      <w:r>
        <w:rPr>
          <w:rFonts w:ascii="Arial" w:hAnsi="Arial"/>
          <w:spacing w:val="51"/>
          <w:lang w:val="pt-PT"/>
        </w:rPr>
        <w:t xml:space="preserve"> </w:t>
      </w:r>
      <w:r>
        <w:rPr>
          <w:rFonts w:ascii="Arial" w:hAnsi="Arial"/>
          <w:lang w:val="pt-PT"/>
        </w:rPr>
        <w:t>o</w:t>
      </w:r>
      <w:r>
        <w:rPr>
          <w:rFonts w:ascii="Arial" w:hAnsi="Arial"/>
          <w:spacing w:val="51"/>
          <w:lang w:val="pt-PT"/>
        </w:rPr>
        <w:t xml:space="preserve"> </w:t>
      </w:r>
      <w:r>
        <w:rPr>
          <w:rFonts w:ascii="Arial" w:hAnsi="Arial"/>
        </w:rPr>
        <w:t xml:space="preserve">motivo do desligamento, </w:t>
      </w:r>
      <w:r>
        <w:rPr>
          <w:rFonts w:ascii="Arial" w:hAnsi="Arial"/>
          <w:lang w:val="pt-PT"/>
        </w:rPr>
        <w:t xml:space="preserve">indicar o profissional responsável pelo PAEFI e </w:t>
      </w:r>
      <w:r>
        <w:rPr>
          <w:rFonts w:ascii="Arial" w:hAnsi="Arial"/>
          <w:spacing w:val="-2"/>
          <w:lang w:val="pt-PT"/>
        </w:rPr>
        <w:t>visualizar o histórico de</w:t>
      </w:r>
      <w:r>
        <w:rPr>
          <w:rFonts w:ascii="Arial" w:hAnsi="Arial"/>
          <w:spacing w:val="-4"/>
          <w:lang w:val="pt-PT"/>
        </w:rPr>
        <w:t xml:space="preserve"> </w:t>
      </w:r>
      <w:r>
        <w:rPr>
          <w:rFonts w:ascii="Arial" w:hAnsi="Arial"/>
          <w:lang w:val="pt-PT"/>
        </w:rPr>
        <w:t>transferências</w:t>
      </w:r>
      <w:r>
        <w:rPr>
          <w:rFonts w:ascii="Arial" w:hAnsi="Arial"/>
          <w:spacing w:val="-3"/>
          <w:lang w:val="pt-PT"/>
        </w:rPr>
        <w:t xml:space="preserve"> </w:t>
      </w:r>
      <w:r>
        <w:rPr>
          <w:rFonts w:ascii="Arial" w:hAnsi="Arial"/>
          <w:lang w:val="pt-PT"/>
        </w:rPr>
        <w:t>do</w:t>
      </w:r>
      <w:r>
        <w:rPr>
          <w:rFonts w:ascii="Arial" w:hAnsi="Arial"/>
          <w:spacing w:val="-3"/>
          <w:lang w:val="pt-PT"/>
        </w:rPr>
        <w:t xml:space="preserve"> </w:t>
      </w:r>
      <w:r>
        <w:rPr>
          <w:rFonts w:ascii="Arial" w:hAnsi="Arial"/>
          <w:lang w:val="pt-PT"/>
        </w:rPr>
        <w:t>caso selecionado.</w:t>
      </w:r>
    </w:p>
    <w:p w14:paraId="0CDF9C7A" w14:textId="77777777" w:rsidR="00C16CCC" w:rsidRDefault="00C16CCC" w:rsidP="00C16CCC">
      <w:pPr>
        <w:jc w:val="both"/>
        <w:rPr>
          <w:rFonts w:ascii="Arial" w:hAnsi="Arial"/>
        </w:rPr>
      </w:pPr>
      <w:r>
        <w:rPr>
          <w:rFonts w:ascii="Arial" w:hAnsi="Arial"/>
          <w:lang w:val="pt-PT"/>
        </w:rPr>
        <w:t>4.53.3. Deve</w:t>
      </w:r>
      <w:r>
        <w:rPr>
          <w:rFonts w:ascii="Arial" w:hAnsi="Arial"/>
          <w:spacing w:val="22"/>
          <w:lang w:val="pt-PT"/>
        </w:rPr>
        <w:t xml:space="preserve"> </w:t>
      </w:r>
      <w:r>
        <w:rPr>
          <w:rFonts w:ascii="Arial" w:hAnsi="Arial"/>
          <w:lang w:val="pt-PT"/>
        </w:rPr>
        <w:t>permitir</w:t>
      </w:r>
      <w:r>
        <w:rPr>
          <w:rFonts w:ascii="Arial" w:hAnsi="Arial"/>
          <w:spacing w:val="22"/>
          <w:lang w:val="pt-PT"/>
        </w:rPr>
        <w:t xml:space="preserve"> </w:t>
      </w:r>
      <w:r>
        <w:rPr>
          <w:rFonts w:ascii="Arial" w:hAnsi="Arial"/>
          <w:lang w:val="pt-PT"/>
        </w:rPr>
        <w:t>que</w:t>
      </w:r>
      <w:r>
        <w:rPr>
          <w:rFonts w:ascii="Arial" w:hAnsi="Arial"/>
          <w:spacing w:val="22"/>
          <w:lang w:val="pt-PT"/>
        </w:rPr>
        <w:t xml:space="preserve"> </w:t>
      </w:r>
      <w:r>
        <w:rPr>
          <w:rFonts w:ascii="Arial" w:hAnsi="Arial"/>
          <w:lang w:val="pt-PT"/>
        </w:rPr>
        <w:t>somente</w:t>
      </w:r>
      <w:r>
        <w:rPr>
          <w:rFonts w:ascii="Arial" w:hAnsi="Arial"/>
          <w:spacing w:val="23"/>
          <w:lang w:val="pt-PT"/>
        </w:rPr>
        <w:t xml:space="preserve"> </w:t>
      </w:r>
      <w:r>
        <w:rPr>
          <w:rFonts w:ascii="Arial" w:hAnsi="Arial"/>
          <w:lang w:val="pt-PT"/>
        </w:rPr>
        <w:t>o</w:t>
      </w:r>
      <w:r>
        <w:rPr>
          <w:rFonts w:ascii="Arial" w:hAnsi="Arial"/>
          <w:spacing w:val="22"/>
          <w:lang w:val="pt-PT"/>
        </w:rPr>
        <w:t xml:space="preserve"> </w:t>
      </w:r>
      <w:r>
        <w:rPr>
          <w:rFonts w:ascii="Arial" w:hAnsi="Arial"/>
          <w:lang w:val="pt-PT"/>
        </w:rPr>
        <w:t>profissional</w:t>
      </w:r>
      <w:r>
        <w:rPr>
          <w:rFonts w:ascii="Arial" w:hAnsi="Arial"/>
          <w:spacing w:val="21"/>
          <w:lang w:val="pt-PT"/>
        </w:rPr>
        <w:t xml:space="preserve"> </w:t>
      </w:r>
      <w:r>
        <w:rPr>
          <w:rFonts w:ascii="Arial" w:hAnsi="Arial"/>
          <w:lang w:val="pt-PT"/>
        </w:rPr>
        <w:t>responsável</w:t>
      </w:r>
      <w:r>
        <w:rPr>
          <w:rFonts w:ascii="Arial" w:hAnsi="Arial"/>
          <w:spacing w:val="23"/>
          <w:lang w:val="pt-PT"/>
        </w:rPr>
        <w:t xml:space="preserve"> </w:t>
      </w:r>
      <w:r>
        <w:rPr>
          <w:rFonts w:ascii="Arial" w:hAnsi="Arial"/>
          <w:lang w:val="pt-PT"/>
        </w:rPr>
        <w:t>poderá</w:t>
      </w:r>
      <w:r>
        <w:rPr>
          <w:rFonts w:ascii="Arial" w:hAnsi="Arial"/>
          <w:spacing w:val="23"/>
          <w:lang w:val="pt-PT"/>
        </w:rPr>
        <w:t xml:space="preserve"> </w:t>
      </w:r>
      <w:r>
        <w:rPr>
          <w:rFonts w:ascii="Arial" w:hAnsi="Arial"/>
          <w:lang w:val="pt-PT"/>
        </w:rPr>
        <w:t>realizar</w:t>
      </w:r>
      <w:r>
        <w:rPr>
          <w:rFonts w:ascii="Arial" w:hAnsi="Arial"/>
          <w:spacing w:val="23"/>
          <w:lang w:val="pt-PT"/>
        </w:rPr>
        <w:t xml:space="preserve"> </w:t>
      </w:r>
      <w:r>
        <w:rPr>
          <w:rFonts w:ascii="Arial" w:hAnsi="Arial"/>
          <w:lang w:val="pt-PT"/>
        </w:rPr>
        <w:t>ações</w:t>
      </w:r>
      <w:r>
        <w:rPr>
          <w:rFonts w:ascii="Arial" w:hAnsi="Arial"/>
          <w:spacing w:val="22"/>
          <w:lang w:val="pt-PT"/>
        </w:rPr>
        <w:t xml:space="preserve"> </w:t>
      </w:r>
      <w:r>
        <w:rPr>
          <w:rFonts w:ascii="Arial" w:hAnsi="Arial"/>
          <w:lang w:val="pt-PT"/>
        </w:rPr>
        <w:t>no</w:t>
      </w:r>
      <w:r>
        <w:rPr>
          <w:rFonts w:ascii="Arial" w:hAnsi="Arial"/>
          <w:spacing w:val="22"/>
          <w:lang w:val="pt-PT"/>
        </w:rPr>
        <w:t xml:space="preserve"> </w:t>
      </w:r>
      <w:r>
        <w:rPr>
          <w:rFonts w:ascii="Arial" w:hAnsi="Arial"/>
          <w:lang w:val="pt-PT"/>
        </w:rPr>
        <w:t>controle</w:t>
      </w:r>
      <w:r>
        <w:rPr>
          <w:rFonts w:ascii="Arial" w:hAnsi="Arial"/>
          <w:spacing w:val="22"/>
          <w:lang w:val="pt-PT"/>
        </w:rPr>
        <w:t xml:space="preserve"> </w:t>
      </w:r>
      <w:r>
        <w:rPr>
          <w:rFonts w:ascii="Arial" w:hAnsi="Arial"/>
          <w:lang w:val="pt-PT"/>
        </w:rPr>
        <w:t>do</w:t>
      </w:r>
      <w:r>
        <w:rPr>
          <w:rFonts w:ascii="Arial" w:hAnsi="Arial"/>
          <w:spacing w:val="22"/>
          <w:lang w:val="pt-PT"/>
        </w:rPr>
        <w:t xml:space="preserve"> </w:t>
      </w:r>
      <w:r>
        <w:rPr>
          <w:rFonts w:ascii="Arial" w:hAnsi="Arial"/>
          <w:lang w:val="pt-PT"/>
        </w:rPr>
        <w:t>PAEFI</w:t>
      </w:r>
      <w:r>
        <w:rPr>
          <w:rFonts w:ascii="Arial" w:hAnsi="Arial"/>
          <w:spacing w:val="23"/>
          <w:lang w:val="pt-PT"/>
        </w:rPr>
        <w:t xml:space="preserve"> </w:t>
      </w:r>
      <w:r>
        <w:rPr>
          <w:rFonts w:ascii="Arial" w:hAnsi="Arial"/>
          <w:lang w:val="pt-PT"/>
        </w:rPr>
        <w:t>a</w:t>
      </w:r>
      <w:r>
        <w:rPr>
          <w:rFonts w:ascii="Arial" w:hAnsi="Arial"/>
          <w:spacing w:val="22"/>
          <w:lang w:val="pt-PT"/>
        </w:rPr>
        <w:t xml:space="preserve"> </w:t>
      </w:r>
      <w:r>
        <w:rPr>
          <w:rFonts w:ascii="Arial" w:hAnsi="Arial"/>
          <w:lang w:val="pt-PT"/>
        </w:rPr>
        <w:t xml:space="preserve">que </w:t>
      </w:r>
      <w:r>
        <w:rPr>
          <w:rFonts w:ascii="Arial" w:hAnsi="Arial"/>
          <w:spacing w:val="-53"/>
          <w:lang w:val="pt-PT"/>
        </w:rPr>
        <w:t xml:space="preserve"> </w:t>
      </w:r>
      <w:r>
        <w:rPr>
          <w:rFonts w:ascii="Arial" w:hAnsi="Arial"/>
          <w:lang w:val="pt-PT"/>
        </w:rPr>
        <w:t>responde.</w:t>
      </w:r>
    </w:p>
    <w:p w14:paraId="7982ABD7" w14:textId="77777777" w:rsidR="00C16CCC" w:rsidRDefault="00C16CCC" w:rsidP="00C16CCC">
      <w:pPr>
        <w:jc w:val="both"/>
        <w:rPr>
          <w:rFonts w:ascii="Arial" w:hAnsi="Arial"/>
          <w:bCs/>
          <w:lang w:val="pt-PT"/>
        </w:rPr>
      </w:pPr>
      <w:r>
        <w:rPr>
          <w:rFonts w:ascii="Arial" w:hAnsi="Arial"/>
          <w:bCs/>
          <w:lang w:val="pt-PT"/>
        </w:rPr>
        <w:t>4.53.4. Permitir anexar documentos, boletim de ocorrencias ou outro arquivo importante em relação ao acompanhamento.</w:t>
      </w:r>
    </w:p>
    <w:p w14:paraId="250747CD" w14:textId="77777777" w:rsidR="00C16CCC" w:rsidRDefault="00C16CCC" w:rsidP="00C16CCC">
      <w:pPr>
        <w:jc w:val="both"/>
        <w:rPr>
          <w:rFonts w:ascii="Arial" w:hAnsi="Arial"/>
          <w:bCs/>
          <w:lang w:val="pt-PT"/>
        </w:rPr>
      </w:pPr>
      <w:r>
        <w:rPr>
          <w:rFonts w:ascii="Arial" w:hAnsi="Arial"/>
          <w:bCs/>
          <w:lang w:val="pt-PT"/>
        </w:rPr>
        <w:t>4.53.5. Permitir inserir a judicialização dos casos, visualizando a data de cadastro e informando no mínimo a data de envio do relatório ao ministério público, o PANI, o número do processo, se foi solicitado senha, a data de encerramento, a data de solicitação, a data de validade e a obsevação.</w:t>
      </w:r>
    </w:p>
    <w:p w14:paraId="235A3E25" w14:textId="77777777" w:rsidR="00C16CCC" w:rsidRDefault="00C16CCC" w:rsidP="00C16CCC">
      <w:pPr>
        <w:jc w:val="both"/>
        <w:rPr>
          <w:rFonts w:ascii="Arial" w:hAnsi="Arial"/>
          <w:bCs/>
          <w:lang w:val="pt-PT"/>
        </w:rPr>
      </w:pPr>
      <w:r>
        <w:rPr>
          <w:rFonts w:ascii="Arial" w:hAnsi="Arial"/>
          <w:bCs/>
          <w:lang w:val="pt-PT"/>
        </w:rPr>
        <w:t>4.53.6. Permitir inserir um Plano de Acompanhamento Familiar para os casos acompanhamento no PAEFI, esse Plano deverá conter no mínimo a data de cadastro, o intervalo para atendimentos, o objetivo do plano, o parecer, a observação, o tipo de plano podendo ser inserido mais de um, as metas, os compromissos e as mediações realizadas com opção de imprimir o Plano de Acompanhamento Familiar.</w:t>
      </w:r>
    </w:p>
    <w:p w14:paraId="580ECD88" w14:textId="77777777" w:rsidR="00C16CCC" w:rsidRDefault="00C16CCC" w:rsidP="00C16CCC">
      <w:pPr>
        <w:ind w:right="-1"/>
        <w:jc w:val="both"/>
        <w:rPr>
          <w:rFonts w:ascii="Arial" w:hAnsi="Arial"/>
        </w:rPr>
      </w:pPr>
      <w:r>
        <w:rPr>
          <w:rFonts w:ascii="Arial" w:hAnsi="Arial"/>
          <w:lang w:val="pt-PT"/>
        </w:rPr>
        <w:t>4.53.7. Deve permitir a associação de pessoas ao PAEFI que estejam previamente cadastradas no sistema e o seu parentesco em relação á pessoa índice, a</w:t>
      </w:r>
      <w:r>
        <w:rPr>
          <w:rFonts w:ascii="Arial" w:hAnsi="Arial"/>
          <w:spacing w:val="-2"/>
          <w:lang w:val="pt-PT"/>
        </w:rPr>
        <w:t xml:space="preserve"> </w:t>
      </w:r>
      <w:r>
        <w:rPr>
          <w:rFonts w:ascii="Arial" w:hAnsi="Arial"/>
          <w:lang w:val="pt-PT"/>
        </w:rPr>
        <w:t>indicação</w:t>
      </w:r>
      <w:r>
        <w:rPr>
          <w:rFonts w:ascii="Arial" w:hAnsi="Arial"/>
          <w:spacing w:val="-1"/>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inclusão</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pessoa</w:t>
      </w:r>
      <w:r>
        <w:rPr>
          <w:rFonts w:ascii="Arial" w:hAnsi="Arial"/>
          <w:spacing w:val="-2"/>
          <w:lang w:val="pt-PT"/>
        </w:rPr>
        <w:t xml:space="preserve"> </w:t>
      </w:r>
      <w:r>
        <w:rPr>
          <w:rFonts w:ascii="Arial" w:hAnsi="Arial"/>
          <w:lang w:val="pt-PT"/>
        </w:rPr>
        <w:t>no</w:t>
      </w:r>
      <w:r>
        <w:rPr>
          <w:rFonts w:ascii="Arial" w:hAnsi="Arial"/>
          <w:spacing w:val="-1"/>
          <w:lang w:val="pt-PT"/>
        </w:rPr>
        <w:t xml:space="preserve"> </w:t>
      </w:r>
      <w:r>
        <w:rPr>
          <w:rFonts w:ascii="Arial" w:hAnsi="Arial"/>
          <w:lang w:val="pt-PT"/>
        </w:rPr>
        <w:t>PAEFI e a procedência/origem da inclusão da pessoa no PAEFI, devendo ser uma ou várias.</w:t>
      </w:r>
      <w:r>
        <w:rPr>
          <w:rFonts w:ascii="Arial" w:hAnsi="Arial"/>
          <w:spacing w:val="1"/>
          <w:lang w:val="pt-PT"/>
        </w:rPr>
        <w:t xml:space="preserve"> </w:t>
      </w:r>
      <w:r>
        <w:rPr>
          <w:rFonts w:ascii="Arial" w:hAnsi="Arial"/>
          <w:bCs/>
          <w:lang w:val="pt-PT"/>
        </w:rPr>
        <w:t>Também diferenciar por cor as pessoas na composição familiar do PAEFI, sendo uma cor padrão para as pessoas fora da composição familiar do responsável pelo paefi e outra cor para pessoas da mesma composição do responsável pelo paefi...</w:t>
      </w:r>
    </w:p>
    <w:p w14:paraId="4AEFCE2C" w14:textId="77777777" w:rsidR="00C16CCC" w:rsidRDefault="00C16CCC" w:rsidP="00C16CCC">
      <w:pPr>
        <w:ind w:right="-1"/>
        <w:jc w:val="both"/>
        <w:rPr>
          <w:rFonts w:ascii="Arial" w:hAnsi="Arial"/>
          <w:bCs/>
          <w:lang w:val="pt-PT"/>
        </w:rPr>
      </w:pPr>
      <w:r>
        <w:rPr>
          <w:rFonts w:ascii="Arial" w:hAnsi="Arial"/>
          <w:lang w:val="pt-PT"/>
        </w:rPr>
        <w:t>4.53.8. Deve permitir, para a pessoa associada ao PAEFI, o controle de violações relacionadas à pessoa podendo</w:t>
      </w:r>
      <w:r>
        <w:rPr>
          <w:rFonts w:ascii="Arial" w:hAnsi="Arial"/>
          <w:spacing w:val="1"/>
          <w:lang w:val="pt-PT"/>
        </w:rPr>
        <w:t xml:space="preserve"> </w:t>
      </w:r>
      <w:r>
        <w:rPr>
          <w:rFonts w:ascii="Arial" w:hAnsi="Arial"/>
          <w:lang w:val="pt-PT"/>
        </w:rPr>
        <w:t>ser</w:t>
      </w:r>
      <w:r>
        <w:rPr>
          <w:rFonts w:ascii="Arial" w:hAnsi="Arial"/>
          <w:spacing w:val="-1"/>
          <w:lang w:val="pt-PT"/>
        </w:rPr>
        <w:t xml:space="preserve"> </w:t>
      </w:r>
      <w:r>
        <w:rPr>
          <w:rFonts w:ascii="Arial" w:hAnsi="Arial"/>
          <w:lang w:val="pt-PT"/>
        </w:rPr>
        <w:t>uma</w:t>
      </w:r>
      <w:r>
        <w:rPr>
          <w:rFonts w:ascii="Arial" w:hAnsi="Arial"/>
          <w:spacing w:val="-1"/>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várias, quando da associação da violação, informar  a violação de duas formas; por perfil de RMA ou descrição de violação, a data de inclusão da violação, se a violação</w:t>
      </w:r>
      <w:r>
        <w:rPr>
          <w:rFonts w:ascii="Arial" w:hAnsi="Arial"/>
          <w:spacing w:val="-3"/>
          <w:lang w:val="pt-PT"/>
        </w:rPr>
        <w:t xml:space="preserve"> </w:t>
      </w:r>
      <w:r>
        <w:rPr>
          <w:rFonts w:ascii="Arial" w:hAnsi="Arial"/>
          <w:lang w:val="pt-PT"/>
        </w:rPr>
        <w:t>é</w:t>
      </w:r>
      <w:r>
        <w:rPr>
          <w:rFonts w:ascii="Arial" w:hAnsi="Arial"/>
          <w:spacing w:val="-2"/>
          <w:lang w:val="pt-PT"/>
        </w:rPr>
        <w:t xml:space="preserve"> </w:t>
      </w:r>
      <w:r>
        <w:rPr>
          <w:rFonts w:ascii="Arial" w:hAnsi="Arial"/>
          <w:lang w:val="pt-PT"/>
        </w:rPr>
        <w:t>um</w:t>
      </w:r>
      <w:r>
        <w:rPr>
          <w:rFonts w:ascii="Arial" w:hAnsi="Arial"/>
          <w:spacing w:val="-3"/>
          <w:lang w:val="pt-PT"/>
        </w:rPr>
        <w:t xml:space="preserve"> </w:t>
      </w:r>
      <w:r>
        <w:rPr>
          <w:rFonts w:ascii="Arial" w:hAnsi="Arial"/>
          <w:lang w:val="pt-PT"/>
        </w:rPr>
        <w:t>“Indício”</w:t>
      </w:r>
      <w:r>
        <w:rPr>
          <w:rFonts w:ascii="Arial" w:hAnsi="Arial"/>
          <w:spacing w:val="-1"/>
          <w:lang w:val="pt-PT"/>
        </w:rPr>
        <w:t xml:space="preserve"> </w:t>
      </w:r>
      <w:r>
        <w:rPr>
          <w:rFonts w:ascii="Arial" w:hAnsi="Arial"/>
          <w:lang w:val="pt-PT"/>
        </w:rPr>
        <w:t>ou</w:t>
      </w:r>
      <w:r>
        <w:rPr>
          <w:rFonts w:ascii="Arial" w:hAnsi="Arial"/>
          <w:spacing w:val="-3"/>
          <w:lang w:val="pt-PT"/>
        </w:rPr>
        <w:t xml:space="preserve"> </w:t>
      </w:r>
      <w:r>
        <w:rPr>
          <w:rFonts w:ascii="Arial" w:hAnsi="Arial"/>
          <w:lang w:val="pt-PT"/>
        </w:rPr>
        <w:t>“Confirmada”, se a</w:t>
      </w:r>
      <w:r>
        <w:rPr>
          <w:rFonts w:ascii="Arial" w:hAnsi="Arial"/>
          <w:spacing w:val="-2"/>
          <w:lang w:val="pt-PT"/>
        </w:rPr>
        <w:t xml:space="preserve"> </w:t>
      </w:r>
      <w:r>
        <w:rPr>
          <w:rFonts w:ascii="Arial" w:hAnsi="Arial"/>
          <w:lang w:val="pt-PT"/>
        </w:rPr>
        <w:t>violação</w:t>
      </w:r>
      <w:r>
        <w:rPr>
          <w:rFonts w:ascii="Arial" w:hAnsi="Arial"/>
          <w:spacing w:val="-1"/>
          <w:lang w:val="pt-PT"/>
        </w:rPr>
        <w:t xml:space="preserve"> </w:t>
      </w:r>
      <w:r>
        <w:rPr>
          <w:rFonts w:ascii="Arial" w:hAnsi="Arial"/>
          <w:lang w:val="pt-PT"/>
        </w:rPr>
        <w:t>tem</w:t>
      </w:r>
      <w:r>
        <w:rPr>
          <w:rFonts w:ascii="Arial" w:hAnsi="Arial"/>
          <w:spacing w:val="-2"/>
          <w:lang w:val="pt-PT"/>
        </w:rPr>
        <w:t xml:space="preserve"> ou não </w:t>
      </w:r>
      <w:r>
        <w:rPr>
          <w:rFonts w:ascii="Arial" w:hAnsi="Arial"/>
          <w:lang w:val="pt-PT"/>
        </w:rPr>
        <w:t>relação</w:t>
      </w:r>
      <w:r>
        <w:rPr>
          <w:rFonts w:ascii="Arial" w:hAnsi="Arial"/>
          <w:spacing w:val="-1"/>
          <w:lang w:val="pt-PT"/>
        </w:rPr>
        <w:t xml:space="preserve"> </w:t>
      </w:r>
      <w:r>
        <w:rPr>
          <w:rFonts w:ascii="Arial" w:hAnsi="Arial"/>
          <w:lang w:val="pt-PT"/>
        </w:rPr>
        <w:t>ao</w:t>
      </w:r>
      <w:r>
        <w:rPr>
          <w:rFonts w:ascii="Arial" w:hAnsi="Arial"/>
          <w:spacing w:val="-2"/>
          <w:lang w:val="pt-PT"/>
        </w:rPr>
        <w:t xml:space="preserve"> </w:t>
      </w:r>
      <w:r>
        <w:rPr>
          <w:rFonts w:ascii="Arial" w:hAnsi="Arial"/>
          <w:lang w:val="pt-PT"/>
        </w:rPr>
        <w:t>uso</w:t>
      </w:r>
      <w:r>
        <w:rPr>
          <w:rFonts w:ascii="Arial" w:hAnsi="Arial"/>
          <w:spacing w:val="-3"/>
          <w:lang w:val="pt-PT"/>
        </w:rPr>
        <w:t xml:space="preserve"> </w:t>
      </w:r>
      <w:r>
        <w:rPr>
          <w:rFonts w:ascii="Arial" w:hAnsi="Arial"/>
          <w:lang w:val="pt-PT"/>
        </w:rPr>
        <w:t>abusivo</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substâncias</w:t>
      </w:r>
      <w:r>
        <w:rPr>
          <w:rFonts w:ascii="Arial" w:hAnsi="Arial"/>
          <w:spacing w:val="-2"/>
          <w:lang w:val="pt-PT"/>
        </w:rPr>
        <w:t xml:space="preserve"> </w:t>
      </w:r>
      <w:r>
        <w:rPr>
          <w:rFonts w:ascii="Arial" w:hAnsi="Arial"/>
          <w:lang w:val="pt-PT"/>
        </w:rPr>
        <w:t>psicoativas,</w:t>
      </w:r>
      <w:r>
        <w:rPr>
          <w:rFonts w:ascii="Arial" w:hAnsi="Arial"/>
          <w:spacing w:val="12"/>
          <w:lang w:val="pt-PT"/>
        </w:rPr>
        <w:t xml:space="preserve"> </w:t>
      </w:r>
      <w:r>
        <w:rPr>
          <w:rFonts w:ascii="Arial" w:hAnsi="Arial"/>
          <w:lang w:val="pt-PT"/>
        </w:rPr>
        <w:t>o</w:t>
      </w:r>
      <w:r>
        <w:rPr>
          <w:rFonts w:ascii="Arial" w:hAnsi="Arial"/>
          <w:spacing w:val="12"/>
          <w:lang w:val="pt-PT"/>
        </w:rPr>
        <w:t xml:space="preserve"> </w:t>
      </w:r>
      <w:r>
        <w:rPr>
          <w:rFonts w:ascii="Arial" w:hAnsi="Arial"/>
          <w:lang w:val="pt-PT"/>
        </w:rPr>
        <w:t>contexto</w:t>
      </w:r>
      <w:r>
        <w:rPr>
          <w:rFonts w:ascii="Arial" w:hAnsi="Arial"/>
          <w:spacing w:val="12"/>
          <w:lang w:val="pt-PT"/>
        </w:rPr>
        <w:t xml:space="preserve"> </w:t>
      </w:r>
      <w:r>
        <w:rPr>
          <w:rFonts w:ascii="Arial" w:hAnsi="Arial"/>
          <w:lang w:val="pt-PT"/>
        </w:rPr>
        <w:t>da</w:t>
      </w:r>
      <w:r>
        <w:rPr>
          <w:rFonts w:ascii="Arial" w:hAnsi="Arial"/>
          <w:spacing w:val="12"/>
          <w:lang w:val="pt-PT"/>
        </w:rPr>
        <w:t xml:space="preserve"> </w:t>
      </w:r>
      <w:r>
        <w:rPr>
          <w:rFonts w:ascii="Arial" w:hAnsi="Arial"/>
          <w:lang w:val="pt-PT"/>
        </w:rPr>
        <w:t>violação</w:t>
      </w:r>
      <w:r>
        <w:rPr>
          <w:rFonts w:ascii="Arial" w:hAnsi="Arial"/>
          <w:spacing w:val="12"/>
          <w:lang w:val="pt-PT"/>
        </w:rPr>
        <w:t xml:space="preserve"> </w:t>
      </w:r>
      <w:r>
        <w:rPr>
          <w:rFonts w:ascii="Arial" w:hAnsi="Arial"/>
          <w:lang w:val="pt-PT"/>
        </w:rPr>
        <w:t>está</w:t>
      </w:r>
      <w:r>
        <w:rPr>
          <w:rFonts w:ascii="Arial" w:hAnsi="Arial"/>
          <w:spacing w:val="12"/>
          <w:lang w:val="pt-PT"/>
        </w:rPr>
        <w:t xml:space="preserve"> </w:t>
      </w:r>
      <w:r>
        <w:rPr>
          <w:rFonts w:ascii="Arial" w:hAnsi="Arial"/>
          <w:lang w:val="pt-PT"/>
        </w:rPr>
        <w:t>na</w:t>
      </w:r>
      <w:r>
        <w:rPr>
          <w:rFonts w:ascii="Arial" w:hAnsi="Arial"/>
          <w:spacing w:val="12"/>
          <w:lang w:val="pt-PT"/>
        </w:rPr>
        <w:t xml:space="preserve"> </w:t>
      </w:r>
      <w:r>
        <w:rPr>
          <w:rFonts w:ascii="Arial" w:hAnsi="Arial"/>
          <w:lang w:val="pt-PT"/>
        </w:rPr>
        <w:t>esfera</w:t>
      </w:r>
      <w:r>
        <w:rPr>
          <w:rFonts w:ascii="Arial" w:hAnsi="Arial"/>
          <w:spacing w:val="12"/>
          <w:lang w:val="pt-PT"/>
        </w:rPr>
        <w:t xml:space="preserve"> </w:t>
      </w:r>
      <w:r>
        <w:rPr>
          <w:rFonts w:ascii="Arial" w:hAnsi="Arial"/>
          <w:lang w:val="pt-PT"/>
        </w:rPr>
        <w:t>“Intra</w:t>
      </w:r>
      <w:r>
        <w:rPr>
          <w:rFonts w:ascii="Arial" w:hAnsi="Arial"/>
          <w:spacing w:val="12"/>
          <w:lang w:val="pt-PT"/>
        </w:rPr>
        <w:t xml:space="preserve"> </w:t>
      </w:r>
      <w:r>
        <w:rPr>
          <w:rFonts w:ascii="Arial" w:hAnsi="Arial"/>
          <w:lang w:val="pt-PT"/>
        </w:rPr>
        <w:t>Familiar”,</w:t>
      </w:r>
      <w:r>
        <w:rPr>
          <w:rFonts w:ascii="Arial" w:hAnsi="Arial"/>
          <w:spacing w:val="12"/>
          <w:lang w:val="pt-PT"/>
        </w:rPr>
        <w:t xml:space="preserve"> </w:t>
      </w:r>
      <w:r>
        <w:rPr>
          <w:rFonts w:ascii="Arial" w:hAnsi="Arial"/>
          <w:lang w:val="pt-PT"/>
        </w:rPr>
        <w:t>Extra</w:t>
      </w:r>
      <w:r>
        <w:rPr>
          <w:rFonts w:ascii="Arial" w:hAnsi="Arial"/>
          <w:spacing w:val="12"/>
          <w:lang w:val="pt-PT"/>
        </w:rPr>
        <w:t xml:space="preserve"> </w:t>
      </w:r>
      <w:r>
        <w:rPr>
          <w:rFonts w:ascii="Arial" w:hAnsi="Arial"/>
          <w:lang w:val="pt-PT"/>
        </w:rPr>
        <w:t>Familiar”</w:t>
      </w:r>
      <w:r>
        <w:rPr>
          <w:rFonts w:ascii="Arial" w:hAnsi="Arial"/>
          <w:spacing w:val="12"/>
          <w:lang w:val="pt-PT"/>
        </w:rPr>
        <w:t xml:space="preserve"> </w:t>
      </w:r>
      <w:r>
        <w:rPr>
          <w:rFonts w:ascii="Arial" w:hAnsi="Arial"/>
          <w:lang w:val="pt-PT"/>
        </w:rPr>
        <w:t>ou</w:t>
      </w:r>
      <w:r>
        <w:rPr>
          <w:rFonts w:ascii="Arial" w:hAnsi="Arial"/>
          <w:spacing w:val="-53"/>
          <w:lang w:val="pt-PT"/>
        </w:rPr>
        <w:t xml:space="preserve"> </w:t>
      </w:r>
      <w:r>
        <w:rPr>
          <w:rFonts w:ascii="Arial" w:hAnsi="Arial"/>
          <w:lang w:val="pt-PT"/>
        </w:rPr>
        <w:t xml:space="preserve">“Denúncia”, o violador e o parentesco do violador de forma obrigatória e que </w:t>
      </w:r>
      <w:r>
        <w:rPr>
          <w:rFonts w:ascii="Arial" w:hAnsi="Arial"/>
          <w:bCs/>
          <w:lang w:val="pt-PT"/>
        </w:rPr>
        <w:t>as violações inseridas, respeitem os perfis da pessoa acompanhada, por exemplo: Não inserir uma violação de criança para um idoso, ou vice-versa.</w:t>
      </w:r>
    </w:p>
    <w:p w14:paraId="6CC539CF" w14:textId="77777777" w:rsidR="00C16CCC" w:rsidRDefault="00C16CCC" w:rsidP="00C16CCC">
      <w:pPr>
        <w:tabs>
          <w:tab w:val="left" w:pos="9922"/>
        </w:tabs>
        <w:ind w:right="-1"/>
        <w:jc w:val="both"/>
        <w:rPr>
          <w:rFonts w:ascii="Arial" w:hAnsi="Arial"/>
        </w:rPr>
      </w:pPr>
      <w:r>
        <w:rPr>
          <w:rFonts w:ascii="Arial" w:hAnsi="Arial"/>
          <w:bCs/>
          <w:lang w:val="pt-PT"/>
        </w:rPr>
        <w:t xml:space="preserve">4.53.9. </w:t>
      </w:r>
      <w:r>
        <w:rPr>
          <w:rFonts w:ascii="Arial" w:hAnsi="Arial"/>
          <w:lang w:val="pt-PT"/>
        </w:rPr>
        <w:t>Deve</w:t>
      </w:r>
      <w:r>
        <w:rPr>
          <w:rFonts w:ascii="Arial" w:hAnsi="Arial"/>
          <w:spacing w:val="4"/>
          <w:lang w:val="pt-PT"/>
        </w:rPr>
        <w:t xml:space="preserve"> </w:t>
      </w:r>
      <w:r>
        <w:rPr>
          <w:rFonts w:ascii="Arial" w:hAnsi="Arial"/>
          <w:lang w:val="pt-PT"/>
        </w:rPr>
        <w:t>permitir,</w:t>
      </w:r>
      <w:r>
        <w:rPr>
          <w:rFonts w:ascii="Arial" w:hAnsi="Arial"/>
          <w:spacing w:val="5"/>
          <w:lang w:val="pt-PT"/>
        </w:rPr>
        <w:t xml:space="preserve"> </w:t>
      </w:r>
      <w:r>
        <w:rPr>
          <w:rFonts w:ascii="Arial" w:hAnsi="Arial"/>
          <w:lang w:val="pt-PT"/>
        </w:rPr>
        <w:t>ao</w:t>
      </w:r>
      <w:r>
        <w:rPr>
          <w:rFonts w:ascii="Arial" w:hAnsi="Arial"/>
          <w:spacing w:val="5"/>
          <w:lang w:val="pt-PT"/>
        </w:rPr>
        <w:t xml:space="preserve"> </w:t>
      </w:r>
      <w:r>
        <w:rPr>
          <w:rFonts w:ascii="Arial" w:hAnsi="Arial"/>
          <w:lang w:val="pt-PT"/>
        </w:rPr>
        <w:t>encerrar</w:t>
      </w:r>
      <w:r>
        <w:rPr>
          <w:rFonts w:ascii="Arial" w:hAnsi="Arial"/>
          <w:spacing w:val="4"/>
          <w:lang w:val="pt-PT"/>
        </w:rPr>
        <w:t xml:space="preserve"> </w:t>
      </w:r>
      <w:r>
        <w:rPr>
          <w:rFonts w:ascii="Arial" w:hAnsi="Arial"/>
          <w:lang w:val="pt-PT"/>
        </w:rPr>
        <w:t>o</w:t>
      </w:r>
      <w:r>
        <w:rPr>
          <w:rFonts w:ascii="Arial" w:hAnsi="Arial"/>
          <w:spacing w:val="5"/>
          <w:lang w:val="pt-PT"/>
        </w:rPr>
        <w:t xml:space="preserve"> </w:t>
      </w:r>
      <w:r>
        <w:rPr>
          <w:rFonts w:ascii="Arial" w:hAnsi="Arial"/>
          <w:lang w:val="pt-PT"/>
        </w:rPr>
        <w:t>PAEFI</w:t>
      </w:r>
      <w:r>
        <w:rPr>
          <w:rFonts w:ascii="Arial" w:hAnsi="Arial"/>
          <w:spacing w:val="5"/>
          <w:lang w:val="pt-PT"/>
        </w:rPr>
        <w:t xml:space="preserve"> </w:t>
      </w:r>
      <w:r>
        <w:rPr>
          <w:rFonts w:ascii="Arial" w:hAnsi="Arial"/>
          <w:lang w:val="pt-PT"/>
        </w:rPr>
        <w:t>através</w:t>
      </w:r>
      <w:r>
        <w:rPr>
          <w:rFonts w:ascii="Arial" w:hAnsi="Arial"/>
          <w:spacing w:val="5"/>
          <w:lang w:val="pt-PT"/>
        </w:rPr>
        <w:t xml:space="preserve"> </w:t>
      </w:r>
      <w:r>
        <w:rPr>
          <w:rFonts w:ascii="Arial" w:hAnsi="Arial"/>
          <w:lang w:val="pt-PT"/>
        </w:rPr>
        <w:t>da</w:t>
      </w:r>
      <w:r>
        <w:rPr>
          <w:rFonts w:ascii="Arial" w:hAnsi="Arial"/>
          <w:spacing w:val="4"/>
          <w:lang w:val="pt-PT"/>
        </w:rPr>
        <w:t xml:space="preserve"> </w:t>
      </w:r>
      <w:r>
        <w:rPr>
          <w:rFonts w:ascii="Arial" w:hAnsi="Arial"/>
          <w:lang w:val="pt-PT"/>
        </w:rPr>
        <w:t>data</w:t>
      </w:r>
      <w:r>
        <w:rPr>
          <w:rFonts w:ascii="Arial" w:hAnsi="Arial"/>
          <w:spacing w:val="5"/>
          <w:lang w:val="pt-PT"/>
        </w:rPr>
        <w:t xml:space="preserve"> </w:t>
      </w:r>
      <w:r>
        <w:rPr>
          <w:rFonts w:ascii="Arial" w:hAnsi="Arial"/>
          <w:lang w:val="pt-PT"/>
        </w:rPr>
        <w:t>de</w:t>
      </w:r>
      <w:r>
        <w:rPr>
          <w:rFonts w:ascii="Arial" w:hAnsi="Arial"/>
          <w:spacing w:val="5"/>
          <w:lang w:val="pt-PT"/>
        </w:rPr>
        <w:t xml:space="preserve"> </w:t>
      </w:r>
      <w:r>
        <w:rPr>
          <w:rFonts w:ascii="Arial" w:hAnsi="Arial"/>
          <w:lang w:val="pt-PT"/>
        </w:rPr>
        <w:t>saída</w:t>
      </w:r>
      <w:r>
        <w:rPr>
          <w:rFonts w:ascii="Arial" w:hAnsi="Arial"/>
          <w:spacing w:val="5"/>
          <w:lang w:val="pt-PT"/>
        </w:rPr>
        <w:t xml:space="preserve"> </w:t>
      </w:r>
      <w:r>
        <w:rPr>
          <w:rFonts w:ascii="Arial" w:hAnsi="Arial"/>
          <w:lang w:val="pt-PT"/>
        </w:rPr>
        <w:t>principal,</w:t>
      </w:r>
      <w:r>
        <w:rPr>
          <w:rFonts w:ascii="Arial" w:hAnsi="Arial"/>
          <w:spacing w:val="4"/>
          <w:lang w:val="pt-PT"/>
        </w:rPr>
        <w:t xml:space="preserve"> </w:t>
      </w:r>
      <w:r>
        <w:rPr>
          <w:rFonts w:ascii="Arial" w:hAnsi="Arial"/>
          <w:lang w:val="pt-PT"/>
        </w:rPr>
        <w:t>informando</w:t>
      </w:r>
      <w:r>
        <w:rPr>
          <w:rFonts w:ascii="Arial" w:hAnsi="Arial"/>
          <w:spacing w:val="5"/>
          <w:lang w:val="pt-PT"/>
        </w:rPr>
        <w:t xml:space="preserve"> </w:t>
      </w:r>
      <w:r>
        <w:rPr>
          <w:rFonts w:ascii="Arial" w:hAnsi="Arial"/>
          <w:lang w:val="pt-PT"/>
        </w:rPr>
        <w:t>o</w:t>
      </w:r>
      <w:r>
        <w:rPr>
          <w:rFonts w:ascii="Arial" w:hAnsi="Arial"/>
          <w:spacing w:val="5"/>
          <w:lang w:val="pt-PT"/>
        </w:rPr>
        <w:t xml:space="preserve"> </w:t>
      </w:r>
      <w:r>
        <w:rPr>
          <w:rFonts w:ascii="Arial" w:hAnsi="Arial"/>
          <w:lang w:val="pt-PT"/>
        </w:rPr>
        <w:t>respectivo</w:t>
      </w:r>
      <w:r>
        <w:rPr>
          <w:rFonts w:ascii="Arial" w:hAnsi="Arial"/>
          <w:spacing w:val="5"/>
          <w:lang w:val="pt-PT"/>
        </w:rPr>
        <w:t xml:space="preserve"> </w:t>
      </w:r>
      <w:r>
        <w:rPr>
          <w:rFonts w:ascii="Arial" w:hAnsi="Arial"/>
          <w:lang w:val="pt-PT"/>
        </w:rPr>
        <w:t>motivo</w:t>
      </w:r>
      <w:r>
        <w:rPr>
          <w:rFonts w:ascii="Arial" w:hAnsi="Arial"/>
        </w:rPr>
        <w:t>, que todas</w:t>
      </w:r>
      <w:r>
        <w:rPr>
          <w:rFonts w:ascii="Arial" w:hAnsi="Arial"/>
          <w:spacing w:val="-2"/>
          <w:lang w:val="pt-PT"/>
        </w:rPr>
        <w:t xml:space="preserve"> </w:t>
      </w:r>
      <w:r>
        <w:rPr>
          <w:rFonts w:ascii="Arial" w:hAnsi="Arial"/>
          <w:lang w:val="pt-PT"/>
        </w:rPr>
        <w:t>as</w:t>
      </w:r>
      <w:r>
        <w:rPr>
          <w:rFonts w:ascii="Arial" w:hAnsi="Arial"/>
          <w:spacing w:val="-3"/>
          <w:lang w:val="pt-PT"/>
        </w:rPr>
        <w:t xml:space="preserve"> </w:t>
      </w:r>
      <w:r>
        <w:rPr>
          <w:rFonts w:ascii="Arial" w:hAnsi="Arial"/>
          <w:lang w:val="pt-PT"/>
        </w:rPr>
        <w:t>pessoas</w:t>
      </w:r>
      <w:r>
        <w:rPr>
          <w:rFonts w:ascii="Arial" w:hAnsi="Arial"/>
          <w:spacing w:val="-2"/>
          <w:lang w:val="pt-PT"/>
        </w:rPr>
        <w:t xml:space="preserve"> </w:t>
      </w:r>
      <w:r>
        <w:rPr>
          <w:rFonts w:ascii="Arial" w:hAnsi="Arial"/>
          <w:lang w:val="pt-PT"/>
        </w:rPr>
        <w:t>associadas</w:t>
      </w:r>
      <w:r>
        <w:rPr>
          <w:rFonts w:ascii="Arial" w:hAnsi="Arial"/>
          <w:spacing w:val="-3"/>
          <w:lang w:val="pt-PT"/>
        </w:rPr>
        <w:t xml:space="preserve"> </w:t>
      </w:r>
      <w:r>
        <w:rPr>
          <w:rFonts w:ascii="Arial" w:hAnsi="Arial"/>
          <w:lang w:val="pt-PT"/>
        </w:rPr>
        <w:t>em</w:t>
      </w:r>
      <w:r>
        <w:rPr>
          <w:rFonts w:ascii="Arial" w:hAnsi="Arial"/>
          <w:spacing w:val="-2"/>
          <w:lang w:val="pt-PT"/>
        </w:rPr>
        <w:t xml:space="preserve"> </w:t>
      </w:r>
      <w:r>
        <w:rPr>
          <w:rFonts w:ascii="Arial" w:hAnsi="Arial"/>
          <w:lang w:val="pt-PT"/>
        </w:rPr>
        <w:t>aberto</w:t>
      </w:r>
      <w:r>
        <w:rPr>
          <w:rFonts w:ascii="Arial" w:hAnsi="Arial"/>
          <w:spacing w:val="-2"/>
          <w:lang w:val="pt-PT"/>
        </w:rPr>
        <w:t xml:space="preserve"> </w:t>
      </w:r>
      <w:r>
        <w:rPr>
          <w:rFonts w:ascii="Arial" w:hAnsi="Arial"/>
          <w:lang w:val="pt-PT"/>
        </w:rPr>
        <w:t>possuam</w:t>
      </w:r>
      <w:r>
        <w:rPr>
          <w:rFonts w:ascii="Arial" w:hAnsi="Arial"/>
          <w:spacing w:val="-2"/>
          <w:lang w:val="pt-PT"/>
        </w:rPr>
        <w:t xml:space="preserve"> </w:t>
      </w:r>
      <w:r>
        <w:rPr>
          <w:rFonts w:ascii="Arial" w:hAnsi="Arial"/>
          <w:lang w:val="pt-PT"/>
        </w:rPr>
        <w:t>registrado</w:t>
      </w:r>
      <w:r>
        <w:rPr>
          <w:rFonts w:ascii="Arial" w:hAnsi="Arial"/>
          <w:spacing w:val="-2"/>
          <w:lang w:val="pt-PT"/>
        </w:rPr>
        <w:t xml:space="preserve"> </w:t>
      </w:r>
      <w:r>
        <w:rPr>
          <w:rFonts w:ascii="Arial" w:hAnsi="Arial"/>
          <w:lang w:val="pt-PT"/>
        </w:rPr>
        <w:t>o</w:t>
      </w:r>
      <w:r>
        <w:rPr>
          <w:rFonts w:ascii="Arial" w:hAnsi="Arial"/>
          <w:spacing w:val="-1"/>
          <w:lang w:val="pt-PT"/>
        </w:rPr>
        <w:t xml:space="preserve"> </w:t>
      </w:r>
      <w:r>
        <w:rPr>
          <w:rFonts w:ascii="Arial" w:hAnsi="Arial"/>
          <w:lang w:val="pt-PT"/>
        </w:rPr>
        <w:t>encerramento</w:t>
      </w:r>
      <w:r>
        <w:rPr>
          <w:rFonts w:ascii="Arial" w:hAnsi="Arial"/>
          <w:spacing w:val="-3"/>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a</w:t>
      </w:r>
      <w:r>
        <w:rPr>
          <w:rFonts w:ascii="Arial" w:hAnsi="Arial"/>
          <w:spacing w:val="-3"/>
          <w:lang w:val="pt-PT"/>
        </w:rPr>
        <w:t xml:space="preserve"> </w:t>
      </w:r>
      <w:r>
        <w:rPr>
          <w:rFonts w:ascii="Arial" w:hAnsi="Arial"/>
          <w:lang w:val="pt-PT"/>
        </w:rPr>
        <w:t>mesma</w:t>
      </w:r>
      <w:r>
        <w:rPr>
          <w:rFonts w:ascii="Arial" w:hAnsi="Arial"/>
          <w:spacing w:val="-1"/>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motivo.</w:t>
      </w:r>
    </w:p>
    <w:p w14:paraId="6547B382" w14:textId="77777777" w:rsidR="00C16CCC" w:rsidRDefault="00C16CCC" w:rsidP="00C16CCC">
      <w:pPr>
        <w:rPr>
          <w:rFonts w:ascii="Arial" w:hAnsi="Arial"/>
        </w:rPr>
      </w:pPr>
      <w:r>
        <w:rPr>
          <w:rFonts w:ascii="Arial" w:hAnsi="Arial"/>
          <w:lang w:val="pt-PT"/>
        </w:rPr>
        <w:lastRenderedPageBreak/>
        <w:t>4.53.10. Deve</w:t>
      </w:r>
      <w:r>
        <w:rPr>
          <w:rFonts w:ascii="Arial" w:hAnsi="Arial"/>
          <w:spacing w:val="-5"/>
          <w:lang w:val="pt-PT"/>
        </w:rPr>
        <w:t xml:space="preserve"> </w:t>
      </w:r>
      <w:r>
        <w:rPr>
          <w:rFonts w:ascii="Arial" w:hAnsi="Arial"/>
          <w:lang w:val="pt-PT"/>
        </w:rPr>
        <w:t>permitir</w:t>
      </w:r>
      <w:r>
        <w:rPr>
          <w:rFonts w:ascii="Arial" w:hAnsi="Arial"/>
          <w:spacing w:val="-3"/>
          <w:lang w:val="pt-PT"/>
        </w:rPr>
        <w:t xml:space="preserve"> </w:t>
      </w:r>
      <w:r>
        <w:rPr>
          <w:rFonts w:ascii="Arial" w:hAnsi="Arial"/>
          <w:lang w:val="pt-PT"/>
        </w:rPr>
        <w:t>a</w:t>
      </w:r>
      <w:r>
        <w:rPr>
          <w:rFonts w:ascii="Arial" w:hAnsi="Arial"/>
          <w:spacing w:val="-5"/>
          <w:lang w:val="pt-PT"/>
        </w:rPr>
        <w:t xml:space="preserve"> </w:t>
      </w:r>
      <w:r>
        <w:rPr>
          <w:rFonts w:ascii="Arial" w:hAnsi="Arial"/>
          <w:lang w:val="pt-PT"/>
        </w:rPr>
        <w:t>pesquisa</w:t>
      </w:r>
      <w:r>
        <w:rPr>
          <w:rFonts w:ascii="Arial" w:hAnsi="Arial"/>
          <w:spacing w:val="-3"/>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atendimentos</w:t>
      </w:r>
      <w:r>
        <w:rPr>
          <w:rFonts w:ascii="Arial" w:hAnsi="Arial"/>
          <w:spacing w:val="-4"/>
          <w:lang w:val="pt-PT"/>
        </w:rPr>
        <w:t xml:space="preserve"> </w:t>
      </w:r>
      <w:r>
        <w:rPr>
          <w:rFonts w:ascii="Arial" w:hAnsi="Arial"/>
          <w:lang w:val="pt-PT"/>
        </w:rPr>
        <w:t>já</w:t>
      </w:r>
      <w:r>
        <w:rPr>
          <w:rFonts w:ascii="Arial" w:hAnsi="Arial"/>
          <w:spacing w:val="-5"/>
          <w:lang w:val="pt-PT"/>
        </w:rPr>
        <w:t xml:space="preserve"> </w:t>
      </w:r>
      <w:r>
        <w:rPr>
          <w:rFonts w:ascii="Arial" w:hAnsi="Arial"/>
          <w:lang w:val="pt-PT"/>
        </w:rPr>
        <w:t>registrados</w:t>
      </w:r>
      <w:r>
        <w:rPr>
          <w:rFonts w:ascii="Arial" w:hAnsi="Arial"/>
          <w:spacing w:val="-4"/>
          <w:lang w:val="pt-PT"/>
        </w:rPr>
        <w:t xml:space="preserve"> </w:t>
      </w:r>
      <w:r>
        <w:rPr>
          <w:rFonts w:ascii="Arial" w:hAnsi="Arial"/>
          <w:lang w:val="pt-PT"/>
        </w:rPr>
        <w:t>feitos</w:t>
      </w:r>
      <w:r>
        <w:rPr>
          <w:rFonts w:ascii="Arial" w:hAnsi="Arial"/>
          <w:spacing w:val="-4"/>
          <w:lang w:val="pt-PT"/>
        </w:rPr>
        <w:t xml:space="preserve"> </w:t>
      </w:r>
      <w:r>
        <w:rPr>
          <w:rFonts w:ascii="Arial" w:hAnsi="Arial"/>
          <w:lang w:val="pt-PT"/>
        </w:rPr>
        <w:t>pelo</w:t>
      </w:r>
      <w:r>
        <w:rPr>
          <w:rFonts w:ascii="Arial" w:hAnsi="Arial"/>
          <w:spacing w:val="-4"/>
          <w:lang w:val="pt-PT"/>
        </w:rPr>
        <w:t xml:space="preserve"> </w:t>
      </w:r>
      <w:r>
        <w:rPr>
          <w:rFonts w:ascii="Arial" w:hAnsi="Arial"/>
          <w:lang w:val="pt-PT"/>
        </w:rPr>
        <w:t>profissional</w:t>
      </w:r>
      <w:r>
        <w:rPr>
          <w:rFonts w:ascii="Arial" w:hAnsi="Arial"/>
          <w:spacing w:val="-4"/>
          <w:lang w:val="pt-PT"/>
        </w:rPr>
        <w:t xml:space="preserve"> </w:t>
      </w:r>
      <w:r>
        <w:rPr>
          <w:rFonts w:ascii="Arial" w:hAnsi="Arial"/>
          <w:lang w:val="pt-PT"/>
        </w:rPr>
        <w:t>corrente</w:t>
      </w:r>
      <w:r>
        <w:rPr>
          <w:rFonts w:ascii="Arial" w:hAnsi="Arial"/>
          <w:spacing w:val="-4"/>
          <w:lang w:val="pt-PT"/>
        </w:rPr>
        <w:t xml:space="preserve"> </w:t>
      </w:r>
      <w:r>
        <w:rPr>
          <w:rFonts w:ascii="Arial" w:hAnsi="Arial"/>
          <w:lang w:val="pt-PT"/>
        </w:rPr>
        <w:t>ou</w:t>
      </w:r>
      <w:r>
        <w:rPr>
          <w:rFonts w:ascii="Arial" w:hAnsi="Arial"/>
          <w:spacing w:val="-3"/>
          <w:lang w:val="pt-PT"/>
        </w:rPr>
        <w:t xml:space="preserve"> </w:t>
      </w:r>
      <w:r>
        <w:rPr>
          <w:rFonts w:ascii="Arial" w:hAnsi="Arial"/>
          <w:lang w:val="pt-PT"/>
        </w:rPr>
        <w:t>outros e refinar</w:t>
      </w:r>
      <w:r>
        <w:rPr>
          <w:rFonts w:ascii="Arial" w:hAnsi="Arial"/>
          <w:spacing w:val="10"/>
          <w:lang w:val="pt-PT"/>
        </w:rPr>
        <w:t xml:space="preserve"> </w:t>
      </w:r>
      <w:r>
        <w:rPr>
          <w:rFonts w:ascii="Arial" w:hAnsi="Arial"/>
          <w:lang w:val="pt-PT"/>
        </w:rPr>
        <w:t>o</w:t>
      </w:r>
      <w:r>
        <w:rPr>
          <w:rFonts w:ascii="Arial" w:hAnsi="Arial"/>
          <w:spacing w:val="11"/>
          <w:lang w:val="pt-PT"/>
        </w:rPr>
        <w:t xml:space="preserve"> </w:t>
      </w:r>
      <w:r>
        <w:rPr>
          <w:rFonts w:ascii="Arial" w:hAnsi="Arial"/>
          <w:lang w:val="pt-PT"/>
        </w:rPr>
        <w:t>resultado</w:t>
      </w:r>
      <w:r>
        <w:rPr>
          <w:rFonts w:ascii="Arial" w:hAnsi="Arial"/>
          <w:spacing w:val="10"/>
          <w:lang w:val="pt-PT"/>
        </w:rPr>
        <w:t xml:space="preserve"> </w:t>
      </w:r>
      <w:r>
        <w:rPr>
          <w:rFonts w:ascii="Arial" w:hAnsi="Arial"/>
          <w:lang w:val="pt-PT"/>
        </w:rPr>
        <w:t>da</w:t>
      </w:r>
      <w:r>
        <w:rPr>
          <w:rFonts w:ascii="Arial" w:hAnsi="Arial"/>
          <w:spacing w:val="11"/>
          <w:lang w:val="pt-PT"/>
        </w:rPr>
        <w:t xml:space="preserve"> </w:t>
      </w:r>
      <w:r>
        <w:rPr>
          <w:rFonts w:ascii="Arial" w:hAnsi="Arial"/>
          <w:lang w:val="pt-PT"/>
        </w:rPr>
        <w:t>pesquisa,</w:t>
      </w:r>
      <w:r>
        <w:rPr>
          <w:rFonts w:ascii="Arial" w:hAnsi="Arial"/>
          <w:spacing w:val="10"/>
          <w:lang w:val="pt-PT"/>
        </w:rPr>
        <w:t xml:space="preserve"> </w:t>
      </w:r>
      <w:r>
        <w:rPr>
          <w:rFonts w:ascii="Arial" w:hAnsi="Arial"/>
          <w:lang w:val="pt-PT"/>
        </w:rPr>
        <w:t>considerando</w:t>
      </w:r>
      <w:r>
        <w:rPr>
          <w:rFonts w:ascii="Arial" w:hAnsi="Arial"/>
          <w:spacing w:val="11"/>
          <w:lang w:val="pt-PT"/>
        </w:rPr>
        <w:t xml:space="preserve"> </w:t>
      </w:r>
      <w:r>
        <w:rPr>
          <w:rFonts w:ascii="Arial" w:hAnsi="Arial"/>
          <w:lang w:val="pt-PT"/>
        </w:rPr>
        <w:t>apenas</w:t>
      </w:r>
      <w:r>
        <w:rPr>
          <w:rFonts w:ascii="Arial" w:hAnsi="Arial"/>
          <w:spacing w:val="11"/>
          <w:lang w:val="pt-PT"/>
        </w:rPr>
        <w:t xml:space="preserve"> </w:t>
      </w:r>
      <w:r>
        <w:rPr>
          <w:rFonts w:ascii="Arial" w:hAnsi="Arial"/>
          <w:lang w:val="pt-PT"/>
        </w:rPr>
        <w:t>atendimentos</w:t>
      </w:r>
      <w:r>
        <w:rPr>
          <w:rFonts w:ascii="Arial" w:hAnsi="Arial"/>
          <w:spacing w:val="10"/>
          <w:lang w:val="pt-PT"/>
        </w:rPr>
        <w:t xml:space="preserve"> </w:t>
      </w:r>
      <w:r>
        <w:rPr>
          <w:rFonts w:ascii="Arial" w:hAnsi="Arial"/>
          <w:lang w:val="pt-PT"/>
        </w:rPr>
        <w:t>para</w:t>
      </w:r>
      <w:r>
        <w:rPr>
          <w:rFonts w:ascii="Arial" w:hAnsi="Arial"/>
          <w:spacing w:val="11"/>
          <w:lang w:val="pt-PT"/>
        </w:rPr>
        <w:t xml:space="preserve"> </w:t>
      </w:r>
      <w:r>
        <w:rPr>
          <w:rFonts w:ascii="Arial" w:hAnsi="Arial"/>
          <w:lang w:val="pt-PT"/>
        </w:rPr>
        <w:t>pessoas</w:t>
      </w:r>
      <w:r>
        <w:rPr>
          <w:rFonts w:ascii="Arial" w:hAnsi="Arial"/>
          <w:spacing w:val="10"/>
          <w:lang w:val="pt-PT"/>
        </w:rPr>
        <w:t xml:space="preserve"> </w:t>
      </w:r>
      <w:r>
        <w:rPr>
          <w:rFonts w:ascii="Arial" w:hAnsi="Arial"/>
          <w:lang w:val="pt-PT"/>
        </w:rPr>
        <w:t>presentes</w:t>
      </w:r>
      <w:r>
        <w:rPr>
          <w:rFonts w:ascii="Arial" w:hAnsi="Arial"/>
          <w:spacing w:val="-52"/>
          <w:lang w:val="pt-PT"/>
        </w:rPr>
        <w:t xml:space="preserve"> </w:t>
      </w:r>
      <w:r>
        <w:rPr>
          <w:rFonts w:ascii="Arial" w:hAnsi="Arial"/>
          <w:lang w:val="pt-PT"/>
        </w:rPr>
        <w:t>no</w:t>
      </w:r>
      <w:r>
        <w:rPr>
          <w:rFonts w:ascii="Arial" w:hAnsi="Arial"/>
          <w:spacing w:val="-1"/>
          <w:lang w:val="pt-PT"/>
        </w:rPr>
        <w:t xml:space="preserve"> </w:t>
      </w:r>
      <w:r>
        <w:rPr>
          <w:rFonts w:ascii="Arial" w:hAnsi="Arial"/>
          <w:lang w:val="pt-PT"/>
        </w:rPr>
        <w:t>PAEFI,</w:t>
      </w:r>
      <w:r>
        <w:rPr>
          <w:rFonts w:ascii="Arial" w:hAnsi="Arial"/>
          <w:spacing w:val="5"/>
          <w:lang w:val="pt-PT"/>
        </w:rPr>
        <w:t xml:space="preserve"> </w:t>
      </w:r>
      <w:r>
        <w:rPr>
          <w:rFonts w:ascii="Arial" w:hAnsi="Arial"/>
          <w:lang w:val="pt-PT"/>
        </w:rPr>
        <w:t>a</w:t>
      </w:r>
      <w:r>
        <w:rPr>
          <w:rFonts w:ascii="Arial" w:hAnsi="Arial"/>
          <w:spacing w:val="5"/>
          <w:lang w:val="pt-PT"/>
        </w:rPr>
        <w:t xml:space="preserve"> </w:t>
      </w:r>
      <w:r>
        <w:rPr>
          <w:rFonts w:ascii="Arial" w:hAnsi="Arial"/>
          <w:lang w:val="pt-PT"/>
        </w:rPr>
        <w:t>da</w:t>
      </w:r>
      <w:r>
        <w:rPr>
          <w:rFonts w:ascii="Arial" w:hAnsi="Arial"/>
          <w:spacing w:val="5"/>
          <w:lang w:val="pt-PT"/>
        </w:rPr>
        <w:t xml:space="preserve"> </w:t>
      </w:r>
      <w:r>
        <w:rPr>
          <w:rFonts w:ascii="Arial" w:hAnsi="Arial"/>
          <w:lang w:val="pt-PT"/>
        </w:rPr>
        <w:t>data,</w:t>
      </w:r>
      <w:r>
        <w:rPr>
          <w:rFonts w:ascii="Arial" w:hAnsi="Arial"/>
          <w:spacing w:val="4"/>
          <w:lang w:val="pt-PT"/>
        </w:rPr>
        <w:t xml:space="preserve"> </w:t>
      </w:r>
      <w:r>
        <w:rPr>
          <w:rFonts w:ascii="Arial" w:hAnsi="Arial"/>
          <w:lang w:val="pt-PT"/>
        </w:rPr>
        <w:t>profissional,</w:t>
      </w:r>
      <w:r>
        <w:rPr>
          <w:rFonts w:ascii="Arial" w:hAnsi="Arial"/>
          <w:spacing w:val="4"/>
          <w:lang w:val="pt-PT"/>
        </w:rPr>
        <w:t xml:space="preserve"> </w:t>
      </w:r>
      <w:r>
        <w:rPr>
          <w:rFonts w:ascii="Arial" w:hAnsi="Arial"/>
          <w:lang w:val="pt-PT"/>
        </w:rPr>
        <w:t>unidade,</w:t>
      </w:r>
      <w:r>
        <w:rPr>
          <w:rFonts w:ascii="Arial" w:hAnsi="Arial"/>
          <w:spacing w:val="5"/>
          <w:lang w:val="pt-PT"/>
        </w:rPr>
        <w:t xml:space="preserve"> </w:t>
      </w:r>
      <w:r>
        <w:rPr>
          <w:rFonts w:ascii="Arial" w:hAnsi="Arial"/>
          <w:lang w:val="pt-PT"/>
        </w:rPr>
        <w:t>participante</w:t>
      </w:r>
      <w:r>
        <w:rPr>
          <w:rFonts w:ascii="Arial" w:hAnsi="Arial"/>
          <w:spacing w:val="5"/>
          <w:lang w:val="pt-PT"/>
        </w:rPr>
        <w:t xml:space="preserve"> </w:t>
      </w:r>
      <w:r>
        <w:rPr>
          <w:rFonts w:ascii="Arial" w:hAnsi="Arial"/>
          <w:lang w:val="pt-PT"/>
        </w:rPr>
        <w:t>do</w:t>
      </w:r>
      <w:r>
        <w:rPr>
          <w:rFonts w:ascii="Arial" w:hAnsi="Arial"/>
          <w:spacing w:val="-53"/>
          <w:lang w:val="pt-PT"/>
        </w:rPr>
        <w:t xml:space="preserve"> </w:t>
      </w:r>
      <w:r>
        <w:rPr>
          <w:rFonts w:ascii="Arial" w:hAnsi="Arial"/>
          <w:lang w:val="pt-PT"/>
        </w:rPr>
        <w:t>atendimento.</w:t>
      </w:r>
    </w:p>
    <w:p w14:paraId="0ABE5F11" w14:textId="77777777" w:rsidR="00C16CCC" w:rsidRDefault="00C16CCC" w:rsidP="00C16CCC">
      <w:pPr>
        <w:rPr>
          <w:rFonts w:ascii="Arial" w:hAnsi="Arial"/>
        </w:rPr>
      </w:pPr>
      <w:r>
        <w:rPr>
          <w:rFonts w:ascii="Arial" w:hAnsi="Arial"/>
          <w:lang w:val="pt-PT"/>
        </w:rPr>
        <w:t>4.53.11. Deve</w:t>
      </w:r>
      <w:r>
        <w:rPr>
          <w:rFonts w:ascii="Arial" w:hAnsi="Arial"/>
          <w:spacing w:val="-4"/>
          <w:lang w:val="pt-PT"/>
        </w:rPr>
        <w:t xml:space="preserve"> </w:t>
      </w:r>
      <w:r>
        <w:rPr>
          <w:rFonts w:ascii="Arial" w:hAnsi="Arial"/>
          <w:lang w:val="pt-PT"/>
        </w:rPr>
        <w:t>permitir</w:t>
      </w:r>
      <w:r>
        <w:rPr>
          <w:rFonts w:ascii="Arial" w:hAnsi="Arial"/>
          <w:spacing w:val="-2"/>
          <w:lang w:val="pt-PT"/>
        </w:rPr>
        <w:t xml:space="preserve"> </w:t>
      </w:r>
      <w:r>
        <w:rPr>
          <w:rFonts w:ascii="Arial" w:hAnsi="Arial"/>
          <w:lang w:val="pt-PT"/>
        </w:rPr>
        <w:t>registrar e imprimir</w:t>
      </w:r>
      <w:r>
        <w:rPr>
          <w:rFonts w:ascii="Arial" w:hAnsi="Arial"/>
          <w:spacing w:val="-2"/>
          <w:lang w:val="pt-PT"/>
        </w:rPr>
        <w:t xml:space="preserve"> </w:t>
      </w:r>
      <w:r>
        <w:rPr>
          <w:rFonts w:ascii="Arial" w:hAnsi="Arial"/>
          <w:lang w:val="pt-PT"/>
        </w:rPr>
        <w:t>atendimentos, visitas e encaminhamentos.</w:t>
      </w:r>
    </w:p>
    <w:p w14:paraId="4451C4AD" w14:textId="77777777" w:rsidR="00C16CCC" w:rsidRDefault="00C16CCC" w:rsidP="00C16CCC">
      <w:pPr>
        <w:ind w:right="49"/>
        <w:jc w:val="both"/>
        <w:rPr>
          <w:rFonts w:ascii="Arial" w:hAnsi="Arial"/>
        </w:rPr>
      </w:pPr>
      <w:r>
        <w:rPr>
          <w:rFonts w:ascii="Arial" w:hAnsi="Arial"/>
          <w:lang w:val="pt-PT"/>
        </w:rPr>
        <w:t>4.53.12. Deve permitir que no impresso conste em seu cabeçalho a identificação do relatório “FORMULÁRIO 1 -</w:t>
      </w:r>
      <w:r>
        <w:rPr>
          <w:rFonts w:ascii="Arial" w:hAnsi="Arial"/>
          <w:spacing w:val="1"/>
          <w:lang w:val="pt-PT"/>
        </w:rPr>
        <w:t xml:space="preserve"> </w:t>
      </w:r>
      <w:r>
        <w:rPr>
          <w:rFonts w:ascii="Arial" w:hAnsi="Arial"/>
          <w:lang w:val="pt-PT"/>
        </w:rPr>
        <w:t>RELATÓRIO MENSAL DE ATENDIMENTOS DO PAEFI”, o mês e ano de referência, o nome da unidade, o</w:t>
      </w:r>
      <w:r>
        <w:rPr>
          <w:rFonts w:ascii="Arial" w:hAnsi="Arial"/>
          <w:spacing w:val="1"/>
          <w:lang w:val="pt-PT"/>
        </w:rPr>
        <w:t xml:space="preserve"> </w:t>
      </w:r>
      <w:r>
        <w:rPr>
          <w:rFonts w:ascii="Arial" w:hAnsi="Arial"/>
          <w:lang w:val="pt-PT"/>
        </w:rPr>
        <w:t>número</w:t>
      </w:r>
      <w:r>
        <w:rPr>
          <w:rFonts w:ascii="Arial" w:hAnsi="Arial"/>
          <w:spacing w:val="-2"/>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unidade,</w:t>
      </w:r>
      <w:r>
        <w:rPr>
          <w:rFonts w:ascii="Arial" w:hAnsi="Arial"/>
          <w:spacing w:val="-2"/>
          <w:lang w:val="pt-PT"/>
        </w:rPr>
        <w:t xml:space="preserve"> </w:t>
      </w:r>
      <w:r>
        <w:rPr>
          <w:rFonts w:ascii="Arial" w:hAnsi="Arial"/>
          <w:lang w:val="pt-PT"/>
        </w:rPr>
        <w:t>o</w:t>
      </w:r>
      <w:r>
        <w:rPr>
          <w:rFonts w:ascii="Arial" w:hAnsi="Arial"/>
          <w:spacing w:val="-3"/>
          <w:lang w:val="pt-PT"/>
        </w:rPr>
        <w:t xml:space="preserve"> </w:t>
      </w:r>
      <w:r>
        <w:rPr>
          <w:rFonts w:ascii="Arial" w:hAnsi="Arial"/>
          <w:lang w:val="pt-PT"/>
        </w:rPr>
        <w:t>endereço</w:t>
      </w:r>
      <w:r>
        <w:rPr>
          <w:rFonts w:ascii="Arial" w:hAnsi="Arial"/>
          <w:spacing w:val="-2"/>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unidade,</w:t>
      </w:r>
      <w:r>
        <w:rPr>
          <w:rFonts w:ascii="Arial" w:hAnsi="Arial"/>
          <w:spacing w:val="-2"/>
          <w:lang w:val="pt-PT"/>
        </w:rPr>
        <w:t xml:space="preserve"> </w:t>
      </w:r>
      <w:r>
        <w:rPr>
          <w:rFonts w:ascii="Arial" w:hAnsi="Arial"/>
          <w:lang w:val="pt-PT"/>
        </w:rPr>
        <w:t>município</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uf</w:t>
      </w:r>
      <w:r>
        <w:rPr>
          <w:rFonts w:ascii="Arial" w:hAnsi="Arial"/>
          <w:spacing w:val="-2"/>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cidade</w:t>
      </w:r>
      <w:r>
        <w:rPr>
          <w:rFonts w:ascii="Arial" w:hAnsi="Arial"/>
          <w:spacing w:val="-3"/>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está</w:t>
      </w:r>
      <w:r>
        <w:rPr>
          <w:rFonts w:ascii="Arial" w:hAnsi="Arial"/>
          <w:spacing w:val="-2"/>
          <w:lang w:val="pt-PT"/>
        </w:rPr>
        <w:t xml:space="preserve"> </w:t>
      </w:r>
      <w:r>
        <w:rPr>
          <w:rFonts w:ascii="Arial" w:hAnsi="Arial"/>
          <w:lang w:val="pt-PT"/>
        </w:rPr>
        <w:t>gerando</w:t>
      </w:r>
      <w:r>
        <w:rPr>
          <w:rFonts w:ascii="Arial" w:hAnsi="Arial"/>
          <w:spacing w:val="-2"/>
          <w:lang w:val="pt-PT"/>
        </w:rPr>
        <w:t xml:space="preserve"> </w:t>
      </w:r>
      <w:r>
        <w:rPr>
          <w:rFonts w:ascii="Arial" w:hAnsi="Arial"/>
          <w:lang w:val="pt-PT"/>
        </w:rPr>
        <w:t>o</w:t>
      </w:r>
      <w:r>
        <w:rPr>
          <w:rFonts w:ascii="Arial" w:hAnsi="Arial"/>
          <w:spacing w:val="-3"/>
          <w:lang w:val="pt-PT"/>
        </w:rPr>
        <w:t xml:space="preserve"> </w:t>
      </w:r>
      <w:r>
        <w:rPr>
          <w:rFonts w:ascii="Arial" w:hAnsi="Arial"/>
          <w:lang w:val="pt-PT"/>
        </w:rPr>
        <w:t>impresso e que nesse impresso conste ao final dele também a data da geração do impresso, o nome, cargo,</w:t>
      </w:r>
      <w:r>
        <w:rPr>
          <w:rFonts w:ascii="Arial" w:hAnsi="Arial"/>
          <w:spacing w:val="1"/>
          <w:lang w:val="pt-PT"/>
        </w:rPr>
        <w:t xml:space="preserve"> </w:t>
      </w:r>
      <w:r>
        <w:rPr>
          <w:rFonts w:ascii="Arial" w:hAnsi="Arial"/>
          <w:lang w:val="pt-PT"/>
        </w:rPr>
        <w:t>número de CPF da pessoa responsável pelas informações do relatório, bem como o espaço necessário para a</w:t>
      </w:r>
      <w:r>
        <w:rPr>
          <w:rFonts w:ascii="Arial" w:hAnsi="Arial"/>
          <w:spacing w:val="1"/>
          <w:lang w:val="pt-PT"/>
        </w:rPr>
        <w:t xml:space="preserve"> </w:t>
      </w:r>
      <w:r>
        <w:rPr>
          <w:rFonts w:ascii="Arial" w:hAnsi="Arial"/>
          <w:lang w:val="pt-PT"/>
        </w:rPr>
        <w:t>assinatura.</w:t>
      </w:r>
    </w:p>
    <w:p w14:paraId="0FF2EEDA" w14:textId="77777777" w:rsidR="00C16CCC" w:rsidRDefault="00C16CCC" w:rsidP="00C16CCC">
      <w:pPr>
        <w:ind w:right="250"/>
        <w:jc w:val="both"/>
        <w:rPr>
          <w:rFonts w:ascii="Arial" w:hAnsi="Arial"/>
        </w:rPr>
      </w:pPr>
      <w:r>
        <w:rPr>
          <w:rFonts w:ascii="Arial" w:hAnsi="Arial"/>
          <w:lang w:val="pt-PT"/>
        </w:rPr>
        <w:t>4.53.13. Deve permitir a gravação do relatório para que não seja alterado os números após a gravação e se necessário, a exclusão do relatório gravado para que se realizem ajustes nos lançamentos</w:t>
      </w:r>
      <w:r>
        <w:rPr>
          <w:rFonts w:ascii="Arial" w:hAnsi="Arial"/>
          <w:spacing w:val="1"/>
          <w:lang w:val="pt-PT"/>
        </w:rPr>
        <w:t xml:space="preserve"> </w:t>
      </w:r>
      <w:r>
        <w:rPr>
          <w:rFonts w:ascii="Arial" w:hAnsi="Arial"/>
          <w:lang w:val="pt-PT"/>
        </w:rPr>
        <w:t>a partir do Controle do PAEFI. Após, pode ser feita uma nova gravação, que englobará as informações no</w:t>
      </w:r>
      <w:r>
        <w:rPr>
          <w:rFonts w:ascii="Arial" w:hAnsi="Arial"/>
          <w:spacing w:val="1"/>
          <w:lang w:val="pt-PT"/>
        </w:rPr>
        <w:t xml:space="preserve"> </w:t>
      </w:r>
      <w:r>
        <w:rPr>
          <w:rFonts w:ascii="Arial" w:hAnsi="Arial"/>
          <w:lang w:val="pt-PT"/>
        </w:rPr>
        <w:t>momento</w:t>
      </w:r>
      <w:r>
        <w:rPr>
          <w:rFonts w:ascii="Arial" w:hAnsi="Arial"/>
          <w:spacing w:val="-1"/>
          <w:lang w:val="pt-PT"/>
        </w:rPr>
        <w:t xml:space="preserve"> </w:t>
      </w:r>
      <w:r>
        <w:rPr>
          <w:rFonts w:ascii="Arial" w:hAnsi="Arial"/>
          <w:lang w:val="pt-PT"/>
        </w:rPr>
        <w:t>do novo</w:t>
      </w:r>
      <w:r>
        <w:rPr>
          <w:rFonts w:ascii="Arial" w:hAnsi="Arial"/>
          <w:spacing w:val="-1"/>
          <w:lang w:val="pt-PT"/>
        </w:rPr>
        <w:t xml:space="preserve"> </w:t>
      </w:r>
      <w:r>
        <w:rPr>
          <w:rFonts w:ascii="Arial" w:hAnsi="Arial"/>
          <w:lang w:val="pt-PT"/>
        </w:rPr>
        <w:t>fechamento.</w:t>
      </w:r>
    </w:p>
    <w:p w14:paraId="75C1D80A" w14:textId="77777777" w:rsidR="00C16CCC" w:rsidRDefault="00C16CCC" w:rsidP="00C16CCC">
      <w:pPr>
        <w:ind w:right="249"/>
        <w:jc w:val="both"/>
        <w:rPr>
          <w:rFonts w:ascii="Arial" w:hAnsi="Arial"/>
        </w:rPr>
      </w:pPr>
      <w:r>
        <w:rPr>
          <w:rFonts w:ascii="Arial" w:hAnsi="Arial"/>
          <w:lang w:val="pt-PT"/>
        </w:rPr>
        <w:t>4.53.14. Deverá possuir relatórios de acompanhamento paefi com lista nominal por cras de abrangência, por tipo e violação,</w:t>
      </w:r>
      <w:r>
        <w:rPr>
          <w:rFonts w:ascii="Arial" w:hAnsi="Arial"/>
          <w:spacing w:val="1"/>
          <w:lang w:val="pt-PT"/>
        </w:rPr>
        <w:t xml:space="preserve"> </w:t>
      </w:r>
      <w:r>
        <w:rPr>
          <w:rFonts w:ascii="Arial" w:hAnsi="Arial"/>
          <w:lang w:val="pt-PT"/>
        </w:rPr>
        <w:t>transferência, detalhamento dos acompanhamentos por tempo de acompanhamento, reincidências, famílias</w:t>
      </w:r>
      <w:r>
        <w:rPr>
          <w:rFonts w:ascii="Arial" w:hAnsi="Arial"/>
          <w:spacing w:val="1"/>
          <w:lang w:val="pt-PT"/>
        </w:rPr>
        <w:t xml:space="preserve"> </w:t>
      </w:r>
      <w:r>
        <w:rPr>
          <w:rFonts w:ascii="Arial" w:hAnsi="Arial"/>
          <w:lang w:val="pt-PT"/>
        </w:rPr>
        <w:t>sem</w:t>
      </w:r>
      <w:r>
        <w:rPr>
          <w:rFonts w:ascii="Arial" w:hAnsi="Arial"/>
          <w:spacing w:val="-1"/>
          <w:lang w:val="pt-PT"/>
        </w:rPr>
        <w:t xml:space="preserve"> </w:t>
      </w:r>
      <w:r>
        <w:rPr>
          <w:rFonts w:ascii="Arial" w:hAnsi="Arial"/>
          <w:lang w:val="pt-PT"/>
        </w:rPr>
        <w:t>violação e</w:t>
      </w:r>
      <w:r>
        <w:rPr>
          <w:rFonts w:ascii="Arial" w:hAnsi="Arial"/>
          <w:spacing w:val="-1"/>
          <w:lang w:val="pt-PT"/>
        </w:rPr>
        <w:t xml:space="preserve"> </w:t>
      </w:r>
      <w:r>
        <w:rPr>
          <w:rFonts w:ascii="Arial" w:hAnsi="Arial"/>
          <w:lang w:val="pt-PT"/>
        </w:rPr>
        <w:t>relatório de pessoas</w:t>
      </w:r>
      <w:r>
        <w:rPr>
          <w:rFonts w:ascii="Arial" w:hAnsi="Arial"/>
          <w:spacing w:val="-1"/>
          <w:lang w:val="pt-PT"/>
        </w:rPr>
        <w:t xml:space="preserve"> </w:t>
      </w:r>
      <w:r>
        <w:rPr>
          <w:rFonts w:ascii="Arial" w:hAnsi="Arial"/>
          <w:lang w:val="pt-PT"/>
        </w:rPr>
        <w:t>por</w:t>
      </w:r>
      <w:r>
        <w:rPr>
          <w:rFonts w:ascii="Arial" w:hAnsi="Arial"/>
          <w:spacing w:val="-2"/>
          <w:lang w:val="pt-PT"/>
        </w:rPr>
        <w:t xml:space="preserve"> </w:t>
      </w:r>
      <w:r>
        <w:rPr>
          <w:rFonts w:ascii="Arial" w:hAnsi="Arial"/>
          <w:lang w:val="pt-PT"/>
        </w:rPr>
        <w:t>violação e</w:t>
      </w:r>
      <w:r>
        <w:rPr>
          <w:rFonts w:ascii="Arial" w:hAnsi="Arial"/>
          <w:spacing w:val="-1"/>
          <w:lang w:val="pt-PT"/>
        </w:rPr>
        <w:t xml:space="preserve"> </w:t>
      </w:r>
      <w:r>
        <w:rPr>
          <w:rFonts w:ascii="Arial" w:hAnsi="Arial"/>
          <w:lang w:val="pt-PT"/>
        </w:rPr>
        <w:t>idade.</w:t>
      </w:r>
    </w:p>
    <w:p w14:paraId="2889F657" w14:textId="77777777" w:rsidR="00C16CCC" w:rsidRDefault="00C16CCC" w:rsidP="00C16CCC">
      <w:pPr>
        <w:ind w:right="250"/>
        <w:jc w:val="both"/>
        <w:rPr>
          <w:rFonts w:ascii="Arial" w:hAnsi="Arial"/>
        </w:rPr>
      </w:pPr>
      <w:r>
        <w:rPr>
          <w:rFonts w:ascii="Arial" w:hAnsi="Arial"/>
          <w:bCs/>
          <w:lang w:val="pt-PT"/>
        </w:rPr>
        <w:t>4.53.15. Deverá p</w:t>
      </w:r>
      <w:r>
        <w:rPr>
          <w:rFonts w:ascii="Arial" w:hAnsi="Arial"/>
          <w:lang w:val="pt-PT"/>
        </w:rPr>
        <w:t>ossuir uma tela para liberação/transferência dos atendimentos sigilosos registrados, que podem ser lidos</w:t>
      </w:r>
      <w:r>
        <w:rPr>
          <w:rFonts w:ascii="Arial" w:hAnsi="Arial"/>
          <w:spacing w:val="1"/>
          <w:lang w:val="pt-PT"/>
        </w:rPr>
        <w:t xml:space="preserve"> </w:t>
      </w:r>
      <w:r>
        <w:rPr>
          <w:rFonts w:ascii="Arial" w:hAnsi="Arial"/>
          <w:lang w:val="pt-PT"/>
        </w:rPr>
        <w:t>somente</w:t>
      </w:r>
      <w:r>
        <w:rPr>
          <w:rFonts w:ascii="Arial" w:hAnsi="Arial"/>
          <w:spacing w:val="-1"/>
          <w:lang w:val="pt-PT"/>
        </w:rPr>
        <w:t xml:space="preserve"> </w:t>
      </w:r>
      <w:r>
        <w:rPr>
          <w:rFonts w:ascii="Arial" w:hAnsi="Arial"/>
          <w:lang w:val="pt-PT"/>
        </w:rPr>
        <w:t>pelo</w:t>
      </w:r>
      <w:r>
        <w:rPr>
          <w:rFonts w:ascii="Arial" w:hAnsi="Arial"/>
          <w:spacing w:val="-1"/>
          <w:lang w:val="pt-PT"/>
        </w:rPr>
        <w:t xml:space="preserve"> </w:t>
      </w:r>
      <w:r>
        <w:rPr>
          <w:rFonts w:ascii="Arial" w:hAnsi="Arial"/>
          <w:lang w:val="pt-PT"/>
        </w:rPr>
        <w:t>profissional</w:t>
      </w:r>
      <w:r>
        <w:rPr>
          <w:rFonts w:ascii="Arial" w:hAnsi="Arial"/>
          <w:spacing w:val="-2"/>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registrou, para</w:t>
      </w:r>
      <w:r>
        <w:rPr>
          <w:rFonts w:ascii="Arial" w:hAnsi="Arial"/>
          <w:spacing w:val="-1"/>
          <w:lang w:val="pt-PT"/>
        </w:rPr>
        <w:t xml:space="preserve"> </w:t>
      </w:r>
      <w:r>
        <w:rPr>
          <w:rFonts w:ascii="Arial" w:hAnsi="Arial"/>
          <w:lang w:val="pt-PT"/>
        </w:rPr>
        <w:t>outro</w:t>
      </w:r>
      <w:r>
        <w:rPr>
          <w:rFonts w:ascii="Arial" w:hAnsi="Arial"/>
          <w:spacing w:val="-1"/>
          <w:lang w:val="pt-PT"/>
        </w:rPr>
        <w:t xml:space="preserve"> </w:t>
      </w:r>
      <w:r>
        <w:rPr>
          <w:rFonts w:ascii="Arial" w:hAnsi="Arial"/>
          <w:lang w:val="pt-PT"/>
        </w:rPr>
        <w:t>profissional.</w:t>
      </w:r>
    </w:p>
    <w:p w14:paraId="4FBC2113" w14:textId="77777777" w:rsidR="00C16CCC" w:rsidRDefault="00C16CCC" w:rsidP="00C16CCC">
      <w:pPr>
        <w:ind w:right="250"/>
        <w:jc w:val="both"/>
        <w:rPr>
          <w:rFonts w:ascii="Arial" w:hAnsi="Arial"/>
          <w:bCs/>
          <w:lang w:val="pt-PT"/>
        </w:rPr>
      </w:pPr>
      <w:r>
        <w:rPr>
          <w:rFonts w:ascii="Arial" w:hAnsi="Arial"/>
          <w:bCs/>
          <w:lang w:val="pt-PT"/>
        </w:rPr>
        <w:t>4.53.16. Permitir a inclusão de benefícios eventuais, podendo selecionar entre “pessoas do PAEFI” e “Pessoas Geral”, informando no mínimo a data da concessão, a hora, a data de entrega, a hora de entrega, a pessoa que vai receber o benefício, o benefício, o tipo de benefício, se é emergencial,  a quantidade, o valor, o responsável pela entrega, o fornecedor, a observação e se deseja exibir a observação no impresso e imprimir o recibo de entrega de benefício eventual.</w:t>
      </w:r>
    </w:p>
    <w:p w14:paraId="7F4DBBF3" w14:textId="77777777" w:rsidR="00C16CCC" w:rsidRDefault="00C16CCC" w:rsidP="00C16CCC">
      <w:pPr>
        <w:ind w:right="250"/>
        <w:jc w:val="both"/>
        <w:rPr>
          <w:rFonts w:ascii="Arial" w:hAnsi="Arial"/>
          <w:bCs/>
          <w:lang w:val="pt-PT"/>
        </w:rPr>
      </w:pPr>
      <w:r>
        <w:rPr>
          <w:rFonts w:ascii="Arial" w:hAnsi="Arial"/>
          <w:bCs/>
          <w:lang w:val="pt-PT"/>
        </w:rPr>
        <w:t>4.53.17. Permitir inserir a Demanda Reprimida, podendo selecionar entre “pessoas do PAEFI” e “Pessoas Geral” informando no mínimo a data e a hora de cadastro, as pessoas vinculadas ao PAEFI, o motivo da demanda reprimida, o benefício e uma observação. Também as vulnerabilidades inseridas para os membros da família.</w:t>
      </w:r>
    </w:p>
    <w:p w14:paraId="6430689D" w14:textId="77777777" w:rsidR="00C16CCC" w:rsidRDefault="00C16CCC" w:rsidP="00C16CCC">
      <w:pPr>
        <w:ind w:right="250"/>
        <w:jc w:val="both"/>
        <w:rPr>
          <w:rFonts w:ascii="Arial" w:hAnsi="Arial"/>
          <w:bCs/>
          <w:lang w:val="pt-PT"/>
        </w:rPr>
      </w:pPr>
      <w:r>
        <w:rPr>
          <w:rFonts w:ascii="Arial" w:hAnsi="Arial"/>
          <w:bCs/>
          <w:lang w:val="pt-PT"/>
        </w:rPr>
        <w:t>4.53.18. Permitir a transferência de casos entre profissionais, informando o setor de origem, o profissional de origem, a data de saída, o motivo de transferência, o setor destino e o profissional destino. Selecionar as pessoas que serão transferidas do profissional de origem para o profissional destino.</w:t>
      </w:r>
    </w:p>
    <w:p w14:paraId="302A3B4F" w14:textId="77777777" w:rsidR="00C16CCC" w:rsidRDefault="00C16CCC" w:rsidP="00C16CCC">
      <w:pPr>
        <w:ind w:right="250"/>
        <w:jc w:val="both"/>
        <w:rPr>
          <w:rFonts w:ascii="Arial" w:hAnsi="Arial"/>
          <w:bCs/>
          <w:lang w:val="pt-PT"/>
        </w:rPr>
      </w:pPr>
      <w:r>
        <w:rPr>
          <w:rFonts w:ascii="Arial" w:hAnsi="Arial"/>
          <w:bCs/>
          <w:lang w:val="pt-PT"/>
        </w:rPr>
        <w:t>4.53.19. Permitir a exclusão/saida dos casos paefi de um profissional específico, informando o setor, o profissional, a data de exclusão/saída e o motivo. Selecionar as pessoas que serão excluídas/encerradas e confirmar a ação.</w:t>
      </w:r>
    </w:p>
    <w:p w14:paraId="5F320B3B" w14:textId="77777777" w:rsidR="00C16CCC" w:rsidRDefault="00C16CCC" w:rsidP="00C16CCC">
      <w:pPr>
        <w:ind w:right="250"/>
        <w:jc w:val="both"/>
        <w:rPr>
          <w:rFonts w:ascii="Arial" w:hAnsi="Arial"/>
          <w:bCs/>
          <w:lang w:val="pt-PT"/>
        </w:rPr>
      </w:pPr>
      <w:r>
        <w:rPr>
          <w:rFonts w:ascii="Arial" w:hAnsi="Arial"/>
          <w:bCs/>
          <w:lang w:val="pt-PT"/>
        </w:rPr>
        <w:t>4.53.20. Permitir imprimir o prontuário e o estudo socioeconomico das pessoas inseridas no controle PAEFI.</w:t>
      </w:r>
    </w:p>
    <w:p w14:paraId="1DE5C5DB" w14:textId="77777777" w:rsidR="00C16CCC" w:rsidRDefault="00C16CCC" w:rsidP="00C16CCC">
      <w:pPr>
        <w:rPr>
          <w:rFonts w:ascii="Arial" w:hAnsi="Arial"/>
          <w:lang w:val="pt-PT"/>
        </w:rPr>
      </w:pPr>
    </w:p>
    <w:p w14:paraId="12E419DC" w14:textId="77777777" w:rsidR="00C16CCC" w:rsidRDefault="00C16CCC" w:rsidP="00A33B61">
      <w:pPr>
        <w:numPr>
          <w:ilvl w:val="1"/>
          <w:numId w:val="24"/>
        </w:numPr>
        <w:tabs>
          <w:tab w:val="left" w:pos="1044"/>
        </w:tabs>
        <w:jc w:val="both"/>
        <w:rPr>
          <w:rFonts w:ascii="Arial" w:hAnsi="Arial"/>
          <w:b/>
          <w:bCs/>
          <w:lang w:val="pt-PT"/>
        </w:rPr>
      </w:pPr>
      <w:r>
        <w:rPr>
          <w:rFonts w:ascii="Arial" w:hAnsi="Arial"/>
          <w:b/>
          <w:bCs/>
          <w:lang w:val="pt-PT"/>
        </w:rPr>
        <w:t>- CURSOS</w:t>
      </w:r>
    </w:p>
    <w:p w14:paraId="53C0C258" w14:textId="77777777" w:rsidR="00C16CCC" w:rsidRDefault="00C16CCC" w:rsidP="00C16CCC">
      <w:pPr>
        <w:ind w:right="248"/>
        <w:jc w:val="both"/>
        <w:rPr>
          <w:rFonts w:ascii="Arial" w:hAnsi="Arial"/>
        </w:rPr>
      </w:pPr>
      <w:r>
        <w:rPr>
          <w:rFonts w:ascii="Arial" w:hAnsi="Arial"/>
          <w:lang w:val="pt-PT"/>
        </w:rPr>
        <w:t>4.54.1. Possuir</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controle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cursos, a composição do projeto que são os cursos desenvolvidos das matriculas das pessoas nesses cursos e a frequência, além de um acompanhamento dos</w:t>
      </w:r>
      <w:r>
        <w:rPr>
          <w:rFonts w:ascii="Arial" w:hAnsi="Arial"/>
          <w:spacing w:val="1"/>
          <w:lang w:val="pt-PT"/>
        </w:rPr>
        <w:t xml:space="preserve"> </w:t>
      </w:r>
      <w:r>
        <w:rPr>
          <w:rFonts w:ascii="Arial" w:hAnsi="Arial"/>
          <w:lang w:val="pt-PT"/>
        </w:rPr>
        <w:t>registros</w:t>
      </w:r>
      <w:r>
        <w:rPr>
          <w:rFonts w:ascii="Arial" w:hAnsi="Arial"/>
          <w:spacing w:val="-1"/>
          <w:lang w:val="pt-PT"/>
        </w:rPr>
        <w:t xml:space="preserve"> </w:t>
      </w:r>
      <w:r>
        <w:rPr>
          <w:rFonts w:ascii="Arial" w:hAnsi="Arial"/>
          <w:lang w:val="pt-PT"/>
        </w:rPr>
        <w:t>realizados. O controle deverá ter uma apresentação inicial com gráficos de matriculas novas no ano vigente, frequência</w:t>
      </w:r>
      <w:r>
        <w:rPr>
          <w:rFonts w:ascii="Arial" w:hAnsi="Arial"/>
          <w:spacing w:val="1"/>
          <w:lang w:val="pt-PT"/>
        </w:rPr>
        <w:t xml:space="preserve"> </w:t>
      </w:r>
      <w:r>
        <w:rPr>
          <w:rFonts w:ascii="Arial" w:hAnsi="Arial"/>
          <w:lang w:val="pt-PT"/>
        </w:rPr>
        <w:t>no</w:t>
      </w:r>
      <w:r>
        <w:rPr>
          <w:rFonts w:ascii="Arial" w:hAnsi="Arial"/>
          <w:spacing w:val="-2"/>
          <w:lang w:val="pt-PT"/>
        </w:rPr>
        <w:t xml:space="preserve"> </w:t>
      </w:r>
      <w:r>
        <w:rPr>
          <w:rFonts w:ascii="Arial" w:hAnsi="Arial"/>
          <w:lang w:val="pt-PT"/>
        </w:rPr>
        <w:t>ano</w:t>
      </w:r>
      <w:r>
        <w:rPr>
          <w:rFonts w:ascii="Arial" w:hAnsi="Arial"/>
          <w:spacing w:val="-1"/>
          <w:lang w:val="pt-PT"/>
        </w:rPr>
        <w:t xml:space="preserve"> </w:t>
      </w:r>
      <w:r>
        <w:rPr>
          <w:rFonts w:ascii="Arial" w:hAnsi="Arial"/>
          <w:lang w:val="pt-PT"/>
        </w:rPr>
        <w:t>vigente,</w:t>
      </w:r>
      <w:r>
        <w:rPr>
          <w:rFonts w:ascii="Arial" w:hAnsi="Arial"/>
          <w:spacing w:val="-1"/>
          <w:lang w:val="pt-PT"/>
        </w:rPr>
        <w:t xml:space="preserve"> </w:t>
      </w:r>
      <w:r>
        <w:rPr>
          <w:rFonts w:ascii="Arial" w:hAnsi="Arial"/>
          <w:lang w:val="pt-PT"/>
        </w:rPr>
        <w:t>cursos</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turmas novas</w:t>
      </w:r>
      <w:r>
        <w:rPr>
          <w:rFonts w:ascii="Arial" w:hAnsi="Arial"/>
          <w:spacing w:val="-2"/>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ano</w:t>
      </w:r>
      <w:r>
        <w:rPr>
          <w:rFonts w:ascii="Arial" w:hAnsi="Arial"/>
          <w:spacing w:val="-1"/>
          <w:lang w:val="pt-PT"/>
        </w:rPr>
        <w:t xml:space="preserve"> </w:t>
      </w:r>
      <w:r>
        <w:rPr>
          <w:rFonts w:ascii="Arial" w:hAnsi="Arial"/>
          <w:lang w:val="pt-PT"/>
        </w:rPr>
        <w:t>vigente</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aulas</w:t>
      </w:r>
      <w:r>
        <w:rPr>
          <w:rFonts w:ascii="Arial" w:hAnsi="Arial"/>
          <w:spacing w:val="-2"/>
          <w:lang w:val="pt-PT"/>
        </w:rPr>
        <w:t xml:space="preserve"> </w:t>
      </w:r>
      <w:r>
        <w:rPr>
          <w:rFonts w:ascii="Arial" w:hAnsi="Arial"/>
          <w:lang w:val="pt-PT"/>
        </w:rPr>
        <w:t>realizadas</w:t>
      </w:r>
      <w:r>
        <w:rPr>
          <w:rFonts w:ascii="Arial" w:hAnsi="Arial"/>
          <w:spacing w:val="-2"/>
          <w:lang w:val="pt-PT"/>
        </w:rPr>
        <w:t xml:space="preserve"> </w:t>
      </w:r>
      <w:r>
        <w:rPr>
          <w:rFonts w:ascii="Arial" w:hAnsi="Arial"/>
          <w:lang w:val="pt-PT"/>
        </w:rPr>
        <w:t>no</w:t>
      </w:r>
      <w:r>
        <w:rPr>
          <w:rFonts w:ascii="Arial" w:hAnsi="Arial"/>
          <w:spacing w:val="-1"/>
          <w:lang w:val="pt-PT"/>
        </w:rPr>
        <w:t xml:space="preserve"> </w:t>
      </w:r>
      <w:r>
        <w:rPr>
          <w:rFonts w:ascii="Arial" w:hAnsi="Arial"/>
          <w:lang w:val="pt-PT"/>
        </w:rPr>
        <w:t>ano</w:t>
      </w:r>
      <w:r>
        <w:rPr>
          <w:rFonts w:ascii="Arial" w:hAnsi="Arial"/>
          <w:spacing w:val="-2"/>
          <w:lang w:val="pt-PT"/>
        </w:rPr>
        <w:t xml:space="preserve"> </w:t>
      </w:r>
      <w:r>
        <w:rPr>
          <w:rFonts w:ascii="Arial" w:hAnsi="Arial"/>
          <w:lang w:val="pt-PT"/>
        </w:rPr>
        <w:t>vigente.</w:t>
      </w:r>
    </w:p>
    <w:p w14:paraId="24EC975E" w14:textId="77777777" w:rsidR="00C16CCC" w:rsidRDefault="00C16CCC" w:rsidP="00C16CCC">
      <w:pPr>
        <w:ind w:right="249"/>
        <w:jc w:val="both"/>
        <w:rPr>
          <w:rFonts w:ascii="Arial" w:hAnsi="Arial"/>
        </w:rPr>
      </w:pPr>
      <w:r>
        <w:rPr>
          <w:rFonts w:ascii="Arial" w:hAnsi="Arial"/>
          <w:lang w:val="pt-PT"/>
        </w:rPr>
        <w:t>4.54.2. Deverá ser possível cadastrar um novo curso, informando o técnico responsável, se é de alguma OSC, o tipo de projeto, a carga horária total, a</w:t>
      </w:r>
      <w:r>
        <w:rPr>
          <w:rFonts w:ascii="Arial" w:hAnsi="Arial"/>
          <w:spacing w:val="1"/>
          <w:lang w:val="pt-PT"/>
        </w:rPr>
        <w:t xml:space="preserve"> </w:t>
      </w:r>
      <w:r>
        <w:rPr>
          <w:rFonts w:ascii="Arial" w:hAnsi="Arial"/>
          <w:lang w:val="pt-PT"/>
        </w:rPr>
        <w:t>quantidade máxima de pessoas que podem ser matriculadas e a quantidade máxima de faltas cada pessoa</w:t>
      </w:r>
      <w:r>
        <w:rPr>
          <w:rFonts w:ascii="Arial" w:hAnsi="Arial"/>
          <w:spacing w:val="1"/>
          <w:lang w:val="pt-PT"/>
        </w:rPr>
        <w:t xml:space="preserve"> </w:t>
      </w:r>
      <w:r>
        <w:rPr>
          <w:rFonts w:ascii="Arial" w:hAnsi="Arial"/>
          <w:lang w:val="pt-PT"/>
        </w:rPr>
        <w:t>podem ter. Também configurar os dias da semana que será ministrado o curso, podendo selecionar um</w:t>
      </w:r>
      <w:r>
        <w:rPr>
          <w:rFonts w:ascii="Arial" w:hAnsi="Arial"/>
          <w:spacing w:val="1"/>
          <w:lang w:val="pt-PT"/>
        </w:rPr>
        <w:t xml:space="preserve"> </w:t>
      </w:r>
      <w:r>
        <w:rPr>
          <w:rFonts w:ascii="Arial" w:hAnsi="Arial"/>
          <w:lang w:val="pt-PT"/>
        </w:rPr>
        <w:t>dia</w:t>
      </w:r>
      <w:r>
        <w:rPr>
          <w:rFonts w:ascii="Arial" w:hAnsi="Arial"/>
          <w:spacing w:val="-2"/>
          <w:lang w:val="pt-PT"/>
        </w:rPr>
        <w:t xml:space="preserve"> </w:t>
      </w:r>
      <w:r>
        <w:rPr>
          <w:rFonts w:ascii="Arial" w:hAnsi="Arial"/>
          <w:lang w:val="pt-PT"/>
        </w:rPr>
        <w:t>da semana.</w:t>
      </w:r>
    </w:p>
    <w:p w14:paraId="2377AC1E" w14:textId="77777777" w:rsidR="00C16CCC" w:rsidRDefault="00C16CCC" w:rsidP="00C16CCC">
      <w:pPr>
        <w:ind w:right="248"/>
        <w:jc w:val="both"/>
        <w:rPr>
          <w:rFonts w:ascii="Arial" w:hAnsi="Arial"/>
        </w:rPr>
      </w:pPr>
      <w:r>
        <w:rPr>
          <w:rFonts w:ascii="Arial" w:hAnsi="Arial"/>
          <w:lang w:val="pt-PT"/>
        </w:rPr>
        <w:t>4.54.3. Permitir</w:t>
      </w:r>
      <w:r>
        <w:rPr>
          <w:rFonts w:ascii="Arial" w:hAnsi="Arial"/>
          <w:spacing w:val="1"/>
          <w:lang w:val="pt-PT"/>
        </w:rPr>
        <w:t xml:space="preserve"> </w:t>
      </w:r>
      <w:r>
        <w:rPr>
          <w:rFonts w:ascii="Arial" w:hAnsi="Arial"/>
          <w:lang w:val="pt-PT"/>
        </w:rPr>
        <w:t>matricular</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pessoas</w:t>
      </w:r>
      <w:r>
        <w:rPr>
          <w:rFonts w:ascii="Arial" w:hAnsi="Arial"/>
          <w:spacing w:val="1"/>
          <w:lang w:val="pt-PT"/>
        </w:rPr>
        <w:t xml:space="preserve"> </w:t>
      </w:r>
      <w:r>
        <w:rPr>
          <w:rFonts w:ascii="Arial" w:hAnsi="Arial"/>
          <w:lang w:val="pt-PT"/>
        </w:rPr>
        <w:t>nas</w:t>
      </w:r>
      <w:r>
        <w:rPr>
          <w:rFonts w:ascii="Arial" w:hAnsi="Arial"/>
          <w:spacing w:val="1"/>
          <w:lang w:val="pt-PT"/>
        </w:rPr>
        <w:t xml:space="preserve"> </w:t>
      </w:r>
      <w:r>
        <w:rPr>
          <w:rFonts w:ascii="Arial" w:hAnsi="Arial"/>
          <w:lang w:val="pt-PT"/>
        </w:rPr>
        <w:t>turmas</w:t>
      </w:r>
      <w:r>
        <w:rPr>
          <w:rFonts w:ascii="Arial" w:hAnsi="Arial"/>
          <w:spacing w:val="1"/>
          <w:lang w:val="pt-PT"/>
        </w:rPr>
        <w:t xml:space="preserve"> </w:t>
      </w:r>
      <w:r>
        <w:rPr>
          <w:rFonts w:ascii="Arial" w:hAnsi="Arial"/>
          <w:lang w:val="pt-PT"/>
        </w:rPr>
        <w:t>existentes</w:t>
      </w:r>
      <w:r>
        <w:rPr>
          <w:rFonts w:ascii="Arial" w:hAnsi="Arial"/>
          <w:spacing w:val="1"/>
          <w:lang w:val="pt-PT"/>
        </w:rPr>
        <w:t xml:space="preserve"> </w:t>
      </w:r>
      <w:r>
        <w:rPr>
          <w:rFonts w:ascii="Arial" w:hAnsi="Arial"/>
          <w:lang w:val="pt-PT"/>
        </w:rPr>
        <w:t>informando</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nome</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pessoa,</w:t>
      </w:r>
      <w:r>
        <w:rPr>
          <w:rFonts w:ascii="Arial" w:hAnsi="Arial"/>
          <w:spacing w:val="1"/>
          <w:lang w:val="pt-PT"/>
        </w:rPr>
        <w:t xml:space="preserve"> </w:t>
      </w:r>
      <w:r>
        <w:rPr>
          <w:rFonts w:ascii="Arial" w:hAnsi="Arial"/>
          <w:lang w:val="pt-PT"/>
        </w:rPr>
        <w:t>o</w:t>
      </w:r>
      <w:r>
        <w:rPr>
          <w:rFonts w:ascii="Arial" w:hAnsi="Arial"/>
          <w:spacing w:val="55"/>
          <w:lang w:val="pt-PT"/>
        </w:rPr>
        <w:t xml:space="preserve"> </w:t>
      </w:r>
      <w:r>
        <w:rPr>
          <w:rFonts w:ascii="Arial" w:hAnsi="Arial"/>
          <w:lang w:val="pt-PT"/>
        </w:rPr>
        <w:t>nome</w:t>
      </w:r>
      <w:r>
        <w:rPr>
          <w:rFonts w:ascii="Arial" w:hAnsi="Arial"/>
          <w:spacing w:val="56"/>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responsável e o parentesco do responsável em relação a pessoa inserida. Na seleção da pessoa deverá</w:t>
      </w:r>
      <w:r>
        <w:rPr>
          <w:rFonts w:ascii="Arial" w:hAnsi="Arial"/>
          <w:spacing w:val="1"/>
          <w:lang w:val="pt-PT"/>
        </w:rPr>
        <w:t xml:space="preserve"> </w:t>
      </w:r>
      <w:r>
        <w:rPr>
          <w:rFonts w:ascii="Arial" w:hAnsi="Arial"/>
          <w:lang w:val="pt-PT"/>
        </w:rPr>
        <w:t>mostrar</w:t>
      </w:r>
      <w:r>
        <w:rPr>
          <w:rFonts w:ascii="Arial" w:hAnsi="Arial"/>
          <w:spacing w:val="-2"/>
          <w:lang w:val="pt-PT"/>
        </w:rPr>
        <w:t xml:space="preserve"> </w:t>
      </w:r>
      <w:r>
        <w:rPr>
          <w:rFonts w:ascii="Arial" w:hAnsi="Arial"/>
          <w:lang w:val="pt-PT"/>
        </w:rPr>
        <w:t>os</w:t>
      </w:r>
      <w:r>
        <w:rPr>
          <w:rFonts w:ascii="Arial" w:hAnsi="Arial"/>
          <w:spacing w:val="-1"/>
          <w:lang w:val="pt-PT"/>
        </w:rPr>
        <w:t xml:space="preserve"> </w:t>
      </w:r>
      <w:r>
        <w:rPr>
          <w:rFonts w:ascii="Arial" w:hAnsi="Arial"/>
          <w:lang w:val="pt-PT"/>
        </w:rPr>
        <w:t>dados</w:t>
      </w:r>
      <w:r>
        <w:rPr>
          <w:rFonts w:ascii="Arial" w:hAnsi="Arial"/>
          <w:spacing w:val="-2"/>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mesma,</w:t>
      </w:r>
      <w:r>
        <w:rPr>
          <w:rFonts w:ascii="Arial" w:hAnsi="Arial"/>
          <w:spacing w:val="-2"/>
          <w:lang w:val="pt-PT"/>
        </w:rPr>
        <w:t xml:space="preserve"> </w:t>
      </w:r>
      <w:r>
        <w:rPr>
          <w:rFonts w:ascii="Arial" w:hAnsi="Arial"/>
          <w:lang w:val="pt-PT"/>
        </w:rPr>
        <w:t>como;</w:t>
      </w:r>
      <w:r>
        <w:rPr>
          <w:rFonts w:ascii="Arial" w:hAnsi="Arial"/>
          <w:spacing w:val="-1"/>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nascimento,</w:t>
      </w:r>
      <w:r>
        <w:rPr>
          <w:rFonts w:ascii="Arial" w:hAnsi="Arial"/>
          <w:spacing w:val="-2"/>
          <w:lang w:val="pt-PT"/>
        </w:rPr>
        <w:t xml:space="preserve"> </w:t>
      </w:r>
      <w:r>
        <w:rPr>
          <w:rFonts w:ascii="Arial" w:hAnsi="Arial"/>
          <w:lang w:val="pt-PT"/>
        </w:rPr>
        <w:t>idade</w:t>
      </w:r>
      <w:r>
        <w:rPr>
          <w:rFonts w:ascii="Arial" w:hAnsi="Arial"/>
          <w:spacing w:val="-2"/>
          <w:lang w:val="pt-PT"/>
        </w:rPr>
        <w:t xml:space="preserve"> </w:t>
      </w:r>
      <w:r>
        <w:rPr>
          <w:rFonts w:ascii="Arial" w:hAnsi="Arial"/>
          <w:lang w:val="pt-PT"/>
        </w:rPr>
        <w:t>atual,</w:t>
      </w:r>
      <w:r>
        <w:rPr>
          <w:rFonts w:ascii="Arial" w:hAnsi="Arial"/>
          <w:spacing w:val="-2"/>
          <w:lang w:val="pt-PT"/>
        </w:rPr>
        <w:t xml:space="preserve"> </w:t>
      </w:r>
      <w:r>
        <w:rPr>
          <w:rFonts w:ascii="Arial" w:hAnsi="Arial"/>
          <w:lang w:val="pt-PT"/>
        </w:rPr>
        <w:t>endereço</w:t>
      </w:r>
      <w:r>
        <w:rPr>
          <w:rFonts w:ascii="Arial" w:hAnsi="Arial"/>
          <w:spacing w:val="-1"/>
          <w:lang w:val="pt-PT"/>
        </w:rPr>
        <w:t xml:space="preserve"> </w:t>
      </w:r>
      <w:r>
        <w:rPr>
          <w:rFonts w:ascii="Arial" w:hAnsi="Arial"/>
          <w:lang w:val="pt-PT"/>
        </w:rPr>
        <w:t>completo</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telefones. A</w:t>
      </w:r>
      <w:r>
        <w:rPr>
          <w:rFonts w:ascii="Arial" w:hAnsi="Arial"/>
          <w:spacing w:val="31"/>
          <w:lang w:val="pt-PT"/>
        </w:rPr>
        <w:t xml:space="preserve"> </w:t>
      </w:r>
      <w:r>
        <w:rPr>
          <w:rFonts w:ascii="Arial" w:hAnsi="Arial"/>
          <w:lang w:val="pt-PT"/>
        </w:rPr>
        <w:t>pessoa</w:t>
      </w:r>
      <w:r>
        <w:rPr>
          <w:rFonts w:ascii="Arial" w:hAnsi="Arial"/>
          <w:spacing w:val="31"/>
          <w:lang w:val="pt-PT"/>
        </w:rPr>
        <w:t xml:space="preserve"> </w:t>
      </w:r>
      <w:r>
        <w:rPr>
          <w:rFonts w:ascii="Arial" w:hAnsi="Arial"/>
          <w:lang w:val="pt-PT"/>
        </w:rPr>
        <w:t>poderá</w:t>
      </w:r>
      <w:r>
        <w:rPr>
          <w:rFonts w:ascii="Arial" w:hAnsi="Arial"/>
          <w:spacing w:val="31"/>
          <w:lang w:val="pt-PT"/>
        </w:rPr>
        <w:t xml:space="preserve"> </w:t>
      </w:r>
      <w:r>
        <w:rPr>
          <w:rFonts w:ascii="Arial" w:hAnsi="Arial"/>
          <w:lang w:val="pt-PT"/>
        </w:rPr>
        <w:t>ser</w:t>
      </w:r>
      <w:r>
        <w:rPr>
          <w:rFonts w:ascii="Arial" w:hAnsi="Arial"/>
          <w:spacing w:val="31"/>
          <w:lang w:val="pt-PT"/>
        </w:rPr>
        <w:t xml:space="preserve"> </w:t>
      </w:r>
      <w:r>
        <w:rPr>
          <w:rFonts w:ascii="Arial" w:hAnsi="Arial"/>
          <w:lang w:val="pt-PT"/>
        </w:rPr>
        <w:t>matriculada</w:t>
      </w:r>
      <w:r>
        <w:rPr>
          <w:rFonts w:ascii="Arial" w:hAnsi="Arial"/>
          <w:spacing w:val="31"/>
          <w:lang w:val="pt-PT"/>
        </w:rPr>
        <w:t xml:space="preserve"> </w:t>
      </w:r>
      <w:r>
        <w:rPr>
          <w:rFonts w:ascii="Arial" w:hAnsi="Arial"/>
          <w:lang w:val="pt-PT"/>
        </w:rPr>
        <w:t>em</w:t>
      </w:r>
      <w:r>
        <w:rPr>
          <w:rFonts w:ascii="Arial" w:hAnsi="Arial"/>
          <w:spacing w:val="31"/>
          <w:lang w:val="pt-PT"/>
        </w:rPr>
        <w:t xml:space="preserve"> </w:t>
      </w:r>
      <w:r>
        <w:rPr>
          <w:rFonts w:ascii="Arial" w:hAnsi="Arial"/>
          <w:lang w:val="pt-PT"/>
        </w:rPr>
        <w:t>vários</w:t>
      </w:r>
      <w:r>
        <w:rPr>
          <w:rFonts w:ascii="Arial" w:hAnsi="Arial"/>
          <w:spacing w:val="31"/>
          <w:lang w:val="pt-PT"/>
        </w:rPr>
        <w:t xml:space="preserve"> </w:t>
      </w:r>
      <w:r>
        <w:rPr>
          <w:rFonts w:ascii="Arial" w:hAnsi="Arial"/>
          <w:lang w:val="pt-PT"/>
        </w:rPr>
        <w:t>cursos</w:t>
      </w:r>
      <w:r>
        <w:rPr>
          <w:rFonts w:ascii="Arial" w:hAnsi="Arial"/>
          <w:spacing w:val="31"/>
          <w:lang w:val="pt-PT"/>
        </w:rPr>
        <w:t xml:space="preserve"> </w:t>
      </w:r>
      <w:r>
        <w:rPr>
          <w:rFonts w:ascii="Arial" w:hAnsi="Arial"/>
          <w:lang w:val="pt-PT"/>
        </w:rPr>
        <w:t>e</w:t>
      </w:r>
      <w:r>
        <w:rPr>
          <w:rFonts w:ascii="Arial" w:hAnsi="Arial"/>
          <w:spacing w:val="31"/>
          <w:lang w:val="pt-PT"/>
        </w:rPr>
        <w:t xml:space="preserve"> </w:t>
      </w:r>
      <w:r>
        <w:rPr>
          <w:rFonts w:ascii="Arial" w:hAnsi="Arial"/>
          <w:lang w:val="pt-PT"/>
        </w:rPr>
        <w:t>várias</w:t>
      </w:r>
      <w:r>
        <w:rPr>
          <w:rFonts w:ascii="Arial" w:hAnsi="Arial"/>
          <w:spacing w:val="31"/>
          <w:lang w:val="pt-PT"/>
        </w:rPr>
        <w:t xml:space="preserve"> </w:t>
      </w:r>
      <w:r>
        <w:rPr>
          <w:rFonts w:ascii="Arial" w:hAnsi="Arial"/>
          <w:lang w:val="pt-PT"/>
        </w:rPr>
        <w:t>turmas,</w:t>
      </w:r>
      <w:r>
        <w:rPr>
          <w:rFonts w:ascii="Arial" w:hAnsi="Arial"/>
          <w:spacing w:val="31"/>
          <w:lang w:val="pt-PT"/>
        </w:rPr>
        <w:t xml:space="preserve"> </w:t>
      </w:r>
      <w:r>
        <w:rPr>
          <w:rFonts w:ascii="Arial" w:hAnsi="Arial"/>
          <w:lang w:val="pt-PT"/>
        </w:rPr>
        <w:t>sendo</w:t>
      </w:r>
      <w:r>
        <w:rPr>
          <w:rFonts w:ascii="Arial" w:hAnsi="Arial"/>
          <w:spacing w:val="31"/>
          <w:lang w:val="pt-PT"/>
        </w:rPr>
        <w:t xml:space="preserve"> </w:t>
      </w:r>
      <w:r>
        <w:rPr>
          <w:rFonts w:ascii="Arial" w:hAnsi="Arial"/>
          <w:lang w:val="pt-PT"/>
        </w:rPr>
        <w:t>possível</w:t>
      </w:r>
      <w:r>
        <w:rPr>
          <w:rFonts w:ascii="Arial" w:hAnsi="Arial"/>
          <w:spacing w:val="31"/>
          <w:lang w:val="pt-PT"/>
        </w:rPr>
        <w:t xml:space="preserve"> </w:t>
      </w:r>
      <w:r>
        <w:rPr>
          <w:rFonts w:ascii="Arial" w:hAnsi="Arial"/>
          <w:lang w:val="pt-PT"/>
        </w:rPr>
        <w:t>inserir</w:t>
      </w:r>
      <w:r>
        <w:rPr>
          <w:rFonts w:ascii="Arial" w:hAnsi="Arial"/>
          <w:spacing w:val="31"/>
          <w:lang w:val="pt-PT"/>
        </w:rPr>
        <w:t xml:space="preserve"> </w:t>
      </w:r>
      <w:r>
        <w:rPr>
          <w:rFonts w:ascii="Arial" w:hAnsi="Arial"/>
          <w:lang w:val="pt-PT"/>
        </w:rPr>
        <w:t>se</w:t>
      </w:r>
      <w:r>
        <w:rPr>
          <w:rFonts w:ascii="Arial" w:hAnsi="Arial"/>
          <w:spacing w:val="31"/>
          <w:lang w:val="pt-PT"/>
        </w:rPr>
        <w:t xml:space="preserve"> </w:t>
      </w:r>
      <w:r>
        <w:rPr>
          <w:rFonts w:ascii="Arial" w:hAnsi="Arial"/>
          <w:lang w:val="pt-PT"/>
        </w:rPr>
        <w:t>a</w:t>
      </w:r>
      <w:r>
        <w:rPr>
          <w:rFonts w:ascii="Arial" w:hAnsi="Arial"/>
          <w:spacing w:val="31"/>
          <w:lang w:val="pt-PT"/>
        </w:rPr>
        <w:t xml:space="preserve"> </w:t>
      </w:r>
      <w:r>
        <w:rPr>
          <w:rFonts w:ascii="Arial" w:hAnsi="Arial"/>
          <w:lang w:val="pt-PT"/>
        </w:rPr>
        <w:t>mesma</w:t>
      </w:r>
      <w:r>
        <w:rPr>
          <w:rFonts w:ascii="Arial" w:hAnsi="Arial"/>
          <w:spacing w:val="-53"/>
          <w:lang w:val="pt-PT"/>
        </w:rPr>
        <w:t xml:space="preserve"> </w:t>
      </w:r>
      <w:r>
        <w:rPr>
          <w:rFonts w:ascii="Arial" w:hAnsi="Arial"/>
          <w:lang w:val="pt-PT"/>
        </w:rPr>
        <w:t>ficará em uma lista de espera ou com a matricula efetivada, a data da matricula e a data de saída, caso a</w:t>
      </w:r>
      <w:r>
        <w:rPr>
          <w:rFonts w:ascii="Arial" w:hAnsi="Arial"/>
          <w:spacing w:val="1"/>
          <w:lang w:val="pt-PT"/>
        </w:rPr>
        <w:t xml:space="preserve"> </w:t>
      </w:r>
      <w:r>
        <w:rPr>
          <w:rFonts w:ascii="Arial" w:hAnsi="Arial"/>
          <w:lang w:val="pt-PT"/>
        </w:rPr>
        <w:t>pessoa tenha saído antes do encerramento do curso, a turma, o motivo da saída (caso senha saído), o</w:t>
      </w:r>
      <w:r>
        <w:rPr>
          <w:rFonts w:ascii="Arial" w:hAnsi="Arial"/>
          <w:spacing w:val="1"/>
          <w:lang w:val="pt-PT"/>
        </w:rPr>
        <w:t xml:space="preserve"> </w:t>
      </w:r>
      <w:r>
        <w:rPr>
          <w:rFonts w:ascii="Arial" w:hAnsi="Arial"/>
          <w:lang w:val="pt-PT"/>
        </w:rPr>
        <w:t>solicitante</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campo</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descrever uma</w:t>
      </w:r>
      <w:r>
        <w:rPr>
          <w:rFonts w:ascii="Arial" w:hAnsi="Arial"/>
          <w:spacing w:val="-2"/>
          <w:lang w:val="pt-PT"/>
        </w:rPr>
        <w:t xml:space="preserve"> </w:t>
      </w:r>
      <w:r>
        <w:rPr>
          <w:rFonts w:ascii="Arial" w:hAnsi="Arial"/>
          <w:lang w:val="pt-PT"/>
        </w:rPr>
        <w:t>observação sobre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matricula.</w:t>
      </w:r>
    </w:p>
    <w:p w14:paraId="4112D2DD" w14:textId="77777777" w:rsidR="00C16CCC" w:rsidRDefault="00C16CCC" w:rsidP="00C16CCC">
      <w:pPr>
        <w:ind w:right="49"/>
        <w:jc w:val="both"/>
        <w:rPr>
          <w:rFonts w:ascii="Arial" w:hAnsi="Arial"/>
        </w:rPr>
      </w:pPr>
      <w:r>
        <w:rPr>
          <w:rFonts w:ascii="Arial" w:hAnsi="Arial"/>
          <w:lang w:val="pt-PT"/>
        </w:rPr>
        <w:t>4.54.4. Permitir</w:t>
      </w:r>
      <w:r>
        <w:rPr>
          <w:rFonts w:ascii="Arial" w:hAnsi="Arial"/>
          <w:spacing w:val="-1"/>
          <w:lang w:val="pt-PT"/>
        </w:rPr>
        <w:t xml:space="preserve"> </w:t>
      </w:r>
      <w:r>
        <w:rPr>
          <w:rFonts w:ascii="Arial" w:hAnsi="Arial"/>
          <w:lang w:val="pt-PT"/>
        </w:rPr>
        <w:t>imprimir a</w:t>
      </w:r>
      <w:r>
        <w:rPr>
          <w:rFonts w:ascii="Arial" w:hAnsi="Arial"/>
          <w:spacing w:val="-1"/>
          <w:lang w:val="pt-PT"/>
        </w:rPr>
        <w:t xml:space="preserve"> </w:t>
      </w:r>
      <w:r>
        <w:rPr>
          <w:rFonts w:ascii="Arial" w:hAnsi="Arial"/>
          <w:lang w:val="pt-PT"/>
        </w:rPr>
        <w:t>declaração</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matricula da</w:t>
      </w:r>
      <w:r>
        <w:rPr>
          <w:rFonts w:ascii="Arial" w:hAnsi="Arial"/>
          <w:spacing w:val="-2"/>
          <w:lang w:val="pt-PT"/>
        </w:rPr>
        <w:t xml:space="preserve"> </w:t>
      </w:r>
      <w:r>
        <w:rPr>
          <w:rFonts w:ascii="Arial" w:hAnsi="Arial"/>
          <w:lang w:val="pt-PT"/>
        </w:rPr>
        <w:t>pessoa, a</w:t>
      </w:r>
      <w:r>
        <w:rPr>
          <w:rFonts w:ascii="Arial" w:hAnsi="Arial"/>
          <w:spacing w:val="-3"/>
          <w:lang w:val="pt-PT"/>
        </w:rPr>
        <w:t xml:space="preserve"> </w:t>
      </w:r>
      <w:r>
        <w:rPr>
          <w:rFonts w:ascii="Arial" w:hAnsi="Arial"/>
          <w:lang w:val="pt-PT"/>
        </w:rPr>
        <w:t>ficha</w:t>
      </w:r>
      <w:r>
        <w:rPr>
          <w:rFonts w:ascii="Arial" w:hAnsi="Arial"/>
          <w:spacing w:val="-2"/>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inscrição</w:t>
      </w:r>
      <w:r>
        <w:rPr>
          <w:rFonts w:ascii="Arial" w:hAnsi="Arial"/>
          <w:spacing w:val="-2"/>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pessoa</w:t>
      </w:r>
      <w:r>
        <w:rPr>
          <w:rFonts w:ascii="Arial" w:hAnsi="Arial"/>
          <w:spacing w:val="-3"/>
          <w:lang w:val="pt-PT"/>
        </w:rPr>
        <w:t xml:space="preserve"> </w:t>
      </w:r>
      <w:r>
        <w:rPr>
          <w:rFonts w:ascii="Arial" w:hAnsi="Arial"/>
          <w:lang w:val="pt-PT"/>
        </w:rPr>
        <w:t>no</w:t>
      </w:r>
      <w:r>
        <w:rPr>
          <w:rFonts w:ascii="Arial" w:hAnsi="Arial"/>
          <w:spacing w:val="-3"/>
          <w:lang w:val="pt-PT"/>
        </w:rPr>
        <w:t xml:space="preserve"> </w:t>
      </w:r>
      <w:r>
        <w:rPr>
          <w:rFonts w:ascii="Arial" w:hAnsi="Arial"/>
          <w:lang w:val="pt-PT"/>
        </w:rPr>
        <w:t>curso, a ficha de inscrição + termo de autorização de imagem e voz, o</w:t>
      </w:r>
      <w:r>
        <w:rPr>
          <w:rFonts w:ascii="Arial" w:hAnsi="Arial"/>
          <w:spacing w:val="-1"/>
          <w:lang w:val="pt-PT"/>
        </w:rPr>
        <w:t xml:space="preserve"> </w:t>
      </w:r>
      <w:r>
        <w:rPr>
          <w:rFonts w:ascii="Arial" w:hAnsi="Arial"/>
          <w:lang w:val="pt-PT"/>
        </w:rPr>
        <w:t>termo de</w:t>
      </w:r>
      <w:r>
        <w:rPr>
          <w:rFonts w:ascii="Arial" w:hAnsi="Arial"/>
          <w:spacing w:val="-2"/>
          <w:lang w:val="pt-PT"/>
        </w:rPr>
        <w:t xml:space="preserve"> </w:t>
      </w:r>
      <w:r>
        <w:rPr>
          <w:rFonts w:ascii="Arial" w:hAnsi="Arial"/>
          <w:lang w:val="pt-PT"/>
        </w:rPr>
        <w:t>autorização e os certificados,</w:t>
      </w:r>
      <w:r>
        <w:rPr>
          <w:rFonts w:ascii="Arial" w:hAnsi="Arial"/>
          <w:spacing w:val="-2"/>
          <w:lang w:val="pt-PT"/>
        </w:rPr>
        <w:t xml:space="preserve"> </w:t>
      </w:r>
      <w:r>
        <w:rPr>
          <w:rFonts w:ascii="Arial" w:hAnsi="Arial"/>
          <w:lang w:val="pt-PT"/>
        </w:rPr>
        <w:t>podendo</w:t>
      </w:r>
      <w:r>
        <w:rPr>
          <w:rFonts w:ascii="Arial" w:hAnsi="Arial"/>
          <w:spacing w:val="-3"/>
          <w:lang w:val="pt-PT"/>
        </w:rPr>
        <w:t xml:space="preserve"> </w:t>
      </w:r>
      <w:r>
        <w:rPr>
          <w:rFonts w:ascii="Arial" w:hAnsi="Arial"/>
          <w:lang w:val="pt-PT"/>
        </w:rPr>
        <w:t>selecionar</w:t>
      </w:r>
      <w:r>
        <w:rPr>
          <w:rFonts w:ascii="Arial" w:hAnsi="Arial"/>
          <w:spacing w:val="-2"/>
          <w:lang w:val="pt-PT"/>
        </w:rPr>
        <w:t xml:space="preserve"> </w:t>
      </w:r>
      <w:r>
        <w:rPr>
          <w:rFonts w:ascii="Arial" w:hAnsi="Arial"/>
          <w:lang w:val="pt-PT"/>
        </w:rPr>
        <w:t>qual</w:t>
      </w:r>
      <w:r>
        <w:rPr>
          <w:rFonts w:ascii="Arial" w:hAnsi="Arial"/>
          <w:spacing w:val="-3"/>
          <w:lang w:val="pt-PT"/>
        </w:rPr>
        <w:t xml:space="preserve"> </w:t>
      </w:r>
      <w:r>
        <w:rPr>
          <w:rFonts w:ascii="Arial" w:hAnsi="Arial"/>
          <w:lang w:val="pt-PT"/>
        </w:rPr>
        <w:t>será</w:t>
      </w:r>
      <w:r>
        <w:rPr>
          <w:rFonts w:ascii="Arial" w:hAnsi="Arial"/>
          <w:spacing w:val="-2"/>
          <w:lang w:val="pt-PT"/>
        </w:rPr>
        <w:t xml:space="preserve"> </w:t>
      </w:r>
      <w:r>
        <w:rPr>
          <w:rFonts w:ascii="Arial" w:hAnsi="Arial"/>
          <w:lang w:val="pt-PT"/>
        </w:rPr>
        <w:t>a</w:t>
      </w:r>
      <w:r>
        <w:rPr>
          <w:rFonts w:ascii="Arial" w:hAnsi="Arial"/>
          <w:spacing w:val="-3"/>
          <w:lang w:val="pt-PT"/>
        </w:rPr>
        <w:t xml:space="preserve"> </w:t>
      </w:r>
      <w:r>
        <w:rPr>
          <w:rFonts w:ascii="Arial" w:hAnsi="Arial"/>
          <w:lang w:val="pt-PT"/>
        </w:rPr>
        <w:t>função</w:t>
      </w:r>
      <w:r>
        <w:rPr>
          <w:rFonts w:ascii="Arial" w:hAnsi="Arial"/>
          <w:spacing w:val="-1"/>
          <w:lang w:val="pt-PT"/>
        </w:rPr>
        <w:t xml:space="preserve"> </w:t>
      </w:r>
      <w:r>
        <w:rPr>
          <w:rFonts w:ascii="Arial" w:hAnsi="Arial"/>
          <w:lang w:val="pt-PT"/>
        </w:rPr>
        <w:t>responsável</w:t>
      </w:r>
      <w:r>
        <w:rPr>
          <w:rFonts w:ascii="Arial" w:hAnsi="Arial"/>
          <w:spacing w:val="-3"/>
          <w:lang w:val="pt-PT"/>
        </w:rPr>
        <w:t xml:space="preserve"> </w:t>
      </w:r>
      <w:r>
        <w:rPr>
          <w:rFonts w:ascii="Arial" w:hAnsi="Arial"/>
          <w:lang w:val="pt-PT"/>
        </w:rPr>
        <w:t>por</w:t>
      </w:r>
      <w:r>
        <w:rPr>
          <w:rFonts w:ascii="Arial" w:hAnsi="Arial"/>
          <w:spacing w:val="-3"/>
          <w:lang w:val="pt-PT"/>
        </w:rPr>
        <w:t xml:space="preserve"> </w:t>
      </w:r>
      <w:r>
        <w:rPr>
          <w:rFonts w:ascii="Arial" w:hAnsi="Arial"/>
          <w:lang w:val="pt-PT"/>
        </w:rPr>
        <w:t>assinar</w:t>
      </w:r>
      <w:r>
        <w:rPr>
          <w:rFonts w:ascii="Arial" w:hAnsi="Arial"/>
          <w:spacing w:val="-3"/>
          <w:lang w:val="pt-PT"/>
        </w:rPr>
        <w:t xml:space="preserve"> </w:t>
      </w:r>
      <w:r>
        <w:rPr>
          <w:rFonts w:ascii="Arial" w:hAnsi="Arial"/>
          <w:lang w:val="pt-PT"/>
        </w:rPr>
        <w:t>o</w:t>
      </w:r>
      <w:r>
        <w:rPr>
          <w:rFonts w:ascii="Arial" w:hAnsi="Arial"/>
          <w:spacing w:val="-2"/>
          <w:lang w:val="pt-PT"/>
        </w:rPr>
        <w:t xml:space="preserve"> </w:t>
      </w:r>
      <w:r>
        <w:rPr>
          <w:rFonts w:ascii="Arial" w:hAnsi="Arial"/>
          <w:lang w:val="pt-PT"/>
        </w:rPr>
        <w:t>mesmo.</w:t>
      </w:r>
    </w:p>
    <w:p w14:paraId="0A304B92" w14:textId="77777777" w:rsidR="00C16CCC" w:rsidRDefault="00C16CCC" w:rsidP="00C16CCC">
      <w:pPr>
        <w:ind w:right="249"/>
        <w:jc w:val="both"/>
        <w:rPr>
          <w:rFonts w:ascii="Arial" w:hAnsi="Arial"/>
        </w:rPr>
      </w:pPr>
      <w:r>
        <w:rPr>
          <w:rFonts w:ascii="Arial" w:hAnsi="Arial"/>
          <w:lang w:val="pt-PT"/>
        </w:rPr>
        <w:t>4.54.5. Na frequência, deverá ser possível inserir um novo registro informando o curso, o mês e o ano, visualizando</w:t>
      </w:r>
      <w:r>
        <w:rPr>
          <w:rFonts w:ascii="Arial" w:hAnsi="Arial"/>
          <w:spacing w:val="-53"/>
          <w:lang w:val="pt-PT"/>
        </w:rPr>
        <w:t xml:space="preserve"> </w:t>
      </w:r>
      <w:r>
        <w:rPr>
          <w:rFonts w:ascii="Arial" w:hAnsi="Arial"/>
          <w:lang w:val="pt-PT"/>
        </w:rPr>
        <w:t>as informações em relação ao curso como; tipo de projeto, professor, período e dias da semana. Deverá</w:t>
      </w:r>
      <w:r>
        <w:rPr>
          <w:rFonts w:ascii="Arial" w:hAnsi="Arial"/>
          <w:spacing w:val="1"/>
          <w:lang w:val="pt-PT"/>
        </w:rPr>
        <w:t xml:space="preserve"> </w:t>
      </w:r>
      <w:r>
        <w:rPr>
          <w:rFonts w:ascii="Arial" w:hAnsi="Arial"/>
          <w:lang w:val="pt-PT"/>
        </w:rPr>
        <w:t>mostrar as pessoas inseridas no curso com os dias do mês referentes aos dias da semana selecionados no</w:t>
      </w:r>
      <w:r>
        <w:rPr>
          <w:rFonts w:ascii="Arial" w:hAnsi="Arial"/>
          <w:spacing w:val="1"/>
          <w:lang w:val="pt-PT"/>
        </w:rPr>
        <w:t xml:space="preserve"> </w:t>
      </w:r>
      <w:r>
        <w:rPr>
          <w:rFonts w:ascii="Arial" w:hAnsi="Arial"/>
          <w:lang w:val="pt-PT"/>
        </w:rPr>
        <w:t>curso,</w:t>
      </w:r>
      <w:r>
        <w:rPr>
          <w:rFonts w:ascii="Arial" w:hAnsi="Arial"/>
          <w:spacing w:val="-1"/>
          <w:lang w:val="pt-PT"/>
        </w:rPr>
        <w:t xml:space="preserve"> </w:t>
      </w:r>
      <w:r>
        <w:rPr>
          <w:rFonts w:ascii="Arial" w:hAnsi="Arial"/>
          <w:lang w:val="pt-PT"/>
        </w:rPr>
        <w:t>com a</w:t>
      </w:r>
      <w:r>
        <w:rPr>
          <w:rFonts w:ascii="Arial" w:hAnsi="Arial"/>
          <w:spacing w:val="-1"/>
          <w:lang w:val="pt-PT"/>
        </w:rPr>
        <w:t xml:space="preserve"> </w:t>
      </w:r>
      <w:r>
        <w:rPr>
          <w:rFonts w:ascii="Arial" w:hAnsi="Arial"/>
          <w:lang w:val="pt-PT"/>
        </w:rPr>
        <w:t>opção de inserir</w:t>
      </w:r>
      <w:r>
        <w:rPr>
          <w:rFonts w:ascii="Arial" w:hAnsi="Arial"/>
          <w:spacing w:val="-1"/>
          <w:lang w:val="pt-PT"/>
        </w:rPr>
        <w:t xml:space="preserve"> </w:t>
      </w:r>
      <w:r>
        <w:rPr>
          <w:rFonts w:ascii="Arial" w:hAnsi="Arial"/>
          <w:lang w:val="pt-PT"/>
        </w:rPr>
        <w:t>Presença,</w:t>
      </w:r>
      <w:r>
        <w:rPr>
          <w:rFonts w:ascii="Arial" w:hAnsi="Arial"/>
          <w:spacing w:val="-1"/>
          <w:lang w:val="pt-PT"/>
        </w:rPr>
        <w:t xml:space="preserve"> </w:t>
      </w:r>
      <w:r>
        <w:rPr>
          <w:rFonts w:ascii="Arial" w:hAnsi="Arial"/>
          <w:lang w:val="pt-PT"/>
        </w:rPr>
        <w:t>Falta e</w:t>
      </w:r>
      <w:r>
        <w:rPr>
          <w:rFonts w:ascii="Arial" w:hAnsi="Arial"/>
          <w:spacing w:val="-2"/>
          <w:lang w:val="pt-PT"/>
        </w:rPr>
        <w:t xml:space="preserve"> </w:t>
      </w:r>
      <w:r>
        <w:rPr>
          <w:rFonts w:ascii="Arial" w:hAnsi="Arial"/>
          <w:lang w:val="pt-PT"/>
        </w:rPr>
        <w:t>Falta Justificada.</w:t>
      </w:r>
    </w:p>
    <w:p w14:paraId="79CFC700" w14:textId="77777777" w:rsidR="00C16CCC" w:rsidRDefault="00C16CCC" w:rsidP="00C16CCC">
      <w:pPr>
        <w:ind w:right="-1"/>
        <w:jc w:val="both"/>
        <w:rPr>
          <w:rFonts w:ascii="Arial" w:hAnsi="Arial"/>
        </w:rPr>
      </w:pPr>
      <w:r>
        <w:rPr>
          <w:rFonts w:ascii="Arial" w:hAnsi="Arial"/>
          <w:lang w:val="pt-PT"/>
        </w:rPr>
        <w:lastRenderedPageBreak/>
        <w:t>Deverá ser possível inserir um dia extra para frequência, em casos que o curso tenha sido realizado fora do</w:t>
      </w:r>
      <w:r>
        <w:rPr>
          <w:rFonts w:ascii="Arial" w:hAnsi="Arial"/>
          <w:spacing w:val="1"/>
          <w:lang w:val="pt-PT"/>
        </w:rPr>
        <w:t xml:space="preserve"> </w:t>
      </w:r>
      <w:r>
        <w:rPr>
          <w:rFonts w:ascii="Arial" w:hAnsi="Arial"/>
          <w:lang w:val="pt-PT"/>
        </w:rPr>
        <w:t>calendário</w:t>
      </w:r>
      <w:r>
        <w:rPr>
          <w:rFonts w:ascii="Arial" w:hAnsi="Arial"/>
          <w:spacing w:val="-2"/>
          <w:lang w:val="pt-PT"/>
        </w:rPr>
        <w:t xml:space="preserve"> </w:t>
      </w:r>
      <w:r>
        <w:rPr>
          <w:rFonts w:ascii="Arial" w:hAnsi="Arial"/>
          <w:lang w:val="pt-PT"/>
        </w:rPr>
        <w:t>previsto e imprimir a lista de frequência com as pessoas inseridas informando o dia do mês e o tipo de</w:t>
      </w:r>
      <w:r>
        <w:rPr>
          <w:rFonts w:ascii="Arial" w:hAnsi="Arial"/>
          <w:spacing w:val="1"/>
          <w:lang w:val="pt-PT"/>
        </w:rPr>
        <w:t xml:space="preserve"> </w:t>
      </w:r>
      <w:r>
        <w:rPr>
          <w:rFonts w:ascii="Arial" w:hAnsi="Arial"/>
          <w:lang w:val="pt-PT"/>
        </w:rPr>
        <w:t>impresso.</w:t>
      </w:r>
    </w:p>
    <w:p w14:paraId="33123639" w14:textId="77777777" w:rsidR="00C16CCC" w:rsidRDefault="00C16CCC" w:rsidP="00C16CCC">
      <w:pPr>
        <w:ind w:right="-1"/>
        <w:jc w:val="both"/>
        <w:rPr>
          <w:rFonts w:ascii="Arial" w:hAnsi="Arial"/>
        </w:rPr>
      </w:pPr>
      <w:r>
        <w:rPr>
          <w:rFonts w:ascii="Arial" w:hAnsi="Arial"/>
          <w:lang w:val="pt-PT"/>
        </w:rPr>
        <w:t>4.54.6. No</w:t>
      </w:r>
      <w:r>
        <w:rPr>
          <w:rFonts w:ascii="Arial" w:hAnsi="Arial"/>
          <w:spacing w:val="1"/>
          <w:lang w:val="pt-PT"/>
        </w:rPr>
        <w:t xml:space="preserve"> </w:t>
      </w:r>
      <w:r>
        <w:rPr>
          <w:rFonts w:ascii="Arial" w:hAnsi="Arial"/>
          <w:lang w:val="pt-PT"/>
        </w:rPr>
        <w:t>Acompanhamento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Curso,</w:t>
      </w:r>
      <w:r>
        <w:rPr>
          <w:rFonts w:ascii="Arial" w:hAnsi="Arial"/>
          <w:spacing w:val="1"/>
          <w:lang w:val="pt-PT"/>
        </w:rPr>
        <w:t xml:space="preserve"> </w:t>
      </w:r>
      <w:r>
        <w:rPr>
          <w:rFonts w:ascii="Arial" w:hAnsi="Arial"/>
          <w:lang w:val="pt-PT"/>
        </w:rPr>
        <w:t>deverá</w:t>
      </w:r>
      <w:r>
        <w:rPr>
          <w:rFonts w:ascii="Arial" w:hAnsi="Arial"/>
          <w:spacing w:val="1"/>
          <w:lang w:val="pt-PT"/>
        </w:rPr>
        <w:t xml:space="preserve"> </w:t>
      </w:r>
      <w:r>
        <w:rPr>
          <w:rFonts w:ascii="Arial" w:hAnsi="Arial"/>
          <w:lang w:val="pt-PT"/>
        </w:rPr>
        <w:t>ser</w:t>
      </w:r>
      <w:r>
        <w:rPr>
          <w:rFonts w:ascii="Arial" w:hAnsi="Arial"/>
          <w:spacing w:val="1"/>
          <w:lang w:val="pt-PT"/>
        </w:rPr>
        <w:t xml:space="preserve"> </w:t>
      </w:r>
      <w:r>
        <w:rPr>
          <w:rFonts w:ascii="Arial" w:hAnsi="Arial"/>
          <w:lang w:val="pt-PT"/>
        </w:rPr>
        <w:t>possível</w:t>
      </w:r>
      <w:r>
        <w:rPr>
          <w:rFonts w:ascii="Arial" w:hAnsi="Arial"/>
          <w:spacing w:val="1"/>
          <w:lang w:val="pt-PT"/>
        </w:rPr>
        <w:t xml:space="preserve"> </w:t>
      </w:r>
      <w:r>
        <w:rPr>
          <w:rFonts w:ascii="Arial" w:hAnsi="Arial"/>
          <w:lang w:val="pt-PT"/>
        </w:rPr>
        <w:t>pesquisar</w:t>
      </w:r>
      <w:r>
        <w:rPr>
          <w:rFonts w:ascii="Arial" w:hAnsi="Arial"/>
          <w:spacing w:val="1"/>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nome</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curso,</w:t>
      </w:r>
      <w:r>
        <w:rPr>
          <w:rFonts w:ascii="Arial" w:hAnsi="Arial"/>
          <w:spacing w:val="1"/>
          <w:lang w:val="pt-PT"/>
        </w:rPr>
        <w:t xml:space="preserve"> </w:t>
      </w:r>
      <w:r>
        <w:rPr>
          <w:rFonts w:ascii="Arial" w:hAnsi="Arial"/>
          <w:lang w:val="pt-PT"/>
        </w:rPr>
        <w:t>visualizando</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informações</w:t>
      </w:r>
      <w:r>
        <w:rPr>
          <w:rFonts w:ascii="Arial" w:hAnsi="Arial"/>
          <w:spacing w:val="-3"/>
          <w:lang w:val="pt-PT"/>
        </w:rPr>
        <w:t xml:space="preserve"> </w:t>
      </w:r>
      <w:r>
        <w:rPr>
          <w:rFonts w:ascii="Arial" w:hAnsi="Arial"/>
          <w:lang w:val="pt-PT"/>
        </w:rPr>
        <w:t>em</w:t>
      </w:r>
      <w:r>
        <w:rPr>
          <w:rFonts w:ascii="Arial" w:hAnsi="Arial"/>
          <w:spacing w:val="-2"/>
          <w:lang w:val="pt-PT"/>
        </w:rPr>
        <w:t xml:space="preserve"> </w:t>
      </w:r>
      <w:r>
        <w:rPr>
          <w:rFonts w:ascii="Arial" w:hAnsi="Arial"/>
          <w:lang w:val="pt-PT"/>
        </w:rPr>
        <w:t>relação</w:t>
      </w:r>
      <w:r>
        <w:rPr>
          <w:rFonts w:ascii="Arial" w:hAnsi="Arial"/>
          <w:spacing w:val="-1"/>
          <w:lang w:val="pt-PT"/>
        </w:rPr>
        <w:t xml:space="preserve"> </w:t>
      </w:r>
      <w:r>
        <w:rPr>
          <w:rFonts w:ascii="Arial" w:hAnsi="Arial"/>
          <w:lang w:val="pt-PT"/>
        </w:rPr>
        <w:t>ao</w:t>
      </w:r>
      <w:r>
        <w:rPr>
          <w:rFonts w:ascii="Arial" w:hAnsi="Arial"/>
          <w:spacing w:val="-1"/>
          <w:lang w:val="pt-PT"/>
        </w:rPr>
        <w:t xml:space="preserve"> </w:t>
      </w:r>
      <w:r>
        <w:rPr>
          <w:rFonts w:ascii="Arial" w:hAnsi="Arial"/>
          <w:lang w:val="pt-PT"/>
        </w:rPr>
        <w:t>acompanhamento,</w:t>
      </w:r>
      <w:r>
        <w:rPr>
          <w:rFonts w:ascii="Arial" w:hAnsi="Arial"/>
          <w:spacing w:val="-2"/>
          <w:lang w:val="pt-PT"/>
        </w:rPr>
        <w:t xml:space="preserve"> </w:t>
      </w:r>
      <w:r>
        <w:rPr>
          <w:rFonts w:ascii="Arial" w:hAnsi="Arial"/>
          <w:lang w:val="pt-PT"/>
        </w:rPr>
        <w:t>como;</w:t>
      </w:r>
      <w:r>
        <w:rPr>
          <w:rFonts w:ascii="Arial" w:hAnsi="Arial"/>
          <w:spacing w:val="-2"/>
          <w:lang w:val="pt-PT"/>
        </w:rPr>
        <w:t xml:space="preserve"> </w:t>
      </w:r>
      <w:r>
        <w:rPr>
          <w:rFonts w:ascii="Arial" w:hAnsi="Arial"/>
          <w:lang w:val="pt-PT"/>
        </w:rPr>
        <w:t>curso,</w:t>
      </w:r>
      <w:r>
        <w:rPr>
          <w:rFonts w:ascii="Arial" w:hAnsi="Arial"/>
          <w:spacing w:val="-2"/>
          <w:lang w:val="pt-PT"/>
        </w:rPr>
        <w:t xml:space="preserve"> </w:t>
      </w:r>
      <w:r>
        <w:rPr>
          <w:rFonts w:ascii="Arial" w:hAnsi="Arial"/>
          <w:lang w:val="pt-PT"/>
        </w:rPr>
        <w:t>turma,</w:t>
      </w:r>
      <w:r>
        <w:rPr>
          <w:rFonts w:ascii="Arial" w:hAnsi="Arial"/>
          <w:spacing w:val="-2"/>
          <w:lang w:val="pt-PT"/>
        </w:rPr>
        <w:t xml:space="preserve"> </w:t>
      </w:r>
      <w:r>
        <w:rPr>
          <w:rFonts w:ascii="Arial" w:hAnsi="Arial"/>
          <w:lang w:val="pt-PT"/>
        </w:rPr>
        <w:t>dia/horaa,</w:t>
      </w:r>
      <w:r>
        <w:rPr>
          <w:rFonts w:ascii="Arial" w:hAnsi="Arial"/>
          <w:spacing w:val="-1"/>
          <w:lang w:val="pt-PT"/>
        </w:rPr>
        <w:t xml:space="preserve"> </w:t>
      </w:r>
      <w:r>
        <w:rPr>
          <w:rFonts w:ascii="Arial" w:hAnsi="Arial"/>
          <w:lang w:val="pt-PT"/>
        </w:rPr>
        <w:t>mês</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opção</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excluir, também ser possível anexar arquivos,</w:t>
      </w:r>
      <w:r>
        <w:rPr>
          <w:rFonts w:ascii="Arial" w:hAnsi="Arial"/>
          <w:spacing w:val="-53"/>
          <w:lang w:val="pt-PT"/>
        </w:rPr>
        <w:t xml:space="preserve"> </w:t>
      </w:r>
      <w:r>
        <w:rPr>
          <w:rFonts w:ascii="Arial" w:hAnsi="Arial"/>
          <w:lang w:val="pt-PT"/>
        </w:rPr>
        <w:t>documentos</w:t>
      </w:r>
      <w:r>
        <w:rPr>
          <w:rFonts w:ascii="Arial" w:hAnsi="Arial"/>
          <w:spacing w:val="-2"/>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fotos do</w:t>
      </w:r>
      <w:r>
        <w:rPr>
          <w:rFonts w:ascii="Arial" w:hAnsi="Arial"/>
          <w:spacing w:val="-1"/>
          <w:lang w:val="pt-PT"/>
        </w:rPr>
        <w:t xml:space="preserve"> </w:t>
      </w:r>
      <w:r>
        <w:rPr>
          <w:rFonts w:ascii="Arial" w:hAnsi="Arial"/>
          <w:lang w:val="pt-PT"/>
        </w:rPr>
        <w:t>acompanhamento</w:t>
      </w:r>
      <w:r>
        <w:rPr>
          <w:rFonts w:ascii="Arial" w:hAnsi="Arial"/>
          <w:spacing w:val="-2"/>
          <w:lang w:val="pt-PT"/>
        </w:rPr>
        <w:t xml:space="preserve"> </w:t>
      </w:r>
      <w:r>
        <w:rPr>
          <w:rFonts w:ascii="Arial" w:hAnsi="Arial"/>
          <w:lang w:val="pt-PT"/>
        </w:rPr>
        <w:t>registrado.</w:t>
      </w:r>
    </w:p>
    <w:p w14:paraId="5CB6FFD9" w14:textId="77777777" w:rsidR="00C16CCC" w:rsidRDefault="00C16CCC" w:rsidP="00C16CCC">
      <w:pPr>
        <w:ind w:right="-1"/>
        <w:rPr>
          <w:rFonts w:ascii="Arial" w:hAnsi="Arial"/>
          <w:lang w:val="pt-PT"/>
        </w:rPr>
      </w:pPr>
    </w:p>
    <w:p w14:paraId="73820B2F" w14:textId="77777777" w:rsidR="00C16CCC" w:rsidRDefault="00C16CCC" w:rsidP="00A33B61">
      <w:pPr>
        <w:numPr>
          <w:ilvl w:val="1"/>
          <w:numId w:val="24"/>
        </w:numPr>
        <w:ind w:right="-1"/>
        <w:rPr>
          <w:rFonts w:ascii="Arial" w:hAnsi="Arial"/>
          <w:b/>
          <w:bCs/>
          <w:lang w:val="pt-PT"/>
        </w:rPr>
      </w:pPr>
      <w:r>
        <w:rPr>
          <w:rFonts w:ascii="Arial" w:hAnsi="Arial"/>
          <w:b/>
          <w:bCs/>
          <w:lang w:val="pt-PT"/>
        </w:rPr>
        <w:t>- CRONOGRAMA</w:t>
      </w:r>
    </w:p>
    <w:p w14:paraId="5EF404BB" w14:textId="77777777" w:rsidR="00C16CCC" w:rsidRDefault="00C16CCC" w:rsidP="00C16CCC">
      <w:pPr>
        <w:ind w:right="-1"/>
        <w:jc w:val="both"/>
        <w:rPr>
          <w:rFonts w:ascii="Arial" w:hAnsi="Arial"/>
        </w:rPr>
      </w:pPr>
      <w:r>
        <w:rPr>
          <w:rFonts w:ascii="Arial" w:hAnsi="Arial"/>
          <w:lang w:val="pt-PT"/>
        </w:rPr>
        <w:t>4.55.1. Permitir o cadastro de cronograma para agendar e organizar todas as atividades relacionadas com a</w:t>
      </w:r>
      <w:r>
        <w:rPr>
          <w:rFonts w:ascii="Arial" w:hAnsi="Arial"/>
          <w:spacing w:val="1"/>
          <w:lang w:val="pt-PT"/>
        </w:rPr>
        <w:t xml:space="preserve"> </w:t>
      </w:r>
      <w:r>
        <w:rPr>
          <w:rFonts w:ascii="Arial" w:hAnsi="Arial"/>
          <w:lang w:val="pt-PT"/>
        </w:rPr>
        <w:t>unidade</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seus profissionais,</w:t>
      </w:r>
      <w:r>
        <w:rPr>
          <w:rFonts w:ascii="Arial" w:hAnsi="Arial"/>
          <w:spacing w:val="-2"/>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deverão</w:t>
      </w:r>
      <w:r>
        <w:rPr>
          <w:rFonts w:ascii="Arial" w:hAnsi="Arial"/>
          <w:spacing w:val="-2"/>
          <w:lang w:val="pt-PT"/>
        </w:rPr>
        <w:t xml:space="preserve"> </w:t>
      </w:r>
      <w:r>
        <w:rPr>
          <w:rFonts w:ascii="Arial" w:hAnsi="Arial"/>
          <w:lang w:val="pt-PT"/>
        </w:rPr>
        <w:t>ser realizadas</w:t>
      </w:r>
      <w:r>
        <w:rPr>
          <w:rFonts w:ascii="Arial" w:hAnsi="Arial"/>
          <w:spacing w:val="-2"/>
          <w:lang w:val="pt-PT"/>
        </w:rPr>
        <w:t xml:space="preserve"> </w:t>
      </w:r>
      <w:r>
        <w:rPr>
          <w:rFonts w:ascii="Arial" w:hAnsi="Arial"/>
          <w:lang w:val="pt-PT"/>
        </w:rPr>
        <w:t>no</w:t>
      </w:r>
      <w:r>
        <w:rPr>
          <w:rFonts w:ascii="Arial" w:hAnsi="Arial"/>
          <w:spacing w:val="-1"/>
          <w:lang w:val="pt-PT"/>
        </w:rPr>
        <w:t xml:space="preserve"> </w:t>
      </w:r>
      <w:r>
        <w:rPr>
          <w:rFonts w:ascii="Arial" w:hAnsi="Arial"/>
          <w:lang w:val="pt-PT"/>
        </w:rPr>
        <w:t>decorrer</w:t>
      </w:r>
      <w:r>
        <w:rPr>
          <w:rFonts w:ascii="Arial" w:hAnsi="Arial"/>
          <w:spacing w:val="-2"/>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ano.</w:t>
      </w:r>
    </w:p>
    <w:p w14:paraId="5266611C" w14:textId="77777777" w:rsidR="00C16CCC" w:rsidRDefault="00C16CCC" w:rsidP="00C16CCC">
      <w:pPr>
        <w:ind w:right="-1"/>
        <w:jc w:val="both"/>
        <w:rPr>
          <w:rFonts w:ascii="Arial" w:hAnsi="Arial"/>
        </w:rPr>
      </w:pPr>
      <w:r>
        <w:rPr>
          <w:rFonts w:ascii="Arial" w:hAnsi="Arial"/>
          <w:lang w:val="pt-PT"/>
        </w:rPr>
        <w:t>4.55.2. Permitir</w:t>
      </w:r>
      <w:r>
        <w:rPr>
          <w:rFonts w:ascii="Arial" w:hAnsi="Arial"/>
          <w:spacing w:val="1"/>
          <w:lang w:val="pt-PT"/>
        </w:rPr>
        <w:t xml:space="preserve"> </w:t>
      </w:r>
      <w:r>
        <w:rPr>
          <w:rFonts w:ascii="Arial" w:hAnsi="Arial"/>
          <w:lang w:val="pt-PT"/>
        </w:rPr>
        <w:t>pesquisar</w:t>
      </w:r>
      <w:r>
        <w:rPr>
          <w:rFonts w:ascii="Arial" w:hAnsi="Arial"/>
          <w:spacing w:val="1"/>
          <w:lang w:val="pt-PT"/>
        </w:rPr>
        <w:t xml:space="preserve"> </w:t>
      </w:r>
      <w:r>
        <w:rPr>
          <w:rFonts w:ascii="Arial" w:hAnsi="Arial"/>
          <w:lang w:val="pt-PT"/>
        </w:rPr>
        <w:t>todas</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atividades</w:t>
      </w:r>
      <w:r>
        <w:rPr>
          <w:rFonts w:ascii="Arial" w:hAnsi="Arial"/>
          <w:spacing w:val="1"/>
          <w:lang w:val="pt-PT"/>
        </w:rPr>
        <w:t xml:space="preserve"> </w:t>
      </w:r>
      <w:r>
        <w:rPr>
          <w:rFonts w:ascii="Arial" w:hAnsi="Arial"/>
          <w:lang w:val="pt-PT"/>
        </w:rPr>
        <w:t>inseridas</w:t>
      </w:r>
      <w:r>
        <w:rPr>
          <w:rFonts w:ascii="Arial" w:hAnsi="Arial"/>
          <w:spacing w:val="1"/>
          <w:lang w:val="pt-PT"/>
        </w:rPr>
        <w:t xml:space="preserve"> </w:t>
      </w:r>
      <w:r>
        <w:rPr>
          <w:rFonts w:ascii="Arial" w:hAnsi="Arial"/>
          <w:lang w:val="pt-PT"/>
        </w:rPr>
        <w:t>nos</w:t>
      </w:r>
      <w:r>
        <w:rPr>
          <w:rFonts w:ascii="Arial" w:hAnsi="Arial"/>
          <w:spacing w:val="1"/>
          <w:lang w:val="pt-PT"/>
        </w:rPr>
        <w:t xml:space="preserve"> </w:t>
      </w:r>
      <w:r>
        <w:rPr>
          <w:rFonts w:ascii="Arial" w:hAnsi="Arial"/>
          <w:lang w:val="pt-PT"/>
        </w:rPr>
        <w:t>cronogramas</w:t>
      </w:r>
      <w:r>
        <w:rPr>
          <w:rFonts w:ascii="Arial" w:hAnsi="Arial"/>
          <w:spacing w:val="1"/>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descrição,</w:t>
      </w:r>
      <w:r>
        <w:rPr>
          <w:rFonts w:ascii="Arial" w:hAnsi="Arial"/>
          <w:spacing w:val="1"/>
          <w:lang w:val="pt-PT"/>
        </w:rPr>
        <w:t xml:space="preserve"> </w:t>
      </w:r>
      <w:r>
        <w:rPr>
          <w:rFonts w:ascii="Arial" w:hAnsi="Arial"/>
          <w:lang w:val="pt-PT"/>
        </w:rPr>
        <w:t>local,</w:t>
      </w:r>
      <w:r>
        <w:rPr>
          <w:rFonts w:ascii="Arial" w:hAnsi="Arial"/>
          <w:spacing w:val="55"/>
          <w:lang w:val="pt-PT"/>
        </w:rPr>
        <w:t xml:space="preserve"> </w:t>
      </w:r>
      <w:r>
        <w:rPr>
          <w:rFonts w:ascii="Arial" w:hAnsi="Arial"/>
          <w:lang w:val="pt-PT"/>
        </w:rPr>
        <w:t>atividade,</w:t>
      </w:r>
      <w:r>
        <w:rPr>
          <w:rFonts w:ascii="Arial" w:hAnsi="Arial"/>
          <w:spacing w:val="1"/>
          <w:lang w:val="pt-PT"/>
        </w:rPr>
        <w:t xml:space="preserve"> </w:t>
      </w:r>
      <w:r>
        <w:rPr>
          <w:rFonts w:ascii="Arial" w:hAnsi="Arial"/>
          <w:lang w:val="pt-PT"/>
        </w:rPr>
        <w:t>profissional</w:t>
      </w:r>
      <w:r>
        <w:rPr>
          <w:rFonts w:ascii="Arial" w:hAnsi="Arial"/>
          <w:spacing w:val="-2"/>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data.</w:t>
      </w:r>
    </w:p>
    <w:p w14:paraId="3CA84D95" w14:textId="77777777" w:rsidR="00C16CCC" w:rsidRDefault="00C16CCC" w:rsidP="00C16CCC">
      <w:pPr>
        <w:ind w:right="-1"/>
        <w:jc w:val="both"/>
        <w:rPr>
          <w:rFonts w:ascii="Arial" w:hAnsi="Arial"/>
        </w:rPr>
      </w:pPr>
      <w:r>
        <w:rPr>
          <w:rFonts w:ascii="Arial" w:hAnsi="Arial"/>
          <w:lang w:val="pt-PT"/>
        </w:rPr>
        <w:t>4.55.3. Deverá ser possível visualizar como resultado da busca o código, profissionais responsáveis pela atividade,</w:t>
      </w:r>
      <w:r>
        <w:rPr>
          <w:rFonts w:ascii="Arial" w:hAnsi="Arial"/>
          <w:spacing w:val="1"/>
          <w:lang w:val="pt-PT"/>
        </w:rPr>
        <w:t xml:space="preserve"> </w:t>
      </w:r>
      <w:r>
        <w:rPr>
          <w:rFonts w:ascii="Arial" w:hAnsi="Arial"/>
          <w:lang w:val="pt-PT"/>
        </w:rPr>
        <w:t>pessoa (se houver), tipo de ativi.dade, local de realização, data e a opção de excluir, caso a inclusão tenha sido</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forma incorreta.</w:t>
      </w:r>
    </w:p>
    <w:p w14:paraId="1FB521E0" w14:textId="77777777" w:rsidR="00C16CCC" w:rsidRDefault="00C16CCC" w:rsidP="00C16CCC">
      <w:pPr>
        <w:ind w:right="-1"/>
        <w:jc w:val="both"/>
        <w:rPr>
          <w:rFonts w:ascii="Arial" w:hAnsi="Arial"/>
        </w:rPr>
      </w:pPr>
      <w:r>
        <w:rPr>
          <w:rFonts w:ascii="Arial" w:hAnsi="Arial"/>
          <w:lang w:val="pt-PT"/>
        </w:rPr>
        <w:t>4.55.4. Permitir</w:t>
      </w:r>
      <w:r>
        <w:rPr>
          <w:rFonts w:ascii="Arial" w:hAnsi="Arial"/>
          <w:spacing w:val="1"/>
          <w:lang w:val="pt-PT"/>
        </w:rPr>
        <w:t xml:space="preserve"> </w:t>
      </w:r>
      <w:r>
        <w:rPr>
          <w:rFonts w:ascii="Arial" w:hAnsi="Arial"/>
          <w:lang w:val="pt-PT"/>
        </w:rPr>
        <w:t>cadastrar</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novo</w:t>
      </w:r>
      <w:r>
        <w:rPr>
          <w:rFonts w:ascii="Arial" w:hAnsi="Arial"/>
          <w:spacing w:val="1"/>
          <w:lang w:val="pt-PT"/>
        </w:rPr>
        <w:t xml:space="preserve"> </w:t>
      </w:r>
      <w:r>
        <w:rPr>
          <w:rFonts w:ascii="Arial" w:hAnsi="Arial"/>
          <w:lang w:val="pt-PT"/>
        </w:rPr>
        <w:t>cronograma</w:t>
      </w:r>
      <w:r>
        <w:rPr>
          <w:rFonts w:ascii="Arial" w:hAnsi="Arial"/>
          <w:spacing w:val="1"/>
          <w:lang w:val="pt-PT"/>
        </w:rPr>
        <w:t xml:space="preserve"> </w:t>
      </w:r>
      <w:r>
        <w:rPr>
          <w:rFonts w:ascii="Arial" w:hAnsi="Arial"/>
          <w:lang w:val="pt-PT"/>
        </w:rPr>
        <w:t>selecionando a visibilidade entre as opções; LOCAL e GLOBAL e</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tipo</w:t>
      </w:r>
      <w:r>
        <w:rPr>
          <w:rFonts w:ascii="Arial" w:hAnsi="Arial"/>
          <w:spacing w:val="1"/>
          <w:lang w:val="pt-PT"/>
        </w:rPr>
        <w:t xml:space="preserve"> </w:t>
      </w:r>
      <w:r>
        <w:rPr>
          <w:rFonts w:ascii="Arial" w:hAnsi="Arial"/>
          <w:lang w:val="pt-PT"/>
        </w:rPr>
        <w:t>entre</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opções;</w:t>
      </w:r>
      <w:r>
        <w:rPr>
          <w:rFonts w:ascii="Arial" w:hAnsi="Arial"/>
          <w:spacing w:val="1"/>
          <w:lang w:val="pt-PT"/>
        </w:rPr>
        <w:t xml:space="preserve"> </w:t>
      </w:r>
      <w:r>
        <w:rPr>
          <w:rFonts w:ascii="Arial" w:hAnsi="Arial"/>
          <w:lang w:val="pt-PT"/>
        </w:rPr>
        <w:t>OUTROS, ABONO</w:t>
      </w:r>
      <w:r>
        <w:rPr>
          <w:rFonts w:ascii="Arial" w:hAnsi="Arial"/>
          <w:spacing w:val="1"/>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e FÉRIAS PROFISSIONAL.</w:t>
      </w:r>
    </w:p>
    <w:p w14:paraId="02E15290" w14:textId="77777777" w:rsidR="00C16CCC" w:rsidRDefault="00C16CCC" w:rsidP="00C16CCC">
      <w:pPr>
        <w:ind w:right="-1"/>
        <w:jc w:val="both"/>
        <w:rPr>
          <w:rFonts w:ascii="Arial" w:hAnsi="Arial"/>
        </w:rPr>
      </w:pPr>
      <w:r>
        <w:rPr>
          <w:rFonts w:ascii="Arial" w:hAnsi="Arial"/>
          <w:lang w:val="pt-PT"/>
        </w:rPr>
        <w:t>4.55.5. Selecionando a opção OUTROS, deverá mostrar os campos; data, hora inicial, hora final, profissional</w:t>
      </w:r>
      <w:r>
        <w:rPr>
          <w:rFonts w:ascii="Arial" w:hAnsi="Arial"/>
          <w:spacing w:val="1"/>
          <w:lang w:val="pt-PT"/>
        </w:rPr>
        <w:t xml:space="preserve"> </w:t>
      </w:r>
      <w:r>
        <w:rPr>
          <w:rFonts w:ascii="Arial" w:hAnsi="Arial"/>
          <w:lang w:val="pt-PT"/>
        </w:rPr>
        <w:t>podendo</w:t>
      </w:r>
      <w:r>
        <w:rPr>
          <w:rFonts w:ascii="Arial" w:hAnsi="Arial"/>
          <w:spacing w:val="1"/>
          <w:lang w:val="pt-PT"/>
        </w:rPr>
        <w:t xml:space="preserve"> </w:t>
      </w:r>
      <w:r>
        <w:rPr>
          <w:rFonts w:ascii="Arial" w:hAnsi="Arial"/>
          <w:lang w:val="pt-PT"/>
        </w:rPr>
        <w:t>inserir</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vários,</w:t>
      </w:r>
      <w:r>
        <w:rPr>
          <w:rFonts w:ascii="Arial" w:hAnsi="Arial"/>
          <w:spacing w:val="1"/>
          <w:lang w:val="pt-PT"/>
        </w:rPr>
        <w:t xml:space="preserve"> </w:t>
      </w:r>
      <w:r>
        <w:rPr>
          <w:rFonts w:ascii="Arial" w:hAnsi="Arial"/>
          <w:lang w:val="pt-PT"/>
        </w:rPr>
        <w:t>pessoa</w:t>
      </w:r>
      <w:r>
        <w:rPr>
          <w:rFonts w:ascii="Arial" w:hAnsi="Arial"/>
          <w:spacing w:val="1"/>
          <w:lang w:val="pt-PT"/>
        </w:rPr>
        <w:t xml:space="preserve"> </w:t>
      </w:r>
      <w:r>
        <w:rPr>
          <w:rFonts w:ascii="Arial" w:hAnsi="Arial"/>
          <w:lang w:val="pt-PT"/>
        </w:rPr>
        <w:t>podendo</w:t>
      </w:r>
      <w:r>
        <w:rPr>
          <w:rFonts w:ascii="Arial" w:hAnsi="Arial"/>
          <w:spacing w:val="1"/>
          <w:lang w:val="pt-PT"/>
        </w:rPr>
        <w:t xml:space="preserve"> </w:t>
      </w:r>
      <w:r>
        <w:rPr>
          <w:rFonts w:ascii="Arial" w:hAnsi="Arial"/>
          <w:lang w:val="pt-PT"/>
        </w:rPr>
        <w:t>inserir</w:t>
      </w:r>
      <w:r>
        <w:rPr>
          <w:rFonts w:ascii="Arial" w:hAnsi="Arial"/>
          <w:spacing w:val="1"/>
          <w:lang w:val="pt-PT"/>
        </w:rPr>
        <w:t xml:space="preserve"> </w:t>
      </w:r>
      <w:r>
        <w:rPr>
          <w:rFonts w:ascii="Arial" w:hAnsi="Arial"/>
          <w:lang w:val="pt-PT"/>
        </w:rPr>
        <w:t>nenhum,</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vários,</w:t>
      </w:r>
      <w:r>
        <w:rPr>
          <w:rFonts w:ascii="Arial" w:hAnsi="Arial"/>
          <w:spacing w:val="1"/>
          <w:lang w:val="pt-PT"/>
        </w:rPr>
        <w:t xml:space="preserve"> </w:t>
      </w:r>
      <w:r>
        <w:rPr>
          <w:rFonts w:ascii="Arial" w:hAnsi="Arial"/>
          <w:lang w:val="pt-PT"/>
        </w:rPr>
        <w:t>nome</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atividade,</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questionamento se o cronograma f.oi executado, o local de execução e uma descrição sobre a atividade do</w:t>
      </w:r>
      <w:r>
        <w:rPr>
          <w:rFonts w:ascii="Arial" w:hAnsi="Arial"/>
          <w:spacing w:val="1"/>
          <w:lang w:val="pt-PT"/>
        </w:rPr>
        <w:t xml:space="preserve"> </w:t>
      </w:r>
      <w:r>
        <w:rPr>
          <w:rFonts w:ascii="Arial" w:hAnsi="Arial"/>
          <w:lang w:val="pt-PT"/>
        </w:rPr>
        <w:t>cronograma.Deverá</w:t>
      </w:r>
      <w:r>
        <w:rPr>
          <w:rFonts w:ascii="Arial" w:hAnsi="Arial"/>
          <w:spacing w:val="1"/>
          <w:lang w:val="pt-PT"/>
        </w:rPr>
        <w:t xml:space="preserve"> </w:t>
      </w:r>
      <w:r>
        <w:rPr>
          <w:rFonts w:ascii="Arial" w:hAnsi="Arial"/>
          <w:lang w:val="pt-PT"/>
        </w:rPr>
        <w:t>possuir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opção</w:t>
      </w:r>
      <w:r>
        <w:rPr>
          <w:rFonts w:ascii="Arial" w:hAnsi="Arial"/>
          <w:spacing w:val="1"/>
          <w:lang w:val="pt-PT"/>
        </w:rPr>
        <w:t xml:space="preserve"> </w:t>
      </w:r>
      <w:r>
        <w:rPr>
          <w:rFonts w:ascii="Arial" w:hAnsi="Arial"/>
          <w:lang w:val="pt-PT"/>
        </w:rPr>
        <w:t>repetir,</w:t>
      </w:r>
      <w:r>
        <w:rPr>
          <w:rFonts w:ascii="Arial" w:hAnsi="Arial"/>
          <w:spacing w:val="1"/>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opções</w:t>
      </w:r>
      <w:r>
        <w:rPr>
          <w:rFonts w:ascii="Arial" w:hAnsi="Arial"/>
          <w:spacing w:val="1"/>
          <w:lang w:val="pt-PT"/>
        </w:rPr>
        <w:t xml:space="preserve"> </w:t>
      </w:r>
      <w:r>
        <w:rPr>
          <w:rFonts w:ascii="Arial" w:hAnsi="Arial"/>
          <w:lang w:val="pt-PT"/>
        </w:rPr>
        <w:t>NUNCA,</w:t>
      </w:r>
      <w:r>
        <w:rPr>
          <w:rFonts w:ascii="Arial" w:hAnsi="Arial"/>
          <w:spacing w:val="1"/>
          <w:lang w:val="pt-PT"/>
        </w:rPr>
        <w:t xml:space="preserve"> </w:t>
      </w:r>
      <w:r>
        <w:rPr>
          <w:rFonts w:ascii="Arial" w:hAnsi="Arial"/>
          <w:lang w:val="pt-PT"/>
        </w:rPr>
        <w:t>DIARIAMENTE,</w:t>
      </w:r>
      <w:r>
        <w:rPr>
          <w:rFonts w:ascii="Arial" w:hAnsi="Arial"/>
          <w:spacing w:val="1"/>
          <w:lang w:val="pt-PT"/>
        </w:rPr>
        <w:t xml:space="preserve"> </w:t>
      </w:r>
      <w:r>
        <w:rPr>
          <w:rFonts w:ascii="Arial" w:hAnsi="Arial"/>
          <w:lang w:val="pt-PT"/>
        </w:rPr>
        <w:t>SEMANALMENTE,</w:t>
      </w:r>
      <w:r>
        <w:rPr>
          <w:rFonts w:ascii="Arial" w:hAnsi="Arial"/>
          <w:spacing w:val="1"/>
          <w:lang w:val="pt-PT"/>
        </w:rPr>
        <w:t xml:space="preserve"> </w:t>
      </w:r>
      <w:r>
        <w:rPr>
          <w:rFonts w:ascii="Arial" w:hAnsi="Arial"/>
          <w:lang w:val="pt-PT"/>
        </w:rPr>
        <w:t>QUINZENALMENTE, MENSALMENTE E ANUALMENTE com o campo “até o dia” indicando quando essa</w:t>
      </w:r>
      <w:r>
        <w:rPr>
          <w:rFonts w:ascii="Arial" w:hAnsi="Arial"/>
          <w:spacing w:val="1"/>
          <w:lang w:val="pt-PT"/>
        </w:rPr>
        <w:t xml:space="preserve"> </w:t>
      </w:r>
      <w:r>
        <w:rPr>
          <w:rFonts w:ascii="Arial" w:hAnsi="Arial"/>
          <w:lang w:val="pt-PT"/>
        </w:rPr>
        <w:t>repetição</w:t>
      </w:r>
      <w:r>
        <w:rPr>
          <w:rFonts w:ascii="Arial" w:hAnsi="Arial"/>
          <w:spacing w:val="-2"/>
          <w:lang w:val="pt-PT"/>
        </w:rPr>
        <w:t xml:space="preserve"> </w:t>
      </w:r>
      <w:r>
        <w:rPr>
          <w:rFonts w:ascii="Arial" w:hAnsi="Arial"/>
          <w:lang w:val="pt-PT"/>
        </w:rPr>
        <w:t>irá</w:t>
      </w:r>
      <w:r>
        <w:rPr>
          <w:rFonts w:ascii="Arial" w:hAnsi="Arial"/>
          <w:spacing w:val="-1"/>
          <w:lang w:val="pt-PT"/>
        </w:rPr>
        <w:t xml:space="preserve"> </w:t>
      </w:r>
      <w:r>
        <w:rPr>
          <w:rFonts w:ascii="Arial" w:hAnsi="Arial"/>
          <w:lang w:val="pt-PT"/>
        </w:rPr>
        <w:t>acabar.</w:t>
      </w:r>
    </w:p>
    <w:p w14:paraId="19291D08" w14:textId="77777777" w:rsidR="00C16CCC" w:rsidRDefault="00C16CCC" w:rsidP="00C16CCC">
      <w:pPr>
        <w:ind w:right="-1"/>
        <w:jc w:val="both"/>
        <w:rPr>
          <w:rFonts w:ascii="Arial" w:hAnsi="Arial"/>
        </w:rPr>
      </w:pPr>
      <w:r>
        <w:rPr>
          <w:rFonts w:ascii="Arial" w:hAnsi="Arial"/>
          <w:lang w:val="pt-PT"/>
        </w:rPr>
        <w:t>4.55.6. Selecionando a opção ABONO PROFISSIONAL, deverá mostrar os campos; data, data final, profissional</w:t>
      </w:r>
      <w:r>
        <w:rPr>
          <w:rFonts w:ascii="Arial" w:hAnsi="Arial"/>
          <w:spacing w:val="1"/>
          <w:lang w:val="pt-PT"/>
        </w:rPr>
        <w:t xml:space="preserve"> </w:t>
      </w:r>
      <w:r>
        <w:rPr>
          <w:rFonts w:ascii="Arial" w:hAnsi="Arial"/>
          <w:lang w:val="pt-PT"/>
        </w:rPr>
        <w:t>podendo inserir um ou vários, atividade, um questionamento se o cronograma foi executado, local de execução</w:t>
      </w:r>
      <w:r>
        <w:rPr>
          <w:rFonts w:ascii="Arial" w:hAnsi="Arial"/>
          <w:spacing w:val="-53"/>
          <w:lang w:val="pt-PT"/>
        </w:rPr>
        <w:t xml:space="preserve"> </w:t>
      </w:r>
      <w:r>
        <w:rPr>
          <w:rFonts w:ascii="Arial" w:hAnsi="Arial"/>
          <w:lang w:val="pt-PT"/>
        </w:rPr>
        <w:t>e</w:t>
      </w:r>
      <w:r>
        <w:rPr>
          <w:rFonts w:ascii="Arial" w:hAnsi="Arial"/>
          <w:spacing w:val="-2"/>
          <w:lang w:val="pt-PT"/>
        </w:rPr>
        <w:t xml:space="preserve"> </w:t>
      </w:r>
      <w:r>
        <w:rPr>
          <w:rFonts w:ascii="Arial" w:hAnsi="Arial"/>
          <w:lang w:val="pt-PT"/>
        </w:rPr>
        <w:t>uma</w:t>
      </w:r>
      <w:r>
        <w:rPr>
          <w:rFonts w:ascii="Arial" w:hAnsi="Arial"/>
          <w:spacing w:val="-1"/>
          <w:lang w:val="pt-PT"/>
        </w:rPr>
        <w:t xml:space="preserve"> </w:t>
      </w:r>
      <w:r>
        <w:rPr>
          <w:rFonts w:ascii="Arial" w:hAnsi="Arial"/>
          <w:lang w:val="pt-PT"/>
        </w:rPr>
        <w:t>descrição sobre a</w:t>
      </w:r>
      <w:r>
        <w:rPr>
          <w:rFonts w:ascii="Arial" w:hAnsi="Arial"/>
          <w:spacing w:val="-1"/>
          <w:lang w:val="pt-PT"/>
        </w:rPr>
        <w:t xml:space="preserve"> </w:t>
      </w:r>
      <w:r>
        <w:rPr>
          <w:rFonts w:ascii="Arial" w:hAnsi="Arial"/>
          <w:lang w:val="pt-PT"/>
        </w:rPr>
        <w:t>atividade</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cronograma.</w:t>
      </w:r>
    </w:p>
    <w:p w14:paraId="594B70A8" w14:textId="77777777" w:rsidR="00C16CCC" w:rsidRDefault="00C16CCC" w:rsidP="00C16CCC">
      <w:pPr>
        <w:ind w:right="-1"/>
        <w:jc w:val="both"/>
        <w:rPr>
          <w:rFonts w:ascii="Arial" w:hAnsi="Arial"/>
        </w:rPr>
      </w:pPr>
      <w:r>
        <w:rPr>
          <w:rFonts w:ascii="Arial" w:hAnsi="Arial"/>
          <w:lang w:val="pt-PT"/>
        </w:rPr>
        <w:t>4.55.7. Selecionando a opção FÉRIAS PROFISSIONAL, deverá mostrar os campos; data, data final, profissional</w:t>
      </w:r>
      <w:r>
        <w:rPr>
          <w:rFonts w:ascii="Arial" w:hAnsi="Arial"/>
          <w:spacing w:val="1"/>
          <w:lang w:val="pt-PT"/>
        </w:rPr>
        <w:t xml:space="preserve"> </w:t>
      </w:r>
      <w:r>
        <w:rPr>
          <w:rFonts w:ascii="Arial" w:hAnsi="Arial"/>
          <w:lang w:val="pt-PT"/>
        </w:rPr>
        <w:t>podendo inserir um ou vários, atividade, um questionamento se o cronograma foi executado, local de execução</w:t>
      </w:r>
      <w:r>
        <w:rPr>
          <w:rFonts w:ascii="Arial" w:hAnsi="Arial"/>
          <w:spacing w:val="-53"/>
          <w:lang w:val="pt-PT"/>
        </w:rPr>
        <w:t xml:space="preserve"> </w:t>
      </w:r>
      <w:r>
        <w:rPr>
          <w:rFonts w:ascii="Arial" w:hAnsi="Arial"/>
          <w:lang w:val="pt-PT"/>
        </w:rPr>
        <w:t>e</w:t>
      </w:r>
      <w:r>
        <w:rPr>
          <w:rFonts w:ascii="Arial" w:hAnsi="Arial"/>
          <w:spacing w:val="-2"/>
          <w:lang w:val="pt-PT"/>
        </w:rPr>
        <w:t xml:space="preserve"> </w:t>
      </w:r>
      <w:r>
        <w:rPr>
          <w:rFonts w:ascii="Arial" w:hAnsi="Arial"/>
          <w:lang w:val="pt-PT"/>
        </w:rPr>
        <w:t>uma</w:t>
      </w:r>
      <w:r>
        <w:rPr>
          <w:rFonts w:ascii="Arial" w:hAnsi="Arial"/>
          <w:spacing w:val="-1"/>
          <w:lang w:val="pt-PT"/>
        </w:rPr>
        <w:t xml:space="preserve"> </w:t>
      </w:r>
      <w:r>
        <w:rPr>
          <w:rFonts w:ascii="Arial" w:hAnsi="Arial"/>
          <w:lang w:val="pt-PT"/>
        </w:rPr>
        <w:t>descrição sobre a</w:t>
      </w:r>
      <w:r>
        <w:rPr>
          <w:rFonts w:ascii="Arial" w:hAnsi="Arial"/>
          <w:spacing w:val="-1"/>
          <w:lang w:val="pt-PT"/>
        </w:rPr>
        <w:t xml:space="preserve"> </w:t>
      </w:r>
      <w:r>
        <w:rPr>
          <w:rFonts w:ascii="Arial" w:hAnsi="Arial"/>
          <w:lang w:val="pt-PT"/>
        </w:rPr>
        <w:t>atividade</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cronograma.</w:t>
      </w:r>
    </w:p>
    <w:p w14:paraId="3E2DC914" w14:textId="77777777" w:rsidR="00C16CCC" w:rsidRDefault="00C16CCC" w:rsidP="00C16CCC">
      <w:pPr>
        <w:ind w:right="-1"/>
        <w:jc w:val="both"/>
        <w:rPr>
          <w:rFonts w:ascii="Arial" w:hAnsi="Arial"/>
        </w:rPr>
      </w:pPr>
      <w:r>
        <w:rPr>
          <w:rFonts w:ascii="Arial" w:hAnsi="Arial"/>
          <w:lang w:val="pt-PT"/>
        </w:rPr>
        <w:t>4.55.8. Permitir</w:t>
      </w:r>
      <w:r>
        <w:rPr>
          <w:rFonts w:ascii="Arial" w:hAnsi="Arial"/>
          <w:spacing w:val="-1"/>
          <w:lang w:val="pt-PT"/>
        </w:rPr>
        <w:t xml:space="preserve"> </w:t>
      </w:r>
      <w:r>
        <w:rPr>
          <w:rFonts w:ascii="Arial" w:hAnsi="Arial"/>
          <w:lang w:val="pt-PT"/>
        </w:rPr>
        <w:t>cadastrar</w:t>
      </w:r>
      <w:r>
        <w:rPr>
          <w:rFonts w:ascii="Arial" w:hAnsi="Arial"/>
          <w:spacing w:val="-2"/>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atividades,</w:t>
      </w:r>
      <w:r>
        <w:rPr>
          <w:rFonts w:ascii="Arial" w:hAnsi="Arial"/>
          <w:spacing w:val="-1"/>
          <w:lang w:val="pt-PT"/>
        </w:rPr>
        <w:t xml:space="preserve"> </w:t>
      </w:r>
      <w:r>
        <w:rPr>
          <w:rFonts w:ascii="Arial" w:hAnsi="Arial"/>
          <w:lang w:val="pt-PT"/>
        </w:rPr>
        <w:t>caso</w:t>
      </w:r>
      <w:r>
        <w:rPr>
          <w:rFonts w:ascii="Arial" w:hAnsi="Arial"/>
          <w:spacing w:val="-1"/>
          <w:lang w:val="pt-PT"/>
        </w:rPr>
        <w:t xml:space="preserve"> </w:t>
      </w:r>
      <w:r>
        <w:rPr>
          <w:rFonts w:ascii="Arial" w:hAnsi="Arial"/>
          <w:lang w:val="pt-PT"/>
        </w:rPr>
        <w:t>não tenha</w:t>
      </w:r>
      <w:r>
        <w:rPr>
          <w:rFonts w:ascii="Arial" w:hAnsi="Arial"/>
          <w:spacing w:val="-2"/>
          <w:lang w:val="pt-PT"/>
        </w:rPr>
        <w:t xml:space="preserve"> </w:t>
      </w:r>
      <w:r>
        <w:rPr>
          <w:rFonts w:ascii="Arial" w:hAnsi="Arial"/>
          <w:lang w:val="pt-PT"/>
        </w:rPr>
        <w:t>cadastrado.</w:t>
      </w:r>
    </w:p>
    <w:p w14:paraId="7D87DB41" w14:textId="77777777" w:rsidR="00C16CCC" w:rsidRDefault="00C16CCC" w:rsidP="00C16CCC">
      <w:pPr>
        <w:ind w:right="-1"/>
        <w:jc w:val="both"/>
        <w:rPr>
          <w:rFonts w:ascii="Arial" w:hAnsi="Arial"/>
        </w:rPr>
      </w:pPr>
      <w:r>
        <w:rPr>
          <w:rFonts w:ascii="Arial" w:hAnsi="Arial"/>
          <w:lang w:val="pt-PT"/>
        </w:rPr>
        <w:t>4.55.9. Permitir</w:t>
      </w:r>
      <w:r>
        <w:rPr>
          <w:rFonts w:ascii="Arial" w:hAnsi="Arial"/>
          <w:spacing w:val="32"/>
          <w:lang w:val="pt-PT"/>
        </w:rPr>
        <w:t xml:space="preserve"> </w:t>
      </w:r>
      <w:r>
        <w:rPr>
          <w:rFonts w:ascii="Arial" w:hAnsi="Arial"/>
          <w:lang w:val="pt-PT"/>
        </w:rPr>
        <w:t>imprimir</w:t>
      </w:r>
      <w:r>
        <w:rPr>
          <w:rFonts w:ascii="Arial" w:hAnsi="Arial"/>
          <w:spacing w:val="33"/>
          <w:lang w:val="pt-PT"/>
        </w:rPr>
        <w:t xml:space="preserve"> </w:t>
      </w:r>
      <w:r>
        <w:rPr>
          <w:rFonts w:ascii="Arial" w:hAnsi="Arial"/>
          <w:lang w:val="pt-PT"/>
        </w:rPr>
        <w:t>o</w:t>
      </w:r>
      <w:r>
        <w:rPr>
          <w:rFonts w:ascii="Arial" w:hAnsi="Arial"/>
          <w:spacing w:val="33"/>
          <w:lang w:val="pt-PT"/>
        </w:rPr>
        <w:t xml:space="preserve"> </w:t>
      </w:r>
      <w:r>
        <w:rPr>
          <w:rFonts w:ascii="Arial" w:hAnsi="Arial"/>
          <w:lang w:val="pt-PT"/>
        </w:rPr>
        <w:t>cronograma</w:t>
      </w:r>
      <w:r>
        <w:rPr>
          <w:rFonts w:ascii="Arial" w:hAnsi="Arial"/>
          <w:spacing w:val="33"/>
          <w:lang w:val="pt-PT"/>
        </w:rPr>
        <w:t xml:space="preserve"> </w:t>
      </w:r>
      <w:r>
        <w:rPr>
          <w:rFonts w:ascii="Arial" w:hAnsi="Arial"/>
          <w:lang w:val="pt-PT"/>
        </w:rPr>
        <w:t>por</w:t>
      </w:r>
      <w:r>
        <w:rPr>
          <w:rFonts w:ascii="Arial" w:hAnsi="Arial"/>
          <w:spacing w:val="33"/>
          <w:lang w:val="pt-PT"/>
        </w:rPr>
        <w:t xml:space="preserve"> </w:t>
      </w:r>
      <w:r>
        <w:rPr>
          <w:rFonts w:ascii="Arial" w:hAnsi="Arial"/>
          <w:lang w:val="pt-PT"/>
        </w:rPr>
        <w:t>período</w:t>
      </w:r>
      <w:r>
        <w:rPr>
          <w:rFonts w:ascii="Arial" w:hAnsi="Arial"/>
          <w:spacing w:val="33"/>
          <w:lang w:val="pt-PT"/>
        </w:rPr>
        <w:t xml:space="preserve"> </w:t>
      </w:r>
      <w:r>
        <w:rPr>
          <w:rFonts w:ascii="Arial" w:hAnsi="Arial"/>
          <w:lang w:val="pt-PT"/>
        </w:rPr>
        <w:t>informando</w:t>
      </w:r>
      <w:r>
        <w:rPr>
          <w:rFonts w:ascii="Arial" w:hAnsi="Arial"/>
          <w:spacing w:val="34"/>
          <w:lang w:val="pt-PT"/>
        </w:rPr>
        <w:t xml:space="preserve"> </w:t>
      </w:r>
      <w:r>
        <w:rPr>
          <w:rFonts w:ascii="Arial" w:hAnsi="Arial"/>
          <w:lang w:val="pt-PT"/>
        </w:rPr>
        <w:t>data</w:t>
      </w:r>
      <w:r>
        <w:rPr>
          <w:rFonts w:ascii="Arial" w:hAnsi="Arial"/>
          <w:spacing w:val="32"/>
          <w:lang w:val="pt-PT"/>
        </w:rPr>
        <w:t xml:space="preserve"> </w:t>
      </w:r>
      <w:r>
        <w:rPr>
          <w:rFonts w:ascii="Arial" w:hAnsi="Arial"/>
          <w:lang w:val="pt-PT"/>
        </w:rPr>
        <w:t>inicial,</w:t>
      </w:r>
      <w:r>
        <w:rPr>
          <w:rFonts w:ascii="Arial" w:hAnsi="Arial"/>
          <w:spacing w:val="33"/>
          <w:lang w:val="pt-PT"/>
        </w:rPr>
        <w:t xml:space="preserve"> </w:t>
      </w:r>
      <w:r>
        <w:rPr>
          <w:rFonts w:ascii="Arial" w:hAnsi="Arial"/>
          <w:lang w:val="pt-PT"/>
        </w:rPr>
        <w:t>data</w:t>
      </w:r>
      <w:r>
        <w:rPr>
          <w:rFonts w:ascii="Arial" w:hAnsi="Arial"/>
          <w:spacing w:val="32"/>
          <w:lang w:val="pt-PT"/>
        </w:rPr>
        <w:t xml:space="preserve"> </w:t>
      </w:r>
      <w:r>
        <w:rPr>
          <w:rFonts w:ascii="Arial" w:hAnsi="Arial"/>
          <w:lang w:val="pt-PT"/>
        </w:rPr>
        <w:t>final,</w:t>
      </w:r>
      <w:r>
        <w:rPr>
          <w:rFonts w:ascii="Arial" w:hAnsi="Arial"/>
          <w:spacing w:val="33"/>
          <w:lang w:val="pt-PT"/>
        </w:rPr>
        <w:t xml:space="preserve"> </w:t>
      </w:r>
      <w:r>
        <w:rPr>
          <w:rFonts w:ascii="Arial" w:hAnsi="Arial"/>
          <w:lang w:val="pt-PT"/>
        </w:rPr>
        <w:t>profissional</w:t>
      </w:r>
      <w:r>
        <w:rPr>
          <w:rFonts w:ascii="Arial" w:hAnsi="Arial"/>
          <w:spacing w:val="32"/>
          <w:lang w:val="pt-PT"/>
        </w:rPr>
        <w:t xml:space="preserve"> </w:t>
      </w:r>
      <w:r>
        <w:rPr>
          <w:rFonts w:ascii="Arial" w:hAnsi="Arial"/>
          <w:lang w:val="pt-PT"/>
        </w:rPr>
        <w:t>com</w:t>
      </w:r>
      <w:r>
        <w:rPr>
          <w:rFonts w:ascii="Arial" w:hAnsi="Arial"/>
          <w:spacing w:val="33"/>
          <w:lang w:val="pt-PT"/>
        </w:rPr>
        <w:t xml:space="preserve"> </w:t>
      </w:r>
      <w:r>
        <w:rPr>
          <w:rFonts w:ascii="Arial" w:hAnsi="Arial"/>
          <w:lang w:val="pt-PT"/>
        </w:rPr>
        <w:t>a</w:t>
      </w:r>
      <w:r>
        <w:rPr>
          <w:rFonts w:ascii="Arial" w:hAnsi="Arial"/>
          <w:spacing w:val="33"/>
          <w:lang w:val="pt-PT"/>
        </w:rPr>
        <w:t xml:space="preserve"> </w:t>
      </w:r>
      <w:r>
        <w:rPr>
          <w:rFonts w:ascii="Arial" w:hAnsi="Arial"/>
          <w:lang w:val="pt-PT"/>
        </w:rPr>
        <w:t>opção</w:t>
      </w:r>
      <w:r>
        <w:rPr>
          <w:rFonts w:ascii="Arial" w:hAnsi="Arial"/>
          <w:spacing w:val="1"/>
          <w:lang w:val="pt-PT"/>
        </w:rPr>
        <w:t xml:space="preserve"> </w:t>
      </w:r>
      <w:r>
        <w:rPr>
          <w:rFonts w:ascii="Arial" w:hAnsi="Arial"/>
          <w:lang w:val="pt-PT"/>
        </w:rPr>
        <w:t>todos</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pessoas</w:t>
      </w:r>
      <w:r>
        <w:rPr>
          <w:rFonts w:ascii="Arial" w:hAnsi="Arial"/>
          <w:spacing w:val="-1"/>
          <w:lang w:val="pt-PT"/>
        </w:rPr>
        <w:t xml:space="preserve"> </w:t>
      </w:r>
      <w:r>
        <w:rPr>
          <w:rFonts w:ascii="Arial" w:hAnsi="Arial"/>
          <w:lang w:val="pt-PT"/>
        </w:rPr>
        <w:t>com a</w:t>
      </w:r>
      <w:r>
        <w:rPr>
          <w:rFonts w:ascii="Arial" w:hAnsi="Arial"/>
          <w:spacing w:val="-1"/>
          <w:lang w:val="pt-PT"/>
        </w:rPr>
        <w:t xml:space="preserve"> </w:t>
      </w:r>
      <w:r>
        <w:rPr>
          <w:rFonts w:ascii="Arial" w:hAnsi="Arial"/>
          <w:lang w:val="pt-PT"/>
        </w:rPr>
        <w:t>opção</w:t>
      </w:r>
      <w:r>
        <w:rPr>
          <w:rFonts w:ascii="Arial" w:hAnsi="Arial"/>
          <w:spacing w:val="-1"/>
          <w:lang w:val="pt-PT"/>
        </w:rPr>
        <w:t xml:space="preserve"> </w:t>
      </w:r>
      <w:r>
        <w:rPr>
          <w:rFonts w:ascii="Arial" w:hAnsi="Arial"/>
          <w:lang w:val="pt-PT"/>
        </w:rPr>
        <w:t>todas.</w:t>
      </w:r>
    </w:p>
    <w:p w14:paraId="5FF34865" w14:textId="77777777" w:rsidR="00C16CCC" w:rsidRDefault="00C16CCC" w:rsidP="00C16CCC">
      <w:pPr>
        <w:ind w:right="-1"/>
        <w:jc w:val="both"/>
        <w:rPr>
          <w:rFonts w:ascii="Arial" w:hAnsi="Arial"/>
        </w:rPr>
      </w:pPr>
      <w:r>
        <w:rPr>
          <w:rFonts w:ascii="Arial" w:hAnsi="Arial"/>
          <w:lang w:val="pt-PT"/>
        </w:rPr>
        <w:t>4.55.10. Permitir imprimir o cronograma por mês informando o mês, ano, profissional com a opção todos e pessoa</w:t>
      </w:r>
      <w:r>
        <w:rPr>
          <w:rFonts w:ascii="Arial" w:hAnsi="Arial"/>
          <w:spacing w:val="1"/>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opção “todas”.</w:t>
      </w:r>
    </w:p>
    <w:p w14:paraId="132D273B" w14:textId="77777777" w:rsidR="00C16CCC" w:rsidRDefault="00C16CCC" w:rsidP="00C16CCC">
      <w:pPr>
        <w:ind w:right="-1"/>
        <w:rPr>
          <w:rFonts w:ascii="Arial" w:hAnsi="Arial"/>
        </w:rPr>
      </w:pPr>
      <w:r>
        <w:rPr>
          <w:rFonts w:ascii="Arial" w:hAnsi="Arial"/>
        </w:rPr>
        <w:t>4.55.11. Permitir imprimir as ocorrências por mês informando o mês, ano, profissional com a opção todos e pessoa com a opção “todas”.</w:t>
      </w:r>
    </w:p>
    <w:p w14:paraId="4646C26C" w14:textId="77777777" w:rsidR="00C16CCC" w:rsidRDefault="00C16CCC" w:rsidP="00C16CCC">
      <w:pPr>
        <w:jc w:val="both"/>
        <w:rPr>
          <w:rFonts w:ascii="Arial" w:hAnsi="Arial"/>
        </w:rPr>
      </w:pPr>
      <w:r>
        <w:rPr>
          <w:rFonts w:ascii="Arial" w:hAnsi="Arial"/>
        </w:rPr>
        <w:t>4.55.12. Permitir incluir mais de um profissional ou beneficiário vinculado no cronograma, no caso do profissional, aparecer na agenda de todos os vinculados. No caso dos beneficiários, aparecerer no prontuário individual.</w:t>
      </w:r>
    </w:p>
    <w:p w14:paraId="239D87B9" w14:textId="77777777" w:rsidR="00C16CCC" w:rsidRDefault="00C16CCC" w:rsidP="00C16CCC">
      <w:pPr>
        <w:rPr>
          <w:rFonts w:ascii="Arial" w:hAnsi="Arial"/>
          <w:lang w:val="pt-PT"/>
        </w:rPr>
      </w:pPr>
    </w:p>
    <w:p w14:paraId="6D6C798E" w14:textId="77777777" w:rsidR="00C16CCC" w:rsidRDefault="00C16CCC" w:rsidP="00A33B61">
      <w:pPr>
        <w:numPr>
          <w:ilvl w:val="1"/>
          <w:numId w:val="24"/>
        </w:numPr>
        <w:rPr>
          <w:rFonts w:ascii="Arial" w:hAnsi="Arial"/>
        </w:rPr>
      </w:pPr>
      <w:r>
        <w:rPr>
          <w:rFonts w:ascii="Arial" w:hAnsi="Arial"/>
          <w:b/>
          <w:bCs/>
          <w:lang w:val="pt-PT"/>
        </w:rPr>
        <w:t>- DENÚNCIA</w:t>
      </w:r>
      <w:r>
        <w:rPr>
          <w:rFonts w:ascii="Arial" w:hAnsi="Arial"/>
          <w:b/>
          <w:bCs/>
          <w:spacing w:val="-6"/>
          <w:lang w:val="pt-PT"/>
        </w:rPr>
        <w:t xml:space="preserve"> </w:t>
      </w:r>
      <w:r>
        <w:rPr>
          <w:rFonts w:ascii="Arial" w:hAnsi="Arial"/>
          <w:b/>
          <w:bCs/>
          <w:lang w:val="pt-PT"/>
        </w:rPr>
        <w:t>DO</w:t>
      </w:r>
      <w:r>
        <w:rPr>
          <w:rFonts w:ascii="Arial" w:hAnsi="Arial"/>
          <w:b/>
          <w:bCs/>
          <w:spacing w:val="-5"/>
          <w:lang w:val="pt-PT"/>
        </w:rPr>
        <w:t xml:space="preserve"> </w:t>
      </w:r>
      <w:r>
        <w:rPr>
          <w:rFonts w:ascii="Arial" w:hAnsi="Arial"/>
          <w:b/>
          <w:bCs/>
          <w:lang w:val="pt-PT"/>
        </w:rPr>
        <w:t>CONSELHO</w:t>
      </w:r>
      <w:r>
        <w:rPr>
          <w:rFonts w:ascii="Arial" w:hAnsi="Arial"/>
          <w:b/>
          <w:bCs/>
          <w:spacing w:val="-6"/>
          <w:lang w:val="pt-PT"/>
        </w:rPr>
        <w:t xml:space="preserve"> </w:t>
      </w:r>
      <w:r>
        <w:rPr>
          <w:rFonts w:ascii="Arial" w:hAnsi="Arial"/>
          <w:b/>
          <w:bCs/>
          <w:lang w:val="pt-PT"/>
        </w:rPr>
        <w:t>TUTELAR</w:t>
      </w:r>
    </w:p>
    <w:p w14:paraId="75802303" w14:textId="77777777" w:rsidR="00C16CCC" w:rsidRDefault="00C16CCC" w:rsidP="00C16CCC">
      <w:pPr>
        <w:ind w:right="510"/>
        <w:rPr>
          <w:rFonts w:ascii="Arial" w:hAnsi="Arial"/>
        </w:rPr>
      </w:pPr>
      <w:r>
        <w:rPr>
          <w:rFonts w:ascii="Arial" w:hAnsi="Arial"/>
          <w:lang w:val="pt-PT"/>
        </w:rPr>
        <w:t>4.56.1. Possuir um controle de ações do conselho tutelar para que possam acompanhar as denúncias recebidas.</w:t>
      </w:r>
    </w:p>
    <w:p w14:paraId="4FCC0F9E" w14:textId="77777777" w:rsidR="00C16CCC" w:rsidRDefault="00C16CCC" w:rsidP="00C16CCC">
      <w:pPr>
        <w:rPr>
          <w:rFonts w:ascii="Arial" w:hAnsi="Arial"/>
        </w:rPr>
      </w:pPr>
      <w:r>
        <w:rPr>
          <w:rFonts w:ascii="Arial" w:hAnsi="Arial"/>
          <w:lang w:val="pt-PT"/>
        </w:rPr>
        <w:t>4.56.2. Permitir</w:t>
      </w:r>
      <w:r>
        <w:rPr>
          <w:rFonts w:ascii="Arial" w:hAnsi="Arial"/>
          <w:spacing w:val="-5"/>
          <w:lang w:val="pt-PT"/>
        </w:rPr>
        <w:t xml:space="preserve"> </w:t>
      </w:r>
      <w:r>
        <w:rPr>
          <w:rFonts w:ascii="Arial" w:hAnsi="Arial"/>
          <w:lang w:val="pt-PT"/>
        </w:rPr>
        <w:t>consultar</w:t>
      </w:r>
      <w:r>
        <w:rPr>
          <w:rFonts w:ascii="Arial" w:hAnsi="Arial"/>
          <w:spacing w:val="-6"/>
          <w:lang w:val="pt-PT"/>
        </w:rPr>
        <w:t xml:space="preserve"> </w:t>
      </w:r>
      <w:r>
        <w:rPr>
          <w:rFonts w:ascii="Arial" w:hAnsi="Arial"/>
          <w:lang w:val="pt-PT"/>
        </w:rPr>
        <w:t>denúncias</w:t>
      </w:r>
      <w:r>
        <w:rPr>
          <w:rFonts w:ascii="Arial" w:hAnsi="Arial"/>
          <w:spacing w:val="-6"/>
          <w:lang w:val="pt-PT"/>
        </w:rPr>
        <w:t xml:space="preserve"> </w:t>
      </w:r>
      <w:r>
        <w:rPr>
          <w:rFonts w:ascii="Arial" w:hAnsi="Arial"/>
          <w:lang w:val="pt-PT"/>
        </w:rPr>
        <w:t>registradas e refinar</w:t>
      </w:r>
      <w:r>
        <w:rPr>
          <w:rFonts w:ascii="Arial" w:hAnsi="Arial"/>
          <w:spacing w:val="-3"/>
          <w:lang w:val="pt-PT"/>
        </w:rPr>
        <w:t xml:space="preserve"> </w:t>
      </w:r>
      <w:r>
        <w:rPr>
          <w:rFonts w:ascii="Arial" w:hAnsi="Arial"/>
          <w:lang w:val="pt-PT"/>
        </w:rPr>
        <w:t>o</w:t>
      </w:r>
      <w:r>
        <w:rPr>
          <w:rFonts w:ascii="Arial" w:hAnsi="Arial"/>
          <w:spacing w:val="-2"/>
          <w:lang w:val="pt-PT"/>
        </w:rPr>
        <w:t xml:space="preserve"> </w:t>
      </w:r>
      <w:r>
        <w:rPr>
          <w:rFonts w:ascii="Arial" w:hAnsi="Arial"/>
          <w:lang w:val="pt-PT"/>
        </w:rPr>
        <w:t>resultado</w:t>
      </w:r>
      <w:r>
        <w:rPr>
          <w:rFonts w:ascii="Arial" w:hAnsi="Arial"/>
          <w:spacing w:val="-2"/>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consulta</w:t>
      </w:r>
      <w:r>
        <w:rPr>
          <w:rFonts w:ascii="Arial" w:hAnsi="Arial"/>
          <w:spacing w:val="-2"/>
          <w:lang w:val="pt-PT"/>
        </w:rPr>
        <w:t xml:space="preserve"> </w:t>
      </w:r>
      <w:r>
        <w:rPr>
          <w:rFonts w:ascii="Arial" w:hAnsi="Arial"/>
          <w:lang w:val="pt-PT"/>
        </w:rPr>
        <w:t>indicando</w:t>
      </w:r>
      <w:r>
        <w:rPr>
          <w:rFonts w:ascii="Arial" w:hAnsi="Arial"/>
          <w:spacing w:val="-3"/>
          <w:lang w:val="pt-PT"/>
        </w:rPr>
        <w:t xml:space="preserve"> </w:t>
      </w:r>
      <w:r>
        <w:rPr>
          <w:rFonts w:ascii="Arial" w:hAnsi="Arial"/>
          <w:lang w:val="pt-PT"/>
        </w:rPr>
        <w:t>a</w:t>
      </w:r>
      <w:r>
        <w:rPr>
          <w:rFonts w:ascii="Arial" w:hAnsi="Arial"/>
          <w:spacing w:val="-3"/>
          <w:lang w:val="pt-PT"/>
        </w:rPr>
        <w:t xml:space="preserve"> </w:t>
      </w:r>
      <w:r>
        <w:rPr>
          <w:rFonts w:ascii="Arial" w:hAnsi="Arial"/>
          <w:lang w:val="pt-PT"/>
        </w:rPr>
        <w:t>data</w:t>
      </w:r>
      <w:r>
        <w:rPr>
          <w:rFonts w:ascii="Arial" w:hAnsi="Arial"/>
          <w:spacing w:val="-3"/>
          <w:lang w:val="pt-PT"/>
        </w:rPr>
        <w:t xml:space="preserve"> </w:t>
      </w:r>
      <w:r>
        <w:rPr>
          <w:rFonts w:ascii="Arial" w:hAnsi="Arial"/>
          <w:lang w:val="pt-PT"/>
        </w:rPr>
        <w:t>inicial</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a</w:t>
      </w:r>
      <w:r>
        <w:rPr>
          <w:rFonts w:ascii="Arial" w:hAnsi="Arial"/>
          <w:spacing w:val="-1"/>
          <w:lang w:val="pt-PT"/>
        </w:rPr>
        <w:t xml:space="preserve"> </w:t>
      </w:r>
      <w:r>
        <w:rPr>
          <w:rFonts w:ascii="Arial" w:hAnsi="Arial"/>
          <w:lang w:val="pt-PT"/>
        </w:rPr>
        <w:t>data</w:t>
      </w:r>
      <w:r>
        <w:rPr>
          <w:rFonts w:ascii="Arial" w:hAnsi="Arial"/>
          <w:spacing w:val="-3"/>
          <w:lang w:val="pt-PT"/>
        </w:rPr>
        <w:t xml:space="preserve"> </w:t>
      </w:r>
      <w:r>
        <w:rPr>
          <w:rFonts w:ascii="Arial" w:hAnsi="Arial"/>
          <w:lang w:val="pt-PT"/>
        </w:rPr>
        <w:t>final,</w:t>
      </w:r>
      <w:r>
        <w:rPr>
          <w:rFonts w:ascii="Arial" w:hAnsi="Arial"/>
          <w:spacing w:val="-4"/>
          <w:lang w:val="pt-PT"/>
        </w:rPr>
        <w:t xml:space="preserve"> </w:t>
      </w:r>
      <w:r>
        <w:rPr>
          <w:rFonts w:ascii="Arial" w:hAnsi="Arial"/>
          <w:lang w:val="pt-PT"/>
        </w:rPr>
        <w:t>limitando</w:t>
      </w:r>
      <w:r>
        <w:rPr>
          <w:rFonts w:ascii="Arial" w:hAnsi="Arial"/>
          <w:spacing w:val="-3"/>
          <w:lang w:val="pt-PT"/>
        </w:rPr>
        <w:t xml:space="preserve"> </w:t>
      </w:r>
      <w:r>
        <w:rPr>
          <w:rFonts w:ascii="Arial" w:hAnsi="Arial"/>
          <w:lang w:val="pt-PT"/>
        </w:rPr>
        <w:t>a</w:t>
      </w:r>
      <w:r>
        <w:rPr>
          <w:rFonts w:ascii="Arial" w:hAnsi="Arial"/>
          <w:spacing w:val="-2"/>
          <w:lang w:val="pt-PT"/>
        </w:rPr>
        <w:t xml:space="preserve"> </w:t>
      </w:r>
      <w:r>
        <w:rPr>
          <w:rFonts w:ascii="Arial" w:hAnsi="Arial"/>
          <w:lang w:val="pt-PT"/>
        </w:rPr>
        <w:t>quantidade</w:t>
      </w:r>
      <w:r>
        <w:rPr>
          <w:rFonts w:ascii="Arial" w:hAnsi="Arial"/>
          <w:spacing w:val="-3"/>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registros</w:t>
      </w:r>
      <w:r>
        <w:rPr>
          <w:rFonts w:ascii="Arial" w:hAnsi="Arial"/>
          <w:spacing w:val="-4"/>
          <w:lang w:val="pt-PT"/>
        </w:rPr>
        <w:t xml:space="preserve"> </w:t>
      </w:r>
      <w:r>
        <w:rPr>
          <w:rFonts w:ascii="Arial" w:hAnsi="Arial"/>
          <w:lang w:val="pt-PT"/>
        </w:rPr>
        <w:t>listados e</w:t>
      </w:r>
      <w:r>
        <w:rPr>
          <w:rFonts w:ascii="Arial" w:hAnsi="Arial"/>
          <w:spacing w:val="9"/>
          <w:lang w:val="pt-PT"/>
        </w:rPr>
        <w:t xml:space="preserve"> </w:t>
      </w:r>
      <w:r>
        <w:rPr>
          <w:rFonts w:ascii="Arial" w:hAnsi="Arial"/>
          <w:lang w:val="pt-PT"/>
        </w:rPr>
        <w:t>ordenando</w:t>
      </w:r>
      <w:r>
        <w:rPr>
          <w:rFonts w:ascii="Arial" w:hAnsi="Arial"/>
          <w:spacing w:val="8"/>
          <w:lang w:val="pt-PT"/>
        </w:rPr>
        <w:t xml:space="preserve"> </w:t>
      </w:r>
      <w:r>
        <w:rPr>
          <w:rFonts w:ascii="Arial" w:hAnsi="Arial"/>
          <w:lang w:val="pt-PT"/>
        </w:rPr>
        <w:t>por</w:t>
      </w:r>
      <w:r>
        <w:rPr>
          <w:rFonts w:ascii="Arial" w:hAnsi="Arial"/>
          <w:spacing w:val="9"/>
          <w:lang w:val="pt-PT"/>
        </w:rPr>
        <w:t xml:space="preserve"> </w:t>
      </w:r>
      <w:r>
        <w:rPr>
          <w:rFonts w:ascii="Arial" w:hAnsi="Arial"/>
          <w:lang w:val="pt-PT"/>
        </w:rPr>
        <w:t>“Últimos</w:t>
      </w:r>
      <w:r>
        <w:rPr>
          <w:rFonts w:ascii="Arial" w:hAnsi="Arial"/>
          <w:spacing w:val="10"/>
          <w:lang w:val="pt-PT"/>
        </w:rPr>
        <w:t xml:space="preserve"> </w:t>
      </w:r>
      <w:r>
        <w:rPr>
          <w:rFonts w:ascii="Arial" w:hAnsi="Arial"/>
          <w:lang w:val="pt-PT"/>
        </w:rPr>
        <w:t>Registros”,</w:t>
      </w:r>
      <w:r>
        <w:rPr>
          <w:rFonts w:ascii="Arial" w:hAnsi="Arial"/>
          <w:spacing w:val="9"/>
          <w:lang w:val="pt-PT"/>
        </w:rPr>
        <w:t xml:space="preserve"> </w:t>
      </w:r>
      <w:r>
        <w:rPr>
          <w:rFonts w:ascii="Arial" w:hAnsi="Arial"/>
          <w:lang w:val="pt-PT"/>
        </w:rPr>
        <w:t>“Vítima</w:t>
      </w:r>
      <w:r>
        <w:rPr>
          <w:rFonts w:ascii="Arial" w:hAnsi="Arial"/>
          <w:spacing w:val="10"/>
          <w:lang w:val="pt-PT"/>
        </w:rPr>
        <w:t xml:space="preserve"> </w:t>
      </w:r>
      <w:r>
        <w:rPr>
          <w:rFonts w:ascii="Arial" w:hAnsi="Arial"/>
          <w:lang w:val="pt-PT"/>
        </w:rPr>
        <w:t>Crescente”,</w:t>
      </w:r>
      <w:r>
        <w:rPr>
          <w:rFonts w:ascii="Arial" w:hAnsi="Arial"/>
          <w:spacing w:val="8"/>
          <w:lang w:val="pt-PT"/>
        </w:rPr>
        <w:t xml:space="preserve"> </w:t>
      </w:r>
      <w:r>
        <w:rPr>
          <w:rFonts w:ascii="Arial" w:hAnsi="Arial"/>
          <w:lang w:val="pt-PT"/>
        </w:rPr>
        <w:t>“Data</w:t>
      </w:r>
      <w:r>
        <w:rPr>
          <w:rFonts w:ascii="Arial" w:hAnsi="Arial"/>
          <w:spacing w:val="10"/>
          <w:lang w:val="pt-PT"/>
        </w:rPr>
        <w:t xml:space="preserve"> </w:t>
      </w:r>
      <w:r>
        <w:rPr>
          <w:rFonts w:ascii="Arial" w:hAnsi="Arial"/>
          <w:lang w:val="pt-PT"/>
        </w:rPr>
        <w:t>Crescente”,</w:t>
      </w:r>
      <w:r>
        <w:rPr>
          <w:rFonts w:ascii="Arial" w:hAnsi="Arial"/>
          <w:spacing w:val="9"/>
          <w:lang w:val="pt-PT"/>
        </w:rPr>
        <w:t xml:space="preserve"> </w:t>
      </w:r>
      <w:r>
        <w:rPr>
          <w:rFonts w:ascii="Arial" w:hAnsi="Arial"/>
          <w:lang w:val="pt-PT"/>
        </w:rPr>
        <w:t>“Data</w:t>
      </w:r>
      <w:r>
        <w:rPr>
          <w:rFonts w:ascii="Arial" w:hAnsi="Arial"/>
          <w:spacing w:val="-53"/>
          <w:lang w:val="pt-PT"/>
        </w:rPr>
        <w:t xml:space="preserve"> </w:t>
      </w:r>
      <w:r>
        <w:rPr>
          <w:rFonts w:ascii="Arial" w:hAnsi="Arial"/>
          <w:lang w:val="pt-PT"/>
        </w:rPr>
        <w:t>Decrescente”.</w:t>
      </w:r>
    </w:p>
    <w:p w14:paraId="627FFF08" w14:textId="77777777" w:rsidR="00C16CCC" w:rsidRDefault="00C16CCC" w:rsidP="00C16CCC">
      <w:pPr>
        <w:rPr>
          <w:rFonts w:ascii="Arial" w:hAnsi="Arial"/>
        </w:rPr>
      </w:pPr>
      <w:r>
        <w:rPr>
          <w:rFonts w:ascii="Arial" w:hAnsi="Arial"/>
          <w:lang w:val="pt-PT"/>
        </w:rPr>
        <w:t xml:space="preserve">4.56.3. Permitir informar no mínimo o número do protocolo, número do prontuário e número da denúncia que será </w:t>
      </w:r>
      <w:r>
        <w:rPr>
          <w:rFonts w:ascii="Arial" w:hAnsi="Arial"/>
        </w:rPr>
        <w:t>sequencial e automático</w:t>
      </w:r>
      <w:r>
        <w:rPr>
          <w:rFonts w:ascii="Arial" w:hAnsi="Arial"/>
          <w:lang w:val="pt-PT"/>
        </w:rPr>
        <w:t>, a data e a hora do fato,</w:t>
      </w:r>
      <w:r>
        <w:rPr>
          <w:rFonts w:ascii="Arial" w:hAnsi="Arial"/>
          <w:spacing w:val="-2"/>
          <w:lang w:val="pt-PT"/>
        </w:rPr>
        <w:t xml:space="preserve"> </w:t>
      </w:r>
      <w:r>
        <w:rPr>
          <w:rFonts w:ascii="Arial" w:hAnsi="Arial"/>
          <w:lang w:val="pt-PT"/>
        </w:rPr>
        <w:t>o</w:t>
      </w:r>
      <w:r>
        <w:rPr>
          <w:rFonts w:ascii="Arial" w:hAnsi="Arial"/>
          <w:spacing w:val="-3"/>
          <w:lang w:val="pt-PT"/>
        </w:rPr>
        <w:t xml:space="preserve"> </w:t>
      </w:r>
      <w:r>
        <w:rPr>
          <w:rFonts w:ascii="Arial" w:hAnsi="Arial"/>
          <w:lang w:val="pt-PT"/>
        </w:rPr>
        <w:t>método</w:t>
      </w:r>
      <w:r>
        <w:rPr>
          <w:rFonts w:ascii="Arial" w:hAnsi="Arial"/>
          <w:spacing w:val="-2"/>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entrada, se Anônimo entre “SIM” e “NÃO” e o tipo</w:t>
      </w:r>
      <w:r>
        <w:rPr>
          <w:rFonts w:ascii="Arial" w:hAnsi="Arial"/>
          <w:spacing w:val="-2"/>
          <w:lang w:val="pt-PT"/>
        </w:rPr>
        <w:t xml:space="preserve"> </w:t>
      </w:r>
      <w:r>
        <w:rPr>
          <w:rFonts w:ascii="Arial" w:hAnsi="Arial"/>
          <w:lang w:val="pt-PT"/>
        </w:rPr>
        <w:t>entre</w:t>
      </w:r>
      <w:r>
        <w:rPr>
          <w:rFonts w:ascii="Arial" w:hAnsi="Arial"/>
          <w:spacing w:val="-2"/>
          <w:lang w:val="pt-PT"/>
        </w:rPr>
        <w:t xml:space="preserve"> </w:t>
      </w:r>
      <w:r>
        <w:rPr>
          <w:rFonts w:ascii="Arial" w:hAnsi="Arial"/>
          <w:lang w:val="pt-PT"/>
        </w:rPr>
        <w:t>“LOCAL”</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“ENDEREÇO”.</w:t>
      </w:r>
    </w:p>
    <w:p w14:paraId="6367BF8E" w14:textId="77777777" w:rsidR="00C16CCC" w:rsidRDefault="00C16CCC" w:rsidP="00C16CCC">
      <w:pPr>
        <w:rPr>
          <w:rFonts w:ascii="Arial" w:hAnsi="Arial"/>
        </w:rPr>
      </w:pPr>
      <w:r>
        <w:rPr>
          <w:rFonts w:ascii="Arial" w:hAnsi="Arial"/>
          <w:lang w:val="pt-PT"/>
        </w:rPr>
        <w:t>4.56.4. Permitir</w:t>
      </w:r>
      <w:r>
        <w:rPr>
          <w:rFonts w:ascii="Arial" w:hAnsi="Arial"/>
          <w:spacing w:val="21"/>
          <w:lang w:val="pt-PT"/>
        </w:rPr>
        <w:t xml:space="preserve"> </w:t>
      </w:r>
      <w:r>
        <w:rPr>
          <w:rFonts w:ascii="Arial" w:hAnsi="Arial"/>
          <w:lang w:val="pt-PT"/>
        </w:rPr>
        <w:t>quando</w:t>
      </w:r>
      <w:r>
        <w:rPr>
          <w:rFonts w:ascii="Arial" w:hAnsi="Arial"/>
          <w:spacing w:val="22"/>
          <w:lang w:val="pt-PT"/>
        </w:rPr>
        <w:t xml:space="preserve"> </w:t>
      </w:r>
      <w:r>
        <w:rPr>
          <w:rFonts w:ascii="Arial" w:hAnsi="Arial"/>
          <w:lang w:val="pt-PT"/>
        </w:rPr>
        <w:t>tipo</w:t>
      </w:r>
      <w:r>
        <w:rPr>
          <w:rFonts w:ascii="Arial" w:hAnsi="Arial"/>
          <w:spacing w:val="22"/>
          <w:lang w:val="pt-PT"/>
        </w:rPr>
        <w:t xml:space="preserve"> </w:t>
      </w:r>
      <w:r>
        <w:rPr>
          <w:rFonts w:ascii="Arial" w:hAnsi="Arial"/>
          <w:lang w:val="pt-PT"/>
        </w:rPr>
        <w:t>“LOCAL”</w:t>
      </w:r>
      <w:r>
        <w:rPr>
          <w:rFonts w:ascii="Arial" w:hAnsi="Arial"/>
          <w:spacing w:val="22"/>
          <w:lang w:val="pt-PT"/>
        </w:rPr>
        <w:t xml:space="preserve"> </w:t>
      </w:r>
      <w:r>
        <w:rPr>
          <w:rFonts w:ascii="Arial" w:hAnsi="Arial"/>
          <w:lang w:val="pt-PT"/>
        </w:rPr>
        <w:t>informar</w:t>
      </w:r>
      <w:r>
        <w:rPr>
          <w:rFonts w:ascii="Arial" w:hAnsi="Arial"/>
          <w:spacing w:val="22"/>
          <w:lang w:val="pt-PT"/>
        </w:rPr>
        <w:t xml:space="preserve"> </w:t>
      </w:r>
      <w:r>
        <w:rPr>
          <w:rFonts w:ascii="Arial" w:hAnsi="Arial"/>
          <w:lang w:val="pt-PT"/>
        </w:rPr>
        <w:t>o</w:t>
      </w:r>
      <w:r>
        <w:rPr>
          <w:rFonts w:ascii="Arial" w:hAnsi="Arial"/>
          <w:spacing w:val="22"/>
          <w:lang w:val="pt-PT"/>
        </w:rPr>
        <w:t xml:space="preserve"> </w:t>
      </w:r>
      <w:r>
        <w:rPr>
          <w:rFonts w:ascii="Arial" w:hAnsi="Arial"/>
          <w:lang w:val="pt-PT"/>
        </w:rPr>
        <w:t>local,</w:t>
      </w:r>
      <w:r>
        <w:rPr>
          <w:rFonts w:ascii="Arial" w:hAnsi="Arial"/>
          <w:spacing w:val="22"/>
          <w:lang w:val="pt-PT"/>
        </w:rPr>
        <w:t xml:space="preserve"> </w:t>
      </w:r>
      <w:r>
        <w:rPr>
          <w:rFonts w:ascii="Arial" w:hAnsi="Arial"/>
          <w:lang w:val="pt-PT"/>
        </w:rPr>
        <w:t>bairro</w:t>
      </w:r>
      <w:r>
        <w:rPr>
          <w:rFonts w:ascii="Arial" w:hAnsi="Arial"/>
          <w:spacing w:val="22"/>
          <w:lang w:val="pt-PT"/>
        </w:rPr>
        <w:t xml:space="preserve"> </w:t>
      </w:r>
      <w:r>
        <w:rPr>
          <w:rFonts w:ascii="Arial" w:hAnsi="Arial"/>
          <w:lang w:val="pt-PT"/>
        </w:rPr>
        <w:t>e</w:t>
      </w:r>
      <w:r>
        <w:rPr>
          <w:rFonts w:ascii="Arial" w:hAnsi="Arial"/>
          <w:spacing w:val="22"/>
          <w:lang w:val="pt-PT"/>
        </w:rPr>
        <w:t xml:space="preserve"> </w:t>
      </w:r>
      <w:r>
        <w:rPr>
          <w:rFonts w:ascii="Arial" w:hAnsi="Arial"/>
          <w:lang w:val="pt-PT"/>
        </w:rPr>
        <w:t>número,</w:t>
      </w:r>
      <w:r>
        <w:rPr>
          <w:rFonts w:ascii="Arial" w:hAnsi="Arial"/>
          <w:spacing w:val="22"/>
          <w:lang w:val="pt-PT"/>
        </w:rPr>
        <w:t xml:space="preserve"> </w:t>
      </w:r>
      <w:r>
        <w:rPr>
          <w:rFonts w:ascii="Arial" w:hAnsi="Arial"/>
          <w:lang w:val="pt-PT"/>
        </w:rPr>
        <w:t>município</w:t>
      </w:r>
      <w:r>
        <w:rPr>
          <w:rFonts w:ascii="Arial" w:hAnsi="Arial"/>
          <w:spacing w:val="22"/>
          <w:lang w:val="pt-PT"/>
        </w:rPr>
        <w:t xml:space="preserve"> </w:t>
      </w:r>
      <w:r>
        <w:rPr>
          <w:rFonts w:ascii="Arial" w:hAnsi="Arial"/>
          <w:lang w:val="pt-PT"/>
        </w:rPr>
        <w:t>de</w:t>
      </w:r>
      <w:r>
        <w:rPr>
          <w:rFonts w:ascii="Arial" w:hAnsi="Arial"/>
          <w:spacing w:val="22"/>
          <w:lang w:val="pt-PT"/>
        </w:rPr>
        <w:t xml:space="preserve"> </w:t>
      </w:r>
      <w:r>
        <w:rPr>
          <w:rFonts w:ascii="Arial" w:hAnsi="Arial"/>
          <w:lang w:val="pt-PT"/>
        </w:rPr>
        <w:t>ocorrência,</w:t>
      </w:r>
      <w:r>
        <w:rPr>
          <w:rFonts w:ascii="Arial" w:hAnsi="Arial"/>
          <w:spacing w:val="22"/>
          <w:lang w:val="pt-PT"/>
        </w:rPr>
        <w:t xml:space="preserve"> </w:t>
      </w:r>
      <w:r>
        <w:rPr>
          <w:rFonts w:ascii="Arial" w:hAnsi="Arial"/>
          <w:lang w:val="pt-PT"/>
        </w:rPr>
        <w:t>complemento</w:t>
      </w:r>
      <w:r>
        <w:rPr>
          <w:rFonts w:ascii="Arial" w:hAnsi="Arial"/>
          <w:spacing w:val="22"/>
          <w:lang w:val="pt-PT"/>
        </w:rPr>
        <w:t xml:space="preserve"> </w:t>
      </w:r>
      <w:r>
        <w:rPr>
          <w:rFonts w:ascii="Arial" w:hAnsi="Arial"/>
        </w:rPr>
        <w:t>e ponto</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referência.</w:t>
      </w:r>
    </w:p>
    <w:p w14:paraId="1E2C88C6" w14:textId="77777777" w:rsidR="00C16CCC" w:rsidRDefault="00C16CCC" w:rsidP="00C16CCC">
      <w:pPr>
        <w:rPr>
          <w:rFonts w:ascii="Arial" w:hAnsi="Arial"/>
        </w:rPr>
      </w:pPr>
      <w:r>
        <w:rPr>
          <w:rFonts w:ascii="Arial" w:hAnsi="Arial"/>
          <w:lang w:val="pt-PT"/>
        </w:rPr>
        <w:t>4.56.5. Permitir</w:t>
      </w:r>
      <w:r>
        <w:rPr>
          <w:rFonts w:ascii="Arial" w:hAnsi="Arial"/>
          <w:spacing w:val="29"/>
          <w:lang w:val="pt-PT"/>
        </w:rPr>
        <w:t xml:space="preserve"> </w:t>
      </w:r>
      <w:r>
        <w:rPr>
          <w:rFonts w:ascii="Arial" w:hAnsi="Arial"/>
          <w:lang w:val="pt-PT"/>
        </w:rPr>
        <w:t>quando</w:t>
      </w:r>
      <w:r>
        <w:rPr>
          <w:rFonts w:ascii="Arial" w:hAnsi="Arial"/>
          <w:spacing w:val="29"/>
          <w:lang w:val="pt-PT"/>
        </w:rPr>
        <w:t xml:space="preserve"> </w:t>
      </w:r>
      <w:r>
        <w:rPr>
          <w:rFonts w:ascii="Arial" w:hAnsi="Arial"/>
          <w:lang w:val="pt-PT"/>
        </w:rPr>
        <w:t>tipo</w:t>
      </w:r>
      <w:r>
        <w:rPr>
          <w:rFonts w:ascii="Arial" w:hAnsi="Arial"/>
          <w:spacing w:val="29"/>
          <w:lang w:val="pt-PT"/>
        </w:rPr>
        <w:t xml:space="preserve"> </w:t>
      </w:r>
      <w:r>
        <w:rPr>
          <w:rFonts w:ascii="Arial" w:hAnsi="Arial"/>
          <w:lang w:val="pt-PT"/>
        </w:rPr>
        <w:t>“ENDEREÇO”</w:t>
      </w:r>
      <w:r>
        <w:rPr>
          <w:rFonts w:ascii="Arial" w:hAnsi="Arial"/>
          <w:spacing w:val="29"/>
          <w:lang w:val="pt-PT"/>
        </w:rPr>
        <w:t xml:space="preserve"> </w:t>
      </w:r>
      <w:r>
        <w:rPr>
          <w:rFonts w:ascii="Arial" w:hAnsi="Arial"/>
          <w:lang w:val="pt-PT"/>
        </w:rPr>
        <w:t>informar</w:t>
      </w:r>
      <w:r>
        <w:rPr>
          <w:rFonts w:ascii="Arial" w:hAnsi="Arial"/>
          <w:spacing w:val="29"/>
          <w:lang w:val="pt-PT"/>
        </w:rPr>
        <w:t xml:space="preserve"> </w:t>
      </w:r>
      <w:r>
        <w:rPr>
          <w:rFonts w:ascii="Arial" w:hAnsi="Arial"/>
          <w:lang w:val="pt-PT"/>
        </w:rPr>
        <w:t>o</w:t>
      </w:r>
      <w:r>
        <w:rPr>
          <w:rFonts w:ascii="Arial" w:hAnsi="Arial"/>
          <w:spacing w:val="29"/>
          <w:lang w:val="pt-PT"/>
        </w:rPr>
        <w:t xml:space="preserve"> </w:t>
      </w:r>
      <w:r>
        <w:rPr>
          <w:rFonts w:ascii="Arial" w:hAnsi="Arial"/>
          <w:lang w:val="pt-PT"/>
        </w:rPr>
        <w:t>endereço,</w:t>
      </w:r>
      <w:r>
        <w:rPr>
          <w:rFonts w:ascii="Arial" w:hAnsi="Arial"/>
          <w:spacing w:val="29"/>
          <w:lang w:val="pt-PT"/>
        </w:rPr>
        <w:t xml:space="preserve"> </w:t>
      </w:r>
      <w:r>
        <w:rPr>
          <w:rFonts w:ascii="Arial" w:hAnsi="Arial"/>
          <w:lang w:val="pt-PT"/>
        </w:rPr>
        <w:t>bairro,</w:t>
      </w:r>
      <w:r>
        <w:rPr>
          <w:rFonts w:ascii="Arial" w:hAnsi="Arial"/>
          <w:spacing w:val="29"/>
          <w:lang w:val="pt-PT"/>
        </w:rPr>
        <w:t xml:space="preserve"> </w:t>
      </w:r>
      <w:r>
        <w:rPr>
          <w:rFonts w:ascii="Arial" w:hAnsi="Arial"/>
          <w:lang w:val="pt-PT"/>
        </w:rPr>
        <w:t>número,</w:t>
      </w:r>
      <w:r>
        <w:rPr>
          <w:rFonts w:ascii="Arial" w:hAnsi="Arial"/>
          <w:spacing w:val="29"/>
          <w:lang w:val="pt-PT"/>
        </w:rPr>
        <w:t xml:space="preserve"> </w:t>
      </w:r>
      <w:r>
        <w:rPr>
          <w:rFonts w:ascii="Arial" w:hAnsi="Arial"/>
          <w:lang w:val="pt-PT"/>
        </w:rPr>
        <w:t>município</w:t>
      </w:r>
      <w:r>
        <w:rPr>
          <w:rFonts w:ascii="Arial" w:hAnsi="Arial"/>
          <w:spacing w:val="29"/>
          <w:lang w:val="pt-PT"/>
        </w:rPr>
        <w:t xml:space="preserve"> </w:t>
      </w:r>
      <w:r>
        <w:rPr>
          <w:rFonts w:ascii="Arial" w:hAnsi="Arial"/>
          <w:lang w:val="pt-PT"/>
        </w:rPr>
        <w:t>de</w:t>
      </w:r>
      <w:r>
        <w:rPr>
          <w:rFonts w:ascii="Arial" w:hAnsi="Arial"/>
          <w:spacing w:val="29"/>
          <w:lang w:val="pt-PT"/>
        </w:rPr>
        <w:t xml:space="preserve"> </w:t>
      </w:r>
      <w:r>
        <w:rPr>
          <w:rFonts w:ascii="Arial" w:hAnsi="Arial"/>
          <w:lang w:val="pt-PT"/>
        </w:rPr>
        <w:t>ocorrência,</w:t>
      </w:r>
      <w:r>
        <w:rPr>
          <w:rFonts w:ascii="Arial" w:hAnsi="Arial"/>
          <w:spacing w:val="1"/>
          <w:lang w:val="pt-PT"/>
        </w:rPr>
        <w:t xml:space="preserve"> </w:t>
      </w:r>
      <w:r>
        <w:rPr>
          <w:rFonts w:ascii="Arial" w:hAnsi="Arial"/>
          <w:lang w:val="pt-PT"/>
        </w:rPr>
        <w:t>complemento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ponto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referência.</w:t>
      </w:r>
    </w:p>
    <w:p w14:paraId="2D87D3C5" w14:textId="77777777" w:rsidR="00C16CCC" w:rsidRDefault="00C16CCC" w:rsidP="00C16CCC">
      <w:pPr>
        <w:rPr>
          <w:rFonts w:ascii="Arial" w:hAnsi="Arial"/>
        </w:rPr>
      </w:pPr>
      <w:r>
        <w:rPr>
          <w:rFonts w:ascii="Arial" w:hAnsi="Arial"/>
          <w:lang w:val="pt-PT"/>
        </w:rPr>
        <w:t>4.56.6. Permitir</w:t>
      </w:r>
      <w:r>
        <w:rPr>
          <w:rFonts w:ascii="Arial" w:hAnsi="Arial"/>
          <w:spacing w:val="13"/>
          <w:lang w:val="pt-PT"/>
        </w:rPr>
        <w:t xml:space="preserve"> </w:t>
      </w:r>
      <w:r>
        <w:rPr>
          <w:rFonts w:ascii="Arial" w:hAnsi="Arial"/>
          <w:lang w:val="pt-PT"/>
        </w:rPr>
        <w:t>informar</w:t>
      </w:r>
      <w:r>
        <w:rPr>
          <w:rFonts w:ascii="Arial" w:hAnsi="Arial"/>
          <w:spacing w:val="14"/>
          <w:lang w:val="pt-PT"/>
        </w:rPr>
        <w:t xml:space="preserve"> </w:t>
      </w:r>
      <w:r>
        <w:rPr>
          <w:rFonts w:ascii="Arial" w:hAnsi="Arial"/>
          <w:lang w:val="pt-PT"/>
        </w:rPr>
        <w:t>a</w:t>
      </w:r>
      <w:r>
        <w:rPr>
          <w:rFonts w:ascii="Arial" w:hAnsi="Arial"/>
          <w:spacing w:val="13"/>
          <w:lang w:val="pt-PT"/>
        </w:rPr>
        <w:t xml:space="preserve"> </w:t>
      </w:r>
      <w:r>
        <w:rPr>
          <w:rFonts w:ascii="Arial" w:hAnsi="Arial"/>
          <w:lang w:val="pt-PT"/>
        </w:rPr>
        <w:t>demanda</w:t>
      </w:r>
      <w:r>
        <w:rPr>
          <w:rFonts w:ascii="Arial" w:hAnsi="Arial"/>
          <w:spacing w:val="14"/>
          <w:lang w:val="pt-PT"/>
        </w:rPr>
        <w:t xml:space="preserve"> </w:t>
      </w:r>
      <w:r>
        <w:rPr>
          <w:rFonts w:ascii="Arial" w:hAnsi="Arial"/>
          <w:lang w:val="pt-PT"/>
        </w:rPr>
        <w:t>entre</w:t>
      </w:r>
      <w:r>
        <w:rPr>
          <w:rFonts w:ascii="Arial" w:hAnsi="Arial"/>
          <w:spacing w:val="14"/>
          <w:lang w:val="pt-PT"/>
        </w:rPr>
        <w:t xml:space="preserve"> </w:t>
      </w:r>
      <w:r>
        <w:rPr>
          <w:rFonts w:ascii="Arial" w:hAnsi="Arial"/>
          <w:lang w:val="pt-PT"/>
        </w:rPr>
        <w:t>“Criança</w:t>
      </w:r>
      <w:r>
        <w:rPr>
          <w:rFonts w:ascii="Arial" w:hAnsi="Arial"/>
          <w:spacing w:val="13"/>
          <w:lang w:val="pt-PT"/>
        </w:rPr>
        <w:t xml:space="preserve"> </w:t>
      </w:r>
      <w:r>
        <w:rPr>
          <w:rFonts w:ascii="Arial" w:hAnsi="Arial"/>
          <w:lang w:val="pt-PT"/>
        </w:rPr>
        <w:t>e/ou</w:t>
      </w:r>
      <w:r>
        <w:rPr>
          <w:rFonts w:ascii="Arial" w:hAnsi="Arial"/>
          <w:spacing w:val="14"/>
          <w:lang w:val="pt-PT"/>
        </w:rPr>
        <w:t xml:space="preserve"> </w:t>
      </w:r>
      <w:r>
        <w:rPr>
          <w:rFonts w:ascii="Arial" w:hAnsi="Arial"/>
          <w:lang w:val="pt-PT"/>
        </w:rPr>
        <w:t>Adolescente”,</w:t>
      </w:r>
      <w:r>
        <w:rPr>
          <w:rFonts w:ascii="Arial" w:hAnsi="Arial"/>
          <w:spacing w:val="14"/>
          <w:lang w:val="pt-PT"/>
        </w:rPr>
        <w:t xml:space="preserve"> </w:t>
      </w:r>
      <w:r>
        <w:rPr>
          <w:rFonts w:ascii="Arial" w:hAnsi="Arial"/>
          <w:lang w:val="pt-PT"/>
        </w:rPr>
        <w:t>“Deficiente”,</w:t>
      </w:r>
      <w:r>
        <w:rPr>
          <w:rFonts w:ascii="Arial" w:hAnsi="Arial"/>
          <w:spacing w:val="13"/>
          <w:lang w:val="pt-PT"/>
        </w:rPr>
        <w:t xml:space="preserve"> </w:t>
      </w:r>
      <w:r>
        <w:rPr>
          <w:rFonts w:ascii="Arial" w:hAnsi="Arial"/>
          <w:lang w:val="pt-PT"/>
        </w:rPr>
        <w:t>“Gestante”,</w:t>
      </w:r>
      <w:r>
        <w:rPr>
          <w:rFonts w:ascii="Arial" w:hAnsi="Arial"/>
          <w:spacing w:val="14"/>
          <w:lang w:val="pt-PT"/>
        </w:rPr>
        <w:t xml:space="preserve"> </w:t>
      </w:r>
      <w:r>
        <w:rPr>
          <w:rFonts w:ascii="Arial" w:hAnsi="Arial"/>
          <w:lang w:val="pt-PT"/>
        </w:rPr>
        <w:t>“Idoso”,</w:t>
      </w:r>
      <w:r>
        <w:rPr>
          <w:rFonts w:ascii="Arial" w:hAnsi="Arial"/>
          <w:spacing w:val="13"/>
          <w:lang w:val="pt-PT"/>
        </w:rPr>
        <w:t xml:space="preserve"> </w:t>
      </w:r>
      <w:r>
        <w:rPr>
          <w:rFonts w:ascii="Arial" w:hAnsi="Arial"/>
          <w:lang w:val="pt-PT"/>
        </w:rPr>
        <w:t>“Homem”,</w:t>
      </w:r>
      <w:r>
        <w:rPr>
          <w:rFonts w:ascii="Arial" w:hAnsi="Arial"/>
          <w:spacing w:val="-53"/>
          <w:lang w:val="pt-PT"/>
        </w:rPr>
        <w:t xml:space="preserve"> </w:t>
      </w:r>
      <w:r>
        <w:rPr>
          <w:rFonts w:ascii="Arial" w:hAnsi="Arial"/>
          <w:lang w:val="pt-PT"/>
        </w:rPr>
        <w:t>“Mulher”, a vítima, podendo estar ou não cadastrada no sistema, o suspeito, podendo estar ou não cadastrado no sistema, o grau de parentesco, o</w:t>
      </w:r>
      <w:r>
        <w:rPr>
          <w:rFonts w:ascii="Arial" w:hAnsi="Arial"/>
          <w:spacing w:val="-1"/>
          <w:lang w:val="pt-PT"/>
        </w:rPr>
        <w:t xml:space="preserve"> </w:t>
      </w:r>
      <w:r>
        <w:rPr>
          <w:rFonts w:ascii="Arial" w:hAnsi="Arial"/>
          <w:lang w:val="pt-PT"/>
        </w:rPr>
        <w:t>responsável, o profissional responsável, associar</w:t>
      </w:r>
      <w:r>
        <w:rPr>
          <w:rFonts w:ascii="Arial" w:hAnsi="Arial"/>
          <w:spacing w:val="-2"/>
          <w:lang w:val="pt-PT"/>
        </w:rPr>
        <w:t xml:space="preserve"> </w:t>
      </w:r>
      <w:r>
        <w:rPr>
          <w:rFonts w:ascii="Arial" w:hAnsi="Arial"/>
          <w:lang w:val="pt-PT"/>
        </w:rPr>
        <w:t>uma</w:t>
      </w:r>
      <w:r>
        <w:rPr>
          <w:rFonts w:ascii="Arial" w:hAnsi="Arial"/>
          <w:spacing w:val="-1"/>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mais</w:t>
      </w:r>
      <w:r>
        <w:rPr>
          <w:rFonts w:ascii="Arial" w:hAnsi="Arial"/>
          <w:spacing w:val="-1"/>
          <w:lang w:val="pt-PT"/>
        </w:rPr>
        <w:t xml:space="preserve"> </w:t>
      </w:r>
      <w:r>
        <w:rPr>
          <w:rFonts w:ascii="Arial" w:hAnsi="Arial"/>
          <w:lang w:val="pt-PT"/>
        </w:rPr>
        <w:t>violação</w:t>
      </w:r>
      <w:r>
        <w:rPr>
          <w:rFonts w:ascii="Arial" w:hAnsi="Arial"/>
          <w:spacing w:val="-1"/>
          <w:lang w:val="pt-PT"/>
        </w:rPr>
        <w:t xml:space="preserve"> </w:t>
      </w:r>
      <w:r>
        <w:rPr>
          <w:rFonts w:ascii="Arial" w:hAnsi="Arial"/>
          <w:lang w:val="pt-PT"/>
        </w:rPr>
        <w:t>a</w:t>
      </w:r>
      <w:r>
        <w:rPr>
          <w:rFonts w:ascii="Arial" w:hAnsi="Arial"/>
          <w:spacing w:val="-2"/>
          <w:lang w:val="pt-PT"/>
        </w:rPr>
        <w:t xml:space="preserve"> </w:t>
      </w:r>
      <w:r>
        <w:rPr>
          <w:rFonts w:ascii="Arial" w:hAnsi="Arial"/>
          <w:lang w:val="pt-PT"/>
        </w:rPr>
        <w:t>denúncia, indicar</w:t>
      </w:r>
      <w:r>
        <w:rPr>
          <w:rFonts w:ascii="Arial" w:hAnsi="Arial"/>
          <w:spacing w:val="-5"/>
          <w:lang w:val="pt-PT"/>
        </w:rPr>
        <w:t xml:space="preserve"> </w:t>
      </w:r>
      <w:r>
        <w:rPr>
          <w:rFonts w:ascii="Arial" w:hAnsi="Arial"/>
          <w:lang w:val="pt-PT"/>
        </w:rPr>
        <w:t>o</w:t>
      </w:r>
      <w:r>
        <w:rPr>
          <w:rFonts w:ascii="Arial" w:hAnsi="Arial"/>
          <w:spacing w:val="-5"/>
          <w:lang w:val="pt-PT"/>
        </w:rPr>
        <w:t xml:space="preserve"> </w:t>
      </w:r>
      <w:r>
        <w:rPr>
          <w:rFonts w:ascii="Arial" w:hAnsi="Arial"/>
          <w:lang w:val="pt-PT"/>
        </w:rPr>
        <w:t>encaminhamento,</w:t>
      </w:r>
      <w:r>
        <w:rPr>
          <w:rFonts w:ascii="Arial" w:hAnsi="Arial"/>
          <w:spacing w:val="-5"/>
          <w:lang w:val="pt-PT"/>
        </w:rPr>
        <w:t xml:space="preserve"> </w:t>
      </w:r>
      <w:r>
        <w:rPr>
          <w:rFonts w:ascii="Arial" w:hAnsi="Arial"/>
          <w:lang w:val="pt-PT"/>
        </w:rPr>
        <w:t>podendo</w:t>
      </w:r>
      <w:r>
        <w:rPr>
          <w:rFonts w:ascii="Arial" w:hAnsi="Arial"/>
          <w:spacing w:val="-5"/>
          <w:lang w:val="pt-PT"/>
        </w:rPr>
        <w:t xml:space="preserve"> </w:t>
      </w:r>
      <w:r>
        <w:rPr>
          <w:rFonts w:ascii="Arial" w:hAnsi="Arial"/>
          <w:lang w:val="pt-PT"/>
        </w:rPr>
        <w:t>inserir</w:t>
      </w:r>
      <w:r>
        <w:rPr>
          <w:rFonts w:ascii="Arial" w:hAnsi="Arial"/>
          <w:spacing w:val="-5"/>
          <w:lang w:val="pt-PT"/>
        </w:rPr>
        <w:t xml:space="preserve"> </w:t>
      </w:r>
      <w:r>
        <w:rPr>
          <w:rFonts w:ascii="Arial" w:hAnsi="Arial"/>
          <w:lang w:val="pt-PT"/>
        </w:rPr>
        <w:t>um</w:t>
      </w:r>
      <w:r>
        <w:rPr>
          <w:rFonts w:ascii="Arial" w:hAnsi="Arial"/>
          <w:spacing w:val="-4"/>
          <w:lang w:val="pt-PT"/>
        </w:rPr>
        <w:t xml:space="preserve"> </w:t>
      </w:r>
      <w:r>
        <w:rPr>
          <w:rFonts w:ascii="Arial" w:hAnsi="Arial"/>
          <w:lang w:val="pt-PT"/>
        </w:rPr>
        <w:t>ou</w:t>
      </w:r>
      <w:r>
        <w:rPr>
          <w:rFonts w:ascii="Arial" w:hAnsi="Arial"/>
          <w:spacing w:val="-5"/>
          <w:lang w:val="pt-PT"/>
        </w:rPr>
        <w:t xml:space="preserve"> </w:t>
      </w:r>
      <w:r>
        <w:rPr>
          <w:rFonts w:ascii="Arial" w:hAnsi="Arial"/>
          <w:lang w:val="pt-PT"/>
        </w:rPr>
        <w:t>vários e contextualizar</w:t>
      </w:r>
      <w:r>
        <w:rPr>
          <w:rFonts w:ascii="Arial" w:hAnsi="Arial"/>
          <w:spacing w:val="-6"/>
          <w:lang w:val="pt-PT"/>
        </w:rPr>
        <w:t xml:space="preserve"> </w:t>
      </w:r>
      <w:r>
        <w:rPr>
          <w:rFonts w:ascii="Arial" w:hAnsi="Arial"/>
          <w:lang w:val="pt-PT"/>
        </w:rPr>
        <w:t>o</w:t>
      </w:r>
      <w:r>
        <w:rPr>
          <w:rFonts w:ascii="Arial" w:hAnsi="Arial"/>
          <w:spacing w:val="-5"/>
          <w:lang w:val="pt-PT"/>
        </w:rPr>
        <w:t xml:space="preserve"> </w:t>
      </w:r>
      <w:r>
        <w:rPr>
          <w:rFonts w:ascii="Arial" w:hAnsi="Arial"/>
          <w:lang w:val="pt-PT"/>
        </w:rPr>
        <w:t>fato,</w:t>
      </w:r>
      <w:r>
        <w:rPr>
          <w:rFonts w:ascii="Arial" w:hAnsi="Arial"/>
          <w:spacing w:val="-6"/>
          <w:lang w:val="pt-PT"/>
        </w:rPr>
        <w:t xml:space="preserve"> </w:t>
      </w:r>
      <w:r>
        <w:rPr>
          <w:rFonts w:ascii="Arial" w:hAnsi="Arial"/>
          <w:lang w:val="pt-PT"/>
        </w:rPr>
        <w:t>Conduta/Intervenção</w:t>
      </w:r>
      <w:r>
        <w:rPr>
          <w:rFonts w:ascii="Arial" w:hAnsi="Arial"/>
          <w:spacing w:val="-5"/>
          <w:lang w:val="pt-PT"/>
        </w:rPr>
        <w:t xml:space="preserve"> </w:t>
      </w:r>
      <w:r>
        <w:rPr>
          <w:rFonts w:ascii="Arial" w:hAnsi="Arial"/>
          <w:lang w:val="pt-PT"/>
        </w:rPr>
        <w:t>Imediata,</w:t>
      </w:r>
      <w:r>
        <w:rPr>
          <w:rFonts w:ascii="Arial" w:hAnsi="Arial"/>
          <w:spacing w:val="-5"/>
          <w:lang w:val="pt-PT"/>
        </w:rPr>
        <w:t xml:space="preserve"> </w:t>
      </w:r>
      <w:r>
        <w:rPr>
          <w:rFonts w:ascii="Arial" w:hAnsi="Arial"/>
          <w:lang w:val="pt-PT"/>
        </w:rPr>
        <w:t>Observação, o status entre “AGUARDANDO”, “EM ANDAMENTO”, “ENCERRADO”, se a</w:t>
      </w:r>
      <w:r>
        <w:rPr>
          <w:rFonts w:ascii="Arial" w:hAnsi="Arial"/>
          <w:spacing w:val="-1"/>
          <w:lang w:val="pt-PT"/>
        </w:rPr>
        <w:t xml:space="preserve"> </w:t>
      </w:r>
      <w:r>
        <w:rPr>
          <w:rFonts w:ascii="Arial" w:hAnsi="Arial"/>
          <w:lang w:val="pt-PT"/>
        </w:rPr>
        <w:t>denúncia procede</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seu</w:t>
      </w:r>
      <w:r>
        <w:rPr>
          <w:rFonts w:ascii="Arial" w:hAnsi="Arial"/>
          <w:spacing w:val="-1"/>
          <w:lang w:val="pt-PT"/>
        </w:rPr>
        <w:t xml:space="preserve"> </w:t>
      </w:r>
      <w:r>
        <w:rPr>
          <w:rFonts w:ascii="Arial" w:hAnsi="Arial"/>
          <w:lang w:val="pt-PT"/>
        </w:rPr>
        <w:t>parecer</w:t>
      </w:r>
      <w:r>
        <w:rPr>
          <w:rFonts w:ascii="Arial" w:hAnsi="Arial"/>
          <w:spacing w:val="-1"/>
          <w:lang w:val="pt-PT"/>
        </w:rPr>
        <w:t xml:space="preserve"> </w:t>
      </w:r>
      <w:r>
        <w:rPr>
          <w:rFonts w:ascii="Arial" w:hAnsi="Arial"/>
          <w:lang w:val="pt-PT"/>
        </w:rPr>
        <w:t>ao</w:t>
      </w:r>
      <w:r>
        <w:rPr>
          <w:rFonts w:ascii="Arial" w:hAnsi="Arial"/>
          <w:spacing w:val="-2"/>
          <w:lang w:val="pt-PT"/>
        </w:rPr>
        <w:t xml:space="preserve"> </w:t>
      </w:r>
      <w:r>
        <w:rPr>
          <w:rFonts w:ascii="Arial" w:hAnsi="Arial"/>
          <w:lang w:val="pt-PT"/>
        </w:rPr>
        <w:t>alterar</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status,</w:t>
      </w:r>
      <w:r>
        <w:rPr>
          <w:rFonts w:ascii="Arial" w:hAnsi="Arial"/>
          <w:spacing w:val="-3"/>
          <w:lang w:val="pt-PT"/>
        </w:rPr>
        <w:t xml:space="preserve"> </w:t>
      </w:r>
      <w:r>
        <w:rPr>
          <w:rFonts w:ascii="Arial" w:hAnsi="Arial"/>
          <w:lang w:val="pt-PT"/>
        </w:rPr>
        <w:t>manter</w:t>
      </w:r>
      <w:r>
        <w:rPr>
          <w:rFonts w:ascii="Arial" w:hAnsi="Arial"/>
          <w:spacing w:val="-2"/>
          <w:lang w:val="pt-PT"/>
        </w:rPr>
        <w:t xml:space="preserve"> </w:t>
      </w:r>
      <w:r>
        <w:rPr>
          <w:rFonts w:ascii="Arial" w:hAnsi="Arial"/>
          <w:lang w:val="pt-PT"/>
        </w:rPr>
        <w:t>o</w:t>
      </w:r>
      <w:r>
        <w:rPr>
          <w:rFonts w:ascii="Arial" w:hAnsi="Arial"/>
          <w:spacing w:val="-4"/>
          <w:lang w:val="pt-PT"/>
        </w:rPr>
        <w:t xml:space="preserve"> </w:t>
      </w:r>
      <w:r>
        <w:rPr>
          <w:rFonts w:ascii="Arial" w:hAnsi="Arial"/>
          <w:lang w:val="pt-PT"/>
        </w:rPr>
        <w:t>histórico</w:t>
      </w:r>
      <w:r>
        <w:rPr>
          <w:rFonts w:ascii="Arial" w:hAnsi="Arial"/>
          <w:spacing w:val="-2"/>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denúncia</w:t>
      </w:r>
      <w:r>
        <w:rPr>
          <w:rFonts w:ascii="Arial" w:hAnsi="Arial"/>
          <w:spacing w:val="-4"/>
          <w:lang w:val="pt-PT"/>
        </w:rPr>
        <w:t xml:space="preserve"> </w:t>
      </w:r>
      <w:r>
        <w:rPr>
          <w:rFonts w:ascii="Arial" w:hAnsi="Arial"/>
          <w:lang w:val="pt-PT"/>
        </w:rPr>
        <w:lastRenderedPageBreak/>
        <w:t>quando</w:t>
      </w:r>
      <w:r>
        <w:rPr>
          <w:rFonts w:ascii="Arial" w:hAnsi="Arial"/>
          <w:spacing w:val="-2"/>
          <w:lang w:val="pt-PT"/>
        </w:rPr>
        <w:t xml:space="preserve"> </w:t>
      </w:r>
      <w:r>
        <w:rPr>
          <w:rFonts w:ascii="Arial" w:hAnsi="Arial"/>
          <w:lang w:val="pt-PT"/>
        </w:rPr>
        <w:t>estiver</w:t>
      </w:r>
      <w:r>
        <w:rPr>
          <w:rFonts w:ascii="Arial" w:hAnsi="Arial"/>
          <w:spacing w:val="-4"/>
          <w:lang w:val="pt-PT"/>
        </w:rPr>
        <w:t xml:space="preserve"> </w:t>
      </w:r>
      <w:r>
        <w:rPr>
          <w:rFonts w:ascii="Arial" w:hAnsi="Arial"/>
          <w:lang w:val="pt-PT"/>
        </w:rPr>
        <w:t>em</w:t>
      </w:r>
      <w:r>
        <w:rPr>
          <w:rFonts w:ascii="Arial" w:hAnsi="Arial"/>
          <w:spacing w:val="-3"/>
          <w:lang w:val="pt-PT"/>
        </w:rPr>
        <w:t xml:space="preserve"> </w:t>
      </w:r>
      <w:r>
        <w:rPr>
          <w:rFonts w:ascii="Arial" w:hAnsi="Arial"/>
          <w:lang w:val="pt-PT"/>
        </w:rPr>
        <w:t>andamento</w:t>
      </w:r>
      <w:r>
        <w:rPr>
          <w:rFonts w:ascii="Arial" w:hAnsi="Arial"/>
          <w:spacing w:val="-3"/>
          <w:lang w:val="pt-PT"/>
        </w:rPr>
        <w:t xml:space="preserve"> </w:t>
      </w:r>
      <w:r>
        <w:rPr>
          <w:rFonts w:ascii="Arial" w:hAnsi="Arial"/>
          <w:lang w:val="pt-PT"/>
        </w:rPr>
        <w:t>ou</w:t>
      </w:r>
      <w:r>
        <w:rPr>
          <w:rFonts w:ascii="Arial" w:hAnsi="Arial"/>
          <w:spacing w:val="-4"/>
          <w:lang w:val="pt-PT"/>
        </w:rPr>
        <w:t xml:space="preserve"> </w:t>
      </w:r>
      <w:r>
        <w:rPr>
          <w:rFonts w:ascii="Arial" w:hAnsi="Arial"/>
          <w:lang w:val="pt-PT"/>
        </w:rPr>
        <w:t xml:space="preserve">encerrada e </w:t>
      </w:r>
      <w:r>
        <w:rPr>
          <w:rFonts w:ascii="Arial" w:hAnsi="Arial"/>
        </w:rPr>
        <w:t>identificar na denúncia quais são os profissionais responsáveis por averiguar os fatos.</w:t>
      </w:r>
    </w:p>
    <w:p w14:paraId="4ED3FD1D" w14:textId="77777777" w:rsidR="00C16CCC" w:rsidRDefault="00C16CCC" w:rsidP="00C16CCC">
      <w:pPr>
        <w:rPr>
          <w:rFonts w:ascii="Arial" w:hAnsi="Arial"/>
        </w:rPr>
      </w:pPr>
      <w:r>
        <w:rPr>
          <w:rFonts w:ascii="Arial" w:hAnsi="Arial"/>
          <w:lang w:val="pt-PT"/>
        </w:rPr>
        <w:t>4.56.7. Permitir</w:t>
      </w:r>
      <w:r>
        <w:rPr>
          <w:rFonts w:ascii="Arial" w:hAnsi="Arial"/>
          <w:spacing w:val="49"/>
          <w:lang w:val="pt-PT"/>
        </w:rPr>
        <w:t xml:space="preserve"> </w:t>
      </w:r>
      <w:r>
        <w:rPr>
          <w:rFonts w:ascii="Arial" w:hAnsi="Arial"/>
          <w:lang w:val="pt-PT"/>
        </w:rPr>
        <w:t>excluir</w:t>
      </w:r>
      <w:r>
        <w:rPr>
          <w:rFonts w:ascii="Arial" w:hAnsi="Arial"/>
          <w:spacing w:val="49"/>
          <w:lang w:val="pt-PT"/>
        </w:rPr>
        <w:t xml:space="preserve"> </w:t>
      </w:r>
      <w:r>
        <w:rPr>
          <w:rFonts w:ascii="Arial" w:hAnsi="Arial"/>
          <w:lang w:val="pt-PT"/>
        </w:rPr>
        <w:t>a</w:t>
      </w:r>
      <w:r>
        <w:rPr>
          <w:rFonts w:ascii="Arial" w:hAnsi="Arial"/>
          <w:spacing w:val="48"/>
          <w:lang w:val="pt-PT"/>
        </w:rPr>
        <w:t xml:space="preserve"> </w:t>
      </w:r>
      <w:r>
        <w:rPr>
          <w:rFonts w:ascii="Arial" w:hAnsi="Arial"/>
          <w:lang w:val="pt-PT"/>
        </w:rPr>
        <w:t>denúncia,</w:t>
      </w:r>
      <w:r>
        <w:rPr>
          <w:rFonts w:ascii="Arial" w:hAnsi="Arial"/>
          <w:spacing w:val="50"/>
          <w:lang w:val="pt-PT"/>
        </w:rPr>
        <w:t xml:space="preserve"> </w:t>
      </w:r>
      <w:r>
        <w:rPr>
          <w:rFonts w:ascii="Arial" w:hAnsi="Arial"/>
          <w:lang w:val="pt-PT"/>
        </w:rPr>
        <w:t>desde</w:t>
      </w:r>
      <w:r>
        <w:rPr>
          <w:rFonts w:ascii="Arial" w:hAnsi="Arial"/>
          <w:spacing w:val="49"/>
          <w:lang w:val="pt-PT"/>
        </w:rPr>
        <w:t xml:space="preserve"> </w:t>
      </w:r>
      <w:r>
        <w:rPr>
          <w:rFonts w:ascii="Arial" w:hAnsi="Arial"/>
          <w:lang w:val="pt-PT"/>
        </w:rPr>
        <w:t>que</w:t>
      </w:r>
      <w:r>
        <w:rPr>
          <w:rFonts w:ascii="Arial" w:hAnsi="Arial"/>
          <w:spacing w:val="49"/>
          <w:lang w:val="pt-PT"/>
        </w:rPr>
        <w:t xml:space="preserve"> </w:t>
      </w:r>
      <w:r>
        <w:rPr>
          <w:rFonts w:ascii="Arial" w:hAnsi="Arial"/>
          <w:lang w:val="pt-PT"/>
        </w:rPr>
        <w:t>a</w:t>
      </w:r>
      <w:r>
        <w:rPr>
          <w:rFonts w:ascii="Arial" w:hAnsi="Arial"/>
          <w:spacing w:val="48"/>
          <w:lang w:val="pt-PT"/>
        </w:rPr>
        <w:t xml:space="preserve"> </w:t>
      </w:r>
      <w:r>
        <w:rPr>
          <w:rFonts w:ascii="Arial" w:hAnsi="Arial"/>
          <w:lang w:val="pt-PT"/>
        </w:rPr>
        <w:t>data</w:t>
      </w:r>
      <w:r>
        <w:rPr>
          <w:rFonts w:ascii="Arial" w:hAnsi="Arial"/>
          <w:spacing w:val="50"/>
          <w:lang w:val="pt-PT"/>
        </w:rPr>
        <w:t xml:space="preserve"> </w:t>
      </w:r>
      <w:r>
        <w:rPr>
          <w:rFonts w:ascii="Arial" w:hAnsi="Arial"/>
          <w:lang w:val="pt-PT"/>
        </w:rPr>
        <w:t>do</w:t>
      </w:r>
      <w:r>
        <w:rPr>
          <w:rFonts w:ascii="Arial" w:hAnsi="Arial"/>
          <w:spacing w:val="49"/>
          <w:lang w:val="pt-PT"/>
        </w:rPr>
        <w:t xml:space="preserve"> </w:t>
      </w:r>
      <w:r>
        <w:rPr>
          <w:rFonts w:ascii="Arial" w:hAnsi="Arial"/>
          <w:lang w:val="pt-PT"/>
        </w:rPr>
        <w:t>fato</w:t>
      </w:r>
      <w:r>
        <w:rPr>
          <w:rFonts w:ascii="Arial" w:hAnsi="Arial"/>
          <w:spacing w:val="49"/>
          <w:lang w:val="pt-PT"/>
        </w:rPr>
        <w:t xml:space="preserve"> </w:t>
      </w:r>
      <w:r>
        <w:rPr>
          <w:rFonts w:ascii="Arial" w:hAnsi="Arial"/>
          <w:lang w:val="pt-PT"/>
        </w:rPr>
        <w:t>não</w:t>
      </w:r>
      <w:r>
        <w:rPr>
          <w:rFonts w:ascii="Arial" w:hAnsi="Arial"/>
          <w:spacing w:val="50"/>
          <w:lang w:val="pt-PT"/>
        </w:rPr>
        <w:t xml:space="preserve"> </w:t>
      </w:r>
      <w:r>
        <w:rPr>
          <w:rFonts w:ascii="Arial" w:hAnsi="Arial"/>
          <w:lang w:val="pt-PT"/>
        </w:rPr>
        <w:t>esteja</w:t>
      </w:r>
      <w:r>
        <w:rPr>
          <w:rFonts w:ascii="Arial" w:hAnsi="Arial"/>
          <w:spacing w:val="49"/>
          <w:lang w:val="pt-PT"/>
        </w:rPr>
        <w:t xml:space="preserve"> </w:t>
      </w:r>
      <w:r>
        <w:rPr>
          <w:rFonts w:ascii="Arial" w:hAnsi="Arial"/>
          <w:lang w:val="pt-PT"/>
        </w:rPr>
        <w:t>contida</w:t>
      </w:r>
      <w:r>
        <w:rPr>
          <w:rFonts w:ascii="Arial" w:hAnsi="Arial"/>
          <w:spacing w:val="49"/>
          <w:lang w:val="pt-PT"/>
        </w:rPr>
        <w:t xml:space="preserve"> </w:t>
      </w:r>
      <w:r>
        <w:rPr>
          <w:rFonts w:ascii="Arial" w:hAnsi="Arial"/>
          <w:lang w:val="pt-PT"/>
        </w:rPr>
        <w:t>no</w:t>
      </w:r>
      <w:r>
        <w:rPr>
          <w:rFonts w:ascii="Arial" w:hAnsi="Arial"/>
          <w:spacing w:val="48"/>
          <w:lang w:val="pt-PT"/>
        </w:rPr>
        <w:t xml:space="preserve"> </w:t>
      </w:r>
      <w:r>
        <w:rPr>
          <w:rFonts w:ascii="Arial" w:hAnsi="Arial"/>
          <w:lang w:val="pt-PT"/>
        </w:rPr>
        <w:t>período</w:t>
      </w:r>
      <w:r>
        <w:rPr>
          <w:rFonts w:ascii="Arial" w:hAnsi="Arial"/>
          <w:spacing w:val="49"/>
          <w:lang w:val="pt-PT"/>
        </w:rPr>
        <w:t xml:space="preserve"> </w:t>
      </w:r>
      <w:r>
        <w:rPr>
          <w:rFonts w:ascii="Arial" w:hAnsi="Arial"/>
          <w:lang w:val="pt-PT"/>
        </w:rPr>
        <w:t>de</w:t>
      </w:r>
      <w:r>
        <w:rPr>
          <w:rFonts w:ascii="Arial" w:hAnsi="Arial"/>
          <w:spacing w:val="48"/>
          <w:lang w:val="pt-PT"/>
        </w:rPr>
        <w:t xml:space="preserve"> </w:t>
      </w:r>
      <w:r>
        <w:rPr>
          <w:rFonts w:ascii="Arial" w:hAnsi="Arial"/>
          <w:lang w:val="pt-PT"/>
        </w:rPr>
        <w:t>um</w:t>
      </w:r>
      <w:r>
        <w:rPr>
          <w:rFonts w:ascii="Arial" w:hAnsi="Arial"/>
          <w:spacing w:val="49"/>
          <w:lang w:val="pt-PT"/>
        </w:rPr>
        <w:t xml:space="preserve"> </w:t>
      </w:r>
      <w:r>
        <w:rPr>
          <w:rFonts w:ascii="Arial" w:hAnsi="Arial"/>
          <w:lang w:val="pt-PT"/>
        </w:rPr>
        <w:t>relatório</w:t>
      </w:r>
      <w:r>
        <w:rPr>
          <w:rFonts w:ascii="Arial" w:hAnsi="Arial"/>
          <w:spacing w:val="-52"/>
          <w:lang w:val="pt-PT"/>
        </w:rPr>
        <w:t xml:space="preserve"> </w:t>
      </w:r>
      <w:r>
        <w:rPr>
          <w:rFonts w:ascii="Arial" w:hAnsi="Arial"/>
          <w:lang w:val="pt-PT"/>
        </w:rPr>
        <w:t>contabilizado</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gravado e gerar/imprimir</w:t>
      </w:r>
      <w:r>
        <w:rPr>
          <w:rFonts w:ascii="Arial" w:hAnsi="Arial"/>
          <w:spacing w:val="26"/>
          <w:lang w:val="pt-PT"/>
        </w:rPr>
        <w:t xml:space="preserve"> </w:t>
      </w:r>
      <w:r>
        <w:rPr>
          <w:rFonts w:ascii="Arial" w:hAnsi="Arial"/>
          <w:lang w:val="pt-PT"/>
        </w:rPr>
        <w:t>o</w:t>
      </w:r>
      <w:r>
        <w:rPr>
          <w:rFonts w:ascii="Arial" w:hAnsi="Arial"/>
          <w:spacing w:val="27"/>
          <w:lang w:val="pt-PT"/>
        </w:rPr>
        <w:t xml:space="preserve"> </w:t>
      </w:r>
      <w:r>
        <w:rPr>
          <w:rFonts w:ascii="Arial" w:hAnsi="Arial"/>
          <w:lang w:val="pt-PT"/>
        </w:rPr>
        <w:t>relatório</w:t>
      </w:r>
      <w:r>
        <w:rPr>
          <w:rFonts w:ascii="Arial" w:hAnsi="Arial"/>
          <w:spacing w:val="27"/>
          <w:lang w:val="pt-PT"/>
        </w:rPr>
        <w:t xml:space="preserve"> </w:t>
      </w:r>
      <w:r>
        <w:rPr>
          <w:rFonts w:ascii="Arial" w:hAnsi="Arial"/>
          <w:lang w:val="pt-PT"/>
        </w:rPr>
        <w:t>da</w:t>
      </w:r>
      <w:r>
        <w:rPr>
          <w:rFonts w:ascii="Arial" w:hAnsi="Arial"/>
          <w:spacing w:val="27"/>
          <w:lang w:val="pt-PT"/>
        </w:rPr>
        <w:t xml:space="preserve"> </w:t>
      </w:r>
      <w:r>
        <w:rPr>
          <w:rFonts w:ascii="Arial" w:hAnsi="Arial"/>
          <w:lang w:val="pt-PT"/>
        </w:rPr>
        <w:t>denúncia,</w:t>
      </w:r>
      <w:r>
        <w:rPr>
          <w:rFonts w:ascii="Arial" w:hAnsi="Arial"/>
          <w:spacing w:val="26"/>
          <w:lang w:val="pt-PT"/>
        </w:rPr>
        <w:t xml:space="preserve"> </w:t>
      </w:r>
      <w:r>
        <w:rPr>
          <w:rFonts w:ascii="Arial" w:hAnsi="Arial"/>
          <w:lang w:val="pt-PT"/>
        </w:rPr>
        <w:t>o</w:t>
      </w:r>
      <w:r>
        <w:rPr>
          <w:rFonts w:ascii="Arial" w:hAnsi="Arial"/>
          <w:spacing w:val="27"/>
          <w:lang w:val="pt-PT"/>
        </w:rPr>
        <w:t xml:space="preserve"> </w:t>
      </w:r>
      <w:r>
        <w:rPr>
          <w:rFonts w:ascii="Arial" w:hAnsi="Arial"/>
          <w:lang w:val="pt-PT"/>
        </w:rPr>
        <w:t>termo</w:t>
      </w:r>
      <w:r>
        <w:rPr>
          <w:rFonts w:ascii="Arial" w:hAnsi="Arial"/>
          <w:spacing w:val="27"/>
          <w:lang w:val="pt-PT"/>
        </w:rPr>
        <w:t xml:space="preserve"> </w:t>
      </w:r>
      <w:r>
        <w:rPr>
          <w:rFonts w:ascii="Arial" w:hAnsi="Arial"/>
          <w:lang w:val="pt-PT"/>
        </w:rPr>
        <w:t>de</w:t>
      </w:r>
      <w:r>
        <w:rPr>
          <w:rFonts w:ascii="Arial" w:hAnsi="Arial"/>
          <w:spacing w:val="27"/>
          <w:lang w:val="pt-PT"/>
        </w:rPr>
        <w:t xml:space="preserve"> </w:t>
      </w:r>
      <w:r>
        <w:rPr>
          <w:rFonts w:ascii="Arial" w:hAnsi="Arial"/>
          <w:lang w:val="pt-PT"/>
        </w:rPr>
        <w:t>responsabilidade,</w:t>
      </w:r>
      <w:r>
        <w:rPr>
          <w:rFonts w:ascii="Arial" w:hAnsi="Arial"/>
          <w:spacing w:val="26"/>
          <w:lang w:val="pt-PT"/>
        </w:rPr>
        <w:t xml:space="preserve"> </w:t>
      </w:r>
      <w:r>
        <w:rPr>
          <w:rFonts w:ascii="Arial" w:hAnsi="Arial"/>
          <w:lang w:val="pt-PT"/>
        </w:rPr>
        <w:t>o</w:t>
      </w:r>
      <w:r>
        <w:rPr>
          <w:rFonts w:ascii="Arial" w:hAnsi="Arial"/>
          <w:spacing w:val="27"/>
          <w:lang w:val="pt-PT"/>
        </w:rPr>
        <w:t xml:space="preserve"> </w:t>
      </w:r>
      <w:r>
        <w:rPr>
          <w:rFonts w:ascii="Arial" w:hAnsi="Arial"/>
          <w:lang w:val="pt-PT"/>
        </w:rPr>
        <w:t>termo</w:t>
      </w:r>
      <w:r>
        <w:rPr>
          <w:rFonts w:ascii="Arial" w:hAnsi="Arial"/>
          <w:spacing w:val="27"/>
          <w:lang w:val="pt-PT"/>
        </w:rPr>
        <w:t xml:space="preserve"> </w:t>
      </w:r>
      <w:r>
        <w:rPr>
          <w:rFonts w:ascii="Arial" w:hAnsi="Arial"/>
          <w:lang w:val="pt-PT"/>
        </w:rPr>
        <w:t>de</w:t>
      </w:r>
      <w:r>
        <w:rPr>
          <w:rFonts w:ascii="Arial" w:hAnsi="Arial"/>
          <w:spacing w:val="27"/>
          <w:lang w:val="pt-PT"/>
        </w:rPr>
        <w:t xml:space="preserve"> </w:t>
      </w:r>
      <w:r>
        <w:rPr>
          <w:rFonts w:ascii="Arial" w:hAnsi="Arial"/>
          <w:lang w:val="pt-PT"/>
        </w:rPr>
        <w:t>advertência</w:t>
      </w:r>
      <w:r>
        <w:rPr>
          <w:rFonts w:ascii="Arial" w:hAnsi="Arial"/>
          <w:spacing w:val="27"/>
          <w:lang w:val="pt-PT"/>
        </w:rPr>
        <w:t xml:space="preserve"> </w:t>
      </w:r>
      <w:r>
        <w:rPr>
          <w:rFonts w:ascii="Arial" w:hAnsi="Arial"/>
          <w:lang w:val="pt-PT"/>
        </w:rPr>
        <w:t>e</w:t>
      </w:r>
      <w:r>
        <w:rPr>
          <w:rFonts w:ascii="Arial" w:hAnsi="Arial"/>
          <w:spacing w:val="27"/>
          <w:lang w:val="pt-PT"/>
        </w:rPr>
        <w:t xml:space="preserve"> </w:t>
      </w:r>
      <w:r>
        <w:rPr>
          <w:rFonts w:ascii="Arial" w:hAnsi="Arial"/>
          <w:lang w:val="pt-PT"/>
        </w:rPr>
        <w:t>a</w:t>
      </w:r>
      <w:r>
        <w:rPr>
          <w:rFonts w:ascii="Arial" w:hAnsi="Arial"/>
          <w:spacing w:val="-52"/>
          <w:lang w:val="pt-PT"/>
        </w:rPr>
        <w:t xml:space="preserve"> </w:t>
      </w:r>
      <w:r>
        <w:rPr>
          <w:rFonts w:ascii="Arial" w:hAnsi="Arial"/>
          <w:lang w:val="pt-PT"/>
        </w:rPr>
        <w:t>declaração.</w:t>
      </w:r>
    </w:p>
    <w:p w14:paraId="35A2257E" w14:textId="77777777" w:rsidR="00C16CCC" w:rsidRDefault="00C16CCC" w:rsidP="00C16CCC">
      <w:pPr>
        <w:rPr>
          <w:rFonts w:ascii="Arial" w:hAnsi="Arial"/>
          <w:lang w:val="pt-PT"/>
        </w:rPr>
      </w:pPr>
    </w:p>
    <w:p w14:paraId="28851217" w14:textId="77777777" w:rsidR="00C16CCC" w:rsidRDefault="00C16CCC" w:rsidP="00A33B61">
      <w:pPr>
        <w:numPr>
          <w:ilvl w:val="1"/>
          <w:numId w:val="24"/>
        </w:numPr>
        <w:jc w:val="both"/>
        <w:rPr>
          <w:rFonts w:ascii="Arial" w:hAnsi="Arial"/>
        </w:rPr>
      </w:pPr>
      <w:r>
        <w:rPr>
          <w:rFonts w:ascii="Arial" w:hAnsi="Arial"/>
          <w:b/>
          <w:bCs/>
          <w:lang w:val="pt-PT"/>
        </w:rPr>
        <w:t>- EMPENHO</w:t>
      </w:r>
    </w:p>
    <w:p w14:paraId="1413C27E" w14:textId="77777777" w:rsidR="00C16CCC" w:rsidRDefault="00C16CCC" w:rsidP="00C16CCC">
      <w:pPr>
        <w:jc w:val="both"/>
        <w:rPr>
          <w:rFonts w:ascii="Arial" w:hAnsi="Arial"/>
          <w:lang w:val="pt-PT"/>
        </w:rPr>
      </w:pPr>
      <w:r>
        <w:rPr>
          <w:rFonts w:ascii="Arial" w:hAnsi="Arial"/>
          <w:lang w:val="pt-PT"/>
        </w:rPr>
        <w:t>4.57.1. Permitir visualizar a data de cadastro e hora de cadastro, inserir o número do pregão, autorização, inserir a dispensa, o processo licitatório e o fornecedor.</w:t>
      </w:r>
    </w:p>
    <w:p w14:paraId="55190FD9" w14:textId="77777777" w:rsidR="00C16CCC" w:rsidRDefault="00C16CCC" w:rsidP="00C16CCC">
      <w:pPr>
        <w:jc w:val="both"/>
        <w:rPr>
          <w:rFonts w:ascii="Arial" w:hAnsi="Arial"/>
          <w:lang w:val="pt-PT"/>
        </w:rPr>
      </w:pPr>
      <w:r>
        <w:rPr>
          <w:rFonts w:ascii="Arial" w:hAnsi="Arial"/>
          <w:lang w:val="pt-PT"/>
        </w:rPr>
        <w:t>4.57.2. Permitir inserir as informações de entrega quando a mesma for em duas etapas, inserindo a porcentagem inicial da primeira etapa, data de início, data final, porcentagem inicial da segunda etapa, data início e data final.</w:t>
      </w:r>
    </w:p>
    <w:p w14:paraId="3D81DAE3" w14:textId="77777777" w:rsidR="00C16CCC" w:rsidRDefault="00C16CCC" w:rsidP="00C16CCC">
      <w:pPr>
        <w:rPr>
          <w:rFonts w:ascii="Arial" w:hAnsi="Arial"/>
          <w:lang w:val="pt-PT"/>
        </w:rPr>
      </w:pPr>
    </w:p>
    <w:p w14:paraId="39B71540" w14:textId="77777777" w:rsidR="00C16CCC" w:rsidRDefault="00C16CCC" w:rsidP="00A33B61">
      <w:pPr>
        <w:numPr>
          <w:ilvl w:val="1"/>
          <w:numId w:val="24"/>
        </w:numPr>
        <w:tabs>
          <w:tab w:val="left" w:pos="1044"/>
        </w:tabs>
        <w:jc w:val="both"/>
        <w:rPr>
          <w:rFonts w:ascii="Arial" w:hAnsi="Arial"/>
          <w:b/>
          <w:bCs/>
          <w:lang w:val="pt-PT"/>
        </w:rPr>
      </w:pPr>
      <w:r>
        <w:rPr>
          <w:rFonts w:ascii="Arial" w:hAnsi="Arial"/>
          <w:b/>
          <w:bCs/>
          <w:lang w:val="pt-PT"/>
        </w:rPr>
        <w:t>– CONTROLE DE ESTOQUE E TRANSFERÊNCIAS</w:t>
      </w:r>
    </w:p>
    <w:p w14:paraId="3FB70979" w14:textId="77777777" w:rsidR="00C16CCC" w:rsidRDefault="00C16CCC" w:rsidP="00C16CCC">
      <w:pPr>
        <w:jc w:val="both"/>
        <w:rPr>
          <w:rFonts w:ascii="Arial" w:hAnsi="Arial"/>
          <w:lang w:val="pt-PT"/>
        </w:rPr>
      </w:pPr>
      <w:r>
        <w:rPr>
          <w:rFonts w:ascii="Arial" w:hAnsi="Arial"/>
          <w:lang w:val="pt-PT"/>
        </w:rPr>
        <w:t>4.58.1. Obrigatório possuir um controle de controle de estoque para pedidos internos via sistema com entradas, saídas e transferências de produto.</w:t>
      </w:r>
    </w:p>
    <w:p w14:paraId="6BF33CE6" w14:textId="77777777" w:rsidR="00C16CCC" w:rsidRDefault="00C16CCC" w:rsidP="00C16CCC">
      <w:pPr>
        <w:rPr>
          <w:rFonts w:ascii="Arial" w:hAnsi="Arial"/>
          <w:lang w:val="pt-PT"/>
        </w:rPr>
      </w:pPr>
    </w:p>
    <w:p w14:paraId="6D742A81" w14:textId="77777777" w:rsidR="00C16CCC" w:rsidRDefault="00C16CCC" w:rsidP="00C16CCC">
      <w:pPr>
        <w:tabs>
          <w:tab w:val="left" w:pos="1044"/>
        </w:tabs>
        <w:jc w:val="both"/>
        <w:rPr>
          <w:rFonts w:ascii="Arial" w:hAnsi="Arial"/>
          <w:b/>
          <w:bCs/>
          <w:lang w:val="pt-PT"/>
        </w:rPr>
      </w:pPr>
      <w:r>
        <w:rPr>
          <w:rFonts w:ascii="Arial" w:hAnsi="Arial"/>
          <w:b/>
          <w:bCs/>
          <w:lang w:val="pt-PT"/>
        </w:rPr>
        <w:t>4.59.  – ENTRADA PRODUTO</w:t>
      </w:r>
    </w:p>
    <w:p w14:paraId="1C8F86E2" w14:textId="77777777" w:rsidR="00C16CCC" w:rsidRDefault="00C16CCC" w:rsidP="00C16CCC">
      <w:pPr>
        <w:jc w:val="both"/>
        <w:rPr>
          <w:rFonts w:ascii="Arial" w:hAnsi="Arial"/>
        </w:rPr>
      </w:pPr>
      <w:r>
        <w:rPr>
          <w:rFonts w:ascii="Arial" w:hAnsi="Arial"/>
          <w:lang w:val="pt-PT"/>
        </w:rPr>
        <w:t>4.59.1. Permitir</w:t>
      </w:r>
      <w:r>
        <w:rPr>
          <w:rFonts w:ascii="Arial" w:hAnsi="Arial"/>
          <w:spacing w:val="-2"/>
          <w:lang w:val="pt-PT"/>
        </w:rPr>
        <w:t xml:space="preserve"> inserir a entrada dos produtos informando </w:t>
      </w:r>
      <w:r>
        <w:rPr>
          <w:rFonts w:ascii="Arial" w:hAnsi="Arial"/>
          <w:lang w:val="pt-PT"/>
        </w:rPr>
        <w:t>o</w:t>
      </w:r>
      <w:r>
        <w:rPr>
          <w:rFonts w:ascii="Arial" w:hAnsi="Arial"/>
          <w:spacing w:val="-2"/>
          <w:lang w:val="pt-PT"/>
        </w:rPr>
        <w:t xml:space="preserve"> </w:t>
      </w:r>
      <w:r>
        <w:rPr>
          <w:rFonts w:ascii="Arial" w:hAnsi="Arial"/>
          <w:lang w:val="pt-PT"/>
        </w:rPr>
        <w:t>tipo</w:t>
      </w:r>
      <w:r>
        <w:rPr>
          <w:rFonts w:ascii="Arial" w:hAnsi="Arial"/>
          <w:spacing w:val="-2"/>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entrada, o</w:t>
      </w:r>
      <w:r>
        <w:rPr>
          <w:rFonts w:ascii="Arial" w:hAnsi="Arial"/>
          <w:spacing w:val="12"/>
          <w:lang w:val="pt-PT"/>
        </w:rPr>
        <w:t xml:space="preserve"> </w:t>
      </w:r>
      <w:r>
        <w:rPr>
          <w:rFonts w:ascii="Arial" w:hAnsi="Arial"/>
          <w:lang w:val="pt-PT"/>
        </w:rPr>
        <w:t>AF,</w:t>
      </w:r>
      <w:r>
        <w:rPr>
          <w:rFonts w:ascii="Arial" w:hAnsi="Arial"/>
          <w:spacing w:val="13"/>
          <w:lang w:val="pt-PT"/>
        </w:rPr>
        <w:t xml:space="preserve"> </w:t>
      </w:r>
      <w:r>
        <w:rPr>
          <w:rFonts w:ascii="Arial" w:hAnsi="Arial"/>
          <w:lang w:val="pt-PT"/>
        </w:rPr>
        <w:t>Empenho,</w:t>
      </w:r>
      <w:r>
        <w:rPr>
          <w:rFonts w:ascii="Arial" w:hAnsi="Arial"/>
          <w:spacing w:val="12"/>
          <w:lang w:val="pt-PT"/>
        </w:rPr>
        <w:t xml:space="preserve"> </w:t>
      </w:r>
      <w:r>
        <w:rPr>
          <w:rFonts w:ascii="Arial" w:hAnsi="Arial"/>
          <w:lang w:val="pt-PT"/>
        </w:rPr>
        <w:t>desconto</w:t>
      </w:r>
      <w:r>
        <w:rPr>
          <w:rFonts w:ascii="Arial" w:hAnsi="Arial"/>
          <w:spacing w:val="13"/>
          <w:lang w:val="pt-PT"/>
        </w:rPr>
        <w:t xml:space="preserve"> </w:t>
      </w:r>
      <w:r>
        <w:rPr>
          <w:rFonts w:ascii="Arial" w:hAnsi="Arial"/>
          <w:lang w:val="pt-PT"/>
        </w:rPr>
        <w:t>da</w:t>
      </w:r>
      <w:r>
        <w:rPr>
          <w:rFonts w:ascii="Arial" w:hAnsi="Arial"/>
          <w:spacing w:val="13"/>
          <w:lang w:val="pt-PT"/>
        </w:rPr>
        <w:t xml:space="preserve"> </w:t>
      </w:r>
      <w:r>
        <w:rPr>
          <w:rFonts w:ascii="Arial" w:hAnsi="Arial"/>
          <w:lang w:val="pt-PT"/>
        </w:rPr>
        <w:t>nota,</w:t>
      </w:r>
      <w:r>
        <w:rPr>
          <w:rFonts w:ascii="Arial" w:hAnsi="Arial"/>
          <w:spacing w:val="12"/>
          <w:lang w:val="pt-PT"/>
        </w:rPr>
        <w:t xml:space="preserve"> </w:t>
      </w:r>
      <w:r>
        <w:rPr>
          <w:rFonts w:ascii="Arial" w:hAnsi="Arial"/>
          <w:lang w:val="pt-PT"/>
        </w:rPr>
        <w:t>Número</w:t>
      </w:r>
      <w:r>
        <w:rPr>
          <w:rFonts w:ascii="Arial" w:hAnsi="Arial"/>
          <w:spacing w:val="13"/>
          <w:lang w:val="pt-PT"/>
        </w:rPr>
        <w:t xml:space="preserve"> </w:t>
      </w:r>
      <w:r>
        <w:rPr>
          <w:rFonts w:ascii="Arial" w:hAnsi="Arial"/>
          <w:lang w:val="pt-PT"/>
        </w:rPr>
        <w:t>da</w:t>
      </w:r>
      <w:r>
        <w:rPr>
          <w:rFonts w:ascii="Arial" w:hAnsi="Arial"/>
          <w:spacing w:val="12"/>
          <w:lang w:val="pt-PT"/>
        </w:rPr>
        <w:t xml:space="preserve"> </w:t>
      </w:r>
      <w:r>
        <w:rPr>
          <w:rFonts w:ascii="Arial" w:hAnsi="Arial"/>
          <w:lang w:val="pt-PT"/>
        </w:rPr>
        <w:t>Nota,</w:t>
      </w:r>
      <w:r>
        <w:rPr>
          <w:rFonts w:ascii="Arial" w:hAnsi="Arial"/>
          <w:spacing w:val="13"/>
          <w:lang w:val="pt-PT"/>
        </w:rPr>
        <w:t xml:space="preserve"> </w:t>
      </w:r>
      <w:r>
        <w:rPr>
          <w:rFonts w:ascii="Arial" w:hAnsi="Arial"/>
          <w:lang w:val="pt-PT"/>
        </w:rPr>
        <w:t>Fornecedor,</w:t>
      </w:r>
      <w:r>
        <w:rPr>
          <w:rFonts w:ascii="Arial" w:hAnsi="Arial"/>
          <w:spacing w:val="13"/>
          <w:lang w:val="pt-PT"/>
        </w:rPr>
        <w:t xml:space="preserve"> </w:t>
      </w:r>
      <w:r>
        <w:rPr>
          <w:rFonts w:ascii="Arial" w:hAnsi="Arial"/>
          <w:lang w:val="pt-PT"/>
        </w:rPr>
        <w:t>uma</w:t>
      </w:r>
      <w:r>
        <w:rPr>
          <w:rFonts w:ascii="Arial" w:hAnsi="Arial"/>
          <w:spacing w:val="12"/>
          <w:lang w:val="pt-PT"/>
        </w:rPr>
        <w:t xml:space="preserve"> </w:t>
      </w:r>
      <w:r>
        <w:rPr>
          <w:rFonts w:ascii="Arial" w:hAnsi="Arial"/>
          <w:lang w:val="pt-PT"/>
        </w:rPr>
        <w:t>observação</w:t>
      </w:r>
      <w:r>
        <w:rPr>
          <w:rFonts w:ascii="Arial" w:hAnsi="Arial"/>
          <w:spacing w:val="13"/>
          <w:lang w:val="pt-PT"/>
        </w:rPr>
        <w:t xml:space="preserve"> </w:t>
      </w:r>
      <w:r>
        <w:rPr>
          <w:rFonts w:ascii="Arial" w:hAnsi="Arial"/>
          <w:lang w:val="pt-PT"/>
        </w:rPr>
        <w:t>da</w:t>
      </w:r>
      <w:r>
        <w:rPr>
          <w:rFonts w:ascii="Arial" w:hAnsi="Arial"/>
          <w:spacing w:val="12"/>
          <w:lang w:val="pt-PT"/>
        </w:rPr>
        <w:t xml:space="preserve"> </w:t>
      </w:r>
      <w:r>
        <w:rPr>
          <w:rFonts w:ascii="Arial" w:hAnsi="Arial"/>
          <w:lang w:val="pt-PT"/>
        </w:rPr>
        <w:t>nota</w:t>
      </w:r>
      <w:r>
        <w:rPr>
          <w:rFonts w:ascii="Arial" w:hAnsi="Arial"/>
          <w:spacing w:val="-5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entrada.</w:t>
      </w:r>
    </w:p>
    <w:p w14:paraId="493654DB" w14:textId="77777777" w:rsidR="00C16CCC" w:rsidRDefault="00C16CCC" w:rsidP="00C16CCC">
      <w:pPr>
        <w:jc w:val="both"/>
        <w:rPr>
          <w:rFonts w:ascii="Arial" w:hAnsi="Arial"/>
        </w:rPr>
      </w:pPr>
      <w:r>
        <w:rPr>
          <w:rFonts w:ascii="Arial" w:hAnsi="Arial"/>
          <w:lang w:val="pt-PT"/>
        </w:rPr>
        <w:t>4.59.2. Permitir</w:t>
      </w:r>
      <w:r>
        <w:rPr>
          <w:rFonts w:ascii="Arial" w:hAnsi="Arial"/>
          <w:spacing w:val="-4"/>
          <w:lang w:val="pt-PT"/>
        </w:rPr>
        <w:t xml:space="preserve"> </w:t>
      </w:r>
      <w:r>
        <w:rPr>
          <w:rFonts w:ascii="Arial" w:hAnsi="Arial"/>
          <w:lang w:val="pt-PT"/>
        </w:rPr>
        <w:t>inserir</w:t>
      </w:r>
      <w:r>
        <w:rPr>
          <w:rFonts w:ascii="Arial" w:hAnsi="Arial"/>
          <w:spacing w:val="-3"/>
          <w:lang w:val="pt-PT"/>
        </w:rPr>
        <w:t xml:space="preserve"> </w:t>
      </w:r>
      <w:r>
        <w:rPr>
          <w:rFonts w:ascii="Arial" w:hAnsi="Arial"/>
          <w:lang w:val="pt-PT"/>
        </w:rPr>
        <w:t>o</w:t>
      </w:r>
      <w:r>
        <w:rPr>
          <w:rFonts w:ascii="Arial" w:hAnsi="Arial"/>
          <w:spacing w:val="-4"/>
          <w:lang w:val="pt-PT"/>
        </w:rPr>
        <w:t xml:space="preserve"> </w:t>
      </w:r>
      <w:r>
        <w:rPr>
          <w:rFonts w:ascii="Arial" w:hAnsi="Arial"/>
          <w:lang w:val="pt-PT"/>
        </w:rPr>
        <w:t>produto,</w:t>
      </w:r>
      <w:r>
        <w:rPr>
          <w:rFonts w:ascii="Arial" w:hAnsi="Arial"/>
          <w:spacing w:val="-4"/>
          <w:lang w:val="pt-PT"/>
        </w:rPr>
        <w:t xml:space="preserve"> </w:t>
      </w:r>
      <w:r>
        <w:rPr>
          <w:rFonts w:ascii="Arial" w:hAnsi="Arial"/>
          <w:lang w:val="pt-PT"/>
        </w:rPr>
        <w:t>quantidade,</w:t>
      </w:r>
      <w:r>
        <w:rPr>
          <w:rFonts w:ascii="Arial" w:hAnsi="Arial"/>
          <w:spacing w:val="-4"/>
          <w:lang w:val="pt-PT"/>
        </w:rPr>
        <w:t xml:space="preserve"> </w:t>
      </w:r>
      <w:r>
        <w:rPr>
          <w:rFonts w:ascii="Arial" w:hAnsi="Arial"/>
          <w:lang w:val="pt-PT"/>
        </w:rPr>
        <w:t>valor</w:t>
      </w:r>
      <w:r>
        <w:rPr>
          <w:rFonts w:ascii="Arial" w:hAnsi="Arial"/>
          <w:spacing w:val="-3"/>
          <w:lang w:val="pt-PT"/>
        </w:rPr>
        <w:t xml:space="preserve"> </w:t>
      </w:r>
      <w:r>
        <w:rPr>
          <w:rFonts w:ascii="Arial" w:hAnsi="Arial"/>
          <w:lang w:val="pt-PT"/>
        </w:rPr>
        <w:t>unitário,</w:t>
      </w:r>
      <w:r>
        <w:rPr>
          <w:rFonts w:ascii="Arial" w:hAnsi="Arial"/>
          <w:spacing w:val="-4"/>
          <w:lang w:val="pt-PT"/>
        </w:rPr>
        <w:t xml:space="preserve"> </w:t>
      </w:r>
      <w:r>
        <w:rPr>
          <w:rFonts w:ascii="Arial" w:hAnsi="Arial"/>
          <w:lang w:val="pt-PT"/>
        </w:rPr>
        <w:t>data</w:t>
      </w:r>
      <w:r>
        <w:rPr>
          <w:rFonts w:ascii="Arial" w:hAnsi="Arial"/>
          <w:spacing w:val="-4"/>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vencimento,</w:t>
      </w:r>
      <w:r>
        <w:rPr>
          <w:rFonts w:ascii="Arial" w:hAnsi="Arial"/>
          <w:spacing w:val="-3"/>
          <w:lang w:val="pt-PT"/>
        </w:rPr>
        <w:t xml:space="preserve"> </w:t>
      </w:r>
      <w:r>
        <w:rPr>
          <w:rFonts w:ascii="Arial" w:hAnsi="Arial"/>
          <w:lang w:val="pt-PT"/>
        </w:rPr>
        <w:t>lote,</w:t>
      </w:r>
      <w:r>
        <w:rPr>
          <w:rFonts w:ascii="Arial" w:hAnsi="Arial"/>
          <w:spacing w:val="-5"/>
          <w:lang w:val="pt-PT"/>
        </w:rPr>
        <w:t xml:space="preserve"> </w:t>
      </w:r>
      <w:r>
        <w:rPr>
          <w:rFonts w:ascii="Arial" w:hAnsi="Arial"/>
          <w:lang w:val="pt-PT"/>
        </w:rPr>
        <w:t>data</w:t>
      </w:r>
      <w:r>
        <w:rPr>
          <w:rFonts w:ascii="Arial" w:hAnsi="Arial"/>
          <w:spacing w:val="-4"/>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entrada.</w:t>
      </w:r>
    </w:p>
    <w:p w14:paraId="44623DB5" w14:textId="77777777" w:rsidR="00C16CCC" w:rsidRDefault="00C16CCC" w:rsidP="00C16CCC">
      <w:pPr>
        <w:rPr>
          <w:rFonts w:ascii="Arial" w:hAnsi="Arial"/>
          <w:lang w:val="pt-PT"/>
        </w:rPr>
      </w:pPr>
    </w:p>
    <w:p w14:paraId="07E63507" w14:textId="77777777" w:rsidR="00C16CCC" w:rsidRDefault="00C16CCC" w:rsidP="00C16CCC">
      <w:pPr>
        <w:tabs>
          <w:tab w:val="left" w:pos="1044"/>
        </w:tabs>
        <w:jc w:val="both"/>
        <w:rPr>
          <w:rFonts w:ascii="Arial" w:hAnsi="Arial"/>
          <w:b/>
          <w:bCs/>
          <w:lang w:val="pt-PT"/>
        </w:rPr>
      </w:pPr>
      <w:r>
        <w:rPr>
          <w:rFonts w:ascii="Arial" w:hAnsi="Arial"/>
          <w:b/>
          <w:bCs/>
          <w:lang w:val="pt-PT"/>
        </w:rPr>
        <w:t>4.60. – SAÍDA PRODUTO</w:t>
      </w:r>
    </w:p>
    <w:p w14:paraId="258D1314" w14:textId="77777777" w:rsidR="00C16CCC" w:rsidRDefault="00C16CCC" w:rsidP="00C16CCC">
      <w:pPr>
        <w:jc w:val="both"/>
        <w:rPr>
          <w:rFonts w:ascii="Arial" w:hAnsi="Arial"/>
        </w:rPr>
      </w:pPr>
      <w:r>
        <w:rPr>
          <w:rFonts w:ascii="Arial" w:hAnsi="Arial"/>
          <w:lang w:val="pt-PT"/>
        </w:rPr>
        <w:t>4.60.1. Permitir</w:t>
      </w:r>
      <w:r>
        <w:rPr>
          <w:rFonts w:ascii="Arial" w:hAnsi="Arial"/>
          <w:spacing w:val="42"/>
          <w:lang w:val="pt-PT"/>
        </w:rPr>
        <w:t xml:space="preserve"> </w:t>
      </w:r>
      <w:r>
        <w:rPr>
          <w:rFonts w:ascii="Arial" w:hAnsi="Arial"/>
          <w:lang w:val="pt-PT"/>
        </w:rPr>
        <w:t>inserir a saída dos produtos informando</w:t>
      </w:r>
      <w:r>
        <w:rPr>
          <w:rFonts w:ascii="Arial" w:hAnsi="Arial"/>
          <w:spacing w:val="43"/>
          <w:lang w:val="pt-PT"/>
        </w:rPr>
        <w:t xml:space="preserve"> </w:t>
      </w:r>
      <w:r>
        <w:rPr>
          <w:rFonts w:ascii="Arial" w:hAnsi="Arial"/>
          <w:lang w:val="pt-PT"/>
        </w:rPr>
        <w:t>o</w:t>
      </w:r>
      <w:r>
        <w:rPr>
          <w:rFonts w:ascii="Arial" w:hAnsi="Arial"/>
          <w:spacing w:val="43"/>
          <w:lang w:val="pt-PT"/>
        </w:rPr>
        <w:t xml:space="preserve"> </w:t>
      </w:r>
      <w:r>
        <w:rPr>
          <w:rFonts w:ascii="Arial" w:hAnsi="Arial"/>
          <w:lang w:val="pt-PT"/>
        </w:rPr>
        <w:t>tipo</w:t>
      </w:r>
      <w:r>
        <w:rPr>
          <w:rFonts w:ascii="Arial" w:hAnsi="Arial"/>
          <w:spacing w:val="43"/>
          <w:lang w:val="pt-PT"/>
        </w:rPr>
        <w:t xml:space="preserve"> </w:t>
      </w:r>
      <w:r>
        <w:rPr>
          <w:rFonts w:ascii="Arial" w:hAnsi="Arial"/>
          <w:lang w:val="pt-PT"/>
        </w:rPr>
        <w:t>de</w:t>
      </w:r>
      <w:r>
        <w:rPr>
          <w:rFonts w:ascii="Arial" w:hAnsi="Arial"/>
          <w:spacing w:val="43"/>
          <w:lang w:val="pt-PT"/>
        </w:rPr>
        <w:t xml:space="preserve"> </w:t>
      </w:r>
      <w:r>
        <w:rPr>
          <w:rFonts w:ascii="Arial" w:hAnsi="Arial"/>
          <w:lang w:val="pt-PT"/>
        </w:rPr>
        <w:t>saída:</w:t>
      </w:r>
      <w:r>
        <w:rPr>
          <w:rFonts w:ascii="Arial" w:hAnsi="Arial"/>
          <w:spacing w:val="42"/>
          <w:lang w:val="pt-PT"/>
        </w:rPr>
        <w:t xml:space="preserve"> </w:t>
      </w:r>
      <w:r>
        <w:rPr>
          <w:rFonts w:ascii="Arial" w:hAnsi="Arial"/>
          <w:lang w:val="pt-PT"/>
        </w:rPr>
        <w:t>Normal,</w:t>
      </w:r>
      <w:r>
        <w:rPr>
          <w:rFonts w:ascii="Arial" w:hAnsi="Arial"/>
          <w:spacing w:val="43"/>
          <w:lang w:val="pt-PT"/>
        </w:rPr>
        <w:t xml:space="preserve"> </w:t>
      </w:r>
      <w:r>
        <w:rPr>
          <w:rFonts w:ascii="Arial" w:hAnsi="Arial"/>
          <w:lang w:val="pt-PT"/>
        </w:rPr>
        <w:t>Saída</w:t>
      </w:r>
      <w:r>
        <w:rPr>
          <w:rFonts w:ascii="Arial" w:hAnsi="Arial"/>
          <w:spacing w:val="43"/>
          <w:lang w:val="pt-PT"/>
        </w:rPr>
        <w:t xml:space="preserve"> </w:t>
      </w:r>
      <w:r>
        <w:rPr>
          <w:rFonts w:ascii="Arial" w:hAnsi="Arial"/>
          <w:lang w:val="pt-PT"/>
        </w:rPr>
        <w:t>por</w:t>
      </w:r>
      <w:r>
        <w:rPr>
          <w:rFonts w:ascii="Arial" w:hAnsi="Arial"/>
          <w:spacing w:val="43"/>
          <w:lang w:val="pt-PT"/>
        </w:rPr>
        <w:t xml:space="preserve"> </w:t>
      </w:r>
      <w:r>
        <w:rPr>
          <w:rFonts w:ascii="Arial" w:hAnsi="Arial"/>
          <w:lang w:val="pt-PT"/>
        </w:rPr>
        <w:t>ajuste</w:t>
      </w:r>
      <w:r>
        <w:rPr>
          <w:rFonts w:ascii="Arial" w:hAnsi="Arial"/>
          <w:spacing w:val="43"/>
          <w:lang w:val="pt-PT"/>
        </w:rPr>
        <w:t xml:space="preserve"> </w:t>
      </w:r>
      <w:r>
        <w:rPr>
          <w:rFonts w:ascii="Arial" w:hAnsi="Arial"/>
          <w:lang w:val="pt-PT"/>
        </w:rPr>
        <w:t>de</w:t>
      </w:r>
      <w:r>
        <w:rPr>
          <w:rFonts w:ascii="Arial" w:hAnsi="Arial"/>
          <w:spacing w:val="42"/>
          <w:lang w:val="pt-PT"/>
        </w:rPr>
        <w:t xml:space="preserve"> </w:t>
      </w:r>
      <w:r>
        <w:rPr>
          <w:rFonts w:ascii="Arial" w:hAnsi="Arial"/>
          <w:lang w:val="pt-PT"/>
        </w:rPr>
        <w:t>estoque,</w:t>
      </w:r>
      <w:r>
        <w:rPr>
          <w:rFonts w:ascii="Arial" w:hAnsi="Arial"/>
          <w:spacing w:val="43"/>
          <w:lang w:val="pt-PT"/>
        </w:rPr>
        <w:t xml:space="preserve"> </w:t>
      </w:r>
      <w:r>
        <w:rPr>
          <w:rFonts w:ascii="Arial" w:hAnsi="Arial"/>
          <w:lang w:val="pt-PT"/>
        </w:rPr>
        <w:t>Saída</w:t>
      </w:r>
      <w:r>
        <w:rPr>
          <w:rFonts w:ascii="Arial" w:hAnsi="Arial"/>
          <w:spacing w:val="43"/>
          <w:lang w:val="pt-PT"/>
        </w:rPr>
        <w:t xml:space="preserve"> </w:t>
      </w:r>
      <w:r>
        <w:rPr>
          <w:rFonts w:ascii="Arial" w:hAnsi="Arial"/>
          <w:lang w:val="pt-PT"/>
        </w:rPr>
        <w:t>por</w:t>
      </w:r>
      <w:r>
        <w:rPr>
          <w:rFonts w:ascii="Arial" w:hAnsi="Arial"/>
          <w:spacing w:val="43"/>
          <w:lang w:val="pt-PT"/>
        </w:rPr>
        <w:t xml:space="preserve"> </w:t>
      </w:r>
      <w:r>
        <w:rPr>
          <w:rFonts w:ascii="Arial" w:hAnsi="Arial"/>
          <w:lang w:val="pt-PT"/>
        </w:rPr>
        <w:t>perda,</w:t>
      </w:r>
      <w:r>
        <w:rPr>
          <w:rFonts w:ascii="Arial" w:hAnsi="Arial"/>
          <w:spacing w:val="43"/>
          <w:lang w:val="pt-PT"/>
        </w:rPr>
        <w:t xml:space="preserve"> </w:t>
      </w:r>
      <w:r>
        <w:rPr>
          <w:rFonts w:ascii="Arial" w:hAnsi="Arial"/>
          <w:lang w:val="pt-PT"/>
        </w:rPr>
        <w:t>Saída</w:t>
      </w:r>
      <w:r>
        <w:rPr>
          <w:rFonts w:ascii="Arial" w:hAnsi="Arial"/>
          <w:spacing w:val="42"/>
          <w:lang w:val="pt-PT"/>
        </w:rPr>
        <w:t xml:space="preserve"> </w:t>
      </w:r>
      <w:r>
        <w:rPr>
          <w:rFonts w:ascii="Arial" w:hAnsi="Arial"/>
          <w:lang w:val="pt-PT"/>
        </w:rPr>
        <w:t>por</w:t>
      </w:r>
      <w:r>
        <w:rPr>
          <w:rFonts w:ascii="Arial" w:hAnsi="Arial"/>
          <w:spacing w:val="-52"/>
          <w:lang w:val="pt-PT"/>
        </w:rPr>
        <w:t xml:space="preserve"> </w:t>
      </w:r>
      <w:r>
        <w:rPr>
          <w:rFonts w:ascii="Arial" w:hAnsi="Arial"/>
          <w:lang w:val="pt-PT"/>
        </w:rPr>
        <w:t>validade</w:t>
      </w:r>
      <w:r>
        <w:rPr>
          <w:rFonts w:ascii="Arial" w:hAnsi="Arial"/>
          <w:spacing w:val="-2"/>
          <w:lang w:val="pt-PT"/>
        </w:rPr>
        <w:t xml:space="preserve"> </w:t>
      </w:r>
      <w:r>
        <w:rPr>
          <w:rFonts w:ascii="Arial" w:hAnsi="Arial"/>
          <w:lang w:val="pt-PT"/>
        </w:rPr>
        <w:t>vencida, o Destino,</w:t>
      </w:r>
      <w:r>
        <w:rPr>
          <w:rFonts w:ascii="Arial" w:hAnsi="Arial"/>
          <w:spacing w:val="1"/>
          <w:lang w:val="pt-PT"/>
        </w:rPr>
        <w:t xml:space="preserve"> </w:t>
      </w:r>
      <w:r>
        <w:rPr>
          <w:rFonts w:ascii="Arial" w:hAnsi="Arial"/>
          <w:lang w:val="pt-PT"/>
        </w:rPr>
        <w:t>uma observação da nota de saída, produto e quantidade.</w:t>
      </w:r>
    </w:p>
    <w:p w14:paraId="3021AF52" w14:textId="77777777" w:rsidR="00C16CCC" w:rsidRDefault="00C16CCC" w:rsidP="00C16CCC">
      <w:pPr>
        <w:rPr>
          <w:rFonts w:ascii="Arial" w:hAnsi="Arial"/>
          <w:lang w:val="pt-PT"/>
        </w:rPr>
      </w:pPr>
    </w:p>
    <w:p w14:paraId="174FBA74" w14:textId="77777777" w:rsidR="00C16CCC" w:rsidRDefault="00C16CCC" w:rsidP="00C16CCC">
      <w:pPr>
        <w:jc w:val="both"/>
        <w:rPr>
          <w:rFonts w:ascii="Arial" w:hAnsi="Arial"/>
          <w:b/>
          <w:bCs/>
          <w:lang w:val="pt-PT"/>
        </w:rPr>
      </w:pPr>
      <w:r>
        <w:rPr>
          <w:rFonts w:ascii="Arial" w:hAnsi="Arial"/>
          <w:b/>
          <w:bCs/>
          <w:lang w:val="pt-PT"/>
        </w:rPr>
        <w:t>4.61. – PEDIDO PRODUTO</w:t>
      </w:r>
    </w:p>
    <w:p w14:paraId="68B0A990" w14:textId="77777777" w:rsidR="00C16CCC" w:rsidRDefault="00C16CCC" w:rsidP="00C16CCC">
      <w:pPr>
        <w:jc w:val="both"/>
        <w:rPr>
          <w:rFonts w:ascii="Arial" w:hAnsi="Arial"/>
        </w:rPr>
      </w:pPr>
      <w:r>
        <w:rPr>
          <w:rFonts w:ascii="Arial" w:hAnsi="Arial"/>
          <w:lang w:val="pt-PT"/>
        </w:rPr>
        <w:t>4.61.1. Permitir inserir um pedido de produto para o setor responsável visualizando</w:t>
      </w:r>
      <w:r>
        <w:rPr>
          <w:rFonts w:ascii="Arial" w:hAnsi="Arial"/>
          <w:spacing w:val="-3"/>
          <w:lang w:val="pt-PT"/>
        </w:rPr>
        <w:t xml:space="preserve"> </w:t>
      </w:r>
      <w:r>
        <w:rPr>
          <w:rFonts w:ascii="Arial" w:hAnsi="Arial"/>
          <w:lang w:val="pt-PT"/>
        </w:rPr>
        <w:t>a</w:t>
      </w:r>
      <w:r>
        <w:rPr>
          <w:rFonts w:ascii="Arial" w:hAnsi="Arial"/>
          <w:spacing w:val="-2"/>
          <w:lang w:val="pt-PT"/>
        </w:rPr>
        <w:t xml:space="preserve"> </w:t>
      </w:r>
      <w:r>
        <w:rPr>
          <w:rFonts w:ascii="Arial" w:hAnsi="Arial"/>
          <w:lang w:val="pt-PT"/>
        </w:rPr>
        <w:t>data</w:t>
      </w:r>
      <w:r>
        <w:rPr>
          <w:rFonts w:ascii="Arial" w:hAnsi="Arial"/>
          <w:spacing w:val="-3"/>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cadastro, inserindo a data que será preciso entregar os itens daquele pedido, o profissional solicitante, a</w:t>
      </w:r>
      <w:r>
        <w:rPr>
          <w:rFonts w:ascii="Arial" w:hAnsi="Arial"/>
          <w:spacing w:val="1"/>
          <w:lang w:val="pt-PT"/>
        </w:rPr>
        <w:t xml:space="preserve"> </w:t>
      </w:r>
      <w:r>
        <w:rPr>
          <w:rFonts w:ascii="Arial" w:hAnsi="Arial"/>
          <w:lang w:val="pt-PT"/>
        </w:rPr>
        <w:t>unidade</w:t>
      </w:r>
      <w:r>
        <w:rPr>
          <w:rFonts w:ascii="Arial" w:hAnsi="Arial"/>
          <w:spacing w:val="1"/>
          <w:lang w:val="pt-PT"/>
        </w:rPr>
        <w:t xml:space="preserve"> </w:t>
      </w:r>
      <w:r>
        <w:rPr>
          <w:rFonts w:ascii="Arial" w:hAnsi="Arial"/>
          <w:lang w:val="pt-PT"/>
        </w:rPr>
        <w:t>solicitada,</w:t>
      </w:r>
      <w:r>
        <w:rPr>
          <w:rFonts w:ascii="Arial" w:hAnsi="Arial"/>
          <w:spacing w:val="1"/>
          <w:lang w:val="pt-PT"/>
        </w:rPr>
        <w:t xml:space="preserve"> </w:t>
      </w:r>
      <w:r>
        <w:rPr>
          <w:rFonts w:ascii="Arial" w:hAnsi="Arial"/>
          <w:lang w:val="pt-PT"/>
        </w:rPr>
        <w:t>os</w:t>
      </w:r>
      <w:r>
        <w:rPr>
          <w:rFonts w:ascii="Arial" w:hAnsi="Arial"/>
          <w:spacing w:val="1"/>
          <w:lang w:val="pt-PT"/>
        </w:rPr>
        <w:t xml:space="preserve"> </w:t>
      </w:r>
      <w:r>
        <w:rPr>
          <w:rFonts w:ascii="Arial" w:hAnsi="Arial"/>
          <w:lang w:val="pt-PT"/>
        </w:rPr>
        <w:t>produtos,</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quantidade,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unidade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medida</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produto,</w:t>
      </w:r>
      <w:r>
        <w:rPr>
          <w:rFonts w:ascii="Arial" w:hAnsi="Arial"/>
          <w:spacing w:val="55"/>
          <w:lang w:val="pt-PT"/>
        </w:rPr>
        <w:t xml:space="preserve"> </w:t>
      </w:r>
      <w:r>
        <w:rPr>
          <w:rFonts w:ascii="Arial" w:hAnsi="Arial"/>
          <w:lang w:val="pt-PT"/>
        </w:rPr>
        <w:t>a</w:t>
      </w:r>
      <w:r>
        <w:rPr>
          <w:rFonts w:ascii="Arial" w:hAnsi="Arial"/>
          <w:spacing w:val="1"/>
          <w:lang w:val="pt-PT"/>
        </w:rPr>
        <w:t xml:space="preserve"> </w:t>
      </w:r>
      <w:r>
        <w:rPr>
          <w:rFonts w:ascii="Arial" w:hAnsi="Arial"/>
          <w:lang w:val="pt-PT"/>
        </w:rPr>
        <w:t>observação</w:t>
      </w:r>
      <w:r>
        <w:rPr>
          <w:rFonts w:ascii="Arial" w:hAnsi="Arial"/>
          <w:spacing w:val="-1"/>
          <w:lang w:val="pt-PT"/>
        </w:rPr>
        <w:t xml:space="preserve"> </w:t>
      </w:r>
      <w:r>
        <w:rPr>
          <w:rFonts w:ascii="Arial" w:hAnsi="Arial"/>
          <w:lang w:val="pt-PT"/>
        </w:rPr>
        <w:t>em</w:t>
      </w:r>
      <w:r>
        <w:rPr>
          <w:rFonts w:ascii="Arial" w:hAnsi="Arial"/>
          <w:spacing w:val="-1"/>
          <w:lang w:val="pt-PT"/>
        </w:rPr>
        <w:t xml:space="preserve"> </w:t>
      </w:r>
      <w:r>
        <w:rPr>
          <w:rFonts w:ascii="Arial" w:hAnsi="Arial"/>
          <w:lang w:val="pt-PT"/>
        </w:rPr>
        <w:t>relação ao produto.</w:t>
      </w:r>
    </w:p>
    <w:p w14:paraId="5C65E6B5" w14:textId="77777777" w:rsidR="00C16CCC" w:rsidRDefault="00C16CCC" w:rsidP="00C16CCC">
      <w:pPr>
        <w:ind w:right="-27"/>
        <w:jc w:val="both"/>
        <w:rPr>
          <w:rFonts w:ascii="Arial" w:hAnsi="Arial"/>
        </w:rPr>
      </w:pPr>
      <w:r>
        <w:rPr>
          <w:rFonts w:ascii="Arial" w:hAnsi="Arial"/>
          <w:lang w:val="pt-PT"/>
        </w:rPr>
        <w:t>4.61.2. Permitir</w:t>
      </w:r>
      <w:r>
        <w:rPr>
          <w:rFonts w:ascii="Arial" w:hAnsi="Arial"/>
          <w:spacing w:val="-1"/>
          <w:lang w:val="pt-PT"/>
        </w:rPr>
        <w:t xml:space="preserve"> </w:t>
      </w:r>
      <w:r>
        <w:rPr>
          <w:rFonts w:ascii="Arial" w:hAnsi="Arial"/>
          <w:lang w:val="pt-PT"/>
        </w:rPr>
        <w:t>esconder</w:t>
      </w:r>
      <w:r>
        <w:rPr>
          <w:rFonts w:ascii="Arial" w:hAnsi="Arial"/>
          <w:spacing w:val="-1"/>
          <w:lang w:val="pt-PT"/>
        </w:rPr>
        <w:t xml:space="preserve"> </w:t>
      </w:r>
      <w:r>
        <w:rPr>
          <w:rFonts w:ascii="Arial" w:hAnsi="Arial"/>
          <w:lang w:val="pt-PT"/>
        </w:rPr>
        <w:t>os</w:t>
      </w:r>
      <w:r>
        <w:rPr>
          <w:rFonts w:ascii="Arial" w:hAnsi="Arial"/>
          <w:spacing w:val="-1"/>
          <w:lang w:val="pt-PT"/>
        </w:rPr>
        <w:t xml:space="preserve"> </w:t>
      </w:r>
      <w:r>
        <w:rPr>
          <w:rFonts w:ascii="Arial" w:hAnsi="Arial"/>
          <w:lang w:val="pt-PT"/>
        </w:rPr>
        <w:t>pedidos</w:t>
      </w:r>
      <w:r>
        <w:rPr>
          <w:rFonts w:ascii="Arial" w:hAnsi="Arial"/>
          <w:spacing w:val="-1"/>
          <w:lang w:val="pt-PT"/>
        </w:rPr>
        <w:t xml:space="preserve"> </w:t>
      </w:r>
      <w:r>
        <w:rPr>
          <w:rFonts w:ascii="Arial" w:hAnsi="Arial"/>
          <w:lang w:val="pt-PT"/>
        </w:rPr>
        <w:t>já</w:t>
      </w:r>
      <w:r>
        <w:rPr>
          <w:rFonts w:ascii="Arial" w:hAnsi="Arial"/>
          <w:spacing w:val="-1"/>
          <w:lang w:val="pt-PT"/>
        </w:rPr>
        <w:t xml:space="preserve"> </w:t>
      </w:r>
      <w:r>
        <w:rPr>
          <w:rFonts w:ascii="Arial" w:hAnsi="Arial"/>
          <w:lang w:val="pt-PT"/>
        </w:rPr>
        <w:t>vistos e</w:t>
      </w:r>
      <w:r>
        <w:rPr>
          <w:rFonts w:ascii="Arial" w:hAnsi="Arial"/>
          <w:spacing w:val="-3"/>
          <w:lang w:val="pt-PT"/>
        </w:rPr>
        <w:t xml:space="preserve"> </w:t>
      </w:r>
      <w:r>
        <w:rPr>
          <w:rFonts w:ascii="Arial" w:hAnsi="Arial"/>
          <w:lang w:val="pt-PT"/>
        </w:rPr>
        <w:t>visualizar</w:t>
      </w:r>
      <w:r>
        <w:rPr>
          <w:rFonts w:ascii="Arial" w:hAnsi="Arial"/>
          <w:spacing w:val="-4"/>
          <w:lang w:val="pt-PT"/>
        </w:rPr>
        <w:t xml:space="preserve"> </w:t>
      </w:r>
      <w:r>
        <w:rPr>
          <w:rFonts w:ascii="Arial" w:hAnsi="Arial"/>
          <w:lang w:val="pt-PT"/>
        </w:rPr>
        <w:t>os</w:t>
      </w:r>
      <w:r>
        <w:rPr>
          <w:rFonts w:ascii="Arial" w:hAnsi="Arial"/>
          <w:spacing w:val="-4"/>
          <w:lang w:val="pt-PT"/>
        </w:rPr>
        <w:t xml:space="preserve"> </w:t>
      </w:r>
      <w:r>
        <w:rPr>
          <w:rFonts w:ascii="Arial" w:hAnsi="Arial"/>
          <w:lang w:val="pt-PT"/>
        </w:rPr>
        <w:t>pedidos</w:t>
      </w:r>
      <w:r>
        <w:rPr>
          <w:rFonts w:ascii="Arial" w:hAnsi="Arial"/>
          <w:spacing w:val="-4"/>
          <w:lang w:val="pt-PT"/>
        </w:rPr>
        <w:t xml:space="preserve"> </w:t>
      </w:r>
      <w:r>
        <w:rPr>
          <w:rFonts w:ascii="Arial" w:hAnsi="Arial"/>
          <w:lang w:val="pt-PT"/>
        </w:rPr>
        <w:t>com</w:t>
      </w:r>
      <w:r>
        <w:rPr>
          <w:rFonts w:ascii="Arial" w:hAnsi="Arial"/>
          <w:spacing w:val="-3"/>
          <w:lang w:val="pt-PT"/>
        </w:rPr>
        <w:t xml:space="preserve"> </w:t>
      </w:r>
      <w:r>
        <w:rPr>
          <w:rFonts w:ascii="Arial" w:hAnsi="Arial"/>
          <w:lang w:val="pt-PT"/>
        </w:rPr>
        <w:t>itens</w:t>
      </w:r>
      <w:r>
        <w:rPr>
          <w:rFonts w:ascii="Arial" w:hAnsi="Arial"/>
          <w:spacing w:val="-3"/>
          <w:lang w:val="pt-PT"/>
        </w:rPr>
        <w:t xml:space="preserve"> </w:t>
      </w:r>
      <w:r>
        <w:rPr>
          <w:rFonts w:ascii="Arial" w:hAnsi="Arial"/>
          <w:lang w:val="pt-PT"/>
        </w:rPr>
        <w:t>AGUARDANDO,</w:t>
      </w:r>
      <w:r>
        <w:rPr>
          <w:rFonts w:ascii="Arial" w:hAnsi="Arial"/>
          <w:spacing w:val="-3"/>
          <w:lang w:val="pt-PT"/>
        </w:rPr>
        <w:t xml:space="preserve"> </w:t>
      </w:r>
      <w:r>
        <w:rPr>
          <w:rFonts w:ascii="Arial" w:hAnsi="Arial"/>
          <w:lang w:val="pt-PT"/>
        </w:rPr>
        <w:t>REJEITADO</w:t>
      </w:r>
      <w:r>
        <w:rPr>
          <w:rFonts w:ascii="Arial" w:hAnsi="Arial"/>
          <w:spacing w:val="-4"/>
          <w:lang w:val="pt-PT"/>
        </w:rPr>
        <w:t xml:space="preserve"> </w:t>
      </w:r>
      <w:r>
        <w:rPr>
          <w:rFonts w:ascii="Arial" w:hAnsi="Arial"/>
          <w:lang w:val="pt-PT"/>
        </w:rPr>
        <w:t>E/OU</w:t>
      </w:r>
      <w:r>
        <w:rPr>
          <w:rFonts w:ascii="Arial" w:hAnsi="Arial"/>
          <w:spacing w:val="-3"/>
          <w:lang w:val="pt-PT"/>
        </w:rPr>
        <w:t xml:space="preserve"> </w:t>
      </w:r>
      <w:r>
        <w:rPr>
          <w:rFonts w:ascii="Arial" w:hAnsi="Arial"/>
          <w:lang w:val="pt-PT"/>
        </w:rPr>
        <w:t>CONCLUÍDO.</w:t>
      </w:r>
    </w:p>
    <w:p w14:paraId="4C508F16" w14:textId="77777777" w:rsidR="00C16CCC" w:rsidRDefault="00C16CCC" w:rsidP="00C16CCC">
      <w:pPr>
        <w:rPr>
          <w:rFonts w:ascii="Arial" w:hAnsi="Arial"/>
          <w:lang w:val="pt-PT"/>
        </w:rPr>
      </w:pPr>
    </w:p>
    <w:p w14:paraId="498E16F5" w14:textId="77777777" w:rsidR="00C16CCC" w:rsidRDefault="00C16CCC" w:rsidP="00C16CCC">
      <w:pPr>
        <w:tabs>
          <w:tab w:val="left" w:pos="1044"/>
        </w:tabs>
        <w:ind w:left="375"/>
        <w:jc w:val="both"/>
        <w:rPr>
          <w:rFonts w:ascii="Arial" w:hAnsi="Arial"/>
          <w:b/>
          <w:bCs/>
          <w:lang w:val="pt-PT"/>
        </w:rPr>
      </w:pPr>
      <w:r>
        <w:rPr>
          <w:rFonts w:ascii="Arial" w:hAnsi="Arial"/>
          <w:b/>
          <w:bCs/>
          <w:lang w:val="pt-PT"/>
        </w:rPr>
        <w:t>4.62. – TRANSFERÊNCIA PRODUTO</w:t>
      </w:r>
    </w:p>
    <w:p w14:paraId="6B139848" w14:textId="77777777" w:rsidR="00C16CCC" w:rsidRDefault="00C16CCC" w:rsidP="00C16CCC">
      <w:pPr>
        <w:jc w:val="both"/>
        <w:rPr>
          <w:rFonts w:ascii="Arial" w:hAnsi="Arial"/>
        </w:rPr>
      </w:pPr>
      <w:r>
        <w:rPr>
          <w:rFonts w:ascii="Arial" w:hAnsi="Arial"/>
          <w:lang w:val="pt-PT"/>
        </w:rPr>
        <w:t>4.62.1. Permitir</w:t>
      </w:r>
      <w:r>
        <w:rPr>
          <w:rFonts w:ascii="Arial" w:hAnsi="Arial"/>
          <w:spacing w:val="26"/>
          <w:lang w:val="pt-PT"/>
        </w:rPr>
        <w:t xml:space="preserve"> </w:t>
      </w:r>
      <w:r>
        <w:rPr>
          <w:rFonts w:ascii="Arial" w:hAnsi="Arial"/>
          <w:lang w:val="pt-PT"/>
        </w:rPr>
        <w:t>pesquisar</w:t>
      </w:r>
      <w:r>
        <w:rPr>
          <w:rFonts w:ascii="Arial" w:hAnsi="Arial"/>
          <w:spacing w:val="26"/>
          <w:lang w:val="pt-PT"/>
        </w:rPr>
        <w:t xml:space="preserve"> </w:t>
      </w:r>
      <w:r>
        <w:rPr>
          <w:rFonts w:ascii="Arial" w:hAnsi="Arial"/>
          <w:lang w:val="pt-PT"/>
        </w:rPr>
        <w:t>os</w:t>
      </w:r>
      <w:r>
        <w:rPr>
          <w:rFonts w:ascii="Arial" w:hAnsi="Arial"/>
          <w:spacing w:val="26"/>
          <w:lang w:val="pt-PT"/>
        </w:rPr>
        <w:t xml:space="preserve"> </w:t>
      </w:r>
      <w:r>
        <w:rPr>
          <w:rFonts w:ascii="Arial" w:hAnsi="Arial"/>
          <w:lang w:val="pt-PT"/>
        </w:rPr>
        <w:t>pedidos</w:t>
      </w:r>
      <w:r>
        <w:rPr>
          <w:rFonts w:ascii="Arial" w:hAnsi="Arial"/>
          <w:spacing w:val="26"/>
          <w:lang w:val="pt-PT"/>
        </w:rPr>
        <w:t xml:space="preserve"> </w:t>
      </w:r>
      <w:r>
        <w:rPr>
          <w:rFonts w:ascii="Arial" w:hAnsi="Arial"/>
          <w:lang w:val="pt-PT"/>
        </w:rPr>
        <w:t>para</w:t>
      </w:r>
      <w:r>
        <w:rPr>
          <w:rFonts w:ascii="Arial" w:hAnsi="Arial"/>
          <w:spacing w:val="26"/>
          <w:lang w:val="pt-PT"/>
        </w:rPr>
        <w:t xml:space="preserve"> </w:t>
      </w:r>
      <w:r>
        <w:rPr>
          <w:rFonts w:ascii="Arial" w:hAnsi="Arial"/>
          <w:lang w:val="pt-PT"/>
        </w:rPr>
        <w:t>realizar</w:t>
      </w:r>
      <w:r>
        <w:rPr>
          <w:rFonts w:ascii="Arial" w:hAnsi="Arial"/>
          <w:spacing w:val="26"/>
          <w:lang w:val="pt-PT"/>
        </w:rPr>
        <w:t xml:space="preserve"> </w:t>
      </w:r>
      <w:r>
        <w:rPr>
          <w:rFonts w:ascii="Arial" w:hAnsi="Arial"/>
          <w:lang w:val="pt-PT"/>
        </w:rPr>
        <w:t>as</w:t>
      </w:r>
      <w:r>
        <w:rPr>
          <w:rFonts w:ascii="Arial" w:hAnsi="Arial"/>
          <w:spacing w:val="26"/>
          <w:lang w:val="pt-PT"/>
        </w:rPr>
        <w:t xml:space="preserve"> </w:t>
      </w:r>
      <w:r>
        <w:rPr>
          <w:rFonts w:ascii="Arial" w:hAnsi="Arial"/>
          <w:lang w:val="pt-PT"/>
        </w:rPr>
        <w:t>transferências dos produtos informando a</w:t>
      </w:r>
      <w:r>
        <w:rPr>
          <w:rFonts w:ascii="Arial" w:hAnsi="Arial"/>
          <w:spacing w:val="26"/>
          <w:lang w:val="pt-PT"/>
        </w:rPr>
        <w:t xml:space="preserve"> </w:t>
      </w:r>
      <w:r>
        <w:rPr>
          <w:rFonts w:ascii="Arial" w:hAnsi="Arial"/>
          <w:lang w:val="pt-PT"/>
        </w:rPr>
        <w:t>data,</w:t>
      </w:r>
      <w:r>
        <w:rPr>
          <w:rFonts w:ascii="Arial" w:hAnsi="Arial"/>
          <w:spacing w:val="26"/>
          <w:lang w:val="pt-PT"/>
        </w:rPr>
        <w:t xml:space="preserve"> </w:t>
      </w:r>
      <w:r>
        <w:rPr>
          <w:rFonts w:ascii="Arial" w:hAnsi="Arial"/>
          <w:lang w:val="pt-PT"/>
        </w:rPr>
        <w:t>unidade</w:t>
      </w:r>
      <w:r>
        <w:rPr>
          <w:rFonts w:ascii="Arial" w:hAnsi="Arial"/>
          <w:spacing w:val="26"/>
          <w:lang w:val="pt-PT"/>
        </w:rPr>
        <w:t xml:space="preserve"> </w:t>
      </w:r>
      <w:r>
        <w:rPr>
          <w:rFonts w:ascii="Arial" w:hAnsi="Arial"/>
          <w:lang w:val="pt-PT"/>
        </w:rPr>
        <w:t>ou</w:t>
      </w:r>
      <w:r>
        <w:rPr>
          <w:rFonts w:ascii="Arial" w:hAnsi="Arial"/>
          <w:spacing w:val="26"/>
          <w:lang w:val="pt-PT"/>
        </w:rPr>
        <w:t xml:space="preserve"> </w:t>
      </w:r>
      <w:r>
        <w:rPr>
          <w:rFonts w:ascii="Arial" w:hAnsi="Arial"/>
          <w:lang w:val="pt-PT"/>
        </w:rPr>
        <w:t>profissional</w:t>
      </w:r>
      <w:r>
        <w:rPr>
          <w:rFonts w:ascii="Arial" w:hAnsi="Arial"/>
          <w:spacing w:val="27"/>
          <w:lang w:val="pt-PT"/>
        </w:rPr>
        <w:t xml:space="preserve"> </w:t>
      </w:r>
      <w:r>
        <w:rPr>
          <w:rFonts w:ascii="Arial" w:hAnsi="Arial"/>
          <w:lang w:val="pt-PT"/>
        </w:rPr>
        <w:t>que</w:t>
      </w:r>
      <w:r>
        <w:rPr>
          <w:rFonts w:ascii="Arial" w:hAnsi="Arial"/>
          <w:spacing w:val="26"/>
          <w:lang w:val="pt-PT"/>
        </w:rPr>
        <w:t xml:space="preserve"> </w:t>
      </w:r>
      <w:r>
        <w:rPr>
          <w:rFonts w:ascii="Arial" w:hAnsi="Arial"/>
          <w:lang w:val="pt-PT"/>
        </w:rPr>
        <w:t>fez</w:t>
      </w:r>
      <w:r>
        <w:rPr>
          <w:rFonts w:ascii="Arial" w:hAnsi="Arial"/>
          <w:spacing w:val="26"/>
          <w:lang w:val="pt-PT"/>
        </w:rPr>
        <w:t xml:space="preserve"> </w:t>
      </w:r>
      <w:r>
        <w:rPr>
          <w:rFonts w:ascii="Arial" w:hAnsi="Arial"/>
          <w:lang w:val="pt-PT"/>
        </w:rPr>
        <w:t>a solicitação.</w:t>
      </w:r>
    </w:p>
    <w:p w14:paraId="69C5F5D8" w14:textId="77777777" w:rsidR="00C16CCC" w:rsidRDefault="00C16CCC" w:rsidP="00C16CCC">
      <w:pPr>
        <w:ind w:right="-27"/>
        <w:jc w:val="both"/>
        <w:rPr>
          <w:rFonts w:ascii="Arial" w:hAnsi="Arial"/>
        </w:rPr>
      </w:pPr>
      <w:r>
        <w:rPr>
          <w:rFonts w:ascii="Arial" w:hAnsi="Arial"/>
          <w:lang w:val="pt-PT"/>
        </w:rPr>
        <w:t>4.62.2. Permitir</w:t>
      </w:r>
      <w:r>
        <w:rPr>
          <w:rFonts w:ascii="Arial" w:hAnsi="Arial"/>
          <w:spacing w:val="30"/>
          <w:lang w:val="pt-PT"/>
        </w:rPr>
        <w:t xml:space="preserve"> </w:t>
      </w:r>
      <w:r>
        <w:rPr>
          <w:rFonts w:ascii="Arial" w:hAnsi="Arial"/>
          <w:lang w:val="pt-PT"/>
        </w:rPr>
        <w:t>inserir</w:t>
      </w:r>
      <w:r>
        <w:rPr>
          <w:rFonts w:ascii="Arial" w:hAnsi="Arial"/>
          <w:spacing w:val="30"/>
          <w:lang w:val="pt-PT"/>
        </w:rPr>
        <w:t xml:space="preserve"> </w:t>
      </w:r>
      <w:r>
        <w:rPr>
          <w:rFonts w:ascii="Arial" w:hAnsi="Arial"/>
          <w:lang w:val="pt-PT"/>
        </w:rPr>
        <w:t>uma</w:t>
      </w:r>
      <w:r>
        <w:rPr>
          <w:rFonts w:ascii="Arial" w:hAnsi="Arial"/>
          <w:spacing w:val="31"/>
          <w:lang w:val="pt-PT"/>
        </w:rPr>
        <w:t xml:space="preserve"> </w:t>
      </w:r>
      <w:r>
        <w:rPr>
          <w:rFonts w:ascii="Arial" w:hAnsi="Arial"/>
          <w:lang w:val="pt-PT"/>
        </w:rPr>
        <w:t>transferência</w:t>
      </w:r>
      <w:r>
        <w:rPr>
          <w:rFonts w:ascii="Arial" w:hAnsi="Arial"/>
          <w:spacing w:val="30"/>
          <w:lang w:val="pt-PT"/>
        </w:rPr>
        <w:t xml:space="preserve"> </w:t>
      </w:r>
      <w:r>
        <w:rPr>
          <w:rFonts w:ascii="Arial" w:hAnsi="Arial"/>
          <w:lang w:val="pt-PT"/>
        </w:rPr>
        <w:t>direta,</w:t>
      </w:r>
      <w:r>
        <w:rPr>
          <w:rFonts w:ascii="Arial" w:hAnsi="Arial"/>
          <w:spacing w:val="31"/>
          <w:lang w:val="pt-PT"/>
        </w:rPr>
        <w:t xml:space="preserve"> </w:t>
      </w:r>
      <w:r>
        <w:rPr>
          <w:rFonts w:ascii="Arial" w:hAnsi="Arial"/>
          <w:lang w:val="pt-PT"/>
        </w:rPr>
        <w:t>informando:</w:t>
      </w:r>
      <w:r>
        <w:rPr>
          <w:rFonts w:ascii="Arial" w:hAnsi="Arial"/>
          <w:spacing w:val="30"/>
          <w:lang w:val="pt-PT"/>
        </w:rPr>
        <w:t xml:space="preserve"> </w:t>
      </w:r>
      <w:r>
        <w:rPr>
          <w:rFonts w:ascii="Arial" w:hAnsi="Arial"/>
          <w:lang w:val="pt-PT"/>
        </w:rPr>
        <w:t>destino,</w:t>
      </w:r>
      <w:r>
        <w:rPr>
          <w:rFonts w:ascii="Arial" w:hAnsi="Arial"/>
          <w:spacing w:val="31"/>
          <w:lang w:val="pt-PT"/>
        </w:rPr>
        <w:t xml:space="preserve"> </w:t>
      </w:r>
      <w:r>
        <w:rPr>
          <w:rFonts w:ascii="Arial" w:hAnsi="Arial"/>
          <w:lang w:val="pt-PT"/>
        </w:rPr>
        <w:t>observação,</w:t>
      </w:r>
      <w:r>
        <w:rPr>
          <w:rFonts w:ascii="Arial" w:hAnsi="Arial"/>
          <w:spacing w:val="30"/>
          <w:lang w:val="pt-PT"/>
        </w:rPr>
        <w:t xml:space="preserve"> </w:t>
      </w:r>
      <w:r>
        <w:rPr>
          <w:rFonts w:ascii="Arial" w:hAnsi="Arial"/>
          <w:lang w:val="pt-PT"/>
        </w:rPr>
        <w:t>produto,</w:t>
      </w:r>
      <w:r>
        <w:rPr>
          <w:rFonts w:ascii="Arial" w:hAnsi="Arial"/>
          <w:spacing w:val="30"/>
          <w:lang w:val="pt-PT"/>
        </w:rPr>
        <w:t xml:space="preserve"> </w:t>
      </w:r>
      <w:r>
        <w:rPr>
          <w:rFonts w:ascii="Arial" w:hAnsi="Arial"/>
          <w:lang w:val="pt-PT"/>
        </w:rPr>
        <w:t>quantidade,</w:t>
      </w:r>
      <w:r>
        <w:rPr>
          <w:rFonts w:ascii="Arial" w:hAnsi="Arial"/>
          <w:spacing w:val="31"/>
          <w:lang w:val="pt-PT"/>
        </w:rPr>
        <w:t xml:space="preserve"> </w:t>
      </w:r>
      <w:r>
        <w:rPr>
          <w:rFonts w:ascii="Arial" w:hAnsi="Arial"/>
          <w:lang w:val="pt-PT"/>
        </w:rPr>
        <w:t>unidade,</w:t>
      </w:r>
      <w:r>
        <w:rPr>
          <w:rFonts w:ascii="Arial" w:hAnsi="Arial"/>
          <w:spacing w:val="1"/>
          <w:lang w:val="pt-PT"/>
        </w:rPr>
        <w:t xml:space="preserve"> </w:t>
      </w:r>
      <w:r>
        <w:rPr>
          <w:rFonts w:ascii="Arial" w:hAnsi="Arial"/>
          <w:lang w:val="pt-PT"/>
        </w:rPr>
        <w:t>lote</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vencimento. Também rejeitar</w:t>
      </w:r>
      <w:r>
        <w:rPr>
          <w:rFonts w:ascii="Arial" w:hAnsi="Arial"/>
          <w:spacing w:val="-4"/>
          <w:lang w:val="pt-PT"/>
        </w:rPr>
        <w:t xml:space="preserve"> </w:t>
      </w:r>
      <w:r>
        <w:rPr>
          <w:rFonts w:ascii="Arial" w:hAnsi="Arial"/>
          <w:lang w:val="pt-PT"/>
        </w:rPr>
        <w:t>alguns</w:t>
      </w:r>
      <w:r>
        <w:rPr>
          <w:rFonts w:ascii="Arial" w:hAnsi="Arial"/>
          <w:spacing w:val="-4"/>
          <w:lang w:val="pt-PT"/>
        </w:rPr>
        <w:t xml:space="preserve"> </w:t>
      </w:r>
      <w:r>
        <w:rPr>
          <w:rFonts w:ascii="Arial" w:hAnsi="Arial"/>
          <w:lang w:val="pt-PT"/>
        </w:rPr>
        <w:t>itens,</w:t>
      </w:r>
      <w:r>
        <w:rPr>
          <w:rFonts w:ascii="Arial" w:hAnsi="Arial"/>
          <w:spacing w:val="-4"/>
          <w:lang w:val="pt-PT"/>
        </w:rPr>
        <w:t xml:space="preserve"> </w:t>
      </w:r>
      <w:r>
        <w:rPr>
          <w:rFonts w:ascii="Arial" w:hAnsi="Arial"/>
          <w:lang w:val="pt-PT"/>
        </w:rPr>
        <w:t>informando</w:t>
      </w:r>
      <w:r>
        <w:rPr>
          <w:rFonts w:ascii="Arial" w:hAnsi="Arial"/>
          <w:spacing w:val="-4"/>
          <w:lang w:val="pt-PT"/>
        </w:rPr>
        <w:t xml:space="preserve"> </w:t>
      </w:r>
      <w:r>
        <w:rPr>
          <w:rFonts w:ascii="Arial" w:hAnsi="Arial"/>
          <w:lang w:val="pt-PT"/>
        </w:rPr>
        <w:t>o</w:t>
      </w:r>
      <w:r>
        <w:rPr>
          <w:rFonts w:ascii="Arial" w:hAnsi="Arial"/>
          <w:spacing w:val="-4"/>
          <w:lang w:val="pt-PT"/>
        </w:rPr>
        <w:t xml:space="preserve"> </w:t>
      </w:r>
      <w:r>
        <w:rPr>
          <w:rFonts w:ascii="Arial" w:hAnsi="Arial"/>
          <w:lang w:val="pt-PT"/>
        </w:rPr>
        <w:t>motivo e imprimir uma listagem</w:t>
      </w:r>
      <w:r>
        <w:rPr>
          <w:rFonts w:ascii="Arial" w:hAnsi="Arial"/>
          <w:spacing w:val="-5"/>
          <w:lang w:val="pt-PT"/>
        </w:rPr>
        <w:t xml:space="preserve"> </w:t>
      </w:r>
      <w:r>
        <w:rPr>
          <w:rFonts w:ascii="Arial" w:hAnsi="Arial"/>
          <w:lang w:val="pt-PT"/>
        </w:rPr>
        <w:t>dos</w:t>
      </w:r>
      <w:r>
        <w:rPr>
          <w:rFonts w:ascii="Arial" w:hAnsi="Arial"/>
          <w:spacing w:val="-4"/>
          <w:lang w:val="pt-PT"/>
        </w:rPr>
        <w:t xml:space="preserve"> </w:t>
      </w:r>
      <w:r>
        <w:rPr>
          <w:rFonts w:ascii="Arial" w:hAnsi="Arial"/>
          <w:lang w:val="pt-PT"/>
        </w:rPr>
        <w:t>produtos</w:t>
      </w:r>
      <w:r>
        <w:rPr>
          <w:rFonts w:ascii="Arial" w:hAnsi="Arial"/>
          <w:spacing w:val="-4"/>
          <w:lang w:val="pt-PT"/>
        </w:rPr>
        <w:t xml:space="preserve"> </w:t>
      </w:r>
      <w:r>
        <w:rPr>
          <w:rFonts w:ascii="Arial" w:hAnsi="Arial"/>
          <w:lang w:val="pt-PT"/>
        </w:rPr>
        <w:t>solicitados.</w:t>
      </w:r>
    </w:p>
    <w:p w14:paraId="6A754AB0" w14:textId="77777777" w:rsidR="00C16CCC" w:rsidRDefault="00C16CCC" w:rsidP="00C16CCC">
      <w:pPr>
        <w:rPr>
          <w:rFonts w:ascii="Arial" w:hAnsi="Arial"/>
          <w:lang w:val="pt-PT"/>
        </w:rPr>
      </w:pPr>
    </w:p>
    <w:p w14:paraId="30BF3F5E" w14:textId="77777777" w:rsidR="00C16CCC" w:rsidRDefault="00C16CCC" w:rsidP="00C16CCC">
      <w:pPr>
        <w:tabs>
          <w:tab w:val="left" w:pos="1044"/>
        </w:tabs>
        <w:ind w:left="375"/>
        <w:jc w:val="both"/>
        <w:rPr>
          <w:rFonts w:ascii="Arial" w:hAnsi="Arial"/>
          <w:b/>
          <w:bCs/>
          <w:lang w:val="pt-PT"/>
        </w:rPr>
      </w:pPr>
      <w:r>
        <w:rPr>
          <w:rFonts w:ascii="Arial" w:hAnsi="Arial"/>
          <w:b/>
          <w:bCs/>
          <w:lang w:val="pt-PT"/>
        </w:rPr>
        <w:t>4.63. – LISTA DE COMPRAS</w:t>
      </w:r>
    </w:p>
    <w:p w14:paraId="33EED589" w14:textId="77777777" w:rsidR="00C16CCC" w:rsidRDefault="00C16CCC" w:rsidP="00C16CCC">
      <w:pPr>
        <w:ind w:right="299"/>
        <w:jc w:val="both"/>
        <w:rPr>
          <w:rFonts w:ascii="Arial" w:hAnsi="Arial"/>
        </w:rPr>
      </w:pPr>
      <w:r>
        <w:rPr>
          <w:rFonts w:ascii="Arial" w:hAnsi="Arial"/>
          <w:lang w:val="pt-PT"/>
        </w:rPr>
        <w:t>4.63.1. Visualizar os produtos que estão com o estoque igual ou maior que o estoque mínimo indicado no cadastro, pesquisando</w:t>
      </w:r>
      <w:r>
        <w:rPr>
          <w:rFonts w:ascii="Arial" w:hAnsi="Arial"/>
          <w:spacing w:val="-1"/>
          <w:lang w:val="pt-PT"/>
        </w:rPr>
        <w:t xml:space="preserve"> </w:t>
      </w:r>
      <w:r>
        <w:rPr>
          <w:rFonts w:ascii="Arial" w:hAnsi="Arial"/>
          <w:lang w:val="pt-PT"/>
        </w:rPr>
        <w:t>um</w:t>
      </w:r>
      <w:r>
        <w:rPr>
          <w:rFonts w:ascii="Arial" w:hAnsi="Arial"/>
          <w:spacing w:val="-1"/>
          <w:lang w:val="pt-PT"/>
        </w:rPr>
        <w:t xml:space="preserve"> </w:t>
      </w:r>
      <w:r>
        <w:rPr>
          <w:rFonts w:ascii="Arial" w:hAnsi="Arial"/>
          <w:lang w:val="pt-PT"/>
        </w:rPr>
        <w:t>produto</w:t>
      </w:r>
      <w:r>
        <w:rPr>
          <w:rFonts w:ascii="Arial" w:hAnsi="Arial"/>
          <w:spacing w:val="-2"/>
          <w:lang w:val="pt-PT"/>
        </w:rPr>
        <w:t xml:space="preserve"> </w:t>
      </w:r>
      <w:r>
        <w:rPr>
          <w:rFonts w:ascii="Arial" w:hAnsi="Arial"/>
          <w:lang w:val="pt-PT"/>
        </w:rPr>
        <w:t>específico na</w:t>
      </w:r>
      <w:r>
        <w:rPr>
          <w:rFonts w:ascii="Arial" w:hAnsi="Arial"/>
          <w:spacing w:val="-1"/>
          <w:lang w:val="pt-PT"/>
        </w:rPr>
        <w:t xml:space="preserve"> </w:t>
      </w:r>
      <w:r>
        <w:rPr>
          <w:rFonts w:ascii="Arial" w:hAnsi="Arial"/>
          <w:lang w:val="pt-PT"/>
        </w:rPr>
        <w:t>lista</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compras, assim, visualizando</w:t>
      </w:r>
      <w:r>
        <w:rPr>
          <w:rFonts w:ascii="Arial" w:hAnsi="Arial"/>
          <w:spacing w:val="28"/>
          <w:lang w:val="pt-PT"/>
        </w:rPr>
        <w:t xml:space="preserve"> </w:t>
      </w:r>
      <w:r>
        <w:rPr>
          <w:rFonts w:ascii="Arial" w:hAnsi="Arial"/>
          <w:lang w:val="pt-PT"/>
        </w:rPr>
        <w:t>o</w:t>
      </w:r>
      <w:r>
        <w:rPr>
          <w:rFonts w:ascii="Arial" w:hAnsi="Arial"/>
          <w:spacing w:val="28"/>
          <w:lang w:val="pt-PT"/>
        </w:rPr>
        <w:t xml:space="preserve"> </w:t>
      </w:r>
      <w:r>
        <w:rPr>
          <w:rFonts w:ascii="Arial" w:hAnsi="Arial"/>
          <w:lang w:val="pt-PT"/>
        </w:rPr>
        <w:t>nome</w:t>
      </w:r>
      <w:r>
        <w:rPr>
          <w:rFonts w:ascii="Arial" w:hAnsi="Arial"/>
          <w:spacing w:val="27"/>
          <w:lang w:val="pt-PT"/>
        </w:rPr>
        <w:t xml:space="preserve"> </w:t>
      </w:r>
      <w:r>
        <w:rPr>
          <w:rFonts w:ascii="Arial" w:hAnsi="Arial"/>
          <w:lang w:val="pt-PT"/>
        </w:rPr>
        <w:t>do</w:t>
      </w:r>
      <w:r>
        <w:rPr>
          <w:rFonts w:ascii="Arial" w:hAnsi="Arial"/>
          <w:spacing w:val="28"/>
          <w:lang w:val="pt-PT"/>
        </w:rPr>
        <w:t xml:space="preserve"> </w:t>
      </w:r>
      <w:r>
        <w:rPr>
          <w:rFonts w:ascii="Arial" w:hAnsi="Arial"/>
          <w:lang w:val="pt-PT"/>
        </w:rPr>
        <w:t>produto,</w:t>
      </w:r>
      <w:r>
        <w:rPr>
          <w:rFonts w:ascii="Arial" w:hAnsi="Arial"/>
          <w:spacing w:val="28"/>
          <w:lang w:val="pt-PT"/>
        </w:rPr>
        <w:t xml:space="preserve"> </w:t>
      </w:r>
      <w:r>
        <w:rPr>
          <w:rFonts w:ascii="Arial" w:hAnsi="Arial"/>
          <w:lang w:val="pt-PT"/>
        </w:rPr>
        <w:t>a</w:t>
      </w:r>
      <w:r>
        <w:rPr>
          <w:rFonts w:ascii="Arial" w:hAnsi="Arial"/>
          <w:spacing w:val="27"/>
          <w:lang w:val="pt-PT"/>
        </w:rPr>
        <w:t xml:space="preserve"> </w:t>
      </w:r>
      <w:r>
        <w:rPr>
          <w:rFonts w:ascii="Arial" w:hAnsi="Arial"/>
          <w:lang w:val="pt-PT"/>
        </w:rPr>
        <w:t>categoria,</w:t>
      </w:r>
      <w:r>
        <w:rPr>
          <w:rFonts w:ascii="Arial" w:hAnsi="Arial"/>
          <w:spacing w:val="28"/>
          <w:lang w:val="pt-PT"/>
        </w:rPr>
        <w:t xml:space="preserve"> </w:t>
      </w:r>
      <w:r>
        <w:rPr>
          <w:rFonts w:ascii="Arial" w:hAnsi="Arial"/>
          <w:lang w:val="pt-PT"/>
        </w:rPr>
        <w:t>o</w:t>
      </w:r>
      <w:r>
        <w:rPr>
          <w:rFonts w:ascii="Arial" w:hAnsi="Arial"/>
          <w:spacing w:val="28"/>
          <w:lang w:val="pt-PT"/>
        </w:rPr>
        <w:t xml:space="preserve"> </w:t>
      </w:r>
      <w:r>
        <w:rPr>
          <w:rFonts w:ascii="Arial" w:hAnsi="Arial"/>
          <w:lang w:val="pt-PT"/>
        </w:rPr>
        <w:t>estoque</w:t>
      </w:r>
      <w:r>
        <w:rPr>
          <w:rFonts w:ascii="Arial" w:hAnsi="Arial"/>
          <w:spacing w:val="27"/>
          <w:lang w:val="pt-PT"/>
        </w:rPr>
        <w:t xml:space="preserve"> </w:t>
      </w:r>
      <w:r>
        <w:rPr>
          <w:rFonts w:ascii="Arial" w:hAnsi="Arial"/>
          <w:lang w:val="pt-PT"/>
        </w:rPr>
        <w:t>mínimo,</w:t>
      </w:r>
      <w:r>
        <w:rPr>
          <w:rFonts w:ascii="Arial" w:hAnsi="Arial"/>
          <w:spacing w:val="28"/>
          <w:lang w:val="pt-PT"/>
        </w:rPr>
        <w:t xml:space="preserve"> </w:t>
      </w:r>
      <w:r>
        <w:rPr>
          <w:rFonts w:ascii="Arial" w:hAnsi="Arial"/>
          <w:lang w:val="pt-PT"/>
        </w:rPr>
        <w:t>o</w:t>
      </w:r>
      <w:r>
        <w:rPr>
          <w:rFonts w:ascii="Arial" w:hAnsi="Arial"/>
          <w:spacing w:val="28"/>
          <w:lang w:val="pt-PT"/>
        </w:rPr>
        <w:t xml:space="preserve"> </w:t>
      </w:r>
      <w:r>
        <w:rPr>
          <w:rFonts w:ascii="Arial" w:hAnsi="Arial"/>
          <w:lang w:val="pt-PT"/>
        </w:rPr>
        <w:t>estoque</w:t>
      </w:r>
      <w:r>
        <w:rPr>
          <w:rFonts w:ascii="Arial" w:hAnsi="Arial"/>
          <w:spacing w:val="27"/>
          <w:lang w:val="pt-PT"/>
        </w:rPr>
        <w:t xml:space="preserve"> </w:t>
      </w:r>
      <w:r>
        <w:rPr>
          <w:rFonts w:ascii="Arial" w:hAnsi="Arial"/>
          <w:lang w:val="pt-PT"/>
        </w:rPr>
        <w:t>atual,</w:t>
      </w:r>
      <w:r>
        <w:rPr>
          <w:rFonts w:ascii="Arial" w:hAnsi="Arial"/>
          <w:spacing w:val="28"/>
          <w:lang w:val="pt-PT"/>
        </w:rPr>
        <w:t xml:space="preserve"> </w:t>
      </w:r>
      <w:r>
        <w:rPr>
          <w:rFonts w:ascii="Arial" w:hAnsi="Arial"/>
          <w:lang w:val="pt-PT"/>
        </w:rPr>
        <w:t>a</w:t>
      </w:r>
      <w:r>
        <w:rPr>
          <w:rFonts w:ascii="Arial" w:hAnsi="Arial"/>
          <w:spacing w:val="28"/>
          <w:lang w:val="pt-PT"/>
        </w:rPr>
        <w:t xml:space="preserve"> </w:t>
      </w:r>
      <w:r>
        <w:rPr>
          <w:rFonts w:ascii="Arial" w:hAnsi="Arial"/>
          <w:lang w:val="pt-PT"/>
        </w:rPr>
        <w:t>data</w:t>
      </w:r>
      <w:r>
        <w:rPr>
          <w:rFonts w:ascii="Arial" w:hAnsi="Arial"/>
          <w:spacing w:val="27"/>
          <w:lang w:val="pt-PT"/>
        </w:rPr>
        <w:t xml:space="preserve"> </w:t>
      </w:r>
      <w:r>
        <w:rPr>
          <w:rFonts w:ascii="Arial" w:hAnsi="Arial"/>
          <w:lang w:val="pt-PT"/>
        </w:rPr>
        <w:t>da</w:t>
      </w:r>
      <w:r>
        <w:rPr>
          <w:rFonts w:ascii="Arial" w:hAnsi="Arial"/>
          <w:spacing w:val="28"/>
          <w:lang w:val="pt-PT"/>
        </w:rPr>
        <w:t xml:space="preserve"> </w:t>
      </w:r>
      <w:r>
        <w:rPr>
          <w:rFonts w:ascii="Arial" w:hAnsi="Arial"/>
        </w:rPr>
        <w:t>ultima compra</w:t>
      </w:r>
      <w:r>
        <w:rPr>
          <w:rFonts w:ascii="Arial" w:hAnsi="Arial"/>
          <w:lang w:val="pt-PT"/>
        </w:rPr>
        <w:t>,</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da ultima saída e</w:t>
      </w:r>
      <w:r>
        <w:rPr>
          <w:rFonts w:ascii="Arial" w:hAnsi="Arial"/>
          <w:spacing w:val="-1"/>
          <w:lang w:val="pt-PT"/>
        </w:rPr>
        <w:t xml:space="preserve"> </w:t>
      </w:r>
      <w:r>
        <w:rPr>
          <w:rFonts w:ascii="Arial" w:hAnsi="Arial"/>
          <w:lang w:val="pt-PT"/>
        </w:rPr>
        <w:t>a</w:t>
      </w:r>
      <w:r>
        <w:rPr>
          <w:rFonts w:ascii="Arial" w:hAnsi="Arial"/>
          <w:spacing w:val="-2"/>
          <w:lang w:val="pt-PT"/>
        </w:rPr>
        <w:t xml:space="preserve"> </w:t>
      </w:r>
      <w:r>
        <w:rPr>
          <w:rFonts w:ascii="Arial" w:hAnsi="Arial"/>
          <w:lang w:val="pt-PT"/>
        </w:rPr>
        <w:t>quantidade.</w:t>
      </w:r>
    </w:p>
    <w:p w14:paraId="6C82C12F" w14:textId="77777777" w:rsidR="00C16CCC" w:rsidRDefault="00C16CCC" w:rsidP="00C16CCC">
      <w:pPr>
        <w:ind w:right="49"/>
        <w:jc w:val="both"/>
        <w:rPr>
          <w:rFonts w:ascii="Arial" w:hAnsi="Arial"/>
        </w:rPr>
      </w:pPr>
      <w:r>
        <w:rPr>
          <w:rFonts w:ascii="Arial" w:hAnsi="Arial"/>
          <w:lang w:val="pt-PT"/>
        </w:rPr>
        <w:t>4.63.2. Permitir controlar</w:t>
      </w:r>
      <w:r>
        <w:rPr>
          <w:rFonts w:ascii="Arial" w:hAnsi="Arial"/>
          <w:spacing w:val="-3"/>
          <w:lang w:val="pt-PT"/>
        </w:rPr>
        <w:t xml:space="preserve"> </w:t>
      </w:r>
      <w:r>
        <w:rPr>
          <w:rFonts w:ascii="Arial" w:hAnsi="Arial"/>
          <w:lang w:val="pt-PT"/>
        </w:rPr>
        <w:t>o</w:t>
      </w:r>
      <w:r>
        <w:rPr>
          <w:rFonts w:ascii="Arial" w:hAnsi="Arial"/>
          <w:spacing w:val="-3"/>
          <w:lang w:val="pt-PT"/>
        </w:rPr>
        <w:t xml:space="preserve"> </w:t>
      </w:r>
      <w:r>
        <w:rPr>
          <w:rFonts w:ascii="Arial" w:hAnsi="Arial"/>
          <w:lang w:val="pt-PT"/>
        </w:rPr>
        <w:t>vencimento e conseguir</w:t>
      </w:r>
      <w:r>
        <w:rPr>
          <w:rFonts w:ascii="Arial" w:hAnsi="Arial"/>
          <w:spacing w:val="-3"/>
          <w:lang w:val="pt-PT"/>
        </w:rPr>
        <w:t xml:space="preserve"> </w:t>
      </w:r>
      <w:r>
        <w:rPr>
          <w:rFonts w:ascii="Arial" w:hAnsi="Arial"/>
          <w:lang w:val="pt-PT"/>
        </w:rPr>
        <w:t>imprimir</w:t>
      </w:r>
      <w:r>
        <w:rPr>
          <w:rFonts w:ascii="Arial" w:hAnsi="Arial"/>
          <w:spacing w:val="-3"/>
          <w:lang w:val="pt-PT"/>
        </w:rPr>
        <w:t xml:space="preserve"> </w:t>
      </w:r>
      <w:r>
        <w:rPr>
          <w:rFonts w:ascii="Arial" w:hAnsi="Arial"/>
          <w:lang w:val="pt-PT"/>
        </w:rPr>
        <w:t>a</w:t>
      </w:r>
      <w:r>
        <w:rPr>
          <w:rFonts w:ascii="Arial" w:hAnsi="Arial"/>
          <w:spacing w:val="-2"/>
          <w:lang w:val="pt-PT"/>
        </w:rPr>
        <w:t xml:space="preserve"> </w:t>
      </w:r>
      <w:r>
        <w:rPr>
          <w:rFonts w:ascii="Arial" w:hAnsi="Arial"/>
          <w:lang w:val="pt-PT"/>
        </w:rPr>
        <w:t>lista</w:t>
      </w:r>
      <w:r>
        <w:rPr>
          <w:rFonts w:ascii="Arial" w:hAnsi="Arial"/>
          <w:spacing w:val="-2"/>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compras</w:t>
      </w:r>
      <w:r>
        <w:rPr>
          <w:rFonts w:ascii="Arial" w:hAnsi="Arial"/>
        </w:rPr>
        <w:t>.</w:t>
      </w:r>
    </w:p>
    <w:p w14:paraId="6F3A0ECC" w14:textId="77777777" w:rsidR="00C16CCC" w:rsidRDefault="00C16CCC" w:rsidP="00C16CCC">
      <w:pPr>
        <w:rPr>
          <w:rFonts w:ascii="Arial" w:hAnsi="Arial"/>
          <w:lang w:val="pt-PT"/>
        </w:rPr>
      </w:pPr>
    </w:p>
    <w:p w14:paraId="2156A983" w14:textId="77777777" w:rsidR="00C16CCC" w:rsidRDefault="00C16CCC" w:rsidP="00C16CCC">
      <w:pPr>
        <w:tabs>
          <w:tab w:val="left" w:pos="1044"/>
        </w:tabs>
        <w:ind w:left="375"/>
        <w:rPr>
          <w:rFonts w:ascii="Arial" w:hAnsi="Arial"/>
        </w:rPr>
      </w:pPr>
      <w:r>
        <w:rPr>
          <w:rFonts w:ascii="Arial" w:hAnsi="Arial"/>
          <w:b/>
          <w:bCs/>
          <w:lang w:val="pt-PT"/>
        </w:rPr>
        <w:t xml:space="preserve">4.64. – </w:t>
      </w:r>
      <w:r>
        <w:rPr>
          <w:rFonts w:ascii="Arial" w:hAnsi="Arial"/>
          <w:b/>
        </w:rPr>
        <w:t>ESCUTA ESPECIALIZADA</w:t>
      </w:r>
    </w:p>
    <w:p w14:paraId="14B1D4BE" w14:textId="77777777" w:rsidR="00C16CCC" w:rsidRDefault="00C16CCC" w:rsidP="00C16CCC">
      <w:pPr>
        <w:rPr>
          <w:rFonts w:ascii="Arial" w:hAnsi="Arial"/>
        </w:rPr>
      </w:pPr>
      <w:r>
        <w:rPr>
          <w:rFonts w:ascii="Arial" w:hAnsi="Arial"/>
          <w:lang w:val="pt-PT"/>
        </w:rPr>
        <w:t>4.64.1. Permitir</w:t>
      </w:r>
      <w:r>
        <w:rPr>
          <w:rFonts w:ascii="Arial" w:hAnsi="Arial"/>
          <w:spacing w:val="-5"/>
          <w:lang w:val="pt-PT"/>
        </w:rPr>
        <w:t xml:space="preserve"> </w:t>
      </w:r>
      <w:r>
        <w:rPr>
          <w:rFonts w:ascii="Arial" w:hAnsi="Arial"/>
          <w:lang w:val="pt-PT"/>
        </w:rPr>
        <w:t>inserir</w:t>
      </w:r>
      <w:r>
        <w:rPr>
          <w:rFonts w:ascii="Arial" w:hAnsi="Arial"/>
          <w:spacing w:val="-5"/>
          <w:lang w:val="pt-PT"/>
        </w:rPr>
        <w:t xml:space="preserve"> </w:t>
      </w:r>
      <w:r>
        <w:rPr>
          <w:rFonts w:ascii="Arial" w:hAnsi="Arial"/>
          <w:lang w:val="pt-PT"/>
        </w:rPr>
        <w:t>escuta</w:t>
      </w:r>
      <w:r>
        <w:rPr>
          <w:rFonts w:ascii="Arial" w:hAnsi="Arial"/>
          <w:spacing w:val="-6"/>
          <w:lang w:val="pt-PT"/>
        </w:rPr>
        <w:t xml:space="preserve"> </w:t>
      </w:r>
      <w:r>
        <w:rPr>
          <w:rFonts w:ascii="Arial" w:hAnsi="Arial"/>
          <w:lang w:val="pt-PT"/>
        </w:rPr>
        <w:t>especializado</w:t>
      </w:r>
      <w:r>
        <w:rPr>
          <w:rFonts w:ascii="Arial" w:hAnsi="Arial"/>
          <w:spacing w:val="-6"/>
          <w:lang w:val="pt-PT"/>
        </w:rPr>
        <w:t xml:space="preserve"> </w:t>
      </w:r>
      <w:r>
        <w:rPr>
          <w:rFonts w:ascii="Arial" w:hAnsi="Arial"/>
          <w:lang w:val="pt-PT"/>
        </w:rPr>
        <w:t>para</w:t>
      </w:r>
      <w:r>
        <w:rPr>
          <w:rFonts w:ascii="Arial" w:hAnsi="Arial"/>
          <w:spacing w:val="-4"/>
          <w:lang w:val="pt-PT"/>
        </w:rPr>
        <w:t xml:space="preserve"> </w:t>
      </w:r>
      <w:r>
        <w:rPr>
          <w:rFonts w:ascii="Arial" w:hAnsi="Arial"/>
          <w:lang w:val="pt-PT"/>
        </w:rPr>
        <w:t>pessoas</w:t>
      </w:r>
      <w:r>
        <w:rPr>
          <w:rFonts w:ascii="Arial" w:hAnsi="Arial"/>
          <w:spacing w:val="-6"/>
          <w:lang w:val="pt-PT"/>
        </w:rPr>
        <w:t xml:space="preserve"> </w:t>
      </w:r>
      <w:r>
        <w:rPr>
          <w:rFonts w:ascii="Arial" w:hAnsi="Arial"/>
          <w:lang w:val="pt-PT"/>
        </w:rPr>
        <w:t>encaminhadas</w:t>
      </w:r>
      <w:r>
        <w:rPr>
          <w:rFonts w:ascii="Arial" w:hAnsi="Arial"/>
          <w:spacing w:val="-6"/>
          <w:lang w:val="pt-PT"/>
        </w:rPr>
        <w:t xml:space="preserve"> </w:t>
      </w:r>
      <w:r>
        <w:rPr>
          <w:rFonts w:ascii="Arial" w:hAnsi="Arial"/>
          <w:lang w:val="pt-PT"/>
        </w:rPr>
        <w:t>por</w:t>
      </w:r>
      <w:r>
        <w:rPr>
          <w:rFonts w:ascii="Arial" w:hAnsi="Arial"/>
          <w:spacing w:val="-6"/>
          <w:lang w:val="pt-PT"/>
        </w:rPr>
        <w:t xml:space="preserve"> </w:t>
      </w:r>
      <w:r>
        <w:rPr>
          <w:rFonts w:ascii="Arial" w:hAnsi="Arial"/>
          <w:lang w:val="pt-PT"/>
        </w:rPr>
        <w:t>outras</w:t>
      </w:r>
      <w:r>
        <w:rPr>
          <w:rFonts w:ascii="Arial" w:hAnsi="Arial"/>
          <w:spacing w:val="-5"/>
          <w:lang w:val="pt-PT"/>
        </w:rPr>
        <w:t xml:space="preserve"> </w:t>
      </w:r>
      <w:r>
        <w:rPr>
          <w:rFonts w:ascii="Arial" w:hAnsi="Arial"/>
          <w:lang w:val="pt-PT"/>
        </w:rPr>
        <w:t>unidades</w:t>
      </w:r>
      <w:r>
        <w:rPr>
          <w:rFonts w:ascii="Arial" w:hAnsi="Arial"/>
          <w:spacing w:val="-6"/>
          <w:lang w:val="pt-PT"/>
        </w:rPr>
        <w:t xml:space="preserve"> </w:t>
      </w:r>
      <w:r>
        <w:rPr>
          <w:rFonts w:ascii="Arial" w:hAnsi="Arial"/>
          <w:lang w:val="pt-PT"/>
        </w:rPr>
        <w:t>do</w:t>
      </w:r>
      <w:r>
        <w:rPr>
          <w:rFonts w:ascii="Arial" w:hAnsi="Arial"/>
          <w:spacing w:val="-6"/>
          <w:lang w:val="pt-PT"/>
        </w:rPr>
        <w:t xml:space="preserve"> </w:t>
      </w:r>
      <w:r>
        <w:rPr>
          <w:rFonts w:ascii="Arial" w:hAnsi="Arial"/>
          <w:lang w:val="pt-PT"/>
        </w:rPr>
        <w:t xml:space="preserve">Município informando no mínimo o número de prontuário, a data da escuta especializada e se a pessoa comparecer na </w:t>
      </w:r>
      <w:r>
        <w:rPr>
          <w:rFonts w:ascii="Arial" w:hAnsi="Arial"/>
        </w:rPr>
        <w:t>escuta especializada</w:t>
      </w:r>
      <w:r>
        <w:rPr>
          <w:rFonts w:ascii="Arial" w:hAnsi="Arial"/>
          <w:lang w:val="pt-PT"/>
        </w:rPr>
        <w:t xml:space="preserve">, </w:t>
      </w:r>
      <w:r>
        <w:rPr>
          <w:rFonts w:ascii="Arial" w:hAnsi="Arial"/>
        </w:rPr>
        <w:t>a data do fato, a hora do fato, a data do recebimento e o método de entrada, selecionar se a informação entrou de forma anônima,</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tipo,</w:t>
      </w:r>
      <w:r>
        <w:rPr>
          <w:rFonts w:ascii="Arial" w:hAnsi="Arial"/>
          <w:spacing w:val="-3"/>
          <w:lang w:val="pt-PT"/>
        </w:rPr>
        <w:t xml:space="preserve"> </w:t>
      </w:r>
      <w:r>
        <w:rPr>
          <w:rFonts w:ascii="Arial" w:hAnsi="Arial"/>
          <w:lang w:val="pt-PT"/>
        </w:rPr>
        <w:t>o</w:t>
      </w:r>
      <w:r>
        <w:rPr>
          <w:rFonts w:ascii="Arial" w:hAnsi="Arial"/>
          <w:spacing w:val="-4"/>
          <w:lang w:val="pt-PT"/>
        </w:rPr>
        <w:t xml:space="preserve"> </w:t>
      </w:r>
      <w:r>
        <w:rPr>
          <w:rFonts w:ascii="Arial" w:hAnsi="Arial"/>
          <w:lang w:val="pt-PT"/>
        </w:rPr>
        <w:t>endereço,</w:t>
      </w:r>
      <w:r>
        <w:rPr>
          <w:rFonts w:ascii="Arial" w:hAnsi="Arial"/>
          <w:spacing w:val="-4"/>
          <w:lang w:val="pt-PT"/>
        </w:rPr>
        <w:t xml:space="preserve"> </w:t>
      </w:r>
      <w:r>
        <w:rPr>
          <w:rFonts w:ascii="Arial" w:hAnsi="Arial"/>
          <w:lang w:val="pt-PT"/>
        </w:rPr>
        <w:t>bairro</w:t>
      </w:r>
      <w:r>
        <w:rPr>
          <w:rFonts w:ascii="Arial" w:hAnsi="Arial"/>
          <w:spacing w:val="-4"/>
          <w:lang w:val="pt-PT"/>
        </w:rPr>
        <w:t xml:space="preserve"> </w:t>
      </w:r>
      <w:r>
        <w:rPr>
          <w:rFonts w:ascii="Arial" w:hAnsi="Arial"/>
          <w:lang w:val="pt-PT"/>
        </w:rPr>
        <w:t>e</w:t>
      </w:r>
      <w:r>
        <w:rPr>
          <w:rFonts w:ascii="Arial" w:hAnsi="Arial"/>
          <w:spacing w:val="-4"/>
          <w:lang w:val="pt-PT"/>
        </w:rPr>
        <w:t xml:space="preserve"> </w:t>
      </w:r>
      <w:r>
        <w:rPr>
          <w:rFonts w:ascii="Arial" w:hAnsi="Arial"/>
          <w:lang w:val="pt-PT"/>
        </w:rPr>
        <w:t>número, se</w:t>
      </w:r>
      <w:r>
        <w:rPr>
          <w:rFonts w:ascii="Arial" w:hAnsi="Arial"/>
          <w:spacing w:val="3"/>
          <w:lang w:val="pt-PT"/>
        </w:rPr>
        <w:t xml:space="preserve"> </w:t>
      </w:r>
      <w:r>
        <w:rPr>
          <w:rFonts w:ascii="Arial" w:hAnsi="Arial"/>
          <w:lang w:val="pt-PT"/>
        </w:rPr>
        <w:t>a</w:t>
      </w:r>
      <w:r>
        <w:rPr>
          <w:rFonts w:ascii="Arial" w:hAnsi="Arial"/>
          <w:spacing w:val="3"/>
          <w:lang w:val="pt-PT"/>
        </w:rPr>
        <w:t xml:space="preserve"> </w:t>
      </w:r>
      <w:r>
        <w:rPr>
          <w:rFonts w:ascii="Arial" w:hAnsi="Arial"/>
          <w:lang w:val="pt-PT"/>
        </w:rPr>
        <w:t>informação</w:t>
      </w:r>
      <w:r>
        <w:rPr>
          <w:rFonts w:ascii="Arial" w:hAnsi="Arial"/>
          <w:spacing w:val="3"/>
          <w:lang w:val="pt-PT"/>
        </w:rPr>
        <w:t xml:space="preserve"> </w:t>
      </w:r>
      <w:r>
        <w:rPr>
          <w:rFonts w:ascii="Arial" w:hAnsi="Arial"/>
          <w:lang w:val="pt-PT"/>
        </w:rPr>
        <w:t>não</w:t>
      </w:r>
      <w:r>
        <w:rPr>
          <w:rFonts w:ascii="Arial" w:hAnsi="Arial"/>
          <w:spacing w:val="3"/>
          <w:lang w:val="pt-PT"/>
        </w:rPr>
        <w:t xml:space="preserve"> </w:t>
      </w:r>
      <w:r>
        <w:rPr>
          <w:rFonts w:ascii="Arial" w:hAnsi="Arial"/>
          <w:lang w:val="pt-PT"/>
        </w:rPr>
        <w:t>entrou</w:t>
      </w:r>
      <w:r>
        <w:rPr>
          <w:rFonts w:ascii="Arial" w:hAnsi="Arial"/>
          <w:spacing w:val="3"/>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forma</w:t>
      </w:r>
      <w:r>
        <w:rPr>
          <w:rFonts w:ascii="Arial" w:hAnsi="Arial"/>
          <w:spacing w:val="3"/>
          <w:lang w:val="pt-PT"/>
        </w:rPr>
        <w:t xml:space="preserve"> </w:t>
      </w:r>
      <w:r>
        <w:rPr>
          <w:rFonts w:ascii="Arial" w:hAnsi="Arial"/>
          <w:lang w:val="pt-PT"/>
        </w:rPr>
        <w:t>anônima,</w:t>
      </w:r>
      <w:r>
        <w:rPr>
          <w:rFonts w:ascii="Arial" w:hAnsi="Arial"/>
          <w:spacing w:val="4"/>
          <w:lang w:val="pt-PT"/>
        </w:rPr>
        <w:t xml:space="preserve"> </w:t>
      </w:r>
      <w:r>
        <w:rPr>
          <w:rFonts w:ascii="Arial" w:hAnsi="Arial"/>
          <w:lang w:val="pt-PT"/>
        </w:rPr>
        <w:t>informar</w:t>
      </w:r>
      <w:r>
        <w:rPr>
          <w:rFonts w:ascii="Arial" w:hAnsi="Arial"/>
          <w:spacing w:val="3"/>
          <w:lang w:val="pt-PT"/>
        </w:rPr>
        <w:t xml:space="preserve"> </w:t>
      </w:r>
      <w:r>
        <w:rPr>
          <w:rFonts w:ascii="Arial" w:hAnsi="Arial"/>
          <w:lang w:val="pt-PT"/>
        </w:rPr>
        <w:t>o</w:t>
      </w:r>
      <w:r>
        <w:rPr>
          <w:rFonts w:ascii="Arial" w:hAnsi="Arial"/>
          <w:spacing w:val="3"/>
          <w:lang w:val="pt-PT"/>
        </w:rPr>
        <w:t xml:space="preserve"> </w:t>
      </w:r>
      <w:r>
        <w:rPr>
          <w:rFonts w:ascii="Arial" w:hAnsi="Arial"/>
          <w:lang w:val="pt-PT"/>
        </w:rPr>
        <w:t>denunciante,</w:t>
      </w:r>
      <w:r>
        <w:rPr>
          <w:rFonts w:ascii="Arial" w:hAnsi="Arial"/>
          <w:spacing w:val="3"/>
          <w:lang w:val="pt-PT"/>
        </w:rPr>
        <w:t xml:space="preserve"> </w:t>
      </w:r>
      <w:r>
        <w:rPr>
          <w:rFonts w:ascii="Arial" w:hAnsi="Arial"/>
          <w:lang w:val="pt-PT"/>
        </w:rPr>
        <w:t>endereço</w:t>
      </w:r>
      <w:r>
        <w:rPr>
          <w:rFonts w:ascii="Arial" w:hAnsi="Arial"/>
          <w:spacing w:val="3"/>
          <w:lang w:val="pt-PT"/>
        </w:rPr>
        <w:t xml:space="preserve"> </w:t>
      </w:r>
      <w:r>
        <w:rPr>
          <w:rFonts w:ascii="Arial" w:hAnsi="Arial"/>
          <w:lang w:val="pt-PT"/>
        </w:rPr>
        <w:t>do</w:t>
      </w:r>
      <w:r>
        <w:rPr>
          <w:rFonts w:ascii="Arial" w:hAnsi="Arial"/>
          <w:spacing w:val="3"/>
          <w:lang w:val="pt-PT"/>
        </w:rPr>
        <w:t xml:space="preserve"> </w:t>
      </w:r>
      <w:r>
        <w:rPr>
          <w:rFonts w:ascii="Arial" w:hAnsi="Arial"/>
          <w:lang w:val="pt-PT"/>
        </w:rPr>
        <w:t>denunciante</w:t>
      </w:r>
      <w:r>
        <w:rPr>
          <w:rFonts w:ascii="Arial" w:hAnsi="Arial"/>
          <w:spacing w:val="3"/>
          <w:lang w:val="pt-PT"/>
        </w:rPr>
        <w:t xml:space="preserve"> </w:t>
      </w:r>
      <w:r>
        <w:rPr>
          <w:rFonts w:ascii="Arial" w:hAnsi="Arial"/>
          <w:lang w:val="pt-PT"/>
        </w:rPr>
        <w:t>e</w:t>
      </w:r>
      <w:r>
        <w:rPr>
          <w:rFonts w:ascii="Arial" w:hAnsi="Arial"/>
          <w:spacing w:val="1"/>
          <w:lang w:val="pt-PT"/>
        </w:rPr>
        <w:t xml:space="preserve"> </w:t>
      </w:r>
      <w:r>
        <w:rPr>
          <w:rFonts w:ascii="Arial" w:hAnsi="Arial"/>
          <w:lang w:val="pt-PT"/>
        </w:rPr>
        <w:t>telefone</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denunciante, o município de ocorrência e o complemento, o ponto</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referência</w:t>
      </w:r>
      <w:r>
        <w:rPr>
          <w:rFonts w:ascii="Arial" w:hAnsi="Arial"/>
          <w:spacing w:val="-1"/>
          <w:lang w:val="pt-PT"/>
        </w:rPr>
        <w:t xml:space="preserve"> </w:t>
      </w:r>
      <w:r>
        <w:rPr>
          <w:rFonts w:ascii="Arial" w:hAnsi="Arial"/>
          <w:lang w:val="pt-PT"/>
        </w:rPr>
        <w:t>e</w:t>
      </w:r>
      <w:r>
        <w:rPr>
          <w:rFonts w:ascii="Arial" w:hAnsi="Arial"/>
          <w:spacing w:val="-2"/>
          <w:lang w:val="pt-PT"/>
        </w:rPr>
        <w:t xml:space="preserve"> a </w:t>
      </w:r>
      <w:r>
        <w:rPr>
          <w:rFonts w:ascii="Arial" w:hAnsi="Arial"/>
          <w:lang w:val="pt-PT"/>
        </w:rPr>
        <w:t>demanda</w:t>
      </w:r>
      <w:r>
        <w:rPr>
          <w:rFonts w:ascii="Arial" w:hAnsi="Arial"/>
          <w:b/>
          <w:bCs/>
          <w:lang w:val="pt-PT"/>
        </w:rPr>
        <w:t xml:space="preserve">, </w:t>
      </w:r>
      <w:r>
        <w:rPr>
          <w:rFonts w:ascii="Arial" w:hAnsi="Arial"/>
          <w:lang w:val="pt-PT"/>
        </w:rPr>
        <w:t>as</w:t>
      </w:r>
      <w:r>
        <w:rPr>
          <w:rFonts w:ascii="Arial" w:hAnsi="Arial"/>
          <w:spacing w:val="9"/>
          <w:lang w:val="pt-PT"/>
        </w:rPr>
        <w:t xml:space="preserve"> </w:t>
      </w:r>
      <w:r>
        <w:rPr>
          <w:rFonts w:ascii="Arial" w:hAnsi="Arial"/>
          <w:lang w:val="pt-PT"/>
        </w:rPr>
        <w:t>pessoas</w:t>
      </w:r>
      <w:r>
        <w:rPr>
          <w:rFonts w:ascii="Arial" w:hAnsi="Arial"/>
          <w:spacing w:val="8"/>
          <w:lang w:val="pt-PT"/>
        </w:rPr>
        <w:t xml:space="preserve"> </w:t>
      </w:r>
      <w:r>
        <w:rPr>
          <w:rFonts w:ascii="Arial" w:hAnsi="Arial"/>
          <w:lang w:val="pt-PT"/>
        </w:rPr>
        <w:t>informando</w:t>
      </w:r>
      <w:r>
        <w:rPr>
          <w:rFonts w:ascii="Arial" w:hAnsi="Arial"/>
          <w:spacing w:val="9"/>
          <w:lang w:val="pt-PT"/>
        </w:rPr>
        <w:t xml:space="preserve"> </w:t>
      </w:r>
      <w:r>
        <w:rPr>
          <w:rFonts w:ascii="Arial" w:hAnsi="Arial"/>
          <w:lang w:val="pt-PT"/>
        </w:rPr>
        <w:t>o</w:t>
      </w:r>
      <w:r>
        <w:rPr>
          <w:rFonts w:ascii="Arial" w:hAnsi="Arial"/>
          <w:spacing w:val="9"/>
          <w:lang w:val="pt-PT"/>
        </w:rPr>
        <w:t xml:space="preserve"> </w:t>
      </w:r>
      <w:r>
        <w:rPr>
          <w:rFonts w:ascii="Arial" w:hAnsi="Arial"/>
          <w:lang w:val="pt-PT"/>
        </w:rPr>
        <w:t>tipo</w:t>
      </w:r>
      <w:r>
        <w:rPr>
          <w:rFonts w:ascii="Arial" w:hAnsi="Arial"/>
          <w:spacing w:val="9"/>
          <w:lang w:val="pt-PT"/>
        </w:rPr>
        <w:t xml:space="preserve"> </w:t>
      </w:r>
      <w:r>
        <w:rPr>
          <w:rFonts w:ascii="Arial" w:hAnsi="Arial"/>
          <w:lang w:val="pt-PT"/>
        </w:rPr>
        <w:t>entre</w:t>
      </w:r>
      <w:r>
        <w:rPr>
          <w:rFonts w:ascii="Arial" w:hAnsi="Arial"/>
          <w:spacing w:val="9"/>
          <w:lang w:val="pt-PT"/>
        </w:rPr>
        <w:t xml:space="preserve"> </w:t>
      </w:r>
      <w:r>
        <w:rPr>
          <w:rFonts w:ascii="Arial" w:hAnsi="Arial"/>
          <w:lang w:val="pt-PT"/>
        </w:rPr>
        <w:t>vítima</w:t>
      </w:r>
      <w:r>
        <w:rPr>
          <w:rFonts w:ascii="Arial" w:hAnsi="Arial"/>
          <w:spacing w:val="9"/>
          <w:lang w:val="pt-PT"/>
        </w:rPr>
        <w:t xml:space="preserve"> </w:t>
      </w:r>
      <w:r>
        <w:rPr>
          <w:rFonts w:ascii="Arial" w:hAnsi="Arial"/>
          <w:lang w:val="pt-PT"/>
        </w:rPr>
        <w:t>e</w:t>
      </w:r>
      <w:r>
        <w:rPr>
          <w:rFonts w:ascii="Arial" w:hAnsi="Arial"/>
          <w:spacing w:val="9"/>
          <w:lang w:val="pt-PT"/>
        </w:rPr>
        <w:t xml:space="preserve"> </w:t>
      </w:r>
      <w:r>
        <w:rPr>
          <w:rFonts w:ascii="Arial" w:hAnsi="Arial"/>
          <w:lang w:val="pt-PT"/>
        </w:rPr>
        <w:t>testemunha,</w:t>
      </w:r>
      <w:r>
        <w:rPr>
          <w:rFonts w:ascii="Arial" w:hAnsi="Arial"/>
          <w:spacing w:val="9"/>
          <w:lang w:val="pt-PT"/>
        </w:rPr>
        <w:t xml:space="preserve"> </w:t>
      </w:r>
      <w:r>
        <w:rPr>
          <w:rFonts w:ascii="Arial" w:hAnsi="Arial"/>
          <w:lang w:val="pt-PT"/>
        </w:rPr>
        <w:t>nome,</w:t>
      </w:r>
      <w:r>
        <w:rPr>
          <w:rFonts w:ascii="Arial" w:hAnsi="Arial"/>
          <w:spacing w:val="9"/>
          <w:lang w:val="pt-PT"/>
        </w:rPr>
        <w:t xml:space="preserve"> </w:t>
      </w:r>
      <w:r>
        <w:rPr>
          <w:rFonts w:ascii="Arial" w:hAnsi="Arial"/>
          <w:lang w:val="pt-PT"/>
        </w:rPr>
        <w:t>etnia/raça,</w:t>
      </w:r>
      <w:r>
        <w:rPr>
          <w:rFonts w:ascii="Arial" w:hAnsi="Arial"/>
          <w:spacing w:val="9"/>
          <w:lang w:val="pt-PT"/>
        </w:rPr>
        <w:t xml:space="preserve"> </w:t>
      </w:r>
      <w:r>
        <w:rPr>
          <w:rFonts w:ascii="Arial" w:hAnsi="Arial"/>
          <w:lang w:val="pt-PT"/>
        </w:rPr>
        <w:t>data</w:t>
      </w:r>
      <w:r>
        <w:rPr>
          <w:rFonts w:ascii="Arial" w:hAnsi="Arial"/>
          <w:spacing w:val="9"/>
          <w:lang w:val="pt-PT"/>
        </w:rPr>
        <w:t xml:space="preserve"> </w:t>
      </w:r>
      <w:r>
        <w:rPr>
          <w:rFonts w:ascii="Arial" w:hAnsi="Arial"/>
          <w:lang w:val="pt-PT"/>
        </w:rPr>
        <w:t>de</w:t>
      </w:r>
      <w:r>
        <w:rPr>
          <w:rFonts w:ascii="Arial" w:hAnsi="Arial"/>
          <w:spacing w:val="-53"/>
          <w:lang w:val="pt-PT"/>
        </w:rPr>
        <w:t xml:space="preserve"> </w:t>
      </w:r>
      <w:r>
        <w:rPr>
          <w:rFonts w:ascii="Arial" w:hAnsi="Arial"/>
          <w:lang w:val="pt-PT"/>
        </w:rPr>
        <w:t>nascimento,</w:t>
      </w:r>
      <w:r>
        <w:rPr>
          <w:rFonts w:ascii="Arial" w:hAnsi="Arial"/>
          <w:spacing w:val="-2"/>
          <w:lang w:val="pt-PT"/>
        </w:rPr>
        <w:t xml:space="preserve"> </w:t>
      </w:r>
      <w:r>
        <w:rPr>
          <w:rFonts w:ascii="Arial" w:hAnsi="Arial"/>
          <w:lang w:val="pt-PT"/>
        </w:rPr>
        <w:t>gênero,</w:t>
      </w:r>
      <w:r>
        <w:rPr>
          <w:rFonts w:ascii="Arial" w:hAnsi="Arial"/>
          <w:spacing w:val="-1"/>
          <w:lang w:val="pt-PT"/>
        </w:rPr>
        <w:t xml:space="preserve"> </w:t>
      </w:r>
      <w:r>
        <w:rPr>
          <w:rFonts w:ascii="Arial" w:hAnsi="Arial"/>
          <w:lang w:val="pt-PT"/>
        </w:rPr>
        <w:t>nome</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mãe,</w:t>
      </w:r>
      <w:r>
        <w:rPr>
          <w:rFonts w:ascii="Arial" w:hAnsi="Arial"/>
          <w:spacing w:val="-2"/>
          <w:lang w:val="pt-PT"/>
        </w:rPr>
        <w:t xml:space="preserve"> </w:t>
      </w:r>
      <w:r>
        <w:rPr>
          <w:rFonts w:ascii="Arial" w:hAnsi="Arial"/>
          <w:lang w:val="pt-PT"/>
        </w:rPr>
        <w:t>nome do</w:t>
      </w:r>
      <w:r>
        <w:rPr>
          <w:rFonts w:ascii="Arial" w:hAnsi="Arial"/>
          <w:spacing w:val="-1"/>
          <w:lang w:val="pt-PT"/>
        </w:rPr>
        <w:t xml:space="preserve"> </w:t>
      </w:r>
      <w:r>
        <w:rPr>
          <w:rFonts w:ascii="Arial" w:hAnsi="Arial"/>
          <w:lang w:val="pt-PT"/>
        </w:rPr>
        <w:t>pai</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telefone.</w:t>
      </w:r>
    </w:p>
    <w:p w14:paraId="053B41D0" w14:textId="77777777" w:rsidR="00C16CCC" w:rsidRDefault="00C16CCC" w:rsidP="00C16CCC">
      <w:pPr>
        <w:rPr>
          <w:rFonts w:ascii="Arial" w:hAnsi="Arial"/>
        </w:rPr>
      </w:pPr>
      <w:r>
        <w:rPr>
          <w:rFonts w:ascii="Arial" w:hAnsi="Arial"/>
          <w:lang w:val="pt-PT"/>
        </w:rPr>
        <w:t>4.64.2. Permitir</w:t>
      </w:r>
      <w:r>
        <w:rPr>
          <w:rFonts w:ascii="Arial" w:hAnsi="Arial"/>
          <w:spacing w:val="-3"/>
          <w:lang w:val="pt-PT"/>
        </w:rPr>
        <w:t xml:space="preserve"> </w:t>
      </w:r>
      <w:r>
        <w:rPr>
          <w:rFonts w:ascii="Arial" w:hAnsi="Arial"/>
          <w:lang w:val="pt-PT"/>
        </w:rPr>
        <w:t>inserir</w:t>
      </w:r>
      <w:r>
        <w:rPr>
          <w:rFonts w:ascii="Arial" w:hAnsi="Arial"/>
          <w:spacing w:val="-2"/>
          <w:lang w:val="pt-PT"/>
        </w:rPr>
        <w:t xml:space="preserve"> </w:t>
      </w:r>
      <w:r>
        <w:rPr>
          <w:rFonts w:ascii="Arial" w:hAnsi="Arial"/>
          <w:lang w:val="pt-PT"/>
        </w:rPr>
        <w:t>quantas</w:t>
      </w:r>
      <w:r>
        <w:rPr>
          <w:rFonts w:ascii="Arial" w:hAnsi="Arial"/>
          <w:spacing w:val="-4"/>
          <w:lang w:val="pt-PT"/>
        </w:rPr>
        <w:t xml:space="preserve"> </w:t>
      </w:r>
      <w:r>
        <w:rPr>
          <w:rFonts w:ascii="Arial" w:hAnsi="Arial"/>
          <w:lang w:val="pt-PT"/>
        </w:rPr>
        <w:t>pessoas</w:t>
      </w:r>
      <w:r>
        <w:rPr>
          <w:rFonts w:ascii="Arial" w:hAnsi="Arial"/>
          <w:spacing w:val="-3"/>
          <w:lang w:val="pt-PT"/>
        </w:rPr>
        <w:t xml:space="preserve"> </w:t>
      </w:r>
      <w:r>
        <w:rPr>
          <w:rFonts w:ascii="Arial" w:hAnsi="Arial"/>
          <w:lang w:val="pt-PT"/>
        </w:rPr>
        <w:t>for</w:t>
      </w:r>
      <w:r>
        <w:rPr>
          <w:rFonts w:ascii="Arial" w:hAnsi="Arial"/>
          <w:spacing w:val="-3"/>
          <w:lang w:val="pt-PT"/>
        </w:rPr>
        <w:t xml:space="preserve"> </w:t>
      </w:r>
      <w:r>
        <w:rPr>
          <w:rFonts w:ascii="Arial" w:hAnsi="Arial"/>
          <w:lang w:val="pt-PT"/>
        </w:rPr>
        <w:t>necessário,</w:t>
      </w:r>
      <w:r>
        <w:rPr>
          <w:rFonts w:ascii="Arial" w:hAnsi="Arial"/>
          <w:spacing w:val="-3"/>
          <w:lang w:val="pt-PT"/>
        </w:rPr>
        <w:t xml:space="preserve"> </w:t>
      </w:r>
      <w:r>
        <w:rPr>
          <w:rFonts w:ascii="Arial" w:hAnsi="Arial"/>
          <w:lang w:val="pt-PT"/>
        </w:rPr>
        <w:t>o</w:t>
      </w:r>
      <w:r>
        <w:rPr>
          <w:rFonts w:ascii="Arial" w:hAnsi="Arial"/>
          <w:spacing w:val="-4"/>
          <w:lang w:val="pt-PT"/>
        </w:rPr>
        <w:t xml:space="preserve"> </w:t>
      </w:r>
      <w:r>
        <w:rPr>
          <w:rFonts w:ascii="Arial" w:hAnsi="Arial"/>
          <w:lang w:val="pt-PT"/>
        </w:rPr>
        <w:t>suspeito/violador</w:t>
      </w:r>
      <w:r>
        <w:rPr>
          <w:rFonts w:ascii="Arial" w:hAnsi="Arial"/>
          <w:spacing w:val="-4"/>
          <w:lang w:val="pt-PT"/>
        </w:rPr>
        <w:t xml:space="preserve"> </w:t>
      </w:r>
      <w:r>
        <w:rPr>
          <w:rFonts w:ascii="Arial" w:hAnsi="Arial"/>
          <w:lang w:val="pt-PT"/>
        </w:rPr>
        <w:t>informando</w:t>
      </w:r>
      <w:r>
        <w:rPr>
          <w:rFonts w:ascii="Arial" w:hAnsi="Arial"/>
          <w:spacing w:val="-4"/>
          <w:lang w:val="pt-PT"/>
        </w:rPr>
        <w:t xml:space="preserve"> </w:t>
      </w:r>
      <w:r>
        <w:rPr>
          <w:rFonts w:ascii="Arial" w:hAnsi="Arial"/>
          <w:lang w:val="pt-PT"/>
        </w:rPr>
        <w:t>o</w:t>
      </w:r>
      <w:r>
        <w:rPr>
          <w:rFonts w:ascii="Arial" w:hAnsi="Arial"/>
          <w:spacing w:val="-4"/>
          <w:lang w:val="pt-PT"/>
        </w:rPr>
        <w:t xml:space="preserve"> </w:t>
      </w:r>
      <w:r>
        <w:rPr>
          <w:rFonts w:ascii="Arial" w:hAnsi="Arial"/>
          <w:lang w:val="pt-PT"/>
        </w:rPr>
        <w:t>nome,</w:t>
      </w:r>
      <w:r>
        <w:rPr>
          <w:rFonts w:ascii="Arial" w:hAnsi="Arial"/>
          <w:spacing w:val="-4"/>
          <w:lang w:val="pt-PT"/>
        </w:rPr>
        <w:t xml:space="preserve"> </w:t>
      </w:r>
      <w:r>
        <w:rPr>
          <w:rFonts w:ascii="Arial" w:hAnsi="Arial"/>
          <w:lang w:val="pt-PT"/>
        </w:rPr>
        <w:t>parentesco</w:t>
      </w:r>
      <w:r>
        <w:rPr>
          <w:rFonts w:ascii="Arial" w:hAnsi="Arial"/>
          <w:spacing w:val="-4"/>
          <w:lang w:val="pt-PT"/>
        </w:rPr>
        <w:t xml:space="preserve"> </w:t>
      </w:r>
      <w:r>
        <w:rPr>
          <w:rFonts w:ascii="Arial" w:hAnsi="Arial"/>
          <w:lang w:val="pt-PT"/>
        </w:rPr>
        <w:t>e</w:t>
      </w:r>
      <w:r>
        <w:rPr>
          <w:rFonts w:ascii="Arial" w:hAnsi="Arial"/>
          <w:spacing w:val="-4"/>
          <w:lang w:val="pt-PT"/>
        </w:rPr>
        <w:t xml:space="preserve"> </w:t>
      </w:r>
      <w:r>
        <w:rPr>
          <w:rFonts w:ascii="Arial" w:hAnsi="Arial"/>
          <w:lang w:val="pt-PT"/>
        </w:rPr>
        <w:t>o</w:t>
      </w:r>
      <w:r>
        <w:rPr>
          <w:rFonts w:ascii="Arial" w:hAnsi="Arial"/>
          <w:spacing w:val="-4"/>
          <w:lang w:val="pt-PT"/>
        </w:rPr>
        <w:t xml:space="preserve"> </w:t>
      </w:r>
      <w:r>
        <w:rPr>
          <w:rFonts w:ascii="Arial" w:hAnsi="Arial"/>
          <w:lang w:val="pt-PT"/>
        </w:rPr>
        <w:t>gênero,</w:t>
      </w:r>
      <w:r>
        <w:rPr>
          <w:rFonts w:ascii="Arial" w:hAnsi="Arial"/>
          <w:spacing w:val="48"/>
          <w:lang w:val="pt-PT"/>
        </w:rPr>
        <w:t xml:space="preserve"> </w:t>
      </w:r>
      <w:r>
        <w:rPr>
          <w:rFonts w:ascii="Arial" w:hAnsi="Arial"/>
          <w:lang w:val="pt-PT"/>
        </w:rPr>
        <w:t>o</w:t>
      </w:r>
      <w:r>
        <w:rPr>
          <w:rFonts w:ascii="Arial" w:hAnsi="Arial"/>
          <w:spacing w:val="48"/>
          <w:lang w:val="pt-PT"/>
        </w:rPr>
        <w:t xml:space="preserve"> </w:t>
      </w:r>
      <w:r>
        <w:rPr>
          <w:rFonts w:ascii="Arial" w:hAnsi="Arial"/>
          <w:lang w:val="pt-PT"/>
        </w:rPr>
        <w:t>parentesco</w:t>
      </w:r>
      <w:r>
        <w:rPr>
          <w:rFonts w:ascii="Arial" w:hAnsi="Arial"/>
          <w:spacing w:val="48"/>
          <w:lang w:val="pt-PT"/>
        </w:rPr>
        <w:t xml:space="preserve"> </w:t>
      </w:r>
      <w:r>
        <w:rPr>
          <w:rFonts w:ascii="Arial" w:hAnsi="Arial"/>
          <w:lang w:val="pt-PT"/>
        </w:rPr>
        <w:t>do</w:t>
      </w:r>
      <w:r>
        <w:rPr>
          <w:rFonts w:ascii="Arial" w:hAnsi="Arial"/>
          <w:spacing w:val="48"/>
          <w:lang w:val="pt-PT"/>
        </w:rPr>
        <w:t xml:space="preserve"> </w:t>
      </w:r>
      <w:r>
        <w:rPr>
          <w:rFonts w:ascii="Arial" w:hAnsi="Arial"/>
          <w:lang w:val="pt-PT"/>
        </w:rPr>
        <w:t>responsável,</w:t>
      </w:r>
      <w:r>
        <w:rPr>
          <w:rFonts w:ascii="Arial" w:hAnsi="Arial"/>
          <w:spacing w:val="48"/>
          <w:lang w:val="pt-PT"/>
        </w:rPr>
        <w:t xml:space="preserve"> </w:t>
      </w:r>
      <w:r>
        <w:rPr>
          <w:rFonts w:ascii="Arial" w:hAnsi="Arial"/>
          <w:lang w:val="pt-PT"/>
        </w:rPr>
        <w:t>escolaridade</w:t>
      </w:r>
      <w:r>
        <w:rPr>
          <w:rFonts w:ascii="Arial" w:hAnsi="Arial"/>
          <w:spacing w:val="48"/>
          <w:lang w:val="pt-PT"/>
        </w:rPr>
        <w:t xml:space="preserve"> </w:t>
      </w:r>
      <w:r>
        <w:rPr>
          <w:rFonts w:ascii="Arial" w:hAnsi="Arial"/>
          <w:lang w:val="pt-PT"/>
        </w:rPr>
        <w:t>do</w:t>
      </w:r>
      <w:r>
        <w:rPr>
          <w:rFonts w:ascii="Arial" w:hAnsi="Arial"/>
          <w:spacing w:val="48"/>
          <w:lang w:val="pt-PT"/>
        </w:rPr>
        <w:t xml:space="preserve"> </w:t>
      </w:r>
      <w:r>
        <w:rPr>
          <w:rFonts w:ascii="Arial" w:hAnsi="Arial"/>
          <w:lang w:val="pt-PT"/>
        </w:rPr>
        <w:t>responsável,</w:t>
      </w:r>
      <w:r>
        <w:rPr>
          <w:rFonts w:ascii="Arial" w:hAnsi="Arial"/>
          <w:spacing w:val="48"/>
          <w:lang w:val="pt-PT"/>
        </w:rPr>
        <w:t xml:space="preserve"> </w:t>
      </w:r>
      <w:r>
        <w:rPr>
          <w:rFonts w:ascii="Arial" w:hAnsi="Arial"/>
          <w:lang w:val="pt-PT"/>
        </w:rPr>
        <w:t>etnia/cor</w:t>
      </w:r>
      <w:r>
        <w:rPr>
          <w:rFonts w:ascii="Arial" w:hAnsi="Arial"/>
          <w:spacing w:val="48"/>
          <w:lang w:val="pt-PT"/>
        </w:rPr>
        <w:t xml:space="preserve"> </w:t>
      </w:r>
      <w:r>
        <w:rPr>
          <w:rFonts w:ascii="Arial" w:hAnsi="Arial"/>
          <w:lang w:val="pt-PT"/>
        </w:rPr>
        <w:t>do</w:t>
      </w:r>
      <w:r>
        <w:rPr>
          <w:rFonts w:ascii="Arial" w:hAnsi="Arial"/>
          <w:spacing w:val="47"/>
          <w:lang w:val="pt-PT"/>
        </w:rPr>
        <w:t xml:space="preserve"> </w:t>
      </w:r>
      <w:r>
        <w:rPr>
          <w:rFonts w:ascii="Arial" w:hAnsi="Arial"/>
          <w:lang w:val="pt-PT"/>
        </w:rPr>
        <w:t>responsável</w:t>
      </w:r>
      <w:r>
        <w:rPr>
          <w:rFonts w:ascii="Arial" w:hAnsi="Arial"/>
          <w:spacing w:val="48"/>
          <w:lang w:val="pt-PT"/>
        </w:rPr>
        <w:t xml:space="preserve"> </w:t>
      </w:r>
      <w:r>
        <w:rPr>
          <w:rFonts w:ascii="Arial" w:hAnsi="Arial"/>
          <w:lang w:val="pt-PT"/>
        </w:rPr>
        <w:t>e</w:t>
      </w:r>
      <w:r>
        <w:rPr>
          <w:rFonts w:ascii="Arial" w:hAnsi="Arial"/>
          <w:spacing w:val="-52"/>
          <w:lang w:val="pt-PT"/>
        </w:rPr>
        <w:t xml:space="preserve"> </w:t>
      </w:r>
      <w:r>
        <w:rPr>
          <w:rFonts w:ascii="Arial" w:hAnsi="Arial"/>
          <w:lang w:val="pt-PT"/>
        </w:rPr>
        <w:t>profissão</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responsável, o responsável presente na escuta,</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violação,</w:t>
      </w:r>
      <w:r>
        <w:rPr>
          <w:rFonts w:ascii="Arial" w:hAnsi="Arial"/>
          <w:spacing w:val="-3"/>
          <w:lang w:val="pt-PT"/>
        </w:rPr>
        <w:t xml:space="preserve"> </w:t>
      </w:r>
      <w:r>
        <w:rPr>
          <w:rFonts w:ascii="Arial" w:hAnsi="Arial"/>
          <w:lang w:val="pt-PT"/>
        </w:rPr>
        <w:t>podendo</w:t>
      </w:r>
      <w:r>
        <w:rPr>
          <w:rFonts w:ascii="Arial" w:hAnsi="Arial"/>
          <w:spacing w:val="-3"/>
          <w:lang w:val="pt-PT"/>
        </w:rPr>
        <w:t xml:space="preserve"> </w:t>
      </w:r>
      <w:r>
        <w:rPr>
          <w:rFonts w:ascii="Arial" w:hAnsi="Arial"/>
          <w:lang w:val="pt-PT"/>
        </w:rPr>
        <w:t>ser</w:t>
      </w:r>
      <w:r>
        <w:rPr>
          <w:rFonts w:ascii="Arial" w:hAnsi="Arial"/>
          <w:spacing w:val="-1"/>
          <w:lang w:val="pt-PT"/>
        </w:rPr>
        <w:t xml:space="preserve"> </w:t>
      </w:r>
      <w:r>
        <w:rPr>
          <w:rFonts w:ascii="Arial" w:hAnsi="Arial"/>
          <w:lang w:val="pt-PT"/>
        </w:rPr>
        <w:t>uma</w:t>
      </w:r>
      <w:r>
        <w:rPr>
          <w:rFonts w:ascii="Arial" w:hAnsi="Arial"/>
          <w:spacing w:val="-3"/>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 xml:space="preserve">várias, se a vítima </w:t>
      </w:r>
      <w:r>
        <w:rPr>
          <w:rFonts w:ascii="Arial" w:hAnsi="Arial"/>
          <w:lang w:val="pt-PT"/>
        </w:rPr>
        <w:lastRenderedPageBreak/>
        <w:t>confirmou a violação e se falou sobre o fato,</w:t>
      </w:r>
      <w:r>
        <w:rPr>
          <w:rFonts w:ascii="Arial" w:hAnsi="Arial"/>
          <w:spacing w:val="-1"/>
          <w:lang w:val="pt-PT"/>
        </w:rPr>
        <w:t xml:space="preserve"> </w:t>
      </w:r>
      <w:r>
        <w:rPr>
          <w:rFonts w:ascii="Arial" w:hAnsi="Arial"/>
          <w:lang w:val="pt-PT"/>
        </w:rPr>
        <w:t>às</w:t>
      </w:r>
      <w:r>
        <w:rPr>
          <w:rFonts w:ascii="Arial" w:hAnsi="Arial"/>
          <w:spacing w:val="-1"/>
          <w:lang w:val="pt-PT"/>
        </w:rPr>
        <w:t xml:space="preserve"> </w:t>
      </w:r>
      <w:r>
        <w:rPr>
          <w:rFonts w:ascii="Arial" w:hAnsi="Arial"/>
          <w:lang w:val="pt-PT"/>
        </w:rPr>
        <w:t>unidades</w:t>
      </w:r>
      <w:r>
        <w:rPr>
          <w:rFonts w:ascii="Arial" w:hAnsi="Arial"/>
          <w:spacing w:val="-2"/>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a</w:t>
      </w:r>
      <w:r>
        <w:rPr>
          <w:rFonts w:ascii="Arial" w:hAnsi="Arial"/>
          <w:spacing w:val="-2"/>
          <w:lang w:val="pt-PT"/>
        </w:rPr>
        <w:t xml:space="preserve"> </w:t>
      </w:r>
      <w:r>
        <w:rPr>
          <w:rFonts w:ascii="Arial" w:hAnsi="Arial"/>
          <w:lang w:val="pt-PT"/>
        </w:rPr>
        <w:t>pessoa</w:t>
      </w:r>
      <w:r>
        <w:rPr>
          <w:rFonts w:ascii="Arial" w:hAnsi="Arial"/>
          <w:spacing w:val="-2"/>
          <w:lang w:val="pt-PT"/>
        </w:rPr>
        <w:t xml:space="preserve"> </w:t>
      </w:r>
      <w:r>
        <w:rPr>
          <w:rFonts w:ascii="Arial" w:hAnsi="Arial"/>
          <w:lang w:val="pt-PT"/>
        </w:rPr>
        <w:t>foi encaminhada e os encaminhamentos realizados, podendo ser nenhum, um ou vários, descrever o</w:t>
      </w:r>
      <w:r>
        <w:rPr>
          <w:rFonts w:ascii="Arial" w:hAnsi="Arial"/>
          <w:spacing w:val="-1"/>
          <w:lang w:val="pt-PT"/>
        </w:rPr>
        <w:t xml:space="preserve"> </w:t>
      </w:r>
      <w:r>
        <w:rPr>
          <w:rFonts w:ascii="Arial" w:hAnsi="Arial"/>
          <w:lang w:val="pt-PT"/>
        </w:rPr>
        <w:t>fato,</w:t>
      </w:r>
      <w:r>
        <w:rPr>
          <w:rFonts w:ascii="Arial" w:hAnsi="Arial"/>
          <w:spacing w:val="-2"/>
          <w:lang w:val="pt-PT"/>
        </w:rPr>
        <w:t xml:space="preserve"> </w:t>
      </w:r>
      <w:r>
        <w:rPr>
          <w:rFonts w:ascii="Arial" w:hAnsi="Arial"/>
          <w:lang w:val="pt-PT"/>
        </w:rPr>
        <w:t>conduta</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observação.</w:t>
      </w:r>
    </w:p>
    <w:p w14:paraId="4D58724C" w14:textId="77777777" w:rsidR="00C16CCC" w:rsidRDefault="00C16CCC" w:rsidP="00C16CCC">
      <w:pPr>
        <w:ind w:right="248"/>
        <w:jc w:val="both"/>
        <w:rPr>
          <w:rFonts w:ascii="Arial" w:hAnsi="Arial"/>
        </w:rPr>
      </w:pPr>
      <w:r>
        <w:rPr>
          <w:rFonts w:ascii="Arial" w:hAnsi="Arial"/>
          <w:lang w:val="pt-PT"/>
        </w:rPr>
        <w:t>4.64.3. Permitir incluir as tentativas de contato com a pessoa informando a data da tentativa se obteve sucesso e a</w:t>
      </w:r>
      <w:r>
        <w:rPr>
          <w:rFonts w:ascii="Arial" w:hAnsi="Arial"/>
          <w:spacing w:val="-53"/>
          <w:lang w:val="pt-PT"/>
        </w:rPr>
        <w:t xml:space="preserve"> </w:t>
      </w:r>
      <w:r>
        <w:rPr>
          <w:rFonts w:ascii="Arial" w:hAnsi="Arial"/>
          <w:lang w:val="pt-PT"/>
        </w:rPr>
        <w:t>observação</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descrever</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foi</w:t>
      </w:r>
      <w:r>
        <w:rPr>
          <w:rFonts w:ascii="Arial" w:hAnsi="Arial"/>
          <w:spacing w:val="1"/>
          <w:lang w:val="pt-PT"/>
        </w:rPr>
        <w:t xml:space="preserve"> </w:t>
      </w:r>
      <w:r>
        <w:rPr>
          <w:rFonts w:ascii="Arial" w:hAnsi="Arial"/>
          <w:lang w:val="pt-PT"/>
        </w:rPr>
        <w:t>falado</w:t>
      </w:r>
      <w:r>
        <w:rPr>
          <w:rFonts w:ascii="Arial" w:hAnsi="Arial"/>
          <w:spacing w:val="1"/>
          <w:lang w:val="pt-PT"/>
        </w:rPr>
        <w:t xml:space="preserve"> </w:t>
      </w:r>
      <w:r>
        <w:rPr>
          <w:rFonts w:ascii="Arial" w:hAnsi="Arial"/>
          <w:lang w:val="pt-PT"/>
        </w:rPr>
        <w:t>caso</w:t>
      </w:r>
      <w:r>
        <w:rPr>
          <w:rFonts w:ascii="Arial" w:hAnsi="Arial"/>
          <w:spacing w:val="1"/>
          <w:lang w:val="pt-PT"/>
        </w:rPr>
        <w:t xml:space="preserve"> </w:t>
      </w:r>
      <w:r>
        <w:rPr>
          <w:rFonts w:ascii="Arial" w:hAnsi="Arial"/>
          <w:lang w:val="pt-PT"/>
        </w:rPr>
        <w:t>tenha</w:t>
      </w:r>
      <w:r>
        <w:rPr>
          <w:rFonts w:ascii="Arial" w:hAnsi="Arial"/>
          <w:spacing w:val="1"/>
          <w:lang w:val="pt-PT"/>
        </w:rPr>
        <w:t xml:space="preserve"> </w:t>
      </w:r>
      <w:r>
        <w:rPr>
          <w:rFonts w:ascii="Arial" w:hAnsi="Arial"/>
          <w:lang w:val="pt-PT"/>
        </w:rPr>
        <w:t>tido</w:t>
      </w:r>
      <w:r>
        <w:rPr>
          <w:rFonts w:ascii="Arial" w:hAnsi="Arial"/>
          <w:spacing w:val="1"/>
          <w:lang w:val="pt-PT"/>
        </w:rPr>
        <w:t xml:space="preserve"> </w:t>
      </w:r>
      <w:r>
        <w:rPr>
          <w:rFonts w:ascii="Arial" w:hAnsi="Arial"/>
          <w:lang w:val="pt-PT"/>
        </w:rPr>
        <w:t>sucesso e um</w:t>
      </w:r>
      <w:r>
        <w:rPr>
          <w:rFonts w:ascii="Arial" w:hAnsi="Arial"/>
          <w:spacing w:val="1"/>
          <w:lang w:val="pt-PT"/>
        </w:rPr>
        <w:t xml:space="preserve"> </w:t>
      </w:r>
      <w:r>
        <w:rPr>
          <w:rFonts w:ascii="Arial" w:hAnsi="Arial"/>
          <w:lang w:val="pt-PT"/>
        </w:rPr>
        <w:t>quadro</w:t>
      </w:r>
      <w:r>
        <w:rPr>
          <w:rFonts w:ascii="Arial" w:hAnsi="Arial"/>
          <w:spacing w:val="55"/>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visualização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todas</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tentativas</w:t>
      </w:r>
      <w:r>
        <w:rPr>
          <w:rFonts w:ascii="Arial" w:hAnsi="Arial"/>
          <w:spacing w:val="1"/>
          <w:lang w:val="pt-PT"/>
        </w:rPr>
        <w:t xml:space="preserve"> </w:t>
      </w:r>
      <w:r>
        <w:rPr>
          <w:rFonts w:ascii="Arial" w:hAnsi="Arial"/>
          <w:lang w:val="pt-PT"/>
        </w:rPr>
        <w:t>realizadas</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pessoa</w:t>
      </w:r>
      <w:r>
        <w:rPr>
          <w:rFonts w:ascii="Arial" w:hAnsi="Arial"/>
          <w:spacing w:val="1"/>
          <w:lang w:val="pt-PT"/>
        </w:rPr>
        <w:t xml:space="preserve"> </w:t>
      </w:r>
      <w:r>
        <w:rPr>
          <w:rFonts w:ascii="Arial" w:hAnsi="Arial"/>
          <w:lang w:val="pt-PT"/>
        </w:rPr>
        <w:t>mostrando</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se</w:t>
      </w:r>
      <w:r>
        <w:rPr>
          <w:rFonts w:ascii="Arial" w:hAnsi="Arial"/>
          <w:spacing w:val="1"/>
          <w:lang w:val="pt-PT"/>
        </w:rPr>
        <w:t xml:space="preserve"> </w:t>
      </w:r>
      <w:r>
        <w:rPr>
          <w:rFonts w:ascii="Arial" w:hAnsi="Arial"/>
          <w:lang w:val="pt-PT"/>
        </w:rPr>
        <w:t>obteve</w:t>
      </w:r>
      <w:r>
        <w:rPr>
          <w:rFonts w:ascii="Arial" w:hAnsi="Arial"/>
          <w:spacing w:val="1"/>
          <w:lang w:val="pt-PT"/>
        </w:rPr>
        <w:t xml:space="preserve"> </w:t>
      </w:r>
      <w:r>
        <w:rPr>
          <w:rFonts w:ascii="Arial" w:hAnsi="Arial"/>
          <w:lang w:val="pt-PT"/>
        </w:rPr>
        <w:t>sucesso,</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observação</w:t>
      </w:r>
      <w:r>
        <w:rPr>
          <w:rFonts w:ascii="Arial" w:hAnsi="Arial"/>
          <w:spacing w:val="-1"/>
          <w:lang w:val="pt-PT"/>
        </w:rPr>
        <w:t xml:space="preserve"> </w:t>
      </w:r>
      <w:r>
        <w:rPr>
          <w:rFonts w:ascii="Arial" w:hAnsi="Arial"/>
          <w:lang w:val="pt-PT"/>
        </w:rPr>
        <w:t>digitada</w:t>
      </w:r>
      <w:r>
        <w:rPr>
          <w:rFonts w:ascii="Arial" w:hAnsi="Arial"/>
          <w:spacing w:val="-1"/>
          <w:lang w:val="pt-PT"/>
        </w:rPr>
        <w:t xml:space="preserve"> </w:t>
      </w:r>
      <w:r>
        <w:rPr>
          <w:rFonts w:ascii="Arial" w:hAnsi="Arial"/>
          <w:lang w:val="pt-PT"/>
        </w:rPr>
        <w:t>e a</w:t>
      </w:r>
      <w:r>
        <w:rPr>
          <w:rFonts w:ascii="Arial" w:hAnsi="Arial"/>
          <w:spacing w:val="-1"/>
          <w:lang w:val="pt-PT"/>
        </w:rPr>
        <w:t xml:space="preserve"> </w:t>
      </w:r>
      <w:r>
        <w:rPr>
          <w:rFonts w:ascii="Arial" w:hAnsi="Arial"/>
          <w:lang w:val="pt-PT"/>
        </w:rPr>
        <w:t>opção</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excluir</w:t>
      </w:r>
      <w:r>
        <w:rPr>
          <w:rFonts w:ascii="Arial" w:hAnsi="Arial"/>
          <w:spacing w:val="-2"/>
          <w:lang w:val="pt-PT"/>
        </w:rPr>
        <w:t xml:space="preserve"> </w:t>
      </w:r>
      <w:r>
        <w:rPr>
          <w:rFonts w:ascii="Arial" w:hAnsi="Arial"/>
          <w:lang w:val="pt-PT"/>
        </w:rPr>
        <w:t>caso</w:t>
      </w:r>
      <w:r>
        <w:rPr>
          <w:rFonts w:ascii="Arial" w:hAnsi="Arial"/>
          <w:spacing w:val="-1"/>
          <w:lang w:val="pt-PT"/>
        </w:rPr>
        <w:t xml:space="preserve"> </w:t>
      </w:r>
      <w:r>
        <w:rPr>
          <w:rFonts w:ascii="Arial" w:hAnsi="Arial"/>
          <w:lang w:val="pt-PT"/>
        </w:rPr>
        <w:t>tenha</w:t>
      </w:r>
      <w:r>
        <w:rPr>
          <w:rFonts w:ascii="Arial" w:hAnsi="Arial"/>
          <w:spacing w:val="-1"/>
          <w:lang w:val="pt-PT"/>
        </w:rPr>
        <w:t xml:space="preserve"> </w:t>
      </w:r>
      <w:r>
        <w:rPr>
          <w:rFonts w:ascii="Arial" w:hAnsi="Arial"/>
          <w:lang w:val="pt-PT"/>
        </w:rPr>
        <w:t>sido</w:t>
      </w:r>
      <w:r>
        <w:rPr>
          <w:rFonts w:ascii="Arial" w:hAnsi="Arial"/>
          <w:spacing w:val="-1"/>
          <w:lang w:val="pt-PT"/>
        </w:rPr>
        <w:t xml:space="preserve"> </w:t>
      </w:r>
      <w:r>
        <w:rPr>
          <w:rFonts w:ascii="Arial" w:hAnsi="Arial"/>
          <w:lang w:val="pt-PT"/>
        </w:rPr>
        <w:t>registrada</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forma</w:t>
      </w:r>
      <w:r>
        <w:rPr>
          <w:rFonts w:ascii="Arial" w:hAnsi="Arial"/>
          <w:spacing w:val="-1"/>
          <w:lang w:val="pt-PT"/>
        </w:rPr>
        <w:t xml:space="preserve"> </w:t>
      </w:r>
      <w:r>
        <w:rPr>
          <w:rFonts w:ascii="Arial" w:hAnsi="Arial"/>
          <w:lang w:val="pt-PT"/>
        </w:rPr>
        <w:t>incorreta.</w:t>
      </w:r>
    </w:p>
    <w:p w14:paraId="5525AE1E" w14:textId="77777777" w:rsidR="00C16CCC" w:rsidRDefault="00C16CCC" w:rsidP="00C16CCC">
      <w:pPr>
        <w:ind w:right="249"/>
        <w:jc w:val="both"/>
        <w:rPr>
          <w:rFonts w:ascii="Arial" w:hAnsi="Arial"/>
        </w:rPr>
      </w:pPr>
      <w:r>
        <w:rPr>
          <w:rFonts w:ascii="Arial" w:hAnsi="Arial"/>
          <w:lang w:val="pt-PT"/>
        </w:rPr>
        <w:t>4.64.4. Deverá possuir um controle de status podendo selecionar entre aguardando, realizado, em andamento, não</w:t>
      </w:r>
      <w:r>
        <w:rPr>
          <w:rFonts w:ascii="Arial" w:hAnsi="Arial"/>
          <w:spacing w:val="1"/>
          <w:lang w:val="pt-PT"/>
        </w:rPr>
        <w:t xml:space="preserve"> </w:t>
      </w:r>
      <w:r>
        <w:rPr>
          <w:rFonts w:ascii="Arial" w:hAnsi="Arial"/>
          <w:lang w:val="pt-PT"/>
        </w:rPr>
        <w:t>realizado</w:t>
      </w:r>
      <w:r>
        <w:rPr>
          <w:rFonts w:ascii="Arial" w:hAnsi="Arial"/>
          <w:spacing w:val="-1"/>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ausência,</w:t>
      </w:r>
      <w:r>
        <w:rPr>
          <w:rFonts w:ascii="Arial" w:hAnsi="Arial"/>
          <w:spacing w:val="-1"/>
          <w:lang w:val="pt-PT"/>
        </w:rPr>
        <w:t xml:space="preserve"> </w:t>
      </w:r>
      <w:r>
        <w:rPr>
          <w:rFonts w:ascii="Arial" w:hAnsi="Arial"/>
          <w:lang w:val="pt-PT"/>
        </w:rPr>
        <w:t>não</w:t>
      </w:r>
      <w:r>
        <w:rPr>
          <w:rFonts w:ascii="Arial" w:hAnsi="Arial"/>
          <w:spacing w:val="-1"/>
          <w:lang w:val="pt-PT"/>
        </w:rPr>
        <w:t xml:space="preserve"> </w:t>
      </w:r>
      <w:r>
        <w:rPr>
          <w:rFonts w:ascii="Arial" w:hAnsi="Arial"/>
          <w:lang w:val="pt-PT"/>
        </w:rPr>
        <w:t>realizado por</w:t>
      </w:r>
      <w:r>
        <w:rPr>
          <w:rFonts w:ascii="Arial" w:hAnsi="Arial"/>
          <w:spacing w:val="-2"/>
          <w:lang w:val="pt-PT"/>
        </w:rPr>
        <w:t xml:space="preserve"> </w:t>
      </w:r>
      <w:r>
        <w:rPr>
          <w:rFonts w:ascii="Arial" w:hAnsi="Arial"/>
          <w:lang w:val="pt-PT"/>
        </w:rPr>
        <w:t>decisão</w:t>
      </w:r>
      <w:r>
        <w:rPr>
          <w:rFonts w:ascii="Arial" w:hAnsi="Arial"/>
          <w:spacing w:val="-1"/>
          <w:lang w:val="pt-PT"/>
        </w:rPr>
        <w:t xml:space="preserve"> </w:t>
      </w:r>
      <w:r>
        <w:rPr>
          <w:rFonts w:ascii="Arial" w:hAnsi="Arial"/>
          <w:lang w:val="pt-PT"/>
        </w:rPr>
        <w:t>técnica</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encerrado.</w:t>
      </w:r>
    </w:p>
    <w:p w14:paraId="21958CF1" w14:textId="77777777" w:rsidR="00C16CCC" w:rsidRDefault="00C16CCC" w:rsidP="00C16CCC">
      <w:pPr>
        <w:ind w:right="250"/>
        <w:jc w:val="both"/>
        <w:rPr>
          <w:rFonts w:ascii="Arial" w:hAnsi="Arial"/>
        </w:rPr>
      </w:pPr>
      <w:r>
        <w:rPr>
          <w:rFonts w:ascii="Arial" w:hAnsi="Arial"/>
          <w:lang w:val="pt-PT"/>
        </w:rPr>
        <w:t>4.64.5. Permitir pesquisar as escutas cadastradas por nome, método de entrada, data da denúncia, data do fato,</w:t>
      </w:r>
      <w:r>
        <w:rPr>
          <w:rFonts w:ascii="Arial" w:hAnsi="Arial"/>
          <w:spacing w:val="1"/>
          <w:lang w:val="pt-PT"/>
        </w:rPr>
        <w:t xml:space="preserve"> </w:t>
      </w:r>
      <w:r>
        <w:rPr>
          <w:rFonts w:ascii="Arial" w:hAnsi="Arial"/>
          <w:lang w:val="pt-PT"/>
        </w:rPr>
        <w:t>número</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denúncia e suspeito, por data inicial, data final, a quantidade de registros que deve mostrar e a ordem das</w:t>
      </w:r>
      <w:r>
        <w:rPr>
          <w:rFonts w:ascii="Arial" w:hAnsi="Arial"/>
          <w:spacing w:val="1"/>
          <w:lang w:val="pt-PT"/>
        </w:rPr>
        <w:t xml:space="preserve"> </w:t>
      </w:r>
      <w:r>
        <w:rPr>
          <w:rFonts w:ascii="Arial" w:hAnsi="Arial"/>
          <w:lang w:val="pt-PT"/>
        </w:rPr>
        <w:t>informações e visualizar</w:t>
      </w:r>
      <w:r>
        <w:rPr>
          <w:rFonts w:ascii="Arial" w:hAnsi="Arial"/>
          <w:spacing w:val="-3"/>
          <w:lang w:val="pt-PT"/>
        </w:rPr>
        <w:t xml:space="preserve"> </w:t>
      </w:r>
      <w:r>
        <w:rPr>
          <w:rFonts w:ascii="Arial" w:hAnsi="Arial"/>
          <w:lang w:val="pt-PT"/>
        </w:rPr>
        <w:t>as</w:t>
      </w:r>
      <w:r>
        <w:rPr>
          <w:rFonts w:ascii="Arial" w:hAnsi="Arial"/>
          <w:spacing w:val="-2"/>
          <w:lang w:val="pt-PT"/>
        </w:rPr>
        <w:t xml:space="preserve"> </w:t>
      </w:r>
      <w:r>
        <w:rPr>
          <w:rFonts w:ascii="Arial" w:hAnsi="Arial"/>
          <w:lang w:val="pt-PT"/>
        </w:rPr>
        <w:t>colunas</w:t>
      </w:r>
      <w:r>
        <w:rPr>
          <w:rFonts w:ascii="Arial" w:hAnsi="Arial"/>
          <w:spacing w:val="-3"/>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do</w:t>
      </w:r>
      <w:r>
        <w:rPr>
          <w:rFonts w:ascii="Arial" w:hAnsi="Arial"/>
          <w:spacing w:val="-3"/>
          <w:lang w:val="pt-PT"/>
        </w:rPr>
        <w:t xml:space="preserve"> </w:t>
      </w:r>
      <w:r>
        <w:rPr>
          <w:rFonts w:ascii="Arial" w:hAnsi="Arial"/>
          <w:lang w:val="pt-PT"/>
        </w:rPr>
        <w:t>fato,</w:t>
      </w:r>
      <w:r>
        <w:rPr>
          <w:rFonts w:ascii="Arial" w:hAnsi="Arial"/>
          <w:spacing w:val="-2"/>
          <w:lang w:val="pt-PT"/>
        </w:rPr>
        <w:t xml:space="preserve"> </w:t>
      </w:r>
      <w:r>
        <w:rPr>
          <w:rFonts w:ascii="Arial" w:hAnsi="Arial"/>
          <w:lang w:val="pt-PT"/>
        </w:rPr>
        <w:t>vítimas,</w:t>
      </w:r>
      <w:r>
        <w:rPr>
          <w:rFonts w:ascii="Arial" w:hAnsi="Arial"/>
          <w:spacing w:val="-2"/>
          <w:lang w:val="pt-PT"/>
        </w:rPr>
        <w:t xml:space="preserve"> </w:t>
      </w:r>
      <w:r>
        <w:rPr>
          <w:rFonts w:ascii="Arial" w:hAnsi="Arial"/>
          <w:lang w:val="pt-PT"/>
        </w:rPr>
        <w:t>status</w:t>
      </w:r>
      <w:r>
        <w:rPr>
          <w:rFonts w:ascii="Arial" w:hAnsi="Arial"/>
          <w:spacing w:val="-1"/>
          <w:lang w:val="pt-PT"/>
        </w:rPr>
        <w:t xml:space="preserve"> </w:t>
      </w:r>
      <w:r>
        <w:rPr>
          <w:rFonts w:ascii="Arial" w:hAnsi="Arial"/>
          <w:lang w:val="pt-PT"/>
        </w:rPr>
        <w:t>e</w:t>
      </w:r>
      <w:r>
        <w:rPr>
          <w:rFonts w:ascii="Arial" w:hAnsi="Arial"/>
          <w:spacing w:val="-3"/>
          <w:lang w:val="pt-PT"/>
        </w:rPr>
        <w:t xml:space="preserve"> </w:t>
      </w:r>
      <w:r>
        <w:rPr>
          <w:rFonts w:ascii="Arial" w:hAnsi="Arial"/>
          <w:lang w:val="pt-PT"/>
        </w:rPr>
        <w:t>opções.</w:t>
      </w:r>
    </w:p>
    <w:p w14:paraId="014CBD71" w14:textId="77777777" w:rsidR="00C16CCC" w:rsidRDefault="00C16CCC" w:rsidP="00C16CCC">
      <w:pPr>
        <w:jc w:val="both"/>
        <w:rPr>
          <w:rFonts w:ascii="Arial" w:hAnsi="Arial" w:cs="Arial"/>
        </w:rPr>
      </w:pPr>
      <w:r>
        <w:rPr>
          <w:rFonts w:ascii="Arial" w:hAnsi="Arial" w:cs="Arial"/>
        </w:rPr>
        <w:t xml:space="preserve">4.64.6. Permitir excluir e </w:t>
      </w:r>
      <w:r>
        <w:rPr>
          <w:rFonts w:ascii="Arial" w:hAnsi="Arial" w:cs="Arial"/>
          <w:lang w:val="pt-PT"/>
        </w:rPr>
        <w:t>imprimir</w:t>
      </w:r>
      <w:r>
        <w:rPr>
          <w:rFonts w:ascii="Arial" w:hAnsi="Arial" w:cs="Arial"/>
          <w:spacing w:val="-3"/>
          <w:lang w:val="pt-PT"/>
        </w:rPr>
        <w:t xml:space="preserve"> </w:t>
      </w:r>
      <w:r>
        <w:rPr>
          <w:rFonts w:ascii="Arial" w:hAnsi="Arial" w:cs="Arial"/>
          <w:lang w:val="pt-PT"/>
        </w:rPr>
        <w:t>a</w:t>
      </w:r>
      <w:r>
        <w:rPr>
          <w:rFonts w:ascii="Arial" w:hAnsi="Arial" w:cs="Arial"/>
          <w:spacing w:val="-4"/>
          <w:lang w:val="pt-PT"/>
        </w:rPr>
        <w:t xml:space="preserve"> </w:t>
      </w:r>
      <w:r>
        <w:rPr>
          <w:rFonts w:ascii="Arial" w:hAnsi="Arial" w:cs="Arial"/>
          <w:lang w:val="pt-PT"/>
        </w:rPr>
        <w:t>escuta</w:t>
      </w:r>
      <w:r>
        <w:rPr>
          <w:rFonts w:ascii="Arial" w:hAnsi="Arial" w:cs="Arial"/>
          <w:spacing w:val="-5"/>
          <w:lang w:val="pt-PT"/>
        </w:rPr>
        <w:t xml:space="preserve"> </w:t>
      </w:r>
      <w:r>
        <w:rPr>
          <w:rFonts w:ascii="Arial" w:hAnsi="Arial" w:cs="Arial"/>
          <w:lang w:val="pt-PT"/>
        </w:rPr>
        <w:t>inserida.</w:t>
      </w:r>
    </w:p>
    <w:p w14:paraId="780C3AE4" w14:textId="77777777" w:rsidR="00C16CCC" w:rsidRDefault="00C16CCC" w:rsidP="00C16CCC">
      <w:pPr>
        <w:jc w:val="both"/>
        <w:rPr>
          <w:rFonts w:ascii="Arial" w:hAnsi="Arial"/>
        </w:rPr>
      </w:pPr>
      <w:r>
        <w:rPr>
          <w:rFonts w:ascii="Arial" w:hAnsi="Arial"/>
          <w:lang w:val="pt-PT"/>
        </w:rPr>
        <w:t>4.64.7. Permitir</w:t>
      </w:r>
      <w:r>
        <w:rPr>
          <w:rFonts w:ascii="Arial" w:hAnsi="Arial"/>
          <w:spacing w:val="-4"/>
          <w:lang w:val="pt-PT"/>
        </w:rPr>
        <w:t xml:space="preserve"> </w:t>
      </w:r>
      <w:r>
        <w:rPr>
          <w:rFonts w:ascii="Arial" w:hAnsi="Arial"/>
          <w:lang w:val="pt-PT"/>
        </w:rPr>
        <w:t>registrar</w:t>
      </w:r>
      <w:r>
        <w:rPr>
          <w:rFonts w:ascii="Arial" w:hAnsi="Arial"/>
          <w:spacing w:val="-4"/>
          <w:lang w:val="pt-PT"/>
        </w:rPr>
        <w:t xml:space="preserve"> </w:t>
      </w:r>
      <w:r>
        <w:rPr>
          <w:rFonts w:ascii="Arial" w:hAnsi="Arial"/>
          <w:lang w:val="pt-PT"/>
        </w:rPr>
        <w:t>encaminhamento</w:t>
      </w:r>
      <w:r>
        <w:rPr>
          <w:rFonts w:ascii="Arial" w:hAnsi="Arial"/>
          <w:spacing w:val="-4"/>
          <w:lang w:val="pt-PT"/>
        </w:rPr>
        <w:t xml:space="preserve"> </w:t>
      </w:r>
      <w:r>
        <w:rPr>
          <w:rFonts w:ascii="Arial" w:hAnsi="Arial"/>
          <w:lang w:val="pt-PT"/>
        </w:rPr>
        <w:t>para</w:t>
      </w:r>
      <w:r>
        <w:rPr>
          <w:rFonts w:ascii="Arial" w:hAnsi="Arial"/>
          <w:spacing w:val="-4"/>
          <w:lang w:val="pt-PT"/>
        </w:rPr>
        <w:t xml:space="preserve"> </w:t>
      </w:r>
      <w:r>
        <w:rPr>
          <w:rFonts w:ascii="Arial" w:hAnsi="Arial"/>
          <w:lang w:val="pt-PT"/>
        </w:rPr>
        <w:t>aqueles</w:t>
      </w:r>
      <w:r>
        <w:rPr>
          <w:rFonts w:ascii="Arial" w:hAnsi="Arial"/>
          <w:spacing w:val="-4"/>
          <w:lang w:val="pt-PT"/>
        </w:rPr>
        <w:t xml:space="preserve"> </w:t>
      </w:r>
      <w:r>
        <w:rPr>
          <w:rFonts w:ascii="Arial" w:hAnsi="Arial"/>
          <w:lang w:val="pt-PT"/>
        </w:rPr>
        <w:t>registrados</w:t>
      </w:r>
      <w:r>
        <w:rPr>
          <w:rFonts w:ascii="Arial" w:hAnsi="Arial"/>
          <w:spacing w:val="-3"/>
          <w:lang w:val="pt-PT"/>
        </w:rPr>
        <w:t xml:space="preserve"> </w:t>
      </w:r>
      <w:r>
        <w:rPr>
          <w:rFonts w:ascii="Arial" w:hAnsi="Arial"/>
          <w:lang w:val="pt-PT"/>
        </w:rPr>
        <w:t>no</w:t>
      </w:r>
      <w:r>
        <w:rPr>
          <w:rFonts w:ascii="Arial" w:hAnsi="Arial"/>
          <w:spacing w:val="-3"/>
          <w:lang w:val="pt-PT"/>
        </w:rPr>
        <w:t xml:space="preserve"> </w:t>
      </w:r>
      <w:r>
        <w:rPr>
          <w:rFonts w:ascii="Arial" w:hAnsi="Arial"/>
          <w:lang w:val="pt-PT"/>
        </w:rPr>
        <w:t>controle que deverá possuir no mínimo data, tipo que poderá ser selecionado entre as opções</w:t>
      </w:r>
      <w:r>
        <w:rPr>
          <w:rFonts w:ascii="Arial" w:hAnsi="Arial"/>
          <w:spacing w:val="1"/>
          <w:lang w:val="pt-PT"/>
        </w:rPr>
        <w:t xml:space="preserve"> </w:t>
      </w:r>
      <w:r>
        <w:rPr>
          <w:rFonts w:ascii="Arial" w:hAnsi="Arial"/>
          <w:lang w:val="pt-PT"/>
        </w:rPr>
        <w:t>“ENCAMINHAMENTO”,</w:t>
      </w:r>
      <w:r>
        <w:rPr>
          <w:rFonts w:ascii="Arial" w:hAnsi="Arial"/>
          <w:spacing w:val="45"/>
          <w:lang w:val="pt-PT"/>
        </w:rPr>
        <w:t xml:space="preserve"> </w:t>
      </w:r>
      <w:r>
        <w:rPr>
          <w:rFonts w:ascii="Arial" w:hAnsi="Arial"/>
          <w:lang w:val="pt-PT"/>
        </w:rPr>
        <w:t>“ENCAMINHAMENTO</w:t>
      </w:r>
      <w:r>
        <w:rPr>
          <w:rFonts w:ascii="Arial" w:hAnsi="Arial"/>
          <w:spacing w:val="46"/>
          <w:lang w:val="pt-PT"/>
        </w:rPr>
        <w:t xml:space="preserve"> </w:t>
      </w:r>
      <w:r>
        <w:rPr>
          <w:rFonts w:ascii="Arial" w:hAnsi="Arial"/>
          <w:lang w:val="pt-PT"/>
        </w:rPr>
        <w:t>(REFERÊNCIA)”,</w:t>
      </w:r>
      <w:r>
        <w:rPr>
          <w:rFonts w:ascii="Arial" w:hAnsi="Arial"/>
          <w:spacing w:val="45"/>
          <w:lang w:val="pt-PT"/>
        </w:rPr>
        <w:t xml:space="preserve"> </w:t>
      </w:r>
      <w:r>
        <w:rPr>
          <w:rFonts w:ascii="Arial" w:hAnsi="Arial"/>
          <w:lang w:val="pt-PT"/>
        </w:rPr>
        <w:t>“MEMORANDO”,</w:t>
      </w:r>
      <w:r>
        <w:rPr>
          <w:rFonts w:ascii="Arial" w:hAnsi="Arial"/>
          <w:spacing w:val="46"/>
          <w:lang w:val="pt-PT"/>
        </w:rPr>
        <w:t xml:space="preserve"> </w:t>
      </w:r>
      <w:r>
        <w:rPr>
          <w:rFonts w:ascii="Arial" w:hAnsi="Arial"/>
          <w:lang w:val="pt-PT"/>
        </w:rPr>
        <w:t>“OFÍCIO”,</w:t>
      </w:r>
      <w:r>
        <w:rPr>
          <w:rFonts w:ascii="Arial" w:hAnsi="Arial"/>
          <w:spacing w:val="45"/>
          <w:lang w:val="pt-PT"/>
        </w:rPr>
        <w:t xml:space="preserve"> </w:t>
      </w:r>
      <w:r>
        <w:rPr>
          <w:rFonts w:ascii="Arial" w:hAnsi="Arial"/>
          <w:lang w:val="pt-PT"/>
        </w:rPr>
        <w:t>“RELATÓRIO”,</w:t>
      </w:r>
    </w:p>
    <w:p w14:paraId="083C286E" w14:textId="77777777" w:rsidR="00C16CCC" w:rsidRDefault="00C16CCC" w:rsidP="00C16CCC">
      <w:pPr>
        <w:ind w:right="49"/>
        <w:jc w:val="both"/>
        <w:rPr>
          <w:rFonts w:ascii="Arial" w:hAnsi="Arial"/>
        </w:rPr>
      </w:pPr>
      <w:r>
        <w:rPr>
          <w:rFonts w:ascii="Arial" w:hAnsi="Arial"/>
          <w:lang w:val="pt-PT"/>
        </w:rPr>
        <w:t>“RELATÓRIO SOCIAL”, “RELATÓRIO INFORMATIVO”, “REQUISIÇÃO”, o local do encaminhamento, quem</w:t>
      </w:r>
      <w:r>
        <w:rPr>
          <w:rFonts w:ascii="Arial" w:hAnsi="Arial"/>
          <w:spacing w:val="1"/>
          <w:lang w:val="pt-PT"/>
        </w:rPr>
        <w:t xml:space="preserve"> </w:t>
      </w:r>
      <w:r>
        <w:rPr>
          <w:rFonts w:ascii="Arial" w:hAnsi="Arial"/>
          <w:lang w:val="pt-PT"/>
        </w:rPr>
        <w:t>será</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pessoas</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receberá esse encaminhamento. Também realizar o encaminhamento para profissionais da rede que fazem utilização do mesmo</w:t>
      </w:r>
      <w:r>
        <w:rPr>
          <w:rFonts w:ascii="Arial" w:hAnsi="Arial"/>
          <w:spacing w:val="1"/>
          <w:lang w:val="pt-PT"/>
        </w:rPr>
        <w:t xml:space="preserve"> </w:t>
      </w:r>
      <w:r>
        <w:rPr>
          <w:rFonts w:ascii="Arial" w:hAnsi="Arial"/>
          <w:lang w:val="pt-PT"/>
        </w:rPr>
        <w:t>sistema informando a unidade e o destinatário, podendo inserir um ou vários registros, não sendo necessário a</w:t>
      </w:r>
      <w:r>
        <w:rPr>
          <w:rFonts w:ascii="Arial" w:hAnsi="Arial"/>
          <w:spacing w:val="1"/>
          <w:lang w:val="pt-PT"/>
        </w:rPr>
        <w:t xml:space="preserve"> </w:t>
      </w:r>
      <w:r>
        <w:rPr>
          <w:rFonts w:ascii="Arial" w:hAnsi="Arial"/>
          <w:lang w:val="pt-PT"/>
        </w:rPr>
        <w:t>impressão,</w:t>
      </w:r>
      <w:r>
        <w:rPr>
          <w:rFonts w:ascii="Arial" w:hAnsi="Arial"/>
          <w:spacing w:val="-3"/>
          <w:lang w:val="pt-PT"/>
        </w:rPr>
        <w:t xml:space="preserve"> </w:t>
      </w:r>
      <w:r>
        <w:rPr>
          <w:rFonts w:ascii="Arial" w:hAnsi="Arial"/>
          <w:lang w:val="pt-PT"/>
        </w:rPr>
        <w:t>avisando</w:t>
      </w:r>
      <w:r>
        <w:rPr>
          <w:rFonts w:ascii="Arial" w:hAnsi="Arial"/>
          <w:spacing w:val="-2"/>
          <w:lang w:val="pt-PT"/>
        </w:rPr>
        <w:t xml:space="preserve"> </w:t>
      </w:r>
      <w:r>
        <w:rPr>
          <w:rFonts w:ascii="Arial" w:hAnsi="Arial"/>
          <w:lang w:val="pt-PT"/>
        </w:rPr>
        <w:t>o(s)</w:t>
      </w:r>
      <w:r>
        <w:rPr>
          <w:rFonts w:ascii="Arial" w:hAnsi="Arial"/>
          <w:spacing w:val="-3"/>
          <w:lang w:val="pt-PT"/>
        </w:rPr>
        <w:t xml:space="preserve"> </w:t>
      </w:r>
      <w:r>
        <w:rPr>
          <w:rFonts w:ascii="Arial" w:hAnsi="Arial"/>
          <w:lang w:val="pt-PT"/>
        </w:rPr>
        <w:t>profissional</w:t>
      </w:r>
      <w:r>
        <w:rPr>
          <w:rFonts w:ascii="Arial" w:hAnsi="Arial"/>
          <w:spacing w:val="-2"/>
          <w:lang w:val="pt-PT"/>
        </w:rPr>
        <w:t xml:space="preserve"> </w:t>
      </w:r>
      <w:r>
        <w:rPr>
          <w:rFonts w:ascii="Arial" w:hAnsi="Arial"/>
          <w:lang w:val="pt-PT"/>
        </w:rPr>
        <w:t>(is)</w:t>
      </w:r>
      <w:r>
        <w:rPr>
          <w:rFonts w:ascii="Arial" w:hAnsi="Arial"/>
          <w:spacing w:val="-2"/>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receberam</w:t>
      </w:r>
      <w:r>
        <w:rPr>
          <w:rFonts w:ascii="Arial" w:hAnsi="Arial"/>
          <w:spacing w:val="-3"/>
          <w:lang w:val="pt-PT"/>
        </w:rPr>
        <w:t xml:space="preserve"> </w:t>
      </w:r>
      <w:r>
        <w:rPr>
          <w:rFonts w:ascii="Arial" w:hAnsi="Arial"/>
          <w:lang w:val="pt-PT"/>
        </w:rPr>
        <w:t>no</w:t>
      </w:r>
      <w:r>
        <w:rPr>
          <w:rFonts w:ascii="Arial" w:hAnsi="Arial"/>
          <w:spacing w:val="-2"/>
          <w:lang w:val="pt-PT"/>
        </w:rPr>
        <w:t xml:space="preserve"> </w:t>
      </w:r>
      <w:r>
        <w:rPr>
          <w:rFonts w:ascii="Arial" w:hAnsi="Arial"/>
          <w:lang w:val="pt-PT"/>
        </w:rPr>
        <w:t>menu</w:t>
      </w:r>
      <w:r>
        <w:rPr>
          <w:rFonts w:ascii="Arial" w:hAnsi="Arial"/>
          <w:spacing w:val="-2"/>
          <w:lang w:val="pt-PT"/>
        </w:rPr>
        <w:t xml:space="preserve"> </w:t>
      </w:r>
      <w:r>
        <w:rPr>
          <w:rFonts w:ascii="Arial" w:hAnsi="Arial"/>
          <w:lang w:val="pt-PT"/>
        </w:rPr>
        <w:t>principal</w:t>
      </w:r>
      <w:r>
        <w:rPr>
          <w:rFonts w:ascii="Arial" w:hAnsi="Arial"/>
          <w:spacing w:val="-3"/>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sistema,</w:t>
      </w:r>
      <w:r>
        <w:rPr>
          <w:rFonts w:ascii="Arial" w:hAnsi="Arial"/>
          <w:spacing w:val="-2"/>
          <w:lang w:val="pt-PT"/>
        </w:rPr>
        <w:t xml:space="preserve"> </w:t>
      </w:r>
      <w:r>
        <w:rPr>
          <w:rFonts w:ascii="Arial" w:hAnsi="Arial"/>
          <w:lang w:val="pt-PT"/>
        </w:rPr>
        <w:t>logo</w:t>
      </w:r>
      <w:r>
        <w:rPr>
          <w:rFonts w:ascii="Arial" w:hAnsi="Arial"/>
          <w:spacing w:val="-3"/>
          <w:lang w:val="pt-PT"/>
        </w:rPr>
        <w:t xml:space="preserve"> </w:t>
      </w:r>
      <w:r>
        <w:rPr>
          <w:rFonts w:ascii="Arial" w:hAnsi="Arial"/>
          <w:lang w:val="pt-PT"/>
        </w:rPr>
        <w:t>ao</w:t>
      </w:r>
      <w:r>
        <w:rPr>
          <w:rFonts w:ascii="Arial" w:hAnsi="Arial"/>
          <w:spacing w:val="-3"/>
          <w:lang w:val="pt-PT"/>
        </w:rPr>
        <w:t xml:space="preserve"> </w:t>
      </w:r>
      <w:r>
        <w:rPr>
          <w:rFonts w:ascii="Arial" w:hAnsi="Arial"/>
          <w:lang w:val="pt-PT"/>
        </w:rPr>
        <w:t>acessar.</w:t>
      </w:r>
    </w:p>
    <w:p w14:paraId="06E7BCAF" w14:textId="77777777" w:rsidR="00C16CCC" w:rsidRDefault="00C16CCC" w:rsidP="00C16CCC">
      <w:pPr>
        <w:ind w:right="249"/>
        <w:jc w:val="both"/>
        <w:rPr>
          <w:rFonts w:ascii="Arial" w:hAnsi="Arial"/>
        </w:rPr>
      </w:pPr>
      <w:r>
        <w:rPr>
          <w:rFonts w:ascii="Arial" w:hAnsi="Arial"/>
          <w:lang w:val="pt-PT"/>
        </w:rPr>
        <w:t>4.64.8. Permitir,</w:t>
      </w:r>
      <w:r>
        <w:rPr>
          <w:rFonts w:ascii="Arial" w:hAnsi="Arial"/>
          <w:spacing w:val="1"/>
          <w:lang w:val="pt-PT"/>
        </w:rPr>
        <w:t xml:space="preserve"> </w:t>
      </w:r>
      <w:r>
        <w:rPr>
          <w:rFonts w:ascii="Arial" w:hAnsi="Arial"/>
          <w:lang w:val="pt-PT"/>
        </w:rPr>
        <w:t>quando</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tramitação</w:t>
      </w:r>
      <w:r>
        <w:rPr>
          <w:rFonts w:ascii="Arial" w:hAnsi="Arial"/>
          <w:spacing w:val="1"/>
          <w:lang w:val="pt-PT"/>
        </w:rPr>
        <w:t xml:space="preserve"> </w:t>
      </w:r>
      <w:r>
        <w:rPr>
          <w:rFonts w:ascii="Arial" w:hAnsi="Arial"/>
          <w:lang w:val="pt-PT"/>
        </w:rPr>
        <w:t>interna</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encaminhamento,</w:t>
      </w:r>
      <w:r>
        <w:rPr>
          <w:rFonts w:ascii="Arial" w:hAnsi="Arial"/>
          <w:spacing w:val="1"/>
          <w:lang w:val="pt-PT"/>
        </w:rPr>
        <w:t xml:space="preserve"> </w:t>
      </w:r>
      <w:r>
        <w:rPr>
          <w:rFonts w:ascii="Arial" w:hAnsi="Arial"/>
          <w:lang w:val="pt-PT"/>
        </w:rPr>
        <w:t>indicar</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modelo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impresso,</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terá</w:t>
      </w:r>
      <w:r>
        <w:rPr>
          <w:rFonts w:ascii="Arial" w:hAnsi="Arial"/>
          <w:spacing w:val="1"/>
          <w:lang w:val="pt-PT"/>
        </w:rPr>
        <w:t xml:space="preserve"> </w:t>
      </w:r>
      <w:r>
        <w:rPr>
          <w:rFonts w:ascii="Arial" w:hAnsi="Arial"/>
          <w:lang w:val="pt-PT"/>
        </w:rPr>
        <w:t>determinadas</w:t>
      </w:r>
      <w:r>
        <w:rPr>
          <w:rFonts w:ascii="Arial" w:hAnsi="Arial"/>
          <w:spacing w:val="-2"/>
          <w:lang w:val="pt-PT"/>
        </w:rPr>
        <w:t xml:space="preserve"> </w:t>
      </w:r>
      <w:r>
        <w:rPr>
          <w:rFonts w:ascii="Arial" w:hAnsi="Arial"/>
          <w:lang w:val="pt-PT"/>
        </w:rPr>
        <w:t>informações</w:t>
      </w:r>
      <w:r>
        <w:rPr>
          <w:rFonts w:ascii="Arial" w:hAnsi="Arial"/>
          <w:spacing w:val="-1"/>
          <w:lang w:val="pt-PT"/>
        </w:rPr>
        <w:t xml:space="preserve"> </w:t>
      </w:r>
      <w:r>
        <w:rPr>
          <w:rFonts w:ascii="Arial" w:hAnsi="Arial"/>
          <w:lang w:val="pt-PT"/>
        </w:rPr>
        <w:t>conforme a</w:t>
      </w:r>
      <w:r>
        <w:rPr>
          <w:rFonts w:ascii="Arial" w:hAnsi="Arial"/>
          <w:spacing w:val="-2"/>
          <w:lang w:val="pt-PT"/>
        </w:rPr>
        <w:t xml:space="preserve"> </w:t>
      </w:r>
      <w:r>
        <w:rPr>
          <w:rFonts w:ascii="Arial" w:hAnsi="Arial"/>
          <w:lang w:val="pt-PT"/>
        </w:rPr>
        <w:t>opção</w:t>
      </w:r>
      <w:r>
        <w:rPr>
          <w:rFonts w:ascii="Arial" w:hAnsi="Arial"/>
          <w:spacing w:val="-1"/>
          <w:lang w:val="pt-PT"/>
        </w:rPr>
        <w:t xml:space="preserve"> </w:t>
      </w:r>
      <w:r>
        <w:rPr>
          <w:rFonts w:ascii="Arial" w:hAnsi="Arial"/>
          <w:lang w:val="pt-PT"/>
        </w:rPr>
        <w:t>indicada,</w:t>
      </w:r>
      <w:r>
        <w:rPr>
          <w:rFonts w:ascii="Arial" w:hAnsi="Arial"/>
          <w:spacing w:val="-2"/>
          <w:lang w:val="pt-PT"/>
        </w:rPr>
        <w:t xml:space="preserve"> </w:t>
      </w:r>
      <w:r>
        <w:rPr>
          <w:rFonts w:ascii="Arial" w:hAnsi="Arial"/>
          <w:lang w:val="pt-PT"/>
        </w:rPr>
        <w:t>visualizar</w:t>
      </w:r>
      <w:r>
        <w:rPr>
          <w:rFonts w:ascii="Arial" w:hAnsi="Arial"/>
          <w:spacing w:val="-3"/>
          <w:lang w:val="pt-PT"/>
        </w:rPr>
        <w:t xml:space="preserve"> </w:t>
      </w:r>
      <w:r>
        <w:rPr>
          <w:rFonts w:ascii="Arial" w:hAnsi="Arial"/>
          <w:lang w:val="pt-PT"/>
        </w:rPr>
        <w:t>a</w:t>
      </w:r>
      <w:r>
        <w:rPr>
          <w:rFonts w:ascii="Arial" w:hAnsi="Arial"/>
          <w:spacing w:val="-2"/>
          <w:lang w:val="pt-PT"/>
        </w:rPr>
        <w:t xml:space="preserve"> </w:t>
      </w:r>
      <w:r>
        <w:rPr>
          <w:rFonts w:ascii="Arial" w:hAnsi="Arial"/>
          <w:lang w:val="pt-PT"/>
        </w:rPr>
        <w:t>situação</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informar</w:t>
      </w:r>
      <w:r>
        <w:rPr>
          <w:rFonts w:ascii="Arial" w:hAnsi="Arial"/>
          <w:spacing w:val="-1"/>
          <w:lang w:val="pt-PT"/>
        </w:rPr>
        <w:t xml:space="preserve"> </w:t>
      </w:r>
      <w:r>
        <w:rPr>
          <w:rFonts w:ascii="Arial" w:hAnsi="Arial"/>
          <w:lang w:val="pt-PT"/>
        </w:rPr>
        <w:t>prioridade</w:t>
      </w:r>
      <w:r>
        <w:rPr>
          <w:rFonts w:ascii="Arial" w:hAnsi="Arial"/>
          <w:spacing w:val="-3"/>
          <w:lang w:val="pt-PT"/>
        </w:rPr>
        <w:t xml:space="preserve"> </w:t>
      </w:r>
      <w:r>
        <w:rPr>
          <w:rFonts w:ascii="Arial" w:hAnsi="Arial"/>
          <w:lang w:val="pt-PT"/>
        </w:rPr>
        <w:t>entre</w:t>
      </w:r>
      <w:r>
        <w:rPr>
          <w:rFonts w:ascii="Arial" w:hAnsi="Arial"/>
          <w:spacing w:val="-2"/>
          <w:lang w:val="pt-PT"/>
        </w:rPr>
        <w:t xml:space="preserve"> </w:t>
      </w:r>
      <w:r>
        <w:rPr>
          <w:rFonts w:ascii="Arial" w:hAnsi="Arial"/>
          <w:lang w:val="pt-PT"/>
        </w:rPr>
        <w:t>“BAIXA”,</w:t>
      </w:r>
      <w:r>
        <w:rPr>
          <w:rFonts w:ascii="Arial" w:hAnsi="Arial"/>
          <w:spacing w:val="-3"/>
          <w:lang w:val="pt-PT"/>
        </w:rPr>
        <w:t xml:space="preserve"> </w:t>
      </w:r>
      <w:r>
        <w:rPr>
          <w:rFonts w:ascii="Arial" w:hAnsi="Arial"/>
          <w:lang w:val="pt-PT"/>
        </w:rPr>
        <w:t>“MÉDIA”,</w:t>
      </w:r>
      <w:r>
        <w:rPr>
          <w:rFonts w:ascii="Arial" w:hAnsi="Arial"/>
          <w:spacing w:val="-2"/>
          <w:lang w:val="pt-PT"/>
        </w:rPr>
        <w:t xml:space="preserve"> </w:t>
      </w:r>
      <w:r>
        <w:rPr>
          <w:rFonts w:ascii="Arial" w:hAnsi="Arial"/>
          <w:lang w:val="pt-PT"/>
        </w:rPr>
        <w:t>“ALTA”, indicar se trata de “Contra Referência/Efetivado”, “Encaminhamento para Fotos”, “Encaminhado</w:t>
      </w:r>
      <w:r>
        <w:rPr>
          <w:rFonts w:ascii="Arial" w:hAnsi="Arial"/>
          <w:spacing w:val="1"/>
          <w:lang w:val="pt-PT"/>
        </w:rPr>
        <w:t xml:space="preserve"> </w:t>
      </w:r>
      <w:r>
        <w:rPr>
          <w:rFonts w:ascii="Arial" w:hAnsi="Arial"/>
          <w:lang w:val="pt-PT"/>
        </w:rPr>
        <w:t>para</w:t>
      </w:r>
      <w:r>
        <w:rPr>
          <w:rFonts w:ascii="Arial" w:hAnsi="Arial"/>
          <w:spacing w:val="-2"/>
          <w:lang w:val="pt-PT"/>
        </w:rPr>
        <w:t xml:space="preserve"> </w:t>
      </w:r>
      <w:r>
        <w:rPr>
          <w:rFonts w:ascii="Arial" w:hAnsi="Arial"/>
          <w:lang w:val="pt-PT"/>
        </w:rPr>
        <w:t>Visita”</w:t>
      </w:r>
      <w:r>
        <w:rPr>
          <w:rFonts w:ascii="Arial" w:hAnsi="Arial"/>
          <w:spacing w:val="-1"/>
          <w:lang w:val="pt-PT"/>
        </w:rPr>
        <w:t xml:space="preserve"> </w:t>
      </w:r>
      <w:r>
        <w:rPr>
          <w:rFonts w:ascii="Arial" w:hAnsi="Arial"/>
          <w:lang w:val="pt-PT"/>
        </w:rPr>
        <w:t>e/ou</w:t>
      </w:r>
      <w:r>
        <w:rPr>
          <w:rFonts w:ascii="Arial" w:hAnsi="Arial"/>
          <w:spacing w:val="-1"/>
          <w:lang w:val="pt-PT"/>
        </w:rPr>
        <w:t xml:space="preserve"> </w:t>
      </w:r>
      <w:r>
        <w:rPr>
          <w:rFonts w:ascii="Arial" w:hAnsi="Arial"/>
          <w:lang w:val="pt-PT"/>
        </w:rPr>
        <w:t>“Bolsa Família”, descrever</w:t>
      </w:r>
      <w:r>
        <w:rPr>
          <w:rFonts w:ascii="Arial" w:hAnsi="Arial"/>
          <w:spacing w:val="-3"/>
          <w:lang w:val="pt-PT"/>
        </w:rPr>
        <w:t xml:space="preserve"> </w:t>
      </w:r>
      <w:r>
        <w:rPr>
          <w:rFonts w:ascii="Arial" w:hAnsi="Arial"/>
          <w:lang w:val="pt-PT"/>
        </w:rPr>
        <w:t>o</w:t>
      </w:r>
      <w:r>
        <w:rPr>
          <w:rFonts w:ascii="Arial" w:hAnsi="Arial"/>
          <w:spacing w:val="-5"/>
          <w:lang w:val="pt-PT"/>
        </w:rPr>
        <w:t xml:space="preserve"> </w:t>
      </w:r>
      <w:r>
        <w:rPr>
          <w:rFonts w:ascii="Arial" w:hAnsi="Arial"/>
          <w:lang w:val="pt-PT"/>
        </w:rPr>
        <w:t>motivo</w:t>
      </w:r>
      <w:r>
        <w:rPr>
          <w:rFonts w:ascii="Arial" w:hAnsi="Arial"/>
          <w:spacing w:val="-3"/>
          <w:lang w:val="pt-PT"/>
        </w:rPr>
        <w:t xml:space="preserve"> </w:t>
      </w:r>
      <w:r>
        <w:rPr>
          <w:rFonts w:ascii="Arial" w:hAnsi="Arial"/>
          <w:lang w:val="pt-PT"/>
        </w:rPr>
        <w:t>do</w:t>
      </w:r>
      <w:r>
        <w:rPr>
          <w:rFonts w:ascii="Arial" w:hAnsi="Arial"/>
          <w:spacing w:val="-4"/>
          <w:lang w:val="pt-PT"/>
        </w:rPr>
        <w:t xml:space="preserve"> </w:t>
      </w:r>
      <w:r>
        <w:rPr>
          <w:rFonts w:ascii="Arial" w:hAnsi="Arial"/>
          <w:lang w:val="pt-PT"/>
        </w:rPr>
        <w:t xml:space="preserve">encaminhamento e a exclusão do encaminhamento somente se a data de registro não estiver contida no período de </w:t>
      </w:r>
      <w:r>
        <w:rPr>
          <w:rFonts w:ascii="Arial" w:hAnsi="Arial"/>
        </w:rPr>
        <w:t>um relatório</w:t>
      </w:r>
      <w:r>
        <w:rPr>
          <w:rFonts w:ascii="Arial" w:hAnsi="Arial"/>
          <w:spacing w:val="-2"/>
          <w:lang w:val="pt-PT"/>
        </w:rPr>
        <w:t xml:space="preserve"> </w:t>
      </w:r>
      <w:r>
        <w:rPr>
          <w:rFonts w:ascii="Arial" w:hAnsi="Arial"/>
          <w:lang w:val="pt-PT"/>
        </w:rPr>
        <w:t>contabilizado e</w:t>
      </w:r>
      <w:r>
        <w:rPr>
          <w:rFonts w:ascii="Arial" w:hAnsi="Arial"/>
          <w:spacing w:val="-1"/>
          <w:lang w:val="pt-PT"/>
        </w:rPr>
        <w:t xml:space="preserve"> </w:t>
      </w:r>
      <w:r>
        <w:rPr>
          <w:rFonts w:ascii="Arial" w:hAnsi="Arial"/>
          <w:lang w:val="pt-PT"/>
        </w:rPr>
        <w:t>gravado.</w:t>
      </w:r>
    </w:p>
    <w:p w14:paraId="033E4C50" w14:textId="77777777" w:rsidR="00C16CCC" w:rsidRDefault="00C16CCC" w:rsidP="00C16CCC">
      <w:pPr>
        <w:tabs>
          <w:tab w:val="left" w:pos="1044"/>
        </w:tabs>
        <w:jc w:val="both"/>
        <w:rPr>
          <w:rFonts w:ascii="Arial" w:hAnsi="Arial"/>
          <w:lang w:val="pt-PT"/>
        </w:rPr>
      </w:pPr>
    </w:p>
    <w:p w14:paraId="08023829" w14:textId="77777777" w:rsidR="00C16CCC" w:rsidRDefault="00C16CCC" w:rsidP="00C16CCC">
      <w:pPr>
        <w:tabs>
          <w:tab w:val="left" w:pos="1044"/>
        </w:tabs>
        <w:ind w:left="375"/>
        <w:jc w:val="both"/>
        <w:rPr>
          <w:rFonts w:ascii="Arial" w:hAnsi="Arial"/>
        </w:rPr>
      </w:pPr>
      <w:r>
        <w:rPr>
          <w:rFonts w:ascii="Arial" w:hAnsi="Arial"/>
          <w:b/>
          <w:bCs/>
          <w:lang w:val="pt-PT"/>
        </w:rPr>
        <w:t>4.65. - REUNIÃO</w:t>
      </w:r>
      <w:r>
        <w:rPr>
          <w:rFonts w:ascii="Arial" w:hAnsi="Arial"/>
          <w:b/>
          <w:bCs/>
          <w:spacing w:val="-3"/>
          <w:lang w:val="pt-PT"/>
        </w:rPr>
        <w:t xml:space="preserve"> </w:t>
      </w:r>
      <w:r>
        <w:rPr>
          <w:rFonts w:ascii="Arial" w:hAnsi="Arial"/>
          <w:b/>
          <w:bCs/>
          <w:lang w:val="pt-PT"/>
        </w:rPr>
        <w:t>PROFISSIONAL</w:t>
      </w:r>
    </w:p>
    <w:p w14:paraId="58313EFC" w14:textId="77777777" w:rsidR="00C16CCC" w:rsidRDefault="00C16CCC" w:rsidP="00C16CCC">
      <w:pPr>
        <w:jc w:val="both"/>
        <w:rPr>
          <w:rFonts w:ascii="Arial" w:hAnsi="Arial"/>
        </w:rPr>
      </w:pPr>
      <w:r>
        <w:rPr>
          <w:rFonts w:ascii="Arial" w:hAnsi="Arial"/>
          <w:lang w:val="pt-PT"/>
        </w:rPr>
        <w:t>4.65.1. Permitir</w:t>
      </w:r>
      <w:r>
        <w:rPr>
          <w:rFonts w:ascii="Arial" w:hAnsi="Arial"/>
          <w:spacing w:val="-2"/>
          <w:lang w:val="pt-PT"/>
        </w:rPr>
        <w:t xml:space="preserve"> </w:t>
      </w:r>
      <w:r>
        <w:rPr>
          <w:rFonts w:ascii="Arial" w:hAnsi="Arial"/>
          <w:lang w:val="pt-PT"/>
        </w:rPr>
        <w:t>o</w:t>
      </w:r>
      <w:r>
        <w:rPr>
          <w:rFonts w:ascii="Arial" w:hAnsi="Arial"/>
          <w:spacing w:val="-3"/>
          <w:lang w:val="pt-PT"/>
        </w:rPr>
        <w:t xml:space="preserve"> </w:t>
      </w:r>
      <w:r>
        <w:rPr>
          <w:rFonts w:ascii="Arial" w:hAnsi="Arial"/>
          <w:lang w:val="pt-PT"/>
        </w:rPr>
        <w:t>preenchimento</w:t>
      </w:r>
      <w:r>
        <w:rPr>
          <w:rFonts w:ascii="Arial" w:hAnsi="Arial"/>
          <w:spacing w:val="-3"/>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hora</w:t>
      </w:r>
      <w:r>
        <w:rPr>
          <w:rFonts w:ascii="Arial" w:hAnsi="Arial"/>
          <w:spacing w:val="-2"/>
          <w:lang w:val="pt-PT"/>
        </w:rPr>
        <w:t xml:space="preserve"> </w:t>
      </w:r>
      <w:r>
        <w:rPr>
          <w:rFonts w:ascii="Arial" w:hAnsi="Arial"/>
          <w:lang w:val="pt-PT"/>
        </w:rPr>
        <w:t>inicial</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e</w:t>
      </w:r>
      <w:r>
        <w:rPr>
          <w:rFonts w:ascii="Arial" w:hAnsi="Arial"/>
          <w:spacing w:val="-3"/>
          <w:lang w:val="pt-PT"/>
        </w:rPr>
        <w:t xml:space="preserve"> </w:t>
      </w:r>
      <w:r>
        <w:rPr>
          <w:rFonts w:ascii="Arial" w:hAnsi="Arial"/>
          <w:lang w:val="pt-PT"/>
        </w:rPr>
        <w:t>hora</w:t>
      </w:r>
      <w:r>
        <w:rPr>
          <w:rFonts w:ascii="Arial" w:hAnsi="Arial"/>
          <w:spacing w:val="-3"/>
          <w:lang w:val="pt-PT"/>
        </w:rPr>
        <w:t xml:space="preserve"> </w:t>
      </w:r>
      <w:r>
        <w:rPr>
          <w:rFonts w:ascii="Arial" w:hAnsi="Arial"/>
          <w:lang w:val="pt-PT"/>
        </w:rPr>
        <w:t>final.</w:t>
      </w:r>
    </w:p>
    <w:p w14:paraId="744A1BF5" w14:textId="77777777" w:rsidR="00C16CCC" w:rsidRDefault="00C16CCC" w:rsidP="00C16CCC">
      <w:pPr>
        <w:jc w:val="both"/>
        <w:rPr>
          <w:rFonts w:ascii="Arial" w:hAnsi="Arial"/>
        </w:rPr>
      </w:pPr>
      <w:r>
        <w:rPr>
          <w:rFonts w:ascii="Arial" w:hAnsi="Arial"/>
          <w:lang w:val="pt-PT"/>
        </w:rPr>
        <w:t>4.65.2. Permitir</w:t>
      </w:r>
      <w:r>
        <w:rPr>
          <w:rFonts w:ascii="Arial" w:hAnsi="Arial"/>
          <w:spacing w:val="-2"/>
          <w:lang w:val="pt-PT"/>
        </w:rPr>
        <w:t xml:space="preserve"> </w:t>
      </w:r>
      <w:r>
        <w:rPr>
          <w:rFonts w:ascii="Arial" w:hAnsi="Arial"/>
          <w:lang w:val="pt-PT"/>
        </w:rPr>
        <w:t>o</w:t>
      </w:r>
      <w:r>
        <w:rPr>
          <w:rFonts w:ascii="Arial" w:hAnsi="Arial"/>
          <w:spacing w:val="-3"/>
          <w:lang w:val="pt-PT"/>
        </w:rPr>
        <w:t xml:space="preserve"> </w:t>
      </w:r>
      <w:r>
        <w:rPr>
          <w:rFonts w:ascii="Arial" w:hAnsi="Arial"/>
          <w:lang w:val="pt-PT"/>
        </w:rPr>
        <w:t>cadastro,</w:t>
      </w:r>
      <w:r>
        <w:rPr>
          <w:rFonts w:ascii="Arial" w:hAnsi="Arial"/>
          <w:spacing w:val="-3"/>
          <w:lang w:val="pt-PT"/>
        </w:rPr>
        <w:t xml:space="preserve"> </w:t>
      </w:r>
      <w:r>
        <w:rPr>
          <w:rFonts w:ascii="Arial" w:hAnsi="Arial"/>
          <w:lang w:val="pt-PT"/>
        </w:rPr>
        <w:t>consulta</w:t>
      </w:r>
      <w:r>
        <w:rPr>
          <w:rFonts w:ascii="Arial" w:hAnsi="Arial"/>
          <w:spacing w:val="-2"/>
          <w:lang w:val="pt-PT"/>
        </w:rPr>
        <w:t xml:space="preserve"> </w:t>
      </w:r>
      <w:r>
        <w:rPr>
          <w:rFonts w:ascii="Arial" w:hAnsi="Arial"/>
          <w:lang w:val="pt-PT"/>
        </w:rPr>
        <w:t>e</w:t>
      </w:r>
      <w:r>
        <w:rPr>
          <w:rFonts w:ascii="Arial" w:hAnsi="Arial"/>
          <w:spacing w:val="-3"/>
          <w:lang w:val="pt-PT"/>
        </w:rPr>
        <w:t xml:space="preserve"> </w:t>
      </w:r>
      <w:r>
        <w:rPr>
          <w:rFonts w:ascii="Arial" w:hAnsi="Arial"/>
          <w:lang w:val="pt-PT"/>
        </w:rPr>
        <w:t>atribuição</w:t>
      </w:r>
      <w:r>
        <w:rPr>
          <w:rFonts w:ascii="Arial" w:hAnsi="Arial"/>
          <w:spacing w:val="-1"/>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tema</w:t>
      </w:r>
      <w:r>
        <w:rPr>
          <w:rFonts w:ascii="Arial" w:hAnsi="Arial"/>
          <w:spacing w:val="-2"/>
          <w:lang w:val="pt-PT"/>
        </w:rPr>
        <w:t xml:space="preserve"> </w:t>
      </w:r>
      <w:r>
        <w:rPr>
          <w:rFonts w:ascii="Arial" w:hAnsi="Arial"/>
          <w:lang w:val="pt-PT"/>
        </w:rPr>
        <w:t>ao</w:t>
      </w:r>
      <w:r>
        <w:rPr>
          <w:rFonts w:ascii="Arial" w:hAnsi="Arial"/>
          <w:spacing w:val="-2"/>
          <w:lang w:val="pt-PT"/>
        </w:rPr>
        <w:t xml:space="preserve"> </w:t>
      </w:r>
      <w:r>
        <w:rPr>
          <w:rFonts w:ascii="Arial" w:hAnsi="Arial"/>
          <w:lang w:val="pt-PT"/>
        </w:rPr>
        <w:t>registro</w:t>
      </w:r>
      <w:r>
        <w:rPr>
          <w:rFonts w:ascii="Arial" w:hAnsi="Arial"/>
          <w:spacing w:val="-3"/>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forma</w:t>
      </w:r>
      <w:r>
        <w:rPr>
          <w:rFonts w:ascii="Arial" w:hAnsi="Arial"/>
          <w:spacing w:val="-2"/>
          <w:lang w:val="pt-PT"/>
        </w:rPr>
        <w:t xml:space="preserve"> </w:t>
      </w:r>
      <w:r>
        <w:rPr>
          <w:rFonts w:ascii="Arial" w:hAnsi="Arial"/>
          <w:lang w:val="pt-PT"/>
        </w:rPr>
        <w:t>obrigatória.</w:t>
      </w:r>
    </w:p>
    <w:p w14:paraId="5A1F6F6D" w14:textId="77777777" w:rsidR="00C16CCC" w:rsidRDefault="00C16CCC" w:rsidP="00C16CCC">
      <w:pPr>
        <w:ind w:right="250"/>
        <w:jc w:val="both"/>
        <w:rPr>
          <w:rFonts w:ascii="Arial" w:hAnsi="Arial"/>
        </w:rPr>
      </w:pPr>
      <w:r>
        <w:rPr>
          <w:rFonts w:ascii="Arial" w:hAnsi="Arial"/>
          <w:lang w:val="pt-PT"/>
        </w:rPr>
        <w:t>4.65.3. Permitir a atribuição da lista de profissionais relacionados com o registro, de forma obrigatória, podendo ser</w:t>
      </w:r>
      <w:r>
        <w:rPr>
          <w:rFonts w:ascii="Arial" w:hAnsi="Arial"/>
          <w:spacing w:val="1"/>
          <w:lang w:val="pt-PT"/>
        </w:rPr>
        <w:t xml:space="preserve"> </w:t>
      </w:r>
      <w:r>
        <w:rPr>
          <w:rFonts w:ascii="Arial" w:hAnsi="Arial"/>
          <w:lang w:val="pt-PT"/>
        </w:rPr>
        <w:t>inserido</w:t>
      </w:r>
      <w:r>
        <w:rPr>
          <w:rFonts w:ascii="Arial" w:hAnsi="Arial"/>
          <w:spacing w:val="1"/>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individualmente</w:t>
      </w:r>
      <w:r>
        <w:rPr>
          <w:rFonts w:ascii="Arial" w:hAnsi="Arial"/>
          <w:spacing w:val="1"/>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vários</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uma</w:t>
      </w:r>
      <w:r>
        <w:rPr>
          <w:rFonts w:ascii="Arial" w:hAnsi="Arial"/>
          <w:spacing w:val="1"/>
          <w:lang w:val="pt-PT"/>
        </w:rPr>
        <w:t xml:space="preserve"> </w:t>
      </w:r>
      <w:r>
        <w:rPr>
          <w:rFonts w:ascii="Arial" w:hAnsi="Arial"/>
          <w:lang w:val="pt-PT"/>
        </w:rPr>
        <w:t>vez</w:t>
      </w:r>
      <w:r>
        <w:rPr>
          <w:rFonts w:ascii="Arial" w:hAnsi="Arial"/>
          <w:spacing w:val="1"/>
          <w:lang w:val="pt-PT"/>
        </w:rPr>
        <w:t xml:space="preserve"> </w:t>
      </w:r>
      <w:r>
        <w:rPr>
          <w:rFonts w:ascii="Arial" w:hAnsi="Arial"/>
          <w:lang w:val="pt-PT"/>
        </w:rPr>
        <w:t>através</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grupo</w:t>
      </w:r>
      <w:r>
        <w:rPr>
          <w:rFonts w:ascii="Arial" w:hAnsi="Arial"/>
          <w:spacing w:val="1"/>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previamente</w:t>
      </w:r>
      <w:r>
        <w:rPr>
          <w:rFonts w:ascii="Arial" w:hAnsi="Arial"/>
          <w:spacing w:val="-1"/>
          <w:lang w:val="pt-PT"/>
        </w:rPr>
        <w:t xml:space="preserve"> </w:t>
      </w:r>
      <w:r>
        <w:rPr>
          <w:rFonts w:ascii="Arial" w:hAnsi="Arial"/>
          <w:lang w:val="pt-PT"/>
        </w:rPr>
        <w:t>cadastrado.</w:t>
      </w:r>
    </w:p>
    <w:p w14:paraId="03029852" w14:textId="77777777" w:rsidR="00C16CCC" w:rsidRDefault="00C16CCC" w:rsidP="00C16CCC">
      <w:pPr>
        <w:jc w:val="both"/>
        <w:rPr>
          <w:rFonts w:ascii="Arial" w:hAnsi="Arial"/>
        </w:rPr>
      </w:pPr>
      <w:r>
        <w:rPr>
          <w:rFonts w:ascii="Arial" w:hAnsi="Arial"/>
          <w:lang w:val="pt-PT"/>
        </w:rPr>
        <w:t>4.65.4. Permitir</w:t>
      </w:r>
      <w:r>
        <w:rPr>
          <w:rFonts w:ascii="Arial" w:hAnsi="Arial"/>
          <w:spacing w:val="-3"/>
          <w:lang w:val="pt-PT"/>
        </w:rPr>
        <w:t xml:space="preserve"> </w:t>
      </w:r>
      <w:r>
        <w:rPr>
          <w:rFonts w:ascii="Arial" w:hAnsi="Arial"/>
          <w:lang w:val="pt-PT"/>
        </w:rPr>
        <w:t>a</w:t>
      </w:r>
      <w:r>
        <w:rPr>
          <w:rFonts w:ascii="Arial" w:hAnsi="Arial"/>
          <w:spacing w:val="-3"/>
          <w:lang w:val="pt-PT"/>
        </w:rPr>
        <w:t xml:space="preserve"> </w:t>
      </w:r>
      <w:r>
        <w:rPr>
          <w:rFonts w:ascii="Arial" w:hAnsi="Arial"/>
          <w:lang w:val="pt-PT"/>
        </w:rPr>
        <w:t>atribuição</w:t>
      </w:r>
      <w:r>
        <w:rPr>
          <w:rFonts w:ascii="Arial" w:hAnsi="Arial"/>
          <w:spacing w:val="-3"/>
          <w:lang w:val="pt-PT"/>
        </w:rPr>
        <w:t xml:space="preserve"> </w:t>
      </w:r>
      <w:r>
        <w:rPr>
          <w:rFonts w:ascii="Arial" w:hAnsi="Arial"/>
          <w:lang w:val="pt-PT"/>
        </w:rPr>
        <w:t>da</w:t>
      </w:r>
      <w:r>
        <w:rPr>
          <w:rFonts w:ascii="Arial" w:hAnsi="Arial"/>
          <w:spacing w:val="-4"/>
          <w:lang w:val="pt-PT"/>
        </w:rPr>
        <w:t xml:space="preserve"> </w:t>
      </w:r>
      <w:r>
        <w:rPr>
          <w:rFonts w:ascii="Arial" w:hAnsi="Arial"/>
          <w:lang w:val="pt-PT"/>
        </w:rPr>
        <w:t>lista</w:t>
      </w:r>
      <w:r>
        <w:rPr>
          <w:rFonts w:ascii="Arial" w:hAnsi="Arial"/>
          <w:spacing w:val="-3"/>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assuntos</w:t>
      </w:r>
      <w:r>
        <w:rPr>
          <w:rFonts w:ascii="Arial" w:hAnsi="Arial"/>
          <w:spacing w:val="-4"/>
          <w:lang w:val="pt-PT"/>
        </w:rPr>
        <w:t xml:space="preserve"> </w:t>
      </w:r>
      <w:r>
        <w:rPr>
          <w:rFonts w:ascii="Arial" w:hAnsi="Arial"/>
          <w:lang w:val="pt-PT"/>
        </w:rPr>
        <w:t>tratados</w:t>
      </w:r>
    </w:p>
    <w:p w14:paraId="159A2E99" w14:textId="77777777" w:rsidR="00C16CCC" w:rsidRDefault="00C16CCC" w:rsidP="00C16CCC">
      <w:pPr>
        <w:ind w:right="250"/>
        <w:jc w:val="both"/>
        <w:rPr>
          <w:rFonts w:ascii="Arial" w:hAnsi="Arial"/>
        </w:rPr>
      </w:pPr>
      <w:r>
        <w:rPr>
          <w:rFonts w:ascii="Arial" w:hAnsi="Arial"/>
          <w:lang w:val="pt-PT"/>
        </w:rPr>
        <w:t>4.65.5. Permitir a atribuição de uma lista de pessoas e uma descrição/conclusão detalhada vinculada a cada</w:t>
      </w:r>
      <w:r>
        <w:rPr>
          <w:rFonts w:ascii="Arial" w:hAnsi="Arial"/>
          <w:spacing w:val="1"/>
          <w:lang w:val="pt-PT"/>
        </w:rPr>
        <w:t xml:space="preserve"> </w:t>
      </w:r>
      <w:r>
        <w:rPr>
          <w:rFonts w:ascii="Arial" w:hAnsi="Arial"/>
          <w:lang w:val="pt-PT"/>
        </w:rPr>
        <w:t>assunto.</w:t>
      </w:r>
    </w:p>
    <w:p w14:paraId="56FA6EE3" w14:textId="77777777" w:rsidR="00C16CCC" w:rsidRDefault="00C16CCC" w:rsidP="00C16CCC">
      <w:pPr>
        <w:jc w:val="both"/>
        <w:rPr>
          <w:rFonts w:ascii="Arial" w:hAnsi="Arial"/>
        </w:rPr>
      </w:pPr>
      <w:r>
        <w:rPr>
          <w:rFonts w:ascii="Arial" w:hAnsi="Arial"/>
          <w:lang w:val="pt-PT"/>
        </w:rPr>
        <w:t>4.65.6. Permitir</w:t>
      </w:r>
      <w:r>
        <w:rPr>
          <w:rFonts w:ascii="Arial" w:hAnsi="Arial"/>
          <w:spacing w:val="-3"/>
          <w:lang w:val="pt-PT"/>
        </w:rPr>
        <w:t xml:space="preserve"> </w:t>
      </w:r>
      <w:r>
        <w:rPr>
          <w:rFonts w:ascii="Arial" w:hAnsi="Arial"/>
          <w:lang w:val="pt-PT"/>
        </w:rPr>
        <w:t>a</w:t>
      </w:r>
      <w:r>
        <w:rPr>
          <w:rFonts w:ascii="Arial" w:hAnsi="Arial"/>
          <w:spacing w:val="-4"/>
          <w:lang w:val="pt-PT"/>
        </w:rPr>
        <w:t xml:space="preserve"> </w:t>
      </w:r>
      <w:r>
        <w:rPr>
          <w:rFonts w:ascii="Arial" w:hAnsi="Arial"/>
          <w:lang w:val="pt-PT"/>
        </w:rPr>
        <w:t>atribuição</w:t>
      </w:r>
      <w:r>
        <w:rPr>
          <w:rFonts w:ascii="Arial" w:hAnsi="Arial"/>
          <w:spacing w:val="-4"/>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informação</w:t>
      </w:r>
      <w:r>
        <w:rPr>
          <w:rFonts w:ascii="Arial" w:hAnsi="Arial"/>
          <w:spacing w:val="-4"/>
          <w:lang w:val="pt-PT"/>
        </w:rPr>
        <w:t xml:space="preserve"> </w:t>
      </w:r>
      <w:r>
        <w:rPr>
          <w:rFonts w:ascii="Arial" w:hAnsi="Arial"/>
          <w:lang w:val="pt-PT"/>
        </w:rPr>
        <w:t>do</w:t>
      </w:r>
      <w:r>
        <w:rPr>
          <w:rFonts w:ascii="Arial" w:hAnsi="Arial"/>
          <w:spacing w:val="-4"/>
          <w:lang w:val="pt-PT"/>
        </w:rPr>
        <w:t xml:space="preserve"> </w:t>
      </w:r>
      <w:r>
        <w:rPr>
          <w:rFonts w:ascii="Arial" w:hAnsi="Arial"/>
          <w:lang w:val="pt-PT"/>
        </w:rPr>
        <w:t>local</w:t>
      </w:r>
      <w:r>
        <w:rPr>
          <w:rFonts w:ascii="Arial" w:hAnsi="Arial"/>
          <w:spacing w:val="-3"/>
          <w:lang w:val="pt-PT"/>
        </w:rPr>
        <w:t xml:space="preserve"> </w:t>
      </w:r>
      <w:r>
        <w:rPr>
          <w:rFonts w:ascii="Arial" w:hAnsi="Arial"/>
          <w:lang w:val="pt-PT"/>
        </w:rPr>
        <w:t>realizado</w:t>
      </w:r>
    </w:p>
    <w:p w14:paraId="607CD9FF" w14:textId="77777777" w:rsidR="00C16CCC" w:rsidRDefault="00C16CCC" w:rsidP="00C16CCC">
      <w:pPr>
        <w:ind w:right="-27"/>
        <w:jc w:val="both"/>
        <w:rPr>
          <w:rFonts w:ascii="Arial" w:hAnsi="Arial"/>
        </w:rPr>
      </w:pPr>
      <w:r>
        <w:rPr>
          <w:rFonts w:ascii="Arial" w:hAnsi="Arial"/>
          <w:lang w:val="pt-PT"/>
        </w:rPr>
        <w:t>4.65.7. Permitir a atribuição do tipo, número de envolvidos e número de profissionais envolvidos.</w:t>
      </w:r>
      <w:r>
        <w:rPr>
          <w:rFonts w:ascii="Arial" w:hAnsi="Arial"/>
          <w:spacing w:val="-53"/>
          <w:lang w:val="pt-PT"/>
        </w:rPr>
        <w:t xml:space="preserve"> </w:t>
      </w:r>
      <w:r>
        <w:rPr>
          <w:rFonts w:ascii="Arial" w:hAnsi="Arial"/>
          <w:lang w:val="pt-PT"/>
        </w:rPr>
        <w:t>Permitir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atribuição</w:t>
      </w:r>
      <w:r>
        <w:rPr>
          <w:rFonts w:ascii="Arial" w:hAnsi="Arial"/>
          <w:spacing w:val="-2"/>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informação</w:t>
      </w:r>
      <w:r>
        <w:rPr>
          <w:rFonts w:ascii="Arial" w:hAnsi="Arial"/>
          <w:spacing w:val="-2"/>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conclusão</w:t>
      </w:r>
      <w:r>
        <w:rPr>
          <w:rFonts w:ascii="Arial" w:hAnsi="Arial"/>
          <w:spacing w:val="-1"/>
          <w:lang w:val="pt-PT"/>
        </w:rPr>
        <w:t xml:space="preserve"> </w:t>
      </w:r>
      <w:r>
        <w:rPr>
          <w:rFonts w:ascii="Arial" w:hAnsi="Arial"/>
          <w:lang w:val="pt-PT"/>
        </w:rPr>
        <w:t>relacionada</w:t>
      </w:r>
    </w:p>
    <w:p w14:paraId="30C3FC2E" w14:textId="77777777" w:rsidR="00C16CCC" w:rsidRDefault="00C16CCC" w:rsidP="00C16CCC">
      <w:pPr>
        <w:ind w:right="249"/>
        <w:jc w:val="both"/>
        <w:rPr>
          <w:rFonts w:ascii="Arial" w:hAnsi="Arial"/>
        </w:rPr>
      </w:pPr>
      <w:r>
        <w:rPr>
          <w:rFonts w:ascii="Arial" w:hAnsi="Arial"/>
          <w:lang w:val="pt-PT"/>
        </w:rPr>
        <w:t>4.65.8. Permitir a atribuição de fotos relacionadas ao registro, de forma que o profissional seja instruído sobre</w:t>
      </w:r>
      <w:r>
        <w:rPr>
          <w:rFonts w:ascii="Arial" w:hAnsi="Arial"/>
          <w:spacing w:val="1"/>
          <w:lang w:val="pt-PT"/>
        </w:rPr>
        <w:t xml:space="preserve"> </w:t>
      </w:r>
      <w:r>
        <w:rPr>
          <w:rFonts w:ascii="Arial" w:hAnsi="Arial"/>
          <w:lang w:val="pt-PT"/>
        </w:rPr>
        <w:t>problemas</w:t>
      </w:r>
      <w:r>
        <w:rPr>
          <w:rFonts w:ascii="Arial" w:hAnsi="Arial"/>
          <w:spacing w:val="-2"/>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tamanho</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tipo do</w:t>
      </w:r>
      <w:r>
        <w:rPr>
          <w:rFonts w:ascii="Arial" w:hAnsi="Arial"/>
          <w:spacing w:val="-1"/>
          <w:lang w:val="pt-PT"/>
        </w:rPr>
        <w:t xml:space="preserve"> </w:t>
      </w:r>
      <w:r>
        <w:rPr>
          <w:rFonts w:ascii="Arial" w:hAnsi="Arial"/>
          <w:lang w:val="pt-PT"/>
        </w:rPr>
        <w:t>arquivo</w:t>
      </w:r>
      <w:r>
        <w:rPr>
          <w:rFonts w:ascii="Arial" w:hAnsi="Arial"/>
          <w:spacing w:val="-2"/>
          <w:lang w:val="pt-PT"/>
        </w:rPr>
        <w:t xml:space="preserve"> </w:t>
      </w:r>
      <w:r>
        <w:rPr>
          <w:rFonts w:ascii="Arial" w:hAnsi="Arial"/>
          <w:lang w:val="pt-PT"/>
        </w:rPr>
        <w:t>quando</w:t>
      </w:r>
      <w:r>
        <w:rPr>
          <w:rFonts w:ascii="Arial" w:hAnsi="Arial"/>
          <w:spacing w:val="-1"/>
          <w:lang w:val="pt-PT"/>
        </w:rPr>
        <w:t xml:space="preserve"> </w:t>
      </w:r>
      <w:r>
        <w:rPr>
          <w:rFonts w:ascii="Arial" w:hAnsi="Arial"/>
          <w:lang w:val="pt-PT"/>
        </w:rPr>
        <w:t>estiver</w:t>
      </w:r>
      <w:r>
        <w:rPr>
          <w:rFonts w:ascii="Arial" w:hAnsi="Arial"/>
          <w:spacing w:val="-2"/>
          <w:lang w:val="pt-PT"/>
        </w:rPr>
        <w:t xml:space="preserve"> </w:t>
      </w:r>
      <w:r>
        <w:rPr>
          <w:rFonts w:ascii="Arial" w:hAnsi="Arial"/>
          <w:lang w:val="pt-PT"/>
        </w:rPr>
        <w:t>em</w:t>
      </w:r>
      <w:r>
        <w:rPr>
          <w:rFonts w:ascii="Arial" w:hAnsi="Arial"/>
          <w:spacing w:val="-2"/>
          <w:lang w:val="pt-PT"/>
        </w:rPr>
        <w:t xml:space="preserve"> </w:t>
      </w:r>
      <w:r>
        <w:rPr>
          <w:rFonts w:ascii="Arial" w:hAnsi="Arial"/>
          <w:lang w:val="pt-PT"/>
        </w:rPr>
        <w:t>desconformidade.</w:t>
      </w:r>
    </w:p>
    <w:p w14:paraId="69AE43CE" w14:textId="77777777" w:rsidR="00C16CCC" w:rsidRDefault="00C16CCC" w:rsidP="00C16CCC">
      <w:pPr>
        <w:ind w:right="249"/>
        <w:jc w:val="both"/>
        <w:rPr>
          <w:rFonts w:ascii="Arial" w:hAnsi="Arial"/>
        </w:rPr>
      </w:pPr>
      <w:r>
        <w:rPr>
          <w:rFonts w:ascii="Arial" w:hAnsi="Arial"/>
          <w:lang w:val="pt-PT"/>
        </w:rPr>
        <w:t>4.65.9. Permitir inserir as ações referentes ao Cadastro Único, inserindo as pessoas que participaram das ações, o</w:t>
      </w:r>
      <w:r>
        <w:rPr>
          <w:rFonts w:ascii="Arial" w:hAnsi="Arial"/>
          <w:spacing w:val="1"/>
          <w:lang w:val="pt-PT"/>
        </w:rPr>
        <w:t xml:space="preserve"> </w:t>
      </w:r>
      <w:r>
        <w:rPr>
          <w:rFonts w:ascii="Arial" w:hAnsi="Arial"/>
          <w:lang w:val="pt-PT"/>
        </w:rPr>
        <w:t xml:space="preserve">tipo (atualização ou novo), data de inclusão no cadatro único, status, renda e uma observação. Essas </w:t>
      </w:r>
      <w:r>
        <w:rPr>
          <w:rFonts w:ascii="Arial" w:hAnsi="Arial"/>
        </w:rPr>
        <w:t xml:space="preserve">inclusões influenciarão </w:t>
      </w:r>
      <w:r>
        <w:rPr>
          <w:rFonts w:ascii="Arial" w:hAnsi="Arial"/>
          <w:lang w:val="pt-PT"/>
        </w:rPr>
        <w:t>na data de atualização do cadastro único do histórico da pessoa e a renda no histórico de renda</w:t>
      </w:r>
      <w:r>
        <w:rPr>
          <w:rFonts w:ascii="Arial" w:hAnsi="Arial"/>
          <w:spacing w:val="1"/>
          <w:lang w:val="pt-PT"/>
        </w:rPr>
        <w:t xml:space="preserve"> </w:t>
      </w:r>
      <w:r>
        <w:rPr>
          <w:rFonts w:ascii="Arial" w:hAnsi="Arial"/>
          <w:lang w:val="pt-PT"/>
        </w:rPr>
        <w:t>do</w:t>
      </w:r>
      <w:r>
        <w:rPr>
          <w:rFonts w:ascii="Arial" w:hAnsi="Arial"/>
          <w:spacing w:val="23"/>
          <w:lang w:val="pt-PT"/>
        </w:rPr>
        <w:t xml:space="preserve"> </w:t>
      </w:r>
      <w:r>
        <w:rPr>
          <w:rFonts w:ascii="Arial" w:hAnsi="Arial"/>
          <w:lang w:val="pt-PT"/>
        </w:rPr>
        <w:t>cadastro</w:t>
      </w:r>
      <w:r>
        <w:rPr>
          <w:rFonts w:ascii="Arial" w:hAnsi="Arial"/>
          <w:spacing w:val="24"/>
          <w:lang w:val="pt-PT"/>
        </w:rPr>
        <w:t xml:space="preserve"> </w:t>
      </w:r>
      <w:r>
        <w:rPr>
          <w:rFonts w:ascii="Arial" w:hAnsi="Arial"/>
          <w:lang w:val="pt-PT"/>
        </w:rPr>
        <w:t>único</w:t>
      </w:r>
      <w:r>
        <w:rPr>
          <w:rFonts w:ascii="Arial" w:hAnsi="Arial"/>
          <w:spacing w:val="23"/>
          <w:lang w:val="pt-PT"/>
        </w:rPr>
        <w:t xml:space="preserve"> </w:t>
      </w:r>
      <w:r>
        <w:rPr>
          <w:rFonts w:ascii="Arial" w:hAnsi="Arial"/>
          <w:lang w:val="pt-PT"/>
        </w:rPr>
        <w:t>no</w:t>
      </w:r>
      <w:r>
        <w:rPr>
          <w:rFonts w:ascii="Arial" w:hAnsi="Arial"/>
          <w:spacing w:val="23"/>
          <w:lang w:val="pt-PT"/>
        </w:rPr>
        <w:t xml:space="preserve"> </w:t>
      </w:r>
      <w:r>
        <w:rPr>
          <w:rFonts w:ascii="Arial" w:hAnsi="Arial"/>
          <w:lang w:val="pt-PT"/>
        </w:rPr>
        <w:t>cadastro</w:t>
      </w:r>
      <w:r>
        <w:rPr>
          <w:rFonts w:ascii="Arial" w:hAnsi="Arial"/>
          <w:spacing w:val="24"/>
          <w:lang w:val="pt-PT"/>
        </w:rPr>
        <w:t xml:space="preserve"> </w:t>
      </w:r>
      <w:r>
        <w:rPr>
          <w:rFonts w:ascii="Arial" w:hAnsi="Arial"/>
          <w:lang w:val="pt-PT"/>
        </w:rPr>
        <w:t>da</w:t>
      </w:r>
      <w:r>
        <w:rPr>
          <w:rFonts w:ascii="Arial" w:hAnsi="Arial"/>
          <w:spacing w:val="23"/>
          <w:lang w:val="pt-PT"/>
        </w:rPr>
        <w:t xml:space="preserve"> </w:t>
      </w:r>
      <w:r>
        <w:rPr>
          <w:rFonts w:ascii="Arial" w:hAnsi="Arial"/>
          <w:lang w:val="pt-PT"/>
        </w:rPr>
        <w:t>pessoa.</w:t>
      </w:r>
    </w:p>
    <w:p w14:paraId="5D6C2088" w14:textId="77777777" w:rsidR="00C16CCC" w:rsidRDefault="00C16CCC" w:rsidP="00C16CCC">
      <w:pPr>
        <w:ind w:right="249"/>
        <w:jc w:val="both"/>
        <w:rPr>
          <w:rFonts w:ascii="Arial" w:hAnsi="Arial"/>
        </w:rPr>
      </w:pPr>
      <w:r>
        <w:rPr>
          <w:rFonts w:ascii="Arial" w:hAnsi="Arial"/>
          <w:lang w:val="pt-PT"/>
        </w:rPr>
        <w:t>4.65.10. Deverá</w:t>
      </w:r>
      <w:r>
        <w:rPr>
          <w:rFonts w:ascii="Arial" w:hAnsi="Arial"/>
          <w:spacing w:val="23"/>
          <w:lang w:val="pt-PT"/>
        </w:rPr>
        <w:t xml:space="preserve"> </w:t>
      </w:r>
      <w:r>
        <w:rPr>
          <w:rFonts w:ascii="Arial" w:hAnsi="Arial"/>
          <w:lang w:val="pt-PT"/>
        </w:rPr>
        <w:t>ser</w:t>
      </w:r>
      <w:r>
        <w:rPr>
          <w:rFonts w:ascii="Arial" w:hAnsi="Arial"/>
          <w:spacing w:val="24"/>
          <w:lang w:val="pt-PT"/>
        </w:rPr>
        <w:t xml:space="preserve"> </w:t>
      </w:r>
      <w:r>
        <w:rPr>
          <w:rFonts w:ascii="Arial" w:hAnsi="Arial"/>
          <w:lang w:val="pt-PT"/>
        </w:rPr>
        <w:t>possível</w:t>
      </w:r>
      <w:r>
        <w:rPr>
          <w:rFonts w:ascii="Arial" w:hAnsi="Arial"/>
          <w:spacing w:val="24"/>
          <w:lang w:val="pt-PT"/>
        </w:rPr>
        <w:t xml:space="preserve"> </w:t>
      </w:r>
      <w:r>
        <w:rPr>
          <w:rFonts w:ascii="Arial" w:hAnsi="Arial"/>
          <w:lang w:val="pt-PT"/>
        </w:rPr>
        <w:t>visualizar</w:t>
      </w:r>
      <w:r>
        <w:rPr>
          <w:rFonts w:ascii="Arial" w:hAnsi="Arial"/>
          <w:spacing w:val="23"/>
          <w:lang w:val="pt-PT"/>
        </w:rPr>
        <w:t xml:space="preserve"> </w:t>
      </w:r>
      <w:r>
        <w:rPr>
          <w:rFonts w:ascii="Arial" w:hAnsi="Arial"/>
          <w:lang w:val="pt-PT"/>
        </w:rPr>
        <w:t>as</w:t>
      </w:r>
      <w:r>
        <w:rPr>
          <w:rFonts w:ascii="Arial" w:hAnsi="Arial"/>
          <w:spacing w:val="23"/>
          <w:lang w:val="pt-PT"/>
        </w:rPr>
        <w:t xml:space="preserve"> </w:t>
      </w:r>
      <w:r>
        <w:rPr>
          <w:rFonts w:ascii="Arial" w:hAnsi="Arial"/>
          <w:lang w:val="pt-PT"/>
        </w:rPr>
        <w:t>pessoas</w:t>
      </w:r>
      <w:r>
        <w:rPr>
          <w:rFonts w:ascii="Arial" w:hAnsi="Arial"/>
          <w:spacing w:val="23"/>
          <w:lang w:val="pt-PT"/>
        </w:rPr>
        <w:t xml:space="preserve"> </w:t>
      </w:r>
      <w:r>
        <w:rPr>
          <w:rFonts w:ascii="Arial" w:hAnsi="Arial"/>
          <w:lang w:val="pt-PT"/>
        </w:rPr>
        <w:t>inseridas</w:t>
      </w:r>
      <w:r>
        <w:rPr>
          <w:rFonts w:ascii="Arial" w:hAnsi="Arial"/>
          <w:spacing w:val="23"/>
          <w:lang w:val="pt-PT"/>
        </w:rPr>
        <w:t xml:space="preserve"> </w:t>
      </w:r>
      <w:r>
        <w:rPr>
          <w:rFonts w:ascii="Arial" w:hAnsi="Arial"/>
          <w:lang w:val="pt-PT"/>
        </w:rPr>
        <w:t>mostrando</w:t>
      </w:r>
      <w:r>
        <w:rPr>
          <w:rFonts w:ascii="Arial" w:hAnsi="Arial"/>
          <w:spacing w:val="25"/>
          <w:lang w:val="pt-PT"/>
        </w:rPr>
        <w:t xml:space="preserve"> </w:t>
      </w:r>
      <w:r>
        <w:rPr>
          <w:rFonts w:ascii="Arial" w:hAnsi="Arial"/>
          <w:lang w:val="pt-PT"/>
        </w:rPr>
        <w:t>o</w:t>
      </w:r>
      <w:r>
        <w:rPr>
          <w:rFonts w:ascii="Arial" w:hAnsi="Arial"/>
          <w:spacing w:val="1"/>
          <w:lang w:val="pt-PT"/>
        </w:rPr>
        <w:t xml:space="preserve"> </w:t>
      </w:r>
      <w:r>
        <w:rPr>
          <w:rFonts w:ascii="Arial" w:hAnsi="Arial"/>
          <w:lang w:val="pt-PT"/>
        </w:rPr>
        <w:t>tipo,</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nome</w:t>
      </w:r>
      <w:r>
        <w:rPr>
          <w:rFonts w:ascii="Arial" w:hAnsi="Arial"/>
          <w:spacing w:val="-1"/>
          <w:lang w:val="pt-PT"/>
        </w:rPr>
        <w:t>,</w:t>
      </w:r>
      <w:r>
        <w:rPr>
          <w:rFonts w:ascii="Arial" w:hAnsi="Arial"/>
          <w:lang w:val="pt-PT"/>
        </w:rPr>
        <w:t xml:space="preserve"> o</w:t>
      </w:r>
      <w:r>
        <w:rPr>
          <w:rFonts w:ascii="Arial" w:hAnsi="Arial"/>
          <w:spacing w:val="-1"/>
          <w:lang w:val="pt-PT"/>
        </w:rPr>
        <w:t xml:space="preserve"> </w:t>
      </w:r>
      <w:r>
        <w:rPr>
          <w:rFonts w:ascii="Arial" w:hAnsi="Arial"/>
          <w:lang w:val="pt-PT"/>
        </w:rPr>
        <w:t>status 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renda.</w:t>
      </w:r>
    </w:p>
    <w:p w14:paraId="1828F46D" w14:textId="77777777" w:rsidR="00C16CCC" w:rsidRDefault="00C16CCC" w:rsidP="00C16CCC">
      <w:pPr>
        <w:ind w:right="251"/>
        <w:jc w:val="both"/>
        <w:rPr>
          <w:rFonts w:ascii="Arial" w:hAnsi="Arial"/>
        </w:rPr>
      </w:pPr>
      <w:r>
        <w:rPr>
          <w:rFonts w:ascii="Arial" w:hAnsi="Arial"/>
          <w:lang w:val="pt-PT"/>
        </w:rPr>
        <w:t>4.65.11. Permitir a atribuição de uma lista de pessoas relacionadas, com informações de frequência e observação</w:t>
      </w:r>
      <w:r>
        <w:rPr>
          <w:rFonts w:ascii="Arial" w:hAnsi="Arial"/>
          <w:spacing w:val="1"/>
          <w:lang w:val="pt-PT"/>
        </w:rPr>
        <w:t xml:space="preserve"> </w:t>
      </w:r>
      <w:r>
        <w:rPr>
          <w:rFonts w:ascii="Arial" w:hAnsi="Arial"/>
          <w:lang w:val="pt-PT"/>
        </w:rPr>
        <w:t>relacionada</w:t>
      </w:r>
      <w:r>
        <w:rPr>
          <w:rFonts w:ascii="Arial" w:hAnsi="Arial"/>
          <w:spacing w:val="-2"/>
          <w:lang w:val="pt-PT"/>
        </w:rPr>
        <w:t xml:space="preserve"> </w:t>
      </w:r>
      <w:r>
        <w:rPr>
          <w:rFonts w:ascii="Arial" w:hAnsi="Arial"/>
          <w:lang w:val="pt-PT"/>
        </w:rPr>
        <w:t>a</w:t>
      </w:r>
      <w:r>
        <w:rPr>
          <w:rFonts w:ascii="Arial" w:hAnsi="Arial"/>
          <w:spacing w:val="-1"/>
          <w:lang w:val="pt-PT"/>
        </w:rPr>
        <w:t xml:space="preserve"> </w:t>
      </w:r>
      <w:r>
        <w:rPr>
          <w:rFonts w:ascii="Arial" w:hAnsi="Arial"/>
          <w:lang w:val="pt-PT"/>
        </w:rPr>
        <w:t>cada</w:t>
      </w:r>
      <w:r>
        <w:rPr>
          <w:rFonts w:ascii="Arial" w:hAnsi="Arial"/>
          <w:spacing w:val="-1"/>
          <w:lang w:val="pt-PT"/>
        </w:rPr>
        <w:t xml:space="preserve"> </w:t>
      </w:r>
      <w:r>
        <w:rPr>
          <w:rFonts w:ascii="Arial" w:hAnsi="Arial"/>
          <w:lang w:val="pt-PT"/>
        </w:rPr>
        <w:t>pessoa.</w:t>
      </w:r>
    </w:p>
    <w:p w14:paraId="7635A61A" w14:textId="77777777" w:rsidR="00C16CCC" w:rsidRDefault="00C16CCC" w:rsidP="00C16CCC">
      <w:pPr>
        <w:spacing w:before="83"/>
        <w:ind w:right="244"/>
        <w:rPr>
          <w:rFonts w:ascii="Arial" w:hAnsi="Arial"/>
        </w:rPr>
      </w:pPr>
      <w:r>
        <w:rPr>
          <w:rFonts w:ascii="Arial" w:hAnsi="Arial"/>
          <w:lang w:val="pt-PT"/>
        </w:rPr>
        <w:t>4.65.12. Permitir</w:t>
      </w:r>
      <w:r>
        <w:rPr>
          <w:rFonts w:ascii="Arial" w:hAnsi="Arial"/>
          <w:spacing w:val="7"/>
          <w:lang w:val="pt-PT"/>
        </w:rPr>
        <w:t xml:space="preserve"> </w:t>
      </w:r>
      <w:r>
        <w:rPr>
          <w:rFonts w:ascii="Arial" w:hAnsi="Arial"/>
          <w:lang w:val="pt-PT"/>
        </w:rPr>
        <w:t>a</w:t>
      </w:r>
      <w:r>
        <w:rPr>
          <w:rFonts w:ascii="Arial" w:hAnsi="Arial"/>
          <w:spacing w:val="7"/>
          <w:lang w:val="pt-PT"/>
        </w:rPr>
        <w:t xml:space="preserve"> </w:t>
      </w:r>
      <w:r>
        <w:rPr>
          <w:rFonts w:ascii="Arial" w:hAnsi="Arial"/>
          <w:lang w:val="pt-PT"/>
        </w:rPr>
        <w:t>busca</w:t>
      </w:r>
      <w:r>
        <w:rPr>
          <w:rFonts w:ascii="Arial" w:hAnsi="Arial"/>
          <w:spacing w:val="7"/>
          <w:lang w:val="pt-PT"/>
        </w:rPr>
        <w:t xml:space="preserve"> </w:t>
      </w:r>
      <w:r>
        <w:rPr>
          <w:rFonts w:ascii="Arial" w:hAnsi="Arial"/>
          <w:lang w:val="pt-PT"/>
        </w:rPr>
        <w:t>inteligente</w:t>
      </w:r>
      <w:r>
        <w:rPr>
          <w:rFonts w:ascii="Arial" w:hAnsi="Arial"/>
          <w:spacing w:val="7"/>
          <w:lang w:val="pt-PT"/>
        </w:rPr>
        <w:t xml:space="preserve"> </w:t>
      </w:r>
      <w:r>
        <w:rPr>
          <w:rFonts w:ascii="Arial" w:hAnsi="Arial"/>
          <w:lang w:val="pt-PT"/>
        </w:rPr>
        <w:t>dos</w:t>
      </w:r>
      <w:r>
        <w:rPr>
          <w:rFonts w:ascii="Arial" w:hAnsi="Arial"/>
          <w:spacing w:val="7"/>
          <w:lang w:val="pt-PT"/>
        </w:rPr>
        <w:t xml:space="preserve"> </w:t>
      </w:r>
      <w:r>
        <w:rPr>
          <w:rFonts w:ascii="Arial" w:hAnsi="Arial"/>
          <w:lang w:val="pt-PT"/>
        </w:rPr>
        <w:t>registros</w:t>
      </w:r>
      <w:r>
        <w:rPr>
          <w:rFonts w:ascii="Arial" w:hAnsi="Arial"/>
          <w:spacing w:val="7"/>
          <w:lang w:val="pt-PT"/>
        </w:rPr>
        <w:t xml:space="preserve"> </w:t>
      </w:r>
      <w:r>
        <w:rPr>
          <w:rFonts w:ascii="Arial" w:hAnsi="Arial"/>
          <w:lang w:val="pt-PT"/>
        </w:rPr>
        <w:t>feitos,</w:t>
      </w:r>
      <w:r>
        <w:rPr>
          <w:rFonts w:ascii="Arial" w:hAnsi="Arial"/>
          <w:spacing w:val="7"/>
          <w:lang w:val="pt-PT"/>
        </w:rPr>
        <w:t xml:space="preserve"> </w:t>
      </w:r>
      <w:r>
        <w:rPr>
          <w:rFonts w:ascii="Arial" w:hAnsi="Arial"/>
          <w:lang w:val="pt-PT"/>
        </w:rPr>
        <w:t>gravados</w:t>
      </w:r>
      <w:r>
        <w:rPr>
          <w:rFonts w:ascii="Arial" w:hAnsi="Arial"/>
          <w:spacing w:val="7"/>
          <w:lang w:val="pt-PT"/>
        </w:rPr>
        <w:t xml:space="preserve"> </w:t>
      </w:r>
      <w:r>
        <w:rPr>
          <w:rFonts w:ascii="Arial" w:hAnsi="Arial"/>
          <w:lang w:val="pt-PT"/>
        </w:rPr>
        <w:t>no</w:t>
      </w:r>
      <w:r>
        <w:rPr>
          <w:rFonts w:ascii="Arial" w:hAnsi="Arial"/>
          <w:spacing w:val="7"/>
          <w:lang w:val="pt-PT"/>
        </w:rPr>
        <w:t xml:space="preserve"> </w:t>
      </w:r>
      <w:r>
        <w:rPr>
          <w:rFonts w:ascii="Arial" w:hAnsi="Arial"/>
          <w:lang w:val="pt-PT"/>
        </w:rPr>
        <w:t>sistema,</w:t>
      </w:r>
      <w:r>
        <w:rPr>
          <w:rFonts w:ascii="Arial" w:hAnsi="Arial"/>
          <w:spacing w:val="7"/>
          <w:lang w:val="pt-PT"/>
        </w:rPr>
        <w:t xml:space="preserve"> </w:t>
      </w:r>
      <w:r>
        <w:rPr>
          <w:rFonts w:ascii="Arial" w:hAnsi="Arial"/>
          <w:lang w:val="pt-PT"/>
        </w:rPr>
        <w:t>com</w:t>
      </w:r>
      <w:r>
        <w:rPr>
          <w:rFonts w:ascii="Arial" w:hAnsi="Arial"/>
          <w:spacing w:val="7"/>
          <w:lang w:val="pt-PT"/>
        </w:rPr>
        <w:t xml:space="preserve"> </w:t>
      </w:r>
      <w:r>
        <w:rPr>
          <w:rFonts w:ascii="Arial" w:hAnsi="Arial"/>
          <w:lang w:val="pt-PT"/>
        </w:rPr>
        <w:t>recursos</w:t>
      </w:r>
      <w:r>
        <w:rPr>
          <w:rFonts w:ascii="Arial" w:hAnsi="Arial"/>
          <w:spacing w:val="7"/>
          <w:lang w:val="pt-PT"/>
        </w:rPr>
        <w:t xml:space="preserve"> </w:t>
      </w:r>
      <w:r>
        <w:rPr>
          <w:rFonts w:ascii="Arial" w:hAnsi="Arial"/>
          <w:lang w:val="pt-PT"/>
        </w:rPr>
        <w:t>de</w:t>
      </w:r>
      <w:r>
        <w:rPr>
          <w:rFonts w:ascii="Arial" w:hAnsi="Arial"/>
          <w:spacing w:val="7"/>
          <w:lang w:val="pt-PT"/>
        </w:rPr>
        <w:t xml:space="preserve"> </w:t>
      </w:r>
      <w:r>
        <w:rPr>
          <w:rFonts w:ascii="Arial" w:hAnsi="Arial"/>
          <w:lang w:val="pt-PT"/>
        </w:rPr>
        <w:t>filtragens</w:t>
      </w:r>
      <w:r>
        <w:rPr>
          <w:rFonts w:ascii="Arial" w:hAnsi="Arial"/>
          <w:spacing w:val="7"/>
          <w:lang w:val="pt-PT"/>
        </w:rPr>
        <w:t xml:space="preserve"> </w:t>
      </w:r>
      <w:r>
        <w:rPr>
          <w:rFonts w:ascii="Arial" w:hAnsi="Arial"/>
        </w:rPr>
        <w:t xml:space="preserve">e ordenações </w:t>
      </w:r>
      <w:r>
        <w:rPr>
          <w:rFonts w:ascii="Arial" w:hAnsi="Arial"/>
          <w:lang w:val="pt-PT"/>
        </w:rPr>
        <w:t>para</w:t>
      </w:r>
      <w:r>
        <w:rPr>
          <w:rFonts w:ascii="Arial" w:hAnsi="Arial"/>
          <w:spacing w:val="-1"/>
          <w:lang w:val="pt-PT"/>
        </w:rPr>
        <w:t xml:space="preserve"> </w:t>
      </w:r>
      <w:r>
        <w:rPr>
          <w:rFonts w:ascii="Arial" w:hAnsi="Arial"/>
          <w:lang w:val="pt-PT"/>
        </w:rPr>
        <w:t>facilitar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localização</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registros.</w:t>
      </w:r>
    </w:p>
    <w:p w14:paraId="03322F9B" w14:textId="77777777" w:rsidR="00C16CCC" w:rsidRDefault="00C16CCC" w:rsidP="00C16CCC">
      <w:pPr>
        <w:rPr>
          <w:rFonts w:ascii="Arial" w:hAnsi="Arial"/>
        </w:rPr>
      </w:pPr>
      <w:r>
        <w:rPr>
          <w:rFonts w:ascii="Arial" w:hAnsi="Arial"/>
          <w:lang w:val="pt-PT"/>
        </w:rPr>
        <w:t>4.65.13. Permitir</w:t>
      </w:r>
      <w:r>
        <w:rPr>
          <w:rFonts w:ascii="Arial" w:hAnsi="Arial"/>
          <w:spacing w:val="37"/>
          <w:lang w:val="pt-PT"/>
        </w:rPr>
        <w:t xml:space="preserve"> </w:t>
      </w:r>
      <w:r>
        <w:rPr>
          <w:rFonts w:ascii="Arial" w:hAnsi="Arial"/>
          <w:lang w:val="pt-PT"/>
        </w:rPr>
        <w:t>bloquear,</w:t>
      </w:r>
      <w:r>
        <w:rPr>
          <w:rFonts w:ascii="Arial" w:hAnsi="Arial"/>
          <w:spacing w:val="37"/>
          <w:lang w:val="pt-PT"/>
        </w:rPr>
        <w:t xml:space="preserve"> </w:t>
      </w:r>
      <w:r>
        <w:rPr>
          <w:rFonts w:ascii="Arial" w:hAnsi="Arial"/>
          <w:lang w:val="pt-PT"/>
        </w:rPr>
        <w:t>restringir</w:t>
      </w:r>
      <w:r>
        <w:rPr>
          <w:rFonts w:ascii="Arial" w:hAnsi="Arial"/>
          <w:spacing w:val="37"/>
          <w:lang w:val="pt-PT"/>
        </w:rPr>
        <w:t xml:space="preserve"> </w:t>
      </w:r>
      <w:r>
        <w:rPr>
          <w:rFonts w:ascii="Arial" w:hAnsi="Arial"/>
          <w:lang w:val="pt-PT"/>
        </w:rPr>
        <w:t>e</w:t>
      </w:r>
      <w:r>
        <w:rPr>
          <w:rFonts w:ascii="Arial" w:hAnsi="Arial"/>
          <w:spacing w:val="38"/>
          <w:lang w:val="pt-PT"/>
        </w:rPr>
        <w:t xml:space="preserve"> </w:t>
      </w:r>
      <w:r>
        <w:rPr>
          <w:rFonts w:ascii="Arial" w:hAnsi="Arial"/>
          <w:lang w:val="pt-PT"/>
        </w:rPr>
        <w:t>ocultar</w:t>
      </w:r>
      <w:r>
        <w:rPr>
          <w:rFonts w:ascii="Arial" w:hAnsi="Arial"/>
          <w:spacing w:val="37"/>
          <w:lang w:val="pt-PT"/>
        </w:rPr>
        <w:t xml:space="preserve"> </w:t>
      </w:r>
      <w:r>
        <w:rPr>
          <w:rFonts w:ascii="Arial" w:hAnsi="Arial"/>
          <w:lang w:val="pt-PT"/>
        </w:rPr>
        <w:t>recursos</w:t>
      </w:r>
      <w:r>
        <w:rPr>
          <w:rFonts w:ascii="Arial" w:hAnsi="Arial"/>
          <w:spacing w:val="37"/>
          <w:lang w:val="pt-PT"/>
        </w:rPr>
        <w:t xml:space="preserve"> </w:t>
      </w:r>
      <w:r>
        <w:rPr>
          <w:rFonts w:ascii="Arial" w:hAnsi="Arial"/>
          <w:lang w:val="pt-PT"/>
        </w:rPr>
        <w:t>mediante</w:t>
      </w:r>
      <w:r>
        <w:rPr>
          <w:rFonts w:ascii="Arial" w:hAnsi="Arial"/>
          <w:spacing w:val="37"/>
          <w:lang w:val="pt-PT"/>
        </w:rPr>
        <w:t xml:space="preserve"> </w:t>
      </w:r>
      <w:r>
        <w:rPr>
          <w:rFonts w:ascii="Arial" w:hAnsi="Arial"/>
          <w:lang w:val="pt-PT"/>
        </w:rPr>
        <w:t>permissão</w:t>
      </w:r>
      <w:r>
        <w:rPr>
          <w:rFonts w:ascii="Arial" w:hAnsi="Arial"/>
          <w:spacing w:val="38"/>
          <w:lang w:val="pt-PT"/>
        </w:rPr>
        <w:t xml:space="preserve"> </w:t>
      </w:r>
      <w:r>
        <w:rPr>
          <w:rFonts w:ascii="Arial" w:hAnsi="Arial"/>
          <w:lang w:val="pt-PT"/>
        </w:rPr>
        <w:t>de</w:t>
      </w:r>
      <w:r>
        <w:rPr>
          <w:rFonts w:ascii="Arial" w:hAnsi="Arial"/>
          <w:spacing w:val="37"/>
          <w:lang w:val="pt-PT"/>
        </w:rPr>
        <w:t xml:space="preserve"> </w:t>
      </w:r>
      <w:r>
        <w:rPr>
          <w:rFonts w:ascii="Arial" w:hAnsi="Arial"/>
          <w:lang w:val="pt-PT"/>
        </w:rPr>
        <w:t>acesso,</w:t>
      </w:r>
      <w:r>
        <w:rPr>
          <w:rFonts w:ascii="Arial" w:hAnsi="Arial"/>
          <w:spacing w:val="37"/>
          <w:lang w:val="pt-PT"/>
        </w:rPr>
        <w:t xml:space="preserve"> </w:t>
      </w:r>
      <w:r>
        <w:rPr>
          <w:rFonts w:ascii="Arial" w:hAnsi="Arial"/>
          <w:lang w:val="pt-PT"/>
        </w:rPr>
        <w:t>visando</w:t>
      </w:r>
      <w:r>
        <w:rPr>
          <w:rFonts w:ascii="Arial" w:hAnsi="Arial"/>
          <w:spacing w:val="37"/>
          <w:lang w:val="pt-PT"/>
        </w:rPr>
        <w:t xml:space="preserve"> </w:t>
      </w:r>
      <w:r>
        <w:rPr>
          <w:rFonts w:ascii="Arial" w:hAnsi="Arial"/>
          <w:lang w:val="pt-PT"/>
        </w:rPr>
        <w:t>a</w:t>
      </w:r>
      <w:r>
        <w:rPr>
          <w:rFonts w:ascii="Arial" w:hAnsi="Arial"/>
          <w:spacing w:val="38"/>
          <w:lang w:val="pt-PT"/>
        </w:rPr>
        <w:t xml:space="preserve"> </w:t>
      </w:r>
      <w:r>
        <w:rPr>
          <w:rFonts w:ascii="Arial" w:hAnsi="Arial"/>
          <w:lang w:val="pt-PT"/>
        </w:rPr>
        <w:t>segurança</w:t>
      </w:r>
      <w:r>
        <w:rPr>
          <w:rFonts w:ascii="Arial" w:hAnsi="Arial"/>
          <w:spacing w:val="37"/>
          <w:lang w:val="pt-PT"/>
        </w:rPr>
        <w:t xml:space="preserve"> </w:t>
      </w:r>
      <w:r>
        <w:rPr>
          <w:rFonts w:ascii="Arial" w:hAnsi="Arial"/>
        </w:rPr>
        <w:t>na informação</w:t>
      </w:r>
      <w:r>
        <w:rPr>
          <w:rFonts w:ascii="Arial" w:hAnsi="Arial"/>
          <w:lang w:val="pt-PT"/>
        </w:rPr>
        <w:t>.</w:t>
      </w:r>
    </w:p>
    <w:p w14:paraId="37590009" w14:textId="77777777" w:rsidR="00C16CCC" w:rsidRDefault="00C16CCC" w:rsidP="00C16CCC">
      <w:pPr>
        <w:rPr>
          <w:rFonts w:ascii="Arial" w:hAnsi="Arial"/>
        </w:rPr>
      </w:pPr>
      <w:r>
        <w:rPr>
          <w:rFonts w:ascii="Arial" w:hAnsi="Arial"/>
          <w:lang w:val="pt-PT"/>
        </w:rPr>
        <w:t>4.65.14. Permitir</w:t>
      </w:r>
      <w:r>
        <w:rPr>
          <w:rFonts w:ascii="Arial" w:hAnsi="Arial"/>
          <w:spacing w:val="7"/>
          <w:lang w:val="pt-PT"/>
        </w:rPr>
        <w:t xml:space="preserve"> </w:t>
      </w:r>
      <w:r>
        <w:rPr>
          <w:rFonts w:ascii="Arial" w:hAnsi="Arial"/>
          <w:lang w:val="pt-PT"/>
        </w:rPr>
        <w:t>o</w:t>
      </w:r>
      <w:r>
        <w:rPr>
          <w:rFonts w:ascii="Arial" w:hAnsi="Arial"/>
          <w:spacing w:val="7"/>
          <w:lang w:val="pt-PT"/>
        </w:rPr>
        <w:t xml:space="preserve"> </w:t>
      </w:r>
      <w:r>
        <w:rPr>
          <w:rFonts w:ascii="Arial" w:hAnsi="Arial"/>
          <w:lang w:val="pt-PT"/>
        </w:rPr>
        <w:t>bloqueio</w:t>
      </w:r>
      <w:r>
        <w:rPr>
          <w:rFonts w:ascii="Arial" w:hAnsi="Arial"/>
          <w:spacing w:val="7"/>
          <w:lang w:val="pt-PT"/>
        </w:rPr>
        <w:t xml:space="preserve"> </w:t>
      </w:r>
      <w:r>
        <w:rPr>
          <w:rFonts w:ascii="Arial" w:hAnsi="Arial"/>
          <w:lang w:val="pt-PT"/>
        </w:rPr>
        <w:t>de</w:t>
      </w:r>
      <w:r>
        <w:rPr>
          <w:rFonts w:ascii="Arial" w:hAnsi="Arial"/>
          <w:spacing w:val="8"/>
          <w:lang w:val="pt-PT"/>
        </w:rPr>
        <w:t xml:space="preserve"> </w:t>
      </w:r>
      <w:r>
        <w:rPr>
          <w:rFonts w:ascii="Arial" w:hAnsi="Arial"/>
          <w:lang w:val="pt-PT"/>
        </w:rPr>
        <w:t>novos</w:t>
      </w:r>
      <w:r>
        <w:rPr>
          <w:rFonts w:ascii="Arial" w:hAnsi="Arial"/>
          <w:spacing w:val="7"/>
          <w:lang w:val="pt-PT"/>
        </w:rPr>
        <w:t xml:space="preserve"> </w:t>
      </w:r>
      <w:r>
        <w:rPr>
          <w:rFonts w:ascii="Arial" w:hAnsi="Arial"/>
          <w:lang w:val="pt-PT"/>
        </w:rPr>
        <w:t>registros</w:t>
      </w:r>
      <w:r>
        <w:rPr>
          <w:rFonts w:ascii="Arial" w:hAnsi="Arial"/>
          <w:spacing w:val="7"/>
          <w:lang w:val="pt-PT"/>
        </w:rPr>
        <w:t xml:space="preserve"> </w:t>
      </w:r>
      <w:r>
        <w:rPr>
          <w:rFonts w:ascii="Arial" w:hAnsi="Arial"/>
          <w:lang w:val="pt-PT"/>
        </w:rPr>
        <w:t>e</w:t>
      </w:r>
      <w:r>
        <w:rPr>
          <w:rFonts w:ascii="Arial" w:hAnsi="Arial"/>
          <w:spacing w:val="7"/>
          <w:lang w:val="pt-PT"/>
        </w:rPr>
        <w:t xml:space="preserve"> </w:t>
      </w:r>
      <w:r>
        <w:rPr>
          <w:rFonts w:ascii="Arial" w:hAnsi="Arial"/>
          <w:lang w:val="pt-PT"/>
        </w:rPr>
        <w:t>alterações</w:t>
      </w:r>
      <w:r>
        <w:rPr>
          <w:rFonts w:ascii="Arial" w:hAnsi="Arial"/>
          <w:spacing w:val="8"/>
          <w:lang w:val="pt-PT"/>
        </w:rPr>
        <w:t xml:space="preserve"> </w:t>
      </w:r>
      <w:r>
        <w:rPr>
          <w:rFonts w:ascii="Arial" w:hAnsi="Arial"/>
          <w:lang w:val="pt-PT"/>
        </w:rPr>
        <w:t>de</w:t>
      </w:r>
      <w:r>
        <w:rPr>
          <w:rFonts w:ascii="Arial" w:hAnsi="Arial"/>
          <w:spacing w:val="7"/>
          <w:lang w:val="pt-PT"/>
        </w:rPr>
        <w:t xml:space="preserve"> </w:t>
      </w:r>
      <w:r>
        <w:rPr>
          <w:rFonts w:ascii="Arial" w:hAnsi="Arial"/>
          <w:lang w:val="pt-PT"/>
        </w:rPr>
        <w:t>registros</w:t>
      </w:r>
      <w:r>
        <w:rPr>
          <w:rFonts w:ascii="Arial" w:hAnsi="Arial"/>
          <w:spacing w:val="7"/>
          <w:lang w:val="pt-PT"/>
        </w:rPr>
        <w:t xml:space="preserve"> </w:t>
      </w:r>
      <w:r>
        <w:rPr>
          <w:rFonts w:ascii="Arial" w:hAnsi="Arial"/>
          <w:lang w:val="pt-PT"/>
        </w:rPr>
        <w:t>já</w:t>
      </w:r>
      <w:r>
        <w:rPr>
          <w:rFonts w:ascii="Arial" w:hAnsi="Arial"/>
          <w:spacing w:val="7"/>
          <w:lang w:val="pt-PT"/>
        </w:rPr>
        <w:t xml:space="preserve"> </w:t>
      </w:r>
      <w:r>
        <w:rPr>
          <w:rFonts w:ascii="Arial" w:hAnsi="Arial"/>
          <w:lang w:val="pt-PT"/>
        </w:rPr>
        <w:t>existentes</w:t>
      </w:r>
      <w:r>
        <w:rPr>
          <w:rFonts w:ascii="Arial" w:hAnsi="Arial"/>
          <w:spacing w:val="8"/>
          <w:lang w:val="pt-PT"/>
        </w:rPr>
        <w:t xml:space="preserve"> </w:t>
      </w:r>
      <w:r>
        <w:rPr>
          <w:rFonts w:ascii="Arial" w:hAnsi="Arial"/>
          <w:lang w:val="pt-PT"/>
        </w:rPr>
        <w:t>quando</w:t>
      </w:r>
      <w:r>
        <w:rPr>
          <w:rFonts w:ascii="Arial" w:hAnsi="Arial"/>
          <w:spacing w:val="7"/>
          <w:lang w:val="pt-PT"/>
        </w:rPr>
        <w:t xml:space="preserve"> </w:t>
      </w:r>
      <w:r>
        <w:rPr>
          <w:rFonts w:ascii="Arial" w:hAnsi="Arial"/>
          <w:lang w:val="pt-PT"/>
        </w:rPr>
        <w:t>já</w:t>
      </w:r>
      <w:r>
        <w:rPr>
          <w:rFonts w:ascii="Arial" w:hAnsi="Arial"/>
          <w:spacing w:val="7"/>
          <w:lang w:val="pt-PT"/>
        </w:rPr>
        <w:t xml:space="preserve"> </w:t>
      </w:r>
      <w:r>
        <w:rPr>
          <w:rFonts w:ascii="Arial" w:hAnsi="Arial"/>
          <w:lang w:val="pt-PT"/>
        </w:rPr>
        <w:t>houver</w:t>
      </w:r>
      <w:r>
        <w:rPr>
          <w:rFonts w:ascii="Arial" w:hAnsi="Arial"/>
          <w:spacing w:val="8"/>
          <w:lang w:val="pt-PT"/>
        </w:rPr>
        <w:t xml:space="preserve"> </w:t>
      </w:r>
      <w:r>
        <w:rPr>
          <w:rFonts w:ascii="Arial" w:hAnsi="Arial"/>
          <w:lang w:val="pt-PT"/>
        </w:rPr>
        <w:t>registros</w:t>
      </w:r>
      <w:r>
        <w:rPr>
          <w:rFonts w:ascii="Arial" w:hAnsi="Arial"/>
          <w:spacing w:val="7"/>
          <w:lang w:val="pt-PT"/>
        </w:rPr>
        <w:t xml:space="preserve"> </w:t>
      </w:r>
      <w:r>
        <w:rPr>
          <w:rFonts w:ascii="Arial" w:hAnsi="Arial"/>
        </w:rPr>
        <w:t>de relatórios</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fechamento no</w:t>
      </w:r>
      <w:r>
        <w:rPr>
          <w:rFonts w:ascii="Arial" w:hAnsi="Arial"/>
          <w:spacing w:val="-1"/>
          <w:lang w:val="pt-PT"/>
        </w:rPr>
        <w:t xml:space="preserve"> </w:t>
      </w:r>
      <w:r>
        <w:rPr>
          <w:rFonts w:ascii="Arial" w:hAnsi="Arial"/>
          <w:lang w:val="pt-PT"/>
        </w:rPr>
        <w:t>mês, na</w:t>
      </w:r>
      <w:r>
        <w:rPr>
          <w:rFonts w:ascii="Arial" w:hAnsi="Arial"/>
          <w:spacing w:val="-1"/>
          <w:lang w:val="pt-PT"/>
        </w:rPr>
        <w:t xml:space="preserve"> </w:t>
      </w:r>
      <w:r>
        <w:rPr>
          <w:rFonts w:ascii="Arial" w:hAnsi="Arial"/>
          <w:lang w:val="pt-PT"/>
        </w:rPr>
        <w:t>unidade.</w:t>
      </w:r>
    </w:p>
    <w:p w14:paraId="6C6331FC" w14:textId="77777777" w:rsidR="00C16CCC" w:rsidRDefault="00C16CCC" w:rsidP="00C16CCC">
      <w:pPr>
        <w:rPr>
          <w:rFonts w:ascii="Arial" w:hAnsi="Arial"/>
        </w:rPr>
      </w:pPr>
      <w:r>
        <w:rPr>
          <w:rFonts w:ascii="Arial" w:hAnsi="Arial"/>
          <w:lang w:val="pt-PT"/>
        </w:rPr>
        <w:t>4.65.15. Permitir</w:t>
      </w:r>
      <w:r>
        <w:rPr>
          <w:rFonts w:ascii="Arial" w:hAnsi="Arial"/>
          <w:spacing w:val="38"/>
          <w:lang w:val="pt-PT"/>
        </w:rPr>
        <w:t xml:space="preserve"> </w:t>
      </w:r>
      <w:r>
        <w:rPr>
          <w:rFonts w:ascii="Arial" w:hAnsi="Arial"/>
          <w:lang w:val="pt-PT"/>
        </w:rPr>
        <w:t>a</w:t>
      </w:r>
      <w:r>
        <w:rPr>
          <w:rFonts w:ascii="Arial" w:hAnsi="Arial"/>
          <w:spacing w:val="39"/>
          <w:lang w:val="pt-PT"/>
        </w:rPr>
        <w:t xml:space="preserve"> </w:t>
      </w:r>
      <w:r>
        <w:rPr>
          <w:rFonts w:ascii="Arial" w:hAnsi="Arial"/>
          <w:lang w:val="pt-PT"/>
        </w:rPr>
        <w:t>impressão</w:t>
      </w:r>
      <w:r>
        <w:rPr>
          <w:rFonts w:ascii="Arial" w:hAnsi="Arial"/>
          <w:spacing w:val="39"/>
          <w:lang w:val="pt-PT"/>
        </w:rPr>
        <w:t xml:space="preserve"> </w:t>
      </w:r>
      <w:r>
        <w:rPr>
          <w:rFonts w:ascii="Arial" w:hAnsi="Arial"/>
          <w:lang w:val="pt-PT"/>
        </w:rPr>
        <w:t>das</w:t>
      </w:r>
      <w:r>
        <w:rPr>
          <w:rFonts w:ascii="Arial" w:hAnsi="Arial"/>
          <w:spacing w:val="39"/>
          <w:lang w:val="pt-PT"/>
        </w:rPr>
        <w:t xml:space="preserve"> </w:t>
      </w:r>
      <w:r>
        <w:rPr>
          <w:rFonts w:ascii="Arial" w:hAnsi="Arial"/>
          <w:lang w:val="pt-PT"/>
        </w:rPr>
        <w:t>informações</w:t>
      </w:r>
      <w:r>
        <w:rPr>
          <w:rFonts w:ascii="Arial" w:hAnsi="Arial"/>
          <w:spacing w:val="39"/>
          <w:lang w:val="pt-PT"/>
        </w:rPr>
        <w:t xml:space="preserve"> </w:t>
      </w:r>
      <w:r>
        <w:rPr>
          <w:rFonts w:ascii="Arial" w:hAnsi="Arial"/>
          <w:lang w:val="pt-PT"/>
        </w:rPr>
        <w:t>referentes</w:t>
      </w:r>
      <w:r>
        <w:rPr>
          <w:rFonts w:ascii="Arial" w:hAnsi="Arial"/>
          <w:spacing w:val="39"/>
          <w:lang w:val="pt-PT"/>
        </w:rPr>
        <w:t xml:space="preserve"> </w:t>
      </w:r>
      <w:r>
        <w:rPr>
          <w:rFonts w:ascii="Arial" w:hAnsi="Arial"/>
          <w:lang w:val="pt-PT"/>
        </w:rPr>
        <w:t>aos</w:t>
      </w:r>
      <w:r>
        <w:rPr>
          <w:rFonts w:ascii="Arial" w:hAnsi="Arial"/>
          <w:spacing w:val="39"/>
          <w:lang w:val="pt-PT"/>
        </w:rPr>
        <w:t xml:space="preserve"> </w:t>
      </w:r>
      <w:r>
        <w:rPr>
          <w:rFonts w:ascii="Arial" w:hAnsi="Arial"/>
          <w:lang w:val="pt-PT"/>
        </w:rPr>
        <w:t>registros,</w:t>
      </w:r>
      <w:r>
        <w:rPr>
          <w:rFonts w:ascii="Arial" w:hAnsi="Arial"/>
          <w:spacing w:val="39"/>
          <w:lang w:val="pt-PT"/>
        </w:rPr>
        <w:t xml:space="preserve"> </w:t>
      </w:r>
      <w:r>
        <w:rPr>
          <w:rFonts w:ascii="Arial" w:hAnsi="Arial"/>
          <w:lang w:val="pt-PT"/>
        </w:rPr>
        <w:t>respeitando</w:t>
      </w:r>
      <w:r>
        <w:rPr>
          <w:rFonts w:ascii="Arial" w:hAnsi="Arial"/>
          <w:spacing w:val="39"/>
          <w:lang w:val="pt-PT"/>
        </w:rPr>
        <w:t xml:space="preserve"> </w:t>
      </w:r>
      <w:r>
        <w:rPr>
          <w:rFonts w:ascii="Arial" w:hAnsi="Arial"/>
          <w:lang w:val="pt-PT"/>
        </w:rPr>
        <w:t>as</w:t>
      </w:r>
      <w:r>
        <w:rPr>
          <w:rFonts w:ascii="Arial" w:hAnsi="Arial"/>
          <w:spacing w:val="39"/>
          <w:lang w:val="pt-PT"/>
        </w:rPr>
        <w:t xml:space="preserve"> </w:t>
      </w:r>
      <w:r>
        <w:rPr>
          <w:rFonts w:ascii="Arial" w:hAnsi="Arial"/>
          <w:lang w:val="pt-PT"/>
        </w:rPr>
        <w:t>regras</w:t>
      </w:r>
      <w:r>
        <w:rPr>
          <w:rFonts w:ascii="Arial" w:hAnsi="Arial"/>
          <w:spacing w:val="39"/>
          <w:lang w:val="pt-PT"/>
        </w:rPr>
        <w:t xml:space="preserve"> </w:t>
      </w:r>
      <w:r>
        <w:rPr>
          <w:rFonts w:ascii="Arial" w:hAnsi="Arial"/>
          <w:lang w:val="pt-PT"/>
        </w:rPr>
        <w:t>de</w:t>
      </w:r>
      <w:r>
        <w:rPr>
          <w:rFonts w:ascii="Arial" w:hAnsi="Arial"/>
          <w:spacing w:val="39"/>
          <w:lang w:val="pt-PT"/>
        </w:rPr>
        <w:t xml:space="preserve"> </w:t>
      </w:r>
      <w:r>
        <w:rPr>
          <w:rFonts w:ascii="Arial" w:hAnsi="Arial"/>
          <w:lang w:val="pt-PT"/>
        </w:rPr>
        <w:t>permissão</w:t>
      </w:r>
      <w:r>
        <w:rPr>
          <w:rFonts w:ascii="Arial" w:hAnsi="Arial"/>
          <w:spacing w:val="39"/>
          <w:lang w:val="pt-PT"/>
        </w:rPr>
        <w:t xml:space="preserve"> </w:t>
      </w:r>
      <w:r>
        <w:rPr>
          <w:rFonts w:ascii="Arial" w:hAnsi="Arial"/>
        </w:rPr>
        <w:t>de acesso</w:t>
      </w:r>
      <w:r>
        <w:rPr>
          <w:rFonts w:ascii="Arial" w:hAnsi="Arial"/>
          <w:spacing w:val="-1"/>
          <w:lang w:val="pt-PT"/>
        </w:rPr>
        <w:t xml:space="preserve"> </w:t>
      </w:r>
      <w:r>
        <w:rPr>
          <w:rFonts w:ascii="Arial" w:hAnsi="Arial"/>
          <w:lang w:val="pt-PT"/>
        </w:rPr>
        <w:t>e visualização de</w:t>
      </w:r>
      <w:r>
        <w:rPr>
          <w:rFonts w:ascii="Arial" w:hAnsi="Arial"/>
          <w:spacing w:val="-2"/>
          <w:lang w:val="pt-PT"/>
        </w:rPr>
        <w:t xml:space="preserve"> </w:t>
      </w:r>
      <w:r>
        <w:rPr>
          <w:rFonts w:ascii="Arial" w:hAnsi="Arial"/>
          <w:lang w:val="pt-PT"/>
        </w:rPr>
        <w:t>informações</w:t>
      </w:r>
      <w:r>
        <w:rPr>
          <w:rFonts w:ascii="Arial" w:hAnsi="Arial"/>
          <w:spacing w:val="-1"/>
          <w:lang w:val="pt-PT"/>
        </w:rPr>
        <w:t xml:space="preserve"> </w:t>
      </w:r>
      <w:r>
        <w:rPr>
          <w:rFonts w:ascii="Arial" w:hAnsi="Arial"/>
          <w:lang w:val="pt-PT"/>
        </w:rPr>
        <w:t>sigilosas.</w:t>
      </w:r>
    </w:p>
    <w:p w14:paraId="348183CA" w14:textId="77777777" w:rsidR="00C16CCC" w:rsidRDefault="00C16CCC" w:rsidP="00C16CCC">
      <w:pPr>
        <w:rPr>
          <w:rFonts w:ascii="Arial" w:hAnsi="Arial"/>
        </w:rPr>
      </w:pPr>
      <w:r>
        <w:rPr>
          <w:rFonts w:ascii="Arial" w:hAnsi="Arial"/>
          <w:lang w:val="pt-PT"/>
        </w:rPr>
        <w:t>4.65.16. Permitir</w:t>
      </w:r>
      <w:r>
        <w:rPr>
          <w:rFonts w:ascii="Arial" w:hAnsi="Arial"/>
          <w:spacing w:val="12"/>
          <w:lang w:val="pt-PT"/>
        </w:rPr>
        <w:t xml:space="preserve"> </w:t>
      </w:r>
      <w:r>
        <w:rPr>
          <w:rFonts w:ascii="Arial" w:hAnsi="Arial"/>
          <w:lang w:val="pt-PT"/>
        </w:rPr>
        <w:t>o</w:t>
      </w:r>
      <w:r>
        <w:rPr>
          <w:rFonts w:ascii="Arial" w:hAnsi="Arial"/>
          <w:spacing w:val="12"/>
          <w:lang w:val="pt-PT"/>
        </w:rPr>
        <w:t xml:space="preserve"> </w:t>
      </w:r>
      <w:r>
        <w:rPr>
          <w:rFonts w:ascii="Arial" w:hAnsi="Arial"/>
          <w:lang w:val="pt-PT"/>
        </w:rPr>
        <w:t>recurso</w:t>
      </w:r>
      <w:r>
        <w:rPr>
          <w:rFonts w:ascii="Arial" w:hAnsi="Arial"/>
          <w:spacing w:val="12"/>
          <w:lang w:val="pt-PT"/>
        </w:rPr>
        <w:t xml:space="preserve"> </w:t>
      </w:r>
      <w:r>
        <w:rPr>
          <w:rFonts w:ascii="Arial" w:hAnsi="Arial"/>
          <w:lang w:val="pt-PT"/>
        </w:rPr>
        <w:t>de</w:t>
      </w:r>
      <w:r>
        <w:rPr>
          <w:rFonts w:ascii="Arial" w:hAnsi="Arial"/>
          <w:spacing w:val="12"/>
          <w:lang w:val="pt-PT"/>
        </w:rPr>
        <w:t xml:space="preserve"> </w:t>
      </w:r>
      <w:r>
        <w:rPr>
          <w:rFonts w:ascii="Arial" w:hAnsi="Arial"/>
          <w:lang w:val="pt-PT"/>
        </w:rPr>
        <w:t>cópia</w:t>
      </w:r>
      <w:r>
        <w:rPr>
          <w:rFonts w:ascii="Arial" w:hAnsi="Arial"/>
          <w:spacing w:val="12"/>
          <w:lang w:val="pt-PT"/>
        </w:rPr>
        <w:t xml:space="preserve"> </w:t>
      </w:r>
      <w:r>
        <w:rPr>
          <w:rFonts w:ascii="Arial" w:hAnsi="Arial"/>
          <w:lang w:val="pt-PT"/>
        </w:rPr>
        <w:t>automática</w:t>
      </w:r>
      <w:r>
        <w:rPr>
          <w:rFonts w:ascii="Arial" w:hAnsi="Arial"/>
          <w:spacing w:val="12"/>
          <w:lang w:val="pt-PT"/>
        </w:rPr>
        <w:t xml:space="preserve"> </w:t>
      </w:r>
      <w:r>
        <w:rPr>
          <w:rFonts w:ascii="Arial" w:hAnsi="Arial"/>
          <w:lang w:val="pt-PT"/>
        </w:rPr>
        <w:t>de</w:t>
      </w:r>
      <w:r>
        <w:rPr>
          <w:rFonts w:ascii="Arial" w:hAnsi="Arial"/>
          <w:spacing w:val="12"/>
          <w:lang w:val="pt-PT"/>
        </w:rPr>
        <w:t xml:space="preserve"> </w:t>
      </w:r>
      <w:r>
        <w:rPr>
          <w:rFonts w:ascii="Arial" w:hAnsi="Arial"/>
          <w:lang w:val="pt-PT"/>
        </w:rPr>
        <w:t>registros</w:t>
      </w:r>
      <w:r>
        <w:rPr>
          <w:rFonts w:ascii="Arial" w:hAnsi="Arial"/>
          <w:spacing w:val="12"/>
          <w:lang w:val="pt-PT"/>
        </w:rPr>
        <w:t xml:space="preserve"> </w:t>
      </w:r>
      <w:r>
        <w:rPr>
          <w:rFonts w:ascii="Arial" w:hAnsi="Arial"/>
          <w:lang w:val="pt-PT"/>
        </w:rPr>
        <w:t>para</w:t>
      </w:r>
      <w:r>
        <w:rPr>
          <w:rFonts w:ascii="Arial" w:hAnsi="Arial"/>
          <w:spacing w:val="12"/>
          <w:lang w:val="pt-PT"/>
        </w:rPr>
        <w:t xml:space="preserve"> </w:t>
      </w:r>
      <w:r>
        <w:rPr>
          <w:rFonts w:ascii="Arial" w:hAnsi="Arial"/>
          <w:lang w:val="pt-PT"/>
        </w:rPr>
        <w:t>várias</w:t>
      </w:r>
      <w:r>
        <w:rPr>
          <w:rFonts w:ascii="Arial" w:hAnsi="Arial"/>
          <w:spacing w:val="12"/>
          <w:lang w:val="pt-PT"/>
        </w:rPr>
        <w:t xml:space="preserve"> </w:t>
      </w:r>
      <w:r>
        <w:rPr>
          <w:rFonts w:ascii="Arial" w:hAnsi="Arial"/>
          <w:lang w:val="pt-PT"/>
        </w:rPr>
        <w:t>unidades</w:t>
      </w:r>
      <w:r>
        <w:rPr>
          <w:rFonts w:ascii="Arial" w:hAnsi="Arial"/>
          <w:spacing w:val="12"/>
          <w:lang w:val="pt-PT"/>
        </w:rPr>
        <w:t xml:space="preserve"> </w:t>
      </w:r>
      <w:r>
        <w:rPr>
          <w:rFonts w:ascii="Arial" w:hAnsi="Arial"/>
          <w:lang w:val="pt-PT"/>
        </w:rPr>
        <w:t>distintas,</w:t>
      </w:r>
      <w:r>
        <w:rPr>
          <w:rFonts w:ascii="Arial" w:hAnsi="Arial"/>
          <w:spacing w:val="12"/>
          <w:lang w:val="pt-PT"/>
        </w:rPr>
        <w:t xml:space="preserve"> </w:t>
      </w:r>
      <w:r>
        <w:rPr>
          <w:rFonts w:ascii="Arial" w:hAnsi="Arial"/>
          <w:lang w:val="pt-PT"/>
        </w:rPr>
        <w:t>mediante</w:t>
      </w:r>
      <w:r>
        <w:rPr>
          <w:rFonts w:ascii="Arial" w:hAnsi="Arial"/>
          <w:spacing w:val="12"/>
          <w:lang w:val="pt-PT"/>
        </w:rPr>
        <w:t xml:space="preserve"> </w:t>
      </w:r>
      <w:r>
        <w:rPr>
          <w:rFonts w:ascii="Arial" w:hAnsi="Arial"/>
          <w:lang w:val="pt-PT"/>
        </w:rPr>
        <w:t>a</w:t>
      </w:r>
      <w:r>
        <w:rPr>
          <w:rFonts w:ascii="Arial" w:hAnsi="Arial"/>
          <w:spacing w:val="-53"/>
          <w:lang w:val="pt-PT"/>
        </w:rPr>
        <w:t xml:space="preserve"> </w:t>
      </w:r>
      <w:r>
        <w:rPr>
          <w:rFonts w:ascii="Arial" w:hAnsi="Arial"/>
          <w:lang w:val="pt-PT"/>
        </w:rPr>
        <w:t>configuração</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sistema 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permissão de</w:t>
      </w:r>
      <w:r>
        <w:rPr>
          <w:rFonts w:ascii="Arial" w:hAnsi="Arial"/>
          <w:spacing w:val="-1"/>
          <w:lang w:val="pt-PT"/>
        </w:rPr>
        <w:t xml:space="preserve"> </w:t>
      </w:r>
      <w:r>
        <w:rPr>
          <w:rFonts w:ascii="Arial" w:hAnsi="Arial"/>
          <w:lang w:val="pt-PT"/>
        </w:rPr>
        <w:t>acesso.</w:t>
      </w:r>
    </w:p>
    <w:p w14:paraId="67A99DF1" w14:textId="77777777" w:rsidR="00C16CCC" w:rsidRDefault="00C16CCC" w:rsidP="00C16CCC">
      <w:pPr>
        <w:rPr>
          <w:rFonts w:ascii="Arial" w:hAnsi="Arial"/>
          <w:lang w:val="pt-PT"/>
        </w:rPr>
      </w:pPr>
    </w:p>
    <w:p w14:paraId="711D2447" w14:textId="77777777" w:rsidR="00C16CCC" w:rsidRDefault="00C16CCC" w:rsidP="00C16CCC">
      <w:pPr>
        <w:tabs>
          <w:tab w:val="left" w:pos="1044"/>
        </w:tabs>
        <w:ind w:left="375"/>
        <w:jc w:val="both"/>
        <w:rPr>
          <w:rFonts w:ascii="Arial" w:hAnsi="Arial"/>
        </w:rPr>
      </w:pPr>
      <w:r>
        <w:rPr>
          <w:rFonts w:ascii="Arial" w:hAnsi="Arial"/>
          <w:b/>
          <w:bCs/>
          <w:lang w:val="pt-PT"/>
        </w:rPr>
        <w:lastRenderedPageBreak/>
        <w:t>4.66. - FRENTE</w:t>
      </w:r>
      <w:r>
        <w:rPr>
          <w:rFonts w:ascii="Arial" w:hAnsi="Arial"/>
          <w:b/>
          <w:bCs/>
          <w:spacing w:val="-3"/>
          <w:lang w:val="pt-PT"/>
        </w:rPr>
        <w:t xml:space="preserve"> </w:t>
      </w:r>
      <w:r>
        <w:rPr>
          <w:rFonts w:ascii="Arial" w:hAnsi="Arial"/>
          <w:b/>
          <w:bCs/>
          <w:lang w:val="pt-PT"/>
        </w:rPr>
        <w:t>DE</w:t>
      </w:r>
      <w:r>
        <w:rPr>
          <w:rFonts w:ascii="Arial" w:hAnsi="Arial"/>
          <w:b/>
          <w:bCs/>
          <w:spacing w:val="-3"/>
          <w:lang w:val="pt-PT"/>
        </w:rPr>
        <w:t xml:space="preserve"> </w:t>
      </w:r>
      <w:r>
        <w:rPr>
          <w:rFonts w:ascii="Arial" w:hAnsi="Arial"/>
          <w:b/>
          <w:bCs/>
          <w:lang w:val="pt-PT"/>
        </w:rPr>
        <w:t>TRABALHO</w:t>
      </w:r>
    </w:p>
    <w:p w14:paraId="0605B00F" w14:textId="77777777" w:rsidR="00C16CCC" w:rsidRDefault="00C16CCC" w:rsidP="00C16CCC">
      <w:pPr>
        <w:ind w:right="249"/>
        <w:jc w:val="both"/>
        <w:rPr>
          <w:rFonts w:ascii="Arial" w:hAnsi="Arial"/>
        </w:rPr>
      </w:pPr>
      <w:r>
        <w:rPr>
          <w:rFonts w:ascii="Arial" w:hAnsi="Arial"/>
          <w:lang w:val="pt-PT"/>
        </w:rPr>
        <w:t>4.66.1. O sistema deverá possuir um controle de programas e projetos municipais iguais ou similares à Frentes de</w:t>
      </w:r>
      <w:r>
        <w:rPr>
          <w:rFonts w:ascii="Arial" w:hAnsi="Arial"/>
          <w:spacing w:val="1"/>
          <w:lang w:val="pt-PT"/>
        </w:rPr>
        <w:t xml:space="preserve"> </w:t>
      </w:r>
      <w:r>
        <w:rPr>
          <w:rFonts w:ascii="Arial" w:hAnsi="Arial"/>
          <w:lang w:val="pt-PT"/>
        </w:rPr>
        <w:t>Trabalho,</w:t>
      </w:r>
      <w:r>
        <w:rPr>
          <w:rFonts w:ascii="Arial" w:hAnsi="Arial"/>
          <w:spacing w:val="-2"/>
          <w:lang w:val="pt-PT"/>
        </w:rPr>
        <w:t xml:space="preserve"> </w:t>
      </w:r>
      <w:r>
        <w:rPr>
          <w:rFonts w:ascii="Arial" w:hAnsi="Arial"/>
          <w:lang w:val="pt-PT"/>
        </w:rPr>
        <w:t>Acessuas Trabalho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Serviços de</w:t>
      </w:r>
      <w:r>
        <w:rPr>
          <w:rFonts w:ascii="Arial" w:hAnsi="Arial"/>
          <w:spacing w:val="-1"/>
          <w:lang w:val="pt-PT"/>
        </w:rPr>
        <w:t xml:space="preserve"> </w:t>
      </w:r>
      <w:r>
        <w:rPr>
          <w:rFonts w:ascii="Arial" w:hAnsi="Arial"/>
          <w:lang w:val="pt-PT"/>
        </w:rPr>
        <w:t>Convivência, onde para incluir uma pessoa, o controle deverá ter no mínimo as opções de visualizar data de cadastro, visualizar hora de</w:t>
      </w:r>
      <w:r>
        <w:rPr>
          <w:rFonts w:ascii="Arial" w:hAnsi="Arial"/>
          <w:spacing w:val="1"/>
          <w:lang w:val="pt-PT"/>
        </w:rPr>
        <w:t xml:space="preserve"> </w:t>
      </w:r>
      <w:r>
        <w:rPr>
          <w:rFonts w:ascii="Arial" w:hAnsi="Arial"/>
          <w:lang w:val="pt-PT"/>
        </w:rPr>
        <w:t>cadastro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inserir a</w:t>
      </w:r>
      <w:r>
        <w:rPr>
          <w:rFonts w:ascii="Arial" w:hAnsi="Arial"/>
          <w:spacing w:val="-1"/>
          <w:lang w:val="pt-PT"/>
        </w:rPr>
        <w:t xml:space="preserve"> </w:t>
      </w:r>
      <w:r>
        <w:rPr>
          <w:rFonts w:ascii="Arial" w:hAnsi="Arial"/>
          <w:lang w:val="pt-PT"/>
        </w:rPr>
        <w:t>data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entrevista, selecionar o departamento onde a pessoa irá trabalhar, selecionando a Secretaria, Local e função</w:t>
      </w:r>
      <w:r>
        <w:rPr>
          <w:rFonts w:ascii="Arial" w:hAnsi="Arial"/>
          <w:spacing w:val="1"/>
          <w:lang w:val="pt-PT"/>
        </w:rPr>
        <w:t xml:space="preserve"> </w:t>
      </w:r>
      <w:r>
        <w:rPr>
          <w:rFonts w:ascii="Arial" w:hAnsi="Arial"/>
          <w:lang w:val="pt-PT"/>
        </w:rPr>
        <w:t>que ao selecionar, deverá mostrar a quantidade de vagas disponíveis e o total de vagas. Essas informações</w:t>
      </w:r>
      <w:r>
        <w:rPr>
          <w:rFonts w:ascii="Arial" w:hAnsi="Arial"/>
          <w:spacing w:val="1"/>
          <w:lang w:val="pt-PT"/>
        </w:rPr>
        <w:t xml:space="preserve"> </w:t>
      </w:r>
      <w:r>
        <w:rPr>
          <w:rFonts w:ascii="Arial" w:hAnsi="Arial"/>
          <w:lang w:val="pt-PT"/>
        </w:rPr>
        <w:t>deverão ser configuradas no cadastro da Secretaria/local onde será inserido o nome da Secretaria, o status do</w:t>
      </w:r>
      <w:r>
        <w:rPr>
          <w:rFonts w:ascii="Arial" w:hAnsi="Arial"/>
          <w:spacing w:val="1"/>
          <w:lang w:val="pt-PT"/>
        </w:rPr>
        <w:t xml:space="preserve"> </w:t>
      </w:r>
      <w:r>
        <w:rPr>
          <w:rFonts w:ascii="Arial" w:hAnsi="Arial"/>
          <w:lang w:val="pt-PT"/>
        </w:rPr>
        <w:t>registro podendo ser ativo ou inativo, local, função, gênero prioritário para a função e a quantidade de vagas</w:t>
      </w:r>
      <w:r>
        <w:rPr>
          <w:rFonts w:ascii="Arial" w:hAnsi="Arial"/>
          <w:spacing w:val="1"/>
          <w:lang w:val="pt-PT"/>
        </w:rPr>
        <w:t xml:space="preserve"> </w:t>
      </w:r>
      <w:r>
        <w:rPr>
          <w:rFonts w:ascii="Arial" w:hAnsi="Arial"/>
          <w:lang w:val="pt-PT"/>
        </w:rPr>
        <w:t>disponíveis,</w:t>
      </w:r>
      <w:r>
        <w:rPr>
          <w:rFonts w:ascii="Arial" w:hAnsi="Arial"/>
          <w:spacing w:val="-3"/>
          <w:lang w:val="pt-PT"/>
        </w:rPr>
        <w:t xml:space="preserve"> </w:t>
      </w:r>
      <w:r>
        <w:rPr>
          <w:rFonts w:ascii="Arial" w:hAnsi="Arial"/>
          <w:lang w:val="pt-PT"/>
        </w:rPr>
        <w:t>podendo</w:t>
      </w:r>
      <w:r>
        <w:rPr>
          <w:rFonts w:ascii="Arial" w:hAnsi="Arial"/>
          <w:spacing w:val="-3"/>
          <w:lang w:val="pt-PT"/>
        </w:rPr>
        <w:t xml:space="preserve"> </w:t>
      </w:r>
      <w:r>
        <w:rPr>
          <w:rFonts w:ascii="Arial" w:hAnsi="Arial"/>
          <w:lang w:val="pt-PT"/>
        </w:rPr>
        <w:t>ser</w:t>
      </w:r>
      <w:r>
        <w:rPr>
          <w:rFonts w:ascii="Arial" w:hAnsi="Arial"/>
          <w:spacing w:val="-1"/>
          <w:lang w:val="pt-PT"/>
        </w:rPr>
        <w:t xml:space="preserve"> </w:t>
      </w:r>
      <w:r>
        <w:rPr>
          <w:rFonts w:ascii="Arial" w:hAnsi="Arial"/>
          <w:lang w:val="pt-PT"/>
        </w:rPr>
        <w:t>alterada</w:t>
      </w:r>
      <w:r>
        <w:rPr>
          <w:rFonts w:ascii="Arial" w:hAnsi="Arial"/>
          <w:spacing w:val="-3"/>
          <w:lang w:val="pt-PT"/>
        </w:rPr>
        <w:t xml:space="preserve"> </w:t>
      </w:r>
      <w:r>
        <w:rPr>
          <w:rFonts w:ascii="Arial" w:hAnsi="Arial"/>
          <w:lang w:val="pt-PT"/>
        </w:rPr>
        <w:t>a</w:t>
      </w:r>
      <w:r>
        <w:rPr>
          <w:rFonts w:ascii="Arial" w:hAnsi="Arial"/>
          <w:spacing w:val="-2"/>
          <w:lang w:val="pt-PT"/>
        </w:rPr>
        <w:t xml:space="preserve"> </w:t>
      </w:r>
      <w:r>
        <w:rPr>
          <w:rFonts w:ascii="Arial" w:hAnsi="Arial"/>
          <w:lang w:val="pt-PT"/>
        </w:rPr>
        <w:t>qualquer</w:t>
      </w:r>
      <w:r>
        <w:rPr>
          <w:rFonts w:ascii="Arial" w:hAnsi="Arial"/>
          <w:spacing w:val="-3"/>
          <w:lang w:val="pt-PT"/>
        </w:rPr>
        <w:t xml:space="preserve"> </w:t>
      </w:r>
      <w:r>
        <w:rPr>
          <w:rFonts w:ascii="Arial" w:hAnsi="Arial"/>
          <w:lang w:val="pt-PT"/>
        </w:rPr>
        <w:t>momento,</w:t>
      </w:r>
      <w:r>
        <w:rPr>
          <w:rFonts w:ascii="Arial" w:hAnsi="Arial"/>
          <w:spacing w:val="-1"/>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acordo</w:t>
      </w:r>
      <w:r>
        <w:rPr>
          <w:rFonts w:ascii="Arial" w:hAnsi="Arial"/>
          <w:spacing w:val="-1"/>
          <w:lang w:val="pt-PT"/>
        </w:rPr>
        <w:t xml:space="preserve"> </w:t>
      </w:r>
      <w:r>
        <w:rPr>
          <w:rFonts w:ascii="Arial" w:hAnsi="Arial"/>
          <w:lang w:val="pt-PT"/>
        </w:rPr>
        <w:t>com</w:t>
      </w:r>
      <w:r>
        <w:rPr>
          <w:rFonts w:ascii="Arial" w:hAnsi="Arial"/>
          <w:spacing w:val="-2"/>
          <w:lang w:val="pt-PT"/>
        </w:rPr>
        <w:t xml:space="preserve"> </w:t>
      </w:r>
      <w:r>
        <w:rPr>
          <w:rFonts w:ascii="Arial" w:hAnsi="Arial"/>
          <w:lang w:val="pt-PT"/>
        </w:rPr>
        <w:t>a</w:t>
      </w:r>
      <w:r>
        <w:rPr>
          <w:rFonts w:ascii="Arial" w:hAnsi="Arial"/>
          <w:spacing w:val="-3"/>
          <w:lang w:val="pt-PT"/>
        </w:rPr>
        <w:t xml:space="preserve"> </w:t>
      </w:r>
      <w:r>
        <w:rPr>
          <w:rFonts w:ascii="Arial" w:hAnsi="Arial"/>
          <w:lang w:val="pt-PT"/>
        </w:rPr>
        <w:t>necessidade</w:t>
      </w:r>
      <w:r>
        <w:rPr>
          <w:rFonts w:ascii="Arial" w:hAnsi="Arial"/>
          <w:spacing w:val="-2"/>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utilização, status, que deverá controlar se a pessoa está ou não ocupando a vaga em que</w:t>
      </w:r>
      <w:r>
        <w:rPr>
          <w:rFonts w:ascii="Arial" w:hAnsi="Arial"/>
          <w:spacing w:val="1"/>
          <w:lang w:val="pt-PT"/>
        </w:rPr>
        <w:t xml:space="preserve"> </w:t>
      </w:r>
      <w:r>
        <w:rPr>
          <w:rFonts w:ascii="Arial" w:hAnsi="Arial"/>
          <w:lang w:val="pt-PT"/>
        </w:rPr>
        <w:t>ela foi cadastrada, se a pessoa participa de cursos em algum local, perfil do encaminhamento, data de início,</w:t>
      </w:r>
      <w:r>
        <w:rPr>
          <w:rFonts w:ascii="Arial" w:hAnsi="Arial"/>
          <w:spacing w:val="1"/>
          <w:lang w:val="pt-PT"/>
        </w:rPr>
        <w:t xml:space="preserve"> </w:t>
      </w:r>
      <w:r>
        <w:rPr>
          <w:rFonts w:ascii="Arial" w:hAnsi="Arial"/>
          <w:lang w:val="pt-PT"/>
        </w:rPr>
        <w:t>data de término, data de desligamento caso tenha sido desligado antes do término, informações bancárias</w:t>
      </w:r>
      <w:r>
        <w:rPr>
          <w:rFonts w:ascii="Arial" w:hAnsi="Arial"/>
          <w:spacing w:val="1"/>
          <w:lang w:val="pt-PT"/>
        </w:rPr>
        <w:t xml:space="preserve"> </w:t>
      </w:r>
      <w:r>
        <w:rPr>
          <w:rFonts w:ascii="Arial" w:hAnsi="Arial"/>
          <w:lang w:val="pt-PT"/>
        </w:rPr>
        <w:t>como agência e conta, informações adicionais como seguro, vale transporte, quantidade de vales por dia, dias</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trabalho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se irá</w:t>
      </w:r>
      <w:r>
        <w:rPr>
          <w:rFonts w:ascii="Arial" w:hAnsi="Arial"/>
          <w:spacing w:val="-1"/>
          <w:lang w:val="pt-PT"/>
        </w:rPr>
        <w:t xml:space="preserve"> </w:t>
      </w:r>
      <w:r>
        <w:rPr>
          <w:rFonts w:ascii="Arial" w:hAnsi="Arial"/>
          <w:lang w:val="pt-PT"/>
        </w:rPr>
        <w:t>receber cesta</w:t>
      </w:r>
      <w:r>
        <w:rPr>
          <w:rFonts w:ascii="Arial" w:hAnsi="Arial"/>
          <w:spacing w:val="-1"/>
          <w:lang w:val="pt-PT"/>
        </w:rPr>
        <w:t xml:space="preserve"> </w:t>
      </w:r>
      <w:r>
        <w:rPr>
          <w:rFonts w:ascii="Arial" w:hAnsi="Arial"/>
          <w:lang w:val="pt-PT"/>
        </w:rPr>
        <w:t>básica no</w:t>
      </w:r>
      <w:r>
        <w:rPr>
          <w:rFonts w:ascii="Arial" w:hAnsi="Arial"/>
          <w:spacing w:val="-1"/>
          <w:lang w:val="pt-PT"/>
        </w:rPr>
        <w:t xml:space="preserve"> </w:t>
      </w:r>
      <w:r>
        <w:rPr>
          <w:rFonts w:ascii="Arial" w:hAnsi="Arial"/>
          <w:lang w:val="pt-PT"/>
        </w:rPr>
        <w:t>primeiro</w:t>
      </w:r>
      <w:r>
        <w:rPr>
          <w:rFonts w:ascii="Arial" w:hAnsi="Arial"/>
          <w:spacing w:val="-1"/>
          <w:lang w:val="pt-PT"/>
        </w:rPr>
        <w:t xml:space="preserve"> </w:t>
      </w:r>
      <w:r>
        <w:rPr>
          <w:rFonts w:ascii="Arial" w:hAnsi="Arial"/>
          <w:lang w:val="pt-PT"/>
        </w:rPr>
        <w:t>mês, “quem encaminhou” que terá duas configurações, sendo que uma delas levará</w:t>
      </w:r>
      <w:r>
        <w:rPr>
          <w:rFonts w:ascii="Arial" w:hAnsi="Arial"/>
          <w:spacing w:val="1"/>
          <w:lang w:val="pt-PT"/>
        </w:rPr>
        <w:t xml:space="preserve"> </w:t>
      </w:r>
      <w:r>
        <w:rPr>
          <w:rFonts w:ascii="Arial" w:hAnsi="Arial"/>
          <w:lang w:val="pt-PT"/>
        </w:rPr>
        <w:t>em consideração o encaminhamento realizado pela unidade em que uma vaga foi disponibilizada ou levando</w:t>
      </w:r>
      <w:r>
        <w:rPr>
          <w:rFonts w:ascii="Arial" w:hAnsi="Arial"/>
          <w:spacing w:val="1"/>
          <w:lang w:val="pt-PT"/>
        </w:rPr>
        <w:t xml:space="preserve"> </w:t>
      </w:r>
      <w:r>
        <w:rPr>
          <w:rFonts w:ascii="Arial" w:hAnsi="Arial"/>
          <w:lang w:val="pt-PT"/>
        </w:rPr>
        <w:t>em consideração “nenhuma vaga”, selecionando a unidade que encaminhou e indicando a pessoa referente a</w:t>
      </w:r>
      <w:r>
        <w:rPr>
          <w:rFonts w:ascii="Arial" w:hAnsi="Arial"/>
          <w:spacing w:val="1"/>
          <w:lang w:val="pt-PT"/>
        </w:rPr>
        <w:t xml:space="preserve"> </w:t>
      </w:r>
      <w:r>
        <w:rPr>
          <w:rFonts w:ascii="Arial" w:hAnsi="Arial"/>
          <w:lang w:val="pt-PT"/>
        </w:rPr>
        <w:t>vaga. Ao selecionar a pessoa deverá mostrar informações referentes a ela, como; data de nascimento, idade,</w:t>
      </w:r>
      <w:r>
        <w:rPr>
          <w:rFonts w:ascii="Arial" w:hAnsi="Arial"/>
          <w:spacing w:val="1"/>
          <w:lang w:val="pt-PT"/>
        </w:rPr>
        <w:t xml:space="preserve"> </w:t>
      </w:r>
      <w:r>
        <w:rPr>
          <w:rFonts w:ascii="Arial" w:hAnsi="Arial"/>
          <w:lang w:val="pt-PT"/>
        </w:rPr>
        <w:t>RG, CPF, NIS, Caixa/caderno, telefones, endereço completo, estado civil, escolaridade, deficiência/doença e</w:t>
      </w:r>
      <w:r>
        <w:rPr>
          <w:rFonts w:ascii="Arial" w:hAnsi="Arial"/>
          <w:spacing w:val="1"/>
          <w:lang w:val="pt-PT"/>
        </w:rPr>
        <w:t xml:space="preserve"> </w:t>
      </w:r>
      <w:r>
        <w:rPr>
          <w:rFonts w:ascii="Arial" w:hAnsi="Arial"/>
          <w:lang w:val="pt-PT"/>
        </w:rPr>
        <w:t>unidades</w:t>
      </w:r>
      <w:r>
        <w:rPr>
          <w:rFonts w:ascii="Arial" w:hAnsi="Arial"/>
          <w:spacing w:val="50"/>
          <w:lang w:val="pt-PT"/>
        </w:rPr>
        <w:t xml:space="preserve"> </w:t>
      </w:r>
      <w:r>
        <w:rPr>
          <w:rFonts w:ascii="Arial" w:hAnsi="Arial"/>
          <w:lang w:val="pt-PT"/>
        </w:rPr>
        <w:t>de</w:t>
      </w:r>
      <w:r>
        <w:rPr>
          <w:rFonts w:ascii="Arial" w:hAnsi="Arial"/>
          <w:spacing w:val="51"/>
          <w:lang w:val="pt-PT"/>
        </w:rPr>
        <w:t xml:space="preserve"> </w:t>
      </w:r>
      <w:r>
        <w:rPr>
          <w:rFonts w:ascii="Arial" w:hAnsi="Arial"/>
          <w:lang w:val="pt-PT"/>
        </w:rPr>
        <w:t>abrangência</w:t>
      </w:r>
      <w:r>
        <w:rPr>
          <w:rFonts w:ascii="Arial" w:hAnsi="Arial"/>
          <w:spacing w:val="51"/>
          <w:lang w:val="pt-PT"/>
        </w:rPr>
        <w:t xml:space="preserve"> </w:t>
      </w:r>
      <w:r>
        <w:rPr>
          <w:rFonts w:ascii="Arial" w:hAnsi="Arial"/>
          <w:lang w:val="pt-PT"/>
        </w:rPr>
        <w:t>em</w:t>
      </w:r>
      <w:r>
        <w:rPr>
          <w:rFonts w:ascii="Arial" w:hAnsi="Arial"/>
          <w:spacing w:val="52"/>
          <w:lang w:val="pt-PT"/>
        </w:rPr>
        <w:t xml:space="preserve"> </w:t>
      </w:r>
      <w:r>
        <w:rPr>
          <w:rFonts w:ascii="Arial" w:hAnsi="Arial"/>
          <w:lang w:val="pt-PT"/>
        </w:rPr>
        <w:t>relação</w:t>
      </w:r>
      <w:r>
        <w:rPr>
          <w:rFonts w:ascii="Arial" w:hAnsi="Arial"/>
          <w:spacing w:val="51"/>
          <w:lang w:val="pt-PT"/>
        </w:rPr>
        <w:t xml:space="preserve"> </w:t>
      </w:r>
      <w:r>
        <w:rPr>
          <w:rFonts w:ascii="Arial" w:hAnsi="Arial"/>
          <w:lang w:val="pt-PT"/>
        </w:rPr>
        <w:t>ao</w:t>
      </w:r>
      <w:r>
        <w:rPr>
          <w:rFonts w:ascii="Arial" w:hAnsi="Arial"/>
          <w:spacing w:val="52"/>
          <w:lang w:val="pt-PT"/>
        </w:rPr>
        <w:t xml:space="preserve"> </w:t>
      </w:r>
      <w:r>
        <w:rPr>
          <w:rFonts w:ascii="Arial" w:hAnsi="Arial"/>
          <w:lang w:val="pt-PT"/>
        </w:rPr>
        <w:t>bairro</w:t>
      </w:r>
      <w:r>
        <w:rPr>
          <w:rFonts w:ascii="Arial" w:hAnsi="Arial"/>
          <w:spacing w:val="51"/>
          <w:lang w:val="pt-PT"/>
        </w:rPr>
        <w:t xml:space="preserve"> </w:t>
      </w:r>
      <w:r>
        <w:rPr>
          <w:rFonts w:ascii="Arial" w:hAnsi="Arial"/>
          <w:lang w:val="pt-PT"/>
        </w:rPr>
        <w:t>que</w:t>
      </w:r>
      <w:r>
        <w:rPr>
          <w:rFonts w:ascii="Arial" w:hAnsi="Arial"/>
          <w:spacing w:val="51"/>
          <w:lang w:val="pt-PT"/>
        </w:rPr>
        <w:t xml:space="preserve"> </w:t>
      </w:r>
      <w:r>
        <w:rPr>
          <w:rFonts w:ascii="Arial" w:hAnsi="Arial"/>
          <w:lang w:val="pt-PT"/>
        </w:rPr>
        <w:t>ela</w:t>
      </w:r>
      <w:r>
        <w:rPr>
          <w:rFonts w:ascii="Arial" w:hAnsi="Arial"/>
          <w:spacing w:val="50"/>
          <w:lang w:val="pt-PT"/>
        </w:rPr>
        <w:t xml:space="preserve"> </w:t>
      </w:r>
      <w:r>
        <w:rPr>
          <w:rFonts w:ascii="Arial" w:hAnsi="Arial"/>
          <w:lang w:val="pt-PT"/>
        </w:rPr>
        <w:t>mora.</w:t>
      </w:r>
      <w:r>
        <w:rPr>
          <w:rFonts w:ascii="Arial" w:hAnsi="Arial"/>
          <w:spacing w:val="51"/>
          <w:lang w:val="pt-PT"/>
        </w:rPr>
        <w:t xml:space="preserve"> </w:t>
      </w:r>
      <w:r>
        <w:rPr>
          <w:rFonts w:ascii="Arial" w:hAnsi="Arial"/>
          <w:lang w:val="pt-PT"/>
        </w:rPr>
        <w:t>Também</w:t>
      </w:r>
      <w:r>
        <w:rPr>
          <w:rFonts w:ascii="Arial" w:hAnsi="Arial"/>
          <w:spacing w:val="52"/>
          <w:lang w:val="pt-PT"/>
        </w:rPr>
        <w:t xml:space="preserve"> </w:t>
      </w:r>
      <w:r>
        <w:rPr>
          <w:rFonts w:ascii="Arial" w:hAnsi="Arial"/>
          <w:lang w:val="pt-PT"/>
        </w:rPr>
        <w:t>a</w:t>
      </w:r>
      <w:r>
        <w:rPr>
          <w:rFonts w:ascii="Arial" w:hAnsi="Arial"/>
          <w:spacing w:val="50"/>
          <w:lang w:val="pt-PT"/>
        </w:rPr>
        <w:t xml:space="preserve"> </w:t>
      </w:r>
      <w:r>
        <w:rPr>
          <w:rFonts w:ascii="Arial" w:hAnsi="Arial"/>
          <w:lang w:val="pt-PT"/>
        </w:rPr>
        <w:t>composição</w:t>
      </w:r>
      <w:r>
        <w:rPr>
          <w:rFonts w:ascii="Arial" w:hAnsi="Arial"/>
          <w:spacing w:val="52"/>
          <w:lang w:val="pt-PT"/>
        </w:rPr>
        <w:t xml:space="preserve"> </w:t>
      </w:r>
      <w:r>
        <w:rPr>
          <w:rFonts w:ascii="Arial" w:hAnsi="Arial"/>
          <w:lang w:val="pt-PT"/>
        </w:rPr>
        <w:t>familiar,</w:t>
      </w:r>
      <w:r>
        <w:rPr>
          <w:rFonts w:ascii="Arial" w:hAnsi="Arial"/>
          <w:spacing w:val="50"/>
          <w:lang w:val="pt-PT"/>
        </w:rPr>
        <w:t xml:space="preserve"> </w:t>
      </w:r>
      <w:r>
        <w:rPr>
          <w:rFonts w:ascii="Arial" w:hAnsi="Arial"/>
          <w:lang w:val="pt-PT"/>
        </w:rPr>
        <w:t>adicionar</w:t>
      </w:r>
      <w:r>
        <w:rPr>
          <w:rFonts w:ascii="Arial" w:hAnsi="Arial"/>
          <w:spacing w:val="-53"/>
          <w:lang w:val="pt-PT"/>
        </w:rPr>
        <w:t xml:space="preserve"> </w:t>
      </w:r>
      <w:r>
        <w:rPr>
          <w:rFonts w:ascii="Arial" w:hAnsi="Arial"/>
          <w:lang w:val="pt-PT"/>
        </w:rPr>
        <w:t>membro</w:t>
      </w:r>
      <w:r>
        <w:rPr>
          <w:rFonts w:ascii="Arial" w:hAnsi="Arial"/>
          <w:spacing w:val="-1"/>
          <w:lang w:val="pt-PT"/>
        </w:rPr>
        <w:t xml:space="preserve"> </w:t>
      </w:r>
      <w:r>
        <w:rPr>
          <w:rFonts w:ascii="Arial" w:hAnsi="Arial"/>
          <w:lang w:val="pt-PT"/>
        </w:rPr>
        <w:t>na família,</w:t>
      </w:r>
      <w:r>
        <w:rPr>
          <w:rFonts w:ascii="Arial" w:hAnsi="Arial"/>
          <w:spacing w:val="-1"/>
          <w:lang w:val="pt-PT"/>
        </w:rPr>
        <w:t xml:space="preserve"> </w:t>
      </w:r>
      <w:r>
        <w:rPr>
          <w:rFonts w:ascii="Arial" w:hAnsi="Arial"/>
          <w:lang w:val="pt-PT"/>
        </w:rPr>
        <w:t>informações de</w:t>
      </w:r>
      <w:r>
        <w:rPr>
          <w:rFonts w:ascii="Arial" w:hAnsi="Arial"/>
          <w:spacing w:val="-1"/>
          <w:lang w:val="pt-PT"/>
        </w:rPr>
        <w:t xml:space="preserve"> </w:t>
      </w:r>
      <w:r>
        <w:rPr>
          <w:rFonts w:ascii="Arial" w:hAnsi="Arial"/>
          <w:lang w:val="pt-PT"/>
        </w:rPr>
        <w:t>renda familiar</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dados</w:t>
      </w:r>
      <w:r>
        <w:rPr>
          <w:rFonts w:ascii="Arial" w:hAnsi="Arial"/>
          <w:spacing w:val="-1"/>
          <w:lang w:val="pt-PT"/>
        </w:rPr>
        <w:t xml:space="preserve"> </w:t>
      </w:r>
      <w:r>
        <w:rPr>
          <w:rFonts w:ascii="Arial" w:hAnsi="Arial"/>
          <w:lang w:val="pt-PT"/>
        </w:rPr>
        <w:t>domiciliares.</w:t>
      </w:r>
    </w:p>
    <w:p w14:paraId="233FD118" w14:textId="77777777" w:rsidR="00C16CCC" w:rsidRDefault="00C16CCC" w:rsidP="00C16CCC">
      <w:pPr>
        <w:ind w:right="249"/>
        <w:jc w:val="both"/>
        <w:rPr>
          <w:rFonts w:ascii="Arial" w:hAnsi="Arial"/>
        </w:rPr>
      </w:pPr>
      <w:r>
        <w:rPr>
          <w:rFonts w:ascii="Arial" w:hAnsi="Arial"/>
          <w:lang w:val="pt-PT"/>
        </w:rPr>
        <w:t>4.66.2. Deverá ser possível pesquisar todas as pessoas inseridas nos programas/projetos por nome, podendo filtrar</w:t>
      </w:r>
      <w:r>
        <w:rPr>
          <w:rFonts w:ascii="Arial" w:hAnsi="Arial"/>
          <w:spacing w:val="-53"/>
          <w:lang w:val="pt-PT"/>
        </w:rPr>
        <w:t xml:space="preserve"> </w:t>
      </w:r>
      <w:r>
        <w:rPr>
          <w:rFonts w:ascii="Arial" w:hAnsi="Arial"/>
          <w:lang w:val="pt-PT"/>
        </w:rPr>
        <w:t>por Secretaria, Local, Função e Status e o resultado mostrará as pessoas separadas por cores, onde vermelho</w:t>
      </w:r>
      <w:r>
        <w:rPr>
          <w:rFonts w:ascii="Arial" w:hAnsi="Arial"/>
          <w:spacing w:val="1"/>
          <w:lang w:val="pt-PT"/>
        </w:rPr>
        <w:t xml:space="preserve"> </w:t>
      </w:r>
      <w:r>
        <w:rPr>
          <w:rFonts w:ascii="Arial" w:hAnsi="Arial"/>
          <w:lang w:val="pt-PT"/>
        </w:rPr>
        <w:t>será</w:t>
      </w:r>
      <w:r>
        <w:rPr>
          <w:rFonts w:ascii="Arial" w:hAnsi="Arial"/>
          <w:spacing w:val="-2"/>
          <w:lang w:val="pt-PT"/>
        </w:rPr>
        <w:t xml:space="preserve"> </w:t>
      </w:r>
      <w:r>
        <w:rPr>
          <w:rFonts w:ascii="Arial" w:hAnsi="Arial"/>
          <w:lang w:val="pt-PT"/>
        </w:rPr>
        <w:t>inativo.</w:t>
      </w:r>
      <w:r>
        <w:rPr>
          <w:rFonts w:ascii="Arial" w:hAnsi="Arial"/>
          <w:spacing w:val="-3"/>
          <w:lang w:val="pt-PT"/>
        </w:rPr>
        <w:t xml:space="preserve"> </w:t>
      </w:r>
      <w:r>
        <w:rPr>
          <w:rFonts w:ascii="Arial" w:hAnsi="Arial"/>
          <w:lang w:val="pt-PT"/>
        </w:rPr>
        <w:t>Também</w:t>
      </w:r>
      <w:r>
        <w:rPr>
          <w:rFonts w:ascii="Arial" w:hAnsi="Arial"/>
          <w:spacing w:val="-2"/>
          <w:lang w:val="pt-PT"/>
        </w:rPr>
        <w:t xml:space="preserve"> </w:t>
      </w:r>
      <w:r>
        <w:rPr>
          <w:rFonts w:ascii="Arial" w:hAnsi="Arial"/>
          <w:lang w:val="pt-PT"/>
        </w:rPr>
        <w:t>será</w:t>
      </w:r>
      <w:r>
        <w:rPr>
          <w:rFonts w:ascii="Arial" w:hAnsi="Arial"/>
          <w:spacing w:val="-2"/>
          <w:lang w:val="pt-PT"/>
        </w:rPr>
        <w:t xml:space="preserve"> </w:t>
      </w:r>
      <w:r>
        <w:rPr>
          <w:rFonts w:ascii="Arial" w:hAnsi="Arial"/>
          <w:lang w:val="pt-PT"/>
        </w:rPr>
        <w:t>possível</w:t>
      </w:r>
      <w:r>
        <w:rPr>
          <w:rFonts w:ascii="Arial" w:hAnsi="Arial"/>
          <w:spacing w:val="-3"/>
          <w:lang w:val="pt-PT"/>
        </w:rPr>
        <w:t xml:space="preserve"> </w:t>
      </w:r>
      <w:r>
        <w:rPr>
          <w:rFonts w:ascii="Arial" w:hAnsi="Arial"/>
          <w:lang w:val="pt-PT"/>
        </w:rPr>
        <w:t>ordenar</w:t>
      </w:r>
      <w:r>
        <w:rPr>
          <w:rFonts w:ascii="Arial" w:hAnsi="Arial"/>
          <w:spacing w:val="-2"/>
          <w:lang w:val="pt-PT"/>
        </w:rPr>
        <w:t xml:space="preserve"> </w:t>
      </w:r>
      <w:r>
        <w:rPr>
          <w:rFonts w:ascii="Arial" w:hAnsi="Arial"/>
          <w:lang w:val="pt-PT"/>
        </w:rPr>
        <w:t>e</w:t>
      </w:r>
      <w:r>
        <w:rPr>
          <w:rFonts w:ascii="Arial" w:hAnsi="Arial"/>
          <w:spacing w:val="-3"/>
          <w:lang w:val="pt-PT"/>
        </w:rPr>
        <w:t xml:space="preserve"> </w:t>
      </w:r>
      <w:r>
        <w:rPr>
          <w:rFonts w:ascii="Arial" w:hAnsi="Arial"/>
          <w:lang w:val="pt-PT"/>
        </w:rPr>
        <w:t>excluir</w:t>
      </w:r>
      <w:r>
        <w:rPr>
          <w:rFonts w:ascii="Arial" w:hAnsi="Arial"/>
          <w:spacing w:val="-2"/>
          <w:lang w:val="pt-PT"/>
        </w:rPr>
        <w:t xml:space="preserve"> </w:t>
      </w:r>
      <w:r>
        <w:rPr>
          <w:rFonts w:ascii="Arial" w:hAnsi="Arial"/>
          <w:lang w:val="pt-PT"/>
        </w:rPr>
        <w:t>caso</w:t>
      </w:r>
      <w:r>
        <w:rPr>
          <w:rFonts w:ascii="Arial" w:hAnsi="Arial"/>
          <w:spacing w:val="-2"/>
          <w:lang w:val="pt-PT"/>
        </w:rPr>
        <w:t xml:space="preserve"> </w:t>
      </w:r>
      <w:r>
        <w:rPr>
          <w:rFonts w:ascii="Arial" w:hAnsi="Arial"/>
          <w:lang w:val="pt-PT"/>
        </w:rPr>
        <w:t>o</w:t>
      </w:r>
      <w:r>
        <w:rPr>
          <w:rFonts w:ascii="Arial" w:hAnsi="Arial"/>
          <w:spacing w:val="-3"/>
          <w:lang w:val="pt-PT"/>
        </w:rPr>
        <w:t xml:space="preserve"> </w:t>
      </w:r>
      <w:r>
        <w:rPr>
          <w:rFonts w:ascii="Arial" w:hAnsi="Arial"/>
          <w:lang w:val="pt-PT"/>
        </w:rPr>
        <w:t>registro</w:t>
      </w:r>
      <w:r>
        <w:rPr>
          <w:rFonts w:ascii="Arial" w:hAnsi="Arial"/>
          <w:spacing w:val="-1"/>
          <w:lang w:val="pt-PT"/>
        </w:rPr>
        <w:t xml:space="preserve"> </w:t>
      </w:r>
      <w:r>
        <w:rPr>
          <w:rFonts w:ascii="Arial" w:hAnsi="Arial"/>
          <w:lang w:val="pt-PT"/>
        </w:rPr>
        <w:t>tenha</w:t>
      </w:r>
      <w:r>
        <w:rPr>
          <w:rFonts w:ascii="Arial" w:hAnsi="Arial"/>
          <w:spacing w:val="-3"/>
          <w:lang w:val="pt-PT"/>
        </w:rPr>
        <w:t xml:space="preserve"> </w:t>
      </w:r>
      <w:r>
        <w:rPr>
          <w:rFonts w:ascii="Arial" w:hAnsi="Arial"/>
          <w:lang w:val="pt-PT"/>
        </w:rPr>
        <w:t>sido</w:t>
      </w:r>
      <w:r>
        <w:rPr>
          <w:rFonts w:ascii="Arial" w:hAnsi="Arial"/>
          <w:spacing w:val="-2"/>
          <w:lang w:val="pt-PT"/>
        </w:rPr>
        <w:t xml:space="preserve"> </w:t>
      </w:r>
      <w:r>
        <w:rPr>
          <w:rFonts w:ascii="Arial" w:hAnsi="Arial"/>
          <w:lang w:val="pt-PT"/>
        </w:rPr>
        <w:t>inserido</w:t>
      </w:r>
      <w:r>
        <w:rPr>
          <w:rFonts w:ascii="Arial" w:hAnsi="Arial"/>
          <w:spacing w:val="-2"/>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forma</w:t>
      </w:r>
      <w:r>
        <w:rPr>
          <w:rFonts w:ascii="Arial" w:hAnsi="Arial"/>
          <w:spacing w:val="-2"/>
          <w:lang w:val="pt-PT"/>
        </w:rPr>
        <w:t xml:space="preserve"> </w:t>
      </w:r>
      <w:r>
        <w:rPr>
          <w:rFonts w:ascii="Arial" w:hAnsi="Arial"/>
          <w:lang w:val="pt-PT"/>
        </w:rPr>
        <w:t>incorreta.</w:t>
      </w:r>
    </w:p>
    <w:p w14:paraId="62454E8C" w14:textId="77777777" w:rsidR="00C16CCC" w:rsidRDefault="00C16CCC" w:rsidP="00C16CCC">
      <w:pPr>
        <w:ind w:right="249"/>
        <w:jc w:val="both"/>
        <w:rPr>
          <w:rFonts w:ascii="Arial" w:hAnsi="Arial"/>
        </w:rPr>
      </w:pPr>
      <w:r>
        <w:rPr>
          <w:rFonts w:ascii="Arial" w:hAnsi="Arial"/>
          <w:lang w:val="pt-PT"/>
        </w:rPr>
        <w:t>4.66.3. O controle de disponibilização de vagas deverá ser possível visualizar todas as vagas não preenchidas das</w:t>
      </w:r>
      <w:r>
        <w:rPr>
          <w:rFonts w:ascii="Arial" w:hAnsi="Arial"/>
          <w:spacing w:val="1"/>
          <w:lang w:val="pt-PT"/>
        </w:rPr>
        <w:t xml:space="preserve"> </w:t>
      </w:r>
      <w:r>
        <w:rPr>
          <w:rFonts w:ascii="Arial" w:hAnsi="Arial"/>
          <w:lang w:val="pt-PT"/>
        </w:rPr>
        <w:t>secretarias anteriormente configuradas. Deve poder filtra-las por Secretaria, Local ou função e apresentar as</w:t>
      </w:r>
      <w:r>
        <w:rPr>
          <w:rFonts w:ascii="Arial" w:hAnsi="Arial"/>
          <w:spacing w:val="1"/>
          <w:lang w:val="pt-PT"/>
        </w:rPr>
        <w:t xml:space="preserve"> </w:t>
      </w:r>
      <w:r>
        <w:rPr>
          <w:rFonts w:ascii="Arial" w:hAnsi="Arial"/>
          <w:lang w:val="pt-PT"/>
        </w:rPr>
        <w:t>informações referentes a Secretaria, Local, função, Gênero, quantidade de vagas disponíveis e a opção para</w:t>
      </w:r>
      <w:r>
        <w:rPr>
          <w:rFonts w:ascii="Arial" w:hAnsi="Arial"/>
          <w:spacing w:val="1"/>
          <w:lang w:val="pt-PT"/>
        </w:rPr>
        <w:t xml:space="preserve"> </w:t>
      </w:r>
      <w:r>
        <w:rPr>
          <w:rFonts w:ascii="Arial" w:hAnsi="Arial"/>
          <w:lang w:val="pt-PT"/>
        </w:rPr>
        <w:t>selecionar</w:t>
      </w:r>
      <w:r>
        <w:rPr>
          <w:rFonts w:ascii="Arial" w:hAnsi="Arial"/>
          <w:spacing w:val="-2"/>
          <w:lang w:val="pt-PT"/>
        </w:rPr>
        <w:t xml:space="preserve"> </w:t>
      </w:r>
      <w:r>
        <w:rPr>
          <w:rFonts w:ascii="Arial" w:hAnsi="Arial"/>
          <w:lang w:val="pt-PT"/>
        </w:rPr>
        <w:t>a</w:t>
      </w:r>
      <w:r>
        <w:rPr>
          <w:rFonts w:ascii="Arial" w:hAnsi="Arial"/>
          <w:spacing w:val="-1"/>
          <w:lang w:val="pt-PT"/>
        </w:rPr>
        <w:t xml:space="preserve"> </w:t>
      </w:r>
      <w:r>
        <w:rPr>
          <w:rFonts w:ascii="Arial" w:hAnsi="Arial"/>
          <w:lang w:val="pt-PT"/>
        </w:rPr>
        <w:t>vaga para disponibilização. Ao selecionar essa vaga deverá ser possível selecionar para qual unidade ela ficará disponível, a data de</w:t>
      </w:r>
      <w:r>
        <w:rPr>
          <w:rFonts w:ascii="Arial" w:hAnsi="Arial"/>
          <w:spacing w:val="1"/>
          <w:lang w:val="pt-PT"/>
        </w:rPr>
        <w:t xml:space="preserve"> </w:t>
      </w:r>
      <w:r>
        <w:rPr>
          <w:rFonts w:ascii="Arial" w:hAnsi="Arial"/>
          <w:lang w:val="pt-PT"/>
        </w:rPr>
        <w:t>término da publicação e a descrição em relação ao encaminhamento da vaga. Essa vaga deverá aparecer no</w:t>
      </w:r>
      <w:r>
        <w:rPr>
          <w:rFonts w:ascii="Arial" w:hAnsi="Arial"/>
          <w:spacing w:val="1"/>
          <w:lang w:val="pt-PT"/>
        </w:rPr>
        <w:t xml:space="preserve"> </w:t>
      </w:r>
      <w:r>
        <w:rPr>
          <w:rFonts w:ascii="Arial" w:hAnsi="Arial"/>
          <w:lang w:val="pt-PT"/>
        </w:rPr>
        <w:t>menu principal do sistema até que seja atingida a data limite indicada na publicação da vaga, caso haja um</w:t>
      </w:r>
      <w:r>
        <w:rPr>
          <w:rFonts w:ascii="Arial" w:hAnsi="Arial"/>
          <w:spacing w:val="1"/>
          <w:lang w:val="pt-PT"/>
        </w:rPr>
        <w:t xml:space="preserve"> </w:t>
      </w:r>
      <w:r>
        <w:rPr>
          <w:rFonts w:ascii="Arial" w:hAnsi="Arial"/>
          <w:lang w:val="pt-PT"/>
        </w:rPr>
        <w:t>encaminhamento selecionada a vaga ou seja disponibilizada para uma equipe volante vinculada a unidade que</w:t>
      </w:r>
      <w:r>
        <w:rPr>
          <w:rFonts w:ascii="Arial" w:hAnsi="Arial"/>
          <w:spacing w:val="1"/>
          <w:lang w:val="pt-PT"/>
        </w:rPr>
        <w:t xml:space="preserve"> </w:t>
      </w:r>
      <w:r>
        <w:rPr>
          <w:rFonts w:ascii="Arial" w:hAnsi="Arial"/>
          <w:lang w:val="pt-PT"/>
        </w:rPr>
        <w:t>recebeu</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vaga.</w:t>
      </w:r>
    </w:p>
    <w:p w14:paraId="17E33FFB" w14:textId="77777777" w:rsidR="00C16CCC" w:rsidRDefault="00C16CCC" w:rsidP="00C16CCC">
      <w:pPr>
        <w:ind w:right="249"/>
        <w:jc w:val="both"/>
        <w:rPr>
          <w:rFonts w:ascii="Arial" w:hAnsi="Arial"/>
        </w:rPr>
      </w:pPr>
      <w:r>
        <w:rPr>
          <w:rFonts w:ascii="Arial" w:hAnsi="Arial"/>
          <w:lang w:val="pt-PT"/>
        </w:rPr>
        <w:t>4.66.4. Possuir um controle de avaliação de desempenho onde será inserida todas as informações importantes</w:t>
      </w:r>
      <w:r>
        <w:rPr>
          <w:rFonts w:ascii="Arial" w:hAnsi="Arial"/>
          <w:spacing w:val="1"/>
          <w:lang w:val="pt-PT"/>
        </w:rPr>
        <w:t xml:space="preserve"> </w:t>
      </w:r>
      <w:r>
        <w:rPr>
          <w:rFonts w:ascii="Arial" w:hAnsi="Arial"/>
          <w:lang w:val="pt-PT"/>
        </w:rPr>
        <w:t>referentes ao desempenho da pessoa inserida no projeto/programa para trabalhar. Esse questionário deverá</w:t>
      </w:r>
      <w:r>
        <w:rPr>
          <w:rFonts w:ascii="Arial" w:hAnsi="Arial"/>
          <w:spacing w:val="1"/>
          <w:lang w:val="pt-PT"/>
        </w:rPr>
        <w:t xml:space="preserve"> </w:t>
      </w:r>
      <w:r>
        <w:rPr>
          <w:rFonts w:ascii="Arial" w:hAnsi="Arial"/>
          <w:lang w:val="pt-PT"/>
        </w:rPr>
        <w:t>possuir um responsável, um espaço para inserir anexo, caso a avaliação tenha sido feita de forma manual, a</w:t>
      </w:r>
      <w:r>
        <w:rPr>
          <w:rFonts w:ascii="Arial" w:hAnsi="Arial"/>
          <w:spacing w:val="1"/>
          <w:lang w:val="pt-PT"/>
        </w:rPr>
        <w:t xml:space="preserve"> </w:t>
      </w:r>
      <w:r>
        <w:rPr>
          <w:rFonts w:ascii="Arial" w:hAnsi="Arial"/>
          <w:lang w:val="pt-PT"/>
        </w:rPr>
        <w:t>pessoa</w:t>
      </w:r>
      <w:r>
        <w:rPr>
          <w:rFonts w:ascii="Arial" w:hAnsi="Arial"/>
          <w:spacing w:val="6"/>
          <w:lang w:val="pt-PT"/>
        </w:rPr>
        <w:t xml:space="preserve"> </w:t>
      </w:r>
      <w:r>
        <w:rPr>
          <w:rFonts w:ascii="Arial" w:hAnsi="Arial"/>
          <w:lang w:val="pt-PT"/>
        </w:rPr>
        <w:t>e</w:t>
      </w:r>
      <w:r>
        <w:rPr>
          <w:rFonts w:ascii="Arial" w:hAnsi="Arial"/>
          <w:spacing w:val="6"/>
          <w:lang w:val="pt-PT"/>
        </w:rPr>
        <w:t xml:space="preserve"> </w:t>
      </w:r>
      <w:r>
        <w:rPr>
          <w:rFonts w:ascii="Arial" w:hAnsi="Arial"/>
          <w:lang w:val="pt-PT"/>
        </w:rPr>
        <w:t>todo</w:t>
      </w:r>
      <w:r>
        <w:rPr>
          <w:rFonts w:ascii="Arial" w:hAnsi="Arial"/>
          <w:spacing w:val="5"/>
          <w:lang w:val="pt-PT"/>
        </w:rPr>
        <w:t xml:space="preserve"> </w:t>
      </w:r>
      <w:r>
        <w:rPr>
          <w:rFonts w:ascii="Arial" w:hAnsi="Arial"/>
          <w:lang w:val="pt-PT"/>
        </w:rPr>
        <w:t>o</w:t>
      </w:r>
      <w:r>
        <w:rPr>
          <w:rFonts w:ascii="Arial" w:hAnsi="Arial"/>
          <w:spacing w:val="6"/>
          <w:lang w:val="pt-PT"/>
        </w:rPr>
        <w:t xml:space="preserve"> </w:t>
      </w:r>
      <w:r>
        <w:rPr>
          <w:rFonts w:ascii="Arial" w:hAnsi="Arial"/>
          <w:lang w:val="pt-PT"/>
        </w:rPr>
        <w:t>questionário</w:t>
      </w:r>
      <w:r>
        <w:rPr>
          <w:rFonts w:ascii="Arial" w:hAnsi="Arial"/>
          <w:spacing w:val="6"/>
          <w:lang w:val="pt-PT"/>
        </w:rPr>
        <w:t xml:space="preserve"> </w:t>
      </w:r>
      <w:r>
        <w:rPr>
          <w:rFonts w:ascii="Arial" w:hAnsi="Arial"/>
          <w:lang w:val="pt-PT"/>
        </w:rPr>
        <w:t>da</w:t>
      </w:r>
      <w:r>
        <w:rPr>
          <w:rFonts w:ascii="Arial" w:hAnsi="Arial"/>
          <w:spacing w:val="5"/>
          <w:lang w:val="pt-PT"/>
        </w:rPr>
        <w:t xml:space="preserve"> </w:t>
      </w:r>
      <w:r>
        <w:rPr>
          <w:rFonts w:ascii="Arial" w:hAnsi="Arial"/>
          <w:lang w:val="pt-PT"/>
        </w:rPr>
        <w:t>avaliação,</w:t>
      </w:r>
      <w:r>
        <w:rPr>
          <w:rFonts w:ascii="Arial" w:hAnsi="Arial"/>
          <w:spacing w:val="6"/>
          <w:lang w:val="pt-PT"/>
        </w:rPr>
        <w:t xml:space="preserve"> </w:t>
      </w:r>
      <w:r>
        <w:rPr>
          <w:rFonts w:ascii="Arial" w:hAnsi="Arial"/>
          <w:lang w:val="pt-PT"/>
        </w:rPr>
        <w:t>contendo</w:t>
      </w:r>
      <w:r>
        <w:rPr>
          <w:rFonts w:ascii="Arial" w:hAnsi="Arial"/>
          <w:spacing w:val="6"/>
          <w:lang w:val="pt-PT"/>
        </w:rPr>
        <w:t xml:space="preserve"> </w:t>
      </w:r>
      <w:r>
        <w:rPr>
          <w:rFonts w:ascii="Arial" w:hAnsi="Arial"/>
          <w:lang w:val="pt-PT"/>
        </w:rPr>
        <w:t>no</w:t>
      </w:r>
      <w:r>
        <w:rPr>
          <w:rFonts w:ascii="Arial" w:hAnsi="Arial"/>
          <w:spacing w:val="6"/>
          <w:lang w:val="pt-PT"/>
        </w:rPr>
        <w:t xml:space="preserve"> </w:t>
      </w:r>
      <w:r>
        <w:rPr>
          <w:rFonts w:ascii="Arial" w:hAnsi="Arial"/>
          <w:lang w:val="pt-PT"/>
        </w:rPr>
        <w:t>mínimo</w:t>
      </w:r>
      <w:r>
        <w:rPr>
          <w:rFonts w:ascii="Arial" w:hAnsi="Arial"/>
          <w:spacing w:val="6"/>
          <w:lang w:val="pt-PT"/>
        </w:rPr>
        <w:t xml:space="preserve"> </w:t>
      </w:r>
      <w:r>
        <w:rPr>
          <w:rFonts w:ascii="Arial" w:hAnsi="Arial"/>
          <w:lang w:val="pt-PT"/>
        </w:rPr>
        <w:t>o</w:t>
      </w:r>
      <w:r>
        <w:rPr>
          <w:rFonts w:ascii="Arial" w:hAnsi="Arial"/>
          <w:spacing w:val="6"/>
          <w:lang w:val="pt-PT"/>
        </w:rPr>
        <w:t xml:space="preserve"> </w:t>
      </w:r>
      <w:r>
        <w:rPr>
          <w:rFonts w:ascii="Arial" w:hAnsi="Arial"/>
          <w:lang w:val="pt-PT"/>
        </w:rPr>
        <w:t>interesse</w:t>
      </w:r>
      <w:r>
        <w:rPr>
          <w:rFonts w:ascii="Arial" w:hAnsi="Arial"/>
          <w:spacing w:val="6"/>
          <w:lang w:val="pt-PT"/>
        </w:rPr>
        <w:t xml:space="preserve"> </w:t>
      </w:r>
      <w:r>
        <w:rPr>
          <w:rFonts w:ascii="Arial" w:hAnsi="Arial"/>
          <w:lang w:val="pt-PT"/>
        </w:rPr>
        <w:t>pela</w:t>
      </w:r>
      <w:r>
        <w:rPr>
          <w:rFonts w:ascii="Arial" w:hAnsi="Arial"/>
          <w:spacing w:val="6"/>
          <w:lang w:val="pt-PT"/>
        </w:rPr>
        <w:t xml:space="preserve"> </w:t>
      </w:r>
      <w:r>
        <w:rPr>
          <w:rFonts w:ascii="Arial" w:hAnsi="Arial"/>
          <w:lang w:val="pt-PT"/>
        </w:rPr>
        <w:t>ampliação</w:t>
      </w:r>
      <w:r>
        <w:rPr>
          <w:rFonts w:ascii="Arial" w:hAnsi="Arial"/>
          <w:spacing w:val="5"/>
          <w:lang w:val="pt-PT"/>
        </w:rPr>
        <w:t xml:space="preserve"> </w:t>
      </w:r>
      <w:r>
        <w:rPr>
          <w:rFonts w:ascii="Arial" w:hAnsi="Arial"/>
          <w:lang w:val="pt-PT"/>
        </w:rPr>
        <w:t>de</w:t>
      </w:r>
      <w:r>
        <w:rPr>
          <w:rFonts w:ascii="Arial" w:hAnsi="Arial"/>
          <w:spacing w:val="6"/>
          <w:lang w:val="pt-PT"/>
        </w:rPr>
        <w:t xml:space="preserve"> </w:t>
      </w:r>
      <w:r>
        <w:rPr>
          <w:rFonts w:ascii="Arial" w:hAnsi="Arial"/>
          <w:lang w:val="pt-PT"/>
        </w:rPr>
        <w:t>conhecimentos</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qualificação</w:t>
      </w:r>
      <w:r>
        <w:rPr>
          <w:rFonts w:ascii="Arial" w:hAnsi="Arial"/>
          <w:spacing w:val="1"/>
          <w:lang w:val="pt-PT"/>
        </w:rPr>
        <w:t xml:space="preserve"> </w:t>
      </w:r>
      <w:r>
        <w:rPr>
          <w:rFonts w:ascii="Arial" w:hAnsi="Arial"/>
          <w:lang w:val="pt-PT"/>
        </w:rPr>
        <w:t>profissional,</w:t>
      </w:r>
      <w:r>
        <w:rPr>
          <w:rFonts w:ascii="Arial" w:hAnsi="Arial"/>
          <w:spacing w:val="1"/>
          <w:lang w:val="pt-PT"/>
        </w:rPr>
        <w:t xml:space="preserve"> </w:t>
      </w:r>
      <w:r>
        <w:rPr>
          <w:rFonts w:ascii="Arial" w:hAnsi="Arial"/>
          <w:lang w:val="pt-PT"/>
        </w:rPr>
        <w:t>pontualidade,</w:t>
      </w:r>
      <w:r>
        <w:rPr>
          <w:rFonts w:ascii="Arial" w:hAnsi="Arial"/>
          <w:spacing w:val="1"/>
          <w:lang w:val="pt-PT"/>
        </w:rPr>
        <w:t xml:space="preserve"> </w:t>
      </w:r>
      <w:r>
        <w:rPr>
          <w:rFonts w:ascii="Arial" w:hAnsi="Arial"/>
          <w:lang w:val="pt-PT"/>
        </w:rPr>
        <w:t>assiduidade,</w:t>
      </w:r>
      <w:r>
        <w:rPr>
          <w:rFonts w:ascii="Arial" w:hAnsi="Arial"/>
          <w:spacing w:val="1"/>
          <w:lang w:val="pt-PT"/>
        </w:rPr>
        <w:t xml:space="preserve"> </w:t>
      </w:r>
      <w:r>
        <w:rPr>
          <w:rFonts w:ascii="Arial" w:hAnsi="Arial"/>
          <w:lang w:val="pt-PT"/>
        </w:rPr>
        <w:t>responsabilidade,</w:t>
      </w:r>
      <w:r>
        <w:rPr>
          <w:rFonts w:ascii="Arial" w:hAnsi="Arial"/>
          <w:spacing w:val="1"/>
          <w:lang w:val="pt-PT"/>
        </w:rPr>
        <w:t xml:space="preserve"> </w:t>
      </w:r>
      <w:r>
        <w:rPr>
          <w:rFonts w:ascii="Arial" w:hAnsi="Arial"/>
          <w:lang w:val="pt-PT"/>
        </w:rPr>
        <w:t>sociabilidade</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cooperação,</w:t>
      </w:r>
      <w:r>
        <w:rPr>
          <w:rFonts w:ascii="Arial" w:hAnsi="Arial"/>
          <w:spacing w:val="1"/>
          <w:lang w:val="pt-PT"/>
        </w:rPr>
        <w:t xml:space="preserve"> </w:t>
      </w:r>
      <w:r>
        <w:rPr>
          <w:rFonts w:ascii="Arial" w:hAnsi="Arial"/>
          <w:lang w:val="pt-PT"/>
        </w:rPr>
        <w:t>conhecimento e atendimento as normas e regulamentos do programa, habilidades na execução das atividades</w:t>
      </w:r>
      <w:r>
        <w:rPr>
          <w:rFonts w:ascii="Arial" w:hAnsi="Arial"/>
          <w:spacing w:val="1"/>
          <w:lang w:val="pt-PT"/>
        </w:rPr>
        <w:t xml:space="preserve"> </w:t>
      </w:r>
      <w:r>
        <w:rPr>
          <w:rFonts w:ascii="Arial" w:hAnsi="Arial"/>
          <w:lang w:val="pt-PT"/>
        </w:rPr>
        <w:t>desempenhadas,</w:t>
      </w:r>
      <w:r>
        <w:rPr>
          <w:rFonts w:ascii="Arial" w:hAnsi="Arial"/>
          <w:spacing w:val="-3"/>
          <w:lang w:val="pt-PT"/>
        </w:rPr>
        <w:t xml:space="preserve"> </w:t>
      </w:r>
      <w:r>
        <w:rPr>
          <w:rFonts w:ascii="Arial" w:hAnsi="Arial"/>
          <w:lang w:val="pt-PT"/>
        </w:rPr>
        <w:t>classificação</w:t>
      </w:r>
      <w:r>
        <w:rPr>
          <w:rFonts w:ascii="Arial" w:hAnsi="Arial"/>
          <w:spacing w:val="-1"/>
          <w:lang w:val="pt-PT"/>
        </w:rPr>
        <w:t xml:space="preserve"> </w:t>
      </w:r>
      <w:r>
        <w:rPr>
          <w:rFonts w:ascii="Arial" w:hAnsi="Arial"/>
          <w:lang w:val="pt-PT"/>
        </w:rPr>
        <w:t>dos</w:t>
      </w:r>
      <w:r>
        <w:rPr>
          <w:rFonts w:ascii="Arial" w:hAnsi="Arial"/>
          <w:spacing w:val="-2"/>
          <w:lang w:val="pt-PT"/>
        </w:rPr>
        <w:t xml:space="preserve"> </w:t>
      </w:r>
      <w:r>
        <w:rPr>
          <w:rFonts w:ascii="Arial" w:hAnsi="Arial"/>
          <w:lang w:val="pt-PT"/>
        </w:rPr>
        <w:t>indicadores</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um</w:t>
      </w:r>
      <w:r>
        <w:rPr>
          <w:rFonts w:ascii="Arial" w:hAnsi="Arial"/>
          <w:spacing w:val="-2"/>
          <w:lang w:val="pt-PT"/>
        </w:rPr>
        <w:t xml:space="preserve"> </w:t>
      </w:r>
      <w:r>
        <w:rPr>
          <w:rFonts w:ascii="Arial" w:hAnsi="Arial"/>
          <w:lang w:val="pt-PT"/>
        </w:rPr>
        <w:t>campo</w:t>
      </w:r>
      <w:r>
        <w:rPr>
          <w:rFonts w:ascii="Arial" w:hAnsi="Arial"/>
          <w:spacing w:val="-2"/>
          <w:lang w:val="pt-PT"/>
        </w:rPr>
        <w:t xml:space="preserve"> </w:t>
      </w:r>
      <w:r>
        <w:rPr>
          <w:rFonts w:ascii="Arial" w:hAnsi="Arial"/>
          <w:lang w:val="pt-PT"/>
        </w:rPr>
        <w:t>descritivo</w:t>
      </w:r>
      <w:r>
        <w:rPr>
          <w:rFonts w:ascii="Arial" w:hAnsi="Arial"/>
          <w:spacing w:val="-2"/>
          <w:lang w:val="pt-PT"/>
        </w:rPr>
        <w:t xml:space="preserve"> </w:t>
      </w:r>
      <w:r>
        <w:rPr>
          <w:rFonts w:ascii="Arial" w:hAnsi="Arial"/>
          <w:lang w:val="pt-PT"/>
        </w:rPr>
        <w:t>para</w:t>
      </w:r>
      <w:r>
        <w:rPr>
          <w:rFonts w:ascii="Arial" w:hAnsi="Arial"/>
          <w:spacing w:val="-2"/>
          <w:lang w:val="pt-PT"/>
        </w:rPr>
        <w:t xml:space="preserve"> </w:t>
      </w:r>
      <w:r>
        <w:rPr>
          <w:rFonts w:ascii="Arial" w:hAnsi="Arial"/>
          <w:lang w:val="pt-PT"/>
        </w:rPr>
        <w:t>inclusão</w:t>
      </w:r>
      <w:r>
        <w:rPr>
          <w:rFonts w:ascii="Arial" w:hAnsi="Arial"/>
          <w:spacing w:val="-3"/>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observação.</w:t>
      </w:r>
    </w:p>
    <w:p w14:paraId="041A41FA" w14:textId="77777777" w:rsidR="00C16CCC" w:rsidRDefault="00C16CCC" w:rsidP="00C16CCC">
      <w:pPr>
        <w:ind w:right="250"/>
        <w:jc w:val="both"/>
        <w:rPr>
          <w:rFonts w:ascii="Arial" w:hAnsi="Arial"/>
        </w:rPr>
      </w:pPr>
      <w:r>
        <w:rPr>
          <w:rFonts w:ascii="Arial" w:hAnsi="Arial"/>
          <w:lang w:val="pt-PT"/>
        </w:rPr>
        <w:t>4.66.5. Permitir</w:t>
      </w:r>
      <w:r>
        <w:rPr>
          <w:rFonts w:ascii="Arial" w:hAnsi="Arial"/>
          <w:spacing w:val="32"/>
          <w:lang w:val="pt-PT"/>
        </w:rPr>
        <w:t xml:space="preserve"> </w:t>
      </w:r>
      <w:r>
        <w:rPr>
          <w:rFonts w:ascii="Arial" w:hAnsi="Arial"/>
          <w:lang w:val="pt-PT"/>
        </w:rPr>
        <w:t>controlar</w:t>
      </w:r>
      <w:r>
        <w:rPr>
          <w:rFonts w:ascii="Arial" w:hAnsi="Arial"/>
          <w:spacing w:val="33"/>
          <w:lang w:val="pt-PT"/>
        </w:rPr>
        <w:t xml:space="preserve"> </w:t>
      </w:r>
      <w:r>
        <w:rPr>
          <w:rFonts w:ascii="Arial" w:hAnsi="Arial"/>
          <w:lang w:val="pt-PT"/>
        </w:rPr>
        <w:t>vale</w:t>
      </w:r>
      <w:r>
        <w:rPr>
          <w:rFonts w:ascii="Arial" w:hAnsi="Arial"/>
          <w:spacing w:val="33"/>
          <w:lang w:val="pt-PT"/>
        </w:rPr>
        <w:t xml:space="preserve"> </w:t>
      </w:r>
      <w:r>
        <w:rPr>
          <w:rFonts w:ascii="Arial" w:hAnsi="Arial"/>
          <w:lang w:val="pt-PT"/>
        </w:rPr>
        <w:t>transporte</w:t>
      </w:r>
      <w:r>
        <w:rPr>
          <w:rFonts w:ascii="Arial" w:hAnsi="Arial"/>
          <w:spacing w:val="33"/>
          <w:lang w:val="pt-PT"/>
        </w:rPr>
        <w:t xml:space="preserve"> </w:t>
      </w:r>
      <w:r>
        <w:rPr>
          <w:rFonts w:ascii="Arial" w:hAnsi="Arial"/>
          <w:lang w:val="pt-PT"/>
        </w:rPr>
        <w:t>das</w:t>
      </w:r>
      <w:r>
        <w:rPr>
          <w:rFonts w:ascii="Arial" w:hAnsi="Arial"/>
          <w:spacing w:val="33"/>
          <w:lang w:val="pt-PT"/>
        </w:rPr>
        <w:t xml:space="preserve"> </w:t>
      </w:r>
      <w:r>
        <w:rPr>
          <w:rFonts w:ascii="Arial" w:hAnsi="Arial"/>
          <w:lang w:val="pt-PT"/>
        </w:rPr>
        <w:t>pessoas</w:t>
      </w:r>
      <w:r>
        <w:rPr>
          <w:rFonts w:ascii="Arial" w:hAnsi="Arial"/>
          <w:spacing w:val="32"/>
          <w:lang w:val="pt-PT"/>
        </w:rPr>
        <w:t xml:space="preserve"> </w:t>
      </w:r>
      <w:r>
        <w:rPr>
          <w:rFonts w:ascii="Arial" w:hAnsi="Arial"/>
          <w:lang w:val="pt-PT"/>
        </w:rPr>
        <w:t>inseridas,</w:t>
      </w:r>
      <w:r>
        <w:rPr>
          <w:rFonts w:ascii="Arial" w:hAnsi="Arial"/>
          <w:spacing w:val="33"/>
          <w:lang w:val="pt-PT"/>
        </w:rPr>
        <w:t xml:space="preserve"> </w:t>
      </w:r>
      <w:r>
        <w:rPr>
          <w:rFonts w:ascii="Arial" w:hAnsi="Arial"/>
          <w:lang w:val="pt-PT"/>
        </w:rPr>
        <w:t>selecionando</w:t>
      </w:r>
      <w:r>
        <w:rPr>
          <w:rFonts w:ascii="Arial" w:hAnsi="Arial"/>
          <w:spacing w:val="33"/>
          <w:lang w:val="pt-PT"/>
        </w:rPr>
        <w:t xml:space="preserve"> </w:t>
      </w:r>
      <w:r>
        <w:rPr>
          <w:rFonts w:ascii="Arial" w:hAnsi="Arial"/>
          <w:lang w:val="pt-PT"/>
        </w:rPr>
        <w:t>o</w:t>
      </w:r>
      <w:r>
        <w:rPr>
          <w:rFonts w:ascii="Arial" w:hAnsi="Arial"/>
          <w:spacing w:val="33"/>
          <w:lang w:val="pt-PT"/>
        </w:rPr>
        <w:t xml:space="preserve"> </w:t>
      </w:r>
      <w:r>
        <w:rPr>
          <w:rFonts w:ascii="Arial" w:hAnsi="Arial"/>
          <w:lang w:val="pt-PT"/>
        </w:rPr>
        <w:t>mês,</w:t>
      </w:r>
      <w:r>
        <w:rPr>
          <w:rFonts w:ascii="Arial" w:hAnsi="Arial"/>
          <w:spacing w:val="33"/>
          <w:lang w:val="pt-PT"/>
        </w:rPr>
        <w:t xml:space="preserve"> </w:t>
      </w:r>
      <w:r>
        <w:rPr>
          <w:rFonts w:ascii="Arial" w:hAnsi="Arial"/>
          <w:lang w:val="pt-PT"/>
        </w:rPr>
        <w:t>o</w:t>
      </w:r>
      <w:r>
        <w:rPr>
          <w:rFonts w:ascii="Arial" w:hAnsi="Arial"/>
          <w:spacing w:val="32"/>
          <w:lang w:val="pt-PT"/>
        </w:rPr>
        <w:t xml:space="preserve"> </w:t>
      </w:r>
      <w:r>
        <w:rPr>
          <w:rFonts w:ascii="Arial" w:hAnsi="Arial"/>
          <w:lang w:val="pt-PT"/>
        </w:rPr>
        <w:t>ano,</w:t>
      </w:r>
      <w:r>
        <w:rPr>
          <w:rFonts w:ascii="Arial" w:hAnsi="Arial"/>
          <w:spacing w:val="33"/>
          <w:lang w:val="pt-PT"/>
        </w:rPr>
        <w:t xml:space="preserve"> </w:t>
      </w:r>
      <w:r>
        <w:rPr>
          <w:rFonts w:ascii="Arial" w:hAnsi="Arial"/>
          <w:lang w:val="pt-PT"/>
        </w:rPr>
        <w:t>o</w:t>
      </w:r>
      <w:r>
        <w:rPr>
          <w:rFonts w:ascii="Arial" w:hAnsi="Arial"/>
          <w:spacing w:val="33"/>
          <w:lang w:val="pt-PT"/>
        </w:rPr>
        <w:t xml:space="preserve"> </w:t>
      </w:r>
      <w:r>
        <w:rPr>
          <w:rFonts w:ascii="Arial" w:hAnsi="Arial"/>
          <w:lang w:val="pt-PT"/>
        </w:rPr>
        <w:t>status,</w:t>
      </w:r>
      <w:r>
        <w:rPr>
          <w:rFonts w:ascii="Arial" w:hAnsi="Arial"/>
          <w:spacing w:val="33"/>
          <w:lang w:val="pt-PT"/>
        </w:rPr>
        <w:t xml:space="preserve"> </w:t>
      </w:r>
      <w:r>
        <w:rPr>
          <w:rFonts w:ascii="Arial" w:hAnsi="Arial"/>
          <w:lang w:val="pt-PT"/>
        </w:rPr>
        <w:t>e</w:t>
      </w:r>
      <w:r>
        <w:rPr>
          <w:rFonts w:ascii="Arial" w:hAnsi="Arial"/>
          <w:spacing w:val="33"/>
          <w:lang w:val="pt-PT"/>
        </w:rPr>
        <w:t xml:space="preserve"> </w:t>
      </w:r>
      <w:r>
        <w:rPr>
          <w:rFonts w:ascii="Arial" w:hAnsi="Arial"/>
          <w:lang w:val="pt-PT"/>
        </w:rPr>
        <w:t>o</w:t>
      </w:r>
      <w:r>
        <w:rPr>
          <w:rFonts w:ascii="Arial" w:hAnsi="Arial"/>
          <w:spacing w:val="32"/>
          <w:lang w:val="pt-PT"/>
        </w:rPr>
        <w:t xml:space="preserve"> </w:t>
      </w:r>
      <w:r>
        <w:rPr>
          <w:rFonts w:ascii="Arial" w:hAnsi="Arial"/>
          <w:lang w:val="pt-PT"/>
        </w:rPr>
        <w:t>tipo,</w:t>
      </w:r>
      <w:r>
        <w:rPr>
          <w:rFonts w:ascii="Arial" w:hAnsi="Arial"/>
          <w:spacing w:val="-53"/>
          <w:lang w:val="pt-PT"/>
        </w:rPr>
        <w:t xml:space="preserve"> </w:t>
      </w:r>
      <w:r>
        <w:rPr>
          <w:rFonts w:ascii="Arial" w:hAnsi="Arial"/>
          <w:lang w:val="pt-PT"/>
        </w:rPr>
        <w:t>sendo</w:t>
      </w:r>
      <w:r>
        <w:rPr>
          <w:rFonts w:ascii="Arial" w:hAnsi="Arial"/>
          <w:spacing w:val="1"/>
          <w:lang w:val="pt-PT"/>
        </w:rPr>
        <w:t xml:space="preserve"> </w:t>
      </w:r>
      <w:r>
        <w:rPr>
          <w:rFonts w:ascii="Arial" w:hAnsi="Arial"/>
          <w:lang w:val="pt-PT"/>
        </w:rPr>
        <w:t>mensal,</w:t>
      </w:r>
      <w:r>
        <w:rPr>
          <w:rFonts w:ascii="Arial" w:hAnsi="Arial"/>
          <w:spacing w:val="1"/>
          <w:lang w:val="pt-PT"/>
        </w:rPr>
        <w:t xml:space="preserve"> </w:t>
      </w:r>
      <w:r>
        <w:rPr>
          <w:rFonts w:ascii="Arial" w:hAnsi="Arial"/>
          <w:lang w:val="pt-PT"/>
        </w:rPr>
        <w:t>quinzenal</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semanal.</w:t>
      </w:r>
      <w:r>
        <w:rPr>
          <w:rFonts w:ascii="Arial" w:hAnsi="Arial"/>
          <w:spacing w:val="1"/>
          <w:lang w:val="pt-PT"/>
        </w:rPr>
        <w:t xml:space="preserve"> </w:t>
      </w:r>
      <w:r>
        <w:rPr>
          <w:rFonts w:ascii="Arial" w:hAnsi="Arial"/>
          <w:lang w:val="pt-PT"/>
        </w:rPr>
        <w:t>Ao</w:t>
      </w:r>
      <w:r>
        <w:rPr>
          <w:rFonts w:ascii="Arial" w:hAnsi="Arial"/>
          <w:spacing w:val="1"/>
          <w:lang w:val="pt-PT"/>
        </w:rPr>
        <w:t xml:space="preserve"> </w:t>
      </w:r>
      <w:r>
        <w:rPr>
          <w:rFonts w:ascii="Arial" w:hAnsi="Arial"/>
          <w:lang w:val="pt-PT"/>
        </w:rPr>
        <w:t>selecionar</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gravar,</w:t>
      </w:r>
      <w:r>
        <w:rPr>
          <w:rFonts w:ascii="Arial" w:hAnsi="Arial"/>
          <w:spacing w:val="1"/>
          <w:lang w:val="pt-PT"/>
        </w:rPr>
        <w:t xml:space="preserve"> </w:t>
      </w:r>
      <w:r>
        <w:rPr>
          <w:rFonts w:ascii="Arial" w:hAnsi="Arial"/>
          <w:lang w:val="pt-PT"/>
        </w:rPr>
        <w:t>deve</w:t>
      </w:r>
      <w:r>
        <w:rPr>
          <w:rFonts w:ascii="Arial" w:hAnsi="Arial"/>
          <w:spacing w:val="1"/>
          <w:lang w:val="pt-PT"/>
        </w:rPr>
        <w:t xml:space="preserve"> </w:t>
      </w:r>
      <w:r>
        <w:rPr>
          <w:rFonts w:ascii="Arial" w:hAnsi="Arial"/>
          <w:lang w:val="pt-PT"/>
        </w:rPr>
        <w:t>mostrar</w:t>
      </w:r>
      <w:r>
        <w:rPr>
          <w:rFonts w:ascii="Arial" w:hAnsi="Arial"/>
          <w:spacing w:val="1"/>
          <w:lang w:val="pt-PT"/>
        </w:rPr>
        <w:t xml:space="preserve"> </w:t>
      </w:r>
      <w:r>
        <w:rPr>
          <w:rFonts w:ascii="Arial" w:hAnsi="Arial"/>
          <w:lang w:val="pt-PT"/>
        </w:rPr>
        <w:t>todas</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pessoas</w:t>
      </w:r>
      <w:r>
        <w:rPr>
          <w:rFonts w:ascii="Arial" w:hAnsi="Arial"/>
          <w:spacing w:val="1"/>
          <w:lang w:val="pt-PT"/>
        </w:rPr>
        <w:t xml:space="preserve"> </w:t>
      </w:r>
      <w:r>
        <w:rPr>
          <w:rFonts w:ascii="Arial" w:hAnsi="Arial"/>
          <w:lang w:val="pt-PT"/>
        </w:rPr>
        <w:t>ativas</w:t>
      </w:r>
      <w:r>
        <w:rPr>
          <w:rFonts w:ascii="Arial" w:hAnsi="Arial"/>
          <w:spacing w:val="1"/>
          <w:lang w:val="pt-PT"/>
        </w:rPr>
        <w:t xml:space="preserve"> </w:t>
      </w:r>
      <w:r>
        <w:rPr>
          <w:rFonts w:ascii="Arial" w:hAnsi="Arial"/>
        </w:rPr>
        <w:t>no projeto</w:t>
      </w:r>
      <w:r>
        <w:rPr>
          <w:rFonts w:ascii="Arial" w:hAnsi="Arial"/>
          <w:lang w:val="pt-PT"/>
        </w:rPr>
        <w:t>/programa</w:t>
      </w:r>
      <w:r>
        <w:rPr>
          <w:rFonts w:ascii="Arial" w:hAnsi="Arial"/>
          <w:spacing w:val="23"/>
          <w:lang w:val="pt-PT"/>
        </w:rPr>
        <w:t xml:space="preserve"> </w:t>
      </w:r>
      <w:r>
        <w:rPr>
          <w:rFonts w:ascii="Arial" w:hAnsi="Arial"/>
          <w:lang w:val="pt-PT"/>
        </w:rPr>
        <w:t>mostrando</w:t>
      </w:r>
      <w:r>
        <w:rPr>
          <w:rFonts w:ascii="Arial" w:hAnsi="Arial"/>
          <w:spacing w:val="23"/>
          <w:lang w:val="pt-PT"/>
        </w:rPr>
        <w:t xml:space="preserve"> </w:t>
      </w:r>
      <w:r>
        <w:rPr>
          <w:rFonts w:ascii="Arial" w:hAnsi="Arial"/>
          <w:lang w:val="pt-PT"/>
        </w:rPr>
        <w:t>nome,</w:t>
      </w:r>
      <w:r>
        <w:rPr>
          <w:rFonts w:ascii="Arial" w:hAnsi="Arial"/>
          <w:spacing w:val="22"/>
          <w:lang w:val="pt-PT"/>
        </w:rPr>
        <w:t xml:space="preserve"> </w:t>
      </w:r>
      <w:r>
        <w:rPr>
          <w:rFonts w:ascii="Arial" w:hAnsi="Arial"/>
          <w:lang w:val="pt-PT"/>
        </w:rPr>
        <w:t>secretaria/local,</w:t>
      </w:r>
      <w:r>
        <w:rPr>
          <w:rFonts w:ascii="Arial" w:hAnsi="Arial"/>
          <w:spacing w:val="22"/>
          <w:lang w:val="pt-PT"/>
        </w:rPr>
        <w:t xml:space="preserve"> </w:t>
      </w:r>
      <w:r>
        <w:rPr>
          <w:rFonts w:ascii="Arial" w:hAnsi="Arial"/>
          <w:lang w:val="pt-PT"/>
        </w:rPr>
        <w:t>departamento,</w:t>
      </w:r>
      <w:r>
        <w:rPr>
          <w:rFonts w:ascii="Arial" w:hAnsi="Arial"/>
          <w:spacing w:val="22"/>
          <w:lang w:val="pt-PT"/>
        </w:rPr>
        <w:t xml:space="preserve"> </w:t>
      </w:r>
      <w:r>
        <w:rPr>
          <w:rFonts w:ascii="Arial" w:hAnsi="Arial"/>
          <w:lang w:val="pt-PT"/>
        </w:rPr>
        <w:t>função,</w:t>
      </w:r>
      <w:r>
        <w:rPr>
          <w:rFonts w:ascii="Arial" w:hAnsi="Arial"/>
          <w:spacing w:val="22"/>
          <w:lang w:val="pt-PT"/>
        </w:rPr>
        <w:t xml:space="preserve"> </w:t>
      </w:r>
      <w:r>
        <w:rPr>
          <w:rFonts w:ascii="Arial" w:hAnsi="Arial"/>
          <w:lang w:val="pt-PT"/>
        </w:rPr>
        <w:t>a</w:t>
      </w:r>
      <w:r>
        <w:rPr>
          <w:rFonts w:ascii="Arial" w:hAnsi="Arial"/>
          <w:spacing w:val="22"/>
          <w:lang w:val="pt-PT"/>
        </w:rPr>
        <w:t xml:space="preserve"> </w:t>
      </w:r>
      <w:r>
        <w:rPr>
          <w:rFonts w:ascii="Arial" w:hAnsi="Arial"/>
          <w:lang w:val="pt-PT"/>
        </w:rPr>
        <w:t>quantidade</w:t>
      </w:r>
      <w:r>
        <w:rPr>
          <w:rFonts w:ascii="Arial" w:hAnsi="Arial"/>
          <w:spacing w:val="22"/>
          <w:lang w:val="pt-PT"/>
        </w:rPr>
        <w:t xml:space="preserve"> </w:t>
      </w:r>
      <w:r>
        <w:rPr>
          <w:rFonts w:ascii="Arial" w:hAnsi="Arial"/>
          <w:lang w:val="pt-PT"/>
        </w:rPr>
        <w:t>de</w:t>
      </w:r>
      <w:r>
        <w:rPr>
          <w:rFonts w:ascii="Arial" w:hAnsi="Arial"/>
          <w:spacing w:val="22"/>
          <w:lang w:val="pt-PT"/>
        </w:rPr>
        <w:t xml:space="preserve"> </w:t>
      </w:r>
      <w:r>
        <w:rPr>
          <w:rFonts w:ascii="Arial" w:hAnsi="Arial"/>
          <w:lang w:val="pt-PT"/>
        </w:rPr>
        <w:t>dias</w:t>
      </w:r>
      <w:r>
        <w:rPr>
          <w:rFonts w:ascii="Arial" w:hAnsi="Arial"/>
          <w:spacing w:val="22"/>
          <w:lang w:val="pt-PT"/>
        </w:rPr>
        <w:t xml:space="preserve"> </w:t>
      </w:r>
      <w:r>
        <w:rPr>
          <w:rFonts w:ascii="Arial" w:hAnsi="Arial"/>
          <w:lang w:val="pt-PT"/>
        </w:rPr>
        <w:t>trabalhados</w:t>
      </w:r>
      <w:r>
        <w:rPr>
          <w:rFonts w:ascii="Arial" w:hAnsi="Arial"/>
          <w:spacing w:val="-53"/>
          <w:lang w:val="pt-PT"/>
        </w:rPr>
        <w:t xml:space="preserve"> </w:t>
      </w:r>
      <w:r>
        <w:rPr>
          <w:rFonts w:ascii="Arial" w:hAnsi="Arial"/>
          <w:lang w:val="pt-PT"/>
        </w:rPr>
        <w:t>no mês selecionado e o total de vales disponíveis para ele calculado automaticamente baseado nos dias úteis,</w:t>
      </w:r>
      <w:r>
        <w:rPr>
          <w:rFonts w:ascii="Arial" w:hAnsi="Arial"/>
          <w:spacing w:val="1"/>
          <w:lang w:val="pt-PT"/>
        </w:rPr>
        <w:t xml:space="preserve"> </w:t>
      </w:r>
      <w:r>
        <w:rPr>
          <w:rFonts w:ascii="Arial" w:hAnsi="Arial"/>
          <w:lang w:val="pt-PT"/>
        </w:rPr>
        <w:t>dias trabalhados, data de entrada e todos os registros feitos para a pessoa. Podendo ser visualizado no</w:t>
      </w:r>
      <w:r>
        <w:rPr>
          <w:rFonts w:ascii="Arial" w:hAnsi="Arial"/>
          <w:spacing w:val="1"/>
          <w:lang w:val="pt-PT"/>
        </w:rPr>
        <w:t xml:space="preserve"> </w:t>
      </w:r>
      <w:r>
        <w:rPr>
          <w:rFonts w:ascii="Arial" w:hAnsi="Arial"/>
          <w:lang w:val="pt-PT"/>
        </w:rPr>
        <w:t>calendário os dias e a quantidade que ele receberá, podendo clicar em cima e alterar, gravando o registro</w:t>
      </w:r>
      <w:r>
        <w:rPr>
          <w:rFonts w:ascii="Arial" w:hAnsi="Arial"/>
          <w:spacing w:val="1"/>
          <w:lang w:val="pt-PT"/>
        </w:rPr>
        <w:t xml:space="preserve"> </w:t>
      </w:r>
      <w:r>
        <w:rPr>
          <w:rFonts w:ascii="Arial" w:hAnsi="Arial"/>
          <w:lang w:val="pt-PT"/>
        </w:rPr>
        <w:t>posteriormente. Também a opção de imprimir</w:t>
      </w:r>
      <w:r>
        <w:rPr>
          <w:rFonts w:ascii="Arial" w:hAnsi="Arial"/>
          <w:spacing w:val="30"/>
          <w:lang w:val="pt-PT"/>
        </w:rPr>
        <w:t xml:space="preserve"> </w:t>
      </w:r>
      <w:r>
        <w:rPr>
          <w:rFonts w:ascii="Arial" w:hAnsi="Arial"/>
          <w:lang w:val="pt-PT"/>
        </w:rPr>
        <w:t>essa</w:t>
      </w:r>
      <w:r>
        <w:rPr>
          <w:rFonts w:ascii="Arial" w:hAnsi="Arial"/>
          <w:spacing w:val="31"/>
          <w:lang w:val="pt-PT"/>
        </w:rPr>
        <w:t xml:space="preserve"> </w:t>
      </w:r>
      <w:r>
        <w:rPr>
          <w:rFonts w:ascii="Arial" w:hAnsi="Arial"/>
          <w:lang w:val="pt-PT"/>
        </w:rPr>
        <w:t>lista</w:t>
      </w:r>
      <w:r>
        <w:rPr>
          <w:rFonts w:ascii="Arial" w:hAnsi="Arial"/>
          <w:spacing w:val="30"/>
          <w:lang w:val="pt-PT"/>
        </w:rPr>
        <w:t xml:space="preserve"> </w:t>
      </w:r>
      <w:r>
        <w:rPr>
          <w:rFonts w:ascii="Arial" w:hAnsi="Arial"/>
          <w:lang w:val="pt-PT"/>
        </w:rPr>
        <w:t>de</w:t>
      </w:r>
      <w:r>
        <w:rPr>
          <w:rFonts w:ascii="Arial" w:hAnsi="Arial"/>
          <w:spacing w:val="30"/>
          <w:lang w:val="pt-PT"/>
        </w:rPr>
        <w:t xml:space="preserve"> </w:t>
      </w:r>
      <w:r>
        <w:rPr>
          <w:rFonts w:ascii="Arial" w:hAnsi="Arial"/>
          <w:lang w:val="pt-PT"/>
        </w:rPr>
        <w:t>pessoas</w:t>
      </w:r>
      <w:r>
        <w:rPr>
          <w:rFonts w:ascii="Arial" w:hAnsi="Arial"/>
          <w:spacing w:val="30"/>
          <w:lang w:val="pt-PT"/>
        </w:rPr>
        <w:t xml:space="preserve"> </w:t>
      </w:r>
      <w:r>
        <w:rPr>
          <w:rFonts w:ascii="Arial" w:hAnsi="Arial"/>
          <w:lang w:val="pt-PT"/>
        </w:rPr>
        <w:t>que</w:t>
      </w:r>
      <w:r>
        <w:rPr>
          <w:rFonts w:ascii="Arial" w:hAnsi="Arial"/>
          <w:spacing w:val="30"/>
          <w:lang w:val="pt-PT"/>
        </w:rPr>
        <w:t xml:space="preserve"> </w:t>
      </w:r>
      <w:r>
        <w:rPr>
          <w:rFonts w:ascii="Arial" w:hAnsi="Arial"/>
          <w:lang w:val="pt-PT"/>
        </w:rPr>
        <w:t>recebem/receberão</w:t>
      </w:r>
      <w:r>
        <w:rPr>
          <w:rFonts w:ascii="Arial" w:hAnsi="Arial"/>
          <w:spacing w:val="31"/>
          <w:lang w:val="pt-PT"/>
        </w:rPr>
        <w:t xml:space="preserve"> </w:t>
      </w:r>
      <w:r>
        <w:rPr>
          <w:rFonts w:ascii="Arial" w:hAnsi="Arial"/>
          <w:lang w:val="pt-PT"/>
        </w:rPr>
        <w:t>vale</w:t>
      </w:r>
      <w:r>
        <w:rPr>
          <w:rFonts w:ascii="Arial" w:hAnsi="Arial"/>
          <w:spacing w:val="30"/>
          <w:lang w:val="pt-PT"/>
        </w:rPr>
        <w:t xml:space="preserve"> </w:t>
      </w:r>
      <w:r>
        <w:rPr>
          <w:rFonts w:ascii="Arial" w:hAnsi="Arial"/>
          <w:lang w:val="pt-PT"/>
        </w:rPr>
        <w:t>transporte</w:t>
      </w:r>
      <w:r>
        <w:rPr>
          <w:rFonts w:ascii="Arial" w:hAnsi="Arial"/>
          <w:spacing w:val="30"/>
          <w:lang w:val="pt-PT"/>
        </w:rPr>
        <w:t xml:space="preserve"> </w:t>
      </w:r>
      <w:r>
        <w:rPr>
          <w:rFonts w:ascii="Arial" w:hAnsi="Arial"/>
          <w:lang w:val="pt-PT"/>
        </w:rPr>
        <w:t>em</w:t>
      </w:r>
      <w:r>
        <w:rPr>
          <w:rFonts w:ascii="Arial" w:hAnsi="Arial"/>
          <w:spacing w:val="30"/>
          <w:lang w:val="pt-PT"/>
        </w:rPr>
        <w:t xml:space="preserve"> </w:t>
      </w:r>
      <w:r>
        <w:rPr>
          <w:rFonts w:ascii="Arial" w:hAnsi="Arial"/>
          <w:lang w:val="pt-PT"/>
        </w:rPr>
        <w:t>modelos</w:t>
      </w:r>
      <w:r>
        <w:rPr>
          <w:rFonts w:ascii="Arial" w:hAnsi="Arial"/>
          <w:spacing w:val="-53"/>
          <w:lang w:val="pt-PT"/>
        </w:rPr>
        <w:t xml:space="preserve"> </w:t>
      </w:r>
      <w:r>
        <w:rPr>
          <w:rFonts w:ascii="Arial" w:hAnsi="Arial"/>
          <w:lang w:val="pt-PT"/>
        </w:rPr>
        <w:t>com</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sem assinatura.</w:t>
      </w:r>
    </w:p>
    <w:p w14:paraId="7E61B35D" w14:textId="77777777" w:rsidR="00C16CCC" w:rsidRDefault="00C16CCC" w:rsidP="00C16CCC">
      <w:pPr>
        <w:ind w:right="248"/>
        <w:jc w:val="both"/>
        <w:rPr>
          <w:rFonts w:ascii="Arial" w:hAnsi="Arial"/>
        </w:rPr>
      </w:pPr>
      <w:r>
        <w:rPr>
          <w:rFonts w:ascii="Arial" w:hAnsi="Arial"/>
          <w:lang w:val="pt-PT"/>
        </w:rPr>
        <w:t>4.66.6. Permitir controlar o pagamento das pessoas inseridas, selecionando o mês, o ano, o dia do pagamento e o</w:t>
      </w:r>
      <w:r>
        <w:rPr>
          <w:rFonts w:ascii="Arial" w:hAnsi="Arial"/>
          <w:spacing w:val="1"/>
          <w:lang w:val="pt-PT"/>
        </w:rPr>
        <w:t xml:space="preserve"> </w:t>
      </w:r>
      <w:r>
        <w:rPr>
          <w:rFonts w:ascii="Arial" w:hAnsi="Arial"/>
          <w:lang w:val="pt-PT"/>
        </w:rPr>
        <w:t>status. Ao selecionar e gravar, deve mostrar todas as pessoas ativas e inativas no projeto/programa que tem</w:t>
      </w:r>
      <w:r>
        <w:rPr>
          <w:rFonts w:ascii="Arial" w:hAnsi="Arial"/>
          <w:spacing w:val="1"/>
          <w:lang w:val="pt-PT"/>
        </w:rPr>
        <w:t xml:space="preserve"> </w:t>
      </w:r>
      <w:r>
        <w:rPr>
          <w:rFonts w:ascii="Arial" w:hAnsi="Arial"/>
          <w:lang w:val="pt-PT"/>
        </w:rPr>
        <w:t>direito a receber o pagamento de algum valor pelos dias trabalhados, mostrando o nome da pessoa, a</w:t>
      </w:r>
      <w:r>
        <w:rPr>
          <w:rFonts w:ascii="Arial" w:hAnsi="Arial"/>
          <w:spacing w:val="1"/>
          <w:lang w:val="pt-PT"/>
        </w:rPr>
        <w:t xml:space="preserve"> </w:t>
      </w:r>
      <w:r>
        <w:rPr>
          <w:rFonts w:ascii="Arial" w:hAnsi="Arial"/>
          <w:lang w:val="pt-PT"/>
        </w:rPr>
        <w:t>agência/conta,</w:t>
      </w:r>
      <w:r>
        <w:rPr>
          <w:rFonts w:ascii="Arial" w:hAnsi="Arial"/>
          <w:spacing w:val="1"/>
          <w:lang w:val="pt-PT"/>
        </w:rPr>
        <w:t xml:space="preserve"> </w:t>
      </w:r>
      <w:r>
        <w:rPr>
          <w:rFonts w:ascii="Arial" w:hAnsi="Arial"/>
          <w:lang w:val="pt-PT"/>
        </w:rPr>
        <w:t>secretaria,</w:t>
      </w:r>
      <w:r>
        <w:rPr>
          <w:rFonts w:ascii="Arial" w:hAnsi="Arial"/>
          <w:spacing w:val="1"/>
          <w:lang w:val="pt-PT"/>
        </w:rPr>
        <w:t xml:space="preserve"> </w:t>
      </w:r>
      <w:r>
        <w:rPr>
          <w:rFonts w:ascii="Arial" w:hAnsi="Arial"/>
          <w:lang w:val="pt-PT"/>
        </w:rPr>
        <w:t>local,</w:t>
      </w:r>
      <w:r>
        <w:rPr>
          <w:rFonts w:ascii="Arial" w:hAnsi="Arial"/>
          <w:spacing w:val="1"/>
          <w:lang w:val="pt-PT"/>
        </w:rPr>
        <w:t xml:space="preserve"> </w:t>
      </w:r>
      <w:r>
        <w:rPr>
          <w:rFonts w:ascii="Arial" w:hAnsi="Arial"/>
          <w:lang w:val="pt-PT"/>
        </w:rPr>
        <w:t>função,</w:t>
      </w:r>
      <w:r>
        <w:rPr>
          <w:rFonts w:ascii="Arial" w:hAnsi="Arial"/>
          <w:spacing w:val="1"/>
          <w:lang w:val="pt-PT"/>
        </w:rPr>
        <w:t xml:space="preserve"> </w:t>
      </w:r>
      <w:r>
        <w:rPr>
          <w:rFonts w:ascii="Arial" w:hAnsi="Arial"/>
          <w:lang w:val="pt-PT"/>
        </w:rPr>
        <w:t>dias</w:t>
      </w:r>
      <w:r>
        <w:rPr>
          <w:rFonts w:ascii="Arial" w:hAnsi="Arial"/>
          <w:spacing w:val="1"/>
          <w:lang w:val="pt-PT"/>
        </w:rPr>
        <w:t xml:space="preserve"> </w:t>
      </w:r>
      <w:r>
        <w:rPr>
          <w:rFonts w:ascii="Arial" w:hAnsi="Arial"/>
          <w:lang w:val="pt-PT"/>
        </w:rPr>
        <w:t>trabalhados,</w:t>
      </w:r>
      <w:r>
        <w:rPr>
          <w:rFonts w:ascii="Arial" w:hAnsi="Arial"/>
          <w:spacing w:val="1"/>
          <w:lang w:val="pt-PT"/>
        </w:rPr>
        <w:t xml:space="preserve"> </w:t>
      </w:r>
      <w:r>
        <w:rPr>
          <w:rFonts w:ascii="Arial" w:hAnsi="Arial"/>
          <w:lang w:val="pt-PT"/>
        </w:rPr>
        <w:t>faltas,</w:t>
      </w:r>
      <w:r>
        <w:rPr>
          <w:rFonts w:ascii="Arial" w:hAnsi="Arial"/>
          <w:spacing w:val="1"/>
          <w:lang w:val="pt-PT"/>
        </w:rPr>
        <w:t xml:space="preserve"> </w:t>
      </w:r>
      <w:r>
        <w:rPr>
          <w:rFonts w:ascii="Arial" w:hAnsi="Arial"/>
          <w:lang w:val="pt-PT"/>
        </w:rPr>
        <w:t>valor</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diária,</w:t>
      </w:r>
      <w:r>
        <w:rPr>
          <w:rFonts w:ascii="Arial" w:hAnsi="Arial"/>
          <w:spacing w:val="1"/>
          <w:lang w:val="pt-PT"/>
        </w:rPr>
        <w:t xml:space="preserve"> </w:t>
      </w:r>
      <w:r>
        <w:rPr>
          <w:rFonts w:ascii="Arial" w:hAnsi="Arial"/>
          <w:lang w:val="pt-PT"/>
        </w:rPr>
        <w:t>desconto,</w:t>
      </w:r>
      <w:r>
        <w:rPr>
          <w:rFonts w:ascii="Arial" w:hAnsi="Arial"/>
          <w:spacing w:val="1"/>
          <w:lang w:val="pt-PT"/>
        </w:rPr>
        <w:t xml:space="preserve"> </w:t>
      </w:r>
      <w:r>
        <w:rPr>
          <w:rFonts w:ascii="Arial" w:hAnsi="Arial"/>
          <w:lang w:val="pt-PT"/>
        </w:rPr>
        <w:t>valor</w:t>
      </w:r>
      <w:r>
        <w:rPr>
          <w:rFonts w:ascii="Arial" w:hAnsi="Arial"/>
          <w:spacing w:val="1"/>
          <w:lang w:val="pt-PT"/>
        </w:rPr>
        <w:t xml:space="preserve"> </w:t>
      </w:r>
      <w:r>
        <w:rPr>
          <w:rFonts w:ascii="Arial" w:hAnsi="Arial"/>
          <w:lang w:val="pt-PT"/>
        </w:rPr>
        <w:t>total</w:t>
      </w:r>
      <w:r>
        <w:rPr>
          <w:rFonts w:ascii="Arial" w:hAnsi="Arial"/>
          <w:spacing w:val="1"/>
          <w:lang w:val="pt-PT"/>
        </w:rPr>
        <w:t xml:space="preserve"> </w:t>
      </w:r>
      <w:r>
        <w:rPr>
          <w:rFonts w:ascii="Arial" w:hAnsi="Arial"/>
          <w:lang w:val="pt-PT"/>
        </w:rPr>
        <w:t>do</w:t>
      </w:r>
      <w:r>
        <w:rPr>
          <w:rFonts w:ascii="Arial" w:hAnsi="Arial"/>
          <w:spacing w:val="-53"/>
          <w:lang w:val="pt-PT"/>
        </w:rPr>
        <w:t xml:space="preserve"> </w:t>
      </w:r>
      <w:r>
        <w:rPr>
          <w:rFonts w:ascii="Arial" w:hAnsi="Arial"/>
          <w:lang w:val="pt-PT"/>
        </w:rPr>
        <w:t>recebimento,</w:t>
      </w:r>
      <w:r>
        <w:rPr>
          <w:rFonts w:ascii="Arial" w:hAnsi="Arial"/>
          <w:spacing w:val="10"/>
          <w:lang w:val="pt-PT"/>
        </w:rPr>
        <w:t xml:space="preserve"> </w:t>
      </w:r>
      <w:r>
        <w:rPr>
          <w:rFonts w:ascii="Arial" w:hAnsi="Arial"/>
          <w:lang w:val="pt-PT"/>
        </w:rPr>
        <w:t>visualizar</w:t>
      </w:r>
      <w:r>
        <w:rPr>
          <w:rFonts w:ascii="Arial" w:hAnsi="Arial"/>
          <w:spacing w:val="11"/>
          <w:lang w:val="pt-PT"/>
        </w:rPr>
        <w:t xml:space="preserve"> </w:t>
      </w:r>
      <w:r>
        <w:rPr>
          <w:rFonts w:ascii="Arial" w:hAnsi="Arial"/>
          <w:lang w:val="pt-PT"/>
        </w:rPr>
        <w:t>se</w:t>
      </w:r>
      <w:r>
        <w:rPr>
          <w:rFonts w:ascii="Arial" w:hAnsi="Arial"/>
          <w:spacing w:val="10"/>
          <w:lang w:val="pt-PT"/>
        </w:rPr>
        <w:t xml:space="preserve"> </w:t>
      </w:r>
      <w:r>
        <w:rPr>
          <w:rFonts w:ascii="Arial" w:hAnsi="Arial"/>
          <w:lang w:val="pt-PT"/>
        </w:rPr>
        <w:t>receberá</w:t>
      </w:r>
      <w:r>
        <w:rPr>
          <w:rFonts w:ascii="Arial" w:hAnsi="Arial"/>
          <w:spacing w:val="11"/>
          <w:lang w:val="pt-PT"/>
        </w:rPr>
        <w:t xml:space="preserve"> </w:t>
      </w:r>
      <w:r>
        <w:rPr>
          <w:rFonts w:ascii="Arial" w:hAnsi="Arial"/>
          <w:lang w:val="pt-PT"/>
        </w:rPr>
        <w:t>cesta</w:t>
      </w:r>
      <w:r>
        <w:rPr>
          <w:rFonts w:ascii="Arial" w:hAnsi="Arial"/>
          <w:spacing w:val="10"/>
          <w:lang w:val="pt-PT"/>
        </w:rPr>
        <w:t xml:space="preserve"> </w:t>
      </w:r>
      <w:r>
        <w:rPr>
          <w:rFonts w:ascii="Arial" w:hAnsi="Arial"/>
          <w:lang w:val="pt-PT"/>
        </w:rPr>
        <w:t>básica.</w:t>
      </w:r>
      <w:r>
        <w:rPr>
          <w:rFonts w:ascii="Arial" w:hAnsi="Arial"/>
          <w:spacing w:val="11"/>
          <w:lang w:val="pt-PT"/>
        </w:rPr>
        <w:t xml:space="preserve"> </w:t>
      </w:r>
      <w:r>
        <w:rPr>
          <w:rFonts w:ascii="Arial" w:hAnsi="Arial"/>
          <w:lang w:val="pt-PT"/>
        </w:rPr>
        <w:t>Esse</w:t>
      </w:r>
      <w:r>
        <w:rPr>
          <w:rFonts w:ascii="Arial" w:hAnsi="Arial"/>
          <w:spacing w:val="11"/>
          <w:lang w:val="pt-PT"/>
        </w:rPr>
        <w:t xml:space="preserve"> </w:t>
      </w:r>
      <w:r>
        <w:rPr>
          <w:rFonts w:ascii="Arial" w:hAnsi="Arial"/>
          <w:lang w:val="pt-PT"/>
        </w:rPr>
        <w:t>calculo</w:t>
      </w:r>
      <w:r>
        <w:rPr>
          <w:rFonts w:ascii="Arial" w:hAnsi="Arial"/>
          <w:spacing w:val="10"/>
          <w:lang w:val="pt-PT"/>
        </w:rPr>
        <w:t xml:space="preserve"> </w:t>
      </w:r>
      <w:r>
        <w:rPr>
          <w:rFonts w:ascii="Arial" w:hAnsi="Arial"/>
          <w:lang w:val="pt-PT"/>
        </w:rPr>
        <w:t>será</w:t>
      </w:r>
      <w:r>
        <w:rPr>
          <w:rFonts w:ascii="Arial" w:hAnsi="Arial"/>
          <w:spacing w:val="11"/>
          <w:lang w:val="pt-PT"/>
        </w:rPr>
        <w:t xml:space="preserve"> </w:t>
      </w:r>
      <w:r>
        <w:rPr>
          <w:rFonts w:ascii="Arial" w:hAnsi="Arial"/>
          <w:lang w:val="pt-PT"/>
        </w:rPr>
        <w:t>automático</w:t>
      </w:r>
      <w:r>
        <w:rPr>
          <w:rFonts w:ascii="Arial" w:hAnsi="Arial"/>
          <w:spacing w:val="10"/>
          <w:lang w:val="pt-PT"/>
        </w:rPr>
        <w:t xml:space="preserve"> </w:t>
      </w:r>
      <w:r>
        <w:rPr>
          <w:rFonts w:ascii="Arial" w:hAnsi="Arial"/>
          <w:lang w:val="pt-PT"/>
        </w:rPr>
        <w:t>baseado</w:t>
      </w:r>
      <w:r>
        <w:rPr>
          <w:rFonts w:ascii="Arial" w:hAnsi="Arial"/>
          <w:spacing w:val="11"/>
          <w:lang w:val="pt-PT"/>
        </w:rPr>
        <w:t xml:space="preserve"> </w:t>
      </w:r>
      <w:r>
        <w:rPr>
          <w:rFonts w:ascii="Arial" w:hAnsi="Arial"/>
          <w:lang w:val="pt-PT"/>
        </w:rPr>
        <w:t>nos</w:t>
      </w:r>
      <w:r>
        <w:rPr>
          <w:rFonts w:ascii="Arial" w:hAnsi="Arial"/>
          <w:spacing w:val="11"/>
          <w:lang w:val="pt-PT"/>
        </w:rPr>
        <w:t xml:space="preserve"> </w:t>
      </w:r>
      <w:r>
        <w:rPr>
          <w:rFonts w:ascii="Arial" w:hAnsi="Arial"/>
          <w:lang w:val="pt-PT"/>
        </w:rPr>
        <w:t>dias</w:t>
      </w:r>
      <w:r>
        <w:rPr>
          <w:rFonts w:ascii="Arial" w:hAnsi="Arial"/>
          <w:spacing w:val="10"/>
          <w:lang w:val="pt-PT"/>
        </w:rPr>
        <w:t xml:space="preserve"> </w:t>
      </w:r>
      <w:r>
        <w:rPr>
          <w:rFonts w:ascii="Arial" w:hAnsi="Arial"/>
          <w:lang w:val="pt-PT"/>
        </w:rPr>
        <w:t>trabalhados</w:t>
      </w:r>
      <w:r>
        <w:rPr>
          <w:rFonts w:ascii="Arial" w:hAnsi="Arial"/>
          <w:spacing w:val="-53"/>
          <w:lang w:val="pt-PT"/>
        </w:rPr>
        <w:t xml:space="preserve"> </w:t>
      </w:r>
      <w:r>
        <w:rPr>
          <w:rFonts w:ascii="Arial" w:hAnsi="Arial"/>
          <w:lang w:val="pt-PT"/>
        </w:rPr>
        <w:t>e data de entrada, podendo clicar em cima dos dias trabalhados, faltas e desconto, alterando essa informação</w:t>
      </w:r>
      <w:r>
        <w:rPr>
          <w:rFonts w:ascii="Arial" w:hAnsi="Arial"/>
          <w:spacing w:val="1"/>
          <w:lang w:val="pt-PT"/>
        </w:rPr>
        <w:t xml:space="preserve"> </w:t>
      </w:r>
      <w:r>
        <w:rPr>
          <w:rFonts w:ascii="Arial" w:hAnsi="Arial"/>
          <w:lang w:val="pt-PT"/>
        </w:rPr>
        <w:t>individualmente</w:t>
      </w:r>
      <w:r>
        <w:rPr>
          <w:rFonts w:ascii="Arial" w:hAnsi="Arial"/>
          <w:spacing w:val="-2"/>
          <w:lang w:val="pt-PT"/>
        </w:rPr>
        <w:t xml:space="preserve"> </w:t>
      </w:r>
      <w:r>
        <w:rPr>
          <w:rFonts w:ascii="Arial" w:hAnsi="Arial"/>
          <w:lang w:val="pt-PT"/>
        </w:rPr>
        <w:t>e gravando com a possibilidade de</w:t>
      </w:r>
      <w:r>
        <w:rPr>
          <w:rFonts w:ascii="Arial" w:hAnsi="Arial"/>
          <w:spacing w:val="1"/>
          <w:lang w:val="pt-PT"/>
        </w:rPr>
        <w:t xml:space="preserve"> </w:t>
      </w:r>
      <w:r>
        <w:rPr>
          <w:rFonts w:ascii="Arial" w:hAnsi="Arial"/>
          <w:lang w:val="pt-PT"/>
        </w:rPr>
        <w:t>visualizar</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histórico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pagamento</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pessoa</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gerar</w:t>
      </w:r>
      <w:r>
        <w:rPr>
          <w:rFonts w:ascii="Arial" w:hAnsi="Arial"/>
          <w:spacing w:val="1"/>
          <w:lang w:val="pt-PT"/>
        </w:rPr>
        <w:t xml:space="preserve"> </w:t>
      </w:r>
      <w:r>
        <w:rPr>
          <w:rFonts w:ascii="Arial" w:hAnsi="Arial"/>
          <w:lang w:val="pt-PT"/>
        </w:rPr>
        <w:t>boleto</w:t>
      </w:r>
      <w:r>
        <w:rPr>
          <w:rFonts w:ascii="Arial" w:hAnsi="Arial"/>
          <w:spacing w:val="1"/>
          <w:lang w:val="pt-PT"/>
        </w:rPr>
        <w:t xml:space="preserve"> </w:t>
      </w:r>
      <w:r>
        <w:rPr>
          <w:rFonts w:ascii="Arial" w:hAnsi="Arial"/>
          <w:lang w:val="pt-PT"/>
        </w:rPr>
        <w:t>para</w:t>
      </w:r>
      <w:r>
        <w:rPr>
          <w:rFonts w:ascii="Arial" w:hAnsi="Arial"/>
          <w:spacing w:val="55"/>
          <w:lang w:val="pt-PT"/>
        </w:rPr>
        <w:t xml:space="preserve"> </w:t>
      </w:r>
      <w:r>
        <w:rPr>
          <w:rFonts w:ascii="Arial" w:hAnsi="Arial"/>
          <w:lang w:val="pt-PT"/>
        </w:rPr>
        <w:t>pagamento</w:t>
      </w:r>
      <w:r>
        <w:rPr>
          <w:rFonts w:ascii="Arial" w:hAnsi="Arial"/>
          <w:spacing w:val="1"/>
          <w:lang w:val="pt-PT"/>
        </w:rPr>
        <w:t xml:space="preserve"> </w:t>
      </w:r>
      <w:r>
        <w:rPr>
          <w:rFonts w:ascii="Arial" w:hAnsi="Arial"/>
          <w:lang w:val="pt-PT"/>
        </w:rPr>
        <w:t>individual e também</w:t>
      </w:r>
      <w:r>
        <w:rPr>
          <w:rFonts w:ascii="Arial" w:hAnsi="Arial"/>
          <w:spacing w:val="1"/>
          <w:lang w:val="pt-PT"/>
        </w:rPr>
        <w:t xml:space="preserve"> </w:t>
      </w:r>
      <w:r>
        <w:rPr>
          <w:rFonts w:ascii="Arial" w:hAnsi="Arial"/>
          <w:lang w:val="pt-PT"/>
        </w:rPr>
        <w:t>imprimir</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listagem</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pessoas</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receberão</w:t>
      </w:r>
      <w:r>
        <w:rPr>
          <w:rFonts w:ascii="Arial" w:hAnsi="Arial"/>
          <w:spacing w:val="1"/>
          <w:lang w:val="pt-PT"/>
        </w:rPr>
        <w:t xml:space="preserve"> </w:t>
      </w:r>
      <w:r>
        <w:rPr>
          <w:rFonts w:ascii="Arial" w:hAnsi="Arial"/>
          <w:lang w:val="pt-PT"/>
        </w:rPr>
        <w:t>os</w:t>
      </w:r>
      <w:r>
        <w:rPr>
          <w:rFonts w:ascii="Arial" w:hAnsi="Arial"/>
          <w:spacing w:val="1"/>
          <w:lang w:val="pt-PT"/>
        </w:rPr>
        <w:t xml:space="preserve"> </w:t>
      </w:r>
      <w:r>
        <w:rPr>
          <w:rFonts w:ascii="Arial" w:hAnsi="Arial"/>
          <w:lang w:val="pt-PT"/>
        </w:rPr>
        <w:t>pagamentos</w:t>
      </w:r>
      <w:r>
        <w:rPr>
          <w:rFonts w:ascii="Arial" w:hAnsi="Arial"/>
          <w:spacing w:val="1"/>
          <w:lang w:val="pt-PT"/>
        </w:rPr>
        <w:t xml:space="preserve"> </w:t>
      </w:r>
      <w:r>
        <w:rPr>
          <w:rFonts w:ascii="Arial" w:hAnsi="Arial"/>
          <w:lang w:val="pt-PT"/>
        </w:rPr>
        <w:t>agrupados</w:t>
      </w:r>
      <w:r>
        <w:rPr>
          <w:rFonts w:ascii="Arial" w:hAnsi="Arial"/>
          <w:spacing w:val="55"/>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secretaria,</w:t>
      </w:r>
      <w:r>
        <w:rPr>
          <w:rFonts w:ascii="Arial" w:hAnsi="Arial"/>
          <w:spacing w:val="-2"/>
          <w:lang w:val="pt-PT"/>
        </w:rPr>
        <w:t xml:space="preserve"> </w:t>
      </w:r>
      <w:r>
        <w:rPr>
          <w:rFonts w:ascii="Arial" w:hAnsi="Arial"/>
          <w:lang w:val="pt-PT"/>
        </w:rPr>
        <w:t>mostrando</w:t>
      </w:r>
      <w:r>
        <w:rPr>
          <w:rFonts w:ascii="Arial" w:hAnsi="Arial"/>
          <w:spacing w:val="-1"/>
          <w:lang w:val="pt-PT"/>
        </w:rPr>
        <w:t xml:space="preserve"> </w:t>
      </w:r>
      <w:r>
        <w:rPr>
          <w:rFonts w:ascii="Arial" w:hAnsi="Arial"/>
          <w:lang w:val="pt-PT"/>
        </w:rPr>
        <w:t>todos os</w:t>
      </w:r>
      <w:r>
        <w:rPr>
          <w:rFonts w:ascii="Arial" w:hAnsi="Arial"/>
          <w:spacing w:val="-1"/>
          <w:lang w:val="pt-PT"/>
        </w:rPr>
        <w:t xml:space="preserve"> </w:t>
      </w:r>
      <w:r>
        <w:rPr>
          <w:rFonts w:ascii="Arial" w:hAnsi="Arial"/>
          <w:lang w:val="pt-PT"/>
        </w:rPr>
        <w:t>valores recebidos e gerar o arquivo de todos os pagamentos de bolsistas em formato .txt, reconhecido pelo banco</w:t>
      </w:r>
      <w:r>
        <w:rPr>
          <w:rFonts w:ascii="Arial" w:hAnsi="Arial"/>
          <w:spacing w:val="1"/>
          <w:lang w:val="pt-PT"/>
        </w:rPr>
        <w:t xml:space="preserve"> </w:t>
      </w:r>
      <w:r>
        <w:rPr>
          <w:rFonts w:ascii="Arial" w:hAnsi="Arial"/>
          <w:lang w:val="pt-PT"/>
        </w:rPr>
        <w:t xml:space="preserve">competente </w:t>
      </w:r>
      <w:r>
        <w:rPr>
          <w:rFonts w:ascii="Arial" w:hAnsi="Arial"/>
          <w:lang w:val="pt-PT"/>
        </w:rPr>
        <w:lastRenderedPageBreak/>
        <w:t>e responsável por realizar o pagamento das pessoas inseridas, em projeto e/ou programas, de</w:t>
      </w:r>
      <w:r>
        <w:rPr>
          <w:rFonts w:ascii="Arial" w:hAnsi="Arial"/>
          <w:spacing w:val="1"/>
          <w:lang w:val="pt-PT"/>
        </w:rPr>
        <w:t xml:space="preserve"> </w:t>
      </w:r>
      <w:r>
        <w:rPr>
          <w:rFonts w:ascii="Arial" w:hAnsi="Arial"/>
          <w:lang w:val="pt-PT"/>
        </w:rPr>
        <w:t>forma</w:t>
      </w:r>
      <w:r>
        <w:rPr>
          <w:rFonts w:ascii="Arial" w:hAnsi="Arial"/>
          <w:spacing w:val="-1"/>
          <w:lang w:val="pt-PT"/>
        </w:rPr>
        <w:t xml:space="preserve"> </w:t>
      </w:r>
      <w:r>
        <w:rPr>
          <w:rFonts w:ascii="Arial" w:hAnsi="Arial"/>
          <w:lang w:val="pt-PT"/>
        </w:rPr>
        <w:t>automática.</w:t>
      </w:r>
      <w:r>
        <w:rPr>
          <w:rFonts w:ascii="Arial" w:hAnsi="Arial"/>
        </w:rPr>
        <w:t xml:space="preserve"> Também </w:t>
      </w:r>
      <w:r>
        <w:rPr>
          <w:rFonts w:ascii="Arial" w:hAnsi="Arial"/>
          <w:lang w:val="pt-PT"/>
        </w:rPr>
        <w:t>configurar o valor de pagamento aos bolsistas, sempre quando necessário ou houver alteração de</w:t>
      </w:r>
      <w:r>
        <w:rPr>
          <w:rFonts w:ascii="Arial" w:hAnsi="Arial"/>
          <w:spacing w:val="1"/>
          <w:lang w:val="pt-PT"/>
        </w:rPr>
        <w:t xml:space="preserve"> </w:t>
      </w:r>
      <w:r>
        <w:rPr>
          <w:rFonts w:ascii="Arial" w:hAnsi="Arial"/>
          <w:lang w:val="pt-PT"/>
        </w:rPr>
        <w:t>valor.</w:t>
      </w:r>
    </w:p>
    <w:p w14:paraId="052AE2B0" w14:textId="77777777" w:rsidR="00C16CCC" w:rsidRDefault="00C16CCC" w:rsidP="00C16CCC">
      <w:pPr>
        <w:jc w:val="both"/>
        <w:rPr>
          <w:rFonts w:ascii="Arial" w:hAnsi="Arial"/>
        </w:rPr>
      </w:pPr>
      <w:r>
        <w:rPr>
          <w:rFonts w:ascii="Arial" w:hAnsi="Arial"/>
          <w:lang w:val="pt-PT"/>
        </w:rPr>
        <w:t>4.66.7. Permitir</w:t>
      </w:r>
      <w:r>
        <w:rPr>
          <w:rFonts w:ascii="Arial" w:hAnsi="Arial"/>
          <w:spacing w:val="-4"/>
          <w:lang w:val="pt-PT"/>
        </w:rPr>
        <w:t xml:space="preserve"> </w:t>
      </w:r>
      <w:r>
        <w:rPr>
          <w:rFonts w:ascii="Arial" w:hAnsi="Arial"/>
          <w:lang w:val="pt-PT"/>
        </w:rPr>
        <w:t>registrar</w:t>
      </w:r>
      <w:r>
        <w:rPr>
          <w:rFonts w:ascii="Arial" w:hAnsi="Arial"/>
          <w:spacing w:val="-4"/>
          <w:lang w:val="pt-PT"/>
        </w:rPr>
        <w:t xml:space="preserve"> </w:t>
      </w:r>
      <w:r>
        <w:rPr>
          <w:rFonts w:ascii="Arial" w:hAnsi="Arial"/>
          <w:lang w:val="pt-PT"/>
        </w:rPr>
        <w:t>encaminhamento</w:t>
      </w:r>
      <w:r>
        <w:rPr>
          <w:rFonts w:ascii="Arial" w:hAnsi="Arial"/>
          <w:spacing w:val="-4"/>
          <w:lang w:val="pt-PT"/>
        </w:rPr>
        <w:t xml:space="preserve"> </w:t>
      </w:r>
      <w:r>
        <w:rPr>
          <w:rFonts w:ascii="Arial" w:hAnsi="Arial"/>
          <w:lang w:val="pt-PT"/>
        </w:rPr>
        <w:t>para</w:t>
      </w:r>
      <w:r>
        <w:rPr>
          <w:rFonts w:ascii="Arial" w:hAnsi="Arial"/>
          <w:spacing w:val="-4"/>
          <w:lang w:val="pt-PT"/>
        </w:rPr>
        <w:t xml:space="preserve"> </w:t>
      </w:r>
      <w:r>
        <w:rPr>
          <w:rFonts w:ascii="Arial" w:hAnsi="Arial"/>
          <w:lang w:val="pt-PT"/>
        </w:rPr>
        <w:t>aqueles</w:t>
      </w:r>
      <w:r>
        <w:rPr>
          <w:rFonts w:ascii="Arial" w:hAnsi="Arial"/>
          <w:spacing w:val="-4"/>
          <w:lang w:val="pt-PT"/>
        </w:rPr>
        <w:t xml:space="preserve"> </w:t>
      </w:r>
      <w:r>
        <w:rPr>
          <w:rFonts w:ascii="Arial" w:hAnsi="Arial"/>
          <w:lang w:val="pt-PT"/>
        </w:rPr>
        <w:t>registrados</w:t>
      </w:r>
      <w:r>
        <w:rPr>
          <w:rFonts w:ascii="Arial" w:hAnsi="Arial"/>
          <w:spacing w:val="-3"/>
          <w:lang w:val="pt-PT"/>
        </w:rPr>
        <w:t xml:space="preserve"> </w:t>
      </w:r>
      <w:r>
        <w:rPr>
          <w:rFonts w:ascii="Arial" w:hAnsi="Arial"/>
          <w:lang w:val="pt-PT"/>
        </w:rPr>
        <w:t>no</w:t>
      </w:r>
      <w:r>
        <w:rPr>
          <w:rFonts w:ascii="Arial" w:hAnsi="Arial"/>
          <w:spacing w:val="-3"/>
          <w:lang w:val="pt-PT"/>
        </w:rPr>
        <w:t xml:space="preserve"> </w:t>
      </w:r>
      <w:r>
        <w:rPr>
          <w:rFonts w:ascii="Arial" w:hAnsi="Arial"/>
          <w:lang w:val="pt-PT"/>
        </w:rPr>
        <w:t>controle e</w:t>
      </w:r>
      <w:r>
        <w:rPr>
          <w:rFonts w:ascii="Arial" w:hAnsi="Arial"/>
          <w:spacing w:val="1"/>
          <w:lang w:val="pt-PT"/>
        </w:rPr>
        <w:t xml:space="preserve"> </w:t>
      </w:r>
      <w:r>
        <w:rPr>
          <w:rFonts w:ascii="Arial" w:hAnsi="Arial"/>
          <w:lang w:val="pt-PT"/>
        </w:rPr>
        <w:t>quando</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tramitação</w:t>
      </w:r>
      <w:r>
        <w:rPr>
          <w:rFonts w:ascii="Arial" w:hAnsi="Arial"/>
          <w:spacing w:val="1"/>
          <w:lang w:val="pt-PT"/>
        </w:rPr>
        <w:t xml:space="preserve"> </w:t>
      </w:r>
      <w:r>
        <w:rPr>
          <w:rFonts w:ascii="Arial" w:hAnsi="Arial"/>
          <w:lang w:val="pt-PT"/>
        </w:rPr>
        <w:t>interna</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encaminhamento,</w:t>
      </w:r>
      <w:r>
        <w:rPr>
          <w:rFonts w:ascii="Arial" w:hAnsi="Arial"/>
          <w:spacing w:val="1"/>
          <w:lang w:val="pt-PT"/>
        </w:rPr>
        <w:t xml:space="preserve"> </w:t>
      </w:r>
      <w:r>
        <w:rPr>
          <w:rFonts w:ascii="Arial" w:hAnsi="Arial"/>
          <w:lang w:val="pt-PT"/>
        </w:rPr>
        <w:t>indicar</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modelo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impresso,</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terá</w:t>
      </w:r>
      <w:r>
        <w:rPr>
          <w:rFonts w:ascii="Arial" w:hAnsi="Arial"/>
          <w:spacing w:val="1"/>
          <w:lang w:val="pt-PT"/>
        </w:rPr>
        <w:t xml:space="preserve"> </w:t>
      </w:r>
      <w:r>
        <w:rPr>
          <w:rFonts w:ascii="Arial" w:hAnsi="Arial"/>
          <w:lang w:val="pt-PT"/>
        </w:rPr>
        <w:t>determinadas</w:t>
      </w:r>
      <w:r>
        <w:rPr>
          <w:rFonts w:ascii="Arial" w:hAnsi="Arial"/>
          <w:spacing w:val="-2"/>
          <w:lang w:val="pt-PT"/>
        </w:rPr>
        <w:t xml:space="preserve"> </w:t>
      </w:r>
      <w:r>
        <w:rPr>
          <w:rFonts w:ascii="Arial" w:hAnsi="Arial"/>
          <w:lang w:val="pt-PT"/>
        </w:rPr>
        <w:t>informações</w:t>
      </w:r>
      <w:r>
        <w:rPr>
          <w:rFonts w:ascii="Arial" w:hAnsi="Arial"/>
          <w:spacing w:val="-1"/>
          <w:lang w:val="pt-PT"/>
        </w:rPr>
        <w:t xml:space="preserve"> </w:t>
      </w:r>
      <w:r>
        <w:rPr>
          <w:rFonts w:ascii="Arial" w:hAnsi="Arial"/>
          <w:lang w:val="pt-PT"/>
        </w:rPr>
        <w:t>conforme a</w:t>
      </w:r>
      <w:r>
        <w:rPr>
          <w:rFonts w:ascii="Arial" w:hAnsi="Arial"/>
          <w:spacing w:val="-2"/>
          <w:lang w:val="pt-PT"/>
        </w:rPr>
        <w:t xml:space="preserve"> </w:t>
      </w:r>
      <w:r>
        <w:rPr>
          <w:rFonts w:ascii="Arial" w:hAnsi="Arial"/>
          <w:lang w:val="pt-PT"/>
        </w:rPr>
        <w:t>opção</w:t>
      </w:r>
      <w:r>
        <w:rPr>
          <w:rFonts w:ascii="Arial" w:hAnsi="Arial"/>
          <w:spacing w:val="-1"/>
          <w:lang w:val="pt-PT"/>
        </w:rPr>
        <w:t xml:space="preserve"> </w:t>
      </w:r>
      <w:r>
        <w:rPr>
          <w:rFonts w:ascii="Arial" w:hAnsi="Arial"/>
          <w:lang w:val="pt-PT"/>
        </w:rPr>
        <w:t>indicada.</w:t>
      </w:r>
    </w:p>
    <w:p w14:paraId="59471CA1" w14:textId="77777777" w:rsidR="00C16CCC" w:rsidRDefault="00C16CCC" w:rsidP="00C16CCC">
      <w:pPr>
        <w:ind w:right="250"/>
        <w:jc w:val="both"/>
        <w:rPr>
          <w:rFonts w:ascii="Arial" w:hAnsi="Arial"/>
        </w:rPr>
      </w:pPr>
      <w:r>
        <w:rPr>
          <w:rFonts w:ascii="Arial" w:hAnsi="Arial"/>
          <w:lang w:val="pt-PT"/>
        </w:rPr>
        <w:t>4.66.8. Possuir relatórios nominais com no mínimo as informações de seguro de vida, cesta básica, além das vagas em aberto e</w:t>
      </w:r>
      <w:r>
        <w:rPr>
          <w:rFonts w:ascii="Arial" w:hAnsi="Arial"/>
          <w:spacing w:val="1"/>
          <w:lang w:val="pt-PT"/>
        </w:rPr>
        <w:t xml:space="preserve"> </w:t>
      </w:r>
      <w:r>
        <w:rPr>
          <w:rFonts w:ascii="Arial" w:hAnsi="Arial"/>
          <w:lang w:val="pt-PT"/>
        </w:rPr>
        <w:t>publicadas,</w:t>
      </w:r>
      <w:r>
        <w:rPr>
          <w:rFonts w:ascii="Arial" w:hAnsi="Arial"/>
          <w:spacing w:val="-3"/>
          <w:lang w:val="pt-PT"/>
        </w:rPr>
        <w:t xml:space="preserve"> </w:t>
      </w:r>
      <w:r>
        <w:rPr>
          <w:rFonts w:ascii="Arial" w:hAnsi="Arial"/>
          <w:lang w:val="pt-PT"/>
        </w:rPr>
        <w:t>tempo</w:t>
      </w:r>
      <w:r>
        <w:rPr>
          <w:rFonts w:ascii="Arial" w:hAnsi="Arial"/>
          <w:spacing w:val="-2"/>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serviço,</w:t>
      </w:r>
      <w:r>
        <w:rPr>
          <w:rFonts w:ascii="Arial" w:hAnsi="Arial"/>
          <w:spacing w:val="-2"/>
          <w:lang w:val="pt-PT"/>
        </w:rPr>
        <w:t xml:space="preserve"> </w:t>
      </w:r>
      <w:r>
        <w:rPr>
          <w:rFonts w:ascii="Arial" w:hAnsi="Arial"/>
          <w:lang w:val="pt-PT"/>
        </w:rPr>
        <w:t>entradas,</w:t>
      </w:r>
      <w:r>
        <w:rPr>
          <w:rFonts w:ascii="Arial" w:hAnsi="Arial"/>
          <w:spacing w:val="-3"/>
          <w:lang w:val="pt-PT"/>
        </w:rPr>
        <w:t xml:space="preserve"> </w:t>
      </w:r>
      <w:r>
        <w:rPr>
          <w:rFonts w:ascii="Arial" w:hAnsi="Arial"/>
          <w:lang w:val="pt-PT"/>
        </w:rPr>
        <w:t>saídas</w:t>
      </w:r>
      <w:r>
        <w:rPr>
          <w:rFonts w:ascii="Arial" w:hAnsi="Arial"/>
          <w:spacing w:val="-3"/>
          <w:lang w:val="pt-PT"/>
        </w:rPr>
        <w:t xml:space="preserve"> </w:t>
      </w:r>
      <w:r>
        <w:rPr>
          <w:rFonts w:ascii="Arial" w:hAnsi="Arial"/>
          <w:lang w:val="pt-PT"/>
        </w:rPr>
        <w:t>e</w:t>
      </w:r>
      <w:r>
        <w:rPr>
          <w:rFonts w:ascii="Arial" w:hAnsi="Arial"/>
          <w:spacing w:val="-3"/>
          <w:lang w:val="pt-PT"/>
        </w:rPr>
        <w:t xml:space="preserve"> </w:t>
      </w:r>
      <w:r>
        <w:rPr>
          <w:rFonts w:ascii="Arial" w:hAnsi="Arial"/>
          <w:lang w:val="pt-PT"/>
        </w:rPr>
        <w:t>a</w:t>
      </w:r>
      <w:r>
        <w:rPr>
          <w:rFonts w:ascii="Arial" w:hAnsi="Arial"/>
          <w:spacing w:val="-2"/>
          <w:lang w:val="pt-PT"/>
        </w:rPr>
        <w:t xml:space="preserve"> </w:t>
      </w:r>
      <w:r>
        <w:rPr>
          <w:rFonts w:ascii="Arial" w:hAnsi="Arial"/>
          <w:lang w:val="pt-PT"/>
        </w:rPr>
        <w:t>avaliação</w:t>
      </w:r>
      <w:r>
        <w:rPr>
          <w:rFonts w:ascii="Arial" w:hAnsi="Arial"/>
          <w:spacing w:val="-2"/>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desempenhos</w:t>
      </w:r>
      <w:r>
        <w:rPr>
          <w:rFonts w:ascii="Arial" w:hAnsi="Arial"/>
          <w:spacing w:val="-3"/>
          <w:lang w:val="pt-PT"/>
        </w:rPr>
        <w:t xml:space="preserve"> </w:t>
      </w:r>
      <w:r>
        <w:rPr>
          <w:rFonts w:ascii="Arial" w:hAnsi="Arial"/>
          <w:lang w:val="pt-PT"/>
        </w:rPr>
        <w:t>dos</w:t>
      </w:r>
      <w:r>
        <w:rPr>
          <w:rFonts w:ascii="Arial" w:hAnsi="Arial"/>
          <w:spacing w:val="-2"/>
          <w:lang w:val="pt-PT"/>
        </w:rPr>
        <w:t xml:space="preserve"> </w:t>
      </w:r>
      <w:r>
        <w:rPr>
          <w:rFonts w:ascii="Arial" w:hAnsi="Arial"/>
          <w:lang w:val="pt-PT"/>
        </w:rPr>
        <w:t>bolsistas</w:t>
      </w:r>
      <w:r>
        <w:rPr>
          <w:rFonts w:ascii="Arial" w:hAnsi="Arial"/>
          <w:spacing w:val="-3"/>
          <w:lang w:val="pt-PT"/>
        </w:rPr>
        <w:t xml:space="preserve"> </w:t>
      </w:r>
      <w:r>
        <w:rPr>
          <w:rFonts w:ascii="Arial" w:hAnsi="Arial"/>
          <w:lang w:val="pt-PT"/>
        </w:rPr>
        <w:t>inscritos.</w:t>
      </w:r>
    </w:p>
    <w:p w14:paraId="18222A27" w14:textId="77777777" w:rsidR="00C16CCC" w:rsidRDefault="00C16CCC" w:rsidP="00C16CCC">
      <w:pPr>
        <w:rPr>
          <w:rFonts w:ascii="Arial" w:hAnsi="Arial"/>
          <w:lang w:val="pt-PT"/>
        </w:rPr>
      </w:pPr>
    </w:p>
    <w:p w14:paraId="71B7CF97" w14:textId="77777777" w:rsidR="00C16CCC" w:rsidRDefault="00C16CCC" w:rsidP="00A33B61">
      <w:pPr>
        <w:numPr>
          <w:ilvl w:val="1"/>
          <w:numId w:val="25"/>
        </w:numPr>
        <w:tabs>
          <w:tab w:val="left" w:pos="1044"/>
        </w:tabs>
        <w:jc w:val="both"/>
        <w:rPr>
          <w:rFonts w:ascii="Arial" w:hAnsi="Arial"/>
          <w:b/>
          <w:bCs/>
          <w:lang w:val="pt-PT"/>
        </w:rPr>
      </w:pPr>
      <w:r>
        <w:rPr>
          <w:rFonts w:ascii="Arial" w:hAnsi="Arial"/>
          <w:b/>
          <w:bCs/>
          <w:lang w:val="pt-PT"/>
        </w:rPr>
        <w:t>– CARTEIRA DO IDOSO</w:t>
      </w:r>
    </w:p>
    <w:p w14:paraId="33A3C140" w14:textId="77777777" w:rsidR="00C16CCC" w:rsidRDefault="00C16CCC" w:rsidP="00C16CCC">
      <w:pPr>
        <w:ind w:right="249"/>
        <w:jc w:val="both"/>
        <w:rPr>
          <w:rFonts w:ascii="Arial" w:hAnsi="Arial"/>
        </w:rPr>
      </w:pPr>
      <w:r>
        <w:rPr>
          <w:rFonts w:ascii="Arial" w:hAnsi="Arial"/>
          <w:lang w:val="pt-PT"/>
        </w:rPr>
        <w:t>4.67.1. Deverá</w:t>
      </w:r>
      <w:r>
        <w:rPr>
          <w:rFonts w:ascii="Arial" w:hAnsi="Arial"/>
          <w:spacing w:val="13"/>
          <w:lang w:val="pt-PT"/>
        </w:rPr>
        <w:t xml:space="preserve"> </w:t>
      </w:r>
      <w:r>
        <w:rPr>
          <w:rFonts w:ascii="Arial" w:hAnsi="Arial"/>
          <w:lang w:val="pt-PT"/>
        </w:rPr>
        <w:t>possuir</w:t>
      </w:r>
      <w:r>
        <w:rPr>
          <w:rFonts w:ascii="Arial" w:hAnsi="Arial"/>
          <w:spacing w:val="13"/>
          <w:lang w:val="pt-PT"/>
        </w:rPr>
        <w:t xml:space="preserve"> </w:t>
      </w:r>
      <w:r>
        <w:rPr>
          <w:rFonts w:ascii="Arial" w:hAnsi="Arial"/>
          <w:lang w:val="pt-PT"/>
        </w:rPr>
        <w:t>um</w:t>
      </w:r>
      <w:r>
        <w:rPr>
          <w:rFonts w:ascii="Arial" w:hAnsi="Arial"/>
          <w:spacing w:val="14"/>
          <w:lang w:val="pt-PT"/>
        </w:rPr>
        <w:t xml:space="preserve"> </w:t>
      </w:r>
      <w:r>
        <w:rPr>
          <w:rFonts w:ascii="Arial" w:hAnsi="Arial"/>
          <w:lang w:val="pt-PT"/>
        </w:rPr>
        <w:t>controle</w:t>
      </w:r>
      <w:r>
        <w:rPr>
          <w:rFonts w:ascii="Arial" w:hAnsi="Arial"/>
          <w:spacing w:val="13"/>
          <w:lang w:val="pt-PT"/>
        </w:rPr>
        <w:t xml:space="preserve"> </w:t>
      </w:r>
      <w:r>
        <w:rPr>
          <w:rFonts w:ascii="Arial" w:hAnsi="Arial"/>
          <w:lang w:val="pt-PT"/>
        </w:rPr>
        <w:t>de</w:t>
      </w:r>
      <w:r>
        <w:rPr>
          <w:rFonts w:ascii="Arial" w:hAnsi="Arial"/>
          <w:spacing w:val="14"/>
          <w:lang w:val="pt-PT"/>
        </w:rPr>
        <w:t xml:space="preserve"> </w:t>
      </w:r>
      <w:r>
        <w:rPr>
          <w:rFonts w:ascii="Arial" w:hAnsi="Arial"/>
          <w:lang w:val="pt-PT"/>
        </w:rPr>
        <w:t>carteira</w:t>
      </w:r>
      <w:r>
        <w:rPr>
          <w:rFonts w:ascii="Arial" w:hAnsi="Arial"/>
          <w:spacing w:val="13"/>
          <w:lang w:val="pt-PT"/>
        </w:rPr>
        <w:t xml:space="preserve"> </w:t>
      </w:r>
      <w:r>
        <w:rPr>
          <w:rFonts w:ascii="Arial" w:hAnsi="Arial"/>
          <w:lang w:val="pt-PT"/>
        </w:rPr>
        <w:t>do</w:t>
      </w:r>
      <w:r>
        <w:rPr>
          <w:rFonts w:ascii="Arial" w:hAnsi="Arial"/>
          <w:spacing w:val="14"/>
          <w:lang w:val="pt-PT"/>
        </w:rPr>
        <w:t xml:space="preserve"> </w:t>
      </w:r>
      <w:r>
        <w:rPr>
          <w:rFonts w:ascii="Arial" w:hAnsi="Arial"/>
          <w:lang w:val="pt-PT"/>
        </w:rPr>
        <w:t>idoso,</w:t>
      </w:r>
      <w:r>
        <w:rPr>
          <w:rFonts w:ascii="Arial" w:hAnsi="Arial"/>
          <w:spacing w:val="13"/>
          <w:lang w:val="pt-PT"/>
        </w:rPr>
        <w:t xml:space="preserve"> </w:t>
      </w:r>
      <w:r>
        <w:rPr>
          <w:rFonts w:ascii="Arial" w:hAnsi="Arial"/>
          <w:lang w:val="pt-PT"/>
        </w:rPr>
        <w:t>possibilitando</w:t>
      </w:r>
      <w:r>
        <w:rPr>
          <w:rFonts w:ascii="Arial" w:hAnsi="Arial"/>
          <w:spacing w:val="14"/>
          <w:lang w:val="pt-PT"/>
        </w:rPr>
        <w:t xml:space="preserve"> </w:t>
      </w:r>
      <w:r>
        <w:rPr>
          <w:rFonts w:ascii="Arial" w:hAnsi="Arial"/>
          <w:lang w:val="pt-PT"/>
        </w:rPr>
        <w:t>cadastrar</w:t>
      </w:r>
      <w:r>
        <w:rPr>
          <w:rFonts w:ascii="Arial" w:hAnsi="Arial"/>
          <w:spacing w:val="13"/>
          <w:lang w:val="pt-PT"/>
        </w:rPr>
        <w:t xml:space="preserve"> </w:t>
      </w:r>
      <w:r>
        <w:rPr>
          <w:rFonts w:ascii="Arial" w:hAnsi="Arial"/>
          <w:lang w:val="pt-PT"/>
        </w:rPr>
        <w:t>uma</w:t>
      </w:r>
      <w:r>
        <w:rPr>
          <w:rFonts w:ascii="Arial" w:hAnsi="Arial"/>
          <w:spacing w:val="14"/>
          <w:lang w:val="pt-PT"/>
        </w:rPr>
        <w:t xml:space="preserve"> </w:t>
      </w:r>
      <w:r>
        <w:rPr>
          <w:rFonts w:ascii="Arial" w:hAnsi="Arial"/>
          <w:lang w:val="pt-PT"/>
        </w:rPr>
        <w:t>declaração</w:t>
      </w:r>
      <w:r>
        <w:rPr>
          <w:rFonts w:ascii="Arial" w:hAnsi="Arial"/>
          <w:spacing w:val="13"/>
          <w:lang w:val="pt-PT"/>
        </w:rPr>
        <w:t xml:space="preserve"> </w:t>
      </w:r>
      <w:r>
        <w:rPr>
          <w:rFonts w:ascii="Arial" w:hAnsi="Arial"/>
          <w:lang w:val="pt-PT"/>
        </w:rPr>
        <w:t>para</w:t>
      </w:r>
      <w:r>
        <w:rPr>
          <w:rFonts w:ascii="Arial" w:hAnsi="Arial"/>
          <w:spacing w:val="14"/>
          <w:lang w:val="pt-PT"/>
        </w:rPr>
        <w:t xml:space="preserve"> </w:t>
      </w:r>
      <w:r>
        <w:rPr>
          <w:rFonts w:ascii="Arial" w:hAnsi="Arial"/>
          <w:lang w:val="pt-PT"/>
        </w:rPr>
        <w:t>carteira,</w:t>
      </w:r>
      <w:r>
        <w:rPr>
          <w:rFonts w:ascii="Arial" w:hAnsi="Arial"/>
          <w:spacing w:val="-4"/>
          <w:lang w:val="pt-PT"/>
        </w:rPr>
        <w:t xml:space="preserve"> </w:t>
      </w:r>
      <w:r>
        <w:rPr>
          <w:rFonts w:ascii="Arial" w:hAnsi="Arial"/>
          <w:lang w:val="pt-PT"/>
        </w:rPr>
        <w:t>podendo</w:t>
      </w:r>
      <w:r>
        <w:rPr>
          <w:rFonts w:ascii="Arial" w:hAnsi="Arial"/>
          <w:spacing w:val="-4"/>
          <w:lang w:val="pt-PT"/>
        </w:rPr>
        <w:t xml:space="preserve"> </w:t>
      </w:r>
      <w:r>
        <w:rPr>
          <w:rFonts w:ascii="Arial" w:hAnsi="Arial"/>
          <w:lang w:val="pt-PT"/>
        </w:rPr>
        <w:t>imprimir</w:t>
      </w:r>
      <w:r>
        <w:rPr>
          <w:rFonts w:ascii="Arial" w:hAnsi="Arial"/>
          <w:spacing w:val="-4"/>
          <w:lang w:val="pt-PT"/>
        </w:rPr>
        <w:t xml:space="preserve"> </w:t>
      </w:r>
      <w:r>
        <w:rPr>
          <w:rFonts w:ascii="Arial" w:hAnsi="Arial"/>
          <w:lang w:val="pt-PT"/>
        </w:rPr>
        <w:t>o</w:t>
      </w:r>
      <w:r>
        <w:rPr>
          <w:rFonts w:ascii="Arial" w:hAnsi="Arial"/>
          <w:spacing w:val="-4"/>
          <w:lang w:val="pt-PT"/>
        </w:rPr>
        <w:t xml:space="preserve"> </w:t>
      </w:r>
      <w:r>
        <w:rPr>
          <w:rFonts w:ascii="Arial" w:hAnsi="Arial"/>
          <w:lang w:val="pt-PT"/>
        </w:rPr>
        <w:t>requerimento</w:t>
      </w:r>
      <w:r>
        <w:rPr>
          <w:rFonts w:ascii="Arial" w:hAnsi="Arial"/>
          <w:spacing w:val="-4"/>
          <w:lang w:val="pt-PT"/>
        </w:rPr>
        <w:t xml:space="preserve"> </w:t>
      </w:r>
      <w:r>
        <w:rPr>
          <w:rFonts w:ascii="Arial" w:hAnsi="Arial"/>
          <w:lang w:val="pt-PT"/>
        </w:rPr>
        <w:t>e</w:t>
      </w:r>
      <w:r>
        <w:rPr>
          <w:rFonts w:ascii="Arial" w:hAnsi="Arial"/>
          <w:spacing w:val="-4"/>
          <w:lang w:val="pt-PT"/>
        </w:rPr>
        <w:t xml:space="preserve"> </w:t>
      </w:r>
      <w:r>
        <w:rPr>
          <w:rFonts w:ascii="Arial" w:hAnsi="Arial"/>
          <w:lang w:val="pt-PT"/>
        </w:rPr>
        <w:t>a</w:t>
      </w:r>
      <w:r>
        <w:rPr>
          <w:rFonts w:ascii="Arial" w:hAnsi="Arial"/>
          <w:spacing w:val="-4"/>
          <w:lang w:val="pt-PT"/>
        </w:rPr>
        <w:t xml:space="preserve"> </w:t>
      </w:r>
      <w:r>
        <w:rPr>
          <w:rFonts w:ascii="Arial" w:hAnsi="Arial"/>
          <w:lang w:val="pt-PT"/>
        </w:rPr>
        <w:t>declaração</w:t>
      </w:r>
      <w:r>
        <w:rPr>
          <w:rFonts w:ascii="Arial" w:hAnsi="Arial"/>
          <w:spacing w:val="-4"/>
          <w:lang w:val="pt-PT"/>
        </w:rPr>
        <w:t xml:space="preserve"> </w:t>
      </w:r>
      <w:r>
        <w:rPr>
          <w:rFonts w:ascii="Arial" w:hAnsi="Arial"/>
          <w:lang w:val="pt-PT"/>
        </w:rPr>
        <w:t>provisória</w:t>
      </w:r>
      <w:r>
        <w:rPr>
          <w:rFonts w:ascii="Arial" w:hAnsi="Arial"/>
          <w:spacing w:val="-3"/>
          <w:lang w:val="pt-PT"/>
        </w:rPr>
        <w:t xml:space="preserve"> </w:t>
      </w:r>
      <w:r>
        <w:rPr>
          <w:rFonts w:ascii="Arial" w:hAnsi="Arial"/>
          <w:lang w:val="pt-PT"/>
        </w:rPr>
        <w:t>da</w:t>
      </w:r>
      <w:r>
        <w:rPr>
          <w:rFonts w:ascii="Arial" w:hAnsi="Arial"/>
          <w:spacing w:val="-4"/>
          <w:lang w:val="pt-PT"/>
        </w:rPr>
        <w:t xml:space="preserve"> </w:t>
      </w:r>
      <w:r>
        <w:rPr>
          <w:rFonts w:ascii="Arial" w:hAnsi="Arial"/>
          <w:lang w:val="pt-PT"/>
        </w:rPr>
        <w:t>carteira</w:t>
      </w:r>
      <w:r>
        <w:rPr>
          <w:rFonts w:ascii="Arial" w:hAnsi="Arial"/>
          <w:spacing w:val="-3"/>
          <w:lang w:val="pt-PT"/>
        </w:rPr>
        <w:t xml:space="preserve"> </w:t>
      </w:r>
      <w:r>
        <w:rPr>
          <w:rFonts w:ascii="Arial" w:hAnsi="Arial"/>
          <w:lang w:val="pt-PT"/>
        </w:rPr>
        <w:t>do</w:t>
      </w:r>
      <w:r>
        <w:rPr>
          <w:rFonts w:ascii="Arial" w:hAnsi="Arial"/>
          <w:spacing w:val="-4"/>
          <w:lang w:val="pt-PT"/>
        </w:rPr>
        <w:t xml:space="preserve"> </w:t>
      </w:r>
      <w:r>
        <w:rPr>
          <w:rFonts w:ascii="Arial" w:hAnsi="Arial"/>
          <w:lang w:val="pt-PT"/>
        </w:rPr>
        <w:t>idoso possibilitando</w:t>
      </w:r>
      <w:r>
        <w:rPr>
          <w:rFonts w:ascii="Arial" w:hAnsi="Arial"/>
          <w:spacing w:val="8"/>
          <w:lang w:val="pt-PT"/>
        </w:rPr>
        <w:t xml:space="preserve"> </w:t>
      </w:r>
      <w:r>
        <w:rPr>
          <w:rFonts w:ascii="Arial" w:hAnsi="Arial"/>
          <w:lang w:val="pt-PT"/>
        </w:rPr>
        <w:t>que</w:t>
      </w:r>
      <w:r>
        <w:rPr>
          <w:rFonts w:ascii="Arial" w:hAnsi="Arial"/>
          <w:spacing w:val="8"/>
          <w:lang w:val="pt-PT"/>
        </w:rPr>
        <w:t xml:space="preserve"> </w:t>
      </w:r>
      <w:r>
        <w:rPr>
          <w:rFonts w:ascii="Arial" w:hAnsi="Arial"/>
          <w:lang w:val="pt-PT"/>
        </w:rPr>
        <w:t>os</w:t>
      </w:r>
      <w:r>
        <w:rPr>
          <w:rFonts w:ascii="Arial" w:hAnsi="Arial"/>
          <w:spacing w:val="9"/>
          <w:lang w:val="pt-PT"/>
        </w:rPr>
        <w:t xml:space="preserve"> </w:t>
      </w:r>
      <w:r>
        <w:rPr>
          <w:rFonts w:ascii="Arial" w:hAnsi="Arial"/>
          <w:lang w:val="pt-PT"/>
        </w:rPr>
        <w:t>técnicos</w:t>
      </w:r>
      <w:r>
        <w:rPr>
          <w:rFonts w:ascii="Arial" w:hAnsi="Arial"/>
          <w:spacing w:val="9"/>
          <w:lang w:val="pt-PT"/>
        </w:rPr>
        <w:t xml:space="preserve"> </w:t>
      </w:r>
      <w:r>
        <w:rPr>
          <w:rFonts w:ascii="Arial" w:hAnsi="Arial"/>
          <w:lang w:val="pt-PT"/>
        </w:rPr>
        <w:t>consigam</w:t>
      </w:r>
      <w:r>
        <w:rPr>
          <w:rFonts w:ascii="Arial" w:hAnsi="Arial"/>
          <w:spacing w:val="9"/>
          <w:lang w:val="pt-PT"/>
        </w:rPr>
        <w:t xml:space="preserve"> </w:t>
      </w:r>
      <w:r>
        <w:rPr>
          <w:rFonts w:ascii="Arial" w:hAnsi="Arial"/>
          <w:lang w:val="pt-PT"/>
        </w:rPr>
        <w:t>visualizar</w:t>
      </w:r>
      <w:r>
        <w:rPr>
          <w:rFonts w:ascii="Arial" w:hAnsi="Arial"/>
          <w:spacing w:val="8"/>
          <w:lang w:val="pt-PT"/>
        </w:rPr>
        <w:t xml:space="preserve"> </w:t>
      </w:r>
      <w:r>
        <w:rPr>
          <w:rFonts w:ascii="Arial" w:hAnsi="Arial"/>
          <w:lang w:val="pt-PT"/>
        </w:rPr>
        <w:t>as</w:t>
      </w:r>
      <w:r>
        <w:rPr>
          <w:rFonts w:ascii="Arial" w:hAnsi="Arial"/>
          <w:spacing w:val="9"/>
          <w:lang w:val="pt-PT"/>
        </w:rPr>
        <w:t xml:space="preserve"> </w:t>
      </w:r>
      <w:r>
        <w:rPr>
          <w:rFonts w:ascii="Arial" w:hAnsi="Arial"/>
          <w:lang w:val="pt-PT"/>
        </w:rPr>
        <w:t>carteiras</w:t>
      </w:r>
      <w:r>
        <w:rPr>
          <w:rFonts w:ascii="Arial" w:hAnsi="Arial"/>
          <w:spacing w:val="8"/>
          <w:lang w:val="pt-PT"/>
        </w:rPr>
        <w:t xml:space="preserve"> </w:t>
      </w:r>
      <w:r>
        <w:rPr>
          <w:rFonts w:ascii="Arial" w:hAnsi="Arial"/>
          <w:lang w:val="pt-PT"/>
        </w:rPr>
        <w:t>solicitadas</w:t>
      </w:r>
      <w:r>
        <w:rPr>
          <w:rFonts w:ascii="Arial" w:hAnsi="Arial"/>
          <w:spacing w:val="9"/>
          <w:lang w:val="pt-PT"/>
        </w:rPr>
        <w:t xml:space="preserve"> </w:t>
      </w:r>
      <w:r>
        <w:rPr>
          <w:rFonts w:ascii="Arial" w:hAnsi="Arial"/>
          <w:lang w:val="pt-PT"/>
        </w:rPr>
        <w:t>no</w:t>
      </w:r>
      <w:r>
        <w:rPr>
          <w:rFonts w:ascii="Arial" w:hAnsi="Arial"/>
          <w:spacing w:val="8"/>
          <w:lang w:val="pt-PT"/>
        </w:rPr>
        <w:t xml:space="preserve"> </w:t>
      </w:r>
      <w:r>
        <w:rPr>
          <w:rFonts w:ascii="Arial" w:hAnsi="Arial"/>
          <w:lang w:val="pt-PT"/>
        </w:rPr>
        <w:t>controle.</w:t>
      </w:r>
    </w:p>
    <w:p w14:paraId="2C399595" w14:textId="77777777" w:rsidR="00C16CCC" w:rsidRDefault="00C16CCC" w:rsidP="00C16CCC">
      <w:pPr>
        <w:ind w:right="249"/>
        <w:jc w:val="both"/>
        <w:rPr>
          <w:rFonts w:ascii="Arial" w:hAnsi="Arial"/>
        </w:rPr>
      </w:pPr>
      <w:r>
        <w:rPr>
          <w:rFonts w:ascii="Arial" w:hAnsi="Arial"/>
          <w:lang w:val="pt-PT"/>
        </w:rPr>
        <w:t>4.67.2. Deverá possuir também um controle de chegada da declaração, onde o usuário coloque o nome da pessoa,</w:t>
      </w:r>
      <w:r>
        <w:rPr>
          <w:rFonts w:ascii="Arial" w:hAnsi="Arial"/>
          <w:spacing w:val="1"/>
          <w:lang w:val="pt-PT"/>
        </w:rPr>
        <w:t xml:space="preserve"> </w:t>
      </w:r>
      <w:r>
        <w:rPr>
          <w:rFonts w:ascii="Arial" w:hAnsi="Arial"/>
          <w:lang w:val="pt-PT"/>
        </w:rPr>
        <w:t>e mostre as informações do pedido.</w:t>
      </w:r>
    </w:p>
    <w:p w14:paraId="382C4D18" w14:textId="77777777" w:rsidR="00C16CCC" w:rsidRDefault="00C16CCC" w:rsidP="00C16CCC">
      <w:pPr>
        <w:rPr>
          <w:rFonts w:ascii="Arial" w:hAnsi="Arial"/>
          <w:lang w:val="pt-PT"/>
        </w:rPr>
      </w:pPr>
    </w:p>
    <w:p w14:paraId="16967500" w14:textId="77777777" w:rsidR="00C16CCC" w:rsidRDefault="00C16CCC" w:rsidP="00A33B61">
      <w:pPr>
        <w:numPr>
          <w:ilvl w:val="1"/>
          <w:numId w:val="25"/>
        </w:numPr>
        <w:tabs>
          <w:tab w:val="left" w:pos="1044"/>
        </w:tabs>
        <w:jc w:val="both"/>
        <w:rPr>
          <w:rFonts w:ascii="Arial" w:hAnsi="Arial"/>
          <w:b/>
          <w:bCs/>
          <w:lang w:val="pt-PT"/>
        </w:rPr>
      </w:pPr>
      <w:r>
        <w:rPr>
          <w:rFonts w:ascii="Arial" w:hAnsi="Arial"/>
          <w:b/>
          <w:bCs/>
          <w:lang w:val="pt-PT"/>
        </w:rPr>
        <w:t>– MEDIDA SOCIOEDUCATIVA</w:t>
      </w:r>
    </w:p>
    <w:p w14:paraId="25134E54" w14:textId="77777777" w:rsidR="00C16CCC" w:rsidRDefault="00C16CCC" w:rsidP="00C16CCC">
      <w:pPr>
        <w:tabs>
          <w:tab w:val="left" w:pos="1044"/>
        </w:tabs>
        <w:jc w:val="both"/>
        <w:rPr>
          <w:rFonts w:ascii="Arial" w:hAnsi="Arial"/>
        </w:rPr>
      </w:pPr>
      <w:r>
        <w:rPr>
          <w:rFonts w:ascii="Arial" w:eastAsia="Arial" w:hAnsi="Arial"/>
          <w:bCs/>
          <w:color w:val="000000"/>
        </w:rPr>
        <w:t>4.68.1. Deverá possuir um controle de Medida Socioeducativa onde para incluir um registro, deverá conter no</w:t>
      </w:r>
      <w:r>
        <w:rPr>
          <w:rFonts w:ascii="Arial" w:eastAsia="Arial" w:hAnsi="Arial"/>
          <w:b/>
          <w:bCs/>
          <w:color w:val="000000"/>
        </w:rPr>
        <w:t xml:space="preserve"> </w:t>
      </w:r>
      <w:r>
        <w:rPr>
          <w:rFonts w:ascii="Arial" w:eastAsia="Arial" w:hAnsi="Arial"/>
          <w:color w:val="000000"/>
        </w:rPr>
        <w:t>a pessoa que deve estar previamente cadastrada no sistema, a data de início e data de término, o tipo do desligamento e o motivo de desligamento e que sejam disponibilizados os respectivos motivos de desligamento dentro contexto do tipo de desligamento informado, a Unidade de Abrangência associado ao novo registro, se o registro está aguardando decisão judicial, o acompanhamento pedagógico e interpretação de medida, a data da interpretação e a data da extinção e ainda se está em progressão de medida, a fase, o ato infracional, o tipo do ato, a duração, o número do processo, o responsável e o profissional responsável, durante a gestão da medida, a transferência entre profissionais e manter o histórico de profissionais que atuaram ao longo da medida, informar o tipo da medida e uma observação geral.</w:t>
      </w:r>
    </w:p>
    <w:p w14:paraId="70B0B15F" w14:textId="77777777" w:rsidR="00C16CCC" w:rsidRDefault="00C16CCC" w:rsidP="00C16CCC">
      <w:pPr>
        <w:tabs>
          <w:tab w:val="left" w:pos="1044"/>
        </w:tabs>
        <w:jc w:val="both"/>
        <w:rPr>
          <w:rFonts w:ascii="Arial" w:eastAsia="Arial" w:hAnsi="Arial"/>
          <w:color w:val="000000"/>
        </w:rPr>
      </w:pPr>
      <w:r>
        <w:rPr>
          <w:rFonts w:ascii="Arial" w:eastAsia="Arial" w:hAnsi="Arial"/>
          <w:color w:val="000000"/>
        </w:rPr>
        <w:t>4.68.2. Deverá possuir um controle de Avaliação Pedagógica onde o profissional poderá informar no mínimo a data, o profissional, o resultado da avaliação e se necessita de acompanhamento sistemático, além de um descritivo de observação pertinente á avaliação. Também visualizar todas as avaliações já realizadas para a pessoa com o resultado e a opção de imprimir o registro da avaliação pedagógica.</w:t>
      </w:r>
    </w:p>
    <w:p w14:paraId="459186F1" w14:textId="77777777" w:rsidR="00C16CCC" w:rsidRDefault="00C16CCC" w:rsidP="00C16CCC">
      <w:pPr>
        <w:tabs>
          <w:tab w:val="left" w:pos="1044"/>
        </w:tabs>
        <w:jc w:val="both"/>
        <w:rPr>
          <w:rFonts w:ascii="Arial" w:eastAsia="Arial" w:hAnsi="Arial"/>
          <w:color w:val="000000"/>
        </w:rPr>
      </w:pPr>
      <w:r>
        <w:rPr>
          <w:rFonts w:ascii="Arial" w:eastAsia="Arial" w:hAnsi="Arial"/>
          <w:color w:val="000000"/>
        </w:rPr>
        <w:t>4.68.3. Permitir anexar arquivos ao controle da medida e impressão da interpretação da medida.</w:t>
      </w:r>
    </w:p>
    <w:p w14:paraId="7AF2A815" w14:textId="77777777" w:rsidR="00C16CCC" w:rsidRDefault="00C16CCC" w:rsidP="00C16CCC">
      <w:pPr>
        <w:tabs>
          <w:tab w:val="left" w:pos="1044"/>
        </w:tabs>
        <w:jc w:val="both"/>
        <w:rPr>
          <w:rFonts w:ascii="Arial" w:eastAsia="Arial" w:hAnsi="Arial"/>
          <w:color w:val="000000"/>
        </w:rPr>
      </w:pPr>
      <w:r>
        <w:rPr>
          <w:rFonts w:ascii="Arial" w:eastAsia="Arial" w:hAnsi="Arial"/>
          <w:color w:val="000000"/>
        </w:rPr>
        <w:t>4.68.4. Permitir controlar os detalhes relacionados à PSC (Prestação de Serviço a Comunidade) informando no mínimo a data de início e data de término, indicar as pessoas que possuam registro no controle da medida para os tipos “PSC” ou “PSC/LA”, o local da prestação do serviço, o prazo de forma descritiva, os dias da semana que fará a prestação de serviço a comunidade, a orientação técnica, a atividade a ser realizada pela pessoa que cumpre a prestação de serviços a comunidade, a data de entrada, a hora de entrada, hora de saída e a descrição da atividade desenvolvida e também imprimir as informações da ficha de encaminhamento para prestadora de serviços a comunidade com cada atividade registrada.</w:t>
      </w:r>
    </w:p>
    <w:p w14:paraId="4A273A58" w14:textId="77777777" w:rsidR="00C16CCC" w:rsidRDefault="00C16CCC" w:rsidP="00C16CCC">
      <w:pPr>
        <w:tabs>
          <w:tab w:val="left" w:pos="1044"/>
        </w:tabs>
        <w:jc w:val="both"/>
        <w:rPr>
          <w:rFonts w:ascii="Arial" w:eastAsia="Arial" w:hAnsi="Arial"/>
          <w:color w:val="000000"/>
        </w:rPr>
      </w:pPr>
      <w:r>
        <w:rPr>
          <w:rFonts w:ascii="Arial" w:eastAsia="Arial" w:hAnsi="Arial"/>
          <w:color w:val="000000"/>
        </w:rPr>
        <w:t>4.68.5. Permitir registrar encaminhamento para aqueles registrados no controle da medida que deverá possuir no mínimo a data e hora do encaminhamento, o tipo de encaminhamento e contextualizar o motivo do encaminhamento.</w:t>
      </w:r>
    </w:p>
    <w:p w14:paraId="5DF6209A" w14:textId="77777777" w:rsidR="00C16CCC" w:rsidRDefault="00C16CCC" w:rsidP="00C16CCC">
      <w:pPr>
        <w:tabs>
          <w:tab w:val="left" w:pos="1044"/>
        </w:tabs>
        <w:jc w:val="both"/>
        <w:rPr>
          <w:rFonts w:ascii="Arial" w:eastAsia="Arial" w:hAnsi="Arial"/>
          <w:color w:val="000000"/>
        </w:rPr>
      </w:pPr>
      <w:r>
        <w:rPr>
          <w:rFonts w:ascii="Arial" w:eastAsia="Arial" w:hAnsi="Arial"/>
          <w:color w:val="000000"/>
        </w:rPr>
        <w:t>4.68.6. Permitir registrar visita à pessoa associada ao controle da medida e aos seus membros familiares informando no mínimo a data da visita, a hora da visita e uma data prevista para retorno, se existir, indicar tratar-se de uma visita individual ou familiar, sendo que será possível indicar os membros familiares presentes na visita selecionando entre os membros da composição familiar podendo indicar um ou mais membros concomitantemente, a situação encontrada e o parecer social acerca da visita realizada, o motivo e o tipo da visita e gravar a visita desde que a data dela não esteja contida no período de um relatório contabilizado e gravado e a impressão dos dados da visita registrada.</w:t>
      </w:r>
    </w:p>
    <w:p w14:paraId="464D9D98" w14:textId="77777777" w:rsidR="00C16CCC" w:rsidRDefault="00C16CCC" w:rsidP="00C16CCC">
      <w:pPr>
        <w:tabs>
          <w:tab w:val="left" w:pos="1044"/>
        </w:tabs>
        <w:jc w:val="both"/>
        <w:rPr>
          <w:rFonts w:ascii="Arial" w:eastAsia="Arial" w:hAnsi="Arial"/>
          <w:color w:val="000000"/>
        </w:rPr>
      </w:pPr>
      <w:r>
        <w:rPr>
          <w:rFonts w:ascii="Arial" w:eastAsia="Arial" w:hAnsi="Arial"/>
          <w:color w:val="000000"/>
        </w:rPr>
        <w:t>4.68.7. Permitir registrar o atendimento a pessoa associada à medida informando  no mínimo a data e a hora do atendimento, a data do retorno da pessoa para um novo atendimento, a indicação de orientação jurídica caso tenha existido e uma opção para destaque em algum agendamento futuro realizado para a pessoa atendida, indicar um ou mais assuntos, diferenciar o atendimento indicando o tipo entre “INDIVIDUAL”, “FAMILIAR”, “ACOMPANHAMENTO PEDAGÓGICO”, inserir de forma descritiva a solicitação, o histórico, o parecer e a observação. Nos campos descritivos seja possível a edição colocando as informações descritas como negrito, itálico, sublinhado, alteração de tamanho e cor de texto, numerais, alinhamentos, recortes, entre outras opções, indicar o profissional que participou do atendimento indicando um ou mais profissionais, imprimir o prontuário familiar da pessoa associada ao atendimento e os dados do atendimento e permitir excluir o atendimento desde que a data dela não esteja contida no período de um relatório contabilizado e gravado.</w:t>
      </w:r>
    </w:p>
    <w:p w14:paraId="2AA3AE68" w14:textId="77777777" w:rsidR="00C16CCC" w:rsidRDefault="00C16CCC" w:rsidP="00C16CCC">
      <w:pPr>
        <w:rPr>
          <w:rFonts w:ascii="Arial" w:eastAsia="Arial" w:hAnsi="Arial"/>
          <w:color w:val="000000"/>
          <w:lang w:val="pt-PT"/>
        </w:rPr>
      </w:pPr>
    </w:p>
    <w:p w14:paraId="64668B9E" w14:textId="77777777" w:rsidR="00C16CCC" w:rsidRDefault="00C16CCC" w:rsidP="00A33B61">
      <w:pPr>
        <w:numPr>
          <w:ilvl w:val="1"/>
          <w:numId w:val="25"/>
        </w:numPr>
        <w:tabs>
          <w:tab w:val="left" w:pos="1044"/>
        </w:tabs>
        <w:jc w:val="both"/>
        <w:rPr>
          <w:rFonts w:ascii="Arial" w:hAnsi="Arial"/>
          <w:b/>
          <w:bCs/>
          <w:lang w:val="pt-PT"/>
        </w:rPr>
      </w:pPr>
      <w:r>
        <w:rPr>
          <w:rFonts w:ascii="Arial" w:hAnsi="Arial"/>
          <w:b/>
          <w:bCs/>
          <w:lang w:val="pt-PT"/>
        </w:rPr>
        <w:t>– PRESTAÇÃO DE CONTAS POR PROJETO</w:t>
      </w:r>
    </w:p>
    <w:p w14:paraId="4D07234F" w14:textId="77777777" w:rsidR="00C16CCC" w:rsidRDefault="00C16CCC" w:rsidP="00C16CCC">
      <w:pPr>
        <w:jc w:val="both"/>
        <w:rPr>
          <w:rFonts w:ascii="Arial" w:eastAsia="Arial" w:hAnsi="Arial"/>
          <w:color w:val="000000"/>
        </w:rPr>
      </w:pPr>
      <w:r>
        <w:rPr>
          <w:rFonts w:ascii="Arial" w:eastAsia="Arial" w:hAnsi="Arial"/>
          <w:color w:val="000000"/>
        </w:rPr>
        <w:t>4.69.1. O sistema deve contar com um controle de prestação de contas financeiro e quantitativo podendo visualizar entradas, saídas e todo o fluxos decorrente das ações realizadas com o projeto em que o benefício é vinculado. Esse controle deverá permitir vincular um benefício a um projeto, podendo selecionar se o mesmo será controlado por quantidade ou valor e também o limite diário de dispensação, caso existir e possuir a visualização de todos os projetos inseridos, mostrando a entrada, saída, contrapartida, transferência e saldo atual.</w:t>
      </w:r>
    </w:p>
    <w:p w14:paraId="25E271A8" w14:textId="77777777" w:rsidR="00C16CCC" w:rsidRDefault="00C16CCC" w:rsidP="00C16CCC">
      <w:pPr>
        <w:jc w:val="both"/>
        <w:rPr>
          <w:rFonts w:ascii="Arial" w:eastAsia="Arial" w:hAnsi="Arial"/>
          <w:color w:val="000000"/>
        </w:rPr>
      </w:pPr>
      <w:r>
        <w:rPr>
          <w:rFonts w:ascii="Arial" w:eastAsia="Arial" w:hAnsi="Arial"/>
          <w:color w:val="000000"/>
        </w:rPr>
        <w:t>4.69.2. Permitir dar entrada informando no mínimo o projeto e o valor, visualizar todas as transações efetuadas no período, dar uma saída de um valor para um projeto informando o motivo da saída e mostrando o salto restante após o preenchimento do valor, transferir um valor de um projeto para outro, informando o projeto de onde está saindo, o valor e o projeto para onde está indo, podendo ver o saldo dos projetos.</w:t>
      </w:r>
    </w:p>
    <w:p w14:paraId="7B2EF958" w14:textId="77777777" w:rsidR="00C16CCC" w:rsidRDefault="00C16CCC" w:rsidP="00C16CCC">
      <w:pPr>
        <w:jc w:val="both"/>
        <w:rPr>
          <w:rFonts w:ascii="Arial" w:eastAsia="Arial" w:hAnsi="Arial"/>
          <w:color w:val="000000"/>
        </w:rPr>
      </w:pPr>
      <w:r>
        <w:rPr>
          <w:rFonts w:ascii="Arial" w:eastAsia="Arial" w:hAnsi="Arial"/>
          <w:color w:val="000000"/>
        </w:rPr>
        <w:t>4.69.3. Permitir anexar arquivos de registro dentro do controle informando no mínimo o mês, o ano, o tipo de documento que está sendo anexado e a unidade, podendo visualizar todos os anexos gravados.</w:t>
      </w:r>
    </w:p>
    <w:p w14:paraId="54209177" w14:textId="77777777" w:rsidR="00C16CCC" w:rsidRDefault="00C16CCC" w:rsidP="00C16CCC">
      <w:pPr>
        <w:jc w:val="both"/>
        <w:rPr>
          <w:rFonts w:ascii="Arial" w:eastAsia="Arial" w:hAnsi="Arial"/>
          <w:color w:val="000000"/>
        </w:rPr>
      </w:pPr>
      <w:r>
        <w:rPr>
          <w:rFonts w:ascii="Arial" w:eastAsia="Arial" w:hAnsi="Arial"/>
          <w:color w:val="000000"/>
        </w:rPr>
        <w:t>4.69.4. Permitir visualizar as entradas, saídas e transferências, as informações por projeto e mês, as informações de utilização de recurso em formato.xls, as informações das prestações de contas em geral e as informações sobre pagamento por ano.</w:t>
      </w:r>
    </w:p>
    <w:p w14:paraId="00795CAC" w14:textId="77777777" w:rsidR="00C16CCC" w:rsidRDefault="00C16CCC" w:rsidP="00C16CCC">
      <w:pPr>
        <w:rPr>
          <w:rFonts w:ascii="Arial" w:eastAsia="Arial" w:hAnsi="Arial"/>
          <w:color w:val="000000"/>
          <w:lang w:val="pt-PT"/>
        </w:rPr>
      </w:pPr>
    </w:p>
    <w:p w14:paraId="4AE4EF2D" w14:textId="77777777" w:rsidR="00C16CCC" w:rsidRDefault="00C16CCC" w:rsidP="00A33B61">
      <w:pPr>
        <w:numPr>
          <w:ilvl w:val="1"/>
          <w:numId w:val="25"/>
        </w:numPr>
        <w:tabs>
          <w:tab w:val="left" w:pos="1044"/>
        </w:tabs>
        <w:jc w:val="both"/>
        <w:rPr>
          <w:rFonts w:ascii="Arial" w:hAnsi="Arial"/>
        </w:rPr>
      </w:pPr>
      <w:r>
        <w:rPr>
          <w:rFonts w:ascii="Arial" w:hAnsi="Arial"/>
          <w:b/>
          <w:bCs/>
          <w:lang w:val="pt-PT"/>
        </w:rPr>
        <w:t xml:space="preserve">- </w:t>
      </w:r>
      <w:r>
        <w:rPr>
          <w:rFonts w:ascii="Arial" w:hAnsi="Arial"/>
          <w:b/>
          <w:bCs/>
          <w:color w:val="000000"/>
          <w:lang w:val="pt-PT"/>
        </w:rPr>
        <w:t>TRAMITAÇÃO DE DOCUMENTOS INTERNOS</w:t>
      </w:r>
    </w:p>
    <w:p w14:paraId="4BB87022" w14:textId="77777777" w:rsidR="00C16CCC" w:rsidRDefault="00C16CCC" w:rsidP="00C16CCC">
      <w:pPr>
        <w:tabs>
          <w:tab w:val="left" w:pos="1044"/>
        </w:tabs>
        <w:jc w:val="both"/>
        <w:rPr>
          <w:rFonts w:ascii="Arial" w:eastAsia="Arial" w:hAnsi="Arial"/>
          <w:color w:val="000000"/>
        </w:rPr>
      </w:pPr>
      <w:r>
        <w:rPr>
          <w:rFonts w:ascii="Arial" w:eastAsia="Arial" w:hAnsi="Arial"/>
          <w:color w:val="000000"/>
        </w:rPr>
        <w:t>4.70.1. O sistema deve contar com encaminhamento de arquivos e processos importantes, como ofícios, memorandos e documentos do Ministério Público, controlando todo o fluxo de onde saiu e aonde se encontra esse documento, inclusive o status podendo saber se está aguardando, executando, já foi finalizado e respondido pelos responsáveis onde para criar um novo, deverá conter no mínimo a data do processo, de forma obrigatória, o tipo de cada processo, a data, número de ofício, número do protocolo, número do processo e número do processo digital, a data de devolução, data do ofício, as pessoas cadastradas no sistema para atribuir ao registro de tramitação de documento e pessoas que não tem cadastro, documentos e endereço pré-definidos, a informação do local da tramitação de documento, devendo ser atribuído através de busca automática de listagem de locais, o tipo de solicitação, o público alvo, a demanda inicial e a violação referente e a descrição da tramitação de documento.</w:t>
      </w:r>
    </w:p>
    <w:p w14:paraId="7DB2A509" w14:textId="77777777" w:rsidR="00C16CCC" w:rsidRDefault="00C16CCC" w:rsidP="00C16CCC">
      <w:pPr>
        <w:tabs>
          <w:tab w:val="left" w:pos="1044"/>
        </w:tabs>
        <w:jc w:val="both"/>
        <w:rPr>
          <w:rFonts w:ascii="Arial" w:eastAsia="Arial" w:hAnsi="Arial"/>
          <w:color w:val="000000"/>
        </w:rPr>
      </w:pPr>
      <w:r>
        <w:rPr>
          <w:rFonts w:ascii="Arial" w:eastAsia="Arial" w:hAnsi="Arial"/>
          <w:color w:val="000000"/>
        </w:rPr>
        <w:t>4.70.2. Permitir inserir anexa a tramitação de documento, validando e informando aos profissionais, tipos de arquivos permitidos e tamanho de cada arquivo.</w:t>
      </w:r>
    </w:p>
    <w:p w14:paraId="49723E8F" w14:textId="77777777" w:rsidR="00C16CCC" w:rsidRDefault="00C16CCC" w:rsidP="00C16CCC">
      <w:pPr>
        <w:tabs>
          <w:tab w:val="left" w:pos="1044"/>
        </w:tabs>
        <w:jc w:val="both"/>
        <w:rPr>
          <w:rFonts w:ascii="Arial" w:eastAsia="Arial" w:hAnsi="Arial"/>
          <w:color w:val="000000"/>
        </w:rPr>
      </w:pPr>
      <w:r>
        <w:rPr>
          <w:rFonts w:ascii="Arial" w:eastAsia="Arial" w:hAnsi="Arial"/>
          <w:color w:val="000000"/>
        </w:rPr>
        <w:t>4.70.3. Permitir que o profissional encaminhe o processo a outros profissionais da rede, onde, por sua vez, possam encaminhar a outros profissionais da rede, formando um histórico de profissionais atuantes no registro de tramitação de documento, que cada profissional atuante na tramitação de documento faça uma descrição detalhada e atribua um status no registro da tramitação de documento, de forma obrigatória, que cada profissional atuante no registro de tramitação de documento inclua anexos e que cada profissional possua listagens rápidas de recebimentos de novos tramitação de documentos recebidos e enviados no menu principal da solução.</w:t>
      </w:r>
    </w:p>
    <w:p w14:paraId="3ED6CA31" w14:textId="77777777" w:rsidR="00C16CCC" w:rsidRDefault="00C16CCC" w:rsidP="00C16CCC">
      <w:pPr>
        <w:tabs>
          <w:tab w:val="left" w:pos="1044"/>
        </w:tabs>
        <w:jc w:val="both"/>
        <w:rPr>
          <w:rFonts w:ascii="Arial" w:eastAsia="Arial" w:hAnsi="Arial"/>
          <w:color w:val="000000"/>
        </w:rPr>
      </w:pPr>
      <w:r>
        <w:rPr>
          <w:rFonts w:ascii="Arial" w:eastAsia="Arial" w:hAnsi="Arial"/>
          <w:color w:val="000000"/>
        </w:rPr>
        <w:t>4.70.4. Deverá possuir a opção se inserir a unidade de origem, o profissional de origem, ao colocar essas opções mostrará todos os processos vinculados à unidade e profissional selecionado, depois deverá possuir os campos de unidade e profissional destino, onde ao clicar em transferir, todos os processos selecionados do profissional de origem passarão ao profissional destino e a opção de escolher o registro apresentado, mostrar as informações da tramitação de documento.</w:t>
      </w:r>
    </w:p>
    <w:p w14:paraId="51179643" w14:textId="77777777" w:rsidR="00C16CCC" w:rsidRDefault="00C16CCC" w:rsidP="00C16CCC">
      <w:pPr>
        <w:tabs>
          <w:tab w:val="left" w:pos="1044"/>
        </w:tabs>
        <w:jc w:val="both"/>
        <w:rPr>
          <w:rFonts w:ascii="Arial" w:hAnsi="Arial"/>
        </w:rPr>
      </w:pPr>
      <w:r>
        <w:rPr>
          <w:rFonts w:ascii="Arial" w:hAnsi="Arial"/>
        </w:rPr>
        <w:t>4.70.5. A solução proposta deve incluir funcionalidade de assinatura eletrônica, garantindo a autenticidade e integridade dos documentos. Esta funcionalidade deve ser compatível com as normas vigentes de certificação digital, e deve permitir a gestão de assinaturas de Tramitação de Documentos Internos.</w:t>
      </w:r>
    </w:p>
    <w:p w14:paraId="10EC67BA" w14:textId="77777777" w:rsidR="00C16CCC" w:rsidRDefault="00C16CCC" w:rsidP="00C16CCC">
      <w:pPr>
        <w:tabs>
          <w:tab w:val="left" w:pos="1044"/>
        </w:tabs>
        <w:rPr>
          <w:rFonts w:ascii="Arial" w:eastAsia="Arial" w:hAnsi="Arial"/>
          <w:lang w:val="pt-PT"/>
        </w:rPr>
      </w:pPr>
    </w:p>
    <w:p w14:paraId="585406D0" w14:textId="77777777" w:rsidR="00C16CCC" w:rsidRDefault="00C16CCC" w:rsidP="00A33B61">
      <w:pPr>
        <w:numPr>
          <w:ilvl w:val="1"/>
          <w:numId w:val="25"/>
        </w:numPr>
        <w:tabs>
          <w:tab w:val="left" w:pos="1044"/>
        </w:tabs>
        <w:jc w:val="both"/>
        <w:rPr>
          <w:rFonts w:ascii="Arial" w:hAnsi="Arial"/>
          <w:b/>
          <w:bCs/>
          <w:lang w:val="pt-PT"/>
        </w:rPr>
      </w:pPr>
      <w:r>
        <w:rPr>
          <w:rFonts w:ascii="Arial" w:hAnsi="Arial"/>
          <w:b/>
          <w:bCs/>
          <w:lang w:val="pt-PT"/>
        </w:rPr>
        <w:t>– SERVIÇOS DAS UNIDADES</w:t>
      </w:r>
    </w:p>
    <w:p w14:paraId="2A9634E7" w14:textId="77777777" w:rsidR="00C16CCC" w:rsidRDefault="00C16CCC" w:rsidP="00C16CCC">
      <w:pPr>
        <w:tabs>
          <w:tab w:val="left" w:pos="1044"/>
        </w:tabs>
        <w:jc w:val="both"/>
        <w:rPr>
          <w:rFonts w:ascii="Arial" w:eastAsia="Arial" w:hAnsi="Arial"/>
          <w:color w:val="000000"/>
        </w:rPr>
      </w:pPr>
      <w:r>
        <w:rPr>
          <w:rFonts w:ascii="Arial" w:eastAsia="Arial" w:hAnsi="Arial"/>
          <w:color w:val="000000"/>
        </w:rPr>
        <w:t>4.71.1. Permitir inserir as configurações dos serviços das OSCs do município composta por todos os campos passíveis de modificação, abrangendo as especificidades de cada projeto/serviço.</w:t>
      </w:r>
    </w:p>
    <w:p w14:paraId="5F784580" w14:textId="77777777" w:rsidR="00C16CCC" w:rsidRDefault="00C16CCC" w:rsidP="00C16CCC">
      <w:pPr>
        <w:jc w:val="both"/>
        <w:rPr>
          <w:rFonts w:ascii="Arial" w:eastAsia="Arial" w:hAnsi="Arial"/>
          <w:color w:val="000000"/>
        </w:rPr>
      </w:pPr>
      <w:r>
        <w:rPr>
          <w:rFonts w:ascii="Arial" w:eastAsia="Arial" w:hAnsi="Arial"/>
          <w:color w:val="000000"/>
        </w:rPr>
        <w:t>4.71.2. O cadastro desses projetos/serviços devem conter no mínimo os seguintes campos: data e hora, status que vai definir se está ativo ou inativo caso não haja continuidade. Mês/ano de início, mês/ano fim para definir o tempo de atividade, se é um projeto de scfv, o nome do serviço, idade inicial, idade final, tipo de pessoas atendidas, levando em consideração que alguns serviços/projetos leva em consideração os profissionais atendidos, selecionar se o sisc será obrigatório, a capacidade de atendimento do projeto, a tipificação, a meta, o número do convênio, o número do processo, o número do chamamento, o convênio, a área de abrangência, o local de execução e o descritivo completo do objetivo geral e ser possível visualizar os serviços/projetos já cadastrados com o nome, se o objetivo foi preenchido corretamente, o status e a opção de excluir, caso tenha sido cadastrado de forma incorreta.</w:t>
      </w:r>
    </w:p>
    <w:p w14:paraId="240F398F" w14:textId="77777777" w:rsidR="00C16CCC" w:rsidRDefault="00C16CCC" w:rsidP="00C16CCC">
      <w:pPr>
        <w:rPr>
          <w:rFonts w:ascii="Arial" w:eastAsia="Arial" w:hAnsi="Arial"/>
          <w:color w:val="000000"/>
          <w:lang w:val="pt-PT"/>
        </w:rPr>
      </w:pPr>
    </w:p>
    <w:p w14:paraId="771FF8AA" w14:textId="77777777" w:rsidR="00C16CCC" w:rsidRDefault="00C16CCC" w:rsidP="00A33B61">
      <w:pPr>
        <w:numPr>
          <w:ilvl w:val="1"/>
          <w:numId w:val="25"/>
        </w:numPr>
        <w:tabs>
          <w:tab w:val="left" w:pos="1044"/>
        </w:tabs>
        <w:rPr>
          <w:rFonts w:ascii="Arial" w:hAnsi="Arial"/>
        </w:rPr>
      </w:pPr>
      <w:r>
        <w:rPr>
          <w:rFonts w:ascii="Arial" w:hAnsi="Arial"/>
          <w:b/>
          <w:bCs/>
          <w:lang w:val="pt-PT"/>
        </w:rPr>
        <w:t>- ATENDIMENTO</w:t>
      </w:r>
      <w:r>
        <w:rPr>
          <w:rFonts w:ascii="Arial" w:hAnsi="Arial"/>
          <w:b/>
          <w:bCs/>
          <w:spacing w:val="-9"/>
          <w:lang w:val="pt-PT"/>
        </w:rPr>
        <w:t xml:space="preserve"> </w:t>
      </w:r>
      <w:r>
        <w:rPr>
          <w:rFonts w:ascii="Arial" w:hAnsi="Arial"/>
          <w:b/>
          <w:bCs/>
          <w:lang w:val="pt-PT"/>
        </w:rPr>
        <w:t>COLETIVO</w:t>
      </w:r>
    </w:p>
    <w:p w14:paraId="20938A2B" w14:textId="77777777" w:rsidR="00C16CCC" w:rsidRDefault="00C16CCC" w:rsidP="00C16CCC">
      <w:pPr>
        <w:rPr>
          <w:rFonts w:ascii="Arial" w:hAnsi="Arial"/>
        </w:rPr>
      </w:pPr>
      <w:r>
        <w:rPr>
          <w:rFonts w:ascii="Arial" w:hAnsi="Arial"/>
          <w:lang w:val="pt-PT"/>
        </w:rPr>
        <w:t>4.72.1. Permitir</w:t>
      </w:r>
      <w:r>
        <w:rPr>
          <w:rFonts w:ascii="Arial" w:hAnsi="Arial"/>
          <w:spacing w:val="-2"/>
          <w:lang w:val="pt-PT"/>
        </w:rPr>
        <w:t xml:space="preserve"> </w:t>
      </w:r>
      <w:r>
        <w:rPr>
          <w:rFonts w:ascii="Arial" w:hAnsi="Arial"/>
          <w:lang w:val="pt-PT"/>
        </w:rPr>
        <w:t>inserir atendimentos coletivos informando no mínimo</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data</w:t>
      </w:r>
      <w:r>
        <w:rPr>
          <w:rFonts w:ascii="Arial" w:hAnsi="Arial"/>
          <w:spacing w:val="-3"/>
          <w:lang w:val="pt-PT"/>
        </w:rPr>
        <w:t xml:space="preserve"> </w:t>
      </w:r>
      <w:r>
        <w:rPr>
          <w:rFonts w:ascii="Arial" w:hAnsi="Arial"/>
          <w:lang w:val="pt-PT"/>
        </w:rPr>
        <w:t>e</w:t>
      </w:r>
      <w:r>
        <w:rPr>
          <w:rFonts w:ascii="Arial" w:hAnsi="Arial"/>
          <w:spacing w:val="-2"/>
          <w:lang w:val="pt-PT"/>
        </w:rPr>
        <w:t xml:space="preserve"> </w:t>
      </w:r>
      <w:r>
        <w:rPr>
          <w:rFonts w:ascii="Arial" w:hAnsi="Arial"/>
          <w:lang w:val="pt-PT"/>
        </w:rPr>
        <w:t>a</w:t>
      </w:r>
      <w:r>
        <w:rPr>
          <w:rFonts w:ascii="Arial" w:hAnsi="Arial"/>
          <w:spacing w:val="-3"/>
          <w:lang w:val="pt-PT"/>
        </w:rPr>
        <w:t xml:space="preserve"> </w:t>
      </w:r>
      <w:r>
        <w:rPr>
          <w:rFonts w:ascii="Arial" w:hAnsi="Arial"/>
          <w:lang w:val="pt-PT"/>
        </w:rPr>
        <w:t>hora</w:t>
      </w:r>
      <w:r>
        <w:rPr>
          <w:rFonts w:ascii="Arial" w:hAnsi="Arial"/>
          <w:spacing w:val="-2"/>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reunião.</w:t>
      </w:r>
    </w:p>
    <w:p w14:paraId="57286990" w14:textId="77777777" w:rsidR="00C16CCC" w:rsidRDefault="00C16CCC" w:rsidP="00C16CCC">
      <w:pPr>
        <w:ind w:right="249"/>
        <w:jc w:val="both"/>
        <w:rPr>
          <w:rFonts w:ascii="Arial" w:hAnsi="Arial"/>
        </w:rPr>
      </w:pPr>
      <w:r>
        <w:rPr>
          <w:rFonts w:ascii="Arial" w:hAnsi="Arial"/>
          <w:lang w:val="pt-PT"/>
        </w:rPr>
        <w:t>4.72.2. Permitir informar o tipo de encontro escolhendo entre as opções REUNIÃO/GRUPO, PALESTRA, OFICINA</w:t>
      </w:r>
      <w:r>
        <w:rPr>
          <w:rFonts w:ascii="Arial" w:hAnsi="Arial"/>
          <w:spacing w:val="1"/>
          <w:lang w:val="pt-PT"/>
        </w:rPr>
        <w:t xml:space="preserve"> </w:t>
      </w:r>
      <w:r>
        <w:rPr>
          <w:rFonts w:ascii="Arial" w:hAnsi="Arial"/>
          <w:lang w:val="pt-PT"/>
        </w:rPr>
        <w:t>E ACOLHIDA.</w:t>
      </w:r>
    </w:p>
    <w:p w14:paraId="4466A044" w14:textId="77777777" w:rsidR="00C16CCC" w:rsidRDefault="00C16CCC" w:rsidP="00C16CCC">
      <w:pPr>
        <w:rPr>
          <w:rFonts w:ascii="Arial" w:hAnsi="Arial"/>
        </w:rPr>
      </w:pPr>
      <w:r>
        <w:rPr>
          <w:rFonts w:ascii="Arial" w:hAnsi="Arial"/>
          <w:lang w:val="pt-PT"/>
        </w:rPr>
        <w:t>4.72.3. Permitir</w:t>
      </w:r>
      <w:r>
        <w:rPr>
          <w:rFonts w:ascii="Arial" w:hAnsi="Arial"/>
          <w:spacing w:val="-2"/>
          <w:lang w:val="pt-PT"/>
        </w:rPr>
        <w:t xml:space="preserve"> </w:t>
      </w:r>
      <w:r>
        <w:rPr>
          <w:rFonts w:ascii="Arial" w:hAnsi="Arial"/>
          <w:lang w:val="pt-PT"/>
        </w:rPr>
        <w:t>informar</w:t>
      </w:r>
      <w:r>
        <w:rPr>
          <w:rFonts w:ascii="Arial" w:hAnsi="Arial"/>
          <w:spacing w:val="-2"/>
          <w:lang w:val="pt-PT"/>
        </w:rPr>
        <w:t xml:space="preserve"> </w:t>
      </w:r>
      <w:r>
        <w:rPr>
          <w:rFonts w:ascii="Arial" w:hAnsi="Arial"/>
          <w:lang w:val="pt-PT"/>
        </w:rPr>
        <w:t>o</w:t>
      </w:r>
      <w:r>
        <w:rPr>
          <w:rFonts w:ascii="Arial" w:hAnsi="Arial"/>
          <w:spacing w:val="-1"/>
          <w:lang w:val="pt-PT"/>
        </w:rPr>
        <w:t xml:space="preserve"> </w:t>
      </w:r>
      <w:r>
        <w:rPr>
          <w:rFonts w:ascii="Arial" w:hAnsi="Arial"/>
          <w:lang w:val="pt-PT"/>
        </w:rPr>
        <w:t>tipo</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reunião,</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tema</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o</w:t>
      </w:r>
      <w:r>
        <w:rPr>
          <w:rFonts w:ascii="Arial" w:hAnsi="Arial"/>
          <w:spacing w:val="-2"/>
          <w:lang w:val="pt-PT"/>
        </w:rPr>
        <w:t xml:space="preserve"> </w:t>
      </w:r>
      <w:r>
        <w:rPr>
          <w:rFonts w:ascii="Arial" w:hAnsi="Arial"/>
          <w:lang w:val="pt-PT"/>
        </w:rPr>
        <w:t>local.</w:t>
      </w:r>
    </w:p>
    <w:p w14:paraId="301F1A36" w14:textId="77777777" w:rsidR="00C16CCC" w:rsidRDefault="00C16CCC" w:rsidP="00C16CCC">
      <w:pPr>
        <w:rPr>
          <w:rFonts w:ascii="Arial" w:hAnsi="Arial"/>
        </w:rPr>
      </w:pPr>
      <w:r>
        <w:rPr>
          <w:rFonts w:ascii="Arial" w:hAnsi="Arial"/>
          <w:lang w:val="pt-PT"/>
        </w:rPr>
        <w:t>4.72.4. Permitir</w:t>
      </w:r>
      <w:r>
        <w:rPr>
          <w:rFonts w:ascii="Arial" w:hAnsi="Arial"/>
          <w:spacing w:val="-2"/>
          <w:lang w:val="pt-PT"/>
        </w:rPr>
        <w:t xml:space="preserve"> </w:t>
      </w:r>
      <w:r>
        <w:rPr>
          <w:rFonts w:ascii="Arial" w:hAnsi="Arial"/>
          <w:lang w:val="pt-PT"/>
        </w:rPr>
        <w:t>selecionar</w:t>
      </w:r>
      <w:r>
        <w:rPr>
          <w:rFonts w:ascii="Arial" w:hAnsi="Arial"/>
          <w:spacing w:val="-1"/>
          <w:lang w:val="pt-PT"/>
        </w:rPr>
        <w:t xml:space="preserve"> </w:t>
      </w:r>
      <w:r>
        <w:rPr>
          <w:rFonts w:ascii="Arial" w:hAnsi="Arial"/>
          <w:lang w:val="pt-PT"/>
        </w:rPr>
        <w:t>o</w:t>
      </w:r>
      <w:r>
        <w:rPr>
          <w:rFonts w:ascii="Arial" w:hAnsi="Arial"/>
          <w:spacing w:val="-2"/>
          <w:lang w:val="pt-PT"/>
        </w:rPr>
        <w:t xml:space="preserve"> </w:t>
      </w:r>
      <w:r>
        <w:rPr>
          <w:rFonts w:ascii="Arial" w:hAnsi="Arial"/>
          <w:lang w:val="pt-PT"/>
        </w:rPr>
        <w:t>serviço</w:t>
      </w:r>
      <w:r>
        <w:rPr>
          <w:rFonts w:ascii="Arial" w:hAnsi="Arial"/>
          <w:spacing w:val="-2"/>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reunião</w:t>
      </w:r>
      <w:r>
        <w:rPr>
          <w:rFonts w:ascii="Arial" w:hAnsi="Arial"/>
          <w:spacing w:val="-2"/>
          <w:lang w:val="pt-PT"/>
        </w:rPr>
        <w:t xml:space="preserve"> </w:t>
      </w:r>
      <w:r>
        <w:rPr>
          <w:rFonts w:ascii="Arial" w:hAnsi="Arial"/>
          <w:lang w:val="pt-PT"/>
        </w:rPr>
        <w:t>baseado</w:t>
      </w:r>
      <w:r>
        <w:rPr>
          <w:rFonts w:ascii="Arial" w:hAnsi="Arial"/>
          <w:spacing w:val="-3"/>
          <w:lang w:val="pt-PT"/>
        </w:rPr>
        <w:t xml:space="preserve"> </w:t>
      </w:r>
      <w:r>
        <w:rPr>
          <w:rFonts w:ascii="Arial" w:hAnsi="Arial"/>
          <w:lang w:val="pt-PT"/>
        </w:rPr>
        <w:t>nas</w:t>
      </w:r>
      <w:r>
        <w:rPr>
          <w:rFonts w:ascii="Arial" w:hAnsi="Arial"/>
          <w:spacing w:val="-2"/>
          <w:lang w:val="pt-PT"/>
        </w:rPr>
        <w:t xml:space="preserve"> </w:t>
      </w:r>
      <w:r>
        <w:rPr>
          <w:rFonts w:ascii="Arial" w:hAnsi="Arial"/>
          <w:lang w:val="pt-PT"/>
        </w:rPr>
        <w:t>opções</w:t>
      </w:r>
      <w:r>
        <w:rPr>
          <w:rFonts w:ascii="Arial" w:hAnsi="Arial"/>
          <w:spacing w:val="-2"/>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RMA</w:t>
      </w:r>
      <w:r>
        <w:rPr>
          <w:rFonts w:ascii="Arial" w:hAnsi="Arial"/>
          <w:spacing w:val="-3"/>
          <w:lang w:val="pt-PT"/>
        </w:rPr>
        <w:t xml:space="preserve"> </w:t>
      </w:r>
      <w:r>
        <w:rPr>
          <w:rFonts w:ascii="Arial" w:hAnsi="Arial"/>
          <w:lang w:val="pt-PT"/>
        </w:rPr>
        <w:t>do</w:t>
      </w:r>
      <w:r>
        <w:rPr>
          <w:rFonts w:ascii="Arial" w:hAnsi="Arial"/>
          <w:spacing w:val="-2"/>
          <w:lang w:val="pt-PT"/>
        </w:rPr>
        <w:t xml:space="preserve"> </w:t>
      </w:r>
      <w:r>
        <w:rPr>
          <w:rFonts w:ascii="Arial" w:hAnsi="Arial"/>
          <w:lang w:val="pt-PT"/>
        </w:rPr>
        <w:t>MDS.</w:t>
      </w:r>
    </w:p>
    <w:p w14:paraId="343D445D" w14:textId="77777777" w:rsidR="00C16CCC" w:rsidRDefault="00C16CCC" w:rsidP="00C16CCC">
      <w:pPr>
        <w:ind w:right="244"/>
        <w:rPr>
          <w:rFonts w:ascii="Arial" w:hAnsi="Arial"/>
        </w:rPr>
      </w:pPr>
      <w:r>
        <w:rPr>
          <w:rFonts w:ascii="Arial" w:hAnsi="Arial"/>
          <w:lang w:val="pt-PT"/>
        </w:rPr>
        <w:t>4.72.5. Permitir descrever as atividades planejadas, o objetivo, a descrição/desenvolvimento, os materiais utilizados</w:t>
      </w:r>
      <w:r>
        <w:rPr>
          <w:rFonts w:ascii="Arial" w:hAnsi="Arial"/>
          <w:spacing w:val="-53"/>
          <w:lang w:val="pt-PT"/>
        </w:rPr>
        <w:t xml:space="preserve"> </w:t>
      </w:r>
      <w:r>
        <w:rPr>
          <w:rFonts w:ascii="Arial" w:hAnsi="Arial"/>
          <w:lang w:val="pt-PT"/>
        </w:rPr>
        <w:t>e</w:t>
      </w:r>
      <w:r>
        <w:rPr>
          <w:rFonts w:ascii="Arial" w:hAnsi="Arial"/>
          <w:spacing w:val="-2"/>
          <w:lang w:val="pt-PT"/>
        </w:rPr>
        <w:t xml:space="preserve"> </w:t>
      </w:r>
      <w:r>
        <w:rPr>
          <w:rFonts w:ascii="Arial" w:hAnsi="Arial"/>
          <w:lang w:val="pt-PT"/>
        </w:rPr>
        <w:t>o</w:t>
      </w:r>
      <w:r>
        <w:rPr>
          <w:rFonts w:ascii="Arial" w:hAnsi="Arial"/>
          <w:spacing w:val="-1"/>
          <w:lang w:val="pt-PT"/>
        </w:rPr>
        <w:t xml:space="preserve"> </w:t>
      </w:r>
      <w:r>
        <w:rPr>
          <w:rFonts w:ascii="Arial" w:hAnsi="Arial"/>
          <w:lang w:val="pt-PT"/>
        </w:rPr>
        <w:t>resumo/avaliação.</w:t>
      </w:r>
    </w:p>
    <w:p w14:paraId="2D7466D9" w14:textId="77777777" w:rsidR="00C16CCC" w:rsidRDefault="00C16CCC" w:rsidP="00C16CCC">
      <w:pPr>
        <w:rPr>
          <w:rFonts w:ascii="Arial" w:hAnsi="Arial"/>
        </w:rPr>
      </w:pPr>
      <w:r>
        <w:rPr>
          <w:rFonts w:ascii="Arial" w:hAnsi="Arial"/>
          <w:lang w:val="pt-PT"/>
        </w:rPr>
        <w:t>4.72.6. Permitir</w:t>
      </w:r>
      <w:r>
        <w:rPr>
          <w:rFonts w:ascii="Arial" w:hAnsi="Arial"/>
          <w:spacing w:val="-3"/>
          <w:lang w:val="pt-PT"/>
        </w:rPr>
        <w:t xml:space="preserve"> </w:t>
      </w:r>
      <w:r>
        <w:rPr>
          <w:rFonts w:ascii="Arial" w:hAnsi="Arial"/>
          <w:lang w:val="pt-PT"/>
        </w:rPr>
        <w:t>inserir</w:t>
      </w:r>
      <w:r>
        <w:rPr>
          <w:rFonts w:ascii="Arial" w:hAnsi="Arial"/>
          <w:spacing w:val="-2"/>
          <w:lang w:val="pt-PT"/>
        </w:rPr>
        <w:t xml:space="preserve"> </w:t>
      </w:r>
      <w:r>
        <w:rPr>
          <w:rFonts w:ascii="Arial" w:hAnsi="Arial"/>
          <w:lang w:val="pt-PT"/>
        </w:rPr>
        <w:t>os</w:t>
      </w:r>
      <w:r>
        <w:rPr>
          <w:rFonts w:ascii="Arial" w:hAnsi="Arial"/>
          <w:spacing w:val="-4"/>
          <w:lang w:val="pt-PT"/>
        </w:rPr>
        <w:t xml:space="preserve"> </w:t>
      </w:r>
      <w:r>
        <w:rPr>
          <w:rFonts w:ascii="Arial" w:hAnsi="Arial"/>
          <w:lang w:val="pt-PT"/>
        </w:rPr>
        <w:t>profissionais</w:t>
      </w:r>
      <w:r>
        <w:rPr>
          <w:rFonts w:ascii="Arial" w:hAnsi="Arial"/>
          <w:spacing w:val="-3"/>
          <w:lang w:val="pt-PT"/>
        </w:rPr>
        <w:t xml:space="preserve"> </w:t>
      </w:r>
      <w:r>
        <w:rPr>
          <w:rFonts w:ascii="Arial" w:hAnsi="Arial"/>
          <w:lang w:val="pt-PT"/>
        </w:rPr>
        <w:t>responsáveis</w:t>
      </w:r>
      <w:r>
        <w:rPr>
          <w:rFonts w:ascii="Arial" w:hAnsi="Arial"/>
          <w:spacing w:val="-4"/>
          <w:lang w:val="pt-PT"/>
        </w:rPr>
        <w:t xml:space="preserve"> </w:t>
      </w:r>
      <w:r>
        <w:rPr>
          <w:rFonts w:ascii="Arial" w:hAnsi="Arial"/>
          <w:lang w:val="pt-PT"/>
        </w:rPr>
        <w:t>pela</w:t>
      </w:r>
      <w:r>
        <w:rPr>
          <w:rFonts w:ascii="Arial" w:hAnsi="Arial"/>
          <w:spacing w:val="-3"/>
          <w:lang w:val="pt-PT"/>
        </w:rPr>
        <w:t xml:space="preserve"> </w:t>
      </w:r>
      <w:r>
        <w:rPr>
          <w:rFonts w:ascii="Arial" w:hAnsi="Arial"/>
          <w:lang w:val="pt-PT"/>
        </w:rPr>
        <w:t>reunião,</w:t>
      </w:r>
      <w:r>
        <w:rPr>
          <w:rFonts w:ascii="Arial" w:hAnsi="Arial"/>
          <w:spacing w:val="-3"/>
          <w:lang w:val="pt-PT"/>
        </w:rPr>
        <w:t xml:space="preserve"> </w:t>
      </w:r>
      <w:r>
        <w:rPr>
          <w:rFonts w:ascii="Arial" w:hAnsi="Arial"/>
          <w:lang w:val="pt-PT"/>
        </w:rPr>
        <w:t>mesmo</w:t>
      </w:r>
      <w:r>
        <w:rPr>
          <w:rFonts w:ascii="Arial" w:hAnsi="Arial"/>
          <w:spacing w:val="-3"/>
          <w:lang w:val="pt-PT"/>
        </w:rPr>
        <w:t xml:space="preserve"> </w:t>
      </w:r>
      <w:r>
        <w:rPr>
          <w:rFonts w:ascii="Arial" w:hAnsi="Arial"/>
          <w:lang w:val="pt-PT"/>
        </w:rPr>
        <w:t>sendo</w:t>
      </w:r>
      <w:r>
        <w:rPr>
          <w:rFonts w:ascii="Arial" w:hAnsi="Arial"/>
          <w:spacing w:val="-2"/>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outra</w:t>
      </w:r>
      <w:r>
        <w:rPr>
          <w:rFonts w:ascii="Arial" w:hAnsi="Arial"/>
          <w:spacing w:val="-3"/>
          <w:lang w:val="pt-PT"/>
        </w:rPr>
        <w:t xml:space="preserve"> </w:t>
      </w:r>
      <w:r>
        <w:rPr>
          <w:rFonts w:ascii="Arial" w:hAnsi="Arial"/>
          <w:lang w:val="pt-PT"/>
        </w:rPr>
        <w:t>unidade</w:t>
      </w:r>
      <w:r>
        <w:rPr>
          <w:rFonts w:ascii="Arial" w:hAnsi="Arial"/>
          <w:spacing w:val="-4"/>
          <w:lang w:val="pt-PT"/>
        </w:rPr>
        <w:t xml:space="preserve"> </w:t>
      </w:r>
      <w:r>
        <w:rPr>
          <w:rFonts w:ascii="Arial" w:hAnsi="Arial"/>
          <w:lang w:val="pt-PT"/>
        </w:rPr>
        <w:t>/departamento.</w:t>
      </w:r>
    </w:p>
    <w:p w14:paraId="659A5C1C" w14:textId="77777777" w:rsidR="00C16CCC" w:rsidRDefault="00C16CCC" w:rsidP="00C16CCC">
      <w:pPr>
        <w:rPr>
          <w:rFonts w:ascii="Arial" w:hAnsi="Arial"/>
        </w:rPr>
      </w:pPr>
      <w:r>
        <w:rPr>
          <w:rFonts w:ascii="Arial" w:hAnsi="Arial"/>
          <w:lang w:val="pt-PT"/>
        </w:rPr>
        <w:t>4.72.7. Permitir</w:t>
      </w:r>
      <w:r>
        <w:rPr>
          <w:rFonts w:ascii="Arial" w:hAnsi="Arial"/>
          <w:spacing w:val="41"/>
          <w:lang w:val="pt-PT"/>
        </w:rPr>
        <w:t xml:space="preserve"> </w:t>
      </w:r>
      <w:r>
        <w:rPr>
          <w:rFonts w:ascii="Arial" w:hAnsi="Arial"/>
          <w:lang w:val="pt-PT"/>
        </w:rPr>
        <w:t>visualizar</w:t>
      </w:r>
      <w:r>
        <w:rPr>
          <w:rFonts w:ascii="Arial" w:hAnsi="Arial"/>
          <w:spacing w:val="42"/>
          <w:lang w:val="pt-PT"/>
        </w:rPr>
        <w:t xml:space="preserve"> </w:t>
      </w:r>
      <w:r>
        <w:rPr>
          <w:rFonts w:ascii="Arial" w:hAnsi="Arial"/>
          <w:lang w:val="pt-PT"/>
        </w:rPr>
        <w:t>o</w:t>
      </w:r>
      <w:r>
        <w:rPr>
          <w:rFonts w:ascii="Arial" w:hAnsi="Arial"/>
          <w:spacing w:val="41"/>
          <w:lang w:val="pt-PT"/>
        </w:rPr>
        <w:t xml:space="preserve"> </w:t>
      </w:r>
      <w:r>
        <w:rPr>
          <w:rFonts w:ascii="Arial" w:hAnsi="Arial"/>
          <w:lang w:val="pt-PT"/>
        </w:rPr>
        <w:t>número</w:t>
      </w:r>
      <w:r>
        <w:rPr>
          <w:rFonts w:ascii="Arial" w:hAnsi="Arial"/>
          <w:spacing w:val="42"/>
          <w:lang w:val="pt-PT"/>
        </w:rPr>
        <w:t xml:space="preserve"> </w:t>
      </w:r>
      <w:r>
        <w:rPr>
          <w:rFonts w:ascii="Arial" w:hAnsi="Arial"/>
          <w:lang w:val="pt-PT"/>
        </w:rPr>
        <w:t>de</w:t>
      </w:r>
      <w:r>
        <w:rPr>
          <w:rFonts w:ascii="Arial" w:hAnsi="Arial"/>
          <w:spacing w:val="41"/>
          <w:lang w:val="pt-PT"/>
        </w:rPr>
        <w:t xml:space="preserve"> </w:t>
      </w:r>
      <w:r>
        <w:rPr>
          <w:rFonts w:ascii="Arial" w:hAnsi="Arial"/>
          <w:lang w:val="pt-PT"/>
        </w:rPr>
        <w:t>encontro,</w:t>
      </w:r>
      <w:r>
        <w:rPr>
          <w:rFonts w:ascii="Arial" w:hAnsi="Arial"/>
          <w:spacing w:val="42"/>
          <w:lang w:val="pt-PT"/>
        </w:rPr>
        <w:t xml:space="preserve"> </w:t>
      </w:r>
      <w:r>
        <w:rPr>
          <w:rFonts w:ascii="Arial" w:hAnsi="Arial"/>
          <w:lang w:val="pt-PT"/>
        </w:rPr>
        <w:t>número</w:t>
      </w:r>
      <w:r>
        <w:rPr>
          <w:rFonts w:ascii="Arial" w:hAnsi="Arial"/>
          <w:spacing w:val="41"/>
          <w:lang w:val="pt-PT"/>
        </w:rPr>
        <w:t xml:space="preserve"> </w:t>
      </w:r>
      <w:r>
        <w:rPr>
          <w:rFonts w:ascii="Arial" w:hAnsi="Arial"/>
          <w:lang w:val="pt-PT"/>
        </w:rPr>
        <w:t>de</w:t>
      </w:r>
      <w:r>
        <w:rPr>
          <w:rFonts w:ascii="Arial" w:hAnsi="Arial"/>
          <w:spacing w:val="42"/>
          <w:lang w:val="pt-PT"/>
        </w:rPr>
        <w:t xml:space="preserve"> </w:t>
      </w:r>
      <w:r>
        <w:rPr>
          <w:rFonts w:ascii="Arial" w:hAnsi="Arial"/>
          <w:lang w:val="pt-PT"/>
        </w:rPr>
        <w:t>envolvidos,</w:t>
      </w:r>
      <w:r>
        <w:rPr>
          <w:rFonts w:ascii="Arial" w:hAnsi="Arial"/>
          <w:spacing w:val="41"/>
          <w:lang w:val="pt-PT"/>
        </w:rPr>
        <w:t xml:space="preserve"> </w:t>
      </w:r>
      <w:r>
        <w:rPr>
          <w:rFonts w:ascii="Arial" w:hAnsi="Arial"/>
          <w:lang w:val="pt-PT"/>
        </w:rPr>
        <w:t>número</w:t>
      </w:r>
      <w:r>
        <w:rPr>
          <w:rFonts w:ascii="Arial" w:hAnsi="Arial"/>
          <w:spacing w:val="42"/>
          <w:lang w:val="pt-PT"/>
        </w:rPr>
        <w:t xml:space="preserve"> </w:t>
      </w:r>
      <w:r>
        <w:rPr>
          <w:rFonts w:ascii="Arial" w:hAnsi="Arial"/>
          <w:lang w:val="pt-PT"/>
        </w:rPr>
        <w:t>de</w:t>
      </w:r>
      <w:r>
        <w:rPr>
          <w:rFonts w:ascii="Arial" w:hAnsi="Arial"/>
          <w:spacing w:val="41"/>
          <w:lang w:val="pt-PT"/>
        </w:rPr>
        <w:t xml:space="preserve"> </w:t>
      </w:r>
      <w:r>
        <w:rPr>
          <w:rFonts w:ascii="Arial" w:hAnsi="Arial"/>
          <w:lang w:val="pt-PT"/>
        </w:rPr>
        <w:t>atendimentos,</w:t>
      </w:r>
      <w:r>
        <w:rPr>
          <w:rFonts w:ascii="Arial" w:hAnsi="Arial"/>
          <w:spacing w:val="42"/>
          <w:lang w:val="pt-PT"/>
        </w:rPr>
        <w:t xml:space="preserve"> </w:t>
      </w:r>
      <w:r>
        <w:rPr>
          <w:rFonts w:ascii="Arial" w:hAnsi="Arial"/>
          <w:lang w:val="pt-PT"/>
        </w:rPr>
        <w:t>numero</w:t>
      </w:r>
      <w:r>
        <w:rPr>
          <w:rFonts w:ascii="Arial" w:hAnsi="Arial"/>
          <w:spacing w:val="42"/>
          <w:lang w:val="pt-PT"/>
        </w:rPr>
        <w:t xml:space="preserve"> </w:t>
      </w:r>
      <w:r>
        <w:rPr>
          <w:rFonts w:ascii="Arial" w:hAnsi="Arial"/>
          <w:lang w:val="pt-PT"/>
        </w:rPr>
        <w:t>de</w:t>
      </w:r>
      <w:r>
        <w:rPr>
          <w:rFonts w:ascii="Arial" w:hAnsi="Arial"/>
          <w:spacing w:val="-53"/>
          <w:lang w:val="pt-PT"/>
        </w:rPr>
        <w:t xml:space="preserve"> </w:t>
      </w:r>
      <w:r>
        <w:rPr>
          <w:rFonts w:ascii="Arial" w:hAnsi="Arial"/>
          <w:lang w:val="pt-PT"/>
        </w:rPr>
        <w:t>presentes,</w:t>
      </w:r>
      <w:r>
        <w:rPr>
          <w:rFonts w:ascii="Arial" w:hAnsi="Arial"/>
          <w:spacing w:val="-3"/>
          <w:lang w:val="pt-PT"/>
        </w:rPr>
        <w:t xml:space="preserve"> </w:t>
      </w:r>
      <w:r>
        <w:rPr>
          <w:rFonts w:ascii="Arial" w:hAnsi="Arial"/>
          <w:lang w:val="pt-PT"/>
        </w:rPr>
        <w:t>numero</w:t>
      </w:r>
      <w:r>
        <w:rPr>
          <w:rFonts w:ascii="Arial" w:hAnsi="Arial"/>
          <w:spacing w:val="-1"/>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faltas,</w:t>
      </w:r>
      <w:r>
        <w:rPr>
          <w:rFonts w:ascii="Arial" w:hAnsi="Arial"/>
          <w:spacing w:val="-1"/>
          <w:lang w:val="pt-PT"/>
        </w:rPr>
        <w:t xml:space="preserve"> </w:t>
      </w:r>
      <w:r>
        <w:rPr>
          <w:rFonts w:ascii="Arial" w:hAnsi="Arial"/>
          <w:lang w:val="pt-PT"/>
        </w:rPr>
        <w:t>numero</w:t>
      </w:r>
      <w:r>
        <w:rPr>
          <w:rFonts w:ascii="Arial" w:hAnsi="Arial"/>
          <w:spacing w:val="-3"/>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faltas</w:t>
      </w:r>
      <w:r>
        <w:rPr>
          <w:rFonts w:ascii="Arial" w:hAnsi="Arial"/>
          <w:spacing w:val="-2"/>
          <w:lang w:val="pt-PT"/>
        </w:rPr>
        <w:t xml:space="preserve"> </w:t>
      </w:r>
      <w:r>
        <w:rPr>
          <w:rFonts w:ascii="Arial" w:hAnsi="Arial"/>
          <w:lang w:val="pt-PT"/>
        </w:rPr>
        <w:t>justificadas,</w:t>
      </w:r>
      <w:r>
        <w:rPr>
          <w:rFonts w:ascii="Arial" w:hAnsi="Arial"/>
          <w:spacing w:val="-2"/>
          <w:lang w:val="pt-PT"/>
        </w:rPr>
        <w:t xml:space="preserve"> </w:t>
      </w:r>
      <w:r>
        <w:rPr>
          <w:rFonts w:ascii="Arial" w:hAnsi="Arial"/>
          <w:lang w:val="pt-PT"/>
        </w:rPr>
        <w:t>número</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dispensados</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o</w:t>
      </w:r>
      <w:r>
        <w:rPr>
          <w:rFonts w:ascii="Arial" w:hAnsi="Arial"/>
          <w:spacing w:val="-3"/>
          <w:lang w:val="pt-PT"/>
        </w:rPr>
        <w:t xml:space="preserve"> </w:t>
      </w:r>
      <w:r>
        <w:rPr>
          <w:rFonts w:ascii="Arial" w:hAnsi="Arial"/>
          <w:lang w:val="pt-PT"/>
        </w:rPr>
        <w:t>total</w:t>
      </w:r>
      <w:r>
        <w:rPr>
          <w:rFonts w:ascii="Arial" w:hAnsi="Arial"/>
          <w:spacing w:val="-1"/>
          <w:lang w:val="pt-PT"/>
        </w:rPr>
        <w:t xml:space="preserve"> </w:t>
      </w:r>
      <w:r>
        <w:rPr>
          <w:rFonts w:ascii="Arial" w:hAnsi="Arial"/>
          <w:lang w:val="pt-PT"/>
        </w:rPr>
        <w:t>de</w:t>
      </w:r>
      <w:r>
        <w:rPr>
          <w:rFonts w:ascii="Arial" w:hAnsi="Arial"/>
          <w:spacing w:val="-3"/>
          <w:lang w:val="pt-PT"/>
        </w:rPr>
        <w:t xml:space="preserve"> </w:t>
      </w:r>
      <w:r>
        <w:rPr>
          <w:rFonts w:ascii="Arial" w:hAnsi="Arial"/>
          <w:lang w:val="pt-PT"/>
        </w:rPr>
        <w:t>pessoas.</w:t>
      </w:r>
    </w:p>
    <w:p w14:paraId="6DCC90BC" w14:textId="77777777" w:rsidR="00C16CCC" w:rsidRDefault="00C16CCC" w:rsidP="00C16CCC">
      <w:pPr>
        <w:rPr>
          <w:rFonts w:ascii="Arial" w:hAnsi="Arial"/>
        </w:rPr>
      </w:pPr>
      <w:r>
        <w:rPr>
          <w:rFonts w:ascii="Arial" w:hAnsi="Arial"/>
          <w:lang w:val="pt-PT"/>
        </w:rPr>
        <w:t>4.72.8. Permitir</w:t>
      </w:r>
      <w:r>
        <w:rPr>
          <w:rFonts w:ascii="Arial" w:hAnsi="Arial"/>
          <w:spacing w:val="17"/>
          <w:lang w:val="pt-PT"/>
        </w:rPr>
        <w:t xml:space="preserve"> </w:t>
      </w:r>
      <w:r>
        <w:rPr>
          <w:rFonts w:ascii="Arial" w:hAnsi="Arial"/>
          <w:lang w:val="pt-PT"/>
        </w:rPr>
        <w:t>inserir</w:t>
      </w:r>
      <w:r>
        <w:rPr>
          <w:rFonts w:ascii="Arial" w:hAnsi="Arial"/>
          <w:spacing w:val="17"/>
          <w:lang w:val="pt-PT"/>
        </w:rPr>
        <w:t xml:space="preserve"> </w:t>
      </w:r>
      <w:r>
        <w:rPr>
          <w:rFonts w:ascii="Arial" w:hAnsi="Arial"/>
          <w:lang w:val="pt-PT"/>
        </w:rPr>
        <w:t>as</w:t>
      </w:r>
      <w:r>
        <w:rPr>
          <w:rFonts w:ascii="Arial" w:hAnsi="Arial"/>
          <w:spacing w:val="17"/>
          <w:lang w:val="pt-PT"/>
        </w:rPr>
        <w:t xml:space="preserve"> </w:t>
      </w:r>
      <w:r>
        <w:rPr>
          <w:rFonts w:ascii="Arial" w:hAnsi="Arial"/>
          <w:lang w:val="pt-PT"/>
        </w:rPr>
        <w:t>pessoas</w:t>
      </w:r>
      <w:r>
        <w:rPr>
          <w:rFonts w:ascii="Arial" w:hAnsi="Arial"/>
          <w:spacing w:val="17"/>
          <w:lang w:val="pt-PT"/>
        </w:rPr>
        <w:t xml:space="preserve"> </w:t>
      </w:r>
      <w:r>
        <w:rPr>
          <w:rFonts w:ascii="Arial" w:hAnsi="Arial"/>
          <w:lang w:val="pt-PT"/>
        </w:rPr>
        <w:t>que</w:t>
      </w:r>
      <w:r>
        <w:rPr>
          <w:rFonts w:ascii="Arial" w:hAnsi="Arial"/>
          <w:spacing w:val="17"/>
          <w:lang w:val="pt-PT"/>
        </w:rPr>
        <w:t xml:space="preserve"> </w:t>
      </w:r>
      <w:r>
        <w:rPr>
          <w:rFonts w:ascii="Arial" w:hAnsi="Arial"/>
          <w:lang w:val="pt-PT"/>
        </w:rPr>
        <w:t>frequentarão</w:t>
      </w:r>
      <w:r>
        <w:rPr>
          <w:rFonts w:ascii="Arial" w:hAnsi="Arial"/>
          <w:spacing w:val="16"/>
          <w:lang w:val="pt-PT"/>
        </w:rPr>
        <w:t xml:space="preserve"> </w:t>
      </w:r>
      <w:r>
        <w:rPr>
          <w:rFonts w:ascii="Arial" w:hAnsi="Arial"/>
          <w:lang w:val="pt-PT"/>
        </w:rPr>
        <w:t>as</w:t>
      </w:r>
      <w:r>
        <w:rPr>
          <w:rFonts w:ascii="Arial" w:hAnsi="Arial"/>
          <w:spacing w:val="17"/>
          <w:lang w:val="pt-PT"/>
        </w:rPr>
        <w:t xml:space="preserve"> </w:t>
      </w:r>
      <w:r>
        <w:rPr>
          <w:rFonts w:ascii="Arial" w:hAnsi="Arial"/>
          <w:lang w:val="pt-PT"/>
        </w:rPr>
        <w:t>reuniões,</w:t>
      </w:r>
      <w:r>
        <w:rPr>
          <w:rFonts w:ascii="Arial" w:hAnsi="Arial"/>
          <w:spacing w:val="16"/>
          <w:lang w:val="pt-PT"/>
        </w:rPr>
        <w:t xml:space="preserve"> </w:t>
      </w:r>
      <w:r>
        <w:rPr>
          <w:rFonts w:ascii="Arial" w:hAnsi="Arial"/>
          <w:lang w:val="pt-PT"/>
        </w:rPr>
        <w:t>e</w:t>
      </w:r>
      <w:r>
        <w:rPr>
          <w:rFonts w:ascii="Arial" w:hAnsi="Arial"/>
          <w:spacing w:val="17"/>
          <w:lang w:val="pt-PT"/>
        </w:rPr>
        <w:t xml:space="preserve"> </w:t>
      </w:r>
      <w:r>
        <w:rPr>
          <w:rFonts w:ascii="Arial" w:hAnsi="Arial"/>
          <w:lang w:val="pt-PT"/>
        </w:rPr>
        <w:t>ao</w:t>
      </w:r>
      <w:r>
        <w:rPr>
          <w:rFonts w:ascii="Arial" w:hAnsi="Arial"/>
          <w:spacing w:val="17"/>
          <w:lang w:val="pt-PT"/>
        </w:rPr>
        <w:t xml:space="preserve"> </w:t>
      </w:r>
      <w:r>
        <w:rPr>
          <w:rFonts w:ascii="Arial" w:hAnsi="Arial"/>
          <w:lang w:val="pt-PT"/>
        </w:rPr>
        <w:t>pesquisar</w:t>
      </w:r>
      <w:r>
        <w:rPr>
          <w:rFonts w:ascii="Arial" w:hAnsi="Arial"/>
          <w:spacing w:val="16"/>
          <w:lang w:val="pt-PT"/>
        </w:rPr>
        <w:t xml:space="preserve"> </w:t>
      </w:r>
      <w:r>
        <w:rPr>
          <w:rFonts w:ascii="Arial" w:hAnsi="Arial"/>
          <w:lang w:val="pt-PT"/>
        </w:rPr>
        <w:t>mostrar</w:t>
      </w:r>
      <w:r>
        <w:rPr>
          <w:rFonts w:ascii="Arial" w:hAnsi="Arial"/>
          <w:spacing w:val="17"/>
          <w:lang w:val="pt-PT"/>
        </w:rPr>
        <w:t xml:space="preserve"> </w:t>
      </w:r>
      <w:r>
        <w:rPr>
          <w:rFonts w:ascii="Arial" w:hAnsi="Arial"/>
          <w:lang w:val="pt-PT"/>
        </w:rPr>
        <w:t>se</w:t>
      </w:r>
      <w:r>
        <w:rPr>
          <w:rFonts w:ascii="Arial" w:hAnsi="Arial"/>
          <w:spacing w:val="17"/>
          <w:lang w:val="pt-PT"/>
        </w:rPr>
        <w:t xml:space="preserve"> </w:t>
      </w:r>
      <w:r>
        <w:rPr>
          <w:rFonts w:ascii="Arial" w:hAnsi="Arial"/>
          <w:lang w:val="pt-PT"/>
        </w:rPr>
        <w:t>estão</w:t>
      </w:r>
      <w:r>
        <w:rPr>
          <w:rFonts w:ascii="Arial" w:hAnsi="Arial"/>
          <w:spacing w:val="16"/>
          <w:lang w:val="pt-PT"/>
        </w:rPr>
        <w:t xml:space="preserve"> </w:t>
      </w:r>
      <w:r>
        <w:rPr>
          <w:rFonts w:ascii="Arial" w:hAnsi="Arial"/>
          <w:lang w:val="pt-PT"/>
        </w:rPr>
        <w:t>sendo</w:t>
      </w:r>
      <w:r>
        <w:rPr>
          <w:rFonts w:ascii="Arial" w:hAnsi="Arial"/>
          <w:spacing w:val="-53"/>
          <w:lang w:val="pt-PT"/>
        </w:rPr>
        <w:t xml:space="preserve"> </w:t>
      </w:r>
      <w:r>
        <w:rPr>
          <w:rFonts w:ascii="Arial" w:hAnsi="Arial"/>
          <w:lang w:val="pt-PT"/>
        </w:rPr>
        <w:t>acompanhadas</w:t>
      </w:r>
      <w:r>
        <w:rPr>
          <w:rFonts w:ascii="Arial" w:hAnsi="Arial"/>
          <w:spacing w:val="-2"/>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outros</w:t>
      </w:r>
      <w:r>
        <w:rPr>
          <w:rFonts w:ascii="Arial" w:hAnsi="Arial"/>
          <w:spacing w:val="-2"/>
          <w:lang w:val="pt-PT"/>
        </w:rPr>
        <w:t xml:space="preserve"> </w:t>
      </w:r>
      <w:r>
        <w:rPr>
          <w:rFonts w:ascii="Arial" w:hAnsi="Arial"/>
          <w:lang w:val="pt-PT"/>
        </w:rPr>
        <w:t>serviços como, medida,</w:t>
      </w:r>
      <w:r>
        <w:rPr>
          <w:rFonts w:ascii="Arial" w:hAnsi="Arial"/>
          <w:spacing w:val="-1"/>
          <w:lang w:val="pt-PT"/>
        </w:rPr>
        <w:t xml:space="preserve"> </w:t>
      </w:r>
      <w:r>
        <w:rPr>
          <w:rFonts w:ascii="Arial" w:hAnsi="Arial"/>
          <w:lang w:val="pt-PT"/>
        </w:rPr>
        <w:t>entidade,</w:t>
      </w:r>
      <w:r>
        <w:rPr>
          <w:rFonts w:ascii="Arial" w:hAnsi="Arial"/>
          <w:spacing w:val="-1"/>
          <w:lang w:val="pt-PT"/>
        </w:rPr>
        <w:t xml:space="preserve"> </w:t>
      </w:r>
      <w:r>
        <w:rPr>
          <w:rFonts w:ascii="Arial" w:hAnsi="Arial"/>
          <w:lang w:val="pt-PT"/>
        </w:rPr>
        <w:t>PAIF,</w:t>
      </w:r>
      <w:r>
        <w:rPr>
          <w:rFonts w:ascii="Arial" w:hAnsi="Arial"/>
          <w:spacing w:val="-1"/>
          <w:lang w:val="pt-PT"/>
        </w:rPr>
        <w:t xml:space="preserve"> </w:t>
      </w:r>
      <w:r>
        <w:rPr>
          <w:rFonts w:ascii="Arial" w:hAnsi="Arial"/>
          <w:lang w:val="pt-PT"/>
        </w:rPr>
        <w:t>PAEFI, etc.</w:t>
      </w:r>
    </w:p>
    <w:p w14:paraId="5BD97215" w14:textId="77777777" w:rsidR="00C16CCC" w:rsidRDefault="00C16CCC" w:rsidP="00C16CCC">
      <w:pPr>
        <w:ind w:right="-27"/>
        <w:rPr>
          <w:rFonts w:ascii="Arial" w:hAnsi="Arial"/>
        </w:rPr>
      </w:pPr>
      <w:r>
        <w:rPr>
          <w:rFonts w:ascii="Arial" w:hAnsi="Arial"/>
          <w:lang w:val="pt-PT"/>
        </w:rPr>
        <w:t>4.72.9. Permitir inserir presença, falta, falta justificada, dispensa para as pessoas inseridas.</w:t>
      </w:r>
    </w:p>
    <w:p w14:paraId="3FFA7E26" w14:textId="77777777" w:rsidR="00C16CCC" w:rsidRDefault="00C16CCC" w:rsidP="00C16CCC">
      <w:pPr>
        <w:ind w:right="-27"/>
        <w:rPr>
          <w:rFonts w:ascii="Arial" w:hAnsi="Arial"/>
        </w:rPr>
      </w:pPr>
      <w:r>
        <w:rPr>
          <w:rFonts w:ascii="Arial" w:hAnsi="Arial"/>
          <w:lang w:val="pt-PT"/>
        </w:rPr>
        <w:t>4.72.10. Permitir visualizar se a pessoa inserida tem PAF (Plano de Acompanhamento Familiar).</w:t>
      </w:r>
    </w:p>
    <w:p w14:paraId="07C64E93" w14:textId="77777777" w:rsidR="00C16CCC" w:rsidRDefault="00C16CCC" w:rsidP="00C16CCC">
      <w:pPr>
        <w:ind w:right="-27"/>
        <w:rPr>
          <w:rFonts w:ascii="Arial" w:hAnsi="Arial"/>
        </w:rPr>
      </w:pPr>
      <w:r>
        <w:rPr>
          <w:rFonts w:ascii="Arial" w:hAnsi="Arial"/>
          <w:lang w:val="pt-PT"/>
        </w:rPr>
        <w:t>4.72.11. Permitir</w:t>
      </w:r>
      <w:r>
        <w:rPr>
          <w:rFonts w:ascii="Arial" w:hAnsi="Arial"/>
          <w:spacing w:val="-3"/>
          <w:lang w:val="pt-PT"/>
        </w:rPr>
        <w:t xml:space="preserve"> </w:t>
      </w:r>
      <w:r>
        <w:rPr>
          <w:rFonts w:ascii="Arial" w:hAnsi="Arial"/>
          <w:lang w:val="pt-PT"/>
        </w:rPr>
        <w:t>transferir</w:t>
      </w:r>
      <w:r>
        <w:rPr>
          <w:rFonts w:ascii="Arial" w:hAnsi="Arial"/>
          <w:spacing w:val="-3"/>
          <w:lang w:val="pt-PT"/>
        </w:rPr>
        <w:t xml:space="preserve"> </w:t>
      </w:r>
      <w:r>
        <w:rPr>
          <w:rFonts w:ascii="Arial" w:hAnsi="Arial"/>
          <w:lang w:val="pt-PT"/>
        </w:rPr>
        <w:t>os</w:t>
      </w:r>
      <w:r>
        <w:rPr>
          <w:rFonts w:ascii="Arial" w:hAnsi="Arial"/>
          <w:spacing w:val="-4"/>
          <w:lang w:val="pt-PT"/>
        </w:rPr>
        <w:t xml:space="preserve"> </w:t>
      </w:r>
      <w:r>
        <w:rPr>
          <w:rFonts w:ascii="Arial" w:hAnsi="Arial"/>
          <w:lang w:val="pt-PT"/>
        </w:rPr>
        <w:t>profissionais</w:t>
      </w:r>
      <w:r>
        <w:rPr>
          <w:rFonts w:ascii="Arial" w:hAnsi="Arial"/>
          <w:spacing w:val="-3"/>
          <w:lang w:val="pt-PT"/>
        </w:rPr>
        <w:t xml:space="preserve"> </w:t>
      </w:r>
      <w:r>
        <w:rPr>
          <w:rFonts w:ascii="Arial" w:hAnsi="Arial"/>
          <w:lang w:val="pt-PT"/>
        </w:rPr>
        <w:t>responsáveis</w:t>
      </w:r>
      <w:r>
        <w:rPr>
          <w:rFonts w:ascii="Arial" w:hAnsi="Arial"/>
          <w:spacing w:val="-3"/>
          <w:lang w:val="pt-PT"/>
        </w:rPr>
        <w:t xml:space="preserve"> </w:t>
      </w:r>
      <w:r>
        <w:rPr>
          <w:rFonts w:ascii="Arial" w:hAnsi="Arial"/>
          <w:lang w:val="pt-PT"/>
        </w:rPr>
        <w:t>pelo</w:t>
      </w:r>
      <w:r>
        <w:rPr>
          <w:rFonts w:ascii="Arial" w:hAnsi="Arial"/>
          <w:spacing w:val="-3"/>
          <w:lang w:val="pt-PT"/>
        </w:rPr>
        <w:t xml:space="preserve"> </w:t>
      </w:r>
      <w:r>
        <w:rPr>
          <w:rFonts w:ascii="Arial" w:hAnsi="Arial"/>
          <w:lang w:val="pt-PT"/>
        </w:rPr>
        <w:t>PAF</w:t>
      </w:r>
      <w:r>
        <w:rPr>
          <w:rFonts w:ascii="Arial" w:hAnsi="Arial"/>
          <w:spacing w:val="-3"/>
          <w:lang w:val="pt-PT"/>
        </w:rPr>
        <w:t xml:space="preserve"> </w:t>
      </w:r>
      <w:r>
        <w:rPr>
          <w:rFonts w:ascii="Arial" w:hAnsi="Arial"/>
          <w:lang w:val="pt-PT"/>
        </w:rPr>
        <w:t>inserido</w:t>
      </w:r>
      <w:r>
        <w:rPr>
          <w:rFonts w:ascii="Arial" w:hAnsi="Arial"/>
          <w:spacing w:val="-4"/>
          <w:lang w:val="pt-PT"/>
        </w:rPr>
        <w:t xml:space="preserve"> </w:t>
      </w:r>
      <w:r>
        <w:rPr>
          <w:rFonts w:ascii="Arial" w:hAnsi="Arial"/>
          <w:lang w:val="pt-PT"/>
        </w:rPr>
        <w:t>nas</w:t>
      </w:r>
      <w:r>
        <w:rPr>
          <w:rFonts w:ascii="Arial" w:hAnsi="Arial"/>
          <w:spacing w:val="-4"/>
          <w:lang w:val="pt-PT"/>
        </w:rPr>
        <w:t xml:space="preserve"> </w:t>
      </w:r>
      <w:r>
        <w:rPr>
          <w:rFonts w:ascii="Arial" w:hAnsi="Arial"/>
          <w:lang w:val="pt-PT"/>
        </w:rPr>
        <w:t>pessoas</w:t>
      </w:r>
      <w:r>
        <w:rPr>
          <w:rFonts w:ascii="Arial" w:hAnsi="Arial"/>
          <w:spacing w:val="-3"/>
          <w:lang w:val="pt-PT"/>
        </w:rPr>
        <w:t xml:space="preserve"> </w:t>
      </w:r>
      <w:r>
        <w:rPr>
          <w:rFonts w:ascii="Arial" w:hAnsi="Arial"/>
          <w:lang w:val="pt-PT"/>
        </w:rPr>
        <w:t>da</w:t>
      </w:r>
      <w:r>
        <w:rPr>
          <w:rFonts w:ascii="Arial" w:hAnsi="Arial"/>
          <w:spacing w:val="-3"/>
          <w:lang w:val="pt-PT"/>
        </w:rPr>
        <w:t xml:space="preserve"> </w:t>
      </w:r>
      <w:r>
        <w:rPr>
          <w:rFonts w:ascii="Arial" w:hAnsi="Arial"/>
          <w:lang w:val="pt-PT"/>
        </w:rPr>
        <w:t>reunião.</w:t>
      </w:r>
    </w:p>
    <w:p w14:paraId="5DC11DEA" w14:textId="77777777" w:rsidR="00C16CCC" w:rsidRDefault="00C16CCC" w:rsidP="00C16CCC">
      <w:pPr>
        <w:rPr>
          <w:rFonts w:ascii="Arial" w:hAnsi="Arial"/>
        </w:rPr>
      </w:pPr>
      <w:r>
        <w:rPr>
          <w:rFonts w:ascii="Arial" w:hAnsi="Arial"/>
          <w:lang w:val="pt-PT"/>
        </w:rPr>
        <w:t>4.72.12. Permitir</w:t>
      </w:r>
      <w:r>
        <w:rPr>
          <w:rFonts w:ascii="Arial" w:hAnsi="Arial"/>
          <w:spacing w:val="35"/>
          <w:lang w:val="pt-PT"/>
        </w:rPr>
        <w:t xml:space="preserve"> </w:t>
      </w:r>
      <w:r>
        <w:rPr>
          <w:rFonts w:ascii="Arial" w:hAnsi="Arial"/>
          <w:lang w:val="pt-PT"/>
        </w:rPr>
        <w:t>inserir</w:t>
      </w:r>
      <w:r>
        <w:rPr>
          <w:rFonts w:ascii="Arial" w:hAnsi="Arial"/>
          <w:spacing w:val="35"/>
          <w:lang w:val="pt-PT"/>
        </w:rPr>
        <w:t xml:space="preserve"> </w:t>
      </w:r>
      <w:r>
        <w:rPr>
          <w:rFonts w:ascii="Arial" w:hAnsi="Arial"/>
          <w:lang w:val="pt-PT"/>
        </w:rPr>
        <w:t>as</w:t>
      </w:r>
      <w:r>
        <w:rPr>
          <w:rFonts w:ascii="Arial" w:hAnsi="Arial"/>
          <w:spacing w:val="35"/>
          <w:lang w:val="pt-PT"/>
        </w:rPr>
        <w:t xml:space="preserve"> </w:t>
      </w:r>
      <w:r>
        <w:rPr>
          <w:rFonts w:ascii="Arial" w:hAnsi="Arial"/>
          <w:lang w:val="pt-PT"/>
        </w:rPr>
        <w:t>pessoas</w:t>
      </w:r>
      <w:r>
        <w:rPr>
          <w:rFonts w:ascii="Arial" w:hAnsi="Arial"/>
          <w:spacing w:val="36"/>
          <w:lang w:val="pt-PT"/>
        </w:rPr>
        <w:t xml:space="preserve"> </w:t>
      </w:r>
      <w:r>
        <w:rPr>
          <w:rFonts w:ascii="Arial" w:hAnsi="Arial"/>
          <w:lang w:val="pt-PT"/>
        </w:rPr>
        <w:t>selecionando</w:t>
      </w:r>
      <w:r>
        <w:rPr>
          <w:rFonts w:ascii="Arial" w:hAnsi="Arial"/>
          <w:spacing w:val="35"/>
          <w:lang w:val="pt-PT"/>
        </w:rPr>
        <w:t xml:space="preserve"> </w:t>
      </w:r>
      <w:r>
        <w:rPr>
          <w:rFonts w:ascii="Arial" w:hAnsi="Arial"/>
          <w:lang w:val="pt-PT"/>
        </w:rPr>
        <w:t>grupos,</w:t>
      </w:r>
      <w:r>
        <w:rPr>
          <w:rFonts w:ascii="Arial" w:hAnsi="Arial"/>
          <w:spacing w:val="35"/>
          <w:lang w:val="pt-PT"/>
        </w:rPr>
        <w:t xml:space="preserve"> </w:t>
      </w:r>
      <w:r>
        <w:rPr>
          <w:rFonts w:ascii="Arial" w:hAnsi="Arial"/>
          <w:lang w:val="pt-PT"/>
        </w:rPr>
        <w:t>onde</w:t>
      </w:r>
      <w:r>
        <w:rPr>
          <w:rFonts w:ascii="Arial" w:hAnsi="Arial"/>
          <w:spacing w:val="36"/>
          <w:lang w:val="pt-PT"/>
        </w:rPr>
        <w:t xml:space="preserve"> </w:t>
      </w:r>
      <w:r>
        <w:rPr>
          <w:rFonts w:ascii="Arial" w:hAnsi="Arial"/>
          <w:lang w:val="pt-PT"/>
        </w:rPr>
        <w:t>podem</w:t>
      </w:r>
      <w:r>
        <w:rPr>
          <w:rFonts w:ascii="Arial" w:hAnsi="Arial"/>
          <w:spacing w:val="35"/>
          <w:lang w:val="pt-PT"/>
        </w:rPr>
        <w:t xml:space="preserve"> </w:t>
      </w:r>
      <w:r>
        <w:rPr>
          <w:rFonts w:ascii="Arial" w:hAnsi="Arial"/>
          <w:lang w:val="pt-PT"/>
        </w:rPr>
        <w:t>ser</w:t>
      </w:r>
      <w:r>
        <w:rPr>
          <w:rFonts w:ascii="Arial" w:hAnsi="Arial"/>
          <w:spacing w:val="35"/>
          <w:lang w:val="pt-PT"/>
        </w:rPr>
        <w:t xml:space="preserve"> </w:t>
      </w:r>
      <w:r>
        <w:rPr>
          <w:rFonts w:ascii="Arial" w:hAnsi="Arial"/>
          <w:lang w:val="pt-PT"/>
        </w:rPr>
        <w:t>previamente</w:t>
      </w:r>
      <w:r>
        <w:rPr>
          <w:rFonts w:ascii="Arial" w:hAnsi="Arial"/>
          <w:spacing w:val="35"/>
          <w:lang w:val="pt-PT"/>
        </w:rPr>
        <w:t xml:space="preserve"> </w:t>
      </w:r>
      <w:r>
        <w:rPr>
          <w:rFonts w:ascii="Arial" w:hAnsi="Arial"/>
          <w:lang w:val="pt-PT"/>
        </w:rPr>
        <w:t>cadastrados</w:t>
      </w:r>
      <w:r>
        <w:rPr>
          <w:rFonts w:ascii="Arial" w:hAnsi="Arial"/>
          <w:spacing w:val="36"/>
          <w:lang w:val="pt-PT"/>
        </w:rPr>
        <w:t xml:space="preserve"> </w:t>
      </w:r>
      <w:r>
        <w:rPr>
          <w:rFonts w:ascii="Arial" w:hAnsi="Arial"/>
          <w:lang w:val="pt-PT"/>
        </w:rPr>
        <w:t>e</w:t>
      </w:r>
      <w:r>
        <w:rPr>
          <w:rFonts w:ascii="Arial" w:hAnsi="Arial"/>
          <w:spacing w:val="35"/>
          <w:lang w:val="pt-PT"/>
        </w:rPr>
        <w:t xml:space="preserve"> </w:t>
      </w:r>
      <w:r>
        <w:rPr>
          <w:rFonts w:ascii="Arial" w:hAnsi="Arial"/>
        </w:rPr>
        <w:t>utilizados sempre</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necessário.</w:t>
      </w:r>
    </w:p>
    <w:p w14:paraId="54A582E8" w14:textId="77777777" w:rsidR="00C16CCC" w:rsidRDefault="00C16CCC" w:rsidP="00C16CCC">
      <w:pPr>
        <w:rPr>
          <w:rFonts w:ascii="Arial" w:hAnsi="Arial"/>
        </w:rPr>
      </w:pPr>
      <w:r>
        <w:rPr>
          <w:rFonts w:ascii="Arial" w:hAnsi="Arial"/>
          <w:lang w:val="pt-PT"/>
        </w:rPr>
        <w:t>4.72.13. Permitir</w:t>
      </w:r>
      <w:r>
        <w:rPr>
          <w:rFonts w:ascii="Arial" w:hAnsi="Arial"/>
          <w:spacing w:val="-2"/>
          <w:lang w:val="pt-PT"/>
        </w:rPr>
        <w:t xml:space="preserve"> </w:t>
      </w:r>
      <w:r>
        <w:rPr>
          <w:rFonts w:ascii="Arial" w:hAnsi="Arial"/>
          <w:lang w:val="pt-PT"/>
        </w:rPr>
        <w:t>selecionar</w:t>
      </w:r>
      <w:r>
        <w:rPr>
          <w:rFonts w:ascii="Arial" w:hAnsi="Arial"/>
          <w:spacing w:val="-2"/>
          <w:lang w:val="pt-PT"/>
        </w:rPr>
        <w:t xml:space="preserve"> </w:t>
      </w:r>
      <w:r>
        <w:rPr>
          <w:rFonts w:ascii="Arial" w:hAnsi="Arial"/>
          <w:lang w:val="pt-PT"/>
        </w:rPr>
        <w:t>uma</w:t>
      </w:r>
      <w:r>
        <w:rPr>
          <w:rFonts w:ascii="Arial" w:hAnsi="Arial"/>
          <w:spacing w:val="-3"/>
          <w:lang w:val="pt-PT"/>
        </w:rPr>
        <w:t xml:space="preserve"> </w:t>
      </w:r>
      <w:r>
        <w:rPr>
          <w:rFonts w:ascii="Arial" w:hAnsi="Arial"/>
          <w:lang w:val="pt-PT"/>
        </w:rPr>
        <w:t>ou</w:t>
      </w:r>
      <w:r>
        <w:rPr>
          <w:rFonts w:ascii="Arial" w:hAnsi="Arial"/>
          <w:spacing w:val="-3"/>
          <w:lang w:val="pt-PT"/>
        </w:rPr>
        <w:t xml:space="preserve"> </w:t>
      </w:r>
      <w:r>
        <w:rPr>
          <w:rFonts w:ascii="Arial" w:hAnsi="Arial"/>
          <w:lang w:val="pt-PT"/>
        </w:rPr>
        <w:t>varias</w:t>
      </w:r>
      <w:r>
        <w:rPr>
          <w:rFonts w:ascii="Arial" w:hAnsi="Arial"/>
          <w:spacing w:val="-3"/>
          <w:lang w:val="pt-PT"/>
        </w:rPr>
        <w:t xml:space="preserve"> </w:t>
      </w:r>
      <w:r>
        <w:rPr>
          <w:rFonts w:ascii="Arial" w:hAnsi="Arial"/>
          <w:lang w:val="pt-PT"/>
        </w:rPr>
        <w:t>pessoas</w:t>
      </w:r>
      <w:r>
        <w:rPr>
          <w:rFonts w:ascii="Arial" w:hAnsi="Arial"/>
          <w:spacing w:val="-3"/>
          <w:lang w:val="pt-PT"/>
        </w:rPr>
        <w:t xml:space="preserve"> </w:t>
      </w:r>
      <w:r>
        <w:rPr>
          <w:rFonts w:ascii="Arial" w:hAnsi="Arial"/>
          <w:lang w:val="pt-PT"/>
        </w:rPr>
        <w:t>inseridas</w:t>
      </w:r>
      <w:r>
        <w:rPr>
          <w:rFonts w:ascii="Arial" w:hAnsi="Arial"/>
          <w:spacing w:val="-3"/>
          <w:lang w:val="pt-PT"/>
        </w:rPr>
        <w:t xml:space="preserve"> </w:t>
      </w:r>
      <w:r>
        <w:rPr>
          <w:rFonts w:ascii="Arial" w:hAnsi="Arial"/>
          <w:lang w:val="pt-PT"/>
        </w:rPr>
        <w:t>na</w:t>
      </w:r>
      <w:r>
        <w:rPr>
          <w:rFonts w:ascii="Arial" w:hAnsi="Arial"/>
          <w:spacing w:val="-3"/>
          <w:lang w:val="pt-PT"/>
        </w:rPr>
        <w:t xml:space="preserve"> </w:t>
      </w:r>
      <w:r>
        <w:rPr>
          <w:rFonts w:ascii="Arial" w:hAnsi="Arial"/>
          <w:lang w:val="pt-PT"/>
        </w:rPr>
        <w:t>reunião,</w:t>
      </w:r>
      <w:r>
        <w:rPr>
          <w:rFonts w:ascii="Arial" w:hAnsi="Arial"/>
          <w:spacing w:val="-3"/>
          <w:lang w:val="pt-PT"/>
        </w:rPr>
        <w:t xml:space="preserve"> </w:t>
      </w:r>
      <w:r>
        <w:rPr>
          <w:rFonts w:ascii="Arial" w:hAnsi="Arial"/>
          <w:lang w:val="pt-PT"/>
        </w:rPr>
        <w:t>excluindo</w:t>
      </w:r>
      <w:r>
        <w:rPr>
          <w:rFonts w:ascii="Arial" w:hAnsi="Arial"/>
          <w:spacing w:val="-2"/>
          <w:lang w:val="pt-PT"/>
        </w:rPr>
        <w:t xml:space="preserve"> </w:t>
      </w:r>
      <w:r>
        <w:rPr>
          <w:rFonts w:ascii="Arial" w:hAnsi="Arial"/>
          <w:lang w:val="pt-PT"/>
        </w:rPr>
        <w:t>as</w:t>
      </w:r>
      <w:r>
        <w:rPr>
          <w:rFonts w:ascii="Arial" w:hAnsi="Arial"/>
          <w:spacing w:val="-2"/>
          <w:lang w:val="pt-PT"/>
        </w:rPr>
        <w:t xml:space="preserve"> </w:t>
      </w:r>
      <w:r>
        <w:rPr>
          <w:rFonts w:ascii="Arial" w:hAnsi="Arial"/>
          <w:lang w:val="pt-PT"/>
        </w:rPr>
        <w:t>pessoas</w:t>
      </w:r>
      <w:r>
        <w:rPr>
          <w:rFonts w:ascii="Arial" w:hAnsi="Arial"/>
          <w:spacing w:val="-2"/>
          <w:lang w:val="pt-PT"/>
        </w:rPr>
        <w:t xml:space="preserve"> </w:t>
      </w:r>
      <w:r>
        <w:rPr>
          <w:rFonts w:ascii="Arial" w:hAnsi="Arial"/>
          <w:lang w:val="pt-PT"/>
        </w:rPr>
        <w:t>selecionadas.</w:t>
      </w:r>
    </w:p>
    <w:p w14:paraId="6C9BE382" w14:textId="77777777" w:rsidR="00C16CCC" w:rsidRDefault="00C16CCC" w:rsidP="00C16CCC">
      <w:pPr>
        <w:ind w:right="244"/>
        <w:rPr>
          <w:rFonts w:ascii="Arial" w:hAnsi="Arial"/>
        </w:rPr>
      </w:pPr>
      <w:r>
        <w:rPr>
          <w:rFonts w:ascii="Arial" w:hAnsi="Arial"/>
          <w:lang w:val="pt-PT"/>
        </w:rPr>
        <w:t>4.72.14. Permitir</w:t>
      </w:r>
      <w:r>
        <w:rPr>
          <w:rFonts w:ascii="Arial" w:hAnsi="Arial"/>
          <w:spacing w:val="8"/>
          <w:lang w:val="pt-PT"/>
        </w:rPr>
        <w:t xml:space="preserve"> </w:t>
      </w:r>
      <w:r>
        <w:rPr>
          <w:rFonts w:ascii="Arial" w:hAnsi="Arial"/>
          <w:lang w:val="pt-PT"/>
        </w:rPr>
        <w:t>inserir</w:t>
      </w:r>
      <w:r>
        <w:rPr>
          <w:rFonts w:ascii="Arial" w:hAnsi="Arial"/>
          <w:spacing w:val="9"/>
          <w:lang w:val="pt-PT"/>
        </w:rPr>
        <w:t xml:space="preserve"> </w:t>
      </w:r>
      <w:r>
        <w:rPr>
          <w:rFonts w:ascii="Arial" w:hAnsi="Arial"/>
          <w:lang w:val="pt-PT"/>
        </w:rPr>
        <w:t>a</w:t>
      </w:r>
      <w:r>
        <w:rPr>
          <w:rFonts w:ascii="Arial" w:hAnsi="Arial"/>
          <w:spacing w:val="8"/>
          <w:lang w:val="pt-PT"/>
        </w:rPr>
        <w:t xml:space="preserve"> </w:t>
      </w:r>
      <w:r>
        <w:rPr>
          <w:rFonts w:ascii="Arial" w:hAnsi="Arial"/>
          <w:lang w:val="pt-PT"/>
        </w:rPr>
        <w:t>pessoa</w:t>
      </w:r>
      <w:r>
        <w:rPr>
          <w:rFonts w:ascii="Arial" w:hAnsi="Arial"/>
          <w:spacing w:val="9"/>
          <w:lang w:val="pt-PT"/>
        </w:rPr>
        <w:t xml:space="preserve"> </w:t>
      </w:r>
      <w:r>
        <w:rPr>
          <w:rFonts w:ascii="Arial" w:hAnsi="Arial"/>
          <w:lang w:val="pt-PT"/>
        </w:rPr>
        <w:t>na</w:t>
      </w:r>
      <w:r>
        <w:rPr>
          <w:rFonts w:ascii="Arial" w:hAnsi="Arial"/>
          <w:spacing w:val="9"/>
          <w:lang w:val="pt-PT"/>
        </w:rPr>
        <w:t xml:space="preserve"> </w:t>
      </w:r>
      <w:r>
        <w:rPr>
          <w:rFonts w:ascii="Arial" w:hAnsi="Arial"/>
          <w:lang w:val="pt-PT"/>
        </w:rPr>
        <w:t>reunião</w:t>
      </w:r>
      <w:r>
        <w:rPr>
          <w:rFonts w:ascii="Arial" w:hAnsi="Arial"/>
          <w:spacing w:val="8"/>
          <w:lang w:val="pt-PT"/>
        </w:rPr>
        <w:t xml:space="preserve"> </w:t>
      </w:r>
      <w:r>
        <w:rPr>
          <w:rFonts w:ascii="Arial" w:hAnsi="Arial"/>
          <w:lang w:val="pt-PT"/>
        </w:rPr>
        <w:t>e</w:t>
      </w:r>
      <w:r>
        <w:rPr>
          <w:rFonts w:ascii="Arial" w:hAnsi="Arial"/>
          <w:spacing w:val="9"/>
          <w:lang w:val="pt-PT"/>
        </w:rPr>
        <w:t xml:space="preserve"> </w:t>
      </w:r>
      <w:r>
        <w:rPr>
          <w:rFonts w:ascii="Arial" w:hAnsi="Arial"/>
          <w:lang w:val="pt-PT"/>
        </w:rPr>
        <w:t>no</w:t>
      </w:r>
      <w:r>
        <w:rPr>
          <w:rFonts w:ascii="Arial" w:hAnsi="Arial"/>
          <w:spacing w:val="9"/>
          <w:lang w:val="pt-PT"/>
        </w:rPr>
        <w:t xml:space="preserve"> </w:t>
      </w:r>
      <w:r>
        <w:rPr>
          <w:rFonts w:ascii="Arial" w:hAnsi="Arial"/>
          <w:lang w:val="pt-PT"/>
        </w:rPr>
        <w:t>grupo</w:t>
      </w:r>
      <w:r>
        <w:rPr>
          <w:rFonts w:ascii="Arial" w:hAnsi="Arial"/>
          <w:spacing w:val="8"/>
          <w:lang w:val="pt-PT"/>
        </w:rPr>
        <w:t xml:space="preserve"> </w:t>
      </w:r>
      <w:r>
        <w:rPr>
          <w:rFonts w:ascii="Arial" w:hAnsi="Arial"/>
          <w:lang w:val="pt-PT"/>
        </w:rPr>
        <w:t>simultaneamente,</w:t>
      </w:r>
      <w:r>
        <w:rPr>
          <w:rFonts w:ascii="Arial" w:hAnsi="Arial"/>
          <w:spacing w:val="9"/>
          <w:lang w:val="pt-PT"/>
        </w:rPr>
        <w:t xml:space="preserve"> </w:t>
      </w:r>
      <w:r>
        <w:rPr>
          <w:rFonts w:ascii="Arial" w:hAnsi="Arial"/>
          <w:lang w:val="pt-PT"/>
        </w:rPr>
        <w:t>assim</w:t>
      </w:r>
      <w:r>
        <w:rPr>
          <w:rFonts w:ascii="Arial" w:hAnsi="Arial"/>
          <w:spacing w:val="9"/>
          <w:lang w:val="pt-PT"/>
        </w:rPr>
        <w:t xml:space="preserve"> </w:t>
      </w:r>
      <w:r>
        <w:rPr>
          <w:rFonts w:ascii="Arial" w:hAnsi="Arial"/>
          <w:lang w:val="pt-PT"/>
        </w:rPr>
        <w:t>como</w:t>
      </w:r>
      <w:r>
        <w:rPr>
          <w:rFonts w:ascii="Arial" w:hAnsi="Arial"/>
          <w:spacing w:val="8"/>
          <w:lang w:val="pt-PT"/>
        </w:rPr>
        <w:t xml:space="preserve"> </w:t>
      </w:r>
      <w:r>
        <w:rPr>
          <w:rFonts w:ascii="Arial" w:hAnsi="Arial"/>
          <w:lang w:val="pt-PT"/>
        </w:rPr>
        <w:t>excluir</w:t>
      </w:r>
      <w:r>
        <w:rPr>
          <w:rFonts w:ascii="Arial" w:hAnsi="Arial"/>
          <w:spacing w:val="9"/>
          <w:lang w:val="pt-PT"/>
        </w:rPr>
        <w:t xml:space="preserve"> </w:t>
      </w:r>
      <w:r>
        <w:rPr>
          <w:rFonts w:ascii="Arial" w:hAnsi="Arial"/>
          <w:lang w:val="pt-PT"/>
        </w:rPr>
        <w:t>a</w:t>
      </w:r>
      <w:r>
        <w:rPr>
          <w:rFonts w:ascii="Arial" w:hAnsi="Arial"/>
          <w:spacing w:val="9"/>
          <w:lang w:val="pt-PT"/>
        </w:rPr>
        <w:t xml:space="preserve"> </w:t>
      </w:r>
      <w:r>
        <w:rPr>
          <w:rFonts w:ascii="Arial" w:hAnsi="Arial"/>
          <w:lang w:val="pt-PT"/>
        </w:rPr>
        <w:t>pessoa</w:t>
      </w:r>
      <w:r>
        <w:rPr>
          <w:rFonts w:ascii="Arial" w:hAnsi="Arial"/>
          <w:spacing w:val="8"/>
          <w:lang w:val="pt-PT"/>
        </w:rPr>
        <w:t xml:space="preserve"> </w:t>
      </w:r>
      <w:r>
        <w:rPr>
          <w:rFonts w:ascii="Arial" w:hAnsi="Arial"/>
          <w:lang w:val="pt-PT"/>
        </w:rPr>
        <w:t>do</w:t>
      </w:r>
      <w:r>
        <w:rPr>
          <w:rFonts w:ascii="Arial" w:hAnsi="Arial"/>
          <w:spacing w:val="9"/>
          <w:lang w:val="pt-PT"/>
        </w:rPr>
        <w:t xml:space="preserve"> </w:t>
      </w:r>
      <w:r>
        <w:rPr>
          <w:rFonts w:ascii="Arial" w:hAnsi="Arial"/>
          <w:lang w:val="pt-PT"/>
        </w:rPr>
        <w:t>grupo</w:t>
      </w:r>
      <w:r>
        <w:rPr>
          <w:rFonts w:ascii="Arial" w:hAnsi="Arial"/>
          <w:spacing w:val="9"/>
          <w:lang w:val="pt-PT"/>
        </w:rPr>
        <w:t xml:space="preserve"> </w:t>
      </w:r>
      <w:r>
        <w:rPr>
          <w:rFonts w:ascii="Arial" w:hAnsi="Arial"/>
          <w:lang w:val="pt-PT"/>
        </w:rPr>
        <w:t>e</w:t>
      </w:r>
      <w:r>
        <w:rPr>
          <w:rFonts w:ascii="Arial" w:hAnsi="Arial"/>
          <w:spacing w:val="1"/>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reunião.</w:t>
      </w:r>
    </w:p>
    <w:p w14:paraId="3373DB47" w14:textId="77777777" w:rsidR="00C16CCC" w:rsidRDefault="00C16CCC" w:rsidP="00C16CCC">
      <w:pPr>
        <w:rPr>
          <w:rFonts w:ascii="Arial" w:hAnsi="Arial"/>
        </w:rPr>
      </w:pPr>
      <w:r>
        <w:rPr>
          <w:rFonts w:ascii="Arial" w:hAnsi="Arial"/>
          <w:lang w:val="pt-PT"/>
        </w:rPr>
        <w:t>4.72.15. Permitir</w:t>
      </w:r>
      <w:r>
        <w:rPr>
          <w:rFonts w:ascii="Arial" w:hAnsi="Arial"/>
          <w:spacing w:val="34"/>
          <w:lang w:val="pt-PT"/>
        </w:rPr>
        <w:t xml:space="preserve"> </w:t>
      </w:r>
      <w:r>
        <w:rPr>
          <w:rFonts w:ascii="Arial" w:hAnsi="Arial"/>
          <w:lang w:val="pt-PT"/>
        </w:rPr>
        <w:t>visualizar</w:t>
      </w:r>
      <w:r>
        <w:rPr>
          <w:rFonts w:ascii="Arial" w:hAnsi="Arial"/>
          <w:spacing w:val="35"/>
          <w:lang w:val="pt-PT"/>
        </w:rPr>
        <w:t xml:space="preserve"> </w:t>
      </w:r>
      <w:r>
        <w:rPr>
          <w:rFonts w:ascii="Arial" w:hAnsi="Arial"/>
          <w:lang w:val="pt-PT"/>
        </w:rPr>
        <w:t>se</w:t>
      </w:r>
      <w:r>
        <w:rPr>
          <w:rFonts w:ascii="Arial" w:hAnsi="Arial"/>
          <w:spacing w:val="35"/>
          <w:lang w:val="pt-PT"/>
        </w:rPr>
        <w:t xml:space="preserve"> </w:t>
      </w:r>
      <w:r>
        <w:rPr>
          <w:rFonts w:ascii="Arial" w:hAnsi="Arial"/>
          <w:lang w:val="pt-PT"/>
        </w:rPr>
        <w:t>as</w:t>
      </w:r>
      <w:r>
        <w:rPr>
          <w:rFonts w:ascii="Arial" w:hAnsi="Arial"/>
          <w:spacing w:val="35"/>
          <w:lang w:val="pt-PT"/>
        </w:rPr>
        <w:t xml:space="preserve"> </w:t>
      </w:r>
      <w:r>
        <w:rPr>
          <w:rFonts w:ascii="Arial" w:hAnsi="Arial"/>
          <w:lang w:val="pt-PT"/>
        </w:rPr>
        <w:t>pessoas</w:t>
      </w:r>
      <w:r>
        <w:rPr>
          <w:rFonts w:ascii="Arial" w:hAnsi="Arial"/>
          <w:spacing w:val="35"/>
          <w:lang w:val="pt-PT"/>
        </w:rPr>
        <w:t xml:space="preserve"> </w:t>
      </w:r>
      <w:r>
        <w:rPr>
          <w:rFonts w:ascii="Arial" w:hAnsi="Arial"/>
          <w:lang w:val="pt-PT"/>
        </w:rPr>
        <w:t>inseridas</w:t>
      </w:r>
      <w:r>
        <w:rPr>
          <w:rFonts w:ascii="Arial" w:hAnsi="Arial"/>
          <w:spacing w:val="35"/>
          <w:lang w:val="pt-PT"/>
        </w:rPr>
        <w:t xml:space="preserve"> </w:t>
      </w:r>
      <w:r>
        <w:rPr>
          <w:rFonts w:ascii="Arial" w:hAnsi="Arial"/>
          <w:lang w:val="pt-PT"/>
        </w:rPr>
        <w:t>estão</w:t>
      </w:r>
      <w:r>
        <w:rPr>
          <w:rFonts w:ascii="Arial" w:hAnsi="Arial"/>
          <w:spacing w:val="35"/>
          <w:lang w:val="pt-PT"/>
        </w:rPr>
        <w:t xml:space="preserve"> </w:t>
      </w:r>
      <w:r>
        <w:rPr>
          <w:rFonts w:ascii="Arial" w:hAnsi="Arial"/>
          <w:lang w:val="pt-PT"/>
        </w:rPr>
        <w:t>em</w:t>
      </w:r>
      <w:r>
        <w:rPr>
          <w:rFonts w:ascii="Arial" w:hAnsi="Arial"/>
          <w:spacing w:val="35"/>
          <w:lang w:val="pt-PT"/>
        </w:rPr>
        <w:t xml:space="preserve"> </w:t>
      </w:r>
      <w:r>
        <w:rPr>
          <w:rFonts w:ascii="Arial" w:hAnsi="Arial"/>
          <w:lang w:val="pt-PT"/>
        </w:rPr>
        <w:t>alguma</w:t>
      </w:r>
      <w:r>
        <w:rPr>
          <w:rFonts w:ascii="Arial" w:hAnsi="Arial"/>
          <w:spacing w:val="35"/>
          <w:lang w:val="pt-PT"/>
        </w:rPr>
        <w:t xml:space="preserve"> </w:t>
      </w:r>
      <w:r>
        <w:rPr>
          <w:rFonts w:ascii="Arial" w:hAnsi="Arial"/>
          <w:lang w:val="pt-PT"/>
        </w:rPr>
        <w:t>unidade</w:t>
      </w:r>
      <w:r>
        <w:rPr>
          <w:rFonts w:ascii="Arial" w:hAnsi="Arial"/>
          <w:spacing w:val="35"/>
          <w:lang w:val="pt-PT"/>
        </w:rPr>
        <w:t xml:space="preserve"> </w:t>
      </w:r>
      <w:r>
        <w:rPr>
          <w:rFonts w:ascii="Arial" w:hAnsi="Arial"/>
          <w:lang w:val="pt-PT"/>
        </w:rPr>
        <w:t>/serviço</w:t>
      </w:r>
      <w:r>
        <w:rPr>
          <w:rFonts w:ascii="Arial" w:hAnsi="Arial"/>
          <w:spacing w:val="35"/>
          <w:lang w:val="pt-PT"/>
        </w:rPr>
        <w:t xml:space="preserve"> </w:t>
      </w:r>
      <w:r>
        <w:rPr>
          <w:rFonts w:ascii="Arial" w:hAnsi="Arial"/>
          <w:lang w:val="pt-PT"/>
        </w:rPr>
        <w:t>da</w:t>
      </w:r>
      <w:r>
        <w:rPr>
          <w:rFonts w:ascii="Arial" w:hAnsi="Arial"/>
          <w:spacing w:val="34"/>
          <w:lang w:val="pt-PT"/>
        </w:rPr>
        <w:t xml:space="preserve"> </w:t>
      </w:r>
      <w:r>
        <w:rPr>
          <w:rFonts w:ascii="Arial" w:hAnsi="Arial"/>
          <w:lang w:val="pt-PT"/>
        </w:rPr>
        <w:t>rede</w:t>
      </w:r>
      <w:r>
        <w:rPr>
          <w:rFonts w:ascii="Arial" w:hAnsi="Arial"/>
          <w:spacing w:val="35"/>
          <w:lang w:val="pt-PT"/>
        </w:rPr>
        <w:t xml:space="preserve"> </w:t>
      </w:r>
      <w:r>
        <w:rPr>
          <w:rFonts w:ascii="Arial" w:hAnsi="Arial"/>
          <w:lang w:val="pt-PT"/>
        </w:rPr>
        <w:t>por</w:t>
      </w:r>
      <w:r>
        <w:rPr>
          <w:rFonts w:ascii="Arial" w:hAnsi="Arial"/>
          <w:spacing w:val="35"/>
          <w:lang w:val="pt-PT"/>
        </w:rPr>
        <w:t xml:space="preserve"> </w:t>
      </w:r>
      <w:r>
        <w:rPr>
          <w:rFonts w:ascii="Arial" w:hAnsi="Arial"/>
          <w:lang w:val="pt-PT"/>
        </w:rPr>
        <w:t>meio</w:t>
      </w:r>
      <w:r>
        <w:rPr>
          <w:rFonts w:ascii="Arial" w:hAnsi="Arial"/>
          <w:spacing w:val="35"/>
          <w:lang w:val="pt-PT"/>
        </w:rPr>
        <w:t xml:space="preserve"> </w:t>
      </w:r>
      <w:r>
        <w:rPr>
          <w:rFonts w:ascii="Arial" w:hAnsi="Arial"/>
        </w:rPr>
        <w:t>de avisos</w:t>
      </w:r>
      <w:r>
        <w:rPr>
          <w:rFonts w:ascii="Arial" w:hAnsi="Arial"/>
          <w:lang w:val="pt-PT"/>
        </w:rPr>
        <w:t>.</w:t>
      </w:r>
    </w:p>
    <w:p w14:paraId="7EAFFFBE" w14:textId="77777777" w:rsidR="00C16CCC" w:rsidRDefault="00C16CCC" w:rsidP="00C16CCC">
      <w:pPr>
        <w:rPr>
          <w:rFonts w:ascii="Arial" w:hAnsi="Arial"/>
        </w:rPr>
      </w:pPr>
      <w:r>
        <w:rPr>
          <w:rFonts w:ascii="Arial" w:hAnsi="Arial"/>
          <w:lang w:val="pt-PT"/>
        </w:rPr>
        <w:t>4.72.16. Permitir</w:t>
      </w:r>
      <w:r>
        <w:rPr>
          <w:rFonts w:ascii="Arial" w:hAnsi="Arial"/>
          <w:spacing w:val="-3"/>
          <w:lang w:val="pt-PT"/>
        </w:rPr>
        <w:t xml:space="preserve"> </w:t>
      </w:r>
      <w:r>
        <w:rPr>
          <w:rFonts w:ascii="Arial" w:hAnsi="Arial"/>
          <w:lang w:val="pt-PT"/>
        </w:rPr>
        <w:t>inserir</w:t>
      </w:r>
      <w:r>
        <w:rPr>
          <w:rFonts w:ascii="Arial" w:hAnsi="Arial"/>
          <w:spacing w:val="-2"/>
          <w:lang w:val="pt-PT"/>
        </w:rPr>
        <w:t xml:space="preserve"> </w:t>
      </w:r>
      <w:r>
        <w:rPr>
          <w:rFonts w:ascii="Arial" w:hAnsi="Arial"/>
          <w:lang w:val="pt-PT"/>
        </w:rPr>
        <w:t>fotos</w:t>
      </w:r>
      <w:r>
        <w:rPr>
          <w:rFonts w:ascii="Arial" w:hAnsi="Arial"/>
          <w:spacing w:val="-3"/>
          <w:lang w:val="pt-PT"/>
        </w:rPr>
        <w:t xml:space="preserve"> </w:t>
      </w:r>
      <w:r>
        <w:rPr>
          <w:rFonts w:ascii="Arial" w:hAnsi="Arial"/>
          <w:lang w:val="pt-PT"/>
        </w:rPr>
        <w:t>das</w:t>
      </w:r>
      <w:r>
        <w:rPr>
          <w:rFonts w:ascii="Arial" w:hAnsi="Arial"/>
          <w:spacing w:val="-3"/>
          <w:lang w:val="pt-PT"/>
        </w:rPr>
        <w:t xml:space="preserve"> </w:t>
      </w:r>
      <w:r>
        <w:rPr>
          <w:rFonts w:ascii="Arial" w:hAnsi="Arial"/>
          <w:lang w:val="pt-PT"/>
        </w:rPr>
        <w:t>reuniões,</w:t>
      </w:r>
      <w:r>
        <w:rPr>
          <w:rFonts w:ascii="Arial" w:hAnsi="Arial"/>
          <w:spacing w:val="-2"/>
          <w:lang w:val="pt-PT"/>
        </w:rPr>
        <w:t xml:space="preserve"> </w:t>
      </w:r>
      <w:r>
        <w:rPr>
          <w:rFonts w:ascii="Arial" w:hAnsi="Arial"/>
          <w:lang w:val="pt-PT"/>
        </w:rPr>
        <w:t>desde</w:t>
      </w:r>
      <w:r>
        <w:rPr>
          <w:rFonts w:ascii="Arial" w:hAnsi="Arial"/>
          <w:spacing w:val="-3"/>
          <w:lang w:val="pt-PT"/>
        </w:rPr>
        <w:t xml:space="preserve"> </w:t>
      </w:r>
      <w:r>
        <w:rPr>
          <w:rFonts w:ascii="Arial" w:hAnsi="Arial"/>
          <w:lang w:val="pt-PT"/>
        </w:rPr>
        <w:t>que</w:t>
      </w:r>
      <w:r>
        <w:rPr>
          <w:rFonts w:ascii="Arial" w:hAnsi="Arial"/>
          <w:spacing w:val="-3"/>
          <w:lang w:val="pt-PT"/>
        </w:rPr>
        <w:t xml:space="preserve"> </w:t>
      </w:r>
      <w:r>
        <w:rPr>
          <w:rFonts w:ascii="Arial" w:hAnsi="Arial"/>
          <w:lang w:val="pt-PT"/>
        </w:rPr>
        <w:t>estejam</w:t>
      </w:r>
      <w:r>
        <w:rPr>
          <w:rFonts w:ascii="Arial" w:hAnsi="Arial"/>
          <w:spacing w:val="-4"/>
          <w:lang w:val="pt-PT"/>
        </w:rPr>
        <w:t xml:space="preserve"> </w:t>
      </w:r>
      <w:r>
        <w:rPr>
          <w:rFonts w:ascii="Arial" w:hAnsi="Arial"/>
          <w:lang w:val="pt-PT"/>
        </w:rPr>
        <w:t>previamente</w:t>
      </w:r>
      <w:r>
        <w:rPr>
          <w:rFonts w:ascii="Arial" w:hAnsi="Arial"/>
          <w:spacing w:val="-3"/>
          <w:lang w:val="pt-PT"/>
        </w:rPr>
        <w:t xml:space="preserve"> </w:t>
      </w:r>
      <w:r>
        <w:rPr>
          <w:rFonts w:ascii="Arial" w:hAnsi="Arial"/>
          <w:lang w:val="pt-PT"/>
        </w:rPr>
        <w:t>cadastradas</w:t>
      </w:r>
      <w:r>
        <w:rPr>
          <w:rFonts w:ascii="Arial" w:hAnsi="Arial"/>
          <w:spacing w:val="-3"/>
          <w:lang w:val="pt-PT"/>
        </w:rPr>
        <w:t xml:space="preserve"> </w:t>
      </w:r>
      <w:r>
        <w:rPr>
          <w:rFonts w:ascii="Arial" w:hAnsi="Arial"/>
          <w:lang w:val="pt-PT"/>
        </w:rPr>
        <w:t>no</w:t>
      </w:r>
      <w:r>
        <w:rPr>
          <w:rFonts w:ascii="Arial" w:hAnsi="Arial"/>
          <w:spacing w:val="-3"/>
          <w:lang w:val="pt-PT"/>
        </w:rPr>
        <w:t xml:space="preserve"> </w:t>
      </w:r>
      <w:r>
        <w:rPr>
          <w:rFonts w:ascii="Arial" w:hAnsi="Arial"/>
          <w:lang w:val="pt-PT"/>
        </w:rPr>
        <w:t>computador.</w:t>
      </w:r>
    </w:p>
    <w:p w14:paraId="40F30AC5" w14:textId="77777777" w:rsidR="00C16CCC" w:rsidRDefault="00C16CCC" w:rsidP="00C16CCC">
      <w:pPr>
        <w:rPr>
          <w:rFonts w:ascii="Arial" w:hAnsi="Arial"/>
        </w:rPr>
      </w:pPr>
      <w:r>
        <w:rPr>
          <w:rFonts w:ascii="Arial" w:hAnsi="Arial"/>
          <w:lang w:val="pt-PT"/>
        </w:rPr>
        <w:t>4.72.17. Permitir</w:t>
      </w:r>
      <w:r>
        <w:rPr>
          <w:rFonts w:ascii="Arial" w:hAnsi="Arial"/>
          <w:spacing w:val="37"/>
          <w:lang w:val="pt-PT"/>
        </w:rPr>
        <w:t xml:space="preserve"> </w:t>
      </w:r>
      <w:r>
        <w:rPr>
          <w:rFonts w:ascii="Arial" w:hAnsi="Arial"/>
          <w:lang w:val="pt-PT"/>
        </w:rPr>
        <w:t>inserir</w:t>
      </w:r>
      <w:r>
        <w:rPr>
          <w:rFonts w:ascii="Arial" w:hAnsi="Arial"/>
          <w:spacing w:val="38"/>
          <w:lang w:val="pt-PT"/>
        </w:rPr>
        <w:t xml:space="preserve"> </w:t>
      </w:r>
      <w:r>
        <w:rPr>
          <w:rFonts w:ascii="Arial" w:hAnsi="Arial"/>
          <w:lang w:val="pt-PT"/>
        </w:rPr>
        <w:t>convidados,</w:t>
      </w:r>
      <w:r>
        <w:rPr>
          <w:rFonts w:ascii="Arial" w:hAnsi="Arial"/>
          <w:spacing w:val="37"/>
          <w:lang w:val="pt-PT"/>
        </w:rPr>
        <w:t xml:space="preserve"> </w:t>
      </w:r>
      <w:r>
        <w:rPr>
          <w:rFonts w:ascii="Arial" w:hAnsi="Arial"/>
          <w:lang w:val="pt-PT"/>
        </w:rPr>
        <w:t>inserindo</w:t>
      </w:r>
      <w:r>
        <w:rPr>
          <w:rFonts w:ascii="Arial" w:hAnsi="Arial"/>
          <w:spacing w:val="37"/>
          <w:lang w:val="pt-PT"/>
        </w:rPr>
        <w:t xml:space="preserve"> </w:t>
      </w:r>
      <w:r>
        <w:rPr>
          <w:rFonts w:ascii="Arial" w:hAnsi="Arial"/>
          <w:lang w:val="pt-PT"/>
        </w:rPr>
        <w:t>o</w:t>
      </w:r>
      <w:r>
        <w:rPr>
          <w:rFonts w:ascii="Arial" w:hAnsi="Arial"/>
          <w:spacing w:val="38"/>
          <w:lang w:val="pt-PT"/>
        </w:rPr>
        <w:t xml:space="preserve"> </w:t>
      </w:r>
      <w:r>
        <w:rPr>
          <w:rFonts w:ascii="Arial" w:hAnsi="Arial"/>
          <w:lang w:val="pt-PT"/>
        </w:rPr>
        <w:t>nome</w:t>
      </w:r>
      <w:r>
        <w:rPr>
          <w:rFonts w:ascii="Arial" w:hAnsi="Arial"/>
          <w:spacing w:val="38"/>
          <w:lang w:val="pt-PT"/>
        </w:rPr>
        <w:t xml:space="preserve"> </w:t>
      </w:r>
      <w:r>
        <w:rPr>
          <w:rFonts w:ascii="Arial" w:hAnsi="Arial"/>
          <w:lang w:val="pt-PT"/>
        </w:rPr>
        <w:t>da</w:t>
      </w:r>
      <w:r>
        <w:rPr>
          <w:rFonts w:ascii="Arial" w:hAnsi="Arial"/>
          <w:spacing w:val="37"/>
          <w:lang w:val="pt-PT"/>
        </w:rPr>
        <w:t xml:space="preserve"> </w:t>
      </w:r>
      <w:r>
        <w:rPr>
          <w:rFonts w:ascii="Arial" w:hAnsi="Arial"/>
          <w:lang w:val="pt-PT"/>
        </w:rPr>
        <w:t>pessoa</w:t>
      </w:r>
      <w:r>
        <w:rPr>
          <w:rFonts w:ascii="Arial" w:hAnsi="Arial"/>
          <w:spacing w:val="38"/>
          <w:lang w:val="pt-PT"/>
        </w:rPr>
        <w:t xml:space="preserve"> </w:t>
      </w:r>
      <w:r>
        <w:rPr>
          <w:rFonts w:ascii="Arial" w:hAnsi="Arial"/>
          <w:lang w:val="pt-PT"/>
        </w:rPr>
        <w:t>que</w:t>
      </w:r>
      <w:r>
        <w:rPr>
          <w:rFonts w:ascii="Arial" w:hAnsi="Arial"/>
          <w:spacing w:val="38"/>
          <w:lang w:val="pt-PT"/>
        </w:rPr>
        <w:t xml:space="preserve"> </w:t>
      </w:r>
      <w:r>
        <w:rPr>
          <w:rFonts w:ascii="Arial" w:hAnsi="Arial"/>
          <w:lang w:val="pt-PT"/>
        </w:rPr>
        <w:t>não</w:t>
      </w:r>
      <w:r>
        <w:rPr>
          <w:rFonts w:ascii="Arial" w:hAnsi="Arial"/>
          <w:spacing w:val="37"/>
          <w:lang w:val="pt-PT"/>
        </w:rPr>
        <w:t xml:space="preserve"> </w:t>
      </w:r>
      <w:r>
        <w:rPr>
          <w:rFonts w:ascii="Arial" w:hAnsi="Arial"/>
          <w:lang w:val="pt-PT"/>
        </w:rPr>
        <w:t>precisa</w:t>
      </w:r>
      <w:r>
        <w:rPr>
          <w:rFonts w:ascii="Arial" w:hAnsi="Arial"/>
          <w:spacing w:val="38"/>
          <w:lang w:val="pt-PT"/>
        </w:rPr>
        <w:t xml:space="preserve"> </w:t>
      </w:r>
      <w:r>
        <w:rPr>
          <w:rFonts w:ascii="Arial" w:hAnsi="Arial"/>
          <w:lang w:val="pt-PT"/>
        </w:rPr>
        <w:t>estar</w:t>
      </w:r>
      <w:r>
        <w:rPr>
          <w:rFonts w:ascii="Arial" w:hAnsi="Arial"/>
          <w:spacing w:val="38"/>
          <w:lang w:val="pt-PT"/>
        </w:rPr>
        <w:t xml:space="preserve"> </w:t>
      </w:r>
      <w:r>
        <w:rPr>
          <w:rFonts w:ascii="Arial" w:hAnsi="Arial"/>
          <w:lang w:val="pt-PT"/>
        </w:rPr>
        <w:t>cadastrada</w:t>
      </w:r>
      <w:r>
        <w:rPr>
          <w:rFonts w:ascii="Arial" w:hAnsi="Arial"/>
          <w:spacing w:val="37"/>
          <w:lang w:val="pt-PT"/>
        </w:rPr>
        <w:t xml:space="preserve"> </w:t>
      </w:r>
      <w:r>
        <w:rPr>
          <w:rFonts w:ascii="Arial" w:hAnsi="Arial"/>
          <w:lang w:val="pt-PT"/>
        </w:rPr>
        <w:t>no</w:t>
      </w:r>
      <w:r>
        <w:rPr>
          <w:rFonts w:ascii="Arial" w:hAnsi="Arial"/>
          <w:spacing w:val="38"/>
          <w:lang w:val="pt-PT"/>
        </w:rPr>
        <w:t xml:space="preserve"> </w:t>
      </w:r>
      <w:r>
        <w:rPr>
          <w:rFonts w:ascii="Arial" w:hAnsi="Arial"/>
          <w:lang w:val="pt-PT"/>
        </w:rPr>
        <w:t>sistema,</w:t>
      </w:r>
      <w:r>
        <w:rPr>
          <w:rFonts w:ascii="Arial" w:hAnsi="Arial"/>
          <w:spacing w:val="-52"/>
          <w:lang w:val="pt-PT"/>
        </w:rPr>
        <w:t xml:space="preserve"> </w:t>
      </w:r>
      <w:r>
        <w:rPr>
          <w:rFonts w:ascii="Arial" w:hAnsi="Arial"/>
          <w:lang w:val="pt-PT"/>
        </w:rPr>
        <w:t>mostrando</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pessoas</w:t>
      </w:r>
      <w:r>
        <w:rPr>
          <w:rFonts w:ascii="Arial" w:hAnsi="Arial"/>
          <w:spacing w:val="-2"/>
          <w:lang w:val="pt-PT"/>
        </w:rPr>
        <w:t xml:space="preserve"> </w:t>
      </w:r>
      <w:r>
        <w:rPr>
          <w:rFonts w:ascii="Arial" w:hAnsi="Arial"/>
          <w:lang w:val="pt-PT"/>
        </w:rPr>
        <w:t>presentes,</w:t>
      </w:r>
      <w:r>
        <w:rPr>
          <w:rFonts w:ascii="Arial" w:hAnsi="Arial"/>
          <w:spacing w:val="-1"/>
          <w:lang w:val="pt-PT"/>
        </w:rPr>
        <w:t xml:space="preserve"> </w:t>
      </w:r>
      <w:r>
        <w:rPr>
          <w:rFonts w:ascii="Arial" w:hAnsi="Arial"/>
          <w:lang w:val="pt-PT"/>
        </w:rPr>
        <w:t>convidados</w:t>
      </w:r>
      <w:r>
        <w:rPr>
          <w:rFonts w:ascii="Arial" w:hAnsi="Arial"/>
          <w:spacing w:val="-1"/>
          <w:lang w:val="pt-PT"/>
        </w:rPr>
        <w:t xml:space="preserve"> </w:t>
      </w:r>
      <w:r>
        <w:rPr>
          <w:rFonts w:ascii="Arial" w:hAnsi="Arial"/>
          <w:lang w:val="pt-PT"/>
        </w:rPr>
        <w:t>presentes</w:t>
      </w:r>
      <w:r>
        <w:rPr>
          <w:rFonts w:ascii="Arial" w:hAnsi="Arial"/>
          <w:spacing w:val="-2"/>
          <w:lang w:val="pt-PT"/>
        </w:rPr>
        <w:t xml:space="preserve"> </w:t>
      </w:r>
      <w:r>
        <w:rPr>
          <w:rFonts w:ascii="Arial" w:hAnsi="Arial"/>
          <w:lang w:val="pt-PT"/>
        </w:rPr>
        <w:t>e o</w:t>
      </w:r>
      <w:r>
        <w:rPr>
          <w:rFonts w:ascii="Arial" w:hAnsi="Arial"/>
          <w:spacing w:val="-1"/>
          <w:lang w:val="pt-PT"/>
        </w:rPr>
        <w:t xml:space="preserve"> </w:t>
      </w:r>
      <w:r>
        <w:rPr>
          <w:rFonts w:ascii="Arial" w:hAnsi="Arial"/>
          <w:lang w:val="pt-PT"/>
        </w:rPr>
        <w:t>total de pessoas.</w:t>
      </w:r>
    </w:p>
    <w:p w14:paraId="46F0ED06" w14:textId="77777777" w:rsidR="00C16CCC" w:rsidRDefault="00C16CCC" w:rsidP="00C16CCC">
      <w:pPr>
        <w:rPr>
          <w:rFonts w:ascii="Arial" w:hAnsi="Arial"/>
        </w:rPr>
      </w:pPr>
      <w:r>
        <w:rPr>
          <w:rFonts w:ascii="Arial" w:hAnsi="Arial"/>
          <w:lang w:val="pt-PT"/>
        </w:rPr>
        <w:t>4.72.18. Permitir</w:t>
      </w:r>
      <w:r>
        <w:rPr>
          <w:rFonts w:ascii="Arial" w:hAnsi="Arial"/>
          <w:spacing w:val="32"/>
          <w:lang w:val="pt-PT"/>
        </w:rPr>
        <w:t xml:space="preserve"> </w:t>
      </w:r>
      <w:r>
        <w:rPr>
          <w:rFonts w:ascii="Arial" w:hAnsi="Arial"/>
          <w:lang w:val="pt-PT"/>
        </w:rPr>
        <w:t>inserir</w:t>
      </w:r>
      <w:r>
        <w:rPr>
          <w:rFonts w:ascii="Arial" w:hAnsi="Arial"/>
          <w:spacing w:val="32"/>
          <w:lang w:val="pt-PT"/>
        </w:rPr>
        <w:t xml:space="preserve"> </w:t>
      </w:r>
      <w:r>
        <w:rPr>
          <w:rFonts w:ascii="Arial" w:hAnsi="Arial"/>
          <w:lang w:val="pt-PT"/>
        </w:rPr>
        <w:t>parceiros,</w:t>
      </w:r>
      <w:r>
        <w:rPr>
          <w:rFonts w:ascii="Arial" w:hAnsi="Arial"/>
          <w:spacing w:val="32"/>
          <w:lang w:val="pt-PT"/>
        </w:rPr>
        <w:t xml:space="preserve"> </w:t>
      </w:r>
      <w:r>
        <w:rPr>
          <w:rFonts w:ascii="Arial" w:hAnsi="Arial"/>
          <w:lang w:val="pt-PT"/>
        </w:rPr>
        <w:t>com</w:t>
      </w:r>
      <w:r>
        <w:rPr>
          <w:rFonts w:ascii="Arial" w:hAnsi="Arial"/>
          <w:spacing w:val="32"/>
          <w:lang w:val="pt-PT"/>
        </w:rPr>
        <w:t xml:space="preserve"> </w:t>
      </w:r>
      <w:r>
        <w:rPr>
          <w:rFonts w:ascii="Arial" w:hAnsi="Arial"/>
          <w:lang w:val="pt-PT"/>
        </w:rPr>
        <w:t>a</w:t>
      </w:r>
      <w:r>
        <w:rPr>
          <w:rFonts w:ascii="Arial" w:hAnsi="Arial"/>
          <w:spacing w:val="32"/>
          <w:lang w:val="pt-PT"/>
        </w:rPr>
        <w:t xml:space="preserve"> </w:t>
      </w:r>
      <w:r>
        <w:rPr>
          <w:rFonts w:ascii="Arial" w:hAnsi="Arial"/>
          <w:lang w:val="pt-PT"/>
        </w:rPr>
        <w:t>opção</w:t>
      </w:r>
      <w:r>
        <w:rPr>
          <w:rFonts w:ascii="Arial" w:hAnsi="Arial"/>
          <w:spacing w:val="32"/>
          <w:lang w:val="pt-PT"/>
        </w:rPr>
        <w:t xml:space="preserve"> </w:t>
      </w:r>
      <w:r>
        <w:rPr>
          <w:rFonts w:ascii="Arial" w:hAnsi="Arial"/>
          <w:lang w:val="pt-PT"/>
        </w:rPr>
        <w:t>de</w:t>
      </w:r>
      <w:r>
        <w:rPr>
          <w:rFonts w:ascii="Arial" w:hAnsi="Arial"/>
          <w:spacing w:val="32"/>
          <w:lang w:val="pt-PT"/>
        </w:rPr>
        <w:t xml:space="preserve"> </w:t>
      </w:r>
      <w:r>
        <w:rPr>
          <w:rFonts w:ascii="Arial" w:hAnsi="Arial"/>
          <w:lang w:val="pt-PT"/>
        </w:rPr>
        <w:t>cadastrar</w:t>
      </w:r>
      <w:r>
        <w:rPr>
          <w:rFonts w:ascii="Arial" w:hAnsi="Arial"/>
          <w:spacing w:val="32"/>
          <w:lang w:val="pt-PT"/>
        </w:rPr>
        <w:t xml:space="preserve"> </w:t>
      </w:r>
      <w:r>
        <w:rPr>
          <w:rFonts w:ascii="Arial" w:hAnsi="Arial"/>
          <w:lang w:val="pt-PT"/>
        </w:rPr>
        <w:t>caso</w:t>
      </w:r>
      <w:r>
        <w:rPr>
          <w:rFonts w:ascii="Arial" w:hAnsi="Arial"/>
          <w:spacing w:val="32"/>
          <w:lang w:val="pt-PT"/>
        </w:rPr>
        <w:t xml:space="preserve"> </w:t>
      </w:r>
      <w:r>
        <w:rPr>
          <w:rFonts w:ascii="Arial" w:hAnsi="Arial"/>
          <w:lang w:val="pt-PT"/>
        </w:rPr>
        <w:t>o</w:t>
      </w:r>
      <w:r>
        <w:rPr>
          <w:rFonts w:ascii="Arial" w:hAnsi="Arial"/>
          <w:spacing w:val="32"/>
          <w:lang w:val="pt-PT"/>
        </w:rPr>
        <w:t xml:space="preserve"> </w:t>
      </w:r>
      <w:r>
        <w:rPr>
          <w:rFonts w:ascii="Arial" w:hAnsi="Arial"/>
          <w:lang w:val="pt-PT"/>
        </w:rPr>
        <w:t>parceiro</w:t>
      </w:r>
      <w:r>
        <w:rPr>
          <w:rFonts w:ascii="Arial" w:hAnsi="Arial"/>
          <w:spacing w:val="32"/>
          <w:lang w:val="pt-PT"/>
        </w:rPr>
        <w:t xml:space="preserve"> </w:t>
      </w:r>
      <w:r>
        <w:rPr>
          <w:rFonts w:ascii="Arial" w:hAnsi="Arial"/>
          <w:lang w:val="pt-PT"/>
        </w:rPr>
        <w:t>nunca</w:t>
      </w:r>
      <w:r>
        <w:rPr>
          <w:rFonts w:ascii="Arial" w:hAnsi="Arial"/>
          <w:spacing w:val="32"/>
          <w:lang w:val="pt-PT"/>
        </w:rPr>
        <w:t xml:space="preserve"> </w:t>
      </w:r>
      <w:r>
        <w:rPr>
          <w:rFonts w:ascii="Arial" w:hAnsi="Arial"/>
          <w:lang w:val="pt-PT"/>
        </w:rPr>
        <w:t>tenha</w:t>
      </w:r>
      <w:r>
        <w:rPr>
          <w:rFonts w:ascii="Arial" w:hAnsi="Arial"/>
          <w:spacing w:val="32"/>
          <w:lang w:val="pt-PT"/>
        </w:rPr>
        <w:t xml:space="preserve"> </w:t>
      </w:r>
      <w:r>
        <w:rPr>
          <w:rFonts w:ascii="Arial" w:hAnsi="Arial"/>
          <w:lang w:val="pt-PT"/>
        </w:rPr>
        <w:t>sido</w:t>
      </w:r>
      <w:r>
        <w:rPr>
          <w:rFonts w:ascii="Arial" w:hAnsi="Arial"/>
          <w:spacing w:val="32"/>
          <w:lang w:val="pt-PT"/>
        </w:rPr>
        <w:t xml:space="preserve"> </w:t>
      </w:r>
      <w:r>
        <w:rPr>
          <w:rFonts w:ascii="Arial" w:hAnsi="Arial"/>
          <w:lang w:val="pt-PT"/>
        </w:rPr>
        <w:t>utilizado</w:t>
      </w:r>
      <w:r>
        <w:rPr>
          <w:rFonts w:ascii="Arial" w:hAnsi="Arial"/>
          <w:spacing w:val="-53"/>
          <w:lang w:val="pt-PT"/>
        </w:rPr>
        <w:t xml:space="preserve"> </w:t>
      </w:r>
      <w:r>
        <w:rPr>
          <w:rFonts w:ascii="Arial" w:hAnsi="Arial"/>
          <w:lang w:val="pt-PT"/>
        </w:rPr>
        <w:t>anteriormente.</w:t>
      </w:r>
    </w:p>
    <w:p w14:paraId="23C1E7A2" w14:textId="77777777" w:rsidR="00C16CCC" w:rsidRDefault="00C16CCC" w:rsidP="00C16CCC">
      <w:pPr>
        <w:rPr>
          <w:rFonts w:ascii="Arial" w:hAnsi="Arial"/>
        </w:rPr>
      </w:pPr>
      <w:r>
        <w:rPr>
          <w:rFonts w:ascii="Arial" w:hAnsi="Arial"/>
          <w:lang w:val="pt-PT"/>
        </w:rPr>
        <w:t>4.72.19. Permitir</w:t>
      </w:r>
      <w:r>
        <w:rPr>
          <w:rFonts w:ascii="Arial" w:hAnsi="Arial"/>
          <w:spacing w:val="14"/>
          <w:lang w:val="pt-PT"/>
        </w:rPr>
        <w:t xml:space="preserve"> </w:t>
      </w:r>
      <w:r>
        <w:rPr>
          <w:rFonts w:ascii="Arial" w:hAnsi="Arial"/>
          <w:lang w:val="pt-PT"/>
        </w:rPr>
        <w:t>inserir</w:t>
      </w:r>
      <w:r>
        <w:rPr>
          <w:rFonts w:ascii="Arial" w:hAnsi="Arial"/>
          <w:spacing w:val="13"/>
          <w:lang w:val="pt-PT"/>
        </w:rPr>
        <w:t xml:space="preserve"> </w:t>
      </w:r>
      <w:r>
        <w:rPr>
          <w:rFonts w:ascii="Arial" w:hAnsi="Arial"/>
          <w:lang w:val="pt-PT"/>
        </w:rPr>
        <w:t>relatos</w:t>
      </w:r>
      <w:r>
        <w:rPr>
          <w:rFonts w:ascii="Arial" w:hAnsi="Arial"/>
          <w:spacing w:val="15"/>
          <w:lang w:val="pt-PT"/>
        </w:rPr>
        <w:t xml:space="preserve"> </w:t>
      </w:r>
      <w:r>
        <w:rPr>
          <w:rFonts w:ascii="Arial" w:hAnsi="Arial"/>
          <w:lang w:val="pt-PT"/>
        </w:rPr>
        <w:t>de</w:t>
      </w:r>
      <w:r>
        <w:rPr>
          <w:rFonts w:ascii="Arial" w:hAnsi="Arial"/>
          <w:spacing w:val="13"/>
          <w:lang w:val="pt-PT"/>
        </w:rPr>
        <w:t xml:space="preserve"> </w:t>
      </w:r>
      <w:r>
        <w:rPr>
          <w:rFonts w:ascii="Arial" w:hAnsi="Arial"/>
          <w:lang w:val="pt-PT"/>
        </w:rPr>
        <w:t>públicos</w:t>
      </w:r>
      <w:r>
        <w:rPr>
          <w:rFonts w:ascii="Arial" w:hAnsi="Arial"/>
          <w:spacing w:val="14"/>
          <w:lang w:val="pt-PT"/>
        </w:rPr>
        <w:t xml:space="preserve"> </w:t>
      </w:r>
      <w:r>
        <w:rPr>
          <w:rFonts w:ascii="Arial" w:hAnsi="Arial"/>
          <w:lang w:val="pt-PT"/>
        </w:rPr>
        <w:t>alvo</w:t>
      </w:r>
      <w:r>
        <w:rPr>
          <w:rFonts w:ascii="Arial" w:hAnsi="Arial"/>
          <w:spacing w:val="13"/>
          <w:lang w:val="pt-PT"/>
        </w:rPr>
        <w:t xml:space="preserve"> </w:t>
      </w:r>
      <w:r>
        <w:rPr>
          <w:rFonts w:ascii="Arial" w:hAnsi="Arial"/>
          <w:lang w:val="pt-PT"/>
        </w:rPr>
        <w:t>que</w:t>
      </w:r>
      <w:r>
        <w:rPr>
          <w:rFonts w:ascii="Arial" w:hAnsi="Arial"/>
          <w:spacing w:val="14"/>
          <w:lang w:val="pt-PT"/>
        </w:rPr>
        <w:t xml:space="preserve"> </w:t>
      </w:r>
      <w:r>
        <w:rPr>
          <w:rFonts w:ascii="Arial" w:hAnsi="Arial"/>
          <w:lang w:val="pt-PT"/>
        </w:rPr>
        <w:t>participaram</w:t>
      </w:r>
      <w:r>
        <w:rPr>
          <w:rFonts w:ascii="Arial" w:hAnsi="Arial"/>
          <w:spacing w:val="14"/>
          <w:lang w:val="pt-PT"/>
        </w:rPr>
        <w:t xml:space="preserve"> </w:t>
      </w:r>
      <w:r>
        <w:rPr>
          <w:rFonts w:ascii="Arial" w:hAnsi="Arial"/>
          <w:lang w:val="pt-PT"/>
        </w:rPr>
        <w:t>da</w:t>
      </w:r>
      <w:r>
        <w:rPr>
          <w:rFonts w:ascii="Arial" w:hAnsi="Arial"/>
          <w:spacing w:val="14"/>
          <w:lang w:val="pt-PT"/>
        </w:rPr>
        <w:t xml:space="preserve"> </w:t>
      </w:r>
      <w:r>
        <w:rPr>
          <w:rFonts w:ascii="Arial" w:hAnsi="Arial"/>
          <w:lang w:val="pt-PT"/>
        </w:rPr>
        <w:t>reunião</w:t>
      </w:r>
      <w:r>
        <w:rPr>
          <w:rFonts w:ascii="Arial" w:hAnsi="Arial"/>
          <w:spacing w:val="14"/>
          <w:lang w:val="pt-PT"/>
        </w:rPr>
        <w:t xml:space="preserve"> </w:t>
      </w:r>
      <w:r>
        <w:rPr>
          <w:rFonts w:ascii="Arial" w:hAnsi="Arial"/>
          <w:lang w:val="pt-PT"/>
        </w:rPr>
        <w:t>informando</w:t>
      </w:r>
      <w:r>
        <w:rPr>
          <w:rFonts w:ascii="Arial" w:hAnsi="Arial"/>
          <w:spacing w:val="14"/>
          <w:lang w:val="pt-PT"/>
        </w:rPr>
        <w:t xml:space="preserve"> </w:t>
      </w:r>
      <w:r>
        <w:rPr>
          <w:rFonts w:ascii="Arial" w:hAnsi="Arial"/>
          <w:lang w:val="pt-PT"/>
        </w:rPr>
        <w:t>o</w:t>
      </w:r>
      <w:r>
        <w:rPr>
          <w:rFonts w:ascii="Arial" w:hAnsi="Arial"/>
          <w:spacing w:val="13"/>
          <w:lang w:val="pt-PT"/>
        </w:rPr>
        <w:t xml:space="preserve"> </w:t>
      </w:r>
      <w:r>
        <w:rPr>
          <w:rFonts w:ascii="Arial" w:hAnsi="Arial"/>
          <w:lang w:val="pt-PT"/>
        </w:rPr>
        <w:t>público</w:t>
      </w:r>
      <w:r>
        <w:rPr>
          <w:rFonts w:ascii="Arial" w:hAnsi="Arial"/>
          <w:spacing w:val="14"/>
          <w:lang w:val="pt-PT"/>
        </w:rPr>
        <w:t xml:space="preserve"> </w:t>
      </w:r>
      <w:r>
        <w:rPr>
          <w:rFonts w:ascii="Arial" w:hAnsi="Arial"/>
          <w:lang w:val="pt-PT"/>
        </w:rPr>
        <w:t>alvo,</w:t>
      </w:r>
      <w:r>
        <w:rPr>
          <w:rFonts w:ascii="Arial" w:hAnsi="Arial"/>
          <w:spacing w:val="13"/>
          <w:lang w:val="pt-PT"/>
        </w:rPr>
        <w:t xml:space="preserve"> </w:t>
      </w:r>
      <w:r>
        <w:rPr>
          <w:rFonts w:ascii="Arial" w:hAnsi="Arial"/>
          <w:lang w:val="pt-PT"/>
        </w:rPr>
        <w:t>o</w:t>
      </w:r>
      <w:r>
        <w:rPr>
          <w:rFonts w:ascii="Arial" w:hAnsi="Arial"/>
          <w:spacing w:val="14"/>
          <w:lang w:val="pt-PT"/>
        </w:rPr>
        <w:t xml:space="preserve"> </w:t>
      </w:r>
      <w:r>
        <w:rPr>
          <w:rFonts w:ascii="Arial" w:hAnsi="Arial"/>
          <w:lang w:val="pt-PT"/>
        </w:rPr>
        <w:t>sexo</w:t>
      </w:r>
      <w:r>
        <w:rPr>
          <w:rFonts w:ascii="Arial" w:hAnsi="Arial"/>
          <w:spacing w:val="13"/>
          <w:lang w:val="pt-PT"/>
        </w:rPr>
        <w:t xml:space="preserve"> </w:t>
      </w:r>
      <w:r>
        <w:rPr>
          <w:rFonts w:ascii="Arial" w:hAnsi="Arial"/>
          <w:lang w:val="pt-PT"/>
        </w:rPr>
        <w:t>e</w:t>
      </w:r>
      <w:r>
        <w:rPr>
          <w:rFonts w:ascii="Arial" w:hAnsi="Arial"/>
          <w:spacing w:val="14"/>
          <w:lang w:val="pt-PT"/>
        </w:rPr>
        <w:t xml:space="preserve"> </w:t>
      </w:r>
      <w:r>
        <w:rPr>
          <w:rFonts w:ascii="Arial" w:hAnsi="Arial"/>
          <w:lang w:val="pt-PT"/>
        </w:rPr>
        <w:t>a</w:t>
      </w:r>
      <w:r>
        <w:rPr>
          <w:rFonts w:ascii="Arial" w:hAnsi="Arial"/>
          <w:spacing w:val="1"/>
          <w:lang w:val="pt-PT"/>
        </w:rPr>
        <w:t xml:space="preserve"> </w:t>
      </w:r>
      <w:r>
        <w:rPr>
          <w:rFonts w:ascii="Arial" w:hAnsi="Arial"/>
          <w:lang w:val="pt-PT"/>
        </w:rPr>
        <w:t>descrição</w:t>
      </w:r>
      <w:r>
        <w:rPr>
          <w:rFonts w:ascii="Arial" w:hAnsi="Arial"/>
          <w:spacing w:val="-2"/>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relato.</w:t>
      </w:r>
    </w:p>
    <w:p w14:paraId="60DFED45" w14:textId="77777777" w:rsidR="00C16CCC" w:rsidRDefault="00C16CCC" w:rsidP="00C16CCC">
      <w:pPr>
        <w:rPr>
          <w:rFonts w:ascii="Arial" w:hAnsi="Arial"/>
        </w:rPr>
      </w:pPr>
      <w:r>
        <w:rPr>
          <w:rFonts w:ascii="Arial" w:hAnsi="Arial"/>
          <w:lang w:val="pt-PT"/>
        </w:rPr>
        <w:t>4.72.20. Permitir</w:t>
      </w:r>
      <w:r>
        <w:rPr>
          <w:rFonts w:ascii="Arial" w:hAnsi="Arial"/>
          <w:spacing w:val="-3"/>
          <w:lang w:val="pt-PT"/>
        </w:rPr>
        <w:t xml:space="preserve"> </w:t>
      </w:r>
      <w:r>
        <w:rPr>
          <w:rFonts w:ascii="Arial" w:hAnsi="Arial"/>
          <w:lang w:val="pt-PT"/>
        </w:rPr>
        <w:t>imprimir</w:t>
      </w:r>
      <w:r>
        <w:rPr>
          <w:rFonts w:ascii="Arial" w:hAnsi="Arial"/>
          <w:spacing w:val="-3"/>
          <w:lang w:val="pt-PT"/>
        </w:rPr>
        <w:t xml:space="preserve"> </w:t>
      </w:r>
      <w:r>
        <w:rPr>
          <w:rFonts w:ascii="Arial" w:hAnsi="Arial"/>
          <w:lang w:val="pt-PT"/>
        </w:rPr>
        <w:t>as</w:t>
      </w:r>
      <w:r>
        <w:rPr>
          <w:rFonts w:ascii="Arial" w:hAnsi="Arial"/>
          <w:spacing w:val="-4"/>
          <w:lang w:val="pt-PT"/>
        </w:rPr>
        <w:t xml:space="preserve"> </w:t>
      </w:r>
      <w:r>
        <w:rPr>
          <w:rFonts w:ascii="Arial" w:hAnsi="Arial"/>
          <w:lang w:val="pt-PT"/>
        </w:rPr>
        <w:t>informações</w:t>
      </w:r>
      <w:r>
        <w:rPr>
          <w:rFonts w:ascii="Arial" w:hAnsi="Arial"/>
          <w:spacing w:val="-4"/>
          <w:lang w:val="pt-PT"/>
        </w:rPr>
        <w:t xml:space="preserve"> </w:t>
      </w:r>
      <w:r>
        <w:rPr>
          <w:rFonts w:ascii="Arial" w:hAnsi="Arial"/>
          <w:lang w:val="pt-PT"/>
        </w:rPr>
        <w:t>inseridas</w:t>
      </w:r>
      <w:r>
        <w:rPr>
          <w:rFonts w:ascii="Arial" w:hAnsi="Arial"/>
          <w:spacing w:val="-3"/>
          <w:lang w:val="pt-PT"/>
        </w:rPr>
        <w:t xml:space="preserve"> </w:t>
      </w:r>
      <w:r>
        <w:rPr>
          <w:rFonts w:ascii="Arial" w:hAnsi="Arial"/>
          <w:lang w:val="pt-PT"/>
        </w:rPr>
        <w:t>na</w:t>
      </w:r>
      <w:r>
        <w:rPr>
          <w:rFonts w:ascii="Arial" w:hAnsi="Arial"/>
          <w:spacing w:val="-4"/>
          <w:lang w:val="pt-PT"/>
        </w:rPr>
        <w:t xml:space="preserve"> </w:t>
      </w:r>
      <w:r>
        <w:rPr>
          <w:rFonts w:ascii="Arial" w:hAnsi="Arial"/>
          <w:lang w:val="pt-PT"/>
        </w:rPr>
        <w:t>reunião.</w:t>
      </w:r>
    </w:p>
    <w:p w14:paraId="099E4B7C" w14:textId="77777777" w:rsidR="00C16CCC" w:rsidRDefault="00C16CCC" w:rsidP="00C16CCC">
      <w:pPr>
        <w:rPr>
          <w:rFonts w:ascii="Arial" w:hAnsi="Arial"/>
          <w:bCs/>
          <w:lang w:val="pt-PT"/>
        </w:rPr>
      </w:pPr>
      <w:r>
        <w:rPr>
          <w:rFonts w:ascii="Arial" w:hAnsi="Arial"/>
          <w:bCs/>
          <w:lang w:val="pt-PT"/>
        </w:rPr>
        <w:t>4.72.21. Permitir que o sistema envie SMS ou Whatsapp para as pessoas inseridas nas atividades coletivas ou nos grupos, informando as datas e horários dos encontros.</w:t>
      </w:r>
    </w:p>
    <w:p w14:paraId="18C2783D" w14:textId="77777777" w:rsidR="00C16CCC" w:rsidRDefault="00C16CCC" w:rsidP="00C16CCC">
      <w:pPr>
        <w:rPr>
          <w:rFonts w:ascii="Arial" w:hAnsi="Arial"/>
          <w:lang w:val="pt-PT"/>
        </w:rPr>
      </w:pPr>
    </w:p>
    <w:p w14:paraId="778B8BBB" w14:textId="77777777" w:rsidR="00C16CCC" w:rsidRDefault="00C16CCC" w:rsidP="00A33B61">
      <w:pPr>
        <w:numPr>
          <w:ilvl w:val="1"/>
          <w:numId w:val="25"/>
        </w:numPr>
        <w:jc w:val="both"/>
        <w:rPr>
          <w:rFonts w:ascii="Arial" w:hAnsi="Arial"/>
          <w:b/>
          <w:bCs/>
          <w:lang w:val="pt-PT"/>
        </w:rPr>
      </w:pPr>
      <w:r>
        <w:rPr>
          <w:rFonts w:ascii="Arial" w:hAnsi="Arial"/>
          <w:b/>
          <w:bCs/>
          <w:lang w:val="pt-PT"/>
        </w:rPr>
        <w:t>– TRIAGEM</w:t>
      </w:r>
    </w:p>
    <w:p w14:paraId="3F7C8164" w14:textId="77777777" w:rsidR="00C16CCC" w:rsidRDefault="00C16CCC" w:rsidP="00C16CCC">
      <w:pPr>
        <w:jc w:val="both"/>
        <w:rPr>
          <w:rFonts w:ascii="Arial" w:eastAsia="Arial" w:hAnsi="Arial"/>
          <w:color w:val="000000"/>
        </w:rPr>
      </w:pPr>
      <w:r>
        <w:rPr>
          <w:rFonts w:ascii="Arial" w:eastAsia="Arial" w:hAnsi="Arial"/>
          <w:color w:val="000000"/>
        </w:rPr>
        <w:t>4.73.1. Permitir fazer uma triagem de atendimento onde o sistema consiga identificar por meio dessa triagem em qual serviço a pessoa será atendido inserindo a data da triagem, nome da pessoa, o profissional atual que está fazendo o preenchimento das informações da triagem e gravando as informações, o solicitante, status da triagem e numero do processo, se tem ou não o instrumental preenchido, não podendo selecionar concomitantemente sim e não, o local encaminhado, data de saída do gabinete e o serviço solicitado, as violações principais da triagem, sendo abuso sexual e trabalho infantil e também selecionar se a pessoa já possui um acompanhamento no PAEFI e anexar arquivos dentro do controle de triagem.</w:t>
      </w:r>
    </w:p>
    <w:p w14:paraId="267CA7EE" w14:textId="77777777" w:rsidR="00C16CCC" w:rsidRDefault="00C16CCC" w:rsidP="00C16CCC">
      <w:pPr>
        <w:jc w:val="both"/>
        <w:rPr>
          <w:rFonts w:ascii="Arial" w:eastAsia="Arial" w:hAnsi="Arial"/>
          <w:color w:val="000000"/>
        </w:rPr>
      </w:pPr>
      <w:r>
        <w:rPr>
          <w:rFonts w:ascii="Arial" w:eastAsia="Arial" w:hAnsi="Arial"/>
          <w:color w:val="000000"/>
        </w:rPr>
        <w:t>4.73.2. Permitir inserir questionários referentes a triagem, informando o público alvo entre as opções; criança e/ou adolescente, LGBTT, mulher, PCD e/ou pessoa idosa e visualizar todo o histórico de questionários já realizados para a pessoa, informando a data/hora, profissional, unidade, serviço para qual foi encaminhado e a opção de imprimir o questionário inserido.</w:t>
      </w:r>
    </w:p>
    <w:p w14:paraId="17431DB2" w14:textId="77777777" w:rsidR="00C16CCC" w:rsidRDefault="00C16CCC" w:rsidP="00C16CCC">
      <w:pPr>
        <w:jc w:val="both"/>
        <w:rPr>
          <w:rFonts w:ascii="Arial" w:eastAsia="Arial" w:hAnsi="Arial"/>
          <w:color w:val="000000"/>
        </w:rPr>
      </w:pPr>
      <w:r>
        <w:rPr>
          <w:rFonts w:ascii="Arial" w:eastAsia="Arial" w:hAnsi="Arial"/>
          <w:color w:val="000000"/>
        </w:rPr>
        <w:t>4.73.3. Permitir criar um novo questionário informando as violações existentes no núcleo familiar, indicando as já existiu (histórico) ou ainda persiste (atual) onde a seleção definirá automaticamente depois de finalizada se a pessoa será encaminhada para Proteção Básica ou Proteção Especial.</w:t>
      </w:r>
    </w:p>
    <w:p w14:paraId="04D6ED0A" w14:textId="77777777" w:rsidR="00C16CCC" w:rsidRDefault="00C16CCC" w:rsidP="00C16CCC">
      <w:pPr>
        <w:jc w:val="both"/>
        <w:rPr>
          <w:rFonts w:ascii="Arial" w:eastAsia="Arial" w:hAnsi="Arial"/>
          <w:color w:val="000000"/>
        </w:rPr>
      </w:pPr>
      <w:r>
        <w:rPr>
          <w:rFonts w:ascii="Arial" w:eastAsia="Arial" w:hAnsi="Arial"/>
          <w:color w:val="000000"/>
        </w:rPr>
        <w:t>4.73.4. Permitir criar uma tramitação de documento diretamente do controle de Triagem.</w:t>
      </w:r>
    </w:p>
    <w:p w14:paraId="44505506" w14:textId="77777777" w:rsidR="00C16CCC" w:rsidRDefault="00C16CCC" w:rsidP="00C16CCC">
      <w:pPr>
        <w:rPr>
          <w:rFonts w:ascii="Arial" w:eastAsia="Arial" w:hAnsi="Arial"/>
          <w:color w:val="000000"/>
          <w:lang w:val="pt-PT"/>
        </w:rPr>
      </w:pPr>
    </w:p>
    <w:p w14:paraId="58DAB074" w14:textId="77777777" w:rsidR="00C16CCC" w:rsidRDefault="00C16CCC" w:rsidP="00A33B61">
      <w:pPr>
        <w:numPr>
          <w:ilvl w:val="1"/>
          <w:numId w:val="25"/>
        </w:numPr>
        <w:jc w:val="both"/>
        <w:rPr>
          <w:rFonts w:ascii="Arial" w:hAnsi="Arial"/>
          <w:b/>
          <w:bCs/>
          <w:lang w:val="pt-PT"/>
        </w:rPr>
      </w:pPr>
      <w:r>
        <w:rPr>
          <w:rFonts w:ascii="Arial" w:hAnsi="Arial"/>
          <w:b/>
          <w:bCs/>
          <w:lang w:val="pt-PT"/>
        </w:rPr>
        <w:t>- REMISSÃO</w:t>
      </w:r>
    </w:p>
    <w:p w14:paraId="58B033D9" w14:textId="77777777" w:rsidR="00C16CCC" w:rsidRDefault="00C16CCC" w:rsidP="00C16CCC">
      <w:pPr>
        <w:jc w:val="both"/>
        <w:rPr>
          <w:rFonts w:ascii="Arial" w:hAnsi="Arial"/>
        </w:rPr>
      </w:pPr>
      <w:r>
        <w:rPr>
          <w:rFonts w:ascii="Arial" w:hAnsi="Arial"/>
          <w:bCs/>
          <w:lang w:val="pt-PT"/>
        </w:rPr>
        <w:t>4.74.1. Permitir inserir as remissões de crédito, visualiando</w:t>
      </w:r>
      <w:r>
        <w:rPr>
          <w:rFonts w:ascii="Arial" w:hAnsi="Arial"/>
          <w:spacing w:val="-2"/>
          <w:lang w:val="pt-PT"/>
        </w:rPr>
        <w:t xml:space="preserve"> </w:t>
      </w:r>
      <w:r>
        <w:rPr>
          <w:rFonts w:ascii="Arial" w:hAnsi="Arial"/>
          <w:lang w:val="pt-PT"/>
        </w:rPr>
        <w:t>a</w:t>
      </w:r>
      <w:r>
        <w:rPr>
          <w:rFonts w:ascii="Arial" w:hAnsi="Arial"/>
          <w:spacing w:val="-2"/>
          <w:lang w:val="pt-PT"/>
        </w:rPr>
        <w:t xml:space="preserve"> </w:t>
      </w:r>
      <w:r>
        <w:rPr>
          <w:rFonts w:ascii="Arial" w:hAnsi="Arial"/>
          <w:lang w:val="pt-PT"/>
        </w:rPr>
        <w:t>data</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cadastro</w:t>
      </w:r>
      <w:r>
        <w:rPr>
          <w:rFonts w:ascii="Arial" w:hAnsi="Arial"/>
          <w:spacing w:val="-1"/>
          <w:lang w:val="pt-PT"/>
        </w:rPr>
        <w:t xml:space="preserve"> </w:t>
      </w:r>
      <w:r>
        <w:rPr>
          <w:rFonts w:ascii="Arial" w:hAnsi="Arial"/>
          <w:lang w:val="pt-PT"/>
        </w:rPr>
        <w:t>e</w:t>
      </w:r>
      <w:r>
        <w:rPr>
          <w:rFonts w:ascii="Arial" w:hAnsi="Arial"/>
          <w:spacing w:val="53"/>
          <w:lang w:val="pt-PT"/>
        </w:rPr>
        <w:t xml:space="preserve"> </w:t>
      </w:r>
      <w:r>
        <w:rPr>
          <w:rFonts w:ascii="Arial" w:hAnsi="Arial"/>
          <w:lang w:val="pt-PT"/>
        </w:rPr>
        <w:t>hora</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cadastro, de onde veio o pedido de remissão e para onde vai, o departamento</w:t>
      </w:r>
      <w:r>
        <w:rPr>
          <w:rFonts w:ascii="Arial" w:hAnsi="Arial"/>
          <w:spacing w:val="-2"/>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unidade</w:t>
      </w:r>
      <w:r>
        <w:rPr>
          <w:rFonts w:ascii="Arial" w:hAnsi="Arial"/>
          <w:spacing w:val="-1"/>
          <w:lang w:val="pt-PT"/>
        </w:rPr>
        <w:t>,</w:t>
      </w:r>
      <w:r>
        <w:rPr>
          <w:rFonts w:ascii="Arial" w:hAnsi="Arial"/>
          <w:lang w:val="pt-PT"/>
        </w:rPr>
        <w:t xml:space="preserve"> o</w:t>
      </w:r>
      <w:r>
        <w:rPr>
          <w:rFonts w:ascii="Arial" w:hAnsi="Arial"/>
          <w:spacing w:val="-4"/>
          <w:lang w:val="pt-PT"/>
        </w:rPr>
        <w:t xml:space="preserve"> </w:t>
      </w:r>
      <w:r>
        <w:rPr>
          <w:rFonts w:ascii="Arial" w:hAnsi="Arial"/>
          <w:lang w:val="pt-PT"/>
        </w:rPr>
        <w:t>protocolo, se a</w:t>
      </w:r>
      <w:r>
        <w:rPr>
          <w:rFonts w:ascii="Arial" w:hAnsi="Arial"/>
          <w:spacing w:val="-2"/>
          <w:lang w:val="pt-PT"/>
        </w:rPr>
        <w:t xml:space="preserve"> </w:t>
      </w:r>
      <w:r>
        <w:rPr>
          <w:rFonts w:ascii="Arial" w:hAnsi="Arial"/>
          <w:lang w:val="pt-PT"/>
        </w:rPr>
        <w:t>remissão</w:t>
      </w:r>
      <w:r>
        <w:rPr>
          <w:rFonts w:ascii="Arial" w:hAnsi="Arial"/>
          <w:spacing w:val="-1"/>
          <w:lang w:val="pt-PT"/>
        </w:rPr>
        <w:t xml:space="preserve"> </w:t>
      </w:r>
      <w:r>
        <w:rPr>
          <w:rFonts w:ascii="Arial" w:hAnsi="Arial"/>
          <w:lang w:val="pt-PT"/>
        </w:rPr>
        <w:t>é</w:t>
      </w:r>
      <w:r>
        <w:rPr>
          <w:rFonts w:ascii="Arial" w:hAnsi="Arial"/>
          <w:spacing w:val="-1"/>
          <w:lang w:val="pt-PT"/>
        </w:rPr>
        <w:t xml:space="preserve"> </w:t>
      </w:r>
      <w:r>
        <w:rPr>
          <w:rFonts w:ascii="Arial" w:hAnsi="Arial"/>
          <w:lang w:val="pt-PT"/>
        </w:rPr>
        <w:t>para</w:t>
      </w:r>
      <w:r>
        <w:rPr>
          <w:rFonts w:ascii="Arial" w:hAnsi="Arial"/>
          <w:spacing w:val="-2"/>
          <w:lang w:val="pt-PT"/>
        </w:rPr>
        <w:t xml:space="preserve"> </w:t>
      </w:r>
      <w:r>
        <w:rPr>
          <w:rFonts w:ascii="Arial" w:hAnsi="Arial"/>
          <w:lang w:val="pt-PT"/>
        </w:rPr>
        <w:t>empresa</w:t>
      </w:r>
      <w:r>
        <w:rPr>
          <w:rFonts w:ascii="Arial" w:hAnsi="Arial"/>
          <w:spacing w:val="-2"/>
          <w:lang w:val="pt-PT"/>
        </w:rPr>
        <w:t xml:space="preserve"> </w:t>
      </w:r>
      <w:r>
        <w:rPr>
          <w:rFonts w:ascii="Arial" w:hAnsi="Arial"/>
          <w:lang w:val="pt-PT"/>
        </w:rPr>
        <w:t>ou</w:t>
      </w:r>
      <w:r>
        <w:rPr>
          <w:rFonts w:ascii="Arial" w:hAnsi="Arial"/>
          <w:spacing w:val="-2"/>
          <w:lang w:val="pt-PT"/>
        </w:rPr>
        <w:t xml:space="preserve"> </w:t>
      </w:r>
      <w:r>
        <w:rPr>
          <w:rFonts w:ascii="Arial" w:hAnsi="Arial"/>
          <w:lang w:val="pt-PT"/>
        </w:rPr>
        <w:t>pessoa, o</w:t>
      </w:r>
      <w:r>
        <w:rPr>
          <w:rFonts w:ascii="Arial" w:hAnsi="Arial"/>
          <w:spacing w:val="-3"/>
          <w:lang w:val="pt-PT"/>
        </w:rPr>
        <w:t xml:space="preserve"> </w:t>
      </w:r>
      <w:r>
        <w:rPr>
          <w:rFonts w:ascii="Arial" w:hAnsi="Arial"/>
          <w:lang w:val="pt-PT"/>
        </w:rPr>
        <w:t>assunto, o</w:t>
      </w:r>
      <w:r>
        <w:rPr>
          <w:rFonts w:ascii="Arial" w:hAnsi="Arial"/>
          <w:spacing w:val="1"/>
          <w:lang w:val="pt-PT"/>
        </w:rPr>
        <w:t xml:space="preserve"> </w:t>
      </w:r>
      <w:r>
        <w:rPr>
          <w:rFonts w:ascii="Arial" w:hAnsi="Arial"/>
          <w:lang w:val="pt-PT"/>
        </w:rPr>
        <w:t>período</w:t>
      </w:r>
      <w:r>
        <w:rPr>
          <w:rFonts w:ascii="Arial" w:hAnsi="Arial"/>
          <w:spacing w:val="1"/>
          <w:lang w:val="pt-PT"/>
        </w:rPr>
        <w:t xml:space="preserve"> </w:t>
      </w:r>
      <w:r>
        <w:rPr>
          <w:rFonts w:ascii="Arial" w:hAnsi="Arial"/>
          <w:lang w:val="pt-PT"/>
        </w:rPr>
        <w:t>analisado, documentos</w:t>
      </w:r>
      <w:r>
        <w:rPr>
          <w:rFonts w:ascii="Arial" w:hAnsi="Arial"/>
          <w:spacing w:val="1"/>
          <w:lang w:val="pt-PT"/>
        </w:rPr>
        <w:t xml:space="preserve"> </w:t>
      </w:r>
      <w:r>
        <w:rPr>
          <w:rFonts w:ascii="Arial" w:hAnsi="Arial"/>
          <w:lang w:val="pt-PT"/>
        </w:rPr>
        <w:t>apreciados,</w:t>
      </w:r>
      <w:r>
        <w:rPr>
          <w:rFonts w:ascii="Arial" w:hAnsi="Arial"/>
          <w:spacing w:val="1"/>
          <w:lang w:val="pt-PT"/>
        </w:rPr>
        <w:t xml:space="preserve"> </w:t>
      </w:r>
      <w:r>
        <w:rPr>
          <w:rFonts w:ascii="Arial" w:hAnsi="Arial"/>
          <w:lang w:val="pt-PT"/>
        </w:rPr>
        <w:t>critérios</w:t>
      </w:r>
      <w:r>
        <w:rPr>
          <w:rFonts w:ascii="Arial" w:hAnsi="Arial"/>
          <w:spacing w:val="1"/>
          <w:lang w:val="pt-PT"/>
        </w:rPr>
        <w:t xml:space="preserve"> </w:t>
      </w:r>
      <w:r>
        <w:rPr>
          <w:rFonts w:ascii="Arial" w:hAnsi="Arial"/>
          <w:lang w:val="pt-PT"/>
        </w:rPr>
        <w:t>utilizados, 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renda</w:t>
      </w:r>
      <w:r>
        <w:rPr>
          <w:rFonts w:ascii="Arial" w:hAnsi="Arial"/>
          <w:spacing w:val="1"/>
          <w:lang w:val="pt-PT"/>
        </w:rPr>
        <w:t xml:space="preserve"> </w:t>
      </w:r>
      <w:r>
        <w:rPr>
          <w:rFonts w:ascii="Arial" w:hAnsi="Arial"/>
          <w:lang w:val="pt-PT"/>
        </w:rPr>
        <w:t>familiar</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a</w:t>
      </w:r>
      <w:r>
        <w:rPr>
          <w:rFonts w:ascii="Arial" w:hAnsi="Arial"/>
          <w:spacing w:val="-53"/>
          <w:lang w:val="pt-PT"/>
        </w:rPr>
        <w:t xml:space="preserve"> </w:t>
      </w:r>
      <w:r>
        <w:rPr>
          <w:rFonts w:ascii="Arial" w:hAnsi="Arial"/>
          <w:lang w:val="pt-PT"/>
        </w:rPr>
        <w:t>descrição</w:t>
      </w:r>
      <w:r>
        <w:rPr>
          <w:rFonts w:ascii="Arial" w:hAnsi="Arial"/>
          <w:spacing w:val="-2"/>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renda, se fez ou não visita no local, a</w:t>
      </w:r>
      <w:r>
        <w:rPr>
          <w:rFonts w:ascii="Arial" w:hAnsi="Arial"/>
          <w:spacing w:val="-2"/>
          <w:lang w:val="pt-PT"/>
        </w:rPr>
        <w:t xml:space="preserve"> </w:t>
      </w:r>
      <w:r>
        <w:rPr>
          <w:rFonts w:ascii="Arial" w:hAnsi="Arial"/>
          <w:lang w:val="pt-PT"/>
        </w:rPr>
        <w:t>descrição</w:t>
      </w:r>
      <w:r>
        <w:rPr>
          <w:rFonts w:ascii="Arial" w:hAnsi="Arial"/>
          <w:spacing w:val="-1"/>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remissão e</w:t>
      </w:r>
      <w:r>
        <w:rPr>
          <w:rFonts w:ascii="Arial" w:hAnsi="Arial"/>
          <w:spacing w:val="-3"/>
          <w:lang w:val="pt-PT"/>
        </w:rPr>
        <w:t xml:space="preserve"> </w:t>
      </w:r>
      <w:r>
        <w:rPr>
          <w:rFonts w:ascii="Arial" w:hAnsi="Arial"/>
          <w:lang w:val="pt-PT"/>
        </w:rPr>
        <w:t>a</w:t>
      </w:r>
      <w:r>
        <w:rPr>
          <w:rFonts w:ascii="Arial" w:hAnsi="Arial"/>
          <w:spacing w:val="-3"/>
          <w:lang w:val="pt-PT"/>
        </w:rPr>
        <w:t xml:space="preserve"> </w:t>
      </w:r>
      <w:r>
        <w:rPr>
          <w:rFonts w:ascii="Arial" w:hAnsi="Arial"/>
          <w:lang w:val="pt-PT"/>
        </w:rPr>
        <w:t>precariedade.</w:t>
      </w:r>
    </w:p>
    <w:p w14:paraId="7AC1E046" w14:textId="77777777" w:rsidR="00C16CCC" w:rsidRDefault="00C16CCC" w:rsidP="00C16CCC">
      <w:pPr>
        <w:jc w:val="both"/>
        <w:rPr>
          <w:rFonts w:ascii="Arial" w:hAnsi="Arial"/>
          <w:lang w:val="pt-PT"/>
        </w:rPr>
      </w:pPr>
    </w:p>
    <w:p w14:paraId="7AC5D277" w14:textId="77777777" w:rsidR="00C16CCC" w:rsidRDefault="00C16CCC" w:rsidP="00A33B61">
      <w:pPr>
        <w:numPr>
          <w:ilvl w:val="1"/>
          <w:numId w:val="25"/>
        </w:numPr>
        <w:jc w:val="both"/>
        <w:rPr>
          <w:rFonts w:ascii="Arial" w:hAnsi="Arial"/>
          <w:b/>
          <w:bCs/>
          <w:lang w:val="pt-PT"/>
        </w:rPr>
      </w:pPr>
      <w:r>
        <w:rPr>
          <w:rFonts w:ascii="Arial" w:hAnsi="Arial"/>
          <w:b/>
          <w:bCs/>
          <w:lang w:val="pt-PT"/>
        </w:rPr>
        <w:t>– VAI / ELEVAR</w:t>
      </w:r>
    </w:p>
    <w:p w14:paraId="122814F2" w14:textId="77777777" w:rsidR="00C16CCC" w:rsidRDefault="00C16CCC" w:rsidP="00C16CCC">
      <w:pPr>
        <w:ind w:right="250"/>
        <w:jc w:val="both"/>
        <w:rPr>
          <w:rFonts w:ascii="Arial" w:hAnsi="Arial"/>
        </w:rPr>
      </w:pPr>
      <w:r>
        <w:rPr>
          <w:rFonts w:ascii="Arial" w:hAnsi="Arial"/>
          <w:lang w:val="pt-PT"/>
        </w:rPr>
        <w:t>4.75.1. Deverá possuir um controle do transporte VAI/Idoso. Também deverá haver um campo para descrição das</w:t>
      </w:r>
      <w:r>
        <w:rPr>
          <w:rFonts w:ascii="Arial" w:hAnsi="Arial"/>
          <w:spacing w:val="1"/>
          <w:lang w:val="pt-PT"/>
        </w:rPr>
        <w:t xml:space="preserve"> </w:t>
      </w:r>
      <w:r>
        <w:rPr>
          <w:rFonts w:ascii="Arial" w:hAnsi="Arial"/>
          <w:lang w:val="pt-PT"/>
        </w:rPr>
        <w:t>restrições</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pessoa</w:t>
      </w:r>
      <w:r>
        <w:rPr>
          <w:rFonts w:ascii="Arial" w:hAnsi="Arial"/>
          <w:spacing w:val="-1"/>
          <w:lang w:val="pt-PT"/>
        </w:rPr>
        <w:t xml:space="preserve"> </w:t>
      </w:r>
      <w:r>
        <w:rPr>
          <w:rFonts w:ascii="Arial" w:hAnsi="Arial"/>
          <w:lang w:val="pt-PT"/>
        </w:rPr>
        <w:t>cadastrada</w:t>
      </w:r>
      <w:r>
        <w:rPr>
          <w:rFonts w:ascii="Arial" w:hAnsi="Arial"/>
          <w:spacing w:val="-1"/>
          <w:lang w:val="pt-PT"/>
        </w:rPr>
        <w:t xml:space="preserve"> </w:t>
      </w:r>
      <w:r>
        <w:rPr>
          <w:rFonts w:ascii="Arial" w:hAnsi="Arial"/>
          <w:lang w:val="pt-PT"/>
        </w:rPr>
        <w:t>possui, além de possuir um controle de deficiências, onde será inserido manualmente a descrição. Também a opção de imprimir as informações do vai com a</w:t>
      </w:r>
      <w:r>
        <w:rPr>
          <w:rFonts w:ascii="Arial" w:hAnsi="Arial"/>
          <w:spacing w:val="1"/>
          <w:lang w:val="pt-PT"/>
        </w:rPr>
        <w:t xml:space="preserve"> </w:t>
      </w:r>
      <w:r>
        <w:rPr>
          <w:rFonts w:ascii="Arial" w:hAnsi="Arial"/>
          <w:lang w:val="pt-PT"/>
        </w:rPr>
        <w:t>opção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salvar</w:t>
      </w:r>
      <w:r>
        <w:rPr>
          <w:rFonts w:ascii="Arial" w:hAnsi="Arial"/>
          <w:spacing w:val="-1"/>
          <w:lang w:val="pt-PT"/>
        </w:rPr>
        <w:t xml:space="preserve"> </w:t>
      </w:r>
      <w:r>
        <w:rPr>
          <w:rFonts w:ascii="Arial" w:hAnsi="Arial"/>
          <w:lang w:val="pt-PT"/>
        </w:rPr>
        <w:t>em</w:t>
      </w:r>
      <w:r>
        <w:rPr>
          <w:rFonts w:ascii="Arial" w:hAnsi="Arial"/>
          <w:spacing w:val="-1"/>
          <w:lang w:val="pt-PT"/>
        </w:rPr>
        <w:t xml:space="preserve"> </w:t>
      </w:r>
      <w:r>
        <w:rPr>
          <w:rFonts w:ascii="Arial" w:hAnsi="Arial"/>
          <w:lang w:val="pt-PT"/>
        </w:rPr>
        <w:t>PDF de</w:t>
      </w:r>
      <w:r>
        <w:rPr>
          <w:rFonts w:ascii="Arial" w:hAnsi="Arial"/>
          <w:spacing w:val="-2"/>
          <w:lang w:val="pt-PT"/>
        </w:rPr>
        <w:t xml:space="preserve"> </w:t>
      </w:r>
      <w:r>
        <w:rPr>
          <w:rFonts w:ascii="Arial" w:hAnsi="Arial"/>
          <w:lang w:val="pt-PT"/>
        </w:rPr>
        <w:t>acordo</w:t>
      </w:r>
      <w:r>
        <w:rPr>
          <w:rFonts w:ascii="Arial" w:hAnsi="Arial"/>
          <w:spacing w:val="-1"/>
          <w:lang w:val="pt-PT"/>
        </w:rPr>
        <w:t xml:space="preserve"> </w:t>
      </w:r>
      <w:r>
        <w:rPr>
          <w:rFonts w:ascii="Arial" w:hAnsi="Arial"/>
          <w:lang w:val="pt-PT"/>
        </w:rPr>
        <w:t>com a</w:t>
      </w:r>
      <w:r>
        <w:rPr>
          <w:rFonts w:ascii="Arial" w:hAnsi="Arial"/>
          <w:spacing w:val="-1"/>
          <w:lang w:val="pt-PT"/>
        </w:rPr>
        <w:t xml:space="preserve"> </w:t>
      </w:r>
      <w:r>
        <w:rPr>
          <w:rFonts w:ascii="Arial" w:hAnsi="Arial"/>
          <w:lang w:val="pt-PT"/>
        </w:rPr>
        <w:t>necessidade.</w:t>
      </w:r>
    </w:p>
    <w:p w14:paraId="26B8492E" w14:textId="77777777" w:rsidR="00C16CCC" w:rsidRDefault="00C16CCC" w:rsidP="00C16CCC">
      <w:pPr>
        <w:ind w:right="249"/>
        <w:jc w:val="both"/>
        <w:rPr>
          <w:rFonts w:ascii="Arial" w:hAnsi="Arial"/>
        </w:rPr>
      </w:pPr>
      <w:r>
        <w:rPr>
          <w:rFonts w:ascii="Arial" w:hAnsi="Arial"/>
          <w:lang w:val="pt-PT"/>
        </w:rPr>
        <w:t>4.75.2. Permitir pesquisar as pessoas inseridas no VAI. A</w:t>
      </w:r>
      <w:r>
        <w:rPr>
          <w:rFonts w:ascii="Arial" w:hAnsi="Arial"/>
          <w:spacing w:val="22"/>
          <w:lang w:val="pt-PT"/>
        </w:rPr>
        <w:t xml:space="preserve"> </w:t>
      </w:r>
      <w:r>
        <w:rPr>
          <w:rFonts w:ascii="Arial" w:hAnsi="Arial"/>
          <w:lang w:val="pt-PT"/>
        </w:rPr>
        <w:t>inclusão</w:t>
      </w:r>
      <w:r>
        <w:rPr>
          <w:rFonts w:ascii="Arial" w:hAnsi="Arial"/>
          <w:spacing w:val="22"/>
          <w:lang w:val="pt-PT"/>
        </w:rPr>
        <w:t xml:space="preserve"> </w:t>
      </w:r>
      <w:r>
        <w:rPr>
          <w:rFonts w:ascii="Arial" w:hAnsi="Arial"/>
          <w:lang w:val="pt-PT"/>
        </w:rPr>
        <w:t>no</w:t>
      </w:r>
      <w:r>
        <w:rPr>
          <w:rFonts w:ascii="Arial" w:hAnsi="Arial"/>
          <w:spacing w:val="22"/>
          <w:lang w:val="pt-PT"/>
        </w:rPr>
        <w:t xml:space="preserve"> </w:t>
      </w:r>
      <w:r>
        <w:rPr>
          <w:rFonts w:ascii="Arial" w:hAnsi="Arial"/>
          <w:lang w:val="pt-PT"/>
        </w:rPr>
        <w:t>projeto</w:t>
      </w:r>
      <w:r>
        <w:rPr>
          <w:rFonts w:ascii="Arial" w:hAnsi="Arial"/>
          <w:spacing w:val="22"/>
          <w:lang w:val="pt-PT"/>
        </w:rPr>
        <w:t xml:space="preserve"> </w:t>
      </w:r>
      <w:r>
        <w:rPr>
          <w:rFonts w:ascii="Arial" w:hAnsi="Arial"/>
          <w:lang w:val="pt-PT"/>
        </w:rPr>
        <w:t>elevar</w:t>
      </w:r>
      <w:r>
        <w:rPr>
          <w:rFonts w:ascii="Arial" w:hAnsi="Arial"/>
          <w:spacing w:val="22"/>
          <w:lang w:val="pt-PT"/>
        </w:rPr>
        <w:t xml:space="preserve"> </w:t>
      </w:r>
      <w:r>
        <w:rPr>
          <w:rFonts w:ascii="Arial" w:hAnsi="Arial"/>
          <w:lang w:val="pt-PT"/>
        </w:rPr>
        <w:t>deve</w:t>
      </w:r>
      <w:r>
        <w:rPr>
          <w:rFonts w:ascii="Arial" w:hAnsi="Arial"/>
          <w:spacing w:val="22"/>
          <w:lang w:val="pt-PT"/>
        </w:rPr>
        <w:t xml:space="preserve"> </w:t>
      </w:r>
      <w:r>
        <w:rPr>
          <w:rFonts w:ascii="Arial" w:hAnsi="Arial"/>
          <w:lang w:val="pt-PT"/>
        </w:rPr>
        <w:t>se</w:t>
      </w:r>
      <w:r>
        <w:rPr>
          <w:rFonts w:ascii="Arial" w:hAnsi="Arial"/>
          <w:spacing w:val="22"/>
          <w:lang w:val="pt-PT"/>
        </w:rPr>
        <w:t xml:space="preserve"> </w:t>
      </w:r>
      <w:r>
        <w:rPr>
          <w:rFonts w:ascii="Arial" w:hAnsi="Arial"/>
          <w:lang w:val="pt-PT"/>
        </w:rPr>
        <w:t>dar</w:t>
      </w:r>
      <w:r>
        <w:rPr>
          <w:rFonts w:ascii="Arial" w:hAnsi="Arial"/>
          <w:spacing w:val="22"/>
          <w:lang w:val="pt-PT"/>
        </w:rPr>
        <w:t xml:space="preserve"> </w:t>
      </w:r>
      <w:r>
        <w:rPr>
          <w:rFonts w:ascii="Arial" w:hAnsi="Arial"/>
          <w:lang w:val="pt-PT"/>
        </w:rPr>
        <w:t>por</w:t>
      </w:r>
      <w:r>
        <w:rPr>
          <w:rFonts w:ascii="Arial" w:hAnsi="Arial"/>
          <w:spacing w:val="22"/>
          <w:lang w:val="pt-PT"/>
        </w:rPr>
        <w:t xml:space="preserve"> </w:t>
      </w:r>
      <w:r>
        <w:rPr>
          <w:rFonts w:ascii="Arial" w:hAnsi="Arial"/>
          <w:lang w:val="pt-PT"/>
        </w:rPr>
        <w:t>meio</w:t>
      </w:r>
      <w:r>
        <w:rPr>
          <w:rFonts w:ascii="Arial" w:hAnsi="Arial"/>
          <w:spacing w:val="22"/>
          <w:lang w:val="pt-PT"/>
        </w:rPr>
        <w:t xml:space="preserve"> </w:t>
      </w:r>
      <w:r>
        <w:rPr>
          <w:rFonts w:ascii="Arial" w:hAnsi="Arial"/>
          <w:lang w:val="pt-PT"/>
        </w:rPr>
        <w:t>da</w:t>
      </w:r>
      <w:r>
        <w:rPr>
          <w:rFonts w:ascii="Arial" w:hAnsi="Arial"/>
          <w:spacing w:val="22"/>
          <w:lang w:val="pt-PT"/>
        </w:rPr>
        <w:t xml:space="preserve"> </w:t>
      </w:r>
      <w:r>
        <w:rPr>
          <w:rFonts w:ascii="Arial" w:hAnsi="Arial"/>
          <w:lang w:val="pt-PT"/>
        </w:rPr>
        <w:t>inclusão</w:t>
      </w:r>
      <w:r>
        <w:rPr>
          <w:rFonts w:ascii="Arial" w:hAnsi="Arial"/>
          <w:spacing w:val="23"/>
          <w:lang w:val="pt-PT"/>
        </w:rPr>
        <w:t xml:space="preserve"> </w:t>
      </w:r>
      <w:r>
        <w:rPr>
          <w:rFonts w:ascii="Arial" w:hAnsi="Arial"/>
          <w:lang w:val="pt-PT"/>
        </w:rPr>
        <w:t>do</w:t>
      </w:r>
      <w:r>
        <w:rPr>
          <w:rFonts w:ascii="Arial" w:hAnsi="Arial"/>
          <w:spacing w:val="22"/>
          <w:lang w:val="pt-PT"/>
        </w:rPr>
        <w:t xml:space="preserve"> </w:t>
      </w:r>
      <w:r>
        <w:rPr>
          <w:rFonts w:ascii="Arial" w:hAnsi="Arial"/>
          <w:lang w:val="pt-PT"/>
        </w:rPr>
        <w:t>responsável, imprimir e salvar em PDF caso</w:t>
      </w:r>
      <w:r>
        <w:rPr>
          <w:rFonts w:ascii="Arial" w:hAnsi="Arial"/>
          <w:spacing w:val="1"/>
          <w:lang w:val="pt-PT"/>
        </w:rPr>
        <w:t xml:space="preserve"> </w:t>
      </w:r>
      <w:r>
        <w:rPr>
          <w:rFonts w:ascii="Arial" w:hAnsi="Arial"/>
          <w:lang w:val="pt-PT"/>
        </w:rPr>
        <w:t>necessário.</w:t>
      </w:r>
    </w:p>
    <w:p w14:paraId="06DC2535" w14:textId="77777777" w:rsidR="00C16CCC" w:rsidRDefault="00C16CCC" w:rsidP="00C16CCC">
      <w:pPr>
        <w:rPr>
          <w:rFonts w:ascii="Arial" w:hAnsi="Arial"/>
          <w:lang w:val="pt-PT"/>
        </w:rPr>
      </w:pPr>
    </w:p>
    <w:p w14:paraId="468C1E45" w14:textId="77777777" w:rsidR="00C16CCC" w:rsidRDefault="00C16CCC" w:rsidP="00A33B61">
      <w:pPr>
        <w:numPr>
          <w:ilvl w:val="1"/>
          <w:numId w:val="25"/>
        </w:numPr>
        <w:jc w:val="both"/>
        <w:rPr>
          <w:rFonts w:ascii="Arial" w:hAnsi="Arial"/>
          <w:b/>
          <w:bCs/>
          <w:lang w:val="pt-PT"/>
        </w:rPr>
      </w:pPr>
      <w:r>
        <w:rPr>
          <w:rFonts w:ascii="Arial" w:hAnsi="Arial"/>
          <w:b/>
          <w:bCs/>
          <w:lang w:val="pt-PT"/>
        </w:rPr>
        <w:t>- DASHBOARD</w:t>
      </w:r>
    </w:p>
    <w:p w14:paraId="087229DE" w14:textId="77777777" w:rsidR="00C16CCC" w:rsidRDefault="00C16CCC" w:rsidP="00C16CCC">
      <w:pPr>
        <w:jc w:val="both"/>
        <w:rPr>
          <w:rFonts w:ascii="Arial" w:hAnsi="Arial"/>
          <w:b/>
          <w:bCs/>
          <w:lang w:val="pt-PT"/>
        </w:rPr>
      </w:pPr>
      <w:r>
        <w:rPr>
          <w:rFonts w:ascii="Arial" w:hAnsi="Arial"/>
          <w:b/>
          <w:bCs/>
          <w:lang w:val="pt-PT"/>
        </w:rPr>
        <w:t xml:space="preserve">4.76.1. </w:t>
      </w:r>
      <w:r>
        <w:rPr>
          <w:rFonts w:ascii="Arial" w:eastAsia="Arial" w:hAnsi="Arial"/>
          <w:color w:val="000000"/>
        </w:rPr>
        <w:t>O sistema deve contar com um dashboard com gráficos visuais abrangendo os principais controles do sistema, com a possibilidade de redefinir utilizando parâmetros e atualizando de acordo com os selecionados, podendo no mínimo filtrar por pessoas, unidade de abrangência, programa do governo e bairro.</w:t>
      </w:r>
    </w:p>
    <w:p w14:paraId="1EBCD33C" w14:textId="77777777" w:rsidR="00C16CCC" w:rsidRDefault="00C16CCC" w:rsidP="00C16CCC">
      <w:pPr>
        <w:jc w:val="both"/>
        <w:rPr>
          <w:rFonts w:ascii="Arial" w:eastAsia="Arial" w:hAnsi="Arial"/>
          <w:color w:val="000000"/>
        </w:rPr>
      </w:pPr>
      <w:r>
        <w:rPr>
          <w:rFonts w:ascii="Arial" w:eastAsia="Arial" w:hAnsi="Arial"/>
          <w:color w:val="000000"/>
        </w:rPr>
        <w:t>4.76.2. Deverá possuir as opções de visualização por pessoa, atendimento, violações, situação de rua, mala direta, acompanhamento, família acolhedora, R.H., benefícios eventuais, demanda reprimida, frente de trabalho, cadastro único e utilização. Também um botão personalizado que servirá para filtrar as informações de acordo com a necessidade.</w:t>
      </w:r>
    </w:p>
    <w:p w14:paraId="4D00775E" w14:textId="77777777" w:rsidR="00C16CCC" w:rsidRDefault="00C16CCC" w:rsidP="00C16CCC">
      <w:pPr>
        <w:jc w:val="both"/>
        <w:rPr>
          <w:rFonts w:ascii="Arial" w:eastAsia="Arial" w:hAnsi="Arial"/>
        </w:rPr>
      </w:pPr>
      <w:r>
        <w:rPr>
          <w:rFonts w:ascii="Arial" w:eastAsia="Arial" w:hAnsi="Arial"/>
        </w:rPr>
        <w:t>4.76.3. Na opção Personalizada deverá mostrar no mínimo o período, as unidades, o quadro de atendimento com todos os controles disponíveis para contabilização, quadro de convênio das OSCs, quadro de situação de rua para seleção das unidades que atendem essas pessoas e um quadro de acompanhamento indicando em qual serviço a pessoa ou a família esta em acompanhamento. Essa opção deverá ser totalmente dinâmica, mudando de acordo com os parâmetros selecionados mostrando registros diferentes variando de acordo com unidade ou parâmetros selecionados nos quadros, caso as unidades selecionadas forem OSCs, deverá ter a possibilidade de selecionar o(s) serviço(s) e possuir a opção de imprimir em extensão.xls as informações referentes as unidades selecionadas e as pessoas/famílias que aparecerão como resultado.</w:t>
      </w:r>
    </w:p>
    <w:p w14:paraId="25F0316F" w14:textId="77777777" w:rsidR="00C16CCC" w:rsidRDefault="00C16CCC" w:rsidP="00C16CCC">
      <w:pPr>
        <w:jc w:val="both"/>
        <w:rPr>
          <w:rFonts w:ascii="Arial" w:eastAsia="Arial" w:hAnsi="Arial"/>
          <w:color w:val="000000"/>
        </w:rPr>
      </w:pPr>
      <w:r>
        <w:rPr>
          <w:rFonts w:ascii="Arial" w:eastAsia="Arial" w:hAnsi="Arial"/>
          <w:color w:val="000000"/>
        </w:rPr>
        <w:t>4.76.4. Na opção Pessoa deverá mostrar no mínimo o total de pessoas cadastradas, total de famílias, gráfico com total de pessoas por gênero, gráfico de total de pessoas por raça/cor, gráfico de total de pessoas por faixa etária.</w:t>
      </w:r>
    </w:p>
    <w:p w14:paraId="0AA53277" w14:textId="77777777" w:rsidR="00C16CCC" w:rsidRDefault="00C16CCC" w:rsidP="00C16CCC">
      <w:pPr>
        <w:jc w:val="both"/>
        <w:rPr>
          <w:rFonts w:ascii="Arial" w:eastAsia="Arial" w:hAnsi="Arial"/>
          <w:color w:val="000000"/>
        </w:rPr>
      </w:pPr>
      <w:r>
        <w:rPr>
          <w:rFonts w:ascii="Arial" w:eastAsia="Arial" w:hAnsi="Arial"/>
          <w:color w:val="000000"/>
        </w:rPr>
        <w:t>4.76.5. Na opção Atendimento deverá mostrar o total de atendimentos, total de visitas, total de atendimentos e visitas somados, total de pessoas atendidas, podendo selecionar um período e uma unidade específicos para a informação. Gráfico de atendimentos por gênero, gráfico de atendidos por programa do governo, gráfico de atendidos por faixa etária, gráfico de famílias atendidas por abrangência e gráfico de atendidos por bairro.</w:t>
      </w:r>
    </w:p>
    <w:p w14:paraId="7E8DA91D" w14:textId="77777777" w:rsidR="00C16CCC" w:rsidRDefault="00C16CCC" w:rsidP="00C16CCC">
      <w:pPr>
        <w:jc w:val="both"/>
        <w:rPr>
          <w:rFonts w:ascii="Arial" w:eastAsia="Arial" w:hAnsi="Arial"/>
          <w:color w:val="000000"/>
        </w:rPr>
      </w:pPr>
      <w:r>
        <w:rPr>
          <w:rFonts w:ascii="Arial" w:eastAsia="Arial" w:hAnsi="Arial"/>
          <w:color w:val="000000"/>
        </w:rPr>
        <w:t>4.76.6. Na opção Violações deverá mostrar o total de acompanhamentos no PAEFI, o total de pessoas com violação e o total de violações inseridas, podendo selecionar um período e uma unidade específica para a informação. Gráfico de pessoas por gênero, gráfico de pessoas por raça/cor, gráfico de pessoas por faixa etária, quadro de violação por gênero e um quadro de violação por perfil.</w:t>
      </w:r>
    </w:p>
    <w:p w14:paraId="1B9DABFB" w14:textId="77777777" w:rsidR="00C16CCC" w:rsidRDefault="00C16CCC" w:rsidP="00C16CCC">
      <w:pPr>
        <w:jc w:val="both"/>
        <w:rPr>
          <w:rFonts w:ascii="Arial" w:eastAsia="Arial" w:hAnsi="Arial"/>
          <w:color w:val="000000"/>
        </w:rPr>
      </w:pPr>
      <w:r>
        <w:rPr>
          <w:rFonts w:ascii="Arial" w:eastAsia="Arial" w:hAnsi="Arial"/>
          <w:color w:val="000000"/>
        </w:rPr>
        <w:t>4.76.7. Na opção Situação de rua deverá mostrar o total de pessoas em situação de rua, total de atendimentos, total de abordagens sociais, podendo selecionar período, perfil do município e serviços. Gráfico de pessoas em situação de rua por gênero, gráfico de pessoas em situação de rua por raça/cor, gráfico de pessoas em situação de rua por faixa etária, gráfico de pessoas em situação de rua por serviço, um gráfico de pessoas em situação de rua por unidade de abrangência, um gráfico de pessoas em situação de rua por bairro abrangência e um gráfico de abordagem social por local.</w:t>
      </w:r>
    </w:p>
    <w:p w14:paraId="0ADB8C23" w14:textId="77777777" w:rsidR="00C16CCC" w:rsidRDefault="00C16CCC" w:rsidP="00C16CCC">
      <w:pPr>
        <w:jc w:val="both"/>
        <w:rPr>
          <w:rFonts w:ascii="Arial" w:eastAsia="Arial" w:hAnsi="Arial"/>
          <w:color w:val="000000"/>
        </w:rPr>
      </w:pPr>
      <w:r>
        <w:rPr>
          <w:rFonts w:ascii="Arial" w:eastAsia="Arial" w:hAnsi="Arial"/>
          <w:color w:val="000000"/>
        </w:rPr>
        <w:t>4.76.8. Na opção Mala Direta deverá mostrar o total de pessoas encaminhadas, podendo selecionar um período e uma unidade específica para a informação. Gráfico de encaminhamentos por gênero e um gráfico de encaminhamento por faixa etária.</w:t>
      </w:r>
    </w:p>
    <w:p w14:paraId="239BC6ED" w14:textId="77777777" w:rsidR="00C16CCC" w:rsidRDefault="00C16CCC" w:rsidP="00C16CCC">
      <w:pPr>
        <w:jc w:val="both"/>
        <w:rPr>
          <w:rFonts w:ascii="Arial" w:eastAsia="Arial" w:hAnsi="Arial"/>
          <w:color w:val="000000"/>
        </w:rPr>
      </w:pPr>
      <w:r>
        <w:rPr>
          <w:rFonts w:ascii="Arial" w:eastAsia="Arial" w:hAnsi="Arial"/>
          <w:color w:val="000000"/>
        </w:rPr>
        <w:t>4.76.9. Na opção Acompanhamento deverá mostrar o total de pessoas acompanhadas. Podendo selecionar o período, as unidades e se os acompanhamentos estão concomitantemente nas unidades selecionados. Gráfico de pessoas acompanhadas por gênero, gráfico de pessoas acompanhadas por raça/cor, gráfico de pessoas acompanhadas por faixa etária, gráfico de pessoas acompanhadas, unidade de abrangência e gráfico de pessoas acompanhadas por bairro de abrangência.</w:t>
      </w:r>
    </w:p>
    <w:p w14:paraId="2A2B2C05" w14:textId="77777777" w:rsidR="00C16CCC" w:rsidRDefault="00C16CCC" w:rsidP="00C16CCC">
      <w:pPr>
        <w:jc w:val="both"/>
        <w:rPr>
          <w:rFonts w:ascii="Arial" w:eastAsia="Arial" w:hAnsi="Arial"/>
          <w:color w:val="000000"/>
        </w:rPr>
      </w:pPr>
      <w:r>
        <w:rPr>
          <w:rFonts w:ascii="Arial" w:eastAsia="Arial" w:hAnsi="Arial"/>
          <w:color w:val="000000"/>
        </w:rPr>
        <w:t>4.76.10. Na opção Família Acolhedora deverá mostrar o total de famílias cadastradas, a quantidade dessas famílias que está disponível, a quantidade que está inativa, a quantidade que está acolhendo, a quantidade de crianças/adolescentes cadastradas, a quantidade de crianças ativas e a quantidade de crianças inativas. Gráficos de pré-seleção diferenciando a quantidade de famílias que tem interesse e não tem interesse e um gráfico de entrevistas levando em consideração as favoráveis e não favoráveis.</w:t>
      </w:r>
    </w:p>
    <w:p w14:paraId="55447EF4" w14:textId="77777777" w:rsidR="00C16CCC" w:rsidRDefault="00C16CCC" w:rsidP="00C16CCC">
      <w:pPr>
        <w:jc w:val="both"/>
        <w:rPr>
          <w:rFonts w:ascii="Arial" w:eastAsia="Arial" w:hAnsi="Arial"/>
          <w:color w:val="000000"/>
        </w:rPr>
      </w:pPr>
      <w:r>
        <w:rPr>
          <w:rFonts w:ascii="Arial" w:eastAsia="Arial" w:hAnsi="Arial"/>
          <w:color w:val="000000"/>
        </w:rPr>
        <w:t>4.76.11. Na opção RH deverá mostrar o total de vínculos profissionais e o total de formação profissional, podendo selecionar um período e uma unidade específica para a informação. Gráfico de profissional por vínculo e gráfico de profissional por formação.</w:t>
      </w:r>
    </w:p>
    <w:p w14:paraId="3FC726E4" w14:textId="77777777" w:rsidR="00C16CCC" w:rsidRDefault="00C16CCC" w:rsidP="00C16CCC">
      <w:pPr>
        <w:jc w:val="both"/>
        <w:rPr>
          <w:rFonts w:ascii="Arial" w:eastAsia="Arial" w:hAnsi="Arial"/>
          <w:color w:val="000000"/>
        </w:rPr>
      </w:pPr>
      <w:r>
        <w:rPr>
          <w:rFonts w:ascii="Arial" w:eastAsia="Arial" w:hAnsi="Arial"/>
          <w:color w:val="000000"/>
        </w:rPr>
        <w:lastRenderedPageBreak/>
        <w:t>4.76.12. Na opção Benefícios deverá mostrar a quantidade de benefícios registrados no período, quantidade de famílias beneficiadas e a quantidade de pessoas beneficiadas, podendo selecionar um período e uma unidade específica para a informação. Em relação aos benefícios selecionados, mostrar a quantidade de atividades de unidade, recepção, atendimento e visita. Gráfico de pessoas que receberam benefício por gênero, por faixa etária, por bairro, por benefício, por ano, por semestre, por meses do ano e quadros com informações diversas indicando evoluções mensais, entre outras informações.</w:t>
      </w:r>
    </w:p>
    <w:p w14:paraId="562BC0E8" w14:textId="77777777" w:rsidR="00C16CCC" w:rsidRDefault="00C16CCC" w:rsidP="00C16CCC">
      <w:pPr>
        <w:jc w:val="both"/>
        <w:rPr>
          <w:rFonts w:ascii="Arial" w:eastAsia="Arial" w:hAnsi="Arial"/>
          <w:color w:val="000000"/>
        </w:rPr>
      </w:pPr>
      <w:r>
        <w:rPr>
          <w:rFonts w:ascii="Arial" w:eastAsia="Arial" w:hAnsi="Arial"/>
          <w:color w:val="000000"/>
        </w:rPr>
        <w:t>4.76.13. Na opção de Demanda Reprimida deverá mostrar o total de registros de demanda no período, idade, bairro e benefício, podendo selecionar um período e uma unidade específica para a informação. Gráfico de pessoas por gênero, gráfico de pessoas por raça/cor, gráfico de pessoas por faixa etária, gráfico de pessoas por bairro e gráfico de pessoas por beneficio.</w:t>
      </w:r>
    </w:p>
    <w:p w14:paraId="67947A71" w14:textId="77777777" w:rsidR="00C16CCC" w:rsidRDefault="00C16CCC" w:rsidP="00C16CCC">
      <w:pPr>
        <w:jc w:val="both"/>
        <w:rPr>
          <w:rFonts w:ascii="Arial" w:eastAsia="Arial" w:hAnsi="Arial"/>
          <w:color w:val="000000"/>
        </w:rPr>
      </w:pPr>
      <w:r>
        <w:rPr>
          <w:rFonts w:ascii="Arial" w:eastAsia="Arial" w:hAnsi="Arial"/>
          <w:color w:val="000000"/>
        </w:rPr>
        <w:t>4.76.14. Na opção Frente de Trabalho deverá mostrar o total de atendidos, podendo selecionar um período para a informação. Gráfico de pessoas por gênero, gráfico de pessoas por raça/cor, gráfico de pessoas por faixa etária e gráfico de pessoas por unidade de referência.</w:t>
      </w:r>
    </w:p>
    <w:p w14:paraId="462A2C0C" w14:textId="77777777" w:rsidR="00C16CCC" w:rsidRDefault="00C16CCC" w:rsidP="00C16CCC">
      <w:pPr>
        <w:jc w:val="both"/>
        <w:rPr>
          <w:rFonts w:ascii="Arial" w:eastAsia="Arial" w:hAnsi="Arial"/>
          <w:color w:val="000000"/>
        </w:rPr>
      </w:pPr>
      <w:r>
        <w:rPr>
          <w:rFonts w:ascii="Arial" w:eastAsia="Arial" w:hAnsi="Arial"/>
          <w:color w:val="000000"/>
        </w:rPr>
        <w:t>4.76.15. Na opção Cadastro Único deverá mostrar o total de pessoas e famílias inseridas no cad. único, podendo selecionar um período para a informação. Gráfico de famílias em extrema pobreza e pobreza, gráfico de pessoas no BPC e no Cad. Único, quadro de famílias por faixa de renda com a quantidade extrema pobreza, pobreza, baixa renda e acima de meio salário mínimo, quadro de pessoas por faixa de renda com a quantidade extrema pobreza, pobreza, baixa renda e acima de meio salário mínimo. Informações mostrando a quantidade de BPC separando por Idosos e PCD, quantidade de pessoas com BPC que estão no cadastro único separando por Idosos e PCD e quantidade de pessoas com BPC que não estão no cadastro único separando por Idosos e PCD, Tabela ou quadro de famílias e pessoas com cadastro único, por abrangência mostrando a quantidade de pessoas e famílias por unidade de abrangência, Tabela ou quadro de famílias que recebem bolsa família, por abrangência mostrando a quantidade de famílias que recebem e não recebem o benefício bolsa família por unidade de abrangência, Tabela ou quadro de famílias no cadastro único por renda percapta e por área de abrangência e unidade. Tabela ou quadro de famílias no cadastro único por renda per capta e por área de abrangência da unidade, Tabela ou quadro de pessoas cadastradas no cadastro único por faixa etária e por área de abrangência da unidade, Tabela ou quadro de responsável pelo domicílio no cadastro único por gênero e por área de abrangência da unidade, Responsável pelo domicílio no cadastro único por raça/cor e por área de abrangência da unidade, Tabela ou quadro de responsável pelo domicílio no cadastro único por faixa etária e por área de abrangência da unidade, Tabela ou quadro de pessoas idosas no cadastro único por área de abrangência da unidade, Tabela ou quadro de pessoas idosas no cadastro único por raça/cor e por área de abrangência da unidade, Tabela ou quadro de pessoas no cadastro único com deficiência e/ou transtorno mental, por área de abrangência da unidade, Tabela ou quadro de pessoas idosas no cadastro único com deficiência e/ou transtorno mental, por área de abrangência da unidade e Tabela ou quadro de pessoas idosas no cadastro único, que recebem bolsa família, por área de abrangência da unidade.</w:t>
      </w:r>
    </w:p>
    <w:p w14:paraId="5AE8B0E2" w14:textId="77777777" w:rsidR="00C16CCC" w:rsidRDefault="00C16CCC" w:rsidP="00C16CCC">
      <w:pPr>
        <w:jc w:val="both"/>
        <w:rPr>
          <w:rFonts w:ascii="Arial" w:eastAsia="Arial" w:hAnsi="Arial"/>
          <w:color w:val="000000"/>
        </w:rPr>
      </w:pPr>
      <w:r>
        <w:rPr>
          <w:rFonts w:ascii="Arial" w:eastAsia="Arial" w:hAnsi="Arial"/>
          <w:color w:val="000000"/>
        </w:rPr>
        <w:t>4.76.16. Deverá possuir a opção Utilização onde ao selecionar, mostrará o total de pessoas com passagem em mais de uma unidade, total de atendimento e total de visita. Podendo selecionar um período e um tipo de unidade para a informação. Gráfico de atendimento em mais de uma unidade e gráfico de visita em mais de uma unidade.</w:t>
      </w:r>
    </w:p>
    <w:p w14:paraId="2BD6B6DA" w14:textId="77777777" w:rsidR="00C16CCC" w:rsidRDefault="00C16CCC" w:rsidP="00C16CCC">
      <w:pPr>
        <w:rPr>
          <w:rFonts w:ascii="Arial" w:eastAsia="Arial" w:hAnsi="Arial"/>
          <w:color w:val="000000"/>
          <w:lang w:val="pt-PT"/>
        </w:rPr>
      </w:pPr>
    </w:p>
    <w:p w14:paraId="6731A07C" w14:textId="77777777" w:rsidR="00C16CCC" w:rsidRDefault="00C16CCC" w:rsidP="00A33B61">
      <w:pPr>
        <w:numPr>
          <w:ilvl w:val="1"/>
          <w:numId w:val="25"/>
        </w:numPr>
        <w:jc w:val="both"/>
        <w:rPr>
          <w:rFonts w:ascii="Arial" w:hAnsi="Arial"/>
          <w:b/>
          <w:bCs/>
          <w:lang w:val="pt-PT"/>
        </w:rPr>
      </w:pPr>
      <w:r>
        <w:rPr>
          <w:rFonts w:ascii="Arial" w:hAnsi="Arial"/>
          <w:b/>
          <w:bCs/>
          <w:lang w:val="pt-PT"/>
        </w:rPr>
        <w:t>- GEOPROCESSAMENTO</w:t>
      </w:r>
    </w:p>
    <w:p w14:paraId="75E6A656" w14:textId="77777777" w:rsidR="00C16CCC" w:rsidRDefault="00C16CCC" w:rsidP="00C16CCC">
      <w:pPr>
        <w:jc w:val="both"/>
        <w:rPr>
          <w:rFonts w:ascii="Arial" w:eastAsia="Arial" w:hAnsi="Arial"/>
        </w:rPr>
      </w:pPr>
      <w:r>
        <w:rPr>
          <w:rFonts w:ascii="Arial" w:eastAsia="Arial" w:hAnsi="Arial"/>
        </w:rPr>
        <w:t>4.77.1. Permitir visualizar o município inteiro em formato de mapa, desde que seja dinâmico (as informações contidas nele não sejam fixas, alterem de acordo com a ação realizada pela unidade), visualizar os bairros do município e suas delimitações, clicar em um bairro e trazer as informações do mesmo, selecionar mais de um bairro para visualizar as informações somadas dos bairros selecionados e gerar um arquivo .xls com todas as informações acima.</w:t>
      </w:r>
    </w:p>
    <w:p w14:paraId="2C8823A9" w14:textId="77777777" w:rsidR="00C16CCC" w:rsidRDefault="00C16CCC" w:rsidP="00C16CCC">
      <w:pPr>
        <w:jc w:val="both"/>
        <w:rPr>
          <w:rFonts w:ascii="Arial" w:eastAsia="Arial" w:hAnsi="Arial"/>
        </w:rPr>
      </w:pPr>
      <w:r>
        <w:rPr>
          <w:rFonts w:ascii="Arial" w:eastAsia="Arial" w:hAnsi="Arial"/>
        </w:rPr>
        <w:t>4.77.2. Permitir inserir os locais como pontos no mapa, sejam eles ESCOLAS, CRECHES, UNIDADES DE SAÚDE, entre outros, visualizar todos os locais cadastrados, clicar em um CRAS, mostre todos os bairros de referência do mesmo com as informações pertinentes e que esses locais recebam uma cor específica.</w:t>
      </w:r>
    </w:p>
    <w:p w14:paraId="7DCCCBF4" w14:textId="77777777" w:rsidR="00C16CCC" w:rsidRDefault="00C16CCC" w:rsidP="00C16CCC">
      <w:pPr>
        <w:jc w:val="both"/>
        <w:rPr>
          <w:rFonts w:ascii="Arial" w:hAnsi="Arial"/>
        </w:rPr>
      </w:pPr>
      <w:r>
        <w:rPr>
          <w:rFonts w:ascii="Arial" w:eastAsia="Arial" w:hAnsi="Arial"/>
        </w:rPr>
        <w:t xml:space="preserve">4.77.3. Permitir montar rota entre unidades, mostrando a quilometragem dessa rota e </w:t>
      </w:r>
      <w:r>
        <w:rPr>
          <w:rFonts w:ascii="Arial" w:eastAsia="Arial" w:hAnsi="Arial"/>
          <w:bCs/>
        </w:rPr>
        <w:t>que ao selecionar informações no mapa, como benefícios eventuais ou atendimentos, o mesmo indique regiões com as informações relacionadas em forma de “calor”.</w:t>
      </w:r>
    </w:p>
    <w:p w14:paraId="34B94D5F" w14:textId="77777777" w:rsidR="00C16CCC" w:rsidRDefault="00C16CCC" w:rsidP="00C16CCC">
      <w:pPr>
        <w:jc w:val="both"/>
        <w:rPr>
          <w:rFonts w:ascii="Arial" w:eastAsia="Arial" w:hAnsi="Arial"/>
          <w:bCs/>
        </w:rPr>
      </w:pPr>
      <w:r>
        <w:rPr>
          <w:rFonts w:ascii="Arial" w:eastAsia="Arial" w:hAnsi="Arial"/>
          <w:bCs/>
        </w:rPr>
        <w:t>4.77.4. Permitir inserir um bairro em mais de um setor. Ou seja, se for necessário vincular o mesmo bairro à um CRAS e a um CREAS, deverá ser possível.</w:t>
      </w:r>
    </w:p>
    <w:p w14:paraId="43DA078F" w14:textId="77777777" w:rsidR="00C16CCC" w:rsidRDefault="00C16CCC" w:rsidP="00C16CCC">
      <w:pPr>
        <w:jc w:val="both"/>
        <w:rPr>
          <w:rFonts w:ascii="Arial" w:eastAsia="Arial" w:hAnsi="Arial"/>
          <w:bCs/>
        </w:rPr>
      </w:pPr>
      <w:r>
        <w:rPr>
          <w:rFonts w:ascii="Arial" w:eastAsia="Arial" w:hAnsi="Arial"/>
          <w:bCs/>
        </w:rPr>
        <w:t>4.77.5. Permitir que o mapa tenha a opção de “calor”, podendo selecionar o setor e bairro, seja possível visualizar as abordagens sociais, os atendimentos, os benefícios eventuais, o bolsa família, o cadastro único e as visitas realizadas pelos serviços, seja possível filtrar o período em que será mostrada a informação, inserido data inicial e data final e exista uma escala indicando as cores de “baixo” e “alto” de acordo com as datas, setor, bairro e tipo selecionado.</w:t>
      </w:r>
    </w:p>
    <w:p w14:paraId="1E60CED2" w14:textId="77777777" w:rsidR="00C16CCC" w:rsidRDefault="00C16CCC" w:rsidP="00C16CCC">
      <w:pPr>
        <w:rPr>
          <w:rFonts w:ascii="Arial" w:eastAsia="Arial" w:hAnsi="Arial"/>
          <w:bCs/>
        </w:rPr>
      </w:pPr>
    </w:p>
    <w:p w14:paraId="02EB07EA" w14:textId="77777777" w:rsidR="00C16CCC" w:rsidRDefault="00C16CCC" w:rsidP="00A33B61">
      <w:pPr>
        <w:numPr>
          <w:ilvl w:val="1"/>
          <w:numId w:val="25"/>
        </w:numPr>
        <w:tabs>
          <w:tab w:val="left" w:pos="1044"/>
        </w:tabs>
        <w:jc w:val="both"/>
        <w:rPr>
          <w:rFonts w:ascii="Arial" w:hAnsi="Arial"/>
          <w:b/>
          <w:bCs/>
          <w:lang w:val="pt-PT"/>
        </w:rPr>
      </w:pPr>
      <w:r>
        <w:rPr>
          <w:rFonts w:ascii="Arial" w:hAnsi="Arial"/>
          <w:b/>
          <w:bCs/>
          <w:lang w:val="pt-PT"/>
        </w:rPr>
        <w:t>– USUÁRIO</w:t>
      </w:r>
    </w:p>
    <w:p w14:paraId="0D9B4346" w14:textId="77777777" w:rsidR="00C16CCC" w:rsidRDefault="00C16CCC" w:rsidP="00C16CCC">
      <w:pPr>
        <w:ind w:right="249"/>
        <w:jc w:val="both"/>
        <w:rPr>
          <w:rFonts w:ascii="Arial" w:hAnsi="Arial"/>
        </w:rPr>
      </w:pPr>
      <w:r>
        <w:rPr>
          <w:rFonts w:ascii="Arial" w:hAnsi="Arial"/>
          <w:lang w:val="pt-PT"/>
        </w:rPr>
        <w:t>4.78.1. Possuir um cadastro de usuários que definirá se poderá acessar ou não o sistema. Ter um usuário não</w:t>
      </w:r>
      <w:r>
        <w:rPr>
          <w:rFonts w:ascii="Arial" w:hAnsi="Arial"/>
          <w:spacing w:val="1"/>
          <w:lang w:val="pt-PT"/>
        </w:rPr>
        <w:t xml:space="preserve"> </w:t>
      </w:r>
      <w:r>
        <w:rPr>
          <w:rFonts w:ascii="Arial" w:hAnsi="Arial"/>
          <w:lang w:val="pt-PT"/>
        </w:rPr>
        <w:t>necessariamente</w:t>
      </w:r>
      <w:r>
        <w:rPr>
          <w:rFonts w:ascii="Arial" w:hAnsi="Arial"/>
          <w:spacing w:val="-1"/>
          <w:lang w:val="pt-PT"/>
        </w:rPr>
        <w:t xml:space="preserve"> </w:t>
      </w:r>
      <w:r>
        <w:rPr>
          <w:rFonts w:ascii="Arial" w:hAnsi="Arial"/>
          <w:lang w:val="pt-PT"/>
        </w:rPr>
        <w:t>liberará</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acesso,</w:t>
      </w:r>
      <w:r>
        <w:rPr>
          <w:rFonts w:ascii="Arial" w:hAnsi="Arial"/>
          <w:spacing w:val="-2"/>
          <w:lang w:val="pt-PT"/>
        </w:rPr>
        <w:t xml:space="preserve"> </w:t>
      </w:r>
      <w:r>
        <w:rPr>
          <w:rFonts w:ascii="Arial" w:hAnsi="Arial"/>
          <w:lang w:val="pt-PT"/>
        </w:rPr>
        <w:t>tendo obrigatoriamente</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estar</w:t>
      </w:r>
      <w:r>
        <w:rPr>
          <w:rFonts w:ascii="Arial" w:hAnsi="Arial"/>
          <w:spacing w:val="-2"/>
          <w:lang w:val="pt-PT"/>
        </w:rPr>
        <w:t xml:space="preserve"> </w:t>
      </w:r>
      <w:r>
        <w:rPr>
          <w:rFonts w:ascii="Arial" w:hAnsi="Arial"/>
          <w:lang w:val="pt-PT"/>
        </w:rPr>
        <w:t>ativo. Deverá possuir configurações de usuários em relação a todo o sistema, onde fará modificações específicas</w:t>
      </w:r>
      <w:r>
        <w:rPr>
          <w:rFonts w:ascii="Arial" w:hAnsi="Arial"/>
          <w:spacing w:val="1"/>
          <w:lang w:val="pt-PT"/>
        </w:rPr>
        <w:t xml:space="preserve"> </w:t>
      </w:r>
      <w:r>
        <w:rPr>
          <w:rFonts w:ascii="Arial" w:hAnsi="Arial"/>
          <w:lang w:val="pt-PT"/>
        </w:rPr>
        <w:t>dependendo da opção selecionada nessa configuração.</w:t>
      </w:r>
    </w:p>
    <w:p w14:paraId="18708ECE" w14:textId="77777777" w:rsidR="00C16CCC" w:rsidRDefault="00C16CCC" w:rsidP="00C16CCC">
      <w:pPr>
        <w:rPr>
          <w:rFonts w:ascii="Arial" w:hAnsi="Arial"/>
          <w:lang w:val="pt-PT"/>
        </w:rPr>
      </w:pPr>
    </w:p>
    <w:p w14:paraId="31232C0F" w14:textId="77777777" w:rsidR="00C16CCC" w:rsidRDefault="00C16CCC" w:rsidP="00A33B61">
      <w:pPr>
        <w:numPr>
          <w:ilvl w:val="1"/>
          <w:numId w:val="25"/>
        </w:numPr>
        <w:tabs>
          <w:tab w:val="left" w:pos="1044"/>
        </w:tabs>
        <w:jc w:val="both"/>
        <w:rPr>
          <w:rFonts w:ascii="Arial" w:hAnsi="Arial"/>
          <w:b/>
          <w:bCs/>
          <w:lang w:val="pt-PT"/>
        </w:rPr>
      </w:pPr>
      <w:r>
        <w:rPr>
          <w:rFonts w:ascii="Arial" w:hAnsi="Arial"/>
          <w:b/>
          <w:bCs/>
          <w:lang w:val="pt-PT"/>
        </w:rPr>
        <w:t>– NIVEL DE ACESSO</w:t>
      </w:r>
    </w:p>
    <w:p w14:paraId="2D5E1045" w14:textId="77777777" w:rsidR="00C16CCC" w:rsidRDefault="00C16CCC" w:rsidP="00C16CCC">
      <w:pPr>
        <w:ind w:right="250"/>
        <w:jc w:val="both"/>
        <w:rPr>
          <w:rFonts w:ascii="Arial" w:hAnsi="Arial"/>
        </w:rPr>
      </w:pPr>
      <w:r>
        <w:rPr>
          <w:rFonts w:ascii="Arial" w:hAnsi="Arial"/>
          <w:lang w:val="pt-PT"/>
        </w:rPr>
        <w:t>4.79.1. Permitir cadastrar níveis de acesso que definirão quais recursos o técnico poderá acessar dentro do</w:t>
      </w:r>
      <w:r>
        <w:rPr>
          <w:rFonts w:ascii="Arial" w:hAnsi="Arial"/>
          <w:spacing w:val="1"/>
          <w:lang w:val="pt-PT"/>
        </w:rPr>
        <w:t xml:space="preserve"> </w:t>
      </w:r>
      <w:r>
        <w:rPr>
          <w:rFonts w:ascii="Arial" w:hAnsi="Arial"/>
          <w:lang w:val="pt-PT"/>
        </w:rPr>
        <w:t>sistema, possuindo</w:t>
      </w:r>
      <w:r>
        <w:rPr>
          <w:rFonts w:ascii="Arial" w:hAnsi="Arial"/>
        </w:rPr>
        <w:t xml:space="preserve"> uma tela com todos os controles, cadastros e relatórios do sistema.</w:t>
      </w:r>
    </w:p>
    <w:p w14:paraId="0CA2F239" w14:textId="77777777" w:rsidR="00C16CCC" w:rsidRDefault="00C16CCC" w:rsidP="00C16CCC">
      <w:pPr>
        <w:rPr>
          <w:rFonts w:ascii="Arial" w:hAnsi="Arial"/>
          <w:lang w:val="pt-PT"/>
        </w:rPr>
      </w:pPr>
    </w:p>
    <w:p w14:paraId="62332F4D" w14:textId="77777777" w:rsidR="00C16CCC" w:rsidRDefault="00C16CCC" w:rsidP="00A33B61">
      <w:pPr>
        <w:numPr>
          <w:ilvl w:val="1"/>
          <w:numId w:val="25"/>
        </w:numPr>
        <w:tabs>
          <w:tab w:val="left" w:pos="1044"/>
        </w:tabs>
        <w:jc w:val="both"/>
        <w:rPr>
          <w:rFonts w:ascii="Arial" w:hAnsi="Arial"/>
          <w:b/>
          <w:bCs/>
          <w:lang w:val="pt-PT"/>
        </w:rPr>
      </w:pPr>
      <w:r>
        <w:rPr>
          <w:rFonts w:ascii="Arial" w:hAnsi="Arial"/>
          <w:b/>
          <w:bCs/>
          <w:lang w:val="pt-PT"/>
        </w:rPr>
        <w:t>- AUDITORIA</w:t>
      </w:r>
    </w:p>
    <w:p w14:paraId="60AA7875" w14:textId="77777777" w:rsidR="00C16CCC" w:rsidRDefault="00C16CCC" w:rsidP="00C16CCC">
      <w:pPr>
        <w:ind w:right="249"/>
        <w:jc w:val="both"/>
        <w:rPr>
          <w:rFonts w:ascii="Arial" w:hAnsi="Arial"/>
        </w:rPr>
      </w:pPr>
      <w:r>
        <w:rPr>
          <w:rFonts w:ascii="Arial" w:hAnsi="Arial"/>
          <w:lang w:val="pt-PT"/>
        </w:rPr>
        <w:t>4.80.1. Permitir</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operações</w:t>
      </w:r>
      <w:r>
        <w:rPr>
          <w:rFonts w:ascii="Arial" w:hAnsi="Arial"/>
          <w:spacing w:val="1"/>
          <w:lang w:val="pt-PT"/>
        </w:rPr>
        <w:t xml:space="preserve"> </w:t>
      </w:r>
      <w:r>
        <w:rPr>
          <w:rFonts w:ascii="Arial" w:hAnsi="Arial"/>
          <w:lang w:val="pt-PT"/>
        </w:rPr>
        <w:t>realizadas</w:t>
      </w:r>
      <w:r>
        <w:rPr>
          <w:rFonts w:ascii="Arial" w:hAnsi="Arial"/>
          <w:spacing w:val="1"/>
          <w:lang w:val="pt-PT"/>
        </w:rPr>
        <w:t xml:space="preserve"> </w:t>
      </w:r>
      <w:r>
        <w:rPr>
          <w:rFonts w:ascii="Arial" w:hAnsi="Arial"/>
          <w:lang w:val="pt-PT"/>
        </w:rPr>
        <w:t>no</w:t>
      </w:r>
      <w:r>
        <w:rPr>
          <w:rFonts w:ascii="Arial" w:hAnsi="Arial"/>
          <w:spacing w:val="1"/>
          <w:lang w:val="pt-PT"/>
        </w:rPr>
        <w:t xml:space="preserve"> </w:t>
      </w:r>
      <w:r>
        <w:rPr>
          <w:rFonts w:ascii="Arial" w:hAnsi="Arial"/>
          <w:lang w:val="pt-PT"/>
        </w:rPr>
        <w:t>sistema</w:t>
      </w:r>
      <w:r>
        <w:rPr>
          <w:rFonts w:ascii="Arial" w:hAnsi="Arial"/>
          <w:spacing w:val="1"/>
          <w:lang w:val="pt-PT"/>
        </w:rPr>
        <w:t xml:space="preserve"> </w:t>
      </w:r>
      <w:r>
        <w:rPr>
          <w:rFonts w:ascii="Arial" w:hAnsi="Arial"/>
          <w:lang w:val="pt-PT"/>
        </w:rPr>
        <w:t>grave</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registro</w:t>
      </w:r>
      <w:r>
        <w:rPr>
          <w:rFonts w:ascii="Arial" w:hAnsi="Arial"/>
          <w:spacing w:val="1"/>
          <w:lang w:val="pt-PT"/>
        </w:rPr>
        <w:t xml:space="preserve"> </w:t>
      </w:r>
      <w:r>
        <w:rPr>
          <w:rFonts w:ascii="Arial" w:hAnsi="Arial"/>
          <w:lang w:val="pt-PT"/>
        </w:rPr>
        <w:t>das</w:t>
      </w:r>
      <w:r>
        <w:rPr>
          <w:rFonts w:ascii="Arial" w:hAnsi="Arial"/>
          <w:spacing w:val="1"/>
          <w:lang w:val="pt-PT"/>
        </w:rPr>
        <w:t xml:space="preserve"> </w:t>
      </w:r>
      <w:r>
        <w:rPr>
          <w:rFonts w:ascii="Arial" w:hAnsi="Arial"/>
          <w:lang w:val="pt-PT"/>
        </w:rPr>
        <w:t>informações,</w:t>
      </w:r>
      <w:r>
        <w:rPr>
          <w:rFonts w:ascii="Arial" w:hAnsi="Arial"/>
          <w:spacing w:val="1"/>
          <w:lang w:val="pt-PT"/>
        </w:rPr>
        <w:t xml:space="preserve"> </w:t>
      </w:r>
      <w:r>
        <w:rPr>
          <w:rFonts w:ascii="Arial" w:hAnsi="Arial"/>
          <w:lang w:val="pt-PT"/>
        </w:rPr>
        <w:t>para</w:t>
      </w:r>
      <w:r>
        <w:rPr>
          <w:rFonts w:ascii="Arial" w:hAnsi="Arial"/>
          <w:spacing w:val="55"/>
          <w:lang w:val="pt-PT"/>
        </w:rPr>
        <w:t xml:space="preserve"> </w:t>
      </w:r>
      <w:r>
        <w:rPr>
          <w:rFonts w:ascii="Arial" w:hAnsi="Arial"/>
          <w:lang w:val="pt-PT"/>
        </w:rPr>
        <w:t>eventuais</w:t>
      </w:r>
      <w:r>
        <w:rPr>
          <w:rFonts w:ascii="Arial" w:hAnsi="Arial"/>
          <w:spacing w:val="1"/>
          <w:lang w:val="pt-PT"/>
        </w:rPr>
        <w:t xml:space="preserve"> </w:t>
      </w:r>
      <w:r>
        <w:rPr>
          <w:rFonts w:ascii="Arial" w:hAnsi="Arial"/>
          <w:lang w:val="pt-PT"/>
        </w:rPr>
        <w:t>auditorias, excluído</w:t>
      </w:r>
      <w:r>
        <w:rPr>
          <w:rFonts w:ascii="Arial" w:hAnsi="Arial"/>
          <w:spacing w:val="-2"/>
          <w:lang w:val="pt-PT"/>
        </w:rPr>
        <w:t xml:space="preserve"> </w:t>
      </w:r>
      <w:r>
        <w:rPr>
          <w:rFonts w:ascii="Arial" w:hAnsi="Arial"/>
          <w:lang w:val="pt-PT"/>
        </w:rPr>
        <w:t>ou</w:t>
      </w:r>
      <w:r>
        <w:rPr>
          <w:rFonts w:ascii="Arial" w:hAnsi="Arial"/>
          <w:spacing w:val="-4"/>
          <w:lang w:val="pt-PT"/>
        </w:rPr>
        <w:t xml:space="preserve"> </w:t>
      </w:r>
      <w:r>
        <w:rPr>
          <w:rFonts w:ascii="Arial" w:hAnsi="Arial"/>
          <w:lang w:val="pt-PT"/>
        </w:rPr>
        <w:t>alterado</w:t>
      </w:r>
      <w:r>
        <w:rPr>
          <w:rFonts w:ascii="Arial" w:hAnsi="Arial"/>
          <w:spacing w:val="-4"/>
          <w:lang w:val="pt-PT"/>
        </w:rPr>
        <w:t xml:space="preserve"> </w:t>
      </w:r>
      <w:r>
        <w:rPr>
          <w:rFonts w:ascii="Arial" w:hAnsi="Arial"/>
          <w:lang w:val="pt-PT"/>
        </w:rPr>
        <w:t>no</w:t>
      </w:r>
      <w:r>
        <w:rPr>
          <w:rFonts w:ascii="Arial" w:hAnsi="Arial"/>
          <w:spacing w:val="-4"/>
          <w:lang w:val="pt-PT"/>
        </w:rPr>
        <w:t xml:space="preserve"> </w:t>
      </w:r>
      <w:r>
        <w:rPr>
          <w:rFonts w:ascii="Arial" w:hAnsi="Arial"/>
          <w:lang w:val="pt-PT"/>
        </w:rPr>
        <w:t>sistema.</w:t>
      </w:r>
    </w:p>
    <w:p w14:paraId="06DC1865" w14:textId="77777777" w:rsidR="00C16CCC" w:rsidRDefault="00C16CCC" w:rsidP="00C16CCC">
      <w:pPr>
        <w:tabs>
          <w:tab w:val="left" w:pos="1044"/>
        </w:tabs>
        <w:jc w:val="both"/>
        <w:rPr>
          <w:rFonts w:ascii="Arial" w:hAnsi="Arial"/>
          <w:b/>
          <w:bCs/>
          <w:lang w:val="pt-PT"/>
        </w:rPr>
      </w:pPr>
    </w:p>
    <w:p w14:paraId="44A07FC8" w14:textId="77777777" w:rsidR="00C16CCC" w:rsidRDefault="00C16CCC" w:rsidP="00A33B61">
      <w:pPr>
        <w:numPr>
          <w:ilvl w:val="1"/>
          <w:numId w:val="25"/>
        </w:numPr>
        <w:tabs>
          <w:tab w:val="left" w:pos="1044"/>
        </w:tabs>
        <w:jc w:val="both"/>
        <w:rPr>
          <w:rFonts w:ascii="Arial" w:hAnsi="Arial"/>
          <w:b/>
          <w:bCs/>
          <w:lang w:val="pt-PT"/>
        </w:rPr>
      </w:pPr>
      <w:r>
        <w:rPr>
          <w:rFonts w:ascii="Arial" w:hAnsi="Arial"/>
          <w:b/>
          <w:bCs/>
          <w:lang w:val="pt-PT"/>
        </w:rPr>
        <w:t>– COMUNICAÇÃO INTERNA</w:t>
      </w:r>
    </w:p>
    <w:p w14:paraId="5C52F21F" w14:textId="77777777" w:rsidR="00C16CCC" w:rsidRDefault="00C16CCC" w:rsidP="00C16CCC">
      <w:pPr>
        <w:ind w:right="249"/>
        <w:jc w:val="both"/>
        <w:rPr>
          <w:rFonts w:ascii="Arial" w:hAnsi="Arial"/>
        </w:rPr>
      </w:pPr>
      <w:r>
        <w:rPr>
          <w:rFonts w:ascii="Arial" w:hAnsi="Arial"/>
          <w:lang w:val="pt-PT"/>
        </w:rPr>
        <w:t>4.81.1. Permitir o cadastramento de mensagens, que devem estar na tela principal do</w:t>
      </w:r>
      <w:r>
        <w:rPr>
          <w:rFonts w:ascii="Arial" w:hAnsi="Arial"/>
          <w:spacing w:val="1"/>
          <w:lang w:val="pt-PT"/>
        </w:rPr>
        <w:t xml:space="preserve"> </w:t>
      </w:r>
      <w:r>
        <w:rPr>
          <w:rFonts w:ascii="Arial" w:hAnsi="Arial"/>
          <w:lang w:val="pt-PT"/>
        </w:rPr>
        <w:t>sistema, com a possibilidade de enviar a mensagem para todos os usuários ou para usuário específico das</w:t>
      </w:r>
      <w:r>
        <w:rPr>
          <w:rFonts w:ascii="Arial" w:hAnsi="Arial"/>
          <w:spacing w:val="1"/>
          <w:lang w:val="pt-PT"/>
        </w:rPr>
        <w:t xml:space="preserve"> </w:t>
      </w:r>
      <w:r>
        <w:rPr>
          <w:rFonts w:ascii="Arial" w:hAnsi="Arial"/>
          <w:lang w:val="pt-PT"/>
        </w:rPr>
        <w:t>unidades.</w:t>
      </w:r>
    </w:p>
    <w:p w14:paraId="751F80A0" w14:textId="77777777" w:rsidR="00C16CCC" w:rsidRDefault="00C16CCC" w:rsidP="00C16CCC">
      <w:pPr>
        <w:rPr>
          <w:rFonts w:ascii="Arial" w:hAnsi="Arial"/>
          <w:lang w:val="pt-PT"/>
        </w:rPr>
      </w:pPr>
    </w:p>
    <w:p w14:paraId="54967382" w14:textId="77777777" w:rsidR="00C16CCC" w:rsidRDefault="00C16CCC" w:rsidP="00A33B61">
      <w:pPr>
        <w:numPr>
          <w:ilvl w:val="1"/>
          <w:numId w:val="25"/>
        </w:numPr>
        <w:jc w:val="both"/>
        <w:rPr>
          <w:rFonts w:ascii="Arial" w:hAnsi="Arial" w:cs="Arial"/>
          <w:b/>
          <w:bCs/>
          <w:lang w:val="pt-PT"/>
        </w:rPr>
      </w:pPr>
      <w:r>
        <w:rPr>
          <w:rFonts w:ascii="Arial" w:hAnsi="Arial" w:cs="Arial"/>
          <w:b/>
          <w:bCs/>
          <w:lang w:val="pt-PT"/>
        </w:rPr>
        <w:t>– UNIFICAÇÃO DE CADASTROS E CONTROLES</w:t>
      </w:r>
    </w:p>
    <w:p w14:paraId="2ADA25F5" w14:textId="77777777" w:rsidR="00C16CCC" w:rsidRDefault="00C16CCC" w:rsidP="00C16CCC">
      <w:pPr>
        <w:jc w:val="both"/>
        <w:rPr>
          <w:rFonts w:ascii="Arial" w:hAnsi="Arial" w:cs="Arial"/>
          <w:lang w:val="pt-PT"/>
        </w:rPr>
      </w:pPr>
      <w:r>
        <w:rPr>
          <w:rFonts w:ascii="Arial" w:hAnsi="Arial" w:cs="Arial"/>
          <w:lang w:val="pt-PT"/>
        </w:rPr>
        <w:t>4.82.1. O sistema deverá contar com controles de unificação de cadastros de bairro, pessoas, logradouros, entre outros.</w:t>
      </w:r>
    </w:p>
    <w:p w14:paraId="0DEEF8C8" w14:textId="77777777" w:rsidR="00C16CCC" w:rsidRDefault="00C16CCC" w:rsidP="00C16CCC">
      <w:pPr>
        <w:ind w:right="249"/>
        <w:jc w:val="both"/>
        <w:rPr>
          <w:rFonts w:ascii="Arial" w:hAnsi="Arial"/>
          <w:lang w:val="pt-PT"/>
        </w:rPr>
      </w:pPr>
    </w:p>
    <w:p w14:paraId="23CABCCB" w14:textId="77777777" w:rsidR="00C16CCC" w:rsidRDefault="00C16CCC" w:rsidP="00A33B61">
      <w:pPr>
        <w:numPr>
          <w:ilvl w:val="1"/>
          <w:numId w:val="25"/>
        </w:numPr>
        <w:jc w:val="both"/>
        <w:rPr>
          <w:rFonts w:ascii="Arial" w:hAnsi="Arial" w:cs="Arial"/>
          <w:b/>
          <w:lang w:val="pt-PT"/>
        </w:rPr>
      </w:pPr>
      <w:r>
        <w:rPr>
          <w:rFonts w:ascii="Arial" w:hAnsi="Arial" w:cs="Arial"/>
          <w:b/>
          <w:lang w:val="pt-PT"/>
        </w:rPr>
        <w:t>- HELPDESK</w:t>
      </w:r>
    </w:p>
    <w:p w14:paraId="33B96AB3" w14:textId="77777777" w:rsidR="00C16CCC" w:rsidRDefault="00C16CCC" w:rsidP="00C16CCC">
      <w:pPr>
        <w:jc w:val="both"/>
        <w:rPr>
          <w:rFonts w:ascii="Arial" w:hAnsi="Arial" w:cs="Arial"/>
          <w:lang w:val="pt-PT"/>
        </w:rPr>
      </w:pPr>
      <w:r>
        <w:rPr>
          <w:rFonts w:ascii="Arial" w:hAnsi="Arial" w:cs="Arial"/>
          <w:lang w:val="pt-PT"/>
        </w:rPr>
        <w:t>4.83.1. O sistema deve contar com o Help Desk que o mesmo enviará mensagem de dúvida, sugestão ou requisito e receberá um retorno por SMS, Whatsapp ou ligação do suporte com a resolução do problema enviado.</w:t>
      </w:r>
    </w:p>
    <w:p w14:paraId="6B3F1C48" w14:textId="77777777" w:rsidR="00C16CCC" w:rsidRDefault="00C16CCC" w:rsidP="00C16CCC">
      <w:pPr>
        <w:rPr>
          <w:rFonts w:ascii="Arial" w:hAnsi="Arial"/>
          <w:lang w:val="pt-PT"/>
        </w:rPr>
      </w:pPr>
    </w:p>
    <w:p w14:paraId="6F2CEC64" w14:textId="77777777" w:rsidR="00C16CCC" w:rsidRDefault="00C16CCC" w:rsidP="00A33B61">
      <w:pPr>
        <w:numPr>
          <w:ilvl w:val="1"/>
          <w:numId w:val="25"/>
        </w:numPr>
        <w:tabs>
          <w:tab w:val="left" w:pos="1044"/>
        </w:tabs>
        <w:jc w:val="both"/>
        <w:rPr>
          <w:rFonts w:ascii="Arial" w:hAnsi="Arial"/>
          <w:b/>
          <w:bCs/>
          <w:lang w:val="pt-PT"/>
        </w:rPr>
      </w:pPr>
      <w:r>
        <w:rPr>
          <w:rFonts w:ascii="Arial" w:hAnsi="Arial"/>
          <w:b/>
          <w:bCs/>
          <w:lang w:val="pt-PT"/>
        </w:rPr>
        <w:t>– TROCA DE UNIDADE</w:t>
      </w:r>
    </w:p>
    <w:p w14:paraId="2975AA72" w14:textId="77777777" w:rsidR="00C16CCC" w:rsidRDefault="00C16CCC" w:rsidP="00C16CCC">
      <w:pPr>
        <w:ind w:right="249"/>
        <w:jc w:val="both"/>
        <w:rPr>
          <w:rFonts w:ascii="Arial" w:hAnsi="Arial"/>
        </w:rPr>
      </w:pPr>
      <w:r>
        <w:rPr>
          <w:rFonts w:ascii="Arial" w:hAnsi="Arial"/>
          <w:lang w:val="pt-PT"/>
        </w:rPr>
        <w:t>4.84.1. O sistema deverá possuir um método rápido de troca de unidade ou ao selecionar essa opção, deverão</w:t>
      </w:r>
      <w:r>
        <w:rPr>
          <w:rFonts w:ascii="Arial" w:hAnsi="Arial"/>
          <w:spacing w:val="1"/>
          <w:lang w:val="pt-PT"/>
        </w:rPr>
        <w:t xml:space="preserve"> </w:t>
      </w:r>
      <w:r>
        <w:rPr>
          <w:rFonts w:ascii="Arial" w:hAnsi="Arial"/>
          <w:lang w:val="pt-PT"/>
        </w:rPr>
        <w:t>aparecer as unidades disponíveis para o profissional, ou seja, as unidades que ele tem acesso onde ao</w:t>
      </w:r>
      <w:r>
        <w:rPr>
          <w:rFonts w:ascii="Arial" w:hAnsi="Arial"/>
          <w:spacing w:val="1"/>
          <w:lang w:val="pt-PT"/>
        </w:rPr>
        <w:t xml:space="preserve"> </w:t>
      </w:r>
      <w:r>
        <w:rPr>
          <w:rFonts w:ascii="Arial" w:hAnsi="Arial"/>
          <w:lang w:val="pt-PT"/>
        </w:rPr>
        <w:t>selecionar, automaticamente estará conectado nessa unidade, sem a necessidade de fechar e abrir o sistema</w:t>
      </w:r>
      <w:r>
        <w:rPr>
          <w:rFonts w:ascii="Arial" w:hAnsi="Arial"/>
          <w:spacing w:val="1"/>
          <w:lang w:val="pt-PT"/>
        </w:rPr>
        <w:t xml:space="preserve"> </w:t>
      </w:r>
      <w:r>
        <w:rPr>
          <w:rFonts w:ascii="Arial" w:hAnsi="Arial"/>
          <w:lang w:val="pt-PT"/>
        </w:rPr>
        <w:t>novamente</w:t>
      </w:r>
      <w:r>
        <w:rPr>
          <w:rFonts w:ascii="Arial" w:hAnsi="Arial"/>
          <w:spacing w:val="-2"/>
          <w:lang w:val="pt-PT"/>
        </w:rPr>
        <w:t xml:space="preserve"> </w:t>
      </w:r>
      <w:r>
        <w:rPr>
          <w:rFonts w:ascii="Arial" w:hAnsi="Arial"/>
          <w:lang w:val="pt-PT"/>
        </w:rPr>
        <w:t>ou</w:t>
      </w:r>
      <w:r>
        <w:rPr>
          <w:rFonts w:ascii="Arial" w:hAnsi="Arial"/>
          <w:spacing w:val="-1"/>
          <w:lang w:val="pt-PT"/>
        </w:rPr>
        <w:t xml:space="preserve"> </w:t>
      </w:r>
      <w:r>
        <w:rPr>
          <w:rFonts w:ascii="Arial" w:hAnsi="Arial"/>
          <w:lang w:val="pt-PT"/>
        </w:rPr>
        <w:t>colocar o</w:t>
      </w:r>
      <w:r>
        <w:rPr>
          <w:rFonts w:ascii="Arial" w:hAnsi="Arial"/>
          <w:spacing w:val="-1"/>
          <w:lang w:val="pt-PT"/>
        </w:rPr>
        <w:t xml:space="preserve"> </w:t>
      </w:r>
      <w:r>
        <w:rPr>
          <w:rFonts w:ascii="Arial" w:hAnsi="Arial"/>
          <w:lang w:val="pt-PT"/>
        </w:rPr>
        <w:t>usuário e</w:t>
      </w:r>
      <w:r>
        <w:rPr>
          <w:rFonts w:ascii="Arial" w:hAnsi="Arial"/>
          <w:spacing w:val="-1"/>
          <w:lang w:val="pt-PT"/>
        </w:rPr>
        <w:t xml:space="preserve"> </w:t>
      </w:r>
      <w:r>
        <w:rPr>
          <w:rFonts w:ascii="Arial" w:hAnsi="Arial"/>
          <w:lang w:val="pt-PT"/>
        </w:rPr>
        <w:t>senha.</w:t>
      </w:r>
    </w:p>
    <w:p w14:paraId="2218A378" w14:textId="77777777" w:rsidR="00C16CCC" w:rsidRDefault="00C16CCC" w:rsidP="00C16CCC">
      <w:pPr>
        <w:rPr>
          <w:rFonts w:ascii="Arial" w:hAnsi="Arial"/>
          <w:lang w:val="pt-PT"/>
        </w:rPr>
      </w:pPr>
    </w:p>
    <w:p w14:paraId="2643F415" w14:textId="77777777" w:rsidR="00C16CCC" w:rsidRDefault="00C16CCC" w:rsidP="00A33B61">
      <w:pPr>
        <w:numPr>
          <w:ilvl w:val="1"/>
          <w:numId w:val="25"/>
        </w:numPr>
        <w:tabs>
          <w:tab w:val="left" w:pos="1044"/>
        </w:tabs>
        <w:jc w:val="both"/>
        <w:rPr>
          <w:rFonts w:ascii="Arial" w:hAnsi="Arial"/>
          <w:b/>
          <w:bCs/>
          <w:lang w:val="pt-PT"/>
        </w:rPr>
      </w:pPr>
      <w:r>
        <w:rPr>
          <w:rFonts w:ascii="Arial" w:hAnsi="Arial"/>
          <w:b/>
          <w:bCs/>
          <w:lang w:val="pt-PT"/>
        </w:rPr>
        <w:t>- MANUAL</w:t>
      </w:r>
    </w:p>
    <w:p w14:paraId="17F79A08" w14:textId="77777777" w:rsidR="00C16CCC" w:rsidRDefault="00C16CCC" w:rsidP="00C16CCC">
      <w:pPr>
        <w:ind w:right="248"/>
        <w:jc w:val="both"/>
        <w:rPr>
          <w:rFonts w:ascii="Arial" w:hAnsi="Arial"/>
        </w:rPr>
      </w:pPr>
      <w:r>
        <w:rPr>
          <w:rFonts w:ascii="Arial" w:hAnsi="Arial"/>
          <w:lang w:val="pt-PT"/>
        </w:rPr>
        <w:t>4.85.1. O sistema deve possuir um manual interativo que deverá ser acessado dentro do próprio sistema. O manual</w:t>
      </w:r>
      <w:r>
        <w:rPr>
          <w:rFonts w:ascii="Arial" w:hAnsi="Arial"/>
          <w:spacing w:val="-53"/>
          <w:lang w:val="pt-PT"/>
        </w:rPr>
        <w:t xml:space="preserve"> </w:t>
      </w:r>
      <w:r>
        <w:rPr>
          <w:rFonts w:ascii="Arial" w:hAnsi="Arial"/>
          <w:lang w:val="pt-PT"/>
        </w:rPr>
        <w:t>deve conter explicações detalhadas do funcionamento de cada tela do sistema, explicando cada uma delas, permitindo ao usuário buscar por palavras-chave, assim buscando em todo conteúdo do</w:t>
      </w:r>
      <w:r>
        <w:rPr>
          <w:rFonts w:ascii="Arial" w:hAnsi="Arial"/>
          <w:spacing w:val="1"/>
          <w:lang w:val="pt-PT"/>
        </w:rPr>
        <w:t xml:space="preserve"> </w:t>
      </w:r>
      <w:r>
        <w:rPr>
          <w:rFonts w:ascii="Arial" w:hAnsi="Arial"/>
          <w:lang w:val="pt-PT"/>
        </w:rPr>
        <w:t>manual a palavra desejada.</w:t>
      </w:r>
    </w:p>
    <w:p w14:paraId="10DCD490" w14:textId="77777777" w:rsidR="00C16CCC" w:rsidRDefault="00C16CCC" w:rsidP="00C16CCC">
      <w:pPr>
        <w:rPr>
          <w:rFonts w:ascii="Arial" w:hAnsi="Arial"/>
          <w:lang w:val="pt-PT"/>
        </w:rPr>
      </w:pPr>
    </w:p>
    <w:p w14:paraId="02D35FE0" w14:textId="77777777" w:rsidR="00C16CCC" w:rsidRDefault="00C16CCC" w:rsidP="00A33B61">
      <w:pPr>
        <w:numPr>
          <w:ilvl w:val="1"/>
          <w:numId w:val="25"/>
        </w:numPr>
        <w:jc w:val="both"/>
        <w:rPr>
          <w:rFonts w:ascii="Arial" w:hAnsi="Arial"/>
          <w:b/>
          <w:bCs/>
          <w:lang w:val="pt-PT"/>
        </w:rPr>
      </w:pPr>
      <w:r>
        <w:rPr>
          <w:rFonts w:ascii="Arial" w:hAnsi="Arial"/>
          <w:b/>
          <w:bCs/>
          <w:lang w:val="pt-PT"/>
        </w:rPr>
        <w:t>– MOBILE</w:t>
      </w:r>
    </w:p>
    <w:p w14:paraId="0211B366" w14:textId="77777777" w:rsidR="00C16CCC" w:rsidRDefault="00C16CCC" w:rsidP="00C16CCC">
      <w:pPr>
        <w:jc w:val="both"/>
        <w:rPr>
          <w:rFonts w:ascii="Arial" w:eastAsia="Arial" w:hAnsi="Arial"/>
        </w:rPr>
      </w:pPr>
      <w:r>
        <w:rPr>
          <w:rFonts w:ascii="Arial" w:eastAsia="Arial" w:hAnsi="Arial"/>
        </w:rPr>
        <w:t>4.86.1. O sistema deve ter um modulo de acesso pelo celular, com o mesmo login dos usuários do sistema desktop que deve ter como finalidade a inserção, visualização e download do prontuário de pessoas e famílias cadastradas no sistema, onde ao selecionar uma pessoa, devem estar visíveis os dados básicos dela, bem como a composição familiar e visualizar o prontuário da família e da pessoa selecionada e ser possível selecionar a pessoa, da composição familiar, em que o prontuário exibirá as informações.</w:t>
      </w:r>
    </w:p>
    <w:p w14:paraId="7C1C0B2C" w14:textId="77777777" w:rsidR="00C16CCC" w:rsidRDefault="00C16CCC" w:rsidP="00C16CCC">
      <w:pPr>
        <w:jc w:val="both"/>
        <w:rPr>
          <w:rFonts w:ascii="Arial" w:eastAsia="Arial" w:hAnsi="Arial"/>
        </w:rPr>
      </w:pPr>
      <w:r>
        <w:rPr>
          <w:rFonts w:ascii="Arial" w:eastAsia="Arial" w:hAnsi="Arial"/>
        </w:rPr>
        <w:t>4.86.2. Deve ter a opção de chat, podendo conversar diretamente com o suporte da empresa contratada.</w:t>
      </w:r>
    </w:p>
    <w:p w14:paraId="5AE593E2" w14:textId="77777777" w:rsidR="00C16CCC" w:rsidRDefault="00C16CCC" w:rsidP="00C16CCC">
      <w:pPr>
        <w:jc w:val="both"/>
        <w:rPr>
          <w:rFonts w:ascii="Arial" w:hAnsi="Arial"/>
        </w:rPr>
      </w:pPr>
      <w:r>
        <w:rPr>
          <w:rFonts w:ascii="Arial" w:eastAsia="Arial" w:hAnsi="Arial"/>
        </w:rPr>
        <w:t xml:space="preserve">4.86.3. Permitir </w:t>
      </w:r>
      <w:r>
        <w:rPr>
          <w:rFonts w:ascii="Arial" w:hAnsi="Arial"/>
          <w:lang w:val="pt-PT"/>
        </w:rPr>
        <w:t>registrar todas as abordagens sociais realizadas pela equipe do Equipe de Abordagem Social.</w:t>
      </w:r>
    </w:p>
    <w:p w14:paraId="346735DF" w14:textId="77777777" w:rsidR="00C16CCC" w:rsidRDefault="00C16CCC" w:rsidP="00C16CCC">
      <w:pPr>
        <w:rPr>
          <w:rFonts w:ascii="Arial" w:hAnsi="Arial"/>
          <w:lang w:val="pt-PT"/>
        </w:rPr>
      </w:pPr>
    </w:p>
    <w:p w14:paraId="768A6DA5" w14:textId="77777777" w:rsidR="00C16CCC" w:rsidRDefault="00C16CCC" w:rsidP="00A33B61">
      <w:pPr>
        <w:numPr>
          <w:ilvl w:val="1"/>
          <w:numId w:val="25"/>
        </w:numPr>
        <w:spacing w:before="83"/>
        <w:jc w:val="both"/>
        <w:rPr>
          <w:rFonts w:ascii="Arial" w:hAnsi="Arial"/>
          <w:b/>
          <w:bCs/>
          <w:lang w:val="pt-PT"/>
        </w:rPr>
      </w:pPr>
      <w:r>
        <w:rPr>
          <w:rFonts w:ascii="Arial" w:hAnsi="Arial"/>
          <w:b/>
          <w:bCs/>
          <w:lang w:val="pt-PT"/>
        </w:rPr>
        <w:t>– GERENCIAMENTO DE FILA POR TV/MONITOR</w:t>
      </w:r>
    </w:p>
    <w:p w14:paraId="379D57A4" w14:textId="77777777" w:rsidR="00C16CCC" w:rsidRDefault="00C16CCC" w:rsidP="00C16CCC">
      <w:pPr>
        <w:spacing w:before="83"/>
        <w:jc w:val="both"/>
        <w:rPr>
          <w:rFonts w:ascii="Arial" w:eastAsia="Arial" w:hAnsi="Arial"/>
          <w:color w:val="000000"/>
        </w:rPr>
      </w:pPr>
      <w:r>
        <w:rPr>
          <w:rFonts w:ascii="Arial" w:eastAsia="Arial" w:hAnsi="Arial"/>
          <w:color w:val="000000"/>
        </w:rPr>
        <w:t>4.87.1. Permitir controlar o atendimento por meio de monitores com informações de departamento e profissionais que realizarão o atendimento, cadastrar departamentos. Permitir alterar departamentos, excluir departamentos e visualizar o total de departamentos cadastrados.</w:t>
      </w:r>
    </w:p>
    <w:p w14:paraId="2A37FC6E" w14:textId="77777777" w:rsidR="00C16CCC" w:rsidRDefault="00C16CCC" w:rsidP="00C16CCC">
      <w:pPr>
        <w:spacing w:before="83"/>
        <w:jc w:val="both"/>
        <w:rPr>
          <w:rFonts w:ascii="Arial" w:hAnsi="Arial"/>
        </w:rPr>
      </w:pPr>
      <w:r>
        <w:rPr>
          <w:rFonts w:ascii="Arial" w:eastAsia="Arial" w:hAnsi="Arial"/>
          <w:color w:val="000000"/>
        </w:rPr>
        <w:t xml:space="preserve">4.87.2. Permitir cadastrar os monitores existentes, escolher em qual monitor deseja apresentar a informação da chamada, excluir um monitor, adicionar uma logo para </w:t>
      </w:r>
      <w:r>
        <w:rPr>
          <w:rFonts w:ascii="Arial" w:eastAsia="Arial" w:hAnsi="Arial"/>
        </w:rPr>
        <w:t>visualização e inserir um ou mais vídeos para reprodução no monitor.</w:t>
      </w:r>
    </w:p>
    <w:p w14:paraId="40DBD73C" w14:textId="77777777" w:rsidR="00C16CCC" w:rsidRDefault="00C16CCC" w:rsidP="00C16CCC">
      <w:pPr>
        <w:spacing w:before="83"/>
        <w:jc w:val="both"/>
        <w:rPr>
          <w:rFonts w:ascii="Arial" w:hAnsi="Arial"/>
        </w:rPr>
      </w:pPr>
      <w:r>
        <w:rPr>
          <w:rFonts w:ascii="Arial" w:eastAsia="Arial" w:hAnsi="Arial"/>
        </w:rPr>
        <w:t xml:space="preserve">4.87.3. Permitir que na recepção, tenha a opção de chamar as pessoas </w:t>
      </w:r>
      <w:r>
        <w:rPr>
          <w:rFonts w:ascii="Arial" w:eastAsia="Arial" w:hAnsi="Arial"/>
          <w:color w:val="000000"/>
        </w:rPr>
        <w:t>e por meio de áudio do monitor, falar o nome da pessoa, o departamento em que a pessoa será atendida e o local do atendimento.</w:t>
      </w:r>
    </w:p>
    <w:p w14:paraId="4CDCF961" w14:textId="77777777" w:rsidR="00C16CCC" w:rsidRDefault="00C16CCC" w:rsidP="00C16CCC">
      <w:pPr>
        <w:spacing w:before="83"/>
        <w:jc w:val="both"/>
        <w:rPr>
          <w:rFonts w:ascii="Arial" w:hAnsi="Arial"/>
        </w:rPr>
      </w:pPr>
      <w:r>
        <w:rPr>
          <w:rFonts w:ascii="Arial" w:eastAsia="Arial" w:hAnsi="Arial"/>
          <w:color w:val="000000"/>
        </w:rPr>
        <w:lastRenderedPageBreak/>
        <w:t>4.87.4. Permitir visualizar as últimas três chamadas do monitor/ TV, visualizar o nome da unidade no monitor/ TV e visualizar a hora, nome da pessoa, departamento e monitor/ TV das últimas chamadas e</w:t>
      </w:r>
      <w:r>
        <w:rPr>
          <w:rFonts w:ascii="Arial" w:eastAsia="Arial" w:hAnsi="Arial"/>
        </w:rPr>
        <w:t xml:space="preserve"> imprimir uma relação de atendidos e o tempo de atendimento que cada um teve baseado nas chamadas realizadas.</w:t>
      </w:r>
    </w:p>
    <w:p w14:paraId="5457DD3F" w14:textId="77777777" w:rsidR="00C16CCC" w:rsidRDefault="00C16CCC" w:rsidP="00C16CCC">
      <w:pPr>
        <w:rPr>
          <w:rFonts w:ascii="Arial" w:eastAsia="Arial" w:hAnsi="Arial"/>
          <w:lang w:val="pt-PT"/>
        </w:rPr>
      </w:pPr>
    </w:p>
    <w:p w14:paraId="49CFA004" w14:textId="77777777" w:rsidR="00C16CCC" w:rsidRDefault="00C16CCC" w:rsidP="00A33B61">
      <w:pPr>
        <w:numPr>
          <w:ilvl w:val="1"/>
          <w:numId w:val="25"/>
        </w:numPr>
        <w:tabs>
          <w:tab w:val="left" w:pos="1155"/>
        </w:tabs>
        <w:rPr>
          <w:rFonts w:ascii="Arial" w:hAnsi="Arial"/>
        </w:rPr>
      </w:pPr>
      <w:r>
        <w:rPr>
          <w:rFonts w:ascii="Arial" w:hAnsi="Arial"/>
          <w:b/>
          <w:bCs/>
          <w:lang w:val="pt-PT"/>
        </w:rPr>
        <w:t>- CHAT</w:t>
      </w:r>
      <w:r>
        <w:rPr>
          <w:rFonts w:ascii="Arial" w:hAnsi="Arial"/>
          <w:b/>
          <w:bCs/>
          <w:spacing w:val="-3"/>
          <w:lang w:val="pt-PT"/>
        </w:rPr>
        <w:t xml:space="preserve"> </w:t>
      </w:r>
      <w:r>
        <w:rPr>
          <w:rFonts w:ascii="Arial" w:hAnsi="Arial"/>
          <w:b/>
          <w:bCs/>
          <w:lang w:val="pt-PT"/>
        </w:rPr>
        <w:t>SUPORTE</w:t>
      </w:r>
    </w:p>
    <w:p w14:paraId="3D3A8309" w14:textId="77777777" w:rsidR="00C16CCC" w:rsidRDefault="00C16CCC" w:rsidP="00C16CCC">
      <w:pPr>
        <w:rPr>
          <w:rFonts w:ascii="Arial" w:hAnsi="Arial"/>
        </w:rPr>
      </w:pPr>
      <w:r>
        <w:rPr>
          <w:rFonts w:ascii="Arial" w:hAnsi="Arial"/>
          <w:lang w:val="pt-PT"/>
        </w:rPr>
        <w:t>4.88.1. Permitir que o profissional envie mensagem diretamente para o suporte da empresa por meio de um chat de</w:t>
      </w:r>
      <w:r>
        <w:rPr>
          <w:rFonts w:ascii="Arial" w:hAnsi="Arial"/>
          <w:spacing w:val="-53"/>
          <w:lang w:val="pt-PT"/>
        </w:rPr>
        <w:t xml:space="preserve"> </w:t>
      </w:r>
      <w:r>
        <w:rPr>
          <w:rFonts w:ascii="Arial" w:hAnsi="Arial"/>
          <w:lang w:val="pt-PT"/>
        </w:rPr>
        <w:t>mensagens,</w:t>
      </w:r>
      <w:r>
        <w:rPr>
          <w:rFonts w:ascii="Arial" w:hAnsi="Arial"/>
          <w:spacing w:val="-2"/>
          <w:lang w:val="pt-PT"/>
        </w:rPr>
        <w:t xml:space="preserve"> </w:t>
      </w:r>
      <w:r>
        <w:rPr>
          <w:rFonts w:ascii="Arial" w:hAnsi="Arial"/>
          <w:lang w:val="pt-PT"/>
        </w:rPr>
        <w:t>acessado</w:t>
      </w:r>
      <w:r>
        <w:rPr>
          <w:rFonts w:ascii="Arial" w:hAnsi="Arial"/>
          <w:spacing w:val="-1"/>
          <w:lang w:val="pt-PT"/>
        </w:rPr>
        <w:t xml:space="preserve"> </w:t>
      </w:r>
      <w:r>
        <w:rPr>
          <w:rFonts w:ascii="Arial" w:hAnsi="Arial"/>
          <w:lang w:val="pt-PT"/>
        </w:rPr>
        <w:t>diretamente pelo</w:t>
      </w:r>
      <w:r>
        <w:rPr>
          <w:rFonts w:ascii="Arial" w:hAnsi="Arial"/>
          <w:spacing w:val="-1"/>
          <w:lang w:val="pt-PT"/>
        </w:rPr>
        <w:t xml:space="preserve"> </w:t>
      </w:r>
      <w:r>
        <w:rPr>
          <w:rFonts w:ascii="Arial" w:hAnsi="Arial"/>
          <w:lang w:val="pt-PT"/>
        </w:rPr>
        <w:t>sistema.</w:t>
      </w:r>
    </w:p>
    <w:p w14:paraId="08C1B1FC" w14:textId="77777777" w:rsidR="00C16CCC" w:rsidRDefault="00C16CCC" w:rsidP="00C16CCC">
      <w:pPr>
        <w:rPr>
          <w:rFonts w:ascii="Arial" w:hAnsi="Arial"/>
        </w:rPr>
      </w:pPr>
      <w:r>
        <w:rPr>
          <w:rFonts w:ascii="Arial" w:hAnsi="Arial"/>
          <w:lang w:val="pt-PT"/>
        </w:rPr>
        <w:t>4.88.2. Permitir</w:t>
      </w:r>
      <w:r>
        <w:rPr>
          <w:rFonts w:ascii="Arial" w:hAnsi="Arial"/>
          <w:spacing w:val="-2"/>
          <w:lang w:val="pt-PT"/>
        </w:rPr>
        <w:t xml:space="preserve"> </w:t>
      </w:r>
      <w:r>
        <w:rPr>
          <w:rFonts w:ascii="Arial" w:hAnsi="Arial"/>
          <w:lang w:val="pt-PT"/>
        </w:rPr>
        <w:t>enviar</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receber</w:t>
      </w:r>
      <w:r>
        <w:rPr>
          <w:rFonts w:ascii="Arial" w:hAnsi="Arial"/>
          <w:spacing w:val="-1"/>
          <w:lang w:val="pt-PT"/>
        </w:rPr>
        <w:t xml:space="preserve"> </w:t>
      </w:r>
      <w:r>
        <w:rPr>
          <w:rFonts w:ascii="Arial" w:hAnsi="Arial"/>
          <w:lang w:val="pt-PT"/>
        </w:rPr>
        <w:t>mensagem</w:t>
      </w:r>
      <w:r>
        <w:rPr>
          <w:rFonts w:ascii="Arial" w:hAnsi="Arial"/>
          <w:spacing w:val="-2"/>
          <w:lang w:val="pt-PT"/>
        </w:rPr>
        <w:t xml:space="preserve"> </w:t>
      </w:r>
      <w:r>
        <w:rPr>
          <w:rFonts w:ascii="Arial" w:hAnsi="Arial"/>
          <w:lang w:val="pt-PT"/>
        </w:rPr>
        <w:t>em</w:t>
      </w:r>
      <w:r>
        <w:rPr>
          <w:rFonts w:ascii="Arial" w:hAnsi="Arial"/>
          <w:spacing w:val="-2"/>
          <w:lang w:val="pt-PT"/>
        </w:rPr>
        <w:t xml:space="preserve"> </w:t>
      </w:r>
      <w:r>
        <w:rPr>
          <w:rFonts w:ascii="Arial" w:hAnsi="Arial"/>
          <w:lang w:val="pt-PT"/>
        </w:rPr>
        <w:t>tempo</w:t>
      </w:r>
      <w:r>
        <w:rPr>
          <w:rFonts w:ascii="Arial" w:hAnsi="Arial"/>
          <w:spacing w:val="-2"/>
          <w:lang w:val="pt-PT"/>
        </w:rPr>
        <w:t xml:space="preserve"> </w:t>
      </w:r>
      <w:r>
        <w:rPr>
          <w:rFonts w:ascii="Arial" w:hAnsi="Arial"/>
          <w:lang w:val="pt-PT"/>
        </w:rPr>
        <w:t>real.</w:t>
      </w:r>
    </w:p>
    <w:p w14:paraId="09D5CF7E" w14:textId="77777777" w:rsidR="00C16CCC" w:rsidRDefault="00C16CCC" w:rsidP="00C16CCC">
      <w:pPr>
        <w:ind w:right="244"/>
        <w:rPr>
          <w:rFonts w:ascii="Arial" w:hAnsi="Arial"/>
        </w:rPr>
      </w:pPr>
      <w:r>
        <w:rPr>
          <w:rFonts w:ascii="Arial" w:hAnsi="Arial"/>
          <w:lang w:val="pt-PT"/>
        </w:rPr>
        <w:t>4.88.3. Permitir</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as</w:t>
      </w:r>
      <w:r>
        <w:rPr>
          <w:rFonts w:ascii="Arial" w:hAnsi="Arial"/>
          <w:spacing w:val="1"/>
          <w:lang w:val="pt-PT"/>
        </w:rPr>
        <w:t xml:space="preserve"> </w:t>
      </w:r>
      <w:r>
        <w:rPr>
          <w:rFonts w:ascii="Arial" w:hAnsi="Arial"/>
          <w:lang w:val="pt-PT"/>
        </w:rPr>
        <w:t>mensagens</w:t>
      </w:r>
      <w:r>
        <w:rPr>
          <w:rFonts w:ascii="Arial" w:hAnsi="Arial"/>
          <w:spacing w:val="1"/>
          <w:lang w:val="pt-PT"/>
        </w:rPr>
        <w:t xml:space="preserve"> </w:t>
      </w:r>
      <w:r>
        <w:rPr>
          <w:rFonts w:ascii="Arial" w:hAnsi="Arial"/>
          <w:lang w:val="pt-PT"/>
        </w:rPr>
        <w:t>enviadas</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recebidas</w:t>
      </w:r>
      <w:r>
        <w:rPr>
          <w:rFonts w:ascii="Arial" w:hAnsi="Arial"/>
          <w:spacing w:val="1"/>
          <w:lang w:val="pt-PT"/>
        </w:rPr>
        <w:t xml:space="preserve"> </w:t>
      </w:r>
      <w:r>
        <w:rPr>
          <w:rFonts w:ascii="Arial" w:hAnsi="Arial"/>
          <w:lang w:val="pt-PT"/>
        </w:rPr>
        <w:t>fiquem</w:t>
      </w:r>
      <w:r>
        <w:rPr>
          <w:rFonts w:ascii="Arial" w:hAnsi="Arial"/>
          <w:spacing w:val="1"/>
          <w:lang w:val="pt-PT"/>
        </w:rPr>
        <w:t xml:space="preserve"> </w:t>
      </w:r>
      <w:r>
        <w:rPr>
          <w:rFonts w:ascii="Arial" w:hAnsi="Arial"/>
          <w:lang w:val="pt-PT"/>
        </w:rPr>
        <w:t>salvas</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posteriormente,</w:t>
      </w:r>
      <w:r>
        <w:rPr>
          <w:rFonts w:ascii="Arial" w:hAnsi="Arial"/>
          <w:spacing w:val="1"/>
          <w:lang w:val="pt-PT"/>
        </w:rPr>
        <w:t xml:space="preserve"> </w:t>
      </w:r>
      <w:r>
        <w:rPr>
          <w:rFonts w:ascii="Arial" w:hAnsi="Arial"/>
          <w:lang w:val="pt-PT"/>
        </w:rPr>
        <w:t>caso</w:t>
      </w:r>
      <w:r>
        <w:rPr>
          <w:rFonts w:ascii="Arial" w:hAnsi="Arial"/>
          <w:spacing w:val="1"/>
          <w:lang w:val="pt-PT"/>
        </w:rPr>
        <w:t xml:space="preserve"> </w:t>
      </w:r>
      <w:r>
        <w:rPr>
          <w:rFonts w:ascii="Arial" w:hAnsi="Arial"/>
          <w:lang w:val="pt-PT"/>
        </w:rPr>
        <w:t>queira,</w:t>
      </w:r>
      <w:r>
        <w:rPr>
          <w:rFonts w:ascii="Arial" w:hAnsi="Arial"/>
          <w:spacing w:val="1"/>
          <w:lang w:val="pt-PT"/>
        </w:rPr>
        <w:t xml:space="preserve"> </w:t>
      </w:r>
      <w:r>
        <w:rPr>
          <w:rFonts w:ascii="Arial" w:hAnsi="Arial"/>
          <w:lang w:val="pt-PT"/>
        </w:rPr>
        <w:t>o</w:t>
      </w:r>
      <w:r>
        <w:rPr>
          <w:rFonts w:ascii="Arial" w:hAnsi="Arial"/>
          <w:spacing w:val="-53"/>
          <w:lang w:val="pt-PT"/>
        </w:rPr>
        <w:t xml:space="preserve"> </w:t>
      </w:r>
      <w:r>
        <w:rPr>
          <w:rFonts w:ascii="Arial" w:hAnsi="Arial"/>
          <w:lang w:val="pt-PT"/>
        </w:rPr>
        <w:t>profissional</w:t>
      </w:r>
      <w:r>
        <w:rPr>
          <w:rFonts w:ascii="Arial" w:hAnsi="Arial"/>
          <w:spacing w:val="-2"/>
          <w:lang w:val="pt-PT"/>
        </w:rPr>
        <w:t xml:space="preserve"> </w:t>
      </w:r>
      <w:r>
        <w:rPr>
          <w:rFonts w:ascii="Arial" w:hAnsi="Arial"/>
          <w:lang w:val="pt-PT"/>
        </w:rPr>
        <w:t>consiga</w:t>
      </w:r>
      <w:r>
        <w:rPr>
          <w:rFonts w:ascii="Arial" w:hAnsi="Arial"/>
          <w:spacing w:val="-1"/>
          <w:lang w:val="pt-PT"/>
        </w:rPr>
        <w:t xml:space="preserve"> </w:t>
      </w:r>
      <w:r>
        <w:rPr>
          <w:rFonts w:ascii="Arial" w:hAnsi="Arial"/>
          <w:lang w:val="pt-PT"/>
        </w:rPr>
        <w:t>visualizar as informações.</w:t>
      </w:r>
    </w:p>
    <w:p w14:paraId="6A85B810" w14:textId="77777777" w:rsidR="00C16CCC" w:rsidRDefault="00C16CCC" w:rsidP="00C16CCC">
      <w:pPr>
        <w:rPr>
          <w:rFonts w:ascii="Arial" w:hAnsi="Arial"/>
        </w:rPr>
      </w:pPr>
      <w:r>
        <w:rPr>
          <w:rFonts w:ascii="Arial" w:hAnsi="Arial"/>
          <w:lang w:val="pt-PT"/>
        </w:rPr>
        <w:t>4.88.4. Permitir</w:t>
      </w:r>
      <w:r>
        <w:rPr>
          <w:rFonts w:ascii="Arial" w:hAnsi="Arial"/>
          <w:spacing w:val="-2"/>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o</w:t>
      </w:r>
      <w:r>
        <w:rPr>
          <w:rFonts w:ascii="Arial" w:hAnsi="Arial"/>
          <w:spacing w:val="-1"/>
          <w:lang w:val="pt-PT"/>
        </w:rPr>
        <w:t xml:space="preserve"> </w:t>
      </w:r>
      <w:r>
        <w:rPr>
          <w:rFonts w:ascii="Arial" w:hAnsi="Arial"/>
          <w:lang w:val="pt-PT"/>
        </w:rPr>
        <w:t>chat</w:t>
      </w:r>
      <w:r>
        <w:rPr>
          <w:rFonts w:ascii="Arial" w:hAnsi="Arial"/>
          <w:spacing w:val="-2"/>
          <w:lang w:val="pt-PT"/>
        </w:rPr>
        <w:t xml:space="preserve"> </w:t>
      </w:r>
      <w:r>
        <w:rPr>
          <w:rFonts w:ascii="Arial" w:hAnsi="Arial"/>
          <w:lang w:val="pt-PT"/>
        </w:rPr>
        <w:t>possua</w:t>
      </w:r>
      <w:r>
        <w:rPr>
          <w:rFonts w:ascii="Arial" w:hAnsi="Arial"/>
          <w:spacing w:val="-1"/>
          <w:lang w:val="pt-PT"/>
        </w:rPr>
        <w:t xml:space="preserve"> </w:t>
      </w:r>
      <w:r>
        <w:rPr>
          <w:rFonts w:ascii="Arial" w:hAnsi="Arial"/>
          <w:lang w:val="pt-PT"/>
        </w:rPr>
        <w:t>um</w:t>
      </w:r>
      <w:r>
        <w:rPr>
          <w:rFonts w:ascii="Arial" w:hAnsi="Arial"/>
          <w:spacing w:val="-3"/>
          <w:lang w:val="pt-PT"/>
        </w:rPr>
        <w:t xml:space="preserve"> </w:t>
      </w:r>
      <w:r>
        <w:rPr>
          <w:rFonts w:ascii="Arial" w:hAnsi="Arial"/>
          <w:lang w:val="pt-PT"/>
        </w:rPr>
        <w:t>aviso</w:t>
      </w:r>
      <w:r>
        <w:rPr>
          <w:rFonts w:ascii="Arial" w:hAnsi="Arial"/>
          <w:spacing w:val="-2"/>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mensagem</w:t>
      </w:r>
      <w:r>
        <w:rPr>
          <w:rFonts w:ascii="Arial" w:hAnsi="Arial"/>
          <w:spacing w:val="-2"/>
          <w:lang w:val="pt-PT"/>
        </w:rPr>
        <w:t xml:space="preserve"> </w:t>
      </w:r>
      <w:r>
        <w:rPr>
          <w:rFonts w:ascii="Arial" w:hAnsi="Arial"/>
          <w:lang w:val="pt-PT"/>
        </w:rPr>
        <w:t>recebida.</w:t>
      </w:r>
    </w:p>
    <w:p w14:paraId="26F32CDC" w14:textId="77777777" w:rsidR="00C16CCC" w:rsidRDefault="00C16CCC" w:rsidP="00C16CCC">
      <w:pPr>
        <w:rPr>
          <w:rFonts w:ascii="Arial" w:hAnsi="Arial"/>
        </w:rPr>
      </w:pPr>
      <w:r>
        <w:rPr>
          <w:rFonts w:ascii="Arial" w:hAnsi="Arial"/>
          <w:lang w:val="pt-PT"/>
        </w:rPr>
        <w:t>4.88.5. Permitir</w:t>
      </w:r>
      <w:r>
        <w:rPr>
          <w:rFonts w:ascii="Arial" w:hAnsi="Arial"/>
          <w:spacing w:val="15"/>
          <w:lang w:val="pt-PT"/>
        </w:rPr>
        <w:t xml:space="preserve"> </w:t>
      </w:r>
      <w:r>
        <w:rPr>
          <w:rFonts w:ascii="Arial" w:hAnsi="Arial"/>
          <w:lang w:val="pt-PT"/>
        </w:rPr>
        <w:t>receber</w:t>
      </w:r>
      <w:r>
        <w:rPr>
          <w:rFonts w:ascii="Arial" w:hAnsi="Arial"/>
          <w:spacing w:val="16"/>
          <w:lang w:val="pt-PT"/>
        </w:rPr>
        <w:t xml:space="preserve"> </w:t>
      </w:r>
      <w:r>
        <w:rPr>
          <w:rFonts w:ascii="Arial" w:hAnsi="Arial"/>
          <w:lang w:val="pt-PT"/>
        </w:rPr>
        <w:t>uma</w:t>
      </w:r>
      <w:r>
        <w:rPr>
          <w:rFonts w:ascii="Arial" w:hAnsi="Arial"/>
          <w:spacing w:val="16"/>
          <w:lang w:val="pt-PT"/>
        </w:rPr>
        <w:t xml:space="preserve"> </w:t>
      </w:r>
      <w:r>
        <w:rPr>
          <w:rFonts w:ascii="Arial" w:hAnsi="Arial"/>
          <w:lang w:val="pt-PT"/>
        </w:rPr>
        <w:t>mensagem</w:t>
      </w:r>
      <w:r>
        <w:rPr>
          <w:rFonts w:ascii="Arial" w:hAnsi="Arial"/>
          <w:spacing w:val="16"/>
          <w:lang w:val="pt-PT"/>
        </w:rPr>
        <w:t xml:space="preserve"> </w:t>
      </w:r>
      <w:r>
        <w:rPr>
          <w:rFonts w:ascii="Arial" w:hAnsi="Arial"/>
          <w:lang w:val="pt-PT"/>
        </w:rPr>
        <w:t>automática</w:t>
      </w:r>
      <w:r>
        <w:rPr>
          <w:rFonts w:ascii="Arial" w:hAnsi="Arial"/>
          <w:spacing w:val="16"/>
          <w:lang w:val="pt-PT"/>
        </w:rPr>
        <w:t xml:space="preserve"> </w:t>
      </w:r>
      <w:r>
        <w:rPr>
          <w:rFonts w:ascii="Arial" w:hAnsi="Arial"/>
          <w:lang w:val="pt-PT"/>
        </w:rPr>
        <w:t>de</w:t>
      </w:r>
      <w:r>
        <w:rPr>
          <w:rFonts w:ascii="Arial" w:hAnsi="Arial"/>
          <w:spacing w:val="16"/>
          <w:lang w:val="pt-PT"/>
        </w:rPr>
        <w:t xml:space="preserve"> </w:t>
      </w:r>
      <w:r>
        <w:rPr>
          <w:rFonts w:ascii="Arial" w:hAnsi="Arial"/>
          <w:lang w:val="pt-PT"/>
        </w:rPr>
        <w:t>encerramento</w:t>
      </w:r>
      <w:r>
        <w:rPr>
          <w:rFonts w:ascii="Arial" w:hAnsi="Arial"/>
          <w:spacing w:val="16"/>
          <w:lang w:val="pt-PT"/>
        </w:rPr>
        <w:t xml:space="preserve"> </w:t>
      </w:r>
      <w:r>
        <w:rPr>
          <w:rFonts w:ascii="Arial" w:hAnsi="Arial"/>
          <w:lang w:val="pt-PT"/>
        </w:rPr>
        <w:t>do</w:t>
      </w:r>
      <w:r>
        <w:rPr>
          <w:rFonts w:ascii="Arial" w:hAnsi="Arial"/>
          <w:spacing w:val="15"/>
          <w:lang w:val="pt-PT"/>
        </w:rPr>
        <w:t xml:space="preserve"> </w:t>
      </w:r>
      <w:r>
        <w:rPr>
          <w:rFonts w:ascii="Arial" w:hAnsi="Arial"/>
          <w:lang w:val="pt-PT"/>
        </w:rPr>
        <w:t>chat</w:t>
      </w:r>
      <w:r>
        <w:rPr>
          <w:rFonts w:ascii="Arial" w:hAnsi="Arial"/>
          <w:spacing w:val="16"/>
          <w:lang w:val="pt-PT"/>
        </w:rPr>
        <w:t xml:space="preserve"> </w:t>
      </w:r>
      <w:r>
        <w:rPr>
          <w:rFonts w:ascii="Arial" w:hAnsi="Arial"/>
          <w:lang w:val="pt-PT"/>
        </w:rPr>
        <w:t>quando</w:t>
      </w:r>
      <w:r>
        <w:rPr>
          <w:rFonts w:ascii="Arial" w:hAnsi="Arial"/>
          <w:spacing w:val="16"/>
          <w:lang w:val="pt-PT"/>
        </w:rPr>
        <w:t xml:space="preserve"> </w:t>
      </w:r>
      <w:r>
        <w:rPr>
          <w:rFonts w:ascii="Arial" w:hAnsi="Arial"/>
          <w:lang w:val="pt-PT"/>
        </w:rPr>
        <w:t>encerrado</w:t>
      </w:r>
      <w:r>
        <w:rPr>
          <w:rFonts w:ascii="Arial" w:hAnsi="Arial"/>
          <w:spacing w:val="16"/>
          <w:lang w:val="pt-PT"/>
        </w:rPr>
        <w:t xml:space="preserve"> </w:t>
      </w:r>
      <w:r>
        <w:rPr>
          <w:rFonts w:ascii="Arial" w:hAnsi="Arial"/>
          <w:lang w:val="pt-PT"/>
        </w:rPr>
        <w:t>ou</w:t>
      </w:r>
      <w:r>
        <w:rPr>
          <w:rFonts w:ascii="Arial" w:hAnsi="Arial"/>
          <w:spacing w:val="16"/>
          <w:lang w:val="pt-PT"/>
        </w:rPr>
        <w:t xml:space="preserve"> </w:t>
      </w:r>
      <w:r>
        <w:rPr>
          <w:rFonts w:ascii="Arial" w:hAnsi="Arial"/>
          <w:lang w:val="pt-PT"/>
        </w:rPr>
        <w:t>algum</w:t>
      </w:r>
      <w:r>
        <w:rPr>
          <w:rFonts w:ascii="Arial" w:hAnsi="Arial"/>
          <w:spacing w:val="16"/>
          <w:lang w:val="pt-PT"/>
        </w:rPr>
        <w:t xml:space="preserve"> </w:t>
      </w:r>
      <w:r>
        <w:rPr>
          <w:rFonts w:ascii="Arial" w:hAnsi="Arial"/>
          <w:lang w:val="pt-PT"/>
        </w:rPr>
        <w:t>tempo</w:t>
      </w:r>
      <w:r>
        <w:rPr>
          <w:rFonts w:ascii="Arial" w:hAnsi="Arial"/>
          <w:spacing w:val="-53"/>
          <w:lang w:val="pt-PT"/>
        </w:rPr>
        <w:t xml:space="preserve"> </w:t>
      </w:r>
      <w:r>
        <w:rPr>
          <w:rFonts w:ascii="Arial" w:hAnsi="Arial"/>
          <w:lang w:val="pt-PT"/>
        </w:rPr>
        <w:t>sem</w:t>
      </w:r>
      <w:r>
        <w:rPr>
          <w:rFonts w:ascii="Arial" w:hAnsi="Arial"/>
          <w:spacing w:val="-1"/>
          <w:lang w:val="pt-PT"/>
        </w:rPr>
        <w:t xml:space="preserve"> </w:t>
      </w:r>
      <w:r>
        <w:rPr>
          <w:rFonts w:ascii="Arial" w:hAnsi="Arial"/>
          <w:lang w:val="pt-PT"/>
        </w:rPr>
        <w:t>interação.</w:t>
      </w:r>
    </w:p>
    <w:p w14:paraId="5A0CAEBD" w14:textId="77777777" w:rsidR="00C16CCC" w:rsidRDefault="00C16CCC" w:rsidP="00C16CCC">
      <w:pPr>
        <w:rPr>
          <w:rFonts w:ascii="Arial" w:hAnsi="Arial"/>
          <w:lang w:val="pt-PT"/>
        </w:rPr>
      </w:pPr>
    </w:p>
    <w:p w14:paraId="3398790E" w14:textId="77777777" w:rsidR="00C16CCC" w:rsidRDefault="00C16CCC" w:rsidP="00A33B61">
      <w:pPr>
        <w:numPr>
          <w:ilvl w:val="1"/>
          <w:numId w:val="25"/>
        </w:numPr>
        <w:jc w:val="both"/>
        <w:rPr>
          <w:rFonts w:ascii="Arial" w:hAnsi="Arial"/>
          <w:b/>
          <w:bCs/>
          <w:lang w:val="pt-PT"/>
        </w:rPr>
      </w:pPr>
      <w:r>
        <w:rPr>
          <w:rFonts w:ascii="Arial" w:hAnsi="Arial"/>
          <w:b/>
          <w:bCs/>
          <w:lang w:val="pt-PT"/>
        </w:rPr>
        <w:t>- PMAS</w:t>
      </w:r>
    </w:p>
    <w:p w14:paraId="7B68D33E" w14:textId="77777777" w:rsidR="00C16CCC" w:rsidRDefault="00C16CCC" w:rsidP="00C16CCC">
      <w:pPr>
        <w:ind w:right="250"/>
        <w:jc w:val="both"/>
        <w:rPr>
          <w:rFonts w:ascii="Arial" w:hAnsi="Arial"/>
        </w:rPr>
      </w:pPr>
      <w:r>
        <w:rPr>
          <w:rFonts w:ascii="Arial" w:hAnsi="Arial"/>
          <w:lang w:val="pt-PT"/>
        </w:rPr>
        <w:t>4.89.1. O sistema deve permitir visualizar informações pertinentes para o preenchimento do PMAS, informando o</w:t>
      </w:r>
      <w:r>
        <w:rPr>
          <w:rFonts w:ascii="Arial" w:hAnsi="Arial"/>
          <w:spacing w:val="1"/>
          <w:lang w:val="pt-PT"/>
        </w:rPr>
        <w:t xml:space="preserve"> </w:t>
      </w:r>
      <w:r>
        <w:rPr>
          <w:rFonts w:ascii="Arial" w:hAnsi="Arial"/>
          <w:lang w:val="pt-PT"/>
        </w:rPr>
        <w:t>ano</w:t>
      </w:r>
      <w:r>
        <w:rPr>
          <w:rFonts w:ascii="Arial" w:hAnsi="Arial"/>
          <w:spacing w:val="-2"/>
          <w:lang w:val="pt-PT"/>
        </w:rPr>
        <w:t xml:space="preserve"> </w:t>
      </w:r>
      <w:r>
        <w:rPr>
          <w:rFonts w:ascii="Arial" w:hAnsi="Arial"/>
          <w:lang w:val="pt-PT"/>
        </w:rPr>
        <w:t>inicial,</w:t>
      </w:r>
      <w:r>
        <w:rPr>
          <w:rFonts w:ascii="Arial" w:hAnsi="Arial"/>
          <w:spacing w:val="-1"/>
          <w:lang w:val="pt-PT"/>
        </w:rPr>
        <w:t xml:space="preserve"> </w:t>
      </w:r>
      <w:r>
        <w:rPr>
          <w:rFonts w:ascii="Arial" w:hAnsi="Arial"/>
          <w:lang w:val="pt-PT"/>
        </w:rPr>
        <w:t>mês inicial,</w:t>
      </w:r>
      <w:r>
        <w:rPr>
          <w:rFonts w:ascii="Arial" w:hAnsi="Arial"/>
          <w:spacing w:val="-1"/>
          <w:lang w:val="pt-PT"/>
        </w:rPr>
        <w:t xml:space="preserve"> </w:t>
      </w:r>
      <w:r>
        <w:rPr>
          <w:rFonts w:ascii="Arial" w:hAnsi="Arial"/>
          <w:lang w:val="pt-PT"/>
        </w:rPr>
        <w:t>ano</w:t>
      </w:r>
      <w:r>
        <w:rPr>
          <w:rFonts w:ascii="Arial" w:hAnsi="Arial"/>
          <w:spacing w:val="-1"/>
          <w:lang w:val="pt-PT"/>
        </w:rPr>
        <w:t xml:space="preserve"> </w:t>
      </w:r>
      <w:r>
        <w:rPr>
          <w:rFonts w:ascii="Arial" w:hAnsi="Arial"/>
          <w:lang w:val="pt-PT"/>
        </w:rPr>
        <w:t>final e</w:t>
      </w:r>
      <w:r>
        <w:rPr>
          <w:rFonts w:ascii="Arial" w:hAnsi="Arial"/>
          <w:spacing w:val="-1"/>
          <w:lang w:val="pt-PT"/>
        </w:rPr>
        <w:t xml:space="preserve"> </w:t>
      </w:r>
      <w:r>
        <w:rPr>
          <w:rFonts w:ascii="Arial" w:hAnsi="Arial"/>
          <w:lang w:val="pt-PT"/>
        </w:rPr>
        <w:t>mês</w:t>
      </w:r>
      <w:r>
        <w:rPr>
          <w:rFonts w:ascii="Arial" w:hAnsi="Arial"/>
          <w:spacing w:val="-1"/>
          <w:lang w:val="pt-PT"/>
        </w:rPr>
        <w:t xml:space="preserve"> </w:t>
      </w:r>
      <w:r>
        <w:rPr>
          <w:rFonts w:ascii="Arial" w:hAnsi="Arial"/>
          <w:lang w:val="pt-PT"/>
        </w:rPr>
        <w:t>final com a opção de</w:t>
      </w:r>
      <w:r>
        <w:rPr>
          <w:rFonts w:ascii="Arial" w:hAnsi="Arial"/>
          <w:spacing w:val="1"/>
          <w:lang w:val="pt-PT"/>
        </w:rPr>
        <w:t xml:space="preserve"> </w:t>
      </w:r>
      <w:r>
        <w:rPr>
          <w:rFonts w:ascii="Arial" w:hAnsi="Arial"/>
          <w:lang w:val="pt-PT"/>
        </w:rPr>
        <w:t>imprimir</w:t>
      </w:r>
      <w:r>
        <w:rPr>
          <w:rFonts w:ascii="Arial" w:hAnsi="Arial"/>
          <w:spacing w:val="1"/>
          <w:lang w:val="pt-PT"/>
        </w:rPr>
        <w:t xml:space="preserve"> </w:t>
      </w:r>
      <w:r>
        <w:rPr>
          <w:rFonts w:ascii="Arial" w:hAnsi="Arial"/>
          <w:lang w:val="pt-PT"/>
        </w:rPr>
        <w:t>uma</w:t>
      </w:r>
      <w:r>
        <w:rPr>
          <w:rFonts w:ascii="Arial" w:hAnsi="Arial"/>
          <w:spacing w:val="1"/>
          <w:lang w:val="pt-PT"/>
        </w:rPr>
        <w:t xml:space="preserve"> </w:t>
      </w:r>
      <w:r>
        <w:rPr>
          <w:rFonts w:ascii="Arial" w:hAnsi="Arial"/>
          <w:lang w:val="pt-PT"/>
        </w:rPr>
        <w:t>tabela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RH</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PMAS</w:t>
      </w:r>
      <w:r>
        <w:rPr>
          <w:rFonts w:ascii="Arial" w:hAnsi="Arial"/>
          <w:spacing w:val="1"/>
          <w:lang w:val="pt-PT"/>
        </w:rPr>
        <w:t xml:space="preserve"> </w:t>
      </w:r>
      <w:r>
        <w:rPr>
          <w:rFonts w:ascii="Arial" w:hAnsi="Arial"/>
          <w:lang w:val="pt-PT"/>
        </w:rPr>
        <w:t>contendo</w:t>
      </w:r>
      <w:r>
        <w:rPr>
          <w:rFonts w:ascii="Arial" w:hAnsi="Arial"/>
          <w:spacing w:val="1"/>
          <w:lang w:val="pt-PT"/>
        </w:rPr>
        <w:t xml:space="preserve"> </w:t>
      </w:r>
      <w:r>
        <w:rPr>
          <w:rFonts w:ascii="Arial" w:hAnsi="Arial"/>
          <w:lang w:val="pt-PT"/>
        </w:rPr>
        <w:t>a</w:t>
      </w:r>
      <w:r>
        <w:rPr>
          <w:rFonts w:ascii="Arial" w:hAnsi="Arial"/>
          <w:spacing w:val="1"/>
          <w:lang w:val="pt-PT"/>
        </w:rPr>
        <w:t xml:space="preserve"> </w:t>
      </w:r>
      <w:r>
        <w:rPr>
          <w:rFonts w:ascii="Arial" w:hAnsi="Arial"/>
          <w:lang w:val="pt-PT"/>
        </w:rPr>
        <w:t>quantidade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profissionais</w:t>
      </w:r>
      <w:r>
        <w:rPr>
          <w:rFonts w:ascii="Arial" w:hAnsi="Arial"/>
          <w:spacing w:val="55"/>
          <w:lang w:val="pt-PT"/>
        </w:rPr>
        <w:t xml:space="preserve"> </w:t>
      </w:r>
      <w:r>
        <w:rPr>
          <w:rFonts w:ascii="Arial" w:hAnsi="Arial"/>
          <w:lang w:val="pt-PT"/>
        </w:rPr>
        <w:t>por</w:t>
      </w:r>
      <w:r>
        <w:rPr>
          <w:rFonts w:ascii="Arial" w:hAnsi="Arial"/>
          <w:spacing w:val="1"/>
          <w:lang w:val="pt-PT"/>
        </w:rPr>
        <w:t xml:space="preserve"> </w:t>
      </w:r>
      <w:r>
        <w:rPr>
          <w:rFonts w:ascii="Arial" w:hAnsi="Arial"/>
          <w:lang w:val="pt-PT"/>
        </w:rPr>
        <w:t>escolaridade,</w:t>
      </w:r>
      <w:r>
        <w:rPr>
          <w:rFonts w:ascii="Arial" w:hAnsi="Arial"/>
          <w:spacing w:val="-1"/>
          <w:lang w:val="pt-PT"/>
        </w:rPr>
        <w:t xml:space="preserve"> </w:t>
      </w:r>
      <w:r>
        <w:rPr>
          <w:rFonts w:ascii="Arial" w:hAnsi="Arial"/>
          <w:lang w:val="pt-PT"/>
        </w:rPr>
        <w:t>área de formação</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tipo de</w:t>
      </w:r>
      <w:r>
        <w:rPr>
          <w:rFonts w:ascii="Arial" w:hAnsi="Arial"/>
          <w:spacing w:val="-1"/>
          <w:lang w:val="pt-PT"/>
        </w:rPr>
        <w:t xml:space="preserve"> </w:t>
      </w:r>
      <w:r>
        <w:rPr>
          <w:rFonts w:ascii="Arial" w:hAnsi="Arial"/>
          <w:lang w:val="pt-PT"/>
        </w:rPr>
        <w:t>vinculo</w:t>
      </w:r>
      <w:r>
        <w:rPr>
          <w:rFonts w:ascii="Arial" w:hAnsi="Arial"/>
          <w:spacing w:val="-2"/>
          <w:lang w:val="pt-PT"/>
        </w:rPr>
        <w:t xml:space="preserve"> </w:t>
      </w:r>
      <w:r>
        <w:rPr>
          <w:rFonts w:ascii="Arial" w:hAnsi="Arial"/>
          <w:lang w:val="pt-PT"/>
        </w:rPr>
        <w:t>empregatício.</w:t>
      </w:r>
    </w:p>
    <w:p w14:paraId="7F7CE476" w14:textId="77777777" w:rsidR="00C16CCC" w:rsidRDefault="00C16CCC" w:rsidP="00C16CCC">
      <w:pPr>
        <w:rPr>
          <w:rFonts w:ascii="Arial" w:hAnsi="Arial"/>
          <w:lang w:val="pt-PT"/>
        </w:rPr>
      </w:pPr>
    </w:p>
    <w:p w14:paraId="75557548" w14:textId="77777777" w:rsidR="00C16CCC" w:rsidRDefault="00C16CCC" w:rsidP="00A33B61">
      <w:pPr>
        <w:numPr>
          <w:ilvl w:val="1"/>
          <w:numId w:val="25"/>
        </w:numPr>
        <w:tabs>
          <w:tab w:val="left" w:pos="1155"/>
        </w:tabs>
        <w:jc w:val="both"/>
        <w:rPr>
          <w:rFonts w:ascii="Arial" w:hAnsi="Arial"/>
          <w:b/>
          <w:bCs/>
          <w:lang w:val="pt-PT"/>
        </w:rPr>
      </w:pPr>
      <w:r>
        <w:rPr>
          <w:rFonts w:ascii="Arial" w:hAnsi="Arial"/>
          <w:b/>
          <w:bCs/>
          <w:lang w:val="pt-PT"/>
        </w:rPr>
        <w:t>– CENSO SUAS</w:t>
      </w:r>
    </w:p>
    <w:p w14:paraId="6A813314" w14:textId="77777777" w:rsidR="00C16CCC" w:rsidRDefault="00C16CCC" w:rsidP="00C16CCC">
      <w:pPr>
        <w:ind w:right="248"/>
        <w:jc w:val="both"/>
        <w:rPr>
          <w:rFonts w:ascii="Arial" w:hAnsi="Arial"/>
        </w:rPr>
      </w:pPr>
      <w:r>
        <w:rPr>
          <w:rFonts w:ascii="Arial" w:hAnsi="Arial"/>
          <w:lang w:val="pt-PT"/>
        </w:rPr>
        <w:t>4.90.1. Permitir visualizar, imprimir e baixar no formato .xls” um relatório de todos os profissionais da rede municipal</w:t>
      </w:r>
      <w:r>
        <w:rPr>
          <w:rFonts w:ascii="Arial" w:hAnsi="Arial"/>
          <w:spacing w:val="-53"/>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Assistência</w:t>
      </w:r>
      <w:r>
        <w:rPr>
          <w:rFonts w:ascii="Arial" w:hAnsi="Arial"/>
          <w:spacing w:val="-2"/>
          <w:lang w:val="pt-PT"/>
        </w:rPr>
        <w:t xml:space="preserve"> </w:t>
      </w:r>
      <w:r>
        <w:rPr>
          <w:rFonts w:ascii="Arial" w:hAnsi="Arial"/>
          <w:lang w:val="pt-PT"/>
        </w:rPr>
        <w:t>Social por</w:t>
      </w:r>
      <w:r>
        <w:rPr>
          <w:rFonts w:ascii="Arial" w:hAnsi="Arial"/>
          <w:spacing w:val="-2"/>
          <w:lang w:val="pt-PT"/>
        </w:rPr>
        <w:t xml:space="preserve"> </w:t>
      </w:r>
      <w:r>
        <w:rPr>
          <w:rFonts w:ascii="Arial" w:hAnsi="Arial"/>
          <w:lang w:val="pt-PT"/>
        </w:rPr>
        <w:t>período,</w:t>
      </w:r>
      <w:r>
        <w:rPr>
          <w:rFonts w:ascii="Arial" w:hAnsi="Arial"/>
          <w:spacing w:val="-2"/>
          <w:lang w:val="pt-PT"/>
        </w:rPr>
        <w:t xml:space="preserve"> </w:t>
      </w:r>
      <w:r>
        <w:rPr>
          <w:rFonts w:ascii="Arial" w:hAnsi="Arial"/>
          <w:lang w:val="pt-PT"/>
        </w:rPr>
        <w:t>mostrando</w:t>
      </w:r>
      <w:r>
        <w:rPr>
          <w:rFonts w:ascii="Arial" w:hAnsi="Arial"/>
          <w:spacing w:val="-1"/>
          <w:lang w:val="pt-PT"/>
        </w:rPr>
        <w:t xml:space="preserve"> </w:t>
      </w:r>
      <w:r>
        <w:rPr>
          <w:rFonts w:ascii="Arial" w:hAnsi="Arial"/>
          <w:lang w:val="pt-PT"/>
        </w:rPr>
        <w:t>os</w:t>
      </w:r>
      <w:r>
        <w:rPr>
          <w:rFonts w:ascii="Arial" w:hAnsi="Arial"/>
          <w:spacing w:val="-2"/>
          <w:lang w:val="pt-PT"/>
        </w:rPr>
        <w:t xml:space="preserve"> </w:t>
      </w:r>
      <w:r>
        <w:rPr>
          <w:rFonts w:ascii="Arial" w:hAnsi="Arial"/>
          <w:lang w:val="pt-PT"/>
        </w:rPr>
        <w:t>desligados</w:t>
      </w:r>
      <w:r>
        <w:rPr>
          <w:rFonts w:ascii="Arial" w:hAnsi="Arial"/>
          <w:spacing w:val="-2"/>
          <w:lang w:val="pt-PT"/>
        </w:rPr>
        <w:t xml:space="preserve"> </w:t>
      </w:r>
      <w:r>
        <w:rPr>
          <w:rFonts w:ascii="Arial" w:hAnsi="Arial"/>
          <w:lang w:val="pt-PT"/>
        </w:rPr>
        <w:t>caso seja</w:t>
      </w:r>
      <w:r>
        <w:rPr>
          <w:rFonts w:ascii="Arial" w:hAnsi="Arial"/>
          <w:spacing w:val="-1"/>
          <w:lang w:val="pt-PT"/>
        </w:rPr>
        <w:t xml:space="preserve"> </w:t>
      </w:r>
      <w:r>
        <w:rPr>
          <w:rFonts w:ascii="Arial" w:hAnsi="Arial"/>
          <w:lang w:val="pt-PT"/>
        </w:rPr>
        <w:t>indicada</w:t>
      </w:r>
      <w:r>
        <w:rPr>
          <w:rFonts w:ascii="Arial" w:hAnsi="Arial"/>
          <w:spacing w:val="-1"/>
          <w:lang w:val="pt-PT"/>
        </w:rPr>
        <w:t xml:space="preserve"> </w:t>
      </w:r>
      <w:r>
        <w:rPr>
          <w:rFonts w:ascii="Arial" w:hAnsi="Arial"/>
          <w:lang w:val="pt-PT"/>
        </w:rPr>
        <w:t>essa</w:t>
      </w:r>
      <w:r>
        <w:rPr>
          <w:rFonts w:ascii="Arial" w:hAnsi="Arial"/>
          <w:spacing w:val="-1"/>
          <w:lang w:val="pt-PT"/>
        </w:rPr>
        <w:t xml:space="preserve"> </w:t>
      </w:r>
      <w:r>
        <w:rPr>
          <w:rFonts w:ascii="Arial" w:hAnsi="Arial"/>
          <w:lang w:val="pt-PT"/>
        </w:rPr>
        <w:t>opção.</w:t>
      </w:r>
    </w:p>
    <w:p w14:paraId="79918411" w14:textId="77777777" w:rsidR="00C16CCC" w:rsidRDefault="00C16CCC" w:rsidP="00C16CCC">
      <w:pPr>
        <w:rPr>
          <w:rFonts w:ascii="Arial" w:hAnsi="Arial"/>
          <w:lang w:val="pt-PT"/>
        </w:rPr>
      </w:pPr>
    </w:p>
    <w:p w14:paraId="5E847F67" w14:textId="77777777" w:rsidR="00C16CCC" w:rsidRDefault="00C16CCC" w:rsidP="00A33B61">
      <w:pPr>
        <w:numPr>
          <w:ilvl w:val="1"/>
          <w:numId w:val="25"/>
        </w:numPr>
        <w:tabs>
          <w:tab w:val="left" w:pos="1155"/>
        </w:tabs>
        <w:jc w:val="both"/>
        <w:rPr>
          <w:rFonts w:ascii="Arial" w:hAnsi="Arial"/>
          <w:b/>
          <w:bCs/>
          <w:lang w:val="pt-PT"/>
        </w:rPr>
      </w:pPr>
      <w:r>
        <w:rPr>
          <w:rFonts w:ascii="Arial" w:hAnsi="Arial"/>
          <w:b/>
          <w:bCs/>
          <w:lang w:val="pt-PT"/>
        </w:rPr>
        <w:t>– RELATÓRIO DRADS</w:t>
      </w:r>
    </w:p>
    <w:p w14:paraId="1C187CBE" w14:textId="77777777" w:rsidR="00C16CCC" w:rsidRDefault="00C16CCC" w:rsidP="00C16CCC">
      <w:pPr>
        <w:jc w:val="both"/>
        <w:rPr>
          <w:rFonts w:ascii="Arial" w:hAnsi="Arial"/>
        </w:rPr>
      </w:pPr>
      <w:r>
        <w:rPr>
          <w:rFonts w:ascii="Arial" w:hAnsi="Arial"/>
          <w:lang w:val="pt-PT"/>
        </w:rPr>
        <w:t>4.91.1. Deverá</w:t>
      </w:r>
      <w:r>
        <w:rPr>
          <w:rFonts w:ascii="Arial" w:hAnsi="Arial"/>
          <w:spacing w:val="-2"/>
          <w:lang w:val="pt-PT"/>
        </w:rPr>
        <w:t xml:space="preserve"> </w:t>
      </w:r>
      <w:r>
        <w:rPr>
          <w:rFonts w:ascii="Arial" w:hAnsi="Arial"/>
          <w:lang w:val="pt-PT"/>
        </w:rPr>
        <w:t>conter</w:t>
      </w:r>
      <w:r>
        <w:rPr>
          <w:rFonts w:ascii="Arial" w:hAnsi="Arial"/>
          <w:spacing w:val="-3"/>
          <w:lang w:val="pt-PT"/>
        </w:rPr>
        <w:t xml:space="preserve"> </w:t>
      </w:r>
      <w:r>
        <w:rPr>
          <w:rFonts w:ascii="Arial" w:hAnsi="Arial"/>
          <w:lang w:val="pt-PT"/>
        </w:rPr>
        <w:t>um</w:t>
      </w:r>
      <w:r>
        <w:rPr>
          <w:rFonts w:ascii="Arial" w:hAnsi="Arial"/>
          <w:spacing w:val="-2"/>
          <w:lang w:val="pt-PT"/>
        </w:rPr>
        <w:t xml:space="preserve"> </w:t>
      </w:r>
      <w:r>
        <w:rPr>
          <w:rFonts w:ascii="Arial" w:hAnsi="Arial"/>
          <w:lang w:val="pt-PT"/>
        </w:rPr>
        <w:t>controle</w:t>
      </w:r>
      <w:r>
        <w:rPr>
          <w:rFonts w:ascii="Arial" w:hAnsi="Arial"/>
          <w:spacing w:val="-2"/>
          <w:lang w:val="pt-PT"/>
        </w:rPr>
        <w:t xml:space="preserve"> </w:t>
      </w:r>
      <w:r>
        <w:rPr>
          <w:rFonts w:ascii="Arial" w:hAnsi="Arial"/>
          <w:lang w:val="pt-PT"/>
        </w:rPr>
        <w:t>que</w:t>
      </w:r>
      <w:r>
        <w:rPr>
          <w:rFonts w:ascii="Arial" w:hAnsi="Arial"/>
          <w:spacing w:val="-2"/>
          <w:lang w:val="pt-PT"/>
        </w:rPr>
        <w:t xml:space="preserve"> </w:t>
      </w:r>
      <w:r>
        <w:rPr>
          <w:rFonts w:ascii="Arial" w:hAnsi="Arial"/>
          <w:lang w:val="pt-PT"/>
        </w:rPr>
        <w:t>fará</w:t>
      </w:r>
      <w:r>
        <w:rPr>
          <w:rFonts w:ascii="Arial" w:hAnsi="Arial"/>
          <w:spacing w:val="-2"/>
          <w:lang w:val="pt-PT"/>
        </w:rPr>
        <w:t xml:space="preserve"> </w:t>
      </w:r>
      <w:r>
        <w:rPr>
          <w:rFonts w:ascii="Arial" w:hAnsi="Arial"/>
          <w:lang w:val="pt-PT"/>
        </w:rPr>
        <w:t>a</w:t>
      </w:r>
      <w:r>
        <w:rPr>
          <w:rFonts w:ascii="Arial" w:hAnsi="Arial"/>
          <w:spacing w:val="-3"/>
          <w:lang w:val="pt-PT"/>
        </w:rPr>
        <w:t xml:space="preserve"> </w:t>
      </w:r>
      <w:r>
        <w:rPr>
          <w:rFonts w:ascii="Arial" w:hAnsi="Arial"/>
          <w:lang w:val="pt-PT"/>
        </w:rPr>
        <w:t>geração</w:t>
      </w:r>
      <w:r>
        <w:rPr>
          <w:rFonts w:ascii="Arial" w:hAnsi="Arial"/>
          <w:spacing w:val="-1"/>
          <w:lang w:val="pt-PT"/>
        </w:rPr>
        <w:t xml:space="preserve"> </w:t>
      </w:r>
      <w:r>
        <w:rPr>
          <w:rFonts w:ascii="Arial" w:hAnsi="Arial"/>
          <w:lang w:val="pt-PT"/>
        </w:rPr>
        <w:t>do</w:t>
      </w:r>
      <w:r>
        <w:rPr>
          <w:rFonts w:ascii="Arial" w:hAnsi="Arial"/>
          <w:spacing w:val="-3"/>
          <w:lang w:val="pt-PT"/>
        </w:rPr>
        <w:t xml:space="preserve"> </w:t>
      </w:r>
      <w:r>
        <w:rPr>
          <w:rFonts w:ascii="Arial" w:hAnsi="Arial"/>
          <w:lang w:val="pt-PT"/>
        </w:rPr>
        <w:t>relatório</w:t>
      </w:r>
      <w:r>
        <w:rPr>
          <w:rFonts w:ascii="Arial" w:hAnsi="Arial"/>
          <w:spacing w:val="-1"/>
          <w:lang w:val="pt-PT"/>
        </w:rPr>
        <w:t xml:space="preserve"> </w:t>
      </w:r>
      <w:r>
        <w:rPr>
          <w:rFonts w:ascii="Arial" w:hAnsi="Arial"/>
          <w:lang w:val="pt-PT"/>
        </w:rPr>
        <w:t>Drads</w:t>
      </w:r>
      <w:r>
        <w:rPr>
          <w:rFonts w:ascii="Arial" w:hAnsi="Arial"/>
          <w:spacing w:val="-2"/>
          <w:lang w:val="pt-PT"/>
        </w:rPr>
        <w:t xml:space="preserve"> </w:t>
      </w:r>
      <w:r>
        <w:rPr>
          <w:rFonts w:ascii="Arial" w:hAnsi="Arial"/>
          <w:lang w:val="pt-PT"/>
        </w:rPr>
        <w:t>pronto</w:t>
      </w:r>
      <w:r>
        <w:rPr>
          <w:rFonts w:ascii="Arial" w:hAnsi="Arial"/>
          <w:spacing w:val="-2"/>
          <w:lang w:val="pt-PT"/>
        </w:rPr>
        <w:t xml:space="preserve"> </w:t>
      </w:r>
      <w:r>
        <w:rPr>
          <w:rFonts w:ascii="Arial" w:hAnsi="Arial"/>
          <w:lang w:val="pt-PT"/>
        </w:rPr>
        <w:t>para</w:t>
      </w:r>
      <w:r>
        <w:rPr>
          <w:rFonts w:ascii="Arial" w:hAnsi="Arial"/>
          <w:spacing w:val="-3"/>
          <w:lang w:val="pt-PT"/>
        </w:rPr>
        <w:t xml:space="preserve"> </w:t>
      </w:r>
      <w:r>
        <w:rPr>
          <w:rFonts w:ascii="Arial" w:hAnsi="Arial"/>
          <w:lang w:val="pt-PT"/>
        </w:rPr>
        <w:t>o</w:t>
      </w:r>
      <w:r>
        <w:rPr>
          <w:rFonts w:ascii="Arial" w:hAnsi="Arial"/>
          <w:spacing w:val="-3"/>
          <w:lang w:val="pt-PT"/>
        </w:rPr>
        <w:t xml:space="preserve"> </w:t>
      </w:r>
      <w:r>
        <w:rPr>
          <w:rFonts w:ascii="Arial" w:hAnsi="Arial"/>
          <w:lang w:val="pt-PT"/>
        </w:rPr>
        <w:t>envio possuindo uma configuração do que o relatório levará em consideração ao gerar com os</w:t>
      </w:r>
      <w:r>
        <w:rPr>
          <w:rFonts w:ascii="Arial" w:hAnsi="Arial"/>
          <w:spacing w:val="40"/>
          <w:lang w:val="pt-PT"/>
        </w:rPr>
        <w:t xml:space="preserve"> </w:t>
      </w:r>
      <w:r>
        <w:rPr>
          <w:rFonts w:ascii="Arial" w:hAnsi="Arial"/>
          <w:lang w:val="pt-PT"/>
        </w:rPr>
        <w:t>campos;</w:t>
      </w:r>
      <w:r>
        <w:rPr>
          <w:rFonts w:ascii="Arial" w:hAnsi="Arial"/>
          <w:spacing w:val="40"/>
          <w:lang w:val="pt-PT"/>
        </w:rPr>
        <w:t xml:space="preserve"> </w:t>
      </w:r>
      <w:r>
        <w:rPr>
          <w:rFonts w:ascii="Arial" w:hAnsi="Arial"/>
          <w:lang w:val="pt-PT"/>
        </w:rPr>
        <w:t>data,</w:t>
      </w:r>
      <w:r>
        <w:rPr>
          <w:rFonts w:ascii="Arial" w:hAnsi="Arial"/>
          <w:spacing w:val="40"/>
          <w:lang w:val="pt-PT"/>
        </w:rPr>
        <w:t xml:space="preserve"> </w:t>
      </w:r>
      <w:r>
        <w:rPr>
          <w:rFonts w:ascii="Arial" w:hAnsi="Arial"/>
          <w:lang w:val="pt-PT"/>
        </w:rPr>
        <w:t>órgão</w:t>
      </w:r>
      <w:r>
        <w:rPr>
          <w:rFonts w:ascii="Arial" w:hAnsi="Arial"/>
          <w:spacing w:val="40"/>
          <w:lang w:val="pt-PT"/>
        </w:rPr>
        <w:t xml:space="preserve"> </w:t>
      </w:r>
      <w:r>
        <w:rPr>
          <w:rFonts w:ascii="Arial" w:hAnsi="Arial"/>
          <w:lang w:val="pt-PT"/>
        </w:rPr>
        <w:t>executor,</w:t>
      </w:r>
      <w:r>
        <w:rPr>
          <w:rFonts w:ascii="Arial" w:hAnsi="Arial"/>
          <w:spacing w:val="40"/>
          <w:lang w:val="pt-PT"/>
        </w:rPr>
        <w:t xml:space="preserve"> </w:t>
      </w:r>
      <w:r>
        <w:rPr>
          <w:rFonts w:ascii="Arial" w:hAnsi="Arial"/>
          <w:lang w:val="pt-PT"/>
        </w:rPr>
        <w:t>período</w:t>
      </w:r>
      <w:r>
        <w:rPr>
          <w:rFonts w:ascii="Arial" w:hAnsi="Arial"/>
          <w:spacing w:val="40"/>
          <w:lang w:val="pt-PT"/>
        </w:rPr>
        <w:t xml:space="preserve"> </w:t>
      </w:r>
      <w:r>
        <w:rPr>
          <w:rFonts w:ascii="Arial" w:hAnsi="Arial"/>
          <w:lang w:val="pt-PT"/>
        </w:rPr>
        <w:t>podendo</w:t>
      </w:r>
      <w:r>
        <w:rPr>
          <w:rFonts w:ascii="Arial" w:hAnsi="Arial"/>
          <w:spacing w:val="40"/>
          <w:lang w:val="pt-PT"/>
        </w:rPr>
        <w:t xml:space="preserve"> </w:t>
      </w:r>
      <w:r>
        <w:rPr>
          <w:rFonts w:ascii="Arial" w:hAnsi="Arial"/>
          <w:lang w:val="pt-PT"/>
        </w:rPr>
        <w:t>informar</w:t>
      </w:r>
      <w:r>
        <w:rPr>
          <w:rFonts w:ascii="Arial" w:hAnsi="Arial"/>
          <w:spacing w:val="40"/>
          <w:lang w:val="pt-PT"/>
        </w:rPr>
        <w:t xml:space="preserve"> </w:t>
      </w:r>
      <w:r>
        <w:rPr>
          <w:rFonts w:ascii="Arial" w:hAnsi="Arial"/>
          <w:lang w:val="pt-PT"/>
        </w:rPr>
        <w:t>se</w:t>
      </w:r>
      <w:r>
        <w:rPr>
          <w:rFonts w:ascii="Arial" w:hAnsi="Arial"/>
          <w:spacing w:val="40"/>
          <w:lang w:val="pt-PT"/>
        </w:rPr>
        <w:t xml:space="preserve"> </w:t>
      </w:r>
      <w:r>
        <w:rPr>
          <w:rFonts w:ascii="Arial" w:hAnsi="Arial"/>
          <w:lang w:val="pt-PT"/>
        </w:rPr>
        <w:t>será</w:t>
      </w:r>
      <w:r>
        <w:rPr>
          <w:rFonts w:ascii="Arial" w:hAnsi="Arial"/>
          <w:spacing w:val="40"/>
          <w:lang w:val="pt-PT"/>
        </w:rPr>
        <w:t xml:space="preserve"> </w:t>
      </w:r>
      <w:r>
        <w:rPr>
          <w:rFonts w:ascii="Arial" w:hAnsi="Arial"/>
          <w:lang w:val="pt-PT"/>
        </w:rPr>
        <w:t>mensal,</w:t>
      </w:r>
      <w:r>
        <w:rPr>
          <w:rFonts w:ascii="Arial" w:hAnsi="Arial"/>
          <w:spacing w:val="40"/>
          <w:lang w:val="pt-PT"/>
        </w:rPr>
        <w:t xml:space="preserve"> </w:t>
      </w:r>
      <w:r>
        <w:rPr>
          <w:rFonts w:ascii="Arial" w:hAnsi="Arial"/>
          <w:lang w:val="pt-PT"/>
        </w:rPr>
        <w:t>trimestral</w:t>
      </w:r>
      <w:r>
        <w:rPr>
          <w:rFonts w:ascii="Arial" w:hAnsi="Arial"/>
          <w:spacing w:val="40"/>
          <w:lang w:val="pt-PT"/>
        </w:rPr>
        <w:t xml:space="preserve"> </w:t>
      </w:r>
      <w:r>
        <w:rPr>
          <w:rFonts w:ascii="Arial" w:hAnsi="Arial"/>
          <w:lang w:val="pt-PT"/>
        </w:rPr>
        <w:t>ou semestral, Se for mensal, informar o mês, se for trimestral, informar o trimestre, se for semestral, informar o</w:t>
      </w:r>
      <w:r>
        <w:rPr>
          <w:rFonts w:ascii="Arial" w:hAnsi="Arial"/>
          <w:spacing w:val="1"/>
          <w:lang w:val="pt-PT"/>
        </w:rPr>
        <w:t xml:space="preserve"> </w:t>
      </w:r>
      <w:r>
        <w:rPr>
          <w:rFonts w:ascii="Arial" w:hAnsi="Arial"/>
          <w:lang w:val="pt-PT"/>
        </w:rPr>
        <w:t>semestre. Inserir o programa/proteção social, selecionar as unidades que o relatório pegará as informações e</w:t>
      </w:r>
      <w:r>
        <w:rPr>
          <w:rFonts w:ascii="Arial" w:hAnsi="Arial"/>
          <w:spacing w:val="1"/>
          <w:lang w:val="pt-PT"/>
        </w:rPr>
        <w:t xml:space="preserve"> </w:t>
      </w:r>
      <w:r>
        <w:rPr>
          <w:rFonts w:ascii="Arial" w:hAnsi="Arial"/>
          <w:lang w:val="pt-PT"/>
        </w:rPr>
        <w:t>um</w:t>
      </w:r>
      <w:r>
        <w:rPr>
          <w:rFonts w:ascii="Arial" w:hAnsi="Arial"/>
          <w:spacing w:val="-2"/>
          <w:lang w:val="pt-PT"/>
        </w:rPr>
        <w:t xml:space="preserve"> </w:t>
      </w:r>
      <w:r>
        <w:rPr>
          <w:rFonts w:ascii="Arial" w:hAnsi="Arial"/>
          <w:lang w:val="pt-PT"/>
        </w:rPr>
        <w:t>campo livre</w:t>
      </w:r>
      <w:r>
        <w:rPr>
          <w:rFonts w:ascii="Arial" w:hAnsi="Arial"/>
          <w:spacing w:val="-1"/>
          <w:lang w:val="pt-PT"/>
        </w:rPr>
        <w:t xml:space="preserve"> </w:t>
      </w:r>
      <w:r>
        <w:rPr>
          <w:rFonts w:ascii="Arial" w:hAnsi="Arial"/>
          <w:lang w:val="pt-PT"/>
        </w:rPr>
        <w:t>para</w:t>
      </w:r>
      <w:r>
        <w:rPr>
          <w:rFonts w:ascii="Arial" w:hAnsi="Arial"/>
          <w:spacing w:val="-1"/>
          <w:lang w:val="pt-PT"/>
        </w:rPr>
        <w:t xml:space="preserve"> </w:t>
      </w:r>
      <w:r>
        <w:rPr>
          <w:rFonts w:ascii="Arial" w:hAnsi="Arial"/>
          <w:lang w:val="pt-PT"/>
        </w:rPr>
        <w:t>digitação da</w:t>
      </w:r>
      <w:r>
        <w:rPr>
          <w:rFonts w:ascii="Arial" w:hAnsi="Arial"/>
          <w:spacing w:val="-2"/>
          <w:lang w:val="pt-PT"/>
        </w:rPr>
        <w:t xml:space="preserve"> </w:t>
      </w:r>
      <w:r>
        <w:rPr>
          <w:rFonts w:ascii="Arial" w:hAnsi="Arial"/>
          <w:lang w:val="pt-PT"/>
        </w:rPr>
        <w:t>observação/monitoramento.</w:t>
      </w:r>
    </w:p>
    <w:p w14:paraId="72765532" w14:textId="77777777" w:rsidR="00C16CCC" w:rsidRDefault="00C16CCC" w:rsidP="00C16CCC">
      <w:pPr>
        <w:ind w:right="249"/>
        <w:jc w:val="both"/>
        <w:rPr>
          <w:rFonts w:ascii="Arial" w:hAnsi="Arial"/>
        </w:rPr>
      </w:pPr>
      <w:r>
        <w:rPr>
          <w:rFonts w:ascii="Arial" w:hAnsi="Arial"/>
          <w:lang w:val="pt-PT"/>
        </w:rPr>
        <w:t>4.91.2. Ao</w:t>
      </w:r>
      <w:r>
        <w:rPr>
          <w:rFonts w:ascii="Arial" w:hAnsi="Arial"/>
          <w:spacing w:val="6"/>
          <w:lang w:val="pt-PT"/>
        </w:rPr>
        <w:t xml:space="preserve"> </w:t>
      </w:r>
      <w:r>
        <w:rPr>
          <w:rFonts w:ascii="Arial" w:hAnsi="Arial"/>
          <w:lang w:val="pt-PT"/>
        </w:rPr>
        <w:t>Imprimir,</w:t>
      </w:r>
      <w:r>
        <w:rPr>
          <w:rFonts w:ascii="Arial" w:hAnsi="Arial"/>
          <w:spacing w:val="6"/>
          <w:lang w:val="pt-PT"/>
        </w:rPr>
        <w:t xml:space="preserve"> </w:t>
      </w:r>
      <w:r>
        <w:rPr>
          <w:rFonts w:ascii="Arial" w:hAnsi="Arial"/>
          <w:lang w:val="pt-PT"/>
        </w:rPr>
        <w:t>deverá</w:t>
      </w:r>
      <w:r>
        <w:rPr>
          <w:rFonts w:ascii="Arial" w:hAnsi="Arial"/>
          <w:spacing w:val="6"/>
          <w:lang w:val="pt-PT"/>
        </w:rPr>
        <w:t xml:space="preserve"> </w:t>
      </w:r>
      <w:r>
        <w:rPr>
          <w:rFonts w:ascii="Arial" w:hAnsi="Arial"/>
          <w:lang w:val="pt-PT"/>
        </w:rPr>
        <w:t>aparecer</w:t>
      </w:r>
      <w:r>
        <w:rPr>
          <w:rFonts w:ascii="Arial" w:hAnsi="Arial"/>
          <w:spacing w:val="7"/>
          <w:lang w:val="pt-PT"/>
        </w:rPr>
        <w:t xml:space="preserve"> </w:t>
      </w:r>
      <w:r>
        <w:rPr>
          <w:rFonts w:ascii="Arial" w:hAnsi="Arial"/>
          <w:lang w:val="pt-PT"/>
        </w:rPr>
        <w:t>a</w:t>
      </w:r>
      <w:r>
        <w:rPr>
          <w:rFonts w:ascii="Arial" w:hAnsi="Arial"/>
          <w:spacing w:val="6"/>
          <w:lang w:val="pt-PT"/>
        </w:rPr>
        <w:t xml:space="preserve"> </w:t>
      </w:r>
      <w:r>
        <w:rPr>
          <w:rFonts w:ascii="Arial" w:hAnsi="Arial"/>
          <w:lang w:val="pt-PT"/>
        </w:rPr>
        <w:t>descrição</w:t>
      </w:r>
      <w:r>
        <w:rPr>
          <w:rFonts w:ascii="Arial" w:hAnsi="Arial"/>
          <w:spacing w:val="6"/>
          <w:lang w:val="pt-PT"/>
        </w:rPr>
        <w:t xml:space="preserve"> </w:t>
      </w:r>
      <w:r>
        <w:rPr>
          <w:rFonts w:ascii="Arial" w:hAnsi="Arial"/>
          <w:lang w:val="pt-PT"/>
        </w:rPr>
        <w:t>do</w:t>
      </w:r>
      <w:r>
        <w:rPr>
          <w:rFonts w:ascii="Arial" w:hAnsi="Arial"/>
          <w:spacing w:val="7"/>
          <w:lang w:val="pt-PT"/>
        </w:rPr>
        <w:t xml:space="preserve"> </w:t>
      </w:r>
      <w:r>
        <w:rPr>
          <w:rFonts w:ascii="Arial" w:hAnsi="Arial"/>
          <w:lang w:val="pt-PT"/>
        </w:rPr>
        <w:t>serviço,</w:t>
      </w:r>
      <w:r>
        <w:rPr>
          <w:rFonts w:ascii="Arial" w:hAnsi="Arial"/>
          <w:spacing w:val="6"/>
          <w:lang w:val="pt-PT"/>
        </w:rPr>
        <w:t xml:space="preserve"> </w:t>
      </w:r>
      <w:r>
        <w:rPr>
          <w:rFonts w:ascii="Arial" w:hAnsi="Arial"/>
          <w:lang w:val="pt-PT"/>
        </w:rPr>
        <w:t>público</w:t>
      </w:r>
      <w:r>
        <w:rPr>
          <w:rFonts w:ascii="Arial" w:hAnsi="Arial"/>
          <w:spacing w:val="6"/>
          <w:lang w:val="pt-PT"/>
        </w:rPr>
        <w:t xml:space="preserve"> </w:t>
      </w:r>
      <w:r>
        <w:rPr>
          <w:rFonts w:ascii="Arial" w:hAnsi="Arial"/>
          <w:lang w:val="pt-PT"/>
        </w:rPr>
        <w:t>alvo,</w:t>
      </w:r>
      <w:r>
        <w:rPr>
          <w:rFonts w:ascii="Arial" w:hAnsi="Arial"/>
          <w:spacing w:val="7"/>
          <w:lang w:val="pt-PT"/>
        </w:rPr>
        <w:t xml:space="preserve"> </w:t>
      </w:r>
      <w:r>
        <w:rPr>
          <w:rFonts w:ascii="Arial" w:hAnsi="Arial"/>
          <w:lang w:val="pt-PT"/>
        </w:rPr>
        <w:t>mês/atividade</w:t>
      </w:r>
      <w:r>
        <w:rPr>
          <w:rFonts w:ascii="Arial" w:hAnsi="Arial"/>
          <w:spacing w:val="6"/>
          <w:lang w:val="pt-PT"/>
        </w:rPr>
        <w:t xml:space="preserve"> </w:t>
      </w:r>
      <w:r>
        <w:rPr>
          <w:rFonts w:ascii="Arial" w:hAnsi="Arial"/>
          <w:lang w:val="pt-PT"/>
        </w:rPr>
        <w:t>separado</w:t>
      </w:r>
      <w:r>
        <w:rPr>
          <w:rFonts w:ascii="Arial" w:hAnsi="Arial"/>
          <w:spacing w:val="6"/>
          <w:lang w:val="pt-PT"/>
        </w:rPr>
        <w:t xml:space="preserve"> </w:t>
      </w:r>
      <w:r>
        <w:rPr>
          <w:rFonts w:ascii="Arial" w:hAnsi="Arial"/>
          <w:lang w:val="pt-PT"/>
        </w:rPr>
        <w:t>por</w:t>
      </w:r>
      <w:r>
        <w:rPr>
          <w:rFonts w:ascii="Arial" w:hAnsi="Arial"/>
          <w:spacing w:val="6"/>
          <w:lang w:val="pt-PT"/>
        </w:rPr>
        <w:t xml:space="preserve"> </w:t>
      </w:r>
      <w:r>
        <w:rPr>
          <w:rFonts w:ascii="Arial" w:hAnsi="Arial"/>
        </w:rPr>
        <w:t>programada e</w:t>
      </w:r>
      <w:r>
        <w:rPr>
          <w:rFonts w:ascii="Arial" w:hAnsi="Arial"/>
          <w:lang w:val="pt-PT"/>
        </w:rPr>
        <w:t xml:space="preserve"> executada e a quantidade por mês do ano selecionado. Também as informações de todas as atividades</w:t>
      </w:r>
      <w:r>
        <w:rPr>
          <w:rFonts w:ascii="Arial" w:hAnsi="Arial"/>
          <w:spacing w:val="1"/>
          <w:lang w:val="pt-PT"/>
        </w:rPr>
        <w:t xml:space="preserve"> </w:t>
      </w:r>
      <w:r>
        <w:rPr>
          <w:rFonts w:ascii="Arial" w:hAnsi="Arial"/>
          <w:lang w:val="pt-PT"/>
        </w:rPr>
        <w:t>realizadas pelas unidades, serviços e período selecionado com a data, atividade, objetivo, desenvolvimento da</w:t>
      </w:r>
      <w:r>
        <w:rPr>
          <w:rFonts w:ascii="Arial" w:hAnsi="Arial"/>
          <w:spacing w:val="1"/>
          <w:lang w:val="pt-PT"/>
        </w:rPr>
        <w:t xml:space="preserve"> </w:t>
      </w:r>
      <w:r>
        <w:rPr>
          <w:rFonts w:ascii="Arial" w:hAnsi="Arial"/>
          <w:lang w:val="pt-PT"/>
        </w:rPr>
        <w:t>ação,</w:t>
      </w:r>
      <w:r>
        <w:rPr>
          <w:rFonts w:ascii="Arial" w:hAnsi="Arial"/>
          <w:spacing w:val="-2"/>
          <w:lang w:val="pt-PT"/>
        </w:rPr>
        <w:t xml:space="preserve"> </w:t>
      </w:r>
      <w:r>
        <w:rPr>
          <w:rFonts w:ascii="Arial" w:hAnsi="Arial"/>
          <w:lang w:val="pt-PT"/>
        </w:rPr>
        <w:t>instrumentos/materiais</w:t>
      </w:r>
      <w:r>
        <w:rPr>
          <w:rFonts w:ascii="Arial" w:hAnsi="Arial"/>
          <w:spacing w:val="-2"/>
          <w:lang w:val="pt-PT"/>
        </w:rPr>
        <w:t xml:space="preserve"> </w:t>
      </w:r>
      <w:r>
        <w:rPr>
          <w:rFonts w:ascii="Arial" w:hAnsi="Arial"/>
          <w:lang w:val="pt-PT"/>
        </w:rPr>
        <w:t>utilizados</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parecer/resultado.</w:t>
      </w:r>
    </w:p>
    <w:p w14:paraId="40AF46A4" w14:textId="77777777" w:rsidR="00C16CCC" w:rsidRDefault="00C16CCC" w:rsidP="00C16CCC">
      <w:pPr>
        <w:rPr>
          <w:rFonts w:ascii="Arial" w:hAnsi="Arial"/>
          <w:lang w:val="pt-PT"/>
        </w:rPr>
      </w:pPr>
    </w:p>
    <w:p w14:paraId="1F35D593" w14:textId="77777777" w:rsidR="00C16CCC" w:rsidRDefault="00C16CCC" w:rsidP="00A33B61">
      <w:pPr>
        <w:numPr>
          <w:ilvl w:val="1"/>
          <w:numId w:val="25"/>
        </w:numPr>
        <w:tabs>
          <w:tab w:val="left" w:pos="1155"/>
        </w:tabs>
        <w:jc w:val="both"/>
        <w:rPr>
          <w:rFonts w:ascii="Arial" w:hAnsi="Arial"/>
          <w:b/>
          <w:bCs/>
          <w:lang w:val="pt-PT"/>
        </w:rPr>
      </w:pPr>
      <w:r>
        <w:rPr>
          <w:rFonts w:ascii="Arial" w:hAnsi="Arial"/>
          <w:b/>
          <w:bCs/>
          <w:lang w:val="pt-PT"/>
        </w:rPr>
        <w:t>– RELATÓRIOS CONSUBSTANCIADOS REDE DIRETA</w:t>
      </w:r>
    </w:p>
    <w:p w14:paraId="6F4F33A1" w14:textId="77777777" w:rsidR="00C16CCC" w:rsidRDefault="00C16CCC" w:rsidP="00C16CCC">
      <w:pPr>
        <w:ind w:right="249"/>
        <w:jc w:val="both"/>
        <w:rPr>
          <w:rFonts w:ascii="Arial" w:hAnsi="Arial"/>
        </w:rPr>
      </w:pPr>
      <w:r>
        <w:rPr>
          <w:rFonts w:ascii="Arial" w:hAnsi="Arial"/>
          <w:lang w:val="pt-PT"/>
        </w:rPr>
        <w:t>4.92.1. O sistema deverá possuir relatórios consubstanciados complementares aos relatórios oficiais do MDS,</w:t>
      </w:r>
      <w:r>
        <w:rPr>
          <w:rFonts w:ascii="Arial" w:hAnsi="Arial"/>
          <w:spacing w:val="1"/>
          <w:lang w:val="pt-PT"/>
        </w:rPr>
        <w:t xml:space="preserve"> </w:t>
      </w:r>
      <w:r>
        <w:rPr>
          <w:rFonts w:ascii="Arial" w:hAnsi="Arial"/>
          <w:lang w:val="pt-PT"/>
        </w:rPr>
        <w:t>ontendo informações de perfis do publico alvo atendido pelas unidades, além de informações quantitativas e</w:t>
      </w:r>
      <w:r>
        <w:rPr>
          <w:rFonts w:ascii="Arial" w:hAnsi="Arial"/>
          <w:spacing w:val="1"/>
          <w:lang w:val="pt-PT"/>
        </w:rPr>
        <w:t xml:space="preserve"> </w:t>
      </w:r>
      <w:r>
        <w:rPr>
          <w:rFonts w:ascii="Arial" w:hAnsi="Arial"/>
          <w:lang w:val="pt-PT"/>
        </w:rPr>
        <w:t>qualitativas</w:t>
      </w:r>
      <w:r>
        <w:rPr>
          <w:rFonts w:ascii="Arial" w:hAnsi="Arial"/>
          <w:spacing w:val="-2"/>
          <w:lang w:val="pt-PT"/>
        </w:rPr>
        <w:t xml:space="preserve"> </w:t>
      </w:r>
      <w:r>
        <w:rPr>
          <w:rFonts w:ascii="Arial" w:hAnsi="Arial"/>
          <w:lang w:val="pt-PT"/>
        </w:rPr>
        <w:t>da</w:t>
      </w:r>
      <w:r>
        <w:rPr>
          <w:rFonts w:ascii="Arial" w:hAnsi="Arial"/>
          <w:spacing w:val="-1"/>
          <w:lang w:val="pt-PT"/>
        </w:rPr>
        <w:t xml:space="preserve"> </w:t>
      </w:r>
      <w:r>
        <w:rPr>
          <w:rFonts w:ascii="Arial" w:hAnsi="Arial"/>
          <w:lang w:val="pt-PT"/>
        </w:rPr>
        <w:t>execução técnica.</w:t>
      </w:r>
      <w:r>
        <w:rPr>
          <w:rFonts w:ascii="Arial" w:hAnsi="Arial"/>
        </w:rPr>
        <w:t xml:space="preserve"> </w:t>
      </w:r>
      <w:r>
        <w:rPr>
          <w:rFonts w:ascii="Arial" w:hAnsi="Arial"/>
          <w:lang w:val="pt-PT"/>
        </w:rPr>
        <w:t>A</w:t>
      </w:r>
      <w:r>
        <w:rPr>
          <w:rFonts w:ascii="Arial" w:hAnsi="Arial"/>
          <w:spacing w:val="-4"/>
          <w:lang w:val="pt-PT"/>
        </w:rPr>
        <w:t xml:space="preserve"> </w:t>
      </w:r>
      <w:r>
        <w:rPr>
          <w:rFonts w:ascii="Arial" w:hAnsi="Arial"/>
          <w:lang w:val="pt-PT"/>
        </w:rPr>
        <w:t>geração</w:t>
      </w:r>
      <w:r>
        <w:rPr>
          <w:rFonts w:ascii="Arial" w:hAnsi="Arial"/>
          <w:spacing w:val="-4"/>
          <w:lang w:val="pt-PT"/>
        </w:rPr>
        <w:t xml:space="preserve"> </w:t>
      </w:r>
      <w:r>
        <w:rPr>
          <w:rFonts w:ascii="Arial" w:hAnsi="Arial"/>
          <w:lang w:val="pt-PT"/>
        </w:rPr>
        <w:t>do</w:t>
      </w:r>
      <w:r>
        <w:rPr>
          <w:rFonts w:ascii="Arial" w:hAnsi="Arial"/>
          <w:spacing w:val="-5"/>
          <w:lang w:val="pt-PT"/>
        </w:rPr>
        <w:t xml:space="preserve"> </w:t>
      </w:r>
      <w:r>
        <w:rPr>
          <w:rFonts w:ascii="Arial" w:hAnsi="Arial"/>
          <w:lang w:val="pt-PT"/>
        </w:rPr>
        <w:t>relatório</w:t>
      </w:r>
      <w:r>
        <w:rPr>
          <w:rFonts w:ascii="Arial" w:hAnsi="Arial"/>
          <w:spacing w:val="-4"/>
          <w:lang w:val="pt-PT"/>
        </w:rPr>
        <w:t xml:space="preserve"> </w:t>
      </w:r>
      <w:r>
        <w:rPr>
          <w:rFonts w:ascii="Arial" w:hAnsi="Arial"/>
          <w:lang w:val="pt-PT"/>
        </w:rPr>
        <w:t>deverá</w:t>
      </w:r>
      <w:r>
        <w:rPr>
          <w:rFonts w:ascii="Arial" w:hAnsi="Arial"/>
          <w:spacing w:val="-5"/>
          <w:lang w:val="pt-PT"/>
        </w:rPr>
        <w:t xml:space="preserve"> </w:t>
      </w:r>
      <w:r>
        <w:rPr>
          <w:rFonts w:ascii="Arial" w:hAnsi="Arial"/>
          <w:lang w:val="pt-PT"/>
        </w:rPr>
        <w:t>estar</w:t>
      </w:r>
      <w:r>
        <w:rPr>
          <w:rFonts w:ascii="Arial" w:hAnsi="Arial"/>
          <w:spacing w:val="-4"/>
          <w:lang w:val="pt-PT"/>
        </w:rPr>
        <w:t xml:space="preserve"> </w:t>
      </w:r>
      <w:r>
        <w:rPr>
          <w:rFonts w:ascii="Arial" w:hAnsi="Arial"/>
          <w:lang w:val="pt-PT"/>
        </w:rPr>
        <w:t>disponível</w:t>
      </w:r>
      <w:r>
        <w:rPr>
          <w:rFonts w:ascii="Arial" w:hAnsi="Arial"/>
          <w:spacing w:val="-5"/>
          <w:lang w:val="pt-PT"/>
        </w:rPr>
        <w:t xml:space="preserve"> </w:t>
      </w:r>
      <w:r>
        <w:rPr>
          <w:rFonts w:ascii="Arial" w:hAnsi="Arial"/>
          <w:lang w:val="pt-PT"/>
        </w:rPr>
        <w:t>mensalmente,</w:t>
      </w:r>
      <w:r>
        <w:rPr>
          <w:rFonts w:ascii="Arial" w:hAnsi="Arial"/>
          <w:spacing w:val="-5"/>
          <w:lang w:val="pt-PT"/>
        </w:rPr>
        <w:t xml:space="preserve"> </w:t>
      </w:r>
      <w:r>
        <w:rPr>
          <w:rFonts w:ascii="Arial" w:hAnsi="Arial"/>
          <w:lang w:val="pt-PT"/>
        </w:rPr>
        <w:t>trimestralmente</w:t>
      </w:r>
      <w:r>
        <w:rPr>
          <w:rFonts w:ascii="Arial" w:hAnsi="Arial"/>
          <w:spacing w:val="-3"/>
          <w:lang w:val="pt-PT"/>
        </w:rPr>
        <w:t xml:space="preserve"> </w:t>
      </w:r>
      <w:r>
        <w:rPr>
          <w:rFonts w:ascii="Arial" w:hAnsi="Arial"/>
          <w:lang w:val="pt-PT"/>
        </w:rPr>
        <w:t>e</w:t>
      </w:r>
      <w:r>
        <w:rPr>
          <w:rFonts w:ascii="Arial" w:hAnsi="Arial"/>
          <w:spacing w:val="-5"/>
          <w:lang w:val="pt-PT"/>
        </w:rPr>
        <w:t xml:space="preserve"> </w:t>
      </w:r>
      <w:r>
        <w:rPr>
          <w:rFonts w:ascii="Arial" w:hAnsi="Arial"/>
          <w:lang w:val="pt-PT"/>
        </w:rPr>
        <w:t>anualmente com travas de bloqueio de alteração dos registros apresentados a fim de garantir a consistência</w:t>
      </w:r>
      <w:r>
        <w:rPr>
          <w:rFonts w:ascii="Arial" w:hAnsi="Arial"/>
          <w:spacing w:val="1"/>
          <w:lang w:val="pt-PT"/>
        </w:rPr>
        <w:t xml:space="preserve"> </w:t>
      </w:r>
      <w:r>
        <w:rPr>
          <w:rFonts w:ascii="Arial" w:hAnsi="Arial"/>
          <w:lang w:val="pt-PT"/>
        </w:rPr>
        <w:t>dos</w:t>
      </w:r>
      <w:r>
        <w:rPr>
          <w:rFonts w:ascii="Arial" w:hAnsi="Arial"/>
          <w:spacing w:val="-2"/>
          <w:lang w:val="pt-PT"/>
        </w:rPr>
        <w:t xml:space="preserve"> </w:t>
      </w:r>
      <w:r>
        <w:rPr>
          <w:rFonts w:ascii="Arial" w:hAnsi="Arial"/>
          <w:lang w:val="pt-PT"/>
        </w:rPr>
        <w:t>dados</w:t>
      </w:r>
      <w:r>
        <w:rPr>
          <w:rFonts w:ascii="Arial" w:hAnsi="Arial"/>
          <w:spacing w:val="-1"/>
          <w:lang w:val="pt-PT"/>
        </w:rPr>
        <w:t xml:space="preserve"> </w:t>
      </w:r>
      <w:r>
        <w:rPr>
          <w:rFonts w:ascii="Arial" w:hAnsi="Arial"/>
          <w:lang w:val="pt-PT"/>
        </w:rPr>
        <w:t>prestados.</w:t>
      </w:r>
    </w:p>
    <w:p w14:paraId="4C7C8F6A" w14:textId="77777777" w:rsidR="00C16CCC" w:rsidRDefault="00C16CCC" w:rsidP="00C16CCC">
      <w:pPr>
        <w:ind w:right="249"/>
        <w:jc w:val="both"/>
        <w:rPr>
          <w:rFonts w:ascii="Arial" w:hAnsi="Arial"/>
        </w:rPr>
      </w:pPr>
      <w:r>
        <w:rPr>
          <w:rFonts w:ascii="Arial" w:hAnsi="Arial"/>
          <w:lang w:val="pt-PT"/>
        </w:rPr>
        <w:t>Estes relatórios devem trazer pelo menos informações complementares que não possuem no formulário</w:t>
      </w:r>
      <w:r>
        <w:rPr>
          <w:rFonts w:ascii="Arial" w:hAnsi="Arial"/>
          <w:spacing w:val="1"/>
          <w:lang w:val="pt-PT"/>
        </w:rPr>
        <w:t xml:space="preserve"> </w:t>
      </w:r>
      <w:r>
        <w:rPr>
          <w:rFonts w:ascii="Arial" w:hAnsi="Arial"/>
          <w:lang w:val="pt-PT"/>
        </w:rPr>
        <w:t>principal</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prestação de</w:t>
      </w:r>
      <w:r>
        <w:rPr>
          <w:rFonts w:ascii="Arial" w:hAnsi="Arial"/>
          <w:spacing w:val="-1"/>
          <w:lang w:val="pt-PT"/>
        </w:rPr>
        <w:t xml:space="preserve"> </w:t>
      </w:r>
      <w:r>
        <w:rPr>
          <w:rFonts w:ascii="Arial" w:hAnsi="Arial"/>
          <w:lang w:val="pt-PT"/>
        </w:rPr>
        <w:t>contas do</w:t>
      </w:r>
      <w:r>
        <w:rPr>
          <w:rFonts w:ascii="Arial" w:hAnsi="Arial"/>
          <w:spacing w:val="-1"/>
          <w:lang w:val="pt-PT"/>
        </w:rPr>
        <w:t xml:space="preserve"> </w:t>
      </w:r>
      <w:r>
        <w:rPr>
          <w:rFonts w:ascii="Arial" w:hAnsi="Arial"/>
          <w:lang w:val="pt-PT"/>
        </w:rPr>
        <w:t>MDS,</w:t>
      </w:r>
      <w:r>
        <w:rPr>
          <w:rFonts w:ascii="Arial" w:hAnsi="Arial"/>
          <w:spacing w:val="-1"/>
          <w:lang w:val="pt-PT"/>
        </w:rPr>
        <w:t xml:space="preserve"> </w:t>
      </w:r>
      <w:r>
        <w:rPr>
          <w:rFonts w:ascii="Arial" w:hAnsi="Arial"/>
          <w:lang w:val="pt-PT"/>
        </w:rPr>
        <w:t>como:</w:t>
      </w:r>
    </w:p>
    <w:p w14:paraId="6196ACF3" w14:textId="77777777" w:rsidR="00C16CCC" w:rsidRDefault="00C16CCC" w:rsidP="00C16CCC">
      <w:pPr>
        <w:ind w:right="248"/>
        <w:jc w:val="both"/>
        <w:rPr>
          <w:rFonts w:ascii="Arial" w:hAnsi="Arial"/>
        </w:rPr>
      </w:pPr>
      <w:r>
        <w:rPr>
          <w:rFonts w:ascii="Arial" w:hAnsi="Arial"/>
          <w:b/>
          <w:lang w:val="pt-PT"/>
        </w:rPr>
        <w:t>CREAS:</w:t>
      </w:r>
      <w:r>
        <w:rPr>
          <w:rFonts w:ascii="Arial" w:hAnsi="Arial"/>
          <w:spacing w:val="1"/>
          <w:lang w:val="pt-PT"/>
        </w:rPr>
        <w:t xml:space="preserve"> </w:t>
      </w:r>
      <w:r>
        <w:rPr>
          <w:rFonts w:ascii="Arial" w:hAnsi="Arial"/>
          <w:lang w:val="pt-PT"/>
        </w:rPr>
        <w:t>Quantidade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Entrevista</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acolhida,</w:t>
      </w:r>
      <w:r>
        <w:rPr>
          <w:rFonts w:ascii="Arial" w:hAnsi="Arial"/>
          <w:spacing w:val="1"/>
          <w:lang w:val="pt-PT"/>
        </w:rPr>
        <w:t xml:space="preserve"> </w:t>
      </w:r>
      <w:r>
        <w:rPr>
          <w:rFonts w:ascii="Arial" w:hAnsi="Arial"/>
          <w:lang w:val="pt-PT"/>
        </w:rPr>
        <w:t>Visitas</w:t>
      </w:r>
      <w:r>
        <w:rPr>
          <w:rFonts w:ascii="Arial" w:hAnsi="Arial"/>
          <w:spacing w:val="1"/>
          <w:lang w:val="pt-PT"/>
        </w:rPr>
        <w:t xml:space="preserve"> </w:t>
      </w:r>
      <w:r>
        <w:rPr>
          <w:rFonts w:ascii="Arial" w:hAnsi="Arial"/>
          <w:lang w:val="pt-PT"/>
        </w:rPr>
        <w:t>Domiciliares,</w:t>
      </w:r>
      <w:r>
        <w:rPr>
          <w:rFonts w:ascii="Arial" w:hAnsi="Arial"/>
          <w:spacing w:val="1"/>
          <w:lang w:val="pt-PT"/>
        </w:rPr>
        <w:t xml:space="preserve"> </w:t>
      </w:r>
      <w:r>
        <w:rPr>
          <w:rFonts w:ascii="Arial" w:hAnsi="Arial"/>
          <w:lang w:val="pt-PT"/>
        </w:rPr>
        <w:t>Estudo</w:t>
      </w:r>
      <w:r>
        <w:rPr>
          <w:rFonts w:ascii="Arial" w:hAnsi="Arial"/>
          <w:spacing w:val="1"/>
          <w:lang w:val="pt-PT"/>
        </w:rPr>
        <w:t xml:space="preserve"> </w:t>
      </w:r>
      <w:r>
        <w:rPr>
          <w:rFonts w:ascii="Arial" w:hAnsi="Arial"/>
          <w:lang w:val="pt-PT"/>
        </w:rPr>
        <w:t>em</w:t>
      </w:r>
      <w:r>
        <w:rPr>
          <w:rFonts w:ascii="Arial" w:hAnsi="Arial"/>
          <w:spacing w:val="1"/>
          <w:lang w:val="pt-PT"/>
        </w:rPr>
        <w:t xml:space="preserve"> </w:t>
      </w:r>
      <w:r>
        <w:rPr>
          <w:rFonts w:ascii="Arial" w:hAnsi="Arial"/>
          <w:lang w:val="pt-PT"/>
        </w:rPr>
        <w:t>diagnóstico</w:t>
      </w:r>
      <w:r>
        <w:rPr>
          <w:rFonts w:ascii="Arial" w:hAnsi="Arial"/>
          <w:spacing w:val="1"/>
          <w:lang w:val="pt-PT"/>
        </w:rPr>
        <w:t xml:space="preserve"> </w:t>
      </w:r>
      <w:r>
        <w:rPr>
          <w:rFonts w:ascii="Arial" w:hAnsi="Arial"/>
          <w:lang w:val="pt-PT"/>
        </w:rPr>
        <w:t>do</w:t>
      </w:r>
      <w:r>
        <w:rPr>
          <w:rFonts w:ascii="Arial" w:hAnsi="Arial"/>
          <w:spacing w:val="1"/>
          <w:lang w:val="pt-PT"/>
        </w:rPr>
        <w:t xml:space="preserve"> </w:t>
      </w:r>
      <w:r>
        <w:rPr>
          <w:rFonts w:ascii="Arial" w:hAnsi="Arial"/>
          <w:lang w:val="pt-PT"/>
        </w:rPr>
        <w:t>caso,</w:t>
      </w:r>
      <w:r>
        <w:rPr>
          <w:rFonts w:ascii="Arial" w:hAnsi="Arial"/>
          <w:spacing w:val="-53"/>
          <w:lang w:val="pt-PT"/>
        </w:rPr>
        <w:t xml:space="preserve"> </w:t>
      </w:r>
      <w:r>
        <w:rPr>
          <w:rFonts w:ascii="Arial" w:hAnsi="Arial"/>
          <w:lang w:val="pt-PT"/>
        </w:rPr>
        <w:t>Atendimento psicossocial individual, Atendimento psicossocial familiar, Atendimento psicossocial em grupo,</w:t>
      </w:r>
      <w:r>
        <w:rPr>
          <w:rFonts w:ascii="Arial" w:hAnsi="Arial"/>
          <w:spacing w:val="1"/>
          <w:lang w:val="pt-PT"/>
        </w:rPr>
        <w:t xml:space="preserve"> </w:t>
      </w:r>
      <w:r>
        <w:rPr>
          <w:rFonts w:ascii="Arial" w:hAnsi="Arial"/>
          <w:lang w:val="pt-PT"/>
        </w:rPr>
        <w:t>Reunião de rede, articulação com a rede e discussão de caso</w:t>
      </w:r>
      <w:r>
        <w:rPr>
          <w:rFonts w:ascii="Arial" w:hAnsi="Arial"/>
          <w:spacing w:val="1"/>
          <w:lang w:val="pt-PT"/>
        </w:rPr>
        <w:t xml:space="preserve"> </w:t>
      </w:r>
      <w:r>
        <w:rPr>
          <w:rFonts w:ascii="Arial" w:hAnsi="Arial"/>
          <w:lang w:val="pt-PT"/>
        </w:rPr>
        <w:t>,</w:t>
      </w:r>
      <w:r>
        <w:rPr>
          <w:rFonts w:ascii="Arial" w:hAnsi="Arial"/>
          <w:spacing w:val="1"/>
          <w:lang w:val="pt-PT"/>
        </w:rPr>
        <w:t xml:space="preserve"> </w:t>
      </w:r>
      <w:r>
        <w:rPr>
          <w:rFonts w:ascii="Arial" w:hAnsi="Arial"/>
          <w:lang w:val="pt-PT"/>
        </w:rPr>
        <w:t>Orientação</w:t>
      </w:r>
      <w:r>
        <w:rPr>
          <w:rFonts w:ascii="Arial" w:hAnsi="Arial"/>
          <w:spacing w:val="1"/>
          <w:lang w:val="pt-PT"/>
        </w:rPr>
        <w:t xml:space="preserve"> </w:t>
      </w:r>
      <w:r>
        <w:rPr>
          <w:rFonts w:ascii="Arial" w:hAnsi="Arial"/>
          <w:lang w:val="pt-PT"/>
        </w:rPr>
        <w:t>sociojurídica,</w:t>
      </w:r>
      <w:r>
        <w:rPr>
          <w:rFonts w:ascii="Arial" w:hAnsi="Arial"/>
          <w:spacing w:val="1"/>
          <w:lang w:val="pt-PT"/>
        </w:rPr>
        <w:t xml:space="preserve"> </w:t>
      </w:r>
      <w:r>
        <w:rPr>
          <w:rFonts w:ascii="Arial" w:hAnsi="Arial"/>
          <w:lang w:val="pt-PT"/>
        </w:rPr>
        <w:t>Elaboração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relatórios informativos, Estudo de Caso com Equipe técnica, Atendimento Remoto, Atendimento Sociojurídico,</w:t>
      </w:r>
      <w:r>
        <w:rPr>
          <w:rFonts w:ascii="Arial" w:hAnsi="Arial"/>
          <w:spacing w:val="1"/>
          <w:lang w:val="pt-PT"/>
        </w:rPr>
        <w:t xml:space="preserve"> </w:t>
      </w:r>
      <w:r>
        <w:rPr>
          <w:rFonts w:ascii="Arial" w:hAnsi="Arial"/>
          <w:lang w:val="pt-PT"/>
        </w:rPr>
        <w:t>Participação</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audiência</w:t>
      </w:r>
      <w:r>
        <w:rPr>
          <w:rFonts w:ascii="Arial" w:hAnsi="Arial"/>
          <w:spacing w:val="-1"/>
          <w:lang w:val="pt-PT"/>
        </w:rPr>
        <w:t xml:space="preserve"> </w:t>
      </w:r>
      <w:r>
        <w:rPr>
          <w:rFonts w:ascii="Arial" w:hAnsi="Arial"/>
          <w:lang w:val="pt-PT"/>
        </w:rPr>
        <w:t>concentrada,</w:t>
      </w:r>
    </w:p>
    <w:p w14:paraId="6C75BF24" w14:textId="77777777" w:rsidR="00C16CCC" w:rsidRDefault="00C16CCC" w:rsidP="00C16CCC">
      <w:pPr>
        <w:ind w:right="248"/>
        <w:jc w:val="both"/>
        <w:rPr>
          <w:rFonts w:ascii="Arial" w:hAnsi="Arial"/>
        </w:rPr>
      </w:pPr>
      <w:r>
        <w:rPr>
          <w:rFonts w:ascii="Arial" w:hAnsi="Arial"/>
          <w:lang w:val="pt-PT"/>
        </w:rPr>
        <w:t>Judicialização - Ministério Público, Judicialização - Vara da Infância, Atendimento de demanda espontânea,</w:t>
      </w:r>
      <w:r>
        <w:rPr>
          <w:rFonts w:ascii="Arial" w:hAnsi="Arial"/>
          <w:spacing w:val="1"/>
          <w:lang w:val="pt-PT"/>
        </w:rPr>
        <w:t xml:space="preserve"> </w:t>
      </w:r>
      <w:r>
        <w:rPr>
          <w:rFonts w:ascii="Arial" w:hAnsi="Arial"/>
          <w:lang w:val="pt-PT"/>
        </w:rPr>
        <w:t>Campanhas de divulgação e orientação, Participação em conselhos e comitês, Participação em capacitação</w:t>
      </w:r>
      <w:r>
        <w:rPr>
          <w:rFonts w:ascii="Arial" w:hAnsi="Arial"/>
          <w:spacing w:val="1"/>
          <w:lang w:val="pt-PT"/>
        </w:rPr>
        <w:t xml:space="preserve"> </w:t>
      </w:r>
      <w:r>
        <w:rPr>
          <w:rFonts w:ascii="Arial" w:hAnsi="Arial"/>
          <w:lang w:val="pt-PT"/>
        </w:rPr>
        <w:t>técnica,</w:t>
      </w:r>
      <w:r>
        <w:rPr>
          <w:rFonts w:ascii="Arial" w:hAnsi="Arial"/>
          <w:spacing w:val="-1"/>
          <w:lang w:val="pt-PT"/>
        </w:rPr>
        <w:t xml:space="preserve"> </w:t>
      </w:r>
      <w:r>
        <w:rPr>
          <w:rFonts w:ascii="Arial" w:hAnsi="Arial"/>
          <w:lang w:val="pt-PT"/>
        </w:rPr>
        <w:t>eventos,</w:t>
      </w:r>
      <w:r>
        <w:rPr>
          <w:rFonts w:ascii="Arial" w:hAnsi="Arial"/>
          <w:spacing w:val="-1"/>
          <w:lang w:val="pt-PT"/>
        </w:rPr>
        <w:t xml:space="preserve"> </w:t>
      </w:r>
      <w:r>
        <w:rPr>
          <w:rFonts w:ascii="Arial" w:hAnsi="Arial"/>
          <w:lang w:val="pt-PT"/>
        </w:rPr>
        <w:t>fóruns e supervisões,</w:t>
      </w:r>
      <w:r>
        <w:rPr>
          <w:rFonts w:ascii="Arial" w:hAnsi="Arial"/>
          <w:spacing w:val="-2"/>
          <w:lang w:val="pt-PT"/>
        </w:rPr>
        <w:t xml:space="preserve"> </w:t>
      </w:r>
      <w:r>
        <w:rPr>
          <w:rFonts w:ascii="Arial" w:hAnsi="Arial"/>
          <w:lang w:val="pt-PT"/>
        </w:rPr>
        <w:t>Reunião</w:t>
      </w:r>
      <w:r>
        <w:rPr>
          <w:rFonts w:ascii="Arial" w:hAnsi="Arial"/>
          <w:spacing w:val="-1"/>
          <w:lang w:val="pt-PT"/>
        </w:rPr>
        <w:t xml:space="preserve"> </w:t>
      </w:r>
      <w:r>
        <w:rPr>
          <w:rFonts w:ascii="Arial" w:hAnsi="Arial"/>
          <w:lang w:val="pt-PT"/>
        </w:rPr>
        <w:t>com Órgão Gestor.</w:t>
      </w:r>
    </w:p>
    <w:p w14:paraId="7C32B240" w14:textId="77777777" w:rsidR="00C16CCC" w:rsidRDefault="00C16CCC" w:rsidP="00C16CCC">
      <w:pPr>
        <w:jc w:val="both"/>
        <w:rPr>
          <w:rFonts w:ascii="Arial" w:hAnsi="Arial"/>
        </w:rPr>
      </w:pPr>
      <w:r>
        <w:rPr>
          <w:rFonts w:ascii="Arial" w:hAnsi="Arial"/>
          <w:b/>
          <w:lang w:val="pt-PT"/>
        </w:rPr>
        <w:t>CRAS:</w:t>
      </w:r>
      <w:r>
        <w:rPr>
          <w:rFonts w:ascii="Arial" w:hAnsi="Arial"/>
          <w:spacing w:val="-5"/>
          <w:lang w:val="pt-PT"/>
        </w:rPr>
        <w:t xml:space="preserve"> </w:t>
      </w:r>
      <w:r>
        <w:rPr>
          <w:rFonts w:ascii="Arial" w:hAnsi="Arial"/>
          <w:lang w:val="pt-PT"/>
        </w:rPr>
        <w:t>Quantidade</w:t>
      </w:r>
      <w:r>
        <w:rPr>
          <w:rFonts w:ascii="Arial" w:hAnsi="Arial"/>
          <w:spacing w:val="-5"/>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recepções,</w:t>
      </w:r>
      <w:r>
        <w:rPr>
          <w:rFonts w:ascii="Arial" w:hAnsi="Arial"/>
          <w:spacing w:val="-5"/>
          <w:lang w:val="pt-PT"/>
        </w:rPr>
        <w:t xml:space="preserve"> </w:t>
      </w:r>
      <w:r>
        <w:rPr>
          <w:rFonts w:ascii="Arial" w:hAnsi="Arial"/>
          <w:lang w:val="pt-PT"/>
        </w:rPr>
        <w:t>acolhidas,</w:t>
      </w:r>
      <w:r>
        <w:rPr>
          <w:rFonts w:ascii="Arial" w:hAnsi="Arial"/>
          <w:spacing w:val="-5"/>
          <w:lang w:val="pt-PT"/>
        </w:rPr>
        <w:t xml:space="preserve"> </w:t>
      </w:r>
      <w:r>
        <w:rPr>
          <w:rFonts w:ascii="Arial" w:hAnsi="Arial"/>
          <w:lang w:val="pt-PT"/>
        </w:rPr>
        <w:t>palestras,</w:t>
      </w:r>
      <w:r>
        <w:rPr>
          <w:rFonts w:ascii="Arial" w:hAnsi="Arial"/>
          <w:spacing w:val="-4"/>
          <w:lang w:val="pt-PT"/>
        </w:rPr>
        <w:t xml:space="preserve"> </w:t>
      </w:r>
      <w:r>
        <w:rPr>
          <w:rFonts w:ascii="Arial" w:hAnsi="Arial"/>
          <w:lang w:val="pt-PT"/>
        </w:rPr>
        <w:t>oficinas,</w:t>
      </w:r>
      <w:r>
        <w:rPr>
          <w:rFonts w:ascii="Arial" w:hAnsi="Arial"/>
          <w:spacing w:val="-5"/>
          <w:lang w:val="pt-PT"/>
        </w:rPr>
        <w:t xml:space="preserve"> </w:t>
      </w:r>
      <w:r>
        <w:rPr>
          <w:rFonts w:ascii="Arial" w:hAnsi="Arial"/>
          <w:lang w:val="pt-PT"/>
        </w:rPr>
        <w:t>encaminhamentos</w:t>
      </w:r>
      <w:r>
        <w:rPr>
          <w:rFonts w:ascii="Arial" w:hAnsi="Arial"/>
          <w:spacing w:val="-4"/>
          <w:lang w:val="pt-PT"/>
        </w:rPr>
        <w:t xml:space="preserve"> </w:t>
      </w:r>
      <w:r>
        <w:rPr>
          <w:rFonts w:ascii="Arial" w:hAnsi="Arial"/>
          <w:lang w:val="pt-PT"/>
        </w:rPr>
        <w:t>e</w:t>
      </w:r>
      <w:r>
        <w:rPr>
          <w:rFonts w:ascii="Arial" w:hAnsi="Arial"/>
          <w:spacing w:val="-5"/>
          <w:lang w:val="pt-PT"/>
        </w:rPr>
        <w:t xml:space="preserve"> </w:t>
      </w:r>
      <w:r>
        <w:rPr>
          <w:rFonts w:ascii="Arial" w:hAnsi="Arial"/>
          <w:lang w:val="pt-PT"/>
        </w:rPr>
        <w:t>remissão.</w:t>
      </w:r>
    </w:p>
    <w:p w14:paraId="3FED29ED" w14:textId="77777777" w:rsidR="00C16CCC" w:rsidRDefault="00C16CCC" w:rsidP="00C16CCC">
      <w:pPr>
        <w:spacing w:before="83"/>
        <w:ind w:right="250"/>
        <w:jc w:val="both"/>
        <w:rPr>
          <w:rFonts w:ascii="Arial" w:hAnsi="Arial"/>
        </w:rPr>
      </w:pPr>
      <w:r>
        <w:rPr>
          <w:rFonts w:ascii="Arial" w:hAnsi="Arial"/>
          <w:b/>
          <w:lang w:val="pt-PT"/>
        </w:rPr>
        <w:t>CENTRO</w:t>
      </w:r>
      <w:r>
        <w:rPr>
          <w:rFonts w:ascii="Arial" w:hAnsi="Arial"/>
          <w:b/>
          <w:spacing w:val="1"/>
          <w:lang w:val="pt-PT"/>
        </w:rPr>
        <w:t xml:space="preserve"> </w:t>
      </w:r>
      <w:r>
        <w:rPr>
          <w:rFonts w:ascii="Arial" w:hAnsi="Arial"/>
          <w:b/>
          <w:lang w:val="pt-PT"/>
        </w:rPr>
        <w:t>POP:</w:t>
      </w:r>
      <w:r>
        <w:rPr>
          <w:rFonts w:ascii="Arial" w:hAnsi="Arial"/>
          <w:spacing w:val="1"/>
          <w:lang w:val="pt-PT"/>
        </w:rPr>
        <w:t xml:space="preserve"> </w:t>
      </w:r>
      <w:r>
        <w:rPr>
          <w:rFonts w:ascii="Arial" w:hAnsi="Arial"/>
          <w:lang w:val="pt-PT"/>
        </w:rPr>
        <w:t>Quantidade</w:t>
      </w:r>
      <w:r>
        <w:rPr>
          <w:rFonts w:ascii="Arial" w:hAnsi="Arial"/>
          <w:spacing w:val="1"/>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pessoas</w:t>
      </w:r>
      <w:r>
        <w:rPr>
          <w:rFonts w:ascii="Arial" w:hAnsi="Arial"/>
          <w:spacing w:val="1"/>
          <w:lang w:val="pt-PT"/>
        </w:rPr>
        <w:t xml:space="preserve"> </w:t>
      </w:r>
      <w:r>
        <w:rPr>
          <w:rFonts w:ascii="Arial" w:hAnsi="Arial"/>
          <w:lang w:val="pt-PT"/>
        </w:rPr>
        <w:t>em</w:t>
      </w:r>
      <w:r>
        <w:rPr>
          <w:rFonts w:ascii="Arial" w:hAnsi="Arial"/>
          <w:spacing w:val="1"/>
          <w:lang w:val="pt-PT"/>
        </w:rPr>
        <w:t xml:space="preserve"> </w:t>
      </w:r>
      <w:r>
        <w:rPr>
          <w:rFonts w:ascii="Arial" w:hAnsi="Arial"/>
          <w:lang w:val="pt-PT"/>
        </w:rPr>
        <w:t>atendimento,</w:t>
      </w:r>
      <w:r>
        <w:rPr>
          <w:rFonts w:ascii="Arial" w:hAnsi="Arial"/>
          <w:spacing w:val="1"/>
          <w:lang w:val="pt-PT"/>
        </w:rPr>
        <w:t xml:space="preserve"> </w:t>
      </w:r>
      <w:r>
        <w:rPr>
          <w:rFonts w:ascii="Arial" w:hAnsi="Arial"/>
          <w:lang w:val="pt-PT"/>
        </w:rPr>
        <w:t>monitoramento,</w:t>
      </w:r>
      <w:r>
        <w:rPr>
          <w:rFonts w:ascii="Arial" w:hAnsi="Arial"/>
          <w:spacing w:val="1"/>
          <w:lang w:val="pt-PT"/>
        </w:rPr>
        <w:t xml:space="preserve"> </w:t>
      </w:r>
      <w:r>
        <w:rPr>
          <w:rFonts w:ascii="Arial" w:hAnsi="Arial"/>
          <w:lang w:val="pt-PT"/>
        </w:rPr>
        <w:t>desligados,</w:t>
      </w:r>
      <w:r>
        <w:rPr>
          <w:rFonts w:ascii="Arial" w:hAnsi="Arial"/>
          <w:spacing w:val="1"/>
          <w:lang w:val="pt-PT"/>
        </w:rPr>
        <w:t xml:space="preserve"> </w:t>
      </w:r>
      <w:r>
        <w:rPr>
          <w:rFonts w:ascii="Arial" w:hAnsi="Arial"/>
          <w:lang w:val="pt-PT"/>
        </w:rPr>
        <w:t>reincidentes,</w:t>
      </w:r>
      <w:r>
        <w:rPr>
          <w:rFonts w:ascii="Arial" w:hAnsi="Arial"/>
          <w:spacing w:val="1"/>
          <w:lang w:val="pt-PT"/>
        </w:rPr>
        <w:t xml:space="preserve"> </w:t>
      </w:r>
      <w:r>
        <w:rPr>
          <w:rFonts w:ascii="Arial" w:hAnsi="Arial"/>
          <w:lang w:val="pt-PT"/>
        </w:rPr>
        <w:t>atendidos, perfis de idade, sexo, estado civil, etnia, escolaridade, renda, motivos de desligamento, motivos que</w:t>
      </w:r>
      <w:r>
        <w:rPr>
          <w:rFonts w:ascii="Arial" w:hAnsi="Arial"/>
          <w:spacing w:val="1"/>
          <w:lang w:val="pt-PT"/>
        </w:rPr>
        <w:t xml:space="preserve"> </w:t>
      </w:r>
      <w:r>
        <w:rPr>
          <w:rFonts w:ascii="Arial" w:hAnsi="Arial"/>
          <w:lang w:val="pt-PT"/>
        </w:rPr>
        <w:t>levaram</w:t>
      </w:r>
      <w:r>
        <w:rPr>
          <w:rFonts w:ascii="Arial" w:hAnsi="Arial"/>
          <w:spacing w:val="-2"/>
          <w:lang w:val="pt-PT"/>
        </w:rPr>
        <w:t xml:space="preserve"> </w:t>
      </w:r>
      <w:r>
        <w:rPr>
          <w:rFonts w:ascii="Arial" w:hAnsi="Arial"/>
          <w:lang w:val="pt-PT"/>
        </w:rPr>
        <w:t>a</w:t>
      </w:r>
      <w:r>
        <w:rPr>
          <w:rFonts w:ascii="Arial" w:hAnsi="Arial"/>
          <w:spacing w:val="-1"/>
          <w:lang w:val="pt-PT"/>
        </w:rPr>
        <w:t xml:space="preserve"> </w:t>
      </w:r>
      <w:r>
        <w:rPr>
          <w:rFonts w:ascii="Arial" w:hAnsi="Arial"/>
          <w:lang w:val="pt-PT"/>
        </w:rPr>
        <w:t>situação</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rua e</w:t>
      </w:r>
      <w:r>
        <w:rPr>
          <w:rFonts w:ascii="Arial" w:hAnsi="Arial"/>
          <w:spacing w:val="-2"/>
          <w:lang w:val="pt-PT"/>
        </w:rPr>
        <w:t xml:space="preserve"> </w:t>
      </w:r>
      <w:r>
        <w:rPr>
          <w:rFonts w:ascii="Arial" w:hAnsi="Arial"/>
          <w:lang w:val="pt-PT"/>
        </w:rPr>
        <w:t>uso</w:t>
      </w:r>
      <w:r>
        <w:rPr>
          <w:rFonts w:ascii="Arial" w:hAnsi="Arial"/>
          <w:spacing w:val="-1"/>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alimentação,</w:t>
      </w:r>
      <w:r>
        <w:rPr>
          <w:rFonts w:ascii="Arial" w:hAnsi="Arial"/>
          <w:spacing w:val="-1"/>
          <w:lang w:val="pt-PT"/>
        </w:rPr>
        <w:t xml:space="preserve"> </w:t>
      </w:r>
      <w:r>
        <w:rPr>
          <w:rFonts w:ascii="Arial" w:hAnsi="Arial"/>
          <w:lang w:val="pt-PT"/>
        </w:rPr>
        <w:t>banho</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lavagem</w:t>
      </w:r>
      <w:r>
        <w:rPr>
          <w:rFonts w:ascii="Arial" w:hAnsi="Arial"/>
          <w:spacing w:val="-2"/>
          <w:lang w:val="pt-PT"/>
        </w:rPr>
        <w:t xml:space="preserve"> </w:t>
      </w:r>
      <w:r>
        <w:rPr>
          <w:rFonts w:ascii="Arial" w:hAnsi="Arial"/>
          <w:lang w:val="pt-PT"/>
        </w:rPr>
        <w:t>de</w:t>
      </w:r>
      <w:r>
        <w:rPr>
          <w:rFonts w:ascii="Arial" w:hAnsi="Arial"/>
          <w:spacing w:val="-1"/>
          <w:lang w:val="pt-PT"/>
        </w:rPr>
        <w:t xml:space="preserve"> </w:t>
      </w:r>
      <w:r>
        <w:rPr>
          <w:rFonts w:ascii="Arial" w:hAnsi="Arial"/>
          <w:lang w:val="pt-PT"/>
        </w:rPr>
        <w:t>roupas.</w:t>
      </w:r>
    </w:p>
    <w:p w14:paraId="086E3980" w14:textId="77777777" w:rsidR="00C16CCC" w:rsidRDefault="00C16CCC" w:rsidP="00C16CCC">
      <w:pPr>
        <w:rPr>
          <w:rFonts w:ascii="Arial" w:hAnsi="Arial"/>
          <w:lang w:val="pt-PT"/>
        </w:rPr>
      </w:pPr>
    </w:p>
    <w:p w14:paraId="07A09328" w14:textId="77777777" w:rsidR="00C16CCC" w:rsidRDefault="00C16CCC" w:rsidP="00A33B61">
      <w:pPr>
        <w:numPr>
          <w:ilvl w:val="1"/>
          <w:numId w:val="25"/>
        </w:numPr>
        <w:tabs>
          <w:tab w:val="left" w:pos="1155"/>
        </w:tabs>
        <w:jc w:val="both"/>
        <w:rPr>
          <w:rFonts w:ascii="Arial" w:hAnsi="Arial"/>
          <w:b/>
          <w:bCs/>
          <w:lang w:val="pt-PT"/>
        </w:rPr>
      </w:pPr>
      <w:r>
        <w:rPr>
          <w:rFonts w:ascii="Arial" w:hAnsi="Arial"/>
          <w:b/>
          <w:bCs/>
          <w:lang w:val="pt-PT"/>
        </w:rPr>
        <w:t>– RELATÓRIOS CONSUBSTANCIADOS OSCS</w:t>
      </w:r>
    </w:p>
    <w:p w14:paraId="363A2D17" w14:textId="77777777" w:rsidR="00C16CCC" w:rsidRDefault="00C16CCC" w:rsidP="00C16CCC">
      <w:pPr>
        <w:ind w:right="249"/>
        <w:jc w:val="both"/>
        <w:rPr>
          <w:rFonts w:ascii="Arial" w:hAnsi="Arial"/>
        </w:rPr>
      </w:pPr>
      <w:r>
        <w:rPr>
          <w:rFonts w:ascii="Arial" w:hAnsi="Arial"/>
          <w:lang w:val="pt-PT"/>
        </w:rPr>
        <w:lastRenderedPageBreak/>
        <w:t>4.93.1. O sistema deverá possuir relatórios consubstanciados complementares personalizados conforme o plano de</w:t>
      </w:r>
      <w:r>
        <w:rPr>
          <w:rFonts w:ascii="Arial" w:hAnsi="Arial"/>
          <w:spacing w:val="-53"/>
          <w:lang w:val="pt-PT"/>
        </w:rPr>
        <w:t xml:space="preserve"> </w:t>
      </w:r>
      <w:r>
        <w:rPr>
          <w:rFonts w:ascii="Arial" w:hAnsi="Arial"/>
          <w:lang w:val="pt-PT"/>
        </w:rPr>
        <w:t>ação apresentado pelas oscs para prestação de contas. Contendo informações de perfis do publico alvo</w:t>
      </w:r>
      <w:r>
        <w:rPr>
          <w:rFonts w:ascii="Arial" w:hAnsi="Arial"/>
          <w:spacing w:val="1"/>
          <w:lang w:val="pt-PT"/>
        </w:rPr>
        <w:t xml:space="preserve"> </w:t>
      </w:r>
      <w:r>
        <w:rPr>
          <w:rFonts w:ascii="Arial" w:hAnsi="Arial"/>
          <w:lang w:val="pt-PT"/>
        </w:rPr>
        <w:t>atendido</w:t>
      </w:r>
      <w:r>
        <w:rPr>
          <w:rFonts w:ascii="Arial" w:hAnsi="Arial"/>
          <w:spacing w:val="-3"/>
          <w:lang w:val="pt-PT"/>
        </w:rPr>
        <w:t xml:space="preserve"> </w:t>
      </w:r>
      <w:r>
        <w:rPr>
          <w:rFonts w:ascii="Arial" w:hAnsi="Arial"/>
          <w:lang w:val="pt-PT"/>
        </w:rPr>
        <w:t>pelas</w:t>
      </w:r>
      <w:r>
        <w:rPr>
          <w:rFonts w:ascii="Arial" w:hAnsi="Arial"/>
          <w:spacing w:val="-2"/>
          <w:lang w:val="pt-PT"/>
        </w:rPr>
        <w:t xml:space="preserve"> </w:t>
      </w:r>
      <w:r>
        <w:rPr>
          <w:rFonts w:ascii="Arial" w:hAnsi="Arial"/>
          <w:lang w:val="pt-PT"/>
        </w:rPr>
        <w:t>unidades,</w:t>
      </w:r>
      <w:r>
        <w:rPr>
          <w:rFonts w:ascii="Arial" w:hAnsi="Arial"/>
          <w:spacing w:val="-2"/>
          <w:lang w:val="pt-PT"/>
        </w:rPr>
        <w:t xml:space="preserve"> </w:t>
      </w:r>
      <w:r>
        <w:rPr>
          <w:rFonts w:ascii="Arial" w:hAnsi="Arial"/>
          <w:lang w:val="pt-PT"/>
        </w:rPr>
        <w:t>além</w:t>
      </w:r>
      <w:r>
        <w:rPr>
          <w:rFonts w:ascii="Arial" w:hAnsi="Arial"/>
          <w:spacing w:val="-3"/>
          <w:lang w:val="pt-PT"/>
        </w:rPr>
        <w:t xml:space="preserve"> </w:t>
      </w:r>
      <w:r>
        <w:rPr>
          <w:rFonts w:ascii="Arial" w:hAnsi="Arial"/>
          <w:lang w:val="pt-PT"/>
        </w:rPr>
        <w:t>de</w:t>
      </w:r>
      <w:r>
        <w:rPr>
          <w:rFonts w:ascii="Arial" w:hAnsi="Arial"/>
          <w:spacing w:val="-2"/>
          <w:lang w:val="pt-PT"/>
        </w:rPr>
        <w:t xml:space="preserve"> </w:t>
      </w:r>
      <w:r>
        <w:rPr>
          <w:rFonts w:ascii="Arial" w:hAnsi="Arial"/>
          <w:lang w:val="pt-PT"/>
        </w:rPr>
        <w:t>informações</w:t>
      </w:r>
      <w:r>
        <w:rPr>
          <w:rFonts w:ascii="Arial" w:hAnsi="Arial"/>
          <w:spacing w:val="-1"/>
          <w:lang w:val="pt-PT"/>
        </w:rPr>
        <w:t xml:space="preserve"> </w:t>
      </w:r>
      <w:r>
        <w:rPr>
          <w:rFonts w:ascii="Arial" w:hAnsi="Arial"/>
          <w:lang w:val="pt-PT"/>
        </w:rPr>
        <w:t>quantitativas</w:t>
      </w:r>
      <w:r>
        <w:rPr>
          <w:rFonts w:ascii="Arial" w:hAnsi="Arial"/>
          <w:spacing w:val="-2"/>
          <w:lang w:val="pt-PT"/>
        </w:rPr>
        <w:t xml:space="preserve"> </w:t>
      </w:r>
      <w:r>
        <w:rPr>
          <w:rFonts w:ascii="Arial" w:hAnsi="Arial"/>
          <w:lang w:val="pt-PT"/>
        </w:rPr>
        <w:t>e</w:t>
      </w:r>
      <w:r>
        <w:rPr>
          <w:rFonts w:ascii="Arial" w:hAnsi="Arial"/>
          <w:spacing w:val="-2"/>
          <w:lang w:val="pt-PT"/>
        </w:rPr>
        <w:t xml:space="preserve"> </w:t>
      </w:r>
      <w:r>
        <w:rPr>
          <w:rFonts w:ascii="Arial" w:hAnsi="Arial"/>
          <w:lang w:val="pt-PT"/>
        </w:rPr>
        <w:t>qualitativas</w:t>
      </w:r>
      <w:r>
        <w:rPr>
          <w:rFonts w:ascii="Arial" w:hAnsi="Arial"/>
          <w:spacing w:val="-2"/>
          <w:lang w:val="pt-PT"/>
        </w:rPr>
        <w:t xml:space="preserve"> </w:t>
      </w:r>
      <w:r>
        <w:rPr>
          <w:rFonts w:ascii="Arial" w:hAnsi="Arial"/>
          <w:lang w:val="pt-PT"/>
        </w:rPr>
        <w:t>da</w:t>
      </w:r>
      <w:r>
        <w:rPr>
          <w:rFonts w:ascii="Arial" w:hAnsi="Arial"/>
          <w:spacing w:val="-2"/>
          <w:lang w:val="pt-PT"/>
        </w:rPr>
        <w:t xml:space="preserve"> </w:t>
      </w:r>
      <w:r>
        <w:rPr>
          <w:rFonts w:ascii="Arial" w:hAnsi="Arial"/>
          <w:lang w:val="pt-PT"/>
        </w:rPr>
        <w:t>execução</w:t>
      </w:r>
      <w:r>
        <w:rPr>
          <w:rFonts w:ascii="Arial" w:hAnsi="Arial"/>
          <w:spacing w:val="-1"/>
          <w:lang w:val="pt-PT"/>
        </w:rPr>
        <w:t xml:space="preserve"> </w:t>
      </w:r>
      <w:r>
        <w:rPr>
          <w:rFonts w:ascii="Arial" w:hAnsi="Arial"/>
          <w:lang w:val="pt-PT"/>
        </w:rPr>
        <w:t>técnica.</w:t>
      </w:r>
    </w:p>
    <w:p w14:paraId="70E090BD" w14:textId="77777777" w:rsidR="00C16CCC" w:rsidRDefault="00C16CCC" w:rsidP="00C16CCC">
      <w:pPr>
        <w:jc w:val="both"/>
        <w:rPr>
          <w:rFonts w:ascii="Arial" w:hAnsi="Arial"/>
        </w:rPr>
      </w:pPr>
      <w:r>
        <w:rPr>
          <w:rFonts w:ascii="Arial" w:hAnsi="Arial"/>
          <w:lang w:val="pt-PT"/>
        </w:rPr>
        <w:t>4.93.2. Deverá</w:t>
      </w:r>
      <w:r>
        <w:rPr>
          <w:rFonts w:ascii="Arial" w:hAnsi="Arial"/>
          <w:spacing w:val="-3"/>
          <w:lang w:val="pt-PT"/>
        </w:rPr>
        <w:t xml:space="preserve"> </w:t>
      </w:r>
      <w:r>
        <w:rPr>
          <w:rFonts w:ascii="Arial" w:hAnsi="Arial"/>
          <w:lang w:val="pt-PT"/>
        </w:rPr>
        <w:t>possuir</w:t>
      </w:r>
      <w:r>
        <w:rPr>
          <w:rFonts w:ascii="Arial" w:hAnsi="Arial"/>
          <w:spacing w:val="-4"/>
          <w:lang w:val="pt-PT"/>
        </w:rPr>
        <w:t xml:space="preserve"> </w:t>
      </w:r>
      <w:r>
        <w:rPr>
          <w:rFonts w:ascii="Arial" w:hAnsi="Arial"/>
          <w:lang w:val="pt-PT"/>
        </w:rPr>
        <w:t>obrigatoriamente</w:t>
      </w:r>
      <w:r>
        <w:rPr>
          <w:rFonts w:ascii="Arial" w:hAnsi="Arial"/>
          <w:spacing w:val="-3"/>
          <w:lang w:val="pt-PT"/>
        </w:rPr>
        <w:t xml:space="preserve"> </w:t>
      </w:r>
      <w:r>
        <w:rPr>
          <w:rFonts w:ascii="Arial" w:hAnsi="Arial"/>
          <w:lang w:val="pt-PT"/>
        </w:rPr>
        <w:t>relatórios</w:t>
      </w:r>
      <w:r>
        <w:rPr>
          <w:rFonts w:ascii="Arial" w:hAnsi="Arial"/>
          <w:spacing w:val="-4"/>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prestação</w:t>
      </w:r>
      <w:r>
        <w:rPr>
          <w:rFonts w:ascii="Arial" w:hAnsi="Arial"/>
          <w:spacing w:val="-4"/>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contas</w:t>
      </w:r>
      <w:r>
        <w:rPr>
          <w:rFonts w:ascii="Arial" w:hAnsi="Arial"/>
          <w:spacing w:val="-3"/>
          <w:lang w:val="pt-PT"/>
        </w:rPr>
        <w:t xml:space="preserve"> </w:t>
      </w:r>
      <w:r>
        <w:rPr>
          <w:rFonts w:ascii="Arial" w:hAnsi="Arial"/>
          <w:lang w:val="pt-PT"/>
        </w:rPr>
        <w:t>dos</w:t>
      </w:r>
      <w:r>
        <w:rPr>
          <w:rFonts w:ascii="Arial" w:hAnsi="Arial"/>
          <w:spacing w:val="-4"/>
          <w:lang w:val="pt-PT"/>
        </w:rPr>
        <w:t xml:space="preserve"> </w:t>
      </w:r>
      <w:r>
        <w:rPr>
          <w:rFonts w:ascii="Arial" w:hAnsi="Arial"/>
          <w:lang w:val="pt-PT"/>
        </w:rPr>
        <w:t>serviços:</w:t>
      </w:r>
    </w:p>
    <w:p w14:paraId="721D8424" w14:textId="77777777" w:rsidR="00C16CCC" w:rsidRDefault="00C16CCC" w:rsidP="00C16CCC">
      <w:pPr>
        <w:ind w:right="249"/>
        <w:jc w:val="both"/>
        <w:rPr>
          <w:rFonts w:ascii="Arial" w:hAnsi="Arial"/>
        </w:rPr>
      </w:pPr>
      <w:r>
        <w:rPr>
          <w:rFonts w:ascii="Arial" w:hAnsi="Arial"/>
          <w:lang w:val="pt-PT"/>
        </w:rPr>
        <w:t>Cadastro Único, Abordagem Social, Acolhimento de Adultos, Acolhimento de Idosos, Acolhimento Infantil,</w:t>
      </w:r>
      <w:r>
        <w:rPr>
          <w:rFonts w:ascii="Arial" w:hAnsi="Arial"/>
          <w:spacing w:val="1"/>
          <w:lang w:val="pt-PT"/>
        </w:rPr>
        <w:t xml:space="preserve"> </w:t>
      </w:r>
      <w:r>
        <w:rPr>
          <w:rFonts w:ascii="Arial" w:hAnsi="Arial"/>
          <w:lang w:val="pt-PT"/>
        </w:rPr>
        <w:t>Casa de Passagem, Serviço de Convivência, Centro dia Idoso, Centro Dia Deficiente, Criança Feliz, Programa</w:t>
      </w:r>
      <w:r>
        <w:rPr>
          <w:rFonts w:ascii="Arial" w:hAnsi="Arial"/>
          <w:spacing w:val="1"/>
          <w:lang w:val="pt-PT"/>
        </w:rPr>
        <w:t xml:space="preserve"> </w:t>
      </w:r>
      <w:r>
        <w:rPr>
          <w:rFonts w:ascii="Arial" w:hAnsi="Arial"/>
          <w:lang w:val="pt-PT"/>
        </w:rPr>
        <w:t>habilitação</w:t>
      </w:r>
      <w:r>
        <w:rPr>
          <w:rFonts w:ascii="Arial" w:hAnsi="Arial"/>
          <w:spacing w:val="-2"/>
          <w:lang w:val="pt-PT"/>
        </w:rPr>
        <w:t xml:space="preserve"> </w:t>
      </w:r>
      <w:r>
        <w:rPr>
          <w:rFonts w:ascii="Arial" w:hAnsi="Arial"/>
          <w:lang w:val="pt-PT"/>
        </w:rPr>
        <w:t>e</w:t>
      </w:r>
      <w:r>
        <w:rPr>
          <w:rFonts w:ascii="Arial" w:hAnsi="Arial"/>
          <w:spacing w:val="-1"/>
          <w:lang w:val="pt-PT"/>
        </w:rPr>
        <w:t xml:space="preserve"> </w:t>
      </w:r>
      <w:r>
        <w:rPr>
          <w:rFonts w:ascii="Arial" w:hAnsi="Arial"/>
          <w:lang w:val="pt-PT"/>
        </w:rPr>
        <w:t>Reabilitação</w:t>
      </w:r>
      <w:r>
        <w:rPr>
          <w:rFonts w:ascii="Arial" w:hAnsi="Arial"/>
          <w:spacing w:val="-1"/>
          <w:lang w:val="pt-PT"/>
        </w:rPr>
        <w:t xml:space="preserve"> </w:t>
      </w:r>
      <w:r>
        <w:rPr>
          <w:rFonts w:ascii="Arial" w:hAnsi="Arial"/>
          <w:lang w:val="pt-PT"/>
        </w:rPr>
        <w:t>e</w:t>
      </w:r>
      <w:r>
        <w:rPr>
          <w:rFonts w:ascii="Arial" w:hAnsi="Arial"/>
          <w:spacing w:val="-2"/>
          <w:lang w:val="pt-PT"/>
        </w:rPr>
        <w:t xml:space="preserve"> </w:t>
      </w:r>
      <w:r>
        <w:rPr>
          <w:rFonts w:ascii="Arial" w:hAnsi="Arial"/>
          <w:lang w:val="pt-PT"/>
        </w:rPr>
        <w:t>Medida</w:t>
      </w:r>
      <w:r>
        <w:rPr>
          <w:rFonts w:ascii="Arial" w:hAnsi="Arial"/>
          <w:spacing w:val="-1"/>
          <w:lang w:val="pt-PT"/>
        </w:rPr>
        <w:t xml:space="preserve"> </w:t>
      </w:r>
      <w:r>
        <w:rPr>
          <w:rFonts w:ascii="Arial" w:hAnsi="Arial"/>
          <w:lang w:val="pt-PT"/>
        </w:rPr>
        <w:t>socioeducativa.</w:t>
      </w:r>
    </w:p>
    <w:p w14:paraId="71633F0E" w14:textId="77777777" w:rsidR="00C16CCC" w:rsidRDefault="00C16CCC" w:rsidP="00C16CCC">
      <w:pPr>
        <w:ind w:right="250"/>
        <w:jc w:val="both"/>
        <w:rPr>
          <w:rFonts w:ascii="Arial" w:hAnsi="Arial"/>
        </w:rPr>
      </w:pPr>
      <w:r>
        <w:rPr>
          <w:rFonts w:ascii="Arial" w:hAnsi="Arial"/>
          <w:lang w:val="pt-PT"/>
        </w:rPr>
        <w:t>4.93.3. Deve-se tem um local para configurar os responsáveis pelas assinaturas dos relatórios, especificando os</w:t>
      </w:r>
      <w:r>
        <w:rPr>
          <w:rFonts w:ascii="Arial" w:hAnsi="Arial"/>
          <w:spacing w:val="1"/>
          <w:lang w:val="pt-PT"/>
        </w:rPr>
        <w:t xml:space="preserve"> </w:t>
      </w:r>
      <w:r>
        <w:rPr>
          <w:rFonts w:ascii="Arial" w:hAnsi="Arial"/>
          <w:lang w:val="pt-PT"/>
        </w:rPr>
        <w:t>serviços</w:t>
      </w:r>
      <w:r>
        <w:rPr>
          <w:rFonts w:ascii="Arial" w:hAnsi="Arial"/>
          <w:spacing w:val="-1"/>
          <w:lang w:val="pt-PT"/>
        </w:rPr>
        <w:t xml:space="preserve"> </w:t>
      </w:r>
      <w:r>
        <w:rPr>
          <w:rFonts w:ascii="Arial" w:hAnsi="Arial"/>
          <w:lang w:val="pt-PT"/>
        </w:rPr>
        <w:t>que</w:t>
      </w:r>
      <w:r>
        <w:rPr>
          <w:rFonts w:ascii="Arial" w:hAnsi="Arial"/>
          <w:spacing w:val="-1"/>
          <w:lang w:val="pt-PT"/>
        </w:rPr>
        <w:t xml:space="preserve"> </w:t>
      </w:r>
      <w:r>
        <w:rPr>
          <w:rFonts w:ascii="Arial" w:hAnsi="Arial"/>
          <w:lang w:val="pt-PT"/>
        </w:rPr>
        <w:t>são responsáveis</w:t>
      </w:r>
      <w:r>
        <w:rPr>
          <w:rFonts w:ascii="Arial" w:hAnsi="Arial"/>
          <w:spacing w:val="-1"/>
          <w:lang w:val="pt-PT"/>
        </w:rPr>
        <w:t xml:space="preserve"> </w:t>
      </w:r>
      <w:r>
        <w:rPr>
          <w:rFonts w:ascii="Arial" w:hAnsi="Arial"/>
          <w:lang w:val="pt-PT"/>
        </w:rPr>
        <w:t>e</w:t>
      </w:r>
      <w:r>
        <w:rPr>
          <w:rFonts w:ascii="Arial" w:hAnsi="Arial"/>
          <w:spacing w:val="-1"/>
          <w:lang w:val="pt-PT"/>
        </w:rPr>
        <w:t xml:space="preserve"> </w:t>
      </w:r>
      <w:r>
        <w:rPr>
          <w:rFonts w:ascii="Arial" w:hAnsi="Arial"/>
          <w:lang w:val="pt-PT"/>
        </w:rPr>
        <w:t>mantendo um</w:t>
      </w:r>
      <w:r>
        <w:rPr>
          <w:rFonts w:ascii="Arial" w:hAnsi="Arial"/>
          <w:spacing w:val="-1"/>
          <w:lang w:val="pt-PT"/>
        </w:rPr>
        <w:t xml:space="preserve"> </w:t>
      </w:r>
      <w:r>
        <w:rPr>
          <w:rFonts w:ascii="Arial" w:hAnsi="Arial"/>
          <w:lang w:val="pt-PT"/>
        </w:rPr>
        <w:t>histórico.</w:t>
      </w:r>
    </w:p>
    <w:p w14:paraId="0776DE2C" w14:textId="77777777" w:rsidR="00C16CCC" w:rsidRDefault="00C16CCC" w:rsidP="00C16CCC">
      <w:pPr>
        <w:rPr>
          <w:rFonts w:ascii="Arial" w:hAnsi="Arial"/>
          <w:lang w:val="pt-PT"/>
        </w:rPr>
      </w:pPr>
    </w:p>
    <w:p w14:paraId="7635E89E" w14:textId="77777777" w:rsidR="00C16CCC" w:rsidRDefault="00C16CCC" w:rsidP="00A33B61">
      <w:pPr>
        <w:numPr>
          <w:ilvl w:val="1"/>
          <w:numId w:val="25"/>
        </w:numPr>
        <w:tabs>
          <w:tab w:val="left" w:pos="1155"/>
        </w:tabs>
        <w:jc w:val="both"/>
        <w:rPr>
          <w:rFonts w:ascii="Arial" w:hAnsi="Arial"/>
        </w:rPr>
      </w:pPr>
      <w:r>
        <w:rPr>
          <w:rFonts w:ascii="Arial" w:hAnsi="Arial"/>
          <w:b/>
          <w:bCs/>
          <w:lang w:val="pt-PT"/>
        </w:rPr>
        <w:t xml:space="preserve">– </w:t>
      </w:r>
      <w:r>
        <w:rPr>
          <w:rFonts w:ascii="Arial" w:hAnsi="Arial"/>
          <w:b/>
        </w:rPr>
        <w:t>CONFERENCIA DE</w:t>
      </w:r>
      <w:r>
        <w:rPr>
          <w:rFonts w:ascii="Arial" w:hAnsi="Arial"/>
          <w:b/>
          <w:bCs/>
          <w:lang w:val="pt-PT"/>
        </w:rPr>
        <w:t xml:space="preserve"> RELATÓRIOS GRAVADOS</w:t>
      </w:r>
    </w:p>
    <w:p w14:paraId="0D29DCCE" w14:textId="77777777" w:rsidR="00C16CCC" w:rsidRDefault="00C16CCC" w:rsidP="00C16CCC">
      <w:pPr>
        <w:jc w:val="both"/>
        <w:rPr>
          <w:rFonts w:ascii="Arial" w:hAnsi="Arial"/>
        </w:rPr>
      </w:pPr>
      <w:r>
        <w:rPr>
          <w:rFonts w:ascii="Arial" w:eastAsia="Arial" w:hAnsi="Arial"/>
          <w:bCs/>
        </w:rPr>
        <w:t>4.94.1. Deverá possuir uma tela de</w:t>
      </w:r>
      <w:r>
        <w:rPr>
          <w:rFonts w:ascii="Arial" w:eastAsia="Arial" w:hAnsi="Arial"/>
        </w:rPr>
        <w:t xml:space="preserve"> visualização rápida de relatórios gravados ou não gravados e constar uma legenda de acompanhamento dos relatórios demarcado por cores, onde no mínimo deverá diferenciar os “gravados”, “gravados – ok”, “gravado – ajustar”, “gravado – autorizado impressão”, “não gravados” e “não gravados – com divergência”. Dessa forma facilitará a visualização e posteriormente a avaliação sobre os relatórios gravados.</w:t>
      </w:r>
    </w:p>
    <w:p w14:paraId="1A08716D" w14:textId="77777777" w:rsidR="00C16CCC" w:rsidRDefault="00C16CCC" w:rsidP="00C16CCC">
      <w:pPr>
        <w:jc w:val="both"/>
        <w:rPr>
          <w:rFonts w:ascii="Arial" w:eastAsia="Arial" w:hAnsi="Arial"/>
        </w:rPr>
      </w:pPr>
      <w:r>
        <w:rPr>
          <w:rFonts w:ascii="Arial" w:eastAsia="Arial" w:hAnsi="Arial"/>
        </w:rPr>
        <w:t>4.94.2. Os filtros para buscar deverão ser o tipo de unidade, o ano, o status do serviço caso for OSC, o status das unidades podendo selecionar só os ativos, os inativos ou todos e o convênio para que nos caso das OSCs possa selecionar somente FMI, FUMDECA, FMAS ou todos os registros.</w:t>
      </w:r>
    </w:p>
    <w:p w14:paraId="50F42AFA" w14:textId="77777777" w:rsidR="00C16CCC" w:rsidRDefault="00C16CCC" w:rsidP="00C16CCC">
      <w:pPr>
        <w:jc w:val="both"/>
        <w:rPr>
          <w:rFonts w:ascii="Arial" w:eastAsia="Arial" w:hAnsi="Arial"/>
        </w:rPr>
      </w:pPr>
      <w:r>
        <w:rPr>
          <w:rFonts w:ascii="Arial" w:eastAsia="Arial" w:hAnsi="Arial"/>
        </w:rPr>
        <w:t>4.94.3. Os relatórios considerados como gravados/travados no sistema são os de prestação de contas, como: relatórios padrão MDS (cras, creas, centro pop) e relatórios consubstanciados de rede direta e indireta (cras, creas, centro pop e oscs).</w:t>
      </w:r>
    </w:p>
    <w:p w14:paraId="4221A47E" w14:textId="77777777" w:rsidR="00C16CCC" w:rsidRDefault="00C16CCC" w:rsidP="00C16CCC">
      <w:pPr>
        <w:rPr>
          <w:rFonts w:ascii="Arial" w:eastAsia="Arial" w:hAnsi="Arial"/>
          <w:lang w:val="pt-PT"/>
        </w:rPr>
      </w:pPr>
    </w:p>
    <w:p w14:paraId="1FB0504A" w14:textId="77777777" w:rsidR="00C16CCC" w:rsidRDefault="00C16CCC" w:rsidP="00A33B61">
      <w:pPr>
        <w:numPr>
          <w:ilvl w:val="1"/>
          <w:numId w:val="25"/>
        </w:numPr>
        <w:tabs>
          <w:tab w:val="left" w:pos="1155"/>
        </w:tabs>
        <w:jc w:val="both"/>
        <w:rPr>
          <w:rFonts w:ascii="Arial" w:hAnsi="Arial"/>
          <w:b/>
          <w:bCs/>
          <w:lang w:val="pt-PT"/>
        </w:rPr>
      </w:pPr>
      <w:r>
        <w:rPr>
          <w:rFonts w:ascii="Arial" w:hAnsi="Arial"/>
          <w:b/>
          <w:bCs/>
          <w:lang w:val="pt-PT"/>
        </w:rPr>
        <w:t>– HISTÓRICO DE EXCLUSÃO DE RELATÓRIO DE FECHAMENTO</w:t>
      </w:r>
    </w:p>
    <w:p w14:paraId="4A04EA8B" w14:textId="77777777" w:rsidR="00C16CCC" w:rsidRDefault="00C16CCC" w:rsidP="00C16CCC">
      <w:pPr>
        <w:jc w:val="both"/>
        <w:rPr>
          <w:rFonts w:ascii="Arial" w:hAnsi="Arial"/>
          <w:lang w:val="pt-PT"/>
        </w:rPr>
      </w:pPr>
      <w:r>
        <w:rPr>
          <w:rFonts w:ascii="Arial" w:hAnsi="Arial"/>
          <w:lang w:val="pt-PT"/>
        </w:rPr>
        <w:t>4.95.1. Deverá contar com um controle que mostrará a exclusão de relatórios gravados baseado em mês, ano e unidade, mostrando a data e hora, usuário que fez a exclusão, a unidade que ele excluiu o relatório e o motivoda exclusão.</w:t>
      </w:r>
    </w:p>
    <w:p w14:paraId="39A6B129" w14:textId="77777777" w:rsidR="00C16CCC" w:rsidRDefault="00C16CCC" w:rsidP="00C16CCC">
      <w:pPr>
        <w:rPr>
          <w:rFonts w:ascii="Arial" w:hAnsi="Arial"/>
          <w:lang w:val="pt-PT"/>
        </w:rPr>
      </w:pPr>
    </w:p>
    <w:p w14:paraId="4AE7437E" w14:textId="77777777" w:rsidR="00C16CCC" w:rsidRDefault="00C16CCC" w:rsidP="00A33B61">
      <w:pPr>
        <w:numPr>
          <w:ilvl w:val="1"/>
          <w:numId w:val="25"/>
        </w:numPr>
        <w:tabs>
          <w:tab w:val="left" w:pos="1155"/>
        </w:tabs>
        <w:jc w:val="both"/>
        <w:rPr>
          <w:rFonts w:ascii="Arial" w:hAnsi="Arial"/>
          <w:b/>
          <w:bCs/>
          <w:lang w:val="pt-PT"/>
        </w:rPr>
      </w:pPr>
      <w:r>
        <w:rPr>
          <w:rFonts w:ascii="Arial" w:hAnsi="Arial"/>
          <w:b/>
          <w:bCs/>
          <w:lang w:val="pt-PT"/>
        </w:rPr>
        <w:t>– RELATÓRIOS</w:t>
      </w:r>
    </w:p>
    <w:p w14:paraId="25150B32" w14:textId="77777777" w:rsidR="00C16CCC" w:rsidRDefault="00C16CCC" w:rsidP="00C16CCC">
      <w:pPr>
        <w:jc w:val="both"/>
        <w:rPr>
          <w:rFonts w:ascii="Arial" w:hAnsi="Arial"/>
        </w:rPr>
      </w:pPr>
      <w:r>
        <w:rPr>
          <w:rFonts w:ascii="Arial" w:hAnsi="Arial"/>
          <w:lang w:val="pt-PT"/>
        </w:rPr>
        <w:t>4.96.1. Deverá</w:t>
      </w:r>
      <w:r>
        <w:rPr>
          <w:rFonts w:ascii="Arial" w:hAnsi="Arial"/>
          <w:spacing w:val="-4"/>
          <w:lang w:val="pt-PT"/>
        </w:rPr>
        <w:t xml:space="preserve"> </w:t>
      </w:r>
      <w:r>
        <w:rPr>
          <w:rFonts w:ascii="Arial" w:hAnsi="Arial"/>
          <w:lang w:val="pt-PT"/>
        </w:rPr>
        <w:t>possuir no mínimo relatórios com informações específicas de Conselho Tutelar, Centro Pop, Plano de Acompanhamento Familiar, Tramitação de Documentos Internos, Produtos, Atividades do Serviço, Recepção, Segunda Via de Documentos, Atendimento, Reunião Profissional, Atividades Coletivas, Cursos, Medida Socioeducativa, Benefícios Eventuais, Pessoas, Visitas, Agendamentos de Pessoas, Programa do Governo e Vulnerabilidade, permitindo a</w:t>
      </w:r>
      <w:r>
        <w:rPr>
          <w:rFonts w:ascii="Arial" w:hAnsi="Arial"/>
          <w:spacing w:val="-4"/>
          <w:lang w:val="pt-PT"/>
        </w:rPr>
        <w:t xml:space="preserve"> </w:t>
      </w:r>
      <w:r>
        <w:rPr>
          <w:rFonts w:ascii="Arial" w:hAnsi="Arial"/>
          <w:lang w:val="pt-PT"/>
        </w:rPr>
        <w:t>geração</w:t>
      </w:r>
      <w:r>
        <w:rPr>
          <w:rFonts w:ascii="Arial" w:hAnsi="Arial"/>
          <w:spacing w:val="-4"/>
          <w:lang w:val="pt-PT"/>
        </w:rPr>
        <w:t xml:space="preserve"> </w:t>
      </w:r>
      <w:r>
        <w:rPr>
          <w:rFonts w:ascii="Arial" w:hAnsi="Arial"/>
          <w:lang w:val="pt-PT"/>
        </w:rPr>
        <w:t>de</w:t>
      </w:r>
      <w:r>
        <w:rPr>
          <w:rFonts w:ascii="Arial" w:hAnsi="Arial"/>
          <w:spacing w:val="-4"/>
          <w:lang w:val="pt-PT"/>
        </w:rPr>
        <w:t xml:space="preserve"> </w:t>
      </w:r>
      <w:r>
        <w:rPr>
          <w:rFonts w:ascii="Arial" w:hAnsi="Arial"/>
          <w:lang w:val="pt-PT"/>
        </w:rPr>
        <w:t>arquivo.PDF</w:t>
      </w:r>
      <w:r>
        <w:rPr>
          <w:rFonts w:ascii="Arial" w:hAnsi="Arial"/>
          <w:spacing w:val="-4"/>
          <w:lang w:val="pt-PT"/>
        </w:rPr>
        <w:t>.</w:t>
      </w:r>
    </w:p>
    <w:p w14:paraId="335B4F83" w14:textId="77777777" w:rsidR="00C16CCC" w:rsidRDefault="00C16CCC" w:rsidP="00C16CCC">
      <w:pPr>
        <w:tabs>
          <w:tab w:val="left" w:pos="1155"/>
        </w:tabs>
        <w:jc w:val="both"/>
        <w:rPr>
          <w:rFonts w:ascii="Arial" w:hAnsi="Arial"/>
          <w:b/>
          <w:bCs/>
          <w:spacing w:val="-4"/>
          <w:lang w:val="pt-PT"/>
        </w:rPr>
      </w:pPr>
    </w:p>
    <w:p w14:paraId="51061FF8" w14:textId="77777777" w:rsidR="00C16CCC" w:rsidRDefault="00C16CCC" w:rsidP="00A33B61">
      <w:pPr>
        <w:numPr>
          <w:ilvl w:val="1"/>
          <w:numId w:val="25"/>
        </w:numPr>
        <w:tabs>
          <w:tab w:val="left" w:pos="1155"/>
        </w:tabs>
        <w:jc w:val="both"/>
        <w:rPr>
          <w:rFonts w:ascii="Arial" w:hAnsi="Arial"/>
          <w:b/>
          <w:bCs/>
          <w:lang w:val="pt-PT"/>
        </w:rPr>
      </w:pPr>
      <w:r>
        <w:rPr>
          <w:rFonts w:ascii="Arial" w:hAnsi="Arial"/>
          <w:b/>
          <w:bCs/>
          <w:lang w:val="pt-PT"/>
        </w:rPr>
        <w:t>– RELATÓRIOS ESTATÍSTICOS</w:t>
      </w:r>
    </w:p>
    <w:p w14:paraId="73053C97" w14:textId="77777777" w:rsidR="00C16CCC" w:rsidRDefault="00C16CCC" w:rsidP="00C16CCC">
      <w:pPr>
        <w:tabs>
          <w:tab w:val="left" w:pos="1155"/>
        </w:tabs>
        <w:jc w:val="both"/>
        <w:rPr>
          <w:rFonts w:ascii="Arial" w:hAnsi="Arial"/>
          <w:bCs/>
          <w:lang w:val="pt-PT"/>
        </w:rPr>
      </w:pPr>
      <w:r>
        <w:rPr>
          <w:rFonts w:ascii="Arial" w:hAnsi="Arial"/>
          <w:bCs/>
          <w:lang w:val="pt-PT"/>
        </w:rPr>
        <w:t>4.97.1. Deverá conter relatórios estatísticos no mínimo dos controles de Cursos, População, Benefícios Eventuais e Encaminhamentos.</w:t>
      </w:r>
    </w:p>
    <w:p w14:paraId="2AF26258" w14:textId="77777777" w:rsidR="00C16CCC" w:rsidRDefault="00C16CCC" w:rsidP="00C16CCC">
      <w:pPr>
        <w:jc w:val="both"/>
        <w:rPr>
          <w:rFonts w:ascii="Arial" w:hAnsi="Arial"/>
          <w:color w:val="0070C0"/>
        </w:rPr>
      </w:pPr>
    </w:p>
    <w:p w14:paraId="2FB39C9E" w14:textId="77777777" w:rsidR="00C16CCC" w:rsidRDefault="00C16CCC" w:rsidP="00A33B61">
      <w:pPr>
        <w:numPr>
          <w:ilvl w:val="1"/>
          <w:numId w:val="25"/>
        </w:numPr>
        <w:jc w:val="both"/>
        <w:rPr>
          <w:rFonts w:ascii="Arial" w:hAnsi="Arial"/>
          <w:b/>
        </w:rPr>
      </w:pPr>
      <w:r>
        <w:rPr>
          <w:rFonts w:ascii="Arial" w:hAnsi="Arial"/>
          <w:b/>
        </w:rPr>
        <w:t>– OBSERVATÓRIO SOCIAL</w:t>
      </w:r>
    </w:p>
    <w:p w14:paraId="188C1A4A" w14:textId="77777777" w:rsidR="00C16CCC" w:rsidRDefault="00C16CCC" w:rsidP="00C16CCC">
      <w:pPr>
        <w:rPr>
          <w:rFonts w:ascii="Arial" w:hAnsi="Arial"/>
        </w:rPr>
      </w:pPr>
      <w:r>
        <w:rPr>
          <w:rFonts w:ascii="Arial" w:hAnsi="Arial"/>
        </w:rPr>
        <w:t>4.98.1. Deverá possuir portal de acesso público, com indicadores em forma de infográficos, das principais ações realizadas na rede socioassistencial e dados sobre a população do município. Esse portal deve seguir as diretrizes da LGPD (Lei Geral de Proteção de Dados).</w:t>
      </w:r>
    </w:p>
    <w:p w14:paraId="51D947E6" w14:textId="77777777" w:rsidR="00C16CCC" w:rsidRDefault="00C16CCC" w:rsidP="00C16CCC">
      <w:pPr>
        <w:rPr>
          <w:rFonts w:ascii="Arial" w:hAnsi="Arial"/>
        </w:rPr>
      </w:pPr>
      <w:r>
        <w:rPr>
          <w:rFonts w:ascii="Arial" w:hAnsi="Arial"/>
        </w:rPr>
        <w:t>4.98.2. Deve ser possível aplicar filtros como: Ano e unidade assistencial, atualizando os indicadores conforme os filtros aplicados.</w:t>
      </w:r>
    </w:p>
    <w:p w14:paraId="17A8132E" w14:textId="77777777" w:rsidR="00C16CCC" w:rsidRDefault="00C16CCC" w:rsidP="00C16CCC">
      <w:pPr>
        <w:jc w:val="both"/>
        <w:rPr>
          <w:rFonts w:ascii="Arial" w:hAnsi="Arial"/>
        </w:rPr>
      </w:pPr>
    </w:p>
    <w:p w14:paraId="25F49046" w14:textId="77777777" w:rsidR="00C16CCC" w:rsidRDefault="00C16CCC" w:rsidP="00A33B61">
      <w:pPr>
        <w:numPr>
          <w:ilvl w:val="1"/>
          <w:numId w:val="25"/>
        </w:numPr>
        <w:jc w:val="both"/>
        <w:rPr>
          <w:rFonts w:ascii="Arial" w:hAnsi="Arial"/>
          <w:b/>
        </w:rPr>
      </w:pPr>
      <w:r>
        <w:rPr>
          <w:rFonts w:ascii="Arial" w:hAnsi="Arial"/>
          <w:b/>
        </w:rPr>
        <w:t>- BUSINESS INTELLIGENCE</w:t>
      </w:r>
    </w:p>
    <w:p w14:paraId="324F88A0" w14:textId="77777777" w:rsidR="00C16CCC" w:rsidRDefault="00C16CCC" w:rsidP="00C16CCC">
      <w:pPr>
        <w:jc w:val="both"/>
        <w:rPr>
          <w:rFonts w:ascii="Arial" w:hAnsi="Arial"/>
        </w:rPr>
      </w:pPr>
      <w:r>
        <w:rPr>
          <w:rFonts w:ascii="Arial" w:hAnsi="Arial"/>
        </w:rPr>
        <w:t>4.99.1. Possuir um local onde o usuário consiga visualizar as informações gerais do município em relação ao Social, sendo encaminhado para um painel, onde poderá filtrar os dados a partir do ano e pessoa, que poderá ser pesquisada pelo nome ou CPF.</w:t>
      </w:r>
    </w:p>
    <w:p w14:paraId="303928A2" w14:textId="77777777" w:rsidR="00C16CCC" w:rsidRDefault="00C16CCC" w:rsidP="00C16CCC">
      <w:pPr>
        <w:jc w:val="both"/>
        <w:rPr>
          <w:rFonts w:ascii="Arial" w:hAnsi="Arial"/>
        </w:rPr>
      </w:pPr>
      <w:r>
        <w:rPr>
          <w:rFonts w:ascii="Arial" w:hAnsi="Arial"/>
        </w:rPr>
        <w:t>4.99.2. O painel deverá mostrar o número de famílias do município, idosos, pessoas em situação de rua, pessoas de situação de rua minguante ou itinerante, pessoas com deficiência, quantidade de atendimentos e visitas realizados pelos serviços, pessoas que receberam benefícios, Famílias que possuam Bolsa Família e pessoas em medida socioeducativas, de acordo com os filtros selecionados.</w:t>
      </w:r>
    </w:p>
    <w:p w14:paraId="1BD8A5C5" w14:textId="77777777" w:rsidR="00C16CCC" w:rsidRDefault="00C16CCC" w:rsidP="00C16CCC">
      <w:pPr>
        <w:jc w:val="both"/>
        <w:rPr>
          <w:rFonts w:ascii="Arial" w:hAnsi="Arial"/>
        </w:rPr>
      </w:pPr>
      <w:r>
        <w:rPr>
          <w:rFonts w:ascii="Arial" w:hAnsi="Arial"/>
        </w:rPr>
        <w:t>4.99.3. O painel deverá mostrar os dados relativos à faixa etária do município.</w:t>
      </w:r>
    </w:p>
    <w:p w14:paraId="615C4504" w14:textId="77777777" w:rsidR="00C16CCC" w:rsidRDefault="00C16CCC" w:rsidP="00C16CCC">
      <w:pPr>
        <w:jc w:val="both"/>
        <w:rPr>
          <w:rFonts w:ascii="Arial" w:hAnsi="Arial"/>
        </w:rPr>
      </w:pPr>
      <w:r>
        <w:rPr>
          <w:rFonts w:ascii="Arial" w:hAnsi="Arial"/>
        </w:rPr>
        <w:t>4.99.4. O painel deverá mostrar os dados relativos à renda per capita do município, de acordo com o ano selecionado.</w:t>
      </w:r>
    </w:p>
    <w:p w14:paraId="2BD08B1D" w14:textId="77777777" w:rsidR="00C16CCC" w:rsidRDefault="00C16CCC" w:rsidP="00C16CCC">
      <w:pPr>
        <w:jc w:val="both"/>
        <w:rPr>
          <w:rFonts w:ascii="Arial" w:hAnsi="Arial"/>
        </w:rPr>
      </w:pPr>
      <w:r>
        <w:rPr>
          <w:rFonts w:ascii="Arial" w:hAnsi="Arial"/>
        </w:rPr>
        <w:t>4.99.5. O painel deverá possuir um gráfico que apresente a quantidade de crianças e adolescentes, menino ou menina, que sofreram violações no município.</w:t>
      </w:r>
    </w:p>
    <w:p w14:paraId="7A759725" w14:textId="77777777" w:rsidR="00C16CCC" w:rsidRDefault="00C16CCC" w:rsidP="00C16CCC">
      <w:pPr>
        <w:jc w:val="both"/>
        <w:rPr>
          <w:rFonts w:ascii="Arial" w:hAnsi="Arial"/>
        </w:rPr>
      </w:pPr>
      <w:r>
        <w:rPr>
          <w:rFonts w:ascii="Arial" w:hAnsi="Arial"/>
        </w:rPr>
        <w:lastRenderedPageBreak/>
        <w:t>4.99.6. O gráfico deverá mostrar a quantidade de crianças ou adolescentes, vítimas de negligência ou abandono, bem como crianças ou adolescentes vítimas de violência intrafamiliar.</w:t>
      </w:r>
    </w:p>
    <w:p w14:paraId="0C346ED0" w14:textId="77777777" w:rsidR="00C16CCC" w:rsidRDefault="00C16CCC" w:rsidP="00C16CCC">
      <w:pPr>
        <w:jc w:val="both"/>
        <w:rPr>
          <w:rFonts w:ascii="Arial" w:hAnsi="Arial"/>
        </w:rPr>
      </w:pPr>
      <w:r>
        <w:rPr>
          <w:rFonts w:ascii="Arial" w:hAnsi="Arial"/>
        </w:rPr>
        <w:t>4.99.7. O painel deverá possuir um gráfico que apresente a quantidade de adultos, homens ou mulheres, que sofreram violações no município.</w:t>
      </w:r>
    </w:p>
    <w:p w14:paraId="528BEB84" w14:textId="77777777" w:rsidR="00C16CCC" w:rsidRDefault="00C16CCC" w:rsidP="00C16CCC">
      <w:pPr>
        <w:jc w:val="both"/>
        <w:rPr>
          <w:rFonts w:ascii="Arial" w:hAnsi="Arial"/>
        </w:rPr>
      </w:pPr>
      <w:r>
        <w:rPr>
          <w:rFonts w:ascii="Arial" w:hAnsi="Arial"/>
        </w:rPr>
        <w:t>4.99.8. O gráfico deverá mostrar a quantidade de crianças ou adolescentes, vítimas de negligência ou abandono, bem como crianças ou adolescentes vítimas de violência intrafamiliar.</w:t>
      </w:r>
    </w:p>
    <w:p w14:paraId="5CD70B81" w14:textId="77777777" w:rsidR="00C16CCC" w:rsidRDefault="00C16CCC" w:rsidP="00C16CCC">
      <w:pPr>
        <w:jc w:val="both"/>
        <w:rPr>
          <w:rFonts w:ascii="Arial" w:hAnsi="Arial"/>
        </w:rPr>
      </w:pPr>
      <w:r>
        <w:rPr>
          <w:rFonts w:ascii="Arial" w:hAnsi="Arial"/>
        </w:rPr>
        <w:t>4.99.9. O painel do Social deverá possuir dados relativos às quantidades de atendimento no ano do município, de acordo com o ano selecionado.</w:t>
      </w:r>
    </w:p>
    <w:p w14:paraId="40E14AED" w14:textId="77777777" w:rsidR="00C16CCC" w:rsidRDefault="00C16CCC" w:rsidP="00C16CCC">
      <w:pPr>
        <w:jc w:val="both"/>
        <w:rPr>
          <w:rFonts w:ascii="Arial" w:hAnsi="Arial"/>
        </w:rPr>
      </w:pPr>
      <w:r>
        <w:rPr>
          <w:rFonts w:ascii="Arial" w:hAnsi="Arial"/>
        </w:rPr>
        <w:t>4.99.10. O gráfico deverá diferenciar os atendimentos de homens e de mulheres.</w:t>
      </w:r>
    </w:p>
    <w:p w14:paraId="1E0431A1" w14:textId="77777777" w:rsidR="00C16CCC" w:rsidRDefault="00C16CCC" w:rsidP="00C16CCC">
      <w:pPr>
        <w:jc w:val="both"/>
        <w:rPr>
          <w:rFonts w:ascii="Arial" w:hAnsi="Arial"/>
        </w:rPr>
      </w:pPr>
      <w:r>
        <w:rPr>
          <w:rFonts w:ascii="Arial" w:hAnsi="Arial"/>
        </w:rPr>
        <w:t>4.99.11. O painel deverá possuir dados relativos às quantidades de visitas realizadas no ano do município, de acordo com o ano selecionado.</w:t>
      </w:r>
    </w:p>
    <w:p w14:paraId="21F0A490" w14:textId="77777777" w:rsidR="00C16CCC" w:rsidRDefault="00C16CCC" w:rsidP="00C16CCC">
      <w:pPr>
        <w:jc w:val="both"/>
        <w:rPr>
          <w:rFonts w:ascii="Arial" w:hAnsi="Arial"/>
        </w:rPr>
      </w:pPr>
      <w:r>
        <w:rPr>
          <w:rFonts w:ascii="Arial" w:hAnsi="Arial"/>
        </w:rPr>
        <w:t>4.99.12. O gráfico deverá diferenciar as visitas realizadas de homens e de mulheres.</w:t>
      </w:r>
    </w:p>
    <w:p w14:paraId="27E5EF32" w14:textId="77777777" w:rsidR="00C16CCC" w:rsidRDefault="00C16CCC" w:rsidP="00C16CCC">
      <w:pPr>
        <w:jc w:val="both"/>
        <w:rPr>
          <w:rFonts w:ascii="Arial" w:hAnsi="Arial"/>
        </w:rPr>
      </w:pPr>
      <w:r>
        <w:rPr>
          <w:rFonts w:ascii="Arial" w:hAnsi="Arial"/>
        </w:rPr>
        <w:t>4.99.13. O painel deverá possuir dados relativos a situações de imóveis do município.</w:t>
      </w:r>
    </w:p>
    <w:p w14:paraId="3B16248F" w14:textId="77777777" w:rsidR="00C16CCC" w:rsidRDefault="00C16CCC" w:rsidP="00C16CCC">
      <w:pPr>
        <w:jc w:val="both"/>
        <w:rPr>
          <w:rFonts w:ascii="Arial" w:hAnsi="Arial"/>
        </w:rPr>
      </w:pPr>
      <w:r>
        <w:rPr>
          <w:rFonts w:ascii="Arial" w:hAnsi="Arial"/>
        </w:rPr>
        <w:t>4.99.14. O gráfico deverá apresentar a quantidade de imóveis e se eles são do tipo: próprio, financiado, arrendado, cedido, alugado, ocupado, ou outro tipo de situação.</w:t>
      </w:r>
    </w:p>
    <w:p w14:paraId="5B856228" w14:textId="77777777" w:rsidR="00C16CCC" w:rsidRDefault="00C16CCC" w:rsidP="00C16CCC">
      <w:pPr>
        <w:jc w:val="both"/>
        <w:rPr>
          <w:rFonts w:ascii="Arial" w:hAnsi="Arial"/>
        </w:rPr>
      </w:pPr>
      <w:r>
        <w:rPr>
          <w:rFonts w:ascii="Arial" w:hAnsi="Arial"/>
        </w:rPr>
        <w:t>4.99.15. O painel do Social deverá informar dados relativos às demandas de cada setor do município, sendo filtrado pelo ano ou pessoa escolhida.</w:t>
      </w:r>
    </w:p>
    <w:p w14:paraId="27137B10" w14:textId="77777777" w:rsidR="00C16CCC" w:rsidRDefault="00C16CCC" w:rsidP="00C16CCC">
      <w:pPr>
        <w:jc w:val="both"/>
        <w:rPr>
          <w:rFonts w:ascii="Arial" w:hAnsi="Arial"/>
        </w:rPr>
      </w:pPr>
      <w:r>
        <w:rPr>
          <w:rFonts w:ascii="Arial" w:hAnsi="Arial"/>
        </w:rPr>
        <w:t>4.99.16. A tabela deverá conter o nome do setor referência e a quantidade de demandas daquele setor.</w:t>
      </w:r>
    </w:p>
    <w:p w14:paraId="3164E92F" w14:textId="77777777" w:rsidR="00C16CCC" w:rsidRDefault="00C16CCC" w:rsidP="00C16CCC">
      <w:pPr>
        <w:jc w:val="both"/>
        <w:rPr>
          <w:rFonts w:ascii="Arial" w:hAnsi="Arial"/>
        </w:rPr>
      </w:pPr>
      <w:r>
        <w:rPr>
          <w:rFonts w:ascii="Arial" w:hAnsi="Arial"/>
        </w:rPr>
        <w:t>4.99.17. O painel do Social deverá informar dados relativos às medidas socioeducativas e ato infracional do município, sendo filtrado pelo ano ou pessoa escolhida.</w:t>
      </w:r>
    </w:p>
    <w:p w14:paraId="075277C9" w14:textId="77777777" w:rsidR="00C16CCC" w:rsidRDefault="00C16CCC" w:rsidP="00C16CCC">
      <w:pPr>
        <w:jc w:val="both"/>
        <w:rPr>
          <w:rFonts w:ascii="Arial" w:hAnsi="Arial"/>
        </w:rPr>
      </w:pPr>
      <w:r>
        <w:rPr>
          <w:rFonts w:ascii="Arial" w:hAnsi="Arial"/>
        </w:rPr>
        <w:t>4.99.18. O gráfico deverá separar as medidas socioeducativas de acordo com o tipo do ato cometido.</w:t>
      </w:r>
    </w:p>
    <w:p w14:paraId="01CA06FB" w14:textId="77777777" w:rsidR="00C16CCC" w:rsidRDefault="00C16CCC" w:rsidP="00C16CCC">
      <w:pPr>
        <w:jc w:val="both"/>
        <w:rPr>
          <w:rFonts w:ascii="Arial" w:hAnsi="Arial"/>
        </w:rPr>
      </w:pPr>
      <w:r>
        <w:rPr>
          <w:rFonts w:ascii="Arial" w:hAnsi="Arial"/>
        </w:rPr>
        <w:t>4.99.19. O painel deverá informar dados relativos benefícios eventuais de cada setor do município, sendo filtrado pelo ano ou pessoa escolhida.</w:t>
      </w:r>
    </w:p>
    <w:p w14:paraId="3E7A7E0F" w14:textId="77777777" w:rsidR="00C16CCC" w:rsidRDefault="00C16CCC" w:rsidP="00C16CCC">
      <w:pPr>
        <w:jc w:val="both"/>
        <w:rPr>
          <w:rFonts w:ascii="Arial" w:hAnsi="Arial"/>
        </w:rPr>
      </w:pPr>
      <w:r>
        <w:rPr>
          <w:rFonts w:ascii="Arial" w:hAnsi="Arial"/>
        </w:rPr>
        <w:t>4.99.20. O gráfico deverá informar o nome do setor e a quantidade de benefícios referentes.</w:t>
      </w:r>
    </w:p>
    <w:p w14:paraId="7C42EC1A" w14:textId="77777777" w:rsidR="00C16CCC" w:rsidRDefault="00C16CCC" w:rsidP="00C16CCC">
      <w:pPr>
        <w:jc w:val="both"/>
        <w:rPr>
          <w:rFonts w:ascii="Arial" w:hAnsi="Arial"/>
        </w:rPr>
      </w:pPr>
      <w:r>
        <w:rPr>
          <w:rFonts w:ascii="Arial" w:hAnsi="Arial"/>
        </w:rPr>
        <w:t>4.99.21. O painel deverá informar dados relativos benefícios eventuais, separado por benefício, de cada setor do município, sendo filtrado pelo ano ou pessoa escolhida.</w:t>
      </w:r>
    </w:p>
    <w:p w14:paraId="2E688C72" w14:textId="77777777" w:rsidR="00C16CCC" w:rsidRDefault="00C16CCC" w:rsidP="00C16CCC">
      <w:pPr>
        <w:jc w:val="both"/>
        <w:rPr>
          <w:rFonts w:ascii="Arial" w:hAnsi="Arial"/>
        </w:rPr>
      </w:pPr>
      <w:r>
        <w:rPr>
          <w:rFonts w:ascii="Arial" w:hAnsi="Arial"/>
        </w:rPr>
        <w:t>4.99.22. O gráfico deverá informar o tipo do benefício e a quantidade de benefícios entregues.</w:t>
      </w:r>
    </w:p>
    <w:p w14:paraId="7BE0B393" w14:textId="77777777" w:rsidR="00C16CCC" w:rsidRDefault="00C16CCC" w:rsidP="00C16CCC">
      <w:pPr>
        <w:jc w:val="both"/>
        <w:rPr>
          <w:rFonts w:ascii="Arial" w:hAnsi="Arial"/>
        </w:rPr>
      </w:pPr>
      <w:r>
        <w:rPr>
          <w:rFonts w:ascii="Arial" w:hAnsi="Arial"/>
        </w:rPr>
        <w:t>4.99.23. O painel deverá informar dados referentes a atendimentos junto com visitas realizadas de cada setor do município, sendo filtrado pelo ano ou pessoa escolhida.</w:t>
      </w:r>
    </w:p>
    <w:p w14:paraId="7655F726" w14:textId="77777777" w:rsidR="00C16CCC" w:rsidRDefault="00C16CCC" w:rsidP="00C16CCC">
      <w:pPr>
        <w:jc w:val="both"/>
        <w:rPr>
          <w:rFonts w:ascii="Arial" w:hAnsi="Arial"/>
        </w:rPr>
      </w:pPr>
      <w:r>
        <w:rPr>
          <w:rFonts w:ascii="Arial" w:hAnsi="Arial"/>
        </w:rPr>
        <w:t>4.99.24. O gráfico deverá informar o nome do setor que realizou o atendimento e a visita e a quantidade de atendimentos e visitas efetuadas.</w:t>
      </w:r>
    </w:p>
    <w:p w14:paraId="5AF76A9C" w14:textId="77777777" w:rsidR="00C16CCC" w:rsidRDefault="00C16CCC" w:rsidP="00C16CCC">
      <w:pPr>
        <w:jc w:val="both"/>
        <w:rPr>
          <w:rFonts w:ascii="Arial" w:hAnsi="Arial"/>
        </w:rPr>
      </w:pPr>
      <w:r>
        <w:rPr>
          <w:rFonts w:ascii="Arial" w:hAnsi="Arial"/>
        </w:rPr>
        <w:t>4.99.25. Os gráficos deverão possuir a opção de ser minimizado ou até mesmo fechado da tela do painel de informações do Social.</w:t>
      </w:r>
    </w:p>
    <w:p w14:paraId="60C1BB9C" w14:textId="77777777" w:rsidR="00C16CCC" w:rsidRDefault="00C16CCC" w:rsidP="00C16CCC">
      <w:pPr>
        <w:jc w:val="both"/>
        <w:rPr>
          <w:rFonts w:ascii="Arial" w:hAnsi="Arial"/>
        </w:rPr>
      </w:pPr>
      <w:r>
        <w:rPr>
          <w:rFonts w:ascii="Arial" w:hAnsi="Arial"/>
        </w:rPr>
        <w:t>4.99.26. Permitir visualizar as informações em forma de carrossel.</w:t>
      </w:r>
    </w:p>
    <w:p w14:paraId="034740D1" w14:textId="77777777" w:rsidR="00C16CCC" w:rsidRDefault="00C16CCC" w:rsidP="00C16CCC">
      <w:pPr>
        <w:jc w:val="both"/>
        <w:rPr>
          <w:rFonts w:ascii="Arial" w:hAnsi="Arial"/>
        </w:rPr>
      </w:pPr>
      <w:r>
        <w:rPr>
          <w:rFonts w:ascii="Arial" w:hAnsi="Arial"/>
        </w:rPr>
        <w:t>4.99.27. Permitir que as telas se apresentem a cada 15 segundos.</w:t>
      </w:r>
    </w:p>
    <w:p w14:paraId="5F8E500A" w14:textId="77777777" w:rsidR="00C16CCC" w:rsidRDefault="00C16CCC" w:rsidP="00C16CCC">
      <w:pPr>
        <w:jc w:val="both"/>
        <w:rPr>
          <w:rFonts w:ascii="Arial" w:hAnsi="Arial"/>
        </w:rPr>
      </w:pPr>
      <w:r>
        <w:rPr>
          <w:rFonts w:ascii="Arial" w:hAnsi="Arial"/>
        </w:rPr>
        <w:t>4.99.28. Permitir selecionar de qual data será apresentado às informações.</w:t>
      </w:r>
    </w:p>
    <w:p w14:paraId="71A17FBA" w14:textId="77777777" w:rsidR="00C16CCC" w:rsidRDefault="00C16CCC" w:rsidP="00C16CCC">
      <w:pPr>
        <w:ind w:left="360"/>
        <w:jc w:val="both"/>
        <w:rPr>
          <w:rFonts w:ascii="Arial" w:hAnsi="Arial"/>
        </w:rPr>
      </w:pPr>
    </w:p>
    <w:p w14:paraId="5BADE939" w14:textId="77777777" w:rsidR="00C16CCC" w:rsidRDefault="00C16CCC" w:rsidP="00A33B61">
      <w:pPr>
        <w:numPr>
          <w:ilvl w:val="1"/>
          <w:numId w:val="25"/>
        </w:numPr>
        <w:tabs>
          <w:tab w:val="left" w:pos="851"/>
        </w:tabs>
        <w:spacing w:line="252" w:lineRule="auto"/>
        <w:jc w:val="both"/>
        <w:rPr>
          <w:rFonts w:ascii="Arial" w:hAnsi="Arial"/>
        </w:rPr>
      </w:pPr>
      <w:r>
        <w:rPr>
          <w:rFonts w:ascii="Arial" w:eastAsia="Arial" w:hAnsi="Arial"/>
          <w:b/>
          <w:color w:val="000000"/>
        </w:rPr>
        <w:t>- GESTÃO DO TERCEIRO SETOR</w:t>
      </w:r>
      <w:r>
        <w:rPr>
          <w:rFonts w:ascii="Arial" w:hAnsi="Arial"/>
          <w:b/>
          <w:color w:val="000000"/>
        </w:rPr>
        <w:t xml:space="preserve"> - </w:t>
      </w:r>
      <w:r>
        <w:rPr>
          <w:rFonts w:ascii="Arial" w:eastAsia="Arial" w:hAnsi="Arial"/>
          <w:b/>
          <w:color w:val="000000"/>
        </w:rPr>
        <w:t>CONSELHO</w:t>
      </w:r>
    </w:p>
    <w:p w14:paraId="39D903DA" w14:textId="77777777" w:rsidR="00C16CCC" w:rsidRDefault="00C16CCC" w:rsidP="00C16CCC">
      <w:pPr>
        <w:rPr>
          <w:rFonts w:ascii="Arial" w:hAnsi="Arial"/>
        </w:rPr>
      </w:pPr>
      <w:r>
        <w:rPr>
          <w:rFonts w:ascii="Arial" w:eastAsia="Arial" w:hAnsi="Arial"/>
        </w:rPr>
        <w:t xml:space="preserve">4.100.1. O sistema deverá possuir módulo para cadastro e gestão dos conselhos que possuem a finalidade de </w:t>
      </w:r>
      <w:r>
        <w:rPr>
          <w:rFonts w:ascii="Arial" w:eastAsia="Arial" w:hAnsi="Arial"/>
          <w:shd w:val="clear" w:color="auto" w:fill="FFFFFF"/>
        </w:rPr>
        <w:t>discutir, estabelecer normas e fiscalizar os projetos, programas e serviços propostos.</w:t>
      </w:r>
    </w:p>
    <w:p w14:paraId="55759B5C" w14:textId="77777777" w:rsidR="00C16CCC" w:rsidRDefault="00C16CCC" w:rsidP="00C16CCC">
      <w:pPr>
        <w:rPr>
          <w:rFonts w:ascii="Arial" w:eastAsia="Arial" w:hAnsi="Arial"/>
          <w:shd w:val="clear" w:color="auto" w:fill="FFFFFF"/>
        </w:rPr>
      </w:pPr>
      <w:r>
        <w:rPr>
          <w:rFonts w:ascii="Arial" w:eastAsia="Arial" w:hAnsi="Arial"/>
          <w:shd w:val="clear" w:color="auto" w:fill="FFFFFF"/>
        </w:rPr>
        <w:t>4.100.2. O cadastro de conselho deve ter no mínimo os dados: Data e Hora do cadastro, número da lei de criação do conselho, profissionais que fazem parte do conselho.</w:t>
      </w:r>
    </w:p>
    <w:p w14:paraId="1BD5F81C" w14:textId="77777777" w:rsidR="00C16CCC" w:rsidRDefault="00C16CCC" w:rsidP="00C16CCC">
      <w:pPr>
        <w:rPr>
          <w:rFonts w:ascii="Arial" w:eastAsia="Arial" w:hAnsi="Arial"/>
          <w:shd w:val="clear" w:color="auto" w:fill="FFFFFF"/>
        </w:rPr>
      </w:pPr>
      <w:r>
        <w:rPr>
          <w:rFonts w:ascii="Arial" w:eastAsia="Arial" w:hAnsi="Arial"/>
          <w:shd w:val="clear" w:color="auto" w:fill="FFFFFF"/>
        </w:rPr>
        <w:t>4.100.3. Para cada profissional do conselho deve ser informada a data do início do mandato, órgão representante (governo municipal, sociedade civil), cargo/função, status (suplente ou titular) e as comissões que ele participa, podendo ser uma ou mais para o mesmo profissional.</w:t>
      </w:r>
    </w:p>
    <w:p w14:paraId="7A9BFBEC" w14:textId="77777777" w:rsidR="00C16CCC" w:rsidRDefault="00C16CCC" w:rsidP="00C16CCC">
      <w:pPr>
        <w:rPr>
          <w:rFonts w:ascii="Arial" w:eastAsia="Arial" w:hAnsi="Arial"/>
          <w:shd w:val="clear" w:color="auto" w:fill="FFFFFF"/>
        </w:rPr>
      </w:pPr>
      <w:r>
        <w:rPr>
          <w:rFonts w:ascii="Arial" w:eastAsia="Arial" w:hAnsi="Arial"/>
          <w:shd w:val="clear" w:color="auto" w:fill="FFFFFF"/>
        </w:rPr>
        <w:t>4.100.4. Deve ser possível inserir a data do fim do mandato dos profissionais conselheiros.</w:t>
      </w:r>
    </w:p>
    <w:p w14:paraId="4D1C7DF3" w14:textId="77777777" w:rsidR="00C16CCC" w:rsidRDefault="00C16CCC" w:rsidP="00C16CCC">
      <w:pPr>
        <w:rPr>
          <w:rFonts w:ascii="Arial" w:eastAsia="Arial" w:hAnsi="Arial"/>
          <w:shd w:val="clear" w:color="auto" w:fill="FFFFFF"/>
        </w:rPr>
      </w:pPr>
      <w:r>
        <w:rPr>
          <w:rFonts w:ascii="Arial" w:eastAsia="Arial" w:hAnsi="Arial"/>
          <w:shd w:val="clear" w:color="auto" w:fill="FFFFFF"/>
        </w:rPr>
        <w:t>4.100.5. Deve ser possível inserir ou remover uma imagem/logo para o conselho.</w:t>
      </w:r>
    </w:p>
    <w:p w14:paraId="5918BECC" w14:textId="77777777" w:rsidR="00C16CCC" w:rsidRDefault="00C16CCC" w:rsidP="00C16CCC">
      <w:pPr>
        <w:rPr>
          <w:rFonts w:ascii="Arial" w:eastAsia="Arial" w:hAnsi="Arial"/>
        </w:rPr>
      </w:pPr>
      <w:r>
        <w:rPr>
          <w:rFonts w:ascii="Arial" w:eastAsia="Arial" w:hAnsi="Arial"/>
        </w:rPr>
        <w:t>4.100.6. Permitir imprimir a lista de conselheiros por comissão e por conselheiros.</w:t>
      </w:r>
    </w:p>
    <w:p w14:paraId="255C8B0D" w14:textId="77777777" w:rsidR="00C16CCC" w:rsidRDefault="00C16CCC" w:rsidP="00C16CCC">
      <w:pPr>
        <w:rPr>
          <w:rFonts w:ascii="Arial" w:eastAsia="Arial" w:hAnsi="Arial"/>
        </w:rPr>
      </w:pPr>
      <w:r>
        <w:rPr>
          <w:rFonts w:ascii="Arial" w:eastAsia="Arial" w:hAnsi="Arial"/>
        </w:rPr>
        <w:t>4.100.7. Permitir imprimir a lista de conselheiros ativos, inativos e todos.</w:t>
      </w:r>
    </w:p>
    <w:p w14:paraId="6A4F3D9F" w14:textId="77777777" w:rsidR="00C16CCC" w:rsidRDefault="00C16CCC" w:rsidP="00C16CCC">
      <w:pPr>
        <w:tabs>
          <w:tab w:val="left" w:pos="567"/>
        </w:tabs>
        <w:jc w:val="both"/>
        <w:rPr>
          <w:rFonts w:ascii="Arial" w:eastAsia="Arial" w:hAnsi="Arial"/>
          <w:shd w:val="clear" w:color="auto" w:fill="FFFFFF"/>
        </w:rPr>
      </w:pPr>
    </w:p>
    <w:p w14:paraId="7CFBFD09" w14:textId="77777777" w:rsidR="00C16CCC" w:rsidRDefault="00C16CCC" w:rsidP="00C16CCC">
      <w:pPr>
        <w:rPr>
          <w:rFonts w:ascii="Arial" w:eastAsia="Arial" w:hAnsi="Arial"/>
          <w:b/>
          <w:color w:val="000000"/>
        </w:rPr>
      </w:pPr>
      <w:r>
        <w:rPr>
          <w:rFonts w:ascii="Arial" w:eastAsia="Arial" w:hAnsi="Arial"/>
          <w:b/>
          <w:color w:val="000000"/>
        </w:rPr>
        <w:t>4.101 - CONVÊNIO – TERCEIRO SETOR</w:t>
      </w:r>
    </w:p>
    <w:p w14:paraId="6A274145" w14:textId="77777777" w:rsidR="00C16CCC" w:rsidRDefault="00C16CCC" w:rsidP="00C16CCC">
      <w:pPr>
        <w:rPr>
          <w:rFonts w:ascii="Arial" w:hAnsi="Arial"/>
        </w:rPr>
      </w:pPr>
      <w:r>
        <w:rPr>
          <w:rFonts w:ascii="Arial" w:eastAsia="Arial" w:hAnsi="Arial"/>
          <w:color w:val="000000"/>
        </w:rPr>
        <w:t xml:space="preserve">4.101.1. O sistema deverá possuir módulo para cadastro e gestão dos convênios </w:t>
      </w:r>
      <w:r>
        <w:rPr>
          <w:rFonts w:ascii="Arial" w:eastAsia="Arial" w:hAnsi="Arial"/>
          <w:color w:val="000000"/>
          <w:shd w:val="clear" w:color="auto" w:fill="FFFFFF"/>
        </w:rPr>
        <w:t>acordados entre o poder público e organizações da sociedade civil (OSCs).</w:t>
      </w:r>
    </w:p>
    <w:p w14:paraId="7EFFEFC5" w14:textId="77777777" w:rsidR="00C16CCC" w:rsidRDefault="00C16CCC" w:rsidP="00C16CCC">
      <w:pPr>
        <w:rPr>
          <w:rFonts w:ascii="Arial" w:eastAsia="Arial" w:hAnsi="Arial"/>
          <w:color w:val="000000"/>
        </w:rPr>
      </w:pPr>
      <w:r>
        <w:rPr>
          <w:rFonts w:ascii="Arial" w:eastAsia="Arial" w:hAnsi="Arial"/>
          <w:color w:val="000000"/>
        </w:rPr>
        <w:t>4.101.2. Permitir inserir convênios informando a data de cadastro.</w:t>
      </w:r>
    </w:p>
    <w:p w14:paraId="3B9E5480" w14:textId="77777777" w:rsidR="00C16CCC" w:rsidRDefault="00C16CCC" w:rsidP="00C16CCC">
      <w:pPr>
        <w:rPr>
          <w:rFonts w:ascii="Arial" w:eastAsia="Arial" w:hAnsi="Arial"/>
          <w:color w:val="000000"/>
        </w:rPr>
      </w:pPr>
      <w:r>
        <w:rPr>
          <w:rFonts w:ascii="Arial" w:eastAsia="Arial" w:hAnsi="Arial"/>
          <w:color w:val="000000"/>
        </w:rPr>
        <w:t>4.101.3. Permitir inserir a hora de cadastro.</w:t>
      </w:r>
    </w:p>
    <w:p w14:paraId="441C76C2" w14:textId="77777777" w:rsidR="00C16CCC" w:rsidRDefault="00C16CCC" w:rsidP="00C16CCC">
      <w:pPr>
        <w:rPr>
          <w:rFonts w:ascii="Arial" w:eastAsia="Arial" w:hAnsi="Arial"/>
          <w:color w:val="000000"/>
        </w:rPr>
      </w:pPr>
      <w:r>
        <w:rPr>
          <w:rFonts w:ascii="Arial" w:eastAsia="Arial" w:hAnsi="Arial"/>
          <w:color w:val="000000"/>
        </w:rPr>
        <w:t>4.101.4. Permitir selecionar a origem do recurso e cadastrar novas origens na mesma tela.</w:t>
      </w:r>
    </w:p>
    <w:p w14:paraId="1304DC87" w14:textId="77777777" w:rsidR="00C16CCC" w:rsidRDefault="00C16CCC" w:rsidP="00C16CCC">
      <w:pPr>
        <w:rPr>
          <w:rFonts w:ascii="Arial" w:eastAsia="Arial" w:hAnsi="Arial"/>
          <w:color w:val="000000"/>
        </w:rPr>
      </w:pPr>
      <w:r>
        <w:rPr>
          <w:rFonts w:ascii="Arial" w:eastAsia="Arial" w:hAnsi="Arial"/>
          <w:color w:val="000000"/>
        </w:rPr>
        <w:t>4.101.5. Permitir inserir o nome do convênio.</w:t>
      </w:r>
    </w:p>
    <w:p w14:paraId="3C8CD7AC" w14:textId="77777777" w:rsidR="00C16CCC" w:rsidRDefault="00C16CCC" w:rsidP="00C16CCC">
      <w:pPr>
        <w:rPr>
          <w:rFonts w:ascii="Arial" w:eastAsia="Arial" w:hAnsi="Arial"/>
          <w:color w:val="000000"/>
        </w:rPr>
      </w:pPr>
      <w:r>
        <w:rPr>
          <w:rFonts w:ascii="Arial" w:eastAsia="Arial" w:hAnsi="Arial"/>
          <w:color w:val="000000"/>
        </w:rPr>
        <w:t>4.101.6. Permitir inserir a fonte.</w:t>
      </w:r>
    </w:p>
    <w:p w14:paraId="023AB6E8" w14:textId="77777777" w:rsidR="00C16CCC" w:rsidRDefault="00C16CCC" w:rsidP="00C16CCC">
      <w:pPr>
        <w:rPr>
          <w:rFonts w:ascii="Arial" w:eastAsia="Arial" w:hAnsi="Arial"/>
          <w:color w:val="000000"/>
        </w:rPr>
      </w:pPr>
      <w:r>
        <w:rPr>
          <w:rFonts w:ascii="Arial" w:eastAsia="Arial" w:hAnsi="Arial"/>
          <w:color w:val="000000"/>
        </w:rPr>
        <w:t>4.101.7. Permitir cadastrar uma fonte sem precisar sair da tela.</w:t>
      </w:r>
    </w:p>
    <w:p w14:paraId="21879875" w14:textId="77777777" w:rsidR="00C16CCC" w:rsidRDefault="00C16CCC" w:rsidP="00C16CCC">
      <w:pPr>
        <w:rPr>
          <w:rFonts w:ascii="Arial" w:eastAsia="Arial" w:hAnsi="Arial"/>
          <w:color w:val="000000"/>
        </w:rPr>
      </w:pPr>
      <w:r>
        <w:rPr>
          <w:rFonts w:ascii="Arial" w:eastAsia="Arial" w:hAnsi="Arial"/>
          <w:color w:val="000000"/>
        </w:rPr>
        <w:lastRenderedPageBreak/>
        <w:t>4.101.8. Permitir inserir o órgão.</w:t>
      </w:r>
    </w:p>
    <w:p w14:paraId="69F0807E" w14:textId="77777777" w:rsidR="00C16CCC" w:rsidRDefault="00C16CCC" w:rsidP="00C16CCC">
      <w:pPr>
        <w:rPr>
          <w:rFonts w:ascii="Arial" w:eastAsia="Arial" w:hAnsi="Arial"/>
          <w:color w:val="000000"/>
        </w:rPr>
      </w:pPr>
      <w:r>
        <w:rPr>
          <w:rFonts w:ascii="Arial" w:eastAsia="Arial" w:hAnsi="Arial"/>
          <w:color w:val="000000"/>
        </w:rPr>
        <w:t>4.101.9. Permitir inserir a unidade orçamentária.</w:t>
      </w:r>
    </w:p>
    <w:p w14:paraId="4A7E5743" w14:textId="77777777" w:rsidR="00C16CCC" w:rsidRDefault="00C16CCC" w:rsidP="00C16CCC">
      <w:pPr>
        <w:rPr>
          <w:rFonts w:ascii="Arial" w:eastAsia="Arial" w:hAnsi="Arial"/>
          <w:color w:val="000000"/>
        </w:rPr>
      </w:pPr>
      <w:r>
        <w:rPr>
          <w:rFonts w:ascii="Arial" w:eastAsia="Arial" w:hAnsi="Arial"/>
          <w:color w:val="000000"/>
        </w:rPr>
        <w:t>4.101.10. Permitir inserir a classificação.</w:t>
      </w:r>
    </w:p>
    <w:p w14:paraId="6BE677FC" w14:textId="77777777" w:rsidR="00C16CCC" w:rsidRDefault="00C16CCC" w:rsidP="00C16CCC">
      <w:pPr>
        <w:rPr>
          <w:rFonts w:ascii="Arial" w:eastAsia="Arial" w:hAnsi="Arial"/>
          <w:color w:val="000000"/>
        </w:rPr>
      </w:pPr>
      <w:r>
        <w:rPr>
          <w:rFonts w:ascii="Arial" w:eastAsia="Arial" w:hAnsi="Arial"/>
          <w:color w:val="000000"/>
        </w:rPr>
        <w:t>4.101.11. Permitir visualizar as fontes cadastradas.</w:t>
      </w:r>
    </w:p>
    <w:p w14:paraId="0395E5CD" w14:textId="77777777" w:rsidR="00C16CCC" w:rsidRDefault="00C16CCC" w:rsidP="00C16CCC">
      <w:pPr>
        <w:rPr>
          <w:rFonts w:ascii="Arial" w:eastAsia="Arial" w:hAnsi="Arial"/>
          <w:color w:val="000000"/>
        </w:rPr>
      </w:pPr>
      <w:r>
        <w:rPr>
          <w:rFonts w:ascii="Arial" w:eastAsia="Arial" w:hAnsi="Arial"/>
          <w:color w:val="000000"/>
        </w:rPr>
        <w:t>4.101.12. Permitir filtrar os convênios cadastrados por convênio, origem do recurso, data de cadastro ou órgão.</w:t>
      </w:r>
    </w:p>
    <w:p w14:paraId="289DA8A4" w14:textId="77777777" w:rsidR="00C16CCC" w:rsidRDefault="00C16CCC" w:rsidP="00C16CCC">
      <w:pPr>
        <w:rPr>
          <w:rFonts w:ascii="Arial" w:eastAsia="Arial" w:hAnsi="Arial"/>
          <w:color w:val="000000"/>
        </w:rPr>
      </w:pPr>
      <w:r>
        <w:rPr>
          <w:rFonts w:ascii="Arial" w:eastAsia="Arial" w:hAnsi="Arial"/>
          <w:color w:val="000000"/>
        </w:rPr>
        <w:t>4.101.13. Permitir alterar um convênio cadastrado.</w:t>
      </w:r>
    </w:p>
    <w:p w14:paraId="435B53C6" w14:textId="77777777" w:rsidR="00C16CCC" w:rsidRDefault="00C16CCC" w:rsidP="00C16CCC">
      <w:pPr>
        <w:rPr>
          <w:rFonts w:ascii="Arial" w:eastAsia="Arial" w:hAnsi="Arial"/>
          <w:color w:val="000000"/>
        </w:rPr>
      </w:pPr>
      <w:r>
        <w:rPr>
          <w:rFonts w:ascii="Arial" w:eastAsia="Arial" w:hAnsi="Arial"/>
          <w:color w:val="000000"/>
        </w:rPr>
        <w:t>4.101.14. Permitir excluir um convênio cadastrado.</w:t>
      </w:r>
    </w:p>
    <w:p w14:paraId="21A9B59D" w14:textId="77777777" w:rsidR="00C16CCC" w:rsidRDefault="00C16CCC" w:rsidP="00C16CCC">
      <w:pPr>
        <w:jc w:val="both"/>
        <w:rPr>
          <w:rFonts w:ascii="Arial" w:eastAsia="Arial" w:hAnsi="Arial"/>
          <w:color w:val="000000"/>
        </w:rPr>
      </w:pPr>
    </w:p>
    <w:p w14:paraId="06A903FB" w14:textId="77777777" w:rsidR="00C16CCC" w:rsidRDefault="00C16CCC" w:rsidP="00C16CCC">
      <w:pPr>
        <w:rPr>
          <w:rFonts w:ascii="Arial" w:eastAsia="Arial" w:hAnsi="Arial"/>
          <w:b/>
          <w:color w:val="000000"/>
        </w:rPr>
      </w:pPr>
      <w:r>
        <w:rPr>
          <w:rFonts w:ascii="Arial" w:eastAsia="Arial" w:hAnsi="Arial"/>
          <w:b/>
          <w:color w:val="000000"/>
        </w:rPr>
        <w:t>4.102. - OSC – ORGANIZAÇÃO DA SOCIEDADE CIVIL</w:t>
      </w:r>
    </w:p>
    <w:p w14:paraId="1D0A73A6" w14:textId="77777777" w:rsidR="00C16CCC" w:rsidRDefault="00C16CCC" w:rsidP="00C16CCC">
      <w:pPr>
        <w:rPr>
          <w:rFonts w:ascii="Arial" w:eastAsia="Arial" w:hAnsi="Arial"/>
          <w:color w:val="000000"/>
        </w:rPr>
      </w:pPr>
      <w:r>
        <w:rPr>
          <w:rFonts w:ascii="Arial" w:eastAsia="Arial" w:hAnsi="Arial"/>
          <w:color w:val="000000"/>
        </w:rPr>
        <w:t>4.102.1. O sistema deverá possuir módulo para castro e gestão das OSCs.</w:t>
      </w:r>
    </w:p>
    <w:p w14:paraId="35037B60" w14:textId="77777777" w:rsidR="00C16CCC" w:rsidRDefault="00C16CCC" w:rsidP="00C16CCC">
      <w:pPr>
        <w:rPr>
          <w:rFonts w:ascii="Arial" w:eastAsia="Arial" w:hAnsi="Arial"/>
          <w:color w:val="000000"/>
        </w:rPr>
      </w:pPr>
      <w:r>
        <w:rPr>
          <w:rFonts w:ascii="Arial" w:eastAsia="Arial" w:hAnsi="Arial"/>
          <w:color w:val="000000"/>
        </w:rPr>
        <w:t>4.102.2. O cadastro da OSC deverá ter no mínimo os dados: data de cadastro, hora de cadastro, nome da OSC, setor, CNPJ, endereço, numero, bairro, CEP, cidade, telefone, e-mail, finalidade estatutária, histórico da organização, atividade principal, nome do responsável, cpf do responsável.</w:t>
      </w:r>
    </w:p>
    <w:p w14:paraId="61A0E412" w14:textId="77777777" w:rsidR="00C16CCC" w:rsidRDefault="00C16CCC" w:rsidP="00C16CCC">
      <w:pPr>
        <w:rPr>
          <w:rFonts w:ascii="Arial" w:eastAsia="Arial" w:hAnsi="Arial"/>
          <w:color w:val="000000"/>
        </w:rPr>
      </w:pPr>
      <w:r>
        <w:rPr>
          <w:rFonts w:ascii="Arial" w:eastAsia="Arial" w:hAnsi="Arial"/>
          <w:color w:val="000000"/>
        </w:rPr>
        <w:t>4.102.3. Deve ser possível cadastrar lista de representantes da OSC com nome, cargo/função, data inicial do profissional no cargo/função.</w:t>
      </w:r>
    </w:p>
    <w:p w14:paraId="745A6A57" w14:textId="77777777" w:rsidR="00C16CCC" w:rsidRDefault="00C16CCC" w:rsidP="00C16CCC">
      <w:pPr>
        <w:rPr>
          <w:rFonts w:ascii="Arial" w:eastAsia="Arial" w:hAnsi="Arial"/>
          <w:color w:val="000000"/>
        </w:rPr>
      </w:pPr>
      <w:r>
        <w:rPr>
          <w:rFonts w:ascii="Arial" w:eastAsia="Arial" w:hAnsi="Arial"/>
          <w:color w:val="000000"/>
        </w:rPr>
        <w:t>4.102.4. Deve ser possível cadastrar lista de inscrições e cadastros da OSC, com no mínimo os dados: número da inscrição e validade.</w:t>
      </w:r>
    </w:p>
    <w:p w14:paraId="4BAE89B6" w14:textId="77777777" w:rsidR="00C16CCC" w:rsidRDefault="00C16CCC" w:rsidP="00C16CCC">
      <w:pPr>
        <w:rPr>
          <w:rFonts w:ascii="Arial" w:eastAsia="Arial" w:hAnsi="Arial"/>
          <w:color w:val="000000"/>
        </w:rPr>
      </w:pPr>
      <w:r>
        <w:rPr>
          <w:rFonts w:ascii="Arial" w:eastAsia="Arial" w:hAnsi="Arial"/>
          <w:color w:val="000000"/>
        </w:rPr>
        <w:t>4.102.5. Deve ser possível cadastrar a origem dos recursos que a OSC recebe para se manter, e um campo de descrição para detalhar o recebimento destes recursos.</w:t>
      </w:r>
    </w:p>
    <w:p w14:paraId="01E5D992" w14:textId="77777777" w:rsidR="00C16CCC" w:rsidRDefault="00C16CCC" w:rsidP="00C16CCC">
      <w:pPr>
        <w:rPr>
          <w:rFonts w:ascii="Arial" w:eastAsia="Arial" w:hAnsi="Arial"/>
          <w:color w:val="000000"/>
        </w:rPr>
      </w:pPr>
      <w:r>
        <w:rPr>
          <w:rFonts w:ascii="Arial" w:eastAsia="Arial" w:hAnsi="Arial"/>
          <w:color w:val="000000"/>
        </w:rPr>
        <w:t>4.102.6. Deve ser possível anexar arquivos ao cadastro da OSC, pelo menos do tipo PDF e JPG.</w:t>
      </w:r>
    </w:p>
    <w:p w14:paraId="69D87055" w14:textId="77777777" w:rsidR="00C16CCC" w:rsidRDefault="00C16CCC" w:rsidP="00C16CCC">
      <w:pPr>
        <w:rPr>
          <w:rFonts w:ascii="Arial" w:eastAsia="Arial" w:hAnsi="Arial"/>
          <w:color w:val="000000"/>
        </w:rPr>
      </w:pPr>
      <w:r>
        <w:rPr>
          <w:rFonts w:ascii="Arial" w:eastAsia="Arial" w:hAnsi="Arial"/>
          <w:color w:val="000000"/>
        </w:rPr>
        <w:t>4.102.7. Permitir visualizar todas as OSCs cadastradas.</w:t>
      </w:r>
    </w:p>
    <w:p w14:paraId="2F5A52DC" w14:textId="77777777" w:rsidR="00C16CCC" w:rsidRDefault="00C16CCC" w:rsidP="00C16CCC">
      <w:pPr>
        <w:rPr>
          <w:rFonts w:ascii="Arial" w:eastAsia="Arial" w:hAnsi="Arial"/>
          <w:color w:val="000000"/>
        </w:rPr>
      </w:pPr>
      <w:r>
        <w:rPr>
          <w:rFonts w:ascii="Arial" w:eastAsia="Arial" w:hAnsi="Arial"/>
          <w:color w:val="000000"/>
        </w:rPr>
        <w:t>4.102.8. Permitir filtrar as OSCs cadastradas por data de cadastro, nome da OSC, atividade principal, endereço e telefone.</w:t>
      </w:r>
    </w:p>
    <w:p w14:paraId="37299492" w14:textId="77777777" w:rsidR="00C16CCC" w:rsidRDefault="00C16CCC" w:rsidP="00C16CCC">
      <w:pPr>
        <w:rPr>
          <w:rFonts w:ascii="Arial" w:eastAsia="Arial" w:hAnsi="Arial"/>
          <w:color w:val="000000"/>
        </w:rPr>
      </w:pPr>
      <w:r>
        <w:rPr>
          <w:rFonts w:ascii="Arial" w:eastAsia="Arial" w:hAnsi="Arial"/>
          <w:color w:val="000000"/>
        </w:rPr>
        <w:t>4.102.9. Permitir alterar e/ou excluir uma OSC cadastrada.</w:t>
      </w:r>
    </w:p>
    <w:p w14:paraId="513565ED" w14:textId="77777777" w:rsidR="00C16CCC" w:rsidRDefault="00C16CCC" w:rsidP="00C16CCC">
      <w:pPr>
        <w:jc w:val="both"/>
        <w:rPr>
          <w:rFonts w:ascii="Arial" w:eastAsia="Arial" w:hAnsi="Arial"/>
          <w:color w:val="000000"/>
        </w:rPr>
      </w:pPr>
    </w:p>
    <w:p w14:paraId="08941A7B" w14:textId="77777777" w:rsidR="00C16CCC" w:rsidRDefault="00C16CCC" w:rsidP="00A33B61">
      <w:pPr>
        <w:numPr>
          <w:ilvl w:val="1"/>
          <w:numId w:val="27"/>
        </w:numPr>
        <w:ind w:left="0" w:firstLine="0"/>
        <w:rPr>
          <w:rFonts w:ascii="Arial" w:eastAsia="Arial" w:hAnsi="Arial"/>
          <w:b/>
          <w:color w:val="000000"/>
        </w:rPr>
      </w:pPr>
      <w:r>
        <w:rPr>
          <w:rFonts w:ascii="Arial" w:eastAsia="Arial" w:hAnsi="Arial"/>
          <w:b/>
          <w:color w:val="000000"/>
        </w:rPr>
        <w:t>- RECURSOS E FUNDOS</w:t>
      </w:r>
    </w:p>
    <w:p w14:paraId="34C88AF2" w14:textId="77777777" w:rsidR="00C16CCC" w:rsidRDefault="00C16CCC" w:rsidP="00C16CCC">
      <w:pPr>
        <w:rPr>
          <w:rFonts w:ascii="Arial" w:eastAsia="Arial" w:hAnsi="Arial"/>
          <w:color w:val="000000"/>
        </w:rPr>
      </w:pPr>
      <w:r>
        <w:rPr>
          <w:rFonts w:ascii="Arial" w:eastAsia="Arial" w:hAnsi="Arial"/>
          <w:color w:val="000000"/>
        </w:rPr>
        <w:t>4.103.1. Permitir controlar a entrada de recursos por fundo, informando os fundos existentes no município e todos os convênios existentes.</w:t>
      </w:r>
    </w:p>
    <w:p w14:paraId="0C872A7A" w14:textId="77777777" w:rsidR="00C16CCC" w:rsidRDefault="00C16CCC" w:rsidP="00C16CCC">
      <w:pPr>
        <w:rPr>
          <w:rFonts w:ascii="Arial" w:eastAsia="Arial" w:hAnsi="Arial"/>
          <w:color w:val="000000"/>
        </w:rPr>
      </w:pPr>
      <w:r>
        <w:rPr>
          <w:rFonts w:ascii="Arial" w:eastAsia="Arial" w:hAnsi="Arial"/>
          <w:color w:val="000000"/>
        </w:rPr>
        <w:t>4.103.2. Permitir visualizar, caso tenha tido transferência para alguma OSC, a data desta transferência, o convênio e o valor total da transferência.</w:t>
      </w:r>
    </w:p>
    <w:p w14:paraId="38754584" w14:textId="77777777" w:rsidR="00C16CCC" w:rsidRDefault="00C16CCC" w:rsidP="00C16CCC">
      <w:pPr>
        <w:rPr>
          <w:rFonts w:ascii="Arial" w:eastAsia="Arial" w:hAnsi="Arial"/>
          <w:color w:val="000000"/>
        </w:rPr>
      </w:pPr>
      <w:r>
        <w:rPr>
          <w:rFonts w:ascii="Arial" w:eastAsia="Arial" w:hAnsi="Arial"/>
          <w:color w:val="000000"/>
        </w:rPr>
        <w:t>4.103.3. Permitir cadastrar os recursos por fundo informando a data de cadastro, hora de cadastro, fundo e a partir daí informar o convênio, o exercício, o projeto, a data inicial do projeto, a data final do projeto, a quantidade de parcelas, o valor do fundo, o valor de contrapartida e o valor total.</w:t>
      </w:r>
    </w:p>
    <w:p w14:paraId="05F89F77" w14:textId="77777777" w:rsidR="00C16CCC" w:rsidRDefault="00C16CCC" w:rsidP="00C16CCC">
      <w:pPr>
        <w:rPr>
          <w:rFonts w:ascii="Arial" w:eastAsia="Arial" w:hAnsi="Arial"/>
          <w:color w:val="000000"/>
        </w:rPr>
      </w:pPr>
      <w:r>
        <w:rPr>
          <w:rFonts w:ascii="Arial" w:eastAsia="Arial" w:hAnsi="Arial"/>
          <w:color w:val="000000"/>
        </w:rPr>
        <w:t>4.103.4. Permitir editar os dados inseridos em relação ao convênio.</w:t>
      </w:r>
    </w:p>
    <w:p w14:paraId="2E0A48C9" w14:textId="77777777" w:rsidR="00C16CCC" w:rsidRDefault="00C16CCC" w:rsidP="00C16CCC">
      <w:pPr>
        <w:rPr>
          <w:rFonts w:ascii="Arial" w:eastAsia="Arial" w:hAnsi="Arial"/>
          <w:color w:val="000000"/>
        </w:rPr>
      </w:pPr>
      <w:r>
        <w:rPr>
          <w:rFonts w:ascii="Arial" w:eastAsia="Arial" w:hAnsi="Arial"/>
          <w:color w:val="000000"/>
        </w:rPr>
        <w:t>4.103.5. Permitir visualizar as parcelas.</w:t>
      </w:r>
    </w:p>
    <w:p w14:paraId="5B971578" w14:textId="77777777" w:rsidR="00C16CCC" w:rsidRDefault="00C16CCC" w:rsidP="00C16CCC">
      <w:pPr>
        <w:rPr>
          <w:rFonts w:ascii="Arial" w:eastAsia="Arial" w:hAnsi="Arial"/>
          <w:color w:val="000000"/>
        </w:rPr>
      </w:pPr>
      <w:r>
        <w:rPr>
          <w:rFonts w:ascii="Arial" w:eastAsia="Arial" w:hAnsi="Arial"/>
          <w:color w:val="000000"/>
        </w:rPr>
        <w:t>4.103.6. Permitir alterar uma parcela indicando o número da parcela, a data prevista, a data da liberação, a data do pagamento, o número do documento de crédito, o valor da parcela, o valor do fundo  e o valor da contra partida.</w:t>
      </w:r>
    </w:p>
    <w:p w14:paraId="4E1F7D40" w14:textId="77777777" w:rsidR="00C16CCC" w:rsidRDefault="00C16CCC" w:rsidP="00C16CCC">
      <w:pPr>
        <w:rPr>
          <w:rFonts w:ascii="Arial" w:eastAsia="Arial" w:hAnsi="Arial"/>
          <w:color w:val="000000"/>
        </w:rPr>
      </w:pPr>
      <w:r>
        <w:rPr>
          <w:rFonts w:ascii="Arial" w:eastAsia="Arial" w:hAnsi="Arial"/>
          <w:color w:val="000000"/>
        </w:rPr>
        <w:t>4.103.7. Permitir visualizar por legenda os valores liberados e os valores pagos.</w:t>
      </w:r>
    </w:p>
    <w:p w14:paraId="2914E63B" w14:textId="77777777" w:rsidR="00C16CCC" w:rsidRDefault="00C16CCC" w:rsidP="00C16CCC">
      <w:pPr>
        <w:rPr>
          <w:rFonts w:ascii="Arial" w:eastAsia="Arial" w:hAnsi="Arial"/>
          <w:color w:val="000000"/>
        </w:rPr>
      </w:pPr>
      <w:r>
        <w:rPr>
          <w:rFonts w:ascii="Arial" w:eastAsia="Arial" w:hAnsi="Arial"/>
          <w:color w:val="000000"/>
        </w:rPr>
        <w:t>4.103.8. Permitir excluir um convênio inserido.</w:t>
      </w:r>
    </w:p>
    <w:p w14:paraId="21D12114" w14:textId="77777777" w:rsidR="00C16CCC" w:rsidRDefault="00C16CCC" w:rsidP="00C16CCC">
      <w:pPr>
        <w:rPr>
          <w:rFonts w:ascii="Arial" w:eastAsia="Arial" w:hAnsi="Arial"/>
          <w:color w:val="000000"/>
        </w:rPr>
      </w:pPr>
      <w:r>
        <w:rPr>
          <w:rFonts w:ascii="Arial" w:eastAsia="Arial" w:hAnsi="Arial"/>
          <w:color w:val="000000"/>
        </w:rPr>
        <w:t>4.103.9. Permitir visualizar os fundos cadastrados.</w:t>
      </w:r>
    </w:p>
    <w:p w14:paraId="6EEEC638" w14:textId="77777777" w:rsidR="00C16CCC" w:rsidRDefault="00C16CCC" w:rsidP="00C16CCC">
      <w:pPr>
        <w:rPr>
          <w:rFonts w:ascii="Arial" w:eastAsia="Arial" w:hAnsi="Arial"/>
          <w:color w:val="000000"/>
        </w:rPr>
      </w:pPr>
      <w:r>
        <w:rPr>
          <w:rFonts w:ascii="Arial" w:eastAsia="Arial" w:hAnsi="Arial"/>
          <w:color w:val="000000"/>
        </w:rPr>
        <w:t>4.103.10. Permitir filtrar os fundos cadastrados por nome ou data de cadastro.</w:t>
      </w:r>
    </w:p>
    <w:p w14:paraId="593736E5" w14:textId="77777777" w:rsidR="00C16CCC" w:rsidRDefault="00C16CCC" w:rsidP="00C16CCC">
      <w:pPr>
        <w:rPr>
          <w:rFonts w:ascii="Arial" w:eastAsia="Arial" w:hAnsi="Arial"/>
          <w:color w:val="000000"/>
        </w:rPr>
      </w:pPr>
      <w:r>
        <w:rPr>
          <w:rFonts w:ascii="Arial" w:eastAsia="Arial" w:hAnsi="Arial"/>
          <w:color w:val="000000"/>
        </w:rPr>
        <w:t>4.103.11. Permitir visualizar o valor total, a quantidade de parcelas, o total de parcelas paga e o valor transferido.</w:t>
      </w:r>
    </w:p>
    <w:p w14:paraId="3641E667" w14:textId="77777777" w:rsidR="00C16CCC" w:rsidRDefault="00C16CCC" w:rsidP="00C16CCC">
      <w:pPr>
        <w:rPr>
          <w:rFonts w:ascii="Arial" w:eastAsia="Arial" w:hAnsi="Arial"/>
          <w:color w:val="000000"/>
        </w:rPr>
      </w:pPr>
      <w:r>
        <w:rPr>
          <w:rFonts w:ascii="Arial" w:eastAsia="Arial" w:hAnsi="Arial"/>
          <w:color w:val="000000"/>
        </w:rPr>
        <w:t>4.103.12. Permitir alterar e/ou excluir recurso e fundo.</w:t>
      </w:r>
    </w:p>
    <w:p w14:paraId="1930D6E3" w14:textId="77777777" w:rsidR="00C16CCC" w:rsidRDefault="00C16CCC" w:rsidP="00C16CCC">
      <w:pPr>
        <w:jc w:val="both"/>
        <w:rPr>
          <w:rFonts w:ascii="Arial" w:eastAsia="Arial" w:hAnsi="Arial"/>
          <w:color w:val="000000"/>
        </w:rPr>
      </w:pPr>
    </w:p>
    <w:p w14:paraId="01B0714D" w14:textId="77777777" w:rsidR="00C16CCC" w:rsidRDefault="00C16CCC" w:rsidP="00C16CCC">
      <w:pPr>
        <w:ind w:left="142"/>
        <w:rPr>
          <w:rFonts w:ascii="Arial" w:eastAsia="Arial" w:hAnsi="Arial"/>
          <w:b/>
          <w:color w:val="000000"/>
        </w:rPr>
      </w:pPr>
      <w:r>
        <w:rPr>
          <w:rFonts w:ascii="Arial" w:eastAsia="Arial" w:hAnsi="Arial"/>
          <w:b/>
          <w:color w:val="000000"/>
        </w:rPr>
        <w:t>4.104. - PROJETOS E SERVIÇOS DA OSC</w:t>
      </w:r>
    </w:p>
    <w:p w14:paraId="68F7383D" w14:textId="77777777" w:rsidR="00C16CCC" w:rsidRDefault="00C16CCC" w:rsidP="00C16CCC">
      <w:pPr>
        <w:rPr>
          <w:rFonts w:ascii="Arial" w:eastAsia="Arial" w:hAnsi="Arial"/>
          <w:color w:val="000000"/>
        </w:rPr>
      </w:pPr>
      <w:r>
        <w:rPr>
          <w:rFonts w:ascii="Arial" w:eastAsia="Arial" w:hAnsi="Arial"/>
          <w:color w:val="000000"/>
        </w:rPr>
        <w:t>4.104.1. Permitir cadastrar um Programa, Projeto ou Serviço na OSC de acordo com a especificação do chamamento público.</w:t>
      </w:r>
    </w:p>
    <w:p w14:paraId="6F356EE0" w14:textId="77777777" w:rsidR="00C16CCC" w:rsidRDefault="00C16CCC" w:rsidP="00C16CCC">
      <w:pPr>
        <w:rPr>
          <w:rFonts w:ascii="Arial" w:eastAsia="Arial" w:hAnsi="Arial"/>
          <w:color w:val="000000"/>
        </w:rPr>
      </w:pPr>
      <w:r>
        <w:rPr>
          <w:rFonts w:ascii="Arial" w:eastAsia="Arial" w:hAnsi="Arial"/>
          <w:color w:val="000000"/>
        </w:rPr>
        <w:t>4.104.2. Caso o cadastro novo seja para CMAS:</w:t>
      </w:r>
    </w:p>
    <w:p w14:paraId="6FEB7BBC" w14:textId="77777777" w:rsidR="00C16CCC" w:rsidRDefault="00C16CCC" w:rsidP="00C16CCC">
      <w:pPr>
        <w:rPr>
          <w:rFonts w:ascii="Arial" w:eastAsia="Arial" w:hAnsi="Arial"/>
          <w:color w:val="000000"/>
        </w:rPr>
      </w:pPr>
      <w:r>
        <w:rPr>
          <w:rFonts w:ascii="Arial" w:eastAsia="Arial" w:hAnsi="Arial"/>
          <w:color w:val="000000"/>
        </w:rPr>
        <w:t>4.104.3. Permitir inserir os dados do projeto, como: nome, data inicial, data final, fundo, número do processo, número chamamento público, convênio, observação, banco, agência, conta corrente, praça pagamento, justificativa.</w:t>
      </w:r>
    </w:p>
    <w:p w14:paraId="37F6DEF2" w14:textId="77777777" w:rsidR="00C16CCC" w:rsidRDefault="00C16CCC" w:rsidP="00C16CCC">
      <w:pPr>
        <w:rPr>
          <w:rFonts w:ascii="Arial" w:eastAsia="Arial" w:hAnsi="Arial"/>
          <w:color w:val="000000"/>
        </w:rPr>
      </w:pPr>
      <w:r>
        <w:rPr>
          <w:rFonts w:ascii="Arial" w:eastAsia="Arial" w:hAnsi="Arial"/>
          <w:color w:val="000000"/>
        </w:rPr>
        <w:t>4.104.4. Permitir inserir um Plano informando: profissional responsável, cargo do profissional responsável, número de meses, data inicial, data final, nível de proteção, fundo, identificação do serviço, status do plano, atividades, unidade de referência, objetivos específicos, público alvo, recursos financeiros públicos a serem utilizados, recursos humanos, recursos operacionais e recursos materiais, capacidade de atendimento mensal, meta financiada com recursos próprios e metodologia, visualizar os recursos humanos inseridos e inserir a origem dos recursos financeiros.</w:t>
      </w:r>
    </w:p>
    <w:p w14:paraId="14D3C94D" w14:textId="77777777" w:rsidR="00C16CCC" w:rsidRDefault="00C16CCC" w:rsidP="00C16CCC">
      <w:pPr>
        <w:rPr>
          <w:rFonts w:ascii="Arial" w:eastAsia="Arial" w:hAnsi="Arial"/>
          <w:color w:val="000000"/>
        </w:rPr>
      </w:pPr>
      <w:r>
        <w:rPr>
          <w:rFonts w:ascii="Arial" w:eastAsia="Arial" w:hAnsi="Arial"/>
          <w:color w:val="000000"/>
        </w:rPr>
        <w:lastRenderedPageBreak/>
        <w:t>4.104.5. Permitir imprimir o Plano com as informações inseridas na tela.</w:t>
      </w:r>
    </w:p>
    <w:p w14:paraId="1BDE4B38" w14:textId="77777777" w:rsidR="00C16CCC" w:rsidRDefault="00C16CCC" w:rsidP="00C16CCC">
      <w:pPr>
        <w:rPr>
          <w:rFonts w:ascii="Arial" w:eastAsia="Arial" w:hAnsi="Arial"/>
          <w:color w:val="000000"/>
        </w:rPr>
      </w:pPr>
      <w:r>
        <w:rPr>
          <w:rFonts w:ascii="Arial" w:eastAsia="Arial" w:hAnsi="Arial"/>
          <w:color w:val="000000"/>
        </w:rPr>
        <w:t>4.104.6. Permitir inserir os recursos financeiros, informando: valor próprio, valor municipal, valor estadual, valor federal, valor total, recursos humanos, recursos operacionais e recursos materiais.</w:t>
      </w:r>
    </w:p>
    <w:p w14:paraId="39F85852" w14:textId="77777777" w:rsidR="00C16CCC" w:rsidRDefault="00C16CCC" w:rsidP="00C16CCC">
      <w:pPr>
        <w:rPr>
          <w:rFonts w:ascii="Arial" w:eastAsia="Arial" w:hAnsi="Arial"/>
          <w:color w:val="000000"/>
        </w:rPr>
      </w:pPr>
      <w:r>
        <w:rPr>
          <w:rFonts w:ascii="Arial" w:eastAsia="Arial" w:hAnsi="Arial"/>
          <w:color w:val="000000"/>
        </w:rPr>
        <w:t>4.104.7. Deve ser possível fazer o envio do Plano para avaliação das comissões do conselho.</w:t>
      </w:r>
    </w:p>
    <w:p w14:paraId="07610561" w14:textId="77777777" w:rsidR="00C16CCC" w:rsidRDefault="00C16CCC" w:rsidP="00C16CCC">
      <w:pPr>
        <w:rPr>
          <w:rFonts w:ascii="Arial" w:eastAsia="Arial" w:hAnsi="Arial"/>
          <w:color w:val="000000"/>
        </w:rPr>
      </w:pPr>
      <w:r>
        <w:rPr>
          <w:rFonts w:ascii="Arial" w:eastAsia="Arial" w:hAnsi="Arial"/>
          <w:color w:val="000000"/>
        </w:rPr>
        <w:t>4.104.8. Quando o plano de trabalho estiver em análise deverá ficar bloqueado para alterações até que seja concluída a análise pelas comissões.</w:t>
      </w:r>
    </w:p>
    <w:p w14:paraId="30180792" w14:textId="77777777" w:rsidR="00C16CCC" w:rsidRDefault="00C16CCC" w:rsidP="00C16CCC">
      <w:pPr>
        <w:rPr>
          <w:rFonts w:ascii="Arial" w:eastAsia="Arial" w:hAnsi="Arial"/>
          <w:color w:val="000000"/>
        </w:rPr>
      </w:pPr>
      <w:r>
        <w:rPr>
          <w:rFonts w:ascii="Arial" w:eastAsia="Arial" w:hAnsi="Arial"/>
          <w:color w:val="000000"/>
        </w:rPr>
        <w:t>4.104.9. Os profissionais das comissões devem ser notificados quando o recebimento de novos planos de trabalho para serem analisados. As comissões poderão visualizar todos os dados do projeto, inclusive anexos, mas não poderão realizar qualquer alteração.</w:t>
      </w:r>
    </w:p>
    <w:p w14:paraId="24E741C2" w14:textId="77777777" w:rsidR="00C16CCC" w:rsidRDefault="00C16CCC" w:rsidP="00C16CCC">
      <w:pPr>
        <w:rPr>
          <w:rFonts w:ascii="Arial" w:eastAsia="Arial" w:hAnsi="Arial"/>
          <w:color w:val="000000"/>
        </w:rPr>
      </w:pPr>
      <w:r>
        <w:rPr>
          <w:rFonts w:ascii="Arial" w:eastAsia="Arial" w:hAnsi="Arial"/>
          <w:color w:val="000000"/>
        </w:rPr>
        <w:t>4.104.10. O projeto poderá ser reprovado ou aprovado pelas comissões.</w:t>
      </w:r>
    </w:p>
    <w:p w14:paraId="56D28186" w14:textId="77777777" w:rsidR="00C16CCC" w:rsidRDefault="00C16CCC" w:rsidP="00C16CCC">
      <w:pPr>
        <w:rPr>
          <w:rFonts w:ascii="Arial" w:eastAsia="Arial" w:hAnsi="Arial"/>
          <w:color w:val="000000"/>
        </w:rPr>
      </w:pPr>
      <w:r>
        <w:rPr>
          <w:rFonts w:ascii="Arial" w:eastAsia="Arial" w:hAnsi="Arial"/>
          <w:color w:val="000000"/>
        </w:rPr>
        <w:t>4.104.11. Caso reprovado, a comissão deverá indicar o motivo e enviar para a OSC esse retorno.</w:t>
      </w:r>
    </w:p>
    <w:p w14:paraId="64BFC78C" w14:textId="77777777" w:rsidR="00C16CCC" w:rsidRDefault="00C16CCC" w:rsidP="00C16CCC">
      <w:pPr>
        <w:rPr>
          <w:rFonts w:ascii="Arial" w:eastAsia="Arial" w:hAnsi="Arial"/>
          <w:color w:val="000000"/>
        </w:rPr>
      </w:pPr>
      <w:r>
        <w:rPr>
          <w:rFonts w:ascii="Arial" w:eastAsia="Arial" w:hAnsi="Arial"/>
          <w:color w:val="000000"/>
        </w:rPr>
        <w:t>4.104.12. No cadastro do projeto, deverá ter um histórico dessas movimentações de envios e retornos das análises das comissões.</w:t>
      </w:r>
    </w:p>
    <w:p w14:paraId="2C5725D8" w14:textId="77777777" w:rsidR="00C16CCC" w:rsidRDefault="00C16CCC" w:rsidP="00C16CCC">
      <w:pPr>
        <w:rPr>
          <w:rFonts w:ascii="Arial" w:eastAsia="Arial" w:hAnsi="Arial"/>
          <w:color w:val="000000"/>
        </w:rPr>
      </w:pPr>
      <w:r>
        <w:rPr>
          <w:rFonts w:ascii="Arial" w:eastAsia="Arial" w:hAnsi="Arial"/>
          <w:color w:val="000000"/>
        </w:rPr>
        <w:t>4.104.13. Permitir inserir todos os anexos referentes a OSC e ao Plano.</w:t>
      </w:r>
    </w:p>
    <w:p w14:paraId="26539D19" w14:textId="77777777" w:rsidR="00C16CCC" w:rsidRDefault="00C16CCC" w:rsidP="00C16CCC">
      <w:pPr>
        <w:rPr>
          <w:rFonts w:ascii="Arial" w:eastAsia="Arial" w:hAnsi="Arial"/>
          <w:color w:val="000000"/>
        </w:rPr>
      </w:pPr>
      <w:r>
        <w:rPr>
          <w:rFonts w:ascii="Arial" w:eastAsia="Arial" w:hAnsi="Arial"/>
          <w:color w:val="000000"/>
        </w:rPr>
        <w:t>4.104.14. Caso o cadastro novo seja para CMDCA ou CMI:</w:t>
      </w:r>
    </w:p>
    <w:p w14:paraId="70BE8273" w14:textId="77777777" w:rsidR="00C16CCC" w:rsidRDefault="00C16CCC" w:rsidP="00C16CCC">
      <w:pPr>
        <w:rPr>
          <w:rFonts w:ascii="Arial" w:eastAsia="Arial" w:hAnsi="Arial"/>
          <w:color w:val="000000"/>
        </w:rPr>
      </w:pPr>
      <w:r>
        <w:rPr>
          <w:rFonts w:ascii="Arial" w:eastAsia="Arial" w:hAnsi="Arial"/>
          <w:color w:val="000000"/>
        </w:rPr>
        <w:t>4.104.15. Permitir inserir dados do projeto com, data inicial, final, fundo, sigla, número do termo, número do processo, número do ajuste, número do chamamento, tipo de instrumento.</w:t>
      </w:r>
    </w:p>
    <w:p w14:paraId="579F62B9" w14:textId="77777777" w:rsidR="00C16CCC" w:rsidRDefault="00C16CCC" w:rsidP="00C16CCC">
      <w:pPr>
        <w:rPr>
          <w:rFonts w:ascii="Arial" w:eastAsia="Arial" w:hAnsi="Arial"/>
          <w:color w:val="000000"/>
        </w:rPr>
      </w:pPr>
      <w:r>
        <w:rPr>
          <w:rFonts w:ascii="Arial" w:eastAsia="Arial" w:hAnsi="Arial"/>
          <w:color w:val="000000"/>
        </w:rPr>
        <w:t>4.104.16. Permitir cadastrar o plano contendo, nome do responsável legal, nome do responsável técnico.</w:t>
      </w:r>
    </w:p>
    <w:p w14:paraId="189B313F" w14:textId="77777777" w:rsidR="00C16CCC" w:rsidRDefault="00C16CCC" w:rsidP="00C16CCC">
      <w:pPr>
        <w:rPr>
          <w:rFonts w:ascii="Arial" w:eastAsia="Arial" w:hAnsi="Arial"/>
          <w:color w:val="000000"/>
        </w:rPr>
      </w:pPr>
      <w:r>
        <w:rPr>
          <w:rFonts w:ascii="Arial" w:eastAsia="Arial" w:hAnsi="Arial"/>
          <w:color w:val="000000"/>
        </w:rPr>
        <w:t>4.104.17. Permitir escrever o resumo do objetivo.</w:t>
      </w:r>
    </w:p>
    <w:p w14:paraId="14BCEFCB" w14:textId="77777777" w:rsidR="00C16CCC" w:rsidRDefault="00C16CCC" w:rsidP="00C16CCC">
      <w:pPr>
        <w:rPr>
          <w:rFonts w:ascii="Arial" w:eastAsia="Arial" w:hAnsi="Arial"/>
          <w:color w:val="000000"/>
        </w:rPr>
      </w:pPr>
      <w:r>
        <w:rPr>
          <w:rFonts w:ascii="Arial" w:eastAsia="Arial" w:hAnsi="Arial"/>
          <w:color w:val="000000"/>
        </w:rPr>
        <w:t>4.104.18. Permitir escrever a justificativa.</w:t>
      </w:r>
    </w:p>
    <w:p w14:paraId="2F47F12D" w14:textId="77777777" w:rsidR="00C16CCC" w:rsidRDefault="00C16CCC" w:rsidP="00C16CCC">
      <w:pPr>
        <w:rPr>
          <w:rFonts w:ascii="Arial" w:eastAsia="Arial" w:hAnsi="Arial"/>
          <w:color w:val="000000"/>
        </w:rPr>
      </w:pPr>
      <w:r>
        <w:rPr>
          <w:rFonts w:ascii="Arial" w:eastAsia="Arial" w:hAnsi="Arial"/>
          <w:color w:val="000000"/>
        </w:rPr>
        <w:t>4.104.19. Permitir escrever as metas previstas.</w:t>
      </w:r>
    </w:p>
    <w:p w14:paraId="75FC0830" w14:textId="77777777" w:rsidR="00C16CCC" w:rsidRDefault="00C16CCC" w:rsidP="00C16CCC">
      <w:pPr>
        <w:rPr>
          <w:rFonts w:ascii="Arial" w:eastAsia="Arial" w:hAnsi="Arial"/>
          <w:color w:val="000000"/>
        </w:rPr>
      </w:pPr>
      <w:r>
        <w:rPr>
          <w:rFonts w:ascii="Arial" w:eastAsia="Arial" w:hAnsi="Arial"/>
          <w:color w:val="000000"/>
        </w:rPr>
        <w:t>4.104.20. Permitir inserir o público alvo, sua faixa etária e a capacidade de atendimento.</w:t>
      </w:r>
    </w:p>
    <w:p w14:paraId="60D30628" w14:textId="77777777" w:rsidR="00C16CCC" w:rsidRDefault="00C16CCC" w:rsidP="00C16CCC">
      <w:pPr>
        <w:rPr>
          <w:rFonts w:ascii="Arial" w:eastAsia="Arial" w:hAnsi="Arial"/>
          <w:color w:val="000000"/>
        </w:rPr>
      </w:pPr>
      <w:r>
        <w:rPr>
          <w:rFonts w:ascii="Arial" w:eastAsia="Arial" w:hAnsi="Arial"/>
          <w:color w:val="000000"/>
        </w:rPr>
        <w:t>4.104.21. Permitir escrever os indicadores qualitativos e quantitativos.</w:t>
      </w:r>
    </w:p>
    <w:p w14:paraId="1AA01BF4" w14:textId="77777777" w:rsidR="00C16CCC" w:rsidRDefault="00C16CCC" w:rsidP="00C16CCC">
      <w:pPr>
        <w:rPr>
          <w:rFonts w:ascii="Arial" w:eastAsia="Arial" w:hAnsi="Arial"/>
          <w:color w:val="000000"/>
        </w:rPr>
      </w:pPr>
      <w:r>
        <w:rPr>
          <w:rFonts w:ascii="Arial" w:eastAsia="Arial" w:hAnsi="Arial"/>
          <w:color w:val="000000"/>
        </w:rPr>
        <w:t>4.104.22. Permitir Escrever o objetivo.</w:t>
      </w:r>
    </w:p>
    <w:p w14:paraId="0B5D16F1" w14:textId="77777777" w:rsidR="00C16CCC" w:rsidRDefault="00C16CCC" w:rsidP="00C16CCC">
      <w:pPr>
        <w:rPr>
          <w:rFonts w:ascii="Arial" w:eastAsia="Arial" w:hAnsi="Arial"/>
          <w:color w:val="000000"/>
        </w:rPr>
      </w:pPr>
      <w:r>
        <w:rPr>
          <w:rFonts w:ascii="Arial" w:eastAsia="Arial" w:hAnsi="Arial"/>
          <w:color w:val="000000"/>
        </w:rPr>
        <w:t>4.104.23. Permitir escrever a Metodologia.</w:t>
      </w:r>
    </w:p>
    <w:p w14:paraId="0D45D0FA" w14:textId="77777777" w:rsidR="00C16CCC" w:rsidRDefault="00C16CCC" w:rsidP="00C16CCC">
      <w:pPr>
        <w:rPr>
          <w:rFonts w:ascii="Arial" w:eastAsia="Arial" w:hAnsi="Arial"/>
          <w:color w:val="000000"/>
        </w:rPr>
      </w:pPr>
      <w:r>
        <w:rPr>
          <w:rFonts w:ascii="Arial" w:eastAsia="Arial" w:hAnsi="Arial"/>
          <w:color w:val="000000"/>
        </w:rPr>
        <w:t>4.104.24. Permitir inserir as atividades, suas periodicidades e meses de execução.</w:t>
      </w:r>
    </w:p>
    <w:p w14:paraId="4A6ECDDA" w14:textId="77777777" w:rsidR="00C16CCC" w:rsidRDefault="00C16CCC" w:rsidP="00C16CCC">
      <w:pPr>
        <w:rPr>
          <w:rFonts w:ascii="Arial" w:eastAsia="Arial" w:hAnsi="Arial"/>
          <w:color w:val="000000"/>
        </w:rPr>
      </w:pPr>
      <w:r>
        <w:rPr>
          <w:rFonts w:ascii="Arial" w:eastAsia="Arial" w:hAnsi="Arial"/>
          <w:color w:val="000000"/>
        </w:rPr>
        <w:t>4.104.25. Permitir inserir os objetivos específicos, contendo campos para escrever o objetivo, puxar as atividades pré inseridas e escrever sobre as metas e ferramentas de cada objetivo.</w:t>
      </w:r>
    </w:p>
    <w:p w14:paraId="17DC0588" w14:textId="77777777" w:rsidR="00C16CCC" w:rsidRDefault="00C16CCC" w:rsidP="00C16CCC">
      <w:pPr>
        <w:rPr>
          <w:rFonts w:ascii="Arial" w:eastAsia="Arial" w:hAnsi="Arial"/>
          <w:color w:val="000000"/>
        </w:rPr>
      </w:pPr>
      <w:r>
        <w:rPr>
          <w:rFonts w:ascii="Arial" w:eastAsia="Arial" w:hAnsi="Arial"/>
          <w:color w:val="000000"/>
        </w:rPr>
        <w:t>4.104.26. Permitir escrever Avaliação e Monitoramento.</w:t>
      </w:r>
    </w:p>
    <w:p w14:paraId="6ECCE402" w14:textId="77777777" w:rsidR="00C16CCC" w:rsidRDefault="00C16CCC" w:rsidP="00C16CCC">
      <w:pPr>
        <w:rPr>
          <w:rFonts w:ascii="Arial" w:eastAsia="Arial" w:hAnsi="Arial"/>
          <w:color w:val="000000"/>
        </w:rPr>
      </w:pPr>
      <w:r>
        <w:rPr>
          <w:rFonts w:ascii="Arial" w:eastAsia="Arial" w:hAnsi="Arial"/>
          <w:color w:val="000000"/>
        </w:rPr>
        <w:t>4.104.27. Permitir cadastrar o total de recursos próprios e municipais que serão utilizados.</w:t>
      </w:r>
    </w:p>
    <w:p w14:paraId="45540402" w14:textId="77777777" w:rsidR="00C16CCC" w:rsidRDefault="00C16CCC" w:rsidP="00C16CCC">
      <w:pPr>
        <w:rPr>
          <w:rFonts w:ascii="Arial" w:eastAsia="Arial" w:hAnsi="Arial"/>
          <w:color w:val="000000"/>
        </w:rPr>
      </w:pPr>
      <w:r>
        <w:rPr>
          <w:rFonts w:ascii="Arial" w:eastAsia="Arial" w:hAnsi="Arial"/>
          <w:color w:val="000000"/>
        </w:rPr>
        <w:t>4.104.28. Permitir cadastrar as contas bancárias vinculadas.</w:t>
      </w:r>
    </w:p>
    <w:p w14:paraId="432A8E21" w14:textId="77777777" w:rsidR="00C16CCC" w:rsidRDefault="00C16CCC" w:rsidP="00C16CCC">
      <w:pPr>
        <w:rPr>
          <w:rFonts w:ascii="Arial" w:eastAsia="Arial" w:hAnsi="Arial"/>
          <w:color w:val="000000"/>
        </w:rPr>
      </w:pPr>
      <w:r>
        <w:rPr>
          <w:rFonts w:ascii="Arial" w:eastAsia="Arial" w:hAnsi="Arial"/>
          <w:color w:val="000000"/>
        </w:rPr>
        <w:t>4.104.29. Permitir cadastrar o quadro de RH com as funções e quantidades necessárias.</w:t>
      </w:r>
    </w:p>
    <w:p w14:paraId="529B53D1" w14:textId="77777777" w:rsidR="00C16CCC" w:rsidRDefault="00C16CCC" w:rsidP="00C16CCC">
      <w:pPr>
        <w:rPr>
          <w:rFonts w:ascii="Arial" w:eastAsia="Arial" w:hAnsi="Arial"/>
          <w:color w:val="000000"/>
        </w:rPr>
      </w:pPr>
      <w:r>
        <w:rPr>
          <w:rFonts w:ascii="Arial" w:eastAsia="Arial" w:hAnsi="Arial"/>
          <w:color w:val="000000"/>
        </w:rPr>
        <w:t>4.104.30. Permitir preencher fgts,pis,verbas rescisórias, beneficio social, saude ocupacional, convenio, cesta, auxilio creche, vale refeição, vale transporte, sobreaviso, dissidio, premio, adicional noturno, insalubridade, salario, 1/3 ferias, salario base</w:t>
      </w:r>
    </w:p>
    <w:p w14:paraId="2BEB4BDF" w14:textId="77777777" w:rsidR="00C16CCC" w:rsidRDefault="00C16CCC" w:rsidP="00C16CCC">
      <w:pPr>
        <w:rPr>
          <w:rFonts w:ascii="Arial" w:eastAsia="Arial" w:hAnsi="Arial"/>
          <w:color w:val="000000"/>
        </w:rPr>
      </w:pPr>
      <w:r>
        <w:rPr>
          <w:rFonts w:ascii="Arial" w:eastAsia="Arial" w:hAnsi="Arial"/>
          <w:color w:val="000000"/>
        </w:rPr>
        <w:t>4.104.31. Permitir vincular os funcionários ativos a cada cargo.</w:t>
      </w:r>
    </w:p>
    <w:p w14:paraId="7CCA86C5" w14:textId="77777777" w:rsidR="00C16CCC" w:rsidRDefault="00C16CCC" w:rsidP="00C16CCC">
      <w:pPr>
        <w:rPr>
          <w:rFonts w:ascii="Arial" w:eastAsia="Arial" w:hAnsi="Arial"/>
          <w:color w:val="000000"/>
        </w:rPr>
      </w:pPr>
      <w:r>
        <w:rPr>
          <w:rFonts w:ascii="Arial" w:eastAsia="Arial" w:hAnsi="Arial"/>
          <w:color w:val="000000"/>
        </w:rPr>
        <w:t>4.104.32. Permitir imprimir o quadro de RH</w:t>
      </w:r>
    </w:p>
    <w:p w14:paraId="00A12ED4" w14:textId="77777777" w:rsidR="00C16CCC" w:rsidRDefault="00C16CCC" w:rsidP="00C16CCC">
      <w:pPr>
        <w:rPr>
          <w:rFonts w:ascii="Arial" w:eastAsia="Arial" w:hAnsi="Arial"/>
          <w:color w:val="000000"/>
        </w:rPr>
      </w:pPr>
      <w:r>
        <w:rPr>
          <w:rFonts w:ascii="Arial" w:eastAsia="Arial" w:hAnsi="Arial"/>
          <w:color w:val="000000"/>
        </w:rPr>
        <w:t>4.104.33. Permitir cadastrar os recursos operacionais, contendo a descrição, valor mensal, quantidade de vezes no ano que será utilizado e total.</w:t>
      </w:r>
    </w:p>
    <w:p w14:paraId="428E26D9" w14:textId="77777777" w:rsidR="00C16CCC" w:rsidRDefault="00C16CCC" w:rsidP="00C16CCC">
      <w:pPr>
        <w:rPr>
          <w:rFonts w:ascii="Arial" w:eastAsia="Arial" w:hAnsi="Arial"/>
          <w:color w:val="000000"/>
        </w:rPr>
      </w:pPr>
      <w:r>
        <w:rPr>
          <w:rFonts w:ascii="Arial" w:eastAsia="Arial" w:hAnsi="Arial"/>
          <w:color w:val="000000"/>
        </w:rPr>
        <w:t>4.104.34. Permitir cadastrar recursos materiais, contendo descrição, se é permanente ou não, quantidade e valor.</w:t>
      </w:r>
    </w:p>
    <w:p w14:paraId="627536A3" w14:textId="77777777" w:rsidR="00C16CCC" w:rsidRDefault="00C16CCC" w:rsidP="00C16CCC">
      <w:pPr>
        <w:rPr>
          <w:rFonts w:ascii="Arial" w:eastAsia="Arial" w:hAnsi="Arial"/>
          <w:color w:val="000000"/>
        </w:rPr>
      </w:pPr>
      <w:r>
        <w:rPr>
          <w:rFonts w:ascii="Arial" w:eastAsia="Arial" w:hAnsi="Arial"/>
          <w:color w:val="000000"/>
        </w:rPr>
        <w:t>4.104.35. Permitir imprimir recursos materiais.</w:t>
      </w:r>
    </w:p>
    <w:p w14:paraId="45BDEE6B" w14:textId="77777777" w:rsidR="00C16CCC" w:rsidRDefault="00C16CCC" w:rsidP="00C16CCC">
      <w:pPr>
        <w:rPr>
          <w:rFonts w:ascii="Arial" w:eastAsia="Arial" w:hAnsi="Arial"/>
          <w:color w:val="000000"/>
        </w:rPr>
      </w:pPr>
      <w:r>
        <w:rPr>
          <w:rFonts w:ascii="Arial" w:eastAsia="Arial" w:hAnsi="Arial"/>
          <w:color w:val="000000"/>
        </w:rPr>
        <w:t>4.104.36. Permitir imprimir recursos operacionais.</w:t>
      </w:r>
    </w:p>
    <w:p w14:paraId="22706B98" w14:textId="77777777" w:rsidR="00C16CCC" w:rsidRDefault="00C16CCC" w:rsidP="00C16CCC">
      <w:pPr>
        <w:rPr>
          <w:rFonts w:ascii="Arial" w:eastAsia="Arial" w:hAnsi="Arial"/>
          <w:color w:val="000000"/>
        </w:rPr>
      </w:pPr>
      <w:r>
        <w:rPr>
          <w:rFonts w:ascii="Arial" w:eastAsia="Arial" w:hAnsi="Arial"/>
          <w:color w:val="000000"/>
        </w:rPr>
        <w:t>4.104.37. Permitir inserir o relatório de atividades com os campos: Nome/Razão social, CNPJ, endereço, telefones, horário de funcionamento, responsável pelo preenchimento do relatório de atividades, nível de proteção, modalidade de atendimento dos serviços prestados, se o serviço atendeu o número de usuários previstos, número de usuários atendidos de forma gratuita e de forma não gratuita, a fonte do recurso, se o serviço faz parte de alguma rede socioassistencial e Intersetorial, o objetivo geral, objetivos específicos, resultados esperados quantitativos e qualitativos, resultados obtidos, justificativa, atividades propostas pelo serviço, visualização das atividades principais com a opção se inserir se atendeu ou não, recursos humanos do suas, orçamento financeiro do serviço cumprido da maneira prevista e quais as potencialidades e dificuldades relacionados a execução do serviço.</w:t>
      </w:r>
    </w:p>
    <w:p w14:paraId="4DDC6F33" w14:textId="77777777" w:rsidR="00C16CCC" w:rsidRDefault="00C16CCC" w:rsidP="00C16CCC">
      <w:pPr>
        <w:rPr>
          <w:rFonts w:ascii="Arial" w:eastAsia="Arial" w:hAnsi="Arial"/>
          <w:color w:val="000000"/>
        </w:rPr>
      </w:pPr>
      <w:r>
        <w:rPr>
          <w:rFonts w:ascii="Arial" w:eastAsia="Arial" w:hAnsi="Arial"/>
          <w:color w:val="000000"/>
        </w:rPr>
        <w:t>4.104.38. Permitir imprimir o relatório de atividades.</w:t>
      </w:r>
    </w:p>
    <w:p w14:paraId="1CA2CE39" w14:textId="77777777" w:rsidR="00C16CCC" w:rsidRDefault="00C16CCC" w:rsidP="00C16CCC">
      <w:pPr>
        <w:jc w:val="both"/>
        <w:rPr>
          <w:rFonts w:ascii="Arial" w:eastAsia="Arial" w:hAnsi="Arial"/>
          <w:b/>
          <w:color w:val="000000"/>
        </w:rPr>
      </w:pPr>
    </w:p>
    <w:p w14:paraId="2CCE1A41" w14:textId="77777777" w:rsidR="00C16CCC" w:rsidRDefault="00C16CCC" w:rsidP="00A33B61">
      <w:pPr>
        <w:numPr>
          <w:ilvl w:val="1"/>
          <w:numId w:val="26"/>
        </w:numPr>
        <w:rPr>
          <w:rFonts w:ascii="Arial" w:eastAsia="Arial" w:hAnsi="Arial"/>
          <w:b/>
          <w:color w:val="000000"/>
        </w:rPr>
      </w:pPr>
      <w:r>
        <w:rPr>
          <w:rFonts w:ascii="Arial" w:eastAsia="Arial" w:hAnsi="Arial"/>
          <w:b/>
          <w:color w:val="000000"/>
        </w:rPr>
        <w:t>- CONTROLE DE DESPESAS</w:t>
      </w:r>
    </w:p>
    <w:p w14:paraId="79D1F644" w14:textId="77777777" w:rsidR="00C16CCC" w:rsidRDefault="00C16CCC" w:rsidP="00C16CCC">
      <w:pPr>
        <w:rPr>
          <w:rFonts w:ascii="Arial" w:eastAsia="Arial" w:hAnsi="Arial"/>
          <w:color w:val="000000"/>
        </w:rPr>
      </w:pPr>
      <w:r>
        <w:rPr>
          <w:rFonts w:ascii="Arial" w:eastAsia="Arial" w:hAnsi="Arial"/>
          <w:color w:val="000000"/>
        </w:rPr>
        <w:t>4.105.1. Permitir controlar todos os gastos do setor inserindo as informações das notas para que seja feita corretamente a conciliação bancária.</w:t>
      </w:r>
    </w:p>
    <w:p w14:paraId="06E199EC" w14:textId="77777777" w:rsidR="00C16CCC" w:rsidRDefault="00C16CCC" w:rsidP="00C16CCC">
      <w:pPr>
        <w:rPr>
          <w:rFonts w:ascii="Arial" w:eastAsia="Arial" w:hAnsi="Arial"/>
          <w:color w:val="000000"/>
        </w:rPr>
      </w:pPr>
      <w:r>
        <w:rPr>
          <w:rFonts w:ascii="Arial" w:eastAsia="Arial" w:hAnsi="Arial"/>
          <w:color w:val="000000"/>
        </w:rPr>
        <w:t>4.105.2. Permitir selecionar o exercício e o projeto/serviço para visualizar as despesas.</w:t>
      </w:r>
    </w:p>
    <w:p w14:paraId="17DAB918" w14:textId="77777777" w:rsidR="00C16CCC" w:rsidRDefault="00C16CCC" w:rsidP="00C16CCC">
      <w:pPr>
        <w:rPr>
          <w:rFonts w:ascii="Arial" w:eastAsia="Arial" w:hAnsi="Arial"/>
          <w:color w:val="000000"/>
        </w:rPr>
      </w:pPr>
      <w:r>
        <w:rPr>
          <w:rFonts w:ascii="Arial" w:eastAsia="Arial" w:hAnsi="Arial"/>
          <w:color w:val="000000"/>
        </w:rPr>
        <w:lastRenderedPageBreak/>
        <w:t>4.105.3. Permitir filtrar as despesas por data, número do documento fiscal, natureza da despesa, especificidade e favorecido.</w:t>
      </w:r>
    </w:p>
    <w:p w14:paraId="3CFB96B3" w14:textId="77777777" w:rsidR="00C16CCC" w:rsidRDefault="00C16CCC" w:rsidP="00C16CCC">
      <w:pPr>
        <w:rPr>
          <w:rFonts w:ascii="Arial" w:eastAsia="Arial" w:hAnsi="Arial"/>
          <w:color w:val="000000"/>
        </w:rPr>
      </w:pPr>
      <w:r>
        <w:rPr>
          <w:rFonts w:ascii="Arial" w:eastAsia="Arial" w:hAnsi="Arial"/>
          <w:color w:val="000000"/>
        </w:rPr>
        <w:t>4.105.4. Permitir separar as despesas pagas das despesas não pagas.</w:t>
      </w:r>
    </w:p>
    <w:p w14:paraId="1AD127B9" w14:textId="77777777" w:rsidR="00C16CCC" w:rsidRDefault="00C16CCC" w:rsidP="00C16CCC">
      <w:pPr>
        <w:rPr>
          <w:rFonts w:ascii="Arial" w:eastAsia="Arial" w:hAnsi="Arial"/>
          <w:color w:val="000000"/>
        </w:rPr>
      </w:pPr>
      <w:r>
        <w:rPr>
          <w:rFonts w:ascii="Arial" w:eastAsia="Arial" w:hAnsi="Arial"/>
          <w:color w:val="000000"/>
        </w:rPr>
        <w:t>4.105.5. Permitir inserir uma despesa informando: convênio, data da despesa, número documento fiscal, tipo de despesa, despesa, descrição, código de barras/identificação, favorecido e valor total.</w:t>
      </w:r>
    </w:p>
    <w:p w14:paraId="64ED9DC0" w14:textId="77777777" w:rsidR="00C16CCC" w:rsidRDefault="00C16CCC" w:rsidP="00C16CCC">
      <w:pPr>
        <w:rPr>
          <w:rFonts w:ascii="Arial" w:eastAsia="Arial" w:hAnsi="Arial"/>
          <w:color w:val="000000"/>
        </w:rPr>
      </w:pPr>
      <w:r>
        <w:rPr>
          <w:rFonts w:ascii="Arial" w:eastAsia="Arial" w:hAnsi="Arial"/>
          <w:color w:val="000000"/>
        </w:rPr>
        <w:t>4.105.6. Permitir inserir o pagamento da despesa informando o fundo, convênio, meio de pagamento, número da transferência bancária, data pagamento, hora pagamento e valor do pagamento.</w:t>
      </w:r>
    </w:p>
    <w:p w14:paraId="0AC9BBC6" w14:textId="77777777" w:rsidR="00C16CCC" w:rsidRDefault="00C16CCC" w:rsidP="00C16CCC">
      <w:pPr>
        <w:rPr>
          <w:rFonts w:ascii="Arial" w:eastAsia="Arial" w:hAnsi="Arial"/>
          <w:color w:val="000000"/>
        </w:rPr>
      </w:pPr>
      <w:r>
        <w:rPr>
          <w:rFonts w:ascii="Arial" w:eastAsia="Arial" w:hAnsi="Arial"/>
          <w:color w:val="000000"/>
        </w:rPr>
        <w:t>4.105.7. Permitir inserir o(s) recibo(s) de pagamento em forma de anexo dentro da tela.</w:t>
      </w:r>
    </w:p>
    <w:p w14:paraId="7835596B" w14:textId="77777777" w:rsidR="00C16CCC" w:rsidRDefault="00C16CCC" w:rsidP="00C16CCC">
      <w:pPr>
        <w:rPr>
          <w:rFonts w:ascii="Arial" w:eastAsia="Arial" w:hAnsi="Arial"/>
          <w:color w:val="000000"/>
        </w:rPr>
      </w:pPr>
      <w:r>
        <w:rPr>
          <w:rFonts w:ascii="Arial" w:eastAsia="Arial" w:hAnsi="Arial"/>
          <w:color w:val="000000"/>
        </w:rPr>
        <w:t>4.105.8. Permitir alterar as informações de gasto, desde que não influencie nos relatórios fiscais.</w:t>
      </w:r>
    </w:p>
    <w:p w14:paraId="31B44A72" w14:textId="77777777" w:rsidR="00C16CCC" w:rsidRDefault="00C16CCC" w:rsidP="00C16CCC">
      <w:pPr>
        <w:rPr>
          <w:rFonts w:ascii="Arial" w:eastAsia="Arial" w:hAnsi="Arial"/>
          <w:color w:val="000000"/>
        </w:rPr>
      </w:pPr>
      <w:r>
        <w:rPr>
          <w:rFonts w:ascii="Arial" w:eastAsia="Arial" w:hAnsi="Arial"/>
          <w:color w:val="000000"/>
        </w:rPr>
        <w:t>4.105.9. Permitir excluir um gasto, desde que não influencie nos relatórios fiscais.</w:t>
      </w:r>
    </w:p>
    <w:p w14:paraId="6C98B288" w14:textId="77777777" w:rsidR="00C16CCC" w:rsidRDefault="00C16CCC" w:rsidP="00C16CCC">
      <w:pPr>
        <w:rPr>
          <w:rFonts w:ascii="Arial" w:eastAsia="Arial" w:hAnsi="Arial"/>
          <w:color w:val="000000"/>
        </w:rPr>
      </w:pPr>
      <w:r>
        <w:rPr>
          <w:rFonts w:ascii="Arial" w:eastAsia="Arial" w:hAnsi="Arial"/>
          <w:color w:val="000000"/>
        </w:rPr>
        <w:t>4.105.10. Permitir que a despesa possa ser avaliada. No período em que esta sendo avaliada, deverá ser bloqueada qualquer tipo de alteração na despesa.</w:t>
      </w:r>
    </w:p>
    <w:p w14:paraId="3905F14F" w14:textId="77777777" w:rsidR="00C16CCC" w:rsidRDefault="00C16CCC" w:rsidP="00C16CCC">
      <w:pPr>
        <w:rPr>
          <w:rFonts w:ascii="Arial" w:eastAsia="Arial" w:hAnsi="Arial"/>
          <w:color w:val="000000"/>
        </w:rPr>
      </w:pPr>
      <w:r>
        <w:rPr>
          <w:rFonts w:ascii="Arial" w:eastAsia="Arial" w:hAnsi="Arial"/>
          <w:color w:val="000000"/>
        </w:rPr>
        <w:t>4.105.11. A pessoa avaliadora poderá acusar que a despesa esta divergente e sinalizar a despesa para que seja ajustada, informado o prazo para que esse ajuste seja realizado e as observações que precisam ser ajustadas.</w:t>
      </w:r>
    </w:p>
    <w:p w14:paraId="34073EBD" w14:textId="77777777" w:rsidR="00C16CCC" w:rsidRDefault="00C16CCC" w:rsidP="00C16CCC">
      <w:pPr>
        <w:rPr>
          <w:rFonts w:ascii="Arial" w:eastAsia="Arial" w:hAnsi="Arial"/>
          <w:color w:val="000000"/>
        </w:rPr>
      </w:pPr>
      <w:r>
        <w:rPr>
          <w:rFonts w:ascii="Arial" w:eastAsia="Arial" w:hAnsi="Arial"/>
          <w:color w:val="000000"/>
        </w:rPr>
        <w:t>4.105.12. Dentro da despesa, deve ser possível visualizar toda a movimentação/histórico das avaliações e ajustes feitos na despesa.</w:t>
      </w:r>
    </w:p>
    <w:p w14:paraId="14FEA6BD" w14:textId="77777777" w:rsidR="00C16CCC" w:rsidRDefault="00C16CCC" w:rsidP="00C16CCC">
      <w:pPr>
        <w:rPr>
          <w:rFonts w:ascii="Arial" w:eastAsia="Arial" w:hAnsi="Arial"/>
        </w:rPr>
      </w:pPr>
      <w:r>
        <w:rPr>
          <w:rFonts w:ascii="Arial" w:eastAsia="Arial" w:hAnsi="Arial"/>
        </w:rPr>
        <w:t>4.105.13. Caso o plano contenha contrapartida (proponente), na efetivação do pagamento das despesas deve-se poder indicar que aquele pagamento com recursos próprios será destinado como uso de contrapartida (proponente).</w:t>
      </w:r>
    </w:p>
    <w:p w14:paraId="084F5E7B" w14:textId="77777777" w:rsidR="00C16CCC" w:rsidRDefault="00C16CCC" w:rsidP="00C16CCC">
      <w:pPr>
        <w:rPr>
          <w:rFonts w:ascii="Arial" w:eastAsia="Arial" w:hAnsi="Arial"/>
          <w:color w:val="000000"/>
        </w:rPr>
      </w:pPr>
    </w:p>
    <w:p w14:paraId="67E8428A" w14:textId="77777777" w:rsidR="00C16CCC" w:rsidRDefault="00C16CCC" w:rsidP="00A33B61">
      <w:pPr>
        <w:numPr>
          <w:ilvl w:val="1"/>
          <w:numId w:val="26"/>
        </w:numPr>
        <w:rPr>
          <w:rFonts w:ascii="Arial" w:hAnsi="Arial"/>
        </w:rPr>
      </w:pPr>
      <w:r>
        <w:rPr>
          <w:rFonts w:ascii="Arial" w:eastAsia="Arial" w:hAnsi="Arial"/>
          <w:b/>
        </w:rPr>
        <w:t>- CONTROLE DE RESSARCIMENTOS</w:t>
      </w:r>
    </w:p>
    <w:p w14:paraId="544D8844" w14:textId="77777777" w:rsidR="00C16CCC" w:rsidRDefault="00C16CCC" w:rsidP="00C16CCC">
      <w:pPr>
        <w:rPr>
          <w:rFonts w:ascii="Arial" w:eastAsia="Arial" w:hAnsi="Arial"/>
        </w:rPr>
      </w:pPr>
      <w:r>
        <w:rPr>
          <w:rFonts w:ascii="Arial" w:eastAsia="Arial" w:hAnsi="Arial"/>
        </w:rPr>
        <w:t>4.106.1. O sistema deverá conter um controle de ressarcimentos com rastreio das movimentações bancárias para que seja possível rastrear o uso do dinheiro entre contas que não possam ser separadas (ex: FGTS) com uma marcação para caso a despesa possua ressarcimento.</w:t>
      </w:r>
    </w:p>
    <w:p w14:paraId="3D717444" w14:textId="77777777" w:rsidR="00C16CCC" w:rsidRDefault="00C16CCC" w:rsidP="00C16CCC">
      <w:pPr>
        <w:rPr>
          <w:rFonts w:ascii="Arial" w:eastAsia="Arial" w:hAnsi="Arial"/>
          <w:color w:val="FF0000"/>
        </w:rPr>
      </w:pPr>
    </w:p>
    <w:p w14:paraId="44862D32" w14:textId="77777777" w:rsidR="00C16CCC" w:rsidRDefault="00C16CCC" w:rsidP="00A33B61">
      <w:pPr>
        <w:numPr>
          <w:ilvl w:val="1"/>
          <w:numId w:val="26"/>
        </w:numPr>
        <w:rPr>
          <w:rFonts w:ascii="Arial" w:eastAsia="Arial" w:hAnsi="Arial"/>
          <w:b/>
        </w:rPr>
      </w:pPr>
      <w:r>
        <w:rPr>
          <w:rFonts w:ascii="Arial" w:eastAsia="Arial" w:hAnsi="Arial"/>
          <w:b/>
        </w:rPr>
        <w:t>- CONTROLE DE AVALIAÇÃO DE DESPESAS</w:t>
      </w:r>
    </w:p>
    <w:p w14:paraId="6A809E7E" w14:textId="77777777" w:rsidR="00C16CCC" w:rsidRDefault="00C16CCC" w:rsidP="00C16CCC">
      <w:pPr>
        <w:rPr>
          <w:rFonts w:ascii="Arial" w:eastAsia="Arial" w:hAnsi="Arial"/>
        </w:rPr>
      </w:pPr>
      <w:r>
        <w:rPr>
          <w:rFonts w:ascii="Arial" w:eastAsia="Arial" w:hAnsi="Arial"/>
        </w:rPr>
        <w:t>4.107.1. Permitir que o setor responsável consiga avaliar as despesas lançadas, podendo validar seu lançamento, pedir ajuste ou reprovar a despesa, podendo inserir uma observação.Também a possibilidade de bloquear qualquer alteração da despesa caso a mesma esteja avaliada, exceto em caso de solicitação de ajuste e exibir cores diferentes para indicar os status da despesa.</w:t>
      </w:r>
    </w:p>
    <w:p w14:paraId="634D44FA" w14:textId="77777777" w:rsidR="00C16CCC" w:rsidRDefault="00C16CCC" w:rsidP="00C16CCC">
      <w:pPr>
        <w:jc w:val="both"/>
        <w:rPr>
          <w:rFonts w:ascii="Arial" w:eastAsia="Arial" w:hAnsi="Arial"/>
          <w:color w:val="000000"/>
        </w:rPr>
      </w:pPr>
    </w:p>
    <w:p w14:paraId="265C18AB" w14:textId="77777777" w:rsidR="00C16CCC" w:rsidRDefault="00C16CCC" w:rsidP="00A33B61">
      <w:pPr>
        <w:numPr>
          <w:ilvl w:val="1"/>
          <w:numId w:val="26"/>
        </w:numPr>
        <w:rPr>
          <w:rFonts w:ascii="Arial" w:eastAsia="Arial" w:hAnsi="Arial"/>
          <w:b/>
        </w:rPr>
      </w:pPr>
      <w:r>
        <w:rPr>
          <w:rFonts w:ascii="Arial" w:eastAsia="Arial" w:hAnsi="Arial"/>
          <w:b/>
        </w:rPr>
        <w:t>- BLOQUEIO DE LANÇAMENTOS</w:t>
      </w:r>
    </w:p>
    <w:p w14:paraId="362B168A" w14:textId="77777777" w:rsidR="00C16CCC" w:rsidRDefault="00C16CCC" w:rsidP="00C16CCC">
      <w:pPr>
        <w:rPr>
          <w:rFonts w:ascii="Arial" w:eastAsia="Arial" w:hAnsi="Arial"/>
        </w:rPr>
      </w:pPr>
      <w:r>
        <w:rPr>
          <w:rFonts w:ascii="Arial" w:eastAsia="Arial" w:hAnsi="Arial"/>
        </w:rPr>
        <w:t>4.108.1. O sistema deve ter um módulo para configuração do período em que o sistema estará aberto ou bloqueado para lançamentos de gastos e pagamentos e ser informado o ano e mês em que o sistema ficará bloqueado para os lançamentos e uma data em que será ativada esta configuração, por exemplo:</w:t>
      </w:r>
    </w:p>
    <w:p w14:paraId="2E0C6B60" w14:textId="77777777" w:rsidR="00C16CCC" w:rsidRDefault="00C16CCC" w:rsidP="00C16CCC">
      <w:pPr>
        <w:rPr>
          <w:rFonts w:ascii="Arial" w:eastAsia="Arial" w:hAnsi="Arial"/>
        </w:rPr>
      </w:pPr>
      <w:r>
        <w:rPr>
          <w:rFonts w:ascii="Arial" w:eastAsia="Arial" w:hAnsi="Arial"/>
        </w:rPr>
        <w:t>Supondo que dia 01/12/2024 precise bloquear os lançamentos de despesas e pagamentos efetuados até SETEMBRO de 2024, então após esse dia 01/12/2024 não será permitido inserir despesas ou pagamentos com data até 30/09/2024.</w:t>
      </w:r>
    </w:p>
    <w:p w14:paraId="2D80010A" w14:textId="77777777" w:rsidR="00C16CCC" w:rsidRDefault="00C16CCC" w:rsidP="00C16CCC">
      <w:pPr>
        <w:jc w:val="both"/>
        <w:rPr>
          <w:rFonts w:ascii="Arial" w:eastAsia="Arial" w:hAnsi="Arial"/>
          <w:color w:val="000000"/>
        </w:rPr>
      </w:pPr>
    </w:p>
    <w:p w14:paraId="22B4BB32" w14:textId="77777777" w:rsidR="00C16CCC" w:rsidRDefault="00C16CCC" w:rsidP="00A33B61">
      <w:pPr>
        <w:numPr>
          <w:ilvl w:val="1"/>
          <w:numId w:val="26"/>
        </w:numPr>
        <w:rPr>
          <w:rFonts w:ascii="Arial" w:eastAsia="Arial" w:hAnsi="Arial"/>
          <w:b/>
          <w:color w:val="000000"/>
        </w:rPr>
      </w:pPr>
      <w:r>
        <w:rPr>
          <w:rFonts w:ascii="Arial" w:eastAsia="Arial" w:hAnsi="Arial"/>
          <w:b/>
          <w:color w:val="000000"/>
        </w:rPr>
        <w:t>- TRANSFERÊNCIA DE VERBA</w:t>
      </w:r>
    </w:p>
    <w:p w14:paraId="0A7E297C" w14:textId="77777777" w:rsidR="00C16CCC" w:rsidRDefault="00C16CCC" w:rsidP="00C16CCC">
      <w:pPr>
        <w:rPr>
          <w:rFonts w:ascii="Arial" w:eastAsia="Arial" w:hAnsi="Arial"/>
          <w:color w:val="000000"/>
        </w:rPr>
      </w:pPr>
      <w:r>
        <w:rPr>
          <w:rFonts w:ascii="Arial" w:eastAsia="Arial" w:hAnsi="Arial"/>
          <w:color w:val="000000"/>
        </w:rPr>
        <w:t>4.109.1. Permitir a transferência de verba entre os setores responsáveis e as OSCs cadastradas. Entrando diretamente no setor para a geração dos relatórios de prestação de contas necessários.</w:t>
      </w:r>
    </w:p>
    <w:p w14:paraId="250A35FE" w14:textId="77777777" w:rsidR="00C16CCC" w:rsidRDefault="00C16CCC" w:rsidP="00C16CCC">
      <w:pPr>
        <w:rPr>
          <w:rFonts w:ascii="Arial" w:eastAsia="Arial" w:hAnsi="Arial"/>
          <w:color w:val="000000"/>
        </w:rPr>
      </w:pPr>
      <w:r>
        <w:rPr>
          <w:rFonts w:ascii="Arial" w:eastAsia="Arial" w:hAnsi="Arial"/>
          <w:color w:val="000000"/>
        </w:rPr>
        <w:t>4.109.2. Mostrar todos os projetos e OSCs cadastradas para que seja possível efetuar a transferência de recursos.</w:t>
      </w:r>
    </w:p>
    <w:p w14:paraId="13C610BE" w14:textId="77777777" w:rsidR="00C16CCC" w:rsidRDefault="00C16CCC" w:rsidP="00C16CCC">
      <w:pPr>
        <w:rPr>
          <w:rFonts w:ascii="Arial" w:eastAsia="Arial" w:hAnsi="Arial"/>
          <w:color w:val="000000"/>
        </w:rPr>
      </w:pPr>
      <w:r>
        <w:rPr>
          <w:rFonts w:ascii="Arial" w:eastAsia="Arial" w:hAnsi="Arial"/>
          <w:color w:val="000000"/>
        </w:rPr>
        <w:t>4.109.3. Permitir filtrar os registros por OSC, projeto, data inicial e data final.</w:t>
      </w:r>
    </w:p>
    <w:p w14:paraId="307CF6BB" w14:textId="77777777" w:rsidR="00C16CCC" w:rsidRDefault="00C16CCC" w:rsidP="00C16CCC">
      <w:pPr>
        <w:rPr>
          <w:rFonts w:ascii="Arial" w:eastAsia="Arial" w:hAnsi="Arial"/>
          <w:color w:val="000000"/>
        </w:rPr>
      </w:pPr>
      <w:r>
        <w:rPr>
          <w:rFonts w:ascii="Arial" w:eastAsia="Arial" w:hAnsi="Arial"/>
          <w:color w:val="000000"/>
        </w:rPr>
        <w:t>4.109.4. Permitir visualizar o valor previsto, o total de repasses, o total de despesas e o saldo.</w:t>
      </w:r>
    </w:p>
    <w:p w14:paraId="45123621" w14:textId="77777777" w:rsidR="00C16CCC" w:rsidRDefault="00C16CCC" w:rsidP="00C16CCC">
      <w:pPr>
        <w:rPr>
          <w:rFonts w:ascii="Arial" w:eastAsia="Arial" w:hAnsi="Arial"/>
          <w:color w:val="000000"/>
        </w:rPr>
      </w:pPr>
      <w:r>
        <w:rPr>
          <w:rFonts w:ascii="Arial" w:eastAsia="Arial" w:hAnsi="Arial"/>
          <w:color w:val="000000"/>
        </w:rPr>
        <w:t>4.109.5. Permitir selecionar o fundo, o convênio, a data de transferência, valor, número documento crédito e mensagem.</w:t>
      </w:r>
    </w:p>
    <w:p w14:paraId="66B373CA" w14:textId="77777777" w:rsidR="00C16CCC" w:rsidRDefault="00C16CCC" w:rsidP="00C16CCC">
      <w:pPr>
        <w:rPr>
          <w:rFonts w:ascii="Arial" w:eastAsia="Arial" w:hAnsi="Arial"/>
          <w:color w:val="000000"/>
        </w:rPr>
      </w:pPr>
      <w:r>
        <w:rPr>
          <w:rFonts w:ascii="Arial" w:eastAsia="Arial" w:hAnsi="Arial"/>
          <w:color w:val="000000"/>
        </w:rPr>
        <w:t>4.109.6. Permitir anexar comprovantes de transferência no controle.</w:t>
      </w:r>
    </w:p>
    <w:p w14:paraId="0D6E0A7E" w14:textId="77777777" w:rsidR="00C16CCC" w:rsidRDefault="00C16CCC" w:rsidP="00C16CCC">
      <w:pPr>
        <w:jc w:val="both"/>
        <w:rPr>
          <w:rFonts w:ascii="Arial" w:eastAsia="Arial" w:hAnsi="Arial"/>
          <w:color w:val="000000"/>
        </w:rPr>
      </w:pPr>
    </w:p>
    <w:p w14:paraId="51952BC9" w14:textId="77777777" w:rsidR="00C16CCC" w:rsidRDefault="00C16CCC" w:rsidP="00C16CCC">
      <w:pPr>
        <w:jc w:val="both"/>
        <w:rPr>
          <w:rFonts w:ascii="Arial" w:eastAsia="Arial" w:hAnsi="Arial"/>
          <w:b/>
          <w:color w:val="000000"/>
        </w:rPr>
      </w:pPr>
    </w:p>
    <w:p w14:paraId="62BD97B5" w14:textId="77777777" w:rsidR="00C16CCC" w:rsidRDefault="00C16CCC" w:rsidP="00A33B61">
      <w:pPr>
        <w:numPr>
          <w:ilvl w:val="1"/>
          <w:numId w:val="26"/>
        </w:numPr>
        <w:rPr>
          <w:rFonts w:ascii="Arial" w:eastAsia="Arial" w:hAnsi="Arial"/>
          <w:b/>
          <w:color w:val="000000"/>
        </w:rPr>
      </w:pPr>
      <w:r>
        <w:rPr>
          <w:rFonts w:ascii="Arial" w:eastAsia="Arial" w:hAnsi="Arial"/>
          <w:b/>
          <w:color w:val="000000"/>
        </w:rPr>
        <w:t>- APLICAÇÃO FINANCEIRA</w:t>
      </w:r>
    </w:p>
    <w:p w14:paraId="1E71E4DB" w14:textId="77777777" w:rsidR="00C16CCC" w:rsidRDefault="00C16CCC" w:rsidP="00C16CCC">
      <w:pPr>
        <w:rPr>
          <w:rFonts w:ascii="Arial" w:eastAsia="Arial" w:hAnsi="Arial"/>
          <w:color w:val="000000"/>
        </w:rPr>
      </w:pPr>
      <w:r>
        <w:rPr>
          <w:rFonts w:ascii="Arial" w:eastAsia="Arial" w:hAnsi="Arial"/>
          <w:color w:val="000000"/>
        </w:rPr>
        <w:t>4.110.1. Permitir visualizar os projetos para inclusão da aplicação financeira.</w:t>
      </w:r>
    </w:p>
    <w:p w14:paraId="126560D4" w14:textId="77777777" w:rsidR="00C16CCC" w:rsidRDefault="00C16CCC" w:rsidP="00C16CCC">
      <w:pPr>
        <w:rPr>
          <w:rFonts w:ascii="Arial" w:eastAsia="Arial" w:hAnsi="Arial"/>
          <w:color w:val="000000"/>
        </w:rPr>
      </w:pPr>
      <w:r>
        <w:rPr>
          <w:rFonts w:ascii="Arial" w:eastAsia="Arial" w:hAnsi="Arial"/>
          <w:color w:val="000000"/>
        </w:rPr>
        <w:t>4.110.2. Permitir filtrar por OSC, projeto, data inicial ou data final.</w:t>
      </w:r>
    </w:p>
    <w:p w14:paraId="5640727E" w14:textId="77777777" w:rsidR="00C16CCC" w:rsidRDefault="00C16CCC" w:rsidP="00C16CCC">
      <w:pPr>
        <w:rPr>
          <w:rFonts w:ascii="Arial" w:eastAsia="Arial" w:hAnsi="Arial"/>
          <w:color w:val="000000"/>
        </w:rPr>
      </w:pPr>
      <w:r>
        <w:rPr>
          <w:rFonts w:ascii="Arial" w:eastAsia="Arial" w:hAnsi="Arial"/>
          <w:color w:val="000000"/>
        </w:rPr>
        <w:t>4.110.3. Permitir selecionar o ano e o status dos projetos entre ativo e inativo.</w:t>
      </w:r>
    </w:p>
    <w:p w14:paraId="01751E93" w14:textId="77777777" w:rsidR="00C16CCC" w:rsidRDefault="00C16CCC" w:rsidP="00C16CCC">
      <w:pPr>
        <w:rPr>
          <w:rFonts w:ascii="Arial" w:eastAsia="Arial" w:hAnsi="Arial"/>
          <w:color w:val="000000"/>
        </w:rPr>
      </w:pPr>
      <w:r>
        <w:rPr>
          <w:rFonts w:ascii="Arial" w:eastAsia="Arial" w:hAnsi="Arial"/>
          <w:color w:val="000000"/>
        </w:rPr>
        <w:t>4.110.4. Permitir inserir uma aplicação financeira informando o fundo, o convênio, a data, o valor e a descrição da aplicação.</w:t>
      </w:r>
    </w:p>
    <w:p w14:paraId="052295DE" w14:textId="77777777" w:rsidR="00C16CCC" w:rsidRDefault="00C16CCC" w:rsidP="00C16CCC">
      <w:pPr>
        <w:rPr>
          <w:rFonts w:ascii="Arial" w:eastAsia="Arial" w:hAnsi="Arial"/>
          <w:color w:val="000000"/>
        </w:rPr>
      </w:pPr>
      <w:r>
        <w:rPr>
          <w:rFonts w:ascii="Arial" w:eastAsia="Arial" w:hAnsi="Arial"/>
          <w:color w:val="000000"/>
        </w:rPr>
        <w:t>4.110.5. Permitir alterar uma aplicação financeira.</w:t>
      </w:r>
    </w:p>
    <w:p w14:paraId="1ADC1C6D" w14:textId="77777777" w:rsidR="00C16CCC" w:rsidRDefault="00C16CCC" w:rsidP="00C16CCC">
      <w:pPr>
        <w:rPr>
          <w:rFonts w:ascii="Arial" w:eastAsia="Arial" w:hAnsi="Arial"/>
          <w:color w:val="000000"/>
        </w:rPr>
      </w:pPr>
      <w:r>
        <w:rPr>
          <w:rFonts w:ascii="Arial" w:eastAsia="Arial" w:hAnsi="Arial"/>
          <w:color w:val="000000"/>
        </w:rPr>
        <w:lastRenderedPageBreak/>
        <w:t>4.110.6. Permitir excluir uma aplicação financeira.</w:t>
      </w:r>
    </w:p>
    <w:p w14:paraId="093B381B" w14:textId="77777777" w:rsidR="00C16CCC" w:rsidRDefault="00C16CCC" w:rsidP="00C16CCC">
      <w:pPr>
        <w:jc w:val="both"/>
        <w:rPr>
          <w:rFonts w:ascii="Arial" w:eastAsia="Arial" w:hAnsi="Arial"/>
          <w:color w:val="000000"/>
        </w:rPr>
      </w:pPr>
    </w:p>
    <w:p w14:paraId="3FE42855" w14:textId="77777777" w:rsidR="00C16CCC" w:rsidRDefault="00C16CCC" w:rsidP="00A33B61">
      <w:pPr>
        <w:numPr>
          <w:ilvl w:val="1"/>
          <w:numId w:val="26"/>
        </w:numPr>
        <w:rPr>
          <w:rFonts w:ascii="Arial" w:hAnsi="Arial"/>
        </w:rPr>
      </w:pPr>
      <w:r>
        <w:rPr>
          <w:rFonts w:ascii="Arial" w:eastAsia="Arial" w:hAnsi="Arial"/>
          <w:b/>
          <w:color w:val="000000"/>
        </w:rPr>
        <w:t xml:space="preserve">- </w:t>
      </w:r>
      <w:r>
        <w:rPr>
          <w:rFonts w:ascii="Arial" w:eastAsia="Arial" w:hAnsi="Arial"/>
          <w:b/>
        </w:rPr>
        <w:t>CONCILIAÇÃO BANCÁRIA</w:t>
      </w:r>
    </w:p>
    <w:p w14:paraId="2EEC0FC5" w14:textId="77777777" w:rsidR="00C16CCC" w:rsidRDefault="00C16CCC" w:rsidP="00C16CCC">
      <w:pPr>
        <w:rPr>
          <w:rFonts w:ascii="Arial" w:eastAsia="Arial" w:hAnsi="Arial"/>
        </w:rPr>
      </w:pPr>
      <w:r>
        <w:rPr>
          <w:rFonts w:ascii="Arial" w:eastAsia="Arial" w:hAnsi="Arial"/>
        </w:rPr>
        <w:t>4.111.1. O sistema deve permitir a importar o arquivo OFX internet banking da Caixa Econômica Federal e do Banco do Brasil, e realizar a conciliação bancária</w:t>
      </w:r>
      <w:r>
        <w:rPr>
          <w:rFonts w:ascii="Arial" w:eastAsia="Arial" w:hAnsi="Arial"/>
        </w:rPr>
        <w:br/>
        <w:t>eletrônica da prestação de contas, mostrar o saldo inicial e final do OFX, os</w:t>
      </w:r>
      <w:r>
        <w:rPr>
          <w:rFonts w:ascii="Arial" w:eastAsia="Arial" w:hAnsi="Arial"/>
        </w:rPr>
        <w:br/>
        <w:t>valores conciliados e as diferenças em lotes de cada lançamento da despesa</w:t>
      </w:r>
      <w:r>
        <w:rPr>
          <w:rFonts w:ascii="Arial" w:eastAsia="Arial" w:hAnsi="Arial"/>
        </w:rPr>
        <w:br/>
        <w:t>diária, de fácil identificação e correção;</w:t>
      </w:r>
    </w:p>
    <w:p w14:paraId="3125D448" w14:textId="77777777" w:rsidR="00C16CCC" w:rsidRDefault="00C16CCC" w:rsidP="00C16CCC">
      <w:pPr>
        <w:rPr>
          <w:rFonts w:ascii="Arial" w:eastAsia="Arial" w:hAnsi="Arial"/>
        </w:rPr>
      </w:pPr>
      <w:r>
        <w:rPr>
          <w:rFonts w:ascii="Arial" w:eastAsia="Arial" w:hAnsi="Arial"/>
        </w:rPr>
        <w:t>4.111.2. Caso haja divergência entre os lançamentos do sistema e o extrato bancário devido a lotes de pagamentos que agrupam despesas em apenas um valor, permitir identificar estes valores fazendo verificação de data e total para poder conciliar estas despesas.</w:t>
      </w:r>
    </w:p>
    <w:p w14:paraId="134D8E39" w14:textId="77777777" w:rsidR="00C16CCC" w:rsidRDefault="00C16CCC" w:rsidP="00C16CCC">
      <w:pPr>
        <w:rPr>
          <w:rFonts w:ascii="Arial" w:eastAsia="Arial" w:hAnsi="Arial"/>
        </w:rPr>
      </w:pPr>
      <w:r>
        <w:rPr>
          <w:rFonts w:ascii="Arial" w:eastAsia="Arial" w:hAnsi="Arial"/>
        </w:rPr>
        <w:t>4.111.3. Permitir visualização de todas as OSCs cadastradas, podendo visualizar as informações de gastos, notas anexadas e valores corretos e incorretos, separando por cores podendo ou não validar as informações, selecionar o exercício, o mês e o projeto/serviço da conciliação bancária, visualizar, em cores diferentes, se a movimentação é válida ou não de acordo com a movimentação bancária,  visualizar o saldo do mês anterior e visualizar todos os gastos inseridos para conciliação.</w:t>
      </w:r>
    </w:p>
    <w:p w14:paraId="2155DFCD" w14:textId="77777777" w:rsidR="00C16CCC" w:rsidRDefault="00C16CCC" w:rsidP="00C16CCC">
      <w:pPr>
        <w:rPr>
          <w:rFonts w:ascii="Arial" w:eastAsia="Arial" w:hAnsi="Arial"/>
        </w:rPr>
      </w:pPr>
      <w:r>
        <w:rPr>
          <w:rFonts w:ascii="Arial" w:eastAsia="Arial" w:hAnsi="Arial"/>
        </w:rPr>
        <w:t>4.111.4. Permitir filtrar os gastos por: registro, data, hora, natureza da despesa, especificidade, favorecido, credor, fornecedor, numero documento fiscal, numero transferência bancária e visualizar o valor do crédito, o valor do débito e o saldo.</w:t>
      </w:r>
    </w:p>
    <w:p w14:paraId="76776CB3" w14:textId="77777777" w:rsidR="00C16CCC" w:rsidRDefault="00C16CCC" w:rsidP="00C16CCC">
      <w:pPr>
        <w:rPr>
          <w:rFonts w:ascii="Arial" w:eastAsia="Arial" w:hAnsi="Arial"/>
        </w:rPr>
      </w:pPr>
      <w:r>
        <w:rPr>
          <w:rFonts w:ascii="Arial" w:eastAsia="Arial" w:hAnsi="Arial"/>
        </w:rPr>
        <w:t>4.111.5. Permitir inserir uma nova despesa e uma nova entrada.</w:t>
      </w:r>
    </w:p>
    <w:p w14:paraId="5E91F5D4" w14:textId="77777777" w:rsidR="00C16CCC" w:rsidRDefault="00C16CCC" w:rsidP="00C16CCC">
      <w:pPr>
        <w:rPr>
          <w:rFonts w:ascii="Arial" w:eastAsia="Arial" w:hAnsi="Arial"/>
        </w:rPr>
      </w:pPr>
      <w:r>
        <w:rPr>
          <w:rFonts w:ascii="Arial" w:eastAsia="Arial" w:hAnsi="Arial"/>
        </w:rPr>
        <w:t>4.111.6. Permitir anexar documentos e notas e indicar se a despesa é valida ou não.</w:t>
      </w:r>
    </w:p>
    <w:p w14:paraId="2090A7F3" w14:textId="77777777" w:rsidR="00C16CCC" w:rsidRDefault="00C16CCC" w:rsidP="00C16CCC">
      <w:pPr>
        <w:jc w:val="both"/>
        <w:rPr>
          <w:rFonts w:ascii="Arial" w:eastAsia="Arial" w:hAnsi="Arial"/>
          <w:color w:val="000000"/>
        </w:rPr>
      </w:pPr>
    </w:p>
    <w:p w14:paraId="6887D843" w14:textId="77777777" w:rsidR="00C16CCC" w:rsidRDefault="00C16CCC" w:rsidP="00A33B61">
      <w:pPr>
        <w:numPr>
          <w:ilvl w:val="1"/>
          <w:numId w:val="26"/>
        </w:numPr>
        <w:rPr>
          <w:rFonts w:ascii="Arial" w:eastAsia="Arial" w:hAnsi="Arial"/>
          <w:b/>
          <w:color w:val="000000"/>
        </w:rPr>
      </w:pPr>
      <w:r>
        <w:rPr>
          <w:rFonts w:ascii="Arial" w:eastAsia="Arial" w:hAnsi="Arial"/>
          <w:b/>
          <w:color w:val="000000"/>
        </w:rPr>
        <w:t>- DEMONSTRATIVO RP-10</w:t>
      </w:r>
    </w:p>
    <w:p w14:paraId="3E806B04" w14:textId="77777777" w:rsidR="00C16CCC" w:rsidRDefault="00C16CCC" w:rsidP="00C16CCC">
      <w:pPr>
        <w:rPr>
          <w:rFonts w:ascii="Arial" w:eastAsia="Arial" w:hAnsi="Arial"/>
          <w:color w:val="000000"/>
        </w:rPr>
      </w:pPr>
      <w:r>
        <w:rPr>
          <w:rFonts w:ascii="Arial" w:eastAsia="Arial" w:hAnsi="Arial"/>
          <w:color w:val="000000"/>
        </w:rPr>
        <w:t>4.112.1. Permitir selecionar o exercício, a OSC, o Projeto/Serviço.</w:t>
      </w:r>
    </w:p>
    <w:p w14:paraId="5F9648C6" w14:textId="77777777" w:rsidR="00C16CCC" w:rsidRDefault="00C16CCC" w:rsidP="00C16CCC">
      <w:pPr>
        <w:rPr>
          <w:rFonts w:ascii="Arial" w:eastAsia="Arial" w:hAnsi="Arial"/>
          <w:color w:val="000000"/>
        </w:rPr>
      </w:pPr>
      <w:r>
        <w:rPr>
          <w:rFonts w:ascii="Arial" w:eastAsia="Arial" w:hAnsi="Arial"/>
          <w:color w:val="000000"/>
        </w:rPr>
        <w:t>4.112.2. Permitir selecionar entre entrada de recursos e despesas.</w:t>
      </w:r>
    </w:p>
    <w:p w14:paraId="2372C958" w14:textId="77777777" w:rsidR="00C16CCC" w:rsidRDefault="00C16CCC" w:rsidP="00C16CCC">
      <w:pPr>
        <w:rPr>
          <w:rFonts w:ascii="Arial" w:eastAsia="Arial" w:hAnsi="Arial"/>
          <w:color w:val="000000"/>
        </w:rPr>
      </w:pPr>
      <w:r>
        <w:rPr>
          <w:rFonts w:ascii="Arial" w:eastAsia="Arial" w:hAnsi="Arial"/>
          <w:color w:val="000000"/>
        </w:rPr>
        <w:t>4.112.3. Permitir visualizar os dados da OSC.</w:t>
      </w:r>
    </w:p>
    <w:p w14:paraId="05A300A6" w14:textId="77777777" w:rsidR="00C16CCC" w:rsidRDefault="00C16CCC" w:rsidP="00C16CCC">
      <w:pPr>
        <w:rPr>
          <w:rFonts w:ascii="Arial" w:eastAsia="Arial" w:hAnsi="Arial"/>
          <w:color w:val="000000"/>
        </w:rPr>
      </w:pPr>
      <w:r>
        <w:rPr>
          <w:rFonts w:ascii="Arial" w:eastAsia="Arial" w:hAnsi="Arial"/>
          <w:color w:val="000000"/>
        </w:rPr>
        <w:t>4.112.4. Permitir visualizar a data prevista, o valor previsto, a data repasse, o numero documento crédito e o valor repassado.</w:t>
      </w:r>
    </w:p>
    <w:p w14:paraId="595CA550" w14:textId="77777777" w:rsidR="00C16CCC" w:rsidRDefault="00C16CCC" w:rsidP="00C16CCC">
      <w:pPr>
        <w:rPr>
          <w:rFonts w:ascii="Arial" w:eastAsia="Arial" w:hAnsi="Arial"/>
          <w:color w:val="000000"/>
        </w:rPr>
      </w:pPr>
      <w:r>
        <w:rPr>
          <w:rFonts w:ascii="Arial" w:eastAsia="Arial" w:hAnsi="Arial"/>
          <w:color w:val="000000"/>
        </w:rPr>
        <w:t>4.112.5. Permitir visualizar o saldo do exercício anterior, os repasses públicos no exercício, as receitas com aplicações financeiras dos repasses públicos, outras receitas decorrentes da execução do ajuste, total de recursos públicos, recursos próprios da OSC parceira, total dos recursos disponíveis no exercício.</w:t>
      </w:r>
    </w:p>
    <w:p w14:paraId="523ED311" w14:textId="77777777" w:rsidR="00C16CCC" w:rsidRDefault="00C16CCC" w:rsidP="00C16CCC">
      <w:pPr>
        <w:rPr>
          <w:rFonts w:ascii="Arial" w:eastAsia="Arial" w:hAnsi="Arial"/>
          <w:color w:val="000000"/>
        </w:rPr>
      </w:pPr>
      <w:r>
        <w:rPr>
          <w:rFonts w:ascii="Arial" w:eastAsia="Arial" w:hAnsi="Arial"/>
          <w:color w:val="000000"/>
        </w:rPr>
        <w:t>4.112.6. Permitir gerar o arquivo em xls e pdf.</w:t>
      </w:r>
    </w:p>
    <w:p w14:paraId="4F340752" w14:textId="77777777" w:rsidR="00C16CCC" w:rsidRDefault="00C16CCC" w:rsidP="00C16CCC">
      <w:pPr>
        <w:jc w:val="both"/>
        <w:rPr>
          <w:rFonts w:ascii="Arial" w:eastAsia="Arial" w:hAnsi="Arial"/>
          <w:b/>
          <w:color w:val="000000"/>
        </w:rPr>
      </w:pPr>
    </w:p>
    <w:p w14:paraId="1A09ADF5" w14:textId="77777777" w:rsidR="00C16CCC" w:rsidRDefault="00C16CCC" w:rsidP="00A33B61">
      <w:pPr>
        <w:numPr>
          <w:ilvl w:val="1"/>
          <w:numId w:val="26"/>
        </w:numPr>
        <w:rPr>
          <w:rFonts w:ascii="Arial" w:eastAsia="Arial" w:hAnsi="Arial"/>
          <w:b/>
          <w:color w:val="000000"/>
        </w:rPr>
      </w:pPr>
      <w:r>
        <w:rPr>
          <w:rFonts w:ascii="Arial" w:eastAsia="Arial" w:hAnsi="Arial"/>
          <w:b/>
          <w:color w:val="000000"/>
        </w:rPr>
        <w:t>- PLANO DE APLICAÇÃO</w:t>
      </w:r>
    </w:p>
    <w:p w14:paraId="00634954" w14:textId="77777777" w:rsidR="00C16CCC" w:rsidRDefault="00C16CCC" w:rsidP="00C16CCC">
      <w:pPr>
        <w:rPr>
          <w:rFonts w:ascii="Arial" w:eastAsia="Arial" w:hAnsi="Arial"/>
          <w:color w:val="000000"/>
        </w:rPr>
      </w:pPr>
      <w:r>
        <w:rPr>
          <w:rFonts w:ascii="Arial" w:eastAsia="Arial" w:hAnsi="Arial"/>
          <w:color w:val="000000"/>
        </w:rPr>
        <w:t>4.113.1. Permitir inserir valores extras, nas contas bancárias das OSCs desde que amparadas pela lei vigente.</w:t>
      </w:r>
    </w:p>
    <w:p w14:paraId="7C00CD44" w14:textId="77777777" w:rsidR="00C16CCC" w:rsidRDefault="00C16CCC" w:rsidP="00C16CCC">
      <w:pPr>
        <w:rPr>
          <w:rFonts w:ascii="Arial" w:eastAsia="Arial" w:hAnsi="Arial"/>
          <w:color w:val="000000"/>
        </w:rPr>
      </w:pPr>
      <w:r>
        <w:rPr>
          <w:rFonts w:ascii="Arial" w:eastAsia="Arial" w:hAnsi="Arial"/>
          <w:color w:val="000000"/>
        </w:rPr>
        <w:t>4.113.2. Permitir selecionar o exercício, a OSC, o Projeto/Serviço.</w:t>
      </w:r>
    </w:p>
    <w:p w14:paraId="45CF9AEC" w14:textId="77777777" w:rsidR="00C16CCC" w:rsidRDefault="00C16CCC" w:rsidP="00C16CCC">
      <w:pPr>
        <w:rPr>
          <w:rFonts w:ascii="Arial" w:eastAsia="Arial" w:hAnsi="Arial"/>
          <w:color w:val="000000"/>
        </w:rPr>
      </w:pPr>
      <w:r>
        <w:rPr>
          <w:rFonts w:ascii="Arial" w:eastAsia="Arial" w:hAnsi="Arial"/>
          <w:color w:val="000000"/>
        </w:rPr>
        <w:t>4.113.3. Permitir visualizar o plano de aplicação realizando com a conta/verba, a descrição, o valor previsto, o valor realizado e o valor a aplicar.</w:t>
      </w:r>
    </w:p>
    <w:p w14:paraId="48772347" w14:textId="77777777" w:rsidR="00C16CCC" w:rsidRDefault="00C16CCC" w:rsidP="00C16CCC">
      <w:pPr>
        <w:rPr>
          <w:rFonts w:ascii="Arial" w:eastAsia="Arial" w:hAnsi="Arial"/>
          <w:color w:val="000000"/>
        </w:rPr>
      </w:pPr>
      <w:r>
        <w:rPr>
          <w:rFonts w:ascii="Arial" w:eastAsia="Arial" w:hAnsi="Arial"/>
          <w:color w:val="000000"/>
        </w:rPr>
        <w:t>4.113.4. Deve ser possível a visualização dos valores mensais de cada recurso.</w:t>
      </w:r>
    </w:p>
    <w:p w14:paraId="1D9148F1" w14:textId="77777777" w:rsidR="00C16CCC" w:rsidRDefault="00C16CCC" w:rsidP="00C16CCC">
      <w:pPr>
        <w:rPr>
          <w:rFonts w:ascii="Arial" w:eastAsia="Arial" w:hAnsi="Arial"/>
        </w:rPr>
      </w:pPr>
      <w:r>
        <w:rPr>
          <w:rFonts w:ascii="Arial" w:eastAsia="Arial" w:hAnsi="Arial"/>
        </w:rPr>
        <w:t>Caso a soma dos valores anualmente não faça sentido em relação ao total do plano, o sistema deve identificar o erro.</w:t>
      </w:r>
    </w:p>
    <w:p w14:paraId="69A7F979" w14:textId="77777777" w:rsidR="00C16CCC" w:rsidRDefault="00C16CCC" w:rsidP="00C16CCC">
      <w:pPr>
        <w:rPr>
          <w:rFonts w:ascii="Arial" w:eastAsia="Arial" w:hAnsi="Arial"/>
          <w:color w:val="000000"/>
        </w:rPr>
      </w:pPr>
      <w:r>
        <w:rPr>
          <w:rFonts w:ascii="Arial" w:eastAsia="Arial" w:hAnsi="Arial"/>
          <w:color w:val="000000"/>
        </w:rPr>
        <w:t>4.113.5. Permitir gerar o arquivo em xls e pdf.</w:t>
      </w:r>
    </w:p>
    <w:p w14:paraId="6C1A9270" w14:textId="77777777" w:rsidR="00C16CCC" w:rsidRDefault="00C16CCC" w:rsidP="00C16CCC">
      <w:pPr>
        <w:jc w:val="both"/>
        <w:rPr>
          <w:rFonts w:ascii="Arial" w:eastAsia="Arial" w:hAnsi="Arial"/>
          <w:color w:val="000000"/>
        </w:rPr>
      </w:pPr>
    </w:p>
    <w:p w14:paraId="5270B9B7" w14:textId="77777777" w:rsidR="00C16CCC" w:rsidRDefault="00C16CCC" w:rsidP="00A33B61">
      <w:pPr>
        <w:numPr>
          <w:ilvl w:val="1"/>
          <w:numId w:val="26"/>
        </w:numPr>
        <w:rPr>
          <w:rFonts w:ascii="Arial" w:eastAsia="Arial" w:hAnsi="Arial"/>
          <w:b/>
          <w:color w:val="000000"/>
        </w:rPr>
      </w:pPr>
      <w:r>
        <w:rPr>
          <w:rFonts w:ascii="Arial" w:eastAsia="Arial" w:hAnsi="Arial"/>
          <w:b/>
          <w:color w:val="000000"/>
        </w:rPr>
        <w:t>- CRONOGRAMA DE DESEMBOLSO</w:t>
      </w:r>
    </w:p>
    <w:p w14:paraId="49917207" w14:textId="77777777" w:rsidR="00C16CCC" w:rsidRDefault="00C16CCC" w:rsidP="00C16CCC">
      <w:pPr>
        <w:rPr>
          <w:rFonts w:ascii="Arial" w:eastAsia="Arial" w:hAnsi="Arial"/>
          <w:color w:val="000000"/>
        </w:rPr>
      </w:pPr>
      <w:r>
        <w:rPr>
          <w:rFonts w:ascii="Arial" w:eastAsia="Arial" w:hAnsi="Arial"/>
          <w:color w:val="000000"/>
        </w:rPr>
        <w:t>4.114.1. O sistema deve possuir o Cronograma de desembolso, contendo o cadastro das parcelas de desembolso de recursos, separados por fonte de recurso (municipal, estadual e federal), e a soma dos valores a serem desembolsados, exibindo o saldo anterior, saldo atual e o valor acumulado.</w:t>
      </w:r>
    </w:p>
    <w:p w14:paraId="6BD05A7F" w14:textId="77777777" w:rsidR="00C16CCC" w:rsidRDefault="00C16CCC" w:rsidP="00C16CCC">
      <w:pPr>
        <w:jc w:val="both"/>
        <w:rPr>
          <w:rFonts w:ascii="Arial" w:eastAsia="Arial" w:hAnsi="Arial"/>
          <w:color w:val="000000"/>
        </w:rPr>
      </w:pPr>
    </w:p>
    <w:p w14:paraId="332C9FD1" w14:textId="77777777" w:rsidR="00C16CCC" w:rsidRDefault="00C16CCC" w:rsidP="00A33B61">
      <w:pPr>
        <w:numPr>
          <w:ilvl w:val="1"/>
          <w:numId w:val="26"/>
        </w:numPr>
        <w:rPr>
          <w:rFonts w:ascii="Arial" w:eastAsia="Arial" w:hAnsi="Arial"/>
          <w:b/>
          <w:color w:val="000000"/>
        </w:rPr>
      </w:pPr>
      <w:r>
        <w:rPr>
          <w:rFonts w:ascii="Arial" w:eastAsia="Arial" w:hAnsi="Arial"/>
          <w:b/>
          <w:color w:val="000000"/>
        </w:rPr>
        <w:t>- DASHBOARD – TERCEIRO SETOR</w:t>
      </w:r>
    </w:p>
    <w:p w14:paraId="51FBDB22" w14:textId="77777777" w:rsidR="00C16CCC" w:rsidRDefault="00C16CCC" w:rsidP="00C16CCC">
      <w:pPr>
        <w:rPr>
          <w:rFonts w:ascii="Arial" w:eastAsia="Arial" w:hAnsi="Arial"/>
          <w:color w:val="000000"/>
        </w:rPr>
      </w:pPr>
      <w:r>
        <w:rPr>
          <w:rFonts w:ascii="Arial" w:eastAsia="Arial" w:hAnsi="Arial"/>
          <w:color w:val="000000"/>
        </w:rPr>
        <w:t>4.115.1. Permitir visualizar a quantidade de Projetos/Serviços.</w:t>
      </w:r>
    </w:p>
    <w:p w14:paraId="461288C2" w14:textId="77777777" w:rsidR="00C16CCC" w:rsidRDefault="00C16CCC" w:rsidP="00C16CCC">
      <w:pPr>
        <w:rPr>
          <w:rFonts w:ascii="Arial" w:eastAsia="Arial" w:hAnsi="Arial"/>
          <w:color w:val="000000"/>
        </w:rPr>
      </w:pPr>
      <w:r>
        <w:rPr>
          <w:rFonts w:ascii="Arial" w:eastAsia="Arial" w:hAnsi="Arial"/>
          <w:color w:val="000000"/>
        </w:rPr>
        <w:t>4.115.2. Permitir visualizar a quantidade de famílias atendidas.</w:t>
      </w:r>
    </w:p>
    <w:p w14:paraId="50155969" w14:textId="77777777" w:rsidR="00C16CCC" w:rsidRDefault="00C16CCC" w:rsidP="00C16CCC">
      <w:pPr>
        <w:rPr>
          <w:rFonts w:ascii="Arial" w:eastAsia="Arial" w:hAnsi="Arial"/>
          <w:color w:val="000000"/>
        </w:rPr>
      </w:pPr>
      <w:r>
        <w:rPr>
          <w:rFonts w:ascii="Arial" w:eastAsia="Arial" w:hAnsi="Arial"/>
          <w:color w:val="000000"/>
        </w:rPr>
        <w:t>4.115.3. Permitir visualizar a quantidade de profissionais.</w:t>
      </w:r>
    </w:p>
    <w:p w14:paraId="5E13F04D" w14:textId="77777777" w:rsidR="00C16CCC" w:rsidRDefault="00C16CCC" w:rsidP="00C16CCC">
      <w:pPr>
        <w:rPr>
          <w:rFonts w:ascii="Arial" w:eastAsia="Arial" w:hAnsi="Arial"/>
          <w:color w:val="000000"/>
        </w:rPr>
      </w:pPr>
      <w:r>
        <w:rPr>
          <w:rFonts w:ascii="Arial" w:eastAsia="Arial" w:hAnsi="Arial"/>
          <w:color w:val="000000"/>
        </w:rPr>
        <w:t>4.115.4. Permitir visualizar gráfico de projetos por níveis de proteção.</w:t>
      </w:r>
    </w:p>
    <w:p w14:paraId="3DF6AE09" w14:textId="77777777" w:rsidR="00C16CCC" w:rsidRDefault="00C16CCC" w:rsidP="00C16CCC">
      <w:pPr>
        <w:rPr>
          <w:rFonts w:ascii="Arial" w:eastAsia="Arial" w:hAnsi="Arial"/>
          <w:color w:val="000000"/>
        </w:rPr>
      </w:pPr>
      <w:r>
        <w:rPr>
          <w:rFonts w:ascii="Arial" w:eastAsia="Arial" w:hAnsi="Arial"/>
          <w:color w:val="000000"/>
        </w:rPr>
        <w:t>4.115.5. Permitir visualizar gráfico de projetos por fundo.</w:t>
      </w:r>
    </w:p>
    <w:p w14:paraId="3B7F76F9" w14:textId="77777777" w:rsidR="00C16CCC" w:rsidRDefault="00C16CCC" w:rsidP="00C16CCC">
      <w:pPr>
        <w:rPr>
          <w:rFonts w:ascii="Arial" w:eastAsia="Arial" w:hAnsi="Arial"/>
          <w:color w:val="000000"/>
        </w:rPr>
      </w:pPr>
      <w:r>
        <w:rPr>
          <w:rFonts w:ascii="Arial" w:eastAsia="Arial" w:hAnsi="Arial"/>
          <w:color w:val="000000"/>
        </w:rPr>
        <w:t>4.115.6. Permitir visualizar gráfico de projetos por tipo de repasse.</w:t>
      </w:r>
    </w:p>
    <w:p w14:paraId="2403F0EC" w14:textId="77777777" w:rsidR="00C16CCC" w:rsidRDefault="00C16CCC" w:rsidP="00C16CCC">
      <w:pPr>
        <w:rPr>
          <w:rFonts w:ascii="Arial" w:eastAsia="Arial" w:hAnsi="Arial"/>
          <w:color w:val="000000"/>
        </w:rPr>
      </w:pPr>
      <w:r>
        <w:rPr>
          <w:rFonts w:ascii="Arial" w:eastAsia="Arial" w:hAnsi="Arial"/>
          <w:color w:val="000000"/>
        </w:rPr>
        <w:t>4.115.7. Permitir visualizar gráfico de projeto por convênio.</w:t>
      </w:r>
    </w:p>
    <w:p w14:paraId="463E45A1" w14:textId="77777777" w:rsidR="00C16CCC" w:rsidRDefault="00C16CCC" w:rsidP="00C16CCC">
      <w:pPr>
        <w:rPr>
          <w:rFonts w:ascii="Arial" w:eastAsia="Arial" w:hAnsi="Arial"/>
          <w:color w:val="000000"/>
        </w:rPr>
      </w:pPr>
      <w:r>
        <w:rPr>
          <w:rFonts w:ascii="Arial" w:eastAsia="Arial" w:hAnsi="Arial"/>
          <w:color w:val="000000"/>
        </w:rPr>
        <w:t>4.115.8. Permitir visualizar gráfico de projeto por público alvo.</w:t>
      </w:r>
    </w:p>
    <w:p w14:paraId="5E021EA8" w14:textId="77777777" w:rsidR="00C16CCC" w:rsidRDefault="00C16CCC" w:rsidP="00C16CCC">
      <w:pPr>
        <w:rPr>
          <w:rFonts w:ascii="Arial" w:eastAsia="Arial" w:hAnsi="Arial"/>
          <w:color w:val="000000"/>
        </w:rPr>
      </w:pPr>
      <w:r>
        <w:rPr>
          <w:rFonts w:ascii="Arial" w:eastAsia="Arial" w:hAnsi="Arial"/>
          <w:color w:val="000000"/>
        </w:rPr>
        <w:t>4.115.9. Permitir visualizar gráfico de projeto por status.</w:t>
      </w:r>
    </w:p>
    <w:p w14:paraId="125F05D3" w14:textId="77777777" w:rsidR="00C16CCC" w:rsidRDefault="00C16CCC" w:rsidP="00C16CCC">
      <w:pPr>
        <w:jc w:val="both"/>
        <w:rPr>
          <w:rFonts w:ascii="Arial" w:eastAsia="Arial" w:hAnsi="Arial"/>
          <w:color w:val="000000"/>
        </w:rPr>
      </w:pPr>
    </w:p>
    <w:p w14:paraId="626F2D9E" w14:textId="77777777" w:rsidR="00C16CCC" w:rsidRDefault="00C16CCC" w:rsidP="00A33B61">
      <w:pPr>
        <w:numPr>
          <w:ilvl w:val="1"/>
          <w:numId w:val="26"/>
        </w:numPr>
        <w:rPr>
          <w:rFonts w:ascii="Arial" w:eastAsia="Arial" w:hAnsi="Arial"/>
          <w:b/>
          <w:color w:val="000000"/>
        </w:rPr>
      </w:pPr>
      <w:r>
        <w:rPr>
          <w:rFonts w:ascii="Arial" w:eastAsia="Arial" w:hAnsi="Arial"/>
          <w:b/>
          <w:color w:val="000000"/>
        </w:rPr>
        <w:lastRenderedPageBreak/>
        <w:t>- PORTAL DA TRANSPARÊNCIA OSC</w:t>
      </w:r>
    </w:p>
    <w:p w14:paraId="5E35E88E" w14:textId="77777777" w:rsidR="00C16CCC" w:rsidRDefault="00C16CCC" w:rsidP="00C16CCC">
      <w:pPr>
        <w:rPr>
          <w:rFonts w:ascii="Arial" w:eastAsia="Arial" w:hAnsi="Arial"/>
          <w:color w:val="000000"/>
        </w:rPr>
      </w:pPr>
      <w:r>
        <w:rPr>
          <w:rFonts w:ascii="Arial" w:eastAsia="Arial" w:hAnsi="Arial"/>
          <w:color w:val="000000"/>
        </w:rPr>
        <w:t>4.116.1. Permitir gerar um portal de transparência com todos os registros de recursos, tanto de entrada como despesa dos projetos da OSC no exercício selecionado.</w:t>
      </w:r>
    </w:p>
    <w:p w14:paraId="5527677A" w14:textId="77777777" w:rsidR="00C16CCC" w:rsidRDefault="00C16CCC" w:rsidP="00C16CCC">
      <w:pPr>
        <w:rPr>
          <w:rFonts w:ascii="Arial" w:eastAsia="Arial" w:hAnsi="Arial"/>
          <w:color w:val="000000"/>
        </w:rPr>
      </w:pPr>
      <w:r>
        <w:rPr>
          <w:rFonts w:ascii="Arial" w:eastAsia="Arial" w:hAnsi="Arial"/>
          <w:color w:val="000000"/>
        </w:rPr>
        <w:t>4.116.2. Deve conter gráficos que ilustram essas informações.</w:t>
      </w:r>
    </w:p>
    <w:p w14:paraId="63B98FA1" w14:textId="77777777" w:rsidR="00C16CCC" w:rsidRDefault="00C16CCC" w:rsidP="00C16CCC">
      <w:pPr>
        <w:rPr>
          <w:rFonts w:ascii="Arial" w:eastAsia="Arial" w:hAnsi="Arial"/>
          <w:color w:val="000000"/>
        </w:rPr>
      </w:pPr>
      <w:r>
        <w:rPr>
          <w:rFonts w:ascii="Arial" w:eastAsia="Arial" w:hAnsi="Arial"/>
          <w:color w:val="000000"/>
        </w:rPr>
        <w:t>4.117.3. Deve ser possível gerar os dados em xls e csv.</w:t>
      </w:r>
    </w:p>
    <w:p w14:paraId="6BF9184A" w14:textId="652D04F8" w:rsidR="00B4270B" w:rsidRPr="00B4270B" w:rsidRDefault="00B4270B" w:rsidP="00B4270B">
      <w:pPr>
        <w:suppressAutoHyphens w:val="0"/>
        <w:rPr>
          <w:rFonts w:ascii="Arial" w:hAnsi="Arial" w:cs="Arial"/>
        </w:rPr>
      </w:pPr>
    </w:p>
    <w:p w14:paraId="4E25C63E" w14:textId="77777777" w:rsidR="00B4270B" w:rsidRPr="00B4270B" w:rsidRDefault="00B4270B" w:rsidP="00B4270B">
      <w:pPr>
        <w:suppressAutoHyphens w:val="0"/>
        <w:rPr>
          <w:rFonts w:ascii="Arial" w:hAnsi="Arial" w:cs="Arial"/>
        </w:rPr>
      </w:pPr>
    </w:p>
    <w:p w14:paraId="1A332001" w14:textId="77777777" w:rsidR="00B4270B" w:rsidRPr="00B4270B" w:rsidRDefault="00B4270B" w:rsidP="00B4270B">
      <w:pPr>
        <w:suppressAutoHyphens w:val="0"/>
        <w:rPr>
          <w:rFonts w:ascii="Arial" w:hAnsi="Arial" w:cs="Arial"/>
        </w:rPr>
      </w:pPr>
    </w:p>
    <w:p w14:paraId="365F73EC" w14:textId="77777777" w:rsidR="00B4270B" w:rsidRPr="00B4270B" w:rsidRDefault="00B4270B" w:rsidP="00B4270B">
      <w:pPr>
        <w:suppressAutoHyphens w:val="0"/>
        <w:rPr>
          <w:rFonts w:ascii="Arial" w:hAnsi="Arial" w:cs="Arial"/>
        </w:rPr>
      </w:pPr>
    </w:p>
    <w:p w14:paraId="06EEE8FF" w14:textId="77777777" w:rsidR="00B4270B" w:rsidRPr="00B4270B" w:rsidRDefault="00B4270B" w:rsidP="00B4270B">
      <w:pPr>
        <w:suppressAutoHyphens w:val="0"/>
        <w:rPr>
          <w:rFonts w:ascii="Arial" w:hAnsi="Arial" w:cs="Arial"/>
          <w:b/>
        </w:rPr>
      </w:pPr>
      <w:r w:rsidRPr="00B4270B">
        <w:rPr>
          <w:rFonts w:ascii="Arial" w:hAnsi="Arial" w:cs="Arial"/>
        </w:rPr>
        <w:br w:type="page"/>
      </w:r>
    </w:p>
    <w:p w14:paraId="166D4453" w14:textId="77777777" w:rsidR="00B4270B" w:rsidRPr="00B4270B" w:rsidRDefault="00B4270B" w:rsidP="00B4270B">
      <w:pPr>
        <w:suppressAutoHyphens w:val="0"/>
        <w:rPr>
          <w:rFonts w:ascii="Arial" w:hAnsi="Arial" w:cs="Arial"/>
        </w:rPr>
      </w:pPr>
      <w:r w:rsidRPr="00B4270B">
        <w:rPr>
          <w:rFonts w:ascii="Arial" w:hAnsi="Arial" w:cs="Arial"/>
          <w:noProof/>
          <w:lang w:eastAsia="pt-BR"/>
        </w:rPr>
        <w:lastRenderedPageBreak/>
        <mc:AlternateContent>
          <mc:Choice Requires="wps">
            <w:drawing>
              <wp:anchor distT="0" distB="0" distL="0" distR="0" simplePos="0" relativeHeight="251659264" behindDoc="0" locked="0" layoutInCell="0" allowOverlap="1" wp14:anchorId="37BDB59D" wp14:editId="03ED24A7">
                <wp:simplePos x="0" y="0"/>
                <wp:positionH relativeFrom="column">
                  <wp:posOffset>118745</wp:posOffset>
                </wp:positionH>
                <wp:positionV relativeFrom="paragraph">
                  <wp:posOffset>114300</wp:posOffset>
                </wp:positionV>
                <wp:extent cx="60960" cy="172085"/>
                <wp:effectExtent l="0" t="0" r="0" b="0"/>
                <wp:wrapNone/>
                <wp:docPr id="4" name="Caixa de texto 2"/>
                <wp:cNvGraphicFramePr/>
                <a:graphic xmlns:a="http://schemas.openxmlformats.org/drawingml/2006/main">
                  <a:graphicData uri="http://schemas.microsoft.com/office/word/2010/wordprocessingShape">
                    <wps:wsp>
                      <wps:cNvSpPr/>
                      <wps:spPr>
                        <a:xfrm>
                          <a:off x="0" y="0"/>
                          <a:ext cx="60840" cy="172080"/>
                        </a:xfrm>
                        <a:prstGeom prst="rect">
                          <a:avLst/>
                        </a:prstGeom>
                        <a:noFill/>
                        <a:ln w="0">
                          <a:noFill/>
                        </a:ln>
                      </wps:spPr>
                      <wps:style>
                        <a:lnRef idx="0">
                          <a:scrgbClr r="0" g="0" b="0"/>
                        </a:lnRef>
                        <a:fillRef idx="0">
                          <a:scrgbClr r="0" g="0" b="0"/>
                        </a:fillRef>
                        <a:effectRef idx="0">
                          <a:scrgbClr r="0" g="0" b="0"/>
                        </a:effectRef>
                        <a:fontRef idx="minor"/>
                      </wps:style>
                      <wps:txbx>
                        <w:txbxContent>
                          <w:p w14:paraId="7D857522" w14:textId="77777777" w:rsidR="00F25F5B" w:rsidRDefault="00F25F5B" w:rsidP="00B4270B">
                            <w:pPr>
                              <w:rPr>
                                <w:color w:val="000000"/>
                              </w:rPr>
                            </w:pPr>
                          </w:p>
                        </w:txbxContent>
                      </wps:txbx>
                      <wps:bodyPr lIns="0" tIns="0" rIns="0" bIns="0" anchor="t" upright="1">
                        <a:noAutofit/>
                      </wps:bodyPr>
                    </wps:wsp>
                  </a:graphicData>
                </a:graphic>
              </wp:anchor>
            </w:drawing>
          </mc:Choice>
          <mc:Fallback>
            <w:pict>
              <v:rect w14:anchorId="37BDB59D" id="Caixa de texto 2" o:spid="_x0000_s1026" style="position:absolute;margin-left:9.35pt;margin-top:9pt;width:4.8pt;height:13.5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" o:allowincell="f" filled="f" stroked="f" strokeweight="0">
                <v:textbox inset="0,0,0,0">
                  <w:txbxContent>
                    <w:p w14:paraId="7D857522" w14:textId="77777777" w:rsidR="00F25F5B" w:rsidRDefault="00F25F5B" w:rsidP="00B4270B">
                      <w:pPr>
                        <w:rPr>
                          <w:color w:val="000000"/>
                        </w:rPr>
                      </w:pPr>
                    </w:p>
                  </w:txbxContent>
                </v:textbox>
              </v:rect>
            </w:pict>
          </mc:Fallback>
        </mc:AlternateContent>
      </w:r>
    </w:p>
    <w:p w14:paraId="78E2D4C7" w14:textId="77777777" w:rsidR="00B4270B" w:rsidRPr="00B4270B" w:rsidRDefault="00B4270B" w:rsidP="00C16CCC">
      <w:pPr>
        <w:suppressAutoHyphens w:val="0"/>
        <w:jc w:val="center"/>
        <w:rPr>
          <w:rFonts w:ascii="Arial" w:hAnsi="Arial" w:cs="Arial"/>
          <w:b/>
        </w:rPr>
      </w:pPr>
      <w:r w:rsidRPr="00B4270B">
        <w:rPr>
          <w:rFonts w:ascii="Arial" w:hAnsi="Arial" w:cs="Arial"/>
          <w:b/>
        </w:rPr>
        <w:t>ANEXO B – PROVA DE CONCEITO</w:t>
      </w:r>
    </w:p>
    <w:p w14:paraId="3109D213" w14:textId="77777777" w:rsidR="00B4270B" w:rsidRDefault="00B4270B" w:rsidP="00B4270B">
      <w:pPr>
        <w:suppressAutoHyphens w:val="0"/>
        <w:rPr>
          <w:rFonts w:ascii="Arial" w:hAnsi="Arial" w:cs="Arial"/>
          <w:b/>
        </w:rPr>
      </w:pPr>
    </w:p>
    <w:p w14:paraId="60C80B4C" w14:textId="77777777" w:rsidR="00C16CCC" w:rsidRDefault="00C16CCC" w:rsidP="00B4270B">
      <w:pPr>
        <w:suppressAutoHyphens w:val="0"/>
        <w:rPr>
          <w:rFonts w:ascii="Arial" w:hAnsi="Arial" w:cs="Arial"/>
          <w:b/>
        </w:rPr>
      </w:pPr>
    </w:p>
    <w:p w14:paraId="75664D74" w14:textId="77777777" w:rsidR="00C16CCC" w:rsidRDefault="00C16CCC" w:rsidP="00B4270B">
      <w:pPr>
        <w:suppressAutoHyphens w:val="0"/>
        <w:rPr>
          <w:rFonts w:ascii="Arial" w:hAnsi="Arial" w:cs="Arial"/>
          <w:b/>
        </w:rPr>
      </w:pPr>
    </w:p>
    <w:p w14:paraId="70B65C17" w14:textId="77777777" w:rsidR="00C16CCC" w:rsidRPr="00B4270B" w:rsidRDefault="00C16CCC" w:rsidP="00B4270B">
      <w:pPr>
        <w:suppressAutoHyphens w:val="0"/>
        <w:rPr>
          <w:rFonts w:ascii="Arial" w:hAnsi="Arial" w:cs="Arial"/>
          <w:b/>
        </w:rPr>
      </w:pPr>
    </w:p>
    <w:p w14:paraId="0BA4B3EF" w14:textId="77777777" w:rsidR="00A33B61" w:rsidRPr="006C65E0" w:rsidRDefault="00A33B61" w:rsidP="00A33B61">
      <w:pPr>
        <w:jc w:val="both"/>
        <w:rPr>
          <w:rFonts w:ascii="Arial" w:hAnsi="Arial"/>
        </w:rPr>
      </w:pPr>
      <w:r w:rsidRPr="006C65E0">
        <w:rPr>
          <w:rFonts w:ascii="Arial" w:hAnsi="Arial"/>
          <w:b/>
          <w:bCs/>
          <w:lang w:val="pt-PT"/>
        </w:rPr>
        <w:t>A.</w:t>
      </w:r>
      <w:r w:rsidRPr="006C65E0">
        <w:rPr>
          <w:rFonts w:ascii="Arial" w:hAnsi="Arial"/>
          <w:lang w:val="pt-PT"/>
        </w:rPr>
        <w:t xml:space="preserve"> O roteiro elaborado tem por objetivo garantir o atendimento de todas as funcionalidades mínimas exigidas no termo de referência. Ressalta-se ainda a observância ao princípio da isonomia, já que o roteiro será sempre o mesmo para qualquer licitante.</w:t>
      </w:r>
    </w:p>
    <w:p w14:paraId="48979437" w14:textId="11B64A88" w:rsidR="00A33B61" w:rsidRPr="006C65E0" w:rsidRDefault="00A33B61" w:rsidP="00A33B61">
      <w:pPr>
        <w:jc w:val="both"/>
        <w:rPr>
          <w:rFonts w:ascii="Arial" w:hAnsi="Arial" w:cs="Arial"/>
        </w:rPr>
      </w:pPr>
      <w:r w:rsidRPr="006C65E0">
        <w:rPr>
          <w:rFonts w:ascii="Arial" w:hAnsi="Arial"/>
          <w:lang w:val="pt-PT"/>
        </w:rPr>
        <w:t xml:space="preserve">B. Diante das essencialidades dos serviços licitados e seu caráter ininterrupto e contínuo, e visando a contratação de solução consistente e íntegra, optou-se por estabelecer um grupo de especificações </w:t>
      </w:r>
      <w:r w:rsidRPr="006C65E0">
        <w:rPr>
          <w:rFonts w:ascii="Arial" w:hAnsi="Arial" w:cs="Arial"/>
          <w:lang w:val="pt-PT"/>
        </w:rPr>
        <w:t xml:space="preserve">técnicas que são </w:t>
      </w:r>
      <w:r w:rsidRPr="006C65E0">
        <w:rPr>
          <w:rFonts w:ascii="Arial" w:hAnsi="Arial" w:cs="Arial"/>
          <w:b/>
          <w:u w:val="single"/>
          <w:lang w:val="pt-PT"/>
        </w:rPr>
        <w:t>essenciais</w:t>
      </w:r>
      <w:r w:rsidRPr="006C65E0">
        <w:rPr>
          <w:rFonts w:ascii="Arial" w:hAnsi="Arial" w:cs="Arial"/>
          <w:lang w:val="pt-PT"/>
        </w:rPr>
        <w:t xml:space="preserve"> e </w:t>
      </w:r>
      <w:r w:rsidR="006C65E0" w:rsidRPr="006C65E0">
        <w:rPr>
          <w:rFonts w:ascii="Arial" w:hAnsi="Arial" w:cs="Arial"/>
        </w:rPr>
        <w:t>deverão ser atendidas pelo sistema (ou software, ou solução) durante a demonstração</w:t>
      </w:r>
      <w:r w:rsidR="006C65E0">
        <w:rPr>
          <w:rFonts w:ascii="Arial" w:hAnsi="Arial" w:cs="Arial"/>
          <w:lang w:val="pt-PT"/>
        </w:rPr>
        <w:t>, onde será analisada</w:t>
      </w:r>
      <w:r w:rsidRPr="006C65E0">
        <w:rPr>
          <w:rFonts w:ascii="Arial" w:hAnsi="Arial" w:cs="Arial"/>
          <w:lang w:val="pt-PT"/>
        </w:rPr>
        <w:t xml:space="preserve"> a habilitação ou inabilitação da Licitante.</w:t>
      </w:r>
    </w:p>
    <w:p w14:paraId="7A1DEB40" w14:textId="77777777" w:rsidR="00A33B61" w:rsidRDefault="00A33B61" w:rsidP="00A33B61">
      <w:pPr>
        <w:spacing w:beforeAutospacing="1" w:afterAutospacing="1"/>
        <w:rPr>
          <w:rFonts w:ascii="Arial" w:hAnsi="Arial"/>
        </w:rPr>
      </w:pPr>
      <w:r>
        <w:rPr>
          <w:rFonts w:ascii="Arial" w:hAnsi="Arial" w:cs="Arial"/>
          <w:b/>
          <w:bCs/>
          <w:kern w:val="0"/>
          <w:lang w:eastAsia="pt-BR"/>
        </w:rPr>
        <w:t>C. Critérios de Avaliação</w:t>
      </w:r>
    </w:p>
    <w:p w14:paraId="32C408F2" w14:textId="77777777" w:rsidR="00054F57" w:rsidRPr="00054F57" w:rsidRDefault="00054F57" w:rsidP="00054F57">
      <w:pPr>
        <w:spacing w:beforeAutospacing="1" w:afterAutospacing="1"/>
        <w:jc w:val="both"/>
        <w:rPr>
          <w:rFonts w:ascii="Arial" w:hAnsi="Arial" w:cs="Arial"/>
          <w:bCs/>
          <w:kern w:val="0"/>
          <w:lang w:eastAsia="pt-BR"/>
        </w:rPr>
      </w:pPr>
      <w:r w:rsidRPr="00054F57">
        <w:rPr>
          <w:rFonts w:ascii="Arial" w:hAnsi="Arial" w:cs="Arial"/>
          <w:bCs/>
          <w:kern w:val="0"/>
          <w:lang w:eastAsia="pt-BR"/>
        </w:rPr>
        <w:t xml:space="preserve">C1.1 </w:t>
      </w:r>
      <w:r w:rsidRPr="00054F57">
        <w:rPr>
          <w:rFonts w:ascii="Arial" w:hAnsi="Arial" w:cs="Arial"/>
          <w:b/>
          <w:bCs/>
          <w:kern w:val="0"/>
          <w:lang w:eastAsia="pt-BR"/>
        </w:rPr>
        <w:t>A Prova de Conceito (PoC)</w:t>
      </w:r>
      <w:r w:rsidRPr="00054F57">
        <w:rPr>
          <w:rFonts w:ascii="Arial" w:hAnsi="Arial" w:cs="Arial"/>
          <w:bCs/>
          <w:kern w:val="0"/>
          <w:lang w:eastAsia="pt-BR"/>
        </w:rPr>
        <w:t xml:space="preserve"> deverá abranger 40% das funcionalidades descritas no Termo de Referência, com foco nas funcionalidades </w:t>
      </w:r>
      <w:r w:rsidRPr="00054F57">
        <w:rPr>
          <w:rFonts w:ascii="Arial" w:hAnsi="Arial" w:cs="Arial"/>
          <w:b/>
          <w:bCs/>
          <w:kern w:val="0"/>
          <w:lang w:eastAsia="pt-BR"/>
        </w:rPr>
        <w:t>"macro" essenciais</w:t>
      </w:r>
      <w:r w:rsidRPr="00054F57">
        <w:rPr>
          <w:rFonts w:ascii="Arial" w:hAnsi="Arial" w:cs="Arial"/>
          <w:bCs/>
          <w:kern w:val="0"/>
          <w:lang w:eastAsia="pt-BR"/>
        </w:rPr>
        <w:t xml:space="preserve"> e seus respectivos itens, a fim de comprovar a capacidade da solução apresentada de atender aos requisitos técnicos do edital.</w:t>
      </w:r>
    </w:p>
    <w:p w14:paraId="259803CF" w14:textId="77777777" w:rsidR="00054F57" w:rsidRPr="00054F57" w:rsidRDefault="00054F57" w:rsidP="00054F57">
      <w:pPr>
        <w:spacing w:beforeAutospacing="1" w:afterAutospacing="1"/>
        <w:jc w:val="both"/>
        <w:rPr>
          <w:rFonts w:ascii="Arial" w:hAnsi="Arial" w:cs="Arial"/>
          <w:bCs/>
          <w:kern w:val="0"/>
          <w:lang w:eastAsia="pt-BR"/>
        </w:rPr>
      </w:pPr>
      <w:r w:rsidRPr="00054F57">
        <w:rPr>
          <w:rFonts w:ascii="Arial" w:hAnsi="Arial" w:cs="Arial"/>
          <w:bCs/>
          <w:kern w:val="0"/>
          <w:lang w:eastAsia="pt-BR"/>
        </w:rPr>
        <w:t xml:space="preserve">C1.2 Considerando que o Termo de Referência contém um total de </w:t>
      </w:r>
      <w:r w:rsidRPr="00054F57">
        <w:rPr>
          <w:rFonts w:ascii="Arial" w:hAnsi="Arial" w:cs="Arial"/>
          <w:b/>
          <w:bCs/>
          <w:kern w:val="0"/>
          <w:lang w:eastAsia="pt-BR"/>
        </w:rPr>
        <w:t>118 controles considerados essenciais</w:t>
      </w:r>
      <w:r w:rsidRPr="00054F57">
        <w:rPr>
          <w:rFonts w:ascii="Arial" w:hAnsi="Arial" w:cs="Arial"/>
          <w:bCs/>
          <w:kern w:val="0"/>
          <w:lang w:eastAsia="pt-BR"/>
        </w:rPr>
        <w:t xml:space="preserve">, e estão inseridos dentro dos 474 itens da tabela, do qual serão selecionados </w:t>
      </w:r>
      <w:r w:rsidRPr="00054F57">
        <w:rPr>
          <w:rFonts w:ascii="Arial" w:hAnsi="Arial" w:cs="Arial"/>
          <w:b/>
          <w:bCs/>
          <w:kern w:val="0"/>
          <w:lang w:eastAsia="pt-BR"/>
        </w:rPr>
        <w:t>47 funcionalidades "macro"</w:t>
      </w:r>
      <w:r w:rsidRPr="00054F57">
        <w:rPr>
          <w:rFonts w:ascii="Arial" w:hAnsi="Arial" w:cs="Arial"/>
          <w:bCs/>
          <w:kern w:val="0"/>
          <w:lang w:eastAsia="pt-BR"/>
        </w:rPr>
        <w:t xml:space="preserve"> representando aproximadamente </w:t>
      </w:r>
      <w:r w:rsidRPr="00054F57">
        <w:rPr>
          <w:rFonts w:ascii="Arial" w:hAnsi="Arial" w:cs="Arial"/>
          <w:b/>
          <w:bCs/>
          <w:kern w:val="0"/>
          <w:lang w:eastAsia="pt-BR"/>
        </w:rPr>
        <w:t>40%</w:t>
      </w:r>
      <w:r w:rsidRPr="00054F57">
        <w:rPr>
          <w:rFonts w:ascii="Arial" w:hAnsi="Arial" w:cs="Arial"/>
          <w:bCs/>
          <w:kern w:val="0"/>
          <w:lang w:eastAsia="pt-BR"/>
        </w:rPr>
        <w:t xml:space="preserve"> das funcionalidades essenciais descritas. Essas funcionalidades representam as </w:t>
      </w:r>
      <w:r w:rsidRPr="00054F57">
        <w:rPr>
          <w:rFonts w:ascii="Arial" w:hAnsi="Arial" w:cs="Arial"/>
          <w:b/>
          <w:bCs/>
          <w:kern w:val="0"/>
          <w:lang w:eastAsia="pt-BR"/>
        </w:rPr>
        <w:t>funcionalidades essenciais</w:t>
      </w:r>
      <w:r w:rsidRPr="00054F57">
        <w:rPr>
          <w:rFonts w:ascii="Arial" w:hAnsi="Arial" w:cs="Arial"/>
          <w:bCs/>
          <w:kern w:val="0"/>
          <w:lang w:eastAsia="pt-BR"/>
        </w:rPr>
        <w:t xml:space="preserve"> que a licitante deverá demonstrar que sua solução atende, conforme os requisitos estabelecidos no edital.</w:t>
      </w:r>
    </w:p>
    <w:p w14:paraId="53D6D226" w14:textId="77777777" w:rsidR="00054F57" w:rsidRPr="00054F57" w:rsidRDefault="00054F57" w:rsidP="00054F57">
      <w:pPr>
        <w:spacing w:beforeAutospacing="1" w:afterAutospacing="1"/>
        <w:jc w:val="both"/>
        <w:rPr>
          <w:rFonts w:ascii="Arial" w:hAnsi="Arial" w:cs="Arial"/>
          <w:bCs/>
          <w:kern w:val="0"/>
          <w:lang w:eastAsia="pt-BR"/>
        </w:rPr>
      </w:pPr>
      <w:r w:rsidRPr="00054F57">
        <w:rPr>
          <w:rFonts w:ascii="Arial" w:hAnsi="Arial" w:cs="Arial"/>
          <w:bCs/>
          <w:kern w:val="0"/>
          <w:lang w:eastAsia="pt-BR"/>
        </w:rPr>
        <w:t>C1.3 A tabela da TR contém 474 itens, 118 controles são considerados essenciais, ou seja, 25% aproximadamente, dos 118 essenciais, serão selecionados 47 funções que são 40%, que deverá ser demonstrado.</w:t>
      </w:r>
    </w:p>
    <w:p w14:paraId="39FD2079" w14:textId="77777777" w:rsidR="00A33B61" w:rsidRDefault="00A33B61" w:rsidP="00A33B61">
      <w:pPr>
        <w:spacing w:beforeAutospacing="1" w:afterAutospacing="1"/>
        <w:rPr>
          <w:rFonts w:ascii="Arial" w:hAnsi="Arial"/>
        </w:rPr>
      </w:pPr>
      <w:r>
        <w:rPr>
          <w:rFonts w:ascii="Arial" w:hAnsi="Arial" w:cs="Arial"/>
          <w:b/>
          <w:bCs/>
          <w:kern w:val="0"/>
          <w:lang w:eastAsia="pt-BR"/>
        </w:rPr>
        <w:t>D.  Controle e Monitoramento de Itens:</w:t>
      </w:r>
    </w:p>
    <w:p w14:paraId="3ED39128"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d1.</w:t>
      </w:r>
      <w:r>
        <w:rPr>
          <w:rFonts w:ascii="Arial" w:hAnsi="Arial" w:cs="Arial"/>
          <w:kern w:val="0"/>
          <w:lang w:eastAsia="pt-BR"/>
        </w:rPr>
        <w:t>Para cada funcionalidade "macro", deverão ser apresentados os controles "master" e seus itens correspondentes, permitindo a verificação detalhada de cada requisito.</w:t>
      </w:r>
    </w:p>
    <w:p w14:paraId="55748525"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d2.</w:t>
      </w:r>
      <w:r>
        <w:rPr>
          <w:rFonts w:ascii="Arial" w:hAnsi="Arial" w:cs="Arial"/>
          <w:kern w:val="0"/>
          <w:lang w:eastAsia="pt-BR"/>
        </w:rPr>
        <w:t xml:space="preserve"> A apresentação dessas funcionalidades será organizada de forma clara e objetiva em um </w:t>
      </w:r>
      <w:r>
        <w:rPr>
          <w:rFonts w:ascii="Arial" w:hAnsi="Arial" w:cs="Arial"/>
          <w:b/>
          <w:bCs/>
          <w:kern w:val="0"/>
          <w:lang w:eastAsia="pt-BR"/>
        </w:rPr>
        <w:t>quadro de controle específico</w:t>
      </w:r>
      <w:r>
        <w:rPr>
          <w:rFonts w:ascii="Arial" w:hAnsi="Arial" w:cs="Arial"/>
          <w:kern w:val="0"/>
          <w:lang w:eastAsia="pt-BR"/>
        </w:rPr>
        <w:t>, o qual deverá conter as seguintes colunas:</w:t>
      </w:r>
    </w:p>
    <w:p w14:paraId="6EE2B480" w14:textId="0A33866B" w:rsidR="007C591C" w:rsidRPr="007C591C" w:rsidRDefault="00A33B61" w:rsidP="00A33B61">
      <w:pPr>
        <w:spacing w:beforeAutospacing="1"/>
        <w:jc w:val="both"/>
        <w:rPr>
          <w:rFonts w:ascii="Arial" w:hAnsi="Arial" w:cs="Arial"/>
          <w:kern w:val="0"/>
          <w:lang w:eastAsia="pt-BR"/>
        </w:rPr>
      </w:pPr>
      <w:r>
        <w:rPr>
          <w:rFonts w:ascii="Arial" w:hAnsi="Arial" w:cs="Arial"/>
          <w:b/>
          <w:bCs/>
          <w:kern w:val="0"/>
          <w:lang w:eastAsia="pt-BR"/>
        </w:rPr>
        <w:t>d3.  Ordem de Apresentação</w:t>
      </w:r>
      <w:r>
        <w:rPr>
          <w:rFonts w:ascii="Arial" w:hAnsi="Arial" w:cs="Arial"/>
          <w:kern w:val="0"/>
          <w:lang w:eastAsia="pt-BR"/>
        </w:rPr>
        <w:t>: Indicação sequencial de cada funcionalidade a ser demonstrada.</w:t>
      </w:r>
    </w:p>
    <w:p w14:paraId="06D629CC" w14:textId="038D17F5" w:rsidR="00A33B61" w:rsidRDefault="00A33B61" w:rsidP="007C591C">
      <w:pPr>
        <w:jc w:val="both"/>
        <w:rPr>
          <w:rFonts w:ascii="Arial" w:hAnsi="Arial"/>
        </w:rPr>
      </w:pPr>
      <w:r>
        <w:rPr>
          <w:rFonts w:ascii="Arial" w:hAnsi="Arial" w:cs="Arial"/>
          <w:b/>
          <w:bCs/>
          <w:kern w:val="0"/>
          <w:lang w:eastAsia="pt-BR"/>
        </w:rPr>
        <w:t>d4. Descrição da Funcionalidade</w:t>
      </w:r>
      <w:r>
        <w:rPr>
          <w:rFonts w:ascii="Arial" w:hAnsi="Arial" w:cs="Arial"/>
          <w:kern w:val="0"/>
          <w:lang w:eastAsia="pt-BR"/>
        </w:rPr>
        <w:t>: Detalhamento do que será apresentado, com base nos requisitos do</w:t>
      </w:r>
      <w:r w:rsidR="007C591C">
        <w:rPr>
          <w:rFonts w:ascii="Arial" w:hAnsi="Arial" w:cs="Arial"/>
          <w:kern w:val="0"/>
          <w:lang w:eastAsia="pt-BR"/>
        </w:rPr>
        <w:t xml:space="preserve"> </w:t>
      </w:r>
      <w:r>
        <w:rPr>
          <w:rFonts w:ascii="Arial" w:hAnsi="Arial" w:cs="Arial"/>
          <w:kern w:val="0"/>
          <w:lang w:eastAsia="pt-BR"/>
        </w:rPr>
        <w:t>Termo de Referência.</w:t>
      </w:r>
    </w:p>
    <w:p w14:paraId="56DCC015" w14:textId="77777777" w:rsidR="007C591C" w:rsidRDefault="007C591C" w:rsidP="007C591C">
      <w:pPr>
        <w:jc w:val="both"/>
        <w:rPr>
          <w:rFonts w:ascii="Arial" w:hAnsi="Arial" w:cs="Arial"/>
          <w:b/>
          <w:bCs/>
          <w:kern w:val="0"/>
          <w:lang w:eastAsia="pt-BR"/>
        </w:rPr>
      </w:pPr>
    </w:p>
    <w:p w14:paraId="610E1DFF" w14:textId="77777777" w:rsidR="00A33B61" w:rsidRDefault="00A33B61" w:rsidP="00A33B61">
      <w:pPr>
        <w:jc w:val="both"/>
        <w:rPr>
          <w:rFonts w:ascii="Arial" w:hAnsi="Arial"/>
        </w:rPr>
      </w:pPr>
      <w:r>
        <w:rPr>
          <w:rFonts w:ascii="Arial" w:hAnsi="Arial" w:cs="Arial"/>
          <w:b/>
          <w:bCs/>
          <w:kern w:val="0"/>
          <w:lang w:eastAsia="pt-BR"/>
        </w:rPr>
        <w:t>d5. Atende?</w:t>
      </w:r>
      <w:r>
        <w:rPr>
          <w:rFonts w:ascii="Arial" w:hAnsi="Arial" w:cs="Arial"/>
          <w:kern w:val="0"/>
          <w:lang w:eastAsia="pt-BR"/>
        </w:rPr>
        <w:t>: Coluna onde será indicado se a funcionalidade atende ou não aos requisitos descritos no Termo de Referência. Para isso, serão utilizadas as opções “S” (Sim) ou “N” (Não), conforme a adequação da solução apresentada às especificações do edital.</w:t>
      </w:r>
    </w:p>
    <w:p w14:paraId="75A1A3E3" w14:textId="77777777" w:rsidR="00A33B61" w:rsidRDefault="00A33B61" w:rsidP="00A33B61">
      <w:pPr>
        <w:jc w:val="both"/>
        <w:rPr>
          <w:rFonts w:ascii="Arial" w:hAnsi="Arial"/>
        </w:rPr>
      </w:pPr>
      <w:r>
        <w:rPr>
          <w:rFonts w:ascii="Arial" w:hAnsi="Arial" w:cs="Arial"/>
          <w:b/>
          <w:bCs/>
          <w:kern w:val="0"/>
          <w:lang w:eastAsia="pt-BR"/>
        </w:rPr>
        <w:t>d6.  Obrigatório:</w:t>
      </w:r>
      <w:r>
        <w:rPr>
          <w:rFonts w:ascii="Arial" w:hAnsi="Arial" w:cs="Arial"/>
          <w:kern w:val="0"/>
          <w:lang w:eastAsia="pt-BR"/>
        </w:rPr>
        <w:t xml:space="preserve"> Espaço destinado para informação da obrigatoriedade ou não do item na apresentação. Exemplo:</w:t>
      </w:r>
    </w:p>
    <w:p w14:paraId="55193D04" w14:textId="77777777" w:rsidR="00A33B61" w:rsidRDefault="00A33B61" w:rsidP="00A33B61">
      <w:pPr>
        <w:rPr>
          <w:rFonts w:ascii="Arial" w:hAnsi="Arial" w:cs="Arial"/>
          <w:kern w:val="0"/>
          <w:lang w:eastAsia="pt-BR"/>
        </w:rPr>
      </w:pPr>
    </w:p>
    <w:tbl>
      <w:tblPr>
        <w:tblW w:w="8897" w:type="dxa"/>
        <w:tblLayout w:type="fixed"/>
        <w:tblLook w:val="04A0" w:firstRow="1" w:lastRow="0" w:firstColumn="1" w:lastColumn="0" w:noHBand="0" w:noVBand="1"/>
      </w:tblPr>
      <w:tblGrid>
        <w:gridCol w:w="992"/>
        <w:gridCol w:w="5211"/>
        <w:gridCol w:w="1275"/>
        <w:gridCol w:w="1419"/>
      </w:tblGrid>
      <w:tr w:rsidR="00A33B61" w14:paraId="44955200" w14:textId="77777777" w:rsidTr="00AC3B8A">
        <w:trPr>
          <w:trHeight w:val="463"/>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469E8A" w14:textId="77777777" w:rsidR="00A33B61" w:rsidRDefault="00A33B61" w:rsidP="00AC3B8A">
            <w:pPr>
              <w:widowControl w:val="0"/>
              <w:jc w:val="center"/>
            </w:pPr>
            <w:r>
              <w:rPr>
                <w:rStyle w:val="Forte1"/>
                <w:rFonts w:ascii="Arial" w:hAnsi="Arial" w:cs="Arial"/>
              </w:rPr>
              <w:t>Ordem</w:t>
            </w:r>
          </w:p>
        </w:tc>
        <w:tc>
          <w:tcPr>
            <w:tcW w:w="5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CF709" w14:textId="77777777" w:rsidR="00A33B61" w:rsidRDefault="00A33B61" w:rsidP="00AC3B8A">
            <w:pPr>
              <w:widowControl w:val="0"/>
              <w:jc w:val="center"/>
            </w:pPr>
            <w:r>
              <w:rPr>
                <w:rStyle w:val="Forte1"/>
                <w:rFonts w:ascii="Arial" w:hAnsi="Arial" w:cs="Arial"/>
              </w:rPr>
              <w:t>Descrição da Funcionalidade</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E0B7C" w14:textId="77777777" w:rsidR="00A33B61" w:rsidRDefault="00A33B61" w:rsidP="00AC3B8A">
            <w:pPr>
              <w:widowControl w:val="0"/>
              <w:jc w:val="center"/>
            </w:pPr>
            <w:r>
              <w:rPr>
                <w:rStyle w:val="Forte1"/>
                <w:rFonts w:ascii="Arial" w:hAnsi="Arial" w:cs="Arial"/>
              </w:rPr>
              <w:t>Atende?</w:t>
            </w: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B4727" w14:textId="77777777" w:rsidR="00A33B61" w:rsidRDefault="00A33B61" w:rsidP="00AC3B8A">
            <w:pPr>
              <w:widowControl w:val="0"/>
              <w:jc w:val="center"/>
            </w:pPr>
            <w:r>
              <w:rPr>
                <w:rStyle w:val="Forte1"/>
                <w:rFonts w:ascii="Arial" w:hAnsi="Arial" w:cs="Arial"/>
              </w:rPr>
              <w:t>Obrigatório</w:t>
            </w:r>
          </w:p>
        </w:tc>
      </w:tr>
      <w:tr w:rsidR="00A33B61" w14:paraId="47A0238F" w14:textId="77777777" w:rsidTr="00AC3B8A">
        <w:trPr>
          <w:trHeight w:val="1134"/>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791A2" w14:textId="77777777" w:rsidR="00A33B61" w:rsidRDefault="00A33B61" w:rsidP="00AC3B8A">
            <w:pPr>
              <w:widowControl w:val="0"/>
              <w:rPr>
                <w:rFonts w:ascii="Arial" w:hAnsi="Arial"/>
              </w:rPr>
            </w:pPr>
            <w:r>
              <w:rPr>
                <w:rFonts w:ascii="Arial" w:hAnsi="Arial" w:cs="Arial"/>
              </w:rPr>
              <w:t>1</w:t>
            </w:r>
          </w:p>
        </w:tc>
        <w:tc>
          <w:tcPr>
            <w:tcW w:w="5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AC035" w14:textId="77777777" w:rsidR="00A33B61" w:rsidRDefault="00A33B61" w:rsidP="00AC3B8A">
            <w:pPr>
              <w:widowControl w:val="0"/>
            </w:pPr>
            <w:r>
              <w:rPr>
                <w:rStyle w:val="Forte1"/>
                <w:rFonts w:ascii="Arial" w:hAnsi="Arial" w:cs="Arial"/>
              </w:rPr>
              <w:t>Acesso a Computadores Desconhecidos</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C6841" w14:textId="77777777" w:rsidR="00A33B61" w:rsidRDefault="00A33B61" w:rsidP="00AC3B8A">
            <w:pPr>
              <w:widowControl w:val="0"/>
              <w:rPr>
                <w:rFonts w:ascii="Arial" w:hAnsi="Arial"/>
              </w:rPr>
            </w:pPr>
            <w:r>
              <w:rPr>
                <w:rFonts w:ascii="Arial" w:hAnsi="Arial" w:cs="Arial"/>
              </w:rPr>
              <w:t>Sim</w:t>
            </w: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84587" w14:textId="77777777" w:rsidR="00A33B61" w:rsidRDefault="00A33B61" w:rsidP="00AC3B8A">
            <w:pPr>
              <w:widowControl w:val="0"/>
              <w:rPr>
                <w:rFonts w:ascii="Arial" w:hAnsi="Arial"/>
              </w:rPr>
            </w:pPr>
            <w:r>
              <w:rPr>
                <w:rFonts w:ascii="Arial" w:hAnsi="Arial" w:cs="Arial"/>
              </w:rPr>
              <w:t>SIM</w:t>
            </w:r>
          </w:p>
        </w:tc>
      </w:tr>
      <w:tr w:rsidR="00A33B61" w14:paraId="25AAE522" w14:textId="77777777" w:rsidTr="00AC3B8A">
        <w:trPr>
          <w:trHeight w:val="925"/>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104C8" w14:textId="77777777" w:rsidR="00A33B61" w:rsidRDefault="00A33B61" w:rsidP="00AC3B8A">
            <w:pPr>
              <w:widowControl w:val="0"/>
              <w:rPr>
                <w:rFonts w:ascii="Arial" w:hAnsi="Arial"/>
              </w:rPr>
            </w:pPr>
            <w:r>
              <w:rPr>
                <w:rFonts w:ascii="Arial" w:hAnsi="Arial" w:cs="Arial"/>
              </w:rPr>
              <w:lastRenderedPageBreak/>
              <w:t>2</w:t>
            </w:r>
          </w:p>
        </w:tc>
        <w:tc>
          <w:tcPr>
            <w:tcW w:w="5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152B6" w14:textId="77777777" w:rsidR="00A33B61" w:rsidRDefault="00A33B61" w:rsidP="00AC3B8A">
            <w:pPr>
              <w:widowControl w:val="0"/>
            </w:pPr>
            <w:r>
              <w:rPr>
                <w:rStyle w:val="Forte1"/>
                <w:rFonts w:ascii="Arial" w:hAnsi="Arial" w:cs="Arial"/>
              </w:rPr>
              <w:t>Importação de Dados/Integrações</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ED2BA" w14:textId="77777777" w:rsidR="00A33B61" w:rsidRDefault="00A33B61" w:rsidP="00AC3B8A">
            <w:pPr>
              <w:widowControl w:val="0"/>
              <w:rPr>
                <w:rFonts w:ascii="Arial" w:hAnsi="Arial"/>
              </w:rPr>
            </w:pPr>
            <w:r>
              <w:rPr>
                <w:rFonts w:ascii="Arial" w:hAnsi="Arial" w:cs="Arial"/>
              </w:rPr>
              <w:t>Não</w:t>
            </w: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715C5" w14:textId="77777777" w:rsidR="00A33B61" w:rsidRDefault="00A33B61" w:rsidP="00AC3B8A">
            <w:pPr>
              <w:widowControl w:val="0"/>
              <w:rPr>
                <w:rFonts w:ascii="Arial" w:hAnsi="Arial"/>
              </w:rPr>
            </w:pPr>
            <w:r>
              <w:rPr>
                <w:rFonts w:ascii="Arial" w:hAnsi="Arial" w:cs="Arial"/>
              </w:rPr>
              <w:t>NÃO</w:t>
            </w:r>
          </w:p>
        </w:tc>
      </w:tr>
    </w:tbl>
    <w:p w14:paraId="28251688" w14:textId="77777777" w:rsidR="00A33B61" w:rsidRDefault="00A33B61" w:rsidP="00A33B61">
      <w:pPr>
        <w:spacing w:afterAutospacing="1"/>
        <w:rPr>
          <w:rFonts w:ascii="Arial" w:hAnsi="Arial" w:cs="Arial"/>
          <w:kern w:val="0"/>
          <w:lang w:eastAsia="pt-BR"/>
        </w:rPr>
      </w:pPr>
    </w:p>
    <w:p w14:paraId="31DE1654" w14:textId="77777777" w:rsidR="00A33B61" w:rsidRDefault="00A33B61" w:rsidP="00054F57">
      <w:pPr>
        <w:spacing w:beforeAutospacing="1" w:afterAutospacing="1"/>
        <w:jc w:val="both"/>
        <w:rPr>
          <w:rFonts w:ascii="Arial" w:hAnsi="Arial"/>
        </w:rPr>
      </w:pPr>
      <w:r>
        <w:rPr>
          <w:rFonts w:ascii="Arial" w:hAnsi="Arial" w:cs="Arial"/>
          <w:b/>
          <w:bCs/>
          <w:kern w:val="0"/>
          <w:lang w:eastAsia="pt-BR"/>
        </w:rPr>
        <w:t>d7.</w:t>
      </w:r>
      <w:r>
        <w:rPr>
          <w:rFonts w:ascii="Arial" w:hAnsi="Arial" w:cs="Arial"/>
          <w:kern w:val="0"/>
          <w:lang w:eastAsia="pt-BR"/>
        </w:rPr>
        <w:t xml:space="preserve"> Essa organização visa garantir que o processo de avaliação seja conduzido de forma sistemática e transparente, permitindo a verificação objetiva do atendimento às exigências mínimas previstas no Termo de Referência.</w:t>
      </w:r>
    </w:p>
    <w:p w14:paraId="300B73D3" w14:textId="77777777" w:rsidR="00A33B61" w:rsidRDefault="00A33B61" w:rsidP="00054F57">
      <w:pPr>
        <w:spacing w:beforeAutospacing="1" w:afterAutospacing="1"/>
        <w:jc w:val="both"/>
        <w:rPr>
          <w:rFonts w:ascii="Arial" w:hAnsi="Arial"/>
        </w:rPr>
      </w:pPr>
      <w:r>
        <w:rPr>
          <w:rFonts w:ascii="Arial" w:hAnsi="Arial" w:cs="Arial"/>
          <w:b/>
          <w:bCs/>
          <w:kern w:val="0"/>
          <w:lang w:val="pt-PT" w:eastAsia="pt-BR"/>
        </w:rPr>
        <w:t>d8.</w:t>
      </w:r>
      <w:r>
        <w:rPr>
          <w:rFonts w:ascii="Arial" w:hAnsi="Arial" w:cs="Arial"/>
          <w:kern w:val="0"/>
          <w:lang w:val="pt-PT" w:eastAsia="pt-BR"/>
        </w:rPr>
        <w:t xml:space="preserve"> </w:t>
      </w:r>
      <w:r>
        <w:rPr>
          <w:rFonts w:ascii="Arial" w:hAnsi="Arial" w:cs="Arial"/>
          <w:kern w:val="0"/>
          <w:sz w:val="22"/>
          <w:szCs w:val="22"/>
          <w:lang w:val="pt-PT" w:eastAsia="pt-BR"/>
        </w:rPr>
        <w:t xml:space="preserve">Adicionalmente, é importante destacar que, caso a solução apresentada não atenda integralmente às funcionalidades "macro" e seus itens selecionadas para a </w:t>
      </w:r>
      <w:r>
        <w:rPr>
          <w:rFonts w:ascii="Arial" w:hAnsi="Arial" w:cs="Arial"/>
          <w:b/>
          <w:bCs/>
          <w:kern w:val="0"/>
          <w:sz w:val="22"/>
          <w:szCs w:val="22"/>
          <w:lang w:val="pt-PT" w:eastAsia="pt-BR"/>
        </w:rPr>
        <w:t>Prova de Conceito</w:t>
      </w:r>
      <w:r>
        <w:rPr>
          <w:rFonts w:ascii="Arial" w:hAnsi="Arial" w:cs="Arial"/>
          <w:kern w:val="0"/>
          <w:sz w:val="22"/>
          <w:szCs w:val="22"/>
          <w:lang w:val="pt-PT" w:eastAsia="pt-BR"/>
        </w:rPr>
        <w:t xml:space="preserve">, a licitante será desclassificada, conforme os critérios estabelecidos no edital e as normativas legais que regem o processo licitatório. Dessa forma, a </w:t>
      </w:r>
      <w:r>
        <w:rPr>
          <w:rFonts w:ascii="Arial" w:hAnsi="Arial" w:cs="Arial"/>
          <w:b/>
          <w:bCs/>
          <w:kern w:val="0"/>
          <w:sz w:val="22"/>
          <w:szCs w:val="22"/>
          <w:lang w:val="pt-PT" w:eastAsia="pt-BR"/>
        </w:rPr>
        <w:t>PoC</w:t>
      </w:r>
      <w:r>
        <w:rPr>
          <w:rFonts w:ascii="Arial" w:hAnsi="Arial" w:cs="Arial"/>
          <w:kern w:val="0"/>
          <w:sz w:val="22"/>
          <w:szCs w:val="22"/>
          <w:lang w:val="pt-PT" w:eastAsia="pt-BR"/>
        </w:rPr>
        <w:t xml:space="preserve"> se torna uma etapa crucial para a validação das soluções propostas, assegurando a </w:t>
      </w:r>
      <w:r>
        <w:rPr>
          <w:rFonts w:ascii="Arial" w:hAnsi="Arial" w:cs="Arial"/>
          <w:b/>
          <w:bCs/>
          <w:kern w:val="0"/>
          <w:sz w:val="22"/>
          <w:szCs w:val="22"/>
          <w:lang w:val="pt-PT" w:eastAsia="pt-BR"/>
        </w:rPr>
        <w:t>qualidade e conformidade</w:t>
      </w:r>
      <w:r>
        <w:rPr>
          <w:rFonts w:ascii="Arial" w:hAnsi="Arial" w:cs="Arial"/>
          <w:kern w:val="0"/>
          <w:sz w:val="22"/>
          <w:szCs w:val="22"/>
          <w:lang w:val="pt-PT" w:eastAsia="pt-BR"/>
        </w:rPr>
        <w:t xml:space="preserve"> com os requisitos do contrato.</w:t>
      </w:r>
    </w:p>
    <w:p w14:paraId="4267414A" w14:textId="77777777" w:rsidR="00A33B61" w:rsidRDefault="00A33B61" w:rsidP="00A33B61">
      <w:pPr>
        <w:spacing w:beforeAutospacing="1" w:afterAutospacing="1"/>
        <w:rPr>
          <w:rFonts w:ascii="Arial" w:hAnsi="Arial"/>
        </w:rPr>
      </w:pPr>
      <w:r>
        <w:rPr>
          <w:rFonts w:ascii="Arial" w:hAnsi="Arial" w:cs="Arial"/>
          <w:b/>
          <w:bCs/>
          <w:kern w:val="0"/>
          <w:lang w:eastAsia="pt-BR"/>
        </w:rPr>
        <w:t>E. Avaliação Técnica:</w:t>
      </w:r>
    </w:p>
    <w:p w14:paraId="0E409358"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E1</w:t>
      </w:r>
      <w:r>
        <w:rPr>
          <w:rFonts w:ascii="Arial" w:hAnsi="Arial" w:cs="Arial"/>
          <w:kern w:val="0"/>
          <w:lang w:eastAsia="pt-BR"/>
        </w:rPr>
        <w:t xml:space="preserve">. A avaliação será realizada de forma objetiva, com base na descrição detalhada das funcionalidades apresentadas pela licitante. Durante a apresentação, será verificado se as funcionalidades descritas correspondem exatamente aos requisitos estabelecidos no Termo de Referência. Caso qualquer funcionalidade ou item não esteja em conformidade, a licitante será desclassificada nesta fase. </w:t>
      </w:r>
    </w:p>
    <w:p w14:paraId="5E615A2E" w14:textId="77777777" w:rsidR="00A33B61" w:rsidRDefault="00A33B61" w:rsidP="00A33B61">
      <w:pPr>
        <w:spacing w:beforeAutospacing="1" w:afterAutospacing="1"/>
        <w:rPr>
          <w:rFonts w:ascii="Arial" w:hAnsi="Arial"/>
        </w:rPr>
      </w:pPr>
      <w:r>
        <w:rPr>
          <w:rFonts w:ascii="Arial" w:hAnsi="Arial" w:cs="Arial"/>
          <w:b/>
          <w:bCs/>
          <w:kern w:val="0"/>
          <w:lang w:eastAsia="pt-BR"/>
        </w:rPr>
        <w:t>E2.</w:t>
      </w:r>
      <w:r>
        <w:rPr>
          <w:rFonts w:ascii="Arial" w:hAnsi="Arial" w:cs="Arial"/>
          <w:kern w:val="0"/>
          <w:lang w:eastAsia="pt-BR"/>
        </w:rPr>
        <w:t xml:space="preserve"> A PoC será conduzida com base nas </w:t>
      </w:r>
      <w:r>
        <w:rPr>
          <w:rFonts w:ascii="Arial" w:hAnsi="Arial" w:cs="Arial"/>
          <w:b/>
          <w:bCs/>
          <w:kern w:val="0"/>
          <w:lang w:eastAsia="pt-BR"/>
        </w:rPr>
        <w:t>leis e regulamentos pertinentes</w:t>
      </w:r>
      <w:r>
        <w:rPr>
          <w:rFonts w:ascii="Arial" w:hAnsi="Arial" w:cs="Arial"/>
          <w:kern w:val="0"/>
          <w:lang w:eastAsia="pt-BR"/>
        </w:rPr>
        <w:t xml:space="preserve"> que regem o processo licitatório, incluindo, mas não se limitando a:</w:t>
      </w:r>
    </w:p>
    <w:p w14:paraId="57CD6DED" w14:textId="77777777" w:rsidR="00A33B61" w:rsidRDefault="00A33B61" w:rsidP="00A33B61">
      <w:pPr>
        <w:jc w:val="both"/>
        <w:rPr>
          <w:rFonts w:ascii="Arial" w:hAnsi="Arial"/>
        </w:rPr>
      </w:pPr>
      <w:r>
        <w:rPr>
          <w:rFonts w:ascii="Arial" w:hAnsi="Arial" w:cs="Arial"/>
          <w:b/>
          <w:bCs/>
          <w:kern w:val="0"/>
          <w:lang w:eastAsia="pt-BR"/>
        </w:rPr>
        <w:t>E2.1) Lei nº 14.133/2021 (Nova Lei de Licitações)</w:t>
      </w:r>
      <w:r>
        <w:rPr>
          <w:rFonts w:ascii="Arial" w:hAnsi="Arial" w:cs="Arial"/>
          <w:kern w:val="0"/>
          <w:lang w:eastAsia="pt-BR"/>
        </w:rPr>
        <w:t>: A nova lei que revoga a Lei 8.666/1993 e traz mudanças importantes para processos licitatórios e contratuais.</w:t>
      </w:r>
    </w:p>
    <w:p w14:paraId="7EFF076B" w14:textId="77777777" w:rsidR="00A33B61" w:rsidRDefault="00A33B61" w:rsidP="00A33B61">
      <w:pPr>
        <w:jc w:val="both"/>
        <w:rPr>
          <w:rFonts w:ascii="Arial" w:hAnsi="Arial"/>
        </w:rPr>
      </w:pPr>
      <w:r>
        <w:rPr>
          <w:rFonts w:ascii="Arial" w:hAnsi="Arial" w:cs="Arial"/>
          <w:b/>
          <w:bCs/>
          <w:kern w:val="0"/>
          <w:lang w:eastAsia="pt-BR"/>
        </w:rPr>
        <w:t>E2.2) Decreto nº 7.503/2011</w:t>
      </w:r>
      <w:r>
        <w:rPr>
          <w:rFonts w:ascii="Arial" w:hAnsi="Arial" w:cs="Arial"/>
          <w:kern w:val="0"/>
          <w:lang w:eastAsia="pt-BR"/>
        </w:rPr>
        <w:t>: Regula os contratos administrativos, detalhando os procedimentos necessários para a execução e fiscalização dos contratos.</w:t>
      </w:r>
    </w:p>
    <w:p w14:paraId="18CC8A69" w14:textId="77777777" w:rsidR="00A33B61" w:rsidRDefault="00A33B61" w:rsidP="00A33B61">
      <w:pPr>
        <w:jc w:val="both"/>
        <w:rPr>
          <w:rFonts w:ascii="Arial" w:hAnsi="Arial"/>
        </w:rPr>
      </w:pPr>
      <w:r>
        <w:rPr>
          <w:rFonts w:ascii="Arial" w:hAnsi="Arial" w:cs="Arial"/>
          <w:b/>
          <w:bCs/>
          <w:kern w:val="0"/>
          <w:lang w:eastAsia="pt-BR"/>
        </w:rPr>
        <w:t>E2.3) Lei de Proteção de Dados Pessoais (LGPD – Lei nº 13.709/2018)</w:t>
      </w:r>
      <w:r>
        <w:rPr>
          <w:rFonts w:ascii="Arial" w:hAnsi="Arial" w:cs="Arial"/>
          <w:kern w:val="0"/>
          <w:lang w:eastAsia="pt-BR"/>
        </w:rPr>
        <w:t>: Para garantir que a solução apresentada cumpra os requisitos de privacidade e segurança de dados.</w:t>
      </w:r>
    </w:p>
    <w:p w14:paraId="79E69F67" w14:textId="77777777" w:rsidR="00A33B61" w:rsidRDefault="00A33B61" w:rsidP="00A33B61">
      <w:pPr>
        <w:spacing w:beforeAutospacing="1" w:afterAutospacing="1"/>
        <w:rPr>
          <w:rFonts w:ascii="Arial" w:hAnsi="Arial"/>
        </w:rPr>
      </w:pPr>
      <w:r>
        <w:rPr>
          <w:rFonts w:ascii="Arial" w:hAnsi="Arial" w:cs="Arial"/>
          <w:b/>
          <w:bCs/>
          <w:kern w:val="0"/>
          <w:lang w:eastAsia="pt-BR"/>
        </w:rPr>
        <w:t>F. Transparência e Isonomia:</w:t>
      </w:r>
    </w:p>
    <w:p w14:paraId="1F7E3AA4"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F1</w:t>
      </w:r>
      <w:r>
        <w:rPr>
          <w:rFonts w:ascii="Arial" w:hAnsi="Arial" w:cs="Arial"/>
          <w:kern w:val="0"/>
          <w:lang w:eastAsia="pt-BR"/>
        </w:rPr>
        <w:t>. A Prova de Conceito será conduzida em conformidade com as disposições da Lei nº 14.133/21 (Lei de Licitações) e demais legislações pertinentes, assegurando a transparência e a legalidade do processo.</w:t>
      </w:r>
    </w:p>
    <w:p w14:paraId="489C61BF"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F1.1</w:t>
      </w:r>
      <w:r>
        <w:rPr>
          <w:rFonts w:ascii="Arial" w:hAnsi="Arial" w:cs="Arial"/>
          <w:kern w:val="0"/>
          <w:lang w:eastAsia="pt-BR"/>
        </w:rPr>
        <w:t xml:space="preserve"> O princípio da </w:t>
      </w:r>
      <w:r>
        <w:rPr>
          <w:rFonts w:ascii="Arial" w:hAnsi="Arial" w:cs="Arial"/>
          <w:b/>
          <w:bCs/>
          <w:kern w:val="0"/>
          <w:lang w:eastAsia="pt-BR"/>
        </w:rPr>
        <w:t>isonomia</w:t>
      </w:r>
      <w:r>
        <w:rPr>
          <w:rFonts w:ascii="Arial" w:hAnsi="Arial" w:cs="Arial"/>
          <w:kern w:val="0"/>
          <w:lang w:eastAsia="pt-BR"/>
        </w:rPr>
        <w:t xml:space="preserve"> será rigorosamente observado, de modo que o roteiro de avaliação será o mesmo para todas as licitantes, sem exceção, garantindo que todas as participantes sejam avaliadas segundo critérios técnicos idênticos.</w:t>
      </w:r>
    </w:p>
    <w:p w14:paraId="325EB0C2"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 xml:space="preserve">F1.2 </w:t>
      </w:r>
      <w:r>
        <w:rPr>
          <w:rFonts w:ascii="Arial" w:hAnsi="Arial" w:cs="Arial"/>
          <w:kern w:val="0"/>
          <w:lang w:eastAsia="pt-BR"/>
        </w:rPr>
        <w:t xml:space="preserve">A </w:t>
      </w:r>
      <w:r>
        <w:rPr>
          <w:rFonts w:ascii="Arial" w:hAnsi="Arial" w:cs="Arial"/>
          <w:b/>
          <w:bCs/>
          <w:kern w:val="0"/>
          <w:lang w:eastAsia="pt-BR"/>
        </w:rPr>
        <w:t>Tabela de Aderência</w:t>
      </w:r>
      <w:r>
        <w:rPr>
          <w:rFonts w:ascii="Arial" w:hAnsi="Arial" w:cs="Arial"/>
          <w:kern w:val="0"/>
          <w:lang w:eastAsia="pt-BR"/>
        </w:rPr>
        <w:t xml:space="preserve"> será publicada e compartilhada com as partes interessadas, assegurando a </w:t>
      </w:r>
      <w:r>
        <w:rPr>
          <w:rFonts w:ascii="Arial" w:hAnsi="Arial" w:cs="Arial"/>
          <w:b/>
          <w:bCs/>
          <w:kern w:val="0"/>
          <w:lang w:eastAsia="pt-BR"/>
        </w:rPr>
        <w:t>transparência do processo de avaliação</w:t>
      </w:r>
      <w:r>
        <w:rPr>
          <w:rFonts w:ascii="Arial" w:hAnsi="Arial" w:cs="Arial"/>
          <w:kern w:val="0"/>
          <w:lang w:eastAsia="pt-BR"/>
        </w:rPr>
        <w:t xml:space="preserve"> e a </w:t>
      </w:r>
      <w:r>
        <w:rPr>
          <w:rFonts w:ascii="Arial" w:hAnsi="Arial" w:cs="Arial"/>
          <w:b/>
          <w:bCs/>
          <w:kern w:val="0"/>
          <w:lang w:eastAsia="pt-BR"/>
        </w:rPr>
        <w:t>publicidade dos critérios utilizados</w:t>
      </w:r>
      <w:r>
        <w:rPr>
          <w:rFonts w:ascii="Arial" w:hAnsi="Arial" w:cs="Arial"/>
          <w:kern w:val="0"/>
          <w:lang w:eastAsia="pt-BR"/>
        </w:rPr>
        <w:t>.</w:t>
      </w:r>
    </w:p>
    <w:p w14:paraId="75AFCA2E" w14:textId="77777777" w:rsidR="00A33B61" w:rsidRDefault="00A33B61" w:rsidP="00A33B61">
      <w:pPr>
        <w:spacing w:beforeAutospacing="1" w:afterAutospacing="1"/>
        <w:rPr>
          <w:rFonts w:ascii="Arial" w:hAnsi="Arial"/>
        </w:rPr>
      </w:pPr>
      <w:r>
        <w:rPr>
          <w:rFonts w:ascii="Arial" w:hAnsi="Arial" w:cs="Arial"/>
          <w:b/>
          <w:bCs/>
          <w:kern w:val="0"/>
          <w:lang w:eastAsia="pt-BR"/>
        </w:rPr>
        <w:t>G. Desclassificação:</w:t>
      </w:r>
    </w:p>
    <w:p w14:paraId="73EC4064" w14:textId="77777777" w:rsidR="00A33B61" w:rsidRDefault="00A33B61" w:rsidP="00A33B61">
      <w:pPr>
        <w:spacing w:beforeAutospacing="1" w:afterAutospacing="1"/>
        <w:jc w:val="both"/>
        <w:rPr>
          <w:rFonts w:ascii="Arial" w:hAnsi="Arial"/>
        </w:rPr>
      </w:pPr>
      <w:r>
        <w:rPr>
          <w:rFonts w:ascii="Arial" w:hAnsi="Arial" w:cs="Arial"/>
          <w:b/>
          <w:bCs/>
        </w:rPr>
        <w:t>G1</w:t>
      </w:r>
      <w:r>
        <w:rPr>
          <w:rFonts w:ascii="Arial" w:hAnsi="Arial" w:cs="Arial"/>
        </w:rPr>
        <w:t xml:space="preserve"> Caso a licitante vencedora não atenda a 100% das funcionalidades essenciais durante a Prova de Conceito, ela será desclassificada, conforme a </w:t>
      </w:r>
      <w:r>
        <w:rPr>
          <w:rFonts w:ascii="Arial" w:hAnsi="Arial" w:cs="Arial"/>
          <w:b/>
          <w:bCs/>
        </w:rPr>
        <w:t>Lei nº nº 14.133/2021</w:t>
      </w:r>
      <w:r>
        <w:rPr>
          <w:rFonts w:ascii="Arial" w:hAnsi="Arial" w:cs="Arial"/>
        </w:rPr>
        <w:t>.</w:t>
      </w:r>
    </w:p>
    <w:p w14:paraId="496F3BEE"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G2</w:t>
      </w:r>
      <w:r>
        <w:rPr>
          <w:rFonts w:ascii="Arial" w:hAnsi="Arial" w:cs="Arial"/>
          <w:kern w:val="0"/>
          <w:lang w:eastAsia="pt-BR"/>
        </w:rPr>
        <w:t xml:space="preserve"> Em caso de desclassificação, as licitantes subsequentes serão convocadas para realizar a PoC, respeitando a ordem de classificação original, e o processo será repetido até que a solução conforme os requisitos seja validada.</w:t>
      </w:r>
    </w:p>
    <w:p w14:paraId="4B5B0030" w14:textId="77777777" w:rsidR="00A33B61" w:rsidRDefault="00A33B61" w:rsidP="00A33B61">
      <w:pPr>
        <w:spacing w:beforeAutospacing="1" w:afterAutospacing="1"/>
        <w:rPr>
          <w:rFonts w:ascii="Arial" w:hAnsi="Arial"/>
        </w:rPr>
      </w:pPr>
      <w:r>
        <w:rPr>
          <w:rFonts w:ascii="Arial" w:hAnsi="Arial" w:cs="Arial"/>
          <w:b/>
          <w:bCs/>
          <w:kern w:val="0"/>
          <w:lang w:eastAsia="pt-BR"/>
        </w:rPr>
        <w:t>H. Transparência e Documentação:</w:t>
      </w:r>
    </w:p>
    <w:p w14:paraId="7D230C66" w14:textId="77777777" w:rsidR="00A33B61" w:rsidRDefault="00A33B61" w:rsidP="00A33B61">
      <w:pPr>
        <w:spacing w:beforeAutospacing="1" w:afterAutospacing="1"/>
        <w:jc w:val="both"/>
        <w:rPr>
          <w:rFonts w:ascii="Arial" w:hAnsi="Arial"/>
        </w:rPr>
      </w:pPr>
      <w:r>
        <w:rPr>
          <w:rFonts w:ascii="Arial" w:hAnsi="Arial" w:cs="Arial"/>
          <w:b/>
          <w:bCs/>
          <w:kern w:val="0"/>
          <w:lang w:eastAsia="pt-BR"/>
        </w:rPr>
        <w:lastRenderedPageBreak/>
        <w:t>H1</w:t>
      </w:r>
      <w:r>
        <w:rPr>
          <w:rFonts w:ascii="Arial" w:hAnsi="Arial" w:cs="Arial"/>
          <w:kern w:val="0"/>
          <w:lang w:eastAsia="pt-BR"/>
        </w:rPr>
        <w:t xml:space="preserve"> A documentação relacionada à Prova de Conceito, incluindo os quadros de controle, os critérios de avaliação e os resultados, será disponibilizada para todas as partes interessadas, garantindo total transparência e compreensão do processo de avaliação.</w:t>
      </w:r>
    </w:p>
    <w:p w14:paraId="449F9286"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H2</w:t>
      </w:r>
      <w:r>
        <w:rPr>
          <w:rFonts w:ascii="Arial" w:hAnsi="Arial" w:cs="Arial"/>
          <w:kern w:val="0"/>
          <w:lang w:eastAsia="pt-BR"/>
        </w:rPr>
        <w:t xml:space="preserve"> A empresa vencedora deverá fornecer todos os dados necessários para a realização da avaliação, incluindo a configuração técnica e as condições de operação da solução proposta.</w:t>
      </w:r>
    </w:p>
    <w:p w14:paraId="38C5070E"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I. Prazo e Condições:</w:t>
      </w:r>
    </w:p>
    <w:p w14:paraId="79AC7EE5"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I1</w:t>
      </w:r>
      <w:r>
        <w:rPr>
          <w:rFonts w:ascii="Arial" w:hAnsi="Arial" w:cs="Arial"/>
          <w:kern w:val="0"/>
          <w:lang w:eastAsia="pt-BR"/>
        </w:rPr>
        <w:t xml:space="preserve"> O prazo para realização da Prova de Conceito será previamente estabelecido no cronograma do processo licitatório, e as condições de testes serão informadas no edital.</w:t>
      </w:r>
    </w:p>
    <w:p w14:paraId="698D1D16" w14:textId="3CF8ABC3" w:rsidR="00A33B61" w:rsidRDefault="00A33B61" w:rsidP="00A33B61">
      <w:pPr>
        <w:spacing w:beforeAutospacing="1" w:afterAutospacing="1"/>
        <w:jc w:val="both"/>
        <w:rPr>
          <w:rFonts w:ascii="Arial" w:hAnsi="Arial"/>
        </w:rPr>
      </w:pPr>
      <w:r>
        <w:rPr>
          <w:rFonts w:ascii="Arial" w:hAnsi="Arial" w:cs="Arial"/>
          <w:b/>
          <w:bCs/>
          <w:kern w:val="0"/>
          <w:lang w:eastAsia="pt-BR"/>
        </w:rPr>
        <w:t>I2</w:t>
      </w:r>
      <w:r>
        <w:rPr>
          <w:rFonts w:ascii="Arial" w:hAnsi="Arial" w:cs="Arial"/>
          <w:kern w:val="0"/>
          <w:lang w:eastAsia="pt-BR"/>
        </w:rPr>
        <w:t xml:space="preserve"> Qualquer alteração no cronograma ou nas condições de realização do teste deverá ser formalmente comunicada aos participantes, sempre respeitando os princípios da Lei nº </w:t>
      </w:r>
      <w:r w:rsidR="00B56D87">
        <w:rPr>
          <w:rFonts w:ascii="Arial" w:hAnsi="Arial" w:cs="Arial"/>
          <w:kern w:val="0"/>
          <w:lang w:eastAsia="pt-BR"/>
        </w:rPr>
        <w:t>14.133/2021</w:t>
      </w:r>
      <w:r>
        <w:rPr>
          <w:rFonts w:ascii="Arial" w:hAnsi="Arial" w:cs="Arial"/>
          <w:kern w:val="0"/>
          <w:lang w:eastAsia="pt-BR"/>
        </w:rPr>
        <w:t xml:space="preserve"> e demais normativas aplicáveis.</w:t>
      </w:r>
    </w:p>
    <w:p w14:paraId="65A1C59C" w14:textId="77777777" w:rsidR="00A33B61" w:rsidRDefault="00A33B61" w:rsidP="00A33B61">
      <w:pPr>
        <w:spacing w:beforeAutospacing="1" w:afterAutospacing="1"/>
        <w:rPr>
          <w:rFonts w:ascii="Arial" w:hAnsi="Arial"/>
        </w:rPr>
      </w:pPr>
      <w:r>
        <w:rPr>
          <w:rFonts w:ascii="Arial" w:hAnsi="Arial" w:cs="Arial"/>
          <w:b/>
          <w:bCs/>
          <w:kern w:val="0"/>
          <w:lang w:eastAsia="pt-BR"/>
        </w:rPr>
        <w:t>J. Desfecho</w:t>
      </w:r>
    </w:p>
    <w:p w14:paraId="0A26CBBD"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J1</w:t>
      </w:r>
      <w:r>
        <w:rPr>
          <w:rFonts w:ascii="Arial" w:hAnsi="Arial" w:cs="Arial"/>
          <w:kern w:val="0"/>
          <w:lang w:eastAsia="pt-BR"/>
        </w:rPr>
        <w:t xml:space="preserve"> A Prova de Conceito será uma etapa crucial do processo licitatório, com o intuito de validar a capacidade técnica da licitante em atender às necessidades do contrato, conforme descrito no Termo de Referência. O processo deve ser conduzido de forma rigorosa e transparente, assegurando que as soluções apresentadas sejam eficazes, consistentes e aderentes às exigências legais e regulamentares. A avaliação será feita de maneira objetiva, com base em critérios técnicos claros e detalhados, garantindo que a solução escolhida seja a mais adequada para atender à demanda do órgão contratante.</w:t>
      </w:r>
    </w:p>
    <w:p w14:paraId="0D62D1E1"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J2</w:t>
      </w:r>
      <w:r>
        <w:rPr>
          <w:rFonts w:ascii="Arial" w:hAnsi="Arial" w:cs="Arial"/>
          <w:kern w:val="0"/>
          <w:lang w:eastAsia="pt-BR"/>
        </w:rPr>
        <w:t xml:space="preserve"> A elaboração desses critérios observou os princípios da eficiência, planejamento, transparência, isonomia e razoabilidade, conforme preceitua a Lei Federal nº 14.133/2021, bem como as boas práticas recomendadas pelo Tribunal de Contas do Estado de São Paulo (TCE-SP) e pelo Tribunal de Contas da União (TCU).</w:t>
      </w:r>
    </w:p>
    <w:p w14:paraId="231A4B67" w14:textId="77777777" w:rsidR="00A33B61" w:rsidRDefault="00A33B61" w:rsidP="00A33B61">
      <w:pPr>
        <w:spacing w:beforeAutospacing="1" w:afterAutospacing="1"/>
        <w:jc w:val="both"/>
        <w:rPr>
          <w:rFonts w:ascii="Arial" w:hAnsi="Arial"/>
        </w:rPr>
      </w:pPr>
      <w:r>
        <w:rPr>
          <w:rFonts w:ascii="Arial" w:hAnsi="Arial" w:cs="Arial"/>
          <w:b/>
          <w:bCs/>
          <w:kern w:val="0"/>
          <w:lang w:eastAsia="pt-BR"/>
        </w:rPr>
        <w:t>J3</w:t>
      </w:r>
      <w:r>
        <w:rPr>
          <w:rFonts w:ascii="Arial" w:hAnsi="Arial" w:cs="Arial"/>
          <w:kern w:val="0"/>
          <w:lang w:eastAsia="pt-BR"/>
        </w:rPr>
        <w:t xml:space="preserve"> A escolha das funcionalidades e respectivos critérios de avaliação foram orientados por uma matriz técnica que considerou os seguintes elementos:</w:t>
      </w:r>
    </w:p>
    <w:p w14:paraId="42CB7DC4" w14:textId="77777777" w:rsidR="00A33B61" w:rsidRDefault="00A33B61" w:rsidP="00A33B61">
      <w:pPr>
        <w:spacing w:beforeAutospacing="1"/>
        <w:contextualSpacing/>
        <w:rPr>
          <w:rFonts w:ascii="Arial" w:hAnsi="Arial"/>
        </w:rPr>
      </w:pPr>
      <w:r>
        <w:rPr>
          <w:rFonts w:ascii="Arial" w:hAnsi="Arial" w:cs="Arial"/>
          <w:b/>
          <w:bCs/>
          <w:kern w:val="0"/>
          <w:lang w:eastAsia="pt-BR"/>
        </w:rPr>
        <w:t>J3.1</w:t>
      </w:r>
      <w:r>
        <w:rPr>
          <w:rFonts w:ascii="Arial" w:hAnsi="Arial" w:cs="Arial"/>
          <w:kern w:val="0"/>
          <w:lang w:eastAsia="pt-BR"/>
        </w:rPr>
        <w:t xml:space="preserve"> Criticidade da funcionalidade para a operação contínua do serviço público;</w:t>
      </w:r>
    </w:p>
    <w:p w14:paraId="13A4AFC2" w14:textId="77777777" w:rsidR="00A33B61" w:rsidRDefault="00A33B61" w:rsidP="00A33B61">
      <w:pPr>
        <w:contextualSpacing/>
        <w:jc w:val="both"/>
        <w:rPr>
          <w:rFonts w:ascii="Arial" w:hAnsi="Arial"/>
        </w:rPr>
      </w:pPr>
      <w:r>
        <w:rPr>
          <w:rFonts w:ascii="Arial" w:hAnsi="Arial" w:cs="Arial"/>
          <w:b/>
          <w:bCs/>
          <w:kern w:val="0"/>
          <w:lang w:eastAsia="pt-BR"/>
        </w:rPr>
        <w:t>J3.2</w:t>
      </w:r>
      <w:r>
        <w:rPr>
          <w:rFonts w:ascii="Arial" w:hAnsi="Arial" w:cs="Arial"/>
          <w:kern w:val="0"/>
          <w:lang w:eastAsia="pt-BR"/>
        </w:rPr>
        <w:t xml:space="preserve"> Conformidade com políticas públicas vigentes, como CADÚNICO, BPC, SIBEC, FRENTE DE TRABALHO, SCFV, PMAS e SICON;</w:t>
      </w:r>
    </w:p>
    <w:p w14:paraId="2FF75A01" w14:textId="77777777" w:rsidR="00A33B61" w:rsidRDefault="00A33B61" w:rsidP="00A33B61">
      <w:pPr>
        <w:contextualSpacing/>
        <w:rPr>
          <w:rFonts w:ascii="Arial" w:hAnsi="Arial"/>
        </w:rPr>
      </w:pPr>
      <w:r>
        <w:rPr>
          <w:rFonts w:ascii="Arial" w:hAnsi="Arial" w:cs="Arial"/>
          <w:b/>
          <w:bCs/>
          <w:kern w:val="0"/>
          <w:lang w:eastAsia="pt-BR"/>
        </w:rPr>
        <w:t>J3.3</w:t>
      </w:r>
      <w:r>
        <w:rPr>
          <w:rFonts w:ascii="Arial" w:hAnsi="Arial" w:cs="Arial"/>
          <w:kern w:val="0"/>
          <w:lang w:eastAsia="pt-BR"/>
        </w:rPr>
        <w:t xml:space="preserve"> Relevância para metas institucionais e indicadores de desempenho;</w:t>
      </w:r>
    </w:p>
    <w:p w14:paraId="3F449881" w14:textId="77777777" w:rsidR="00A33B61" w:rsidRDefault="00A33B61" w:rsidP="00A33B61">
      <w:pPr>
        <w:contextualSpacing/>
        <w:rPr>
          <w:rFonts w:ascii="Arial" w:hAnsi="Arial"/>
        </w:rPr>
      </w:pPr>
      <w:r>
        <w:rPr>
          <w:rFonts w:ascii="Arial" w:hAnsi="Arial" w:cs="Arial"/>
          <w:b/>
          <w:bCs/>
          <w:kern w:val="0"/>
          <w:lang w:eastAsia="pt-BR"/>
        </w:rPr>
        <w:t>J3.4</w:t>
      </w:r>
      <w:r>
        <w:rPr>
          <w:rFonts w:ascii="Arial" w:hAnsi="Arial" w:cs="Arial"/>
          <w:kern w:val="0"/>
          <w:lang w:eastAsia="pt-BR"/>
        </w:rPr>
        <w:t xml:space="preserve"> Exigência normativa de integração com bases federais, estaduais e municipais;</w:t>
      </w:r>
    </w:p>
    <w:p w14:paraId="459B52EC" w14:textId="77777777" w:rsidR="00A33B61" w:rsidRDefault="00A33B61" w:rsidP="00A33B61">
      <w:pPr>
        <w:spacing w:afterAutospacing="1"/>
        <w:contextualSpacing/>
        <w:rPr>
          <w:rFonts w:ascii="Arial" w:hAnsi="Arial"/>
        </w:rPr>
      </w:pPr>
      <w:r>
        <w:rPr>
          <w:rFonts w:ascii="Arial" w:hAnsi="Arial" w:cs="Arial"/>
          <w:b/>
          <w:bCs/>
          <w:kern w:val="0"/>
          <w:lang w:eastAsia="pt-BR"/>
        </w:rPr>
        <w:t>J3.5</w:t>
      </w:r>
      <w:r>
        <w:rPr>
          <w:rFonts w:ascii="Arial" w:hAnsi="Arial" w:cs="Arial"/>
          <w:kern w:val="0"/>
          <w:lang w:eastAsia="pt-BR"/>
        </w:rPr>
        <w:t xml:space="preserve"> Capacidade de verificação objetiva durante a demonstração da PoC.</w:t>
      </w:r>
    </w:p>
    <w:p w14:paraId="3EF6E46F" w14:textId="77777777" w:rsidR="007C591C" w:rsidRDefault="007C591C" w:rsidP="007C591C">
      <w:pPr>
        <w:jc w:val="both"/>
        <w:textAlignment w:val="baseline"/>
        <w:rPr>
          <w:rFonts w:ascii="Arial" w:hAnsi="Arial" w:cs="Arial"/>
          <w:b/>
          <w:bCs/>
          <w:kern w:val="0"/>
          <w:lang w:eastAsia="pt-BR"/>
        </w:rPr>
      </w:pPr>
    </w:p>
    <w:p w14:paraId="4E20178C" w14:textId="77777777"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eastAsia="pt-BR"/>
        </w:rPr>
        <w:t>K</w:t>
      </w:r>
      <w:r w:rsidRPr="007C591C">
        <w:rPr>
          <w:rFonts w:ascii="Arial" w:hAnsi="Arial" w:cs="Arial"/>
          <w:kern w:val="0"/>
          <w:lang w:eastAsia="pt-BR"/>
        </w:rPr>
        <w:t>. O número de itens decorre da necessidade de assegurar que cada funcionalidade seja testada de forma transparente, objetiva e auditável, conforme determina o §1º do art. 8º da Lei 14.133/2021, que exige demonstração prática da aderência das soluções ofertadas ao termo de referência. Além disso, o detalhamento:</w:t>
      </w:r>
    </w:p>
    <w:p w14:paraId="40342835" w14:textId="77777777"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eastAsia="pt-BR"/>
        </w:rPr>
        <w:t>K1</w:t>
      </w:r>
      <w:r w:rsidRPr="007C591C">
        <w:rPr>
          <w:rFonts w:ascii="Arial" w:hAnsi="Arial" w:cs="Arial"/>
          <w:kern w:val="0"/>
          <w:lang w:eastAsia="pt-BR"/>
        </w:rPr>
        <w:t>. Evita subjetividade na avaliação dos fornecedores, garantindo igualdade de condições;</w:t>
      </w:r>
    </w:p>
    <w:p w14:paraId="2BF744A2" w14:textId="77777777"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eastAsia="pt-BR"/>
        </w:rPr>
        <w:t>K2</w:t>
      </w:r>
      <w:r w:rsidRPr="007C591C">
        <w:rPr>
          <w:rFonts w:ascii="Arial" w:hAnsi="Arial" w:cs="Arial"/>
          <w:kern w:val="0"/>
          <w:lang w:eastAsia="pt-BR"/>
        </w:rPr>
        <w:t>. Permite análise técnica pormenorizada das soluções, prevenindo contratações com aderência parcial ou superficial;</w:t>
      </w:r>
    </w:p>
    <w:p w14:paraId="4810CA5A" w14:textId="77777777"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eastAsia="pt-BR"/>
        </w:rPr>
        <w:t>K3</w:t>
      </w:r>
      <w:r w:rsidRPr="007C591C">
        <w:rPr>
          <w:rFonts w:ascii="Arial" w:hAnsi="Arial" w:cs="Arial"/>
          <w:kern w:val="0"/>
          <w:lang w:eastAsia="pt-BR"/>
        </w:rPr>
        <w:t>. Reduz o risco de aditivos contratuais e readequações após a contratação, promovendo maior economicidade e segurança jurídica ao contrato.</w:t>
      </w:r>
    </w:p>
    <w:p w14:paraId="20A641C7" w14:textId="77777777" w:rsidR="007C591C" w:rsidRDefault="007C591C" w:rsidP="007C591C">
      <w:pPr>
        <w:jc w:val="both"/>
        <w:textAlignment w:val="baseline"/>
        <w:rPr>
          <w:rFonts w:ascii="Arial" w:hAnsi="Arial" w:cs="Arial"/>
          <w:b/>
          <w:bCs/>
          <w:kern w:val="0"/>
          <w:lang w:eastAsia="pt-BR"/>
        </w:rPr>
      </w:pPr>
    </w:p>
    <w:p w14:paraId="472FADD2" w14:textId="78439AAB"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eastAsia="pt-BR"/>
        </w:rPr>
        <w:t>L.</w:t>
      </w:r>
      <w:r w:rsidRPr="007C591C">
        <w:rPr>
          <w:rFonts w:ascii="Arial" w:hAnsi="Arial" w:cs="Arial"/>
          <w:kern w:val="0"/>
          <w:lang w:eastAsia="pt-BR"/>
        </w:rPr>
        <w:t xml:space="preserve"> </w:t>
      </w:r>
      <w:r w:rsidR="00054F57" w:rsidRPr="00054F57">
        <w:rPr>
          <w:rFonts w:ascii="Arial" w:hAnsi="Arial" w:cs="Arial"/>
          <w:kern w:val="0"/>
          <w:lang w:eastAsia="pt-BR"/>
        </w:rPr>
        <w:t>As 47 macrofuncionalidades correspondem a aproximadamente 40% do total de 118 funções que são consideradas essenciais previsto no edital, sendo este percentual considerado adequado para aferição da capacidade técnica e conformidade funcional das soluções concorrentes</w:t>
      </w:r>
      <w:r w:rsidRPr="007C591C">
        <w:rPr>
          <w:rFonts w:ascii="Arial" w:hAnsi="Arial" w:cs="Arial"/>
          <w:kern w:val="0"/>
          <w:lang w:eastAsia="pt-BR"/>
        </w:rPr>
        <w:t>. Cabe destacar que:</w:t>
      </w:r>
    </w:p>
    <w:p w14:paraId="0B2C23F0" w14:textId="77777777"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eastAsia="pt-BR"/>
        </w:rPr>
        <w:t>L1</w:t>
      </w:r>
      <w:r w:rsidRPr="007C591C">
        <w:rPr>
          <w:rFonts w:ascii="Arial" w:hAnsi="Arial" w:cs="Arial"/>
          <w:kern w:val="0"/>
          <w:lang w:eastAsia="pt-BR"/>
        </w:rPr>
        <w:t>. As funcionalidades escolhidas envolvem diversos módulos do sistema, assegurando ampla representatividade funcional;</w:t>
      </w:r>
    </w:p>
    <w:p w14:paraId="376B6F14" w14:textId="77777777"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eastAsia="pt-BR"/>
        </w:rPr>
        <w:t>L2</w:t>
      </w:r>
      <w:r w:rsidRPr="007C591C">
        <w:rPr>
          <w:rFonts w:ascii="Arial" w:hAnsi="Arial" w:cs="Arial"/>
          <w:kern w:val="0"/>
          <w:lang w:eastAsia="pt-BR"/>
        </w:rPr>
        <w:t>. A distribuição dos 474 itens foi realizada com base em critérios objetivos e equitativos, sem concentração artificial de exigências em módulos específicos;</w:t>
      </w:r>
    </w:p>
    <w:p w14:paraId="2F911148" w14:textId="77777777"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eastAsia="pt-BR"/>
        </w:rPr>
        <w:lastRenderedPageBreak/>
        <w:t>L3</w:t>
      </w:r>
      <w:r w:rsidRPr="007C591C">
        <w:rPr>
          <w:rFonts w:ascii="Arial" w:hAnsi="Arial" w:cs="Arial"/>
          <w:kern w:val="0"/>
          <w:lang w:eastAsia="pt-BR"/>
        </w:rPr>
        <w:t>. A PoC foi desenhada de forma a ser executável por qualquer fornecedor compatível com o objeto, não impondo barreiras tecnológicas indevidas.</w:t>
      </w:r>
    </w:p>
    <w:p w14:paraId="6B50C7C7" w14:textId="77777777"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eastAsia="pt-BR"/>
        </w:rPr>
        <w:t>L4</w:t>
      </w:r>
      <w:r w:rsidRPr="007C591C">
        <w:rPr>
          <w:rFonts w:ascii="Arial" w:hAnsi="Arial" w:cs="Arial"/>
          <w:kern w:val="0"/>
          <w:lang w:eastAsia="pt-BR"/>
        </w:rPr>
        <w:t>. A escolha das 47 macrofuncionalidades e seus 474 itens é técnica, proporcional e necessária;</w:t>
      </w:r>
    </w:p>
    <w:p w14:paraId="150D0838" w14:textId="77777777"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eastAsia="pt-BR"/>
        </w:rPr>
        <w:t>L5</w:t>
      </w:r>
      <w:r w:rsidRPr="007C591C">
        <w:rPr>
          <w:rFonts w:ascii="Arial" w:hAnsi="Arial" w:cs="Arial"/>
          <w:kern w:val="0"/>
          <w:lang w:eastAsia="pt-BR"/>
        </w:rPr>
        <w:t>. A estrutura da POC garante a objetividade, a isonomia e a efetividade da avaliação técnica, conforme orientações dos órgãos de controle;</w:t>
      </w:r>
    </w:p>
    <w:p w14:paraId="3001079D" w14:textId="77777777"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eastAsia="pt-BR"/>
        </w:rPr>
        <w:t>L6</w:t>
      </w:r>
      <w:r w:rsidRPr="007C591C">
        <w:rPr>
          <w:rFonts w:ascii="Arial" w:hAnsi="Arial" w:cs="Arial"/>
          <w:kern w:val="0"/>
          <w:lang w:eastAsia="pt-BR"/>
        </w:rPr>
        <w:t>. A proposta está em conformidade com a Lei nº 14.133/2021, notadamente em seus arts. 6º, 8º, 10, 11 e 40.</w:t>
      </w:r>
    </w:p>
    <w:p w14:paraId="328DDF83" w14:textId="77777777" w:rsidR="007C591C" w:rsidRPr="007C591C" w:rsidRDefault="007C591C" w:rsidP="007C591C">
      <w:pPr>
        <w:jc w:val="both"/>
        <w:textAlignment w:val="baseline"/>
        <w:rPr>
          <w:rFonts w:ascii="Arial" w:hAnsi="Arial" w:cs="Arial"/>
          <w:kern w:val="0"/>
          <w:lang w:eastAsia="pt-BR"/>
        </w:rPr>
      </w:pPr>
    </w:p>
    <w:p w14:paraId="07C47764" w14:textId="77777777"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val="pt-PT" w:eastAsia="pt-BR"/>
        </w:rPr>
        <w:t>M.</w:t>
      </w:r>
      <w:r w:rsidRPr="007C591C">
        <w:rPr>
          <w:rFonts w:ascii="Arial" w:hAnsi="Arial" w:cs="Arial"/>
          <w:kern w:val="0"/>
          <w:lang w:val="pt-PT" w:eastAsia="pt-BR"/>
        </w:rPr>
        <w:t xml:space="preserve"> A prova deverá ser analisada por uma comissão composta por no mínimo 4 (quatro) membros da Secretaria de Assistência, Desenvolvimento Social e Família.</w:t>
      </w:r>
    </w:p>
    <w:p w14:paraId="1724DFCB" w14:textId="77777777" w:rsidR="007C591C" w:rsidRPr="007C591C" w:rsidRDefault="007C591C" w:rsidP="007C591C">
      <w:pPr>
        <w:jc w:val="both"/>
        <w:textAlignment w:val="baseline"/>
        <w:rPr>
          <w:rFonts w:ascii="Arial" w:hAnsi="Arial" w:cs="Arial"/>
          <w:kern w:val="0"/>
          <w:lang w:eastAsia="pt-BR"/>
        </w:rPr>
      </w:pPr>
      <w:r w:rsidRPr="007C591C">
        <w:rPr>
          <w:rFonts w:ascii="Arial" w:hAnsi="Arial" w:cs="Arial"/>
          <w:b/>
          <w:bCs/>
          <w:kern w:val="0"/>
          <w:lang w:val="pt-PT" w:eastAsia="pt-BR"/>
        </w:rPr>
        <w:t>M.1</w:t>
      </w:r>
      <w:r w:rsidRPr="007C591C">
        <w:rPr>
          <w:rFonts w:ascii="Arial" w:hAnsi="Arial" w:cs="Arial"/>
          <w:kern w:val="0"/>
          <w:lang w:val="pt-PT" w:eastAsia="pt-BR"/>
        </w:rPr>
        <w:t xml:space="preserve"> A participação da sessão pública será realizada mediante agendamento prévio no Núcleo de Apoio Administrativo pelo e-mail </w:t>
      </w:r>
      <w:hyperlink r:id="rId14">
        <w:r w:rsidRPr="007C591C">
          <w:rPr>
            <w:rStyle w:val="Hyperlink"/>
            <w:rFonts w:ascii="Arial" w:hAnsi="Arial" w:cs="Arial"/>
            <w:kern w:val="0"/>
            <w:lang w:val="pt-PT" w:eastAsia="pt-BR"/>
          </w:rPr>
          <w:t>smads.compras@piracicaba.sp.gov.br</w:t>
        </w:r>
      </w:hyperlink>
      <w:r w:rsidRPr="007C591C">
        <w:rPr>
          <w:rFonts w:ascii="Arial" w:hAnsi="Arial" w:cs="Arial"/>
          <w:kern w:val="0"/>
          <w:lang w:val="pt-PT" w:eastAsia="pt-BR"/>
        </w:rPr>
        <w:t xml:space="preserve"> em até 72 horas antes da prova de conceito, vedando a participação de pessoas que não realizaram o agendamento prévio.</w:t>
      </w:r>
    </w:p>
    <w:p w14:paraId="7CAA2584" w14:textId="77777777" w:rsidR="007C591C" w:rsidRPr="007C591C" w:rsidRDefault="007C591C" w:rsidP="007C591C">
      <w:pPr>
        <w:jc w:val="both"/>
        <w:textAlignment w:val="baseline"/>
        <w:rPr>
          <w:rFonts w:ascii="Arial" w:hAnsi="Arial" w:cs="Arial"/>
          <w:kern w:val="0"/>
          <w:lang w:val="pt-PT" w:eastAsia="pt-BR"/>
        </w:rPr>
      </w:pPr>
    </w:p>
    <w:p w14:paraId="04334309" w14:textId="77777777" w:rsidR="00A33B61" w:rsidRDefault="00A33B61" w:rsidP="00A33B61">
      <w:pPr>
        <w:rPr>
          <w:rFonts w:ascii="Arial" w:hAnsi="Arial"/>
        </w:rPr>
      </w:pPr>
    </w:p>
    <w:tbl>
      <w:tblPr>
        <w:tblW w:w="9600" w:type="dxa"/>
        <w:tblLayout w:type="fixed"/>
        <w:tblLook w:val="04A0" w:firstRow="1" w:lastRow="0" w:firstColumn="1" w:lastColumn="0" w:noHBand="0" w:noVBand="1"/>
      </w:tblPr>
      <w:tblGrid>
        <w:gridCol w:w="958"/>
        <w:gridCol w:w="4962"/>
        <w:gridCol w:w="1137"/>
        <w:gridCol w:w="2543"/>
      </w:tblGrid>
      <w:tr w:rsidR="00A33B61" w14:paraId="27031D3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F6D69" w14:textId="77777777" w:rsidR="00A33B61" w:rsidRDefault="00A33B61" w:rsidP="00AC3B8A">
            <w:pPr>
              <w:widowControl w:val="0"/>
              <w:jc w:val="center"/>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53761" w14:textId="77777777" w:rsidR="00A33B61" w:rsidRDefault="00A33B61" w:rsidP="00AC3B8A">
            <w:pPr>
              <w:widowControl w:val="0"/>
            </w:pPr>
            <w:r>
              <w:rPr>
                <w:rStyle w:val="Forte1"/>
                <w:rFonts w:ascii="Arial" w:hAnsi="Arial" w:cs="Arial"/>
              </w:rPr>
              <w:t>Acesso a Computadores Desconhecidos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A3CBD" w14:textId="77777777" w:rsidR="00A33B61" w:rsidRDefault="00A33B61" w:rsidP="00AC3B8A">
            <w:pPr>
              <w:widowControl w:val="0"/>
              <w:jc w:val="center"/>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8D07C" w14:textId="77777777" w:rsidR="00A33B61" w:rsidRDefault="00A33B61" w:rsidP="00AC3B8A">
            <w:pPr>
              <w:widowControl w:val="0"/>
              <w:jc w:val="center"/>
            </w:pPr>
            <w:r>
              <w:rPr>
                <w:rStyle w:val="Forte1"/>
                <w:rFonts w:ascii="Arial" w:hAnsi="Arial" w:cs="Arial"/>
              </w:rPr>
              <w:t>Obrigatório?</w:t>
            </w:r>
          </w:p>
        </w:tc>
      </w:tr>
      <w:tr w:rsidR="00A33B61" w14:paraId="19627A4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547C3" w14:textId="77777777" w:rsidR="00A33B61" w:rsidRDefault="00A33B61" w:rsidP="00AC3B8A">
            <w:pPr>
              <w:widowControl w:val="0"/>
              <w:rPr>
                <w:rFonts w:ascii="Arial" w:hAnsi="Arial"/>
              </w:rPr>
            </w:pPr>
            <w:r>
              <w:rPr>
                <w:rFonts w:ascii="Arial" w:hAnsi="Arial" w:cs="Arial"/>
              </w:rPr>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EC9D3" w14:textId="77777777" w:rsidR="00A33B61" w:rsidRDefault="00A33B61" w:rsidP="00AC3B8A">
            <w:pPr>
              <w:widowControl w:val="0"/>
              <w:tabs>
                <w:tab w:val="left" w:pos="740"/>
              </w:tabs>
              <w:spacing w:before="8"/>
              <w:ind w:left="34" w:right="249" w:hanging="34"/>
              <w:jc w:val="both"/>
              <w:rPr>
                <w:rFonts w:ascii="Arial" w:hAnsi="Arial"/>
              </w:rPr>
            </w:pPr>
            <w:r>
              <w:rPr>
                <w:rFonts w:ascii="Arial" w:hAnsi="Arial" w:cs="Arial"/>
                <w:lang w:val="pt-PT"/>
              </w:rPr>
              <w:t>O sistema deve bloquear o acesso de máquinas desconhecidas, mesmo com usuário e senha válidos. O</w:t>
            </w:r>
            <w:r>
              <w:rPr>
                <w:rFonts w:ascii="Arial" w:hAnsi="Arial" w:cs="Arial"/>
                <w:spacing w:val="1"/>
                <w:lang w:val="pt-PT"/>
              </w:rPr>
              <w:t xml:space="preserve"> </w:t>
            </w:r>
            <w:r>
              <w:rPr>
                <w:rFonts w:ascii="Arial" w:hAnsi="Arial" w:cs="Arial"/>
                <w:lang w:val="pt-PT"/>
              </w:rPr>
              <w:t>acesso somente será permitido em computadores autorizados, sendo estes cadastrados e administrados pela</w:t>
            </w:r>
            <w:r>
              <w:rPr>
                <w:rFonts w:ascii="Arial" w:hAnsi="Arial" w:cs="Arial"/>
                <w:spacing w:val="1"/>
                <w:lang w:val="pt-PT"/>
              </w:rPr>
              <w:t xml:space="preserve"> </w:t>
            </w:r>
            <w:r>
              <w:rPr>
                <w:rFonts w:ascii="Arial" w:hAnsi="Arial" w:cs="Arial"/>
                <w:lang w:val="pt-PT"/>
              </w:rPr>
              <w:t>provedora do sistema, todos os desbloqueios de máquina apenas podem ser feitos através de contato com a</w:t>
            </w:r>
            <w:r>
              <w:rPr>
                <w:rFonts w:ascii="Arial" w:hAnsi="Arial" w:cs="Arial"/>
                <w:spacing w:val="1"/>
                <w:lang w:val="pt-PT"/>
              </w:rPr>
              <w:t xml:space="preserve"> </w:t>
            </w:r>
            <w:r>
              <w:rPr>
                <w:rFonts w:ascii="Arial" w:hAnsi="Arial" w:cs="Arial"/>
                <w:lang w:val="pt-PT"/>
              </w:rPr>
              <w:t>empresa</w:t>
            </w:r>
            <w:r>
              <w:rPr>
                <w:rFonts w:ascii="Arial" w:hAnsi="Arial" w:cs="Arial"/>
                <w:spacing w:val="-1"/>
                <w:lang w:val="pt-PT"/>
              </w:rPr>
              <w:t xml:space="preserve"> </w:t>
            </w:r>
            <w:r>
              <w:rPr>
                <w:rFonts w:ascii="Arial" w:hAnsi="Arial" w:cs="Arial"/>
                <w:lang w:val="pt-PT"/>
              </w:rPr>
              <w:t>contratada,</w:t>
            </w:r>
            <w:r>
              <w:rPr>
                <w:rFonts w:ascii="Arial" w:hAnsi="Arial" w:cs="Arial"/>
                <w:spacing w:val="-2"/>
                <w:lang w:val="pt-PT"/>
              </w:rPr>
              <w:t xml:space="preserve"> </w:t>
            </w:r>
            <w:r>
              <w:rPr>
                <w:rFonts w:ascii="Arial" w:hAnsi="Arial" w:cs="Arial"/>
                <w:lang w:val="pt-PT"/>
              </w:rPr>
              <w:t>mediante liberação</w:t>
            </w:r>
            <w:r>
              <w:rPr>
                <w:rFonts w:ascii="Arial" w:hAnsi="Arial" w:cs="Arial"/>
                <w:spacing w:val="-2"/>
                <w:lang w:val="pt-PT"/>
              </w:rPr>
              <w:t xml:space="preserve"> </w:t>
            </w:r>
            <w:r>
              <w:rPr>
                <w:rFonts w:ascii="Arial" w:hAnsi="Arial" w:cs="Arial"/>
                <w:lang w:val="pt-PT"/>
              </w:rPr>
              <w:t>do</w:t>
            </w:r>
            <w:r>
              <w:rPr>
                <w:rFonts w:ascii="Arial" w:hAnsi="Arial" w:cs="Arial"/>
                <w:spacing w:val="-2"/>
                <w:lang w:val="pt-PT"/>
              </w:rPr>
              <w:t xml:space="preserve"> </w:t>
            </w:r>
            <w:r>
              <w:rPr>
                <w:rFonts w:ascii="Arial" w:hAnsi="Arial" w:cs="Arial"/>
                <w:lang w:val="pt-PT"/>
              </w:rPr>
              <w:t>profissional responsável</w:t>
            </w:r>
            <w:r>
              <w:rPr>
                <w:rFonts w:ascii="Arial" w:hAnsi="Arial" w:cs="Arial"/>
                <w:spacing w:val="-2"/>
                <w:lang w:val="pt-PT"/>
              </w:rPr>
              <w:t xml:space="preserve"> </w:t>
            </w:r>
            <w:r>
              <w:rPr>
                <w:rFonts w:ascii="Arial" w:hAnsi="Arial" w:cs="Arial"/>
                <w:lang w:val="pt-PT"/>
              </w:rPr>
              <w:t>designado.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17027" w14:textId="77777777" w:rsidR="00A33B61" w:rsidRDefault="00A33B61" w:rsidP="00AC3B8A">
            <w:pPr>
              <w:widowControl w:val="0"/>
              <w:rPr>
                <w:rFonts w:ascii="Arial" w:hAnsi="Arial" w:cs="Arial"/>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87377" w14:textId="77777777" w:rsidR="00A33B61" w:rsidRDefault="00A33B61" w:rsidP="00AC3B8A">
            <w:pPr>
              <w:widowControl w:val="0"/>
              <w:rPr>
                <w:rFonts w:ascii="Arial" w:hAnsi="Arial"/>
              </w:rPr>
            </w:pPr>
            <w:r>
              <w:rPr>
                <w:rFonts w:ascii="Arial" w:hAnsi="Arial" w:cs="Arial"/>
              </w:rPr>
              <w:t>SIM</w:t>
            </w:r>
          </w:p>
        </w:tc>
      </w:tr>
      <w:tr w:rsidR="00A33B61" w14:paraId="4319885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95AF7" w14:textId="77777777" w:rsidR="00A33B61" w:rsidRDefault="00A33B61" w:rsidP="00AC3B8A">
            <w:pPr>
              <w:widowControl w:val="0"/>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3B4E3" w14:textId="77777777" w:rsidR="00A33B61" w:rsidRDefault="00A33B61" w:rsidP="00AC3B8A">
            <w:pPr>
              <w:widowControl w:val="0"/>
              <w:ind w:left="34" w:hanging="34"/>
            </w:pPr>
            <w:r>
              <w:rPr>
                <w:rStyle w:val="Forte1"/>
                <w:rFonts w:ascii="Arial" w:hAnsi="Arial" w:cs="Arial"/>
              </w:rPr>
              <w:t>Importação de Dados/Integrações</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F2562" w14:textId="77777777" w:rsidR="00A33B61" w:rsidRDefault="00A33B61" w:rsidP="00AC3B8A">
            <w:pPr>
              <w:widowControl w:val="0"/>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9EDED" w14:textId="77777777" w:rsidR="00A33B61" w:rsidRDefault="00A33B61" w:rsidP="00AC3B8A">
            <w:pPr>
              <w:widowControl w:val="0"/>
            </w:pPr>
            <w:r>
              <w:rPr>
                <w:rStyle w:val="Forte1"/>
                <w:rFonts w:ascii="Arial" w:hAnsi="Arial" w:cs="Arial"/>
              </w:rPr>
              <w:t>Obrigatório?</w:t>
            </w:r>
          </w:p>
        </w:tc>
      </w:tr>
      <w:tr w:rsidR="00A33B61" w14:paraId="1313F37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F88DB" w14:textId="77777777" w:rsidR="00A33B61" w:rsidRDefault="00A33B61" w:rsidP="00AC3B8A">
            <w:pPr>
              <w:widowControl w:val="0"/>
              <w:rPr>
                <w:rFonts w:ascii="Arial" w:hAnsi="Arial"/>
              </w:rPr>
            </w:pPr>
            <w:r>
              <w:rPr>
                <w:rFonts w:ascii="Arial" w:hAnsi="Arial" w:cs="Arial"/>
              </w:rPr>
              <w:t>2.</w:t>
            </w:r>
          </w:p>
        </w:tc>
        <w:tc>
          <w:tcPr>
            <w:tcW w:w="4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215F2" w14:textId="77777777" w:rsidR="00A33B61" w:rsidRDefault="00A33B61" w:rsidP="00AC3B8A">
            <w:pPr>
              <w:widowControl w:val="0"/>
              <w:tabs>
                <w:tab w:val="left" w:pos="933"/>
              </w:tabs>
              <w:ind w:left="34" w:hanging="34"/>
              <w:jc w:val="both"/>
              <w:rPr>
                <w:rFonts w:ascii="Arial" w:hAnsi="Arial"/>
              </w:rPr>
            </w:pPr>
            <w:r>
              <w:rPr>
                <w:rFonts w:ascii="Arial" w:hAnsi="Arial" w:cs="Arial"/>
                <w:lang w:val="pt-PT"/>
              </w:rPr>
              <w:t>7.4.1.1 Deve-se permitir importar arquivo EXCEL de pessoas e famílias do CAD UNICO utilizando o CECAD E RELCAD e também importar (SIBEC) do BOLSA FAMÍLIA, SICON, AÇÃO JOVEM, RENDA CIDADÃ, VIVA LEITE (Atendidos, Novos, Desligados) E BPC (Deficiente e Idoso), todos diretamente no sistema, sem a necessidade de enviar arquivos para a empresa contratada.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0BD54" w14:textId="77777777" w:rsidR="00A33B61" w:rsidRDefault="00A33B61" w:rsidP="00AC3B8A">
            <w:pPr>
              <w:widowControl w:val="0"/>
              <w:rPr>
                <w:rFonts w:ascii="Arial" w:hAnsi="Arial" w:cs="Arial"/>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C263D" w14:textId="77777777" w:rsidR="00A33B61" w:rsidRDefault="00A33B61" w:rsidP="00AC3B8A">
            <w:pPr>
              <w:widowControl w:val="0"/>
              <w:rPr>
                <w:rFonts w:ascii="Arial" w:hAnsi="Arial"/>
              </w:rPr>
            </w:pPr>
            <w:r>
              <w:rPr>
                <w:rFonts w:ascii="Arial" w:hAnsi="Arial" w:cs="Arial"/>
              </w:rPr>
              <w:t>SIM</w:t>
            </w:r>
          </w:p>
        </w:tc>
      </w:tr>
      <w:tr w:rsidR="00A33B61" w14:paraId="2CD20F5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0C9AA" w14:textId="77777777" w:rsidR="00A33B61" w:rsidRDefault="00A33B61" w:rsidP="00AC3B8A">
            <w:pPr>
              <w:widowControl w:val="0"/>
              <w:rPr>
                <w:rFonts w:ascii="Arial" w:hAnsi="Arial"/>
              </w:rPr>
            </w:pPr>
            <w:r>
              <w:rPr>
                <w:rFonts w:ascii="Arial" w:hAnsi="Arial" w:cs="Arial"/>
              </w:rPr>
              <w:t>3.</w:t>
            </w:r>
          </w:p>
        </w:tc>
        <w:tc>
          <w:tcPr>
            <w:tcW w:w="4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574FF" w14:textId="77777777" w:rsidR="00A33B61" w:rsidRDefault="00A33B61" w:rsidP="00AC3B8A">
            <w:pPr>
              <w:widowControl w:val="0"/>
              <w:tabs>
                <w:tab w:val="left" w:pos="933"/>
              </w:tabs>
              <w:ind w:left="34" w:hanging="34"/>
              <w:jc w:val="both"/>
            </w:pPr>
            <w:r>
              <w:rPr>
                <w:rStyle w:val="Forte1"/>
                <w:rFonts w:ascii="Arial" w:hAnsi="Arial" w:cs="Arial"/>
              </w:rPr>
              <w:t xml:space="preserve">7.4.1.2 </w:t>
            </w:r>
            <w:r>
              <w:rPr>
                <w:rFonts w:ascii="Arial" w:hAnsi="Arial" w:cs="Arial"/>
                <w:lang w:val="pt-PT"/>
              </w:rPr>
              <w:t>Deve ser possível agendar a importação para ser feita de forma automática, mostrando a situação (importada ou não importada) e também a hora de início e a hora final da importação, sendo possível manter o histórico de importações e ainda fazer o download do arquivo que foi importado. Quando a importação for do RELCAD, deve mostrar a auditoria da importação com as inconsistências geradas.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62663" w14:textId="77777777" w:rsidR="00A33B61" w:rsidRDefault="00A33B61" w:rsidP="00AC3B8A">
            <w:pPr>
              <w:widowControl w:val="0"/>
              <w:rPr>
                <w:rFonts w:ascii="Arial" w:hAnsi="Arial" w:cs="Arial"/>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B964E" w14:textId="77777777" w:rsidR="00A33B61" w:rsidRDefault="00A33B61" w:rsidP="00AC3B8A">
            <w:pPr>
              <w:widowControl w:val="0"/>
              <w:rPr>
                <w:rFonts w:ascii="Arial" w:hAnsi="Arial"/>
              </w:rPr>
            </w:pPr>
            <w:r>
              <w:rPr>
                <w:rFonts w:ascii="Arial" w:hAnsi="Arial" w:cs="Arial"/>
              </w:rPr>
              <w:t>SIM</w:t>
            </w:r>
          </w:p>
        </w:tc>
      </w:tr>
      <w:tr w:rsidR="00A33B61" w14:paraId="3BBDA9A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46B9B" w14:textId="77777777" w:rsidR="00A33B61" w:rsidRDefault="00A33B61" w:rsidP="00AC3B8A">
            <w:pPr>
              <w:widowControl w:val="0"/>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0E6B5" w14:textId="77777777" w:rsidR="00A33B61" w:rsidRDefault="00A33B61" w:rsidP="00AC3B8A">
            <w:pPr>
              <w:widowControl w:val="0"/>
              <w:ind w:left="34" w:hanging="34"/>
            </w:pPr>
            <w:r>
              <w:rPr>
                <w:rStyle w:val="Forte1"/>
                <w:rFonts w:ascii="Arial" w:hAnsi="Arial" w:cs="Arial"/>
              </w:rPr>
              <w:t>Benefício</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F9FF1" w14:textId="77777777" w:rsidR="00A33B61" w:rsidRDefault="00A33B61" w:rsidP="00AC3B8A">
            <w:pPr>
              <w:widowControl w:val="0"/>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7D9DD" w14:textId="77777777" w:rsidR="00A33B61" w:rsidRDefault="00A33B61" w:rsidP="00AC3B8A">
            <w:pPr>
              <w:widowControl w:val="0"/>
            </w:pPr>
            <w:r>
              <w:rPr>
                <w:rStyle w:val="Forte1"/>
                <w:rFonts w:ascii="Arial" w:hAnsi="Arial" w:cs="Arial"/>
              </w:rPr>
              <w:t>Obrigatório?</w:t>
            </w:r>
          </w:p>
        </w:tc>
      </w:tr>
      <w:tr w:rsidR="00A33B61" w14:paraId="5584BCE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37377" w14:textId="77777777" w:rsidR="00A33B61" w:rsidRDefault="00A33B61" w:rsidP="000314B7">
            <w:pPr>
              <w:widowControl w:val="0"/>
              <w:numPr>
                <w:ilvl w:val="0"/>
                <w:numId w:val="34"/>
              </w:numPr>
              <w:suppressAutoHyphens w:val="0"/>
              <w:rPr>
                <w:rFonts w:ascii="Arial" w:hAnsi="Arial" w:cs="Arial"/>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194B7" w14:textId="77777777" w:rsidR="00A33B61" w:rsidRDefault="00A33B61" w:rsidP="00AC3B8A">
            <w:pPr>
              <w:widowControl w:val="0"/>
              <w:ind w:left="34" w:hanging="34"/>
              <w:rPr>
                <w:rFonts w:ascii="Arial" w:hAnsi="Arial"/>
              </w:rPr>
            </w:pPr>
            <w:r>
              <w:rPr>
                <w:rFonts w:ascii="Arial" w:hAnsi="Arial" w:cs="Arial"/>
                <w:lang w:val="pt-PT"/>
              </w:rPr>
              <w:t>7.4.4.1 O sistema deve ter cadastro de benefício e que seja possível personalizar cada benefício de acordo com a</w:t>
            </w:r>
            <w:r>
              <w:rPr>
                <w:rFonts w:ascii="Arial" w:hAnsi="Arial" w:cs="Arial"/>
                <w:spacing w:val="1"/>
                <w:lang w:val="pt-PT"/>
              </w:rPr>
              <w:t xml:space="preserve"> </w:t>
            </w:r>
            <w:r>
              <w:rPr>
                <w:rFonts w:ascii="Arial" w:hAnsi="Arial" w:cs="Arial"/>
                <w:lang w:val="pt-PT"/>
              </w:rPr>
              <w:t>necessidade,</w:t>
            </w:r>
            <w:r>
              <w:rPr>
                <w:rFonts w:ascii="Arial" w:hAnsi="Arial" w:cs="Arial"/>
                <w:spacing w:val="1"/>
                <w:lang w:val="pt-PT"/>
              </w:rPr>
              <w:t xml:space="preserve"> </w:t>
            </w:r>
            <w:r>
              <w:rPr>
                <w:rFonts w:ascii="Arial" w:hAnsi="Arial" w:cs="Arial"/>
                <w:lang w:val="pt-PT"/>
              </w:rPr>
              <w:t>tendo</w:t>
            </w:r>
            <w:r>
              <w:rPr>
                <w:rFonts w:ascii="Arial" w:hAnsi="Arial" w:cs="Arial"/>
                <w:spacing w:val="1"/>
                <w:lang w:val="pt-PT"/>
              </w:rPr>
              <w:t xml:space="preserve"> </w:t>
            </w:r>
            <w:r>
              <w:rPr>
                <w:rFonts w:ascii="Arial" w:hAnsi="Arial" w:cs="Arial"/>
                <w:lang w:val="pt-PT"/>
              </w:rPr>
              <w:t>configurações</w:t>
            </w:r>
            <w:r>
              <w:rPr>
                <w:rFonts w:ascii="Arial" w:hAnsi="Arial" w:cs="Arial"/>
                <w:spacing w:val="1"/>
                <w:lang w:val="pt-PT"/>
              </w:rPr>
              <w:t xml:space="preserve"> </w:t>
            </w:r>
            <w:r>
              <w:rPr>
                <w:rFonts w:ascii="Arial" w:hAnsi="Arial" w:cs="Arial"/>
                <w:lang w:val="pt-PT"/>
              </w:rPr>
              <w:t>próprias,</w:t>
            </w:r>
            <w:r>
              <w:rPr>
                <w:rFonts w:ascii="Arial" w:hAnsi="Arial" w:cs="Arial"/>
                <w:spacing w:val="1"/>
                <w:lang w:val="pt-PT"/>
              </w:rPr>
              <w:t xml:space="preserve"> </w:t>
            </w:r>
            <w:r>
              <w:rPr>
                <w:rFonts w:ascii="Arial" w:hAnsi="Arial" w:cs="Arial"/>
                <w:lang w:val="pt-PT"/>
              </w:rPr>
              <w:t>como:</w:t>
            </w:r>
            <w:r>
              <w:rPr>
                <w:rFonts w:ascii="Arial" w:hAnsi="Arial" w:cs="Arial"/>
                <w:spacing w:val="1"/>
                <w:lang w:val="pt-PT"/>
              </w:rPr>
              <w:t xml:space="preserve"> </w:t>
            </w:r>
            <w:r>
              <w:rPr>
                <w:rFonts w:ascii="Arial" w:hAnsi="Arial" w:cs="Arial"/>
                <w:lang w:val="pt-PT"/>
              </w:rPr>
              <w:t>se</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benefício</w:t>
            </w:r>
            <w:r>
              <w:rPr>
                <w:rFonts w:ascii="Arial" w:hAnsi="Arial" w:cs="Arial"/>
                <w:spacing w:val="1"/>
                <w:lang w:val="pt-PT"/>
              </w:rPr>
              <w:t xml:space="preserve"> </w:t>
            </w:r>
            <w:r>
              <w:rPr>
                <w:rFonts w:ascii="Arial" w:hAnsi="Arial" w:cs="Arial"/>
                <w:lang w:val="pt-PT"/>
              </w:rPr>
              <w:t>será</w:t>
            </w:r>
            <w:r>
              <w:rPr>
                <w:rFonts w:ascii="Arial" w:hAnsi="Arial" w:cs="Arial"/>
                <w:spacing w:val="1"/>
                <w:lang w:val="pt-PT"/>
              </w:rPr>
              <w:t xml:space="preserve"> </w:t>
            </w:r>
            <w:r>
              <w:rPr>
                <w:rFonts w:ascii="Arial" w:hAnsi="Arial" w:cs="Arial"/>
                <w:lang w:val="pt-PT"/>
              </w:rPr>
              <w:t>específico</w:t>
            </w:r>
            <w:r>
              <w:rPr>
                <w:rFonts w:ascii="Arial" w:hAnsi="Arial" w:cs="Arial"/>
                <w:spacing w:val="1"/>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covid-19,</w:t>
            </w:r>
            <w:r>
              <w:rPr>
                <w:rFonts w:ascii="Arial" w:hAnsi="Arial" w:cs="Arial"/>
                <w:spacing w:val="55"/>
                <w:lang w:val="pt-PT"/>
              </w:rPr>
              <w:t xml:space="preserve"> </w:t>
            </w:r>
            <w:r>
              <w:rPr>
                <w:rFonts w:ascii="Arial" w:hAnsi="Arial" w:cs="Arial"/>
                <w:lang w:val="pt-PT"/>
              </w:rPr>
              <w:t>será</w:t>
            </w:r>
            <w:r>
              <w:rPr>
                <w:rFonts w:ascii="Arial" w:hAnsi="Arial" w:cs="Arial"/>
                <w:spacing w:val="1"/>
                <w:lang w:val="pt-PT"/>
              </w:rPr>
              <w:t xml:space="preserve"> </w:t>
            </w:r>
            <w:r>
              <w:rPr>
                <w:rFonts w:ascii="Arial" w:hAnsi="Arial" w:cs="Arial"/>
                <w:lang w:val="pt-PT"/>
              </w:rPr>
              <w:t>necessário</w:t>
            </w:r>
            <w:r>
              <w:rPr>
                <w:rFonts w:ascii="Arial" w:hAnsi="Arial" w:cs="Arial"/>
                <w:spacing w:val="1"/>
                <w:lang w:val="pt-PT"/>
              </w:rPr>
              <w:t xml:space="preserve"> </w:t>
            </w:r>
            <w:r>
              <w:rPr>
                <w:rFonts w:ascii="Arial" w:hAnsi="Arial" w:cs="Arial"/>
                <w:lang w:val="pt-PT"/>
              </w:rPr>
              <w:t>utilizar</w:t>
            </w:r>
            <w:r>
              <w:rPr>
                <w:rFonts w:ascii="Arial" w:hAnsi="Arial" w:cs="Arial"/>
                <w:spacing w:val="1"/>
                <w:lang w:val="pt-PT"/>
              </w:rPr>
              <w:t xml:space="preserve"> </w:t>
            </w:r>
            <w:r>
              <w:rPr>
                <w:rFonts w:ascii="Arial" w:hAnsi="Arial" w:cs="Arial"/>
                <w:lang w:val="pt-PT"/>
              </w:rPr>
              <w:t>origem</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destino</w:t>
            </w:r>
            <w:r>
              <w:rPr>
                <w:rFonts w:ascii="Arial" w:hAnsi="Arial" w:cs="Arial"/>
                <w:spacing w:val="1"/>
                <w:lang w:val="pt-PT"/>
              </w:rPr>
              <w:t xml:space="preserve"> </w:t>
            </w:r>
            <w:r>
              <w:rPr>
                <w:rFonts w:ascii="Arial" w:hAnsi="Arial" w:cs="Arial"/>
                <w:lang w:val="pt-PT"/>
              </w:rPr>
              <w:t>no</w:t>
            </w:r>
            <w:r>
              <w:rPr>
                <w:rFonts w:ascii="Arial" w:hAnsi="Arial" w:cs="Arial"/>
                <w:spacing w:val="1"/>
                <w:lang w:val="pt-PT"/>
              </w:rPr>
              <w:t xml:space="preserve"> </w:t>
            </w:r>
            <w:r>
              <w:rPr>
                <w:rFonts w:ascii="Arial" w:hAnsi="Arial" w:cs="Arial"/>
                <w:lang w:val="pt-PT"/>
              </w:rPr>
              <w:t>caso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passagens,</w:t>
            </w:r>
            <w:r>
              <w:rPr>
                <w:rFonts w:ascii="Arial" w:hAnsi="Arial" w:cs="Arial"/>
                <w:spacing w:val="1"/>
                <w:lang w:val="pt-PT"/>
              </w:rPr>
              <w:t xml:space="preserve"> </w:t>
            </w:r>
            <w:r>
              <w:rPr>
                <w:rFonts w:ascii="Arial" w:hAnsi="Arial" w:cs="Arial"/>
                <w:lang w:val="pt-PT"/>
              </w:rPr>
              <w:t>se</w:t>
            </w:r>
            <w:r>
              <w:rPr>
                <w:rFonts w:ascii="Arial" w:hAnsi="Arial" w:cs="Arial"/>
                <w:spacing w:val="1"/>
                <w:lang w:val="pt-PT"/>
              </w:rPr>
              <w:t xml:space="preserve"> </w:t>
            </w:r>
            <w:r>
              <w:rPr>
                <w:rFonts w:ascii="Arial" w:hAnsi="Arial" w:cs="Arial"/>
                <w:lang w:val="pt-PT"/>
              </w:rPr>
              <w:t>será</w:t>
            </w:r>
            <w:r>
              <w:rPr>
                <w:rFonts w:ascii="Arial" w:hAnsi="Arial" w:cs="Arial"/>
                <w:spacing w:val="1"/>
                <w:lang w:val="pt-PT"/>
              </w:rPr>
              <w:t xml:space="preserve"> </w:t>
            </w:r>
            <w:r>
              <w:rPr>
                <w:rFonts w:ascii="Arial" w:hAnsi="Arial" w:cs="Arial"/>
                <w:lang w:val="pt-PT"/>
              </w:rPr>
              <w:t>necessário</w:t>
            </w:r>
            <w:r>
              <w:rPr>
                <w:rFonts w:ascii="Arial" w:hAnsi="Arial" w:cs="Arial"/>
                <w:spacing w:val="1"/>
                <w:lang w:val="pt-PT"/>
              </w:rPr>
              <w:t xml:space="preserve"> </w:t>
            </w:r>
            <w:r>
              <w:rPr>
                <w:rFonts w:ascii="Arial" w:hAnsi="Arial" w:cs="Arial"/>
                <w:lang w:val="pt-PT"/>
              </w:rPr>
              <w:t>solicitar</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demanda</w:t>
            </w:r>
            <w:r>
              <w:rPr>
                <w:rFonts w:ascii="Arial" w:hAnsi="Arial" w:cs="Arial"/>
                <w:spacing w:val="1"/>
                <w:lang w:val="pt-PT"/>
              </w:rPr>
              <w:t xml:space="preserve"> </w:t>
            </w:r>
            <w:r>
              <w:rPr>
                <w:rFonts w:ascii="Arial" w:hAnsi="Arial" w:cs="Arial"/>
                <w:lang w:val="pt-PT"/>
              </w:rPr>
              <w:t>apresentada,</w:t>
            </w:r>
            <w:r>
              <w:rPr>
                <w:rFonts w:ascii="Arial" w:hAnsi="Arial" w:cs="Arial"/>
                <w:spacing w:val="14"/>
                <w:lang w:val="pt-PT"/>
              </w:rPr>
              <w:t xml:space="preserve"> </w:t>
            </w:r>
            <w:r>
              <w:rPr>
                <w:rFonts w:ascii="Arial" w:hAnsi="Arial" w:cs="Arial"/>
                <w:lang w:val="pt-PT"/>
              </w:rPr>
              <w:t>se</w:t>
            </w:r>
            <w:r>
              <w:rPr>
                <w:rFonts w:ascii="Arial" w:hAnsi="Arial" w:cs="Arial"/>
                <w:spacing w:val="16"/>
                <w:lang w:val="pt-PT"/>
              </w:rPr>
              <w:t xml:space="preserve"> </w:t>
            </w:r>
            <w:r>
              <w:rPr>
                <w:rFonts w:ascii="Arial" w:hAnsi="Arial" w:cs="Arial"/>
                <w:lang w:val="pt-PT"/>
              </w:rPr>
              <w:t>o</w:t>
            </w:r>
            <w:r>
              <w:rPr>
                <w:rFonts w:ascii="Arial" w:hAnsi="Arial" w:cs="Arial"/>
                <w:spacing w:val="15"/>
                <w:lang w:val="pt-PT"/>
              </w:rPr>
              <w:t xml:space="preserve"> </w:t>
            </w:r>
            <w:r>
              <w:rPr>
                <w:rFonts w:ascii="Arial" w:hAnsi="Arial" w:cs="Arial"/>
                <w:lang w:val="pt-PT"/>
              </w:rPr>
              <w:t>benefício</w:t>
            </w:r>
            <w:r>
              <w:rPr>
                <w:rFonts w:ascii="Arial" w:hAnsi="Arial" w:cs="Arial"/>
                <w:spacing w:val="14"/>
                <w:lang w:val="pt-PT"/>
              </w:rPr>
              <w:t xml:space="preserve"> </w:t>
            </w:r>
            <w:r>
              <w:rPr>
                <w:rFonts w:ascii="Arial" w:hAnsi="Arial" w:cs="Arial"/>
                <w:lang w:val="pt-PT"/>
              </w:rPr>
              <w:t>é</w:t>
            </w:r>
            <w:r>
              <w:rPr>
                <w:rFonts w:ascii="Arial" w:hAnsi="Arial" w:cs="Arial"/>
                <w:spacing w:val="15"/>
                <w:lang w:val="pt-PT"/>
              </w:rPr>
              <w:t xml:space="preserve"> </w:t>
            </w:r>
            <w:r>
              <w:rPr>
                <w:rFonts w:ascii="Arial" w:hAnsi="Arial" w:cs="Arial"/>
                <w:lang w:val="pt-PT"/>
              </w:rPr>
              <w:t>um</w:t>
            </w:r>
            <w:r>
              <w:rPr>
                <w:rFonts w:ascii="Arial" w:hAnsi="Arial" w:cs="Arial"/>
                <w:spacing w:val="15"/>
                <w:lang w:val="pt-PT"/>
              </w:rPr>
              <w:t xml:space="preserve"> </w:t>
            </w:r>
            <w:r>
              <w:rPr>
                <w:rFonts w:ascii="Arial" w:hAnsi="Arial" w:cs="Arial"/>
                <w:lang w:val="pt-PT"/>
              </w:rPr>
              <w:t>túmulo,</w:t>
            </w:r>
            <w:r>
              <w:rPr>
                <w:rFonts w:ascii="Arial" w:hAnsi="Arial" w:cs="Arial"/>
                <w:spacing w:val="14"/>
                <w:lang w:val="pt-PT"/>
              </w:rPr>
              <w:t xml:space="preserve"> </w:t>
            </w:r>
            <w:r>
              <w:rPr>
                <w:rFonts w:ascii="Arial" w:hAnsi="Arial" w:cs="Arial"/>
                <w:lang w:val="pt-PT"/>
              </w:rPr>
              <w:t>se</w:t>
            </w:r>
            <w:r>
              <w:rPr>
                <w:rFonts w:ascii="Arial" w:hAnsi="Arial" w:cs="Arial"/>
                <w:spacing w:val="16"/>
                <w:lang w:val="pt-PT"/>
              </w:rPr>
              <w:t xml:space="preserve"> </w:t>
            </w:r>
            <w:r>
              <w:rPr>
                <w:rFonts w:ascii="Arial" w:hAnsi="Arial" w:cs="Arial"/>
                <w:lang w:val="pt-PT"/>
              </w:rPr>
              <w:t>será</w:t>
            </w:r>
            <w:r>
              <w:rPr>
                <w:rFonts w:ascii="Arial" w:hAnsi="Arial" w:cs="Arial"/>
                <w:spacing w:val="16"/>
                <w:lang w:val="pt-PT"/>
              </w:rPr>
              <w:t xml:space="preserve"> </w:t>
            </w:r>
            <w:r>
              <w:rPr>
                <w:rFonts w:ascii="Arial" w:hAnsi="Arial" w:cs="Arial"/>
                <w:lang w:val="pt-PT"/>
              </w:rPr>
              <w:t>necessário</w:t>
            </w:r>
            <w:r>
              <w:rPr>
                <w:rFonts w:ascii="Arial" w:hAnsi="Arial" w:cs="Arial"/>
                <w:spacing w:val="15"/>
                <w:lang w:val="pt-PT"/>
              </w:rPr>
              <w:t xml:space="preserve"> </w:t>
            </w:r>
            <w:r>
              <w:rPr>
                <w:rFonts w:ascii="Arial" w:hAnsi="Arial" w:cs="Arial"/>
                <w:lang w:val="pt-PT"/>
              </w:rPr>
              <w:t>mostrar</w:t>
            </w:r>
            <w:r>
              <w:rPr>
                <w:rFonts w:ascii="Arial" w:hAnsi="Arial" w:cs="Arial"/>
                <w:spacing w:val="16"/>
                <w:lang w:val="pt-PT"/>
              </w:rPr>
              <w:t xml:space="preserve"> </w:t>
            </w:r>
            <w:r>
              <w:rPr>
                <w:rFonts w:ascii="Arial" w:hAnsi="Arial" w:cs="Arial"/>
                <w:lang w:val="pt-PT"/>
              </w:rPr>
              <w:t>o</w:t>
            </w:r>
            <w:r>
              <w:rPr>
                <w:rFonts w:ascii="Arial" w:hAnsi="Arial" w:cs="Arial"/>
                <w:spacing w:val="15"/>
                <w:lang w:val="pt-PT"/>
              </w:rPr>
              <w:t xml:space="preserve"> </w:t>
            </w:r>
            <w:r>
              <w:rPr>
                <w:rFonts w:ascii="Arial" w:hAnsi="Arial" w:cs="Arial"/>
                <w:lang w:val="pt-PT"/>
              </w:rPr>
              <w:t>campo</w:t>
            </w:r>
            <w:r>
              <w:rPr>
                <w:rFonts w:ascii="Arial" w:hAnsi="Arial" w:cs="Arial"/>
                <w:spacing w:val="15"/>
                <w:lang w:val="pt-PT"/>
              </w:rPr>
              <w:t xml:space="preserve"> </w:t>
            </w:r>
            <w:r>
              <w:rPr>
                <w:rFonts w:ascii="Arial" w:hAnsi="Arial" w:cs="Arial"/>
                <w:lang w:val="pt-PT"/>
              </w:rPr>
              <w:t>número</w:t>
            </w:r>
            <w:r>
              <w:rPr>
                <w:rFonts w:ascii="Arial" w:hAnsi="Arial" w:cs="Arial"/>
                <w:spacing w:val="14"/>
                <w:lang w:val="pt-PT"/>
              </w:rPr>
              <w:t xml:space="preserve"> </w:t>
            </w:r>
            <w:r>
              <w:rPr>
                <w:rFonts w:ascii="Arial" w:hAnsi="Arial" w:cs="Arial"/>
                <w:lang w:val="pt-PT"/>
              </w:rPr>
              <w:t>do</w:t>
            </w:r>
            <w:r>
              <w:rPr>
                <w:rFonts w:ascii="Arial" w:hAnsi="Arial" w:cs="Arial"/>
                <w:spacing w:val="15"/>
                <w:lang w:val="pt-PT"/>
              </w:rPr>
              <w:t xml:space="preserve"> </w:t>
            </w:r>
            <w:r>
              <w:rPr>
                <w:rFonts w:ascii="Arial" w:hAnsi="Arial" w:cs="Arial"/>
                <w:lang w:val="pt-PT"/>
              </w:rPr>
              <w:t>benefício,</w:t>
            </w:r>
            <w:r>
              <w:rPr>
                <w:rFonts w:ascii="Arial" w:hAnsi="Arial" w:cs="Arial"/>
                <w:spacing w:val="15"/>
                <w:lang w:val="pt-PT"/>
              </w:rPr>
              <w:t xml:space="preserve"> </w:t>
            </w:r>
            <w:r>
              <w:rPr>
                <w:rFonts w:ascii="Arial" w:hAnsi="Arial" w:cs="Arial"/>
                <w:lang w:val="pt-PT"/>
              </w:rPr>
              <w:t>se</w:t>
            </w:r>
            <w:r>
              <w:rPr>
                <w:rFonts w:ascii="Arial" w:hAnsi="Arial" w:cs="Arial"/>
                <w:spacing w:val="14"/>
                <w:lang w:val="pt-PT"/>
              </w:rPr>
              <w:t xml:space="preserve"> </w:t>
            </w:r>
            <w:r>
              <w:rPr>
                <w:rFonts w:ascii="Arial" w:hAnsi="Arial" w:cs="Arial"/>
                <w:lang w:val="pt-PT"/>
              </w:rPr>
              <w:t>será necessário mostrar o campo motivo de concessão da passagem e se será necessário controlar o número da</w:t>
            </w:r>
            <w:r>
              <w:rPr>
                <w:rFonts w:ascii="Arial" w:hAnsi="Arial" w:cs="Arial"/>
                <w:spacing w:val="1"/>
                <w:lang w:val="pt-PT"/>
              </w:rPr>
              <w:t xml:space="preserve"> </w:t>
            </w:r>
            <w:r>
              <w:rPr>
                <w:rFonts w:ascii="Arial" w:hAnsi="Arial" w:cs="Arial"/>
                <w:lang w:val="pt-PT"/>
              </w:rPr>
              <w:t>requisição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30D51" w14:textId="77777777" w:rsidR="00A33B61" w:rsidRDefault="00A33B61" w:rsidP="00AC3B8A">
            <w:pPr>
              <w:widowControl w:val="0"/>
              <w:rPr>
                <w:rFonts w:ascii="Arial" w:hAnsi="Arial" w:cs="Arial"/>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2B84A" w14:textId="77777777" w:rsidR="00A33B61" w:rsidRDefault="00A33B61" w:rsidP="00AC3B8A">
            <w:pPr>
              <w:widowControl w:val="0"/>
              <w:rPr>
                <w:rFonts w:ascii="Arial" w:hAnsi="Arial"/>
              </w:rPr>
            </w:pPr>
            <w:r>
              <w:rPr>
                <w:rFonts w:ascii="Arial" w:hAnsi="Arial" w:cs="Arial"/>
              </w:rPr>
              <w:t>SIM</w:t>
            </w:r>
          </w:p>
        </w:tc>
      </w:tr>
      <w:tr w:rsidR="00A33B61" w14:paraId="4452590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04F075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2D86067" w14:textId="77777777" w:rsidR="00A33B61" w:rsidRDefault="00A33B61" w:rsidP="00AC3B8A">
            <w:pPr>
              <w:widowControl w:val="0"/>
              <w:ind w:left="34" w:right="249" w:hanging="34"/>
              <w:jc w:val="both"/>
              <w:rPr>
                <w:rFonts w:ascii="Arial" w:hAnsi="Arial"/>
              </w:rPr>
            </w:pPr>
            <w:r>
              <w:rPr>
                <w:rFonts w:ascii="Arial" w:hAnsi="Arial" w:cs="Arial"/>
                <w:lang w:val="pt-PT"/>
              </w:rPr>
              <w:t>7.4.4.2 Deverá</w:t>
            </w:r>
            <w:r>
              <w:rPr>
                <w:rFonts w:ascii="Arial" w:hAnsi="Arial" w:cs="Arial"/>
                <w:spacing w:val="11"/>
                <w:lang w:val="pt-PT"/>
              </w:rPr>
              <w:t xml:space="preserve"> </w:t>
            </w:r>
            <w:r>
              <w:rPr>
                <w:rFonts w:ascii="Arial" w:hAnsi="Arial" w:cs="Arial"/>
                <w:lang w:val="pt-PT"/>
              </w:rPr>
              <w:t>ser</w:t>
            </w:r>
            <w:r>
              <w:rPr>
                <w:rFonts w:ascii="Arial" w:hAnsi="Arial" w:cs="Arial"/>
                <w:spacing w:val="12"/>
                <w:lang w:val="pt-PT"/>
              </w:rPr>
              <w:t xml:space="preserve"> </w:t>
            </w:r>
            <w:r>
              <w:rPr>
                <w:rFonts w:ascii="Arial" w:hAnsi="Arial" w:cs="Arial"/>
                <w:lang w:val="pt-PT"/>
              </w:rPr>
              <w:t>possível</w:t>
            </w:r>
            <w:r>
              <w:rPr>
                <w:rFonts w:ascii="Arial" w:hAnsi="Arial" w:cs="Arial"/>
                <w:spacing w:val="11"/>
                <w:lang w:val="pt-PT"/>
              </w:rPr>
              <w:t xml:space="preserve"> </w:t>
            </w:r>
            <w:r>
              <w:rPr>
                <w:rFonts w:ascii="Arial" w:hAnsi="Arial" w:cs="Arial"/>
                <w:lang w:val="pt-PT"/>
              </w:rPr>
              <w:t>inserir</w:t>
            </w:r>
            <w:r>
              <w:rPr>
                <w:rFonts w:ascii="Arial" w:hAnsi="Arial" w:cs="Arial"/>
                <w:spacing w:val="12"/>
                <w:lang w:val="pt-PT"/>
              </w:rPr>
              <w:t xml:space="preserve"> </w:t>
            </w:r>
            <w:r>
              <w:rPr>
                <w:rFonts w:ascii="Arial" w:hAnsi="Arial" w:cs="Arial"/>
                <w:lang w:val="pt-PT"/>
              </w:rPr>
              <w:t>o</w:t>
            </w:r>
            <w:r>
              <w:rPr>
                <w:rFonts w:ascii="Arial" w:hAnsi="Arial" w:cs="Arial"/>
                <w:spacing w:val="11"/>
                <w:lang w:val="pt-PT"/>
              </w:rPr>
              <w:t xml:space="preserve"> </w:t>
            </w:r>
            <w:r>
              <w:rPr>
                <w:rFonts w:ascii="Arial" w:hAnsi="Arial" w:cs="Arial"/>
                <w:lang w:val="pt-PT"/>
              </w:rPr>
              <w:t>valor,</w:t>
            </w:r>
            <w:r>
              <w:rPr>
                <w:rFonts w:ascii="Arial" w:hAnsi="Arial" w:cs="Arial"/>
                <w:spacing w:val="10"/>
                <w:lang w:val="pt-PT"/>
              </w:rPr>
              <w:t xml:space="preserve"> </w:t>
            </w:r>
            <w:r>
              <w:rPr>
                <w:rFonts w:ascii="Arial" w:hAnsi="Arial" w:cs="Arial"/>
                <w:lang w:val="pt-PT"/>
              </w:rPr>
              <w:t>o</w:t>
            </w:r>
            <w:r>
              <w:rPr>
                <w:rFonts w:ascii="Arial" w:hAnsi="Arial" w:cs="Arial"/>
                <w:spacing w:val="12"/>
                <w:lang w:val="pt-PT"/>
              </w:rPr>
              <w:t xml:space="preserve"> </w:t>
            </w:r>
            <w:r>
              <w:rPr>
                <w:rFonts w:ascii="Arial" w:hAnsi="Arial" w:cs="Arial"/>
                <w:lang w:val="pt-PT"/>
              </w:rPr>
              <w:t>tipo</w:t>
            </w:r>
            <w:r>
              <w:rPr>
                <w:rFonts w:ascii="Arial" w:hAnsi="Arial" w:cs="Arial"/>
                <w:spacing w:val="11"/>
                <w:lang w:val="pt-PT"/>
              </w:rPr>
              <w:t xml:space="preserve"> </w:t>
            </w:r>
            <w:r>
              <w:rPr>
                <w:rFonts w:ascii="Arial" w:hAnsi="Arial" w:cs="Arial"/>
                <w:lang w:val="pt-PT"/>
              </w:rPr>
              <w:t>de</w:t>
            </w:r>
            <w:r>
              <w:rPr>
                <w:rFonts w:ascii="Arial" w:hAnsi="Arial" w:cs="Arial"/>
                <w:spacing w:val="11"/>
                <w:lang w:val="pt-PT"/>
              </w:rPr>
              <w:t xml:space="preserve"> </w:t>
            </w:r>
            <w:r>
              <w:rPr>
                <w:rFonts w:ascii="Arial" w:hAnsi="Arial" w:cs="Arial"/>
                <w:lang w:val="pt-PT"/>
              </w:rPr>
              <w:t>projeto,</w:t>
            </w:r>
            <w:r>
              <w:rPr>
                <w:rFonts w:ascii="Arial" w:hAnsi="Arial" w:cs="Arial"/>
                <w:spacing w:val="12"/>
                <w:lang w:val="pt-PT"/>
              </w:rPr>
              <w:t xml:space="preserve"> </w:t>
            </w:r>
            <w:r>
              <w:rPr>
                <w:rFonts w:ascii="Arial" w:hAnsi="Arial" w:cs="Arial"/>
                <w:lang w:val="pt-PT"/>
              </w:rPr>
              <w:t>o</w:t>
            </w:r>
            <w:r>
              <w:rPr>
                <w:rFonts w:ascii="Arial" w:hAnsi="Arial" w:cs="Arial"/>
                <w:spacing w:val="11"/>
                <w:lang w:val="pt-PT"/>
              </w:rPr>
              <w:t xml:space="preserve"> </w:t>
            </w:r>
            <w:r>
              <w:rPr>
                <w:rFonts w:ascii="Arial" w:hAnsi="Arial" w:cs="Arial"/>
                <w:lang w:val="pt-PT"/>
              </w:rPr>
              <w:t>modelo</w:t>
            </w:r>
            <w:r>
              <w:rPr>
                <w:rFonts w:ascii="Arial" w:hAnsi="Arial" w:cs="Arial"/>
                <w:spacing w:val="11"/>
                <w:lang w:val="pt-PT"/>
              </w:rPr>
              <w:t xml:space="preserve"> </w:t>
            </w:r>
            <w:r>
              <w:rPr>
                <w:rFonts w:ascii="Arial" w:hAnsi="Arial" w:cs="Arial"/>
                <w:lang w:val="pt-PT"/>
              </w:rPr>
              <w:t>de</w:t>
            </w:r>
            <w:r>
              <w:rPr>
                <w:rFonts w:ascii="Arial" w:hAnsi="Arial" w:cs="Arial"/>
                <w:spacing w:val="11"/>
                <w:lang w:val="pt-PT"/>
              </w:rPr>
              <w:t xml:space="preserve"> </w:t>
            </w:r>
            <w:r>
              <w:rPr>
                <w:rFonts w:ascii="Arial" w:hAnsi="Arial" w:cs="Arial"/>
                <w:lang w:val="pt-PT"/>
              </w:rPr>
              <w:t>impresso</w:t>
            </w:r>
            <w:r>
              <w:rPr>
                <w:rFonts w:ascii="Arial" w:hAnsi="Arial" w:cs="Arial"/>
                <w:spacing w:val="12"/>
                <w:lang w:val="pt-PT"/>
              </w:rPr>
              <w:t xml:space="preserve"> </w:t>
            </w:r>
            <w:r>
              <w:rPr>
                <w:rFonts w:ascii="Arial" w:hAnsi="Arial" w:cs="Arial"/>
                <w:lang w:val="pt-PT"/>
              </w:rPr>
              <w:t>que</w:t>
            </w:r>
            <w:r>
              <w:rPr>
                <w:rFonts w:ascii="Arial" w:hAnsi="Arial" w:cs="Arial"/>
                <w:spacing w:val="11"/>
                <w:lang w:val="pt-PT"/>
              </w:rPr>
              <w:t xml:space="preserve"> </w:t>
            </w:r>
            <w:r>
              <w:rPr>
                <w:rFonts w:ascii="Arial" w:hAnsi="Arial" w:cs="Arial"/>
                <w:lang w:val="pt-PT"/>
              </w:rPr>
              <w:t>será</w:t>
            </w:r>
            <w:r>
              <w:rPr>
                <w:rFonts w:ascii="Arial" w:hAnsi="Arial" w:cs="Arial"/>
                <w:spacing w:val="11"/>
                <w:lang w:val="pt-PT"/>
              </w:rPr>
              <w:t xml:space="preserve"> </w:t>
            </w:r>
            <w:r>
              <w:rPr>
                <w:rFonts w:ascii="Arial" w:hAnsi="Arial" w:cs="Arial"/>
                <w:lang w:val="pt-PT"/>
              </w:rPr>
              <w:t>utilizado</w:t>
            </w:r>
            <w:r>
              <w:rPr>
                <w:rFonts w:ascii="Arial" w:hAnsi="Arial" w:cs="Arial"/>
                <w:spacing w:val="11"/>
                <w:lang w:val="pt-PT"/>
              </w:rPr>
              <w:t xml:space="preserve"> </w:t>
            </w:r>
            <w:r>
              <w:rPr>
                <w:rFonts w:ascii="Arial" w:hAnsi="Arial" w:cs="Arial"/>
                <w:lang w:val="pt-PT"/>
              </w:rPr>
              <w:t>sempre</w:t>
            </w:r>
            <w:r>
              <w:rPr>
                <w:rFonts w:ascii="Arial" w:hAnsi="Arial" w:cs="Arial"/>
                <w:spacing w:val="12"/>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for concedido o benefício (impresso padrão) e uma observação sobre o mesmo. Além da visualização do</w:t>
            </w:r>
            <w:r>
              <w:rPr>
                <w:rFonts w:ascii="Arial" w:hAnsi="Arial" w:cs="Arial"/>
                <w:spacing w:val="1"/>
                <w:lang w:val="pt-PT"/>
              </w:rPr>
              <w:t xml:space="preserve"> </w:t>
            </w:r>
            <w:r>
              <w:rPr>
                <w:rFonts w:ascii="Arial" w:hAnsi="Arial" w:cs="Arial"/>
                <w:lang w:val="pt-PT"/>
              </w:rPr>
              <w:t>código,</w:t>
            </w:r>
            <w:r>
              <w:rPr>
                <w:rFonts w:ascii="Arial" w:hAnsi="Arial" w:cs="Arial"/>
                <w:spacing w:val="-2"/>
                <w:lang w:val="pt-PT"/>
              </w:rPr>
              <w:t xml:space="preserve"> </w:t>
            </w:r>
            <w:r>
              <w:rPr>
                <w:rFonts w:ascii="Arial" w:hAnsi="Arial" w:cs="Arial"/>
                <w:lang w:val="pt-PT"/>
              </w:rPr>
              <w:t>data</w:t>
            </w:r>
            <w:r>
              <w:rPr>
                <w:rFonts w:ascii="Arial" w:hAnsi="Arial" w:cs="Arial"/>
                <w:spacing w:val="-2"/>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cadastro</w:t>
            </w:r>
            <w:r>
              <w:rPr>
                <w:rFonts w:ascii="Arial" w:hAnsi="Arial" w:cs="Arial"/>
                <w:spacing w:val="-1"/>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o</w:t>
            </w:r>
            <w:r>
              <w:rPr>
                <w:rFonts w:ascii="Arial" w:hAnsi="Arial" w:cs="Arial"/>
                <w:spacing w:val="-2"/>
                <w:lang w:val="pt-PT"/>
              </w:rPr>
              <w:t xml:space="preserve"> </w:t>
            </w:r>
            <w:r>
              <w:rPr>
                <w:rFonts w:ascii="Arial" w:hAnsi="Arial" w:cs="Arial"/>
                <w:lang w:val="pt-PT"/>
              </w:rPr>
              <w:t>estoque</w:t>
            </w:r>
            <w:r>
              <w:rPr>
                <w:rFonts w:ascii="Arial" w:hAnsi="Arial" w:cs="Arial"/>
                <w:spacing w:val="-2"/>
                <w:lang w:val="pt-PT"/>
              </w:rPr>
              <w:t xml:space="preserve"> </w:t>
            </w:r>
            <w:r>
              <w:rPr>
                <w:rFonts w:ascii="Arial" w:hAnsi="Arial" w:cs="Arial"/>
                <w:lang w:val="pt-PT"/>
              </w:rPr>
              <w:t>atual</w:t>
            </w:r>
            <w:r>
              <w:rPr>
                <w:rFonts w:ascii="Arial" w:hAnsi="Arial" w:cs="Arial"/>
                <w:spacing w:val="-1"/>
                <w:lang w:val="pt-PT"/>
              </w:rPr>
              <w:t xml:space="preserve"> </w:t>
            </w:r>
            <w:r>
              <w:rPr>
                <w:rFonts w:ascii="Arial" w:hAnsi="Arial" w:cs="Arial"/>
                <w:lang w:val="pt-PT"/>
              </w:rPr>
              <w:t>do</w:t>
            </w:r>
            <w:r>
              <w:rPr>
                <w:rFonts w:ascii="Arial" w:hAnsi="Arial" w:cs="Arial"/>
                <w:spacing w:val="-2"/>
                <w:lang w:val="pt-PT"/>
              </w:rPr>
              <w:t xml:space="preserve"> </w:t>
            </w:r>
            <w:r>
              <w:rPr>
                <w:rFonts w:ascii="Arial" w:hAnsi="Arial" w:cs="Arial"/>
                <w:lang w:val="pt-PT"/>
              </w:rPr>
              <w:t>benefício,</w:t>
            </w:r>
            <w:r>
              <w:rPr>
                <w:rFonts w:ascii="Arial" w:hAnsi="Arial" w:cs="Arial"/>
                <w:spacing w:val="-2"/>
                <w:lang w:val="pt-PT"/>
              </w:rPr>
              <w:t xml:space="preserve"> </w:t>
            </w:r>
            <w:r>
              <w:rPr>
                <w:rFonts w:ascii="Arial" w:hAnsi="Arial" w:cs="Arial"/>
                <w:lang w:val="pt-PT"/>
              </w:rPr>
              <w:t>caso</w:t>
            </w:r>
            <w:r>
              <w:rPr>
                <w:rFonts w:ascii="Arial" w:hAnsi="Arial" w:cs="Arial"/>
                <w:spacing w:val="-1"/>
                <w:lang w:val="pt-PT"/>
              </w:rPr>
              <w:t xml:space="preserve"> </w:t>
            </w:r>
            <w:r>
              <w:rPr>
                <w:rFonts w:ascii="Arial" w:hAnsi="Arial" w:cs="Arial"/>
                <w:lang w:val="pt-PT"/>
              </w:rPr>
              <w:t>seja</w:t>
            </w:r>
            <w:r>
              <w:rPr>
                <w:rFonts w:ascii="Arial" w:hAnsi="Arial" w:cs="Arial"/>
                <w:spacing w:val="-1"/>
                <w:lang w:val="pt-PT"/>
              </w:rPr>
              <w:t xml:space="preserve"> </w:t>
            </w:r>
            <w:r>
              <w:rPr>
                <w:rFonts w:ascii="Arial" w:hAnsi="Arial" w:cs="Arial"/>
                <w:lang w:val="pt-PT"/>
              </w:rPr>
              <w:lastRenderedPageBreak/>
              <w:t>controlado</w:t>
            </w:r>
            <w:r>
              <w:rPr>
                <w:rFonts w:ascii="Arial" w:hAnsi="Arial" w:cs="Arial"/>
                <w:spacing w:val="-2"/>
                <w:lang w:val="pt-PT"/>
              </w:rPr>
              <w:t xml:space="preserve"> </w:t>
            </w:r>
            <w:r>
              <w:rPr>
                <w:rFonts w:ascii="Arial" w:hAnsi="Arial" w:cs="Arial"/>
                <w:lang w:val="pt-PT"/>
              </w:rPr>
              <w:t>o</w:t>
            </w:r>
            <w:r>
              <w:rPr>
                <w:rFonts w:ascii="Arial" w:hAnsi="Arial" w:cs="Arial"/>
                <w:spacing w:val="-2"/>
                <w:lang w:val="pt-PT"/>
              </w:rPr>
              <w:t xml:space="preserve"> </w:t>
            </w:r>
            <w:r>
              <w:rPr>
                <w:rFonts w:ascii="Arial" w:hAnsi="Arial" w:cs="Arial"/>
                <w:lang w:val="pt-PT"/>
              </w:rPr>
              <w:t>estoque do</w:t>
            </w:r>
            <w:r>
              <w:rPr>
                <w:rFonts w:ascii="Arial" w:hAnsi="Arial" w:cs="Arial"/>
                <w:spacing w:val="-1"/>
                <w:lang w:val="pt-PT"/>
              </w:rPr>
              <w:t xml:space="preserve"> </w:t>
            </w:r>
            <w:r>
              <w:rPr>
                <w:rFonts w:ascii="Arial" w:hAnsi="Arial" w:cs="Arial"/>
                <w:lang w:val="pt-PT"/>
              </w:rPr>
              <w:t>mesmo.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1F72F2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2D9B06F" w14:textId="77777777" w:rsidR="00A33B61" w:rsidRDefault="00A33B61" w:rsidP="00AC3B8A">
            <w:pPr>
              <w:widowControl w:val="0"/>
              <w:jc w:val="both"/>
              <w:rPr>
                <w:rFonts w:ascii="Arial" w:hAnsi="Arial"/>
              </w:rPr>
            </w:pPr>
            <w:r>
              <w:rPr>
                <w:rFonts w:ascii="Arial" w:hAnsi="Arial" w:cs="Arial"/>
              </w:rPr>
              <w:t>SIM</w:t>
            </w:r>
          </w:p>
        </w:tc>
      </w:tr>
      <w:tr w:rsidR="00A33B61" w14:paraId="35C8563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62F59E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19901BC" w14:textId="77777777" w:rsidR="00A33B61" w:rsidRDefault="00A33B61" w:rsidP="00AC3B8A">
            <w:pPr>
              <w:widowControl w:val="0"/>
              <w:ind w:left="34" w:right="249" w:hanging="34"/>
              <w:jc w:val="both"/>
              <w:rPr>
                <w:rFonts w:ascii="Arial" w:hAnsi="Arial"/>
              </w:rPr>
            </w:pPr>
            <w:r>
              <w:rPr>
                <w:rFonts w:ascii="Arial" w:hAnsi="Arial" w:cs="Arial"/>
                <w:lang w:val="pt-PT"/>
              </w:rPr>
              <w:t>7.4.4.3 Também</w:t>
            </w:r>
            <w:r>
              <w:rPr>
                <w:rFonts w:ascii="Arial" w:hAnsi="Arial" w:cs="Arial"/>
                <w:spacing w:val="1"/>
                <w:lang w:val="pt-PT"/>
              </w:rPr>
              <w:t xml:space="preserve"> </w:t>
            </w:r>
            <w:r>
              <w:rPr>
                <w:rFonts w:ascii="Arial" w:hAnsi="Arial" w:cs="Arial"/>
                <w:lang w:val="pt-PT"/>
              </w:rPr>
              <w:t>deverá</w:t>
            </w:r>
            <w:r>
              <w:rPr>
                <w:rFonts w:ascii="Arial" w:hAnsi="Arial" w:cs="Arial"/>
                <w:spacing w:val="1"/>
                <w:lang w:val="pt-PT"/>
              </w:rPr>
              <w:t xml:space="preserve"> </w:t>
            </w:r>
            <w:r>
              <w:rPr>
                <w:rFonts w:ascii="Arial" w:hAnsi="Arial" w:cs="Arial"/>
                <w:lang w:val="pt-PT"/>
              </w:rPr>
              <w:t>ser</w:t>
            </w:r>
            <w:r>
              <w:rPr>
                <w:rFonts w:ascii="Arial" w:hAnsi="Arial" w:cs="Arial"/>
                <w:spacing w:val="1"/>
                <w:lang w:val="pt-PT"/>
              </w:rPr>
              <w:t xml:space="preserve"> </w:t>
            </w:r>
            <w:r>
              <w:rPr>
                <w:rFonts w:ascii="Arial" w:hAnsi="Arial" w:cs="Arial"/>
                <w:lang w:val="pt-PT"/>
              </w:rPr>
              <w:t>possível</w:t>
            </w:r>
            <w:r>
              <w:rPr>
                <w:rFonts w:ascii="Arial" w:hAnsi="Arial" w:cs="Arial"/>
                <w:spacing w:val="1"/>
                <w:lang w:val="pt-PT"/>
              </w:rPr>
              <w:t xml:space="preserve"> </w:t>
            </w:r>
            <w:r>
              <w:rPr>
                <w:rFonts w:ascii="Arial" w:hAnsi="Arial" w:cs="Arial"/>
                <w:lang w:val="pt-PT"/>
              </w:rPr>
              <w:t>inserir</w:t>
            </w:r>
            <w:r>
              <w:rPr>
                <w:rFonts w:ascii="Arial" w:hAnsi="Arial" w:cs="Arial"/>
                <w:spacing w:val="1"/>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cotas</w:t>
            </w:r>
            <w:r>
              <w:rPr>
                <w:rFonts w:ascii="Arial" w:hAnsi="Arial" w:cs="Arial"/>
                <w:spacing w:val="1"/>
                <w:lang w:val="pt-PT"/>
              </w:rPr>
              <w:t xml:space="preserve"> </w:t>
            </w:r>
            <w:r>
              <w:rPr>
                <w:rFonts w:ascii="Arial" w:hAnsi="Arial" w:cs="Arial"/>
                <w:lang w:val="pt-PT"/>
              </w:rPr>
              <w:t>informando</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quantidade</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unidade</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também</w:t>
            </w:r>
            <w:r>
              <w:rPr>
                <w:rFonts w:ascii="Arial" w:hAnsi="Arial" w:cs="Arial"/>
                <w:spacing w:val="1"/>
                <w:lang w:val="pt-PT"/>
              </w:rPr>
              <w:t xml:space="preserve"> </w:t>
            </w:r>
            <w:r>
              <w:rPr>
                <w:rFonts w:ascii="Arial" w:hAnsi="Arial" w:cs="Arial"/>
                <w:lang w:val="pt-PT"/>
              </w:rPr>
              <w:t>uma</w:t>
            </w:r>
            <w:r>
              <w:rPr>
                <w:rFonts w:ascii="Arial" w:hAnsi="Arial" w:cs="Arial"/>
                <w:spacing w:val="1"/>
                <w:lang w:val="pt-PT"/>
              </w:rPr>
              <w:t xml:space="preserve"> </w:t>
            </w:r>
            <w:r>
              <w:rPr>
                <w:rFonts w:ascii="Arial" w:hAnsi="Arial" w:cs="Arial"/>
                <w:lang w:val="pt-PT"/>
              </w:rPr>
              <w:t>configuração</w:t>
            </w:r>
            <w:r>
              <w:rPr>
                <w:rFonts w:ascii="Arial" w:hAnsi="Arial" w:cs="Arial"/>
                <w:spacing w:val="9"/>
                <w:lang w:val="pt-PT"/>
              </w:rPr>
              <w:t xml:space="preserve"> </w:t>
            </w:r>
            <w:r>
              <w:rPr>
                <w:rFonts w:ascii="Arial" w:hAnsi="Arial" w:cs="Arial"/>
                <w:lang w:val="pt-PT"/>
              </w:rPr>
              <w:t>de</w:t>
            </w:r>
            <w:r>
              <w:rPr>
                <w:rFonts w:ascii="Arial" w:hAnsi="Arial" w:cs="Arial"/>
                <w:spacing w:val="10"/>
                <w:lang w:val="pt-PT"/>
              </w:rPr>
              <w:t xml:space="preserve"> </w:t>
            </w:r>
            <w:r>
              <w:rPr>
                <w:rFonts w:ascii="Arial" w:hAnsi="Arial" w:cs="Arial"/>
                <w:lang w:val="pt-PT"/>
              </w:rPr>
              <w:t>unidades,</w:t>
            </w:r>
            <w:r>
              <w:rPr>
                <w:rFonts w:ascii="Arial" w:hAnsi="Arial" w:cs="Arial"/>
                <w:spacing w:val="9"/>
                <w:lang w:val="pt-PT"/>
              </w:rPr>
              <w:t xml:space="preserve"> </w:t>
            </w:r>
            <w:r>
              <w:rPr>
                <w:rFonts w:ascii="Arial" w:hAnsi="Arial" w:cs="Arial"/>
                <w:lang w:val="pt-PT"/>
              </w:rPr>
              <w:t>fazendo</w:t>
            </w:r>
            <w:r>
              <w:rPr>
                <w:rFonts w:ascii="Arial" w:hAnsi="Arial" w:cs="Arial"/>
                <w:spacing w:val="11"/>
                <w:lang w:val="pt-PT"/>
              </w:rPr>
              <w:t xml:space="preserve"> </w:t>
            </w:r>
            <w:r>
              <w:rPr>
                <w:rFonts w:ascii="Arial" w:hAnsi="Arial" w:cs="Arial"/>
                <w:lang w:val="pt-PT"/>
              </w:rPr>
              <w:t>com</w:t>
            </w:r>
            <w:r>
              <w:rPr>
                <w:rFonts w:ascii="Arial" w:hAnsi="Arial" w:cs="Arial"/>
                <w:spacing w:val="10"/>
                <w:lang w:val="pt-PT"/>
              </w:rPr>
              <w:t xml:space="preserve"> </w:t>
            </w:r>
            <w:r>
              <w:rPr>
                <w:rFonts w:ascii="Arial" w:hAnsi="Arial" w:cs="Arial"/>
                <w:lang w:val="pt-PT"/>
              </w:rPr>
              <w:t>que</w:t>
            </w:r>
            <w:r>
              <w:rPr>
                <w:rFonts w:ascii="Arial" w:hAnsi="Arial" w:cs="Arial"/>
                <w:spacing w:val="9"/>
                <w:lang w:val="pt-PT"/>
              </w:rPr>
              <w:t xml:space="preserve"> </w:t>
            </w:r>
            <w:r>
              <w:rPr>
                <w:rFonts w:ascii="Arial" w:hAnsi="Arial" w:cs="Arial"/>
                <w:lang w:val="pt-PT"/>
              </w:rPr>
              <w:t>se</w:t>
            </w:r>
            <w:r>
              <w:rPr>
                <w:rFonts w:ascii="Arial" w:hAnsi="Arial" w:cs="Arial"/>
                <w:spacing w:val="10"/>
                <w:lang w:val="pt-PT"/>
              </w:rPr>
              <w:t xml:space="preserve"> </w:t>
            </w:r>
            <w:r>
              <w:rPr>
                <w:rFonts w:ascii="Arial" w:hAnsi="Arial" w:cs="Arial"/>
                <w:lang w:val="pt-PT"/>
              </w:rPr>
              <w:t>informar,</w:t>
            </w:r>
            <w:r>
              <w:rPr>
                <w:rFonts w:ascii="Arial" w:hAnsi="Arial" w:cs="Arial"/>
                <w:spacing w:val="10"/>
                <w:lang w:val="pt-PT"/>
              </w:rPr>
              <w:t xml:space="preserve"> </w:t>
            </w:r>
            <w:r>
              <w:rPr>
                <w:rFonts w:ascii="Arial" w:hAnsi="Arial" w:cs="Arial"/>
                <w:lang w:val="pt-PT"/>
              </w:rPr>
              <w:t>aparecer</w:t>
            </w:r>
            <w:r>
              <w:rPr>
                <w:rFonts w:ascii="Arial" w:hAnsi="Arial" w:cs="Arial"/>
                <w:spacing w:val="9"/>
                <w:lang w:val="pt-PT"/>
              </w:rPr>
              <w:t xml:space="preserve"> </w:t>
            </w:r>
            <w:r>
              <w:rPr>
                <w:rFonts w:ascii="Arial" w:hAnsi="Arial" w:cs="Arial"/>
                <w:lang w:val="pt-PT"/>
              </w:rPr>
              <w:t>o</w:t>
            </w:r>
            <w:r>
              <w:rPr>
                <w:rFonts w:ascii="Arial" w:hAnsi="Arial" w:cs="Arial"/>
                <w:spacing w:val="10"/>
                <w:lang w:val="pt-PT"/>
              </w:rPr>
              <w:t xml:space="preserve"> </w:t>
            </w:r>
            <w:r>
              <w:rPr>
                <w:rFonts w:ascii="Arial" w:hAnsi="Arial" w:cs="Arial"/>
                <w:lang w:val="pt-PT"/>
              </w:rPr>
              <w:t>benefício</w:t>
            </w:r>
            <w:r>
              <w:rPr>
                <w:rFonts w:ascii="Arial" w:hAnsi="Arial" w:cs="Arial"/>
                <w:spacing w:val="10"/>
                <w:lang w:val="pt-PT"/>
              </w:rPr>
              <w:t xml:space="preserve"> </w:t>
            </w:r>
            <w:r>
              <w:rPr>
                <w:rFonts w:ascii="Arial" w:hAnsi="Arial" w:cs="Arial"/>
                <w:lang w:val="pt-PT"/>
              </w:rPr>
              <w:t>para</w:t>
            </w:r>
            <w:r>
              <w:rPr>
                <w:rFonts w:ascii="Arial" w:hAnsi="Arial" w:cs="Arial"/>
                <w:spacing w:val="9"/>
                <w:lang w:val="pt-PT"/>
              </w:rPr>
              <w:t xml:space="preserve"> </w:t>
            </w:r>
            <w:r>
              <w:rPr>
                <w:rFonts w:ascii="Arial" w:hAnsi="Arial" w:cs="Arial"/>
                <w:lang w:val="pt-PT"/>
              </w:rPr>
              <w:t>concessão</w:t>
            </w:r>
            <w:r>
              <w:rPr>
                <w:rFonts w:ascii="Arial" w:hAnsi="Arial" w:cs="Arial"/>
                <w:spacing w:val="10"/>
                <w:lang w:val="pt-PT"/>
              </w:rPr>
              <w:t xml:space="preserve"> </w:t>
            </w:r>
            <w:r>
              <w:rPr>
                <w:rFonts w:ascii="Arial" w:hAnsi="Arial" w:cs="Arial"/>
                <w:lang w:val="pt-PT"/>
              </w:rPr>
              <w:t>apenas</w:t>
            </w:r>
            <w:r>
              <w:rPr>
                <w:rFonts w:ascii="Arial" w:hAnsi="Arial" w:cs="Arial"/>
                <w:spacing w:val="10"/>
                <w:lang w:val="pt-PT"/>
              </w:rPr>
              <w:t xml:space="preserve"> </w:t>
            </w:r>
            <w:r>
              <w:rPr>
                <w:rFonts w:ascii="Arial" w:hAnsi="Arial" w:cs="Arial"/>
                <w:lang w:val="pt-PT"/>
              </w:rPr>
              <w:t>para</w:t>
            </w:r>
            <w:r>
              <w:rPr>
                <w:rFonts w:ascii="Arial" w:hAnsi="Arial" w:cs="Arial"/>
                <w:spacing w:val="9"/>
                <w:lang w:val="pt-PT"/>
              </w:rPr>
              <w:t xml:space="preserve"> </w:t>
            </w:r>
            <w:r>
              <w:rPr>
                <w:rFonts w:ascii="Arial" w:hAnsi="Arial" w:cs="Arial"/>
                <w:lang w:val="pt-PT"/>
              </w:rPr>
              <w:t>a(s)</w:t>
            </w:r>
            <w:r>
              <w:rPr>
                <w:rFonts w:ascii="Arial" w:hAnsi="Arial" w:cs="Arial"/>
                <w:spacing w:val="-3"/>
                <w:lang w:val="pt-PT"/>
              </w:rPr>
              <w:t xml:space="preserve"> </w:t>
            </w:r>
            <w:r>
              <w:rPr>
                <w:rFonts w:ascii="Arial" w:hAnsi="Arial" w:cs="Arial"/>
                <w:lang w:val="pt-PT"/>
              </w:rPr>
              <w:t>unidade(s)</w:t>
            </w:r>
            <w:r>
              <w:rPr>
                <w:rFonts w:ascii="Arial" w:hAnsi="Arial" w:cs="Arial"/>
                <w:spacing w:val="-2"/>
                <w:lang w:val="pt-PT"/>
              </w:rPr>
              <w:t xml:space="preserve"> </w:t>
            </w:r>
            <w:r>
              <w:rPr>
                <w:rFonts w:ascii="Arial" w:hAnsi="Arial" w:cs="Arial"/>
                <w:lang w:val="pt-PT"/>
              </w:rPr>
              <w:t>inserida(s).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5E444B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12CFBE6" w14:textId="77777777" w:rsidR="00A33B61" w:rsidRDefault="00A33B61" w:rsidP="00AC3B8A">
            <w:pPr>
              <w:widowControl w:val="0"/>
              <w:jc w:val="both"/>
              <w:rPr>
                <w:rFonts w:ascii="Arial" w:hAnsi="Arial"/>
              </w:rPr>
            </w:pPr>
            <w:r>
              <w:rPr>
                <w:rFonts w:ascii="Arial" w:hAnsi="Arial" w:cs="Arial"/>
              </w:rPr>
              <w:t>NÃO</w:t>
            </w:r>
          </w:p>
        </w:tc>
      </w:tr>
      <w:tr w:rsidR="00A33B61" w14:paraId="0FA1C93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1A01D2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68C1832" w14:textId="77777777" w:rsidR="00A33B61" w:rsidRDefault="00A33B61" w:rsidP="00AC3B8A">
            <w:pPr>
              <w:widowControl w:val="0"/>
              <w:ind w:left="34" w:right="250" w:hanging="34"/>
              <w:jc w:val="both"/>
              <w:rPr>
                <w:rFonts w:ascii="Arial" w:hAnsi="Arial"/>
              </w:rPr>
            </w:pPr>
            <w:r>
              <w:rPr>
                <w:rFonts w:ascii="Arial" w:hAnsi="Arial" w:cs="Arial"/>
                <w:lang w:val="pt-PT"/>
              </w:rPr>
              <w:t>7.4.4.4 Deverá ter uma opção de status, podendo inativar os benefícios que não serão mais utilizados ou ativa-los</w:t>
            </w:r>
            <w:r>
              <w:rPr>
                <w:rFonts w:ascii="Arial" w:hAnsi="Arial" w:cs="Arial"/>
                <w:spacing w:val="1"/>
                <w:lang w:val="pt-PT"/>
              </w:rPr>
              <w:t xml:space="preserve"> </w:t>
            </w:r>
            <w:r>
              <w:rPr>
                <w:rFonts w:ascii="Arial" w:hAnsi="Arial" w:cs="Arial"/>
                <w:lang w:val="pt-PT"/>
              </w:rPr>
              <w:t>caso</w:t>
            </w:r>
            <w:r>
              <w:rPr>
                <w:rFonts w:ascii="Arial" w:hAnsi="Arial" w:cs="Arial"/>
                <w:spacing w:val="-1"/>
                <w:lang w:val="pt-PT"/>
              </w:rPr>
              <w:t xml:space="preserve"> </w:t>
            </w:r>
            <w:r>
              <w:rPr>
                <w:rFonts w:ascii="Arial" w:hAnsi="Arial" w:cs="Arial"/>
                <w:lang w:val="pt-PT"/>
              </w:rPr>
              <w:t>tenha sido</w:t>
            </w:r>
            <w:r>
              <w:rPr>
                <w:rFonts w:ascii="Arial" w:hAnsi="Arial" w:cs="Arial"/>
                <w:spacing w:val="-1"/>
                <w:lang w:val="pt-PT"/>
              </w:rPr>
              <w:t xml:space="preserve"> </w:t>
            </w:r>
            <w:r>
              <w:rPr>
                <w:rFonts w:ascii="Arial" w:hAnsi="Arial" w:cs="Arial"/>
                <w:lang w:val="pt-PT"/>
              </w:rPr>
              <w:t>desativado anteriormente por</w:t>
            </w:r>
            <w:r>
              <w:rPr>
                <w:rFonts w:ascii="Arial" w:hAnsi="Arial" w:cs="Arial"/>
                <w:spacing w:val="-2"/>
                <w:lang w:val="pt-PT"/>
              </w:rPr>
              <w:t xml:space="preserve"> </w:t>
            </w:r>
            <w:r>
              <w:rPr>
                <w:rFonts w:ascii="Arial" w:hAnsi="Arial" w:cs="Arial"/>
                <w:lang w:val="pt-PT"/>
              </w:rPr>
              <w:t>algum</w:t>
            </w:r>
            <w:r>
              <w:rPr>
                <w:rFonts w:ascii="Arial" w:hAnsi="Arial" w:cs="Arial"/>
                <w:spacing w:val="-1"/>
                <w:lang w:val="pt-PT"/>
              </w:rPr>
              <w:t xml:space="preserve"> </w:t>
            </w:r>
            <w:r>
              <w:rPr>
                <w:rFonts w:ascii="Arial" w:hAnsi="Arial" w:cs="Arial"/>
                <w:lang w:val="pt-PT"/>
              </w:rPr>
              <w:t>motivo.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7890FA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02968AF" w14:textId="77777777" w:rsidR="00A33B61" w:rsidRDefault="00A33B61" w:rsidP="00AC3B8A">
            <w:pPr>
              <w:widowControl w:val="0"/>
              <w:jc w:val="both"/>
              <w:rPr>
                <w:rFonts w:ascii="Arial" w:hAnsi="Arial"/>
              </w:rPr>
            </w:pPr>
            <w:r>
              <w:rPr>
                <w:rFonts w:ascii="Arial" w:hAnsi="Arial" w:cs="Arial"/>
              </w:rPr>
              <w:t>NÃO</w:t>
            </w:r>
          </w:p>
        </w:tc>
      </w:tr>
      <w:tr w:rsidR="00A33B61" w14:paraId="06506BE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CB0C29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42691AC" w14:textId="77777777" w:rsidR="00A33B61" w:rsidRDefault="00A33B61" w:rsidP="00AC3B8A">
            <w:pPr>
              <w:widowControl w:val="0"/>
              <w:ind w:left="34" w:right="249" w:hanging="34"/>
              <w:jc w:val="both"/>
              <w:rPr>
                <w:rFonts w:ascii="Arial" w:hAnsi="Arial"/>
              </w:rPr>
            </w:pPr>
            <w:r>
              <w:rPr>
                <w:rFonts w:ascii="Arial" w:hAnsi="Arial" w:cs="Arial"/>
                <w:lang w:val="pt-PT"/>
              </w:rPr>
              <w:t>7.4.4.5 Esse registro deverá ter as opções de pesquisar por código ou descrição, mostrando os resultados dessa</w:t>
            </w:r>
            <w:r>
              <w:rPr>
                <w:rFonts w:ascii="Arial" w:hAnsi="Arial" w:cs="Arial"/>
                <w:spacing w:val="1"/>
                <w:lang w:val="pt-PT"/>
              </w:rPr>
              <w:t xml:space="preserve"> </w:t>
            </w:r>
            <w:r>
              <w:rPr>
                <w:rFonts w:ascii="Arial" w:hAnsi="Arial" w:cs="Arial"/>
                <w:lang w:val="pt-PT"/>
              </w:rPr>
              <w:t>pesquisa com código, data de cadastro, descrição, tipo de projeto, categoria, status e a opção de excluir.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6AF336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A53A792" w14:textId="77777777" w:rsidR="00A33B61" w:rsidRDefault="00A33B61" w:rsidP="00AC3B8A">
            <w:pPr>
              <w:widowControl w:val="0"/>
              <w:jc w:val="both"/>
              <w:rPr>
                <w:rFonts w:ascii="Arial" w:hAnsi="Arial"/>
              </w:rPr>
            </w:pPr>
            <w:r>
              <w:rPr>
                <w:rFonts w:ascii="Arial" w:hAnsi="Arial" w:cs="Arial"/>
              </w:rPr>
              <w:t>SIM</w:t>
            </w:r>
          </w:p>
        </w:tc>
      </w:tr>
      <w:tr w:rsidR="00A33B61" w14:paraId="407E6AD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647301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40BBECB" w14:textId="77777777" w:rsidR="00A33B61" w:rsidRDefault="00A33B61" w:rsidP="00AC3B8A">
            <w:pPr>
              <w:widowControl w:val="0"/>
              <w:ind w:left="34" w:right="249" w:hanging="34"/>
              <w:jc w:val="both"/>
              <w:rPr>
                <w:rFonts w:ascii="Arial" w:hAnsi="Arial"/>
              </w:rPr>
            </w:pPr>
            <w:r>
              <w:rPr>
                <w:rFonts w:ascii="Arial" w:hAnsi="Arial" w:cs="Arial"/>
                <w:lang w:val="pt-PT"/>
              </w:rPr>
              <w:t>7.4.4.6 Cadastrar</w:t>
            </w:r>
            <w:r>
              <w:rPr>
                <w:rFonts w:ascii="Arial" w:hAnsi="Arial" w:cs="Arial"/>
                <w:spacing w:val="1"/>
                <w:lang w:val="pt-PT"/>
              </w:rPr>
              <w:t xml:space="preserve"> </w:t>
            </w:r>
            <w:r>
              <w:rPr>
                <w:rFonts w:ascii="Arial" w:hAnsi="Arial" w:cs="Arial"/>
                <w:lang w:val="pt-PT"/>
              </w:rPr>
              <w:t>caso</w:t>
            </w:r>
            <w:r>
              <w:rPr>
                <w:rFonts w:ascii="Arial" w:hAnsi="Arial" w:cs="Arial"/>
                <w:spacing w:val="1"/>
                <w:lang w:val="pt-PT"/>
              </w:rPr>
              <w:t xml:space="preserve"> </w:t>
            </w:r>
            <w:r>
              <w:rPr>
                <w:rFonts w:ascii="Arial" w:hAnsi="Arial" w:cs="Arial"/>
                <w:lang w:val="pt-PT"/>
              </w:rPr>
              <w:t>não</w:t>
            </w:r>
            <w:r>
              <w:rPr>
                <w:rFonts w:ascii="Arial" w:hAnsi="Arial" w:cs="Arial"/>
                <w:spacing w:val="1"/>
                <w:lang w:val="pt-PT"/>
              </w:rPr>
              <w:t xml:space="preserve"> </w:t>
            </w:r>
            <w:r>
              <w:rPr>
                <w:rFonts w:ascii="Arial" w:hAnsi="Arial" w:cs="Arial"/>
                <w:lang w:val="pt-PT"/>
              </w:rPr>
              <w:t>encontre</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registro</w:t>
            </w:r>
            <w:r>
              <w:rPr>
                <w:rFonts w:ascii="Arial" w:hAnsi="Arial" w:cs="Arial"/>
                <w:spacing w:val="1"/>
                <w:lang w:val="pt-PT"/>
              </w:rPr>
              <w:t xml:space="preserve"> </w:t>
            </w:r>
            <w:r>
              <w:rPr>
                <w:rFonts w:ascii="Arial" w:hAnsi="Arial" w:cs="Arial"/>
                <w:lang w:val="pt-PT"/>
              </w:rPr>
              <w:t>pesquisado,</w:t>
            </w:r>
            <w:r>
              <w:rPr>
                <w:rFonts w:ascii="Arial" w:hAnsi="Arial" w:cs="Arial"/>
                <w:spacing w:val="1"/>
                <w:lang w:val="pt-PT"/>
              </w:rPr>
              <w:t xml:space="preserve"> </w:t>
            </w:r>
            <w:r>
              <w:rPr>
                <w:rFonts w:ascii="Arial" w:hAnsi="Arial" w:cs="Arial"/>
                <w:lang w:val="pt-PT"/>
              </w:rPr>
              <w:t>Alterar</w:t>
            </w:r>
            <w:r>
              <w:rPr>
                <w:rFonts w:ascii="Arial" w:hAnsi="Arial" w:cs="Arial"/>
                <w:spacing w:val="1"/>
                <w:lang w:val="pt-PT"/>
              </w:rPr>
              <w:t xml:space="preserve"> </w:t>
            </w:r>
            <w:r>
              <w:rPr>
                <w:rFonts w:ascii="Arial" w:hAnsi="Arial" w:cs="Arial"/>
                <w:lang w:val="pt-PT"/>
              </w:rPr>
              <w:t>após</w:t>
            </w:r>
            <w:r>
              <w:rPr>
                <w:rFonts w:ascii="Arial" w:hAnsi="Arial" w:cs="Arial"/>
                <w:spacing w:val="1"/>
                <w:lang w:val="pt-PT"/>
              </w:rPr>
              <w:t xml:space="preserve"> </w:t>
            </w:r>
            <w:r>
              <w:rPr>
                <w:rFonts w:ascii="Arial" w:hAnsi="Arial" w:cs="Arial"/>
                <w:lang w:val="pt-PT"/>
              </w:rPr>
              <w:t>pesquisar</w:t>
            </w:r>
            <w:r>
              <w:rPr>
                <w:rFonts w:ascii="Arial" w:hAnsi="Arial" w:cs="Arial"/>
                <w:spacing w:val="1"/>
                <w:lang w:val="pt-PT"/>
              </w:rPr>
              <w:t xml:space="preserve"> </w:t>
            </w:r>
            <w:r>
              <w:rPr>
                <w:rFonts w:ascii="Arial" w:hAnsi="Arial" w:cs="Arial"/>
                <w:lang w:val="pt-PT"/>
              </w:rPr>
              <w:t>um</w:t>
            </w:r>
            <w:r>
              <w:rPr>
                <w:rFonts w:ascii="Arial" w:hAnsi="Arial" w:cs="Arial"/>
                <w:spacing w:val="1"/>
                <w:lang w:val="pt-PT"/>
              </w:rPr>
              <w:t xml:space="preserve"> </w:t>
            </w:r>
            <w:r>
              <w:rPr>
                <w:rFonts w:ascii="Arial" w:hAnsi="Arial" w:cs="Arial"/>
                <w:lang w:val="pt-PT"/>
              </w:rPr>
              <w:t>registro</w:t>
            </w:r>
            <w:r>
              <w:rPr>
                <w:rFonts w:ascii="Arial" w:hAnsi="Arial" w:cs="Arial"/>
                <w:spacing w:val="1"/>
                <w:lang w:val="pt-PT"/>
              </w:rPr>
              <w:t xml:space="preserve"> </w:t>
            </w:r>
            <w:r>
              <w:rPr>
                <w:rFonts w:ascii="Arial" w:hAnsi="Arial" w:cs="Arial"/>
                <w:lang w:val="pt-PT"/>
              </w:rPr>
              <w:t>já</w:t>
            </w:r>
            <w:r>
              <w:rPr>
                <w:rFonts w:ascii="Arial" w:hAnsi="Arial" w:cs="Arial"/>
                <w:spacing w:val="1"/>
                <w:lang w:val="pt-PT"/>
              </w:rPr>
              <w:t xml:space="preserve"> </w:t>
            </w:r>
            <w:r>
              <w:rPr>
                <w:rFonts w:ascii="Arial" w:hAnsi="Arial" w:cs="Arial"/>
                <w:lang w:val="pt-PT"/>
              </w:rPr>
              <w:t>cadastrado</w:t>
            </w:r>
            <w:r>
              <w:rPr>
                <w:rFonts w:ascii="Arial" w:hAnsi="Arial" w:cs="Arial"/>
                <w:spacing w:val="1"/>
                <w:lang w:val="pt-PT"/>
              </w:rPr>
              <w:t xml:space="preserve"> </w:t>
            </w:r>
            <w:r>
              <w:rPr>
                <w:rFonts w:ascii="Arial" w:hAnsi="Arial" w:cs="Arial"/>
                <w:lang w:val="pt-PT"/>
              </w:rPr>
              <w:t>anteriormente e excluir, caso o registro nunca tenha sido utilizado. Na tela de pesquisa, deve mostrar em</w:t>
            </w:r>
            <w:r>
              <w:rPr>
                <w:rFonts w:ascii="Arial" w:hAnsi="Arial" w:cs="Arial"/>
                <w:spacing w:val="1"/>
                <w:lang w:val="pt-PT"/>
              </w:rPr>
              <w:t xml:space="preserve"> </w:t>
            </w:r>
            <w:r>
              <w:rPr>
                <w:rFonts w:ascii="Arial" w:hAnsi="Arial" w:cs="Arial"/>
                <w:lang w:val="pt-PT"/>
              </w:rPr>
              <w:t>vermelho</w:t>
            </w:r>
            <w:r>
              <w:rPr>
                <w:rFonts w:ascii="Arial" w:hAnsi="Arial" w:cs="Arial"/>
                <w:spacing w:val="-2"/>
                <w:lang w:val="pt-PT"/>
              </w:rPr>
              <w:t xml:space="preserve"> </w:t>
            </w:r>
            <w:r>
              <w:rPr>
                <w:rFonts w:ascii="Arial" w:hAnsi="Arial" w:cs="Arial"/>
                <w:lang w:val="pt-PT"/>
              </w:rPr>
              <w:t>caso o</w:t>
            </w:r>
            <w:r>
              <w:rPr>
                <w:rFonts w:ascii="Arial" w:hAnsi="Arial" w:cs="Arial"/>
                <w:spacing w:val="-1"/>
                <w:lang w:val="pt-PT"/>
              </w:rPr>
              <w:t xml:space="preserve"> </w:t>
            </w:r>
            <w:r>
              <w:rPr>
                <w:rFonts w:ascii="Arial" w:hAnsi="Arial" w:cs="Arial"/>
                <w:lang w:val="pt-PT"/>
              </w:rPr>
              <w:t>registro esteja inativo.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1A3113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7D84FE8" w14:textId="77777777" w:rsidR="00A33B61" w:rsidRDefault="00A33B61" w:rsidP="00AC3B8A">
            <w:pPr>
              <w:widowControl w:val="0"/>
              <w:jc w:val="both"/>
              <w:rPr>
                <w:rFonts w:ascii="Arial" w:hAnsi="Arial"/>
              </w:rPr>
            </w:pPr>
            <w:r>
              <w:rPr>
                <w:rFonts w:ascii="Arial" w:hAnsi="Arial" w:cs="Arial"/>
              </w:rPr>
              <w:t>SIM</w:t>
            </w:r>
          </w:p>
        </w:tc>
      </w:tr>
      <w:tr w:rsidR="00A33B61" w14:paraId="6637265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CD4D7B9"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C64C174" w14:textId="77777777" w:rsidR="00A33B61" w:rsidRDefault="00A33B61" w:rsidP="00AC3B8A">
            <w:pPr>
              <w:widowControl w:val="0"/>
              <w:ind w:left="34" w:hanging="34"/>
              <w:jc w:val="both"/>
              <w:rPr>
                <w:rFonts w:ascii="Arial" w:hAnsi="Arial"/>
              </w:rPr>
            </w:pPr>
            <w:r>
              <w:rPr>
                <w:rFonts w:ascii="Arial" w:hAnsi="Arial" w:cs="Arial"/>
                <w:b/>
                <w:bCs/>
                <w:color w:val="000000"/>
                <w:lang w:val="pt-PT"/>
              </w:rPr>
              <w:t>Bairros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05E5289"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D9131FB" w14:textId="77777777" w:rsidR="00A33B61" w:rsidRDefault="00A33B61" w:rsidP="00AC3B8A">
            <w:pPr>
              <w:widowControl w:val="0"/>
              <w:jc w:val="both"/>
            </w:pPr>
            <w:r>
              <w:rPr>
                <w:rStyle w:val="Forte1"/>
                <w:rFonts w:ascii="Arial" w:hAnsi="Arial" w:cs="Arial"/>
              </w:rPr>
              <w:t>Obrigatório?</w:t>
            </w:r>
          </w:p>
        </w:tc>
      </w:tr>
      <w:tr w:rsidR="00A33B61" w14:paraId="46A5418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CC71F1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DFF96E2" w14:textId="77777777" w:rsidR="00A33B61" w:rsidRDefault="00A33B61" w:rsidP="00AC3B8A">
            <w:pPr>
              <w:widowControl w:val="0"/>
              <w:ind w:left="34" w:right="249" w:hanging="34"/>
              <w:jc w:val="both"/>
              <w:rPr>
                <w:rFonts w:ascii="Arial" w:hAnsi="Arial"/>
              </w:rPr>
            </w:pPr>
            <w:r>
              <w:rPr>
                <w:rFonts w:ascii="Arial" w:hAnsi="Arial" w:cs="Arial"/>
                <w:lang w:val="pt-PT"/>
              </w:rPr>
              <w:t>7.4.6.1 Possuir um cadastro de bairros que será utilizado em todo o sistema, indicando os bairros existentes no</w:t>
            </w:r>
            <w:r>
              <w:rPr>
                <w:rFonts w:ascii="Arial" w:hAnsi="Arial" w:cs="Arial"/>
                <w:spacing w:val="1"/>
                <w:lang w:val="pt-PT"/>
              </w:rPr>
              <w:t xml:space="preserve"> </w:t>
            </w:r>
            <w:r>
              <w:rPr>
                <w:rFonts w:ascii="Arial" w:hAnsi="Arial" w:cs="Arial"/>
                <w:lang w:val="pt-PT"/>
              </w:rPr>
              <w:t>município ou fora dele. Esse registro deverá ter as opções de pesquisar por código ou descrição, mostrando os</w:t>
            </w:r>
            <w:r>
              <w:rPr>
                <w:rFonts w:ascii="Arial" w:hAnsi="Arial" w:cs="Arial"/>
                <w:spacing w:val="-53"/>
                <w:lang w:val="pt-PT"/>
              </w:rPr>
              <w:t xml:space="preserve"> </w:t>
            </w:r>
            <w:r>
              <w:rPr>
                <w:rFonts w:ascii="Arial" w:hAnsi="Arial" w:cs="Arial"/>
                <w:lang w:val="pt-PT"/>
              </w:rPr>
              <w:t>resultados dessa pesquisa com código, descrição do bairro, zona e a opção de exclusão. Cadastrar caso não</w:t>
            </w:r>
            <w:r>
              <w:rPr>
                <w:rFonts w:ascii="Arial" w:hAnsi="Arial" w:cs="Arial"/>
                <w:spacing w:val="1"/>
                <w:lang w:val="pt-PT"/>
              </w:rPr>
              <w:t xml:space="preserve"> </w:t>
            </w:r>
            <w:r>
              <w:rPr>
                <w:rFonts w:ascii="Arial" w:hAnsi="Arial" w:cs="Arial"/>
                <w:lang w:val="pt-PT"/>
              </w:rPr>
              <w:t>encontre o registro pesquisado inserindo a descrição do bairro, a cidade e a zona entre as opções urbana e</w:t>
            </w:r>
            <w:r>
              <w:rPr>
                <w:rFonts w:ascii="Arial" w:hAnsi="Arial" w:cs="Arial"/>
                <w:spacing w:val="1"/>
                <w:lang w:val="pt-PT"/>
              </w:rPr>
              <w:t xml:space="preserve"> </w:t>
            </w:r>
            <w:r>
              <w:rPr>
                <w:rFonts w:ascii="Arial" w:hAnsi="Arial" w:cs="Arial"/>
                <w:lang w:val="pt-PT"/>
              </w:rPr>
              <w:t>rural.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14C2F7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2C6FB59" w14:textId="77777777" w:rsidR="00A33B61" w:rsidRDefault="00A33B61" w:rsidP="00AC3B8A">
            <w:pPr>
              <w:widowControl w:val="0"/>
              <w:jc w:val="both"/>
              <w:rPr>
                <w:rFonts w:ascii="Arial" w:hAnsi="Arial"/>
              </w:rPr>
            </w:pPr>
            <w:r>
              <w:rPr>
                <w:rFonts w:ascii="Arial" w:hAnsi="Arial" w:cs="Arial"/>
                <w:lang w:val="pt-PT"/>
              </w:rPr>
              <w:t>SIM</w:t>
            </w:r>
          </w:p>
        </w:tc>
      </w:tr>
      <w:tr w:rsidR="00A33B61" w14:paraId="1411E1C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CCE9FD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DD7F5B8" w14:textId="77777777" w:rsidR="00A33B61" w:rsidRDefault="00A33B61" w:rsidP="00AC3B8A">
            <w:pPr>
              <w:widowControl w:val="0"/>
              <w:ind w:left="34" w:right="249" w:hanging="34"/>
              <w:jc w:val="both"/>
              <w:rPr>
                <w:rFonts w:ascii="Arial" w:hAnsi="Arial"/>
              </w:rPr>
            </w:pPr>
            <w:r>
              <w:rPr>
                <w:rFonts w:ascii="Arial" w:hAnsi="Arial" w:cs="Arial"/>
                <w:lang w:val="pt-PT"/>
              </w:rPr>
              <w:t>7.4.6.2 Permitir inserir o setor de abrangência ao bairro, podendo inserir mais de um registro selecionando entre os setores cadatrados no sistema.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0FA672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1548F80" w14:textId="77777777" w:rsidR="00A33B61" w:rsidRDefault="00A33B61" w:rsidP="00AC3B8A">
            <w:pPr>
              <w:widowControl w:val="0"/>
              <w:jc w:val="both"/>
              <w:rPr>
                <w:rFonts w:ascii="Arial" w:hAnsi="Arial"/>
              </w:rPr>
            </w:pPr>
            <w:r>
              <w:rPr>
                <w:rFonts w:ascii="Arial" w:hAnsi="Arial" w:cs="Arial"/>
              </w:rPr>
              <w:t>SIM</w:t>
            </w:r>
          </w:p>
        </w:tc>
      </w:tr>
      <w:tr w:rsidR="00A33B61" w14:paraId="2280697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D0FD66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3A01278" w14:textId="77777777" w:rsidR="00A33B61" w:rsidRDefault="00A33B61" w:rsidP="00AC3B8A">
            <w:pPr>
              <w:widowControl w:val="0"/>
              <w:ind w:left="34" w:right="249" w:hanging="34"/>
              <w:jc w:val="both"/>
              <w:rPr>
                <w:rFonts w:ascii="Arial" w:hAnsi="Arial"/>
              </w:rPr>
            </w:pPr>
            <w:r>
              <w:rPr>
                <w:rFonts w:ascii="Arial" w:hAnsi="Arial" w:cs="Arial"/>
                <w:lang w:val="pt-PT"/>
              </w:rPr>
              <w:t>7.4.6.3 Permitir inserir as vulnerabilidades do bairro, para conhecimento e informações complementares, como no mapa.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EF1472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943A0E6" w14:textId="77777777" w:rsidR="00A33B61" w:rsidRDefault="00A33B61" w:rsidP="00AC3B8A">
            <w:pPr>
              <w:widowControl w:val="0"/>
              <w:jc w:val="both"/>
              <w:rPr>
                <w:rFonts w:ascii="Arial" w:hAnsi="Arial"/>
              </w:rPr>
            </w:pPr>
            <w:r>
              <w:rPr>
                <w:rFonts w:ascii="Arial" w:hAnsi="Arial" w:cs="Arial"/>
              </w:rPr>
              <w:t>SIM</w:t>
            </w:r>
          </w:p>
        </w:tc>
      </w:tr>
      <w:tr w:rsidR="00A33B61" w14:paraId="5ED9676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35A4F1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A984DC4" w14:textId="77777777" w:rsidR="00A33B61" w:rsidRDefault="00A33B61" w:rsidP="00AC3B8A">
            <w:pPr>
              <w:widowControl w:val="0"/>
              <w:ind w:left="34" w:right="249" w:hanging="34"/>
              <w:jc w:val="both"/>
              <w:rPr>
                <w:rFonts w:ascii="Arial" w:hAnsi="Arial"/>
              </w:rPr>
            </w:pPr>
            <w:r>
              <w:rPr>
                <w:rFonts w:ascii="Arial" w:hAnsi="Arial" w:cs="Arial"/>
                <w:lang w:val="pt-PT"/>
              </w:rPr>
              <w:t>7.4.6.4 Permitir vincular CEPS de ruas no bairro para identificação tanto nas importações realizadas, quanto no geoprocessamento, indicando no mapa as ruas referentes ao bairro cadastrado.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FEC251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157580B" w14:textId="77777777" w:rsidR="00A33B61" w:rsidRDefault="00A33B61" w:rsidP="00AC3B8A">
            <w:pPr>
              <w:widowControl w:val="0"/>
              <w:jc w:val="both"/>
              <w:rPr>
                <w:rFonts w:ascii="Arial" w:hAnsi="Arial"/>
              </w:rPr>
            </w:pPr>
            <w:r>
              <w:rPr>
                <w:rFonts w:ascii="Arial" w:hAnsi="Arial" w:cs="Arial"/>
              </w:rPr>
              <w:t>SIM</w:t>
            </w:r>
          </w:p>
        </w:tc>
      </w:tr>
      <w:tr w:rsidR="00A33B61" w14:paraId="3AA9D19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5619AB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C7A0BD8" w14:textId="77777777" w:rsidR="00A33B61" w:rsidRDefault="00A33B61" w:rsidP="00AC3B8A">
            <w:pPr>
              <w:widowControl w:val="0"/>
              <w:ind w:left="34" w:right="249" w:hanging="34"/>
              <w:jc w:val="both"/>
              <w:rPr>
                <w:rFonts w:ascii="Arial" w:hAnsi="Arial"/>
              </w:rPr>
            </w:pPr>
            <w:r>
              <w:rPr>
                <w:rFonts w:ascii="Arial" w:hAnsi="Arial" w:cs="Arial"/>
                <w:lang w:val="pt-PT"/>
              </w:rPr>
              <w:t>7.4.6.5 Permitir visualizar todos os ceps inseridos com id, CEP e a opção de excluir, podendo excluir todos os ceps inseridos sem a necessidade de excluir um por um.</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125266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93E0099" w14:textId="77777777" w:rsidR="00A33B61" w:rsidRDefault="00A33B61" w:rsidP="00AC3B8A">
            <w:pPr>
              <w:widowControl w:val="0"/>
              <w:jc w:val="both"/>
              <w:rPr>
                <w:rFonts w:ascii="Arial" w:hAnsi="Arial"/>
              </w:rPr>
            </w:pPr>
            <w:r>
              <w:rPr>
                <w:rFonts w:ascii="Arial" w:hAnsi="Arial" w:cs="Arial"/>
              </w:rPr>
              <w:t>SIM</w:t>
            </w:r>
          </w:p>
        </w:tc>
      </w:tr>
      <w:tr w:rsidR="00A33B61" w14:paraId="48B86F4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FDB3A5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8591DCD" w14:textId="77777777" w:rsidR="00A33B61" w:rsidRDefault="00A33B61" w:rsidP="00AC3B8A">
            <w:pPr>
              <w:widowControl w:val="0"/>
              <w:ind w:left="34" w:right="249" w:hanging="34"/>
              <w:jc w:val="both"/>
              <w:rPr>
                <w:rFonts w:ascii="Arial" w:hAnsi="Arial"/>
              </w:rPr>
            </w:pPr>
            <w:r>
              <w:rPr>
                <w:rFonts w:ascii="Arial" w:hAnsi="Arial" w:cs="Arial"/>
                <w:lang w:val="pt-PT"/>
              </w:rPr>
              <w:t>7.4.6.6 Permitir visualizar as importações associadas aos ceps vinculados ao bairro, podendo visualizar o id da importação, a data da importação, o codigo familiar, o nome do responsável, o nis do responsável, bairro e cep.</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DD91C4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D1EFC0E" w14:textId="77777777" w:rsidR="00A33B61" w:rsidRDefault="00A33B61" w:rsidP="00AC3B8A">
            <w:pPr>
              <w:widowControl w:val="0"/>
              <w:jc w:val="both"/>
              <w:rPr>
                <w:rFonts w:ascii="Arial" w:hAnsi="Arial"/>
              </w:rPr>
            </w:pPr>
            <w:r>
              <w:rPr>
                <w:rFonts w:ascii="Arial" w:hAnsi="Arial" w:cs="Arial"/>
              </w:rPr>
              <w:t>SIM</w:t>
            </w:r>
          </w:p>
        </w:tc>
      </w:tr>
      <w:tr w:rsidR="00A33B61" w14:paraId="03FBC2E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69156C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0BBBACE" w14:textId="77777777" w:rsidR="00A33B61" w:rsidRDefault="00A33B61" w:rsidP="00AC3B8A">
            <w:pPr>
              <w:widowControl w:val="0"/>
              <w:ind w:left="34" w:hanging="34"/>
              <w:jc w:val="both"/>
              <w:rPr>
                <w:rFonts w:ascii="Arial" w:hAnsi="Arial"/>
              </w:rPr>
            </w:pPr>
            <w:r>
              <w:rPr>
                <w:rFonts w:ascii="Arial" w:hAnsi="Arial" w:cs="Arial"/>
                <w:lang w:val="pt-PT"/>
              </w:rPr>
              <w:t xml:space="preserve">7.4.6.7 Permitir alterar após pesquisar um registro já cadastrado anteriormente e excluir, caso o registro nunca tenha </w:t>
            </w:r>
            <w:r>
              <w:rPr>
                <w:rFonts w:ascii="Arial" w:hAnsi="Arial" w:cs="Arial"/>
              </w:rPr>
              <w:t>sido utilizado.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CFA63D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CD57524" w14:textId="77777777" w:rsidR="00A33B61" w:rsidRDefault="00A33B61" w:rsidP="00AC3B8A">
            <w:pPr>
              <w:widowControl w:val="0"/>
              <w:jc w:val="both"/>
              <w:rPr>
                <w:rFonts w:ascii="Arial" w:hAnsi="Arial"/>
              </w:rPr>
            </w:pPr>
            <w:r>
              <w:rPr>
                <w:rFonts w:ascii="Arial" w:hAnsi="Arial" w:cs="Arial"/>
              </w:rPr>
              <w:t>NÃO</w:t>
            </w:r>
          </w:p>
        </w:tc>
      </w:tr>
      <w:tr w:rsidR="00A33B61" w14:paraId="495813B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C7166DE"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5844703" w14:textId="77777777" w:rsidR="00A33B61" w:rsidRDefault="00A33B61" w:rsidP="00AC3B8A">
            <w:pPr>
              <w:widowControl w:val="0"/>
              <w:ind w:left="34" w:hanging="34"/>
              <w:jc w:val="both"/>
              <w:rPr>
                <w:rFonts w:ascii="Arial" w:hAnsi="Arial"/>
              </w:rPr>
            </w:pPr>
            <w:r>
              <w:rPr>
                <w:rFonts w:ascii="Arial" w:hAnsi="Arial" w:cs="Arial"/>
                <w:b/>
                <w:bCs/>
                <w:color w:val="000000"/>
                <w:lang w:val="pt-PT"/>
              </w:rPr>
              <w:t>Profissionais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EA51B60"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F18112F" w14:textId="77777777" w:rsidR="00A33B61" w:rsidRDefault="00A33B61" w:rsidP="00AC3B8A">
            <w:pPr>
              <w:widowControl w:val="0"/>
              <w:jc w:val="both"/>
            </w:pPr>
            <w:r>
              <w:rPr>
                <w:rStyle w:val="Forte1"/>
                <w:rFonts w:ascii="Arial" w:hAnsi="Arial" w:cs="Arial"/>
              </w:rPr>
              <w:t>Obrigatório?</w:t>
            </w:r>
          </w:p>
        </w:tc>
      </w:tr>
      <w:tr w:rsidR="00A33B61" w14:paraId="51AEA86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2F90C9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7644CFA" w14:textId="77777777" w:rsidR="00A33B61" w:rsidRDefault="00A33B61" w:rsidP="00AC3B8A">
            <w:pPr>
              <w:widowControl w:val="0"/>
              <w:spacing w:before="83"/>
              <w:ind w:left="34" w:right="249" w:hanging="34"/>
              <w:jc w:val="both"/>
              <w:rPr>
                <w:rFonts w:ascii="Arial" w:hAnsi="Arial"/>
              </w:rPr>
            </w:pPr>
            <w:r>
              <w:rPr>
                <w:rFonts w:ascii="Arial" w:hAnsi="Arial" w:cs="Arial"/>
                <w:b/>
                <w:bCs/>
                <w:color w:val="000000"/>
                <w:lang w:val="pt-PT"/>
              </w:rPr>
              <w:t>7.4.8.1</w:t>
            </w:r>
            <w:r>
              <w:rPr>
                <w:rFonts w:ascii="Arial" w:hAnsi="Arial" w:cs="Arial"/>
                <w:lang w:val="pt-PT"/>
              </w:rPr>
              <w:t xml:space="preserve"> Possuir uma tela de cadastro de profissional, que será vinculado diretamente ao usuário do sistema, com</w:t>
            </w:r>
            <w:r>
              <w:rPr>
                <w:rFonts w:ascii="Arial" w:hAnsi="Arial" w:cs="Arial"/>
                <w:spacing w:val="1"/>
                <w:lang w:val="pt-PT"/>
              </w:rPr>
              <w:t xml:space="preserve"> </w:t>
            </w:r>
            <w:r>
              <w:rPr>
                <w:rFonts w:ascii="Arial" w:hAnsi="Arial" w:cs="Arial"/>
                <w:lang w:val="pt-PT"/>
              </w:rPr>
              <w:t>informações</w:t>
            </w:r>
            <w:r>
              <w:rPr>
                <w:rFonts w:ascii="Arial" w:hAnsi="Arial" w:cs="Arial"/>
                <w:spacing w:val="46"/>
                <w:lang w:val="pt-PT"/>
              </w:rPr>
              <w:t xml:space="preserve"> </w:t>
            </w:r>
            <w:r>
              <w:rPr>
                <w:rFonts w:ascii="Arial" w:hAnsi="Arial" w:cs="Arial"/>
                <w:lang w:val="pt-PT"/>
              </w:rPr>
              <w:t>pertinentes</w:t>
            </w:r>
            <w:r>
              <w:rPr>
                <w:rFonts w:ascii="Arial" w:hAnsi="Arial" w:cs="Arial"/>
                <w:spacing w:val="46"/>
                <w:lang w:val="pt-PT"/>
              </w:rPr>
              <w:t xml:space="preserve"> </w:t>
            </w:r>
            <w:r>
              <w:rPr>
                <w:rFonts w:ascii="Arial" w:hAnsi="Arial" w:cs="Arial"/>
                <w:lang w:val="pt-PT"/>
              </w:rPr>
              <w:t>a</w:t>
            </w:r>
            <w:r>
              <w:rPr>
                <w:rFonts w:ascii="Arial" w:hAnsi="Arial" w:cs="Arial"/>
                <w:spacing w:val="46"/>
                <w:lang w:val="pt-PT"/>
              </w:rPr>
              <w:t xml:space="preserve"> </w:t>
            </w:r>
            <w:r>
              <w:rPr>
                <w:rFonts w:ascii="Arial" w:hAnsi="Arial" w:cs="Arial"/>
                <w:lang w:val="pt-PT"/>
              </w:rPr>
              <w:t>geração</w:t>
            </w:r>
            <w:r>
              <w:rPr>
                <w:rFonts w:ascii="Arial" w:hAnsi="Arial" w:cs="Arial"/>
                <w:spacing w:val="46"/>
                <w:lang w:val="pt-PT"/>
              </w:rPr>
              <w:t xml:space="preserve"> </w:t>
            </w:r>
            <w:r>
              <w:rPr>
                <w:rFonts w:ascii="Arial" w:hAnsi="Arial" w:cs="Arial"/>
                <w:lang w:val="pt-PT"/>
              </w:rPr>
              <w:t>de</w:t>
            </w:r>
            <w:r>
              <w:rPr>
                <w:rFonts w:ascii="Arial" w:hAnsi="Arial" w:cs="Arial"/>
                <w:spacing w:val="46"/>
                <w:lang w:val="pt-PT"/>
              </w:rPr>
              <w:t xml:space="preserve"> </w:t>
            </w:r>
            <w:r>
              <w:rPr>
                <w:rFonts w:ascii="Arial" w:hAnsi="Arial" w:cs="Arial"/>
                <w:lang w:val="pt-PT"/>
              </w:rPr>
              <w:t>dados</w:t>
            </w:r>
            <w:r>
              <w:rPr>
                <w:rFonts w:ascii="Arial" w:hAnsi="Arial" w:cs="Arial"/>
                <w:spacing w:val="46"/>
                <w:lang w:val="pt-PT"/>
              </w:rPr>
              <w:t xml:space="preserve"> </w:t>
            </w:r>
            <w:r>
              <w:rPr>
                <w:rFonts w:ascii="Arial" w:hAnsi="Arial" w:cs="Arial"/>
                <w:lang w:val="pt-PT"/>
              </w:rPr>
              <w:t>para</w:t>
            </w:r>
            <w:r>
              <w:rPr>
                <w:rFonts w:ascii="Arial" w:hAnsi="Arial" w:cs="Arial"/>
                <w:spacing w:val="46"/>
                <w:lang w:val="pt-PT"/>
              </w:rPr>
              <w:t xml:space="preserve"> </w:t>
            </w:r>
            <w:r>
              <w:rPr>
                <w:rFonts w:ascii="Arial" w:hAnsi="Arial" w:cs="Arial"/>
                <w:lang w:val="pt-PT"/>
              </w:rPr>
              <w:t>o</w:t>
            </w:r>
            <w:r>
              <w:rPr>
                <w:rFonts w:ascii="Arial" w:hAnsi="Arial" w:cs="Arial"/>
                <w:spacing w:val="46"/>
                <w:lang w:val="pt-PT"/>
              </w:rPr>
              <w:t xml:space="preserve"> </w:t>
            </w:r>
            <w:r>
              <w:rPr>
                <w:rFonts w:ascii="Arial" w:hAnsi="Arial" w:cs="Arial"/>
                <w:lang w:val="pt-PT"/>
              </w:rPr>
              <w:t>municipio</w:t>
            </w:r>
            <w:r>
              <w:rPr>
                <w:rFonts w:ascii="Arial" w:hAnsi="Arial" w:cs="Arial"/>
                <w:spacing w:val="46"/>
                <w:lang w:val="pt-PT"/>
              </w:rPr>
              <w:t xml:space="preserve"> </w:t>
            </w:r>
            <w:r>
              <w:rPr>
                <w:rFonts w:ascii="Arial" w:hAnsi="Arial" w:cs="Arial"/>
                <w:lang w:val="pt-PT"/>
              </w:rPr>
              <w:t>como</w:t>
            </w:r>
            <w:r>
              <w:rPr>
                <w:rFonts w:ascii="Arial" w:hAnsi="Arial" w:cs="Arial"/>
                <w:spacing w:val="46"/>
                <w:lang w:val="pt-PT"/>
              </w:rPr>
              <w:t xml:space="preserve"> </w:t>
            </w:r>
            <w:r>
              <w:rPr>
                <w:rFonts w:ascii="Arial" w:hAnsi="Arial" w:cs="Arial"/>
                <w:lang w:val="pt-PT"/>
              </w:rPr>
              <w:t>PMAS</w:t>
            </w:r>
            <w:r>
              <w:rPr>
                <w:rFonts w:ascii="Arial" w:hAnsi="Arial" w:cs="Arial"/>
                <w:spacing w:val="46"/>
                <w:lang w:val="pt-PT"/>
              </w:rPr>
              <w:t xml:space="preserve"> </w:t>
            </w:r>
            <w:r>
              <w:rPr>
                <w:rFonts w:ascii="Arial" w:hAnsi="Arial" w:cs="Arial"/>
                <w:lang w:val="pt-PT"/>
              </w:rPr>
              <w:t>e</w:t>
            </w:r>
            <w:r>
              <w:rPr>
                <w:rFonts w:ascii="Arial" w:hAnsi="Arial" w:cs="Arial"/>
                <w:spacing w:val="46"/>
                <w:lang w:val="pt-PT"/>
              </w:rPr>
              <w:t xml:space="preserve"> </w:t>
            </w:r>
            <w:r>
              <w:rPr>
                <w:rFonts w:ascii="Arial" w:hAnsi="Arial" w:cs="Arial"/>
                <w:lang w:val="pt-PT"/>
              </w:rPr>
              <w:t>CENSO</w:t>
            </w:r>
            <w:r>
              <w:rPr>
                <w:rFonts w:ascii="Arial" w:hAnsi="Arial" w:cs="Arial"/>
                <w:spacing w:val="46"/>
                <w:lang w:val="pt-PT"/>
              </w:rPr>
              <w:t xml:space="preserve"> </w:t>
            </w:r>
            <w:r>
              <w:rPr>
                <w:rFonts w:ascii="Arial" w:hAnsi="Arial" w:cs="Arial"/>
                <w:lang w:val="pt-PT"/>
              </w:rPr>
              <w:t>SUAS,</w:t>
            </w:r>
            <w:r>
              <w:rPr>
                <w:rFonts w:ascii="Arial" w:hAnsi="Arial" w:cs="Arial"/>
                <w:spacing w:val="46"/>
                <w:lang w:val="pt-PT"/>
              </w:rPr>
              <w:t xml:space="preserve"> </w:t>
            </w:r>
            <w:r>
              <w:rPr>
                <w:rFonts w:ascii="Arial" w:hAnsi="Arial" w:cs="Arial"/>
                <w:lang w:val="pt-PT"/>
              </w:rPr>
              <w:t>e</w:t>
            </w:r>
            <w:r>
              <w:rPr>
                <w:rFonts w:ascii="Arial" w:hAnsi="Arial" w:cs="Arial"/>
                <w:spacing w:val="46"/>
                <w:lang w:val="pt-PT"/>
              </w:rPr>
              <w:t xml:space="preserve"> </w:t>
            </w:r>
            <w:r>
              <w:rPr>
                <w:rFonts w:ascii="Arial" w:hAnsi="Arial" w:cs="Arial"/>
              </w:rPr>
              <w:t>também utilizado</w:t>
            </w:r>
            <w:r>
              <w:rPr>
                <w:rFonts w:ascii="Arial" w:hAnsi="Arial" w:cs="Arial"/>
                <w:spacing w:val="-2"/>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identificar registros,</w:t>
            </w:r>
            <w:r>
              <w:rPr>
                <w:rFonts w:ascii="Arial" w:hAnsi="Arial" w:cs="Arial"/>
                <w:spacing w:val="-1"/>
                <w:lang w:val="pt-PT"/>
              </w:rPr>
              <w:t xml:space="preserve"> </w:t>
            </w:r>
            <w:r>
              <w:rPr>
                <w:rFonts w:ascii="Arial" w:hAnsi="Arial" w:cs="Arial"/>
                <w:lang w:val="pt-PT"/>
              </w:rPr>
              <w:t>auditorias,</w:t>
            </w:r>
            <w:r>
              <w:rPr>
                <w:rFonts w:ascii="Arial" w:hAnsi="Arial" w:cs="Arial"/>
                <w:spacing w:val="-1"/>
                <w:lang w:val="pt-PT"/>
              </w:rPr>
              <w:t xml:space="preserve"> </w:t>
            </w:r>
            <w:r>
              <w:rPr>
                <w:rFonts w:ascii="Arial" w:hAnsi="Arial" w:cs="Arial"/>
                <w:lang w:val="pt-PT"/>
              </w:rPr>
              <w:t>entre outros.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DE9EA0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1C44598" w14:textId="77777777" w:rsidR="00A33B61" w:rsidRDefault="00A33B61" w:rsidP="00AC3B8A">
            <w:pPr>
              <w:widowControl w:val="0"/>
              <w:jc w:val="both"/>
              <w:rPr>
                <w:rFonts w:ascii="Arial" w:hAnsi="Arial"/>
              </w:rPr>
            </w:pPr>
            <w:r>
              <w:rPr>
                <w:rFonts w:ascii="Arial" w:hAnsi="Arial" w:cs="Arial"/>
                <w:lang w:val="pt-PT"/>
              </w:rPr>
              <w:t>SIM</w:t>
            </w:r>
          </w:p>
        </w:tc>
      </w:tr>
      <w:tr w:rsidR="00A33B61" w14:paraId="208419F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47EEBC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42911C2" w14:textId="77777777" w:rsidR="00A33B61" w:rsidRDefault="00A33B61" w:rsidP="00AC3B8A">
            <w:pPr>
              <w:widowControl w:val="0"/>
              <w:ind w:left="34" w:right="249" w:hanging="34"/>
              <w:jc w:val="both"/>
              <w:rPr>
                <w:rFonts w:ascii="Arial" w:hAnsi="Arial"/>
              </w:rPr>
            </w:pPr>
            <w:r>
              <w:rPr>
                <w:rFonts w:ascii="Arial" w:hAnsi="Arial" w:cs="Arial"/>
                <w:b/>
                <w:bCs/>
                <w:color w:val="000000"/>
                <w:lang w:val="pt-PT"/>
              </w:rPr>
              <w:t>7.4.8.2</w:t>
            </w:r>
            <w:r>
              <w:rPr>
                <w:rFonts w:ascii="Arial" w:hAnsi="Arial" w:cs="Arial"/>
                <w:lang w:val="pt-PT"/>
              </w:rPr>
              <w:t xml:space="preserve"> Na busca deve ser possível pesquisar no mínimo por código, nome, unidade e ainda listar todos os profissionais</w:t>
            </w:r>
            <w:r>
              <w:rPr>
                <w:rFonts w:ascii="Arial" w:hAnsi="Arial" w:cs="Arial"/>
                <w:spacing w:val="1"/>
                <w:lang w:val="pt-PT"/>
              </w:rPr>
              <w:t xml:space="preserve"> </w:t>
            </w:r>
            <w:r>
              <w:rPr>
                <w:rFonts w:ascii="Arial" w:hAnsi="Arial" w:cs="Arial"/>
                <w:lang w:val="pt-PT"/>
              </w:rPr>
              <w:t>disponíveis. Ao pesquisar, deve trazer como resultado o código, o nome do profissional, o status, o endereço e</w:t>
            </w:r>
            <w:r>
              <w:rPr>
                <w:rFonts w:ascii="Arial" w:hAnsi="Arial" w:cs="Arial"/>
                <w:spacing w:val="1"/>
                <w:lang w:val="pt-PT"/>
              </w:rPr>
              <w:t xml:space="preserve"> </w:t>
            </w:r>
            <w:r>
              <w:rPr>
                <w:rFonts w:ascii="Arial" w:hAnsi="Arial" w:cs="Arial"/>
                <w:lang w:val="pt-PT"/>
              </w:rPr>
              <w:t xml:space="preserve">a opção de exclusão. Os profissionais que estiverem com o status INATIVO devem ser mostrados em </w:t>
            </w:r>
            <w:r>
              <w:rPr>
                <w:rFonts w:ascii="Arial" w:hAnsi="Arial" w:cs="Arial"/>
              </w:rPr>
              <w:t>vermelho indicando</w:t>
            </w:r>
            <w:r>
              <w:rPr>
                <w:rFonts w:ascii="Arial" w:hAnsi="Arial" w:cs="Arial"/>
                <w:spacing w:val="-1"/>
                <w:lang w:val="pt-PT"/>
              </w:rPr>
              <w:t xml:space="preserve"> </w:t>
            </w:r>
            <w:r>
              <w:rPr>
                <w:rFonts w:ascii="Arial" w:hAnsi="Arial" w:cs="Arial"/>
                <w:lang w:val="pt-PT"/>
              </w:rPr>
              <w:t>essa</w:t>
            </w:r>
            <w:r>
              <w:rPr>
                <w:rFonts w:ascii="Arial" w:hAnsi="Arial" w:cs="Arial"/>
                <w:spacing w:val="-1"/>
                <w:lang w:val="pt-PT"/>
              </w:rPr>
              <w:t xml:space="preserve"> </w:t>
            </w:r>
            <w:r>
              <w:rPr>
                <w:rFonts w:ascii="Arial" w:hAnsi="Arial" w:cs="Arial"/>
                <w:lang w:val="pt-PT"/>
              </w:rPr>
              <w:t>condição.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69B03B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3EB2F57" w14:textId="77777777" w:rsidR="00A33B61" w:rsidRDefault="00A33B61" w:rsidP="00AC3B8A">
            <w:pPr>
              <w:widowControl w:val="0"/>
              <w:jc w:val="both"/>
              <w:rPr>
                <w:rFonts w:ascii="Arial" w:hAnsi="Arial"/>
              </w:rPr>
            </w:pPr>
            <w:r>
              <w:rPr>
                <w:rFonts w:ascii="Arial" w:hAnsi="Arial" w:cs="Arial"/>
              </w:rPr>
              <w:t>NÃO</w:t>
            </w:r>
          </w:p>
        </w:tc>
      </w:tr>
      <w:tr w:rsidR="00A33B61" w14:paraId="67F78D9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6E4C7D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1D4266E" w14:textId="77777777" w:rsidR="00A33B61" w:rsidRDefault="00A33B61" w:rsidP="00AC3B8A">
            <w:pPr>
              <w:widowControl w:val="0"/>
              <w:ind w:left="34" w:right="249" w:hanging="34"/>
              <w:jc w:val="both"/>
              <w:rPr>
                <w:rFonts w:ascii="Arial" w:hAnsi="Arial"/>
              </w:rPr>
            </w:pPr>
            <w:r>
              <w:rPr>
                <w:rFonts w:ascii="Arial" w:hAnsi="Arial" w:cs="Arial"/>
                <w:b/>
                <w:bCs/>
                <w:color w:val="000000"/>
                <w:lang w:val="pt-PT"/>
              </w:rPr>
              <w:t xml:space="preserve">7.4.8.3 </w:t>
            </w:r>
            <w:r>
              <w:rPr>
                <w:rFonts w:ascii="Arial" w:hAnsi="Arial" w:cs="Arial"/>
                <w:lang w:val="pt-PT"/>
              </w:rPr>
              <w:t>Deverá possuir dados pré-cadastrados em telas especificas que possibilitem criação, alteração e exclusão</w:t>
            </w:r>
            <w:r>
              <w:rPr>
                <w:rFonts w:ascii="Arial" w:hAnsi="Arial" w:cs="Arial"/>
                <w:spacing w:val="1"/>
                <w:lang w:val="pt-PT"/>
              </w:rPr>
              <w:t xml:space="preserve"> </w:t>
            </w:r>
            <w:r>
              <w:rPr>
                <w:rFonts w:ascii="Arial" w:hAnsi="Arial" w:cs="Arial"/>
                <w:lang w:val="pt-PT"/>
              </w:rPr>
              <w:t>das</w:t>
            </w:r>
            <w:r>
              <w:rPr>
                <w:rFonts w:ascii="Arial" w:hAnsi="Arial" w:cs="Arial"/>
                <w:spacing w:val="-2"/>
                <w:lang w:val="pt-PT"/>
              </w:rPr>
              <w:t xml:space="preserve"> </w:t>
            </w:r>
            <w:r>
              <w:rPr>
                <w:rFonts w:ascii="Arial" w:hAnsi="Arial" w:cs="Arial"/>
                <w:lang w:val="pt-PT"/>
              </w:rPr>
              <w:t>informações</w:t>
            </w:r>
            <w:r>
              <w:rPr>
                <w:rFonts w:ascii="Arial" w:hAnsi="Arial" w:cs="Arial"/>
                <w:spacing w:val="-1"/>
                <w:lang w:val="pt-PT"/>
              </w:rPr>
              <w:t xml:space="preserve"> </w:t>
            </w:r>
            <w:r>
              <w:rPr>
                <w:rFonts w:ascii="Arial" w:hAnsi="Arial" w:cs="Arial"/>
                <w:lang w:val="pt-PT"/>
              </w:rPr>
              <w:t>padronizadas,</w:t>
            </w:r>
            <w:r>
              <w:rPr>
                <w:rFonts w:ascii="Arial" w:hAnsi="Arial" w:cs="Arial"/>
                <w:spacing w:val="-1"/>
                <w:lang w:val="pt-PT"/>
              </w:rPr>
              <w:t xml:space="preserve"> </w:t>
            </w:r>
            <w:r>
              <w:rPr>
                <w:rFonts w:ascii="Arial" w:hAnsi="Arial" w:cs="Arial"/>
                <w:lang w:val="pt-PT"/>
              </w:rPr>
              <w:t>como</w:t>
            </w:r>
            <w:r>
              <w:rPr>
                <w:rFonts w:ascii="Arial" w:hAnsi="Arial" w:cs="Arial"/>
                <w:spacing w:val="-2"/>
                <w:lang w:val="pt-PT"/>
              </w:rPr>
              <w:t xml:space="preserve"> </w:t>
            </w:r>
            <w:r>
              <w:rPr>
                <w:rFonts w:ascii="Arial" w:hAnsi="Arial" w:cs="Arial"/>
                <w:lang w:val="pt-PT"/>
              </w:rPr>
              <w:t>exemplo:</w:t>
            </w:r>
            <w:r>
              <w:rPr>
                <w:rFonts w:ascii="Arial" w:hAnsi="Arial" w:cs="Arial"/>
                <w:spacing w:val="-2"/>
                <w:lang w:val="pt-PT"/>
              </w:rPr>
              <w:t xml:space="preserve"> </w:t>
            </w:r>
            <w:r>
              <w:rPr>
                <w:rFonts w:ascii="Arial" w:hAnsi="Arial" w:cs="Arial"/>
                <w:lang w:val="pt-PT"/>
              </w:rPr>
              <w:t>Endereço,</w:t>
            </w:r>
            <w:r>
              <w:rPr>
                <w:rFonts w:ascii="Arial" w:hAnsi="Arial" w:cs="Arial"/>
                <w:spacing w:val="-1"/>
                <w:lang w:val="pt-PT"/>
              </w:rPr>
              <w:t xml:space="preserve"> </w:t>
            </w:r>
            <w:r>
              <w:rPr>
                <w:rFonts w:ascii="Arial" w:hAnsi="Arial" w:cs="Arial"/>
                <w:lang w:val="pt-PT"/>
              </w:rPr>
              <w:t>Função,</w:t>
            </w:r>
            <w:r>
              <w:rPr>
                <w:rFonts w:ascii="Arial" w:hAnsi="Arial" w:cs="Arial"/>
                <w:spacing w:val="-2"/>
                <w:lang w:val="pt-PT"/>
              </w:rPr>
              <w:t xml:space="preserve"> </w:t>
            </w:r>
            <w:r>
              <w:rPr>
                <w:rFonts w:ascii="Arial" w:hAnsi="Arial" w:cs="Arial"/>
                <w:lang w:val="pt-PT"/>
              </w:rPr>
              <w:t>Ocupação</w:t>
            </w:r>
            <w:r>
              <w:rPr>
                <w:rFonts w:ascii="Arial" w:hAnsi="Arial" w:cs="Arial"/>
                <w:spacing w:val="-1"/>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Especialidade.</w:t>
            </w:r>
            <w:r>
              <w:rPr>
                <w:rFonts w:ascii="Arial" w:hAnsi="Arial" w:cs="Arial"/>
              </w:rPr>
              <w:t xml:space="preserve"> </w:t>
            </w:r>
            <w:r>
              <w:rPr>
                <w:rFonts w:ascii="Arial" w:hAnsi="Arial" w:cs="Arial"/>
                <w:lang w:val="pt-PT"/>
              </w:rPr>
              <w:t>Esse cadastro deve conter as informações em quatro partes, sendo elas: Cadastro Geral e Contato de</w:t>
            </w:r>
            <w:r>
              <w:rPr>
                <w:rFonts w:ascii="Arial" w:hAnsi="Arial" w:cs="Arial"/>
                <w:spacing w:val="1"/>
                <w:lang w:val="pt-PT"/>
              </w:rPr>
              <w:t xml:space="preserve"> </w:t>
            </w:r>
            <w:r>
              <w:rPr>
                <w:rFonts w:ascii="Arial" w:hAnsi="Arial" w:cs="Arial"/>
                <w:lang w:val="pt-PT"/>
              </w:rPr>
              <w:t>Emergência,</w:t>
            </w:r>
            <w:r>
              <w:rPr>
                <w:rFonts w:ascii="Arial" w:hAnsi="Arial" w:cs="Arial"/>
                <w:spacing w:val="-1"/>
                <w:lang w:val="pt-PT"/>
              </w:rPr>
              <w:t xml:space="preserve"> </w:t>
            </w:r>
            <w:r>
              <w:rPr>
                <w:rFonts w:ascii="Arial" w:hAnsi="Arial" w:cs="Arial"/>
                <w:lang w:val="pt-PT"/>
              </w:rPr>
              <w:t>Serviços/Atividades</w:t>
            </w:r>
            <w:r>
              <w:rPr>
                <w:rFonts w:ascii="Arial" w:hAnsi="Arial" w:cs="Arial"/>
                <w:spacing w:val="-1"/>
                <w:lang w:val="pt-PT"/>
              </w:rPr>
              <w:t xml:space="preserve"> </w:t>
            </w:r>
            <w:r>
              <w:rPr>
                <w:rFonts w:ascii="Arial" w:hAnsi="Arial" w:cs="Arial"/>
                <w:lang w:val="pt-PT"/>
              </w:rPr>
              <w:t>vinculados,</w:t>
            </w:r>
            <w:r>
              <w:rPr>
                <w:rFonts w:ascii="Arial" w:hAnsi="Arial" w:cs="Arial"/>
                <w:spacing w:val="-1"/>
                <w:lang w:val="pt-PT"/>
              </w:rPr>
              <w:t xml:space="preserve"> </w:t>
            </w:r>
            <w:r>
              <w:rPr>
                <w:rFonts w:ascii="Arial" w:hAnsi="Arial" w:cs="Arial"/>
                <w:lang w:val="pt-PT"/>
              </w:rPr>
              <w:t>Função</w:t>
            </w:r>
            <w:r>
              <w:rPr>
                <w:rFonts w:ascii="Arial" w:hAnsi="Arial" w:cs="Arial"/>
                <w:spacing w:val="-1"/>
                <w:lang w:val="pt-PT"/>
              </w:rPr>
              <w:t xml:space="preserve"> </w:t>
            </w:r>
            <w:r>
              <w:rPr>
                <w:rFonts w:ascii="Arial" w:hAnsi="Arial" w:cs="Arial"/>
                <w:lang w:val="pt-PT"/>
              </w:rPr>
              <w:t>SUAS</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Configurações.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2D305D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49374E0" w14:textId="77777777" w:rsidR="00A33B61" w:rsidRDefault="00A33B61" w:rsidP="00AC3B8A">
            <w:pPr>
              <w:widowControl w:val="0"/>
              <w:jc w:val="both"/>
              <w:rPr>
                <w:rFonts w:ascii="Arial" w:hAnsi="Arial"/>
              </w:rPr>
            </w:pPr>
            <w:r>
              <w:rPr>
                <w:rFonts w:ascii="Arial" w:hAnsi="Arial" w:cs="Arial"/>
              </w:rPr>
              <w:t>SIM</w:t>
            </w:r>
          </w:p>
        </w:tc>
      </w:tr>
      <w:tr w:rsidR="00A33B61" w14:paraId="00502EF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EFEC58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EEB8077" w14:textId="77777777" w:rsidR="00A33B61" w:rsidRDefault="00A33B61" w:rsidP="00AC3B8A">
            <w:pPr>
              <w:widowControl w:val="0"/>
              <w:ind w:left="34" w:hanging="34"/>
              <w:jc w:val="both"/>
              <w:rPr>
                <w:rFonts w:ascii="Arial" w:hAnsi="Arial"/>
              </w:rPr>
            </w:pPr>
            <w:r>
              <w:rPr>
                <w:rFonts w:ascii="Arial" w:hAnsi="Arial" w:cs="Arial"/>
                <w:bCs/>
                <w:color w:val="000000"/>
                <w:lang w:val="pt-PT"/>
              </w:rPr>
              <w:t xml:space="preserve">7.4.8.4 </w:t>
            </w:r>
            <w:r>
              <w:rPr>
                <w:rFonts w:ascii="Arial" w:hAnsi="Arial" w:cs="Arial"/>
                <w:lang w:val="pt-PT"/>
              </w:rPr>
              <w:t>Cadastro</w:t>
            </w:r>
            <w:r>
              <w:rPr>
                <w:rFonts w:ascii="Arial" w:hAnsi="Arial" w:cs="Arial"/>
                <w:spacing w:val="-2"/>
                <w:lang w:val="pt-PT"/>
              </w:rPr>
              <w:t xml:space="preserve"> </w:t>
            </w:r>
            <w:r>
              <w:rPr>
                <w:rFonts w:ascii="Arial" w:hAnsi="Arial" w:cs="Arial"/>
                <w:lang w:val="pt-PT"/>
              </w:rPr>
              <w:t>Geral</w:t>
            </w:r>
            <w:r>
              <w:rPr>
                <w:rFonts w:ascii="Arial" w:hAnsi="Arial" w:cs="Arial"/>
                <w:spacing w:val="-3"/>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Contato</w:t>
            </w:r>
            <w:r>
              <w:rPr>
                <w:rFonts w:ascii="Arial" w:hAnsi="Arial" w:cs="Arial"/>
                <w:spacing w:val="-3"/>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Emergência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BAC1B3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49CD97C" w14:textId="77777777" w:rsidR="00A33B61" w:rsidRDefault="00A33B61" w:rsidP="00AC3B8A">
            <w:pPr>
              <w:widowControl w:val="0"/>
              <w:jc w:val="both"/>
              <w:rPr>
                <w:rFonts w:ascii="Arial" w:hAnsi="Arial"/>
              </w:rPr>
            </w:pPr>
            <w:r>
              <w:rPr>
                <w:rFonts w:ascii="Arial" w:hAnsi="Arial" w:cs="Arial"/>
              </w:rPr>
              <w:t>SIM</w:t>
            </w:r>
          </w:p>
        </w:tc>
      </w:tr>
      <w:tr w:rsidR="00A33B61" w14:paraId="2E2C024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F27313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D98099C" w14:textId="77777777" w:rsidR="00A33B61" w:rsidRDefault="00A33B61" w:rsidP="00AC3B8A">
            <w:pPr>
              <w:widowControl w:val="0"/>
              <w:ind w:left="34" w:hanging="34"/>
              <w:jc w:val="both"/>
              <w:rPr>
                <w:rFonts w:ascii="Arial" w:hAnsi="Arial"/>
              </w:rPr>
            </w:pPr>
            <w:r>
              <w:rPr>
                <w:rFonts w:ascii="Arial" w:hAnsi="Arial" w:cs="Arial"/>
                <w:bCs/>
                <w:color w:val="000000"/>
                <w:lang w:val="pt-PT"/>
              </w:rPr>
              <w:t xml:space="preserve">7.4.8.5 </w:t>
            </w:r>
            <w:r>
              <w:rPr>
                <w:rFonts w:ascii="Arial" w:hAnsi="Arial" w:cs="Arial"/>
                <w:lang w:val="pt-PT"/>
              </w:rPr>
              <w:t>Formação – Censo SUAS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CB58CD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BE93F3E" w14:textId="77777777" w:rsidR="00A33B61" w:rsidRDefault="00A33B61" w:rsidP="00AC3B8A">
            <w:pPr>
              <w:widowControl w:val="0"/>
              <w:jc w:val="both"/>
              <w:rPr>
                <w:rFonts w:ascii="Arial" w:hAnsi="Arial"/>
              </w:rPr>
            </w:pPr>
            <w:r>
              <w:rPr>
                <w:rFonts w:ascii="Arial" w:hAnsi="Arial" w:cs="Arial"/>
              </w:rPr>
              <w:t>SIM</w:t>
            </w:r>
          </w:p>
        </w:tc>
      </w:tr>
      <w:tr w:rsidR="00A33B61" w14:paraId="54934C7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95FD54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C84DD55" w14:textId="77777777" w:rsidR="00A33B61" w:rsidRDefault="00A33B61" w:rsidP="00AC3B8A">
            <w:pPr>
              <w:widowControl w:val="0"/>
              <w:ind w:left="34" w:hanging="34"/>
              <w:jc w:val="both"/>
              <w:rPr>
                <w:rFonts w:ascii="Arial" w:hAnsi="Arial"/>
              </w:rPr>
            </w:pPr>
            <w:r>
              <w:rPr>
                <w:rFonts w:ascii="Arial" w:hAnsi="Arial" w:cs="Arial"/>
                <w:bCs/>
                <w:color w:val="000000"/>
                <w:lang w:val="pt-PT"/>
              </w:rPr>
              <w:t xml:space="preserve">7.4.8.6 </w:t>
            </w:r>
            <w:r>
              <w:rPr>
                <w:rFonts w:ascii="Arial" w:hAnsi="Arial" w:cs="Arial"/>
                <w:lang w:val="pt-PT"/>
              </w:rPr>
              <w:t>Serviços/Atividades</w:t>
            </w:r>
            <w:r>
              <w:rPr>
                <w:rFonts w:ascii="Arial" w:hAnsi="Arial" w:cs="Arial"/>
                <w:spacing w:val="-4"/>
                <w:lang w:val="pt-PT"/>
              </w:rPr>
              <w:t xml:space="preserve"> </w:t>
            </w:r>
            <w:r>
              <w:rPr>
                <w:rFonts w:ascii="Arial" w:hAnsi="Arial" w:cs="Arial"/>
                <w:lang w:val="pt-PT"/>
              </w:rPr>
              <w:t>Censo SUAS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02BBAA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8A38789" w14:textId="77777777" w:rsidR="00A33B61" w:rsidRDefault="00A33B61" w:rsidP="00AC3B8A">
            <w:pPr>
              <w:widowControl w:val="0"/>
              <w:jc w:val="both"/>
              <w:rPr>
                <w:rFonts w:ascii="Arial" w:hAnsi="Arial"/>
              </w:rPr>
            </w:pPr>
            <w:r>
              <w:rPr>
                <w:rFonts w:ascii="Arial" w:hAnsi="Arial" w:cs="Arial"/>
              </w:rPr>
              <w:t>SIM</w:t>
            </w:r>
          </w:p>
        </w:tc>
      </w:tr>
      <w:tr w:rsidR="00A33B61" w14:paraId="0843F2B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1E945D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D288C43" w14:textId="77777777" w:rsidR="00A33B61" w:rsidRDefault="00A33B61" w:rsidP="00AC3B8A">
            <w:pPr>
              <w:widowControl w:val="0"/>
              <w:ind w:left="34" w:hanging="34"/>
              <w:jc w:val="both"/>
              <w:rPr>
                <w:rFonts w:ascii="Arial" w:hAnsi="Arial"/>
              </w:rPr>
            </w:pPr>
            <w:r>
              <w:rPr>
                <w:rFonts w:ascii="Arial" w:hAnsi="Arial" w:cs="Arial"/>
                <w:bCs/>
                <w:color w:val="000000"/>
                <w:lang w:val="pt-PT"/>
              </w:rPr>
              <w:t xml:space="preserve">7.4.8.7 </w:t>
            </w:r>
            <w:r>
              <w:rPr>
                <w:rFonts w:ascii="Arial" w:hAnsi="Arial" w:cs="Arial"/>
                <w:bCs/>
                <w:lang w:val="pt-PT"/>
              </w:rPr>
              <w:t>Dados</w:t>
            </w:r>
            <w:r>
              <w:rPr>
                <w:rFonts w:ascii="Arial" w:hAnsi="Arial" w:cs="Arial"/>
                <w:bCs/>
                <w:spacing w:val="-4"/>
                <w:lang w:val="pt-PT"/>
              </w:rPr>
              <w:t xml:space="preserve"> </w:t>
            </w:r>
            <w:r>
              <w:rPr>
                <w:rFonts w:ascii="Arial" w:hAnsi="Arial" w:cs="Arial"/>
                <w:lang w:val="pt-PT"/>
              </w:rPr>
              <w:t xml:space="preserve">Censo </w:t>
            </w:r>
            <w:r>
              <w:rPr>
                <w:rFonts w:ascii="Arial" w:hAnsi="Arial" w:cs="Arial"/>
                <w:bCs/>
                <w:lang w:val="pt-PT"/>
              </w:rPr>
              <w:t>SUAS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799D3A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359D4C2" w14:textId="77777777" w:rsidR="00A33B61" w:rsidRDefault="00A33B61" w:rsidP="00AC3B8A">
            <w:pPr>
              <w:widowControl w:val="0"/>
              <w:jc w:val="both"/>
              <w:rPr>
                <w:rFonts w:ascii="Arial" w:hAnsi="Arial"/>
              </w:rPr>
            </w:pPr>
            <w:r>
              <w:rPr>
                <w:rFonts w:ascii="Arial" w:hAnsi="Arial" w:cs="Arial"/>
              </w:rPr>
              <w:t>SIM</w:t>
            </w:r>
          </w:p>
        </w:tc>
      </w:tr>
      <w:tr w:rsidR="00A33B61" w14:paraId="5D9348F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1C320F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5D445FA" w14:textId="77777777" w:rsidR="00A33B61" w:rsidRDefault="00A33B61" w:rsidP="00AC3B8A">
            <w:pPr>
              <w:widowControl w:val="0"/>
              <w:ind w:left="34" w:hanging="34"/>
              <w:jc w:val="both"/>
              <w:rPr>
                <w:rFonts w:ascii="Arial" w:hAnsi="Arial"/>
              </w:rPr>
            </w:pPr>
            <w:r>
              <w:rPr>
                <w:rFonts w:ascii="Arial" w:hAnsi="Arial" w:cs="Arial"/>
                <w:bCs/>
                <w:color w:val="000000"/>
                <w:lang w:val="pt-PT"/>
              </w:rPr>
              <w:t xml:space="preserve">7.4.8.8 </w:t>
            </w:r>
            <w:r>
              <w:rPr>
                <w:rFonts w:ascii="Arial" w:hAnsi="Arial" w:cs="Arial"/>
                <w:lang w:val="pt-PT"/>
              </w:rPr>
              <w:t>Configurações</w:t>
            </w:r>
            <w:r>
              <w:rPr>
                <w:rFonts w:ascii="Arial" w:hAnsi="Arial" w:cs="Arial"/>
                <w:spacing w:val="-9"/>
                <w:lang w:val="pt-PT"/>
              </w:rPr>
              <w:t xml:space="preserve"> </w:t>
            </w:r>
            <w:r>
              <w:rPr>
                <w:rFonts w:ascii="Arial" w:hAnsi="Arial" w:cs="Arial"/>
                <w:lang w:val="pt-PT"/>
              </w:rPr>
              <w:t>do</w:t>
            </w:r>
            <w:r>
              <w:rPr>
                <w:rFonts w:ascii="Arial" w:hAnsi="Arial" w:cs="Arial"/>
                <w:spacing w:val="-8"/>
                <w:lang w:val="pt-PT"/>
              </w:rPr>
              <w:t xml:space="preserve"> </w:t>
            </w:r>
            <w:r>
              <w:rPr>
                <w:rFonts w:ascii="Arial" w:hAnsi="Arial" w:cs="Arial"/>
                <w:lang w:val="pt-PT"/>
              </w:rPr>
              <w:t>profissional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B8D3BA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43703A2" w14:textId="77777777" w:rsidR="00A33B61" w:rsidRDefault="00A33B61" w:rsidP="00AC3B8A">
            <w:pPr>
              <w:widowControl w:val="0"/>
              <w:jc w:val="both"/>
              <w:rPr>
                <w:rFonts w:ascii="Arial" w:hAnsi="Arial"/>
              </w:rPr>
            </w:pPr>
            <w:r>
              <w:rPr>
                <w:rFonts w:ascii="Arial" w:hAnsi="Arial" w:cs="Arial"/>
              </w:rPr>
              <w:t>SIM</w:t>
            </w:r>
          </w:p>
        </w:tc>
      </w:tr>
      <w:tr w:rsidR="00A33B61" w14:paraId="3B20F64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6645518"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2218098" w14:textId="77777777" w:rsidR="00A33B61" w:rsidRDefault="00A33B61" w:rsidP="00AC3B8A">
            <w:pPr>
              <w:widowControl w:val="0"/>
              <w:ind w:left="34" w:hanging="34"/>
              <w:jc w:val="both"/>
              <w:rPr>
                <w:rFonts w:ascii="Arial" w:hAnsi="Arial"/>
              </w:rPr>
            </w:pPr>
            <w:r>
              <w:rPr>
                <w:rFonts w:ascii="Arial" w:hAnsi="Arial" w:cs="Arial"/>
                <w:b/>
                <w:bCs/>
                <w:color w:val="000000"/>
                <w:lang w:val="pt-PT"/>
              </w:rPr>
              <w:t>Encaminhamento Programas e Serviços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A4EF8E5"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2AF5372" w14:textId="77777777" w:rsidR="00A33B61" w:rsidRDefault="00A33B61" w:rsidP="00AC3B8A">
            <w:pPr>
              <w:widowControl w:val="0"/>
              <w:jc w:val="both"/>
            </w:pPr>
            <w:r>
              <w:rPr>
                <w:rStyle w:val="Forte1"/>
                <w:rFonts w:ascii="Arial" w:hAnsi="Arial" w:cs="Arial"/>
              </w:rPr>
              <w:t>Obrigatório?</w:t>
            </w:r>
          </w:p>
        </w:tc>
      </w:tr>
      <w:tr w:rsidR="00A33B61" w14:paraId="227E85E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A94248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0496399" w14:textId="77777777" w:rsidR="00A33B61" w:rsidRDefault="00A33B61" w:rsidP="00AC3B8A">
            <w:pPr>
              <w:widowControl w:val="0"/>
              <w:ind w:left="34" w:right="248" w:hanging="34"/>
              <w:jc w:val="both"/>
              <w:rPr>
                <w:rFonts w:ascii="Arial" w:hAnsi="Arial"/>
              </w:rPr>
            </w:pPr>
            <w:r>
              <w:rPr>
                <w:rFonts w:ascii="Arial" w:hAnsi="Arial" w:cs="Arial"/>
                <w:lang w:val="pt-PT"/>
              </w:rPr>
              <w:t>7.4.14.1 O sistema deverá ter um controle específico para encaminhamentos de programas e serviços, programas</w:t>
            </w:r>
            <w:r>
              <w:rPr>
                <w:rFonts w:ascii="Arial" w:hAnsi="Arial" w:cs="Arial"/>
                <w:spacing w:val="1"/>
                <w:lang w:val="pt-PT"/>
              </w:rPr>
              <w:t xml:space="preserve"> </w:t>
            </w:r>
            <w:r>
              <w:rPr>
                <w:rFonts w:ascii="Arial" w:hAnsi="Arial" w:cs="Arial"/>
                <w:lang w:val="pt-PT"/>
              </w:rPr>
              <w:t>como renda cidadã, ação jovem e serviços como serviço de convivência e frente de trabalho. Os setores que</w:t>
            </w:r>
            <w:r>
              <w:rPr>
                <w:rFonts w:ascii="Arial" w:hAnsi="Arial" w:cs="Arial"/>
                <w:spacing w:val="1"/>
                <w:lang w:val="pt-PT"/>
              </w:rPr>
              <w:t xml:space="preserve"> </w:t>
            </w:r>
            <w:r>
              <w:rPr>
                <w:rFonts w:ascii="Arial" w:hAnsi="Arial" w:cs="Arial"/>
                <w:lang w:val="pt-PT"/>
              </w:rPr>
              <w:t>receberem o encaminhamento poderão responder como DEFERIDO ou INDEFERIDO e possuírem um campo</w:t>
            </w:r>
            <w:r>
              <w:rPr>
                <w:rFonts w:ascii="Arial" w:hAnsi="Arial" w:cs="Arial"/>
                <w:spacing w:val="1"/>
                <w:lang w:val="pt-PT"/>
              </w:rPr>
              <w:t xml:space="preserve"> </w:t>
            </w:r>
            <w:r>
              <w:rPr>
                <w:rFonts w:ascii="Arial" w:hAnsi="Arial" w:cs="Arial"/>
                <w:lang w:val="pt-PT"/>
              </w:rPr>
              <w:t>de</w:t>
            </w:r>
            <w:r>
              <w:rPr>
                <w:rFonts w:ascii="Arial" w:hAnsi="Arial" w:cs="Arial"/>
                <w:spacing w:val="12"/>
                <w:lang w:val="pt-PT"/>
              </w:rPr>
              <w:t xml:space="preserve"> </w:t>
            </w:r>
            <w:r>
              <w:rPr>
                <w:rFonts w:ascii="Arial" w:hAnsi="Arial" w:cs="Arial"/>
                <w:lang w:val="pt-PT"/>
              </w:rPr>
              <w:t>reposta.</w:t>
            </w:r>
            <w:r>
              <w:rPr>
                <w:rFonts w:ascii="Arial" w:hAnsi="Arial" w:cs="Arial"/>
                <w:spacing w:val="13"/>
                <w:lang w:val="pt-PT"/>
              </w:rPr>
              <w:t xml:space="preserve"> </w:t>
            </w:r>
            <w:r>
              <w:rPr>
                <w:rFonts w:ascii="Arial" w:hAnsi="Arial" w:cs="Arial"/>
                <w:lang w:val="pt-PT"/>
              </w:rPr>
              <w:t>Esse</w:t>
            </w:r>
            <w:r>
              <w:rPr>
                <w:rFonts w:ascii="Arial" w:hAnsi="Arial" w:cs="Arial"/>
                <w:spacing w:val="14"/>
                <w:lang w:val="pt-PT"/>
              </w:rPr>
              <w:t xml:space="preserve"> </w:t>
            </w:r>
            <w:r>
              <w:rPr>
                <w:rFonts w:ascii="Arial" w:hAnsi="Arial" w:cs="Arial"/>
                <w:lang w:val="pt-PT"/>
              </w:rPr>
              <w:t>controle</w:t>
            </w:r>
            <w:r>
              <w:rPr>
                <w:rFonts w:ascii="Arial" w:hAnsi="Arial" w:cs="Arial"/>
                <w:spacing w:val="13"/>
                <w:lang w:val="pt-PT"/>
              </w:rPr>
              <w:t xml:space="preserve"> </w:t>
            </w:r>
            <w:r>
              <w:rPr>
                <w:rFonts w:ascii="Arial" w:hAnsi="Arial" w:cs="Arial"/>
                <w:lang w:val="pt-PT"/>
              </w:rPr>
              <w:t>deverá</w:t>
            </w:r>
            <w:r>
              <w:rPr>
                <w:rFonts w:ascii="Arial" w:hAnsi="Arial" w:cs="Arial"/>
                <w:spacing w:val="14"/>
                <w:lang w:val="pt-PT"/>
              </w:rPr>
              <w:t xml:space="preserve"> </w:t>
            </w:r>
            <w:r>
              <w:rPr>
                <w:rFonts w:ascii="Arial" w:hAnsi="Arial" w:cs="Arial"/>
                <w:lang w:val="pt-PT"/>
              </w:rPr>
              <w:t>possuir</w:t>
            </w:r>
            <w:r>
              <w:rPr>
                <w:rFonts w:ascii="Arial" w:hAnsi="Arial" w:cs="Arial"/>
                <w:spacing w:val="14"/>
                <w:lang w:val="pt-PT"/>
              </w:rPr>
              <w:t xml:space="preserve"> </w:t>
            </w:r>
            <w:r>
              <w:rPr>
                <w:rFonts w:ascii="Arial" w:hAnsi="Arial" w:cs="Arial"/>
                <w:lang w:val="pt-PT"/>
              </w:rPr>
              <w:t>os</w:t>
            </w:r>
            <w:r>
              <w:rPr>
                <w:rFonts w:ascii="Arial" w:hAnsi="Arial" w:cs="Arial"/>
                <w:spacing w:val="12"/>
                <w:lang w:val="pt-PT"/>
              </w:rPr>
              <w:t xml:space="preserve"> </w:t>
            </w:r>
            <w:r>
              <w:rPr>
                <w:rFonts w:ascii="Arial" w:hAnsi="Arial" w:cs="Arial"/>
                <w:lang w:val="pt-PT"/>
              </w:rPr>
              <w:t>campos</w:t>
            </w:r>
            <w:r>
              <w:rPr>
                <w:rFonts w:ascii="Arial" w:hAnsi="Arial" w:cs="Arial"/>
                <w:spacing w:val="14"/>
                <w:lang w:val="pt-PT"/>
              </w:rPr>
              <w:t xml:space="preserve"> </w:t>
            </w:r>
            <w:r>
              <w:rPr>
                <w:rFonts w:ascii="Arial" w:hAnsi="Arial" w:cs="Arial"/>
                <w:lang w:val="pt-PT"/>
              </w:rPr>
              <w:t>variáveis</w:t>
            </w:r>
            <w:r>
              <w:rPr>
                <w:rFonts w:ascii="Arial" w:hAnsi="Arial" w:cs="Arial"/>
                <w:spacing w:val="13"/>
                <w:lang w:val="pt-PT"/>
              </w:rPr>
              <w:t xml:space="preserve"> </w:t>
            </w:r>
            <w:r>
              <w:rPr>
                <w:rFonts w:ascii="Arial" w:hAnsi="Arial" w:cs="Arial"/>
                <w:lang w:val="pt-PT"/>
              </w:rPr>
              <w:t>obedecendo</w:t>
            </w:r>
            <w:r>
              <w:rPr>
                <w:rFonts w:ascii="Arial" w:hAnsi="Arial" w:cs="Arial"/>
                <w:spacing w:val="13"/>
                <w:lang w:val="pt-PT"/>
              </w:rPr>
              <w:t xml:space="preserve"> </w:t>
            </w:r>
            <w:r>
              <w:rPr>
                <w:rFonts w:ascii="Arial" w:hAnsi="Arial" w:cs="Arial"/>
                <w:lang w:val="pt-PT"/>
              </w:rPr>
              <w:t>ao</w:t>
            </w:r>
            <w:r>
              <w:rPr>
                <w:rFonts w:ascii="Arial" w:hAnsi="Arial" w:cs="Arial"/>
                <w:spacing w:val="12"/>
                <w:lang w:val="pt-PT"/>
              </w:rPr>
              <w:t xml:space="preserve"> </w:t>
            </w:r>
            <w:r>
              <w:rPr>
                <w:rFonts w:ascii="Arial" w:hAnsi="Arial" w:cs="Arial"/>
                <w:lang w:val="pt-PT"/>
              </w:rPr>
              <w:t>programa/serviço</w:t>
            </w:r>
            <w:r>
              <w:rPr>
                <w:rFonts w:ascii="Arial" w:hAnsi="Arial" w:cs="Arial"/>
                <w:spacing w:val="14"/>
                <w:lang w:val="pt-PT"/>
              </w:rPr>
              <w:t xml:space="preserve"> </w:t>
            </w:r>
            <w:r>
              <w:rPr>
                <w:rFonts w:ascii="Arial" w:hAnsi="Arial" w:cs="Arial"/>
                <w:lang w:val="pt-PT"/>
              </w:rPr>
              <w:t>selecionado,</w:t>
            </w:r>
            <w:r>
              <w:rPr>
                <w:rFonts w:ascii="Arial" w:hAnsi="Arial" w:cs="Arial"/>
                <w:spacing w:val="-53"/>
                <w:lang w:val="pt-PT"/>
              </w:rPr>
              <w:t xml:space="preserve"> </w:t>
            </w:r>
            <w:r>
              <w:rPr>
                <w:rFonts w:ascii="Arial" w:hAnsi="Arial" w:cs="Arial"/>
                <w:lang w:val="pt-PT"/>
              </w:rPr>
              <w:t>os</w:t>
            </w:r>
            <w:r>
              <w:rPr>
                <w:rFonts w:ascii="Arial" w:hAnsi="Arial" w:cs="Arial"/>
                <w:spacing w:val="1"/>
                <w:lang w:val="pt-PT"/>
              </w:rPr>
              <w:t xml:space="preserve"> </w:t>
            </w:r>
            <w:r>
              <w:rPr>
                <w:rFonts w:ascii="Arial" w:hAnsi="Arial" w:cs="Arial"/>
                <w:lang w:val="pt-PT"/>
              </w:rPr>
              <w:t>programas/serviços</w:t>
            </w:r>
            <w:r>
              <w:rPr>
                <w:rFonts w:ascii="Arial" w:hAnsi="Arial" w:cs="Arial"/>
                <w:spacing w:val="1"/>
                <w:lang w:val="pt-PT"/>
              </w:rPr>
              <w:t xml:space="preserve"> </w:t>
            </w:r>
            <w:r>
              <w:rPr>
                <w:rFonts w:ascii="Arial" w:hAnsi="Arial" w:cs="Arial"/>
                <w:lang w:val="pt-PT"/>
              </w:rPr>
              <w:t>disponíveis</w:t>
            </w:r>
            <w:r>
              <w:rPr>
                <w:rFonts w:ascii="Arial" w:hAnsi="Arial" w:cs="Arial"/>
                <w:spacing w:val="1"/>
                <w:lang w:val="pt-PT"/>
              </w:rPr>
              <w:t xml:space="preserve"> </w:t>
            </w:r>
            <w:r>
              <w:rPr>
                <w:rFonts w:ascii="Arial" w:hAnsi="Arial" w:cs="Arial"/>
                <w:lang w:val="pt-PT"/>
              </w:rPr>
              <w:t>nesse</w:t>
            </w:r>
            <w:r>
              <w:rPr>
                <w:rFonts w:ascii="Arial" w:hAnsi="Arial" w:cs="Arial"/>
                <w:spacing w:val="1"/>
                <w:lang w:val="pt-PT"/>
              </w:rPr>
              <w:t xml:space="preserve"> </w:t>
            </w:r>
            <w:r>
              <w:rPr>
                <w:rFonts w:ascii="Arial" w:hAnsi="Arial" w:cs="Arial"/>
                <w:lang w:val="pt-PT"/>
              </w:rPr>
              <w:t>controle</w:t>
            </w:r>
            <w:r>
              <w:rPr>
                <w:rFonts w:ascii="Arial" w:hAnsi="Arial" w:cs="Arial"/>
                <w:spacing w:val="1"/>
                <w:lang w:val="pt-PT"/>
              </w:rPr>
              <w:t xml:space="preserve"> </w:t>
            </w:r>
            <w:r>
              <w:rPr>
                <w:rFonts w:ascii="Arial" w:hAnsi="Arial" w:cs="Arial"/>
                <w:lang w:val="pt-PT"/>
              </w:rPr>
              <w:t>deverão</w:t>
            </w:r>
            <w:r>
              <w:rPr>
                <w:rFonts w:ascii="Arial" w:hAnsi="Arial" w:cs="Arial"/>
                <w:spacing w:val="1"/>
                <w:lang w:val="pt-PT"/>
              </w:rPr>
              <w:t xml:space="preserve"> </w:t>
            </w:r>
            <w:r>
              <w:rPr>
                <w:rFonts w:ascii="Arial" w:hAnsi="Arial" w:cs="Arial"/>
                <w:lang w:val="pt-PT"/>
              </w:rPr>
              <w:t>ser:</w:t>
            </w:r>
            <w:r>
              <w:rPr>
                <w:rFonts w:ascii="Arial" w:hAnsi="Arial" w:cs="Arial"/>
                <w:spacing w:val="1"/>
                <w:lang w:val="pt-PT"/>
              </w:rPr>
              <w:t xml:space="preserve"> </w:t>
            </w:r>
            <w:r>
              <w:rPr>
                <w:rFonts w:ascii="Arial" w:hAnsi="Arial" w:cs="Arial"/>
                <w:lang w:val="pt-PT"/>
              </w:rPr>
              <w:t>ACESSUAS</w:t>
            </w:r>
            <w:r>
              <w:rPr>
                <w:rFonts w:ascii="Arial" w:hAnsi="Arial" w:cs="Arial"/>
                <w:spacing w:val="1"/>
                <w:lang w:val="pt-PT"/>
              </w:rPr>
              <w:t xml:space="preserve"> </w:t>
            </w:r>
            <w:r>
              <w:rPr>
                <w:rFonts w:ascii="Arial" w:hAnsi="Arial" w:cs="Arial"/>
                <w:lang w:val="pt-PT"/>
              </w:rPr>
              <w:t>TRABALHO,</w:t>
            </w:r>
            <w:r>
              <w:rPr>
                <w:rFonts w:ascii="Arial" w:hAnsi="Arial" w:cs="Arial"/>
                <w:spacing w:val="1"/>
                <w:lang w:val="pt-PT"/>
              </w:rPr>
              <w:t xml:space="preserve"> </w:t>
            </w:r>
            <w:r>
              <w:rPr>
                <w:rFonts w:ascii="Arial" w:hAnsi="Arial" w:cs="Arial"/>
                <w:lang w:val="pt-PT"/>
              </w:rPr>
              <w:t>FRENTE</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TRABALHO,</w:t>
            </w:r>
            <w:r>
              <w:rPr>
                <w:rFonts w:ascii="Arial" w:hAnsi="Arial" w:cs="Arial"/>
                <w:spacing w:val="1"/>
                <w:lang w:val="pt-PT"/>
              </w:rPr>
              <w:t xml:space="preserve"> </w:t>
            </w:r>
            <w:r>
              <w:rPr>
                <w:rFonts w:ascii="Arial" w:hAnsi="Arial" w:cs="Arial"/>
                <w:lang w:val="pt-PT"/>
              </w:rPr>
              <w:t>SERVIÇO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CONVIVÊNCIA,</w:t>
            </w:r>
            <w:r>
              <w:rPr>
                <w:rFonts w:ascii="Arial" w:hAnsi="Arial" w:cs="Arial"/>
                <w:spacing w:val="1"/>
                <w:lang w:val="pt-PT"/>
              </w:rPr>
              <w:t xml:space="preserve"> </w:t>
            </w:r>
            <w:r>
              <w:rPr>
                <w:rFonts w:ascii="Arial" w:hAnsi="Arial" w:cs="Arial"/>
                <w:lang w:val="pt-PT"/>
              </w:rPr>
              <w:t>APRENDIZAGEM,</w:t>
            </w:r>
            <w:r>
              <w:rPr>
                <w:rFonts w:ascii="Arial" w:hAnsi="Arial" w:cs="Arial"/>
                <w:spacing w:val="1"/>
                <w:lang w:val="pt-PT"/>
              </w:rPr>
              <w:t xml:space="preserve"> </w:t>
            </w:r>
            <w:r>
              <w:rPr>
                <w:rFonts w:ascii="Arial" w:hAnsi="Arial" w:cs="Arial"/>
                <w:lang w:val="pt-PT"/>
              </w:rPr>
              <w:t>PETI,</w:t>
            </w:r>
            <w:r>
              <w:rPr>
                <w:rFonts w:ascii="Arial" w:hAnsi="Arial" w:cs="Arial"/>
                <w:spacing w:val="1"/>
                <w:lang w:val="pt-PT"/>
              </w:rPr>
              <w:t xml:space="preserve"> </w:t>
            </w:r>
            <w:r>
              <w:rPr>
                <w:rFonts w:ascii="Arial" w:hAnsi="Arial" w:cs="Arial"/>
                <w:lang w:val="pt-PT"/>
              </w:rPr>
              <w:t>PAA,</w:t>
            </w:r>
            <w:r>
              <w:rPr>
                <w:rFonts w:ascii="Arial" w:hAnsi="Arial" w:cs="Arial"/>
                <w:spacing w:val="1"/>
                <w:lang w:val="pt-PT"/>
              </w:rPr>
              <w:t xml:space="preserve"> </w:t>
            </w:r>
            <w:r>
              <w:rPr>
                <w:rFonts w:ascii="Arial" w:hAnsi="Arial" w:cs="Arial"/>
                <w:lang w:val="pt-PT"/>
              </w:rPr>
              <w:t>CRIANÇA</w:t>
            </w:r>
            <w:r>
              <w:rPr>
                <w:rFonts w:ascii="Arial" w:hAnsi="Arial" w:cs="Arial"/>
                <w:spacing w:val="1"/>
                <w:lang w:val="pt-PT"/>
              </w:rPr>
              <w:t xml:space="preserve"> </w:t>
            </w:r>
            <w:r>
              <w:rPr>
                <w:rFonts w:ascii="Arial" w:hAnsi="Arial" w:cs="Arial"/>
                <w:lang w:val="pt-PT"/>
              </w:rPr>
              <w:t>FELIZ, ACOLHIMENTO DE</w:t>
            </w:r>
            <w:r>
              <w:rPr>
                <w:rFonts w:ascii="Arial" w:hAnsi="Arial" w:cs="Arial"/>
                <w:spacing w:val="-2"/>
                <w:lang w:val="pt-PT"/>
              </w:rPr>
              <w:t xml:space="preserve"> </w:t>
            </w:r>
            <w:r>
              <w:rPr>
                <w:rFonts w:ascii="Arial" w:hAnsi="Arial" w:cs="Arial"/>
                <w:lang w:val="pt-PT"/>
              </w:rPr>
              <w:t>MULHERES e HABILITAÇÃO E REABILITAÇÃO.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A7EAC7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8AA25F2" w14:textId="77777777" w:rsidR="00A33B61" w:rsidRDefault="00A33B61" w:rsidP="00AC3B8A">
            <w:pPr>
              <w:widowControl w:val="0"/>
              <w:jc w:val="both"/>
              <w:rPr>
                <w:rFonts w:ascii="Arial" w:hAnsi="Arial"/>
              </w:rPr>
            </w:pPr>
            <w:r>
              <w:rPr>
                <w:rFonts w:ascii="Arial" w:hAnsi="Arial" w:cs="Arial"/>
                <w:lang w:val="pt-PT"/>
              </w:rPr>
              <w:t>SIM</w:t>
            </w:r>
          </w:p>
        </w:tc>
      </w:tr>
      <w:tr w:rsidR="00A33B61" w14:paraId="1C2C872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AE4230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D21504F" w14:textId="77777777" w:rsidR="00A33B61" w:rsidRDefault="00A33B61" w:rsidP="00AC3B8A">
            <w:pPr>
              <w:widowControl w:val="0"/>
              <w:ind w:left="34" w:right="249" w:hanging="34"/>
              <w:jc w:val="both"/>
              <w:rPr>
                <w:rFonts w:ascii="Arial" w:hAnsi="Arial"/>
              </w:rPr>
            </w:pPr>
            <w:r>
              <w:rPr>
                <w:rFonts w:ascii="Arial" w:hAnsi="Arial" w:cs="Arial"/>
                <w:lang w:val="pt-PT"/>
              </w:rPr>
              <w:t>7.4.14.2 Cada</w:t>
            </w:r>
            <w:r>
              <w:rPr>
                <w:rFonts w:ascii="Arial" w:hAnsi="Arial" w:cs="Arial"/>
                <w:spacing w:val="1"/>
                <w:lang w:val="pt-PT"/>
              </w:rPr>
              <w:t xml:space="preserve"> </w:t>
            </w:r>
            <w:r>
              <w:rPr>
                <w:rFonts w:ascii="Arial" w:hAnsi="Arial" w:cs="Arial"/>
                <w:lang w:val="pt-PT"/>
              </w:rPr>
              <w:t>encaminhamento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cada</w:t>
            </w:r>
            <w:r>
              <w:rPr>
                <w:rFonts w:ascii="Arial" w:hAnsi="Arial" w:cs="Arial"/>
                <w:spacing w:val="1"/>
                <w:lang w:val="pt-PT"/>
              </w:rPr>
              <w:t xml:space="preserve"> </w:t>
            </w:r>
            <w:r>
              <w:rPr>
                <w:rFonts w:ascii="Arial" w:hAnsi="Arial" w:cs="Arial"/>
                <w:lang w:val="pt-PT"/>
              </w:rPr>
              <w:t>serviço</w:t>
            </w:r>
            <w:r>
              <w:rPr>
                <w:rFonts w:ascii="Arial" w:hAnsi="Arial" w:cs="Arial"/>
                <w:spacing w:val="1"/>
                <w:lang w:val="pt-PT"/>
              </w:rPr>
              <w:t xml:space="preserve"> </w:t>
            </w:r>
            <w:r>
              <w:rPr>
                <w:rFonts w:ascii="Arial" w:hAnsi="Arial" w:cs="Arial"/>
                <w:lang w:val="pt-PT"/>
              </w:rPr>
              <w:t>deverá</w:t>
            </w:r>
            <w:r>
              <w:rPr>
                <w:rFonts w:ascii="Arial" w:hAnsi="Arial" w:cs="Arial"/>
                <w:spacing w:val="1"/>
                <w:lang w:val="pt-PT"/>
              </w:rPr>
              <w:t xml:space="preserve"> </w:t>
            </w:r>
            <w:r>
              <w:rPr>
                <w:rFonts w:ascii="Arial" w:hAnsi="Arial" w:cs="Arial"/>
                <w:lang w:val="pt-PT"/>
              </w:rPr>
              <w:t>conter</w:t>
            </w:r>
            <w:r>
              <w:rPr>
                <w:rFonts w:ascii="Arial" w:hAnsi="Arial" w:cs="Arial"/>
                <w:spacing w:val="1"/>
                <w:lang w:val="pt-PT"/>
              </w:rPr>
              <w:t xml:space="preserve"> </w:t>
            </w:r>
            <w:r>
              <w:rPr>
                <w:rFonts w:ascii="Arial" w:hAnsi="Arial" w:cs="Arial"/>
                <w:lang w:val="pt-PT"/>
              </w:rPr>
              <w:t>opções</w:t>
            </w:r>
            <w:r>
              <w:rPr>
                <w:rFonts w:ascii="Arial" w:hAnsi="Arial" w:cs="Arial"/>
                <w:spacing w:val="1"/>
                <w:lang w:val="pt-PT"/>
              </w:rPr>
              <w:t xml:space="preserve"> </w:t>
            </w:r>
            <w:r>
              <w:rPr>
                <w:rFonts w:ascii="Arial" w:hAnsi="Arial" w:cs="Arial"/>
                <w:lang w:val="pt-PT"/>
              </w:rPr>
              <w:t>específicas</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acordo</w:t>
            </w:r>
            <w:r>
              <w:rPr>
                <w:rFonts w:ascii="Arial" w:hAnsi="Arial" w:cs="Arial"/>
                <w:spacing w:val="1"/>
                <w:lang w:val="pt-PT"/>
              </w:rPr>
              <w:t xml:space="preserve"> </w:t>
            </w:r>
            <w:r>
              <w:rPr>
                <w:rFonts w:ascii="Arial" w:hAnsi="Arial" w:cs="Arial"/>
                <w:lang w:val="pt-PT"/>
              </w:rPr>
              <w:t>com</w:t>
            </w:r>
            <w:r>
              <w:rPr>
                <w:rFonts w:ascii="Arial" w:hAnsi="Arial" w:cs="Arial"/>
                <w:spacing w:val="1"/>
                <w:lang w:val="pt-PT"/>
              </w:rPr>
              <w:t xml:space="preserve"> </w:t>
            </w:r>
            <w:r>
              <w:rPr>
                <w:rFonts w:ascii="Arial" w:hAnsi="Arial" w:cs="Arial"/>
                <w:lang w:val="pt-PT"/>
              </w:rPr>
              <w:t>suas</w:t>
            </w:r>
            <w:r>
              <w:rPr>
                <w:rFonts w:ascii="Arial" w:hAnsi="Arial" w:cs="Arial"/>
                <w:spacing w:val="1"/>
                <w:lang w:val="pt-PT"/>
              </w:rPr>
              <w:t xml:space="preserve"> </w:t>
            </w:r>
            <w:r>
              <w:rPr>
                <w:rFonts w:ascii="Arial" w:hAnsi="Arial" w:cs="Arial"/>
                <w:lang w:val="pt-PT"/>
              </w:rPr>
              <w:t>necessidades,</w:t>
            </w:r>
            <w:r>
              <w:rPr>
                <w:rFonts w:ascii="Arial" w:hAnsi="Arial" w:cs="Arial"/>
                <w:spacing w:val="-2"/>
                <w:lang w:val="pt-PT"/>
              </w:rPr>
              <w:t xml:space="preserve"> </w:t>
            </w:r>
            <w:r>
              <w:rPr>
                <w:rFonts w:ascii="Arial" w:hAnsi="Arial" w:cs="Arial"/>
                <w:lang w:val="pt-PT"/>
              </w:rPr>
              <w:t>ex:</w:t>
            </w:r>
          </w:p>
          <w:p w14:paraId="1212D585" w14:textId="77777777" w:rsidR="00A33B61" w:rsidRDefault="00A33B61" w:rsidP="00AC3B8A">
            <w:pPr>
              <w:widowControl w:val="0"/>
              <w:ind w:left="34" w:right="248" w:hanging="34"/>
              <w:jc w:val="both"/>
              <w:rPr>
                <w:rFonts w:ascii="Arial" w:hAnsi="Arial"/>
              </w:rPr>
            </w:pPr>
            <w:r>
              <w:rPr>
                <w:rFonts w:ascii="Arial" w:hAnsi="Arial" w:cs="Arial"/>
                <w:lang w:val="pt-PT"/>
              </w:rPr>
              <w:t>Ao selecionar o programa/serviço ACESSUAS TRABALHO deverá conter: data, entrevistador, pessoas,</w:t>
            </w:r>
            <w:r>
              <w:rPr>
                <w:rFonts w:ascii="Arial" w:hAnsi="Arial" w:cs="Arial"/>
                <w:spacing w:val="1"/>
                <w:lang w:val="pt-PT"/>
              </w:rPr>
              <w:t xml:space="preserve"> </w:t>
            </w:r>
            <w:r>
              <w:rPr>
                <w:rFonts w:ascii="Arial" w:hAnsi="Arial" w:cs="Arial"/>
                <w:lang w:val="pt-PT"/>
              </w:rPr>
              <w:t>programa, situação, se a pessoa já trabalhou com carteira assinada, o tempo fora do mercado de trabalho, a</w:t>
            </w:r>
            <w:r>
              <w:rPr>
                <w:rFonts w:ascii="Arial" w:hAnsi="Arial" w:cs="Arial"/>
                <w:spacing w:val="1"/>
                <w:lang w:val="pt-PT"/>
              </w:rPr>
              <w:t xml:space="preserve"> </w:t>
            </w:r>
            <w:r>
              <w:rPr>
                <w:rFonts w:ascii="Arial" w:hAnsi="Arial" w:cs="Arial"/>
                <w:lang w:val="pt-PT"/>
              </w:rPr>
              <w:t>forma de acesso, uma breve descrição sobre a experiência de atuação profissional, responsável familiar,</w:t>
            </w:r>
            <w:r>
              <w:rPr>
                <w:rFonts w:ascii="Arial" w:hAnsi="Arial" w:cs="Arial"/>
                <w:spacing w:val="1"/>
                <w:lang w:val="pt-PT"/>
              </w:rPr>
              <w:t xml:space="preserve"> </w:t>
            </w:r>
            <w:r>
              <w:rPr>
                <w:rFonts w:ascii="Arial" w:hAnsi="Arial" w:cs="Arial"/>
                <w:lang w:val="pt-PT"/>
              </w:rPr>
              <w:t>período,</w:t>
            </w:r>
            <w:r>
              <w:rPr>
                <w:rFonts w:ascii="Arial" w:hAnsi="Arial" w:cs="Arial"/>
                <w:spacing w:val="-2"/>
                <w:lang w:val="pt-PT"/>
              </w:rPr>
              <w:t xml:space="preserve"> </w:t>
            </w:r>
            <w:r>
              <w:rPr>
                <w:rFonts w:ascii="Arial" w:hAnsi="Arial" w:cs="Arial"/>
                <w:lang w:val="pt-PT"/>
              </w:rPr>
              <w:t>status, prioridade,</w:t>
            </w:r>
            <w:r>
              <w:rPr>
                <w:rFonts w:ascii="Arial" w:hAnsi="Arial" w:cs="Arial"/>
                <w:spacing w:val="-2"/>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status,</w:t>
            </w:r>
            <w:r>
              <w:rPr>
                <w:rFonts w:ascii="Arial" w:hAnsi="Arial" w:cs="Arial"/>
                <w:spacing w:val="-1"/>
                <w:lang w:val="pt-PT"/>
              </w:rPr>
              <w:t xml:space="preserve"> </w:t>
            </w:r>
            <w:r>
              <w:rPr>
                <w:rFonts w:ascii="Arial" w:hAnsi="Arial" w:cs="Arial"/>
                <w:lang w:val="pt-PT"/>
              </w:rPr>
              <w:t>parecer</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observação.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7961B9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4AD6C9C" w14:textId="77777777" w:rsidR="00A33B61" w:rsidRDefault="00A33B61" w:rsidP="00AC3B8A">
            <w:pPr>
              <w:widowControl w:val="0"/>
              <w:jc w:val="both"/>
              <w:rPr>
                <w:rFonts w:ascii="Arial" w:hAnsi="Arial"/>
              </w:rPr>
            </w:pPr>
            <w:r>
              <w:rPr>
                <w:rFonts w:ascii="Arial" w:hAnsi="Arial" w:cs="Arial"/>
              </w:rPr>
              <w:t>SIM</w:t>
            </w:r>
          </w:p>
        </w:tc>
      </w:tr>
      <w:tr w:rsidR="00A33B61" w14:paraId="41CEFD8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349748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4092474" w14:textId="77777777" w:rsidR="00A33B61" w:rsidRDefault="00A33B61" w:rsidP="00AC3B8A">
            <w:pPr>
              <w:widowControl w:val="0"/>
              <w:ind w:left="34" w:right="249" w:hanging="34"/>
              <w:jc w:val="both"/>
              <w:rPr>
                <w:rFonts w:ascii="Arial" w:hAnsi="Arial"/>
              </w:rPr>
            </w:pPr>
            <w:r>
              <w:rPr>
                <w:rFonts w:ascii="Arial" w:hAnsi="Arial" w:cs="Arial"/>
                <w:lang w:val="pt-PT"/>
              </w:rPr>
              <w:t xml:space="preserve">7.4.14.3 Ao selecionar o programa/serviço FRENTE DE TRABALHO deverá conter: data, </w:t>
            </w:r>
            <w:r>
              <w:rPr>
                <w:rFonts w:ascii="Arial" w:hAnsi="Arial" w:cs="Arial"/>
                <w:lang w:val="pt-PT"/>
              </w:rPr>
              <w:lastRenderedPageBreak/>
              <w:t>entrevistador, pessoa,</w:t>
            </w:r>
            <w:r>
              <w:rPr>
                <w:rFonts w:ascii="Arial" w:hAnsi="Arial" w:cs="Arial"/>
                <w:spacing w:val="1"/>
                <w:lang w:val="pt-PT"/>
              </w:rPr>
              <w:t xml:space="preserve"> </w:t>
            </w:r>
            <w:r>
              <w:rPr>
                <w:rFonts w:ascii="Arial" w:hAnsi="Arial" w:cs="Arial"/>
                <w:lang w:val="pt-PT"/>
              </w:rPr>
              <w:t>programa/serviço, situação, responsável familiar, período, status, prioridade, data status, parecer e observação.</w:t>
            </w:r>
            <w:r>
              <w:rPr>
                <w:rFonts w:ascii="Arial" w:hAnsi="Arial" w:cs="Arial"/>
                <w:spacing w:val="-53"/>
                <w:lang w:val="pt-PT"/>
              </w:rPr>
              <w:t xml:space="preserve"> </w:t>
            </w:r>
            <w:r>
              <w:rPr>
                <w:rFonts w:ascii="Arial" w:hAnsi="Arial" w:cs="Arial"/>
                <w:lang w:val="pt-PT"/>
              </w:rPr>
              <w:t>Também</w:t>
            </w:r>
            <w:r>
              <w:rPr>
                <w:rFonts w:ascii="Arial" w:hAnsi="Arial" w:cs="Arial"/>
                <w:spacing w:val="-1"/>
                <w:lang w:val="pt-PT"/>
              </w:rPr>
              <w:t xml:space="preserve"> </w:t>
            </w:r>
            <w:r>
              <w:rPr>
                <w:rFonts w:ascii="Arial" w:hAnsi="Arial" w:cs="Arial"/>
                <w:lang w:val="pt-PT"/>
              </w:rPr>
              <w:t>deverá</w:t>
            </w:r>
            <w:r>
              <w:rPr>
                <w:rFonts w:ascii="Arial" w:hAnsi="Arial" w:cs="Arial"/>
                <w:spacing w:val="-1"/>
                <w:lang w:val="pt-PT"/>
              </w:rPr>
              <w:t xml:space="preserve"> </w:t>
            </w:r>
            <w:r>
              <w:rPr>
                <w:rFonts w:ascii="Arial" w:hAnsi="Arial" w:cs="Arial"/>
                <w:lang w:val="pt-PT"/>
              </w:rPr>
              <w:t>ter a</w:t>
            </w:r>
            <w:r>
              <w:rPr>
                <w:rFonts w:ascii="Arial" w:hAnsi="Arial" w:cs="Arial"/>
                <w:spacing w:val="-1"/>
                <w:lang w:val="pt-PT"/>
              </w:rPr>
              <w:t xml:space="preserve"> </w:t>
            </w:r>
            <w:r>
              <w:rPr>
                <w:rFonts w:ascii="Arial" w:hAnsi="Arial" w:cs="Arial"/>
                <w:lang w:val="pt-PT"/>
              </w:rPr>
              <w:t>opção de</w:t>
            </w:r>
            <w:r>
              <w:rPr>
                <w:rFonts w:ascii="Arial" w:hAnsi="Arial" w:cs="Arial"/>
                <w:spacing w:val="-1"/>
                <w:lang w:val="pt-PT"/>
              </w:rPr>
              <w:t xml:space="preserve"> </w:t>
            </w:r>
            <w:r>
              <w:rPr>
                <w:rFonts w:ascii="Arial" w:hAnsi="Arial" w:cs="Arial"/>
                <w:lang w:val="pt-PT"/>
              </w:rPr>
              <w:t>adicionar</w:t>
            </w:r>
            <w:r>
              <w:rPr>
                <w:rFonts w:ascii="Arial" w:hAnsi="Arial" w:cs="Arial"/>
                <w:spacing w:val="-2"/>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questionário da</w:t>
            </w:r>
            <w:r>
              <w:rPr>
                <w:rFonts w:ascii="Arial" w:hAnsi="Arial" w:cs="Arial"/>
                <w:spacing w:val="-2"/>
                <w:lang w:val="pt-PT"/>
              </w:rPr>
              <w:t xml:space="preserve"> </w:t>
            </w:r>
            <w:r>
              <w:rPr>
                <w:rFonts w:ascii="Arial" w:hAnsi="Arial" w:cs="Arial"/>
                <w:lang w:val="pt-PT"/>
              </w:rPr>
              <w:t>frente de</w:t>
            </w:r>
            <w:r>
              <w:rPr>
                <w:rFonts w:ascii="Arial" w:hAnsi="Arial" w:cs="Arial"/>
                <w:spacing w:val="-1"/>
                <w:lang w:val="pt-PT"/>
              </w:rPr>
              <w:t xml:space="preserve"> </w:t>
            </w:r>
            <w:r>
              <w:rPr>
                <w:rFonts w:ascii="Arial" w:hAnsi="Arial" w:cs="Arial"/>
                <w:lang w:val="pt-PT"/>
              </w:rPr>
              <w:t>trabalho.</w:t>
            </w:r>
          </w:p>
          <w:p w14:paraId="4DC8713F" w14:textId="77777777" w:rsidR="00A33B61" w:rsidRDefault="00A33B61" w:rsidP="00AC3B8A">
            <w:pPr>
              <w:widowControl w:val="0"/>
              <w:ind w:left="34" w:right="251" w:hanging="34"/>
              <w:jc w:val="both"/>
              <w:rPr>
                <w:rFonts w:ascii="Arial" w:hAnsi="Arial"/>
              </w:rPr>
            </w:pPr>
            <w:r>
              <w:rPr>
                <w:rFonts w:ascii="Arial" w:hAnsi="Arial" w:cs="Arial"/>
                <w:lang w:val="pt-PT"/>
              </w:rPr>
              <w:t>O</w:t>
            </w:r>
            <w:r>
              <w:rPr>
                <w:rFonts w:ascii="Arial" w:hAnsi="Arial" w:cs="Arial"/>
                <w:spacing w:val="1"/>
                <w:lang w:val="pt-PT"/>
              </w:rPr>
              <w:t xml:space="preserve"> </w:t>
            </w:r>
            <w:r>
              <w:rPr>
                <w:rFonts w:ascii="Arial" w:hAnsi="Arial" w:cs="Arial"/>
                <w:lang w:val="pt-PT"/>
              </w:rPr>
              <w:t>questionário</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Frente</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Trabalho</w:t>
            </w:r>
            <w:r>
              <w:rPr>
                <w:rFonts w:ascii="Arial" w:hAnsi="Arial" w:cs="Arial"/>
                <w:spacing w:val="1"/>
                <w:lang w:val="pt-PT"/>
              </w:rPr>
              <w:t xml:space="preserve"> </w:t>
            </w:r>
            <w:r>
              <w:rPr>
                <w:rFonts w:ascii="Arial" w:hAnsi="Arial" w:cs="Arial"/>
                <w:lang w:val="pt-PT"/>
              </w:rPr>
              <w:t>contará</w:t>
            </w:r>
            <w:r>
              <w:rPr>
                <w:rFonts w:ascii="Arial" w:hAnsi="Arial" w:cs="Arial"/>
                <w:spacing w:val="1"/>
                <w:lang w:val="pt-PT"/>
              </w:rPr>
              <w:t xml:space="preserve"> </w:t>
            </w:r>
            <w:r>
              <w:rPr>
                <w:rFonts w:ascii="Arial" w:hAnsi="Arial" w:cs="Arial"/>
                <w:lang w:val="pt-PT"/>
              </w:rPr>
              <w:t>com</w:t>
            </w:r>
            <w:r>
              <w:rPr>
                <w:rFonts w:ascii="Arial" w:hAnsi="Arial" w:cs="Arial"/>
                <w:spacing w:val="1"/>
                <w:lang w:val="pt-PT"/>
              </w:rPr>
              <w:t xml:space="preserve"> </w:t>
            </w:r>
            <w:r>
              <w:rPr>
                <w:rFonts w:ascii="Arial" w:hAnsi="Arial" w:cs="Arial"/>
                <w:lang w:val="pt-PT"/>
              </w:rPr>
              <w:t>informações</w:t>
            </w:r>
            <w:r>
              <w:rPr>
                <w:rFonts w:ascii="Arial" w:hAnsi="Arial" w:cs="Arial"/>
                <w:spacing w:val="1"/>
                <w:lang w:val="pt-PT"/>
              </w:rPr>
              <w:t xml:space="preserve"> </w:t>
            </w:r>
            <w:r>
              <w:rPr>
                <w:rFonts w:ascii="Arial" w:hAnsi="Arial" w:cs="Arial"/>
                <w:lang w:val="pt-PT"/>
              </w:rPr>
              <w:t>úteis</w:t>
            </w:r>
            <w:r>
              <w:rPr>
                <w:rFonts w:ascii="Arial" w:hAnsi="Arial" w:cs="Arial"/>
                <w:spacing w:val="1"/>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ingresso</w:t>
            </w:r>
            <w:r>
              <w:rPr>
                <w:rFonts w:ascii="Arial" w:hAnsi="Arial" w:cs="Arial"/>
                <w:spacing w:val="1"/>
                <w:lang w:val="pt-PT"/>
              </w:rPr>
              <w:t xml:space="preserve"> </w:t>
            </w:r>
            <w:r>
              <w:rPr>
                <w:rFonts w:ascii="Arial" w:hAnsi="Arial" w:cs="Arial"/>
                <w:lang w:val="pt-PT"/>
              </w:rPr>
              <w:t>na</w:t>
            </w:r>
            <w:r>
              <w:rPr>
                <w:rFonts w:ascii="Arial" w:hAnsi="Arial" w:cs="Arial"/>
                <w:spacing w:val="55"/>
                <w:lang w:val="pt-PT"/>
              </w:rPr>
              <w:t xml:space="preserve"> </w:t>
            </w:r>
            <w:r>
              <w:rPr>
                <w:rFonts w:ascii="Arial" w:hAnsi="Arial" w:cs="Arial"/>
                <w:lang w:val="pt-PT"/>
              </w:rPr>
              <w:t>pessoa</w:t>
            </w:r>
            <w:r>
              <w:rPr>
                <w:rFonts w:ascii="Arial" w:hAnsi="Arial" w:cs="Arial"/>
                <w:spacing w:val="56"/>
                <w:lang w:val="pt-PT"/>
              </w:rPr>
              <w:t xml:space="preserve"> </w:t>
            </w:r>
            <w:r>
              <w:rPr>
                <w:rFonts w:ascii="Arial" w:hAnsi="Arial" w:cs="Arial"/>
                <w:lang w:val="pt-PT"/>
              </w:rPr>
              <w:t>no</w:t>
            </w:r>
            <w:r>
              <w:rPr>
                <w:rFonts w:ascii="Arial" w:hAnsi="Arial" w:cs="Arial"/>
                <w:spacing w:val="-54"/>
                <w:lang w:val="pt-PT"/>
              </w:rPr>
              <w:t xml:space="preserve"> </w:t>
            </w:r>
            <w:r>
              <w:rPr>
                <w:rFonts w:ascii="Arial" w:hAnsi="Arial" w:cs="Arial"/>
                <w:lang w:val="pt-PT"/>
              </w:rPr>
              <w:t>mercado de trabalho por meio desse programa. Deverá possuir experiências profissionais com empresa,</w:t>
            </w:r>
            <w:r>
              <w:rPr>
                <w:rFonts w:ascii="Arial" w:hAnsi="Arial" w:cs="Arial"/>
                <w:spacing w:val="1"/>
                <w:lang w:val="pt-PT"/>
              </w:rPr>
              <w:t xml:space="preserve"> </w:t>
            </w:r>
            <w:r>
              <w:rPr>
                <w:rFonts w:ascii="Arial" w:hAnsi="Arial" w:cs="Arial"/>
                <w:lang w:val="pt-PT"/>
              </w:rPr>
              <w:t>período</w:t>
            </w:r>
            <w:r>
              <w:rPr>
                <w:rFonts w:ascii="Arial" w:hAnsi="Arial" w:cs="Arial"/>
                <w:spacing w:val="26"/>
                <w:lang w:val="pt-PT"/>
              </w:rPr>
              <w:t xml:space="preserve"> </w:t>
            </w:r>
            <w:r>
              <w:rPr>
                <w:rFonts w:ascii="Arial" w:hAnsi="Arial" w:cs="Arial"/>
                <w:lang w:val="pt-PT"/>
              </w:rPr>
              <w:t>e</w:t>
            </w:r>
            <w:r>
              <w:rPr>
                <w:rFonts w:ascii="Arial" w:hAnsi="Arial" w:cs="Arial"/>
                <w:spacing w:val="27"/>
                <w:lang w:val="pt-PT"/>
              </w:rPr>
              <w:t xml:space="preserve"> </w:t>
            </w:r>
            <w:r>
              <w:rPr>
                <w:rFonts w:ascii="Arial" w:hAnsi="Arial" w:cs="Arial"/>
                <w:lang w:val="pt-PT"/>
              </w:rPr>
              <w:t>função,</w:t>
            </w:r>
            <w:r>
              <w:rPr>
                <w:rFonts w:ascii="Arial" w:hAnsi="Arial" w:cs="Arial"/>
                <w:spacing w:val="27"/>
                <w:lang w:val="pt-PT"/>
              </w:rPr>
              <w:t xml:space="preserve"> </w:t>
            </w:r>
            <w:r>
              <w:rPr>
                <w:rFonts w:ascii="Arial" w:hAnsi="Arial" w:cs="Arial"/>
                <w:lang w:val="pt-PT"/>
              </w:rPr>
              <w:t>podendo</w:t>
            </w:r>
            <w:r>
              <w:rPr>
                <w:rFonts w:ascii="Arial" w:hAnsi="Arial" w:cs="Arial"/>
                <w:spacing w:val="27"/>
                <w:lang w:val="pt-PT"/>
              </w:rPr>
              <w:t xml:space="preserve"> </w:t>
            </w:r>
            <w:r>
              <w:rPr>
                <w:rFonts w:ascii="Arial" w:hAnsi="Arial" w:cs="Arial"/>
                <w:lang w:val="pt-PT"/>
              </w:rPr>
              <w:t>inserir</w:t>
            </w:r>
            <w:r>
              <w:rPr>
                <w:rFonts w:ascii="Arial" w:hAnsi="Arial" w:cs="Arial"/>
                <w:spacing w:val="27"/>
                <w:lang w:val="pt-PT"/>
              </w:rPr>
              <w:t xml:space="preserve"> </w:t>
            </w:r>
            <w:r>
              <w:rPr>
                <w:rFonts w:ascii="Arial" w:hAnsi="Arial" w:cs="Arial"/>
                <w:lang w:val="pt-PT"/>
              </w:rPr>
              <w:t>nenhuma</w:t>
            </w:r>
            <w:r>
              <w:rPr>
                <w:rFonts w:ascii="Arial" w:hAnsi="Arial" w:cs="Arial"/>
                <w:spacing w:val="27"/>
                <w:lang w:val="pt-PT"/>
              </w:rPr>
              <w:t xml:space="preserve"> </w:t>
            </w:r>
            <w:r>
              <w:rPr>
                <w:rFonts w:ascii="Arial" w:hAnsi="Arial" w:cs="Arial"/>
                <w:lang w:val="pt-PT"/>
              </w:rPr>
              <w:t>ou</w:t>
            </w:r>
            <w:r>
              <w:rPr>
                <w:rFonts w:ascii="Arial" w:hAnsi="Arial" w:cs="Arial"/>
                <w:spacing w:val="27"/>
                <w:lang w:val="pt-PT"/>
              </w:rPr>
              <w:t xml:space="preserve"> </w:t>
            </w:r>
            <w:r>
              <w:rPr>
                <w:rFonts w:ascii="Arial" w:hAnsi="Arial" w:cs="Arial"/>
                <w:lang w:val="pt-PT"/>
              </w:rPr>
              <w:t>várias.</w:t>
            </w:r>
            <w:r>
              <w:rPr>
                <w:rFonts w:ascii="Arial" w:hAnsi="Arial" w:cs="Arial"/>
                <w:spacing w:val="27"/>
                <w:lang w:val="pt-PT"/>
              </w:rPr>
              <w:t xml:space="preserve"> </w:t>
            </w:r>
            <w:r>
              <w:rPr>
                <w:rFonts w:ascii="Arial" w:hAnsi="Arial" w:cs="Arial"/>
                <w:lang w:val="pt-PT"/>
              </w:rPr>
              <w:t>Também</w:t>
            </w:r>
            <w:r>
              <w:rPr>
                <w:rFonts w:ascii="Arial" w:hAnsi="Arial" w:cs="Arial"/>
                <w:spacing w:val="27"/>
                <w:lang w:val="pt-PT"/>
              </w:rPr>
              <w:t xml:space="preserve"> </w:t>
            </w:r>
            <w:r>
              <w:rPr>
                <w:rFonts w:ascii="Arial" w:hAnsi="Arial" w:cs="Arial"/>
                <w:lang w:val="pt-PT"/>
              </w:rPr>
              <w:t>se</w:t>
            </w:r>
            <w:r>
              <w:rPr>
                <w:rFonts w:ascii="Arial" w:hAnsi="Arial" w:cs="Arial"/>
                <w:spacing w:val="27"/>
                <w:lang w:val="pt-PT"/>
              </w:rPr>
              <w:t xml:space="preserve"> </w:t>
            </w:r>
            <w:r>
              <w:rPr>
                <w:rFonts w:ascii="Arial" w:hAnsi="Arial" w:cs="Arial"/>
                <w:lang w:val="pt-PT"/>
              </w:rPr>
              <w:t>a</w:t>
            </w:r>
            <w:r>
              <w:rPr>
                <w:rFonts w:ascii="Arial" w:hAnsi="Arial" w:cs="Arial"/>
                <w:spacing w:val="27"/>
                <w:lang w:val="pt-PT"/>
              </w:rPr>
              <w:t xml:space="preserve"> </w:t>
            </w:r>
            <w:r>
              <w:rPr>
                <w:rFonts w:ascii="Arial" w:hAnsi="Arial" w:cs="Arial"/>
                <w:lang w:val="pt-PT"/>
              </w:rPr>
              <w:t>pessoa</w:t>
            </w:r>
            <w:r>
              <w:rPr>
                <w:rFonts w:ascii="Arial" w:hAnsi="Arial" w:cs="Arial"/>
                <w:spacing w:val="27"/>
                <w:lang w:val="pt-PT"/>
              </w:rPr>
              <w:t xml:space="preserve"> </w:t>
            </w:r>
            <w:r>
              <w:rPr>
                <w:rFonts w:ascii="Arial" w:hAnsi="Arial" w:cs="Arial"/>
                <w:lang w:val="pt-PT"/>
              </w:rPr>
              <w:t>já</w:t>
            </w:r>
            <w:r>
              <w:rPr>
                <w:rFonts w:ascii="Arial" w:hAnsi="Arial" w:cs="Arial"/>
                <w:spacing w:val="27"/>
                <w:lang w:val="pt-PT"/>
              </w:rPr>
              <w:t xml:space="preserve"> </w:t>
            </w:r>
            <w:r>
              <w:rPr>
                <w:rFonts w:ascii="Arial" w:hAnsi="Arial" w:cs="Arial"/>
                <w:lang w:val="pt-PT"/>
              </w:rPr>
              <w:t>participou</w:t>
            </w:r>
            <w:r>
              <w:rPr>
                <w:rFonts w:ascii="Arial" w:hAnsi="Arial" w:cs="Arial"/>
                <w:spacing w:val="26"/>
                <w:lang w:val="pt-PT"/>
              </w:rPr>
              <w:t xml:space="preserve"> </w:t>
            </w:r>
            <w:r>
              <w:rPr>
                <w:rFonts w:ascii="Arial" w:hAnsi="Arial" w:cs="Arial"/>
                <w:lang w:val="pt-PT"/>
              </w:rPr>
              <w:t>do</w:t>
            </w:r>
            <w:r>
              <w:rPr>
                <w:rFonts w:ascii="Arial" w:hAnsi="Arial" w:cs="Arial"/>
                <w:spacing w:val="27"/>
                <w:lang w:val="pt-PT"/>
              </w:rPr>
              <w:t xml:space="preserve"> </w:t>
            </w:r>
            <w:r>
              <w:rPr>
                <w:rFonts w:ascii="Arial" w:hAnsi="Arial" w:cs="Arial"/>
                <w:lang w:val="pt-PT"/>
              </w:rPr>
              <w:t>programa</w:t>
            </w:r>
            <w:r>
              <w:rPr>
                <w:rFonts w:ascii="Arial" w:hAnsi="Arial" w:cs="Arial"/>
                <w:spacing w:val="27"/>
                <w:lang w:val="pt-PT"/>
              </w:rPr>
              <w:t xml:space="preserve"> </w:t>
            </w:r>
            <w:r>
              <w:rPr>
                <w:rFonts w:ascii="Arial" w:hAnsi="Arial" w:cs="Arial"/>
                <w:lang w:val="pt-PT"/>
              </w:rPr>
              <w:t>em</w:t>
            </w:r>
            <w:r>
              <w:rPr>
                <w:rFonts w:ascii="Arial" w:hAnsi="Arial" w:cs="Arial"/>
                <w:spacing w:val="1"/>
                <w:lang w:val="pt-PT"/>
              </w:rPr>
              <w:t xml:space="preserve"> </w:t>
            </w:r>
            <w:r>
              <w:rPr>
                <w:rFonts w:ascii="Arial" w:hAnsi="Arial" w:cs="Arial"/>
                <w:lang w:val="pt-PT"/>
              </w:rPr>
              <w:t>outro período, a quanto tempo isso ocorreu e o local que trabalhou. Também as preferencias de função,</w:t>
            </w:r>
            <w:r>
              <w:rPr>
                <w:rFonts w:ascii="Arial" w:hAnsi="Arial" w:cs="Arial"/>
                <w:spacing w:val="1"/>
                <w:lang w:val="pt-PT"/>
              </w:rPr>
              <w:t xml:space="preserve"> </w:t>
            </w:r>
            <w:r>
              <w:rPr>
                <w:rFonts w:ascii="Arial" w:hAnsi="Arial" w:cs="Arial"/>
                <w:lang w:val="pt-PT"/>
              </w:rPr>
              <w:t>experiência, se concluiu o estudo e se tem interesse em fazer curso de qualificação profissional e os marcados</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perfil do</w:t>
            </w:r>
            <w:r>
              <w:rPr>
                <w:rFonts w:ascii="Arial" w:hAnsi="Arial" w:cs="Arial"/>
                <w:spacing w:val="-1"/>
                <w:lang w:val="pt-PT"/>
              </w:rPr>
              <w:t xml:space="preserve"> </w:t>
            </w:r>
            <w:r>
              <w:rPr>
                <w:rFonts w:ascii="Arial" w:hAnsi="Arial" w:cs="Arial"/>
                <w:lang w:val="pt-PT"/>
              </w:rPr>
              <w:t>encaminhado.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DAD687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08C4F68" w14:textId="77777777" w:rsidR="00A33B61" w:rsidRDefault="00A33B61" w:rsidP="00AC3B8A">
            <w:pPr>
              <w:widowControl w:val="0"/>
              <w:jc w:val="both"/>
              <w:rPr>
                <w:rFonts w:ascii="Arial" w:hAnsi="Arial"/>
              </w:rPr>
            </w:pPr>
            <w:r>
              <w:rPr>
                <w:rFonts w:ascii="Arial" w:hAnsi="Arial" w:cs="Arial"/>
              </w:rPr>
              <w:t>SIM</w:t>
            </w:r>
          </w:p>
        </w:tc>
      </w:tr>
      <w:tr w:rsidR="00A33B61" w14:paraId="50E2678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CE11F7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3805ED6" w14:textId="77777777" w:rsidR="00A33B61" w:rsidRDefault="00A33B61" w:rsidP="00AC3B8A">
            <w:pPr>
              <w:widowControl w:val="0"/>
              <w:ind w:left="34" w:hanging="34"/>
              <w:jc w:val="both"/>
              <w:rPr>
                <w:rFonts w:ascii="Arial" w:hAnsi="Arial"/>
              </w:rPr>
            </w:pPr>
            <w:r>
              <w:rPr>
                <w:rFonts w:ascii="Arial" w:hAnsi="Arial" w:cs="Arial"/>
                <w:lang w:val="pt-PT"/>
              </w:rPr>
              <w:t>7.4.14.4 Permitir imprimir um formulário de encaminhamento sem dados preenchidos, para que os profissionais</w:t>
            </w:r>
            <w:r>
              <w:rPr>
                <w:rFonts w:ascii="Arial" w:hAnsi="Arial" w:cs="Arial"/>
                <w:spacing w:val="1"/>
                <w:lang w:val="pt-PT"/>
              </w:rPr>
              <w:t xml:space="preserve"> </w:t>
            </w:r>
            <w:r>
              <w:rPr>
                <w:rFonts w:ascii="Arial" w:hAnsi="Arial" w:cs="Arial"/>
                <w:lang w:val="pt-PT"/>
              </w:rPr>
              <w:t>responsáveis</w:t>
            </w:r>
            <w:r>
              <w:rPr>
                <w:rFonts w:ascii="Arial" w:hAnsi="Arial" w:cs="Arial"/>
                <w:spacing w:val="-1"/>
                <w:lang w:val="pt-PT"/>
              </w:rPr>
              <w:t xml:space="preserve"> </w:t>
            </w:r>
            <w:r>
              <w:rPr>
                <w:rFonts w:ascii="Arial" w:hAnsi="Arial" w:cs="Arial"/>
                <w:lang w:val="pt-PT"/>
              </w:rPr>
              <w:t>pelo</w:t>
            </w:r>
            <w:r>
              <w:rPr>
                <w:rFonts w:ascii="Arial" w:hAnsi="Arial" w:cs="Arial"/>
                <w:spacing w:val="-1"/>
                <w:lang w:val="pt-PT"/>
              </w:rPr>
              <w:t xml:space="preserve"> </w:t>
            </w:r>
            <w:r>
              <w:rPr>
                <w:rFonts w:ascii="Arial" w:hAnsi="Arial" w:cs="Arial"/>
                <w:lang w:val="pt-PT"/>
              </w:rPr>
              <w:t>encaminhamento</w:t>
            </w:r>
            <w:r>
              <w:rPr>
                <w:rFonts w:ascii="Arial" w:hAnsi="Arial" w:cs="Arial"/>
                <w:spacing w:val="-2"/>
                <w:lang w:val="pt-PT"/>
              </w:rPr>
              <w:t xml:space="preserve"> </w:t>
            </w:r>
            <w:r>
              <w:rPr>
                <w:rFonts w:ascii="Arial" w:hAnsi="Arial" w:cs="Arial"/>
                <w:lang w:val="pt-PT"/>
              </w:rPr>
              <w:t>possam</w:t>
            </w:r>
            <w:r>
              <w:rPr>
                <w:rFonts w:ascii="Arial" w:hAnsi="Arial" w:cs="Arial"/>
                <w:spacing w:val="-1"/>
                <w:lang w:val="pt-PT"/>
              </w:rPr>
              <w:t xml:space="preserve"> </w:t>
            </w:r>
            <w:r>
              <w:rPr>
                <w:rFonts w:ascii="Arial" w:hAnsi="Arial" w:cs="Arial"/>
                <w:lang w:val="pt-PT"/>
              </w:rPr>
              <w:t>fazer</w:t>
            </w:r>
            <w:r>
              <w:rPr>
                <w:rFonts w:ascii="Arial" w:hAnsi="Arial" w:cs="Arial"/>
                <w:spacing w:val="-1"/>
                <w:lang w:val="pt-PT"/>
              </w:rPr>
              <w:t xml:space="preserve"> </w:t>
            </w:r>
            <w:r>
              <w:rPr>
                <w:rFonts w:ascii="Arial" w:hAnsi="Arial" w:cs="Arial"/>
                <w:lang w:val="pt-PT"/>
              </w:rPr>
              <w:t>o</w:t>
            </w:r>
            <w:r>
              <w:rPr>
                <w:rFonts w:ascii="Arial" w:hAnsi="Arial" w:cs="Arial"/>
                <w:spacing w:val="-2"/>
                <w:lang w:val="pt-PT"/>
              </w:rPr>
              <w:t xml:space="preserve"> </w:t>
            </w:r>
            <w:r>
              <w:rPr>
                <w:rFonts w:ascii="Arial" w:hAnsi="Arial" w:cs="Arial"/>
                <w:lang w:val="pt-PT"/>
              </w:rPr>
              <w:t>preenchimento do</w:t>
            </w:r>
            <w:r>
              <w:rPr>
                <w:rFonts w:ascii="Arial" w:hAnsi="Arial" w:cs="Arial"/>
                <w:spacing w:val="-2"/>
                <w:lang w:val="pt-PT"/>
              </w:rPr>
              <w:t xml:space="preserve"> </w:t>
            </w:r>
            <w:r>
              <w:rPr>
                <w:rFonts w:ascii="Arial" w:hAnsi="Arial" w:cs="Arial"/>
                <w:lang w:val="pt-PT"/>
              </w:rPr>
              <w:t>mesmo</w:t>
            </w:r>
            <w:r>
              <w:rPr>
                <w:rFonts w:ascii="Arial" w:hAnsi="Arial" w:cs="Arial"/>
                <w:spacing w:val="-1"/>
                <w:lang w:val="pt-PT"/>
              </w:rPr>
              <w:t xml:space="preserve"> </w:t>
            </w:r>
            <w:r>
              <w:rPr>
                <w:rFonts w:ascii="Arial" w:hAnsi="Arial" w:cs="Arial"/>
                <w:lang w:val="pt-PT"/>
              </w:rPr>
              <w:t>manualmente.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EC30C5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BBD1BDA" w14:textId="77777777" w:rsidR="00A33B61" w:rsidRDefault="00A33B61" w:rsidP="00AC3B8A">
            <w:pPr>
              <w:widowControl w:val="0"/>
              <w:jc w:val="both"/>
              <w:rPr>
                <w:rFonts w:ascii="Arial" w:hAnsi="Arial"/>
              </w:rPr>
            </w:pPr>
            <w:r>
              <w:rPr>
                <w:rFonts w:ascii="Arial" w:hAnsi="Arial" w:cs="Arial"/>
              </w:rPr>
              <w:t>SIM</w:t>
            </w:r>
          </w:p>
        </w:tc>
      </w:tr>
      <w:tr w:rsidR="00A33B61" w14:paraId="6A35286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8AA0D6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ED09862" w14:textId="77777777" w:rsidR="00A33B61" w:rsidRDefault="00A33B61" w:rsidP="00AC3B8A">
            <w:pPr>
              <w:widowControl w:val="0"/>
              <w:ind w:left="34" w:hanging="34"/>
              <w:jc w:val="both"/>
              <w:rPr>
                <w:rFonts w:ascii="Arial" w:hAnsi="Arial"/>
              </w:rPr>
            </w:pPr>
            <w:r>
              <w:rPr>
                <w:rFonts w:ascii="Arial" w:hAnsi="Arial" w:cs="Arial"/>
                <w:lang w:val="pt-PT"/>
              </w:rPr>
              <w:t>7.4.14.5 Deverá possuir um controle de pessoas que estão aguardando uma vaga para o programa a mais de seis</w:t>
            </w:r>
            <w:r>
              <w:rPr>
                <w:rFonts w:ascii="Arial" w:hAnsi="Arial" w:cs="Arial"/>
                <w:spacing w:val="1"/>
                <w:lang w:val="pt-PT"/>
              </w:rPr>
              <w:t xml:space="preserve"> </w:t>
            </w:r>
            <w:r>
              <w:rPr>
                <w:rFonts w:ascii="Arial" w:hAnsi="Arial" w:cs="Arial"/>
                <w:lang w:val="pt-PT"/>
              </w:rPr>
              <w:t>meses. Esse controle servirá para visualizar quem são as pessoas, desde quando estão aguardando e ter a</w:t>
            </w:r>
            <w:r>
              <w:rPr>
                <w:rFonts w:ascii="Arial" w:hAnsi="Arial" w:cs="Arial"/>
                <w:spacing w:val="1"/>
                <w:lang w:val="pt-PT"/>
              </w:rPr>
              <w:t xml:space="preserve"> </w:t>
            </w:r>
            <w:r>
              <w:rPr>
                <w:rFonts w:ascii="Arial" w:hAnsi="Arial" w:cs="Arial"/>
                <w:lang w:val="pt-PT"/>
              </w:rPr>
              <w:t>possibilidade de manter essa pessoa na lista de espera ou tirar da lista de espera. O ato de continuar faz com</w:t>
            </w:r>
            <w:r>
              <w:rPr>
                <w:rFonts w:ascii="Arial" w:hAnsi="Arial" w:cs="Arial"/>
                <w:spacing w:val="1"/>
                <w:lang w:val="pt-PT"/>
              </w:rPr>
              <w:t xml:space="preserve"> </w:t>
            </w:r>
            <w:r>
              <w:rPr>
                <w:rFonts w:ascii="Arial" w:hAnsi="Arial" w:cs="Arial"/>
                <w:lang w:val="pt-PT"/>
              </w:rPr>
              <w:t>que</w:t>
            </w:r>
            <w:r>
              <w:rPr>
                <w:rFonts w:ascii="Arial" w:hAnsi="Arial" w:cs="Arial"/>
                <w:spacing w:val="33"/>
                <w:lang w:val="pt-PT"/>
              </w:rPr>
              <w:t xml:space="preserve"> </w:t>
            </w:r>
            <w:r>
              <w:rPr>
                <w:rFonts w:ascii="Arial" w:hAnsi="Arial" w:cs="Arial"/>
                <w:lang w:val="pt-PT"/>
              </w:rPr>
              <w:t>zere</w:t>
            </w:r>
            <w:r>
              <w:rPr>
                <w:rFonts w:ascii="Arial" w:hAnsi="Arial" w:cs="Arial"/>
                <w:spacing w:val="33"/>
                <w:lang w:val="pt-PT"/>
              </w:rPr>
              <w:t xml:space="preserve"> </w:t>
            </w:r>
            <w:r>
              <w:rPr>
                <w:rFonts w:ascii="Arial" w:hAnsi="Arial" w:cs="Arial"/>
                <w:lang w:val="pt-PT"/>
              </w:rPr>
              <w:t>o</w:t>
            </w:r>
            <w:r>
              <w:rPr>
                <w:rFonts w:ascii="Arial" w:hAnsi="Arial" w:cs="Arial"/>
                <w:spacing w:val="33"/>
                <w:lang w:val="pt-PT"/>
              </w:rPr>
              <w:t xml:space="preserve"> </w:t>
            </w:r>
            <w:r>
              <w:rPr>
                <w:rFonts w:ascii="Arial" w:hAnsi="Arial" w:cs="Arial"/>
                <w:lang w:val="pt-PT"/>
              </w:rPr>
              <w:t>período</w:t>
            </w:r>
            <w:r>
              <w:rPr>
                <w:rFonts w:ascii="Arial" w:hAnsi="Arial" w:cs="Arial"/>
                <w:spacing w:val="34"/>
                <w:lang w:val="pt-PT"/>
              </w:rPr>
              <w:t xml:space="preserve"> </w:t>
            </w:r>
            <w:r>
              <w:rPr>
                <w:rFonts w:ascii="Arial" w:hAnsi="Arial" w:cs="Arial"/>
                <w:lang w:val="pt-PT"/>
              </w:rPr>
              <w:t>de</w:t>
            </w:r>
            <w:r>
              <w:rPr>
                <w:rFonts w:ascii="Arial" w:hAnsi="Arial" w:cs="Arial"/>
                <w:spacing w:val="33"/>
                <w:lang w:val="pt-PT"/>
              </w:rPr>
              <w:t xml:space="preserve"> </w:t>
            </w:r>
            <w:r>
              <w:rPr>
                <w:rFonts w:ascii="Arial" w:hAnsi="Arial" w:cs="Arial"/>
                <w:lang w:val="pt-PT"/>
              </w:rPr>
              <w:t>espera</w:t>
            </w:r>
            <w:r>
              <w:rPr>
                <w:rFonts w:ascii="Arial" w:hAnsi="Arial" w:cs="Arial"/>
                <w:spacing w:val="33"/>
                <w:lang w:val="pt-PT"/>
              </w:rPr>
              <w:t xml:space="preserve"> </w:t>
            </w:r>
            <w:r>
              <w:rPr>
                <w:rFonts w:ascii="Arial" w:hAnsi="Arial" w:cs="Arial"/>
                <w:lang w:val="pt-PT"/>
              </w:rPr>
              <w:t>e</w:t>
            </w:r>
            <w:r>
              <w:rPr>
                <w:rFonts w:ascii="Arial" w:hAnsi="Arial" w:cs="Arial"/>
                <w:spacing w:val="33"/>
                <w:lang w:val="pt-PT"/>
              </w:rPr>
              <w:t xml:space="preserve"> </w:t>
            </w:r>
            <w:r>
              <w:rPr>
                <w:rFonts w:ascii="Arial" w:hAnsi="Arial" w:cs="Arial"/>
                <w:lang w:val="pt-PT"/>
              </w:rPr>
              <w:t>só</w:t>
            </w:r>
            <w:r>
              <w:rPr>
                <w:rFonts w:ascii="Arial" w:hAnsi="Arial" w:cs="Arial"/>
                <w:spacing w:val="34"/>
                <w:lang w:val="pt-PT"/>
              </w:rPr>
              <w:t xml:space="preserve"> </w:t>
            </w:r>
            <w:r>
              <w:rPr>
                <w:rFonts w:ascii="Arial" w:hAnsi="Arial" w:cs="Arial"/>
                <w:lang w:val="pt-PT"/>
              </w:rPr>
              <w:t>retorne</w:t>
            </w:r>
            <w:r>
              <w:rPr>
                <w:rFonts w:ascii="Arial" w:hAnsi="Arial" w:cs="Arial"/>
                <w:spacing w:val="33"/>
                <w:lang w:val="pt-PT"/>
              </w:rPr>
              <w:t xml:space="preserve"> </w:t>
            </w:r>
            <w:r>
              <w:rPr>
                <w:rFonts w:ascii="Arial" w:hAnsi="Arial" w:cs="Arial"/>
                <w:lang w:val="pt-PT"/>
              </w:rPr>
              <w:t>após</w:t>
            </w:r>
            <w:r>
              <w:rPr>
                <w:rFonts w:ascii="Arial" w:hAnsi="Arial" w:cs="Arial"/>
                <w:spacing w:val="33"/>
                <w:lang w:val="pt-PT"/>
              </w:rPr>
              <w:t xml:space="preserve"> </w:t>
            </w:r>
            <w:r>
              <w:rPr>
                <w:rFonts w:ascii="Arial" w:hAnsi="Arial" w:cs="Arial"/>
                <w:lang w:val="pt-PT"/>
              </w:rPr>
              <w:t>seis</w:t>
            </w:r>
            <w:r>
              <w:rPr>
                <w:rFonts w:ascii="Arial" w:hAnsi="Arial" w:cs="Arial"/>
                <w:spacing w:val="34"/>
                <w:lang w:val="pt-PT"/>
              </w:rPr>
              <w:t xml:space="preserve"> </w:t>
            </w:r>
            <w:r>
              <w:rPr>
                <w:rFonts w:ascii="Arial" w:hAnsi="Arial" w:cs="Arial"/>
                <w:lang w:val="pt-PT"/>
              </w:rPr>
              <w:t>meses,</w:t>
            </w:r>
            <w:r>
              <w:rPr>
                <w:rFonts w:ascii="Arial" w:hAnsi="Arial" w:cs="Arial"/>
                <w:spacing w:val="33"/>
                <w:lang w:val="pt-PT"/>
              </w:rPr>
              <w:t xml:space="preserve"> </w:t>
            </w:r>
            <w:r>
              <w:rPr>
                <w:rFonts w:ascii="Arial" w:hAnsi="Arial" w:cs="Arial"/>
                <w:lang w:val="pt-PT"/>
              </w:rPr>
              <w:t>já</w:t>
            </w:r>
            <w:r>
              <w:rPr>
                <w:rFonts w:ascii="Arial" w:hAnsi="Arial" w:cs="Arial"/>
                <w:spacing w:val="33"/>
                <w:lang w:val="pt-PT"/>
              </w:rPr>
              <w:t xml:space="preserve"> </w:t>
            </w:r>
            <w:r>
              <w:rPr>
                <w:rFonts w:ascii="Arial" w:hAnsi="Arial" w:cs="Arial"/>
                <w:lang w:val="pt-PT"/>
              </w:rPr>
              <w:t>o</w:t>
            </w:r>
            <w:r>
              <w:rPr>
                <w:rFonts w:ascii="Arial" w:hAnsi="Arial" w:cs="Arial"/>
                <w:spacing w:val="33"/>
                <w:lang w:val="pt-PT"/>
              </w:rPr>
              <w:t xml:space="preserve"> </w:t>
            </w:r>
            <w:r>
              <w:rPr>
                <w:rFonts w:ascii="Arial" w:hAnsi="Arial" w:cs="Arial"/>
                <w:lang w:val="pt-PT"/>
              </w:rPr>
              <w:t>ato</w:t>
            </w:r>
            <w:r>
              <w:rPr>
                <w:rFonts w:ascii="Arial" w:hAnsi="Arial" w:cs="Arial"/>
                <w:spacing w:val="34"/>
                <w:lang w:val="pt-PT"/>
              </w:rPr>
              <w:t xml:space="preserve"> </w:t>
            </w:r>
            <w:r>
              <w:rPr>
                <w:rFonts w:ascii="Arial" w:hAnsi="Arial" w:cs="Arial"/>
                <w:lang w:val="pt-PT"/>
              </w:rPr>
              <w:t>de</w:t>
            </w:r>
            <w:r>
              <w:rPr>
                <w:rFonts w:ascii="Arial" w:hAnsi="Arial" w:cs="Arial"/>
                <w:spacing w:val="33"/>
                <w:lang w:val="pt-PT"/>
              </w:rPr>
              <w:t xml:space="preserve"> </w:t>
            </w:r>
            <w:r>
              <w:rPr>
                <w:rFonts w:ascii="Arial" w:hAnsi="Arial" w:cs="Arial"/>
                <w:lang w:val="pt-PT"/>
              </w:rPr>
              <w:t>sair</w:t>
            </w:r>
            <w:r>
              <w:rPr>
                <w:rFonts w:ascii="Arial" w:hAnsi="Arial" w:cs="Arial"/>
                <w:spacing w:val="33"/>
                <w:lang w:val="pt-PT"/>
              </w:rPr>
              <w:t xml:space="preserve"> </w:t>
            </w:r>
            <w:r>
              <w:rPr>
                <w:rFonts w:ascii="Arial" w:hAnsi="Arial" w:cs="Arial"/>
                <w:lang w:val="pt-PT"/>
              </w:rPr>
              <w:t>faz</w:t>
            </w:r>
            <w:r>
              <w:rPr>
                <w:rFonts w:ascii="Arial" w:hAnsi="Arial" w:cs="Arial"/>
                <w:spacing w:val="34"/>
                <w:lang w:val="pt-PT"/>
              </w:rPr>
              <w:t xml:space="preserve"> </w:t>
            </w:r>
            <w:r>
              <w:rPr>
                <w:rFonts w:ascii="Arial" w:hAnsi="Arial" w:cs="Arial"/>
                <w:lang w:val="pt-PT"/>
              </w:rPr>
              <w:t>com</w:t>
            </w:r>
            <w:r>
              <w:rPr>
                <w:rFonts w:ascii="Arial" w:hAnsi="Arial" w:cs="Arial"/>
                <w:spacing w:val="33"/>
                <w:lang w:val="pt-PT"/>
              </w:rPr>
              <w:t xml:space="preserve"> </w:t>
            </w:r>
            <w:r>
              <w:rPr>
                <w:rFonts w:ascii="Arial" w:hAnsi="Arial" w:cs="Arial"/>
                <w:lang w:val="pt-PT"/>
              </w:rPr>
              <w:t>que</w:t>
            </w:r>
            <w:r>
              <w:rPr>
                <w:rFonts w:ascii="Arial" w:hAnsi="Arial" w:cs="Arial"/>
                <w:spacing w:val="33"/>
                <w:lang w:val="pt-PT"/>
              </w:rPr>
              <w:t xml:space="preserve"> </w:t>
            </w:r>
            <w:r>
              <w:rPr>
                <w:rFonts w:ascii="Arial" w:hAnsi="Arial" w:cs="Arial"/>
                <w:lang w:val="pt-PT"/>
              </w:rPr>
              <w:t>a</w:t>
            </w:r>
            <w:r>
              <w:rPr>
                <w:rFonts w:ascii="Arial" w:hAnsi="Arial" w:cs="Arial"/>
                <w:spacing w:val="33"/>
                <w:lang w:val="pt-PT"/>
              </w:rPr>
              <w:t xml:space="preserve"> </w:t>
            </w:r>
            <w:r>
              <w:rPr>
                <w:rFonts w:ascii="Arial" w:hAnsi="Arial" w:cs="Arial"/>
                <w:lang w:val="pt-PT"/>
              </w:rPr>
              <w:t>pessoa</w:t>
            </w:r>
            <w:r>
              <w:rPr>
                <w:rFonts w:ascii="Arial" w:hAnsi="Arial" w:cs="Arial"/>
                <w:spacing w:val="34"/>
                <w:lang w:val="pt-PT"/>
              </w:rPr>
              <w:t xml:space="preserve"> </w:t>
            </w:r>
            <w:r>
              <w:rPr>
                <w:rFonts w:ascii="Arial" w:hAnsi="Arial" w:cs="Arial"/>
              </w:rPr>
              <w:t>seja excluída</w:t>
            </w:r>
            <w:r>
              <w:rPr>
                <w:rFonts w:ascii="Arial" w:hAnsi="Arial" w:cs="Arial"/>
                <w:lang w:val="pt-PT"/>
              </w:rPr>
              <w:t xml:space="preserve"> nessa lista, não aparecendo mais como espera nas listas do programa. Possuir um impresso que</w:t>
            </w:r>
            <w:r>
              <w:rPr>
                <w:rFonts w:ascii="Arial" w:hAnsi="Arial" w:cs="Arial"/>
                <w:spacing w:val="1"/>
                <w:lang w:val="pt-PT"/>
              </w:rPr>
              <w:t xml:space="preserve"> </w:t>
            </w:r>
            <w:r>
              <w:rPr>
                <w:rFonts w:ascii="Arial" w:hAnsi="Arial" w:cs="Arial"/>
                <w:lang w:val="pt-PT"/>
              </w:rPr>
              <w:t>possibilite</w:t>
            </w:r>
            <w:r>
              <w:rPr>
                <w:rFonts w:ascii="Arial" w:hAnsi="Arial" w:cs="Arial"/>
                <w:spacing w:val="-2"/>
                <w:lang w:val="pt-PT"/>
              </w:rPr>
              <w:t xml:space="preserve"> </w:t>
            </w:r>
            <w:r>
              <w:rPr>
                <w:rFonts w:ascii="Arial" w:hAnsi="Arial" w:cs="Arial"/>
                <w:lang w:val="pt-PT"/>
              </w:rPr>
              <w:t>imprimir</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lista</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todas</w:t>
            </w:r>
            <w:r>
              <w:rPr>
                <w:rFonts w:ascii="Arial" w:hAnsi="Arial" w:cs="Arial"/>
                <w:spacing w:val="-1"/>
                <w:lang w:val="pt-PT"/>
              </w:rPr>
              <w:t xml:space="preserve"> </w:t>
            </w:r>
            <w:r>
              <w:rPr>
                <w:rFonts w:ascii="Arial" w:hAnsi="Arial" w:cs="Arial"/>
                <w:lang w:val="pt-PT"/>
              </w:rPr>
              <w:t>as</w:t>
            </w:r>
            <w:r>
              <w:rPr>
                <w:rFonts w:ascii="Arial" w:hAnsi="Arial" w:cs="Arial"/>
                <w:spacing w:val="-2"/>
                <w:lang w:val="pt-PT"/>
              </w:rPr>
              <w:t xml:space="preserve"> </w:t>
            </w:r>
            <w:r>
              <w:rPr>
                <w:rFonts w:ascii="Arial" w:hAnsi="Arial" w:cs="Arial"/>
                <w:lang w:val="pt-PT"/>
              </w:rPr>
              <w:t>pessoas</w:t>
            </w:r>
            <w:r>
              <w:rPr>
                <w:rFonts w:ascii="Arial" w:hAnsi="Arial" w:cs="Arial"/>
                <w:spacing w:val="-1"/>
                <w:lang w:val="pt-PT"/>
              </w:rPr>
              <w:t xml:space="preserve"> </w:t>
            </w:r>
            <w:r>
              <w:rPr>
                <w:rFonts w:ascii="Arial" w:hAnsi="Arial" w:cs="Arial"/>
                <w:lang w:val="pt-PT"/>
              </w:rPr>
              <w:t>constantes</w:t>
            </w:r>
            <w:r>
              <w:rPr>
                <w:rFonts w:ascii="Arial" w:hAnsi="Arial" w:cs="Arial"/>
                <w:spacing w:val="-1"/>
                <w:lang w:val="pt-PT"/>
              </w:rPr>
              <w:t xml:space="preserve"> </w:t>
            </w:r>
            <w:r>
              <w:rPr>
                <w:rFonts w:ascii="Arial" w:hAnsi="Arial" w:cs="Arial"/>
                <w:lang w:val="pt-PT"/>
              </w:rPr>
              <w:t>nessa</w:t>
            </w:r>
            <w:r>
              <w:rPr>
                <w:rFonts w:ascii="Arial" w:hAnsi="Arial" w:cs="Arial"/>
                <w:spacing w:val="-1"/>
                <w:lang w:val="pt-PT"/>
              </w:rPr>
              <w:t xml:space="preserve"> </w:t>
            </w:r>
            <w:r>
              <w:rPr>
                <w:rFonts w:ascii="Arial" w:hAnsi="Arial" w:cs="Arial"/>
                <w:lang w:val="pt-PT"/>
              </w:rPr>
              <w:t>situação.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372C66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5319530" w14:textId="77777777" w:rsidR="00A33B61" w:rsidRDefault="00A33B61" w:rsidP="00AC3B8A">
            <w:pPr>
              <w:widowControl w:val="0"/>
              <w:jc w:val="both"/>
              <w:rPr>
                <w:rFonts w:ascii="Arial" w:hAnsi="Arial"/>
              </w:rPr>
            </w:pPr>
            <w:r>
              <w:rPr>
                <w:rFonts w:ascii="Arial" w:hAnsi="Arial" w:cs="Arial"/>
              </w:rPr>
              <w:t>SIM</w:t>
            </w:r>
          </w:p>
        </w:tc>
      </w:tr>
      <w:tr w:rsidR="00A33B61" w14:paraId="27968B1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45AF83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0F0394F" w14:textId="77777777" w:rsidR="00A33B61" w:rsidRDefault="00A33B61" w:rsidP="00AC3B8A">
            <w:pPr>
              <w:widowControl w:val="0"/>
              <w:ind w:left="34" w:right="249" w:hanging="34"/>
              <w:jc w:val="both"/>
              <w:rPr>
                <w:rFonts w:ascii="Arial" w:hAnsi="Arial"/>
              </w:rPr>
            </w:pPr>
            <w:r>
              <w:rPr>
                <w:rFonts w:ascii="Arial" w:hAnsi="Arial" w:cs="Arial"/>
                <w:lang w:val="pt-PT"/>
              </w:rPr>
              <w:t>7.4.14.6 Ao selecionar o programa/serviço SERVIÇO DE CONVIVÊNCIA deverá conter: data, entrevistador, pessoa,</w:t>
            </w:r>
            <w:r>
              <w:rPr>
                <w:rFonts w:ascii="Arial" w:hAnsi="Arial" w:cs="Arial"/>
                <w:spacing w:val="1"/>
                <w:lang w:val="pt-PT"/>
              </w:rPr>
              <w:t xml:space="preserve"> </w:t>
            </w:r>
            <w:r>
              <w:rPr>
                <w:rFonts w:ascii="Arial" w:hAnsi="Arial" w:cs="Arial"/>
                <w:lang w:val="pt-PT"/>
              </w:rPr>
              <w:t>programa/serviço, situação, SISC, Faixa etária, responsável familiar, período, status, data status, parecer e</w:t>
            </w:r>
            <w:r>
              <w:rPr>
                <w:rFonts w:ascii="Arial" w:hAnsi="Arial" w:cs="Arial"/>
                <w:spacing w:val="1"/>
                <w:lang w:val="pt-PT"/>
              </w:rPr>
              <w:t xml:space="preserve"> </w:t>
            </w:r>
            <w:r>
              <w:rPr>
                <w:rFonts w:ascii="Arial" w:hAnsi="Arial" w:cs="Arial"/>
                <w:lang w:val="pt-PT"/>
              </w:rPr>
              <w:t>observação.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AD3467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642467A" w14:textId="77777777" w:rsidR="00A33B61" w:rsidRDefault="00A33B61" w:rsidP="00AC3B8A">
            <w:pPr>
              <w:widowControl w:val="0"/>
              <w:jc w:val="both"/>
              <w:rPr>
                <w:rFonts w:ascii="Arial" w:hAnsi="Arial"/>
              </w:rPr>
            </w:pPr>
            <w:r>
              <w:rPr>
                <w:rFonts w:ascii="Arial" w:hAnsi="Arial" w:cs="Arial"/>
              </w:rPr>
              <w:t>SIM</w:t>
            </w:r>
          </w:p>
        </w:tc>
      </w:tr>
      <w:tr w:rsidR="00A33B61" w14:paraId="6034771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5633F4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B7EA682" w14:textId="77777777" w:rsidR="00A33B61" w:rsidRDefault="00A33B61" w:rsidP="00AC3B8A">
            <w:pPr>
              <w:widowControl w:val="0"/>
              <w:ind w:left="34" w:right="248" w:hanging="34"/>
              <w:jc w:val="both"/>
              <w:rPr>
                <w:rFonts w:ascii="Arial" w:hAnsi="Arial"/>
              </w:rPr>
            </w:pPr>
            <w:r>
              <w:rPr>
                <w:rFonts w:ascii="Arial" w:hAnsi="Arial" w:cs="Arial"/>
                <w:lang w:val="pt-PT"/>
              </w:rPr>
              <w:t>7.4.14.7 Ao selecionar o programa/serviço APRENDIZAGEM deverá conter: data, entrevistador, pessoas, programa,</w:t>
            </w:r>
            <w:r>
              <w:rPr>
                <w:rFonts w:ascii="Arial" w:hAnsi="Arial" w:cs="Arial"/>
                <w:spacing w:val="1"/>
                <w:lang w:val="pt-PT"/>
              </w:rPr>
              <w:t xml:space="preserve"> </w:t>
            </w:r>
            <w:r>
              <w:rPr>
                <w:rFonts w:ascii="Arial" w:hAnsi="Arial" w:cs="Arial"/>
                <w:lang w:val="pt-PT"/>
              </w:rPr>
              <w:t>situação, renda familiar, se a família está em acompanhamento, se tem cadastro único, se tem algum programa</w:t>
            </w:r>
            <w:r>
              <w:rPr>
                <w:rFonts w:ascii="Arial" w:hAnsi="Arial" w:cs="Arial"/>
                <w:spacing w:val="-53"/>
                <w:lang w:val="pt-PT"/>
              </w:rPr>
              <w:t xml:space="preserve"> </w:t>
            </w:r>
            <w:r>
              <w:rPr>
                <w:rFonts w:ascii="Arial" w:hAnsi="Arial" w:cs="Arial"/>
                <w:lang w:val="pt-PT"/>
              </w:rPr>
              <w:t>de transferência de renda e qual, telefone da família, escola em que estuda escolaridade e período. Também o</w:t>
            </w:r>
            <w:r>
              <w:rPr>
                <w:rFonts w:ascii="Arial" w:hAnsi="Arial" w:cs="Arial"/>
                <w:spacing w:val="1"/>
                <w:lang w:val="pt-PT"/>
              </w:rPr>
              <w:t xml:space="preserve"> </w:t>
            </w:r>
            <w:r>
              <w:rPr>
                <w:rFonts w:ascii="Arial" w:hAnsi="Arial" w:cs="Arial"/>
                <w:lang w:val="pt-PT"/>
              </w:rPr>
              <w:t>responsável familiar, status, data status, parecer e observação. Preencher um questionário de vulnerabilidade</w:t>
            </w:r>
            <w:r>
              <w:rPr>
                <w:rFonts w:ascii="Arial" w:hAnsi="Arial" w:cs="Arial"/>
                <w:spacing w:val="1"/>
                <w:lang w:val="pt-PT"/>
              </w:rPr>
              <w:t xml:space="preserve"> </w:t>
            </w:r>
            <w:r>
              <w:rPr>
                <w:rFonts w:ascii="Arial" w:hAnsi="Arial" w:cs="Arial"/>
                <w:lang w:val="pt-PT"/>
              </w:rPr>
              <w:t>no</w:t>
            </w:r>
            <w:r>
              <w:rPr>
                <w:rFonts w:ascii="Arial" w:hAnsi="Arial" w:cs="Arial"/>
                <w:spacing w:val="-3"/>
                <w:lang w:val="pt-PT"/>
              </w:rPr>
              <w:t xml:space="preserve"> </w:t>
            </w:r>
            <w:r>
              <w:rPr>
                <w:rFonts w:ascii="Arial" w:hAnsi="Arial" w:cs="Arial"/>
                <w:lang w:val="pt-PT"/>
              </w:rPr>
              <w:t>qual</w:t>
            </w:r>
            <w:r>
              <w:rPr>
                <w:rFonts w:ascii="Arial" w:hAnsi="Arial" w:cs="Arial"/>
                <w:spacing w:val="-3"/>
                <w:lang w:val="pt-PT"/>
              </w:rPr>
              <w:t xml:space="preserve"> </w:t>
            </w:r>
            <w:r>
              <w:rPr>
                <w:rFonts w:ascii="Arial" w:hAnsi="Arial" w:cs="Arial"/>
                <w:lang w:val="pt-PT"/>
              </w:rPr>
              <w:t>gerará</w:t>
            </w:r>
            <w:r>
              <w:rPr>
                <w:rFonts w:ascii="Arial" w:hAnsi="Arial" w:cs="Arial"/>
                <w:spacing w:val="-3"/>
                <w:lang w:val="pt-PT"/>
              </w:rPr>
              <w:t xml:space="preserve"> </w:t>
            </w:r>
            <w:r>
              <w:rPr>
                <w:rFonts w:ascii="Arial" w:hAnsi="Arial" w:cs="Arial"/>
                <w:lang w:val="pt-PT"/>
              </w:rPr>
              <w:t>uma</w:t>
            </w:r>
            <w:r>
              <w:rPr>
                <w:rFonts w:ascii="Arial" w:hAnsi="Arial" w:cs="Arial"/>
                <w:spacing w:val="-2"/>
                <w:lang w:val="pt-PT"/>
              </w:rPr>
              <w:t xml:space="preserve"> </w:t>
            </w:r>
            <w:r>
              <w:rPr>
                <w:rFonts w:ascii="Arial" w:hAnsi="Arial" w:cs="Arial"/>
                <w:lang w:val="pt-PT"/>
              </w:rPr>
              <w:t>nota</w:t>
            </w:r>
            <w:r>
              <w:rPr>
                <w:rFonts w:ascii="Arial" w:hAnsi="Arial" w:cs="Arial"/>
                <w:spacing w:val="-3"/>
                <w:lang w:val="pt-PT"/>
              </w:rPr>
              <w:t xml:space="preserve"> </w:t>
            </w:r>
            <w:r>
              <w:rPr>
                <w:rFonts w:ascii="Arial" w:hAnsi="Arial" w:cs="Arial"/>
                <w:lang w:val="pt-PT"/>
              </w:rPr>
              <w:t>que</w:t>
            </w:r>
            <w:r>
              <w:rPr>
                <w:rFonts w:ascii="Arial" w:hAnsi="Arial" w:cs="Arial"/>
                <w:spacing w:val="-2"/>
                <w:lang w:val="pt-PT"/>
              </w:rPr>
              <w:t xml:space="preserve"> </w:t>
            </w:r>
            <w:r>
              <w:rPr>
                <w:rFonts w:ascii="Arial" w:hAnsi="Arial" w:cs="Arial"/>
                <w:lang w:val="pt-PT"/>
              </w:rPr>
              <w:t>refletirá</w:t>
            </w:r>
            <w:r>
              <w:rPr>
                <w:rFonts w:ascii="Arial" w:hAnsi="Arial" w:cs="Arial"/>
                <w:spacing w:val="-2"/>
                <w:lang w:val="pt-PT"/>
              </w:rPr>
              <w:t xml:space="preserve"> </w:t>
            </w:r>
            <w:r>
              <w:rPr>
                <w:rFonts w:ascii="Arial" w:hAnsi="Arial" w:cs="Arial"/>
                <w:lang w:val="pt-PT"/>
              </w:rPr>
              <w:t>na</w:t>
            </w:r>
            <w:r>
              <w:rPr>
                <w:rFonts w:ascii="Arial" w:hAnsi="Arial" w:cs="Arial"/>
                <w:spacing w:val="-3"/>
                <w:lang w:val="pt-PT"/>
              </w:rPr>
              <w:t xml:space="preserve"> </w:t>
            </w:r>
            <w:r>
              <w:rPr>
                <w:rFonts w:ascii="Arial" w:hAnsi="Arial" w:cs="Arial"/>
                <w:lang w:val="pt-PT"/>
              </w:rPr>
              <w:t>classificação</w:t>
            </w:r>
            <w:r>
              <w:rPr>
                <w:rFonts w:ascii="Arial" w:hAnsi="Arial" w:cs="Arial"/>
                <w:spacing w:val="-3"/>
                <w:lang w:val="pt-PT"/>
              </w:rPr>
              <w:t xml:space="preserve"> </w:t>
            </w:r>
            <w:r>
              <w:rPr>
                <w:rFonts w:ascii="Arial" w:hAnsi="Arial" w:cs="Arial"/>
                <w:lang w:val="pt-PT"/>
              </w:rPr>
              <w:t>da</w:t>
            </w:r>
            <w:r>
              <w:rPr>
                <w:rFonts w:ascii="Arial" w:hAnsi="Arial" w:cs="Arial"/>
                <w:spacing w:val="-3"/>
                <w:lang w:val="pt-PT"/>
              </w:rPr>
              <w:t xml:space="preserve"> </w:t>
            </w:r>
            <w:r>
              <w:rPr>
                <w:rFonts w:ascii="Arial" w:hAnsi="Arial" w:cs="Arial"/>
                <w:lang w:val="pt-PT"/>
              </w:rPr>
              <w:t>pessoa</w:t>
            </w:r>
            <w:r>
              <w:rPr>
                <w:rFonts w:ascii="Arial" w:hAnsi="Arial" w:cs="Arial"/>
                <w:spacing w:val="-2"/>
                <w:lang w:val="pt-PT"/>
              </w:rPr>
              <w:t xml:space="preserve"> </w:t>
            </w:r>
            <w:r>
              <w:rPr>
                <w:rFonts w:ascii="Arial" w:hAnsi="Arial" w:cs="Arial"/>
                <w:lang w:val="pt-PT"/>
              </w:rPr>
              <w:t>na</w:t>
            </w:r>
            <w:r>
              <w:rPr>
                <w:rFonts w:ascii="Arial" w:hAnsi="Arial" w:cs="Arial"/>
                <w:spacing w:val="-3"/>
                <w:lang w:val="pt-PT"/>
              </w:rPr>
              <w:t xml:space="preserve"> </w:t>
            </w:r>
            <w:r>
              <w:rPr>
                <w:rFonts w:ascii="Arial" w:hAnsi="Arial" w:cs="Arial"/>
                <w:lang w:val="pt-PT"/>
              </w:rPr>
              <w:t>ordem</w:t>
            </w:r>
            <w:r>
              <w:rPr>
                <w:rFonts w:ascii="Arial" w:hAnsi="Arial" w:cs="Arial"/>
                <w:spacing w:val="-3"/>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convocação</w:t>
            </w:r>
            <w:r>
              <w:rPr>
                <w:rFonts w:ascii="Arial" w:hAnsi="Arial" w:cs="Arial"/>
                <w:spacing w:val="-2"/>
                <w:lang w:val="pt-PT"/>
              </w:rPr>
              <w:t xml:space="preserve"> </w:t>
            </w:r>
            <w:r>
              <w:rPr>
                <w:rFonts w:ascii="Arial" w:hAnsi="Arial" w:cs="Arial"/>
                <w:lang w:val="pt-PT"/>
              </w:rPr>
              <w:t>para</w:t>
            </w:r>
            <w:r>
              <w:rPr>
                <w:rFonts w:ascii="Arial" w:hAnsi="Arial" w:cs="Arial"/>
                <w:spacing w:val="-2"/>
                <w:lang w:val="pt-PT"/>
              </w:rPr>
              <w:t xml:space="preserve"> </w:t>
            </w:r>
            <w:r>
              <w:rPr>
                <w:rFonts w:ascii="Arial" w:hAnsi="Arial" w:cs="Arial"/>
                <w:lang w:val="pt-PT"/>
              </w:rPr>
              <w:t>o</w:t>
            </w:r>
            <w:r>
              <w:rPr>
                <w:rFonts w:ascii="Arial" w:hAnsi="Arial" w:cs="Arial"/>
                <w:spacing w:val="-2"/>
                <w:lang w:val="pt-PT"/>
              </w:rPr>
              <w:t xml:space="preserve"> </w:t>
            </w:r>
            <w:r>
              <w:rPr>
                <w:rFonts w:ascii="Arial" w:hAnsi="Arial" w:cs="Arial"/>
                <w:lang w:val="pt-PT"/>
              </w:rPr>
              <w:t>programa.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4C6B9C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6D18DA9" w14:textId="77777777" w:rsidR="00A33B61" w:rsidRDefault="00A33B61" w:rsidP="00AC3B8A">
            <w:pPr>
              <w:widowControl w:val="0"/>
              <w:jc w:val="both"/>
              <w:rPr>
                <w:rFonts w:ascii="Arial" w:hAnsi="Arial"/>
              </w:rPr>
            </w:pPr>
            <w:r>
              <w:rPr>
                <w:rFonts w:ascii="Arial" w:hAnsi="Arial" w:cs="Arial"/>
              </w:rPr>
              <w:t>SIM</w:t>
            </w:r>
          </w:p>
        </w:tc>
      </w:tr>
      <w:tr w:rsidR="00A33B61" w14:paraId="439E585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7C9A05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D1A2F61" w14:textId="77777777" w:rsidR="00A33B61" w:rsidRDefault="00A33B61" w:rsidP="00AC3B8A">
            <w:pPr>
              <w:widowControl w:val="0"/>
              <w:ind w:left="34" w:right="249" w:hanging="34"/>
              <w:jc w:val="both"/>
              <w:rPr>
                <w:rFonts w:ascii="Arial" w:hAnsi="Arial"/>
              </w:rPr>
            </w:pPr>
            <w:r>
              <w:rPr>
                <w:rFonts w:ascii="Arial" w:hAnsi="Arial" w:cs="Arial"/>
                <w:lang w:val="pt-PT"/>
              </w:rPr>
              <w:t>7.4.14.8 Ao selecionar o programa/serviço PETI deverá conter: data, entrevistador, pessoas, programa, situação,</w:t>
            </w:r>
            <w:r>
              <w:rPr>
                <w:rFonts w:ascii="Arial" w:hAnsi="Arial" w:cs="Arial"/>
                <w:spacing w:val="1"/>
                <w:lang w:val="pt-PT"/>
              </w:rPr>
              <w:t xml:space="preserve"> </w:t>
            </w:r>
            <w:r>
              <w:rPr>
                <w:rFonts w:ascii="Arial" w:hAnsi="Arial" w:cs="Arial"/>
                <w:lang w:val="pt-PT"/>
              </w:rPr>
              <w:t>responsável familiar, período, status, prioridade, data status, parecer. Deverá possuir também informações</w:t>
            </w:r>
            <w:r>
              <w:rPr>
                <w:rFonts w:ascii="Arial" w:hAnsi="Arial" w:cs="Arial"/>
                <w:spacing w:val="1"/>
                <w:lang w:val="pt-PT"/>
              </w:rPr>
              <w:t xml:space="preserve"> </w:t>
            </w:r>
            <w:r>
              <w:rPr>
                <w:rFonts w:ascii="Arial" w:hAnsi="Arial" w:cs="Arial"/>
                <w:lang w:val="pt-PT"/>
              </w:rPr>
              <w:t xml:space="preserve">relevantes </w:t>
            </w:r>
            <w:r>
              <w:rPr>
                <w:rFonts w:ascii="Arial" w:hAnsi="Arial" w:cs="Arial"/>
                <w:lang w:val="pt-PT"/>
              </w:rPr>
              <w:lastRenderedPageBreak/>
              <w:t>referentes ao Peti indicando se é Histórico ou Atual onde Histórico indica se a pessoa teve um</w:t>
            </w:r>
            <w:r>
              <w:rPr>
                <w:rFonts w:ascii="Arial" w:hAnsi="Arial" w:cs="Arial"/>
                <w:spacing w:val="1"/>
                <w:lang w:val="pt-PT"/>
              </w:rPr>
              <w:t xml:space="preserve"> </w:t>
            </w:r>
            <w:r>
              <w:rPr>
                <w:rFonts w:ascii="Arial" w:hAnsi="Arial" w:cs="Arial"/>
                <w:lang w:val="pt-PT"/>
              </w:rPr>
              <w:t>histórico daquela situação e do atual que é se a pessoa ainda está nessa situação. Essas opções devem levar</w:t>
            </w:r>
            <w:r>
              <w:rPr>
                <w:rFonts w:ascii="Arial" w:hAnsi="Arial" w:cs="Arial"/>
                <w:spacing w:val="1"/>
                <w:lang w:val="pt-PT"/>
              </w:rPr>
              <w:t xml:space="preserve"> </w:t>
            </w:r>
            <w:r>
              <w:rPr>
                <w:rFonts w:ascii="Arial" w:hAnsi="Arial" w:cs="Arial"/>
                <w:lang w:val="pt-PT"/>
              </w:rPr>
              <w:t>em consideração o Peti, ou seja, se a criança/adolescente está em situação de mendicância, se houve evasão</w:t>
            </w:r>
            <w:r>
              <w:rPr>
                <w:rFonts w:ascii="Arial" w:hAnsi="Arial" w:cs="Arial"/>
                <w:spacing w:val="1"/>
                <w:lang w:val="pt-PT"/>
              </w:rPr>
              <w:t xml:space="preserve"> </w:t>
            </w:r>
            <w:r>
              <w:rPr>
                <w:rFonts w:ascii="Arial" w:hAnsi="Arial" w:cs="Arial"/>
                <w:lang w:val="pt-PT"/>
              </w:rPr>
              <w:t>escolar,</w:t>
            </w:r>
            <w:r>
              <w:rPr>
                <w:rFonts w:ascii="Arial" w:hAnsi="Arial" w:cs="Arial"/>
                <w:spacing w:val="-2"/>
                <w:lang w:val="pt-PT"/>
              </w:rPr>
              <w:t xml:space="preserve"> </w:t>
            </w:r>
            <w:r>
              <w:rPr>
                <w:rFonts w:ascii="Arial" w:hAnsi="Arial" w:cs="Arial"/>
                <w:lang w:val="pt-PT"/>
              </w:rPr>
              <w:t>se</w:t>
            </w:r>
            <w:r>
              <w:rPr>
                <w:rFonts w:ascii="Arial" w:hAnsi="Arial" w:cs="Arial"/>
                <w:spacing w:val="-1"/>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criança/adolescente</w:t>
            </w:r>
            <w:r>
              <w:rPr>
                <w:rFonts w:ascii="Arial" w:hAnsi="Arial" w:cs="Arial"/>
                <w:spacing w:val="-1"/>
                <w:lang w:val="pt-PT"/>
              </w:rPr>
              <w:t xml:space="preserve"> </w:t>
            </w:r>
            <w:r>
              <w:rPr>
                <w:rFonts w:ascii="Arial" w:hAnsi="Arial" w:cs="Arial"/>
                <w:lang w:val="pt-PT"/>
              </w:rPr>
              <w:t>verbalizou</w:t>
            </w:r>
            <w:r>
              <w:rPr>
                <w:rFonts w:ascii="Arial" w:hAnsi="Arial" w:cs="Arial"/>
                <w:spacing w:val="-2"/>
                <w:lang w:val="pt-PT"/>
              </w:rPr>
              <w:t xml:space="preserve"> </w:t>
            </w:r>
            <w:r>
              <w:rPr>
                <w:rFonts w:ascii="Arial" w:hAnsi="Arial" w:cs="Arial"/>
                <w:lang w:val="pt-PT"/>
              </w:rPr>
              <w:t>estar</w:t>
            </w:r>
            <w:r>
              <w:rPr>
                <w:rFonts w:ascii="Arial" w:hAnsi="Arial" w:cs="Arial"/>
                <w:spacing w:val="-1"/>
                <w:lang w:val="pt-PT"/>
              </w:rPr>
              <w:t xml:space="preserve"> </w:t>
            </w:r>
            <w:r>
              <w:rPr>
                <w:rFonts w:ascii="Arial" w:hAnsi="Arial" w:cs="Arial"/>
                <w:lang w:val="pt-PT"/>
              </w:rPr>
              <w:t>exposto</w:t>
            </w:r>
            <w:r>
              <w:rPr>
                <w:rFonts w:ascii="Arial" w:hAnsi="Arial" w:cs="Arial"/>
                <w:spacing w:val="-1"/>
                <w:lang w:val="pt-PT"/>
              </w:rPr>
              <w:t xml:space="preserve"> </w:t>
            </w:r>
            <w:r>
              <w:rPr>
                <w:rFonts w:ascii="Arial" w:hAnsi="Arial" w:cs="Arial"/>
                <w:lang w:val="pt-PT"/>
              </w:rPr>
              <w:t>à</w:t>
            </w:r>
            <w:r>
              <w:rPr>
                <w:rFonts w:ascii="Arial" w:hAnsi="Arial" w:cs="Arial"/>
                <w:spacing w:val="-2"/>
                <w:lang w:val="pt-PT"/>
              </w:rPr>
              <w:t xml:space="preserve"> </w:t>
            </w:r>
            <w:r>
              <w:rPr>
                <w:rFonts w:ascii="Arial" w:hAnsi="Arial" w:cs="Arial"/>
                <w:lang w:val="pt-PT"/>
              </w:rPr>
              <w:t>condição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trabalho,</w:t>
            </w:r>
            <w:r>
              <w:rPr>
                <w:rFonts w:ascii="Arial" w:hAnsi="Arial" w:cs="Arial"/>
                <w:spacing w:val="-2"/>
                <w:lang w:val="pt-PT"/>
              </w:rPr>
              <w:t xml:space="preserve"> </w:t>
            </w:r>
            <w:r>
              <w:rPr>
                <w:rFonts w:ascii="Arial" w:hAnsi="Arial" w:cs="Arial"/>
                <w:lang w:val="pt-PT"/>
              </w:rPr>
              <w:t>entre</w:t>
            </w:r>
            <w:r>
              <w:rPr>
                <w:rFonts w:ascii="Arial" w:hAnsi="Arial" w:cs="Arial"/>
                <w:spacing w:val="-1"/>
                <w:lang w:val="pt-PT"/>
              </w:rPr>
              <w:t xml:space="preserve"> </w:t>
            </w:r>
            <w:r>
              <w:rPr>
                <w:rFonts w:ascii="Arial" w:hAnsi="Arial" w:cs="Arial"/>
                <w:lang w:val="pt-PT"/>
              </w:rPr>
              <w:t>outros.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098986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91B33C9" w14:textId="77777777" w:rsidR="00A33B61" w:rsidRDefault="00A33B61" w:rsidP="00AC3B8A">
            <w:pPr>
              <w:widowControl w:val="0"/>
              <w:jc w:val="both"/>
              <w:rPr>
                <w:rFonts w:ascii="Arial" w:hAnsi="Arial"/>
              </w:rPr>
            </w:pPr>
            <w:r>
              <w:rPr>
                <w:rFonts w:ascii="Arial" w:hAnsi="Arial" w:cs="Arial"/>
              </w:rPr>
              <w:t>SIM</w:t>
            </w:r>
          </w:p>
        </w:tc>
      </w:tr>
      <w:tr w:rsidR="00A33B61" w14:paraId="6BC4B36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CB110C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FDC603B" w14:textId="77777777" w:rsidR="00A33B61" w:rsidRDefault="00A33B61" w:rsidP="00AC3B8A">
            <w:pPr>
              <w:widowControl w:val="0"/>
              <w:ind w:left="34" w:right="248" w:hanging="34"/>
              <w:jc w:val="both"/>
              <w:rPr>
                <w:rFonts w:ascii="Arial" w:hAnsi="Arial"/>
              </w:rPr>
            </w:pPr>
            <w:r>
              <w:rPr>
                <w:rFonts w:ascii="Arial" w:hAnsi="Arial" w:cs="Arial"/>
                <w:lang w:val="pt-PT"/>
              </w:rPr>
              <w:t>7.4.14.9 Ao</w:t>
            </w:r>
            <w:r>
              <w:rPr>
                <w:rFonts w:ascii="Arial" w:hAnsi="Arial" w:cs="Arial"/>
                <w:spacing w:val="1"/>
                <w:lang w:val="pt-PT"/>
              </w:rPr>
              <w:t xml:space="preserve"> </w:t>
            </w:r>
            <w:r>
              <w:rPr>
                <w:rFonts w:ascii="Arial" w:hAnsi="Arial" w:cs="Arial"/>
                <w:lang w:val="pt-PT"/>
              </w:rPr>
              <w:t>selecionar</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programa/serviço</w:t>
            </w:r>
            <w:r>
              <w:rPr>
                <w:rFonts w:ascii="Arial" w:hAnsi="Arial" w:cs="Arial"/>
                <w:spacing w:val="1"/>
                <w:lang w:val="pt-PT"/>
              </w:rPr>
              <w:t xml:space="preserve"> </w:t>
            </w:r>
            <w:r>
              <w:rPr>
                <w:rFonts w:ascii="Arial" w:hAnsi="Arial" w:cs="Arial"/>
                <w:lang w:val="pt-PT"/>
              </w:rPr>
              <w:t>PAA</w:t>
            </w:r>
            <w:r>
              <w:rPr>
                <w:rFonts w:ascii="Arial" w:hAnsi="Arial" w:cs="Arial"/>
                <w:spacing w:val="1"/>
                <w:lang w:val="pt-PT"/>
              </w:rPr>
              <w:t xml:space="preserve"> </w:t>
            </w:r>
            <w:r>
              <w:rPr>
                <w:rFonts w:ascii="Arial" w:hAnsi="Arial" w:cs="Arial"/>
                <w:lang w:val="pt-PT"/>
              </w:rPr>
              <w:t>(Programa</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Aquisição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Alimentos)</w:t>
            </w:r>
            <w:r>
              <w:rPr>
                <w:rFonts w:ascii="Arial" w:hAnsi="Arial" w:cs="Arial"/>
                <w:spacing w:val="1"/>
                <w:lang w:val="pt-PT"/>
              </w:rPr>
              <w:t xml:space="preserve"> </w:t>
            </w:r>
            <w:r>
              <w:rPr>
                <w:rFonts w:ascii="Arial" w:hAnsi="Arial" w:cs="Arial"/>
                <w:lang w:val="pt-PT"/>
              </w:rPr>
              <w:t>deverá</w:t>
            </w:r>
            <w:r>
              <w:rPr>
                <w:rFonts w:ascii="Arial" w:hAnsi="Arial" w:cs="Arial"/>
                <w:spacing w:val="1"/>
                <w:lang w:val="pt-PT"/>
              </w:rPr>
              <w:t xml:space="preserve"> </w:t>
            </w:r>
            <w:r>
              <w:rPr>
                <w:rFonts w:ascii="Arial" w:hAnsi="Arial" w:cs="Arial"/>
                <w:lang w:val="pt-PT"/>
              </w:rPr>
              <w:t>conter:</w:t>
            </w:r>
            <w:r>
              <w:rPr>
                <w:rFonts w:ascii="Arial" w:hAnsi="Arial" w:cs="Arial"/>
                <w:spacing w:val="1"/>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entrevistador,</w:t>
            </w:r>
            <w:r>
              <w:rPr>
                <w:rFonts w:ascii="Arial" w:hAnsi="Arial" w:cs="Arial"/>
                <w:spacing w:val="-3"/>
                <w:lang w:val="pt-PT"/>
              </w:rPr>
              <w:t xml:space="preserve"> </w:t>
            </w:r>
            <w:r>
              <w:rPr>
                <w:rFonts w:ascii="Arial" w:hAnsi="Arial" w:cs="Arial"/>
                <w:lang w:val="pt-PT"/>
              </w:rPr>
              <w:t>pessoas,</w:t>
            </w:r>
            <w:r>
              <w:rPr>
                <w:rFonts w:ascii="Arial" w:hAnsi="Arial" w:cs="Arial"/>
                <w:spacing w:val="-3"/>
                <w:lang w:val="pt-PT"/>
              </w:rPr>
              <w:t xml:space="preserve"> </w:t>
            </w:r>
            <w:r>
              <w:rPr>
                <w:rFonts w:ascii="Arial" w:hAnsi="Arial" w:cs="Arial"/>
                <w:lang w:val="pt-PT"/>
              </w:rPr>
              <w:t>programa,</w:t>
            </w:r>
            <w:r>
              <w:rPr>
                <w:rFonts w:ascii="Arial" w:hAnsi="Arial" w:cs="Arial"/>
                <w:spacing w:val="-2"/>
                <w:lang w:val="pt-PT"/>
              </w:rPr>
              <w:t xml:space="preserve"> </w:t>
            </w:r>
            <w:r>
              <w:rPr>
                <w:rFonts w:ascii="Arial" w:hAnsi="Arial" w:cs="Arial"/>
                <w:lang w:val="pt-PT"/>
              </w:rPr>
              <w:t>situação,</w:t>
            </w:r>
            <w:r>
              <w:rPr>
                <w:rFonts w:ascii="Arial" w:hAnsi="Arial" w:cs="Arial"/>
                <w:spacing w:val="-3"/>
                <w:lang w:val="pt-PT"/>
              </w:rPr>
              <w:t xml:space="preserve"> </w:t>
            </w:r>
            <w:r>
              <w:rPr>
                <w:rFonts w:ascii="Arial" w:hAnsi="Arial" w:cs="Arial"/>
                <w:lang w:val="pt-PT"/>
              </w:rPr>
              <w:t>status,</w:t>
            </w:r>
            <w:r>
              <w:rPr>
                <w:rFonts w:ascii="Arial" w:hAnsi="Arial" w:cs="Arial"/>
                <w:spacing w:val="-1"/>
                <w:lang w:val="pt-PT"/>
              </w:rPr>
              <w:t xml:space="preserve"> </w:t>
            </w:r>
            <w:r>
              <w:rPr>
                <w:rFonts w:ascii="Arial" w:hAnsi="Arial" w:cs="Arial"/>
                <w:lang w:val="pt-PT"/>
              </w:rPr>
              <w:t>prioridade,</w:t>
            </w:r>
            <w:r>
              <w:rPr>
                <w:rFonts w:ascii="Arial" w:hAnsi="Arial" w:cs="Arial"/>
                <w:spacing w:val="-3"/>
                <w:lang w:val="pt-PT"/>
              </w:rPr>
              <w:t xml:space="preserve"> </w:t>
            </w:r>
            <w:r>
              <w:rPr>
                <w:rFonts w:ascii="Arial" w:hAnsi="Arial" w:cs="Arial"/>
                <w:lang w:val="pt-PT"/>
              </w:rPr>
              <w:t>data</w:t>
            </w:r>
            <w:r>
              <w:rPr>
                <w:rFonts w:ascii="Arial" w:hAnsi="Arial" w:cs="Arial"/>
                <w:spacing w:val="-2"/>
                <w:lang w:val="pt-PT"/>
              </w:rPr>
              <w:t xml:space="preserve"> </w:t>
            </w:r>
            <w:r>
              <w:rPr>
                <w:rFonts w:ascii="Arial" w:hAnsi="Arial" w:cs="Arial"/>
                <w:lang w:val="pt-PT"/>
              </w:rPr>
              <w:t>status,</w:t>
            </w:r>
            <w:r>
              <w:rPr>
                <w:rFonts w:ascii="Arial" w:hAnsi="Arial" w:cs="Arial"/>
                <w:spacing w:val="-3"/>
                <w:lang w:val="pt-PT"/>
              </w:rPr>
              <w:t xml:space="preserve"> </w:t>
            </w:r>
            <w:r>
              <w:rPr>
                <w:rFonts w:ascii="Arial" w:hAnsi="Arial" w:cs="Arial"/>
                <w:lang w:val="pt-PT"/>
              </w:rPr>
              <w:t>parecer</w:t>
            </w:r>
            <w:r>
              <w:rPr>
                <w:rFonts w:ascii="Arial" w:hAnsi="Arial" w:cs="Arial"/>
                <w:spacing w:val="-2"/>
                <w:lang w:val="pt-PT"/>
              </w:rPr>
              <w:t xml:space="preserve"> </w:t>
            </w:r>
            <w:r>
              <w:rPr>
                <w:rFonts w:ascii="Arial" w:hAnsi="Arial" w:cs="Arial"/>
                <w:lang w:val="pt-PT"/>
              </w:rPr>
              <w:t>e</w:t>
            </w:r>
            <w:r>
              <w:rPr>
                <w:rFonts w:ascii="Arial" w:hAnsi="Arial" w:cs="Arial"/>
                <w:spacing w:val="-3"/>
                <w:lang w:val="pt-PT"/>
              </w:rPr>
              <w:t xml:space="preserve"> </w:t>
            </w:r>
            <w:r>
              <w:rPr>
                <w:rFonts w:ascii="Arial" w:hAnsi="Arial" w:cs="Arial"/>
                <w:lang w:val="pt-PT"/>
              </w:rPr>
              <w:t>observação.</w:t>
            </w:r>
          </w:p>
          <w:p w14:paraId="6464800A" w14:textId="77777777" w:rsidR="00A33B61" w:rsidRDefault="00A33B61" w:rsidP="00AC3B8A">
            <w:pPr>
              <w:widowControl w:val="0"/>
              <w:ind w:left="34" w:right="251" w:hanging="34"/>
              <w:jc w:val="both"/>
              <w:rPr>
                <w:rFonts w:ascii="Arial" w:hAnsi="Arial"/>
              </w:rPr>
            </w:pPr>
            <w:r>
              <w:rPr>
                <w:rFonts w:ascii="Arial" w:hAnsi="Arial" w:cs="Arial"/>
                <w:lang w:val="pt-PT"/>
              </w:rPr>
              <w:t>Ao selecionar o programa/serviço CRIANÇA FELIZ deverá conter: data, entrevistador, pessoas, programa,</w:t>
            </w:r>
            <w:r>
              <w:rPr>
                <w:rFonts w:ascii="Arial" w:hAnsi="Arial" w:cs="Arial"/>
                <w:spacing w:val="1"/>
                <w:lang w:val="pt-PT"/>
              </w:rPr>
              <w:t xml:space="preserve"> </w:t>
            </w:r>
            <w:r>
              <w:rPr>
                <w:rFonts w:ascii="Arial" w:hAnsi="Arial" w:cs="Arial"/>
                <w:lang w:val="pt-PT"/>
              </w:rPr>
              <w:t>situação,</w:t>
            </w:r>
            <w:r>
              <w:rPr>
                <w:rFonts w:ascii="Arial" w:hAnsi="Arial" w:cs="Arial"/>
                <w:spacing w:val="-2"/>
                <w:lang w:val="pt-PT"/>
              </w:rPr>
              <w:t xml:space="preserve"> </w:t>
            </w:r>
            <w:r>
              <w:rPr>
                <w:rFonts w:ascii="Arial" w:hAnsi="Arial" w:cs="Arial"/>
                <w:lang w:val="pt-PT"/>
              </w:rPr>
              <w:t>status, prioridade,</w:t>
            </w:r>
            <w:r>
              <w:rPr>
                <w:rFonts w:ascii="Arial" w:hAnsi="Arial" w:cs="Arial"/>
                <w:spacing w:val="-1"/>
                <w:lang w:val="pt-PT"/>
              </w:rPr>
              <w:t xml:space="preserve"> </w:t>
            </w:r>
            <w:r>
              <w:rPr>
                <w:rFonts w:ascii="Arial" w:hAnsi="Arial" w:cs="Arial"/>
                <w:lang w:val="pt-PT"/>
              </w:rPr>
              <w:t>data</w:t>
            </w:r>
            <w:r>
              <w:rPr>
                <w:rFonts w:ascii="Arial" w:hAnsi="Arial" w:cs="Arial"/>
                <w:spacing w:val="-2"/>
                <w:lang w:val="pt-PT"/>
              </w:rPr>
              <w:t xml:space="preserve"> </w:t>
            </w:r>
            <w:r>
              <w:rPr>
                <w:rFonts w:ascii="Arial" w:hAnsi="Arial" w:cs="Arial"/>
                <w:lang w:val="pt-PT"/>
              </w:rPr>
              <w:t>status,</w:t>
            </w:r>
            <w:r>
              <w:rPr>
                <w:rFonts w:ascii="Arial" w:hAnsi="Arial" w:cs="Arial"/>
                <w:spacing w:val="-1"/>
                <w:lang w:val="pt-PT"/>
              </w:rPr>
              <w:t xml:space="preserve"> </w:t>
            </w:r>
            <w:r>
              <w:rPr>
                <w:rFonts w:ascii="Arial" w:hAnsi="Arial" w:cs="Arial"/>
                <w:lang w:val="pt-PT"/>
              </w:rPr>
              <w:t>parecer</w:t>
            </w:r>
            <w:r>
              <w:rPr>
                <w:rFonts w:ascii="Arial" w:hAnsi="Arial" w:cs="Arial"/>
                <w:spacing w:val="-1"/>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observação.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E90D9D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60227FC" w14:textId="77777777" w:rsidR="00A33B61" w:rsidRDefault="00A33B61" w:rsidP="00AC3B8A">
            <w:pPr>
              <w:widowControl w:val="0"/>
              <w:jc w:val="both"/>
              <w:rPr>
                <w:rFonts w:ascii="Arial" w:hAnsi="Arial"/>
              </w:rPr>
            </w:pPr>
            <w:r>
              <w:rPr>
                <w:rFonts w:ascii="Arial" w:hAnsi="Arial" w:cs="Arial"/>
              </w:rPr>
              <w:t>SIM</w:t>
            </w:r>
          </w:p>
        </w:tc>
      </w:tr>
      <w:tr w:rsidR="00A33B61" w14:paraId="4102092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42373D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F20285F" w14:textId="77777777" w:rsidR="00A33B61" w:rsidRDefault="00A33B61" w:rsidP="00AC3B8A">
            <w:pPr>
              <w:widowControl w:val="0"/>
              <w:ind w:left="34" w:right="250" w:hanging="34"/>
              <w:jc w:val="both"/>
              <w:rPr>
                <w:rFonts w:ascii="Arial" w:hAnsi="Arial"/>
              </w:rPr>
            </w:pPr>
            <w:r>
              <w:rPr>
                <w:rFonts w:ascii="Arial" w:hAnsi="Arial" w:cs="Arial"/>
                <w:lang w:val="pt-PT"/>
              </w:rPr>
              <w:t>7.4.14.10 Ao selecionar o programa/serviço ACOLHIMENTO PARA MULHERES deverá conter: data, entrevistador,</w:t>
            </w:r>
            <w:r>
              <w:rPr>
                <w:rFonts w:ascii="Arial" w:hAnsi="Arial" w:cs="Arial"/>
                <w:spacing w:val="1"/>
                <w:lang w:val="pt-PT"/>
              </w:rPr>
              <w:t xml:space="preserve"> </w:t>
            </w:r>
            <w:r>
              <w:rPr>
                <w:rFonts w:ascii="Arial" w:hAnsi="Arial" w:cs="Arial"/>
                <w:lang w:val="pt-PT"/>
              </w:rPr>
              <w:t>pessoas,</w:t>
            </w:r>
            <w:r>
              <w:rPr>
                <w:rFonts w:ascii="Arial" w:hAnsi="Arial" w:cs="Arial"/>
                <w:spacing w:val="-2"/>
                <w:lang w:val="pt-PT"/>
              </w:rPr>
              <w:t xml:space="preserve"> </w:t>
            </w:r>
            <w:r>
              <w:rPr>
                <w:rFonts w:ascii="Arial" w:hAnsi="Arial" w:cs="Arial"/>
                <w:lang w:val="pt-PT"/>
              </w:rPr>
              <w:t>programa,</w:t>
            </w:r>
            <w:r>
              <w:rPr>
                <w:rFonts w:ascii="Arial" w:hAnsi="Arial" w:cs="Arial"/>
                <w:spacing w:val="-1"/>
                <w:lang w:val="pt-PT"/>
              </w:rPr>
              <w:t xml:space="preserve"> </w:t>
            </w:r>
            <w:r>
              <w:rPr>
                <w:rFonts w:ascii="Arial" w:hAnsi="Arial" w:cs="Arial"/>
                <w:lang w:val="pt-PT"/>
              </w:rPr>
              <w:t>status,</w:t>
            </w:r>
            <w:r>
              <w:rPr>
                <w:rFonts w:ascii="Arial" w:hAnsi="Arial" w:cs="Arial"/>
                <w:spacing w:val="-1"/>
                <w:lang w:val="pt-PT"/>
              </w:rPr>
              <w:t xml:space="preserve"> </w:t>
            </w:r>
            <w:r>
              <w:rPr>
                <w:rFonts w:ascii="Arial" w:hAnsi="Arial" w:cs="Arial"/>
                <w:lang w:val="pt-PT"/>
              </w:rPr>
              <w:t>data status e</w:t>
            </w:r>
            <w:r>
              <w:rPr>
                <w:rFonts w:ascii="Arial" w:hAnsi="Arial" w:cs="Arial"/>
                <w:spacing w:val="-2"/>
                <w:lang w:val="pt-PT"/>
              </w:rPr>
              <w:t xml:space="preserve"> </w:t>
            </w:r>
            <w:r>
              <w:rPr>
                <w:rFonts w:ascii="Arial" w:hAnsi="Arial" w:cs="Arial"/>
                <w:lang w:val="pt-PT"/>
              </w:rPr>
              <w:t>parecer.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FB9849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B1FE0DA" w14:textId="77777777" w:rsidR="00A33B61" w:rsidRDefault="00A33B61" w:rsidP="00AC3B8A">
            <w:pPr>
              <w:widowControl w:val="0"/>
              <w:jc w:val="both"/>
              <w:rPr>
                <w:rFonts w:ascii="Arial" w:hAnsi="Arial"/>
              </w:rPr>
            </w:pPr>
            <w:r>
              <w:rPr>
                <w:rFonts w:ascii="Arial" w:hAnsi="Arial" w:cs="Arial"/>
              </w:rPr>
              <w:t>SIM</w:t>
            </w:r>
          </w:p>
        </w:tc>
      </w:tr>
      <w:tr w:rsidR="00A33B61" w14:paraId="3C9B4A8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625DDA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5B6451C" w14:textId="77777777" w:rsidR="00A33B61" w:rsidRDefault="00A33B61" w:rsidP="00AC3B8A">
            <w:pPr>
              <w:widowControl w:val="0"/>
              <w:ind w:left="34" w:hanging="34"/>
              <w:jc w:val="both"/>
              <w:rPr>
                <w:rFonts w:ascii="Arial" w:hAnsi="Arial"/>
              </w:rPr>
            </w:pPr>
            <w:r>
              <w:rPr>
                <w:rFonts w:ascii="Arial" w:hAnsi="Arial" w:cs="Arial"/>
                <w:lang w:val="pt-PT"/>
              </w:rPr>
              <w:t>7.4.14.11 Também deverá ser possível selecionar as informações gerais do serviço, como se o encaminhado é</w:t>
            </w:r>
            <w:r>
              <w:rPr>
                <w:rFonts w:ascii="Arial" w:hAnsi="Arial" w:cs="Arial"/>
                <w:spacing w:val="1"/>
                <w:lang w:val="pt-PT"/>
              </w:rPr>
              <w:t xml:space="preserve"> </w:t>
            </w:r>
            <w:r>
              <w:rPr>
                <w:rFonts w:ascii="Arial" w:hAnsi="Arial" w:cs="Arial"/>
                <w:lang w:val="pt-PT"/>
              </w:rPr>
              <w:t>transgênero,</w:t>
            </w:r>
            <w:r>
              <w:rPr>
                <w:rFonts w:ascii="Arial" w:hAnsi="Arial" w:cs="Arial"/>
                <w:spacing w:val="30"/>
                <w:lang w:val="pt-PT"/>
              </w:rPr>
              <w:t xml:space="preserve"> </w:t>
            </w:r>
            <w:r>
              <w:rPr>
                <w:rFonts w:ascii="Arial" w:hAnsi="Arial" w:cs="Arial"/>
                <w:lang w:val="pt-PT"/>
              </w:rPr>
              <w:t>se</w:t>
            </w:r>
            <w:r>
              <w:rPr>
                <w:rFonts w:ascii="Arial" w:hAnsi="Arial" w:cs="Arial"/>
                <w:spacing w:val="31"/>
                <w:lang w:val="pt-PT"/>
              </w:rPr>
              <w:t xml:space="preserve"> </w:t>
            </w:r>
            <w:r>
              <w:rPr>
                <w:rFonts w:ascii="Arial" w:hAnsi="Arial" w:cs="Arial"/>
                <w:lang w:val="pt-PT"/>
              </w:rPr>
              <w:t>existe</w:t>
            </w:r>
            <w:r>
              <w:rPr>
                <w:rFonts w:ascii="Arial" w:hAnsi="Arial" w:cs="Arial"/>
                <w:spacing w:val="31"/>
                <w:lang w:val="pt-PT"/>
              </w:rPr>
              <w:t xml:space="preserve"> </w:t>
            </w:r>
            <w:r>
              <w:rPr>
                <w:rFonts w:ascii="Arial" w:hAnsi="Arial" w:cs="Arial"/>
                <w:lang w:val="pt-PT"/>
              </w:rPr>
              <w:t>um</w:t>
            </w:r>
            <w:r>
              <w:rPr>
                <w:rFonts w:ascii="Arial" w:hAnsi="Arial" w:cs="Arial"/>
                <w:spacing w:val="31"/>
                <w:lang w:val="pt-PT"/>
              </w:rPr>
              <w:t xml:space="preserve"> </w:t>
            </w:r>
            <w:r>
              <w:rPr>
                <w:rFonts w:ascii="Arial" w:hAnsi="Arial" w:cs="Arial"/>
                <w:lang w:val="pt-PT"/>
              </w:rPr>
              <w:t>laudo</w:t>
            </w:r>
            <w:r>
              <w:rPr>
                <w:rFonts w:ascii="Arial" w:hAnsi="Arial" w:cs="Arial"/>
                <w:spacing w:val="30"/>
                <w:lang w:val="pt-PT"/>
              </w:rPr>
              <w:t xml:space="preserve"> </w:t>
            </w:r>
            <w:r>
              <w:rPr>
                <w:rFonts w:ascii="Arial" w:hAnsi="Arial" w:cs="Arial"/>
                <w:lang w:val="pt-PT"/>
              </w:rPr>
              <w:t>do</w:t>
            </w:r>
            <w:r>
              <w:rPr>
                <w:rFonts w:ascii="Arial" w:hAnsi="Arial" w:cs="Arial"/>
                <w:spacing w:val="31"/>
                <w:lang w:val="pt-PT"/>
              </w:rPr>
              <w:t xml:space="preserve"> </w:t>
            </w:r>
            <w:r>
              <w:rPr>
                <w:rFonts w:ascii="Arial" w:hAnsi="Arial" w:cs="Arial"/>
                <w:lang w:val="pt-PT"/>
              </w:rPr>
              <w:t>IML,</w:t>
            </w:r>
            <w:r>
              <w:rPr>
                <w:rFonts w:ascii="Arial" w:hAnsi="Arial" w:cs="Arial"/>
                <w:spacing w:val="31"/>
                <w:lang w:val="pt-PT"/>
              </w:rPr>
              <w:t xml:space="preserve"> </w:t>
            </w:r>
            <w:r>
              <w:rPr>
                <w:rFonts w:ascii="Arial" w:hAnsi="Arial" w:cs="Arial"/>
                <w:lang w:val="pt-PT"/>
              </w:rPr>
              <w:t>se</w:t>
            </w:r>
            <w:r>
              <w:rPr>
                <w:rFonts w:ascii="Arial" w:hAnsi="Arial" w:cs="Arial"/>
                <w:spacing w:val="31"/>
                <w:lang w:val="pt-PT"/>
              </w:rPr>
              <w:t xml:space="preserve"> </w:t>
            </w:r>
            <w:r>
              <w:rPr>
                <w:rFonts w:ascii="Arial" w:hAnsi="Arial" w:cs="Arial"/>
                <w:lang w:val="pt-PT"/>
              </w:rPr>
              <w:t>é</w:t>
            </w:r>
            <w:r>
              <w:rPr>
                <w:rFonts w:ascii="Arial" w:hAnsi="Arial" w:cs="Arial"/>
                <w:spacing w:val="31"/>
                <w:lang w:val="pt-PT"/>
              </w:rPr>
              <w:t xml:space="preserve"> </w:t>
            </w:r>
            <w:r>
              <w:rPr>
                <w:rFonts w:ascii="Arial" w:hAnsi="Arial" w:cs="Arial"/>
                <w:lang w:val="pt-PT"/>
              </w:rPr>
              <w:t>gestante,</w:t>
            </w:r>
            <w:r>
              <w:rPr>
                <w:rFonts w:ascii="Arial" w:hAnsi="Arial" w:cs="Arial"/>
                <w:spacing w:val="30"/>
                <w:lang w:val="pt-PT"/>
              </w:rPr>
              <w:t xml:space="preserve"> </w:t>
            </w:r>
            <w:r>
              <w:rPr>
                <w:rFonts w:ascii="Arial" w:hAnsi="Arial" w:cs="Arial"/>
                <w:lang w:val="pt-PT"/>
              </w:rPr>
              <w:t>se</w:t>
            </w:r>
            <w:r>
              <w:rPr>
                <w:rFonts w:ascii="Arial" w:hAnsi="Arial" w:cs="Arial"/>
                <w:spacing w:val="31"/>
                <w:lang w:val="pt-PT"/>
              </w:rPr>
              <w:t xml:space="preserve"> </w:t>
            </w:r>
            <w:r>
              <w:rPr>
                <w:rFonts w:ascii="Arial" w:hAnsi="Arial" w:cs="Arial"/>
                <w:lang w:val="pt-PT"/>
              </w:rPr>
              <w:t>faz</w:t>
            </w:r>
            <w:r>
              <w:rPr>
                <w:rFonts w:ascii="Arial" w:hAnsi="Arial" w:cs="Arial"/>
                <w:spacing w:val="31"/>
                <w:lang w:val="pt-PT"/>
              </w:rPr>
              <w:t xml:space="preserve"> </w:t>
            </w:r>
            <w:r>
              <w:rPr>
                <w:rFonts w:ascii="Arial" w:hAnsi="Arial" w:cs="Arial"/>
                <w:lang w:val="pt-PT"/>
              </w:rPr>
              <w:t>uso</w:t>
            </w:r>
            <w:r>
              <w:rPr>
                <w:rFonts w:ascii="Arial" w:hAnsi="Arial" w:cs="Arial"/>
                <w:spacing w:val="31"/>
                <w:lang w:val="pt-PT"/>
              </w:rPr>
              <w:t xml:space="preserve"> </w:t>
            </w:r>
            <w:r>
              <w:rPr>
                <w:rFonts w:ascii="Arial" w:hAnsi="Arial" w:cs="Arial"/>
                <w:lang w:val="pt-PT"/>
              </w:rPr>
              <w:t>de</w:t>
            </w:r>
            <w:r>
              <w:rPr>
                <w:rFonts w:ascii="Arial" w:hAnsi="Arial" w:cs="Arial"/>
                <w:spacing w:val="31"/>
                <w:lang w:val="pt-PT"/>
              </w:rPr>
              <w:t xml:space="preserve"> </w:t>
            </w:r>
            <w:r>
              <w:rPr>
                <w:rFonts w:ascii="Arial" w:hAnsi="Arial" w:cs="Arial"/>
                <w:lang w:val="pt-PT"/>
              </w:rPr>
              <w:t>substâncias</w:t>
            </w:r>
            <w:r>
              <w:rPr>
                <w:rFonts w:ascii="Arial" w:hAnsi="Arial" w:cs="Arial"/>
                <w:spacing w:val="30"/>
                <w:lang w:val="pt-PT"/>
              </w:rPr>
              <w:t xml:space="preserve"> </w:t>
            </w:r>
            <w:r>
              <w:rPr>
                <w:rFonts w:ascii="Arial" w:hAnsi="Arial" w:cs="Arial"/>
                <w:lang w:val="pt-PT"/>
              </w:rPr>
              <w:t>psicoativas,</w:t>
            </w:r>
            <w:r>
              <w:rPr>
                <w:rFonts w:ascii="Arial" w:hAnsi="Arial" w:cs="Arial"/>
                <w:spacing w:val="31"/>
                <w:lang w:val="pt-PT"/>
              </w:rPr>
              <w:t xml:space="preserve"> </w:t>
            </w:r>
            <w:r>
              <w:rPr>
                <w:rFonts w:ascii="Arial" w:hAnsi="Arial" w:cs="Arial"/>
                <w:lang w:val="pt-PT"/>
              </w:rPr>
              <w:t>se</w:t>
            </w:r>
            <w:r>
              <w:rPr>
                <w:rFonts w:ascii="Arial" w:hAnsi="Arial" w:cs="Arial"/>
                <w:spacing w:val="31"/>
                <w:lang w:val="pt-PT"/>
              </w:rPr>
              <w:t xml:space="preserve"> </w:t>
            </w:r>
            <w:r>
              <w:rPr>
                <w:rFonts w:ascii="Arial" w:hAnsi="Arial" w:cs="Arial"/>
                <w:lang w:val="pt-PT"/>
              </w:rPr>
              <w:t>existem</w:t>
            </w:r>
            <w:r>
              <w:rPr>
                <w:rFonts w:ascii="Arial" w:hAnsi="Arial" w:cs="Arial"/>
                <w:spacing w:val="-53"/>
                <w:lang w:val="pt-PT"/>
              </w:rPr>
              <w:t xml:space="preserve"> </w:t>
            </w:r>
            <w:r>
              <w:rPr>
                <w:rFonts w:ascii="Arial" w:hAnsi="Arial" w:cs="Arial"/>
                <w:lang w:val="pt-PT"/>
              </w:rPr>
              <w:t>algum boletim de ocorrência e se possui algum transtorno psiquiátrico. Deverá ser possível inserir violações,</w:t>
            </w:r>
            <w:r>
              <w:rPr>
                <w:rFonts w:ascii="Arial" w:hAnsi="Arial" w:cs="Arial"/>
                <w:spacing w:val="1"/>
                <w:lang w:val="pt-PT"/>
              </w:rPr>
              <w:t xml:space="preserve"> </w:t>
            </w:r>
            <w:r>
              <w:rPr>
                <w:rFonts w:ascii="Arial" w:hAnsi="Arial" w:cs="Arial"/>
                <w:lang w:val="pt-PT"/>
              </w:rPr>
              <w:t>caso</w:t>
            </w:r>
            <w:r>
              <w:rPr>
                <w:rFonts w:ascii="Arial" w:hAnsi="Arial" w:cs="Arial"/>
                <w:spacing w:val="15"/>
                <w:lang w:val="pt-PT"/>
              </w:rPr>
              <w:t xml:space="preserve"> </w:t>
            </w:r>
            <w:r>
              <w:rPr>
                <w:rFonts w:ascii="Arial" w:hAnsi="Arial" w:cs="Arial"/>
                <w:lang w:val="pt-PT"/>
              </w:rPr>
              <w:t>existam</w:t>
            </w:r>
            <w:r>
              <w:rPr>
                <w:rFonts w:ascii="Arial" w:hAnsi="Arial" w:cs="Arial"/>
                <w:spacing w:val="16"/>
                <w:lang w:val="pt-PT"/>
              </w:rPr>
              <w:t xml:space="preserve"> </w:t>
            </w:r>
            <w:r>
              <w:rPr>
                <w:rFonts w:ascii="Arial" w:hAnsi="Arial" w:cs="Arial"/>
                <w:lang w:val="pt-PT"/>
              </w:rPr>
              <w:t>e</w:t>
            </w:r>
            <w:r>
              <w:rPr>
                <w:rFonts w:ascii="Arial" w:hAnsi="Arial" w:cs="Arial"/>
                <w:spacing w:val="16"/>
                <w:lang w:val="pt-PT"/>
              </w:rPr>
              <w:t xml:space="preserve"> </w:t>
            </w:r>
            <w:r>
              <w:rPr>
                <w:rFonts w:ascii="Arial" w:hAnsi="Arial" w:cs="Arial"/>
                <w:lang w:val="pt-PT"/>
              </w:rPr>
              <w:t>os</w:t>
            </w:r>
            <w:r>
              <w:rPr>
                <w:rFonts w:ascii="Arial" w:hAnsi="Arial" w:cs="Arial"/>
                <w:spacing w:val="16"/>
                <w:lang w:val="pt-PT"/>
              </w:rPr>
              <w:t xml:space="preserve"> </w:t>
            </w:r>
            <w:r>
              <w:rPr>
                <w:rFonts w:ascii="Arial" w:hAnsi="Arial" w:cs="Arial"/>
                <w:lang w:val="pt-PT"/>
              </w:rPr>
              <w:t>filhos,</w:t>
            </w:r>
            <w:r>
              <w:rPr>
                <w:rFonts w:ascii="Arial" w:hAnsi="Arial" w:cs="Arial"/>
                <w:spacing w:val="16"/>
                <w:lang w:val="pt-PT"/>
              </w:rPr>
              <w:t xml:space="preserve"> </w:t>
            </w:r>
            <w:r>
              <w:rPr>
                <w:rFonts w:ascii="Arial" w:hAnsi="Arial" w:cs="Arial"/>
                <w:lang w:val="pt-PT"/>
              </w:rPr>
              <w:t>caso</w:t>
            </w:r>
            <w:r>
              <w:rPr>
                <w:rFonts w:ascii="Arial" w:hAnsi="Arial" w:cs="Arial"/>
                <w:spacing w:val="16"/>
                <w:lang w:val="pt-PT"/>
              </w:rPr>
              <w:t xml:space="preserve"> </w:t>
            </w:r>
            <w:r>
              <w:rPr>
                <w:rFonts w:ascii="Arial" w:hAnsi="Arial" w:cs="Arial"/>
                <w:lang w:val="pt-PT"/>
              </w:rPr>
              <w:t>o</w:t>
            </w:r>
            <w:r>
              <w:rPr>
                <w:rFonts w:ascii="Arial" w:hAnsi="Arial" w:cs="Arial"/>
                <w:spacing w:val="16"/>
                <w:lang w:val="pt-PT"/>
              </w:rPr>
              <w:t xml:space="preserve"> </w:t>
            </w:r>
            <w:r>
              <w:rPr>
                <w:rFonts w:ascii="Arial" w:hAnsi="Arial" w:cs="Arial"/>
                <w:lang w:val="pt-PT"/>
              </w:rPr>
              <w:t>encaminhado</w:t>
            </w:r>
            <w:r>
              <w:rPr>
                <w:rFonts w:ascii="Arial" w:hAnsi="Arial" w:cs="Arial"/>
                <w:spacing w:val="16"/>
                <w:lang w:val="pt-PT"/>
              </w:rPr>
              <w:t xml:space="preserve"> </w:t>
            </w:r>
            <w:r>
              <w:rPr>
                <w:rFonts w:ascii="Arial" w:hAnsi="Arial" w:cs="Arial"/>
                <w:lang w:val="pt-PT"/>
              </w:rPr>
              <w:t>tenha</w:t>
            </w:r>
            <w:r>
              <w:rPr>
                <w:rFonts w:ascii="Arial" w:hAnsi="Arial" w:cs="Arial"/>
                <w:spacing w:val="16"/>
                <w:lang w:val="pt-PT"/>
              </w:rPr>
              <w:t xml:space="preserve"> </w:t>
            </w:r>
            <w:r>
              <w:rPr>
                <w:rFonts w:ascii="Arial" w:hAnsi="Arial" w:cs="Arial"/>
                <w:lang w:val="pt-PT"/>
              </w:rPr>
              <w:t>filhos</w:t>
            </w:r>
            <w:r>
              <w:rPr>
                <w:rFonts w:ascii="Arial" w:hAnsi="Arial" w:cs="Arial"/>
                <w:spacing w:val="16"/>
                <w:lang w:val="pt-PT"/>
              </w:rPr>
              <w:t xml:space="preserve"> </w:t>
            </w:r>
            <w:r>
              <w:rPr>
                <w:rFonts w:ascii="Arial" w:hAnsi="Arial" w:cs="Arial"/>
                <w:lang w:val="pt-PT"/>
              </w:rPr>
              <w:t>que</w:t>
            </w:r>
            <w:r>
              <w:rPr>
                <w:rFonts w:ascii="Arial" w:hAnsi="Arial" w:cs="Arial"/>
                <w:spacing w:val="16"/>
                <w:lang w:val="pt-PT"/>
              </w:rPr>
              <w:t xml:space="preserve"> </w:t>
            </w:r>
            <w:r>
              <w:rPr>
                <w:rFonts w:ascii="Arial" w:hAnsi="Arial" w:cs="Arial"/>
                <w:lang w:val="pt-PT"/>
              </w:rPr>
              <w:t>serão</w:t>
            </w:r>
            <w:r>
              <w:rPr>
                <w:rFonts w:ascii="Arial" w:hAnsi="Arial" w:cs="Arial"/>
                <w:spacing w:val="16"/>
                <w:lang w:val="pt-PT"/>
              </w:rPr>
              <w:t xml:space="preserve"> </w:t>
            </w:r>
            <w:r>
              <w:rPr>
                <w:rFonts w:ascii="Arial" w:hAnsi="Arial" w:cs="Arial"/>
                <w:lang w:val="pt-PT"/>
              </w:rPr>
              <w:t>juntamente</w:t>
            </w:r>
            <w:r>
              <w:rPr>
                <w:rFonts w:ascii="Arial" w:hAnsi="Arial" w:cs="Arial"/>
                <w:spacing w:val="16"/>
                <w:lang w:val="pt-PT"/>
              </w:rPr>
              <w:t xml:space="preserve"> </w:t>
            </w:r>
            <w:r>
              <w:rPr>
                <w:rFonts w:ascii="Arial" w:hAnsi="Arial" w:cs="Arial"/>
                <w:lang w:val="pt-PT"/>
              </w:rPr>
              <w:t>encaminhados</w:t>
            </w:r>
            <w:r>
              <w:rPr>
                <w:rFonts w:ascii="Arial" w:hAnsi="Arial" w:cs="Arial"/>
                <w:spacing w:val="16"/>
                <w:lang w:val="pt-PT"/>
              </w:rPr>
              <w:t xml:space="preserve"> </w:t>
            </w:r>
            <w:r>
              <w:rPr>
                <w:rFonts w:ascii="Arial" w:hAnsi="Arial" w:cs="Arial"/>
                <w:lang w:val="pt-PT"/>
              </w:rPr>
              <w:t>e</w:t>
            </w:r>
            <w:r>
              <w:rPr>
                <w:rFonts w:ascii="Arial" w:hAnsi="Arial" w:cs="Arial"/>
                <w:spacing w:val="16"/>
                <w:lang w:val="pt-PT"/>
              </w:rPr>
              <w:t xml:space="preserve"> </w:t>
            </w:r>
            <w:r>
              <w:rPr>
                <w:rFonts w:ascii="Arial" w:hAnsi="Arial" w:cs="Arial"/>
                <w:lang w:val="pt-PT"/>
              </w:rPr>
              <w:t>por</w:t>
            </w:r>
            <w:r>
              <w:rPr>
                <w:rFonts w:ascii="Arial" w:hAnsi="Arial" w:cs="Arial"/>
                <w:spacing w:val="16"/>
                <w:lang w:val="pt-PT"/>
              </w:rPr>
              <w:t xml:space="preserve"> </w:t>
            </w:r>
            <w:r>
              <w:rPr>
                <w:rFonts w:ascii="Arial" w:hAnsi="Arial" w:cs="Arial"/>
                <w:lang w:val="pt-PT"/>
              </w:rPr>
              <w:t>ultimo</w:t>
            </w:r>
            <w:r>
              <w:rPr>
                <w:rFonts w:ascii="Arial" w:hAnsi="Arial" w:cs="Arial"/>
                <w:spacing w:val="1"/>
                <w:lang w:val="pt-PT"/>
              </w:rPr>
              <w:t xml:space="preserve"> </w:t>
            </w:r>
            <w:r>
              <w:rPr>
                <w:rFonts w:ascii="Arial" w:hAnsi="Arial" w:cs="Arial"/>
                <w:lang w:val="pt-PT"/>
              </w:rPr>
              <w:t>um</w:t>
            </w:r>
            <w:r>
              <w:rPr>
                <w:rFonts w:ascii="Arial" w:hAnsi="Arial" w:cs="Arial"/>
                <w:spacing w:val="-2"/>
                <w:lang w:val="pt-PT"/>
              </w:rPr>
              <w:t xml:space="preserve"> </w:t>
            </w:r>
            <w:r>
              <w:rPr>
                <w:rFonts w:ascii="Arial" w:hAnsi="Arial" w:cs="Arial"/>
                <w:lang w:val="pt-PT"/>
              </w:rPr>
              <w:t>campo observação.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C86286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1C8BA2D" w14:textId="77777777" w:rsidR="00A33B61" w:rsidRDefault="00A33B61" w:rsidP="00AC3B8A">
            <w:pPr>
              <w:widowControl w:val="0"/>
              <w:jc w:val="both"/>
              <w:rPr>
                <w:rFonts w:ascii="Arial" w:hAnsi="Arial"/>
              </w:rPr>
            </w:pPr>
            <w:r>
              <w:rPr>
                <w:rFonts w:ascii="Arial" w:hAnsi="Arial" w:cs="Arial"/>
              </w:rPr>
              <w:t>SIM</w:t>
            </w:r>
          </w:p>
        </w:tc>
      </w:tr>
      <w:tr w:rsidR="00A33B61" w14:paraId="7BD1E24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C880D5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A73AD32" w14:textId="77777777" w:rsidR="00A33B61" w:rsidRDefault="00A33B61" w:rsidP="00AC3B8A">
            <w:pPr>
              <w:widowControl w:val="0"/>
              <w:ind w:left="34" w:right="250" w:hanging="34"/>
              <w:jc w:val="both"/>
              <w:rPr>
                <w:rFonts w:ascii="Arial" w:hAnsi="Arial"/>
              </w:rPr>
            </w:pPr>
            <w:r>
              <w:rPr>
                <w:rFonts w:ascii="Arial" w:hAnsi="Arial" w:cs="Arial"/>
                <w:lang w:val="pt-PT"/>
              </w:rPr>
              <w:t>7.4.14.12 Ao selecionar o programa/serviço HABILITAÇÃO E REABILITAÇÃO deverá conter: data, entrevistador,</w:t>
            </w:r>
            <w:r>
              <w:rPr>
                <w:rFonts w:ascii="Arial" w:hAnsi="Arial" w:cs="Arial"/>
                <w:spacing w:val="1"/>
                <w:lang w:val="pt-PT"/>
              </w:rPr>
              <w:t xml:space="preserve"> </w:t>
            </w:r>
            <w:r>
              <w:rPr>
                <w:rFonts w:ascii="Arial" w:hAnsi="Arial" w:cs="Arial"/>
                <w:lang w:val="pt-PT"/>
              </w:rPr>
              <w:t>pessoas,</w:t>
            </w:r>
            <w:r>
              <w:rPr>
                <w:rFonts w:ascii="Arial" w:hAnsi="Arial" w:cs="Arial"/>
                <w:spacing w:val="-2"/>
                <w:lang w:val="pt-PT"/>
              </w:rPr>
              <w:t xml:space="preserve"> </w:t>
            </w:r>
            <w:r>
              <w:rPr>
                <w:rFonts w:ascii="Arial" w:hAnsi="Arial" w:cs="Arial"/>
                <w:lang w:val="pt-PT"/>
              </w:rPr>
              <w:t>programa,</w:t>
            </w:r>
            <w:r>
              <w:rPr>
                <w:rFonts w:ascii="Arial" w:hAnsi="Arial" w:cs="Arial"/>
                <w:spacing w:val="-1"/>
                <w:lang w:val="pt-PT"/>
              </w:rPr>
              <w:t xml:space="preserve"> situação, </w:t>
            </w:r>
            <w:r>
              <w:rPr>
                <w:rFonts w:ascii="Arial" w:hAnsi="Arial" w:cs="Arial"/>
                <w:lang w:val="pt-PT"/>
              </w:rPr>
              <w:t>status, prioridade,</w:t>
            </w:r>
            <w:r>
              <w:rPr>
                <w:rFonts w:ascii="Arial" w:hAnsi="Arial" w:cs="Arial"/>
                <w:spacing w:val="-1"/>
                <w:lang w:val="pt-PT"/>
              </w:rPr>
              <w:t xml:space="preserve"> </w:t>
            </w:r>
            <w:r>
              <w:rPr>
                <w:rFonts w:ascii="Arial" w:hAnsi="Arial" w:cs="Arial"/>
                <w:lang w:val="pt-PT"/>
              </w:rPr>
              <w:t>data status e</w:t>
            </w:r>
            <w:r>
              <w:rPr>
                <w:rFonts w:ascii="Arial" w:hAnsi="Arial" w:cs="Arial"/>
                <w:spacing w:val="-2"/>
                <w:lang w:val="pt-PT"/>
              </w:rPr>
              <w:t xml:space="preserve"> </w:t>
            </w:r>
            <w:r>
              <w:rPr>
                <w:rFonts w:ascii="Arial" w:hAnsi="Arial" w:cs="Arial"/>
                <w:lang w:val="pt-PT"/>
              </w:rPr>
              <w:t>parecer.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2C8500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9B2CF92" w14:textId="77777777" w:rsidR="00A33B61" w:rsidRDefault="00A33B61" w:rsidP="00AC3B8A">
            <w:pPr>
              <w:widowControl w:val="0"/>
              <w:jc w:val="both"/>
              <w:rPr>
                <w:rFonts w:ascii="Arial" w:hAnsi="Arial"/>
              </w:rPr>
            </w:pPr>
            <w:r>
              <w:rPr>
                <w:rFonts w:ascii="Arial" w:hAnsi="Arial" w:cs="Arial"/>
              </w:rPr>
              <w:t>SIM</w:t>
            </w:r>
          </w:p>
        </w:tc>
      </w:tr>
      <w:tr w:rsidR="00A33B61" w14:paraId="26B6380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DE2167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584528F" w14:textId="77777777" w:rsidR="00A33B61" w:rsidRDefault="00A33B61" w:rsidP="00AC3B8A">
            <w:pPr>
              <w:widowControl w:val="0"/>
              <w:ind w:left="34" w:right="248" w:hanging="34"/>
              <w:jc w:val="both"/>
              <w:rPr>
                <w:rFonts w:ascii="Arial" w:hAnsi="Arial"/>
              </w:rPr>
            </w:pPr>
            <w:r>
              <w:rPr>
                <w:rFonts w:ascii="Arial" w:hAnsi="Arial" w:cs="Arial"/>
                <w:lang w:val="pt-PT"/>
              </w:rPr>
              <w:t>7.4.14.13 Algumas</w:t>
            </w:r>
            <w:r>
              <w:rPr>
                <w:rFonts w:ascii="Arial" w:hAnsi="Arial" w:cs="Arial"/>
                <w:spacing w:val="1"/>
                <w:lang w:val="pt-PT"/>
              </w:rPr>
              <w:t xml:space="preserve"> </w:t>
            </w:r>
            <w:r>
              <w:rPr>
                <w:rFonts w:ascii="Arial" w:hAnsi="Arial" w:cs="Arial"/>
                <w:lang w:val="pt-PT"/>
              </w:rPr>
              <w:t>informações</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cadastro</w:t>
            </w:r>
            <w:r>
              <w:rPr>
                <w:rFonts w:ascii="Arial" w:hAnsi="Arial" w:cs="Arial"/>
                <w:spacing w:val="1"/>
                <w:lang w:val="pt-PT"/>
              </w:rPr>
              <w:t xml:space="preserve"> </w:t>
            </w:r>
            <w:r>
              <w:rPr>
                <w:rFonts w:ascii="Arial" w:hAnsi="Arial" w:cs="Arial"/>
                <w:lang w:val="pt-PT"/>
              </w:rPr>
              <w:t>deverão</w:t>
            </w:r>
            <w:r>
              <w:rPr>
                <w:rFonts w:ascii="Arial" w:hAnsi="Arial" w:cs="Arial"/>
                <w:spacing w:val="1"/>
                <w:lang w:val="pt-PT"/>
              </w:rPr>
              <w:t xml:space="preserve"> </w:t>
            </w:r>
            <w:r>
              <w:rPr>
                <w:rFonts w:ascii="Arial" w:hAnsi="Arial" w:cs="Arial"/>
                <w:lang w:val="pt-PT"/>
              </w:rPr>
              <w:t>ser</w:t>
            </w:r>
            <w:r>
              <w:rPr>
                <w:rFonts w:ascii="Arial" w:hAnsi="Arial" w:cs="Arial"/>
                <w:spacing w:val="1"/>
                <w:lang w:val="pt-PT"/>
              </w:rPr>
              <w:t xml:space="preserve"> </w:t>
            </w:r>
            <w:r>
              <w:rPr>
                <w:rFonts w:ascii="Arial" w:hAnsi="Arial" w:cs="Arial"/>
                <w:lang w:val="pt-PT"/>
              </w:rPr>
              <w:t>visíveis</w:t>
            </w:r>
            <w:r>
              <w:rPr>
                <w:rFonts w:ascii="Arial" w:hAnsi="Arial" w:cs="Arial"/>
                <w:spacing w:val="1"/>
                <w:lang w:val="pt-PT"/>
              </w:rPr>
              <w:t xml:space="preserve"> </w:t>
            </w:r>
            <w:r>
              <w:rPr>
                <w:rFonts w:ascii="Arial" w:hAnsi="Arial" w:cs="Arial"/>
                <w:lang w:val="pt-PT"/>
              </w:rPr>
              <w:t>ao</w:t>
            </w:r>
            <w:r>
              <w:rPr>
                <w:rFonts w:ascii="Arial" w:hAnsi="Arial" w:cs="Arial"/>
                <w:spacing w:val="1"/>
                <w:lang w:val="pt-PT"/>
              </w:rPr>
              <w:t xml:space="preserve"> </w:t>
            </w:r>
            <w:r>
              <w:rPr>
                <w:rFonts w:ascii="Arial" w:hAnsi="Arial" w:cs="Arial"/>
                <w:lang w:val="pt-PT"/>
              </w:rPr>
              <w:t>seleciona</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pessoa,</w:t>
            </w:r>
            <w:r>
              <w:rPr>
                <w:rFonts w:ascii="Arial" w:hAnsi="Arial" w:cs="Arial"/>
                <w:spacing w:val="1"/>
                <w:lang w:val="pt-PT"/>
              </w:rPr>
              <w:t xml:space="preserve"> </w:t>
            </w:r>
            <w:r>
              <w:rPr>
                <w:rFonts w:ascii="Arial" w:hAnsi="Arial" w:cs="Arial"/>
                <w:lang w:val="pt-PT"/>
              </w:rPr>
              <w:t>independente</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programa/serviço, como: RG, CPF, Telefone e se o mesmo está incluso na Frente de trabalho. Também a</w:t>
            </w:r>
            <w:r>
              <w:rPr>
                <w:rFonts w:ascii="Arial" w:hAnsi="Arial" w:cs="Arial"/>
                <w:spacing w:val="1"/>
                <w:lang w:val="pt-PT"/>
              </w:rPr>
              <w:t xml:space="preserve"> </w:t>
            </w:r>
            <w:r>
              <w:rPr>
                <w:rFonts w:ascii="Arial" w:hAnsi="Arial" w:cs="Arial"/>
                <w:lang w:val="pt-PT"/>
              </w:rPr>
              <w:t>composição familiar, rendas da família, dados domiciliares, mudança de endereço e a última vez em que a</w:t>
            </w:r>
            <w:r>
              <w:rPr>
                <w:rFonts w:ascii="Arial" w:hAnsi="Arial" w:cs="Arial"/>
                <w:spacing w:val="1"/>
                <w:lang w:val="pt-PT"/>
              </w:rPr>
              <w:t xml:space="preserve"> </w:t>
            </w:r>
            <w:r>
              <w:rPr>
                <w:rFonts w:ascii="Arial" w:hAnsi="Arial" w:cs="Arial"/>
                <w:lang w:val="pt-PT"/>
              </w:rPr>
              <w:t>pessoa</w:t>
            </w:r>
            <w:r>
              <w:rPr>
                <w:rFonts w:ascii="Arial" w:hAnsi="Arial" w:cs="Arial"/>
                <w:spacing w:val="-2"/>
                <w:lang w:val="pt-PT"/>
              </w:rPr>
              <w:t xml:space="preserve"> </w:t>
            </w:r>
            <w:r>
              <w:rPr>
                <w:rFonts w:ascii="Arial" w:hAnsi="Arial" w:cs="Arial"/>
                <w:lang w:val="pt-PT"/>
              </w:rPr>
              <w:t>selecionada</w:t>
            </w:r>
            <w:r>
              <w:rPr>
                <w:rFonts w:ascii="Arial" w:hAnsi="Arial" w:cs="Arial"/>
                <w:spacing w:val="-3"/>
                <w:lang w:val="pt-PT"/>
              </w:rPr>
              <w:t xml:space="preserve"> </w:t>
            </w:r>
            <w:r>
              <w:rPr>
                <w:rFonts w:ascii="Arial" w:hAnsi="Arial" w:cs="Arial"/>
                <w:lang w:val="pt-PT"/>
              </w:rPr>
              <w:t>foi</w:t>
            </w:r>
            <w:r>
              <w:rPr>
                <w:rFonts w:ascii="Arial" w:hAnsi="Arial" w:cs="Arial"/>
                <w:spacing w:val="-3"/>
                <w:lang w:val="pt-PT"/>
              </w:rPr>
              <w:t xml:space="preserve"> </w:t>
            </w:r>
            <w:r>
              <w:rPr>
                <w:rFonts w:ascii="Arial" w:hAnsi="Arial" w:cs="Arial"/>
                <w:lang w:val="pt-PT"/>
              </w:rPr>
              <w:t>encaminhada,</w:t>
            </w:r>
            <w:r>
              <w:rPr>
                <w:rFonts w:ascii="Arial" w:hAnsi="Arial" w:cs="Arial"/>
                <w:spacing w:val="-2"/>
                <w:lang w:val="pt-PT"/>
              </w:rPr>
              <w:t xml:space="preserve"> </w:t>
            </w:r>
            <w:r>
              <w:rPr>
                <w:rFonts w:ascii="Arial" w:hAnsi="Arial" w:cs="Arial"/>
                <w:lang w:val="pt-PT"/>
              </w:rPr>
              <w:t>mostrando</w:t>
            </w:r>
            <w:r>
              <w:rPr>
                <w:rFonts w:ascii="Arial" w:hAnsi="Arial" w:cs="Arial"/>
                <w:spacing w:val="-2"/>
                <w:lang w:val="pt-PT"/>
              </w:rPr>
              <w:t xml:space="preserve"> </w:t>
            </w:r>
            <w:r>
              <w:rPr>
                <w:rFonts w:ascii="Arial" w:hAnsi="Arial" w:cs="Arial"/>
                <w:lang w:val="pt-PT"/>
              </w:rPr>
              <w:t>data</w:t>
            </w:r>
            <w:r>
              <w:rPr>
                <w:rFonts w:ascii="Arial" w:hAnsi="Arial" w:cs="Arial"/>
                <w:spacing w:val="-3"/>
                <w:lang w:val="pt-PT"/>
              </w:rPr>
              <w:t xml:space="preserve"> </w:t>
            </w:r>
            <w:r>
              <w:rPr>
                <w:rFonts w:ascii="Arial" w:hAnsi="Arial" w:cs="Arial"/>
                <w:lang w:val="pt-PT"/>
              </w:rPr>
              <w:t>do</w:t>
            </w:r>
            <w:r>
              <w:rPr>
                <w:rFonts w:ascii="Arial" w:hAnsi="Arial" w:cs="Arial"/>
                <w:spacing w:val="-2"/>
                <w:lang w:val="pt-PT"/>
              </w:rPr>
              <w:t xml:space="preserve"> </w:t>
            </w:r>
            <w:r>
              <w:rPr>
                <w:rFonts w:ascii="Arial" w:hAnsi="Arial" w:cs="Arial"/>
                <w:lang w:val="pt-PT"/>
              </w:rPr>
              <w:t>encaminhamento,</w:t>
            </w:r>
            <w:r>
              <w:rPr>
                <w:rFonts w:ascii="Arial" w:hAnsi="Arial" w:cs="Arial"/>
                <w:spacing w:val="-3"/>
                <w:lang w:val="pt-PT"/>
              </w:rPr>
              <w:t xml:space="preserve"> </w:t>
            </w:r>
            <w:r>
              <w:rPr>
                <w:rFonts w:ascii="Arial" w:hAnsi="Arial" w:cs="Arial"/>
                <w:lang w:val="pt-PT"/>
              </w:rPr>
              <w:t>programa/serviço</w:t>
            </w:r>
            <w:r>
              <w:rPr>
                <w:rFonts w:ascii="Arial" w:hAnsi="Arial" w:cs="Arial"/>
                <w:spacing w:val="-3"/>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status.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05FF96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CF10E16" w14:textId="77777777" w:rsidR="00A33B61" w:rsidRDefault="00A33B61" w:rsidP="00AC3B8A">
            <w:pPr>
              <w:widowControl w:val="0"/>
              <w:jc w:val="both"/>
              <w:rPr>
                <w:rFonts w:ascii="Arial" w:hAnsi="Arial"/>
              </w:rPr>
            </w:pPr>
            <w:r>
              <w:rPr>
                <w:rFonts w:ascii="Arial" w:hAnsi="Arial" w:cs="Arial"/>
              </w:rPr>
              <w:t>NÃO</w:t>
            </w:r>
          </w:p>
        </w:tc>
      </w:tr>
      <w:tr w:rsidR="00A33B61" w14:paraId="5B6870F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78F92A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9F9AFB1" w14:textId="77777777" w:rsidR="00A33B61" w:rsidRDefault="00A33B61" w:rsidP="00AC3B8A">
            <w:pPr>
              <w:widowControl w:val="0"/>
              <w:ind w:left="34" w:right="249" w:hanging="34"/>
              <w:jc w:val="both"/>
              <w:rPr>
                <w:rFonts w:ascii="Arial" w:hAnsi="Arial"/>
              </w:rPr>
            </w:pPr>
            <w:r>
              <w:rPr>
                <w:rFonts w:ascii="Arial" w:hAnsi="Arial" w:cs="Arial"/>
                <w:lang w:val="pt-PT"/>
              </w:rPr>
              <w:t>7.4.14.14 Será necessário o controle das pessoas inseridas na lista de espera, gerando uma lista nominal em PDF e</w:t>
            </w:r>
            <w:r>
              <w:rPr>
                <w:rFonts w:ascii="Arial" w:hAnsi="Arial" w:cs="Arial"/>
                <w:spacing w:val="1"/>
                <w:lang w:val="pt-PT"/>
              </w:rPr>
              <w:t xml:space="preserve"> </w:t>
            </w:r>
            <w:r>
              <w:rPr>
                <w:rFonts w:ascii="Arial" w:hAnsi="Arial" w:cs="Arial"/>
                <w:lang w:val="pt-PT"/>
              </w:rPr>
              <w:t>Excel. Essa lista deverá ser filtrada por datas, unidade, programa, entrevistador e ter uma ordenação no</w:t>
            </w:r>
            <w:r>
              <w:rPr>
                <w:rFonts w:ascii="Arial" w:hAnsi="Arial" w:cs="Arial"/>
                <w:spacing w:val="1"/>
                <w:lang w:val="pt-PT"/>
              </w:rPr>
              <w:t xml:space="preserve"> </w:t>
            </w:r>
            <w:r>
              <w:rPr>
                <w:rFonts w:ascii="Arial" w:hAnsi="Arial" w:cs="Arial"/>
                <w:lang w:val="pt-PT"/>
              </w:rPr>
              <w:t>resultado</w:t>
            </w:r>
            <w:r>
              <w:rPr>
                <w:rFonts w:ascii="Arial" w:hAnsi="Arial" w:cs="Arial"/>
                <w:spacing w:val="-2"/>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poderá ser selecionado</w:t>
            </w:r>
            <w:r>
              <w:rPr>
                <w:rFonts w:ascii="Arial" w:hAnsi="Arial" w:cs="Arial"/>
                <w:spacing w:val="-1"/>
                <w:lang w:val="pt-PT"/>
              </w:rPr>
              <w:t xml:space="preserve"> </w:t>
            </w:r>
            <w:r>
              <w:rPr>
                <w:rFonts w:ascii="Arial" w:hAnsi="Arial" w:cs="Arial"/>
                <w:lang w:val="pt-PT"/>
              </w:rPr>
              <w:t>pelo</w:t>
            </w:r>
            <w:r>
              <w:rPr>
                <w:rFonts w:ascii="Arial" w:hAnsi="Arial" w:cs="Arial"/>
                <w:spacing w:val="-1"/>
                <w:lang w:val="pt-PT"/>
              </w:rPr>
              <w:t xml:space="preserve"> </w:t>
            </w:r>
            <w:r>
              <w:rPr>
                <w:rFonts w:ascii="Arial" w:hAnsi="Arial" w:cs="Arial"/>
                <w:lang w:val="pt-PT"/>
              </w:rPr>
              <w:t>usuário.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AD5D46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842F2C7" w14:textId="77777777" w:rsidR="00A33B61" w:rsidRDefault="00A33B61" w:rsidP="00AC3B8A">
            <w:pPr>
              <w:widowControl w:val="0"/>
              <w:jc w:val="both"/>
              <w:rPr>
                <w:rFonts w:ascii="Arial" w:hAnsi="Arial"/>
              </w:rPr>
            </w:pPr>
            <w:r>
              <w:rPr>
                <w:rFonts w:ascii="Arial" w:hAnsi="Arial" w:cs="Arial"/>
              </w:rPr>
              <w:t>SIM</w:t>
            </w:r>
          </w:p>
        </w:tc>
      </w:tr>
      <w:tr w:rsidR="00A33B61" w14:paraId="326A48E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0C2A82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6BA5DCD" w14:textId="77777777" w:rsidR="00A33B61" w:rsidRDefault="00A33B61" w:rsidP="00AC3B8A">
            <w:pPr>
              <w:widowControl w:val="0"/>
              <w:ind w:left="34" w:hanging="34"/>
              <w:jc w:val="both"/>
              <w:rPr>
                <w:rFonts w:ascii="Arial" w:hAnsi="Arial"/>
              </w:rPr>
            </w:pPr>
            <w:r>
              <w:rPr>
                <w:rFonts w:ascii="Arial" w:hAnsi="Arial" w:cs="Arial"/>
                <w:lang w:val="pt-PT"/>
              </w:rPr>
              <w:t>7.4.14.15 Deverá possuir uma busca avançada em que o usuário buscaria todos os registros inseridos nesse controle,</w:t>
            </w:r>
            <w:r>
              <w:rPr>
                <w:rFonts w:ascii="Arial" w:hAnsi="Arial" w:cs="Arial"/>
                <w:spacing w:val="-53"/>
                <w:lang w:val="pt-PT"/>
              </w:rPr>
              <w:t xml:space="preserve"> </w:t>
            </w:r>
            <w:r>
              <w:rPr>
                <w:rFonts w:ascii="Arial" w:hAnsi="Arial" w:cs="Arial"/>
                <w:lang w:val="pt-PT"/>
              </w:rPr>
              <w:t>como busca padrão por nome, podendo filtrar por idade, gênero, graus de instrução e situação. Deverá manter</w:t>
            </w:r>
            <w:r>
              <w:rPr>
                <w:rFonts w:ascii="Arial" w:hAnsi="Arial" w:cs="Arial"/>
                <w:spacing w:val="1"/>
                <w:lang w:val="pt-PT"/>
              </w:rPr>
              <w:t xml:space="preserve"> </w:t>
            </w:r>
            <w:r>
              <w:rPr>
                <w:rFonts w:ascii="Arial" w:hAnsi="Arial" w:cs="Arial"/>
                <w:lang w:val="pt-PT"/>
              </w:rPr>
              <w:t>um</w:t>
            </w:r>
            <w:r>
              <w:rPr>
                <w:rFonts w:ascii="Arial" w:hAnsi="Arial" w:cs="Arial"/>
                <w:spacing w:val="-2"/>
                <w:lang w:val="pt-PT"/>
              </w:rPr>
              <w:t xml:space="preserve"> </w:t>
            </w:r>
            <w:r>
              <w:rPr>
                <w:rFonts w:ascii="Arial" w:hAnsi="Arial" w:cs="Arial"/>
                <w:lang w:val="pt-PT"/>
              </w:rPr>
              <w:t>histórico</w:t>
            </w:r>
            <w:r>
              <w:rPr>
                <w:rFonts w:ascii="Arial" w:hAnsi="Arial" w:cs="Arial"/>
                <w:spacing w:val="-1"/>
                <w:lang w:val="pt-PT"/>
              </w:rPr>
              <w:t xml:space="preserve"> </w:t>
            </w:r>
            <w:r>
              <w:rPr>
                <w:rFonts w:ascii="Arial" w:hAnsi="Arial" w:cs="Arial"/>
                <w:lang w:val="pt-PT"/>
              </w:rPr>
              <w:t>com</w:t>
            </w:r>
            <w:r>
              <w:rPr>
                <w:rFonts w:ascii="Arial" w:hAnsi="Arial" w:cs="Arial"/>
                <w:spacing w:val="-2"/>
                <w:lang w:val="pt-PT"/>
              </w:rPr>
              <w:t xml:space="preserve"> </w:t>
            </w:r>
            <w:r>
              <w:rPr>
                <w:rFonts w:ascii="Arial" w:hAnsi="Arial" w:cs="Arial"/>
                <w:lang w:val="pt-PT"/>
              </w:rPr>
              <w:t>a possibilidade</w:t>
            </w:r>
            <w:r>
              <w:rPr>
                <w:rFonts w:ascii="Arial" w:hAnsi="Arial" w:cs="Arial"/>
                <w:spacing w:val="-2"/>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consultar</w:t>
            </w:r>
            <w:r>
              <w:rPr>
                <w:rFonts w:ascii="Arial" w:hAnsi="Arial" w:cs="Arial"/>
                <w:spacing w:val="-1"/>
                <w:lang w:val="pt-PT"/>
              </w:rPr>
              <w:t xml:space="preserve"> </w:t>
            </w:r>
            <w:r>
              <w:rPr>
                <w:rFonts w:ascii="Arial" w:hAnsi="Arial" w:cs="Arial"/>
                <w:lang w:val="pt-PT"/>
              </w:rPr>
              <w:t>os</w:t>
            </w:r>
            <w:r>
              <w:rPr>
                <w:rFonts w:ascii="Arial" w:hAnsi="Arial" w:cs="Arial"/>
                <w:spacing w:val="-2"/>
                <w:lang w:val="pt-PT"/>
              </w:rPr>
              <w:t xml:space="preserve"> </w:t>
            </w:r>
            <w:r>
              <w:rPr>
                <w:rFonts w:ascii="Arial" w:hAnsi="Arial" w:cs="Arial"/>
                <w:lang w:val="pt-PT"/>
              </w:rPr>
              <w:t>encaminhamentos</w:t>
            </w:r>
            <w:r>
              <w:rPr>
                <w:rFonts w:ascii="Arial" w:hAnsi="Arial" w:cs="Arial"/>
                <w:spacing w:val="-2"/>
                <w:lang w:val="pt-PT"/>
              </w:rPr>
              <w:t xml:space="preserve"> </w:t>
            </w:r>
            <w:r>
              <w:rPr>
                <w:rFonts w:ascii="Arial" w:hAnsi="Arial" w:cs="Arial"/>
                <w:lang w:val="pt-PT"/>
              </w:rPr>
              <w:t>excluídos.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6AD55B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2BD4770" w14:textId="77777777" w:rsidR="00A33B61" w:rsidRDefault="00A33B61" w:rsidP="00AC3B8A">
            <w:pPr>
              <w:widowControl w:val="0"/>
              <w:jc w:val="both"/>
              <w:rPr>
                <w:rFonts w:ascii="Arial" w:hAnsi="Arial"/>
              </w:rPr>
            </w:pPr>
            <w:r>
              <w:rPr>
                <w:rFonts w:ascii="Arial" w:hAnsi="Arial" w:cs="Arial"/>
              </w:rPr>
              <w:t>SIM</w:t>
            </w:r>
          </w:p>
        </w:tc>
      </w:tr>
      <w:tr w:rsidR="00A33B61" w14:paraId="1442DFF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27B04F5" w14:textId="77777777" w:rsidR="00A33B61" w:rsidRDefault="00A33B61" w:rsidP="00AC3B8A">
            <w:pPr>
              <w:widowControl w:val="0"/>
              <w:jc w:val="both"/>
            </w:pPr>
            <w:r>
              <w:rPr>
                <w:rStyle w:val="Forte1"/>
                <w:rFonts w:ascii="Arial" w:hAnsi="Arial" w:cs="Arial"/>
              </w:rPr>
              <w:lastRenderedPageBreak/>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47A0957" w14:textId="77777777" w:rsidR="00A33B61" w:rsidRDefault="00A33B61" w:rsidP="00AC3B8A">
            <w:pPr>
              <w:widowControl w:val="0"/>
              <w:ind w:left="34" w:hanging="34"/>
              <w:jc w:val="both"/>
              <w:rPr>
                <w:rFonts w:ascii="Arial" w:hAnsi="Arial"/>
              </w:rPr>
            </w:pPr>
            <w:r>
              <w:rPr>
                <w:rFonts w:ascii="Arial" w:hAnsi="Arial" w:cs="Arial"/>
                <w:b/>
                <w:bCs/>
                <w:color w:val="000000"/>
                <w:lang w:val="pt-PT"/>
              </w:rPr>
              <w:t>Descumprimento de Condicionalidade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8C51C61"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CDEA3E8" w14:textId="77777777" w:rsidR="00A33B61" w:rsidRDefault="00A33B61" w:rsidP="00AC3B8A">
            <w:pPr>
              <w:widowControl w:val="0"/>
              <w:jc w:val="both"/>
            </w:pPr>
            <w:r>
              <w:rPr>
                <w:rStyle w:val="Forte1"/>
                <w:rFonts w:ascii="Arial" w:hAnsi="Arial" w:cs="Arial"/>
              </w:rPr>
              <w:t>Obrigatório?</w:t>
            </w:r>
          </w:p>
        </w:tc>
      </w:tr>
      <w:tr w:rsidR="00A33B61" w14:paraId="6FBBEC2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497A52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8A8BF5D" w14:textId="77777777" w:rsidR="00A33B61" w:rsidRDefault="00A33B61" w:rsidP="00AC3B8A">
            <w:pPr>
              <w:widowControl w:val="0"/>
              <w:ind w:left="34" w:hanging="34"/>
              <w:jc w:val="both"/>
              <w:rPr>
                <w:rFonts w:ascii="Arial" w:hAnsi="Arial"/>
              </w:rPr>
            </w:pPr>
            <w:r>
              <w:rPr>
                <w:rFonts w:ascii="Arial" w:hAnsi="Arial" w:cs="Arial"/>
              </w:rPr>
              <w:t>7.4.15.1</w:t>
            </w:r>
            <w:r>
              <w:rPr>
                <w:rFonts w:ascii="Arial" w:hAnsi="Arial" w:cs="Arial"/>
                <w:lang w:val="pt-PT"/>
              </w:rPr>
              <w:t xml:space="preserve"> O sistema deverá contar com um controle de descumprimento de condicionalidades do Programa Bolsa Família que deverá mostrar as famílias que estão nessa condição, para que as unidades responsáveis consigam dar o desfecho necessário.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CC20A9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B1DC282" w14:textId="77777777" w:rsidR="00A33B61" w:rsidRDefault="00A33B61" w:rsidP="00AC3B8A">
            <w:pPr>
              <w:widowControl w:val="0"/>
              <w:jc w:val="both"/>
              <w:rPr>
                <w:rFonts w:ascii="Arial" w:hAnsi="Arial"/>
              </w:rPr>
            </w:pPr>
            <w:r>
              <w:rPr>
                <w:rFonts w:ascii="Arial" w:hAnsi="Arial" w:cs="Arial"/>
                <w:lang w:val="pt-PT"/>
              </w:rPr>
              <w:t>SIM</w:t>
            </w:r>
          </w:p>
        </w:tc>
      </w:tr>
      <w:tr w:rsidR="00A33B61" w14:paraId="0DC3B30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75EDEB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D940BBF" w14:textId="77777777" w:rsidR="00A33B61" w:rsidRDefault="00A33B61" w:rsidP="00AC3B8A">
            <w:pPr>
              <w:widowControl w:val="0"/>
              <w:ind w:left="34" w:hanging="34"/>
              <w:jc w:val="both"/>
              <w:rPr>
                <w:rFonts w:ascii="Arial" w:hAnsi="Arial"/>
              </w:rPr>
            </w:pPr>
            <w:r>
              <w:rPr>
                <w:rFonts w:ascii="Arial" w:hAnsi="Arial" w:cs="Arial"/>
              </w:rPr>
              <w:t>7.4.15.2</w:t>
            </w:r>
            <w:r>
              <w:rPr>
                <w:rFonts w:ascii="Arial" w:hAnsi="Arial" w:cs="Arial"/>
                <w:lang w:val="pt-PT"/>
              </w:rPr>
              <w:t xml:space="preserve"> Deverá ser possível listar todas as famílias que estão em descumprimento de condicionalidades, mostrando no mínimo Nis, Nome do responsável, endereço, CEP, bairro de abrangência, integrante, data de nascimento, nis, escola, efeito, condição, situação, atividade, interrupção e atividades da unidade.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393675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8F157D7" w14:textId="77777777" w:rsidR="00A33B61" w:rsidRDefault="00A33B61" w:rsidP="00AC3B8A">
            <w:pPr>
              <w:widowControl w:val="0"/>
              <w:jc w:val="both"/>
              <w:rPr>
                <w:rFonts w:ascii="Arial" w:hAnsi="Arial"/>
              </w:rPr>
            </w:pPr>
            <w:r>
              <w:rPr>
                <w:rFonts w:ascii="Arial" w:hAnsi="Arial" w:cs="Arial"/>
              </w:rPr>
              <w:t>SIM</w:t>
            </w:r>
          </w:p>
        </w:tc>
      </w:tr>
      <w:tr w:rsidR="00A33B61" w14:paraId="355BF47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7B7671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1FB8207" w14:textId="77777777" w:rsidR="00A33B61" w:rsidRDefault="00A33B61" w:rsidP="00AC3B8A">
            <w:pPr>
              <w:widowControl w:val="0"/>
              <w:ind w:left="34" w:hanging="34"/>
              <w:jc w:val="both"/>
              <w:rPr>
                <w:rFonts w:ascii="Arial" w:hAnsi="Arial"/>
              </w:rPr>
            </w:pPr>
            <w:r>
              <w:rPr>
                <w:rFonts w:ascii="Arial" w:hAnsi="Arial" w:cs="Arial"/>
              </w:rPr>
              <w:t>7.4.15.3</w:t>
            </w:r>
            <w:r>
              <w:rPr>
                <w:rFonts w:ascii="Arial" w:hAnsi="Arial" w:cs="Arial"/>
                <w:lang w:val="pt-PT"/>
              </w:rPr>
              <w:t xml:space="preserve"> Deverá ser possível de forma fácil e intuitiva, visualizar o prontuário das famílias constante na lista de descumprimento diretamente pelo controle. As linhas deverão possuir cores distintas para cada situação das famílias, diferenciando os registros inseridos manualmente e registros já salvos, os registros que solicitaram a suspensão do efeito e os que não solicitaram.</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8B80CC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7CE0327" w14:textId="77777777" w:rsidR="00A33B61" w:rsidRDefault="00A33B61" w:rsidP="00AC3B8A">
            <w:pPr>
              <w:widowControl w:val="0"/>
              <w:jc w:val="both"/>
              <w:rPr>
                <w:rFonts w:ascii="Arial" w:hAnsi="Arial"/>
              </w:rPr>
            </w:pPr>
            <w:r>
              <w:rPr>
                <w:rFonts w:ascii="Arial" w:hAnsi="Arial" w:cs="Arial"/>
              </w:rPr>
              <w:t>SIM</w:t>
            </w:r>
          </w:p>
        </w:tc>
      </w:tr>
      <w:tr w:rsidR="00A33B61" w14:paraId="5A9EF0F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3BE587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854A1E6" w14:textId="77777777" w:rsidR="00A33B61" w:rsidRDefault="00A33B61" w:rsidP="00AC3B8A">
            <w:pPr>
              <w:widowControl w:val="0"/>
              <w:ind w:left="34" w:hanging="34"/>
              <w:jc w:val="both"/>
              <w:rPr>
                <w:rFonts w:ascii="Arial" w:hAnsi="Arial"/>
              </w:rPr>
            </w:pPr>
            <w:r>
              <w:rPr>
                <w:rFonts w:ascii="Arial" w:hAnsi="Arial" w:cs="Arial"/>
              </w:rPr>
              <w:t xml:space="preserve">7.4.15.4 </w:t>
            </w:r>
            <w:r>
              <w:rPr>
                <w:rFonts w:ascii="Arial" w:hAnsi="Arial" w:cs="Arial"/>
                <w:bCs/>
                <w:lang w:val="pt-PT"/>
              </w:rPr>
              <w:t>Deverá ser possível filtrar os registros por setor, profissional, período e efeito. Também as inconsistências de cadastros não localizados, as inconsistências de mudança de família e os avisos referentes a cada situação inserida para as pessoas contidas nesse controle.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1D3D82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717798C" w14:textId="77777777" w:rsidR="00A33B61" w:rsidRDefault="00A33B61" w:rsidP="00AC3B8A">
            <w:pPr>
              <w:widowControl w:val="0"/>
              <w:jc w:val="both"/>
              <w:rPr>
                <w:rFonts w:ascii="Arial" w:hAnsi="Arial"/>
              </w:rPr>
            </w:pPr>
            <w:r>
              <w:rPr>
                <w:rFonts w:ascii="Arial" w:hAnsi="Arial" w:cs="Arial"/>
              </w:rPr>
              <w:t>SIM</w:t>
            </w:r>
          </w:p>
        </w:tc>
      </w:tr>
      <w:tr w:rsidR="00A33B61" w14:paraId="211ACE0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E8EE60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B1AAFFE" w14:textId="77777777" w:rsidR="00A33B61" w:rsidRDefault="00A33B61" w:rsidP="00AC3B8A">
            <w:pPr>
              <w:widowControl w:val="0"/>
              <w:ind w:left="34" w:hanging="34"/>
              <w:jc w:val="both"/>
              <w:rPr>
                <w:rFonts w:ascii="Arial" w:hAnsi="Arial"/>
              </w:rPr>
            </w:pPr>
            <w:r>
              <w:rPr>
                <w:rFonts w:ascii="Arial" w:hAnsi="Arial" w:cs="Arial"/>
              </w:rPr>
              <w:t xml:space="preserve">7.4.15.5 </w:t>
            </w:r>
            <w:r>
              <w:rPr>
                <w:rFonts w:ascii="Arial" w:hAnsi="Arial" w:cs="Arial"/>
                <w:lang w:val="pt-PT"/>
              </w:rPr>
              <w:t xml:space="preserve">Esse controle deverá possuir no mínimo quatro impressos diferentes, sendo eles: </w:t>
            </w:r>
            <w:r>
              <w:rPr>
                <w:rFonts w:ascii="Arial" w:eastAsia="Symbol" w:hAnsi="Arial" w:cs="Arial"/>
              </w:rPr>
              <w:t>Lista em Excel de pessoas em descumprimento referenciadas na unidade selecionada, Lista em Excel de pessoas em descumprimento que moram na região da unidade selecionada, Convites para reuniões sobre o descumprimento e Lista anual de acompanhamento onde mostrará as famílias que estiveram em descumprimento durante o ano e a quantidade de vezes que eles apareceram.</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9DE983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B832477" w14:textId="77777777" w:rsidR="00A33B61" w:rsidRDefault="00A33B61" w:rsidP="00AC3B8A">
            <w:pPr>
              <w:widowControl w:val="0"/>
              <w:jc w:val="both"/>
              <w:rPr>
                <w:rFonts w:ascii="Arial" w:hAnsi="Arial"/>
              </w:rPr>
            </w:pPr>
            <w:r>
              <w:rPr>
                <w:rFonts w:ascii="Arial" w:hAnsi="Arial" w:cs="Arial"/>
              </w:rPr>
              <w:t>SIM</w:t>
            </w:r>
          </w:p>
        </w:tc>
      </w:tr>
      <w:tr w:rsidR="00A33B61" w14:paraId="2392C46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C5E0868"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E7543EA" w14:textId="77777777" w:rsidR="00A33B61" w:rsidRDefault="00A33B61" w:rsidP="00AC3B8A">
            <w:pPr>
              <w:widowControl w:val="0"/>
              <w:ind w:left="34" w:hanging="34"/>
              <w:jc w:val="both"/>
              <w:rPr>
                <w:rFonts w:ascii="Arial" w:hAnsi="Arial"/>
              </w:rPr>
            </w:pPr>
            <w:r>
              <w:rPr>
                <w:rFonts w:ascii="Arial" w:hAnsi="Arial" w:cs="Arial"/>
                <w:b/>
                <w:bCs/>
                <w:color w:val="000000"/>
                <w:lang w:val="pt-PT"/>
              </w:rPr>
              <w:t>Demanda Espontânea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3BB4272"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1F0F278" w14:textId="77777777" w:rsidR="00A33B61" w:rsidRDefault="00A33B61" w:rsidP="00AC3B8A">
            <w:pPr>
              <w:widowControl w:val="0"/>
              <w:jc w:val="both"/>
            </w:pPr>
            <w:r>
              <w:rPr>
                <w:rStyle w:val="Forte1"/>
                <w:rFonts w:ascii="Arial" w:hAnsi="Arial" w:cs="Arial"/>
              </w:rPr>
              <w:t>Obrigatório?</w:t>
            </w:r>
          </w:p>
        </w:tc>
      </w:tr>
      <w:tr w:rsidR="00A33B61" w14:paraId="079BF29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0848E7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85A1AD0" w14:textId="77777777" w:rsidR="00A33B61" w:rsidRDefault="00A33B61" w:rsidP="00AC3B8A">
            <w:pPr>
              <w:widowControl w:val="0"/>
              <w:ind w:left="34" w:right="249" w:hanging="34"/>
              <w:jc w:val="both"/>
              <w:rPr>
                <w:rFonts w:ascii="Arial" w:hAnsi="Arial"/>
              </w:rPr>
            </w:pPr>
            <w:r>
              <w:rPr>
                <w:rFonts w:ascii="Arial" w:hAnsi="Arial" w:cs="Arial"/>
              </w:rPr>
              <w:t xml:space="preserve">7.4.19.1 </w:t>
            </w:r>
            <w:r>
              <w:rPr>
                <w:rFonts w:ascii="Arial" w:hAnsi="Arial" w:cs="Arial"/>
                <w:lang w:val="pt-PT"/>
              </w:rPr>
              <w:t>Deverá constar um controle de demanda espontânea ou pré-atendimento que servirá como uma triagem</w:t>
            </w:r>
            <w:r>
              <w:rPr>
                <w:rFonts w:ascii="Arial" w:hAnsi="Arial" w:cs="Arial"/>
                <w:spacing w:val="1"/>
                <w:lang w:val="pt-PT"/>
              </w:rPr>
              <w:t xml:space="preserve"> </w:t>
            </w:r>
            <w:r>
              <w:rPr>
                <w:rFonts w:ascii="Arial" w:hAnsi="Arial" w:cs="Arial"/>
                <w:lang w:val="pt-PT"/>
              </w:rPr>
              <w:t>para os Serviços de Proteção Social Especial de Média Complexidade podendo identificar o público que faz a</w:t>
            </w:r>
            <w:r>
              <w:rPr>
                <w:rFonts w:ascii="Arial" w:hAnsi="Arial" w:cs="Arial"/>
                <w:spacing w:val="1"/>
                <w:lang w:val="pt-PT"/>
              </w:rPr>
              <w:t xml:space="preserve"> </w:t>
            </w:r>
            <w:r>
              <w:rPr>
                <w:rFonts w:ascii="Arial" w:hAnsi="Arial" w:cs="Arial"/>
                <w:lang w:val="pt-PT"/>
              </w:rPr>
              <w:t>procura</w:t>
            </w:r>
            <w:r>
              <w:rPr>
                <w:rFonts w:ascii="Arial" w:hAnsi="Arial" w:cs="Arial"/>
                <w:spacing w:val="-1"/>
                <w:lang w:val="pt-PT"/>
              </w:rPr>
              <w:t xml:space="preserve"> </w:t>
            </w:r>
            <w:r>
              <w:rPr>
                <w:rFonts w:ascii="Arial" w:hAnsi="Arial" w:cs="Arial"/>
                <w:lang w:val="pt-PT"/>
              </w:rPr>
              <w:t>dos</w:t>
            </w:r>
            <w:r>
              <w:rPr>
                <w:rFonts w:ascii="Arial" w:hAnsi="Arial" w:cs="Arial"/>
                <w:spacing w:val="-1"/>
                <w:lang w:val="pt-PT"/>
              </w:rPr>
              <w:t xml:space="preserve"> </w:t>
            </w:r>
            <w:r>
              <w:rPr>
                <w:rFonts w:ascii="Arial" w:hAnsi="Arial" w:cs="Arial"/>
                <w:lang w:val="pt-PT"/>
              </w:rPr>
              <w:t>serviços em</w:t>
            </w:r>
            <w:r>
              <w:rPr>
                <w:rFonts w:ascii="Arial" w:hAnsi="Arial" w:cs="Arial"/>
                <w:spacing w:val="-1"/>
                <w:lang w:val="pt-PT"/>
              </w:rPr>
              <w:t xml:space="preserve"> </w:t>
            </w:r>
            <w:r>
              <w:rPr>
                <w:rFonts w:ascii="Arial" w:hAnsi="Arial" w:cs="Arial"/>
                <w:lang w:val="pt-PT"/>
              </w:rPr>
              <w:t>questão.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3C35E2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8FFC7AB" w14:textId="77777777" w:rsidR="00A33B61" w:rsidRDefault="00A33B61" w:rsidP="00AC3B8A">
            <w:pPr>
              <w:widowControl w:val="0"/>
              <w:jc w:val="both"/>
              <w:rPr>
                <w:rFonts w:ascii="Arial" w:hAnsi="Arial"/>
              </w:rPr>
            </w:pPr>
            <w:r>
              <w:rPr>
                <w:rFonts w:ascii="Arial" w:hAnsi="Arial" w:cs="Arial"/>
                <w:lang w:val="pt-PT"/>
              </w:rPr>
              <w:t>SIM</w:t>
            </w:r>
          </w:p>
        </w:tc>
      </w:tr>
      <w:tr w:rsidR="00A33B61" w14:paraId="5DAF1EC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4B6744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697B76F" w14:textId="77777777" w:rsidR="00A33B61" w:rsidRDefault="00A33B61" w:rsidP="00AC3B8A">
            <w:pPr>
              <w:widowControl w:val="0"/>
              <w:ind w:left="34" w:right="249" w:hanging="34"/>
              <w:jc w:val="both"/>
              <w:rPr>
                <w:rFonts w:ascii="Arial" w:hAnsi="Arial"/>
              </w:rPr>
            </w:pPr>
            <w:r>
              <w:rPr>
                <w:rFonts w:ascii="Arial" w:hAnsi="Arial" w:cs="Arial"/>
              </w:rPr>
              <w:t>7.4.19.2</w:t>
            </w:r>
            <w:r>
              <w:rPr>
                <w:rFonts w:ascii="Arial" w:hAnsi="Arial" w:cs="Arial"/>
                <w:lang w:val="pt-PT"/>
              </w:rPr>
              <w:t xml:space="preserve"> Deverá haver uma forma de identificar o responsável pela demanda espontânea onde o mesmo fará o</w:t>
            </w:r>
            <w:r>
              <w:rPr>
                <w:rFonts w:ascii="Arial" w:hAnsi="Arial" w:cs="Arial"/>
                <w:spacing w:val="1"/>
                <w:lang w:val="pt-PT"/>
              </w:rPr>
              <w:t xml:space="preserve"> </w:t>
            </w:r>
            <w:r>
              <w:rPr>
                <w:rFonts w:ascii="Arial" w:hAnsi="Arial" w:cs="Arial"/>
                <w:lang w:val="pt-PT"/>
              </w:rPr>
              <w:t>atendimento integral do caso, verificando se o caso será acompanhado por algum técnico especializado do</w:t>
            </w:r>
            <w:r>
              <w:rPr>
                <w:rFonts w:ascii="Arial" w:hAnsi="Arial" w:cs="Arial"/>
                <w:spacing w:val="1"/>
                <w:lang w:val="pt-PT"/>
              </w:rPr>
              <w:t xml:space="preserve"> </w:t>
            </w:r>
            <w:r>
              <w:rPr>
                <w:rFonts w:ascii="Arial" w:hAnsi="Arial" w:cs="Arial"/>
                <w:lang w:val="pt-PT"/>
              </w:rPr>
              <w:t>serviço ou será apenas um atendimento pontual. Poderá existir mais de um profissional para cada demanda</w:t>
            </w:r>
            <w:r>
              <w:rPr>
                <w:rFonts w:ascii="Arial" w:hAnsi="Arial" w:cs="Arial"/>
                <w:spacing w:val="1"/>
                <w:lang w:val="pt-PT"/>
              </w:rPr>
              <w:t xml:space="preserve"> </w:t>
            </w:r>
            <w:r>
              <w:rPr>
                <w:rFonts w:ascii="Arial" w:hAnsi="Arial" w:cs="Arial"/>
                <w:lang w:val="pt-PT"/>
              </w:rPr>
              <w:t>apresentada. Ao selecionar um profissional responsável, deverá constar o número de acompanhamentos que</w:t>
            </w:r>
            <w:r>
              <w:rPr>
                <w:rFonts w:ascii="Arial" w:hAnsi="Arial" w:cs="Arial"/>
                <w:spacing w:val="1"/>
                <w:lang w:val="pt-PT"/>
              </w:rPr>
              <w:t xml:space="preserve"> </w:t>
            </w:r>
            <w:r>
              <w:rPr>
                <w:rFonts w:ascii="Arial" w:hAnsi="Arial" w:cs="Arial"/>
                <w:lang w:val="pt-PT"/>
              </w:rPr>
              <w:t>estão</w:t>
            </w:r>
            <w:r>
              <w:rPr>
                <w:rFonts w:ascii="Arial" w:hAnsi="Arial" w:cs="Arial"/>
                <w:spacing w:val="-3"/>
                <w:lang w:val="pt-PT"/>
              </w:rPr>
              <w:t xml:space="preserve"> </w:t>
            </w:r>
            <w:r>
              <w:rPr>
                <w:rFonts w:ascii="Arial" w:hAnsi="Arial" w:cs="Arial"/>
                <w:lang w:val="pt-PT"/>
              </w:rPr>
              <w:t>vinculados</w:t>
            </w:r>
            <w:r>
              <w:rPr>
                <w:rFonts w:ascii="Arial" w:hAnsi="Arial" w:cs="Arial"/>
                <w:spacing w:val="-2"/>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ela</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se</w:t>
            </w:r>
            <w:r>
              <w:rPr>
                <w:rFonts w:ascii="Arial" w:hAnsi="Arial" w:cs="Arial"/>
                <w:spacing w:val="-1"/>
                <w:lang w:val="pt-PT"/>
              </w:rPr>
              <w:t xml:space="preserve"> </w:t>
            </w:r>
            <w:r>
              <w:rPr>
                <w:rFonts w:ascii="Arial" w:hAnsi="Arial" w:cs="Arial"/>
                <w:lang w:val="pt-PT"/>
              </w:rPr>
              <w:t>não</w:t>
            </w:r>
            <w:r>
              <w:rPr>
                <w:rFonts w:ascii="Arial" w:hAnsi="Arial" w:cs="Arial"/>
                <w:spacing w:val="-2"/>
                <w:lang w:val="pt-PT"/>
              </w:rPr>
              <w:t xml:space="preserve"> </w:t>
            </w:r>
            <w:r>
              <w:rPr>
                <w:rFonts w:ascii="Arial" w:hAnsi="Arial" w:cs="Arial"/>
                <w:lang w:val="pt-PT"/>
              </w:rPr>
              <w:t>houve</w:t>
            </w:r>
            <w:r>
              <w:rPr>
                <w:rFonts w:ascii="Arial" w:hAnsi="Arial" w:cs="Arial"/>
                <w:spacing w:val="-3"/>
                <w:lang w:val="pt-PT"/>
              </w:rPr>
              <w:t xml:space="preserve"> </w:t>
            </w:r>
            <w:r>
              <w:rPr>
                <w:rFonts w:ascii="Arial" w:hAnsi="Arial" w:cs="Arial"/>
                <w:lang w:val="pt-PT"/>
              </w:rPr>
              <w:t>nenhum,</w:t>
            </w:r>
            <w:r>
              <w:rPr>
                <w:rFonts w:ascii="Arial" w:hAnsi="Arial" w:cs="Arial"/>
                <w:spacing w:val="-2"/>
                <w:lang w:val="pt-PT"/>
              </w:rPr>
              <w:t xml:space="preserve"> </w:t>
            </w:r>
            <w:r>
              <w:rPr>
                <w:rFonts w:ascii="Arial" w:hAnsi="Arial" w:cs="Arial"/>
                <w:lang w:val="pt-PT"/>
              </w:rPr>
              <w:t>aparecer</w:t>
            </w:r>
            <w:r>
              <w:rPr>
                <w:rFonts w:ascii="Arial" w:hAnsi="Arial" w:cs="Arial"/>
                <w:spacing w:val="-2"/>
                <w:lang w:val="pt-PT"/>
              </w:rPr>
              <w:t xml:space="preserve"> </w:t>
            </w:r>
            <w:r>
              <w:rPr>
                <w:rFonts w:ascii="Arial" w:hAnsi="Arial" w:cs="Arial"/>
                <w:lang w:val="pt-PT"/>
              </w:rPr>
              <w:t>uma</w:t>
            </w:r>
            <w:r>
              <w:rPr>
                <w:rFonts w:ascii="Arial" w:hAnsi="Arial" w:cs="Arial"/>
                <w:spacing w:val="-2"/>
                <w:lang w:val="pt-PT"/>
              </w:rPr>
              <w:t xml:space="preserve"> </w:t>
            </w:r>
            <w:r>
              <w:rPr>
                <w:rFonts w:ascii="Arial" w:hAnsi="Arial" w:cs="Arial"/>
                <w:lang w:val="pt-PT"/>
              </w:rPr>
              <w:t>mensagem</w:t>
            </w:r>
            <w:r>
              <w:rPr>
                <w:rFonts w:ascii="Arial" w:hAnsi="Arial" w:cs="Arial"/>
                <w:spacing w:val="-2"/>
                <w:lang w:val="pt-PT"/>
              </w:rPr>
              <w:t xml:space="preserve"> </w:t>
            </w:r>
            <w:r>
              <w:rPr>
                <w:rFonts w:ascii="Arial" w:hAnsi="Arial" w:cs="Arial"/>
                <w:lang w:val="pt-PT"/>
              </w:rPr>
              <w:t>indicando</w:t>
            </w:r>
            <w:r>
              <w:rPr>
                <w:rFonts w:ascii="Arial" w:hAnsi="Arial" w:cs="Arial"/>
                <w:spacing w:val="-2"/>
                <w:lang w:val="pt-PT"/>
              </w:rPr>
              <w:t xml:space="preserve"> </w:t>
            </w:r>
            <w:r>
              <w:rPr>
                <w:rFonts w:ascii="Arial" w:hAnsi="Arial" w:cs="Arial"/>
                <w:lang w:val="pt-PT"/>
              </w:rPr>
              <w:t>essa</w:t>
            </w:r>
            <w:r>
              <w:rPr>
                <w:rFonts w:ascii="Arial" w:hAnsi="Arial" w:cs="Arial"/>
                <w:spacing w:val="-2"/>
                <w:lang w:val="pt-PT"/>
              </w:rPr>
              <w:t xml:space="preserve"> </w:t>
            </w:r>
            <w:r>
              <w:rPr>
                <w:rFonts w:ascii="Arial" w:hAnsi="Arial" w:cs="Arial"/>
                <w:lang w:val="pt-PT"/>
              </w:rPr>
              <w:t>situação.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5650FE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11F6D40" w14:textId="77777777" w:rsidR="00A33B61" w:rsidRDefault="00A33B61" w:rsidP="00AC3B8A">
            <w:pPr>
              <w:widowControl w:val="0"/>
              <w:jc w:val="both"/>
              <w:rPr>
                <w:rFonts w:ascii="Arial" w:hAnsi="Arial"/>
              </w:rPr>
            </w:pPr>
            <w:r>
              <w:rPr>
                <w:rFonts w:ascii="Arial" w:hAnsi="Arial" w:cs="Arial"/>
              </w:rPr>
              <w:t>SIM</w:t>
            </w:r>
          </w:p>
        </w:tc>
      </w:tr>
      <w:tr w:rsidR="00A33B61" w14:paraId="6B5709B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23C426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CCC7D9F" w14:textId="77777777" w:rsidR="00A33B61" w:rsidRDefault="00A33B61" w:rsidP="00AC3B8A">
            <w:pPr>
              <w:widowControl w:val="0"/>
              <w:ind w:left="34" w:right="250" w:hanging="34"/>
              <w:jc w:val="both"/>
              <w:rPr>
                <w:rFonts w:ascii="Arial" w:hAnsi="Arial"/>
              </w:rPr>
            </w:pPr>
            <w:r>
              <w:rPr>
                <w:rFonts w:ascii="Arial" w:hAnsi="Arial" w:cs="Arial"/>
              </w:rPr>
              <w:t xml:space="preserve">7.4.19.3 </w:t>
            </w:r>
            <w:r>
              <w:rPr>
                <w:rFonts w:ascii="Arial" w:hAnsi="Arial" w:cs="Arial"/>
                <w:lang w:val="pt-PT"/>
              </w:rPr>
              <w:t xml:space="preserve">Deverá constar no mínimo os campos data de atendimento, tipo de demanda, tipo de </w:t>
            </w:r>
            <w:r>
              <w:rPr>
                <w:rFonts w:ascii="Arial" w:hAnsi="Arial" w:cs="Arial"/>
                <w:lang w:val="pt-PT"/>
              </w:rPr>
              <w:lastRenderedPageBreak/>
              <w:t>cadastro, pessoa, data do documento,</w:t>
            </w:r>
            <w:r>
              <w:rPr>
                <w:rFonts w:ascii="Arial" w:hAnsi="Arial" w:cs="Arial"/>
                <w:spacing w:val="1"/>
                <w:lang w:val="pt-PT"/>
              </w:rPr>
              <w:t xml:space="preserve"> </w:t>
            </w:r>
            <w:r>
              <w:rPr>
                <w:rFonts w:ascii="Arial" w:hAnsi="Arial" w:cs="Arial"/>
                <w:lang w:val="pt-PT"/>
              </w:rPr>
              <w:t>procedência, relato e providências. Também deverá ser possível inserir as violações (se houver), identificando</w:t>
            </w:r>
            <w:r>
              <w:rPr>
                <w:rFonts w:ascii="Arial" w:hAnsi="Arial" w:cs="Arial"/>
                <w:spacing w:val="1"/>
                <w:lang w:val="pt-PT"/>
              </w:rPr>
              <w:t xml:space="preserve"> </w:t>
            </w:r>
            <w:r>
              <w:rPr>
                <w:rFonts w:ascii="Arial" w:hAnsi="Arial" w:cs="Arial"/>
                <w:lang w:val="pt-PT"/>
              </w:rPr>
              <w:t>quais</w:t>
            </w:r>
            <w:r>
              <w:rPr>
                <w:rFonts w:ascii="Arial" w:hAnsi="Arial" w:cs="Arial"/>
                <w:spacing w:val="-2"/>
                <w:lang w:val="pt-PT"/>
              </w:rPr>
              <w:t xml:space="preserve"> </w:t>
            </w:r>
            <w:r>
              <w:rPr>
                <w:rFonts w:ascii="Arial" w:hAnsi="Arial" w:cs="Arial"/>
                <w:lang w:val="pt-PT"/>
              </w:rPr>
              <w:t>violações,</w:t>
            </w:r>
            <w:r>
              <w:rPr>
                <w:rFonts w:ascii="Arial" w:hAnsi="Arial" w:cs="Arial"/>
                <w:spacing w:val="-1"/>
                <w:lang w:val="pt-PT"/>
              </w:rPr>
              <w:t xml:space="preserve"> </w:t>
            </w:r>
            <w:r>
              <w:rPr>
                <w:rFonts w:ascii="Arial" w:hAnsi="Arial" w:cs="Arial"/>
                <w:lang w:val="pt-PT"/>
              </w:rPr>
              <w:t>se</w:t>
            </w:r>
            <w:r>
              <w:rPr>
                <w:rFonts w:ascii="Arial" w:hAnsi="Arial" w:cs="Arial"/>
                <w:spacing w:val="-1"/>
                <w:lang w:val="pt-PT"/>
              </w:rPr>
              <w:t xml:space="preserve"> </w:t>
            </w:r>
            <w:r>
              <w:rPr>
                <w:rFonts w:ascii="Arial" w:hAnsi="Arial" w:cs="Arial"/>
                <w:lang w:val="pt-PT"/>
              </w:rPr>
              <w:t>é</w:t>
            </w:r>
            <w:r>
              <w:rPr>
                <w:rFonts w:ascii="Arial" w:hAnsi="Arial" w:cs="Arial"/>
                <w:spacing w:val="-1"/>
                <w:lang w:val="pt-PT"/>
              </w:rPr>
              <w:t xml:space="preserve"> </w:t>
            </w:r>
            <w:r>
              <w:rPr>
                <w:rFonts w:ascii="Arial" w:hAnsi="Arial" w:cs="Arial"/>
                <w:lang w:val="pt-PT"/>
              </w:rPr>
              <w:t>intra</w:t>
            </w:r>
            <w:r>
              <w:rPr>
                <w:rFonts w:ascii="Arial" w:hAnsi="Arial" w:cs="Arial"/>
                <w:spacing w:val="-1"/>
                <w:lang w:val="pt-PT"/>
              </w:rPr>
              <w:t xml:space="preserve"> </w:t>
            </w:r>
            <w:r>
              <w:rPr>
                <w:rFonts w:ascii="Arial" w:hAnsi="Arial" w:cs="Arial"/>
                <w:lang w:val="pt-PT"/>
              </w:rPr>
              <w:t>ou</w:t>
            </w:r>
            <w:r>
              <w:rPr>
                <w:rFonts w:ascii="Arial" w:hAnsi="Arial" w:cs="Arial"/>
                <w:spacing w:val="-2"/>
                <w:lang w:val="pt-PT"/>
              </w:rPr>
              <w:t xml:space="preserve"> </w:t>
            </w:r>
            <w:r>
              <w:rPr>
                <w:rFonts w:ascii="Arial" w:hAnsi="Arial" w:cs="Arial"/>
                <w:lang w:val="pt-PT"/>
              </w:rPr>
              <w:t>extra</w:t>
            </w:r>
            <w:r>
              <w:rPr>
                <w:rFonts w:ascii="Arial" w:hAnsi="Arial" w:cs="Arial"/>
                <w:spacing w:val="-1"/>
                <w:lang w:val="pt-PT"/>
              </w:rPr>
              <w:t xml:space="preserve"> </w:t>
            </w:r>
            <w:r>
              <w:rPr>
                <w:rFonts w:ascii="Arial" w:hAnsi="Arial" w:cs="Arial"/>
                <w:lang w:val="pt-PT"/>
              </w:rPr>
              <w:t>familiar</w:t>
            </w:r>
            <w:r>
              <w:rPr>
                <w:rFonts w:ascii="Arial" w:hAnsi="Arial" w:cs="Arial"/>
                <w:spacing w:val="-2"/>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visualizar</w:t>
            </w:r>
            <w:r>
              <w:rPr>
                <w:rFonts w:ascii="Arial" w:hAnsi="Arial" w:cs="Arial"/>
                <w:spacing w:val="-1"/>
                <w:lang w:val="pt-PT"/>
              </w:rPr>
              <w:t xml:space="preserve"> </w:t>
            </w:r>
            <w:r>
              <w:rPr>
                <w:rFonts w:ascii="Arial" w:hAnsi="Arial" w:cs="Arial"/>
                <w:lang w:val="pt-PT"/>
              </w:rPr>
              <w:t>todas</w:t>
            </w:r>
            <w:r>
              <w:rPr>
                <w:rFonts w:ascii="Arial" w:hAnsi="Arial" w:cs="Arial"/>
                <w:spacing w:val="-2"/>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violações</w:t>
            </w:r>
            <w:r>
              <w:rPr>
                <w:rFonts w:ascii="Arial" w:hAnsi="Arial" w:cs="Arial"/>
                <w:spacing w:val="-1"/>
                <w:lang w:val="pt-PT"/>
              </w:rPr>
              <w:t xml:space="preserve"> </w:t>
            </w:r>
            <w:r>
              <w:rPr>
                <w:rFonts w:ascii="Arial" w:hAnsi="Arial" w:cs="Arial"/>
                <w:lang w:val="pt-PT"/>
              </w:rPr>
              <w:t>inseridas e anexar documentos referentes ao processo.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BFC47E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85F4E99" w14:textId="77777777" w:rsidR="00A33B61" w:rsidRDefault="00A33B61" w:rsidP="00AC3B8A">
            <w:pPr>
              <w:widowControl w:val="0"/>
              <w:jc w:val="both"/>
              <w:rPr>
                <w:rFonts w:ascii="Arial" w:hAnsi="Arial"/>
              </w:rPr>
            </w:pPr>
            <w:r>
              <w:rPr>
                <w:rFonts w:ascii="Arial" w:hAnsi="Arial" w:cs="Arial"/>
              </w:rPr>
              <w:t>SIM</w:t>
            </w:r>
          </w:p>
        </w:tc>
      </w:tr>
      <w:tr w:rsidR="00A33B61" w14:paraId="444315C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51C8BE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3309981" w14:textId="77777777" w:rsidR="00A33B61" w:rsidRDefault="00A33B61" w:rsidP="00AC3B8A">
            <w:pPr>
              <w:widowControl w:val="0"/>
              <w:ind w:left="34" w:right="250" w:hanging="34"/>
              <w:jc w:val="both"/>
              <w:rPr>
                <w:rFonts w:ascii="Arial" w:hAnsi="Arial"/>
              </w:rPr>
            </w:pPr>
            <w:r>
              <w:rPr>
                <w:rFonts w:ascii="Arial" w:hAnsi="Arial" w:cs="Arial"/>
              </w:rPr>
              <w:t xml:space="preserve">7.4.19.4 </w:t>
            </w:r>
            <w:r>
              <w:rPr>
                <w:rFonts w:ascii="Arial" w:hAnsi="Arial" w:cs="Arial"/>
                <w:lang w:val="pt-PT"/>
              </w:rPr>
              <w:t>Depois de incluído, deverá ter a opção de imprimir o registro inserido de acordo com o modelo configurado</w:t>
            </w:r>
            <w:r>
              <w:rPr>
                <w:rFonts w:ascii="Arial" w:hAnsi="Arial" w:cs="Arial"/>
                <w:spacing w:val="1"/>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unidade,</w:t>
            </w:r>
            <w:r>
              <w:rPr>
                <w:rFonts w:ascii="Arial" w:hAnsi="Arial" w:cs="Arial"/>
                <w:spacing w:val="8"/>
                <w:lang w:val="pt-PT"/>
              </w:rPr>
              <w:t xml:space="preserve"> </w:t>
            </w:r>
            <w:r>
              <w:rPr>
                <w:rFonts w:ascii="Arial" w:hAnsi="Arial" w:cs="Arial"/>
                <w:lang w:val="pt-PT"/>
              </w:rPr>
              <w:t>exclusão,</w:t>
            </w:r>
            <w:r>
              <w:rPr>
                <w:rFonts w:ascii="Arial" w:hAnsi="Arial" w:cs="Arial"/>
                <w:spacing w:val="8"/>
                <w:lang w:val="pt-PT"/>
              </w:rPr>
              <w:t xml:space="preserve"> </w:t>
            </w:r>
            <w:r>
              <w:rPr>
                <w:rFonts w:ascii="Arial" w:hAnsi="Arial" w:cs="Arial"/>
                <w:lang w:val="pt-PT"/>
              </w:rPr>
              <w:t>visualização</w:t>
            </w:r>
            <w:r>
              <w:rPr>
                <w:rFonts w:ascii="Arial" w:hAnsi="Arial" w:cs="Arial"/>
                <w:spacing w:val="8"/>
                <w:lang w:val="pt-PT"/>
              </w:rPr>
              <w:t xml:space="preserve"> </w:t>
            </w:r>
            <w:r>
              <w:rPr>
                <w:rFonts w:ascii="Arial" w:hAnsi="Arial" w:cs="Arial"/>
                <w:lang w:val="pt-PT"/>
              </w:rPr>
              <w:t>rápida</w:t>
            </w:r>
            <w:r>
              <w:rPr>
                <w:rFonts w:ascii="Arial" w:hAnsi="Arial" w:cs="Arial"/>
                <w:spacing w:val="8"/>
                <w:lang w:val="pt-PT"/>
              </w:rPr>
              <w:t xml:space="preserve"> </w:t>
            </w:r>
            <w:r>
              <w:rPr>
                <w:rFonts w:ascii="Arial" w:hAnsi="Arial" w:cs="Arial"/>
                <w:lang w:val="pt-PT"/>
              </w:rPr>
              <w:t>e</w:t>
            </w:r>
            <w:r>
              <w:rPr>
                <w:rFonts w:ascii="Arial" w:hAnsi="Arial" w:cs="Arial"/>
                <w:spacing w:val="8"/>
                <w:lang w:val="pt-PT"/>
              </w:rPr>
              <w:t xml:space="preserve"> </w:t>
            </w:r>
            <w:r>
              <w:rPr>
                <w:rFonts w:ascii="Arial" w:hAnsi="Arial" w:cs="Arial"/>
                <w:lang w:val="pt-PT"/>
              </w:rPr>
              <w:t>gerar</w:t>
            </w:r>
            <w:r>
              <w:rPr>
                <w:rFonts w:ascii="Arial" w:hAnsi="Arial" w:cs="Arial"/>
                <w:spacing w:val="9"/>
                <w:lang w:val="pt-PT"/>
              </w:rPr>
              <w:t xml:space="preserve"> </w:t>
            </w:r>
            <w:r>
              <w:rPr>
                <w:rFonts w:ascii="Arial" w:hAnsi="Arial" w:cs="Arial"/>
                <w:lang w:val="pt-PT"/>
              </w:rPr>
              <w:t>tramitação</w:t>
            </w:r>
            <w:r>
              <w:rPr>
                <w:rFonts w:ascii="Arial" w:hAnsi="Arial" w:cs="Arial"/>
                <w:spacing w:val="8"/>
                <w:lang w:val="pt-PT"/>
              </w:rPr>
              <w:t xml:space="preserve"> </w:t>
            </w:r>
            <w:r>
              <w:rPr>
                <w:rFonts w:ascii="Arial" w:hAnsi="Arial" w:cs="Arial"/>
                <w:lang w:val="pt-PT"/>
              </w:rPr>
              <w:t>de</w:t>
            </w:r>
            <w:r>
              <w:rPr>
                <w:rFonts w:ascii="Arial" w:hAnsi="Arial" w:cs="Arial"/>
                <w:spacing w:val="8"/>
                <w:lang w:val="pt-PT"/>
              </w:rPr>
              <w:t xml:space="preserve"> </w:t>
            </w:r>
            <w:r>
              <w:rPr>
                <w:rFonts w:ascii="Arial" w:hAnsi="Arial" w:cs="Arial"/>
                <w:lang w:val="pt-PT"/>
              </w:rPr>
              <w:t>documento</w:t>
            </w:r>
            <w:r>
              <w:rPr>
                <w:rFonts w:ascii="Arial" w:hAnsi="Arial" w:cs="Arial"/>
                <w:spacing w:val="8"/>
                <w:lang w:val="pt-PT"/>
              </w:rPr>
              <w:t xml:space="preserve"> </w:t>
            </w:r>
            <w:r>
              <w:rPr>
                <w:rFonts w:ascii="Arial" w:hAnsi="Arial" w:cs="Arial"/>
                <w:lang w:val="pt-PT"/>
              </w:rPr>
              <w:t>diretamente</w:t>
            </w:r>
            <w:r>
              <w:rPr>
                <w:rFonts w:ascii="Arial" w:hAnsi="Arial" w:cs="Arial"/>
                <w:spacing w:val="8"/>
                <w:lang w:val="pt-PT"/>
              </w:rPr>
              <w:t xml:space="preserve"> </w:t>
            </w:r>
            <w:r>
              <w:rPr>
                <w:rFonts w:ascii="Arial" w:hAnsi="Arial" w:cs="Arial"/>
                <w:lang w:val="pt-PT"/>
              </w:rPr>
              <w:t>do</w:t>
            </w:r>
            <w:r>
              <w:rPr>
                <w:rFonts w:ascii="Arial" w:hAnsi="Arial" w:cs="Arial"/>
                <w:spacing w:val="8"/>
                <w:lang w:val="pt-PT"/>
              </w:rPr>
              <w:t xml:space="preserve"> </w:t>
            </w:r>
            <w:r>
              <w:rPr>
                <w:rFonts w:ascii="Arial" w:hAnsi="Arial" w:cs="Arial"/>
                <w:lang w:val="pt-PT"/>
              </w:rPr>
              <w:t>registro</w:t>
            </w:r>
            <w:r>
              <w:rPr>
                <w:rFonts w:ascii="Arial" w:hAnsi="Arial" w:cs="Arial"/>
                <w:spacing w:val="9"/>
                <w:lang w:val="pt-PT"/>
              </w:rPr>
              <w:t xml:space="preserve"> </w:t>
            </w:r>
            <w:r>
              <w:rPr>
                <w:rFonts w:ascii="Arial" w:hAnsi="Arial" w:cs="Arial"/>
                <w:lang w:val="pt-PT"/>
              </w:rPr>
              <w:t>inserido,</w:t>
            </w:r>
            <w:r>
              <w:rPr>
                <w:rFonts w:ascii="Arial" w:hAnsi="Arial" w:cs="Arial"/>
                <w:spacing w:val="8"/>
                <w:lang w:val="pt-PT"/>
              </w:rPr>
              <w:t xml:space="preserve"> </w:t>
            </w:r>
            <w:r>
              <w:rPr>
                <w:rFonts w:ascii="Arial" w:hAnsi="Arial" w:cs="Arial"/>
              </w:rPr>
              <w:t>sem a</w:t>
            </w:r>
            <w:r>
              <w:rPr>
                <w:rFonts w:ascii="Arial" w:hAnsi="Arial" w:cs="Arial"/>
                <w:spacing w:val="-2"/>
                <w:lang w:val="pt-PT"/>
              </w:rPr>
              <w:t xml:space="preserve"> </w:t>
            </w:r>
            <w:r>
              <w:rPr>
                <w:rFonts w:ascii="Arial" w:hAnsi="Arial" w:cs="Arial"/>
                <w:lang w:val="pt-PT"/>
              </w:rPr>
              <w:t>necessidade</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trocar de</w:t>
            </w:r>
            <w:r>
              <w:rPr>
                <w:rFonts w:ascii="Arial" w:hAnsi="Arial" w:cs="Arial"/>
                <w:spacing w:val="-1"/>
                <w:lang w:val="pt-PT"/>
              </w:rPr>
              <w:t xml:space="preserve"> </w:t>
            </w:r>
            <w:r>
              <w:rPr>
                <w:rFonts w:ascii="Arial" w:hAnsi="Arial" w:cs="Arial"/>
                <w:lang w:val="pt-PT"/>
              </w:rPr>
              <w:t>controle</w:t>
            </w:r>
            <w:r>
              <w:rPr>
                <w:rFonts w:ascii="Arial" w:hAnsi="Arial" w:cs="Arial"/>
                <w:spacing w:val="-2"/>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inclusão.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A7DA94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1D2EFB6" w14:textId="77777777" w:rsidR="00A33B61" w:rsidRDefault="00A33B61" w:rsidP="00AC3B8A">
            <w:pPr>
              <w:widowControl w:val="0"/>
              <w:jc w:val="both"/>
              <w:rPr>
                <w:rFonts w:ascii="Arial" w:hAnsi="Arial"/>
              </w:rPr>
            </w:pPr>
            <w:r>
              <w:rPr>
                <w:rFonts w:ascii="Arial" w:hAnsi="Arial" w:cs="Arial"/>
              </w:rPr>
              <w:t>SIM</w:t>
            </w:r>
          </w:p>
        </w:tc>
      </w:tr>
      <w:tr w:rsidR="00A33B61" w14:paraId="1308555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CA8168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7758765" w14:textId="77777777" w:rsidR="00A33B61" w:rsidRDefault="00A33B61" w:rsidP="00AC3B8A">
            <w:pPr>
              <w:widowControl w:val="0"/>
              <w:ind w:left="34" w:right="249" w:hanging="34"/>
              <w:jc w:val="both"/>
              <w:rPr>
                <w:rFonts w:ascii="Arial" w:hAnsi="Arial"/>
              </w:rPr>
            </w:pPr>
            <w:r>
              <w:rPr>
                <w:rFonts w:ascii="Arial" w:hAnsi="Arial" w:cs="Arial"/>
              </w:rPr>
              <w:t xml:space="preserve">7.4.19.5 </w:t>
            </w:r>
            <w:r>
              <w:rPr>
                <w:rFonts w:ascii="Arial" w:hAnsi="Arial" w:cs="Arial"/>
                <w:lang w:val="pt-PT"/>
              </w:rPr>
              <w:t>Deverá mostrar em um local de fácil visualização como lembrete, alertando o profissional responsável e</w:t>
            </w:r>
            <w:r>
              <w:rPr>
                <w:rFonts w:ascii="Arial" w:hAnsi="Arial" w:cs="Arial"/>
                <w:spacing w:val="1"/>
                <w:lang w:val="pt-PT"/>
              </w:rPr>
              <w:t xml:space="preserve"> </w:t>
            </w:r>
            <w:r>
              <w:rPr>
                <w:rFonts w:ascii="Arial" w:hAnsi="Arial" w:cs="Arial"/>
                <w:lang w:val="pt-PT"/>
              </w:rPr>
              <w:t>mostrando todos os registros realizados.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2D810A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6046E4D" w14:textId="77777777" w:rsidR="00A33B61" w:rsidRDefault="00A33B61" w:rsidP="00AC3B8A">
            <w:pPr>
              <w:widowControl w:val="0"/>
              <w:jc w:val="both"/>
              <w:rPr>
                <w:rFonts w:ascii="Arial" w:hAnsi="Arial"/>
              </w:rPr>
            </w:pPr>
            <w:r>
              <w:rPr>
                <w:rFonts w:ascii="Arial" w:hAnsi="Arial" w:cs="Arial"/>
              </w:rPr>
              <w:t>SIM</w:t>
            </w:r>
          </w:p>
        </w:tc>
      </w:tr>
      <w:tr w:rsidR="00A33B61" w14:paraId="01742C2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1BDD9F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B60CFC0" w14:textId="77777777" w:rsidR="00A33B61" w:rsidRDefault="00A33B61" w:rsidP="00AC3B8A">
            <w:pPr>
              <w:widowControl w:val="0"/>
              <w:ind w:left="34" w:right="249" w:hanging="34"/>
              <w:jc w:val="both"/>
              <w:rPr>
                <w:rFonts w:ascii="Arial" w:hAnsi="Arial"/>
              </w:rPr>
            </w:pPr>
            <w:r>
              <w:rPr>
                <w:rFonts w:ascii="Arial" w:hAnsi="Arial" w:cs="Arial"/>
              </w:rPr>
              <w:t xml:space="preserve">7.4.19.6 </w:t>
            </w:r>
            <w:r>
              <w:rPr>
                <w:rFonts w:ascii="Arial" w:hAnsi="Arial" w:cs="Arial"/>
                <w:lang w:val="pt-PT"/>
              </w:rPr>
              <w:t xml:space="preserve">Deverá ter a possibilidade de visualizar as informações digitadas e </w:t>
            </w:r>
            <w:r>
              <w:rPr>
                <w:rFonts w:ascii="Arial" w:hAnsi="Arial" w:cs="Arial"/>
              </w:rPr>
              <w:t>dar seguimento</w:t>
            </w:r>
            <w:r>
              <w:rPr>
                <w:rFonts w:ascii="Arial" w:hAnsi="Arial" w:cs="Arial"/>
                <w:lang w:val="pt-PT"/>
              </w:rPr>
              <w:t xml:space="preserve"> nesse processo ou não, sendo que ao selecionar a opção NÃO, esta pessoa entrará na lista de</w:t>
            </w:r>
            <w:r>
              <w:rPr>
                <w:rFonts w:ascii="Arial" w:hAnsi="Arial" w:cs="Arial"/>
                <w:spacing w:val="1"/>
                <w:lang w:val="pt-PT"/>
              </w:rPr>
              <w:t xml:space="preserve"> </w:t>
            </w:r>
            <w:r>
              <w:rPr>
                <w:rFonts w:ascii="Arial" w:hAnsi="Arial" w:cs="Arial"/>
                <w:lang w:val="pt-PT"/>
              </w:rPr>
              <w:t>pessoas que não serão atendidas pela unidade tendo a opção de colocar o motivo. Ao selecionar a opção SIM,</w:t>
            </w:r>
            <w:r>
              <w:rPr>
                <w:rFonts w:ascii="Arial" w:hAnsi="Arial" w:cs="Arial"/>
                <w:spacing w:val="-53"/>
                <w:lang w:val="pt-PT"/>
              </w:rPr>
              <w:t xml:space="preserve"> </w:t>
            </w:r>
            <w:r>
              <w:rPr>
                <w:rFonts w:ascii="Arial" w:hAnsi="Arial" w:cs="Arial"/>
                <w:lang w:val="pt-PT"/>
              </w:rPr>
              <w:t>esta pessoa entrará na lista de espera para atendimento pelos profissionais inserindo uma descrição com</w:t>
            </w:r>
            <w:r>
              <w:rPr>
                <w:rFonts w:ascii="Arial" w:hAnsi="Arial" w:cs="Arial"/>
                <w:spacing w:val="1"/>
                <w:lang w:val="pt-PT"/>
              </w:rPr>
              <w:t xml:space="preserve"> </w:t>
            </w:r>
            <w:r>
              <w:rPr>
                <w:rFonts w:ascii="Arial" w:hAnsi="Arial" w:cs="Arial"/>
                <w:lang w:val="pt-PT"/>
              </w:rPr>
              <w:t>informações adicionais sobre o atendimento. Deverá entrar na lista de espera para atendimento, sendo que a</w:t>
            </w:r>
            <w:r>
              <w:rPr>
                <w:rFonts w:ascii="Arial" w:hAnsi="Arial" w:cs="Arial"/>
                <w:spacing w:val="1"/>
                <w:lang w:val="pt-PT"/>
              </w:rPr>
              <w:t xml:space="preserve"> </w:t>
            </w:r>
            <w:r>
              <w:rPr>
                <w:rFonts w:ascii="Arial" w:hAnsi="Arial" w:cs="Arial"/>
                <w:lang w:val="pt-PT"/>
              </w:rPr>
              <w:t>pessoa</w:t>
            </w:r>
            <w:r>
              <w:rPr>
                <w:rFonts w:ascii="Arial" w:hAnsi="Arial" w:cs="Arial"/>
                <w:spacing w:val="-1"/>
                <w:lang w:val="pt-PT"/>
              </w:rPr>
              <w:t xml:space="preserve"> </w:t>
            </w:r>
            <w:r>
              <w:rPr>
                <w:rFonts w:ascii="Arial" w:hAnsi="Arial" w:cs="Arial"/>
                <w:lang w:val="pt-PT"/>
              </w:rPr>
              <w:t>só será</w:t>
            </w:r>
            <w:r>
              <w:rPr>
                <w:rFonts w:ascii="Arial" w:hAnsi="Arial" w:cs="Arial"/>
                <w:spacing w:val="-1"/>
                <w:lang w:val="pt-PT"/>
              </w:rPr>
              <w:t xml:space="preserve"> </w:t>
            </w:r>
            <w:r>
              <w:rPr>
                <w:rFonts w:ascii="Arial" w:hAnsi="Arial" w:cs="Arial"/>
                <w:lang w:val="pt-PT"/>
              </w:rPr>
              <w:t>incluída</w:t>
            </w:r>
            <w:r>
              <w:rPr>
                <w:rFonts w:ascii="Arial" w:hAnsi="Arial" w:cs="Arial"/>
                <w:spacing w:val="-2"/>
                <w:lang w:val="pt-PT"/>
              </w:rPr>
              <w:t xml:space="preserve"> </w:t>
            </w:r>
            <w:r>
              <w:rPr>
                <w:rFonts w:ascii="Arial" w:hAnsi="Arial" w:cs="Arial"/>
                <w:lang w:val="pt-PT"/>
              </w:rPr>
              <w:t>quando</w:t>
            </w:r>
            <w:r>
              <w:rPr>
                <w:rFonts w:ascii="Arial" w:hAnsi="Arial" w:cs="Arial"/>
                <w:spacing w:val="-1"/>
                <w:lang w:val="pt-PT"/>
              </w:rPr>
              <w:t xml:space="preserve"> </w:t>
            </w:r>
            <w:r>
              <w:rPr>
                <w:rFonts w:ascii="Arial" w:hAnsi="Arial" w:cs="Arial"/>
                <w:lang w:val="pt-PT"/>
              </w:rPr>
              <w:t>for disponibilizada</w:t>
            </w:r>
            <w:r>
              <w:rPr>
                <w:rFonts w:ascii="Arial" w:hAnsi="Arial" w:cs="Arial"/>
                <w:spacing w:val="-2"/>
                <w:lang w:val="pt-PT"/>
              </w:rPr>
              <w:t xml:space="preserve"> </w:t>
            </w:r>
            <w:r>
              <w:rPr>
                <w:rFonts w:ascii="Arial" w:hAnsi="Arial" w:cs="Arial"/>
                <w:lang w:val="pt-PT"/>
              </w:rPr>
              <w:t>uma</w:t>
            </w:r>
            <w:r>
              <w:rPr>
                <w:rFonts w:ascii="Arial" w:hAnsi="Arial" w:cs="Arial"/>
                <w:spacing w:val="-1"/>
                <w:lang w:val="pt-PT"/>
              </w:rPr>
              <w:t xml:space="preserve"> </w:t>
            </w:r>
            <w:r>
              <w:rPr>
                <w:rFonts w:ascii="Arial" w:hAnsi="Arial" w:cs="Arial"/>
                <w:lang w:val="pt-PT"/>
              </w:rPr>
              <w:t>vaga.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C0EB07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A95D760" w14:textId="77777777" w:rsidR="00A33B61" w:rsidRDefault="00A33B61" w:rsidP="00AC3B8A">
            <w:pPr>
              <w:widowControl w:val="0"/>
              <w:jc w:val="both"/>
              <w:rPr>
                <w:rFonts w:ascii="Arial" w:hAnsi="Arial"/>
              </w:rPr>
            </w:pPr>
            <w:r>
              <w:rPr>
                <w:rFonts w:ascii="Arial" w:hAnsi="Arial" w:cs="Arial"/>
              </w:rPr>
              <w:t>SIM</w:t>
            </w:r>
          </w:p>
        </w:tc>
      </w:tr>
      <w:tr w:rsidR="00A33B61" w14:paraId="53DCFE0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0CFC44A"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DAA3416" w14:textId="77777777" w:rsidR="00A33B61" w:rsidRDefault="00A33B61" w:rsidP="00AC3B8A">
            <w:pPr>
              <w:widowControl w:val="0"/>
              <w:ind w:left="34" w:hanging="34"/>
              <w:jc w:val="both"/>
              <w:rPr>
                <w:rFonts w:ascii="Arial" w:hAnsi="Arial"/>
              </w:rPr>
            </w:pPr>
            <w:r>
              <w:rPr>
                <w:rFonts w:ascii="Arial" w:hAnsi="Arial" w:cs="Arial"/>
                <w:b/>
                <w:bCs/>
                <w:color w:val="000000"/>
                <w:lang w:val="pt-PT"/>
              </w:rPr>
              <w:t>Controle de Vulnerabilidade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59CEFD5"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0A98EEE" w14:textId="77777777" w:rsidR="00A33B61" w:rsidRDefault="00A33B61" w:rsidP="00AC3B8A">
            <w:pPr>
              <w:widowControl w:val="0"/>
              <w:jc w:val="both"/>
            </w:pPr>
            <w:r>
              <w:rPr>
                <w:rStyle w:val="Forte1"/>
                <w:rFonts w:ascii="Arial" w:hAnsi="Arial" w:cs="Arial"/>
              </w:rPr>
              <w:t>Obrigatório?</w:t>
            </w:r>
          </w:p>
        </w:tc>
      </w:tr>
      <w:tr w:rsidR="00A33B61" w14:paraId="463B2F9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00B1E6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59A1B8E" w14:textId="77777777" w:rsidR="00A33B61" w:rsidRDefault="00A33B61" w:rsidP="00AC3B8A">
            <w:pPr>
              <w:widowControl w:val="0"/>
              <w:ind w:left="34" w:hanging="34"/>
              <w:jc w:val="both"/>
              <w:rPr>
                <w:rFonts w:ascii="Arial" w:hAnsi="Arial"/>
              </w:rPr>
            </w:pPr>
            <w:r>
              <w:rPr>
                <w:rFonts w:ascii="Arial" w:hAnsi="Arial" w:cs="Arial"/>
              </w:rPr>
              <w:t xml:space="preserve">7.4.30.1 </w:t>
            </w:r>
            <w:r>
              <w:rPr>
                <w:rFonts w:ascii="Arial" w:hAnsi="Arial" w:cs="Arial"/>
                <w:color w:val="000000"/>
                <w:lang w:val="pt-PT"/>
              </w:rPr>
              <w:t>Possuir controle de vulnerabilidade baseado em um questionário de preenchimento separado em duas partes: Indicadores de Vulnerabilidade Social (Familiar) e Situações Prioritárias (Individual). Este questionário deverá contar com opções de múltipla escolha que contem notas individuais de classificação, no qual auxiliarão na identificação dos casos mais vulneráveis com base nas notas mais altas apresentadas. Deverá seguir as seguintes regras baseados na NOB 2005:</w:t>
            </w:r>
          </w:p>
          <w:p w14:paraId="241FCAAA" w14:textId="77777777" w:rsidR="00A33B61" w:rsidRDefault="00A33B61" w:rsidP="00AC3B8A">
            <w:pPr>
              <w:widowControl w:val="0"/>
              <w:ind w:left="34" w:hanging="34"/>
              <w:jc w:val="both"/>
              <w:rPr>
                <w:rFonts w:ascii="Arial" w:hAnsi="Arial" w:cs="Arial"/>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2AE987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F1B5290" w14:textId="77777777" w:rsidR="00A33B61" w:rsidRDefault="00A33B61" w:rsidP="00AC3B8A">
            <w:pPr>
              <w:widowControl w:val="0"/>
              <w:jc w:val="both"/>
              <w:rPr>
                <w:rFonts w:ascii="Arial" w:hAnsi="Arial"/>
              </w:rPr>
            </w:pPr>
            <w:r>
              <w:rPr>
                <w:rFonts w:ascii="Arial" w:hAnsi="Arial" w:cs="Arial"/>
              </w:rPr>
              <w:t>SIM</w:t>
            </w:r>
          </w:p>
        </w:tc>
      </w:tr>
      <w:tr w:rsidR="00A33B61" w14:paraId="3363C9C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79E509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F8646F6" w14:textId="77777777" w:rsidR="00A33B61" w:rsidRDefault="00A33B61" w:rsidP="00AC3B8A">
            <w:pPr>
              <w:widowControl w:val="0"/>
              <w:ind w:left="34" w:hanging="34"/>
              <w:jc w:val="both"/>
              <w:rPr>
                <w:rFonts w:ascii="Arial" w:hAnsi="Arial"/>
              </w:rPr>
            </w:pPr>
            <w:r>
              <w:rPr>
                <w:rFonts w:ascii="Arial" w:hAnsi="Arial" w:cs="Arial"/>
              </w:rPr>
              <w:t xml:space="preserve">7.4.30.2 </w:t>
            </w:r>
            <w:r>
              <w:rPr>
                <w:rFonts w:ascii="Arial" w:hAnsi="Arial" w:cs="Arial"/>
                <w:bCs/>
                <w:lang w:val="pt-PT"/>
              </w:rPr>
              <w:t>Indicadores de Vulnerabilidade Social (baseado na famíli</w:t>
            </w:r>
            <w:r>
              <w:rPr>
                <w:rFonts w:ascii="Arial" w:hAnsi="Arial" w:cs="Arial"/>
                <w:lang w:val="pt-PT"/>
              </w:rPr>
              <w:t>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D5D154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704EF7A" w14:textId="77777777" w:rsidR="00A33B61" w:rsidRDefault="00A33B61" w:rsidP="00AC3B8A">
            <w:pPr>
              <w:widowControl w:val="0"/>
              <w:jc w:val="both"/>
              <w:rPr>
                <w:rFonts w:ascii="Arial" w:hAnsi="Arial"/>
              </w:rPr>
            </w:pPr>
            <w:r>
              <w:rPr>
                <w:rFonts w:ascii="Arial" w:hAnsi="Arial" w:cs="Arial"/>
              </w:rPr>
              <w:t>SIM</w:t>
            </w:r>
          </w:p>
        </w:tc>
      </w:tr>
      <w:tr w:rsidR="00A33B61" w14:paraId="2484B52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640A27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8A4D05F" w14:textId="77777777" w:rsidR="00A33B61" w:rsidRDefault="00A33B61" w:rsidP="00AC3B8A">
            <w:pPr>
              <w:widowControl w:val="0"/>
              <w:ind w:left="34" w:hanging="34"/>
              <w:rPr>
                <w:rFonts w:ascii="Arial" w:hAnsi="Arial"/>
              </w:rPr>
            </w:pPr>
            <w:r>
              <w:rPr>
                <w:rFonts w:ascii="Arial" w:hAnsi="Arial" w:cs="Arial"/>
              </w:rPr>
              <w:t>7.4.30.3 Situações Prioritárias (Individual).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5DAA7F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06BD985" w14:textId="77777777" w:rsidR="00A33B61" w:rsidRDefault="00A33B61" w:rsidP="00AC3B8A">
            <w:pPr>
              <w:widowControl w:val="0"/>
              <w:jc w:val="both"/>
              <w:rPr>
                <w:rFonts w:ascii="Arial" w:hAnsi="Arial"/>
              </w:rPr>
            </w:pPr>
            <w:r>
              <w:rPr>
                <w:rFonts w:ascii="Arial" w:hAnsi="Arial" w:cs="Arial"/>
              </w:rPr>
              <w:t>SIM</w:t>
            </w:r>
          </w:p>
        </w:tc>
      </w:tr>
      <w:tr w:rsidR="00A33B61" w14:paraId="088E751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225AFD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AD6D64B" w14:textId="77777777" w:rsidR="00A33B61" w:rsidRDefault="00A33B61" w:rsidP="00AC3B8A">
            <w:pPr>
              <w:widowControl w:val="0"/>
              <w:ind w:left="34" w:hanging="34"/>
              <w:jc w:val="both"/>
              <w:rPr>
                <w:rFonts w:ascii="Arial" w:hAnsi="Arial"/>
              </w:rPr>
            </w:pPr>
            <w:r>
              <w:rPr>
                <w:rFonts w:ascii="Arial" w:hAnsi="Arial" w:cs="Arial"/>
              </w:rPr>
              <w:t xml:space="preserve">7.4.30.4 </w:t>
            </w:r>
            <w:r>
              <w:rPr>
                <w:rFonts w:ascii="Arial" w:hAnsi="Arial" w:cs="Arial"/>
                <w:color w:val="000000"/>
                <w:lang w:val="pt-PT"/>
              </w:rPr>
              <w:t>Estes casos de situação prioritária, deve conter um modo de selecionar à quem se refere a situação. O total da pontuação geral fica em 60 pontos.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EE7CE4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DE0EA70" w14:textId="77777777" w:rsidR="00A33B61" w:rsidRDefault="00A33B61" w:rsidP="00AC3B8A">
            <w:pPr>
              <w:widowControl w:val="0"/>
              <w:jc w:val="both"/>
              <w:rPr>
                <w:rFonts w:ascii="Arial" w:hAnsi="Arial"/>
              </w:rPr>
            </w:pPr>
            <w:r>
              <w:rPr>
                <w:rFonts w:ascii="Arial" w:hAnsi="Arial" w:cs="Arial"/>
              </w:rPr>
              <w:t>SIM</w:t>
            </w:r>
          </w:p>
        </w:tc>
      </w:tr>
      <w:tr w:rsidR="00A33B61" w14:paraId="2023FA3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C2F129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4E89115" w14:textId="77777777" w:rsidR="00A33B61" w:rsidRDefault="00A33B61" w:rsidP="00AC3B8A">
            <w:pPr>
              <w:widowControl w:val="0"/>
              <w:ind w:left="34" w:hanging="34"/>
              <w:jc w:val="both"/>
              <w:rPr>
                <w:rFonts w:ascii="Arial" w:hAnsi="Arial"/>
              </w:rPr>
            </w:pPr>
            <w:r>
              <w:rPr>
                <w:rFonts w:ascii="Arial" w:hAnsi="Arial" w:cs="Arial"/>
              </w:rPr>
              <w:t>7.4.30.5</w:t>
            </w:r>
            <w:r>
              <w:rPr>
                <w:rFonts w:ascii="Arial" w:hAnsi="Arial" w:cs="Arial"/>
                <w:color w:val="000000"/>
                <w:lang w:val="pt-PT"/>
              </w:rPr>
              <w:t xml:space="preserve"> Deve-se conter o registro da data de cadastro do questionário, hora de cadastro, data da vulnerabilidade, status (ativo ou inativo), Nota, Profissional que preencheu e setor. Sempre que um questionário novo for realizado, o questionário anterior será inativo, mantendo a vulnerabilidade sempre atualizada.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91299E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9A66957" w14:textId="77777777" w:rsidR="00A33B61" w:rsidRDefault="00A33B61" w:rsidP="00AC3B8A">
            <w:pPr>
              <w:widowControl w:val="0"/>
              <w:jc w:val="both"/>
              <w:rPr>
                <w:rFonts w:ascii="Arial" w:hAnsi="Arial"/>
              </w:rPr>
            </w:pPr>
            <w:r>
              <w:rPr>
                <w:rFonts w:ascii="Arial" w:hAnsi="Arial" w:cs="Arial"/>
              </w:rPr>
              <w:t>NÃO</w:t>
            </w:r>
          </w:p>
        </w:tc>
      </w:tr>
      <w:tr w:rsidR="00A33B61" w14:paraId="0881D66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F42A7A9"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B26C128" w14:textId="77777777" w:rsidR="00A33B61" w:rsidRDefault="00A33B61" w:rsidP="00AC3B8A">
            <w:pPr>
              <w:widowControl w:val="0"/>
              <w:ind w:left="34" w:hanging="34"/>
              <w:jc w:val="both"/>
              <w:rPr>
                <w:rFonts w:ascii="Arial" w:hAnsi="Arial"/>
              </w:rPr>
            </w:pPr>
            <w:r>
              <w:rPr>
                <w:rFonts w:ascii="Arial" w:hAnsi="Arial" w:cs="Arial"/>
                <w:b/>
                <w:bCs/>
                <w:color w:val="000000"/>
                <w:lang w:val="pt-PT"/>
              </w:rPr>
              <w:t>Histórico de Atualização da Família – RELCAD</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8CCEF4C"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90539A8" w14:textId="77777777" w:rsidR="00A33B61" w:rsidRDefault="00A33B61" w:rsidP="00AC3B8A">
            <w:pPr>
              <w:widowControl w:val="0"/>
              <w:jc w:val="both"/>
            </w:pPr>
            <w:r>
              <w:rPr>
                <w:rStyle w:val="Forte1"/>
                <w:rFonts w:ascii="Arial" w:hAnsi="Arial" w:cs="Arial"/>
              </w:rPr>
              <w:t>Obrigatório?</w:t>
            </w:r>
          </w:p>
        </w:tc>
      </w:tr>
      <w:tr w:rsidR="00A33B61" w14:paraId="5FAF953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80ABDE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F241F42" w14:textId="77777777" w:rsidR="00A33B61" w:rsidRDefault="00A33B61" w:rsidP="00AC3B8A">
            <w:pPr>
              <w:widowControl w:val="0"/>
              <w:ind w:left="34" w:hanging="34"/>
              <w:jc w:val="both"/>
              <w:rPr>
                <w:rFonts w:ascii="Arial" w:hAnsi="Arial"/>
              </w:rPr>
            </w:pPr>
            <w:r>
              <w:rPr>
                <w:rFonts w:ascii="Arial" w:hAnsi="Arial" w:cs="Arial"/>
              </w:rPr>
              <w:t>7.4.32.1</w:t>
            </w:r>
            <w:r>
              <w:rPr>
                <w:rFonts w:ascii="Arial" w:hAnsi="Arial" w:cs="Arial"/>
                <w:color w:val="000000"/>
                <w:lang w:val="pt-PT"/>
              </w:rPr>
              <w:t xml:space="preserve"> Deverá possuir um histórico de toda </w:t>
            </w:r>
            <w:r>
              <w:rPr>
                <w:rFonts w:ascii="Arial" w:hAnsi="Arial" w:cs="Arial"/>
                <w:color w:val="000000"/>
                <w:lang w:val="pt-PT"/>
              </w:rPr>
              <w:lastRenderedPageBreak/>
              <w:t>atualização realizada na família após uma importação total de arquivo Relcad do governo federal. Nesse histórico deverá mostrar o código interno da importação, a data de importação, a data da atualização e a data do cadastro.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7D006D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2A21940" w14:textId="77777777" w:rsidR="00A33B61" w:rsidRDefault="00A33B61" w:rsidP="00AC3B8A">
            <w:pPr>
              <w:widowControl w:val="0"/>
              <w:jc w:val="both"/>
              <w:rPr>
                <w:rFonts w:ascii="Arial" w:hAnsi="Arial"/>
              </w:rPr>
            </w:pPr>
            <w:r>
              <w:rPr>
                <w:rFonts w:ascii="Arial" w:hAnsi="Arial" w:cs="Arial"/>
                <w:lang w:val="pt-PT"/>
              </w:rPr>
              <w:t>SIM</w:t>
            </w:r>
          </w:p>
        </w:tc>
      </w:tr>
      <w:tr w:rsidR="00A33B61" w14:paraId="62ED314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DFC97E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E5C5DDA" w14:textId="77777777" w:rsidR="00A33B61" w:rsidRDefault="00A33B61" w:rsidP="00AC3B8A">
            <w:pPr>
              <w:widowControl w:val="0"/>
              <w:ind w:left="34" w:hanging="34"/>
              <w:jc w:val="both"/>
              <w:rPr>
                <w:rFonts w:ascii="Arial" w:hAnsi="Arial"/>
              </w:rPr>
            </w:pPr>
            <w:r>
              <w:rPr>
                <w:rFonts w:ascii="Arial" w:hAnsi="Arial" w:cs="Arial"/>
              </w:rPr>
              <w:t xml:space="preserve">7.4.32.2 </w:t>
            </w:r>
            <w:r>
              <w:rPr>
                <w:rFonts w:ascii="Arial" w:hAnsi="Arial" w:cs="Arial"/>
                <w:color w:val="000000"/>
                <w:lang w:val="pt-PT"/>
              </w:rPr>
              <w:t>Deverá ser possível visualizar a composição familiar que está no Relcad, à composição familiar que estava no sistema e a composição familiar após a importação do Relcad, que será a atual do sistema.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8891B1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EE0D8E3" w14:textId="77777777" w:rsidR="00A33B61" w:rsidRDefault="00A33B61" w:rsidP="00AC3B8A">
            <w:pPr>
              <w:widowControl w:val="0"/>
              <w:jc w:val="both"/>
              <w:rPr>
                <w:rFonts w:ascii="Arial" w:hAnsi="Arial"/>
              </w:rPr>
            </w:pPr>
            <w:r>
              <w:rPr>
                <w:rFonts w:ascii="Arial" w:hAnsi="Arial" w:cs="Arial"/>
              </w:rPr>
              <w:t>SIM</w:t>
            </w:r>
          </w:p>
        </w:tc>
      </w:tr>
      <w:tr w:rsidR="00A33B61" w14:paraId="0025077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088BFE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9369021" w14:textId="77777777" w:rsidR="00A33B61" w:rsidRDefault="00A33B61" w:rsidP="00AC3B8A">
            <w:pPr>
              <w:widowControl w:val="0"/>
              <w:ind w:left="34" w:hanging="34"/>
              <w:jc w:val="both"/>
              <w:rPr>
                <w:rFonts w:ascii="Arial" w:hAnsi="Arial"/>
              </w:rPr>
            </w:pPr>
            <w:r>
              <w:rPr>
                <w:rFonts w:ascii="Arial" w:hAnsi="Arial" w:cs="Arial"/>
              </w:rPr>
              <w:t xml:space="preserve">7.4.32.3 </w:t>
            </w:r>
            <w:r>
              <w:rPr>
                <w:rFonts w:ascii="Arial" w:hAnsi="Arial" w:cs="Arial"/>
                <w:bCs/>
                <w:color w:val="000000"/>
                <w:lang w:val="pt-PT"/>
              </w:rPr>
              <w:t>Permitir visualizar as famílias que estão prontas para ser importadas e as famílias que estão com divergência para a importação.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D4416F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8318E18" w14:textId="77777777" w:rsidR="00A33B61" w:rsidRDefault="00A33B61" w:rsidP="00AC3B8A">
            <w:pPr>
              <w:widowControl w:val="0"/>
              <w:jc w:val="both"/>
              <w:rPr>
                <w:rFonts w:ascii="Arial" w:hAnsi="Arial"/>
              </w:rPr>
            </w:pPr>
            <w:r>
              <w:rPr>
                <w:rFonts w:ascii="Arial" w:hAnsi="Arial" w:cs="Arial"/>
              </w:rPr>
              <w:t>SIM</w:t>
            </w:r>
          </w:p>
        </w:tc>
      </w:tr>
      <w:tr w:rsidR="00A33B61" w14:paraId="73276B1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79B099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1CAA3CC" w14:textId="77777777" w:rsidR="00A33B61" w:rsidRDefault="00A33B61" w:rsidP="00AC3B8A">
            <w:pPr>
              <w:widowControl w:val="0"/>
              <w:ind w:left="34" w:hanging="34"/>
              <w:jc w:val="both"/>
              <w:rPr>
                <w:rFonts w:ascii="Arial" w:hAnsi="Arial"/>
              </w:rPr>
            </w:pPr>
            <w:r>
              <w:rPr>
                <w:rFonts w:ascii="Arial" w:hAnsi="Arial" w:cs="Arial"/>
              </w:rPr>
              <w:t xml:space="preserve">7.4.32.4 </w:t>
            </w:r>
            <w:r>
              <w:rPr>
                <w:rFonts w:ascii="Arial" w:hAnsi="Arial" w:cs="Arial"/>
                <w:bCs/>
                <w:color w:val="000000"/>
                <w:lang w:val="pt-PT"/>
              </w:rPr>
              <w:t>Permitir visualizar uma auditoria da importação, separando por pessoas e famílias, indicando quem são as pessoas e famílias que foram/serão importadas, podendo filtrar por código familiar, nis, cpf ou nome.</w:t>
            </w:r>
          </w:p>
          <w:p w14:paraId="55FA79BD" w14:textId="77777777" w:rsidR="00A33B61" w:rsidRDefault="00A33B61" w:rsidP="00AC3B8A">
            <w:pPr>
              <w:widowControl w:val="0"/>
              <w:ind w:left="34" w:hanging="34"/>
              <w:jc w:val="both"/>
              <w:rPr>
                <w:rFonts w:ascii="Arial" w:hAnsi="Arial" w:cs="Arial"/>
                <w:lang w:val="pt-PT"/>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51D1D1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8F17BCE" w14:textId="77777777" w:rsidR="00A33B61" w:rsidRDefault="00A33B61" w:rsidP="00AC3B8A">
            <w:pPr>
              <w:widowControl w:val="0"/>
              <w:jc w:val="both"/>
              <w:rPr>
                <w:rFonts w:ascii="Arial" w:hAnsi="Arial"/>
              </w:rPr>
            </w:pPr>
            <w:r>
              <w:rPr>
                <w:rFonts w:ascii="Arial" w:hAnsi="Arial" w:cs="Arial"/>
              </w:rPr>
              <w:t>SIM</w:t>
            </w:r>
          </w:p>
        </w:tc>
      </w:tr>
      <w:tr w:rsidR="00A33B61" w14:paraId="4FF001D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A456392"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309B3AD" w14:textId="77777777" w:rsidR="00A33B61" w:rsidRDefault="00A33B61" w:rsidP="00AC3B8A">
            <w:pPr>
              <w:widowControl w:val="0"/>
              <w:ind w:left="34" w:hanging="34"/>
              <w:jc w:val="both"/>
              <w:rPr>
                <w:rFonts w:ascii="Arial" w:hAnsi="Arial"/>
              </w:rPr>
            </w:pPr>
            <w:r>
              <w:rPr>
                <w:rFonts w:ascii="Arial" w:hAnsi="Arial" w:cs="Arial"/>
                <w:b/>
                <w:bCs/>
                <w:color w:val="000000"/>
                <w:lang w:val="pt-PT"/>
              </w:rPr>
              <w:t>Plano de Acompanhamento Familiar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63ED34F"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33D40E9" w14:textId="77777777" w:rsidR="00A33B61" w:rsidRDefault="00A33B61" w:rsidP="00AC3B8A">
            <w:pPr>
              <w:widowControl w:val="0"/>
              <w:jc w:val="both"/>
            </w:pPr>
            <w:r>
              <w:rPr>
                <w:rStyle w:val="Forte1"/>
                <w:rFonts w:ascii="Arial" w:hAnsi="Arial" w:cs="Arial"/>
              </w:rPr>
              <w:t>Obrigatório?</w:t>
            </w:r>
          </w:p>
        </w:tc>
      </w:tr>
      <w:tr w:rsidR="00A33B61" w14:paraId="442AE60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5843F3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D7B240E" w14:textId="77777777" w:rsidR="00A33B61" w:rsidRDefault="00A33B61" w:rsidP="00AC3B8A">
            <w:pPr>
              <w:widowControl w:val="0"/>
              <w:spacing w:before="83"/>
              <w:ind w:left="34" w:right="249" w:hanging="34"/>
              <w:jc w:val="both"/>
              <w:rPr>
                <w:rFonts w:ascii="Arial" w:hAnsi="Arial"/>
              </w:rPr>
            </w:pPr>
            <w:r>
              <w:rPr>
                <w:rFonts w:ascii="Arial" w:hAnsi="Arial" w:cs="Arial"/>
              </w:rPr>
              <w:t xml:space="preserve">7.4.33.1 </w:t>
            </w:r>
            <w:r>
              <w:rPr>
                <w:rFonts w:ascii="Arial" w:hAnsi="Arial" w:cs="Arial"/>
                <w:lang w:val="pt-PT"/>
              </w:rPr>
              <w:t>Permitir inserir um Plano de Acompanhamento Familiar incluindo no mínimo a data, hora de cadastro, a</w:t>
            </w:r>
            <w:r>
              <w:rPr>
                <w:rFonts w:ascii="Arial" w:hAnsi="Arial" w:cs="Arial"/>
                <w:spacing w:val="1"/>
                <w:lang w:val="pt-PT"/>
              </w:rPr>
              <w:t xml:space="preserve"> </w:t>
            </w:r>
            <w:r>
              <w:rPr>
                <w:rFonts w:ascii="Arial" w:hAnsi="Arial" w:cs="Arial"/>
                <w:lang w:val="pt-PT"/>
              </w:rPr>
              <w:t>pessoa, o profissional responsável, a data de inicio, data de previsão de término com avisos se estiver</w:t>
            </w:r>
            <w:r>
              <w:rPr>
                <w:rFonts w:ascii="Arial" w:hAnsi="Arial" w:cs="Arial"/>
                <w:spacing w:val="1"/>
                <w:lang w:val="pt-PT"/>
              </w:rPr>
              <w:t xml:space="preserve"> </w:t>
            </w:r>
            <w:r>
              <w:rPr>
                <w:rFonts w:ascii="Arial" w:hAnsi="Arial" w:cs="Arial"/>
                <w:lang w:val="pt-PT"/>
              </w:rPr>
              <w:t>chegando e opção de desligar automaticamente quando alcançar a data, status do acompanhamento, intervalo</w:t>
            </w:r>
            <w:r>
              <w:rPr>
                <w:rFonts w:ascii="Arial" w:hAnsi="Arial" w:cs="Arial"/>
                <w:spacing w:val="1"/>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atendimento</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metas</w:t>
            </w:r>
            <w:r>
              <w:rPr>
                <w:rFonts w:ascii="Arial" w:hAnsi="Arial" w:cs="Arial"/>
                <w:spacing w:val="1"/>
                <w:lang w:val="pt-PT"/>
              </w:rPr>
              <w:t xml:space="preserve"> </w:t>
            </w:r>
            <w:r>
              <w:rPr>
                <w:rFonts w:ascii="Arial" w:hAnsi="Arial" w:cs="Arial"/>
                <w:lang w:val="pt-PT"/>
              </w:rPr>
              <w:t>propostas</w:t>
            </w:r>
            <w:r>
              <w:rPr>
                <w:rFonts w:ascii="Arial" w:hAnsi="Arial" w:cs="Arial"/>
                <w:spacing w:val="1"/>
                <w:lang w:val="pt-PT"/>
              </w:rPr>
              <w:t xml:space="preserve"> </w:t>
            </w:r>
            <w:r>
              <w:rPr>
                <w:rFonts w:ascii="Arial" w:hAnsi="Arial" w:cs="Arial"/>
                <w:lang w:val="pt-PT"/>
              </w:rPr>
              <w:t>no</w:t>
            </w:r>
            <w:r>
              <w:rPr>
                <w:rFonts w:ascii="Arial" w:hAnsi="Arial" w:cs="Arial"/>
                <w:spacing w:val="1"/>
                <w:lang w:val="pt-PT"/>
              </w:rPr>
              <w:t xml:space="preserve"> </w:t>
            </w:r>
            <w:r>
              <w:rPr>
                <w:rFonts w:ascii="Arial" w:hAnsi="Arial" w:cs="Arial"/>
                <w:lang w:val="pt-PT"/>
              </w:rPr>
              <w:t>acompanhamento,</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objetivo,</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parecer,</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observação, a forma de acesso, o tipo de plano, o motivo da entrada, as metas pactuadas, compromissos e as</w:t>
            </w:r>
            <w:r>
              <w:rPr>
                <w:rFonts w:ascii="Arial" w:hAnsi="Arial" w:cs="Arial"/>
                <w:spacing w:val="1"/>
                <w:lang w:val="pt-PT"/>
              </w:rPr>
              <w:t xml:space="preserve"> </w:t>
            </w:r>
            <w:r>
              <w:rPr>
                <w:rFonts w:ascii="Arial" w:hAnsi="Arial" w:cs="Arial"/>
                <w:lang w:val="pt-PT"/>
              </w:rPr>
              <w:t>mediações.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8233AE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A986A17" w14:textId="77777777" w:rsidR="00A33B61" w:rsidRDefault="00A33B61" w:rsidP="00AC3B8A">
            <w:pPr>
              <w:widowControl w:val="0"/>
              <w:jc w:val="both"/>
              <w:rPr>
                <w:rFonts w:ascii="Arial" w:hAnsi="Arial"/>
              </w:rPr>
            </w:pPr>
            <w:r>
              <w:rPr>
                <w:rFonts w:ascii="Arial" w:hAnsi="Arial" w:cs="Arial"/>
                <w:lang w:val="pt-PT"/>
              </w:rPr>
              <w:t>SIM</w:t>
            </w:r>
          </w:p>
        </w:tc>
      </w:tr>
      <w:tr w:rsidR="00A33B61" w14:paraId="360D851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CC73CC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273C53C" w14:textId="77777777" w:rsidR="00A33B61" w:rsidRDefault="00A33B61" w:rsidP="00AC3B8A">
            <w:pPr>
              <w:widowControl w:val="0"/>
              <w:ind w:left="34" w:right="250" w:hanging="34"/>
              <w:jc w:val="both"/>
              <w:rPr>
                <w:rFonts w:ascii="Arial" w:hAnsi="Arial"/>
              </w:rPr>
            </w:pPr>
            <w:r>
              <w:rPr>
                <w:rFonts w:ascii="Arial" w:hAnsi="Arial" w:cs="Arial"/>
              </w:rPr>
              <w:t xml:space="preserve">7.4.33.2 </w:t>
            </w:r>
            <w:r>
              <w:rPr>
                <w:rFonts w:ascii="Arial" w:hAnsi="Arial" w:cs="Arial"/>
                <w:lang w:val="pt-PT"/>
              </w:rPr>
              <w:t>Caso preenchido o campo intervalo de atendimento, possuir uma tela para acompanhar os casos em</w:t>
            </w:r>
            <w:r>
              <w:rPr>
                <w:rFonts w:ascii="Arial" w:hAnsi="Arial" w:cs="Arial"/>
                <w:spacing w:val="1"/>
                <w:lang w:val="pt-PT"/>
              </w:rPr>
              <w:t xml:space="preserve"> </w:t>
            </w:r>
            <w:r>
              <w:rPr>
                <w:rFonts w:ascii="Arial" w:hAnsi="Arial" w:cs="Arial"/>
                <w:lang w:val="pt-PT"/>
              </w:rPr>
              <w:t>acompanhamento</w:t>
            </w:r>
            <w:r>
              <w:rPr>
                <w:rFonts w:ascii="Arial" w:hAnsi="Arial" w:cs="Arial"/>
                <w:spacing w:val="-2"/>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saber</w:t>
            </w:r>
            <w:r>
              <w:rPr>
                <w:rFonts w:ascii="Arial" w:hAnsi="Arial" w:cs="Arial"/>
                <w:spacing w:val="-2"/>
                <w:lang w:val="pt-PT"/>
              </w:rPr>
              <w:t xml:space="preserve"> </w:t>
            </w:r>
            <w:r>
              <w:rPr>
                <w:rFonts w:ascii="Arial" w:hAnsi="Arial" w:cs="Arial"/>
                <w:lang w:val="pt-PT"/>
              </w:rPr>
              <w:t>se</w:t>
            </w:r>
            <w:r>
              <w:rPr>
                <w:rFonts w:ascii="Arial" w:hAnsi="Arial" w:cs="Arial"/>
                <w:spacing w:val="-1"/>
                <w:lang w:val="pt-PT"/>
              </w:rPr>
              <w:t xml:space="preserve"> </w:t>
            </w:r>
            <w:r>
              <w:rPr>
                <w:rFonts w:ascii="Arial" w:hAnsi="Arial" w:cs="Arial"/>
                <w:lang w:val="pt-PT"/>
              </w:rPr>
              <w:t>eles</w:t>
            </w:r>
            <w:r>
              <w:rPr>
                <w:rFonts w:ascii="Arial" w:hAnsi="Arial" w:cs="Arial"/>
                <w:spacing w:val="-2"/>
                <w:lang w:val="pt-PT"/>
              </w:rPr>
              <w:t xml:space="preserve"> </w:t>
            </w:r>
            <w:r>
              <w:rPr>
                <w:rFonts w:ascii="Arial" w:hAnsi="Arial" w:cs="Arial"/>
                <w:lang w:val="pt-PT"/>
              </w:rPr>
              <w:t>estão</w:t>
            </w:r>
            <w:r>
              <w:rPr>
                <w:rFonts w:ascii="Arial" w:hAnsi="Arial" w:cs="Arial"/>
                <w:spacing w:val="-2"/>
                <w:lang w:val="pt-PT"/>
              </w:rPr>
              <w:t xml:space="preserve"> </w:t>
            </w:r>
            <w:r>
              <w:rPr>
                <w:rFonts w:ascii="Arial" w:hAnsi="Arial" w:cs="Arial"/>
                <w:lang w:val="pt-PT"/>
              </w:rPr>
              <w:t>sendo</w:t>
            </w:r>
            <w:r>
              <w:rPr>
                <w:rFonts w:ascii="Arial" w:hAnsi="Arial" w:cs="Arial"/>
                <w:spacing w:val="-1"/>
                <w:lang w:val="pt-PT"/>
              </w:rPr>
              <w:t xml:space="preserve"> </w:t>
            </w:r>
            <w:r>
              <w:rPr>
                <w:rFonts w:ascii="Arial" w:hAnsi="Arial" w:cs="Arial"/>
                <w:lang w:val="pt-PT"/>
              </w:rPr>
              <w:t>atendidos</w:t>
            </w:r>
            <w:r>
              <w:rPr>
                <w:rFonts w:ascii="Arial" w:hAnsi="Arial" w:cs="Arial"/>
                <w:spacing w:val="-2"/>
                <w:lang w:val="pt-PT"/>
              </w:rPr>
              <w:t xml:space="preserve"> </w:t>
            </w:r>
            <w:r>
              <w:rPr>
                <w:rFonts w:ascii="Arial" w:hAnsi="Arial" w:cs="Arial"/>
                <w:lang w:val="pt-PT"/>
              </w:rPr>
              <w:t>dentro</w:t>
            </w:r>
            <w:r>
              <w:rPr>
                <w:rFonts w:ascii="Arial" w:hAnsi="Arial" w:cs="Arial"/>
                <w:spacing w:val="-2"/>
                <w:lang w:val="pt-PT"/>
              </w:rPr>
              <w:t xml:space="preserve"> </w:t>
            </w:r>
            <w:r>
              <w:rPr>
                <w:rFonts w:ascii="Arial" w:hAnsi="Arial" w:cs="Arial"/>
                <w:lang w:val="pt-PT"/>
              </w:rPr>
              <w:t>dos</w:t>
            </w:r>
            <w:r>
              <w:rPr>
                <w:rFonts w:ascii="Arial" w:hAnsi="Arial" w:cs="Arial"/>
                <w:spacing w:val="-2"/>
                <w:lang w:val="pt-PT"/>
              </w:rPr>
              <w:t xml:space="preserve"> </w:t>
            </w:r>
            <w:r>
              <w:rPr>
                <w:rFonts w:ascii="Arial" w:hAnsi="Arial" w:cs="Arial"/>
                <w:lang w:val="pt-PT"/>
              </w:rPr>
              <w:t>prazos</w:t>
            </w:r>
            <w:r>
              <w:rPr>
                <w:rFonts w:ascii="Arial" w:hAnsi="Arial" w:cs="Arial"/>
                <w:spacing w:val="-1"/>
                <w:lang w:val="pt-PT"/>
              </w:rPr>
              <w:t xml:space="preserve"> </w:t>
            </w:r>
            <w:r>
              <w:rPr>
                <w:rFonts w:ascii="Arial" w:hAnsi="Arial" w:cs="Arial"/>
                <w:lang w:val="pt-PT"/>
              </w:rPr>
              <w:t>estipulados.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E625CF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E949B10" w14:textId="77777777" w:rsidR="00A33B61" w:rsidRDefault="00A33B61" w:rsidP="00AC3B8A">
            <w:pPr>
              <w:widowControl w:val="0"/>
              <w:jc w:val="both"/>
              <w:rPr>
                <w:rFonts w:ascii="Arial" w:hAnsi="Arial"/>
              </w:rPr>
            </w:pPr>
            <w:r>
              <w:rPr>
                <w:rFonts w:ascii="Arial" w:hAnsi="Arial" w:cs="Arial"/>
              </w:rPr>
              <w:t>SIM</w:t>
            </w:r>
          </w:p>
        </w:tc>
      </w:tr>
      <w:tr w:rsidR="00A33B61" w14:paraId="060C359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FB67EE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72EE6FD" w14:textId="77777777" w:rsidR="00A33B61" w:rsidRDefault="00A33B61" w:rsidP="00AC3B8A">
            <w:pPr>
              <w:widowControl w:val="0"/>
              <w:ind w:left="34" w:right="250" w:hanging="34"/>
              <w:jc w:val="both"/>
              <w:rPr>
                <w:rFonts w:ascii="Arial" w:hAnsi="Arial"/>
              </w:rPr>
            </w:pPr>
            <w:r>
              <w:rPr>
                <w:rFonts w:ascii="Arial" w:hAnsi="Arial" w:cs="Arial"/>
              </w:rPr>
              <w:t xml:space="preserve">7.4.33.3 </w:t>
            </w:r>
            <w:r>
              <w:rPr>
                <w:rFonts w:ascii="Arial" w:hAnsi="Arial" w:cs="Arial"/>
                <w:lang w:val="pt-PT"/>
              </w:rPr>
              <w:t>Permitir visualizar os atendimentos realizados, o perfil da pessoa, os planos em grupo, as atividades da</w:t>
            </w:r>
            <w:r>
              <w:rPr>
                <w:rFonts w:ascii="Arial" w:hAnsi="Arial" w:cs="Arial"/>
                <w:spacing w:val="1"/>
                <w:lang w:val="pt-PT"/>
              </w:rPr>
              <w:t xml:space="preserve"> </w:t>
            </w:r>
            <w:r>
              <w:rPr>
                <w:rFonts w:ascii="Arial" w:hAnsi="Arial" w:cs="Arial"/>
                <w:lang w:val="pt-PT"/>
              </w:rPr>
              <w:t>unidade</w:t>
            </w:r>
            <w:r>
              <w:rPr>
                <w:rFonts w:ascii="Arial" w:hAnsi="Arial" w:cs="Arial"/>
                <w:spacing w:val="-2"/>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os</w:t>
            </w:r>
            <w:r>
              <w:rPr>
                <w:rFonts w:ascii="Arial" w:hAnsi="Arial" w:cs="Arial"/>
                <w:spacing w:val="-1"/>
                <w:lang w:val="pt-PT"/>
              </w:rPr>
              <w:t xml:space="preserve"> </w:t>
            </w:r>
            <w:r>
              <w:rPr>
                <w:rFonts w:ascii="Arial" w:hAnsi="Arial" w:cs="Arial"/>
                <w:lang w:val="pt-PT"/>
              </w:rPr>
              <w:t>grupos</w:t>
            </w:r>
            <w:r>
              <w:rPr>
                <w:rFonts w:ascii="Arial" w:hAnsi="Arial" w:cs="Arial"/>
                <w:spacing w:val="-1"/>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pessoa</w:t>
            </w:r>
            <w:r>
              <w:rPr>
                <w:rFonts w:ascii="Arial" w:hAnsi="Arial" w:cs="Arial"/>
                <w:spacing w:val="-1"/>
                <w:lang w:val="pt-PT"/>
              </w:rPr>
              <w:t xml:space="preserve"> </w:t>
            </w:r>
            <w:r>
              <w:rPr>
                <w:rFonts w:ascii="Arial" w:hAnsi="Arial" w:cs="Arial"/>
                <w:lang w:val="pt-PT"/>
              </w:rPr>
              <w:t>esteve.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D6062E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5BF46CF" w14:textId="77777777" w:rsidR="00A33B61" w:rsidRDefault="00A33B61" w:rsidP="00AC3B8A">
            <w:pPr>
              <w:widowControl w:val="0"/>
              <w:jc w:val="both"/>
              <w:rPr>
                <w:rFonts w:ascii="Arial" w:hAnsi="Arial"/>
              </w:rPr>
            </w:pPr>
            <w:r>
              <w:rPr>
                <w:rFonts w:ascii="Arial" w:hAnsi="Arial" w:cs="Arial"/>
              </w:rPr>
              <w:t>SIM</w:t>
            </w:r>
          </w:p>
        </w:tc>
      </w:tr>
      <w:tr w:rsidR="00A33B61" w14:paraId="6116E89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D7092C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2BBF3F4" w14:textId="77777777" w:rsidR="00A33B61" w:rsidRDefault="00A33B61" w:rsidP="00AC3B8A">
            <w:pPr>
              <w:widowControl w:val="0"/>
              <w:ind w:left="34" w:right="256" w:hanging="34"/>
              <w:rPr>
                <w:rFonts w:ascii="Arial" w:hAnsi="Arial"/>
              </w:rPr>
            </w:pPr>
            <w:r>
              <w:rPr>
                <w:rFonts w:ascii="Arial" w:hAnsi="Arial" w:cs="Arial"/>
              </w:rPr>
              <w:t xml:space="preserve">7.4.33.4 </w:t>
            </w:r>
            <w:r>
              <w:rPr>
                <w:rFonts w:ascii="Arial" w:hAnsi="Arial" w:cs="Arial"/>
                <w:lang w:val="pt-PT"/>
              </w:rPr>
              <w:t>Permitir imprimir as informações inseridas no plano de acompanhamento familiar e</w:t>
            </w:r>
            <w:r>
              <w:rPr>
                <w:rFonts w:ascii="Arial" w:hAnsi="Arial" w:cs="Arial"/>
                <w:spacing w:val="-1"/>
                <w:lang w:val="pt-PT"/>
              </w:rPr>
              <w:t xml:space="preserve"> </w:t>
            </w:r>
            <w:r>
              <w:rPr>
                <w:rFonts w:ascii="Arial" w:hAnsi="Arial" w:cs="Arial"/>
                <w:lang w:val="pt-PT"/>
              </w:rPr>
              <w:t>pesquisar</w:t>
            </w:r>
            <w:r>
              <w:rPr>
                <w:rFonts w:ascii="Arial" w:hAnsi="Arial" w:cs="Arial"/>
                <w:spacing w:val="-2"/>
                <w:lang w:val="pt-PT"/>
              </w:rPr>
              <w:t xml:space="preserve"> </w:t>
            </w:r>
            <w:r>
              <w:rPr>
                <w:rFonts w:ascii="Arial" w:hAnsi="Arial" w:cs="Arial"/>
                <w:lang w:val="pt-PT"/>
              </w:rPr>
              <w:t>todas as</w:t>
            </w:r>
            <w:r>
              <w:rPr>
                <w:rFonts w:ascii="Arial" w:hAnsi="Arial" w:cs="Arial"/>
                <w:spacing w:val="-2"/>
                <w:lang w:val="pt-PT"/>
              </w:rPr>
              <w:t xml:space="preserve"> </w:t>
            </w:r>
            <w:r>
              <w:rPr>
                <w:rFonts w:ascii="Arial" w:hAnsi="Arial" w:cs="Arial"/>
                <w:lang w:val="pt-PT"/>
              </w:rPr>
              <w:t>pessoas</w:t>
            </w:r>
            <w:r>
              <w:rPr>
                <w:rFonts w:ascii="Arial" w:hAnsi="Arial" w:cs="Arial"/>
                <w:spacing w:val="-2"/>
                <w:lang w:val="pt-PT"/>
              </w:rPr>
              <w:t xml:space="preserve"> </w:t>
            </w:r>
            <w:r>
              <w:rPr>
                <w:rFonts w:ascii="Arial" w:hAnsi="Arial" w:cs="Arial"/>
                <w:lang w:val="pt-PT"/>
              </w:rPr>
              <w:t>acompanhadas</w:t>
            </w:r>
            <w:r>
              <w:rPr>
                <w:rFonts w:ascii="Arial" w:hAnsi="Arial" w:cs="Arial"/>
                <w:spacing w:val="-1"/>
                <w:lang w:val="pt-PT"/>
              </w:rPr>
              <w:t xml:space="preserve"> </w:t>
            </w:r>
            <w:r>
              <w:rPr>
                <w:rFonts w:ascii="Arial" w:hAnsi="Arial" w:cs="Arial"/>
                <w:lang w:val="pt-PT"/>
              </w:rPr>
              <w:t>por</w:t>
            </w:r>
            <w:r>
              <w:rPr>
                <w:rFonts w:ascii="Arial" w:hAnsi="Arial" w:cs="Arial"/>
                <w:spacing w:val="-2"/>
                <w:lang w:val="pt-PT"/>
              </w:rPr>
              <w:t xml:space="preserve"> </w:t>
            </w:r>
            <w:r>
              <w:rPr>
                <w:rFonts w:ascii="Arial" w:hAnsi="Arial" w:cs="Arial"/>
                <w:lang w:val="pt-PT"/>
              </w:rPr>
              <w:t>nome.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F8A7D5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EF6E75D" w14:textId="77777777" w:rsidR="00A33B61" w:rsidRDefault="00A33B61" w:rsidP="00AC3B8A">
            <w:pPr>
              <w:widowControl w:val="0"/>
              <w:jc w:val="both"/>
              <w:rPr>
                <w:rFonts w:ascii="Arial" w:hAnsi="Arial"/>
              </w:rPr>
            </w:pPr>
            <w:r>
              <w:rPr>
                <w:rFonts w:ascii="Arial" w:hAnsi="Arial" w:cs="Arial"/>
              </w:rPr>
              <w:t>NÃO</w:t>
            </w:r>
          </w:p>
        </w:tc>
      </w:tr>
      <w:tr w:rsidR="00A33B61" w14:paraId="1CA0E59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6E7161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A486E7E" w14:textId="77777777" w:rsidR="00A33B61" w:rsidRDefault="00A33B61" w:rsidP="00AC3B8A">
            <w:pPr>
              <w:widowControl w:val="0"/>
              <w:ind w:left="34" w:hanging="34"/>
              <w:rPr>
                <w:rFonts w:ascii="Arial" w:hAnsi="Arial"/>
              </w:rPr>
            </w:pPr>
            <w:r>
              <w:rPr>
                <w:rFonts w:ascii="Arial" w:hAnsi="Arial" w:cs="Arial"/>
              </w:rPr>
              <w:t xml:space="preserve">7.4.33.5 </w:t>
            </w:r>
            <w:r>
              <w:rPr>
                <w:rFonts w:ascii="Arial" w:hAnsi="Arial" w:cs="Arial"/>
                <w:lang w:val="pt-PT"/>
              </w:rPr>
              <w:t>Permitir</w:t>
            </w:r>
            <w:r>
              <w:rPr>
                <w:rFonts w:ascii="Arial" w:hAnsi="Arial" w:cs="Arial"/>
                <w:spacing w:val="-2"/>
                <w:lang w:val="pt-PT"/>
              </w:rPr>
              <w:t xml:space="preserve"> </w:t>
            </w:r>
            <w:r>
              <w:rPr>
                <w:rFonts w:ascii="Arial" w:hAnsi="Arial" w:cs="Arial"/>
                <w:lang w:val="pt-PT"/>
              </w:rPr>
              <w:t>visualizar</w:t>
            </w:r>
            <w:r>
              <w:rPr>
                <w:rFonts w:ascii="Arial" w:hAnsi="Arial" w:cs="Arial"/>
                <w:spacing w:val="-3"/>
                <w:lang w:val="pt-PT"/>
              </w:rPr>
              <w:t xml:space="preserve"> </w:t>
            </w:r>
            <w:r>
              <w:rPr>
                <w:rFonts w:ascii="Arial" w:hAnsi="Arial" w:cs="Arial"/>
                <w:lang w:val="pt-PT"/>
              </w:rPr>
              <w:t>se</w:t>
            </w:r>
            <w:r>
              <w:rPr>
                <w:rFonts w:ascii="Arial" w:hAnsi="Arial" w:cs="Arial"/>
                <w:spacing w:val="-2"/>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pessoa</w:t>
            </w:r>
            <w:r>
              <w:rPr>
                <w:rFonts w:ascii="Arial" w:hAnsi="Arial" w:cs="Arial"/>
                <w:spacing w:val="-2"/>
                <w:lang w:val="pt-PT"/>
              </w:rPr>
              <w:t xml:space="preserve"> </w:t>
            </w:r>
            <w:r>
              <w:rPr>
                <w:rFonts w:ascii="Arial" w:hAnsi="Arial" w:cs="Arial"/>
                <w:lang w:val="pt-PT"/>
              </w:rPr>
              <w:t>esta</w:t>
            </w:r>
            <w:r>
              <w:rPr>
                <w:rFonts w:ascii="Arial" w:hAnsi="Arial" w:cs="Arial"/>
                <w:spacing w:val="-3"/>
                <w:lang w:val="pt-PT"/>
              </w:rPr>
              <w:t xml:space="preserve"> </w:t>
            </w:r>
            <w:r>
              <w:rPr>
                <w:rFonts w:ascii="Arial" w:hAnsi="Arial" w:cs="Arial"/>
                <w:lang w:val="pt-PT"/>
              </w:rPr>
              <w:t>acompanhada,</w:t>
            </w:r>
            <w:r>
              <w:rPr>
                <w:rFonts w:ascii="Arial" w:hAnsi="Arial" w:cs="Arial"/>
                <w:spacing w:val="-2"/>
                <w:lang w:val="pt-PT"/>
              </w:rPr>
              <w:t xml:space="preserve"> </w:t>
            </w:r>
            <w:r>
              <w:rPr>
                <w:rFonts w:ascii="Arial" w:hAnsi="Arial" w:cs="Arial"/>
                <w:lang w:val="pt-PT"/>
              </w:rPr>
              <w:t>encerrada</w:t>
            </w:r>
            <w:r>
              <w:rPr>
                <w:rFonts w:ascii="Arial" w:hAnsi="Arial" w:cs="Arial"/>
                <w:spacing w:val="-2"/>
                <w:lang w:val="pt-PT"/>
              </w:rPr>
              <w:t xml:space="preserve"> </w:t>
            </w:r>
            <w:r>
              <w:rPr>
                <w:rFonts w:ascii="Arial" w:hAnsi="Arial" w:cs="Arial"/>
                <w:lang w:val="pt-PT"/>
              </w:rPr>
              <w:t>ou</w:t>
            </w:r>
            <w:r>
              <w:rPr>
                <w:rFonts w:ascii="Arial" w:hAnsi="Arial" w:cs="Arial"/>
                <w:spacing w:val="-3"/>
                <w:lang w:val="pt-PT"/>
              </w:rPr>
              <w:t xml:space="preserve"> </w:t>
            </w:r>
            <w:r>
              <w:rPr>
                <w:rFonts w:ascii="Arial" w:hAnsi="Arial" w:cs="Arial"/>
                <w:lang w:val="pt-PT"/>
              </w:rPr>
              <w:t>chegando</w:t>
            </w:r>
            <w:r>
              <w:rPr>
                <w:rFonts w:ascii="Arial" w:hAnsi="Arial" w:cs="Arial"/>
                <w:spacing w:val="-2"/>
                <w:lang w:val="pt-PT"/>
              </w:rPr>
              <w:t xml:space="preserve"> </w:t>
            </w:r>
            <w:r>
              <w:rPr>
                <w:rFonts w:ascii="Arial" w:hAnsi="Arial" w:cs="Arial"/>
                <w:lang w:val="pt-PT"/>
              </w:rPr>
              <w:t>à</w:t>
            </w:r>
            <w:r>
              <w:rPr>
                <w:rFonts w:ascii="Arial" w:hAnsi="Arial" w:cs="Arial"/>
                <w:spacing w:val="-3"/>
                <w:lang w:val="pt-PT"/>
              </w:rPr>
              <w:t xml:space="preserve"> </w:t>
            </w:r>
            <w:r>
              <w:rPr>
                <w:rFonts w:ascii="Arial" w:hAnsi="Arial" w:cs="Arial"/>
                <w:lang w:val="pt-PT"/>
              </w:rPr>
              <w:t>data</w:t>
            </w:r>
            <w:r>
              <w:rPr>
                <w:rFonts w:ascii="Arial" w:hAnsi="Arial" w:cs="Arial"/>
                <w:spacing w:val="-2"/>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previsão</w:t>
            </w:r>
            <w:r>
              <w:rPr>
                <w:rFonts w:ascii="Arial" w:hAnsi="Arial" w:cs="Arial"/>
                <w:spacing w:val="-2"/>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término, diferenciando por cores.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7C3995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5DE4F9B" w14:textId="77777777" w:rsidR="00A33B61" w:rsidRDefault="00A33B61" w:rsidP="00AC3B8A">
            <w:pPr>
              <w:widowControl w:val="0"/>
              <w:jc w:val="both"/>
              <w:rPr>
                <w:rFonts w:ascii="Arial" w:hAnsi="Arial"/>
              </w:rPr>
            </w:pPr>
            <w:r>
              <w:rPr>
                <w:rFonts w:ascii="Arial" w:hAnsi="Arial" w:cs="Arial"/>
              </w:rPr>
              <w:t>SIM</w:t>
            </w:r>
          </w:p>
        </w:tc>
      </w:tr>
      <w:tr w:rsidR="00A33B61" w14:paraId="4476573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393D9F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A1DE752" w14:textId="77777777" w:rsidR="00A33B61" w:rsidRDefault="00A33B61" w:rsidP="00AC3B8A">
            <w:pPr>
              <w:widowControl w:val="0"/>
              <w:ind w:left="34" w:hanging="34"/>
              <w:rPr>
                <w:rFonts w:ascii="Arial" w:hAnsi="Arial"/>
              </w:rPr>
            </w:pPr>
            <w:r>
              <w:rPr>
                <w:rFonts w:ascii="Arial" w:hAnsi="Arial" w:cs="Arial"/>
              </w:rPr>
              <w:t xml:space="preserve">7.4.33.6 </w:t>
            </w:r>
            <w:r>
              <w:rPr>
                <w:rFonts w:ascii="Arial" w:hAnsi="Arial" w:cs="Arial"/>
                <w:lang w:val="pt-PT"/>
              </w:rPr>
              <w:t>Ao</w:t>
            </w:r>
            <w:r>
              <w:rPr>
                <w:rFonts w:ascii="Arial" w:hAnsi="Arial" w:cs="Arial"/>
                <w:spacing w:val="1"/>
                <w:lang w:val="pt-PT"/>
              </w:rPr>
              <w:t xml:space="preserve"> </w:t>
            </w:r>
            <w:r>
              <w:rPr>
                <w:rFonts w:ascii="Arial" w:hAnsi="Arial" w:cs="Arial"/>
                <w:lang w:val="pt-PT"/>
              </w:rPr>
              <w:t>preencher</w:t>
            </w:r>
            <w:r>
              <w:rPr>
                <w:rFonts w:ascii="Arial" w:hAnsi="Arial" w:cs="Arial"/>
                <w:spacing w:val="1"/>
                <w:lang w:val="pt-PT"/>
              </w:rPr>
              <w:t xml:space="preserve"> </w:t>
            </w:r>
            <w:r>
              <w:rPr>
                <w:rFonts w:ascii="Arial" w:hAnsi="Arial" w:cs="Arial"/>
                <w:lang w:val="pt-PT"/>
              </w:rPr>
              <w:t>o desligamento,</w:t>
            </w:r>
            <w:r>
              <w:rPr>
                <w:rFonts w:ascii="Arial" w:hAnsi="Arial" w:cs="Arial"/>
                <w:spacing w:val="1"/>
                <w:lang w:val="pt-PT"/>
              </w:rPr>
              <w:t xml:space="preserve"> </w:t>
            </w:r>
            <w:r>
              <w:rPr>
                <w:rFonts w:ascii="Arial" w:hAnsi="Arial" w:cs="Arial"/>
                <w:lang w:val="pt-PT"/>
              </w:rPr>
              <w:t>preencher</w:t>
            </w:r>
            <w:r>
              <w:rPr>
                <w:rFonts w:ascii="Arial" w:hAnsi="Arial" w:cs="Arial"/>
                <w:spacing w:val="2"/>
                <w:lang w:val="pt-PT"/>
              </w:rPr>
              <w:t xml:space="preserve"> </w:t>
            </w:r>
            <w:r>
              <w:rPr>
                <w:rFonts w:ascii="Arial" w:hAnsi="Arial" w:cs="Arial"/>
                <w:lang w:val="pt-PT"/>
              </w:rPr>
              <w:t>o motivo</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desligamento</w:t>
            </w:r>
            <w:r>
              <w:rPr>
                <w:rFonts w:ascii="Arial" w:hAnsi="Arial" w:cs="Arial"/>
                <w:spacing w:val="1"/>
                <w:lang w:val="pt-PT"/>
              </w:rPr>
              <w:t xml:space="preserve"> </w:t>
            </w:r>
            <w:r>
              <w:rPr>
                <w:rFonts w:ascii="Arial" w:hAnsi="Arial" w:cs="Arial"/>
                <w:lang w:val="pt-PT"/>
              </w:rPr>
              <w:t>previamente</w:t>
            </w:r>
            <w:r>
              <w:rPr>
                <w:rFonts w:ascii="Arial" w:hAnsi="Arial" w:cs="Arial"/>
                <w:spacing w:val="1"/>
                <w:lang w:val="pt-PT"/>
              </w:rPr>
              <w:t xml:space="preserve"> </w:t>
            </w:r>
            <w:r>
              <w:rPr>
                <w:rFonts w:ascii="Arial" w:hAnsi="Arial" w:cs="Arial"/>
                <w:lang w:val="pt-PT"/>
              </w:rPr>
              <w:t>cadastrado e</w:t>
            </w:r>
            <w:r>
              <w:rPr>
                <w:rFonts w:ascii="Arial" w:hAnsi="Arial" w:cs="Arial"/>
                <w:spacing w:val="2"/>
                <w:lang w:val="pt-PT"/>
              </w:rPr>
              <w:t xml:space="preserve"> </w:t>
            </w:r>
            <w:r>
              <w:rPr>
                <w:rFonts w:ascii="Arial" w:hAnsi="Arial" w:cs="Arial"/>
                <w:lang w:val="pt-PT"/>
              </w:rPr>
              <w:t>setorizado</w:t>
            </w:r>
            <w:r>
              <w:rPr>
                <w:rFonts w:ascii="Arial" w:hAnsi="Arial" w:cs="Arial"/>
                <w:spacing w:val="1"/>
                <w:lang w:val="pt-PT"/>
              </w:rPr>
              <w:t xml:space="preserve"> </w:t>
            </w:r>
            <w:r>
              <w:rPr>
                <w:rFonts w:ascii="Arial" w:hAnsi="Arial" w:cs="Arial"/>
                <w:lang w:val="pt-PT"/>
              </w:rPr>
              <w:t>de acordo</w:t>
            </w:r>
            <w:r>
              <w:rPr>
                <w:rFonts w:ascii="Arial" w:hAnsi="Arial" w:cs="Arial"/>
                <w:spacing w:val="-1"/>
                <w:lang w:val="pt-PT"/>
              </w:rPr>
              <w:t xml:space="preserve"> </w:t>
            </w:r>
            <w:r>
              <w:rPr>
                <w:rFonts w:ascii="Arial" w:hAnsi="Arial" w:cs="Arial"/>
                <w:lang w:val="pt-PT"/>
              </w:rPr>
              <w:t>com</w:t>
            </w:r>
            <w:r>
              <w:rPr>
                <w:rFonts w:ascii="Arial" w:hAnsi="Arial" w:cs="Arial"/>
                <w:spacing w:val="-1"/>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necessidades</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cada</w:t>
            </w:r>
            <w:r>
              <w:rPr>
                <w:rFonts w:ascii="Arial" w:hAnsi="Arial" w:cs="Arial"/>
                <w:spacing w:val="-1"/>
                <w:lang w:val="pt-PT"/>
              </w:rPr>
              <w:t xml:space="preserve"> </w:t>
            </w:r>
            <w:r>
              <w:rPr>
                <w:rFonts w:ascii="Arial" w:hAnsi="Arial" w:cs="Arial"/>
                <w:lang w:val="pt-PT"/>
              </w:rPr>
              <w:t>unidade.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84001A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A8CBE89" w14:textId="77777777" w:rsidR="00A33B61" w:rsidRDefault="00A33B61" w:rsidP="00AC3B8A">
            <w:pPr>
              <w:widowControl w:val="0"/>
              <w:jc w:val="both"/>
              <w:rPr>
                <w:rFonts w:ascii="Arial" w:hAnsi="Arial"/>
              </w:rPr>
            </w:pPr>
            <w:r>
              <w:rPr>
                <w:rFonts w:ascii="Arial" w:hAnsi="Arial" w:cs="Arial"/>
              </w:rPr>
              <w:t>SIM</w:t>
            </w:r>
          </w:p>
        </w:tc>
      </w:tr>
      <w:tr w:rsidR="00A33B61" w14:paraId="4B9D33E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AFC19A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4717C4F" w14:textId="77777777" w:rsidR="00A33B61" w:rsidRDefault="00A33B61" w:rsidP="00AC3B8A">
            <w:pPr>
              <w:widowControl w:val="0"/>
              <w:ind w:left="34" w:hanging="34"/>
              <w:rPr>
                <w:rFonts w:ascii="Arial" w:hAnsi="Arial"/>
              </w:rPr>
            </w:pPr>
            <w:r>
              <w:rPr>
                <w:rFonts w:ascii="Arial" w:hAnsi="Arial" w:cs="Arial"/>
              </w:rPr>
              <w:t xml:space="preserve">7.4.33.7 </w:t>
            </w:r>
            <w:r>
              <w:rPr>
                <w:rFonts w:ascii="Arial" w:hAnsi="Arial" w:cs="Arial"/>
                <w:bCs/>
                <w:color w:val="000000"/>
                <w:lang w:val="pt-PT"/>
              </w:rPr>
              <w:t>Permitir visualizar os aniversáriantes do mês das famílias em acompanhamento, selecionando o mês, o ano e se deverá mostrar apenas os responsáveis familiares ou os membros da composição familiar.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0BA853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E966B3F" w14:textId="77777777" w:rsidR="00A33B61" w:rsidRDefault="00A33B61" w:rsidP="00AC3B8A">
            <w:pPr>
              <w:widowControl w:val="0"/>
              <w:jc w:val="both"/>
              <w:rPr>
                <w:rFonts w:ascii="Arial" w:hAnsi="Arial"/>
              </w:rPr>
            </w:pPr>
            <w:r>
              <w:rPr>
                <w:rFonts w:ascii="Arial" w:hAnsi="Arial" w:cs="Arial"/>
              </w:rPr>
              <w:t>SIM</w:t>
            </w:r>
          </w:p>
        </w:tc>
      </w:tr>
      <w:tr w:rsidR="00A33B61" w14:paraId="553FB98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8DD84A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536E30C" w14:textId="77777777" w:rsidR="00A33B61" w:rsidRDefault="00A33B61" w:rsidP="00AC3B8A">
            <w:pPr>
              <w:widowControl w:val="0"/>
              <w:ind w:left="34" w:hanging="34"/>
              <w:rPr>
                <w:rFonts w:ascii="Arial" w:hAnsi="Arial"/>
              </w:rPr>
            </w:pPr>
            <w:r>
              <w:rPr>
                <w:rFonts w:ascii="Arial" w:hAnsi="Arial" w:cs="Arial"/>
              </w:rPr>
              <w:t xml:space="preserve">7.4.33.8 </w:t>
            </w:r>
            <w:r>
              <w:rPr>
                <w:rFonts w:ascii="Arial" w:hAnsi="Arial" w:cs="Arial"/>
                <w:bCs/>
                <w:color w:val="000000"/>
                <w:lang w:val="pt-PT"/>
              </w:rPr>
              <w:t xml:space="preserve">Permitir transferir acompanhamentos de um </w:t>
            </w:r>
            <w:r>
              <w:rPr>
                <w:rFonts w:ascii="Arial" w:hAnsi="Arial" w:cs="Arial"/>
                <w:bCs/>
                <w:color w:val="000000"/>
                <w:lang w:val="pt-PT"/>
              </w:rPr>
              <w:lastRenderedPageBreak/>
              <w:t>profissional para outro, sem a necessidade de encerrar e/ou reabrir, inserir o profissional de origem, a data de saída do acompanhamento do profissional de origem, o motivo e o profissional destino. Ao transferir, todos os acompanhamentos do profissional origem, serão enviados para o profissional destino.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5B0F7C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11F9FBC" w14:textId="77777777" w:rsidR="00A33B61" w:rsidRDefault="00A33B61" w:rsidP="00AC3B8A">
            <w:pPr>
              <w:widowControl w:val="0"/>
              <w:jc w:val="both"/>
              <w:rPr>
                <w:rFonts w:ascii="Arial" w:hAnsi="Arial"/>
              </w:rPr>
            </w:pPr>
            <w:r>
              <w:rPr>
                <w:rFonts w:ascii="Arial" w:hAnsi="Arial" w:cs="Arial"/>
              </w:rPr>
              <w:t>SIM</w:t>
            </w:r>
          </w:p>
        </w:tc>
      </w:tr>
      <w:tr w:rsidR="00A33B61" w14:paraId="66D298D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8BE304A" w14:textId="77777777" w:rsidR="00A33B61" w:rsidRDefault="00A33B61" w:rsidP="00AC3B8A">
            <w:pPr>
              <w:widowControl w:val="0"/>
              <w:jc w:val="both"/>
            </w:pPr>
            <w:r>
              <w:rPr>
                <w:rStyle w:val="Forte1"/>
                <w:rFonts w:ascii="Arial" w:hAnsi="Arial" w:cs="Arial"/>
              </w:rPr>
              <w:lastRenderedPageBreak/>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34F471A" w14:textId="77777777" w:rsidR="00A33B61" w:rsidRDefault="00A33B61" w:rsidP="00AC3B8A">
            <w:pPr>
              <w:widowControl w:val="0"/>
              <w:ind w:left="34" w:hanging="34"/>
              <w:jc w:val="both"/>
              <w:rPr>
                <w:rFonts w:ascii="Arial" w:hAnsi="Arial"/>
              </w:rPr>
            </w:pPr>
            <w:r>
              <w:rPr>
                <w:rFonts w:ascii="Arial" w:hAnsi="Arial" w:cs="Arial"/>
                <w:b/>
                <w:bCs/>
                <w:color w:val="000000"/>
                <w:lang w:val="pt-PT"/>
              </w:rPr>
              <w:t>Abordagem Social</w:t>
            </w:r>
            <w:r>
              <w:rPr>
                <w:rFonts w:ascii="Arial" w:hAnsi="Arial" w:cs="Arial"/>
                <w:bCs/>
                <w:color w:val="000000"/>
                <w:lang w:val="pt-PT"/>
              </w:rPr>
              <w:t>.</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367571D"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E859C85" w14:textId="77777777" w:rsidR="00A33B61" w:rsidRDefault="00A33B61" w:rsidP="00AC3B8A">
            <w:pPr>
              <w:widowControl w:val="0"/>
              <w:jc w:val="both"/>
            </w:pPr>
            <w:r>
              <w:rPr>
                <w:rStyle w:val="Forte1"/>
                <w:rFonts w:ascii="Arial" w:hAnsi="Arial" w:cs="Arial"/>
              </w:rPr>
              <w:t>Obrigatório?</w:t>
            </w:r>
          </w:p>
        </w:tc>
      </w:tr>
      <w:tr w:rsidR="00A33B61" w14:paraId="510EA56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83F74E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574D693" w14:textId="77777777" w:rsidR="00A33B61" w:rsidRDefault="00A33B61" w:rsidP="00AC3B8A">
            <w:pPr>
              <w:widowControl w:val="0"/>
              <w:ind w:left="34" w:hanging="34"/>
              <w:jc w:val="both"/>
              <w:rPr>
                <w:rFonts w:ascii="Arial" w:hAnsi="Arial"/>
              </w:rPr>
            </w:pPr>
            <w:r>
              <w:rPr>
                <w:rFonts w:ascii="Arial" w:hAnsi="Arial" w:cs="Arial"/>
              </w:rPr>
              <w:t xml:space="preserve">7.4.35.1 </w:t>
            </w:r>
            <w:r>
              <w:rPr>
                <w:rFonts w:ascii="Arial" w:hAnsi="Arial" w:cs="Arial"/>
                <w:color w:val="000000"/>
                <w:lang w:val="pt-PT"/>
              </w:rPr>
              <w:t>Permitir registrar todas as abordagens sociais realizadas pela equipe de Abordagem Social informando no mínimo: data, hora da busca, observação e considerar cada pessoa abordada como uma abordagem, local, profissionais que realizaram a abordagem, forma de acesso, pessoa abordada (podendo ser uma inclusão manual ou ter cadastro no sistema), quais atividades foram realizadas na abordagem de acordo com o plano de ação do setor executor do serviço, os perfis dos abordados, os motivos que levaram eles a situação de rua, possibilidade de inserir um anexo e um campo descritivo de parecer da abordagem.</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E58ADA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B09C670" w14:textId="77777777" w:rsidR="00A33B61" w:rsidRDefault="00A33B61" w:rsidP="00AC3B8A">
            <w:pPr>
              <w:widowControl w:val="0"/>
              <w:jc w:val="both"/>
              <w:rPr>
                <w:rFonts w:ascii="Arial" w:hAnsi="Arial"/>
              </w:rPr>
            </w:pPr>
            <w:r>
              <w:rPr>
                <w:rFonts w:ascii="Arial" w:hAnsi="Arial" w:cs="Arial"/>
                <w:lang w:val="pt-PT"/>
              </w:rPr>
              <w:t>SIM</w:t>
            </w:r>
          </w:p>
        </w:tc>
      </w:tr>
      <w:tr w:rsidR="00A33B61" w14:paraId="042FD0E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9ED58A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16E195D" w14:textId="77777777" w:rsidR="00A33B61" w:rsidRDefault="00A33B61" w:rsidP="00AC3B8A">
            <w:pPr>
              <w:widowControl w:val="0"/>
              <w:ind w:left="34" w:hanging="34"/>
              <w:jc w:val="both"/>
              <w:rPr>
                <w:rFonts w:ascii="Arial" w:hAnsi="Arial"/>
              </w:rPr>
            </w:pPr>
            <w:r>
              <w:rPr>
                <w:rFonts w:ascii="Arial" w:hAnsi="Arial" w:cs="Arial"/>
              </w:rPr>
              <w:t xml:space="preserve">7.4.35.2 </w:t>
            </w:r>
            <w:r>
              <w:rPr>
                <w:rFonts w:ascii="Arial" w:hAnsi="Arial" w:cs="Arial"/>
                <w:color w:val="000000"/>
                <w:lang w:val="pt-PT"/>
              </w:rPr>
              <w:t>Permitir alterar, excluir e imprimir uma abordagem cadastrada.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7CFEEC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F0955DC" w14:textId="77777777" w:rsidR="00A33B61" w:rsidRDefault="00A33B61" w:rsidP="00AC3B8A">
            <w:pPr>
              <w:widowControl w:val="0"/>
              <w:jc w:val="both"/>
              <w:rPr>
                <w:rFonts w:ascii="Arial" w:hAnsi="Arial"/>
              </w:rPr>
            </w:pPr>
            <w:r>
              <w:rPr>
                <w:rFonts w:ascii="Arial" w:hAnsi="Arial" w:cs="Arial"/>
              </w:rPr>
              <w:t>NÃO</w:t>
            </w:r>
          </w:p>
        </w:tc>
      </w:tr>
      <w:tr w:rsidR="00A33B61" w14:paraId="78EAB7E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96D408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F512707" w14:textId="77777777" w:rsidR="00A33B61" w:rsidRDefault="00A33B61" w:rsidP="00AC3B8A">
            <w:pPr>
              <w:widowControl w:val="0"/>
              <w:ind w:left="34" w:hanging="34"/>
              <w:jc w:val="both"/>
              <w:rPr>
                <w:rFonts w:ascii="Arial" w:hAnsi="Arial"/>
              </w:rPr>
            </w:pPr>
            <w:r>
              <w:rPr>
                <w:rFonts w:ascii="Arial" w:hAnsi="Arial" w:cs="Arial"/>
              </w:rPr>
              <w:t xml:space="preserve">7.4.35.3 </w:t>
            </w:r>
            <w:r>
              <w:rPr>
                <w:rFonts w:ascii="Arial" w:hAnsi="Arial" w:cs="Arial"/>
                <w:color w:val="000000"/>
                <w:lang w:val="pt-PT"/>
              </w:rPr>
              <w:t>Permitir que as abordagens cadastradas sejam migradas para o RMA do Creas e/ou do Centro Pop.</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75302E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6A3E73C" w14:textId="77777777" w:rsidR="00A33B61" w:rsidRDefault="00A33B61" w:rsidP="00AC3B8A">
            <w:pPr>
              <w:widowControl w:val="0"/>
              <w:jc w:val="both"/>
              <w:rPr>
                <w:rFonts w:ascii="Arial" w:hAnsi="Arial"/>
              </w:rPr>
            </w:pPr>
            <w:r>
              <w:rPr>
                <w:rFonts w:ascii="Arial" w:hAnsi="Arial" w:cs="Arial"/>
              </w:rPr>
              <w:t>SIM</w:t>
            </w:r>
          </w:p>
        </w:tc>
      </w:tr>
      <w:tr w:rsidR="00A33B61" w14:paraId="7598CA7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F9EAB61"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5218F90" w14:textId="77777777" w:rsidR="00A33B61" w:rsidRDefault="00A33B61" w:rsidP="00AC3B8A">
            <w:pPr>
              <w:widowControl w:val="0"/>
              <w:ind w:left="34" w:hanging="34"/>
              <w:jc w:val="both"/>
              <w:rPr>
                <w:rFonts w:ascii="Arial" w:hAnsi="Arial"/>
              </w:rPr>
            </w:pPr>
            <w:r>
              <w:rPr>
                <w:rFonts w:ascii="Arial" w:hAnsi="Arial" w:cs="Arial"/>
                <w:b/>
                <w:bCs/>
                <w:color w:val="000000"/>
                <w:lang w:val="pt-PT"/>
              </w:rPr>
              <w:t>Benefício – Distribuição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38D73A8"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49AE6E5" w14:textId="77777777" w:rsidR="00A33B61" w:rsidRDefault="00A33B61" w:rsidP="00AC3B8A">
            <w:pPr>
              <w:widowControl w:val="0"/>
              <w:jc w:val="both"/>
            </w:pPr>
            <w:r>
              <w:rPr>
                <w:rStyle w:val="Forte1"/>
                <w:rFonts w:ascii="Arial" w:hAnsi="Arial" w:cs="Arial"/>
              </w:rPr>
              <w:t>Obrigatório?</w:t>
            </w:r>
          </w:p>
        </w:tc>
      </w:tr>
      <w:tr w:rsidR="00A33B61" w14:paraId="192B02E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19CFB7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E671CC0" w14:textId="77777777" w:rsidR="00A33B61" w:rsidRDefault="00A33B61" w:rsidP="00AC3B8A">
            <w:pPr>
              <w:widowControl w:val="0"/>
              <w:ind w:left="34" w:right="250" w:hanging="34"/>
              <w:jc w:val="both"/>
              <w:rPr>
                <w:rFonts w:ascii="Arial" w:hAnsi="Arial"/>
              </w:rPr>
            </w:pPr>
            <w:r>
              <w:rPr>
                <w:rFonts w:ascii="Arial" w:hAnsi="Arial" w:cs="Arial"/>
              </w:rPr>
              <w:t xml:space="preserve">7.4.42.1 </w:t>
            </w:r>
            <w:r>
              <w:rPr>
                <w:rFonts w:ascii="Arial" w:hAnsi="Arial" w:cs="Arial"/>
                <w:lang w:val="pt-PT"/>
              </w:rPr>
              <w:t>Deverá contar com um controle de distribuição de benefícios, principalmente leite e verduras,</w:t>
            </w:r>
            <w:r>
              <w:rPr>
                <w:rFonts w:ascii="Arial" w:hAnsi="Arial" w:cs="Arial"/>
                <w:spacing w:val="1"/>
                <w:lang w:val="pt-PT"/>
              </w:rPr>
              <w:t xml:space="preserve"> </w:t>
            </w:r>
            <w:r>
              <w:rPr>
                <w:rFonts w:ascii="Arial" w:hAnsi="Arial" w:cs="Arial"/>
                <w:lang w:val="pt-PT"/>
              </w:rPr>
              <w:t>possibilitando cadastrar ponto de entrega, entrada, saída, perca, posição do estoque, planejamento e controlar</w:t>
            </w:r>
            <w:r>
              <w:rPr>
                <w:rFonts w:ascii="Arial" w:hAnsi="Arial" w:cs="Arial"/>
                <w:spacing w:val="1"/>
                <w:lang w:val="pt-PT"/>
              </w:rPr>
              <w:t xml:space="preserve"> </w:t>
            </w:r>
            <w:r>
              <w:rPr>
                <w:rFonts w:ascii="Arial" w:hAnsi="Arial" w:cs="Arial"/>
                <w:lang w:val="pt-PT"/>
              </w:rPr>
              <w:t>as</w:t>
            </w:r>
            <w:r>
              <w:rPr>
                <w:rFonts w:ascii="Arial" w:hAnsi="Arial" w:cs="Arial"/>
                <w:spacing w:val="-2"/>
                <w:lang w:val="pt-PT"/>
              </w:rPr>
              <w:t xml:space="preserve"> </w:t>
            </w:r>
            <w:r>
              <w:rPr>
                <w:rFonts w:ascii="Arial" w:hAnsi="Arial" w:cs="Arial"/>
                <w:lang w:val="pt-PT"/>
              </w:rPr>
              <w:t>pessoas</w:t>
            </w:r>
            <w:r>
              <w:rPr>
                <w:rFonts w:ascii="Arial" w:hAnsi="Arial" w:cs="Arial"/>
                <w:spacing w:val="-1"/>
                <w:lang w:val="pt-PT"/>
              </w:rPr>
              <w:t xml:space="preserve"> </w:t>
            </w:r>
            <w:r>
              <w:rPr>
                <w:rFonts w:ascii="Arial" w:hAnsi="Arial" w:cs="Arial"/>
                <w:lang w:val="pt-PT"/>
              </w:rPr>
              <w:t>por</w:t>
            </w:r>
            <w:r>
              <w:rPr>
                <w:rFonts w:ascii="Arial" w:hAnsi="Arial" w:cs="Arial"/>
                <w:spacing w:val="-1"/>
                <w:lang w:val="pt-PT"/>
              </w:rPr>
              <w:t xml:space="preserve"> </w:t>
            </w:r>
            <w:r>
              <w:rPr>
                <w:rFonts w:ascii="Arial" w:hAnsi="Arial" w:cs="Arial"/>
                <w:lang w:val="pt-PT"/>
              </w:rPr>
              <w:t>grupo.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4C6F7D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02010A2" w14:textId="77777777" w:rsidR="00A33B61" w:rsidRDefault="00A33B61" w:rsidP="00AC3B8A">
            <w:pPr>
              <w:widowControl w:val="0"/>
              <w:jc w:val="both"/>
              <w:rPr>
                <w:rFonts w:ascii="Arial" w:hAnsi="Arial"/>
              </w:rPr>
            </w:pPr>
            <w:r>
              <w:rPr>
                <w:rFonts w:ascii="Arial" w:hAnsi="Arial" w:cs="Arial"/>
                <w:lang w:val="pt-PT"/>
              </w:rPr>
              <w:t>SIM</w:t>
            </w:r>
          </w:p>
        </w:tc>
      </w:tr>
      <w:tr w:rsidR="00A33B61" w14:paraId="02800CD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21B08B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2297806" w14:textId="77777777" w:rsidR="00A33B61" w:rsidRDefault="00A33B61" w:rsidP="00AC3B8A">
            <w:pPr>
              <w:widowControl w:val="0"/>
              <w:ind w:left="34" w:right="249" w:hanging="34"/>
              <w:jc w:val="both"/>
              <w:rPr>
                <w:rFonts w:ascii="Arial" w:hAnsi="Arial"/>
              </w:rPr>
            </w:pPr>
            <w:r>
              <w:rPr>
                <w:rFonts w:ascii="Arial" w:hAnsi="Arial" w:cs="Arial"/>
              </w:rPr>
              <w:t xml:space="preserve">7.4.42.2 </w:t>
            </w:r>
            <w:r>
              <w:rPr>
                <w:rFonts w:ascii="Arial" w:hAnsi="Arial" w:cs="Arial"/>
                <w:lang w:val="pt-PT"/>
              </w:rPr>
              <w:t>Ao cadastrar o ponto de entrega, o profissional deverá informar o nome do ponto, a micro área, o bairro, os</w:t>
            </w:r>
            <w:r>
              <w:rPr>
                <w:rFonts w:ascii="Arial" w:hAnsi="Arial" w:cs="Arial"/>
                <w:spacing w:val="1"/>
                <w:lang w:val="pt-PT"/>
              </w:rPr>
              <w:t xml:space="preserve"> </w:t>
            </w:r>
            <w:r>
              <w:rPr>
                <w:rFonts w:ascii="Arial" w:hAnsi="Arial" w:cs="Arial"/>
                <w:lang w:val="pt-PT"/>
              </w:rPr>
              <w:t>voluntários</w:t>
            </w:r>
            <w:r>
              <w:rPr>
                <w:rFonts w:ascii="Arial" w:hAnsi="Arial" w:cs="Arial"/>
                <w:spacing w:val="45"/>
                <w:lang w:val="pt-PT"/>
              </w:rPr>
              <w:t xml:space="preserve"> </w:t>
            </w:r>
            <w:r>
              <w:rPr>
                <w:rFonts w:ascii="Arial" w:hAnsi="Arial" w:cs="Arial"/>
                <w:lang w:val="pt-PT"/>
              </w:rPr>
              <w:t>que</w:t>
            </w:r>
            <w:r>
              <w:rPr>
                <w:rFonts w:ascii="Arial" w:hAnsi="Arial" w:cs="Arial"/>
                <w:spacing w:val="45"/>
                <w:lang w:val="pt-PT"/>
              </w:rPr>
              <w:t xml:space="preserve"> </w:t>
            </w:r>
            <w:r>
              <w:rPr>
                <w:rFonts w:ascii="Arial" w:hAnsi="Arial" w:cs="Arial"/>
                <w:lang w:val="pt-PT"/>
              </w:rPr>
              <w:t>farão</w:t>
            </w:r>
            <w:r>
              <w:rPr>
                <w:rFonts w:ascii="Arial" w:hAnsi="Arial" w:cs="Arial"/>
                <w:spacing w:val="45"/>
                <w:lang w:val="pt-PT"/>
              </w:rPr>
              <w:t xml:space="preserve"> </w:t>
            </w:r>
            <w:r>
              <w:rPr>
                <w:rFonts w:ascii="Arial" w:hAnsi="Arial" w:cs="Arial"/>
                <w:lang w:val="pt-PT"/>
              </w:rPr>
              <w:t>a</w:t>
            </w:r>
            <w:r>
              <w:rPr>
                <w:rFonts w:ascii="Arial" w:hAnsi="Arial" w:cs="Arial"/>
                <w:spacing w:val="45"/>
                <w:lang w:val="pt-PT"/>
              </w:rPr>
              <w:t xml:space="preserve"> </w:t>
            </w:r>
            <w:r>
              <w:rPr>
                <w:rFonts w:ascii="Arial" w:hAnsi="Arial" w:cs="Arial"/>
                <w:lang w:val="pt-PT"/>
              </w:rPr>
              <w:t>entrega</w:t>
            </w:r>
            <w:r>
              <w:rPr>
                <w:rFonts w:ascii="Arial" w:hAnsi="Arial" w:cs="Arial"/>
                <w:spacing w:val="46"/>
                <w:lang w:val="pt-PT"/>
              </w:rPr>
              <w:t xml:space="preserve"> </w:t>
            </w:r>
            <w:r>
              <w:rPr>
                <w:rFonts w:ascii="Arial" w:hAnsi="Arial" w:cs="Arial"/>
                <w:lang w:val="pt-PT"/>
              </w:rPr>
              <w:t>do</w:t>
            </w:r>
            <w:r>
              <w:rPr>
                <w:rFonts w:ascii="Arial" w:hAnsi="Arial" w:cs="Arial"/>
                <w:spacing w:val="45"/>
                <w:lang w:val="pt-PT"/>
              </w:rPr>
              <w:t xml:space="preserve"> </w:t>
            </w:r>
            <w:r>
              <w:rPr>
                <w:rFonts w:ascii="Arial" w:hAnsi="Arial" w:cs="Arial"/>
                <w:lang w:val="pt-PT"/>
              </w:rPr>
              <w:t>benefício,</w:t>
            </w:r>
            <w:r>
              <w:rPr>
                <w:rFonts w:ascii="Arial" w:hAnsi="Arial" w:cs="Arial"/>
                <w:spacing w:val="45"/>
                <w:lang w:val="pt-PT"/>
              </w:rPr>
              <w:t xml:space="preserve"> </w:t>
            </w:r>
            <w:r>
              <w:rPr>
                <w:rFonts w:ascii="Arial" w:hAnsi="Arial" w:cs="Arial"/>
                <w:lang w:val="pt-PT"/>
              </w:rPr>
              <w:t>o</w:t>
            </w:r>
            <w:r>
              <w:rPr>
                <w:rFonts w:ascii="Arial" w:hAnsi="Arial" w:cs="Arial"/>
                <w:spacing w:val="45"/>
                <w:lang w:val="pt-PT"/>
              </w:rPr>
              <w:t xml:space="preserve"> </w:t>
            </w:r>
            <w:r>
              <w:rPr>
                <w:rFonts w:ascii="Arial" w:hAnsi="Arial" w:cs="Arial"/>
                <w:lang w:val="pt-PT"/>
              </w:rPr>
              <w:t>tipo</w:t>
            </w:r>
            <w:r>
              <w:rPr>
                <w:rFonts w:ascii="Arial" w:hAnsi="Arial" w:cs="Arial"/>
                <w:spacing w:val="46"/>
                <w:lang w:val="pt-PT"/>
              </w:rPr>
              <w:t xml:space="preserve"> </w:t>
            </w:r>
            <w:r>
              <w:rPr>
                <w:rFonts w:ascii="Arial" w:hAnsi="Arial" w:cs="Arial"/>
                <w:lang w:val="pt-PT"/>
              </w:rPr>
              <w:t>de</w:t>
            </w:r>
            <w:r>
              <w:rPr>
                <w:rFonts w:ascii="Arial" w:hAnsi="Arial" w:cs="Arial"/>
                <w:spacing w:val="45"/>
                <w:lang w:val="pt-PT"/>
              </w:rPr>
              <w:t xml:space="preserve"> </w:t>
            </w:r>
            <w:r>
              <w:rPr>
                <w:rFonts w:ascii="Arial" w:hAnsi="Arial" w:cs="Arial"/>
                <w:lang w:val="pt-PT"/>
              </w:rPr>
              <w:t>local,</w:t>
            </w:r>
            <w:r>
              <w:rPr>
                <w:rFonts w:ascii="Arial" w:hAnsi="Arial" w:cs="Arial"/>
                <w:spacing w:val="45"/>
                <w:lang w:val="pt-PT"/>
              </w:rPr>
              <w:t xml:space="preserve"> </w:t>
            </w:r>
            <w:r>
              <w:rPr>
                <w:rFonts w:ascii="Arial" w:hAnsi="Arial" w:cs="Arial"/>
                <w:lang w:val="pt-PT"/>
              </w:rPr>
              <w:t>informando</w:t>
            </w:r>
            <w:r>
              <w:rPr>
                <w:rFonts w:ascii="Arial" w:hAnsi="Arial" w:cs="Arial"/>
                <w:spacing w:val="45"/>
                <w:lang w:val="pt-PT"/>
              </w:rPr>
              <w:t xml:space="preserve"> </w:t>
            </w:r>
            <w:r>
              <w:rPr>
                <w:rFonts w:ascii="Arial" w:hAnsi="Arial" w:cs="Arial"/>
                <w:lang w:val="pt-PT"/>
              </w:rPr>
              <w:t>se</w:t>
            </w:r>
            <w:r>
              <w:rPr>
                <w:rFonts w:ascii="Arial" w:hAnsi="Arial" w:cs="Arial"/>
                <w:spacing w:val="45"/>
                <w:lang w:val="pt-PT"/>
              </w:rPr>
              <w:t xml:space="preserve"> </w:t>
            </w:r>
            <w:r>
              <w:rPr>
                <w:rFonts w:ascii="Arial" w:hAnsi="Arial" w:cs="Arial"/>
                <w:lang w:val="pt-PT"/>
              </w:rPr>
              <w:t>é</w:t>
            </w:r>
            <w:r>
              <w:rPr>
                <w:rFonts w:ascii="Arial" w:hAnsi="Arial" w:cs="Arial"/>
                <w:spacing w:val="46"/>
                <w:lang w:val="pt-PT"/>
              </w:rPr>
              <w:t xml:space="preserve"> </w:t>
            </w:r>
            <w:r>
              <w:rPr>
                <w:rFonts w:ascii="Arial" w:hAnsi="Arial" w:cs="Arial"/>
                <w:lang w:val="pt-PT"/>
              </w:rPr>
              <w:t>igreja,</w:t>
            </w:r>
            <w:r>
              <w:rPr>
                <w:rFonts w:ascii="Arial" w:hAnsi="Arial" w:cs="Arial"/>
                <w:spacing w:val="45"/>
                <w:lang w:val="pt-PT"/>
              </w:rPr>
              <w:t xml:space="preserve"> </w:t>
            </w:r>
            <w:r>
              <w:rPr>
                <w:rFonts w:ascii="Arial" w:hAnsi="Arial" w:cs="Arial"/>
                <w:lang w:val="pt-PT"/>
              </w:rPr>
              <w:t>unidade</w:t>
            </w:r>
            <w:r>
              <w:rPr>
                <w:rFonts w:ascii="Arial" w:hAnsi="Arial" w:cs="Arial"/>
                <w:spacing w:val="45"/>
                <w:lang w:val="pt-PT"/>
              </w:rPr>
              <w:t xml:space="preserve"> </w:t>
            </w:r>
            <w:r>
              <w:rPr>
                <w:rFonts w:ascii="Arial" w:hAnsi="Arial" w:cs="Arial"/>
                <w:lang w:val="pt-PT"/>
              </w:rPr>
              <w:t>de</w:t>
            </w:r>
            <w:r>
              <w:rPr>
                <w:rFonts w:ascii="Arial" w:hAnsi="Arial" w:cs="Arial"/>
                <w:spacing w:val="45"/>
                <w:lang w:val="pt-PT"/>
              </w:rPr>
              <w:t xml:space="preserve"> </w:t>
            </w:r>
            <w:r>
              <w:rPr>
                <w:rFonts w:ascii="Arial" w:hAnsi="Arial" w:cs="Arial"/>
                <w:lang w:val="pt-PT"/>
              </w:rPr>
              <w:t>saúde,</w:t>
            </w:r>
            <w:r>
              <w:rPr>
                <w:rFonts w:ascii="Arial" w:hAnsi="Arial" w:cs="Arial"/>
                <w:spacing w:val="-53"/>
                <w:lang w:val="pt-PT"/>
              </w:rPr>
              <w:t xml:space="preserve"> </w:t>
            </w:r>
            <w:r>
              <w:rPr>
                <w:rFonts w:ascii="Arial" w:hAnsi="Arial" w:cs="Arial"/>
                <w:lang w:val="pt-PT"/>
              </w:rPr>
              <w:t>entidade ou outro, horário de entrega podendo digitar períodos, status do ponto de entrega alternando entre</w:t>
            </w:r>
            <w:r>
              <w:rPr>
                <w:rFonts w:ascii="Arial" w:hAnsi="Arial" w:cs="Arial"/>
                <w:spacing w:val="1"/>
                <w:lang w:val="pt-PT"/>
              </w:rPr>
              <w:t xml:space="preserve"> </w:t>
            </w:r>
            <w:r>
              <w:rPr>
                <w:rFonts w:ascii="Arial" w:hAnsi="Arial" w:cs="Arial"/>
                <w:lang w:val="pt-PT"/>
              </w:rPr>
              <w:t>ativo e inativo, caso deixe de ser um ponto, responsável pela entrega e telefone do mesmo, além de um campo</w:t>
            </w:r>
            <w:r>
              <w:rPr>
                <w:rFonts w:ascii="Arial" w:hAnsi="Arial" w:cs="Arial"/>
                <w:spacing w:val="-53"/>
                <w:lang w:val="pt-PT"/>
              </w:rPr>
              <w:t xml:space="preserve"> </w:t>
            </w:r>
            <w:r>
              <w:rPr>
                <w:rFonts w:ascii="Arial" w:hAnsi="Arial" w:cs="Arial"/>
                <w:lang w:val="pt-PT"/>
              </w:rPr>
              <w:t>de observação livre para digitação das informações pertinentes. Deverá ter um grupo criado pelo profissional</w:t>
            </w:r>
            <w:r>
              <w:rPr>
                <w:rFonts w:ascii="Arial" w:hAnsi="Arial" w:cs="Arial"/>
                <w:spacing w:val="1"/>
                <w:lang w:val="pt-PT"/>
              </w:rPr>
              <w:t xml:space="preserve"> </w:t>
            </w:r>
            <w:r>
              <w:rPr>
                <w:rFonts w:ascii="Arial" w:hAnsi="Arial" w:cs="Arial"/>
                <w:lang w:val="pt-PT"/>
              </w:rPr>
              <w:t>indicando as pessoas que poderão receber os benefícios para facilitar a inclusão dos mesmos. Mas a inclusão</w:t>
            </w:r>
            <w:r>
              <w:rPr>
                <w:rFonts w:ascii="Arial" w:hAnsi="Arial" w:cs="Arial"/>
                <w:spacing w:val="1"/>
                <w:lang w:val="pt-PT"/>
              </w:rPr>
              <w:t xml:space="preserve"> </w:t>
            </w:r>
            <w:r>
              <w:rPr>
                <w:rFonts w:ascii="Arial" w:hAnsi="Arial" w:cs="Arial"/>
                <w:lang w:val="pt-PT"/>
              </w:rPr>
              <w:t>de pessoas também poderá ser individualmente, independente dela estar ou não em um grupo.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BEE2C1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B1F1546" w14:textId="77777777" w:rsidR="00A33B61" w:rsidRDefault="00A33B61" w:rsidP="00AC3B8A">
            <w:pPr>
              <w:widowControl w:val="0"/>
              <w:jc w:val="both"/>
              <w:rPr>
                <w:rFonts w:ascii="Arial" w:hAnsi="Arial"/>
              </w:rPr>
            </w:pPr>
            <w:r>
              <w:rPr>
                <w:rFonts w:ascii="Arial" w:hAnsi="Arial" w:cs="Arial"/>
              </w:rPr>
              <w:t>SIM</w:t>
            </w:r>
          </w:p>
        </w:tc>
      </w:tr>
      <w:tr w:rsidR="00A33B61" w14:paraId="17055A4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57A612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2EE4ACC" w14:textId="77777777" w:rsidR="00A33B61" w:rsidRDefault="00A33B61" w:rsidP="00AC3B8A">
            <w:pPr>
              <w:widowControl w:val="0"/>
              <w:ind w:left="34" w:right="249" w:hanging="34"/>
              <w:jc w:val="both"/>
              <w:rPr>
                <w:rFonts w:ascii="Arial" w:hAnsi="Arial"/>
              </w:rPr>
            </w:pPr>
            <w:r>
              <w:rPr>
                <w:rFonts w:ascii="Arial" w:hAnsi="Arial" w:cs="Arial"/>
              </w:rPr>
              <w:t xml:space="preserve">7.4.42.3 </w:t>
            </w:r>
            <w:r>
              <w:rPr>
                <w:rFonts w:ascii="Arial" w:hAnsi="Arial" w:cs="Arial"/>
                <w:lang w:val="pt-PT"/>
              </w:rPr>
              <w:t>Deverá ter a opção de selecionar, visualização do número do cartão de recebimento do</w:t>
            </w:r>
            <w:r>
              <w:rPr>
                <w:rFonts w:ascii="Arial" w:hAnsi="Arial" w:cs="Arial"/>
                <w:spacing w:val="1"/>
                <w:lang w:val="pt-PT"/>
              </w:rPr>
              <w:t xml:space="preserve"> </w:t>
            </w:r>
            <w:r>
              <w:rPr>
                <w:rFonts w:ascii="Arial" w:hAnsi="Arial" w:cs="Arial"/>
                <w:lang w:val="pt-PT"/>
              </w:rPr>
              <w:t>benefício, nome, status e a opção de excluir, sendo que se a pessoa já houver recebido algum benefício, será</w:t>
            </w:r>
            <w:r>
              <w:rPr>
                <w:rFonts w:ascii="Arial" w:hAnsi="Arial" w:cs="Arial"/>
                <w:spacing w:val="1"/>
                <w:lang w:val="pt-PT"/>
              </w:rPr>
              <w:t xml:space="preserve"> </w:t>
            </w:r>
            <w:r>
              <w:rPr>
                <w:rFonts w:ascii="Arial" w:hAnsi="Arial" w:cs="Arial"/>
                <w:lang w:val="pt-PT"/>
              </w:rPr>
              <w:t>possível apenas inativar.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AB849F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AFA7FCB" w14:textId="77777777" w:rsidR="00A33B61" w:rsidRDefault="00A33B61" w:rsidP="00AC3B8A">
            <w:pPr>
              <w:widowControl w:val="0"/>
              <w:jc w:val="both"/>
              <w:rPr>
                <w:rFonts w:ascii="Arial" w:hAnsi="Arial"/>
              </w:rPr>
            </w:pPr>
            <w:r>
              <w:rPr>
                <w:rFonts w:ascii="Arial" w:hAnsi="Arial" w:cs="Arial"/>
              </w:rPr>
              <w:t>SIM</w:t>
            </w:r>
          </w:p>
        </w:tc>
      </w:tr>
      <w:tr w:rsidR="00A33B61" w14:paraId="4DD404B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3650CD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6AB6789" w14:textId="77777777" w:rsidR="00A33B61" w:rsidRDefault="00A33B61" w:rsidP="00AC3B8A">
            <w:pPr>
              <w:widowControl w:val="0"/>
              <w:ind w:left="34" w:right="249" w:hanging="34"/>
              <w:jc w:val="both"/>
              <w:rPr>
                <w:rFonts w:ascii="Arial" w:hAnsi="Arial"/>
              </w:rPr>
            </w:pPr>
            <w:r>
              <w:rPr>
                <w:rFonts w:ascii="Arial" w:hAnsi="Arial" w:cs="Arial"/>
              </w:rPr>
              <w:t xml:space="preserve">7.4.42.4 </w:t>
            </w:r>
            <w:r>
              <w:rPr>
                <w:rFonts w:ascii="Arial" w:hAnsi="Arial" w:cs="Arial"/>
                <w:lang w:val="pt-PT"/>
              </w:rPr>
              <w:t>Deverá ter a opção de mostrar somente ativo, filtrando e escondendo os registros</w:t>
            </w:r>
            <w:r>
              <w:rPr>
                <w:rFonts w:ascii="Arial" w:hAnsi="Arial" w:cs="Arial"/>
                <w:spacing w:val="1"/>
                <w:lang w:val="pt-PT"/>
              </w:rPr>
              <w:t xml:space="preserve"> </w:t>
            </w:r>
            <w:r>
              <w:rPr>
                <w:rFonts w:ascii="Arial" w:hAnsi="Arial" w:cs="Arial"/>
                <w:lang w:val="pt-PT"/>
              </w:rPr>
              <w:t>inativados</w:t>
            </w:r>
            <w:r>
              <w:rPr>
                <w:rFonts w:ascii="Arial" w:hAnsi="Arial" w:cs="Arial"/>
                <w:spacing w:val="-3"/>
                <w:lang w:val="pt-PT"/>
              </w:rPr>
              <w:t xml:space="preserve"> </w:t>
            </w:r>
            <w:r>
              <w:rPr>
                <w:rFonts w:ascii="Arial" w:hAnsi="Arial" w:cs="Arial"/>
                <w:lang w:val="pt-PT"/>
              </w:rPr>
              <w:t>por</w:t>
            </w:r>
            <w:r>
              <w:rPr>
                <w:rFonts w:ascii="Arial" w:hAnsi="Arial" w:cs="Arial"/>
                <w:spacing w:val="-2"/>
                <w:lang w:val="pt-PT"/>
              </w:rPr>
              <w:t xml:space="preserve"> </w:t>
            </w:r>
            <w:r>
              <w:rPr>
                <w:rFonts w:ascii="Arial" w:hAnsi="Arial" w:cs="Arial"/>
                <w:lang w:val="pt-PT"/>
              </w:rPr>
              <w:t>não</w:t>
            </w:r>
            <w:r>
              <w:rPr>
                <w:rFonts w:ascii="Arial" w:hAnsi="Arial" w:cs="Arial"/>
                <w:spacing w:val="-2"/>
                <w:lang w:val="pt-PT"/>
              </w:rPr>
              <w:t xml:space="preserve"> </w:t>
            </w:r>
            <w:r>
              <w:rPr>
                <w:rFonts w:ascii="Arial" w:hAnsi="Arial" w:cs="Arial"/>
                <w:lang w:val="pt-PT"/>
              </w:rPr>
              <w:t>receberem</w:t>
            </w:r>
            <w:r>
              <w:rPr>
                <w:rFonts w:ascii="Arial" w:hAnsi="Arial" w:cs="Arial"/>
                <w:spacing w:val="-2"/>
                <w:lang w:val="pt-PT"/>
              </w:rPr>
              <w:t xml:space="preserve"> </w:t>
            </w:r>
            <w:r>
              <w:rPr>
                <w:rFonts w:ascii="Arial" w:hAnsi="Arial" w:cs="Arial"/>
                <w:lang w:val="pt-PT"/>
              </w:rPr>
              <w:t>mais</w:t>
            </w:r>
            <w:r>
              <w:rPr>
                <w:rFonts w:ascii="Arial" w:hAnsi="Arial" w:cs="Arial"/>
                <w:spacing w:val="-1"/>
                <w:lang w:val="pt-PT"/>
              </w:rPr>
              <w:t xml:space="preserve"> </w:t>
            </w:r>
            <w:r>
              <w:rPr>
                <w:rFonts w:ascii="Arial" w:hAnsi="Arial" w:cs="Arial"/>
                <w:lang w:val="pt-PT"/>
              </w:rPr>
              <w:t>o</w:t>
            </w:r>
            <w:r>
              <w:rPr>
                <w:rFonts w:ascii="Arial" w:hAnsi="Arial" w:cs="Arial"/>
                <w:spacing w:val="-3"/>
                <w:lang w:val="pt-PT"/>
              </w:rPr>
              <w:t xml:space="preserve"> </w:t>
            </w:r>
            <w:r>
              <w:rPr>
                <w:rFonts w:ascii="Arial" w:hAnsi="Arial" w:cs="Arial"/>
                <w:lang w:val="pt-PT"/>
              </w:rPr>
              <w:t>benefício</w:t>
            </w:r>
            <w:r>
              <w:rPr>
                <w:rFonts w:ascii="Arial" w:hAnsi="Arial" w:cs="Arial"/>
                <w:spacing w:val="-2"/>
                <w:lang w:val="pt-PT"/>
              </w:rPr>
              <w:t xml:space="preserve"> </w:t>
            </w:r>
            <w:r>
              <w:rPr>
                <w:rFonts w:ascii="Arial" w:hAnsi="Arial" w:cs="Arial"/>
                <w:lang w:val="pt-PT"/>
              </w:rPr>
              <w:t>ou</w:t>
            </w:r>
            <w:r>
              <w:rPr>
                <w:rFonts w:ascii="Arial" w:hAnsi="Arial" w:cs="Arial"/>
                <w:spacing w:val="-1"/>
                <w:lang w:val="pt-PT"/>
              </w:rPr>
              <w:t xml:space="preserve"> </w:t>
            </w:r>
            <w:r>
              <w:rPr>
                <w:rFonts w:ascii="Arial" w:hAnsi="Arial" w:cs="Arial"/>
                <w:lang w:val="pt-PT"/>
              </w:rPr>
              <w:t>não</w:t>
            </w:r>
            <w:r>
              <w:rPr>
                <w:rFonts w:ascii="Arial" w:hAnsi="Arial" w:cs="Arial"/>
                <w:spacing w:val="-2"/>
                <w:lang w:val="pt-PT"/>
              </w:rPr>
              <w:t xml:space="preserve"> </w:t>
            </w:r>
            <w:r>
              <w:rPr>
                <w:rFonts w:ascii="Arial" w:hAnsi="Arial" w:cs="Arial"/>
                <w:lang w:val="pt-PT"/>
              </w:rPr>
              <w:t>fazer</w:t>
            </w:r>
            <w:r>
              <w:rPr>
                <w:rFonts w:ascii="Arial" w:hAnsi="Arial" w:cs="Arial"/>
                <w:spacing w:val="-2"/>
                <w:lang w:val="pt-PT"/>
              </w:rPr>
              <w:t xml:space="preserve"> </w:t>
            </w:r>
            <w:r>
              <w:rPr>
                <w:rFonts w:ascii="Arial" w:hAnsi="Arial" w:cs="Arial"/>
                <w:lang w:val="pt-PT"/>
              </w:rPr>
              <w:t>mais</w:t>
            </w:r>
            <w:r>
              <w:rPr>
                <w:rFonts w:ascii="Arial" w:hAnsi="Arial" w:cs="Arial"/>
                <w:spacing w:val="-1"/>
                <w:lang w:val="pt-PT"/>
              </w:rPr>
              <w:t xml:space="preserve"> </w:t>
            </w:r>
            <w:r>
              <w:rPr>
                <w:rFonts w:ascii="Arial" w:hAnsi="Arial" w:cs="Arial"/>
                <w:lang w:val="pt-PT"/>
              </w:rPr>
              <w:t>parte</w:t>
            </w:r>
            <w:r>
              <w:rPr>
                <w:rFonts w:ascii="Arial" w:hAnsi="Arial" w:cs="Arial"/>
                <w:spacing w:val="-2"/>
                <w:lang w:val="pt-PT"/>
              </w:rPr>
              <w:t xml:space="preserve"> </w:t>
            </w:r>
            <w:r>
              <w:rPr>
                <w:rFonts w:ascii="Arial" w:hAnsi="Arial" w:cs="Arial"/>
                <w:lang w:val="pt-PT"/>
              </w:rPr>
              <w:t>daquele</w:t>
            </w:r>
            <w:r>
              <w:rPr>
                <w:rFonts w:ascii="Arial" w:hAnsi="Arial" w:cs="Arial"/>
                <w:spacing w:val="-2"/>
                <w:lang w:val="pt-PT"/>
              </w:rPr>
              <w:t xml:space="preserve"> </w:t>
            </w:r>
            <w:r>
              <w:rPr>
                <w:rFonts w:ascii="Arial" w:hAnsi="Arial" w:cs="Arial"/>
                <w:lang w:val="pt-PT"/>
              </w:rPr>
              <w:t>ponto</w:t>
            </w:r>
            <w:r>
              <w:rPr>
                <w:rFonts w:ascii="Arial" w:hAnsi="Arial" w:cs="Arial"/>
                <w:spacing w:val="-2"/>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entrega.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8AF9FC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4925BAF" w14:textId="77777777" w:rsidR="00A33B61" w:rsidRDefault="00A33B61" w:rsidP="00AC3B8A">
            <w:pPr>
              <w:widowControl w:val="0"/>
              <w:jc w:val="both"/>
              <w:rPr>
                <w:rFonts w:ascii="Arial" w:hAnsi="Arial"/>
              </w:rPr>
            </w:pPr>
            <w:r>
              <w:rPr>
                <w:rFonts w:ascii="Arial" w:hAnsi="Arial" w:cs="Arial"/>
              </w:rPr>
              <w:t>SIM</w:t>
            </w:r>
          </w:p>
        </w:tc>
      </w:tr>
      <w:tr w:rsidR="00A33B61" w14:paraId="03E22A3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9C6C16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8F60766" w14:textId="77777777" w:rsidR="00A33B61" w:rsidRDefault="00A33B61" w:rsidP="00AC3B8A">
            <w:pPr>
              <w:widowControl w:val="0"/>
              <w:ind w:left="34" w:hanging="34"/>
              <w:jc w:val="both"/>
              <w:rPr>
                <w:rFonts w:ascii="Arial" w:hAnsi="Arial"/>
              </w:rPr>
            </w:pPr>
            <w:r>
              <w:rPr>
                <w:rFonts w:ascii="Arial" w:hAnsi="Arial" w:cs="Arial"/>
              </w:rPr>
              <w:t xml:space="preserve">7.4.42.5 </w:t>
            </w:r>
            <w:r>
              <w:rPr>
                <w:rFonts w:ascii="Arial" w:hAnsi="Arial" w:cs="Arial"/>
                <w:lang w:val="pt-PT"/>
              </w:rPr>
              <w:t>Poder selecionar a pessoa inserida, e conseguir obter opções de incluir/atribuir um número de cartão nele, o</w:t>
            </w:r>
            <w:r>
              <w:rPr>
                <w:rFonts w:ascii="Arial" w:hAnsi="Arial" w:cs="Arial"/>
                <w:spacing w:val="-53"/>
                <w:lang w:val="pt-PT"/>
              </w:rPr>
              <w:t xml:space="preserve"> </w:t>
            </w:r>
            <w:r>
              <w:rPr>
                <w:rFonts w:ascii="Arial" w:hAnsi="Arial" w:cs="Arial"/>
                <w:lang w:val="pt-PT"/>
              </w:rPr>
              <w:t>status</w:t>
            </w:r>
            <w:r>
              <w:rPr>
                <w:rFonts w:ascii="Arial" w:hAnsi="Arial" w:cs="Arial"/>
                <w:spacing w:val="-1"/>
                <w:lang w:val="pt-PT"/>
              </w:rPr>
              <w:t xml:space="preserve"> </w:t>
            </w:r>
            <w:r>
              <w:rPr>
                <w:rFonts w:ascii="Arial" w:hAnsi="Arial" w:cs="Arial"/>
                <w:lang w:val="pt-PT"/>
              </w:rPr>
              <w:t>para</w:t>
            </w:r>
            <w:r>
              <w:rPr>
                <w:rFonts w:ascii="Arial" w:hAnsi="Arial" w:cs="Arial"/>
                <w:spacing w:val="-2"/>
                <w:lang w:val="pt-PT"/>
              </w:rPr>
              <w:t xml:space="preserve"> </w:t>
            </w:r>
            <w:r>
              <w:rPr>
                <w:rFonts w:ascii="Arial" w:hAnsi="Arial" w:cs="Arial"/>
                <w:lang w:val="pt-PT"/>
              </w:rPr>
              <w:t>controlar</w:t>
            </w:r>
            <w:r>
              <w:rPr>
                <w:rFonts w:ascii="Arial" w:hAnsi="Arial" w:cs="Arial"/>
                <w:spacing w:val="-1"/>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ativação</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inativação</w:t>
            </w:r>
            <w:r>
              <w:rPr>
                <w:rFonts w:ascii="Arial" w:hAnsi="Arial" w:cs="Arial"/>
                <w:spacing w:val="-1"/>
                <w:lang w:val="pt-PT"/>
              </w:rPr>
              <w:t xml:space="preserve"> </w:t>
            </w:r>
            <w:r>
              <w:rPr>
                <w:rFonts w:ascii="Arial" w:hAnsi="Arial" w:cs="Arial"/>
                <w:lang w:val="pt-PT"/>
              </w:rPr>
              <w:t>manualmente</w:t>
            </w:r>
            <w:r>
              <w:rPr>
                <w:rFonts w:ascii="Arial" w:hAnsi="Arial" w:cs="Arial"/>
                <w:spacing w:val="-1"/>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o</w:t>
            </w:r>
            <w:r>
              <w:rPr>
                <w:rFonts w:ascii="Arial" w:hAnsi="Arial" w:cs="Arial"/>
                <w:spacing w:val="-2"/>
                <w:lang w:val="pt-PT"/>
              </w:rPr>
              <w:t xml:space="preserve"> </w:t>
            </w:r>
            <w:r>
              <w:rPr>
                <w:rFonts w:ascii="Arial" w:hAnsi="Arial" w:cs="Arial"/>
                <w:lang w:val="pt-PT"/>
              </w:rPr>
              <w:t>(s)</w:t>
            </w:r>
            <w:r>
              <w:rPr>
                <w:rFonts w:ascii="Arial" w:hAnsi="Arial" w:cs="Arial"/>
                <w:spacing w:val="-1"/>
                <w:lang w:val="pt-PT"/>
              </w:rPr>
              <w:t xml:space="preserve"> </w:t>
            </w:r>
            <w:r>
              <w:rPr>
                <w:rFonts w:ascii="Arial" w:hAnsi="Arial" w:cs="Arial"/>
                <w:lang w:val="pt-PT"/>
              </w:rPr>
              <w:t>benefício</w:t>
            </w:r>
            <w:r>
              <w:rPr>
                <w:rFonts w:ascii="Arial" w:hAnsi="Arial" w:cs="Arial"/>
                <w:spacing w:val="-2"/>
                <w:lang w:val="pt-PT"/>
              </w:rPr>
              <w:t xml:space="preserve"> </w:t>
            </w:r>
            <w:r>
              <w:rPr>
                <w:rFonts w:ascii="Arial" w:hAnsi="Arial" w:cs="Arial"/>
                <w:lang w:val="pt-PT"/>
              </w:rPr>
              <w:t>(s)</w:t>
            </w:r>
            <w:r>
              <w:rPr>
                <w:rFonts w:ascii="Arial" w:hAnsi="Arial" w:cs="Arial"/>
                <w:spacing w:val="-1"/>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ela</w:t>
            </w:r>
            <w:r>
              <w:rPr>
                <w:rFonts w:ascii="Arial" w:hAnsi="Arial" w:cs="Arial"/>
                <w:spacing w:val="-2"/>
                <w:lang w:val="pt-PT"/>
              </w:rPr>
              <w:t xml:space="preserve"> </w:t>
            </w:r>
            <w:r>
              <w:rPr>
                <w:rFonts w:ascii="Arial" w:hAnsi="Arial" w:cs="Arial"/>
                <w:lang w:val="pt-PT"/>
              </w:rPr>
              <w:t>recebe.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186A76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5CFE71E" w14:textId="77777777" w:rsidR="00A33B61" w:rsidRDefault="00A33B61" w:rsidP="00AC3B8A">
            <w:pPr>
              <w:widowControl w:val="0"/>
              <w:jc w:val="both"/>
              <w:rPr>
                <w:rFonts w:ascii="Arial" w:hAnsi="Arial"/>
              </w:rPr>
            </w:pPr>
            <w:r>
              <w:rPr>
                <w:rFonts w:ascii="Arial" w:hAnsi="Arial" w:cs="Arial"/>
              </w:rPr>
              <w:t>SIM</w:t>
            </w:r>
          </w:p>
        </w:tc>
      </w:tr>
      <w:tr w:rsidR="00A33B61" w14:paraId="36D2580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679476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5B6388D" w14:textId="77777777" w:rsidR="00A33B61" w:rsidRDefault="00A33B61" w:rsidP="00AC3B8A">
            <w:pPr>
              <w:widowControl w:val="0"/>
              <w:ind w:left="34" w:right="250" w:hanging="34"/>
              <w:jc w:val="both"/>
              <w:rPr>
                <w:rFonts w:ascii="Arial" w:hAnsi="Arial"/>
              </w:rPr>
            </w:pPr>
            <w:r>
              <w:rPr>
                <w:rFonts w:ascii="Arial" w:hAnsi="Arial" w:cs="Arial"/>
              </w:rPr>
              <w:t xml:space="preserve">7.4.42.6 </w:t>
            </w:r>
            <w:r>
              <w:rPr>
                <w:rFonts w:ascii="Arial" w:hAnsi="Arial" w:cs="Arial"/>
                <w:lang w:val="pt-PT"/>
              </w:rPr>
              <w:t>Deverá mostrar um resumo das pessoas inseridas em relação aos benefícios, sendo; a quantidade de</w:t>
            </w:r>
            <w:r>
              <w:rPr>
                <w:rFonts w:ascii="Arial" w:hAnsi="Arial" w:cs="Arial"/>
                <w:spacing w:val="1"/>
                <w:lang w:val="pt-PT"/>
              </w:rPr>
              <w:t xml:space="preserve"> </w:t>
            </w:r>
            <w:r>
              <w:rPr>
                <w:rFonts w:ascii="Arial" w:hAnsi="Arial" w:cs="Arial"/>
                <w:lang w:val="pt-PT"/>
              </w:rPr>
              <w:t>registros ativos, a quantidade de registros inativos, a quantidade de transferidos, a quantidade de excluídos, a</w:t>
            </w:r>
            <w:r>
              <w:rPr>
                <w:rFonts w:ascii="Arial" w:hAnsi="Arial" w:cs="Arial"/>
                <w:spacing w:val="1"/>
                <w:lang w:val="pt-PT"/>
              </w:rPr>
              <w:t xml:space="preserve"> </w:t>
            </w:r>
            <w:r>
              <w:rPr>
                <w:rFonts w:ascii="Arial" w:hAnsi="Arial" w:cs="Arial"/>
                <w:lang w:val="pt-PT"/>
              </w:rPr>
              <w:t>quantidade</w:t>
            </w:r>
            <w:r>
              <w:rPr>
                <w:rFonts w:ascii="Arial" w:hAnsi="Arial" w:cs="Arial"/>
                <w:spacing w:val="-2"/>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renovamos e</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quantidade</w:t>
            </w:r>
            <w:r>
              <w:rPr>
                <w:rFonts w:ascii="Arial" w:hAnsi="Arial" w:cs="Arial"/>
                <w:spacing w:val="-2"/>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suspensos.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AA4612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F2FC62D" w14:textId="77777777" w:rsidR="00A33B61" w:rsidRDefault="00A33B61" w:rsidP="00AC3B8A">
            <w:pPr>
              <w:widowControl w:val="0"/>
              <w:jc w:val="both"/>
              <w:rPr>
                <w:rFonts w:ascii="Arial" w:hAnsi="Arial"/>
              </w:rPr>
            </w:pPr>
            <w:r>
              <w:rPr>
                <w:rFonts w:ascii="Arial" w:hAnsi="Arial" w:cs="Arial"/>
              </w:rPr>
              <w:t>SIM</w:t>
            </w:r>
          </w:p>
        </w:tc>
      </w:tr>
      <w:tr w:rsidR="00A33B61" w14:paraId="675C881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E8800C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2928BEB" w14:textId="77777777" w:rsidR="00A33B61" w:rsidRDefault="00A33B61" w:rsidP="00AC3B8A">
            <w:pPr>
              <w:widowControl w:val="0"/>
              <w:ind w:left="34" w:right="250" w:hanging="34"/>
              <w:jc w:val="both"/>
              <w:rPr>
                <w:rFonts w:ascii="Arial" w:hAnsi="Arial"/>
              </w:rPr>
            </w:pPr>
            <w:r>
              <w:rPr>
                <w:rFonts w:ascii="Arial" w:hAnsi="Arial" w:cs="Arial"/>
              </w:rPr>
              <w:t xml:space="preserve">7.4.42.7 </w:t>
            </w:r>
            <w:r>
              <w:rPr>
                <w:rFonts w:ascii="Arial" w:hAnsi="Arial" w:cs="Arial"/>
                <w:bCs/>
                <w:lang w:val="pt-PT"/>
              </w:rPr>
              <w:t>Deverá possuir a opção de “pessoas viva leite”, onde ao selecionar deve mostrar as pessoas importadas do programa viva leite para a solução, onde o usuário poderá incluir essas pessoas na distribuição, sem a necessidade de cadastrar ou incluir manualmente. Essa tela deverá ter legendas informando da lista nominal, quais são as pessoas cortadas, em monitoramento, novos, pesagem e crianças acima de dois anos de idade, diferenciando por cores essas opções. Tämbém os filtros para seleção e a separação entre incluir, incluídos e inconsistências existentes na importação.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B0E5DA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12AF097" w14:textId="77777777" w:rsidR="00A33B61" w:rsidRDefault="00A33B61" w:rsidP="00AC3B8A">
            <w:pPr>
              <w:widowControl w:val="0"/>
              <w:jc w:val="both"/>
              <w:rPr>
                <w:rFonts w:ascii="Arial" w:hAnsi="Arial"/>
              </w:rPr>
            </w:pPr>
            <w:r>
              <w:rPr>
                <w:rFonts w:ascii="Arial" w:hAnsi="Arial" w:cs="Arial"/>
              </w:rPr>
              <w:t>SIM</w:t>
            </w:r>
          </w:p>
        </w:tc>
      </w:tr>
      <w:tr w:rsidR="00A33B61" w14:paraId="228BE40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3DD3C1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956EE9C" w14:textId="77777777" w:rsidR="00A33B61" w:rsidRDefault="00A33B61" w:rsidP="00AC3B8A">
            <w:pPr>
              <w:widowControl w:val="0"/>
              <w:ind w:left="34" w:right="250" w:hanging="34"/>
              <w:jc w:val="both"/>
              <w:rPr>
                <w:rFonts w:ascii="Arial" w:hAnsi="Arial"/>
              </w:rPr>
            </w:pPr>
            <w:r>
              <w:rPr>
                <w:rFonts w:ascii="Arial" w:hAnsi="Arial" w:cs="Arial"/>
              </w:rPr>
              <w:t xml:space="preserve">7.4.42.8 </w:t>
            </w:r>
            <w:r>
              <w:rPr>
                <w:rFonts w:ascii="Arial" w:hAnsi="Arial" w:cs="Arial"/>
                <w:lang w:val="pt-PT"/>
              </w:rPr>
              <w:t>Deverá ser possível imprimir uma lista nominal de todas as pessoas que recebem os benefícios do ponto de</w:t>
            </w:r>
            <w:r>
              <w:rPr>
                <w:rFonts w:ascii="Arial" w:hAnsi="Arial" w:cs="Arial"/>
                <w:spacing w:val="-53"/>
                <w:lang w:val="pt-PT"/>
              </w:rPr>
              <w:t xml:space="preserve"> </w:t>
            </w:r>
            <w:r>
              <w:rPr>
                <w:rFonts w:ascii="Arial" w:hAnsi="Arial" w:cs="Arial"/>
                <w:lang w:val="pt-PT"/>
              </w:rPr>
              <w:t>entrega</w:t>
            </w:r>
            <w:r>
              <w:rPr>
                <w:rFonts w:ascii="Arial" w:hAnsi="Arial" w:cs="Arial"/>
                <w:spacing w:val="-1"/>
                <w:lang w:val="pt-PT"/>
              </w:rPr>
              <w:t xml:space="preserve"> </w:t>
            </w:r>
            <w:r>
              <w:rPr>
                <w:rFonts w:ascii="Arial" w:hAnsi="Arial" w:cs="Arial"/>
                <w:lang w:val="pt-PT"/>
              </w:rPr>
              <w:t>mostrando</w:t>
            </w:r>
            <w:r>
              <w:rPr>
                <w:rFonts w:ascii="Arial" w:hAnsi="Arial" w:cs="Arial"/>
                <w:spacing w:val="-2"/>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data</w:t>
            </w:r>
            <w:r>
              <w:rPr>
                <w:rFonts w:ascii="Arial" w:hAnsi="Arial" w:cs="Arial"/>
                <w:spacing w:val="-2"/>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nascimento,</w:t>
            </w:r>
            <w:r>
              <w:rPr>
                <w:rFonts w:ascii="Arial" w:hAnsi="Arial" w:cs="Arial"/>
                <w:spacing w:val="-2"/>
                <w:lang w:val="pt-PT"/>
              </w:rPr>
              <w:t xml:space="preserve"> </w:t>
            </w:r>
            <w:r>
              <w:rPr>
                <w:rFonts w:ascii="Arial" w:hAnsi="Arial" w:cs="Arial"/>
                <w:lang w:val="pt-PT"/>
              </w:rPr>
              <w:t>nome,</w:t>
            </w:r>
            <w:r>
              <w:rPr>
                <w:rFonts w:ascii="Arial" w:hAnsi="Arial" w:cs="Arial"/>
                <w:spacing w:val="-2"/>
                <w:lang w:val="pt-PT"/>
              </w:rPr>
              <w:t xml:space="preserve"> </w:t>
            </w:r>
            <w:r>
              <w:rPr>
                <w:rFonts w:ascii="Arial" w:hAnsi="Arial" w:cs="Arial"/>
                <w:lang w:val="pt-PT"/>
              </w:rPr>
              <w:t>endereço,</w:t>
            </w:r>
            <w:r>
              <w:rPr>
                <w:rFonts w:ascii="Arial" w:hAnsi="Arial" w:cs="Arial"/>
                <w:spacing w:val="-2"/>
                <w:lang w:val="pt-PT"/>
              </w:rPr>
              <w:t xml:space="preserve"> </w:t>
            </w:r>
            <w:r>
              <w:rPr>
                <w:rFonts w:ascii="Arial" w:hAnsi="Arial" w:cs="Arial"/>
                <w:lang w:val="pt-PT"/>
              </w:rPr>
              <w:t>NIS,</w:t>
            </w:r>
            <w:r>
              <w:rPr>
                <w:rFonts w:ascii="Arial" w:hAnsi="Arial" w:cs="Arial"/>
                <w:spacing w:val="-2"/>
                <w:lang w:val="pt-PT"/>
              </w:rPr>
              <w:t xml:space="preserve"> </w:t>
            </w:r>
            <w:r>
              <w:rPr>
                <w:rFonts w:ascii="Arial" w:hAnsi="Arial" w:cs="Arial"/>
                <w:lang w:val="pt-PT"/>
              </w:rPr>
              <w:t>número</w:t>
            </w:r>
            <w:r>
              <w:rPr>
                <w:rFonts w:ascii="Arial" w:hAnsi="Arial" w:cs="Arial"/>
                <w:spacing w:val="-1"/>
                <w:lang w:val="pt-PT"/>
              </w:rPr>
              <w:t xml:space="preserve"> </w:t>
            </w:r>
            <w:r>
              <w:rPr>
                <w:rFonts w:ascii="Arial" w:hAnsi="Arial" w:cs="Arial"/>
                <w:lang w:val="pt-PT"/>
              </w:rPr>
              <w:t>do</w:t>
            </w:r>
            <w:r>
              <w:rPr>
                <w:rFonts w:ascii="Arial" w:hAnsi="Arial" w:cs="Arial"/>
                <w:spacing w:val="-2"/>
                <w:lang w:val="pt-PT"/>
              </w:rPr>
              <w:t xml:space="preserve"> </w:t>
            </w:r>
            <w:r>
              <w:rPr>
                <w:rFonts w:ascii="Arial" w:hAnsi="Arial" w:cs="Arial"/>
                <w:lang w:val="pt-PT"/>
              </w:rPr>
              <w:t>cartão</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status.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70CAF9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CB9E4D1" w14:textId="77777777" w:rsidR="00A33B61" w:rsidRDefault="00A33B61" w:rsidP="00AC3B8A">
            <w:pPr>
              <w:widowControl w:val="0"/>
              <w:jc w:val="both"/>
              <w:rPr>
                <w:rFonts w:ascii="Arial" w:hAnsi="Arial"/>
              </w:rPr>
            </w:pPr>
            <w:r>
              <w:rPr>
                <w:rFonts w:ascii="Arial" w:hAnsi="Arial" w:cs="Arial"/>
              </w:rPr>
              <w:t>SIM</w:t>
            </w:r>
          </w:p>
        </w:tc>
      </w:tr>
      <w:tr w:rsidR="00A33B61" w14:paraId="0E7D63F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BB843B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70B0639" w14:textId="77777777" w:rsidR="00A33B61" w:rsidRDefault="00A33B61" w:rsidP="00AC3B8A">
            <w:pPr>
              <w:widowControl w:val="0"/>
              <w:ind w:left="34" w:right="249" w:hanging="34"/>
              <w:jc w:val="both"/>
              <w:rPr>
                <w:rFonts w:ascii="Arial" w:hAnsi="Arial"/>
              </w:rPr>
            </w:pPr>
            <w:r>
              <w:rPr>
                <w:rFonts w:ascii="Arial" w:hAnsi="Arial" w:cs="Arial"/>
              </w:rPr>
              <w:t xml:space="preserve">7.4.42.9 </w:t>
            </w:r>
            <w:r>
              <w:rPr>
                <w:rFonts w:ascii="Arial" w:hAnsi="Arial" w:cs="Arial"/>
                <w:lang w:val="pt-PT"/>
              </w:rPr>
              <w:t>Ter a opção de inserir projetos inserindo ou selecionando o nome do projeto criado anteriormente, a</w:t>
            </w:r>
            <w:r>
              <w:rPr>
                <w:rFonts w:ascii="Arial" w:hAnsi="Arial" w:cs="Arial"/>
                <w:spacing w:val="1"/>
                <w:lang w:val="pt-PT"/>
              </w:rPr>
              <w:t xml:space="preserve"> </w:t>
            </w:r>
            <w:r>
              <w:rPr>
                <w:rFonts w:ascii="Arial" w:hAnsi="Arial" w:cs="Arial"/>
                <w:lang w:val="pt-PT"/>
              </w:rPr>
              <w:t>quantidade</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cartões</w:t>
            </w:r>
            <w:r>
              <w:rPr>
                <w:rFonts w:ascii="Arial" w:hAnsi="Arial" w:cs="Arial"/>
                <w:spacing w:val="1"/>
                <w:lang w:val="pt-PT"/>
              </w:rPr>
              <w:t xml:space="preserve"> </w:t>
            </w:r>
            <w:r>
              <w:rPr>
                <w:rFonts w:ascii="Arial" w:hAnsi="Arial" w:cs="Arial"/>
                <w:lang w:val="pt-PT"/>
              </w:rPr>
              <w:t>disponíveis</w:t>
            </w:r>
            <w:r>
              <w:rPr>
                <w:rFonts w:ascii="Arial" w:hAnsi="Arial" w:cs="Arial"/>
                <w:spacing w:val="1"/>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distribuição,</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quantidade</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faltas</w:t>
            </w:r>
            <w:r>
              <w:rPr>
                <w:rFonts w:ascii="Arial" w:hAnsi="Arial" w:cs="Arial"/>
                <w:spacing w:val="1"/>
                <w:lang w:val="pt-PT"/>
              </w:rPr>
              <w:t xml:space="preserve"> </w:t>
            </w:r>
            <w:r>
              <w:rPr>
                <w:rFonts w:ascii="Arial" w:hAnsi="Arial" w:cs="Arial"/>
                <w:lang w:val="pt-PT"/>
              </w:rPr>
              <w:t>permitidas,</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quantidade</w:t>
            </w:r>
            <w:r>
              <w:rPr>
                <w:rFonts w:ascii="Arial" w:hAnsi="Arial" w:cs="Arial"/>
                <w:spacing w:val="55"/>
                <w:lang w:val="pt-PT"/>
              </w:rPr>
              <w:t xml:space="preserve"> </w:t>
            </w:r>
            <w:r>
              <w:rPr>
                <w:rFonts w:ascii="Arial" w:hAnsi="Arial" w:cs="Arial"/>
                <w:lang w:val="pt-PT"/>
              </w:rPr>
              <w:t>de</w:t>
            </w:r>
            <w:r>
              <w:rPr>
                <w:rFonts w:ascii="Arial" w:hAnsi="Arial" w:cs="Arial"/>
                <w:spacing w:val="-53"/>
                <w:lang w:val="pt-PT"/>
              </w:rPr>
              <w:t xml:space="preserve"> </w:t>
            </w:r>
            <w:r>
              <w:rPr>
                <w:rFonts w:ascii="Arial" w:hAnsi="Arial" w:cs="Arial"/>
                <w:lang w:val="pt-PT"/>
              </w:rPr>
              <w:t>pessoas que poderão pegar o benefício por mês e a quantidade de litros cada pessoa pegará no mês, depois</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inserido</w:t>
            </w:r>
            <w:r>
              <w:rPr>
                <w:rFonts w:ascii="Arial" w:hAnsi="Arial" w:cs="Arial"/>
                <w:spacing w:val="1"/>
                <w:lang w:val="pt-PT"/>
              </w:rPr>
              <w:t xml:space="preserve"> </w:t>
            </w:r>
            <w:r>
              <w:rPr>
                <w:rFonts w:ascii="Arial" w:hAnsi="Arial" w:cs="Arial"/>
                <w:lang w:val="pt-PT"/>
              </w:rPr>
              <w:t>deverá</w:t>
            </w:r>
            <w:r>
              <w:rPr>
                <w:rFonts w:ascii="Arial" w:hAnsi="Arial" w:cs="Arial"/>
                <w:spacing w:val="1"/>
                <w:lang w:val="pt-PT"/>
              </w:rPr>
              <w:t xml:space="preserve"> </w:t>
            </w:r>
            <w:r>
              <w:rPr>
                <w:rFonts w:ascii="Arial" w:hAnsi="Arial" w:cs="Arial"/>
                <w:lang w:val="pt-PT"/>
              </w:rPr>
              <w:t>conter</w:t>
            </w:r>
            <w:r>
              <w:rPr>
                <w:rFonts w:ascii="Arial" w:hAnsi="Arial" w:cs="Arial"/>
                <w:spacing w:val="1"/>
                <w:lang w:val="pt-PT"/>
              </w:rPr>
              <w:t xml:space="preserve"> </w:t>
            </w:r>
            <w:r>
              <w:rPr>
                <w:rFonts w:ascii="Arial" w:hAnsi="Arial" w:cs="Arial"/>
                <w:lang w:val="pt-PT"/>
              </w:rPr>
              <w:t>uma</w:t>
            </w:r>
            <w:r>
              <w:rPr>
                <w:rFonts w:ascii="Arial" w:hAnsi="Arial" w:cs="Arial"/>
                <w:spacing w:val="1"/>
                <w:lang w:val="pt-PT"/>
              </w:rPr>
              <w:t xml:space="preserve"> </w:t>
            </w:r>
            <w:r>
              <w:rPr>
                <w:rFonts w:ascii="Arial" w:hAnsi="Arial" w:cs="Arial"/>
                <w:lang w:val="pt-PT"/>
              </w:rPr>
              <w:t>configuração</w:t>
            </w:r>
            <w:r>
              <w:rPr>
                <w:rFonts w:ascii="Arial" w:hAnsi="Arial" w:cs="Arial"/>
                <w:spacing w:val="1"/>
                <w:lang w:val="pt-PT"/>
              </w:rPr>
              <w:t xml:space="preserve"> </w:t>
            </w:r>
            <w:r>
              <w:rPr>
                <w:rFonts w:ascii="Arial" w:hAnsi="Arial" w:cs="Arial"/>
                <w:lang w:val="pt-PT"/>
              </w:rPr>
              <w:t>desses</w:t>
            </w:r>
            <w:r>
              <w:rPr>
                <w:rFonts w:ascii="Arial" w:hAnsi="Arial" w:cs="Arial"/>
                <w:spacing w:val="1"/>
                <w:lang w:val="pt-PT"/>
              </w:rPr>
              <w:t xml:space="preserve"> </w:t>
            </w:r>
            <w:r>
              <w:rPr>
                <w:rFonts w:ascii="Arial" w:hAnsi="Arial" w:cs="Arial"/>
                <w:lang w:val="pt-PT"/>
              </w:rPr>
              <w:t>projetos,</w:t>
            </w:r>
            <w:r>
              <w:rPr>
                <w:rFonts w:ascii="Arial" w:hAnsi="Arial" w:cs="Arial"/>
                <w:spacing w:val="1"/>
                <w:lang w:val="pt-PT"/>
              </w:rPr>
              <w:t xml:space="preserve"> </w:t>
            </w:r>
            <w:r>
              <w:rPr>
                <w:rFonts w:ascii="Arial" w:hAnsi="Arial" w:cs="Arial"/>
                <w:lang w:val="pt-PT"/>
              </w:rPr>
              <w:t>selecionando</w:t>
            </w:r>
            <w:r>
              <w:rPr>
                <w:rFonts w:ascii="Arial" w:hAnsi="Arial" w:cs="Arial"/>
                <w:spacing w:val="1"/>
                <w:lang w:val="pt-PT"/>
              </w:rPr>
              <w:t xml:space="preserve"> </w:t>
            </w:r>
            <w:r>
              <w:rPr>
                <w:rFonts w:ascii="Arial" w:hAnsi="Arial" w:cs="Arial"/>
                <w:lang w:val="pt-PT"/>
              </w:rPr>
              <w:t>os</w:t>
            </w:r>
            <w:r>
              <w:rPr>
                <w:rFonts w:ascii="Arial" w:hAnsi="Arial" w:cs="Arial"/>
                <w:spacing w:val="1"/>
                <w:lang w:val="pt-PT"/>
              </w:rPr>
              <w:t xml:space="preserve"> </w:t>
            </w:r>
            <w:r>
              <w:rPr>
                <w:rFonts w:ascii="Arial" w:hAnsi="Arial" w:cs="Arial"/>
                <w:lang w:val="pt-PT"/>
              </w:rPr>
              <w:t>dias</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semana</w:t>
            </w:r>
            <w:r>
              <w:rPr>
                <w:rFonts w:ascii="Arial" w:hAnsi="Arial" w:cs="Arial"/>
                <w:spacing w:val="1"/>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ele</w:t>
            </w:r>
            <w:r>
              <w:rPr>
                <w:rFonts w:ascii="Arial" w:hAnsi="Arial" w:cs="Arial"/>
                <w:spacing w:val="-53"/>
                <w:lang w:val="pt-PT"/>
              </w:rPr>
              <w:t xml:space="preserve"> </w:t>
            </w:r>
            <w:r>
              <w:rPr>
                <w:rFonts w:ascii="Arial" w:hAnsi="Arial" w:cs="Arial"/>
                <w:lang w:val="pt-PT"/>
              </w:rPr>
              <w:t>funcionará, qual benefício será entregue, a quantidade de litros por pessoa por dia e a quantidade de pessoas</w:t>
            </w:r>
            <w:r>
              <w:rPr>
                <w:rFonts w:ascii="Arial" w:hAnsi="Arial" w:cs="Arial"/>
                <w:spacing w:val="1"/>
                <w:lang w:val="pt-PT"/>
              </w:rPr>
              <w:t xml:space="preserve"> </w:t>
            </w:r>
            <w:r>
              <w:rPr>
                <w:rFonts w:ascii="Arial" w:hAnsi="Arial" w:cs="Arial"/>
                <w:lang w:val="pt-PT"/>
              </w:rPr>
              <w:t>por</w:t>
            </w:r>
            <w:r>
              <w:rPr>
                <w:rFonts w:ascii="Arial" w:hAnsi="Arial" w:cs="Arial"/>
                <w:spacing w:val="-2"/>
                <w:lang w:val="pt-PT"/>
              </w:rPr>
              <w:t xml:space="preserve"> </w:t>
            </w:r>
            <w:r>
              <w:rPr>
                <w:rFonts w:ascii="Arial" w:hAnsi="Arial" w:cs="Arial"/>
                <w:lang w:val="pt-PT"/>
              </w:rPr>
              <w:t>dia,</w:t>
            </w:r>
            <w:r>
              <w:rPr>
                <w:rFonts w:ascii="Arial" w:hAnsi="Arial" w:cs="Arial"/>
                <w:spacing w:val="-1"/>
                <w:lang w:val="pt-PT"/>
              </w:rPr>
              <w:t xml:space="preserve"> </w:t>
            </w:r>
            <w:r>
              <w:rPr>
                <w:rFonts w:ascii="Arial" w:hAnsi="Arial" w:cs="Arial"/>
                <w:lang w:val="pt-PT"/>
              </w:rPr>
              <w:t>além</w:t>
            </w:r>
            <w:r>
              <w:rPr>
                <w:rFonts w:ascii="Arial" w:hAnsi="Arial" w:cs="Arial"/>
                <w:spacing w:val="-1"/>
                <w:lang w:val="pt-PT"/>
              </w:rPr>
              <w:t xml:space="preserve"> </w:t>
            </w:r>
            <w:r>
              <w:rPr>
                <w:rFonts w:ascii="Arial" w:hAnsi="Arial" w:cs="Arial"/>
                <w:lang w:val="pt-PT"/>
              </w:rPr>
              <w:t>do</w:t>
            </w:r>
            <w:r>
              <w:rPr>
                <w:rFonts w:ascii="Arial" w:hAnsi="Arial" w:cs="Arial"/>
                <w:spacing w:val="-2"/>
                <w:lang w:val="pt-PT"/>
              </w:rPr>
              <w:t xml:space="preserve"> </w:t>
            </w:r>
            <w:r>
              <w:rPr>
                <w:rFonts w:ascii="Arial" w:hAnsi="Arial" w:cs="Arial"/>
                <w:lang w:val="pt-PT"/>
              </w:rPr>
              <w:t>status</w:t>
            </w:r>
            <w:r>
              <w:rPr>
                <w:rFonts w:ascii="Arial" w:hAnsi="Arial" w:cs="Arial"/>
                <w:spacing w:val="-1"/>
                <w:lang w:val="pt-PT"/>
              </w:rPr>
              <w:t xml:space="preserve"> </w:t>
            </w:r>
            <w:r>
              <w:rPr>
                <w:rFonts w:ascii="Arial" w:hAnsi="Arial" w:cs="Arial"/>
                <w:lang w:val="pt-PT"/>
              </w:rPr>
              <w:t>daquele benefício</w:t>
            </w:r>
            <w:r>
              <w:rPr>
                <w:rFonts w:ascii="Arial" w:hAnsi="Arial" w:cs="Arial"/>
                <w:spacing w:val="-2"/>
                <w:lang w:val="pt-PT"/>
              </w:rPr>
              <w:t xml:space="preserve"> </w:t>
            </w:r>
            <w:r>
              <w:rPr>
                <w:rFonts w:ascii="Arial" w:hAnsi="Arial" w:cs="Arial"/>
                <w:lang w:val="pt-PT"/>
              </w:rPr>
              <w:t>específico.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CFA6F7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E93930E" w14:textId="77777777" w:rsidR="00A33B61" w:rsidRDefault="00A33B61" w:rsidP="00AC3B8A">
            <w:pPr>
              <w:widowControl w:val="0"/>
              <w:jc w:val="both"/>
              <w:rPr>
                <w:rFonts w:ascii="Arial" w:hAnsi="Arial"/>
              </w:rPr>
            </w:pPr>
            <w:r>
              <w:rPr>
                <w:rFonts w:ascii="Arial" w:hAnsi="Arial" w:cs="Arial"/>
              </w:rPr>
              <w:t>SIM</w:t>
            </w:r>
          </w:p>
        </w:tc>
      </w:tr>
      <w:tr w:rsidR="00A33B61" w14:paraId="7555B0C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B70D97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3528E4E" w14:textId="77777777" w:rsidR="00A33B61" w:rsidRDefault="00A33B61" w:rsidP="00AC3B8A">
            <w:pPr>
              <w:widowControl w:val="0"/>
              <w:ind w:left="34" w:hanging="34"/>
              <w:jc w:val="both"/>
              <w:rPr>
                <w:rFonts w:ascii="Arial" w:hAnsi="Arial"/>
              </w:rPr>
            </w:pPr>
            <w:r>
              <w:rPr>
                <w:rFonts w:ascii="Arial" w:hAnsi="Arial" w:cs="Arial"/>
              </w:rPr>
              <w:t xml:space="preserve">7.4.42.10 </w:t>
            </w:r>
            <w:r>
              <w:rPr>
                <w:rFonts w:ascii="Arial" w:hAnsi="Arial" w:cs="Arial"/>
                <w:lang w:val="pt-PT"/>
              </w:rPr>
              <w:t>Os cartões deverão ser renovados mensalmente, deverá possuir um controle de renovação de todas as</w:t>
            </w:r>
            <w:r>
              <w:rPr>
                <w:rFonts w:ascii="Arial" w:hAnsi="Arial" w:cs="Arial"/>
                <w:spacing w:val="1"/>
                <w:lang w:val="pt-PT"/>
              </w:rPr>
              <w:t xml:space="preserve"> </w:t>
            </w:r>
            <w:r>
              <w:rPr>
                <w:rFonts w:ascii="Arial" w:hAnsi="Arial" w:cs="Arial"/>
                <w:lang w:val="pt-PT"/>
              </w:rPr>
              <w:t>pessoas</w:t>
            </w:r>
            <w:r>
              <w:rPr>
                <w:rFonts w:ascii="Arial" w:hAnsi="Arial" w:cs="Arial"/>
                <w:spacing w:val="26"/>
                <w:lang w:val="pt-PT"/>
              </w:rPr>
              <w:t xml:space="preserve"> </w:t>
            </w:r>
            <w:r>
              <w:rPr>
                <w:rFonts w:ascii="Arial" w:hAnsi="Arial" w:cs="Arial"/>
                <w:lang w:val="pt-PT"/>
              </w:rPr>
              <w:t>ao</w:t>
            </w:r>
            <w:r>
              <w:rPr>
                <w:rFonts w:ascii="Arial" w:hAnsi="Arial" w:cs="Arial"/>
                <w:spacing w:val="26"/>
                <w:lang w:val="pt-PT"/>
              </w:rPr>
              <w:t xml:space="preserve"> </w:t>
            </w:r>
            <w:r>
              <w:rPr>
                <w:rFonts w:ascii="Arial" w:hAnsi="Arial" w:cs="Arial"/>
                <w:lang w:val="pt-PT"/>
              </w:rPr>
              <w:t>selecionar,</w:t>
            </w:r>
            <w:r>
              <w:rPr>
                <w:rFonts w:ascii="Arial" w:hAnsi="Arial" w:cs="Arial"/>
                <w:spacing w:val="26"/>
                <w:lang w:val="pt-PT"/>
              </w:rPr>
              <w:t xml:space="preserve"> </w:t>
            </w:r>
            <w:r>
              <w:rPr>
                <w:rFonts w:ascii="Arial" w:hAnsi="Arial" w:cs="Arial"/>
                <w:lang w:val="pt-PT"/>
              </w:rPr>
              <w:t>informando</w:t>
            </w:r>
            <w:r>
              <w:rPr>
                <w:rFonts w:ascii="Arial" w:hAnsi="Arial" w:cs="Arial"/>
                <w:spacing w:val="26"/>
                <w:lang w:val="pt-PT"/>
              </w:rPr>
              <w:t xml:space="preserve"> </w:t>
            </w:r>
            <w:r>
              <w:rPr>
                <w:rFonts w:ascii="Arial" w:hAnsi="Arial" w:cs="Arial"/>
                <w:lang w:val="pt-PT"/>
              </w:rPr>
              <w:t>o</w:t>
            </w:r>
            <w:r>
              <w:rPr>
                <w:rFonts w:ascii="Arial" w:hAnsi="Arial" w:cs="Arial"/>
                <w:spacing w:val="26"/>
                <w:lang w:val="pt-PT"/>
              </w:rPr>
              <w:t xml:space="preserve"> </w:t>
            </w:r>
            <w:r>
              <w:rPr>
                <w:rFonts w:ascii="Arial" w:hAnsi="Arial" w:cs="Arial"/>
                <w:lang w:val="pt-PT"/>
              </w:rPr>
              <w:t>mês</w:t>
            </w:r>
            <w:r>
              <w:rPr>
                <w:rFonts w:ascii="Arial" w:hAnsi="Arial" w:cs="Arial"/>
                <w:spacing w:val="26"/>
                <w:lang w:val="pt-PT"/>
              </w:rPr>
              <w:t xml:space="preserve"> </w:t>
            </w:r>
            <w:r>
              <w:rPr>
                <w:rFonts w:ascii="Arial" w:hAnsi="Arial" w:cs="Arial"/>
                <w:lang w:val="pt-PT"/>
              </w:rPr>
              <w:t>e</w:t>
            </w:r>
            <w:r>
              <w:rPr>
                <w:rFonts w:ascii="Arial" w:hAnsi="Arial" w:cs="Arial"/>
                <w:spacing w:val="26"/>
                <w:lang w:val="pt-PT"/>
              </w:rPr>
              <w:t xml:space="preserve"> </w:t>
            </w:r>
            <w:r>
              <w:rPr>
                <w:rFonts w:ascii="Arial" w:hAnsi="Arial" w:cs="Arial"/>
                <w:lang w:val="pt-PT"/>
              </w:rPr>
              <w:t>o</w:t>
            </w:r>
            <w:r>
              <w:rPr>
                <w:rFonts w:ascii="Arial" w:hAnsi="Arial" w:cs="Arial"/>
                <w:spacing w:val="26"/>
                <w:lang w:val="pt-PT"/>
              </w:rPr>
              <w:t xml:space="preserve"> </w:t>
            </w:r>
            <w:r>
              <w:rPr>
                <w:rFonts w:ascii="Arial" w:hAnsi="Arial" w:cs="Arial"/>
                <w:lang w:val="pt-PT"/>
              </w:rPr>
              <w:t>ano.</w:t>
            </w:r>
            <w:r>
              <w:rPr>
                <w:rFonts w:ascii="Arial" w:hAnsi="Arial" w:cs="Arial"/>
                <w:spacing w:val="26"/>
                <w:lang w:val="pt-PT"/>
              </w:rPr>
              <w:t xml:space="preserve"> </w:t>
            </w:r>
            <w:r>
              <w:rPr>
                <w:rFonts w:ascii="Arial" w:hAnsi="Arial" w:cs="Arial"/>
                <w:lang w:val="pt-PT"/>
              </w:rPr>
              <w:t>Também</w:t>
            </w:r>
            <w:r>
              <w:rPr>
                <w:rFonts w:ascii="Arial" w:hAnsi="Arial" w:cs="Arial"/>
                <w:spacing w:val="26"/>
                <w:lang w:val="pt-PT"/>
              </w:rPr>
              <w:t xml:space="preserve"> </w:t>
            </w:r>
            <w:r>
              <w:rPr>
                <w:rFonts w:ascii="Arial" w:hAnsi="Arial" w:cs="Arial"/>
                <w:lang w:val="pt-PT"/>
              </w:rPr>
              <w:t>adicionar</w:t>
            </w:r>
            <w:r>
              <w:rPr>
                <w:rFonts w:ascii="Arial" w:hAnsi="Arial" w:cs="Arial"/>
                <w:spacing w:val="27"/>
                <w:lang w:val="pt-PT"/>
              </w:rPr>
              <w:t xml:space="preserve"> </w:t>
            </w:r>
            <w:r>
              <w:rPr>
                <w:rFonts w:ascii="Arial" w:hAnsi="Arial" w:cs="Arial"/>
                <w:lang w:val="pt-PT"/>
              </w:rPr>
              <w:t>benefícios</w:t>
            </w:r>
            <w:r>
              <w:rPr>
                <w:rFonts w:ascii="Arial" w:hAnsi="Arial" w:cs="Arial"/>
                <w:spacing w:val="26"/>
                <w:lang w:val="pt-PT"/>
              </w:rPr>
              <w:t xml:space="preserve"> </w:t>
            </w:r>
            <w:r>
              <w:rPr>
                <w:rFonts w:ascii="Arial" w:hAnsi="Arial" w:cs="Arial"/>
                <w:lang w:val="pt-PT"/>
              </w:rPr>
              <w:t>às</w:t>
            </w:r>
            <w:r>
              <w:rPr>
                <w:rFonts w:ascii="Arial" w:hAnsi="Arial" w:cs="Arial"/>
                <w:spacing w:val="26"/>
                <w:lang w:val="pt-PT"/>
              </w:rPr>
              <w:t xml:space="preserve"> </w:t>
            </w:r>
            <w:r>
              <w:rPr>
                <w:rFonts w:ascii="Arial" w:hAnsi="Arial" w:cs="Arial"/>
                <w:lang w:val="pt-PT"/>
              </w:rPr>
              <w:t>pessoas</w:t>
            </w:r>
            <w:r>
              <w:rPr>
                <w:rFonts w:ascii="Arial" w:hAnsi="Arial" w:cs="Arial"/>
                <w:spacing w:val="26"/>
                <w:lang w:val="pt-PT"/>
              </w:rPr>
              <w:t xml:space="preserve"> </w:t>
            </w:r>
            <w:r>
              <w:rPr>
                <w:rFonts w:ascii="Arial" w:hAnsi="Arial" w:cs="Arial"/>
                <w:lang w:val="pt-PT"/>
              </w:rPr>
              <w:t>selecionadas,</w:t>
            </w:r>
            <w:r>
              <w:rPr>
                <w:rFonts w:ascii="Arial" w:hAnsi="Arial" w:cs="Arial"/>
                <w:spacing w:val="1"/>
                <w:lang w:val="pt-PT"/>
              </w:rPr>
              <w:t xml:space="preserve"> </w:t>
            </w:r>
            <w:r>
              <w:rPr>
                <w:rFonts w:ascii="Arial" w:hAnsi="Arial" w:cs="Arial"/>
                <w:lang w:val="pt-PT"/>
              </w:rPr>
              <w:t>sem</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necessidade</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entrar</w:t>
            </w:r>
            <w:r>
              <w:rPr>
                <w:rFonts w:ascii="Arial" w:hAnsi="Arial" w:cs="Arial"/>
                <w:spacing w:val="-1"/>
                <w:lang w:val="pt-PT"/>
              </w:rPr>
              <w:t xml:space="preserve"> </w:t>
            </w:r>
            <w:r>
              <w:rPr>
                <w:rFonts w:ascii="Arial" w:hAnsi="Arial" w:cs="Arial"/>
                <w:lang w:val="pt-PT"/>
              </w:rPr>
              <w:t>um</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um</w:t>
            </w:r>
            <w:r>
              <w:rPr>
                <w:rFonts w:ascii="Arial" w:hAnsi="Arial" w:cs="Arial"/>
                <w:spacing w:val="-2"/>
                <w:lang w:val="pt-PT"/>
              </w:rPr>
              <w:t xml:space="preserve"> </w:t>
            </w:r>
            <w:r>
              <w:rPr>
                <w:rFonts w:ascii="Arial" w:hAnsi="Arial" w:cs="Arial"/>
                <w:lang w:val="pt-PT"/>
              </w:rPr>
              <w:t>para realizar essa</w:t>
            </w:r>
            <w:r>
              <w:rPr>
                <w:rFonts w:ascii="Arial" w:hAnsi="Arial" w:cs="Arial"/>
                <w:spacing w:val="-1"/>
                <w:lang w:val="pt-PT"/>
              </w:rPr>
              <w:t xml:space="preserve"> </w:t>
            </w:r>
            <w:r>
              <w:rPr>
                <w:rFonts w:ascii="Arial" w:hAnsi="Arial" w:cs="Arial"/>
                <w:lang w:val="pt-PT"/>
              </w:rPr>
              <w:t>inclusão.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12A207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82CAF81" w14:textId="77777777" w:rsidR="00A33B61" w:rsidRDefault="00A33B61" w:rsidP="00AC3B8A">
            <w:pPr>
              <w:widowControl w:val="0"/>
              <w:jc w:val="both"/>
              <w:rPr>
                <w:rFonts w:ascii="Arial" w:hAnsi="Arial"/>
              </w:rPr>
            </w:pPr>
            <w:r>
              <w:rPr>
                <w:rFonts w:ascii="Arial" w:hAnsi="Arial" w:cs="Arial"/>
              </w:rPr>
              <w:t>SIM</w:t>
            </w:r>
          </w:p>
        </w:tc>
      </w:tr>
      <w:tr w:rsidR="00A33B61" w14:paraId="51C7B93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36B50C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705D832" w14:textId="77777777" w:rsidR="00A33B61" w:rsidRDefault="00A33B61" w:rsidP="00AC3B8A">
            <w:pPr>
              <w:widowControl w:val="0"/>
              <w:ind w:left="34" w:right="249" w:hanging="34"/>
              <w:jc w:val="both"/>
              <w:rPr>
                <w:rFonts w:ascii="Arial" w:hAnsi="Arial"/>
              </w:rPr>
            </w:pPr>
            <w:r>
              <w:rPr>
                <w:rFonts w:ascii="Arial" w:hAnsi="Arial" w:cs="Arial"/>
              </w:rPr>
              <w:t xml:space="preserve">7.4.42.11 </w:t>
            </w:r>
            <w:r>
              <w:rPr>
                <w:rFonts w:ascii="Arial" w:hAnsi="Arial" w:cs="Arial"/>
                <w:lang w:val="pt-PT"/>
              </w:rPr>
              <w:t>A distribuição se dará informando mês, ano e a forma de distribuição que deverá ser de duas formas</w:t>
            </w:r>
            <w:r>
              <w:rPr>
                <w:rFonts w:ascii="Arial" w:hAnsi="Arial" w:cs="Arial"/>
                <w:spacing w:val="1"/>
                <w:lang w:val="pt-PT"/>
              </w:rPr>
              <w:t xml:space="preserve"> </w:t>
            </w:r>
            <w:r>
              <w:rPr>
                <w:rFonts w:ascii="Arial" w:hAnsi="Arial" w:cs="Arial"/>
                <w:lang w:val="pt-PT"/>
              </w:rPr>
              <w:t>principais:</w:t>
            </w:r>
            <w:r>
              <w:rPr>
                <w:rFonts w:ascii="Arial" w:hAnsi="Arial" w:cs="Arial"/>
                <w:spacing w:val="-2"/>
                <w:lang w:val="pt-PT"/>
              </w:rPr>
              <w:t xml:space="preserve"> </w:t>
            </w:r>
            <w:r>
              <w:rPr>
                <w:rFonts w:ascii="Arial" w:hAnsi="Arial" w:cs="Arial"/>
                <w:lang w:val="pt-PT"/>
              </w:rPr>
              <w:t>por</w:t>
            </w:r>
            <w:r>
              <w:rPr>
                <w:rFonts w:ascii="Arial" w:hAnsi="Arial" w:cs="Arial"/>
                <w:spacing w:val="-1"/>
                <w:lang w:val="pt-PT"/>
              </w:rPr>
              <w:t xml:space="preserve"> </w:t>
            </w:r>
            <w:r>
              <w:rPr>
                <w:rFonts w:ascii="Arial" w:hAnsi="Arial" w:cs="Arial"/>
                <w:lang w:val="pt-PT"/>
              </w:rPr>
              <w:t>local</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por</w:t>
            </w:r>
            <w:r>
              <w:rPr>
                <w:rFonts w:ascii="Arial" w:hAnsi="Arial" w:cs="Arial"/>
                <w:spacing w:val="-1"/>
                <w:lang w:val="pt-PT"/>
              </w:rPr>
              <w:t xml:space="preserve"> </w:t>
            </w:r>
            <w:r>
              <w:rPr>
                <w:rFonts w:ascii="Arial" w:hAnsi="Arial" w:cs="Arial"/>
                <w:lang w:val="pt-PT"/>
              </w:rPr>
              <w:t>pessoa.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643FF8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9ADF61D" w14:textId="77777777" w:rsidR="00A33B61" w:rsidRDefault="00A33B61" w:rsidP="00AC3B8A">
            <w:pPr>
              <w:widowControl w:val="0"/>
              <w:jc w:val="both"/>
              <w:rPr>
                <w:rFonts w:ascii="Arial" w:hAnsi="Arial"/>
              </w:rPr>
            </w:pPr>
            <w:r>
              <w:rPr>
                <w:rFonts w:ascii="Arial" w:hAnsi="Arial" w:cs="Arial"/>
              </w:rPr>
              <w:t>SIM</w:t>
            </w:r>
          </w:p>
        </w:tc>
      </w:tr>
      <w:tr w:rsidR="00A33B61" w14:paraId="20A461A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6191E1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CA336A9" w14:textId="77777777" w:rsidR="00A33B61" w:rsidRDefault="00A33B61" w:rsidP="00AC3B8A">
            <w:pPr>
              <w:widowControl w:val="0"/>
              <w:ind w:left="34" w:hanging="34"/>
              <w:jc w:val="both"/>
              <w:rPr>
                <w:rFonts w:ascii="Arial" w:hAnsi="Arial"/>
              </w:rPr>
            </w:pPr>
            <w:r>
              <w:rPr>
                <w:rFonts w:ascii="Arial" w:hAnsi="Arial" w:cs="Arial"/>
              </w:rPr>
              <w:t xml:space="preserve">7.4.42.12 </w:t>
            </w:r>
            <w:r>
              <w:rPr>
                <w:rFonts w:ascii="Arial" w:hAnsi="Arial" w:cs="Arial"/>
                <w:lang w:val="pt-PT"/>
              </w:rPr>
              <w:t>Distribuição por local: Deverá ser possível selecionar o ponto de entrega, o projeto e o benefício, após essa</w:t>
            </w:r>
            <w:r>
              <w:rPr>
                <w:rFonts w:ascii="Arial" w:hAnsi="Arial" w:cs="Arial"/>
                <w:spacing w:val="1"/>
                <w:lang w:val="pt-PT"/>
              </w:rPr>
              <w:t xml:space="preserve"> </w:t>
            </w:r>
            <w:r>
              <w:rPr>
                <w:rFonts w:ascii="Arial" w:hAnsi="Arial" w:cs="Arial"/>
                <w:lang w:val="pt-PT"/>
              </w:rPr>
              <w:t>ação deverá abrir um calendário com as informações de datas e dias da semana configurados no ponto de</w:t>
            </w:r>
            <w:r>
              <w:rPr>
                <w:rFonts w:ascii="Arial" w:hAnsi="Arial" w:cs="Arial"/>
                <w:spacing w:val="1"/>
                <w:lang w:val="pt-PT"/>
              </w:rPr>
              <w:t xml:space="preserve"> </w:t>
            </w:r>
            <w:r>
              <w:rPr>
                <w:rFonts w:ascii="Arial" w:hAnsi="Arial" w:cs="Arial"/>
                <w:lang w:val="pt-PT"/>
              </w:rPr>
              <w:t>entrega</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a opção</w:t>
            </w:r>
            <w:r>
              <w:rPr>
                <w:rFonts w:ascii="Arial" w:hAnsi="Arial" w:cs="Arial"/>
                <w:spacing w:val="-2"/>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inserir</w:t>
            </w:r>
            <w:r>
              <w:rPr>
                <w:rFonts w:ascii="Arial" w:hAnsi="Arial" w:cs="Arial"/>
                <w:spacing w:val="-2"/>
                <w:lang w:val="pt-PT"/>
              </w:rPr>
              <w:t xml:space="preserve"> </w:t>
            </w:r>
            <w:r>
              <w:rPr>
                <w:rFonts w:ascii="Arial" w:hAnsi="Arial" w:cs="Arial"/>
                <w:lang w:val="pt-PT"/>
              </w:rPr>
              <w:t>a quantidade</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benefícios</w:t>
            </w:r>
            <w:r>
              <w:rPr>
                <w:rFonts w:ascii="Arial" w:hAnsi="Arial" w:cs="Arial"/>
                <w:spacing w:val="-2"/>
                <w:lang w:val="pt-PT"/>
              </w:rPr>
              <w:t xml:space="preserve"> </w:t>
            </w:r>
            <w:r>
              <w:rPr>
                <w:rFonts w:ascii="Arial" w:hAnsi="Arial" w:cs="Arial"/>
                <w:lang w:val="pt-PT"/>
              </w:rPr>
              <w:t>liberados</w:t>
            </w:r>
            <w:r>
              <w:rPr>
                <w:rFonts w:ascii="Arial" w:hAnsi="Arial" w:cs="Arial"/>
                <w:spacing w:val="-1"/>
                <w:lang w:val="pt-PT"/>
              </w:rPr>
              <w:t xml:space="preserve"> </w:t>
            </w:r>
            <w:r>
              <w:rPr>
                <w:rFonts w:ascii="Arial" w:hAnsi="Arial" w:cs="Arial"/>
                <w:lang w:val="pt-PT"/>
              </w:rPr>
              <w:t>por</w:t>
            </w:r>
            <w:r>
              <w:rPr>
                <w:rFonts w:ascii="Arial" w:hAnsi="Arial" w:cs="Arial"/>
                <w:spacing w:val="-1"/>
                <w:lang w:val="pt-PT"/>
              </w:rPr>
              <w:t xml:space="preserve"> </w:t>
            </w:r>
            <w:r>
              <w:rPr>
                <w:rFonts w:ascii="Arial" w:hAnsi="Arial" w:cs="Arial"/>
                <w:lang w:val="pt-PT"/>
              </w:rPr>
              <w:t>dia.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C74CC2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7C80CEC" w14:textId="77777777" w:rsidR="00A33B61" w:rsidRDefault="00A33B61" w:rsidP="00AC3B8A">
            <w:pPr>
              <w:widowControl w:val="0"/>
              <w:jc w:val="both"/>
              <w:rPr>
                <w:rFonts w:ascii="Arial" w:hAnsi="Arial"/>
              </w:rPr>
            </w:pPr>
            <w:r>
              <w:rPr>
                <w:rFonts w:ascii="Arial" w:hAnsi="Arial" w:cs="Arial"/>
              </w:rPr>
              <w:t>SIM</w:t>
            </w:r>
          </w:p>
        </w:tc>
      </w:tr>
      <w:tr w:rsidR="00A33B61" w14:paraId="38F8787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D43D63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E7D771D" w14:textId="77777777" w:rsidR="00A33B61" w:rsidRDefault="00A33B61" w:rsidP="00AC3B8A">
            <w:pPr>
              <w:widowControl w:val="0"/>
              <w:ind w:left="34" w:hanging="34"/>
              <w:jc w:val="both"/>
              <w:rPr>
                <w:rFonts w:ascii="Arial" w:hAnsi="Arial"/>
              </w:rPr>
            </w:pPr>
            <w:r>
              <w:rPr>
                <w:rFonts w:ascii="Arial" w:hAnsi="Arial" w:cs="Arial"/>
              </w:rPr>
              <w:t xml:space="preserve">7.4.42.13 </w:t>
            </w:r>
            <w:r>
              <w:rPr>
                <w:rFonts w:ascii="Arial" w:hAnsi="Arial" w:cs="Arial"/>
                <w:lang w:val="pt-PT"/>
              </w:rPr>
              <w:t>Distribuição por pessoa: Deverá ser possível selecionar o ponto de entrega e o projeto, depois deverá</w:t>
            </w:r>
            <w:r>
              <w:rPr>
                <w:rFonts w:ascii="Arial" w:hAnsi="Arial" w:cs="Arial"/>
                <w:spacing w:val="1"/>
                <w:lang w:val="pt-PT"/>
              </w:rPr>
              <w:t xml:space="preserve"> </w:t>
            </w:r>
            <w:r>
              <w:rPr>
                <w:rFonts w:ascii="Arial" w:hAnsi="Arial" w:cs="Arial"/>
                <w:lang w:val="pt-PT"/>
              </w:rPr>
              <w:t>selecionar o benefício onde mostrará o estoque e as pessoas inseridas no projeto/ponto de entrega com os</w:t>
            </w:r>
            <w:r>
              <w:rPr>
                <w:rFonts w:ascii="Arial" w:hAnsi="Arial" w:cs="Arial"/>
                <w:spacing w:val="1"/>
                <w:lang w:val="pt-PT"/>
              </w:rPr>
              <w:t xml:space="preserve"> </w:t>
            </w:r>
            <w:r>
              <w:rPr>
                <w:rFonts w:ascii="Arial" w:hAnsi="Arial" w:cs="Arial"/>
                <w:lang w:val="pt-PT"/>
              </w:rPr>
              <w:t>cartões renovados, aptos a receber o benefício. Para distribuir será necessário escolher o nome e inserir a</w:t>
            </w:r>
            <w:r>
              <w:rPr>
                <w:rFonts w:ascii="Arial" w:hAnsi="Arial" w:cs="Arial"/>
                <w:spacing w:val="1"/>
                <w:lang w:val="pt-PT"/>
              </w:rPr>
              <w:t xml:space="preserve"> </w:t>
            </w:r>
            <w:r>
              <w:rPr>
                <w:rFonts w:ascii="Arial" w:hAnsi="Arial" w:cs="Arial"/>
                <w:lang w:val="pt-PT"/>
              </w:rPr>
              <w:t>quantidade recebida nos dias mostrados. Deverá ser possível selecionar as pessoas e distribuir em massa,</w:t>
            </w:r>
            <w:r>
              <w:rPr>
                <w:rFonts w:ascii="Arial" w:hAnsi="Arial" w:cs="Arial"/>
                <w:spacing w:val="1"/>
                <w:lang w:val="pt-PT"/>
              </w:rPr>
              <w:t xml:space="preserve"> </w:t>
            </w:r>
            <w:r>
              <w:rPr>
                <w:rFonts w:ascii="Arial" w:hAnsi="Arial" w:cs="Arial"/>
                <w:lang w:val="pt-PT"/>
              </w:rPr>
              <w:t>caso</w:t>
            </w:r>
            <w:r>
              <w:rPr>
                <w:rFonts w:ascii="Arial" w:hAnsi="Arial" w:cs="Arial"/>
                <w:spacing w:val="-1"/>
                <w:lang w:val="pt-PT"/>
              </w:rPr>
              <w:t xml:space="preserve"> </w:t>
            </w:r>
            <w:r>
              <w:rPr>
                <w:rFonts w:ascii="Arial" w:hAnsi="Arial" w:cs="Arial"/>
                <w:lang w:val="pt-PT"/>
              </w:rPr>
              <w:t>as</w:t>
            </w:r>
            <w:r>
              <w:rPr>
                <w:rFonts w:ascii="Arial" w:hAnsi="Arial" w:cs="Arial"/>
                <w:spacing w:val="-2"/>
                <w:lang w:val="pt-PT"/>
              </w:rPr>
              <w:t xml:space="preserve"> </w:t>
            </w:r>
            <w:r>
              <w:rPr>
                <w:rFonts w:ascii="Arial" w:hAnsi="Arial" w:cs="Arial"/>
                <w:lang w:val="pt-PT"/>
              </w:rPr>
              <w:t>pessoas</w:t>
            </w:r>
            <w:r>
              <w:rPr>
                <w:rFonts w:ascii="Arial" w:hAnsi="Arial" w:cs="Arial"/>
                <w:spacing w:val="-1"/>
                <w:lang w:val="pt-PT"/>
              </w:rPr>
              <w:t xml:space="preserve"> </w:t>
            </w:r>
            <w:r>
              <w:rPr>
                <w:rFonts w:ascii="Arial" w:hAnsi="Arial" w:cs="Arial"/>
                <w:lang w:val="pt-PT"/>
              </w:rPr>
              <w:t>tenha</w:t>
            </w:r>
            <w:r>
              <w:rPr>
                <w:rFonts w:ascii="Arial" w:hAnsi="Arial" w:cs="Arial"/>
                <w:spacing w:val="-2"/>
                <w:lang w:val="pt-PT"/>
              </w:rPr>
              <w:t xml:space="preserve"> </w:t>
            </w:r>
            <w:r>
              <w:rPr>
                <w:rFonts w:ascii="Arial" w:hAnsi="Arial" w:cs="Arial"/>
                <w:lang w:val="pt-PT"/>
              </w:rPr>
              <w:t>pegado a</w:t>
            </w:r>
            <w:r>
              <w:rPr>
                <w:rFonts w:ascii="Arial" w:hAnsi="Arial" w:cs="Arial"/>
                <w:spacing w:val="-1"/>
                <w:lang w:val="pt-PT"/>
              </w:rPr>
              <w:t xml:space="preserve"> </w:t>
            </w:r>
            <w:r>
              <w:rPr>
                <w:rFonts w:ascii="Arial" w:hAnsi="Arial" w:cs="Arial"/>
                <w:lang w:val="pt-PT"/>
              </w:rPr>
              <w:t>mesma quantidade</w:t>
            </w:r>
            <w:r>
              <w:rPr>
                <w:rFonts w:ascii="Arial" w:hAnsi="Arial" w:cs="Arial"/>
                <w:spacing w:val="-2"/>
                <w:lang w:val="pt-PT"/>
              </w:rPr>
              <w:t xml:space="preserve"> </w:t>
            </w:r>
            <w:r>
              <w:rPr>
                <w:rFonts w:ascii="Arial" w:hAnsi="Arial" w:cs="Arial"/>
                <w:lang w:val="pt-PT"/>
              </w:rPr>
              <w:t>no</w:t>
            </w:r>
            <w:r>
              <w:rPr>
                <w:rFonts w:ascii="Arial" w:hAnsi="Arial" w:cs="Arial"/>
                <w:spacing w:val="-1"/>
                <w:lang w:val="pt-PT"/>
              </w:rPr>
              <w:t xml:space="preserve"> </w:t>
            </w:r>
            <w:r>
              <w:rPr>
                <w:rFonts w:ascii="Arial" w:hAnsi="Arial" w:cs="Arial"/>
                <w:lang w:val="pt-PT"/>
              </w:rPr>
              <w:t>dia</w:t>
            </w:r>
            <w:r>
              <w:rPr>
                <w:rFonts w:ascii="Arial" w:hAnsi="Arial" w:cs="Arial"/>
                <w:spacing w:val="-2"/>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distribuição.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E4F4E6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380A2F5" w14:textId="77777777" w:rsidR="00A33B61" w:rsidRDefault="00A33B61" w:rsidP="00AC3B8A">
            <w:pPr>
              <w:widowControl w:val="0"/>
              <w:jc w:val="both"/>
              <w:rPr>
                <w:rFonts w:ascii="Arial" w:hAnsi="Arial"/>
              </w:rPr>
            </w:pPr>
            <w:r>
              <w:rPr>
                <w:rFonts w:ascii="Arial" w:hAnsi="Arial" w:cs="Arial"/>
              </w:rPr>
              <w:t>SIM</w:t>
            </w:r>
          </w:p>
        </w:tc>
      </w:tr>
      <w:tr w:rsidR="00A33B61" w14:paraId="79510FF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F32DA9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CF93091" w14:textId="77777777" w:rsidR="00A33B61" w:rsidRDefault="00A33B61" w:rsidP="00AC3B8A">
            <w:pPr>
              <w:widowControl w:val="0"/>
              <w:ind w:left="34" w:hanging="34"/>
              <w:jc w:val="both"/>
              <w:rPr>
                <w:rFonts w:ascii="Arial" w:hAnsi="Arial"/>
              </w:rPr>
            </w:pPr>
            <w:r>
              <w:rPr>
                <w:rFonts w:ascii="Arial" w:hAnsi="Arial" w:cs="Arial"/>
              </w:rPr>
              <w:t xml:space="preserve">7.4.42.14 </w:t>
            </w:r>
            <w:r>
              <w:rPr>
                <w:rFonts w:ascii="Arial" w:hAnsi="Arial" w:cs="Arial"/>
                <w:lang w:val="pt-PT"/>
              </w:rPr>
              <w:t>Deverá ser possível imprimir a listagem de entrega com as pessoas que receberam, os dias e a quantidade</w:t>
            </w:r>
            <w:r>
              <w:rPr>
                <w:rFonts w:ascii="Arial" w:hAnsi="Arial" w:cs="Arial"/>
                <w:spacing w:val="1"/>
                <w:lang w:val="pt-PT"/>
              </w:rPr>
              <w:t xml:space="preserve"> </w:t>
            </w:r>
            <w:r>
              <w:rPr>
                <w:rFonts w:ascii="Arial" w:hAnsi="Arial" w:cs="Arial"/>
                <w:lang w:val="pt-PT"/>
              </w:rPr>
              <w:t>recebida em cada dia para preenchimento manualmente. Também a impressão da lista de retirada para</w:t>
            </w:r>
            <w:r>
              <w:rPr>
                <w:rFonts w:ascii="Arial" w:hAnsi="Arial" w:cs="Arial"/>
                <w:spacing w:val="1"/>
                <w:lang w:val="pt-PT"/>
              </w:rPr>
              <w:t xml:space="preserve"> </w:t>
            </w:r>
            <w:r>
              <w:rPr>
                <w:rFonts w:ascii="Arial" w:hAnsi="Arial" w:cs="Arial"/>
                <w:lang w:val="pt-PT"/>
              </w:rPr>
              <w:t>assinatura das pessoas contando nome, telefone, data de nascimento, NIS da mãe, nome da mãe, faltas no</w:t>
            </w:r>
            <w:r>
              <w:rPr>
                <w:rFonts w:ascii="Arial" w:hAnsi="Arial" w:cs="Arial"/>
                <w:spacing w:val="1"/>
                <w:lang w:val="pt-PT"/>
              </w:rPr>
              <w:t xml:space="preserve"> </w:t>
            </w:r>
            <w:r>
              <w:rPr>
                <w:rFonts w:ascii="Arial" w:hAnsi="Arial" w:cs="Arial"/>
                <w:lang w:val="pt-PT"/>
              </w:rPr>
              <w:t>mês,</w:t>
            </w:r>
            <w:r>
              <w:rPr>
                <w:rFonts w:ascii="Arial" w:hAnsi="Arial" w:cs="Arial"/>
                <w:spacing w:val="-1"/>
                <w:lang w:val="pt-PT"/>
              </w:rPr>
              <w:t xml:space="preserve"> </w:t>
            </w:r>
            <w:r>
              <w:rPr>
                <w:rFonts w:ascii="Arial" w:hAnsi="Arial" w:cs="Arial"/>
                <w:lang w:val="pt-PT"/>
              </w:rPr>
              <w:t>quantidade</w:t>
            </w:r>
            <w:r>
              <w:rPr>
                <w:rFonts w:ascii="Arial" w:hAnsi="Arial" w:cs="Arial"/>
                <w:spacing w:val="-1"/>
                <w:lang w:val="pt-PT"/>
              </w:rPr>
              <w:t xml:space="preserve"> </w:t>
            </w:r>
            <w:r>
              <w:rPr>
                <w:rFonts w:ascii="Arial" w:hAnsi="Arial" w:cs="Arial"/>
                <w:lang w:val="pt-PT"/>
              </w:rPr>
              <w:t>retirada e</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quantidade</w:t>
            </w:r>
            <w:r>
              <w:rPr>
                <w:rFonts w:ascii="Arial" w:hAnsi="Arial" w:cs="Arial"/>
                <w:spacing w:val="-2"/>
                <w:lang w:val="pt-PT"/>
              </w:rPr>
              <w:t xml:space="preserve"> </w:t>
            </w:r>
            <w:r>
              <w:rPr>
                <w:rFonts w:ascii="Arial" w:hAnsi="Arial" w:cs="Arial"/>
                <w:lang w:val="pt-PT"/>
              </w:rPr>
              <w:t>restante a retirar.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EC916B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3798E33" w14:textId="77777777" w:rsidR="00A33B61" w:rsidRDefault="00A33B61" w:rsidP="00AC3B8A">
            <w:pPr>
              <w:widowControl w:val="0"/>
              <w:jc w:val="both"/>
              <w:rPr>
                <w:rFonts w:ascii="Arial" w:hAnsi="Arial"/>
              </w:rPr>
            </w:pPr>
            <w:r>
              <w:rPr>
                <w:rFonts w:ascii="Arial" w:hAnsi="Arial" w:cs="Arial"/>
              </w:rPr>
              <w:t>SIM</w:t>
            </w:r>
          </w:p>
        </w:tc>
      </w:tr>
      <w:tr w:rsidR="00A33B61" w14:paraId="41FFBCD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5DD937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06E8935" w14:textId="77777777" w:rsidR="00A33B61" w:rsidRDefault="00A33B61" w:rsidP="00AC3B8A">
            <w:pPr>
              <w:widowControl w:val="0"/>
              <w:ind w:left="34" w:hanging="34"/>
              <w:jc w:val="both"/>
              <w:rPr>
                <w:rFonts w:ascii="Arial" w:hAnsi="Arial"/>
              </w:rPr>
            </w:pPr>
            <w:r>
              <w:rPr>
                <w:rFonts w:ascii="Arial" w:hAnsi="Arial" w:cs="Arial"/>
              </w:rPr>
              <w:t xml:space="preserve">7.4.42.15 </w:t>
            </w:r>
            <w:r>
              <w:rPr>
                <w:rFonts w:ascii="Arial" w:hAnsi="Arial" w:cs="Arial"/>
                <w:lang w:val="pt-PT"/>
              </w:rPr>
              <w:t>Também</w:t>
            </w:r>
            <w:r>
              <w:rPr>
                <w:rFonts w:ascii="Arial" w:hAnsi="Arial" w:cs="Arial"/>
                <w:spacing w:val="27"/>
                <w:lang w:val="pt-PT"/>
              </w:rPr>
              <w:t xml:space="preserve"> </w:t>
            </w:r>
            <w:r>
              <w:rPr>
                <w:rFonts w:ascii="Arial" w:hAnsi="Arial" w:cs="Arial"/>
                <w:lang w:val="pt-PT"/>
              </w:rPr>
              <w:t>deverá</w:t>
            </w:r>
            <w:r>
              <w:rPr>
                <w:rFonts w:ascii="Arial" w:hAnsi="Arial" w:cs="Arial"/>
                <w:spacing w:val="28"/>
                <w:lang w:val="pt-PT"/>
              </w:rPr>
              <w:t xml:space="preserve"> </w:t>
            </w:r>
            <w:r>
              <w:rPr>
                <w:rFonts w:ascii="Arial" w:hAnsi="Arial" w:cs="Arial"/>
                <w:lang w:val="pt-PT"/>
              </w:rPr>
              <w:t>ser</w:t>
            </w:r>
            <w:r>
              <w:rPr>
                <w:rFonts w:ascii="Arial" w:hAnsi="Arial" w:cs="Arial"/>
                <w:spacing w:val="28"/>
                <w:lang w:val="pt-PT"/>
              </w:rPr>
              <w:t xml:space="preserve"> </w:t>
            </w:r>
            <w:r>
              <w:rPr>
                <w:rFonts w:ascii="Arial" w:hAnsi="Arial" w:cs="Arial"/>
                <w:lang w:val="pt-PT"/>
              </w:rPr>
              <w:t>possível</w:t>
            </w:r>
            <w:r>
              <w:rPr>
                <w:rFonts w:ascii="Arial" w:hAnsi="Arial" w:cs="Arial"/>
                <w:spacing w:val="28"/>
                <w:lang w:val="pt-PT"/>
              </w:rPr>
              <w:t xml:space="preserve"> </w:t>
            </w:r>
            <w:r>
              <w:rPr>
                <w:rFonts w:ascii="Arial" w:hAnsi="Arial" w:cs="Arial"/>
                <w:lang w:val="pt-PT"/>
              </w:rPr>
              <w:t>inserir</w:t>
            </w:r>
            <w:r>
              <w:rPr>
                <w:rFonts w:ascii="Arial" w:hAnsi="Arial" w:cs="Arial"/>
                <w:spacing w:val="28"/>
                <w:lang w:val="pt-PT"/>
              </w:rPr>
              <w:t xml:space="preserve"> </w:t>
            </w:r>
            <w:r>
              <w:rPr>
                <w:rFonts w:ascii="Arial" w:hAnsi="Arial" w:cs="Arial"/>
                <w:lang w:val="pt-PT"/>
              </w:rPr>
              <w:t>um</w:t>
            </w:r>
            <w:r>
              <w:rPr>
                <w:rFonts w:ascii="Arial" w:hAnsi="Arial" w:cs="Arial"/>
                <w:spacing w:val="27"/>
                <w:lang w:val="pt-PT"/>
              </w:rPr>
              <w:t xml:space="preserve"> </w:t>
            </w:r>
            <w:r>
              <w:rPr>
                <w:rFonts w:ascii="Arial" w:hAnsi="Arial" w:cs="Arial"/>
                <w:lang w:val="pt-PT"/>
              </w:rPr>
              <w:t>feriado</w:t>
            </w:r>
            <w:r>
              <w:rPr>
                <w:rFonts w:ascii="Arial" w:hAnsi="Arial" w:cs="Arial"/>
                <w:spacing w:val="28"/>
                <w:lang w:val="pt-PT"/>
              </w:rPr>
              <w:t xml:space="preserve"> </w:t>
            </w:r>
            <w:r>
              <w:rPr>
                <w:rFonts w:ascii="Arial" w:hAnsi="Arial" w:cs="Arial"/>
                <w:lang w:val="pt-PT"/>
              </w:rPr>
              <w:t>para</w:t>
            </w:r>
            <w:r>
              <w:rPr>
                <w:rFonts w:ascii="Arial" w:hAnsi="Arial" w:cs="Arial"/>
                <w:spacing w:val="28"/>
                <w:lang w:val="pt-PT"/>
              </w:rPr>
              <w:t xml:space="preserve"> </w:t>
            </w:r>
            <w:r>
              <w:rPr>
                <w:rFonts w:ascii="Arial" w:hAnsi="Arial" w:cs="Arial"/>
                <w:lang w:val="pt-PT"/>
              </w:rPr>
              <w:t>que</w:t>
            </w:r>
            <w:r>
              <w:rPr>
                <w:rFonts w:ascii="Arial" w:hAnsi="Arial" w:cs="Arial"/>
                <w:spacing w:val="28"/>
                <w:lang w:val="pt-PT"/>
              </w:rPr>
              <w:t xml:space="preserve"> </w:t>
            </w:r>
            <w:r>
              <w:rPr>
                <w:rFonts w:ascii="Arial" w:hAnsi="Arial" w:cs="Arial"/>
                <w:lang w:val="pt-PT"/>
              </w:rPr>
              <w:t>a</w:t>
            </w:r>
            <w:r>
              <w:rPr>
                <w:rFonts w:ascii="Arial" w:hAnsi="Arial" w:cs="Arial"/>
                <w:spacing w:val="28"/>
                <w:lang w:val="pt-PT"/>
              </w:rPr>
              <w:t xml:space="preserve"> </w:t>
            </w:r>
            <w:r>
              <w:rPr>
                <w:rFonts w:ascii="Arial" w:hAnsi="Arial" w:cs="Arial"/>
                <w:lang w:val="pt-PT"/>
              </w:rPr>
              <w:t>distribuição</w:t>
            </w:r>
            <w:r>
              <w:rPr>
                <w:rFonts w:ascii="Arial" w:hAnsi="Arial" w:cs="Arial"/>
                <w:spacing w:val="27"/>
                <w:lang w:val="pt-PT"/>
              </w:rPr>
              <w:t xml:space="preserve"> </w:t>
            </w:r>
            <w:r>
              <w:rPr>
                <w:rFonts w:ascii="Arial" w:hAnsi="Arial" w:cs="Arial"/>
                <w:lang w:val="pt-PT"/>
              </w:rPr>
              <w:t>não</w:t>
            </w:r>
            <w:r>
              <w:rPr>
                <w:rFonts w:ascii="Arial" w:hAnsi="Arial" w:cs="Arial"/>
                <w:spacing w:val="28"/>
                <w:lang w:val="pt-PT"/>
              </w:rPr>
              <w:t xml:space="preserve"> </w:t>
            </w:r>
            <w:r>
              <w:rPr>
                <w:rFonts w:ascii="Arial" w:hAnsi="Arial" w:cs="Arial"/>
                <w:lang w:val="pt-PT"/>
              </w:rPr>
              <w:t>ocorra</w:t>
            </w:r>
            <w:r>
              <w:rPr>
                <w:rFonts w:ascii="Arial" w:hAnsi="Arial" w:cs="Arial"/>
                <w:spacing w:val="28"/>
                <w:lang w:val="pt-PT"/>
              </w:rPr>
              <w:t xml:space="preserve"> </w:t>
            </w:r>
            <w:r>
              <w:rPr>
                <w:rFonts w:ascii="Arial" w:hAnsi="Arial" w:cs="Arial"/>
                <w:lang w:val="pt-PT"/>
              </w:rPr>
              <w:t>nessa</w:t>
            </w:r>
            <w:r>
              <w:rPr>
                <w:rFonts w:ascii="Arial" w:hAnsi="Arial" w:cs="Arial"/>
                <w:spacing w:val="28"/>
                <w:lang w:val="pt-PT"/>
              </w:rPr>
              <w:t xml:space="preserve"> </w:t>
            </w:r>
            <w:r>
              <w:rPr>
                <w:rFonts w:ascii="Arial" w:hAnsi="Arial" w:cs="Arial"/>
                <w:lang w:val="pt-PT"/>
              </w:rPr>
              <w:t>data,</w:t>
            </w:r>
            <w:r>
              <w:rPr>
                <w:rFonts w:ascii="Arial" w:hAnsi="Arial" w:cs="Arial"/>
                <w:spacing w:val="28"/>
                <w:lang w:val="pt-PT"/>
              </w:rPr>
              <w:t xml:space="preserve"> </w:t>
            </w:r>
            <w:r>
              <w:rPr>
                <w:rFonts w:ascii="Arial" w:hAnsi="Arial" w:cs="Arial"/>
                <w:lang w:val="pt-PT"/>
              </w:rPr>
              <w:t>evitando</w:t>
            </w:r>
            <w:r>
              <w:rPr>
                <w:rFonts w:ascii="Arial" w:hAnsi="Arial" w:cs="Arial"/>
                <w:spacing w:val="-53"/>
                <w:lang w:val="pt-PT"/>
              </w:rPr>
              <w:t xml:space="preserve"> </w:t>
            </w:r>
            <w:r>
              <w:rPr>
                <w:rFonts w:ascii="Arial" w:hAnsi="Arial" w:cs="Arial"/>
                <w:lang w:val="pt-PT"/>
              </w:rPr>
              <w:t>erros</w:t>
            </w:r>
            <w:r>
              <w:rPr>
                <w:rFonts w:ascii="Arial" w:hAnsi="Arial" w:cs="Arial"/>
                <w:spacing w:val="-2"/>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lançamento.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B92755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CAC888F" w14:textId="77777777" w:rsidR="00A33B61" w:rsidRDefault="00A33B61" w:rsidP="00AC3B8A">
            <w:pPr>
              <w:widowControl w:val="0"/>
              <w:jc w:val="both"/>
              <w:rPr>
                <w:rFonts w:ascii="Arial" w:hAnsi="Arial"/>
              </w:rPr>
            </w:pPr>
            <w:r>
              <w:rPr>
                <w:rFonts w:ascii="Arial" w:hAnsi="Arial" w:cs="Arial"/>
              </w:rPr>
              <w:t>SIM</w:t>
            </w:r>
          </w:p>
        </w:tc>
      </w:tr>
      <w:tr w:rsidR="00A33B61" w14:paraId="36FD448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AFBD38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9EFAD73" w14:textId="77777777" w:rsidR="00A33B61" w:rsidRDefault="00A33B61" w:rsidP="00AC3B8A">
            <w:pPr>
              <w:widowControl w:val="0"/>
              <w:ind w:left="34" w:hanging="34"/>
              <w:jc w:val="both"/>
              <w:rPr>
                <w:rFonts w:ascii="Arial" w:hAnsi="Arial"/>
              </w:rPr>
            </w:pPr>
            <w:r>
              <w:rPr>
                <w:rFonts w:ascii="Arial" w:hAnsi="Arial" w:cs="Arial"/>
              </w:rPr>
              <w:t xml:space="preserve">7.4.42.16 </w:t>
            </w:r>
            <w:r>
              <w:rPr>
                <w:rFonts w:ascii="Arial" w:hAnsi="Arial" w:cs="Arial"/>
                <w:lang w:val="pt-PT"/>
              </w:rPr>
              <w:t>Deverá</w:t>
            </w:r>
            <w:r>
              <w:rPr>
                <w:rFonts w:ascii="Arial" w:hAnsi="Arial" w:cs="Arial"/>
                <w:spacing w:val="1"/>
                <w:lang w:val="pt-PT"/>
              </w:rPr>
              <w:t xml:space="preserve"> </w:t>
            </w:r>
            <w:r>
              <w:rPr>
                <w:rFonts w:ascii="Arial" w:hAnsi="Arial" w:cs="Arial"/>
                <w:lang w:val="pt-PT"/>
              </w:rPr>
              <w:t>possuir</w:t>
            </w:r>
            <w:r>
              <w:rPr>
                <w:rFonts w:ascii="Arial" w:hAnsi="Arial" w:cs="Arial"/>
                <w:spacing w:val="1"/>
                <w:lang w:val="pt-PT"/>
              </w:rPr>
              <w:t xml:space="preserve"> </w:t>
            </w:r>
            <w:r>
              <w:rPr>
                <w:rFonts w:ascii="Arial" w:hAnsi="Arial" w:cs="Arial"/>
                <w:lang w:val="pt-PT"/>
              </w:rPr>
              <w:t>um</w:t>
            </w:r>
            <w:r>
              <w:rPr>
                <w:rFonts w:ascii="Arial" w:hAnsi="Arial" w:cs="Arial"/>
                <w:spacing w:val="1"/>
                <w:lang w:val="pt-PT"/>
              </w:rPr>
              <w:t xml:space="preserve"> </w:t>
            </w:r>
            <w:r>
              <w:rPr>
                <w:rFonts w:ascii="Arial" w:hAnsi="Arial" w:cs="Arial"/>
                <w:lang w:val="pt-PT"/>
              </w:rPr>
              <w:t>controle</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entrada</w:t>
            </w:r>
            <w:r>
              <w:rPr>
                <w:rFonts w:ascii="Arial" w:hAnsi="Arial" w:cs="Arial"/>
                <w:spacing w:val="1"/>
                <w:lang w:val="pt-PT"/>
              </w:rPr>
              <w:t xml:space="preserve"> </w:t>
            </w:r>
            <w:r>
              <w:rPr>
                <w:rFonts w:ascii="Arial" w:hAnsi="Arial" w:cs="Arial"/>
                <w:lang w:val="pt-PT"/>
              </w:rPr>
              <w:t>onde</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usuário</w:t>
            </w:r>
            <w:r>
              <w:rPr>
                <w:rFonts w:ascii="Arial" w:hAnsi="Arial" w:cs="Arial"/>
                <w:spacing w:val="1"/>
                <w:lang w:val="pt-PT"/>
              </w:rPr>
              <w:t xml:space="preserve"> </w:t>
            </w:r>
            <w:r>
              <w:rPr>
                <w:rFonts w:ascii="Arial" w:hAnsi="Arial" w:cs="Arial"/>
                <w:lang w:val="pt-PT"/>
              </w:rPr>
              <w:t>vai</w:t>
            </w:r>
            <w:r>
              <w:rPr>
                <w:rFonts w:ascii="Arial" w:hAnsi="Arial" w:cs="Arial"/>
                <w:spacing w:val="1"/>
                <w:lang w:val="pt-PT"/>
              </w:rPr>
              <w:t xml:space="preserve"> </w:t>
            </w:r>
            <w:r>
              <w:rPr>
                <w:rFonts w:ascii="Arial" w:hAnsi="Arial" w:cs="Arial"/>
                <w:lang w:val="pt-PT"/>
              </w:rPr>
              <w:t>inserir</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hora,</w:t>
            </w:r>
            <w:r>
              <w:rPr>
                <w:rFonts w:ascii="Arial" w:hAnsi="Arial" w:cs="Arial"/>
                <w:spacing w:val="1"/>
                <w:lang w:val="pt-PT"/>
              </w:rPr>
              <w:t xml:space="preserve"> </w:t>
            </w:r>
            <w:r>
              <w:rPr>
                <w:rFonts w:ascii="Arial" w:hAnsi="Arial" w:cs="Arial"/>
                <w:lang w:val="pt-PT"/>
              </w:rPr>
              <w:t>número</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nota</w:t>
            </w:r>
            <w:r>
              <w:rPr>
                <w:rFonts w:ascii="Arial" w:hAnsi="Arial" w:cs="Arial"/>
                <w:spacing w:val="1"/>
                <w:lang w:val="pt-PT"/>
              </w:rPr>
              <w:t xml:space="preserve"> </w:t>
            </w:r>
            <w:r>
              <w:rPr>
                <w:rFonts w:ascii="Arial" w:hAnsi="Arial" w:cs="Arial"/>
                <w:lang w:val="pt-PT"/>
              </w:rPr>
              <w:t>de</w:t>
            </w:r>
            <w:r>
              <w:rPr>
                <w:rFonts w:ascii="Arial" w:hAnsi="Arial" w:cs="Arial"/>
                <w:spacing w:val="-53"/>
                <w:lang w:val="pt-PT"/>
              </w:rPr>
              <w:t xml:space="preserve"> </w:t>
            </w:r>
            <w:r>
              <w:rPr>
                <w:rFonts w:ascii="Arial" w:hAnsi="Arial" w:cs="Arial"/>
                <w:lang w:val="pt-PT"/>
              </w:rPr>
              <w:t>recebimento,</w:t>
            </w:r>
            <w:r>
              <w:rPr>
                <w:rFonts w:ascii="Arial" w:hAnsi="Arial" w:cs="Arial"/>
                <w:spacing w:val="1"/>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recebimento,</w:t>
            </w:r>
            <w:r>
              <w:rPr>
                <w:rFonts w:ascii="Arial" w:hAnsi="Arial" w:cs="Arial"/>
                <w:spacing w:val="1"/>
                <w:lang w:val="pt-PT"/>
              </w:rPr>
              <w:t xml:space="preserve"> </w:t>
            </w:r>
            <w:r>
              <w:rPr>
                <w:rFonts w:ascii="Arial" w:hAnsi="Arial" w:cs="Arial"/>
                <w:lang w:val="pt-PT"/>
              </w:rPr>
              <w:t>série</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nota,</w:t>
            </w:r>
            <w:r>
              <w:rPr>
                <w:rFonts w:ascii="Arial" w:hAnsi="Arial" w:cs="Arial"/>
                <w:spacing w:val="1"/>
                <w:lang w:val="pt-PT"/>
              </w:rPr>
              <w:t xml:space="preserve"> </w:t>
            </w:r>
            <w:r>
              <w:rPr>
                <w:rFonts w:ascii="Arial" w:hAnsi="Arial" w:cs="Arial"/>
                <w:lang w:val="pt-PT"/>
              </w:rPr>
              <w:t>fornecedor,</w:t>
            </w:r>
            <w:r>
              <w:rPr>
                <w:rFonts w:ascii="Arial" w:hAnsi="Arial" w:cs="Arial"/>
                <w:spacing w:val="1"/>
                <w:lang w:val="pt-PT"/>
              </w:rPr>
              <w:t xml:space="preserve"> </w:t>
            </w:r>
            <w:r>
              <w:rPr>
                <w:rFonts w:ascii="Arial" w:hAnsi="Arial" w:cs="Arial"/>
                <w:lang w:val="pt-PT"/>
              </w:rPr>
              <w:t>podendo</w:t>
            </w:r>
            <w:r>
              <w:rPr>
                <w:rFonts w:ascii="Arial" w:hAnsi="Arial" w:cs="Arial"/>
                <w:spacing w:val="1"/>
                <w:lang w:val="pt-PT"/>
              </w:rPr>
              <w:t xml:space="preserve"> </w:t>
            </w:r>
            <w:r>
              <w:rPr>
                <w:rFonts w:ascii="Arial" w:hAnsi="Arial" w:cs="Arial"/>
                <w:lang w:val="pt-PT"/>
              </w:rPr>
              <w:t>cadastrar</w:t>
            </w:r>
            <w:r>
              <w:rPr>
                <w:rFonts w:ascii="Arial" w:hAnsi="Arial" w:cs="Arial"/>
                <w:spacing w:val="1"/>
                <w:lang w:val="pt-PT"/>
              </w:rPr>
              <w:t xml:space="preserve"> </w:t>
            </w:r>
            <w:r>
              <w:rPr>
                <w:rFonts w:ascii="Arial" w:hAnsi="Arial" w:cs="Arial"/>
                <w:lang w:val="pt-PT"/>
              </w:rPr>
              <w:t>caso</w:t>
            </w:r>
            <w:r>
              <w:rPr>
                <w:rFonts w:ascii="Arial" w:hAnsi="Arial" w:cs="Arial"/>
                <w:spacing w:val="1"/>
                <w:lang w:val="pt-PT"/>
              </w:rPr>
              <w:t xml:space="preserve"> </w:t>
            </w:r>
            <w:r>
              <w:rPr>
                <w:rFonts w:ascii="Arial" w:hAnsi="Arial" w:cs="Arial"/>
                <w:lang w:val="pt-PT"/>
              </w:rPr>
              <w:t>ainda</w:t>
            </w:r>
            <w:r>
              <w:rPr>
                <w:rFonts w:ascii="Arial" w:hAnsi="Arial" w:cs="Arial"/>
                <w:spacing w:val="1"/>
                <w:lang w:val="pt-PT"/>
              </w:rPr>
              <w:t xml:space="preserve"> </w:t>
            </w:r>
            <w:r>
              <w:rPr>
                <w:rFonts w:ascii="Arial" w:hAnsi="Arial" w:cs="Arial"/>
                <w:lang w:val="pt-PT"/>
              </w:rPr>
              <w:t>não</w:t>
            </w:r>
            <w:r>
              <w:rPr>
                <w:rFonts w:ascii="Arial" w:hAnsi="Arial" w:cs="Arial"/>
                <w:spacing w:val="1"/>
                <w:lang w:val="pt-PT"/>
              </w:rPr>
              <w:t xml:space="preserve"> </w:t>
            </w:r>
            <w:r>
              <w:rPr>
                <w:rFonts w:ascii="Arial" w:hAnsi="Arial" w:cs="Arial"/>
                <w:lang w:val="pt-PT"/>
              </w:rPr>
              <w:t>esteja</w:t>
            </w:r>
            <w:r>
              <w:rPr>
                <w:rFonts w:ascii="Arial" w:hAnsi="Arial" w:cs="Arial"/>
                <w:spacing w:val="-53"/>
                <w:lang w:val="pt-PT"/>
              </w:rPr>
              <w:t xml:space="preserve"> </w:t>
            </w:r>
            <w:r>
              <w:rPr>
                <w:rFonts w:ascii="Arial" w:hAnsi="Arial" w:cs="Arial"/>
                <w:lang w:val="pt-PT"/>
              </w:rPr>
              <w:t>cadastrado.</w:t>
            </w:r>
            <w:r>
              <w:rPr>
                <w:rFonts w:ascii="Arial" w:hAnsi="Arial" w:cs="Arial"/>
                <w:spacing w:val="14"/>
                <w:lang w:val="pt-PT"/>
              </w:rPr>
              <w:t xml:space="preserve"> </w:t>
            </w:r>
            <w:r>
              <w:rPr>
                <w:rFonts w:ascii="Arial" w:hAnsi="Arial" w:cs="Arial"/>
                <w:lang w:val="pt-PT"/>
              </w:rPr>
              <w:t>Depois</w:t>
            </w:r>
            <w:r>
              <w:rPr>
                <w:rFonts w:ascii="Arial" w:hAnsi="Arial" w:cs="Arial"/>
                <w:spacing w:val="15"/>
                <w:lang w:val="pt-PT"/>
              </w:rPr>
              <w:t xml:space="preserve"> </w:t>
            </w:r>
            <w:r>
              <w:rPr>
                <w:rFonts w:ascii="Arial" w:hAnsi="Arial" w:cs="Arial"/>
                <w:lang w:val="pt-PT"/>
              </w:rPr>
              <w:t>inserir</w:t>
            </w:r>
            <w:r>
              <w:rPr>
                <w:rFonts w:ascii="Arial" w:hAnsi="Arial" w:cs="Arial"/>
                <w:spacing w:val="15"/>
                <w:lang w:val="pt-PT"/>
              </w:rPr>
              <w:t xml:space="preserve"> </w:t>
            </w:r>
            <w:r>
              <w:rPr>
                <w:rFonts w:ascii="Arial" w:hAnsi="Arial" w:cs="Arial"/>
                <w:lang w:val="pt-PT"/>
              </w:rPr>
              <w:t>o</w:t>
            </w:r>
            <w:r>
              <w:rPr>
                <w:rFonts w:ascii="Arial" w:hAnsi="Arial" w:cs="Arial"/>
                <w:spacing w:val="15"/>
                <w:lang w:val="pt-PT"/>
              </w:rPr>
              <w:t xml:space="preserve"> </w:t>
            </w:r>
            <w:r>
              <w:rPr>
                <w:rFonts w:ascii="Arial" w:hAnsi="Arial" w:cs="Arial"/>
                <w:lang w:val="pt-PT"/>
              </w:rPr>
              <w:t>benefício,</w:t>
            </w:r>
            <w:r>
              <w:rPr>
                <w:rFonts w:ascii="Arial" w:hAnsi="Arial" w:cs="Arial"/>
                <w:spacing w:val="16"/>
                <w:lang w:val="pt-PT"/>
              </w:rPr>
              <w:t xml:space="preserve"> </w:t>
            </w:r>
            <w:r>
              <w:rPr>
                <w:rFonts w:ascii="Arial" w:hAnsi="Arial" w:cs="Arial"/>
                <w:lang w:val="pt-PT"/>
              </w:rPr>
              <w:t>onde</w:t>
            </w:r>
            <w:r>
              <w:rPr>
                <w:rFonts w:ascii="Arial" w:hAnsi="Arial" w:cs="Arial"/>
                <w:spacing w:val="14"/>
                <w:lang w:val="pt-PT"/>
              </w:rPr>
              <w:t xml:space="preserve"> </w:t>
            </w:r>
            <w:r>
              <w:rPr>
                <w:rFonts w:ascii="Arial" w:hAnsi="Arial" w:cs="Arial"/>
                <w:lang w:val="pt-PT"/>
              </w:rPr>
              <w:t>poderá</w:t>
            </w:r>
            <w:r>
              <w:rPr>
                <w:rFonts w:ascii="Arial" w:hAnsi="Arial" w:cs="Arial"/>
                <w:spacing w:val="16"/>
                <w:lang w:val="pt-PT"/>
              </w:rPr>
              <w:t xml:space="preserve"> </w:t>
            </w:r>
            <w:r>
              <w:rPr>
                <w:rFonts w:ascii="Arial" w:hAnsi="Arial" w:cs="Arial"/>
                <w:lang w:val="pt-PT"/>
              </w:rPr>
              <w:t>ser</w:t>
            </w:r>
            <w:r>
              <w:rPr>
                <w:rFonts w:ascii="Arial" w:hAnsi="Arial" w:cs="Arial"/>
                <w:spacing w:val="16"/>
                <w:lang w:val="pt-PT"/>
              </w:rPr>
              <w:t xml:space="preserve"> </w:t>
            </w:r>
            <w:r>
              <w:rPr>
                <w:rFonts w:ascii="Arial" w:hAnsi="Arial" w:cs="Arial"/>
                <w:lang w:val="pt-PT"/>
              </w:rPr>
              <w:t>visualizado</w:t>
            </w:r>
            <w:r>
              <w:rPr>
                <w:rFonts w:ascii="Arial" w:hAnsi="Arial" w:cs="Arial"/>
                <w:spacing w:val="14"/>
                <w:lang w:val="pt-PT"/>
              </w:rPr>
              <w:t xml:space="preserve"> </w:t>
            </w:r>
            <w:r>
              <w:rPr>
                <w:rFonts w:ascii="Arial" w:hAnsi="Arial" w:cs="Arial"/>
                <w:lang w:val="pt-PT"/>
              </w:rPr>
              <w:t>o</w:t>
            </w:r>
            <w:r>
              <w:rPr>
                <w:rFonts w:ascii="Arial" w:hAnsi="Arial" w:cs="Arial"/>
                <w:spacing w:val="15"/>
                <w:lang w:val="pt-PT"/>
              </w:rPr>
              <w:t xml:space="preserve"> </w:t>
            </w:r>
            <w:r>
              <w:rPr>
                <w:rFonts w:ascii="Arial" w:hAnsi="Arial" w:cs="Arial"/>
                <w:lang w:val="pt-PT"/>
              </w:rPr>
              <w:t>estoque</w:t>
            </w:r>
            <w:r>
              <w:rPr>
                <w:rFonts w:ascii="Arial" w:hAnsi="Arial" w:cs="Arial"/>
                <w:spacing w:val="15"/>
                <w:lang w:val="pt-PT"/>
              </w:rPr>
              <w:t xml:space="preserve"> </w:t>
            </w:r>
            <w:r>
              <w:rPr>
                <w:rFonts w:ascii="Arial" w:hAnsi="Arial" w:cs="Arial"/>
                <w:lang w:val="pt-PT"/>
              </w:rPr>
              <w:t>atual</w:t>
            </w:r>
            <w:r>
              <w:rPr>
                <w:rFonts w:ascii="Arial" w:hAnsi="Arial" w:cs="Arial"/>
                <w:spacing w:val="14"/>
                <w:lang w:val="pt-PT"/>
              </w:rPr>
              <w:t xml:space="preserve"> </w:t>
            </w:r>
            <w:r>
              <w:rPr>
                <w:rFonts w:ascii="Arial" w:hAnsi="Arial" w:cs="Arial"/>
                <w:lang w:val="pt-PT"/>
              </w:rPr>
              <w:t>do</w:t>
            </w:r>
            <w:r>
              <w:rPr>
                <w:rFonts w:ascii="Arial" w:hAnsi="Arial" w:cs="Arial"/>
                <w:spacing w:val="15"/>
                <w:lang w:val="pt-PT"/>
              </w:rPr>
              <w:t xml:space="preserve"> </w:t>
            </w:r>
            <w:r>
              <w:rPr>
                <w:rFonts w:ascii="Arial" w:hAnsi="Arial" w:cs="Arial"/>
                <w:lang w:val="pt-PT"/>
              </w:rPr>
              <w:t>mesmo,</w:t>
            </w:r>
            <w:r>
              <w:rPr>
                <w:rFonts w:ascii="Arial" w:hAnsi="Arial" w:cs="Arial"/>
                <w:spacing w:val="16"/>
                <w:lang w:val="pt-PT"/>
              </w:rPr>
              <w:t xml:space="preserve"> </w:t>
            </w:r>
            <w:r>
              <w:rPr>
                <w:rFonts w:ascii="Arial" w:hAnsi="Arial" w:cs="Arial"/>
                <w:lang w:val="pt-PT"/>
              </w:rPr>
              <w:t>a</w:t>
            </w:r>
            <w:r>
              <w:rPr>
                <w:rFonts w:ascii="Arial" w:hAnsi="Arial" w:cs="Arial"/>
                <w:spacing w:val="14"/>
                <w:lang w:val="pt-PT"/>
              </w:rPr>
              <w:t xml:space="preserve"> </w:t>
            </w:r>
            <w:r>
              <w:rPr>
                <w:rFonts w:ascii="Arial" w:hAnsi="Arial" w:cs="Arial"/>
                <w:lang w:val="pt-PT"/>
              </w:rPr>
              <w:t>quantidade</w:t>
            </w:r>
            <w:r>
              <w:rPr>
                <w:rFonts w:ascii="Arial" w:hAnsi="Arial" w:cs="Arial"/>
                <w:spacing w:val="-53"/>
                <w:lang w:val="pt-PT"/>
              </w:rPr>
              <w:t xml:space="preserve"> </w:t>
            </w:r>
            <w:r>
              <w:rPr>
                <w:rFonts w:ascii="Arial" w:hAnsi="Arial" w:cs="Arial"/>
                <w:lang w:val="pt-PT"/>
              </w:rPr>
              <w:t>da entrada, o valor unitário e o valor total. O valor total deverá ser automático, baseado na quantidade e no</w:t>
            </w:r>
            <w:r>
              <w:rPr>
                <w:rFonts w:ascii="Arial" w:hAnsi="Arial" w:cs="Arial"/>
                <w:spacing w:val="1"/>
                <w:lang w:val="pt-PT"/>
              </w:rPr>
              <w:t xml:space="preserve"> </w:t>
            </w:r>
            <w:r>
              <w:rPr>
                <w:rFonts w:ascii="Arial" w:hAnsi="Arial" w:cs="Arial"/>
                <w:lang w:val="pt-PT"/>
              </w:rPr>
              <w:t>valor unitário. Deverá ser possível incluir vários registros na mesma nota, visualizando o benefício, quantidade,</w:t>
            </w:r>
            <w:r>
              <w:rPr>
                <w:rFonts w:ascii="Arial" w:hAnsi="Arial" w:cs="Arial"/>
                <w:spacing w:val="1"/>
                <w:lang w:val="pt-PT"/>
              </w:rPr>
              <w:t xml:space="preserve"> </w:t>
            </w:r>
            <w:r>
              <w:rPr>
                <w:rFonts w:ascii="Arial" w:hAnsi="Arial" w:cs="Arial"/>
                <w:lang w:val="pt-PT"/>
              </w:rPr>
              <w:t>valor</w:t>
            </w:r>
            <w:r>
              <w:rPr>
                <w:rFonts w:ascii="Arial" w:hAnsi="Arial" w:cs="Arial"/>
                <w:spacing w:val="-1"/>
                <w:lang w:val="pt-PT"/>
              </w:rPr>
              <w:t xml:space="preserve"> </w:t>
            </w:r>
            <w:r>
              <w:rPr>
                <w:rFonts w:ascii="Arial" w:hAnsi="Arial" w:cs="Arial"/>
                <w:lang w:val="pt-PT"/>
              </w:rPr>
              <w:t>unitário,</w:t>
            </w:r>
            <w:r>
              <w:rPr>
                <w:rFonts w:ascii="Arial" w:hAnsi="Arial" w:cs="Arial"/>
                <w:spacing w:val="-2"/>
                <w:lang w:val="pt-PT"/>
              </w:rPr>
              <w:t xml:space="preserve"> </w:t>
            </w:r>
            <w:r>
              <w:rPr>
                <w:rFonts w:ascii="Arial" w:hAnsi="Arial" w:cs="Arial"/>
                <w:lang w:val="pt-PT"/>
              </w:rPr>
              <w:t>valor</w:t>
            </w:r>
            <w:r>
              <w:rPr>
                <w:rFonts w:ascii="Arial" w:hAnsi="Arial" w:cs="Arial"/>
                <w:spacing w:val="-1"/>
                <w:lang w:val="pt-PT"/>
              </w:rPr>
              <w:t xml:space="preserve"> </w:t>
            </w:r>
            <w:r>
              <w:rPr>
                <w:rFonts w:ascii="Arial" w:hAnsi="Arial" w:cs="Arial"/>
                <w:lang w:val="pt-PT"/>
              </w:rPr>
              <w:t>total</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opção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excluir caso</w:t>
            </w:r>
            <w:r>
              <w:rPr>
                <w:rFonts w:ascii="Arial" w:hAnsi="Arial" w:cs="Arial"/>
                <w:spacing w:val="-1"/>
                <w:lang w:val="pt-PT"/>
              </w:rPr>
              <w:t xml:space="preserve"> </w:t>
            </w:r>
            <w:r>
              <w:rPr>
                <w:rFonts w:ascii="Arial" w:hAnsi="Arial" w:cs="Arial"/>
                <w:lang w:val="pt-PT"/>
              </w:rPr>
              <w:t>o</w:t>
            </w:r>
            <w:r>
              <w:rPr>
                <w:rFonts w:ascii="Arial" w:hAnsi="Arial" w:cs="Arial"/>
                <w:spacing w:val="-2"/>
                <w:lang w:val="pt-PT"/>
              </w:rPr>
              <w:t xml:space="preserve"> </w:t>
            </w:r>
            <w:r>
              <w:rPr>
                <w:rFonts w:ascii="Arial" w:hAnsi="Arial" w:cs="Arial"/>
                <w:lang w:val="pt-PT"/>
              </w:rPr>
              <w:t>profissional</w:t>
            </w:r>
            <w:r>
              <w:rPr>
                <w:rFonts w:ascii="Arial" w:hAnsi="Arial" w:cs="Arial"/>
                <w:spacing w:val="-2"/>
                <w:lang w:val="pt-PT"/>
              </w:rPr>
              <w:t xml:space="preserve"> </w:t>
            </w:r>
            <w:r>
              <w:rPr>
                <w:rFonts w:ascii="Arial" w:hAnsi="Arial" w:cs="Arial"/>
                <w:lang w:val="pt-PT"/>
              </w:rPr>
              <w:t>esteja</w:t>
            </w:r>
            <w:r>
              <w:rPr>
                <w:rFonts w:ascii="Arial" w:hAnsi="Arial" w:cs="Arial"/>
                <w:spacing w:val="-1"/>
                <w:lang w:val="pt-PT"/>
              </w:rPr>
              <w:t xml:space="preserve"> </w:t>
            </w:r>
            <w:r>
              <w:rPr>
                <w:rFonts w:ascii="Arial" w:hAnsi="Arial" w:cs="Arial"/>
                <w:lang w:val="pt-PT"/>
              </w:rPr>
              <w:t>errado</w:t>
            </w:r>
            <w:r>
              <w:rPr>
                <w:rFonts w:ascii="Arial" w:hAnsi="Arial" w:cs="Arial"/>
                <w:spacing w:val="-2"/>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inclusão.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ADDFDD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15F7AF8" w14:textId="77777777" w:rsidR="00A33B61" w:rsidRDefault="00A33B61" w:rsidP="00AC3B8A">
            <w:pPr>
              <w:widowControl w:val="0"/>
              <w:jc w:val="both"/>
              <w:rPr>
                <w:rFonts w:ascii="Arial" w:hAnsi="Arial"/>
              </w:rPr>
            </w:pPr>
            <w:r>
              <w:rPr>
                <w:rFonts w:ascii="Arial" w:hAnsi="Arial" w:cs="Arial"/>
              </w:rPr>
              <w:t>SIM</w:t>
            </w:r>
          </w:p>
        </w:tc>
      </w:tr>
      <w:tr w:rsidR="00A33B61" w14:paraId="4BC564F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D3BA18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3AF81E4" w14:textId="77777777" w:rsidR="00A33B61" w:rsidRDefault="00A33B61" w:rsidP="00AC3B8A">
            <w:pPr>
              <w:widowControl w:val="0"/>
              <w:ind w:left="34" w:hanging="34"/>
              <w:jc w:val="both"/>
              <w:rPr>
                <w:rFonts w:ascii="Arial" w:hAnsi="Arial"/>
              </w:rPr>
            </w:pPr>
            <w:r>
              <w:rPr>
                <w:rFonts w:ascii="Arial" w:hAnsi="Arial" w:cs="Arial"/>
              </w:rPr>
              <w:t xml:space="preserve">7.4.42.17 </w:t>
            </w:r>
            <w:r>
              <w:rPr>
                <w:rFonts w:ascii="Arial" w:hAnsi="Arial" w:cs="Arial"/>
                <w:lang w:val="pt-PT"/>
              </w:rPr>
              <w:t>Deverá possuir um controle de nota de saída, visto que existe a possibilidade das saídas serem feitas para</w:t>
            </w:r>
            <w:r>
              <w:rPr>
                <w:rFonts w:ascii="Arial" w:hAnsi="Arial" w:cs="Arial"/>
                <w:spacing w:val="1"/>
                <w:lang w:val="pt-PT"/>
              </w:rPr>
              <w:t xml:space="preserve"> </w:t>
            </w:r>
            <w:r>
              <w:rPr>
                <w:rFonts w:ascii="Arial" w:hAnsi="Arial" w:cs="Arial"/>
                <w:lang w:val="pt-PT"/>
              </w:rPr>
              <w:t>pessoas que não fazer parte do projeto. Informando data, hora, número da nota, data de entrega, série da nota,</w:t>
            </w:r>
            <w:r>
              <w:rPr>
                <w:rFonts w:ascii="Arial" w:hAnsi="Arial" w:cs="Arial"/>
                <w:spacing w:val="-53"/>
                <w:lang w:val="pt-PT"/>
              </w:rPr>
              <w:t xml:space="preserve"> </w:t>
            </w:r>
            <w:r>
              <w:rPr>
                <w:rFonts w:ascii="Arial" w:hAnsi="Arial" w:cs="Arial"/>
                <w:lang w:val="pt-PT"/>
              </w:rPr>
              <w:t>pessoa, benefício, quantidade, valor unitário e valor total. O valor total deverá ser automático, baseado na</w:t>
            </w:r>
            <w:r>
              <w:rPr>
                <w:rFonts w:ascii="Arial" w:hAnsi="Arial" w:cs="Arial"/>
                <w:spacing w:val="1"/>
                <w:lang w:val="pt-PT"/>
              </w:rPr>
              <w:t xml:space="preserve"> </w:t>
            </w:r>
            <w:r>
              <w:rPr>
                <w:rFonts w:ascii="Arial" w:hAnsi="Arial" w:cs="Arial"/>
                <w:lang w:val="pt-PT"/>
              </w:rPr>
              <w:t>quantidade e no valor unitário. Deverá ser possível incluir vários registros na mesma nota, visualizando o</w:t>
            </w:r>
            <w:r>
              <w:rPr>
                <w:rFonts w:ascii="Arial" w:hAnsi="Arial" w:cs="Arial"/>
                <w:spacing w:val="1"/>
                <w:lang w:val="pt-PT"/>
              </w:rPr>
              <w:t xml:space="preserve"> </w:t>
            </w:r>
            <w:r>
              <w:rPr>
                <w:rFonts w:ascii="Arial" w:hAnsi="Arial" w:cs="Arial"/>
                <w:lang w:val="pt-PT"/>
              </w:rPr>
              <w:t>benefício, a quantidade, o valor unitário, valor total e a opção de excluir caso o profissional esteja errado a</w:t>
            </w:r>
            <w:r>
              <w:rPr>
                <w:rFonts w:ascii="Arial" w:hAnsi="Arial" w:cs="Arial"/>
                <w:spacing w:val="1"/>
                <w:lang w:val="pt-PT"/>
              </w:rPr>
              <w:t xml:space="preserve"> </w:t>
            </w:r>
            <w:r>
              <w:rPr>
                <w:rFonts w:ascii="Arial" w:hAnsi="Arial" w:cs="Arial"/>
                <w:lang w:val="pt-PT"/>
              </w:rPr>
              <w:t>inclusão.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F16F23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E577237" w14:textId="77777777" w:rsidR="00A33B61" w:rsidRDefault="00A33B61" w:rsidP="00AC3B8A">
            <w:pPr>
              <w:widowControl w:val="0"/>
              <w:jc w:val="both"/>
              <w:rPr>
                <w:rFonts w:ascii="Arial" w:hAnsi="Arial"/>
              </w:rPr>
            </w:pPr>
            <w:r>
              <w:rPr>
                <w:rFonts w:ascii="Arial" w:hAnsi="Arial" w:cs="Arial"/>
              </w:rPr>
              <w:t>SIM</w:t>
            </w:r>
          </w:p>
        </w:tc>
      </w:tr>
      <w:tr w:rsidR="00A33B61" w14:paraId="3B7CBD7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EBF78C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28844DA" w14:textId="77777777" w:rsidR="00A33B61" w:rsidRDefault="00A33B61" w:rsidP="00AC3B8A">
            <w:pPr>
              <w:widowControl w:val="0"/>
              <w:ind w:left="34" w:hanging="34"/>
              <w:jc w:val="both"/>
              <w:rPr>
                <w:rFonts w:ascii="Arial" w:hAnsi="Arial"/>
              </w:rPr>
            </w:pPr>
            <w:r>
              <w:rPr>
                <w:rFonts w:ascii="Arial" w:hAnsi="Arial" w:cs="Arial"/>
              </w:rPr>
              <w:t xml:space="preserve">7.4.42.18 </w:t>
            </w:r>
            <w:r>
              <w:rPr>
                <w:rFonts w:ascii="Arial" w:hAnsi="Arial" w:cs="Arial"/>
                <w:lang w:val="pt-PT"/>
              </w:rPr>
              <w:t>Deverá possuir um controle de perca de benefício no caso de vencimento, quebra de embalagem ou</w:t>
            </w:r>
            <w:r>
              <w:rPr>
                <w:rFonts w:ascii="Arial" w:hAnsi="Arial" w:cs="Arial"/>
                <w:spacing w:val="1"/>
                <w:lang w:val="pt-PT"/>
              </w:rPr>
              <w:t xml:space="preserve"> </w:t>
            </w:r>
            <w:r>
              <w:rPr>
                <w:rFonts w:ascii="Arial" w:hAnsi="Arial" w:cs="Arial"/>
                <w:lang w:val="pt-PT"/>
              </w:rPr>
              <w:t>qualquer outro motivo, informando a data da perca, o benefício, a quantidade e o destino que terá após essa</w:t>
            </w:r>
            <w:r>
              <w:rPr>
                <w:rFonts w:ascii="Arial" w:hAnsi="Arial" w:cs="Arial"/>
                <w:spacing w:val="1"/>
                <w:lang w:val="pt-PT"/>
              </w:rPr>
              <w:t xml:space="preserve"> </w:t>
            </w:r>
            <w:r>
              <w:rPr>
                <w:rFonts w:ascii="Arial" w:hAnsi="Arial" w:cs="Arial"/>
                <w:lang w:val="pt-PT"/>
              </w:rPr>
              <w:t>perca.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0C636A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F2AE414" w14:textId="77777777" w:rsidR="00A33B61" w:rsidRDefault="00A33B61" w:rsidP="00AC3B8A">
            <w:pPr>
              <w:widowControl w:val="0"/>
              <w:jc w:val="both"/>
              <w:rPr>
                <w:rFonts w:ascii="Arial" w:hAnsi="Arial"/>
              </w:rPr>
            </w:pPr>
            <w:r>
              <w:rPr>
                <w:rFonts w:ascii="Arial" w:hAnsi="Arial" w:cs="Arial"/>
              </w:rPr>
              <w:t>SIM</w:t>
            </w:r>
          </w:p>
        </w:tc>
      </w:tr>
      <w:tr w:rsidR="00A33B61" w14:paraId="1F77BC1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B7C65C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E585E74" w14:textId="77777777" w:rsidR="00A33B61" w:rsidRDefault="00A33B61" w:rsidP="00AC3B8A">
            <w:pPr>
              <w:widowControl w:val="0"/>
              <w:ind w:left="34" w:hanging="34"/>
              <w:jc w:val="both"/>
              <w:rPr>
                <w:rFonts w:ascii="Arial" w:hAnsi="Arial"/>
              </w:rPr>
            </w:pPr>
            <w:r>
              <w:rPr>
                <w:rFonts w:ascii="Arial" w:hAnsi="Arial" w:cs="Arial"/>
              </w:rPr>
              <w:t xml:space="preserve">7.4.42.19 </w:t>
            </w:r>
            <w:r>
              <w:rPr>
                <w:rFonts w:ascii="Arial" w:hAnsi="Arial" w:cs="Arial"/>
                <w:lang w:val="pt-PT"/>
              </w:rPr>
              <w:t>Deverá ter uma posição de estoque, responsável por mostrar a quantidade disponível de cada produto</w:t>
            </w:r>
            <w:r>
              <w:rPr>
                <w:rFonts w:ascii="Arial" w:hAnsi="Arial" w:cs="Arial"/>
                <w:spacing w:val="1"/>
                <w:lang w:val="pt-PT"/>
              </w:rPr>
              <w:t xml:space="preserve"> </w:t>
            </w:r>
            <w:r>
              <w:rPr>
                <w:rFonts w:ascii="Arial" w:hAnsi="Arial" w:cs="Arial"/>
                <w:lang w:val="pt-PT"/>
              </w:rPr>
              <w:t>pesquisado.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F2C4A9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136D435" w14:textId="77777777" w:rsidR="00A33B61" w:rsidRDefault="00A33B61" w:rsidP="00AC3B8A">
            <w:pPr>
              <w:widowControl w:val="0"/>
              <w:jc w:val="both"/>
              <w:rPr>
                <w:rFonts w:ascii="Arial" w:hAnsi="Arial"/>
              </w:rPr>
            </w:pPr>
            <w:r>
              <w:rPr>
                <w:rFonts w:ascii="Arial" w:hAnsi="Arial" w:cs="Arial"/>
              </w:rPr>
              <w:t>NÃO</w:t>
            </w:r>
          </w:p>
        </w:tc>
      </w:tr>
      <w:tr w:rsidR="00A33B61" w14:paraId="0035EBF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F767E3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FD5CE7E" w14:textId="77777777" w:rsidR="00A33B61" w:rsidRDefault="00A33B61" w:rsidP="00AC3B8A">
            <w:pPr>
              <w:widowControl w:val="0"/>
              <w:ind w:left="34" w:right="250" w:hanging="34"/>
              <w:jc w:val="both"/>
              <w:rPr>
                <w:rFonts w:ascii="Arial" w:hAnsi="Arial"/>
              </w:rPr>
            </w:pPr>
            <w:r>
              <w:rPr>
                <w:rFonts w:ascii="Arial" w:hAnsi="Arial" w:cs="Arial"/>
              </w:rPr>
              <w:t xml:space="preserve">7.4.42.20 </w:t>
            </w:r>
            <w:r>
              <w:rPr>
                <w:rFonts w:ascii="Arial" w:hAnsi="Arial" w:cs="Arial"/>
                <w:lang w:val="pt-PT"/>
              </w:rPr>
              <w:t>Permitir inserir um planejamento anual e mensal com a quantidade de benefícios que serão utilizados em</w:t>
            </w:r>
            <w:r>
              <w:rPr>
                <w:rFonts w:ascii="Arial" w:hAnsi="Arial" w:cs="Arial"/>
                <w:spacing w:val="1"/>
                <w:lang w:val="pt-PT"/>
              </w:rPr>
              <w:t xml:space="preserve"> </w:t>
            </w:r>
            <w:r>
              <w:rPr>
                <w:rFonts w:ascii="Arial" w:hAnsi="Arial" w:cs="Arial"/>
                <w:lang w:val="pt-PT"/>
              </w:rPr>
              <w:t>cada</w:t>
            </w:r>
            <w:r>
              <w:rPr>
                <w:rFonts w:ascii="Arial" w:hAnsi="Arial" w:cs="Arial"/>
                <w:spacing w:val="-2"/>
                <w:lang w:val="pt-PT"/>
              </w:rPr>
              <w:t xml:space="preserve"> </w:t>
            </w:r>
            <w:r>
              <w:rPr>
                <w:rFonts w:ascii="Arial" w:hAnsi="Arial" w:cs="Arial"/>
                <w:lang w:val="pt-PT"/>
              </w:rPr>
              <w:t>mês,</w:t>
            </w:r>
            <w:r>
              <w:rPr>
                <w:rFonts w:ascii="Arial" w:hAnsi="Arial" w:cs="Arial"/>
                <w:spacing w:val="-1"/>
                <w:lang w:val="pt-PT"/>
              </w:rPr>
              <w:t xml:space="preserve"> </w:t>
            </w:r>
            <w:r>
              <w:rPr>
                <w:rFonts w:ascii="Arial" w:hAnsi="Arial" w:cs="Arial"/>
                <w:lang w:val="pt-PT"/>
              </w:rPr>
              <w:t>com</w:t>
            </w:r>
            <w:r>
              <w:rPr>
                <w:rFonts w:ascii="Arial" w:hAnsi="Arial" w:cs="Arial"/>
                <w:spacing w:val="-1"/>
                <w:lang w:val="pt-PT"/>
              </w:rPr>
              <w:t xml:space="preserve"> </w:t>
            </w:r>
            <w:r>
              <w:rPr>
                <w:rFonts w:ascii="Arial" w:hAnsi="Arial" w:cs="Arial"/>
                <w:lang w:val="pt-PT"/>
              </w:rPr>
              <w:t>a</w:t>
            </w:r>
            <w:r>
              <w:rPr>
                <w:rFonts w:ascii="Arial" w:hAnsi="Arial" w:cs="Arial"/>
                <w:spacing w:val="-3"/>
                <w:lang w:val="pt-PT"/>
              </w:rPr>
              <w:t xml:space="preserve"> </w:t>
            </w:r>
            <w:r>
              <w:rPr>
                <w:rFonts w:ascii="Arial" w:hAnsi="Arial" w:cs="Arial"/>
                <w:lang w:val="pt-PT"/>
              </w:rPr>
              <w:t>possibilidade</w:t>
            </w:r>
            <w:r>
              <w:rPr>
                <w:rFonts w:ascii="Arial" w:hAnsi="Arial" w:cs="Arial"/>
                <w:spacing w:val="-2"/>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imprimir</w:t>
            </w:r>
            <w:r>
              <w:rPr>
                <w:rFonts w:ascii="Arial" w:hAnsi="Arial" w:cs="Arial"/>
                <w:spacing w:val="-3"/>
                <w:lang w:val="pt-PT"/>
              </w:rPr>
              <w:t xml:space="preserve"> </w:t>
            </w:r>
            <w:r>
              <w:rPr>
                <w:rFonts w:ascii="Arial" w:hAnsi="Arial" w:cs="Arial"/>
                <w:lang w:val="pt-PT"/>
              </w:rPr>
              <w:t>esse</w:t>
            </w:r>
            <w:r>
              <w:rPr>
                <w:rFonts w:ascii="Arial" w:hAnsi="Arial" w:cs="Arial"/>
                <w:spacing w:val="-1"/>
                <w:lang w:val="pt-PT"/>
              </w:rPr>
              <w:t xml:space="preserve"> </w:t>
            </w:r>
            <w:r>
              <w:rPr>
                <w:rFonts w:ascii="Arial" w:hAnsi="Arial" w:cs="Arial"/>
                <w:lang w:val="pt-PT"/>
              </w:rPr>
              <w:t>planejamento</w:t>
            </w:r>
            <w:r>
              <w:rPr>
                <w:rFonts w:ascii="Arial" w:hAnsi="Arial" w:cs="Arial"/>
                <w:spacing w:val="-2"/>
                <w:lang w:val="pt-PT"/>
              </w:rPr>
              <w:t xml:space="preserve"> </w:t>
            </w:r>
            <w:r>
              <w:rPr>
                <w:rFonts w:ascii="Arial" w:hAnsi="Arial" w:cs="Arial"/>
                <w:lang w:val="pt-PT"/>
              </w:rPr>
              <w:t>com</w:t>
            </w:r>
            <w:r>
              <w:rPr>
                <w:rFonts w:ascii="Arial" w:hAnsi="Arial" w:cs="Arial"/>
                <w:spacing w:val="-2"/>
                <w:lang w:val="pt-PT"/>
              </w:rPr>
              <w:t xml:space="preserve"> </w:t>
            </w:r>
            <w:r>
              <w:rPr>
                <w:rFonts w:ascii="Arial" w:hAnsi="Arial" w:cs="Arial"/>
                <w:lang w:val="pt-PT"/>
              </w:rPr>
              <w:t>todas</w:t>
            </w:r>
            <w:r>
              <w:rPr>
                <w:rFonts w:ascii="Arial" w:hAnsi="Arial" w:cs="Arial"/>
                <w:spacing w:val="-2"/>
                <w:lang w:val="pt-PT"/>
              </w:rPr>
              <w:t xml:space="preserve"> </w:t>
            </w:r>
            <w:r>
              <w:rPr>
                <w:rFonts w:ascii="Arial" w:hAnsi="Arial" w:cs="Arial"/>
                <w:lang w:val="pt-PT"/>
              </w:rPr>
              <w:t>as</w:t>
            </w:r>
            <w:r>
              <w:rPr>
                <w:rFonts w:ascii="Arial" w:hAnsi="Arial" w:cs="Arial"/>
                <w:spacing w:val="-2"/>
                <w:lang w:val="pt-PT"/>
              </w:rPr>
              <w:t xml:space="preserve"> </w:t>
            </w:r>
            <w:r>
              <w:rPr>
                <w:rFonts w:ascii="Arial" w:hAnsi="Arial" w:cs="Arial"/>
                <w:lang w:val="pt-PT"/>
              </w:rPr>
              <w:t>informações</w:t>
            </w:r>
            <w:r>
              <w:rPr>
                <w:rFonts w:ascii="Arial" w:hAnsi="Arial" w:cs="Arial"/>
                <w:spacing w:val="-3"/>
                <w:lang w:val="pt-PT"/>
              </w:rPr>
              <w:t xml:space="preserve"> </w:t>
            </w:r>
            <w:r>
              <w:rPr>
                <w:rFonts w:ascii="Arial" w:hAnsi="Arial" w:cs="Arial"/>
                <w:lang w:val="pt-PT"/>
              </w:rPr>
              <w:t>inseridas.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85F739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0E15992" w14:textId="77777777" w:rsidR="00A33B61" w:rsidRDefault="00A33B61" w:rsidP="00AC3B8A">
            <w:pPr>
              <w:widowControl w:val="0"/>
              <w:jc w:val="both"/>
              <w:rPr>
                <w:rFonts w:ascii="Arial" w:hAnsi="Arial"/>
              </w:rPr>
            </w:pPr>
            <w:r>
              <w:rPr>
                <w:rFonts w:ascii="Arial" w:hAnsi="Arial" w:cs="Arial"/>
              </w:rPr>
              <w:t>SIM</w:t>
            </w:r>
          </w:p>
        </w:tc>
      </w:tr>
      <w:tr w:rsidR="00A33B61" w14:paraId="6C781F2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FAB1A5C" w14:textId="77777777" w:rsidR="00A33B61" w:rsidRDefault="00A33B61" w:rsidP="00AC3B8A">
            <w:pPr>
              <w:widowControl w:val="0"/>
              <w:jc w:val="both"/>
            </w:pPr>
            <w:r>
              <w:rPr>
                <w:rStyle w:val="Forte1"/>
                <w:rFonts w:ascii="Arial" w:hAnsi="Arial" w:cs="Arial"/>
              </w:rPr>
              <w:lastRenderedPageBreak/>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21EFFE8" w14:textId="77777777" w:rsidR="00A33B61" w:rsidRDefault="00A33B61" w:rsidP="00AC3B8A">
            <w:pPr>
              <w:widowControl w:val="0"/>
              <w:ind w:left="34" w:hanging="34"/>
              <w:jc w:val="both"/>
              <w:rPr>
                <w:rFonts w:ascii="Arial" w:hAnsi="Arial"/>
              </w:rPr>
            </w:pPr>
            <w:r>
              <w:rPr>
                <w:rFonts w:ascii="Arial" w:hAnsi="Arial" w:cs="Arial"/>
                <w:b/>
                <w:bCs/>
                <w:color w:val="000000"/>
                <w:lang w:val="pt-PT"/>
              </w:rPr>
              <w:t>Serviço de Convivência e Fortalecimento de Vínculos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A4C5042"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CAFB9D0" w14:textId="77777777" w:rsidR="00A33B61" w:rsidRDefault="00A33B61" w:rsidP="00AC3B8A">
            <w:pPr>
              <w:widowControl w:val="0"/>
              <w:jc w:val="both"/>
            </w:pPr>
            <w:r>
              <w:rPr>
                <w:rStyle w:val="Forte1"/>
                <w:rFonts w:ascii="Arial" w:hAnsi="Arial" w:cs="Arial"/>
              </w:rPr>
              <w:t>Obrigatório?</w:t>
            </w:r>
          </w:p>
        </w:tc>
      </w:tr>
      <w:tr w:rsidR="00A33B61" w14:paraId="01C128D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74F022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D12E2B2" w14:textId="77777777" w:rsidR="00A33B61" w:rsidRDefault="00A33B61" w:rsidP="00AC3B8A">
            <w:pPr>
              <w:widowControl w:val="0"/>
              <w:ind w:left="34" w:right="249" w:hanging="34"/>
              <w:jc w:val="both"/>
              <w:rPr>
                <w:rFonts w:ascii="Arial" w:hAnsi="Arial"/>
              </w:rPr>
            </w:pPr>
            <w:r>
              <w:rPr>
                <w:rFonts w:ascii="Arial" w:hAnsi="Arial" w:cs="Arial"/>
              </w:rPr>
              <w:t xml:space="preserve">7.4.46.1 </w:t>
            </w:r>
            <w:r>
              <w:rPr>
                <w:rFonts w:ascii="Arial" w:hAnsi="Arial" w:cs="Arial"/>
                <w:lang w:val="pt-PT"/>
              </w:rPr>
              <w:t>Haver um controle para registrar as ações executadas no Serviço de Convivência e Fortalecimento de</w:t>
            </w:r>
            <w:r>
              <w:rPr>
                <w:rFonts w:ascii="Arial" w:hAnsi="Arial" w:cs="Arial"/>
                <w:spacing w:val="1"/>
                <w:lang w:val="pt-PT"/>
              </w:rPr>
              <w:t xml:space="preserve"> </w:t>
            </w:r>
            <w:r>
              <w:rPr>
                <w:rFonts w:ascii="Arial" w:hAnsi="Arial" w:cs="Arial"/>
                <w:lang w:val="pt-PT"/>
              </w:rPr>
              <w:t>Vínculos.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88F8D8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6360742" w14:textId="77777777" w:rsidR="00A33B61" w:rsidRDefault="00A33B61" w:rsidP="00AC3B8A">
            <w:pPr>
              <w:widowControl w:val="0"/>
              <w:jc w:val="both"/>
              <w:rPr>
                <w:rFonts w:ascii="Arial" w:hAnsi="Arial"/>
              </w:rPr>
            </w:pPr>
            <w:r>
              <w:rPr>
                <w:rFonts w:ascii="Arial" w:hAnsi="Arial" w:cs="Arial"/>
                <w:lang w:val="pt-PT"/>
              </w:rPr>
              <w:t>SIM</w:t>
            </w:r>
          </w:p>
        </w:tc>
      </w:tr>
      <w:tr w:rsidR="00A33B61" w14:paraId="79B33DE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A47E2D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2D566A9" w14:textId="77777777" w:rsidR="00A33B61" w:rsidRDefault="00A33B61" w:rsidP="00AC3B8A">
            <w:pPr>
              <w:widowControl w:val="0"/>
              <w:ind w:left="34" w:hanging="34"/>
              <w:jc w:val="both"/>
              <w:rPr>
                <w:rFonts w:ascii="Arial" w:hAnsi="Arial"/>
              </w:rPr>
            </w:pPr>
            <w:r>
              <w:rPr>
                <w:rFonts w:ascii="Arial" w:hAnsi="Arial" w:cs="Arial"/>
              </w:rPr>
              <w:t xml:space="preserve">7.4.46.2 </w:t>
            </w:r>
            <w:r>
              <w:rPr>
                <w:rFonts w:ascii="Arial" w:hAnsi="Arial" w:cs="Arial"/>
                <w:lang w:val="pt-PT"/>
              </w:rPr>
              <w:t>Permitir cadastrar todas as pessoas do Serviço de Convivência e Fortalecimento de Vínculo independente</w:t>
            </w:r>
            <w:r>
              <w:rPr>
                <w:rFonts w:ascii="Arial" w:hAnsi="Arial" w:cs="Arial"/>
                <w:spacing w:val="1"/>
                <w:lang w:val="pt-PT"/>
              </w:rPr>
              <w:t xml:space="preserve"> </w:t>
            </w:r>
            <w:r>
              <w:rPr>
                <w:rFonts w:ascii="Arial" w:hAnsi="Arial" w:cs="Arial"/>
                <w:lang w:val="pt-PT"/>
              </w:rPr>
              <w:t>da faixa etária onde ao selecionar a pessoa para inclusão, aparecer os dados pessoais, e membros da familia e</w:t>
            </w:r>
            <w:r>
              <w:rPr>
                <w:rFonts w:ascii="Arial" w:hAnsi="Arial" w:cs="Arial"/>
                <w:spacing w:val="1"/>
                <w:lang w:val="pt-PT"/>
              </w:rPr>
              <w:t xml:space="preserve"> </w:t>
            </w:r>
            <w:r>
              <w:rPr>
                <w:rFonts w:ascii="Arial" w:hAnsi="Arial" w:cs="Arial"/>
                <w:lang w:val="pt-PT"/>
              </w:rPr>
              <w:t>permitir controlar e visualizar o status da inscrição das pessoas, se está em uma lista de espera , com a</w:t>
            </w:r>
            <w:r>
              <w:rPr>
                <w:rFonts w:ascii="Arial" w:hAnsi="Arial" w:cs="Arial"/>
                <w:spacing w:val="1"/>
                <w:lang w:val="pt-PT"/>
              </w:rPr>
              <w:t xml:space="preserve"> </w:t>
            </w:r>
            <w:r>
              <w:rPr>
                <w:rFonts w:ascii="Arial" w:hAnsi="Arial" w:cs="Arial"/>
                <w:lang w:val="pt-PT"/>
              </w:rPr>
              <w:t>inscrição ativa, desligada do serviço ou mais algum status que se ache necessário. Ainda possibilitar visualizar</w:t>
            </w:r>
            <w:r>
              <w:rPr>
                <w:rFonts w:ascii="Arial" w:hAnsi="Arial" w:cs="Arial"/>
                <w:spacing w:val="1"/>
                <w:lang w:val="pt-PT"/>
              </w:rPr>
              <w:t xml:space="preserve"> </w:t>
            </w:r>
            <w:r>
              <w:rPr>
                <w:rFonts w:ascii="Arial" w:hAnsi="Arial" w:cs="Arial"/>
                <w:lang w:val="pt-PT"/>
              </w:rPr>
              <w:t>uma</w:t>
            </w:r>
            <w:r>
              <w:rPr>
                <w:rFonts w:ascii="Arial" w:hAnsi="Arial" w:cs="Arial"/>
                <w:spacing w:val="-2"/>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atualize</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acordo com o</w:t>
            </w:r>
            <w:r>
              <w:rPr>
                <w:rFonts w:ascii="Arial" w:hAnsi="Arial" w:cs="Arial"/>
                <w:spacing w:val="-1"/>
                <w:lang w:val="pt-PT"/>
              </w:rPr>
              <w:t xml:space="preserve"> </w:t>
            </w:r>
            <w:r>
              <w:rPr>
                <w:rFonts w:ascii="Arial" w:hAnsi="Arial" w:cs="Arial"/>
                <w:lang w:val="pt-PT"/>
              </w:rPr>
              <w:t>status</w:t>
            </w:r>
            <w:r>
              <w:rPr>
                <w:rFonts w:ascii="Arial" w:hAnsi="Arial" w:cs="Arial"/>
                <w:spacing w:val="-2"/>
                <w:lang w:val="pt-PT"/>
              </w:rPr>
              <w:t xml:space="preserve"> </w:t>
            </w:r>
            <w:r>
              <w:rPr>
                <w:rFonts w:ascii="Arial" w:hAnsi="Arial" w:cs="Arial"/>
                <w:lang w:val="pt-PT"/>
              </w:rPr>
              <w:t>inserido.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FD0401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3381610" w14:textId="77777777" w:rsidR="00A33B61" w:rsidRDefault="00A33B61" w:rsidP="00AC3B8A">
            <w:pPr>
              <w:widowControl w:val="0"/>
              <w:jc w:val="both"/>
              <w:rPr>
                <w:rFonts w:ascii="Arial" w:hAnsi="Arial"/>
              </w:rPr>
            </w:pPr>
            <w:r>
              <w:rPr>
                <w:rFonts w:ascii="Arial" w:hAnsi="Arial" w:cs="Arial"/>
              </w:rPr>
              <w:t>SIM</w:t>
            </w:r>
          </w:p>
        </w:tc>
      </w:tr>
      <w:tr w:rsidR="00A33B61" w14:paraId="42DA2F6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C59A0F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5807DBE" w14:textId="77777777" w:rsidR="00A33B61" w:rsidRDefault="00A33B61" w:rsidP="00AC3B8A">
            <w:pPr>
              <w:widowControl w:val="0"/>
              <w:ind w:left="34" w:hanging="34"/>
              <w:jc w:val="both"/>
              <w:rPr>
                <w:rFonts w:ascii="Arial" w:hAnsi="Arial"/>
              </w:rPr>
            </w:pPr>
            <w:r>
              <w:rPr>
                <w:rFonts w:ascii="Arial" w:hAnsi="Arial" w:cs="Arial"/>
              </w:rPr>
              <w:t xml:space="preserve">7.4.46.3 </w:t>
            </w:r>
            <w:r>
              <w:rPr>
                <w:rFonts w:ascii="Arial" w:hAnsi="Arial" w:cs="Arial"/>
                <w:lang w:val="pt-PT"/>
              </w:rPr>
              <w:t>Permitir que seja inserido no mínimo a data da inscrição, o período selecionando entre manhã, tarde, noite e integral, e</w:t>
            </w:r>
            <w:r>
              <w:rPr>
                <w:rFonts w:ascii="Arial" w:hAnsi="Arial" w:cs="Arial"/>
                <w:spacing w:val="1"/>
                <w:lang w:val="pt-PT"/>
              </w:rPr>
              <w:t xml:space="preserve"> </w:t>
            </w:r>
            <w:r>
              <w:rPr>
                <w:rFonts w:ascii="Arial" w:hAnsi="Arial" w:cs="Arial"/>
                <w:lang w:val="pt-PT"/>
              </w:rPr>
              <w:t>se</w:t>
            </w:r>
            <w:r>
              <w:rPr>
                <w:rFonts w:ascii="Arial" w:hAnsi="Arial" w:cs="Arial"/>
                <w:spacing w:val="-1"/>
                <w:lang w:val="pt-PT"/>
              </w:rPr>
              <w:t xml:space="preserve"> </w:t>
            </w:r>
            <w:r>
              <w:rPr>
                <w:rFonts w:ascii="Arial" w:hAnsi="Arial" w:cs="Arial"/>
                <w:lang w:val="pt-PT"/>
              </w:rPr>
              <w:t>faz utilização</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transporte, a pessoa que será inserida no scfv, o código SISC de situações</w:t>
            </w:r>
            <w:r>
              <w:rPr>
                <w:rFonts w:ascii="Arial" w:hAnsi="Arial" w:cs="Arial"/>
                <w:spacing w:val="1"/>
                <w:lang w:val="pt-PT"/>
              </w:rPr>
              <w:t xml:space="preserve"> </w:t>
            </w:r>
            <w:r>
              <w:rPr>
                <w:rFonts w:ascii="Arial" w:hAnsi="Arial" w:cs="Arial"/>
                <w:lang w:val="pt-PT"/>
              </w:rPr>
              <w:t>prioritárias padronizadas, podendo inserir mais de uma opção, o responsável pelo participante e seu nível de parentesco/vinculos,</w:t>
            </w:r>
            <w:r>
              <w:rPr>
                <w:rFonts w:ascii="Arial" w:hAnsi="Arial" w:cs="Arial"/>
                <w:spacing w:val="-1"/>
                <w:lang w:val="pt-PT"/>
              </w:rPr>
              <w:t xml:space="preserve"> </w:t>
            </w:r>
            <w:r>
              <w:rPr>
                <w:rFonts w:ascii="Arial" w:hAnsi="Arial" w:cs="Arial"/>
                <w:lang w:val="pt-PT"/>
              </w:rPr>
              <w:t>as</w:t>
            </w:r>
            <w:r>
              <w:rPr>
                <w:rFonts w:ascii="Arial" w:hAnsi="Arial" w:cs="Arial"/>
                <w:spacing w:val="-2"/>
                <w:lang w:val="pt-PT"/>
              </w:rPr>
              <w:t xml:space="preserve"> </w:t>
            </w:r>
            <w:r>
              <w:rPr>
                <w:rFonts w:ascii="Arial" w:hAnsi="Arial" w:cs="Arial"/>
                <w:lang w:val="pt-PT"/>
              </w:rPr>
              <w:t>pessoas</w:t>
            </w:r>
            <w:r>
              <w:rPr>
                <w:rFonts w:ascii="Arial" w:hAnsi="Arial" w:cs="Arial"/>
                <w:spacing w:val="-2"/>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SCFV</w:t>
            </w:r>
            <w:r>
              <w:rPr>
                <w:rFonts w:ascii="Arial" w:hAnsi="Arial" w:cs="Arial"/>
                <w:spacing w:val="-2"/>
                <w:lang w:val="pt-PT"/>
              </w:rPr>
              <w:t xml:space="preserve"> </w:t>
            </w:r>
            <w:r>
              <w:rPr>
                <w:rFonts w:ascii="Arial" w:hAnsi="Arial" w:cs="Arial"/>
                <w:lang w:val="pt-PT"/>
              </w:rPr>
              <w:t>em</w:t>
            </w:r>
            <w:r>
              <w:rPr>
                <w:rFonts w:ascii="Arial" w:hAnsi="Arial" w:cs="Arial"/>
                <w:spacing w:val="-2"/>
                <w:lang w:val="pt-PT"/>
              </w:rPr>
              <w:t xml:space="preserve"> </w:t>
            </w:r>
            <w:r>
              <w:rPr>
                <w:rFonts w:ascii="Arial" w:hAnsi="Arial" w:cs="Arial"/>
                <w:lang w:val="pt-PT"/>
              </w:rPr>
              <w:t>grupos</w:t>
            </w:r>
            <w:r>
              <w:rPr>
                <w:rFonts w:ascii="Arial" w:hAnsi="Arial" w:cs="Arial"/>
                <w:spacing w:val="-2"/>
                <w:lang w:val="pt-PT"/>
              </w:rPr>
              <w:t xml:space="preserve"> </w:t>
            </w:r>
            <w:r>
              <w:rPr>
                <w:rFonts w:ascii="Arial" w:hAnsi="Arial" w:cs="Arial"/>
                <w:lang w:val="pt-PT"/>
              </w:rPr>
              <w:t>que</w:t>
            </w:r>
            <w:r>
              <w:rPr>
                <w:rFonts w:ascii="Arial" w:hAnsi="Arial" w:cs="Arial"/>
                <w:spacing w:val="-2"/>
                <w:lang w:val="pt-PT"/>
              </w:rPr>
              <w:t xml:space="preserve"> </w:t>
            </w:r>
            <w:r>
              <w:rPr>
                <w:rFonts w:ascii="Arial" w:hAnsi="Arial" w:cs="Arial"/>
                <w:lang w:val="pt-PT"/>
              </w:rPr>
              <w:t>irão</w:t>
            </w:r>
            <w:r>
              <w:rPr>
                <w:rFonts w:ascii="Arial" w:hAnsi="Arial" w:cs="Arial"/>
                <w:spacing w:val="-2"/>
                <w:lang w:val="pt-PT"/>
              </w:rPr>
              <w:t xml:space="preserve"> </w:t>
            </w:r>
            <w:r>
              <w:rPr>
                <w:rFonts w:ascii="Arial" w:hAnsi="Arial" w:cs="Arial"/>
                <w:lang w:val="pt-PT"/>
              </w:rPr>
              <w:t>participar os telefones para contato e os nomes das pessoas de contato referentes a cada número</w:t>
            </w:r>
            <w:r>
              <w:rPr>
                <w:rFonts w:ascii="Arial" w:hAnsi="Arial" w:cs="Arial"/>
                <w:spacing w:val="1"/>
                <w:lang w:val="pt-PT"/>
              </w:rPr>
              <w:t xml:space="preserve"> </w:t>
            </w:r>
            <w:r>
              <w:rPr>
                <w:rFonts w:ascii="Arial" w:hAnsi="Arial" w:cs="Arial"/>
                <w:lang w:val="pt-PT"/>
              </w:rPr>
              <w:t>inserido,</w:t>
            </w:r>
            <w:r>
              <w:rPr>
                <w:rFonts w:ascii="Arial" w:hAnsi="Arial" w:cs="Arial"/>
                <w:spacing w:val="-2"/>
                <w:lang w:val="pt-PT"/>
              </w:rPr>
              <w:t xml:space="preserve"> </w:t>
            </w:r>
            <w:r>
              <w:rPr>
                <w:rFonts w:ascii="Arial" w:hAnsi="Arial" w:cs="Arial"/>
                <w:lang w:val="pt-PT"/>
              </w:rPr>
              <w:t>podendo</w:t>
            </w:r>
            <w:r>
              <w:rPr>
                <w:rFonts w:ascii="Arial" w:hAnsi="Arial" w:cs="Arial"/>
                <w:spacing w:val="-1"/>
                <w:lang w:val="pt-PT"/>
              </w:rPr>
              <w:t xml:space="preserve"> </w:t>
            </w:r>
            <w:r>
              <w:rPr>
                <w:rFonts w:ascii="Arial" w:hAnsi="Arial" w:cs="Arial"/>
                <w:lang w:val="pt-PT"/>
              </w:rPr>
              <w:t>inserir</w:t>
            </w:r>
            <w:r>
              <w:rPr>
                <w:rFonts w:ascii="Arial" w:hAnsi="Arial" w:cs="Arial"/>
                <w:spacing w:val="-1"/>
                <w:lang w:val="pt-PT"/>
              </w:rPr>
              <w:t xml:space="preserve"> </w:t>
            </w:r>
            <w:r>
              <w:rPr>
                <w:rFonts w:ascii="Arial" w:hAnsi="Arial" w:cs="Arial"/>
                <w:lang w:val="pt-PT"/>
              </w:rPr>
              <w:t>até</w:t>
            </w:r>
            <w:r>
              <w:rPr>
                <w:rFonts w:ascii="Arial" w:hAnsi="Arial" w:cs="Arial"/>
                <w:spacing w:val="-2"/>
                <w:lang w:val="pt-PT"/>
              </w:rPr>
              <w:t xml:space="preserve"> </w:t>
            </w:r>
            <w:r>
              <w:rPr>
                <w:rFonts w:ascii="Arial" w:hAnsi="Arial" w:cs="Arial"/>
                <w:lang w:val="pt-PT"/>
              </w:rPr>
              <w:t>dois</w:t>
            </w:r>
            <w:r>
              <w:rPr>
                <w:rFonts w:ascii="Arial" w:hAnsi="Arial" w:cs="Arial"/>
                <w:spacing w:val="-1"/>
                <w:lang w:val="pt-PT"/>
              </w:rPr>
              <w:t xml:space="preserve"> </w:t>
            </w:r>
            <w:r>
              <w:rPr>
                <w:rFonts w:ascii="Arial" w:hAnsi="Arial" w:cs="Arial"/>
                <w:lang w:val="pt-PT"/>
              </w:rPr>
              <w:t>registros, as informações da pessoa, se ela realiza algum tratamento de saúde, faz uso contínuo de</w:t>
            </w:r>
            <w:r>
              <w:rPr>
                <w:rFonts w:ascii="Arial" w:hAnsi="Arial" w:cs="Arial"/>
                <w:spacing w:val="1"/>
                <w:lang w:val="pt-PT"/>
              </w:rPr>
              <w:t xml:space="preserve"> </w:t>
            </w:r>
            <w:r>
              <w:rPr>
                <w:rFonts w:ascii="Arial" w:hAnsi="Arial" w:cs="Arial"/>
                <w:lang w:val="pt-PT"/>
              </w:rPr>
              <w:t>medicamento,</w:t>
            </w:r>
            <w:r>
              <w:rPr>
                <w:rFonts w:ascii="Arial" w:hAnsi="Arial" w:cs="Arial"/>
                <w:spacing w:val="-1"/>
                <w:lang w:val="pt-PT"/>
              </w:rPr>
              <w:t xml:space="preserve"> </w:t>
            </w:r>
            <w:r>
              <w:rPr>
                <w:rFonts w:ascii="Arial" w:hAnsi="Arial" w:cs="Arial"/>
                <w:lang w:val="pt-PT"/>
              </w:rPr>
              <w:t>é</w:t>
            </w:r>
            <w:r>
              <w:rPr>
                <w:rFonts w:ascii="Arial" w:hAnsi="Arial" w:cs="Arial"/>
                <w:spacing w:val="-1"/>
                <w:lang w:val="pt-PT"/>
              </w:rPr>
              <w:t xml:space="preserve"> </w:t>
            </w:r>
            <w:r>
              <w:rPr>
                <w:rFonts w:ascii="Arial" w:hAnsi="Arial" w:cs="Arial"/>
                <w:lang w:val="pt-PT"/>
              </w:rPr>
              <w:t>alérgico e uma</w:t>
            </w:r>
            <w:r>
              <w:rPr>
                <w:rFonts w:ascii="Arial" w:hAnsi="Arial" w:cs="Arial"/>
                <w:spacing w:val="-1"/>
                <w:lang w:val="pt-PT"/>
              </w:rPr>
              <w:t xml:space="preserve"> </w:t>
            </w:r>
            <w:r>
              <w:rPr>
                <w:rFonts w:ascii="Arial" w:hAnsi="Arial" w:cs="Arial"/>
                <w:lang w:val="pt-PT"/>
              </w:rPr>
              <w:t>observação</w:t>
            </w:r>
            <w:r>
              <w:rPr>
                <w:rFonts w:ascii="Arial" w:hAnsi="Arial" w:cs="Arial"/>
                <w:spacing w:val="-1"/>
                <w:lang w:val="pt-PT"/>
              </w:rPr>
              <w:t xml:space="preserve"> </w:t>
            </w:r>
            <w:r>
              <w:rPr>
                <w:rFonts w:ascii="Arial" w:hAnsi="Arial" w:cs="Arial"/>
                <w:lang w:val="pt-PT"/>
              </w:rPr>
              <w:t>pertinente, as</w:t>
            </w:r>
            <w:r>
              <w:rPr>
                <w:rFonts w:ascii="Arial" w:hAnsi="Arial" w:cs="Arial"/>
                <w:spacing w:val="-5"/>
                <w:lang w:val="pt-PT"/>
              </w:rPr>
              <w:t xml:space="preserve"> </w:t>
            </w:r>
            <w:r>
              <w:rPr>
                <w:rFonts w:ascii="Arial" w:hAnsi="Arial" w:cs="Arial"/>
                <w:lang w:val="pt-PT"/>
              </w:rPr>
              <w:t>pessoas</w:t>
            </w:r>
            <w:r>
              <w:rPr>
                <w:rFonts w:ascii="Arial" w:hAnsi="Arial" w:cs="Arial"/>
                <w:spacing w:val="-5"/>
                <w:lang w:val="pt-PT"/>
              </w:rPr>
              <w:t xml:space="preserve"> </w:t>
            </w:r>
            <w:r>
              <w:rPr>
                <w:rFonts w:ascii="Arial" w:hAnsi="Arial" w:cs="Arial"/>
                <w:lang w:val="pt-PT"/>
              </w:rPr>
              <w:t>autorizadas</w:t>
            </w:r>
            <w:r>
              <w:rPr>
                <w:rFonts w:ascii="Arial" w:hAnsi="Arial" w:cs="Arial"/>
                <w:spacing w:val="-5"/>
                <w:lang w:val="pt-PT"/>
              </w:rPr>
              <w:t xml:space="preserve"> </w:t>
            </w:r>
            <w:r>
              <w:rPr>
                <w:rFonts w:ascii="Arial" w:hAnsi="Arial" w:cs="Arial"/>
                <w:lang w:val="pt-PT"/>
              </w:rPr>
              <w:t>a</w:t>
            </w:r>
            <w:r>
              <w:rPr>
                <w:rFonts w:ascii="Arial" w:hAnsi="Arial" w:cs="Arial"/>
                <w:spacing w:val="-5"/>
                <w:lang w:val="pt-PT"/>
              </w:rPr>
              <w:t xml:space="preserve"> </w:t>
            </w:r>
            <w:r>
              <w:rPr>
                <w:rFonts w:ascii="Arial" w:hAnsi="Arial" w:cs="Arial"/>
                <w:lang w:val="pt-PT"/>
              </w:rPr>
              <w:t>buscar</w:t>
            </w:r>
            <w:r>
              <w:rPr>
                <w:rFonts w:ascii="Arial" w:hAnsi="Arial" w:cs="Arial"/>
                <w:spacing w:val="-5"/>
                <w:lang w:val="pt-PT"/>
              </w:rPr>
              <w:t xml:space="preserve"> </w:t>
            </w:r>
            <w:r>
              <w:rPr>
                <w:rFonts w:ascii="Arial" w:hAnsi="Arial" w:cs="Arial"/>
                <w:lang w:val="pt-PT"/>
              </w:rPr>
              <w:t>o</w:t>
            </w:r>
            <w:r>
              <w:rPr>
                <w:rFonts w:ascii="Arial" w:hAnsi="Arial" w:cs="Arial"/>
                <w:spacing w:val="-5"/>
                <w:lang w:val="pt-PT"/>
              </w:rPr>
              <w:t xml:space="preserve"> </w:t>
            </w:r>
            <w:r>
              <w:rPr>
                <w:rFonts w:ascii="Arial" w:hAnsi="Arial" w:cs="Arial"/>
                <w:lang w:val="pt-PT"/>
              </w:rPr>
              <w:t>participante e a permissão ou não da veiculação de imagem da pessoa inserida.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D64B86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C03A4E8" w14:textId="77777777" w:rsidR="00A33B61" w:rsidRDefault="00A33B61" w:rsidP="00AC3B8A">
            <w:pPr>
              <w:widowControl w:val="0"/>
              <w:jc w:val="both"/>
              <w:rPr>
                <w:rFonts w:ascii="Arial" w:hAnsi="Arial"/>
              </w:rPr>
            </w:pPr>
            <w:r>
              <w:rPr>
                <w:rFonts w:ascii="Arial" w:hAnsi="Arial" w:cs="Arial"/>
              </w:rPr>
              <w:t>SIM</w:t>
            </w:r>
          </w:p>
        </w:tc>
      </w:tr>
      <w:tr w:rsidR="00A33B61" w14:paraId="3FDBB71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75A259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860E626" w14:textId="77777777" w:rsidR="00A33B61" w:rsidRDefault="00A33B61" w:rsidP="00AC3B8A">
            <w:pPr>
              <w:widowControl w:val="0"/>
              <w:ind w:left="34" w:hanging="34"/>
              <w:jc w:val="both"/>
              <w:rPr>
                <w:rFonts w:ascii="Arial" w:hAnsi="Arial"/>
              </w:rPr>
            </w:pPr>
            <w:r>
              <w:rPr>
                <w:rFonts w:ascii="Arial" w:hAnsi="Arial" w:cs="Arial"/>
              </w:rPr>
              <w:t xml:space="preserve">7.4.46.4 </w:t>
            </w:r>
            <w:r>
              <w:rPr>
                <w:rFonts w:ascii="Arial" w:hAnsi="Arial" w:cs="Arial"/>
                <w:lang w:val="pt-PT"/>
              </w:rPr>
              <w:t>Permitir fazer um planejamento para o próximo ano com atividades, data prevista e recursos utilizados para</w:t>
            </w:r>
            <w:r>
              <w:rPr>
                <w:rFonts w:ascii="Arial" w:hAnsi="Arial" w:cs="Arial"/>
                <w:spacing w:val="1"/>
                <w:lang w:val="pt-PT"/>
              </w:rPr>
              <w:t xml:space="preserve"> </w:t>
            </w:r>
            <w:r>
              <w:rPr>
                <w:rFonts w:ascii="Arial" w:hAnsi="Arial" w:cs="Arial"/>
                <w:lang w:val="pt-PT"/>
              </w:rPr>
              <w:t>realização da</w:t>
            </w:r>
            <w:r>
              <w:rPr>
                <w:rFonts w:ascii="Arial" w:hAnsi="Arial" w:cs="Arial"/>
                <w:spacing w:val="-2"/>
                <w:lang w:val="pt-PT"/>
              </w:rPr>
              <w:t xml:space="preserve"> </w:t>
            </w:r>
            <w:r>
              <w:rPr>
                <w:rFonts w:ascii="Arial" w:hAnsi="Arial" w:cs="Arial"/>
                <w:lang w:val="pt-PT"/>
              </w:rPr>
              <w:t>mesma.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86A26E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B6369B9" w14:textId="77777777" w:rsidR="00A33B61" w:rsidRDefault="00A33B61" w:rsidP="00AC3B8A">
            <w:pPr>
              <w:widowControl w:val="0"/>
              <w:jc w:val="both"/>
              <w:rPr>
                <w:rFonts w:ascii="Arial" w:hAnsi="Arial"/>
              </w:rPr>
            </w:pPr>
            <w:r>
              <w:rPr>
                <w:rFonts w:ascii="Arial" w:hAnsi="Arial" w:cs="Arial"/>
              </w:rPr>
              <w:t>SIM</w:t>
            </w:r>
          </w:p>
        </w:tc>
      </w:tr>
      <w:tr w:rsidR="00A33B61" w14:paraId="4DE4C25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B0B17B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39989B8" w14:textId="77777777" w:rsidR="00A33B61" w:rsidRDefault="00A33B61" w:rsidP="00AC3B8A">
            <w:pPr>
              <w:widowControl w:val="0"/>
              <w:ind w:left="34" w:hanging="34"/>
              <w:jc w:val="both"/>
              <w:rPr>
                <w:rFonts w:ascii="Arial" w:hAnsi="Arial"/>
              </w:rPr>
            </w:pPr>
            <w:r>
              <w:rPr>
                <w:rFonts w:ascii="Arial" w:hAnsi="Arial" w:cs="Arial"/>
              </w:rPr>
              <w:t xml:space="preserve">7.4.46.5 </w:t>
            </w:r>
            <w:r>
              <w:rPr>
                <w:rFonts w:ascii="Arial" w:hAnsi="Arial" w:cs="Arial"/>
                <w:lang w:val="pt-PT"/>
              </w:rPr>
              <w:t>Permitir</w:t>
            </w:r>
            <w:r>
              <w:rPr>
                <w:rFonts w:ascii="Arial" w:hAnsi="Arial" w:cs="Arial"/>
                <w:spacing w:val="-3"/>
                <w:lang w:val="pt-PT"/>
              </w:rPr>
              <w:t xml:space="preserve"> </w:t>
            </w:r>
            <w:r>
              <w:rPr>
                <w:rFonts w:ascii="Arial" w:hAnsi="Arial" w:cs="Arial"/>
                <w:lang w:val="pt-PT"/>
              </w:rPr>
              <w:t>inserir</w:t>
            </w:r>
            <w:r>
              <w:rPr>
                <w:rFonts w:ascii="Arial" w:hAnsi="Arial" w:cs="Arial"/>
                <w:spacing w:val="-2"/>
                <w:lang w:val="pt-PT"/>
              </w:rPr>
              <w:t xml:space="preserve"> </w:t>
            </w:r>
            <w:r>
              <w:rPr>
                <w:rFonts w:ascii="Arial" w:hAnsi="Arial" w:cs="Arial"/>
                <w:lang w:val="pt-PT"/>
              </w:rPr>
              <w:t>atendimento,</w:t>
            </w:r>
            <w:r>
              <w:rPr>
                <w:rFonts w:ascii="Arial" w:hAnsi="Arial" w:cs="Arial"/>
                <w:spacing w:val="-3"/>
                <w:lang w:val="pt-PT"/>
              </w:rPr>
              <w:t xml:space="preserve"> </w:t>
            </w:r>
            <w:r>
              <w:rPr>
                <w:rFonts w:ascii="Arial" w:hAnsi="Arial" w:cs="Arial"/>
                <w:lang w:val="pt-PT"/>
              </w:rPr>
              <w:t>visitas</w:t>
            </w:r>
            <w:r>
              <w:rPr>
                <w:rFonts w:ascii="Arial" w:hAnsi="Arial" w:cs="Arial"/>
                <w:spacing w:val="-3"/>
                <w:lang w:val="pt-PT"/>
              </w:rPr>
              <w:t xml:space="preserve"> </w:t>
            </w:r>
            <w:r>
              <w:rPr>
                <w:rFonts w:ascii="Arial" w:hAnsi="Arial" w:cs="Arial"/>
                <w:lang w:val="pt-PT"/>
              </w:rPr>
              <w:t>e</w:t>
            </w:r>
            <w:r>
              <w:rPr>
                <w:rFonts w:ascii="Arial" w:hAnsi="Arial" w:cs="Arial"/>
                <w:spacing w:val="-3"/>
                <w:lang w:val="pt-PT"/>
              </w:rPr>
              <w:t xml:space="preserve"> </w:t>
            </w:r>
            <w:r>
              <w:rPr>
                <w:rFonts w:ascii="Arial" w:hAnsi="Arial" w:cs="Arial"/>
                <w:lang w:val="pt-PT"/>
              </w:rPr>
              <w:t>encaminhamentos.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445213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B1774B2" w14:textId="77777777" w:rsidR="00A33B61" w:rsidRDefault="00A33B61" w:rsidP="00AC3B8A">
            <w:pPr>
              <w:widowControl w:val="0"/>
              <w:jc w:val="both"/>
              <w:rPr>
                <w:rFonts w:ascii="Arial" w:hAnsi="Arial"/>
              </w:rPr>
            </w:pPr>
            <w:r>
              <w:rPr>
                <w:rFonts w:ascii="Arial" w:hAnsi="Arial" w:cs="Arial"/>
              </w:rPr>
              <w:t>NÃO</w:t>
            </w:r>
          </w:p>
        </w:tc>
      </w:tr>
      <w:tr w:rsidR="00A33B61" w14:paraId="019A7E0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BFFFF7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6F91244" w14:textId="77777777" w:rsidR="00A33B61" w:rsidRDefault="00A33B61" w:rsidP="00AC3B8A">
            <w:pPr>
              <w:widowControl w:val="0"/>
              <w:ind w:left="34" w:hanging="34"/>
              <w:jc w:val="both"/>
              <w:rPr>
                <w:rFonts w:ascii="Arial" w:hAnsi="Arial"/>
              </w:rPr>
            </w:pPr>
            <w:r>
              <w:rPr>
                <w:rFonts w:ascii="Arial" w:hAnsi="Arial" w:cs="Arial"/>
              </w:rPr>
              <w:t xml:space="preserve">7.4.46.6 </w:t>
            </w:r>
            <w:r>
              <w:rPr>
                <w:rFonts w:ascii="Arial" w:hAnsi="Arial" w:cs="Arial"/>
                <w:lang w:val="pt-PT"/>
              </w:rPr>
              <w:t>Permitir</w:t>
            </w:r>
            <w:r>
              <w:rPr>
                <w:rFonts w:ascii="Arial" w:hAnsi="Arial" w:cs="Arial"/>
                <w:spacing w:val="-3"/>
                <w:lang w:val="pt-PT"/>
              </w:rPr>
              <w:t xml:space="preserve"> </w:t>
            </w:r>
            <w:r>
              <w:rPr>
                <w:rFonts w:ascii="Arial" w:hAnsi="Arial" w:cs="Arial"/>
                <w:lang w:val="pt-PT"/>
              </w:rPr>
              <w:t>inserir</w:t>
            </w:r>
            <w:r>
              <w:rPr>
                <w:rFonts w:ascii="Arial" w:hAnsi="Arial" w:cs="Arial"/>
                <w:spacing w:val="-2"/>
                <w:lang w:val="pt-PT"/>
              </w:rPr>
              <w:t xml:space="preserve"> </w:t>
            </w:r>
            <w:r>
              <w:rPr>
                <w:rFonts w:ascii="Arial" w:hAnsi="Arial" w:cs="Arial"/>
                <w:lang w:val="pt-PT"/>
              </w:rPr>
              <w:t>frequência</w:t>
            </w:r>
            <w:r>
              <w:rPr>
                <w:rFonts w:ascii="Arial" w:hAnsi="Arial" w:cs="Arial"/>
                <w:spacing w:val="-3"/>
                <w:lang w:val="pt-PT"/>
              </w:rPr>
              <w:t xml:space="preserve"> </w:t>
            </w:r>
            <w:r>
              <w:rPr>
                <w:rFonts w:ascii="Arial" w:hAnsi="Arial" w:cs="Arial"/>
                <w:lang w:val="pt-PT"/>
              </w:rPr>
              <w:t>das</w:t>
            </w:r>
            <w:r>
              <w:rPr>
                <w:rFonts w:ascii="Arial" w:hAnsi="Arial" w:cs="Arial"/>
                <w:spacing w:val="-3"/>
                <w:lang w:val="pt-PT"/>
              </w:rPr>
              <w:t xml:space="preserve"> </w:t>
            </w:r>
            <w:r>
              <w:rPr>
                <w:rFonts w:ascii="Arial" w:hAnsi="Arial" w:cs="Arial"/>
                <w:lang w:val="pt-PT"/>
              </w:rPr>
              <w:t>pessoas</w:t>
            </w:r>
            <w:r>
              <w:rPr>
                <w:rFonts w:ascii="Arial" w:hAnsi="Arial" w:cs="Arial"/>
                <w:spacing w:val="-4"/>
                <w:lang w:val="pt-PT"/>
              </w:rPr>
              <w:t xml:space="preserve"> </w:t>
            </w:r>
            <w:r>
              <w:rPr>
                <w:rFonts w:ascii="Arial" w:hAnsi="Arial" w:cs="Arial"/>
                <w:lang w:val="pt-PT"/>
              </w:rPr>
              <w:t>inseridas</w:t>
            </w:r>
            <w:r>
              <w:rPr>
                <w:rFonts w:ascii="Arial" w:hAnsi="Arial" w:cs="Arial"/>
                <w:spacing w:val="-3"/>
                <w:lang w:val="pt-PT"/>
              </w:rPr>
              <w:t xml:space="preserve"> </w:t>
            </w:r>
            <w:r>
              <w:rPr>
                <w:rFonts w:ascii="Arial" w:hAnsi="Arial" w:cs="Arial"/>
                <w:lang w:val="pt-PT"/>
              </w:rPr>
              <w:t>no</w:t>
            </w:r>
            <w:r>
              <w:rPr>
                <w:rFonts w:ascii="Arial" w:hAnsi="Arial" w:cs="Arial"/>
                <w:spacing w:val="-4"/>
                <w:lang w:val="pt-PT"/>
              </w:rPr>
              <w:t xml:space="preserve"> </w:t>
            </w:r>
            <w:r>
              <w:rPr>
                <w:rFonts w:ascii="Arial" w:hAnsi="Arial" w:cs="Arial"/>
                <w:lang w:val="pt-PT"/>
              </w:rPr>
              <w:t>serviço</w:t>
            </w:r>
            <w:r>
              <w:rPr>
                <w:rFonts w:ascii="Arial" w:hAnsi="Arial" w:cs="Arial"/>
                <w:spacing w:val="-2"/>
                <w:lang w:val="pt-PT"/>
              </w:rPr>
              <w:t xml:space="preserve"> </w:t>
            </w:r>
            <w:r>
              <w:rPr>
                <w:rFonts w:ascii="Arial" w:hAnsi="Arial" w:cs="Arial"/>
                <w:lang w:val="pt-PT"/>
              </w:rPr>
              <w:t>de</w:t>
            </w:r>
            <w:r>
              <w:rPr>
                <w:rFonts w:ascii="Arial" w:hAnsi="Arial" w:cs="Arial"/>
                <w:spacing w:val="-4"/>
                <w:lang w:val="pt-PT"/>
              </w:rPr>
              <w:t xml:space="preserve"> </w:t>
            </w:r>
            <w:r>
              <w:rPr>
                <w:rFonts w:ascii="Arial" w:hAnsi="Arial" w:cs="Arial"/>
                <w:lang w:val="pt-PT"/>
              </w:rPr>
              <w:t>convivência.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C3E627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055408F" w14:textId="77777777" w:rsidR="00A33B61" w:rsidRDefault="00A33B61" w:rsidP="00AC3B8A">
            <w:pPr>
              <w:widowControl w:val="0"/>
              <w:jc w:val="both"/>
              <w:rPr>
                <w:rFonts w:ascii="Arial" w:hAnsi="Arial"/>
              </w:rPr>
            </w:pPr>
            <w:r>
              <w:rPr>
                <w:rFonts w:ascii="Arial" w:hAnsi="Arial" w:cs="Arial"/>
              </w:rPr>
              <w:t>SIM</w:t>
            </w:r>
          </w:p>
        </w:tc>
      </w:tr>
      <w:tr w:rsidR="00A33B61" w14:paraId="45BBF75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EE272D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05D86B0" w14:textId="77777777" w:rsidR="00A33B61" w:rsidRDefault="00A33B61" w:rsidP="00AC3B8A">
            <w:pPr>
              <w:widowControl w:val="0"/>
              <w:ind w:left="34" w:hanging="34"/>
              <w:jc w:val="both"/>
              <w:rPr>
                <w:rFonts w:ascii="Arial" w:hAnsi="Arial"/>
              </w:rPr>
            </w:pPr>
            <w:r>
              <w:rPr>
                <w:rFonts w:ascii="Arial" w:hAnsi="Arial" w:cs="Arial"/>
              </w:rPr>
              <w:t xml:space="preserve">7.4.46.7 </w:t>
            </w:r>
            <w:r>
              <w:rPr>
                <w:rFonts w:ascii="Arial" w:hAnsi="Arial" w:cs="Arial"/>
                <w:lang w:val="pt-PT"/>
              </w:rPr>
              <w:t>Permitir imprimir relatório de fechamento selecionando mês de referencia, ano de referência, quantidade de</w:t>
            </w:r>
            <w:r>
              <w:rPr>
                <w:rFonts w:ascii="Arial" w:hAnsi="Arial" w:cs="Arial"/>
                <w:spacing w:val="1"/>
                <w:lang w:val="pt-PT"/>
              </w:rPr>
              <w:t xml:space="preserve"> </w:t>
            </w:r>
            <w:r>
              <w:rPr>
                <w:rFonts w:ascii="Arial" w:hAnsi="Arial" w:cs="Arial"/>
                <w:lang w:val="pt-PT"/>
              </w:rPr>
              <w:t>leites distribuídos, outras atividades e observação. O impresso deve ter um quadro de pessoas inseridas por</w:t>
            </w:r>
            <w:r>
              <w:rPr>
                <w:rFonts w:ascii="Arial" w:hAnsi="Arial" w:cs="Arial"/>
                <w:spacing w:val="1"/>
                <w:lang w:val="pt-PT"/>
              </w:rPr>
              <w:t xml:space="preserve"> </w:t>
            </w:r>
            <w:r>
              <w:rPr>
                <w:rFonts w:ascii="Arial" w:hAnsi="Arial" w:cs="Arial"/>
                <w:lang w:val="pt-PT"/>
              </w:rPr>
              <w:t>idade, status e gênero, reuniões mensais e outras atividades, observação, quadro de funcionários, nome dos</w:t>
            </w:r>
            <w:r>
              <w:rPr>
                <w:rFonts w:ascii="Arial" w:hAnsi="Arial" w:cs="Arial"/>
                <w:spacing w:val="1"/>
                <w:lang w:val="pt-PT"/>
              </w:rPr>
              <w:t xml:space="preserve"> </w:t>
            </w:r>
            <w:r>
              <w:rPr>
                <w:rFonts w:ascii="Arial" w:hAnsi="Arial" w:cs="Arial"/>
                <w:lang w:val="pt-PT"/>
              </w:rPr>
              <w:t>atendidos</w:t>
            </w:r>
            <w:r>
              <w:rPr>
                <w:rFonts w:ascii="Arial" w:hAnsi="Arial" w:cs="Arial"/>
                <w:spacing w:val="-3"/>
                <w:lang w:val="pt-PT"/>
              </w:rPr>
              <w:t xml:space="preserve"> </w:t>
            </w:r>
            <w:r>
              <w:rPr>
                <w:rFonts w:ascii="Arial" w:hAnsi="Arial" w:cs="Arial"/>
                <w:lang w:val="pt-PT"/>
              </w:rPr>
              <w:t>e</w:t>
            </w:r>
            <w:r>
              <w:rPr>
                <w:rFonts w:ascii="Arial" w:hAnsi="Arial" w:cs="Arial"/>
                <w:spacing w:val="-3"/>
                <w:lang w:val="pt-PT"/>
              </w:rPr>
              <w:t xml:space="preserve"> </w:t>
            </w:r>
            <w:r>
              <w:rPr>
                <w:rFonts w:ascii="Arial" w:hAnsi="Arial" w:cs="Arial"/>
                <w:lang w:val="pt-PT"/>
              </w:rPr>
              <w:t>descrição</w:t>
            </w:r>
            <w:r>
              <w:rPr>
                <w:rFonts w:ascii="Arial" w:hAnsi="Arial" w:cs="Arial"/>
                <w:spacing w:val="-2"/>
                <w:lang w:val="pt-PT"/>
              </w:rPr>
              <w:t xml:space="preserve"> </w:t>
            </w:r>
            <w:r>
              <w:rPr>
                <w:rFonts w:ascii="Arial" w:hAnsi="Arial" w:cs="Arial"/>
                <w:lang w:val="pt-PT"/>
              </w:rPr>
              <w:t>dos</w:t>
            </w:r>
            <w:r>
              <w:rPr>
                <w:rFonts w:ascii="Arial" w:hAnsi="Arial" w:cs="Arial"/>
                <w:spacing w:val="-3"/>
                <w:lang w:val="pt-PT"/>
              </w:rPr>
              <w:t xml:space="preserve"> </w:t>
            </w:r>
            <w:r>
              <w:rPr>
                <w:rFonts w:ascii="Arial" w:hAnsi="Arial" w:cs="Arial"/>
                <w:lang w:val="pt-PT"/>
              </w:rPr>
              <w:t>serviços</w:t>
            </w:r>
            <w:r>
              <w:rPr>
                <w:rFonts w:ascii="Arial" w:hAnsi="Arial" w:cs="Arial"/>
                <w:spacing w:val="-2"/>
                <w:lang w:val="pt-PT"/>
              </w:rPr>
              <w:t xml:space="preserve"> </w:t>
            </w:r>
            <w:r>
              <w:rPr>
                <w:rFonts w:ascii="Arial" w:hAnsi="Arial" w:cs="Arial"/>
                <w:lang w:val="pt-PT"/>
              </w:rPr>
              <w:t>mostrando</w:t>
            </w:r>
            <w:r>
              <w:rPr>
                <w:rFonts w:ascii="Arial" w:hAnsi="Arial" w:cs="Arial"/>
                <w:spacing w:val="-2"/>
                <w:lang w:val="pt-PT"/>
              </w:rPr>
              <w:t xml:space="preserve"> </w:t>
            </w:r>
            <w:r>
              <w:rPr>
                <w:rFonts w:ascii="Arial" w:hAnsi="Arial" w:cs="Arial"/>
                <w:lang w:val="pt-PT"/>
              </w:rPr>
              <w:t>a</w:t>
            </w:r>
            <w:r>
              <w:rPr>
                <w:rFonts w:ascii="Arial" w:hAnsi="Arial" w:cs="Arial"/>
                <w:spacing w:val="-3"/>
                <w:lang w:val="pt-PT"/>
              </w:rPr>
              <w:t xml:space="preserve"> </w:t>
            </w:r>
            <w:r>
              <w:rPr>
                <w:rFonts w:ascii="Arial" w:hAnsi="Arial" w:cs="Arial"/>
                <w:lang w:val="pt-PT"/>
              </w:rPr>
              <w:t>descrição,</w:t>
            </w:r>
            <w:r>
              <w:rPr>
                <w:rFonts w:ascii="Arial" w:hAnsi="Arial" w:cs="Arial"/>
                <w:spacing w:val="-1"/>
                <w:lang w:val="pt-PT"/>
              </w:rPr>
              <w:t xml:space="preserve"> </w:t>
            </w:r>
            <w:r>
              <w:rPr>
                <w:rFonts w:ascii="Arial" w:hAnsi="Arial" w:cs="Arial"/>
                <w:lang w:val="pt-PT"/>
              </w:rPr>
              <w:t>o</w:t>
            </w:r>
            <w:r>
              <w:rPr>
                <w:rFonts w:ascii="Arial" w:hAnsi="Arial" w:cs="Arial"/>
                <w:spacing w:val="-3"/>
                <w:lang w:val="pt-PT"/>
              </w:rPr>
              <w:t xml:space="preserve"> </w:t>
            </w:r>
            <w:r>
              <w:rPr>
                <w:rFonts w:ascii="Arial" w:hAnsi="Arial" w:cs="Arial"/>
                <w:lang w:val="pt-PT"/>
              </w:rPr>
              <w:t>público</w:t>
            </w:r>
            <w:r>
              <w:rPr>
                <w:rFonts w:ascii="Arial" w:hAnsi="Arial" w:cs="Arial"/>
                <w:spacing w:val="-3"/>
                <w:lang w:val="pt-PT"/>
              </w:rPr>
              <w:t xml:space="preserve"> </w:t>
            </w:r>
            <w:r>
              <w:rPr>
                <w:rFonts w:ascii="Arial" w:hAnsi="Arial" w:cs="Arial"/>
                <w:lang w:val="pt-PT"/>
              </w:rPr>
              <w:t>alvo,</w:t>
            </w:r>
            <w:r>
              <w:rPr>
                <w:rFonts w:ascii="Arial" w:hAnsi="Arial" w:cs="Arial"/>
                <w:spacing w:val="-3"/>
                <w:lang w:val="pt-PT"/>
              </w:rPr>
              <w:t xml:space="preserve"> </w:t>
            </w:r>
            <w:r>
              <w:rPr>
                <w:rFonts w:ascii="Arial" w:hAnsi="Arial" w:cs="Arial"/>
                <w:lang w:val="pt-PT"/>
              </w:rPr>
              <w:t>ações</w:t>
            </w:r>
            <w:r>
              <w:rPr>
                <w:rFonts w:ascii="Arial" w:hAnsi="Arial" w:cs="Arial"/>
                <w:spacing w:val="-3"/>
                <w:lang w:val="pt-PT"/>
              </w:rPr>
              <w:t xml:space="preserve"> </w:t>
            </w:r>
            <w:r>
              <w:rPr>
                <w:rFonts w:ascii="Arial" w:hAnsi="Arial" w:cs="Arial"/>
                <w:lang w:val="pt-PT"/>
              </w:rPr>
              <w:t>e</w:t>
            </w:r>
            <w:r>
              <w:rPr>
                <w:rFonts w:ascii="Arial" w:hAnsi="Arial" w:cs="Arial"/>
                <w:spacing w:val="-3"/>
                <w:lang w:val="pt-PT"/>
              </w:rPr>
              <w:t xml:space="preserve"> </w:t>
            </w:r>
            <w:r>
              <w:rPr>
                <w:rFonts w:ascii="Arial" w:hAnsi="Arial" w:cs="Arial"/>
                <w:lang w:val="pt-PT"/>
              </w:rPr>
              <w:t>números</w:t>
            </w:r>
            <w:r>
              <w:rPr>
                <w:rFonts w:ascii="Arial" w:hAnsi="Arial" w:cs="Arial"/>
                <w:spacing w:val="-3"/>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atendidos.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F0503B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E6B4ED5" w14:textId="77777777" w:rsidR="00A33B61" w:rsidRDefault="00A33B61" w:rsidP="00AC3B8A">
            <w:pPr>
              <w:widowControl w:val="0"/>
              <w:jc w:val="both"/>
              <w:rPr>
                <w:rFonts w:ascii="Arial" w:hAnsi="Arial"/>
              </w:rPr>
            </w:pPr>
            <w:r>
              <w:rPr>
                <w:rFonts w:ascii="Arial" w:hAnsi="Arial" w:cs="Arial"/>
              </w:rPr>
              <w:t>SIM</w:t>
            </w:r>
          </w:p>
        </w:tc>
      </w:tr>
      <w:tr w:rsidR="00A33B61" w14:paraId="513717A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70C22F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7A62238" w14:textId="77777777" w:rsidR="00A33B61" w:rsidRDefault="00A33B61" w:rsidP="00AC3B8A">
            <w:pPr>
              <w:widowControl w:val="0"/>
              <w:ind w:left="34" w:hanging="34"/>
              <w:jc w:val="both"/>
              <w:rPr>
                <w:rFonts w:ascii="Arial" w:hAnsi="Arial"/>
              </w:rPr>
            </w:pPr>
            <w:r>
              <w:rPr>
                <w:rFonts w:ascii="Arial" w:hAnsi="Arial" w:cs="Arial"/>
              </w:rPr>
              <w:t xml:space="preserve">7.4.46.8 </w:t>
            </w:r>
            <w:r>
              <w:rPr>
                <w:rFonts w:ascii="Arial" w:hAnsi="Arial" w:cs="Arial"/>
                <w:lang w:val="pt-PT"/>
              </w:rPr>
              <w:t>Permitir</w:t>
            </w:r>
            <w:r>
              <w:rPr>
                <w:rFonts w:ascii="Arial" w:hAnsi="Arial" w:cs="Arial"/>
                <w:spacing w:val="-4"/>
                <w:lang w:val="pt-PT"/>
              </w:rPr>
              <w:t xml:space="preserve"> </w:t>
            </w:r>
            <w:r>
              <w:rPr>
                <w:rFonts w:ascii="Arial" w:hAnsi="Arial" w:cs="Arial"/>
                <w:lang w:val="pt-PT"/>
              </w:rPr>
              <w:t>identificar</w:t>
            </w:r>
            <w:r>
              <w:rPr>
                <w:rFonts w:ascii="Arial" w:hAnsi="Arial" w:cs="Arial"/>
                <w:spacing w:val="-4"/>
                <w:lang w:val="pt-PT"/>
              </w:rPr>
              <w:t xml:space="preserve"> </w:t>
            </w:r>
            <w:r>
              <w:rPr>
                <w:rFonts w:ascii="Arial" w:hAnsi="Arial" w:cs="Arial"/>
                <w:lang w:val="pt-PT"/>
              </w:rPr>
              <w:t>uma</w:t>
            </w:r>
            <w:r>
              <w:rPr>
                <w:rFonts w:ascii="Arial" w:hAnsi="Arial" w:cs="Arial"/>
                <w:spacing w:val="-4"/>
                <w:lang w:val="pt-PT"/>
              </w:rPr>
              <w:t xml:space="preserve"> </w:t>
            </w:r>
            <w:r>
              <w:rPr>
                <w:rFonts w:ascii="Arial" w:hAnsi="Arial" w:cs="Arial"/>
                <w:lang w:val="pt-PT"/>
              </w:rPr>
              <w:t>lista</w:t>
            </w:r>
            <w:r>
              <w:rPr>
                <w:rFonts w:ascii="Arial" w:hAnsi="Arial" w:cs="Arial"/>
                <w:spacing w:val="-4"/>
                <w:lang w:val="pt-PT"/>
              </w:rPr>
              <w:t xml:space="preserve"> </w:t>
            </w:r>
            <w:r>
              <w:rPr>
                <w:rFonts w:ascii="Arial" w:hAnsi="Arial" w:cs="Arial"/>
                <w:lang w:val="pt-PT"/>
              </w:rPr>
              <w:t>de</w:t>
            </w:r>
            <w:r>
              <w:rPr>
                <w:rFonts w:ascii="Arial" w:hAnsi="Arial" w:cs="Arial"/>
                <w:spacing w:val="-4"/>
                <w:lang w:val="pt-PT"/>
              </w:rPr>
              <w:t xml:space="preserve"> </w:t>
            </w:r>
            <w:r>
              <w:rPr>
                <w:rFonts w:ascii="Arial" w:hAnsi="Arial" w:cs="Arial"/>
                <w:lang w:val="pt-PT"/>
              </w:rPr>
              <w:t>espera</w:t>
            </w:r>
            <w:r>
              <w:rPr>
                <w:rFonts w:ascii="Arial" w:hAnsi="Arial" w:cs="Arial"/>
                <w:spacing w:val="-3"/>
                <w:lang w:val="pt-PT"/>
              </w:rPr>
              <w:t xml:space="preserve"> </w:t>
            </w:r>
            <w:r>
              <w:rPr>
                <w:rFonts w:ascii="Arial" w:hAnsi="Arial" w:cs="Arial"/>
                <w:lang w:val="pt-PT"/>
              </w:rPr>
              <w:t>de</w:t>
            </w:r>
            <w:r>
              <w:rPr>
                <w:rFonts w:ascii="Arial" w:hAnsi="Arial" w:cs="Arial"/>
                <w:spacing w:val="-4"/>
                <w:lang w:val="pt-PT"/>
              </w:rPr>
              <w:t xml:space="preserve"> </w:t>
            </w:r>
            <w:r>
              <w:rPr>
                <w:rFonts w:ascii="Arial" w:hAnsi="Arial" w:cs="Arial"/>
                <w:lang w:val="pt-PT"/>
              </w:rPr>
              <w:t>pessoas</w:t>
            </w:r>
            <w:r>
              <w:rPr>
                <w:rFonts w:ascii="Arial" w:hAnsi="Arial" w:cs="Arial"/>
                <w:spacing w:val="-4"/>
                <w:lang w:val="pt-PT"/>
              </w:rPr>
              <w:t xml:space="preserve"> </w:t>
            </w:r>
            <w:r>
              <w:rPr>
                <w:rFonts w:ascii="Arial" w:hAnsi="Arial" w:cs="Arial"/>
                <w:lang w:val="pt-PT"/>
              </w:rPr>
              <w:t>no</w:t>
            </w:r>
            <w:r>
              <w:rPr>
                <w:rFonts w:ascii="Arial" w:hAnsi="Arial" w:cs="Arial"/>
                <w:spacing w:val="-4"/>
                <w:lang w:val="pt-PT"/>
              </w:rPr>
              <w:t xml:space="preserve"> </w:t>
            </w:r>
            <w:r>
              <w:rPr>
                <w:rFonts w:ascii="Arial" w:hAnsi="Arial" w:cs="Arial"/>
                <w:lang w:val="pt-PT"/>
              </w:rPr>
              <w:t>serviço</w:t>
            </w:r>
            <w:r>
              <w:rPr>
                <w:rFonts w:ascii="Arial" w:hAnsi="Arial" w:cs="Arial"/>
                <w:spacing w:val="-3"/>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convivência.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B7B729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9E715AC" w14:textId="77777777" w:rsidR="00A33B61" w:rsidRDefault="00A33B61" w:rsidP="00AC3B8A">
            <w:pPr>
              <w:widowControl w:val="0"/>
              <w:jc w:val="both"/>
              <w:rPr>
                <w:rFonts w:ascii="Arial" w:hAnsi="Arial"/>
              </w:rPr>
            </w:pPr>
            <w:r>
              <w:rPr>
                <w:rFonts w:ascii="Arial" w:hAnsi="Arial" w:cs="Arial"/>
              </w:rPr>
              <w:t>SIM</w:t>
            </w:r>
          </w:p>
        </w:tc>
      </w:tr>
      <w:tr w:rsidR="00A33B61" w14:paraId="5CCD12D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993A6B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07022D5" w14:textId="77777777" w:rsidR="00A33B61" w:rsidRDefault="00A33B61" w:rsidP="00AC3B8A">
            <w:pPr>
              <w:widowControl w:val="0"/>
              <w:ind w:left="34" w:hanging="34"/>
              <w:jc w:val="both"/>
              <w:rPr>
                <w:rFonts w:ascii="Arial" w:hAnsi="Arial"/>
              </w:rPr>
            </w:pPr>
            <w:r>
              <w:rPr>
                <w:rFonts w:ascii="Arial" w:hAnsi="Arial" w:cs="Arial"/>
              </w:rPr>
              <w:t xml:space="preserve">7.4.46.9 </w:t>
            </w:r>
            <w:r>
              <w:rPr>
                <w:rFonts w:ascii="Arial" w:hAnsi="Arial" w:cs="Arial"/>
                <w:lang w:val="pt-PT"/>
              </w:rPr>
              <w:t>Permitir inserir o planejamento profissional/conteúdo programático informando a função, o ano, a situação,</w:t>
            </w:r>
            <w:r>
              <w:rPr>
                <w:rFonts w:ascii="Arial" w:hAnsi="Arial" w:cs="Arial"/>
                <w:spacing w:val="1"/>
                <w:lang w:val="pt-PT"/>
              </w:rPr>
              <w:t xml:space="preserve"> </w:t>
            </w:r>
            <w:r>
              <w:rPr>
                <w:rFonts w:ascii="Arial" w:hAnsi="Arial" w:cs="Arial"/>
                <w:lang w:val="pt-PT"/>
              </w:rPr>
              <w:t>os</w:t>
            </w:r>
            <w:r>
              <w:rPr>
                <w:rFonts w:ascii="Arial" w:hAnsi="Arial" w:cs="Arial"/>
                <w:spacing w:val="12"/>
                <w:lang w:val="pt-PT"/>
              </w:rPr>
              <w:t xml:space="preserve"> </w:t>
            </w:r>
            <w:r>
              <w:rPr>
                <w:rFonts w:ascii="Arial" w:hAnsi="Arial" w:cs="Arial"/>
                <w:lang w:val="pt-PT"/>
              </w:rPr>
              <w:t>objetivos</w:t>
            </w:r>
            <w:r>
              <w:rPr>
                <w:rFonts w:ascii="Arial" w:hAnsi="Arial" w:cs="Arial"/>
                <w:spacing w:val="13"/>
                <w:lang w:val="pt-PT"/>
              </w:rPr>
              <w:t xml:space="preserve"> </w:t>
            </w:r>
            <w:r>
              <w:rPr>
                <w:rFonts w:ascii="Arial" w:hAnsi="Arial" w:cs="Arial"/>
                <w:lang w:val="pt-PT"/>
              </w:rPr>
              <w:t>gerais,</w:t>
            </w:r>
            <w:r>
              <w:rPr>
                <w:rFonts w:ascii="Arial" w:hAnsi="Arial" w:cs="Arial"/>
                <w:spacing w:val="13"/>
                <w:lang w:val="pt-PT"/>
              </w:rPr>
              <w:t xml:space="preserve"> </w:t>
            </w:r>
            <w:r>
              <w:rPr>
                <w:rFonts w:ascii="Arial" w:hAnsi="Arial" w:cs="Arial"/>
                <w:lang w:val="pt-PT"/>
              </w:rPr>
              <w:t>os</w:t>
            </w:r>
            <w:r>
              <w:rPr>
                <w:rFonts w:ascii="Arial" w:hAnsi="Arial" w:cs="Arial"/>
                <w:spacing w:val="13"/>
                <w:lang w:val="pt-PT"/>
              </w:rPr>
              <w:t xml:space="preserve"> </w:t>
            </w:r>
            <w:r>
              <w:rPr>
                <w:rFonts w:ascii="Arial" w:hAnsi="Arial" w:cs="Arial"/>
                <w:lang w:val="pt-PT"/>
              </w:rPr>
              <w:t>objetivos</w:t>
            </w:r>
            <w:r>
              <w:rPr>
                <w:rFonts w:ascii="Arial" w:hAnsi="Arial" w:cs="Arial"/>
                <w:spacing w:val="13"/>
                <w:lang w:val="pt-PT"/>
              </w:rPr>
              <w:t xml:space="preserve"> </w:t>
            </w:r>
            <w:r>
              <w:rPr>
                <w:rFonts w:ascii="Arial" w:hAnsi="Arial" w:cs="Arial"/>
                <w:lang w:val="pt-PT"/>
              </w:rPr>
              <w:t>específicos,</w:t>
            </w:r>
            <w:r>
              <w:rPr>
                <w:rFonts w:ascii="Arial" w:hAnsi="Arial" w:cs="Arial"/>
                <w:spacing w:val="13"/>
                <w:lang w:val="pt-PT"/>
              </w:rPr>
              <w:t xml:space="preserve"> </w:t>
            </w:r>
            <w:r>
              <w:rPr>
                <w:rFonts w:ascii="Arial" w:hAnsi="Arial" w:cs="Arial"/>
                <w:lang w:val="pt-PT"/>
              </w:rPr>
              <w:t>o</w:t>
            </w:r>
            <w:r>
              <w:rPr>
                <w:rFonts w:ascii="Arial" w:hAnsi="Arial" w:cs="Arial"/>
                <w:spacing w:val="13"/>
                <w:lang w:val="pt-PT"/>
              </w:rPr>
              <w:t xml:space="preserve"> </w:t>
            </w:r>
            <w:r>
              <w:rPr>
                <w:rFonts w:ascii="Arial" w:hAnsi="Arial" w:cs="Arial"/>
                <w:lang w:val="pt-PT"/>
              </w:rPr>
              <w:t>conteúdo</w:t>
            </w:r>
            <w:r>
              <w:rPr>
                <w:rFonts w:ascii="Arial" w:hAnsi="Arial" w:cs="Arial"/>
                <w:spacing w:val="13"/>
                <w:lang w:val="pt-PT"/>
              </w:rPr>
              <w:t xml:space="preserve"> </w:t>
            </w:r>
            <w:r>
              <w:rPr>
                <w:rFonts w:ascii="Arial" w:hAnsi="Arial" w:cs="Arial"/>
                <w:lang w:val="pt-PT"/>
              </w:rPr>
              <w:t>programático,</w:t>
            </w:r>
            <w:r>
              <w:rPr>
                <w:rFonts w:ascii="Arial" w:hAnsi="Arial" w:cs="Arial"/>
                <w:spacing w:val="12"/>
                <w:lang w:val="pt-PT"/>
              </w:rPr>
              <w:t xml:space="preserve"> </w:t>
            </w:r>
            <w:r>
              <w:rPr>
                <w:rFonts w:ascii="Arial" w:hAnsi="Arial" w:cs="Arial"/>
                <w:lang w:val="pt-PT"/>
              </w:rPr>
              <w:t>as</w:t>
            </w:r>
            <w:r>
              <w:rPr>
                <w:rFonts w:ascii="Arial" w:hAnsi="Arial" w:cs="Arial"/>
                <w:spacing w:val="13"/>
                <w:lang w:val="pt-PT"/>
              </w:rPr>
              <w:t xml:space="preserve"> </w:t>
            </w:r>
            <w:r>
              <w:rPr>
                <w:rFonts w:ascii="Arial" w:hAnsi="Arial" w:cs="Arial"/>
                <w:lang w:val="pt-PT"/>
              </w:rPr>
              <w:t>estratégias</w:t>
            </w:r>
            <w:r>
              <w:rPr>
                <w:rFonts w:ascii="Arial" w:hAnsi="Arial" w:cs="Arial"/>
                <w:spacing w:val="13"/>
                <w:lang w:val="pt-PT"/>
              </w:rPr>
              <w:t xml:space="preserve"> </w:t>
            </w:r>
            <w:r>
              <w:rPr>
                <w:rFonts w:ascii="Arial" w:hAnsi="Arial" w:cs="Arial"/>
                <w:lang w:val="pt-PT"/>
              </w:rPr>
              <w:t>de</w:t>
            </w:r>
            <w:r>
              <w:rPr>
                <w:rFonts w:ascii="Arial" w:hAnsi="Arial" w:cs="Arial"/>
                <w:spacing w:val="13"/>
                <w:lang w:val="pt-PT"/>
              </w:rPr>
              <w:t xml:space="preserve"> </w:t>
            </w:r>
            <w:r>
              <w:rPr>
                <w:rFonts w:ascii="Arial" w:hAnsi="Arial" w:cs="Arial"/>
                <w:lang w:val="pt-PT"/>
              </w:rPr>
              <w:t>trabalho,</w:t>
            </w:r>
            <w:r>
              <w:rPr>
                <w:rFonts w:ascii="Arial" w:hAnsi="Arial" w:cs="Arial"/>
                <w:spacing w:val="13"/>
                <w:lang w:val="pt-PT"/>
              </w:rPr>
              <w:t xml:space="preserve"> </w:t>
            </w:r>
            <w:r>
              <w:rPr>
                <w:rFonts w:ascii="Arial" w:hAnsi="Arial" w:cs="Arial"/>
                <w:lang w:val="pt-PT"/>
              </w:rPr>
              <w:t>os</w:t>
            </w:r>
            <w:r>
              <w:rPr>
                <w:rFonts w:ascii="Arial" w:hAnsi="Arial" w:cs="Arial"/>
                <w:spacing w:val="13"/>
                <w:lang w:val="pt-PT"/>
              </w:rPr>
              <w:t xml:space="preserve"> </w:t>
            </w:r>
            <w:r>
              <w:rPr>
                <w:rFonts w:ascii="Arial" w:hAnsi="Arial" w:cs="Arial"/>
                <w:lang w:val="pt-PT"/>
              </w:rPr>
              <w:t>critérios</w:t>
            </w:r>
            <w:r>
              <w:rPr>
                <w:rFonts w:ascii="Arial" w:hAnsi="Arial" w:cs="Arial"/>
                <w:spacing w:val="-53"/>
                <w:lang w:val="pt-PT"/>
              </w:rPr>
              <w:t xml:space="preserve"> </w:t>
            </w:r>
            <w:r>
              <w:rPr>
                <w:rFonts w:ascii="Arial" w:hAnsi="Arial" w:cs="Arial"/>
                <w:lang w:val="pt-PT"/>
              </w:rPr>
              <w:t>de avaliação, a bibliografia básica e a bibliografia complementar. Permitir inserir as atividades do Planejamento</w:t>
            </w:r>
            <w:r>
              <w:rPr>
                <w:rFonts w:ascii="Arial" w:hAnsi="Arial" w:cs="Arial"/>
                <w:spacing w:val="1"/>
                <w:lang w:val="pt-PT"/>
              </w:rPr>
              <w:t xml:space="preserve"> </w:t>
            </w:r>
            <w:r>
              <w:rPr>
                <w:rFonts w:ascii="Arial" w:hAnsi="Arial" w:cs="Arial"/>
                <w:lang w:val="pt-PT"/>
              </w:rPr>
              <w:t>mensal informando a atividade, data prevista, hora inicial, hora final, total de horas, frequência mínima, idade</w:t>
            </w:r>
            <w:r>
              <w:rPr>
                <w:rFonts w:ascii="Arial" w:hAnsi="Arial" w:cs="Arial"/>
                <w:spacing w:val="1"/>
                <w:lang w:val="pt-PT"/>
              </w:rPr>
              <w:t xml:space="preserve"> </w:t>
            </w:r>
            <w:r>
              <w:rPr>
                <w:rFonts w:ascii="Arial" w:hAnsi="Arial" w:cs="Arial"/>
                <w:lang w:val="pt-PT"/>
              </w:rPr>
              <w:t>inicial,</w:t>
            </w:r>
            <w:r>
              <w:rPr>
                <w:rFonts w:ascii="Arial" w:hAnsi="Arial" w:cs="Arial"/>
                <w:spacing w:val="1"/>
                <w:lang w:val="pt-PT"/>
              </w:rPr>
              <w:t xml:space="preserve"> </w:t>
            </w:r>
            <w:r>
              <w:rPr>
                <w:rFonts w:ascii="Arial" w:hAnsi="Arial" w:cs="Arial"/>
                <w:lang w:val="pt-PT"/>
              </w:rPr>
              <w:t>idade</w:t>
            </w:r>
            <w:r>
              <w:rPr>
                <w:rFonts w:ascii="Arial" w:hAnsi="Arial" w:cs="Arial"/>
                <w:spacing w:val="1"/>
                <w:lang w:val="pt-PT"/>
              </w:rPr>
              <w:t xml:space="preserve"> </w:t>
            </w:r>
            <w:r>
              <w:rPr>
                <w:rFonts w:ascii="Arial" w:hAnsi="Arial" w:cs="Arial"/>
                <w:lang w:val="pt-PT"/>
              </w:rPr>
              <w:t>final,</w:t>
            </w:r>
            <w:r>
              <w:rPr>
                <w:rFonts w:ascii="Arial" w:hAnsi="Arial" w:cs="Arial"/>
                <w:spacing w:val="1"/>
                <w:lang w:val="pt-PT"/>
              </w:rPr>
              <w:t xml:space="preserve"> </w:t>
            </w:r>
            <w:r>
              <w:rPr>
                <w:rFonts w:ascii="Arial" w:hAnsi="Arial" w:cs="Arial"/>
                <w:lang w:val="pt-PT"/>
              </w:rPr>
              <w:t>numero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participantes,</w:t>
            </w:r>
            <w:r>
              <w:rPr>
                <w:rFonts w:ascii="Arial" w:hAnsi="Arial" w:cs="Arial"/>
                <w:spacing w:val="1"/>
                <w:lang w:val="pt-PT"/>
              </w:rPr>
              <w:t xml:space="preserve"> </w:t>
            </w:r>
            <w:r>
              <w:rPr>
                <w:rFonts w:ascii="Arial" w:hAnsi="Arial" w:cs="Arial"/>
                <w:lang w:val="pt-PT"/>
              </w:rPr>
              <w:lastRenderedPageBreak/>
              <w:t>recursos</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habilidades</w:t>
            </w:r>
            <w:r>
              <w:rPr>
                <w:rFonts w:ascii="Arial" w:hAnsi="Arial" w:cs="Arial"/>
                <w:spacing w:val="1"/>
                <w:lang w:val="pt-PT"/>
              </w:rPr>
              <w:t xml:space="preserve"> </w:t>
            </w:r>
            <w:r>
              <w:rPr>
                <w:rFonts w:ascii="Arial" w:hAnsi="Arial" w:cs="Arial"/>
                <w:lang w:val="pt-PT"/>
              </w:rPr>
              <w:t>necessárias.</w:t>
            </w:r>
            <w:r>
              <w:rPr>
                <w:rFonts w:ascii="Arial" w:hAnsi="Arial" w:cs="Arial"/>
                <w:spacing w:val="1"/>
                <w:lang w:val="pt-PT"/>
              </w:rPr>
              <w:t xml:space="preserve"> </w:t>
            </w:r>
            <w:r>
              <w:rPr>
                <w:rFonts w:ascii="Arial" w:hAnsi="Arial" w:cs="Arial"/>
                <w:lang w:val="pt-PT"/>
              </w:rPr>
              <w:t>Permitir</w:t>
            </w:r>
            <w:r>
              <w:rPr>
                <w:rFonts w:ascii="Arial" w:hAnsi="Arial" w:cs="Arial"/>
                <w:spacing w:val="1"/>
                <w:lang w:val="pt-PT"/>
              </w:rPr>
              <w:t xml:space="preserve"> </w:t>
            </w:r>
            <w:r>
              <w:rPr>
                <w:rFonts w:ascii="Arial" w:hAnsi="Arial" w:cs="Arial"/>
                <w:lang w:val="pt-PT"/>
              </w:rPr>
              <w:t>imprimir</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planejamento</w:t>
            </w:r>
            <w:r>
              <w:rPr>
                <w:rFonts w:ascii="Arial" w:hAnsi="Arial" w:cs="Arial"/>
                <w:spacing w:val="-2"/>
                <w:lang w:val="pt-PT"/>
              </w:rPr>
              <w:t xml:space="preserve"> </w:t>
            </w:r>
            <w:r>
              <w:rPr>
                <w:rFonts w:ascii="Arial" w:hAnsi="Arial" w:cs="Arial"/>
                <w:lang w:val="pt-PT"/>
              </w:rPr>
              <w:t>profissional.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8F5297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045474C" w14:textId="77777777" w:rsidR="00A33B61" w:rsidRDefault="00A33B61" w:rsidP="00AC3B8A">
            <w:pPr>
              <w:widowControl w:val="0"/>
              <w:jc w:val="both"/>
              <w:rPr>
                <w:rFonts w:ascii="Arial" w:hAnsi="Arial"/>
              </w:rPr>
            </w:pPr>
            <w:r>
              <w:rPr>
                <w:rFonts w:ascii="Arial" w:hAnsi="Arial" w:cs="Arial"/>
              </w:rPr>
              <w:t>SIM</w:t>
            </w:r>
          </w:p>
        </w:tc>
      </w:tr>
      <w:tr w:rsidR="00A33B61" w14:paraId="1A146F6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259837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F1594F7" w14:textId="77777777" w:rsidR="00A33B61" w:rsidRDefault="00A33B61" w:rsidP="00AC3B8A">
            <w:pPr>
              <w:widowControl w:val="0"/>
              <w:ind w:left="34" w:hanging="34"/>
              <w:jc w:val="both"/>
              <w:rPr>
                <w:rFonts w:ascii="Arial" w:hAnsi="Arial"/>
              </w:rPr>
            </w:pPr>
            <w:r>
              <w:rPr>
                <w:rFonts w:ascii="Arial" w:hAnsi="Arial" w:cs="Arial"/>
              </w:rPr>
              <w:t xml:space="preserve">7.4.46.10 </w:t>
            </w:r>
            <w:r>
              <w:rPr>
                <w:rFonts w:ascii="Arial" w:hAnsi="Arial" w:cs="Arial"/>
                <w:lang w:val="pt-PT"/>
              </w:rPr>
              <w:t>Permitir</w:t>
            </w:r>
            <w:r>
              <w:rPr>
                <w:rFonts w:ascii="Arial" w:hAnsi="Arial" w:cs="Arial"/>
                <w:spacing w:val="1"/>
                <w:lang w:val="pt-PT"/>
              </w:rPr>
              <w:t xml:space="preserve"> </w:t>
            </w:r>
            <w:r>
              <w:rPr>
                <w:rFonts w:ascii="Arial" w:hAnsi="Arial" w:cs="Arial"/>
                <w:lang w:val="pt-PT"/>
              </w:rPr>
              <w:t>inserir</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planejamento</w:t>
            </w:r>
            <w:r>
              <w:rPr>
                <w:rFonts w:ascii="Arial" w:hAnsi="Arial" w:cs="Arial"/>
                <w:spacing w:val="1"/>
                <w:lang w:val="pt-PT"/>
              </w:rPr>
              <w:t xml:space="preserve"> </w:t>
            </w:r>
            <w:r>
              <w:rPr>
                <w:rFonts w:ascii="Arial" w:hAnsi="Arial" w:cs="Arial"/>
                <w:lang w:val="pt-PT"/>
              </w:rPr>
              <w:t>anual</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coordenador</w:t>
            </w:r>
            <w:r>
              <w:rPr>
                <w:rFonts w:ascii="Arial" w:hAnsi="Arial" w:cs="Arial"/>
                <w:spacing w:val="1"/>
                <w:lang w:val="pt-PT"/>
              </w:rPr>
              <w:t xml:space="preserve"> </w:t>
            </w:r>
            <w:r>
              <w:rPr>
                <w:rFonts w:ascii="Arial" w:hAnsi="Arial" w:cs="Arial"/>
                <w:lang w:val="pt-PT"/>
              </w:rPr>
              <w:t>informando</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tema,</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ano,</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caracterização,</w:t>
            </w:r>
            <w:r>
              <w:rPr>
                <w:rFonts w:ascii="Arial" w:hAnsi="Arial" w:cs="Arial"/>
                <w:spacing w:val="1"/>
                <w:lang w:val="pt-PT"/>
              </w:rPr>
              <w:t xml:space="preserve"> </w:t>
            </w:r>
            <w:r>
              <w:rPr>
                <w:rFonts w:ascii="Arial" w:hAnsi="Arial" w:cs="Arial"/>
                <w:lang w:val="pt-PT"/>
              </w:rPr>
              <w:t>justificativa,</w:t>
            </w:r>
            <w:r>
              <w:rPr>
                <w:rFonts w:ascii="Arial" w:hAnsi="Arial" w:cs="Arial"/>
                <w:spacing w:val="-2"/>
                <w:lang w:val="pt-PT"/>
              </w:rPr>
              <w:t xml:space="preserve"> </w:t>
            </w:r>
            <w:r>
              <w:rPr>
                <w:rFonts w:ascii="Arial" w:hAnsi="Arial" w:cs="Arial"/>
                <w:lang w:val="pt-PT"/>
              </w:rPr>
              <w:t>objetivo,</w:t>
            </w:r>
            <w:r>
              <w:rPr>
                <w:rFonts w:ascii="Arial" w:hAnsi="Arial" w:cs="Arial"/>
                <w:spacing w:val="-2"/>
                <w:lang w:val="pt-PT"/>
              </w:rPr>
              <w:t xml:space="preserve"> </w:t>
            </w:r>
            <w:r>
              <w:rPr>
                <w:rFonts w:ascii="Arial" w:hAnsi="Arial" w:cs="Arial"/>
                <w:lang w:val="pt-PT"/>
              </w:rPr>
              <w:t>público alvo,</w:t>
            </w:r>
            <w:r>
              <w:rPr>
                <w:rFonts w:ascii="Arial" w:hAnsi="Arial" w:cs="Arial"/>
                <w:spacing w:val="-2"/>
                <w:lang w:val="pt-PT"/>
              </w:rPr>
              <w:t xml:space="preserve"> </w:t>
            </w:r>
            <w:r>
              <w:rPr>
                <w:rFonts w:ascii="Arial" w:hAnsi="Arial" w:cs="Arial"/>
                <w:lang w:val="pt-PT"/>
              </w:rPr>
              <w:t>metas,</w:t>
            </w:r>
            <w:r>
              <w:rPr>
                <w:rFonts w:ascii="Arial" w:hAnsi="Arial" w:cs="Arial"/>
                <w:spacing w:val="-1"/>
                <w:lang w:val="pt-PT"/>
              </w:rPr>
              <w:t xml:space="preserve"> </w:t>
            </w:r>
            <w:r>
              <w:rPr>
                <w:rFonts w:ascii="Arial" w:hAnsi="Arial" w:cs="Arial"/>
                <w:lang w:val="pt-PT"/>
              </w:rPr>
              <w:t>metodologia</w:t>
            </w:r>
            <w:r>
              <w:rPr>
                <w:rFonts w:ascii="Arial" w:hAnsi="Arial" w:cs="Arial"/>
                <w:spacing w:val="-1"/>
                <w:lang w:val="pt-PT"/>
              </w:rPr>
              <w:t xml:space="preserve"> </w:t>
            </w:r>
            <w:r>
              <w:rPr>
                <w:rFonts w:ascii="Arial" w:hAnsi="Arial" w:cs="Arial"/>
                <w:lang w:val="pt-PT"/>
              </w:rPr>
              <w:t>e avaliação.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A00CA0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B5369F4" w14:textId="77777777" w:rsidR="00A33B61" w:rsidRDefault="00A33B61" w:rsidP="00AC3B8A">
            <w:pPr>
              <w:widowControl w:val="0"/>
              <w:jc w:val="both"/>
              <w:rPr>
                <w:rFonts w:ascii="Arial" w:hAnsi="Arial"/>
              </w:rPr>
            </w:pPr>
            <w:r>
              <w:rPr>
                <w:rFonts w:ascii="Arial" w:hAnsi="Arial" w:cs="Arial"/>
              </w:rPr>
              <w:t>SIM</w:t>
            </w:r>
          </w:p>
        </w:tc>
      </w:tr>
      <w:tr w:rsidR="00A33B61" w14:paraId="516541F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D02EAB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3F2FA3F" w14:textId="77777777" w:rsidR="00A33B61" w:rsidRDefault="00A33B61" w:rsidP="00AC3B8A">
            <w:pPr>
              <w:widowControl w:val="0"/>
              <w:ind w:left="34" w:hanging="34"/>
              <w:jc w:val="both"/>
              <w:rPr>
                <w:rFonts w:ascii="Arial" w:hAnsi="Arial"/>
              </w:rPr>
            </w:pPr>
            <w:r>
              <w:rPr>
                <w:rFonts w:ascii="Arial" w:hAnsi="Arial" w:cs="Arial"/>
              </w:rPr>
              <w:t xml:space="preserve">7.4.46.11 </w:t>
            </w:r>
            <w:r>
              <w:rPr>
                <w:rFonts w:ascii="Arial" w:hAnsi="Arial" w:cs="Arial"/>
                <w:lang w:val="pt-PT"/>
              </w:rPr>
              <w:t>Permitir criar um percurso socioeducativo informando município, serviço, nome, ano e observação. Permitir</w:t>
            </w:r>
            <w:r>
              <w:rPr>
                <w:rFonts w:ascii="Arial" w:hAnsi="Arial" w:cs="Arial"/>
                <w:spacing w:val="1"/>
                <w:lang w:val="pt-PT"/>
              </w:rPr>
              <w:t xml:space="preserve"> </w:t>
            </w:r>
            <w:r>
              <w:rPr>
                <w:rFonts w:ascii="Arial" w:hAnsi="Arial" w:cs="Arial"/>
                <w:lang w:val="pt-PT"/>
              </w:rPr>
              <w:t>selecionar o grupo, inserir o número de usuário, faixa etária, período da semana, número do percurso, nome do</w:t>
            </w:r>
            <w:r>
              <w:rPr>
                <w:rFonts w:ascii="Arial" w:hAnsi="Arial" w:cs="Arial"/>
                <w:spacing w:val="-53"/>
                <w:lang w:val="pt-PT"/>
              </w:rPr>
              <w:t xml:space="preserve"> </w:t>
            </w:r>
            <w:r>
              <w:rPr>
                <w:rFonts w:ascii="Arial" w:hAnsi="Arial" w:cs="Arial"/>
                <w:lang w:val="pt-PT"/>
              </w:rPr>
              <w:t>percurso,</w:t>
            </w:r>
            <w:r>
              <w:rPr>
                <w:rFonts w:ascii="Arial" w:hAnsi="Arial" w:cs="Arial"/>
                <w:spacing w:val="-2"/>
                <w:lang w:val="pt-PT"/>
              </w:rPr>
              <w:t xml:space="preserve"> </w:t>
            </w:r>
            <w:r>
              <w:rPr>
                <w:rFonts w:ascii="Arial" w:hAnsi="Arial" w:cs="Arial"/>
                <w:lang w:val="pt-PT"/>
              </w:rPr>
              <w:t>número de</w:t>
            </w:r>
            <w:r>
              <w:rPr>
                <w:rFonts w:ascii="Arial" w:hAnsi="Arial" w:cs="Arial"/>
                <w:spacing w:val="-1"/>
                <w:lang w:val="pt-PT"/>
              </w:rPr>
              <w:t xml:space="preserve"> </w:t>
            </w:r>
            <w:r>
              <w:rPr>
                <w:rFonts w:ascii="Arial" w:hAnsi="Arial" w:cs="Arial"/>
                <w:lang w:val="pt-PT"/>
              </w:rPr>
              <w:t>encontro,</w:t>
            </w:r>
            <w:r>
              <w:rPr>
                <w:rFonts w:ascii="Arial" w:hAnsi="Arial" w:cs="Arial"/>
                <w:spacing w:val="-1"/>
                <w:lang w:val="pt-PT"/>
              </w:rPr>
              <w:t xml:space="preserve"> </w:t>
            </w:r>
            <w:r>
              <w:rPr>
                <w:rFonts w:ascii="Arial" w:hAnsi="Arial" w:cs="Arial"/>
                <w:lang w:val="pt-PT"/>
              </w:rPr>
              <w:t>objetivos</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temas.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B770A3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0CFDD2F" w14:textId="77777777" w:rsidR="00A33B61" w:rsidRDefault="00A33B61" w:rsidP="00AC3B8A">
            <w:pPr>
              <w:widowControl w:val="0"/>
              <w:jc w:val="both"/>
              <w:rPr>
                <w:rFonts w:ascii="Arial" w:hAnsi="Arial"/>
              </w:rPr>
            </w:pPr>
            <w:r>
              <w:rPr>
                <w:rFonts w:ascii="Arial" w:hAnsi="Arial" w:cs="Arial"/>
              </w:rPr>
              <w:t>SIM</w:t>
            </w:r>
          </w:p>
        </w:tc>
      </w:tr>
      <w:tr w:rsidR="00A33B61" w14:paraId="6FD9599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4A1990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678364D" w14:textId="77777777" w:rsidR="00A33B61" w:rsidRDefault="00A33B61" w:rsidP="00AC3B8A">
            <w:pPr>
              <w:widowControl w:val="0"/>
              <w:ind w:left="34" w:hanging="34"/>
              <w:jc w:val="both"/>
              <w:rPr>
                <w:rFonts w:ascii="Arial" w:hAnsi="Arial"/>
              </w:rPr>
            </w:pPr>
            <w:r>
              <w:rPr>
                <w:rFonts w:ascii="Arial" w:hAnsi="Arial" w:cs="Arial"/>
              </w:rPr>
              <w:t xml:space="preserve">7.4.46.12 </w:t>
            </w:r>
            <w:r>
              <w:rPr>
                <w:rFonts w:ascii="Arial" w:hAnsi="Arial" w:cs="Arial"/>
                <w:lang w:val="pt-PT"/>
              </w:rPr>
              <w:t>Deverá possuir relatórios que atendam a demanda em relação a pessoas atendidas, sendo no mínimo a relação SISC, a lista</w:t>
            </w:r>
            <w:r>
              <w:rPr>
                <w:rFonts w:ascii="Arial" w:hAnsi="Arial" w:cs="Arial"/>
                <w:spacing w:val="1"/>
                <w:lang w:val="pt-PT"/>
              </w:rPr>
              <w:t xml:space="preserve"> </w:t>
            </w:r>
            <w:r>
              <w:rPr>
                <w:rFonts w:ascii="Arial" w:hAnsi="Arial" w:cs="Arial"/>
                <w:lang w:val="pt-PT"/>
              </w:rPr>
              <w:t>nominal</w:t>
            </w:r>
            <w:r>
              <w:rPr>
                <w:rFonts w:ascii="Arial" w:hAnsi="Arial" w:cs="Arial"/>
                <w:spacing w:val="-2"/>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frequência</w:t>
            </w:r>
            <w:r>
              <w:rPr>
                <w:rFonts w:ascii="Arial" w:hAnsi="Arial" w:cs="Arial"/>
                <w:spacing w:val="-1"/>
                <w:lang w:val="pt-PT"/>
              </w:rPr>
              <w:t xml:space="preserve"> </w:t>
            </w:r>
            <w:r>
              <w:rPr>
                <w:rFonts w:ascii="Arial" w:hAnsi="Arial" w:cs="Arial"/>
                <w:lang w:val="pt-PT"/>
              </w:rPr>
              <w:t>dos</w:t>
            </w:r>
            <w:r>
              <w:rPr>
                <w:rFonts w:ascii="Arial" w:hAnsi="Arial" w:cs="Arial"/>
                <w:spacing w:val="-1"/>
                <w:lang w:val="pt-PT"/>
              </w:rPr>
              <w:t xml:space="preserve"> </w:t>
            </w:r>
            <w:r>
              <w:rPr>
                <w:rFonts w:ascii="Arial" w:hAnsi="Arial" w:cs="Arial"/>
                <w:lang w:val="pt-PT"/>
              </w:rPr>
              <w:t>atendidos.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CC7E78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C0967A0" w14:textId="77777777" w:rsidR="00A33B61" w:rsidRDefault="00A33B61" w:rsidP="00AC3B8A">
            <w:pPr>
              <w:widowControl w:val="0"/>
              <w:jc w:val="both"/>
              <w:rPr>
                <w:rFonts w:ascii="Arial" w:hAnsi="Arial"/>
              </w:rPr>
            </w:pPr>
            <w:r>
              <w:rPr>
                <w:rFonts w:ascii="Arial" w:hAnsi="Arial" w:cs="Arial"/>
              </w:rPr>
              <w:t>SIM</w:t>
            </w:r>
          </w:p>
        </w:tc>
      </w:tr>
      <w:tr w:rsidR="00A33B61" w14:paraId="61DDA2D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04DCD7F"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3D12F11" w14:textId="77777777" w:rsidR="00A33B61" w:rsidRDefault="00A33B61" w:rsidP="00AC3B8A">
            <w:pPr>
              <w:widowControl w:val="0"/>
              <w:ind w:left="34" w:hanging="34"/>
              <w:jc w:val="both"/>
              <w:rPr>
                <w:rFonts w:ascii="Arial" w:hAnsi="Arial"/>
              </w:rPr>
            </w:pPr>
            <w:r>
              <w:rPr>
                <w:rFonts w:ascii="Arial" w:hAnsi="Arial" w:cs="Arial"/>
                <w:b/>
                <w:bCs/>
                <w:color w:val="000000"/>
                <w:lang w:val="pt-PT"/>
              </w:rPr>
              <w:t>Centro POP</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B078647"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AB7379E" w14:textId="77777777" w:rsidR="00A33B61" w:rsidRDefault="00A33B61" w:rsidP="00AC3B8A">
            <w:pPr>
              <w:widowControl w:val="0"/>
              <w:jc w:val="both"/>
            </w:pPr>
            <w:r>
              <w:rPr>
                <w:rStyle w:val="Forte1"/>
                <w:rFonts w:ascii="Arial" w:hAnsi="Arial" w:cs="Arial"/>
              </w:rPr>
              <w:t>Obrigatório?</w:t>
            </w:r>
          </w:p>
        </w:tc>
      </w:tr>
      <w:tr w:rsidR="00A33B61" w14:paraId="3890927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EBC97B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41585F2" w14:textId="77777777" w:rsidR="00A33B61" w:rsidRDefault="00A33B61" w:rsidP="00AC3B8A">
            <w:pPr>
              <w:widowControl w:val="0"/>
              <w:ind w:left="34" w:hanging="34"/>
              <w:jc w:val="both"/>
              <w:rPr>
                <w:rFonts w:ascii="Arial" w:hAnsi="Arial"/>
              </w:rPr>
            </w:pPr>
            <w:r>
              <w:rPr>
                <w:rFonts w:ascii="Arial" w:hAnsi="Arial" w:cs="Arial"/>
              </w:rPr>
              <w:t xml:space="preserve">7.4.48.1 </w:t>
            </w:r>
            <w:r>
              <w:rPr>
                <w:rFonts w:ascii="Arial" w:hAnsi="Arial" w:cs="Arial"/>
                <w:lang w:val="pt-PT"/>
              </w:rPr>
              <w:t>Permitir</w:t>
            </w:r>
            <w:r>
              <w:rPr>
                <w:rFonts w:ascii="Arial" w:hAnsi="Arial" w:cs="Arial"/>
                <w:spacing w:val="-2"/>
                <w:lang w:val="pt-PT"/>
              </w:rPr>
              <w:t xml:space="preserve"> </w:t>
            </w:r>
            <w:r>
              <w:rPr>
                <w:rFonts w:ascii="Arial" w:hAnsi="Arial" w:cs="Arial"/>
                <w:lang w:val="pt-PT"/>
              </w:rPr>
              <w:t>inserir</w:t>
            </w:r>
            <w:r>
              <w:rPr>
                <w:rFonts w:ascii="Arial" w:hAnsi="Arial" w:cs="Arial"/>
                <w:spacing w:val="-2"/>
                <w:lang w:val="pt-PT"/>
              </w:rPr>
              <w:t xml:space="preserve"> </w:t>
            </w:r>
            <w:r>
              <w:rPr>
                <w:rFonts w:ascii="Arial" w:hAnsi="Arial" w:cs="Arial"/>
                <w:lang w:val="pt-PT"/>
              </w:rPr>
              <w:t>a</w:t>
            </w:r>
            <w:r>
              <w:rPr>
                <w:rFonts w:ascii="Arial" w:hAnsi="Arial" w:cs="Arial"/>
                <w:spacing w:val="-3"/>
                <w:lang w:val="pt-PT"/>
              </w:rPr>
              <w:t xml:space="preserve"> </w:t>
            </w:r>
            <w:r>
              <w:rPr>
                <w:rFonts w:ascii="Arial" w:hAnsi="Arial" w:cs="Arial"/>
                <w:lang w:val="pt-PT"/>
              </w:rPr>
              <w:t>pessoa</w:t>
            </w:r>
            <w:r>
              <w:rPr>
                <w:rFonts w:ascii="Arial" w:hAnsi="Arial" w:cs="Arial"/>
                <w:spacing w:val="-3"/>
                <w:lang w:val="pt-PT"/>
              </w:rPr>
              <w:t xml:space="preserve"> </w:t>
            </w:r>
            <w:r>
              <w:rPr>
                <w:rFonts w:ascii="Arial" w:hAnsi="Arial" w:cs="Arial"/>
                <w:lang w:val="pt-PT"/>
              </w:rPr>
              <w:t>que</w:t>
            </w:r>
            <w:r>
              <w:rPr>
                <w:rFonts w:ascii="Arial" w:hAnsi="Arial" w:cs="Arial"/>
                <w:spacing w:val="-2"/>
                <w:lang w:val="pt-PT"/>
              </w:rPr>
              <w:t xml:space="preserve"> </w:t>
            </w:r>
            <w:r>
              <w:rPr>
                <w:rFonts w:ascii="Arial" w:hAnsi="Arial" w:cs="Arial"/>
                <w:lang w:val="pt-PT"/>
              </w:rPr>
              <w:t>será</w:t>
            </w:r>
            <w:r>
              <w:rPr>
                <w:rFonts w:ascii="Arial" w:hAnsi="Arial" w:cs="Arial"/>
                <w:spacing w:val="-2"/>
                <w:lang w:val="pt-PT"/>
              </w:rPr>
              <w:t xml:space="preserve"> </w:t>
            </w:r>
            <w:r>
              <w:rPr>
                <w:rFonts w:ascii="Arial" w:hAnsi="Arial" w:cs="Arial"/>
                <w:lang w:val="pt-PT"/>
              </w:rPr>
              <w:t>acompanhada</w:t>
            </w:r>
            <w:r>
              <w:rPr>
                <w:rFonts w:ascii="Arial" w:hAnsi="Arial" w:cs="Arial"/>
                <w:spacing w:val="-3"/>
                <w:lang w:val="pt-PT"/>
              </w:rPr>
              <w:t xml:space="preserve"> </w:t>
            </w:r>
            <w:r>
              <w:rPr>
                <w:rFonts w:ascii="Arial" w:hAnsi="Arial" w:cs="Arial"/>
                <w:lang w:val="pt-PT"/>
              </w:rPr>
              <w:t>pela</w:t>
            </w:r>
            <w:r>
              <w:rPr>
                <w:rFonts w:ascii="Arial" w:hAnsi="Arial" w:cs="Arial"/>
                <w:spacing w:val="-3"/>
                <w:lang w:val="pt-PT"/>
              </w:rPr>
              <w:t xml:space="preserve"> </w:t>
            </w:r>
            <w:r>
              <w:rPr>
                <w:rFonts w:ascii="Arial" w:hAnsi="Arial" w:cs="Arial"/>
                <w:lang w:val="pt-PT"/>
              </w:rPr>
              <w:t>equipe</w:t>
            </w:r>
            <w:r>
              <w:rPr>
                <w:rFonts w:ascii="Arial" w:hAnsi="Arial" w:cs="Arial"/>
                <w:spacing w:val="-2"/>
                <w:lang w:val="pt-PT"/>
              </w:rPr>
              <w:t xml:space="preserve"> </w:t>
            </w:r>
            <w:r>
              <w:rPr>
                <w:rFonts w:ascii="Arial" w:hAnsi="Arial" w:cs="Arial"/>
                <w:lang w:val="pt-PT"/>
              </w:rPr>
              <w:t>do</w:t>
            </w:r>
            <w:r>
              <w:rPr>
                <w:rFonts w:ascii="Arial" w:hAnsi="Arial" w:cs="Arial"/>
                <w:spacing w:val="-3"/>
                <w:lang w:val="pt-PT"/>
              </w:rPr>
              <w:t xml:space="preserve"> </w:t>
            </w:r>
            <w:r>
              <w:rPr>
                <w:rFonts w:ascii="Arial" w:hAnsi="Arial" w:cs="Arial"/>
                <w:lang w:val="pt-PT"/>
              </w:rPr>
              <w:t>Centro</w:t>
            </w:r>
            <w:r>
              <w:rPr>
                <w:rFonts w:ascii="Arial" w:hAnsi="Arial" w:cs="Arial"/>
                <w:spacing w:val="-3"/>
                <w:lang w:val="pt-PT"/>
              </w:rPr>
              <w:t xml:space="preserve"> </w:t>
            </w:r>
            <w:r>
              <w:rPr>
                <w:rFonts w:ascii="Arial" w:hAnsi="Arial" w:cs="Arial"/>
                <w:lang w:val="pt-PT"/>
              </w:rPr>
              <w:t>Pop.</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8C08AC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D98C37F" w14:textId="77777777" w:rsidR="00A33B61" w:rsidRDefault="00A33B61" w:rsidP="00AC3B8A">
            <w:pPr>
              <w:widowControl w:val="0"/>
              <w:jc w:val="both"/>
              <w:rPr>
                <w:rFonts w:ascii="Arial" w:hAnsi="Arial"/>
              </w:rPr>
            </w:pPr>
            <w:r>
              <w:rPr>
                <w:rFonts w:ascii="Arial" w:hAnsi="Arial" w:cs="Arial"/>
                <w:lang w:val="pt-PT"/>
              </w:rPr>
              <w:t>SIM</w:t>
            </w:r>
          </w:p>
        </w:tc>
      </w:tr>
      <w:tr w:rsidR="00A33B61" w14:paraId="59C8768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D4FA2F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32BBF5D" w14:textId="77777777" w:rsidR="00A33B61" w:rsidRDefault="00A33B61" w:rsidP="00AC3B8A">
            <w:pPr>
              <w:widowControl w:val="0"/>
              <w:ind w:left="34" w:hanging="34"/>
              <w:jc w:val="both"/>
              <w:rPr>
                <w:rFonts w:ascii="Arial" w:hAnsi="Arial"/>
              </w:rPr>
            </w:pPr>
            <w:r>
              <w:rPr>
                <w:rFonts w:ascii="Arial" w:hAnsi="Arial" w:cs="Arial"/>
              </w:rPr>
              <w:t xml:space="preserve">7.4.48.2 </w:t>
            </w:r>
            <w:r>
              <w:rPr>
                <w:rFonts w:ascii="Arial" w:hAnsi="Arial" w:cs="Arial"/>
                <w:lang w:val="pt-PT"/>
              </w:rPr>
              <w:t>Permitir inserir o responsável pelo cadastro, o técnico de referência, a data de entrada e data de saída, o</w:t>
            </w:r>
            <w:r>
              <w:rPr>
                <w:rFonts w:ascii="Arial" w:hAnsi="Arial" w:cs="Arial"/>
                <w:spacing w:val="1"/>
                <w:lang w:val="pt-PT"/>
              </w:rPr>
              <w:t xml:space="preserve"> </w:t>
            </w:r>
            <w:r>
              <w:rPr>
                <w:rFonts w:ascii="Arial" w:hAnsi="Arial" w:cs="Arial"/>
                <w:lang w:val="pt-PT"/>
              </w:rPr>
              <w:t>motivo</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saída</w:t>
            </w:r>
            <w:r>
              <w:rPr>
                <w:rFonts w:ascii="Arial" w:hAnsi="Arial" w:cs="Arial"/>
                <w:spacing w:val="-1"/>
                <w:lang w:val="pt-PT"/>
              </w:rPr>
              <w:t xml:space="preserve"> </w:t>
            </w:r>
            <w:r>
              <w:rPr>
                <w:rFonts w:ascii="Arial" w:hAnsi="Arial" w:cs="Arial"/>
                <w:lang w:val="pt-PT"/>
              </w:rPr>
              <w:t>quando</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saída</w:t>
            </w:r>
            <w:r>
              <w:rPr>
                <w:rFonts w:ascii="Arial" w:hAnsi="Arial" w:cs="Arial"/>
                <w:spacing w:val="-1"/>
                <w:lang w:val="pt-PT"/>
              </w:rPr>
              <w:t xml:space="preserve"> </w:t>
            </w:r>
            <w:r>
              <w:rPr>
                <w:rFonts w:ascii="Arial" w:hAnsi="Arial" w:cs="Arial"/>
                <w:lang w:val="pt-PT"/>
              </w:rPr>
              <w:t>for preenchida</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situação,</w:t>
            </w:r>
            <w:r>
              <w:rPr>
                <w:rFonts w:ascii="Arial" w:hAnsi="Arial" w:cs="Arial"/>
                <w:spacing w:val="-2"/>
                <w:lang w:val="pt-PT"/>
              </w:rPr>
              <w:t xml:space="preserve"> </w:t>
            </w:r>
            <w:r>
              <w:rPr>
                <w:rFonts w:ascii="Arial" w:hAnsi="Arial" w:cs="Arial"/>
                <w:lang w:val="pt-PT"/>
              </w:rPr>
              <w:t>entre</w:t>
            </w:r>
            <w:r>
              <w:rPr>
                <w:rFonts w:ascii="Arial" w:hAnsi="Arial" w:cs="Arial"/>
                <w:spacing w:val="-1"/>
                <w:lang w:val="pt-PT"/>
              </w:rPr>
              <w:t xml:space="preserve"> </w:t>
            </w:r>
            <w:r>
              <w:rPr>
                <w:rFonts w:ascii="Arial" w:hAnsi="Arial" w:cs="Arial"/>
                <w:lang w:val="pt-PT"/>
              </w:rPr>
              <w:t>novo</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desligado.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059204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6377D23" w14:textId="77777777" w:rsidR="00A33B61" w:rsidRDefault="00A33B61" w:rsidP="00AC3B8A">
            <w:pPr>
              <w:widowControl w:val="0"/>
              <w:jc w:val="both"/>
              <w:rPr>
                <w:rFonts w:ascii="Arial" w:hAnsi="Arial"/>
              </w:rPr>
            </w:pPr>
            <w:r>
              <w:rPr>
                <w:rFonts w:ascii="Arial" w:hAnsi="Arial" w:cs="Arial"/>
              </w:rPr>
              <w:t>SIM</w:t>
            </w:r>
          </w:p>
        </w:tc>
      </w:tr>
      <w:tr w:rsidR="00A33B61" w14:paraId="217B75D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A78694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86B4D6F" w14:textId="77777777" w:rsidR="00A33B61" w:rsidRDefault="00A33B61" w:rsidP="00AC3B8A">
            <w:pPr>
              <w:widowControl w:val="0"/>
              <w:ind w:left="34" w:hanging="34"/>
              <w:jc w:val="both"/>
              <w:rPr>
                <w:rFonts w:ascii="Arial" w:hAnsi="Arial"/>
              </w:rPr>
            </w:pPr>
            <w:r>
              <w:rPr>
                <w:rFonts w:ascii="Arial" w:hAnsi="Arial" w:cs="Arial"/>
              </w:rPr>
              <w:t xml:space="preserve">7.4.48.3 </w:t>
            </w:r>
            <w:r>
              <w:rPr>
                <w:rFonts w:ascii="Arial" w:hAnsi="Arial" w:cs="Arial"/>
                <w:lang w:val="pt-PT"/>
              </w:rPr>
              <w:t>Permitir selecionar se a pessoa está em acompanhamento/monitoramento, não podendo selecionar</w:t>
            </w:r>
            <w:r>
              <w:rPr>
                <w:rFonts w:ascii="Arial" w:hAnsi="Arial" w:cs="Arial"/>
                <w:spacing w:val="1"/>
                <w:lang w:val="pt-PT"/>
              </w:rPr>
              <w:t xml:space="preserve"> </w:t>
            </w:r>
            <w:r>
              <w:rPr>
                <w:rFonts w:ascii="Arial" w:hAnsi="Arial" w:cs="Arial"/>
                <w:lang w:val="pt-PT"/>
              </w:rPr>
              <w:t>as</w:t>
            </w:r>
            <w:r>
              <w:rPr>
                <w:rFonts w:ascii="Arial" w:hAnsi="Arial" w:cs="Arial"/>
                <w:spacing w:val="-2"/>
                <w:lang w:val="pt-PT"/>
              </w:rPr>
              <w:t xml:space="preserve"> </w:t>
            </w:r>
            <w:r>
              <w:rPr>
                <w:rFonts w:ascii="Arial" w:hAnsi="Arial" w:cs="Arial"/>
                <w:lang w:val="pt-PT"/>
              </w:rPr>
              <w:t>duas opções concomitantemente.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786A5B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3904A34" w14:textId="77777777" w:rsidR="00A33B61" w:rsidRDefault="00A33B61" w:rsidP="00AC3B8A">
            <w:pPr>
              <w:widowControl w:val="0"/>
              <w:jc w:val="both"/>
              <w:rPr>
                <w:rFonts w:ascii="Arial" w:hAnsi="Arial"/>
              </w:rPr>
            </w:pPr>
            <w:r>
              <w:rPr>
                <w:rFonts w:ascii="Arial" w:hAnsi="Arial" w:cs="Arial"/>
              </w:rPr>
              <w:t>SIM</w:t>
            </w:r>
          </w:p>
        </w:tc>
      </w:tr>
      <w:tr w:rsidR="00A33B61" w14:paraId="7FE2362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865C2B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2EB534D" w14:textId="77777777" w:rsidR="00A33B61" w:rsidRDefault="00A33B61" w:rsidP="00AC3B8A">
            <w:pPr>
              <w:widowControl w:val="0"/>
              <w:ind w:left="34" w:hanging="34"/>
              <w:jc w:val="both"/>
              <w:rPr>
                <w:rFonts w:ascii="Arial" w:hAnsi="Arial"/>
              </w:rPr>
            </w:pPr>
            <w:r>
              <w:rPr>
                <w:rFonts w:ascii="Arial" w:hAnsi="Arial" w:cs="Arial"/>
              </w:rPr>
              <w:t xml:space="preserve">7.4.48.4 </w:t>
            </w:r>
            <w:r>
              <w:rPr>
                <w:rFonts w:ascii="Arial" w:hAnsi="Arial" w:cs="Arial"/>
                <w:lang w:val="pt-PT"/>
              </w:rPr>
              <w:t>Permitir inserir o local em que a pessoa costuma ficar no município, a forma de acesso e a observação de</w:t>
            </w:r>
            <w:r>
              <w:rPr>
                <w:rFonts w:ascii="Arial" w:hAnsi="Arial" w:cs="Arial"/>
                <w:spacing w:val="1"/>
                <w:lang w:val="pt-PT"/>
              </w:rPr>
              <w:t xml:space="preserve"> </w:t>
            </w:r>
            <w:r>
              <w:rPr>
                <w:rFonts w:ascii="Arial" w:hAnsi="Arial" w:cs="Arial"/>
                <w:lang w:val="pt-PT"/>
              </w:rPr>
              <w:t>forma</w:t>
            </w:r>
            <w:r>
              <w:rPr>
                <w:rFonts w:ascii="Arial" w:hAnsi="Arial" w:cs="Arial"/>
                <w:spacing w:val="-1"/>
                <w:lang w:val="pt-PT"/>
              </w:rPr>
              <w:t xml:space="preserve"> </w:t>
            </w:r>
            <w:r>
              <w:rPr>
                <w:rFonts w:ascii="Arial" w:hAnsi="Arial" w:cs="Arial"/>
                <w:lang w:val="pt-PT"/>
              </w:rPr>
              <w:t>descritiva.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8E777A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2E54058" w14:textId="77777777" w:rsidR="00A33B61" w:rsidRDefault="00A33B61" w:rsidP="00AC3B8A">
            <w:pPr>
              <w:widowControl w:val="0"/>
              <w:jc w:val="both"/>
              <w:rPr>
                <w:rFonts w:ascii="Arial" w:hAnsi="Arial"/>
              </w:rPr>
            </w:pPr>
            <w:r>
              <w:rPr>
                <w:rFonts w:ascii="Arial" w:hAnsi="Arial" w:cs="Arial"/>
              </w:rPr>
              <w:t>SIM</w:t>
            </w:r>
          </w:p>
        </w:tc>
      </w:tr>
      <w:tr w:rsidR="00A33B61" w14:paraId="1117D42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4453DC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F5EF40D" w14:textId="77777777" w:rsidR="00A33B61" w:rsidRDefault="00A33B61" w:rsidP="00AC3B8A">
            <w:pPr>
              <w:widowControl w:val="0"/>
              <w:ind w:left="34" w:hanging="34"/>
              <w:jc w:val="both"/>
              <w:rPr>
                <w:rFonts w:ascii="Arial" w:hAnsi="Arial"/>
              </w:rPr>
            </w:pPr>
            <w:r>
              <w:rPr>
                <w:rFonts w:ascii="Arial" w:hAnsi="Arial" w:cs="Arial"/>
              </w:rPr>
              <w:t xml:space="preserve">7.4.48.5 </w:t>
            </w:r>
            <w:r>
              <w:rPr>
                <w:rFonts w:ascii="Arial" w:hAnsi="Arial" w:cs="Arial"/>
                <w:lang w:val="pt-PT"/>
              </w:rPr>
              <w:t>Permitir</w:t>
            </w:r>
            <w:r>
              <w:rPr>
                <w:rFonts w:ascii="Arial" w:hAnsi="Arial" w:cs="Arial"/>
                <w:spacing w:val="-3"/>
                <w:lang w:val="pt-PT"/>
              </w:rPr>
              <w:t xml:space="preserve"> </w:t>
            </w:r>
            <w:r>
              <w:rPr>
                <w:rFonts w:ascii="Arial" w:hAnsi="Arial" w:cs="Arial"/>
                <w:lang w:val="pt-PT"/>
              </w:rPr>
              <w:t>informar</w:t>
            </w:r>
            <w:r>
              <w:rPr>
                <w:rFonts w:ascii="Arial" w:hAnsi="Arial" w:cs="Arial"/>
                <w:spacing w:val="-4"/>
                <w:lang w:val="pt-PT"/>
              </w:rPr>
              <w:t xml:space="preserve"> </w:t>
            </w:r>
            <w:r>
              <w:rPr>
                <w:rFonts w:ascii="Arial" w:hAnsi="Arial" w:cs="Arial"/>
                <w:lang w:val="pt-PT"/>
              </w:rPr>
              <w:t>o</w:t>
            </w:r>
            <w:r>
              <w:rPr>
                <w:rFonts w:ascii="Arial" w:hAnsi="Arial" w:cs="Arial"/>
                <w:spacing w:val="-3"/>
                <w:lang w:val="pt-PT"/>
              </w:rPr>
              <w:t xml:space="preserve"> </w:t>
            </w:r>
            <w:r>
              <w:rPr>
                <w:rFonts w:ascii="Arial" w:hAnsi="Arial" w:cs="Arial"/>
                <w:lang w:val="pt-PT"/>
              </w:rPr>
              <w:t>denunciante</w:t>
            </w:r>
            <w:r>
              <w:rPr>
                <w:rFonts w:ascii="Arial" w:hAnsi="Arial" w:cs="Arial"/>
                <w:spacing w:val="-2"/>
                <w:lang w:val="pt-PT"/>
              </w:rPr>
              <w:t xml:space="preserve"> </w:t>
            </w:r>
            <w:r>
              <w:rPr>
                <w:rFonts w:ascii="Arial" w:hAnsi="Arial" w:cs="Arial"/>
                <w:lang w:val="pt-PT"/>
              </w:rPr>
              <w:t>e</w:t>
            </w:r>
            <w:r>
              <w:rPr>
                <w:rFonts w:ascii="Arial" w:hAnsi="Arial" w:cs="Arial"/>
                <w:spacing w:val="-3"/>
                <w:lang w:val="pt-PT"/>
              </w:rPr>
              <w:t xml:space="preserve"> </w:t>
            </w:r>
            <w:r>
              <w:rPr>
                <w:rFonts w:ascii="Arial" w:hAnsi="Arial" w:cs="Arial"/>
                <w:lang w:val="pt-PT"/>
              </w:rPr>
              <w:t>a</w:t>
            </w:r>
            <w:r>
              <w:rPr>
                <w:rFonts w:ascii="Arial" w:hAnsi="Arial" w:cs="Arial"/>
                <w:spacing w:val="-3"/>
                <w:lang w:val="pt-PT"/>
              </w:rPr>
              <w:t xml:space="preserve"> </w:t>
            </w:r>
            <w:r>
              <w:rPr>
                <w:rFonts w:ascii="Arial" w:hAnsi="Arial" w:cs="Arial"/>
                <w:lang w:val="pt-PT"/>
              </w:rPr>
              <w:t>data</w:t>
            </w:r>
            <w:r>
              <w:rPr>
                <w:rFonts w:ascii="Arial" w:hAnsi="Arial" w:cs="Arial"/>
                <w:spacing w:val="-4"/>
                <w:lang w:val="pt-PT"/>
              </w:rPr>
              <w:t xml:space="preserve"> </w:t>
            </w:r>
            <w:r>
              <w:rPr>
                <w:rFonts w:ascii="Arial" w:hAnsi="Arial" w:cs="Arial"/>
                <w:lang w:val="pt-PT"/>
              </w:rPr>
              <w:t>da</w:t>
            </w:r>
            <w:r>
              <w:rPr>
                <w:rFonts w:ascii="Arial" w:hAnsi="Arial" w:cs="Arial"/>
                <w:spacing w:val="-3"/>
                <w:lang w:val="pt-PT"/>
              </w:rPr>
              <w:t xml:space="preserve"> </w:t>
            </w:r>
            <w:r>
              <w:rPr>
                <w:rFonts w:ascii="Arial" w:hAnsi="Arial" w:cs="Arial"/>
                <w:lang w:val="pt-PT"/>
              </w:rPr>
              <w:t>denuncia.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8C54F8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4886F04" w14:textId="77777777" w:rsidR="00A33B61" w:rsidRDefault="00A33B61" w:rsidP="00AC3B8A">
            <w:pPr>
              <w:widowControl w:val="0"/>
              <w:jc w:val="both"/>
              <w:rPr>
                <w:rFonts w:ascii="Arial" w:hAnsi="Arial"/>
              </w:rPr>
            </w:pPr>
            <w:r>
              <w:rPr>
                <w:rFonts w:ascii="Arial" w:hAnsi="Arial" w:cs="Arial"/>
              </w:rPr>
              <w:t>SIM</w:t>
            </w:r>
          </w:p>
        </w:tc>
      </w:tr>
      <w:tr w:rsidR="00A33B61" w14:paraId="49DDF62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A32C4F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8BC2288" w14:textId="77777777" w:rsidR="00A33B61" w:rsidRDefault="00A33B61" w:rsidP="00AC3B8A">
            <w:pPr>
              <w:widowControl w:val="0"/>
              <w:ind w:left="34" w:hanging="34"/>
              <w:jc w:val="both"/>
              <w:rPr>
                <w:rFonts w:ascii="Arial" w:hAnsi="Arial"/>
              </w:rPr>
            </w:pPr>
            <w:r>
              <w:rPr>
                <w:rFonts w:ascii="Arial" w:hAnsi="Arial" w:cs="Arial"/>
              </w:rPr>
              <w:t xml:space="preserve">7.4.48.6 </w:t>
            </w:r>
            <w:r>
              <w:rPr>
                <w:rFonts w:ascii="Arial" w:hAnsi="Arial" w:cs="Arial"/>
                <w:lang w:val="pt-PT"/>
              </w:rPr>
              <w:t>Permitir visualizar se a pessoa tem registros em outros serviços, como Casa de Passagem, NAS e/ou</w:t>
            </w:r>
            <w:r>
              <w:rPr>
                <w:rFonts w:ascii="Arial" w:hAnsi="Arial" w:cs="Arial"/>
                <w:spacing w:val="1"/>
                <w:lang w:val="pt-PT"/>
              </w:rPr>
              <w:t xml:space="preserve"> </w:t>
            </w:r>
            <w:r>
              <w:rPr>
                <w:rFonts w:ascii="Arial" w:hAnsi="Arial" w:cs="Arial"/>
                <w:lang w:val="pt-PT"/>
              </w:rPr>
              <w:t>Abordagem</w:t>
            </w:r>
            <w:r>
              <w:rPr>
                <w:rFonts w:ascii="Arial" w:hAnsi="Arial" w:cs="Arial"/>
                <w:spacing w:val="-2"/>
                <w:lang w:val="pt-PT"/>
              </w:rPr>
              <w:t xml:space="preserve"> </w:t>
            </w:r>
            <w:r>
              <w:rPr>
                <w:rFonts w:ascii="Arial" w:hAnsi="Arial" w:cs="Arial"/>
                <w:lang w:val="pt-PT"/>
              </w:rPr>
              <w:t>Social.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485A89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6A10231" w14:textId="77777777" w:rsidR="00A33B61" w:rsidRDefault="00A33B61" w:rsidP="00AC3B8A">
            <w:pPr>
              <w:widowControl w:val="0"/>
              <w:jc w:val="both"/>
              <w:rPr>
                <w:rFonts w:ascii="Arial" w:hAnsi="Arial"/>
              </w:rPr>
            </w:pPr>
            <w:r>
              <w:rPr>
                <w:rFonts w:ascii="Arial" w:hAnsi="Arial" w:cs="Arial"/>
              </w:rPr>
              <w:t>SIM</w:t>
            </w:r>
          </w:p>
        </w:tc>
      </w:tr>
      <w:tr w:rsidR="00A33B61" w14:paraId="1E4022B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338322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DE88D54" w14:textId="77777777" w:rsidR="00A33B61" w:rsidRDefault="00A33B61" w:rsidP="00AC3B8A">
            <w:pPr>
              <w:widowControl w:val="0"/>
              <w:ind w:left="34" w:hanging="34"/>
              <w:jc w:val="both"/>
              <w:rPr>
                <w:rFonts w:ascii="Arial" w:hAnsi="Arial"/>
              </w:rPr>
            </w:pPr>
            <w:r>
              <w:rPr>
                <w:rFonts w:ascii="Arial" w:hAnsi="Arial" w:cs="Arial"/>
              </w:rPr>
              <w:t xml:space="preserve">7.4.48.7 </w:t>
            </w:r>
            <w:r>
              <w:rPr>
                <w:rFonts w:ascii="Arial" w:hAnsi="Arial" w:cs="Arial"/>
                <w:lang w:val="pt-PT"/>
              </w:rPr>
              <w:t>Permitir</w:t>
            </w:r>
            <w:r>
              <w:rPr>
                <w:rFonts w:ascii="Arial" w:hAnsi="Arial" w:cs="Arial"/>
                <w:spacing w:val="28"/>
                <w:lang w:val="pt-PT"/>
              </w:rPr>
              <w:t xml:space="preserve"> </w:t>
            </w:r>
            <w:r>
              <w:rPr>
                <w:rFonts w:ascii="Arial" w:hAnsi="Arial" w:cs="Arial"/>
                <w:lang w:val="pt-PT"/>
              </w:rPr>
              <w:t>informar</w:t>
            </w:r>
            <w:r>
              <w:rPr>
                <w:rFonts w:ascii="Arial" w:hAnsi="Arial" w:cs="Arial"/>
                <w:spacing w:val="29"/>
                <w:lang w:val="pt-PT"/>
              </w:rPr>
              <w:t xml:space="preserve"> </w:t>
            </w:r>
            <w:r>
              <w:rPr>
                <w:rFonts w:ascii="Arial" w:hAnsi="Arial" w:cs="Arial"/>
                <w:lang w:val="pt-PT"/>
              </w:rPr>
              <w:t>o</w:t>
            </w:r>
            <w:r>
              <w:rPr>
                <w:rFonts w:ascii="Arial" w:hAnsi="Arial" w:cs="Arial"/>
                <w:spacing w:val="29"/>
                <w:lang w:val="pt-PT"/>
              </w:rPr>
              <w:t xml:space="preserve"> </w:t>
            </w:r>
            <w:r>
              <w:rPr>
                <w:rFonts w:ascii="Arial" w:hAnsi="Arial" w:cs="Arial"/>
                <w:lang w:val="pt-PT"/>
              </w:rPr>
              <w:t>motivo</w:t>
            </w:r>
            <w:r>
              <w:rPr>
                <w:rFonts w:ascii="Arial" w:hAnsi="Arial" w:cs="Arial"/>
                <w:spacing w:val="29"/>
                <w:lang w:val="pt-PT"/>
              </w:rPr>
              <w:t xml:space="preserve"> </w:t>
            </w:r>
            <w:r>
              <w:rPr>
                <w:rFonts w:ascii="Arial" w:hAnsi="Arial" w:cs="Arial"/>
                <w:lang w:val="pt-PT"/>
              </w:rPr>
              <w:t>de</w:t>
            </w:r>
            <w:r>
              <w:rPr>
                <w:rFonts w:ascii="Arial" w:hAnsi="Arial" w:cs="Arial"/>
                <w:spacing w:val="29"/>
                <w:lang w:val="pt-PT"/>
              </w:rPr>
              <w:t xml:space="preserve"> </w:t>
            </w:r>
            <w:r>
              <w:rPr>
                <w:rFonts w:ascii="Arial" w:hAnsi="Arial" w:cs="Arial"/>
                <w:lang w:val="pt-PT"/>
              </w:rPr>
              <w:t>moradia</w:t>
            </w:r>
            <w:r>
              <w:rPr>
                <w:rFonts w:ascii="Arial" w:hAnsi="Arial" w:cs="Arial"/>
                <w:spacing w:val="29"/>
                <w:lang w:val="pt-PT"/>
              </w:rPr>
              <w:t xml:space="preserve"> </w:t>
            </w:r>
            <w:r>
              <w:rPr>
                <w:rFonts w:ascii="Arial" w:hAnsi="Arial" w:cs="Arial"/>
                <w:lang w:val="pt-PT"/>
              </w:rPr>
              <w:t>de</w:t>
            </w:r>
            <w:r>
              <w:rPr>
                <w:rFonts w:ascii="Arial" w:hAnsi="Arial" w:cs="Arial"/>
                <w:spacing w:val="29"/>
                <w:lang w:val="pt-PT"/>
              </w:rPr>
              <w:t xml:space="preserve"> </w:t>
            </w:r>
            <w:r>
              <w:rPr>
                <w:rFonts w:ascii="Arial" w:hAnsi="Arial" w:cs="Arial"/>
                <w:lang w:val="pt-PT"/>
              </w:rPr>
              <w:t>rua,</w:t>
            </w:r>
            <w:r>
              <w:rPr>
                <w:rFonts w:ascii="Arial" w:hAnsi="Arial" w:cs="Arial"/>
                <w:spacing w:val="29"/>
                <w:lang w:val="pt-PT"/>
              </w:rPr>
              <w:t xml:space="preserve"> </w:t>
            </w:r>
            <w:r>
              <w:rPr>
                <w:rFonts w:ascii="Arial" w:hAnsi="Arial" w:cs="Arial"/>
                <w:lang w:val="pt-PT"/>
              </w:rPr>
              <w:t>e</w:t>
            </w:r>
            <w:r>
              <w:rPr>
                <w:rFonts w:ascii="Arial" w:hAnsi="Arial" w:cs="Arial"/>
                <w:spacing w:val="29"/>
                <w:lang w:val="pt-PT"/>
              </w:rPr>
              <w:t xml:space="preserve"> </w:t>
            </w:r>
            <w:r>
              <w:rPr>
                <w:rFonts w:ascii="Arial" w:hAnsi="Arial" w:cs="Arial"/>
                <w:lang w:val="pt-PT"/>
              </w:rPr>
              <w:t>a</w:t>
            </w:r>
            <w:r>
              <w:rPr>
                <w:rFonts w:ascii="Arial" w:hAnsi="Arial" w:cs="Arial"/>
                <w:spacing w:val="29"/>
                <w:lang w:val="pt-PT"/>
              </w:rPr>
              <w:t xml:space="preserve"> </w:t>
            </w:r>
            <w:r>
              <w:rPr>
                <w:rFonts w:ascii="Arial" w:hAnsi="Arial" w:cs="Arial"/>
                <w:lang w:val="pt-PT"/>
              </w:rPr>
              <w:t>classificação,</w:t>
            </w:r>
            <w:r>
              <w:rPr>
                <w:rFonts w:ascii="Arial" w:hAnsi="Arial" w:cs="Arial"/>
                <w:spacing w:val="29"/>
                <w:lang w:val="pt-PT"/>
              </w:rPr>
              <w:t xml:space="preserve"> </w:t>
            </w:r>
            <w:r>
              <w:rPr>
                <w:rFonts w:ascii="Arial" w:hAnsi="Arial" w:cs="Arial"/>
                <w:lang w:val="pt-PT"/>
              </w:rPr>
              <w:t>podendo</w:t>
            </w:r>
            <w:r>
              <w:rPr>
                <w:rFonts w:ascii="Arial" w:hAnsi="Arial" w:cs="Arial"/>
                <w:spacing w:val="29"/>
                <w:lang w:val="pt-PT"/>
              </w:rPr>
              <w:t xml:space="preserve"> </w:t>
            </w:r>
            <w:r>
              <w:rPr>
                <w:rFonts w:ascii="Arial" w:hAnsi="Arial" w:cs="Arial"/>
                <w:lang w:val="pt-PT"/>
              </w:rPr>
              <w:t>inserir</w:t>
            </w:r>
            <w:r>
              <w:rPr>
                <w:rFonts w:ascii="Arial" w:hAnsi="Arial" w:cs="Arial"/>
                <w:spacing w:val="29"/>
                <w:lang w:val="pt-PT"/>
              </w:rPr>
              <w:t xml:space="preserve"> </w:t>
            </w:r>
            <w:r>
              <w:rPr>
                <w:rFonts w:ascii="Arial" w:hAnsi="Arial" w:cs="Arial"/>
                <w:lang w:val="pt-PT"/>
              </w:rPr>
              <w:t>mais</w:t>
            </w:r>
            <w:r>
              <w:rPr>
                <w:rFonts w:ascii="Arial" w:hAnsi="Arial" w:cs="Arial"/>
                <w:spacing w:val="29"/>
                <w:lang w:val="pt-PT"/>
              </w:rPr>
              <w:t xml:space="preserve"> </w:t>
            </w:r>
            <w:r>
              <w:rPr>
                <w:rFonts w:ascii="Arial" w:hAnsi="Arial" w:cs="Arial"/>
                <w:lang w:val="pt-PT"/>
              </w:rPr>
              <w:t>de</w:t>
            </w:r>
            <w:r>
              <w:rPr>
                <w:rFonts w:ascii="Arial" w:hAnsi="Arial" w:cs="Arial"/>
                <w:spacing w:val="29"/>
                <w:lang w:val="pt-PT"/>
              </w:rPr>
              <w:t xml:space="preserve"> </w:t>
            </w:r>
            <w:r>
              <w:rPr>
                <w:rFonts w:ascii="Arial" w:hAnsi="Arial" w:cs="Arial"/>
                <w:lang w:val="pt-PT"/>
              </w:rPr>
              <w:t>uma</w:t>
            </w:r>
            <w:r>
              <w:rPr>
                <w:rFonts w:ascii="Arial" w:hAnsi="Arial" w:cs="Arial"/>
                <w:spacing w:val="29"/>
                <w:lang w:val="pt-PT"/>
              </w:rPr>
              <w:t xml:space="preserve"> </w:t>
            </w:r>
            <w:r>
              <w:rPr>
                <w:rFonts w:ascii="Arial" w:hAnsi="Arial" w:cs="Arial"/>
                <w:lang w:val="pt-PT"/>
              </w:rPr>
              <w:t>opção</w:t>
            </w:r>
            <w:r>
              <w:rPr>
                <w:rFonts w:ascii="Arial" w:hAnsi="Arial" w:cs="Arial"/>
                <w:spacing w:val="29"/>
                <w:lang w:val="pt-PT"/>
              </w:rPr>
              <w:t xml:space="preserve"> </w:t>
            </w:r>
            <w:r>
              <w:rPr>
                <w:rFonts w:ascii="Arial" w:hAnsi="Arial" w:cs="Arial"/>
                <w:lang w:val="pt-PT"/>
              </w:rPr>
              <w:t>de cada.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D82D23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EC6733F" w14:textId="77777777" w:rsidR="00A33B61" w:rsidRDefault="00A33B61" w:rsidP="00AC3B8A">
            <w:pPr>
              <w:widowControl w:val="0"/>
              <w:jc w:val="both"/>
              <w:rPr>
                <w:rFonts w:ascii="Arial" w:hAnsi="Arial"/>
              </w:rPr>
            </w:pPr>
            <w:r>
              <w:rPr>
                <w:rFonts w:ascii="Arial" w:hAnsi="Arial" w:cs="Arial"/>
              </w:rPr>
              <w:t>SIM</w:t>
            </w:r>
          </w:p>
        </w:tc>
      </w:tr>
      <w:tr w:rsidR="00A33B61" w14:paraId="720BF8B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D81610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7746ED7" w14:textId="77777777" w:rsidR="00A33B61" w:rsidRDefault="00A33B61" w:rsidP="00AC3B8A">
            <w:pPr>
              <w:widowControl w:val="0"/>
              <w:ind w:left="34" w:hanging="34"/>
              <w:jc w:val="both"/>
              <w:rPr>
                <w:rFonts w:ascii="Arial" w:hAnsi="Arial"/>
              </w:rPr>
            </w:pPr>
            <w:r>
              <w:rPr>
                <w:rFonts w:ascii="Arial" w:hAnsi="Arial" w:cs="Arial"/>
              </w:rPr>
              <w:t xml:space="preserve">7.4.48.8 </w:t>
            </w:r>
            <w:r>
              <w:rPr>
                <w:rFonts w:ascii="Arial" w:hAnsi="Arial" w:cs="Arial"/>
                <w:lang w:val="pt-PT"/>
              </w:rPr>
              <w:t>Permitir</w:t>
            </w:r>
            <w:r>
              <w:rPr>
                <w:rFonts w:ascii="Arial" w:hAnsi="Arial" w:cs="Arial"/>
                <w:spacing w:val="-3"/>
                <w:lang w:val="pt-PT"/>
              </w:rPr>
              <w:t xml:space="preserve"> </w:t>
            </w:r>
            <w:r>
              <w:rPr>
                <w:rFonts w:ascii="Arial" w:hAnsi="Arial" w:cs="Arial"/>
                <w:lang w:val="pt-PT"/>
              </w:rPr>
              <w:t>informar</w:t>
            </w:r>
            <w:r>
              <w:rPr>
                <w:rFonts w:ascii="Arial" w:hAnsi="Arial" w:cs="Arial"/>
                <w:spacing w:val="-4"/>
                <w:lang w:val="pt-PT"/>
              </w:rPr>
              <w:t xml:space="preserve"> </w:t>
            </w:r>
            <w:r>
              <w:rPr>
                <w:rFonts w:ascii="Arial" w:hAnsi="Arial" w:cs="Arial"/>
                <w:lang w:val="pt-PT"/>
              </w:rPr>
              <w:t>a</w:t>
            </w:r>
            <w:r>
              <w:rPr>
                <w:rFonts w:ascii="Arial" w:hAnsi="Arial" w:cs="Arial"/>
                <w:spacing w:val="-3"/>
                <w:lang w:val="pt-PT"/>
              </w:rPr>
              <w:t xml:space="preserve"> </w:t>
            </w:r>
            <w:r>
              <w:rPr>
                <w:rFonts w:ascii="Arial" w:hAnsi="Arial" w:cs="Arial"/>
                <w:lang w:val="pt-PT"/>
              </w:rPr>
              <w:t>demanda</w:t>
            </w:r>
            <w:r>
              <w:rPr>
                <w:rFonts w:ascii="Arial" w:hAnsi="Arial" w:cs="Arial"/>
                <w:spacing w:val="-4"/>
                <w:lang w:val="pt-PT"/>
              </w:rPr>
              <w:t xml:space="preserve"> </w:t>
            </w:r>
            <w:r>
              <w:rPr>
                <w:rFonts w:ascii="Arial" w:hAnsi="Arial" w:cs="Arial"/>
                <w:lang w:val="pt-PT"/>
              </w:rPr>
              <w:t>inicial,</w:t>
            </w:r>
            <w:r>
              <w:rPr>
                <w:rFonts w:ascii="Arial" w:hAnsi="Arial" w:cs="Arial"/>
                <w:spacing w:val="-3"/>
                <w:lang w:val="pt-PT"/>
              </w:rPr>
              <w:t xml:space="preserve"> </w:t>
            </w:r>
            <w:r>
              <w:rPr>
                <w:rFonts w:ascii="Arial" w:hAnsi="Arial" w:cs="Arial"/>
                <w:lang w:val="pt-PT"/>
              </w:rPr>
              <w:t>podendo</w:t>
            </w:r>
            <w:r>
              <w:rPr>
                <w:rFonts w:ascii="Arial" w:hAnsi="Arial" w:cs="Arial"/>
                <w:spacing w:val="-4"/>
                <w:lang w:val="pt-PT"/>
              </w:rPr>
              <w:t xml:space="preserve"> </w:t>
            </w:r>
            <w:r>
              <w:rPr>
                <w:rFonts w:ascii="Arial" w:hAnsi="Arial" w:cs="Arial"/>
                <w:lang w:val="pt-PT"/>
              </w:rPr>
              <w:t>inserir</w:t>
            </w:r>
            <w:r>
              <w:rPr>
                <w:rFonts w:ascii="Arial" w:hAnsi="Arial" w:cs="Arial"/>
                <w:spacing w:val="-3"/>
                <w:lang w:val="pt-PT"/>
              </w:rPr>
              <w:t xml:space="preserve"> </w:t>
            </w:r>
            <w:r>
              <w:rPr>
                <w:rFonts w:ascii="Arial" w:hAnsi="Arial" w:cs="Arial"/>
                <w:lang w:val="pt-PT"/>
              </w:rPr>
              <w:t>mais</w:t>
            </w:r>
            <w:r>
              <w:rPr>
                <w:rFonts w:ascii="Arial" w:hAnsi="Arial" w:cs="Arial"/>
                <w:spacing w:val="-3"/>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uma</w:t>
            </w:r>
            <w:r>
              <w:rPr>
                <w:rFonts w:ascii="Arial" w:hAnsi="Arial" w:cs="Arial"/>
                <w:spacing w:val="-3"/>
                <w:lang w:val="pt-PT"/>
              </w:rPr>
              <w:t xml:space="preserve"> </w:t>
            </w:r>
            <w:r>
              <w:rPr>
                <w:rFonts w:ascii="Arial" w:hAnsi="Arial" w:cs="Arial"/>
                <w:lang w:val="pt-PT"/>
              </w:rPr>
              <w:t>opção.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8CCD60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53C36B9" w14:textId="77777777" w:rsidR="00A33B61" w:rsidRDefault="00A33B61" w:rsidP="00AC3B8A">
            <w:pPr>
              <w:widowControl w:val="0"/>
              <w:jc w:val="both"/>
              <w:rPr>
                <w:rFonts w:ascii="Arial" w:hAnsi="Arial"/>
              </w:rPr>
            </w:pPr>
            <w:r>
              <w:rPr>
                <w:rFonts w:ascii="Arial" w:hAnsi="Arial" w:cs="Arial"/>
              </w:rPr>
              <w:t>NÃO</w:t>
            </w:r>
          </w:p>
        </w:tc>
      </w:tr>
      <w:tr w:rsidR="00A33B61" w14:paraId="230643E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050CC4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6B9DDAB" w14:textId="77777777" w:rsidR="00A33B61" w:rsidRDefault="00A33B61" w:rsidP="00AC3B8A">
            <w:pPr>
              <w:widowControl w:val="0"/>
              <w:ind w:left="34" w:hanging="34"/>
              <w:jc w:val="both"/>
              <w:rPr>
                <w:rFonts w:ascii="Arial" w:hAnsi="Arial"/>
              </w:rPr>
            </w:pPr>
            <w:r>
              <w:rPr>
                <w:rFonts w:ascii="Arial" w:hAnsi="Arial" w:cs="Arial"/>
              </w:rPr>
              <w:t xml:space="preserve">7.4.48.9 </w:t>
            </w:r>
            <w:r>
              <w:rPr>
                <w:rFonts w:ascii="Arial" w:hAnsi="Arial" w:cs="Arial"/>
                <w:lang w:val="pt-PT"/>
              </w:rPr>
              <w:t>Permitir inserir os atendimentos realizados para a pessoa ou família, possibilitando visualizar o profissional</w:t>
            </w:r>
            <w:r>
              <w:rPr>
                <w:rFonts w:ascii="Arial" w:hAnsi="Arial" w:cs="Arial"/>
                <w:spacing w:val="1"/>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está</w:t>
            </w:r>
            <w:r>
              <w:rPr>
                <w:rFonts w:ascii="Arial" w:hAnsi="Arial" w:cs="Arial"/>
                <w:spacing w:val="1"/>
                <w:lang w:val="pt-PT"/>
              </w:rPr>
              <w:t xml:space="preserve"> </w:t>
            </w:r>
            <w:r>
              <w:rPr>
                <w:rFonts w:ascii="Arial" w:hAnsi="Arial" w:cs="Arial"/>
                <w:lang w:val="pt-PT"/>
              </w:rPr>
              <w:t>inserindo</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atendimento,</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pessoa</w:t>
            </w:r>
            <w:r>
              <w:rPr>
                <w:rFonts w:ascii="Arial" w:hAnsi="Arial" w:cs="Arial"/>
                <w:spacing w:val="1"/>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está</w:t>
            </w:r>
            <w:r>
              <w:rPr>
                <w:rFonts w:ascii="Arial" w:hAnsi="Arial" w:cs="Arial"/>
                <w:spacing w:val="1"/>
                <w:lang w:val="pt-PT"/>
              </w:rPr>
              <w:t xml:space="preserve"> </w:t>
            </w:r>
            <w:r>
              <w:rPr>
                <w:rFonts w:ascii="Arial" w:hAnsi="Arial" w:cs="Arial"/>
                <w:lang w:val="pt-PT"/>
              </w:rPr>
              <w:t>recebendo</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atendimento,</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pessoa</w:t>
            </w:r>
            <w:r>
              <w:rPr>
                <w:rFonts w:ascii="Arial" w:hAnsi="Arial" w:cs="Arial"/>
                <w:spacing w:val="1"/>
                <w:lang w:val="pt-PT"/>
              </w:rPr>
              <w:t xml:space="preserve"> </w:t>
            </w:r>
            <w:r>
              <w:rPr>
                <w:rFonts w:ascii="Arial" w:hAnsi="Arial" w:cs="Arial"/>
              </w:rPr>
              <w:t>em acompanhamento</w:t>
            </w:r>
            <w:r>
              <w:rPr>
                <w:rFonts w:ascii="Arial" w:hAnsi="Arial" w:cs="Arial"/>
                <w:lang w:val="pt-PT"/>
              </w:rPr>
              <w:t xml:space="preserve"> no Centro Pop, os motivos de moradia de rua, a situação, a demanda inicial e informando</w:t>
            </w:r>
            <w:r>
              <w:rPr>
                <w:rFonts w:ascii="Arial" w:hAnsi="Arial" w:cs="Arial"/>
                <w:spacing w:val="1"/>
                <w:lang w:val="pt-PT"/>
              </w:rPr>
              <w:t xml:space="preserve"> </w:t>
            </w:r>
            <w:r>
              <w:rPr>
                <w:rFonts w:ascii="Arial" w:hAnsi="Arial" w:cs="Arial"/>
                <w:lang w:val="pt-PT"/>
              </w:rPr>
              <w:t>para inclusão do atendimento a data do atendimento, profissional (podendo inserir mais de um profissional</w:t>
            </w:r>
            <w:r>
              <w:rPr>
                <w:rFonts w:ascii="Arial" w:hAnsi="Arial" w:cs="Arial"/>
                <w:spacing w:val="1"/>
                <w:lang w:val="pt-PT"/>
              </w:rPr>
              <w:t xml:space="preserve"> </w:t>
            </w:r>
            <w:r>
              <w:rPr>
                <w:rFonts w:ascii="Arial" w:hAnsi="Arial" w:cs="Arial"/>
                <w:lang w:val="pt-PT"/>
              </w:rPr>
              <w:t>responsável pelo atendimento), assunto, demanda apresentada (podendo inserir mais de uma demanda por</w:t>
            </w:r>
            <w:r>
              <w:rPr>
                <w:rFonts w:ascii="Arial" w:hAnsi="Arial" w:cs="Arial"/>
                <w:spacing w:val="1"/>
                <w:lang w:val="pt-PT"/>
              </w:rPr>
              <w:t xml:space="preserve"> </w:t>
            </w:r>
            <w:r>
              <w:rPr>
                <w:rFonts w:ascii="Arial" w:hAnsi="Arial" w:cs="Arial"/>
                <w:lang w:val="pt-PT"/>
              </w:rPr>
              <w:t>atendimento),</w:t>
            </w:r>
            <w:r>
              <w:rPr>
                <w:rFonts w:ascii="Arial" w:hAnsi="Arial" w:cs="Arial"/>
                <w:spacing w:val="-1"/>
                <w:lang w:val="pt-PT"/>
              </w:rPr>
              <w:t xml:space="preserve"> </w:t>
            </w:r>
            <w:r>
              <w:rPr>
                <w:rFonts w:ascii="Arial" w:hAnsi="Arial" w:cs="Arial"/>
                <w:lang w:val="pt-PT"/>
              </w:rPr>
              <w:t>descrição,</w:t>
            </w:r>
            <w:r>
              <w:rPr>
                <w:rFonts w:ascii="Arial" w:hAnsi="Arial" w:cs="Arial"/>
                <w:spacing w:val="-1"/>
                <w:lang w:val="pt-PT"/>
              </w:rPr>
              <w:t xml:space="preserve"> </w:t>
            </w:r>
            <w:r>
              <w:rPr>
                <w:rFonts w:ascii="Arial" w:hAnsi="Arial" w:cs="Arial"/>
                <w:lang w:val="pt-PT"/>
              </w:rPr>
              <w:t>histórico e observação.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379B81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F985BCA" w14:textId="77777777" w:rsidR="00A33B61" w:rsidRDefault="00A33B61" w:rsidP="00AC3B8A">
            <w:pPr>
              <w:widowControl w:val="0"/>
              <w:jc w:val="both"/>
              <w:rPr>
                <w:rFonts w:ascii="Arial" w:hAnsi="Arial"/>
              </w:rPr>
            </w:pPr>
            <w:r>
              <w:rPr>
                <w:rFonts w:ascii="Arial" w:hAnsi="Arial" w:cs="Arial"/>
              </w:rPr>
              <w:t>SIM</w:t>
            </w:r>
          </w:p>
        </w:tc>
      </w:tr>
      <w:tr w:rsidR="00A33B61" w14:paraId="7339039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266CD0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CD37707" w14:textId="77777777" w:rsidR="00A33B61" w:rsidRDefault="00A33B61" w:rsidP="00AC3B8A">
            <w:pPr>
              <w:widowControl w:val="0"/>
              <w:ind w:left="34" w:hanging="34"/>
              <w:jc w:val="both"/>
              <w:rPr>
                <w:rFonts w:ascii="Arial" w:hAnsi="Arial"/>
              </w:rPr>
            </w:pPr>
            <w:r>
              <w:rPr>
                <w:rFonts w:ascii="Arial" w:hAnsi="Arial" w:cs="Arial"/>
              </w:rPr>
              <w:t xml:space="preserve">7.4.48.10 </w:t>
            </w:r>
            <w:r>
              <w:rPr>
                <w:rFonts w:ascii="Arial" w:hAnsi="Arial" w:cs="Arial"/>
                <w:lang w:val="pt-PT"/>
              </w:rPr>
              <w:t>Permitir inserir as visitas realizadas para a pessoa ou família informando a data, hora, data prevista para</w:t>
            </w:r>
            <w:r>
              <w:rPr>
                <w:rFonts w:ascii="Arial" w:hAnsi="Arial" w:cs="Arial"/>
                <w:spacing w:val="1"/>
                <w:lang w:val="pt-PT"/>
              </w:rPr>
              <w:t xml:space="preserve"> </w:t>
            </w:r>
            <w:r>
              <w:rPr>
                <w:rFonts w:ascii="Arial" w:hAnsi="Arial" w:cs="Arial"/>
                <w:lang w:val="pt-PT"/>
              </w:rPr>
              <w:t>retorno,</w:t>
            </w:r>
            <w:r>
              <w:rPr>
                <w:rFonts w:ascii="Arial" w:hAnsi="Arial" w:cs="Arial"/>
                <w:spacing w:val="1"/>
                <w:lang w:val="pt-PT"/>
              </w:rPr>
              <w:t xml:space="preserve"> </w:t>
            </w:r>
            <w:r>
              <w:rPr>
                <w:rFonts w:ascii="Arial" w:hAnsi="Arial" w:cs="Arial"/>
                <w:lang w:val="pt-PT"/>
              </w:rPr>
              <w:t>tipo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visita</w:t>
            </w:r>
            <w:r>
              <w:rPr>
                <w:rFonts w:ascii="Arial" w:hAnsi="Arial" w:cs="Arial"/>
                <w:spacing w:val="1"/>
                <w:lang w:val="pt-PT"/>
              </w:rPr>
              <w:t xml:space="preserve"> </w:t>
            </w:r>
            <w:r>
              <w:rPr>
                <w:rFonts w:ascii="Arial" w:hAnsi="Arial" w:cs="Arial"/>
                <w:lang w:val="pt-PT"/>
              </w:rPr>
              <w:t>podendo</w:t>
            </w:r>
            <w:r>
              <w:rPr>
                <w:rFonts w:ascii="Arial" w:hAnsi="Arial" w:cs="Arial"/>
                <w:spacing w:val="1"/>
                <w:lang w:val="pt-PT"/>
              </w:rPr>
              <w:t xml:space="preserve"> </w:t>
            </w:r>
            <w:r>
              <w:rPr>
                <w:rFonts w:ascii="Arial" w:hAnsi="Arial" w:cs="Arial"/>
                <w:lang w:val="pt-PT"/>
              </w:rPr>
              <w:t>selecionar</w:t>
            </w:r>
            <w:r>
              <w:rPr>
                <w:rFonts w:ascii="Arial" w:hAnsi="Arial" w:cs="Arial"/>
                <w:spacing w:val="1"/>
                <w:lang w:val="pt-PT"/>
              </w:rPr>
              <w:t xml:space="preserve"> </w:t>
            </w:r>
            <w:r>
              <w:rPr>
                <w:rFonts w:ascii="Arial" w:hAnsi="Arial" w:cs="Arial"/>
                <w:lang w:val="pt-PT"/>
              </w:rPr>
              <w:t>entre</w:t>
            </w:r>
            <w:r>
              <w:rPr>
                <w:rFonts w:ascii="Arial" w:hAnsi="Arial" w:cs="Arial"/>
                <w:spacing w:val="1"/>
                <w:lang w:val="pt-PT"/>
              </w:rPr>
              <w:t xml:space="preserve"> </w:t>
            </w:r>
            <w:r>
              <w:rPr>
                <w:rFonts w:ascii="Arial" w:hAnsi="Arial" w:cs="Arial"/>
                <w:lang w:val="pt-PT"/>
              </w:rPr>
              <w:t>individual</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familiar,</w:t>
            </w:r>
            <w:r>
              <w:rPr>
                <w:rFonts w:ascii="Arial" w:hAnsi="Arial" w:cs="Arial"/>
                <w:spacing w:val="1"/>
                <w:lang w:val="pt-PT"/>
              </w:rPr>
              <w:t xml:space="preserve"> </w:t>
            </w:r>
            <w:r>
              <w:rPr>
                <w:rFonts w:ascii="Arial" w:hAnsi="Arial" w:cs="Arial"/>
                <w:lang w:val="pt-PT"/>
              </w:rPr>
              <w:t>destacar</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visita</w:t>
            </w:r>
            <w:r>
              <w:rPr>
                <w:rFonts w:ascii="Arial" w:hAnsi="Arial" w:cs="Arial"/>
                <w:spacing w:val="1"/>
                <w:lang w:val="pt-PT"/>
              </w:rPr>
              <w:t xml:space="preserve"> </w:t>
            </w:r>
            <w:r>
              <w:rPr>
                <w:rFonts w:ascii="Arial" w:hAnsi="Arial" w:cs="Arial"/>
                <w:lang w:val="pt-PT"/>
              </w:rPr>
              <w:t>nos</w:t>
            </w:r>
            <w:r>
              <w:rPr>
                <w:rFonts w:ascii="Arial" w:hAnsi="Arial" w:cs="Arial"/>
                <w:spacing w:val="1"/>
                <w:lang w:val="pt-PT"/>
              </w:rPr>
              <w:t xml:space="preserve"> </w:t>
            </w:r>
            <w:r>
              <w:rPr>
                <w:rFonts w:ascii="Arial" w:hAnsi="Arial" w:cs="Arial"/>
                <w:lang w:val="pt-PT"/>
              </w:rPr>
              <w:t>próximos</w:t>
            </w:r>
            <w:r>
              <w:rPr>
                <w:rFonts w:ascii="Arial" w:hAnsi="Arial" w:cs="Arial"/>
                <w:spacing w:val="1"/>
                <w:lang w:val="pt-PT"/>
              </w:rPr>
              <w:t xml:space="preserve"> </w:t>
            </w:r>
            <w:r>
              <w:rPr>
                <w:rFonts w:ascii="Arial" w:hAnsi="Arial" w:cs="Arial"/>
                <w:lang w:val="pt-PT"/>
              </w:rPr>
              <w:t>agendamentos, selecionar uma ou várias pessoas presentes durante a visita, preencher de forma descritiva a</w:t>
            </w:r>
            <w:r>
              <w:rPr>
                <w:rFonts w:ascii="Arial" w:hAnsi="Arial" w:cs="Arial"/>
                <w:spacing w:val="1"/>
                <w:lang w:val="pt-PT"/>
              </w:rPr>
              <w:t xml:space="preserve"> </w:t>
            </w:r>
            <w:r>
              <w:rPr>
                <w:rFonts w:ascii="Arial" w:hAnsi="Arial" w:cs="Arial"/>
                <w:lang w:val="pt-PT"/>
              </w:rPr>
              <w:t xml:space="preserve">situação e o </w:t>
            </w:r>
            <w:r>
              <w:rPr>
                <w:rFonts w:ascii="Arial" w:hAnsi="Arial" w:cs="Arial"/>
                <w:lang w:val="pt-PT"/>
              </w:rPr>
              <w:lastRenderedPageBreak/>
              <w:t>parecer, inserir o profissional responsável, podendo inserir mais de um, motivo da visita, tipo de</w:t>
            </w:r>
            <w:r>
              <w:rPr>
                <w:rFonts w:ascii="Arial" w:hAnsi="Arial" w:cs="Arial"/>
                <w:spacing w:val="1"/>
                <w:lang w:val="pt-PT"/>
              </w:rPr>
              <w:t xml:space="preserve"> </w:t>
            </w:r>
            <w:r>
              <w:rPr>
                <w:rFonts w:ascii="Arial" w:hAnsi="Arial" w:cs="Arial"/>
                <w:lang w:val="pt-PT"/>
              </w:rPr>
              <w:t>visita</w:t>
            </w:r>
            <w:r>
              <w:rPr>
                <w:rFonts w:ascii="Arial" w:hAnsi="Arial" w:cs="Arial"/>
                <w:spacing w:val="-1"/>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as</w:t>
            </w:r>
            <w:r>
              <w:rPr>
                <w:rFonts w:ascii="Arial" w:hAnsi="Arial" w:cs="Arial"/>
                <w:spacing w:val="-2"/>
                <w:lang w:val="pt-PT"/>
              </w:rPr>
              <w:t xml:space="preserve"> </w:t>
            </w:r>
            <w:r>
              <w:rPr>
                <w:rFonts w:ascii="Arial" w:hAnsi="Arial" w:cs="Arial"/>
                <w:lang w:val="pt-PT"/>
              </w:rPr>
              <w:t>opções</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lembrar</w:t>
            </w:r>
            <w:r>
              <w:rPr>
                <w:rFonts w:ascii="Arial" w:hAnsi="Arial" w:cs="Arial"/>
                <w:spacing w:val="-2"/>
                <w:lang w:val="pt-PT"/>
              </w:rPr>
              <w:t xml:space="preserve"> </w:t>
            </w:r>
            <w:r>
              <w:rPr>
                <w:rFonts w:ascii="Arial" w:hAnsi="Arial" w:cs="Arial"/>
                <w:lang w:val="pt-PT"/>
              </w:rPr>
              <w:t>relato no</w:t>
            </w:r>
            <w:r>
              <w:rPr>
                <w:rFonts w:ascii="Arial" w:hAnsi="Arial" w:cs="Arial"/>
                <w:spacing w:val="-1"/>
                <w:lang w:val="pt-PT"/>
              </w:rPr>
              <w:t xml:space="preserve"> </w:t>
            </w:r>
            <w:r>
              <w:rPr>
                <w:rFonts w:ascii="Arial" w:hAnsi="Arial" w:cs="Arial"/>
                <w:lang w:val="pt-PT"/>
              </w:rPr>
              <w:t>próximo</w:t>
            </w:r>
            <w:r>
              <w:rPr>
                <w:rFonts w:ascii="Arial" w:hAnsi="Arial" w:cs="Arial"/>
                <w:spacing w:val="-1"/>
                <w:lang w:val="pt-PT"/>
              </w:rPr>
              <w:t xml:space="preserve"> </w:t>
            </w:r>
            <w:r>
              <w:rPr>
                <w:rFonts w:ascii="Arial" w:hAnsi="Arial" w:cs="Arial"/>
                <w:lang w:val="pt-PT"/>
              </w:rPr>
              <w:t>atendimento</w:t>
            </w:r>
            <w:r>
              <w:rPr>
                <w:rFonts w:ascii="Arial" w:hAnsi="Arial" w:cs="Arial"/>
                <w:spacing w:val="-1"/>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lembrar</w:t>
            </w:r>
            <w:r>
              <w:rPr>
                <w:rFonts w:ascii="Arial" w:hAnsi="Arial" w:cs="Arial"/>
                <w:spacing w:val="-2"/>
                <w:lang w:val="pt-PT"/>
              </w:rPr>
              <w:t xml:space="preserve"> </w:t>
            </w:r>
            <w:r>
              <w:rPr>
                <w:rFonts w:ascii="Arial" w:hAnsi="Arial" w:cs="Arial"/>
                <w:lang w:val="pt-PT"/>
              </w:rPr>
              <w:t>relato</w:t>
            </w:r>
            <w:r>
              <w:rPr>
                <w:rFonts w:ascii="Arial" w:hAnsi="Arial" w:cs="Arial"/>
                <w:spacing w:val="-1"/>
                <w:lang w:val="pt-PT"/>
              </w:rPr>
              <w:t xml:space="preserve"> </w:t>
            </w:r>
            <w:r>
              <w:rPr>
                <w:rFonts w:ascii="Arial" w:hAnsi="Arial" w:cs="Arial"/>
                <w:lang w:val="pt-PT"/>
              </w:rPr>
              <w:t>na próxima</w:t>
            </w:r>
            <w:r>
              <w:rPr>
                <w:rFonts w:ascii="Arial" w:hAnsi="Arial" w:cs="Arial"/>
                <w:spacing w:val="-1"/>
                <w:lang w:val="pt-PT"/>
              </w:rPr>
              <w:t xml:space="preserve"> </w:t>
            </w:r>
            <w:r>
              <w:rPr>
                <w:rFonts w:ascii="Arial" w:hAnsi="Arial" w:cs="Arial"/>
                <w:lang w:val="pt-PT"/>
              </w:rPr>
              <w:t>visita.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78A355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C2C1BF2" w14:textId="77777777" w:rsidR="00A33B61" w:rsidRDefault="00A33B61" w:rsidP="00AC3B8A">
            <w:pPr>
              <w:widowControl w:val="0"/>
              <w:jc w:val="both"/>
              <w:rPr>
                <w:rFonts w:ascii="Arial" w:hAnsi="Arial"/>
              </w:rPr>
            </w:pPr>
            <w:r>
              <w:rPr>
                <w:rFonts w:ascii="Arial" w:hAnsi="Arial" w:cs="Arial"/>
              </w:rPr>
              <w:t>SIM</w:t>
            </w:r>
          </w:p>
        </w:tc>
      </w:tr>
      <w:tr w:rsidR="00A33B61" w14:paraId="7683503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D4C325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F341623" w14:textId="77777777" w:rsidR="00A33B61" w:rsidRDefault="00A33B61" w:rsidP="00AC3B8A">
            <w:pPr>
              <w:widowControl w:val="0"/>
              <w:ind w:left="34" w:hanging="34"/>
              <w:jc w:val="both"/>
              <w:rPr>
                <w:rFonts w:ascii="Arial" w:hAnsi="Arial"/>
              </w:rPr>
            </w:pPr>
            <w:r>
              <w:rPr>
                <w:rFonts w:ascii="Arial" w:hAnsi="Arial" w:cs="Arial"/>
              </w:rPr>
              <w:t xml:space="preserve">7.4.48.11 </w:t>
            </w:r>
            <w:r>
              <w:rPr>
                <w:rFonts w:ascii="Arial" w:hAnsi="Arial" w:cs="Arial"/>
                <w:lang w:val="pt-PT"/>
              </w:rPr>
              <w:t>Permitir</w:t>
            </w:r>
            <w:r>
              <w:rPr>
                <w:rFonts w:ascii="Arial" w:hAnsi="Arial" w:cs="Arial"/>
                <w:spacing w:val="-2"/>
                <w:lang w:val="pt-PT"/>
              </w:rPr>
              <w:t xml:space="preserve"> </w:t>
            </w:r>
            <w:r>
              <w:rPr>
                <w:rFonts w:ascii="Arial" w:hAnsi="Arial" w:cs="Arial"/>
                <w:lang w:val="pt-PT"/>
              </w:rPr>
              <w:t>visualizar</w:t>
            </w:r>
            <w:r>
              <w:rPr>
                <w:rFonts w:ascii="Arial" w:hAnsi="Arial" w:cs="Arial"/>
                <w:spacing w:val="-2"/>
                <w:lang w:val="pt-PT"/>
              </w:rPr>
              <w:t xml:space="preserve"> </w:t>
            </w:r>
            <w:r>
              <w:rPr>
                <w:rFonts w:ascii="Arial" w:hAnsi="Arial" w:cs="Arial"/>
                <w:lang w:val="pt-PT"/>
              </w:rPr>
              <w:t>todas</w:t>
            </w:r>
            <w:r>
              <w:rPr>
                <w:rFonts w:ascii="Arial" w:hAnsi="Arial" w:cs="Arial"/>
                <w:spacing w:val="-1"/>
                <w:lang w:val="pt-PT"/>
              </w:rPr>
              <w:t xml:space="preserve"> </w:t>
            </w:r>
            <w:r>
              <w:rPr>
                <w:rFonts w:ascii="Arial" w:hAnsi="Arial" w:cs="Arial"/>
                <w:lang w:val="pt-PT"/>
              </w:rPr>
              <w:t>as</w:t>
            </w:r>
            <w:r>
              <w:rPr>
                <w:rFonts w:ascii="Arial" w:hAnsi="Arial" w:cs="Arial"/>
                <w:spacing w:val="-3"/>
                <w:lang w:val="pt-PT"/>
              </w:rPr>
              <w:t xml:space="preserve"> </w:t>
            </w:r>
            <w:r>
              <w:rPr>
                <w:rFonts w:ascii="Arial" w:hAnsi="Arial" w:cs="Arial"/>
                <w:lang w:val="pt-PT"/>
              </w:rPr>
              <w:t>visitas</w:t>
            </w:r>
            <w:r>
              <w:rPr>
                <w:rFonts w:ascii="Arial" w:hAnsi="Arial" w:cs="Arial"/>
                <w:spacing w:val="-1"/>
                <w:lang w:val="pt-PT"/>
              </w:rPr>
              <w:t xml:space="preserve"> </w:t>
            </w:r>
            <w:r>
              <w:rPr>
                <w:rFonts w:ascii="Arial" w:hAnsi="Arial" w:cs="Arial"/>
                <w:lang w:val="pt-PT"/>
              </w:rPr>
              <w:t>inseridas</w:t>
            </w:r>
            <w:r>
              <w:rPr>
                <w:rFonts w:ascii="Arial" w:hAnsi="Arial" w:cs="Arial"/>
                <w:spacing w:val="-1"/>
                <w:lang w:val="pt-PT"/>
              </w:rPr>
              <w:t xml:space="preserve"> </w:t>
            </w:r>
            <w:r>
              <w:rPr>
                <w:rFonts w:ascii="Arial" w:hAnsi="Arial" w:cs="Arial"/>
                <w:lang w:val="pt-PT"/>
              </w:rPr>
              <w:t>para</w:t>
            </w:r>
            <w:r>
              <w:rPr>
                <w:rFonts w:ascii="Arial" w:hAnsi="Arial" w:cs="Arial"/>
                <w:spacing w:val="-3"/>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pessoa.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C42112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D992091" w14:textId="77777777" w:rsidR="00A33B61" w:rsidRDefault="00A33B61" w:rsidP="00AC3B8A">
            <w:pPr>
              <w:widowControl w:val="0"/>
              <w:jc w:val="both"/>
              <w:rPr>
                <w:rFonts w:ascii="Arial" w:hAnsi="Arial"/>
              </w:rPr>
            </w:pPr>
            <w:r>
              <w:rPr>
                <w:rFonts w:ascii="Arial" w:hAnsi="Arial" w:cs="Arial"/>
              </w:rPr>
              <w:t>SIM</w:t>
            </w:r>
          </w:p>
        </w:tc>
      </w:tr>
      <w:tr w:rsidR="00A33B61" w14:paraId="52D65E2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6AA0DD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4E22801" w14:textId="77777777" w:rsidR="00A33B61" w:rsidRDefault="00A33B61" w:rsidP="00AC3B8A">
            <w:pPr>
              <w:widowControl w:val="0"/>
              <w:ind w:left="34" w:hanging="34"/>
              <w:jc w:val="both"/>
              <w:rPr>
                <w:rFonts w:ascii="Arial" w:hAnsi="Arial"/>
              </w:rPr>
            </w:pPr>
            <w:r>
              <w:rPr>
                <w:rFonts w:ascii="Arial" w:hAnsi="Arial" w:cs="Arial"/>
              </w:rPr>
              <w:t xml:space="preserve">7.4.48.12 </w:t>
            </w:r>
            <w:r>
              <w:rPr>
                <w:rFonts w:ascii="Arial" w:hAnsi="Arial" w:cs="Arial"/>
                <w:lang w:val="pt-PT"/>
              </w:rPr>
              <w:t>Permitir inserir os benefícios eventuais visualizando data e hora de cadastro, informando a data de entrega,</w:t>
            </w:r>
            <w:r>
              <w:rPr>
                <w:rFonts w:ascii="Arial" w:hAnsi="Arial" w:cs="Arial"/>
                <w:spacing w:val="1"/>
                <w:lang w:val="pt-PT"/>
              </w:rPr>
              <w:t xml:space="preserve"> </w:t>
            </w:r>
            <w:r>
              <w:rPr>
                <w:rFonts w:ascii="Arial" w:hAnsi="Arial" w:cs="Arial"/>
                <w:lang w:val="pt-PT"/>
              </w:rPr>
              <w:t>hora</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entrega,</w:t>
            </w:r>
            <w:r>
              <w:rPr>
                <w:rFonts w:ascii="Arial" w:hAnsi="Arial" w:cs="Arial"/>
                <w:spacing w:val="1"/>
                <w:lang w:val="pt-PT"/>
              </w:rPr>
              <w:t xml:space="preserve"> </w:t>
            </w:r>
            <w:r>
              <w:rPr>
                <w:rFonts w:ascii="Arial" w:hAnsi="Arial" w:cs="Arial"/>
                <w:lang w:val="pt-PT"/>
              </w:rPr>
              <w:t>requerente,</w:t>
            </w:r>
            <w:r>
              <w:rPr>
                <w:rFonts w:ascii="Arial" w:hAnsi="Arial" w:cs="Arial"/>
                <w:spacing w:val="1"/>
                <w:lang w:val="pt-PT"/>
              </w:rPr>
              <w:t xml:space="preserve"> </w:t>
            </w:r>
            <w:r>
              <w:rPr>
                <w:rFonts w:ascii="Arial" w:hAnsi="Arial" w:cs="Arial"/>
                <w:lang w:val="pt-PT"/>
              </w:rPr>
              <w:t>benefício,</w:t>
            </w:r>
            <w:r>
              <w:rPr>
                <w:rFonts w:ascii="Arial" w:hAnsi="Arial" w:cs="Arial"/>
                <w:spacing w:val="1"/>
                <w:lang w:val="pt-PT"/>
              </w:rPr>
              <w:t xml:space="preserve"> </w:t>
            </w:r>
            <w:r>
              <w:rPr>
                <w:rFonts w:ascii="Arial" w:hAnsi="Arial" w:cs="Arial"/>
                <w:lang w:val="pt-PT"/>
              </w:rPr>
              <w:t>tipo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entrega</w:t>
            </w:r>
            <w:r>
              <w:rPr>
                <w:rFonts w:ascii="Arial" w:hAnsi="Arial" w:cs="Arial"/>
                <w:spacing w:val="1"/>
                <w:lang w:val="pt-PT"/>
              </w:rPr>
              <w:t xml:space="preserve"> </w:t>
            </w:r>
            <w:r>
              <w:rPr>
                <w:rFonts w:ascii="Arial" w:hAnsi="Arial" w:cs="Arial"/>
                <w:lang w:val="pt-PT"/>
              </w:rPr>
              <w:t>podendo</w:t>
            </w:r>
            <w:r>
              <w:rPr>
                <w:rFonts w:ascii="Arial" w:hAnsi="Arial" w:cs="Arial"/>
                <w:spacing w:val="1"/>
                <w:lang w:val="pt-PT"/>
              </w:rPr>
              <w:t xml:space="preserve"> </w:t>
            </w:r>
            <w:r>
              <w:rPr>
                <w:rFonts w:ascii="Arial" w:hAnsi="Arial" w:cs="Arial"/>
                <w:lang w:val="pt-PT"/>
              </w:rPr>
              <w:t>selecionar</w:t>
            </w:r>
            <w:r>
              <w:rPr>
                <w:rFonts w:ascii="Arial" w:hAnsi="Arial" w:cs="Arial"/>
                <w:spacing w:val="1"/>
                <w:lang w:val="pt-PT"/>
              </w:rPr>
              <w:t xml:space="preserve"> </w:t>
            </w:r>
            <w:r>
              <w:rPr>
                <w:rFonts w:ascii="Arial" w:hAnsi="Arial" w:cs="Arial"/>
                <w:lang w:val="pt-PT"/>
              </w:rPr>
              <w:t>entre</w:t>
            </w:r>
            <w:r>
              <w:rPr>
                <w:rFonts w:ascii="Arial" w:hAnsi="Arial" w:cs="Arial"/>
                <w:spacing w:val="1"/>
                <w:lang w:val="pt-PT"/>
              </w:rPr>
              <w:t xml:space="preserve"> </w:t>
            </w:r>
            <w:r>
              <w:rPr>
                <w:rFonts w:ascii="Arial" w:hAnsi="Arial" w:cs="Arial"/>
                <w:lang w:val="pt-PT"/>
              </w:rPr>
              <w:t>ação</w:t>
            </w:r>
            <w:r>
              <w:rPr>
                <w:rFonts w:ascii="Arial" w:hAnsi="Arial" w:cs="Arial"/>
                <w:spacing w:val="1"/>
                <w:lang w:val="pt-PT"/>
              </w:rPr>
              <w:t xml:space="preserve"> </w:t>
            </w:r>
            <w:r>
              <w:rPr>
                <w:rFonts w:ascii="Arial" w:hAnsi="Arial" w:cs="Arial"/>
                <w:lang w:val="pt-PT"/>
              </w:rPr>
              <w:t>social,</w:t>
            </w:r>
            <w:r>
              <w:rPr>
                <w:rFonts w:ascii="Arial" w:hAnsi="Arial" w:cs="Arial"/>
                <w:spacing w:val="1"/>
                <w:lang w:val="pt-PT"/>
              </w:rPr>
              <w:t xml:space="preserve"> </w:t>
            </w:r>
            <w:r>
              <w:rPr>
                <w:rFonts w:ascii="Arial" w:hAnsi="Arial" w:cs="Arial"/>
                <w:lang w:val="pt-PT"/>
              </w:rPr>
              <w:t>auxilio-</w:t>
            </w:r>
            <w:r>
              <w:rPr>
                <w:rFonts w:ascii="Arial" w:hAnsi="Arial" w:cs="Arial"/>
                <w:spacing w:val="1"/>
                <w:lang w:val="pt-PT"/>
              </w:rPr>
              <w:t xml:space="preserve"> </w:t>
            </w:r>
            <w:r>
              <w:rPr>
                <w:rFonts w:ascii="Arial" w:hAnsi="Arial" w:cs="Arial"/>
                <w:lang w:val="pt-PT"/>
              </w:rPr>
              <w:t>natalidade, auxílio-funeral e outros, a quantidade de benefícios e o valor unitário, se o mesmo é emergencial ou</w:t>
            </w:r>
            <w:r>
              <w:rPr>
                <w:rFonts w:ascii="Arial" w:hAnsi="Arial" w:cs="Arial"/>
                <w:spacing w:val="-53"/>
                <w:lang w:val="pt-PT"/>
              </w:rPr>
              <w:t xml:space="preserve"> </w:t>
            </w:r>
            <w:r>
              <w:rPr>
                <w:rFonts w:ascii="Arial" w:hAnsi="Arial" w:cs="Arial"/>
                <w:lang w:val="pt-PT"/>
              </w:rPr>
              <w:t>não, se é ordem judicial, a pessoa ou local responsável pela entrega, o fornecedor, um campo descritivo para</w:t>
            </w:r>
            <w:r>
              <w:rPr>
                <w:rFonts w:ascii="Arial" w:hAnsi="Arial" w:cs="Arial"/>
                <w:spacing w:val="1"/>
                <w:lang w:val="pt-PT"/>
              </w:rPr>
              <w:t xml:space="preserve"> </w:t>
            </w:r>
            <w:r>
              <w:rPr>
                <w:rFonts w:ascii="Arial" w:hAnsi="Arial" w:cs="Arial"/>
                <w:lang w:val="pt-PT"/>
              </w:rPr>
              <w:t>observação/motivo e uma opção para selecionar se esse campo deve ser lembrado no próximo registro de</w:t>
            </w:r>
            <w:r>
              <w:rPr>
                <w:rFonts w:ascii="Arial" w:hAnsi="Arial" w:cs="Arial"/>
                <w:spacing w:val="1"/>
                <w:lang w:val="pt-PT"/>
              </w:rPr>
              <w:t xml:space="preserve"> </w:t>
            </w:r>
            <w:r>
              <w:rPr>
                <w:rFonts w:ascii="Arial" w:hAnsi="Arial" w:cs="Arial"/>
                <w:lang w:val="pt-PT"/>
              </w:rPr>
              <w:t>benefício</w:t>
            </w:r>
            <w:r>
              <w:rPr>
                <w:rFonts w:ascii="Arial" w:hAnsi="Arial" w:cs="Arial"/>
                <w:spacing w:val="-1"/>
                <w:lang w:val="pt-PT"/>
              </w:rPr>
              <w:t xml:space="preserve"> </w:t>
            </w:r>
            <w:r>
              <w:rPr>
                <w:rFonts w:ascii="Arial" w:hAnsi="Arial" w:cs="Arial"/>
                <w:lang w:val="pt-PT"/>
              </w:rPr>
              <w:t>eventual para a mesma pessoa/família.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32596F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41D4B15" w14:textId="77777777" w:rsidR="00A33B61" w:rsidRDefault="00A33B61" w:rsidP="00AC3B8A">
            <w:pPr>
              <w:widowControl w:val="0"/>
              <w:jc w:val="both"/>
              <w:rPr>
                <w:rFonts w:ascii="Arial" w:hAnsi="Arial"/>
              </w:rPr>
            </w:pPr>
            <w:r>
              <w:rPr>
                <w:rFonts w:ascii="Arial" w:hAnsi="Arial" w:cs="Arial"/>
              </w:rPr>
              <w:t>SIM</w:t>
            </w:r>
          </w:p>
        </w:tc>
      </w:tr>
      <w:tr w:rsidR="00A33B61" w14:paraId="721C778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4E73C9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60B28D8" w14:textId="77777777" w:rsidR="00A33B61" w:rsidRDefault="00A33B61" w:rsidP="00AC3B8A">
            <w:pPr>
              <w:widowControl w:val="0"/>
              <w:ind w:left="34" w:hanging="34"/>
              <w:jc w:val="both"/>
              <w:rPr>
                <w:rFonts w:ascii="Arial" w:hAnsi="Arial"/>
              </w:rPr>
            </w:pPr>
            <w:r>
              <w:rPr>
                <w:rFonts w:ascii="Arial" w:hAnsi="Arial" w:cs="Arial"/>
              </w:rPr>
              <w:t xml:space="preserve">7.4.48.13 </w:t>
            </w:r>
            <w:r>
              <w:rPr>
                <w:rFonts w:ascii="Arial" w:hAnsi="Arial" w:cs="Arial"/>
                <w:lang w:val="pt-PT"/>
              </w:rPr>
              <w:t>Permitir</w:t>
            </w:r>
            <w:r>
              <w:rPr>
                <w:rFonts w:ascii="Arial" w:hAnsi="Arial" w:cs="Arial"/>
                <w:spacing w:val="-3"/>
                <w:lang w:val="pt-PT"/>
              </w:rPr>
              <w:t xml:space="preserve"> </w:t>
            </w:r>
            <w:r>
              <w:rPr>
                <w:rFonts w:ascii="Arial" w:hAnsi="Arial" w:cs="Arial"/>
                <w:lang w:val="pt-PT"/>
              </w:rPr>
              <w:t>dentro</w:t>
            </w:r>
            <w:r>
              <w:rPr>
                <w:rFonts w:ascii="Arial" w:hAnsi="Arial" w:cs="Arial"/>
                <w:spacing w:val="-2"/>
                <w:lang w:val="pt-PT"/>
              </w:rPr>
              <w:t xml:space="preserve"> </w:t>
            </w:r>
            <w:r>
              <w:rPr>
                <w:rFonts w:ascii="Arial" w:hAnsi="Arial" w:cs="Arial"/>
                <w:lang w:val="pt-PT"/>
              </w:rPr>
              <w:t>do</w:t>
            </w:r>
            <w:r>
              <w:rPr>
                <w:rFonts w:ascii="Arial" w:hAnsi="Arial" w:cs="Arial"/>
                <w:spacing w:val="-3"/>
                <w:lang w:val="pt-PT"/>
              </w:rPr>
              <w:t xml:space="preserve"> </w:t>
            </w:r>
            <w:r>
              <w:rPr>
                <w:rFonts w:ascii="Arial" w:hAnsi="Arial" w:cs="Arial"/>
                <w:lang w:val="pt-PT"/>
              </w:rPr>
              <w:t>controle</w:t>
            </w:r>
            <w:r>
              <w:rPr>
                <w:rFonts w:ascii="Arial" w:hAnsi="Arial" w:cs="Arial"/>
                <w:spacing w:val="-3"/>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visita,</w:t>
            </w:r>
            <w:r>
              <w:rPr>
                <w:rFonts w:ascii="Arial" w:hAnsi="Arial" w:cs="Arial"/>
                <w:spacing w:val="-2"/>
                <w:lang w:val="pt-PT"/>
              </w:rPr>
              <w:t xml:space="preserve"> </w:t>
            </w:r>
            <w:r>
              <w:rPr>
                <w:rFonts w:ascii="Arial" w:hAnsi="Arial" w:cs="Arial"/>
                <w:lang w:val="pt-PT"/>
              </w:rPr>
              <w:t>visualizar</w:t>
            </w:r>
            <w:r>
              <w:rPr>
                <w:rFonts w:ascii="Arial" w:hAnsi="Arial" w:cs="Arial"/>
                <w:spacing w:val="-4"/>
                <w:lang w:val="pt-PT"/>
              </w:rPr>
              <w:t xml:space="preserve"> </w:t>
            </w:r>
            <w:r>
              <w:rPr>
                <w:rFonts w:ascii="Arial" w:hAnsi="Arial" w:cs="Arial"/>
                <w:lang w:val="pt-PT"/>
              </w:rPr>
              <w:t>as</w:t>
            </w:r>
            <w:r>
              <w:rPr>
                <w:rFonts w:ascii="Arial" w:hAnsi="Arial" w:cs="Arial"/>
                <w:spacing w:val="-3"/>
                <w:lang w:val="pt-PT"/>
              </w:rPr>
              <w:t xml:space="preserve"> </w:t>
            </w:r>
            <w:r>
              <w:rPr>
                <w:rFonts w:ascii="Arial" w:hAnsi="Arial" w:cs="Arial"/>
                <w:lang w:val="pt-PT"/>
              </w:rPr>
              <w:t>ultima</w:t>
            </w:r>
            <w:r>
              <w:rPr>
                <w:rFonts w:ascii="Arial" w:hAnsi="Arial" w:cs="Arial"/>
                <w:spacing w:val="-3"/>
                <w:lang w:val="pt-PT"/>
              </w:rPr>
              <w:t xml:space="preserve"> </w:t>
            </w:r>
            <w:r>
              <w:rPr>
                <w:rFonts w:ascii="Arial" w:hAnsi="Arial" w:cs="Arial"/>
                <w:lang w:val="pt-PT"/>
              </w:rPr>
              <w:t>visitas</w:t>
            </w:r>
            <w:r>
              <w:rPr>
                <w:rFonts w:ascii="Arial" w:hAnsi="Arial" w:cs="Arial"/>
                <w:spacing w:val="-3"/>
                <w:lang w:val="pt-PT"/>
              </w:rPr>
              <w:t xml:space="preserve"> </w:t>
            </w:r>
            <w:r>
              <w:rPr>
                <w:rFonts w:ascii="Arial" w:hAnsi="Arial" w:cs="Arial"/>
                <w:lang w:val="pt-PT"/>
              </w:rPr>
              <w:t>registradas</w:t>
            </w:r>
            <w:r>
              <w:rPr>
                <w:rFonts w:ascii="Arial" w:hAnsi="Arial" w:cs="Arial"/>
                <w:spacing w:val="-3"/>
                <w:lang w:val="pt-PT"/>
              </w:rPr>
              <w:t xml:space="preserve"> </w:t>
            </w:r>
            <w:r>
              <w:rPr>
                <w:rFonts w:ascii="Arial" w:hAnsi="Arial" w:cs="Arial"/>
                <w:lang w:val="pt-PT"/>
              </w:rPr>
              <w:t>para</w:t>
            </w:r>
            <w:r>
              <w:rPr>
                <w:rFonts w:ascii="Arial" w:hAnsi="Arial" w:cs="Arial"/>
                <w:spacing w:val="-3"/>
                <w:lang w:val="pt-PT"/>
              </w:rPr>
              <w:t xml:space="preserve"> </w:t>
            </w:r>
            <w:r>
              <w:rPr>
                <w:rFonts w:ascii="Arial" w:hAnsi="Arial" w:cs="Arial"/>
                <w:lang w:val="pt-PT"/>
              </w:rPr>
              <w:t>a</w:t>
            </w:r>
            <w:r>
              <w:rPr>
                <w:rFonts w:ascii="Arial" w:hAnsi="Arial" w:cs="Arial"/>
                <w:spacing w:val="-4"/>
                <w:lang w:val="pt-PT"/>
              </w:rPr>
              <w:t xml:space="preserve"> </w:t>
            </w:r>
            <w:r>
              <w:rPr>
                <w:rFonts w:ascii="Arial" w:hAnsi="Arial" w:cs="Arial"/>
                <w:lang w:val="pt-PT"/>
              </w:rPr>
              <w:t>pessoa/família.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52AB9B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32373C1" w14:textId="77777777" w:rsidR="00A33B61" w:rsidRDefault="00A33B61" w:rsidP="00AC3B8A">
            <w:pPr>
              <w:widowControl w:val="0"/>
              <w:jc w:val="both"/>
              <w:rPr>
                <w:rFonts w:ascii="Arial" w:hAnsi="Arial"/>
              </w:rPr>
            </w:pPr>
            <w:r>
              <w:rPr>
                <w:rFonts w:ascii="Arial" w:hAnsi="Arial" w:cs="Arial"/>
              </w:rPr>
              <w:t>SIM</w:t>
            </w:r>
          </w:p>
        </w:tc>
      </w:tr>
      <w:tr w:rsidR="00A33B61" w14:paraId="58E6E3A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922234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DB10FB9" w14:textId="77777777" w:rsidR="00A33B61" w:rsidRDefault="00A33B61" w:rsidP="00AC3B8A">
            <w:pPr>
              <w:widowControl w:val="0"/>
              <w:ind w:left="34" w:hanging="34"/>
              <w:jc w:val="both"/>
              <w:rPr>
                <w:rFonts w:ascii="Arial" w:hAnsi="Arial"/>
              </w:rPr>
            </w:pPr>
            <w:r>
              <w:rPr>
                <w:rFonts w:ascii="Arial" w:hAnsi="Arial" w:cs="Arial"/>
              </w:rPr>
              <w:t xml:space="preserve">7.4.48.14 </w:t>
            </w:r>
            <w:r>
              <w:rPr>
                <w:rFonts w:ascii="Arial" w:hAnsi="Arial" w:cs="Arial"/>
                <w:lang w:val="pt-PT"/>
              </w:rPr>
              <w:t xml:space="preserve">Permitir inserir uma triagem para a pessoa informando a data de entrada, data de saída, quantas vezes </w:t>
            </w:r>
            <w:r>
              <w:rPr>
                <w:rFonts w:ascii="Arial" w:hAnsi="Arial" w:cs="Arial"/>
              </w:rPr>
              <w:t>teve experiência</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morar</w:t>
            </w:r>
            <w:r>
              <w:rPr>
                <w:rFonts w:ascii="Arial" w:hAnsi="Arial" w:cs="Arial"/>
                <w:spacing w:val="1"/>
                <w:lang w:val="pt-PT"/>
              </w:rPr>
              <w:t xml:space="preserve"> </w:t>
            </w:r>
            <w:r>
              <w:rPr>
                <w:rFonts w:ascii="Arial" w:hAnsi="Arial" w:cs="Arial"/>
                <w:lang w:val="pt-PT"/>
              </w:rPr>
              <w:t>na</w:t>
            </w:r>
            <w:r>
              <w:rPr>
                <w:rFonts w:ascii="Arial" w:hAnsi="Arial" w:cs="Arial"/>
                <w:spacing w:val="1"/>
                <w:lang w:val="pt-PT"/>
              </w:rPr>
              <w:t xml:space="preserve"> </w:t>
            </w:r>
            <w:r>
              <w:rPr>
                <w:rFonts w:ascii="Arial" w:hAnsi="Arial" w:cs="Arial"/>
                <w:lang w:val="pt-PT"/>
              </w:rPr>
              <w:t>rua,</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período,</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local</w:t>
            </w:r>
            <w:r>
              <w:rPr>
                <w:rFonts w:ascii="Arial" w:hAnsi="Arial" w:cs="Arial"/>
                <w:spacing w:val="1"/>
                <w:lang w:val="pt-PT"/>
              </w:rPr>
              <w:t xml:space="preserve"> </w:t>
            </w:r>
            <w:r>
              <w:rPr>
                <w:rFonts w:ascii="Arial" w:hAnsi="Arial" w:cs="Arial"/>
                <w:lang w:val="pt-PT"/>
              </w:rPr>
              <w:t>em</w:t>
            </w:r>
            <w:r>
              <w:rPr>
                <w:rFonts w:ascii="Arial" w:hAnsi="Arial" w:cs="Arial"/>
                <w:spacing w:val="1"/>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ficou,</w:t>
            </w:r>
            <w:r>
              <w:rPr>
                <w:rFonts w:ascii="Arial" w:hAnsi="Arial" w:cs="Arial"/>
                <w:spacing w:val="1"/>
                <w:lang w:val="pt-PT"/>
              </w:rPr>
              <w:t xml:space="preserve"> </w:t>
            </w:r>
            <w:r>
              <w:rPr>
                <w:rFonts w:ascii="Arial" w:hAnsi="Arial" w:cs="Arial"/>
                <w:lang w:val="pt-PT"/>
              </w:rPr>
              <w:t>se</w:t>
            </w:r>
            <w:r>
              <w:rPr>
                <w:rFonts w:ascii="Arial" w:hAnsi="Arial" w:cs="Arial"/>
                <w:spacing w:val="1"/>
                <w:lang w:val="pt-PT"/>
              </w:rPr>
              <w:t xml:space="preserve"> </w:t>
            </w:r>
            <w:r>
              <w:rPr>
                <w:rFonts w:ascii="Arial" w:hAnsi="Arial" w:cs="Arial"/>
                <w:lang w:val="pt-PT"/>
              </w:rPr>
              <w:t>frequenta</w:t>
            </w:r>
            <w:r>
              <w:rPr>
                <w:rFonts w:ascii="Arial" w:hAnsi="Arial" w:cs="Arial"/>
                <w:spacing w:val="1"/>
                <w:lang w:val="pt-PT"/>
              </w:rPr>
              <w:t xml:space="preserve"> </w:t>
            </w:r>
            <w:r>
              <w:rPr>
                <w:rFonts w:ascii="Arial" w:hAnsi="Arial" w:cs="Arial"/>
                <w:lang w:val="pt-PT"/>
              </w:rPr>
              <w:t>serviço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acolhida,</w:t>
            </w:r>
            <w:r>
              <w:rPr>
                <w:rFonts w:ascii="Arial" w:hAnsi="Arial" w:cs="Arial"/>
                <w:spacing w:val="1"/>
                <w:lang w:val="pt-PT"/>
              </w:rPr>
              <w:t xml:space="preserve"> </w:t>
            </w:r>
            <w:r>
              <w:rPr>
                <w:rFonts w:ascii="Arial" w:hAnsi="Arial" w:cs="Arial"/>
                <w:lang w:val="pt-PT"/>
              </w:rPr>
              <w:t>se</w:t>
            </w:r>
            <w:r>
              <w:rPr>
                <w:rFonts w:ascii="Arial" w:hAnsi="Arial" w:cs="Arial"/>
                <w:spacing w:val="55"/>
                <w:lang w:val="pt-PT"/>
              </w:rPr>
              <w:t xml:space="preserve"> </w:t>
            </w:r>
            <w:r>
              <w:rPr>
                <w:rFonts w:ascii="Arial" w:hAnsi="Arial" w:cs="Arial"/>
                <w:lang w:val="pt-PT"/>
              </w:rPr>
              <w:t>já</w:t>
            </w:r>
            <w:r>
              <w:rPr>
                <w:rFonts w:ascii="Arial" w:hAnsi="Arial" w:cs="Arial"/>
                <w:spacing w:val="1"/>
                <w:lang w:val="pt-PT"/>
              </w:rPr>
              <w:t xml:space="preserve"> </w:t>
            </w:r>
            <w:r>
              <w:rPr>
                <w:rFonts w:ascii="Arial" w:hAnsi="Arial" w:cs="Arial"/>
                <w:lang w:val="pt-PT"/>
              </w:rPr>
              <w:t>frequentou,</w:t>
            </w:r>
            <w:r>
              <w:rPr>
                <w:rFonts w:ascii="Arial" w:hAnsi="Arial" w:cs="Arial"/>
                <w:spacing w:val="25"/>
                <w:lang w:val="pt-PT"/>
              </w:rPr>
              <w:t xml:space="preserve"> </w:t>
            </w:r>
            <w:r>
              <w:rPr>
                <w:rFonts w:ascii="Arial" w:hAnsi="Arial" w:cs="Arial"/>
                <w:lang w:val="pt-PT"/>
              </w:rPr>
              <w:t>quando,</w:t>
            </w:r>
            <w:r>
              <w:rPr>
                <w:rFonts w:ascii="Arial" w:hAnsi="Arial" w:cs="Arial"/>
                <w:spacing w:val="26"/>
                <w:lang w:val="pt-PT"/>
              </w:rPr>
              <w:t xml:space="preserve"> </w:t>
            </w:r>
            <w:r>
              <w:rPr>
                <w:rFonts w:ascii="Arial" w:hAnsi="Arial" w:cs="Arial"/>
                <w:lang w:val="pt-PT"/>
              </w:rPr>
              <w:t>qual</w:t>
            </w:r>
            <w:r>
              <w:rPr>
                <w:rFonts w:ascii="Arial" w:hAnsi="Arial" w:cs="Arial"/>
                <w:spacing w:val="25"/>
                <w:lang w:val="pt-PT"/>
              </w:rPr>
              <w:t xml:space="preserve"> </w:t>
            </w:r>
            <w:r>
              <w:rPr>
                <w:rFonts w:ascii="Arial" w:hAnsi="Arial" w:cs="Arial"/>
                <w:lang w:val="pt-PT"/>
              </w:rPr>
              <w:t>o</w:t>
            </w:r>
            <w:r>
              <w:rPr>
                <w:rFonts w:ascii="Arial" w:hAnsi="Arial" w:cs="Arial"/>
                <w:spacing w:val="26"/>
                <w:lang w:val="pt-PT"/>
              </w:rPr>
              <w:t xml:space="preserve"> </w:t>
            </w:r>
            <w:r>
              <w:rPr>
                <w:rFonts w:ascii="Arial" w:hAnsi="Arial" w:cs="Arial"/>
                <w:lang w:val="pt-PT"/>
              </w:rPr>
              <w:t>motivo</w:t>
            </w:r>
            <w:r>
              <w:rPr>
                <w:rFonts w:ascii="Arial" w:hAnsi="Arial" w:cs="Arial"/>
                <w:spacing w:val="26"/>
                <w:lang w:val="pt-PT"/>
              </w:rPr>
              <w:t xml:space="preserve"> </w:t>
            </w:r>
            <w:r>
              <w:rPr>
                <w:rFonts w:ascii="Arial" w:hAnsi="Arial" w:cs="Arial"/>
                <w:lang w:val="pt-PT"/>
              </w:rPr>
              <w:t>da</w:t>
            </w:r>
            <w:r>
              <w:rPr>
                <w:rFonts w:ascii="Arial" w:hAnsi="Arial" w:cs="Arial"/>
                <w:spacing w:val="25"/>
                <w:lang w:val="pt-PT"/>
              </w:rPr>
              <w:t xml:space="preserve"> </w:t>
            </w:r>
            <w:r>
              <w:rPr>
                <w:rFonts w:ascii="Arial" w:hAnsi="Arial" w:cs="Arial"/>
                <w:lang w:val="pt-PT"/>
              </w:rPr>
              <w:t>procura</w:t>
            </w:r>
            <w:r>
              <w:rPr>
                <w:rFonts w:ascii="Arial" w:hAnsi="Arial" w:cs="Arial"/>
                <w:spacing w:val="26"/>
                <w:lang w:val="pt-PT"/>
              </w:rPr>
              <w:t xml:space="preserve"> </w:t>
            </w:r>
            <w:r>
              <w:rPr>
                <w:rFonts w:ascii="Arial" w:hAnsi="Arial" w:cs="Arial"/>
                <w:lang w:val="pt-PT"/>
              </w:rPr>
              <w:t>pelo</w:t>
            </w:r>
            <w:r>
              <w:rPr>
                <w:rFonts w:ascii="Arial" w:hAnsi="Arial" w:cs="Arial"/>
                <w:spacing w:val="26"/>
                <w:lang w:val="pt-PT"/>
              </w:rPr>
              <w:t xml:space="preserve"> </w:t>
            </w:r>
            <w:r>
              <w:rPr>
                <w:rFonts w:ascii="Arial" w:hAnsi="Arial" w:cs="Arial"/>
                <w:lang w:val="pt-PT"/>
              </w:rPr>
              <w:t>serviço,</w:t>
            </w:r>
            <w:r>
              <w:rPr>
                <w:rFonts w:ascii="Arial" w:hAnsi="Arial" w:cs="Arial"/>
                <w:spacing w:val="25"/>
                <w:lang w:val="pt-PT"/>
              </w:rPr>
              <w:t xml:space="preserve"> </w:t>
            </w:r>
            <w:r>
              <w:rPr>
                <w:rFonts w:ascii="Arial" w:hAnsi="Arial" w:cs="Arial"/>
                <w:lang w:val="pt-PT"/>
              </w:rPr>
              <w:t>consideração</w:t>
            </w:r>
            <w:r>
              <w:rPr>
                <w:rFonts w:ascii="Arial" w:hAnsi="Arial" w:cs="Arial"/>
                <w:spacing w:val="26"/>
                <w:lang w:val="pt-PT"/>
              </w:rPr>
              <w:t xml:space="preserve"> </w:t>
            </w:r>
            <w:r>
              <w:rPr>
                <w:rFonts w:ascii="Arial" w:hAnsi="Arial" w:cs="Arial"/>
                <w:lang w:val="pt-PT"/>
              </w:rPr>
              <w:t>inicial</w:t>
            </w:r>
            <w:r>
              <w:rPr>
                <w:rFonts w:ascii="Arial" w:hAnsi="Arial" w:cs="Arial"/>
                <w:spacing w:val="26"/>
                <w:lang w:val="pt-PT"/>
              </w:rPr>
              <w:t xml:space="preserve"> </w:t>
            </w:r>
            <w:r>
              <w:rPr>
                <w:rFonts w:ascii="Arial" w:hAnsi="Arial" w:cs="Arial"/>
                <w:lang w:val="pt-PT"/>
              </w:rPr>
              <w:t>sobre</w:t>
            </w:r>
            <w:r>
              <w:rPr>
                <w:rFonts w:ascii="Arial" w:hAnsi="Arial" w:cs="Arial"/>
                <w:spacing w:val="25"/>
                <w:lang w:val="pt-PT"/>
              </w:rPr>
              <w:t xml:space="preserve"> </w:t>
            </w:r>
            <w:r>
              <w:rPr>
                <w:rFonts w:ascii="Arial" w:hAnsi="Arial" w:cs="Arial"/>
                <w:lang w:val="pt-PT"/>
              </w:rPr>
              <w:t>o</w:t>
            </w:r>
            <w:r>
              <w:rPr>
                <w:rFonts w:ascii="Arial" w:hAnsi="Arial" w:cs="Arial"/>
                <w:spacing w:val="26"/>
                <w:lang w:val="pt-PT"/>
              </w:rPr>
              <w:t xml:space="preserve"> </w:t>
            </w:r>
            <w:r>
              <w:rPr>
                <w:rFonts w:ascii="Arial" w:hAnsi="Arial" w:cs="Arial"/>
                <w:lang w:val="pt-PT"/>
              </w:rPr>
              <w:t>caso,</w:t>
            </w:r>
            <w:r>
              <w:rPr>
                <w:rFonts w:ascii="Arial" w:hAnsi="Arial" w:cs="Arial"/>
                <w:spacing w:val="25"/>
                <w:lang w:val="pt-PT"/>
              </w:rPr>
              <w:t xml:space="preserve"> </w:t>
            </w:r>
            <w:r>
              <w:rPr>
                <w:rFonts w:ascii="Arial" w:hAnsi="Arial" w:cs="Arial"/>
                <w:lang w:val="pt-PT"/>
              </w:rPr>
              <w:t>consideração</w:t>
            </w:r>
            <w:r>
              <w:rPr>
                <w:rFonts w:ascii="Arial" w:hAnsi="Arial" w:cs="Arial"/>
                <w:spacing w:val="-53"/>
                <w:lang w:val="pt-PT"/>
              </w:rPr>
              <w:t xml:space="preserve"> </w:t>
            </w:r>
            <w:r>
              <w:rPr>
                <w:rFonts w:ascii="Arial" w:hAnsi="Arial" w:cs="Arial"/>
                <w:lang w:val="pt-PT"/>
              </w:rPr>
              <w:t>final sobre o caso, se reside na cidade, quanto tempo reside, tem interesse em sair da rua, onde residiu mais</w:t>
            </w:r>
            <w:r>
              <w:rPr>
                <w:rFonts w:ascii="Arial" w:hAnsi="Arial" w:cs="Arial"/>
                <w:spacing w:val="1"/>
                <w:lang w:val="pt-PT"/>
              </w:rPr>
              <w:t xml:space="preserve"> </w:t>
            </w:r>
            <w:r>
              <w:rPr>
                <w:rFonts w:ascii="Arial" w:hAnsi="Arial" w:cs="Arial"/>
                <w:lang w:val="pt-PT"/>
              </w:rPr>
              <w:t>tempo, qual cidade de origem, para onde pretende seguir viagem, nome de referência, cidade anterior de</w:t>
            </w:r>
            <w:r>
              <w:rPr>
                <w:rFonts w:ascii="Arial" w:hAnsi="Arial" w:cs="Arial"/>
                <w:spacing w:val="1"/>
                <w:lang w:val="pt-PT"/>
              </w:rPr>
              <w:t xml:space="preserve"> </w:t>
            </w:r>
            <w:r>
              <w:rPr>
                <w:rFonts w:ascii="Arial" w:hAnsi="Arial" w:cs="Arial"/>
                <w:lang w:val="pt-PT"/>
              </w:rPr>
              <w:t>passagem, se houver algum B.O. , ter como registrar informando os dados, como data de emissão, número,</w:t>
            </w:r>
            <w:r>
              <w:rPr>
                <w:rFonts w:ascii="Arial" w:hAnsi="Arial" w:cs="Arial"/>
                <w:spacing w:val="1"/>
                <w:lang w:val="pt-PT"/>
              </w:rPr>
              <w:t xml:space="preserve"> </w:t>
            </w:r>
            <w:r>
              <w:rPr>
                <w:rFonts w:ascii="Arial" w:hAnsi="Arial" w:cs="Arial"/>
                <w:lang w:val="pt-PT"/>
              </w:rPr>
              <w:t>ano, cidade e uf, se participa de algum programa social, publico alvo, vinculo familiar primário, situação de rua,</w:t>
            </w:r>
            <w:r>
              <w:rPr>
                <w:rFonts w:ascii="Arial" w:hAnsi="Arial" w:cs="Arial"/>
                <w:spacing w:val="1"/>
                <w:lang w:val="pt-PT"/>
              </w:rPr>
              <w:t xml:space="preserve"> </w:t>
            </w:r>
            <w:r>
              <w:rPr>
                <w:rFonts w:ascii="Arial" w:hAnsi="Arial" w:cs="Arial"/>
                <w:lang w:val="pt-PT"/>
              </w:rPr>
              <w:t>rede de apoio e um questionário de interesses que engloba capacitação profissional, mercado de trabalho,</w:t>
            </w:r>
            <w:r>
              <w:rPr>
                <w:rFonts w:ascii="Arial" w:hAnsi="Arial" w:cs="Arial"/>
                <w:spacing w:val="1"/>
                <w:lang w:val="pt-PT"/>
              </w:rPr>
              <w:t xml:space="preserve"> </w:t>
            </w:r>
            <w:r>
              <w:rPr>
                <w:rFonts w:ascii="Arial" w:hAnsi="Arial" w:cs="Arial"/>
                <w:lang w:val="pt-PT"/>
              </w:rPr>
              <w:t>reuniões</w:t>
            </w:r>
            <w:r>
              <w:rPr>
                <w:rFonts w:ascii="Arial" w:hAnsi="Arial" w:cs="Arial"/>
                <w:spacing w:val="-2"/>
                <w:lang w:val="pt-PT"/>
              </w:rPr>
              <w:t xml:space="preserve"> </w:t>
            </w:r>
            <w:r>
              <w:rPr>
                <w:rFonts w:ascii="Arial" w:hAnsi="Arial" w:cs="Arial"/>
                <w:lang w:val="pt-PT"/>
              </w:rPr>
              <w:t>socioassistenciais e</w:t>
            </w:r>
            <w:r>
              <w:rPr>
                <w:rFonts w:ascii="Arial" w:hAnsi="Arial" w:cs="Arial"/>
                <w:spacing w:val="-1"/>
                <w:lang w:val="pt-PT"/>
              </w:rPr>
              <w:t xml:space="preserve"> </w:t>
            </w:r>
            <w:r>
              <w:rPr>
                <w:rFonts w:ascii="Arial" w:hAnsi="Arial" w:cs="Arial"/>
                <w:lang w:val="pt-PT"/>
              </w:rPr>
              <w:t>local fixo de moradia.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CB5026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728F25E" w14:textId="77777777" w:rsidR="00A33B61" w:rsidRDefault="00A33B61" w:rsidP="00AC3B8A">
            <w:pPr>
              <w:widowControl w:val="0"/>
              <w:jc w:val="both"/>
              <w:rPr>
                <w:rFonts w:ascii="Arial" w:hAnsi="Arial"/>
              </w:rPr>
            </w:pPr>
            <w:r>
              <w:rPr>
                <w:rFonts w:ascii="Arial" w:hAnsi="Arial" w:cs="Arial"/>
              </w:rPr>
              <w:t>SIM</w:t>
            </w:r>
          </w:p>
        </w:tc>
      </w:tr>
      <w:tr w:rsidR="00A33B61" w14:paraId="15A7472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CB85FE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843D96A" w14:textId="77777777" w:rsidR="00A33B61" w:rsidRDefault="00A33B61" w:rsidP="00AC3B8A">
            <w:pPr>
              <w:widowControl w:val="0"/>
              <w:ind w:left="34" w:hanging="34"/>
              <w:jc w:val="both"/>
              <w:rPr>
                <w:rFonts w:ascii="Arial" w:hAnsi="Arial"/>
              </w:rPr>
            </w:pPr>
            <w:r>
              <w:rPr>
                <w:rFonts w:ascii="Arial" w:hAnsi="Arial" w:cs="Arial"/>
              </w:rPr>
              <w:t xml:space="preserve">7.4.48.15 </w:t>
            </w:r>
            <w:r>
              <w:rPr>
                <w:rFonts w:ascii="Arial" w:hAnsi="Arial" w:cs="Arial"/>
                <w:lang w:val="pt-PT"/>
              </w:rPr>
              <w:t>Permitir inserir um diagnóstico informando o relato da história de vida, como era o relacionamento com as</w:t>
            </w:r>
            <w:r>
              <w:rPr>
                <w:rFonts w:ascii="Arial" w:hAnsi="Arial" w:cs="Arial"/>
                <w:spacing w:val="1"/>
                <w:lang w:val="pt-PT"/>
              </w:rPr>
              <w:t xml:space="preserve"> </w:t>
            </w:r>
            <w:r>
              <w:rPr>
                <w:rFonts w:ascii="Arial" w:hAnsi="Arial" w:cs="Arial"/>
                <w:lang w:val="pt-PT"/>
              </w:rPr>
              <w:t>pessoas</w:t>
            </w:r>
            <w:r>
              <w:rPr>
                <w:rFonts w:ascii="Arial" w:hAnsi="Arial" w:cs="Arial"/>
                <w:spacing w:val="9"/>
                <w:lang w:val="pt-PT"/>
              </w:rPr>
              <w:t xml:space="preserve"> </w:t>
            </w:r>
            <w:r>
              <w:rPr>
                <w:rFonts w:ascii="Arial" w:hAnsi="Arial" w:cs="Arial"/>
                <w:lang w:val="pt-PT"/>
              </w:rPr>
              <w:t>com</w:t>
            </w:r>
            <w:r>
              <w:rPr>
                <w:rFonts w:ascii="Arial" w:hAnsi="Arial" w:cs="Arial"/>
                <w:spacing w:val="9"/>
                <w:lang w:val="pt-PT"/>
              </w:rPr>
              <w:t xml:space="preserve"> </w:t>
            </w:r>
            <w:r>
              <w:rPr>
                <w:rFonts w:ascii="Arial" w:hAnsi="Arial" w:cs="Arial"/>
                <w:lang w:val="pt-PT"/>
              </w:rPr>
              <w:t>quem</w:t>
            </w:r>
            <w:r>
              <w:rPr>
                <w:rFonts w:ascii="Arial" w:hAnsi="Arial" w:cs="Arial"/>
                <w:spacing w:val="9"/>
                <w:lang w:val="pt-PT"/>
              </w:rPr>
              <w:t xml:space="preserve"> </w:t>
            </w:r>
            <w:r>
              <w:rPr>
                <w:rFonts w:ascii="Arial" w:hAnsi="Arial" w:cs="Arial"/>
                <w:lang w:val="pt-PT"/>
              </w:rPr>
              <w:t>convivia</w:t>
            </w:r>
            <w:r>
              <w:rPr>
                <w:rFonts w:ascii="Arial" w:hAnsi="Arial" w:cs="Arial"/>
                <w:spacing w:val="9"/>
                <w:lang w:val="pt-PT"/>
              </w:rPr>
              <w:t xml:space="preserve"> </w:t>
            </w:r>
            <w:r>
              <w:rPr>
                <w:rFonts w:ascii="Arial" w:hAnsi="Arial" w:cs="Arial"/>
                <w:lang w:val="pt-PT"/>
              </w:rPr>
              <w:t>em</w:t>
            </w:r>
            <w:r>
              <w:rPr>
                <w:rFonts w:ascii="Arial" w:hAnsi="Arial" w:cs="Arial"/>
                <w:spacing w:val="10"/>
                <w:lang w:val="pt-PT"/>
              </w:rPr>
              <w:t xml:space="preserve"> </w:t>
            </w:r>
            <w:r>
              <w:rPr>
                <w:rFonts w:ascii="Arial" w:hAnsi="Arial" w:cs="Arial"/>
                <w:lang w:val="pt-PT"/>
              </w:rPr>
              <w:t>moradia</w:t>
            </w:r>
            <w:r>
              <w:rPr>
                <w:rFonts w:ascii="Arial" w:hAnsi="Arial" w:cs="Arial"/>
                <w:spacing w:val="9"/>
                <w:lang w:val="pt-PT"/>
              </w:rPr>
              <w:t xml:space="preserve"> </w:t>
            </w:r>
            <w:r>
              <w:rPr>
                <w:rFonts w:ascii="Arial" w:hAnsi="Arial" w:cs="Arial"/>
                <w:lang w:val="pt-PT"/>
              </w:rPr>
              <w:t>convencional,</w:t>
            </w:r>
            <w:r>
              <w:rPr>
                <w:rFonts w:ascii="Arial" w:hAnsi="Arial" w:cs="Arial"/>
                <w:spacing w:val="9"/>
                <w:lang w:val="pt-PT"/>
              </w:rPr>
              <w:t xml:space="preserve"> </w:t>
            </w:r>
            <w:r>
              <w:rPr>
                <w:rFonts w:ascii="Arial" w:hAnsi="Arial" w:cs="Arial"/>
                <w:lang w:val="pt-PT"/>
              </w:rPr>
              <w:t>quem</w:t>
            </w:r>
            <w:r>
              <w:rPr>
                <w:rFonts w:ascii="Arial" w:hAnsi="Arial" w:cs="Arial"/>
                <w:spacing w:val="9"/>
                <w:lang w:val="pt-PT"/>
              </w:rPr>
              <w:t xml:space="preserve"> </w:t>
            </w:r>
            <w:r>
              <w:rPr>
                <w:rFonts w:ascii="Arial" w:hAnsi="Arial" w:cs="Arial"/>
                <w:lang w:val="pt-PT"/>
              </w:rPr>
              <w:t>você</w:t>
            </w:r>
            <w:r>
              <w:rPr>
                <w:rFonts w:ascii="Arial" w:hAnsi="Arial" w:cs="Arial"/>
                <w:spacing w:val="10"/>
                <w:lang w:val="pt-PT"/>
              </w:rPr>
              <w:t xml:space="preserve"> </w:t>
            </w:r>
            <w:r>
              <w:rPr>
                <w:rFonts w:ascii="Arial" w:hAnsi="Arial" w:cs="Arial"/>
                <w:lang w:val="pt-PT"/>
              </w:rPr>
              <w:t>considera</w:t>
            </w:r>
            <w:r>
              <w:rPr>
                <w:rFonts w:ascii="Arial" w:hAnsi="Arial" w:cs="Arial"/>
                <w:spacing w:val="9"/>
                <w:lang w:val="pt-PT"/>
              </w:rPr>
              <w:t xml:space="preserve"> </w:t>
            </w:r>
            <w:r>
              <w:rPr>
                <w:rFonts w:ascii="Arial" w:hAnsi="Arial" w:cs="Arial"/>
                <w:lang w:val="pt-PT"/>
              </w:rPr>
              <w:t>atualmente</w:t>
            </w:r>
            <w:r>
              <w:rPr>
                <w:rFonts w:ascii="Arial" w:hAnsi="Arial" w:cs="Arial"/>
                <w:spacing w:val="9"/>
                <w:lang w:val="pt-PT"/>
              </w:rPr>
              <w:t xml:space="preserve"> </w:t>
            </w:r>
            <w:r>
              <w:rPr>
                <w:rFonts w:ascii="Arial" w:hAnsi="Arial" w:cs="Arial"/>
                <w:lang w:val="pt-PT"/>
              </w:rPr>
              <w:t>como</w:t>
            </w:r>
            <w:r>
              <w:rPr>
                <w:rFonts w:ascii="Arial" w:hAnsi="Arial" w:cs="Arial"/>
                <w:spacing w:val="9"/>
                <w:lang w:val="pt-PT"/>
              </w:rPr>
              <w:t xml:space="preserve"> </w:t>
            </w:r>
            <w:r>
              <w:rPr>
                <w:rFonts w:ascii="Arial" w:hAnsi="Arial" w:cs="Arial"/>
                <w:lang w:val="pt-PT"/>
              </w:rPr>
              <w:t>suporte,</w:t>
            </w:r>
            <w:r>
              <w:rPr>
                <w:rFonts w:ascii="Arial" w:hAnsi="Arial" w:cs="Arial"/>
                <w:spacing w:val="10"/>
                <w:lang w:val="pt-PT"/>
              </w:rPr>
              <w:t xml:space="preserve"> </w:t>
            </w:r>
            <w:r>
              <w:rPr>
                <w:rFonts w:ascii="Arial" w:hAnsi="Arial" w:cs="Arial"/>
                <w:lang w:val="pt-PT"/>
              </w:rPr>
              <w:t>como</w:t>
            </w:r>
            <w:r>
              <w:rPr>
                <w:rFonts w:ascii="Arial" w:hAnsi="Arial" w:cs="Arial"/>
                <w:spacing w:val="-54"/>
                <w:lang w:val="pt-PT"/>
              </w:rPr>
              <w:t xml:space="preserve"> </w:t>
            </w:r>
            <w:r>
              <w:rPr>
                <w:rFonts w:ascii="Arial" w:hAnsi="Arial" w:cs="Arial"/>
                <w:lang w:val="pt-PT"/>
              </w:rPr>
              <w:t>é o contato e o tipo de relação, se apresenta alguma doença que interfira na vida, uso de medicação ou</w:t>
            </w:r>
            <w:r>
              <w:rPr>
                <w:rFonts w:ascii="Arial" w:hAnsi="Arial" w:cs="Arial"/>
                <w:spacing w:val="1"/>
                <w:lang w:val="pt-PT"/>
              </w:rPr>
              <w:t xml:space="preserve"> </w:t>
            </w:r>
            <w:r>
              <w:rPr>
                <w:rFonts w:ascii="Arial" w:hAnsi="Arial" w:cs="Arial"/>
                <w:lang w:val="pt-PT"/>
              </w:rPr>
              <w:t>acompanhamento médico, se recebe atendimento em algum equipamento de saúde, se não terminou o estudo,</w:t>
            </w:r>
            <w:r>
              <w:rPr>
                <w:rFonts w:ascii="Arial" w:hAnsi="Arial" w:cs="Arial"/>
                <w:spacing w:val="-53"/>
                <w:lang w:val="pt-PT"/>
              </w:rPr>
              <w:t xml:space="preserve"> </w:t>
            </w:r>
            <w:r>
              <w:rPr>
                <w:rFonts w:ascii="Arial" w:hAnsi="Arial" w:cs="Arial"/>
                <w:lang w:val="pt-PT"/>
              </w:rPr>
              <w:t>deseja retornar, em caso de desemprego, qual a dificuldade de inserção no mercado de trabalho, o que esta</w:t>
            </w:r>
            <w:r>
              <w:rPr>
                <w:rFonts w:ascii="Arial" w:hAnsi="Arial" w:cs="Arial"/>
                <w:spacing w:val="1"/>
                <w:lang w:val="pt-PT"/>
              </w:rPr>
              <w:t xml:space="preserve"> </w:t>
            </w:r>
            <w:r>
              <w:rPr>
                <w:rFonts w:ascii="Arial" w:hAnsi="Arial" w:cs="Arial"/>
                <w:lang w:val="pt-PT"/>
              </w:rPr>
              <w:t>fazendo</w:t>
            </w:r>
            <w:r>
              <w:rPr>
                <w:rFonts w:ascii="Arial" w:hAnsi="Arial" w:cs="Arial"/>
                <w:spacing w:val="1"/>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retornar</w:t>
            </w:r>
            <w:r>
              <w:rPr>
                <w:rFonts w:ascii="Arial" w:hAnsi="Arial" w:cs="Arial"/>
                <w:spacing w:val="1"/>
                <w:lang w:val="pt-PT"/>
              </w:rPr>
              <w:t xml:space="preserve"> </w:t>
            </w:r>
            <w:r>
              <w:rPr>
                <w:rFonts w:ascii="Arial" w:hAnsi="Arial" w:cs="Arial"/>
                <w:lang w:val="pt-PT"/>
              </w:rPr>
              <w:t>ao</w:t>
            </w:r>
            <w:r>
              <w:rPr>
                <w:rFonts w:ascii="Arial" w:hAnsi="Arial" w:cs="Arial"/>
                <w:spacing w:val="1"/>
                <w:lang w:val="pt-PT"/>
              </w:rPr>
              <w:t xml:space="preserve"> </w:t>
            </w:r>
            <w:r>
              <w:rPr>
                <w:rFonts w:ascii="Arial" w:hAnsi="Arial" w:cs="Arial"/>
                <w:lang w:val="pt-PT"/>
              </w:rPr>
              <w:t>mercado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trabalho,</w:t>
            </w:r>
            <w:r>
              <w:rPr>
                <w:rFonts w:ascii="Arial" w:hAnsi="Arial" w:cs="Arial"/>
                <w:spacing w:val="1"/>
                <w:lang w:val="pt-PT"/>
              </w:rPr>
              <w:t xml:space="preserve"> </w:t>
            </w:r>
            <w:r>
              <w:rPr>
                <w:rFonts w:ascii="Arial" w:hAnsi="Arial" w:cs="Arial"/>
                <w:lang w:val="pt-PT"/>
              </w:rPr>
              <w:t>quais</w:t>
            </w:r>
            <w:r>
              <w:rPr>
                <w:rFonts w:ascii="Arial" w:hAnsi="Arial" w:cs="Arial"/>
                <w:spacing w:val="1"/>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maiores</w:t>
            </w:r>
            <w:r>
              <w:rPr>
                <w:rFonts w:ascii="Arial" w:hAnsi="Arial" w:cs="Arial"/>
                <w:spacing w:val="1"/>
                <w:lang w:val="pt-PT"/>
              </w:rPr>
              <w:t xml:space="preserve"> </w:t>
            </w:r>
            <w:r>
              <w:rPr>
                <w:rFonts w:ascii="Arial" w:hAnsi="Arial" w:cs="Arial"/>
                <w:lang w:val="pt-PT"/>
              </w:rPr>
              <w:t>fragilidades</w:t>
            </w:r>
            <w:r>
              <w:rPr>
                <w:rFonts w:ascii="Arial" w:hAnsi="Arial" w:cs="Arial"/>
                <w:spacing w:val="1"/>
                <w:lang w:val="pt-PT"/>
              </w:rPr>
              <w:t xml:space="preserve"> </w:t>
            </w:r>
            <w:r>
              <w:rPr>
                <w:rFonts w:ascii="Arial" w:hAnsi="Arial" w:cs="Arial"/>
                <w:lang w:val="pt-PT"/>
              </w:rPr>
              <w:t>apresentadas,</w:t>
            </w:r>
            <w:r>
              <w:rPr>
                <w:rFonts w:ascii="Arial" w:hAnsi="Arial" w:cs="Arial"/>
                <w:spacing w:val="1"/>
                <w:lang w:val="pt-PT"/>
              </w:rPr>
              <w:t xml:space="preserve"> </w:t>
            </w:r>
            <w:r>
              <w:rPr>
                <w:rFonts w:ascii="Arial" w:hAnsi="Arial" w:cs="Arial"/>
                <w:lang w:val="pt-PT"/>
              </w:rPr>
              <w:t>quais</w:t>
            </w:r>
            <w:r>
              <w:rPr>
                <w:rFonts w:ascii="Arial" w:hAnsi="Arial" w:cs="Arial"/>
                <w:spacing w:val="1"/>
                <w:lang w:val="pt-PT"/>
              </w:rPr>
              <w:t xml:space="preserve"> </w:t>
            </w:r>
            <w:r>
              <w:rPr>
                <w:rFonts w:ascii="Arial" w:hAnsi="Arial" w:cs="Arial"/>
                <w:lang w:val="pt-PT"/>
              </w:rPr>
              <w:t>potencialidades</w:t>
            </w:r>
            <w:r>
              <w:rPr>
                <w:rFonts w:ascii="Arial" w:hAnsi="Arial" w:cs="Arial"/>
                <w:spacing w:val="-2"/>
                <w:lang w:val="pt-PT"/>
              </w:rPr>
              <w:t xml:space="preserve"> </w:t>
            </w:r>
            <w:r>
              <w:rPr>
                <w:rFonts w:ascii="Arial" w:hAnsi="Arial" w:cs="Arial"/>
                <w:lang w:val="pt-PT"/>
              </w:rPr>
              <w:t>identificadas,</w:t>
            </w:r>
            <w:r>
              <w:rPr>
                <w:rFonts w:ascii="Arial" w:hAnsi="Arial" w:cs="Arial"/>
                <w:spacing w:val="-2"/>
                <w:lang w:val="pt-PT"/>
              </w:rPr>
              <w:t xml:space="preserve"> </w:t>
            </w:r>
            <w:r>
              <w:rPr>
                <w:rFonts w:ascii="Arial" w:hAnsi="Arial" w:cs="Arial"/>
                <w:lang w:val="pt-PT"/>
              </w:rPr>
              <w:t>alguma</w:t>
            </w:r>
            <w:r>
              <w:rPr>
                <w:rFonts w:ascii="Arial" w:hAnsi="Arial" w:cs="Arial"/>
                <w:spacing w:val="-2"/>
                <w:lang w:val="pt-PT"/>
              </w:rPr>
              <w:t xml:space="preserve"> </w:t>
            </w:r>
            <w:r>
              <w:rPr>
                <w:rFonts w:ascii="Arial" w:hAnsi="Arial" w:cs="Arial"/>
                <w:lang w:val="pt-PT"/>
              </w:rPr>
              <w:t>observação</w:t>
            </w:r>
            <w:r>
              <w:rPr>
                <w:rFonts w:ascii="Arial" w:hAnsi="Arial" w:cs="Arial"/>
                <w:spacing w:val="-1"/>
                <w:lang w:val="pt-PT"/>
              </w:rPr>
              <w:t xml:space="preserve"> </w:t>
            </w:r>
            <w:r>
              <w:rPr>
                <w:rFonts w:ascii="Arial" w:hAnsi="Arial" w:cs="Arial"/>
                <w:lang w:val="pt-PT"/>
              </w:rPr>
              <w:t>pertinente</w:t>
            </w:r>
            <w:r>
              <w:rPr>
                <w:rFonts w:ascii="Arial" w:hAnsi="Arial" w:cs="Arial"/>
                <w:spacing w:val="-2"/>
                <w:lang w:val="pt-PT"/>
              </w:rPr>
              <w:t xml:space="preserve"> </w:t>
            </w:r>
            <w:r>
              <w:rPr>
                <w:rFonts w:ascii="Arial" w:hAnsi="Arial" w:cs="Arial"/>
                <w:lang w:val="pt-PT"/>
              </w:rPr>
              <w:t>ao</w:t>
            </w:r>
            <w:r>
              <w:rPr>
                <w:rFonts w:ascii="Arial" w:hAnsi="Arial" w:cs="Arial"/>
                <w:spacing w:val="-2"/>
                <w:lang w:val="pt-PT"/>
              </w:rPr>
              <w:t xml:space="preserve"> </w:t>
            </w:r>
            <w:r>
              <w:rPr>
                <w:rFonts w:ascii="Arial" w:hAnsi="Arial" w:cs="Arial"/>
                <w:lang w:val="pt-PT"/>
              </w:rPr>
              <w:t>usuário.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DF88FB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3AD97D9" w14:textId="77777777" w:rsidR="00A33B61" w:rsidRDefault="00A33B61" w:rsidP="00AC3B8A">
            <w:pPr>
              <w:widowControl w:val="0"/>
              <w:jc w:val="both"/>
              <w:rPr>
                <w:rFonts w:ascii="Arial" w:hAnsi="Arial"/>
              </w:rPr>
            </w:pPr>
            <w:r>
              <w:rPr>
                <w:rFonts w:ascii="Arial" w:hAnsi="Arial" w:cs="Arial"/>
              </w:rPr>
              <w:t>SIM</w:t>
            </w:r>
          </w:p>
        </w:tc>
      </w:tr>
      <w:tr w:rsidR="00A33B61" w14:paraId="7E55B46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D61B5E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88B453E" w14:textId="77777777" w:rsidR="00A33B61" w:rsidRDefault="00A33B61" w:rsidP="00AC3B8A">
            <w:pPr>
              <w:widowControl w:val="0"/>
              <w:ind w:left="34" w:hanging="34"/>
              <w:jc w:val="both"/>
              <w:rPr>
                <w:rFonts w:ascii="Arial" w:hAnsi="Arial"/>
              </w:rPr>
            </w:pPr>
            <w:r>
              <w:rPr>
                <w:rFonts w:ascii="Arial" w:hAnsi="Arial" w:cs="Arial"/>
              </w:rPr>
              <w:t xml:space="preserve">7.4.48.16 </w:t>
            </w:r>
            <w:r>
              <w:rPr>
                <w:rFonts w:ascii="Arial" w:hAnsi="Arial" w:cs="Arial"/>
                <w:lang w:val="pt-PT"/>
              </w:rPr>
              <w:t>Permitir anexar arquivos dentro do prontuário da pessoa atribuindo uma descrição para identificação do</w:t>
            </w:r>
            <w:r>
              <w:rPr>
                <w:rFonts w:ascii="Arial" w:hAnsi="Arial" w:cs="Arial"/>
                <w:spacing w:val="1"/>
                <w:lang w:val="pt-PT"/>
              </w:rPr>
              <w:t xml:space="preserve"> </w:t>
            </w:r>
            <w:r>
              <w:rPr>
                <w:rFonts w:ascii="Arial" w:hAnsi="Arial" w:cs="Arial"/>
                <w:lang w:val="pt-PT"/>
              </w:rPr>
              <w:t>arquivo.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1EC207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AA60689" w14:textId="77777777" w:rsidR="00A33B61" w:rsidRDefault="00A33B61" w:rsidP="00AC3B8A">
            <w:pPr>
              <w:widowControl w:val="0"/>
              <w:jc w:val="both"/>
              <w:rPr>
                <w:rFonts w:ascii="Arial" w:hAnsi="Arial"/>
              </w:rPr>
            </w:pPr>
            <w:r>
              <w:rPr>
                <w:rFonts w:ascii="Arial" w:hAnsi="Arial" w:cs="Arial"/>
              </w:rPr>
              <w:t>SIM</w:t>
            </w:r>
          </w:p>
        </w:tc>
      </w:tr>
      <w:tr w:rsidR="00A33B61" w14:paraId="3F7F1BB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8F685D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47992BF" w14:textId="77777777" w:rsidR="00A33B61" w:rsidRDefault="00A33B61" w:rsidP="00AC3B8A">
            <w:pPr>
              <w:widowControl w:val="0"/>
              <w:ind w:left="34" w:hanging="34"/>
              <w:jc w:val="both"/>
              <w:rPr>
                <w:rFonts w:ascii="Arial" w:hAnsi="Arial"/>
              </w:rPr>
            </w:pPr>
            <w:r>
              <w:rPr>
                <w:rFonts w:ascii="Arial" w:hAnsi="Arial" w:cs="Arial"/>
              </w:rPr>
              <w:t>7.4.48.17</w:t>
            </w:r>
            <w:r>
              <w:rPr>
                <w:rFonts w:ascii="Arial" w:hAnsi="Arial" w:cs="Arial"/>
                <w:lang w:val="pt-PT"/>
              </w:rPr>
              <w:t xml:space="preserve"> Permitir</w:t>
            </w:r>
            <w:r>
              <w:rPr>
                <w:rFonts w:ascii="Arial" w:hAnsi="Arial" w:cs="Arial"/>
                <w:spacing w:val="16"/>
                <w:lang w:val="pt-PT"/>
              </w:rPr>
              <w:t xml:space="preserve"> </w:t>
            </w:r>
            <w:r>
              <w:rPr>
                <w:rFonts w:ascii="Arial" w:hAnsi="Arial" w:cs="Arial"/>
                <w:lang w:val="pt-PT"/>
              </w:rPr>
              <w:t>criar</w:t>
            </w:r>
            <w:r>
              <w:rPr>
                <w:rFonts w:ascii="Arial" w:hAnsi="Arial" w:cs="Arial"/>
                <w:spacing w:val="16"/>
                <w:lang w:val="pt-PT"/>
              </w:rPr>
              <w:t xml:space="preserve"> </w:t>
            </w:r>
            <w:r>
              <w:rPr>
                <w:rFonts w:ascii="Arial" w:hAnsi="Arial" w:cs="Arial"/>
                <w:lang w:val="pt-PT"/>
              </w:rPr>
              <w:t>um</w:t>
            </w:r>
            <w:r>
              <w:rPr>
                <w:rFonts w:ascii="Arial" w:hAnsi="Arial" w:cs="Arial"/>
                <w:spacing w:val="16"/>
                <w:lang w:val="pt-PT"/>
              </w:rPr>
              <w:t xml:space="preserve"> </w:t>
            </w:r>
            <w:r>
              <w:rPr>
                <w:rFonts w:ascii="Arial" w:hAnsi="Arial" w:cs="Arial"/>
                <w:lang w:val="pt-PT"/>
              </w:rPr>
              <w:t>Plano</w:t>
            </w:r>
            <w:r>
              <w:rPr>
                <w:rFonts w:ascii="Arial" w:hAnsi="Arial" w:cs="Arial"/>
                <w:spacing w:val="16"/>
                <w:lang w:val="pt-PT"/>
              </w:rPr>
              <w:t xml:space="preserve"> </w:t>
            </w:r>
            <w:r>
              <w:rPr>
                <w:rFonts w:ascii="Arial" w:hAnsi="Arial" w:cs="Arial"/>
                <w:lang w:val="pt-PT"/>
              </w:rPr>
              <w:t>Individual</w:t>
            </w:r>
            <w:r>
              <w:rPr>
                <w:rFonts w:ascii="Arial" w:hAnsi="Arial" w:cs="Arial"/>
                <w:spacing w:val="16"/>
                <w:lang w:val="pt-PT"/>
              </w:rPr>
              <w:t xml:space="preserve"> </w:t>
            </w:r>
            <w:r>
              <w:rPr>
                <w:rFonts w:ascii="Arial" w:hAnsi="Arial" w:cs="Arial"/>
                <w:lang w:val="pt-PT"/>
              </w:rPr>
              <w:t>de</w:t>
            </w:r>
            <w:r>
              <w:rPr>
                <w:rFonts w:ascii="Arial" w:hAnsi="Arial" w:cs="Arial"/>
                <w:spacing w:val="16"/>
                <w:lang w:val="pt-PT"/>
              </w:rPr>
              <w:t xml:space="preserve"> </w:t>
            </w:r>
            <w:r>
              <w:rPr>
                <w:rFonts w:ascii="Arial" w:hAnsi="Arial" w:cs="Arial"/>
                <w:lang w:val="pt-PT"/>
              </w:rPr>
              <w:lastRenderedPageBreak/>
              <w:t>Acompanhamento</w:t>
            </w:r>
            <w:r>
              <w:rPr>
                <w:rFonts w:ascii="Arial" w:hAnsi="Arial" w:cs="Arial"/>
                <w:spacing w:val="16"/>
                <w:lang w:val="pt-PT"/>
              </w:rPr>
              <w:t xml:space="preserve"> </w:t>
            </w:r>
            <w:r>
              <w:rPr>
                <w:rFonts w:ascii="Arial" w:hAnsi="Arial" w:cs="Arial"/>
                <w:lang w:val="pt-PT"/>
              </w:rPr>
              <w:t>informando</w:t>
            </w:r>
            <w:r>
              <w:rPr>
                <w:rFonts w:ascii="Arial" w:hAnsi="Arial" w:cs="Arial"/>
                <w:spacing w:val="16"/>
                <w:lang w:val="pt-PT"/>
              </w:rPr>
              <w:t xml:space="preserve"> </w:t>
            </w:r>
            <w:r>
              <w:rPr>
                <w:rFonts w:ascii="Arial" w:hAnsi="Arial" w:cs="Arial"/>
                <w:lang w:val="pt-PT"/>
              </w:rPr>
              <w:t>o</w:t>
            </w:r>
            <w:r>
              <w:rPr>
                <w:rFonts w:ascii="Arial" w:hAnsi="Arial" w:cs="Arial"/>
                <w:spacing w:val="16"/>
                <w:lang w:val="pt-PT"/>
              </w:rPr>
              <w:t xml:space="preserve"> </w:t>
            </w:r>
            <w:r>
              <w:rPr>
                <w:rFonts w:ascii="Arial" w:hAnsi="Arial" w:cs="Arial"/>
                <w:lang w:val="pt-PT"/>
              </w:rPr>
              <w:t>prazo</w:t>
            </w:r>
            <w:r>
              <w:rPr>
                <w:rFonts w:ascii="Arial" w:hAnsi="Arial" w:cs="Arial"/>
                <w:spacing w:val="16"/>
                <w:lang w:val="pt-PT"/>
              </w:rPr>
              <w:t xml:space="preserve"> </w:t>
            </w:r>
            <w:r>
              <w:rPr>
                <w:rFonts w:ascii="Arial" w:hAnsi="Arial" w:cs="Arial"/>
                <w:lang w:val="pt-PT"/>
              </w:rPr>
              <w:t>de</w:t>
            </w:r>
            <w:r>
              <w:rPr>
                <w:rFonts w:ascii="Arial" w:hAnsi="Arial" w:cs="Arial"/>
                <w:spacing w:val="17"/>
                <w:lang w:val="pt-PT"/>
              </w:rPr>
              <w:t xml:space="preserve"> </w:t>
            </w:r>
            <w:r>
              <w:rPr>
                <w:rFonts w:ascii="Arial" w:hAnsi="Arial" w:cs="Arial"/>
                <w:lang w:val="pt-PT"/>
              </w:rPr>
              <w:t>atendimento</w:t>
            </w:r>
            <w:r>
              <w:rPr>
                <w:rFonts w:ascii="Arial" w:hAnsi="Arial" w:cs="Arial"/>
                <w:spacing w:val="16"/>
                <w:lang w:val="pt-PT"/>
              </w:rPr>
              <w:t xml:space="preserve"> </w:t>
            </w:r>
            <w:r>
              <w:rPr>
                <w:rFonts w:ascii="Arial" w:hAnsi="Arial" w:cs="Arial"/>
                <w:lang w:val="pt-PT"/>
              </w:rPr>
              <w:t>em</w:t>
            </w:r>
            <w:r>
              <w:rPr>
                <w:rFonts w:ascii="Arial" w:hAnsi="Arial" w:cs="Arial"/>
                <w:spacing w:val="16"/>
                <w:lang w:val="pt-PT"/>
              </w:rPr>
              <w:t xml:space="preserve"> </w:t>
            </w:r>
            <w:r>
              <w:rPr>
                <w:rFonts w:ascii="Arial" w:hAnsi="Arial" w:cs="Arial"/>
                <w:lang w:val="pt-PT"/>
              </w:rPr>
              <w:t>dias,</w:t>
            </w:r>
            <w:r>
              <w:rPr>
                <w:rFonts w:ascii="Arial" w:hAnsi="Arial" w:cs="Arial"/>
                <w:spacing w:val="16"/>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de início do pia, data de previsão de término, data de término, metas a serem alcançadas com a possibilidade</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marcar caso seja</w:t>
            </w:r>
            <w:r>
              <w:rPr>
                <w:rFonts w:ascii="Arial" w:hAnsi="Arial" w:cs="Arial"/>
                <w:spacing w:val="-1"/>
                <w:lang w:val="pt-PT"/>
              </w:rPr>
              <w:t xml:space="preserve"> </w:t>
            </w:r>
            <w:r>
              <w:rPr>
                <w:rFonts w:ascii="Arial" w:hAnsi="Arial" w:cs="Arial"/>
                <w:lang w:val="pt-PT"/>
              </w:rPr>
              <w:t>concluída, compromissos e</w:t>
            </w:r>
            <w:r>
              <w:rPr>
                <w:rFonts w:ascii="Arial" w:hAnsi="Arial" w:cs="Arial"/>
                <w:spacing w:val="-1"/>
                <w:lang w:val="pt-PT"/>
              </w:rPr>
              <w:t xml:space="preserve"> </w:t>
            </w:r>
            <w:r>
              <w:rPr>
                <w:rFonts w:ascii="Arial" w:hAnsi="Arial" w:cs="Arial"/>
                <w:lang w:val="pt-PT"/>
              </w:rPr>
              <w:t>observação.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6FF9D1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739CD20" w14:textId="77777777" w:rsidR="00A33B61" w:rsidRDefault="00A33B61" w:rsidP="00AC3B8A">
            <w:pPr>
              <w:widowControl w:val="0"/>
              <w:jc w:val="both"/>
              <w:rPr>
                <w:rFonts w:ascii="Arial" w:hAnsi="Arial"/>
              </w:rPr>
            </w:pPr>
            <w:r>
              <w:rPr>
                <w:rFonts w:ascii="Arial" w:hAnsi="Arial" w:cs="Arial"/>
              </w:rPr>
              <w:t>SIM</w:t>
            </w:r>
          </w:p>
        </w:tc>
      </w:tr>
      <w:tr w:rsidR="00A33B61" w14:paraId="7584E1A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A5631B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7BD055B" w14:textId="77777777" w:rsidR="00A33B61" w:rsidRDefault="00A33B61" w:rsidP="00AC3B8A">
            <w:pPr>
              <w:widowControl w:val="0"/>
              <w:ind w:left="34" w:hanging="34"/>
              <w:jc w:val="both"/>
              <w:rPr>
                <w:rFonts w:ascii="Arial" w:hAnsi="Arial"/>
              </w:rPr>
            </w:pPr>
            <w:r>
              <w:rPr>
                <w:rFonts w:ascii="Arial" w:hAnsi="Arial" w:cs="Arial"/>
              </w:rPr>
              <w:t xml:space="preserve">7.4.48.18 </w:t>
            </w:r>
            <w:r>
              <w:rPr>
                <w:rFonts w:ascii="Arial" w:hAnsi="Arial" w:cs="Arial"/>
                <w:lang w:val="pt-PT"/>
              </w:rPr>
              <w:t>Permitir</w:t>
            </w:r>
            <w:r>
              <w:rPr>
                <w:rFonts w:ascii="Arial" w:hAnsi="Arial" w:cs="Arial"/>
                <w:spacing w:val="51"/>
                <w:lang w:val="pt-PT"/>
              </w:rPr>
              <w:t xml:space="preserve"> </w:t>
            </w:r>
            <w:r>
              <w:rPr>
                <w:rFonts w:ascii="Arial" w:hAnsi="Arial" w:cs="Arial"/>
                <w:lang w:val="pt-PT"/>
              </w:rPr>
              <w:t>lançar</w:t>
            </w:r>
            <w:r>
              <w:rPr>
                <w:rFonts w:ascii="Arial" w:hAnsi="Arial" w:cs="Arial"/>
                <w:spacing w:val="52"/>
                <w:lang w:val="pt-PT"/>
              </w:rPr>
              <w:t xml:space="preserve"> </w:t>
            </w:r>
            <w:r>
              <w:rPr>
                <w:rFonts w:ascii="Arial" w:hAnsi="Arial" w:cs="Arial"/>
                <w:lang w:val="pt-PT"/>
              </w:rPr>
              <w:t>as</w:t>
            </w:r>
            <w:r>
              <w:rPr>
                <w:rFonts w:ascii="Arial" w:hAnsi="Arial" w:cs="Arial"/>
                <w:spacing w:val="52"/>
                <w:lang w:val="pt-PT"/>
              </w:rPr>
              <w:t xml:space="preserve"> </w:t>
            </w:r>
            <w:r>
              <w:rPr>
                <w:rFonts w:ascii="Arial" w:hAnsi="Arial" w:cs="Arial"/>
                <w:lang w:val="pt-PT"/>
              </w:rPr>
              <w:t>frequências</w:t>
            </w:r>
            <w:r>
              <w:rPr>
                <w:rFonts w:ascii="Arial" w:hAnsi="Arial" w:cs="Arial"/>
                <w:spacing w:val="52"/>
                <w:lang w:val="pt-PT"/>
              </w:rPr>
              <w:t xml:space="preserve"> </w:t>
            </w:r>
            <w:r>
              <w:rPr>
                <w:rFonts w:ascii="Arial" w:hAnsi="Arial" w:cs="Arial"/>
                <w:lang w:val="pt-PT"/>
              </w:rPr>
              <w:t>e</w:t>
            </w:r>
            <w:r>
              <w:rPr>
                <w:rFonts w:ascii="Arial" w:hAnsi="Arial" w:cs="Arial"/>
                <w:spacing w:val="52"/>
                <w:lang w:val="pt-PT"/>
              </w:rPr>
              <w:t xml:space="preserve"> </w:t>
            </w:r>
            <w:r>
              <w:rPr>
                <w:rFonts w:ascii="Arial" w:hAnsi="Arial" w:cs="Arial"/>
                <w:lang w:val="pt-PT"/>
              </w:rPr>
              <w:t>benefícios</w:t>
            </w:r>
            <w:r>
              <w:rPr>
                <w:rFonts w:ascii="Arial" w:hAnsi="Arial" w:cs="Arial"/>
                <w:spacing w:val="52"/>
                <w:lang w:val="pt-PT"/>
              </w:rPr>
              <w:t xml:space="preserve"> </w:t>
            </w:r>
            <w:r>
              <w:rPr>
                <w:rFonts w:ascii="Arial" w:hAnsi="Arial" w:cs="Arial"/>
                <w:lang w:val="pt-PT"/>
              </w:rPr>
              <w:t>entregues</w:t>
            </w:r>
            <w:r>
              <w:rPr>
                <w:rFonts w:ascii="Arial" w:hAnsi="Arial" w:cs="Arial"/>
                <w:spacing w:val="52"/>
                <w:lang w:val="pt-PT"/>
              </w:rPr>
              <w:t xml:space="preserve"> </w:t>
            </w:r>
            <w:r>
              <w:rPr>
                <w:rFonts w:ascii="Arial" w:hAnsi="Arial" w:cs="Arial"/>
                <w:lang w:val="pt-PT"/>
              </w:rPr>
              <w:t>para</w:t>
            </w:r>
            <w:r>
              <w:rPr>
                <w:rFonts w:ascii="Arial" w:hAnsi="Arial" w:cs="Arial"/>
                <w:spacing w:val="51"/>
                <w:lang w:val="pt-PT"/>
              </w:rPr>
              <w:t xml:space="preserve"> </w:t>
            </w:r>
            <w:r>
              <w:rPr>
                <w:rFonts w:ascii="Arial" w:hAnsi="Arial" w:cs="Arial"/>
                <w:lang w:val="pt-PT"/>
              </w:rPr>
              <w:t>as</w:t>
            </w:r>
            <w:r>
              <w:rPr>
                <w:rFonts w:ascii="Arial" w:hAnsi="Arial" w:cs="Arial"/>
                <w:spacing w:val="52"/>
                <w:lang w:val="pt-PT"/>
              </w:rPr>
              <w:t xml:space="preserve"> </w:t>
            </w:r>
            <w:r>
              <w:rPr>
                <w:rFonts w:ascii="Arial" w:hAnsi="Arial" w:cs="Arial"/>
                <w:lang w:val="pt-PT"/>
              </w:rPr>
              <w:t>pessoas,</w:t>
            </w:r>
            <w:r>
              <w:rPr>
                <w:rFonts w:ascii="Arial" w:hAnsi="Arial" w:cs="Arial"/>
                <w:spacing w:val="52"/>
                <w:lang w:val="pt-PT"/>
              </w:rPr>
              <w:t xml:space="preserve"> </w:t>
            </w:r>
            <w:r>
              <w:rPr>
                <w:rFonts w:ascii="Arial" w:hAnsi="Arial" w:cs="Arial"/>
                <w:lang w:val="pt-PT"/>
              </w:rPr>
              <w:t>como:</w:t>
            </w:r>
            <w:r>
              <w:rPr>
                <w:rFonts w:ascii="Arial" w:hAnsi="Arial" w:cs="Arial"/>
                <w:spacing w:val="52"/>
                <w:lang w:val="pt-PT"/>
              </w:rPr>
              <w:t xml:space="preserve"> </w:t>
            </w:r>
            <w:r>
              <w:rPr>
                <w:rFonts w:ascii="Arial" w:hAnsi="Arial" w:cs="Arial"/>
                <w:lang w:val="pt-PT"/>
              </w:rPr>
              <w:t>café,</w:t>
            </w:r>
            <w:r>
              <w:rPr>
                <w:rFonts w:ascii="Arial" w:hAnsi="Arial" w:cs="Arial"/>
                <w:spacing w:val="52"/>
                <w:lang w:val="pt-PT"/>
              </w:rPr>
              <w:t xml:space="preserve"> </w:t>
            </w:r>
            <w:r>
              <w:rPr>
                <w:rFonts w:ascii="Arial" w:hAnsi="Arial" w:cs="Arial"/>
                <w:lang w:val="pt-PT"/>
              </w:rPr>
              <w:t>banho,</w:t>
            </w:r>
            <w:r>
              <w:rPr>
                <w:rFonts w:ascii="Arial" w:hAnsi="Arial" w:cs="Arial"/>
                <w:spacing w:val="52"/>
                <w:lang w:val="pt-PT"/>
              </w:rPr>
              <w:t xml:space="preserve"> </w:t>
            </w:r>
            <w:r>
              <w:rPr>
                <w:rFonts w:ascii="Arial" w:hAnsi="Arial" w:cs="Arial"/>
                <w:lang w:val="pt-PT"/>
              </w:rPr>
              <w:t>lanche</w:t>
            </w:r>
            <w:r>
              <w:rPr>
                <w:rFonts w:ascii="Arial" w:hAnsi="Arial" w:cs="Arial"/>
                <w:spacing w:val="52"/>
                <w:lang w:val="pt-PT"/>
              </w:rPr>
              <w:t xml:space="preserve"> </w:t>
            </w:r>
            <w:r>
              <w:rPr>
                <w:rFonts w:ascii="Arial" w:hAnsi="Arial" w:cs="Arial"/>
                <w:lang w:val="pt-PT"/>
              </w:rPr>
              <w:t>e</w:t>
            </w:r>
            <w:r>
              <w:rPr>
                <w:rFonts w:ascii="Arial" w:hAnsi="Arial" w:cs="Arial"/>
                <w:spacing w:val="-54"/>
                <w:lang w:val="pt-PT"/>
              </w:rPr>
              <w:t xml:space="preserve"> </w:t>
            </w:r>
            <w:r>
              <w:rPr>
                <w:rFonts w:ascii="Arial" w:hAnsi="Arial" w:cs="Arial"/>
                <w:lang w:val="pt-PT"/>
              </w:rPr>
              <w:t>lavagem</w:t>
            </w:r>
            <w:r>
              <w:rPr>
                <w:rFonts w:ascii="Arial" w:hAnsi="Arial" w:cs="Arial"/>
                <w:spacing w:val="-3"/>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roupa,</w:t>
            </w:r>
            <w:r>
              <w:rPr>
                <w:rFonts w:ascii="Arial" w:hAnsi="Arial" w:cs="Arial"/>
                <w:spacing w:val="-1"/>
                <w:lang w:val="pt-PT"/>
              </w:rPr>
              <w:t xml:space="preserve"> </w:t>
            </w:r>
            <w:r>
              <w:rPr>
                <w:rFonts w:ascii="Arial" w:hAnsi="Arial" w:cs="Arial"/>
                <w:lang w:val="pt-PT"/>
              </w:rPr>
              <w:t>podendo</w:t>
            </w:r>
            <w:r>
              <w:rPr>
                <w:rFonts w:ascii="Arial" w:hAnsi="Arial" w:cs="Arial"/>
                <w:spacing w:val="-3"/>
                <w:lang w:val="pt-PT"/>
              </w:rPr>
              <w:t xml:space="preserve"> </w:t>
            </w:r>
            <w:r>
              <w:rPr>
                <w:rFonts w:ascii="Arial" w:hAnsi="Arial" w:cs="Arial"/>
                <w:lang w:val="pt-PT"/>
              </w:rPr>
              <w:t>visualizar</w:t>
            </w:r>
            <w:r>
              <w:rPr>
                <w:rFonts w:ascii="Arial" w:hAnsi="Arial" w:cs="Arial"/>
                <w:spacing w:val="-1"/>
                <w:lang w:val="pt-PT"/>
              </w:rPr>
              <w:t xml:space="preserve"> </w:t>
            </w:r>
            <w:r>
              <w:rPr>
                <w:rFonts w:ascii="Arial" w:hAnsi="Arial" w:cs="Arial"/>
                <w:lang w:val="pt-PT"/>
              </w:rPr>
              <w:t>quem</w:t>
            </w:r>
            <w:r>
              <w:rPr>
                <w:rFonts w:ascii="Arial" w:hAnsi="Arial" w:cs="Arial"/>
                <w:spacing w:val="-3"/>
                <w:lang w:val="pt-PT"/>
              </w:rPr>
              <w:t xml:space="preserve"> </w:t>
            </w:r>
            <w:r>
              <w:rPr>
                <w:rFonts w:ascii="Arial" w:hAnsi="Arial" w:cs="Arial"/>
                <w:lang w:val="pt-PT"/>
              </w:rPr>
              <w:t>foram</w:t>
            </w:r>
            <w:r>
              <w:rPr>
                <w:rFonts w:ascii="Arial" w:hAnsi="Arial" w:cs="Arial"/>
                <w:spacing w:val="-2"/>
                <w:lang w:val="pt-PT"/>
              </w:rPr>
              <w:t xml:space="preserve"> </w:t>
            </w:r>
            <w:r>
              <w:rPr>
                <w:rFonts w:ascii="Arial" w:hAnsi="Arial" w:cs="Arial"/>
                <w:lang w:val="pt-PT"/>
              </w:rPr>
              <w:t>às</w:t>
            </w:r>
            <w:r>
              <w:rPr>
                <w:rFonts w:ascii="Arial" w:hAnsi="Arial" w:cs="Arial"/>
                <w:spacing w:val="-2"/>
                <w:lang w:val="pt-PT"/>
              </w:rPr>
              <w:t xml:space="preserve"> </w:t>
            </w:r>
            <w:r>
              <w:rPr>
                <w:rFonts w:ascii="Arial" w:hAnsi="Arial" w:cs="Arial"/>
                <w:lang w:val="pt-PT"/>
              </w:rPr>
              <w:t>pessoas</w:t>
            </w:r>
            <w:r>
              <w:rPr>
                <w:rFonts w:ascii="Arial" w:hAnsi="Arial" w:cs="Arial"/>
                <w:spacing w:val="-3"/>
                <w:lang w:val="pt-PT"/>
              </w:rPr>
              <w:t xml:space="preserve"> </w:t>
            </w:r>
            <w:r>
              <w:rPr>
                <w:rFonts w:ascii="Arial" w:hAnsi="Arial" w:cs="Arial"/>
                <w:lang w:val="pt-PT"/>
              </w:rPr>
              <w:t>que</w:t>
            </w:r>
            <w:r>
              <w:rPr>
                <w:rFonts w:ascii="Arial" w:hAnsi="Arial" w:cs="Arial"/>
                <w:spacing w:val="-2"/>
                <w:lang w:val="pt-PT"/>
              </w:rPr>
              <w:t xml:space="preserve"> </w:t>
            </w:r>
            <w:r>
              <w:rPr>
                <w:rFonts w:ascii="Arial" w:hAnsi="Arial" w:cs="Arial"/>
                <w:lang w:val="pt-PT"/>
              </w:rPr>
              <w:t>tem</w:t>
            </w:r>
            <w:r>
              <w:rPr>
                <w:rFonts w:ascii="Arial" w:hAnsi="Arial" w:cs="Arial"/>
                <w:spacing w:val="-3"/>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as</w:t>
            </w:r>
            <w:r>
              <w:rPr>
                <w:rFonts w:ascii="Arial" w:hAnsi="Arial" w:cs="Arial"/>
                <w:spacing w:val="-3"/>
                <w:lang w:val="pt-PT"/>
              </w:rPr>
              <w:t xml:space="preserve"> </w:t>
            </w:r>
            <w:r>
              <w:rPr>
                <w:rFonts w:ascii="Arial" w:hAnsi="Arial" w:cs="Arial"/>
                <w:lang w:val="pt-PT"/>
              </w:rPr>
              <w:t>que</w:t>
            </w:r>
            <w:r>
              <w:rPr>
                <w:rFonts w:ascii="Arial" w:hAnsi="Arial" w:cs="Arial"/>
                <w:spacing w:val="-2"/>
                <w:lang w:val="pt-PT"/>
              </w:rPr>
              <w:t xml:space="preserve"> </w:t>
            </w:r>
            <w:r>
              <w:rPr>
                <w:rFonts w:ascii="Arial" w:hAnsi="Arial" w:cs="Arial"/>
                <w:lang w:val="pt-PT"/>
              </w:rPr>
              <w:t>não</w:t>
            </w:r>
            <w:r>
              <w:rPr>
                <w:rFonts w:ascii="Arial" w:hAnsi="Arial" w:cs="Arial"/>
                <w:spacing w:val="-3"/>
                <w:lang w:val="pt-PT"/>
              </w:rPr>
              <w:t xml:space="preserve"> </w:t>
            </w:r>
            <w:r>
              <w:rPr>
                <w:rFonts w:ascii="Arial" w:hAnsi="Arial" w:cs="Arial"/>
                <w:lang w:val="pt-PT"/>
              </w:rPr>
              <w:t>têm</w:t>
            </w:r>
            <w:r>
              <w:rPr>
                <w:rFonts w:ascii="Arial" w:hAnsi="Arial" w:cs="Arial"/>
                <w:spacing w:val="-2"/>
                <w:lang w:val="pt-PT"/>
              </w:rPr>
              <w:t xml:space="preserve"> </w:t>
            </w:r>
            <w:r>
              <w:rPr>
                <w:rFonts w:ascii="Arial" w:hAnsi="Arial" w:cs="Arial"/>
                <w:lang w:val="pt-PT"/>
              </w:rPr>
              <w:t>frequência</w:t>
            </w:r>
            <w:r>
              <w:rPr>
                <w:rFonts w:ascii="Arial" w:hAnsi="Arial" w:cs="Arial"/>
                <w:spacing w:val="-2"/>
                <w:lang w:val="pt-PT"/>
              </w:rPr>
              <w:t xml:space="preserve"> </w:t>
            </w:r>
            <w:r>
              <w:rPr>
                <w:rFonts w:ascii="Arial" w:hAnsi="Arial" w:cs="Arial"/>
                <w:lang w:val="pt-PT"/>
              </w:rPr>
              <w:t>lançada.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983346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97EEE32" w14:textId="77777777" w:rsidR="00A33B61" w:rsidRDefault="00A33B61" w:rsidP="00AC3B8A">
            <w:pPr>
              <w:widowControl w:val="0"/>
              <w:jc w:val="both"/>
              <w:rPr>
                <w:rFonts w:ascii="Arial" w:hAnsi="Arial"/>
              </w:rPr>
            </w:pPr>
            <w:r>
              <w:rPr>
                <w:rFonts w:ascii="Arial" w:hAnsi="Arial" w:cs="Arial"/>
              </w:rPr>
              <w:t>SIM</w:t>
            </w:r>
          </w:p>
        </w:tc>
      </w:tr>
      <w:tr w:rsidR="00A33B61" w14:paraId="0EEDE16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5D0EC2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B006803" w14:textId="77777777" w:rsidR="00A33B61" w:rsidRDefault="00A33B61" w:rsidP="00AC3B8A">
            <w:pPr>
              <w:widowControl w:val="0"/>
              <w:ind w:left="34" w:right="250" w:hanging="34"/>
              <w:jc w:val="both"/>
              <w:rPr>
                <w:rFonts w:ascii="Arial" w:hAnsi="Arial"/>
              </w:rPr>
            </w:pPr>
            <w:r>
              <w:rPr>
                <w:rFonts w:ascii="Arial" w:hAnsi="Arial" w:cs="Arial"/>
              </w:rPr>
              <w:t xml:space="preserve">7.4.48.19 </w:t>
            </w:r>
            <w:r>
              <w:rPr>
                <w:rFonts w:ascii="Arial" w:hAnsi="Arial" w:cs="Arial"/>
                <w:lang w:val="pt-PT"/>
              </w:rPr>
              <w:t>Permitir imprimir modelos de impressos de frequência e benefícios onde poderão ser vistos os registros</w:t>
            </w:r>
            <w:r>
              <w:rPr>
                <w:rFonts w:ascii="Arial" w:hAnsi="Arial" w:cs="Arial"/>
                <w:spacing w:val="1"/>
                <w:lang w:val="pt-PT"/>
              </w:rPr>
              <w:t xml:space="preserve"> </w:t>
            </w:r>
            <w:r>
              <w:rPr>
                <w:rFonts w:ascii="Arial" w:hAnsi="Arial" w:cs="Arial"/>
                <w:lang w:val="pt-PT"/>
              </w:rPr>
              <w:t>cadastrados.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9A31EB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1DF4F31" w14:textId="77777777" w:rsidR="00A33B61" w:rsidRDefault="00A33B61" w:rsidP="00AC3B8A">
            <w:pPr>
              <w:widowControl w:val="0"/>
              <w:jc w:val="both"/>
              <w:rPr>
                <w:rFonts w:ascii="Arial" w:hAnsi="Arial"/>
              </w:rPr>
            </w:pPr>
            <w:r>
              <w:rPr>
                <w:rFonts w:ascii="Arial" w:hAnsi="Arial" w:cs="Arial"/>
              </w:rPr>
              <w:t>SIM</w:t>
            </w:r>
          </w:p>
        </w:tc>
      </w:tr>
      <w:tr w:rsidR="00A33B61" w14:paraId="45CEB3B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6ED9EC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4F25C57" w14:textId="77777777" w:rsidR="00A33B61" w:rsidRDefault="00A33B61" w:rsidP="00AC3B8A">
            <w:pPr>
              <w:widowControl w:val="0"/>
              <w:ind w:left="34" w:hanging="34"/>
              <w:jc w:val="both"/>
              <w:rPr>
                <w:rFonts w:ascii="Arial" w:hAnsi="Arial"/>
              </w:rPr>
            </w:pPr>
            <w:r>
              <w:rPr>
                <w:rFonts w:ascii="Arial" w:hAnsi="Arial" w:cs="Arial"/>
              </w:rPr>
              <w:t xml:space="preserve">7.4.48.20 </w:t>
            </w:r>
            <w:r>
              <w:rPr>
                <w:rFonts w:ascii="Arial" w:hAnsi="Arial" w:cs="Arial"/>
                <w:lang w:val="pt-PT"/>
              </w:rPr>
              <w:t>Permitir</w:t>
            </w:r>
            <w:r>
              <w:rPr>
                <w:rFonts w:ascii="Arial" w:hAnsi="Arial" w:cs="Arial"/>
                <w:spacing w:val="-2"/>
                <w:lang w:val="pt-PT"/>
              </w:rPr>
              <w:t xml:space="preserve"> </w:t>
            </w:r>
            <w:r>
              <w:rPr>
                <w:rFonts w:ascii="Arial" w:hAnsi="Arial" w:cs="Arial"/>
                <w:lang w:val="pt-PT"/>
              </w:rPr>
              <w:t>criar</w:t>
            </w:r>
            <w:r>
              <w:rPr>
                <w:rFonts w:ascii="Arial" w:hAnsi="Arial" w:cs="Arial"/>
                <w:spacing w:val="-2"/>
                <w:lang w:val="pt-PT"/>
              </w:rPr>
              <w:t xml:space="preserve"> </w:t>
            </w:r>
            <w:r>
              <w:rPr>
                <w:rFonts w:ascii="Arial" w:hAnsi="Arial" w:cs="Arial"/>
                <w:lang w:val="pt-PT"/>
              </w:rPr>
              <w:t>um</w:t>
            </w:r>
            <w:r>
              <w:rPr>
                <w:rFonts w:ascii="Arial" w:hAnsi="Arial" w:cs="Arial"/>
                <w:spacing w:val="-2"/>
                <w:lang w:val="pt-PT"/>
              </w:rPr>
              <w:t xml:space="preserve"> </w:t>
            </w:r>
            <w:r>
              <w:rPr>
                <w:rFonts w:ascii="Arial" w:hAnsi="Arial" w:cs="Arial"/>
                <w:lang w:val="pt-PT"/>
              </w:rPr>
              <w:t>encaminhamento</w:t>
            </w:r>
            <w:r>
              <w:rPr>
                <w:rFonts w:ascii="Arial" w:hAnsi="Arial" w:cs="Arial"/>
                <w:spacing w:val="-2"/>
                <w:lang w:val="pt-PT"/>
              </w:rPr>
              <w:t xml:space="preserve"> </w:t>
            </w:r>
            <w:r>
              <w:rPr>
                <w:rFonts w:ascii="Arial" w:hAnsi="Arial" w:cs="Arial"/>
                <w:lang w:val="pt-PT"/>
              </w:rPr>
              <w:t>para</w:t>
            </w:r>
            <w:r>
              <w:rPr>
                <w:rFonts w:ascii="Arial" w:hAnsi="Arial" w:cs="Arial"/>
                <w:spacing w:val="-3"/>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pessoa.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0CD5A1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105C7CC" w14:textId="77777777" w:rsidR="00A33B61" w:rsidRDefault="00A33B61" w:rsidP="00AC3B8A">
            <w:pPr>
              <w:widowControl w:val="0"/>
              <w:jc w:val="both"/>
              <w:rPr>
                <w:rFonts w:ascii="Arial" w:hAnsi="Arial"/>
              </w:rPr>
            </w:pPr>
            <w:r>
              <w:rPr>
                <w:rFonts w:ascii="Arial" w:hAnsi="Arial" w:cs="Arial"/>
              </w:rPr>
              <w:t>NÃO</w:t>
            </w:r>
          </w:p>
        </w:tc>
      </w:tr>
      <w:tr w:rsidR="00A33B61" w14:paraId="2F156AD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5D1BF8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AACCF5D" w14:textId="77777777" w:rsidR="00A33B61" w:rsidRDefault="00A33B61" w:rsidP="00AC3B8A">
            <w:pPr>
              <w:widowControl w:val="0"/>
              <w:ind w:left="34" w:hanging="34"/>
              <w:jc w:val="both"/>
              <w:rPr>
                <w:rFonts w:ascii="Arial" w:hAnsi="Arial"/>
              </w:rPr>
            </w:pPr>
            <w:r>
              <w:rPr>
                <w:rFonts w:ascii="Arial" w:hAnsi="Arial" w:cs="Arial"/>
              </w:rPr>
              <w:t xml:space="preserve">7.4.48.21 </w:t>
            </w:r>
            <w:r>
              <w:rPr>
                <w:rFonts w:ascii="Arial" w:hAnsi="Arial" w:cs="Arial"/>
                <w:lang w:val="pt-PT"/>
              </w:rPr>
              <w:t>Permitir inserir uma discussão de caso informando a pessoa, profissional podendo informar mais de um,</w:t>
            </w:r>
            <w:r>
              <w:rPr>
                <w:rFonts w:ascii="Arial" w:hAnsi="Arial" w:cs="Arial"/>
                <w:spacing w:val="1"/>
                <w:lang w:val="pt-PT"/>
              </w:rPr>
              <w:t xml:space="preserve"> </w:t>
            </w:r>
            <w:r>
              <w:rPr>
                <w:rFonts w:ascii="Arial" w:hAnsi="Arial" w:cs="Arial"/>
                <w:lang w:val="pt-PT"/>
              </w:rPr>
              <w:t>serviço, a descrição da discussão do caso em equipe e a consideração final do registro. Podendo imprimir as</w:t>
            </w:r>
            <w:r>
              <w:rPr>
                <w:rFonts w:ascii="Arial" w:hAnsi="Arial" w:cs="Arial"/>
                <w:spacing w:val="1"/>
                <w:lang w:val="pt-PT"/>
              </w:rPr>
              <w:t xml:space="preserve"> </w:t>
            </w:r>
            <w:r>
              <w:rPr>
                <w:rFonts w:ascii="Arial" w:hAnsi="Arial" w:cs="Arial"/>
                <w:lang w:val="pt-PT"/>
              </w:rPr>
              <w:t>informações</w:t>
            </w:r>
            <w:r>
              <w:rPr>
                <w:rFonts w:ascii="Arial" w:hAnsi="Arial" w:cs="Arial"/>
                <w:spacing w:val="-2"/>
                <w:lang w:val="pt-PT"/>
              </w:rPr>
              <w:t xml:space="preserve"> </w:t>
            </w:r>
            <w:r>
              <w:rPr>
                <w:rFonts w:ascii="Arial" w:hAnsi="Arial" w:cs="Arial"/>
                <w:lang w:val="pt-PT"/>
              </w:rPr>
              <w:t>inseridas.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29C2DA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C8F434B" w14:textId="77777777" w:rsidR="00A33B61" w:rsidRDefault="00A33B61" w:rsidP="00AC3B8A">
            <w:pPr>
              <w:widowControl w:val="0"/>
              <w:jc w:val="both"/>
              <w:rPr>
                <w:rFonts w:ascii="Arial" w:hAnsi="Arial"/>
              </w:rPr>
            </w:pPr>
            <w:r>
              <w:rPr>
                <w:rFonts w:ascii="Arial" w:hAnsi="Arial" w:cs="Arial"/>
              </w:rPr>
              <w:t>SIM</w:t>
            </w:r>
          </w:p>
        </w:tc>
      </w:tr>
      <w:tr w:rsidR="00A33B61" w14:paraId="70D1CA6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3B1793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A8470DA" w14:textId="77777777" w:rsidR="00A33B61" w:rsidRDefault="00A33B61" w:rsidP="00AC3B8A">
            <w:pPr>
              <w:widowControl w:val="0"/>
              <w:ind w:left="34" w:right="249" w:hanging="34"/>
              <w:jc w:val="both"/>
              <w:rPr>
                <w:rFonts w:ascii="Arial" w:hAnsi="Arial"/>
              </w:rPr>
            </w:pPr>
            <w:r>
              <w:rPr>
                <w:rFonts w:ascii="Arial" w:hAnsi="Arial" w:cs="Arial"/>
              </w:rPr>
              <w:t xml:space="preserve">7.4.48.22 </w:t>
            </w:r>
            <w:r>
              <w:rPr>
                <w:rFonts w:ascii="Arial" w:hAnsi="Arial" w:cs="Arial"/>
                <w:lang w:val="pt-PT"/>
              </w:rPr>
              <w:t>Permitir criar uma lista de espera de acompanhamento no Centro Pop visualizando a data de cadastro,</w:t>
            </w:r>
            <w:r>
              <w:rPr>
                <w:rFonts w:ascii="Arial" w:hAnsi="Arial" w:cs="Arial"/>
                <w:spacing w:val="1"/>
                <w:lang w:val="pt-PT"/>
              </w:rPr>
              <w:t xml:space="preserve"> </w:t>
            </w:r>
            <w:r>
              <w:rPr>
                <w:rFonts w:ascii="Arial" w:hAnsi="Arial" w:cs="Arial"/>
                <w:lang w:val="pt-PT"/>
              </w:rPr>
              <w:t>selecionando a pessoa que entrará nessa lista de espera, o profissional responsável pelo acompanhamento, a</w:t>
            </w:r>
            <w:r>
              <w:rPr>
                <w:rFonts w:ascii="Arial" w:hAnsi="Arial" w:cs="Arial"/>
                <w:spacing w:val="1"/>
                <w:lang w:val="pt-PT"/>
              </w:rPr>
              <w:t xml:space="preserve"> </w:t>
            </w:r>
            <w:r>
              <w:rPr>
                <w:rFonts w:ascii="Arial" w:hAnsi="Arial" w:cs="Arial"/>
                <w:lang w:val="pt-PT"/>
              </w:rPr>
              <w:t>forma</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acesso e</w:t>
            </w:r>
            <w:r>
              <w:rPr>
                <w:rFonts w:ascii="Arial" w:hAnsi="Arial" w:cs="Arial"/>
                <w:spacing w:val="-1"/>
                <w:lang w:val="pt-PT"/>
              </w:rPr>
              <w:t xml:space="preserve"> </w:t>
            </w:r>
            <w:r>
              <w:rPr>
                <w:rFonts w:ascii="Arial" w:hAnsi="Arial" w:cs="Arial"/>
                <w:lang w:val="pt-PT"/>
              </w:rPr>
              <w:t>a data</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entrada</w:t>
            </w:r>
            <w:r>
              <w:rPr>
                <w:rFonts w:ascii="Arial" w:hAnsi="Arial" w:cs="Arial"/>
                <w:spacing w:val="-2"/>
                <w:lang w:val="pt-PT"/>
              </w:rPr>
              <w:t xml:space="preserve"> </w:t>
            </w:r>
            <w:r>
              <w:rPr>
                <w:rFonts w:ascii="Arial" w:hAnsi="Arial" w:cs="Arial"/>
                <w:lang w:val="pt-PT"/>
              </w:rPr>
              <w:t>na</w:t>
            </w:r>
            <w:r>
              <w:rPr>
                <w:rFonts w:ascii="Arial" w:hAnsi="Arial" w:cs="Arial"/>
                <w:spacing w:val="-1"/>
                <w:lang w:val="pt-PT"/>
              </w:rPr>
              <w:t xml:space="preserve"> </w:t>
            </w:r>
            <w:r>
              <w:rPr>
                <w:rFonts w:ascii="Arial" w:hAnsi="Arial" w:cs="Arial"/>
                <w:lang w:val="pt-PT"/>
              </w:rPr>
              <w:t>lista</w:t>
            </w:r>
            <w:r>
              <w:rPr>
                <w:rFonts w:ascii="Arial" w:hAnsi="Arial" w:cs="Arial"/>
                <w:spacing w:val="-1"/>
                <w:lang w:val="pt-PT"/>
              </w:rPr>
              <w:t xml:space="preserve"> </w:t>
            </w:r>
            <w:r>
              <w:rPr>
                <w:rFonts w:ascii="Arial" w:hAnsi="Arial" w:cs="Arial"/>
                <w:lang w:val="pt-PT"/>
              </w:rPr>
              <w:t>de espera.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5EA195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0D9DBCA" w14:textId="77777777" w:rsidR="00A33B61" w:rsidRDefault="00A33B61" w:rsidP="00AC3B8A">
            <w:pPr>
              <w:widowControl w:val="0"/>
              <w:jc w:val="both"/>
              <w:rPr>
                <w:rFonts w:ascii="Arial" w:hAnsi="Arial"/>
              </w:rPr>
            </w:pPr>
            <w:r>
              <w:rPr>
                <w:rFonts w:ascii="Arial" w:hAnsi="Arial" w:cs="Arial"/>
              </w:rPr>
              <w:t>SIM</w:t>
            </w:r>
          </w:p>
        </w:tc>
      </w:tr>
      <w:tr w:rsidR="00A33B61" w14:paraId="0F49882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B4E61D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90BD376" w14:textId="77777777" w:rsidR="00A33B61" w:rsidRDefault="00A33B61" w:rsidP="00AC3B8A">
            <w:pPr>
              <w:widowControl w:val="0"/>
              <w:ind w:left="34" w:hanging="34"/>
              <w:jc w:val="both"/>
              <w:rPr>
                <w:rFonts w:ascii="Arial" w:hAnsi="Arial"/>
              </w:rPr>
            </w:pPr>
            <w:r>
              <w:rPr>
                <w:rFonts w:ascii="Arial" w:hAnsi="Arial" w:cs="Arial"/>
              </w:rPr>
              <w:t xml:space="preserve">7.4.48.23 </w:t>
            </w:r>
            <w:r>
              <w:rPr>
                <w:rFonts w:ascii="Arial" w:hAnsi="Arial" w:cs="Arial"/>
                <w:lang w:val="pt-PT"/>
              </w:rPr>
              <w:t>Permitir pesquisar todas as pessoas inseridas na lista de espera e inserir diretamente no controle Centro</w:t>
            </w:r>
            <w:r>
              <w:rPr>
                <w:rFonts w:ascii="Arial" w:hAnsi="Arial" w:cs="Arial"/>
                <w:spacing w:val="1"/>
                <w:lang w:val="pt-PT"/>
              </w:rPr>
              <w:t xml:space="preserve"> </w:t>
            </w:r>
            <w:r>
              <w:rPr>
                <w:rFonts w:ascii="Arial" w:hAnsi="Arial" w:cs="Arial"/>
                <w:lang w:val="pt-PT"/>
              </w:rPr>
              <w:t>Pop</w:t>
            </w:r>
            <w:r>
              <w:rPr>
                <w:rFonts w:ascii="Arial" w:hAnsi="Arial" w:cs="Arial"/>
                <w:spacing w:val="-2"/>
                <w:lang w:val="pt-PT"/>
              </w:rPr>
              <w:t xml:space="preserve"> </w:t>
            </w:r>
            <w:r>
              <w:rPr>
                <w:rFonts w:ascii="Arial" w:hAnsi="Arial" w:cs="Arial"/>
                <w:lang w:val="pt-PT"/>
              </w:rPr>
              <w:t>por</w:t>
            </w:r>
            <w:r>
              <w:rPr>
                <w:rFonts w:ascii="Arial" w:hAnsi="Arial" w:cs="Arial"/>
                <w:spacing w:val="-3"/>
                <w:lang w:val="pt-PT"/>
              </w:rPr>
              <w:t xml:space="preserve"> </w:t>
            </w:r>
            <w:r>
              <w:rPr>
                <w:rFonts w:ascii="Arial" w:hAnsi="Arial" w:cs="Arial"/>
                <w:lang w:val="pt-PT"/>
              </w:rPr>
              <w:t>meio</w:t>
            </w:r>
            <w:r>
              <w:rPr>
                <w:rFonts w:ascii="Arial" w:hAnsi="Arial" w:cs="Arial"/>
                <w:spacing w:val="-2"/>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um</w:t>
            </w:r>
            <w:r>
              <w:rPr>
                <w:rFonts w:ascii="Arial" w:hAnsi="Arial" w:cs="Arial"/>
                <w:spacing w:val="-3"/>
                <w:lang w:val="pt-PT"/>
              </w:rPr>
              <w:t xml:space="preserve"> </w:t>
            </w:r>
            <w:r>
              <w:rPr>
                <w:rFonts w:ascii="Arial" w:hAnsi="Arial" w:cs="Arial"/>
                <w:lang w:val="pt-PT"/>
              </w:rPr>
              <w:t>ícone</w:t>
            </w:r>
            <w:r>
              <w:rPr>
                <w:rFonts w:ascii="Arial" w:hAnsi="Arial" w:cs="Arial"/>
                <w:spacing w:val="-2"/>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inclusão,</w:t>
            </w:r>
            <w:r>
              <w:rPr>
                <w:rFonts w:ascii="Arial" w:hAnsi="Arial" w:cs="Arial"/>
                <w:spacing w:val="-3"/>
                <w:lang w:val="pt-PT"/>
              </w:rPr>
              <w:t xml:space="preserve"> </w:t>
            </w:r>
            <w:r>
              <w:rPr>
                <w:rFonts w:ascii="Arial" w:hAnsi="Arial" w:cs="Arial"/>
                <w:lang w:val="pt-PT"/>
              </w:rPr>
              <w:t>também</w:t>
            </w:r>
            <w:r>
              <w:rPr>
                <w:rFonts w:ascii="Arial" w:hAnsi="Arial" w:cs="Arial"/>
                <w:spacing w:val="-2"/>
                <w:lang w:val="pt-PT"/>
              </w:rPr>
              <w:t xml:space="preserve"> </w:t>
            </w:r>
            <w:r>
              <w:rPr>
                <w:rFonts w:ascii="Arial" w:hAnsi="Arial" w:cs="Arial"/>
                <w:lang w:val="pt-PT"/>
              </w:rPr>
              <w:t>excluir</w:t>
            </w:r>
            <w:r>
              <w:rPr>
                <w:rFonts w:ascii="Arial" w:hAnsi="Arial" w:cs="Arial"/>
                <w:spacing w:val="-3"/>
                <w:lang w:val="pt-PT"/>
              </w:rPr>
              <w:t xml:space="preserve"> </w:t>
            </w:r>
            <w:r>
              <w:rPr>
                <w:rFonts w:ascii="Arial" w:hAnsi="Arial" w:cs="Arial"/>
                <w:lang w:val="pt-PT"/>
              </w:rPr>
              <w:t>o</w:t>
            </w:r>
            <w:r>
              <w:rPr>
                <w:rFonts w:ascii="Arial" w:hAnsi="Arial" w:cs="Arial"/>
                <w:spacing w:val="-3"/>
                <w:lang w:val="pt-PT"/>
              </w:rPr>
              <w:t xml:space="preserve"> </w:t>
            </w:r>
            <w:r>
              <w:rPr>
                <w:rFonts w:ascii="Arial" w:hAnsi="Arial" w:cs="Arial"/>
                <w:lang w:val="pt-PT"/>
              </w:rPr>
              <w:t>registro</w:t>
            </w:r>
            <w:r>
              <w:rPr>
                <w:rFonts w:ascii="Arial" w:hAnsi="Arial" w:cs="Arial"/>
                <w:spacing w:val="-1"/>
                <w:lang w:val="pt-PT"/>
              </w:rPr>
              <w:t xml:space="preserve"> </w:t>
            </w:r>
            <w:r>
              <w:rPr>
                <w:rFonts w:ascii="Arial" w:hAnsi="Arial" w:cs="Arial"/>
                <w:lang w:val="pt-PT"/>
              </w:rPr>
              <w:t>caso</w:t>
            </w:r>
            <w:r>
              <w:rPr>
                <w:rFonts w:ascii="Arial" w:hAnsi="Arial" w:cs="Arial"/>
                <w:spacing w:val="-2"/>
                <w:lang w:val="pt-PT"/>
              </w:rPr>
              <w:t xml:space="preserve"> </w:t>
            </w:r>
            <w:r>
              <w:rPr>
                <w:rFonts w:ascii="Arial" w:hAnsi="Arial" w:cs="Arial"/>
                <w:lang w:val="pt-PT"/>
              </w:rPr>
              <w:t>tenha</w:t>
            </w:r>
            <w:r>
              <w:rPr>
                <w:rFonts w:ascii="Arial" w:hAnsi="Arial" w:cs="Arial"/>
                <w:spacing w:val="-3"/>
                <w:lang w:val="pt-PT"/>
              </w:rPr>
              <w:t xml:space="preserve"> </w:t>
            </w:r>
            <w:r>
              <w:rPr>
                <w:rFonts w:ascii="Arial" w:hAnsi="Arial" w:cs="Arial"/>
                <w:lang w:val="pt-PT"/>
              </w:rPr>
              <w:t>sido</w:t>
            </w:r>
            <w:r>
              <w:rPr>
                <w:rFonts w:ascii="Arial" w:hAnsi="Arial" w:cs="Arial"/>
                <w:spacing w:val="-1"/>
                <w:lang w:val="pt-PT"/>
              </w:rPr>
              <w:t xml:space="preserve"> </w:t>
            </w:r>
            <w:r>
              <w:rPr>
                <w:rFonts w:ascii="Arial" w:hAnsi="Arial" w:cs="Arial"/>
                <w:lang w:val="pt-PT"/>
              </w:rPr>
              <w:t>cadastrado</w:t>
            </w:r>
            <w:r>
              <w:rPr>
                <w:rFonts w:ascii="Arial" w:hAnsi="Arial" w:cs="Arial"/>
                <w:spacing w:val="-2"/>
                <w:lang w:val="pt-PT"/>
              </w:rPr>
              <w:t xml:space="preserve"> </w:t>
            </w:r>
            <w:r>
              <w:rPr>
                <w:rFonts w:ascii="Arial" w:hAnsi="Arial" w:cs="Arial"/>
                <w:lang w:val="pt-PT"/>
              </w:rPr>
              <w:t>incorretamente.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5BC40B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20B8713" w14:textId="77777777" w:rsidR="00A33B61" w:rsidRDefault="00A33B61" w:rsidP="00AC3B8A">
            <w:pPr>
              <w:widowControl w:val="0"/>
              <w:jc w:val="both"/>
              <w:rPr>
                <w:rFonts w:ascii="Arial" w:hAnsi="Arial"/>
              </w:rPr>
            </w:pPr>
            <w:r>
              <w:rPr>
                <w:rFonts w:ascii="Arial" w:hAnsi="Arial" w:cs="Arial"/>
              </w:rPr>
              <w:t>SIM</w:t>
            </w:r>
          </w:p>
        </w:tc>
      </w:tr>
      <w:tr w:rsidR="00A33B61" w14:paraId="2003760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2F9B02B"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FE8243C" w14:textId="77777777" w:rsidR="00A33B61" w:rsidRDefault="00A33B61" w:rsidP="00AC3B8A">
            <w:pPr>
              <w:widowControl w:val="0"/>
              <w:ind w:left="34" w:hanging="34"/>
              <w:jc w:val="both"/>
              <w:rPr>
                <w:rFonts w:ascii="Arial" w:hAnsi="Arial"/>
              </w:rPr>
            </w:pPr>
            <w:r>
              <w:rPr>
                <w:rFonts w:ascii="Arial" w:hAnsi="Arial" w:cs="Arial"/>
                <w:b/>
                <w:bCs/>
                <w:color w:val="000000"/>
                <w:lang w:val="pt-PT"/>
              </w:rPr>
              <w:t>Convênios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7C2D7A1"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8D7206A" w14:textId="77777777" w:rsidR="00A33B61" w:rsidRDefault="00A33B61" w:rsidP="00AC3B8A">
            <w:pPr>
              <w:widowControl w:val="0"/>
              <w:jc w:val="both"/>
            </w:pPr>
            <w:r>
              <w:rPr>
                <w:rStyle w:val="Forte1"/>
                <w:rFonts w:ascii="Arial" w:hAnsi="Arial" w:cs="Arial"/>
              </w:rPr>
              <w:t>Obrigatório?</w:t>
            </w:r>
          </w:p>
        </w:tc>
      </w:tr>
      <w:tr w:rsidR="00A33B61" w14:paraId="56CB744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FD487A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764A440" w14:textId="77777777" w:rsidR="00A33B61" w:rsidRDefault="00A33B61" w:rsidP="00AC3B8A">
            <w:pPr>
              <w:widowControl w:val="0"/>
              <w:ind w:left="34" w:hanging="34"/>
              <w:jc w:val="both"/>
              <w:rPr>
                <w:rFonts w:ascii="Arial" w:hAnsi="Arial"/>
              </w:rPr>
            </w:pPr>
            <w:r>
              <w:rPr>
                <w:rFonts w:ascii="Arial" w:hAnsi="Arial" w:cs="Arial"/>
              </w:rPr>
              <w:t xml:space="preserve">7.4.49.1 </w:t>
            </w:r>
            <w:r>
              <w:rPr>
                <w:rFonts w:ascii="Arial" w:hAnsi="Arial" w:cs="Arial"/>
                <w:lang w:val="pt-PT"/>
              </w:rPr>
              <w:t>Permitir</w:t>
            </w:r>
            <w:r>
              <w:rPr>
                <w:rFonts w:ascii="Arial" w:hAnsi="Arial" w:cs="Arial"/>
                <w:spacing w:val="47"/>
                <w:lang w:val="pt-PT"/>
              </w:rPr>
              <w:t xml:space="preserve"> </w:t>
            </w:r>
            <w:r>
              <w:rPr>
                <w:rFonts w:ascii="Arial" w:hAnsi="Arial" w:cs="Arial"/>
                <w:lang w:val="pt-PT"/>
              </w:rPr>
              <w:t>controlar</w:t>
            </w:r>
            <w:r>
              <w:rPr>
                <w:rFonts w:ascii="Arial" w:hAnsi="Arial" w:cs="Arial"/>
                <w:spacing w:val="48"/>
                <w:lang w:val="pt-PT"/>
              </w:rPr>
              <w:t xml:space="preserve"> </w:t>
            </w:r>
            <w:r>
              <w:rPr>
                <w:rFonts w:ascii="Arial" w:hAnsi="Arial" w:cs="Arial"/>
                <w:lang w:val="pt-PT"/>
              </w:rPr>
              <w:t>os</w:t>
            </w:r>
            <w:r>
              <w:rPr>
                <w:rFonts w:ascii="Arial" w:hAnsi="Arial" w:cs="Arial"/>
                <w:spacing w:val="48"/>
                <w:lang w:val="pt-PT"/>
              </w:rPr>
              <w:t xml:space="preserve"> </w:t>
            </w:r>
            <w:r>
              <w:rPr>
                <w:rFonts w:ascii="Arial" w:hAnsi="Arial" w:cs="Arial"/>
                <w:lang w:val="pt-PT"/>
              </w:rPr>
              <w:t>valores</w:t>
            </w:r>
            <w:r>
              <w:rPr>
                <w:rFonts w:ascii="Arial" w:hAnsi="Arial" w:cs="Arial"/>
                <w:spacing w:val="48"/>
                <w:lang w:val="pt-PT"/>
              </w:rPr>
              <w:t xml:space="preserve"> </w:t>
            </w:r>
            <w:r>
              <w:rPr>
                <w:rFonts w:ascii="Arial" w:hAnsi="Arial" w:cs="Arial"/>
                <w:lang w:val="pt-PT"/>
              </w:rPr>
              <w:t>financiados</w:t>
            </w:r>
            <w:r>
              <w:rPr>
                <w:rFonts w:ascii="Arial" w:hAnsi="Arial" w:cs="Arial"/>
                <w:spacing w:val="48"/>
                <w:lang w:val="pt-PT"/>
              </w:rPr>
              <w:t xml:space="preserve"> </w:t>
            </w:r>
            <w:r>
              <w:rPr>
                <w:rFonts w:ascii="Arial" w:hAnsi="Arial" w:cs="Arial"/>
                <w:lang w:val="pt-PT"/>
              </w:rPr>
              <w:t>pelos</w:t>
            </w:r>
            <w:r>
              <w:rPr>
                <w:rFonts w:ascii="Arial" w:hAnsi="Arial" w:cs="Arial"/>
                <w:spacing w:val="47"/>
                <w:lang w:val="pt-PT"/>
              </w:rPr>
              <w:t xml:space="preserve"> </w:t>
            </w:r>
            <w:r>
              <w:rPr>
                <w:rFonts w:ascii="Arial" w:hAnsi="Arial" w:cs="Arial"/>
                <w:lang w:val="pt-PT"/>
              </w:rPr>
              <w:t>governos</w:t>
            </w:r>
            <w:r>
              <w:rPr>
                <w:rFonts w:ascii="Arial" w:hAnsi="Arial" w:cs="Arial"/>
                <w:spacing w:val="48"/>
                <w:lang w:val="pt-PT"/>
              </w:rPr>
              <w:t xml:space="preserve"> </w:t>
            </w:r>
            <w:r>
              <w:rPr>
                <w:rFonts w:ascii="Arial" w:hAnsi="Arial" w:cs="Arial"/>
                <w:lang w:val="pt-PT"/>
              </w:rPr>
              <w:t>municipais,</w:t>
            </w:r>
            <w:r>
              <w:rPr>
                <w:rFonts w:ascii="Arial" w:hAnsi="Arial" w:cs="Arial"/>
                <w:spacing w:val="48"/>
                <w:lang w:val="pt-PT"/>
              </w:rPr>
              <w:t xml:space="preserve"> </w:t>
            </w:r>
            <w:r>
              <w:rPr>
                <w:rFonts w:ascii="Arial" w:hAnsi="Arial" w:cs="Arial"/>
                <w:lang w:val="pt-PT"/>
              </w:rPr>
              <w:t>estaduais</w:t>
            </w:r>
            <w:r>
              <w:rPr>
                <w:rFonts w:ascii="Arial" w:hAnsi="Arial" w:cs="Arial"/>
                <w:spacing w:val="48"/>
                <w:lang w:val="pt-PT"/>
              </w:rPr>
              <w:t xml:space="preserve"> </w:t>
            </w:r>
            <w:r>
              <w:rPr>
                <w:rFonts w:ascii="Arial" w:hAnsi="Arial" w:cs="Arial"/>
                <w:lang w:val="pt-PT"/>
              </w:rPr>
              <w:t>e</w:t>
            </w:r>
            <w:r>
              <w:rPr>
                <w:rFonts w:ascii="Arial" w:hAnsi="Arial" w:cs="Arial"/>
                <w:spacing w:val="48"/>
                <w:lang w:val="pt-PT"/>
              </w:rPr>
              <w:t xml:space="preserve"> </w:t>
            </w:r>
            <w:r>
              <w:rPr>
                <w:rFonts w:ascii="Arial" w:hAnsi="Arial" w:cs="Arial"/>
                <w:lang w:val="pt-PT"/>
              </w:rPr>
              <w:t>federais,</w:t>
            </w:r>
            <w:r>
              <w:rPr>
                <w:rFonts w:ascii="Arial" w:hAnsi="Arial" w:cs="Arial"/>
                <w:spacing w:val="48"/>
                <w:lang w:val="pt-PT"/>
              </w:rPr>
              <w:t xml:space="preserve"> </w:t>
            </w:r>
            <w:r>
              <w:rPr>
                <w:rFonts w:ascii="Arial" w:hAnsi="Arial" w:cs="Arial"/>
                <w:lang w:val="pt-PT"/>
              </w:rPr>
              <w:t>controlar</w:t>
            </w:r>
            <w:r>
              <w:rPr>
                <w:rFonts w:ascii="Arial" w:hAnsi="Arial" w:cs="Arial"/>
                <w:spacing w:val="47"/>
                <w:lang w:val="pt-PT"/>
              </w:rPr>
              <w:t xml:space="preserve"> </w:t>
            </w:r>
            <w:r>
              <w:rPr>
                <w:rFonts w:ascii="Arial" w:hAnsi="Arial" w:cs="Arial"/>
              </w:rPr>
              <w:t xml:space="preserve">os gastos </w:t>
            </w:r>
            <w:r>
              <w:rPr>
                <w:rFonts w:ascii="Arial" w:hAnsi="Arial" w:cs="Arial"/>
                <w:lang w:val="pt-PT"/>
              </w:rPr>
              <w:t>efetuados</w:t>
            </w:r>
            <w:r>
              <w:rPr>
                <w:rFonts w:ascii="Arial" w:hAnsi="Arial" w:cs="Arial"/>
                <w:spacing w:val="-1"/>
                <w:lang w:val="pt-PT"/>
              </w:rPr>
              <w:t xml:space="preserve"> </w:t>
            </w:r>
            <w:r>
              <w:rPr>
                <w:rFonts w:ascii="Arial" w:hAnsi="Arial" w:cs="Arial"/>
                <w:lang w:val="pt-PT"/>
              </w:rPr>
              <w:t>por</w:t>
            </w:r>
            <w:r>
              <w:rPr>
                <w:rFonts w:ascii="Arial" w:hAnsi="Arial" w:cs="Arial"/>
                <w:spacing w:val="-1"/>
                <w:lang w:val="pt-PT"/>
              </w:rPr>
              <w:t xml:space="preserve"> </w:t>
            </w:r>
            <w:r>
              <w:rPr>
                <w:rFonts w:ascii="Arial" w:hAnsi="Arial" w:cs="Arial"/>
                <w:lang w:val="pt-PT"/>
              </w:rPr>
              <w:t>fornecedor e</w:t>
            </w:r>
            <w:r>
              <w:rPr>
                <w:rFonts w:ascii="Arial" w:hAnsi="Arial" w:cs="Arial"/>
                <w:spacing w:val="-2"/>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verbas</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cada</w:t>
            </w:r>
            <w:r>
              <w:rPr>
                <w:rFonts w:ascii="Arial" w:hAnsi="Arial" w:cs="Arial"/>
                <w:spacing w:val="-1"/>
                <w:lang w:val="pt-PT"/>
              </w:rPr>
              <w:t xml:space="preserve"> </w:t>
            </w:r>
            <w:r>
              <w:rPr>
                <w:rFonts w:ascii="Arial" w:hAnsi="Arial" w:cs="Arial"/>
                <w:lang w:val="pt-PT"/>
              </w:rPr>
              <w:t>convênio.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AFE06E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E5B11ED" w14:textId="77777777" w:rsidR="00A33B61" w:rsidRDefault="00A33B61" w:rsidP="00AC3B8A">
            <w:pPr>
              <w:widowControl w:val="0"/>
              <w:jc w:val="both"/>
              <w:rPr>
                <w:rFonts w:ascii="Arial" w:hAnsi="Arial"/>
              </w:rPr>
            </w:pPr>
            <w:r>
              <w:rPr>
                <w:rFonts w:ascii="Arial" w:hAnsi="Arial" w:cs="Arial"/>
              </w:rPr>
              <w:t>SIM</w:t>
            </w:r>
          </w:p>
        </w:tc>
      </w:tr>
      <w:tr w:rsidR="00A33B61" w14:paraId="2850FE7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639D1E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336E856" w14:textId="77777777" w:rsidR="00A33B61" w:rsidRDefault="00A33B61" w:rsidP="00AC3B8A">
            <w:pPr>
              <w:widowControl w:val="0"/>
              <w:ind w:left="34" w:hanging="34"/>
              <w:jc w:val="both"/>
              <w:rPr>
                <w:rFonts w:ascii="Arial" w:hAnsi="Arial"/>
              </w:rPr>
            </w:pPr>
            <w:r>
              <w:rPr>
                <w:rFonts w:ascii="Arial" w:hAnsi="Arial" w:cs="Arial"/>
              </w:rPr>
              <w:t xml:space="preserve">7.4.49.2 </w:t>
            </w:r>
            <w:r>
              <w:rPr>
                <w:rFonts w:ascii="Arial" w:hAnsi="Arial" w:cs="Arial"/>
                <w:lang w:val="pt-PT"/>
              </w:rPr>
              <w:t>Permitir cadastrar os convênios visualizando a data e a hora de cadastro e informando o nome do convênio,</w:t>
            </w:r>
            <w:r>
              <w:rPr>
                <w:rFonts w:ascii="Arial" w:hAnsi="Arial" w:cs="Arial"/>
                <w:spacing w:val="-53"/>
                <w:lang w:val="pt-PT"/>
              </w:rPr>
              <w:t xml:space="preserve"> </w:t>
            </w:r>
            <w:r>
              <w:rPr>
                <w:rFonts w:ascii="Arial" w:hAnsi="Arial" w:cs="Arial"/>
                <w:lang w:val="pt-PT"/>
              </w:rPr>
              <w:t>o órgão responsável, a unidade orçamentária e todas as unidades executoras daquele convênio com a data de</w:t>
            </w:r>
            <w:r>
              <w:rPr>
                <w:rFonts w:ascii="Arial" w:hAnsi="Arial" w:cs="Arial"/>
                <w:spacing w:val="1"/>
                <w:lang w:val="pt-PT"/>
              </w:rPr>
              <w:t xml:space="preserve"> </w:t>
            </w:r>
            <w:r>
              <w:rPr>
                <w:rFonts w:ascii="Arial" w:hAnsi="Arial" w:cs="Arial"/>
                <w:lang w:val="pt-PT"/>
              </w:rPr>
              <w:t>inauguração. No cadastro das unidades executoras deverá ser possível vincular uma unidade de referência da solução entre</w:t>
            </w:r>
            <w:r>
              <w:rPr>
                <w:rFonts w:ascii="Arial" w:hAnsi="Arial" w:cs="Arial"/>
                <w:spacing w:val="-1"/>
                <w:lang w:val="pt-PT"/>
              </w:rPr>
              <w:t xml:space="preserve"> </w:t>
            </w:r>
            <w:r>
              <w:rPr>
                <w:rFonts w:ascii="Arial" w:hAnsi="Arial" w:cs="Arial"/>
                <w:lang w:val="pt-PT"/>
              </w:rPr>
              <w:t>todas as unidades</w:t>
            </w:r>
            <w:r>
              <w:rPr>
                <w:rFonts w:ascii="Arial" w:hAnsi="Arial" w:cs="Arial"/>
                <w:spacing w:val="-1"/>
                <w:lang w:val="pt-PT"/>
              </w:rPr>
              <w:t xml:space="preserve"> </w:t>
            </w:r>
            <w:r>
              <w:rPr>
                <w:rFonts w:ascii="Arial" w:hAnsi="Arial" w:cs="Arial"/>
                <w:lang w:val="pt-PT"/>
              </w:rPr>
              <w:t>cadastradas.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C7BD50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5A93B33" w14:textId="77777777" w:rsidR="00A33B61" w:rsidRDefault="00A33B61" w:rsidP="00AC3B8A">
            <w:pPr>
              <w:widowControl w:val="0"/>
              <w:jc w:val="both"/>
              <w:rPr>
                <w:rFonts w:ascii="Arial" w:hAnsi="Arial"/>
              </w:rPr>
            </w:pPr>
            <w:r>
              <w:rPr>
                <w:rFonts w:ascii="Arial" w:hAnsi="Arial" w:cs="Arial"/>
              </w:rPr>
              <w:t>SIM</w:t>
            </w:r>
          </w:p>
        </w:tc>
      </w:tr>
      <w:tr w:rsidR="00A33B61" w14:paraId="4D9053B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63E635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275A0BF" w14:textId="77777777" w:rsidR="00A33B61" w:rsidRDefault="00A33B61" w:rsidP="00AC3B8A">
            <w:pPr>
              <w:widowControl w:val="0"/>
              <w:ind w:left="34" w:hanging="34"/>
              <w:jc w:val="both"/>
              <w:rPr>
                <w:rFonts w:ascii="Arial" w:hAnsi="Arial"/>
              </w:rPr>
            </w:pPr>
            <w:r>
              <w:rPr>
                <w:rFonts w:ascii="Arial" w:hAnsi="Arial" w:cs="Arial"/>
              </w:rPr>
              <w:t xml:space="preserve">7.4.49.3 </w:t>
            </w:r>
            <w:r>
              <w:rPr>
                <w:rFonts w:ascii="Arial" w:hAnsi="Arial" w:cs="Arial"/>
                <w:lang w:val="pt-PT"/>
              </w:rPr>
              <w:t>Permitir Inserir o exercício em que o convênio será utilizado, visualizando a data de cadastro, hora de</w:t>
            </w:r>
            <w:r>
              <w:rPr>
                <w:rFonts w:ascii="Arial" w:hAnsi="Arial" w:cs="Arial"/>
                <w:spacing w:val="1"/>
                <w:lang w:val="pt-PT"/>
              </w:rPr>
              <w:t xml:space="preserve"> </w:t>
            </w:r>
            <w:r>
              <w:rPr>
                <w:rFonts w:ascii="Arial" w:hAnsi="Arial" w:cs="Arial"/>
                <w:lang w:val="pt-PT"/>
              </w:rPr>
              <w:t>cadastro e informando o convênio, o ano de exercício, a validade inicial, a validade final e visualizar o valor do</w:t>
            </w:r>
            <w:r>
              <w:rPr>
                <w:rFonts w:ascii="Arial" w:hAnsi="Arial" w:cs="Arial"/>
                <w:spacing w:val="1"/>
                <w:lang w:val="pt-PT"/>
              </w:rPr>
              <w:t xml:space="preserve"> </w:t>
            </w:r>
            <w:r>
              <w:rPr>
                <w:rFonts w:ascii="Arial" w:hAnsi="Arial" w:cs="Arial"/>
                <w:lang w:val="pt-PT"/>
              </w:rPr>
              <w:t>convênio</w:t>
            </w:r>
            <w:r>
              <w:rPr>
                <w:rFonts w:ascii="Arial" w:hAnsi="Arial" w:cs="Arial"/>
                <w:spacing w:val="-2"/>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valor</w:t>
            </w:r>
            <w:r>
              <w:rPr>
                <w:rFonts w:ascii="Arial" w:hAnsi="Arial" w:cs="Arial"/>
                <w:spacing w:val="-1"/>
                <w:lang w:val="pt-PT"/>
              </w:rPr>
              <w:t xml:space="preserve"> </w:t>
            </w:r>
            <w:r>
              <w:rPr>
                <w:rFonts w:ascii="Arial" w:hAnsi="Arial" w:cs="Arial"/>
                <w:lang w:val="pt-PT"/>
              </w:rPr>
              <w:t>pago que</w:t>
            </w:r>
            <w:r>
              <w:rPr>
                <w:rFonts w:ascii="Arial" w:hAnsi="Arial" w:cs="Arial"/>
                <w:spacing w:val="-2"/>
                <w:lang w:val="pt-PT"/>
              </w:rPr>
              <w:t xml:space="preserve"> </w:t>
            </w:r>
            <w:r>
              <w:rPr>
                <w:rFonts w:ascii="Arial" w:hAnsi="Arial" w:cs="Arial"/>
                <w:lang w:val="pt-PT"/>
              </w:rPr>
              <w:t>serão</w:t>
            </w:r>
            <w:r>
              <w:rPr>
                <w:rFonts w:ascii="Arial" w:hAnsi="Arial" w:cs="Arial"/>
                <w:spacing w:val="-1"/>
                <w:lang w:val="pt-PT"/>
              </w:rPr>
              <w:t xml:space="preserve"> </w:t>
            </w:r>
            <w:r>
              <w:rPr>
                <w:rFonts w:ascii="Arial" w:hAnsi="Arial" w:cs="Arial"/>
                <w:lang w:val="pt-PT"/>
              </w:rPr>
              <w:t>atualizados de</w:t>
            </w:r>
            <w:r>
              <w:rPr>
                <w:rFonts w:ascii="Arial" w:hAnsi="Arial" w:cs="Arial"/>
                <w:spacing w:val="-2"/>
                <w:lang w:val="pt-PT"/>
              </w:rPr>
              <w:t xml:space="preserve"> </w:t>
            </w:r>
            <w:r>
              <w:rPr>
                <w:rFonts w:ascii="Arial" w:hAnsi="Arial" w:cs="Arial"/>
                <w:lang w:val="pt-PT"/>
              </w:rPr>
              <w:t>acordo com</w:t>
            </w:r>
            <w:r>
              <w:rPr>
                <w:rFonts w:ascii="Arial" w:hAnsi="Arial" w:cs="Arial"/>
                <w:spacing w:val="-2"/>
                <w:lang w:val="pt-PT"/>
              </w:rPr>
              <w:t xml:space="preserve"> </w:t>
            </w:r>
            <w:r>
              <w:rPr>
                <w:rFonts w:ascii="Arial" w:hAnsi="Arial" w:cs="Arial"/>
                <w:lang w:val="pt-PT"/>
              </w:rPr>
              <w:t>a inserção</w:t>
            </w:r>
            <w:r>
              <w:rPr>
                <w:rFonts w:ascii="Arial" w:hAnsi="Arial" w:cs="Arial"/>
                <w:spacing w:val="-2"/>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informações.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5A4BCA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BE6BA93" w14:textId="77777777" w:rsidR="00A33B61" w:rsidRDefault="00A33B61" w:rsidP="00AC3B8A">
            <w:pPr>
              <w:widowControl w:val="0"/>
              <w:jc w:val="both"/>
              <w:rPr>
                <w:rFonts w:ascii="Arial" w:hAnsi="Arial"/>
              </w:rPr>
            </w:pPr>
            <w:r>
              <w:rPr>
                <w:rFonts w:ascii="Arial" w:hAnsi="Arial" w:cs="Arial"/>
              </w:rPr>
              <w:t>SIM</w:t>
            </w:r>
          </w:p>
        </w:tc>
      </w:tr>
      <w:tr w:rsidR="00A33B61" w14:paraId="42B025C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4E7B9A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8C9AA96" w14:textId="77777777" w:rsidR="00A33B61" w:rsidRDefault="00A33B61" w:rsidP="00AC3B8A">
            <w:pPr>
              <w:widowControl w:val="0"/>
              <w:ind w:left="34" w:hanging="34"/>
              <w:jc w:val="both"/>
              <w:rPr>
                <w:rFonts w:ascii="Arial" w:hAnsi="Arial"/>
              </w:rPr>
            </w:pPr>
            <w:r>
              <w:rPr>
                <w:rFonts w:ascii="Arial" w:hAnsi="Arial" w:cs="Arial"/>
              </w:rPr>
              <w:t xml:space="preserve">7.4.49.4 </w:t>
            </w:r>
            <w:r>
              <w:rPr>
                <w:rFonts w:ascii="Arial" w:hAnsi="Arial" w:cs="Arial"/>
                <w:lang w:val="pt-PT"/>
              </w:rPr>
              <w:t>Permitir inserir as parcelas informando a quantidade de parcelas, o valor total, o valor da parcela, o número</w:t>
            </w:r>
            <w:r>
              <w:rPr>
                <w:rFonts w:ascii="Arial" w:hAnsi="Arial" w:cs="Arial"/>
                <w:spacing w:val="1"/>
                <w:lang w:val="pt-PT"/>
              </w:rPr>
              <w:t xml:space="preserve"> </w:t>
            </w:r>
            <w:r>
              <w:rPr>
                <w:rFonts w:ascii="Arial" w:hAnsi="Arial" w:cs="Arial"/>
                <w:lang w:val="pt-PT"/>
              </w:rPr>
              <w:t>inicial da parcela, o valor pago, a data de liberação, a data em que foi pago a parcela e a referência, podendo</w:t>
            </w:r>
            <w:r>
              <w:rPr>
                <w:rFonts w:ascii="Arial" w:hAnsi="Arial" w:cs="Arial"/>
                <w:spacing w:val="1"/>
                <w:lang w:val="pt-PT"/>
              </w:rPr>
              <w:t xml:space="preserve"> </w:t>
            </w:r>
            <w:r>
              <w:rPr>
                <w:rFonts w:ascii="Arial" w:hAnsi="Arial" w:cs="Arial"/>
                <w:lang w:val="pt-PT"/>
              </w:rPr>
              <w:t>selecionar</w:t>
            </w:r>
            <w:r>
              <w:rPr>
                <w:rFonts w:ascii="Arial" w:hAnsi="Arial" w:cs="Arial"/>
                <w:spacing w:val="1"/>
                <w:lang w:val="pt-PT"/>
              </w:rPr>
              <w:t xml:space="preserve"> </w:t>
            </w:r>
            <w:r>
              <w:rPr>
                <w:rFonts w:ascii="Arial" w:hAnsi="Arial" w:cs="Arial"/>
                <w:lang w:val="pt-PT"/>
              </w:rPr>
              <w:t>entre</w:t>
            </w:r>
            <w:r>
              <w:rPr>
                <w:rFonts w:ascii="Arial" w:hAnsi="Arial" w:cs="Arial"/>
                <w:spacing w:val="1"/>
                <w:lang w:val="pt-PT"/>
              </w:rPr>
              <w:t xml:space="preserve"> </w:t>
            </w:r>
            <w:r>
              <w:rPr>
                <w:rFonts w:ascii="Arial" w:hAnsi="Arial" w:cs="Arial"/>
                <w:lang w:val="pt-PT"/>
              </w:rPr>
              <w:t>contrapartida</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convênio.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BA2067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1DE27F9" w14:textId="77777777" w:rsidR="00A33B61" w:rsidRDefault="00A33B61" w:rsidP="00AC3B8A">
            <w:pPr>
              <w:widowControl w:val="0"/>
              <w:jc w:val="both"/>
              <w:rPr>
                <w:rFonts w:ascii="Arial" w:hAnsi="Arial"/>
              </w:rPr>
            </w:pPr>
            <w:r>
              <w:rPr>
                <w:rFonts w:ascii="Arial" w:hAnsi="Arial" w:cs="Arial"/>
              </w:rPr>
              <w:t>SIM</w:t>
            </w:r>
          </w:p>
        </w:tc>
      </w:tr>
      <w:tr w:rsidR="00A33B61" w14:paraId="62B60BB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AA6A84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69279DE" w14:textId="77777777" w:rsidR="00A33B61" w:rsidRDefault="00A33B61" w:rsidP="00AC3B8A">
            <w:pPr>
              <w:widowControl w:val="0"/>
              <w:ind w:left="34" w:hanging="34"/>
              <w:jc w:val="both"/>
              <w:rPr>
                <w:rFonts w:ascii="Arial" w:hAnsi="Arial"/>
              </w:rPr>
            </w:pPr>
            <w:r>
              <w:rPr>
                <w:rFonts w:ascii="Arial" w:hAnsi="Arial" w:cs="Arial"/>
              </w:rPr>
              <w:t xml:space="preserve">7.4.49.5 </w:t>
            </w:r>
            <w:r>
              <w:rPr>
                <w:rFonts w:ascii="Arial" w:hAnsi="Arial" w:cs="Arial"/>
                <w:lang w:val="pt-PT"/>
              </w:rPr>
              <w:t>Permitir</w:t>
            </w:r>
            <w:r>
              <w:rPr>
                <w:rFonts w:ascii="Arial" w:hAnsi="Arial" w:cs="Arial"/>
                <w:spacing w:val="1"/>
                <w:lang w:val="pt-PT"/>
              </w:rPr>
              <w:t xml:space="preserve"> </w:t>
            </w:r>
            <w:r>
              <w:rPr>
                <w:rFonts w:ascii="Arial" w:hAnsi="Arial" w:cs="Arial"/>
                <w:lang w:val="pt-PT"/>
              </w:rPr>
              <w:t>inserir</w:t>
            </w:r>
            <w:r>
              <w:rPr>
                <w:rFonts w:ascii="Arial" w:hAnsi="Arial" w:cs="Arial"/>
                <w:spacing w:val="1"/>
                <w:lang w:val="pt-PT"/>
              </w:rPr>
              <w:t xml:space="preserve"> </w:t>
            </w:r>
            <w:r>
              <w:rPr>
                <w:rFonts w:ascii="Arial" w:hAnsi="Arial" w:cs="Arial"/>
                <w:lang w:val="pt-PT"/>
              </w:rPr>
              <w:t>automaticamente</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quantidade</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parcelas</w:t>
            </w:r>
            <w:r>
              <w:rPr>
                <w:rFonts w:ascii="Arial" w:hAnsi="Arial" w:cs="Arial"/>
                <w:spacing w:val="1"/>
                <w:lang w:val="pt-PT"/>
              </w:rPr>
              <w:t xml:space="preserve"> </w:t>
            </w:r>
            <w:r>
              <w:rPr>
                <w:rFonts w:ascii="Arial" w:hAnsi="Arial" w:cs="Arial"/>
                <w:lang w:val="pt-PT"/>
              </w:rPr>
              <w:t>obedecendo</w:t>
            </w:r>
            <w:r>
              <w:rPr>
                <w:rFonts w:ascii="Arial" w:hAnsi="Arial" w:cs="Arial"/>
                <w:spacing w:val="-2"/>
                <w:lang w:val="pt-PT"/>
              </w:rPr>
              <w:t xml:space="preserve"> </w:t>
            </w:r>
            <w:r>
              <w:rPr>
                <w:rFonts w:ascii="Arial" w:hAnsi="Arial" w:cs="Arial"/>
                <w:lang w:val="pt-PT"/>
              </w:rPr>
              <w:t>ao</w:t>
            </w:r>
            <w:r>
              <w:rPr>
                <w:rFonts w:ascii="Arial" w:hAnsi="Arial" w:cs="Arial"/>
                <w:spacing w:val="-1"/>
                <w:lang w:val="pt-PT"/>
              </w:rPr>
              <w:t xml:space="preserve"> </w:t>
            </w:r>
            <w:r>
              <w:rPr>
                <w:rFonts w:ascii="Arial" w:hAnsi="Arial" w:cs="Arial"/>
                <w:lang w:val="pt-PT"/>
              </w:rPr>
              <w:t>número</w:t>
            </w:r>
            <w:r>
              <w:rPr>
                <w:rFonts w:ascii="Arial" w:hAnsi="Arial" w:cs="Arial"/>
                <w:spacing w:val="-1"/>
                <w:lang w:val="pt-PT"/>
              </w:rPr>
              <w:t xml:space="preserve"> </w:t>
            </w:r>
            <w:r>
              <w:rPr>
                <w:rFonts w:ascii="Arial" w:hAnsi="Arial" w:cs="Arial"/>
                <w:lang w:val="pt-PT"/>
              </w:rPr>
              <w:lastRenderedPageBreak/>
              <w:t>inserido</w:t>
            </w:r>
            <w:r>
              <w:rPr>
                <w:rFonts w:ascii="Arial" w:hAnsi="Arial" w:cs="Arial"/>
                <w:spacing w:val="-1"/>
                <w:lang w:val="pt-PT"/>
              </w:rPr>
              <w:t xml:space="preserve"> </w:t>
            </w:r>
            <w:r>
              <w:rPr>
                <w:rFonts w:ascii="Arial" w:hAnsi="Arial" w:cs="Arial"/>
                <w:lang w:val="pt-PT"/>
              </w:rPr>
              <w:t>no</w:t>
            </w:r>
            <w:r>
              <w:rPr>
                <w:rFonts w:ascii="Arial" w:hAnsi="Arial" w:cs="Arial"/>
                <w:spacing w:val="-1"/>
                <w:lang w:val="pt-PT"/>
              </w:rPr>
              <w:t xml:space="preserve"> </w:t>
            </w:r>
            <w:r>
              <w:rPr>
                <w:rFonts w:ascii="Arial" w:hAnsi="Arial" w:cs="Arial"/>
                <w:lang w:val="pt-PT"/>
              </w:rPr>
              <w:t>campo</w:t>
            </w:r>
            <w:r>
              <w:rPr>
                <w:rFonts w:ascii="Arial" w:hAnsi="Arial" w:cs="Arial"/>
                <w:spacing w:val="-1"/>
                <w:lang w:val="pt-PT"/>
              </w:rPr>
              <w:t xml:space="preserve"> </w:t>
            </w:r>
            <w:r>
              <w:rPr>
                <w:rFonts w:ascii="Arial" w:hAnsi="Arial" w:cs="Arial"/>
                <w:lang w:val="pt-PT"/>
              </w:rPr>
              <w:t>quantidade</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parcelas.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C5A1DF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83CE1FA" w14:textId="77777777" w:rsidR="00A33B61" w:rsidRDefault="00A33B61" w:rsidP="00AC3B8A">
            <w:pPr>
              <w:widowControl w:val="0"/>
              <w:jc w:val="both"/>
              <w:rPr>
                <w:rFonts w:ascii="Arial" w:hAnsi="Arial"/>
              </w:rPr>
            </w:pPr>
            <w:r>
              <w:rPr>
                <w:rFonts w:ascii="Arial" w:hAnsi="Arial" w:cs="Arial"/>
              </w:rPr>
              <w:t>SIM</w:t>
            </w:r>
          </w:p>
        </w:tc>
      </w:tr>
      <w:tr w:rsidR="00A33B61" w14:paraId="37B054C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CEC216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9CB4A69" w14:textId="77777777" w:rsidR="00A33B61" w:rsidRDefault="00A33B61" w:rsidP="00AC3B8A">
            <w:pPr>
              <w:widowControl w:val="0"/>
              <w:ind w:left="34" w:hanging="34"/>
              <w:jc w:val="both"/>
              <w:rPr>
                <w:rFonts w:ascii="Arial" w:hAnsi="Arial"/>
              </w:rPr>
            </w:pPr>
            <w:r>
              <w:rPr>
                <w:rFonts w:ascii="Arial" w:hAnsi="Arial" w:cs="Arial"/>
              </w:rPr>
              <w:t xml:space="preserve">7.4.49.6 </w:t>
            </w:r>
            <w:r>
              <w:rPr>
                <w:rFonts w:ascii="Arial" w:hAnsi="Arial" w:cs="Arial"/>
                <w:lang w:val="pt-PT"/>
              </w:rPr>
              <w:t>Permitir que ao inserir o valor total seja calculado o valor da parcela e ao colocar o valor da parcela seja</w:t>
            </w:r>
            <w:r>
              <w:rPr>
                <w:rFonts w:ascii="Arial" w:hAnsi="Arial" w:cs="Arial"/>
                <w:spacing w:val="1"/>
                <w:lang w:val="pt-PT"/>
              </w:rPr>
              <w:t xml:space="preserve"> </w:t>
            </w:r>
            <w:r>
              <w:rPr>
                <w:rFonts w:ascii="Arial" w:hAnsi="Arial" w:cs="Arial"/>
                <w:lang w:val="pt-PT"/>
              </w:rPr>
              <w:t>calculado</w:t>
            </w:r>
            <w:r>
              <w:rPr>
                <w:rFonts w:ascii="Arial" w:hAnsi="Arial" w:cs="Arial"/>
                <w:spacing w:val="-2"/>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valor total.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6F262B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BC174F3" w14:textId="77777777" w:rsidR="00A33B61" w:rsidRDefault="00A33B61" w:rsidP="00AC3B8A">
            <w:pPr>
              <w:widowControl w:val="0"/>
              <w:jc w:val="both"/>
              <w:rPr>
                <w:rFonts w:ascii="Arial" w:hAnsi="Arial"/>
              </w:rPr>
            </w:pPr>
            <w:r>
              <w:rPr>
                <w:rFonts w:ascii="Arial" w:hAnsi="Arial" w:cs="Arial"/>
              </w:rPr>
              <w:t>SIM</w:t>
            </w:r>
          </w:p>
        </w:tc>
      </w:tr>
      <w:tr w:rsidR="00A33B61" w14:paraId="66EC4B1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2B179F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D9FBAA3" w14:textId="77777777" w:rsidR="00A33B61" w:rsidRDefault="00A33B61" w:rsidP="00AC3B8A">
            <w:pPr>
              <w:widowControl w:val="0"/>
              <w:ind w:left="34" w:hanging="34"/>
              <w:jc w:val="both"/>
              <w:rPr>
                <w:rFonts w:ascii="Arial" w:hAnsi="Arial"/>
              </w:rPr>
            </w:pPr>
            <w:r>
              <w:rPr>
                <w:rFonts w:ascii="Arial" w:hAnsi="Arial" w:cs="Arial"/>
              </w:rPr>
              <w:t xml:space="preserve">7.4.49.7 </w:t>
            </w:r>
            <w:r>
              <w:rPr>
                <w:rFonts w:ascii="Arial" w:hAnsi="Arial" w:cs="Arial"/>
                <w:lang w:val="pt-PT"/>
              </w:rPr>
              <w:t>Permitir identificar uma parcela como paga, destacando o registro em uma cor diferente da padrão do registro.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3C7DFE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5E46B11" w14:textId="77777777" w:rsidR="00A33B61" w:rsidRDefault="00A33B61" w:rsidP="00AC3B8A">
            <w:pPr>
              <w:widowControl w:val="0"/>
              <w:jc w:val="both"/>
              <w:rPr>
                <w:rFonts w:ascii="Arial" w:hAnsi="Arial" w:cs="Arial"/>
              </w:rPr>
            </w:pPr>
          </w:p>
        </w:tc>
      </w:tr>
      <w:tr w:rsidR="00A33B61" w14:paraId="7DD9F52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20951A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A8E3229" w14:textId="77777777" w:rsidR="00A33B61" w:rsidRDefault="00A33B61" w:rsidP="00AC3B8A">
            <w:pPr>
              <w:widowControl w:val="0"/>
              <w:ind w:left="34" w:hanging="34"/>
              <w:jc w:val="both"/>
              <w:rPr>
                <w:rFonts w:ascii="Arial" w:hAnsi="Arial"/>
              </w:rPr>
            </w:pPr>
            <w:r>
              <w:rPr>
                <w:rFonts w:ascii="Arial" w:hAnsi="Arial" w:cs="Arial"/>
              </w:rPr>
              <w:t xml:space="preserve">7.4.49.8 </w:t>
            </w:r>
            <w:r>
              <w:rPr>
                <w:rFonts w:ascii="Arial" w:hAnsi="Arial" w:cs="Arial"/>
                <w:lang w:val="pt-PT"/>
              </w:rPr>
              <w:t>Permitir</w:t>
            </w:r>
            <w:r>
              <w:rPr>
                <w:rFonts w:ascii="Arial" w:hAnsi="Arial" w:cs="Arial"/>
                <w:spacing w:val="-1"/>
                <w:lang w:val="pt-PT"/>
              </w:rPr>
              <w:t xml:space="preserve"> </w:t>
            </w:r>
            <w:r>
              <w:rPr>
                <w:rFonts w:ascii="Arial" w:hAnsi="Arial" w:cs="Arial"/>
                <w:lang w:val="pt-PT"/>
              </w:rPr>
              <w:t>que o</w:t>
            </w:r>
            <w:r>
              <w:rPr>
                <w:rFonts w:ascii="Arial" w:hAnsi="Arial" w:cs="Arial"/>
                <w:spacing w:val="-1"/>
                <w:lang w:val="pt-PT"/>
              </w:rPr>
              <w:t xml:space="preserve"> </w:t>
            </w:r>
            <w:r>
              <w:rPr>
                <w:rFonts w:ascii="Arial" w:hAnsi="Arial" w:cs="Arial"/>
                <w:lang w:val="pt-PT"/>
              </w:rPr>
              <w:t>valor</w:t>
            </w:r>
            <w:r>
              <w:rPr>
                <w:rFonts w:ascii="Arial" w:hAnsi="Arial" w:cs="Arial"/>
                <w:spacing w:val="-1"/>
                <w:lang w:val="pt-PT"/>
              </w:rPr>
              <w:t xml:space="preserve"> </w:t>
            </w:r>
            <w:r>
              <w:rPr>
                <w:rFonts w:ascii="Arial" w:hAnsi="Arial" w:cs="Arial"/>
                <w:lang w:val="pt-PT"/>
              </w:rPr>
              <w:t>pago</w:t>
            </w:r>
            <w:r>
              <w:rPr>
                <w:rFonts w:ascii="Arial" w:hAnsi="Arial" w:cs="Arial"/>
                <w:spacing w:val="-1"/>
                <w:lang w:val="pt-PT"/>
              </w:rPr>
              <w:t xml:space="preserve"> </w:t>
            </w:r>
            <w:r>
              <w:rPr>
                <w:rFonts w:ascii="Arial" w:hAnsi="Arial" w:cs="Arial"/>
                <w:lang w:val="pt-PT"/>
              </w:rPr>
              <w:t>seja</w:t>
            </w:r>
            <w:r>
              <w:rPr>
                <w:rFonts w:ascii="Arial" w:hAnsi="Arial" w:cs="Arial"/>
                <w:spacing w:val="-1"/>
                <w:lang w:val="pt-PT"/>
              </w:rPr>
              <w:t xml:space="preserve"> </w:t>
            </w:r>
            <w:r>
              <w:rPr>
                <w:rFonts w:ascii="Arial" w:hAnsi="Arial" w:cs="Arial"/>
                <w:lang w:val="pt-PT"/>
              </w:rPr>
              <w:t>diferente</w:t>
            </w:r>
            <w:r>
              <w:rPr>
                <w:rFonts w:ascii="Arial" w:hAnsi="Arial" w:cs="Arial"/>
                <w:spacing w:val="-1"/>
                <w:lang w:val="pt-PT"/>
              </w:rPr>
              <w:t xml:space="preserve"> </w:t>
            </w:r>
            <w:r>
              <w:rPr>
                <w:rFonts w:ascii="Arial" w:hAnsi="Arial" w:cs="Arial"/>
                <w:lang w:val="pt-PT"/>
              </w:rPr>
              <w:t>do</w:t>
            </w:r>
            <w:r>
              <w:rPr>
                <w:rFonts w:ascii="Arial" w:hAnsi="Arial" w:cs="Arial"/>
                <w:spacing w:val="-2"/>
                <w:lang w:val="pt-PT"/>
              </w:rPr>
              <w:t xml:space="preserve"> </w:t>
            </w:r>
            <w:r>
              <w:rPr>
                <w:rFonts w:ascii="Arial" w:hAnsi="Arial" w:cs="Arial"/>
                <w:lang w:val="pt-PT"/>
              </w:rPr>
              <w:t>valor da</w:t>
            </w:r>
            <w:r>
              <w:rPr>
                <w:rFonts w:ascii="Arial" w:hAnsi="Arial" w:cs="Arial"/>
                <w:spacing w:val="-1"/>
                <w:lang w:val="pt-PT"/>
              </w:rPr>
              <w:t xml:space="preserve"> </w:t>
            </w:r>
            <w:r>
              <w:rPr>
                <w:rFonts w:ascii="Arial" w:hAnsi="Arial" w:cs="Arial"/>
                <w:lang w:val="pt-PT"/>
              </w:rPr>
              <w:t>parcela.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C27151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26167DA" w14:textId="77777777" w:rsidR="00A33B61" w:rsidRDefault="00A33B61" w:rsidP="00AC3B8A">
            <w:pPr>
              <w:widowControl w:val="0"/>
              <w:jc w:val="both"/>
              <w:rPr>
                <w:rFonts w:ascii="Arial" w:hAnsi="Arial"/>
              </w:rPr>
            </w:pPr>
            <w:r>
              <w:rPr>
                <w:rFonts w:ascii="Arial" w:hAnsi="Arial" w:cs="Arial"/>
              </w:rPr>
              <w:t>SIM</w:t>
            </w:r>
          </w:p>
        </w:tc>
      </w:tr>
      <w:tr w:rsidR="00A33B61" w14:paraId="1D462F6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D9DD22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A93C9A8" w14:textId="77777777" w:rsidR="00A33B61" w:rsidRDefault="00A33B61" w:rsidP="00AC3B8A">
            <w:pPr>
              <w:widowControl w:val="0"/>
              <w:ind w:left="34" w:hanging="34"/>
              <w:jc w:val="both"/>
              <w:rPr>
                <w:rFonts w:ascii="Arial" w:hAnsi="Arial"/>
              </w:rPr>
            </w:pPr>
            <w:r>
              <w:rPr>
                <w:rFonts w:ascii="Arial" w:hAnsi="Arial" w:cs="Arial"/>
              </w:rPr>
              <w:t xml:space="preserve">7.4.49.9 </w:t>
            </w:r>
            <w:r>
              <w:rPr>
                <w:rFonts w:ascii="Arial" w:hAnsi="Arial" w:cs="Arial"/>
                <w:lang w:val="pt-PT"/>
              </w:rPr>
              <w:t>Permitir</w:t>
            </w:r>
            <w:r>
              <w:rPr>
                <w:rFonts w:ascii="Arial" w:hAnsi="Arial" w:cs="Arial"/>
                <w:spacing w:val="-4"/>
                <w:lang w:val="pt-PT"/>
              </w:rPr>
              <w:t xml:space="preserve"> </w:t>
            </w:r>
            <w:r>
              <w:rPr>
                <w:rFonts w:ascii="Arial" w:hAnsi="Arial" w:cs="Arial"/>
                <w:lang w:val="pt-PT"/>
              </w:rPr>
              <w:t>inserir</w:t>
            </w:r>
            <w:r>
              <w:rPr>
                <w:rFonts w:ascii="Arial" w:hAnsi="Arial" w:cs="Arial"/>
                <w:spacing w:val="-4"/>
                <w:lang w:val="pt-PT"/>
              </w:rPr>
              <w:t xml:space="preserve"> </w:t>
            </w:r>
            <w:r>
              <w:rPr>
                <w:rFonts w:ascii="Arial" w:hAnsi="Arial" w:cs="Arial"/>
                <w:lang w:val="pt-PT"/>
              </w:rPr>
              <w:t>a</w:t>
            </w:r>
            <w:r>
              <w:rPr>
                <w:rFonts w:ascii="Arial" w:hAnsi="Arial" w:cs="Arial"/>
                <w:spacing w:val="-5"/>
                <w:lang w:val="pt-PT"/>
              </w:rPr>
              <w:t xml:space="preserve"> </w:t>
            </w:r>
            <w:r>
              <w:rPr>
                <w:rFonts w:ascii="Arial" w:hAnsi="Arial" w:cs="Arial"/>
                <w:lang w:val="pt-PT"/>
              </w:rPr>
              <w:t>especificação.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2AC014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BBAEDEC" w14:textId="77777777" w:rsidR="00A33B61" w:rsidRDefault="00A33B61" w:rsidP="00AC3B8A">
            <w:pPr>
              <w:widowControl w:val="0"/>
              <w:jc w:val="both"/>
              <w:rPr>
                <w:rFonts w:ascii="Arial" w:hAnsi="Arial"/>
              </w:rPr>
            </w:pPr>
            <w:r>
              <w:rPr>
                <w:rFonts w:ascii="Arial" w:hAnsi="Arial" w:cs="Arial"/>
              </w:rPr>
              <w:t>SIM</w:t>
            </w:r>
          </w:p>
        </w:tc>
      </w:tr>
      <w:tr w:rsidR="00A33B61" w14:paraId="6894B98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894825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45A19BA" w14:textId="77777777" w:rsidR="00A33B61" w:rsidRDefault="00A33B61" w:rsidP="00AC3B8A">
            <w:pPr>
              <w:widowControl w:val="0"/>
              <w:ind w:left="34" w:hanging="34"/>
              <w:jc w:val="both"/>
              <w:rPr>
                <w:rFonts w:ascii="Arial" w:hAnsi="Arial"/>
              </w:rPr>
            </w:pPr>
            <w:r>
              <w:rPr>
                <w:rFonts w:ascii="Arial" w:hAnsi="Arial" w:cs="Arial"/>
              </w:rPr>
              <w:t xml:space="preserve">7.4.49.10 </w:t>
            </w:r>
            <w:r>
              <w:rPr>
                <w:rFonts w:ascii="Arial" w:hAnsi="Arial" w:cs="Arial"/>
                <w:lang w:val="pt-PT"/>
              </w:rPr>
              <w:t>Permitir que ao inserir a especificação, caso não tenha nenhum registro de unidade inserido, o sistema</w:t>
            </w:r>
            <w:r>
              <w:rPr>
                <w:rFonts w:ascii="Arial" w:hAnsi="Arial" w:cs="Arial"/>
                <w:spacing w:val="1"/>
                <w:lang w:val="pt-PT"/>
              </w:rPr>
              <w:t xml:space="preserve"> </w:t>
            </w:r>
            <w:r>
              <w:rPr>
                <w:rFonts w:ascii="Arial" w:hAnsi="Arial" w:cs="Arial"/>
                <w:lang w:val="pt-PT"/>
              </w:rPr>
              <w:t>indique</w:t>
            </w:r>
            <w:r>
              <w:rPr>
                <w:rFonts w:ascii="Arial" w:hAnsi="Arial" w:cs="Arial"/>
                <w:spacing w:val="-2"/>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uma</w:t>
            </w:r>
            <w:r>
              <w:rPr>
                <w:rFonts w:ascii="Arial" w:hAnsi="Arial" w:cs="Arial"/>
                <w:spacing w:val="-1"/>
                <w:lang w:val="pt-PT"/>
              </w:rPr>
              <w:t xml:space="preserve"> </w:t>
            </w:r>
            <w:r>
              <w:rPr>
                <w:rFonts w:ascii="Arial" w:hAnsi="Arial" w:cs="Arial"/>
                <w:lang w:val="pt-PT"/>
              </w:rPr>
              <w:t>forma chamativa</w:t>
            </w:r>
            <w:r>
              <w:rPr>
                <w:rFonts w:ascii="Arial" w:hAnsi="Arial" w:cs="Arial"/>
                <w:spacing w:val="-1"/>
                <w:lang w:val="pt-PT"/>
              </w:rPr>
              <w:t xml:space="preserve"> </w:t>
            </w:r>
            <w:r>
              <w:rPr>
                <w:rFonts w:ascii="Arial" w:hAnsi="Arial" w:cs="Arial"/>
                <w:lang w:val="pt-PT"/>
              </w:rPr>
              <w:t>essa condição.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F99DCA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CB28B3E" w14:textId="77777777" w:rsidR="00A33B61" w:rsidRDefault="00A33B61" w:rsidP="00AC3B8A">
            <w:pPr>
              <w:widowControl w:val="0"/>
              <w:jc w:val="both"/>
              <w:rPr>
                <w:rFonts w:ascii="Arial" w:hAnsi="Arial"/>
              </w:rPr>
            </w:pPr>
            <w:r>
              <w:rPr>
                <w:rFonts w:ascii="Arial" w:hAnsi="Arial" w:cs="Arial"/>
              </w:rPr>
              <w:t>SIM</w:t>
            </w:r>
          </w:p>
        </w:tc>
      </w:tr>
      <w:tr w:rsidR="00A33B61" w14:paraId="3A03B1C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C9ED24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3F4C966" w14:textId="77777777" w:rsidR="00A33B61" w:rsidRDefault="00A33B61" w:rsidP="00AC3B8A">
            <w:pPr>
              <w:widowControl w:val="0"/>
              <w:ind w:left="34" w:right="249" w:hanging="34"/>
              <w:jc w:val="both"/>
              <w:rPr>
                <w:rFonts w:ascii="Arial" w:hAnsi="Arial"/>
              </w:rPr>
            </w:pPr>
            <w:r>
              <w:rPr>
                <w:rFonts w:ascii="Arial" w:hAnsi="Arial" w:cs="Arial"/>
              </w:rPr>
              <w:t xml:space="preserve">7.4.49.11 </w:t>
            </w:r>
            <w:r>
              <w:rPr>
                <w:rFonts w:ascii="Arial" w:hAnsi="Arial" w:cs="Arial"/>
                <w:lang w:val="pt-PT"/>
              </w:rPr>
              <w:t>Permitir visualizar as especificações inseridas com os valores separados por esfera (municipal, estadual,</w:t>
            </w:r>
            <w:r>
              <w:rPr>
                <w:rFonts w:ascii="Arial" w:hAnsi="Arial" w:cs="Arial"/>
                <w:spacing w:val="1"/>
                <w:lang w:val="pt-PT"/>
              </w:rPr>
              <w:t xml:space="preserve"> </w:t>
            </w:r>
            <w:r>
              <w:rPr>
                <w:rFonts w:ascii="Arial" w:hAnsi="Arial" w:cs="Arial"/>
                <w:lang w:val="pt-PT"/>
              </w:rPr>
              <w:t>federal),</w:t>
            </w:r>
            <w:r>
              <w:rPr>
                <w:rFonts w:ascii="Arial" w:hAnsi="Arial" w:cs="Arial"/>
                <w:spacing w:val="-2"/>
                <w:lang w:val="pt-PT"/>
              </w:rPr>
              <w:t xml:space="preserve"> </w:t>
            </w:r>
            <w:r>
              <w:rPr>
                <w:rFonts w:ascii="Arial" w:hAnsi="Arial" w:cs="Arial"/>
                <w:lang w:val="pt-PT"/>
              </w:rPr>
              <w:t>o total a</w:t>
            </w:r>
            <w:r>
              <w:rPr>
                <w:rFonts w:ascii="Arial" w:hAnsi="Arial" w:cs="Arial"/>
                <w:spacing w:val="-1"/>
                <w:lang w:val="pt-PT"/>
              </w:rPr>
              <w:t xml:space="preserve"> </w:t>
            </w:r>
            <w:r>
              <w:rPr>
                <w:rFonts w:ascii="Arial" w:hAnsi="Arial" w:cs="Arial"/>
                <w:lang w:val="pt-PT"/>
              </w:rPr>
              <w:t>receber</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total</w:t>
            </w:r>
            <w:r>
              <w:rPr>
                <w:rFonts w:ascii="Arial" w:hAnsi="Arial" w:cs="Arial"/>
                <w:spacing w:val="-1"/>
                <w:lang w:val="pt-PT"/>
              </w:rPr>
              <w:t xml:space="preserve"> </w:t>
            </w:r>
            <w:r>
              <w:rPr>
                <w:rFonts w:ascii="Arial" w:hAnsi="Arial" w:cs="Arial"/>
                <w:lang w:val="pt-PT"/>
              </w:rPr>
              <w:t>recebido.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0DF3A5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ECD6E0C" w14:textId="77777777" w:rsidR="00A33B61" w:rsidRDefault="00A33B61" w:rsidP="00AC3B8A">
            <w:pPr>
              <w:widowControl w:val="0"/>
              <w:jc w:val="both"/>
              <w:rPr>
                <w:rFonts w:ascii="Arial" w:hAnsi="Arial"/>
              </w:rPr>
            </w:pPr>
            <w:r>
              <w:rPr>
                <w:rFonts w:ascii="Arial" w:hAnsi="Arial" w:cs="Arial"/>
              </w:rPr>
              <w:t>SIM</w:t>
            </w:r>
          </w:p>
        </w:tc>
      </w:tr>
      <w:tr w:rsidR="00A33B61" w14:paraId="4A1E494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AC7FCF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53FF86E" w14:textId="77777777" w:rsidR="00A33B61" w:rsidRDefault="00A33B61" w:rsidP="00AC3B8A">
            <w:pPr>
              <w:widowControl w:val="0"/>
              <w:ind w:left="34" w:hanging="34"/>
              <w:jc w:val="both"/>
              <w:rPr>
                <w:rFonts w:ascii="Arial" w:hAnsi="Arial"/>
              </w:rPr>
            </w:pPr>
            <w:r>
              <w:rPr>
                <w:rFonts w:ascii="Arial" w:hAnsi="Arial" w:cs="Arial"/>
              </w:rPr>
              <w:t xml:space="preserve">7.4.49.12 </w:t>
            </w:r>
            <w:r>
              <w:rPr>
                <w:rFonts w:ascii="Arial" w:hAnsi="Arial" w:cs="Arial"/>
                <w:lang w:val="pt-PT"/>
              </w:rPr>
              <w:t>Permitir inserir as unidades na especificação, podendo inserir mais de uma e selecionando a esfera entre</w:t>
            </w:r>
            <w:r>
              <w:rPr>
                <w:rFonts w:ascii="Arial" w:hAnsi="Arial" w:cs="Arial"/>
                <w:spacing w:val="1"/>
                <w:lang w:val="pt-PT"/>
              </w:rPr>
              <w:t xml:space="preserve"> </w:t>
            </w:r>
            <w:r>
              <w:rPr>
                <w:rFonts w:ascii="Arial" w:hAnsi="Arial" w:cs="Arial"/>
                <w:lang w:val="pt-PT"/>
              </w:rPr>
              <w:t>municipal,</w:t>
            </w:r>
            <w:r>
              <w:rPr>
                <w:rFonts w:ascii="Arial" w:hAnsi="Arial" w:cs="Arial"/>
                <w:spacing w:val="-2"/>
                <w:lang w:val="pt-PT"/>
              </w:rPr>
              <w:t xml:space="preserve"> </w:t>
            </w:r>
            <w:r>
              <w:rPr>
                <w:rFonts w:ascii="Arial" w:hAnsi="Arial" w:cs="Arial"/>
                <w:lang w:val="pt-PT"/>
              </w:rPr>
              <w:t>estadual</w:t>
            </w:r>
            <w:r>
              <w:rPr>
                <w:rFonts w:ascii="Arial" w:hAnsi="Arial" w:cs="Arial"/>
                <w:spacing w:val="-1"/>
                <w:lang w:val="pt-PT"/>
              </w:rPr>
              <w:t xml:space="preserve"> </w:t>
            </w:r>
            <w:r>
              <w:rPr>
                <w:rFonts w:ascii="Arial" w:hAnsi="Arial" w:cs="Arial"/>
                <w:lang w:val="pt-PT"/>
              </w:rPr>
              <w:t>e federal,</w:t>
            </w:r>
            <w:r>
              <w:rPr>
                <w:rFonts w:ascii="Arial" w:hAnsi="Arial" w:cs="Arial"/>
                <w:spacing w:val="-2"/>
                <w:lang w:val="pt-PT"/>
              </w:rPr>
              <w:t xml:space="preserve"> </w:t>
            </w:r>
            <w:r>
              <w:rPr>
                <w:rFonts w:ascii="Arial" w:hAnsi="Arial" w:cs="Arial"/>
                <w:lang w:val="pt-PT"/>
              </w:rPr>
              <w:t>valor direto</w:t>
            </w:r>
            <w:r>
              <w:rPr>
                <w:rFonts w:ascii="Arial" w:hAnsi="Arial" w:cs="Arial"/>
                <w:spacing w:val="-2"/>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valor</w:t>
            </w:r>
            <w:r>
              <w:rPr>
                <w:rFonts w:ascii="Arial" w:hAnsi="Arial" w:cs="Arial"/>
                <w:spacing w:val="-2"/>
                <w:lang w:val="pt-PT"/>
              </w:rPr>
              <w:t xml:space="preserve"> </w:t>
            </w:r>
            <w:r>
              <w:rPr>
                <w:rFonts w:ascii="Arial" w:hAnsi="Arial" w:cs="Arial"/>
                <w:lang w:val="pt-PT"/>
              </w:rPr>
              <w:t>indireto</w:t>
            </w:r>
            <w:r>
              <w:rPr>
                <w:rFonts w:ascii="Arial" w:hAnsi="Arial" w:cs="Arial"/>
                <w:spacing w:val="-1"/>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valores</w:t>
            </w:r>
            <w:r>
              <w:rPr>
                <w:rFonts w:ascii="Arial" w:hAnsi="Arial" w:cs="Arial"/>
                <w:spacing w:val="-1"/>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receber.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22A5AF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DF1A39B" w14:textId="77777777" w:rsidR="00A33B61" w:rsidRDefault="00A33B61" w:rsidP="00AC3B8A">
            <w:pPr>
              <w:widowControl w:val="0"/>
              <w:jc w:val="both"/>
              <w:rPr>
                <w:rFonts w:ascii="Arial" w:hAnsi="Arial"/>
              </w:rPr>
            </w:pPr>
            <w:r>
              <w:rPr>
                <w:rFonts w:ascii="Arial" w:hAnsi="Arial" w:cs="Arial"/>
              </w:rPr>
              <w:t>SIM</w:t>
            </w:r>
          </w:p>
        </w:tc>
      </w:tr>
      <w:tr w:rsidR="00A33B61" w14:paraId="6271C66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6EDE5B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F924471" w14:textId="77777777" w:rsidR="00A33B61" w:rsidRDefault="00A33B61" w:rsidP="00AC3B8A">
            <w:pPr>
              <w:widowControl w:val="0"/>
              <w:ind w:left="34" w:hanging="34"/>
              <w:jc w:val="both"/>
              <w:rPr>
                <w:rFonts w:ascii="Arial" w:hAnsi="Arial"/>
              </w:rPr>
            </w:pPr>
            <w:r>
              <w:rPr>
                <w:rFonts w:ascii="Arial" w:hAnsi="Arial" w:cs="Arial"/>
              </w:rPr>
              <w:t xml:space="preserve">7.4.49.13 </w:t>
            </w:r>
            <w:r>
              <w:rPr>
                <w:rFonts w:ascii="Arial" w:hAnsi="Arial" w:cs="Arial"/>
                <w:lang w:val="pt-PT"/>
              </w:rPr>
              <w:t>Permitir inserir as unidades na especificação, podendo inserir mais de uma e selecionando a esfera entre</w:t>
            </w:r>
            <w:r>
              <w:rPr>
                <w:rFonts w:ascii="Arial" w:hAnsi="Arial" w:cs="Arial"/>
                <w:spacing w:val="1"/>
                <w:lang w:val="pt-PT"/>
              </w:rPr>
              <w:t xml:space="preserve"> </w:t>
            </w:r>
            <w:r>
              <w:rPr>
                <w:rFonts w:ascii="Arial" w:hAnsi="Arial" w:cs="Arial"/>
                <w:lang w:val="pt-PT"/>
              </w:rPr>
              <w:t>municipal,</w:t>
            </w:r>
            <w:r>
              <w:rPr>
                <w:rFonts w:ascii="Arial" w:hAnsi="Arial" w:cs="Arial"/>
                <w:spacing w:val="-2"/>
                <w:lang w:val="pt-PT"/>
              </w:rPr>
              <w:t xml:space="preserve"> </w:t>
            </w:r>
            <w:r>
              <w:rPr>
                <w:rFonts w:ascii="Arial" w:hAnsi="Arial" w:cs="Arial"/>
                <w:lang w:val="pt-PT"/>
              </w:rPr>
              <w:t>estadual</w:t>
            </w:r>
            <w:r>
              <w:rPr>
                <w:rFonts w:ascii="Arial" w:hAnsi="Arial" w:cs="Arial"/>
                <w:spacing w:val="-1"/>
                <w:lang w:val="pt-PT"/>
              </w:rPr>
              <w:t xml:space="preserve"> </w:t>
            </w:r>
            <w:r>
              <w:rPr>
                <w:rFonts w:ascii="Arial" w:hAnsi="Arial" w:cs="Arial"/>
                <w:lang w:val="pt-PT"/>
              </w:rPr>
              <w:t>e federal,</w:t>
            </w:r>
            <w:r>
              <w:rPr>
                <w:rFonts w:ascii="Arial" w:hAnsi="Arial" w:cs="Arial"/>
                <w:spacing w:val="-2"/>
                <w:lang w:val="pt-PT"/>
              </w:rPr>
              <w:t xml:space="preserve"> </w:t>
            </w:r>
            <w:r>
              <w:rPr>
                <w:rFonts w:ascii="Arial" w:hAnsi="Arial" w:cs="Arial"/>
                <w:lang w:val="pt-PT"/>
              </w:rPr>
              <w:t>valor direto</w:t>
            </w:r>
            <w:r>
              <w:rPr>
                <w:rFonts w:ascii="Arial" w:hAnsi="Arial" w:cs="Arial"/>
                <w:spacing w:val="-2"/>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valor</w:t>
            </w:r>
            <w:r>
              <w:rPr>
                <w:rFonts w:ascii="Arial" w:hAnsi="Arial" w:cs="Arial"/>
                <w:spacing w:val="-1"/>
                <w:lang w:val="pt-PT"/>
              </w:rPr>
              <w:t xml:space="preserve"> </w:t>
            </w:r>
            <w:r>
              <w:rPr>
                <w:rFonts w:ascii="Arial" w:hAnsi="Arial" w:cs="Arial"/>
                <w:lang w:val="pt-PT"/>
              </w:rPr>
              <w:t>indireto</w:t>
            </w:r>
            <w:r>
              <w:rPr>
                <w:rFonts w:ascii="Arial" w:hAnsi="Arial" w:cs="Arial"/>
                <w:spacing w:val="-2"/>
                <w:lang w:val="pt-PT"/>
              </w:rPr>
              <w:t xml:space="preserve"> </w:t>
            </w:r>
            <w:r>
              <w:rPr>
                <w:rFonts w:ascii="Arial" w:hAnsi="Arial" w:cs="Arial"/>
                <w:lang w:val="pt-PT"/>
              </w:rPr>
              <w:t>para valores</w:t>
            </w:r>
            <w:r>
              <w:rPr>
                <w:rFonts w:ascii="Arial" w:hAnsi="Arial" w:cs="Arial"/>
                <w:spacing w:val="-2"/>
                <w:lang w:val="pt-PT"/>
              </w:rPr>
              <w:t xml:space="preserve"> </w:t>
            </w:r>
            <w:r>
              <w:rPr>
                <w:rFonts w:ascii="Arial" w:hAnsi="Arial" w:cs="Arial"/>
                <w:lang w:val="pt-PT"/>
              </w:rPr>
              <w:t>recebidos.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9588E4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556EA93" w14:textId="77777777" w:rsidR="00A33B61" w:rsidRDefault="00A33B61" w:rsidP="00AC3B8A">
            <w:pPr>
              <w:widowControl w:val="0"/>
              <w:jc w:val="both"/>
              <w:rPr>
                <w:rFonts w:ascii="Arial" w:hAnsi="Arial"/>
              </w:rPr>
            </w:pPr>
            <w:r>
              <w:rPr>
                <w:rFonts w:ascii="Arial" w:hAnsi="Arial" w:cs="Arial"/>
              </w:rPr>
              <w:t>SIM</w:t>
            </w:r>
          </w:p>
        </w:tc>
      </w:tr>
      <w:tr w:rsidR="00A33B61" w14:paraId="74063E9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1D4E4F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F617EA7" w14:textId="77777777" w:rsidR="00A33B61" w:rsidRDefault="00A33B61" w:rsidP="00AC3B8A">
            <w:pPr>
              <w:widowControl w:val="0"/>
              <w:ind w:left="34" w:hanging="34"/>
              <w:jc w:val="both"/>
              <w:rPr>
                <w:rFonts w:ascii="Arial" w:hAnsi="Arial"/>
              </w:rPr>
            </w:pPr>
            <w:r>
              <w:rPr>
                <w:rFonts w:ascii="Arial" w:hAnsi="Arial" w:cs="Arial"/>
              </w:rPr>
              <w:t xml:space="preserve">7.4.49.14 </w:t>
            </w:r>
            <w:r>
              <w:rPr>
                <w:rFonts w:ascii="Arial" w:hAnsi="Arial" w:cs="Arial"/>
                <w:lang w:val="pt-PT"/>
              </w:rPr>
              <w:t>Permitir inserir o plano de aplicação, informando a despesa, o item de despesa, a unidade que fará</w:t>
            </w:r>
            <w:r>
              <w:rPr>
                <w:rFonts w:ascii="Arial" w:hAnsi="Arial" w:cs="Arial"/>
                <w:spacing w:val="1"/>
                <w:lang w:val="pt-PT"/>
              </w:rPr>
              <w:t xml:space="preserve"> </w:t>
            </w:r>
            <w:r>
              <w:rPr>
                <w:rFonts w:ascii="Arial" w:hAnsi="Arial" w:cs="Arial"/>
                <w:lang w:val="pt-PT"/>
              </w:rPr>
              <w:t>utilização</w:t>
            </w:r>
            <w:r>
              <w:rPr>
                <w:rFonts w:ascii="Arial" w:hAnsi="Arial" w:cs="Arial"/>
                <w:spacing w:val="-1"/>
                <w:lang w:val="pt-PT"/>
              </w:rPr>
              <w:t xml:space="preserve"> </w:t>
            </w:r>
            <w:r>
              <w:rPr>
                <w:rFonts w:ascii="Arial" w:hAnsi="Arial" w:cs="Arial"/>
                <w:lang w:val="pt-PT"/>
              </w:rPr>
              <w:t>daquele</w:t>
            </w:r>
            <w:r>
              <w:rPr>
                <w:rFonts w:ascii="Arial" w:hAnsi="Arial" w:cs="Arial"/>
                <w:spacing w:val="-1"/>
                <w:lang w:val="pt-PT"/>
              </w:rPr>
              <w:t xml:space="preserve"> </w:t>
            </w:r>
            <w:r>
              <w:rPr>
                <w:rFonts w:ascii="Arial" w:hAnsi="Arial" w:cs="Arial"/>
                <w:lang w:val="pt-PT"/>
              </w:rPr>
              <w:t>item</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os</w:t>
            </w:r>
            <w:r>
              <w:rPr>
                <w:rFonts w:ascii="Arial" w:hAnsi="Arial" w:cs="Arial"/>
                <w:spacing w:val="-1"/>
                <w:lang w:val="pt-PT"/>
              </w:rPr>
              <w:t xml:space="preserve"> </w:t>
            </w:r>
            <w:r>
              <w:rPr>
                <w:rFonts w:ascii="Arial" w:hAnsi="Arial" w:cs="Arial"/>
                <w:lang w:val="pt-PT"/>
              </w:rPr>
              <w:t>valores</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PM e</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recurso.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A447DB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098E141" w14:textId="77777777" w:rsidR="00A33B61" w:rsidRDefault="00A33B61" w:rsidP="00AC3B8A">
            <w:pPr>
              <w:widowControl w:val="0"/>
              <w:jc w:val="both"/>
              <w:rPr>
                <w:rFonts w:ascii="Arial" w:hAnsi="Arial"/>
              </w:rPr>
            </w:pPr>
            <w:r>
              <w:rPr>
                <w:rFonts w:ascii="Arial" w:hAnsi="Arial" w:cs="Arial"/>
              </w:rPr>
              <w:t>SIM</w:t>
            </w:r>
          </w:p>
        </w:tc>
      </w:tr>
      <w:tr w:rsidR="00A33B61" w14:paraId="3A09A41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E9B5D9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961B808" w14:textId="77777777" w:rsidR="00A33B61" w:rsidRDefault="00A33B61" w:rsidP="00AC3B8A">
            <w:pPr>
              <w:widowControl w:val="0"/>
              <w:ind w:left="34" w:hanging="34"/>
              <w:jc w:val="both"/>
              <w:rPr>
                <w:rFonts w:ascii="Arial" w:hAnsi="Arial"/>
              </w:rPr>
            </w:pPr>
            <w:r>
              <w:rPr>
                <w:rFonts w:ascii="Arial" w:hAnsi="Arial" w:cs="Arial"/>
              </w:rPr>
              <w:t xml:space="preserve">7.4.49.15 </w:t>
            </w:r>
            <w:r>
              <w:rPr>
                <w:rFonts w:ascii="Arial" w:hAnsi="Arial" w:cs="Arial"/>
                <w:lang w:val="pt-PT"/>
              </w:rPr>
              <w:t>Permitir</w:t>
            </w:r>
            <w:r>
              <w:rPr>
                <w:rFonts w:ascii="Arial" w:hAnsi="Arial" w:cs="Arial"/>
                <w:spacing w:val="-4"/>
                <w:lang w:val="pt-PT"/>
              </w:rPr>
              <w:t xml:space="preserve"> </w:t>
            </w:r>
            <w:r>
              <w:rPr>
                <w:rFonts w:ascii="Arial" w:hAnsi="Arial" w:cs="Arial"/>
                <w:lang w:val="pt-PT"/>
              </w:rPr>
              <w:t>visualizar</w:t>
            </w:r>
            <w:r>
              <w:rPr>
                <w:rFonts w:ascii="Arial" w:hAnsi="Arial" w:cs="Arial"/>
                <w:spacing w:val="-5"/>
                <w:lang w:val="pt-PT"/>
              </w:rPr>
              <w:t xml:space="preserve"> </w:t>
            </w:r>
            <w:r>
              <w:rPr>
                <w:rFonts w:ascii="Arial" w:hAnsi="Arial" w:cs="Arial"/>
                <w:lang w:val="pt-PT"/>
              </w:rPr>
              <w:t>todos</w:t>
            </w:r>
            <w:r>
              <w:rPr>
                <w:rFonts w:ascii="Arial" w:hAnsi="Arial" w:cs="Arial"/>
                <w:spacing w:val="-4"/>
                <w:lang w:val="pt-PT"/>
              </w:rPr>
              <w:t xml:space="preserve"> </w:t>
            </w:r>
            <w:r>
              <w:rPr>
                <w:rFonts w:ascii="Arial" w:hAnsi="Arial" w:cs="Arial"/>
                <w:lang w:val="pt-PT"/>
              </w:rPr>
              <w:t>os</w:t>
            </w:r>
            <w:r>
              <w:rPr>
                <w:rFonts w:ascii="Arial" w:hAnsi="Arial" w:cs="Arial"/>
                <w:spacing w:val="-5"/>
                <w:lang w:val="pt-PT"/>
              </w:rPr>
              <w:t xml:space="preserve"> </w:t>
            </w:r>
            <w:r>
              <w:rPr>
                <w:rFonts w:ascii="Arial" w:hAnsi="Arial" w:cs="Arial"/>
                <w:lang w:val="pt-PT"/>
              </w:rPr>
              <w:t>planos</w:t>
            </w:r>
            <w:r>
              <w:rPr>
                <w:rFonts w:ascii="Arial" w:hAnsi="Arial" w:cs="Arial"/>
                <w:spacing w:val="-5"/>
                <w:lang w:val="pt-PT"/>
              </w:rPr>
              <w:t xml:space="preserve"> </w:t>
            </w:r>
            <w:r>
              <w:rPr>
                <w:rFonts w:ascii="Arial" w:hAnsi="Arial" w:cs="Arial"/>
                <w:lang w:val="pt-PT"/>
              </w:rPr>
              <w:t>de</w:t>
            </w:r>
            <w:r>
              <w:rPr>
                <w:rFonts w:ascii="Arial" w:hAnsi="Arial" w:cs="Arial"/>
                <w:spacing w:val="-5"/>
                <w:lang w:val="pt-PT"/>
              </w:rPr>
              <w:t xml:space="preserve"> </w:t>
            </w:r>
            <w:r>
              <w:rPr>
                <w:rFonts w:ascii="Arial" w:hAnsi="Arial" w:cs="Arial"/>
                <w:lang w:val="pt-PT"/>
              </w:rPr>
              <w:t>aplicações</w:t>
            </w:r>
            <w:r>
              <w:rPr>
                <w:rFonts w:ascii="Arial" w:hAnsi="Arial" w:cs="Arial"/>
                <w:spacing w:val="-5"/>
                <w:lang w:val="pt-PT"/>
              </w:rPr>
              <w:t xml:space="preserve"> </w:t>
            </w:r>
            <w:r>
              <w:rPr>
                <w:rFonts w:ascii="Arial" w:hAnsi="Arial" w:cs="Arial"/>
                <w:lang w:val="pt-PT"/>
              </w:rPr>
              <w:t>inseridos,</w:t>
            </w:r>
            <w:r>
              <w:rPr>
                <w:rFonts w:ascii="Arial" w:hAnsi="Arial" w:cs="Arial"/>
                <w:spacing w:val="-5"/>
                <w:lang w:val="pt-PT"/>
              </w:rPr>
              <w:t xml:space="preserve"> </w:t>
            </w:r>
            <w:r>
              <w:rPr>
                <w:rFonts w:ascii="Arial" w:hAnsi="Arial" w:cs="Arial"/>
                <w:lang w:val="pt-PT"/>
              </w:rPr>
              <w:t>separados</w:t>
            </w:r>
            <w:r>
              <w:rPr>
                <w:rFonts w:ascii="Arial" w:hAnsi="Arial" w:cs="Arial"/>
                <w:spacing w:val="-5"/>
                <w:lang w:val="pt-PT"/>
              </w:rPr>
              <w:t xml:space="preserve"> </w:t>
            </w:r>
            <w:r>
              <w:rPr>
                <w:rFonts w:ascii="Arial" w:hAnsi="Arial" w:cs="Arial"/>
                <w:lang w:val="pt-PT"/>
              </w:rPr>
              <w:t>por</w:t>
            </w:r>
            <w:r>
              <w:rPr>
                <w:rFonts w:ascii="Arial" w:hAnsi="Arial" w:cs="Arial"/>
                <w:spacing w:val="-4"/>
                <w:lang w:val="pt-PT"/>
              </w:rPr>
              <w:t xml:space="preserve"> </w:t>
            </w:r>
            <w:r>
              <w:rPr>
                <w:rFonts w:ascii="Arial" w:hAnsi="Arial" w:cs="Arial"/>
                <w:lang w:val="pt-PT"/>
              </w:rPr>
              <w:t>unidade.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4DDC66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B11196F" w14:textId="77777777" w:rsidR="00A33B61" w:rsidRDefault="00A33B61" w:rsidP="00AC3B8A">
            <w:pPr>
              <w:widowControl w:val="0"/>
              <w:jc w:val="both"/>
              <w:rPr>
                <w:rFonts w:ascii="Arial" w:hAnsi="Arial"/>
              </w:rPr>
            </w:pPr>
            <w:r>
              <w:rPr>
                <w:rFonts w:ascii="Arial" w:hAnsi="Arial" w:cs="Arial"/>
              </w:rPr>
              <w:t>SIM</w:t>
            </w:r>
          </w:p>
        </w:tc>
      </w:tr>
      <w:tr w:rsidR="00A33B61" w14:paraId="006E503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EEA093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3702F31" w14:textId="77777777" w:rsidR="00A33B61" w:rsidRDefault="00A33B61" w:rsidP="00AC3B8A">
            <w:pPr>
              <w:widowControl w:val="0"/>
              <w:ind w:left="34" w:hanging="34"/>
              <w:jc w:val="both"/>
              <w:rPr>
                <w:rFonts w:ascii="Arial" w:hAnsi="Arial"/>
              </w:rPr>
            </w:pPr>
            <w:r>
              <w:rPr>
                <w:rFonts w:ascii="Arial" w:hAnsi="Arial" w:cs="Arial"/>
              </w:rPr>
              <w:t xml:space="preserve">7.4.49.16 </w:t>
            </w:r>
            <w:r>
              <w:rPr>
                <w:rFonts w:ascii="Arial" w:hAnsi="Arial" w:cs="Arial"/>
                <w:lang w:val="pt-PT"/>
              </w:rPr>
              <w:t>Permitir visualizar o histórico da movimentação da despesa e do item, podendo selecionar a data inicial e a</w:t>
            </w:r>
            <w:r>
              <w:rPr>
                <w:rFonts w:ascii="Arial" w:hAnsi="Arial" w:cs="Arial"/>
                <w:spacing w:val="1"/>
                <w:lang w:val="pt-PT"/>
              </w:rPr>
              <w:t xml:space="preserve"> </w:t>
            </w:r>
            <w:r>
              <w:rPr>
                <w:rFonts w:ascii="Arial" w:hAnsi="Arial" w:cs="Arial"/>
                <w:lang w:val="pt-PT"/>
              </w:rPr>
              <w:t>data</w:t>
            </w:r>
            <w:r>
              <w:rPr>
                <w:rFonts w:ascii="Arial" w:hAnsi="Arial" w:cs="Arial"/>
                <w:spacing w:val="-2"/>
                <w:lang w:val="pt-PT"/>
              </w:rPr>
              <w:t xml:space="preserve"> </w:t>
            </w:r>
            <w:r>
              <w:rPr>
                <w:rFonts w:ascii="Arial" w:hAnsi="Arial" w:cs="Arial"/>
                <w:lang w:val="pt-PT"/>
              </w:rPr>
              <w:t>final</w:t>
            </w:r>
            <w:r>
              <w:rPr>
                <w:rFonts w:ascii="Arial" w:hAnsi="Arial" w:cs="Arial"/>
                <w:spacing w:val="-1"/>
                <w:lang w:val="pt-PT"/>
              </w:rPr>
              <w:t xml:space="preserve"> </w:t>
            </w:r>
            <w:r>
              <w:rPr>
                <w:rFonts w:ascii="Arial" w:hAnsi="Arial" w:cs="Arial"/>
                <w:lang w:val="pt-PT"/>
              </w:rPr>
              <w:t>e filtrar</w:t>
            </w:r>
            <w:r>
              <w:rPr>
                <w:rFonts w:ascii="Arial" w:hAnsi="Arial" w:cs="Arial"/>
                <w:spacing w:val="-1"/>
                <w:lang w:val="pt-PT"/>
              </w:rPr>
              <w:t xml:space="preserve"> </w:t>
            </w:r>
            <w:r>
              <w:rPr>
                <w:rFonts w:ascii="Arial" w:hAnsi="Arial" w:cs="Arial"/>
                <w:lang w:val="pt-PT"/>
              </w:rPr>
              <w:t>os</w:t>
            </w:r>
            <w:r>
              <w:rPr>
                <w:rFonts w:ascii="Arial" w:hAnsi="Arial" w:cs="Arial"/>
                <w:spacing w:val="-2"/>
                <w:lang w:val="pt-PT"/>
              </w:rPr>
              <w:t xml:space="preserve"> </w:t>
            </w:r>
            <w:r>
              <w:rPr>
                <w:rFonts w:ascii="Arial" w:hAnsi="Arial" w:cs="Arial"/>
                <w:lang w:val="pt-PT"/>
              </w:rPr>
              <w:t>registros, podendo</w:t>
            </w:r>
            <w:r>
              <w:rPr>
                <w:rFonts w:ascii="Arial" w:hAnsi="Arial" w:cs="Arial"/>
                <w:spacing w:val="-1"/>
                <w:lang w:val="pt-PT"/>
              </w:rPr>
              <w:t xml:space="preserve"> </w:t>
            </w:r>
            <w:r>
              <w:rPr>
                <w:rFonts w:ascii="Arial" w:hAnsi="Arial" w:cs="Arial"/>
                <w:lang w:val="pt-PT"/>
              </w:rPr>
              <w:t>também gerar</w:t>
            </w:r>
            <w:r>
              <w:rPr>
                <w:rFonts w:ascii="Arial" w:hAnsi="Arial" w:cs="Arial"/>
                <w:spacing w:val="-2"/>
                <w:lang w:val="pt-PT"/>
              </w:rPr>
              <w:t xml:space="preserve"> </w:t>
            </w:r>
            <w:r>
              <w:rPr>
                <w:rFonts w:ascii="Arial" w:hAnsi="Arial" w:cs="Arial"/>
                <w:lang w:val="pt-PT"/>
              </w:rPr>
              <w:t>essa</w:t>
            </w:r>
            <w:r>
              <w:rPr>
                <w:rFonts w:ascii="Arial" w:hAnsi="Arial" w:cs="Arial"/>
                <w:spacing w:val="-2"/>
                <w:lang w:val="pt-PT"/>
              </w:rPr>
              <w:t xml:space="preserve"> </w:t>
            </w:r>
            <w:r>
              <w:rPr>
                <w:rFonts w:ascii="Arial" w:hAnsi="Arial" w:cs="Arial"/>
                <w:lang w:val="pt-PT"/>
              </w:rPr>
              <w:t>informação na</w:t>
            </w:r>
            <w:r>
              <w:rPr>
                <w:rFonts w:ascii="Arial" w:hAnsi="Arial" w:cs="Arial"/>
                <w:spacing w:val="-2"/>
                <w:lang w:val="pt-PT"/>
              </w:rPr>
              <w:t xml:space="preserve"> </w:t>
            </w:r>
            <w:r>
              <w:rPr>
                <w:rFonts w:ascii="Arial" w:hAnsi="Arial" w:cs="Arial"/>
                <w:lang w:val="pt-PT"/>
              </w:rPr>
              <w:t>extensão</w:t>
            </w:r>
            <w:r>
              <w:rPr>
                <w:rFonts w:ascii="Arial" w:hAnsi="Arial" w:cs="Arial"/>
                <w:spacing w:val="-2"/>
                <w:lang w:val="pt-PT"/>
              </w:rPr>
              <w:t xml:space="preserve"> </w:t>
            </w:r>
            <w:r>
              <w:rPr>
                <w:rFonts w:ascii="Arial" w:hAnsi="Arial" w:cs="Arial"/>
                <w:lang w:val="pt-PT"/>
              </w:rPr>
              <w:t>.xls.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1CF24B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2C09059" w14:textId="77777777" w:rsidR="00A33B61" w:rsidRDefault="00A33B61" w:rsidP="00AC3B8A">
            <w:pPr>
              <w:widowControl w:val="0"/>
              <w:jc w:val="both"/>
              <w:rPr>
                <w:rFonts w:ascii="Arial" w:hAnsi="Arial"/>
              </w:rPr>
            </w:pPr>
            <w:r>
              <w:rPr>
                <w:rFonts w:ascii="Arial" w:hAnsi="Arial" w:cs="Arial"/>
              </w:rPr>
              <w:t>SIM</w:t>
            </w:r>
          </w:p>
        </w:tc>
      </w:tr>
      <w:tr w:rsidR="00A33B61" w14:paraId="534227D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3083C6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E02F167" w14:textId="77777777" w:rsidR="00A33B61" w:rsidRDefault="00A33B61" w:rsidP="00AC3B8A">
            <w:pPr>
              <w:widowControl w:val="0"/>
              <w:ind w:left="34" w:hanging="34"/>
              <w:jc w:val="both"/>
              <w:rPr>
                <w:rFonts w:ascii="Arial" w:hAnsi="Arial"/>
              </w:rPr>
            </w:pPr>
            <w:r>
              <w:rPr>
                <w:rFonts w:ascii="Arial" w:hAnsi="Arial" w:cs="Arial"/>
              </w:rPr>
              <w:t xml:space="preserve">7.4.49.17 </w:t>
            </w:r>
            <w:r>
              <w:rPr>
                <w:rFonts w:ascii="Arial" w:hAnsi="Arial" w:cs="Arial"/>
                <w:lang w:val="pt-PT"/>
              </w:rPr>
              <w:t>Permitir</w:t>
            </w:r>
            <w:r>
              <w:rPr>
                <w:rFonts w:ascii="Arial" w:hAnsi="Arial" w:cs="Arial"/>
                <w:spacing w:val="-2"/>
                <w:lang w:val="pt-PT"/>
              </w:rPr>
              <w:t xml:space="preserve"> </w:t>
            </w:r>
            <w:r>
              <w:rPr>
                <w:rFonts w:ascii="Arial" w:hAnsi="Arial" w:cs="Arial"/>
                <w:lang w:val="pt-PT"/>
              </w:rPr>
              <w:t>visualizar</w:t>
            </w:r>
            <w:r>
              <w:rPr>
                <w:rFonts w:ascii="Arial" w:hAnsi="Arial" w:cs="Arial"/>
                <w:spacing w:val="-3"/>
                <w:lang w:val="pt-PT"/>
              </w:rPr>
              <w:t xml:space="preserve"> </w:t>
            </w:r>
            <w:r>
              <w:rPr>
                <w:rFonts w:ascii="Arial" w:hAnsi="Arial" w:cs="Arial"/>
                <w:lang w:val="pt-PT"/>
              </w:rPr>
              <w:t>todas</w:t>
            </w:r>
            <w:r>
              <w:rPr>
                <w:rFonts w:ascii="Arial" w:hAnsi="Arial" w:cs="Arial"/>
                <w:spacing w:val="-2"/>
                <w:lang w:val="pt-PT"/>
              </w:rPr>
              <w:t xml:space="preserve"> </w:t>
            </w:r>
            <w:r>
              <w:rPr>
                <w:rFonts w:ascii="Arial" w:hAnsi="Arial" w:cs="Arial"/>
                <w:lang w:val="pt-PT"/>
              </w:rPr>
              <w:t>as</w:t>
            </w:r>
            <w:r>
              <w:rPr>
                <w:rFonts w:ascii="Arial" w:hAnsi="Arial" w:cs="Arial"/>
                <w:spacing w:val="-3"/>
                <w:lang w:val="pt-PT"/>
              </w:rPr>
              <w:t xml:space="preserve"> </w:t>
            </w:r>
            <w:r>
              <w:rPr>
                <w:rFonts w:ascii="Arial" w:hAnsi="Arial" w:cs="Arial"/>
                <w:lang w:val="pt-PT"/>
              </w:rPr>
              <w:t>transferências</w:t>
            </w:r>
            <w:r>
              <w:rPr>
                <w:rFonts w:ascii="Arial" w:hAnsi="Arial" w:cs="Arial"/>
                <w:spacing w:val="-3"/>
                <w:lang w:val="pt-PT"/>
              </w:rPr>
              <w:t xml:space="preserve"> </w:t>
            </w:r>
            <w:r>
              <w:rPr>
                <w:rFonts w:ascii="Arial" w:hAnsi="Arial" w:cs="Arial"/>
                <w:lang w:val="pt-PT"/>
              </w:rPr>
              <w:t>realizadas</w:t>
            </w:r>
            <w:r>
              <w:rPr>
                <w:rFonts w:ascii="Arial" w:hAnsi="Arial" w:cs="Arial"/>
                <w:spacing w:val="-3"/>
                <w:lang w:val="pt-PT"/>
              </w:rPr>
              <w:t xml:space="preserve"> </w:t>
            </w:r>
            <w:r>
              <w:rPr>
                <w:rFonts w:ascii="Arial" w:hAnsi="Arial" w:cs="Arial"/>
                <w:lang w:val="pt-PT"/>
              </w:rPr>
              <w:t>em</w:t>
            </w:r>
            <w:r>
              <w:rPr>
                <w:rFonts w:ascii="Arial" w:hAnsi="Arial" w:cs="Arial"/>
                <w:spacing w:val="-3"/>
                <w:lang w:val="pt-PT"/>
              </w:rPr>
              <w:t xml:space="preserve"> </w:t>
            </w:r>
            <w:r>
              <w:rPr>
                <w:rFonts w:ascii="Arial" w:hAnsi="Arial" w:cs="Arial"/>
                <w:lang w:val="pt-PT"/>
              </w:rPr>
              <w:t>forma</w:t>
            </w:r>
            <w:r>
              <w:rPr>
                <w:rFonts w:ascii="Arial" w:hAnsi="Arial" w:cs="Arial"/>
                <w:spacing w:val="-3"/>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extrato.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1F3A63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B3B769D" w14:textId="77777777" w:rsidR="00A33B61" w:rsidRDefault="00A33B61" w:rsidP="00AC3B8A">
            <w:pPr>
              <w:widowControl w:val="0"/>
              <w:jc w:val="both"/>
              <w:rPr>
                <w:rFonts w:ascii="Arial" w:hAnsi="Arial"/>
              </w:rPr>
            </w:pPr>
            <w:r>
              <w:rPr>
                <w:rFonts w:ascii="Arial" w:hAnsi="Arial" w:cs="Arial"/>
              </w:rPr>
              <w:t>SIM</w:t>
            </w:r>
          </w:p>
        </w:tc>
      </w:tr>
      <w:tr w:rsidR="00A33B61" w14:paraId="7EF0549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BFF00D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0CF1968" w14:textId="77777777" w:rsidR="00A33B61" w:rsidRDefault="00A33B61" w:rsidP="00AC3B8A">
            <w:pPr>
              <w:widowControl w:val="0"/>
              <w:ind w:left="34" w:hanging="34"/>
              <w:jc w:val="both"/>
              <w:rPr>
                <w:rFonts w:ascii="Arial" w:hAnsi="Arial"/>
              </w:rPr>
            </w:pPr>
            <w:r>
              <w:rPr>
                <w:rFonts w:ascii="Arial" w:hAnsi="Arial" w:cs="Arial"/>
              </w:rPr>
              <w:t xml:space="preserve">7.4.49.18 </w:t>
            </w:r>
            <w:r>
              <w:rPr>
                <w:rFonts w:ascii="Arial" w:hAnsi="Arial" w:cs="Arial"/>
                <w:lang w:val="pt-PT"/>
              </w:rPr>
              <w:t>Permitir o lançamento de gastos com no mínimo as informações de data, hora, número da nota, fornecedor</w:t>
            </w:r>
            <w:r>
              <w:rPr>
                <w:rFonts w:ascii="Arial" w:hAnsi="Arial" w:cs="Arial"/>
                <w:spacing w:val="1"/>
                <w:lang w:val="pt-PT"/>
              </w:rPr>
              <w:t xml:space="preserve"> </w:t>
            </w:r>
            <w:r>
              <w:rPr>
                <w:rFonts w:ascii="Arial" w:hAnsi="Arial" w:cs="Arial"/>
                <w:lang w:val="pt-PT"/>
              </w:rPr>
              <w:t>com a opção de cadastrar caso não seja encontrada a opção desejada, número da requisição, AF/OS, número</w:t>
            </w:r>
            <w:r>
              <w:rPr>
                <w:rFonts w:ascii="Arial" w:hAnsi="Arial" w:cs="Arial"/>
                <w:spacing w:val="1"/>
                <w:lang w:val="pt-PT"/>
              </w:rPr>
              <w:t xml:space="preserve"> </w:t>
            </w:r>
            <w:r>
              <w:rPr>
                <w:rFonts w:ascii="Arial" w:hAnsi="Arial" w:cs="Arial"/>
                <w:lang w:val="pt-PT"/>
              </w:rPr>
              <w:t>do</w:t>
            </w:r>
            <w:r>
              <w:rPr>
                <w:rFonts w:ascii="Arial" w:hAnsi="Arial" w:cs="Arial"/>
                <w:spacing w:val="-2"/>
                <w:lang w:val="pt-PT"/>
              </w:rPr>
              <w:t xml:space="preserve"> </w:t>
            </w:r>
            <w:r>
              <w:rPr>
                <w:rFonts w:ascii="Arial" w:hAnsi="Arial" w:cs="Arial"/>
                <w:lang w:val="pt-PT"/>
              </w:rPr>
              <w:t>empenho,</w:t>
            </w:r>
            <w:r>
              <w:rPr>
                <w:rFonts w:ascii="Arial" w:hAnsi="Arial" w:cs="Arial"/>
                <w:spacing w:val="-1"/>
                <w:lang w:val="pt-PT"/>
              </w:rPr>
              <w:t xml:space="preserve"> </w:t>
            </w:r>
            <w:r>
              <w:rPr>
                <w:rFonts w:ascii="Arial" w:hAnsi="Arial" w:cs="Arial"/>
                <w:lang w:val="pt-PT"/>
              </w:rPr>
              <w:t>convênio/exercício e</w:t>
            </w:r>
            <w:r>
              <w:rPr>
                <w:rFonts w:ascii="Arial" w:hAnsi="Arial" w:cs="Arial"/>
                <w:spacing w:val="-1"/>
                <w:lang w:val="pt-PT"/>
              </w:rPr>
              <w:t xml:space="preserve"> </w:t>
            </w:r>
            <w:r>
              <w:rPr>
                <w:rFonts w:ascii="Arial" w:hAnsi="Arial" w:cs="Arial"/>
                <w:lang w:val="pt-PT"/>
              </w:rPr>
              <w:t>especificação.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40E8F8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DA646A0" w14:textId="77777777" w:rsidR="00A33B61" w:rsidRDefault="00A33B61" w:rsidP="00AC3B8A">
            <w:pPr>
              <w:widowControl w:val="0"/>
              <w:jc w:val="both"/>
              <w:rPr>
                <w:rFonts w:ascii="Arial" w:hAnsi="Arial"/>
              </w:rPr>
            </w:pPr>
            <w:r>
              <w:rPr>
                <w:rFonts w:ascii="Arial" w:hAnsi="Arial" w:cs="Arial"/>
              </w:rPr>
              <w:t>SIM</w:t>
            </w:r>
          </w:p>
        </w:tc>
      </w:tr>
      <w:tr w:rsidR="00A33B61" w14:paraId="4DDFCE9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4EB323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DF1B1A9" w14:textId="77777777" w:rsidR="00A33B61" w:rsidRDefault="00A33B61" w:rsidP="00AC3B8A">
            <w:pPr>
              <w:widowControl w:val="0"/>
              <w:ind w:left="34" w:hanging="34"/>
              <w:jc w:val="both"/>
              <w:rPr>
                <w:rFonts w:ascii="Arial" w:hAnsi="Arial"/>
              </w:rPr>
            </w:pPr>
            <w:r>
              <w:rPr>
                <w:rFonts w:ascii="Arial" w:hAnsi="Arial" w:cs="Arial"/>
              </w:rPr>
              <w:t xml:space="preserve">7.4.49.19 </w:t>
            </w:r>
            <w:r>
              <w:rPr>
                <w:rFonts w:ascii="Arial" w:hAnsi="Arial" w:cs="Arial"/>
                <w:lang w:val="pt-PT"/>
              </w:rPr>
              <w:t>Permitir</w:t>
            </w:r>
            <w:r>
              <w:rPr>
                <w:rFonts w:ascii="Arial" w:hAnsi="Arial" w:cs="Arial"/>
                <w:spacing w:val="-1"/>
                <w:lang w:val="pt-PT"/>
              </w:rPr>
              <w:t xml:space="preserve"> </w:t>
            </w:r>
            <w:r>
              <w:rPr>
                <w:rFonts w:ascii="Arial" w:hAnsi="Arial" w:cs="Arial"/>
                <w:lang w:val="pt-PT"/>
              </w:rPr>
              <w:t>visualizar</w:t>
            </w:r>
            <w:r>
              <w:rPr>
                <w:rFonts w:ascii="Arial" w:hAnsi="Arial" w:cs="Arial"/>
                <w:spacing w:val="-2"/>
                <w:lang w:val="pt-PT"/>
              </w:rPr>
              <w:t xml:space="preserve"> </w:t>
            </w:r>
            <w:r>
              <w:rPr>
                <w:rFonts w:ascii="Arial" w:hAnsi="Arial" w:cs="Arial"/>
                <w:lang w:val="pt-PT"/>
              </w:rPr>
              <w:t>o</w:t>
            </w:r>
            <w:r>
              <w:rPr>
                <w:rFonts w:ascii="Arial" w:hAnsi="Arial" w:cs="Arial"/>
                <w:spacing w:val="-2"/>
                <w:lang w:val="pt-PT"/>
              </w:rPr>
              <w:t xml:space="preserve"> </w:t>
            </w:r>
            <w:r>
              <w:rPr>
                <w:rFonts w:ascii="Arial" w:hAnsi="Arial" w:cs="Arial"/>
                <w:lang w:val="pt-PT"/>
              </w:rPr>
              <w:t>saldo</w:t>
            </w:r>
            <w:r>
              <w:rPr>
                <w:rFonts w:ascii="Arial" w:hAnsi="Arial" w:cs="Arial"/>
                <w:spacing w:val="-1"/>
                <w:lang w:val="pt-PT"/>
              </w:rPr>
              <w:t xml:space="preserve"> </w:t>
            </w:r>
            <w:r>
              <w:rPr>
                <w:rFonts w:ascii="Arial" w:hAnsi="Arial" w:cs="Arial"/>
                <w:lang w:val="pt-PT"/>
              </w:rPr>
              <w:t>total</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convenio/exercício,</w:t>
            </w:r>
            <w:r>
              <w:rPr>
                <w:rFonts w:ascii="Arial" w:hAnsi="Arial" w:cs="Arial"/>
                <w:spacing w:val="-2"/>
                <w:lang w:val="pt-PT"/>
              </w:rPr>
              <w:t xml:space="preserve"> </w:t>
            </w:r>
            <w:r>
              <w:rPr>
                <w:rFonts w:ascii="Arial" w:hAnsi="Arial" w:cs="Arial"/>
                <w:lang w:val="pt-PT"/>
              </w:rPr>
              <w:t>saldo</w:t>
            </w:r>
            <w:r>
              <w:rPr>
                <w:rFonts w:ascii="Arial" w:hAnsi="Arial" w:cs="Arial"/>
                <w:spacing w:val="-2"/>
                <w:lang w:val="pt-PT"/>
              </w:rPr>
              <w:t xml:space="preserve"> </w:t>
            </w:r>
            <w:r>
              <w:rPr>
                <w:rFonts w:ascii="Arial" w:hAnsi="Arial" w:cs="Arial"/>
                <w:lang w:val="pt-PT"/>
              </w:rPr>
              <w:t>total</w:t>
            </w:r>
            <w:r>
              <w:rPr>
                <w:rFonts w:ascii="Arial" w:hAnsi="Arial" w:cs="Arial"/>
                <w:spacing w:val="-2"/>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saldo</w:t>
            </w:r>
            <w:r>
              <w:rPr>
                <w:rFonts w:ascii="Arial" w:hAnsi="Arial" w:cs="Arial"/>
                <w:spacing w:val="-1"/>
                <w:lang w:val="pt-PT"/>
              </w:rPr>
              <w:t xml:space="preserve"> </w:t>
            </w:r>
            <w:r>
              <w:rPr>
                <w:rFonts w:ascii="Arial" w:hAnsi="Arial" w:cs="Arial"/>
                <w:lang w:val="pt-PT"/>
              </w:rPr>
              <w:t>na</w:t>
            </w:r>
            <w:r>
              <w:rPr>
                <w:rFonts w:ascii="Arial" w:hAnsi="Arial" w:cs="Arial"/>
                <w:spacing w:val="-2"/>
                <w:lang w:val="pt-PT"/>
              </w:rPr>
              <w:t xml:space="preserve"> </w:t>
            </w:r>
            <w:r>
              <w:rPr>
                <w:rFonts w:ascii="Arial" w:hAnsi="Arial" w:cs="Arial"/>
                <w:lang w:val="pt-PT"/>
              </w:rPr>
              <w:t>data</w:t>
            </w:r>
            <w:r>
              <w:rPr>
                <w:rFonts w:ascii="Arial" w:hAnsi="Arial" w:cs="Arial"/>
                <w:spacing w:val="-2"/>
                <w:lang w:val="pt-PT"/>
              </w:rPr>
              <w:t xml:space="preserve"> </w:t>
            </w:r>
            <w:r>
              <w:rPr>
                <w:rFonts w:ascii="Arial" w:hAnsi="Arial" w:cs="Arial"/>
                <w:lang w:val="pt-PT"/>
              </w:rPr>
              <w:t>do</w:t>
            </w:r>
            <w:r>
              <w:rPr>
                <w:rFonts w:ascii="Arial" w:hAnsi="Arial" w:cs="Arial"/>
                <w:spacing w:val="-2"/>
                <w:lang w:val="pt-PT"/>
              </w:rPr>
              <w:t xml:space="preserve"> </w:t>
            </w:r>
            <w:r>
              <w:rPr>
                <w:rFonts w:ascii="Arial" w:hAnsi="Arial" w:cs="Arial"/>
                <w:lang w:val="pt-PT"/>
              </w:rPr>
              <w:t>gasto.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C395FC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01C6F1F" w14:textId="77777777" w:rsidR="00A33B61" w:rsidRDefault="00A33B61" w:rsidP="00AC3B8A">
            <w:pPr>
              <w:widowControl w:val="0"/>
              <w:jc w:val="both"/>
              <w:rPr>
                <w:rFonts w:ascii="Arial" w:hAnsi="Arial"/>
              </w:rPr>
            </w:pPr>
            <w:r>
              <w:rPr>
                <w:rFonts w:ascii="Arial" w:hAnsi="Arial" w:cs="Arial"/>
              </w:rPr>
              <w:t>SIM</w:t>
            </w:r>
          </w:p>
        </w:tc>
      </w:tr>
      <w:tr w:rsidR="00A33B61" w14:paraId="70C2467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E04E73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D26446D" w14:textId="77777777" w:rsidR="00A33B61" w:rsidRDefault="00A33B61" w:rsidP="00AC3B8A">
            <w:pPr>
              <w:widowControl w:val="0"/>
              <w:ind w:left="34" w:hanging="34"/>
              <w:jc w:val="both"/>
              <w:rPr>
                <w:rFonts w:ascii="Arial" w:hAnsi="Arial"/>
              </w:rPr>
            </w:pPr>
            <w:r>
              <w:rPr>
                <w:rFonts w:ascii="Arial" w:hAnsi="Arial" w:cs="Arial"/>
              </w:rPr>
              <w:t xml:space="preserve">7.4.49.20 </w:t>
            </w:r>
            <w:r>
              <w:rPr>
                <w:rFonts w:ascii="Arial" w:hAnsi="Arial" w:cs="Arial"/>
                <w:lang w:val="pt-PT"/>
              </w:rPr>
              <w:t>Permitir selecionar a unidade a qual se refere o gasto que está sendo inserido e uma observação descritiva</w:t>
            </w:r>
            <w:r>
              <w:rPr>
                <w:rFonts w:ascii="Arial" w:hAnsi="Arial" w:cs="Arial"/>
                <w:spacing w:val="1"/>
                <w:lang w:val="pt-PT"/>
              </w:rPr>
              <w:t xml:space="preserve"> </w:t>
            </w:r>
            <w:r>
              <w:rPr>
                <w:rFonts w:ascii="Arial" w:hAnsi="Arial" w:cs="Arial"/>
                <w:lang w:val="pt-PT"/>
              </w:rPr>
              <w:t>em</w:t>
            </w:r>
            <w:r>
              <w:rPr>
                <w:rFonts w:ascii="Arial" w:hAnsi="Arial" w:cs="Arial"/>
                <w:spacing w:val="-2"/>
                <w:lang w:val="pt-PT"/>
              </w:rPr>
              <w:t xml:space="preserve"> </w:t>
            </w:r>
            <w:r>
              <w:rPr>
                <w:rFonts w:ascii="Arial" w:hAnsi="Arial" w:cs="Arial"/>
                <w:lang w:val="pt-PT"/>
              </w:rPr>
              <w:t>relação</w:t>
            </w:r>
            <w:r>
              <w:rPr>
                <w:rFonts w:ascii="Arial" w:hAnsi="Arial" w:cs="Arial"/>
                <w:spacing w:val="-1"/>
                <w:lang w:val="pt-PT"/>
              </w:rPr>
              <w:t xml:space="preserve"> </w:t>
            </w:r>
            <w:r>
              <w:rPr>
                <w:rFonts w:ascii="Arial" w:hAnsi="Arial" w:cs="Arial"/>
                <w:lang w:val="pt-PT"/>
              </w:rPr>
              <w:t>ao</w:t>
            </w:r>
            <w:r>
              <w:rPr>
                <w:rFonts w:ascii="Arial" w:hAnsi="Arial" w:cs="Arial"/>
                <w:spacing w:val="-1"/>
                <w:lang w:val="pt-PT"/>
              </w:rPr>
              <w:t xml:space="preserve"> </w:t>
            </w:r>
            <w:r>
              <w:rPr>
                <w:rFonts w:ascii="Arial" w:hAnsi="Arial" w:cs="Arial"/>
                <w:lang w:val="pt-PT"/>
              </w:rPr>
              <w:t>gasto.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01BEC9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A4FC195" w14:textId="77777777" w:rsidR="00A33B61" w:rsidRDefault="00A33B61" w:rsidP="00AC3B8A">
            <w:pPr>
              <w:widowControl w:val="0"/>
              <w:jc w:val="both"/>
              <w:rPr>
                <w:rFonts w:ascii="Arial" w:hAnsi="Arial"/>
              </w:rPr>
            </w:pPr>
            <w:r>
              <w:rPr>
                <w:rFonts w:ascii="Arial" w:hAnsi="Arial" w:cs="Arial"/>
              </w:rPr>
              <w:t>SIM</w:t>
            </w:r>
          </w:p>
        </w:tc>
      </w:tr>
      <w:tr w:rsidR="00A33B61" w14:paraId="641BF57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81673E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0699779" w14:textId="77777777" w:rsidR="00A33B61" w:rsidRDefault="00A33B61" w:rsidP="00AC3B8A">
            <w:pPr>
              <w:widowControl w:val="0"/>
              <w:ind w:left="34" w:right="250" w:hanging="34"/>
              <w:jc w:val="both"/>
              <w:rPr>
                <w:rFonts w:ascii="Arial" w:hAnsi="Arial"/>
              </w:rPr>
            </w:pPr>
            <w:r>
              <w:rPr>
                <w:rFonts w:ascii="Arial" w:hAnsi="Arial" w:cs="Arial"/>
              </w:rPr>
              <w:t xml:space="preserve">7.4.49.21 </w:t>
            </w:r>
            <w:r>
              <w:rPr>
                <w:rFonts w:ascii="Arial" w:hAnsi="Arial" w:cs="Arial"/>
                <w:lang w:val="pt-PT"/>
              </w:rPr>
              <w:t>Permitir inserir os itens do gasto informando a despesa, o item da despesa, o produto, o valor e uma</w:t>
            </w:r>
            <w:r>
              <w:rPr>
                <w:rFonts w:ascii="Arial" w:hAnsi="Arial" w:cs="Arial"/>
                <w:spacing w:val="1"/>
                <w:lang w:val="pt-PT"/>
              </w:rPr>
              <w:t xml:space="preserve"> </w:t>
            </w:r>
            <w:r>
              <w:rPr>
                <w:rFonts w:ascii="Arial" w:hAnsi="Arial" w:cs="Arial"/>
                <w:lang w:val="pt-PT"/>
              </w:rPr>
              <w:t>observação</w:t>
            </w:r>
            <w:r>
              <w:rPr>
                <w:rFonts w:ascii="Arial" w:hAnsi="Arial" w:cs="Arial"/>
                <w:spacing w:val="-1"/>
                <w:lang w:val="pt-PT"/>
              </w:rPr>
              <w:t xml:space="preserve"> </w:t>
            </w:r>
            <w:r>
              <w:rPr>
                <w:rFonts w:ascii="Arial" w:hAnsi="Arial" w:cs="Arial"/>
                <w:lang w:val="pt-PT"/>
              </w:rPr>
              <w:t>descritiva</w:t>
            </w:r>
            <w:r>
              <w:rPr>
                <w:rFonts w:ascii="Arial" w:hAnsi="Arial" w:cs="Arial"/>
                <w:spacing w:val="-1"/>
                <w:lang w:val="pt-PT"/>
              </w:rPr>
              <w:t xml:space="preserve"> </w:t>
            </w:r>
            <w:r>
              <w:rPr>
                <w:rFonts w:ascii="Arial" w:hAnsi="Arial" w:cs="Arial"/>
                <w:lang w:val="pt-PT"/>
              </w:rPr>
              <w:t>sobram</w:t>
            </w:r>
            <w:r>
              <w:rPr>
                <w:rFonts w:ascii="Arial" w:hAnsi="Arial" w:cs="Arial"/>
                <w:spacing w:val="-1"/>
                <w:lang w:val="pt-PT"/>
              </w:rPr>
              <w:t xml:space="preserve"> </w:t>
            </w:r>
            <w:r>
              <w:rPr>
                <w:rFonts w:ascii="Arial" w:hAnsi="Arial" w:cs="Arial"/>
                <w:lang w:val="pt-PT"/>
              </w:rPr>
              <w:t>a despesa.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DE4D10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E33CBBD" w14:textId="77777777" w:rsidR="00A33B61" w:rsidRDefault="00A33B61" w:rsidP="00AC3B8A">
            <w:pPr>
              <w:widowControl w:val="0"/>
              <w:jc w:val="both"/>
              <w:rPr>
                <w:rFonts w:ascii="Arial" w:hAnsi="Arial"/>
              </w:rPr>
            </w:pPr>
            <w:r>
              <w:rPr>
                <w:rFonts w:ascii="Arial" w:hAnsi="Arial" w:cs="Arial"/>
              </w:rPr>
              <w:t>SIM</w:t>
            </w:r>
          </w:p>
        </w:tc>
      </w:tr>
      <w:tr w:rsidR="00A33B61" w14:paraId="3A47BD1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FA4ADF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BB2F7D6" w14:textId="77777777" w:rsidR="00A33B61" w:rsidRDefault="00A33B61" w:rsidP="00AC3B8A">
            <w:pPr>
              <w:widowControl w:val="0"/>
              <w:ind w:left="34" w:hanging="34"/>
              <w:jc w:val="both"/>
              <w:rPr>
                <w:rFonts w:ascii="Arial" w:hAnsi="Arial"/>
              </w:rPr>
            </w:pPr>
            <w:r>
              <w:rPr>
                <w:rFonts w:ascii="Arial" w:hAnsi="Arial" w:cs="Arial"/>
              </w:rPr>
              <w:t xml:space="preserve">7.4.49.22 </w:t>
            </w:r>
            <w:r>
              <w:rPr>
                <w:rFonts w:ascii="Arial" w:hAnsi="Arial" w:cs="Arial"/>
                <w:lang w:val="pt-PT"/>
              </w:rPr>
              <w:t xml:space="preserve">Permitir adicionar um ou mais itens no </w:t>
            </w:r>
            <w:r>
              <w:rPr>
                <w:rFonts w:ascii="Arial" w:hAnsi="Arial" w:cs="Arial"/>
                <w:lang w:val="pt-PT"/>
              </w:rPr>
              <w:lastRenderedPageBreak/>
              <w:t>controle de gasto, além de</w:t>
            </w:r>
            <w:r>
              <w:rPr>
                <w:rFonts w:ascii="Arial" w:hAnsi="Arial" w:cs="Arial"/>
                <w:spacing w:val="-3"/>
                <w:lang w:val="pt-PT"/>
              </w:rPr>
              <w:t xml:space="preserve"> </w:t>
            </w:r>
            <w:r>
              <w:rPr>
                <w:rFonts w:ascii="Arial" w:hAnsi="Arial" w:cs="Arial"/>
                <w:lang w:val="pt-PT"/>
              </w:rPr>
              <w:t>visualizar,</w:t>
            </w:r>
            <w:r>
              <w:rPr>
                <w:rFonts w:ascii="Arial" w:hAnsi="Arial" w:cs="Arial"/>
                <w:spacing w:val="-3"/>
                <w:lang w:val="pt-PT"/>
              </w:rPr>
              <w:t xml:space="preserve"> </w:t>
            </w:r>
            <w:r>
              <w:rPr>
                <w:rFonts w:ascii="Arial" w:hAnsi="Arial" w:cs="Arial"/>
                <w:lang w:val="pt-PT"/>
              </w:rPr>
              <w:t>alterar</w:t>
            </w:r>
            <w:r>
              <w:rPr>
                <w:rFonts w:ascii="Arial" w:hAnsi="Arial" w:cs="Arial"/>
                <w:spacing w:val="-3"/>
                <w:lang w:val="pt-PT"/>
              </w:rPr>
              <w:t xml:space="preserve"> </w:t>
            </w:r>
            <w:r>
              <w:rPr>
                <w:rFonts w:ascii="Arial" w:hAnsi="Arial" w:cs="Arial"/>
                <w:lang w:val="pt-PT"/>
              </w:rPr>
              <w:t>e</w:t>
            </w:r>
            <w:r>
              <w:rPr>
                <w:rFonts w:ascii="Arial" w:hAnsi="Arial" w:cs="Arial"/>
                <w:spacing w:val="-3"/>
                <w:lang w:val="pt-PT"/>
              </w:rPr>
              <w:t xml:space="preserve"> </w:t>
            </w:r>
            <w:r>
              <w:rPr>
                <w:rFonts w:ascii="Arial" w:hAnsi="Arial" w:cs="Arial"/>
                <w:lang w:val="pt-PT"/>
              </w:rPr>
              <w:t>excluir</w:t>
            </w:r>
            <w:r>
              <w:rPr>
                <w:rFonts w:ascii="Arial" w:hAnsi="Arial" w:cs="Arial"/>
                <w:spacing w:val="-3"/>
                <w:lang w:val="pt-PT"/>
              </w:rPr>
              <w:t xml:space="preserve"> </w:t>
            </w:r>
            <w:r>
              <w:rPr>
                <w:rFonts w:ascii="Arial" w:hAnsi="Arial" w:cs="Arial"/>
                <w:lang w:val="pt-PT"/>
              </w:rPr>
              <w:t>os</w:t>
            </w:r>
            <w:r>
              <w:rPr>
                <w:rFonts w:ascii="Arial" w:hAnsi="Arial" w:cs="Arial"/>
                <w:spacing w:val="-3"/>
                <w:lang w:val="pt-PT"/>
              </w:rPr>
              <w:t xml:space="preserve"> </w:t>
            </w:r>
            <w:r>
              <w:rPr>
                <w:rFonts w:ascii="Arial" w:hAnsi="Arial" w:cs="Arial"/>
                <w:lang w:val="pt-PT"/>
              </w:rPr>
              <w:t>itens</w:t>
            </w:r>
            <w:r>
              <w:rPr>
                <w:rFonts w:ascii="Arial" w:hAnsi="Arial" w:cs="Arial"/>
                <w:spacing w:val="-3"/>
                <w:lang w:val="pt-PT"/>
              </w:rPr>
              <w:t xml:space="preserve"> </w:t>
            </w:r>
            <w:r>
              <w:rPr>
                <w:rFonts w:ascii="Arial" w:hAnsi="Arial" w:cs="Arial"/>
                <w:lang w:val="pt-PT"/>
              </w:rPr>
              <w:t>inseridos.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BDA801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86FF646" w14:textId="77777777" w:rsidR="00A33B61" w:rsidRDefault="00A33B61" w:rsidP="00AC3B8A">
            <w:pPr>
              <w:widowControl w:val="0"/>
              <w:jc w:val="both"/>
              <w:rPr>
                <w:rFonts w:ascii="Arial" w:hAnsi="Arial"/>
              </w:rPr>
            </w:pPr>
            <w:r>
              <w:rPr>
                <w:rFonts w:ascii="Arial" w:hAnsi="Arial" w:cs="Arial"/>
              </w:rPr>
              <w:t>SIM</w:t>
            </w:r>
          </w:p>
        </w:tc>
      </w:tr>
      <w:tr w:rsidR="00A33B61" w14:paraId="0C97E9F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D2CDC4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D0BD5AD" w14:textId="77777777" w:rsidR="00A33B61" w:rsidRDefault="00A33B61" w:rsidP="00AC3B8A">
            <w:pPr>
              <w:widowControl w:val="0"/>
              <w:ind w:left="34" w:hanging="34"/>
              <w:jc w:val="both"/>
              <w:rPr>
                <w:rFonts w:ascii="Arial" w:hAnsi="Arial"/>
              </w:rPr>
            </w:pPr>
            <w:r>
              <w:rPr>
                <w:rFonts w:ascii="Arial" w:hAnsi="Arial" w:cs="Arial"/>
              </w:rPr>
              <w:t xml:space="preserve">7.4.49.23 </w:t>
            </w:r>
            <w:r>
              <w:rPr>
                <w:rFonts w:ascii="Arial" w:hAnsi="Arial" w:cs="Arial"/>
                <w:lang w:val="pt-PT"/>
              </w:rPr>
              <w:t>Permitir</w:t>
            </w:r>
            <w:r>
              <w:rPr>
                <w:rFonts w:ascii="Arial" w:hAnsi="Arial" w:cs="Arial"/>
                <w:spacing w:val="-3"/>
                <w:lang w:val="pt-PT"/>
              </w:rPr>
              <w:t xml:space="preserve"> </w:t>
            </w:r>
            <w:r>
              <w:rPr>
                <w:rFonts w:ascii="Arial" w:hAnsi="Arial" w:cs="Arial"/>
                <w:lang w:val="pt-PT"/>
              </w:rPr>
              <w:t>inserir</w:t>
            </w:r>
            <w:r>
              <w:rPr>
                <w:rFonts w:ascii="Arial" w:hAnsi="Arial" w:cs="Arial"/>
                <w:spacing w:val="-2"/>
                <w:lang w:val="pt-PT"/>
              </w:rPr>
              <w:t xml:space="preserve"> </w:t>
            </w:r>
            <w:r>
              <w:rPr>
                <w:rFonts w:ascii="Arial" w:hAnsi="Arial" w:cs="Arial"/>
                <w:lang w:val="pt-PT"/>
              </w:rPr>
              <w:t>as</w:t>
            </w:r>
            <w:r>
              <w:rPr>
                <w:rFonts w:ascii="Arial" w:hAnsi="Arial" w:cs="Arial"/>
                <w:spacing w:val="-3"/>
                <w:lang w:val="pt-PT"/>
              </w:rPr>
              <w:t xml:space="preserve"> </w:t>
            </w:r>
            <w:r>
              <w:rPr>
                <w:rFonts w:ascii="Arial" w:hAnsi="Arial" w:cs="Arial"/>
                <w:lang w:val="pt-PT"/>
              </w:rPr>
              <w:t>unidades</w:t>
            </w:r>
            <w:r>
              <w:rPr>
                <w:rFonts w:ascii="Arial" w:hAnsi="Arial" w:cs="Arial"/>
                <w:spacing w:val="-3"/>
                <w:lang w:val="pt-PT"/>
              </w:rPr>
              <w:t xml:space="preserve"> </w:t>
            </w:r>
            <w:r>
              <w:rPr>
                <w:rFonts w:ascii="Arial" w:hAnsi="Arial" w:cs="Arial"/>
                <w:lang w:val="pt-PT"/>
              </w:rPr>
              <w:t>e</w:t>
            </w:r>
            <w:r>
              <w:rPr>
                <w:rFonts w:ascii="Arial" w:hAnsi="Arial" w:cs="Arial"/>
                <w:spacing w:val="-4"/>
                <w:lang w:val="pt-PT"/>
              </w:rPr>
              <w:t xml:space="preserve"> </w:t>
            </w:r>
            <w:r>
              <w:rPr>
                <w:rFonts w:ascii="Arial" w:hAnsi="Arial" w:cs="Arial"/>
                <w:lang w:val="pt-PT"/>
              </w:rPr>
              <w:t>os</w:t>
            </w:r>
            <w:r>
              <w:rPr>
                <w:rFonts w:ascii="Arial" w:hAnsi="Arial" w:cs="Arial"/>
                <w:spacing w:val="-3"/>
                <w:lang w:val="pt-PT"/>
              </w:rPr>
              <w:t xml:space="preserve"> </w:t>
            </w:r>
            <w:r>
              <w:rPr>
                <w:rFonts w:ascii="Arial" w:hAnsi="Arial" w:cs="Arial"/>
                <w:lang w:val="pt-PT"/>
              </w:rPr>
              <w:t>valores</w:t>
            </w:r>
            <w:r>
              <w:rPr>
                <w:rFonts w:ascii="Arial" w:hAnsi="Arial" w:cs="Arial"/>
                <w:spacing w:val="-2"/>
                <w:lang w:val="pt-PT"/>
              </w:rPr>
              <w:t xml:space="preserve"> </w:t>
            </w:r>
            <w:r>
              <w:rPr>
                <w:rFonts w:ascii="Arial" w:hAnsi="Arial" w:cs="Arial"/>
                <w:lang w:val="pt-PT"/>
              </w:rPr>
              <w:t>referentes</w:t>
            </w:r>
            <w:r>
              <w:rPr>
                <w:rFonts w:ascii="Arial" w:hAnsi="Arial" w:cs="Arial"/>
                <w:spacing w:val="-2"/>
                <w:lang w:val="pt-PT"/>
              </w:rPr>
              <w:t xml:space="preserve"> </w:t>
            </w:r>
            <w:r>
              <w:rPr>
                <w:rFonts w:ascii="Arial" w:hAnsi="Arial" w:cs="Arial"/>
                <w:lang w:val="pt-PT"/>
              </w:rPr>
              <w:t>ao</w:t>
            </w:r>
            <w:r>
              <w:rPr>
                <w:rFonts w:ascii="Arial" w:hAnsi="Arial" w:cs="Arial"/>
                <w:spacing w:val="-3"/>
                <w:lang w:val="pt-PT"/>
              </w:rPr>
              <w:t xml:space="preserve"> </w:t>
            </w:r>
            <w:r>
              <w:rPr>
                <w:rFonts w:ascii="Arial" w:hAnsi="Arial" w:cs="Arial"/>
                <w:lang w:val="pt-PT"/>
              </w:rPr>
              <w:t>gasto,</w:t>
            </w:r>
            <w:r>
              <w:rPr>
                <w:rFonts w:ascii="Arial" w:hAnsi="Arial" w:cs="Arial"/>
                <w:spacing w:val="-4"/>
                <w:lang w:val="pt-PT"/>
              </w:rPr>
              <w:t xml:space="preserve"> </w:t>
            </w:r>
            <w:r>
              <w:rPr>
                <w:rFonts w:ascii="Arial" w:hAnsi="Arial" w:cs="Arial"/>
                <w:lang w:val="pt-PT"/>
              </w:rPr>
              <w:t>podendo</w:t>
            </w:r>
            <w:r>
              <w:rPr>
                <w:rFonts w:ascii="Arial" w:hAnsi="Arial" w:cs="Arial"/>
                <w:spacing w:val="-3"/>
                <w:lang w:val="pt-PT"/>
              </w:rPr>
              <w:t xml:space="preserve"> </w:t>
            </w:r>
            <w:r>
              <w:rPr>
                <w:rFonts w:ascii="Arial" w:hAnsi="Arial" w:cs="Arial"/>
                <w:lang w:val="pt-PT"/>
              </w:rPr>
              <w:t>inserir</w:t>
            </w:r>
            <w:r>
              <w:rPr>
                <w:rFonts w:ascii="Arial" w:hAnsi="Arial" w:cs="Arial"/>
                <w:spacing w:val="-2"/>
                <w:lang w:val="pt-PT"/>
              </w:rPr>
              <w:t xml:space="preserve"> </w:t>
            </w:r>
            <w:r>
              <w:rPr>
                <w:rFonts w:ascii="Arial" w:hAnsi="Arial" w:cs="Arial"/>
                <w:lang w:val="pt-PT"/>
              </w:rPr>
              <w:t>uma</w:t>
            </w:r>
            <w:r>
              <w:rPr>
                <w:rFonts w:ascii="Arial" w:hAnsi="Arial" w:cs="Arial"/>
                <w:spacing w:val="-3"/>
                <w:lang w:val="pt-PT"/>
              </w:rPr>
              <w:t xml:space="preserve"> </w:t>
            </w:r>
            <w:r>
              <w:rPr>
                <w:rFonts w:ascii="Arial" w:hAnsi="Arial" w:cs="Arial"/>
                <w:lang w:val="pt-PT"/>
              </w:rPr>
              <w:t>ou</w:t>
            </w:r>
            <w:r>
              <w:rPr>
                <w:rFonts w:ascii="Arial" w:hAnsi="Arial" w:cs="Arial"/>
                <w:spacing w:val="-4"/>
                <w:lang w:val="pt-PT"/>
              </w:rPr>
              <w:t xml:space="preserve"> </w:t>
            </w:r>
            <w:r>
              <w:rPr>
                <w:rFonts w:ascii="Arial" w:hAnsi="Arial" w:cs="Arial"/>
                <w:lang w:val="pt-PT"/>
              </w:rPr>
              <w:t>várias</w:t>
            </w:r>
            <w:r>
              <w:rPr>
                <w:rFonts w:ascii="Arial" w:hAnsi="Arial" w:cs="Arial"/>
                <w:spacing w:val="-2"/>
                <w:lang w:val="pt-PT"/>
              </w:rPr>
              <w:t xml:space="preserve"> </w:t>
            </w:r>
            <w:r>
              <w:rPr>
                <w:rFonts w:ascii="Arial" w:hAnsi="Arial" w:cs="Arial"/>
                <w:lang w:val="pt-PT"/>
              </w:rPr>
              <w:t>unidades.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A11431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3486D5B" w14:textId="77777777" w:rsidR="00A33B61" w:rsidRDefault="00A33B61" w:rsidP="00AC3B8A">
            <w:pPr>
              <w:widowControl w:val="0"/>
              <w:jc w:val="both"/>
              <w:rPr>
                <w:rFonts w:ascii="Arial" w:hAnsi="Arial"/>
              </w:rPr>
            </w:pPr>
            <w:r>
              <w:rPr>
                <w:rFonts w:ascii="Arial" w:hAnsi="Arial" w:cs="Arial"/>
              </w:rPr>
              <w:t>SIM</w:t>
            </w:r>
          </w:p>
        </w:tc>
      </w:tr>
      <w:tr w:rsidR="00A33B61" w14:paraId="3F3C384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AF8760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8D43F86" w14:textId="77777777" w:rsidR="00A33B61" w:rsidRDefault="00A33B61" w:rsidP="00AC3B8A">
            <w:pPr>
              <w:widowControl w:val="0"/>
              <w:ind w:left="34" w:hanging="34"/>
              <w:jc w:val="both"/>
              <w:rPr>
                <w:rFonts w:ascii="Arial" w:hAnsi="Arial"/>
              </w:rPr>
            </w:pPr>
            <w:r>
              <w:rPr>
                <w:rFonts w:ascii="Arial" w:hAnsi="Arial" w:cs="Arial"/>
              </w:rPr>
              <w:t xml:space="preserve">7.4.49.24 </w:t>
            </w:r>
            <w:r>
              <w:rPr>
                <w:rFonts w:ascii="Arial" w:hAnsi="Arial" w:cs="Arial"/>
                <w:lang w:val="pt-PT"/>
              </w:rPr>
              <w:t>Permitir</w:t>
            </w:r>
            <w:r>
              <w:rPr>
                <w:rFonts w:ascii="Arial" w:hAnsi="Arial" w:cs="Arial"/>
                <w:spacing w:val="5"/>
                <w:lang w:val="pt-PT"/>
              </w:rPr>
              <w:t xml:space="preserve"> </w:t>
            </w:r>
            <w:r>
              <w:rPr>
                <w:rFonts w:ascii="Arial" w:hAnsi="Arial" w:cs="Arial"/>
                <w:lang w:val="pt-PT"/>
              </w:rPr>
              <w:t>inserir</w:t>
            </w:r>
            <w:r>
              <w:rPr>
                <w:rFonts w:ascii="Arial" w:hAnsi="Arial" w:cs="Arial"/>
                <w:spacing w:val="5"/>
                <w:lang w:val="pt-PT"/>
              </w:rPr>
              <w:t xml:space="preserve"> </w:t>
            </w:r>
            <w:r>
              <w:rPr>
                <w:rFonts w:ascii="Arial" w:hAnsi="Arial" w:cs="Arial"/>
                <w:lang w:val="pt-PT"/>
              </w:rPr>
              <w:t>o empenho plurianual informando</w:t>
            </w:r>
            <w:r>
              <w:rPr>
                <w:rFonts w:ascii="Arial" w:hAnsi="Arial" w:cs="Arial"/>
                <w:spacing w:val="5"/>
                <w:lang w:val="pt-PT"/>
              </w:rPr>
              <w:t xml:space="preserve"> </w:t>
            </w:r>
            <w:r>
              <w:rPr>
                <w:rFonts w:ascii="Arial" w:hAnsi="Arial" w:cs="Arial"/>
                <w:lang w:val="pt-PT"/>
              </w:rPr>
              <w:t>a</w:t>
            </w:r>
            <w:r>
              <w:rPr>
                <w:rFonts w:ascii="Arial" w:hAnsi="Arial" w:cs="Arial"/>
                <w:spacing w:val="6"/>
                <w:lang w:val="pt-PT"/>
              </w:rPr>
              <w:t xml:space="preserve"> </w:t>
            </w:r>
            <w:r>
              <w:rPr>
                <w:rFonts w:ascii="Arial" w:hAnsi="Arial" w:cs="Arial"/>
                <w:lang w:val="pt-PT"/>
              </w:rPr>
              <w:t>data,</w:t>
            </w:r>
            <w:r>
              <w:rPr>
                <w:rFonts w:ascii="Arial" w:hAnsi="Arial" w:cs="Arial"/>
                <w:spacing w:val="5"/>
                <w:lang w:val="pt-PT"/>
              </w:rPr>
              <w:t xml:space="preserve"> </w:t>
            </w:r>
            <w:r>
              <w:rPr>
                <w:rFonts w:ascii="Arial" w:hAnsi="Arial" w:cs="Arial"/>
                <w:lang w:val="pt-PT"/>
              </w:rPr>
              <w:t>o</w:t>
            </w:r>
            <w:r>
              <w:rPr>
                <w:rFonts w:ascii="Arial" w:hAnsi="Arial" w:cs="Arial"/>
                <w:spacing w:val="5"/>
                <w:lang w:val="pt-PT"/>
              </w:rPr>
              <w:t xml:space="preserve"> </w:t>
            </w:r>
            <w:r>
              <w:rPr>
                <w:rFonts w:ascii="Arial" w:hAnsi="Arial" w:cs="Arial"/>
                <w:lang w:val="pt-PT"/>
              </w:rPr>
              <w:t>número</w:t>
            </w:r>
            <w:r>
              <w:rPr>
                <w:rFonts w:ascii="Arial" w:hAnsi="Arial" w:cs="Arial"/>
                <w:spacing w:val="5"/>
                <w:lang w:val="pt-PT"/>
              </w:rPr>
              <w:t xml:space="preserve"> </w:t>
            </w:r>
            <w:r>
              <w:rPr>
                <w:rFonts w:ascii="Arial" w:hAnsi="Arial" w:cs="Arial"/>
                <w:lang w:val="pt-PT"/>
              </w:rPr>
              <w:t>do</w:t>
            </w:r>
            <w:r>
              <w:rPr>
                <w:rFonts w:ascii="Arial" w:hAnsi="Arial" w:cs="Arial"/>
                <w:spacing w:val="5"/>
                <w:lang w:val="pt-PT"/>
              </w:rPr>
              <w:t xml:space="preserve"> </w:t>
            </w:r>
            <w:r>
              <w:rPr>
                <w:rFonts w:ascii="Arial" w:hAnsi="Arial" w:cs="Arial"/>
                <w:lang w:val="pt-PT"/>
              </w:rPr>
              <w:t>empenho</w:t>
            </w:r>
            <w:r>
              <w:rPr>
                <w:rFonts w:ascii="Arial" w:hAnsi="Arial" w:cs="Arial"/>
                <w:spacing w:val="5"/>
                <w:lang w:val="pt-PT"/>
              </w:rPr>
              <w:t xml:space="preserve"> </w:t>
            </w:r>
            <w:r>
              <w:rPr>
                <w:rFonts w:ascii="Arial" w:hAnsi="Arial" w:cs="Arial"/>
                <w:lang w:val="pt-PT"/>
              </w:rPr>
              <w:t>e</w:t>
            </w:r>
            <w:r>
              <w:rPr>
                <w:rFonts w:ascii="Arial" w:hAnsi="Arial" w:cs="Arial"/>
                <w:spacing w:val="5"/>
                <w:lang w:val="pt-PT"/>
              </w:rPr>
              <w:t xml:space="preserve"> </w:t>
            </w:r>
            <w:r>
              <w:rPr>
                <w:rFonts w:ascii="Arial" w:hAnsi="Arial" w:cs="Arial"/>
                <w:lang w:val="pt-PT"/>
              </w:rPr>
              <w:t>o</w:t>
            </w:r>
            <w:r>
              <w:rPr>
                <w:rFonts w:ascii="Arial" w:hAnsi="Arial" w:cs="Arial"/>
                <w:spacing w:val="6"/>
                <w:lang w:val="pt-PT"/>
              </w:rPr>
              <w:t xml:space="preserve"> </w:t>
            </w:r>
            <w:r>
              <w:rPr>
                <w:rFonts w:ascii="Arial" w:hAnsi="Arial" w:cs="Arial"/>
                <w:lang w:val="pt-PT"/>
              </w:rPr>
              <w:t>valor,</w:t>
            </w:r>
            <w:r>
              <w:rPr>
                <w:rFonts w:ascii="Arial" w:hAnsi="Arial" w:cs="Arial"/>
                <w:spacing w:val="6"/>
                <w:lang w:val="pt-PT"/>
              </w:rPr>
              <w:t xml:space="preserve"> </w:t>
            </w:r>
            <w:r>
              <w:rPr>
                <w:rFonts w:ascii="Arial" w:hAnsi="Arial" w:cs="Arial"/>
                <w:lang w:val="pt-PT"/>
              </w:rPr>
              <w:t>podendo</w:t>
            </w:r>
            <w:r>
              <w:rPr>
                <w:rFonts w:ascii="Arial" w:hAnsi="Arial" w:cs="Arial"/>
                <w:spacing w:val="5"/>
                <w:lang w:val="pt-PT"/>
              </w:rPr>
              <w:t xml:space="preserve"> </w:t>
            </w:r>
            <w:r>
              <w:rPr>
                <w:rFonts w:ascii="Arial" w:hAnsi="Arial" w:cs="Arial"/>
                <w:lang w:val="pt-PT"/>
              </w:rPr>
              <w:t>inserir</w:t>
            </w:r>
            <w:r>
              <w:rPr>
                <w:rFonts w:ascii="Arial" w:hAnsi="Arial" w:cs="Arial"/>
                <w:spacing w:val="5"/>
                <w:lang w:val="pt-PT"/>
              </w:rPr>
              <w:t xml:space="preserve"> </w:t>
            </w:r>
            <w:r>
              <w:rPr>
                <w:rFonts w:ascii="Arial" w:hAnsi="Arial" w:cs="Arial"/>
                <w:lang w:val="pt-PT"/>
              </w:rPr>
              <w:t>um</w:t>
            </w:r>
            <w:r>
              <w:rPr>
                <w:rFonts w:ascii="Arial" w:hAnsi="Arial" w:cs="Arial"/>
                <w:spacing w:val="5"/>
                <w:lang w:val="pt-PT"/>
              </w:rPr>
              <w:t xml:space="preserve"> </w:t>
            </w:r>
            <w:r>
              <w:rPr>
                <w:rFonts w:ascii="Arial" w:hAnsi="Arial" w:cs="Arial"/>
                <w:lang w:val="pt-PT"/>
              </w:rPr>
              <w:t>ou</w:t>
            </w:r>
            <w:r>
              <w:rPr>
                <w:rFonts w:ascii="Arial" w:hAnsi="Arial" w:cs="Arial"/>
                <w:spacing w:val="6"/>
                <w:lang w:val="pt-PT"/>
              </w:rPr>
              <w:t xml:space="preserve"> </w:t>
            </w:r>
            <w:r>
              <w:rPr>
                <w:rFonts w:ascii="Arial" w:hAnsi="Arial" w:cs="Arial"/>
              </w:rPr>
              <w:t>vários registros</w:t>
            </w:r>
            <w:r>
              <w:rPr>
                <w:rFonts w:ascii="Arial" w:hAnsi="Arial" w:cs="Arial"/>
                <w:lang w:val="pt-PT"/>
              </w:rPr>
              <w:t>.</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195DE8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D87D67C" w14:textId="77777777" w:rsidR="00A33B61" w:rsidRDefault="00A33B61" w:rsidP="00AC3B8A">
            <w:pPr>
              <w:widowControl w:val="0"/>
              <w:jc w:val="both"/>
              <w:rPr>
                <w:rFonts w:ascii="Arial" w:hAnsi="Arial"/>
              </w:rPr>
            </w:pPr>
            <w:r>
              <w:rPr>
                <w:rFonts w:ascii="Arial" w:hAnsi="Arial" w:cs="Arial"/>
              </w:rPr>
              <w:t>SIM</w:t>
            </w:r>
          </w:p>
        </w:tc>
      </w:tr>
      <w:tr w:rsidR="00A33B61" w14:paraId="3B09F0F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447BE7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F63417C" w14:textId="77777777" w:rsidR="00A33B61" w:rsidRDefault="00A33B61" w:rsidP="00AC3B8A">
            <w:pPr>
              <w:widowControl w:val="0"/>
              <w:ind w:left="34" w:hanging="34"/>
              <w:jc w:val="both"/>
              <w:rPr>
                <w:rFonts w:ascii="Arial" w:hAnsi="Arial"/>
              </w:rPr>
            </w:pPr>
            <w:r>
              <w:rPr>
                <w:rFonts w:ascii="Arial" w:hAnsi="Arial" w:cs="Arial"/>
              </w:rPr>
              <w:t xml:space="preserve">7.4.49.25 </w:t>
            </w:r>
            <w:r>
              <w:rPr>
                <w:rFonts w:ascii="Arial" w:hAnsi="Arial" w:cs="Arial"/>
                <w:lang w:val="pt-PT"/>
              </w:rPr>
              <w:t>Permitir preencher os pedidos de produtos para o convenio/exercício visualizando o código, a data de</w:t>
            </w:r>
            <w:r>
              <w:rPr>
                <w:rFonts w:ascii="Arial" w:hAnsi="Arial" w:cs="Arial"/>
                <w:spacing w:val="1"/>
                <w:lang w:val="pt-PT"/>
              </w:rPr>
              <w:t xml:space="preserve"> </w:t>
            </w:r>
            <w:r>
              <w:rPr>
                <w:rFonts w:ascii="Arial" w:hAnsi="Arial" w:cs="Arial"/>
                <w:lang w:val="pt-PT"/>
              </w:rPr>
              <w:t>cadastro, o status podendo selecionar entre em andamento, aguardando, confirmado pela gestão, finalizado e</w:t>
            </w:r>
            <w:r>
              <w:rPr>
                <w:rFonts w:ascii="Arial" w:hAnsi="Arial" w:cs="Arial"/>
                <w:spacing w:val="1"/>
                <w:lang w:val="pt-PT"/>
              </w:rPr>
              <w:t xml:space="preserve"> </w:t>
            </w:r>
            <w:r>
              <w:rPr>
                <w:rFonts w:ascii="Arial" w:hAnsi="Arial" w:cs="Arial"/>
                <w:lang w:val="pt-PT"/>
              </w:rPr>
              <w:t>cancelado.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DD412D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BE4291C" w14:textId="77777777" w:rsidR="00A33B61" w:rsidRDefault="00A33B61" w:rsidP="00AC3B8A">
            <w:pPr>
              <w:widowControl w:val="0"/>
              <w:jc w:val="both"/>
              <w:rPr>
                <w:rFonts w:ascii="Arial" w:hAnsi="Arial"/>
              </w:rPr>
            </w:pPr>
            <w:r>
              <w:rPr>
                <w:rFonts w:ascii="Arial" w:hAnsi="Arial" w:cs="Arial"/>
              </w:rPr>
              <w:t>SIM</w:t>
            </w:r>
          </w:p>
        </w:tc>
      </w:tr>
      <w:tr w:rsidR="00A33B61" w14:paraId="1D34E5C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76CF1E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9889556" w14:textId="77777777" w:rsidR="00A33B61" w:rsidRDefault="00A33B61" w:rsidP="00AC3B8A">
            <w:pPr>
              <w:widowControl w:val="0"/>
              <w:ind w:left="34" w:hanging="34"/>
              <w:jc w:val="both"/>
              <w:rPr>
                <w:rFonts w:ascii="Arial" w:hAnsi="Arial"/>
              </w:rPr>
            </w:pPr>
            <w:r>
              <w:rPr>
                <w:rFonts w:ascii="Arial" w:hAnsi="Arial" w:cs="Arial"/>
              </w:rPr>
              <w:t xml:space="preserve">7.4.49.26 </w:t>
            </w:r>
            <w:r>
              <w:rPr>
                <w:rFonts w:ascii="Arial" w:hAnsi="Arial" w:cs="Arial"/>
                <w:lang w:val="pt-PT"/>
              </w:rPr>
              <w:t>Permitir selecionar o convênio/exercício e a especificação, visualizando o saldo total e o saldo disponível da</w:t>
            </w:r>
            <w:r>
              <w:rPr>
                <w:rFonts w:ascii="Arial" w:hAnsi="Arial" w:cs="Arial"/>
                <w:spacing w:val="1"/>
                <w:lang w:val="pt-PT"/>
              </w:rPr>
              <w:t xml:space="preserve"> </w:t>
            </w:r>
            <w:r>
              <w:rPr>
                <w:rFonts w:ascii="Arial" w:hAnsi="Arial" w:cs="Arial"/>
                <w:lang w:val="pt-PT"/>
              </w:rPr>
              <w:t>especificação</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convenio/exercício e</w:t>
            </w:r>
            <w:r>
              <w:rPr>
                <w:rFonts w:ascii="Arial" w:hAnsi="Arial" w:cs="Arial"/>
                <w:spacing w:val="-5"/>
                <w:lang w:val="pt-PT"/>
              </w:rPr>
              <w:t xml:space="preserve"> </w:t>
            </w:r>
            <w:r>
              <w:rPr>
                <w:rFonts w:ascii="Arial" w:hAnsi="Arial" w:cs="Arial"/>
                <w:lang w:val="pt-PT"/>
              </w:rPr>
              <w:t>descrever</w:t>
            </w:r>
            <w:r>
              <w:rPr>
                <w:rFonts w:ascii="Arial" w:hAnsi="Arial" w:cs="Arial"/>
                <w:spacing w:val="-5"/>
                <w:lang w:val="pt-PT"/>
              </w:rPr>
              <w:t xml:space="preserve"> </w:t>
            </w:r>
            <w:r>
              <w:rPr>
                <w:rFonts w:ascii="Arial" w:hAnsi="Arial" w:cs="Arial"/>
                <w:lang w:val="pt-PT"/>
              </w:rPr>
              <w:t>a</w:t>
            </w:r>
            <w:r>
              <w:rPr>
                <w:rFonts w:ascii="Arial" w:hAnsi="Arial" w:cs="Arial"/>
                <w:spacing w:val="-5"/>
                <w:lang w:val="pt-PT"/>
              </w:rPr>
              <w:t xml:space="preserve"> </w:t>
            </w:r>
            <w:r>
              <w:rPr>
                <w:rFonts w:ascii="Arial" w:hAnsi="Arial" w:cs="Arial"/>
                <w:lang w:val="pt-PT"/>
              </w:rPr>
              <w:t>justificativa.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7D5F87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6A96FDB" w14:textId="77777777" w:rsidR="00A33B61" w:rsidRDefault="00A33B61" w:rsidP="00AC3B8A">
            <w:pPr>
              <w:widowControl w:val="0"/>
              <w:jc w:val="both"/>
              <w:rPr>
                <w:rFonts w:ascii="Arial" w:hAnsi="Arial"/>
              </w:rPr>
            </w:pPr>
            <w:r>
              <w:rPr>
                <w:rFonts w:ascii="Arial" w:hAnsi="Arial" w:cs="Arial"/>
              </w:rPr>
              <w:t>SIM</w:t>
            </w:r>
          </w:p>
        </w:tc>
      </w:tr>
      <w:tr w:rsidR="00A33B61" w14:paraId="1629451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15EAB4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7DD82EE" w14:textId="77777777" w:rsidR="00A33B61" w:rsidRDefault="00A33B61" w:rsidP="00AC3B8A">
            <w:pPr>
              <w:widowControl w:val="0"/>
              <w:ind w:left="34" w:hanging="34"/>
              <w:jc w:val="both"/>
              <w:rPr>
                <w:rFonts w:ascii="Arial" w:hAnsi="Arial"/>
              </w:rPr>
            </w:pPr>
            <w:r>
              <w:rPr>
                <w:rFonts w:ascii="Arial" w:hAnsi="Arial" w:cs="Arial"/>
              </w:rPr>
              <w:t xml:space="preserve">7.4.49.27 </w:t>
            </w:r>
            <w:r>
              <w:rPr>
                <w:rFonts w:ascii="Arial" w:hAnsi="Arial" w:cs="Arial"/>
                <w:lang w:val="pt-PT"/>
              </w:rPr>
              <w:t>Permitir selecionar a despesa, item da despesa, tipo de compra, número da ata, categoria, produto e</w:t>
            </w:r>
            <w:r>
              <w:rPr>
                <w:rFonts w:ascii="Arial" w:hAnsi="Arial" w:cs="Arial"/>
                <w:spacing w:val="1"/>
                <w:lang w:val="pt-PT"/>
              </w:rPr>
              <w:t xml:space="preserve"> </w:t>
            </w:r>
            <w:r>
              <w:rPr>
                <w:rFonts w:ascii="Arial" w:hAnsi="Arial" w:cs="Arial"/>
                <w:lang w:val="pt-PT"/>
              </w:rPr>
              <w:t>observação,</w:t>
            </w:r>
            <w:r>
              <w:rPr>
                <w:rFonts w:ascii="Arial" w:hAnsi="Arial" w:cs="Arial"/>
                <w:spacing w:val="-1"/>
                <w:lang w:val="pt-PT"/>
              </w:rPr>
              <w:t xml:space="preserve"> </w:t>
            </w:r>
            <w:r>
              <w:rPr>
                <w:rFonts w:ascii="Arial" w:hAnsi="Arial" w:cs="Arial"/>
                <w:lang w:val="pt-PT"/>
              </w:rPr>
              <w:t>visualizando</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novo</w:t>
            </w:r>
            <w:r>
              <w:rPr>
                <w:rFonts w:ascii="Arial" w:hAnsi="Arial" w:cs="Arial"/>
                <w:spacing w:val="-1"/>
                <w:lang w:val="pt-PT"/>
              </w:rPr>
              <w:t xml:space="preserve"> </w:t>
            </w:r>
            <w:r>
              <w:rPr>
                <w:rFonts w:ascii="Arial" w:hAnsi="Arial" w:cs="Arial"/>
                <w:lang w:val="pt-PT"/>
              </w:rPr>
              <w:t>saldo</w:t>
            </w:r>
            <w:r>
              <w:rPr>
                <w:rFonts w:ascii="Arial" w:hAnsi="Arial" w:cs="Arial"/>
                <w:spacing w:val="-1"/>
                <w:lang w:val="pt-PT"/>
              </w:rPr>
              <w:t xml:space="preserve"> </w:t>
            </w:r>
            <w:r>
              <w:rPr>
                <w:rFonts w:ascii="Arial" w:hAnsi="Arial" w:cs="Arial"/>
                <w:lang w:val="pt-PT"/>
              </w:rPr>
              <w:t>da</w:t>
            </w:r>
            <w:r>
              <w:rPr>
                <w:rFonts w:ascii="Arial" w:hAnsi="Arial" w:cs="Arial"/>
                <w:spacing w:val="-2"/>
                <w:lang w:val="pt-PT"/>
              </w:rPr>
              <w:t xml:space="preserve"> </w:t>
            </w:r>
            <w:r>
              <w:rPr>
                <w:rFonts w:ascii="Arial" w:hAnsi="Arial" w:cs="Arial"/>
                <w:lang w:val="pt-PT"/>
              </w:rPr>
              <w:t>despesa.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7F4D0E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5FE41A5" w14:textId="77777777" w:rsidR="00A33B61" w:rsidRDefault="00A33B61" w:rsidP="00AC3B8A">
            <w:pPr>
              <w:widowControl w:val="0"/>
              <w:jc w:val="both"/>
              <w:rPr>
                <w:rFonts w:ascii="Arial" w:hAnsi="Arial"/>
              </w:rPr>
            </w:pPr>
            <w:r>
              <w:rPr>
                <w:rFonts w:ascii="Arial" w:hAnsi="Arial" w:cs="Arial"/>
              </w:rPr>
              <w:t>SIM</w:t>
            </w:r>
          </w:p>
        </w:tc>
      </w:tr>
      <w:tr w:rsidR="00A33B61" w14:paraId="3581D1C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84C374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EF19A47" w14:textId="77777777" w:rsidR="00A33B61" w:rsidRDefault="00A33B61" w:rsidP="00AC3B8A">
            <w:pPr>
              <w:widowControl w:val="0"/>
              <w:ind w:left="34" w:hanging="34"/>
              <w:jc w:val="both"/>
              <w:rPr>
                <w:rFonts w:ascii="Arial" w:hAnsi="Arial"/>
              </w:rPr>
            </w:pPr>
            <w:r>
              <w:rPr>
                <w:rFonts w:ascii="Arial" w:hAnsi="Arial" w:cs="Arial"/>
              </w:rPr>
              <w:t xml:space="preserve">7.4.49.28 </w:t>
            </w:r>
            <w:r>
              <w:rPr>
                <w:rFonts w:ascii="Arial" w:hAnsi="Arial" w:cs="Arial"/>
                <w:lang w:val="pt-PT"/>
              </w:rPr>
              <w:t>Permitir</w:t>
            </w:r>
            <w:r>
              <w:rPr>
                <w:rFonts w:ascii="Arial" w:hAnsi="Arial" w:cs="Arial"/>
                <w:spacing w:val="42"/>
                <w:lang w:val="pt-PT"/>
              </w:rPr>
              <w:t xml:space="preserve"> </w:t>
            </w:r>
            <w:r>
              <w:rPr>
                <w:rFonts w:ascii="Arial" w:hAnsi="Arial" w:cs="Arial"/>
                <w:lang w:val="pt-PT"/>
              </w:rPr>
              <w:t>visualizar</w:t>
            </w:r>
            <w:r>
              <w:rPr>
                <w:rFonts w:ascii="Arial" w:hAnsi="Arial" w:cs="Arial"/>
                <w:spacing w:val="42"/>
                <w:lang w:val="pt-PT"/>
              </w:rPr>
              <w:t xml:space="preserve"> </w:t>
            </w:r>
            <w:r>
              <w:rPr>
                <w:rFonts w:ascii="Arial" w:hAnsi="Arial" w:cs="Arial"/>
                <w:lang w:val="pt-PT"/>
              </w:rPr>
              <w:t>os</w:t>
            </w:r>
            <w:r>
              <w:rPr>
                <w:rFonts w:ascii="Arial" w:hAnsi="Arial" w:cs="Arial"/>
                <w:spacing w:val="42"/>
                <w:lang w:val="pt-PT"/>
              </w:rPr>
              <w:t xml:space="preserve"> </w:t>
            </w:r>
            <w:r>
              <w:rPr>
                <w:rFonts w:ascii="Arial" w:hAnsi="Arial" w:cs="Arial"/>
                <w:lang w:val="pt-PT"/>
              </w:rPr>
              <w:t>itens</w:t>
            </w:r>
            <w:r>
              <w:rPr>
                <w:rFonts w:ascii="Arial" w:hAnsi="Arial" w:cs="Arial"/>
                <w:spacing w:val="42"/>
                <w:lang w:val="pt-PT"/>
              </w:rPr>
              <w:t xml:space="preserve"> </w:t>
            </w:r>
            <w:r>
              <w:rPr>
                <w:rFonts w:ascii="Arial" w:hAnsi="Arial" w:cs="Arial"/>
                <w:lang w:val="pt-PT"/>
              </w:rPr>
              <w:t>inseridos,</w:t>
            </w:r>
            <w:r>
              <w:rPr>
                <w:rFonts w:ascii="Arial" w:hAnsi="Arial" w:cs="Arial"/>
                <w:spacing w:val="42"/>
                <w:lang w:val="pt-PT"/>
              </w:rPr>
              <w:t xml:space="preserve"> </w:t>
            </w:r>
            <w:r>
              <w:rPr>
                <w:rFonts w:ascii="Arial" w:hAnsi="Arial" w:cs="Arial"/>
                <w:lang w:val="pt-PT"/>
              </w:rPr>
              <w:t>podendo</w:t>
            </w:r>
            <w:r>
              <w:rPr>
                <w:rFonts w:ascii="Arial" w:hAnsi="Arial" w:cs="Arial"/>
                <w:spacing w:val="42"/>
                <w:lang w:val="pt-PT"/>
              </w:rPr>
              <w:t xml:space="preserve"> </w:t>
            </w:r>
            <w:r>
              <w:rPr>
                <w:rFonts w:ascii="Arial" w:hAnsi="Arial" w:cs="Arial"/>
                <w:lang w:val="pt-PT"/>
              </w:rPr>
              <w:t>ver</w:t>
            </w:r>
            <w:r>
              <w:rPr>
                <w:rFonts w:ascii="Arial" w:hAnsi="Arial" w:cs="Arial"/>
                <w:spacing w:val="42"/>
                <w:lang w:val="pt-PT"/>
              </w:rPr>
              <w:t xml:space="preserve"> </w:t>
            </w:r>
            <w:r>
              <w:rPr>
                <w:rFonts w:ascii="Arial" w:hAnsi="Arial" w:cs="Arial"/>
                <w:lang w:val="pt-PT"/>
              </w:rPr>
              <w:t>o</w:t>
            </w:r>
            <w:r>
              <w:rPr>
                <w:rFonts w:ascii="Arial" w:hAnsi="Arial" w:cs="Arial"/>
                <w:spacing w:val="42"/>
                <w:lang w:val="pt-PT"/>
              </w:rPr>
              <w:t xml:space="preserve"> </w:t>
            </w:r>
            <w:r>
              <w:rPr>
                <w:rFonts w:ascii="Arial" w:hAnsi="Arial" w:cs="Arial"/>
                <w:lang w:val="pt-PT"/>
              </w:rPr>
              <w:t>número</w:t>
            </w:r>
            <w:r>
              <w:rPr>
                <w:rFonts w:ascii="Arial" w:hAnsi="Arial" w:cs="Arial"/>
                <w:spacing w:val="42"/>
                <w:lang w:val="pt-PT"/>
              </w:rPr>
              <w:t xml:space="preserve"> </w:t>
            </w:r>
            <w:r>
              <w:rPr>
                <w:rFonts w:ascii="Arial" w:hAnsi="Arial" w:cs="Arial"/>
                <w:lang w:val="pt-PT"/>
              </w:rPr>
              <w:t>da</w:t>
            </w:r>
            <w:r>
              <w:rPr>
                <w:rFonts w:ascii="Arial" w:hAnsi="Arial" w:cs="Arial"/>
                <w:spacing w:val="42"/>
                <w:lang w:val="pt-PT"/>
              </w:rPr>
              <w:t xml:space="preserve"> </w:t>
            </w:r>
            <w:r>
              <w:rPr>
                <w:rFonts w:ascii="Arial" w:hAnsi="Arial" w:cs="Arial"/>
                <w:lang w:val="pt-PT"/>
              </w:rPr>
              <w:t>ata,</w:t>
            </w:r>
            <w:r>
              <w:rPr>
                <w:rFonts w:ascii="Arial" w:hAnsi="Arial" w:cs="Arial"/>
                <w:spacing w:val="42"/>
                <w:lang w:val="pt-PT"/>
              </w:rPr>
              <w:t xml:space="preserve"> </w:t>
            </w:r>
            <w:r>
              <w:rPr>
                <w:rFonts w:ascii="Arial" w:hAnsi="Arial" w:cs="Arial"/>
                <w:lang w:val="pt-PT"/>
              </w:rPr>
              <w:t>o</w:t>
            </w:r>
            <w:r>
              <w:rPr>
                <w:rFonts w:ascii="Arial" w:hAnsi="Arial" w:cs="Arial"/>
                <w:spacing w:val="43"/>
                <w:lang w:val="pt-PT"/>
              </w:rPr>
              <w:t xml:space="preserve"> </w:t>
            </w:r>
            <w:r>
              <w:rPr>
                <w:rFonts w:ascii="Arial" w:hAnsi="Arial" w:cs="Arial"/>
                <w:lang w:val="pt-PT"/>
              </w:rPr>
              <w:t>número</w:t>
            </w:r>
            <w:r>
              <w:rPr>
                <w:rFonts w:ascii="Arial" w:hAnsi="Arial" w:cs="Arial"/>
                <w:spacing w:val="42"/>
                <w:lang w:val="pt-PT"/>
              </w:rPr>
              <w:t xml:space="preserve"> </w:t>
            </w:r>
            <w:r>
              <w:rPr>
                <w:rFonts w:ascii="Arial" w:hAnsi="Arial" w:cs="Arial"/>
                <w:lang w:val="pt-PT"/>
              </w:rPr>
              <w:t>do</w:t>
            </w:r>
            <w:r>
              <w:rPr>
                <w:rFonts w:ascii="Arial" w:hAnsi="Arial" w:cs="Arial"/>
                <w:spacing w:val="42"/>
                <w:lang w:val="pt-PT"/>
              </w:rPr>
              <w:t xml:space="preserve"> </w:t>
            </w:r>
            <w:r>
              <w:rPr>
                <w:rFonts w:ascii="Arial" w:hAnsi="Arial" w:cs="Arial"/>
                <w:lang w:val="pt-PT"/>
              </w:rPr>
              <w:t>item,</w:t>
            </w:r>
            <w:r>
              <w:rPr>
                <w:rFonts w:ascii="Arial" w:hAnsi="Arial" w:cs="Arial"/>
                <w:spacing w:val="42"/>
                <w:lang w:val="pt-PT"/>
              </w:rPr>
              <w:t xml:space="preserve"> </w:t>
            </w:r>
            <w:r>
              <w:rPr>
                <w:rFonts w:ascii="Arial" w:hAnsi="Arial" w:cs="Arial"/>
                <w:lang w:val="pt-PT"/>
              </w:rPr>
              <w:t>produto,</w:t>
            </w:r>
            <w:r>
              <w:rPr>
                <w:rFonts w:ascii="Arial" w:hAnsi="Arial" w:cs="Arial"/>
                <w:spacing w:val="42"/>
                <w:lang w:val="pt-PT"/>
              </w:rPr>
              <w:t xml:space="preserve"> </w:t>
            </w:r>
            <w:r>
              <w:rPr>
                <w:rFonts w:ascii="Arial" w:hAnsi="Arial" w:cs="Arial"/>
                <w:lang w:val="pt-PT"/>
              </w:rPr>
              <w:t>valor</w:t>
            </w:r>
            <w:r>
              <w:rPr>
                <w:rFonts w:ascii="Arial" w:hAnsi="Arial" w:cs="Arial"/>
                <w:spacing w:val="-53"/>
                <w:lang w:val="pt-PT"/>
              </w:rPr>
              <w:t xml:space="preserve"> </w:t>
            </w:r>
            <w:r>
              <w:rPr>
                <w:rFonts w:ascii="Arial" w:hAnsi="Arial" w:cs="Arial"/>
                <w:lang w:val="pt-PT"/>
              </w:rPr>
              <w:t>unitário,</w:t>
            </w:r>
            <w:r>
              <w:rPr>
                <w:rFonts w:ascii="Arial" w:hAnsi="Arial" w:cs="Arial"/>
                <w:spacing w:val="-3"/>
                <w:lang w:val="pt-PT"/>
              </w:rPr>
              <w:t xml:space="preserve"> </w:t>
            </w:r>
            <w:r>
              <w:rPr>
                <w:rFonts w:ascii="Arial" w:hAnsi="Arial" w:cs="Arial"/>
                <w:lang w:val="pt-PT"/>
              </w:rPr>
              <w:t>quantidade,</w:t>
            </w:r>
            <w:r>
              <w:rPr>
                <w:rFonts w:ascii="Arial" w:hAnsi="Arial" w:cs="Arial"/>
                <w:spacing w:val="-2"/>
                <w:lang w:val="pt-PT"/>
              </w:rPr>
              <w:t xml:space="preserve"> </w:t>
            </w:r>
            <w:r>
              <w:rPr>
                <w:rFonts w:ascii="Arial" w:hAnsi="Arial" w:cs="Arial"/>
                <w:lang w:val="pt-PT"/>
              </w:rPr>
              <w:t>valor</w:t>
            </w:r>
            <w:r>
              <w:rPr>
                <w:rFonts w:ascii="Arial" w:hAnsi="Arial" w:cs="Arial"/>
                <w:spacing w:val="-2"/>
                <w:lang w:val="pt-PT"/>
              </w:rPr>
              <w:t xml:space="preserve"> </w:t>
            </w:r>
            <w:r>
              <w:rPr>
                <w:rFonts w:ascii="Arial" w:hAnsi="Arial" w:cs="Arial"/>
                <w:lang w:val="pt-PT"/>
              </w:rPr>
              <w:t>total</w:t>
            </w:r>
            <w:r>
              <w:rPr>
                <w:rFonts w:ascii="Arial" w:hAnsi="Arial" w:cs="Arial"/>
                <w:spacing w:val="-3"/>
                <w:lang w:val="pt-PT"/>
              </w:rPr>
              <w:t>,</w:t>
            </w:r>
            <w:r>
              <w:rPr>
                <w:rFonts w:ascii="Arial" w:hAnsi="Arial" w:cs="Arial"/>
                <w:spacing w:val="-2"/>
                <w:lang w:val="pt-PT"/>
              </w:rPr>
              <w:t xml:space="preserve"> </w:t>
            </w:r>
            <w:r>
              <w:rPr>
                <w:rFonts w:ascii="Arial" w:hAnsi="Arial" w:cs="Arial"/>
                <w:lang w:val="pt-PT"/>
              </w:rPr>
              <w:t>despesa/item</w:t>
            </w:r>
            <w:r>
              <w:rPr>
                <w:rFonts w:ascii="Arial" w:hAnsi="Arial" w:cs="Arial"/>
                <w:spacing w:val="-2"/>
                <w:lang w:val="pt-PT"/>
              </w:rPr>
              <w:t xml:space="preserve"> </w:t>
            </w:r>
            <w:r>
              <w:rPr>
                <w:rFonts w:ascii="Arial" w:hAnsi="Arial" w:cs="Arial"/>
                <w:lang w:val="pt-PT"/>
              </w:rPr>
              <w:t>da</w:t>
            </w:r>
            <w:r>
              <w:rPr>
                <w:rFonts w:ascii="Arial" w:hAnsi="Arial" w:cs="Arial"/>
                <w:spacing w:val="-3"/>
                <w:lang w:val="pt-PT"/>
              </w:rPr>
              <w:t xml:space="preserve"> </w:t>
            </w:r>
            <w:r>
              <w:rPr>
                <w:rFonts w:ascii="Arial" w:hAnsi="Arial" w:cs="Arial"/>
                <w:lang w:val="pt-PT"/>
              </w:rPr>
              <w:t>despesa,</w:t>
            </w:r>
            <w:r>
              <w:rPr>
                <w:rFonts w:ascii="Arial" w:hAnsi="Arial" w:cs="Arial"/>
                <w:spacing w:val="-2"/>
                <w:lang w:val="pt-PT"/>
              </w:rPr>
              <w:t xml:space="preserve"> </w:t>
            </w:r>
            <w:r>
              <w:rPr>
                <w:rFonts w:ascii="Arial" w:hAnsi="Arial" w:cs="Arial"/>
                <w:lang w:val="pt-PT"/>
              </w:rPr>
              <w:t>observação</w:t>
            </w:r>
            <w:r>
              <w:rPr>
                <w:rFonts w:ascii="Arial" w:hAnsi="Arial" w:cs="Arial"/>
                <w:spacing w:val="-1"/>
                <w:lang w:val="pt-PT"/>
              </w:rPr>
              <w:t xml:space="preserve"> </w:t>
            </w:r>
            <w:r>
              <w:rPr>
                <w:rFonts w:ascii="Arial" w:hAnsi="Arial" w:cs="Arial"/>
                <w:lang w:val="pt-PT"/>
              </w:rPr>
              <w:t>e</w:t>
            </w:r>
            <w:r>
              <w:rPr>
                <w:rFonts w:ascii="Arial" w:hAnsi="Arial" w:cs="Arial"/>
                <w:spacing w:val="-3"/>
                <w:lang w:val="pt-PT"/>
              </w:rPr>
              <w:t xml:space="preserve"> </w:t>
            </w:r>
            <w:r>
              <w:rPr>
                <w:rFonts w:ascii="Arial" w:hAnsi="Arial" w:cs="Arial"/>
                <w:lang w:val="pt-PT"/>
              </w:rPr>
              <w:t>alterar/excluir</w:t>
            </w:r>
            <w:r>
              <w:rPr>
                <w:rFonts w:ascii="Arial" w:hAnsi="Arial" w:cs="Arial"/>
                <w:spacing w:val="-2"/>
                <w:lang w:val="pt-PT"/>
              </w:rPr>
              <w:t xml:space="preserve"> </w:t>
            </w:r>
            <w:r>
              <w:rPr>
                <w:rFonts w:ascii="Arial" w:hAnsi="Arial" w:cs="Arial"/>
                <w:lang w:val="pt-PT"/>
              </w:rPr>
              <w:t>o</w:t>
            </w:r>
            <w:r>
              <w:rPr>
                <w:rFonts w:ascii="Arial" w:hAnsi="Arial" w:cs="Arial"/>
                <w:spacing w:val="-2"/>
                <w:lang w:val="pt-PT"/>
              </w:rPr>
              <w:t xml:space="preserve"> </w:t>
            </w:r>
            <w:r>
              <w:rPr>
                <w:rFonts w:ascii="Arial" w:hAnsi="Arial" w:cs="Arial"/>
                <w:lang w:val="pt-PT"/>
              </w:rPr>
              <w:t>item.</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5B8567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BD996FB" w14:textId="77777777" w:rsidR="00A33B61" w:rsidRDefault="00A33B61" w:rsidP="00AC3B8A">
            <w:pPr>
              <w:widowControl w:val="0"/>
              <w:jc w:val="both"/>
              <w:rPr>
                <w:rFonts w:ascii="Arial" w:hAnsi="Arial"/>
              </w:rPr>
            </w:pPr>
            <w:r>
              <w:rPr>
                <w:rFonts w:ascii="Arial" w:hAnsi="Arial" w:cs="Arial"/>
              </w:rPr>
              <w:t>SIM</w:t>
            </w:r>
          </w:p>
        </w:tc>
      </w:tr>
      <w:tr w:rsidR="00A33B61" w14:paraId="7AF15D8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05AB5A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2F6F3F9" w14:textId="77777777" w:rsidR="00A33B61" w:rsidRDefault="00A33B61" w:rsidP="00AC3B8A">
            <w:pPr>
              <w:widowControl w:val="0"/>
              <w:ind w:left="34" w:hanging="34"/>
              <w:jc w:val="both"/>
              <w:rPr>
                <w:rFonts w:ascii="Arial" w:hAnsi="Arial"/>
              </w:rPr>
            </w:pPr>
            <w:r>
              <w:rPr>
                <w:rFonts w:ascii="Arial" w:hAnsi="Arial" w:cs="Arial"/>
              </w:rPr>
              <w:t xml:space="preserve">7.4.49.29 </w:t>
            </w:r>
            <w:r>
              <w:rPr>
                <w:rFonts w:ascii="Arial" w:hAnsi="Arial" w:cs="Arial"/>
                <w:lang w:val="pt-PT"/>
              </w:rPr>
              <w:t>Permitir</w:t>
            </w:r>
            <w:r>
              <w:rPr>
                <w:rFonts w:ascii="Arial" w:hAnsi="Arial" w:cs="Arial"/>
                <w:spacing w:val="-3"/>
                <w:lang w:val="pt-PT"/>
              </w:rPr>
              <w:t xml:space="preserve"> </w:t>
            </w:r>
            <w:r>
              <w:rPr>
                <w:rFonts w:ascii="Arial" w:hAnsi="Arial" w:cs="Arial"/>
                <w:lang w:val="pt-PT"/>
              </w:rPr>
              <w:t>imprimir</w:t>
            </w:r>
            <w:r>
              <w:rPr>
                <w:rFonts w:ascii="Arial" w:hAnsi="Arial" w:cs="Arial"/>
                <w:spacing w:val="-3"/>
                <w:lang w:val="pt-PT"/>
              </w:rPr>
              <w:t xml:space="preserve"> </w:t>
            </w:r>
            <w:r>
              <w:rPr>
                <w:rFonts w:ascii="Arial" w:hAnsi="Arial" w:cs="Arial"/>
                <w:lang w:val="pt-PT"/>
              </w:rPr>
              <w:t>os</w:t>
            </w:r>
            <w:r>
              <w:rPr>
                <w:rFonts w:ascii="Arial" w:hAnsi="Arial" w:cs="Arial"/>
                <w:spacing w:val="-4"/>
                <w:lang w:val="pt-PT"/>
              </w:rPr>
              <w:t xml:space="preserve"> </w:t>
            </w:r>
            <w:r>
              <w:rPr>
                <w:rFonts w:ascii="Arial" w:hAnsi="Arial" w:cs="Arial"/>
                <w:lang w:val="pt-PT"/>
              </w:rPr>
              <w:t>registros</w:t>
            </w:r>
            <w:r>
              <w:rPr>
                <w:rFonts w:ascii="Arial" w:hAnsi="Arial" w:cs="Arial"/>
                <w:spacing w:val="-3"/>
                <w:lang w:val="pt-PT"/>
              </w:rPr>
              <w:t xml:space="preserve"> </w:t>
            </w:r>
            <w:r>
              <w:rPr>
                <w:rFonts w:ascii="Arial" w:hAnsi="Arial" w:cs="Arial"/>
                <w:lang w:val="pt-PT"/>
              </w:rPr>
              <w:t>inseridos</w:t>
            </w:r>
            <w:r>
              <w:rPr>
                <w:rFonts w:ascii="Arial" w:hAnsi="Arial" w:cs="Arial"/>
                <w:spacing w:val="-4"/>
                <w:lang w:val="pt-PT"/>
              </w:rPr>
              <w:t xml:space="preserve"> </w:t>
            </w:r>
            <w:r>
              <w:rPr>
                <w:rFonts w:ascii="Arial" w:hAnsi="Arial" w:cs="Arial"/>
                <w:lang w:val="pt-PT"/>
              </w:rPr>
              <w:t>no</w:t>
            </w:r>
            <w:r>
              <w:rPr>
                <w:rFonts w:ascii="Arial" w:hAnsi="Arial" w:cs="Arial"/>
                <w:spacing w:val="-4"/>
                <w:lang w:val="pt-PT"/>
              </w:rPr>
              <w:t xml:space="preserve"> </w:t>
            </w:r>
            <w:r>
              <w:rPr>
                <w:rFonts w:ascii="Arial" w:hAnsi="Arial" w:cs="Arial"/>
                <w:lang w:val="pt-PT"/>
              </w:rPr>
              <w:t>pedido.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6FA756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1775B2C" w14:textId="77777777" w:rsidR="00A33B61" w:rsidRDefault="00A33B61" w:rsidP="00AC3B8A">
            <w:pPr>
              <w:widowControl w:val="0"/>
              <w:jc w:val="both"/>
              <w:rPr>
                <w:rFonts w:ascii="Arial" w:hAnsi="Arial"/>
              </w:rPr>
            </w:pPr>
            <w:r>
              <w:rPr>
                <w:rFonts w:ascii="Arial" w:hAnsi="Arial" w:cs="Arial"/>
              </w:rPr>
              <w:t>SIM</w:t>
            </w:r>
          </w:p>
        </w:tc>
      </w:tr>
      <w:tr w:rsidR="00A33B61" w14:paraId="7B1C7A9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89E0D3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26EA71E" w14:textId="77777777" w:rsidR="00A33B61" w:rsidRDefault="00A33B61" w:rsidP="00AC3B8A">
            <w:pPr>
              <w:widowControl w:val="0"/>
              <w:ind w:left="34" w:hanging="34"/>
              <w:jc w:val="both"/>
              <w:rPr>
                <w:rFonts w:ascii="Arial" w:hAnsi="Arial"/>
              </w:rPr>
            </w:pPr>
            <w:r>
              <w:rPr>
                <w:rFonts w:ascii="Arial" w:hAnsi="Arial" w:cs="Arial"/>
              </w:rPr>
              <w:t xml:space="preserve">7.4.49.30 </w:t>
            </w:r>
            <w:r>
              <w:rPr>
                <w:rFonts w:ascii="Arial" w:hAnsi="Arial" w:cs="Arial"/>
                <w:lang w:val="pt-PT"/>
              </w:rPr>
              <w:t>Permitir gerar um Excel com as informações do convenio selecionado.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A0DE81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28D8B0F" w14:textId="77777777" w:rsidR="00A33B61" w:rsidRDefault="00A33B61" w:rsidP="00AC3B8A">
            <w:pPr>
              <w:widowControl w:val="0"/>
              <w:jc w:val="both"/>
              <w:rPr>
                <w:rFonts w:ascii="Arial" w:hAnsi="Arial"/>
              </w:rPr>
            </w:pPr>
            <w:r>
              <w:rPr>
                <w:rFonts w:ascii="Arial" w:hAnsi="Arial" w:cs="Arial"/>
              </w:rPr>
              <w:t>SIM</w:t>
            </w:r>
          </w:p>
        </w:tc>
      </w:tr>
      <w:tr w:rsidR="00A33B61" w14:paraId="2B606B0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E98D3C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800F46D" w14:textId="77777777" w:rsidR="00A33B61" w:rsidRDefault="00A33B61" w:rsidP="00AC3B8A">
            <w:pPr>
              <w:widowControl w:val="0"/>
              <w:ind w:left="34" w:hanging="34"/>
              <w:jc w:val="both"/>
              <w:rPr>
                <w:rFonts w:ascii="Arial" w:hAnsi="Arial"/>
              </w:rPr>
            </w:pPr>
            <w:r>
              <w:rPr>
                <w:rFonts w:ascii="Arial" w:hAnsi="Arial" w:cs="Arial"/>
              </w:rPr>
              <w:t xml:space="preserve">7.4.49.31 </w:t>
            </w:r>
            <w:r>
              <w:rPr>
                <w:rFonts w:ascii="Arial" w:hAnsi="Arial" w:cs="Arial"/>
                <w:bCs/>
                <w:lang w:val="pt-PT"/>
              </w:rPr>
              <w:t>Permitir cadastrar as atas dos pedidos em relação ao convênio, visualizando a  data e a hora de cadastro, informando o número da ata, o ano de referência, o status do processo e a observação.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7ADB47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DF216C5" w14:textId="77777777" w:rsidR="00A33B61" w:rsidRDefault="00A33B61" w:rsidP="00AC3B8A">
            <w:pPr>
              <w:widowControl w:val="0"/>
              <w:jc w:val="both"/>
              <w:rPr>
                <w:rFonts w:ascii="Arial" w:hAnsi="Arial"/>
              </w:rPr>
            </w:pPr>
            <w:r>
              <w:rPr>
                <w:rFonts w:ascii="Arial" w:hAnsi="Arial" w:cs="Arial"/>
              </w:rPr>
              <w:t>SIM</w:t>
            </w:r>
          </w:p>
        </w:tc>
      </w:tr>
      <w:tr w:rsidR="00A33B61" w14:paraId="278E5F4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CF758E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81AF3A2" w14:textId="77777777" w:rsidR="00A33B61" w:rsidRDefault="00A33B61" w:rsidP="00AC3B8A">
            <w:pPr>
              <w:widowControl w:val="0"/>
              <w:ind w:left="34" w:hanging="34"/>
              <w:jc w:val="both"/>
              <w:rPr>
                <w:rFonts w:ascii="Arial" w:hAnsi="Arial"/>
              </w:rPr>
            </w:pPr>
            <w:r>
              <w:rPr>
                <w:rFonts w:ascii="Arial" w:hAnsi="Arial" w:cs="Arial"/>
              </w:rPr>
              <w:t xml:space="preserve">7.4.49.32 </w:t>
            </w:r>
            <w:r>
              <w:rPr>
                <w:rFonts w:ascii="Arial" w:hAnsi="Arial" w:cs="Arial"/>
                <w:bCs/>
                <w:lang w:val="pt-PT"/>
              </w:rPr>
              <w:t>Permitir informar o setor, a categoria, o produto, a unidade, o número do item, a quantidade, o valor unitário, o valor total e uma observação sobre o item.</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D01538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6EE85C3" w14:textId="77777777" w:rsidR="00A33B61" w:rsidRDefault="00A33B61" w:rsidP="00AC3B8A">
            <w:pPr>
              <w:widowControl w:val="0"/>
              <w:jc w:val="both"/>
              <w:rPr>
                <w:rFonts w:ascii="Arial" w:hAnsi="Arial"/>
              </w:rPr>
            </w:pPr>
            <w:r>
              <w:rPr>
                <w:rFonts w:ascii="Arial" w:hAnsi="Arial" w:cs="Arial"/>
              </w:rPr>
              <w:t>SIM</w:t>
            </w:r>
          </w:p>
        </w:tc>
      </w:tr>
      <w:tr w:rsidR="00A33B61" w14:paraId="4C14999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BE9438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ECFDEF1" w14:textId="77777777" w:rsidR="00A33B61" w:rsidRDefault="00A33B61" w:rsidP="00AC3B8A">
            <w:pPr>
              <w:widowControl w:val="0"/>
              <w:tabs>
                <w:tab w:val="left" w:pos="1423"/>
              </w:tabs>
              <w:ind w:left="34" w:hanging="34"/>
              <w:jc w:val="both"/>
              <w:rPr>
                <w:rFonts w:ascii="Arial" w:hAnsi="Arial"/>
              </w:rPr>
            </w:pPr>
            <w:r>
              <w:rPr>
                <w:rFonts w:ascii="Arial" w:hAnsi="Arial" w:cs="Arial"/>
              </w:rPr>
              <w:t xml:space="preserve">7.4.49.33 </w:t>
            </w:r>
            <w:r>
              <w:rPr>
                <w:rFonts w:ascii="Arial" w:hAnsi="Arial" w:cs="Arial"/>
                <w:bCs/>
                <w:lang w:val="pt-PT"/>
              </w:rPr>
              <w:t>Permitir inserir vários itens na mesma ata do convênio.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7A8A20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B5D0EFB" w14:textId="77777777" w:rsidR="00A33B61" w:rsidRDefault="00A33B61" w:rsidP="00AC3B8A">
            <w:pPr>
              <w:widowControl w:val="0"/>
              <w:jc w:val="both"/>
              <w:rPr>
                <w:rFonts w:ascii="Arial" w:hAnsi="Arial"/>
              </w:rPr>
            </w:pPr>
            <w:r>
              <w:rPr>
                <w:rFonts w:ascii="Arial" w:hAnsi="Arial" w:cs="Arial"/>
              </w:rPr>
              <w:t>SIM</w:t>
            </w:r>
          </w:p>
        </w:tc>
      </w:tr>
      <w:tr w:rsidR="00A33B61" w14:paraId="4722D3D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D55DB2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1C43237" w14:textId="77777777" w:rsidR="00A33B61" w:rsidRDefault="00A33B61" w:rsidP="00AC3B8A">
            <w:pPr>
              <w:widowControl w:val="0"/>
              <w:ind w:left="34" w:hanging="34"/>
              <w:jc w:val="both"/>
              <w:rPr>
                <w:rFonts w:ascii="Arial" w:hAnsi="Arial"/>
              </w:rPr>
            </w:pPr>
            <w:r>
              <w:rPr>
                <w:rFonts w:ascii="Arial" w:hAnsi="Arial" w:cs="Arial"/>
              </w:rPr>
              <w:t xml:space="preserve">7.4.49.34 </w:t>
            </w:r>
            <w:r>
              <w:rPr>
                <w:rFonts w:ascii="Arial" w:hAnsi="Arial" w:cs="Arial"/>
                <w:bCs/>
                <w:lang w:val="pt-PT"/>
              </w:rPr>
              <w:t>Permitir diferenciar os itens por cor, sendo uma para entrada, outra para transferencia de entrada, outra para reserva, outra para saída e outra para transferência de saída.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EC74EC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F263097" w14:textId="77777777" w:rsidR="00A33B61" w:rsidRDefault="00A33B61" w:rsidP="00AC3B8A">
            <w:pPr>
              <w:widowControl w:val="0"/>
              <w:jc w:val="both"/>
              <w:rPr>
                <w:rFonts w:ascii="Arial" w:hAnsi="Arial"/>
              </w:rPr>
            </w:pPr>
            <w:r>
              <w:rPr>
                <w:rFonts w:ascii="Arial" w:hAnsi="Arial" w:cs="Arial"/>
              </w:rPr>
              <w:t>SIM</w:t>
            </w:r>
          </w:p>
        </w:tc>
      </w:tr>
      <w:tr w:rsidR="00A33B61" w14:paraId="52303D5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E25C7C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A6E13FB" w14:textId="77777777" w:rsidR="00A33B61" w:rsidRDefault="00A33B61" w:rsidP="00AC3B8A">
            <w:pPr>
              <w:widowControl w:val="0"/>
              <w:ind w:left="34" w:hanging="34"/>
              <w:jc w:val="both"/>
              <w:rPr>
                <w:rFonts w:ascii="Arial" w:hAnsi="Arial"/>
              </w:rPr>
            </w:pPr>
            <w:r>
              <w:rPr>
                <w:rFonts w:ascii="Arial" w:hAnsi="Arial" w:cs="Arial"/>
              </w:rPr>
              <w:t xml:space="preserve">7.4.49.35 </w:t>
            </w:r>
            <w:r>
              <w:rPr>
                <w:rFonts w:ascii="Arial" w:hAnsi="Arial" w:cs="Arial"/>
                <w:bCs/>
                <w:lang w:val="pt-PT"/>
              </w:rPr>
              <w:t>Permitir ter duas opções no salvamento da ata do convênio, uma de salvar sem encerrar a ata, podendo inserir mais itens ao longo do processo e outra de finalizar ata, quando a mesma for efetivamente encerrada sem a opção de inclusão de novos itens.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C01533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9E2F07A" w14:textId="77777777" w:rsidR="00A33B61" w:rsidRDefault="00A33B61" w:rsidP="00AC3B8A">
            <w:pPr>
              <w:widowControl w:val="0"/>
              <w:jc w:val="both"/>
              <w:rPr>
                <w:rFonts w:ascii="Arial" w:hAnsi="Arial"/>
              </w:rPr>
            </w:pPr>
            <w:r>
              <w:rPr>
                <w:rFonts w:ascii="Arial" w:hAnsi="Arial" w:cs="Arial"/>
              </w:rPr>
              <w:t>SIM</w:t>
            </w:r>
          </w:p>
        </w:tc>
      </w:tr>
      <w:tr w:rsidR="00A33B61" w14:paraId="123F78F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FADA48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38D5676" w14:textId="77777777" w:rsidR="00A33B61" w:rsidRDefault="00A33B61" w:rsidP="00AC3B8A">
            <w:pPr>
              <w:widowControl w:val="0"/>
              <w:ind w:left="34" w:hanging="34"/>
              <w:jc w:val="both"/>
              <w:rPr>
                <w:rFonts w:ascii="Arial" w:hAnsi="Arial"/>
              </w:rPr>
            </w:pPr>
            <w:r>
              <w:rPr>
                <w:rFonts w:ascii="Arial" w:hAnsi="Arial" w:cs="Arial"/>
              </w:rPr>
              <w:t xml:space="preserve">7.4.49.36 </w:t>
            </w:r>
            <w:r>
              <w:rPr>
                <w:rFonts w:ascii="Arial" w:hAnsi="Arial" w:cs="Arial"/>
                <w:bCs/>
                <w:lang w:val="pt-PT"/>
              </w:rPr>
              <w:t>Permitir imprimir as informações inseridas na ata do convênio.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03AC60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9CC0097" w14:textId="77777777" w:rsidR="00A33B61" w:rsidRDefault="00A33B61" w:rsidP="00AC3B8A">
            <w:pPr>
              <w:widowControl w:val="0"/>
              <w:jc w:val="both"/>
              <w:rPr>
                <w:rFonts w:ascii="Arial" w:hAnsi="Arial"/>
              </w:rPr>
            </w:pPr>
            <w:r>
              <w:rPr>
                <w:rFonts w:ascii="Arial" w:hAnsi="Arial" w:cs="Arial"/>
              </w:rPr>
              <w:t>SIM</w:t>
            </w:r>
          </w:p>
        </w:tc>
      </w:tr>
      <w:tr w:rsidR="00A33B61" w14:paraId="760740F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810B35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3BBC926" w14:textId="77777777" w:rsidR="00A33B61" w:rsidRDefault="00A33B61" w:rsidP="00AC3B8A">
            <w:pPr>
              <w:widowControl w:val="0"/>
              <w:ind w:left="34" w:hanging="34"/>
              <w:jc w:val="both"/>
              <w:rPr>
                <w:rFonts w:ascii="Arial" w:hAnsi="Arial"/>
              </w:rPr>
            </w:pPr>
            <w:r>
              <w:rPr>
                <w:rFonts w:ascii="Arial" w:hAnsi="Arial" w:cs="Arial"/>
              </w:rPr>
              <w:t xml:space="preserve">7.4.49.37 </w:t>
            </w:r>
            <w:r>
              <w:rPr>
                <w:rFonts w:ascii="Arial" w:hAnsi="Arial" w:cs="Arial"/>
                <w:bCs/>
                <w:lang w:val="pt-PT"/>
              </w:rPr>
              <w:t>Permitir transferir uma ata do convenio informando o setor origem, numero da ata origem, categoria origem, produto origem, unidade origem, valor unitário origem, quantidade origem para o setor destino e número da ata destino.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6207C6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751BE88" w14:textId="77777777" w:rsidR="00A33B61" w:rsidRDefault="00A33B61" w:rsidP="00AC3B8A">
            <w:pPr>
              <w:widowControl w:val="0"/>
              <w:jc w:val="both"/>
              <w:rPr>
                <w:rFonts w:ascii="Arial" w:hAnsi="Arial"/>
              </w:rPr>
            </w:pPr>
            <w:r>
              <w:rPr>
                <w:rFonts w:ascii="Arial" w:hAnsi="Arial" w:cs="Arial"/>
              </w:rPr>
              <w:t>SIM</w:t>
            </w:r>
          </w:p>
        </w:tc>
      </w:tr>
      <w:tr w:rsidR="00A33B61" w14:paraId="32CF352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F53601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C99A2EE" w14:textId="77777777" w:rsidR="00A33B61" w:rsidRDefault="00A33B61" w:rsidP="00AC3B8A">
            <w:pPr>
              <w:widowControl w:val="0"/>
              <w:ind w:left="34" w:right="49" w:hanging="34"/>
              <w:rPr>
                <w:rFonts w:ascii="Arial" w:hAnsi="Arial"/>
              </w:rPr>
            </w:pPr>
            <w:r>
              <w:rPr>
                <w:rFonts w:ascii="Arial" w:hAnsi="Arial" w:cs="Arial"/>
              </w:rPr>
              <w:t xml:space="preserve">7.4.49.38 </w:t>
            </w:r>
            <w:r>
              <w:rPr>
                <w:rFonts w:ascii="Arial" w:hAnsi="Arial" w:cs="Arial"/>
                <w:bCs/>
                <w:lang w:val="pt-PT"/>
              </w:rPr>
              <w:t>Permitir imprimir os registros transferidos.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D0C38C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8EA6270" w14:textId="77777777" w:rsidR="00A33B61" w:rsidRDefault="00A33B61" w:rsidP="00AC3B8A">
            <w:pPr>
              <w:widowControl w:val="0"/>
              <w:jc w:val="both"/>
              <w:rPr>
                <w:rFonts w:ascii="Arial" w:hAnsi="Arial"/>
              </w:rPr>
            </w:pPr>
            <w:r>
              <w:rPr>
                <w:rFonts w:ascii="Arial" w:hAnsi="Arial" w:cs="Arial"/>
              </w:rPr>
              <w:t>SIM</w:t>
            </w:r>
          </w:p>
        </w:tc>
      </w:tr>
      <w:tr w:rsidR="00A33B61" w14:paraId="4B46852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238256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EFF3496" w14:textId="77777777" w:rsidR="00A33B61" w:rsidRDefault="00A33B61" w:rsidP="00AC3B8A">
            <w:pPr>
              <w:widowControl w:val="0"/>
              <w:ind w:left="34" w:hanging="34"/>
              <w:jc w:val="both"/>
              <w:rPr>
                <w:rFonts w:ascii="Arial" w:hAnsi="Arial"/>
              </w:rPr>
            </w:pPr>
            <w:r>
              <w:rPr>
                <w:rFonts w:ascii="Arial" w:hAnsi="Arial" w:cs="Arial"/>
              </w:rPr>
              <w:t xml:space="preserve">7.4.49.39 </w:t>
            </w:r>
            <w:r>
              <w:rPr>
                <w:rFonts w:ascii="Arial" w:hAnsi="Arial" w:cs="Arial"/>
                <w:bCs/>
                <w:lang w:val="pt-PT"/>
              </w:rPr>
              <w:t>Permitir controlar os contratos com fornecedores do setor visualizando a data e a hora de cadastro e informando o status, o tipo de contrato, o nome do fornecedor, o número do contrato, o valor inicial, o valor atual, a data de início do contrato, a data do término do contrato e a observação.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F912E5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FAC97C0" w14:textId="77777777" w:rsidR="00A33B61" w:rsidRDefault="00A33B61" w:rsidP="00AC3B8A">
            <w:pPr>
              <w:widowControl w:val="0"/>
              <w:jc w:val="both"/>
              <w:rPr>
                <w:rFonts w:ascii="Arial" w:hAnsi="Arial"/>
              </w:rPr>
            </w:pPr>
            <w:r>
              <w:rPr>
                <w:rFonts w:ascii="Arial" w:hAnsi="Arial" w:cs="Arial"/>
              </w:rPr>
              <w:t>SIM</w:t>
            </w:r>
          </w:p>
        </w:tc>
      </w:tr>
      <w:tr w:rsidR="00A33B61" w14:paraId="3624046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B6F124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F1D9B05" w14:textId="77777777" w:rsidR="00A33B61" w:rsidRDefault="00A33B61" w:rsidP="00AC3B8A">
            <w:pPr>
              <w:widowControl w:val="0"/>
              <w:ind w:left="34" w:hanging="34"/>
              <w:jc w:val="both"/>
              <w:rPr>
                <w:rFonts w:ascii="Arial" w:hAnsi="Arial"/>
              </w:rPr>
            </w:pPr>
            <w:r>
              <w:rPr>
                <w:rFonts w:ascii="Arial" w:hAnsi="Arial" w:cs="Arial"/>
              </w:rPr>
              <w:t xml:space="preserve">7.4.49.40 </w:t>
            </w:r>
            <w:r>
              <w:rPr>
                <w:rFonts w:ascii="Arial" w:hAnsi="Arial" w:cs="Arial"/>
                <w:bCs/>
                <w:lang w:val="pt-PT"/>
              </w:rPr>
              <w:t>Permitir anexar documentos, notas, orçamentos ou qualquer outra informação que for necessária em relação ao fornecedor no controle de contrato.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DD0C54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D2D83BE" w14:textId="77777777" w:rsidR="00A33B61" w:rsidRDefault="00A33B61" w:rsidP="00AC3B8A">
            <w:pPr>
              <w:widowControl w:val="0"/>
              <w:jc w:val="both"/>
              <w:rPr>
                <w:rFonts w:ascii="Arial" w:hAnsi="Arial"/>
              </w:rPr>
            </w:pPr>
            <w:r>
              <w:rPr>
                <w:rFonts w:ascii="Arial" w:hAnsi="Arial" w:cs="Arial"/>
              </w:rPr>
              <w:t>SIM</w:t>
            </w:r>
          </w:p>
        </w:tc>
      </w:tr>
      <w:tr w:rsidR="00A33B61" w14:paraId="0AF8477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EC9272E"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5F0C1B1" w14:textId="77777777" w:rsidR="00A33B61" w:rsidRDefault="00A33B61" w:rsidP="00AC3B8A">
            <w:pPr>
              <w:widowControl w:val="0"/>
              <w:ind w:left="34" w:hanging="34"/>
              <w:jc w:val="both"/>
              <w:rPr>
                <w:rFonts w:ascii="Arial" w:hAnsi="Arial"/>
              </w:rPr>
            </w:pPr>
            <w:r>
              <w:rPr>
                <w:rFonts w:ascii="Arial" w:hAnsi="Arial" w:cs="Arial"/>
                <w:b/>
                <w:bCs/>
                <w:color w:val="000000"/>
                <w:lang w:val="pt-PT"/>
              </w:rPr>
              <w:t>Programa Aprendizagem</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0435CB3"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347F7BF" w14:textId="77777777" w:rsidR="00A33B61" w:rsidRDefault="00A33B61" w:rsidP="00AC3B8A">
            <w:pPr>
              <w:widowControl w:val="0"/>
              <w:jc w:val="both"/>
            </w:pPr>
            <w:r>
              <w:rPr>
                <w:rStyle w:val="Forte1"/>
                <w:rFonts w:ascii="Arial" w:hAnsi="Arial" w:cs="Arial"/>
              </w:rPr>
              <w:t>Obrigatório?</w:t>
            </w:r>
          </w:p>
        </w:tc>
      </w:tr>
      <w:tr w:rsidR="00A33B61" w14:paraId="1023C54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1DB258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F3AAE4F" w14:textId="77777777" w:rsidR="00A33B61" w:rsidRDefault="00A33B61" w:rsidP="00AC3B8A">
            <w:pPr>
              <w:widowControl w:val="0"/>
              <w:tabs>
                <w:tab w:val="left" w:pos="1206"/>
              </w:tabs>
              <w:ind w:left="34" w:hanging="34"/>
              <w:jc w:val="both"/>
              <w:rPr>
                <w:rFonts w:ascii="Arial" w:hAnsi="Arial"/>
              </w:rPr>
            </w:pPr>
            <w:r>
              <w:rPr>
                <w:rFonts w:ascii="Arial" w:hAnsi="Arial" w:cs="Arial"/>
              </w:rPr>
              <w:t xml:space="preserve">7.4.50.1 </w:t>
            </w:r>
            <w:r>
              <w:rPr>
                <w:rFonts w:ascii="Arial" w:eastAsia="Arial" w:hAnsi="Arial" w:cs="Arial"/>
                <w:color w:val="000000"/>
              </w:rPr>
              <w:t>Deverá conter um controle onde os setores parceiros possam acompanhar os encaminhamentos enviados para o programa aprendizagem e uma lista de todos os enviados com filtros de ordenações para facilitar a busca, priorizando a nota por vulnerabilidade.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93E14F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DB83DB3" w14:textId="77777777" w:rsidR="00A33B61" w:rsidRDefault="00A33B61" w:rsidP="00AC3B8A">
            <w:pPr>
              <w:widowControl w:val="0"/>
              <w:jc w:val="both"/>
              <w:rPr>
                <w:rFonts w:ascii="Arial" w:hAnsi="Arial"/>
              </w:rPr>
            </w:pPr>
            <w:r>
              <w:rPr>
                <w:rFonts w:ascii="Arial" w:hAnsi="Arial" w:cs="Arial"/>
                <w:lang w:val="pt-PT"/>
              </w:rPr>
              <w:t>SIM</w:t>
            </w:r>
          </w:p>
        </w:tc>
      </w:tr>
      <w:tr w:rsidR="00A33B61" w14:paraId="5A34395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75533E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AB4F458" w14:textId="77777777" w:rsidR="00A33B61" w:rsidRDefault="00A33B61" w:rsidP="00AC3B8A">
            <w:pPr>
              <w:widowControl w:val="0"/>
              <w:ind w:left="34" w:hanging="34"/>
              <w:jc w:val="both"/>
              <w:rPr>
                <w:rFonts w:ascii="Arial" w:hAnsi="Arial"/>
              </w:rPr>
            </w:pPr>
            <w:r>
              <w:rPr>
                <w:rFonts w:ascii="Arial" w:hAnsi="Arial" w:cs="Arial"/>
              </w:rPr>
              <w:t xml:space="preserve">7.4.50.2 </w:t>
            </w:r>
            <w:r>
              <w:rPr>
                <w:rFonts w:ascii="Arial" w:hAnsi="Arial" w:cs="Arial"/>
                <w:lang w:val="pt-PT"/>
              </w:rPr>
              <w:t>Permitir várias unidades trabalharem com a mesma lista, cada uma preenchendo seu respectivo trabalho com cada pessoa, informando um parecer e os status do andamento da convocação desta pessoa para o programa aprendizagem contendo filtros de Setor que encaminhou, período com data inicial e final, pessoas que estão aguardando a mais de 6 meses na fila, idade, sisc e status.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B0E9C1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A884E64" w14:textId="77777777" w:rsidR="00A33B61" w:rsidRDefault="00A33B61" w:rsidP="00AC3B8A">
            <w:pPr>
              <w:widowControl w:val="0"/>
              <w:jc w:val="both"/>
              <w:rPr>
                <w:rFonts w:ascii="Arial" w:hAnsi="Arial"/>
              </w:rPr>
            </w:pPr>
            <w:r>
              <w:rPr>
                <w:rFonts w:ascii="Arial" w:hAnsi="Arial" w:cs="Arial"/>
                <w:lang w:val="pt-PT"/>
              </w:rPr>
              <w:t>SIM</w:t>
            </w:r>
          </w:p>
        </w:tc>
      </w:tr>
      <w:tr w:rsidR="00A33B61" w14:paraId="6D4143B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089289C"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8E7A643" w14:textId="77777777" w:rsidR="00A33B61" w:rsidRDefault="00A33B61" w:rsidP="00AC3B8A">
            <w:pPr>
              <w:widowControl w:val="0"/>
              <w:ind w:left="34" w:hanging="34"/>
              <w:jc w:val="both"/>
              <w:rPr>
                <w:rFonts w:ascii="Arial" w:hAnsi="Arial"/>
              </w:rPr>
            </w:pPr>
            <w:r>
              <w:rPr>
                <w:rFonts w:ascii="Arial" w:hAnsi="Arial" w:cs="Arial"/>
                <w:b/>
                <w:bCs/>
                <w:color w:val="000000"/>
                <w:lang w:val="pt-PT"/>
              </w:rPr>
              <w:t>OSCS/ Entidades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9E23E0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7720BF2" w14:textId="77777777" w:rsidR="00A33B61" w:rsidRDefault="00A33B61" w:rsidP="00AC3B8A">
            <w:pPr>
              <w:widowControl w:val="0"/>
              <w:jc w:val="both"/>
              <w:rPr>
                <w:rFonts w:ascii="Arial" w:hAnsi="Arial" w:cs="Arial"/>
                <w:lang w:val="pt-PT"/>
              </w:rPr>
            </w:pPr>
          </w:p>
        </w:tc>
      </w:tr>
      <w:tr w:rsidR="00A33B61" w14:paraId="67DAC87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BCFA69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837947F" w14:textId="77777777" w:rsidR="00A33B61" w:rsidRDefault="00A33B61" w:rsidP="00AC3B8A">
            <w:pPr>
              <w:widowControl w:val="0"/>
              <w:tabs>
                <w:tab w:val="left" w:pos="1139"/>
              </w:tabs>
              <w:ind w:left="34" w:hanging="34"/>
              <w:jc w:val="both"/>
              <w:rPr>
                <w:rFonts w:ascii="Arial" w:hAnsi="Arial"/>
              </w:rPr>
            </w:pPr>
            <w:r>
              <w:rPr>
                <w:rFonts w:ascii="Arial" w:hAnsi="Arial" w:cs="Arial"/>
              </w:rPr>
              <w:t xml:space="preserve">7.4.51.1 </w:t>
            </w:r>
            <w:r>
              <w:rPr>
                <w:rFonts w:ascii="Arial" w:hAnsi="Arial" w:cs="Arial"/>
                <w:lang w:val="pt-PT"/>
              </w:rPr>
              <w:t>Permitir controlar todos os atendidos e atendimentos de todas as OSCs existentes no município, informando no mínimo a</w:t>
            </w:r>
            <w:r>
              <w:rPr>
                <w:rFonts w:ascii="Arial" w:hAnsi="Arial" w:cs="Arial"/>
                <w:spacing w:val="-2"/>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entrada</w:t>
            </w:r>
            <w:r>
              <w:rPr>
                <w:rFonts w:ascii="Arial" w:hAnsi="Arial" w:cs="Arial"/>
                <w:spacing w:val="-1"/>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data de</w:t>
            </w:r>
            <w:r>
              <w:rPr>
                <w:rFonts w:ascii="Arial" w:hAnsi="Arial" w:cs="Arial"/>
                <w:spacing w:val="-1"/>
                <w:lang w:val="pt-PT"/>
              </w:rPr>
              <w:t xml:space="preserve"> </w:t>
            </w:r>
            <w:r>
              <w:rPr>
                <w:rFonts w:ascii="Arial" w:hAnsi="Arial" w:cs="Arial"/>
                <w:lang w:val="pt-PT"/>
              </w:rPr>
              <w:t>saída</w:t>
            </w:r>
            <w:r>
              <w:rPr>
                <w:rFonts w:ascii="Arial" w:hAnsi="Arial" w:cs="Arial"/>
                <w:spacing w:val="-1"/>
                <w:lang w:val="pt-PT"/>
              </w:rPr>
              <w:t xml:space="preserve"> </w:t>
            </w:r>
            <w:r>
              <w:rPr>
                <w:rFonts w:ascii="Arial" w:hAnsi="Arial" w:cs="Arial"/>
                <w:lang w:val="pt-PT"/>
              </w:rPr>
              <w:t>da</w:t>
            </w:r>
            <w:r>
              <w:rPr>
                <w:rFonts w:ascii="Arial" w:hAnsi="Arial" w:cs="Arial"/>
                <w:spacing w:val="-2"/>
                <w:lang w:val="pt-PT"/>
              </w:rPr>
              <w:t xml:space="preserve"> </w:t>
            </w:r>
            <w:r>
              <w:rPr>
                <w:rFonts w:ascii="Arial" w:hAnsi="Arial" w:cs="Arial"/>
                <w:lang w:val="pt-PT"/>
              </w:rPr>
              <w:t>pessoa</w:t>
            </w:r>
            <w:r>
              <w:rPr>
                <w:rFonts w:ascii="Arial" w:hAnsi="Arial" w:cs="Arial"/>
                <w:spacing w:val="-1"/>
                <w:lang w:val="pt-PT"/>
              </w:rPr>
              <w:t xml:space="preserve"> </w:t>
            </w:r>
            <w:r>
              <w:rPr>
                <w:rFonts w:ascii="Arial" w:hAnsi="Arial" w:cs="Arial"/>
                <w:lang w:val="pt-PT"/>
              </w:rPr>
              <w:t>na</w:t>
            </w:r>
            <w:r>
              <w:rPr>
                <w:rFonts w:ascii="Arial" w:hAnsi="Arial" w:cs="Arial"/>
                <w:spacing w:val="-2"/>
                <w:lang w:val="pt-PT"/>
              </w:rPr>
              <w:t xml:space="preserve"> </w:t>
            </w:r>
            <w:r>
              <w:rPr>
                <w:rFonts w:ascii="Arial" w:hAnsi="Arial" w:cs="Arial"/>
                <w:lang w:val="pt-PT"/>
              </w:rPr>
              <w:t>OSC, o</w:t>
            </w:r>
            <w:r>
              <w:rPr>
                <w:rFonts w:ascii="Arial" w:hAnsi="Arial" w:cs="Arial"/>
                <w:spacing w:val="-3"/>
                <w:lang w:val="pt-PT"/>
              </w:rPr>
              <w:t xml:space="preserve"> </w:t>
            </w:r>
            <w:r>
              <w:rPr>
                <w:rFonts w:ascii="Arial" w:hAnsi="Arial" w:cs="Arial"/>
                <w:lang w:val="pt-PT"/>
              </w:rPr>
              <w:t>número</w:t>
            </w:r>
            <w:r>
              <w:rPr>
                <w:rFonts w:ascii="Arial" w:hAnsi="Arial" w:cs="Arial"/>
                <w:spacing w:val="-3"/>
                <w:lang w:val="pt-PT"/>
              </w:rPr>
              <w:t xml:space="preserve"> </w:t>
            </w:r>
            <w:r>
              <w:rPr>
                <w:rFonts w:ascii="Arial" w:hAnsi="Arial" w:cs="Arial"/>
                <w:lang w:val="pt-PT"/>
              </w:rPr>
              <w:t>da</w:t>
            </w:r>
            <w:r>
              <w:rPr>
                <w:rFonts w:ascii="Arial" w:hAnsi="Arial" w:cs="Arial"/>
                <w:spacing w:val="-3"/>
                <w:lang w:val="pt-PT"/>
              </w:rPr>
              <w:t xml:space="preserve"> </w:t>
            </w:r>
            <w:r>
              <w:rPr>
                <w:rFonts w:ascii="Arial" w:hAnsi="Arial" w:cs="Arial"/>
                <w:lang w:val="pt-PT"/>
              </w:rPr>
              <w:t>matricula, buscar e</w:t>
            </w:r>
            <w:r>
              <w:rPr>
                <w:rFonts w:ascii="Arial" w:hAnsi="Arial" w:cs="Arial"/>
                <w:spacing w:val="-3"/>
                <w:lang w:val="pt-PT"/>
              </w:rPr>
              <w:t xml:space="preserve"> </w:t>
            </w:r>
            <w:r>
              <w:rPr>
                <w:rFonts w:ascii="Arial" w:hAnsi="Arial" w:cs="Arial"/>
                <w:lang w:val="pt-PT"/>
              </w:rPr>
              <w:t>selecionar</w:t>
            </w:r>
            <w:r>
              <w:rPr>
                <w:rFonts w:ascii="Arial" w:hAnsi="Arial" w:cs="Arial"/>
                <w:spacing w:val="-2"/>
                <w:lang w:val="pt-PT"/>
              </w:rPr>
              <w:t xml:space="preserve"> </w:t>
            </w:r>
            <w:r>
              <w:rPr>
                <w:rFonts w:ascii="Arial" w:hAnsi="Arial" w:cs="Arial"/>
                <w:lang w:val="pt-PT"/>
              </w:rPr>
              <w:t>a</w:t>
            </w:r>
            <w:r>
              <w:rPr>
                <w:rFonts w:ascii="Arial" w:hAnsi="Arial" w:cs="Arial"/>
                <w:spacing w:val="-4"/>
                <w:lang w:val="pt-PT"/>
              </w:rPr>
              <w:t xml:space="preserve"> </w:t>
            </w:r>
            <w:r>
              <w:rPr>
                <w:rFonts w:ascii="Arial" w:hAnsi="Arial" w:cs="Arial"/>
                <w:lang w:val="pt-PT"/>
              </w:rPr>
              <w:t>pessoa,</w:t>
            </w:r>
            <w:r>
              <w:rPr>
                <w:rFonts w:ascii="Arial" w:hAnsi="Arial" w:cs="Arial"/>
                <w:spacing w:val="-3"/>
                <w:lang w:val="pt-PT"/>
              </w:rPr>
              <w:t xml:space="preserve"> </w:t>
            </w:r>
            <w:r>
              <w:rPr>
                <w:rFonts w:ascii="Arial" w:hAnsi="Arial" w:cs="Arial"/>
                <w:lang w:val="pt-PT"/>
              </w:rPr>
              <w:t>desde</w:t>
            </w:r>
            <w:r>
              <w:rPr>
                <w:rFonts w:ascii="Arial" w:hAnsi="Arial" w:cs="Arial"/>
                <w:spacing w:val="-2"/>
                <w:lang w:val="pt-PT"/>
              </w:rPr>
              <w:t xml:space="preserve"> </w:t>
            </w:r>
            <w:r>
              <w:rPr>
                <w:rFonts w:ascii="Arial" w:hAnsi="Arial" w:cs="Arial"/>
                <w:lang w:val="pt-PT"/>
              </w:rPr>
              <w:t>que</w:t>
            </w:r>
            <w:r>
              <w:rPr>
                <w:rFonts w:ascii="Arial" w:hAnsi="Arial" w:cs="Arial"/>
                <w:spacing w:val="-4"/>
                <w:lang w:val="pt-PT"/>
              </w:rPr>
              <w:t xml:space="preserve"> </w:t>
            </w:r>
            <w:r>
              <w:rPr>
                <w:rFonts w:ascii="Arial" w:hAnsi="Arial" w:cs="Arial"/>
                <w:lang w:val="pt-PT"/>
              </w:rPr>
              <w:t>esteja</w:t>
            </w:r>
            <w:r>
              <w:rPr>
                <w:rFonts w:ascii="Arial" w:hAnsi="Arial" w:cs="Arial"/>
                <w:spacing w:val="-3"/>
                <w:lang w:val="pt-PT"/>
              </w:rPr>
              <w:t xml:space="preserve"> </w:t>
            </w:r>
            <w:r>
              <w:rPr>
                <w:rFonts w:ascii="Arial" w:hAnsi="Arial" w:cs="Arial"/>
                <w:lang w:val="pt-PT"/>
              </w:rPr>
              <w:t>cadastrada</w:t>
            </w:r>
            <w:r>
              <w:rPr>
                <w:rFonts w:ascii="Arial" w:hAnsi="Arial" w:cs="Arial"/>
                <w:spacing w:val="-3"/>
                <w:lang w:val="pt-PT"/>
              </w:rPr>
              <w:t xml:space="preserve"> </w:t>
            </w:r>
            <w:r>
              <w:rPr>
                <w:rFonts w:ascii="Arial" w:hAnsi="Arial" w:cs="Arial"/>
                <w:lang w:val="pt-PT"/>
              </w:rPr>
              <w:t>previamente</w:t>
            </w:r>
            <w:r>
              <w:rPr>
                <w:rFonts w:ascii="Arial" w:hAnsi="Arial" w:cs="Arial"/>
                <w:spacing w:val="-3"/>
                <w:lang w:val="pt-PT"/>
              </w:rPr>
              <w:t xml:space="preserve"> </w:t>
            </w:r>
            <w:r>
              <w:rPr>
                <w:rFonts w:ascii="Arial" w:hAnsi="Arial" w:cs="Arial"/>
                <w:lang w:val="pt-PT"/>
              </w:rPr>
              <w:t>no</w:t>
            </w:r>
            <w:r>
              <w:rPr>
                <w:rFonts w:ascii="Arial" w:hAnsi="Arial" w:cs="Arial"/>
                <w:spacing w:val="-4"/>
                <w:lang w:val="pt-PT"/>
              </w:rPr>
              <w:t xml:space="preserve"> </w:t>
            </w:r>
            <w:r>
              <w:rPr>
                <w:rFonts w:ascii="Arial" w:hAnsi="Arial" w:cs="Arial"/>
                <w:lang w:val="pt-PT"/>
              </w:rPr>
              <w:t>sistema, pesquisar</w:t>
            </w:r>
            <w:r>
              <w:rPr>
                <w:rFonts w:ascii="Arial" w:hAnsi="Arial" w:cs="Arial"/>
                <w:spacing w:val="19"/>
                <w:lang w:val="pt-PT"/>
              </w:rPr>
              <w:t xml:space="preserve"> </w:t>
            </w:r>
            <w:r>
              <w:rPr>
                <w:rFonts w:ascii="Arial" w:hAnsi="Arial" w:cs="Arial"/>
                <w:lang w:val="pt-PT"/>
              </w:rPr>
              <w:t>a</w:t>
            </w:r>
            <w:r>
              <w:rPr>
                <w:rFonts w:ascii="Arial" w:hAnsi="Arial" w:cs="Arial"/>
                <w:spacing w:val="19"/>
                <w:lang w:val="pt-PT"/>
              </w:rPr>
              <w:t xml:space="preserve"> </w:t>
            </w:r>
            <w:r>
              <w:rPr>
                <w:rFonts w:ascii="Arial" w:hAnsi="Arial" w:cs="Arial"/>
                <w:lang w:val="pt-PT"/>
              </w:rPr>
              <w:t>pessoa</w:t>
            </w:r>
            <w:r>
              <w:rPr>
                <w:rFonts w:ascii="Arial" w:hAnsi="Arial" w:cs="Arial"/>
                <w:spacing w:val="19"/>
                <w:lang w:val="pt-PT"/>
              </w:rPr>
              <w:t xml:space="preserve"> </w:t>
            </w:r>
            <w:r>
              <w:rPr>
                <w:rFonts w:ascii="Arial" w:hAnsi="Arial" w:cs="Arial"/>
                <w:lang w:val="pt-PT"/>
              </w:rPr>
              <w:t>de</w:t>
            </w:r>
            <w:r>
              <w:rPr>
                <w:rFonts w:ascii="Arial" w:hAnsi="Arial" w:cs="Arial"/>
                <w:spacing w:val="19"/>
                <w:lang w:val="pt-PT"/>
              </w:rPr>
              <w:t xml:space="preserve"> </w:t>
            </w:r>
            <w:r>
              <w:rPr>
                <w:rFonts w:ascii="Arial" w:hAnsi="Arial" w:cs="Arial"/>
                <w:lang w:val="pt-PT"/>
              </w:rPr>
              <w:t>outras</w:t>
            </w:r>
            <w:r>
              <w:rPr>
                <w:rFonts w:ascii="Arial" w:hAnsi="Arial" w:cs="Arial"/>
                <w:spacing w:val="19"/>
                <w:lang w:val="pt-PT"/>
              </w:rPr>
              <w:t xml:space="preserve"> </w:t>
            </w:r>
            <w:r>
              <w:rPr>
                <w:rFonts w:ascii="Arial" w:hAnsi="Arial" w:cs="Arial"/>
                <w:lang w:val="pt-PT"/>
              </w:rPr>
              <w:t>formas,</w:t>
            </w:r>
            <w:r>
              <w:rPr>
                <w:rFonts w:ascii="Arial" w:hAnsi="Arial" w:cs="Arial"/>
                <w:spacing w:val="19"/>
                <w:lang w:val="pt-PT"/>
              </w:rPr>
              <w:t xml:space="preserve"> </w:t>
            </w:r>
            <w:r>
              <w:rPr>
                <w:rFonts w:ascii="Arial" w:hAnsi="Arial" w:cs="Arial"/>
                <w:lang w:val="pt-PT"/>
              </w:rPr>
              <w:t>como:</w:t>
            </w:r>
            <w:r>
              <w:rPr>
                <w:rFonts w:ascii="Arial" w:hAnsi="Arial" w:cs="Arial"/>
                <w:spacing w:val="19"/>
                <w:lang w:val="pt-PT"/>
              </w:rPr>
              <w:t xml:space="preserve"> </w:t>
            </w:r>
            <w:r>
              <w:rPr>
                <w:rFonts w:ascii="Arial" w:hAnsi="Arial" w:cs="Arial"/>
                <w:lang w:val="pt-PT"/>
              </w:rPr>
              <w:t>CPF,</w:t>
            </w:r>
            <w:r>
              <w:rPr>
                <w:rFonts w:ascii="Arial" w:hAnsi="Arial" w:cs="Arial"/>
                <w:spacing w:val="19"/>
                <w:lang w:val="pt-PT"/>
              </w:rPr>
              <w:t xml:space="preserve"> </w:t>
            </w:r>
            <w:r>
              <w:rPr>
                <w:rFonts w:ascii="Arial" w:hAnsi="Arial" w:cs="Arial"/>
                <w:lang w:val="pt-PT"/>
              </w:rPr>
              <w:t>código,</w:t>
            </w:r>
            <w:r>
              <w:rPr>
                <w:rFonts w:ascii="Arial" w:hAnsi="Arial" w:cs="Arial"/>
                <w:spacing w:val="19"/>
                <w:lang w:val="pt-PT"/>
              </w:rPr>
              <w:t xml:space="preserve"> </w:t>
            </w:r>
            <w:r>
              <w:rPr>
                <w:rFonts w:ascii="Arial" w:hAnsi="Arial" w:cs="Arial"/>
                <w:lang w:val="pt-PT"/>
              </w:rPr>
              <w:t>bairro,</w:t>
            </w:r>
            <w:r>
              <w:rPr>
                <w:rFonts w:ascii="Arial" w:hAnsi="Arial" w:cs="Arial"/>
                <w:spacing w:val="19"/>
                <w:lang w:val="pt-PT"/>
              </w:rPr>
              <w:t xml:space="preserve"> </w:t>
            </w:r>
            <w:r>
              <w:rPr>
                <w:rFonts w:ascii="Arial" w:hAnsi="Arial" w:cs="Arial"/>
                <w:lang w:val="pt-PT"/>
              </w:rPr>
              <w:t>endereço,</w:t>
            </w:r>
            <w:r>
              <w:rPr>
                <w:rFonts w:ascii="Arial" w:hAnsi="Arial" w:cs="Arial"/>
                <w:spacing w:val="19"/>
                <w:lang w:val="pt-PT"/>
              </w:rPr>
              <w:t xml:space="preserve"> </w:t>
            </w:r>
            <w:r>
              <w:rPr>
                <w:rFonts w:ascii="Arial" w:hAnsi="Arial" w:cs="Arial"/>
                <w:lang w:val="pt-PT"/>
              </w:rPr>
              <w:t>nis,</w:t>
            </w:r>
            <w:r>
              <w:rPr>
                <w:rFonts w:ascii="Arial" w:hAnsi="Arial" w:cs="Arial"/>
                <w:spacing w:val="19"/>
                <w:lang w:val="pt-PT"/>
              </w:rPr>
              <w:t xml:space="preserve"> </w:t>
            </w:r>
            <w:r>
              <w:rPr>
                <w:rFonts w:ascii="Arial" w:hAnsi="Arial" w:cs="Arial"/>
                <w:lang w:val="pt-PT"/>
              </w:rPr>
              <w:t>data</w:t>
            </w:r>
            <w:r>
              <w:rPr>
                <w:rFonts w:ascii="Arial" w:hAnsi="Arial" w:cs="Arial"/>
                <w:spacing w:val="19"/>
                <w:lang w:val="pt-PT"/>
              </w:rPr>
              <w:t xml:space="preserve"> </w:t>
            </w:r>
            <w:r>
              <w:rPr>
                <w:rFonts w:ascii="Arial" w:hAnsi="Arial" w:cs="Arial"/>
                <w:lang w:val="pt-PT"/>
              </w:rPr>
              <w:t xml:space="preserve">de </w:t>
            </w:r>
            <w:r>
              <w:rPr>
                <w:rFonts w:ascii="Arial" w:hAnsi="Arial" w:cs="Arial"/>
                <w:spacing w:val="-53"/>
                <w:lang w:val="pt-PT"/>
              </w:rPr>
              <w:t xml:space="preserve"> </w:t>
            </w:r>
            <w:r>
              <w:rPr>
                <w:rFonts w:ascii="Arial" w:hAnsi="Arial" w:cs="Arial"/>
                <w:lang w:val="pt-PT"/>
              </w:rPr>
              <w:t>nascimento,</w:t>
            </w:r>
            <w:r>
              <w:rPr>
                <w:rFonts w:ascii="Arial" w:hAnsi="Arial" w:cs="Arial"/>
                <w:spacing w:val="-2"/>
                <w:lang w:val="pt-PT"/>
              </w:rPr>
              <w:t xml:space="preserve"> </w:t>
            </w:r>
            <w:r>
              <w:rPr>
                <w:rFonts w:ascii="Arial" w:hAnsi="Arial" w:cs="Arial"/>
                <w:lang w:val="pt-PT"/>
              </w:rPr>
              <w:t>nome</w:t>
            </w:r>
            <w:r>
              <w:rPr>
                <w:rFonts w:ascii="Arial" w:hAnsi="Arial" w:cs="Arial"/>
                <w:spacing w:val="-1"/>
                <w:lang w:val="pt-PT"/>
              </w:rPr>
              <w:t xml:space="preserve"> </w:t>
            </w:r>
            <w:r>
              <w:rPr>
                <w:rFonts w:ascii="Arial" w:hAnsi="Arial" w:cs="Arial"/>
                <w:lang w:val="pt-PT"/>
              </w:rPr>
              <w:t>da</w:t>
            </w:r>
            <w:r>
              <w:rPr>
                <w:rFonts w:ascii="Arial" w:hAnsi="Arial" w:cs="Arial"/>
                <w:spacing w:val="-2"/>
                <w:lang w:val="pt-PT"/>
              </w:rPr>
              <w:t xml:space="preserve"> </w:t>
            </w:r>
            <w:r>
              <w:rPr>
                <w:rFonts w:ascii="Arial" w:hAnsi="Arial" w:cs="Arial"/>
                <w:lang w:val="pt-PT"/>
              </w:rPr>
              <w:t>mãe, nome</w:t>
            </w:r>
            <w:r>
              <w:rPr>
                <w:rFonts w:ascii="Arial" w:hAnsi="Arial" w:cs="Arial"/>
                <w:spacing w:val="-1"/>
                <w:lang w:val="pt-PT"/>
              </w:rPr>
              <w:t xml:space="preserve"> </w:t>
            </w:r>
            <w:r>
              <w:rPr>
                <w:rFonts w:ascii="Arial" w:hAnsi="Arial" w:cs="Arial"/>
                <w:lang w:val="pt-PT"/>
              </w:rPr>
              <w:t>do</w:t>
            </w:r>
            <w:r>
              <w:rPr>
                <w:rFonts w:ascii="Arial" w:hAnsi="Arial" w:cs="Arial"/>
                <w:spacing w:val="-2"/>
                <w:lang w:val="pt-PT"/>
              </w:rPr>
              <w:t xml:space="preserve"> </w:t>
            </w:r>
            <w:r>
              <w:rPr>
                <w:rFonts w:ascii="Arial" w:hAnsi="Arial" w:cs="Arial"/>
                <w:lang w:val="pt-PT"/>
              </w:rPr>
              <w:t>pai,</w:t>
            </w:r>
            <w:r>
              <w:rPr>
                <w:rFonts w:ascii="Arial" w:hAnsi="Arial" w:cs="Arial"/>
                <w:spacing w:val="-1"/>
                <w:lang w:val="pt-PT"/>
              </w:rPr>
              <w:t xml:space="preserve"> </w:t>
            </w:r>
            <w:r>
              <w:rPr>
                <w:rFonts w:ascii="Arial" w:hAnsi="Arial" w:cs="Arial"/>
                <w:lang w:val="pt-PT"/>
              </w:rPr>
              <w:t>nome social,</w:t>
            </w:r>
            <w:r>
              <w:rPr>
                <w:rFonts w:ascii="Arial" w:hAnsi="Arial" w:cs="Arial"/>
                <w:spacing w:val="-1"/>
                <w:lang w:val="pt-PT"/>
              </w:rPr>
              <w:t xml:space="preserve"> </w:t>
            </w:r>
            <w:r>
              <w:rPr>
                <w:rFonts w:ascii="Arial" w:hAnsi="Arial" w:cs="Arial"/>
                <w:lang w:val="pt-PT"/>
              </w:rPr>
              <w:t>entre</w:t>
            </w:r>
            <w:r>
              <w:rPr>
                <w:rFonts w:ascii="Arial" w:hAnsi="Arial" w:cs="Arial"/>
                <w:spacing w:val="-1"/>
                <w:lang w:val="pt-PT"/>
              </w:rPr>
              <w:t xml:space="preserve"> </w:t>
            </w:r>
            <w:r>
              <w:rPr>
                <w:rFonts w:ascii="Arial" w:hAnsi="Arial" w:cs="Arial"/>
                <w:lang w:val="pt-PT"/>
              </w:rPr>
              <w:t>outros.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748C6A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DF9811A" w14:textId="77777777" w:rsidR="00A33B61" w:rsidRDefault="00A33B61" w:rsidP="00AC3B8A">
            <w:pPr>
              <w:widowControl w:val="0"/>
              <w:jc w:val="both"/>
              <w:rPr>
                <w:rFonts w:ascii="Arial" w:hAnsi="Arial"/>
              </w:rPr>
            </w:pPr>
            <w:r>
              <w:rPr>
                <w:rFonts w:ascii="Arial" w:hAnsi="Arial" w:cs="Arial"/>
                <w:lang w:val="pt-PT"/>
              </w:rPr>
              <w:t>SIM</w:t>
            </w:r>
          </w:p>
        </w:tc>
      </w:tr>
      <w:tr w:rsidR="00A33B61" w14:paraId="32742AB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F4A61F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39D128D" w14:textId="77777777" w:rsidR="00A33B61" w:rsidRDefault="00A33B61" w:rsidP="00AC3B8A">
            <w:pPr>
              <w:widowControl w:val="0"/>
              <w:ind w:left="34" w:hanging="34"/>
              <w:jc w:val="both"/>
              <w:rPr>
                <w:rFonts w:ascii="Arial" w:hAnsi="Arial"/>
              </w:rPr>
            </w:pPr>
            <w:r>
              <w:rPr>
                <w:rFonts w:ascii="Arial" w:hAnsi="Arial" w:cs="Arial"/>
              </w:rPr>
              <w:t xml:space="preserve">7.4.51.2 </w:t>
            </w:r>
            <w:r>
              <w:rPr>
                <w:rFonts w:ascii="Arial" w:hAnsi="Arial" w:cs="Arial"/>
                <w:lang w:val="pt-PT"/>
              </w:rPr>
              <w:t>Permitir cadastrar uma pessoa diretamente da tela de pesquisa avançada.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BDD928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E4BF148" w14:textId="77777777" w:rsidR="00A33B61" w:rsidRDefault="00A33B61" w:rsidP="00AC3B8A">
            <w:pPr>
              <w:widowControl w:val="0"/>
              <w:jc w:val="both"/>
              <w:rPr>
                <w:rFonts w:ascii="Arial" w:hAnsi="Arial"/>
              </w:rPr>
            </w:pPr>
            <w:r>
              <w:rPr>
                <w:rFonts w:ascii="Arial" w:hAnsi="Arial" w:cs="Arial"/>
              </w:rPr>
              <w:t>SIM</w:t>
            </w:r>
          </w:p>
        </w:tc>
      </w:tr>
      <w:tr w:rsidR="00A33B61" w14:paraId="31ACA0F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D97032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5618947" w14:textId="77777777" w:rsidR="00A33B61" w:rsidRDefault="00A33B61" w:rsidP="00AC3B8A">
            <w:pPr>
              <w:widowControl w:val="0"/>
              <w:ind w:left="34" w:hanging="34"/>
              <w:jc w:val="both"/>
              <w:rPr>
                <w:rFonts w:ascii="Arial" w:hAnsi="Arial"/>
              </w:rPr>
            </w:pPr>
            <w:r>
              <w:rPr>
                <w:rFonts w:ascii="Arial" w:hAnsi="Arial" w:cs="Arial"/>
              </w:rPr>
              <w:t xml:space="preserve">7.4.51.3 </w:t>
            </w:r>
            <w:r>
              <w:rPr>
                <w:rFonts w:ascii="Arial" w:hAnsi="Arial" w:cs="Arial"/>
                <w:lang w:val="pt-PT"/>
              </w:rPr>
              <w:t>Permitir</w:t>
            </w:r>
            <w:r>
              <w:rPr>
                <w:rFonts w:ascii="Arial" w:hAnsi="Arial" w:cs="Arial"/>
                <w:spacing w:val="-1"/>
                <w:lang w:val="pt-PT"/>
              </w:rPr>
              <w:t xml:space="preserve"> </w:t>
            </w:r>
            <w:r>
              <w:rPr>
                <w:rFonts w:ascii="Arial" w:hAnsi="Arial" w:cs="Arial"/>
                <w:lang w:val="pt-PT"/>
              </w:rPr>
              <w:t>imprimir o</w:t>
            </w:r>
            <w:r>
              <w:rPr>
                <w:rFonts w:ascii="Arial" w:hAnsi="Arial" w:cs="Arial"/>
                <w:spacing w:val="-1"/>
                <w:lang w:val="pt-PT"/>
              </w:rPr>
              <w:t xml:space="preserve"> </w:t>
            </w:r>
            <w:r>
              <w:rPr>
                <w:rFonts w:ascii="Arial" w:hAnsi="Arial" w:cs="Arial"/>
                <w:lang w:val="pt-PT"/>
              </w:rPr>
              <w:t>resultado</w:t>
            </w:r>
            <w:r>
              <w:rPr>
                <w:rFonts w:ascii="Arial" w:hAnsi="Arial" w:cs="Arial"/>
                <w:spacing w:val="-1"/>
                <w:lang w:val="pt-PT"/>
              </w:rPr>
              <w:t xml:space="preserve"> </w:t>
            </w:r>
            <w:r>
              <w:rPr>
                <w:rFonts w:ascii="Arial" w:hAnsi="Arial" w:cs="Arial"/>
                <w:lang w:val="pt-PT"/>
              </w:rPr>
              <w:t>da busca avançada.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9DC178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B803CE2" w14:textId="77777777" w:rsidR="00A33B61" w:rsidRDefault="00A33B61" w:rsidP="00AC3B8A">
            <w:pPr>
              <w:widowControl w:val="0"/>
              <w:jc w:val="both"/>
              <w:rPr>
                <w:rFonts w:ascii="Arial" w:hAnsi="Arial"/>
              </w:rPr>
            </w:pPr>
            <w:r>
              <w:rPr>
                <w:rFonts w:ascii="Arial" w:hAnsi="Arial" w:cs="Arial"/>
              </w:rPr>
              <w:t>SIM</w:t>
            </w:r>
          </w:p>
        </w:tc>
      </w:tr>
      <w:tr w:rsidR="00A33B61" w14:paraId="699DEAA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6A6F45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DF7E587" w14:textId="77777777" w:rsidR="00A33B61" w:rsidRDefault="00A33B61" w:rsidP="00AC3B8A">
            <w:pPr>
              <w:widowControl w:val="0"/>
              <w:ind w:left="34" w:hanging="34"/>
              <w:jc w:val="both"/>
              <w:rPr>
                <w:rFonts w:ascii="Arial" w:hAnsi="Arial"/>
              </w:rPr>
            </w:pPr>
            <w:r>
              <w:rPr>
                <w:rFonts w:ascii="Arial" w:hAnsi="Arial" w:cs="Arial"/>
              </w:rPr>
              <w:t xml:space="preserve">7.4.51.4 </w:t>
            </w:r>
            <w:r>
              <w:rPr>
                <w:rFonts w:ascii="Arial" w:hAnsi="Arial" w:cs="Arial"/>
                <w:lang w:val="pt-PT"/>
              </w:rPr>
              <w:t>Permitir inserir o status da pessoa na OSC, como “em curso”, “em espera”, “desligado”, entre outros.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A2D298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1A031A9" w14:textId="77777777" w:rsidR="00A33B61" w:rsidRDefault="00A33B61" w:rsidP="00AC3B8A">
            <w:pPr>
              <w:widowControl w:val="0"/>
              <w:jc w:val="both"/>
              <w:rPr>
                <w:rFonts w:ascii="Arial" w:hAnsi="Arial"/>
              </w:rPr>
            </w:pPr>
            <w:r>
              <w:rPr>
                <w:rFonts w:ascii="Arial" w:hAnsi="Arial" w:cs="Arial"/>
              </w:rPr>
              <w:t>SIM</w:t>
            </w:r>
          </w:p>
        </w:tc>
      </w:tr>
      <w:tr w:rsidR="00A33B61" w14:paraId="2612520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A3FBC5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A2A48BA" w14:textId="77777777" w:rsidR="00A33B61" w:rsidRDefault="00A33B61" w:rsidP="00AC3B8A">
            <w:pPr>
              <w:widowControl w:val="0"/>
              <w:ind w:left="34" w:hanging="34"/>
              <w:jc w:val="both"/>
              <w:rPr>
                <w:rFonts w:ascii="Arial" w:hAnsi="Arial"/>
              </w:rPr>
            </w:pPr>
            <w:r>
              <w:rPr>
                <w:rFonts w:ascii="Arial" w:hAnsi="Arial" w:cs="Arial"/>
              </w:rPr>
              <w:t xml:space="preserve">7.4.51.5 </w:t>
            </w:r>
            <w:r>
              <w:rPr>
                <w:rFonts w:ascii="Arial" w:hAnsi="Arial" w:cs="Arial"/>
                <w:lang w:val="pt-PT"/>
              </w:rPr>
              <w:t>Permitir</w:t>
            </w:r>
            <w:r>
              <w:rPr>
                <w:rFonts w:ascii="Arial" w:hAnsi="Arial" w:cs="Arial"/>
                <w:spacing w:val="-1"/>
                <w:lang w:val="pt-PT"/>
              </w:rPr>
              <w:t xml:space="preserve"> </w:t>
            </w:r>
            <w:r>
              <w:rPr>
                <w:rFonts w:ascii="Arial" w:hAnsi="Arial" w:cs="Arial"/>
                <w:lang w:val="pt-PT"/>
              </w:rPr>
              <w:t>selecionar se a</w:t>
            </w:r>
            <w:r>
              <w:rPr>
                <w:rFonts w:ascii="Arial" w:hAnsi="Arial" w:cs="Arial"/>
                <w:spacing w:val="-2"/>
                <w:lang w:val="pt-PT"/>
              </w:rPr>
              <w:t xml:space="preserve"> </w:t>
            </w:r>
            <w:r>
              <w:rPr>
                <w:rFonts w:ascii="Arial" w:hAnsi="Arial" w:cs="Arial"/>
                <w:lang w:val="pt-PT"/>
              </w:rPr>
              <w:t>pessoa frequenta</w:t>
            </w:r>
            <w:r>
              <w:rPr>
                <w:rFonts w:ascii="Arial" w:hAnsi="Arial" w:cs="Arial"/>
                <w:spacing w:val="-1"/>
                <w:lang w:val="pt-PT"/>
              </w:rPr>
              <w:t xml:space="preserve"> </w:t>
            </w:r>
            <w:r>
              <w:rPr>
                <w:rFonts w:ascii="Arial" w:hAnsi="Arial" w:cs="Arial"/>
                <w:lang w:val="pt-PT"/>
              </w:rPr>
              <w:t>ou</w:t>
            </w:r>
            <w:r>
              <w:rPr>
                <w:rFonts w:ascii="Arial" w:hAnsi="Arial" w:cs="Arial"/>
                <w:spacing w:val="-1"/>
                <w:lang w:val="pt-PT"/>
              </w:rPr>
              <w:t xml:space="preserve"> </w:t>
            </w:r>
            <w:r>
              <w:rPr>
                <w:rFonts w:ascii="Arial" w:hAnsi="Arial" w:cs="Arial"/>
                <w:lang w:val="pt-PT"/>
              </w:rPr>
              <w:t>não</w:t>
            </w:r>
            <w:r>
              <w:rPr>
                <w:rFonts w:ascii="Arial" w:hAnsi="Arial" w:cs="Arial"/>
                <w:spacing w:val="-2"/>
                <w:lang w:val="pt-PT"/>
              </w:rPr>
              <w:t xml:space="preserve"> </w:t>
            </w:r>
            <w:r>
              <w:rPr>
                <w:rFonts w:ascii="Arial" w:hAnsi="Arial" w:cs="Arial"/>
                <w:lang w:val="pt-PT"/>
              </w:rPr>
              <w:t>outros</w:t>
            </w:r>
            <w:r>
              <w:rPr>
                <w:rFonts w:ascii="Arial" w:hAnsi="Arial" w:cs="Arial"/>
                <w:spacing w:val="-1"/>
                <w:lang w:val="pt-PT"/>
              </w:rPr>
              <w:t xml:space="preserve"> </w:t>
            </w:r>
            <w:r>
              <w:rPr>
                <w:rFonts w:ascii="Arial" w:hAnsi="Arial" w:cs="Arial"/>
                <w:lang w:val="pt-PT"/>
              </w:rPr>
              <w:t>serviços da</w:t>
            </w:r>
            <w:r>
              <w:rPr>
                <w:rFonts w:ascii="Arial" w:hAnsi="Arial" w:cs="Arial"/>
                <w:spacing w:val="-2"/>
                <w:lang w:val="pt-PT"/>
              </w:rPr>
              <w:t xml:space="preserve"> </w:t>
            </w:r>
            <w:r>
              <w:rPr>
                <w:rFonts w:ascii="Arial" w:hAnsi="Arial" w:cs="Arial"/>
                <w:lang w:val="pt-PT"/>
              </w:rPr>
              <w:t>rede e inserir uma observação sobre a inclusão ou exclusão da pessoa na 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334D49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CCCC0EF" w14:textId="77777777" w:rsidR="00A33B61" w:rsidRDefault="00A33B61" w:rsidP="00AC3B8A">
            <w:pPr>
              <w:widowControl w:val="0"/>
              <w:jc w:val="both"/>
              <w:rPr>
                <w:rFonts w:ascii="Arial" w:hAnsi="Arial"/>
              </w:rPr>
            </w:pPr>
            <w:r>
              <w:rPr>
                <w:rFonts w:ascii="Arial" w:hAnsi="Arial" w:cs="Arial"/>
              </w:rPr>
              <w:t>SIM</w:t>
            </w:r>
          </w:p>
        </w:tc>
      </w:tr>
      <w:tr w:rsidR="00A33B61" w14:paraId="40DD9BA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7E117F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161B854" w14:textId="77777777" w:rsidR="00A33B61" w:rsidRDefault="00A33B61" w:rsidP="00AC3B8A">
            <w:pPr>
              <w:widowControl w:val="0"/>
              <w:ind w:left="34" w:hanging="34"/>
              <w:jc w:val="both"/>
              <w:rPr>
                <w:rFonts w:ascii="Arial" w:hAnsi="Arial"/>
              </w:rPr>
            </w:pPr>
            <w:r>
              <w:rPr>
                <w:rFonts w:ascii="Arial" w:hAnsi="Arial" w:cs="Arial"/>
              </w:rPr>
              <w:t>7.4.51.6 Permitir selecionar a permissão de veiculação de imagem.</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CE90E3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3D30117" w14:textId="77777777" w:rsidR="00A33B61" w:rsidRDefault="00A33B61" w:rsidP="00AC3B8A">
            <w:pPr>
              <w:widowControl w:val="0"/>
              <w:jc w:val="both"/>
              <w:rPr>
                <w:rFonts w:ascii="Arial" w:hAnsi="Arial"/>
              </w:rPr>
            </w:pPr>
            <w:r>
              <w:rPr>
                <w:rFonts w:ascii="Arial" w:hAnsi="Arial" w:cs="Arial"/>
              </w:rPr>
              <w:t>SIM</w:t>
            </w:r>
          </w:p>
        </w:tc>
      </w:tr>
      <w:tr w:rsidR="00A33B61" w14:paraId="170DFBB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0A9DC2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F70A5D4" w14:textId="77777777" w:rsidR="00A33B61" w:rsidRDefault="00A33B61" w:rsidP="00AC3B8A">
            <w:pPr>
              <w:widowControl w:val="0"/>
              <w:ind w:left="34" w:right="946" w:hanging="34"/>
              <w:rPr>
                <w:rFonts w:ascii="Arial" w:hAnsi="Arial"/>
              </w:rPr>
            </w:pPr>
            <w:r>
              <w:rPr>
                <w:rFonts w:ascii="Arial" w:hAnsi="Arial" w:cs="Arial"/>
              </w:rPr>
              <w:t>7.4.51.7 Permitir inserir os projetos/ serviços existentes na OSC em que a pessoa participa.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F969D0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0137F78" w14:textId="77777777" w:rsidR="00A33B61" w:rsidRDefault="00A33B61" w:rsidP="00AC3B8A">
            <w:pPr>
              <w:widowControl w:val="0"/>
              <w:jc w:val="both"/>
              <w:rPr>
                <w:rFonts w:ascii="Arial" w:hAnsi="Arial"/>
              </w:rPr>
            </w:pPr>
            <w:r>
              <w:rPr>
                <w:rFonts w:ascii="Arial" w:hAnsi="Arial" w:cs="Arial"/>
              </w:rPr>
              <w:t>SIM</w:t>
            </w:r>
          </w:p>
        </w:tc>
      </w:tr>
      <w:tr w:rsidR="00A33B61" w14:paraId="73C1F7A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E7F064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A21C237" w14:textId="77777777" w:rsidR="00A33B61" w:rsidRDefault="00A33B61" w:rsidP="00AC3B8A">
            <w:pPr>
              <w:widowControl w:val="0"/>
              <w:ind w:left="34" w:right="49" w:hanging="34"/>
              <w:rPr>
                <w:rFonts w:ascii="Arial" w:hAnsi="Arial"/>
              </w:rPr>
            </w:pPr>
            <w:r>
              <w:rPr>
                <w:rFonts w:ascii="Arial" w:hAnsi="Arial" w:cs="Arial"/>
              </w:rPr>
              <w:t xml:space="preserve">7.4.51.8 </w:t>
            </w:r>
            <w:r>
              <w:rPr>
                <w:rFonts w:ascii="Arial" w:hAnsi="Arial" w:cs="Arial"/>
                <w:lang w:val="pt-PT"/>
              </w:rPr>
              <w:t>Permitir</w:t>
            </w:r>
            <w:r>
              <w:rPr>
                <w:rFonts w:ascii="Arial" w:hAnsi="Arial" w:cs="Arial"/>
                <w:spacing w:val="-1"/>
                <w:lang w:val="pt-PT"/>
              </w:rPr>
              <w:t xml:space="preserve"> </w:t>
            </w:r>
            <w:r>
              <w:rPr>
                <w:rFonts w:ascii="Arial" w:hAnsi="Arial" w:cs="Arial"/>
                <w:lang w:val="pt-PT"/>
              </w:rPr>
              <w:t>inserir</w:t>
            </w:r>
            <w:r>
              <w:rPr>
                <w:rFonts w:ascii="Arial" w:hAnsi="Arial" w:cs="Arial"/>
                <w:spacing w:val="-1"/>
                <w:lang w:val="pt-PT"/>
              </w:rPr>
              <w:t xml:space="preserve"> </w:t>
            </w:r>
            <w:r>
              <w:rPr>
                <w:rFonts w:ascii="Arial" w:hAnsi="Arial" w:cs="Arial"/>
                <w:lang w:val="pt-PT"/>
              </w:rPr>
              <w:t>data</w:t>
            </w:r>
            <w:r>
              <w:rPr>
                <w:rFonts w:ascii="Arial" w:hAnsi="Arial" w:cs="Arial"/>
                <w:spacing w:val="-2"/>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entrada</w:t>
            </w:r>
            <w:r>
              <w:rPr>
                <w:rFonts w:ascii="Arial" w:hAnsi="Arial" w:cs="Arial"/>
                <w:spacing w:val="-2"/>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saída</w:t>
            </w:r>
            <w:r>
              <w:rPr>
                <w:rFonts w:ascii="Arial" w:hAnsi="Arial" w:cs="Arial"/>
                <w:spacing w:val="-2"/>
                <w:lang w:val="pt-PT"/>
              </w:rPr>
              <w:t xml:space="preserve"> </w:t>
            </w:r>
            <w:r>
              <w:rPr>
                <w:rFonts w:ascii="Arial" w:hAnsi="Arial" w:cs="Arial"/>
                <w:lang w:val="pt-PT"/>
              </w:rPr>
              <w:t>da</w:t>
            </w:r>
            <w:r>
              <w:rPr>
                <w:rFonts w:ascii="Arial" w:hAnsi="Arial" w:cs="Arial"/>
                <w:spacing w:val="-2"/>
                <w:lang w:val="pt-PT"/>
              </w:rPr>
              <w:t xml:space="preserve"> </w:t>
            </w:r>
            <w:r>
              <w:rPr>
                <w:rFonts w:ascii="Arial" w:hAnsi="Arial" w:cs="Arial"/>
                <w:lang w:val="pt-PT"/>
              </w:rPr>
              <w:t>pessoa</w:t>
            </w:r>
            <w:r>
              <w:rPr>
                <w:rFonts w:ascii="Arial" w:hAnsi="Arial" w:cs="Arial"/>
                <w:spacing w:val="-2"/>
                <w:lang w:val="pt-PT"/>
              </w:rPr>
              <w:t xml:space="preserve"> </w:t>
            </w:r>
            <w:r>
              <w:rPr>
                <w:rFonts w:ascii="Arial" w:hAnsi="Arial" w:cs="Arial"/>
                <w:lang w:val="pt-PT"/>
              </w:rPr>
              <w:t>no</w:t>
            </w:r>
            <w:r>
              <w:rPr>
                <w:rFonts w:ascii="Arial" w:hAnsi="Arial" w:cs="Arial"/>
                <w:spacing w:val="-2"/>
                <w:lang w:val="pt-PT"/>
              </w:rPr>
              <w:t xml:space="preserve"> </w:t>
            </w:r>
            <w:r>
              <w:rPr>
                <w:rFonts w:ascii="Arial" w:hAnsi="Arial" w:cs="Arial"/>
                <w:lang w:val="pt-PT"/>
              </w:rPr>
              <w:t>projeto.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C2496B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2B5CE8E" w14:textId="77777777" w:rsidR="00A33B61" w:rsidRDefault="00A33B61" w:rsidP="00AC3B8A">
            <w:pPr>
              <w:widowControl w:val="0"/>
              <w:jc w:val="both"/>
              <w:rPr>
                <w:rFonts w:ascii="Arial" w:hAnsi="Arial"/>
              </w:rPr>
            </w:pPr>
            <w:r>
              <w:rPr>
                <w:rFonts w:ascii="Arial" w:hAnsi="Arial" w:cs="Arial"/>
              </w:rPr>
              <w:t>SIM</w:t>
            </w:r>
          </w:p>
        </w:tc>
      </w:tr>
      <w:tr w:rsidR="00A33B61" w14:paraId="1D80739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34681E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2F18833" w14:textId="77777777" w:rsidR="00A33B61" w:rsidRDefault="00A33B61" w:rsidP="00AC3B8A">
            <w:pPr>
              <w:widowControl w:val="0"/>
              <w:ind w:left="34" w:hanging="34"/>
              <w:rPr>
                <w:rFonts w:ascii="Arial" w:hAnsi="Arial"/>
              </w:rPr>
            </w:pPr>
            <w:r>
              <w:rPr>
                <w:rFonts w:ascii="Arial" w:hAnsi="Arial" w:cs="Arial"/>
              </w:rPr>
              <w:t xml:space="preserve">7.4.51.9 </w:t>
            </w:r>
            <w:r>
              <w:rPr>
                <w:rFonts w:ascii="Arial" w:hAnsi="Arial" w:cs="Arial"/>
                <w:lang w:val="pt-PT"/>
              </w:rPr>
              <w:t>Permitir</w:t>
            </w:r>
            <w:r>
              <w:rPr>
                <w:rFonts w:ascii="Arial" w:hAnsi="Arial" w:cs="Arial"/>
                <w:spacing w:val="-4"/>
                <w:lang w:val="pt-PT"/>
              </w:rPr>
              <w:t xml:space="preserve"> </w:t>
            </w:r>
            <w:r>
              <w:rPr>
                <w:rFonts w:ascii="Arial" w:hAnsi="Arial" w:cs="Arial"/>
                <w:lang w:val="pt-PT"/>
              </w:rPr>
              <w:t>inserir</w:t>
            </w:r>
            <w:r>
              <w:rPr>
                <w:rFonts w:ascii="Arial" w:hAnsi="Arial" w:cs="Arial"/>
                <w:spacing w:val="-4"/>
                <w:lang w:val="pt-PT"/>
              </w:rPr>
              <w:t xml:space="preserve"> </w:t>
            </w:r>
            <w:r>
              <w:rPr>
                <w:rFonts w:ascii="Arial" w:hAnsi="Arial" w:cs="Arial"/>
                <w:lang w:val="pt-PT"/>
              </w:rPr>
              <w:t>o</w:t>
            </w:r>
            <w:r>
              <w:rPr>
                <w:rFonts w:ascii="Arial" w:hAnsi="Arial" w:cs="Arial"/>
                <w:spacing w:val="-5"/>
                <w:lang w:val="pt-PT"/>
              </w:rPr>
              <w:t xml:space="preserve"> </w:t>
            </w:r>
            <w:r>
              <w:rPr>
                <w:rFonts w:ascii="Arial" w:hAnsi="Arial" w:cs="Arial"/>
                <w:lang w:val="pt-PT"/>
              </w:rPr>
              <w:t>projeto/serviço</w:t>
            </w:r>
            <w:r>
              <w:rPr>
                <w:rFonts w:ascii="Arial" w:hAnsi="Arial" w:cs="Arial"/>
                <w:spacing w:val="-4"/>
                <w:lang w:val="pt-PT"/>
              </w:rPr>
              <w:t xml:space="preserve"> </w:t>
            </w:r>
            <w:r>
              <w:rPr>
                <w:rFonts w:ascii="Arial" w:hAnsi="Arial" w:cs="Arial"/>
                <w:lang w:val="pt-PT"/>
              </w:rPr>
              <w:t>que</w:t>
            </w:r>
            <w:r>
              <w:rPr>
                <w:rFonts w:ascii="Arial" w:hAnsi="Arial" w:cs="Arial"/>
                <w:spacing w:val="-5"/>
                <w:lang w:val="pt-PT"/>
              </w:rPr>
              <w:t xml:space="preserve"> </w:t>
            </w:r>
            <w:r>
              <w:rPr>
                <w:rFonts w:ascii="Arial" w:hAnsi="Arial" w:cs="Arial"/>
                <w:lang w:val="pt-PT"/>
              </w:rPr>
              <w:t>a</w:t>
            </w:r>
            <w:r>
              <w:rPr>
                <w:rFonts w:ascii="Arial" w:hAnsi="Arial" w:cs="Arial"/>
                <w:spacing w:val="-5"/>
                <w:lang w:val="pt-PT"/>
              </w:rPr>
              <w:t xml:space="preserve"> </w:t>
            </w:r>
            <w:r>
              <w:rPr>
                <w:rFonts w:ascii="Arial" w:hAnsi="Arial" w:cs="Arial"/>
                <w:lang w:val="pt-PT"/>
              </w:rPr>
              <w:t>pessoa</w:t>
            </w:r>
            <w:r>
              <w:rPr>
                <w:rFonts w:ascii="Arial" w:hAnsi="Arial" w:cs="Arial"/>
                <w:spacing w:val="-5"/>
                <w:lang w:val="pt-PT"/>
              </w:rPr>
              <w:t xml:space="preserve"> </w:t>
            </w:r>
            <w:r>
              <w:rPr>
                <w:rFonts w:ascii="Arial" w:hAnsi="Arial" w:cs="Arial"/>
                <w:lang w:val="pt-PT"/>
              </w:rPr>
              <w:t>participa.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703094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A87F9A2" w14:textId="77777777" w:rsidR="00A33B61" w:rsidRDefault="00A33B61" w:rsidP="00AC3B8A">
            <w:pPr>
              <w:widowControl w:val="0"/>
              <w:jc w:val="both"/>
              <w:rPr>
                <w:rFonts w:ascii="Arial" w:hAnsi="Arial"/>
              </w:rPr>
            </w:pPr>
            <w:r>
              <w:rPr>
                <w:rFonts w:ascii="Arial" w:hAnsi="Arial" w:cs="Arial"/>
              </w:rPr>
              <w:t>SIM</w:t>
            </w:r>
          </w:p>
        </w:tc>
      </w:tr>
      <w:tr w:rsidR="00A33B61" w14:paraId="1CE19B7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3DF93D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3368D99" w14:textId="77777777" w:rsidR="00A33B61" w:rsidRDefault="00A33B61" w:rsidP="00AC3B8A">
            <w:pPr>
              <w:widowControl w:val="0"/>
              <w:ind w:left="34" w:right="244" w:hanging="34"/>
              <w:rPr>
                <w:rFonts w:ascii="Arial" w:hAnsi="Arial"/>
              </w:rPr>
            </w:pPr>
            <w:r>
              <w:rPr>
                <w:rFonts w:ascii="Arial" w:hAnsi="Arial" w:cs="Arial"/>
              </w:rPr>
              <w:t xml:space="preserve">7.4.51.10 </w:t>
            </w:r>
            <w:r>
              <w:rPr>
                <w:rFonts w:ascii="Arial" w:hAnsi="Arial" w:cs="Arial"/>
                <w:lang w:val="pt-PT"/>
              </w:rPr>
              <w:t>Permitir</w:t>
            </w:r>
            <w:r>
              <w:rPr>
                <w:rFonts w:ascii="Arial" w:hAnsi="Arial" w:cs="Arial"/>
                <w:spacing w:val="2"/>
                <w:lang w:val="pt-PT"/>
              </w:rPr>
              <w:t xml:space="preserve"> </w:t>
            </w:r>
            <w:r>
              <w:rPr>
                <w:rFonts w:ascii="Arial" w:hAnsi="Arial" w:cs="Arial"/>
                <w:lang w:val="pt-PT"/>
              </w:rPr>
              <w:t>inserir</w:t>
            </w:r>
            <w:r>
              <w:rPr>
                <w:rFonts w:ascii="Arial" w:hAnsi="Arial" w:cs="Arial"/>
                <w:spacing w:val="3"/>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forma</w:t>
            </w:r>
            <w:r>
              <w:rPr>
                <w:rFonts w:ascii="Arial" w:hAnsi="Arial" w:cs="Arial"/>
                <w:spacing w:val="3"/>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acesso</w:t>
            </w:r>
            <w:r>
              <w:rPr>
                <w:rFonts w:ascii="Arial" w:hAnsi="Arial" w:cs="Arial"/>
                <w:spacing w:val="1"/>
                <w:lang w:val="pt-PT"/>
              </w:rPr>
              <w:t xml:space="preserve"> </w:t>
            </w:r>
            <w:r>
              <w:rPr>
                <w:rFonts w:ascii="Arial" w:hAnsi="Arial" w:cs="Arial"/>
                <w:lang w:val="pt-PT"/>
              </w:rPr>
              <w:t>da</w:t>
            </w:r>
            <w:r>
              <w:rPr>
                <w:rFonts w:ascii="Arial" w:hAnsi="Arial" w:cs="Arial"/>
                <w:spacing w:val="3"/>
                <w:lang w:val="pt-PT"/>
              </w:rPr>
              <w:t xml:space="preserve"> </w:t>
            </w:r>
            <w:r>
              <w:rPr>
                <w:rFonts w:ascii="Arial" w:hAnsi="Arial" w:cs="Arial"/>
                <w:lang w:val="pt-PT"/>
              </w:rPr>
              <w:lastRenderedPageBreak/>
              <w:t>pessoa</w:t>
            </w:r>
            <w:r>
              <w:rPr>
                <w:rFonts w:ascii="Arial" w:hAnsi="Arial" w:cs="Arial"/>
                <w:spacing w:val="2"/>
                <w:lang w:val="pt-PT"/>
              </w:rPr>
              <w:t xml:space="preserve"> </w:t>
            </w:r>
            <w:r>
              <w:rPr>
                <w:rFonts w:ascii="Arial" w:hAnsi="Arial" w:cs="Arial"/>
                <w:lang w:val="pt-PT"/>
              </w:rPr>
              <w:t>no</w:t>
            </w:r>
            <w:r>
              <w:rPr>
                <w:rFonts w:ascii="Arial" w:hAnsi="Arial" w:cs="Arial"/>
                <w:spacing w:val="1"/>
                <w:lang w:val="pt-PT"/>
              </w:rPr>
              <w:t xml:space="preserve"> </w:t>
            </w:r>
            <w:r>
              <w:rPr>
                <w:rFonts w:ascii="Arial" w:hAnsi="Arial" w:cs="Arial"/>
                <w:lang w:val="pt-PT"/>
              </w:rPr>
              <w:t>projeto/serviço,</w:t>
            </w:r>
            <w:r>
              <w:rPr>
                <w:rFonts w:ascii="Arial" w:hAnsi="Arial" w:cs="Arial"/>
                <w:spacing w:val="3"/>
                <w:lang w:val="pt-PT"/>
              </w:rPr>
              <w:t xml:space="preserve"> </w:t>
            </w:r>
            <w:r>
              <w:rPr>
                <w:rFonts w:ascii="Arial" w:hAnsi="Arial" w:cs="Arial"/>
                <w:lang w:val="pt-PT"/>
              </w:rPr>
              <w:t>um</w:t>
            </w:r>
            <w:r>
              <w:rPr>
                <w:rFonts w:ascii="Arial" w:hAnsi="Arial" w:cs="Arial"/>
                <w:spacing w:val="1"/>
                <w:lang w:val="pt-PT"/>
              </w:rPr>
              <w:t xml:space="preserve"> </w:t>
            </w:r>
            <w:r>
              <w:rPr>
                <w:rFonts w:ascii="Arial" w:hAnsi="Arial" w:cs="Arial"/>
                <w:lang w:val="pt-PT"/>
              </w:rPr>
              <w:t>ou</w:t>
            </w:r>
            <w:r>
              <w:rPr>
                <w:rFonts w:ascii="Arial" w:hAnsi="Arial" w:cs="Arial"/>
                <w:spacing w:val="2"/>
                <w:lang w:val="pt-PT"/>
              </w:rPr>
              <w:t xml:space="preserve"> </w:t>
            </w:r>
            <w:r>
              <w:rPr>
                <w:rFonts w:ascii="Arial" w:hAnsi="Arial" w:cs="Arial"/>
                <w:lang w:val="pt-PT"/>
              </w:rPr>
              <w:t>mais</w:t>
            </w:r>
            <w:r>
              <w:rPr>
                <w:rFonts w:ascii="Arial" w:hAnsi="Arial" w:cs="Arial"/>
                <w:spacing w:val="3"/>
                <w:lang w:val="pt-PT"/>
              </w:rPr>
              <w:t xml:space="preserve"> </w:t>
            </w:r>
            <w:r>
              <w:rPr>
                <w:rFonts w:ascii="Arial" w:hAnsi="Arial" w:cs="Arial"/>
                <w:lang w:val="pt-PT"/>
              </w:rPr>
              <w:t>perfis</w:t>
            </w:r>
            <w:r>
              <w:rPr>
                <w:rFonts w:ascii="Arial" w:hAnsi="Arial" w:cs="Arial"/>
                <w:spacing w:val="1"/>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entrada</w:t>
            </w:r>
            <w:r>
              <w:rPr>
                <w:rFonts w:ascii="Arial" w:hAnsi="Arial" w:cs="Arial"/>
                <w:spacing w:val="2"/>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um</w:t>
            </w:r>
            <w:r>
              <w:rPr>
                <w:rFonts w:ascii="Arial" w:hAnsi="Arial" w:cs="Arial"/>
                <w:spacing w:val="3"/>
                <w:lang w:val="pt-PT"/>
              </w:rPr>
              <w:t xml:space="preserve"> </w:t>
            </w:r>
            <w:r>
              <w:rPr>
                <w:rFonts w:ascii="Arial" w:hAnsi="Arial" w:cs="Arial"/>
                <w:lang w:val="pt-PT"/>
              </w:rPr>
              <w:t>ou</w:t>
            </w:r>
            <w:r>
              <w:rPr>
                <w:rFonts w:ascii="Arial" w:hAnsi="Arial" w:cs="Arial"/>
                <w:spacing w:val="2"/>
                <w:lang w:val="pt-PT"/>
              </w:rPr>
              <w:t xml:space="preserve"> </w:t>
            </w:r>
            <w:r>
              <w:rPr>
                <w:rFonts w:ascii="Arial" w:hAnsi="Arial" w:cs="Arial"/>
                <w:lang w:val="pt-PT"/>
              </w:rPr>
              <w:t>mais</w:t>
            </w:r>
            <w:r>
              <w:rPr>
                <w:rFonts w:ascii="Arial" w:hAnsi="Arial" w:cs="Arial"/>
                <w:spacing w:val="-53"/>
                <w:lang w:val="pt-PT"/>
              </w:rPr>
              <w:t xml:space="preserve"> </w:t>
            </w:r>
            <w:r>
              <w:rPr>
                <w:rFonts w:ascii="Arial" w:hAnsi="Arial" w:cs="Arial"/>
                <w:spacing w:val="-2"/>
                <w:lang w:val="pt-PT"/>
              </w:rPr>
              <w:t xml:space="preserve"> </w:t>
            </w:r>
            <w:r>
              <w:rPr>
                <w:rFonts w:ascii="Arial" w:hAnsi="Arial" w:cs="Arial"/>
                <w:lang w:val="pt-PT"/>
              </w:rPr>
              <w:t>profissional</w:t>
            </w:r>
            <w:r>
              <w:rPr>
                <w:rFonts w:ascii="Arial" w:hAnsi="Arial" w:cs="Arial"/>
                <w:spacing w:val="-1"/>
                <w:lang w:val="pt-PT"/>
              </w:rPr>
              <w:t xml:space="preserve"> </w:t>
            </w:r>
            <w:r>
              <w:rPr>
                <w:rFonts w:ascii="Arial" w:hAnsi="Arial" w:cs="Arial"/>
                <w:lang w:val="pt-PT"/>
              </w:rPr>
              <w:t>responsável.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EE2E3C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149F24F" w14:textId="77777777" w:rsidR="00A33B61" w:rsidRDefault="00A33B61" w:rsidP="00AC3B8A">
            <w:pPr>
              <w:widowControl w:val="0"/>
              <w:jc w:val="both"/>
              <w:rPr>
                <w:rFonts w:ascii="Arial" w:hAnsi="Arial"/>
              </w:rPr>
            </w:pPr>
            <w:r>
              <w:rPr>
                <w:rFonts w:ascii="Arial" w:hAnsi="Arial" w:cs="Arial"/>
              </w:rPr>
              <w:t>NÃO</w:t>
            </w:r>
          </w:p>
        </w:tc>
      </w:tr>
      <w:tr w:rsidR="00A33B61" w14:paraId="404C81A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614F04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C51BBEA" w14:textId="77777777" w:rsidR="00A33B61" w:rsidRDefault="00A33B61" w:rsidP="00AC3B8A">
            <w:pPr>
              <w:widowControl w:val="0"/>
              <w:ind w:left="34" w:right="49" w:hanging="34"/>
              <w:rPr>
                <w:rFonts w:ascii="Arial" w:hAnsi="Arial"/>
              </w:rPr>
            </w:pPr>
            <w:r>
              <w:rPr>
                <w:rFonts w:ascii="Arial" w:hAnsi="Arial" w:cs="Arial"/>
              </w:rPr>
              <w:t xml:space="preserve">7.4.51.11 </w:t>
            </w:r>
            <w:r>
              <w:rPr>
                <w:rFonts w:ascii="Arial" w:hAnsi="Arial" w:cs="Arial"/>
                <w:lang w:val="pt-PT"/>
              </w:rPr>
              <w:t>Permitir visualizar e inserir todos os atendimentos para o a pessoa incluída na 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6A2D2B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F7B17CA" w14:textId="77777777" w:rsidR="00A33B61" w:rsidRDefault="00A33B61" w:rsidP="00AC3B8A">
            <w:pPr>
              <w:widowControl w:val="0"/>
              <w:jc w:val="both"/>
              <w:rPr>
                <w:rFonts w:ascii="Arial" w:hAnsi="Arial"/>
              </w:rPr>
            </w:pPr>
            <w:r>
              <w:rPr>
                <w:rFonts w:ascii="Arial" w:hAnsi="Arial" w:cs="Arial"/>
              </w:rPr>
              <w:t>NÃO</w:t>
            </w:r>
          </w:p>
        </w:tc>
      </w:tr>
      <w:tr w:rsidR="00A33B61" w14:paraId="1934D78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216419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ADE8BCE" w14:textId="77777777" w:rsidR="00A33B61" w:rsidRDefault="00A33B61" w:rsidP="00AC3B8A">
            <w:pPr>
              <w:widowControl w:val="0"/>
              <w:ind w:left="34" w:right="49" w:hanging="34"/>
              <w:rPr>
                <w:rFonts w:ascii="Arial" w:hAnsi="Arial"/>
              </w:rPr>
            </w:pPr>
            <w:r>
              <w:rPr>
                <w:rFonts w:ascii="Arial" w:hAnsi="Arial" w:cs="Arial"/>
              </w:rPr>
              <w:t xml:space="preserve">7.4.51.12 </w:t>
            </w:r>
            <w:r>
              <w:rPr>
                <w:rFonts w:ascii="Arial" w:hAnsi="Arial" w:cs="Arial"/>
                <w:lang w:val="pt-PT"/>
              </w:rPr>
              <w:t>Permitir visualizar e inserir todas as visitas para a pessoa incluída na 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6A62AC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FC44FC4" w14:textId="77777777" w:rsidR="00A33B61" w:rsidRDefault="00A33B61" w:rsidP="00AC3B8A">
            <w:pPr>
              <w:widowControl w:val="0"/>
              <w:jc w:val="both"/>
              <w:rPr>
                <w:rFonts w:ascii="Arial" w:hAnsi="Arial"/>
              </w:rPr>
            </w:pPr>
            <w:r>
              <w:rPr>
                <w:rFonts w:ascii="Arial" w:hAnsi="Arial" w:cs="Arial"/>
              </w:rPr>
              <w:t>NÃO</w:t>
            </w:r>
          </w:p>
        </w:tc>
      </w:tr>
      <w:tr w:rsidR="00A33B61" w14:paraId="4DBEB29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B3C971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E7DAA77" w14:textId="77777777" w:rsidR="00A33B61" w:rsidRDefault="00A33B61" w:rsidP="00AC3B8A">
            <w:pPr>
              <w:widowControl w:val="0"/>
              <w:ind w:left="34" w:right="49" w:hanging="34"/>
              <w:rPr>
                <w:rFonts w:ascii="Arial" w:hAnsi="Arial"/>
              </w:rPr>
            </w:pPr>
            <w:r>
              <w:rPr>
                <w:rFonts w:ascii="Arial" w:hAnsi="Arial" w:cs="Arial"/>
              </w:rPr>
              <w:t xml:space="preserve">7.4.51.13 </w:t>
            </w:r>
            <w:r>
              <w:rPr>
                <w:rFonts w:ascii="Arial" w:hAnsi="Arial" w:cs="Arial"/>
                <w:lang w:val="pt-PT"/>
              </w:rPr>
              <w:t>Permitir visualizar e inserir os encaminhamentos para a pessoa incluída na 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601984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63AEDB8" w14:textId="77777777" w:rsidR="00A33B61" w:rsidRDefault="00A33B61" w:rsidP="00AC3B8A">
            <w:pPr>
              <w:widowControl w:val="0"/>
              <w:jc w:val="both"/>
              <w:rPr>
                <w:rFonts w:ascii="Arial" w:hAnsi="Arial"/>
              </w:rPr>
            </w:pPr>
            <w:r>
              <w:rPr>
                <w:rFonts w:ascii="Arial" w:hAnsi="Arial" w:cs="Arial"/>
              </w:rPr>
              <w:t>NÃO</w:t>
            </w:r>
          </w:p>
        </w:tc>
      </w:tr>
      <w:tr w:rsidR="00A33B61" w14:paraId="016477B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7D52EE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8763A87" w14:textId="77777777" w:rsidR="00A33B61" w:rsidRDefault="00A33B61" w:rsidP="00AC3B8A">
            <w:pPr>
              <w:widowControl w:val="0"/>
              <w:ind w:left="34" w:hanging="34"/>
              <w:rPr>
                <w:rFonts w:ascii="Arial" w:hAnsi="Arial"/>
              </w:rPr>
            </w:pPr>
            <w:r>
              <w:rPr>
                <w:rFonts w:ascii="Arial" w:hAnsi="Arial" w:cs="Arial"/>
              </w:rPr>
              <w:t xml:space="preserve">7.4.51.14 </w:t>
            </w:r>
            <w:r>
              <w:rPr>
                <w:rFonts w:ascii="Arial" w:hAnsi="Arial" w:cs="Arial"/>
                <w:lang w:val="pt-PT"/>
              </w:rPr>
              <w:t>Permitir</w:t>
            </w:r>
            <w:r>
              <w:rPr>
                <w:rFonts w:ascii="Arial" w:hAnsi="Arial" w:cs="Arial"/>
                <w:spacing w:val="10"/>
                <w:lang w:val="pt-PT"/>
              </w:rPr>
              <w:t xml:space="preserve"> </w:t>
            </w:r>
            <w:r>
              <w:rPr>
                <w:rFonts w:ascii="Arial" w:hAnsi="Arial" w:cs="Arial"/>
                <w:lang w:val="pt-PT"/>
              </w:rPr>
              <w:t>visualizar</w:t>
            </w:r>
            <w:r>
              <w:rPr>
                <w:rFonts w:ascii="Arial" w:hAnsi="Arial" w:cs="Arial"/>
                <w:spacing w:val="11"/>
                <w:lang w:val="pt-PT"/>
              </w:rPr>
              <w:t xml:space="preserve">  e inserir </w:t>
            </w:r>
            <w:r>
              <w:rPr>
                <w:rFonts w:ascii="Arial" w:hAnsi="Arial" w:cs="Arial"/>
                <w:lang w:val="pt-PT"/>
              </w:rPr>
              <w:t>os</w:t>
            </w:r>
            <w:r>
              <w:rPr>
                <w:rFonts w:ascii="Arial" w:hAnsi="Arial" w:cs="Arial"/>
                <w:spacing w:val="11"/>
                <w:lang w:val="pt-PT"/>
              </w:rPr>
              <w:t xml:space="preserve"> </w:t>
            </w:r>
            <w:r>
              <w:rPr>
                <w:rFonts w:ascii="Arial" w:hAnsi="Arial" w:cs="Arial"/>
                <w:lang w:val="pt-PT"/>
              </w:rPr>
              <w:t>acolhimentos</w:t>
            </w:r>
            <w:r>
              <w:rPr>
                <w:rFonts w:ascii="Arial" w:hAnsi="Arial" w:cs="Arial"/>
                <w:spacing w:val="10"/>
                <w:lang w:val="pt-PT"/>
              </w:rPr>
              <w:t xml:space="preserve"> </w:t>
            </w:r>
            <w:r>
              <w:rPr>
                <w:rFonts w:ascii="Arial" w:hAnsi="Arial" w:cs="Arial"/>
                <w:lang w:val="pt-PT"/>
              </w:rPr>
              <w:t>iniciais</w:t>
            </w:r>
            <w:r>
              <w:rPr>
                <w:rFonts w:ascii="Arial" w:hAnsi="Arial" w:cs="Arial"/>
                <w:spacing w:val="11"/>
                <w:lang w:val="pt-PT"/>
              </w:rPr>
              <w:t xml:space="preserve"> </w:t>
            </w:r>
            <w:r>
              <w:rPr>
                <w:rFonts w:ascii="Arial" w:hAnsi="Arial" w:cs="Arial"/>
                <w:lang w:val="pt-PT"/>
              </w:rPr>
              <w:t>e</w:t>
            </w:r>
            <w:r>
              <w:rPr>
                <w:rFonts w:ascii="Arial" w:hAnsi="Arial" w:cs="Arial"/>
                <w:spacing w:val="11"/>
                <w:lang w:val="pt-PT"/>
              </w:rPr>
              <w:t xml:space="preserve"> </w:t>
            </w:r>
            <w:r>
              <w:rPr>
                <w:rFonts w:ascii="Arial" w:hAnsi="Arial" w:cs="Arial"/>
                <w:lang w:val="pt-PT"/>
              </w:rPr>
              <w:t>estudos</w:t>
            </w:r>
            <w:r>
              <w:rPr>
                <w:rFonts w:ascii="Arial" w:hAnsi="Arial" w:cs="Arial"/>
                <w:spacing w:val="10"/>
                <w:lang w:val="pt-PT"/>
              </w:rPr>
              <w:t xml:space="preserve"> </w:t>
            </w:r>
            <w:r>
              <w:rPr>
                <w:rFonts w:ascii="Arial" w:hAnsi="Arial" w:cs="Arial"/>
                <w:lang w:val="pt-PT"/>
              </w:rPr>
              <w:t>socioeconômicos</w:t>
            </w:r>
            <w:r>
              <w:rPr>
                <w:rFonts w:ascii="Arial" w:hAnsi="Arial" w:cs="Arial"/>
                <w:spacing w:val="11"/>
                <w:lang w:val="pt-PT"/>
              </w:rPr>
              <w:t xml:space="preserve"> </w:t>
            </w:r>
            <w:r>
              <w:rPr>
                <w:rFonts w:ascii="Arial" w:hAnsi="Arial" w:cs="Arial"/>
                <w:lang w:val="pt-PT"/>
              </w:rPr>
              <w:t>para</w:t>
            </w:r>
            <w:r>
              <w:rPr>
                <w:rFonts w:ascii="Arial" w:hAnsi="Arial" w:cs="Arial"/>
                <w:spacing w:val="10"/>
                <w:lang w:val="pt-PT"/>
              </w:rPr>
              <w:t xml:space="preserve"> </w:t>
            </w:r>
            <w:r>
              <w:rPr>
                <w:rFonts w:ascii="Arial" w:hAnsi="Arial" w:cs="Arial"/>
                <w:lang w:val="pt-PT"/>
              </w:rPr>
              <w:t>a</w:t>
            </w:r>
            <w:r>
              <w:rPr>
                <w:rFonts w:ascii="Arial" w:hAnsi="Arial" w:cs="Arial"/>
                <w:spacing w:val="11"/>
                <w:lang w:val="pt-PT"/>
              </w:rPr>
              <w:t xml:space="preserve"> </w:t>
            </w:r>
            <w:r>
              <w:rPr>
                <w:rFonts w:ascii="Arial" w:hAnsi="Arial" w:cs="Arial"/>
                <w:lang w:val="pt-PT"/>
              </w:rPr>
              <w:t>pessoa</w:t>
            </w:r>
            <w:r>
              <w:rPr>
                <w:rFonts w:ascii="Arial" w:hAnsi="Arial" w:cs="Arial"/>
                <w:spacing w:val="11"/>
                <w:lang w:val="pt-PT"/>
              </w:rPr>
              <w:t xml:space="preserve"> </w:t>
            </w:r>
            <w:r>
              <w:rPr>
                <w:rFonts w:ascii="Arial" w:hAnsi="Arial" w:cs="Arial"/>
                <w:lang w:val="pt-PT"/>
              </w:rPr>
              <w:t>incluída</w:t>
            </w:r>
            <w:r>
              <w:rPr>
                <w:rFonts w:ascii="Arial" w:hAnsi="Arial" w:cs="Arial"/>
                <w:spacing w:val="10"/>
                <w:lang w:val="pt-PT"/>
              </w:rPr>
              <w:t xml:space="preserve"> </w:t>
            </w:r>
            <w:r>
              <w:rPr>
                <w:rFonts w:ascii="Arial" w:hAnsi="Arial" w:cs="Arial"/>
                <w:lang w:val="pt-PT"/>
              </w:rPr>
              <w:t>na</w:t>
            </w:r>
            <w:r>
              <w:rPr>
                <w:rFonts w:ascii="Arial" w:hAnsi="Arial" w:cs="Arial"/>
                <w:spacing w:val="1"/>
                <w:lang w:val="pt-PT"/>
              </w:rPr>
              <w:t xml:space="preserve"> </w:t>
            </w:r>
            <w:r>
              <w:rPr>
                <w:rFonts w:ascii="Arial" w:hAnsi="Arial" w:cs="Arial"/>
                <w:lang w:val="pt-PT"/>
              </w:rPr>
              <w:t>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AB00D4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EF96A01" w14:textId="77777777" w:rsidR="00A33B61" w:rsidRDefault="00A33B61" w:rsidP="00AC3B8A">
            <w:pPr>
              <w:widowControl w:val="0"/>
              <w:jc w:val="both"/>
              <w:rPr>
                <w:rFonts w:ascii="Arial" w:hAnsi="Arial"/>
              </w:rPr>
            </w:pPr>
            <w:r>
              <w:rPr>
                <w:rFonts w:ascii="Arial" w:hAnsi="Arial" w:cs="Arial"/>
              </w:rPr>
              <w:t>SIM</w:t>
            </w:r>
          </w:p>
        </w:tc>
      </w:tr>
      <w:tr w:rsidR="00A33B61" w14:paraId="2AC715C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65168A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C294302" w14:textId="77777777" w:rsidR="00A33B61" w:rsidRDefault="00A33B61" w:rsidP="00AC3B8A">
            <w:pPr>
              <w:widowControl w:val="0"/>
              <w:ind w:left="34" w:hanging="34"/>
              <w:rPr>
                <w:rFonts w:ascii="Arial" w:hAnsi="Arial"/>
              </w:rPr>
            </w:pPr>
            <w:r>
              <w:rPr>
                <w:rFonts w:ascii="Arial" w:hAnsi="Arial" w:cs="Arial"/>
              </w:rPr>
              <w:t xml:space="preserve">7.4.51.15 </w:t>
            </w:r>
            <w:r>
              <w:rPr>
                <w:rFonts w:ascii="Arial" w:hAnsi="Arial" w:cs="Arial"/>
                <w:lang w:val="pt-PT"/>
              </w:rPr>
              <w:t>Permitir visualizar reuniões/grupos em que a pessoa inserida na OSC participe na rede socioassistencial.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5FC95B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608CDAC" w14:textId="77777777" w:rsidR="00A33B61" w:rsidRDefault="00A33B61" w:rsidP="00AC3B8A">
            <w:pPr>
              <w:widowControl w:val="0"/>
              <w:jc w:val="both"/>
              <w:rPr>
                <w:rFonts w:ascii="Arial" w:hAnsi="Arial"/>
              </w:rPr>
            </w:pPr>
            <w:r>
              <w:rPr>
                <w:rFonts w:ascii="Arial" w:hAnsi="Arial" w:cs="Arial"/>
              </w:rPr>
              <w:t>SIM</w:t>
            </w:r>
          </w:p>
        </w:tc>
      </w:tr>
      <w:tr w:rsidR="00A33B61" w14:paraId="2CEB123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29C3CE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ED9452F" w14:textId="77777777" w:rsidR="00A33B61" w:rsidRDefault="00A33B61" w:rsidP="00AC3B8A">
            <w:pPr>
              <w:widowControl w:val="0"/>
              <w:ind w:left="34" w:right="534" w:hanging="34"/>
              <w:rPr>
                <w:rFonts w:ascii="Arial" w:hAnsi="Arial"/>
              </w:rPr>
            </w:pPr>
            <w:r>
              <w:rPr>
                <w:rFonts w:ascii="Arial" w:hAnsi="Arial" w:cs="Arial"/>
              </w:rPr>
              <w:t xml:space="preserve">7.4.51.16 </w:t>
            </w:r>
            <w:r>
              <w:rPr>
                <w:rFonts w:ascii="Arial" w:hAnsi="Arial" w:cs="Arial"/>
                <w:lang w:val="pt-PT"/>
              </w:rPr>
              <w:t>Permitir</w:t>
            </w:r>
            <w:r>
              <w:rPr>
                <w:rFonts w:ascii="Arial" w:hAnsi="Arial" w:cs="Arial"/>
                <w:spacing w:val="-1"/>
                <w:lang w:val="pt-PT"/>
              </w:rPr>
              <w:t xml:space="preserve"> </w:t>
            </w:r>
            <w:r>
              <w:rPr>
                <w:rFonts w:ascii="Arial" w:hAnsi="Arial" w:cs="Arial"/>
                <w:lang w:val="pt-PT"/>
              </w:rPr>
              <w:t>visualizar e inserir</w:t>
            </w:r>
            <w:r>
              <w:rPr>
                <w:rFonts w:ascii="Arial" w:hAnsi="Arial" w:cs="Arial"/>
                <w:spacing w:val="-1"/>
                <w:lang w:val="pt-PT"/>
              </w:rPr>
              <w:t xml:space="preserve"> </w:t>
            </w:r>
            <w:r>
              <w:rPr>
                <w:rFonts w:ascii="Arial" w:hAnsi="Arial" w:cs="Arial"/>
                <w:lang w:val="pt-PT"/>
              </w:rPr>
              <w:t>os</w:t>
            </w:r>
            <w:r>
              <w:rPr>
                <w:rFonts w:ascii="Arial" w:hAnsi="Arial" w:cs="Arial"/>
                <w:spacing w:val="-1"/>
                <w:lang w:val="pt-PT"/>
              </w:rPr>
              <w:t xml:space="preserve"> </w:t>
            </w:r>
            <w:r>
              <w:rPr>
                <w:rFonts w:ascii="Arial" w:hAnsi="Arial" w:cs="Arial"/>
                <w:lang w:val="pt-PT"/>
              </w:rPr>
              <w:t>contatos feitos</w:t>
            </w:r>
            <w:r>
              <w:rPr>
                <w:rFonts w:ascii="Arial" w:hAnsi="Arial" w:cs="Arial"/>
                <w:spacing w:val="-1"/>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pessoa na</w:t>
            </w:r>
            <w:r>
              <w:rPr>
                <w:rFonts w:ascii="Arial" w:hAnsi="Arial" w:cs="Arial"/>
                <w:spacing w:val="-1"/>
                <w:lang w:val="pt-PT"/>
              </w:rPr>
              <w:t xml:space="preserve"> </w:t>
            </w:r>
            <w:r>
              <w:rPr>
                <w:rFonts w:ascii="Arial" w:hAnsi="Arial" w:cs="Arial"/>
                <w:lang w:val="pt-PT"/>
              </w:rPr>
              <w:t>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03FD8B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C68D61F" w14:textId="77777777" w:rsidR="00A33B61" w:rsidRDefault="00A33B61" w:rsidP="00AC3B8A">
            <w:pPr>
              <w:widowControl w:val="0"/>
              <w:jc w:val="both"/>
              <w:rPr>
                <w:rFonts w:ascii="Arial" w:hAnsi="Arial"/>
              </w:rPr>
            </w:pPr>
            <w:r>
              <w:rPr>
                <w:rFonts w:ascii="Arial" w:hAnsi="Arial" w:cs="Arial"/>
              </w:rPr>
              <w:t>SIM</w:t>
            </w:r>
          </w:p>
        </w:tc>
      </w:tr>
      <w:tr w:rsidR="00A33B61" w14:paraId="11311F9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127AA1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9B51ED3" w14:textId="77777777" w:rsidR="00A33B61" w:rsidRDefault="00A33B61" w:rsidP="00AC3B8A">
            <w:pPr>
              <w:widowControl w:val="0"/>
              <w:ind w:left="34" w:right="534" w:hanging="34"/>
              <w:rPr>
                <w:rFonts w:ascii="Arial" w:hAnsi="Arial"/>
              </w:rPr>
            </w:pPr>
            <w:r>
              <w:rPr>
                <w:rFonts w:ascii="Arial" w:hAnsi="Arial" w:cs="Arial"/>
              </w:rPr>
              <w:t xml:space="preserve">7.4.51.17 </w:t>
            </w:r>
            <w:r>
              <w:rPr>
                <w:rFonts w:ascii="Arial" w:hAnsi="Arial" w:cs="Arial"/>
                <w:lang w:val="pt-PT"/>
              </w:rPr>
              <w:t>Permitir visualizar e inserir os benefícios eventuais para a pessoa na 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46C892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2D56FDC" w14:textId="77777777" w:rsidR="00A33B61" w:rsidRDefault="00A33B61" w:rsidP="00AC3B8A">
            <w:pPr>
              <w:widowControl w:val="0"/>
              <w:jc w:val="both"/>
              <w:rPr>
                <w:rFonts w:ascii="Arial" w:hAnsi="Arial"/>
              </w:rPr>
            </w:pPr>
            <w:r>
              <w:rPr>
                <w:rFonts w:ascii="Arial" w:hAnsi="Arial" w:cs="Arial"/>
              </w:rPr>
              <w:t>SIM</w:t>
            </w:r>
          </w:p>
        </w:tc>
      </w:tr>
      <w:tr w:rsidR="00A33B61" w14:paraId="5AD428F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495C77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110D687" w14:textId="77777777" w:rsidR="00A33B61" w:rsidRDefault="00A33B61" w:rsidP="00AC3B8A">
            <w:pPr>
              <w:widowControl w:val="0"/>
              <w:ind w:left="34" w:right="534" w:hanging="34"/>
              <w:rPr>
                <w:rFonts w:ascii="Arial" w:hAnsi="Arial"/>
              </w:rPr>
            </w:pPr>
            <w:r>
              <w:rPr>
                <w:rFonts w:ascii="Arial" w:hAnsi="Arial" w:cs="Arial"/>
              </w:rPr>
              <w:t xml:space="preserve">7.4.51.18 </w:t>
            </w:r>
            <w:r>
              <w:rPr>
                <w:rFonts w:ascii="Arial" w:hAnsi="Arial" w:cs="Arial"/>
                <w:lang w:val="pt-PT"/>
              </w:rPr>
              <w:t>Permitir inserir anexos de documentos e outros arquivos referentes a pessoa inserida na 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E02AD6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7C3BA6F" w14:textId="77777777" w:rsidR="00A33B61" w:rsidRDefault="00A33B61" w:rsidP="00AC3B8A">
            <w:pPr>
              <w:widowControl w:val="0"/>
              <w:jc w:val="both"/>
              <w:rPr>
                <w:rFonts w:ascii="Arial" w:hAnsi="Arial"/>
              </w:rPr>
            </w:pPr>
            <w:r>
              <w:rPr>
                <w:rFonts w:ascii="Arial" w:hAnsi="Arial" w:cs="Arial"/>
              </w:rPr>
              <w:t>SIM</w:t>
            </w:r>
          </w:p>
        </w:tc>
      </w:tr>
      <w:tr w:rsidR="00A33B61" w14:paraId="37A17A6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83544A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E96C2B5" w14:textId="77777777" w:rsidR="00A33B61" w:rsidRDefault="00A33B61" w:rsidP="00AC3B8A">
            <w:pPr>
              <w:widowControl w:val="0"/>
              <w:ind w:left="34" w:right="49" w:hanging="34"/>
              <w:rPr>
                <w:rFonts w:ascii="Arial" w:hAnsi="Arial"/>
              </w:rPr>
            </w:pPr>
            <w:r>
              <w:rPr>
                <w:rFonts w:ascii="Arial" w:hAnsi="Arial" w:cs="Arial"/>
              </w:rPr>
              <w:t xml:space="preserve">7.4.51.19 </w:t>
            </w:r>
            <w:r>
              <w:rPr>
                <w:rFonts w:ascii="Arial" w:hAnsi="Arial" w:cs="Arial"/>
                <w:lang w:val="pt-PT"/>
              </w:rPr>
              <w:t>Permitir</w:t>
            </w:r>
            <w:r>
              <w:rPr>
                <w:rFonts w:ascii="Arial" w:hAnsi="Arial" w:cs="Arial"/>
                <w:spacing w:val="-1"/>
                <w:lang w:val="pt-PT"/>
              </w:rPr>
              <w:t xml:space="preserve"> </w:t>
            </w:r>
            <w:r>
              <w:rPr>
                <w:rFonts w:ascii="Arial" w:hAnsi="Arial" w:cs="Arial"/>
                <w:lang w:val="pt-PT"/>
              </w:rPr>
              <w:t>visualizar</w:t>
            </w:r>
            <w:r>
              <w:rPr>
                <w:rFonts w:ascii="Arial" w:hAnsi="Arial" w:cs="Arial"/>
                <w:spacing w:val="-2"/>
                <w:lang w:val="pt-PT"/>
              </w:rPr>
              <w:t xml:space="preserve"> </w:t>
            </w:r>
            <w:r>
              <w:rPr>
                <w:rFonts w:ascii="Arial" w:hAnsi="Arial" w:cs="Arial"/>
                <w:lang w:val="pt-PT"/>
              </w:rPr>
              <w:t>todos</w:t>
            </w:r>
            <w:r>
              <w:rPr>
                <w:rFonts w:ascii="Arial" w:hAnsi="Arial" w:cs="Arial"/>
                <w:spacing w:val="-1"/>
                <w:lang w:val="pt-PT"/>
              </w:rPr>
              <w:t xml:space="preserve"> </w:t>
            </w:r>
            <w:r>
              <w:rPr>
                <w:rFonts w:ascii="Arial" w:hAnsi="Arial" w:cs="Arial"/>
                <w:lang w:val="pt-PT"/>
              </w:rPr>
              <w:t>os</w:t>
            </w:r>
            <w:r>
              <w:rPr>
                <w:rFonts w:ascii="Arial" w:hAnsi="Arial" w:cs="Arial"/>
                <w:spacing w:val="-2"/>
                <w:lang w:val="pt-PT"/>
              </w:rPr>
              <w:t xml:space="preserve"> </w:t>
            </w:r>
            <w:r>
              <w:rPr>
                <w:rFonts w:ascii="Arial" w:hAnsi="Arial" w:cs="Arial"/>
                <w:lang w:val="pt-PT"/>
              </w:rPr>
              <w:t>eventos</w:t>
            </w:r>
            <w:r>
              <w:rPr>
                <w:rFonts w:ascii="Arial" w:hAnsi="Arial" w:cs="Arial"/>
                <w:spacing w:val="-2"/>
                <w:lang w:val="pt-PT"/>
              </w:rPr>
              <w:t xml:space="preserve"> </w:t>
            </w:r>
            <w:r>
              <w:rPr>
                <w:rFonts w:ascii="Arial" w:hAnsi="Arial" w:cs="Arial"/>
                <w:lang w:val="pt-PT"/>
              </w:rPr>
              <w:t>em</w:t>
            </w:r>
            <w:r>
              <w:rPr>
                <w:rFonts w:ascii="Arial" w:hAnsi="Arial" w:cs="Arial"/>
                <w:spacing w:val="-2"/>
                <w:lang w:val="pt-PT"/>
              </w:rPr>
              <w:t xml:space="preserve"> </w:t>
            </w:r>
            <w:r>
              <w:rPr>
                <w:rFonts w:ascii="Arial" w:hAnsi="Arial" w:cs="Arial"/>
                <w:lang w:val="pt-PT"/>
              </w:rPr>
              <w:t>que</w:t>
            </w:r>
            <w:r>
              <w:rPr>
                <w:rFonts w:ascii="Arial" w:hAnsi="Arial" w:cs="Arial"/>
                <w:spacing w:val="-2"/>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pessoa</w:t>
            </w:r>
            <w:r>
              <w:rPr>
                <w:rFonts w:ascii="Arial" w:hAnsi="Arial" w:cs="Arial"/>
                <w:spacing w:val="-2"/>
                <w:lang w:val="pt-PT"/>
              </w:rPr>
              <w:t xml:space="preserve"> </w:t>
            </w:r>
            <w:r>
              <w:rPr>
                <w:rFonts w:ascii="Arial" w:hAnsi="Arial" w:cs="Arial"/>
                <w:lang w:val="pt-PT"/>
              </w:rPr>
              <w:t>inserida</w:t>
            </w:r>
            <w:r>
              <w:rPr>
                <w:rFonts w:ascii="Arial" w:hAnsi="Arial" w:cs="Arial"/>
                <w:spacing w:val="-2"/>
                <w:lang w:val="pt-PT"/>
              </w:rPr>
              <w:t xml:space="preserve"> </w:t>
            </w:r>
            <w:r>
              <w:rPr>
                <w:rFonts w:ascii="Arial" w:hAnsi="Arial" w:cs="Arial"/>
                <w:lang w:val="pt-PT"/>
              </w:rPr>
              <w:t>na</w:t>
            </w:r>
            <w:r>
              <w:rPr>
                <w:rFonts w:ascii="Arial" w:hAnsi="Arial" w:cs="Arial"/>
                <w:spacing w:val="-2"/>
                <w:lang w:val="pt-PT"/>
              </w:rPr>
              <w:t xml:space="preserve"> </w:t>
            </w:r>
            <w:r>
              <w:rPr>
                <w:rFonts w:ascii="Arial" w:hAnsi="Arial" w:cs="Arial"/>
                <w:lang w:val="pt-PT"/>
              </w:rPr>
              <w:t>OSC</w:t>
            </w:r>
            <w:r>
              <w:rPr>
                <w:rFonts w:ascii="Arial" w:hAnsi="Arial" w:cs="Arial"/>
                <w:spacing w:val="-1"/>
                <w:lang w:val="pt-PT"/>
              </w:rPr>
              <w:t xml:space="preserve"> </w:t>
            </w:r>
            <w:r>
              <w:rPr>
                <w:rFonts w:ascii="Arial" w:hAnsi="Arial" w:cs="Arial"/>
                <w:lang w:val="pt-PT"/>
              </w:rPr>
              <w:t>participou.</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8B87B0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853F317" w14:textId="77777777" w:rsidR="00A33B61" w:rsidRDefault="00A33B61" w:rsidP="00AC3B8A">
            <w:pPr>
              <w:widowControl w:val="0"/>
              <w:jc w:val="both"/>
              <w:rPr>
                <w:rFonts w:ascii="Arial" w:hAnsi="Arial"/>
              </w:rPr>
            </w:pPr>
            <w:r>
              <w:rPr>
                <w:rFonts w:ascii="Arial" w:hAnsi="Arial" w:cs="Arial"/>
              </w:rPr>
              <w:t>SIM</w:t>
            </w:r>
          </w:p>
        </w:tc>
      </w:tr>
      <w:tr w:rsidR="00A33B61" w14:paraId="27CD704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8E141A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4A01F53" w14:textId="77777777" w:rsidR="00A33B61" w:rsidRDefault="00A33B61" w:rsidP="00AC3B8A">
            <w:pPr>
              <w:widowControl w:val="0"/>
              <w:ind w:left="34" w:right="49" w:hanging="34"/>
              <w:rPr>
                <w:rFonts w:ascii="Arial" w:hAnsi="Arial"/>
              </w:rPr>
            </w:pPr>
            <w:r>
              <w:rPr>
                <w:rFonts w:ascii="Arial" w:hAnsi="Arial" w:cs="Arial"/>
              </w:rPr>
              <w:t xml:space="preserve">7.4.51.20 </w:t>
            </w:r>
            <w:r>
              <w:rPr>
                <w:rFonts w:ascii="Arial" w:hAnsi="Arial" w:cs="Arial"/>
                <w:lang w:val="pt-PT"/>
              </w:rPr>
              <w:t>Permitir visualizar  e inserir o PDU – Plano de Desenvolvimento do Usuário da pessoa na 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DDE787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AC02162" w14:textId="77777777" w:rsidR="00A33B61" w:rsidRDefault="00A33B61" w:rsidP="00AC3B8A">
            <w:pPr>
              <w:widowControl w:val="0"/>
              <w:jc w:val="both"/>
              <w:rPr>
                <w:rFonts w:ascii="Arial" w:hAnsi="Arial"/>
              </w:rPr>
            </w:pPr>
            <w:r>
              <w:rPr>
                <w:rFonts w:ascii="Arial" w:hAnsi="Arial" w:cs="Arial"/>
              </w:rPr>
              <w:t>SIM</w:t>
            </w:r>
          </w:p>
        </w:tc>
      </w:tr>
      <w:tr w:rsidR="00A33B61" w14:paraId="00ED0B6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F58950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45918F6" w14:textId="77777777" w:rsidR="00A33B61" w:rsidRDefault="00A33B61" w:rsidP="00AC3B8A">
            <w:pPr>
              <w:widowControl w:val="0"/>
              <w:ind w:left="34" w:right="49" w:hanging="34"/>
              <w:rPr>
                <w:rFonts w:ascii="Arial" w:hAnsi="Arial"/>
              </w:rPr>
            </w:pPr>
            <w:r>
              <w:rPr>
                <w:rFonts w:ascii="Arial" w:hAnsi="Arial" w:cs="Arial"/>
              </w:rPr>
              <w:t xml:space="preserve">7.4.51.21 </w:t>
            </w:r>
            <w:r>
              <w:rPr>
                <w:rFonts w:ascii="Arial" w:hAnsi="Arial" w:cs="Arial"/>
                <w:lang w:val="pt-PT"/>
              </w:rPr>
              <w:t>Permitir visualizar e inserir os PIA – Plano Individual de Atendimento da pessoa na 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91F67C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4DD82BB" w14:textId="77777777" w:rsidR="00A33B61" w:rsidRDefault="00A33B61" w:rsidP="00AC3B8A">
            <w:pPr>
              <w:widowControl w:val="0"/>
              <w:jc w:val="both"/>
              <w:rPr>
                <w:rFonts w:ascii="Arial" w:hAnsi="Arial"/>
              </w:rPr>
            </w:pPr>
            <w:r>
              <w:rPr>
                <w:rFonts w:ascii="Arial" w:hAnsi="Arial" w:cs="Arial"/>
              </w:rPr>
              <w:t>SIM</w:t>
            </w:r>
          </w:p>
        </w:tc>
      </w:tr>
      <w:tr w:rsidR="00A33B61" w14:paraId="74E5F96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0DAAB6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FEF8C53" w14:textId="77777777" w:rsidR="00A33B61" w:rsidRDefault="00A33B61" w:rsidP="00AC3B8A">
            <w:pPr>
              <w:widowControl w:val="0"/>
              <w:ind w:left="34" w:right="49" w:hanging="34"/>
              <w:rPr>
                <w:rFonts w:ascii="Arial" w:hAnsi="Arial"/>
              </w:rPr>
            </w:pPr>
            <w:r>
              <w:rPr>
                <w:rFonts w:ascii="Arial" w:hAnsi="Arial" w:cs="Arial"/>
              </w:rPr>
              <w:t xml:space="preserve">7.4.51.22 </w:t>
            </w:r>
            <w:r>
              <w:rPr>
                <w:rFonts w:ascii="Arial" w:hAnsi="Arial" w:cs="Arial"/>
                <w:lang w:val="pt-PT"/>
              </w:rPr>
              <w:t>Permitir inserir os dependentes em relação a pessoa inserida no controle.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3E7510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C1CB8AF" w14:textId="77777777" w:rsidR="00A33B61" w:rsidRDefault="00A33B61" w:rsidP="00AC3B8A">
            <w:pPr>
              <w:widowControl w:val="0"/>
              <w:jc w:val="both"/>
              <w:rPr>
                <w:rFonts w:ascii="Arial" w:hAnsi="Arial"/>
              </w:rPr>
            </w:pPr>
            <w:r>
              <w:rPr>
                <w:rFonts w:ascii="Arial" w:hAnsi="Arial" w:cs="Arial"/>
              </w:rPr>
              <w:t>SIM</w:t>
            </w:r>
          </w:p>
        </w:tc>
      </w:tr>
      <w:tr w:rsidR="00A33B61" w14:paraId="4E659C9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59E9B2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0B2BE79" w14:textId="77777777" w:rsidR="00A33B61" w:rsidRDefault="00A33B61" w:rsidP="00AC3B8A">
            <w:pPr>
              <w:widowControl w:val="0"/>
              <w:ind w:left="34" w:right="49" w:hanging="34"/>
              <w:rPr>
                <w:rFonts w:ascii="Arial" w:hAnsi="Arial"/>
              </w:rPr>
            </w:pPr>
            <w:r>
              <w:rPr>
                <w:rFonts w:ascii="Arial" w:hAnsi="Arial" w:cs="Arial"/>
              </w:rPr>
              <w:t xml:space="preserve">7.4.51.23 </w:t>
            </w:r>
            <w:r>
              <w:rPr>
                <w:rFonts w:ascii="Arial" w:hAnsi="Arial" w:cs="Arial"/>
                <w:lang w:val="pt-PT"/>
              </w:rPr>
              <w:t>Permitir</w:t>
            </w:r>
            <w:r>
              <w:rPr>
                <w:rFonts w:ascii="Arial" w:hAnsi="Arial" w:cs="Arial"/>
                <w:spacing w:val="-1"/>
                <w:lang w:val="pt-PT"/>
              </w:rPr>
              <w:t xml:space="preserve"> </w:t>
            </w:r>
            <w:r>
              <w:rPr>
                <w:rFonts w:ascii="Arial" w:hAnsi="Arial" w:cs="Arial"/>
                <w:lang w:val="pt-PT"/>
              </w:rPr>
              <w:t>inserir o</w:t>
            </w:r>
            <w:r>
              <w:rPr>
                <w:rFonts w:ascii="Arial" w:hAnsi="Arial" w:cs="Arial"/>
                <w:spacing w:val="-2"/>
                <w:lang w:val="pt-PT"/>
              </w:rPr>
              <w:t xml:space="preserve"> </w:t>
            </w:r>
            <w:r>
              <w:rPr>
                <w:rFonts w:ascii="Arial" w:hAnsi="Arial" w:cs="Arial"/>
                <w:lang w:val="pt-PT"/>
              </w:rPr>
              <w:t>acolhimento</w:t>
            </w:r>
            <w:r>
              <w:rPr>
                <w:rFonts w:ascii="Arial" w:hAnsi="Arial" w:cs="Arial"/>
                <w:spacing w:val="-1"/>
                <w:lang w:val="pt-PT"/>
              </w:rPr>
              <w:t xml:space="preserve"> </w:t>
            </w:r>
            <w:r>
              <w:rPr>
                <w:rFonts w:ascii="Arial" w:hAnsi="Arial" w:cs="Arial"/>
                <w:lang w:val="pt-PT"/>
              </w:rPr>
              <w:t>estratégico.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441EE3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05D8288" w14:textId="77777777" w:rsidR="00A33B61" w:rsidRDefault="00A33B61" w:rsidP="00AC3B8A">
            <w:pPr>
              <w:widowControl w:val="0"/>
              <w:jc w:val="both"/>
              <w:rPr>
                <w:rFonts w:ascii="Arial" w:hAnsi="Arial"/>
              </w:rPr>
            </w:pPr>
            <w:r>
              <w:rPr>
                <w:rFonts w:ascii="Arial" w:hAnsi="Arial" w:cs="Arial"/>
              </w:rPr>
              <w:t>SIM</w:t>
            </w:r>
          </w:p>
        </w:tc>
      </w:tr>
      <w:tr w:rsidR="00A33B61" w14:paraId="1CECFA3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B34DFA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67546F0" w14:textId="77777777" w:rsidR="00A33B61" w:rsidRDefault="00A33B61" w:rsidP="00AC3B8A">
            <w:pPr>
              <w:widowControl w:val="0"/>
              <w:ind w:left="34" w:hanging="34"/>
              <w:rPr>
                <w:rFonts w:ascii="Arial" w:hAnsi="Arial"/>
              </w:rPr>
            </w:pPr>
            <w:r>
              <w:rPr>
                <w:rFonts w:ascii="Arial" w:hAnsi="Arial" w:cs="Arial"/>
              </w:rPr>
              <w:t xml:space="preserve">7.4.51.24 </w:t>
            </w:r>
            <w:r>
              <w:rPr>
                <w:rFonts w:ascii="Arial" w:hAnsi="Arial" w:cs="Arial"/>
                <w:lang w:val="pt-PT"/>
              </w:rPr>
              <w:t>Permitir</w:t>
            </w:r>
            <w:r>
              <w:rPr>
                <w:rFonts w:ascii="Arial" w:hAnsi="Arial" w:cs="Arial"/>
                <w:spacing w:val="-4"/>
                <w:lang w:val="pt-PT"/>
              </w:rPr>
              <w:t xml:space="preserve"> </w:t>
            </w:r>
            <w:r>
              <w:rPr>
                <w:rFonts w:ascii="Arial" w:hAnsi="Arial" w:cs="Arial"/>
                <w:lang w:val="pt-PT"/>
              </w:rPr>
              <w:t>cadastrar</w:t>
            </w:r>
            <w:r>
              <w:rPr>
                <w:rFonts w:ascii="Arial" w:hAnsi="Arial" w:cs="Arial"/>
                <w:spacing w:val="-5"/>
                <w:lang w:val="pt-PT"/>
              </w:rPr>
              <w:t xml:space="preserve"> </w:t>
            </w:r>
            <w:r>
              <w:rPr>
                <w:rFonts w:ascii="Arial" w:hAnsi="Arial" w:cs="Arial"/>
                <w:lang w:val="pt-PT"/>
              </w:rPr>
              <w:t>uma</w:t>
            </w:r>
            <w:r>
              <w:rPr>
                <w:rFonts w:ascii="Arial" w:hAnsi="Arial" w:cs="Arial"/>
                <w:spacing w:val="-4"/>
                <w:lang w:val="pt-PT"/>
              </w:rPr>
              <w:t xml:space="preserve"> </w:t>
            </w:r>
            <w:r>
              <w:rPr>
                <w:rFonts w:ascii="Arial" w:hAnsi="Arial" w:cs="Arial"/>
                <w:lang w:val="pt-PT"/>
              </w:rPr>
              <w:t>denuncia/Boletim</w:t>
            </w:r>
            <w:r>
              <w:rPr>
                <w:rFonts w:ascii="Arial" w:hAnsi="Arial" w:cs="Arial"/>
                <w:spacing w:val="-5"/>
                <w:lang w:val="pt-PT"/>
              </w:rPr>
              <w:t xml:space="preserve"> </w:t>
            </w:r>
            <w:r>
              <w:rPr>
                <w:rFonts w:ascii="Arial" w:hAnsi="Arial" w:cs="Arial"/>
                <w:lang w:val="pt-PT"/>
              </w:rPr>
              <w:t>de</w:t>
            </w:r>
            <w:r>
              <w:rPr>
                <w:rFonts w:ascii="Arial" w:hAnsi="Arial" w:cs="Arial"/>
                <w:spacing w:val="-5"/>
                <w:lang w:val="pt-PT"/>
              </w:rPr>
              <w:t xml:space="preserve"> </w:t>
            </w:r>
            <w:r>
              <w:rPr>
                <w:rFonts w:ascii="Arial" w:hAnsi="Arial" w:cs="Arial"/>
                <w:lang w:val="pt-PT"/>
              </w:rPr>
              <w:t>ocorrência.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C2F384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A8F0CDB" w14:textId="77777777" w:rsidR="00A33B61" w:rsidRDefault="00A33B61" w:rsidP="00AC3B8A">
            <w:pPr>
              <w:widowControl w:val="0"/>
              <w:jc w:val="both"/>
              <w:rPr>
                <w:rFonts w:ascii="Arial" w:hAnsi="Arial"/>
              </w:rPr>
            </w:pPr>
            <w:r>
              <w:rPr>
                <w:rFonts w:ascii="Arial" w:hAnsi="Arial" w:cs="Arial"/>
              </w:rPr>
              <w:t>SIM</w:t>
            </w:r>
          </w:p>
        </w:tc>
      </w:tr>
      <w:tr w:rsidR="00A33B61" w14:paraId="5D40B6E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A47BC7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D16DD34" w14:textId="77777777" w:rsidR="00A33B61" w:rsidRDefault="00A33B61" w:rsidP="00AC3B8A">
            <w:pPr>
              <w:widowControl w:val="0"/>
              <w:ind w:left="34" w:right="49" w:hanging="34"/>
              <w:rPr>
                <w:rFonts w:ascii="Arial" w:hAnsi="Arial"/>
              </w:rPr>
            </w:pPr>
            <w:r>
              <w:rPr>
                <w:rFonts w:ascii="Arial" w:hAnsi="Arial" w:cs="Arial"/>
              </w:rPr>
              <w:t xml:space="preserve">7.4.51.25 </w:t>
            </w:r>
            <w:r>
              <w:rPr>
                <w:rFonts w:ascii="Arial" w:hAnsi="Arial" w:cs="Arial"/>
                <w:lang w:val="pt-PT"/>
              </w:rPr>
              <w:t>Permitir visualizar os dados pessoais da pessoa que esta selecionada no controle OSC, inclusive a composição familiar.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130ECE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CFD5207" w14:textId="77777777" w:rsidR="00A33B61" w:rsidRDefault="00A33B61" w:rsidP="00AC3B8A">
            <w:pPr>
              <w:widowControl w:val="0"/>
              <w:jc w:val="both"/>
              <w:rPr>
                <w:rFonts w:ascii="Arial" w:hAnsi="Arial"/>
              </w:rPr>
            </w:pPr>
            <w:r>
              <w:rPr>
                <w:rFonts w:ascii="Arial" w:hAnsi="Arial" w:cs="Arial"/>
              </w:rPr>
              <w:t>NÃO</w:t>
            </w:r>
          </w:p>
        </w:tc>
      </w:tr>
      <w:tr w:rsidR="00A33B61" w14:paraId="1323F49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6B5860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CE3604E" w14:textId="77777777" w:rsidR="00A33B61" w:rsidRDefault="00A33B61" w:rsidP="00AC3B8A">
            <w:pPr>
              <w:widowControl w:val="0"/>
              <w:ind w:left="34" w:right="49" w:hanging="34"/>
              <w:rPr>
                <w:rFonts w:ascii="Arial" w:hAnsi="Arial"/>
              </w:rPr>
            </w:pPr>
            <w:r>
              <w:rPr>
                <w:rFonts w:ascii="Arial" w:hAnsi="Arial" w:cs="Arial"/>
              </w:rPr>
              <w:t xml:space="preserve">7.4.51.26 </w:t>
            </w:r>
            <w:r>
              <w:rPr>
                <w:rFonts w:ascii="Arial" w:hAnsi="Arial" w:cs="Arial"/>
                <w:lang w:val="pt-PT"/>
              </w:rPr>
              <w:t>Permitir</w:t>
            </w:r>
            <w:r>
              <w:rPr>
                <w:rFonts w:ascii="Arial" w:hAnsi="Arial" w:cs="Arial"/>
                <w:spacing w:val="-1"/>
                <w:lang w:val="pt-PT"/>
              </w:rPr>
              <w:t xml:space="preserve"> </w:t>
            </w:r>
            <w:r>
              <w:rPr>
                <w:rFonts w:ascii="Arial" w:hAnsi="Arial" w:cs="Arial"/>
                <w:lang w:val="pt-PT"/>
              </w:rPr>
              <w:t>alterar</w:t>
            </w:r>
            <w:r>
              <w:rPr>
                <w:rFonts w:ascii="Arial" w:hAnsi="Arial" w:cs="Arial"/>
                <w:spacing w:val="-1"/>
                <w:lang w:val="pt-PT"/>
              </w:rPr>
              <w:t xml:space="preserve"> </w:t>
            </w:r>
            <w:r>
              <w:rPr>
                <w:rFonts w:ascii="Arial" w:hAnsi="Arial" w:cs="Arial"/>
                <w:lang w:val="pt-PT"/>
              </w:rPr>
              <w:t>o endereço</w:t>
            </w:r>
            <w:r>
              <w:rPr>
                <w:rFonts w:ascii="Arial" w:hAnsi="Arial" w:cs="Arial"/>
                <w:spacing w:val="-2"/>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pessoa seleciona</w:t>
            </w:r>
            <w:r>
              <w:rPr>
                <w:rFonts w:ascii="Arial" w:hAnsi="Arial" w:cs="Arial"/>
                <w:spacing w:val="-1"/>
                <w:lang w:val="pt-PT"/>
              </w:rPr>
              <w:t xml:space="preserve"> </w:t>
            </w:r>
            <w:r>
              <w:rPr>
                <w:rFonts w:ascii="Arial" w:hAnsi="Arial" w:cs="Arial"/>
                <w:lang w:val="pt-PT"/>
              </w:rPr>
              <w:t>no</w:t>
            </w:r>
            <w:r>
              <w:rPr>
                <w:rFonts w:ascii="Arial" w:hAnsi="Arial" w:cs="Arial"/>
                <w:spacing w:val="-2"/>
                <w:lang w:val="pt-PT"/>
              </w:rPr>
              <w:t xml:space="preserve"> </w:t>
            </w:r>
            <w:r>
              <w:rPr>
                <w:rFonts w:ascii="Arial" w:hAnsi="Arial" w:cs="Arial"/>
                <w:lang w:val="pt-PT"/>
              </w:rPr>
              <w:t>controle 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9F27F2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704EDCE" w14:textId="77777777" w:rsidR="00A33B61" w:rsidRDefault="00A33B61" w:rsidP="00AC3B8A">
            <w:pPr>
              <w:widowControl w:val="0"/>
              <w:jc w:val="both"/>
              <w:rPr>
                <w:rFonts w:ascii="Arial" w:hAnsi="Arial"/>
              </w:rPr>
            </w:pPr>
            <w:r>
              <w:rPr>
                <w:rFonts w:ascii="Arial" w:hAnsi="Arial" w:cs="Arial"/>
              </w:rPr>
              <w:t>NÃO</w:t>
            </w:r>
          </w:p>
        </w:tc>
      </w:tr>
      <w:tr w:rsidR="00A33B61" w14:paraId="24DCBFF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56B2F5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C0387A0" w14:textId="77777777" w:rsidR="00A33B61" w:rsidRDefault="00A33B61" w:rsidP="00AC3B8A">
            <w:pPr>
              <w:widowControl w:val="0"/>
              <w:ind w:left="34" w:right="49" w:hanging="34"/>
              <w:rPr>
                <w:rFonts w:ascii="Arial" w:hAnsi="Arial"/>
              </w:rPr>
            </w:pPr>
            <w:r>
              <w:rPr>
                <w:rFonts w:ascii="Arial" w:hAnsi="Arial" w:cs="Arial"/>
              </w:rPr>
              <w:t xml:space="preserve">7.4.51.27 </w:t>
            </w:r>
            <w:r>
              <w:rPr>
                <w:rFonts w:ascii="Arial" w:hAnsi="Arial" w:cs="Arial"/>
                <w:lang w:val="pt-PT"/>
              </w:rPr>
              <w:t>Permitir visualizar e inserir dados de vulnerabilidade referente a pessoa/família da pessoa selecionada.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E76E45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2237218" w14:textId="77777777" w:rsidR="00A33B61" w:rsidRDefault="00A33B61" w:rsidP="00AC3B8A">
            <w:pPr>
              <w:widowControl w:val="0"/>
              <w:jc w:val="both"/>
              <w:rPr>
                <w:rFonts w:ascii="Arial" w:hAnsi="Arial"/>
              </w:rPr>
            </w:pPr>
            <w:r>
              <w:rPr>
                <w:rFonts w:ascii="Arial" w:hAnsi="Arial" w:cs="Arial"/>
              </w:rPr>
              <w:t>SIM</w:t>
            </w:r>
          </w:p>
        </w:tc>
      </w:tr>
      <w:tr w:rsidR="00A33B61" w14:paraId="53EB816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3BC1D0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2B260EC" w14:textId="77777777" w:rsidR="00A33B61" w:rsidRDefault="00A33B61" w:rsidP="00AC3B8A">
            <w:pPr>
              <w:widowControl w:val="0"/>
              <w:ind w:left="34" w:right="49" w:hanging="34"/>
              <w:rPr>
                <w:rFonts w:ascii="Arial" w:hAnsi="Arial"/>
              </w:rPr>
            </w:pPr>
            <w:r>
              <w:rPr>
                <w:rFonts w:ascii="Arial" w:hAnsi="Arial" w:cs="Arial"/>
              </w:rPr>
              <w:t xml:space="preserve">7.4.51.28 </w:t>
            </w:r>
            <w:r>
              <w:rPr>
                <w:rFonts w:ascii="Arial" w:hAnsi="Arial" w:cs="Arial"/>
                <w:lang w:val="pt-PT"/>
              </w:rPr>
              <w:t>Permitir</w:t>
            </w:r>
            <w:r>
              <w:rPr>
                <w:rFonts w:ascii="Arial" w:hAnsi="Arial" w:cs="Arial"/>
                <w:spacing w:val="-1"/>
                <w:lang w:val="pt-PT"/>
              </w:rPr>
              <w:t xml:space="preserve"> </w:t>
            </w:r>
            <w:r>
              <w:rPr>
                <w:rFonts w:ascii="Arial" w:hAnsi="Arial" w:cs="Arial"/>
                <w:lang w:val="pt-PT"/>
              </w:rPr>
              <w:t>transferir os</w:t>
            </w:r>
            <w:r>
              <w:rPr>
                <w:rFonts w:ascii="Arial" w:hAnsi="Arial" w:cs="Arial"/>
                <w:spacing w:val="-1"/>
                <w:lang w:val="pt-PT"/>
              </w:rPr>
              <w:t xml:space="preserve"> </w:t>
            </w:r>
            <w:r>
              <w:rPr>
                <w:rFonts w:ascii="Arial" w:hAnsi="Arial" w:cs="Arial"/>
                <w:lang w:val="pt-PT"/>
              </w:rPr>
              <w:t>casos</w:t>
            </w:r>
            <w:r>
              <w:rPr>
                <w:rFonts w:ascii="Arial" w:hAnsi="Arial" w:cs="Arial"/>
                <w:spacing w:val="-2"/>
                <w:lang w:val="pt-PT"/>
              </w:rPr>
              <w:t xml:space="preserve"> </w:t>
            </w:r>
            <w:r>
              <w:rPr>
                <w:rFonts w:ascii="Arial" w:hAnsi="Arial" w:cs="Arial"/>
                <w:lang w:val="pt-PT"/>
              </w:rPr>
              <w:t>de um</w:t>
            </w:r>
            <w:r>
              <w:rPr>
                <w:rFonts w:ascii="Arial" w:hAnsi="Arial" w:cs="Arial"/>
                <w:spacing w:val="-1"/>
                <w:lang w:val="pt-PT"/>
              </w:rPr>
              <w:t xml:space="preserve"> </w:t>
            </w:r>
            <w:r>
              <w:rPr>
                <w:rFonts w:ascii="Arial" w:hAnsi="Arial" w:cs="Arial"/>
                <w:lang w:val="pt-PT"/>
              </w:rPr>
              <w:t>profissional</w:t>
            </w:r>
            <w:r>
              <w:rPr>
                <w:rFonts w:ascii="Arial" w:hAnsi="Arial" w:cs="Arial"/>
                <w:spacing w:val="-1"/>
                <w:lang w:val="pt-PT"/>
              </w:rPr>
              <w:t xml:space="preserve"> </w:t>
            </w:r>
            <w:r>
              <w:rPr>
                <w:rFonts w:ascii="Arial" w:hAnsi="Arial" w:cs="Arial"/>
                <w:lang w:val="pt-PT"/>
              </w:rPr>
              <w:t>para outro</w:t>
            </w:r>
            <w:r>
              <w:rPr>
                <w:rFonts w:ascii="Arial" w:hAnsi="Arial" w:cs="Arial"/>
                <w:spacing w:val="-1"/>
                <w:lang w:val="pt-PT"/>
              </w:rPr>
              <w:t xml:space="preserve"> </w:t>
            </w:r>
            <w:r>
              <w:rPr>
                <w:rFonts w:ascii="Arial" w:hAnsi="Arial" w:cs="Arial"/>
                <w:lang w:val="pt-PT"/>
              </w:rPr>
              <w:t>profissional.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03D0D3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13185EC" w14:textId="77777777" w:rsidR="00A33B61" w:rsidRDefault="00A33B61" w:rsidP="00AC3B8A">
            <w:pPr>
              <w:widowControl w:val="0"/>
              <w:jc w:val="both"/>
              <w:rPr>
                <w:rFonts w:ascii="Arial" w:hAnsi="Arial"/>
              </w:rPr>
            </w:pPr>
            <w:r>
              <w:rPr>
                <w:rFonts w:ascii="Arial" w:hAnsi="Arial" w:cs="Arial"/>
              </w:rPr>
              <w:t>SIM</w:t>
            </w:r>
          </w:p>
        </w:tc>
      </w:tr>
      <w:tr w:rsidR="00A33B61" w14:paraId="0746421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CCF4D7E"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7DC99CB" w14:textId="77777777" w:rsidR="00A33B61" w:rsidRDefault="00A33B61" w:rsidP="00AC3B8A">
            <w:pPr>
              <w:widowControl w:val="0"/>
              <w:ind w:left="34" w:hanging="34"/>
              <w:jc w:val="both"/>
              <w:rPr>
                <w:rFonts w:ascii="Arial" w:hAnsi="Arial"/>
              </w:rPr>
            </w:pPr>
            <w:r>
              <w:rPr>
                <w:rFonts w:ascii="Arial" w:hAnsi="Arial" w:cs="Arial"/>
                <w:b/>
                <w:bCs/>
                <w:color w:val="000000"/>
                <w:lang w:val="pt-PT"/>
              </w:rPr>
              <w:t>Gestão de Vagas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504AB02"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F21304A" w14:textId="77777777" w:rsidR="00A33B61" w:rsidRDefault="00A33B61" w:rsidP="00AC3B8A">
            <w:pPr>
              <w:widowControl w:val="0"/>
              <w:jc w:val="both"/>
            </w:pPr>
            <w:r>
              <w:rPr>
                <w:rStyle w:val="Forte1"/>
                <w:rFonts w:ascii="Arial" w:hAnsi="Arial" w:cs="Arial"/>
              </w:rPr>
              <w:t>Obrigatório?</w:t>
            </w:r>
          </w:p>
        </w:tc>
      </w:tr>
      <w:tr w:rsidR="00A33B61" w14:paraId="53E8778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D61BFC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A06E5D9"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8"/>
                <w:lang w:val="pt-PT"/>
              </w:rPr>
              <w:t xml:space="preserve"> </w:t>
            </w:r>
            <w:r>
              <w:rPr>
                <w:rFonts w:ascii="Arial" w:hAnsi="Arial" w:cs="Arial"/>
                <w:lang w:val="pt-PT"/>
              </w:rPr>
              <w:t>configurar</w:t>
            </w:r>
            <w:r>
              <w:rPr>
                <w:rFonts w:ascii="Arial" w:hAnsi="Arial" w:cs="Arial"/>
                <w:spacing w:val="8"/>
                <w:lang w:val="pt-PT"/>
              </w:rPr>
              <w:t xml:space="preserve"> </w:t>
            </w:r>
            <w:r>
              <w:rPr>
                <w:rFonts w:ascii="Arial" w:hAnsi="Arial" w:cs="Arial"/>
                <w:lang w:val="pt-PT"/>
              </w:rPr>
              <w:t>qual</w:t>
            </w:r>
            <w:r>
              <w:rPr>
                <w:rFonts w:ascii="Arial" w:hAnsi="Arial" w:cs="Arial"/>
                <w:spacing w:val="8"/>
                <w:lang w:val="pt-PT"/>
              </w:rPr>
              <w:t xml:space="preserve"> </w:t>
            </w:r>
            <w:r>
              <w:rPr>
                <w:rFonts w:ascii="Arial" w:hAnsi="Arial" w:cs="Arial"/>
                <w:lang w:val="pt-PT"/>
              </w:rPr>
              <w:t>unidade</w:t>
            </w:r>
            <w:r>
              <w:rPr>
                <w:rFonts w:ascii="Arial" w:hAnsi="Arial" w:cs="Arial"/>
                <w:spacing w:val="8"/>
                <w:lang w:val="pt-PT"/>
              </w:rPr>
              <w:t xml:space="preserve"> </w:t>
            </w:r>
            <w:r>
              <w:rPr>
                <w:rFonts w:ascii="Arial" w:hAnsi="Arial" w:cs="Arial"/>
                <w:lang w:val="pt-PT"/>
              </w:rPr>
              <w:t>deve</w:t>
            </w:r>
            <w:r>
              <w:rPr>
                <w:rFonts w:ascii="Arial" w:hAnsi="Arial" w:cs="Arial"/>
                <w:spacing w:val="8"/>
                <w:lang w:val="pt-PT"/>
              </w:rPr>
              <w:t xml:space="preserve"> </w:t>
            </w:r>
            <w:r>
              <w:rPr>
                <w:rFonts w:ascii="Arial" w:hAnsi="Arial" w:cs="Arial"/>
                <w:lang w:val="pt-PT"/>
              </w:rPr>
              <w:t>aparecer</w:t>
            </w:r>
            <w:r>
              <w:rPr>
                <w:rFonts w:ascii="Arial" w:hAnsi="Arial" w:cs="Arial"/>
                <w:spacing w:val="8"/>
                <w:lang w:val="pt-PT"/>
              </w:rPr>
              <w:t xml:space="preserve"> </w:t>
            </w:r>
            <w:r>
              <w:rPr>
                <w:rFonts w:ascii="Arial" w:hAnsi="Arial" w:cs="Arial"/>
                <w:lang w:val="pt-PT"/>
              </w:rPr>
              <w:t>no</w:t>
            </w:r>
            <w:r>
              <w:rPr>
                <w:rFonts w:ascii="Arial" w:hAnsi="Arial" w:cs="Arial"/>
                <w:spacing w:val="8"/>
                <w:lang w:val="pt-PT"/>
              </w:rPr>
              <w:t xml:space="preserve"> </w:t>
            </w:r>
            <w:r>
              <w:rPr>
                <w:rFonts w:ascii="Arial" w:hAnsi="Arial" w:cs="Arial"/>
                <w:lang w:val="pt-PT"/>
              </w:rPr>
              <w:t>controle</w:t>
            </w:r>
            <w:r>
              <w:rPr>
                <w:rFonts w:ascii="Arial" w:hAnsi="Arial" w:cs="Arial"/>
                <w:spacing w:val="8"/>
                <w:lang w:val="pt-PT"/>
              </w:rPr>
              <w:t xml:space="preserve"> </w:t>
            </w:r>
            <w:r>
              <w:rPr>
                <w:rFonts w:ascii="Arial" w:hAnsi="Arial" w:cs="Arial"/>
                <w:lang w:val="pt-PT"/>
              </w:rPr>
              <w:t>de</w:t>
            </w:r>
            <w:r>
              <w:rPr>
                <w:rFonts w:ascii="Arial" w:hAnsi="Arial" w:cs="Arial"/>
                <w:spacing w:val="8"/>
                <w:lang w:val="pt-PT"/>
              </w:rPr>
              <w:t xml:space="preserve"> </w:t>
            </w:r>
            <w:r>
              <w:rPr>
                <w:rFonts w:ascii="Arial" w:hAnsi="Arial" w:cs="Arial"/>
                <w:lang w:val="pt-PT"/>
              </w:rPr>
              <w:t>vagas</w:t>
            </w:r>
            <w:r>
              <w:rPr>
                <w:rFonts w:ascii="Arial" w:hAnsi="Arial" w:cs="Arial"/>
                <w:spacing w:val="8"/>
                <w:lang w:val="pt-PT"/>
              </w:rPr>
              <w:t xml:space="preserve"> </w:t>
            </w:r>
            <w:r>
              <w:rPr>
                <w:rFonts w:ascii="Arial" w:hAnsi="Arial" w:cs="Arial"/>
                <w:lang w:val="pt-PT"/>
              </w:rPr>
              <w:t>e</w:t>
            </w:r>
            <w:r>
              <w:rPr>
                <w:rFonts w:ascii="Arial" w:hAnsi="Arial" w:cs="Arial"/>
                <w:spacing w:val="8"/>
                <w:lang w:val="pt-PT"/>
              </w:rPr>
              <w:t xml:space="preserve"> </w:t>
            </w:r>
            <w:r>
              <w:rPr>
                <w:rFonts w:ascii="Arial" w:hAnsi="Arial" w:cs="Arial"/>
                <w:lang w:val="pt-PT"/>
              </w:rPr>
              <w:t>qual</w:t>
            </w:r>
            <w:r>
              <w:rPr>
                <w:rFonts w:ascii="Arial" w:hAnsi="Arial" w:cs="Arial"/>
                <w:spacing w:val="8"/>
                <w:lang w:val="pt-PT"/>
              </w:rPr>
              <w:t xml:space="preserve"> </w:t>
            </w:r>
            <w:r>
              <w:rPr>
                <w:rFonts w:ascii="Arial" w:hAnsi="Arial" w:cs="Arial"/>
                <w:lang w:val="pt-PT"/>
              </w:rPr>
              <w:t>é</w:t>
            </w:r>
            <w:r>
              <w:rPr>
                <w:rFonts w:ascii="Arial" w:hAnsi="Arial" w:cs="Arial"/>
                <w:spacing w:val="8"/>
                <w:lang w:val="pt-PT"/>
              </w:rPr>
              <w:t xml:space="preserve"> </w:t>
            </w:r>
            <w:r>
              <w:rPr>
                <w:rFonts w:ascii="Arial" w:hAnsi="Arial" w:cs="Arial"/>
                <w:lang w:val="pt-PT"/>
              </w:rPr>
              <w:t>o</w:t>
            </w:r>
            <w:r>
              <w:rPr>
                <w:rFonts w:ascii="Arial" w:hAnsi="Arial" w:cs="Arial"/>
                <w:spacing w:val="8"/>
                <w:lang w:val="pt-PT"/>
              </w:rPr>
              <w:t xml:space="preserve"> </w:t>
            </w:r>
            <w:r>
              <w:rPr>
                <w:rFonts w:ascii="Arial" w:hAnsi="Arial" w:cs="Arial"/>
                <w:lang w:val="pt-PT"/>
              </w:rPr>
              <w:t>seu</w:t>
            </w:r>
            <w:r>
              <w:rPr>
                <w:rFonts w:ascii="Arial" w:hAnsi="Arial" w:cs="Arial"/>
                <w:spacing w:val="8"/>
                <w:lang w:val="pt-PT"/>
              </w:rPr>
              <w:t xml:space="preserve"> </w:t>
            </w:r>
            <w:r>
              <w:rPr>
                <w:rFonts w:ascii="Arial" w:hAnsi="Arial" w:cs="Arial"/>
                <w:lang w:val="pt-PT"/>
              </w:rPr>
              <w:t>tipo:</w:t>
            </w:r>
            <w:r>
              <w:rPr>
                <w:rFonts w:ascii="Arial" w:hAnsi="Arial" w:cs="Arial"/>
                <w:spacing w:val="-53"/>
                <w:lang w:val="pt-PT"/>
              </w:rPr>
              <w:t xml:space="preserve"> </w:t>
            </w:r>
            <w:r>
              <w:rPr>
                <w:rFonts w:ascii="Arial" w:hAnsi="Arial" w:cs="Arial"/>
                <w:lang w:val="pt-PT"/>
              </w:rPr>
              <w:t>Criança/Adolescente,</w:t>
            </w:r>
            <w:r>
              <w:rPr>
                <w:rFonts w:ascii="Arial" w:hAnsi="Arial" w:cs="Arial"/>
                <w:spacing w:val="-2"/>
                <w:lang w:val="pt-PT"/>
              </w:rPr>
              <w:t xml:space="preserve"> </w:t>
            </w:r>
            <w:r>
              <w:rPr>
                <w:rFonts w:ascii="Arial" w:hAnsi="Arial" w:cs="Arial"/>
                <w:lang w:val="pt-PT"/>
              </w:rPr>
              <w:t>Pessoa em</w:t>
            </w:r>
            <w:r>
              <w:rPr>
                <w:rFonts w:ascii="Arial" w:hAnsi="Arial" w:cs="Arial"/>
                <w:spacing w:val="-1"/>
                <w:lang w:val="pt-PT"/>
              </w:rPr>
              <w:t xml:space="preserve"> </w:t>
            </w:r>
            <w:r>
              <w:rPr>
                <w:rFonts w:ascii="Arial" w:hAnsi="Arial" w:cs="Arial"/>
                <w:lang w:val="pt-PT"/>
              </w:rPr>
              <w:t>Situação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Rua</w:t>
            </w:r>
            <w:r>
              <w:rPr>
                <w:rFonts w:ascii="Arial" w:hAnsi="Arial" w:cs="Arial"/>
                <w:spacing w:val="-1"/>
                <w:lang w:val="pt-PT"/>
              </w:rPr>
              <w:t xml:space="preserve"> </w:t>
            </w:r>
            <w:r>
              <w:rPr>
                <w:rFonts w:ascii="Arial" w:hAnsi="Arial" w:cs="Arial"/>
                <w:lang w:val="pt-PT"/>
              </w:rPr>
              <w:t>ou Idoso.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5AC844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65B9ED1" w14:textId="77777777" w:rsidR="00A33B61" w:rsidRDefault="00A33B61" w:rsidP="00AC3B8A">
            <w:pPr>
              <w:widowControl w:val="0"/>
              <w:jc w:val="both"/>
              <w:rPr>
                <w:rFonts w:ascii="Arial" w:hAnsi="Arial"/>
              </w:rPr>
            </w:pPr>
            <w:r>
              <w:rPr>
                <w:rFonts w:ascii="Arial" w:hAnsi="Arial" w:cs="Arial"/>
              </w:rPr>
              <w:t>SIM</w:t>
            </w:r>
          </w:p>
        </w:tc>
      </w:tr>
      <w:tr w:rsidR="00A33B61" w14:paraId="321F5E4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83ECB2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C03EE08"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15"/>
                <w:lang w:val="pt-PT"/>
              </w:rPr>
              <w:t xml:space="preserve"> </w:t>
            </w:r>
            <w:r>
              <w:rPr>
                <w:rFonts w:ascii="Arial" w:hAnsi="Arial" w:cs="Arial"/>
                <w:lang w:val="pt-PT"/>
              </w:rPr>
              <w:t>a</w:t>
            </w:r>
            <w:r>
              <w:rPr>
                <w:rFonts w:ascii="Arial" w:hAnsi="Arial" w:cs="Arial"/>
                <w:spacing w:val="15"/>
                <w:lang w:val="pt-PT"/>
              </w:rPr>
              <w:t xml:space="preserve"> </w:t>
            </w:r>
            <w:r>
              <w:rPr>
                <w:rFonts w:ascii="Arial" w:hAnsi="Arial" w:cs="Arial"/>
                <w:lang w:val="pt-PT"/>
              </w:rPr>
              <w:t>configuração</w:t>
            </w:r>
            <w:r>
              <w:rPr>
                <w:rFonts w:ascii="Arial" w:hAnsi="Arial" w:cs="Arial"/>
                <w:spacing w:val="15"/>
                <w:lang w:val="pt-PT"/>
              </w:rPr>
              <w:t xml:space="preserve"> </w:t>
            </w:r>
            <w:r>
              <w:rPr>
                <w:rFonts w:ascii="Arial" w:hAnsi="Arial" w:cs="Arial"/>
                <w:lang w:val="pt-PT"/>
              </w:rPr>
              <w:t>da</w:t>
            </w:r>
            <w:r>
              <w:rPr>
                <w:rFonts w:ascii="Arial" w:hAnsi="Arial" w:cs="Arial"/>
                <w:spacing w:val="15"/>
                <w:lang w:val="pt-PT"/>
              </w:rPr>
              <w:t xml:space="preserve"> </w:t>
            </w:r>
            <w:r>
              <w:rPr>
                <w:rFonts w:ascii="Arial" w:hAnsi="Arial" w:cs="Arial"/>
                <w:lang w:val="pt-PT"/>
              </w:rPr>
              <w:t>quantidade</w:t>
            </w:r>
            <w:r>
              <w:rPr>
                <w:rFonts w:ascii="Arial" w:hAnsi="Arial" w:cs="Arial"/>
                <w:spacing w:val="15"/>
                <w:lang w:val="pt-PT"/>
              </w:rPr>
              <w:t xml:space="preserve"> </w:t>
            </w:r>
            <w:r>
              <w:rPr>
                <w:rFonts w:ascii="Arial" w:hAnsi="Arial" w:cs="Arial"/>
                <w:lang w:val="pt-PT"/>
              </w:rPr>
              <w:t>de</w:t>
            </w:r>
            <w:r>
              <w:rPr>
                <w:rFonts w:ascii="Arial" w:hAnsi="Arial" w:cs="Arial"/>
                <w:spacing w:val="15"/>
                <w:lang w:val="pt-PT"/>
              </w:rPr>
              <w:t xml:space="preserve"> </w:t>
            </w:r>
            <w:r>
              <w:rPr>
                <w:rFonts w:ascii="Arial" w:hAnsi="Arial" w:cs="Arial"/>
                <w:lang w:val="pt-PT"/>
              </w:rPr>
              <w:t>vagas</w:t>
            </w:r>
            <w:r>
              <w:rPr>
                <w:rFonts w:ascii="Arial" w:hAnsi="Arial" w:cs="Arial"/>
                <w:spacing w:val="15"/>
                <w:lang w:val="pt-PT"/>
              </w:rPr>
              <w:t xml:space="preserve"> </w:t>
            </w:r>
            <w:r>
              <w:rPr>
                <w:rFonts w:ascii="Arial" w:hAnsi="Arial" w:cs="Arial"/>
                <w:lang w:val="pt-PT"/>
              </w:rPr>
              <w:t>disponíveis</w:t>
            </w:r>
            <w:r>
              <w:rPr>
                <w:rFonts w:ascii="Arial" w:hAnsi="Arial" w:cs="Arial"/>
                <w:spacing w:val="15"/>
                <w:lang w:val="pt-PT"/>
              </w:rPr>
              <w:t xml:space="preserve"> </w:t>
            </w:r>
            <w:r>
              <w:rPr>
                <w:rFonts w:ascii="Arial" w:hAnsi="Arial" w:cs="Arial"/>
                <w:lang w:val="pt-PT"/>
              </w:rPr>
              <w:t>comuns</w:t>
            </w:r>
            <w:r>
              <w:rPr>
                <w:rFonts w:ascii="Arial" w:hAnsi="Arial" w:cs="Arial"/>
                <w:spacing w:val="15"/>
                <w:lang w:val="pt-PT"/>
              </w:rPr>
              <w:t xml:space="preserve"> </w:t>
            </w:r>
            <w:r>
              <w:rPr>
                <w:rFonts w:ascii="Arial" w:hAnsi="Arial" w:cs="Arial"/>
                <w:lang w:val="pt-PT"/>
              </w:rPr>
              <w:t>e</w:t>
            </w:r>
            <w:r>
              <w:rPr>
                <w:rFonts w:ascii="Arial" w:hAnsi="Arial" w:cs="Arial"/>
                <w:spacing w:val="15"/>
                <w:lang w:val="pt-PT"/>
              </w:rPr>
              <w:t xml:space="preserve"> </w:t>
            </w:r>
            <w:r>
              <w:rPr>
                <w:rFonts w:ascii="Arial" w:hAnsi="Arial" w:cs="Arial"/>
                <w:lang w:val="pt-PT"/>
              </w:rPr>
              <w:t>vagas</w:t>
            </w:r>
            <w:r>
              <w:rPr>
                <w:rFonts w:ascii="Arial" w:hAnsi="Arial" w:cs="Arial"/>
                <w:spacing w:val="15"/>
                <w:lang w:val="pt-PT"/>
              </w:rPr>
              <w:t xml:space="preserve"> </w:t>
            </w:r>
            <w:r>
              <w:rPr>
                <w:rFonts w:ascii="Arial" w:hAnsi="Arial" w:cs="Arial"/>
                <w:lang w:val="pt-PT"/>
              </w:rPr>
              <w:t>disponíveis</w:t>
            </w:r>
            <w:r>
              <w:rPr>
                <w:rFonts w:ascii="Arial" w:hAnsi="Arial" w:cs="Arial"/>
                <w:spacing w:val="16"/>
                <w:lang w:val="pt-PT"/>
              </w:rPr>
              <w:t xml:space="preserve"> </w:t>
            </w:r>
            <w:r>
              <w:rPr>
                <w:rFonts w:ascii="Arial" w:hAnsi="Arial" w:cs="Arial"/>
                <w:lang w:val="pt-PT"/>
              </w:rPr>
              <w:t>emergenciais</w:t>
            </w:r>
            <w:r>
              <w:rPr>
                <w:rFonts w:ascii="Arial" w:hAnsi="Arial" w:cs="Arial"/>
                <w:spacing w:val="15"/>
                <w:lang w:val="pt-PT"/>
              </w:rPr>
              <w:t xml:space="preserve"> </w:t>
            </w:r>
            <w:r>
              <w:rPr>
                <w:rFonts w:ascii="Arial" w:hAnsi="Arial" w:cs="Arial"/>
              </w:rPr>
              <w:t>de cada</w:t>
            </w:r>
            <w:r>
              <w:rPr>
                <w:rFonts w:ascii="Arial" w:hAnsi="Arial" w:cs="Arial"/>
                <w:spacing w:val="-1"/>
                <w:lang w:val="pt-PT"/>
              </w:rPr>
              <w:t xml:space="preserve"> </w:t>
            </w:r>
            <w:r>
              <w:rPr>
                <w:rFonts w:ascii="Arial" w:hAnsi="Arial" w:cs="Arial"/>
                <w:lang w:val="pt-PT"/>
              </w:rPr>
              <w:t>unidade.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DCF8D7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E72B891" w14:textId="77777777" w:rsidR="00A33B61" w:rsidRDefault="00A33B61" w:rsidP="00AC3B8A">
            <w:pPr>
              <w:widowControl w:val="0"/>
              <w:jc w:val="both"/>
              <w:rPr>
                <w:rFonts w:ascii="Arial" w:hAnsi="Arial"/>
              </w:rPr>
            </w:pPr>
            <w:r>
              <w:rPr>
                <w:rFonts w:ascii="Arial" w:hAnsi="Arial" w:cs="Arial"/>
              </w:rPr>
              <w:t>SIM</w:t>
            </w:r>
          </w:p>
        </w:tc>
      </w:tr>
      <w:tr w:rsidR="00A33B61" w14:paraId="503D1CE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870AE3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5D79D4B"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2"/>
                <w:lang w:val="pt-PT"/>
              </w:rPr>
              <w:t xml:space="preserve"> </w:t>
            </w:r>
            <w:r>
              <w:rPr>
                <w:rFonts w:ascii="Arial" w:hAnsi="Arial" w:cs="Arial"/>
                <w:lang w:val="pt-PT"/>
              </w:rPr>
              <w:t>indicar</w:t>
            </w:r>
            <w:r>
              <w:rPr>
                <w:rFonts w:ascii="Arial" w:hAnsi="Arial" w:cs="Arial"/>
                <w:spacing w:val="-3"/>
                <w:lang w:val="pt-PT"/>
              </w:rPr>
              <w:t xml:space="preserve"> </w:t>
            </w:r>
            <w:r>
              <w:rPr>
                <w:rFonts w:ascii="Arial" w:hAnsi="Arial" w:cs="Arial"/>
                <w:lang w:val="pt-PT"/>
              </w:rPr>
              <w:t>em</w:t>
            </w:r>
            <w:r>
              <w:rPr>
                <w:rFonts w:ascii="Arial" w:hAnsi="Arial" w:cs="Arial"/>
                <w:spacing w:val="-3"/>
                <w:lang w:val="pt-PT"/>
              </w:rPr>
              <w:t xml:space="preserve"> </w:t>
            </w:r>
            <w:r>
              <w:rPr>
                <w:rFonts w:ascii="Arial" w:hAnsi="Arial" w:cs="Arial"/>
                <w:lang w:val="pt-PT"/>
              </w:rPr>
              <w:t>cada</w:t>
            </w:r>
            <w:r>
              <w:rPr>
                <w:rFonts w:ascii="Arial" w:hAnsi="Arial" w:cs="Arial"/>
                <w:spacing w:val="-1"/>
                <w:lang w:val="pt-PT"/>
              </w:rPr>
              <w:t xml:space="preserve"> </w:t>
            </w:r>
            <w:r>
              <w:rPr>
                <w:rFonts w:ascii="Arial" w:hAnsi="Arial" w:cs="Arial"/>
                <w:lang w:val="pt-PT"/>
              </w:rPr>
              <w:t>registro</w:t>
            </w:r>
            <w:r>
              <w:rPr>
                <w:rFonts w:ascii="Arial" w:hAnsi="Arial" w:cs="Arial"/>
                <w:spacing w:val="-2"/>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pessoa</w:t>
            </w:r>
            <w:r>
              <w:rPr>
                <w:rFonts w:ascii="Arial" w:hAnsi="Arial" w:cs="Arial"/>
                <w:spacing w:val="-2"/>
                <w:lang w:val="pt-PT"/>
              </w:rPr>
              <w:t xml:space="preserve"> </w:t>
            </w:r>
            <w:r>
              <w:rPr>
                <w:rFonts w:ascii="Arial" w:hAnsi="Arial" w:cs="Arial"/>
                <w:lang w:val="pt-PT"/>
              </w:rPr>
              <w:t>na</w:t>
            </w:r>
            <w:r>
              <w:rPr>
                <w:rFonts w:ascii="Arial" w:hAnsi="Arial" w:cs="Arial"/>
                <w:spacing w:val="-3"/>
                <w:lang w:val="pt-PT"/>
              </w:rPr>
              <w:t xml:space="preserve"> </w:t>
            </w:r>
            <w:r>
              <w:rPr>
                <w:rFonts w:ascii="Arial" w:hAnsi="Arial" w:cs="Arial"/>
                <w:lang w:val="pt-PT"/>
              </w:rPr>
              <w:t>OSC,</w:t>
            </w:r>
            <w:r>
              <w:rPr>
                <w:rFonts w:ascii="Arial" w:hAnsi="Arial" w:cs="Arial"/>
                <w:spacing w:val="-2"/>
                <w:lang w:val="pt-PT"/>
              </w:rPr>
              <w:t xml:space="preserve"> </w:t>
            </w:r>
            <w:r>
              <w:rPr>
                <w:rFonts w:ascii="Arial" w:hAnsi="Arial" w:cs="Arial"/>
                <w:lang w:val="pt-PT"/>
              </w:rPr>
              <w:t>se</w:t>
            </w:r>
            <w:r>
              <w:rPr>
                <w:rFonts w:ascii="Arial" w:hAnsi="Arial" w:cs="Arial"/>
                <w:spacing w:val="-1"/>
                <w:lang w:val="pt-PT"/>
              </w:rPr>
              <w:t xml:space="preserve"> </w:t>
            </w:r>
            <w:r>
              <w:rPr>
                <w:rFonts w:ascii="Arial" w:hAnsi="Arial" w:cs="Arial"/>
                <w:lang w:val="pt-PT"/>
              </w:rPr>
              <w:t>é</w:t>
            </w:r>
            <w:r>
              <w:rPr>
                <w:rFonts w:ascii="Arial" w:hAnsi="Arial" w:cs="Arial"/>
                <w:spacing w:val="-3"/>
                <w:lang w:val="pt-PT"/>
              </w:rPr>
              <w:t xml:space="preserve"> </w:t>
            </w:r>
            <w:r>
              <w:rPr>
                <w:rFonts w:ascii="Arial" w:hAnsi="Arial" w:cs="Arial"/>
                <w:lang w:val="pt-PT"/>
              </w:rPr>
              <w:t>comum</w:t>
            </w:r>
            <w:r>
              <w:rPr>
                <w:rFonts w:ascii="Arial" w:hAnsi="Arial" w:cs="Arial"/>
                <w:spacing w:val="-2"/>
                <w:lang w:val="pt-PT"/>
              </w:rPr>
              <w:t xml:space="preserve"> </w:t>
            </w:r>
            <w:r>
              <w:rPr>
                <w:rFonts w:ascii="Arial" w:hAnsi="Arial" w:cs="Arial"/>
                <w:lang w:val="pt-PT"/>
              </w:rPr>
              <w:t>ou</w:t>
            </w:r>
            <w:r>
              <w:rPr>
                <w:rFonts w:ascii="Arial" w:hAnsi="Arial" w:cs="Arial"/>
                <w:spacing w:val="-2"/>
                <w:lang w:val="pt-PT"/>
              </w:rPr>
              <w:t xml:space="preserve"> </w:t>
            </w:r>
            <w:r>
              <w:rPr>
                <w:rFonts w:ascii="Arial" w:hAnsi="Arial" w:cs="Arial"/>
                <w:lang w:val="pt-PT"/>
              </w:rPr>
              <w:t>emergencial.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BB9F3B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7C80A39" w14:textId="77777777" w:rsidR="00A33B61" w:rsidRDefault="00A33B61" w:rsidP="00AC3B8A">
            <w:pPr>
              <w:widowControl w:val="0"/>
              <w:jc w:val="both"/>
              <w:rPr>
                <w:rFonts w:ascii="Arial" w:hAnsi="Arial"/>
              </w:rPr>
            </w:pPr>
            <w:r>
              <w:rPr>
                <w:rFonts w:ascii="Arial" w:hAnsi="Arial" w:cs="Arial"/>
              </w:rPr>
              <w:t>SIM</w:t>
            </w:r>
          </w:p>
        </w:tc>
      </w:tr>
      <w:tr w:rsidR="00A33B61" w14:paraId="437C8E1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389941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0023015"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1"/>
                <w:lang w:val="pt-PT"/>
              </w:rPr>
              <w:t xml:space="preserve"> </w:t>
            </w:r>
            <w:r>
              <w:rPr>
                <w:rFonts w:ascii="Arial" w:hAnsi="Arial" w:cs="Arial"/>
                <w:lang w:val="pt-PT"/>
              </w:rPr>
              <w:t>visualizar</w:t>
            </w:r>
            <w:r>
              <w:rPr>
                <w:rFonts w:ascii="Arial" w:hAnsi="Arial" w:cs="Arial"/>
                <w:spacing w:val="-1"/>
                <w:lang w:val="pt-PT"/>
              </w:rPr>
              <w:t xml:space="preserve"> </w:t>
            </w:r>
            <w:r>
              <w:rPr>
                <w:rFonts w:ascii="Arial" w:hAnsi="Arial" w:cs="Arial"/>
                <w:lang w:val="pt-PT"/>
              </w:rPr>
              <w:t>uma</w:t>
            </w:r>
            <w:r>
              <w:rPr>
                <w:rFonts w:ascii="Arial" w:hAnsi="Arial" w:cs="Arial"/>
                <w:spacing w:val="-2"/>
                <w:lang w:val="pt-PT"/>
              </w:rPr>
              <w:t xml:space="preserve"> </w:t>
            </w:r>
            <w:r>
              <w:rPr>
                <w:rFonts w:ascii="Arial" w:hAnsi="Arial" w:cs="Arial"/>
                <w:lang w:val="pt-PT"/>
              </w:rPr>
              <w:t>tela com</w:t>
            </w:r>
            <w:r>
              <w:rPr>
                <w:rFonts w:ascii="Arial" w:hAnsi="Arial" w:cs="Arial"/>
                <w:spacing w:val="-1"/>
                <w:lang w:val="pt-PT"/>
              </w:rPr>
              <w:t xml:space="preserve"> </w:t>
            </w:r>
            <w:r>
              <w:rPr>
                <w:rFonts w:ascii="Arial" w:hAnsi="Arial" w:cs="Arial"/>
                <w:lang w:val="pt-PT"/>
              </w:rPr>
              <w:t>os</w:t>
            </w:r>
            <w:r>
              <w:rPr>
                <w:rFonts w:ascii="Arial" w:hAnsi="Arial" w:cs="Arial"/>
                <w:spacing w:val="-1"/>
                <w:lang w:val="pt-PT"/>
              </w:rPr>
              <w:t xml:space="preserve"> </w:t>
            </w:r>
            <w:r>
              <w:rPr>
                <w:rFonts w:ascii="Arial" w:hAnsi="Arial" w:cs="Arial"/>
                <w:lang w:val="pt-PT"/>
              </w:rPr>
              <w:t>dados</w:t>
            </w:r>
            <w:r>
              <w:rPr>
                <w:rFonts w:ascii="Arial" w:hAnsi="Arial" w:cs="Arial"/>
                <w:spacing w:val="-2"/>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cada pessoa</w:t>
            </w:r>
            <w:r>
              <w:rPr>
                <w:rFonts w:ascii="Arial" w:hAnsi="Arial" w:cs="Arial"/>
                <w:spacing w:val="-1"/>
                <w:lang w:val="pt-PT"/>
              </w:rPr>
              <w:t xml:space="preserve"> </w:t>
            </w:r>
            <w:r>
              <w:rPr>
                <w:rFonts w:ascii="Arial" w:hAnsi="Arial" w:cs="Arial"/>
                <w:lang w:val="pt-PT"/>
              </w:rPr>
              <w:t>contida</w:t>
            </w:r>
            <w:r>
              <w:rPr>
                <w:rFonts w:ascii="Arial" w:hAnsi="Arial" w:cs="Arial"/>
                <w:spacing w:val="-1"/>
                <w:lang w:val="pt-PT"/>
              </w:rPr>
              <w:t xml:space="preserve"> </w:t>
            </w:r>
            <w:r>
              <w:rPr>
                <w:rFonts w:ascii="Arial" w:hAnsi="Arial" w:cs="Arial"/>
                <w:lang w:val="pt-PT"/>
              </w:rPr>
              <w:t>na</w:t>
            </w:r>
            <w:r>
              <w:rPr>
                <w:rFonts w:ascii="Arial" w:hAnsi="Arial" w:cs="Arial"/>
                <w:spacing w:val="-2"/>
                <w:lang w:val="pt-PT"/>
              </w:rPr>
              <w:t xml:space="preserve"> </w:t>
            </w:r>
            <w:r>
              <w:rPr>
                <w:rFonts w:ascii="Arial" w:hAnsi="Arial" w:cs="Arial"/>
                <w:lang w:val="pt-PT"/>
              </w:rPr>
              <w:t>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EFB82A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1CFFF29" w14:textId="77777777" w:rsidR="00A33B61" w:rsidRDefault="00A33B61" w:rsidP="00AC3B8A">
            <w:pPr>
              <w:widowControl w:val="0"/>
              <w:jc w:val="both"/>
              <w:rPr>
                <w:rFonts w:ascii="Arial" w:hAnsi="Arial"/>
              </w:rPr>
            </w:pPr>
            <w:r>
              <w:rPr>
                <w:rFonts w:ascii="Arial" w:hAnsi="Arial" w:cs="Arial"/>
              </w:rPr>
              <w:t>SIM</w:t>
            </w:r>
          </w:p>
        </w:tc>
      </w:tr>
      <w:tr w:rsidR="00A33B61" w14:paraId="6FA3469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C645CD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14AF621"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3"/>
                <w:lang w:val="pt-PT"/>
              </w:rPr>
              <w:t xml:space="preserve"> </w:t>
            </w:r>
            <w:r>
              <w:rPr>
                <w:rFonts w:ascii="Arial" w:hAnsi="Arial" w:cs="Arial"/>
                <w:lang w:val="pt-PT"/>
              </w:rPr>
              <w:t>a</w:t>
            </w:r>
            <w:r>
              <w:rPr>
                <w:rFonts w:ascii="Arial" w:hAnsi="Arial" w:cs="Arial"/>
                <w:spacing w:val="-3"/>
                <w:lang w:val="pt-PT"/>
              </w:rPr>
              <w:t xml:space="preserve"> </w:t>
            </w:r>
            <w:r>
              <w:rPr>
                <w:rFonts w:ascii="Arial" w:hAnsi="Arial" w:cs="Arial"/>
                <w:lang w:val="pt-PT"/>
              </w:rPr>
              <w:t>filtragem</w:t>
            </w:r>
            <w:r>
              <w:rPr>
                <w:rFonts w:ascii="Arial" w:hAnsi="Arial" w:cs="Arial"/>
                <w:spacing w:val="-4"/>
                <w:lang w:val="pt-PT"/>
              </w:rPr>
              <w:t xml:space="preserve"> </w:t>
            </w:r>
            <w:r>
              <w:rPr>
                <w:rFonts w:ascii="Arial" w:hAnsi="Arial" w:cs="Arial"/>
                <w:lang w:val="pt-PT"/>
              </w:rPr>
              <w:t>dos</w:t>
            </w:r>
            <w:r>
              <w:rPr>
                <w:rFonts w:ascii="Arial" w:hAnsi="Arial" w:cs="Arial"/>
                <w:spacing w:val="-3"/>
                <w:lang w:val="pt-PT"/>
              </w:rPr>
              <w:t xml:space="preserve"> </w:t>
            </w:r>
            <w:r>
              <w:rPr>
                <w:rFonts w:ascii="Arial" w:hAnsi="Arial" w:cs="Arial"/>
                <w:lang w:val="pt-PT"/>
              </w:rPr>
              <w:t>registros</w:t>
            </w:r>
            <w:r>
              <w:rPr>
                <w:rFonts w:ascii="Arial" w:hAnsi="Arial" w:cs="Arial"/>
                <w:spacing w:val="-2"/>
                <w:lang w:val="pt-PT"/>
              </w:rPr>
              <w:t xml:space="preserve"> </w:t>
            </w:r>
            <w:r>
              <w:rPr>
                <w:rFonts w:ascii="Arial" w:hAnsi="Arial" w:cs="Arial"/>
                <w:lang w:val="pt-PT"/>
              </w:rPr>
              <w:t>por</w:t>
            </w:r>
            <w:r>
              <w:rPr>
                <w:rFonts w:ascii="Arial" w:hAnsi="Arial" w:cs="Arial"/>
                <w:spacing w:val="-4"/>
                <w:lang w:val="pt-PT"/>
              </w:rPr>
              <w:t xml:space="preserve"> </w:t>
            </w:r>
            <w:r>
              <w:rPr>
                <w:rFonts w:ascii="Arial" w:hAnsi="Arial" w:cs="Arial"/>
                <w:lang w:val="pt-PT"/>
              </w:rPr>
              <w:t>unidade/unidade, por vagas normais e/ou emergenciais, por</w:t>
            </w:r>
            <w:r>
              <w:rPr>
                <w:rFonts w:ascii="Arial" w:hAnsi="Arial" w:cs="Arial"/>
                <w:spacing w:val="-1"/>
                <w:lang w:val="pt-PT"/>
              </w:rPr>
              <w:t xml:space="preserve"> </w:t>
            </w:r>
            <w:r>
              <w:rPr>
                <w:rFonts w:ascii="Arial" w:hAnsi="Arial" w:cs="Arial"/>
                <w:lang w:val="pt-PT"/>
              </w:rPr>
              <w:t>status na</w:t>
            </w:r>
            <w:r>
              <w:rPr>
                <w:rFonts w:ascii="Arial" w:hAnsi="Arial" w:cs="Arial"/>
                <w:spacing w:val="-1"/>
                <w:lang w:val="pt-PT"/>
              </w:rPr>
              <w:t xml:space="preserve"> </w:t>
            </w:r>
            <w:r>
              <w:rPr>
                <w:rFonts w:ascii="Arial" w:hAnsi="Arial" w:cs="Arial"/>
                <w:lang w:val="pt-PT"/>
              </w:rPr>
              <w:t>OSC e por</w:t>
            </w:r>
            <w:r>
              <w:rPr>
                <w:rFonts w:ascii="Arial" w:hAnsi="Arial" w:cs="Arial"/>
                <w:spacing w:val="-2"/>
                <w:lang w:val="pt-PT"/>
              </w:rPr>
              <w:t xml:space="preserve"> </w:t>
            </w:r>
            <w:r>
              <w:rPr>
                <w:rFonts w:ascii="Arial" w:hAnsi="Arial" w:cs="Arial"/>
                <w:lang w:val="pt-PT"/>
              </w:rPr>
              <w:t>projeto</w:t>
            </w:r>
            <w:r>
              <w:rPr>
                <w:rFonts w:ascii="Arial" w:hAnsi="Arial" w:cs="Arial"/>
                <w:spacing w:val="-1"/>
                <w:lang w:val="pt-PT"/>
              </w:rPr>
              <w:t xml:space="preserve"> </w:t>
            </w:r>
            <w:r>
              <w:rPr>
                <w:rFonts w:ascii="Arial" w:hAnsi="Arial" w:cs="Arial"/>
                <w:lang w:val="pt-PT"/>
              </w:rPr>
              <w:t>da 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3D12F2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B0A9281" w14:textId="77777777" w:rsidR="00A33B61" w:rsidRDefault="00A33B61" w:rsidP="00AC3B8A">
            <w:pPr>
              <w:widowControl w:val="0"/>
              <w:jc w:val="both"/>
              <w:rPr>
                <w:rFonts w:ascii="Arial" w:hAnsi="Arial"/>
              </w:rPr>
            </w:pPr>
            <w:r>
              <w:rPr>
                <w:rFonts w:ascii="Arial" w:hAnsi="Arial" w:cs="Arial"/>
              </w:rPr>
              <w:t>SIM</w:t>
            </w:r>
          </w:p>
        </w:tc>
      </w:tr>
      <w:tr w:rsidR="00A33B61" w14:paraId="28A6590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5D6EB2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1077C0E"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45"/>
                <w:lang w:val="pt-PT"/>
              </w:rPr>
              <w:t xml:space="preserve"> </w:t>
            </w:r>
            <w:r>
              <w:rPr>
                <w:rFonts w:ascii="Arial" w:hAnsi="Arial" w:cs="Arial"/>
                <w:lang w:val="pt-PT"/>
              </w:rPr>
              <w:t>uma</w:t>
            </w:r>
            <w:r>
              <w:rPr>
                <w:rFonts w:ascii="Arial" w:hAnsi="Arial" w:cs="Arial"/>
                <w:spacing w:val="46"/>
                <w:lang w:val="pt-PT"/>
              </w:rPr>
              <w:t xml:space="preserve"> </w:t>
            </w:r>
            <w:r>
              <w:rPr>
                <w:rFonts w:ascii="Arial" w:hAnsi="Arial" w:cs="Arial"/>
                <w:lang w:val="pt-PT"/>
              </w:rPr>
              <w:t>visualização</w:t>
            </w:r>
            <w:r>
              <w:rPr>
                <w:rFonts w:ascii="Arial" w:hAnsi="Arial" w:cs="Arial"/>
                <w:spacing w:val="46"/>
                <w:lang w:val="pt-PT"/>
              </w:rPr>
              <w:t xml:space="preserve"> </w:t>
            </w:r>
            <w:r>
              <w:rPr>
                <w:rFonts w:ascii="Arial" w:hAnsi="Arial" w:cs="Arial"/>
                <w:lang w:val="pt-PT"/>
              </w:rPr>
              <w:t>rápida</w:t>
            </w:r>
            <w:r>
              <w:rPr>
                <w:rFonts w:ascii="Arial" w:hAnsi="Arial" w:cs="Arial"/>
                <w:spacing w:val="46"/>
                <w:lang w:val="pt-PT"/>
              </w:rPr>
              <w:t xml:space="preserve"> </w:t>
            </w:r>
            <w:r>
              <w:rPr>
                <w:rFonts w:ascii="Arial" w:hAnsi="Arial" w:cs="Arial"/>
                <w:lang w:val="pt-PT"/>
              </w:rPr>
              <w:t>das</w:t>
            </w:r>
            <w:r>
              <w:rPr>
                <w:rFonts w:ascii="Arial" w:hAnsi="Arial" w:cs="Arial"/>
                <w:spacing w:val="46"/>
                <w:lang w:val="pt-PT"/>
              </w:rPr>
              <w:t xml:space="preserve"> </w:t>
            </w:r>
            <w:r>
              <w:rPr>
                <w:rFonts w:ascii="Arial" w:hAnsi="Arial" w:cs="Arial"/>
                <w:lang w:val="pt-PT"/>
              </w:rPr>
              <w:t>vagas</w:t>
            </w:r>
            <w:r>
              <w:rPr>
                <w:rFonts w:ascii="Arial" w:hAnsi="Arial" w:cs="Arial"/>
                <w:spacing w:val="45"/>
                <w:lang w:val="pt-PT"/>
              </w:rPr>
              <w:t xml:space="preserve"> </w:t>
            </w:r>
            <w:r>
              <w:rPr>
                <w:rFonts w:ascii="Arial" w:hAnsi="Arial" w:cs="Arial"/>
                <w:lang w:val="pt-PT"/>
              </w:rPr>
              <w:t>configuradas,</w:t>
            </w:r>
            <w:r>
              <w:rPr>
                <w:rFonts w:ascii="Arial" w:hAnsi="Arial" w:cs="Arial"/>
                <w:spacing w:val="46"/>
                <w:lang w:val="pt-PT"/>
              </w:rPr>
              <w:t xml:space="preserve"> </w:t>
            </w:r>
            <w:r>
              <w:rPr>
                <w:rFonts w:ascii="Arial" w:hAnsi="Arial" w:cs="Arial"/>
                <w:lang w:val="pt-PT"/>
              </w:rPr>
              <w:t>disponíveis</w:t>
            </w:r>
            <w:r>
              <w:rPr>
                <w:rFonts w:ascii="Arial" w:hAnsi="Arial" w:cs="Arial"/>
                <w:spacing w:val="46"/>
                <w:lang w:val="pt-PT"/>
              </w:rPr>
              <w:t xml:space="preserve"> </w:t>
            </w:r>
            <w:r>
              <w:rPr>
                <w:rFonts w:ascii="Arial" w:hAnsi="Arial" w:cs="Arial"/>
                <w:lang w:val="pt-PT"/>
              </w:rPr>
              <w:t>e</w:t>
            </w:r>
            <w:r>
              <w:rPr>
                <w:rFonts w:ascii="Arial" w:hAnsi="Arial" w:cs="Arial"/>
                <w:spacing w:val="46"/>
                <w:lang w:val="pt-PT"/>
              </w:rPr>
              <w:t xml:space="preserve"> </w:t>
            </w:r>
            <w:r>
              <w:rPr>
                <w:rFonts w:ascii="Arial" w:hAnsi="Arial" w:cs="Arial"/>
                <w:lang w:val="pt-PT"/>
              </w:rPr>
              <w:t>ocupadas</w:t>
            </w:r>
            <w:r>
              <w:rPr>
                <w:rFonts w:ascii="Arial" w:hAnsi="Arial" w:cs="Arial"/>
                <w:spacing w:val="46"/>
                <w:lang w:val="pt-PT"/>
              </w:rPr>
              <w:t xml:space="preserve"> </w:t>
            </w:r>
            <w:r>
              <w:rPr>
                <w:rFonts w:ascii="Arial" w:hAnsi="Arial" w:cs="Arial"/>
                <w:lang w:val="pt-PT"/>
              </w:rPr>
              <w:t>das</w:t>
            </w:r>
            <w:r>
              <w:rPr>
                <w:rFonts w:ascii="Arial" w:hAnsi="Arial" w:cs="Arial"/>
                <w:spacing w:val="46"/>
                <w:lang w:val="pt-PT"/>
              </w:rPr>
              <w:t xml:space="preserve"> </w:t>
            </w:r>
            <w:r>
              <w:rPr>
                <w:rFonts w:ascii="Arial" w:hAnsi="Arial" w:cs="Arial"/>
                <w:lang w:val="pt-PT"/>
              </w:rPr>
              <w:t>vagas</w:t>
            </w:r>
            <w:r>
              <w:rPr>
                <w:rFonts w:ascii="Arial" w:hAnsi="Arial" w:cs="Arial"/>
                <w:spacing w:val="45"/>
                <w:lang w:val="pt-PT"/>
              </w:rPr>
              <w:t xml:space="preserve"> </w:t>
            </w:r>
            <w:r>
              <w:rPr>
                <w:rFonts w:ascii="Arial" w:hAnsi="Arial" w:cs="Arial"/>
                <w:lang w:val="pt-PT"/>
              </w:rPr>
              <w:t>normais,</w:t>
            </w:r>
            <w:r>
              <w:rPr>
                <w:rFonts w:ascii="Arial" w:hAnsi="Arial" w:cs="Arial"/>
                <w:spacing w:val="-52"/>
                <w:lang w:val="pt-PT"/>
              </w:rPr>
              <w:t xml:space="preserve"> </w:t>
            </w:r>
            <w:r>
              <w:rPr>
                <w:rFonts w:ascii="Arial" w:hAnsi="Arial" w:cs="Arial"/>
                <w:lang w:val="pt-PT"/>
              </w:rPr>
              <w:t>disponíveis</w:t>
            </w:r>
            <w:r>
              <w:rPr>
                <w:rFonts w:ascii="Arial" w:hAnsi="Arial" w:cs="Arial"/>
                <w:spacing w:val="-2"/>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ocupadas</w:t>
            </w:r>
            <w:r>
              <w:rPr>
                <w:rFonts w:ascii="Arial" w:hAnsi="Arial" w:cs="Arial"/>
                <w:spacing w:val="-1"/>
                <w:lang w:val="pt-PT"/>
              </w:rPr>
              <w:t xml:space="preserve"> </w:t>
            </w:r>
            <w:r>
              <w:rPr>
                <w:rFonts w:ascii="Arial" w:hAnsi="Arial" w:cs="Arial"/>
                <w:lang w:val="pt-PT"/>
              </w:rPr>
              <w:t>das</w:t>
            </w:r>
            <w:r>
              <w:rPr>
                <w:rFonts w:ascii="Arial" w:hAnsi="Arial" w:cs="Arial"/>
                <w:spacing w:val="-1"/>
                <w:lang w:val="pt-PT"/>
              </w:rPr>
              <w:t xml:space="preserve"> </w:t>
            </w:r>
            <w:r>
              <w:rPr>
                <w:rFonts w:ascii="Arial" w:hAnsi="Arial" w:cs="Arial"/>
                <w:lang w:val="pt-PT"/>
              </w:rPr>
              <w:t>vagas</w:t>
            </w:r>
            <w:r>
              <w:rPr>
                <w:rFonts w:ascii="Arial" w:hAnsi="Arial" w:cs="Arial"/>
                <w:spacing w:val="-1"/>
                <w:lang w:val="pt-PT"/>
              </w:rPr>
              <w:t xml:space="preserve"> </w:t>
            </w:r>
            <w:r>
              <w:rPr>
                <w:rFonts w:ascii="Arial" w:hAnsi="Arial" w:cs="Arial"/>
                <w:lang w:val="pt-PT"/>
              </w:rPr>
              <w:t>emergenciais.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72ECC8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96812CE" w14:textId="77777777" w:rsidR="00A33B61" w:rsidRDefault="00A33B61" w:rsidP="00AC3B8A">
            <w:pPr>
              <w:widowControl w:val="0"/>
              <w:jc w:val="both"/>
              <w:rPr>
                <w:rFonts w:ascii="Arial" w:hAnsi="Arial"/>
              </w:rPr>
            </w:pPr>
            <w:r>
              <w:rPr>
                <w:rFonts w:ascii="Arial" w:hAnsi="Arial" w:cs="Arial"/>
              </w:rPr>
              <w:t>SIM</w:t>
            </w:r>
          </w:p>
        </w:tc>
      </w:tr>
      <w:tr w:rsidR="00A33B61" w14:paraId="45622A6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0B2C1F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4C78801"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20"/>
                <w:lang w:val="pt-PT"/>
              </w:rPr>
              <w:t xml:space="preserve"> </w:t>
            </w:r>
            <w:r>
              <w:rPr>
                <w:rFonts w:ascii="Arial" w:hAnsi="Arial" w:cs="Arial"/>
                <w:lang w:val="pt-PT"/>
              </w:rPr>
              <w:t>realizar</w:t>
            </w:r>
            <w:r>
              <w:rPr>
                <w:rFonts w:ascii="Arial" w:hAnsi="Arial" w:cs="Arial"/>
                <w:spacing w:val="20"/>
                <w:lang w:val="pt-PT"/>
              </w:rPr>
              <w:t xml:space="preserve"> </w:t>
            </w:r>
            <w:r>
              <w:rPr>
                <w:rFonts w:ascii="Arial" w:hAnsi="Arial" w:cs="Arial"/>
                <w:lang w:val="pt-PT"/>
              </w:rPr>
              <w:t>atendimento</w:t>
            </w:r>
            <w:r>
              <w:rPr>
                <w:rFonts w:ascii="Arial" w:hAnsi="Arial" w:cs="Arial"/>
                <w:spacing w:val="21"/>
                <w:lang w:val="pt-PT"/>
              </w:rPr>
              <w:t xml:space="preserve"> </w:t>
            </w:r>
            <w:r>
              <w:rPr>
                <w:rFonts w:ascii="Arial" w:hAnsi="Arial" w:cs="Arial"/>
                <w:lang w:val="pt-PT"/>
              </w:rPr>
              <w:t>para</w:t>
            </w:r>
            <w:r>
              <w:rPr>
                <w:rFonts w:ascii="Arial" w:hAnsi="Arial" w:cs="Arial"/>
                <w:spacing w:val="20"/>
                <w:lang w:val="pt-PT"/>
              </w:rPr>
              <w:t xml:space="preserve"> </w:t>
            </w:r>
            <w:r>
              <w:rPr>
                <w:rFonts w:ascii="Arial" w:hAnsi="Arial" w:cs="Arial"/>
                <w:lang w:val="pt-PT"/>
              </w:rPr>
              <w:t>a</w:t>
            </w:r>
            <w:r>
              <w:rPr>
                <w:rFonts w:ascii="Arial" w:hAnsi="Arial" w:cs="Arial"/>
                <w:spacing w:val="20"/>
                <w:lang w:val="pt-PT"/>
              </w:rPr>
              <w:t xml:space="preserve"> </w:t>
            </w:r>
            <w:r>
              <w:rPr>
                <w:rFonts w:ascii="Arial" w:hAnsi="Arial" w:cs="Arial"/>
                <w:lang w:val="pt-PT"/>
              </w:rPr>
              <w:t>pessoa</w:t>
            </w:r>
            <w:r>
              <w:rPr>
                <w:rFonts w:ascii="Arial" w:hAnsi="Arial" w:cs="Arial"/>
                <w:spacing w:val="21"/>
                <w:lang w:val="pt-PT"/>
              </w:rPr>
              <w:t xml:space="preserve"> </w:t>
            </w:r>
            <w:r>
              <w:rPr>
                <w:rFonts w:ascii="Arial" w:hAnsi="Arial" w:cs="Arial"/>
                <w:lang w:val="pt-PT"/>
              </w:rPr>
              <w:t>contida</w:t>
            </w:r>
            <w:r>
              <w:rPr>
                <w:rFonts w:ascii="Arial" w:hAnsi="Arial" w:cs="Arial"/>
                <w:spacing w:val="20"/>
                <w:lang w:val="pt-PT"/>
              </w:rPr>
              <w:t xml:space="preserve"> </w:t>
            </w:r>
            <w:r>
              <w:rPr>
                <w:rFonts w:ascii="Arial" w:hAnsi="Arial" w:cs="Arial"/>
                <w:lang w:val="pt-PT"/>
              </w:rPr>
              <w:t>nesta</w:t>
            </w:r>
            <w:r>
              <w:rPr>
                <w:rFonts w:ascii="Arial" w:hAnsi="Arial" w:cs="Arial"/>
                <w:spacing w:val="21"/>
                <w:lang w:val="pt-PT"/>
              </w:rPr>
              <w:t xml:space="preserve"> </w:t>
            </w:r>
            <w:r>
              <w:rPr>
                <w:rFonts w:ascii="Arial" w:hAnsi="Arial" w:cs="Arial"/>
                <w:lang w:val="pt-PT"/>
              </w:rPr>
              <w:t>listagem</w:t>
            </w:r>
            <w:r>
              <w:rPr>
                <w:rFonts w:ascii="Arial" w:hAnsi="Arial" w:cs="Arial"/>
                <w:spacing w:val="20"/>
                <w:lang w:val="pt-PT"/>
              </w:rPr>
              <w:t xml:space="preserve"> </w:t>
            </w:r>
            <w:r>
              <w:rPr>
                <w:rFonts w:ascii="Arial" w:hAnsi="Arial" w:cs="Arial"/>
                <w:lang w:val="pt-PT"/>
              </w:rPr>
              <w:t>de</w:t>
            </w:r>
            <w:r>
              <w:rPr>
                <w:rFonts w:ascii="Arial" w:hAnsi="Arial" w:cs="Arial"/>
                <w:spacing w:val="20"/>
                <w:lang w:val="pt-PT"/>
              </w:rPr>
              <w:t xml:space="preserve"> </w:t>
            </w:r>
            <w:r>
              <w:rPr>
                <w:rFonts w:ascii="Arial" w:hAnsi="Arial" w:cs="Arial"/>
                <w:lang w:val="pt-PT"/>
              </w:rPr>
              <w:t>uma</w:t>
            </w:r>
            <w:r>
              <w:rPr>
                <w:rFonts w:ascii="Arial" w:hAnsi="Arial" w:cs="Arial"/>
                <w:spacing w:val="21"/>
                <w:lang w:val="pt-PT"/>
              </w:rPr>
              <w:t xml:space="preserve"> </w:t>
            </w:r>
            <w:r>
              <w:rPr>
                <w:rFonts w:ascii="Arial" w:hAnsi="Arial" w:cs="Arial"/>
                <w:lang w:val="pt-PT"/>
              </w:rPr>
              <w:t>forma</w:t>
            </w:r>
            <w:r>
              <w:rPr>
                <w:rFonts w:ascii="Arial" w:hAnsi="Arial" w:cs="Arial"/>
                <w:spacing w:val="20"/>
                <w:lang w:val="pt-PT"/>
              </w:rPr>
              <w:t xml:space="preserve"> </w:t>
            </w:r>
            <w:r>
              <w:rPr>
                <w:rFonts w:ascii="Arial" w:hAnsi="Arial" w:cs="Arial"/>
                <w:lang w:val="pt-PT"/>
              </w:rPr>
              <w:t>rápida</w:t>
            </w:r>
            <w:r>
              <w:rPr>
                <w:rFonts w:ascii="Arial" w:hAnsi="Arial" w:cs="Arial"/>
                <w:spacing w:val="21"/>
                <w:lang w:val="pt-PT"/>
              </w:rPr>
              <w:t xml:space="preserve"> </w:t>
            </w:r>
            <w:r>
              <w:rPr>
                <w:rFonts w:ascii="Arial" w:hAnsi="Arial" w:cs="Arial"/>
                <w:lang w:val="pt-PT"/>
              </w:rPr>
              <w:t>e</w:t>
            </w:r>
            <w:r>
              <w:rPr>
                <w:rFonts w:ascii="Arial" w:hAnsi="Arial" w:cs="Arial"/>
                <w:spacing w:val="20"/>
                <w:lang w:val="pt-PT"/>
              </w:rPr>
              <w:t xml:space="preserve"> </w:t>
            </w:r>
            <w:r>
              <w:rPr>
                <w:rFonts w:ascii="Arial" w:hAnsi="Arial" w:cs="Arial"/>
                <w:lang w:val="pt-PT"/>
              </w:rPr>
              <w:t>dinâmica</w:t>
            </w:r>
            <w:r>
              <w:rPr>
                <w:rFonts w:ascii="Arial" w:hAnsi="Arial" w:cs="Arial"/>
                <w:spacing w:val="20"/>
                <w:lang w:val="pt-PT"/>
              </w:rPr>
              <w:t xml:space="preserve"> </w:t>
            </w:r>
            <w:r>
              <w:rPr>
                <w:rFonts w:ascii="Arial" w:hAnsi="Arial" w:cs="Arial"/>
                <w:lang w:val="pt-PT"/>
              </w:rPr>
              <w:t xml:space="preserve">sem </w:t>
            </w:r>
            <w:r>
              <w:rPr>
                <w:rFonts w:ascii="Arial" w:hAnsi="Arial" w:cs="Arial"/>
                <w:spacing w:val="-52"/>
                <w:lang w:val="pt-PT"/>
              </w:rPr>
              <w:t xml:space="preserve"> </w:t>
            </w:r>
            <w:r>
              <w:rPr>
                <w:rFonts w:ascii="Arial" w:hAnsi="Arial" w:cs="Arial"/>
                <w:lang w:val="pt-PT"/>
              </w:rPr>
              <w:t>que</w:t>
            </w:r>
            <w:r>
              <w:rPr>
                <w:rFonts w:ascii="Arial" w:hAnsi="Arial" w:cs="Arial"/>
                <w:spacing w:val="-2"/>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profissional do</w:t>
            </w:r>
            <w:r>
              <w:rPr>
                <w:rFonts w:ascii="Arial" w:hAnsi="Arial" w:cs="Arial"/>
                <w:spacing w:val="-1"/>
                <w:lang w:val="pt-PT"/>
              </w:rPr>
              <w:t xml:space="preserve"> </w:t>
            </w:r>
            <w:r>
              <w:rPr>
                <w:rFonts w:ascii="Arial" w:hAnsi="Arial" w:cs="Arial"/>
                <w:lang w:val="pt-PT"/>
              </w:rPr>
              <w:t>sistema saia</w:t>
            </w:r>
            <w:r>
              <w:rPr>
                <w:rFonts w:ascii="Arial" w:hAnsi="Arial" w:cs="Arial"/>
                <w:spacing w:val="-2"/>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tela,</w:t>
            </w:r>
            <w:r>
              <w:rPr>
                <w:rFonts w:ascii="Arial" w:hAnsi="Arial" w:cs="Arial"/>
                <w:spacing w:val="-1"/>
                <w:lang w:val="pt-PT"/>
              </w:rPr>
              <w:t xml:space="preserve"> </w:t>
            </w:r>
            <w:r>
              <w:rPr>
                <w:rFonts w:ascii="Arial" w:hAnsi="Arial" w:cs="Arial"/>
                <w:lang w:val="pt-PT"/>
              </w:rPr>
              <w:t>respeitando</w:t>
            </w:r>
            <w:r>
              <w:rPr>
                <w:rFonts w:ascii="Arial" w:hAnsi="Arial" w:cs="Arial"/>
                <w:spacing w:val="-1"/>
                <w:lang w:val="pt-PT"/>
              </w:rPr>
              <w:t xml:space="preserve"> </w:t>
            </w:r>
            <w:r>
              <w:rPr>
                <w:rFonts w:ascii="Arial" w:hAnsi="Arial" w:cs="Arial"/>
                <w:lang w:val="pt-PT"/>
              </w:rPr>
              <w:t>as</w:t>
            </w:r>
            <w:r>
              <w:rPr>
                <w:rFonts w:ascii="Arial" w:hAnsi="Arial" w:cs="Arial"/>
                <w:spacing w:val="-2"/>
                <w:lang w:val="pt-PT"/>
              </w:rPr>
              <w:t xml:space="preserve"> </w:t>
            </w:r>
            <w:r>
              <w:rPr>
                <w:rFonts w:ascii="Arial" w:hAnsi="Arial" w:cs="Arial"/>
                <w:lang w:val="pt-PT"/>
              </w:rPr>
              <w:t>regras de</w:t>
            </w:r>
            <w:r>
              <w:rPr>
                <w:rFonts w:ascii="Arial" w:hAnsi="Arial" w:cs="Arial"/>
                <w:spacing w:val="-2"/>
                <w:lang w:val="pt-PT"/>
              </w:rPr>
              <w:t xml:space="preserve"> </w:t>
            </w:r>
            <w:r>
              <w:rPr>
                <w:rFonts w:ascii="Arial" w:hAnsi="Arial" w:cs="Arial"/>
                <w:lang w:val="pt-PT"/>
              </w:rPr>
              <w:t>um</w:t>
            </w:r>
            <w:r>
              <w:rPr>
                <w:rFonts w:ascii="Arial" w:hAnsi="Arial" w:cs="Arial"/>
                <w:spacing w:val="-1"/>
                <w:lang w:val="pt-PT"/>
              </w:rPr>
              <w:t xml:space="preserve"> </w:t>
            </w:r>
            <w:r>
              <w:rPr>
                <w:rFonts w:ascii="Arial" w:hAnsi="Arial" w:cs="Arial"/>
                <w:lang w:val="pt-PT"/>
              </w:rPr>
              <w:t>novo</w:t>
            </w:r>
            <w:r>
              <w:rPr>
                <w:rFonts w:ascii="Arial" w:hAnsi="Arial" w:cs="Arial"/>
                <w:spacing w:val="-1"/>
                <w:lang w:val="pt-PT"/>
              </w:rPr>
              <w:t xml:space="preserve"> </w:t>
            </w:r>
            <w:r>
              <w:rPr>
                <w:rFonts w:ascii="Arial" w:hAnsi="Arial" w:cs="Arial"/>
                <w:lang w:val="pt-PT"/>
              </w:rPr>
              <w:t>atendimento.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5B96A7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535A0B0" w14:textId="77777777" w:rsidR="00A33B61" w:rsidRDefault="00A33B61" w:rsidP="00AC3B8A">
            <w:pPr>
              <w:widowControl w:val="0"/>
              <w:jc w:val="both"/>
              <w:rPr>
                <w:rFonts w:ascii="Arial" w:hAnsi="Arial"/>
              </w:rPr>
            </w:pPr>
            <w:r>
              <w:rPr>
                <w:rFonts w:ascii="Arial" w:hAnsi="Arial" w:cs="Arial"/>
              </w:rPr>
              <w:t>SIM</w:t>
            </w:r>
          </w:p>
        </w:tc>
      </w:tr>
      <w:tr w:rsidR="00A33B61" w14:paraId="2324095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2024AB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CF88A39"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24"/>
                <w:lang w:val="pt-PT"/>
              </w:rPr>
              <w:t xml:space="preserve"> </w:t>
            </w:r>
            <w:r>
              <w:rPr>
                <w:rFonts w:ascii="Arial" w:hAnsi="Arial" w:cs="Arial"/>
                <w:lang w:val="pt-PT"/>
              </w:rPr>
              <w:t>realizar</w:t>
            </w:r>
            <w:r>
              <w:rPr>
                <w:rFonts w:ascii="Arial" w:hAnsi="Arial" w:cs="Arial"/>
                <w:spacing w:val="25"/>
                <w:lang w:val="pt-PT"/>
              </w:rPr>
              <w:t xml:space="preserve"> </w:t>
            </w:r>
            <w:r>
              <w:rPr>
                <w:rFonts w:ascii="Arial" w:hAnsi="Arial" w:cs="Arial"/>
                <w:lang w:val="pt-PT"/>
              </w:rPr>
              <w:t>visita</w:t>
            </w:r>
            <w:r>
              <w:rPr>
                <w:rFonts w:ascii="Arial" w:hAnsi="Arial" w:cs="Arial"/>
                <w:spacing w:val="24"/>
                <w:lang w:val="pt-PT"/>
              </w:rPr>
              <w:t xml:space="preserve"> </w:t>
            </w:r>
            <w:r>
              <w:rPr>
                <w:rFonts w:ascii="Arial" w:hAnsi="Arial" w:cs="Arial"/>
                <w:lang w:val="pt-PT"/>
              </w:rPr>
              <w:t>para</w:t>
            </w:r>
            <w:r>
              <w:rPr>
                <w:rFonts w:ascii="Arial" w:hAnsi="Arial" w:cs="Arial"/>
                <w:spacing w:val="25"/>
                <w:lang w:val="pt-PT"/>
              </w:rPr>
              <w:t xml:space="preserve"> </w:t>
            </w:r>
            <w:r>
              <w:rPr>
                <w:rFonts w:ascii="Arial" w:hAnsi="Arial" w:cs="Arial"/>
                <w:lang w:val="pt-PT"/>
              </w:rPr>
              <w:t>a</w:t>
            </w:r>
            <w:r>
              <w:rPr>
                <w:rFonts w:ascii="Arial" w:hAnsi="Arial" w:cs="Arial"/>
                <w:spacing w:val="24"/>
                <w:lang w:val="pt-PT"/>
              </w:rPr>
              <w:t xml:space="preserve"> </w:t>
            </w:r>
            <w:r>
              <w:rPr>
                <w:rFonts w:ascii="Arial" w:hAnsi="Arial" w:cs="Arial"/>
                <w:lang w:val="pt-PT"/>
              </w:rPr>
              <w:t>pessoa</w:t>
            </w:r>
            <w:r>
              <w:rPr>
                <w:rFonts w:ascii="Arial" w:hAnsi="Arial" w:cs="Arial"/>
                <w:spacing w:val="25"/>
                <w:lang w:val="pt-PT"/>
              </w:rPr>
              <w:t xml:space="preserve"> </w:t>
            </w:r>
            <w:r>
              <w:rPr>
                <w:rFonts w:ascii="Arial" w:hAnsi="Arial" w:cs="Arial"/>
                <w:lang w:val="pt-PT"/>
              </w:rPr>
              <w:t>contida</w:t>
            </w:r>
            <w:r>
              <w:rPr>
                <w:rFonts w:ascii="Arial" w:hAnsi="Arial" w:cs="Arial"/>
                <w:spacing w:val="24"/>
                <w:lang w:val="pt-PT"/>
              </w:rPr>
              <w:t xml:space="preserve"> </w:t>
            </w:r>
            <w:r>
              <w:rPr>
                <w:rFonts w:ascii="Arial" w:hAnsi="Arial" w:cs="Arial"/>
                <w:lang w:val="pt-PT"/>
              </w:rPr>
              <w:t>nesta</w:t>
            </w:r>
            <w:r>
              <w:rPr>
                <w:rFonts w:ascii="Arial" w:hAnsi="Arial" w:cs="Arial"/>
                <w:spacing w:val="24"/>
                <w:lang w:val="pt-PT"/>
              </w:rPr>
              <w:t xml:space="preserve"> </w:t>
            </w:r>
            <w:r>
              <w:rPr>
                <w:rFonts w:ascii="Arial" w:hAnsi="Arial" w:cs="Arial"/>
                <w:lang w:val="pt-PT"/>
              </w:rPr>
              <w:t>listagem</w:t>
            </w:r>
            <w:r>
              <w:rPr>
                <w:rFonts w:ascii="Arial" w:hAnsi="Arial" w:cs="Arial"/>
                <w:spacing w:val="24"/>
                <w:lang w:val="pt-PT"/>
              </w:rPr>
              <w:t xml:space="preserve"> </w:t>
            </w:r>
            <w:r>
              <w:rPr>
                <w:rFonts w:ascii="Arial" w:hAnsi="Arial" w:cs="Arial"/>
                <w:lang w:val="pt-PT"/>
              </w:rPr>
              <w:t>de</w:t>
            </w:r>
            <w:r>
              <w:rPr>
                <w:rFonts w:ascii="Arial" w:hAnsi="Arial" w:cs="Arial"/>
                <w:spacing w:val="25"/>
                <w:lang w:val="pt-PT"/>
              </w:rPr>
              <w:t xml:space="preserve"> </w:t>
            </w:r>
            <w:r>
              <w:rPr>
                <w:rFonts w:ascii="Arial" w:hAnsi="Arial" w:cs="Arial"/>
                <w:lang w:val="pt-PT"/>
              </w:rPr>
              <w:t>uma</w:t>
            </w:r>
            <w:r>
              <w:rPr>
                <w:rFonts w:ascii="Arial" w:hAnsi="Arial" w:cs="Arial"/>
                <w:spacing w:val="23"/>
                <w:lang w:val="pt-PT"/>
              </w:rPr>
              <w:t xml:space="preserve"> </w:t>
            </w:r>
            <w:r>
              <w:rPr>
                <w:rFonts w:ascii="Arial" w:hAnsi="Arial" w:cs="Arial"/>
                <w:lang w:val="pt-PT"/>
              </w:rPr>
              <w:t>forma</w:t>
            </w:r>
            <w:r>
              <w:rPr>
                <w:rFonts w:ascii="Arial" w:hAnsi="Arial" w:cs="Arial"/>
                <w:spacing w:val="25"/>
                <w:lang w:val="pt-PT"/>
              </w:rPr>
              <w:t xml:space="preserve"> </w:t>
            </w:r>
            <w:r>
              <w:rPr>
                <w:rFonts w:ascii="Arial" w:hAnsi="Arial" w:cs="Arial"/>
                <w:lang w:val="pt-PT"/>
              </w:rPr>
              <w:t>rápida</w:t>
            </w:r>
            <w:r>
              <w:rPr>
                <w:rFonts w:ascii="Arial" w:hAnsi="Arial" w:cs="Arial"/>
                <w:spacing w:val="24"/>
                <w:lang w:val="pt-PT"/>
              </w:rPr>
              <w:t xml:space="preserve"> </w:t>
            </w:r>
            <w:r>
              <w:rPr>
                <w:rFonts w:ascii="Arial" w:hAnsi="Arial" w:cs="Arial"/>
                <w:lang w:val="pt-PT"/>
              </w:rPr>
              <w:t>e</w:t>
            </w:r>
            <w:r>
              <w:rPr>
                <w:rFonts w:ascii="Arial" w:hAnsi="Arial" w:cs="Arial"/>
                <w:spacing w:val="24"/>
                <w:lang w:val="pt-PT"/>
              </w:rPr>
              <w:t xml:space="preserve"> </w:t>
            </w:r>
            <w:r>
              <w:rPr>
                <w:rFonts w:ascii="Arial" w:hAnsi="Arial" w:cs="Arial"/>
                <w:lang w:val="pt-PT"/>
              </w:rPr>
              <w:t>dinâmica</w:t>
            </w:r>
            <w:r>
              <w:rPr>
                <w:rFonts w:ascii="Arial" w:hAnsi="Arial" w:cs="Arial"/>
                <w:spacing w:val="24"/>
                <w:lang w:val="pt-PT"/>
              </w:rPr>
              <w:t xml:space="preserve"> </w:t>
            </w:r>
            <w:r>
              <w:rPr>
                <w:rFonts w:ascii="Arial" w:hAnsi="Arial" w:cs="Arial"/>
                <w:lang w:val="pt-PT"/>
              </w:rPr>
              <w:t>sem</w:t>
            </w:r>
            <w:r>
              <w:rPr>
                <w:rFonts w:ascii="Arial" w:hAnsi="Arial" w:cs="Arial"/>
                <w:spacing w:val="25"/>
                <w:lang w:val="pt-PT"/>
              </w:rPr>
              <w:t xml:space="preserve"> </w:t>
            </w:r>
            <w:r>
              <w:rPr>
                <w:rFonts w:ascii="Arial" w:hAnsi="Arial" w:cs="Arial"/>
                <w:lang w:val="pt-PT"/>
              </w:rPr>
              <w:t>que</w:t>
            </w:r>
            <w:r>
              <w:rPr>
                <w:rFonts w:ascii="Arial" w:hAnsi="Arial" w:cs="Arial"/>
                <w:spacing w:val="24"/>
                <w:lang w:val="pt-PT"/>
              </w:rPr>
              <w:t xml:space="preserve"> </w:t>
            </w:r>
            <w:r>
              <w:rPr>
                <w:rFonts w:ascii="Arial" w:hAnsi="Arial" w:cs="Arial"/>
                <w:lang w:val="pt-PT"/>
              </w:rPr>
              <w:t>o</w:t>
            </w:r>
            <w:r>
              <w:rPr>
                <w:rFonts w:ascii="Arial" w:hAnsi="Arial" w:cs="Arial"/>
                <w:spacing w:val="-52"/>
                <w:lang w:val="pt-PT"/>
              </w:rPr>
              <w:t xml:space="preserve"> </w:t>
            </w:r>
            <w:r>
              <w:rPr>
                <w:rFonts w:ascii="Arial" w:hAnsi="Arial" w:cs="Arial"/>
                <w:lang w:val="pt-PT"/>
              </w:rPr>
              <w:t>profissional</w:t>
            </w:r>
            <w:r>
              <w:rPr>
                <w:rFonts w:ascii="Arial" w:hAnsi="Arial" w:cs="Arial"/>
                <w:spacing w:val="-2"/>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sistema saia da</w:t>
            </w:r>
            <w:r>
              <w:rPr>
                <w:rFonts w:ascii="Arial" w:hAnsi="Arial" w:cs="Arial"/>
                <w:spacing w:val="-1"/>
                <w:lang w:val="pt-PT"/>
              </w:rPr>
              <w:t xml:space="preserve"> </w:t>
            </w:r>
            <w:r>
              <w:rPr>
                <w:rFonts w:ascii="Arial" w:hAnsi="Arial" w:cs="Arial"/>
                <w:lang w:val="pt-PT"/>
              </w:rPr>
              <w:t>tela,</w:t>
            </w:r>
            <w:r>
              <w:rPr>
                <w:rFonts w:ascii="Arial" w:hAnsi="Arial" w:cs="Arial"/>
                <w:spacing w:val="-2"/>
                <w:lang w:val="pt-PT"/>
              </w:rPr>
              <w:t xml:space="preserve"> </w:t>
            </w:r>
            <w:r>
              <w:rPr>
                <w:rFonts w:ascii="Arial" w:hAnsi="Arial" w:cs="Arial"/>
                <w:lang w:val="pt-PT"/>
              </w:rPr>
              <w:t>respeitando as regras da</w:t>
            </w:r>
            <w:r>
              <w:rPr>
                <w:rFonts w:ascii="Arial" w:hAnsi="Arial" w:cs="Arial"/>
                <w:spacing w:val="-1"/>
                <w:lang w:val="pt-PT"/>
              </w:rPr>
              <w:t xml:space="preserve"> </w:t>
            </w:r>
            <w:r>
              <w:rPr>
                <w:rFonts w:ascii="Arial" w:hAnsi="Arial" w:cs="Arial"/>
                <w:lang w:val="pt-PT"/>
              </w:rPr>
              <w:t>visita.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5DB745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F0AF9F5" w14:textId="77777777" w:rsidR="00A33B61" w:rsidRDefault="00A33B61" w:rsidP="00AC3B8A">
            <w:pPr>
              <w:widowControl w:val="0"/>
              <w:jc w:val="both"/>
              <w:rPr>
                <w:rFonts w:ascii="Arial" w:hAnsi="Arial"/>
              </w:rPr>
            </w:pPr>
            <w:r>
              <w:rPr>
                <w:rFonts w:ascii="Arial" w:hAnsi="Arial" w:cs="Arial"/>
              </w:rPr>
              <w:t>SIM</w:t>
            </w:r>
          </w:p>
        </w:tc>
      </w:tr>
      <w:tr w:rsidR="00A33B61" w14:paraId="7596469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8881B1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8830C54"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22"/>
                <w:lang w:val="pt-PT"/>
              </w:rPr>
              <w:t xml:space="preserve"> </w:t>
            </w:r>
            <w:r>
              <w:rPr>
                <w:rFonts w:ascii="Arial" w:hAnsi="Arial" w:cs="Arial"/>
                <w:lang w:val="pt-PT"/>
              </w:rPr>
              <w:t>realizar</w:t>
            </w:r>
            <w:r>
              <w:rPr>
                <w:rFonts w:ascii="Arial" w:hAnsi="Arial" w:cs="Arial"/>
                <w:spacing w:val="23"/>
                <w:lang w:val="pt-PT"/>
              </w:rPr>
              <w:t xml:space="preserve"> </w:t>
            </w:r>
            <w:r>
              <w:rPr>
                <w:rFonts w:ascii="Arial" w:hAnsi="Arial" w:cs="Arial"/>
                <w:lang w:val="pt-PT"/>
              </w:rPr>
              <w:t>encaminhamento</w:t>
            </w:r>
            <w:r>
              <w:rPr>
                <w:rFonts w:ascii="Arial" w:hAnsi="Arial" w:cs="Arial"/>
                <w:spacing w:val="23"/>
                <w:lang w:val="pt-PT"/>
              </w:rPr>
              <w:t xml:space="preserve"> </w:t>
            </w:r>
            <w:r>
              <w:rPr>
                <w:rFonts w:ascii="Arial" w:hAnsi="Arial" w:cs="Arial"/>
                <w:lang w:val="pt-PT"/>
              </w:rPr>
              <w:t>para</w:t>
            </w:r>
            <w:r>
              <w:rPr>
                <w:rFonts w:ascii="Arial" w:hAnsi="Arial" w:cs="Arial"/>
                <w:spacing w:val="22"/>
                <w:lang w:val="pt-PT"/>
              </w:rPr>
              <w:t xml:space="preserve"> </w:t>
            </w:r>
            <w:r>
              <w:rPr>
                <w:rFonts w:ascii="Arial" w:hAnsi="Arial" w:cs="Arial"/>
                <w:lang w:val="pt-PT"/>
              </w:rPr>
              <w:t>a</w:t>
            </w:r>
            <w:r>
              <w:rPr>
                <w:rFonts w:ascii="Arial" w:hAnsi="Arial" w:cs="Arial"/>
                <w:spacing w:val="23"/>
                <w:lang w:val="pt-PT"/>
              </w:rPr>
              <w:t xml:space="preserve"> </w:t>
            </w:r>
            <w:r>
              <w:rPr>
                <w:rFonts w:ascii="Arial" w:hAnsi="Arial" w:cs="Arial"/>
                <w:lang w:val="pt-PT"/>
              </w:rPr>
              <w:t>pessoa</w:t>
            </w:r>
            <w:r>
              <w:rPr>
                <w:rFonts w:ascii="Arial" w:hAnsi="Arial" w:cs="Arial"/>
                <w:spacing w:val="22"/>
                <w:lang w:val="pt-PT"/>
              </w:rPr>
              <w:t xml:space="preserve"> </w:t>
            </w:r>
            <w:r>
              <w:rPr>
                <w:rFonts w:ascii="Arial" w:hAnsi="Arial" w:cs="Arial"/>
                <w:lang w:val="pt-PT"/>
              </w:rPr>
              <w:t>contida</w:t>
            </w:r>
            <w:r>
              <w:rPr>
                <w:rFonts w:ascii="Arial" w:hAnsi="Arial" w:cs="Arial"/>
                <w:spacing w:val="23"/>
                <w:lang w:val="pt-PT"/>
              </w:rPr>
              <w:t xml:space="preserve"> </w:t>
            </w:r>
            <w:r>
              <w:rPr>
                <w:rFonts w:ascii="Arial" w:hAnsi="Arial" w:cs="Arial"/>
                <w:lang w:val="pt-PT"/>
              </w:rPr>
              <w:t>nesta</w:t>
            </w:r>
            <w:r>
              <w:rPr>
                <w:rFonts w:ascii="Arial" w:hAnsi="Arial" w:cs="Arial"/>
                <w:spacing w:val="23"/>
                <w:lang w:val="pt-PT"/>
              </w:rPr>
              <w:t xml:space="preserve"> </w:t>
            </w:r>
            <w:r>
              <w:rPr>
                <w:rFonts w:ascii="Arial" w:hAnsi="Arial" w:cs="Arial"/>
                <w:lang w:val="pt-PT"/>
              </w:rPr>
              <w:t>listagem</w:t>
            </w:r>
            <w:r>
              <w:rPr>
                <w:rFonts w:ascii="Arial" w:hAnsi="Arial" w:cs="Arial"/>
                <w:spacing w:val="22"/>
                <w:lang w:val="pt-PT"/>
              </w:rPr>
              <w:t xml:space="preserve"> </w:t>
            </w:r>
            <w:r>
              <w:rPr>
                <w:rFonts w:ascii="Arial" w:hAnsi="Arial" w:cs="Arial"/>
                <w:lang w:val="pt-PT"/>
              </w:rPr>
              <w:t>de</w:t>
            </w:r>
            <w:r>
              <w:rPr>
                <w:rFonts w:ascii="Arial" w:hAnsi="Arial" w:cs="Arial"/>
                <w:spacing w:val="23"/>
                <w:lang w:val="pt-PT"/>
              </w:rPr>
              <w:t xml:space="preserve"> </w:t>
            </w:r>
            <w:r>
              <w:rPr>
                <w:rFonts w:ascii="Arial" w:hAnsi="Arial" w:cs="Arial"/>
                <w:lang w:val="pt-PT"/>
              </w:rPr>
              <w:t>uma</w:t>
            </w:r>
            <w:r>
              <w:rPr>
                <w:rFonts w:ascii="Arial" w:hAnsi="Arial" w:cs="Arial"/>
                <w:spacing w:val="23"/>
                <w:lang w:val="pt-PT"/>
              </w:rPr>
              <w:t xml:space="preserve"> </w:t>
            </w:r>
            <w:r>
              <w:rPr>
                <w:rFonts w:ascii="Arial" w:hAnsi="Arial" w:cs="Arial"/>
                <w:lang w:val="pt-PT"/>
              </w:rPr>
              <w:t>forma</w:t>
            </w:r>
            <w:r>
              <w:rPr>
                <w:rFonts w:ascii="Arial" w:hAnsi="Arial" w:cs="Arial"/>
                <w:spacing w:val="22"/>
                <w:lang w:val="pt-PT"/>
              </w:rPr>
              <w:t xml:space="preserve"> </w:t>
            </w:r>
            <w:r>
              <w:rPr>
                <w:rFonts w:ascii="Arial" w:hAnsi="Arial" w:cs="Arial"/>
                <w:lang w:val="pt-PT"/>
              </w:rPr>
              <w:t>rápida</w:t>
            </w:r>
            <w:r>
              <w:rPr>
                <w:rFonts w:ascii="Arial" w:hAnsi="Arial" w:cs="Arial"/>
                <w:spacing w:val="23"/>
                <w:lang w:val="pt-PT"/>
              </w:rPr>
              <w:t xml:space="preserve"> </w:t>
            </w:r>
            <w:r>
              <w:rPr>
                <w:rFonts w:ascii="Arial" w:hAnsi="Arial" w:cs="Arial"/>
                <w:lang w:val="pt-PT"/>
              </w:rPr>
              <w:t>e</w:t>
            </w:r>
            <w:r>
              <w:rPr>
                <w:rFonts w:ascii="Arial" w:hAnsi="Arial" w:cs="Arial"/>
                <w:spacing w:val="23"/>
                <w:lang w:val="pt-PT"/>
              </w:rPr>
              <w:t xml:space="preserve"> </w:t>
            </w:r>
            <w:r>
              <w:rPr>
                <w:rFonts w:ascii="Arial" w:hAnsi="Arial" w:cs="Arial"/>
                <w:lang w:val="pt-PT"/>
              </w:rPr>
              <w:t>dinâmica</w:t>
            </w:r>
            <w:r>
              <w:rPr>
                <w:rFonts w:ascii="Arial" w:hAnsi="Arial" w:cs="Arial"/>
                <w:spacing w:val="-53"/>
                <w:lang w:val="pt-PT"/>
              </w:rPr>
              <w:t xml:space="preserve"> </w:t>
            </w:r>
            <w:r>
              <w:rPr>
                <w:rFonts w:ascii="Arial" w:hAnsi="Arial" w:cs="Arial"/>
                <w:lang w:val="pt-PT"/>
              </w:rPr>
              <w:t>sem</w:t>
            </w:r>
            <w:r>
              <w:rPr>
                <w:rFonts w:ascii="Arial" w:hAnsi="Arial" w:cs="Arial"/>
                <w:spacing w:val="-1"/>
                <w:lang w:val="pt-PT"/>
              </w:rPr>
              <w:t xml:space="preserve"> </w:t>
            </w:r>
            <w:r>
              <w:rPr>
                <w:rFonts w:ascii="Arial" w:hAnsi="Arial" w:cs="Arial"/>
                <w:lang w:val="pt-PT"/>
              </w:rPr>
              <w:t>que</w:t>
            </w:r>
            <w:r>
              <w:rPr>
                <w:rFonts w:ascii="Arial" w:hAnsi="Arial" w:cs="Arial"/>
                <w:spacing w:val="-2"/>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profissional</w:t>
            </w:r>
            <w:r>
              <w:rPr>
                <w:rFonts w:ascii="Arial" w:hAnsi="Arial" w:cs="Arial"/>
                <w:spacing w:val="-1"/>
                <w:lang w:val="pt-PT"/>
              </w:rPr>
              <w:t xml:space="preserve"> </w:t>
            </w:r>
            <w:r>
              <w:rPr>
                <w:rFonts w:ascii="Arial" w:hAnsi="Arial" w:cs="Arial"/>
                <w:lang w:val="pt-PT"/>
              </w:rPr>
              <w:t>do sistema</w:t>
            </w:r>
            <w:r>
              <w:rPr>
                <w:rFonts w:ascii="Arial" w:hAnsi="Arial" w:cs="Arial"/>
                <w:spacing w:val="-1"/>
                <w:lang w:val="pt-PT"/>
              </w:rPr>
              <w:t xml:space="preserve"> </w:t>
            </w:r>
            <w:r>
              <w:rPr>
                <w:rFonts w:ascii="Arial" w:hAnsi="Arial" w:cs="Arial"/>
                <w:lang w:val="pt-PT"/>
              </w:rPr>
              <w:t>saia</w:t>
            </w:r>
            <w:r>
              <w:rPr>
                <w:rFonts w:ascii="Arial" w:hAnsi="Arial" w:cs="Arial"/>
                <w:spacing w:val="-1"/>
                <w:lang w:val="pt-PT"/>
              </w:rPr>
              <w:t xml:space="preserve"> </w:t>
            </w:r>
            <w:r>
              <w:rPr>
                <w:rFonts w:ascii="Arial" w:hAnsi="Arial" w:cs="Arial"/>
                <w:lang w:val="pt-PT"/>
              </w:rPr>
              <w:t>da</w:t>
            </w:r>
            <w:r>
              <w:rPr>
                <w:rFonts w:ascii="Arial" w:hAnsi="Arial" w:cs="Arial"/>
                <w:spacing w:val="-2"/>
                <w:lang w:val="pt-PT"/>
              </w:rPr>
              <w:t xml:space="preserve"> </w:t>
            </w:r>
            <w:r>
              <w:rPr>
                <w:rFonts w:ascii="Arial" w:hAnsi="Arial" w:cs="Arial"/>
                <w:lang w:val="pt-PT"/>
              </w:rPr>
              <w:t>tela, respeitando</w:t>
            </w:r>
            <w:r>
              <w:rPr>
                <w:rFonts w:ascii="Arial" w:hAnsi="Arial" w:cs="Arial"/>
                <w:spacing w:val="-2"/>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regras</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encaminhamento.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67CD25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D9E8662" w14:textId="77777777" w:rsidR="00A33B61" w:rsidRDefault="00A33B61" w:rsidP="00AC3B8A">
            <w:pPr>
              <w:widowControl w:val="0"/>
              <w:jc w:val="both"/>
              <w:rPr>
                <w:rFonts w:ascii="Arial" w:hAnsi="Arial"/>
              </w:rPr>
            </w:pPr>
            <w:r>
              <w:rPr>
                <w:rFonts w:ascii="Arial" w:hAnsi="Arial" w:cs="Arial"/>
              </w:rPr>
              <w:t>SIM</w:t>
            </w:r>
          </w:p>
        </w:tc>
      </w:tr>
      <w:tr w:rsidR="00A33B61" w14:paraId="1490374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11E61A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595EF75"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44"/>
                <w:lang w:val="pt-PT"/>
              </w:rPr>
              <w:t xml:space="preserve"> </w:t>
            </w:r>
            <w:r>
              <w:rPr>
                <w:rFonts w:ascii="Arial" w:hAnsi="Arial" w:cs="Arial"/>
                <w:lang w:val="pt-PT"/>
              </w:rPr>
              <w:t>o</w:t>
            </w:r>
            <w:r>
              <w:rPr>
                <w:rFonts w:ascii="Arial" w:hAnsi="Arial" w:cs="Arial"/>
                <w:spacing w:val="45"/>
                <w:lang w:val="pt-PT"/>
              </w:rPr>
              <w:t xml:space="preserve"> </w:t>
            </w:r>
            <w:r>
              <w:rPr>
                <w:rFonts w:ascii="Arial" w:hAnsi="Arial" w:cs="Arial"/>
                <w:lang w:val="pt-PT"/>
              </w:rPr>
              <w:t>preenchimento</w:t>
            </w:r>
            <w:r>
              <w:rPr>
                <w:rFonts w:ascii="Arial" w:hAnsi="Arial" w:cs="Arial"/>
                <w:spacing w:val="45"/>
                <w:lang w:val="pt-PT"/>
              </w:rPr>
              <w:t xml:space="preserve"> </w:t>
            </w:r>
            <w:r>
              <w:rPr>
                <w:rFonts w:ascii="Arial" w:hAnsi="Arial" w:cs="Arial"/>
                <w:lang w:val="pt-PT"/>
              </w:rPr>
              <w:t>de</w:t>
            </w:r>
            <w:r>
              <w:rPr>
                <w:rFonts w:ascii="Arial" w:hAnsi="Arial" w:cs="Arial"/>
                <w:spacing w:val="44"/>
                <w:lang w:val="pt-PT"/>
              </w:rPr>
              <w:t xml:space="preserve"> </w:t>
            </w:r>
            <w:r>
              <w:rPr>
                <w:rFonts w:ascii="Arial" w:hAnsi="Arial" w:cs="Arial"/>
                <w:lang w:val="pt-PT"/>
              </w:rPr>
              <w:t>vaga</w:t>
            </w:r>
            <w:r>
              <w:rPr>
                <w:rFonts w:ascii="Arial" w:hAnsi="Arial" w:cs="Arial"/>
                <w:spacing w:val="45"/>
                <w:lang w:val="pt-PT"/>
              </w:rPr>
              <w:t xml:space="preserve"> </w:t>
            </w:r>
            <w:r>
              <w:rPr>
                <w:rFonts w:ascii="Arial" w:hAnsi="Arial" w:cs="Arial"/>
                <w:lang w:val="pt-PT"/>
              </w:rPr>
              <w:t>na</w:t>
            </w:r>
            <w:r>
              <w:rPr>
                <w:rFonts w:ascii="Arial" w:hAnsi="Arial" w:cs="Arial"/>
                <w:spacing w:val="45"/>
                <w:lang w:val="pt-PT"/>
              </w:rPr>
              <w:t xml:space="preserve"> </w:t>
            </w:r>
            <w:r>
              <w:rPr>
                <w:rFonts w:ascii="Arial" w:hAnsi="Arial" w:cs="Arial"/>
                <w:lang w:val="pt-PT"/>
              </w:rPr>
              <w:t>OSC</w:t>
            </w:r>
            <w:r>
              <w:rPr>
                <w:rFonts w:ascii="Arial" w:hAnsi="Arial" w:cs="Arial"/>
                <w:spacing w:val="44"/>
                <w:lang w:val="pt-PT"/>
              </w:rPr>
              <w:t xml:space="preserve"> </w:t>
            </w:r>
            <w:r>
              <w:rPr>
                <w:rFonts w:ascii="Arial" w:hAnsi="Arial" w:cs="Arial"/>
                <w:lang w:val="pt-PT"/>
              </w:rPr>
              <w:t>de</w:t>
            </w:r>
            <w:r>
              <w:rPr>
                <w:rFonts w:ascii="Arial" w:hAnsi="Arial" w:cs="Arial"/>
                <w:spacing w:val="45"/>
                <w:lang w:val="pt-PT"/>
              </w:rPr>
              <w:t xml:space="preserve"> </w:t>
            </w:r>
            <w:r>
              <w:rPr>
                <w:rFonts w:ascii="Arial" w:hAnsi="Arial" w:cs="Arial"/>
                <w:lang w:val="pt-PT"/>
              </w:rPr>
              <w:t>uma</w:t>
            </w:r>
            <w:r>
              <w:rPr>
                <w:rFonts w:ascii="Arial" w:hAnsi="Arial" w:cs="Arial"/>
                <w:spacing w:val="45"/>
                <w:lang w:val="pt-PT"/>
              </w:rPr>
              <w:t xml:space="preserve"> </w:t>
            </w:r>
            <w:r>
              <w:rPr>
                <w:rFonts w:ascii="Arial" w:hAnsi="Arial" w:cs="Arial"/>
                <w:lang w:val="pt-PT"/>
              </w:rPr>
              <w:t>forma</w:t>
            </w:r>
            <w:r>
              <w:rPr>
                <w:rFonts w:ascii="Arial" w:hAnsi="Arial" w:cs="Arial"/>
                <w:spacing w:val="44"/>
                <w:lang w:val="pt-PT"/>
              </w:rPr>
              <w:t xml:space="preserve"> </w:t>
            </w:r>
            <w:r>
              <w:rPr>
                <w:rFonts w:ascii="Arial" w:hAnsi="Arial" w:cs="Arial"/>
                <w:lang w:val="pt-PT"/>
              </w:rPr>
              <w:t>temporária,</w:t>
            </w:r>
            <w:r>
              <w:rPr>
                <w:rFonts w:ascii="Arial" w:hAnsi="Arial" w:cs="Arial"/>
                <w:spacing w:val="45"/>
                <w:lang w:val="pt-PT"/>
              </w:rPr>
              <w:t xml:space="preserve"> </w:t>
            </w:r>
            <w:r>
              <w:rPr>
                <w:rFonts w:ascii="Arial" w:hAnsi="Arial" w:cs="Arial"/>
                <w:lang w:val="pt-PT"/>
              </w:rPr>
              <w:t>ocupando</w:t>
            </w:r>
            <w:r>
              <w:rPr>
                <w:rFonts w:ascii="Arial" w:hAnsi="Arial" w:cs="Arial"/>
                <w:spacing w:val="45"/>
                <w:lang w:val="pt-PT"/>
              </w:rPr>
              <w:t xml:space="preserve"> </w:t>
            </w:r>
            <w:r>
              <w:rPr>
                <w:rFonts w:ascii="Arial" w:hAnsi="Arial" w:cs="Arial"/>
                <w:lang w:val="pt-PT"/>
              </w:rPr>
              <w:t>uma</w:t>
            </w:r>
            <w:r>
              <w:rPr>
                <w:rFonts w:ascii="Arial" w:hAnsi="Arial" w:cs="Arial"/>
                <w:spacing w:val="44"/>
                <w:lang w:val="pt-PT"/>
              </w:rPr>
              <w:t xml:space="preserve"> </w:t>
            </w:r>
            <w:r>
              <w:rPr>
                <w:rFonts w:ascii="Arial" w:hAnsi="Arial" w:cs="Arial"/>
                <w:lang w:val="pt-PT"/>
              </w:rPr>
              <w:t>vaga</w:t>
            </w:r>
            <w:r>
              <w:rPr>
                <w:rFonts w:ascii="Arial" w:hAnsi="Arial" w:cs="Arial"/>
                <w:spacing w:val="45"/>
                <w:lang w:val="pt-PT"/>
              </w:rPr>
              <w:t xml:space="preserve"> </w:t>
            </w:r>
            <w:r>
              <w:rPr>
                <w:rFonts w:ascii="Arial" w:hAnsi="Arial" w:cs="Arial"/>
                <w:lang w:val="pt-PT"/>
              </w:rPr>
              <w:t>normal</w:t>
            </w:r>
            <w:r>
              <w:rPr>
                <w:rFonts w:ascii="Arial" w:hAnsi="Arial" w:cs="Arial"/>
                <w:spacing w:val="45"/>
                <w:lang w:val="pt-PT"/>
              </w:rPr>
              <w:t xml:space="preserve"> </w:t>
            </w:r>
            <w:r>
              <w:rPr>
                <w:rFonts w:ascii="Arial" w:hAnsi="Arial" w:cs="Arial"/>
              </w:rPr>
              <w:t>ou emergencial</w:t>
            </w:r>
            <w:r>
              <w:rPr>
                <w:rFonts w:ascii="Arial" w:hAnsi="Arial" w:cs="Arial"/>
                <w:lang w:val="pt-PT"/>
              </w:rPr>
              <w:t>,</w:t>
            </w:r>
            <w:r>
              <w:rPr>
                <w:rFonts w:ascii="Arial" w:hAnsi="Arial" w:cs="Arial"/>
                <w:spacing w:val="-2"/>
                <w:lang w:val="pt-PT"/>
              </w:rPr>
              <w:t xml:space="preserve"> </w:t>
            </w:r>
            <w:r>
              <w:rPr>
                <w:rFonts w:ascii="Arial" w:hAnsi="Arial" w:cs="Arial"/>
                <w:lang w:val="pt-PT"/>
              </w:rPr>
              <w:t>respeitando</w:t>
            </w:r>
            <w:r>
              <w:rPr>
                <w:rFonts w:ascii="Arial" w:hAnsi="Arial" w:cs="Arial"/>
                <w:spacing w:val="-1"/>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regras</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preenchimento.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4102B8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B62B394" w14:textId="77777777" w:rsidR="00A33B61" w:rsidRDefault="00A33B61" w:rsidP="00AC3B8A">
            <w:pPr>
              <w:widowControl w:val="0"/>
              <w:jc w:val="both"/>
              <w:rPr>
                <w:rFonts w:ascii="Arial" w:hAnsi="Arial"/>
              </w:rPr>
            </w:pPr>
            <w:r>
              <w:rPr>
                <w:rFonts w:ascii="Arial" w:hAnsi="Arial" w:cs="Arial"/>
              </w:rPr>
              <w:t>SIM</w:t>
            </w:r>
          </w:p>
        </w:tc>
      </w:tr>
      <w:tr w:rsidR="00A33B61" w14:paraId="7483BB5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BA5FBE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9BDCDF2"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 a visualização da data de cadastro, inserir a data da inclusão, a data de saída (se houver), o número do processo, a data do processo, o tipo de vaga, o local, o setor, a pessoa e se as informações da solução é diferente das informações do processo.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1928EA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E77C9C1" w14:textId="77777777" w:rsidR="00A33B61" w:rsidRDefault="00A33B61" w:rsidP="00AC3B8A">
            <w:pPr>
              <w:widowControl w:val="0"/>
              <w:jc w:val="both"/>
              <w:rPr>
                <w:rFonts w:ascii="Arial" w:hAnsi="Arial"/>
              </w:rPr>
            </w:pPr>
            <w:r>
              <w:rPr>
                <w:rFonts w:ascii="Arial" w:hAnsi="Arial" w:cs="Arial"/>
              </w:rPr>
              <w:t>SIM</w:t>
            </w:r>
          </w:p>
        </w:tc>
      </w:tr>
      <w:tr w:rsidR="00A33B61" w14:paraId="0C0AB6A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CB7DF3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4FB0158" w14:textId="77777777" w:rsidR="00A33B61" w:rsidRDefault="00A33B61" w:rsidP="00A33B61">
            <w:pPr>
              <w:widowControl w:val="0"/>
              <w:numPr>
                <w:ilvl w:val="0"/>
                <w:numId w:val="35"/>
              </w:numPr>
              <w:suppressAutoHyphens w:val="0"/>
              <w:spacing w:before="83"/>
              <w:ind w:left="34" w:hanging="34"/>
              <w:rPr>
                <w:rFonts w:ascii="Arial" w:hAnsi="Arial"/>
              </w:rPr>
            </w:pPr>
            <w:r>
              <w:rPr>
                <w:rFonts w:ascii="Arial" w:hAnsi="Arial" w:cs="Arial"/>
                <w:lang w:val="pt-PT"/>
              </w:rPr>
              <w:t>Permitir</w:t>
            </w:r>
            <w:r>
              <w:rPr>
                <w:rFonts w:ascii="Arial" w:hAnsi="Arial" w:cs="Arial"/>
                <w:spacing w:val="17"/>
                <w:lang w:val="pt-PT"/>
              </w:rPr>
              <w:t xml:space="preserve"> </w:t>
            </w:r>
            <w:r>
              <w:rPr>
                <w:rFonts w:ascii="Arial" w:hAnsi="Arial" w:cs="Arial"/>
                <w:lang w:val="pt-PT"/>
              </w:rPr>
              <w:t>o</w:t>
            </w:r>
            <w:r>
              <w:rPr>
                <w:rFonts w:ascii="Arial" w:hAnsi="Arial" w:cs="Arial"/>
                <w:spacing w:val="17"/>
                <w:lang w:val="pt-PT"/>
              </w:rPr>
              <w:t xml:space="preserve"> </w:t>
            </w:r>
            <w:r>
              <w:rPr>
                <w:rFonts w:ascii="Arial" w:hAnsi="Arial" w:cs="Arial"/>
                <w:lang w:val="pt-PT"/>
              </w:rPr>
              <w:t>controle</w:t>
            </w:r>
            <w:r>
              <w:rPr>
                <w:rFonts w:ascii="Arial" w:hAnsi="Arial" w:cs="Arial"/>
                <w:spacing w:val="17"/>
                <w:lang w:val="pt-PT"/>
              </w:rPr>
              <w:t xml:space="preserve"> </w:t>
            </w:r>
            <w:r>
              <w:rPr>
                <w:rFonts w:ascii="Arial" w:hAnsi="Arial" w:cs="Arial"/>
                <w:lang w:val="pt-PT"/>
              </w:rPr>
              <w:t>gerar</w:t>
            </w:r>
            <w:r>
              <w:rPr>
                <w:rFonts w:ascii="Arial" w:hAnsi="Arial" w:cs="Arial"/>
                <w:spacing w:val="17"/>
                <w:lang w:val="pt-PT"/>
              </w:rPr>
              <w:t xml:space="preserve"> </w:t>
            </w:r>
            <w:r>
              <w:rPr>
                <w:rFonts w:ascii="Arial" w:hAnsi="Arial" w:cs="Arial"/>
                <w:lang w:val="pt-PT"/>
              </w:rPr>
              <w:t>atendimento,</w:t>
            </w:r>
            <w:r>
              <w:rPr>
                <w:rFonts w:ascii="Arial" w:hAnsi="Arial" w:cs="Arial"/>
                <w:spacing w:val="17"/>
                <w:lang w:val="pt-PT"/>
              </w:rPr>
              <w:t xml:space="preserve"> </w:t>
            </w:r>
            <w:r>
              <w:rPr>
                <w:rFonts w:ascii="Arial" w:hAnsi="Arial" w:cs="Arial"/>
                <w:lang w:val="pt-PT"/>
              </w:rPr>
              <w:t>visita,</w:t>
            </w:r>
            <w:r>
              <w:rPr>
                <w:rFonts w:ascii="Arial" w:hAnsi="Arial" w:cs="Arial"/>
                <w:spacing w:val="17"/>
                <w:lang w:val="pt-PT"/>
              </w:rPr>
              <w:t xml:space="preserve"> </w:t>
            </w:r>
            <w:r>
              <w:rPr>
                <w:rFonts w:ascii="Arial" w:hAnsi="Arial" w:cs="Arial"/>
                <w:lang w:val="pt-PT"/>
              </w:rPr>
              <w:t>encaminhamento</w:t>
            </w:r>
            <w:r>
              <w:rPr>
                <w:rFonts w:ascii="Arial" w:hAnsi="Arial" w:cs="Arial"/>
                <w:spacing w:val="17"/>
                <w:lang w:val="pt-PT"/>
              </w:rPr>
              <w:t xml:space="preserve"> </w:t>
            </w:r>
            <w:r>
              <w:rPr>
                <w:rFonts w:ascii="Arial" w:hAnsi="Arial" w:cs="Arial"/>
                <w:lang w:val="pt-PT"/>
              </w:rPr>
              <w:t>de</w:t>
            </w:r>
            <w:r>
              <w:rPr>
                <w:rFonts w:ascii="Arial" w:hAnsi="Arial" w:cs="Arial"/>
                <w:spacing w:val="17"/>
                <w:lang w:val="pt-PT"/>
              </w:rPr>
              <w:t xml:space="preserve"> </w:t>
            </w:r>
            <w:r>
              <w:rPr>
                <w:rFonts w:ascii="Arial" w:hAnsi="Arial" w:cs="Arial"/>
                <w:lang w:val="pt-PT"/>
              </w:rPr>
              <w:t>pessoas</w:t>
            </w:r>
            <w:r>
              <w:rPr>
                <w:rFonts w:ascii="Arial" w:hAnsi="Arial" w:cs="Arial"/>
                <w:spacing w:val="17"/>
                <w:lang w:val="pt-PT"/>
              </w:rPr>
              <w:t xml:space="preserve"> </w:t>
            </w:r>
            <w:r>
              <w:rPr>
                <w:rFonts w:ascii="Arial" w:hAnsi="Arial" w:cs="Arial"/>
                <w:lang w:val="pt-PT"/>
              </w:rPr>
              <w:t>não</w:t>
            </w:r>
            <w:r>
              <w:rPr>
                <w:rFonts w:ascii="Arial" w:hAnsi="Arial" w:cs="Arial"/>
                <w:spacing w:val="17"/>
                <w:lang w:val="pt-PT"/>
              </w:rPr>
              <w:t xml:space="preserve"> </w:t>
            </w:r>
            <w:r>
              <w:rPr>
                <w:rFonts w:ascii="Arial" w:hAnsi="Arial" w:cs="Arial"/>
                <w:lang w:val="pt-PT"/>
              </w:rPr>
              <w:t>vinculadas</w:t>
            </w:r>
            <w:r>
              <w:rPr>
                <w:rFonts w:ascii="Arial" w:hAnsi="Arial" w:cs="Arial"/>
                <w:spacing w:val="17"/>
                <w:lang w:val="pt-PT"/>
              </w:rPr>
              <w:t xml:space="preserve"> </w:t>
            </w:r>
            <w:r>
              <w:rPr>
                <w:rFonts w:ascii="Arial" w:hAnsi="Arial" w:cs="Arial"/>
                <w:lang w:val="pt-PT"/>
              </w:rPr>
              <w:t>às</w:t>
            </w:r>
            <w:r>
              <w:rPr>
                <w:rFonts w:ascii="Arial" w:hAnsi="Arial" w:cs="Arial"/>
                <w:spacing w:val="17"/>
                <w:lang w:val="pt-PT"/>
              </w:rPr>
              <w:t xml:space="preserve"> </w:t>
            </w:r>
            <w:r>
              <w:rPr>
                <w:rFonts w:ascii="Arial" w:hAnsi="Arial" w:cs="Arial"/>
                <w:lang w:val="pt-PT"/>
              </w:rPr>
              <w:t>listagens</w:t>
            </w:r>
            <w:r>
              <w:rPr>
                <w:rFonts w:ascii="Arial" w:hAnsi="Arial" w:cs="Arial"/>
                <w:spacing w:val="17"/>
                <w:lang w:val="pt-PT"/>
              </w:rPr>
              <w:t xml:space="preserve"> </w:t>
            </w:r>
            <w:r>
              <w:rPr>
                <w:rFonts w:ascii="Arial" w:hAnsi="Arial" w:cs="Arial"/>
              </w:rPr>
              <w:t>de pessoas</w:t>
            </w:r>
            <w:r>
              <w:rPr>
                <w:rFonts w:ascii="Arial" w:hAnsi="Arial" w:cs="Arial"/>
                <w:spacing w:val="-2"/>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controle</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vagas.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C6F680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8F5E2CC" w14:textId="77777777" w:rsidR="00A33B61" w:rsidRDefault="00A33B61" w:rsidP="00AC3B8A">
            <w:pPr>
              <w:widowControl w:val="0"/>
              <w:jc w:val="both"/>
              <w:rPr>
                <w:rFonts w:ascii="Arial" w:hAnsi="Arial"/>
              </w:rPr>
            </w:pPr>
            <w:r>
              <w:rPr>
                <w:rFonts w:ascii="Arial" w:hAnsi="Arial" w:cs="Arial"/>
              </w:rPr>
              <w:t>SIM</w:t>
            </w:r>
          </w:p>
        </w:tc>
      </w:tr>
      <w:tr w:rsidR="00A33B61" w14:paraId="55E9238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20DF8F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D14DC78"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19"/>
                <w:lang w:val="pt-PT"/>
              </w:rPr>
              <w:t xml:space="preserve"> </w:t>
            </w:r>
            <w:r>
              <w:rPr>
                <w:rFonts w:ascii="Arial" w:hAnsi="Arial" w:cs="Arial"/>
                <w:lang w:val="pt-PT"/>
              </w:rPr>
              <w:t>a</w:t>
            </w:r>
            <w:r>
              <w:rPr>
                <w:rFonts w:ascii="Arial" w:hAnsi="Arial" w:cs="Arial"/>
                <w:spacing w:val="21"/>
                <w:lang w:val="pt-PT"/>
              </w:rPr>
              <w:t xml:space="preserve"> </w:t>
            </w:r>
            <w:r>
              <w:rPr>
                <w:rFonts w:ascii="Arial" w:hAnsi="Arial" w:cs="Arial"/>
                <w:lang w:val="pt-PT"/>
              </w:rPr>
              <w:t>exibição</w:t>
            </w:r>
            <w:r>
              <w:rPr>
                <w:rFonts w:ascii="Arial" w:hAnsi="Arial" w:cs="Arial"/>
                <w:spacing w:val="19"/>
                <w:lang w:val="pt-PT"/>
              </w:rPr>
              <w:t xml:space="preserve"> </w:t>
            </w:r>
            <w:r>
              <w:rPr>
                <w:rFonts w:ascii="Arial" w:hAnsi="Arial" w:cs="Arial"/>
                <w:lang w:val="pt-PT"/>
              </w:rPr>
              <w:t>do</w:t>
            </w:r>
            <w:r>
              <w:rPr>
                <w:rFonts w:ascii="Arial" w:hAnsi="Arial" w:cs="Arial"/>
                <w:spacing w:val="20"/>
                <w:lang w:val="pt-PT"/>
              </w:rPr>
              <w:t xml:space="preserve"> </w:t>
            </w:r>
            <w:r>
              <w:rPr>
                <w:rFonts w:ascii="Arial" w:hAnsi="Arial" w:cs="Arial"/>
                <w:lang w:val="pt-PT"/>
              </w:rPr>
              <w:t>prontuário</w:t>
            </w:r>
            <w:r>
              <w:rPr>
                <w:rFonts w:ascii="Arial" w:hAnsi="Arial" w:cs="Arial"/>
                <w:spacing w:val="20"/>
                <w:lang w:val="pt-PT"/>
              </w:rPr>
              <w:t xml:space="preserve"> </w:t>
            </w:r>
            <w:r>
              <w:rPr>
                <w:rFonts w:ascii="Arial" w:hAnsi="Arial" w:cs="Arial"/>
                <w:lang w:val="pt-PT"/>
              </w:rPr>
              <w:t>familiar</w:t>
            </w:r>
            <w:r>
              <w:rPr>
                <w:rFonts w:ascii="Arial" w:hAnsi="Arial" w:cs="Arial"/>
                <w:spacing w:val="20"/>
                <w:lang w:val="pt-PT"/>
              </w:rPr>
              <w:t xml:space="preserve"> </w:t>
            </w:r>
            <w:r>
              <w:rPr>
                <w:rFonts w:ascii="Arial" w:hAnsi="Arial" w:cs="Arial"/>
                <w:lang w:val="pt-PT"/>
              </w:rPr>
              <w:t>das</w:t>
            </w:r>
            <w:r>
              <w:rPr>
                <w:rFonts w:ascii="Arial" w:hAnsi="Arial" w:cs="Arial"/>
                <w:spacing w:val="20"/>
                <w:lang w:val="pt-PT"/>
              </w:rPr>
              <w:t xml:space="preserve"> </w:t>
            </w:r>
            <w:r>
              <w:rPr>
                <w:rFonts w:ascii="Arial" w:hAnsi="Arial" w:cs="Arial"/>
                <w:lang w:val="pt-PT"/>
              </w:rPr>
              <w:t>pessoas</w:t>
            </w:r>
            <w:r>
              <w:rPr>
                <w:rFonts w:ascii="Arial" w:hAnsi="Arial" w:cs="Arial"/>
                <w:spacing w:val="19"/>
                <w:lang w:val="pt-PT"/>
              </w:rPr>
              <w:t xml:space="preserve"> </w:t>
            </w:r>
            <w:r>
              <w:rPr>
                <w:rFonts w:ascii="Arial" w:hAnsi="Arial" w:cs="Arial"/>
                <w:lang w:val="pt-PT"/>
              </w:rPr>
              <w:t>contidas</w:t>
            </w:r>
            <w:r>
              <w:rPr>
                <w:rFonts w:ascii="Arial" w:hAnsi="Arial" w:cs="Arial"/>
                <w:spacing w:val="20"/>
                <w:lang w:val="pt-PT"/>
              </w:rPr>
              <w:t xml:space="preserve"> </w:t>
            </w:r>
            <w:r>
              <w:rPr>
                <w:rFonts w:ascii="Arial" w:hAnsi="Arial" w:cs="Arial"/>
                <w:lang w:val="pt-PT"/>
              </w:rPr>
              <w:t>ou</w:t>
            </w:r>
            <w:r>
              <w:rPr>
                <w:rFonts w:ascii="Arial" w:hAnsi="Arial" w:cs="Arial"/>
                <w:spacing w:val="19"/>
                <w:lang w:val="pt-PT"/>
              </w:rPr>
              <w:t xml:space="preserve"> </w:t>
            </w:r>
            <w:r>
              <w:rPr>
                <w:rFonts w:ascii="Arial" w:hAnsi="Arial" w:cs="Arial"/>
                <w:lang w:val="pt-PT"/>
              </w:rPr>
              <w:t>não</w:t>
            </w:r>
            <w:r>
              <w:rPr>
                <w:rFonts w:ascii="Arial" w:hAnsi="Arial" w:cs="Arial"/>
                <w:spacing w:val="21"/>
                <w:lang w:val="pt-PT"/>
              </w:rPr>
              <w:t xml:space="preserve"> </w:t>
            </w:r>
            <w:r>
              <w:rPr>
                <w:rFonts w:ascii="Arial" w:hAnsi="Arial" w:cs="Arial"/>
                <w:lang w:val="pt-PT"/>
              </w:rPr>
              <w:t>no</w:t>
            </w:r>
            <w:r>
              <w:rPr>
                <w:rFonts w:ascii="Arial" w:hAnsi="Arial" w:cs="Arial"/>
                <w:spacing w:val="19"/>
                <w:lang w:val="pt-PT"/>
              </w:rPr>
              <w:t xml:space="preserve"> </w:t>
            </w:r>
            <w:r>
              <w:rPr>
                <w:rFonts w:ascii="Arial" w:hAnsi="Arial" w:cs="Arial"/>
                <w:lang w:val="pt-PT"/>
              </w:rPr>
              <w:t>controle</w:t>
            </w:r>
            <w:r>
              <w:rPr>
                <w:rFonts w:ascii="Arial" w:hAnsi="Arial" w:cs="Arial"/>
                <w:spacing w:val="21"/>
                <w:lang w:val="pt-PT"/>
              </w:rPr>
              <w:t xml:space="preserve"> </w:t>
            </w:r>
            <w:r>
              <w:rPr>
                <w:rFonts w:ascii="Arial" w:hAnsi="Arial" w:cs="Arial"/>
                <w:lang w:val="pt-PT"/>
              </w:rPr>
              <w:t>de</w:t>
            </w:r>
            <w:r>
              <w:rPr>
                <w:rFonts w:ascii="Arial" w:hAnsi="Arial" w:cs="Arial"/>
                <w:spacing w:val="20"/>
                <w:lang w:val="pt-PT"/>
              </w:rPr>
              <w:t xml:space="preserve"> </w:t>
            </w:r>
            <w:r>
              <w:rPr>
                <w:rFonts w:ascii="Arial" w:hAnsi="Arial" w:cs="Arial"/>
                <w:lang w:val="pt-PT"/>
              </w:rPr>
              <w:t>vagas,</w:t>
            </w:r>
            <w:r>
              <w:rPr>
                <w:rFonts w:ascii="Arial" w:hAnsi="Arial" w:cs="Arial"/>
                <w:spacing w:val="19"/>
                <w:lang w:val="pt-PT"/>
              </w:rPr>
              <w:t xml:space="preserve"> </w:t>
            </w:r>
            <w:r>
              <w:rPr>
                <w:rFonts w:ascii="Arial" w:hAnsi="Arial" w:cs="Arial"/>
              </w:rPr>
              <w:t>respeitando permissões</w:t>
            </w:r>
            <w:r>
              <w:rPr>
                <w:rFonts w:ascii="Arial" w:hAnsi="Arial" w:cs="Arial"/>
                <w:spacing w:val="-2"/>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acesso</w:t>
            </w:r>
            <w:r>
              <w:rPr>
                <w:rFonts w:ascii="Arial" w:hAnsi="Arial" w:cs="Arial"/>
                <w:spacing w:val="-1"/>
                <w:lang w:val="pt-PT"/>
              </w:rPr>
              <w:t xml:space="preserve"> </w:t>
            </w:r>
            <w:r>
              <w:rPr>
                <w:rFonts w:ascii="Arial" w:hAnsi="Arial" w:cs="Arial"/>
                <w:lang w:val="pt-PT"/>
              </w:rPr>
              <w:t>às</w:t>
            </w:r>
            <w:r>
              <w:rPr>
                <w:rFonts w:ascii="Arial" w:hAnsi="Arial" w:cs="Arial"/>
                <w:spacing w:val="-1"/>
                <w:lang w:val="pt-PT"/>
              </w:rPr>
              <w:t xml:space="preserve"> </w:t>
            </w:r>
            <w:r>
              <w:rPr>
                <w:rFonts w:ascii="Arial" w:hAnsi="Arial" w:cs="Arial"/>
                <w:lang w:val="pt-PT"/>
              </w:rPr>
              <w:t>informações.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45ABF0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85F9523" w14:textId="77777777" w:rsidR="00A33B61" w:rsidRDefault="00A33B61" w:rsidP="00AC3B8A">
            <w:pPr>
              <w:widowControl w:val="0"/>
              <w:jc w:val="both"/>
              <w:rPr>
                <w:rFonts w:ascii="Arial" w:hAnsi="Arial"/>
              </w:rPr>
            </w:pPr>
            <w:r>
              <w:rPr>
                <w:rFonts w:ascii="Arial" w:hAnsi="Arial" w:cs="Arial"/>
              </w:rPr>
              <w:t>SIM</w:t>
            </w:r>
          </w:p>
        </w:tc>
      </w:tr>
      <w:tr w:rsidR="00A33B61" w14:paraId="21E418D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C04B44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B84F784"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 a visualização rápida das unidades de atendimento das pessoas listadas no controle de vagas.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7182FD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5EFF703" w14:textId="77777777" w:rsidR="00A33B61" w:rsidRDefault="00A33B61" w:rsidP="00AC3B8A">
            <w:pPr>
              <w:widowControl w:val="0"/>
              <w:jc w:val="both"/>
              <w:rPr>
                <w:rFonts w:ascii="Arial" w:hAnsi="Arial"/>
              </w:rPr>
            </w:pPr>
            <w:r>
              <w:rPr>
                <w:rFonts w:ascii="Arial" w:hAnsi="Arial" w:cs="Arial"/>
              </w:rPr>
              <w:t>NÃO</w:t>
            </w:r>
          </w:p>
        </w:tc>
      </w:tr>
      <w:tr w:rsidR="00A33B61" w14:paraId="6F55253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69AA9E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674F808"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1"/>
                <w:lang w:val="pt-PT"/>
              </w:rPr>
              <w:t xml:space="preserve"> </w:t>
            </w:r>
            <w:r>
              <w:rPr>
                <w:rFonts w:ascii="Arial" w:hAnsi="Arial" w:cs="Arial"/>
                <w:lang w:val="pt-PT"/>
              </w:rPr>
              <w:t>visualizar</w:t>
            </w:r>
            <w:r>
              <w:rPr>
                <w:rFonts w:ascii="Arial" w:hAnsi="Arial" w:cs="Arial"/>
                <w:spacing w:val="-1"/>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vagas disponíveis de</w:t>
            </w:r>
            <w:r>
              <w:rPr>
                <w:rFonts w:ascii="Arial" w:hAnsi="Arial" w:cs="Arial"/>
                <w:spacing w:val="-2"/>
                <w:lang w:val="pt-PT"/>
              </w:rPr>
              <w:t xml:space="preserve"> </w:t>
            </w:r>
            <w:r>
              <w:rPr>
                <w:rFonts w:ascii="Arial" w:hAnsi="Arial" w:cs="Arial"/>
                <w:lang w:val="pt-PT"/>
              </w:rPr>
              <w:t>toda a</w:t>
            </w:r>
            <w:r>
              <w:rPr>
                <w:rFonts w:ascii="Arial" w:hAnsi="Arial" w:cs="Arial"/>
                <w:spacing w:val="-1"/>
                <w:lang w:val="pt-PT"/>
              </w:rPr>
              <w:t xml:space="preserve"> </w:t>
            </w:r>
            <w:r>
              <w:rPr>
                <w:rFonts w:ascii="Arial" w:hAnsi="Arial" w:cs="Arial"/>
                <w:lang w:val="pt-PT"/>
              </w:rPr>
              <w:t>rede socioassistencial</w:t>
            </w:r>
            <w:r>
              <w:rPr>
                <w:rFonts w:ascii="Arial" w:hAnsi="Arial" w:cs="Arial"/>
                <w:spacing w:val="-1"/>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OSCs.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05C211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96DAB66" w14:textId="77777777" w:rsidR="00A33B61" w:rsidRDefault="00A33B61" w:rsidP="00AC3B8A">
            <w:pPr>
              <w:widowControl w:val="0"/>
              <w:jc w:val="both"/>
              <w:rPr>
                <w:rFonts w:ascii="Arial" w:hAnsi="Arial"/>
              </w:rPr>
            </w:pPr>
            <w:r>
              <w:rPr>
                <w:rFonts w:ascii="Arial" w:hAnsi="Arial" w:cs="Arial"/>
              </w:rPr>
              <w:t>SIM</w:t>
            </w:r>
          </w:p>
        </w:tc>
      </w:tr>
      <w:tr w:rsidR="00A33B61" w14:paraId="2CA2590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080D16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8EDEEA0"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lang w:val="pt-PT"/>
              </w:rPr>
              <w:t>Permitir</w:t>
            </w:r>
            <w:r>
              <w:rPr>
                <w:rFonts w:ascii="Arial" w:hAnsi="Arial" w:cs="Arial"/>
                <w:spacing w:val="38"/>
                <w:lang w:val="pt-PT"/>
              </w:rPr>
              <w:t xml:space="preserve"> </w:t>
            </w:r>
            <w:r>
              <w:rPr>
                <w:rFonts w:ascii="Arial" w:hAnsi="Arial" w:cs="Arial"/>
                <w:lang w:val="pt-PT"/>
              </w:rPr>
              <w:t>inserir</w:t>
            </w:r>
            <w:r>
              <w:rPr>
                <w:rFonts w:ascii="Arial" w:hAnsi="Arial" w:cs="Arial"/>
                <w:spacing w:val="38"/>
                <w:lang w:val="pt-PT"/>
              </w:rPr>
              <w:t xml:space="preserve"> </w:t>
            </w:r>
            <w:r>
              <w:rPr>
                <w:rFonts w:ascii="Arial" w:hAnsi="Arial" w:cs="Arial"/>
                <w:lang w:val="pt-PT"/>
              </w:rPr>
              <w:t>uma</w:t>
            </w:r>
            <w:r>
              <w:rPr>
                <w:rFonts w:ascii="Arial" w:hAnsi="Arial" w:cs="Arial"/>
                <w:spacing w:val="38"/>
                <w:lang w:val="pt-PT"/>
              </w:rPr>
              <w:t xml:space="preserve"> </w:t>
            </w:r>
            <w:r>
              <w:rPr>
                <w:rFonts w:ascii="Arial" w:hAnsi="Arial" w:cs="Arial"/>
                <w:lang w:val="pt-PT"/>
              </w:rPr>
              <w:t>pessoa</w:t>
            </w:r>
            <w:r>
              <w:rPr>
                <w:rFonts w:ascii="Arial" w:hAnsi="Arial" w:cs="Arial"/>
                <w:spacing w:val="38"/>
                <w:lang w:val="pt-PT"/>
              </w:rPr>
              <w:t xml:space="preserve"> </w:t>
            </w:r>
            <w:r>
              <w:rPr>
                <w:rFonts w:ascii="Arial" w:hAnsi="Arial" w:cs="Arial"/>
                <w:lang w:val="pt-PT"/>
              </w:rPr>
              <w:t>para</w:t>
            </w:r>
            <w:r>
              <w:rPr>
                <w:rFonts w:ascii="Arial" w:hAnsi="Arial" w:cs="Arial"/>
                <w:spacing w:val="38"/>
                <w:lang w:val="pt-PT"/>
              </w:rPr>
              <w:t xml:space="preserve"> </w:t>
            </w:r>
            <w:r>
              <w:rPr>
                <w:rFonts w:ascii="Arial" w:hAnsi="Arial" w:cs="Arial"/>
                <w:lang w:val="pt-PT"/>
              </w:rPr>
              <w:t>o</w:t>
            </w:r>
            <w:r>
              <w:rPr>
                <w:rFonts w:ascii="Arial" w:hAnsi="Arial" w:cs="Arial"/>
                <w:spacing w:val="38"/>
                <w:lang w:val="pt-PT"/>
              </w:rPr>
              <w:t xml:space="preserve"> </w:t>
            </w:r>
            <w:r>
              <w:rPr>
                <w:rFonts w:ascii="Arial" w:hAnsi="Arial" w:cs="Arial"/>
                <w:lang w:val="pt-PT"/>
              </w:rPr>
              <w:t>preenchimento</w:t>
            </w:r>
            <w:r>
              <w:rPr>
                <w:rFonts w:ascii="Arial" w:hAnsi="Arial" w:cs="Arial"/>
                <w:spacing w:val="38"/>
                <w:lang w:val="pt-PT"/>
              </w:rPr>
              <w:t xml:space="preserve"> </w:t>
            </w:r>
            <w:r>
              <w:rPr>
                <w:rFonts w:ascii="Arial" w:hAnsi="Arial" w:cs="Arial"/>
                <w:lang w:val="pt-PT"/>
              </w:rPr>
              <w:t>de</w:t>
            </w:r>
            <w:r>
              <w:rPr>
                <w:rFonts w:ascii="Arial" w:hAnsi="Arial" w:cs="Arial"/>
                <w:spacing w:val="38"/>
                <w:lang w:val="pt-PT"/>
              </w:rPr>
              <w:t xml:space="preserve"> </w:t>
            </w:r>
            <w:r>
              <w:rPr>
                <w:rFonts w:ascii="Arial" w:hAnsi="Arial" w:cs="Arial"/>
                <w:lang w:val="pt-PT"/>
              </w:rPr>
              <w:t>uma</w:t>
            </w:r>
            <w:r>
              <w:rPr>
                <w:rFonts w:ascii="Arial" w:hAnsi="Arial" w:cs="Arial"/>
                <w:spacing w:val="38"/>
                <w:lang w:val="pt-PT"/>
              </w:rPr>
              <w:t xml:space="preserve"> </w:t>
            </w:r>
            <w:r>
              <w:rPr>
                <w:rFonts w:ascii="Arial" w:hAnsi="Arial" w:cs="Arial"/>
                <w:lang w:val="pt-PT"/>
              </w:rPr>
              <w:t>vaga,</w:t>
            </w:r>
            <w:r>
              <w:rPr>
                <w:rFonts w:ascii="Arial" w:hAnsi="Arial" w:cs="Arial"/>
                <w:spacing w:val="38"/>
                <w:lang w:val="pt-PT"/>
              </w:rPr>
              <w:t xml:space="preserve"> </w:t>
            </w:r>
            <w:r>
              <w:rPr>
                <w:rFonts w:ascii="Arial" w:hAnsi="Arial" w:cs="Arial"/>
                <w:lang w:val="pt-PT"/>
              </w:rPr>
              <w:t>independente</w:t>
            </w:r>
            <w:r>
              <w:rPr>
                <w:rFonts w:ascii="Arial" w:hAnsi="Arial" w:cs="Arial"/>
                <w:spacing w:val="38"/>
                <w:lang w:val="pt-PT"/>
              </w:rPr>
              <w:t xml:space="preserve"> </w:t>
            </w:r>
            <w:r>
              <w:rPr>
                <w:rFonts w:ascii="Arial" w:hAnsi="Arial" w:cs="Arial"/>
                <w:lang w:val="pt-PT"/>
              </w:rPr>
              <w:t>da</w:t>
            </w:r>
            <w:r>
              <w:rPr>
                <w:rFonts w:ascii="Arial" w:hAnsi="Arial" w:cs="Arial"/>
                <w:spacing w:val="39"/>
                <w:lang w:val="pt-PT"/>
              </w:rPr>
              <w:t xml:space="preserve"> </w:t>
            </w:r>
            <w:r>
              <w:rPr>
                <w:rFonts w:ascii="Arial" w:hAnsi="Arial" w:cs="Arial"/>
                <w:lang w:val="pt-PT"/>
              </w:rPr>
              <w:t>unidade,</w:t>
            </w:r>
            <w:r>
              <w:rPr>
                <w:rFonts w:ascii="Arial" w:hAnsi="Arial" w:cs="Arial"/>
                <w:spacing w:val="38"/>
                <w:lang w:val="pt-PT"/>
              </w:rPr>
              <w:t xml:space="preserve"> </w:t>
            </w:r>
            <w:r>
              <w:rPr>
                <w:rFonts w:ascii="Arial" w:hAnsi="Arial" w:cs="Arial"/>
              </w:rPr>
              <w:t>desde que esteja</w:t>
            </w:r>
            <w:r>
              <w:rPr>
                <w:rFonts w:ascii="Arial" w:hAnsi="Arial" w:cs="Arial"/>
                <w:spacing w:val="-2"/>
                <w:lang w:val="pt-PT"/>
              </w:rPr>
              <w:t xml:space="preserve"> </w:t>
            </w:r>
            <w:r>
              <w:rPr>
                <w:rFonts w:ascii="Arial" w:hAnsi="Arial" w:cs="Arial"/>
                <w:lang w:val="pt-PT"/>
              </w:rPr>
              <w:t>dentro</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rede socioassistencial e</w:t>
            </w:r>
            <w:r>
              <w:rPr>
                <w:rFonts w:ascii="Arial" w:hAnsi="Arial" w:cs="Arial"/>
                <w:spacing w:val="-1"/>
                <w:lang w:val="pt-PT"/>
              </w:rPr>
              <w:t xml:space="preserve"> </w:t>
            </w:r>
            <w:r>
              <w:rPr>
                <w:rFonts w:ascii="Arial" w:hAnsi="Arial" w:cs="Arial"/>
                <w:lang w:val="pt-PT"/>
              </w:rPr>
              <w:t>OSCs.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AE84F4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D367137" w14:textId="77777777" w:rsidR="00A33B61" w:rsidRDefault="00A33B61" w:rsidP="00AC3B8A">
            <w:pPr>
              <w:widowControl w:val="0"/>
              <w:jc w:val="both"/>
              <w:rPr>
                <w:rFonts w:ascii="Arial" w:hAnsi="Arial"/>
              </w:rPr>
            </w:pPr>
            <w:r>
              <w:rPr>
                <w:rFonts w:ascii="Arial" w:hAnsi="Arial" w:cs="Arial"/>
              </w:rPr>
              <w:t>SIM</w:t>
            </w:r>
          </w:p>
        </w:tc>
      </w:tr>
      <w:tr w:rsidR="00A33B61" w14:paraId="163740F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B3EE3D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6B6CD8C"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bCs/>
                <w:lang w:val="pt-PT"/>
              </w:rPr>
              <w:t>Permitir visualizar se a pessoa inserida na OSC selecionada realizou ou não o anexo do PIA no prontuário do mesmo.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DF8612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CB4FC14" w14:textId="77777777" w:rsidR="00A33B61" w:rsidRDefault="00A33B61" w:rsidP="00AC3B8A">
            <w:pPr>
              <w:widowControl w:val="0"/>
              <w:jc w:val="both"/>
              <w:rPr>
                <w:rFonts w:ascii="Arial" w:hAnsi="Arial"/>
              </w:rPr>
            </w:pPr>
            <w:r>
              <w:rPr>
                <w:rFonts w:ascii="Arial" w:hAnsi="Arial" w:cs="Arial"/>
              </w:rPr>
              <w:t>SIM</w:t>
            </w:r>
          </w:p>
        </w:tc>
      </w:tr>
      <w:tr w:rsidR="00A33B61" w14:paraId="5FB4811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0C50CD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2897EC7"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bCs/>
                <w:lang w:val="pt-PT"/>
              </w:rPr>
              <w:t>Permitir gerar um relatório de tempo de espera, mostrando o nome da pessoa, a data de entrada, a data de saída e a quantidade de dias.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FD14B6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B4636E3" w14:textId="77777777" w:rsidR="00A33B61" w:rsidRDefault="00A33B61" w:rsidP="00AC3B8A">
            <w:pPr>
              <w:widowControl w:val="0"/>
              <w:jc w:val="both"/>
              <w:rPr>
                <w:rFonts w:ascii="Arial" w:hAnsi="Arial"/>
              </w:rPr>
            </w:pPr>
            <w:r>
              <w:rPr>
                <w:rFonts w:ascii="Arial" w:hAnsi="Arial" w:cs="Arial"/>
              </w:rPr>
              <w:t>SIM</w:t>
            </w:r>
          </w:p>
        </w:tc>
      </w:tr>
      <w:tr w:rsidR="00A33B61" w14:paraId="67510B3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AC985B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01C351F" w14:textId="77777777" w:rsidR="00A33B61" w:rsidRDefault="00A33B61" w:rsidP="00A33B61">
            <w:pPr>
              <w:widowControl w:val="0"/>
              <w:numPr>
                <w:ilvl w:val="0"/>
                <w:numId w:val="35"/>
              </w:numPr>
              <w:suppressAutoHyphens w:val="0"/>
              <w:ind w:left="34" w:hanging="34"/>
              <w:rPr>
                <w:rFonts w:ascii="Arial" w:hAnsi="Arial"/>
              </w:rPr>
            </w:pPr>
            <w:r>
              <w:rPr>
                <w:rFonts w:ascii="Arial" w:hAnsi="Arial" w:cs="Arial"/>
                <w:bCs/>
                <w:lang w:val="pt-PT"/>
              </w:rPr>
              <w:t>Permitir gerar um impresso de tempo de permanencia das pessoas em cada OSC, essa contagem deverá ser mostrada em dias.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52EA61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9A703FF" w14:textId="77777777" w:rsidR="00A33B61" w:rsidRDefault="00A33B61" w:rsidP="00AC3B8A">
            <w:pPr>
              <w:widowControl w:val="0"/>
              <w:jc w:val="both"/>
              <w:rPr>
                <w:rFonts w:ascii="Arial" w:hAnsi="Arial"/>
              </w:rPr>
            </w:pPr>
            <w:r>
              <w:rPr>
                <w:rFonts w:ascii="Arial" w:hAnsi="Arial" w:cs="Arial"/>
              </w:rPr>
              <w:t>SIM</w:t>
            </w:r>
          </w:p>
        </w:tc>
      </w:tr>
      <w:tr w:rsidR="00A33B61" w14:paraId="4CCE913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B2895C0"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F05ACE2" w14:textId="77777777" w:rsidR="00A33B61" w:rsidRDefault="00A33B61" w:rsidP="00AC3B8A">
            <w:pPr>
              <w:widowControl w:val="0"/>
              <w:ind w:left="34" w:hanging="34"/>
              <w:jc w:val="both"/>
              <w:rPr>
                <w:rFonts w:ascii="Arial" w:hAnsi="Arial"/>
              </w:rPr>
            </w:pPr>
            <w:r>
              <w:rPr>
                <w:rFonts w:ascii="Arial" w:hAnsi="Arial" w:cs="Arial"/>
                <w:b/>
                <w:bCs/>
                <w:color w:val="000000"/>
                <w:lang w:val="pt-PT"/>
              </w:rPr>
              <w:t>CREAS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7C6348B"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9DA752F" w14:textId="77777777" w:rsidR="00A33B61" w:rsidRDefault="00A33B61" w:rsidP="00AC3B8A">
            <w:pPr>
              <w:widowControl w:val="0"/>
              <w:jc w:val="both"/>
            </w:pPr>
            <w:r>
              <w:rPr>
                <w:rStyle w:val="Forte1"/>
                <w:rFonts w:ascii="Arial" w:hAnsi="Arial" w:cs="Arial"/>
              </w:rPr>
              <w:t>Obrigatório?</w:t>
            </w:r>
          </w:p>
        </w:tc>
      </w:tr>
      <w:tr w:rsidR="00A33B61" w14:paraId="37D80E1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BA6090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BB44847"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lang w:val="pt-PT"/>
              </w:rPr>
              <w:t>Deve</w:t>
            </w:r>
            <w:r>
              <w:rPr>
                <w:rFonts w:ascii="Arial" w:hAnsi="Arial" w:cs="Arial"/>
                <w:spacing w:val="37"/>
                <w:lang w:val="pt-PT"/>
              </w:rPr>
              <w:t xml:space="preserve"> </w:t>
            </w:r>
            <w:r>
              <w:rPr>
                <w:rFonts w:ascii="Arial" w:hAnsi="Arial" w:cs="Arial"/>
                <w:lang w:val="pt-PT"/>
              </w:rPr>
              <w:t>permitir controlar os acompanhamentos dos casos PAEFI do município tendo um controle específico para isso.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E45884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C893C37" w14:textId="77777777" w:rsidR="00A33B61" w:rsidRDefault="00A33B61" w:rsidP="00AC3B8A">
            <w:pPr>
              <w:widowControl w:val="0"/>
              <w:jc w:val="both"/>
              <w:rPr>
                <w:rFonts w:ascii="Arial" w:hAnsi="Arial"/>
              </w:rPr>
            </w:pPr>
            <w:r>
              <w:rPr>
                <w:rFonts w:ascii="Arial" w:hAnsi="Arial" w:cs="Arial"/>
                <w:lang w:val="pt-PT"/>
              </w:rPr>
              <w:t>SIM</w:t>
            </w:r>
          </w:p>
        </w:tc>
      </w:tr>
      <w:tr w:rsidR="00A33B61" w14:paraId="2ABD28C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6A0F81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85AA0F7"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lang w:val="pt-PT"/>
              </w:rPr>
              <w:t xml:space="preserve">O controle deve permitir pesquisar as pessoas inseridas e refinar o resultado dessa pesquisa a partir do nome da pessoa, número do </w:t>
            </w:r>
            <w:r>
              <w:rPr>
                <w:rFonts w:ascii="Arial" w:hAnsi="Arial" w:cs="Arial"/>
                <w:lang w:val="pt-PT"/>
              </w:rPr>
              <w:lastRenderedPageBreak/>
              <w:t>prontuário, profissional</w:t>
            </w:r>
            <w:r>
              <w:rPr>
                <w:rFonts w:ascii="Arial" w:hAnsi="Arial" w:cs="Arial"/>
                <w:spacing w:val="-53"/>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unidade.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7DDDB1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52B5733" w14:textId="77777777" w:rsidR="00A33B61" w:rsidRDefault="00A33B61" w:rsidP="00AC3B8A">
            <w:pPr>
              <w:widowControl w:val="0"/>
              <w:jc w:val="both"/>
              <w:rPr>
                <w:rFonts w:ascii="Arial" w:hAnsi="Arial"/>
              </w:rPr>
            </w:pPr>
            <w:r>
              <w:rPr>
                <w:rFonts w:ascii="Arial" w:hAnsi="Arial" w:cs="Arial"/>
              </w:rPr>
              <w:t>SIM</w:t>
            </w:r>
          </w:p>
        </w:tc>
      </w:tr>
      <w:tr w:rsidR="00A33B61" w14:paraId="2B410F7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5D3222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FD31327"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lang w:val="pt-PT"/>
              </w:rPr>
              <w:t>Deve permitir alterar e/ou cadastrar um novo controle informando no mínimo</w:t>
            </w:r>
            <w:r>
              <w:rPr>
                <w:rFonts w:ascii="Arial" w:hAnsi="Arial" w:cs="Arial"/>
                <w:spacing w:val="-3"/>
                <w:lang w:val="pt-PT"/>
              </w:rPr>
              <w:t xml:space="preserve"> </w:t>
            </w:r>
            <w:r>
              <w:rPr>
                <w:rFonts w:ascii="Arial" w:hAnsi="Arial" w:cs="Arial"/>
                <w:lang w:val="pt-PT"/>
              </w:rPr>
              <w:t>o</w:t>
            </w:r>
            <w:r>
              <w:rPr>
                <w:rFonts w:ascii="Arial" w:hAnsi="Arial" w:cs="Arial"/>
                <w:spacing w:val="-2"/>
                <w:lang w:val="pt-PT"/>
              </w:rPr>
              <w:t xml:space="preserve"> </w:t>
            </w:r>
            <w:r>
              <w:rPr>
                <w:rFonts w:ascii="Arial" w:hAnsi="Arial" w:cs="Arial"/>
                <w:lang w:val="pt-PT"/>
              </w:rPr>
              <w:t>número</w:t>
            </w:r>
            <w:r>
              <w:rPr>
                <w:rFonts w:ascii="Arial" w:hAnsi="Arial" w:cs="Arial"/>
                <w:spacing w:val="-1"/>
                <w:lang w:val="pt-PT"/>
              </w:rPr>
              <w:t xml:space="preserve"> </w:t>
            </w:r>
            <w:r>
              <w:rPr>
                <w:rFonts w:ascii="Arial" w:hAnsi="Arial" w:cs="Arial"/>
                <w:lang w:val="pt-PT"/>
              </w:rPr>
              <w:t>do</w:t>
            </w:r>
            <w:r>
              <w:rPr>
                <w:rFonts w:ascii="Arial" w:hAnsi="Arial" w:cs="Arial"/>
                <w:spacing w:val="-3"/>
                <w:lang w:val="pt-PT"/>
              </w:rPr>
              <w:t xml:space="preserve"> </w:t>
            </w:r>
            <w:r>
              <w:rPr>
                <w:rFonts w:ascii="Arial" w:hAnsi="Arial" w:cs="Arial"/>
                <w:lang w:val="pt-PT"/>
              </w:rPr>
              <w:t>prontuário de forma obrigatória e a</w:t>
            </w:r>
            <w:r>
              <w:rPr>
                <w:rFonts w:ascii="Arial" w:hAnsi="Arial" w:cs="Arial"/>
                <w:spacing w:val="-2"/>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principal</w:t>
            </w:r>
            <w:r>
              <w:rPr>
                <w:rFonts w:ascii="Arial" w:hAnsi="Arial" w:cs="Arial"/>
                <w:spacing w:val="-2"/>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inclusão</w:t>
            </w:r>
            <w:r>
              <w:rPr>
                <w:rFonts w:ascii="Arial" w:hAnsi="Arial" w:cs="Arial"/>
                <w:spacing w:val="-1"/>
                <w:lang w:val="pt-PT"/>
              </w:rPr>
              <w:t xml:space="preserve"> </w:t>
            </w:r>
            <w:r>
              <w:rPr>
                <w:rFonts w:ascii="Arial" w:hAnsi="Arial" w:cs="Arial"/>
                <w:lang w:val="pt-PT"/>
              </w:rPr>
              <w:t>do</w:t>
            </w:r>
            <w:r>
              <w:rPr>
                <w:rFonts w:ascii="Arial" w:hAnsi="Arial" w:cs="Arial"/>
                <w:spacing w:val="-2"/>
                <w:lang w:val="pt-PT"/>
              </w:rPr>
              <w:t xml:space="preserve"> </w:t>
            </w:r>
            <w:r>
              <w:rPr>
                <w:rFonts w:ascii="Arial" w:hAnsi="Arial" w:cs="Arial"/>
                <w:lang w:val="pt-PT"/>
              </w:rPr>
              <w:t>PAEFI de forma obrigatória.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F92B43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A18249B" w14:textId="77777777" w:rsidR="00A33B61" w:rsidRDefault="00A33B61" w:rsidP="00AC3B8A">
            <w:pPr>
              <w:widowControl w:val="0"/>
              <w:jc w:val="both"/>
              <w:rPr>
                <w:rFonts w:ascii="Arial" w:hAnsi="Arial"/>
              </w:rPr>
            </w:pPr>
            <w:r>
              <w:rPr>
                <w:rFonts w:ascii="Arial" w:hAnsi="Arial" w:cs="Arial"/>
              </w:rPr>
              <w:t>SIM</w:t>
            </w:r>
          </w:p>
        </w:tc>
      </w:tr>
      <w:tr w:rsidR="00A33B61" w14:paraId="26920BF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9FC560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07D0AAE"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lang w:val="pt-PT"/>
              </w:rPr>
              <w:t>Deve</w:t>
            </w:r>
            <w:r>
              <w:rPr>
                <w:rFonts w:ascii="Arial" w:hAnsi="Arial" w:cs="Arial"/>
                <w:spacing w:val="50"/>
                <w:lang w:val="pt-PT"/>
              </w:rPr>
              <w:t xml:space="preserve"> </w:t>
            </w:r>
            <w:r>
              <w:rPr>
                <w:rFonts w:ascii="Arial" w:hAnsi="Arial" w:cs="Arial"/>
                <w:lang w:val="pt-PT"/>
              </w:rPr>
              <w:t>permitir,</w:t>
            </w:r>
            <w:r>
              <w:rPr>
                <w:rFonts w:ascii="Arial" w:hAnsi="Arial" w:cs="Arial"/>
                <w:spacing w:val="51"/>
                <w:lang w:val="pt-PT"/>
              </w:rPr>
              <w:t xml:space="preserve"> </w:t>
            </w:r>
            <w:r>
              <w:rPr>
                <w:rFonts w:ascii="Arial" w:hAnsi="Arial" w:cs="Arial"/>
                <w:lang w:val="pt-PT"/>
              </w:rPr>
              <w:t>quando</w:t>
            </w:r>
            <w:r>
              <w:rPr>
                <w:rFonts w:ascii="Arial" w:hAnsi="Arial" w:cs="Arial"/>
                <w:spacing w:val="51"/>
                <w:lang w:val="pt-PT"/>
              </w:rPr>
              <w:t xml:space="preserve"> </w:t>
            </w:r>
            <w:r>
              <w:rPr>
                <w:rFonts w:ascii="Arial" w:hAnsi="Arial" w:cs="Arial"/>
                <w:lang w:val="pt-PT"/>
              </w:rPr>
              <w:t>do</w:t>
            </w:r>
            <w:r>
              <w:rPr>
                <w:rFonts w:ascii="Arial" w:hAnsi="Arial" w:cs="Arial"/>
                <w:spacing w:val="51"/>
                <w:lang w:val="pt-PT"/>
              </w:rPr>
              <w:t xml:space="preserve"> </w:t>
            </w:r>
            <w:r>
              <w:rPr>
                <w:rFonts w:ascii="Arial" w:hAnsi="Arial" w:cs="Arial"/>
                <w:lang w:val="pt-PT"/>
              </w:rPr>
              <w:t>encerramento</w:t>
            </w:r>
            <w:r>
              <w:rPr>
                <w:rFonts w:ascii="Arial" w:hAnsi="Arial" w:cs="Arial"/>
                <w:spacing w:val="51"/>
                <w:lang w:val="pt-PT"/>
              </w:rPr>
              <w:t xml:space="preserve"> </w:t>
            </w:r>
            <w:r>
              <w:rPr>
                <w:rFonts w:ascii="Arial" w:hAnsi="Arial" w:cs="Arial"/>
                <w:lang w:val="pt-PT"/>
              </w:rPr>
              <w:t>do</w:t>
            </w:r>
            <w:r>
              <w:rPr>
                <w:rFonts w:ascii="Arial" w:hAnsi="Arial" w:cs="Arial"/>
                <w:spacing w:val="51"/>
                <w:lang w:val="pt-PT"/>
              </w:rPr>
              <w:t xml:space="preserve"> </w:t>
            </w:r>
            <w:r>
              <w:rPr>
                <w:rFonts w:ascii="Arial" w:hAnsi="Arial" w:cs="Arial"/>
                <w:lang w:val="pt-PT"/>
              </w:rPr>
              <w:t>PAEFI,</w:t>
            </w:r>
            <w:r>
              <w:rPr>
                <w:rFonts w:ascii="Arial" w:hAnsi="Arial" w:cs="Arial"/>
                <w:spacing w:val="51"/>
                <w:lang w:val="pt-PT"/>
              </w:rPr>
              <w:t xml:space="preserve"> </w:t>
            </w:r>
            <w:r>
              <w:rPr>
                <w:rFonts w:ascii="Arial" w:hAnsi="Arial" w:cs="Arial"/>
                <w:lang w:val="pt-PT"/>
              </w:rPr>
              <w:t>informar</w:t>
            </w:r>
            <w:r>
              <w:rPr>
                <w:rFonts w:ascii="Arial" w:hAnsi="Arial" w:cs="Arial"/>
                <w:spacing w:val="51"/>
                <w:lang w:val="pt-PT"/>
              </w:rPr>
              <w:t xml:space="preserve"> </w:t>
            </w:r>
            <w:r>
              <w:rPr>
                <w:rFonts w:ascii="Arial" w:hAnsi="Arial" w:cs="Arial"/>
                <w:lang w:val="pt-PT"/>
              </w:rPr>
              <w:t>a</w:t>
            </w:r>
            <w:r>
              <w:rPr>
                <w:rFonts w:ascii="Arial" w:hAnsi="Arial" w:cs="Arial"/>
                <w:spacing w:val="51"/>
                <w:lang w:val="pt-PT"/>
              </w:rPr>
              <w:t xml:space="preserve"> </w:t>
            </w:r>
            <w:r>
              <w:rPr>
                <w:rFonts w:ascii="Arial" w:hAnsi="Arial" w:cs="Arial"/>
                <w:lang w:val="pt-PT"/>
              </w:rPr>
              <w:t>data</w:t>
            </w:r>
            <w:r>
              <w:rPr>
                <w:rFonts w:ascii="Arial" w:hAnsi="Arial" w:cs="Arial"/>
                <w:spacing w:val="51"/>
                <w:lang w:val="pt-PT"/>
              </w:rPr>
              <w:t xml:space="preserve"> </w:t>
            </w:r>
            <w:r>
              <w:rPr>
                <w:rFonts w:ascii="Arial" w:hAnsi="Arial" w:cs="Arial"/>
                <w:lang w:val="pt-PT"/>
              </w:rPr>
              <w:t>de</w:t>
            </w:r>
            <w:r>
              <w:rPr>
                <w:rFonts w:ascii="Arial" w:hAnsi="Arial" w:cs="Arial"/>
                <w:spacing w:val="51"/>
                <w:lang w:val="pt-PT"/>
              </w:rPr>
              <w:t xml:space="preserve"> </w:t>
            </w:r>
            <w:r>
              <w:rPr>
                <w:rFonts w:ascii="Arial" w:hAnsi="Arial" w:cs="Arial"/>
                <w:lang w:val="pt-PT"/>
              </w:rPr>
              <w:t>saída</w:t>
            </w:r>
            <w:r>
              <w:rPr>
                <w:rFonts w:ascii="Arial" w:hAnsi="Arial" w:cs="Arial"/>
                <w:spacing w:val="51"/>
                <w:lang w:val="pt-PT"/>
              </w:rPr>
              <w:t xml:space="preserve"> </w:t>
            </w:r>
            <w:r>
              <w:rPr>
                <w:rFonts w:ascii="Arial" w:hAnsi="Arial" w:cs="Arial"/>
                <w:lang w:val="pt-PT"/>
              </w:rPr>
              <w:t>principal</w:t>
            </w:r>
            <w:r>
              <w:rPr>
                <w:rFonts w:ascii="Arial" w:hAnsi="Arial" w:cs="Arial"/>
                <w:spacing w:val="51"/>
                <w:lang w:val="pt-PT"/>
              </w:rPr>
              <w:t xml:space="preserve"> </w:t>
            </w:r>
            <w:r>
              <w:rPr>
                <w:rFonts w:ascii="Arial" w:hAnsi="Arial" w:cs="Arial"/>
                <w:lang w:val="pt-PT"/>
              </w:rPr>
              <w:t>e</w:t>
            </w:r>
            <w:r>
              <w:rPr>
                <w:rFonts w:ascii="Arial" w:hAnsi="Arial" w:cs="Arial"/>
                <w:spacing w:val="51"/>
                <w:lang w:val="pt-PT"/>
              </w:rPr>
              <w:t xml:space="preserve"> </w:t>
            </w:r>
            <w:r>
              <w:rPr>
                <w:rFonts w:ascii="Arial" w:hAnsi="Arial" w:cs="Arial"/>
                <w:lang w:val="pt-PT"/>
              </w:rPr>
              <w:t>o</w:t>
            </w:r>
            <w:r>
              <w:rPr>
                <w:rFonts w:ascii="Arial" w:hAnsi="Arial" w:cs="Arial"/>
                <w:spacing w:val="51"/>
                <w:lang w:val="pt-PT"/>
              </w:rPr>
              <w:t xml:space="preserve"> </w:t>
            </w:r>
            <w:r>
              <w:rPr>
                <w:rFonts w:ascii="Arial" w:hAnsi="Arial" w:cs="Arial"/>
              </w:rPr>
              <w:t>motivo do desligamento.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80FA1A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AB89752" w14:textId="77777777" w:rsidR="00A33B61" w:rsidRDefault="00A33B61" w:rsidP="00AC3B8A">
            <w:pPr>
              <w:widowControl w:val="0"/>
              <w:jc w:val="both"/>
              <w:rPr>
                <w:rFonts w:ascii="Arial" w:hAnsi="Arial"/>
              </w:rPr>
            </w:pPr>
            <w:r>
              <w:rPr>
                <w:rFonts w:ascii="Arial" w:hAnsi="Arial" w:cs="Arial"/>
              </w:rPr>
              <w:t>SIM</w:t>
            </w:r>
          </w:p>
        </w:tc>
      </w:tr>
      <w:tr w:rsidR="00A33B61" w14:paraId="130B716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BE1E12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386F6D3"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lang w:val="pt-PT"/>
              </w:rPr>
              <w:t>Deve permitir indicar o profissional responsável pelo PAEFI.</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BB7C0D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36DB6D2" w14:textId="77777777" w:rsidR="00A33B61" w:rsidRDefault="00A33B61" w:rsidP="00AC3B8A">
            <w:pPr>
              <w:widowControl w:val="0"/>
              <w:jc w:val="both"/>
              <w:rPr>
                <w:rFonts w:ascii="Arial" w:hAnsi="Arial"/>
              </w:rPr>
            </w:pPr>
            <w:r>
              <w:rPr>
                <w:rFonts w:ascii="Arial" w:hAnsi="Arial" w:cs="Arial"/>
              </w:rPr>
              <w:t>NÃO</w:t>
            </w:r>
          </w:p>
        </w:tc>
      </w:tr>
      <w:tr w:rsidR="00A33B61" w14:paraId="4B8370F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90A517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BE3FBED"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lang w:val="pt-PT"/>
              </w:rPr>
              <w:t>Deve</w:t>
            </w:r>
            <w:r>
              <w:rPr>
                <w:rFonts w:ascii="Arial" w:hAnsi="Arial" w:cs="Arial"/>
                <w:spacing w:val="-4"/>
                <w:lang w:val="pt-PT"/>
              </w:rPr>
              <w:t xml:space="preserve"> </w:t>
            </w:r>
            <w:r>
              <w:rPr>
                <w:rFonts w:ascii="Arial" w:hAnsi="Arial" w:cs="Arial"/>
                <w:lang w:val="pt-PT"/>
              </w:rPr>
              <w:t>permitir</w:t>
            </w:r>
            <w:r>
              <w:rPr>
                <w:rFonts w:ascii="Arial" w:hAnsi="Arial" w:cs="Arial"/>
                <w:spacing w:val="-2"/>
                <w:lang w:val="pt-PT"/>
              </w:rPr>
              <w:t xml:space="preserve"> visualizar o histórico de</w:t>
            </w:r>
            <w:r>
              <w:rPr>
                <w:rFonts w:ascii="Arial" w:hAnsi="Arial" w:cs="Arial"/>
                <w:spacing w:val="-4"/>
                <w:lang w:val="pt-PT"/>
              </w:rPr>
              <w:t xml:space="preserve"> </w:t>
            </w:r>
            <w:r>
              <w:rPr>
                <w:rFonts w:ascii="Arial" w:hAnsi="Arial" w:cs="Arial"/>
                <w:lang w:val="pt-PT"/>
              </w:rPr>
              <w:t>transferências</w:t>
            </w:r>
            <w:r>
              <w:rPr>
                <w:rFonts w:ascii="Arial" w:hAnsi="Arial" w:cs="Arial"/>
                <w:spacing w:val="-3"/>
                <w:lang w:val="pt-PT"/>
              </w:rPr>
              <w:t xml:space="preserve"> </w:t>
            </w:r>
            <w:r>
              <w:rPr>
                <w:rFonts w:ascii="Arial" w:hAnsi="Arial" w:cs="Arial"/>
                <w:lang w:val="pt-PT"/>
              </w:rPr>
              <w:t>do</w:t>
            </w:r>
            <w:r>
              <w:rPr>
                <w:rFonts w:ascii="Arial" w:hAnsi="Arial" w:cs="Arial"/>
                <w:spacing w:val="-3"/>
                <w:lang w:val="pt-PT"/>
              </w:rPr>
              <w:t xml:space="preserve"> </w:t>
            </w:r>
            <w:r>
              <w:rPr>
                <w:rFonts w:ascii="Arial" w:hAnsi="Arial" w:cs="Arial"/>
                <w:lang w:val="pt-PT"/>
              </w:rPr>
              <w:t>caso selecionado.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44487B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4166DE9" w14:textId="77777777" w:rsidR="00A33B61" w:rsidRDefault="00A33B61" w:rsidP="00AC3B8A">
            <w:pPr>
              <w:widowControl w:val="0"/>
              <w:jc w:val="both"/>
              <w:rPr>
                <w:rFonts w:ascii="Arial" w:hAnsi="Arial"/>
              </w:rPr>
            </w:pPr>
            <w:r>
              <w:rPr>
                <w:rFonts w:ascii="Arial" w:hAnsi="Arial" w:cs="Arial"/>
              </w:rPr>
              <w:t>SIM</w:t>
            </w:r>
          </w:p>
        </w:tc>
      </w:tr>
      <w:tr w:rsidR="00A33B61" w14:paraId="4CC4847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C918E1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7050ACE"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lang w:val="pt-PT"/>
              </w:rPr>
              <w:t>Deve</w:t>
            </w:r>
            <w:r>
              <w:rPr>
                <w:rFonts w:ascii="Arial" w:hAnsi="Arial" w:cs="Arial"/>
                <w:spacing w:val="22"/>
                <w:lang w:val="pt-PT"/>
              </w:rPr>
              <w:t xml:space="preserve"> </w:t>
            </w:r>
            <w:r>
              <w:rPr>
                <w:rFonts w:ascii="Arial" w:hAnsi="Arial" w:cs="Arial"/>
                <w:lang w:val="pt-PT"/>
              </w:rPr>
              <w:t>permitir</w:t>
            </w:r>
            <w:r>
              <w:rPr>
                <w:rFonts w:ascii="Arial" w:hAnsi="Arial" w:cs="Arial"/>
                <w:spacing w:val="22"/>
                <w:lang w:val="pt-PT"/>
              </w:rPr>
              <w:t xml:space="preserve"> </w:t>
            </w:r>
            <w:r>
              <w:rPr>
                <w:rFonts w:ascii="Arial" w:hAnsi="Arial" w:cs="Arial"/>
                <w:lang w:val="pt-PT"/>
              </w:rPr>
              <w:t>que</w:t>
            </w:r>
            <w:r>
              <w:rPr>
                <w:rFonts w:ascii="Arial" w:hAnsi="Arial" w:cs="Arial"/>
                <w:spacing w:val="22"/>
                <w:lang w:val="pt-PT"/>
              </w:rPr>
              <w:t xml:space="preserve"> </w:t>
            </w:r>
            <w:r>
              <w:rPr>
                <w:rFonts w:ascii="Arial" w:hAnsi="Arial" w:cs="Arial"/>
                <w:lang w:val="pt-PT"/>
              </w:rPr>
              <w:t>somente</w:t>
            </w:r>
            <w:r>
              <w:rPr>
                <w:rFonts w:ascii="Arial" w:hAnsi="Arial" w:cs="Arial"/>
                <w:spacing w:val="23"/>
                <w:lang w:val="pt-PT"/>
              </w:rPr>
              <w:t xml:space="preserve"> </w:t>
            </w:r>
            <w:r>
              <w:rPr>
                <w:rFonts w:ascii="Arial" w:hAnsi="Arial" w:cs="Arial"/>
                <w:lang w:val="pt-PT"/>
              </w:rPr>
              <w:t>o</w:t>
            </w:r>
            <w:r>
              <w:rPr>
                <w:rFonts w:ascii="Arial" w:hAnsi="Arial" w:cs="Arial"/>
                <w:spacing w:val="22"/>
                <w:lang w:val="pt-PT"/>
              </w:rPr>
              <w:t xml:space="preserve"> </w:t>
            </w:r>
            <w:r>
              <w:rPr>
                <w:rFonts w:ascii="Arial" w:hAnsi="Arial" w:cs="Arial"/>
                <w:lang w:val="pt-PT"/>
              </w:rPr>
              <w:t>profissional</w:t>
            </w:r>
            <w:r>
              <w:rPr>
                <w:rFonts w:ascii="Arial" w:hAnsi="Arial" w:cs="Arial"/>
                <w:spacing w:val="21"/>
                <w:lang w:val="pt-PT"/>
              </w:rPr>
              <w:t xml:space="preserve"> </w:t>
            </w:r>
            <w:r>
              <w:rPr>
                <w:rFonts w:ascii="Arial" w:hAnsi="Arial" w:cs="Arial"/>
                <w:lang w:val="pt-PT"/>
              </w:rPr>
              <w:t>responsável</w:t>
            </w:r>
            <w:r>
              <w:rPr>
                <w:rFonts w:ascii="Arial" w:hAnsi="Arial" w:cs="Arial"/>
                <w:spacing w:val="23"/>
                <w:lang w:val="pt-PT"/>
              </w:rPr>
              <w:t xml:space="preserve"> </w:t>
            </w:r>
            <w:r>
              <w:rPr>
                <w:rFonts w:ascii="Arial" w:hAnsi="Arial" w:cs="Arial"/>
                <w:lang w:val="pt-PT"/>
              </w:rPr>
              <w:t>poderá</w:t>
            </w:r>
            <w:r>
              <w:rPr>
                <w:rFonts w:ascii="Arial" w:hAnsi="Arial" w:cs="Arial"/>
                <w:spacing w:val="23"/>
                <w:lang w:val="pt-PT"/>
              </w:rPr>
              <w:t xml:space="preserve"> </w:t>
            </w:r>
            <w:r>
              <w:rPr>
                <w:rFonts w:ascii="Arial" w:hAnsi="Arial" w:cs="Arial"/>
                <w:lang w:val="pt-PT"/>
              </w:rPr>
              <w:t>realizar</w:t>
            </w:r>
            <w:r>
              <w:rPr>
                <w:rFonts w:ascii="Arial" w:hAnsi="Arial" w:cs="Arial"/>
                <w:spacing w:val="23"/>
                <w:lang w:val="pt-PT"/>
              </w:rPr>
              <w:t xml:space="preserve"> </w:t>
            </w:r>
            <w:r>
              <w:rPr>
                <w:rFonts w:ascii="Arial" w:hAnsi="Arial" w:cs="Arial"/>
                <w:lang w:val="pt-PT"/>
              </w:rPr>
              <w:t>ações</w:t>
            </w:r>
            <w:r>
              <w:rPr>
                <w:rFonts w:ascii="Arial" w:hAnsi="Arial" w:cs="Arial"/>
                <w:spacing w:val="22"/>
                <w:lang w:val="pt-PT"/>
              </w:rPr>
              <w:t xml:space="preserve"> </w:t>
            </w:r>
            <w:r>
              <w:rPr>
                <w:rFonts w:ascii="Arial" w:hAnsi="Arial" w:cs="Arial"/>
                <w:lang w:val="pt-PT"/>
              </w:rPr>
              <w:t>no</w:t>
            </w:r>
            <w:r>
              <w:rPr>
                <w:rFonts w:ascii="Arial" w:hAnsi="Arial" w:cs="Arial"/>
                <w:spacing w:val="22"/>
                <w:lang w:val="pt-PT"/>
              </w:rPr>
              <w:t xml:space="preserve"> </w:t>
            </w:r>
            <w:r>
              <w:rPr>
                <w:rFonts w:ascii="Arial" w:hAnsi="Arial" w:cs="Arial"/>
                <w:lang w:val="pt-PT"/>
              </w:rPr>
              <w:t>controle</w:t>
            </w:r>
            <w:r>
              <w:rPr>
                <w:rFonts w:ascii="Arial" w:hAnsi="Arial" w:cs="Arial"/>
                <w:spacing w:val="22"/>
                <w:lang w:val="pt-PT"/>
              </w:rPr>
              <w:t xml:space="preserve"> </w:t>
            </w:r>
            <w:r>
              <w:rPr>
                <w:rFonts w:ascii="Arial" w:hAnsi="Arial" w:cs="Arial"/>
                <w:lang w:val="pt-PT"/>
              </w:rPr>
              <w:t>do</w:t>
            </w:r>
            <w:r>
              <w:rPr>
                <w:rFonts w:ascii="Arial" w:hAnsi="Arial" w:cs="Arial"/>
                <w:spacing w:val="22"/>
                <w:lang w:val="pt-PT"/>
              </w:rPr>
              <w:t xml:space="preserve"> </w:t>
            </w:r>
            <w:r>
              <w:rPr>
                <w:rFonts w:ascii="Arial" w:hAnsi="Arial" w:cs="Arial"/>
                <w:lang w:val="pt-PT"/>
              </w:rPr>
              <w:t>PAEFI</w:t>
            </w:r>
            <w:r>
              <w:rPr>
                <w:rFonts w:ascii="Arial" w:hAnsi="Arial" w:cs="Arial"/>
                <w:spacing w:val="23"/>
                <w:lang w:val="pt-PT"/>
              </w:rPr>
              <w:t xml:space="preserve"> </w:t>
            </w:r>
            <w:r>
              <w:rPr>
                <w:rFonts w:ascii="Arial" w:hAnsi="Arial" w:cs="Arial"/>
                <w:lang w:val="pt-PT"/>
              </w:rPr>
              <w:t>a</w:t>
            </w:r>
            <w:r>
              <w:rPr>
                <w:rFonts w:ascii="Arial" w:hAnsi="Arial" w:cs="Arial"/>
                <w:spacing w:val="22"/>
                <w:lang w:val="pt-PT"/>
              </w:rPr>
              <w:t xml:space="preserve"> </w:t>
            </w:r>
            <w:r>
              <w:rPr>
                <w:rFonts w:ascii="Arial" w:hAnsi="Arial" w:cs="Arial"/>
                <w:lang w:val="pt-PT"/>
              </w:rPr>
              <w:t xml:space="preserve">que </w:t>
            </w:r>
            <w:r>
              <w:rPr>
                <w:rFonts w:ascii="Arial" w:hAnsi="Arial" w:cs="Arial"/>
                <w:spacing w:val="-53"/>
                <w:lang w:val="pt-PT"/>
              </w:rPr>
              <w:t xml:space="preserve"> </w:t>
            </w:r>
            <w:r>
              <w:rPr>
                <w:rFonts w:ascii="Arial" w:hAnsi="Arial" w:cs="Arial"/>
                <w:lang w:val="pt-PT"/>
              </w:rPr>
              <w:t>responde.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77C63B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A0B40DE" w14:textId="77777777" w:rsidR="00A33B61" w:rsidRDefault="00A33B61" w:rsidP="00AC3B8A">
            <w:pPr>
              <w:widowControl w:val="0"/>
              <w:jc w:val="both"/>
              <w:rPr>
                <w:rFonts w:ascii="Arial" w:hAnsi="Arial"/>
              </w:rPr>
            </w:pPr>
            <w:r>
              <w:rPr>
                <w:rFonts w:ascii="Arial" w:hAnsi="Arial" w:cs="Arial"/>
              </w:rPr>
              <w:t>SIM</w:t>
            </w:r>
          </w:p>
        </w:tc>
      </w:tr>
      <w:tr w:rsidR="00A33B61" w14:paraId="7D0A9C2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A1B118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B7BBC95"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bCs/>
                <w:lang w:val="pt-PT"/>
              </w:rPr>
              <w:t>Permitir anexar documentos, boletim de ocorrencias ou outro arquivo importante em relação ao acompanhamento.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4FE92D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55445E8" w14:textId="77777777" w:rsidR="00A33B61" w:rsidRDefault="00A33B61" w:rsidP="00AC3B8A">
            <w:pPr>
              <w:widowControl w:val="0"/>
              <w:jc w:val="both"/>
              <w:rPr>
                <w:rFonts w:ascii="Arial" w:hAnsi="Arial"/>
              </w:rPr>
            </w:pPr>
            <w:r>
              <w:rPr>
                <w:rFonts w:ascii="Arial" w:hAnsi="Arial" w:cs="Arial"/>
              </w:rPr>
              <w:t>SIM</w:t>
            </w:r>
          </w:p>
        </w:tc>
      </w:tr>
      <w:tr w:rsidR="00A33B61" w14:paraId="5529099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B15CAA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E0C48F4"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bCs/>
                <w:lang w:val="pt-PT"/>
              </w:rPr>
              <w:t>Permitir inserir a judicialização dos casos, visualizando a data de cadastro e informando no mínimo a data de envio do relatório ao ministério público, o PANI, o número do processo, se foi solicitado senha, a data de encerramento, a data de solicitação, a data de validade e a obsevação.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8577BC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F34518B" w14:textId="77777777" w:rsidR="00A33B61" w:rsidRDefault="00A33B61" w:rsidP="00AC3B8A">
            <w:pPr>
              <w:widowControl w:val="0"/>
              <w:jc w:val="both"/>
              <w:rPr>
                <w:rFonts w:ascii="Arial" w:hAnsi="Arial"/>
              </w:rPr>
            </w:pPr>
            <w:r>
              <w:rPr>
                <w:rFonts w:ascii="Arial" w:hAnsi="Arial" w:cs="Arial"/>
              </w:rPr>
              <w:t>SIM</w:t>
            </w:r>
          </w:p>
        </w:tc>
      </w:tr>
      <w:tr w:rsidR="00A33B61" w14:paraId="48457AC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261429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8437950"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bCs/>
                <w:lang w:val="pt-PT"/>
              </w:rPr>
              <w:t>Permitir inserir um Plano de Acompanhamento Familiar para os casos acompanhamento no PAEFI, esse Plano deverá conter no mínimo a data de cadastro, o intervalo para atendimentos, o objetivo do plano, o parecer, a observação, o tipo de plano podendo ser inserido mais de um, as metas, os compromissos e as mediações realizadas.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F91B43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3BBD775" w14:textId="77777777" w:rsidR="00A33B61" w:rsidRDefault="00A33B61" w:rsidP="00AC3B8A">
            <w:pPr>
              <w:widowControl w:val="0"/>
              <w:jc w:val="both"/>
              <w:rPr>
                <w:rFonts w:ascii="Arial" w:hAnsi="Arial"/>
              </w:rPr>
            </w:pPr>
            <w:r>
              <w:rPr>
                <w:rFonts w:ascii="Arial" w:hAnsi="Arial" w:cs="Arial"/>
              </w:rPr>
              <w:t>SIM</w:t>
            </w:r>
          </w:p>
        </w:tc>
      </w:tr>
      <w:tr w:rsidR="00A33B61" w14:paraId="39FE7C6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C84AF0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93BDEAF"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bCs/>
                <w:lang w:val="pt-PT"/>
              </w:rPr>
              <w:t>Permitir imprimir o Plano de Acompanhamento Familiar.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8DAC76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C217125" w14:textId="77777777" w:rsidR="00A33B61" w:rsidRDefault="00A33B61" w:rsidP="00AC3B8A">
            <w:pPr>
              <w:widowControl w:val="0"/>
              <w:jc w:val="both"/>
              <w:rPr>
                <w:rFonts w:ascii="Arial" w:hAnsi="Arial"/>
              </w:rPr>
            </w:pPr>
            <w:r>
              <w:rPr>
                <w:rFonts w:ascii="Arial" w:hAnsi="Arial" w:cs="Arial"/>
              </w:rPr>
              <w:t>SIM</w:t>
            </w:r>
          </w:p>
        </w:tc>
      </w:tr>
      <w:tr w:rsidR="00A33B61" w14:paraId="0CB5EA0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2F7145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BD546A6"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lang w:val="pt-PT"/>
              </w:rPr>
              <w:t>Deve permitir a associação de pessoas ao PAEFI que estejam previamente cadastradas no sistema e o seu parentesco em relação á pessoa índice, a</w:t>
            </w:r>
            <w:r>
              <w:rPr>
                <w:rFonts w:ascii="Arial" w:hAnsi="Arial" w:cs="Arial"/>
                <w:spacing w:val="-2"/>
                <w:lang w:val="pt-PT"/>
              </w:rPr>
              <w:t xml:space="preserve"> </w:t>
            </w:r>
            <w:r>
              <w:rPr>
                <w:rFonts w:ascii="Arial" w:hAnsi="Arial" w:cs="Arial"/>
                <w:lang w:val="pt-PT"/>
              </w:rPr>
              <w:t>indicação</w:t>
            </w:r>
            <w:r>
              <w:rPr>
                <w:rFonts w:ascii="Arial" w:hAnsi="Arial" w:cs="Arial"/>
                <w:spacing w:val="-1"/>
                <w:lang w:val="pt-PT"/>
              </w:rPr>
              <w:t xml:space="preserve"> </w:t>
            </w:r>
            <w:r>
              <w:rPr>
                <w:rFonts w:ascii="Arial" w:hAnsi="Arial" w:cs="Arial"/>
                <w:lang w:val="pt-PT"/>
              </w:rPr>
              <w:t>da</w:t>
            </w:r>
            <w:r>
              <w:rPr>
                <w:rFonts w:ascii="Arial" w:hAnsi="Arial" w:cs="Arial"/>
                <w:spacing w:val="-2"/>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inclusão</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pessoa</w:t>
            </w:r>
            <w:r>
              <w:rPr>
                <w:rFonts w:ascii="Arial" w:hAnsi="Arial" w:cs="Arial"/>
                <w:spacing w:val="-2"/>
                <w:lang w:val="pt-PT"/>
              </w:rPr>
              <w:t xml:space="preserve"> </w:t>
            </w:r>
            <w:r>
              <w:rPr>
                <w:rFonts w:ascii="Arial" w:hAnsi="Arial" w:cs="Arial"/>
                <w:lang w:val="pt-PT"/>
              </w:rPr>
              <w:t>no</w:t>
            </w:r>
            <w:r>
              <w:rPr>
                <w:rFonts w:ascii="Arial" w:hAnsi="Arial" w:cs="Arial"/>
                <w:spacing w:val="-1"/>
                <w:lang w:val="pt-PT"/>
              </w:rPr>
              <w:t xml:space="preserve"> </w:t>
            </w:r>
            <w:r>
              <w:rPr>
                <w:rFonts w:ascii="Arial" w:hAnsi="Arial" w:cs="Arial"/>
                <w:lang w:val="pt-PT"/>
              </w:rPr>
              <w:t>PAEFI e a procedência/origem da inclusão da pessoa no PAEFI, devendo ser uma ou várias.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004026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4DC264C" w14:textId="77777777" w:rsidR="00A33B61" w:rsidRDefault="00A33B61" w:rsidP="00AC3B8A">
            <w:pPr>
              <w:widowControl w:val="0"/>
              <w:jc w:val="both"/>
              <w:rPr>
                <w:rFonts w:ascii="Arial" w:hAnsi="Arial"/>
              </w:rPr>
            </w:pPr>
            <w:r>
              <w:rPr>
                <w:rFonts w:ascii="Arial" w:hAnsi="Arial" w:cs="Arial"/>
              </w:rPr>
              <w:t>SIM</w:t>
            </w:r>
          </w:p>
        </w:tc>
      </w:tr>
      <w:tr w:rsidR="00A33B61" w14:paraId="2B4E723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9E0062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257F5EE"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bCs/>
                <w:lang w:val="pt-PT"/>
              </w:rPr>
              <w:t>Permitir diferenciar por cor as pessoas na composição familiar do PAEFI, sendo uma cor padrão para as pessoas fora da composição familiar do responsável pelo paefi e outra cor para pessoas da mesma composição do responsável pelo paefi.</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382926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337B604" w14:textId="77777777" w:rsidR="00A33B61" w:rsidRDefault="00A33B61" w:rsidP="00AC3B8A">
            <w:pPr>
              <w:widowControl w:val="0"/>
              <w:jc w:val="both"/>
              <w:rPr>
                <w:rFonts w:ascii="Arial" w:hAnsi="Arial"/>
              </w:rPr>
            </w:pPr>
            <w:r>
              <w:rPr>
                <w:rFonts w:ascii="Arial" w:hAnsi="Arial" w:cs="Arial"/>
              </w:rPr>
              <w:t>SIM</w:t>
            </w:r>
          </w:p>
        </w:tc>
      </w:tr>
      <w:tr w:rsidR="00A33B61" w14:paraId="728EC8F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B7FD19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1985722"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lang w:val="pt-PT"/>
              </w:rPr>
              <w:t>Deve permitir, para a pessoa associada ao PAEFI, o controle de violações relacionadas à pessoa podendo</w:t>
            </w:r>
            <w:r>
              <w:rPr>
                <w:rFonts w:ascii="Arial" w:hAnsi="Arial" w:cs="Arial"/>
                <w:spacing w:val="1"/>
                <w:lang w:val="pt-PT"/>
              </w:rPr>
              <w:t xml:space="preserve"> </w:t>
            </w:r>
            <w:r>
              <w:rPr>
                <w:rFonts w:ascii="Arial" w:hAnsi="Arial" w:cs="Arial"/>
                <w:lang w:val="pt-PT"/>
              </w:rPr>
              <w:t>ser</w:t>
            </w:r>
            <w:r>
              <w:rPr>
                <w:rFonts w:ascii="Arial" w:hAnsi="Arial" w:cs="Arial"/>
                <w:spacing w:val="-1"/>
                <w:lang w:val="pt-PT"/>
              </w:rPr>
              <w:t xml:space="preserve"> </w:t>
            </w:r>
            <w:r>
              <w:rPr>
                <w:rFonts w:ascii="Arial" w:hAnsi="Arial" w:cs="Arial"/>
                <w:lang w:val="pt-PT"/>
              </w:rPr>
              <w:t>uma</w:t>
            </w:r>
            <w:r>
              <w:rPr>
                <w:rFonts w:ascii="Arial" w:hAnsi="Arial" w:cs="Arial"/>
                <w:spacing w:val="-1"/>
                <w:lang w:val="pt-PT"/>
              </w:rPr>
              <w:t xml:space="preserve"> </w:t>
            </w:r>
            <w:r>
              <w:rPr>
                <w:rFonts w:ascii="Arial" w:hAnsi="Arial" w:cs="Arial"/>
                <w:lang w:val="pt-PT"/>
              </w:rPr>
              <w:t>ou</w:t>
            </w:r>
            <w:r>
              <w:rPr>
                <w:rFonts w:ascii="Arial" w:hAnsi="Arial" w:cs="Arial"/>
                <w:spacing w:val="-1"/>
                <w:lang w:val="pt-PT"/>
              </w:rPr>
              <w:t xml:space="preserve"> </w:t>
            </w:r>
            <w:r>
              <w:rPr>
                <w:rFonts w:ascii="Arial" w:hAnsi="Arial" w:cs="Arial"/>
                <w:lang w:val="pt-PT"/>
              </w:rPr>
              <w:t>várias.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C53A61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016B79D" w14:textId="77777777" w:rsidR="00A33B61" w:rsidRDefault="00A33B61" w:rsidP="00AC3B8A">
            <w:pPr>
              <w:widowControl w:val="0"/>
              <w:jc w:val="both"/>
              <w:rPr>
                <w:rFonts w:ascii="Arial" w:hAnsi="Arial"/>
              </w:rPr>
            </w:pPr>
            <w:r>
              <w:rPr>
                <w:rFonts w:ascii="Arial" w:hAnsi="Arial" w:cs="Arial"/>
              </w:rPr>
              <w:t>SIM</w:t>
            </w:r>
          </w:p>
        </w:tc>
      </w:tr>
      <w:tr w:rsidR="00A33B61" w14:paraId="6944C75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AC192A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F235374"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lang w:val="pt-PT"/>
              </w:rPr>
              <w:t>Deve permitir, quando da associação da violação, informar  a violação de duas formas; por perfil de RMA ou descrição de violação, a data de inclusão da violação, se a violação</w:t>
            </w:r>
            <w:r>
              <w:rPr>
                <w:rFonts w:ascii="Arial" w:hAnsi="Arial" w:cs="Arial"/>
                <w:spacing w:val="-3"/>
                <w:lang w:val="pt-PT"/>
              </w:rPr>
              <w:t xml:space="preserve"> </w:t>
            </w:r>
            <w:r>
              <w:rPr>
                <w:rFonts w:ascii="Arial" w:hAnsi="Arial" w:cs="Arial"/>
                <w:lang w:val="pt-PT"/>
              </w:rPr>
              <w:t>é</w:t>
            </w:r>
            <w:r>
              <w:rPr>
                <w:rFonts w:ascii="Arial" w:hAnsi="Arial" w:cs="Arial"/>
                <w:spacing w:val="-2"/>
                <w:lang w:val="pt-PT"/>
              </w:rPr>
              <w:t xml:space="preserve"> </w:t>
            </w:r>
            <w:r>
              <w:rPr>
                <w:rFonts w:ascii="Arial" w:hAnsi="Arial" w:cs="Arial"/>
                <w:lang w:val="pt-PT"/>
              </w:rPr>
              <w:t>um</w:t>
            </w:r>
            <w:r>
              <w:rPr>
                <w:rFonts w:ascii="Arial" w:hAnsi="Arial" w:cs="Arial"/>
                <w:spacing w:val="-3"/>
                <w:lang w:val="pt-PT"/>
              </w:rPr>
              <w:t xml:space="preserve"> </w:t>
            </w:r>
            <w:r>
              <w:rPr>
                <w:rFonts w:ascii="Arial" w:hAnsi="Arial" w:cs="Arial"/>
                <w:lang w:val="pt-PT"/>
              </w:rPr>
              <w:t>“Indício”</w:t>
            </w:r>
            <w:r>
              <w:rPr>
                <w:rFonts w:ascii="Arial" w:hAnsi="Arial" w:cs="Arial"/>
                <w:spacing w:val="-1"/>
                <w:lang w:val="pt-PT"/>
              </w:rPr>
              <w:t xml:space="preserve"> </w:t>
            </w:r>
            <w:r>
              <w:rPr>
                <w:rFonts w:ascii="Arial" w:hAnsi="Arial" w:cs="Arial"/>
                <w:lang w:val="pt-PT"/>
              </w:rPr>
              <w:t>ou</w:t>
            </w:r>
            <w:r>
              <w:rPr>
                <w:rFonts w:ascii="Arial" w:hAnsi="Arial" w:cs="Arial"/>
                <w:spacing w:val="-3"/>
                <w:lang w:val="pt-PT"/>
              </w:rPr>
              <w:t xml:space="preserve"> </w:t>
            </w:r>
            <w:r>
              <w:rPr>
                <w:rFonts w:ascii="Arial" w:hAnsi="Arial" w:cs="Arial"/>
                <w:lang w:val="pt-PT"/>
              </w:rPr>
              <w:t>“Confirmada”, se a</w:t>
            </w:r>
            <w:r>
              <w:rPr>
                <w:rFonts w:ascii="Arial" w:hAnsi="Arial" w:cs="Arial"/>
                <w:spacing w:val="-2"/>
                <w:lang w:val="pt-PT"/>
              </w:rPr>
              <w:t xml:space="preserve"> </w:t>
            </w:r>
            <w:r>
              <w:rPr>
                <w:rFonts w:ascii="Arial" w:hAnsi="Arial" w:cs="Arial"/>
                <w:lang w:val="pt-PT"/>
              </w:rPr>
              <w:t>violação</w:t>
            </w:r>
            <w:r>
              <w:rPr>
                <w:rFonts w:ascii="Arial" w:hAnsi="Arial" w:cs="Arial"/>
                <w:spacing w:val="-1"/>
                <w:lang w:val="pt-PT"/>
              </w:rPr>
              <w:t xml:space="preserve"> </w:t>
            </w:r>
            <w:r>
              <w:rPr>
                <w:rFonts w:ascii="Arial" w:hAnsi="Arial" w:cs="Arial"/>
                <w:lang w:val="pt-PT"/>
              </w:rPr>
              <w:t>tem</w:t>
            </w:r>
            <w:r>
              <w:rPr>
                <w:rFonts w:ascii="Arial" w:hAnsi="Arial" w:cs="Arial"/>
                <w:spacing w:val="-2"/>
                <w:lang w:val="pt-PT"/>
              </w:rPr>
              <w:t xml:space="preserve"> ou não </w:t>
            </w:r>
            <w:r>
              <w:rPr>
                <w:rFonts w:ascii="Arial" w:hAnsi="Arial" w:cs="Arial"/>
                <w:lang w:val="pt-PT"/>
              </w:rPr>
              <w:t>relação</w:t>
            </w:r>
            <w:r>
              <w:rPr>
                <w:rFonts w:ascii="Arial" w:hAnsi="Arial" w:cs="Arial"/>
                <w:spacing w:val="-1"/>
                <w:lang w:val="pt-PT"/>
              </w:rPr>
              <w:t xml:space="preserve"> </w:t>
            </w:r>
            <w:r>
              <w:rPr>
                <w:rFonts w:ascii="Arial" w:hAnsi="Arial" w:cs="Arial"/>
                <w:lang w:val="pt-PT"/>
              </w:rPr>
              <w:t>ao</w:t>
            </w:r>
            <w:r>
              <w:rPr>
                <w:rFonts w:ascii="Arial" w:hAnsi="Arial" w:cs="Arial"/>
                <w:spacing w:val="-2"/>
                <w:lang w:val="pt-PT"/>
              </w:rPr>
              <w:t xml:space="preserve"> </w:t>
            </w:r>
            <w:r>
              <w:rPr>
                <w:rFonts w:ascii="Arial" w:hAnsi="Arial" w:cs="Arial"/>
                <w:lang w:val="pt-PT"/>
              </w:rPr>
              <w:t>uso</w:t>
            </w:r>
            <w:r>
              <w:rPr>
                <w:rFonts w:ascii="Arial" w:hAnsi="Arial" w:cs="Arial"/>
                <w:spacing w:val="-3"/>
                <w:lang w:val="pt-PT"/>
              </w:rPr>
              <w:t xml:space="preserve"> </w:t>
            </w:r>
            <w:r>
              <w:rPr>
                <w:rFonts w:ascii="Arial" w:hAnsi="Arial" w:cs="Arial"/>
                <w:lang w:val="pt-PT"/>
              </w:rPr>
              <w:t>abusivo</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substâncias</w:t>
            </w:r>
            <w:r>
              <w:rPr>
                <w:rFonts w:ascii="Arial" w:hAnsi="Arial" w:cs="Arial"/>
                <w:spacing w:val="-2"/>
                <w:lang w:val="pt-PT"/>
              </w:rPr>
              <w:t xml:space="preserve"> </w:t>
            </w:r>
            <w:r>
              <w:rPr>
                <w:rFonts w:ascii="Arial" w:hAnsi="Arial" w:cs="Arial"/>
                <w:lang w:val="pt-PT"/>
              </w:rPr>
              <w:t>psicoativas,</w:t>
            </w:r>
            <w:r>
              <w:rPr>
                <w:rFonts w:ascii="Arial" w:hAnsi="Arial" w:cs="Arial"/>
                <w:spacing w:val="12"/>
                <w:lang w:val="pt-PT"/>
              </w:rPr>
              <w:t xml:space="preserve"> </w:t>
            </w:r>
            <w:r>
              <w:rPr>
                <w:rFonts w:ascii="Arial" w:hAnsi="Arial" w:cs="Arial"/>
                <w:lang w:val="pt-PT"/>
              </w:rPr>
              <w:t>o</w:t>
            </w:r>
            <w:r>
              <w:rPr>
                <w:rFonts w:ascii="Arial" w:hAnsi="Arial" w:cs="Arial"/>
                <w:spacing w:val="12"/>
                <w:lang w:val="pt-PT"/>
              </w:rPr>
              <w:t xml:space="preserve"> </w:t>
            </w:r>
            <w:r>
              <w:rPr>
                <w:rFonts w:ascii="Arial" w:hAnsi="Arial" w:cs="Arial"/>
                <w:lang w:val="pt-PT"/>
              </w:rPr>
              <w:t>contexto</w:t>
            </w:r>
            <w:r>
              <w:rPr>
                <w:rFonts w:ascii="Arial" w:hAnsi="Arial" w:cs="Arial"/>
                <w:spacing w:val="12"/>
                <w:lang w:val="pt-PT"/>
              </w:rPr>
              <w:t xml:space="preserve"> </w:t>
            </w:r>
            <w:r>
              <w:rPr>
                <w:rFonts w:ascii="Arial" w:hAnsi="Arial" w:cs="Arial"/>
                <w:lang w:val="pt-PT"/>
              </w:rPr>
              <w:t>da</w:t>
            </w:r>
            <w:r>
              <w:rPr>
                <w:rFonts w:ascii="Arial" w:hAnsi="Arial" w:cs="Arial"/>
                <w:spacing w:val="12"/>
                <w:lang w:val="pt-PT"/>
              </w:rPr>
              <w:t xml:space="preserve"> </w:t>
            </w:r>
            <w:r>
              <w:rPr>
                <w:rFonts w:ascii="Arial" w:hAnsi="Arial" w:cs="Arial"/>
                <w:lang w:val="pt-PT"/>
              </w:rPr>
              <w:t>violação</w:t>
            </w:r>
            <w:r>
              <w:rPr>
                <w:rFonts w:ascii="Arial" w:hAnsi="Arial" w:cs="Arial"/>
                <w:spacing w:val="12"/>
                <w:lang w:val="pt-PT"/>
              </w:rPr>
              <w:t xml:space="preserve"> </w:t>
            </w:r>
            <w:r>
              <w:rPr>
                <w:rFonts w:ascii="Arial" w:hAnsi="Arial" w:cs="Arial"/>
                <w:lang w:val="pt-PT"/>
              </w:rPr>
              <w:t>está</w:t>
            </w:r>
            <w:r>
              <w:rPr>
                <w:rFonts w:ascii="Arial" w:hAnsi="Arial" w:cs="Arial"/>
                <w:spacing w:val="12"/>
                <w:lang w:val="pt-PT"/>
              </w:rPr>
              <w:t xml:space="preserve"> </w:t>
            </w:r>
            <w:r>
              <w:rPr>
                <w:rFonts w:ascii="Arial" w:hAnsi="Arial" w:cs="Arial"/>
                <w:lang w:val="pt-PT"/>
              </w:rPr>
              <w:t>na</w:t>
            </w:r>
            <w:r>
              <w:rPr>
                <w:rFonts w:ascii="Arial" w:hAnsi="Arial" w:cs="Arial"/>
                <w:spacing w:val="12"/>
                <w:lang w:val="pt-PT"/>
              </w:rPr>
              <w:t xml:space="preserve"> </w:t>
            </w:r>
            <w:r>
              <w:rPr>
                <w:rFonts w:ascii="Arial" w:hAnsi="Arial" w:cs="Arial"/>
                <w:lang w:val="pt-PT"/>
              </w:rPr>
              <w:t>esfera</w:t>
            </w:r>
            <w:r>
              <w:rPr>
                <w:rFonts w:ascii="Arial" w:hAnsi="Arial" w:cs="Arial"/>
                <w:spacing w:val="12"/>
                <w:lang w:val="pt-PT"/>
              </w:rPr>
              <w:t xml:space="preserve"> </w:t>
            </w:r>
            <w:r>
              <w:rPr>
                <w:rFonts w:ascii="Arial" w:hAnsi="Arial" w:cs="Arial"/>
                <w:lang w:val="pt-PT"/>
              </w:rPr>
              <w:t>“Intra</w:t>
            </w:r>
            <w:r>
              <w:rPr>
                <w:rFonts w:ascii="Arial" w:hAnsi="Arial" w:cs="Arial"/>
                <w:spacing w:val="12"/>
                <w:lang w:val="pt-PT"/>
              </w:rPr>
              <w:t xml:space="preserve"> </w:t>
            </w:r>
            <w:r>
              <w:rPr>
                <w:rFonts w:ascii="Arial" w:hAnsi="Arial" w:cs="Arial"/>
                <w:lang w:val="pt-PT"/>
              </w:rPr>
              <w:t>Familiar”,</w:t>
            </w:r>
            <w:r>
              <w:rPr>
                <w:rFonts w:ascii="Arial" w:hAnsi="Arial" w:cs="Arial"/>
                <w:spacing w:val="12"/>
                <w:lang w:val="pt-PT"/>
              </w:rPr>
              <w:t xml:space="preserve"> </w:t>
            </w:r>
            <w:r>
              <w:rPr>
                <w:rFonts w:ascii="Arial" w:hAnsi="Arial" w:cs="Arial"/>
                <w:lang w:val="pt-PT"/>
              </w:rPr>
              <w:t>Extra</w:t>
            </w:r>
            <w:r>
              <w:rPr>
                <w:rFonts w:ascii="Arial" w:hAnsi="Arial" w:cs="Arial"/>
                <w:spacing w:val="12"/>
                <w:lang w:val="pt-PT"/>
              </w:rPr>
              <w:t xml:space="preserve"> </w:t>
            </w:r>
            <w:r>
              <w:rPr>
                <w:rFonts w:ascii="Arial" w:hAnsi="Arial" w:cs="Arial"/>
                <w:lang w:val="pt-PT"/>
              </w:rPr>
              <w:t>Familiar”</w:t>
            </w:r>
            <w:r>
              <w:rPr>
                <w:rFonts w:ascii="Arial" w:hAnsi="Arial" w:cs="Arial"/>
                <w:spacing w:val="12"/>
                <w:lang w:val="pt-PT"/>
              </w:rPr>
              <w:t xml:space="preserve"> </w:t>
            </w:r>
            <w:r>
              <w:rPr>
                <w:rFonts w:ascii="Arial" w:hAnsi="Arial" w:cs="Arial"/>
                <w:lang w:val="pt-PT"/>
              </w:rPr>
              <w:t>ou</w:t>
            </w:r>
            <w:r>
              <w:rPr>
                <w:rFonts w:ascii="Arial" w:hAnsi="Arial" w:cs="Arial"/>
                <w:spacing w:val="-53"/>
                <w:lang w:val="pt-PT"/>
              </w:rPr>
              <w:t xml:space="preserve"> </w:t>
            </w:r>
            <w:r>
              <w:rPr>
                <w:rFonts w:ascii="Arial" w:hAnsi="Arial" w:cs="Arial"/>
                <w:lang w:val="pt-PT"/>
              </w:rPr>
              <w:t>“Denúncia”, o violador e o parentesco do violador de forma obrigatória.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945539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3A5C35E" w14:textId="77777777" w:rsidR="00A33B61" w:rsidRDefault="00A33B61" w:rsidP="00AC3B8A">
            <w:pPr>
              <w:widowControl w:val="0"/>
              <w:jc w:val="both"/>
              <w:rPr>
                <w:rFonts w:ascii="Arial" w:hAnsi="Arial"/>
              </w:rPr>
            </w:pPr>
            <w:r>
              <w:rPr>
                <w:rFonts w:ascii="Arial" w:hAnsi="Arial" w:cs="Arial"/>
              </w:rPr>
              <w:t>SIM</w:t>
            </w:r>
          </w:p>
        </w:tc>
      </w:tr>
      <w:tr w:rsidR="00A33B61" w14:paraId="3B1F47C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EA108F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2E0A3F9"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bCs/>
                <w:lang w:val="pt-PT"/>
              </w:rPr>
              <w:t xml:space="preserve">Permitir que as violações inseridas, </w:t>
            </w:r>
            <w:r>
              <w:rPr>
                <w:rFonts w:ascii="Arial" w:hAnsi="Arial" w:cs="Arial"/>
                <w:bCs/>
                <w:lang w:val="pt-PT"/>
              </w:rPr>
              <w:lastRenderedPageBreak/>
              <w:t>respeitem os perfis da pessoa acompanhada, por exemplo: Não inserir uma violação de criança para um idoso, ou vice-versa.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EFF578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4CEC317" w14:textId="77777777" w:rsidR="00A33B61" w:rsidRDefault="00A33B61" w:rsidP="00AC3B8A">
            <w:pPr>
              <w:widowControl w:val="0"/>
              <w:jc w:val="both"/>
              <w:rPr>
                <w:rFonts w:ascii="Arial" w:hAnsi="Arial"/>
              </w:rPr>
            </w:pPr>
            <w:r>
              <w:rPr>
                <w:rFonts w:ascii="Arial" w:hAnsi="Arial" w:cs="Arial"/>
              </w:rPr>
              <w:t>SIM</w:t>
            </w:r>
          </w:p>
        </w:tc>
      </w:tr>
      <w:tr w:rsidR="00A33B61" w14:paraId="1E94A40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A10C7C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0CDD3A6"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lang w:val="pt-PT"/>
              </w:rPr>
              <w:t>Deve</w:t>
            </w:r>
            <w:r>
              <w:rPr>
                <w:rFonts w:ascii="Arial" w:hAnsi="Arial" w:cs="Arial"/>
                <w:spacing w:val="4"/>
                <w:lang w:val="pt-PT"/>
              </w:rPr>
              <w:t xml:space="preserve"> </w:t>
            </w:r>
            <w:r>
              <w:rPr>
                <w:rFonts w:ascii="Arial" w:hAnsi="Arial" w:cs="Arial"/>
                <w:lang w:val="pt-PT"/>
              </w:rPr>
              <w:t>permitir,</w:t>
            </w:r>
            <w:r>
              <w:rPr>
                <w:rFonts w:ascii="Arial" w:hAnsi="Arial" w:cs="Arial"/>
                <w:spacing w:val="5"/>
                <w:lang w:val="pt-PT"/>
              </w:rPr>
              <w:t xml:space="preserve"> </w:t>
            </w:r>
            <w:r>
              <w:rPr>
                <w:rFonts w:ascii="Arial" w:hAnsi="Arial" w:cs="Arial"/>
                <w:lang w:val="pt-PT"/>
              </w:rPr>
              <w:t>ao</w:t>
            </w:r>
            <w:r>
              <w:rPr>
                <w:rFonts w:ascii="Arial" w:hAnsi="Arial" w:cs="Arial"/>
                <w:spacing w:val="5"/>
                <w:lang w:val="pt-PT"/>
              </w:rPr>
              <w:t xml:space="preserve"> </w:t>
            </w:r>
            <w:r>
              <w:rPr>
                <w:rFonts w:ascii="Arial" w:hAnsi="Arial" w:cs="Arial"/>
                <w:lang w:val="pt-PT"/>
              </w:rPr>
              <w:t>encerrar</w:t>
            </w:r>
            <w:r>
              <w:rPr>
                <w:rFonts w:ascii="Arial" w:hAnsi="Arial" w:cs="Arial"/>
                <w:spacing w:val="4"/>
                <w:lang w:val="pt-PT"/>
              </w:rPr>
              <w:t xml:space="preserve"> </w:t>
            </w:r>
            <w:r>
              <w:rPr>
                <w:rFonts w:ascii="Arial" w:hAnsi="Arial" w:cs="Arial"/>
                <w:lang w:val="pt-PT"/>
              </w:rPr>
              <w:t>o</w:t>
            </w:r>
            <w:r>
              <w:rPr>
                <w:rFonts w:ascii="Arial" w:hAnsi="Arial" w:cs="Arial"/>
                <w:spacing w:val="5"/>
                <w:lang w:val="pt-PT"/>
              </w:rPr>
              <w:t xml:space="preserve"> </w:t>
            </w:r>
            <w:r>
              <w:rPr>
                <w:rFonts w:ascii="Arial" w:hAnsi="Arial" w:cs="Arial"/>
                <w:lang w:val="pt-PT"/>
              </w:rPr>
              <w:t>PAEFI</w:t>
            </w:r>
            <w:r>
              <w:rPr>
                <w:rFonts w:ascii="Arial" w:hAnsi="Arial" w:cs="Arial"/>
                <w:spacing w:val="5"/>
                <w:lang w:val="pt-PT"/>
              </w:rPr>
              <w:t xml:space="preserve"> </w:t>
            </w:r>
            <w:r>
              <w:rPr>
                <w:rFonts w:ascii="Arial" w:hAnsi="Arial" w:cs="Arial"/>
                <w:lang w:val="pt-PT"/>
              </w:rPr>
              <w:t>através</w:t>
            </w:r>
            <w:r>
              <w:rPr>
                <w:rFonts w:ascii="Arial" w:hAnsi="Arial" w:cs="Arial"/>
                <w:spacing w:val="5"/>
                <w:lang w:val="pt-PT"/>
              </w:rPr>
              <w:t xml:space="preserve"> </w:t>
            </w:r>
            <w:r>
              <w:rPr>
                <w:rFonts w:ascii="Arial" w:hAnsi="Arial" w:cs="Arial"/>
                <w:lang w:val="pt-PT"/>
              </w:rPr>
              <w:t>da</w:t>
            </w:r>
            <w:r>
              <w:rPr>
                <w:rFonts w:ascii="Arial" w:hAnsi="Arial" w:cs="Arial"/>
                <w:spacing w:val="4"/>
                <w:lang w:val="pt-PT"/>
              </w:rPr>
              <w:t xml:space="preserve"> </w:t>
            </w:r>
            <w:r>
              <w:rPr>
                <w:rFonts w:ascii="Arial" w:hAnsi="Arial" w:cs="Arial"/>
                <w:lang w:val="pt-PT"/>
              </w:rPr>
              <w:t>data</w:t>
            </w:r>
            <w:r>
              <w:rPr>
                <w:rFonts w:ascii="Arial" w:hAnsi="Arial" w:cs="Arial"/>
                <w:spacing w:val="5"/>
                <w:lang w:val="pt-PT"/>
              </w:rPr>
              <w:t xml:space="preserve"> </w:t>
            </w:r>
            <w:r>
              <w:rPr>
                <w:rFonts w:ascii="Arial" w:hAnsi="Arial" w:cs="Arial"/>
                <w:lang w:val="pt-PT"/>
              </w:rPr>
              <w:t>de</w:t>
            </w:r>
            <w:r>
              <w:rPr>
                <w:rFonts w:ascii="Arial" w:hAnsi="Arial" w:cs="Arial"/>
                <w:spacing w:val="5"/>
                <w:lang w:val="pt-PT"/>
              </w:rPr>
              <w:t xml:space="preserve"> </w:t>
            </w:r>
            <w:r>
              <w:rPr>
                <w:rFonts w:ascii="Arial" w:hAnsi="Arial" w:cs="Arial"/>
                <w:lang w:val="pt-PT"/>
              </w:rPr>
              <w:t>saída</w:t>
            </w:r>
            <w:r>
              <w:rPr>
                <w:rFonts w:ascii="Arial" w:hAnsi="Arial" w:cs="Arial"/>
                <w:spacing w:val="5"/>
                <w:lang w:val="pt-PT"/>
              </w:rPr>
              <w:t xml:space="preserve"> </w:t>
            </w:r>
            <w:r>
              <w:rPr>
                <w:rFonts w:ascii="Arial" w:hAnsi="Arial" w:cs="Arial"/>
                <w:lang w:val="pt-PT"/>
              </w:rPr>
              <w:t>principal,</w:t>
            </w:r>
            <w:r>
              <w:rPr>
                <w:rFonts w:ascii="Arial" w:hAnsi="Arial" w:cs="Arial"/>
                <w:spacing w:val="4"/>
                <w:lang w:val="pt-PT"/>
              </w:rPr>
              <w:t xml:space="preserve"> </w:t>
            </w:r>
            <w:r>
              <w:rPr>
                <w:rFonts w:ascii="Arial" w:hAnsi="Arial" w:cs="Arial"/>
                <w:lang w:val="pt-PT"/>
              </w:rPr>
              <w:t>informando</w:t>
            </w:r>
            <w:r>
              <w:rPr>
                <w:rFonts w:ascii="Arial" w:hAnsi="Arial" w:cs="Arial"/>
                <w:spacing w:val="5"/>
                <w:lang w:val="pt-PT"/>
              </w:rPr>
              <w:t xml:space="preserve"> </w:t>
            </w:r>
            <w:r>
              <w:rPr>
                <w:rFonts w:ascii="Arial" w:hAnsi="Arial" w:cs="Arial"/>
                <w:lang w:val="pt-PT"/>
              </w:rPr>
              <w:t>o</w:t>
            </w:r>
            <w:r>
              <w:rPr>
                <w:rFonts w:ascii="Arial" w:hAnsi="Arial" w:cs="Arial"/>
                <w:spacing w:val="5"/>
                <w:lang w:val="pt-PT"/>
              </w:rPr>
              <w:t xml:space="preserve"> </w:t>
            </w:r>
            <w:r>
              <w:rPr>
                <w:rFonts w:ascii="Arial" w:hAnsi="Arial" w:cs="Arial"/>
                <w:lang w:val="pt-PT"/>
              </w:rPr>
              <w:t>respectivo</w:t>
            </w:r>
            <w:r>
              <w:rPr>
                <w:rFonts w:ascii="Arial" w:hAnsi="Arial" w:cs="Arial"/>
                <w:spacing w:val="5"/>
                <w:lang w:val="pt-PT"/>
              </w:rPr>
              <w:t xml:space="preserve"> </w:t>
            </w:r>
            <w:r>
              <w:rPr>
                <w:rFonts w:ascii="Arial" w:hAnsi="Arial" w:cs="Arial"/>
                <w:lang w:val="pt-PT"/>
              </w:rPr>
              <w:t>motivo,</w:t>
            </w:r>
            <w:r>
              <w:rPr>
                <w:rFonts w:ascii="Arial" w:hAnsi="Arial" w:cs="Arial"/>
                <w:spacing w:val="4"/>
                <w:lang w:val="pt-PT"/>
              </w:rPr>
              <w:t xml:space="preserve"> </w:t>
            </w:r>
            <w:r>
              <w:rPr>
                <w:rFonts w:ascii="Arial" w:hAnsi="Arial" w:cs="Arial"/>
                <w:lang w:val="pt-PT"/>
              </w:rPr>
              <w:t>que</w:t>
            </w:r>
            <w:r>
              <w:rPr>
                <w:rFonts w:ascii="Arial" w:hAnsi="Arial" w:cs="Arial"/>
                <w:spacing w:val="-52"/>
                <w:lang w:val="pt-PT"/>
              </w:rPr>
              <w:t xml:space="preserve"> </w:t>
            </w:r>
            <w:r>
              <w:rPr>
                <w:rFonts w:ascii="Arial" w:hAnsi="Arial" w:cs="Arial"/>
                <w:lang w:val="pt-PT"/>
              </w:rPr>
              <w:t>todas</w:t>
            </w:r>
            <w:r>
              <w:rPr>
                <w:rFonts w:ascii="Arial" w:hAnsi="Arial" w:cs="Arial"/>
                <w:spacing w:val="-2"/>
                <w:lang w:val="pt-PT"/>
              </w:rPr>
              <w:t xml:space="preserve"> </w:t>
            </w:r>
            <w:r>
              <w:rPr>
                <w:rFonts w:ascii="Arial" w:hAnsi="Arial" w:cs="Arial"/>
                <w:lang w:val="pt-PT"/>
              </w:rPr>
              <w:t>as</w:t>
            </w:r>
            <w:r>
              <w:rPr>
                <w:rFonts w:ascii="Arial" w:hAnsi="Arial" w:cs="Arial"/>
                <w:spacing w:val="-3"/>
                <w:lang w:val="pt-PT"/>
              </w:rPr>
              <w:t xml:space="preserve"> </w:t>
            </w:r>
            <w:r>
              <w:rPr>
                <w:rFonts w:ascii="Arial" w:hAnsi="Arial" w:cs="Arial"/>
                <w:lang w:val="pt-PT"/>
              </w:rPr>
              <w:t>pessoas</w:t>
            </w:r>
            <w:r>
              <w:rPr>
                <w:rFonts w:ascii="Arial" w:hAnsi="Arial" w:cs="Arial"/>
                <w:spacing w:val="-2"/>
                <w:lang w:val="pt-PT"/>
              </w:rPr>
              <w:t xml:space="preserve"> </w:t>
            </w:r>
            <w:r>
              <w:rPr>
                <w:rFonts w:ascii="Arial" w:hAnsi="Arial" w:cs="Arial"/>
                <w:lang w:val="pt-PT"/>
              </w:rPr>
              <w:t>associadas</w:t>
            </w:r>
            <w:r>
              <w:rPr>
                <w:rFonts w:ascii="Arial" w:hAnsi="Arial" w:cs="Arial"/>
                <w:spacing w:val="-3"/>
                <w:lang w:val="pt-PT"/>
              </w:rPr>
              <w:t xml:space="preserve"> </w:t>
            </w:r>
            <w:r>
              <w:rPr>
                <w:rFonts w:ascii="Arial" w:hAnsi="Arial" w:cs="Arial"/>
                <w:lang w:val="pt-PT"/>
              </w:rPr>
              <w:t>em</w:t>
            </w:r>
            <w:r>
              <w:rPr>
                <w:rFonts w:ascii="Arial" w:hAnsi="Arial" w:cs="Arial"/>
                <w:spacing w:val="-2"/>
                <w:lang w:val="pt-PT"/>
              </w:rPr>
              <w:t xml:space="preserve"> </w:t>
            </w:r>
            <w:r>
              <w:rPr>
                <w:rFonts w:ascii="Arial" w:hAnsi="Arial" w:cs="Arial"/>
                <w:lang w:val="pt-PT"/>
              </w:rPr>
              <w:t>aberto</w:t>
            </w:r>
            <w:r>
              <w:rPr>
                <w:rFonts w:ascii="Arial" w:hAnsi="Arial" w:cs="Arial"/>
                <w:spacing w:val="-2"/>
                <w:lang w:val="pt-PT"/>
              </w:rPr>
              <w:t xml:space="preserve"> </w:t>
            </w:r>
            <w:r>
              <w:rPr>
                <w:rFonts w:ascii="Arial" w:hAnsi="Arial" w:cs="Arial"/>
                <w:lang w:val="pt-PT"/>
              </w:rPr>
              <w:t>possuam</w:t>
            </w:r>
            <w:r>
              <w:rPr>
                <w:rFonts w:ascii="Arial" w:hAnsi="Arial" w:cs="Arial"/>
                <w:spacing w:val="-2"/>
                <w:lang w:val="pt-PT"/>
              </w:rPr>
              <w:t xml:space="preserve"> </w:t>
            </w:r>
            <w:r>
              <w:rPr>
                <w:rFonts w:ascii="Arial" w:hAnsi="Arial" w:cs="Arial"/>
                <w:lang w:val="pt-PT"/>
              </w:rPr>
              <w:t>registrado</w:t>
            </w:r>
            <w:r>
              <w:rPr>
                <w:rFonts w:ascii="Arial" w:hAnsi="Arial" w:cs="Arial"/>
                <w:spacing w:val="-2"/>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encerramento</w:t>
            </w:r>
            <w:r>
              <w:rPr>
                <w:rFonts w:ascii="Arial" w:hAnsi="Arial" w:cs="Arial"/>
                <w:spacing w:val="-3"/>
                <w:lang w:val="pt-PT"/>
              </w:rPr>
              <w:t xml:space="preserve"> </w:t>
            </w:r>
            <w:r>
              <w:rPr>
                <w:rFonts w:ascii="Arial" w:hAnsi="Arial" w:cs="Arial"/>
                <w:lang w:val="pt-PT"/>
              </w:rPr>
              <w:t>com</w:t>
            </w:r>
            <w:r>
              <w:rPr>
                <w:rFonts w:ascii="Arial" w:hAnsi="Arial" w:cs="Arial"/>
                <w:spacing w:val="-1"/>
                <w:lang w:val="pt-PT"/>
              </w:rPr>
              <w:t xml:space="preserve"> </w:t>
            </w:r>
            <w:r>
              <w:rPr>
                <w:rFonts w:ascii="Arial" w:hAnsi="Arial" w:cs="Arial"/>
                <w:lang w:val="pt-PT"/>
              </w:rPr>
              <w:t>a</w:t>
            </w:r>
            <w:r>
              <w:rPr>
                <w:rFonts w:ascii="Arial" w:hAnsi="Arial" w:cs="Arial"/>
                <w:spacing w:val="-3"/>
                <w:lang w:val="pt-PT"/>
              </w:rPr>
              <w:t xml:space="preserve"> </w:t>
            </w:r>
            <w:r>
              <w:rPr>
                <w:rFonts w:ascii="Arial" w:hAnsi="Arial" w:cs="Arial"/>
                <w:lang w:val="pt-PT"/>
              </w:rPr>
              <w:t>mesma</w:t>
            </w:r>
            <w:r>
              <w:rPr>
                <w:rFonts w:ascii="Arial" w:hAnsi="Arial" w:cs="Arial"/>
                <w:spacing w:val="-1"/>
                <w:lang w:val="pt-PT"/>
              </w:rPr>
              <w:t xml:space="preserve"> </w:t>
            </w:r>
            <w:r>
              <w:rPr>
                <w:rFonts w:ascii="Arial" w:hAnsi="Arial" w:cs="Arial"/>
                <w:lang w:val="pt-PT"/>
              </w:rPr>
              <w:t>data</w:t>
            </w:r>
            <w:r>
              <w:rPr>
                <w:rFonts w:ascii="Arial" w:hAnsi="Arial" w:cs="Arial"/>
                <w:spacing w:val="-2"/>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motivo.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33D486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11004CB" w14:textId="77777777" w:rsidR="00A33B61" w:rsidRDefault="00A33B61" w:rsidP="00AC3B8A">
            <w:pPr>
              <w:widowControl w:val="0"/>
              <w:jc w:val="both"/>
              <w:rPr>
                <w:rFonts w:ascii="Arial" w:hAnsi="Arial"/>
              </w:rPr>
            </w:pPr>
            <w:r>
              <w:rPr>
                <w:rFonts w:ascii="Arial" w:hAnsi="Arial" w:cs="Arial"/>
              </w:rPr>
              <w:t>SIM</w:t>
            </w:r>
          </w:p>
        </w:tc>
      </w:tr>
      <w:tr w:rsidR="00A33B61" w14:paraId="2C3EA7D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764A66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B50E122"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lang w:val="pt-PT"/>
              </w:rPr>
              <w:t>Deve</w:t>
            </w:r>
            <w:r>
              <w:rPr>
                <w:rFonts w:ascii="Arial" w:hAnsi="Arial" w:cs="Arial"/>
                <w:spacing w:val="-5"/>
                <w:lang w:val="pt-PT"/>
              </w:rPr>
              <w:t xml:space="preserve"> </w:t>
            </w:r>
            <w:r>
              <w:rPr>
                <w:rFonts w:ascii="Arial" w:hAnsi="Arial" w:cs="Arial"/>
                <w:lang w:val="pt-PT"/>
              </w:rPr>
              <w:t>permitir</w:t>
            </w:r>
            <w:r>
              <w:rPr>
                <w:rFonts w:ascii="Arial" w:hAnsi="Arial" w:cs="Arial"/>
                <w:spacing w:val="-3"/>
                <w:lang w:val="pt-PT"/>
              </w:rPr>
              <w:t xml:space="preserve"> </w:t>
            </w:r>
            <w:r>
              <w:rPr>
                <w:rFonts w:ascii="Arial" w:hAnsi="Arial" w:cs="Arial"/>
                <w:lang w:val="pt-PT"/>
              </w:rPr>
              <w:t>a</w:t>
            </w:r>
            <w:r>
              <w:rPr>
                <w:rFonts w:ascii="Arial" w:hAnsi="Arial" w:cs="Arial"/>
                <w:spacing w:val="-5"/>
                <w:lang w:val="pt-PT"/>
              </w:rPr>
              <w:t xml:space="preserve"> </w:t>
            </w:r>
            <w:r>
              <w:rPr>
                <w:rFonts w:ascii="Arial" w:hAnsi="Arial" w:cs="Arial"/>
                <w:lang w:val="pt-PT"/>
              </w:rPr>
              <w:t>pesquisa</w:t>
            </w:r>
            <w:r>
              <w:rPr>
                <w:rFonts w:ascii="Arial" w:hAnsi="Arial" w:cs="Arial"/>
                <w:spacing w:val="-3"/>
                <w:lang w:val="pt-PT"/>
              </w:rPr>
              <w:t xml:space="preserve"> </w:t>
            </w:r>
            <w:r>
              <w:rPr>
                <w:rFonts w:ascii="Arial" w:hAnsi="Arial" w:cs="Arial"/>
                <w:lang w:val="pt-PT"/>
              </w:rPr>
              <w:t>de</w:t>
            </w:r>
            <w:r>
              <w:rPr>
                <w:rFonts w:ascii="Arial" w:hAnsi="Arial" w:cs="Arial"/>
                <w:spacing w:val="-4"/>
                <w:lang w:val="pt-PT"/>
              </w:rPr>
              <w:t xml:space="preserve"> </w:t>
            </w:r>
            <w:r>
              <w:rPr>
                <w:rFonts w:ascii="Arial" w:hAnsi="Arial" w:cs="Arial"/>
                <w:lang w:val="pt-PT"/>
              </w:rPr>
              <w:t>atendimentos</w:t>
            </w:r>
            <w:r>
              <w:rPr>
                <w:rFonts w:ascii="Arial" w:hAnsi="Arial" w:cs="Arial"/>
                <w:spacing w:val="-4"/>
                <w:lang w:val="pt-PT"/>
              </w:rPr>
              <w:t xml:space="preserve"> </w:t>
            </w:r>
            <w:r>
              <w:rPr>
                <w:rFonts w:ascii="Arial" w:hAnsi="Arial" w:cs="Arial"/>
                <w:lang w:val="pt-PT"/>
              </w:rPr>
              <w:t>já</w:t>
            </w:r>
            <w:r>
              <w:rPr>
                <w:rFonts w:ascii="Arial" w:hAnsi="Arial" w:cs="Arial"/>
                <w:spacing w:val="-5"/>
                <w:lang w:val="pt-PT"/>
              </w:rPr>
              <w:t xml:space="preserve"> </w:t>
            </w:r>
            <w:r>
              <w:rPr>
                <w:rFonts w:ascii="Arial" w:hAnsi="Arial" w:cs="Arial"/>
                <w:lang w:val="pt-PT"/>
              </w:rPr>
              <w:t>registrados</w:t>
            </w:r>
            <w:r>
              <w:rPr>
                <w:rFonts w:ascii="Arial" w:hAnsi="Arial" w:cs="Arial"/>
                <w:spacing w:val="-4"/>
                <w:lang w:val="pt-PT"/>
              </w:rPr>
              <w:t xml:space="preserve"> </w:t>
            </w:r>
            <w:r>
              <w:rPr>
                <w:rFonts w:ascii="Arial" w:hAnsi="Arial" w:cs="Arial"/>
                <w:lang w:val="pt-PT"/>
              </w:rPr>
              <w:t>feitos</w:t>
            </w:r>
            <w:r>
              <w:rPr>
                <w:rFonts w:ascii="Arial" w:hAnsi="Arial" w:cs="Arial"/>
                <w:spacing w:val="-4"/>
                <w:lang w:val="pt-PT"/>
              </w:rPr>
              <w:t xml:space="preserve"> </w:t>
            </w:r>
            <w:r>
              <w:rPr>
                <w:rFonts w:ascii="Arial" w:hAnsi="Arial" w:cs="Arial"/>
                <w:lang w:val="pt-PT"/>
              </w:rPr>
              <w:t>pelo</w:t>
            </w:r>
            <w:r>
              <w:rPr>
                <w:rFonts w:ascii="Arial" w:hAnsi="Arial" w:cs="Arial"/>
                <w:spacing w:val="-4"/>
                <w:lang w:val="pt-PT"/>
              </w:rPr>
              <w:t xml:space="preserve"> </w:t>
            </w:r>
            <w:r>
              <w:rPr>
                <w:rFonts w:ascii="Arial" w:hAnsi="Arial" w:cs="Arial"/>
                <w:lang w:val="pt-PT"/>
              </w:rPr>
              <w:t>profissional</w:t>
            </w:r>
            <w:r>
              <w:rPr>
                <w:rFonts w:ascii="Arial" w:hAnsi="Arial" w:cs="Arial"/>
                <w:spacing w:val="-4"/>
                <w:lang w:val="pt-PT"/>
              </w:rPr>
              <w:t xml:space="preserve"> </w:t>
            </w:r>
            <w:r>
              <w:rPr>
                <w:rFonts w:ascii="Arial" w:hAnsi="Arial" w:cs="Arial"/>
                <w:lang w:val="pt-PT"/>
              </w:rPr>
              <w:t>corrente</w:t>
            </w:r>
            <w:r>
              <w:rPr>
                <w:rFonts w:ascii="Arial" w:hAnsi="Arial" w:cs="Arial"/>
                <w:spacing w:val="-4"/>
                <w:lang w:val="pt-PT"/>
              </w:rPr>
              <w:t xml:space="preserve"> </w:t>
            </w:r>
            <w:r>
              <w:rPr>
                <w:rFonts w:ascii="Arial" w:hAnsi="Arial" w:cs="Arial"/>
                <w:lang w:val="pt-PT"/>
              </w:rPr>
              <w:t>ou</w:t>
            </w:r>
            <w:r>
              <w:rPr>
                <w:rFonts w:ascii="Arial" w:hAnsi="Arial" w:cs="Arial"/>
                <w:spacing w:val="-3"/>
                <w:lang w:val="pt-PT"/>
              </w:rPr>
              <w:t xml:space="preserve"> </w:t>
            </w:r>
            <w:r>
              <w:rPr>
                <w:rFonts w:ascii="Arial" w:hAnsi="Arial" w:cs="Arial"/>
                <w:lang w:val="pt-PT"/>
              </w:rPr>
              <w:t>outros e refinar</w:t>
            </w:r>
            <w:r>
              <w:rPr>
                <w:rFonts w:ascii="Arial" w:hAnsi="Arial" w:cs="Arial"/>
                <w:spacing w:val="10"/>
                <w:lang w:val="pt-PT"/>
              </w:rPr>
              <w:t xml:space="preserve"> </w:t>
            </w:r>
            <w:r>
              <w:rPr>
                <w:rFonts w:ascii="Arial" w:hAnsi="Arial" w:cs="Arial"/>
                <w:lang w:val="pt-PT"/>
              </w:rPr>
              <w:t>o</w:t>
            </w:r>
            <w:r>
              <w:rPr>
                <w:rFonts w:ascii="Arial" w:hAnsi="Arial" w:cs="Arial"/>
                <w:spacing w:val="11"/>
                <w:lang w:val="pt-PT"/>
              </w:rPr>
              <w:t xml:space="preserve"> </w:t>
            </w:r>
            <w:r>
              <w:rPr>
                <w:rFonts w:ascii="Arial" w:hAnsi="Arial" w:cs="Arial"/>
                <w:lang w:val="pt-PT"/>
              </w:rPr>
              <w:t>resultado</w:t>
            </w:r>
            <w:r>
              <w:rPr>
                <w:rFonts w:ascii="Arial" w:hAnsi="Arial" w:cs="Arial"/>
                <w:spacing w:val="10"/>
                <w:lang w:val="pt-PT"/>
              </w:rPr>
              <w:t xml:space="preserve"> </w:t>
            </w:r>
            <w:r>
              <w:rPr>
                <w:rFonts w:ascii="Arial" w:hAnsi="Arial" w:cs="Arial"/>
                <w:lang w:val="pt-PT"/>
              </w:rPr>
              <w:t>da</w:t>
            </w:r>
            <w:r>
              <w:rPr>
                <w:rFonts w:ascii="Arial" w:hAnsi="Arial" w:cs="Arial"/>
                <w:spacing w:val="11"/>
                <w:lang w:val="pt-PT"/>
              </w:rPr>
              <w:t xml:space="preserve"> </w:t>
            </w:r>
            <w:r>
              <w:rPr>
                <w:rFonts w:ascii="Arial" w:hAnsi="Arial" w:cs="Arial"/>
                <w:lang w:val="pt-PT"/>
              </w:rPr>
              <w:t>pesquisa,</w:t>
            </w:r>
            <w:r>
              <w:rPr>
                <w:rFonts w:ascii="Arial" w:hAnsi="Arial" w:cs="Arial"/>
                <w:spacing w:val="10"/>
                <w:lang w:val="pt-PT"/>
              </w:rPr>
              <w:t xml:space="preserve"> </w:t>
            </w:r>
            <w:r>
              <w:rPr>
                <w:rFonts w:ascii="Arial" w:hAnsi="Arial" w:cs="Arial"/>
                <w:lang w:val="pt-PT"/>
              </w:rPr>
              <w:t>considerando</w:t>
            </w:r>
            <w:r>
              <w:rPr>
                <w:rFonts w:ascii="Arial" w:hAnsi="Arial" w:cs="Arial"/>
                <w:spacing w:val="11"/>
                <w:lang w:val="pt-PT"/>
              </w:rPr>
              <w:t xml:space="preserve"> </w:t>
            </w:r>
            <w:r>
              <w:rPr>
                <w:rFonts w:ascii="Arial" w:hAnsi="Arial" w:cs="Arial"/>
                <w:lang w:val="pt-PT"/>
              </w:rPr>
              <w:t>apenas</w:t>
            </w:r>
            <w:r>
              <w:rPr>
                <w:rFonts w:ascii="Arial" w:hAnsi="Arial" w:cs="Arial"/>
                <w:spacing w:val="11"/>
                <w:lang w:val="pt-PT"/>
              </w:rPr>
              <w:t xml:space="preserve"> </w:t>
            </w:r>
            <w:r>
              <w:rPr>
                <w:rFonts w:ascii="Arial" w:hAnsi="Arial" w:cs="Arial"/>
                <w:lang w:val="pt-PT"/>
              </w:rPr>
              <w:t>atendimentos</w:t>
            </w:r>
            <w:r>
              <w:rPr>
                <w:rFonts w:ascii="Arial" w:hAnsi="Arial" w:cs="Arial"/>
                <w:spacing w:val="10"/>
                <w:lang w:val="pt-PT"/>
              </w:rPr>
              <w:t xml:space="preserve"> </w:t>
            </w:r>
            <w:r>
              <w:rPr>
                <w:rFonts w:ascii="Arial" w:hAnsi="Arial" w:cs="Arial"/>
                <w:lang w:val="pt-PT"/>
              </w:rPr>
              <w:t>para</w:t>
            </w:r>
            <w:r>
              <w:rPr>
                <w:rFonts w:ascii="Arial" w:hAnsi="Arial" w:cs="Arial"/>
                <w:spacing w:val="11"/>
                <w:lang w:val="pt-PT"/>
              </w:rPr>
              <w:t xml:space="preserve"> </w:t>
            </w:r>
            <w:r>
              <w:rPr>
                <w:rFonts w:ascii="Arial" w:hAnsi="Arial" w:cs="Arial"/>
                <w:lang w:val="pt-PT"/>
              </w:rPr>
              <w:t>pessoas</w:t>
            </w:r>
            <w:r>
              <w:rPr>
                <w:rFonts w:ascii="Arial" w:hAnsi="Arial" w:cs="Arial"/>
                <w:spacing w:val="10"/>
                <w:lang w:val="pt-PT"/>
              </w:rPr>
              <w:t xml:space="preserve"> </w:t>
            </w:r>
            <w:r>
              <w:rPr>
                <w:rFonts w:ascii="Arial" w:hAnsi="Arial" w:cs="Arial"/>
                <w:lang w:val="pt-PT"/>
              </w:rPr>
              <w:t>presentes</w:t>
            </w:r>
            <w:r>
              <w:rPr>
                <w:rFonts w:ascii="Arial" w:hAnsi="Arial" w:cs="Arial"/>
                <w:spacing w:val="-52"/>
                <w:lang w:val="pt-PT"/>
              </w:rPr>
              <w:t xml:space="preserve"> </w:t>
            </w:r>
            <w:r>
              <w:rPr>
                <w:rFonts w:ascii="Arial" w:hAnsi="Arial" w:cs="Arial"/>
                <w:lang w:val="pt-PT"/>
              </w:rPr>
              <w:t>no</w:t>
            </w:r>
            <w:r>
              <w:rPr>
                <w:rFonts w:ascii="Arial" w:hAnsi="Arial" w:cs="Arial"/>
                <w:spacing w:val="-1"/>
                <w:lang w:val="pt-PT"/>
              </w:rPr>
              <w:t xml:space="preserve"> </w:t>
            </w:r>
            <w:r>
              <w:rPr>
                <w:rFonts w:ascii="Arial" w:hAnsi="Arial" w:cs="Arial"/>
                <w:lang w:val="pt-PT"/>
              </w:rPr>
              <w:t>PAEFI,</w:t>
            </w:r>
            <w:r>
              <w:rPr>
                <w:rFonts w:ascii="Arial" w:hAnsi="Arial" w:cs="Arial"/>
                <w:spacing w:val="5"/>
                <w:lang w:val="pt-PT"/>
              </w:rPr>
              <w:t xml:space="preserve"> </w:t>
            </w:r>
            <w:r>
              <w:rPr>
                <w:rFonts w:ascii="Arial" w:hAnsi="Arial" w:cs="Arial"/>
                <w:lang w:val="pt-PT"/>
              </w:rPr>
              <w:t>a</w:t>
            </w:r>
            <w:r>
              <w:rPr>
                <w:rFonts w:ascii="Arial" w:hAnsi="Arial" w:cs="Arial"/>
                <w:spacing w:val="5"/>
                <w:lang w:val="pt-PT"/>
              </w:rPr>
              <w:t xml:space="preserve"> </w:t>
            </w:r>
            <w:r>
              <w:rPr>
                <w:rFonts w:ascii="Arial" w:hAnsi="Arial" w:cs="Arial"/>
                <w:lang w:val="pt-PT"/>
              </w:rPr>
              <w:t>da</w:t>
            </w:r>
            <w:r>
              <w:rPr>
                <w:rFonts w:ascii="Arial" w:hAnsi="Arial" w:cs="Arial"/>
                <w:spacing w:val="5"/>
                <w:lang w:val="pt-PT"/>
              </w:rPr>
              <w:t xml:space="preserve"> </w:t>
            </w:r>
            <w:r>
              <w:rPr>
                <w:rFonts w:ascii="Arial" w:hAnsi="Arial" w:cs="Arial"/>
                <w:lang w:val="pt-PT"/>
              </w:rPr>
              <w:t>data,</w:t>
            </w:r>
            <w:r>
              <w:rPr>
                <w:rFonts w:ascii="Arial" w:hAnsi="Arial" w:cs="Arial"/>
                <w:spacing w:val="4"/>
                <w:lang w:val="pt-PT"/>
              </w:rPr>
              <w:t xml:space="preserve"> </w:t>
            </w:r>
            <w:r>
              <w:rPr>
                <w:rFonts w:ascii="Arial" w:hAnsi="Arial" w:cs="Arial"/>
                <w:lang w:val="pt-PT"/>
              </w:rPr>
              <w:t>profissional,</w:t>
            </w:r>
            <w:r>
              <w:rPr>
                <w:rFonts w:ascii="Arial" w:hAnsi="Arial" w:cs="Arial"/>
                <w:spacing w:val="4"/>
                <w:lang w:val="pt-PT"/>
              </w:rPr>
              <w:t xml:space="preserve"> </w:t>
            </w:r>
            <w:r>
              <w:rPr>
                <w:rFonts w:ascii="Arial" w:hAnsi="Arial" w:cs="Arial"/>
                <w:lang w:val="pt-PT"/>
              </w:rPr>
              <w:t>unidade,</w:t>
            </w:r>
            <w:r>
              <w:rPr>
                <w:rFonts w:ascii="Arial" w:hAnsi="Arial" w:cs="Arial"/>
                <w:spacing w:val="5"/>
                <w:lang w:val="pt-PT"/>
              </w:rPr>
              <w:t xml:space="preserve"> </w:t>
            </w:r>
            <w:r>
              <w:rPr>
                <w:rFonts w:ascii="Arial" w:hAnsi="Arial" w:cs="Arial"/>
                <w:lang w:val="pt-PT"/>
              </w:rPr>
              <w:t>participante</w:t>
            </w:r>
            <w:r>
              <w:rPr>
                <w:rFonts w:ascii="Arial" w:hAnsi="Arial" w:cs="Arial"/>
                <w:spacing w:val="5"/>
                <w:lang w:val="pt-PT"/>
              </w:rPr>
              <w:t xml:space="preserve"> </w:t>
            </w:r>
            <w:r>
              <w:rPr>
                <w:rFonts w:ascii="Arial" w:hAnsi="Arial" w:cs="Arial"/>
                <w:lang w:val="pt-PT"/>
              </w:rPr>
              <w:t>do</w:t>
            </w:r>
            <w:r>
              <w:rPr>
                <w:rFonts w:ascii="Arial" w:hAnsi="Arial" w:cs="Arial"/>
                <w:spacing w:val="-53"/>
                <w:lang w:val="pt-PT"/>
              </w:rPr>
              <w:t xml:space="preserve"> </w:t>
            </w:r>
            <w:r>
              <w:rPr>
                <w:rFonts w:ascii="Arial" w:hAnsi="Arial" w:cs="Arial"/>
                <w:lang w:val="pt-PT"/>
              </w:rPr>
              <w:t>atendimento.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8D9D12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738E1E4" w14:textId="77777777" w:rsidR="00A33B61" w:rsidRDefault="00A33B61" w:rsidP="00AC3B8A">
            <w:pPr>
              <w:widowControl w:val="0"/>
              <w:jc w:val="both"/>
              <w:rPr>
                <w:rFonts w:ascii="Arial" w:hAnsi="Arial"/>
              </w:rPr>
            </w:pPr>
            <w:r>
              <w:rPr>
                <w:rFonts w:ascii="Arial" w:hAnsi="Arial" w:cs="Arial"/>
              </w:rPr>
              <w:t>SIM</w:t>
            </w:r>
          </w:p>
        </w:tc>
      </w:tr>
      <w:tr w:rsidR="00A33B61" w14:paraId="6518A9B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AB8DB6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0C626DC" w14:textId="77777777" w:rsidR="00A33B61" w:rsidRDefault="00A33B61" w:rsidP="00A33B61">
            <w:pPr>
              <w:widowControl w:val="0"/>
              <w:numPr>
                <w:ilvl w:val="0"/>
                <w:numId w:val="36"/>
              </w:numPr>
              <w:suppressAutoHyphens w:val="0"/>
              <w:ind w:left="34" w:hanging="34"/>
              <w:rPr>
                <w:rFonts w:ascii="Arial" w:hAnsi="Arial"/>
              </w:rPr>
            </w:pPr>
            <w:r>
              <w:rPr>
                <w:rFonts w:ascii="Arial" w:hAnsi="Arial" w:cs="Arial"/>
                <w:lang w:val="pt-PT"/>
              </w:rPr>
              <w:t>Deve</w:t>
            </w:r>
            <w:r>
              <w:rPr>
                <w:rFonts w:ascii="Arial" w:hAnsi="Arial" w:cs="Arial"/>
                <w:spacing w:val="-4"/>
                <w:lang w:val="pt-PT"/>
              </w:rPr>
              <w:t xml:space="preserve"> </w:t>
            </w:r>
            <w:r>
              <w:rPr>
                <w:rFonts w:ascii="Arial" w:hAnsi="Arial" w:cs="Arial"/>
                <w:lang w:val="pt-PT"/>
              </w:rPr>
              <w:t>permitir</w:t>
            </w:r>
            <w:r>
              <w:rPr>
                <w:rFonts w:ascii="Arial" w:hAnsi="Arial" w:cs="Arial"/>
                <w:spacing w:val="-2"/>
                <w:lang w:val="pt-PT"/>
              </w:rPr>
              <w:t xml:space="preserve"> </w:t>
            </w:r>
            <w:r>
              <w:rPr>
                <w:rFonts w:ascii="Arial" w:hAnsi="Arial" w:cs="Arial"/>
                <w:lang w:val="pt-PT"/>
              </w:rPr>
              <w:t>registrar</w:t>
            </w:r>
            <w:r>
              <w:rPr>
                <w:rFonts w:ascii="Arial" w:hAnsi="Arial" w:cs="Arial"/>
                <w:spacing w:val="-2"/>
                <w:lang w:val="pt-PT"/>
              </w:rPr>
              <w:t xml:space="preserve"> </w:t>
            </w:r>
            <w:r>
              <w:rPr>
                <w:rFonts w:ascii="Arial" w:hAnsi="Arial" w:cs="Arial"/>
                <w:lang w:val="pt-PT"/>
              </w:rPr>
              <w:t>atendimentos, visitas e encaminhamentos.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CCD85F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399FA00" w14:textId="77777777" w:rsidR="00A33B61" w:rsidRDefault="00A33B61" w:rsidP="00AC3B8A">
            <w:pPr>
              <w:widowControl w:val="0"/>
              <w:jc w:val="both"/>
              <w:rPr>
                <w:rFonts w:ascii="Arial" w:hAnsi="Arial"/>
              </w:rPr>
            </w:pPr>
            <w:r>
              <w:rPr>
                <w:rFonts w:ascii="Arial" w:hAnsi="Arial" w:cs="Arial"/>
              </w:rPr>
              <w:t>SIM</w:t>
            </w:r>
          </w:p>
        </w:tc>
      </w:tr>
      <w:tr w:rsidR="00A33B61" w14:paraId="799E078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E34AC6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5C69EBE"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lang w:val="pt-PT"/>
              </w:rPr>
              <w:t>Deve</w:t>
            </w:r>
            <w:r>
              <w:rPr>
                <w:rFonts w:ascii="Arial" w:hAnsi="Arial" w:cs="Arial"/>
                <w:spacing w:val="-2"/>
                <w:lang w:val="pt-PT"/>
              </w:rPr>
              <w:t xml:space="preserve"> </w:t>
            </w:r>
            <w:r>
              <w:rPr>
                <w:rFonts w:ascii="Arial" w:hAnsi="Arial" w:cs="Arial"/>
                <w:lang w:val="pt-PT"/>
              </w:rPr>
              <w:t>permitir a</w:t>
            </w:r>
            <w:r>
              <w:rPr>
                <w:rFonts w:ascii="Arial" w:hAnsi="Arial" w:cs="Arial"/>
                <w:spacing w:val="-2"/>
                <w:lang w:val="pt-PT"/>
              </w:rPr>
              <w:t xml:space="preserve"> </w:t>
            </w:r>
            <w:r>
              <w:rPr>
                <w:rFonts w:ascii="Arial" w:hAnsi="Arial" w:cs="Arial"/>
                <w:lang w:val="pt-PT"/>
              </w:rPr>
              <w:t>impressão</w:t>
            </w:r>
            <w:r>
              <w:rPr>
                <w:rFonts w:ascii="Arial" w:hAnsi="Arial" w:cs="Arial"/>
                <w:spacing w:val="-1"/>
                <w:lang w:val="pt-PT"/>
              </w:rPr>
              <w:t xml:space="preserve"> </w:t>
            </w:r>
            <w:r>
              <w:rPr>
                <w:rFonts w:ascii="Arial" w:hAnsi="Arial" w:cs="Arial"/>
                <w:lang w:val="pt-PT"/>
              </w:rPr>
              <w:t>dos</w:t>
            </w:r>
            <w:r>
              <w:rPr>
                <w:rFonts w:ascii="Arial" w:hAnsi="Arial" w:cs="Arial"/>
                <w:spacing w:val="-1"/>
                <w:lang w:val="pt-PT"/>
              </w:rPr>
              <w:t xml:space="preserve"> </w:t>
            </w:r>
            <w:r>
              <w:rPr>
                <w:rFonts w:ascii="Arial" w:hAnsi="Arial" w:cs="Arial"/>
                <w:lang w:val="pt-PT"/>
              </w:rPr>
              <w:t>dados</w:t>
            </w:r>
            <w:r>
              <w:rPr>
                <w:rFonts w:ascii="Arial" w:hAnsi="Arial" w:cs="Arial"/>
                <w:spacing w:val="-2"/>
                <w:lang w:val="pt-PT"/>
              </w:rPr>
              <w:t xml:space="preserve"> </w:t>
            </w:r>
            <w:r>
              <w:rPr>
                <w:rFonts w:ascii="Arial" w:hAnsi="Arial" w:cs="Arial"/>
                <w:lang w:val="pt-PT"/>
              </w:rPr>
              <w:t>dos</w:t>
            </w:r>
            <w:r>
              <w:rPr>
                <w:rFonts w:ascii="Arial" w:hAnsi="Arial" w:cs="Arial"/>
                <w:spacing w:val="-1"/>
                <w:lang w:val="pt-PT"/>
              </w:rPr>
              <w:t xml:space="preserve"> </w:t>
            </w:r>
            <w:r>
              <w:rPr>
                <w:rFonts w:ascii="Arial" w:hAnsi="Arial" w:cs="Arial"/>
                <w:lang w:val="pt-PT"/>
              </w:rPr>
              <w:t>atendimentos, das visitas e dos encaminhamentos.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FC4C93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B676BC3" w14:textId="77777777" w:rsidR="00A33B61" w:rsidRDefault="00A33B61" w:rsidP="00AC3B8A">
            <w:pPr>
              <w:widowControl w:val="0"/>
              <w:jc w:val="both"/>
              <w:rPr>
                <w:rFonts w:ascii="Arial" w:hAnsi="Arial"/>
              </w:rPr>
            </w:pPr>
            <w:r>
              <w:rPr>
                <w:rFonts w:ascii="Arial" w:hAnsi="Arial" w:cs="Arial"/>
              </w:rPr>
              <w:t>NÃO</w:t>
            </w:r>
          </w:p>
        </w:tc>
      </w:tr>
      <w:tr w:rsidR="00A33B61" w14:paraId="02EBB31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E94CC3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D6A6C82"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lang w:val="pt-PT"/>
              </w:rPr>
              <w:t>Deve permitir que no impresso conste em seu cabeçalho a identificação do relatório “FORMULÁRIO 1 -</w:t>
            </w:r>
            <w:r>
              <w:rPr>
                <w:rFonts w:ascii="Arial" w:hAnsi="Arial" w:cs="Arial"/>
                <w:spacing w:val="1"/>
                <w:lang w:val="pt-PT"/>
              </w:rPr>
              <w:t xml:space="preserve"> </w:t>
            </w:r>
            <w:r>
              <w:rPr>
                <w:rFonts w:ascii="Arial" w:hAnsi="Arial" w:cs="Arial"/>
                <w:lang w:val="pt-PT"/>
              </w:rPr>
              <w:t>RELATÓRIO MENSAL DE ATENDIMENTOS DO PAEFI”, o mês e ano de referência, o nome da unidade, o</w:t>
            </w:r>
            <w:r>
              <w:rPr>
                <w:rFonts w:ascii="Arial" w:hAnsi="Arial" w:cs="Arial"/>
                <w:spacing w:val="1"/>
                <w:lang w:val="pt-PT"/>
              </w:rPr>
              <w:t xml:space="preserve"> </w:t>
            </w:r>
            <w:r>
              <w:rPr>
                <w:rFonts w:ascii="Arial" w:hAnsi="Arial" w:cs="Arial"/>
                <w:lang w:val="pt-PT"/>
              </w:rPr>
              <w:t>número</w:t>
            </w:r>
            <w:r>
              <w:rPr>
                <w:rFonts w:ascii="Arial" w:hAnsi="Arial" w:cs="Arial"/>
                <w:spacing w:val="-2"/>
                <w:lang w:val="pt-PT"/>
              </w:rPr>
              <w:t xml:space="preserve"> </w:t>
            </w:r>
            <w:r>
              <w:rPr>
                <w:rFonts w:ascii="Arial" w:hAnsi="Arial" w:cs="Arial"/>
                <w:lang w:val="pt-PT"/>
              </w:rPr>
              <w:t>da</w:t>
            </w:r>
            <w:r>
              <w:rPr>
                <w:rFonts w:ascii="Arial" w:hAnsi="Arial" w:cs="Arial"/>
                <w:spacing w:val="-2"/>
                <w:lang w:val="pt-PT"/>
              </w:rPr>
              <w:t xml:space="preserve"> </w:t>
            </w:r>
            <w:r>
              <w:rPr>
                <w:rFonts w:ascii="Arial" w:hAnsi="Arial" w:cs="Arial"/>
                <w:lang w:val="pt-PT"/>
              </w:rPr>
              <w:t>unidade,</w:t>
            </w:r>
            <w:r>
              <w:rPr>
                <w:rFonts w:ascii="Arial" w:hAnsi="Arial" w:cs="Arial"/>
                <w:spacing w:val="-2"/>
                <w:lang w:val="pt-PT"/>
              </w:rPr>
              <w:t xml:space="preserve"> </w:t>
            </w:r>
            <w:r>
              <w:rPr>
                <w:rFonts w:ascii="Arial" w:hAnsi="Arial" w:cs="Arial"/>
                <w:lang w:val="pt-PT"/>
              </w:rPr>
              <w:t>o</w:t>
            </w:r>
            <w:r>
              <w:rPr>
                <w:rFonts w:ascii="Arial" w:hAnsi="Arial" w:cs="Arial"/>
                <w:spacing w:val="-3"/>
                <w:lang w:val="pt-PT"/>
              </w:rPr>
              <w:t xml:space="preserve"> </w:t>
            </w:r>
            <w:r>
              <w:rPr>
                <w:rFonts w:ascii="Arial" w:hAnsi="Arial" w:cs="Arial"/>
                <w:lang w:val="pt-PT"/>
              </w:rPr>
              <w:t>endereço</w:t>
            </w:r>
            <w:r>
              <w:rPr>
                <w:rFonts w:ascii="Arial" w:hAnsi="Arial" w:cs="Arial"/>
                <w:spacing w:val="-2"/>
                <w:lang w:val="pt-PT"/>
              </w:rPr>
              <w:t xml:space="preserve"> </w:t>
            </w:r>
            <w:r>
              <w:rPr>
                <w:rFonts w:ascii="Arial" w:hAnsi="Arial" w:cs="Arial"/>
                <w:lang w:val="pt-PT"/>
              </w:rPr>
              <w:t>da</w:t>
            </w:r>
            <w:r>
              <w:rPr>
                <w:rFonts w:ascii="Arial" w:hAnsi="Arial" w:cs="Arial"/>
                <w:spacing w:val="-2"/>
                <w:lang w:val="pt-PT"/>
              </w:rPr>
              <w:t xml:space="preserve"> </w:t>
            </w:r>
            <w:r>
              <w:rPr>
                <w:rFonts w:ascii="Arial" w:hAnsi="Arial" w:cs="Arial"/>
                <w:lang w:val="pt-PT"/>
              </w:rPr>
              <w:t>unidade,</w:t>
            </w:r>
            <w:r>
              <w:rPr>
                <w:rFonts w:ascii="Arial" w:hAnsi="Arial" w:cs="Arial"/>
                <w:spacing w:val="-2"/>
                <w:lang w:val="pt-PT"/>
              </w:rPr>
              <w:t xml:space="preserve"> </w:t>
            </w:r>
            <w:r>
              <w:rPr>
                <w:rFonts w:ascii="Arial" w:hAnsi="Arial" w:cs="Arial"/>
                <w:lang w:val="pt-PT"/>
              </w:rPr>
              <w:t>município</w:t>
            </w:r>
            <w:r>
              <w:rPr>
                <w:rFonts w:ascii="Arial" w:hAnsi="Arial" w:cs="Arial"/>
                <w:spacing w:val="-2"/>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uf</w:t>
            </w:r>
            <w:r>
              <w:rPr>
                <w:rFonts w:ascii="Arial" w:hAnsi="Arial" w:cs="Arial"/>
                <w:spacing w:val="-2"/>
                <w:lang w:val="pt-PT"/>
              </w:rPr>
              <w:t xml:space="preserve"> </w:t>
            </w:r>
            <w:r>
              <w:rPr>
                <w:rFonts w:ascii="Arial" w:hAnsi="Arial" w:cs="Arial"/>
                <w:lang w:val="pt-PT"/>
              </w:rPr>
              <w:t>da</w:t>
            </w:r>
            <w:r>
              <w:rPr>
                <w:rFonts w:ascii="Arial" w:hAnsi="Arial" w:cs="Arial"/>
                <w:spacing w:val="-2"/>
                <w:lang w:val="pt-PT"/>
              </w:rPr>
              <w:t xml:space="preserve"> </w:t>
            </w:r>
            <w:r>
              <w:rPr>
                <w:rFonts w:ascii="Arial" w:hAnsi="Arial" w:cs="Arial"/>
                <w:lang w:val="pt-PT"/>
              </w:rPr>
              <w:t>cidade</w:t>
            </w:r>
            <w:r>
              <w:rPr>
                <w:rFonts w:ascii="Arial" w:hAnsi="Arial" w:cs="Arial"/>
                <w:spacing w:val="-3"/>
                <w:lang w:val="pt-PT"/>
              </w:rPr>
              <w:t xml:space="preserve"> </w:t>
            </w:r>
            <w:r>
              <w:rPr>
                <w:rFonts w:ascii="Arial" w:hAnsi="Arial" w:cs="Arial"/>
                <w:lang w:val="pt-PT"/>
              </w:rPr>
              <w:t>que</w:t>
            </w:r>
            <w:r>
              <w:rPr>
                <w:rFonts w:ascii="Arial" w:hAnsi="Arial" w:cs="Arial"/>
                <w:spacing w:val="-2"/>
                <w:lang w:val="pt-PT"/>
              </w:rPr>
              <w:t xml:space="preserve"> </w:t>
            </w:r>
            <w:r>
              <w:rPr>
                <w:rFonts w:ascii="Arial" w:hAnsi="Arial" w:cs="Arial"/>
                <w:lang w:val="pt-PT"/>
              </w:rPr>
              <w:t>está</w:t>
            </w:r>
            <w:r>
              <w:rPr>
                <w:rFonts w:ascii="Arial" w:hAnsi="Arial" w:cs="Arial"/>
                <w:spacing w:val="-2"/>
                <w:lang w:val="pt-PT"/>
              </w:rPr>
              <w:t xml:space="preserve"> </w:t>
            </w:r>
            <w:r>
              <w:rPr>
                <w:rFonts w:ascii="Arial" w:hAnsi="Arial" w:cs="Arial"/>
                <w:lang w:val="pt-PT"/>
              </w:rPr>
              <w:t>gerando</w:t>
            </w:r>
            <w:r>
              <w:rPr>
                <w:rFonts w:ascii="Arial" w:hAnsi="Arial" w:cs="Arial"/>
                <w:spacing w:val="-2"/>
                <w:lang w:val="pt-PT"/>
              </w:rPr>
              <w:t xml:space="preserve"> </w:t>
            </w:r>
            <w:r>
              <w:rPr>
                <w:rFonts w:ascii="Arial" w:hAnsi="Arial" w:cs="Arial"/>
                <w:lang w:val="pt-PT"/>
              </w:rPr>
              <w:t>o</w:t>
            </w:r>
            <w:r>
              <w:rPr>
                <w:rFonts w:ascii="Arial" w:hAnsi="Arial" w:cs="Arial"/>
                <w:spacing w:val="-3"/>
                <w:lang w:val="pt-PT"/>
              </w:rPr>
              <w:t xml:space="preserve"> </w:t>
            </w:r>
            <w:r>
              <w:rPr>
                <w:rFonts w:ascii="Arial" w:hAnsi="Arial" w:cs="Arial"/>
                <w:lang w:val="pt-PT"/>
              </w:rPr>
              <w:t>impresso.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6D1A8F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44C01BE" w14:textId="77777777" w:rsidR="00A33B61" w:rsidRDefault="00A33B61" w:rsidP="00AC3B8A">
            <w:pPr>
              <w:widowControl w:val="0"/>
              <w:jc w:val="both"/>
              <w:rPr>
                <w:rFonts w:ascii="Arial" w:hAnsi="Arial"/>
              </w:rPr>
            </w:pPr>
            <w:r>
              <w:rPr>
                <w:rFonts w:ascii="Arial" w:hAnsi="Arial" w:cs="Arial"/>
              </w:rPr>
              <w:t>SIM</w:t>
            </w:r>
          </w:p>
        </w:tc>
      </w:tr>
      <w:tr w:rsidR="00A33B61" w14:paraId="33884A0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7421D6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E6E93B2"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lang w:val="pt-PT"/>
              </w:rPr>
              <w:t>Deve permitir que no impresso conste ao final dele também a data da geração do impresso, o nome, cargo,</w:t>
            </w:r>
            <w:r>
              <w:rPr>
                <w:rFonts w:ascii="Arial" w:hAnsi="Arial" w:cs="Arial"/>
                <w:spacing w:val="1"/>
                <w:lang w:val="pt-PT"/>
              </w:rPr>
              <w:t xml:space="preserve"> </w:t>
            </w:r>
            <w:r>
              <w:rPr>
                <w:rFonts w:ascii="Arial" w:hAnsi="Arial" w:cs="Arial"/>
                <w:lang w:val="pt-PT"/>
              </w:rPr>
              <w:t>número de CPF da pessoa responsável pelas informações do relatório, bem como o espaço necessário para a</w:t>
            </w:r>
            <w:r>
              <w:rPr>
                <w:rFonts w:ascii="Arial" w:hAnsi="Arial" w:cs="Arial"/>
                <w:spacing w:val="1"/>
                <w:lang w:val="pt-PT"/>
              </w:rPr>
              <w:t xml:space="preserve"> </w:t>
            </w:r>
            <w:r>
              <w:rPr>
                <w:rFonts w:ascii="Arial" w:hAnsi="Arial" w:cs="Arial"/>
                <w:lang w:val="pt-PT"/>
              </w:rPr>
              <w:t>assinatura.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324E2A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917724A" w14:textId="77777777" w:rsidR="00A33B61" w:rsidRDefault="00A33B61" w:rsidP="00AC3B8A">
            <w:pPr>
              <w:widowControl w:val="0"/>
              <w:jc w:val="both"/>
              <w:rPr>
                <w:rFonts w:ascii="Arial" w:hAnsi="Arial"/>
              </w:rPr>
            </w:pPr>
            <w:r>
              <w:rPr>
                <w:rFonts w:ascii="Arial" w:hAnsi="Arial" w:cs="Arial"/>
              </w:rPr>
              <w:t>SIM</w:t>
            </w:r>
          </w:p>
        </w:tc>
      </w:tr>
      <w:tr w:rsidR="00A33B61" w14:paraId="46E1862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E8C39B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48F1F83"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lang w:val="pt-PT"/>
              </w:rPr>
              <w:t>Deve permitir a gravação do relatório para que não seja alterado os números após a gravação.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1B8ABF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4AB3372" w14:textId="77777777" w:rsidR="00A33B61" w:rsidRDefault="00A33B61" w:rsidP="00AC3B8A">
            <w:pPr>
              <w:widowControl w:val="0"/>
              <w:jc w:val="both"/>
              <w:rPr>
                <w:rFonts w:ascii="Arial" w:hAnsi="Arial"/>
              </w:rPr>
            </w:pPr>
            <w:r>
              <w:rPr>
                <w:rFonts w:ascii="Arial" w:hAnsi="Arial" w:cs="Arial"/>
              </w:rPr>
              <w:t>SIM</w:t>
            </w:r>
          </w:p>
        </w:tc>
      </w:tr>
      <w:tr w:rsidR="00A33B61" w14:paraId="64CB935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4E3D1D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2F713BB"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lang w:val="pt-PT"/>
              </w:rPr>
              <w:t>Deve permitir se necessário, a exclusão do relatório gravado para que se realizem ajustes nos lançamentos</w:t>
            </w:r>
            <w:r>
              <w:rPr>
                <w:rFonts w:ascii="Arial" w:hAnsi="Arial" w:cs="Arial"/>
                <w:spacing w:val="1"/>
                <w:lang w:val="pt-PT"/>
              </w:rPr>
              <w:t xml:space="preserve"> </w:t>
            </w:r>
            <w:r>
              <w:rPr>
                <w:rFonts w:ascii="Arial" w:hAnsi="Arial" w:cs="Arial"/>
                <w:lang w:val="pt-PT"/>
              </w:rPr>
              <w:t>a partir do Controle do PAEFI. Após, pode ser feita uma nova gravação, que englobará as informações no</w:t>
            </w:r>
            <w:r>
              <w:rPr>
                <w:rFonts w:ascii="Arial" w:hAnsi="Arial" w:cs="Arial"/>
                <w:spacing w:val="1"/>
                <w:lang w:val="pt-PT"/>
              </w:rPr>
              <w:t xml:space="preserve"> </w:t>
            </w:r>
            <w:r>
              <w:rPr>
                <w:rFonts w:ascii="Arial" w:hAnsi="Arial" w:cs="Arial"/>
                <w:lang w:val="pt-PT"/>
              </w:rPr>
              <w:t>momento</w:t>
            </w:r>
            <w:r>
              <w:rPr>
                <w:rFonts w:ascii="Arial" w:hAnsi="Arial" w:cs="Arial"/>
                <w:spacing w:val="-1"/>
                <w:lang w:val="pt-PT"/>
              </w:rPr>
              <w:t xml:space="preserve"> </w:t>
            </w:r>
            <w:r>
              <w:rPr>
                <w:rFonts w:ascii="Arial" w:hAnsi="Arial" w:cs="Arial"/>
                <w:lang w:val="pt-PT"/>
              </w:rPr>
              <w:t>do novo</w:t>
            </w:r>
            <w:r>
              <w:rPr>
                <w:rFonts w:ascii="Arial" w:hAnsi="Arial" w:cs="Arial"/>
                <w:spacing w:val="-1"/>
                <w:lang w:val="pt-PT"/>
              </w:rPr>
              <w:t xml:space="preserve"> </w:t>
            </w:r>
            <w:r>
              <w:rPr>
                <w:rFonts w:ascii="Arial" w:hAnsi="Arial" w:cs="Arial"/>
                <w:lang w:val="pt-PT"/>
              </w:rPr>
              <w:t>fechamento.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BBCBDD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2CC5AFE" w14:textId="77777777" w:rsidR="00A33B61" w:rsidRDefault="00A33B61" w:rsidP="00AC3B8A">
            <w:pPr>
              <w:widowControl w:val="0"/>
              <w:jc w:val="both"/>
              <w:rPr>
                <w:rFonts w:ascii="Arial" w:hAnsi="Arial"/>
              </w:rPr>
            </w:pPr>
            <w:r>
              <w:rPr>
                <w:rFonts w:ascii="Arial" w:hAnsi="Arial" w:cs="Arial"/>
              </w:rPr>
              <w:t>SIM</w:t>
            </w:r>
          </w:p>
        </w:tc>
      </w:tr>
      <w:tr w:rsidR="00A33B61" w14:paraId="167D13A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0E0855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068236F"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lang w:val="pt-PT"/>
              </w:rPr>
              <w:t>Deverá possuir relatórios de acompanhamento paefi com lista nominal por cras de abrangência, por tipo e violação,</w:t>
            </w:r>
            <w:r>
              <w:rPr>
                <w:rFonts w:ascii="Arial" w:hAnsi="Arial" w:cs="Arial"/>
                <w:spacing w:val="1"/>
                <w:lang w:val="pt-PT"/>
              </w:rPr>
              <w:t xml:space="preserve"> </w:t>
            </w:r>
            <w:r>
              <w:rPr>
                <w:rFonts w:ascii="Arial" w:hAnsi="Arial" w:cs="Arial"/>
                <w:lang w:val="pt-PT"/>
              </w:rPr>
              <w:t>transferência, detalhamento dos acompanhamentos por tempo de acompanhamento, reincidências, famílias</w:t>
            </w:r>
            <w:r>
              <w:rPr>
                <w:rFonts w:ascii="Arial" w:hAnsi="Arial" w:cs="Arial"/>
                <w:spacing w:val="1"/>
                <w:lang w:val="pt-PT"/>
              </w:rPr>
              <w:t xml:space="preserve"> </w:t>
            </w:r>
            <w:r>
              <w:rPr>
                <w:rFonts w:ascii="Arial" w:hAnsi="Arial" w:cs="Arial"/>
                <w:lang w:val="pt-PT"/>
              </w:rPr>
              <w:t>sem</w:t>
            </w:r>
            <w:r>
              <w:rPr>
                <w:rFonts w:ascii="Arial" w:hAnsi="Arial" w:cs="Arial"/>
                <w:spacing w:val="-1"/>
                <w:lang w:val="pt-PT"/>
              </w:rPr>
              <w:t xml:space="preserve"> </w:t>
            </w:r>
            <w:r>
              <w:rPr>
                <w:rFonts w:ascii="Arial" w:hAnsi="Arial" w:cs="Arial"/>
                <w:lang w:val="pt-PT"/>
              </w:rPr>
              <w:t>violação e</w:t>
            </w:r>
            <w:r>
              <w:rPr>
                <w:rFonts w:ascii="Arial" w:hAnsi="Arial" w:cs="Arial"/>
                <w:spacing w:val="-1"/>
                <w:lang w:val="pt-PT"/>
              </w:rPr>
              <w:t xml:space="preserve"> </w:t>
            </w:r>
            <w:r>
              <w:rPr>
                <w:rFonts w:ascii="Arial" w:hAnsi="Arial" w:cs="Arial"/>
                <w:lang w:val="pt-PT"/>
              </w:rPr>
              <w:t>relatório de pessoas</w:t>
            </w:r>
            <w:r>
              <w:rPr>
                <w:rFonts w:ascii="Arial" w:hAnsi="Arial" w:cs="Arial"/>
                <w:spacing w:val="-1"/>
                <w:lang w:val="pt-PT"/>
              </w:rPr>
              <w:t xml:space="preserve"> </w:t>
            </w:r>
            <w:r>
              <w:rPr>
                <w:rFonts w:ascii="Arial" w:hAnsi="Arial" w:cs="Arial"/>
                <w:lang w:val="pt-PT"/>
              </w:rPr>
              <w:t>por</w:t>
            </w:r>
            <w:r>
              <w:rPr>
                <w:rFonts w:ascii="Arial" w:hAnsi="Arial" w:cs="Arial"/>
                <w:spacing w:val="-2"/>
                <w:lang w:val="pt-PT"/>
              </w:rPr>
              <w:t xml:space="preserve"> </w:t>
            </w:r>
            <w:r>
              <w:rPr>
                <w:rFonts w:ascii="Arial" w:hAnsi="Arial" w:cs="Arial"/>
                <w:lang w:val="pt-PT"/>
              </w:rPr>
              <w:t>violação e</w:t>
            </w:r>
            <w:r>
              <w:rPr>
                <w:rFonts w:ascii="Arial" w:hAnsi="Arial" w:cs="Arial"/>
                <w:spacing w:val="-1"/>
                <w:lang w:val="pt-PT"/>
              </w:rPr>
              <w:t xml:space="preserve"> </w:t>
            </w:r>
            <w:r>
              <w:rPr>
                <w:rFonts w:ascii="Arial" w:hAnsi="Arial" w:cs="Arial"/>
                <w:lang w:val="pt-PT"/>
              </w:rPr>
              <w:t>idade.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624487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8FBFF47" w14:textId="77777777" w:rsidR="00A33B61" w:rsidRDefault="00A33B61" w:rsidP="00AC3B8A">
            <w:pPr>
              <w:widowControl w:val="0"/>
              <w:jc w:val="both"/>
              <w:rPr>
                <w:rFonts w:ascii="Arial" w:hAnsi="Arial"/>
              </w:rPr>
            </w:pPr>
            <w:r>
              <w:rPr>
                <w:rFonts w:ascii="Arial" w:hAnsi="Arial" w:cs="Arial"/>
              </w:rPr>
              <w:t>SIM</w:t>
            </w:r>
          </w:p>
        </w:tc>
      </w:tr>
      <w:tr w:rsidR="00A33B61" w14:paraId="762AEC2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7686EE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C7336FC"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bCs/>
                <w:lang w:val="pt-PT"/>
              </w:rPr>
              <w:t>Deverá p</w:t>
            </w:r>
            <w:r>
              <w:rPr>
                <w:rFonts w:ascii="Arial" w:hAnsi="Arial" w:cs="Arial"/>
                <w:lang w:val="pt-PT"/>
              </w:rPr>
              <w:t>ossuir uma tela para liberação/transferência dos atendimentos sigilosos registrados, que podem ser lidos</w:t>
            </w:r>
            <w:r>
              <w:rPr>
                <w:rFonts w:ascii="Arial" w:hAnsi="Arial" w:cs="Arial"/>
                <w:spacing w:val="1"/>
                <w:lang w:val="pt-PT"/>
              </w:rPr>
              <w:t xml:space="preserve"> </w:t>
            </w:r>
            <w:r>
              <w:rPr>
                <w:rFonts w:ascii="Arial" w:hAnsi="Arial" w:cs="Arial"/>
                <w:lang w:val="pt-PT"/>
              </w:rPr>
              <w:t>somente</w:t>
            </w:r>
            <w:r>
              <w:rPr>
                <w:rFonts w:ascii="Arial" w:hAnsi="Arial" w:cs="Arial"/>
                <w:spacing w:val="-1"/>
                <w:lang w:val="pt-PT"/>
              </w:rPr>
              <w:t xml:space="preserve"> </w:t>
            </w:r>
            <w:r>
              <w:rPr>
                <w:rFonts w:ascii="Arial" w:hAnsi="Arial" w:cs="Arial"/>
                <w:lang w:val="pt-PT"/>
              </w:rPr>
              <w:t>pelo</w:t>
            </w:r>
            <w:r>
              <w:rPr>
                <w:rFonts w:ascii="Arial" w:hAnsi="Arial" w:cs="Arial"/>
                <w:spacing w:val="-1"/>
                <w:lang w:val="pt-PT"/>
              </w:rPr>
              <w:t xml:space="preserve"> </w:t>
            </w:r>
            <w:r>
              <w:rPr>
                <w:rFonts w:ascii="Arial" w:hAnsi="Arial" w:cs="Arial"/>
                <w:lang w:val="pt-PT"/>
              </w:rPr>
              <w:t>profissional</w:t>
            </w:r>
            <w:r>
              <w:rPr>
                <w:rFonts w:ascii="Arial" w:hAnsi="Arial" w:cs="Arial"/>
                <w:spacing w:val="-2"/>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registrou, para</w:t>
            </w:r>
            <w:r>
              <w:rPr>
                <w:rFonts w:ascii="Arial" w:hAnsi="Arial" w:cs="Arial"/>
                <w:spacing w:val="-1"/>
                <w:lang w:val="pt-PT"/>
              </w:rPr>
              <w:t xml:space="preserve"> </w:t>
            </w:r>
            <w:r>
              <w:rPr>
                <w:rFonts w:ascii="Arial" w:hAnsi="Arial" w:cs="Arial"/>
                <w:lang w:val="pt-PT"/>
              </w:rPr>
              <w:t>outro</w:t>
            </w:r>
            <w:r>
              <w:rPr>
                <w:rFonts w:ascii="Arial" w:hAnsi="Arial" w:cs="Arial"/>
                <w:spacing w:val="-1"/>
                <w:lang w:val="pt-PT"/>
              </w:rPr>
              <w:t xml:space="preserve"> </w:t>
            </w:r>
            <w:r>
              <w:rPr>
                <w:rFonts w:ascii="Arial" w:hAnsi="Arial" w:cs="Arial"/>
                <w:lang w:val="pt-PT"/>
              </w:rPr>
              <w:t>profissional.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B113BA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F2B961E" w14:textId="77777777" w:rsidR="00A33B61" w:rsidRDefault="00A33B61" w:rsidP="00AC3B8A">
            <w:pPr>
              <w:widowControl w:val="0"/>
              <w:jc w:val="both"/>
              <w:rPr>
                <w:rFonts w:ascii="Arial" w:hAnsi="Arial"/>
              </w:rPr>
            </w:pPr>
            <w:r>
              <w:rPr>
                <w:rFonts w:ascii="Arial" w:hAnsi="Arial" w:cs="Arial"/>
              </w:rPr>
              <w:t>SIM</w:t>
            </w:r>
          </w:p>
        </w:tc>
      </w:tr>
      <w:tr w:rsidR="00A33B61" w14:paraId="165974C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7B2FD6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8B0DCF1"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bCs/>
                <w:lang w:val="pt-PT"/>
              </w:rPr>
              <w:t>Permitir a inclusão de benefícios eventuais, podendo selecionar entre “pessoas do PAEFI” e “Pessoas Geral”, informando no mínimo a data da concessão, a hora, a data de entrega, a hora de entrega, a pessoa que vai receber o benefício, o benefício, o tipo de benefício, se é emergencial,  a quantidade, o valor, o responsável pela entrega, o fornecedor, a observação e se deseja exibir a observação no impresso.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418F90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D16FFA1" w14:textId="77777777" w:rsidR="00A33B61" w:rsidRDefault="00A33B61" w:rsidP="00AC3B8A">
            <w:pPr>
              <w:widowControl w:val="0"/>
              <w:jc w:val="both"/>
              <w:rPr>
                <w:rFonts w:ascii="Arial" w:hAnsi="Arial"/>
              </w:rPr>
            </w:pPr>
            <w:r>
              <w:rPr>
                <w:rFonts w:ascii="Arial" w:hAnsi="Arial" w:cs="Arial"/>
              </w:rPr>
              <w:t>SIM</w:t>
            </w:r>
          </w:p>
        </w:tc>
      </w:tr>
      <w:tr w:rsidR="00A33B61" w14:paraId="2291F59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0E2572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63650FB"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bCs/>
                <w:lang w:val="pt-PT"/>
              </w:rPr>
              <w:t>Permitir pesquisar e imprimir o recibo de entrega de benefício eventual.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CCD708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0637526" w14:textId="77777777" w:rsidR="00A33B61" w:rsidRDefault="00A33B61" w:rsidP="00AC3B8A">
            <w:pPr>
              <w:widowControl w:val="0"/>
              <w:jc w:val="both"/>
              <w:rPr>
                <w:rFonts w:ascii="Arial" w:hAnsi="Arial"/>
              </w:rPr>
            </w:pPr>
            <w:r>
              <w:rPr>
                <w:rFonts w:ascii="Arial" w:hAnsi="Arial" w:cs="Arial"/>
              </w:rPr>
              <w:t>NÃO</w:t>
            </w:r>
          </w:p>
        </w:tc>
      </w:tr>
      <w:tr w:rsidR="00A33B61" w14:paraId="01F8569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4868F7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939E51A"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bCs/>
                <w:lang w:val="pt-PT"/>
              </w:rPr>
              <w:t>Permitir inserir a Demanda Reprimida, podendo selecionar entre “pessoas do PAEFI” e “Pessoas Geral” informando no mínimo a data e a hora de cadastro, as pessoas vinculadas ao PAEFI, o motivo da demanda reprimida, o benefício e uma observação. Também as vulnerabilidades inseridas para os membros da família.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D16E45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243E6C2" w14:textId="77777777" w:rsidR="00A33B61" w:rsidRDefault="00A33B61" w:rsidP="00AC3B8A">
            <w:pPr>
              <w:widowControl w:val="0"/>
              <w:jc w:val="both"/>
              <w:rPr>
                <w:rFonts w:ascii="Arial" w:hAnsi="Arial"/>
              </w:rPr>
            </w:pPr>
            <w:r>
              <w:rPr>
                <w:rFonts w:ascii="Arial" w:hAnsi="Arial" w:cs="Arial"/>
              </w:rPr>
              <w:t>SIM</w:t>
            </w:r>
          </w:p>
        </w:tc>
      </w:tr>
      <w:tr w:rsidR="00A33B61" w14:paraId="6F5E391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F1E24C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2762CA0"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bCs/>
                <w:lang w:val="pt-PT"/>
              </w:rPr>
              <w:t>Permitir a transferência de casos entre profissionais, informando o setor de origem, o profissional de origem, a data de saída, o motivo de transferência, o setor destino e o profissional destino. Selecionar as pessoas que serão transferidas do profissional de origem para o profissional destino.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A9AC0C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DE182A8" w14:textId="77777777" w:rsidR="00A33B61" w:rsidRDefault="00A33B61" w:rsidP="00AC3B8A">
            <w:pPr>
              <w:widowControl w:val="0"/>
              <w:jc w:val="both"/>
              <w:rPr>
                <w:rFonts w:ascii="Arial" w:hAnsi="Arial"/>
              </w:rPr>
            </w:pPr>
            <w:r>
              <w:rPr>
                <w:rFonts w:ascii="Arial" w:hAnsi="Arial" w:cs="Arial"/>
              </w:rPr>
              <w:t>SIM</w:t>
            </w:r>
          </w:p>
        </w:tc>
      </w:tr>
      <w:tr w:rsidR="00A33B61" w14:paraId="02E1399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CC08A2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1801A7C"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bCs/>
                <w:lang w:val="pt-PT"/>
              </w:rPr>
              <w:t>Permitir a exclusão/saida dos casos paefi de um profissional específico, informando o setor, o profissional, a data de exclusão/saída e o motivo. Selecionar as pessoas que serão excluídas/encerradas e confirmar a 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A84E29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6F6532A" w14:textId="77777777" w:rsidR="00A33B61" w:rsidRDefault="00A33B61" w:rsidP="00AC3B8A">
            <w:pPr>
              <w:widowControl w:val="0"/>
              <w:jc w:val="both"/>
              <w:rPr>
                <w:rFonts w:ascii="Arial" w:hAnsi="Arial"/>
              </w:rPr>
            </w:pPr>
            <w:r>
              <w:rPr>
                <w:rFonts w:ascii="Arial" w:hAnsi="Arial" w:cs="Arial"/>
              </w:rPr>
              <w:t>SIM</w:t>
            </w:r>
          </w:p>
        </w:tc>
      </w:tr>
      <w:tr w:rsidR="00A33B61" w14:paraId="719632B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56B2CB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B9E9683"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bCs/>
                <w:lang w:val="pt-PT"/>
              </w:rPr>
              <w:t>Permitir imprimir o prontuário das pessoas inseridas no controle PAEFI.</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E00F50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5C42A44" w14:textId="77777777" w:rsidR="00A33B61" w:rsidRDefault="00A33B61" w:rsidP="00AC3B8A">
            <w:pPr>
              <w:widowControl w:val="0"/>
              <w:jc w:val="both"/>
              <w:rPr>
                <w:rFonts w:ascii="Arial" w:hAnsi="Arial"/>
              </w:rPr>
            </w:pPr>
            <w:r>
              <w:rPr>
                <w:rFonts w:ascii="Arial" w:hAnsi="Arial" w:cs="Arial"/>
              </w:rPr>
              <w:t>SIM</w:t>
            </w:r>
          </w:p>
        </w:tc>
      </w:tr>
      <w:tr w:rsidR="00A33B61" w14:paraId="28AD0B2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A238EC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12990CF" w14:textId="77777777" w:rsidR="00A33B61" w:rsidRDefault="00A33B61" w:rsidP="00A33B61">
            <w:pPr>
              <w:widowControl w:val="0"/>
              <w:numPr>
                <w:ilvl w:val="0"/>
                <w:numId w:val="36"/>
              </w:numPr>
              <w:suppressAutoHyphens w:val="0"/>
              <w:ind w:left="34" w:hanging="34"/>
              <w:jc w:val="both"/>
              <w:rPr>
                <w:rFonts w:ascii="Arial" w:hAnsi="Arial"/>
              </w:rPr>
            </w:pPr>
            <w:r>
              <w:rPr>
                <w:rFonts w:ascii="Arial" w:hAnsi="Arial" w:cs="Arial"/>
                <w:bCs/>
                <w:lang w:val="pt-PT"/>
              </w:rPr>
              <w:t>Permitir imprimir o estudo socioeconomico das pessoas inseridas no controle PAEFI.</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2A51C3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338E4C4" w14:textId="77777777" w:rsidR="00A33B61" w:rsidRDefault="00A33B61" w:rsidP="00AC3B8A">
            <w:pPr>
              <w:widowControl w:val="0"/>
              <w:jc w:val="both"/>
              <w:rPr>
                <w:rFonts w:ascii="Arial" w:hAnsi="Arial"/>
              </w:rPr>
            </w:pPr>
            <w:r>
              <w:rPr>
                <w:rFonts w:ascii="Arial" w:hAnsi="Arial" w:cs="Arial"/>
              </w:rPr>
              <w:t>SIM</w:t>
            </w:r>
          </w:p>
        </w:tc>
      </w:tr>
      <w:tr w:rsidR="00A33B61" w14:paraId="31A2938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19253E7"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5A9923F" w14:textId="77777777" w:rsidR="00A33B61" w:rsidRDefault="00A33B61" w:rsidP="00AC3B8A">
            <w:pPr>
              <w:widowControl w:val="0"/>
              <w:ind w:left="34" w:hanging="34"/>
              <w:jc w:val="both"/>
              <w:rPr>
                <w:rFonts w:ascii="Arial" w:hAnsi="Arial"/>
              </w:rPr>
            </w:pPr>
            <w:r>
              <w:rPr>
                <w:rFonts w:ascii="Arial" w:hAnsi="Arial" w:cs="Arial"/>
                <w:b/>
                <w:bCs/>
                <w:color w:val="000000"/>
                <w:lang w:val="pt-PT"/>
              </w:rPr>
              <w:t>Cronograma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55C3FBF"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F065973" w14:textId="77777777" w:rsidR="00A33B61" w:rsidRDefault="00A33B61" w:rsidP="00AC3B8A">
            <w:pPr>
              <w:widowControl w:val="0"/>
              <w:jc w:val="both"/>
            </w:pPr>
            <w:r>
              <w:rPr>
                <w:rStyle w:val="Forte1"/>
                <w:rFonts w:ascii="Arial" w:hAnsi="Arial" w:cs="Arial"/>
              </w:rPr>
              <w:t>Obrigatório?</w:t>
            </w:r>
          </w:p>
        </w:tc>
      </w:tr>
      <w:tr w:rsidR="00A33B61" w14:paraId="1D243BB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5027A8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B23A11B" w14:textId="77777777" w:rsidR="00A33B61" w:rsidRDefault="00A33B61" w:rsidP="00A33B61">
            <w:pPr>
              <w:widowControl w:val="0"/>
              <w:numPr>
                <w:ilvl w:val="0"/>
                <w:numId w:val="37"/>
              </w:numPr>
              <w:suppressAutoHyphens w:val="0"/>
              <w:ind w:left="34" w:hanging="34"/>
              <w:jc w:val="both"/>
              <w:rPr>
                <w:rFonts w:ascii="Arial" w:hAnsi="Arial"/>
              </w:rPr>
            </w:pPr>
            <w:r>
              <w:rPr>
                <w:rFonts w:ascii="Arial" w:hAnsi="Arial" w:cs="Arial"/>
                <w:lang w:val="pt-PT"/>
              </w:rPr>
              <w:t>Permitir o cadastro de cronograma para agendar e organizar todas as atividades relacionadas com a</w:t>
            </w:r>
            <w:r>
              <w:rPr>
                <w:rFonts w:ascii="Arial" w:hAnsi="Arial" w:cs="Arial"/>
                <w:spacing w:val="1"/>
                <w:lang w:val="pt-PT"/>
              </w:rPr>
              <w:t xml:space="preserve"> </w:t>
            </w:r>
            <w:r>
              <w:rPr>
                <w:rFonts w:ascii="Arial" w:hAnsi="Arial" w:cs="Arial"/>
                <w:lang w:val="pt-PT"/>
              </w:rPr>
              <w:t>unidade</w:t>
            </w:r>
            <w:r>
              <w:rPr>
                <w:rFonts w:ascii="Arial" w:hAnsi="Arial" w:cs="Arial"/>
                <w:spacing w:val="-2"/>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seus profissionais,</w:t>
            </w:r>
            <w:r>
              <w:rPr>
                <w:rFonts w:ascii="Arial" w:hAnsi="Arial" w:cs="Arial"/>
                <w:spacing w:val="-2"/>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deverão</w:t>
            </w:r>
            <w:r>
              <w:rPr>
                <w:rFonts w:ascii="Arial" w:hAnsi="Arial" w:cs="Arial"/>
                <w:spacing w:val="-2"/>
                <w:lang w:val="pt-PT"/>
              </w:rPr>
              <w:t xml:space="preserve"> </w:t>
            </w:r>
            <w:r>
              <w:rPr>
                <w:rFonts w:ascii="Arial" w:hAnsi="Arial" w:cs="Arial"/>
                <w:lang w:val="pt-PT"/>
              </w:rPr>
              <w:t>ser realizadas</w:t>
            </w:r>
            <w:r>
              <w:rPr>
                <w:rFonts w:ascii="Arial" w:hAnsi="Arial" w:cs="Arial"/>
                <w:spacing w:val="-2"/>
                <w:lang w:val="pt-PT"/>
              </w:rPr>
              <w:t xml:space="preserve"> </w:t>
            </w:r>
            <w:r>
              <w:rPr>
                <w:rFonts w:ascii="Arial" w:hAnsi="Arial" w:cs="Arial"/>
                <w:lang w:val="pt-PT"/>
              </w:rPr>
              <w:t>no</w:t>
            </w:r>
            <w:r>
              <w:rPr>
                <w:rFonts w:ascii="Arial" w:hAnsi="Arial" w:cs="Arial"/>
                <w:spacing w:val="-1"/>
                <w:lang w:val="pt-PT"/>
              </w:rPr>
              <w:t xml:space="preserve"> </w:t>
            </w:r>
            <w:r>
              <w:rPr>
                <w:rFonts w:ascii="Arial" w:hAnsi="Arial" w:cs="Arial"/>
                <w:lang w:val="pt-PT"/>
              </w:rPr>
              <w:t>decorrer</w:t>
            </w:r>
            <w:r>
              <w:rPr>
                <w:rFonts w:ascii="Arial" w:hAnsi="Arial" w:cs="Arial"/>
                <w:spacing w:val="-2"/>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ano.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0E8394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7EA935E" w14:textId="77777777" w:rsidR="00A33B61" w:rsidRDefault="00A33B61" w:rsidP="00AC3B8A">
            <w:pPr>
              <w:widowControl w:val="0"/>
              <w:jc w:val="both"/>
              <w:rPr>
                <w:rFonts w:ascii="Arial" w:hAnsi="Arial"/>
              </w:rPr>
            </w:pPr>
            <w:r>
              <w:rPr>
                <w:rFonts w:ascii="Arial" w:hAnsi="Arial" w:cs="Arial"/>
                <w:lang w:val="pt-PT"/>
              </w:rPr>
              <w:t>SIM</w:t>
            </w:r>
          </w:p>
        </w:tc>
      </w:tr>
      <w:tr w:rsidR="00A33B61" w14:paraId="7371274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213A8A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73A1252" w14:textId="77777777" w:rsidR="00A33B61" w:rsidRDefault="00A33B61" w:rsidP="00A33B61">
            <w:pPr>
              <w:widowControl w:val="0"/>
              <w:numPr>
                <w:ilvl w:val="0"/>
                <w:numId w:val="37"/>
              </w:numPr>
              <w:suppressAutoHyphens w:val="0"/>
              <w:ind w:left="34" w:hanging="34"/>
              <w:jc w:val="both"/>
              <w:rPr>
                <w:rFonts w:ascii="Arial" w:hAnsi="Arial"/>
              </w:rPr>
            </w:pPr>
            <w:r>
              <w:rPr>
                <w:rFonts w:ascii="Arial" w:hAnsi="Arial" w:cs="Arial"/>
                <w:lang w:val="pt-PT"/>
              </w:rPr>
              <w:t>Permitir</w:t>
            </w:r>
            <w:r>
              <w:rPr>
                <w:rFonts w:ascii="Arial" w:hAnsi="Arial" w:cs="Arial"/>
                <w:spacing w:val="1"/>
                <w:lang w:val="pt-PT"/>
              </w:rPr>
              <w:t xml:space="preserve"> </w:t>
            </w:r>
            <w:r>
              <w:rPr>
                <w:rFonts w:ascii="Arial" w:hAnsi="Arial" w:cs="Arial"/>
                <w:lang w:val="pt-PT"/>
              </w:rPr>
              <w:t>pesquisar</w:t>
            </w:r>
            <w:r>
              <w:rPr>
                <w:rFonts w:ascii="Arial" w:hAnsi="Arial" w:cs="Arial"/>
                <w:spacing w:val="1"/>
                <w:lang w:val="pt-PT"/>
              </w:rPr>
              <w:t xml:space="preserve"> </w:t>
            </w:r>
            <w:r>
              <w:rPr>
                <w:rFonts w:ascii="Arial" w:hAnsi="Arial" w:cs="Arial"/>
                <w:lang w:val="pt-PT"/>
              </w:rPr>
              <w:t>todas</w:t>
            </w:r>
            <w:r>
              <w:rPr>
                <w:rFonts w:ascii="Arial" w:hAnsi="Arial" w:cs="Arial"/>
                <w:spacing w:val="1"/>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atividades</w:t>
            </w:r>
            <w:r>
              <w:rPr>
                <w:rFonts w:ascii="Arial" w:hAnsi="Arial" w:cs="Arial"/>
                <w:spacing w:val="1"/>
                <w:lang w:val="pt-PT"/>
              </w:rPr>
              <w:t xml:space="preserve"> </w:t>
            </w:r>
            <w:r>
              <w:rPr>
                <w:rFonts w:ascii="Arial" w:hAnsi="Arial" w:cs="Arial"/>
                <w:lang w:val="pt-PT"/>
              </w:rPr>
              <w:t>inseridas</w:t>
            </w:r>
            <w:r>
              <w:rPr>
                <w:rFonts w:ascii="Arial" w:hAnsi="Arial" w:cs="Arial"/>
                <w:spacing w:val="1"/>
                <w:lang w:val="pt-PT"/>
              </w:rPr>
              <w:t xml:space="preserve"> </w:t>
            </w:r>
            <w:r>
              <w:rPr>
                <w:rFonts w:ascii="Arial" w:hAnsi="Arial" w:cs="Arial"/>
                <w:lang w:val="pt-PT"/>
              </w:rPr>
              <w:t>nos</w:t>
            </w:r>
            <w:r>
              <w:rPr>
                <w:rFonts w:ascii="Arial" w:hAnsi="Arial" w:cs="Arial"/>
                <w:spacing w:val="1"/>
                <w:lang w:val="pt-PT"/>
              </w:rPr>
              <w:t xml:space="preserve"> </w:t>
            </w:r>
            <w:r>
              <w:rPr>
                <w:rFonts w:ascii="Arial" w:hAnsi="Arial" w:cs="Arial"/>
                <w:lang w:val="pt-PT"/>
              </w:rPr>
              <w:t>cronogramas</w:t>
            </w:r>
            <w:r>
              <w:rPr>
                <w:rFonts w:ascii="Arial" w:hAnsi="Arial" w:cs="Arial"/>
                <w:spacing w:val="1"/>
                <w:lang w:val="pt-PT"/>
              </w:rPr>
              <w:t xml:space="preserve"> </w:t>
            </w:r>
            <w:r>
              <w:rPr>
                <w:rFonts w:ascii="Arial" w:hAnsi="Arial" w:cs="Arial"/>
                <w:lang w:val="pt-PT"/>
              </w:rPr>
              <w:t>por</w:t>
            </w:r>
            <w:r>
              <w:rPr>
                <w:rFonts w:ascii="Arial" w:hAnsi="Arial" w:cs="Arial"/>
                <w:spacing w:val="1"/>
                <w:lang w:val="pt-PT"/>
              </w:rPr>
              <w:t xml:space="preserve"> </w:t>
            </w:r>
            <w:r>
              <w:rPr>
                <w:rFonts w:ascii="Arial" w:hAnsi="Arial" w:cs="Arial"/>
                <w:lang w:val="pt-PT"/>
              </w:rPr>
              <w:t>descrição,</w:t>
            </w:r>
            <w:r>
              <w:rPr>
                <w:rFonts w:ascii="Arial" w:hAnsi="Arial" w:cs="Arial"/>
                <w:spacing w:val="1"/>
                <w:lang w:val="pt-PT"/>
              </w:rPr>
              <w:t xml:space="preserve"> </w:t>
            </w:r>
            <w:r>
              <w:rPr>
                <w:rFonts w:ascii="Arial" w:hAnsi="Arial" w:cs="Arial"/>
                <w:lang w:val="pt-PT"/>
              </w:rPr>
              <w:t>local,</w:t>
            </w:r>
            <w:r>
              <w:rPr>
                <w:rFonts w:ascii="Arial" w:hAnsi="Arial" w:cs="Arial"/>
                <w:spacing w:val="55"/>
                <w:lang w:val="pt-PT"/>
              </w:rPr>
              <w:t xml:space="preserve"> </w:t>
            </w:r>
            <w:r>
              <w:rPr>
                <w:rFonts w:ascii="Arial" w:hAnsi="Arial" w:cs="Arial"/>
                <w:lang w:val="pt-PT"/>
              </w:rPr>
              <w:t>atividade,</w:t>
            </w:r>
            <w:r>
              <w:rPr>
                <w:rFonts w:ascii="Arial" w:hAnsi="Arial" w:cs="Arial"/>
                <w:spacing w:val="1"/>
                <w:lang w:val="pt-PT"/>
              </w:rPr>
              <w:t xml:space="preserve"> </w:t>
            </w:r>
            <w:r>
              <w:rPr>
                <w:rFonts w:ascii="Arial" w:hAnsi="Arial" w:cs="Arial"/>
                <w:lang w:val="pt-PT"/>
              </w:rPr>
              <w:t>profissional</w:t>
            </w:r>
            <w:r>
              <w:rPr>
                <w:rFonts w:ascii="Arial" w:hAnsi="Arial" w:cs="Arial"/>
                <w:spacing w:val="-2"/>
                <w:lang w:val="pt-PT"/>
              </w:rPr>
              <w:t xml:space="preserve"> </w:t>
            </w:r>
            <w:r>
              <w:rPr>
                <w:rFonts w:ascii="Arial" w:hAnsi="Arial" w:cs="Arial"/>
                <w:lang w:val="pt-PT"/>
              </w:rPr>
              <w:t>ou</w:t>
            </w:r>
            <w:r>
              <w:rPr>
                <w:rFonts w:ascii="Arial" w:hAnsi="Arial" w:cs="Arial"/>
                <w:spacing w:val="-1"/>
                <w:lang w:val="pt-PT"/>
              </w:rPr>
              <w:t xml:space="preserve"> </w:t>
            </w:r>
            <w:r>
              <w:rPr>
                <w:rFonts w:ascii="Arial" w:hAnsi="Arial" w:cs="Arial"/>
                <w:lang w:val="pt-PT"/>
              </w:rPr>
              <w:t>data.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9DD8CB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36CE3EF" w14:textId="77777777" w:rsidR="00A33B61" w:rsidRDefault="00A33B61" w:rsidP="00AC3B8A">
            <w:pPr>
              <w:widowControl w:val="0"/>
              <w:jc w:val="both"/>
              <w:rPr>
                <w:rFonts w:ascii="Arial" w:hAnsi="Arial"/>
              </w:rPr>
            </w:pPr>
            <w:r>
              <w:rPr>
                <w:rFonts w:ascii="Arial" w:hAnsi="Arial" w:cs="Arial"/>
              </w:rPr>
              <w:t>SIM</w:t>
            </w:r>
          </w:p>
        </w:tc>
      </w:tr>
      <w:tr w:rsidR="00A33B61" w14:paraId="169EE19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6FCDEB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DF9833A" w14:textId="77777777" w:rsidR="00A33B61" w:rsidRDefault="00A33B61" w:rsidP="00A33B61">
            <w:pPr>
              <w:widowControl w:val="0"/>
              <w:numPr>
                <w:ilvl w:val="0"/>
                <w:numId w:val="37"/>
              </w:numPr>
              <w:suppressAutoHyphens w:val="0"/>
              <w:ind w:left="34" w:hanging="34"/>
              <w:jc w:val="both"/>
              <w:rPr>
                <w:rFonts w:ascii="Arial" w:hAnsi="Arial"/>
              </w:rPr>
            </w:pPr>
            <w:r>
              <w:rPr>
                <w:rFonts w:ascii="Arial" w:hAnsi="Arial" w:cs="Arial"/>
                <w:lang w:val="pt-PT"/>
              </w:rPr>
              <w:t>Deverá ser possível visualizar como resultado da busca o código, profissionais responsáveis pela atividade,</w:t>
            </w:r>
            <w:r>
              <w:rPr>
                <w:rFonts w:ascii="Arial" w:hAnsi="Arial" w:cs="Arial"/>
                <w:spacing w:val="1"/>
                <w:lang w:val="pt-PT"/>
              </w:rPr>
              <w:t xml:space="preserve"> </w:t>
            </w:r>
            <w:r>
              <w:rPr>
                <w:rFonts w:ascii="Arial" w:hAnsi="Arial" w:cs="Arial"/>
                <w:lang w:val="pt-PT"/>
              </w:rPr>
              <w:t>pessoa (se houver), tipo de atividade, local de realização, data e a opção de excluir, caso a inclusão tenha sido</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forma incorreta.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82C130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DE1B30D" w14:textId="77777777" w:rsidR="00A33B61" w:rsidRDefault="00A33B61" w:rsidP="00AC3B8A">
            <w:pPr>
              <w:widowControl w:val="0"/>
              <w:jc w:val="both"/>
              <w:rPr>
                <w:rFonts w:ascii="Arial" w:hAnsi="Arial"/>
              </w:rPr>
            </w:pPr>
            <w:r>
              <w:rPr>
                <w:rFonts w:ascii="Arial" w:hAnsi="Arial" w:cs="Arial"/>
              </w:rPr>
              <w:t>SIM</w:t>
            </w:r>
          </w:p>
        </w:tc>
      </w:tr>
      <w:tr w:rsidR="00A33B61" w14:paraId="305670D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84094C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099527E" w14:textId="77777777" w:rsidR="00A33B61" w:rsidRDefault="00A33B61" w:rsidP="00A33B61">
            <w:pPr>
              <w:widowControl w:val="0"/>
              <w:numPr>
                <w:ilvl w:val="0"/>
                <w:numId w:val="37"/>
              </w:numPr>
              <w:suppressAutoHyphens w:val="0"/>
              <w:ind w:left="34" w:hanging="34"/>
              <w:jc w:val="both"/>
              <w:rPr>
                <w:rFonts w:ascii="Arial" w:hAnsi="Arial"/>
              </w:rPr>
            </w:pPr>
            <w:r>
              <w:rPr>
                <w:rFonts w:ascii="Arial" w:hAnsi="Arial" w:cs="Arial"/>
                <w:lang w:val="pt-PT"/>
              </w:rPr>
              <w:t>Permitir</w:t>
            </w:r>
            <w:r>
              <w:rPr>
                <w:rFonts w:ascii="Arial" w:hAnsi="Arial" w:cs="Arial"/>
                <w:spacing w:val="1"/>
                <w:lang w:val="pt-PT"/>
              </w:rPr>
              <w:t xml:space="preserve"> </w:t>
            </w:r>
            <w:r>
              <w:rPr>
                <w:rFonts w:ascii="Arial" w:hAnsi="Arial" w:cs="Arial"/>
                <w:lang w:val="pt-PT"/>
              </w:rPr>
              <w:t>cadastrar</w:t>
            </w:r>
            <w:r>
              <w:rPr>
                <w:rFonts w:ascii="Arial" w:hAnsi="Arial" w:cs="Arial"/>
                <w:spacing w:val="1"/>
                <w:lang w:val="pt-PT"/>
              </w:rPr>
              <w:t xml:space="preserve"> </w:t>
            </w:r>
            <w:r>
              <w:rPr>
                <w:rFonts w:ascii="Arial" w:hAnsi="Arial" w:cs="Arial"/>
                <w:lang w:val="pt-PT"/>
              </w:rPr>
              <w:t>um</w:t>
            </w:r>
            <w:r>
              <w:rPr>
                <w:rFonts w:ascii="Arial" w:hAnsi="Arial" w:cs="Arial"/>
                <w:spacing w:val="1"/>
                <w:lang w:val="pt-PT"/>
              </w:rPr>
              <w:t xml:space="preserve"> </w:t>
            </w:r>
            <w:r>
              <w:rPr>
                <w:rFonts w:ascii="Arial" w:hAnsi="Arial" w:cs="Arial"/>
                <w:lang w:val="pt-PT"/>
              </w:rPr>
              <w:t>novo</w:t>
            </w:r>
            <w:r>
              <w:rPr>
                <w:rFonts w:ascii="Arial" w:hAnsi="Arial" w:cs="Arial"/>
                <w:spacing w:val="1"/>
                <w:lang w:val="pt-PT"/>
              </w:rPr>
              <w:t xml:space="preserve"> </w:t>
            </w:r>
            <w:r>
              <w:rPr>
                <w:rFonts w:ascii="Arial" w:hAnsi="Arial" w:cs="Arial"/>
                <w:lang w:val="pt-PT"/>
              </w:rPr>
              <w:t>cronograma</w:t>
            </w:r>
            <w:r>
              <w:rPr>
                <w:rFonts w:ascii="Arial" w:hAnsi="Arial" w:cs="Arial"/>
                <w:spacing w:val="1"/>
                <w:lang w:val="pt-PT"/>
              </w:rPr>
              <w:t xml:space="preserve"> </w:t>
            </w:r>
            <w:r>
              <w:rPr>
                <w:rFonts w:ascii="Arial" w:hAnsi="Arial" w:cs="Arial"/>
                <w:lang w:val="pt-PT"/>
              </w:rPr>
              <w:t>selecionando a visibilidade entre as opções; LOCAL e GLOBAL e</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tipo</w:t>
            </w:r>
            <w:r>
              <w:rPr>
                <w:rFonts w:ascii="Arial" w:hAnsi="Arial" w:cs="Arial"/>
                <w:spacing w:val="1"/>
                <w:lang w:val="pt-PT"/>
              </w:rPr>
              <w:t xml:space="preserve"> </w:t>
            </w:r>
            <w:r>
              <w:rPr>
                <w:rFonts w:ascii="Arial" w:hAnsi="Arial" w:cs="Arial"/>
                <w:lang w:val="pt-PT"/>
              </w:rPr>
              <w:t>entre</w:t>
            </w:r>
            <w:r>
              <w:rPr>
                <w:rFonts w:ascii="Arial" w:hAnsi="Arial" w:cs="Arial"/>
                <w:spacing w:val="1"/>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opções;</w:t>
            </w:r>
            <w:r>
              <w:rPr>
                <w:rFonts w:ascii="Arial" w:hAnsi="Arial" w:cs="Arial"/>
                <w:spacing w:val="1"/>
                <w:lang w:val="pt-PT"/>
              </w:rPr>
              <w:t xml:space="preserve"> </w:t>
            </w:r>
            <w:r>
              <w:rPr>
                <w:rFonts w:ascii="Arial" w:hAnsi="Arial" w:cs="Arial"/>
                <w:lang w:val="pt-PT"/>
              </w:rPr>
              <w:t>OUTROS, ABONO</w:t>
            </w:r>
            <w:r>
              <w:rPr>
                <w:rFonts w:ascii="Arial" w:hAnsi="Arial" w:cs="Arial"/>
                <w:spacing w:val="1"/>
                <w:lang w:val="pt-PT"/>
              </w:rPr>
              <w:t xml:space="preserve"> </w:t>
            </w:r>
            <w:r>
              <w:rPr>
                <w:rFonts w:ascii="Arial" w:hAnsi="Arial" w:cs="Arial"/>
                <w:lang w:val="pt-PT"/>
              </w:rPr>
              <w:t>PROFISSIONAL</w:t>
            </w:r>
            <w:r>
              <w:rPr>
                <w:rFonts w:ascii="Arial" w:hAnsi="Arial" w:cs="Arial"/>
                <w:spacing w:val="-1"/>
                <w:lang w:val="pt-PT"/>
              </w:rPr>
              <w:t xml:space="preserve"> </w:t>
            </w:r>
            <w:r>
              <w:rPr>
                <w:rFonts w:ascii="Arial" w:hAnsi="Arial" w:cs="Arial"/>
                <w:lang w:val="pt-PT"/>
              </w:rPr>
              <w:t>e FÉRIAS PROFISSIONAL.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4FE735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09B4944" w14:textId="77777777" w:rsidR="00A33B61" w:rsidRDefault="00A33B61" w:rsidP="00AC3B8A">
            <w:pPr>
              <w:widowControl w:val="0"/>
              <w:jc w:val="both"/>
              <w:rPr>
                <w:rFonts w:ascii="Arial" w:hAnsi="Arial"/>
              </w:rPr>
            </w:pPr>
            <w:r>
              <w:rPr>
                <w:rFonts w:ascii="Arial" w:hAnsi="Arial" w:cs="Arial"/>
              </w:rPr>
              <w:t>SIM</w:t>
            </w:r>
          </w:p>
        </w:tc>
      </w:tr>
      <w:tr w:rsidR="00A33B61" w14:paraId="04E22F1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F330E3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4B448D6" w14:textId="77777777" w:rsidR="00A33B61" w:rsidRDefault="00A33B61" w:rsidP="00A33B61">
            <w:pPr>
              <w:widowControl w:val="0"/>
              <w:numPr>
                <w:ilvl w:val="0"/>
                <w:numId w:val="37"/>
              </w:numPr>
              <w:suppressAutoHyphens w:val="0"/>
              <w:ind w:left="34" w:hanging="34"/>
              <w:jc w:val="both"/>
              <w:rPr>
                <w:rFonts w:ascii="Arial" w:hAnsi="Arial"/>
              </w:rPr>
            </w:pPr>
            <w:r>
              <w:rPr>
                <w:rFonts w:ascii="Arial" w:hAnsi="Arial" w:cs="Arial"/>
                <w:lang w:val="pt-PT"/>
              </w:rPr>
              <w:t>Selecionando a opção OUTROS, deverá mostrar os campos; data, hora inicial, hora final, profissional</w:t>
            </w:r>
            <w:r>
              <w:rPr>
                <w:rFonts w:ascii="Arial" w:hAnsi="Arial" w:cs="Arial"/>
                <w:spacing w:val="1"/>
                <w:lang w:val="pt-PT"/>
              </w:rPr>
              <w:t xml:space="preserve"> </w:t>
            </w:r>
            <w:r>
              <w:rPr>
                <w:rFonts w:ascii="Arial" w:hAnsi="Arial" w:cs="Arial"/>
                <w:lang w:val="pt-PT"/>
              </w:rPr>
              <w:t>podendo</w:t>
            </w:r>
            <w:r>
              <w:rPr>
                <w:rFonts w:ascii="Arial" w:hAnsi="Arial" w:cs="Arial"/>
                <w:spacing w:val="1"/>
                <w:lang w:val="pt-PT"/>
              </w:rPr>
              <w:t xml:space="preserve"> </w:t>
            </w:r>
            <w:r>
              <w:rPr>
                <w:rFonts w:ascii="Arial" w:hAnsi="Arial" w:cs="Arial"/>
                <w:lang w:val="pt-PT"/>
              </w:rPr>
              <w:t>inserir</w:t>
            </w:r>
            <w:r>
              <w:rPr>
                <w:rFonts w:ascii="Arial" w:hAnsi="Arial" w:cs="Arial"/>
                <w:spacing w:val="1"/>
                <w:lang w:val="pt-PT"/>
              </w:rPr>
              <w:t xml:space="preserve"> </w:t>
            </w:r>
            <w:r>
              <w:rPr>
                <w:rFonts w:ascii="Arial" w:hAnsi="Arial" w:cs="Arial"/>
                <w:lang w:val="pt-PT"/>
              </w:rPr>
              <w:t>um</w:t>
            </w:r>
            <w:r>
              <w:rPr>
                <w:rFonts w:ascii="Arial" w:hAnsi="Arial" w:cs="Arial"/>
                <w:spacing w:val="1"/>
                <w:lang w:val="pt-PT"/>
              </w:rPr>
              <w:t xml:space="preserve"> </w:t>
            </w:r>
            <w:r>
              <w:rPr>
                <w:rFonts w:ascii="Arial" w:hAnsi="Arial" w:cs="Arial"/>
                <w:lang w:val="pt-PT"/>
              </w:rPr>
              <w:t>ou</w:t>
            </w:r>
            <w:r>
              <w:rPr>
                <w:rFonts w:ascii="Arial" w:hAnsi="Arial" w:cs="Arial"/>
                <w:spacing w:val="1"/>
                <w:lang w:val="pt-PT"/>
              </w:rPr>
              <w:t xml:space="preserve"> </w:t>
            </w:r>
            <w:r>
              <w:rPr>
                <w:rFonts w:ascii="Arial" w:hAnsi="Arial" w:cs="Arial"/>
                <w:lang w:val="pt-PT"/>
              </w:rPr>
              <w:t>vários,</w:t>
            </w:r>
            <w:r>
              <w:rPr>
                <w:rFonts w:ascii="Arial" w:hAnsi="Arial" w:cs="Arial"/>
                <w:spacing w:val="1"/>
                <w:lang w:val="pt-PT"/>
              </w:rPr>
              <w:t xml:space="preserve"> </w:t>
            </w:r>
            <w:r>
              <w:rPr>
                <w:rFonts w:ascii="Arial" w:hAnsi="Arial" w:cs="Arial"/>
                <w:lang w:val="pt-PT"/>
              </w:rPr>
              <w:t>pessoa</w:t>
            </w:r>
            <w:r>
              <w:rPr>
                <w:rFonts w:ascii="Arial" w:hAnsi="Arial" w:cs="Arial"/>
                <w:spacing w:val="1"/>
                <w:lang w:val="pt-PT"/>
              </w:rPr>
              <w:t xml:space="preserve"> </w:t>
            </w:r>
            <w:r>
              <w:rPr>
                <w:rFonts w:ascii="Arial" w:hAnsi="Arial" w:cs="Arial"/>
                <w:lang w:val="pt-PT"/>
              </w:rPr>
              <w:t>podendo</w:t>
            </w:r>
            <w:r>
              <w:rPr>
                <w:rFonts w:ascii="Arial" w:hAnsi="Arial" w:cs="Arial"/>
                <w:spacing w:val="1"/>
                <w:lang w:val="pt-PT"/>
              </w:rPr>
              <w:t xml:space="preserve"> </w:t>
            </w:r>
            <w:r>
              <w:rPr>
                <w:rFonts w:ascii="Arial" w:hAnsi="Arial" w:cs="Arial"/>
                <w:lang w:val="pt-PT"/>
              </w:rPr>
              <w:t>inserir</w:t>
            </w:r>
            <w:r>
              <w:rPr>
                <w:rFonts w:ascii="Arial" w:hAnsi="Arial" w:cs="Arial"/>
                <w:spacing w:val="1"/>
                <w:lang w:val="pt-PT"/>
              </w:rPr>
              <w:t xml:space="preserve"> </w:t>
            </w:r>
            <w:r>
              <w:rPr>
                <w:rFonts w:ascii="Arial" w:hAnsi="Arial" w:cs="Arial"/>
                <w:lang w:val="pt-PT"/>
              </w:rPr>
              <w:t>nenhum,</w:t>
            </w:r>
            <w:r>
              <w:rPr>
                <w:rFonts w:ascii="Arial" w:hAnsi="Arial" w:cs="Arial"/>
                <w:spacing w:val="1"/>
                <w:lang w:val="pt-PT"/>
              </w:rPr>
              <w:t xml:space="preserve"> </w:t>
            </w:r>
            <w:r>
              <w:rPr>
                <w:rFonts w:ascii="Arial" w:hAnsi="Arial" w:cs="Arial"/>
                <w:lang w:val="pt-PT"/>
              </w:rPr>
              <w:t>um</w:t>
            </w:r>
            <w:r>
              <w:rPr>
                <w:rFonts w:ascii="Arial" w:hAnsi="Arial" w:cs="Arial"/>
                <w:spacing w:val="1"/>
                <w:lang w:val="pt-PT"/>
              </w:rPr>
              <w:t xml:space="preserve"> </w:t>
            </w:r>
            <w:r>
              <w:rPr>
                <w:rFonts w:ascii="Arial" w:hAnsi="Arial" w:cs="Arial"/>
                <w:lang w:val="pt-PT"/>
              </w:rPr>
              <w:t>ou</w:t>
            </w:r>
            <w:r>
              <w:rPr>
                <w:rFonts w:ascii="Arial" w:hAnsi="Arial" w:cs="Arial"/>
                <w:spacing w:val="1"/>
                <w:lang w:val="pt-PT"/>
              </w:rPr>
              <w:t xml:space="preserve"> </w:t>
            </w:r>
            <w:r>
              <w:rPr>
                <w:rFonts w:ascii="Arial" w:hAnsi="Arial" w:cs="Arial"/>
                <w:lang w:val="pt-PT"/>
              </w:rPr>
              <w:t>vários,</w:t>
            </w:r>
            <w:r>
              <w:rPr>
                <w:rFonts w:ascii="Arial" w:hAnsi="Arial" w:cs="Arial"/>
                <w:spacing w:val="1"/>
                <w:lang w:val="pt-PT"/>
              </w:rPr>
              <w:t xml:space="preserve"> </w:t>
            </w:r>
            <w:r>
              <w:rPr>
                <w:rFonts w:ascii="Arial" w:hAnsi="Arial" w:cs="Arial"/>
                <w:lang w:val="pt-PT"/>
              </w:rPr>
              <w:t>nome</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atividade,</w:t>
            </w:r>
            <w:r>
              <w:rPr>
                <w:rFonts w:ascii="Arial" w:hAnsi="Arial" w:cs="Arial"/>
                <w:spacing w:val="1"/>
                <w:lang w:val="pt-PT"/>
              </w:rPr>
              <w:t xml:space="preserve"> </w:t>
            </w:r>
            <w:r>
              <w:rPr>
                <w:rFonts w:ascii="Arial" w:hAnsi="Arial" w:cs="Arial"/>
                <w:lang w:val="pt-PT"/>
              </w:rPr>
              <w:t>um</w:t>
            </w:r>
            <w:r>
              <w:rPr>
                <w:rFonts w:ascii="Arial" w:hAnsi="Arial" w:cs="Arial"/>
                <w:spacing w:val="1"/>
                <w:lang w:val="pt-PT"/>
              </w:rPr>
              <w:t xml:space="preserve"> </w:t>
            </w:r>
            <w:r>
              <w:rPr>
                <w:rFonts w:ascii="Arial" w:hAnsi="Arial" w:cs="Arial"/>
                <w:lang w:val="pt-PT"/>
              </w:rPr>
              <w:t>questionamento se o cronograma foi executado, o local de execução e uma descrição sobre a atividade do</w:t>
            </w:r>
            <w:r>
              <w:rPr>
                <w:rFonts w:ascii="Arial" w:hAnsi="Arial" w:cs="Arial"/>
                <w:spacing w:val="1"/>
                <w:lang w:val="pt-PT"/>
              </w:rPr>
              <w:t xml:space="preserve"> </w:t>
            </w:r>
            <w:r>
              <w:rPr>
                <w:rFonts w:ascii="Arial" w:hAnsi="Arial" w:cs="Arial"/>
                <w:lang w:val="pt-PT"/>
              </w:rPr>
              <w:t>cronograma.Deverá</w:t>
            </w:r>
            <w:r>
              <w:rPr>
                <w:rFonts w:ascii="Arial" w:hAnsi="Arial" w:cs="Arial"/>
                <w:spacing w:val="1"/>
                <w:lang w:val="pt-PT"/>
              </w:rPr>
              <w:t xml:space="preserve"> </w:t>
            </w:r>
            <w:r>
              <w:rPr>
                <w:rFonts w:ascii="Arial" w:hAnsi="Arial" w:cs="Arial"/>
                <w:lang w:val="pt-PT"/>
              </w:rPr>
              <w:t>possuir</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opção</w:t>
            </w:r>
            <w:r>
              <w:rPr>
                <w:rFonts w:ascii="Arial" w:hAnsi="Arial" w:cs="Arial"/>
                <w:spacing w:val="1"/>
                <w:lang w:val="pt-PT"/>
              </w:rPr>
              <w:t xml:space="preserve"> </w:t>
            </w:r>
            <w:r>
              <w:rPr>
                <w:rFonts w:ascii="Arial" w:hAnsi="Arial" w:cs="Arial"/>
                <w:lang w:val="pt-PT"/>
              </w:rPr>
              <w:t>repetir,</w:t>
            </w:r>
            <w:r>
              <w:rPr>
                <w:rFonts w:ascii="Arial" w:hAnsi="Arial" w:cs="Arial"/>
                <w:spacing w:val="1"/>
                <w:lang w:val="pt-PT"/>
              </w:rPr>
              <w:t xml:space="preserve"> </w:t>
            </w:r>
            <w:r>
              <w:rPr>
                <w:rFonts w:ascii="Arial" w:hAnsi="Arial" w:cs="Arial"/>
                <w:lang w:val="pt-PT"/>
              </w:rPr>
              <w:t>com</w:t>
            </w:r>
            <w:r>
              <w:rPr>
                <w:rFonts w:ascii="Arial" w:hAnsi="Arial" w:cs="Arial"/>
                <w:spacing w:val="1"/>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opções</w:t>
            </w:r>
            <w:r>
              <w:rPr>
                <w:rFonts w:ascii="Arial" w:hAnsi="Arial" w:cs="Arial"/>
                <w:spacing w:val="1"/>
                <w:lang w:val="pt-PT"/>
              </w:rPr>
              <w:t xml:space="preserve"> </w:t>
            </w:r>
            <w:r>
              <w:rPr>
                <w:rFonts w:ascii="Arial" w:hAnsi="Arial" w:cs="Arial"/>
                <w:lang w:val="pt-PT"/>
              </w:rPr>
              <w:t>NUNCA,</w:t>
            </w:r>
            <w:r>
              <w:rPr>
                <w:rFonts w:ascii="Arial" w:hAnsi="Arial" w:cs="Arial"/>
                <w:spacing w:val="1"/>
                <w:lang w:val="pt-PT"/>
              </w:rPr>
              <w:t xml:space="preserve"> </w:t>
            </w:r>
            <w:r>
              <w:rPr>
                <w:rFonts w:ascii="Arial" w:hAnsi="Arial" w:cs="Arial"/>
                <w:lang w:val="pt-PT"/>
              </w:rPr>
              <w:t>DIARIAMENTE,</w:t>
            </w:r>
            <w:r>
              <w:rPr>
                <w:rFonts w:ascii="Arial" w:hAnsi="Arial" w:cs="Arial"/>
                <w:spacing w:val="1"/>
                <w:lang w:val="pt-PT"/>
              </w:rPr>
              <w:t xml:space="preserve"> </w:t>
            </w:r>
            <w:r>
              <w:rPr>
                <w:rFonts w:ascii="Arial" w:hAnsi="Arial" w:cs="Arial"/>
                <w:lang w:val="pt-PT"/>
              </w:rPr>
              <w:t>SEMANALMENTE,</w:t>
            </w:r>
            <w:r>
              <w:rPr>
                <w:rFonts w:ascii="Arial" w:hAnsi="Arial" w:cs="Arial"/>
                <w:spacing w:val="1"/>
                <w:lang w:val="pt-PT"/>
              </w:rPr>
              <w:t xml:space="preserve"> </w:t>
            </w:r>
            <w:r>
              <w:rPr>
                <w:rFonts w:ascii="Arial" w:hAnsi="Arial" w:cs="Arial"/>
                <w:lang w:val="pt-PT"/>
              </w:rPr>
              <w:t>QUINZENALMENTE, MENSALMENTE E ANUALMENTE com o campo “até o dia” indicando quando essa</w:t>
            </w:r>
            <w:r>
              <w:rPr>
                <w:rFonts w:ascii="Arial" w:hAnsi="Arial" w:cs="Arial"/>
                <w:spacing w:val="1"/>
                <w:lang w:val="pt-PT"/>
              </w:rPr>
              <w:t xml:space="preserve"> </w:t>
            </w:r>
            <w:r>
              <w:rPr>
                <w:rFonts w:ascii="Arial" w:hAnsi="Arial" w:cs="Arial"/>
                <w:lang w:val="pt-PT"/>
              </w:rPr>
              <w:t>repetição</w:t>
            </w:r>
            <w:r>
              <w:rPr>
                <w:rFonts w:ascii="Arial" w:hAnsi="Arial" w:cs="Arial"/>
                <w:spacing w:val="-2"/>
                <w:lang w:val="pt-PT"/>
              </w:rPr>
              <w:t xml:space="preserve"> </w:t>
            </w:r>
            <w:r>
              <w:rPr>
                <w:rFonts w:ascii="Arial" w:hAnsi="Arial" w:cs="Arial"/>
                <w:lang w:val="pt-PT"/>
              </w:rPr>
              <w:t>irá</w:t>
            </w:r>
            <w:r>
              <w:rPr>
                <w:rFonts w:ascii="Arial" w:hAnsi="Arial" w:cs="Arial"/>
                <w:spacing w:val="-1"/>
                <w:lang w:val="pt-PT"/>
              </w:rPr>
              <w:t xml:space="preserve"> </w:t>
            </w:r>
            <w:r>
              <w:rPr>
                <w:rFonts w:ascii="Arial" w:hAnsi="Arial" w:cs="Arial"/>
                <w:lang w:val="pt-PT"/>
              </w:rPr>
              <w:t>acabar.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35B2E4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C0A5EC4" w14:textId="77777777" w:rsidR="00A33B61" w:rsidRDefault="00A33B61" w:rsidP="00AC3B8A">
            <w:pPr>
              <w:widowControl w:val="0"/>
              <w:jc w:val="both"/>
              <w:rPr>
                <w:rFonts w:ascii="Arial" w:hAnsi="Arial"/>
              </w:rPr>
            </w:pPr>
            <w:r>
              <w:rPr>
                <w:rFonts w:ascii="Arial" w:hAnsi="Arial" w:cs="Arial"/>
              </w:rPr>
              <w:t>SIM</w:t>
            </w:r>
          </w:p>
        </w:tc>
      </w:tr>
      <w:tr w:rsidR="00A33B61" w14:paraId="73D32BF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4354D6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BE8917D" w14:textId="77777777" w:rsidR="00A33B61" w:rsidRDefault="00A33B61" w:rsidP="00A33B61">
            <w:pPr>
              <w:widowControl w:val="0"/>
              <w:numPr>
                <w:ilvl w:val="0"/>
                <w:numId w:val="37"/>
              </w:numPr>
              <w:suppressAutoHyphens w:val="0"/>
              <w:ind w:left="34" w:hanging="34"/>
              <w:jc w:val="both"/>
              <w:rPr>
                <w:rFonts w:ascii="Arial" w:hAnsi="Arial"/>
              </w:rPr>
            </w:pPr>
            <w:r>
              <w:rPr>
                <w:rFonts w:ascii="Arial" w:hAnsi="Arial" w:cs="Arial"/>
                <w:lang w:val="pt-PT"/>
              </w:rPr>
              <w:t>Selecionando a opção ABONO PROFISSIONAL, deverá mostrar os campos; data, data final, profissional</w:t>
            </w:r>
            <w:r>
              <w:rPr>
                <w:rFonts w:ascii="Arial" w:hAnsi="Arial" w:cs="Arial"/>
                <w:spacing w:val="1"/>
                <w:lang w:val="pt-PT"/>
              </w:rPr>
              <w:t xml:space="preserve"> </w:t>
            </w:r>
            <w:r>
              <w:rPr>
                <w:rFonts w:ascii="Arial" w:hAnsi="Arial" w:cs="Arial"/>
                <w:lang w:val="pt-PT"/>
              </w:rPr>
              <w:t xml:space="preserve">podendo inserir um ou vários, atividade, um questionamento se o cronograma foi </w:t>
            </w:r>
            <w:r>
              <w:rPr>
                <w:rFonts w:ascii="Arial" w:hAnsi="Arial" w:cs="Arial"/>
                <w:lang w:val="pt-PT"/>
              </w:rPr>
              <w:lastRenderedPageBreak/>
              <w:t>executado, local de execução</w:t>
            </w:r>
            <w:r>
              <w:rPr>
                <w:rFonts w:ascii="Arial" w:hAnsi="Arial" w:cs="Arial"/>
                <w:spacing w:val="-53"/>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uma</w:t>
            </w:r>
            <w:r>
              <w:rPr>
                <w:rFonts w:ascii="Arial" w:hAnsi="Arial" w:cs="Arial"/>
                <w:spacing w:val="-1"/>
                <w:lang w:val="pt-PT"/>
              </w:rPr>
              <w:t xml:space="preserve"> </w:t>
            </w:r>
            <w:r>
              <w:rPr>
                <w:rFonts w:ascii="Arial" w:hAnsi="Arial" w:cs="Arial"/>
                <w:lang w:val="pt-PT"/>
              </w:rPr>
              <w:t>descrição sobre a</w:t>
            </w:r>
            <w:r>
              <w:rPr>
                <w:rFonts w:ascii="Arial" w:hAnsi="Arial" w:cs="Arial"/>
                <w:spacing w:val="-1"/>
                <w:lang w:val="pt-PT"/>
              </w:rPr>
              <w:t xml:space="preserve"> </w:t>
            </w:r>
            <w:r>
              <w:rPr>
                <w:rFonts w:ascii="Arial" w:hAnsi="Arial" w:cs="Arial"/>
                <w:lang w:val="pt-PT"/>
              </w:rPr>
              <w:t>atividade</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cronograma.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4222D1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E29C765" w14:textId="77777777" w:rsidR="00A33B61" w:rsidRDefault="00A33B61" w:rsidP="00AC3B8A">
            <w:pPr>
              <w:widowControl w:val="0"/>
              <w:jc w:val="both"/>
              <w:rPr>
                <w:rFonts w:ascii="Arial" w:hAnsi="Arial"/>
              </w:rPr>
            </w:pPr>
            <w:r>
              <w:rPr>
                <w:rFonts w:ascii="Arial" w:hAnsi="Arial" w:cs="Arial"/>
              </w:rPr>
              <w:t>SIM</w:t>
            </w:r>
          </w:p>
        </w:tc>
      </w:tr>
      <w:tr w:rsidR="00A33B61" w14:paraId="5A8580B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74A2DA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3C6E70A" w14:textId="77777777" w:rsidR="00A33B61" w:rsidRDefault="00A33B61" w:rsidP="00A33B61">
            <w:pPr>
              <w:widowControl w:val="0"/>
              <w:numPr>
                <w:ilvl w:val="0"/>
                <w:numId w:val="37"/>
              </w:numPr>
              <w:suppressAutoHyphens w:val="0"/>
              <w:ind w:left="34" w:hanging="34"/>
              <w:jc w:val="both"/>
              <w:rPr>
                <w:rFonts w:ascii="Arial" w:hAnsi="Arial"/>
              </w:rPr>
            </w:pPr>
            <w:r>
              <w:rPr>
                <w:rFonts w:ascii="Arial" w:hAnsi="Arial" w:cs="Arial"/>
                <w:lang w:val="pt-PT"/>
              </w:rPr>
              <w:t>Selecionando a opção FÉRIAS PROFISSIONAL, deverá mostrar os campos; data, data final, profissional</w:t>
            </w:r>
            <w:r>
              <w:rPr>
                <w:rFonts w:ascii="Arial" w:hAnsi="Arial" w:cs="Arial"/>
                <w:spacing w:val="1"/>
                <w:lang w:val="pt-PT"/>
              </w:rPr>
              <w:t xml:space="preserve"> </w:t>
            </w:r>
            <w:r>
              <w:rPr>
                <w:rFonts w:ascii="Arial" w:hAnsi="Arial" w:cs="Arial"/>
                <w:lang w:val="pt-PT"/>
              </w:rPr>
              <w:t>podendo inserir um ou vários, atividade, um questionamento se o cronograma foi executado, local de execução</w:t>
            </w:r>
            <w:r>
              <w:rPr>
                <w:rFonts w:ascii="Arial" w:hAnsi="Arial" w:cs="Arial"/>
                <w:spacing w:val="-53"/>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uma</w:t>
            </w:r>
            <w:r>
              <w:rPr>
                <w:rFonts w:ascii="Arial" w:hAnsi="Arial" w:cs="Arial"/>
                <w:spacing w:val="-1"/>
                <w:lang w:val="pt-PT"/>
              </w:rPr>
              <w:t xml:space="preserve"> </w:t>
            </w:r>
            <w:r>
              <w:rPr>
                <w:rFonts w:ascii="Arial" w:hAnsi="Arial" w:cs="Arial"/>
                <w:lang w:val="pt-PT"/>
              </w:rPr>
              <w:t>descrição sobre a</w:t>
            </w:r>
            <w:r>
              <w:rPr>
                <w:rFonts w:ascii="Arial" w:hAnsi="Arial" w:cs="Arial"/>
                <w:spacing w:val="-1"/>
                <w:lang w:val="pt-PT"/>
              </w:rPr>
              <w:t xml:space="preserve"> </w:t>
            </w:r>
            <w:r>
              <w:rPr>
                <w:rFonts w:ascii="Arial" w:hAnsi="Arial" w:cs="Arial"/>
                <w:lang w:val="pt-PT"/>
              </w:rPr>
              <w:t>atividade</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cronograma.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09A566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BF0A8B7" w14:textId="77777777" w:rsidR="00A33B61" w:rsidRDefault="00A33B61" w:rsidP="00AC3B8A">
            <w:pPr>
              <w:widowControl w:val="0"/>
              <w:jc w:val="both"/>
              <w:rPr>
                <w:rFonts w:ascii="Arial" w:hAnsi="Arial"/>
              </w:rPr>
            </w:pPr>
            <w:r>
              <w:rPr>
                <w:rFonts w:ascii="Arial" w:hAnsi="Arial" w:cs="Arial"/>
              </w:rPr>
              <w:t>SIM</w:t>
            </w:r>
          </w:p>
        </w:tc>
      </w:tr>
      <w:tr w:rsidR="00A33B61" w14:paraId="72DB92F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EA8FA6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39BF5AC" w14:textId="77777777" w:rsidR="00A33B61" w:rsidRDefault="00A33B61" w:rsidP="00A33B61">
            <w:pPr>
              <w:widowControl w:val="0"/>
              <w:numPr>
                <w:ilvl w:val="0"/>
                <w:numId w:val="37"/>
              </w:numPr>
              <w:suppressAutoHyphens w:val="0"/>
              <w:ind w:left="34" w:hanging="34"/>
              <w:jc w:val="both"/>
              <w:rPr>
                <w:rFonts w:ascii="Arial" w:hAnsi="Arial"/>
              </w:rPr>
            </w:pPr>
            <w:r>
              <w:rPr>
                <w:rFonts w:ascii="Arial" w:hAnsi="Arial" w:cs="Arial"/>
                <w:lang w:val="pt-PT"/>
              </w:rPr>
              <w:t>Permitir</w:t>
            </w:r>
            <w:r>
              <w:rPr>
                <w:rFonts w:ascii="Arial" w:hAnsi="Arial" w:cs="Arial"/>
                <w:spacing w:val="-1"/>
                <w:lang w:val="pt-PT"/>
              </w:rPr>
              <w:t xml:space="preserve"> </w:t>
            </w:r>
            <w:r>
              <w:rPr>
                <w:rFonts w:ascii="Arial" w:hAnsi="Arial" w:cs="Arial"/>
                <w:lang w:val="pt-PT"/>
              </w:rPr>
              <w:t>cadastrar</w:t>
            </w:r>
            <w:r>
              <w:rPr>
                <w:rFonts w:ascii="Arial" w:hAnsi="Arial" w:cs="Arial"/>
                <w:spacing w:val="-2"/>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atividades,</w:t>
            </w:r>
            <w:r>
              <w:rPr>
                <w:rFonts w:ascii="Arial" w:hAnsi="Arial" w:cs="Arial"/>
                <w:spacing w:val="-1"/>
                <w:lang w:val="pt-PT"/>
              </w:rPr>
              <w:t xml:space="preserve"> </w:t>
            </w:r>
            <w:r>
              <w:rPr>
                <w:rFonts w:ascii="Arial" w:hAnsi="Arial" w:cs="Arial"/>
                <w:lang w:val="pt-PT"/>
              </w:rPr>
              <w:t>caso</w:t>
            </w:r>
            <w:r>
              <w:rPr>
                <w:rFonts w:ascii="Arial" w:hAnsi="Arial" w:cs="Arial"/>
                <w:spacing w:val="-1"/>
                <w:lang w:val="pt-PT"/>
              </w:rPr>
              <w:t xml:space="preserve"> </w:t>
            </w:r>
            <w:r>
              <w:rPr>
                <w:rFonts w:ascii="Arial" w:hAnsi="Arial" w:cs="Arial"/>
                <w:lang w:val="pt-PT"/>
              </w:rPr>
              <w:t>não tenha</w:t>
            </w:r>
            <w:r>
              <w:rPr>
                <w:rFonts w:ascii="Arial" w:hAnsi="Arial" w:cs="Arial"/>
                <w:spacing w:val="-2"/>
                <w:lang w:val="pt-PT"/>
              </w:rPr>
              <w:t xml:space="preserve"> </w:t>
            </w:r>
            <w:r>
              <w:rPr>
                <w:rFonts w:ascii="Arial" w:hAnsi="Arial" w:cs="Arial"/>
                <w:lang w:val="pt-PT"/>
              </w:rPr>
              <w:t>cadastrado.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12CABA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9C26CFA" w14:textId="77777777" w:rsidR="00A33B61" w:rsidRDefault="00A33B61" w:rsidP="00AC3B8A">
            <w:pPr>
              <w:widowControl w:val="0"/>
              <w:jc w:val="both"/>
              <w:rPr>
                <w:rFonts w:ascii="Arial" w:hAnsi="Arial"/>
              </w:rPr>
            </w:pPr>
            <w:r>
              <w:rPr>
                <w:rFonts w:ascii="Arial" w:hAnsi="Arial" w:cs="Arial"/>
              </w:rPr>
              <w:t>NÃO</w:t>
            </w:r>
          </w:p>
        </w:tc>
      </w:tr>
      <w:tr w:rsidR="00A33B61" w14:paraId="283447E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CA1763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9408189" w14:textId="77777777" w:rsidR="00A33B61" w:rsidRDefault="00A33B61" w:rsidP="00A33B61">
            <w:pPr>
              <w:widowControl w:val="0"/>
              <w:numPr>
                <w:ilvl w:val="0"/>
                <w:numId w:val="37"/>
              </w:numPr>
              <w:suppressAutoHyphens w:val="0"/>
              <w:ind w:left="34" w:hanging="34"/>
              <w:jc w:val="both"/>
              <w:rPr>
                <w:rFonts w:ascii="Arial" w:hAnsi="Arial"/>
              </w:rPr>
            </w:pPr>
            <w:r>
              <w:rPr>
                <w:rFonts w:ascii="Arial" w:hAnsi="Arial" w:cs="Arial"/>
                <w:lang w:val="pt-PT"/>
              </w:rPr>
              <w:t>Permitir</w:t>
            </w:r>
            <w:r>
              <w:rPr>
                <w:rFonts w:ascii="Arial" w:hAnsi="Arial" w:cs="Arial"/>
                <w:spacing w:val="32"/>
                <w:lang w:val="pt-PT"/>
              </w:rPr>
              <w:t xml:space="preserve"> </w:t>
            </w:r>
            <w:r>
              <w:rPr>
                <w:rFonts w:ascii="Arial" w:hAnsi="Arial" w:cs="Arial"/>
                <w:lang w:val="pt-PT"/>
              </w:rPr>
              <w:t>imprimir</w:t>
            </w:r>
            <w:r>
              <w:rPr>
                <w:rFonts w:ascii="Arial" w:hAnsi="Arial" w:cs="Arial"/>
                <w:spacing w:val="33"/>
                <w:lang w:val="pt-PT"/>
              </w:rPr>
              <w:t xml:space="preserve"> </w:t>
            </w:r>
            <w:r>
              <w:rPr>
                <w:rFonts w:ascii="Arial" w:hAnsi="Arial" w:cs="Arial"/>
                <w:lang w:val="pt-PT"/>
              </w:rPr>
              <w:t>o</w:t>
            </w:r>
            <w:r>
              <w:rPr>
                <w:rFonts w:ascii="Arial" w:hAnsi="Arial" w:cs="Arial"/>
                <w:spacing w:val="33"/>
                <w:lang w:val="pt-PT"/>
              </w:rPr>
              <w:t xml:space="preserve"> </w:t>
            </w:r>
            <w:r>
              <w:rPr>
                <w:rFonts w:ascii="Arial" w:hAnsi="Arial" w:cs="Arial"/>
                <w:lang w:val="pt-PT"/>
              </w:rPr>
              <w:t>cronograma</w:t>
            </w:r>
            <w:r>
              <w:rPr>
                <w:rFonts w:ascii="Arial" w:hAnsi="Arial" w:cs="Arial"/>
                <w:spacing w:val="33"/>
                <w:lang w:val="pt-PT"/>
              </w:rPr>
              <w:t xml:space="preserve"> </w:t>
            </w:r>
            <w:r>
              <w:rPr>
                <w:rFonts w:ascii="Arial" w:hAnsi="Arial" w:cs="Arial"/>
                <w:lang w:val="pt-PT"/>
              </w:rPr>
              <w:t>por</w:t>
            </w:r>
            <w:r>
              <w:rPr>
                <w:rFonts w:ascii="Arial" w:hAnsi="Arial" w:cs="Arial"/>
                <w:spacing w:val="33"/>
                <w:lang w:val="pt-PT"/>
              </w:rPr>
              <w:t xml:space="preserve"> </w:t>
            </w:r>
            <w:r>
              <w:rPr>
                <w:rFonts w:ascii="Arial" w:hAnsi="Arial" w:cs="Arial"/>
                <w:lang w:val="pt-PT"/>
              </w:rPr>
              <w:t>período</w:t>
            </w:r>
            <w:r>
              <w:rPr>
                <w:rFonts w:ascii="Arial" w:hAnsi="Arial" w:cs="Arial"/>
                <w:spacing w:val="33"/>
                <w:lang w:val="pt-PT"/>
              </w:rPr>
              <w:t xml:space="preserve"> </w:t>
            </w:r>
            <w:r>
              <w:rPr>
                <w:rFonts w:ascii="Arial" w:hAnsi="Arial" w:cs="Arial"/>
                <w:lang w:val="pt-PT"/>
              </w:rPr>
              <w:t>informando</w:t>
            </w:r>
            <w:r>
              <w:rPr>
                <w:rFonts w:ascii="Arial" w:hAnsi="Arial" w:cs="Arial"/>
                <w:spacing w:val="34"/>
                <w:lang w:val="pt-PT"/>
              </w:rPr>
              <w:t xml:space="preserve"> </w:t>
            </w:r>
            <w:r>
              <w:rPr>
                <w:rFonts w:ascii="Arial" w:hAnsi="Arial" w:cs="Arial"/>
                <w:lang w:val="pt-PT"/>
              </w:rPr>
              <w:t>data</w:t>
            </w:r>
            <w:r>
              <w:rPr>
                <w:rFonts w:ascii="Arial" w:hAnsi="Arial" w:cs="Arial"/>
                <w:spacing w:val="32"/>
                <w:lang w:val="pt-PT"/>
              </w:rPr>
              <w:t xml:space="preserve"> </w:t>
            </w:r>
            <w:r>
              <w:rPr>
                <w:rFonts w:ascii="Arial" w:hAnsi="Arial" w:cs="Arial"/>
                <w:lang w:val="pt-PT"/>
              </w:rPr>
              <w:t>inicial,</w:t>
            </w:r>
            <w:r>
              <w:rPr>
                <w:rFonts w:ascii="Arial" w:hAnsi="Arial" w:cs="Arial"/>
                <w:spacing w:val="33"/>
                <w:lang w:val="pt-PT"/>
              </w:rPr>
              <w:t xml:space="preserve"> </w:t>
            </w:r>
            <w:r>
              <w:rPr>
                <w:rFonts w:ascii="Arial" w:hAnsi="Arial" w:cs="Arial"/>
                <w:lang w:val="pt-PT"/>
              </w:rPr>
              <w:t>data</w:t>
            </w:r>
            <w:r>
              <w:rPr>
                <w:rFonts w:ascii="Arial" w:hAnsi="Arial" w:cs="Arial"/>
                <w:spacing w:val="32"/>
                <w:lang w:val="pt-PT"/>
              </w:rPr>
              <w:t xml:space="preserve"> </w:t>
            </w:r>
            <w:r>
              <w:rPr>
                <w:rFonts w:ascii="Arial" w:hAnsi="Arial" w:cs="Arial"/>
                <w:lang w:val="pt-PT"/>
              </w:rPr>
              <w:t>final,</w:t>
            </w:r>
            <w:r>
              <w:rPr>
                <w:rFonts w:ascii="Arial" w:hAnsi="Arial" w:cs="Arial"/>
                <w:spacing w:val="33"/>
                <w:lang w:val="pt-PT"/>
              </w:rPr>
              <w:t xml:space="preserve"> </w:t>
            </w:r>
            <w:r>
              <w:rPr>
                <w:rFonts w:ascii="Arial" w:hAnsi="Arial" w:cs="Arial"/>
                <w:lang w:val="pt-PT"/>
              </w:rPr>
              <w:t>profissional</w:t>
            </w:r>
            <w:r>
              <w:rPr>
                <w:rFonts w:ascii="Arial" w:hAnsi="Arial" w:cs="Arial"/>
                <w:spacing w:val="32"/>
                <w:lang w:val="pt-PT"/>
              </w:rPr>
              <w:t xml:space="preserve"> </w:t>
            </w:r>
            <w:r>
              <w:rPr>
                <w:rFonts w:ascii="Arial" w:hAnsi="Arial" w:cs="Arial"/>
                <w:lang w:val="pt-PT"/>
              </w:rPr>
              <w:t>com</w:t>
            </w:r>
            <w:r>
              <w:rPr>
                <w:rFonts w:ascii="Arial" w:hAnsi="Arial" w:cs="Arial"/>
                <w:spacing w:val="33"/>
                <w:lang w:val="pt-PT"/>
              </w:rPr>
              <w:t xml:space="preserve"> </w:t>
            </w:r>
            <w:r>
              <w:rPr>
                <w:rFonts w:ascii="Arial" w:hAnsi="Arial" w:cs="Arial"/>
                <w:lang w:val="pt-PT"/>
              </w:rPr>
              <w:t>a</w:t>
            </w:r>
            <w:r>
              <w:rPr>
                <w:rFonts w:ascii="Arial" w:hAnsi="Arial" w:cs="Arial"/>
                <w:spacing w:val="33"/>
                <w:lang w:val="pt-PT"/>
              </w:rPr>
              <w:t xml:space="preserve"> </w:t>
            </w:r>
            <w:r>
              <w:rPr>
                <w:rFonts w:ascii="Arial" w:hAnsi="Arial" w:cs="Arial"/>
                <w:lang w:val="pt-PT"/>
              </w:rPr>
              <w:t>opção</w:t>
            </w:r>
            <w:r>
              <w:rPr>
                <w:rFonts w:ascii="Arial" w:hAnsi="Arial" w:cs="Arial"/>
                <w:spacing w:val="1"/>
                <w:lang w:val="pt-PT"/>
              </w:rPr>
              <w:t xml:space="preserve"> </w:t>
            </w:r>
            <w:r>
              <w:rPr>
                <w:rFonts w:ascii="Arial" w:hAnsi="Arial" w:cs="Arial"/>
                <w:lang w:val="pt-PT"/>
              </w:rPr>
              <w:t>todos</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pessoas</w:t>
            </w:r>
            <w:r>
              <w:rPr>
                <w:rFonts w:ascii="Arial" w:hAnsi="Arial" w:cs="Arial"/>
                <w:spacing w:val="-1"/>
                <w:lang w:val="pt-PT"/>
              </w:rPr>
              <w:t xml:space="preserve"> </w:t>
            </w:r>
            <w:r>
              <w:rPr>
                <w:rFonts w:ascii="Arial" w:hAnsi="Arial" w:cs="Arial"/>
                <w:lang w:val="pt-PT"/>
              </w:rPr>
              <w:t>com a</w:t>
            </w:r>
            <w:r>
              <w:rPr>
                <w:rFonts w:ascii="Arial" w:hAnsi="Arial" w:cs="Arial"/>
                <w:spacing w:val="-1"/>
                <w:lang w:val="pt-PT"/>
              </w:rPr>
              <w:t xml:space="preserve"> </w:t>
            </w:r>
            <w:r>
              <w:rPr>
                <w:rFonts w:ascii="Arial" w:hAnsi="Arial" w:cs="Arial"/>
                <w:lang w:val="pt-PT"/>
              </w:rPr>
              <w:t>opção</w:t>
            </w:r>
            <w:r>
              <w:rPr>
                <w:rFonts w:ascii="Arial" w:hAnsi="Arial" w:cs="Arial"/>
                <w:spacing w:val="-1"/>
                <w:lang w:val="pt-PT"/>
              </w:rPr>
              <w:t xml:space="preserve"> </w:t>
            </w:r>
            <w:r>
              <w:rPr>
                <w:rFonts w:ascii="Arial" w:hAnsi="Arial" w:cs="Arial"/>
                <w:lang w:val="pt-PT"/>
              </w:rPr>
              <w:t>todas.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AB613C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6208252" w14:textId="77777777" w:rsidR="00A33B61" w:rsidRDefault="00A33B61" w:rsidP="00AC3B8A">
            <w:pPr>
              <w:widowControl w:val="0"/>
              <w:jc w:val="both"/>
              <w:rPr>
                <w:rFonts w:ascii="Arial" w:hAnsi="Arial"/>
              </w:rPr>
            </w:pPr>
            <w:r>
              <w:rPr>
                <w:rFonts w:ascii="Arial" w:hAnsi="Arial" w:cs="Arial"/>
              </w:rPr>
              <w:t>SIM</w:t>
            </w:r>
          </w:p>
        </w:tc>
      </w:tr>
      <w:tr w:rsidR="00A33B61" w14:paraId="79757E1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8B720A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46CF8FE" w14:textId="77777777" w:rsidR="00A33B61" w:rsidRDefault="00A33B61" w:rsidP="00A33B61">
            <w:pPr>
              <w:widowControl w:val="0"/>
              <w:numPr>
                <w:ilvl w:val="0"/>
                <w:numId w:val="37"/>
              </w:numPr>
              <w:suppressAutoHyphens w:val="0"/>
              <w:ind w:left="34" w:hanging="34"/>
              <w:jc w:val="both"/>
              <w:rPr>
                <w:rFonts w:ascii="Arial" w:hAnsi="Arial"/>
              </w:rPr>
            </w:pPr>
            <w:r>
              <w:rPr>
                <w:rFonts w:ascii="Arial" w:hAnsi="Arial" w:cs="Arial"/>
                <w:lang w:val="pt-PT"/>
              </w:rPr>
              <w:t>Permitir imprimir o cronograma por mês informando o mês, ano, profissional com a opção todos e pessoa</w:t>
            </w:r>
            <w:r>
              <w:rPr>
                <w:rFonts w:ascii="Arial" w:hAnsi="Arial" w:cs="Arial"/>
                <w:spacing w:val="1"/>
                <w:lang w:val="pt-PT"/>
              </w:rPr>
              <w:t xml:space="preserve"> </w:t>
            </w:r>
            <w:r>
              <w:rPr>
                <w:rFonts w:ascii="Arial" w:hAnsi="Arial" w:cs="Arial"/>
                <w:lang w:val="pt-PT"/>
              </w:rPr>
              <w:t>com</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opção “todas”.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398FD0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F2F6D01" w14:textId="77777777" w:rsidR="00A33B61" w:rsidRDefault="00A33B61" w:rsidP="00AC3B8A">
            <w:pPr>
              <w:widowControl w:val="0"/>
              <w:jc w:val="both"/>
              <w:rPr>
                <w:rFonts w:ascii="Arial" w:hAnsi="Arial"/>
              </w:rPr>
            </w:pPr>
            <w:r>
              <w:rPr>
                <w:rFonts w:ascii="Arial" w:hAnsi="Arial" w:cs="Arial"/>
              </w:rPr>
              <w:t>SIM</w:t>
            </w:r>
          </w:p>
        </w:tc>
      </w:tr>
      <w:tr w:rsidR="00A33B61" w14:paraId="207A5E0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B72A06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77F7E48" w14:textId="77777777" w:rsidR="00A33B61" w:rsidRDefault="00A33B61" w:rsidP="00A33B61">
            <w:pPr>
              <w:widowControl w:val="0"/>
              <w:numPr>
                <w:ilvl w:val="0"/>
                <w:numId w:val="37"/>
              </w:numPr>
              <w:suppressAutoHyphens w:val="0"/>
              <w:ind w:left="34" w:hanging="34"/>
              <w:rPr>
                <w:rFonts w:ascii="Arial" w:hAnsi="Arial"/>
              </w:rPr>
            </w:pPr>
            <w:r>
              <w:rPr>
                <w:rFonts w:ascii="Arial" w:hAnsi="Arial" w:cs="Arial"/>
              </w:rPr>
              <w:t>Permitir imprimir as ocorrências por mês informando o mês, ano, profissional com a opção todos e pessoa com a opção “todas”.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11C703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B09C293" w14:textId="77777777" w:rsidR="00A33B61" w:rsidRDefault="00A33B61" w:rsidP="00AC3B8A">
            <w:pPr>
              <w:widowControl w:val="0"/>
              <w:jc w:val="both"/>
              <w:rPr>
                <w:rFonts w:ascii="Arial" w:hAnsi="Arial"/>
              </w:rPr>
            </w:pPr>
            <w:r>
              <w:rPr>
                <w:rFonts w:ascii="Arial" w:hAnsi="Arial" w:cs="Arial"/>
              </w:rPr>
              <w:t>SIM</w:t>
            </w:r>
          </w:p>
        </w:tc>
      </w:tr>
      <w:tr w:rsidR="00A33B61" w14:paraId="028FA0F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175866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4B24482" w14:textId="77777777" w:rsidR="00A33B61" w:rsidRDefault="00A33B61" w:rsidP="00A33B61">
            <w:pPr>
              <w:widowControl w:val="0"/>
              <w:numPr>
                <w:ilvl w:val="0"/>
                <w:numId w:val="37"/>
              </w:numPr>
              <w:suppressAutoHyphens w:val="0"/>
              <w:ind w:left="34" w:hanging="34"/>
              <w:rPr>
                <w:rFonts w:ascii="Arial" w:hAnsi="Arial"/>
              </w:rPr>
            </w:pPr>
            <w:r>
              <w:rPr>
                <w:rFonts w:ascii="Arial" w:hAnsi="Arial" w:cs="Arial"/>
              </w:rPr>
              <w:t>Permitir incluir mais de um profissional ou beneficiário vinculado no cronograma, no caso do profissional, aparecer na agenda de todos os vinculados. No caso dos beneficiários, aparecerer no prontuário individual.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5FB0B5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AEDDEF8" w14:textId="77777777" w:rsidR="00A33B61" w:rsidRDefault="00A33B61" w:rsidP="00AC3B8A">
            <w:pPr>
              <w:widowControl w:val="0"/>
              <w:jc w:val="both"/>
              <w:rPr>
                <w:rFonts w:ascii="Arial" w:hAnsi="Arial"/>
              </w:rPr>
            </w:pPr>
            <w:r>
              <w:rPr>
                <w:rFonts w:ascii="Arial" w:hAnsi="Arial" w:cs="Arial"/>
              </w:rPr>
              <w:t>SIM</w:t>
            </w:r>
          </w:p>
        </w:tc>
      </w:tr>
      <w:tr w:rsidR="00A33B61" w14:paraId="3B1B6AE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B1E1704"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C65C9A7" w14:textId="77777777" w:rsidR="00A33B61" w:rsidRDefault="00A33B61" w:rsidP="00AC3B8A">
            <w:pPr>
              <w:widowControl w:val="0"/>
              <w:ind w:left="34" w:hanging="34"/>
              <w:jc w:val="both"/>
              <w:rPr>
                <w:rFonts w:ascii="Arial" w:hAnsi="Arial"/>
              </w:rPr>
            </w:pPr>
            <w:r>
              <w:rPr>
                <w:rFonts w:ascii="Arial" w:hAnsi="Arial" w:cs="Arial"/>
                <w:b/>
                <w:bCs/>
                <w:color w:val="000000"/>
                <w:lang w:val="pt-PT"/>
              </w:rPr>
              <w:t>Denúncia do Conselho Tutelar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7F5C3F0"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A6AB7D7" w14:textId="77777777" w:rsidR="00A33B61" w:rsidRDefault="00A33B61" w:rsidP="00AC3B8A">
            <w:pPr>
              <w:widowControl w:val="0"/>
              <w:jc w:val="both"/>
            </w:pPr>
            <w:r>
              <w:rPr>
                <w:rStyle w:val="Forte1"/>
                <w:rFonts w:ascii="Arial" w:hAnsi="Arial" w:cs="Arial"/>
              </w:rPr>
              <w:t>Obrigatório?</w:t>
            </w:r>
          </w:p>
        </w:tc>
      </w:tr>
      <w:tr w:rsidR="00A33B61" w14:paraId="2A80818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5E1EC4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7331685"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Possuir um controle de ações do conselho tutelar para que possam acompanhar as denúncias recebidas.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DF3D04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D89CCBE" w14:textId="77777777" w:rsidR="00A33B61" w:rsidRDefault="00A33B61" w:rsidP="00AC3B8A">
            <w:pPr>
              <w:widowControl w:val="0"/>
              <w:jc w:val="both"/>
              <w:rPr>
                <w:rFonts w:ascii="Arial" w:hAnsi="Arial"/>
              </w:rPr>
            </w:pPr>
            <w:r>
              <w:rPr>
                <w:rFonts w:ascii="Arial" w:hAnsi="Arial" w:cs="Arial"/>
                <w:lang w:val="pt-PT"/>
              </w:rPr>
              <w:t>SIM</w:t>
            </w:r>
          </w:p>
        </w:tc>
      </w:tr>
      <w:tr w:rsidR="00A33B61" w14:paraId="6A59F74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EF5A5C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0E4C02B"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Permitir</w:t>
            </w:r>
            <w:r>
              <w:rPr>
                <w:rFonts w:ascii="Arial" w:hAnsi="Arial" w:cs="Arial"/>
                <w:spacing w:val="-5"/>
                <w:lang w:val="pt-PT"/>
              </w:rPr>
              <w:t xml:space="preserve"> </w:t>
            </w:r>
            <w:r>
              <w:rPr>
                <w:rFonts w:ascii="Arial" w:hAnsi="Arial" w:cs="Arial"/>
                <w:lang w:val="pt-PT"/>
              </w:rPr>
              <w:t>consultar</w:t>
            </w:r>
            <w:r>
              <w:rPr>
                <w:rFonts w:ascii="Arial" w:hAnsi="Arial" w:cs="Arial"/>
                <w:spacing w:val="-6"/>
                <w:lang w:val="pt-PT"/>
              </w:rPr>
              <w:t xml:space="preserve"> </w:t>
            </w:r>
            <w:r>
              <w:rPr>
                <w:rFonts w:ascii="Arial" w:hAnsi="Arial" w:cs="Arial"/>
                <w:lang w:val="pt-PT"/>
              </w:rPr>
              <w:t>denúncias</w:t>
            </w:r>
            <w:r>
              <w:rPr>
                <w:rFonts w:ascii="Arial" w:hAnsi="Arial" w:cs="Arial"/>
                <w:spacing w:val="-6"/>
                <w:lang w:val="pt-PT"/>
              </w:rPr>
              <w:t xml:space="preserve"> </w:t>
            </w:r>
            <w:r>
              <w:rPr>
                <w:rFonts w:ascii="Arial" w:hAnsi="Arial" w:cs="Arial"/>
                <w:lang w:val="pt-PT"/>
              </w:rPr>
              <w:t>registradas e refinar</w:t>
            </w:r>
            <w:r>
              <w:rPr>
                <w:rFonts w:ascii="Arial" w:hAnsi="Arial" w:cs="Arial"/>
                <w:spacing w:val="-3"/>
                <w:lang w:val="pt-PT"/>
              </w:rPr>
              <w:t xml:space="preserve"> </w:t>
            </w:r>
            <w:r>
              <w:rPr>
                <w:rFonts w:ascii="Arial" w:hAnsi="Arial" w:cs="Arial"/>
                <w:lang w:val="pt-PT"/>
              </w:rPr>
              <w:t>o</w:t>
            </w:r>
            <w:r>
              <w:rPr>
                <w:rFonts w:ascii="Arial" w:hAnsi="Arial" w:cs="Arial"/>
                <w:spacing w:val="-2"/>
                <w:lang w:val="pt-PT"/>
              </w:rPr>
              <w:t xml:space="preserve"> </w:t>
            </w:r>
            <w:r>
              <w:rPr>
                <w:rFonts w:ascii="Arial" w:hAnsi="Arial" w:cs="Arial"/>
                <w:lang w:val="pt-PT"/>
              </w:rPr>
              <w:t>resultado</w:t>
            </w:r>
            <w:r>
              <w:rPr>
                <w:rFonts w:ascii="Arial" w:hAnsi="Arial" w:cs="Arial"/>
                <w:spacing w:val="-2"/>
                <w:lang w:val="pt-PT"/>
              </w:rPr>
              <w:t xml:space="preserve"> </w:t>
            </w:r>
            <w:r>
              <w:rPr>
                <w:rFonts w:ascii="Arial" w:hAnsi="Arial" w:cs="Arial"/>
                <w:lang w:val="pt-PT"/>
              </w:rPr>
              <w:t>da</w:t>
            </w:r>
            <w:r>
              <w:rPr>
                <w:rFonts w:ascii="Arial" w:hAnsi="Arial" w:cs="Arial"/>
                <w:spacing w:val="-3"/>
                <w:lang w:val="pt-PT"/>
              </w:rPr>
              <w:t xml:space="preserve"> </w:t>
            </w:r>
            <w:r>
              <w:rPr>
                <w:rFonts w:ascii="Arial" w:hAnsi="Arial" w:cs="Arial"/>
                <w:lang w:val="pt-PT"/>
              </w:rPr>
              <w:t>consulta</w:t>
            </w:r>
            <w:r>
              <w:rPr>
                <w:rFonts w:ascii="Arial" w:hAnsi="Arial" w:cs="Arial"/>
                <w:spacing w:val="-2"/>
                <w:lang w:val="pt-PT"/>
              </w:rPr>
              <w:t xml:space="preserve"> </w:t>
            </w:r>
            <w:r>
              <w:rPr>
                <w:rFonts w:ascii="Arial" w:hAnsi="Arial" w:cs="Arial"/>
                <w:lang w:val="pt-PT"/>
              </w:rPr>
              <w:t>indicando</w:t>
            </w:r>
            <w:r>
              <w:rPr>
                <w:rFonts w:ascii="Arial" w:hAnsi="Arial" w:cs="Arial"/>
                <w:spacing w:val="-3"/>
                <w:lang w:val="pt-PT"/>
              </w:rPr>
              <w:t xml:space="preserve"> </w:t>
            </w:r>
            <w:r>
              <w:rPr>
                <w:rFonts w:ascii="Arial" w:hAnsi="Arial" w:cs="Arial"/>
                <w:lang w:val="pt-PT"/>
              </w:rPr>
              <w:t>a</w:t>
            </w:r>
            <w:r>
              <w:rPr>
                <w:rFonts w:ascii="Arial" w:hAnsi="Arial" w:cs="Arial"/>
                <w:spacing w:val="-3"/>
                <w:lang w:val="pt-PT"/>
              </w:rPr>
              <w:t xml:space="preserve"> </w:t>
            </w:r>
            <w:r>
              <w:rPr>
                <w:rFonts w:ascii="Arial" w:hAnsi="Arial" w:cs="Arial"/>
                <w:lang w:val="pt-PT"/>
              </w:rPr>
              <w:t>data</w:t>
            </w:r>
            <w:r>
              <w:rPr>
                <w:rFonts w:ascii="Arial" w:hAnsi="Arial" w:cs="Arial"/>
                <w:spacing w:val="-3"/>
                <w:lang w:val="pt-PT"/>
              </w:rPr>
              <w:t xml:space="preserve"> </w:t>
            </w:r>
            <w:r>
              <w:rPr>
                <w:rFonts w:ascii="Arial" w:hAnsi="Arial" w:cs="Arial"/>
                <w:lang w:val="pt-PT"/>
              </w:rPr>
              <w:t>inicial</w:t>
            </w:r>
            <w:r>
              <w:rPr>
                <w:rFonts w:ascii="Arial" w:hAnsi="Arial" w:cs="Arial"/>
                <w:spacing w:val="-2"/>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data</w:t>
            </w:r>
            <w:r>
              <w:rPr>
                <w:rFonts w:ascii="Arial" w:hAnsi="Arial" w:cs="Arial"/>
                <w:spacing w:val="-3"/>
                <w:lang w:val="pt-PT"/>
              </w:rPr>
              <w:t xml:space="preserve"> </w:t>
            </w:r>
            <w:r>
              <w:rPr>
                <w:rFonts w:ascii="Arial" w:hAnsi="Arial" w:cs="Arial"/>
                <w:lang w:val="pt-PT"/>
              </w:rPr>
              <w:t>final,</w:t>
            </w:r>
            <w:r>
              <w:rPr>
                <w:rFonts w:ascii="Arial" w:hAnsi="Arial" w:cs="Arial"/>
                <w:spacing w:val="-4"/>
                <w:lang w:val="pt-PT"/>
              </w:rPr>
              <w:t xml:space="preserve"> </w:t>
            </w:r>
            <w:r>
              <w:rPr>
                <w:rFonts w:ascii="Arial" w:hAnsi="Arial" w:cs="Arial"/>
                <w:lang w:val="pt-PT"/>
              </w:rPr>
              <w:t>limitando</w:t>
            </w:r>
            <w:r>
              <w:rPr>
                <w:rFonts w:ascii="Arial" w:hAnsi="Arial" w:cs="Arial"/>
                <w:spacing w:val="-3"/>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quantidade</w:t>
            </w:r>
            <w:r>
              <w:rPr>
                <w:rFonts w:ascii="Arial" w:hAnsi="Arial" w:cs="Arial"/>
                <w:spacing w:val="-3"/>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registros</w:t>
            </w:r>
            <w:r>
              <w:rPr>
                <w:rFonts w:ascii="Arial" w:hAnsi="Arial" w:cs="Arial"/>
                <w:spacing w:val="-4"/>
                <w:lang w:val="pt-PT"/>
              </w:rPr>
              <w:t xml:space="preserve"> </w:t>
            </w:r>
            <w:r>
              <w:rPr>
                <w:rFonts w:ascii="Arial" w:hAnsi="Arial" w:cs="Arial"/>
                <w:lang w:val="pt-PT"/>
              </w:rPr>
              <w:t>listados e</w:t>
            </w:r>
            <w:r>
              <w:rPr>
                <w:rFonts w:ascii="Arial" w:hAnsi="Arial" w:cs="Arial"/>
                <w:spacing w:val="9"/>
                <w:lang w:val="pt-PT"/>
              </w:rPr>
              <w:t xml:space="preserve"> </w:t>
            </w:r>
            <w:r>
              <w:rPr>
                <w:rFonts w:ascii="Arial" w:hAnsi="Arial" w:cs="Arial"/>
                <w:lang w:val="pt-PT"/>
              </w:rPr>
              <w:t>ordenando</w:t>
            </w:r>
            <w:r>
              <w:rPr>
                <w:rFonts w:ascii="Arial" w:hAnsi="Arial" w:cs="Arial"/>
                <w:spacing w:val="8"/>
                <w:lang w:val="pt-PT"/>
              </w:rPr>
              <w:t xml:space="preserve"> </w:t>
            </w:r>
            <w:r>
              <w:rPr>
                <w:rFonts w:ascii="Arial" w:hAnsi="Arial" w:cs="Arial"/>
                <w:lang w:val="pt-PT"/>
              </w:rPr>
              <w:t>por</w:t>
            </w:r>
            <w:r>
              <w:rPr>
                <w:rFonts w:ascii="Arial" w:hAnsi="Arial" w:cs="Arial"/>
                <w:spacing w:val="9"/>
                <w:lang w:val="pt-PT"/>
              </w:rPr>
              <w:t xml:space="preserve"> </w:t>
            </w:r>
            <w:r>
              <w:rPr>
                <w:rFonts w:ascii="Arial" w:hAnsi="Arial" w:cs="Arial"/>
                <w:lang w:val="pt-PT"/>
              </w:rPr>
              <w:t>“Últimos</w:t>
            </w:r>
            <w:r>
              <w:rPr>
                <w:rFonts w:ascii="Arial" w:hAnsi="Arial" w:cs="Arial"/>
                <w:spacing w:val="10"/>
                <w:lang w:val="pt-PT"/>
              </w:rPr>
              <w:t xml:space="preserve"> </w:t>
            </w:r>
            <w:r>
              <w:rPr>
                <w:rFonts w:ascii="Arial" w:hAnsi="Arial" w:cs="Arial"/>
                <w:lang w:val="pt-PT"/>
              </w:rPr>
              <w:t>Registros”,</w:t>
            </w:r>
            <w:r>
              <w:rPr>
                <w:rFonts w:ascii="Arial" w:hAnsi="Arial" w:cs="Arial"/>
                <w:spacing w:val="9"/>
                <w:lang w:val="pt-PT"/>
              </w:rPr>
              <w:t xml:space="preserve"> </w:t>
            </w:r>
            <w:r>
              <w:rPr>
                <w:rFonts w:ascii="Arial" w:hAnsi="Arial" w:cs="Arial"/>
                <w:lang w:val="pt-PT"/>
              </w:rPr>
              <w:t>“Vítima</w:t>
            </w:r>
            <w:r>
              <w:rPr>
                <w:rFonts w:ascii="Arial" w:hAnsi="Arial" w:cs="Arial"/>
                <w:spacing w:val="10"/>
                <w:lang w:val="pt-PT"/>
              </w:rPr>
              <w:t xml:space="preserve"> </w:t>
            </w:r>
            <w:r>
              <w:rPr>
                <w:rFonts w:ascii="Arial" w:hAnsi="Arial" w:cs="Arial"/>
                <w:lang w:val="pt-PT"/>
              </w:rPr>
              <w:t>Crescente”,</w:t>
            </w:r>
            <w:r>
              <w:rPr>
                <w:rFonts w:ascii="Arial" w:hAnsi="Arial" w:cs="Arial"/>
                <w:spacing w:val="8"/>
                <w:lang w:val="pt-PT"/>
              </w:rPr>
              <w:t xml:space="preserve"> </w:t>
            </w:r>
            <w:r>
              <w:rPr>
                <w:rFonts w:ascii="Arial" w:hAnsi="Arial" w:cs="Arial"/>
                <w:lang w:val="pt-PT"/>
              </w:rPr>
              <w:t>“Data</w:t>
            </w:r>
            <w:r>
              <w:rPr>
                <w:rFonts w:ascii="Arial" w:hAnsi="Arial" w:cs="Arial"/>
                <w:spacing w:val="10"/>
                <w:lang w:val="pt-PT"/>
              </w:rPr>
              <w:t xml:space="preserve"> </w:t>
            </w:r>
            <w:r>
              <w:rPr>
                <w:rFonts w:ascii="Arial" w:hAnsi="Arial" w:cs="Arial"/>
                <w:lang w:val="pt-PT"/>
              </w:rPr>
              <w:t>Crescente”,</w:t>
            </w:r>
            <w:r>
              <w:rPr>
                <w:rFonts w:ascii="Arial" w:hAnsi="Arial" w:cs="Arial"/>
                <w:spacing w:val="9"/>
                <w:lang w:val="pt-PT"/>
              </w:rPr>
              <w:t xml:space="preserve"> </w:t>
            </w:r>
            <w:r>
              <w:rPr>
                <w:rFonts w:ascii="Arial" w:hAnsi="Arial" w:cs="Arial"/>
                <w:lang w:val="pt-PT"/>
              </w:rPr>
              <w:t>“Data</w:t>
            </w:r>
            <w:r>
              <w:rPr>
                <w:rFonts w:ascii="Arial" w:hAnsi="Arial" w:cs="Arial"/>
                <w:spacing w:val="-53"/>
                <w:lang w:val="pt-PT"/>
              </w:rPr>
              <w:t xml:space="preserve"> </w:t>
            </w:r>
            <w:r>
              <w:rPr>
                <w:rFonts w:ascii="Arial" w:hAnsi="Arial" w:cs="Arial"/>
                <w:lang w:val="pt-PT"/>
              </w:rPr>
              <w:t>Decrescente”.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2AD106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45B3700" w14:textId="77777777" w:rsidR="00A33B61" w:rsidRDefault="00A33B61" w:rsidP="00AC3B8A">
            <w:pPr>
              <w:widowControl w:val="0"/>
              <w:jc w:val="both"/>
              <w:rPr>
                <w:rFonts w:ascii="Arial" w:hAnsi="Arial"/>
              </w:rPr>
            </w:pPr>
            <w:r>
              <w:rPr>
                <w:rFonts w:ascii="Arial" w:hAnsi="Arial" w:cs="Arial"/>
              </w:rPr>
              <w:t>SIM</w:t>
            </w:r>
          </w:p>
        </w:tc>
      </w:tr>
      <w:tr w:rsidR="00A33B61" w14:paraId="2A56F46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871525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E718A42"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 xml:space="preserve">Permitir informar no mínimo o número do protocolo, número do prontuário e número da denúncia que será </w:t>
            </w:r>
            <w:r>
              <w:rPr>
                <w:rFonts w:ascii="Arial" w:hAnsi="Arial" w:cs="Arial"/>
              </w:rPr>
              <w:t>sequencial e automático</w:t>
            </w:r>
            <w:r>
              <w:rPr>
                <w:rFonts w:ascii="Arial" w:hAnsi="Arial" w:cs="Arial"/>
                <w:lang w:val="pt-PT"/>
              </w:rPr>
              <w:t>, a data e a hora do fato,</w:t>
            </w:r>
            <w:r>
              <w:rPr>
                <w:rFonts w:ascii="Arial" w:hAnsi="Arial" w:cs="Arial"/>
                <w:spacing w:val="-2"/>
                <w:lang w:val="pt-PT"/>
              </w:rPr>
              <w:t xml:space="preserve"> </w:t>
            </w:r>
            <w:r>
              <w:rPr>
                <w:rFonts w:ascii="Arial" w:hAnsi="Arial" w:cs="Arial"/>
                <w:lang w:val="pt-PT"/>
              </w:rPr>
              <w:t>o</w:t>
            </w:r>
            <w:r>
              <w:rPr>
                <w:rFonts w:ascii="Arial" w:hAnsi="Arial" w:cs="Arial"/>
                <w:spacing w:val="-3"/>
                <w:lang w:val="pt-PT"/>
              </w:rPr>
              <w:t xml:space="preserve"> </w:t>
            </w:r>
            <w:r>
              <w:rPr>
                <w:rFonts w:ascii="Arial" w:hAnsi="Arial" w:cs="Arial"/>
                <w:lang w:val="pt-PT"/>
              </w:rPr>
              <w:t>método</w:t>
            </w:r>
            <w:r>
              <w:rPr>
                <w:rFonts w:ascii="Arial" w:hAnsi="Arial" w:cs="Arial"/>
                <w:spacing w:val="-2"/>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entrada, se Anônimo entre “SIM” e “NÃO” e o tipo</w:t>
            </w:r>
            <w:r>
              <w:rPr>
                <w:rFonts w:ascii="Arial" w:hAnsi="Arial" w:cs="Arial"/>
                <w:spacing w:val="-2"/>
                <w:lang w:val="pt-PT"/>
              </w:rPr>
              <w:t xml:space="preserve"> </w:t>
            </w:r>
            <w:r>
              <w:rPr>
                <w:rFonts w:ascii="Arial" w:hAnsi="Arial" w:cs="Arial"/>
                <w:lang w:val="pt-PT"/>
              </w:rPr>
              <w:t>entre</w:t>
            </w:r>
            <w:r>
              <w:rPr>
                <w:rFonts w:ascii="Arial" w:hAnsi="Arial" w:cs="Arial"/>
                <w:spacing w:val="-2"/>
                <w:lang w:val="pt-PT"/>
              </w:rPr>
              <w:t xml:space="preserve"> </w:t>
            </w:r>
            <w:r>
              <w:rPr>
                <w:rFonts w:ascii="Arial" w:hAnsi="Arial" w:cs="Arial"/>
                <w:lang w:val="pt-PT"/>
              </w:rPr>
              <w:t>“LOCAL”</w:t>
            </w:r>
            <w:r>
              <w:rPr>
                <w:rFonts w:ascii="Arial" w:hAnsi="Arial" w:cs="Arial"/>
                <w:spacing w:val="-2"/>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“ENDEREÇO”.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4D1E2F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2FCE12B" w14:textId="77777777" w:rsidR="00A33B61" w:rsidRDefault="00A33B61" w:rsidP="00AC3B8A">
            <w:pPr>
              <w:widowControl w:val="0"/>
              <w:jc w:val="both"/>
              <w:rPr>
                <w:rFonts w:ascii="Arial" w:hAnsi="Arial"/>
              </w:rPr>
            </w:pPr>
            <w:r>
              <w:rPr>
                <w:rFonts w:ascii="Arial" w:hAnsi="Arial" w:cs="Arial"/>
              </w:rPr>
              <w:t>SIM</w:t>
            </w:r>
          </w:p>
        </w:tc>
      </w:tr>
      <w:tr w:rsidR="00A33B61" w14:paraId="654B7E5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4EA0B3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1BC74D4"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Permitir</w:t>
            </w:r>
            <w:r>
              <w:rPr>
                <w:rFonts w:ascii="Arial" w:hAnsi="Arial" w:cs="Arial"/>
                <w:spacing w:val="21"/>
                <w:lang w:val="pt-PT"/>
              </w:rPr>
              <w:t xml:space="preserve"> </w:t>
            </w:r>
            <w:r>
              <w:rPr>
                <w:rFonts w:ascii="Arial" w:hAnsi="Arial" w:cs="Arial"/>
                <w:lang w:val="pt-PT"/>
              </w:rPr>
              <w:t>quando</w:t>
            </w:r>
            <w:r>
              <w:rPr>
                <w:rFonts w:ascii="Arial" w:hAnsi="Arial" w:cs="Arial"/>
                <w:spacing w:val="22"/>
                <w:lang w:val="pt-PT"/>
              </w:rPr>
              <w:t xml:space="preserve"> </w:t>
            </w:r>
            <w:r>
              <w:rPr>
                <w:rFonts w:ascii="Arial" w:hAnsi="Arial" w:cs="Arial"/>
                <w:lang w:val="pt-PT"/>
              </w:rPr>
              <w:t>tipo</w:t>
            </w:r>
            <w:r>
              <w:rPr>
                <w:rFonts w:ascii="Arial" w:hAnsi="Arial" w:cs="Arial"/>
                <w:spacing w:val="22"/>
                <w:lang w:val="pt-PT"/>
              </w:rPr>
              <w:t xml:space="preserve"> </w:t>
            </w:r>
            <w:r>
              <w:rPr>
                <w:rFonts w:ascii="Arial" w:hAnsi="Arial" w:cs="Arial"/>
                <w:lang w:val="pt-PT"/>
              </w:rPr>
              <w:t>“LOCAL”</w:t>
            </w:r>
            <w:r>
              <w:rPr>
                <w:rFonts w:ascii="Arial" w:hAnsi="Arial" w:cs="Arial"/>
                <w:spacing w:val="22"/>
                <w:lang w:val="pt-PT"/>
              </w:rPr>
              <w:t xml:space="preserve"> </w:t>
            </w:r>
            <w:r>
              <w:rPr>
                <w:rFonts w:ascii="Arial" w:hAnsi="Arial" w:cs="Arial"/>
                <w:lang w:val="pt-PT"/>
              </w:rPr>
              <w:t>informar</w:t>
            </w:r>
            <w:r>
              <w:rPr>
                <w:rFonts w:ascii="Arial" w:hAnsi="Arial" w:cs="Arial"/>
                <w:spacing w:val="22"/>
                <w:lang w:val="pt-PT"/>
              </w:rPr>
              <w:t xml:space="preserve"> </w:t>
            </w:r>
            <w:r>
              <w:rPr>
                <w:rFonts w:ascii="Arial" w:hAnsi="Arial" w:cs="Arial"/>
                <w:lang w:val="pt-PT"/>
              </w:rPr>
              <w:t>o</w:t>
            </w:r>
            <w:r>
              <w:rPr>
                <w:rFonts w:ascii="Arial" w:hAnsi="Arial" w:cs="Arial"/>
                <w:spacing w:val="22"/>
                <w:lang w:val="pt-PT"/>
              </w:rPr>
              <w:t xml:space="preserve"> </w:t>
            </w:r>
            <w:r>
              <w:rPr>
                <w:rFonts w:ascii="Arial" w:hAnsi="Arial" w:cs="Arial"/>
                <w:lang w:val="pt-PT"/>
              </w:rPr>
              <w:t>local,</w:t>
            </w:r>
            <w:r>
              <w:rPr>
                <w:rFonts w:ascii="Arial" w:hAnsi="Arial" w:cs="Arial"/>
                <w:spacing w:val="22"/>
                <w:lang w:val="pt-PT"/>
              </w:rPr>
              <w:t xml:space="preserve"> </w:t>
            </w:r>
            <w:r>
              <w:rPr>
                <w:rFonts w:ascii="Arial" w:hAnsi="Arial" w:cs="Arial"/>
                <w:lang w:val="pt-PT"/>
              </w:rPr>
              <w:t>bairro</w:t>
            </w:r>
            <w:r>
              <w:rPr>
                <w:rFonts w:ascii="Arial" w:hAnsi="Arial" w:cs="Arial"/>
                <w:spacing w:val="22"/>
                <w:lang w:val="pt-PT"/>
              </w:rPr>
              <w:t xml:space="preserve"> </w:t>
            </w:r>
            <w:r>
              <w:rPr>
                <w:rFonts w:ascii="Arial" w:hAnsi="Arial" w:cs="Arial"/>
                <w:lang w:val="pt-PT"/>
              </w:rPr>
              <w:t>e</w:t>
            </w:r>
            <w:r>
              <w:rPr>
                <w:rFonts w:ascii="Arial" w:hAnsi="Arial" w:cs="Arial"/>
                <w:spacing w:val="22"/>
                <w:lang w:val="pt-PT"/>
              </w:rPr>
              <w:t xml:space="preserve"> </w:t>
            </w:r>
            <w:r>
              <w:rPr>
                <w:rFonts w:ascii="Arial" w:hAnsi="Arial" w:cs="Arial"/>
                <w:lang w:val="pt-PT"/>
              </w:rPr>
              <w:t>número,</w:t>
            </w:r>
            <w:r>
              <w:rPr>
                <w:rFonts w:ascii="Arial" w:hAnsi="Arial" w:cs="Arial"/>
                <w:spacing w:val="22"/>
                <w:lang w:val="pt-PT"/>
              </w:rPr>
              <w:t xml:space="preserve"> </w:t>
            </w:r>
            <w:r>
              <w:rPr>
                <w:rFonts w:ascii="Arial" w:hAnsi="Arial" w:cs="Arial"/>
                <w:lang w:val="pt-PT"/>
              </w:rPr>
              <w:t>município</w:t>
            </w:r>
            <w:r>
              <w:rPr>
                <w:rFonts w:ascii="Arial" w:hAnsi="Arial" w:cs="Arial"/>
                <w:spacing w:val="22"/>
                <w:lang w:val="pt-PT"/>
              </w:rPr>
              <w:t xml:space="preserve"> </w:t>
            </w:r>
            <w:r>
              <w:rPr>
                <w:rFonts w:ascii="Arial" w:hAnsi="Arial" w:cs="Arial"/>
                <w:lang w:val="pt-PT"/>
              </w:rPr>
              <w:t>de</w:t>
            </w:r>
            <w:r>
              <w:rPr>
                <w:rFonts w:ascii="Arial" w:hAnsi="Arial" w:cs="Arial"/>
                <w:spacing w:val="22"/>
                <w:lang w:val="pt-PT"/>
              </w:rPr>
              <w:t xml:space="preserve"> </w:t>
            </w:r>
            <w:r>
              <w:rPr>
                <w:rFonts w:ascii="Arial" w:hAnsi="Arial" w:cs="Arial"/>
                <w:lang w:val="pt-PT"/>
              </w:rPr>
              <w:t>ocorrência,</w:t>
            </w:r>
            <w:r>
              <w:rPr>
                <w:rFonts w:ascii="Arial" w:hAnsi="Arial" w:cs="Arial"/>
                <w:spacing w:val="22"/>
                <w:lang w:val="pt-PT"/>
              </w:rPr>
              <w:t xml:space="preserve"> </w:t>
            </w:r>
            <w:r>
              <w:rPr>
                <w:rFonts w:ascii="Arial" w:hAnsi="Arial" w:cs="Arial"/>
                <w:lang w:val="pt-PT"/>
              </w:rPr>
              <w:t>complemento</w:t>
            </w:r>
            <w:r>
              <w:rPr>
                <w:rFonts w:ascii="Arial" w:hAnsi="Arial" w:cs="Arial"/>
                <w:spacing w:val="22"/>
                <w:lang w:val="pt-PT"/>
              </w:rPr>
              <w:t xml:space="preserve"> </w:t>
            </w:r>
            <w:r>
              <w:rPr>
                <w:rFonts w:ascii="Arial" w:hAnsi="Arial" w:cs="Arial"/>
              </w:rPr>
              <w:t>e ponto</w:t>
            </w:r>
            <w:r>
              <w:rPr>
                <w:rFonts w:ascii="Arial" w:hAnsi="Arial" w:cs="Arial"/>
                <w:spacing w:val="-2"/>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referência.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5DA9F9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F283A26" w14:textId="77777777" w:rsidR="00A33B61" w:rsidRDefault="00A33B61" w:rsidP="00AC3B8A">
            <w:pPr>
              <w:widowControl w:val="0"/>
              <w:jc w:val="both"/>
              <w:rPr>
                <w:rFonts w:ascii="Arial" w:hAnsi="Arial"/>
              </w:rPr>
            </w:pPr>
            <w:r>
              <w:rPr>
                <w:rFonts w:ascii="Arial" w:hAnsi="Arial" w:cs="Arial"/>
              </w:rPr>
              <w:t>SIM</w:t>
            </w:r>
          </w:p>
        </w:tc>
      </w:tr>
      <w:tr w:rsidR="00A33B61" w14:paraId="0054939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C3A0AA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9B83E20"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Permitir</w:t>
            </w:r>
            <w:r>
              <w:rPr>
                <w:rFonts w:ascii="Arial" w:hAnsi="Arial" w:cs="Arial"/>
                <w:spacing w:val="29"/>
                <w:lang w:val="pt-PT"/>
              </w:rPr>
              <w:t xml:space="preserve"> </w:t>
            </w:r>
            <w:r>
              <w:rPr>
                <w:rFonts w:ascii="Arial" w:hAnsi="Arial" w:cs="Arial"/>
                <w:lang w:val="pt-PT"/>
              </w:rPr>
              <w:t>quando</w:t>
            </w:r>
            <w:r>
              <w:rPr>
                <w:rFonts w:ascii="Arial" w:hAnsi="Arial" w:cs="Arial"/>
                <w:spacing w:val="29"/>
                <w:lang w:val="pt-PT"/>
              </w:rPr>
              <w:t xml:space="preserve"> </w:t>
            </w:r>
            <w:r>
              <w:rPr>
                <w:rFonts w:ascii="Arial" w:hAnsi="Arial" w:cs="Arial"/>
                <w:lang w:val="pt-PT"/>
              </w:rPr>
              <w:t>tipo</w:t>
            </w:r>
            <w:r>
              <w:rPr>
                <w:rFonts w:ascii="Arial" w:hAnsi="Arial" w:cs="Arial"/>
                <w:spacing w:val="29"/>
                <w:lang w:val="pt-PT"/>
              </w:rPr>
              <w:t xml:space="preserve"> </w:t>
            </w:r>
            <w:r>
              <w:rPr>
                <w:rFonts w:ascii="Arial" w:hAnsi="Arial" w:cs="Arial"/>
                <w:lang w:val="pt-PT"/>
              </w:rPr>
              <w:t>“ENDEREÇO”</w:t>
            </w:r>
            <w:r>
              <w:rPr>
                <w:rFonts w:ascii="Arial" w:hAnsi="Arial" w:cs="Arial"/>
                <w:spacing w:val="29"/>
                <w:lang w:val="pt-PT"/>
              </w:rPr>
              <w:t xml:space="preserve"> </w:t>
            </w:r>
            <w:r>
              <w:rPr>
                <w:rFonts w:ascii="Arial" w:hAnsi="Arial" w:cs="Arial"/>
                <w:lang w:val="pt-PT"/>
              </w:rPr>
              <w:t>informar</w:t>
            </w:r>
            <w:r>
              <w:rPr>
                <w:rFonts w:ascii="Arial" w:hAnsi="Arial" w:cs="Arial"/>
                <w:spacing w:val="29"/>
                <w:lang w:val="pt-PT"/>
              </w:rPr>
              <w:t xml:space="preserve"> </w:t>
            </w:r>
            <w:r>
              <w:rPr>
                <w:rFonts w:ascii="Arial" w:hAnsi="Arial" w:cs="Arial"/>
                <w:lang w:val="pt-PT"/>
              </w:rPr>
              <w:t>o</w:t>
            </w:r>
            <w:r>
              <w:rPr>
                <w:rFonts w:ascii="Arial" w:hAnsi="Arial" w:cs="Arial"/>
                <w:spacing w:val="29"/>
                <w:lang w:val="pt-PT"/>
              </w:rPr>
              <w:t xml:space="preserve"> </w:t>
            </w:r>
            <w:r>
              <w:rPr>
                <w:rFonts w:ascii="Arial" w:hAnsi="Arial" w:cs="Arial"/>
                <w:lang w:val="pt-PT"/>
              </w:rPr>
              <w:t>endereço,</w:t>
            </w:r>
            <w:r>
              <w:rPr>
                <w:rFonts w:ascii="Arial" w:hAnsi="Arial" w:cs="Arial"/>
                <w:spacing w:val="29"/>
                <w:lang w:val="pt-PT"/>
              </w:rPr>
              <w:t xml:space="preserve"> </w:t>
            </w:r>
            <w:r>
              <w:rPr>
                <w:rFonts w:ascii="Arial" w:hAnsi="Arial" w:cs="Arial"/>
                <w:lang w:val="pt-PT"/>
              </w:rPr>
              <w:t>bairro,</w:t>
            </w:r>
            <w:r>
              <w:rPr>
                <w:rFonts w:ascii="Arial" w:hAnsi="Arial" w:cs="Arial"/>
                <w:spacing w:val="29"/>
                <w:lang w:val="pt-PT"/>
              </w:rPr>
              <w:t xml:space="preserve"> </w:t>
            </w:r>
            <w:r>
              <w:rPr>
                <w:rFonts w:ascii="Arial" w:hAnsi="Arial" w:cs="Arial"/>
                <w:lang w:val="pt-PT"/>
              </w:rPr>
              <w:t>número,</w:t>
            </w:r>
            <w:r>
              <w:rPr>
                <w:rFonts w:ascii="Arial" w:hAnsi="Arial" w:cs="Arial"/>
                <w:spacing w:val="29"/>
                <w:lang w:val="pt-PT"/>
              </w:rPr>
              <w:t xml:space="preserve"> </w:t>
            </w:r>
            <w:r>
              <w:rPr>
                <w:rFonts w:ascii="Arial" w:hAnsi="Arial" w:cs="Arial"/>
                <w:lang w:val="pt-PT"/>
              </w:rPr>
              <w:t>município</w:t>
            </w:r>
            <w:r>
              <w:rPr>
                <w:rFonts w:ascii="Arial" w:hAnsi="Arial" w:cs="Arial"/>
                <w:spacing w:val="29"/>
                <w:lang w:val="pt-PT"/>
              </w:rPr>
              <w:t xml:space="preserve"> </w:t>
            </w:r>
            <w:r>
              <w:rPr>
                <w:rFonts w:ascii="Arial" w:hAnsi="Arial" w:cs="Arial"/>
                <w:lang w:val="pt-PT"/>
              </w:rPr>
              <w:t>de</w:t>
            </w:r>
            <w:r>
              <w:rPr>
                <w:rFonts w:ascii="Arial" w:hAnsi="Arial" w:cs="Arial"/>
                <w:spacing w:val="29"/>
                <w:lang w:val="pt-PT"/>
              </w:rPr>
              <w:t xml:space="preserve"> </w:t>
            </w:r>
            <w:r>
              <w:rPr>
                <w:rFonts w:ascii="Arial" w:hAnsi="Arial" w:cs="Arial"/>
                <w:lang w:val="pt-PT"/>
              </w:rPr>
              <w:t>ocorrência,</w:t>
            </w:r>
            <w:r>
              <w:rPr>
                <w:rFonts w:ascii="Arial" w:hAnsi="Arial" w:cs="Arial"/>
                <w:spacing w:val="1"/>
                <w:lang w:val="pt-PT"/>
              </w:rPr>
              <w:t xml:space="preserve"> </w:t>
            </w:r>
            <w:r>
              <w:rPr>
                <w:rFonts w:ascii="Arial" w:hAnsi="Arial" w:cs="Arial"/>
                <w:lang w:val="pt-PT"/>
              </w:rPr>
              <w:t>complemento</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ponto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referência.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C34431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BFDBD50" w14:textId="77777777" w:rsidR="00A33B61" w:rsidRDefault="00A33B61" w:rsidP="00AC3B8A">
            <w:pPr>
              <w:widowControl w:val="0"/>
              <w:jc w:val="both"/>
              <w:rPr>
                <w:rFonts w:ascii="Arial" w:hAnsi="Arial"/>
              </w:rPr>
            </w:pPr>
            <w:r>
              <w:rPr>
                <w:rFonts w:ascii="Arial" w:hAnsi="Arial" w:cs="Arial"/>
              </w:rPr>
              <w:t>SIM</w:t>
            </w:r>
          </w:p>
        </w:tc>
      </w:tr>
      <w:tr w:rsidR="00A33B61" w14:paraId="72A5D7F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7AF90B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5500D3C"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Permitir</w:t>
            </w:r>
            <w:r>
              <w:rPr>
                <w:rFonts w:ascii="Arial" w:hAnsi="Arial" w:cs="Arial"/>
                <w:spacing w:val="13"/>
                <w:lang w:val="pt-PT"/>
              </w:rPr>
              <w:t xml:space="preserve"> </w:t>
            </w:r>
            <w:r>
              <w:rPr>
                <w:rFonts w:ascii="Arial" w:hAnsi="Arial" w:cs="Arial"/>
                <w:lang w:val="pt-PT"/>
              </w:rPr>
              <w:t>informar</w:t>
            </w:r>
            <w:r>
              <w:rPr>
                <w:rFonts w:ascii="Arial" w:hAnsi="Arial" w:cs="Arial"/>
                <w:spacing w:val="14"/>
                <w:lang w:val="pt-PT"/>
              </w:rPr>
              <w:t xml:space="preserve"> </w:t>
            </w:r>
            <w:r>
              <w:rPr>
                <w:rFonts w:ascii="Arial" w:hAnsi="Arial" w:cs="Arial"/>
                <w:lang w:val="pt-PT"/>
              </w:rPr>
              <w:t>a</w:t>
            </w:r>
            <w:r>
              <w:rPr>
                <w:rFonts w:ascii="Arial" w:hAnsi="Arial" w:cs="Arial"/>
                <w:spacing w:val="13"/>
                <w:lang w:val="pt-PT"/>
              </w:rPr>
              <w:t xml:space="preserve"> </w:t>
            </w:r>
            <w:r>
              <w:rPr>
                <w:rFonts w:ascii="Arial" w:hAnsi="Arial" w:cs="Arial"/>
                <w:lang w:val="pt-PT"/>
              </w:rPr>
              <w:t>demanda</w:t>
            </w:r>
            <w:r>
              <w:rPr>
                <w:rFonts w:ascii="Arial" w:hAnsi="Arial" w:cs="Arial"/>
                <w:spacing w:val="14"/>
                <w:lang w:val="pt-PT"/>
              </w:rPr>
              <w:t xml:space="preserve"> </w:t>
            </w:r>
            <w:r>
              <w:rPr>
                <w:rFonts w:ascii="Arial" w:hAnsi="Arial" w:cs="Arial"/>
                <w:lang w:val="pt-PT"/>
              </w:rPr>
              <w:t>entre</w:t>
            </w:r>
            <w:r>
              <w:rPr>
                <w:rFonts w:ascii="Arial" w:hAnsi="Arial" w:cs="Arial"/>
                <w:spacing w:val="14"/>
                <w:lang w:val="pt-PT"/>
              </w:rPr>
              <w:t xml:space="preserve"> </w:t>
            </w:r>
            <w:r>
              <w:rPr>
                <w:rFonts w:ascii="Arial" w:hAnsi="Arial" w:cs="Arial"/>
                <w:lang w:val="pt-PT"/>
              </w:rPr>
              <w:t>“Criança</w:t>
            </w:r>
            <w:r>
              <w:rPr>
                <w:rFonts w:ascii="Arial" w:hAnsi="Arial" w:cs="Arial"/>
                <w:spacing w:val="13"/>
                <w:lang w:val="pt-PT"/>
              </w:rPr>
              <w:t xml:space="preserve"> </w:t>
            </w:r>
            <w:r>
              <w:rPr>
                <w:rFonts w:ascii="Arial" w:hAnsi="Arial" w:cs="Arial"/>
                <w:lang w:val="pt-PT"/>
              </w:rPr>
              <w:t>e/ou</w:t>
            </w:r>
            <w:r>
              <w:rPr>
                <w:rFonts w:ascii="Arial" w:hAnsi="Arial" w:cs="Arial"/>
                <w:spacing w:val="14"/>
                <w:lang w:val="pt-PT"/>
              </w:rPr>
              <w:t xml:space="preserve"> </w:t>
            </w:r>
            <w:r>
              <w:rPr>
                <w:rFonts w:ascii="Arial" w:hAnsi="Arial" w:cs="Arial"/>
                <w:lang w:val="pt-PT"/>
              </w:rPr>
              <w:t>Adolescente”,</w:t>
            </w:r>
            <w:r>
              <w:rPr>
                <w:rFonts w:ascii="Arial" w:hAnsi="Arial" w:cs="Arial"/>
                <w:spacing w:val="14"/>
                <w:lang w:val="pt-PT"/>
              </w:rPr>
              <w:t xml:space="preserve"> </w:t>
            </w:r>
            <w:r>
              <w:rPr>
                <w:rFonts w:ascii="Arial" w:hAnsi="Arial" w:cs="Arial"/>
                <w:lang w:val="pt-PT"/>
              </w:rPr>
              <w:t>“Deficiente”,</w:t>
            </w:r>
            <w:r>
              <w:rPr>
                <w:rFonts w:ascii="Arial" w:hAnsi="Arial" w:cs="Arial"/>
                <w:spacing w:val="13"/>
                <w:lang w:val="pt-PT"/>
              </w:rPr>
              <w:t xml:space="preserve"> </w:t>
            </w:r>
            <w:r>
              <w:rPr>
                <w:rFonts w:ascii="Arial" w:hAnsi="Arial" w:cs="Arial"/>
                <w:lang w:val="pt-PT"/>
              </w:rPr>
              <w:t>“Gestante”,</w:t>
            </w:r>
            <w:r>
              <w:rPr>
                <w:rFonts w:ascii="Arial" w:hAnsi="Arial" w:cs="Arial"/>
                <w:spacing w:val="14"/>
                <w:lang w:val="pt-PT"/>
              </w:rPr>
              <w:t xml:space="preserve"> </w:t>
            </w:r>
            <w:r>
              <w:rPr>
                <w:rFonts w:ascii="Arial" w:hAnsi="Arial" w:cs="Arial"/>
                <w:lang w:val="pt-PT"/>
              </w:rPr>
              <w:t>“Idoso”,</w:t>
            </w:r>
            <w:r>
              <w:rPr>
                <w:rFonts w:ascii="Arial" w:hAnsi="Arial" w:cs="Arial"/>
                <w:spacing w:val="13"/>
                <w:lang w:val="pt-PT"/>
              </w:rPr>
              <w:t xml:space="preserve"> </w:t>
            </w:r>
            <w:r>
              <w:rPr>
                <w:rFonts w:ascii="Arial" w:hAnsi="Arial" w:cs="Arial"/>
                <w:lang w:val="pt-PT"/>
              </w:rPr>
              <w:t>“Homem”,</w:t>
            </w:r>
            <w:r>
              <w:rPr>
                <w:rFonts w:ascii="Arial" w:hAnsi="Arial" w:cs="Arial"/>
                <w:spacing w:val="-53"/>
                <w:lang w:val="pt-PT"/>
              </w:rPr>
              <w:t xml:space="preserve"> </w:t>
            </w:r>
            <w:r>
              <w:rPr>
                <w:rFonts w:ascii="Arial" w:hAnsi="Arial" w:cs="Arial"/>
                <w:lang w:val="pt-PT"/>
              </w:rPr>
              <w:t>“Mulher”.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B187A9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52474E8" w14:textId="77777777" w:rsidR="00A33B61" w:rsidRDefault="00A33B61" w:rsidP="00AC3B8A">
            <w:pPr>
              <w:widowControl w:val="0"/>
              <w:jc w:val="both"/>
              <w:rPr>
                <w:rFonts w:ascii="Arial" w:hAnsi="Arial"/>
              </w:rPr>
            </w:pPr>
            <w:r>
              <w:rPr>
                <w:rFonts w:ascii="Arial" w:hAnsi="Arial" w:cs="Arial"/>
              </w:rPr>
              <w:t>SIM</w:t>
            </w:r>
          </w:p>
        </w:tc>
      </w:tr>
      <w:tr w:rsidR="00A33B61" w14:paraId="26B4208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F5C4B2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2BCA26F"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Permitir indicar a vítima, podendo estar ou não cadastrada no sistema.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9B0792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224BEB0" w14:textId="77777777" w:rsidR="00A33B61" w:rsidRDefault="00A33B61" w:rsidP="00AC3B8A">
            <w:pPr>
              <w:widowControl w:val="0"/>
              <w:jc w:val="both"/>
              <w:rPr>
                <w:rFonts w:ascii="Arial" w:hAnsi="Arial"/>
              </w:rPr>
            </w:pPr>
            <w:r>
              <w:rPr>
                <w:rFonts w:ascii="Arial" w:hAnsi="Arial" w:cs="Arial"/>
              </w:rPr>
              <w:t>SIM</w:t>
            </w:r>
          </w:p>
        </w:tc>
      </w:tr>
      <w:tr w:rsidR="00A33B61" w14:paraId="02C0286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750DCE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4370EB7"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Permitir indicar o suspeito, podendo estar ou não cadastrado no sistema.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F3C4DE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786A04A" w14:textId="77777777" w:rsidR="00A33B61" w:rsidRDefault="00A33B61" w:rsidP="00AC3B8A">
            <w:pPr>
              <w:widowControl w:val="0"/>
              <w:jc w:val="both"/>
              <w:rPr>
                <w:rFonts w:ascii="Arial" w:hAnsi="Arial"/>
              </w:rPr>
            </w:pPr>
            <w:r>
              <w:rPr>
                <w:rFonts w:ascii="Arial" w:hAnsi="Arial" w:cs="Arial"/>
              </w:rPr>
              <w:t>SIM</w:t>
            </w:r>
          </w:p>
        </w:tc>
      </w:tr>
      <w:tr w:rsidR="00A33B61" w14:paraId="6F7DC1F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0DAB21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0EED874"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Permitir informar o grau de parentesco, o</w:t>
            </w:r>
            <w:r>
              <w:rPr>
                <w:rFonts w:ascii="Arial" w:hAnsi="Arial" w:cs="Arial"/>
                <w:spacing w:val="-1"/>
                <w:lang w:val="pt-PT"/>
              </w:rPr>
              <w:t xml:space="preserve"> </w:t>
            </w:r>
            <w:r>
              <w:rPr>
                <w:rFonts w:ascii="Arial" w:hAnsi="Arial" w:cs="Arial"/>
                <w:lang w:val="pt-PT"/>
              </w:rPr>
              <w:t>responsável, o profissional responsável, associar</w:t>
            </w:r>
            <w:r>
              <w:rPr>
                <w:rFonts w:ascii="Arial" w:hAnsi="Arial" w:cs="Arial"/>
                <w:spacing w:val="-2"/>
                <w:lang w:val="pt-PT"/>
              </w:rPr>
              <w:t xml:space="preserve"> </w:t>
            </w:r>
            <w:r>
              <w:rPr>
                <w:rFonts w:ascii="Arial" w:hAnsi="Arial" w:cs="Arial"/>
                <w:lang w:val="pt-PT"/>
              </w:rPr>
              <w:t>uma</w:t>
            </w:r>
            <w:r>
              <w:rPr>
                <w:rFonts w:ascii="Arial" w:hAnsi="Arial" w:cs="Arial"/>
                <w:spacing w:val="-1"/>
                <w:lang w:val="pt-PT"/>
              </w:rPr>
              <w:t xml:space="preserve"> </w:t>
            </w:r>
            <w:r>
              <w:rPr>
                <w:rFonts w:ascii="Arial" w:hAnsi="Arial" w:cs="Arial"/>
                <w:lang w:val="pt-PT"/>
              </w:rPr>
              <w:t>ou</w:t>
            </w:r>
            <w:r>
              <w:rPr>
                <w:rFonts w:ascii="Arial" w:hAnsi="Arial" w:cs="Arial"/>
                <w:spacing w:val="-2"/>
                <w:lang w:val="pt-PT"/>
              </w:rPr>
              <w:t xml:space="preserve"> </w:t>
            </w:r>
            <w:r>
              <w:rPr>
                <w:rFonts w:ascii="Arial" w:hAnsi="Arial" w:cs="Arial"/>
                <w:lang w:val="pt-PT"/>
              </w:rPr>
              <w:t>mais</w:t>
            </w:r>
            <w:r>
              <w:rPr>
                <w:rFonts w:ascii="Arial" w:hAnsi="Arial" w:cs="Arial"/>
                <w:spacing w:val="-1"/>
                <w:lang w:val="pt-PT"/>
              </w:rPr>
              <w:t xml:space="preserve"> </w:t>
            </w:r>
            <w:r>
              <w:rPr>
                <w:rFonts w:ascii="Arial" w:hAnsi="Arial" w:cs="Arial"/>
                <w:lang w:val="pt-PT"/>
              </w:rPr>
              <w:t>violação</w:t>
            </w:r>
            <w:r>
              <w:rPr>
                <w:rFonts w:ascii="Arial" w:hAnsi="Arial" w:cs="Arial"/>
                <w:spacing w:val="-1"/>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denúncia, indicar</w:t>
            </w:r>
            <w:r>
              <w:rPr>
                <w:rFonts w:ascii="Arial" w:hAnsi="Arial" w:cs="Arial"/>
                <w:spacing w:val="-5"/>
                <w:lang w:val="pt-PT"/>
              </w:rPr>
              <w:t xml:space="preserve"> </w:t>
            </w:r>
            <w:r>
              <w:rPr>
                <w:rFonts w:ascii="Arial" w:hAnsi="Arial" w:cs="Arial"/>
                <w:lang w:val="pt-PT"/>
              </w:rPr>
              <w:t>o</w:t>
            </w:r>
            <w:r>
              <w:rPr>
                <w:rFonts w:ascii="Arial" w:hAnsi="Arial" w:cs="Arial"/>
                <w:spacing w:val="-5"/>
                <w:lang w:val="pt-PT"/>
              </w:rPr>
              <w:t xml:space="preserve"> </w:t>
            </w:r>
            <w:r>
              <w:rPr>
                <w:rFonts w:ascii="Arial" w:hAnsi="Arial" w:cs="Arial"/>
                <w:lang w:val="pt-PT"/>
              </w:rPr>
              <w:t>encaminhamento,</w:t>
            </w:r>
            <w:r>
              <w:rPr>
                <w:rFonts w:ascii="Arial" w:hAnsi="Arial" w:cs="Arial"/>
                <w:spacing w:val="-5"/>
                <w:lang w:val="pt-PT"/>
              </w:rPr>
              <w:t xml:space="preserve"> </w:t>
            </w:r>
            <w:r>
              <w:rPr>
                <w:rFonts w:ascii="Arial" w:hAnsi="Arial" w:cs="Arial"/>
                <w:lang w:val="pt-PT"/>
              </w:rPr>
              <w:t>podendo</w:t>
            </w:r>
            <w:r>
              <w:rPr>
                <w:rFonts w:ascii="Arial" w:hAnsi="Arial" w:cs="Arial"/>
                <w:spacing w:val="-5"/>
                <w:lang w:val="pt-PT"/>
              </w:rPr>
              <w:t xml:space="preserve"> </w:t>
            </w:r>
            <w:r>
              <w:rPr>
                <w:rFonts w:ascii="Arial" w:hAnsi="Arial" w:cs="Arial"/>
                <w:lang w:val="pt-PT"/>
              </w:rPr>
              <w:t>inserir</w:t>
            </w:r>
            <w:r>
              <w:rPr>
                <w:rFonts w:ascii="Arial" w:hAnsi="Arial" w:cs="Arial"/>
                <w:spacing w:val="-5"/>
                <w:lang w:val="pt-PT"/>
              </w:rPr>
              <w:t xml:space="preserve"> </w:t>
            </w:r>
            <w:r>
              <w:rPr>
                <w:rFonts w:ascii="Arial" w:hAnsi="Arial" w:cs="Arial"/>
                <w:lang w:val="pt-PT"/>
              </w:rPr>
              <w:t>um</w:t>
            </w:r>
            <w:r>
              <w:rPr>
                <w:rFonts w:ascii="Arial" w:hAnsi="Arial" w:cs="Arial"/>
                <w:spacing w:val="-4"/>
                <w:lang w:val="pt-PT"/>
              </w:rPr>
              <w:t xml:space="preserve"> </w:t>
            </w:r>
            <w:r>
              <w:rPr>
                <w:rFonts w:ascii="Arial" w:hAnsi="Arial" w:cs="Arial"/>
                <w:lang w:val="pt-PT"/>
              </w:rPr>
              <w:t>ou</w:t>
            </w:r>
            <w:r>
              <w:rPr>
                <w:rFonts w:ascii="Arial" w:hAnsi="Arial" w:cs="Arial"/>
                <w:spacing w:val="-5"/>
                <w:lang w:val="pt-PT"/>
              </w:rPr>
              <w:t xml:space="preserve"> </w:t>
            </w:r>
            <w:r>
              <w:rPr>
                <w:rFonts w:ascii="Arial" w:hAnsi="Arial" w:cs="Arial"/>
                <w:lang w:val="pt-PT"/>
              </w:rPr>
              <w:t>vários e contextualizar</w:t>
            </w:r>
            <w:r>
              <w:rPr>
                <w:rFonts w:ascii="Arial" w:hAnsi="Arial" w:cs="Arial"/>
                <w:spacing w:val="-6"/>
                <w:lang w:val="pt-PT"/>
              </w:rPr>
              <w:t xml:space="preserve"> </w:t>
            </w:r>
            <w:r>
              <w:rPr>
                <w:rFonts w:ascii="Arial" w:hAnsi="Arial" w:cs="Arial"/>
                <w:lang w:val="pt-PT"/>
              </w:rPr>
              <w:t>o</w:t>
            </w:r>
            <w:r>
              <w:rPr>
                <w:rFonts w:ascii="Arial" w:hAnsi="Arial" w:cs="Arial"/>
                <w:spacing w:val="-5"/>
                <w:lang w:val="pt-PT"/>
              </w:rPr>
              <w:t xml:space="preserve"> </w:t>
            </w:r>
            <w:r>
              <w:rPr>
                <w:rFonts w:ascii="Arial" w:hAnsi="Arial" w:cs="Arial"/>
                <w:lang w:val="pt-PT"/>
              </w:rPr>
              <w:t>fato,</w:t>
            </w:r>
            <w:r>
              <w:rPr>
                <w:rFonts w:ascii="Arial" w:hAnsi="Arial" w:cs="Arial"/>
                <w:spacing w:val="-6"/>
                <w:lang w:val="pt-PT"/>
              </w:rPr>
              <w:t xml:space="preserve"> </w:t>
            </w:r>
            <w:r>
              <w:rPr>
                <w:rFonts w:ascii="Arial" w:hAnsi="Arial" w:cs="Arial"/>
                <w:lang w:val="pt-PT"/>
              </w:rPr>
              <w:t>Conduta/Intervenção</w:t>
            </w:r>
            <w:r>
              <w:rPr>
                <w:rFonts w:ascii="Arial" w:hAnsi="Arial" w:cs="Arial"/>
                <w:spacing w:val="-5"/>
                <w:lang w:val="pt-PT"/>
              </w:rPr>
              <w:t xml:space="preserve"> </w:t>
            </w:r>
            <w:r>
              <w:rPr>
                <w:rFonts w:ascii="Arial" w:hAnsi="Arial" w:cs="Arial"/>
                <w:lang w:val="pt-PT"/>
              </w:rPr>
              <w:t>Imediata,</w:t>
            </w:r>
            <w:r>
              <w:rPr>
                <w:rFonts w:ascii="Arial" w:hAnsi="Arial" w:cs="Arial"/>
                <w:spacing w:val="-5"/>
                <w:lang w:val="pt-PT"/>
              </w:rPr>
              <w:t xml:space="preserve"> </w:t>
            </w:r>
            <w:r>
              <w:rPr>
                <w:rFonts w:ascii="Arial" w:hAnsi="Arial" w:cs="Arial"/>
                <w:lang w:val="pt-PT"/>
              </w:rPr>
              <w:lastRenderedPageBreak/>
              <w:t>Observação.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5F2982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6C505D7" w14:textId="77777777" w:rsidR="00A33B61" w:rsidRDefault="00A33B61" w:rsidP="00AC3B8A">
            <w:pPr>
              <w:widowControl w:val="0"/>
              <w:jc w:val="both"/>
              <w:rPr>
                <w:rFonts w:ascii="Arial" w:hAnsi="Arial"/>
              </w:rPr>
            </w:pPr>
            <w:r>
              <w:rPr>
                <w:rFonts w:ascii="Arial" w:hAnsi="Arial" w:cs="Arial"/>
              </w:rPr>
              <w:t>SIM</w:t>
            </w:r>
          </w:p>
        </w:tc>
      </w:tr>
      <w:tr w:rsidR="00A33B61" w14:paraId="50E2689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687687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3C06724"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Permitir indicar o status entre “AGUARDANDO”, “EM ANDAMENTO”, “ENCERRADO”.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741A0D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BC49DB1" w14:textId="77777777" w:rsidR="00A33B61" w:rsidRDefault="00A33B61" w:rsidP="00AC3B8A">
            <w:pPr>
              <w:widowControl w:val="0"/>
              <w:jc w:val="both"/>
              <w:rPr>
                <w:rFonts w:ascii="Arial" w:hAnsi="Arial"/>
              </w:rPr>
            </w:pPr>
            <w:r>
              <w:rPr>
                <w:rFonts w:ascii="Arial" w:hAnsi="Arial" w:cs="Arial"/>
              </w:rPr>
              <w:t>SIM</w:t>
            </w:r>
          </w:p>
        </w:tc>
      </w:tr>
      <w:tr w:rsidR="00A33B61" w14:paraId="23D9E6F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8D43CA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127C8E8"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Permitir</w:t>
            </w:r>
            <w:r>
              <w:rPr>
                <w:rFonts w:ascii="Arial" w:hAnsi="Arial" w:cs="Arial"/>
                <w:spacing w:val="-1"/>
                <w:lang w:val="pt-PT"/>
              </w:rPr>
              <w:t xml:space="preserve"> </w:t>
            </w:r>
            <w:r>
              <w:rPr>
                <w:rFonts w:ascii="Arial" w:hAnsi="Arial" w:cs="Arial"/>
                <w:lang w:val="pt-PT"/>
              </w:rPr>
              <w:t>informar</w:t>
            </w:r>
            <w:r>
              <w:rPr>
                <w:rFonts w:ascii="Arial" w:hAnsi="Arial" w:cs="Arial"/>
                <w:spacing w:val="-2"/>
                <w:lang w:val="pt-PT"/>
              </w:rPr>
              <w:t xml:space="preserve"> </w:t>
            </w:r>
            <w:r>
              <w:rPr>
                <w:rFonts w:ascii="Arial" w:hAnsi="Arial" w:cs="Arial"/>
                <w:lang w:val="pt-PT"/>
              </w:rPr>
              <w:t>se</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denúncia procede</w:t>
            </w:r>
            <w:r>
              <w:rPr>
                <w:rFonts w:ascii="Arial" w:hAnsi="Arial" w:cs="Arial"/>
                <w:spacing w:val="-1"/>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seu</w:t>
            </w:r>
            <w:r>
              <w:rPr>
                <w:rFonts w:ascii="Arial" w:hAnsi="Arial" w:cs="Arial"/>
                <w:spacing w:val="-1"/>
                <w:lang w:val="pt-PT"/>
              </w:rPr>
              <w:t xml:space="preserve"> </w:t>
            </w:r>
            <w:r>
              <w:rPr>
                <w:rFonts w:ascii="Arial" w:hAnsi="Arial" w:cs="Arial"/>
                <w:lang w:val="pt-PT"/>
              </w:rPr>
              <w:t>parecer</w:t>
            </w:r>
            <w:r>
              <w:rPr>
                <w:rFonts w:ascii="Arial" w:hAnsi="Arial" w:cs="Arial"/>
                <w:spacing w:val="-1"/>
                <w:lang w:val="pt-PT"/>
              </w:rPr>
              <w:t xml:space="preserve"> </w:t>
            </w:r>
            <w:r>
              <w:rPr>
                <w:rFonts w:ascii="Arial" w:hAnsi="Arial" w:cs="Arial"/>
                <w:lang w:val="pt-PT"/>
              </w:rPr>
              <w:t>ao</w:t>
            </w:r>
            <w:r>
              <w:rPr>
                <w:rFonts w:ascii="Arial" w:hAnsi="Arial" w:cs="Arial"/>
                <w:spacing w:val="-2"/>
                <w:lang w:val="pt-PT"/>
              </w:rPr>
              <w:t xml:space="preserve"> </w:t>
            </w:r>
            <w:r>
              <w:rPr>
                <w:rFonts w:ascii="Arial" w:hAnsi="Arial" w:cs="Arial"/>
                <w:lang w:val="pt-PT"/>
              </w:rPr>
              <w:t>alterar</w:t>
            </w:r>
            <w:r>
              <w:rPr>
                <w:rFonts w:ascii="Arial" w:hAnsi="Arial" w:cs="Arial"/>
                <w:spacing w:val="-2"/>
                <w:lang w:val="pt-PT"/>
              </w:rPr>
              <w:t xml:space="preserve"> </w:t>
            </w:r>
            <w:r>
              <w:rPr>
                <w:rFonts w:ascii="Arial" w:hAnsi="Arial" w:cs="Arial"/>
                <w:lang w:val="pt-PT"/>
              </w:rPr>
              <w:t>o</w:t>
            </w:r>
            <w:r>
              <w:rPr>
                <w:rFonts w:ascii="Arial" w:hAnsi="Arial" w:cs="Arial"/>
                <w:spacing w:val="-2"/>
                <w:lang w:val="pt-PT"/>
              </w:rPr>
              <w:t xml:space="preserve"> </w:t>
            </w:r>
            <w:r>
              <w:rPr>
                <w:rFonts w:ascii="Arial" w:hAnsi="Arial" w:cs="Arial"/>
                <w:lang w:val="pt-PT"/>
              </w:rPr>
              <w:t>status.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E5337E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993BD82" w14:textId="77777777" w:rsidR="00A33B61" w:rsidRDefault="00A33B61" w:rsidP="00AC3B8A">
            <w:pPr>
              <w:widowControl w:val="0"/>
              <w:jc w:val="both"/>
              <w:rPr>
                <w:rFonts w:ascii="Arial" w:hAnsi="Arial"/>
              </w:rPr>
            </w:pPr>
            <w:r>
              <w:rPr>
                <w:rFonts w:ascii="Arial" w:hAnsi="Arial" w:cs="Arial"/>
              </w:rPr>
              <w:t>SIM</w:t>
            </w:r>
          </w:p>
        </w:tc>
      </w:tr>
      <w:tr w:rsidR="00A33B61" w14:paraId="788C917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97F4BA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3872EE6"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Permitir</w:t>
            </w:r>
            <w:r>
              <w:rPr>
                <w:rFonts w:ascii="Arial" w:hAnsi="Arial" w:cs="Arial"/>
                <w:spacing w:val="-3"/>
                <w:lang w:val="pt-PT"/>
              </w:rPr>
              <w:t xml:space="preserve"> </w:t>
            </w:r>
            <w:r>
              <w:rPr>
                <w:rFonts w:ascii="Arial" w:hAnsi="Arial" w:cs="Arial"/>
                <w:lang w:val="pt-PT"/>
              </w:rPr>
              <w:t>manter</w:t>
            </w:r>
            <w:r>
              <w:rPr>
                <w:rFonts w:ascii="Arial" w:hAnsi="Arial" w:cs="Arial"/>
                <w:spacing w:val="-2"/>
                <w:lang w:val="pt-PT"/>
              </w:rPr>
              <w:t xml:space="preserve"> </w:t>
            </w:r>
            <w:r>
              <w:rPr>
                <w:rFonts w:ascii="Arial" w:hAnsi="Arial" w:cs="Arial"/>
                <w:lang w:val="pt-PT"/>
              </w:rPr>
              <w:t>o</w:t>
            </w:r>
            <w:r>
              <w:rPr>
                <w:rFonts w:ascii="Arial" w:hAnsi="Arial" w:cs="Arial"/>
                <w:spacing w:val="-4"/>
                <w:lang w:val="pt-PT"/>
              </w:rPr>
              <w:t xml:space="preserve"> </w:t>
            </w:r>
            <w:r>
              <w:rPr>
                <w:rFonts w:ascii="Arial" w:hAnsi="Arial" w:cs="Arial"/>
                <w:lang w:val="pt-PT"/>
              </w:rPr>
              <w:t>histórico</w:t>
            </w:r>
            <w:r>
              <w:rPr>
                <w:rFonts w:ascii="Arial" w:hAnsi="Arial" w:cs="Arial"/>
                <w:spacing w:val="-2"/>
                <w:lang w:val="pt-PT"/>
              </w:rPr>
              <w:t xml:space="preserve"> </w:t>
            </w:r>
            <w:r>
              <w:rPr>
                <w:rFonts w:ascii="Arial" w:hAnsi="Arial" w:cs="Arial"/>
                <w:lang w:val="pt-PT"/>
              </w:rPr>
              <w:t>da</w:t>
            </w:r>
            <w:r>
              <w:rPr>
                <w:rFonts w:ascii="Arial" w:hAnsi="Arial" w:cs="Arial"/>
                <w:spacing w:val="-3"/>
                <w:lang w:val="pt-PT"/>
              </w:rPr>
              <w:t xml:space="preserve"> </w:t>
            </w:r>
            <w:r>
              <w:rPr>
                <w:rFonts w:ascii="Arial" w:hAnsi="Arial" w:cs="Arial"/>
                <w:lang w:val="pt-PT"/>
              </w:rPr>
              <w:t>denúncia</w:t>
            </w:r>
            <w:r>
              <w:rPr>
                <w:rFonts w:ascii="Arial" w:hAnsi="Arial" w:cs="Arial"/>
                <w:spacing w:val="-4"/>
                <w:lang w:val="pt-PT"/>
              </w:rPr>
              <w:t xml:space="preserve"> </w:t>
            </w:r>
            <w:r>
              <w:rPr>
                <w:rFonts w:ascii="Arial" w:hAnsi="Arial" w:cs="Arial"/>
                <w:lang w:val="pt-PT"/>
              </w:rPr>
              <w:t>quando</w:t>
            </w:r>
            <w:r>
              <w:rPr>
                <w:rFonts w:ascii="Arial" w:hAnsi="Arial" w:cs="Arial"/>
                <w:spacing w:val="-2"/>
                <w:lang w:val="pt-PT"/>
              </w:rPr>
              <w:t xml:space="preserve"> </w:t>
            </w:r>
            <w:r>
              <w:rPr>
                <w:rFonts w:ascii="Arial" w:hAnsi="Arial" w:cs="Arial"/>
                <w:lang w:val="pt-PT"/>
              </w:rPr>
              <w:t>estiver</w:t>
            </w:r>
            <w:r>
              <w:rPr>
                <w:rFonts w:ascii="Arial" w:hAnsi="Arial" w:cs="Arial"/>
                <w:spacing w:val="-4"/>
                <w:lang w:val="pt-PT"/>
              </w:rPr>
              <w:t xml:space="preserve"> </w:t>
            </w:r>
            <w:r>
              <w:rPr>
                <w:rFonts w:ascii="Arial" w:hAnsi="Arial" w:cs="Arial"/>
                <w:lang w:val="pt-PT"/>
              </w:rPr>
              <w:t>em</w:t>
            </w:r>
            <w:r>
              <w:rPr>
                <w:rFonts w:ascii="Arial" w:hAnsi="Arial" w:cs="Arial"/>
                <w:spacing w:val="-3"/>
                <w:lang w:val="pt-PT"/>
              </w:rPr>
              <w:t xml:space="preserve"> </w:t>
            </w:r>
            <w:r>
              <w:rPr>
                <w:rFonts w:ascii="Arial" w:hAnsi="Arial" w:cs="Arial"/>
                <w:lang w:val="pt-PT"/>
              </w:rPr>
              <w:t>andamento</w:t>
            </w:r>
            <w:r>
              <w:rPr>
                <w:rFonts w:ascii="Arial" w:hAnsi="Arial" w:cs="Arial"/>
                <w:spacing w:val="-3"/>
                <w:lang w:val="pt-PT"/>
              </w:rPr>
              <w:t xml:space="preserve"> </w:t>
            </w:r>
            <w:r>
              <w:rPr>
                <w:rFonts w:ascii="Arial" w:hAnsi="Arial" w:cs="Arial"/>
                <w:lang w:val="pt-PT"/>
              </w:rPr>
              <w:t>ou</w:t>
            </w:r>
            <w:r>
              <w:rPr>
                <w:rFonts w:ascii="Arial" w:hAnsi="Arial" w:cs="Arial"/>
                <w:spacing w:val="-4"/>
                <w:lang w:val="pt-PT"/>
              </w:rPr>
              <w:t xml:space="preserve"> </w:t>
            </w:r>
            <w:r>
              <w:rPr>
                <w:rFonts w:ascii="Arial" w:hAnsi="Arial" w:cs="Arial"/>
                <w:lang w:val="pt-PT"/>
              </w:rPr>
              <w:t>encerrada.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41EFB8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3A553CD" w14:textId="77777777" w:rsidR="00A33B61" w:rsidRDefault="00A33B61" w:rsidP="00AC3B8A">
            <w:pPr>
              <w:widowControl w:val="0"/>
              <w:jc w:val="both"/>
              <w:rPr>
                <w:rFonts w:ascii="Arial" w:hAnsi="Arial"/>
              </w:rPr>
            </w:pPr>
            <w:r>
              <w:rPr>
                <w:rFonts w:ascii="Arial" w:hAnsi="Arial" w:cs="Arial"/>
              </w:rPr>
              <w:t>SIM</w:t>
            </w:r>
          </w:p>
        </w:tc>
      </w:tr>
      <w:tr w:rsidR="00A33B61" w14:paraId="262FDA4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3B4C88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97E0F02"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rPr>
              <w:t>Permitir identificar na denúncia quais são os profissionais responsáveis por averiguar os fatos.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4126E0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2140C7D" w14:textId="77777777" w:rsidR="00A33B61" w:rsidRDefault="00A33B61" w:rsidP="00AC3B8A">
            <w:pPr>
              <w:widowControl w:val="0"/>
              <w:jc w:val="both"/>
              <w:rPr>
                <w:rFonts w:ascii="Arial" w:hAnsi="Arial"/>
              </w:rPr>
            </w:pPr>
            <w:r>
              <w:rPr>
                <w:rFonts w:ascii="Arial" w:hAnsi="Arial" w:cs="Arial"/>
              </w:rPr>
              <w:t>SIM</w:t>
            </w:r>
          </w:p>
        </w:tc>
      </w:tr>
      <w:tr w:rsidR="00A33B61" w14:paraId="53C710F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4D47DA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6E43BB1"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Permitir</w:t>
            </w:r>
            <w:r>
              <w:rPr>
                <w:rFonts w:ascii="Arial" w:hAnsi="Arial" w:cs="Arial"/>
                <w:spacing w:val="49"/>
                <w:lang w:val="pt-PT"/>
              </w:rPr>
              <w:t xml:space="preserve"> </w:t>
            </w:r>
            <w:r>
              <w:rPr>
                <w:rFonts w:ascii="Arial" w:hAnsi="Arial" w:cs="Arial"/>
                <w:lang w:val="pt-PT"/>
              </w:rPr>
              <w:t>excluir</w:t>
            </w:r>
            <w:r>
              <w:rPr>
                <w:rFonts w:ascii="Arial" w:hAnsi="Arial" w:cs="Arial"/>
                <w:spacing w:val="49"/>
                <w:lang w:val="pt-PT"/>
              </w:rPr>
              <w:t xml:space="preserve"> </w:t>
            </w:r>
            <w:r>
              <w:rPr>
                <w:rFonts w:ascii="Arial" w:hAnsi="Arial" w:cs="Arial"/>
                <w:lang w:val="pt-PT"/>
              </w:rPr>
              <w:t>a</w:t>
            </w:r>
            <w:r>
              <w:rPr>
                <w:rFonts w:ascii="Arial" w:hAnsi="Arial" w:cs="Arial"/>
                <w:spacing w:val="48"/>
                <w:lang w:val="pt-PT"/>
              </w:rPr>
              <w:t xml:space="preserve"> </w:t>
            </w:r>
            <w:r>
              <w:rPr>
                <w:rFonts w:ascii="Arial" w:hAnsi="Arial" w:cs="Arial"/>
                <w:lang w:val="pt-PT"/>
              </w:rPr>
              <w:t>denúncia,</w:t>
            </w:r>
            <w:r>
              <w:rPr>
                <w:rFonts w:ascii="Arial" w:hAnsi="Arial" w:cs="Arial"/>
                <w:spacing w:val="50"/>
                <w:lang w:val="pt-PT"/>
              </w:rPr>
              <w:t xml:space="preserve"> </w:t>
            </w:r>
            <w:r>
              <w:rPr>
                <w:rFonts w:ascii="Arial" w:hAnsi="Arial" w:cs="Arial"/>
                <w:lang w:val="pt-PT"/>
              </w:rPr>
              <w:t>desde</w:t>
            </w:r>
            <w:r>
              <w:rPr>
                <w:rFonts w:ascii="Arial" w:hAnsi="Arial" w:cs="Arial"/>
                <w:spacing w:val="49"/>
                <w:lang w:val="pt-PT"/>
              </w:rPr>
              <w:t xml:space="preserve"> </w:t>
            </w:r>
            <w:r>
              <w:rPr>
                <w:rFonts w:ascii="Arial" w:hAnsi="Arial" w:cs="Arial"/>
                <w:lang w:val="pt-PT"/>
              </w:rPr>
              <w:t>que</w:t>
            </w:r>
            <w:r>
              <w:rPr>
                <w:rFonts w:ascii="Arial" w:hAnsi="Arial" w:cs="Arial"/>
                <w:spacing w:val="49"/>
                <w:lang w:val="pt-PT"/>
              </w:rPr>
              <w:t xml:space="preserve"> </w:t>
            </w:r>
            <w:r>
              <w:rPr>
                <w:rFonts w:ascii="Arial" w:hAnsi="Arial" w:cs="Arial"/>
                <w:lang w:val="pt-PT"/>
              </w:rPr>
              <w:t>a</w:t>
            </w:r>
            <w:r>
              <w:rPr>
                <w:rFonts w:ascii="Arial" w:hAnsi="Arial" w:cs="Arial"/>
                <w:spacing w:val="48"/>
                <w:lang w:val="pt-PT"/>
              </w:rPr>
              <w:t xml:space="preserve"> </w:t>
            </w:r>
            <w:r>
              <w:rPr>
                <w:rFonts w:ascii="Arial" w:hAnsi="Arial" w:cs="Arial"/>
                <w:lang w:val="pt-PT"/>
              </w:rPr>
              <w:t>data</w:t>
            </w:r>
            <w:r>
              <w:rPr>
                <w:rFonts w:ascii="Arial" w:hAnsi="Arial" w:cs="Arial"/>
                <w:spacing w:val="50"/>
                <w:lang w:val="pt-PT"/>
              </w:rPr>
              <w:t xml:space="preserve"> </w:t>
            </w:r>
            <w:r>
              <w:rPr>
                <w:rFonts w:ascii="Arial" w:hAnsi="Arial" w:cs="Arial"/>
                <w:lang w:val="pt-PT"/>
              </w:rPr>
              <w:t>do</w:t>
            </w:r>
            <w:r>
              <w:rPr>
                <w:rFonts w:ascii="Arial" w:hAnsi="Arial" w:cs="Arial"/>
                <w:spacing w:val="49"/>
                <w:lang w:val="pt-PT"/>
              </w:rPr>
              <w:t xml:space="preserve"> </w:t>
            </w:r>
            <w:r>
              <w:rPr>
                <w:rFonts w:ascii="Arial" w:hAnsi="Arial" w:cs="Arial"/>
                <w:lang w:val="pt-PT"/>
              </w:rPr>
              <w:t>fato</w:t>
            </w:r>
            <w:r>
              <w:rPr>
                <w:rFonts w:ascii="Arial" w:hAnsi="Arial" w:cs="Arial"/>
                <w:spacing w:val="49"/>
                <w:lang w:val="pt-PT"/>
              </w:rPr>
              <w:t xml:space="preserve"> </w:t>
            </w:r>
            <w:r>
              <w:rPr>
                <w:rFonts w:ascii="Arial" w:hAnsi="Arial" w:cs="Arial"/>
                <w:lang w:val="pt-PT"/>
              </w:rPr>
              <w:t>não</w:t>
            </w:r>
            <w:r>
              <w:rPr>
                <w:rFonts w:ascii="Arial" w:hAnsi="Arial" w:cs="Arial"/>
                <w:spacing w:val="50"/>
                <w:lang w:val="pt-PT"/>
              </w:rPr>
              <w:t xml:space="preserve"> </w:t>
            </w:r>
            <w:r>
              <w:rPr>
                <w:rFonts w:ascii="Arial" w:hAnsi="Arial" w:cs="Arial"/>
                <w:lang w:val="pt-PT"/>
              </w:rPr>
              <w:t>esteja</w:t>
            </w:r>
            <w:r>
              <w:rPr>
                <w:rFonts w:ascii="Arial" w:hAnsi="Arial" w:cs="Arial"/>
                <w:spacing w:val="49"/>
                <w:lang w:val="pt-PT"/>
              </w:rPr>
              <w:t xml:space="preserve"> </w:t>
            </w:r>
            <w:r>
              <w:rPr>
                <w:rFonts w:ascii="Arial" w:hAnsi="Arial" w:cs="Arial"/>
                <w:lang w:val="pt-PT"/>
              </w:rPr>
              <w:t>contida</w:t>
            </w:r>
            <w:r>
              <w:rPr>
                <w:rFonts w:ascii="Arial" w:hAnsi="Arial" w:cs="Arial"/>
                <w:spacing w:val="49"/>
                <w:lang w:val="pt-PT"/>
              </w:rPr>
              <w:t xml:space="preserve"> </w:t>
            </w:r>
            <w:r>
              <w:rPr>
                <w:rFonts w:ascii="Arial" w:hAnsi="Arial" w:cs="Arial"/>
                <w:lang w:val="pt-PT"/>
              </w:rPr>
              <w:t>no</w:t>
            </w:r>
            <w:r>
              <w:rPr>
                <w:rFonts w:ascii="Arial" w:hAnsi="Arial" w:cs="Arial"/>
                <w:spacing w:val="48"/>
                <w:lang w:val="pt-PT"/>
              </w:rPr>
              <w:t xml:space="preserve"> </w:t>
            </w:r>
            <w:r>
              <w:rPr>
                <w:rFonts w:ascii="Arial" w:hAnsi="Arial" w:cs="Arial"/>
                <w:lang w:val="pt-PT"/>
              </w:rPr>
              <w:t>período</w:t>
            </w:r>
            <w:r>
              <w:rPr>
                <w:rFonts w:ascii="Arial" w:hAnsi="Arial" w:cs="Arial"/>
                <w:spacing w:val="49"/>
                <w:lang w:val="pt-PT"/>
              </w:rPr>
              <w:t xml:space="preserve"> </w:t>
            </w:r>
            <w:r>
              <w:rPr>
                <w:rFonts w:ascii="Arial" w:hAnsi="Arial" w:cs="Arial"/>
                <w:lang w:val="pt-PT"/>
              </w:rPr>
              <w:t>de</w:t>
            </w:r>
            <w:r>
              <w:rPr>
                <w:rFonts w:ascii="Arial" w:hAnsi="Arial" w:cs="Arial"/>
                <w:spacing w:val="48"/>
                <w:lang w:val="pt-PT"/>
              </w:rPr>
              <w:t xml:space="preserve"> </w:t>
            </w:r>
            <w:r>
              <w:rPr>
                <w:rFonts w:ascii="Arial" w:hAnsi="Arial" w:cs="Arial"/>
                <w:lang w:val="pt-PT"/>
              </w:rPr>
              <w:t>um</w:t>
            </w:r>
            <w:r>
              <w:rPr>
                <w:rFonts w:ascii="Arial" w:hAnsi="Arial" w:cs="Arial"/>
                <w:spacing w:val="49"/>
                <w:lang w:val="pt-PT"/>
              </w:rPr>
              <w:t xml:space="preserve"> </w:t>
            </w:r>
            <w:r>
              <w:rPr>
                <w:rFonts w:ascii="Arial" w:hAnsi="Arial" w:cs="Arial"/>
                <w:lang w:val="pt-PT"/>
              </w:rPr>
              <w:t>relatório</w:t>
            </w:r>
            <w:r>
              <w:rPr>
                <w:rFonts w:ascii="Arial" w:hAnsi="Arial" w:cs="Arial"/>
                <w:spacing w:val="-52"/>
                <w:lang w:val="pt-PT"/>
              </w:rPr>
              <w:t xml:space="preserve"> </w:t>
            </w:r>
            <w:r>
              <w:rPr>
                <w:rFonts w:ascii="Arial" w:hAnsi="Arial" w:cs="Arial"/>
                <w:lang w:val="pt-PT"/>
              </w:rPr>
              <w:t>contabilizado</w:t>
            </w:r>
            <w:r>
              <w:rPr>
                <w:rFonts w:ascii="Arial" w:hAnsi="Arial" w:cs="Arial"/>
                <w:spacing w:val="-2"/>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gravado.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CD2C39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CA6BDAA" w14:textId="77777777" w:rsidR="00A33B61" w:rsidRDefault="00A33B61" w:rsidP="00AC3B8A">
            <w:pPr>
              <w:widowControl w:val="0"/>
              <w:jc w:val="both"/>
              <w:rPr>
                <w:rFonts w:ascii="Arial" w:hAnsi="Arial"/>
              </w:rPr>
            </w:pPr>
            <w:r>
              <w:rPr>
                <w:rFonts w:ascii="Arial" w:hAnsi="Arial" w:cs="Arial"/>
              </w:rPr>
              <w:t>SIM</w:t>
            </w:r>
          </w:p>
        </w:tc>
      </w:tr>
      <w:tr w:rsidR="00A33B61" w14:paraId="0A5A189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6E3282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3883823" w14:textId="77777777" w:rsidR="00A33B61" w:rsidRDefault="00A33B61" w:rsidP="00A33B61">
            <w:pPr>
              <w:widowControl w:val="0"/>
              <w:numPr>
                <w:ilvl w:val="0"/>
                <w:numId w:val="38"/>
              </w:numPr>
              <w:suppressAutoHyphens w:val="0"/>
              <w:ind w:left="34" w:hanging="34"/>
              <w:rPr>
                <w:rFonts w:ascii="Arial" w:hAnsi="Arial"/>
              </w:rPr>
            </w:pPr>
            <w:r>
              <w:rPr>
                <w:rFonts w:ascii="Arial" w:hAnsi="Arial" w:cs="Arial"/>
                <w:lang w:val="pt-PT"/>
              </w:rPr>
              <w:t>Permitir</w:t>
            </w:r>
            <w:r>
              <w:rPr>
                <w:rFonts w:ascii="Arial" w:hAnsi="Arial" w:cs="Arial"/>
                <w:spacing w:val="27"/>
                <w:lang w:val="pt-PT"/>
              </w:rPr>
              <w:t xml:space="preserve"> </w:t>
            </w:r>
            <w:r>
              <w:rPr>
                <w:rFonts w:ascii="Arial" w:hAnsi="Arial" w:cs="Arial"/>
                <w:lang w:val="pt-PT"/>
              </w:rPr>
              <w:t>gerar/imprimir</w:t>
            </w:r>
            <w:r>
              <w:rPr>
                <w:rFonts w:ascii="Arial" w:hAnsi="Arial" w:cs="Arial"/>
                <w:spacing w:val="26"/>
                <w:lang w:val="pt-PT"/>
              </w:rPr>
              <w:t xml:space="preserve"> </w:t>
            </w:r>
            <w:r>
              <w:rPr>
                <w:rFonts w:ascii="Arial" w:hAnsi="Arial" w:cs="Arial"/>
                <w:lang w:val="pt-PT"/>
              </w:rPr>
              <w:t>o</w:t>
            </w:r>
            <w:r>
              <w:rPr>
                <w:rFonts w:ascii="Arial" w:hAnsi="Arial" w:cs="Arial"/>
                <w:spacing w:val="27"/>
                <w:lang w:val="pt-PT"/>
              </w:rPr>
              <w:t xml:space="preserve"> </w:t>
            </w:r>
            <w:r>
              <w:rPr>
                <w:rFonts w:ascii="Arial" w:hAnsi="Arial" w:cs="Arial"/>
                <w:lang w:val="pt-PT"/>
              </w:rPr>
              <w:t>relatório</w:t>
            </w:r>
            <w:r>
              <w:rPr>
                <w:rFonts w:ascii="Arial" w:hAnsi="Arial" w:cs="Arial"/>
                <w:spacing w:val="27"/>
                <w:lang w:val="pt-PT"/>
              </w:rPr>
              <w:t xml:space="preserve"> </w:t>
            </w:r>
            <w:r>
              <w:rPr>
                <w:rFonts w:ascii="Arial" w:hAnsi="Arial" w:cs="Arial"/>
                <w:lang w:val="pt-PT"/>
              </w:rPr>
              <w:t>da</w:t>
            </w:r>
            <w:r>
              <w:rPr>
                <w:rFonts w:ascii="Arial" w:hAnsi="Arial" w:cs="Arial"/>
                <w:spacing w:val="27"/>
                <w:lang w:val="pt-PT"/>
              </w:rPr>
              <w:t xml:space="preserve"> </w:t>
            </w:r>
            <w:r>
              <w:rPr>
                <w:rFonts w:ascii="Arial" w:hAnsi="Arial" w:cs="Arial"/>
                <w:lang w:val="pt-PT"/>
              </w:rPr>
              <w:t>denúncia,</w:t>
            </w:r>
            <w:r>
              <w:rPr>
                <w:rFonts w:ascii="Arial" w:hAnsi="Arial" w:cs="Arial"/>
                <w:spacing w:val="26"/>
                <w:lang w:val="pt-PT"/>
              </w:rPr>
              <w:t xml:space="preserve"> </w:t>
            </w:r>
            <w:r>
              <w:rPr>
                <w:rFonts w:ascii="Arial" w:hAnsi="Arial" w:cs="Arial"/>
                <w:lang w:val="pt-PT"/>
              </w:rPr>
              <w:t>o</w:t>
            </w:r>
            <w:r>
              <w:rPr>
                <w:rFonts w:ascii="Arial" w:hAnsi="Arial" w:cs="Arial"/>
                <w:spacing w:val="27"/>
                <w:lang w:val="pt-PT"/>
              </w:rPr>
              <w:t xml:space="preserve"> </w:t>
            </w:r>
            <w:r>
              <w:rPr>
                <w:rFonts w:ascii="Arial" w:hAnsi="Arial" w:cs="Arial"/>
                <w:lang w:val="pt-PT"/>
              </w:rPr>
              <w:t>termo</w:t>
            </w:r>
            <w:r>
              <w:rPr>
                <w:rFonts w:ascii="Arial" w:hAnsi="Arial" w:cs="Arial"/>
                <w:spacing w:val="27"/>
                <w:lang w:val="pt-PT"/>
              </w:rPr>
              <w:t xml:space="preserve"> </w:t>
            </w:r>
            <w:r>
              <w:rPr>
                <w:rFonts w:ascii="Arial" w:hAnsi="Arial" w:cs="Arial"/>
                <w:lang w:val="pt-PT"/>
              </w:rPr>
              <w:t>de</w:t>
            </w:r>
            <w:r>
              <w:rPr>
                <w:rFonts w:ascii="Arial" w:hAnsi="Arial" w:cs="Arial"/>
                <w:spacing w:val="27"/>
                <w:lang w:val="pt-PT"/>
              </w:rPr>
              <w:t xml:space="preserve"> </w:t>
            </w:r>
            <w:r>
              <w:rPr>
                <w:rFonts w:ascii="Arial" w:hAnsi="Arial" w:cs="Arial"/>
                <w:lang w:val="pt-PT"/>
              </w:rPr>
              <w:t>responsabilidade,</w:t>
            </w:r>
            <w:r>
              <w:rPr>
                <w:rFonts w:ascii="Arial" w:hAnsi="Arial" w:cs="Arial"/>
                <w:spacing w:val="26"/>
                <w:lang w:val="pt-PT"/>
              </w:rPr>
              <w:t xml:space="preserve"> </w:t>
            </w:r>
            <w:r>
              <w:rPr>
                <w:rFonts w:ascii="Arial" w:hAnsi="Arial" w:cs="Arial"/>
                <w:lang w:val="pt-PT"/>
              </w:rPr>
              <w:t>o</w:t>
            </w:r>
            <w:r>
              <w:rPr>
                <w:rFonts w:ascii="Arial" w:hAnsi="Arial" w:cs="Arial"/>
                <w:spacing w:val="27"/>
                <w:lang w:val="pt-PT"/>
              </w:rPr>
              <w:t xml:space="preserve"> </w:t>
            </w:r>
            <w:r>
              <w:rPr>
                <w:rFonts w:ascii="Arial" w:hAnsi="Arial" w:cs="Arial"/>
                <w:lang w:val="pt-PT"/>
              </w:rPr>
              <w:t>termo</w:t>
            </w:r>
            <w:r>
              <w:rPr>
                <w:rFonts w:ascii="Arial" w:hAnsi="Arial" w:cs="Arial"/>
                <w:spacing w:val="27"/>
                <w:lang w:val="pt-PT"/>
              </w:rPr>
              <w:t xml:space="preserve"> </w:t>
            </w:r>
            <w:r>
              <w:rPr>
                <w:rFonts w:ascii="Arial" w:hAnsi="Arial" w:cs="Arial"/>
                <w:lang w:val="pt-PT"/>
              </w:rPr>
              <w:t>de</w:t>
            </w:r>
            <w:r>
              <w:rPr>
                <w:rFonts w:ascii="Arial" w:hAnsi="Arial" w:cs="Arial"/>
                <w:spacing w:val="27"/>
                <w:lang w:val="pt-PT"/>
              </w:rPr>
              <w:t xml:space="preserve"> </w:t>
            </w:r>
            <w:r>
              <w:rPr>
                <w:rFonts w:ascii="Arial" w:hAnsi="Arial" w:cs="Arial"/>
                <w:lang w:val="pt-PT"/>
              </w:rPr>
              <w:t>advertência</w:t>
            </w:r>
            <w:r>
              <w:rPr>
                <w:rFonts w:ascii="Arial" w:hAnsi="Arial" w:cs="Arial"/>
                <w:spacing w:val="27"/>
                <w:lang w:val="pt-PT"/>
              </w:rPr>
              <w:t xml:space="preserve"> </w:t>
            </w:r>
            <w:r>
              <w:rPr>
                <w:rFonts w:ascii="Arial" w:hAnsi="Arial" w:cs="Arial"/>
                <w:lang w:val="pt-PT"/>
              </w:rPr>
              <w:t>e</w:t>
            </w:r>
            <w:r>
              <w:rPr>
                <w:rFonts w:ascii="Arial" w:hAnsi="Arial" w:cs="Arial"/>
                <w:spacing w:val="27"/>
                <w:lang w:val="pt-PT"/>
              </w:rPr>
              <w:t xml:space="preserve"> </w:t>
            </w:r>
            <w:r>
              <w:rPr>
                <w:rFonts w:ascii="Arial" w:hAnsi="Arial" w:cs="Arial"/>
                <w:lang w:val="pt-PT"/>
              </w:rPr>
              <w:t>a</w:t>
            </w:r>
            <w:r>
              <w:rPr>
                <w:rFonts w:ascii="Arial" w:hAnsi="Arial" w:cs="Arial"/>
                <w:spacing w:val="-52"/>
                <w:lang w:val="pt-PT"/>
              </w:rPr>
              <w:t xml:space="preserve"> </w:t>
            </w:r>
            <w:r>
              <w:rPr>
                <w:rFonts w:ascii="Arial" w:hAnsi="Arial" w:cs="Arial"/>
                <w:lang w:val="pt-PT"/>
              </w:rPr>
              <w:t>declaração.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BDE53A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B3B3B2D" w14:textId="77777777" w:rsidR="00A33B61" w:rsidRDefault="00A33B61" w:rsidP="00AC3B8A">
            <w:pPr>
              <w:widowControl w:val="0"/>
              <w:jc w:val="both"/>
              <w:rPr>
                <w:rFonts w:ascii="Arial" w:hAnsi="Arial"/>
              </w:rPr>
            </w:pPr>
            <w:r>
              <w:rPr>
                <w:rFonts w:ascii="Arial" w:hAnsi="Arial" w:cs="Arial"/>
              </w:rPr>
              <w:t>SIM</w:t>
            </w:r>
          </w:p>
        </w:tc>
      </w:tr>
      <w:tr w:rsidR="00A33B61" w14:paraId="3F487EB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D6D701B"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A729832" w14:textId="77777777" w:rsidR="00A33B61" w:rsidRDefault="00A33B61" w:rsidP="00AC3B8A">
            <w:pPr>
              <w:widowControl w:val="0"/>
              <w:ind w:left="34" w:hanging="34"/>
              <w:jc w:val="both"/>
              <w:rPr>
                <w:rFonts w:ascii="Arial" w:hAnsi="Arial"/>
              </w:rPr>
            </w:pPr>
            <w:r>
              <w:rPr>
                <w:rFonts w:ascii="Arial" w:hAnsi="Arial" w:cs="Arial"/>
                <w:b/>
                <w:bCs/>
                <w:color w:val="000000"/>
                <w:lang w:val="pt-PT"/>
              </w:rPr>
              <w:t xml:space="preserve">Escuta </w:t>
            </w:r>
            <w:r>
              <w:rPr>
                <w:rFonts w:ascii="Arial" w:hAnsi="Arial" w:cs="Arial"/>
                <w:b/>
                <w:bCs/>
                <w:color w:val="000000"/>
              </w:rPr>
              <w:t>Especializada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9458E95"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C7BAA7E" w14:textId="77777777" w:rsidR="00A33B61" w:rsidRDefault="00A33B61" w:rsidP="00AC3B8A">
            <w:pPr>
              <w:widowControl w:val="0"/>
              <w:jc w:val="both"/>
            </w:pPr>
            <w:r>
              <w:rPr>
                <w:rStyle w:val="Forte1"/>
                <w:rFonts w:ascii="Arial" w:hAnsi="Arial" w:cs="Arial"/>
              </w:rPr>
              <w:t>Obrigatório?</w:t>
            </w:r>
          </w:p>
        </w:tc>
      </w:tr>
      <w:tr w:rsidR="00A33B61" w14:paraId="2B6B76F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B32DFC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9BF4A81" w14:textId="77777777" w:rsidR="00A33B61" w:rsidRDefault="00A33B61" w:rsidP="00A33B61">
            <w:pPr>
              <w:widowControl w:val="0"/>
              <w:numPr>
                <w:ilvl w:val="0"/>
                <w:numId w:val="39"/>
              </w:numPr>
              <w:suppressAutoHyphens w:val="0"/>
              <w:ind w:left="34" w:hanging="34"/>
              <w:rPr>
                <w:rFonts w:ascii="Arial" w:hAnsi="Arial"/>
              </w:rPr>
            </w:pPr>
            <w:r>
              <w:rPr>
                <w:rFonts w:ascii="Arial" w:hAnsi="Arial" w:cs="Arial"/>
                <w:lang w:val="pt-PT"/>
              </w:rPr>
              <w:t>Permitir</w:t>
            </w:r>
            <w:r>
              <w:rPr>
                <w:rFonts w:ascii="Arial" w:hAnsi="Arial" w:cs="Arial"/>
                <w:spacing w:val="-5"/>
                <w:lang w:val="pt-PT"/>
              </w:rPr>
              <w:t xml:space="preserve"> </w:t>
            </w:r>
            <w:r>
              <w:rPr>
                <w:rFonts w:ascii="Arial" w:hAnsi="Arial" w:cs="Arial"/>
                <w:lang w:val="pt-PT"/>
              </w:rPr>
              <w:t>inserir</w:t>
            </w:r>
            <w:r>
              <w:rPr>
                <w:rFonts w:ascii="Arial" w:hAnsi="Arial" w:cs="Arial"/>
                <w:spacing w:val="-5"/>
                <w:lang w:val="pt-PT"/>
              </w:rPr>
              <w:t xml:space="preserve"> </w:t>
            </w:r>
            <w:r>
              <w:rPr>
                <w:rFonts w:ascii="Arial" w:hAnsi="Arial" w:cs="Arial"/>
                <w:lang w:val="pt-PT"/>
              </w:rPr>
              <w:t>escuta</w:t>
            </w:r>
            <w:r>
              <w:rPr>
                <w:rFonts w:ascii="Arial" w:hAnsi="Arial" w:cs="Arial"/>
                <w:spacing w:val="-6"/>
                <w:lang w:val="pt-PT"/>
              </w:rPr>
              <w:t xml:space="preserve"> </w:t>
            </w:r>
            <w:r>
              <w:rPr>
                <w:rFonts w:ascii="Arial" w:hAnsi="Arial" w:cs="Arial"/>
                <w:lang w:val="pt-PT"/>
              </w:rPr>
              <w:t>especializado</w:t>
            </w:r>
            <w:r>
              <w:rPr>
                <w:rFonts w:ascii="Arial" w:hAnsi="Arial" w:cs="Arial"/>
                <w:spacing w:val="-6"/>
                <w:lang w:val="pt-PT"/>
              </w:rPr>
              <w:t xml:space="preserve"> </w:t>
            </w:r>
            <w:r>
              <w:rPr>
                <w:rFonts w:ascii="Arial" w:hAnsi="Arial" w:cs="Arial"/>
                <w:lang w:val="pt-PT"/>
              </w:rPr>
              <w:t>para</w:t>
            </w:r>
            <w:r>
              <w:rPr>
                <w:rFonts w:ascii="Arial" w:hAnsi="Arial" w:cs="Arial"/>
                <w:spacing w:val="-4"/>
                <w:lang w:val="pt-PT"/>
              </w:rPr>
              <w:t xml:space="preserve"> </w:t>
            </w:r>
            <w:r>
              <w:rPr>
                <w:rFonts w:ascii="Arial" w:hAnsi="Arial" w:cs="Arial"/>
                <w:lang w:val="pt-PT"/>
              </w:rPr>
              <w:t>pessoas</w:t>
            </w:r>
            <w:r>
              <w:rPr>
                <w:rFonts w:ascii="Arial" w:hAnsi="Arial" w:cs="Arial"/>
                <w:spacing w:val="-6"/>
                <w:lang w:val="pt-PT"/>
              </w:rPr>
              <w:t xml:space="preserve"> </w:t>
            </w:r>
            <w:r>
              <w:rPr>
                <w:rFonts w:ascii="Arial" w:hAnsi="Arial" w:cs="Arial"/>
                <w:lang w:val="pt-PT"/>
              </w:rPr>
              <w:t>encaminhadas</w:t>
            </w:r>
            <w:r>
              <w:rPr>
                <w:rFonts w:ascii="Arial" w:hAnsi="Arial" w:cs="Arial"/>
                <w:spacing w:val="-6"/>
                <w:lang w:val="pt-PT"/>
              </w:rPr>
              <w:t xml:space="preserve"> </w:t>
            </w:r>
            <w:r>
              <w:rPr>
                <w:rFonts w:ascii="Arial" w:hAnsi="Arial" w:cs="Arial"/>
                <w:lang w:val="pt-PT"/>
              </w:rPr>
              <w:t>por</w:t>
            </w:r>
            <w:r>
              <w:rPr>
                <w:rFonts w:ascii="Arial" w:hAnsi="Arial" w:cs="Arial"/>
                <w:spacing w:val="-6"/>
                <w:lang w:val="pt-PT"/>
              </w:rPr>
              <w:t xml:space="preserve"> </w:t>
            </w:r>
            <w:r>
              <w:rPr>
                <w:rFonts w:ascii="Arial" w:hAnsi="Arial" w:cs="Arial"/>
                <w:lang w:val="pt-PT"/>
              </w:rPr>
              <w:t>outras</w:t>
            </w:r>
            <w:r>
              <w:rPr>
                <w:rFonts w:ascii="Arial" w:hAnsi="Arial" w:cs="Arial"/>
                <w:spacing w:val="-5"/>
                <w:lang w:val="pt-PT"/>
              </w:rPr>
              <w:t xml:space="preserve"> </w:t>
            </w:r>
            <w:r>
              <w:rPr>
                <w:rFonts w:ascii="Arial" w:hAnsi="Arial" w:cs="Arial"/>
                <w:lang w:val="pt-PT"/>
              </w:rPr>
              <w:t>unidades</w:t>
            </w:r>
            <w:r>
              <w:rPr>
                <w:rFonts w:ascii="Arial" w:hAnsi="Arial" w:cs="Arial"/>
                <w:spacing w:val="-6"/>
                <w:lang w:val="pt-PT"/>
              </w:rPr>
              <w:t xml:space="preserve"> </w:t>
            </w:r>
            <w:r>
              <w:rPr>
                <w:rFonts w:ascii="Arial" w:hAnsi="Arial" w:cs="Arial"/>
                <w:lang w:val="pt-PT"/>
              </w:rPr>
              <w:t>do</w:t>
            </w:r>
            <w:r>
              <w:rPr>
                <w:rFonts w:ascii="Arial" w:hAnsi="Arial" w:cs="Arial"/>
                <w:spacing w:val="-6"/>
                <w:lang w:val="pt-PT"/>
              </w:rPr>
              <w:t xml:space="preserve"> </w:t>
            </w:r>
            <w:r>
              <w:rPr>
                <w:rFonts w:ascii="Arial" w:hAnsi="Arial" w:cs="Arial"/>
                <w:lang w:val="pt-PT"/>
              </w:rPr>
              <w:t>Município.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A9A0AB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299A569" w14:textId="77777777" w:rsidR="00A33B61" w:rsidRDefault="00A33B61" w:rsidP="00AC3B8A">
            <w:pPr>
              <w:widowControl w:val="0"/>
              <w:jc w:val="both"/>
              <w:rPr>
                <w:rFonts w:ascii="Arial" w:hAnsi="Arial"/>
              </w:rPr>
            </w:pPr>
            <w:r>
              <w:rPr>
                <w:rFonts w:ascii="Arial" w:hAnsi="Arial" w:cs="Arial"/>
                <w:lang w:val="pt-PT"/>
              </w:rPr>
              <w:t>SIM</w:t>
            </w:r>
          </w:p>
        </w:tc>
      </w:tr>
      <w:tr w:rsidR="00A33B61" w14:paraId="3CD50E5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4BF1EE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3111022" w14:textId="77777777" w:rsidR="00A33B61" w:rsidRDefault="00A33B61" w:rsidP="00A33B61">
            <w:pPr>
              <w:widowControl w:val="0"/>
              <w:numPr>
                <w:ilvl w:val="0"/>
                <w:numId w:val="39"/>
              </w:numPr>
              <w:suppressAutoHyphens w:val="0"/>
              <w:ind w:left="34" w:hanging="34"/>
              <w:rPr>
                <w:rFonts w:ascii="Arial" w:hAnsi="Arial"/>
              </w:rPr>
            </w:pPr>
            <w:r>
              <w:rPr>
                <w:rFonts w:ascii="Arial" w:hAnsi="Arial" w:cs="Arial"/>
                <w:lang w:val="pt-PT"/>
              </w:rPr>
              <w:t xml:space="preserve">Permitir inserir no mínimo o número de prontuário, a data da escuta especializada e se a pessoa comparecer na </w:t>
            </w:r>
            <w:r>
              <w:rPr>
                <w:rFonts w:ascii="Arial" w:hAnsi="Arial" w:cs="Arial"/>
              </w:rPr>
              <w:t>escuta especializada</w:t>
            </w:r>
            <w:r>
              <w:rPr>
                <w:rFonts w:ascii="Arial" w:hAnsi="Arial" w:cs="Arial"/>
                <w:lang w:val="pt-PT"/>
              </w:rPr>
              <w:t xml:space="preserve">, </w:t>
            </w:r>
            <w:r>
              <w:rPr>
                <w:rFonts w:ascii="Arial" w:hAnsi="Arial" w:cs="Arial"/>
              </w:rPr>
              <w:t>a data do fato, a hora do fato, a data do recebimento e o método de entrada, selecionar se a informação entrou de forma anônima,</w:t>
            </w:r>
            <w:r>
              <w:rPr>
                <w:rFonts w:ascii="Arial" w:hAnsi="Arial" w:cs="Arial"/>
                <w:spacing w:val="-2"/>
                <w:lang w:val="pt-PT"/>
              </w:rPr>
              <w:t xml:space="preserve"> </w:t>
            </w:r>
            <w:r>
              <w:rPr>
                <w:rFonts w:ascii="Arial" w:hAnsi="Arial" w:cs="Arial"/>
                <w:lang w:val="pt-PT"/>
              </w:rPr>
              <w:t>o</w:t>
            </w:r>
            <w:r>
              <w:rPr>
                <w:rFonts w:ascii="Arial" w:hAnsi="Arial" w:cs="Arial"/>
                <w:spacing w:val="-2"/>
                <w:lang w:val="pt-PT"/>
              </w:rPr>
              <w:t xml:space="preserve"> </w:t>
            </w:r>
            <w:r>
              <w:rPr>
                <w:rFonts w:ascii="Arial" w:hAnsi="Arial" w:cs="Arial"/>
                <w:lang w:val="pt-PT"/>
              </w:rPr>
              <w:t>tipo,</w:t>
            </w:r>
            <w:r>
              <w:rPr>
                <w:rFonts w:ascii="Arial" w:hAnsi="Arial" w:cs="Arial"/>
                <w:spacing w:val="-3"/>
                <w:lang w:val="pt-PT"/>
              </w:rPr>
              <w:t xml:space="preserve"> </w:t>
            </w:r>
            <w:r>
              <w:rPr>
                <w:rFonts w:ascii="Arial" w:hAnsi="Arial" w:cs="Arial"/>
                <w:lang w:val="pt-PT"/>
              </w:rPr>
              <w:t>o</w:t>
            </w:r>
            <w:r>
              <w:rPr>
                <w:rFonts w:ascii="Arial" w:hAnsi="Arial" w:cs="Arial"/>
                <w:spacing w:val="-4"/>
                <w:lang w:val="pt-PT"/>
              </w:rPr>
              <w:t xml:space="preserve"> </w:t>
            </w:r>
            <w:r>
              <w:rPr>
                <w:rFonts w:ascii="Arial" w:hAnsi="Arial" w:cs="Arial"/>
                <w:lang w:val="pt-PT"/>
              </w:rPr>
              <w:t>endereço,</w:t>
            </w:r>
            <w:r>
              <w:rPr>
                <w:rFonts w:ascii="Arial" w:hAnsi="Arial" w:cs="Arial"/>
                <w:spacing w:val="-4"/>
                <w:lang w:val="pt-PT"/>
              </w:rPr>
              <w:t xml:space="preserve"> </w:t>
            </w:r>
            <w:r>
              <w:rPr>
                <w:rFonts w:ascii="Arial" w:hAnsi="Arial" w:cs="Arial"/>
                <w:lang w:val="pt-PT"/>
              </w:rPr>
              <w:t>bairro</w:t>
            </w:r>
            <w:r>
              <w:rPr>
                <w:rFonts w:ascii="Arial" w:hAnsi="Arial" w:cs="Arial"/>
                <w:spacing w:val="-4"/>
                <w:lang w:val="pt-PT"/>
              </w:rPr>
              <w:t xml:space="preserve"> </w:t>
            </w:r>
            <w:r>
              <w:rPr>
                <w:rFonts w:ascii="Arial" w:hAnsi="Arial" w:cs="Arial"/>
                <w:lang w:val="pt-PT"/>
              </w:rPr>
              <w:t>e</w:t>
            </w:r>
            <w:r>
              <w:rPr>
                <w:rFonts w:ascii="Arial" w:hAnsi="Arial" w:cs="Arial"/>
                <w:spacing w:val="-4"/>
                <w:lang w:val="pt-PT"/>
              </w:rPr>
              <w:t xml:space="preserve"> </w:t>
            </w:r>
            <w:r>
              <w:rPr>
                <w:rFonts w:ascii="Arial" w:hAnsi="Arial" w:cs="Arial"/>
                <w:lang w:val="pt-PT"/>
              </w:rPr>
              <w:t>número, se</w:t>
            </w:r>
            <w:r>
              <w:rPr>
                <w:rFonts w:ascii="Arial" w:hAnsi="Arial" w:cs="Arial"/>
                <w:spacing w:val="3"/>
                <w:lang w:val="pt-PT"/>
              </w:rPr>
              <w:t xml:space="preserve"> </w:t>
            </w:r>
            <w:r>
              <w:rPr>
                <w:rFonts w:ascii="Arial" w:hAnsi="Arial" w:cs="Arial"/>
                <w:lang w:val="pt-PT"/>
              </w:rPr>
              <w:t>a</w:t>
            </w:r>
            <w:r>
              <w:rPr>
                <w:rFonts w:ascii="Arial" w:hAnsi="Arial" w:cs="Arial"/>
                <w:spacing w:val="3"/>
                <w:lang w:val="pt-PT"/>
              </w:rPr>
              <w:t xml:space="preserve"> </w:t>
            </w:r>
            <w:r>
              <w:rPr>
                <w:rFonts w:ascii="Arial" w:hAnsi="Arial" w:cs="Arial"/>
                <w:lang w:val="pt-PT"/>
              </w:rPr>
              <w:t>informação</w:t>
            </w:r>
            <w:r>
              <w:rPr>
                <w:rFonts w:ascii="Arial" w:hAnsi="Arial" w:cs="Arial"/>
                <w:spacing w:val="3"/>
                <w:lang w:val="pt-PT"/>
              </w:rPr>
              <w:t xml:space="preserve"> </w:t>
            </w:r>
            <w:r>
              <w:rPr>
                <w:rFonts w:ascii="Arial" w:hAnsi="Arial" w:cs="Arial"/>
                <w:lang w:val="pt-PT"/>
              </w:rPr>
              <w:t>não</w:t>
            </w:r>
            <w:r>
              <w:rPr>
                <w:rFonts w:ascii="Arial" w:hAnsi="Arial" w:cs="Arial"/>
                <w:spacing w:val="3"/>
                <w:lang w:val="pt-PT"/>
              </w:rPr>
              <w:t xml:space="preserve"> </w:t>
            </w:r>
            <w:r>
              <w:rPr>
                <w:rFonts w:ascii="Arial" w:hAnsi="Arial" w:cs="Arial"/>
                <w:lang w:val="pt-PT"/>
              </w:rPr>
              <w:t>entrou</w:t>
            </w:r>
            <w:r>
              <w:rPr>
                <w:rFonts w:ascii="Arial" w:hAnsi="Arial" w:cs="Arial"/>
                <w:spacing w:val="3"/>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forma</w:t>
            </w:r>
            <w:r>
              <w:rPr>
                <w:rFonts w:ascii="Arial" w:hAnsi="Arial" w:cs="Arial"/>
                <w:spacing w:val="3"/>
                <w:lang w:val="pt-PT"/>
              </w:rPr>
              <w:t xml:space="preserve"> </w:t>
            </w:r>
            <w:r>
              <w:rPr>
                <w:rFonts w:ascii="Arial" w:hAnsi="Arial" w:cs="Arial"/>
                <w:lang w:val="pt-PT"/>
              </w:rPr>
              <w:t>anônima,</w:t>
            </w:r>
            <w:r>
              <w:rPr>
                <w:rFonts w:ascii="Arial" w:hAnsi="Arial" w:cs="Arial"/>
                <w:spacing w:val="4"/>
                <w:lang w:val="pt-PT"/>
              </w:rPr>
              <w:t xml:space="preserve"> </w:t>
            </w:r>
            <w:r>
              <w:rPr>
                <w:rFonts w:ascii="Arial" w:hAnsi="Arial" w:cs="Arial"/>
                <w:lang w:val="pt-PT"/>
              </w:rPr>
              <w:t>informar</w:t>
            </w:r>
            <w:r>
              <w:rPr>
                <w:rFonts w:ascii="Arial" w:hAnsi="Arial" w:cs="Arial"/>
                <w:spacing w:val="3"/>
                <w:lang w:val="pt-PT"/>
              </w:rPr>
              <w:t xml:space="preserve"> </w:t>
            </w:r>
            <w:r>
              <w:rPr>
                <w:rFonts w:ascii="Arial" w:hAnsi="Arial" w:cs="Arial"/>
                <w:lang w:val="pt-PT"/>
              </w:rPr>
              <w:t>o</w:t>
            </w:r>
            <w:r>
              <w:rPr>
                <w:rFonts w:ascii="Arial" w:hAnsi="Arial" w:cs="Arial"/>
                <w:spacing w:val="3"/>
                <w:lang w:val="pt-PT"/>
              </w:rPr>
              <w:t xml:space="preserve"> </w:t>
            </w:r>
            <w:r>
              <w:rPr>
                <w:rFonts w:ascii="Arial" w:hAnsi="Arial" w:cs="Arial"/>
                <w:lang w:val="pt-PT"/>
              </w:rPr>
              <w:t>denunciante,</w:t>
            </w:r>
            <w:r>
              <w:rPr>
                <w:rFonts w:ascii="Arial" w:hAnsi="Arial" w:cs="Arial"/>
                <w:spacing w:val="3"/>
                <w:lang w:val="pt-PT"/>
              </w:rPr>
              <w:t xml:space="preserve"> </w:t>
            </w:r>
            <w:r>
              <w:rPr>
                <w:rFonts w:ascii="Arial" w:hAnsi="Arial" w:cs="Arial"/>
                <w:lang w:val="pt-PT"/>
              </w:rPr>
              <w:t>endereço</w:t>
            </w:r>
            <w:r>
              <w:rPr>
                <w:rFonts w:ascii="Arial" w:hAnsi="Arial" w:cs="Arial"/>
                <w:spacing w:val="3"/>
                <w:lang w:val="pt-PT"/>
              </w:rPr>
              <w:t xml:space="preserve"> </w:t>
            </w:r>
            <w:r>
              <w:rPr>
                <w:rFonts w:ascii="Arial" w:hAnsi="Arial" w:cs="Arial"/>
                <w:lang w:val="pt-PT"/>
              </w:rPr>
              <w:t>do</w:t>
            </w:r>
            <w:r>
              <w:rPr>
                <w:rFonts w:ascii="Arial" w:hAnsi="Arial" w:cs="Arial"/>
                <w:spacing w:val="3"/>
                <w:lang w:val="pt-PT"/>
              </w:rPr>
              <w:t xml:space="preserve"> </w:t>
            </w:r>
            <w:r>
              <w:rPr>
                <w:rFonts w:ascii="Arial" w:hAnsi="Arial" w:cs="Arial"/>
                <w:lang w:val="pt-PT"/>
              </w:rPr>
              <w:t>denunciante</w:t>
            </w:r>
            <w:r>
              <w:rPr>
                <w:rFonts w:ascii="Arial" w:hAnsi="Arial" w:cs="Arial"/>
                <w:spacing w:val="3"/>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telefone</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denunciante, o município de ocorrência e o complemento, o ponto</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referência</w:t>
            </w:r>
            <w:r>
              <w:rPr>
                <w:rFonts w:ascii="Arial" w:hAnsi="Arial" w:cs="Arial"/>
                <w:spacing w:val="-1"/>
                <w:lang w:val="pt-PT"/>
              </w:rPr>
              <w:t xml:space="preserve"> </w:t>
            </w:r>
            <w:r>
              <w:rPr>
                <w:rFonts w:ascii="Arial" w:hAnsi="Arial" w:cs="Arial"/>
                <w:lang w:val="pt-PT"/>
              </w:rPr>
              <w:t>e</w:t>
            </w:r>
            <w:r>
              <w:rPr>
                <w:rFonts w:ascii="Arial" w:hAnsi="Arial" w:cs="Arial"/>
                <w:spacing w:val="-2"/>
                <w:lang w:val="pt-PT"/>
              </w:rPr>
              <w:t xml:space="preserve"> a </w:t>
            </w:r>
            <w:r>
              <w:rPr>
                <w:rFonts w:ascii="Arial" w:hAnsi="Arial" w:cs="Arial"/>
                <w:lang w:val="pt-PT"/>
              </w:rPr>
              <w:t>demanda</w:t>
            </w:r>
            <w:r>
              <w:rPr>
                <w:rFonts w:ascii="Arial" w:hAnsi="Arial" w:cs="Arial"/>
                <w:b/>
                <w:bCs/>
                <w:lang w:val="pt-PT"/>
              </w:rPr>
              <w:t xml:space="preserve">, </w:t>
            </w:r>
            <w:r>
              <w:rPr>
                <w:rFonts w:ascii="Arial" w:hAnsi="Arial" w:cs="Arial"/>
                <w:lang w:val="pt-PT"/>
              </w:rPr>
              <w:t>as</w:t>
            </w:r>
            <w:r>
              <w:rPr>
                <w:rFonts w:ascii="Arial" w:hAnsi="Arial" w:cs="Arial"/>
                <w:spacing w:val="9"/>
                <w:lang w:val="pt-PT"/>
              </w:rPr>
              <w:t xml:space="preserve"> </w:t>
            </w:r>
            <w:r>
              <w:rPr>
                <w:rFonts w:ascii="Arial" w:hAnsi="Arial" w:cs="Arial"/>
                <w:lang w:val="pt-PT"/>
              </w:rPr>
              <w:t>pessoas</w:t>
            </w:r>
            <w:r>
              <w:rPr>
                <w:rFonts w:ascii="Arial" w:hAnsi="Arial" w:cs="Arial"/>
                <w:spacing w:val="8"/>
                <w:lang w:val="pt-PT"/>
              </w:rPr>
              <w:t xml:space="preserve"> </w:t>
            </w:r>
            <w:r>
              <w:rPr>
                <w:rFonts w:ascii="Arial" w:hAnsi="Arial" w:cs="Arial"/>
                <w:lang w:val="pt-PT"/>
              </w:rPr>
              <w:t>informando</w:t>
            </w:r>
            <w:r>
              <w:rPr>
                <w:rFonts w:ascii="Arial" w:hAnsi="Arial" w:cs="Arial"/>
                <w:spacing w:val="9"/>
                <w:lang w:val="pt-PT"/>
              </w:rPr>
              <w:t xml:space="preserve"> </w:t>
            </w:r>
            <w:r>
              <w:rPr>
                <w:rFonts w:ascii="Arial" w:hAnsi="Arial" w:cs="Arial"/>
                <w:lang w:val="pt-PT"/>
              </w:rPr>
              <w:t>o</w:t>
            </w:r>
            <w:r>
              <w:rPr>
                <w:rFonts w:ascii="Arial" w:hAnsi="Arial" w:cs="Arial"/>
                <w:spacing w:val="9"/>
                <w:lang w:val="pt-PT"/>
              </w:rPr>
              <w:t xml:space="preserve"> </w:t>
            </w:r>
            <w:r>
              <w:rPr>
                <w:rFonts w:ascii="Arial" w:hAnsi="Arial" w:cs="Arial"/>
                <w:lang w:val="pt-PT"/>
              </w:rPr>
              <w:t>tipo</w:t>
            </w:r>
            <w:r>
              <w:rPr>
                <w:rFonts w:ascii="Arial" w:hAnsi="Arial" w:cs="Arial"/>
                <w:spacing w:val="9"/>
                <w:lang w:val="pt-PT"/>
              </w:rPr>
              <w:t xml:space="preserve"> </w:t>
            </w:r>
            <w:r>
              <w:rPr>
                <w:rFonts w:ascii="Arial" w:hAnsi="Arial" w:cs="Arial"/>
                <w:lang w:val="pt-PT"/>
              </w:rPr>
              <w:t>entre</w:t>
            </w:r>
            <w:r>
              <w:rPr>
                <w:rFonts w:ascii="Arial" w:hAnsi="Arial" w:cs="Arial"/>
                <w:spacing w:val="9"/>
                <w:lang w:val="pt-PT"/>
              </w:rPr>
              <w:t xml:space="preserve"> </w:t>
            </w:r>
            <w:r>
              <w:rPr>
                <w:rFonts w:ascii="Arial" w:hAnsi="Arial" w:cs="Arial"/>
                <w:lang w:val="pt-PT"/>
              </w:rPr>
              <w:t>vítima</w:t>
            </w:r>
            <w:r>
              <w:rPr>
                <w:rFonts w:ascii="Arial" w:hAnsi="Arial" w:cs="Arial"/>
                <w:spacing w:val="9"/>
                <w:lang w:val="pt-PT"/>
              </w:rPr>
              <w:t xml:space="preserve"> </w:t>
            </w:r>
            <w:r>
              <w:rPr>
                <w:rFonts w:ascii="Arial" w:hAnsi="Arial" w:cs="Arial"/>
                <w:lang w:val="pt-PT"/>
              </w:rPr>
              <w:t>e</w:t>
            </w:r>
            <w:r>
              <w:rPr>
                <w:rFonts w:ascii="Arial" w:hAnsi="Arial" w:cs="Arial"/>
                <w:spacing w:val="9"/>
                <w:lang w:val="pt-PT"/>
              </w:rPr>
              <w:t xml:space="preserve"> </w:t>
            </w:r>
            <w:r>
              <w:rPr>
                <w:rFonts w:ascii="Arial" w:hAnsi="Arial" w:cs="Arial"/>
                <w:lang w:val="pt-PT"/>
              </w:rPr>
              <w:t>testemunha,</w:t>
            </w:r>
            <w:r>
              <w:rPr>
                <w:rFonts w:ascii="Arial" w:hAnsi="Arial" w:cs="Arial"/>
                <w:spacing w:val="9"/>
                <w:lang w:val="pt-PT"/>
              </w:rPr>
              <w:t xml:space="preserve"> </w:t>
            </w:r>
            <w:r>
              <w:rPr>
                <w:rFonts w:ascii="Arial" w:hAnsi="Arial" w:cs="Arial"/>
                <w:lang w:val="pt-PT"/>
              </w:rPr>
              <w:t>nome,</w:t>
            </w:r>
            <w:r>
              <w:rPr>
                <w:rFonts w:ascii="Arial" w:hAnsi="Arial" w:cs="Arial"/>
                <w:spacing w:val="9"/>
                <w:lang w:val="pt-PT"/>
              </w:rPr>
              <w:t xml:space="preserve"> </w:t>
            </w:r>
            <w:r>
              <w:rPr>
                <w:rFonts w:ascii="Arial" w:hAnsi="Arial" w:cs="Arial"/>
                <w:lang w:val="pt-PT"/>
              </w:rPr>
              <w:t>etnia/raça,</w:t>
            </w:r>
            <w:r>
              <w:rPr>
                <w:rFonts w:ascii="Arial" w:hAnsi="Arial" w:cs="Arial"/>
                <w:spacing w:val="9"/>
                <w:lang w:val="pt-PT"/>
              </w:rPr>
              <w:t xml:space="preserve"> </w:t>
            </w:r>
            <w:r>
              <w:rPr>
                <w:rFonts w:ascii="Arial" w:hAnsi="Arial" w:cs="Arial"/>
                <w:lang w:val="pt-PT"/>
              </w:rPr>
              <w:t>data</w:t>
            </w:r>
            <w:r>
              <w:rPr>
                <w:rFonts w:ascii="Arial" w:hAnsi="Arial" w:cs="Arial"/>
                <w:spacing w:val="9"/>
                <w:lang w:val="pt-PT"/>
              </w:rPr>
              <w:t xml:space="preserve"> </w:t>
            </w:r>
            <w:r>
              <w:rPr>
                <w:rFonts w:ascii="Arial" w:hAnsi="Arial" w:cs="Arial"/>
                <w:lang w:val="pt-PT"/>
              </w:rPr>
              <w:t>de</w:t>
            </w:r>
            <w:r>
              <w:rPr>
                <w:rFonts w:ascii="Arial" w:hAnsi="Arial" w:cs="Arial"/>
                <w:spacing w:val="-53"/>
                <w:lang w:val="pt-PT"/>
              </w:rPr>
              <w:t xml:space="preserve"> </w:t>
            </w:r>
            <w:r>
              <w:rPr>
                <w:rFonts w:ascii="Arial" w:hAnsi="Arial" w:cs="Arial"/>
                <w:lang w:val="pt-PT"/>
              </w:rPr>
              <w:t>nascimento,</w:t>
            </w:r>
            <w:r>
              <w:rPr>
                <w:rFonts w:ascii="Arial" w:hAnsi="Arial" w:cs="Arial"/>
                <w:spacing w:val="-2"/>
                <w:lang w:val="pt-PT"/>
              </w:rPr>
              <w:t xml:space="preserve"> </w:t>
            </w:r>
            <w:r>
              <w:rPr>
                <w:rFonts w:ascii="Arial" w:hAnsi="Arial" w:cs="Arial"/>
                <w:lang w:val="pt-PT"/>
              </w:rPr>
              <w:t>gênero,</w:t>
            </w:r>
            <w:r>
              <w:rPr>
                <w:rFonts w:ascii="Arial" w:hAnsi="Arial" w:cs="Arial"/>
                <w:spacing w:val="-1"/>
                <w:lang w:val="pt-PT"/>
              </w:rPr>
              <w:t xml:space="preserve"> </w:t>
            </w:r>
            <w:r>
              <w:rPr>
                <w:rFonts w:ascii="Arial" w:hAnsi="Arial" w:cs="Arial"/>
                <w:lang w:val="pt-PT"/>
              </w:rPr>
              <w:t>nome</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mãe,</w:t>
            </w:r>
            <w:r>
              <w:rPr>
                <w:rFonts w:ascii="Arial" w:hAnsi="Arial" w:cs="Arial"/>
                <w:spacing w:val="-2"/>
                <w:lang w:val="pt-PT"/>
              </w:rPr>
              <w:t xml:space="preserve"> </w:t>
            </w:r>
            <w:r>
              <w:rPr>
                <w:rFonts w:ascii="Arial" w:hAnsi="Arial" w:cs="Arial"/>
                <w:lang w:val="pt-PT"/>
              </w:rPr>
              <w:t>nome do</w:t>
            </w:r>
            <w:r>
              <w:rPr>
                <w:rFonts w:ascii="Arial" w:hAnsi="Arial" w:cs="Arial"/>
                <w:spacing w:val="-1"/>
                <w:lang w:val="pt-PT"/>
              </w:rPr>
              <w:t xml:space="preserve"> </w:t>
            </w:r>
            <w:r>
              <w:rPr>
                <w:rFonts w:ascii="Arial" w:hAnsi="Arial" w:cs="Arial"/>
                <w:lang w:val="pt-PT"/>
              </w:rPr>
              <w:t>pai</w:t>
            </w:r>
            <w:r>
              <w:rPr>
                <w:rFonts w:ascii="Arial" w:hAnsi="Arial" w:cs="Arial"/>
                <w:spacing w:val="-1"/>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telefone.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0A4B32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978DD78" w14:textId="77777777" w:rsidR="00A33B61" w:rsidRDefault="00A33B61" w:rsidP="00AC3B8A">
            <w:pPr>
              <w:widowControl w:val="0"/>
              <w:jc w:val="both"/>
              <w:rPr>
                <w:rFonts w:ascii="Arial" w:hAnsi="Arial"/>
              </w:rPr>
            </w:pPr>
            <w:r>
              <w:rPr>
                <w:rFonts w:ascii="Arial" w:hAnsi="Arial" w:cs="Arial"/>
              </w:rPr>
              <w:t>SIM</w:t>
            </w:r>
          </w:p>
        </w:tc>
      </w:tr>
      <w:tr w:rsidR="00A33B61" w14:paraId="37B32C6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493614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50742BF" w14:textId="77777777" w:rsidR="00A33B61" w:rsidRDefault="00A33B61" w:rsidP="00A33B61">
            <w:pPr>
              <w:widowControl w:val="0"/>
              <w:numPr>
                <w:ilvl w:val="0"/>
                <w:numId w:val="39"/>
              </w:numPr>
              <w:suppressAutoHyphens w:val="0"/>
              <w:ind w:left="34" w:hanging="34"/>
              <w:rPr>
                <w:rFonts w:ascii="Arial" w:hAnsi="Arial"/>
              </w:rPr>
            </w:pPr>
            <w:r>
              <w:rPr>
                <w:rFonts w:ascii="Arial" w:hAnsi="Arial" w:cs="Arial"/>
                <w:lang w:val="pt-PT"/>
              </w:rPr>
              <w:t>Permitir</w:t>
            </w:r>
            <w:r>
              <w:rPr>
                <w:rFonts w:ascii="Arial" w:hAnsi="Arial" w:cs="Arial"/>
                <w:spacing w:val="-3"/>
                <w:lang w:val="pt-PT"/>
              </w:rPr>
              <w:t xml:space="preserve"> </w:t>
            </w:r>
            <w:r>
              <w:rPr>
                <w:rFonts w:ascii="Arial" w:hAnsi="Arial" w:cs="Arial"/>
                <w:lang w:val="pt-PT"/>
              </w:rPr>
              <w:t>inserir</w:t>
            </w:r>
            <w:r>
              <w:rPr>
                <w:rFonts w:ascii="Arial" w:hAnsi="Arial" w:cs="Arial"/>
                <w:spacing w:val="-2"/>
                <w:lang w:val="pt-PT"/>
              </w:rPr>
              <w:t xml:space="preserve"> </w:t>
            </w:r>
            <w:r>
              <w:rPr>
                <w:rFonts w:ascii="Arial" w:hAnsi="Arial" w:cs="Arial"/>
                <w:lang w:val="pt-PT"/>
              </w:rPr>
              <w:t>quantas</w:t>
            </w:r>
            <w:r>
              <w:rPr>
                <w:rFonts w:ascii="Arial" w:hAnsi="Arial" w:cs="Arial"/>
                <w:spacing w:val="-4"/>
                <w:lang w:val="pt-PT"/>
              </w:rPr>
              <w:t xml:space="preserve"> </w:t>
            </w:r>
            <w:r>
              <w:rPr>
                <w:rFonts w:ascii="Arial" w:hAnsi="Arial" w:cs="Arial"/>
                <w:lang w:val="pt-PT"/>
              </w:rPr>
              <w:t>pessoas</w:t>
            </w:r>
            <w:r>
              <w:rPr>
                <w:rFonts w:ascii="Arial" w:hAnsi="Arial" w:cs="Arial"/>
                <w:spacing w:val="-3"/>
                <w:lang w:val="pt-PT"/>
              </w:rPr>
              <w:t xml:space="preserve"> </w:t>
            </w:r>
            <w:r>
              <w:rPr>
                <w:rFonts w:ascii="Arial" w:hAnsi="Arial" w:cs="Arial"/>
                <w:lang w:val="pt-PT"/>
              </w:rPr>
              <w:t>for</w:t>
            </w:r>
            <w:r>
              <w:rPr>
                <w:rFonts w:ascii="Arial" w:hAnsi="Arial" w:cs="Arial"/>
                <w:spacing w:val="-3"/>
                <w:lang w:val="pt-PT"/>
              </w:rPr>
              <w:t xml:space="preserve"> </w:t>
            </w:r>
            <w:r>
              <w:rPr>
                <w:rFonts w:ascii="Arial" w:hAnsi="Arial" w:cs="Arial"/>
                <w:lang w:val="pt-PT"/>
              </w:rPr>
              <w:t>necessário.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298797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E77DF02" w14:textId="77777777" w:rsidR="00A33B61" w:rsidRDefault="00A33B61" w:rsidP="00AC3B8A">
            <w:pPr>
              <w:widowControl w:val="0"/>
              <w:jc w:val="both"/>
              <w:rPr>
                <w:rFonts w:ascii="Arial" w:hAnsi="Arial"/>
              </w:rPr>
            </w:pPr>
            <w:r>
              <w:rPr>
                <w:rFonts w:ascii="Arial" w:hAnsi="Arial" w:cs="Arial"/>
              </w:rPr>
              <w:t>SIM</w:t>
            </w:r>
          </w:p>
        </w:tc>
      </w:tr>
      <w:tr w:rsidR="00A33B61" w14:paraId="3FC244B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FBBAC6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DD2F492" w14:textId="77777777" w:rsidR="00A33B61" w:rsidRDefault="00A33B61" w:rsidP="00A33B61">
            <w:pPr>
              <w:widowControl w:val="0"/>
              <w:numPr>
                <w:ilvl w:val="0"/>
                <w:numId w:val="39"/>
              </w:numPr>
              <w:suppressAutoHyphens w:val="0"/>
              <w:ind w:left="34" w:hanging="34"/>
              <w:rPr>
                <w:rFonts w:ascii="Arial" w:hAnsi="Arial"/>
              </w:rPr>
            </w:pPr>
            <w:r>
              <w:rPr>
                <w:rFonts w:ascii="Arial" w:hAnsi="Arial" w:cs="Arial"/>
                <w:lang w:val="pt-PT"/>
              </w:rPr>
              <w:t>Permitir</w:t>
            </w:r>
            <w:r>
              <w:rPr>
                <w:rFonts w:ascii="Arial" w:hAnsi="Arial" w:cs="Arial"/>
                <w:spacing w:val="-3"/>
                <w:lang w:val="pt-PT"/>
              </w:rPr>
              <w:t xml:space="preserve"> </w:t>
            </w:r>
            <w:r>
              <w:rPr>
                <w:rFonts w:ascii="Arial" w:hAnsi="Arial" w:cs="Arial"/>
                <w:lang w:val="pt-PT"/>
              </w:rPr>
              <w:t>inserir</w:t>
            </w:r>
            <w:r>
              <w:rPr>
                <w:rFonts w:ascii="Arial" w:hAnsi="Arial" w:cs="Arial"/>
                <w:spacing w:val="-3"/>
                <w:lang w:val="pt-PT"/>
              </w:rPr>
              <w:t xml:space="preserve"> </w:t>
            </w:r>
            <w:r>
              <w:rPr>
                <w:rFonts w:ascii="Arial" w:hAnsi="Arial" w:cs="Arial"/>
                <w:lang w:val="pt-PT"/>
              </w:rPr>
              <w:t>o</w:t>
            </w:r>
            <w:r>
              <w:rPr>
                <w:rFonts w:ascii="Arial" w:hAnsi="Arial" w:cs="Arial"/>
                <w:spacing w:val="-4"/>
                <w:lang w:val="pt-PT"/>
              </w:rPr>
              <w:t xml:space="preserve"> </w:t>
            </w:r>
            <w:r>
              <w:rPr>
                <w:rFonts w:ascii="Arial" w:hAnsi="Arial" w:cs="Arial"/>
                <w:lang w:val="pt-PT"/>
              </w:rPr>
              <w:t>suspeito/violador</w:t>
            </w:r>
            <w:r>
              <w:rPr>
                <w:rFonts w:ascii="Arial" w:hAnsi="Arial" w:cs="Arial"/>
                <w:spacing w:val="-4"/>
                <w:lang w:val="pt-PT"/>
              </w:rPr>
              <w:t xml:space="preserve"> </w:t>
            </w:r>
            <w:r>
              <w:rPr>
                <w:rFonts w:ascii="Arial" w:hAnsi="Arial" w:cs="Arial"/>
                <w:lang w:val="pt-PT"/>
              </w:rPr>
              <w:t>informando</w:t>
            </w:r>
            <w:r>
              <w:rPr>
                <w:rFonts w:ascii="Arial" w:hAnsi="Arial" w:cs="Arial"/>
                <w:spacing w:val="-4"/>
                <w:lang w:val="pt-PT"/>
              </w:rPr>
              <w:t xml:space="preserve"> </w:t>
            </w:r>
            <w:r>
              <w:rPr>
                <w:rFonts w:ascii="Arial" w:hAnsi="Arial" w:cs="Arial"/>
                <w:lang w:val="pt-PT"/>
              </w:rPr>
              <w:t>o</w:t>
            </w:r>
            <w:r>
              <w:rPr>
                <w:rFonts w:ascii="Arial" w:hAnsi="Arial" w:cs="Arial"/>
                <w:spacing w:val="-4"/>
                <w:lang w:val="pt-PT"/>
              </w:rPr>
              <w:t xml:space="preserve"> </w:t>
            </w:r>
            <w:r>
              <w:rPr>
                <w:rFonts w:ascii="Arial" w:hAnsi="Arial" w:cs="Arial"/>
                <w:lang w:val="pt-PT"/>
              </w:rPr>
              <w:t>nome,</w:t>
            </w:r>
            <w:r>
              <w:rPr>
                <w:rFonts w:ascii="Arial" w:hAnsi="Arial" w:cs="Arial"/>
                <w:spacing w:val="-4"/>
                <w:lang w:val="pt-PT"/>
              </w:rPr>
              <w:t xml:space="preserve"> </w:t>
            </w:r>
            <w:r>
              <w:rPr>
                <w:rFonts w:ascii="Arial" w:hAnsi="Arial" w:cs="Arial"/>
                <w:lang w:val="pt-PT"/>
              </w:rPr>
              <w:t>parentesco</w:t>
            </w:r>
            <w:r>
              <w:rPr>
                <w:rFonts w:ascii="Arial" w:hAnsi="Arial" w:cs="Arial"/>
                <w:spacing w:val="-4"/>
                <w:lang w:val="pt-PT"/>
              </w:rPr>
              <w:t xml:space="preserve"> </w:t>
            </w:r>
            <w:r>
              <w:rPr>
                <w:rFonts w:ascii="Arial" w:hAnsi="Arial" w:cs="Arial"/>
                <w:lang w:val="pt-PT"/>
              </w:rPr>
              <w:t>e</w:t>
            </w:r>
            <w:r>
              <w:rPr>
                <w:rFonts w:ascii="Arial" w:hAnsi="Arial" w:cs="Arial"/>
                <w:spacing w:val="-4"/>
                <w:lang w:val="pt-PT"/>
              </w:rPr>
              <w:t xml:space="preserve"> </w:t>
            </w:r>
            <w:r>
              <w:rPr>
                <w:rFonts w:ascii="Arial" w:hAnsi="Arial" w:cs="Arial"/>
                <w:lang w:val="pt-PT"/>
              </w:rPr>
              <w:t>o</w:t>
            </w:r>
            <w:r>
              <w:rPr>
                <w:rFonts w:ascii="Arial" w:hAnsi="Arial" w:cs="Arial"/>
                <w:spacing w:val="-4"/>
                <w:lang w:val="pt-PT"/>
              </w:rPr>
              <w:t xml:space="preserve"> </w:t>
            </w:r>
            <w:r>
              <w:rPr>
                <w:rFonts w:ascii="Arial" w:hAnsi="Arial" w:cs="Arial"/>
                <w:lang w:val="pt-PT"/>
              </w:rPr>
              <w:t>gênero,</w:t>
            </w:r>
            <w:r>
              <w:rPr>
                <w:rFonts w:ascii="Arial" w:hAnsi="Arial" w:cs="Arial"/>
                <w:spacing w:val="48"/>
                <w:lang w:val="pt-PT"/>
              </w:rPr>
              <w:t xml:space="preserve"> </w:t>
            </w:r>
            <w:r>
              <w:rPr>
                <w:rFonts w:ascii="Arial" w:hAnsi="Arial" w:cs="Arial"/>
                <w:lang w:val="pt-PT"/>
              </w:rPr>
              <w:t>o</w:t>
            </w:r>
            <w:r>
              <w:rPr>
                <w:rFonts w:ascii="Arial" w:hAnsi="Arial" w:cs="Arial"/>
                <w:spacing w:val="48"/>
                <w:lang w:val="pt-PT"/>
              </w:rPr>
              <w:t xml:space="preserve"> </w:t>
            </w:r>
            <w:r>
              <w:rPr>
                <w:rFonts w:ascii="Arial" w:hAnsi="Arial" w:cs="Arial"/>
                <w:lang w:val="pt-PT"/>
              </w:rPr>
              <w:t>parentesco</w:t>
            </w:r>
            <w:r>
              <w:rPr>
                <w:rFonts w:ascii="Arial" w:hAnsi="Arial" w:cs="Arial"/>
                <w:spacing w:val="48"/>
                <w:lang w:val="pt-PT"/>
              </w:rPr>
              <w:t xml:space="preserve"> </w:t>
            </w:r>
            <w:r>
              <w:rPr>
                <w:rFonts w:ascii="Arial" w:hAnsi="Arial" w:cs="Arial"/>
                <w:lang w:val="pt-PT"/>
              </w:rPr>
              <w:t>do</w:t>
            </w:r>
            <w:r>
              <w:rPr>
                <w:rFonts w:ascii="Arial" w:hAnsi="Arial" w:cs="Arial"/>
                <w:spacing w:val="48"/>
                <w:lang w:val="pt-PT"/>
              </w:rPr>
              <w:t xml:space="preserve"> </w:t>
            </w:r>
            <w:r>
              <w:rPr>
                <w:rFonts w:ascii="Arial" w:hAnsi="Arial" w:cs="Arial"/>
                <w:lang w:val="pt-PT"/>
              </w:rPr>
              <w:t>responsável,</w:t>
            </w:r>
            <w:r>
              <w:rPr>
                <w:rFonts w:ascii="Arial" w:hAnsi="Arial" w:cs="Arial"/>
                <w:spacing w:val="48"/>
                <w:lang w:val="pt-PT"/>
              </w:rPr>
              <w:t xml:space="preserve"> </w:t>
            </w:r>
            <w:r>
              <w:rPr>
                <w:rFonts w:ascii="Arial" w:hAnsi="Arial" w:cs="Arial"/>
                <w:lang w:val="pt-PT"/>
              </w:rPr>
              <w:t>escolaridade</w:t>
            </w:r>
            <w:r>
              <w:rPr>
                <w:rFonts w:ascii="Arial" w:hAnsi="Arial" w:cs="Arial"/>
                <w:spacing w:val="48"/>
                <w:lang w:val="pt-PT"/>
              </w:rPr>
              <w:t xml:space="preserve"> </w:t>
            </w:r>
            <w:r>
              <w:rPr>
                <w:rFonts w:ascii="Arial" w:hAnsi="Arial" w:cs="Arial"/>
                <w:lang w:val="pt-PT"/>
              </w:rPr>
              <w:t>do</w:t>
            </w:r>
            <w:r>
              <w:rPr>
                <w:rFonts w:ascii="Arial" w:hAnsi="Arial" w:cs="Arial"/>
                <w:spacing w:val="48"/>
                <w:lang w:val="pt-PT"/>
              </w:rPr>
              <w:t xml:space="preserve"> </w:t>
            </w:r>
            <w:r>
              <w:rPr>
                <w:rFonts w:ascii="Arial" w:hAnsi="Arial" w:cs="Arial"/>
                <w:lang w:val="pt-PT"/>
              </w:rPr>
              <w:t>responsável,</w:t>
            </w:r>
            <w:r>
              <w:rPr>
                <w:rFonts w:ascii="Arial" w:hAnsi="Arial" w:cs="Arial"/>
                <w:spacing w:val="48"/>
                <w:lang w:val="pt-PT"/>
              </w:rPr>
              <w:t xml:space="preserve"> </w:t>
            </w:r>
            <w:r>
              <w:rPr>
                <w:rFonts w:ascii="Arial" w:hAnsi="Arial" w:cs="Arial"/>
                <w:lang w:val="pt-PT"/>
              </w:rPr>
              <w:t>etnia/cor</w:t>
            </w:r>
            <w:r>
              <w:rPr>
                <w:rFonts w:ascii="Arial" w:hAnsi="Arial" w:cs="Arial"/>
                <w:spacing w:val="48"/>
                <w:lang w:val="pt-PT"/>
              </w:rPr>
              <w:t xml:space="preserve"> </w:t>
            </w:r>
            <w:r>
              <w:rPr>
                <w:rFonts w:ascii="Arial" w:hAnsi="Arial" w:cs="Arial"/>
                <w:lang w:val="pt-PT"/>
              </w:rPr>
              <w:t>do</w:t>
            </w:r>
            <w:r>
              <w:rPr>
                <w:rFonts w:ascii="Arial" w:hAnsi="Arial" w:cs="Arial"/>
                <w:spacing w:val="47"/>
                <w:lang w:val="pt-PT"/>
              </w:rPr>
              <w:t xml:space="preserve"> </w:t>
            </w:r>
            <w:r>
              <w:rPr>
                <w:rFonts w:ascii="Arial" w:hAnsi="Arial" w:cs="Arial"/>
                <w:lang w:val="pt-PT"/>
              </w:rPr>
              <w:t>responsável</w:t>
            </w:r>
            <w:r>
              <w:rPr>
                <w:rFonts w:ascii="Arial" w:hAnsi="Arial" w:cs="Arial"/>
                <w:spacing w:val="48"/>
                <w:lang w:val="pt-PT"/>
              </w:rPr>
              <w:t xml:space="preserve"> </w:t>
            </w:r>
            <w:r>
              <w:rPr>
                <w:rFonts w:ascii="Arial" w:hAnsi="Arial" w:cs="Arial"/>
                <w:lang w:val="pt-PT"/>
              </w:rPr>
              <w:t>e</w:t>
            </w:r>
            <w:r>
              <w:rPr>
                <w:rFonts w:ascii="Arial" w:hAnsi="Arial" w:cs="Arial"/>
                <w:spacing w:val="-52"/>
                <w:lang w:val="pt-PT"/>
              </w:rPr>
              <w:t xml:space="preserve"> </w:t>
            </w:r>
            <w:r>
              <w:rPr>
                <w:rFonts w:ascii="Arial" w:hAnsi="Arial" w:cs="Arial"/>
                <w:lang w:val="pt-PT"/>
              </w:rPr>
              <w:t>profissão</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responsável, o responsável presente na escuta.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0FD3B3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DD56CF8" w14:textId="77777777" w:rsidR="00A33B61" w:rsidRDefault="00A33B61" w:rsidP="00AC3B8A">
            <w:pPr>
              <w:widowControl w:val="0"/>
              <w:jc w:val="both"/>
              <w:rPr>
                <w:rFonts w:ascii="Arial" w:hAnsi="Arial"/>
              </w:rPr>
            </w:pPr>
            <w:r>
              <w:rPr>
                <w:rFonts w:ascii="Arial" w:hAnsi="Arial" w:cs="Arial"/>
              </w:rPr>
              <w:t>SIM</w:t>
            </w:r>
          </w:p>
        </w:tc>
      </w:tr>
      <w:tr w:rsidR="00A33B61" w14:paraId="4827634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AD37D3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E77AB87" w14:textId="77777777" w:rsidR="00A33B61" w:rsidRDefault="00A33B61" w:rsidP="00A33B61">
            <w:pPr>
              <w:widowControl w:val="0"/>
              <w:numPr>
                <w:ilvl w:val="0"/>
                <w:numId w:val="39"/>
              </w:numPr>
              <w:suppressAutoHyphens w:val="0"/>
              <w:ind w:left="34" w:hanging="34"/>
              <w:rPr>
                <w:rFonts w:ascii="Arial" w:hAnsi="Arial"/>
              </w:rPr>
            </w:pPr>
            <w:r>
              <w:rPr>
                <w:rFonts w:ascii="Arial" w:hAnsi="Arial" w:cs="Arial"/>
                <w:lang w:val="pt-PT"/>
              </w:rPr>
              <w:t>Permitir</w:t>
            </w:r>
            <w:r>
              <w:rPr>
                <w:rFonts w:ascii="Arial" w:hAnsi="Arial" w:cs="Arial"/>
                <w:spacing w:val="-2"/>
                <w:lang w:val="pt-PT"/>
              </w:rPr>
              <w:t xml:space="preserve"> </w:t>
            </w:r>
            <w:r>
              <w:rPr>
                <w:rFonts w:ascii="Arial" w:hAnsi="Arial" w:cs="Arial"/>
                <w:lang w:val="pt-PT"/>
              </w:rPr>
              <w:t>inserir</w:t>
            </w:r>
            <w:r>
              <w:rPr>
                <w:rFonts w:ascii="Arial" w:hAnsi="Arial" w:cs="Arial"/>
                <w:spacing w:val="-2"/>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violação,</w:t>
            </w:r>
            <w:r>
              <w:rPr>
                <w:rFonts w:ascii="Arial" w:hAnsi="Arial" w:cs="Arial"/>
                <w:spacing w:val="-3"/>
                <w:lang w:val="pt-PT"/>
              </w:rPr>
              <w:t xml:space="preserve"> </w:t>
            </w:r>
            <w:r>
              <w:rPr>
                <w:rFonts w:ascii="Arial" w:hAnsi="Arial" w:cs="Arial"/>
                <w:lang w:val="pt-PT"/>
              </w:rPr>
              <w:t>podendo</w:t>
            </w:r>
            <w:r>
              <w:rPr>
                <w:rFonts w:ascii="Arial" w:hAnsi="Arial" w:cs="Arial"/>
                <w:spacing w:val="-3"/>
                <w:lang w:val="pt-PT"/>
              </w:rPr>
              <w:t xml:space="preserve"> </w:t>
            </w:r>
            <w:r>
              <w:rPr>
                <w:rFonts w:ascii="Arial" w:hAnsi="Arial" w:cs="Arial"/>
                <w:lang w:val="pt-PT"/>
              </w:rPr>
              <w:t>ser</w:t>
            </w:r>
            <w:r>
              <w:rPr>
                <w:rFonts w:ascii="Arial" w:hAnsi="Arial" w:cs="Arial"/>
                <w:spacing w:val="-1"/>
                <w:lang w:val="pt-PT"/>
              </w:rPr>
              <w:t xml:space="preserve"> </w:t>
            </w:r>
            <w:r>
              <w:rPr>
                <w:rFonts w:ascii="Arial" w:hAnsi="Arial" w:cs="Arial"/>
                <w:lang w:val="pt-PT"/>
              </w:rPr>
              <w:t>uma</w:t>
            </w:r>
            <w:r>
              <w:rPr>
                <w:rFonts w:ascii="Arial" w:hAnsi="Arial" w:cs="Arial"/>
                <w:spacing w:val="-3"/>
                <w:lang w:val="pt-PT"/>
              </w:rPr>
              <w:t xml:space="preserve"> </w:t>
            </w:r>
            <w:r>
              <w:rPr>
                <w:rFonts w:ascii="Arial" w:hAnsi="Arial" w:cs="Arial"/>
                <w:lang w:val="pt-PT"/>
              </w:rPr>
              <w:t>ou</w:t>
            </w:r>
            <w:r>
              <w:rPr>
                <w:rFonts w:ascii="Arial" w:hAnsi="Arial" w:cs="Arial"/>
                <w:spacing w:val="-2"/>
                <w:lang w:val="pt-PT"/>
              </w:rPr>
              <w:t xml:space="preserve"> </w:t>
            </w:r>
            <w:r>
              <w:rPr>
                <w:rFonts w:ascii="Arial" w:hAnsi="Arial" w:cs="Arial"/>
                <w:lang w:val="pt-PT"/>
              </w:rPr>
              <w:t>várias.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FFC404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B39816F" w14:textId="77777777" w:rsidR="00A33B61" w:rsidRDefault="00A33B61" w:rsidP="00AC3B8A">
            <w:pPr>
              <w:widowControl w:val="0"/>
              <w:jc w:val="both"/>
              <w:rPr>
                <w:rFonts w:ascii="Arial" w:hAnsi="Arial"/>
              </w:rPr>
            </w:pPr>
            <w:r>
              <w:rPr>
                <w:rFonts w:ascii="Arial" w:hAnsi="Arial" w:cs="Arial"/>
              </w:rPr>
              <w:t>SIM</w:t>
            </w:r>
          </w:p>
        </w:tc>
      </w:tr>
      <w:tr w:rsidR="00A33B61" w14:paraId="01BDA14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A18807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9056818" w14:textId="77777777" w:rsidR="00A33B61" w:rsidRDefault="00A33B61" w:rsidP="00A33B61">
            <w:pPr>
              <w:widowControl w:val="0"/>
              <w:numPr>
                <w:ilvl w:val="0"/>
                <w:numId w:val="39"/>
              </w:numPr>
              <w:suppressAutoHyphens w:val="0"/>
              <w:ind w:left="34" w:hanging="34"/>
              <w:rPr>
                <w:rFonts w:ascii="Arial" w:hAnsi="Arial"/>
              </w:rPr>
            </w:pPr>
            <w:r>
              <w:rPr>
                <w:rFonts w:ascii="Arial" w:hAnsi="Arial" w:cs="Arial"/>
                <w:lang w:val="pt-PT"/>
              </w:rPr>
              <w:t>Permitir informar se a vítima confirmou a violação e se falou sobre o fato,</w:t>
            </w:r>
            <w:r>
              <w:rPr>
                <w:rFonts w:ascii="Arial" w:hAnsi="Arial" w:cs="Arial"/>
                <w:spacing w:val="-1"/>
                <w:lang w:val="pt-PT"/>
              </w:rPr>
              <w:t xml:space="preserve"> </w:t>
            </w:r>
            <w:r>
              <w:rPr>
                <w:rFonts w:ascii="Arial" w:hAnsi="Arial" w:cs="Arial"/>
                <w:lang w:val="pt-PT"/>
              </w:rPr>
              <w:t>às</w:t>
            </w:r>
            <w:r>
              <w:rPr>
                <w:rFonts w:ascii="Arial" w:hAnsi="Arial" w:cs="Arial"/>
                <w:spacing w:val="-1"/>
                <w:lang w:val="pt-PT"/>
              </w:rPr>
              <w:t xml:space="preserve"> </w:t>
            </w:r>
            <w:r>
              <w:rPr>
                <w:rFonts w:ascii="Arial" w:hAnsi="Arial" w:cs="Arial"/>
                <w:lang w:val="pt-PT"/>
              </w:rPr>
              <w:t>unidades</w:t>
            </w:r>
            <w:r>
              <w:rPr>
                <w:rFonts w:ascii="Arial" w:hAnsi="Arial" w:cs="Arial"/>
                <w:spacing w:val="-2"/>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pessoa</w:t>
            </w:r>
            <w:r>
              <w:rPr>
                <w:rFonts w:ascii="Arial" w:hAnsi="Arial" w:cs="Arial"/>
                <w:spacing w:val="-2"/>
                <w:lang w:val="pt-PT"/>
              </w:rPr>
              <w:t xml:space="preserve"> </w:t>
            </w:r>
            <w:r>
              <w:rPr>
                <w:rFonts w:ascii="Arial" w:hAnsi="Arial" w:cs="Arial"/>
                <w:lang w:val="pt-PT"/>
              </w:rPr>
              <w:t>foi encaminhada e os encaminhamentos realizados, podendo ser nenhum, um ou vários.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F7714C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66592CE" w14:textId="77777777" w:rsidR="00A33B61" w:rsidRDefault="00A33B61" w:rsidP="00AC3B8A">
            <w:pPr>
              <w:widowControl w:val="0"/>
              <w:jc w:val="both"/>
              <w:rPr>
                <w:rFonts w:ascii="Arial" w:hAnsi="Arial"/>
              </w:rPr>
            </w:pPr>
            <w:r>
              <w:rPr>
                <w:rFonts w:ascii="Arial" w:hAnsi="Arial" w:cs="Arial"/>
              </w:rPr>
              <w:t>SIM</w:t>
            </w:r>
          </w:p>
        </w:tc>
      </w:tr>
      <w:tr w:rsidR="00A33B61" w14:paraId="2FDEA75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2E0323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DF2A479" w14:textId="77777777" w:rsidR="00A33B61" w:rsidRDefault="00A33B61" w:rsidP="00A33B61">
            <w:pPr>
              <w:widowControl w:val="0"/>
              <w:numPr>
                <w:ilvl w:val="0"/>
                <w:numId w:val="39"/>
              </w:numPr>
              <w:suppressAutoHyphens w:val="0"/>
              <w:ind w:left="34" w:hanging="34"/>
              <w:rPr>
                <w:rFonts w:ascii="Arial" w:hAnsi="Arial"/>
              </w:rPr>
            </w:pPr>
            <w:r>
              <w:rPr>
                <w:rFonts w:ascii="Arial" w:hAnsi="Arial" w:cs="Arial"/>
                <w:lang w:val="pt-PT"/>
              </w:rPr>
              <w:t>Permitir</w:t>
            </w:r>
            <w:r>
              <w:rPr>
                <w:rFonts w:ascii="Arial" w:hAnsi="Arial" w:cs="Arial"/>
                <w:spacing w:val="-1"/>
                <w:lang w:val="pt-PT"/>
              </w:rPr>
              <w:t xml:space="preserve"> </w:t>
            </w:r>
            <w:r>
              <w:rPr>
                <w:rFonts w:ascii="Arial" w:hAnsi="Arial" w:cs="Arial"/>
                <w:lang w:val="pt-PT"/>
              </w:rPr>
              <w:t>descrever o</w:t>
            </w:r>
            <w:r>
              <w:rPr>
                <w:rFonts w:ascii="Arial" w:hAnsi="Arial" w:cs="Arial"/>
                <w:spacing w:val="-1"/>
                <w:lang w:val="pt-PT"/>
              </w:rPr>
              <w:t xml:space="preserve"> </w:t>
            </w:r>
            <w:r>
              <w:rPr>
                <w:rFonts w:ascii="Arial" w:hAnsi="Arial" w:cs="Arial"/>
                <w:lang w:val="pt-PT"/>
              </w:rPr>
              <w:t>fato,</w:t>
            </w:r>
            <w:r>
              <w:rPr>
                <w:rFonts w:ascii="Arial" w:hAnsi="Arial" w:cs="Arial"/>
                <w:spacing w:val="-2"/>
                <w:lang w:val="pt-PT"/>
              </w:rPr>
              <w:t xml:space="preserve"> </w:t>
            </w:r>
            <w:r>
              <w:rPr>
                <w:rFonts w:ascii="Arial" w:hAnsi="Arial" w:cs="Arial"/>
                <w:lang w:val="pt-PT"/>
              </w:rPr>
              <w:t>conduta</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observação.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09C8D8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0EF1AA9" w14:textId="77777777" w:rsidR="00A33B61" w:rsidRDefault="00A33B61" w:rsidP="00AC3B8A">
            <w:pPr>
              <w:widowControl w:val="0"/>
              <w:jc w:val="both"/>
              <w:rPr>
                <w:rFonts w:ascii="Arial" w:hAnsi="Arial"/>
              </w:rPr>
            </w:pPr>
            <w:r>
              <w:rPr>
                <w:rFonts w:ascii="Arial" w:hAnsi="Arial" w:cs="Arial"/>
              </w:rPr>
              <w:t>SIM</w:t>
            </w:r>
          </w:p>
        </w:tc>
      </w:tr>
      <w:tr w:rsidR="00A33B61" w14:paraId="2D51A97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BC6048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6A78B2D"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Permitir incluir as tentativas de contato com a pessoa informando a data da tentativa se obteve sucesso e a</w:t>
            </w:r>
            <w:r>
              <w:rPr>
                <w:rFonts w:ascii="Arial" w:hAnsi="Arial" w:cs="Arial"/>
                <w:spacing w:val="-53"/>
                <w:lang w:val="pt-PT"/>
              </w:rPr>
              <w:t xml:space="preserve"> </w:t>
            </w:r>
            <w:r>
              <w:rPr>
                <w:rFonts w:ascii="Arial" w:hAnsi="Arial" w:cs="Arial"/>
                <w:lang w:val="pt-PT"/>
              </w:rPr>
              <w:t>observação</w:t>
            </w:r>
            <w:r>
              <w:rPr>
                <w:rFonts w:ascii="Arial" w:hAnsi="Arial" w:cs="Arial"/>
                <w:spacing w:val="1"/>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descrever</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foi</w:t>
            </w:r>
            <w:r>
              <w:rPr>
                <w:rFonts w:ascii="Arial" w:hAnsi="Arial" w:cs="Arial"/>
                <w:spacing w:val="1"/>
                <w:lang w:val="pt-PT"/>
              </w:rPr>
              <w:t xml:space="preserve"> </w:t>
            </w:r>
            <w:r>
              <w:rPr>
                <w:rFonts w:ascii="Arial" w:hAnsi="Arial" w:cs="Arial"/>
                <w:lang w:val="pt-PT"/>
              </w:rPr>
              <w:t>falado</w:t>
            </w:r>
            <w:r>
              <w:rPr>
                <w:rFonts w:ascii="Arial" w:hAnsi="Arial" w:cs="Arial"/>
                <w:spacing w:val="1"/>
                <w:lang w:val="pt-PT"/>
              </w:rPr>
              <w:t xml:space="preserve"> </w:t>
            </w:r>
            <w:r>
              <w:rPr>
                <w:rFonts w:ascii="Arial" w:hAnsi="Arial" w:cs="Arial"/>
                <w:lang w:val="pt-PT"/>
              </w:rPr>
              <w:t>caso</w:t>
            </w:r>
            <w:r>
              <w:rPr>
                <w:rFonts w:ascii="Arial" w:hAnsi="Arial" w:cs="Arial"/>
                <w:spacing w:val="1"/>
                <w:lang w:val="pt-PT"/>
              </w:rPr>
              <w:t xml:space="preserve"> </w:t>
            </w:r>
            <w:r>
              <w:rPr>
                <w:rFonts w:ascii="Arial" w:hAnsi="Arial" w:cs="Arial"/>
                <w:lang w:val="pt-PT"/>
              </w:rPr>
              <w:t>tenha</w:t>
            </w:r>
            <w:r>
              <w:rPr>
                <w:rFonts w:ascii="Arial" w:hAnsi="Arial" w:cs="Arial"/>
                <w:spacing w:val="1"/>
                <w:lang w:val="pt-PT"/>
              </w:rPr>
              <w:t xml:space="preserve"> </w:t>
            </w:r>
            <w:r>
              <w:rPr>
                <w:rFonts w:ascii="Arial" w:hAnsi="Arial" w:cs="Arial"/>
                <w:lang w:val="pt-PT"/>
              </w:rPr>
              <w:t>tido</w:t>
            </w:r>
            <w:r>
              <w:rPr>
                <w:rFonts w:ascii="Arial" w:hAnsi="Arial" w:cs="Arial"/>
                <w:spacing w:val="1"/>
                <w:lang w:val="pt-PT"/>
              </w:rPr>
              <w:t xml:space="preserve"> </w:t>
            </w:r>
            <w:r>
              <w:rPr>
                <w:rFonts w:ascii="Arial" w:hAnsi="Arial" w:cs="Arial"/>
                <w:lang w:val="pt-PT"/>
              </w:rPr>
              <w:t>sucesso.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4930DA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8804E89" w14:textId="77777777" w:rsidR="00A33B61" w:rsidRDefault="00A33B61" w:rsidP="00AC3B8A">
            <w:pPr>
              <w:widowControl w:val="0"/>
              <w:jc w:val="both"/>
              <w:rPr>
                <w:rFonts w:ascii="Arial" w:hAnsi="Arial"/>
              </w:rPr>
            </w:pPr>
            <w:r>
              <w:rPr>
                <w:rFonts w:ascii="Arial" w:hAnsi="Arial" w:cs="Arial"/>
              </w:rPr>
              <w:t>SIM</w:t>
            </w:r>
          </w:p>
        </w:tc>
      </w:tr>
      <w:tr w:rsidR="00A33B61" w14:paraId="49621B1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0DE65C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EF3B505"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Deverá</w:t>
            </w:r>
            <w:r>
              <w:rPr>
                <w:rFonts w:ascii="Arial" w:hAnsi="Arial" w:cs="Arial"/>
                <w:spacing w:val="1"/>
                <w:lang w:val="pt-PT"/>
              </w:rPr>
              <w:t xml:space="preserve"> </w:t>
            </w:r>
            <w:r>
              <w:rPr>
                <w:rFonts w:ascii="Arial" w:hAnsi="Arial" w:cs="Arial"/>
                <w:lang w:val="pt-PT"/>
              </w:rPr>
              <w:t>possuir</w:t>
            </w:r>
            <w:r>
              <w:rPr>
                <w:rFonts w:ascii="Arial" w:hAnsi="Arial" w:cs="Arial"/>
                <w:spacing w:val="1"/>
                <w:lang w:val="pt-PT"/>
              </w:rPr>
              <w:t xml:space="preserve"> </w:t>
            </w:r>
            <w:r>
              <w:rPr>
                <w:rFonts w:ascii="Arial" w:hAnsi="Arial" w:cs="Arial"/>
                <w:lang w:val="pt-PT"/>
              </w:rPr>
              <w:t>um</w:t>
            </w:r>
            <w:r>
              <w:rPr>
                <w:rFonts w:ascii="Arial" w:hAnsi="Arial" w:cs="Arial"/>
                <w:spacing w:val="1"/>
                <w:lang w:val="pt-PT"/>
              </w:rPr>
              <w:t xml:space="preserve"> </w:t>
            </w:r>
            <w:r>
              <w:rPr>
                <w:rFonts w:ascii="Arial" w:hAnsi="Arial" w:cs="Arial"/>
                <w:lang w:val="pt-PT"/>
              </w:rPr>
              <w:t>quadro</w:t>
            </w:r>
            <w:r>
              <w:rPr>
                <w:rFonts w:ascii="Arial" w:hAnsi="Arial" w:cs="Arial"/>
                <w:spacing w:val="55"/>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visualização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todas</w:t>
            </w:r>
            <w:r>
              <w:rPr>
                <w:rFonts w:ascii="Arial" w:hAnsi="Arial" w:cs="Arial"/>
                <w:spacing w:val="1"/>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tentativas</w:t>
            </w:r>
            <w:r>
              <w:rPr>
                <w:rFonts w:ascii="Arial" w:hAnsi="Arial" w:cs="Arial"/>
                <w:spacing w:val="1"/>
                <w:lang w:val="pt-PT"/>
              </w:rPr>
              <w:t xml:space="preserve"> </w:t>
            </w:r>
            <w:r>
              <w:rPr>
                <w:rFonts w:ascii="Arial" w:hAnsi="Arial" w:cs="Arial"/>
                <w:lang w:val="pt-PT"/>
              </w:rPr>
              <w:t>realizadas</w:t>
            </w:r>
            <w:r>
              <w:rPr>
                <w:rFonts w:ascii="Arial" w:hAnsi="Arial" w:cs="Arial"/>
                <w:spacing w:val="1"/>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pessoa</w:t>
            </w:r>
            <w:r>
              <w:rPr>
                <w:rFonts w:ascii="Arial" w:hAnsi="Arial" w:cs="Arial"/>
                <w:spacing w:val="1"/>
                <w:lang w:val="pt-PT"/>
              </w:rPr>
              <w:t xml:space="preserve"> </w:t>
            </w:r>
            <w:r>
              <w:rPr>
                <w:rFonts w:ascii="Arial" w:hAnsi="Arial" w:cs="Arial"/>
                <w:lang w:val="pt-PT"/>
              </w:rPr>
              <w:t>mostrando</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se</w:t>
            </w:r>
            <w:r>
              <w:rPr>
                <w:rFonts w:ascii="Arial" w:hAnsi="Arial" w:cs="Arial"/>
                <w:spacing w:val="1"/>
                <w:lang w:val="pt-PT"/>
              </w:rPr>
              <w:t xml:space="preserve"> </w:t>
            </w:r>
            <w:r>
              <w:rPr>
                <w:rFonts w:ascii="Arial" w:hAnsi="Arial" w:cs="Arial"/>
                <w:lang w:val="pt-PT"/>
              </w:rPr>
              <w:t>obteve</w:t>
            </w:r>
            <w:r>
              <w:rPr>
                <w:rFonts w:ascii="Arial" w:hAnsi="Arial" w:cs="Arial"/>
                <w:spacing w:val="1"/>
                <w:lang w:val="pt-PT"/>
              </w:rPr>
              <w:t xml:space="preserve"> </w:t>
            </w:r>
            <w:r>
              <w:rPr>
                <w:rFonts w:ascii="Arial" w:hAnsi="Arial" w:cs="Arial"/>
                <w:lang w:val="pt-PT"/>
              </w:rPr>
              <w:t>sucesso,</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observação</w:t>
            </w:r>
            <w:r>
              <w:rPr>
                <w:rFonts w:ascii="Arial" w:hAnsi="Arial" w:cs="Arial"/>
                <w:spacing w:val="-1"/>
                <w:lang w:val="pt-PT"/>
              </w:rPr>
              <w:t xml:space="preserve"> </w:t>
            </w:r>
            <w:r>
              <w:rPr>
                <w:rFonts w:ascii="Arial" w:hAnsi="Arial" w:cs="Arial"/>
                <w:lang w:val="pt-PT"/>
              </w:rPr>
              <w:t>digitada</w:t>
            </w:r>
            <w:r>
              <w:rPr>
                <w:rFonts w:ascii="Arial" w:hAnsi="Arial" w:cs="Arial"/>
                <w:spacing w:val="-1"/>
                <w:lang w:val="pt-PT"/>
              </w:rPr>
              <w:t xml:space="preserve"> </w:t>
            </w:r>
            <w:r>
              <w:rPr>
                <w:rFonts w:ascii="Arial" w:hAnsi="Arial" w:cs="Arial"/>
                <w:lang w:val="pt-PT"/>
              </w:rPr>
              <w:t>e a</w:t>
            </w:r>
            <w:r>
              <w:rPr>
                <w:rFonts w:ascii="Arial" w:hAnsi="Arial" w:cs="Arial"/>
                <w:spacing w:val="-1"/>
                <w:lang w:val="pt-PT"/>
              </w:rPr>
              <w:t xml:space="preserve"> </w:t>
            </w:r>
            <w:r>
              <w:rPr>
                <w:rFonts w:ascii="Arial" w:hAnsi="Arial" w:cs="Arial"/>
                <w:lang w:val="pt-PT"/>
              </w:rPr>
              <w:t>opção</w:t>
            </w:r>
            <w:r>
              <w:rPr>
                <w:rFonts w:ascii="Arial" w:hAnsi="Arial" w:cs="Arial"/>
                <w:spacing w:val="-2"/>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excluir</w:t>
            </w:r>
            <w:r>
              <w:rPr>
                <w:rFonts w:ascii="Arial" w:hAnsi="Arial" w:cs="Arial"/>
                <w:spacing w:val="-2"/>
                <w:lang w:val="pt-PT"/>
              </w:rPr>
              <w:t xml:space="preserve"> </w:t>
            </w:r>
            <w:r>
              <w:rPr>
                <w:rFonts w:ascii="Arial" w:hAnsi="Arial" w:cs="Arial"/>
                <w:lang w:val="pt-PT"/>
              </w:rPr>
              <w:t>caso</w:t>
            </w:r>
            <w:r>
              <w:rPr>
                <w:rFonts w:ascii="Arial" w:hAnsi="Arial" w:cs="Arial"/>
                <w:spacing w:val="-1"/>
                <w:lang w:val="pt-PT"/>
              </w:rPr>
              <w:t xml:space="preserve"> </w:t>
            </w:r>
            <w:r>
              <w:rPr>
                <w:rFonts w:ascii="Arial" w:hAnsi="Arial" w:cs="Arial"/>
                <w:lang w:val="pt-PT"/>
              </w:rPr>
              <w:t>tenha</w:t>
            </w:r>
            <w:r>
              <w:rPr>
                <w:rFonts w:ascii="Arial" w:hAnsi="Arial" w:cs="Arial"/>
                <w:spacing w:val="-1"/>
                <w:lang w:val="pt-PT"/>
              </w:rPr>
              <w:t xml:space="preserve"> </w:t>
            </w:r>
            <w:r>
              <w:rPr>
                <w:rFonts w:ascii="Arial" w:hAnsi="Arial" w:cs="Arial"/>
                <w:lang w:val="pt-PT"/>
              </w:rPr>
              <w:t>sido</w:t>
            </w:r>
            <w:r>
              <w:rPr>
                <w:rFonts w:ascii="Arial" w:hAnsi="Arial" w:cs="Arial"/>
                <w:spacing w:val="-1"/>
                <w:lang w:val="pt-PT"/>
              </w:rPr>
              <w:t xml:space="preserve"> </w:t>
            </w:r>
            <w:r>
              <w:rPr>
                <w:rFonts w:ascii="Arial" w:hAnsi="Arial" w:cs="Arial"/>
                <w:lang w:val="pt-PT"/>
              </w:rPr>
              <w:t>registrada</w:t>
            </w:r>
            <w:r>
              <w:rPr>
                <w:rFonts w:ascii="Arial" w:hAnsi="Arial" w:cs="Arial"/>
                <w:spacing w:val="-2"/>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forma</w:t>
            </w:r>
            <w:r>
              <w:rPr>
                <w:rFonts w:ascii="Arial" w:hAnsi="Arial" w:cs="Arial"/>
                <w:spacing w:val="-1"/>
                <w:lang w:val="pt-PT"/>
              </w:rPr>
              <w:t xml:space="preserve"> </w:t>
            </w:r>
            <w:r>
              <w:rPr>
                <w:rFonts w:ascii="Arial" w:hAnsi="Arial" w:cs="Arial"/>
                <w:lang w:val="pt-PT"/>
              </w:rPr>
              <w:t>incorreta.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6747B5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DABF850" w14:textId="77777777" w:rsidR="00A33B61" w:rsidRDefault="00A33B61" w:rsidP="00AC3B8A">
            <w:pPr>
              <w:widowControl w:val="0"/>
              <w:jc w:val="both"/>
              <w:rPr>
                <w:rFonts w:ascii="Arial" w:hAnsi="Arial"/>
              </w:rPr>
            </w:pPr>
            <w:r>
              <w:rPr>
                <w:rFonts w:ascii="Arial" w:hAnsi="Arial" w:cs="Arial"/>
              </w:rPr>
              <w:t>SIM</w:t>
            </w:r>
          </w:p>
        </w:tc>
      </w:tr>
      <w:tr w:rsidR="00A33B61" w14:paraId="22C8CF0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3B6D95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8BD969C"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Deverá possuir um controle de status podendo selecionar entre aguardando, realizado, em andamento, não</w:t>
            </w:r>
            <w:r>
              <w:rPr>
                <w:rFonts w:ascii="Arial" w:hAnsi="Arial" w:cs="Arial"/>
                <w:spacing w:val="1"/>
                <w:lang w:val="pt-PT"/>
              </w:rPr>
              <w:t xml:space="preserve"> </w:t>
            </w:r>
            <w:r>
              <w:rPr>
                <w:rFonts w:ascii="Arial" w:hAnsi="Arial" w:cs="Arial"/>
                <w:lang w:val="pt-PT"/>
              </w:rPr>
              <w:t>realizado</w:t>
            </w:r>
            <w:r>
              <w:rPr>
                <w:rFonts w:ascii="Arial" w:hAnsi="Arial" w:cs="Arial"/>
                <w:spacing w:val="-1"/>
                <w:lang w:val="pt-PT"/>
              </w:rPr>
              <w:t xml:space="preserve"> </w:t>
            </w:r>
            <w:r>
              <w:rPr>
                <w:rFonts w:ascii="Arial" w:hAnsi="Arial" w:cs="Arial"/>
                <w:lang w:val="pt-PT"/>
              </w:rPr>
              <w:t>por</w:t>
            </w:r>
            <w:r>
              <w:rPr>
                <w:rFonts w:ascii="Arial" w:hAnsi="Arial" w:cs="Arial"/>
                <w:spacing w:val="-1"/>
                <w:lang w:val="pt-PT"/>
              </w:rPr>
              <w:t xml:space="preserve"> </w:t>
            </w:r>
            <w:r>
              <w:rPr>
                <w:rFonts w:ascii="Arial" w:hAnsi="Arial" w:cs="Arial"/>
                <w:lang w:val="pt-PT"/>
              </w:rPr>
              <w:t>ausência,</w:t>
            </w:r>
            <w:r>
              <w:rPr>
                <w:rFonts w:ascii="Arial" w:hAnsi="Arial" w:cs="Arial"/>
                <w:spacing w:val="-1"/>
                <w:lang w:val="pt-PT"/>
              </w:rPr>
              <w:t xml:space="preserve"> </w:t>
            </w:r>
            <w:r>
              <w:rPr>
                <w:rFonts w:ascii="Arial" w:hAnsi="Arial" w:cs="Arial"/>
                <w:lang w:val="pt-PT"/>
              </w:rPr>
              <w:t>não</w:t>
            </w:r>
            <w:r>
              <w:rPr>
                <w:rFonts w:ascii="Arial" w:hAnsi="Arial" w:cs="Arial"/>
                <w:spacing w:val="-1"/>
                <w:lang w:val="pt-PT"/>
              </w:rPr>
              <w:t xml:space="preserve"> </w:t>
            </w:r>
            <w:r>
              <w:rPr>
                <w:rFonts w:ascii="Arial" w:hAnsi="Arial" w:cs="Arial"/>
                <w:lang w:val="pt-PT"/>
              </w:rPr>
              <w:t>realizado por</w:t>
            </w:r>
            <w:r>
              <w:rPr>
                <w:rFonts w:ascii="Arial" w:hAnsi="Arial" w:cs="Arial"/>
                <w:spacing w:val="-2"/>
                <w:lang w:val="pt-PT"/>
              </w:rPr>
              <w:t xml:space="preserve"> </w:t>
            </w:r>
            <w:r>
              <w:rPr>
                <w:rFonts w:ascii="Arial" w:hAnsi="Arial" w:cs="Arial"/>
                <w:lang w:val="pt-PT"/>
              </w:rPr>
              <w:t>decisão</w:t>
            </w:r>
            <w:r>
              <w:rPr>
                <w:rFonts w:ascii="Arial" w:hAnsi="Arial" w:cs="Arial"/>
                <w:spacing w:val="-1"/>
                <w:lang w:val="pt-PT"/>
              </w:rPr>
              <w:t xml:space="preserve"> </w:t>
            </w:r>
            <w:r>
              <w:rPr>
                <w:rFonts w:ascii="Arial" w:hAnsi="Arial" w:cs="Arial"/>
                <w:lang w:val="pt-PT"/>
              </w:rPr>
              <w:t>técnica</w:t>
            </w:r>
            <w:r>
              <w:rPr>
                <w:rFonts w:ascii="Arial" w:hAnsi="Arial" w:cs="Arial"/>
                <w:spacing w:val="-2"/>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encerrado.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C479FA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2C3F633" w14:textId="77777777" w:rsidR="00A33B61" w:rsidRDefault="00A33B61" w:rsidP="00AC3B8A">
            <w:pPr>
              <w:widowControl w:val="0"/>
              <w:jc w:val="both"/>
              <w:rPr>
                <w:rFonts w:ascii="Arial" w:hAnsi="Arial"/>
              </w:rPr>
            </w:pPr>
            <w:r>
              <w:rPr>
                <w:rFonts w:ascii="Arial" w:hAnsi="Arial" w:cs="Arial"/>
              </w:rPr>
              <w:t>SIM</w:t>
            </w:r>
          </w:p>
        </w:tc>
      </w:tr>
      <w:tr w:rsidR="00A33B61" w14:paraId="61EE7AA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CBB2AD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3675825"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Permitir pesquisar as escutas cadastradas por nome, método de entrada, data da denúncia, data do fato,</w:t>
            </w:r>
            <w:r>
              <w:rPr>
                <w:rFonts w:ascii="Arial" w:hAnsi="Arial" w:cs="Arial"/>
                <w:spacing w:val="1"/>
                <w:lang w:val="pt-PT"/>
              </w:rPr>
              <w:t xml:space="preserve"> </w:t>
            </w:r>
            <w:r>
              <w:rPr>
                <w:rFonts w:ascii="Arial" w:hAnsi="Arial" w:cs="Arial"/>
                <w:lang w:val="pt-PT"/>
              </w:rPr>
              <w:t>número</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denúncia e suspeito.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EAD355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5E449C2" w14:textId="77777777" w:rsidR="00A33B61" w:rsidRDefault="00A33B61" w:rsidP="00AC3B8A">
            <w:pPr>
              <w:widowControl w:val="0"/>
              <w:jc w:val="both"/>
              <w:rPr>
                <w:rFonts w:ascii="Arial" w:hAnsi="Arial"/>
              </w:rPr>
            </w:pPr>
            <w:r>
              <w:rPr>
                <w:rFonts w:ascii="Arial" w:hAnsi="Arial" w:cs="Arial"/>
              </w:rPr>
              <w:t>SIM</w:t>
            </w:r>
          </w:p>
        </w:tc>
      </w:tr>
      <w:tr w:rsidR="00A33B61" w14:paraId="124F044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4E551E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C8506CE"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Permitir pesquisar por data inicial, data final, a quantidade de registros que deve mostrar e a ordem das</w:t>
            </w:r>
            <w:r>
              <w:rPr>
                <w:rFonts w:ascii="Arial" w:hAnsi="Arial" w:cs="Arial"/>
                <w:spacing w:val="1"/>
                <w:lang w:val="pt-PT"/>
              </w:rPr>
              <w:t xml:space="preserve"> </w:t>
            </w:r>
            <w:r>
              <w:rPr>
                <w:rFonts w:ascii="Arial" w:hAnsi="Arial" w:cs="Arial"/>
                <w:lang w:val="pt-PT"/>
              </w:rPr>
              <w:t>informações e visualizar</w:t>
            </w:r>
            <w:r>
              <w:rPr>
                <w:rFonts w:ascii="Arial" w:hAnsi="Arial" w:cs="Arial"/>
                <w:spacing w:val="-3"/>
                <w:lang w:val="pt-PT"/>
              </w:rPr>
              <w:t xml:space="preserve"> </w:t>
            </w:r>
            <w:r>
              <w:rPr>
                <w:rFonts w:ascii="Arial" w:hAnsi="Arial" w:cs="Arial"/>
                <w:lang w:val="pt-PT"/>
              </w:rPr>
              <w:t>as</w:t>
            </w:r>
            <w:r>
              <w:rPr>
                <w:rFonts w:ascii="Arial" w:hAnsi="Arial" w:cs="Arial"/>
                <w:spacing w:val="-2"/>
                <w:lang w:val="pt-PT"/>
              </w:rPr>
              <w:t xml:space="preserve"> </w:t>
            </w:r>
            <w:r>
              <w:rPr>
                <w:rFonts w:ascii="Arial" w:hAnsi="Arial" w:cs="Arial"/>
                <w:lang w:val="pt-PT"/>
              </w:rPr>
              <w:t>colunas</w:t>
            </w:r>
            <w:r>
              <w:rPr>
                <w:rFonts w:ascii="Arial" w:hAnsi="Arial" w:cs="Arial"/>
                <w:spacing w:val="-3"/>
                <w:lang w:val="pt-PT"/>
              </w:rPr>
              <w:t xml:space="preserve"> </w:t>
            </w:r>
            <w:r>
              <w:rPr>
                <w:rFonts w:ascii="Arial" w:hAnsi="Arial" w:cs="Arial"/>
                <w:lang w:val="pt-PT"/>
              </w:rPr>
              <w:t>data</w:t>
            </w:r>
            <w:r>
              <w:rPr>
                <w:rFonts w:ascii="Arial" w:hAnsi="Arial" w:cs="Arial"/>
                <w:spacing w:val="-2"/>
                <w:lang w:val="pt-PT"/>
              </w:rPr>
              <w:t xml:space="preserve"> </w:t>
            </w:r>
            <w:r>
              <w:rPr>
                <w:rFonts w:ascii="Arial" w:hAnsi="Arial" w:cs="Arial"/>
                <w:lang w:val="pt-PT"/>
              </w:rPr>
              <w:t>do</w:t>
            </w:r>
            <w:r>
              <w:rPr>
                <w:rFonts w:ascii="Arial" w:hAnsi="Arial" w:cs="Arial"/>
                <w:spacing w:val="-3"/>
                <w:lang w:val="pt-PT"/>
              </w:rPr>
              <w:t xml:space="preserve"> </w:t>
            </w:r>
            <w:r>
              <w:rPr>
                <w:rFonts w:ascii="Arial" w:hAnsi="Arial" w:cs="Arial"/>
                <w:lang w:val="pt-PT"/>
              </w:rPr>
              <w:t>fato,</w:t>
            </w:r>
            <w:r>
              <w:rPr>
                <w:rFonts w:ascii="Arial" w:hAnsi="Arial" w:cs="Arial"/>
                <w:spacing w:val="-2"/>
                <w:lang w:val="pt-PT"/>
              </w:rPr>
              <w:t xml:space="preserve"> </w:t>
            </w:r>
            <w:r>
              <w:rPr>
                <w:rFonts w:ascii="Arial" w:hAnsi="Arial" w:cs="Arial"/>
                <w:lang w:val="pt-PT"/>
              </w:rPr>
              <w:t>vítimas,</w:t>
            </w:r>
            <w:r>
              <w:rPr>
                <w:rFonts w:ascii="Arial" w:hAnsi="Arial" w:cs="Arial"/>
                <w:spacing w:val="-2"/>
                <w:lang w:val="pt-PT"/>
              </w:rPr>
              <w:t xml:space="preserve"> </w:t>
            </w:r>
            <w:r>
              <w:rPr>
                <w:rFonts w:ascii="Arial" w:hAnsi="Arial" w:cs="Arial"/>
                <w:lang w:val="pt-PT"/>
              </w:rPr>
              <w:t>status</w:t>
            </w:r>
            <w:r>
              <w:rPr>
                <w:rFonts w:ascii="Arial" w:hAnsi="Arial" w:cs="Arial"/>
                <w:spacing w:val="-1"/>
                <w:lang w:val="pt-PT"/>
              </w:rPr>
              <w:t xml:space="preserve"> </w:t>
            </w:r>
            <w:r>
              <w:rPr>
                <w:rFonts w:ascii="Arial" w:hAnsi="Arial" w:cs="Arial"/>
                <w:lang w:val="pt-PT"/>
              </w:rPr>
              <w:t>e</w:t>
            </w:r>
            <w:r>
              <w:rPr>
                <w:rFonts w:ascii="Arial" w:hAnsi="Arial" w:cs="Arial"/>
                <w:spacing w:val="-3"/>
                <w:lang w:val="pt-PT"/>
              </w:rPr>
              <w:t xml:space="preserve"> </w:t>
            </w:r>
            <w:r>
              <w:rPr>
                <w:rFonts w:ascii="Arial" w:hAnsi="Arial" w:cs="Arial"/>
                <w:lang w:val="pt-PT"/>
              </w:rPr>
              <w:t>opções.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662E38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ABF91F4" w14:textId="77777777" w:rsidR="00A33B61" w:rsidRDefault="00A33B61" w:rsidP="00AC3B8A">
            <w:pPr>
              <w:widowControl w:val="0"/>
              <w:jc w:val="both"/>
              <w:rPr>
                <w:rFonts w:ascii="Arial" w:hAnsi="Arial"/>
              </w:rPr>
            </w:pPr>
            <w:r>
              <w:rPr>
                <w:rFonts w:ascii="Arial" w:hAnsi="Arial" w:cs="Arial"/>
              </w:rPr>
              <w:t>NÃO</w:t>
            </w:r>
          </w:p>
        </w:tc>
      </w:tr>
      <w:tr w:rsidR="00A33B61" w14:paraId="1E7087B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C64BC7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F9EE770"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Permitir</w:t>
            </w:r>
            <w:r>
              <w:rPr>
                <w:rFonts w:ascii="Arial" w:hAnsi="Arial" w:cs="Arial"/>
                <w:spacing w:val="-4"/>
                <w:lang w:val="pt-PT"/>
              </w:rPr>
              <w:t xml:space="preserve"> </w:t>
            </w:r>
            <w:r>
              <w:rPr>
                <w:rFonts w:ascii="Arial" w:hAnsi="Arial" w:cs="Arial"/>
                <w:lang w:val="pt-PT"/>
              </w:rPr>
              <w:t>imprimir</w:t>
            </w:r>
            <w:r>
              <w:rPr>
                <w:rFonts w:ascii="Arial" w:hAnsi="Arial" w:cs="Arial"/>
                <w:spacing w:val="-3"/>
                <w:lang w:val="pt-PT"/>
              </w:rPr>
              <w:t xml:space="preserve"> </w:t>
            </w:r>
            <w:r>
              <w:rPr>
                <w:rFonts w:ascii="Arial" w:hAnsi="Arial" w:cs="Arial"/>
                <w:lang w:val="pt-PT"/>
              </w:rPr>
              <w:t>a</w:t>
            </w:r>
            <w:r>
              <w:rPr>
                <w:rFonts w:ascii="Arial" w:hAnsi="Arial" w:cs="Arial"/>
                <w:spacing w:val="-4"/>
                <w:lang w:val="pt-PT"/>
              </w:rPr>
              <w:t xml:space="preserve"> </w:t>
            </w:r>
            <w:r>
              <w:rPr>
                <w:rFonts w:ascii="Arial" w:hAnsi="Arial" w:cs="Arial"/>
                <w:lang w:val="pt-PT"/>
              </w:rPr>
              <w:t>escuta</w:t>
            </w:r>
            <w:r>
              <w:rPr>
                <w:rFonts w:ascii="Arial" w:hAnsi="Arial" w:cs="Arial"/>
                <w:spacing w:val="-5"/>
                <w:lang w:val="pt-PT"/>
              </w:rPr>
              <w:t xml:space="preserve"> </w:t>
            </w:r>
            <w:r>
              <w:rPr>
                <w:rFonts w:ascii="Arial" w:hAnsi="Arial" w:cs="Arial"/>
                <w:lang w:val="pt-PT"/>
              </w:rPr>
              <w:t>inserida.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E21952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9647885" w14:textId="77777777" w:rsidR="00A33B61" w:rsidRDefault="00A33B61" w:rsidP="00AC3B8A">
            <w:pPr>
              <w:widowControl w:val="0"/>
              <w:jc w:val="both"/>
              <w:rPr>
                <w:rFonts w:ascii="Arial" w:hAnsi="Arial"/>
              </w:rPr>
            </w:pPr>
            <w:r>
              <w:rPr>
                <w:rFonts w:ascii="Arial" w:hAnsi="Arial" w:cs="Arial"/>
              </w:rPr>
              <w:t>NÃO</w:t>
            </w:r>
          </w:p>
        </w:tc>
      </w:tr>
      <w:tr w:rsidR="00A33B61" w14:paraId="6EBD300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E136BF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A22DA6C"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Permitir</w:t>
            </w:r>
            <w:r>
              <w:rPr>
                <w:rFonts w:ascii="Arial" w:hAnsi="Arial" w:cs="Arial"/>
                <w:spacing w:val="-4"/>
                <w:lang w:val="pt-PT"/>
              </w:rPr>
              <w:t xml:space="preserve"> </w:t>
            </w:r>
            <w:r>
              <w:rPr>
                <w:rFonts w:ascii="Arial" w:hAnsi="Arial" w:cs="Arial"/>
                <w:lang w:val="pt-PT"/>
              </w:rPr>
              <w:t>registrar</w:t>
            </w:r>
            <w:r>
              <w:rPr>
                <w:rFonts w:ascii="Arial" w:hAnsi="Arial" w:cs="Arial"/>
                <w:spacing w:val="-4"/>
                <w:lang w:val="pt-PT"/>
              </w:rPr>
              <w:t xml:space="preserve"> </w:t>
            </w:r>
            <w:r>
              <w:rPr>
                <w:rFonts w:ascii="Arial" w:hAnsi="Arial" w:cs="Arial"/>
                <w:lang w:val="pt-PT"/>
              </w:rPr>
              <w:t>encaminhamento</w:t>
            </w:r>
            <w:r>
              <w:rPr>
                <w:rFonts w:ascii="Arial" w:hAnsi="Arial" w:cs="Arial"/>
                <w:spacing w:val="-4"/>
                <w:lang w:val="pt-PT"/>
              </w:rPr>
              <w:t xml:space="preserve"> </w:t>
            </w:r>
            <w:r>
              <w:rPr>
                <w:rFonts w:ascii="Arial" w:hAnsi="Arial" w:cs="Arial"/>
                <w:lang w:val="pt-PT"/>
              </w:rPr>
              <w:t>para</w:t>
            </w:r>
            <w:r>
              <w:rPr>
                <w:rFonts w:ascii="Arial" w:hAnsi="Arial" w:cs="Arial"/>
                <w:spacing w:val="-4"/>
                <w:lang w:val="pt-PT"/>
              </w:rPr>
              <w:t xml:space="preserve"> </w:t>
            </w:r>
            <w:r>
              <w:rPr>
                <w:rFonts w:ascii="Arial" w:hAnsi="Arial" w:cs="Arial"/>
                <w:lang w:val="pt-PT"/>
              </w:rPr>
              <w:t>aqueles</w:t>
            </w:r>
            <w:r>
              <w:rPr>
                <w:rFonts w:ascii="Arial" w:hAnsi="Arial" w:cs="Arial"/>
                <w:spacing w:val="-4"/>
                <w:lang w:val="pt-PT"/>
              </w:rPr>
              <w:t xml:space="preserve"> </w:t>
            </w:r>
            <w:r>
              <w:rPr>
                <w:rFonts w:ascii="Arial" w:hAnsi="Arial" w:cs="Arial"/>
                <w:lang w:val="pt-PT"/>
              </w:rPr>
              <w:t>registrados</w:t>
            </w:r>
            <w:r>
              <w:rPr>
                <w:rFonts w:ascii="Arial" w:hAnsi="Arial" w:cs="Arial"/>
                <w:spacing w:val="-3"/>
                <w:lang w:val="pt-PT"/>
              </w:rPr>
              <w:t xml:space="preserve"> </w:t>
            </w:r>
            <w:r>
              <w:rPr>
                <w:rFonts w:ascii="Arial" w:hAnsi="Arial" w:cs="Arial"/>
                <w:lang w:val="pt-PT"/>
              </w:rPr>
              <w:t>no</w:t>
            </w:r>
            <w:r>
              <w:rPr>
                <w:rFonts w:ascii="Arial" w:hAnsi="Arial" w:cs="Arial"/>
                <w:spacing w:val="-3"/>
                <w:lang w:val="pt-PT"/>
              </w:rPr>
              <w:t xml:space="preserve"> </w:t>
            </w:r>
            <w:r>
              <w:rPr>
                <w:rFonts w:ascii="Arial" w:hAnsi="Arial" w:cs="Arial"/>
                <w:lang w:val="pt-PT"/>
              </w:rPr>
              <w:t>controle.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622315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8CB6A63" w14:textId="77777777" w:rsidR="00A33B61" w:rsidRDefault="00A33B61" w:rsidP="00AC3B8A">
            <w:pPr>
              <w:widowControl w:val="0"/>
              <w:jc w:val="both"/>
              <w:rPr>
                <w:rFonts w:ascii="Arial" w:hAnsi="Arial"/>
              </w:rPr>
            </w:pPr>
            <w:r>
              <w:rPr>
                <w:rFonts w:ascii="Arial" w:hAnsi="Arial" w:cs="Arial"/>
              </w:rPr>
              <w:t>SIM</w:t>
            </w:r>
          </w:p>
        </w:tc>
      </w:tr>
      <w:tr w:rsidR="00A33B61" w14:paraId="26631D4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AE7809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E3DD064"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O encaminhamento deverá possuir no mínimo data, tipo que poderá ser selecionado entre as opções</w:t>
            </w:r>
            <w:r>
              <w:rPr>
                <w:rFonts w:ascii="Arial" w:hAnsi="Arial" w:cs="Arial"/>
                <w:spacing w:val="1"/>
                <w:lang w:val="pt-PT"/>
              </w:rPr>
              <w:t xml:space="preserve"> </w:t>
            </w:r>
            <w:r>
              <w:rPr>
                <w:rFonts w:ascii="Arial" w:hAnsi="Arial" w:cs="Arial"/>
                <w:lang w:val="pt-PT"/>
              </w:rPr>
              <w:t>“ENCAMINHAMENTO”,</w:t>
            </w:r>
            <w:r>
              <w:rPr>
                <w:rFonts w:ascii="Arial" w:hAnsi="Arial" w:cs="Arial"/>
                <w:spacing w:val="45"/>
                <w:lang w:val="pt-PT"/>
              </w:rPr>
              <w:t xml:space="preserve"> </w:t>
            </w:r>
            <w:r>
              <w:rPr>
                <w:rFonts w:ascii="Arial" w:hAnsi="Arial" w:cs="Arial"/>
                <w:lang w:val="pt-PT"/>
              </w:rPr>
              <w:t>“ENCAMINHAMENTO</w:t>
            </w:r>
            <w:r>
              <w:rPr>
                <w:rFonts w:ascii="Arial" w:hAnsi="Arial" w:cs="Arial"/>
                <w:spacing w:val="46"/>
                <w:lang w:val="pt-PT"/>
              </w:rPr>
              <w:t xml:space="preserve"> </w:t>
            </w:r>
            <w:r>
              <w:rPr>
                <w:rFonts w:ascii="Arial" w:hAnsi="Arial" w:cs="Arial"/>
                <w:lang w:val="pt-PT"/>
              </w:rPr>
              <w:t>(REFERÊNCIA)”,</w:t>
            </w:r>
            <w:r>
              <w:rPr>
                <w:rFonts w:ascii="Arial" w:hAnsi="Arial" w:cs="Arial"/>
                <w:spacing w:val="45"/>
                <w:lang w:val="pt-PT"/>
              </w:rPr>
              <w:t xml:space="preserve"> </w:t>
            </w:r>
            <w:r>
              <w:rPr>
                <w:rFonts w:ascii="Arial" w:hAnsi="Arial" w:cs="Arial"/>
                <w:lang w:val="pt-PT"/>
              </w:rPr>
              <w:t>“MEMORANDO”,</w:t>
            </w:r>
            <w:r>
              <w:rPr>
                <w:rFonts w:ascii="Arial" w:hAnsi="Arial" w:cs="Arial"/>
                <w:spacing w:val="46"/>
                <w:lang w:val="pt-PT"/>
              </w:rPr>
              <w:t xml:space="preserve"> </w:t>
            </w:r>
            <w:r>
              <w:rPr>
                <w:rFonts w:ascii="Arial" w:hAnsi="Arial" w:cs="Arial"/>
                <w:lang w:val="pt-PT"/>
              </w:rPr>
              <w:t>“OFÍCIO”,</w:t>
            </w:r>
            <w:r>
              <w:rPr>
                <w:rFonts w:ascii="Arial" w:hAnsi="Arial" w:cs="Arial"/>
                <w:spacing w:val="45"/>
                <w:lang w:val="pt-PT"/>
              </w:rPr>
              <w:t xml:space="preserve"> </w:t>
            </w:r>
            <w:r>
              <w:rPr>
                <w:rFonts w:ascii="Arial" w:hAnsi="Arial" w:cs="Arial"/>
                <w:lang w:val="pt-PT"/>
              </w:rPr>
              <w:t>“RELATÓRIO”, “RELATÓRIO SOCIAL”, “RELATÓRIO INFORMATIVO”, “REQUISIÇÃO”, o local do encaminhamento, quem</w:t>
            </w:r>
            <w:r>
              <w:rPr>
                <w:rFonts w:ascii="Arial" w:hAnsi="Arial" w:cs="Arial"/>
                <w:spacing w:val="1"/>
                <w:lang w:val="pt-PT"/>
              </w:rPr>
              <w:t xml:space="preserve"> </w:t>
            </w:r>
            <w:r>
              <w:rPr>
                <w:rFonts w:ascii="Arial" w:hAnsi="Arial" w:cs="Arial"/>
                <w:lang w:val="pt-PT"/>
              </w:rPr>
              <w:t>será</w:t>
            </w:r>
            <w:r>
              <w:rPr>
                <w:rFonts w:ascii="Arial" w:hAnsi="Arial" w:cs="Arial"/>
                <w:spacing w:val="-1"/>
                <w:lang w:val="pt-PT"/>
              </w:rPr>
              <w:t xml:space="preserve"> </w:t>
            </w:r>
            <w:r>
              <w:rPr>
                <w:rFonts w:ascii="Arial" w:hAnsi="Arial" w:cs="Arial"/>
                <w:lang w:val="pt-PT"/>
              </w:rPr>
              <w:t>o(s) destinatário(s)</w:t>
            </w:r>
            <w:r>
              <w:rPr>
                <w:rFonts w:ascii="Arial" w:hAnsi="Arial" w:cs="Arial"/>
                <w:spacing w:val="-1"/>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receberá esse encaminhamento.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4705F9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60F5CAC" w14:textId="77777777" w:rsidR="00A33B61" w:rsidRDefault="00A33B61" w:rsidP="00AC3B8A">
            <w:pPr>
              <w:widowControl w:val="0"/>
              <w:jc w:val="both"/>
              <w:rPr>
                <w:rFonts w:ascii="Arial" w:hAnsi="Arial"/>
              </w:rPr>
            </w:pPr>
            <w:r>
              <w:rPr>
                <w:rFonts w:ascii="Arial" w:hAnsi="Arial" w:cs="Arial"/>
              </w:rPr>
              <w:t>SIM</w:t>
            </w:r>
          </w:p>
        </w:tc>
      </w:tr>
      <w:tr w:rsidR="00A33B61" w14:paraId="01CC62C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366409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4C8FC55"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Deverá ser possível realizar o encaminhamento para profissionais da rede que fazem utilização do mesmo</w:t>
            </w:r>
            <w:r>
              <w:rPr>
                <w:rFonts w:ascii="Arial" w:hAnsi="Arial" w:cs="Arial"/>
                <w:spacing w:val="1"/>
                <w:lang w:val="pt-PT"/>
              </w:rPr>
              <w:t xml:space="preserve"> </w:t>
            </w:r>
            <w:r>
              <w:rPr>
                <w:rFonts w:ascii="Arial" w:hAnsi="Arial" w:cs="Arial"/>
                <w:lang w:val="pt-PT"/>
              </w:rPr>
              <w:t>sistema informando a unidade e o destinatário, podendo inserir um ou vários registros, não sendo necessário a</w:t>
            </w:r>
            <w:r>
              <w:rPr>
                <w:rFonts w:ascii="Arial" w:hAnsi="Arial" w:cs="Arial"/>
                <w:spacing w:val="1"/>
                <w:lang w:val="pt-PT"/>
              </w:rPr>
              <w:t xml:space="preserve"> </w:t>
            </w:r>
            <w:r>
              <w:rPr>
                <w:rFonts w:ascii="Arial" w:hAnsi="Arial" w:cs="Arial"/>
                <w:lang w:val="pt-PT"/>
              </w:rPr>
              <w:t>impressão,</w:t>
            </w:r>
            <w:r>
              <w:rPr>
                <w:rFonts w:ascii="Arial" w:hAnsi="Arial" w:cs="Arial"/>
                <w:spacing w:val="-3"/>
                <w:lang w:val="pt-PT"/>
              </w:rPr>
              <w:t xml:space="preserve"> </w:t>
            </w:r>
            <w:r>
              <w:rPr>
                <w:rFonts w:ascii="Arial" w:hAnsi="Arial" w:cs="Arial"/>
                <w:lang w:val="pt-PT"/>
              </w:rPr>
              <w:t>avisando</w:t>
            </w:r>
            <w:r>
              <w:rPr>
                <w:rFonts w:ascii="Arial" w:hAnsi="Arial" w:cs="Arial"/>
                <w:spacing w:val="-2"/>
                <w:lang w:val="pt-PT"/>
              </w:rPr>
              <w:t xml:space="preserve"> </w:t>
            </w:r>
            <w:r>
              <w:rPr>
                <w:rFonts w:ascii="Arial" w:hAnsi="Arial" w:cs="Arial"/>
                <w:lang w:val="pt-PT"/>
              </w:rPr>
              <w:t>o(s)</w:t>
            </w:r>
            <w:r>
              <w:rPr>
                <w:rFonts w:ascii="Arial" w:hAnsi="Arial" w:cs="Arial"/>
                <w:spacing w:val="-3"/>
                <w:lang w:val="pt-PT"/>
              </w:rPr>
              <w:t xml:space="preserve"> </w:t>
            </w:r>
            <w:r>
              <w:rPr>
                <w:rFonts w:ascii="Arial" w:hAnsi="Arial" w:cs="Arial"/>
                <w:lang w:val="pt-PT"/>
              </w:rPr>
              <w:t>profissional</w:t>
            </w:r>
            <w:r>
              <w:rPr>
                <w:rFonts w:ascii="Arial" w:hAnsi="Arial" w:cs="Arial"/>
                <w:spacing w:val="-2"/>
                <w:lang w:val="pt-PT"/>
              </w:rPr>
              <w:t xml:space="preserve"> </w:t>
            </w:r>
            <w:r>
              <w:rPr>
                <w:rFonts w:ascii="Arial" w:hAnsi="Arial" w:cs="Arial"/>
                <w:lang w:val="pt-PT"/>
              </w:rPr>
              <w:t>(is)</w:t>
            </w:r>
            <w:r>
              <w:rPr>
                <w:rFonts w:ascii="Arial" w:hAnsi="Arial" w:cs="Arial"/>
                <w:spacing w:val="-2"/>
                <w:lang w:val="pt-PT"/>
              </w:rPr>
              <w:t xml:space="preserve"> </w:t>
            </w:r>
            <w:r>
              <w:rPr>
                <w:rFonts w:ascii="Arial" w:hAnsi="Arial" w:cs="Arial"/>
                <w:lang w:val="pt-PT"/>
              </w:rPr>
              <w:t>que</w:t>
            </w:r>
            <w:r>
              <w:rPr>
                <w:rFonts w:ascii="Arial" w:hAnsi="Arial" w:cs="Arial"/>
                <w:spacing w:val="-2"/>
                <w:lang w:val="pt-PT"/>
              </w:rPr>
              <w:t xml:space="preserve"> </w:t>
            </w:r>
            <w:r>
              <w:rPr>
                <w:rFonts w:ascii="Arial" w:hAnsi="Arial" w:cs="Arial"/>
                <w:lang w:val="pt-PT"/>
              </w:rPr>
              <w:t>receberam</w:t>
            </w:r>
            <w:r>
              <w:rPr>
                <w:rFonts w:ascii="Arial" w:hAnsi="Arial" w:cs="Arial"/>
                <w:spacing w:val="-3"/>
                <w:lang w:val="pt-PT"/>
              </w:rPr>
              <w:t xml:space="preserve"> </w:t>
            </w:r>
            <w:r>
              <w:rPr>
                <w:rFonts w:ascii="Arial" w:hAnsi="Arial" w:cs="Arial"/>
                <w:lang w:val="pt-PT"/>
              </w:rPr>
              <w:t>no</w:t>
            </w:r>
            <w:r>
              <w:rPr>
                <w:rFonts w:ascii="Arial" w:hAnsi="Arial" w:cs="Arial"/>
                <w:spacing w:val="-2"/>
                <w:lang w:val="pt-PT"/>
              </w:rPr>
              <w:t xml:space="preserve"> </w:t>
            </w:r>
            <w:r>
              <w:rPr>
                <w:rFonts w:ascii="Arial" w:hAnsi="Arial" w:cs="Arial"/>
                <w:lang w:val="pt-PT"/>
              </w:rPr>
              <w:t>menu</w:t>
            </w:r>
            <w:r>
              <w:rPr>
                <w:rFonts w:ascii="Arial" w:hAnsi="Arial" w:cs="Arial"/>
                <w:spacing w:val="-2"/>
                <w:lang w:val="pt-PT"/>
              </w:rPr>
              <w:t xml:space="preserve"> </w:t>
            </w:r>
            <w:r>
              <w:rPr>
                <w:rFonts w:ascii="Arial" w:hAnsi="Arial" w:cs="Arial"/>
                <w:lang w:val="pt-PT"/>
              </w:rPr>
              <w:t>principal</w:t>
            </w:r>
            <w:r>
              <w:rPr>
                <w:rFonts w:ascii="Arial" w:hAnsi="Arial" w:cs="Arial"/>
                <w:spacing w:val="-3"/>
                <w:lang w:val="pt-PT"/>
              </w:rPr>
              <w:t xml:space="preserve"> </w:t>
            </w:r>
            <w:r>
              <w:rPr>
                <w:rFonts w:ascii="Arial" w:hAnsi="Arial" w:cs="Arial"/>
                <w:lang w:val="pt-PT"/>
              </w:rPr>
              <w:t>do</w:t>
            </w:r>
            <w:r>
              <w:rPr>
                <w:rFonts w:ascii="Arial" w:hAnsi="Arial" w:cs="Arial"/>
                <w:spacing w:val="-2"/>
                <w:lang w:val="pt-PT"/>
              </w:rPr>
              <w:t xml:space="preserve"> </w:t>
            </w:r>
            <w:r>
              <w:rPr>
                <w:rFonts w:ascii="Arial" w:hAnsi="Arial" w:cs="Arial"/>
                <w:lang w:val="pt-PT"/>
              </w:rPr>
              <w:t>sistema,</w:t>
            </w:r>
            <w:r>
              <w:rPr>
                <w:rFonts w:ascii="Arial" w:hAnsi="Arial" w:cs="Arial"/>
                <w:spacing w:val="-2"/>
                <w:lang w:val="pt-PT"/>
              </w:rPr>
              <w:t xml:space="preserve"> </w:t>
            </w:r>
            <w:r>
              <w:rPr>
                <w:rFonts w:ascii="Arial" w:hAnsi="Arial" w:cs="Arial"/>
                <w:lang w:val="pt-PT"/>
              </w:rPr>
              <w:t>logo</w:t>
            </w:r>
            <w:r>
              <w:rPr>
                <w:rFonts w:ascii="Arial" w:hAnsi="Arial" w:cs="Arial"/>
                <w:spacing w:val="-3"/>
                <w:lang w:val="pt-PT"/>
              </w:rPr>
              <w:t xml:space="preserve"> </w:t>
            </w:r>
            <w:r>
              <w:rPr>
                <w:rFonts w:ascii="Arial" w:hAnsi="Arial" w:cs="Arial"/>
                <w:lang w:val="pt-PT"/>
              </w:rPr>
              <w:t>ao</w:t>
            </w:r>
            <w:r>
              <w:rPr>
                <w:rFonts w:ascii="Arial" w:hAnsi="Arial" w:cs="Arial"/>
                <w:spacing w:val="-3"/>
                <w:lang w:val="pt-PT"/>
              </w:rPr>
              <w:t xml:space="preserve"> </w:t>
            </w:r>
            <w:r>
              <w:rPr>
                <w:rFonts w:ascii="Arial" w:hAnsi="Arial" w:cs="Arial"/>
                <w:lang w:val="pt-PT"/>
              </w:rPr>
              <w:t>acessar.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D851F0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704E4DB" w14:textId="77777777" w:rsidR="00A33B61" w:rsidRDefault="00A33B61" w:rsidP="00AC3B8A">
            <w:pPr>
              <w:widowControl w:val="0"/>
              <w:jc w:val="both"/>
              <w:rPr>
                <w:rFonts w:ascii="Arial" w:hAnsi="Arial"/>
              </w:rPr>
            </w:pPr>
            <w:r>
              <w:rPr>
                <w:rFonts w:ascii="Arial" w:hAnsi="Arial" w:cs="Arial"/>
              </w:rPr>
              <w:t>SIM</w:t>
            </w:r>
          </w:p>
        </w:tc>
      </w:tr>
      <w:tr w:rsidR="00A33B61" w14:paraId="6869F49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8F62F2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77ADFBB"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Permitir,</w:t>
            </w:r>
            <w:r>
              <w:rPr>
                <w:rFonts w:ascii="Arial" w:hAnsi="Arial" w:cs="Arial"/>
                <w:spacing w:val="1"/>
                <w:lang w:val="pt-PT"/>
              </w:rPr>
              <w:t xml:space="preserve"> </w:t>
            </w:r>
            <w:r>
              <w:rPr>
                <w:rFonts w:ascii="Arial" w:hAnsi="Arial" w:cs="Arial"/>
                <w:lang w:val="pt-PT"/>
              </w:rPr>
              <w:t>quando</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tramitação</w:t>
            </w:r>
            <w:r>
              <w:rPr>
                <w:rFonts w:ascii="Arial" w:hAnsi="Arial" w:cs="Arial"/>
                <w:spacing w:val="1"/>
                <w:lang w:val="pt-PT"/>
              </w:rPr>
              <w:t xml:space="preserve"> </w:t>
            </w:r>
            <w:r>
              <w:rPr>
                <w:rFonts w:ascii="Arial" w:hAnsi="Arial" w:cs="Arial"/>
                <w:lang w:val="pt-PT"/>
              </w:rPr>
              <w:t>interna</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encaminhamento,</w:t>
            </w:r>
            <w:r>
              <w:rPr>
                <w:rFonts w:ascii="Arial" w:hAnsi="Arial" w:cs="Arial"/>
                <w:spacing w:val="1"/>
                <w:lang w:val="pt-PT"/>
              </w:rPr>
              <w:t xml:space="preserve"> </w:t>
            </w:r>
            <w:r>
              <w:rPr>
                <w:rFonts w:ascii="Arial" w:hAnsi="Arial" w:cs="Arial"/>
                <w:lang w:val="pt-PT"/>
              </w:rPr>
              <w:t>indicar</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modelo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impresso,</w:t>
            </w:r>
            <w:r>
              <w:rPr>
                <w:rFonts w:ascii="Arial" w:hAnsi="Arial" w:cs="Arial"/>
                <w:spacing w:val="1"/>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terá</w:t>
            </w:r>
            <w:r>
              <w:rPr>
                <w:rFonts w:ascii="Arial" w:hAnsi="Arial" w:cs="Arial"/>
                <w:spacing w:val="1"/>
                <w:lang w:val="pt-PT"/>
              </w:rPr>
              <w:t xml:space="preserve"> </w:t>
            </w:r>
            <w:r>
              <w:rPr>
                <w:rFonts w:ascii="Arial" w:hAnsi="Arial" w:cs="Arial"/>
                <w:lang w:val="pt-PT"/>
              </w:rPr>
              <w:t>determinadas</w:t>
            </w:r>
            <w:r>
              <w:rPr>
                <w:rFonts w:ascii="Arial" w:hAnsi="Arial" w:cs="Arial"/>
                <w:spacing w:val="-2"/>
                <w:lang w:val="pt-PT"/>
              </w:rPr>
              <w:t xml:space="preserve"> </w:t>
            </w:r>
            <w:r>
              <w:rPr>
                <w:rFonts w:ascii="Arial" w:hAnsi="Arial" w:cs="Arial"/>
                <w:lang w:val="pt-PT"/>
              </w:rPr>
              <w:t>informações</w:t>
            </w:r>
            <w:r>
              <w:rPr>
                <w:rFonts w:ascii="Arial" w:hAnsi="Arial" w:cs="Arial"/>
                <w:spacing w:val="-1"/>
                <w:lang w:val="pt-PT"/>
              </w:rPr>
              <w:t xml:space="preserve"> </w:t>
            </w:r>
            <w:r>
              <w:rPr>
                <w:rFonts w:ascii="Arial" w:hAnsi="Arial" w:cs="Arial"/>
                <w:lang w:val="pt-PT"/>
              </w:rPr>
              <w:t>conforme a</w:t>
            </w:r>
            <w:r>
              <w:rPr>
                <w:rFonts w:ascii="Arial" w:hAnsi="Arial" w:cs="Arial"/>
                <w:spacing w:val="-2"/>
                <w:lang w:val="pt-PT"/>
              </w:rPr>
              <w:t xml:space="preserve"> </w:t>
            </w:r>
            <w:r>
              <w:rPr>
                <w:rFonts w:ascii="Arial" w:hAnsi="Arial" w:cs="Arial"/>
                <w:lang w:val="pt-PT"/>
              </w:rPr>
              <w:t>opção</w:t>
            </w:r>
            <w:r>
              <w:rPr>
                <w:rFonts w:ascii="Arial" w:hAnsi="Arial" w:cs="Arial"/>
                <w:spacing w:val="-1"/>
                <w:lang w:val="pt-PT"/>
              </w:rPr>
              <w:t xml:space="preserve"> </w:t>
            </w:r>
            <w:r>
              <w:rPr>
                <w:rFonts w:ascii="Arial" w:hAnsi="Arial" w:cs="Arial"/>
                <w:lang w:val="pt-PT"/>
              </w:rPr>
              <w:t>indicada.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FE5D22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EBB7450" w14:textId="77777777" w:rsidR="00A33B61" w:rsidRDefault="00A33B61" w:rsidP="00AC3B8A">
            <w:pPr>
              <w:widowControl w:val="0"/>
              <w:jc w:val="both"/>
              <w:rPr>
                <w:rFonts w:ascii="Arial" w:hAnsi="Arial"/>
              </w:rPr>
            </w:pPr>
            <w:r>
              <w:rPr>
                <w:rFonts w:ascii="Arial" w:hAnsi="Arial" w:cs="Arial"/>
              </w:rPr>
              <w:t>SIM</w:t>
            </w:r>
          </w:p>
        </w:tc>
      </w:tr>
      <w:tr w:rsidR="00A33B61" w14:paraId="4A2EECB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3D9CC7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585586F"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Permitir</w:t>
            </w:r>
            <w:r>
              <w:rPr>
                <w:rFonts w:ascii="Arial" w:hAnsi="Arial" w:cs="Arial"/>
                <w:spacing w:val="-2"/>
                <w:lang w:val="pt-PT"/>
              </w:rPr>
              <w:t xml:space="preserve"> </w:t>
            </w:r>
            <w:r>
              <w:rPr>
                <w:rFonts w:ascii="Arial" w:hAnsi="Arial" w:cs="Arial"/>
                <w:lang w:val="pt-PT"/>
              </w:rPr>
              <w:t>visualizar</w:t>
            </w:r>
            <w:r>
              <w:rPr>
                <w:rFonts w:ascii="Arial" w:hAnsi="Arial" w:cs="Arial"/>
                <w:spacing w:val="-3"/>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situação</w:t>
            </w:r>
            <w:r>
              <w:rPr>
                <w:rFonts w:ascii="Arial" w:hAnsi="Arial" w:cs="Arial"/>
                <w:spacing w:val="-2"/>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informar</w:t>
            </w:r>
            <w:r>
              <w:rPr>
                <w:rFonts w:ascii="Arial" w:hAnsi="Arial" w:cs="Arial"/>
                <w:spacing w:val="-1"/>
                <w:lang w:val="pt-PT"/>
              </w:rPr>
              <w:t xml:space="preserve"> </w:t>
            </w:r>
            <w:r>
              <w:rPr>
                <w:rFonts w:ascii="Arial" w:hAnsi="Arial" w:cs="Arial"/>
                <w:lang w:val="pt-PT"/>
              </w:rPr>
              <w:t>prioridade</w:t>
            </w:r>
            <w:r>
              <w:rPr>
                <w:rFonts w:ascii="Arial" w:hAnsi="Arial" w:cs="Arial"/>
                <w:spacing w:val="-3"/>
                <w:lang w:val="pt-PT"/>
              </w:rPr>
              <w:t xml:space="preserve"> </w:t>
            </w:r>
            <w:r>
              <w:rPr>
                <w:rFonts w:ascii="Arial" w:hAnsi="Arial" w:cs="Arial"/>
                <w:lang w:val="pt-PT"/>
              </w:rPr>
              <w:t>entre</w:t>
            </w:r>
            <w:r>
              <w:rPr>
                <w:rFonts w:ascii="Arial" w:hAnsi="Arial" w:cs="Arial"/>
                <w:spacing w:val="-2"/>
                <w:lang w:val="pt-PT"/>
              </w:rPr>
              <w:t xml:space="preserve"> </w:t>
            </w:r>
            <w:r>
              <w:rPr>
                <w:rFonts w:ascii="Arial" w:hAnsi="Arial" w:cs="Arial"/>
                <w:lang w:val="pt-PT"/>
              </w:rPr>
              <w:t>“BAIXA”,</w:t>
            </w:r>
            <w:r>
              <w:rPr>
                <w:rFonts w:ascii="Arial" w:hAnsi="Arial" w:cs="Arial"/>
                <w:spacing w:val="-3"/>
                <w:lang w:val="pt-PT"/>
              </w:rPr>
              <w:t xml:space="preserve"> </w:t>
            </w:r>
            <w:r>
              <w:rPr>
                <w:rFonts w:ascii="Arial" w:hAnsi="Arial" w:cs="Arial"/>
                <w:lang w:val="pt-PT"/>
              </w:rPr>
              <w:t>“MÉDIA”,</w:t>
            </w:r>
            <w:r>
              <w:rPr>
                <w:rFonts w:ascii="Arial" w:hAnsi="Arial" w:cs="Arial"/>
                <w:spacing w:val="-2"/>
                <w:lang w:val="pt-PT"/>
              </w:rPr>
              <w:t xml:space="preserve"> </w:t>
            </w:r>
            <w:r>
              <w:rPr>
                <w:rFonts w:ascii="Arial" w:hAnsi="Arial" w:cs="Arial"/>
                <w:lang w:val="pt-PT"/>
              </w:rPr>
              <w:t>“ALTA”.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79E491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E666B4B" w14:textId="77777777" w:rsidR="00A33B61" w:rsidRDefault="00A33B61" w:rsidP="00AC3B8A">
            <w:pPr>
              <w:widowControl w:val="0"/>
              <w:jc w:val="both"/>
              <w:rPr>
                <w:rFonts w:ascii="Arial" w:hAnsi="Arial"/>
              </w:rPr>
            </w:pPr>
            <w:r>
              <w:rPr>
                <w:rFonts w:ascii="Arial" w:hAnsi="Arial" w:cs="Arial"/>
              </w:rPr>
              <w:t>SIM</w:t>
            </w:r>
          </w:p>
        </w:tc>
      </w:tr>
      <w:tr w:rsidR="00A33B61" w14:paraId="069623F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53C2BD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06A4DD0"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Permitir indicar se trata de “Contra Referência/Efetivado”, “Encaminhamento para Fotos”, “Encaminhado</w:t>
            </w:r>
            <w:r>
              <w:rPr>
                <w:rFonts w:ascii="Arial" w:hAnsi="Arial" w:cs="Arial"/>
                <w:spacing w:val="1"/>
                <w:lang w:val="pt-PT"/>
              </w:rPr>
              <w:t xml:space="preserve"> </w:t>
            </w:r>
            <w:r>
              <w:rPr>
                <w:rFonts w:ascii="Arial" w:hAnsi="Arial" w:cs="Arial"/>
                <w:lang w:val="pt-PT"/>
              </w:rPr>
              <w:t>para</w:t>
            </w:r>
            <w:r>
              <w:rPr>
                <w:rFonts w:ascii="Arial" w:hAnsi="Arial" w:cs="Arial"/>
                <w:spacing w:val="-2"/>
                <w:lang w:val="pt-PT"/>
              </w:rPr>
              <w:t xml:space="preserve"> </w:t>
            </w:r>
            <w:r>
              <w:rPr>
                <w:rFonts w:ascii="Arial" w:hAnsi="Arial" w:cs="Arial"/>
                <w:lang w:val="pt-PT"/>
              </w:rPr>
              <w:t>Visita”</w:t>
            </w:r>
            <w:r>
              <w:rPr>
                <w:rFonts w:ascii="Arial" w:hAnsi="Arial" w:cs="Arial"/>
                <w:spacing w:val="-1"/>
                <w:lang w:val="pt-PT"/>
              </w:rPr>
              <w:t xml:space="preserve"> </w:t>
            </w:r>
            <w:r>
              <w:rPr>
                <w:rFonts w:ascii="Arial" w:hAnsi="Arial" w:cs="Arial"/>
                <w:lang w:val="pt-PT"/>
              </w:rPr>
              <w:t>e/ou</w:t>
            </w:r>
            <w:r>
              <w:rPr>
                <w:rFonts w:ascii="Arial" w:hAnsi="Arial" w:cs="Arial"/>
                <w:spacing w:val="-1"/>
                <w:lang w:val="pt-PT"/>
              </w:rPr>
              <w:t xml:space="preserve"> </w:t>
            </w:r>
            <w:r>
              <w:rPr>
                <w:rFonts w:ascii="Arial" w:hAnsi="Arial" w:cs="Arial"/>
                <w:lang w:val="pt-PT"/>
              </w:rPr>
              <w:t>“Bolsa Família”.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93810A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6E4E79C" w14:textId="77777777" w:rsidR="00A33B61" w:rsidRDefault="00A33B61" w:rsidP="00AC3B8A">
            <w:pPr>
              <w:widowControl w:val="0"/>
              <w:jc w:val="both"/>
              <w:rPr>
                <w:rFonts w:ascii="Arial" w:hAnsi="Arial"/>
              </w:rPr>
            </w:pPr>
            <w:r>
              <w:rPr>
                <w:rFonts w:ascii="Arial" w:hAnsi="Arial" w:cs="Arial"/>
              </w:rPr>
              <w:t>NÃO</w:t>
            </w:r>
          </w:p>
        </w:tc>
      </w:tr>
      <w:tr w:rsidR="00A33B61" w14:paraId="0B8F664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8ED86F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B600806" w14:textId="77777777" w:rsidR="00A33B61" w:rsidRDefault="00A33B61" w:rsidP="00A33B61">
            <w:pPr>
              <w:widowControl w:val="0"/>
              <w:numPr>
                <w:ilvl w:val="0"/>
                <w:numId w:val="39"/>
              </w:numPr>
              <w:suppressAutoHyphens w:val="0"/>
              <w:ind w:left="34" w:hanging="34"/>
              <w:jc w:val="both"/>
              <w:rPr>
                <w:rFonts w:ascii="Arial" w:hAnsi="Arial"/>
              </w:rPr>
            </w:pPr>
            <w:r>
              <w:rPr>
                <w:rFonts w:ascii="Arial" w:hAnsi="Arial" w:cs="Arial"/>
                <w:lang w:val="pt-PT"/>
              </w:rPr>
              <w:t>Permitir</w:t>
            </w:r>
            <w:r>
              <w:rPr>
                <w:rFonts w:ascii="Arial" w:hAnsi="Arial" w:cs="Arial"/>
                <w:spacing w:val="-4"/>
                <w:lang w:val="pt-PT"/>
              </w:rPr>
              <w:t xml:space="preserve"> </w:t>
            </w:r>
            <w:r>
              <w:rPr>
                <w:rFonts w:ascii="Arial" w:hAnsi="Arial" w:cs="Arial"/>
                <w:lang w:val="pt-PT"/>
              </w:rPr>
              <w:t>descrever</w:t>
            </w:r>
            <w:r>
              <w:rPr>
                <w:rFonts w:ascii="Arial" w:hAnsi="Arial" w:cs="Arial"/>
                <w:spacing w:val="-3"/>
                <w:lang w:val="pt-PT"/>
              </w:rPr>
              <w:t xml:space="preserve"> </w:t>
            </w:r>
            <w:r>
              <w:rPr>
                <w:rFonts w:ascii="Arial" w:hAnsi="Arial" w:cs="Arial"/>
                <w:lang w:val="pt-PT"/>
              </w:rPr>
              <w:t>o</w:t>
            </w:r>
            <w:r>
              <w:rPr>
                <w:rFonts w:ascii="Arial" w:hAnsi="Arial" w:cs="Arial"/>
                <w:spacing w:val="-5"/>
                <w:lang w:val="pt-PT"/>
              </w:rPr>
              <w:t xml:space="preserve"> </w:t>
            </w:r>
            <w:r>
              <w:rPr>
                <w:rFonts w:ascii="Arial" w:hAnsi="Arial" w:cs="Arial"/>
                <w:lang w:val="pt-PT"/>
              </w:rPr>
              <w:t>motivo</w:t>
            </w:r>
            <w:r>
              <w:rPr>
                <w:rFonts w:ascii="Arial" w:hAnsi="Arial" w:cs="Arial"/>
                <w:spacing w:val="-3"/>
                <w:lang w:val="pt-PT"/>
              </w:rPr>
              <w:t xml:space="preserve"> </w:t>
            </w:r>
            <w:r>
              <w:rPr>
                <w:rFonts w:ascii="Arial" w:hAnsi="Arial" w:cs="Arial"/>
                <w:lang w:val="pt-PT"/>
              </w:rPr>
              <w:t>do</w:t>
            </w:r>
            <w:r>
              <w:rPr>
                <w:rFonts w:ascii="Arial" w:hAnsi="Arial" w:cs="Arial"/>
                <w:spacing w:val="-4"/>
                <w:lang w:val="pt-PT"/>
              </w:rPr>
              <w:t xml:space="preserve"> </w:t>
            </w:r>
            <w:r>
              <w:rPr>
                <w:rFonts w:ascii="Arial" w:hAnsi="Arial" w:cs="Arial"/>
                <w:lang w:val="pt-PT"/>
              </w:rPr>
              <w:t>encaminhamento.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E20BAE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8AEF8E7" w14:textId="77777777" w:rsidR="00A33B61" w:rsidRDefault="00A33B61" w:rsidP="00AC3B8A">
            <w:pPr>
              <w:widowControl w:val="0"/>
              <w:jc w:val="both"/>
              <w:rPr>
                <w:rFonts w:ascii="Arial" w:hAnsi="Arial"/>
              </w:rPr>
            </w:pPr>
            <w:r>
              <w:rPr>
                <w:rFonts w:ascii="Arial" w:hAnsi="Arial" w:cs="Arial"/>
              </w:rPr>
              <w:t>SIM</w:t>
            </w:r>
          </w:p>
        </w:tc>
      </w:tr>
      <w:tr w:rsidR="00A33B61" w14:paraId="4965B97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7525EC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E0B7EC4" w14:textId="77777777" w:rsidR="00A33B61" w:rsidRDefault="00A33B61" w:rsidP="00A33B61">
            <w:pPr>
              <w:widowControl w:val="0"/>
              <w:numPr>
                <w:ilvl w:val="0"/>
                <w:numId w:val="39"/>
              </w:numPr>
              <w:suppressAutoHyphens w:val="0"/>
              <w:ind w:left="34" w:right="250" w:hanging="34"/>
              <w:jc w:val="both"/>
              <w:rPr>
                <w:rFonts w:ascii="Arial" w:hAnsi="Arial"/>
              </w:rPr>
            </w:pPr>
            <w:r>
              <w:rPr>
                <w:rFonts w:ascii="Arial" w:hAnsi="Arial" w:cs="Arial"/>
                <w:lang w:val="pt-PT"/>
              </w:rPr>
              <w:t xml:space="preserve">Permitir a exclusão do encaminhamento somente se a data de registro não estiver contida no período de </w:t>
            </w:r>
            <w:r>
              <w:rPr>
                <w:rFonts w:ascii="Arial" w:hAnsi="Arial" w:cs="Arial"/>
              </w:rPr>
              <w:t>um relatório</w:t>
            </w:r>
            <w:r>
              <w:rPr>
                <w:rFonts w:ascii="Arial" w:hAnsi="Arial" w:cs="Arial"/>
                <w:spacing w:val="-2"/>
                <w:lang w:val="pt-PT"/>
              </w:rPr>
              <w:t xml:space="preserve"> </w:t>
            </w:r>
            <w:r>
              <w:rPr>
                <w:rFonts w:ascii="Arial" w:hAnsi="Arial" w:cs="Arial"/>
                <w:lang w:val="pt-PT"/>
              </w:rPr>
              <w:t>contabilizado e</w:t>
            </w:r>
            <w:r>
              <w:rPr>
                <w:rFonts w:ascii="Arial" w:hAnsi="Arial" w:cs="Arial"/>
                <w:spacing w:val="-1"/>
                <w:lang w:val="pt-PT"/>
              </w:rPr>
              <w:t xml:space="preserve"> </w:t>
            </w:r>
            <w:r>
              <w:rPr>
                <w:rFonts w:ascii="Arial" w:hAnsi="Arial" w:cs="Arial"/>
                <w:lang w:val="pt-PT"/>
              </w:rPr>
              <w:t>gravado.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A0B0A0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48DA7A9" w14:textId="77777777" w:rsidR="00A33B61" w:rsidRDefault="00A33B61" w:rsidP="00AC3B8A">
            <w:pPr>
              <w:widowControl w:val="0"/>
              <w:jc w:val="both"/>
              <w:rPr>
                <w:rFonts w:ascii="Arial" w:hAnsi="Arial"/>
              </w:rPr>
            </w:pPr>
            <w:r>
              <w:rPr>
                <w:rFonts w:ascii="Arial" w:hAnsi="Arial" w:cs="Arial"/>
              </w:rPr>
              <w:t>SIM</w:t>
            </w:r>
          </w:p>
        </w:tc>
      </w:tr>
      <w:tr w:rsidR="00A33B61" w14:paraId="140BCA0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E87DC9F"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D279EEC" w14:textId="77777777" w:rsidR="00A33B61" w:rsidRDefault="00A33B61" w:rsidP="00AC3B8A">
            <w:pPr>
              <w:widowControl w:val="0"/>
              <w:ind w:left="34" w:hanging="34"/>
              <w:jc w:val="both"/>
              <w:rPr>
                <w:rFonts w:ascii="Arial" w:hAnsi="Arial"/>
              </w:rPr>
            </w:pPr>
            <w:r>
              <w:rPr>
                <w:rFonts w:ascii="Arial" w:hAnsi="Arial" w:cs="Arial"/>
                <w:b/>
                <w:bCs/>
                <w:color w:val="000000"/>
                <w:lang w:val="pt-PT"/>
              </w:rPr>
              <w:t>Frente de Trabalho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4089170"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7C03707" w14:textId="77777777" w:rsidR="00A33B61" w:rsidRDefault="00A33B61" w:rsidP="00AC3B8A">
            <w:pPr>
              <w:widowControl w:val="0"/>
              <w:jc w:val="both"/>
            </w:pPr>
            <w:r>
              <w:rPr>
                <w:rStyle w:val="Forte1"/>
                <w:rFonts w:ascii="Arial" w:hAnsi="Arial" w:cs="Arial"/>
              </w:rPr>
              <w:t>Obrigatório?</w:t>
            </w:r>
          </w:p>
        </w:tc>
      </w:tr>
      <w:tr w:rsidR="00A33B61" w14:paraId="7BDA09E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35166A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4DACEF0"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O sistema deverá possuir um controle de programas e projetos municipais iguais ou similares à Frentes de</w:t>
            </w:r>
            <w:r>
              <w:rPr>
                <w:rFonts w:ascii="Arial" w:hAnsi="Arial" w:cs="Arial"/>
                <w:spacing w:val="1"/>
                <w:lang w:val="pt-PT"/>
              </w:rPr>
              <w:t xml:space="preserve"> </w:t>
            </w:r>
            <w:r>
              <w:rPr>
                <w:rFonts w:ascii="Arial" w:hAnsi="Arial" w:cs="Arial"/>
                <w:lang w:val="pt-PT"/>
              </w:rPr>
              <w:t>Trabalho,</w:t>
            </w:r>
            <w:r>
              <w:rPr>
                <w:rFonts w:ascii="Arial" w:hAnsi="Arial" w:cs="Arial"/>
                <w:spacing w:val="-2"/>
                <w:lang w:val="pt-PT"/>
              </w:rPr>
              <w:t xml:space="preserve"> </w:t>
            </w:r>
            <w:r>
              <w:rPr>
                <w:rFonts w:ascii="Arial" w:hAnsi="Arial" w:cs="Arial"/>
                <w:lang w:val="pt-PT"/>
              </w:rPr>
              <w:t>Acessuas Trabalho</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Serviços de</w:t>
            </w:r>
            <w:r>
              <w:rPr>
                <w:rFonts w:ascii="Arial" w:hAnsi="Arial" w:cs="Arial"/>
                <w:spacing w:val="-1"/>
                <w:lang w:val="pt-PT"/>
              </w:rPr>
              <w:t xml:space="preserve"> </w:t>
            </w:r>
            <w:r>
              <w:rPr>
                <w:rFonts w:ascii="Arial" w:hAnsi="Arial" w:cs="Arial"/>
                <w:lang w:val="pt-PT"/>
              </w:rPr>
              <w:t>Convivência.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941734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EEF4294" w14:textId="77777777" w:rsidR="00A33B61" w:rsidRDefault="00A33B61" w:rsidP="00AC3B8A">
            <w:pPr>
              <w:widowControl w:val="0"/>
              <w:jc w:val="both"/>
              <w:rPr>
                <w:rFonts w:ascii="Arial" w:hAnsi="Arial"/>
              </w:rPr>
            </w:pPr>
            <w:r>
              <w:rPr>
                <w:rFonts w:ascii="Arial" w:hAnsi="Arial" w:cs="Arial"/>
                <w:lang w:val="pt-PT"/>
              </w:rPr>
              <w:t>SIM</w:t>
            </w:r>
          </w:p>
        </w:tc>
      </w:tr>
      <w:tr w:rsidR="00A33B61" w14:paraId="67A1023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6BB7A9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15C2884"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Para incluir uma pessoa, o controle deverá ter as opções de visualizar data de cadastro, visualizar hora de</w:t>
            </w:r>
            <w:r>
              <w:rPr>
                <w:rFonts w:ascii="Arial" w:hAnsi="Arial" w:cs="Arial"/>
                <w:spacing w:val="1"/>
                <w:lang w:val="pt-PT"/>
              </w:rPr>
              <w:t xml:space="preserve"> </w:t>
            </w:r>
            <w:r>
              <w:rPr>
                <w:rFonts w:ascii="Arial" w:hAnsi="Arial" w:cs="Arial"/>
                <w:lang w:val="pt-PT"/>
              </w:rPr>
              <w:t>cadastro</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inserir a</w:t>
            </w:r>
            <w:r>
              <w:rPr>
                <w:rFonts w:ascii="Arial" w:hAnsi="Arial" w:cs="Arial"/>
                <w:spacing w:val="-1"/>
                <w:lang w:val="pt-PT"/>
              </w:rPr>
              <w:t xml:space="preserve"> </w:t>
            </w:r>
            <w:r>
              <w:rPr>
                <w:rFonts w:ascii="Arial" w:hAnsi="Arial" w:cs="Arial"/>
                <w:lang w:val="pt-PT"/>
              </w:rPr>
              <w:t>data</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entrevista.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78B021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ADBA6F6" w14:textId="77777777" w:rsidR="00A33B61" w:rsidRDefault="00A33B61" w:rsidP="00AC3B8A">
            <w:pPr>
              <w:widowControl w:val="0"/>
              <w:jc w:val="both"/>
              <w:rPr>
                <w:rFonts w:ascii="Arial" w:hAnsi="Arial"/>
              </w:rPr>
            </w:pPr>
            <w:r>
              <w:rPr>
                <w:rFonts w:ascii="Arial" w:hAnsi="Arial" w:cs="Arial"/>
              </w:rPr>
              <w:t>SIM</w:t>
            </w:r>
          </w:p>
        </w:tc>
      </w:tr>
      <w:tr w:rsidR="00A33B61" w14:paraId="3C4C3EE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6DE991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4A438DC"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Permitir selecionar o departamento onde a pessoa irá trabalhar, selecionando a Secretaria, Local e função</w:t>
            </w:r>
            <w:r>
              <w:rPr>
                <w:rFonts w:ascii="Arial" w:hAnsi="Arial" w:cs="Arial"/>
                <w:spacing w:val="1"/>
                <w:lang w:val="pt-PT"/>
              </w:rPr>
              <w:t xml:space="preserve"> </w:t>
            </w:r>
            <w:r>
              <w:rPr>
                <w:rFonts w:ascii="Arial" w:hAnsi="Arial" w:cs="Arial"/>
                <w:lang w:val="pt-PT"/>
              </w:rPr>
              <w:t xml:space="preserve">que ao selecionar, deverá mostrar a </w:t>
            </w:r>
            <w:r>
              <w:rPr>
                <w:rFonts w:ascii="Arial" w:hAnsi="Arial" w:cs="Arial"/>
                <w:lang w:val="pt-PT"/>
              </w:rPr>
              <w:lastRenderedPageBreak/>
              <w:t>quantidade de vagas disponíveis e o total de vagas. Essas informações</w:t>
            </w:r>
            <w:r>
              <w:rPr>
                <w:rFonts w:ascii="Arial" w:hAnsi="Arial" w:cs="Arial"/>
                <w:spacing w:val="1"/>
                <w:lang w:val="pt-PT"/>
              </w:rPr>
              <w:t xml:space="preserve"> </w:t>
            </w:r>
            <w:r>
              <w:rPr>
                <w:rFonts w:ascii="Arial" w:hAnsi="Arial" w:cs="Arial"/>
                <w:lang w:val="pt-PT"/>
              </w:rPr>
              <w:t>deverão ser configuradas no cadastro da Secretaria/local onde será inserido o nome da Secretaria, o status do</w:t>
            </w:r>
            <w:r>
              <w:rPr>
                <w:rFonts w:ascii="Arial" w:hAnsi="Arial" w:cs="Arial"/>
                <w:spacing w:val="1"/>
                <w:lang w:val="pt-PT"/>
              </w:rPr>
              <w:t xml:space="preserve"> </w:t>
            </w:r>
            <w:r>
              <w:rPr>
                <w:rFonts w:ascii="Arial" w:hAnsi="Arial" w:cs="Arial"/>
                <w:lang w:val="pt-PT"/>
              </w:rPr>
              <w:t>registro podendo ser ativo ou inativo, local, função, gênero prioritário para a função e a quantidade de vagas</w:t>
            </w:r>
            <w:r>
              <w:rPr>
                <w:rFonts w:ascii="Arial" w:hAnsi="Arial" w:cs="Arial"/>
                <w:spacing w:val="1"/>
                <w:lang w:val="pt-PT"/>
              </w:rPr>
              <w:t xml:space="preserve"> </w:t>
            </w:r>
            <w:r>
              <w:rPr>
                <w:rFonts w:ascii="Arial" w:hAnsi="Arial" w:cs="Arial"/>
                <w:lang w:val="pt-PT"/>
              </w:rPr>
              <w:t>disponíveis,</w:t>
            </w:r>
            <w:r>
              <w:rPr>
                <w:rFonts w:ascii="Arial" w:hAnsi="Arial" w:cs="Arial"/>
                <w:spacing w:val="-3"/>
                <w:lang w:val="pt-PT"/>
              </w:rPr>
              <w:t xml:space="preserve"> </w:t>
            </w:r>
            <w:r>
              <w:rPr>
                <w:rFonts w:ascii="Arial" w:hAnsi="Arial" w:cs="Arial"/>
                <w:lang w:val="pt-PT"/>
              </w:rPr>
              <w:t>podendo</w:t>
            </w:r>
            <w:r>
              <w:rPr>
                <w:rFonts w:ascii="Arial" w:hAnsi="Arial" w:cs="Arial"/>
                <w:spacing w:val="-3"/>
                <w:lang w:val="pt-PT"/>
              </w:rPr>
              <w:t xml:space="preserve"> </w:t>
            </w:r>
            <w:r>
              <w:rPr>
                <w:rFonts w:ascii="Arial" w:hAnsi="Arial" w:cs="Arial"/>
                <w:lang w:val="pt-PT"/>
              </w:rPr>
              <w:t>ser</w:t>
            </w:r>
            <w:r>
              <w:rPr>
                <w:rFonts w:ascii="Arial" w:hAnsi="Arial" w:cs="Arial"/>
                <w:spacing w:val="-1"/>
                <w:lang w:val="pt-PT"/>
              </w:rPr>
              <w:t xml:space="preserve"> </w:t>
            </w:r>
            <w:r>
              <w:rPr>
                <w:rFonts w:ascii="Arial" w:hAnsi="Arial" w:cs="Arial"/>
                <w:lang w:val="pt-PT"/>
              </w:rPr>
              <w:t>alterada</w:t>
            </w:r>
            <w:r>
              <w:rPr>
                <w:rFonts w:ascii="Arial" w:hAnsi="Arial" w:cs="Arial"/>
                <w:spacing w:val="-3"/>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qualquer</w:t>
            </w:r>
            <w:r>
              <w:rPr>
                <w:rFonts w:ascii="Arial" w:hAnsi="Arial" w:cs="Arial"/>
                <w:spacing w:val="-3"/>
                <w:lang w:val="pt-PT"/>
              </w:rPr>
              <w:t xml:space="preserve"> </w:t>
            </w:r>
            <w:r>
              <w:rPr>
                <w:rFonts w:ascii="Arial" w:hAnsi="Arial" w:cs="Arial"/>
                <w:lang w:val="pt-PT"/>
              </w:rPr>
              <w:t>momento,</w:t>
            </w:r>
            <w:r>
              <w:rPr>
                <w:rFonts w:ascii="Arial" w:hAnsi="Arial" w:cs="Arial"/>
                <w:spacing w:val="-1"/>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acordo</w:t>
            </w:r>
            <w:r>
              <w:rPr>
                <w:rFonts w:ascii="Arial" w:hAnsi="Arial" w:cs="Arial"/>
                <w:spacing w:val="-1"/>
                <w:lang w:val="pt-PT"/>
              </w:rPr>
              <w:t xml:space="preserve"> </w:t>
            </w:r>
            <w:r>
              <w:rPr>
                <w:rFonts w:ascii="Arial" w:hAnsi="Arial" w:cs="Arial"/>
                <w:lang w:val="pt-PT"/>
              </w:rPr>
              <w:t>com</w:t>
            </w:r>
            <w:r>
              <w:rPr>
                <w:rFonts w:ascii="Arial" w:hAnsi="Arial" w:cs="Arial"/>
                <w:spacing w:val="-2"/>
                <w:lang w:val="pt-PT"/>
              </w:rPr>
              <w:t xml:space="preserve"> </w:t>
            </w:r>
            <w:r>
              <w:rPr>
                <w:rFonts w:ascii="Arial" w:hAnsi="Arial" w:cs="Arial"/>
                <w:lang w:val="pt-PT"/>
              </w:rPr>
              <w:t>a</w:t>
            </w:r>
            <w:r>
              <w:rPr>
                <w:rFonts w:ascii="Arial" w:hAnsi="Arial" w:cs="Arial"/>
                <w:spacing w:val="-3"/>
                <w:lang w:val="pt-PT"/>
              </w:rPr>
              <w:t xml:space="preserve"> </w:t>
            </w:r>
            <w:r>
              <w:rPr>
                <w:rFonts w:ascii="Arial" w:hAnsi="Arial" w:cs="Arial"/>
                <w:lang w:val="pt-PT"/>
              </w:rPr>
              <w:t>necessidade</w:t>
            </w:r>
            <w:r>
              <w:rPr>
                <w:rFonts w:ascii="Arial" w:hAnsi="Arial" w:cs="Arial"/>
                <w:spacing w:val="-2"/>
                <w:lang w:val="pt-PT"/>
              </w:rPr>
              <w:t xml:space="preserve"> </w:t>
            </w:r>
            <w:r>
              <w:rPr>
                <w:rFonts w:ascii="Arial" w:hAnsi="Arial" w:cs="Arial"/>
                <w:lang w:val="pt-PT"/>
              </w:rPr>
              <w:t>da</w:t>
            </w:r>
            <w:r>
              <w:rPr>
                <w:rFonts w:ascii="Arial" w:hAnsi="Arial" w:cs="Arial"/>
                <w:spacing w:val="-3"/>
                <w:lang w:val="pt-PT"/>
              </w:rPr>
              <w:t xml:space="preserve"> </w:t>
            </w:r>
            <w:r>
              <w:rPr>
                <w:rFonts w:ascii="Arial" w:hAnsi="Arial" w:cs="Arial"/>
                <w:lang w:val="pt-PT"/>
              </w:rPr>
              <w:t>utilização.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B26358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3E03B35" w14:textId="77777777" w:rsidR="00A33B61" w:rsidRDefault="00A33B61" w:rsidP="00AC3B8A">
            <w:pPr>
              <w:widowControl w:val="0"/>
              <w:jc w:val="both"/>
              <w:rPr>
                <w:rFonts w:ascii="Arial" w:hAnsi="Arial"/>
              </w:rPr>
            </w:pPr>
            <w:r>
              <w:rPr>
                <w:rFonts w:ascii="Arial" w:hAnsi="Arial" w:cs="Arial"/>
              </w:rPr>
              <w:t>SIM</w:t>
            </w:r>
          </w:p>
        </w:tc>
      </w:tr>
      <w:tr w:rsidR="00A33B61" w14:paraId="5878173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415741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6145AB8"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Deverá possuir um campo status, que deverá controlar se a pessoa está ou não ocupando a vaga em que</w:t>
            </w:r>
            <w:r>
              <w:rPr>
                <w:rFonts w:ascii="Arial" w:hAnsi="Arial" w:cs="Arial"/>
                <w:spacing w:val="1"/>
                <w:lang w:val="pt-PT"/>
              </w:rPr>
              <w:t xml:space="preserve"> </w:t>
            </w:r>
            <w:r>
              <w:rPr>
                <w:rFonts w:ascii="Arial" w:hAnsi="Arial" w:cs="Arial"/>
                <w:lang w:val="pt-PT"/>
              </w:rPr>
              <w:t>ela foi cadastrada, se a pessoa participa de cursos em algum local, perfil do encaminhamento, data de início,</w:t>
            </w:r>
            <w:r>
              <w:rPr>
                <w:rFonts w:ascii="Arial" w:hAnsi="Arial" w:cs="Arial"/>
                <w:spacing w:val="1"/>
                <w:lang w:val="pt-PT"/>
              </w:rPr>
              <w:t xml:space="preserve"> </w:t>
            </w:r>
            <w:r>
              <w:rPr>
                <w:rFonts w:ascii="Arial" w:hAnsi="Arial" w:cs="Arial"/>
                <w:lang w:val="pt-PT"/>
              </w:rPr>
              <w:t>data de término, data de desligamento caso tenha sido desligado antes do término, informações bancárias</w:t>
            </w:r>
            <w:r>
              <w:rPr>
                <w:rFonts w:ascii="Arial" w:hAnsi="Arial" w:cs="Arial"/>
                <w:spacing w:val="1"/>
                <w:lang w:val="pt-PT"/>
              </w:rPr>
              <w:t xml:space="preserve"> </w:t>
            </w:r>
            <w:r>
              <w:rPr>
                <w:rFonts w:ascii="Arial" w:hAnsi="Arial" w:cs="Arial"/>
                <w:lang w:val="pt-PT"/>
              </w:rPr>
              <w:t>como agência e conta, informações adicionais como seguro, vale transporte, quantidade de vales por dia, dias</w:t>
            </w:r>
            <w:r>
              <w:rPr>
                <w:rFonts w:ascii="Arial" w:hAnsi="Arial" w:cs="Arial"/>
                <w:spacing w:val="1"/>
                <w:lang w:val="pt-PT"/>
              </w:rPr>
              <w:t xml:space="preserve"> </w:t>
            </w:r>
            <w:r>
              <w:rPr>
                <w:rFonts w:ascii="Arial" w:hAnsi="Arial" w:cs="Arial"/>
                <w:lang w:val="pt-PT"/>
              </w:rPr>
              <w:t>de</w:t>
            </w:r>
            <w:r>
              <w:rPr>
                <w:rFonts w:ascii="Arial" w:hAnsi="Arial" w:cs="Arial"/>
                <w:spacing w:val="-2"/>
                <w:lang w:val="pt-PT"/>
              </w:rPr>
              <w:t xml:space="preserve"> </w:t>
            </w:r>
            <w:r>
              <w:rPr>
                <w:rFonts w:ascii="Arial" w:hAnsi="Arial" w:cs="Arial"/>
                <w:lang w:val="pt-PT"/>
              </w:rPr>
              <w:t>trabalho</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se irá</w:t>
            </w:r>
            <w:r>
              <w:rPr>
                <w:rFonts w:ascii="Arial" w:hAnsi="Arial" w:cs="Arial"/>
                <w:spacing w:val="-1"/>
                <w:lang w:val="pt-PT"/>
              </w:rPr>
              <w:t xml:space="preserve"> </w:t>
            </w:r>
            <w:r>
              <w:rPr>
                <w:rFonts w:ascii="Arial" w:hAnsi="Arial" w:cs="Arial"/>
                <w:lang w:val="pt-PT"/>
              </w:rPr>
              <w:t>receber cesta</w:t>
            </w:r>
            <w:r>
              <w:rPr>
                <w:rFonts w:ascii="Arial" w:hAnsi="Arial" w:cs="Arial"/>
                <w:spacing w:val="-1"/>
                <w:lang w:val="pt-PT"/>
              </w:rPr>
              <w:t xml:space="preserve"> </w:t>
            </w:r>
            <w:r>
              <w:rPr>
                <w:rFonts w:ascii="Arial" w:hAnsi="Arial" w:cs="Arial"/>
                <w:lang w:val="pt-PT"/>
              </w:rPr>
              <w:t>básica no</w:t>
            </w:r>
            <w:r>
              <w:rPr>
                <w:rFonts w:ascii="Arial" w:hAnsi="Arial" w:cs="Arial"/>
                <w:spacing w:val="-1"/>
                <w:lang w:val="pt-PT"/>
              </w:rPr>
              <w:t xml:space="preserve"> </w:t>
            </w:r>
            <w:r>
              <w:rPr>
                <w:rFonts w:ascii="Arial" w:hAnsi="Arial" w:cs="Arial"/>
                <w:lang w:val="pt-PT"/>
              </w:rPr>
              <w:t>primeiro</w:t>
            </w:r>
            <w:r>
              <w:rPr>
                <w:rFonts w:ascii="Arial" w:hAnsi="Arial" w:cs="Arial"/>
                <w:spacing w:val="-1"/>
                <w:lang w:val="pt-PT"/>
              </w:rPr>
              <w:t xml:space="preserve"> </w:t>
            </w:r>
            <w:r>
              <w:rPr>
                <w:rFonts w:ascii="Arial" w:hAnsi="Arial" w:cs="Arial"/>
                <w:lang w:val="pt-PT"/>
              </w:rPr>
              <w:t>mês.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5E92B0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D253BE8" w14:textId="77777777" w:rsidR="00A33B61" w:rsidRDefault="00A33B61" w:rsidP="00AC3B8A">
            <w:pPr>
              <w:widowControl w:val="0"/>
              <w:jc w:val="both"/>
              <w:rPr>
                <w:rFonts w:ascii="Arial" w:hAnsi="Arial"/>
              </w:rPr>
            </w:pPr>
            <w:r>
              <w:rPr>
                <w:rFonts w:ascii="Arial" w:hAnsi="Arial" w:cs="Arial"/>
              </w:rPr>
              <w:t>SIM</w:t>
            </w:r>
          </w:p>
        </w:tc>
      </w:tr>
      <w:tr w:rsidR="00A33B61" w14:paraId="662506F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2203E7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A099473"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Deverá possuir um campo “quem encaminhou” que terá duas configurações, sendo que uma delas levará</w:t>
            </w:r>
            <w:r>
              <w:rPr>
                <w:rFonts w:ascii="Arial" w:hAnsi="Arial" w:cs="Arial"/>
                <w:spacing w:val="1"/>
                <w:lang w:val="pt-PT"/>
              </w:rPr>
              <w:t xml:space="preserve"> </w:t>
            </w:r>
            <w:r>
              <w:rPr>
                <w:rFonts w:ascii="Arial" w:hAnsi="Arial" w:cs="Arial"/>
                <w:lang w:val="pt-PT"/>
              </w:rPr>
              <w:t>em consideração o encaminhamento realizado pela unidade em que uma vaga foi disponibilizada ou levando</w:t>
            </w:r>
            <w:r>
              <w:rPr>
                <w:rFonts w:ascii="Arial" w:hAnsi="Arial" w:cs="Arial"/>
                <w:spacing w:val="1"/>
                <w:lang w:val="pt-PT"/>
              </w:rPr>
              <w:t xml:space="preserve"> </w:t>
            </w:r>
            <w:r>
              <w:rPr>
                <w:rFonts w:ascii="Arial" w:hAnsi="Arial" w:cs="Arial"/>
                <w:lang w:val="pt-PT"/>
              </w:rPr>
              <w:t>em consideração “nenhuma vaga”, selecionando a unidade que encaminhou e indicando a pessoa referente a</w:t>
            </w:r>
            <w:r>
              <w:rPr>
                <w:rFonts w:ascii="Arial" w:hAnsi="Arial" w:cs="Arial"/>
                <w:spacing w:val="1"/>
                <w:lang w:val="pt-PT"/>
              </w:rPr>
              <w:t xml:space="preserve"> </w:t>
            </w:r>
            <w:r>
              <w:rPr>
                <w:rFonts w:ascii="Arial" w:hAnsi="Arial" w:cs="Arial"/>
                <w:lang w:val="pt-PT"/>
              </w:rPr>
              <w:t>vaga. Ao selecionar a pessoa deverá mostrar informações referentes a ela, como; data de nascimento, idade,</w:t>
            </w:r>
            <w:r>
              <w:rPr>
                <w:rFonts w:ascii="Arial" w:hAnsi="Arial" w:cs="Arial"/>
                <w:spacing w:val="1"/>
                <w:lang w:val="pt-PT"/>
              </w:rPr>
              <w:t xml:space="preserve"> </w:t>
            </w:r>
            <w:r>
              <w:rPr>
                <w:rFonts w:ascii="Arial" w:hAnsi="Arial" w:cs="Arial"/>
                <w:lang w:val="pt-PT"/>
              </w:rPr>
              <w:t>RG, CPF, NIS, Caixa/caderno, telefones, endereço completo, estado civil, escolaridade, deficiência/doença e</w:t>
            </w:r>
            <w:r>
              <w:rPr>
                <w:rFonts w:ascii="Arial" w:hAnsi="Arial" w:cs="Arial"/>
                <w:spacing w:val="1"/>
                <w:lang w:val="pt-PT"/>
              </w:rPr>
              <w:t xml:space="preserve"> </w:t>
            </w:r>
            <w:r>
              <w:rPr>
                <w:rFonts w:ascii="Arial" w:hAnsi="Arial" w:cs="Arial"/>
                <w:lang w:val="pt-PT"/>
              </w:rPr>
              <w:t>unidades</w:t>
            </w:r>
            <w:r>
              <w:rPr>
                <w:rFonts w:ascii="Arial" w:hAnsi="Arial" w:cs="Arial"/>
                <w:spacing w:val="50"/>
                <w:lang w:val="pt-PT"/>
              </w:rPr>
              <w:t xml:space="preserve"> </w:t>
            </w:r>
            <w:r>
              <w:rPr>
                <w:rFonts w:ascii="Arial" w:hAnsi="Arial" w:cs="Arial"/>
                <w:lang w:val="pt-PT"/>
              </w:rPr>
              <w:t>de</w:t>
            </w:r>
            <w:r>
              <w:rPr>
                <w:rFonts w:ascii="Arial" w:hAnsi="Arial" w:cs="Arial"/>
                <w:spacing w:val="51"/>
                <w:lang w:val="pt-PT"/>
              </w:rPr>
              <w:t xml:space="preserve"> </w:t>
            </w:r>
            <w:r>
              <w:rPr>
                <w:rFonts w:ascii="Arial" w:hAnsi="Arial" w:cs="Arial"/>
                <w:lang w:val="pt-PT"/>
              </w:rPr>
              <w:t>abrangência</w:t>
            </w:r>
            <w:r>
              <w:rPr>
                <w:rFonts w:ascii="Arial" w:hAnsi="Arial" w:cs="Arial"/>
                <w:spacing w:val="51"/>
                <w:lang w:val="pt-PT"/>
              </w:rPr>
              <w:t xml:space="preserve"> </w:t>
            </w:r>
            <w:r>
              <w:rPr>
                <w:rFonts w:ascii="Arial" w:hAnsi="Arial" w:cs="Arial"/>
                <w:lang w:val="pt-PT"/>
              </w:rPr>
              <w:t>em</w:t>
            </w:r>
            <w:r>
              <w:rPr>
                <w:rFonts w:ascii="Arial" w:hAnsi="Arial" w:cs="Arial"/>
                <w:spacing w:val="52"/>
                <w:lang w:val="pt-PT"/>
              </w:rPr>
              <w:t xml:space="preserve"> </w:t>
            </w:r>
            <w:r>
              <w:rPr>
                <w:rFonts w:ascii="Arial" w:hAnsi="Arial" w:cs="Arial"/>
                <w:lang w:val="pt-PT"/>
              </w:rPr>
              <w:t>relação</w:t>
            </w:r>
            <w:r>
              <w:rPr>
                <w:rFonts w:ascii="Arial" w:hAnsi="Arial" w:cs="Arial"/>
                <w:spacing w:val="51"/>
                <w:lang w:val="pt-PT"/>
              </w:rPr>
              <w:t xml:space="preserve"> </w:t>
            </w:r>
            <w:r>
              <w:rPr>
                <w:rFonts w:ascii="Arial" w:hAnsi="Arial" w:cs="Arial"/>
                <w:lang w:val="pt-PT"/>
              </w:rPr>
              <w:t>ao</w:t>
            </w:r>
            <w:r>
              <w:rPr>
                <w:rFonts w:ascii="Arial" w:hAnsi="Arial" w:cs="Arial"/>
                <w:spacing w:val="52"/>
                <w:lang w:val="pt-PT"/>
              </w:rPr>
              <w:t xml:space="preserve"> </w:t>
            </w:r>
            <w:r>
              <w:rPr>
                <w:rFonts w:ascii="Arial" w:hAnsi="Arial" w:cs="Arial"/>
                <w:lang w:val="pt-PT"/>
              </w:rPr>
              <w:t>bairro</w:t>
            </w:r>
            <w:r>
              <w:rPr>
                <w:rFonts w:ascii="Arial" w:hAnsi="Arial" w:cs="Arial"/>
                <w:spacing w:val="51"/>
                <w:lang w:val="pt-PT"/>
              </w:rPr>
              <w:t xml:space="preserve"> </w:t>
            </w:r>
            <w:r>
              <w:rPr>
                <w:rFonts w:ascii="Arial" w:hAnsi="Arial" w:cs="Arial"/>
                <w:color w:val="FF0000"/>
                <w:lang w:val="pt-PT"/>
              </w:rPr>
              <w:t>em que reside</w:t>
            </w:r>
            <w:r>
              <w:rPr>
                <w:rFonts w:ascii="Arial" w:hAnsi="Arial" w:cs="Arial"/>
                <w:lang w:val="pt-PT"/>
              </w:rPr>
              <w:t>.</w:t>
            </w:r>
            <w:r>
              <w:rPr>
                <w:rFonts w:ascii="Arial" w:hAnsi="Arial" w:cs="Arial"/>
                <w:spacing w:val="51"/>
                <w:lang w:val="pt-PT"/>
              </w:rPr>
              <w:t xml:space="preserve"> </w:t>
            </w:r>
            <w:r>
              <w:rPr>
                <w:rFonts w:ascii="Arial" w:hAnsi="Arial" w:cs="Arial"/>
                <w:lang w:val="pt-PT"/>
              </w:rPr>
              <w:t>Também</w:t>
            </w:r>
            <w:r>
              <w:rPr>
                <w:rFonts w:ascii="Arial" w:hAnsi="Arial" w:cs="Arial"/>
                <w:spacing w:val="52"/>
                <w:lang w:val="pt-PT"/>
              </w:rPr>
              <w:t xml:space="preserve"> </w:t>
            </w:r>
            <w:r>
              <w:rPr>
                <w:rFonts w:ascii="Arial" w:hAnsi="Arial" w:cs="Arial"/>
                <w:lang w:val="pt-PT"/>
              </w:rPr>
              <w:t>a</w:t>
            </w:r>
            <w:r>
              <w:rPr>
                <w:rFonts w:ascii="Arial" w:hAnsi="Arial" w:cs="Arial"/>
                <w:spacing w:val="50"/>
                <w:lang w:val="pt-PT"/>
              </w:rPr>
              <w:t xml:space="preserve"> </w:t>
            </w:r>
            <w:r>
              <w:rPr>
                <w:rFonts w:ascii="Arial" w:hAnsi="Arial" w:cs="Arial"/>
                <w:lang w:val="pt-PT"/>
              </w:rPr>
              <w:t>composição</w:t>
            </w:r>
            <w:r>
              <w:rPr>
                <w:rFonts w:ascii="Arial" w:hAnsi="Arial" w:cs="Arial"/>
                <w:spacing w:val="52"/>
                <w:lang w:val="pt-PT"/>
              </w:rPr>
              <w:t xml:space="preserve"> </w:t>
            </w:r>
            <w:r>
              <w:rPr>
                <w:rFonts w:ascii="Arial" w:hAnsi="Arial" w:cs="Arial"/>
                <w:lang w:val="pt-PT"/>
              </w:rPr>
              <w:t>familiar,</w:t>
            </w:r>
            <w:r>
              <w:rPr>
                <w:rFonts w:ascii="Arial" w:hAnsi="Arial" w:cs="Arial"/>
                <w:spacing w:val="50"/>
                <w:lang w:val="pt-PT"/>
              </w:rPr>
              <w:t xml:space="preserve"> </w:t>
            </w:r>
            <w:r>
              <w:rPr>
                <w:rFonts w:ascii="Arial" w:hAnsi="Arial" w:cs="Arial"/>
                <w:lang w:val="pt-PT"/>
              </w:rPr>
              <w:t xml:space="preserve">adicionar </w:t>
            </w:r>
            <w:r>
              <w:rPr>
                <w:rFonts w:ascii="Arial" w:hAnsi="Arial" w:cs="Arial"/>
                <w:spacing w:val="-53"/>
                <w:lang w:val="pt-PT"/>
              </w:rPr>
              <w:t xml:space="preserve"> </w:t>
            </w:r>
            <w:r>
              <w:rPr>
                <w:rFonts w:ascii="Arial" w:hAnsi="Arial" w:cs="Arial"/>
                <w:lang w:val="pt-PT"/>
              </w:rPr>
              <w:t>membro</w:t>
            </w:r>
            <w:r>
              <w:rPr>
                <w:rFonts w:ascii="Arial" w:hAnsi="Arial" w:cs="Arial"/>
                <w:spacing w:val="-1"/>
                <w:lang w:val="pt-PT"/>
              </w:rPr>
              <w:t xml:space="preserve"> </w:t>
            </w:r>
            <w:r>
              <w:rPr>
                <w:rFonts w:ascii="Arial" w:hAnsi="Arial" w:cs="Arial"/>
                <w:lang w:val="pt-PT"/>
              </w:rPr>
              <w:t>na família,</w:t>
            </w:r>
            <w:r>
              <w:rPr>
                <w:rFonts w:ascii="Arial" w:hAnsi="Arial" w:cs="Arial"/>
                <w:spacing w:val="-1"/>
                <w:lang w:val="pt-PT"/>
              </w:rPr>
              <w:t xml:space="preserve"> </w:t>
            </w:r>
            <w:r>
              <w:rPr>
                <w:rFonts w:ascii="Arial" w:hAnsi="Arial" w:cs="Arial"/>
                <w:lang w:val="pt-PT"/>
              </w:rPr>
              <w:t>informações de</w:t>
            </w:r>
            <w:r>
              <w:rPr>
                <w:rFonts w:ascii="Arial" w:hAnsi="Arial" w:cs="Arial"/>
                <w:spacing w:val="-1"/>
                <w:lang w:val="pt-PT"/>
              </w:rPr>
              <w:t xml:space="preserve"> </w:t>
            </w:r>
            <w:r>
              <w:rPr>
                <w:rFonts w:ascii="Arial" w:hAnsi="Arial" w:cs="Arial"/>
                <w:lang w:val="pt-PT"/>
              </w:rPr>
              <w:t>renda familiar</w:t>
            </w:r>
            <w:r>
              <w:rPr>
                <w:rFonts w:ascii="Arial" w:hAnsi="Arial" w:cs="Arial"/>
                <w:spacing w:val="-2"/>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dados</w:t>
            </w:r>
            <w:r>
              <w:rPr>
                <w:rFonts w:ascii="Arial" w:hAnsi="Arial" w:cs="Arial"/>
                <w:spacing w:val="-1"/>
                <w:lang w:val="pt-PT"/>
              </w:rPr>
              <w:t xml:space="preserve"> </w:t>
            </w:r>
            <w:r>
              <w:rPr>
                <w:rFonts w:ascii="Arial" w:hAnsi="Arial" w:cs="Arial"/>
                <w:lang w:val="pt-PT"/>
              </w:rPr>
              <w:t>domiciliares.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C91009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1D010E5" w14:textId="77777777" w:rsidR="00A33B61" w:rsidRDefault="00A33B61" w:rsidP="00AC3B8A">
            <w:pPr>
              <w:widowControl w:val="0"/>
              <w:jc w:val="both"/>
              <w:rPr>
                <w:rFonts w:ascii="Arial" w:hAnsi="Arial"/>
              </w:rPr>
            </w:pPr>
            <w:r>
              <w:rPr>
                <w:rFonts w:ascii="Arial" w:hAnsi="Arial" w:cs="Arial"/>
              </w:rPr>
              <w:t>SIM</w:t>
            </w:r>
          </w:p>
        </w:tc>
      </w:tr>
      <w:tr w:rsidR="00A33B61" w14:paraId="34E5C98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5883F0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6E652C5"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 xml:space="preserve">Deverá ser possível pesquisar todas as pessoas inseridas nos programas/projetos por nome, podendo filtrar </w:t>
            </w:r>
            <w:r>
              <w:rPr>
                <w:rFonts w:ascii="Arial" w:hAnsi="Arial" w:cs="Arial"/>
                <w:spacing w:val="-53"/>
                <w:lang w:val="pt-PT"/>
              </w:rPr>
              <w:t xml:space="preserve"> </w:t>
            </w:r>
            <w:r>
              <w:rPr>
                <w:rFonts w:ascii="Arial" w:hAnsi="Arial" w:cs="Arial"/>
                <w:lang w:val="pt-PT"/>
              </w:rPr>
              <w:t>por Secretaria, Local, Função e Status e o resultado mostrará as pessoas separadas por cores, onde vermelho</w:t>
            </w:r>
            <w:r>
              <w:rPr>
                <w:rFonts w:ascii="Arial" w:hAnsi="Arial" w:cs="Arial"/>
                <w:spacing w:val="1"/>
                <w:lang w:val="pt-PT"/>
              </w:rPr>
              <w:t xml:space="preserve"> </w:t>
            </w:r>
            <w:r>
              <w:rPr>
                <w:rFonts w:ascii="Arial" w:hAnsi="Arial" w:cs="Arial"/>
                <w:lang w:val="pt-PT"/>
              </w:rPr>
              <w:t>será</w:t>
            </w:r>
            <w:r>
              <w:rPr>
                <w:rFonts w:ascii="Arial" w:hAnsi="Arial" w:cs="Arial"/>
                <w:spacing w:val="-2"/>
                <w:lang w:val="pt-PT"/>
              </w:rPr>
              <w:t xml:space="preserve"> </w:t>
            </w:r>
            <w:r>
              <w:rPr>
                <w:rFonts w:ascii="Arial" w:hAnsi="Arial" w:cs="Arial"/>
                <w:lang w:val="pt-PT"/>
              </w:rPr>
              <w:t>inativo.</w:t>
            </w:r>
            <w:r>
              <w:rPr>
                <w:rFonts w:ascii="Arial" w:hAnsi="Arial" w:cs="Arial"/>
                <w:spacing w:val="-3"/>
                <w:lang w:val="pt-PT"/>
              </w:rPr>
              <w:t xml:space="preserve"> </w:t>
            </w:r>
            <w:r>
              <w:rPr>
                <w:rFonts w:ascii="Arial" w:hAnsi="Arial" w:cs="Arial"/>
                <w:lang w:val="pt-PT"/>
              </w:rPr>
              <w:t>Também</w:t>
            </w:r>
            <w:r>
              <w:rPr>
                <w:rFonts w:ascii="Arial" w:hAnsi="Arial" w:cs="Arial"/>
                <w:spacing w:val="-2"/>
                <w:lang w:val="pt-PT"/>
              </w:rPr>
              <w:t xml:space="preserve"> </w:t>
            </w:r>
            <w:r>
              <w:rPr>
                <w:rFonts w:ascii="Arial" w:hAnsi="Arial" w:cs="Arial"/>
                <w:lang w:val="pt-PT"/>
              </w:rPr>
              <w:t>será</w:t>
            </w:r>
            <w:r>
              <w:rPr>
                <w:rFonts w:ascii="Arial" w:hAnsi="Arial" w:cs="Arial"/>
                <w:spacing w:val="-2"/>
                <w:lang w:val="pt-PT"/>
              </w:rPr>
              <w:t xml:space="preserve"> </w:t>
            </w:r>
            <w:r>
              <w:rPr>
                <w:rFonts w:ascii="Arial" w:hAnsi="Arial" w:cs="Arial"/>
                <w:lang w:val="pt-PT"/>
              </w:rPr>
              <w:t>possível</w:t>
            </w:r>
            <w:r>
              <w:rPr>
                <w:rFonts w:ascii="Arial" w:hAnsi="Arial" w:cs="Arial"/>
                <w:spacing w:val="-3"/>
                <w:lang w:val="pt-PT"/>
              </w:rPr>
              <w:t xml:space="preserve"> </w:t>
            </w:r>
            <w:r>
              <w:rPr>
                <w:rFonts w:ascii="Arial" w:hAnsi="Arial" w:cs="Arial"/>
                <w:lang w:val="pt-PT"/>
              </w:rPr>
              <w:t>ordenar</w:t>
            </w:r>
            <w:r>
              <w:rPr>
                <w:rFonts w:ascii="Arial" w:hAnsi="Arial" w:cs="Arial"/>
                <w:spacing w:val="-2"/>
                <w:lang w:val="pt-PT"/>
              </w:rPr>
              <w:t xml:space="preserve"> </w:t>
            </w:r>
            <w:r>
              <w:rPr>
                <w:rFonts w:ascii="Arial" w:hAnsi="Arial" w:cs="Arial"/>
                <w:lang w:val="pt-PT"/>
              </w:rPr>
              <w:t>e</w:t>
            </w:r>
            <w:r>
              <w:rPr>
                <w:rFonts w:ascii="Arial" w:hAnsi="Arial" w:cs="Arial"/>
                <w:spacing w:val="-3"/>
                <w:lang w:val="pt-PT"/>
              </w:rPr>
              <w:t xml:space="preserve"> </w:t>
            </w:r>
            <w:r>
              <w:rPr>
                <w:rFonts w:ascii="Arial" w:hAnsi="Arial" w:cs="Arial"/>
                <w:lang w:val="pt-PT"/>
              </w:rPr>
              <w:t>excluir</w:t>
            </w:r>
            <w:r>
              <w:rPr>
                <w:rFonts w:ascii="Arial" w:hAnsi="Arial" w:cs="Arial"/>
                <w:spacing w:val="-2"/>
                <w:lang w:val="pt-PT"/>
              </w:rPr>
              <w:t xml:space="preserve"> </w:t>
            </w:r>
            <w:r>
              <w:rPr>
                <w:rFonts w:ascii="Arial" w:hAnsi="Arial" w:cs="Arial"/>
                <w:lang w:val="pt-PT"/>
              </w:rPr>
              <w:t>caso</w:t>
            </w:r>
            <w:r>
              <w:rPr>
                <w:rFonts w:ascii="Arial" w:hAnsi="Arial" w:cs="Arial"/>
                <w:spacing w:val="-2"/>
                <w:lang w:val="pt-PT"/>
              </w:rPr>
              <w:t xml:space="preserve"> </w:t>
            </w:r>
            <w:r>
              <w:rPr>
                <w:rFonts w:ascii="Arial" w:hAnsi="Arial" w:cs="Arial"/>
                <w:lang w:val="pt-PT"/>
              </w:rPr>
              <w:t>o</w:t>
            </w:r>
            <w:r>
              <w:rPr>
                <w:rFonts w:ascii="Arial" w:hAnsi="Arial" w:cs="Arial"/>
                <w:spacing w:val="-3"/>
                <w:lang w:val="pt-PT"/>
              </w:rPr>
              <w:t xml:space="preserve"> </w:t>
            </w:r>
            <w:r>
              <w:rPr>
                <w:rFonts w:ascii="Arial" w:hAnsi="Arial" w:cs="Arial"/>
                <w:lang w:val="pt-PT"/>
              </w:rPr>
              <w:t>registro</w:t>
            </w:r>
            <w:r>
              <w:rPr>
                <w:rFonts w:ascii="Arial" w:hAnsi="Arial" w:cs="Arial"/>
                <w:spacing w:val="-1"/>
                <w:lang w:val="pt-PT"/>
              </w:rPr>
              <w:t xml:space="preserve"> </w:t>
            </w:r>
            <w:r>
              <w:rPr>
                <w:rFonts w:ascii="Arial" w:hAnsi="Arial" w:cs="Arial"/>
                <w:lang w:val="pt-PT"/>
              </w:rPr>
              <w:t>tenha</w:t>
            </w:r>
            <w:r>
              <w:rPr>
                <w:rFonts w:ascii="Arial" w:hAnsi="Arial" w:cs="Arial"/>
                <w:spacing w:val="-3"/>
                <w:lang w:val="pt-PT"/>
              </w:rPr>
              <w:t xml:space="preserve"> </w:t>
            </w:r>
            <w:r>
              <w:rPr>
                <w:rFonts w:ascii="Arial" w:hAnsi="Arial" w:cs="Arial"/>
                <w:lang w:val="pt-PT"/>
              </w:rPr>
              <w:t>sido</w:t>
            </w:r>
            <w:r>
              <w:rPr>
                <w:rFonts w:ascii="Arial" w:hAnsi="Arial" w:cs="Arial"/>
                <w:spacing w:val="-2"/>
                <w:lang w:val="pt-PT"/>
              </w:rPr>
              <w:t xml:space="preserve"> </w:t>
            </w:r>
            <w:r>
              <w:rPr>
                <w:rFonts w:ascii="Arial" w:hAnsi="Arial" w:cs="Arial"/>
                <w:lang w:val="pt-PT"/>
              </w:rPr>
              <w:t>inserido</w:t>
            </w:r>
            <w:r>
              <w:rPr>
                <w:rFonts w:ascii="Arial" w:hAnsi="Arial" w:cs="Arial"/>
                <w:spacing w:val="-2"/>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forma</w:t>
            </w:r>
            <w:r>
              <w:rPr>
                <w:rFonts w:ascii="Arial" w:hAnsi="Arial" w:cs="Arial"/>
                <w:spacing w:val="-2"/>
                <w:lang w:val="pt-PT"/>
              </w:rPr>
              <w:t xml:space="preserve"> </w:t>
            </w:r>
            <w:r>
              <w:rPr>
                <w:rFonts w:ascii="Arial" w:hAnsi="Arial" w:cs="Arial"/>
                <w:lang w:val="pt-PT"/>
              </w:rPr>
              <w:t>incorreta.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D02330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86B3BE7" w14:textId="77777777" w:rsidR="00A33B61" w:rsidRDefault="00A33B61" w:rsidP="00AC3B8A">
            <w:pPr>
              <w:widowControl w:val="0"/>
              <w:jc w:val="both"/>
              <w:rPr>
                <w:rFonts w:ascii="Arial" w:hAnsi="Arial"/>
              </w:rPr>
            </w:pPr>
            <w:r>
              <w:rPr>
                <w:rFonts w:ascii="Arial" w:hAnsi="Arial" w:cs="Arial"/>
              </w:rPr>
              <w:t>SIM</w:t>
            </w:r>
          </w:p>
        </w:tc>
      </w:tr>
      <w:tr w:rsidR="00A33B61" w14:paraId="68018AF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E71649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F2CA3D7"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O controle de disponibilização de vagas deverá ser possível visualizar todas as vagas não preenchidas das</w:t>
            </w:r>
            <w:r>
              <w:rPr>
                <w:rFonts w:ascii="Arial" w:hAnsi="Arial" w:cs="Arial"/>
                <w:spacing w:val="1"/>
                <w:lang w:val="pt-PT"/>
              </w:rPr>
              <w:t xml:space="preserve"> </w:t>
            </w:r>
            <w:r>
              <w:rPr>
                <w:rFonts w:ascii="Arial" w:hAnsi="Arial" w:cs="Arial"/>
                <w:lang w:val="pt-PT"/>
              </w:rPr>
              <w:t>secretarias anteriormente configuradas. Deve poder filtra-las por Secretaria, Local ou função e apresentar as</w:t>
            </w:r>
            <w:r>
              <w:rPr>
                <w:rFonts w:ascii="Arial" w:hAnsi="Arial" w:cs="Arial"/>
                <w:spacing w:val="1"/>
                <w:lang w:val="pt-PT"/>
              </w:rPr>
              <w:t xml:space="preserve"> </w:t>
            </w:r>
            <w:r>
              <w:rPr>
                <w:rFonts w:ascii="Arial" w:hAnsi="Arial" w:cs="Arial"/>
                <w:lang w:val="pt-PT"/>
              </w:rPr>
              <w:t>informações referentes a Secretaria, Local, função, Gênero, quantidade de vagas disponíveis e a opção para</w:t>
            </w:r>
            <w:r>
              <w:rPr>
                <w:rFonts w:ascii="Arial" w:hAnsi="Arial" w:cs="Arial"/>
                <w:spacing w:val="1"/>
                <w:lang w:val="pt-PT"/>
              </w:rPr>
              <w:t xml:space="preserve"> </w:t>
            </w:r>
            <w:r>
              <w:rPr>
                <w:rFonts w:ascii="Arial" w:hAnsi="Arial" w:cs="Arial"/>
                <w:lang w:val="pt-PT"/>
              </w:rPr>
              <w:t>selecionar</w:t>
            </w:r>
            <w:r>
              <w:rPr>
                <w:rFonts w:ascii="Arial" w:hAnsi="Arial" w:cs="Arial"/>
                <w:spacing w:val="-2"/>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vaga para disponibilização.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E961E6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018870C" w14:textId="77777777" w:rsidR="00A33B61" w:rsidRDefault="00A33B61" w:rsidP="00AC3B8A">
            <w:pPr>
              <w:widowControl w:val="0"/>
              <w:jc w:val="both"/>
              <w:rPr>
                <w:rFonts w:ascii="Arial" w:hAnsi="Arial"/>
              </w:rPr>
            </w:pPr>
            <w:r>
              <w:rPr>
                <w:rFonts w:ascii="Arial" w:hAnsi="Arial" w:cs="Arial"/>
              </w:rPr>
              <w:t>SIM</w:t>
            </w:r>
          </w:p>
        </w:tc>
      </w:tr>
      <w:tr w:rsidR="00A33B61" w14:paraId="0CFF2AF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E3DC52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2C160AE"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Ao selecionar essa vaga deverá ser possível selecionar para qual unidade ela ficará disponível, a data de</w:t>
            </w:r>
            <w:r>
              <w:rPr>
                <w:rFonts w:ascii="Arial" w:hAnsi="Arial" w:cs="Arial"/>
                <w:spacing w:val="1"/>
                <w:lang w:val="pt-PT"/>
              </w:rPr>
              <w:t xml:space="preserve"> </w:t>
            </w:r>
            <w:r>
              <w:rPr>
                <w:rFonts w:ascii="Arial" w:hAnsi="Arial" w:cs="Arial"/>
                <w:lang w:val="pt-PT"/>
              </w:rPr>
              <w:t>término da publicação e a descrição em relação ao encaminhamento da vaga. Essa vaga deverá aparecer no</w:t>
            </w:r>
            <w:r>
              <w:rPr>
                <w:rFonts w:ascii="Arial" w:hAnsi="Arial" w:cs="Arial"/>
                <w:spacing w:val="1"/>
                <w:lang w:val="pt-PT"/>
              </w:rPr>
              <w:t xml:space="preserve"> </w:t>
            </w:r>
            <w:r>
              <w:rPr>
                <w:rFonts w:ascii="Arial" w:hAnsi="Arial" w:cs="Arial"/>
                <w:lang w:val="pt-PT"/>
              </w:rPr>
              <w:t>menu principal do sistema até que seja atingida a data limite indicada na publicação da vaga, caso haja um</w:t>
            </w:r>
            <w:r>
              <w:rPr>
                <w:rFonts w:ascii="Arial" w:hAnsi="Arial" w:cs="Arial"/>
                <w:spacing w:val="1"/>
                <w:lang w:val="pt-PT"/>
              </w:rPr>
              <w:t xml:space="preserve"> </w:t>
            </w:r>
            <w:r>
              <w:rPr>
                <w:rFonts w:ascii="Arial" w:hAnsi="Arial" w:cs="Arial"/>
                <w:lang w:val="pt-PT"/>
              </w:rPr>
              <w:t>encaminhamento selecionada a vaga ou seja disponibilizada para uma equipe volante vinculada a unidade que</w:t>
            </w:r>
            <w:r>
              <w:rPr>
                <w:rFonts w:ascii="Arial" w:hAnsi="Arial" w:cs="Arial"/>
                <w:spacing w:val="1"/>
                <w:lang w:val="pt-PT"/>
              </w:rPr>
              <w:t xml:space="preserve"> </w:t>
            </w:r>
            <w:r>
              <w:rPr>
                <w:rFonts w:ascii="Arial" w:hAnsi="Arial" w:cs="Arial"/>
                <w:lang w:val="pt-PT"/>
              </w:rPr>
              <w:t>recebeu</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lastRenderedPageBreak/>
              <w:t>vaga.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FA6C23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B747026" w14:textId="77777777" w:rsidR="00A33B61" w:rsidRDefault="00A33B61" w:rsidP="00AC3B8A">
            <w:pPr>
              <w:widowControl w:val="0"/>
              <w:jc w:val="both"/>
              <w:rPr>
                <w:rFonts w:ascii="Arial" w:hAnsi="Arial"/>
              </w:rPr>
            </w:pPr>
            <w:r>
              <w:rPr>
                <w:rFonts w:ascii="Arial" w:hAnsi="Arial" w:cs="Arial"/>
              </w:rPr>
              <w:t>SIM</w:t>
            </w:r>
          </w:p>
        </w:tc>
      </w:tr>
      <w:tr w:rsidR="00A33B61" w14:paraId="338510A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41EF77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307F4CF"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Possuir um controle de avaliação de desempenho onde será inserida todas as informações importantes</w:t>
            </w:r>
            <w:r>
              <w:rPr>
                <w:rFonts w:ascii="Arial" w:hAnsi="Arial" w:cs="Arial"/>
                <w:spacing w:val="1"/>
                <w:lang w:val="pt-PT"/>
              </w:rPr>
              <w:t xml:space="preserve"> </w:t>
            </w:r>
            <w:r>
              <w:rPr>
                <w:rFonts w:ascii="Arial" w:hAnsi="Arial" w:cs="Arial"/>
                <w:lang w:val="pt-PT"/>
              </w:rPr>
              <w:t>referentes ao desempenho da pessoa inserida no projeto/programa para trabalhar. Esse questionário deverá</w:t>
            </w:r>
            <w:r>
              <w:rPr>
                <w:rFonts w:ascii="Arial" w:hAnsi="Arial" w:cs="Arial"/>
                <w:spacing w:val="1"/>
                <w:lang w:val="pt-PT"/>
              </w:rPr>
              <w:t xml:space="preserve"> </w:t>
            </w:r>
            <w:r>
              <w:rPr>
                <w:rFonts w:ascii="Arial" w:hAnsi="Arial" w:cs="Arial"/>
                <w:lang w:val="pt-PT"/>
              </w:rPr>
              <w:t>possuir um responsável, um espaço para inserir anexo, caso a avaliação tenha sido feita de forma manual, a</w:t>
            </w:r>
            <w:r>
              <w:rPr>
                <w:rFonts w:ascii="Arial" w:hAnsi="Arial" w:cs="Arial"/>
                <w:spacing w:val="1"/>
                <w:lang w:val="pt-PT"/>
              </w:rPr>
              <w:t xml:space="preserve"> </w:t>
            </w:r>
            <w:r>
              <w:rPr>
                <w:rFonts w:ascii="Arial" w:hAnsi="Arial" w:cs="Arial"/>
                <w:lang w:val="pt-PT"/>
              </w:rPr>
              <w:t>pessoa</w:t>
            </w:r>
            <w:r>
              <w:rPr>
                <w:rFonts w:ascii="Arial" w:hAnsi="Arial" w:cs="Arial"/>
                <w:spacing w:val="6"/>
                <w:lang w:val="pt-PT"/>
              </w:rPr>
              <w:t xml:space="preserve"> </w:t>
            </w:r>
            <w:r>
              <w:rPr>
                <w:rFonts w:ascii="Arial" w:hAnsi="Arial" w:cs="Arial"/>
                <w:lang w:val="pt-PT"/>
              </w:rPr>
              <w:t>e</w:t>
            </w:r>
            <w:r>
              <w:rPr>
                <w:rFonts w:ascii="Arial" w:hAnsi="Arial" w:cs="Arial"/>
                <w:spacing w:val="6"/>
                <w:lang w:val="pt-PT"/>
              </w:rPr>
              <w:t xml:space="preserve"> </w:t>
            </w:r>
            <w:r>
              <w:rPr>
                <w:rFonts w:ascii="Arial" w:hAnsi="Arial" w:cs="Arial"/>
                <w:lang w:val="pt-PT"/>
              </w:rPr>
              <w:t>todo</w:t>
            </w:r>
            <w:r>
              <w:rPr>
                <w:rFonts w:ascii="Arial" w:hAnsi="Arial" w:cs="Arial"/>
                <w:spacing w:val="5"/>
                <w:lang w:val="pt-PT"/>
              </w:rPr>
              <w:t xml:space="preserve"> </w:t>
            </w:r>
            <w:r>
              <w:rPr>
                <w:rFonts w:ascii="Arial" w:hAnsi="Arial" w:cs="Arial"/>
                <w:lang w:val="pt-PT"/>
              </w:rPr>
              <w:t>o</w:t>
            </w:r>
            <w:r>
              <w:rPr>
                <w:rFonts w:ascii="Arial" w:hAnsi="Arial" w:cs="Arial"/>
                <w:spacing w:val="6"/>
                <w:lang w:val="pt-PT"/>
              </w:rPr>
              <w:t xml:space="preserve"> </w:t>
            </w:r>
            <w:r>
              <w:rPr>
                <w:rFonts w:ascii="Arial" w:hAnsi="Arial" w:cs="Arial"/>
                <w:lang w:val="pt-PT"/>
              </w:rPr>
              <w:t>questionário</w:t>
            </w:r>
            <w:r>
              <w:rPr>
                <w:rFonts w:ascii="Arial" w:hAnsi="Arial" w:cs="Arial"/>
                <w:spacing w:val="6"/>
                <w:lang w:val="pt-PT"/>
              </w:rPr>
              <w:t xml:space="preserve"> </w:t>
            </w:r>
            <w:r>
              <w:rPr>
                <w:rFonts w:ascii="Arial" w:hAnsi="Arial" w:cs="Arial"/>
                <w:lang w:val="pt-PT"/>
              </w:rPr>
              <w:t>da</w:t>
            </w:r>
            <w:r>
              <w:rPr>
                <w:rFonts w:ascii="Arial" w:hAnsi="Arial" w:cs="Arial"/>
                <w:spacing w:val="5"/>
                <w:lang w:val="pt-PT"/>
              </w:rPr>
              <w:t xml:space="preserve"> </w:t>
            </w:r>
            <w:r>
              <w:rPr>
                <w:rFonts w:ascii="Arial" w:hAnsi="Arial" w:cs="Arial"/>
                <w:lang w:val="pt-PT"/>
              </w:rPr>
              <w:t>avaliação,</w:t>
            </w:r>
            <w:r>
              <w:rPr>
                <w:rFonts w:ascii="Arial" w:hAnsi="Arial" w:cs="Arial"/>
                <w:spacing w:val="6"/>
                <w:lang w:val="pt-PT"/>
              </w:rPr>
              <w:t xml:space="preserve"> </w:t>
            </w:r>
            <w:r>
              <w:rPr>
                <w:rFonts w:ascii="Arial" w:hAnsi="Arial" w:cs="Arial"/>
                <w:lang w:val="pt-PT"/>
              </w:rPr>
              <w:t>contendo</w:t>
            </w:r>
            <w:r>
              <w:rPr>
                <w:rFonts w:ascii="Arial" w:hAnsi="Arial" w:cs="Arial"/>
                <w:spacing w:val="6"/>
                <w:lang w:val="pt-PT"/>
              </w:rPr>
              <w:t xml:space="preserve"> </w:t>
            </w:r>
            <w:r>
              <w:rPr>
                <w:rFonts w:ascii="Arial" w:hAnsi="Arial" w:cs="Arial"/>
                <w:lang w:val="pt-PT"/>
              </w:rPr>
              <w:t>no</w:t>
            </w:r>
            <w:r>
              <w:rPr>
                <w:rFonts w:ascii="Arial" w:hAnsi="Arial" w:cs="Arial"/>
                <w:spacing w:val="6"/>
                <w:lang w:val="pt-PT"/>
              </w:rPr>
              <w:t xml:space="preserve"> </w:t>
            </w:r>
            <w:r>
              <w:rPr>
                <w:rFonts w:ascii="Arial" w:hAnsi="Arial" w:cs="Arial"/>
                <w:lang w:val="pt-PT"/>
              </w:rPr>
              <w:t>mínimo</w:t>
            </w:r>
            <w:r>
              <w:rPr>
                <w:rFonts w:ascii="Arial" w:hAnsi="Arial" w:cs="Arial"/>
                <w:spacing w:val="6"/>
                <w:lang w:val="pt-PT"/>
              </w:rPr>
              <w:t xml:space="preserve"> </w:t>
            </w:r>
            <w:r>
              <w:rPr>
                <w:rFonts w:ascii="Arial" w:hAnsi="Arial" w:cs="Arial"/>
                <w:lang w:val="pt-PT"/>
              </w:rPr>
              <w:t>o</w:t>
            </w:r>
            <w:r>
              <w:rPr>
                <w:rFonts w:ascii="Arial" w:hAnsi="Arial" w:cs="Arial"/>
                <w:spacing w:val="6"/>
                <w:lang w:val="pt-PT"/>
              </w:rPr>
              <w:t xml:space="preserve"> </w:t>
            </w:r>
            <w:r>
              <w:rPr>
                <w:rFonts w:ascii="Arial" w:hAnsi="Arial" w:cs="Arial"/>
                <w:lang w:val="pt-PT"/>
              </w:rPr>
              <w:t>interesse</w:t>
            </w:r>
            <w:r>
              <w:rPr>
                <w:rFonts w:ascii="Arial" w:hAnsi="Arial" w:cs="Arial"/>
                <w:spacing w:val="6"/>
                <w:lang w:val="pt-PT"/>
              </w:rPr>
              <w:t xml:space="preserve"> </w:t>
            </w:r>
            <w:r>
              <w:rPr>
                <w:rFonts w:ascii="Arial" w:hAnsi="Arial" w:cs="Arial"/>
                <w:lang w:val="pt-PT"/>
              </w:rPr>
              <w:t>pela</w:t>
            </w:r>
            <w:r>
              <w:rPr>
                <w:rFonts w:ascii="Arial" w:hAnsi="Arial" w:cs="Arial"/>
                <w:spacing w:val="6"/>
                <w:lang w:val="pt-PT"/>
              </w:rPr>
              <w:t xml:space="preserve"> </w:t>
            </w:r>
            <w:r>
              <w:rPr>
                <w:rFonts w:ascii="Arial" w:hAnsi="Arial" w:cs="Arial"/>
                <w:lang w:val="pt-PT"/>
              </w:rPr>
              <w:t>ampliação</w:t>
            </w:r>
            <w:r>
              <w:rPr>
                <w:rFonts w:ascii="Arial" w:hAnsi="Arial" w:cs="Arial"/>
                <w:spacing w:val="5"/>
                <w:lang w:val="pt-PT"/>
              </w:rPr>
              <w:t xml:space="preserve"> </w:t>
            </w:r>
            <w:r>
              <w:rPr>
                <w:rFonts w:ascii="Arial" w:hAnsi="Arial" w:cs="Arial"/>
                <w:lang w:val="pt-PT"/>
              </w:rPr>
              <w:t>de</w:t>
            </w:r>
            <w:r>
              <w:rPr>
                <w:rFonts w:ascii="Arial" w:hAnsi="Arial" w:cs="Arial"/>
                <w:spacing w:val="6"/>
                <w:lang w:val="pt-PT"/>
              </w:rPr>
              <w:t xml:space="preserve"> </w:t>
            </w:r>
            <w:r>
              <w:rPr>
                <w:rFonts w:ascii="Arial" w:hAnsi="Arial" w:cs="Arial"/>
                <w:lang w:val="pt-PT"/>
              </w:rPr>
              <w:t>conhecimentos</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qualificação</w:t>
            </w:r>
            <w:r>
              <w:rPr>
                <w:rFonts w:ascii="Arial" w:hAnsi="Arial" w:cs="Arial"/>
                <w:spacing w:val="1"/>
                <w:lang w:val="pt-PT"/>
              </w:rPr>
              <w:t xml:space="preserve"> </w:t>
            </w:r>
            <w:r>
              <w:rPr>
                <w:rFonts w:ascii="Arial" w:hAnsi="Arial" w:cs="Arial"/>
                <w:lang w:val="pt-PT"/>
              </w:rPr>
              <w:t>profissional,</w:t>
            </w:r>
            <w:r>
              <w:rPr>
                <w:rFonts w:ascii="Arial" w:hAnsi="Arial" w:cs="Arial"/>
                <w:spacing w:val="1"/>
                <w:lang w:val="pt-PT"/>
              </w:rPr>
              <w:t xml:space="preserve"> </w:t>
            </w:r>
            <w:r>
              <w:rPr>
                <w:rFonts w:ascii="Arial" w:hAnsi="Arial" w:cs="Arial"/>
                <w:lang w:val="pt-PT"/>
              </w:rPr>
              <w:t>pontualidade,</w:t>
            </w:r>
            <w:r>
              <w:rPr>
                <w:rFonts w:ascii="Arial" w:hAnsi="Arial" w:cs="Arial"/>
                <w:spacing w:val="1"/>
                <w:lang w:val="pt-PT"/>
              </w:rPr>
              <w:t xml:space="preserve"> </w:t>
            </w:r>
            <w:r>
              <w:rPr>
                <w:rFonts w:ascii="Arial" w:hAnsi="Arial" w:cs="Arial"/>
                <w:lang w:val="pt-PT"/>
              </w:rPr>
              <w:t>assiduidade,</w:t>
            </w:r>
            <w:r>
              <w:rPr>
                <w:rFonts w:ascii="Arial" w:hAnsi="Arial" w:cs="Arial"/>
                <w:spacing w:val="1"/>
                <w:lang w:val="pt-PT"/>
              </w:rPr>
              <w:t xml:space="preserve"> </w:t>
            </w:r>
            <w:r>
              <w:rPr>
                <w:rFonts w:ascii="Arial" w:hAnsi="Arial" w:cs="Arial"/>
                <w:lang w:val="pt-PT"/>
              </w:rPr>
              <w:t>responsabilidade,</w:t>
            </w:r>
            <w:r>
              <w:rPr>
                <w:rFonts w:ascii="Arial" w:hAnsi="Arial" w:cs="Arial"/>
                <w:spacing w:val="1"/>
                <w:lang w:val="pt-PT"/>
              </w:rPr>
              <w:t xml:space="preserve"> </w:t>
            </w:r>
            <w:r>
              <w:rPr>
                <w:rFonts w:ascii="Arial" w:hAnsi="Arial" w:cs="Arial"/>
                <w:lang w:val="pt-PT"/>
              </w:rPr>
              <w:t>sociabilidade</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cooperação,</w:t>
            </w:r>
            <w:r>
              <w:rPr>
                <w:rFonts w:ascii="Arial" w:hAnsi="Arial" w:cs="Arial"/>
                <w:spacing w:val="1"/>
                <w:lang w:val="pt-PT"/>
              </w:rPr>
              <w:t xml:space="preserve"> </w:t>
            </w:r>
            <w:r>
              <w:rPr>
                <w:rFonts w:ascii="Arial" w:hAnsi="Arial" w:cs="Arial"/>
                <w:lang w:val="pt-PT"/>
              </w:rPr>
              <w:t>conhecimento e atendimento as normas e regulamentos do programa, habilidades na execução das atividades</w:t>
            </w:r>
            <w:r>
              <w:rPr>
                <w:rFonts w:ascii="Arial" w:hAnsi="Arial" w:cs="Arial"/>
                <w:spacing w:val="1"/>
                <w:lang w:val="pt-PT"/>
              </w:rPr>
              <w:t xml:space="preserve"> </w:t>
            </w:r>
            <w:r>
              <w:rPr>
                <w:rFonts w:ascii="Arial" w:hAnsi="Arial" w:cs="Arial"/>
                <w:lang w:val="pt-PT"/>
              </w:rPr>
              <w:t>desempenhadas,</w:t>
            </w:r>
            <w:r>
              <w:rPr>
                <w:rFonts w:ascii="Arial" w:hAnsi="Arial" w:cs="Arial"/>
                <w:spacing w:val="-3"/>
                <w:lang w:val="pt-PT"/>
              </w:rPr>
              <w:t xml:space="preserve"> </w:t>
            </w:r>
            <w:r>
              <w:rPr>
                <w:rFonts w:ascii="Arial" w:hAnsi="Arial" w:cs="Arial"/>
                <w:lang w:val="pt-PT"/>
              </w:rPr>
              <w:t>classificação</w:t>
            </w:r>
            <w:r>
              <w:rPr>
                <w:rFonts w:ascii="Arial" w:hAnsi="Arial" w:cs="Arial"/>
                <w:spacing w:val="-1"/>
                <w:lang w:val="pt-PT"/>
              </w:rPr>
              <w:t xml:space="preserve"> </w:t>
            </w:r>
            <w:r>
              <w:rPr>
                <w:rFonts w:ascii="Arial" w:hAnsi="Arial" w:cs="Arial"/>
                <w:lang w:val="pt-PT"/>
              </w:rPr>
              <w:t>dos</w:t>
            </w:r>
            <w:r>
              <w:rPr>
                <w:rFonts w:ascii="Arial" w:hAnsi="Arial" w:cs="Arial"/>
                <w:spacing w:val="-2"/>
                <w:lang w:val="pt-PT"/>
              </w:rPr>
              <w:t xml:space="preserve"> </w:t>
            </w:r>
            <w:r>
              <w:rPr>
                <w:rFonts w:ascii="Arial" w:hAnsi="Arial" w:cs="Arial"/>
                <w:lang w:val="pt-PT"/>
              </w:rPr>
              <w:t>indicadores</w:t>
            </w:r>
            <w:r>
              <w:rPr>
                <w:rFonts w:ascii="Arial" w:hAnsi="Arial" w:cs="Arial"/>
                <w:spacing w:val="-2"/>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um</w:t>
            </w:r>
            <w:r>
              <w:rPr>
                <w:rFonts w:ascii="Arial" w:hAnsi="Arial" w:cs="Arial"/>
                <w:spacing w:val="-2"/>
                <w:lang w:val="pt-PT"/>
              </w:rPr>
              <w:t xml:space="preserve"> </w:t>
            </w:r>
            <w:r>
              <w:rPr>
                <w:rFonts w:ascii="Arial" w:hAnsi="Arial" w:cs="Arial"/>
                <w:lang w:val="pt-PT"/>
              </w:rPr>
              <w:t>campo</w:t>
            </w:r>
            <w:r>
              <w:rPr>
                <w:rFonts w:ascii="Arial" w:hAnsi="Arial" w:cs="Arial"/>
                <w:spacing w:val="-2"/>
                <w:lang w:val="pt-PT"/>
              </w:rPr>
              <w:t xml:space="preserve"> </w:t>
            </w:r>
            <w:r>
              <w:rPr>
                <w:rFonts w:ascii="Arial" w:hAnsi="Arial" w:cs="Arial"/>
                <w:lang w:val="pt-PT"/>
              </w:rPr>
              <w:t>descritivo</w:t>
            </w:r>
            <w:r>
              <w:rPr>
                <w:rFonts w:ascii="Arial" w:hAnsi="Arial" w:cs="Arial"/>
                <w:spacing w:val="-2"/>
                <w:lang w:val="pt-PT"/>
              </w:rPr>
              <w:t xml:space="preserve"> </w:t>
            </w:r>
            <w:r>
              <w:rPr>
                <w:rFonts w:ascii="Arial" w:hAnsi="Arial" w:cs="Arial"/>
                <w:lang w:val="pt-PT"/>
              </w:rPr>
              <w:t>para</w:t>
            </w:r>
            <w:r>
              <w:rPr>
                <w:rFonts w:ascii="Arial" w:hAnsi="Arial" w:cs="Arial"/>
                <w:spacing w:val="-2"/>
                <w:lang w:val="pt-PT"/>
              </w:rPr>
              <w:t xml:space="preserve"> </w:t>
            </w:r>
            <w:r>
              <w:rPr>
                <w:rFonts w:ascii="Arial" w:hAnsi="Arial" w:cs="Arial"/>
                <w:lang w:val="pt-PT"/>
              </w:rPr>
              <w:t>inclusão</w:t>
            </w:r>
            <w:r>
              <w:rPr>
                <w:rFonts w:ascii="Arial" w:hAnsi="Arial" w:cs="Arial"/>
                <w:spacing w:val="-3"/>
                <w:lang w:val="pt-PT"/>
              </w:rPr>
              <w:t xml:space="preserve"> </w:t>
            </w:r>
            <w:r>
              <w:rPr>
                <w:rFonts w:ascii="Arial" w:hAnsi="Arial" w:cs="Arial"/>
                <w:lang w:val="pt-PT"/>
              </w:rPr>
              <w:t>da</w:t>
            </w:r>
            <w:r>
              <w:rPr>
                <w:rFonts w:ascii="Arial" w:hAnsi="Arial" w:cs="Arial"/>
                <w:spacing w:val="-2"/>
                <w:lang w:val="pt-PT"/>
              </w:rPr>
              <w:t xml:space="preserve"> </w:t>
            </w:r>
            <w:r>
              <w:rPr>
                <w:rFonts w:ascii="Arial" w:hAnsi="Arial" w:cs="Arial"/>
                <w:lang w:val="pt-PT"/>
              </w:rPr>
              <w:t>observação.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347709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6B7C81E" w14:textId="77777777" w:rsidR="00A33B61" w:rsidRDefault="00A33B61" w:rsidP="00AC3B8A">
            <w:pPr>
              <w:widowControl w:val="0"/>
              <w:jc w:val="both"/>
              <w:rPr>
                <w:rFonts w:ascii="Arial" w:hAnsi="Arial"/>
              </w:rPr>
            </w:pPr>
            <w:r>
              <w:rPr>
                <w:rFonts w:ascii="Arial" w:hAnsi="Arial" w:cs="Arial"/>
              </w:rPr>
              <w:t>SIM</w:t>
            </w:r>
          </w:p>
        </w:tc>
      </w:tr>
      <w:tr w:rsidR="00A33B61" w14:paraId="21101E6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2DB9FE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E92D364"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Permitir</w:t>
            </w:r>
            <w:r>
              <w:rPr>
                <w:rFonts w:ascii="Arial" w:hAnsi="Arial" w:cs="Arial"/>
                <w:spacing w:val="-4"/>
                <w:lang w:val="pt-PT"/>
              </w:rPr>
              <w:t xml:space="preserve"> </w:t>
            </w:r>
            <w:r>
              <w:rPr>
                <w:rFonts w:ascii="Arial" w:hAnsi="Arial" w:cs="Arial"/>
                <w:lang w:val="pt-PT"/>
              </w:rPr>
              <w:t>pesquisar</w:t>
            </w:r>
            <w:r>
              <w:rPr>
                <w:rFonts w:ascii="Arial" w:hAnsi="Arial" w:cs="Arial"/>
                <w:spacing w:val="-4"/>
                <w:lang w:val="pt-PT"/>
              </w:rPr>
              <w:t xml:space="preserve"> </w:t>
            </w:r>
            <w:r>
              <w:rPr>
                <w:rFonts w:ascii="Arial" w:hAnsi="Arial" w:cs="Arial"/>
                <w:lang w:val="pt-PT"/>
              </w:rPr>
              <w:t>todas</w:t>
            </w:r>
            <w:r>
              <w:rPr>
                <w:rFonts w:ascii="Arial" w:hAnsi="Arial" w:cs="Arial"/>
                <w:spacing w:val="-4"/>
                <w:lang w:val="pt-PT"/>
              </w:rPr>
              <w:t xml:space="preserve"> </w:t>
            </w:r>
            <w:r>
              <w:rPr>
                <w:rFonts w:ascii="Arial" w:hAnsi="Arial" w:cs="Arial"/>
                <w:lang w:val="pt-PT"/>
              </w:rPr>
              <w:t>as</w:t>
            </w:r>
            <w:r>
              <w:rPr>
                <w:rFonts w:ascii="Arial" w:hAnsi="Arial" w:cs="Arial"/>
                <w:spacing w:val="-4"/>
                <w:lang w:val="pt-PT"/>
              </w:rPr>
              <w:t xml:space="preserve"> </w:t>
            </w:r>
            <w:r>
              <w:rPr>
                <w:rFonts w:ascii="Arial" w:hAnsi="Arial" w:cs="Arial"/>
                <w:lang w:val="pt-PT"/>
              </w:rPr>
              <w:t>avaliações</w:t>
            </w:r>
            <w:r>
              <w:rPr>
                <w:rFonts w:ascii="Arial" w:hAnsi="Arial" w:cs="Arial"/>
                <w:spacing w:val="-5"/>
                <w:lang w:val="pt-PT"/>
              </w:rPr>
              <w:t xml:space="preserve"> </w:t>
            </w:r>
            <w:r>
              <w:rPr>
                <w:rFonts w:ascii="Arial" w:hAnsi="Arial" w:cs="Arial"/>
                <w:lang w:val="pt-PT"/>
              </w:rPr>
              <w:t>de</w:t>
            </w:r>
            <w:r>
              <w:rPr>
                <w:rFonts w:ascii="Arial" w:hAnsi="Arial" w:cs="Arial"/>
                <w:spacing w:val="-4"/>
                <w:lang w:val="pt-PT"/>
              </w:rPr>
              <w:t xml:space="preserve"> </w:t>
            </w:r>
            <w:r>
              <w:rPr>
                <w:rFonts w:ascii="Arial" w:hAnsi="Arial" w:cs="Arial"/>
                <w:lang w:val="pt-PT"/>
              </w:rPr>
              <w:t>desempenho</w:t>
            </w:r>
            <w:r>
              <w:rPr>
                <w:rFonts w:ascii="Arial" w:hAnsi="Arial" w:cs="Arial"/>
                <w:spacing w:val="-4"/>
                <w:lang w:val="pt-PT"/>
              </w:rPr>
              <w:t xml:space="preserve"> </w:t>
            </w:r>
            <w:r>
              <w:rPr>
                <w:rFonts w:ascii="Arial" w:hAnsi="Arial" w:cs="Arial"/>
                <w:lang w:val="pt-PT"/>
              </w:rPr>
              <w:t>cadastradas.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1C44EB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30C7C79" w14:textId="77777777" w:rsidR="00A33B61" w:rsidRDefault="00A33B61" w:rsidP="00AC3B8A">
            <w:pPr>
              <w:widowControl w:val="0"/>
              <w:jc w:val="both"/>
              <w:rPr>
                <w:rFonts w:ascii="Arial" w:hAnsi="Arial"/>
              </w:rPr>
            </w:pPr>
            <w:r>
              <w:rPr>
                <w:rFonts w:ascii="Arial" w:hAnsi="Arial" w:cs="Arial"/>
              </w:rPr>
              <w:t>SIM</w:t>
            </w:r>
          </w:p>
        </w:tc>
      </w:tr>
      <w:tr w:rsidR="00A33B61" w14:paraId="43AA06E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26C07B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5713308"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Permitir</w:t>
            </w:r>
            <w:r>
              <w:rPr>
                <w:rFonts w:ascii="Arial" w:hAnsi="Arial" w:cs="Arial"/>
                <w:spacing w:val="32"/>
                <w:lang w:val="pt-PT"/>
              </w:rPr>
              <w:t xml:space="preserve"> </w:t>
            </w:r>
            <w:r>
              <w:rPr>
                <w:rFonts w:ascii="Arial" w:hAnsi="Arial" w:cs="Arial"/>
                <w:lang w:val="pt-PT"/>
              </w:rPr>
              <w:t>controlar</w:t>
            </w:r>
            <w:r>
              <w:rPr>
                <w:rFonts w:ascii="Arial" w:hAnsi="Arial" w:cs="Arial"/>
                <w:spacing w:val="33"/>
                <w:lang w:val="pt-PT"/>
              </w:rPr>
              <w:t xml:space="preserve"> </w:t>
            </w:r>
            <w:r>
              <w:rPr>
                <w:rFonts w:ascii="Arial" w:hAnsi="Arial" w:cs="Arial"/>
                <w:lang w:val="pt-PT"/>
              </w:rPr>
              <w:t>vale</w:t>
            </w:r>
            <w:r>
              <w:rPr>
                <w:rFonts w:ascii="Arial" w:hAnsi="Arial" w:cs="Arial"/>
                <w:spacing w:val="33"/>
                <w:lang w:val="pt-PT"/>
              </w:rPr>
              <w:t xml:space="preserve"> </w:t>
            </w:r>
            <w:r>
              <w:rPr>
                <w:rFonts w:ascii="Arial" w:hAnsi="Arial" w:cs="Arial"/>
                <w:lang w:val="pt-PT"/>
              </w:rPr>
              <w:t>transporte</w:t>
            </w:r>
            <w:r>
              <w:rPr>
                <w:rFonts w:ascii="Arial" w:hAnsi="Arial" w:cs="Arial"/>
                <w:spacing w:val="33"/>
                <w:lang w:val="pt-PT"/>
              </w:rPr>
              <w:t xml:space="preserve"> </w:t>
            </w:r>
            <w:r>
              <w:rPr>
                <w:rFonts w:ascii="Arial" w:hAnsi="Arial" w:cs="Arial"/>
                <w:lang w:val="pt-PT"/>
              </w:rPr>
              <w:t>das</w:t>
            </w:r>
            <w:r>
              <w:rPr>
                <w:rFonts w:ascii="Arial" w:hAnsi="Arial" w:cs="Arial"/>
                <w:spacing w:val="33"/>
                <w:lang w:val="pt-PT"/>
              </w:rPr>
              <w:t xml:space="preserve"> </w:t>
            </w:r>
            <w:r>
              <w:rPr>
                <w:rFonts w:ascii="Arial" w:hAnsi="Arial" w:cs="Arial"/>
                <w:lang w:val="pt-PT"/>
              </w:rPr>
              <w:t>pessoas</w:t>
            </w:r>
            <w:r>
              <w:rPr>
                <w:rFonts w:ascii="Arial" w:hAnsi="Arial" w:cs="Arial"/>
                <w:spacing w:val="32"/>
                <w:lang w:val="pt-PT"/>
              </w:rPr>
              <w:t xml:space="preserve"> </w:t>
            </w:r>
            <w:r>
              <w:rPr>
                <w:rFonts w:ascii="Arial" w:hAnsi="Arial" w:cs="Arial"/>
                <w:lang w:val="pt-PT"/>
              </w:rPr>
              <w:t>inseridas,</w:t>
            </w:r>
            <w:r>
              <w:rPr>
                <w:rFonts w:ascii="Arial" w:hAnsi="Arial" w:cs="Arial"/>
                <w:spacing w:val="33"/>
                <w:lang w:val="pt-PT"/>
              </w:rPr>
              <w:t xml:space="preserve"> </w:t>
            </w:r>
            <w:r>
              <w:rPr>
                <w:rFonts w:ascii="Arial" w:hAnsi="Arial" w:cs="Arial"/>
                <w:lang w:val="pt-PT"/>
              </w:rPr>
              <w:t>selecionando</w:t>
            </w:r>
            <w:r>
              <w:rPr>
                <w:rFonts w:ascii="Arial" w:hAnsi="Arial" w:cs="Arial"/>
                <w:spacing w:val="33"/>
                <w:lang w:val="pt-PT"/>
              </w:rPr>
              <w:t xml:space="preserve"> </w:t>
            </w:r>
            <w:r>
              <w:rPr>
                <w:rFonts w:ascii="Arial" w:hAnsi="Arial" w:cs="Arial"/>
                <w:lang w:val="pt-PT"/>
              </w:rPr>
              <w:t>o</w:t>
            </w:r>
            <w:r>
              <w:rPr>
                <w:rFonts w:ascii="Arial" w:hAnsi="Arial" w:cs="Arial"/>
                <w:spacing w:val="33"/>
                <w:lang w:val="pt-PT"/>
              </w:rPr>
              <w:t xml:space="preserve"> </w:t>
            </w:r>
            <w:r>
              <w:rPr>
                <w:rFonts w:ascii="Arial" w:hAnsi="Arial" w:cs="Arial"/>
                <w:lang w:val="pt-PT"/>
              </w:rPr>
              <w:t>mês,</w:t>
            </w:r>
            <w:r>
              <w:rPr>
                <w:rFonts w:ascii="Arial" w:hAnsi="Arial" w:cs="Arial"/>
                <w:spacing w:val="33"/>
                <w:lang w:val="pt-PT"/>
              </w:rPr>
              <w:t xml:space="preserve"> </w:t>
            </w:r>
            <w:r>
              <w:rPr>
                <w:rFonts w:ascii="Arial" w:hAnsi="Arial" w:cs="Arial"/>
                <w:lang w:val="pt-PT"/>
              </w:rPr>
              <w:t>o</w:t>
            </w:r>
            <w:r>
              <w:rPr>
                <w:rFonts w:ascii="Arial" w:hAnsi="Arial" w:cs="Arial"/>
                <w:spacing w:val="32"/>
                <w:lang w:val="pt-PT"/>
              </w:rPr>
              <w:t xml:space="preserve"> </w:t>
            </w:r>
            <w:r>
              <w:rPr>
                <w:rFonts w:ascii="Arial" w:hAnsi="Arial" w:cs="Arial"/>
                <w:lang w:val="pt-PT"/>
              </w:rPr>
              <w:t>ano,</w:t>
            </w:r>
            <w:r>
              <w:rPr>
                <w:rFonts w:ascii="Arial" w:hAnsi="Arial" w:cs="Arial"/>
                <w:spacing w:val="33"/>
                <w:lang w:val="pt-PT"/>
              </w:rPr>
              <w:t xml:space="preserve"> </w:t>
            </w:r>
            <w:r>
              <w:rPr>
                <w:rFonts w:ascii="Arial" w:hAnsi="Arial" w:cs="Arial"/>
                <w:lang w:val="pt-PT"/>
              </w:rPr>
              <w:t>o</w:t>
            </w:r>
            <w:r>
              <w:rPr>
                <w:rFonts w:ascii="Arial" w:hAnsi="Arial" w:cs="Arial"/>
                <w:spacing w:val="33"/>
                <w:lang w:val="pt-PT"/>
              </w:rPr>
              <w:t xml:space="preserve"> </w:t>
            </w:r>
            <w:r>
              <w:rPr>
                <w:rFonts w:ascii="Arial" w:hAnsi="Arial" w:cs="Arial"/>
                <w:lang w:val="pt-PT"/>
              </w:rPr>
              <w:t>status,</w:t>
            </w:r>
            <w:r>
              <w:rPr>
                <w:rFonts w:ascii="Arial" w:hAnsi="Arial" w:cs="Arial"/>
                <w:spacing w:val="33"/>
                <w:lang w:val="pt-PT"/>
              </w:rPr>
              <w:t xml:space="preserve"> </w:t>
            </w:r>
            <w:r>
              <w:rPr>
                <w:rFonts w:ascii="Arial" w:hAnsi="Arial" w:cs="Arial"/>
                <w:lang w:val="pt-PT"/>
              </w:rPr>
              <w:t>e</w:t>
            </w:r>
            <w:r>
              <w:rPr>
                <w:rFonts w:ascii="Arial" w:hAnsi="Arial" w:cs="Arial"/>
                <w:spacing w:val="33"/>
                <w:lang w:val="pt-PT"/>
              </w:rPr>
              <w:t xml:space="preserve"> </w:t>
            </w:r>
            <w:r>
              <w:rPr>
                <w:rFonts w:ascii="Arial" w:hAnsi="Arial" w:cs="Arial"/>
                <w:lang w:val="pt-PT"/>
              </w:rPr>
              <w:t>o</w:t>
            </w:r>
            <w:r>
              <w:rPr>
                <w:rFonts w:ascii="Arial" w:hAnsi="Arial" w:cs="Arial"/>
                <w:spacing w:val="32"/>
                <w:lang w:val="pt-PT"/>
              </w:rPr>
              <w:t xml:space="preserve"> </w:t>
            </w:r>
            <w:r>
              <w:rPr>
                <w:rFonts w:ascii="Arial" w:hAnsi="Arial" w:cs="Arial"/>
                <w:lang w:val="pt-PT"/>
              </w:rPr>
              <w:t>tipo,</w:t>
            </w:r>
            <w:r>
              <w:rPr>
                <w:rFonts w:ascii="Arial" w:hAnsi="Arial" w:cs="Arial"/>
                <w:spacing w:val="-53"/>
                <w:lang w:val="pt-PT"/>
              </w:rPr>
              <w:t xml:space="preserve"> </w:t>
            </w:r>
            <w:r>
              <w:rPr>
                <w:rFonts w:ascii="Arial" w:hAnsi="Arial" w:cs="Arial"/>
                <w:lang w:val="pt-PT"/>
              </w:rPr>
              <w:t>sendo</w:t>
            </w:r>
            <w:r>
              <w:rPr>
                <w:rFonts w:ascii="Arial" w:hAnsi="Arial" w:cs="Arial"/>
                <w:spacing w:val="1"/>
                <w:lang w:val="pt-PT"/>
              </w:rPr>
              <w:t xml:space="preserve"> </w:t>
            </w:r>
            <w:r>
              <w:rPr>
                <w:rFonts w:ascii="Arial" w:hAnsi="Arial" w:cs="Arial"/>
                <w:lang w:val="pt-PT"/>
              </w:rPr>
              <w:t>mensal,</w:t>
            </w:r>
            <w:r>
              <w:rPr>
                <w:rFonts w:ascii="Arial" w:hAnsi="Arial" w:cs="Arial"/>
                <w:spacing w:val="1"/>
                <w:lang w:val="pt-PT"/>
              </w:rPr>
              <w:t xml:space="preserve"> </w:t>
            </w:r>
            <w:r>
              <w:rPr>
                <w:rFonts w:ascii="Arial" w:hAnsi="Arial" w:cs="Arial"/>
                <w:lang w:val="pt-PT"/>
              </w:rPr>
              <w:t>quinzenal</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semanal.</w:t>
            </w:r>
            <w:r>
              <w:rPr>
                <w:rFonts w:ascii="Arial" w:hAnsi="Arial" w:cs="Arial"/>
                <w:spacing w:val="1"/>
                <w:lang w:val="pt-PT"/>
              </w:rPr>
              <w:t xml:space="preserve"> </w:t>
            </w:r>
            <w:r>
              <w:rPr>
                <w:rFonts w:ascii="Arial" w:hAnsi="Arial" w:cs="Arial"/>
                <w:lang w:val="pt-PT"/>
              </w:rPr>
              <w:t>Ao</w:t>
            </w:r>
            <w:r>
              <w:rPr>
                <w:rFonts w:ascii="Arial" w:hAnsi="Arial" w:cs="Arial"/>
                <w:spacing w:val="1"/>
                <w:lang w:val="pt-PT"/>
              </w:rPr>
              <w:t xml:space="preserve"> </w:t>
            </w:r>
            <w:r>
              <w:rPr>
                <w:rFonts w:ascii="Arial" w:hAnsi="Arial" w:cs="Arial"/>
                <w:lang w:val="pt-PT"/>
              </w:rPr>
              <w:t>selecionar</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gravar,</w:t>
            </w:r>
            <w:r>
              <w:rPr>
                <w:rFonts w:ascii="Arial" w:hAnsi="Arial" w:cs="Arial"/>
                <w:spacing w:val="1"/>
                <w:lang w:val="pt-PT"/>
              </w:rPr>
              <w:t xml:space="preserve"> </w:t>
            </w:r>
            <w:r>
              <w:rPr>
                <w:rFonts w:ascii="Arial" w:hAnsi="Arial" w:cs="Arial"/>
                <w:lang w:val="pt-PT"/>
              </w:rPr>
              <w:t>deve</w:t>
            </w:r>
            <w:r>
              <w:rPr>
                <w:rFonts w:ascii="Arial" w:hAnsi="Arial" w:cs="Arial"/>
                <w:spacing w:val="1"/>
                <w:lang w:val="pt-PT"/>
              </w:rPr>
              <w:t xml:space="preserve"> </w:t>
            </w:r>
            <w:r>
              <w:rPr>
                <w:rFonts w:ascii="Arial" w:hAnsi="Arial" w:cs="Arial"/>
                <w:lang w:val="pt-PT"/>
              </w:rPr>
              <w:t>mostrar</w:t>
            </w:r>
            <w:r>
              <w:rPr>
                <w:rFonts w:ascii="Arial" w:hAnsi="Arial" w:cs="Arial"/>
                <w:spacing w:val="1"/>
                <w:lang w:val="pt-PT"/>
              </w:rPr>
              <w:t xml:space="preserve"> </w:t>
            </w:r>
            <w:r>
              <w:rPr>
                <w:rFonts w:ascii="Arial" w:hAnsi="Arial" w:cs="Arial"/>
                <w:lang w:val="pt-PT"/>
              </w:rPr>
              <w:t>todas</w:t>
            </w:r>
            <w:r>
              <w:rPr>
                <w:rFonts w:ascii="Arial" w:hAnsi="Arial" w:cs="Arial"/>
                <w:spacing w:val="1"/>
                <w:lang w:val="pt-PT"/>
              </w:rPr>
              <w:t xml:space="preserve"> </w:t>
            </w:r>
            <w:r>
              <w:rPr>
                <w:rFonts w:ascii="Arial" w:hAnsi="Arial" w:cs="Arial"/>
                <w:lang w:val="pt-PT"/>
              </w:rPr>
              <w:t>as</w:t>
            </w:r>
            <w:r>
              <w:rPr>
                <w:rFonts w:ascii="Arial" w:hAnsi="Arial" w:cs="Arial"/>
                <w:spacing w:val="1"/>
                <w:lang w:val="pt-PT"/>
              </w:rPr>
              <w:t xml:space="preserve"> </w:t>
            </w:r>
            <w:r>
              <w:rPr>
                <w:rFonts w:ascii="Arial" w:hAnsi="Arial" w:cs="Arial"/>
                <w:lang w:val="pt-PT"/>
              </w:rPr>
              <w:t>pessoas</w:t>
            </w:r>
            <w:r>
              <w:rPr>
                <w:rFonts w:ascii="Arial" w:hAnsi="Arial" w:cs="Arial"/>
                <w:spacing w:val="1"/>
                <w:lang w:val="pt-PT"/>
              </w:rPr>
              <w:t xml:space="preserve"> </w:t>
            </w:r>
            <w:r>
              <w:rPr>
                <w:rFonts w:ascii="Arial" w:hAnsi="Arial" w:cs="Arial"/>
                <w:lang w:val="pt-PT"/>
              </w:rPr>
              <w:t>ativas</w:t>
            </w:r>
            <w:r>
              <w:rPr>
                <w:rFonts w:ascii="Arial" w:hAnsi="Arial" w:cs="Arial"/>
                <w:spacing w:val="1"/>
                <w:lang w:val="pt-PT"/>
              </w:rPr>
              <w:t xml:space="preserve"> </w:t>
            </w:r>
            <w:r>
              <w:rPr>
                <w:rFonts w:ascii="Arial" w:hAnsi="Arial" w:cs="Arial"/>
              </w:rPr>
              <w:t>no projeto</w:t>
            </w:r>
            <w:r>
              <w:rPr>
                <w:rFonts w:ascii="Arial" w:hAnsi="Arial" w:cs="Arial"/>
                <w:lang w:val="pt-PT"/>
              </w:rPr>
              <w:t>/programa</w:t>
            </w:r>
            <w:r>
              <w:rPr>
                <w:rFonts w:ascii="Arial" w:hAnsi="Arial" w:cs="Arial"/>
                <w:spacing w:val="23"/>
                <w:lang w:val="pt-PT"/>
              </w:rPr>
              <w:t xml:space="preserve"> </w:t>
            </w:r>
            <w:r>
              <w:rPr>
                <w:rFonts w:ascii="Arial" w:hAnsi="Arial" w:cs="Arial"/>
                <w:lang w:val="pt-PT"/>
              </w:rPr>
              <w:t>mostrando</w:t>
            </w:r>
            <w:r>
              <w:rPr>
                <w:rFonts w:ascii="Arial" w:hAnsi="Arial" w:cs="Arial"/>
                <w:spacing w:val="23"/>
                <w:lang w:val="pt-PT"/>
              </w:rPr>
              <w:t xml:space="preserve"> </w:t>
            </w:r>
            <w:r>
              <w:rPr>
                <w:rFonts w:ascii="Arial" w:hAnsi="Arial" w:cs="Arial"/>
                <w:lang w:val="pt-PT"/>
              </w:rPr>
              <w:t>nome,</w:t>
            </w:r>
            <w:r>
              <w:rPr>
                <w:rFonts w:ascii="Arial" w:hAnsi="Arial" w:cs="Arial"/>
                <w:spacing w:val="22"/>
                <w:lang w:val="pt-PT"/>
              </w:rPr>
              <w:t xml:space="preserve"> </w:t>
            </w:r>
            <w:r>
              <w:rPr>
                <w:rFonts w:ascii="Arial" w:hAnsi="Arial" w:cs="Arial"/>
                <w:lang w:val="pt-PT"/>
              </w:rPr>
              <w:t>secretaria/local,</w:t>
            </w:r>
            <w:r>
              <w:rPr>
                <w:rFonts w:ascii="Arial" w:hAnsi="Arial" w:cs="Arial"/>
                <w:spacing w:val="22"/>
                <w:lang w:val="pt-PT"/>
              </w:rPr>
              <w:t xml:space="preserve"> </w:t>
            </w:r>
            <w:r>
              <w:rPr>
                <w:rFonts w:ascii="Arial" w:hAnsi="Arial" w:cs="Arial"/>
                <w:lang w:val="pt-PT"/>
              </w:rPr>
              <w:t>departamento,</w:t>
            </w:r>
            <w:r>
              <w:rPr>
                <w:rFonts w:ascii="Arial" w:hAnsi="Arial" w:cs="Arial"/>
                <w:spacing w:val="22"/>
                <w:lang w:val="pt-PT"/>
              </w:rPr>
              <w:t xml:space="preserve"> </w:t>
            </w:r>
            <w:r>
              <w:rPr>
                <w:rFonts w:ascii="Arial" w:hAnsi="Arial" w:cs="Arial"/>
                <w:lang w:val="pt-PT"/>
              </w:rPr>
              <w:t>função,</w:t>
            </w:r>
            <w:r>
              <w:rPr>
                <w:rFonts w:ascii="Arial" w:hAnsi="Arial" w:cs="Arial"/>
                <w:spacing w:val="22"/>
                <w:lang w:val="pt-PT"/>
              </w:rPr>
              <w:t xml:space="preserve"> </w:t>
            </w:r>
            <w:r>
              <w:rPr>
                <w:rFonts w:ascii="Arial" w:hAnsi="Arial" w:cs="Arial"/>
                <w:lang w:val="pt-PT"/>
              </w:rPr>
              <w:t>a</w:t>
            </w:r>
            <w:r>
              <w:rPr>
                <w:rFonts w:ascii="Arial" w:hAnsi="Arial" w:cs="Arial"/>
                <w:spacing w:val="22"/>
                <w:lang w:val="pt-PT"/>
              </w:rPr>
              <w:t xml:space="preserve"> </w:t>
            </w:r>
            <w:r>
              <w:rPr>
                <w:rFonts w:ascii="Arial" w:hAnsi="Arial" w:cs="Arial"/>
                <w:lang w:val="pt-PT"/>
              </w:rPr>
              <w:t>quantidade</w:t>
            </w:r>
            <w:r>
              <w:rPr>
                <w:rFonts w:ascii="Arial" w:hAnsi="Arial" w:cs="Arial"/>
                <w:spacing w:val="22"/>
                <w:lang w:val="pt-PT"/>
              </w:rPr>
              <w:t xml:space="preserve"> </w:t>
            </w:r>
            <w:r>
              <w:rPr>
                <w:rFonts w:ascii="Arial" w:hAnsi="Arial" w:cs="Arial"/>
                <w:lang w:val="pt-PT"/>
              </w:rPr>
              <w:t>de</w:t>
            </w:r>
            <w:r>
              <w:rPr>
                <w:rFonts w:ascii="Arial" w:hAnsi="Arial" w:cs="Arial"/>
                <w:spacing w:val="22"/>
                <w:lang w:val="pt-PT"/>
              </w:rPr>
              <w:t xml:space="preserve"> </w:t>
            </w:r>
            <w:r>
              <w:rPr>
                <w:rFonts w:ascii="Arial" w:hAnsi="Arial" w:cs="Arial"/>
                <w:lang w:val="pt-PT"/>
              </w:rPr>
              <w:t>dias</w:t>
            </w:r>
            <w:r>
              <w:rPr>
                <w:rFonts w:ascii="Arial" w:hAnsi="Arial" w:cs="Arial"/>
                <w:spacing w:val="22"/>
                <w:lang w:val="pt-PT"/>
              </w:rPr>
              <w:t xml:space="preserve"> </w:t>
            </w:r>
            <w:r>
              <w:rPr>
                <w:rFonts w:ascii="Arial" w:hAnsi="Arial" w:cs="Arial"/>
                <w:lang w:val="pt-PT"/>
              </w:rPr>
              <w:t>trabalhados</w:t>
            </w:r>
            <w:r>
              <w:rPr>
                <w:rFonts w:ascii="Arial" w:hAnsi="Arial" w:cs="Arial"/>
                <w:spacing w:val="-53"/>
                <w:lang w:val="pt-PT"/>
              </w:rPr>
              <w:t xml:space="preserve"> </w:t>
            </w:r>
            <w:r>
              <w:rPr>
                <w:rFonts w:ascii="Arial" w:hAnsi="Arial" w:cs="Arial"/>
                <w:lang w:val="pt-PT"/>
              </w:rPr>
              <w:t>no mês selecionado e o total de vales disponíveis para ele calculado automaticamente baseado nos dias úteis,</w:t>
            </w:r>
            <w:r>
              <w:rPr>
                <w:rFonts w:ascii="Arial" w:hAnsi="Arial" w:cs="Arial"/>
                <w:spacing w:val="1"/>
                <w:lang w:val="pt-PT"/>
              </w:rPr>
              <w:t xml:space="preserve"> </w:t>
            </w:r>
            <w:r>
              <w:rPr>
                <w:rFonts w:ascii="Arial" w:hAnsi="Arial" w:cs="Arial"/>
                <w:lang w:val="pt-PT"/>
              </w:rPr>
              <w:t>dias trabalhados, data de entrada e todos os registros feitos para a pessoa. Podendo ser visualizado no</w:t>
            </w:r>
            <w:r>
              <w:rPr>
                <w:rFonts w:ascii="Arial" w:hAnsi="Arial" w:cs="Arial"/>
                <w:spacing w:val="1"/>
                <w:lang w:val="pt-PT"/>
              </w:rPr>
              <w:t xml:space="preserve"> </w:t>
            </w:r>
            <w:r>
              <w:rPr>
                <w:rFonts w:ascii="Arial" w:hAnsi="Arial" w:cs="Arial"/>
                <w:lang w:val="pt-PT"/>
              </w:rPr>
              <w:t>calendário os dias e a quantidade que ele receberá, podendo clicar em cima e alterar, gravando o registro</w:t>
            </w:r>
            <w:r>
              <w:rPr>
                <w:rFonts w:ascii="Arial" w:hAnsi="Arial" w:cs="Arial"/>
                <w:spacing w:val="1"/>
                <w:lang w:val="pt-PT"/>
              </w:rPr>
              <w:t xml:space="preserve"> </w:t>
            </w:r>
            <w:r>
              <w:rPr>
                <w:rFonts w:ascii="Arial" w:hAnsi="Arial" w:cs="Arial"/>
                <w:lang w:val="pt-PT"/>
              </w:rPr>
              <w:t>posteriormente.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2BF5FD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2CBE8AC" w14:textId="77777777" w:rsidR="00A33B61" w:rsidRDefault="00A33B61" w:rsidP="00AC3B8A">
            <w:pPr>
              <w:widowControl w:val="0"/>
              <w:jc w:val="both"/>
              <w:rPr>
                <w:rFonts w:ascii="Arial" w:hAnsi="Arial"/>
              </w:rPr>
            </w:pPr>
            <w:r>
              <w:rPr>
                <w:rFonts w:ascii="Arial" w:hAnsi="Arial" w:cs="Arial"/>
              </w:rPr>
              <w:t>SIM</w:t>
            </w:r>
          </w:p>
        </w:tc>
      </w:tr>
      <w:tr w:rsidR="00A33B61" w14:paraId="14F0099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CD7550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BE7006F"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Deverá</w:t>
            </w:r>
            <w:r>
              <w:rPr>
                <w:rFonts w:ascii="Arial" w:hAnsi="Arial" w:cs="Arial"/>
                <w:spacing w:val="30"/>
                <w:lang w:val="pt-PT"/>
              </w:rPr>
              <w:t xml:space="preserve"> </w:t>
            </w:r>
            <w:r>
              <w:rPr>
                <w:rFonts w:ascii="Arial" w:hAnsi="Arial" w:cs="Arial"/>
                <w:lang w:val="pt-PT"/>
              </w:rPr>
              <w:t>ser</w:t>
            </w:r>
            <w:r>
              <w:rPr>
                <w:rFonts w:ascii="Arial" w:hAnsi="Arial" w:cs="Arial"/>
                <w:spacing w:val="30"/>
                <w:lang w:val="pt-PT"/>
              </w:rPr>
              <w:t xml:space="preserve"> </w:t>
            </w:r>
            <w:r>
              <w:rPr>
                <w:rFonts w:ascii="Arial" w:hAnsi="Arial" w:cs="Arial"/>
                <w:lang w:val="pt-PT"/>
              </w:rPr>
              <w:t>possível</w:t>
            </w:r>
            <w:r>
              <w:rPr>
                <w:rFonts w:ascii="Arial" w:hAnsi="Arial" w:cs="Arial"/>
                <w:spacing w:val="30"/>
                <w:lang w:val="pt-PT"/>
              </w:rPr>
              <w:t xml:space="preserve"> </w:t>
            </w:r>
            <w:r>
              <w:rPr>
                <w:rFonts w:ascii="Arial" w:hAnsi="Arial" w:cs="Arial"/>
                <w:lang w:val="pt-PT"/>
              </w:rPr>
              <w:t>imprimir</w:t>
            </w:r>
            <w:r>
              <w:rPr>
                <w:rFonts w:ascii="Arial" w:hAnsi="Arial" w:cs="Arial"/>
                <w:spacing w:val="30"/>
                <w:lang w:val="pt-PT"/>
              </w:rPr>
              <w:t xml:space="preserve"> </w:t>
            </w:r>
            <w:r>
              <w:rPr>
                <w:rFonts w:ascii="Arial" w:hAnsi="Arial" w:cs="Arial"/>
                <w:lang w:val="pt-PT"/>
              </w:rPr>
              <w:t>essa</w:t>
            </w:r>
            <w:r>
              <w:rPr>
                <w:rFonts w:ascii="Arial" w:hAnsi="Arial" w:cs="Arial"/>
                <w:spacing w:val="31"/>
                <w:lang w:val="pt-PT"/>
              </w:rPr>
              <w:t xml:space="preserve"> </w:t>
            </w:r>
            <w:r>
              <w:rPr>
                <w:rFonts w:ascii="Arial" w:hAnsi="Arial" w:cs="Arial"/>
                <w:lang w:val="pt-PT"/>
              </w:rPr>
              <w:t>lista</w:t>
            </w:r>
            <w:r>
              <w:rPr>
                <w:rFonts w:ascii="Arial" w:hAnsi="Arial" w:cs="Arial"/>
                <w:spacing w:val="30"/>
                <w:lang w:val="pt-PT"/>
              </w:rPr>
              <w:t xml:space="preserve"> </w:t>
            </w:r>
            <w:r>
              <w:rPr>
                <w:rFonts w:ascii="Arial" w:hAnsi="Arial" w:cs="Arial"/>
                <w:lang w:val="pt-PT"/>
              </w:rPr>
              <w:t>de</w:t>
            </w:r>
            <w:r>
              <w:rPr>
                <w:rFonts w:ascii="Arial" w:hAnsi="Arial" w:cs="Arial"/>
                <w:spacing w:val="30"/>
                <w:lang w:val="pt-PT"/>
              </w:rPr>
              <w:t xml:space="preserve"> </w:t>
            </w:r>
            <w:r>
              <w:rPr>
                <w:rFonts w:ascii="Arial" w:hAnsi="Arial" w:cs="Arial"/>
                <w:lang w:val="pt-PT"/>
              </w:rPr>
              <w:t>pessoas</w:t>
            </w:r>
            <w:r>
              <w:rPr>
                <w:rFonts w:ascii="Arial" w:hAnsi="Arial" w:cs="Arial"/>
                <w:spacing w:val="30"/>
                <w:lang w:val="pt-PT"/>
              </w:rPr>
              <w:t xml:space="preserve"> </w:t>
            </w:r>
            <w:r>
              <w:rPr>
                <w:rFonts w:ascii="Arial" w:hAnsi="Arial" w:cs="Arial"/>
                <w:lang w:val="pt-PT"/>
              </w:rPr>
              <w:t>que</w:t>
            </w:r>
            <w:r>
              <w:rPr>
                <w:rFonts w:ascii="Arial" w:hAnsi="Arial" w:cs="Arial"/>
                <w:spacing w:val="30"/>
                <w:lang w:val="pt-PT"/>
              </w:rPr>
              <w:t xml:space="preserve"> </w:t>
            </w:r>
            <w:r>
              <w:rPr>
                <w:rFonts w:ascii="Arial" w:hAnsi="Arial" w:cs="Arial"/>
                <w:lang w:val="pt-PT"/>
              </w:rPr>
              <w:t>recebem/receberão</w:t>
            </w:r>
            <w:r>
              <w:rPr>
                <w:rFonts w:ascii="Arial" w:hAnsi="Arial" w:cs="Arial"/>
                <w:spacing w:val="31"/>
                <w:lang w:val="pt-PT"/>
              </w:rPr>
              <w:t xml:space="preserve"> </w:t>
            </w:r>
            <w:r>
              <w:rPr>
                <w:rFonts w:ascii="Arial" w:hAnsi="Arial" w:cs="Arial"/>
                <w:lang w:val="pt-PT"/>
              </w:rPr>
              <w:t>vale</w:t>
            </w:r>
            <w:r>
              <w:rPr>
                <w:rFonts w:ascii="Arial" w:hAnsi="Arial" w:cs="Arial"/>
                <w:spacing w:val="30"/>
                <w:lang w:val="pt-PT"/>
              </w:rPr>
              <w:t xml:space="preserve"> </w:t>
            </w:r>
            <w:r>
              <w:rPr>
                <w:rFonts w:ascii="Arial" w:hAnsi="Arial" w:cs="Arial"/>
                <w:lang w:val="pt-PT"/>
              </w:rPr>
              <w:t>transporte</w:t>
            </w:r>
            <w:r>
              <w:rPr>
                <w:rFonts w:ascii="Arial" w:hAnsi="Arial" w:cs="Arial"/>
                <w:spacing w:val="30"/>
                <w:lang w:val="pt-PT"/>
              </w:rPr>
              <w:t xml:space="preserve"> </w:t>
            </w:r>
            <w:r>
              <w:rPr>
                <w:rFonts w:ascii="Arial" w:hAnsi="Arial" w:cs="Arial"/>
                <w:lang w:val="pt-PT"/>
              </w:rPr>
              <w:t>em</w:t>
            </w:r>
            <w:r>
              <w:rPr>
                <w:rFonts w:ascii="Arial" w:hAnsi="Arial" w:cs="Arial"/>
                <w:spacing w:val="30"/>
                <w:lang w:val="pt-PT"/>
              </w:rPr>
              <w:t xml:space="preserve"> </w:t>
            </w:r>
            <w:r>
              <w:rPr>
                <w:rFonts w:ascii="Arial" w:hAnsi="Arial" w:cs="Arial"/>
                <w:lang w:val="pt-PT"/>
              </w:rPr>
              <w:t xml:space="preserve">modelos </w:t>
            </w:r>
            <w:r>
              <w:rPr>
                <w:rFonts w:ascii="Arial" w:hAnsi="Arial" w:cs="Arial"/>
                <w:spacing w:val="-53"/>
                <w:lang w:val="pt-PT"/>
              </w:rPr>
              <w:t xml:space="preserve"> </w:t>
            </w:r>
            <w:r>
              <w:rPr>
                <w:rFonts w:ascii="Arial" w:hAnsi="Arial" w:cs="Arial"/>
                <w:lang w:val="pt-PT"/>
              </w:rPr>
              <w:t>com</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sem assinatura.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808700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6BE7DE1" w14:textId="77777777" w:rsidR="00A33B61" w:rsidRDefault="00A33B61" w:rsidP="00AC3B8A">
            <w:pPr>
              <w:widowControl w:val="0"/>
              <w:jc w:val="both"/>
              <w:rPr>
                <w:rFonts w:ascii="Arial" w:hAnsi="Arial"/>
              </w:rPr>
            </w:pPr>
            <w:r>
              <w:rPr>
                <w:rFonts w:ascii="Arial" w:hAnsi="Arial" w:cs="Arial"/>
              </w:rPr>
              <w:t>SIM</w:t>
            </w:r>
          </w:p>
        </w:tc>
      </w:tr>
      <w:tr w:rsidR="00A33B61" w14:paraId="7007E54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7ABB79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1AE4935"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Permitir controlar o pagamento das pessoas inseridas, selecionando o mês, o ano, o dia do pagamento e o</w:t>
            </w:r>
            <w:r>
              <w:rPr>
                <w:rFonts w:ascii="Arial" w:hAnsi="Arial" w:cs="Arial"/>
                <w:spacing w:val="1"/>
                <w:lang w:val="pt-PT"/>
              </w:rPr>
              <w:t xml:space="preserve"> </w:t>
            </w:r>
            <w:r>
              <w:rPr>
                <w:rFonts w:ascii="Arial" w:hAnsi="Arial" w:cs="Arial"/>
                <w:lang w:val="pt-PT"/>
              </w:rPr>
              <w:t>status. Ao selecionar e gravar, deve mostrar todas as pessoas ativas e inativas no projeto/programa que tem</w:t>
            </w:r>
            <w:r>
              <w:rPr>
                <w:rFonts w:ascii="Arial" w:hAnsi="Arial" w:cs="Arial"/>
                <w:spacing w:val="1"/>
                <w:lang w:val="pt-PT"/>
              </w:rPr>
              <w:t xml:space="preserve"> </w:t>
            </w:r>
            <w:r>
              <w:rPr>
                <w:rFonts w:ascii="Arial" w:hAnsi="Arial" w:cs="Arial"/>
                <w:lang w:val="pt-PT"/>
              </w:rPr>
              <w:t>direito a receber o pagamento de algum valor pelos dias trabalhados, mostrando o nome da pessoa, a</w:t>
            </w:r>
            <w:r>
              <w:rPr>
                <w:rFonts w:ascii="Arial" w:hAnsi="Arial" w:cs="Arial"/>
                <w:spacing w:val="1"/>
                <w:lang w:val="pt-PT"/>
              </w:rPr>
              <w:t xml:space="preserve"> </w:t>
            </w:r>
            <w:r>
              <w:rPr>
                <w:rFonts w:ascii="Arial" w:hAnsi="Arial" w:cs="Arial"/>
                <w:lang w:val="pt-PT"/>
              </w:rPr>
              <w:t>agência/conta,</w:t>
            </w:r>
            <w:r>
              <w:rPr>
                <w:rFonts w:ascii="Arial" w:hAnsi="Arial" w:cs="Arial"/>
                <w:spacing w:val="1"/>
                <w:lang w:val="pt-PT"/>
              </w:rPr>
              <w:t xml:space="preserve"> </w:t>
            </w:r>
            <w:r>
              <w:rPr>
                <w:rFonts w:ascii="Arial" w:hAnsi="Arial" w:cs="Arial"/>
                <w:lang w:val="pt-PT"/>
              </w:rPr>
              <w:t>secretaria,</w:t>
            </w:r>
            <w:r>
              <w:rPr>
                <w:rFonts w:ascii="Arial" w:hAnsi="Arial" w:cs="Arial"/>
                <w:spacing w:val="1"/>
                <w:lang w:val="pt-PT"/>
              </w:rPr>
              <w:t xml:space="preserve"> </w:t>
            </w:r>
            <w:r>
              <w:rPr>
                <w:rFonts w:ascii="Arial" w:hAnsi="Arial" w:cs="Arial"/>
                <w:lang w:val="pt-PT"/>
              </w:rPr>
              <w:t>local,</w:t>
            </w:r>
            <w:r>
              <w:rPr>
                <w:rFonts w:ascii="Arial" w:hAnsi="Arial" w:cs="Arial"/>
                <w:spacing w:val="1"/>
                <w:lang w:val="pt-PT"/>
              </w:rPr>
              <w:t xml:space="preserve"> </w:t>
            </w:r>
            <w:r>
              <w:rPr>
                <w:rFonts w:ascii="Arial" w:hAnsi="Arial" w:cs="Arial"/>
                <w:lang w:val="pt-PT"/>
              </w:rPr>
              <w:t>função,</w:t>
            </w:r>
            <w:r>
              <w:rPr>
                <w:rFonts w:ascii="Arial" w:hAnsi="Arial" w:cs="Arial"/>
                <w:spacing w:val="1"/>
                <w:lang w:val="pt-PT"/>
              </w:rPr>
              <w:t xml:space="preserve"> </w:t>
            </w:r>
            <w:r>
              <w:rPr>
                <w:rFonts w:ascii="Arial" w:hAnsi="Arial" w:cs="Arial"/>
                <w:lang w:val="pt-PT"/>
              </w:rPr>
              <w:t>dias</w:t>
            </w:r>
            <w:r>
              <w:rPr>
                <w:rFonts w:ascii="Arial" w:hAnsi="Arial" w:cs="Arial"/>
                <w:spacing w:val="1"/>
                <w:lang w:val="pt-PT"/>
              </w:rPr>
              <w:t xml:space="preserve"> </w:t>
            </w:r>
            <w:r>
              <w:rPr>
                <w:rFonts w:ascii="Arial" w:hAnsi="Arial" w:cs="Arial"/>
                <w:lang w:val="pt-PT"/>
              </w:rPr>
              <w:t>trabalhados,</w:t>
            </w:r>
            <w:r>
              <w:rPr>
                <w:rFonts w:ascii="Arial" w:hAnsi="Arial" w:cs="Arial"/>
                <w:spacing w:val="1"/>
                <w:lang w:val="pt-PT"/>
              </w:rPr>
              <w:t xml:space="preserve"> </w:t>
            </w:r>
            <w:r>
              <w:rPr>
                <w:rFonts w:ascii="Arial" w:hAnsi="Arial" w:cs="Arial"/>
                <w:lang w:val="pt-PT"/>
              </w:rPr>
              <w:t>faltas,</w:t>
            </w:r>
            <w:r>
              <w:rPr>
                <w:rFonts w:ascii="Arial" w:hAnsi="Arial" w:cs="Arial"/>
                <w:spacing w:val="1"/>
                <w:lang w:val="pt-PT"/>
              </w:rPr>
              <w:t xml:space="preserve"> </w:t>
            </w:r>
            <w:r>
              <w:rPr>
                <w:rFonts w:ascii="Arial" w:hAnsi="Arial" w:cs="Arial"/>
                <w:lang w:val="pt-PT"/>
              </w:rPr>
              <w:t>valor</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diária,</w:t>
            </w:r>
            <w:r>
              <w:rPr>
                <w:rFonts w:ascii="Arial" w:hAnsi="Arial" w:cs="Arial"/>
                <w:spacing w:val="1"/>
                <w:lang w:val="pt-PT"/>
              </w:rPr>
              <w:t xml:space="preserve"> </w:t>
            </w:r>
            <w:r>
              <w:rPr>
                <w:rFonts w:ascii="Arial" w:hAnsi="Arial" w:cs="Arial"/>
                <w:lang w:val="pt-PT"/>
              </w:rPr>
              <w:t>desconto,</w:t>
            </w:r>
            <w:r>
              <w:rPr>
                <w:rFonts w:ascii="Arial" w:hAnsi="Arial" w:cs="Arial"/>
                <w:spacing w:val="1"/>
                <w:lang w:val="pt-PT"/>
              </w:rPr>
              <w:t xml:space="preserve"> </w:t>
            </w:r>
            <w:r>
              <w:rPr>
                <w:rFonts w:ascii="Arial" w:hAnsi="Arial" w:cs="Arial"/>
                <w:lang w:val="pt-PT"/>
              </w:rPr>
              <w:t>valor</w:t>
            </w:r>
            <w:r>
              <w:rPr>
                <w:rFonts w:ascii="Arial" w:hAnsi="Arial" w:cs="Arial"/>
                <w:spacing w:val="1"/>
                <w:lang w:val="pt-PT"/>
              </w:rPr>
              <w:t xml:space="preserve"> </w:t>
            </w:r>
            <w:r>
              <w:rPr>
                <w:rFonts w:ascii="Arial" w:hAnsi="Arial" w:cs="Arial"/>
                <w:lang w:val="pt-PT"/>
              </w:rPr>
              <w:t>total</w:t>
            </w:r>
            <w:r>
              <w:rPr>
                <w:rFonts w:ascii="Arial" w:hAnsi="Arial" w:cs="Arial"/>
                <w:spacing w:val="1"/>
                <w:lang w:val="pt-PT"/>
              </w:rPr>
              <w:t xml:space="preserve"> </w:t>
            </w:r>
            <w:r>
              <w:rPr>
                <w:rFonts w:ascii="Arial" w:hAnsi="Arial" w:cs="Arial"/>
                <w:lang w:val="pt-PT"/>
              </w:rPr>
              <w:t>do</w:t>
            </w:r>
            <w:r>
              <w:rPr>
                <w:rFonts w:ascii="Arial" w:hAnsi="Arial" w:cs="Arial"/>
                <w:spacing w:val="-53"/>
                <w:lang w:val="pt-PT"/>
              </w:rPr>
              <w:t xml:space="preserve"> </w:t>
            </w:r>
            <w:r>
              <w:rPr>
                <w:rFonts w:ascii="Arial" w:hAnsi="Arial" w:cs="Arial"/>
                <w:lang w:val="pt-PT"/>
              </w:rPr>
              <w:t>recebimento,</w:t>
            </w:r>
            <w:r>
              <w:rPr>
                <w:rFonts w:ascii="Arial" w:hAnsi="Arial" w:cs="Arial"/>
                <w:spacing w:val="10"/>
                <w:lang w:val="pt-PT"/>
              </w:rPr>
              <w:t xml:space="preserve"> </w:t>
            </w:r>
            <w:r>
              <w:rPr>
                <w:rFonts w:ascii="Arial" w:hAnsi="Arial" w:cs="Arial"/>
                <w:lang w:val="pt-PT"/>
              </w:rPr>
              <w:t>visualizar</w:t>
            </w:r>
            <w:r>
              <w:rPr>
                <w:rFonts w:ascii="Arial" w:hAnsi="Arial" w:cs="Arial"/>
                <w:spacing w:val="11"/>
                <w:lang w:val="pt-PT"/>
              </w:rPr>
              <w:t xml:space="preserve"> </w:t>
            </w:r>
            <w:r>
              <w:rPr>
                <w:rFonts w:ascii="Arial" w:hAnsi="Arial" w:cs="Arial"/>
                <w:lang w:val="pt-PT"/>
              </w:rPr>
              <w:t>se</w:t>
            </w:r>
            <w:r>
              <w:rPr>
                <w:rFonts w:ascii="Arial" w:hAnsi="Arial" w:cs="Arial"/>
                <w:spacing w:val="10"/>
                <w:lang w:val="pt-PT"/>
              </w:rPr>
              <w:t xml:space="preserve"> </w:t>
            </w:r>
            <w:r>
              <w:rPr>
                <w:rFonts w:ascii="Arial" w:hAnsi="Arial" w:cs="Arial"/>
                <w:lang w:val="pt-PT"/>
              </w:rPr>
              <w:t>receberá</w:t>
            </w:r>
            <w:r>
              <w:rPr>
                <w:rFonts w:ascii="Arial" w:hAnsi="Arial" w:cs="Arial"/>
                <w:spacing w:val="11"/>
                <w:lang w:val="pt-PT"/>
              </w:rPr>
              <w:t xml:space="preserve"> </w:t>
            </w:r>
            <w:r>
              <w:rPr>
                <w:rFonts w:ascii="Arial" w:hAnsi="Arial" w:cs="Arial"/>
                <w:lang w:val="pt-PT"/>
              </w:rPr>
              <w:t>cesta</w:t>
            </w:r>
            <w:r>
              <w:rPr>
                <w:rFonts w:ascii="Arial" w:hAnsi="Arial" w:cs="Arial"/>
                <w:spacing w:val="10"/>
                <w:lang w:val="pt-PT"/>
              </w:rPr>
              <w:t xml:space="preserve"> </w:t>
            </w:r>
            <w:r>
              <w:rPr>
                <w:rFonts w:ascii="Arial" w:hAnsi="Arial" w:cs="Arial"/>
                <w:lang w:val="pt-PT"/>
              </w:rPr>
              <w:t>básica.</w:t>
            </w:r>
            <w:r>
              <w:rPr>
                <w:rFonts w:ascii="Arial" w:hAnsi="Arial" w:cs="Arial"/>
                <w:spacing w:val="11"/>
                <w:lang w:val="pt-PT"/>
              </w:rPr>
              <w:t xml:space="preserve"> </w:t>
            </w:r>
            <w:r>
              <w:rPr>
                <w:rFonts w:ascii="Arial" w:hAnsi="Arial" w:cs="Arial"/>
                <w:lang w:val="pt-PT"/>
              </w:rPr>
              <w:t>Esse</w:t>
            </w:r>
            <w:r>
              <w:rPr>
                <w:rFonts w:ascii="Arial" w:hAnsi="Arial" w:cs="Arial"/>
                <w:spacing w:val="11"/>
                <w:lang w:val="pt-PT"/>
              </w:rPr>
              <w:t xml:space="preserve"> </w:t>
            </w:r>
            <w:r>
              <w:rPr>
                <w:rFonts w:ascii="Arial" w:hAnsi="Arial" w:cs="Arial"/>
                <w:lang w:val="pt-PT"/>
              </w:rPr>
              <w:t>calculo</w:t>
            </w:r>
            <w:r>
              <w:rPr>
                <w:rFonts w:ascii="Arial" w:hAnsi="Arial" w:cs="Arial"/>
                <w:spacing w:val="10"/>
                <w:lang w:val="pt-PT"/>
              </w:rPr>
              <w:t xml:space="preserve"> </w:t>
            </w:r>
            <w:r>
              <w:rPr>
                <w:rFonts w:ascii="Arial" w:hAnsi="Arial" w:cs="Arial"/>
                <w:lang w:val="pt-PT"/>
              </w:rPr>
              <w:t>será</w:t>
            </w:r>
            <w:r>
              <w:rPr>
                <w:rFonts w:ascii="Arial" w:hAnsi="Arial" w:cs="Arial"/>
                <w:spacing w:val="11"/>
                <w:lang w:val="pt-PT"/>
              </w:rPr>
              <w:t xml:space="preserve"> </w:t>
            </w:r>
            <w:r>
              <w:rPr>
                <w:rFonts w:ascii="Arial" w:hAnsi="Arial" w:cs="Arial"/>
                <w:lang w:val="pt-PT"/>
              </w:rPr>
              <w:t>automático</w:t>
            </w:r>
            <w:r>
              <w:rPr>
                <w:rFonts w:ascii="Arial" w:hAnsi="Arial" w:cs="Arial"/>
                <w:spacing w:val="10"/>
                <w:lang w:val="pt-PT"/>
              </w:rPr>
              <w:t xml:space="preserve"> </w:t>
            </w:r>
            <w:r>
              <w:rPr>
                <w:rFonts w:ascii="Arial" w:hAnsi="Arial" w:cs="Arial"/>
                <w:lang w:val="pt-PT"/>
              </w:rPr>
              <w:t>baseado</w:t>
            </w:r>
            <w:r>
              <w:rPr>
                <w:rFonts w:ascii="Arial" w:hAnsi="Arial" w:cs="Arial"/>
                <w:spacing w:val="11"/>
                <w:lang w:val="pt-PT"/>
              </w:rPr>
              <w:t xml:space="preserve"> </w:t>
            </w:r>
            <w:r>
              <w:rPr>
                <w:rFonts w:ascii="Arial" w:hAnsi="Arial" w:cs="Arial"/>
                <w:lang w:val="pt-PT"/>
              </w:rPr>
              <w:t>nos</w:t>
            </w:r>
            <w:r>
              <w:rPr>
                <w:rFonts w:ascii="Arial" w:hAnsi="Arial" w:cs="Arial"/>
                <w:spacing w:val="11"/>
                <w:lang w:val="pt-PT"/>
              </w:rPr>
              <w:t xml:space="preserve"> </w:t>
            </w:r>
            <w:r>
              <w:rPr>
                <w:rFonts w:ascii="Arial" w:hAnsi="Arial" w:cs="Arial"/>
                <w:lang w:val="pt-PT"/>
              </w:rPr>
              <w:t>dias</w:t>
            </w:r>
            <w:r>
              <w:rPr>
                <w:rFonts w:ascii="Arial" w:hAnsi="Arial" w:cs="Arial"/>
                <w:spacing w:val="10"/>
                <w:lang w:val="pt-PT"/>
              </w:rPr>
              <w:t xml:space="preserve"> </w:t>
            </w:r>
            <w:r>
              <w:rPr>
                <w:rFonts w:ascii="Arial" w:hAnsi="Arial" w:cs="Arial"/>
                <w:lang w:val="pt-PT"/>
              </w:rPr>
              <w:t>trabalhados</w:t>
            </w:r>
            <w:r>
              <w:rPr>
                <w:rFonts w:ascii="Arial" w:hAnsi="Arial" w:cs="Arial"/>
                <w:spacing w:val="-53"/>
                <w:lang w:val="pt-PT"/>
              </w:rPr>
              <w:t xml:space="preserve"> </w:t>
            </w:r>
            <w:r>
              <w:rPr>
                <w:rFonts w:ascii="Arial" w:hAnsi="Arial" w:cs="Arial"/>
                <w:lang w:val="pt-PT"/>
              </w:rPr>
              <w:t>e data de entrada, podendo clicar em cima dos dias trabalhados, faltas e desconto, alterando essa informação</w:t>
            </w:r>
            <w:r>
              <w:rPr>
                <w:rFonts w:ascii="Arial" w:hAnsi="Arial" w:cs="Arial"/>
                <w:spacing w:val="1"/>
                <w:lang w:val="pt-PT"/>
              </w:rPr>
              <w:t xml:space="preserve"> </w:t>
            </w:r>
            <w:r>
              <w:rPr>
                <w:rFonts w:ascii="Arial" w:hAnsi="Arial" w:cs="Arial"/>
                <w:lang w:val="pt-PT"/>
              </w:rPr>
              <w:t>individualmente</w:t>
            </w:r>
            <w:r>
              <w:rPr>
                <w:rFonts w:ascii="Arial" w:hAnsi="Arial" w:cs="Arial"/>
                <w:spacing w:val="-2"/>
                <w:lang w:val="pt-PT"/>
              </w:rPr>
              <w:t xml:space="preserve"> </w:t>
            </w:r>
            <w:r>
              <w:rPr>
                <w:rFonts w:ascii="Arial" w:hAnsi="Arial" w:cs="Arial"/>
                <w:lang w:val="pt-PT"/>
              </w:rPr>
              <w:t>e gravando.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63B690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039AF53" w14:textId="77777777" w:rsidR="00A33B61" w:rsidRDefault="00A33B61" w:rsidP="00AC3B8A">
            <w:pPr>
              <w:widowControl w:val="0"/>
              <w:jc w:val="both"/>
              <w:rPr>
                <w:rFonts w:ascii="Arial" w:hAnsi="Arial"/>
              </w:rPr>
            </w:pPr>
            <w:r>
              <w:rPr>
                <w:rFonts w:ascii="Arial" w:hAnsi="Arial" w:cs="Arial"/>
              </w:rPr>
              <w:t>SIM</w:t>
            </w:r>
          </w:p>
        </w:tc>
      </w:tr>
      <w:tr w:rsidR="00A33B61" w14:paraId="70BD7F9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9F4DFB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2383FFC"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Deverá</w:t>
            </w:r>
            <w:r>
              <w:rPr>
                <w:rFonts w:ascii="Arial" w:hAnsi="Arial" w:cs="Arial"/>
                <w:spacing w:val="1"/>
                <w:lang w:val="pt-PT"/>
              </w:rPr>
              <w:t xml:space="preserve"> </w:t>
            </w:r>
            <w:r>
              <w:rPr>
                <w:rFonts w:ascii="Arial" w:hAnsi="Arial" w:cs="Arial"/>
                <w:lang w:val="pt-PT"/>
              </w:rPr>
              <w:t>ser</w:t>
            </w:r>
            <w:r>
              <w:rPr>
                <w:rFonts w:ascii="Arial" w:hAnsi="Arial" w:cs="Arial"/>
                <w:spacing w:val="1"/>
                <w:lang w:val="pt-PT"/>
              </w:rPr>
              <w:t xml:space="preserve"> </w:t>
            </w:r>
            <w:r>
              <w:rPr>
                <w:rFonts w:ascii="Arial" w:hAnsi="Arial" w:cs="Arial"/>
                <w:lang w:val="pt-PT"/>
              </w:rPr>
              <w:t>possível</w:t>
            </w:r>
            <w:r>
              <w:rPr>
                <w:rFonts w:ascii="Arial" w:hAnsi="Arial" w:cs="Arial"/>
                <w:spacing w:val="1"/>
                <w:lang w:val="pt-PT"/>
              </w:rPr>
              <w:t xml:space="preserve"> </w:t>
            </w:r>
            <w:r>
              <w:rPr>
                <w:rFonts w:ascii="Arial" w:hAnsi="Arial" w:cs="Arial"/>
                <w:lang w:val="pt-PT"/>
              </w:rPr>
              <w:t>visualizar</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histórico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pagamento</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pessoa</w:t>
            </w:r>
            <w:r>
              <w:rPr>
                <w:rFonts w:ascii="Arial" w:hAnsi="Arial" w:cs="Arial"/>
                <w:spacing w:val="1"/>
                <w:lang w:val="pt-PT"/>
              </w:rPr>
              <w:t xml:space="preserve"> </w:t>
            </w:r>
            <w:r>
              <w:rPr>
                <w:rFonts w:ascii="Arial" w:hAnsi="Arial" w:cs="Arial"/>
                <w:lang w:val="pt-PT"/>
              </w:rPr>
              <w:t>e</w:t>
            </w:r>
            <w:r>
              <w:rPr>
                <w:rFonts w:ascii="Arial" w:hAnsi="Arial" w:cs="Arial"/>
                <w:spacing w:val="1"/>
                <w:lang w:val="pt-PT"/>
              </w:rPr>
              <w:t xml:space="preserve"> </w:t>
            </w:r>
            <w:r>
              <w:rPr>
                <w:rFonts w:ascii="Arial" w:hAnsi="Arial" w:cs="Arial"/>
                <w:lang w:val="pt-PT"/>
              </w:rPr>
              <w:t>gerar</w:t>
            </w:r>
            <w:r>
              <w:rPr>
                <w:rFonts w:ascii="Arial" w:hAnsi="Arial" w:cs="Arial"/>
                <w:spacing w:val="1"/>
                <w:lang w:val="pt-PT"/>
              </w:rPr>
              <w:t xml:space="preserve"> </w:t>
            </w:r>
            <w:r>
              <w:rPr>
                <w:rFonts w:ascii="Arial" w:hAnsi="Arial" w:cs="Arial"/>
                <w:lang w:val="pt-PT"/>
              </w:rPr>
              <w:t>boleto</w:t>
            </w:r>
            <w:r>
              <w:rPr>
                <w:rFonts w:ascii="Arial" w:hAnsi="Arial" w:cs="Arial"/>
                <w:spacing w:val="1"/>
                <w:lang w:val="pt-PT"/>
              </w:rPr>
              <w:t xml:space="preserve"> </w:t>
            </w:r>
            <w:r>
              <w:rPr>
                <w:rFonts w:ascii="Arial" w:hAnsi="Arial" w:cs="Arial"/>
                <w:lang w:val="pt-PT"/>
              </w:rPr>
              <w:t>para</w:t>
            </w:r>
            <w:r>
              <w:rPr>
                <w:rFonts w:ascii="Arial" w:hAnsi="Arial" w:cs="Arial"/>
                <w:spacing w:val="55"/>
                <w:lang w:val="pt-PT"/>
              </w:rPr>
              <w:t xml:space="preserve"> </w:t>
            </w:r>
            <w:r>
              <w:rPr>
                <w:rFonts w:ascii="Arial" w:hAnsi="Arial" w:cs="Arial"/>
                <w:lang w:val="pt-PT"/>
              </w:rPr>
              <w:t>pagamento</w:t>
            </w:r>
            <w:r>
              <w:rPr>
                <w:rFonts w:ascii="Arial" w:hAnsi="Arial" w:cs="Arial"/>
                <w:spacing w:val="1"/>
                <w:lang w:val="pt-PT"/>
              </w:rPr>
              <w:t xml:space="preserve"> </w:t>
            </w:r>
            <w:r>
              <w:rPr>
                <w:rFonts w:ascii="Arial" w:hAnsi="Arial" w:cs="Arial"/>
                <w:lang w:val="pt-PT"/>
              </w:rPr>
              <w:t>individual.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2FB76C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4093832" w14:textId="77777777" w:rsidR="00A33B61" w:rsidRDefault="00A33B61" w:rsidP="00AC3B8A">
            <w:pPr>
              <w:widowControl w:val="0"/>
              <w:jc w:val="both"/>
              <w:rPr>
                <w:rFonts w:ascii="Arial" w:hAnsi="Arial"/>
              </w:rPr>
            </w:pPr>
            <w:r>
              <w:rPr>
                <w:rFonts w:ascii="Arial" w:hAnsi="Arial" w:cs="Arial"/>
              </w:rPr>
              <w:t>SIM</w:t>
            </w:r>
          </w:p>
        </w:tc>
      </w:tr>
      <w:tr w:rsidR="00A33B61" w14:paraId="5DFD699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0D5129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93661A6"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Deverá</w:t>
            </w:r>
            <w:r>
              <w:rPr>
                <w:rFonts w:ascii="Arial" w:hAnsi="Arial" w:cs="Arial"/>
                <w:spacing w:val="1"/>
                <w:lang w:val="pt-PT"/>
              </w:rPr>
              <w:t xml:space="preserve"> </w:t>
            </w:r>
            <w:r>
              <w:rPr>
                <w:rFonts w:ascii="Arial" w:hAnsi="Arial" w:cs="Arial"/>
                <w:lang w:val="pt-PT"/>
              </w:rPr>
              <w:t>ser</w:t>
            </w:r>
            <w:r>
              <w:rPr>
                <w:rFonts w:ascii="Arial" w:hAnsi="Arial" w:cs="Arial"/>
                <w:spacing w:val="1"/>
                <w:lang w:val="pt-PT"/>
              </w:rPr>
              <w:t xml:space="preserve"> </w:t>
            </w:r>
            <w:r>
              <w:rPr>
                <w:rFonts w:ascii="Arial" w:hAnsi="Arial" w:cs="Arial"/>
                <w:lang w:val="pt-PT"/>
              </w:rPr>
              <w:t>possível</w:t>
            </w:r>
            <w:r>
              <w:rPr>
                <w:rFonts w:ascii="Arial" w:hAnsi="Arial" w:cs="Arial"/>
                <w:spacing w:val="1"/>
                <w:lang w:val="pt-PT"/>
              </w:rPr>
              <w:t xml:space="preserve"> </w:t>
            </w:r>
            <w:r>
              <w:rPr>
                <w:rFonts w:ascii="Arial" w:hAnsi="Arial" w:cs="Arial"/>
                <w:lang w:val="pt-PT"/>
              </w:rPr>
              <w:t>imprimir</w:t>
            </w:r>
            <w:r>
              <w:rPr>
                <w:rFonts w:ascii="Arial" w:hAnsi="Arial" w:cs="Arial"/>
                <w:spacing w:val="1"/>
                <w:lang w:val="pt-PT"/>
              </w:rPr>
              <w:t xml:space="preserve"> </w:t>
            </w:r>
            <w:r>
              <w:rPr>
                <w:rFonts w:ascii="Arial" w:hAnsi="Arial" w:cs="Arial"/>
                <w:lang w:val="pt-PT"/>
              </w:rPr>
              <w:t>a</w:t>
            </w:r>
            <w:r>
              <w:rPr>
                <w:rFonts w:ascii="Arial" w:hAnsi="Arial" w:cs="Arial"/>
                <w:spacing w:val="1"/>
                <w:lang w:val="pt-PT"/>
              </w:rPr>
              <w:t xml:space="preserve"> </w:t>
            </w:r>
            <w:r>
              <w:rPr>
                <w:rFonts w:ascii="Arial" w:hAnsi="Arial" w:cs="Arial"/>
                <w:lang w:val="pt-PT"/>
              </w:rPr>
              <w:t>listagem</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pessoas</w:t>
            </w:r>
            <w:r>
              <w:rPr>
                <w:rFonts w:ascii="Arial" w:hAnsi="Arial" w:cs="Arial"/>
                <w:spacing w:val="1"/>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receberão</w:t>
            </w:r>
            <w:r>
              <w:rPr>
                <w:rFonts w:ascii="Arial" w:hAnsi="Arial" w:cs="Arial"/>
                <w:spacing w:val="1"/>
                <w:lang w:val="pt-PT"/>
              </w:rPr>
              <w:t xml:space="preserve"> </w:t>
            </w:r>
            <w:r>
              <w:rPr>
                <w:rFonts w:ascii="Arial" w:hAnsi="Arial" w:cs="Arial"/>
                <w:lang w:val="pt-PT"/>
              </w:rPr>
              <w:t>os</w:t>
            </w:r>
            <w:r>
              <w:rPr>
                <w:rFonts w:ascii="Arial" w:hAnsi="Arial" w:cs="Arial"/>
                <w:spacing w:val="1"/>
                <w:lang w:val="pt-PT"/>
              </w:rPr>
              <w:t xml:space="preserve"> </w:t>
            </w:r>
            <w:r>
              <w:rPr>
                <w:rFonts w:ascii="Arial" w:hAnsi="Arial" w:cs="Arial"/>
                <w:lang w:val="pt-PT"/>
              </w:rPr>
              <w:t>pagamentos</w:t>
            </w:r>
            <w:r>
              <w:rPr>
                <w:rFonts w:ascii="Arial" w:hAnsi="Arial" w:cs="Arial"/>
                <w:spacing w:val="1"/>
                <w:lang w:val="pt-PT"/>
              </w:rPr>
              <w:t xml:space="preserve"> </w:t>
            </w:r>
            <w:r>
              <w:rPr>
                <w:rFonts w:ascii="Arial" w:hAnsi="Arial" w:cs="Arial"/>
                <w:lang w:val="pt-PT"/>
              </w:rPr>
              <w:t>agrupados</w:t>
            </w:r>
            <w:r>
              <w:rPr>
                <w:rFonts w:ascii="Arial" w:hAnsi="Arial" w:cs="Arial"/>
                <w:spacing w:val="55"/>
                <w:lang w:val="pt-PT"/>
              </w:rPr>
              <w:t xml:space="preserve"> </w:t>
            </w:r>
            <w:r>
              <w:rPr>
                <w:rFonts w:ascii="Arial" w:hAnsi="Arial" w:cs="Arial"/>
                <w:lang w:val="pt-PT"/>
              </w:rPr>
              <w:t>por</w:t>
            </w:r>
            <w:r>
              <w:rPr>
                <w:rFonts w:ascii="Arial" w:hAnsi="Arial" w:cs="Arial"/>
                <w:spacing w:val="1"/>
                <w:lang w:val="pt-PT"/>
              </w:rPr>
              <w:t xml:space="preserve"> </w:t>
            </w:r>
            <w:r>
              <w:rPr>
                <w:rFonts w:ascii="Arial" w:hAnsi="Arial" w:cs="Arial"/>
                <w:lang w:val="pt-PT"/>
              </w:rPr>
              <w:t>secretaria,</w:t>
            </w:r>
            <w:r>
              <w:rPr>
                <w:rFonts w:ascii="Arial" w:hAnsi="Arial" w:cs="Arial"/>
                <w:spacing w:val="-2"/>
                <w:lang w:val="pt-PT"/>
              </w:rPr>
              <w:t xml:space="preserve"> </w:t>
            </w:r>
            <w:r>
              <w:rPr>
                <w:rFonts w:ascii="Arial" w:hAnsi="Arial" w:cs="Arial"/>
                <w:lang w:val="pt-PT"/>
              </w:rPr>
              <w:t>mostrando</w:t>
            </w:r>
            <w:r>
              <w:rPr>
                <w:rFonts w:ascii="Arial" w:hAnsi="Arial" w:cs="Arial"/>
                <w:spacing w:val="-1"/>
                <w:lang w:val="pt-PT"/>
              </w:rPr>
              <w:t xml:space="preserve"> </w:t>
            </w:r>
            <w:r>
              <w:rPr>
                <w:rFonts w:ascii="Arial" w:hAnsi="Arial" w:cs="Arial"/>
                <w:lang w:val="pt-PT"/>
              </w:rPr>
              <w:t>todos os</w:t>
            </w:r>
            <w:r>
              <w:rPr>
                <w:rFonts w:ascii="Arial" w:hAnsi="Arial" w:cs="Arial"/>
                <w:spacing w:val="-1"/>
                <w:lang w:val="pt-PT"/>
              </w:rPr>
              <w:t xml:space="preserve"> </w:t>
            </w:r>
            <w:r>
              <w:rPr>
                <w:rFonts w:ascii="Arial" w:hAnsi="Arial" w:cs="Arial"/>
                <w:lang w:val="pt-PT"/>
              </w:rPr>
              <w:t>valores recebidos.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64D0BC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4C894B3" w14:textId="77777777" w:rsidR="00A33B61" w:rsidRDefault="00A33B61" w:rsidP="00AC3B8A">
            <w:pPr>
              <w:widowControl w:val="0"/>
              <w:jc w:val="both"/>
              <w:rPr>
                <w:rFonts w:ascii="Arial" w:hAnsi="Arial"/>
              </w:rPr>
            </w:pPr>
            <w:r>
              <w:rPr>
                <w:rFonts w:ascii="Arial" w:hAnsi="Arial" w:cs="Arial"/>
              </w:rPr>
              <w:t>SIM</w:t>
            </w:r>
          </w:p>
        </w:tc>
      </w:tr>
      <w:tr w:rsidR="00A33B61" w14:paraId="26052C1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DC8F2D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119F1CA"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 xml:space="preserve">Permitir gerar o arquivo de todos os pagamentos de bolsistas em formato .txt, </w:t>
            </w:r>
            <w:r>
              <w:rPr>
                <w:rFonts w:ascii="Arial" w:hAnsi="Arial" w:cs="Arial"/>
                <w:lang w:val="pt-PT"/>
              </w:rPr>
              <w:lastRenderedPageBreak/>
              <w:t>reconhecido pelo banco</w:t>
            </w:r>
            <w:r>
              <w:rPr>
                <w:rFonts w:ascii="Arial" w:hAnsi="Arial" w:cs="Arial"/>
                <w:spacing w:val="1"/>
                <w:lang w:val="pt-PT"/>
              </w:rPr>
              <w:t xml:space="preserve"> </w:t>
            </w:r>
            <w:r>
              <w:rPr>
                <w:rFonts w:ascii="Arial" w:hAnsi="Arial" w:cs="Arial"/>
                <w:lang w:val="pt-PT"/>
              </w:rPr>
              <w:t>competente e responsável por realizar o pagamento das pessoas inseridas, em projeto e/ou programas, de</w:t>
            </w:r>
            <w:r>
              <w:rPr>
                <w:rFonts w:ascii="Arial" w:hAnsi="Arial" w:cs="Arial"/>
                <w:spacing w:val="1"/>
                <w:lang w:val="pt-PT"/>
              </w:rPr>
              <w:t xml:space="preserve"> </w:t>
            </w:r>
            <w:r>
              <w:rPr>
                <w:rFonts w:ascii="Arial" w:hAnsi="Arial" w:cs="Arial"/>
                <w:lang w:val="pt-PT"/>
              </w:rPr>
              <w:t>forma</w:t>
            </w:r>
            <w:r>
              <w:rPr>
                <w:rFonts w:ascii="Arial" w:hAnsi="Arial" w:cs="Arial"/>
                <w:spacing w:val="-1"/>
                <w:lang w:val="pt-PT"/>
              </w:rPr>
              <w:t xml:space="preserve"> </w:t>
            </w:r>
            <w:r>
              <w:rPr>
                <w:rFonts w:ascii="Arial" w:hAnsi="Arial" w:cs="Arial"/>
                <w:lang w:val="pt-PT"/>
              </w:rPr>
              <w:t>automática.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B5D7C4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C752B26" w14:textId="77777777" w:rsidR="00A33B61" w:rsidRDefault="00A33B61" w:rsidP="00AC3B8A">
            <w:pPr>
              <w:widowControl w:val="0"/>
              <w:jc w:val="both"/>
              <w:rPr>
                <w:rFonts w:ascii="Arial" w:hAnsi="Arial"/>
              </w:rPr>
            </w:pPr>
            <w:r>
              <w:rPr>
                <w:rFonts w:ascii="Arial" w:hAnsi="Arial" w:cs="Arial"/>
              </w:rPr>
              <w:t>SIM</w:t>
            </w:r>
          </w:p>
        </w:tc>
      </w:tr>
      <w:tr w:rsidR="00A33B61" w14:paraId="1C3292F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F786B2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9B3B559"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Permitir configurar o valor de pagamento aos bolsistas, sempre quando necessário ou houver alteração de</w:t>
            </w:r>
            <w:r>
              <w:rPr>
                <w:rFonts w:ascii="Arial" w:hAnsi="Arial" w:cs="Arial"/>
                <w:spacing w:val="1"/>
                <w:lang w:val="pt-PT"/>
              </w:rPr>
              <w:t xml:space="preserve"> </w:t>
            </w:r>
            <w:r>
              <w:rPr>
                <w:rFonts w:ascii="Arial" w:hAnsi="Arial" w:cs="Arial"/>
                <w:lang w:val="pt-PT"/>
              </w:rPr>
              <w:t>valor.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E40ECA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BC47E6A" w14:textId="77777777" w:rsidR="00A33B61" w:rsidRDefault="00A33B61" w:rsidP="00AC3B8A">
            <w:pPr>
              <w:widowControl w:val="0"/>
              <w:jc w:val="both"/>
              <w:rPr>
                <w:rFonts w:ascii="Arial" w:hAnsi="Arial"/>
              </w:rPr>
            </w:pPr>
            <w:r>
              <w:rPr>
                <w:rFonts w:ascii="Arial" w:hAnsi="Arial" w:cs="Arial"/>
              </w:rPr>
              <w:t>SIM</w:t>
            </w:r>
          </w:p>
        </w:tc>
      </w:tr>
      <w:tr w:rsidR="00A33B61" w14:paraId="0A0402A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B3D854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22F6D7A"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Permitir</w:t>
            </w:r>
            <w:r>
              <w:rPr>
                <w:rFonts w:ascii="Arial" w:hAnsi="Arial" w:cs="Arial"/>
                <w:spacing w:val="-4"/>
                <w:lang w:val="pt-PT"/>
              </w:rPr>
              <w:t xml:space="preserve"> </w:t>
            </w:r>
            <w:r>
              <w:rPr>
                <w:rFonts w:ascii="Arial" w:hAnsi="Arial" w:cs="Arial"/>
                <w:lang w:val="pt-PT"/>
              </w:rPr>
              <w:t>registrar</w:t>
            </w:r>
            <w:r>
              <w:rPr>
                <w:rFonts w:ascii="Arial" w:hAnsi="Arial" w:cs="Arial"/>
                <w:spacing w:val="-4"/>
                <w:lang w:val="pt-PT"/>
              </w:rPr>
              <w:t xml:space="preserve"> </w:t>
            </w:r>
            <w:r>
              <w:rPr>
                <w:rFonts w:ascii="Arial" w:hAnsi="Arial" w:cs="Arial"/>
                <w:lang w:val="pt-PT"/>
              </w:rPr>
              <w:t>encaminhamento</w:t>
            </w:r>
            <w:r>
              <w:rPr>
                <w:rFonts w:ascii="Arial" w:hAnsi="Arial" w:cs="Arial"/>
                <w:spacing w:val="-4"/>
                <w:lang w:val="pt-PT"/>
              </w:rPr>
              <w:t xml:space="preserve"> </w:t>
            </w:r>
            <w:r>
              <w:rPr>
                <w:rFonts w:ascii="Arial" w:hAnsi="Arial" w:cs="Arial"/>
                <w:lang w:val="pt-PT"/>
              </w:rPr>
              <w:t>para</w:t>
            </w:r>
            <w:r>
              <w:rPr>
                <w:rFonts w:ascii="Arial" w:hAnsi="Arial" w:cs="Arial"/>
                <w:spacing w:val="-4"/>
                <w:lang w:val="pt-PT"/>
              </w:rPr>
              <w:t xml:space="preserve"> </w:t>
            </w:r>
            <w:r>
              <w:rPr>
                <w:rFonts w:ascii="Arial" w:hAnsi="Arial" w:cs="Arial"/>
                <w:lang w:val="pt-PT"/>
              </w:rPr>
              <w:t>aqueles</w:t>
            </w:r>
            <w:r>
              <w:rPr>
                <w:rFonts w:ascii="Arial" w:hAnsi="Arial" w:cs="Arial"/>
                <w:spacing w:val="-4"/>
                <w:lang w:val="pt-PT"/>
              </w:rPr>
              <w:t xml:space="preserve"> </w:t>
            </w:r>
            <w:r>
              <w:rPr>
                <w:rFonts w:ascii="Arial" w:hAnsi="Arial" w:cs="Arial"/>
                <w:lang w:val="pt-PT"/>
              </w:rPr>
              <w:t>registrados</w:t>
            </w:r>
            <w:r>
              <w:rPr>
                <w:rFonts w:ascii="Arial" w:hAnsi="Arial" w:cs="Arial"/>
                <w:spacing w:val="-3"/>
                <w:lang w:val="pt-PT"/>
              </w:rPr>
              <w:t xml:space="preserve"> </w:t>
            </w:r>
            <w:r>
              <w:rPr>
                <w:rFonts w:ascii="Arial" w:hAnsi="Arial" w:cs="Arial"/>
                <w:lang w:val="pt-PT"/>
              </w:rPr>
              <w:t>no</w:t>
            </w:r>
            <w:r>
              <w:rPr>
                <w:rFonts w:ascii="Arial" w:hAnsi="Arial" w:cs="Arial"/>
                <w:spacing w:val="-3"/>
                <w:lang w:val="pt-PT"/>
              </w:rPr>
              <w:t xml:space="preserve"> </w:t>
            </w:r>
            <w:r>
              <w:rPr>
                <w:rFonts w:ascii="Arial" w:hAnsi="Arial" w:cs="Arial"/>
                <w:lang w:val="pt-PT"/>
              </w:rPr>
              <w:t>controle.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087DC5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71D4C47" w14:textId="77777777" w:rsidR="00A33B61" w:rsidRDefault="00A33B61" w:rsidP="00AC3B8A">
            <w:pPr>
              <w:widowControl w:val="0"/>
              <w:jc w:val="both"/>
              <w:rPr>
                <w:rFonts w:ascii="Arial" w:hAnsi="Arial"/>
              </w:rPr>
            </w:pPr>
            <w:r>
              <w:rPr>
                <w:rFonts w:ascii="Arial" w:hAnsi="Arial" w:cs="Arial"/>
              </w:rPr>
              <w:t>SIM</w:t>
            </w:r>
          </w:p>
        </w:tc>
      </w:tr>
      <w:tr w:rsidR="00A33B61" w14:paraId="61746BB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6E5B53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5664AA3"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Permitir,</w:t>
            </w:r>
            <w:r>
              <w:rPr>
                <w:rFonts w:ascii="Arial" w:hAnsi="Arial" w:cs="Arial"/>
                <w:spacing w:val="1"/>
                <w:lang w:val="pt-PT"/>
              </w:rPr>
              <w:t xml:space="preserve"> </w:t>
            </w:r>
            <w:r>
              <w:rPr>
                <w:rFonts w:ascii="Arial" w:hAnsi="Arial" w:cs="Arial"/>
                <w:lang w:val="pt-PT"/>
              </w:rPr>
              <w:t>quando</w:t>
            </w:r>
            <w:r>
              <w:rPr>
                <w:rFonts w:ascii="Arial" w:hAnsi="Arial" w:cs="Arial"/>
                <w:spacing w:val="1"/>
                <w:lang w:val="pt-PT"/>
              </w:rPr>
              <w:t xml:space="preserve"> </w:t>
            </w:r>
            <w:r>
              <w:rPr>
                <w:rFonts w:ascii="Arial" w:hAnsi="Arial" w:cs="Arial"/>
                <w:lang w:val="pt-PT"/>
              </w:rPr>
              <w:t>da</w:t>
            </w:r>
            <w:r>
              <w:rPr>
                <w:rFonts w:ascii="Arial" w:hAnsi="Arial" w:cs="Arial"/>
                <w:spacing w:val="1"/>
                <w:lang w:val="pt-PT"/>
              </w:rPr>
              <w:t xml:space="preserve"> </w:t>
            </w:r>
            <w:r>
              <w:rPr>
                <w:rFonts w:ascii="Arial" w:hAnsi="Arial" w:cs="Arial"/>
                <w:lang w:val="pt-PT"/>
              </w:rPr>
              <w:t>tramitação</w:t>
            </w:r>
            <w:r>
              <w:rPr>
                <w:rFonts w:ascii="Arial" w:hAnsi="Arial" w:cs="Arial"/>
                <w:spacing w:val="1"/>
                <w:lang w:val="pt-PT"/>
              </w:rPr>
              <w:t xml:space="preserve"> </w:t>
            </w:r>
            <w:r>
              <w:rPr>
                <w:rFonts w:ascii="Arial" w:hAnsi="Arial" w:cs="Arial"/>
                <w:lang w:val="pt-PT"/>
              </w:rPr>
              <w:t>interna</w:t>
            </w:r>
            <w:r>
              <w:rPr>
                <w:rFonts w:ascii="Arial" w:hAnsi="Arial" w:cs="Arial"/>
                <w:spacing w:val="1"/>
                <w:lang w:val="pt-PT"/>
              </w:rPr>
              <w:t xml:space="preserve"> </w:t>
            </w:r>
            <w:r>
              <w:rPr>
                <w:rFonts w:ascii="Arial" w:hAnsi="Arial" w:cs="Arial"/>
                <w:lang w:val="pt-PT"/>
              </w:rPr>
              <w:t>do</w:t>
            </w:r>
            <w:r>
              <w:rPr>
                <w:rFonts w:ascii="Arial" w:hAnsi="Arial" w:cs="Arial"/>
                <w:spacing w:val="1"/>
                <w:lang w:val="pt-PT"/>
              </w:rPr>
              <w:t xml:space="preserve"> </w:t>
            </w:r>
            <w:r>
              <w:rPr>
                <w:rFonts w:ascii="Arial" w:hAnsi="Arial" w:cs="Arial"/>
                <w:lang w:val="pt-PT"/>
              </w:rPr>
              <w:t>encaminhamento,</w:t>
            </w:r>
            <w:r>
              <w:rPr>
                <w:rFonts w:ascii="Arial" w:hAnsi="Arial" w:cs="Arial"/>
                <w:spacing w:val="1"/>
                <w:lang w:val="pt-PT"/>
              </w:rPr>
              <w:t xml:space="preserve"> </w:t>
            </w:r>
            <w:r>
              <w:rPr>
                <w:rFonts w:ascii="Arial" w:hAnsi="Arial" w:cs="Arial"/>
                <w:lang w:val="pt-PT"/>
              </w:rPr>
              <w:t>indicar</w:t>
            </w:r>
            <w:r>
              <w:rPr>
                <w:rFonts w:ascii="Arial" w:hAnsi="Arial" w:cs="Arial"/>
                <w:spacing w:val="1"/>
                <w:lang w:val="pt-PT"/>
              </w:rPr>
              <w:t xml:space="preserve"> </w:t>
            </w:r>
            <w:r>
              <w:rPr>
                <w:rFonts w:ascii="Arial" w:hAnsi="Arial" w:cs="Arial"/>
                <w:lang w:val="pt-PT"/>
              </w:rPr>
              <w:t>o</w:t>
            </w:r>
            <w:r>
              <w:rPr>
                <w:rFonts w:ascii="Arial" w:hAnsi="Arial" w:cs="Arial"/>
                <w:spacing w:val="1"/>
                <w:lang w:val="pt-PT"/>
              </w:rPr>
              <w:t xml:space="preserve"> </w:t>
            </w:r>
            <w:r>
              <w:rPr>
                <w:rFonts w:ascii="Arial" w:hAnsi="Arial" w:cs="Arial"/>
                <w:lang w:val="pt-PT"/>
              </w:rPr>
              <w:t>modelo</w:t>
            </w:r>
            <w:r>
              <w:rPr>
                <w:rFonts w:ascii="Arial" w:hAnsi="Arial" w:cs="Arial"/>
                <w:spacing w:val="1"/>
                <w:lang w:val="pt-PT"/>
              </w:rPr>
              <w:t xml:space="preserve"> </w:t>
            </w:r>
            <w:r>
              <w:rPr>
                <w:rFonts w:ascii="Arial" w:hAnsi="Arial" w:cs="Arial"/>
                <w:lang w:val="pt-PT"/>
              </w:rPr>
              <w:t>de</w:t>
            </w:r>
            <w:r>
              <w:rPr>
                <w:rFonts w:ascii="Arial" w:hAnsi="Arial" w:cs="Arial"/>
                <w:spacing w:val="1"/>
                <w:lang w:val="pt-PT"/>
              </w:rPr>
              <w:t xml:space="preserve"> </w:t>
            </w:r>
            <w:r>
              <w:rPr>
                <w:rFonts w:ascii="Arial" w:hAnsi="Arial" w:cs="Arial"/>
                <w:lang w:val="pt-PT"/>
              </w:rPr>
              <w:t>impresso,</w:t>
            </w:r>
            <w:r>
              <w:rPr>
                <w:rFonts w:ascii="Arial" w:hAnsi="Arial" w:cs="Arial"/>
                <w:spacing w:val="1"/>
                <w:lang w:val="pt-PT"/>
              </w:rPr>
              <w:t xml:space="preserve"> </w:t>
            </w:r>
            <w:r>
              <w:rPr>
                <w:rFonts w:ascii="Arial" w:hAnsi="Arial" w:cs="Arial"/>
                <w:lang w:val="pt-PT"/>
              </w:rPr>
              <w:t>que</w:t>
            </w:r>
            <w:r>
              <w:rPr>
                <w:rFonts w:ascii="Arial" w:hAnsi="Arial" w:cs="Arial"/>
                <w:spacing w:val="1"/>
                <w:lang w:val="pt-PT"/>
              </w:rPr>
              <w:t xml:space="preserve"> </w:t>
            </w:r>
            <w:r>
              <w:rPr>
                <w:rFonts w:ascii="Arial" w:hAnsi="Arial" w:cs="Arial"/>
                <w:lang w:val="pt-PT"/>
              </w:rPr>
              <w:t>terá</w:t>
            </w:r>
            <w:r>
              <w:rPr>
                <w:rFonts w:ascii="Arial" w:hAnsi="Arial" w:cs="Arial"/>
                <w:spacing w:val="1"/>
                <w:lang w:val="pt-PT"/>
              </w:rPr>
              <w:t xml:space="preserve"> </w:t>
            </w:r>
            <w:r>
              <w:rPr>
                <w:rFonts w:ascii="Arial" w:hAnsi="Arial" w:cs="Arial"/>
                <w:lang w:val="pt-PT"/>
              </w:rPr>
              <w:t>determinadas</w:t>
            </w:r>
            <w:r>
              <w:rPr>
                <w:rFonts w:ascii="Arial" w:hAnsi="Arial" w:cs="Arial"/>
                <w:spacing w:val="-2"/>
                <w:lang w:val="pt-PT"/>
              </w:rPr>
              <w:t xml:space="preserve"> </w:t>
            </w:r>
            <w:r>
              <w:rPr>
                <w:rFonts w:ascii="Arial" w:hAnsi="Arial" w:cs="Arial"/>
                <w:lang w:val="pt-PT"/>
              </w:rPr>
              <w:t>informações</w:t>
            </w:r>
            <w:r>
              <w:rPr>
                <w:rFonts w:ascii="Arial" w:hAnsi="Arial" w:cs="Arial"/>
                <w:spacing w:val="-1"/>
                <w:lang w:val="pt-PT"/>
              </w:rPr>
              <w:t xml:space="preserve"> </w:t>
            </w:r>
            <w:r>
              <w:rPr>
                <w:rFonts w:ascii="Arial" w:hAnsi="Arial" w:cs="Arial"/>
                <w:lang w:val="pt-PT"/>
              </w:rPr>
              <w:t>conforme a</w:t>
            </w:r>
            <w:r>
              <w:rPr>
                <w:rFonts w:ascii="Arial" w:hAnsi="Arial" w:cs="Arial"/>
                <w:spacing w:val="-2"/>
                <w:lang w:val="pt-PT"/>
              </w:rPr>
              <w:t xml:space="preserve"> </w:t>
            </w:r>
            <w:r>
              <w:rPr>
                <w:rFonts w:ascii="Arial" w:hAnsi="Arial" w:cs="Arial"/>
                <w:lang w:val="pt-PT"/>
              </w:rPr>
              <w:t>opção</w:t>
            </w:r>
            <w:r>
              <w:rPr>
                <w:rFonts w:ascii="Arial" w:hAnsi="Arial" w:cs="Arial"/>
                <w:spacing w:val="-1"/>
                <w:lang w:val="pt-PT"/>
              </w:rPr>
              <w:t xml:space="preserve"> </w:t>
            </w:r>
            <w:r>
              <w:rPr>
                <w:rFonts w:ascii="Arial" w:hAnsi="Arial" w:cs="Arial"/>
                <w:lang w:val="pt-PT"/>
              </w:rPr>
              <w:t>indicada.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04A1D8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65B23AD" w14:textId="77777777" w:rsidR="00A33B61" w:rsidRDefault="00A33B61" w:rsidP="00AC3B8A">
            <w:pPr>
              <w:widowControl w:val="0"/>
              <w:jc w:val="both"/>
              <w:rPr>
                <w:rFonts w:ascii="Arial" w:hAnsi="Arial"/>
              </w:rPr>
            </w:pPr>
            <w:r>
              <w:rPr>
                <w:rFonts w:ascii="Arial" w:hAnsi="Arial" w:cs="Arial"/>
              </w:rPr>
              <w:t>SIM</w:t>
            </w:r>
          </w:p>
        </w:tc>
      </w:tr>
      <w:tr w:rsidR="00A33B61" w14:paraId="58E45E3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A54C80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18ACD79" w14:textId="77777777" w:rsidR="00A33B61" w:rsidRDefault="00A33B61" w:rsidP="00A33B61">
            <w:pPr>
              <w:widowControl w:val="0"/>
              <w:numPr>
                <w:ilvl w:val="0"/>
                <w:numId w:val="40"/>
              </w:numPr>
              <w:suppressAutoHyphens w:val="0"/>
              <w:ind w:left="34" w:hanging="34"/>
              <w:jc w:val="both"/>
              <w:rPr>
                <w:rFonts w:ascii="Arial" w:hAnsi="Arial"/>
              </w:rPr>
            </w:pPr>
            <w:r>
              <w:rPr>
                <w:rFonts w:ascii="Arial" w:hAnsi="Arial" w:cs="Arial"/>
                <w:lang w:val="pt-PT"/>
              </w:rPr>
              <w:t>Possuir relatórios nominais com no mínimo as informações de seguro de vida, cesta básica, além das vagas em aberto e</w:t>
            </w:r>
            <w:r>
              <w:rPr>
                <w:rFonts w:ascii="Arial" w:hAnsi="Arial" w:cs="Arial"/>
                <w:spacing w:val="1"/>
                <w:lang w:val="pt-PT"/>
              </w:rPr>
              <w:t xml:space="preserve"> </w:t>
            </w:r>
            <w:r>
              <w:rPr>
                <w:rFonts w:ascii="Arial" w:hAnsi="Arial" w:cs="Arial"/>
                <w:lang w:val="pt-PT"/>
              </w:rPr>
              <w:t>publicadas,</w:t>
            </w:r>
            <w:r>
              <w:rPr>
                <w:rFonts w:ascii="Arial" w:hAnsi="Arial" w:cs="Arial"/>
                <w:spacing w:val="-3"/>
                <w:lang w:val="pt-PT"/>
              </w:rPr>
              <w:t xml:space="preserve"> </w:t>
            </w:r>
            <w:r>
              <w:rPr>
                <w:rFonts w:ascii="Arial" w:hAnsi="Arial" w:cs="Arial"/>
                <w:lang w:val="pt-PT"/>
              </w:rPr>
              <w:t>tempo</w:t>
            </w:r>
            <w:r>
              <w:rPr>
                <w:rFonts w:ascii="Arial" w:hAnsi="Arial" w:cs="Arial"/>
                <w:spacing w:val="-2"/>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serviço,</w:t>
            </w:r>
            <w:r>
              <w:rPr>
                <w:rFonts w:ascii="Arial" w:hAnsi="Arial" w:cs="Arial"/>
                <w:spacing w:val="-2"/>
                <w:lang w:val="pt-PT"/>
              </w:rPr>
              <w:t xml:space="preserve"> </w:t>
            </w:r>
            <w:r>
              <w:rPr>
                <w:rFonts w:ascii="Arial" w:hAnsi="Arial" w:cs="Arial"/>
                <w:lang w:val="pt-PT"/>
              </w:rPr>
              <w:t>entradas,</w:t>
            </w:r>
            <w:r>
              <w:rPr>
                <w:rFonts w:ascii="Arial" w:hAnsi="Arial" w:cs="Arial"/>
                <w:spacing w:val="-3"/>
                <w:lang w:val="pt-PT"/>
              </w:rPr>
              <w:t xml:space="preserve"> </w:t>
            </w:r>
            <w:r>
              <w:rPr>
                <w:rFonts w:ascii="Arial" w:hAnsi="Arial" w:cs="Arial"/>
                <w:lang w:val="pt-PT"/>
              </w:rPr>
              <w:t>saídas</w:t>
            </w:r>
            <w:r>
              <w:rPr>
                <w:rFonts w:ascii="Arial" w:hAnsi="Arial" w:cs="Arial"/>
                <w:spacing w:val="-3"/>
                <w:lang w:val="pt-PT"/>
              </w:rPr>
              <w:t xml:space="preserve"> </w:t>
            </w:r>
            <w:r>
              <w:rPr>
                <w:rFonts w:ascii="Arial" w:hAnsi="Arial" w:cs="Arial"/>
                <w:lang w:val="pt-PT"/>
              </w:rPr>
              <w:t>e</w:t>
            </w:r>
            <w:r>
              <w:rPr>
                <w:rFonts w:ascii="Arial" w:hAnsi="Arial" w:cs="Arial"/>
                <w:spacing w:val="-3"/>
                <w:lang w:val="pt-PT"/>
              </w:rPr>
              <w:t xml:space="preserve"> </w:t>
            </w:r>
            <w:r>
              <w:rPr>
                <w:rFonts w:ascii="Arial" w:hAnsi="Arial" w:cs="Arial"/>
                <w:lang w:val="pt-PT"/>
              </w:rPr>
              <w:t>a</w:t>
            </w:r>
            <w:r>
              <w:rPr>
                <w:rFonts w:ascii="Arial" w:hAnsi="Arial" w:cs="Arial"/>
                <w:spacing w:val="-2"/>
                <w:lang w:val="pt-PT"/>
              </w:rPr>
              <w:t xml:space="preserve"> </w:t>
            </w:r>
            <w:r>
              <w:rPr>
                <w:rFonts w:ascii="Arial" w:hAnsi="Arial" w:cs="Arial"/>
                <w:lang w:val="pt-PT"/>
              </w:rPr>
              <w:t>avaliação</w:t>
            </w:r>
            <w:r>
              <w:rPr>
                <w:rFonts w:ascii="Arial" w:hAnsi="Arial" w:cs="Arial"/>
                <w:spacing w:val="-2"/>
                <w:lang w:val="pt-PT"/>
              </w:rPr>
              <w:t xml:space="preserve"> </w:t>
            </w:r>
            <w:r>
              <w:rPr>
                <w:rFonts w:ascii="Arial" w:hAnsi="Arial" w:cs="Arial"/>
                <w:lang w:val="pt-PT"/>
              </w:rPr>
              <w:t>de</w:t>
            </w:r>
            <w:r>
              <w:rPr>
                <w:rFonts w:ascii="Arial" w:hAnsi="Arial" w:cs="Arial"/>
                <w:spacing w:val="-3"/>
                <w:lang w:val="pt-PT"/>
              </w:rPr>
              <w:t xml:space="preserve"> </w:t>
            </w:r>
            <w:r>
              <w:rPr>
                <w:rFonts w:ascii="Arial" w:hAnsi="Arial" w:cs="Arial"/>
                <w:lang w:val="pt-PT"/>
              </w:rPr>
              <w:t>desempenhos</w:t>
            </w:r>
            <w:r>
              <w:rPr>
                <w:rFonts w:ascii="Arial" w:hAnsi="Arial" w:cs="Arial"/>
                <w:spacing w:val="-3"/>
                <w:lang w:val="pt-PT"/>
              </w:rPr>
              <w:t xml:space="preserve"> </w:t>
            </w:r>
            <w:r>
              <w:rPr>
                <w:rFonts w:ascii="Arial" w:hAnsi="Arial" w:cs="Arial"/>
                <w:lang w:val="pt-PT"/>
              </w:rPr>
              <w:t>dos</w:t>
            </w:r>
            <w:r>
              <w:rPr>
                <w:rFonts w:ascii="Arial" w:hAnsi="Arial" w:cs="Arial"/>
                <w:spacing w:val="-2"/>
                <w:lang w:val="pt-PT"/>
              </w:rPr>
              <w:t xml:space="preserve"> </w:t>
            </w:r>
            <w:r>
              <w:rPr>
                <w:rFonts w:ascii="Arial" w:hAnsi="Arial" w:cs="Arial"/>
                <w:lang w:val="pt-PT"/>
              </w:rPr>
              <w:t>bolsistas</w:t>
            </w:r>
            <w:r>
              <w:rPr>
                <w:rFonts w:ascii="Arial" w:hAnsi="Arial" w:cs="Arial"/>
                <w:spacing w:val="-3"/>
                <w:lang w:val="pt-PT"/>
              </w:rPr>
              <w:t xml:space="preserve"> </w:t>
            </w:r>
            <w:r>
              <w:rPr>
                <w:rFonts w:ascii="Arial" w:hAnsi="Arial" w:cs="Arial"/>
                <w:lang w:val="pt-PT"/>
              </w:rPr>
              <w:t>inscritos.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4F96A6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F72F9C2" w14:textId="77777777" w:rsidR="00A33B61" w:rsidRDefault="00A33B61" w:rsidP="00AC3B8A">
            <w:pPr>
              <w:widowControl w:val="0"/>
              <w:jc w:val="both"/>
              <w:rPr>
                <w:rFonts w:ascii="Arial" w:hAnsi="Arial"/>
              </w:rPr>
            </w:pPr>
            <w:r>
              <w:rPr>
                <w:rFonts w:ascii="Arial" w:hAnsi="Arial" w:cs="Arial"/>
              </w:rPr>
              <w:t>SIM</w:t>
            </w:r>
          </w:p>
        </w:tc>
      </w:tr>
      <w:tr w:rsidR="00A33B61" w14:paraId="7DEED1F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C005766"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425CCF4" w14:textId="77777777" w:rsidR="00A33B61" w:rsidRDefault="00A33B61" w:rsidP="00AC3B8A">
            <w:pPr>
              <w:widowControl w:val="0"/>
              <w:ind w:left="34" w:hanging="34"/>
              <w:jc w:val="both"/>
              <w:rPr>
                <w:rFonts w:ascii="Arial" w:hAnsi="Arial"/>
              </w:rPr>
            </w:pPr>
            <w:r>
              <w:rPr>
                <w:rFonts w:ascii="Arial" w:hAnsi="Arial" w:cs="Arial"/>
                <w:b/>
                <w:bCs/>
                <w:color w:val="000000"/>
                <w:lang w:val="pt-PT"/>
              </w:rPr>
              <w:t>Carteira do Idoso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93491DE"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0CCDAB2" w14:textId="77777777" w:rsidR="00A33B61" w:rsidRDefault="00A33B61" w:rsidP="00AC3B8A">
            <w:pPr>
              <w:widowControl w:val="0"/>
              <w:jc w:val="both"/>
            </w:pPr>
            <w:r>
              <w:rPr>
                <w:rStyle w:val="Forte1"/>
                <w:rFonts w:ascii="Arial" w:hAnsi="Arial" w:cs="Arial"/>
              </w:rPr>
              <w:t>Obrigatório?</w:t>
            </w:r>
          </w:p>
        </w:tc>
      </w:tr>
      <w:tr w:rsidR="00A33B61" w14:paraId="1D47843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DFA52A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74129EF" w14:textId="77777777" w:rsidR="00A33B61" w:rsidRDefault="00A33B61" w:rsidP="00A33B61">
            <w:pPr>
              <w:widowControl w:val="0"/>
              <w:numPr>
                <w:ilvl w:val="0"/>
                <w:numId w:val="41"/>
              </w:numPr>
              <w:suppressAutoHyphens w:val="0"/>
              <w:ind w:left="34" w:hanging="34"/>
              <w:jc w:val="both"/>
              <w:rPr>
                <w:rFonts w:ascii="Arial" w:hAnsi="Arial"/>
              </w:rPr>
            </w:pPr>
            <w:r>
              <w:rPr>
                <w:rFonts w:ascii="Arial" w:hAnsi="Arial" w:cs="Arial"/>
                <w:lang w:val="pt-PT"/>
              </w:rPr>
              <w:t>Deverá</w:t>
            </w:r>
            <w:r>
              <w:rPr>
                <w:rFonts w:ascii="Arial" w:hAnsi="Arial" w:cs="Arial"/>
                <w:spacing w:val="13"/>
                <w:lang w:val="pt-PT"/>
              </w:rPr>
              <w:t xml:space="preserve"> </w:t>
            </w:r>
            <w:r>
              <w:rPr>
                <w:rFonts w:ascii="Arial" w:hAnsi="Arial" w:cs="Arial"/>
                <w:lang w:val="pt-PT"/>
              </w:rPr>
              <w:t>possuir</w:t>
            </w:r>
            <w:r>
              <w:rPr>
                <w:rFonts w:ascii="Arial" w:hAnsi="Arial" w:cs="Arial"/>
                <w:spacing w:val="13"/>
                <w:lang w:val="pt-PT"/>
              </w:rPr>
              <w:t xml:space="preserve"> </w:t>
            </w:r>
            <w:r>
              <w:rPr>
                <w:rFonts w:ascii="Arial" w:hAnsi="Arial" w:cs="Arial"/>
                <w:lang w:val="pt-PT"/>
              </w:rPr>
              <w:t>um</w:t>
            </w:r>
            <w:r>
              <w:rPr>
                <w:rFonts w:ascii="Arial" w:hAnsi="Arial" w:cs="Arial"/>
                <w:spacing w:val="14"/>
                <w:lang w:val="pt-PT"/>
              </w:rPr>
              <w:t xml:space="preserve"> </w:t>
            </w:r>
            <w:r>
              <w:rPr>
                <w:rFonts w:ascii="Arial" w:hAnsi="Arial" w:cs="Arial"/>
                <w:lang w:val="pt-PT"/>
              </w:rPr>
              <w:t>controle</w:t>
            </w:r>
            <w:r>
              <w:rPr>
                <w:rFonts w:ascii="Arial" w:hAnsi="Arial" w:cs="Arial"/>
                <w:spacing w:val="13"/>
                <w:lang w:val="pt-PT"/>
              </w:rPr>
              <w:t xml:space="preserve"> </w:t>
            </w:r>
            <w:r>
              <w:rPr>
                <w:rFonts w:ascii="Arial" w:hAnsi="Arial" w:cs="Arial"/>
                <w:lang w:val="pt-PT"/>
              </w:rPr>
              <w:t>de</w:t>
            </w:r>
            <w:r>
              <w:rPr>
                <w:rFonts w:ascii="Arial" w:hAnsi="Arial" w:cs="Arial"/>
                <w:spacing w:val="14"/>
                <w:lang w:val="pt-PT"/>
              </w:rPr>
              <w:t xml:space="preserve"> </w:t>
            </w:r>
            <w:r>
              <w:rPr>
                <w:rFonts w:ascii="Arial" w:hAnsi="Arial" w:cs="Arial"/>
                <w:lang w:val="pt-PT"/>
              </w:rPr>
              <w:t>carteira</w:t>
            </w:r>
            <w:r>
              <w:rPr>
                <w:rFonts w:ascii="Arial" w:hAnsi="Arial" w:cs="Arial"/>
                <w:spacing w:val="13"/>
                <w:lang w:val="pt-PT"/>
              </w:rPr>
              <w:t xml:space="preserve"> </w:t>
            </w:r>
            <w:r>
              <w:rPr>
                <w:rFonts w:ascii="Arial" w:hAnsi="Arial" w:cs="Arial"/>
                <w:lang w:val="pt-PT"/>
              </w:rPr>
              <w:t>do</w:t>
            </w:r>
            <w:r>
              <w:rPr>
                <w:rFonts w:ascii="Arial" w:hAnsi="Arial" w:cs="Arial"/>
                <w:spacing w:val="14"/>
                <w:lang w:val="pt-PT"/>
              </w:rPr>
              <w:t xml:space="preserve"> </w:t>
            </w:r>
            <w:r>
              <w:rPr>
                <w:rFonts w:ascii="Arial" w:hAnsi="Arial" w:cs="Arial"/>
                <w:lang w:val="pt-PT"/>
              </w:rPr>
              <w:t>idoso,</w:t>
            </w:r>
            <w:r>
              <w:rPr>
                <w:rFonts w:ascii="Arial" w:hAnsi="Arial" w:cs="Arial"/>
                <w:spacing w:val="13"/>
                <w:lang w:val="pt-PT"/>
              </w:rPr>
              <w:t xml:space="preserve"> </w:t>
            </w:r>
            <w:r>
              <w:rPr>
                <w:rFonts w:ascii="Arial" w:hAnsi="Arial" w:cs="Arial"/>
                <w:lang w:val="pt-PT"/>
              </w:rPr>
              <w:t>possibilitando</w:t>
            </w:r>
            <w:r>
              <w:rPr>
                <w:rFonts w:ascii="Arial" w:hAnsi="Arial" w:cs="Arial"/>
                <w:spacing w:val="14"/>
                <w:lang w:val="pt-PT"/>
              </w:rPr>
              <w:t xml:space="preserve"> </w:t>
            </w:r>
            <w:r>
              <w:rPr>
                <w:rFonts w:ascii="Arial" w:hAnsi="Arial" w:cs="Arial"/>
                <w:lang w:val="pt-PT"/>
              </w:rPr>
              <w:t>cadastrar</w:t>
            </w:r>
            <w:r>
              <w:rPr>
                <w:rFonts w:ascii="Arial" w:hAnsi="Arial" w:cs="Arial"/>
                <w:spacing w:val="13"/>
                <w:lang w:val="pt-PT"/>
              </w:rPr>
              <w:t xml:space="preserve"> </w:t>
            </w:r>
            <w:r>
              <w:rPr>
                <w:rFonts w:ascii="Arial" w:hAnsi="Arial" w:cs="Arial"/>
                <w:lang w:val="pt-PT"/>
              </w:rPr>
              <w:t>uma</w:t>
            </w:r>
            <w:r>
              <w:rPr>
                <w:rFonts w:ascii="Arial" w:hAnsi="Arial" w:cs="Arial"/>
                <w:spacing w:val="14"/>
                <w:lang w:val="pt-PT"/>
              </w:rPr>
              <w:t xml:space="preserve"> </w:t>
            </w:r>
            <w:r>
              <w:rPr>
                <w:rFonts w:ascii="Arial" w:hAnsi="Arial" w:cs="Arial"/>
                <w:lang w:val="pt-PT"/>
              </w:rPr>
              <w:t>declaração</w:t>
            </w:r>
            <w:r>
              <w:rPr>
                <w:rFonts w:ascii="Arial" w:hAnsi="Arial" w:cs="Arial"/>
                <w:spacing w:val="13"/>
                <w:lang w:val="pt-PT"/>
              </w:rPr>
              <w:t xml:space="preserve"> </w:t>
            </w:r>
            <w:r>
              <w:rPr>
                <w:rFonts w:ascii="Arial" w:hAnsi="Arial" w:cs="Arial"/>
                <w:lang w:val="pt-PT"/>
              </w:rPr>
              <w:t>para</w:t>
            </w:r>
            <w:r>
              <w:rPr>
                <w:rFonts w:ascii="Arial" w:hAnsi="Arial" w:cs="Arial"/>
                <w:spacing w:val="14"/>
                <w:lang w:val="pt-PT"/>
              </w:rPr>
              <w:t xml:space="preserve"> </w:t>
            </w:r>
            <w:r>
              <w:rPr>
                <w:rFonts w:ascii="Arial" w:hAnsi="Arial" w:cs="Arial"/>
                <w:lang w:val="pt-PT"/>
              </w:rPr>
              <w:t>carteira,</w:t>
            </w:r>
            <w:r>
              <w:rPr>
                <w:rFonts w:ascii="Arial" w:hAnsi="Arial" w:cs="Arial"/>
                <w:spacing w:val="-4"/>
                <w:lang w:val="pt-PT"/>
              </w:rPr>
              <w:t xml:space="preserve"> </w:t>
            </w:r>
            <w:r>
              <w:rPr>
                <w:rFonts w:ascii="Arial" w:hAnsi="Arial" w:cs="Arial"/>
                <w:lang w:val="pt-PT"/>
              </w:rPr>
              <w:t>podendo</w:t>
            </w:r>
            <w:r>
              <w:rPr>
                <w:rFonts w:ascii="Arial" w:hAnsi="Arial" w:cs="Arial"/>
                <w:spacing w:val="-4"/>
                <w:lang w:val="pt-PT"/>
              </w:rPr>
              <w:t xml:space="preserve"> </w:t>
            </w:r>
            <w:r>
              <w:rPr>
                <w:rFonts w:ascii="Arial" w:hAnsi="Arial" w:cs="Arial"/>
                <w:lang w:val="pt-PT"/>
              </w:rPr>
              <w:t>imprimir</w:t>
            </w:r>
            <w:r>
              <w:rPr>
                <w:rFonts w:ascii="Arial" w:hAnsi="Arial" w:cs="Arial"/>
                <w:spacing w:val="-4"/>
                <w:lang w:val="pt-PT"/>
              </w:rPr>
              <w:t xml:space="preserve"> </w:t>
            </w:r>
            <w:r>
              <w:rPr>
                <w:rFonts w:ascii="Arial" w:hAnsi="Arial" w:cs="Arial"/>
                <w:lang w:val="pt-PT"/>
              </w:rPr>
              <w:t>o</w:t>
            </w:r>
            <w:r>
              <w:rPr>
                <w:rFonts w:ascii="Arial" w:hAnsi="Arial" w:cs="Arial"/>
                <w:spacing w:val="-4"/>
                <w:lang w:val="pt-PT"/>
              </w:rPr>
              <w:t xml:space="preserve"> </w:t>
            </w:r>
            <w:r>
              <w:rPr>
                <w:rFonts w:ascii="Arial" w:hAnsi="Arial" w:cs="Arial"/>
                <w:lang w:val="pt-PT"/>
              </w:rPr>
              <w:t>requerimento</w:t>
            </w:r>
            <w:r>
              <w:rPr>
                <w:rFonts w:ascii="Arial" w:hAnsi="Arial" w:cs="Arial"/>
                <w:spacing w:val="-4"/>
                <w:lang w:val="pt-PT"/>
              </w:rPr>
              <w:t xml:space="preserve"> </w:t>
            </w:r>
            <w:r>
              <w:rPr>
                <w:rFonts w:ascii="Arial" w:hAnsi="Arial" w:cs="Arial"/>
                <w:lang w:val="pt-PT"/>
              </w:rPr>
              <w:t>e</w:t>
            </w:r>
            <w:r>
              <w:rPr>
                <w:rFonts w:ascii="Arial" w:hAnsi="Arial" w:cs="Arial"/>
                <w:spacing w:val="-4"/>
                <w:lang w:val="pt-PT"/>
              </w:rPr>
              <w:t xml:space="preserve"> </w:t>
            </w:r>
            <w:r>
              <w:rPr>
                <w:rFonts w:ascii="Arial" w:hAnsi="Arial" w:cs="Arial"/>
                <w:lang w:val="pt-PT"/>
              </w:rPr>
              <w:t>a</w:t>
            </w:r>
            <w:r>
              <w:rPr>
                <w:rFonts w:ascii="Arial" w:hAnsi="Arial" w:cs="Arial"/>
                <w:spacing w:val="-4"/>
                <w:lang w:val="pt-PT"/>
              </w:rPr>
              <w:t xml:space="preserve"> </w:t>
            </w:r>
            <w:r>
              <w:rPr>
                <w:rFonts w:ascii="Arial" w:hAnsi="Arial" w:cs="Arial"/>
                <w:lang w:val="pt-PT"/>
              </w:rPr>
              <w:t>declaração</w:t>
            </w:r>
            <w:r>
              <w:rPr>
                <w:rFonts w:ascii="Arial" w:hAnsi="Arial" w:cs="Arial"/>
                <w:spacing w:val="-4"/>
                <w:lang w:val="pt-PT"/>
              </w:rPr>
              <w:t xml:space="preserve"> </w:t>
            </w:r>
            <w:r>
              <w:rPr>
                <w:rFonts w:ascii="Arial" w:hAnsi="Arial" w:cs="Arial"/>
                <w:lang w:val="pt-PT"/>
              </w:rPr>
              <w:t>provisória</w:t>
            </w:r>
            <w:r>
              <w:rPr>
                <w:rFonts w:ascii="Arial" w:hAnsi="Arial" w:cs="Arial"/>
                <w:spacing w:val="-3"/>
                <w:lang w:val="pt-PT"/>
              </w:rPr>
              <w:t xml:space="preserve"> </w:t>
            </w:r>
            <w:r>
              <w:rPr>
                <w:rFonts w:ascii="Arial" w:hAnsi="Arial" w:cs="Arial"/>
                <w:lang w:val="pt-PT"/>
              </w:rPr>
              <w:t>da</w:t>
            </w:r>
            <w:r>
              <w:rPr>
                <w:rFonts w:ascii="Arial" w:hAnsi="Arial" w:cs="Arial"/>
                <w:spacing w:val="-4"/>
                <w:lang w:val="pt-PT"/>
              </w:rPr>
              <w:t xml:space="preserve"> </w:t>
            </w:r>
            <w:r>
              <w:rPr>
                <w:rFonts w:ascii="Arial" w:hAnsi="Arial" w:cs="Arial"/>
                <w:lang w:val="pt-PT"/>
              </w:rPr>
              <w:t>carteira</w:t>
            </w:r>
            <w:r>
              <w:rPr>
                <w:rFonts w:ascii="Arial" w:hAnsi="Arial" w:cs="Arial"/>
                <w:spacing w:val="-3"/>
                <w:lang w:val="pt-PT"/>
              </w:rPr>
              <w:t xml:space="preserve"> </w:t>
            </w:r>
            <w:r>
              <w:rPr>
                <w:rFonts w:ascii="Arial" w:hAnsi="Arial" w:cs="Arial"/>
                <w:lang w:val="pt-PT"/>
              </w:rPr>
              <w:t>do</w:t>
            </w:r>
            <w:r>
              <w:rPr>
                <w:rFonts w:ascii="Arial" w:hAnsi="Arial" w:cs="Arial"/>
                <w:spacing w:val="-4"/>
                <w:lang w:val="pt-PT"/>
              </w:rPr>
              <w:t xml:space="preserve"> </w:t>
            </w:r>
            <w:r>
              <w:rPr>
                <w:rFonts w:ascii="Arial" w:hAnsi="Arial" w:cs="Arial"/>
                <w:lang w:val="pt-PT"/>
              </w:rPr>
              <w:t>idoso possibilitando</w:t>
            </w:r>
            <w:r>
              <w:rPr>
                <w:rFonts w:ascii="Arial" w:hAnsi="Arial" w:cs="Arial"/>
                <w:spacing w:val="8"/>
                <w:lang w:val="pt-PT"/>
              </w:rPr>
              <w:t xml:space="preserve"> </w:t>
            </w:r>
            <w:r>
              <w:rPr>
                <w:rFonts w:ascii="Arial" w:hAnsi="Arial" w:cs="Arial"/>
                <w:lang w:val="pt-PT"/>
              </w:rPr>
              <w:t>que</w:t>
            </w:r>
            <w:r>
              <w:rPr>
                <w:rFonts w:ascii="Arial" w:hAnsi="Arial" w:cs="Arial"/>
                <w:spacing w:val="8"/>
                <w:lang w:val="pt-PT"/>
              </w:rPr>
              <w:t xml:space="preserve"> </w:t>
            </w:r>
            <w:r>
              <w:rPr>
                <w:rFonts w:ascii="Arial" w:hAnsi="Arial" w:cs="Arial"/>
                <w:lang w:val="pt-PT"/>
              </w:rPr>
              <w:t>os</w:t>
            </w:r>
            <w:r>
              <w:rPr>
                <w:rFonts w:ascii="Arial" w:hAnsi="Arial" w:cs="Arial"/>
                <w:spacing w:val="9"/>
                <w:lang w:val="pt-PT"/>
              </w:rPr>
              <w:t xml:space="preserve"> </w:t>
            </w:r>
            <w:r>
              <w:rPr>
                <w:rFonts w:ascii="Arial" w:hAnsi="Arial" w:cs="Arial"/>
                <w:lang w:val="pt-PT"/>
              </w:rPr>
              <w:t>técnicos</w:t>
            </w:r>
            <w:r>
              <w:rPr>
                <w:rFonts w:ascii="Arial" w:hAnsi="Arial" w:cs="Arial"/>
                <w:spacing w:val="9"/>
                <w:lang w:val="pt-PT"/>
              </w:rPr>
              <w:t xml:space="preserve"> </w:t>
            </w:r>
            <w:r>
              <w:rPr>
                <w:rFonts w:ascii="Arial" w:hAnsi="Arial" w:cs="Arial"/>
                <w:lang w:val="pt-PT"/>
              </w:rPr>
              <w:t>consigam</w:t>
            </w:r>
            <w:r>
              <w:rPr>
                <w:rFonts w:ascii="Arial" w:hAnsi="Arial" w:cs="Arial"/>
                <w:spacing w:val="9"/>
                <w:lang w:val="pt-PT"/>
              </w:rPr>
              <w:t xml:space="preserve"> </w:t>
            </w:r>
            <w:r>
              <w:rPr>
                <w:rFonts w:ascii="Arial" w:hAnsi="Arial" w:cs="Arial"/>
                <w:lang w:val="pt-PT"/>
              </w:rPr>
              <w:t>visualizar</w:t>
            </w:r>
            <w:r>
              <w:rPr>
                <w:rFonts w:ascii="Arial" w:hAnsi="Arial" w:cs="Arial"/>
                <w:spacing w:val="8"/>
                <w:lang w:val="pt-PT"/>
              </w:rPr>
              <w:t xml:space="preserve"> </w:t>
            </w:r>
            <w:r>
              <w:rPr>
                <w:rFonts w:ascii="Arial" w:hAnsi="Arial" w:cs="Arial"/>
                <w:lang w:val="pt-PT"/>
              </w:rPr>
              <w:t>as</w:t>
            </w:r>
            <w:r>
              <w:rPr>
                <w:rFonts w:ascii="Arial" w:hAnsi="Arial" w:cs="Arial"/>
                <w:spacing w:val="9"/>
                <w:lang w:val="pt-PT"/>
              </w:rPr>
              <w:t xml:space="preserve"> </w:t>
            </w:r>
            <w:r>
              <w:rPr>
                <w:rFonts w:ascii="Arial" w:hAnsi="Arial" w:cs="Arial"/>
                <w:lang w:val="pt-PT"/>
              </w:rPr>
              <w:t>carteiras</w:t>
            </w:r>
            <w:r>
              <w:rPr>
                <w:rFonts w:ascii="Arial" w:hAnsi="Arial" w:cs="Arial"/>
                <w:spacing w:val="8"/>
                <w:lang w:val="pt-PT"/>
              </w:rPr>
              <w:t xml:space="preserve"> </w:t>
            </w:r>
            <w:r>
              <w:rPr>
                <w:rFonts w:ascii="Arial" w:hAnsi="Arial" w:cs="Arial"/>
                <w:lang w:val="pt-PT"/>
              </w:rPr>
              <w:t>solicitadas</w:t>
            </w:r>
            <w:r>
              <w:rPr>
                <w:rFonts w:ascii="Arial" w:hAnsi="Arial" w:cs="Arial"/>
                <w:spacing w:val="9"/>
                <w:lang w:val="pt-PT"/>
              </w:rPr>
              <w:t xml:space="preserve"> </w:t>
            </w:r>
            <w:r>
              <w:rPr>
                <w:rFonts w:ascii="Arial" w:hAnsi="Arial" w:cs="Arial"/>
                <w:lang w:val="pt-PT"/>
              </w:rPr>
              <w:t>no</w:t>
            </w:r>
            <w:r>
              <w:rPr>
                <w:rFonts w:ascii="Arial" w:hAnsi="Arial" w:cs="Arial"/>
                <w:spacing w:val="8"/>
                <w:lang w:val="pt-PT"/>
              </w:rPr>
              <w:t xml:space="preserve"> </w:t>
            </w:r>
            <w:r>
              <w:rPr>
                <w:rFonts w:ascii="Arial" w:hAnsi="Arial" w:cs="Arial"/>
                <w:lang w:val="pt-PT"/>
              </w:rPr>
              <w:t>controle.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9F26CD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4459A91" w14:textId="77777777" w:rsidR="00A33B61" w:rsidRDefault="00A33B61" w:rsidP="00AC3B8A">
            <w:pPr>
              <w:widowControl w:val="0"/>
              <w:jc w:val="both"/>
              <w:rPr>
                <w:rFonts w:ascii="Arial" w:hAnsi="Arial"/>
              </w:rPr>
            </w:pPr>
            <w:r>
              <w:rPr>
                <w:rFonts w:ascii="Arial" w:hAnsi="Arial" w:cs="Arial"/>
              </w:rPr>
              <w:t>SIM</w:t>
            </w:r>
          </w:p>
        </w:tc>
      </w:tr>
      <w:tr w:rsidR="00A33B61" w14:paraId="2CB2531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BA72BA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741CBE8" w14:textId="77777777" w:rsidR="00A33B61" w:rsidRDefault="00A33B61" w:rsidP="00A33B61">
            <w:pPr>
              <w:widowControl w:val="0"/>
              <w:numPr>
                <w:ilvl w:val="0"/>
                <w:numId w:val="41"/>
              </w:numPr>
              <w:suppressAutoHyphens w:val="0"/>
              <w:ind w:left="34" w:hanging="34"/>
              <w:jc w:val="both"/>
              <w:rPr>
                <w:rFonts w:ascii="Arial" w:hAnsi="Arial"/>
              </w:rPr>
            </w:pPr>
            <w:r>
              <w:rPr>
                <w:rFonts w:ascii="Arial" w:hAnsi="Arial" w:cs="Arial"/>
                <w:lang w:val="pt-PT"/>
              </w:rPr>
              <w:t>Deverá possuir também um controle de chegada da declaração, onde o usuário coloque o nome da pessoa,</w:t>
            </w:r>
            <w:r>
              <w:rPr>
                <w:rFonts w:ascii="Arial" w:hAnsi="Arial" w:cs="Arial"/>
                <w:spacing w:val="1"/>
                <w:lang w:val="pt-PT"/>
              </w:rPr>
              <w:t xml:space="preserve"> </w:t>
            </w:r>
            <w:r>
              <w:rPr>
                <w:rFonts w:ascii="Arial" w:hAnsi="Arial" w:cs="Arial"/>
                <w:lang w:val="pt-PT"/>
              </w:rPr>
              <w:t>e mostre as informações do pedido.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23845E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3DE2806" w14:textId="77777777" w:rsidR="00A33B61" w:rsidRDefault="00A33B61" w:rsidP="00AC3B8A">
            <w:pPr>
              <w:widowControl w:val="0"/>
              <w:jc w:val="both"/>
              <w:rPr>
                <w:rFonts w:ascii="Arial" w:hAnsi="Arial"/>
              </w:rPr>
            </w:pPr>
            <w:r>
              <w:rPr>
                <w:rFonts w:ascii="Arial" w:hAnsi="Arial" w:cs="Arial"/>
                <w:lang w:val="pt-PT"/>
              </w:rPr>
              <w:t>SIM</w:t>
            </w:r>
          </w:p>
        </w:tc>
      </w:tr>
      <w:tr w:rsidR="00A33B61" w14:paraId="4571D32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02B266C"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26DE17E" w14:textId="77777777" w:rsidR="00A33B61" w:rsidRDefault="00A33B61" w:rsidP="00AC3B8A">
            <w:pPr>
              <w:widowControl w:val="0"/>
              <w:ind w:left="34" w:hanging="34"/>
              <w:jc w:val="both"/>
              <w:rPr>
                <w:rFonts w:ascii="Arial" w:hAnsi="Arial"/>
              </w:rPr>
            </w:pPr>
            <w:r>
              <w:rPr>
                <w:rFonts w:ascii="Arial" w:hAnsi="Arial" w:cs="Arial"/>
                <w:b/>
                <w:bCs/>
                <w:color w:val="000000"/>
                <w:lang w:val="pt-PT"/>
              </w:rPr>
              <w:t>Medida Socioeducativa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C705398"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C43F098" w14:textId="77777777" w:rsidR="00A33B61" w:rsidRDefault="00A33B61" w:rsidP="00AC3B8A">
            <w:pPr>
              <w:widowControl w:val="0"/>
              <w:jc w:val="both"/>
            </w:pPr>
            <w:r>
              <w:rPr>
                <w:rStyle w:val="Forte1"/>
                <w:rFonts w:ascii="Arial" w:hAnsi="Arial" w:cs="Arial"/>
              </w:rPr>
              <w:t>Obrigatório?</w:t>
            </w:r>
          </w:p>
        </w:tc>
      </w:tr>
      <w:tr w:rsidR="00A33B61" w14:paraId="0FA2D55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ABE7A8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86E5997" w14:textId="77777777" w:rsidR="00A33B61" w:rsidRDefault="00A33B61" w:rsidP="00A33B61">
            <w:pPr>
              <w:widowControl w:val="0"/>
              <w:numPr>
                <w:ilvl w:val="0"/>
                <w:numId w:val="42"/>
              </w:numPr>
              <w:tabs>
                <w:tab w:val="left" w:pos="1044"/>
              </w:tabs>
              <w:suppressAutoHyphens w:val="0"/>
              <w:ind w:left="34" w:hanging="34"/>
              <w:jc w:val="both"/>
              <w:rPr>
                <w:rFonts w:ascii="Arial" w:hAnsi="Arial"/>
              </w:rPr>
            </w:pPr>
            <w:r>
              <w:rPr>
                <w:rFonts w:ascii="Arial" w:eastAsia="Arial" w:hAnsi="Arial" w:cs="Arial"/>
                <w:bCs/>
                <w:color w:val="000000"/>
              </w:rPr>
              <w:t>Deverá possuir um controle de Medida Socioeducativa onde para incluir um registro, deverá conter no</w:t>
            </w:r>
            <w:r>
              <w:rPr>
                <w:rFonts w:ascii="Arial" w:eastAsia="Arial" w:hAnsi="Arial" w:cs="Arial"/>
                <w:b/>
                <w:bCs/>
                <w:color w:val="000000"/>
              </w:rPr>
              <w:t xml:space="preserve"> </w:t>
            </w:r>
            <w:r>
              <w:rPr>
                <w:rFonts w:ascii="Arial" w:eastAsia="Arial" w:hAnsi="Arial" w:cs="Arial"/>
                <w:color w:val="000000"/>
              </w:rPr>
              <w:t>a pessoa que deve estar previamente cadastrada no sistema, a data de início e data de término, o tipo do desligamento e o motivo de desligamento e que sejam disponibilizados os respectivos motivos de desligamento dentro contexto do tipo de desligamento informado, a Unidade de Abrangência associado ao novo registro, se o registro está aguardando decisão judicial, o acompanhamento pedagógico e interpretação de medida, a data da interpretação e a data da extinção e ainda se está em progressão de medida, a fase, o ato infracional, o tipo do ato, a duração, o número do processo, o responsável e o profissional responsável, durante a gestão da medida, a transferência entre profissionais e manter o histórico de profissionais que atuaram ao longo da medida, informar o tipo da medida e uma observação geral.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C6FCE9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8549346" w14:textId="77777777" w:rsidR="00A33B61" w:rsidRDefault="00A33B61" w:rsidP="00AC3B8A">
            <w:pPr>
              <w:widowControl w:val="0"/>
              <w:jc w:val="both"/>
              <w:rPr>
                <w:rFonts w:ascii="Arial" w:hAnsi="Arial"/>
              </w:rPr>
            </w:pPr>
            <w:r>
              <w:rPr>
                <w:rFonts w:ascii="Arial" w:hAnsi="Arial" w:cs="Arial"/>
                <w:lang w:val="pt-PT"/>
              </w:rPr>
              <w:t>SIM</w:t>
            </w:r>
          </w:p>
        </w:tc>
      </w:tr>
      <w:tr w:rsidR="00A33B61" w14:paraId="3BF5AFF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4DF86E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E474860" w14:textId="77777777" w:rsidR="00A33B61" w:rsidRDefault="00A33B61" w:rsidP="00A33B61">
            <w:pPr>
              <w:widowControl w:val="0"/>
              <w:numPr>
                <w:ilvl w:val="0"/>
                <w:numId w:val="42"/>
              </w:numPr>
              <w:tabs>
                <w:tab w:val="left" w:pos="1044"/>
              </w:tabs>
              <w:suppressAutoHyphens w:val="0"/>
              <w:ind w:left="34" w:hanging="34"/>
              <w:jc w:val="both"/>
              <w:rPr>
                <w:rFonts w:ascii="Arial" w:hAnsi="Arial"/>
              </w:rPr>
            </w:pPr>
            <w:r>
              <w:rPr>
                <w:rFonts w:ascii="Arial" w:eastAsia="Arial" w:hAnsi="Arial" w:cs="Arial"/>
                <w:color w:val="000000"/>
              </w:rPr>
              <w:t>Deverá possuir um controle de Avaliação Pedagógica onde o profissional poderá informar no mínimo a data, o profissional, o resultado da avaliação e se necessita de acompanhamento sistemático, além de um descritivo de observação pertinente á avaliação. Também visualizar todas as avaliações já realizadas para a pessoa com o resultado e a opção de imprimir o registro da avaliação pedagógica.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FB0597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B65658D" w14:textId="77777777" w:rsidR="00A33B61" w:rsidRDefault="00A33B61" w:rsidP="00AC3B8A">
            <w:pPr>
              <w:widowControl w:val="0"/>
              <w:jc w:val="both"/>
              <w:rPr>
                <w:rFonts w:ascii="Arial" w:hAnsi="Arial"/>
              </w:rPr>
            </w:pPr>
            <w:r>
              <w:rPr>
                <w:rFonts w:ascii="Arial" w:hAnsi="Arial" w:cs="Arial"/>
              </w:rPr>
              <w:t>SIM</w:t>
            </w:r>
          </w:p>
        </w:tc>
      </w:tr>
      <w:tr w:rsidR="00A33B61" w14:paraId="01CD96F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B6C2CC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FFDF7C0" w14:textId="77777777" w:rsidR="00A33B61" w:rsidRDefault="00A33B61" w:rsidP="00A33B61">
            <w:pPr>
              <w:widowControl w:val="0"/>
              <w:numPr>
                <w:ilvl w:val="0"/>
                <w:numId w:val="42"/>
              </w:numPr>
              <w:tabs>
                <w:tab w:val="left" w:pos="1044"/>
              </w:tabs>
              <w:suppressAutoHyphens w:val="0"/>
              <w:ind w:left="34" w:hanging="34"/>
              <w:jc w:val="both"/>
              <w:rPr>
                <w:rFonts w:ascii="Arial" w:hAnsi="Arial"/>
              </w:rPr>
            </w:pPr>
            <w:r>
              <w:rPr>
                <w:rFonts w:ascii="Arial" w:eastAsia="Arial" w:hAnsi="Arial" w:cs="Arial"/>
                <w:color w:val="000000"/>
              </w:rPr>
              <w:t>Permitir anexar arquivos ao controle da medida e impressão da interpretação da medida.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D16627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ECBF6F3" w14:textId="77777777" w:rsidR="00A33B61" w:rsidRDefault="00A33B61" w:rsidP="00AC3B8A">
            <w:pPr>
              <w:widowControl w:val="0"/>
              <w:jc w:val="both"/>
              <w:rPr>
                <w:rFonts w:ascii="Arial" w:hAnsi="Arial"/>
              </w:rPr>
            </w:pPr>
            <w:r>
              <w:rPr>
                <w:rFonts w:ascii="Arial" w:hAnsi="Arial" w:cs="Arial"/>
              </w:rPr>
              <w:t>NÃO</w:t>
            </w:r>
          </w:p>
        </w:tc>
      </w:tr>
      <w:tr w:rsidR="00A33B61" w14:paraId="751EDDE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724DDD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C5F5AB8" w14:textId="77777777" w:rsidR="00A33B61" w:rsidRDefault="00A33B61" w:rsidP="00A33B61">
            <w:pPr>
              <w:widowControl w:val="0"/>
              <w:numPr>
                <w:ilvl w:val="0"/>
                <w:numId w:val="42"/>
              </w:numPr>
              <w:tabs>
                <w:tab w:val="left" w:pos="1044"/>
              </w:tabs>
              <w:suppressAutoHyphens w:val="0"/>
              <w:ind w:left="34" w:hanging="34"/>
              <w:jc w:val="both"/>
              <w:rPr>
                <w:rFonts w:ascii="Arial" w:hAnsi="Arial"/>
              </w:rPr>
            </w:pPr>
            <w:r>
              <w:rPr>
                <w:rFonts w:ascii="Arial" w:eastAsia="Arial" w:hAnsi="Arial" w:cs="Arial"/>
                <w:color w:val="000000"/>
              </w:rPr>
              <w:t>Permitir controlar os detalhes relacionados à PSC (Prestação de Serviço a Comunidade) informando no mínimo a data de início e data de término, indicar as pessoas que possuam registro no controle da medida para os tipos “PSC” ou “PSC/LA”, o local da prestação do serviço, o prazo de forma descritiva, os dias da semana que fará a prestação de serviço a comunidade, a orientação técnica, a atividade a ser realizada pela pessoa que cumpre a prestação de serviços a comunidade, a data de entrada, a hora de entrada, hora de saída e a descrição da atividade desenvolvida e também imprimir as informações da ficha de encaminhamento para prestadora de serviços a comunidade com cada atividade registrada.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1283EF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004D9A9" w14:textId="77777777" w:rsidR="00A33B61" w:rsidRDefault="00A33B61" w:rsidP="00AC3B8A">
            <w:pPr>
              <w:widowControl w:val="0"/>
              <w:jc w:val="both"/>
              <w:rPr>
                <w:rFonts w:ascii="Arial" w:hAnsi="Arial"/>
              </w:rPr>
            </w:pPr>
            <w:r>
              <w:rPr>
                <w:rFonts w:ascii="Arial" w:hAnsi="Arial" w:cs="Arial"/>
              </w:rPr>
              <w:t>SIM</w:t>
            </w:r>
          </w:p>
        </w:tc>
      </w:tr>
      <w:tr w:rsidR="00A33B61" w14:paraId="2B0CA52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C33683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B30FD17" w14:textId="77777777" w:rsidR="00A33B61" w:rsidRDefault="00A33B61" w:rsidP="00A33B61">
            <w:pPr>
              <w:widowControl w:val="0"/>
              <w:numPr>
                <w:ilvl w:val="0"/>
                <w:numId w:val="42"/>
              </w:numPr>
              <w:tabs>
                <w:tab w:val="left" w:pos="1044"/>
              </w:tabs>
              <w:suppressAutoHyphens w:val="0"/>
              <w:ind w:left="34" w:hanging="34"/>
              <w:jc w:val="both"/>
              <w:rPr>
                <w:rFonts w:ascii="Arial" w:hAnsi="Arial"/>
              </w:rPr>
            </w:pPr>
            <w:r>
              <w:rPr>
                <w:rFonts w:ascii="Arial" w:eastAsia="Arial" w:hAnsi="Arial" w:cs="Arial"/>
                <w:color w:val="000000"/>
              </w:rPr>
              <w:t>Permitir registrar encaminhamento para aqueles registrados no controle da medida que deverá possuir no mínimo a data e hora do encaminhamento, o tipo de encaminhamento e contextualizar o motivo do encaminhamento.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16A144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D99A99D" w14:textId="77777777" w:rsidR="00A33B61" w:rsidRDefault="00A33B61" w:rsidP="00AC3B8A">
            <w:pPr>
              <w:widowControl w:val="0"/>
              <w:jc w:val="both"/>
              <w:rPr>
                <w:rFonts w:ascii="Arial" w:hAnsi="Arial"/>
              </w:rPr>
            </w:pPr>
            <w:r>
              <w:rPr>
                <w:rFonts w:ascii="Arial" w:hAnsi="Arial" w:cs="Arial"/>
              </w:rPr>
              <w:t>SIM</w:t>
            </w:r>
          </w:p>
        </w:tc>
      </w:tr>
      <w:tr w:rsidR="00A33B61" w14:paraId="612F6F43" w14:textId="77777777" w:rsidTr="00AC3B8A">
        <w:trPr>
          <w:trHeight w:val="150"/>
        </w:trPr>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F27CC9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4DF8787" w14:textId="77777777" w:rsidR="00A33B61" w:rsidRDefault="00A33B61" w:rsidP="00A33B61">
            <w:pPr>
              <w:widowControl w:val="0"/>
              <w:numPr>
                <w:ilvl w:val="0"/>
                <w:numId w:val="42"/>
              </w:numPr>
              <w:tabs>
                <w:tab w:val="left" w:pos="1044"/>
              </w:tabs>
              <w:suppressAutoHyphens w:val="0"/>
              <w:ind w:left="34" w:hanging="34"/>
              <w:jc w:val="both"/>
              <w:rPr>
                <w:rFonts w:ascii="Arial" w:hAnsi="Arial"/>
              </w:rPr>
            </w:pPr>
            <w:r>
              <w:rPr>
                <w:rFonts w:ascii="Arial" w:eastAsia="Arial" w:hAnsi="Arial" w:cs="Arial"/>
                <w:color w:val="000000"/>
              </w:rPr>
              <w:t>Permitir registrar visita à pessoa associada ao controle da medida e aos seus membros familiares informando no mínimo a data da visita, a hora da visita e uma data prevista para retorno, se existir, indicar tratar-se de uma visita individual ou familiar, sendo que será possível indicar os membros familiares presentes na visita selecionando entre os membros da composição familiar podendo indicar um ou mais membros concomitantemente, a situação encontrada e o parecer social acerca da visita realizada, o motivo e o tipo da visita e gravar a visita desde que a data dela não esteja contida no período de um relatório contabilizado e gravado e a impressão dos dados da visita registrada.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E5F305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4CF5652" w14:textId="77777777" w:rsidR="00A33B61" w:rsidRDefault="00A33B61" w:rsidP="00AC3B8A">
            <w:pPr>
              <w:widowControl w:val="0"/>
              <w:jc w:val="both"/>
              <w:rPr>
                <w:rFonts w:ascii="Arial" w:hAnsi="Arial"/>
              </w:rPr>
            </w:pPr>
            <w:r>
              <w:rPr>
                <w:rFonts w:ascii="Arial" w:hAnsi="Arial" w:cs="Arial"/>
              </w:rPr>
              <w:t>SIM</w:t>
            </w:r>
          </w:p>
        </w:tc>
      </w:tr>
      <w:tr w:rsidR="00A33B61" w14:paraId="4553996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3CC579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14A5964" w14:textId="77777777" w:rsidR="00A33B61" w:rsidRDefault="00A33B61" w:rsidP="00A33B61">
            <w:pPr>
              <w:widowControl w:val="0"/>
              <w:numPr>
                <w:ilvl w:val="0"/>
                <w:numId w:val="42"/>
              </w:numPr>
              <w:tabs>
                <w:tab w:val="left" w:pos="1044"/>
              </w:tabs>
              <w:suppressAutoHyphens w:val="0"/>
              <w:ind w:left="34" w:hanging="34"/>
              <w:jc w:val="both"/>
              <w:rPr>
                <w:rFonts w:ascii="Arial" w:hAnsi="Arial"/>
              </w:rPr>
            </w:pPr>
            <w:r>
              <w:rPr>
                <w:rFonts w:ascii="Arial" w:eastAsia="Arial" w:hAnsi="Arial" w:cs="Arial"/>
                <w:color w:val="000000"/>
              </w:rPr>
              <w:t>Permitir registrar o atendimento a pessoa associada à medida informando  no mínimo a data e a hora do atendimento, a data do retorno da pessoa para um novo atendimento, a indicação de orientação jurídica caso tenha existido e uma opção para destaque em algum agendamento futuro realizado para a pessoa atendida, indicar um ou mais assuntos, diferenciar o atendimento indicando o tipo entre “INDIVIDUAL”, “FAMILIAR”, “ACOMPANHAMENTO PEDAGÓGICO”, inserir de forma descritiva a solicitação, o histórico, o parecer e a observação. Nos campos descritivos seja possível a edição colocando as informações descritas como negrito, itálico, sublinhado, alteração de tamanho e cor de texto, numerais, alinhamentos, recortes, entre outras opções, indicar o profissional que participou do atendimento indicando um ou mais profissionais, imprimir o prontuário familiar da pessoa associada ao atendimento e os dados do atendimento e permitir excluir o atendimento desde que a data dela não esteja contida no período de um relatório contabilizado e gravado.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C53F0B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B46C72B" w14:textId="77777777" w:rsidR="00A33B61" w:rsidRDefault="00A33B61" w:rsidP="00AC3B8A">
            <w:pPr>
              <w:widowControl w:val="0"/>
              <w:jc w:val="both"/>
              <w:rPr>
                <w:rFonts w:ascii="Arial" w:hAnsi="Arial"/>
              </w:rPr>
            </w:pPr>
            <w:r>
              <w:rPr>
                <w:rFonts w:ascii="Arial" w:hAnsi="Arial" w:cs="Arial"/>
              </w:rPr>
              <w:t>SIM</w:t>
            </w:r>
          </w:p>
        </w:tc>
      </w:tr>
      <w:tr w:rsidR="00A33B61" w14:paraId="5788A6B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3318978"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E739424" w14:textId="77777777" w:rsidR="00A33B61" w:rsidRDefault="00A33B61" w:rsidP="00AC3B8A">
            <w:pPr>
              <w:widowControl w:val="0"/>
              <w:ind w:left="34" w:hanging="34"/>
              <w:jc w:val="both"/>
              <w:rPr>
                <w:rFonts w:ascii="Arial" w:hAnsi="Arial"/>
              </w:rPr>
            </w:pPr>
            <w:r>
              <w:rPr>
                <w:rFonts w:ascii="Arial" w:hAnsi="Arial" w:cs="Arial"/>
                <w:b/>
                <w:bCs/>
                <w:color w:val="000000"/>
                <w:lang w:val="pt-PT"/>
              </w:rPr>
              <w:t>Prestação de Contas Por Projeto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306F0DD"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C530236" w14:textId="77777777" w:rsidR="00A33B61" w:rsidRDefault="00A33B61" w:rsidP="00AC3B8A">
            <w:pPr>
              <w:widowControl w:val="0"/>
              <w:jc w:val="both"/>
            </w:pPr>
            <w:r>
              <w:rPr>
                <w:rStyle w:val="Forte1"/>
                <w:rFonts w:ascii="Arial" w:hAnsi="Arial" w:cs="Arial"/>
              </w:rPr>
              <w:t>Obrigatório?</w:t>
            </w:r>
          </w:p>
        </w:tc>
      </w:tr>
      <w:tr w:rsidR="00A33B61" w14:paraId="250A6B8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071785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C21F5ED" w14:textId="77777777" w:rsidR="00A33B61" w:rsidRDefault="00A33B61" w:rsidP="00A33B61">
            <w:pPr>
              <w:widowControl w:val="0"/>
              <w:numPr>
                <w:ilvl w:val="0"/>
                <w:numId w:val="43"/>
              </w:numPr>
              <w:suppressAutoHyphens w:val="0"/>
              <w:ind w:left="34" w:hanging="34"/>
              <w:jc w:val="both"/>
              <w:rPr>
                <w:rFonts w:ascii="Arial" w:hAnsi="Arial"/>
              </w:rPr>
            </w:pPr>
            <w:r>
              <w:rPr>
                <w:rFonts w:ascii="Arial" w:eastAsia="Arial" w:hAnsi="Arial" w:cs="Arial"/>
                <w:color w:val="000000"/>
              </w:rPr>
              <w:t>O sistema deve contar com um controle de prestação de contas financeiro e quantitativo podendo visualizar entradas, saídas e todo o fluxos decorrente das ações realizadas com o projeto em que o benefício é vinculado. Esse controle deverá permitir vincular um benefício a um projeto, podendo selecionar se o mesmo será controlado por quantidade ou valor e também o limite diário de dispensação, caso existir e possuir a visualização de todos os projetos inseridos, mostrando a entrada, saída, contrapartida, transferência e saldo atual.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DE43C8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7F38A39" w14:textId="77777777" w:rsidR="00A33B61" w:rsidRDefault="00A33B61" w:rsidP="00AC3B8A">
            <w:pPr>
              <w:widowControl w:val="0"/>
              <w:jc w:val="both"/>
              <w:rPr>
                <w:rFonts w:ascii="Arial" w:hAnsi="Arial"/>
              </w:rPr>
            </w:pPr>
            <w:r>
              <w:rPr>
                <w:rFonts w:ascii="Arial" w:hAnsi="Arial" w:cs="Arial"/>
              </w:rPr>
              <w:t>SIM</w:t>
            </w:r>
          </w:p>
        </w:tc>
      </w:tr>
      <w:tr w:rsidR="00A33B61" w14:paraId="49DCFB6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BCAC93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D963A44" w14:textId="77777777" w:rsidR="00A33B61" w:rsidRDefault="00A33B61" w:rsidP="00A33B61">
            <w:pPr>
              <w:widowControl w:val="0"/>
              <w:numPr>
                <w:ilvl w:val="0"/>
                <w:numId w:val="43"/>
              </w:numPr>
              <w:suppressAutoHyphens w:val="0"/>
              <w:ind w:left="34" w:hanging="34"/>
              <w:jc w:val="both"/>
              <w:rPr>
                <w:rFonts w:ascii="Arial" w:hAnsi="Arial"/>
              </w:rPr>
            </w:pPr>
            <w:r>
              <w:rPr>
                <w:rFonts w:ascii="Arial" w:eastAsia="Arial" w:hAnsi="Arial" w:cs="Arial"/>
                <w:color w:val="000000"/>
              </w:rPr>
              <w:t>Permitir dar entrada informando no mínimo o projeto e o valor, visualizar todas as transações efetuadas no período, dar uma saída de um valor para um projeto informando o motivo da saída e mostrando o salto restante após o preenchimento do valor, transferir um valor de um projeto para outro, informando o projeto de onde está saindo, o valor e o projeto para onde está indo, podendo ver o saldo dos projetos.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746232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8BEC6C9" w14:textId="77777777" w:rsidR="00A33B61" w:rsidRDefault="00A33B61" w:rsidP="00AC3B8A">
            <w:pPr>
              <w:widowControl w:val="0"/>
              <w:jc w:val="both"/>
              <w:rPr>
                <w:rFonts w:ascii="Arial" w:hAnsi="Arial"/>
              </w:rPr>
            </w:pPr>
            <w:r>
              <w:rPr>
                <w:rFonts w:ascii="Arial" w:hAnsi="Arial" w:cs="Arial"/>
              </w:rPr>
              <w:t>SIM</w:t>
            </w:r>
          </w:p>
        </w:tc>
      </w:tr>
      <w:tr w:rsidR="00A33B61" w14:paraId="42069248" w14:textId="77777777" w:rsidTr="00AC3B8A">
        <w:trPr>
          <w:trHeight w:val="77"/>
        </w:trPr>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DA4F43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C3A7184" w14:textId="77777777" w:rsidR="00A33B61" w:rsidRDefault="00A33B61" w:rsidP="00A33B61">
            <w:pPr>
              <w:widowControl w:val="0"/>
              <w:numPr>
                <w:ilvl w:val="0"/>
                <w:numId w:val="43"/>
              </w:numPr>
              <w:suppressAutoHyphens w:val="0"/>
              <w:ind w:left="34" w:hanging="34"/>
              <w:jc w:val="both"/>
              <w:rPr>
                <w:rFonts w:ascii="Arial" w:hAnsi="Arial"/>
              </w:rPr>
            </w:pPr>
            <w:r>
              <w:rPr>
                <w:rFonts w:ascii="Arial" w:eastAsia="Arial" w:hAnsi="Arial" w:cs="Arial"/>
                <w:color w:val="000000"/>
              </w:rPr>
              <w:t>Permitir anexar arquivos de registro dentro do controle informando no mínimo o mês, o ano, o tipo de documento que está sendo anexado e a unidade, podendo visualizar todos os anexos gravados.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921DF5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3821FB0" w14:textId="77777777" w:rsidR="00A33B61" w:rsidRDefault="00A33B61" w:rsidP="00AC3B8A">
            <w:pPr>
              <w:widowControl w:val="0"/>
              <w:jc w:val="both"/>
              <w:rPr>
                <w:rFonts w:ascii="Arial" w:hAnsi="Arial"/>
              </w:rPr>
            </w:pPr>
            <w:r>
              <w:rPr>
                <w:rFonts w:ascii="Arial" w:hAnsi="Arial" w:cs="Arial"/>
              </w:rPr>
              <w:t>NÃO</w:t>
            </w:r>
          </w:p>
        </w:tc>
      </w:tr>
      <w:tr w:rsidR="00A33B61" w14:paraId="41E69F6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126AAD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37526BE" w14:textId="77777777" w:rsidR="00A33B61" w:rsidRDefault="00A33B61" w:rsidP="00A33B61">
            <w:pPr>
              <w:widowControl w:val="0"/>
              <w:numPr>
                <w:ilvl w:val="0"/>
                <w:numId w:val="43"/>
              </w:numPr>
              <w:suppressAutoHyphens w:val="0"/>
              <w:ind w:left="34" w:hanging="34"/>
              <w:jc w:val="both"/>
              <w:rPr>
                <w:rFonts w:ascii="Arial" w:hAnsi="Arial"/>
              </w:rPr>
            </w:pPr>
            <w:r>
              <w:rPr>
                <w:rFonts w:ascii="Arial" w:eastAsia="Arial" w:hAnsi="Arial" w:cs="Arial"/>
                <w:color w:val="000000"/>
              </w:rPr>
              <w:t>Permitir visualizar as entradas, saídas e transferências, as informações por projeto e mês, as informações de utilização de recurso em formato.xls, as informações das prestações de contas em geral e as informações sobre pagamento por ano.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05C0DA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685B111" w14:textId="77777777" w:rsidR="00A33B61" w:rsidRDefault="00A33B61" w:rsidP="00AC3B8A">
            <w:pPr>
              <w:widowControl w:val="0"/>
              <w:jc w:val="both"/>
              <w:rPr>
                <w:rFonts w:ascii="Arial" w:hAnsi="Arial"/>
              </w:rPr>
            </w:pPr>
            <w:r>
              <w:rPr>
                <w:rFonts w:ascii="Arial" w:hAnsi="Arial" w:cs="Arial"/>
              </w:rPr>
              <w:t>SIM</w:t>
            </w:r>
          </w:p>
        </w:tc>
      </w:tr>
      <w:tr w:rsidR="00A33B61" w14:paraId="6376263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77D5402"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E0CAFAA" w14:textId="77777777" w:rsidR="00A33B61" w:rsidRDefault="00A33B61" w:rsidP="00AC3B8A">
            <w:pPr>
              <w:widowControl w:val="0"/>
              <w:ind w:left="34" w:hanging="34"/>
              <w:jc w:val="both"/>
              <w:rPr>
                <w:rFonts w:ascii="Arial" w:hAnsi="Arial"/>
              </w:rPr>
            </w:pPr>
            <w:r>
              <w:rPr>
                <w:rFonts w:ascii="Arial" w:hAnsi="Arial" w:cs="Arial"/>
                <w:b/>
                <w:bCs/>
                <w:color w:val="000000"/>
                <w:lang w:val="pt-PT"/>
              </w:rPr>
              <w:t>Tramitação de Documentos Internos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7BBC58E"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996A64A" w14:textId="77777777" w:rsidR="00A33B61" w:rsidRDefault="00A33B61" w:rsidP="00AC3B8A">
            <w:pPr>
              <w:widowControl w:val="0"/>
              <w:jc w:val="both"/>
            </w:pPr>
            <w:r>
              <w:rPr>
                <w:rStyle w:val="Forte1"/>
                <w:rFonts w:ascii="Arial" w:hAnsi="Arial" w:cs="Arial"/>
              </w:rPr>
              <w:t>Obrigatório?</w:t>
            </w:r>
          </w:p>
        </w:tc>
      </w:tr>
      <w:tr w:rsidR="00A33B61" w14:paraId="68026BD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6A51B2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7101EE1" w14:textId="77777777" w:rsidR="00A33B61" w:rsidRDefault="00A33B61" w:rsidP="00A33B61">
            <w:pPr>
              <w:widowControl w:val="0"/>
              <w:numPr>
                <w:ilvl w:val="0"/>
                <w:numId w:val="44"/>
              </w:numPr>
              <w:tabs>
                <w:tab w:val="left" w:pos="1044"/>
              </w:tabs>
              <w:suppressAutoHyphens w:val="0"/>
              <w:ind w:left="34" w:hanging="34"/>
              <w:jc w:val="both"/>
              <w:rPr>
                <w:rFonts w:ascii="Arial" w:hAnsi="Arial"/>
              </w:rPr>
            </w:pPr>
            <w:r>
              <w:rPr>
                <w:rFonts w:ascii="Arial" w:eastAsia="Arial" w:hAnsi="Arial" w:cs="Arial"/>
                <w:color w:val="000000"/>
              </w:rPr>
              <w:t>O sistema deve contar com encaminhamento de arquivos e processos importantes, como ofícios, memorandos e documentos do Ministério Público, controlando todo o fluxo de onde saiu e aonde se encontra esse documento, inclusive o status podendo saber se está aguardando, executando, já foi finalizado e respondido pelos responsáveis onde para criar um novo, deverá conter no mínimo a data do processo, de forma obrigatória, o tipo de cada processo, a data, número de ofício, número do protocolo, número do processo e número do processo digital, a data de devolução, data do ofício, as pessoas cadastradas no sistema para atribuir ao registro de tramitação de documento e pessoas que não tem cadastro, documentos e endereço pré-definidos, a informação do local da tramitação de documento, devendo ser atribuído através de busca automática de listagem de locais, o tipo de solicitação, o público alvo, a demanda inicial e a violação referente e a descrição da tramitação de documento.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07D8AE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B46D911" w14:textId="77777777" w:rsidR="00A33B61" w:rsidRDefault="00A33B61" w:rsidP="00AC3B8A">
            <w:pPr>
              <w:widowControl w:val="0"/>
              <w:jc w:val="both"/>
              <w:rPr>
                <w:rFonts w:ascii="Arial" w:hAnsi="Arial"/>
              </w:rPr>
            </w:pPr>
            <w:r>
              <w:rPr>
                <w:rFonts w:ascii="Arial" w:hAnsi="Arial" w:cs="Arial"/>
                <w:lang w:val="pt-PT"/>
              </w:rPr>
              <w:t>SIM</w:t>
            </w:r>
          </w:p>
        </w:tc>
      </w:tr>
      <w:tr w:rsidR="00A33B61" w14:paraId="568EC61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FF105E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C7B679A" w14:textId="77777777" w:rsidR="00A33B61" w:rsidRDefault="00A33B61" w:rsidP="00A33B61">
            <w:pPr>
              <w:widowControl w:val="0"/>
              <w:numPr>
                <w:ilvl w:val="0"/>
                <w:numId w:val="44"/>
              </w:numPr>
              <w:tabs>
                <w:tab w:val="left" w:pos="1044"/>
              </w:tabs>
              <w:suppressAutoHyphens w:val="0"/>
              <w:ind w:left="34" w:hanging="34"/>
              <w:jc w:val="both"/>
              <w:rPr>
                <w:rFonts w:ascii="Arial" w:hAnsi="Arial"/>
              </w:rPr>
            </w:pPr>
            <w:r>
              <w:rPr>
                <w:rFonts w:ascii="Arial" w:eastAsia="Arial" w:hAnsi="Arial" w:cs="Arial"/>
                <w:color w:val="000000"/>
              </w:rPr>
              <w:t>Permitir inserir anexa a tramitação de documento, validando e informando aos profissionais, tipos de arquivos permitidos e tamanho de cada arquivo.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54230C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755EDC1" w14:textId="77777777" w:rsidR="00A33B61" w:rsidRDefault="00A33B61" w:rsidP="00AC3B8A">
            <w:pPr>
              <w:widowControl w:val="0"/>
              <w:jc w:val="both"/>
              <w:rPr>
                <w:rFonts w:ascii="Arial" w:hAnsi="Arial"/>
              </w:rPr>
            </w:pPr>
            <w:r>
              <w:rPr>
                <w:rFonts w:ascii="Arial" w:hAnsi="Arial" w:cs="Arial"/>
              </w:rPr>
              <w:t>SIM</w:t>
            </w:r>
          </w:p>
        </w:tc>
      </w:tr>
      <w:tr w:rsidR="00A33B61" w14:paraId="0494C7F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E51B34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F566AC0" w14:textId="77777777" w:rsidR="00A33B61" w:rsidRDefault="00A33B61" w:rsidP="00A33B61">
            <w:pPr>
              <w:widowControl w:val="0"/>
              <w:numPr>
                <w:ilvl w:val="0"/>
                <w:numId w:val="44"/>
              </w:numPr>
              <w:tabs>
                <w:tab w:val="left" w:pos="1044"/>
              </w:tabs>
              <w:suppressAutoHyphens w:val="0"/>
              <w:ind w:left="34" w:hanging="34"/>
              <w:jc w:val="both"/>
              <w:rPr>
                <w:rFonts w:ascii="Arial" w:hAnsi="Arial"/>
              </w:rPr>
            </w:pPr>
            <w:r>
              <w:rPr>
                <w:rFonts w:ascii="Arial" w:eastAsia="Arial" w:hAnsi="Arial" w:cs="Arial"/>
                <w:color w:val="000000"/>
              </w:rPr>
              <w:t xml:space="preserve">Permitir que o profissional encaminhe o processo a outros profissionais da rede, onde, por sua vez, possam encaminhar a outros profissionais </w:t>
            </w:r>
            <w:r>
              <w:rPr>
                <w:rFonts w:ascii="Arial" w:eastAsia="Arial" w:hAnsi="Arial" w:cs="Arial"/>
                <w:color w:val="000000"/>
              </w:rPr>
              <w:lastRenderedPageBreak/>
              <w:t>da rede, formando um histórico de profissionais atuantes no registro de tramitação de documento, que cada profissional atuante na tramitação de documento faça uma descrição detalhada e atribua um status no registro da tramitação de documento, de forma obrigatória, que cada profissional atuante no registro de tramitação de documento inclua anexos e que cada profissional possua listagens rápidas de recebimentos de novos tramitação de documentos recebidos e enviados no menu principal da solução.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14A330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6953164" w14:textId="77777777" w:rsidR="00A33B61" w:rsidRDefault="00A33B61" w:rsidP="00AC3B8A">
            <w:pPr>
              <w:widowControl w:val="0"/>
              <w:jc w:val="both"/>
              <w:rPr>
                <w:rFonts w:ascii="Arial" w:hAnsi="Arial"/>
              </w:rPr>
            </w:pPr>
            <w:r>
              <w:rPr>
                <w:rFonts w:ascii="Arial" w:hAnsi="Arial" w:cs="Arial"/>
              </w:rPr>
              <w:t>SIM</w:t>
            </w:r>
          </w:p>
        </w:tc>
      </w:tr>
      <w:tr w:rsidR="00A33B61" w14:paraId="7126EAD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AC7DAC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02180F4" w14:textId="77777777" w:rsidR="00A33B61" w:rsidRDefault="00A33B61" w:rsidP="00A33B61">
            <w:pPr>
              <w:widowControl w:val="0"/>
              <w:numPr>
                <w:ilvl w:val="0"/>
                <w:numId w:val="44"/>
              </w:numPr>
              <w:tabs>
                <w:tab w:val="left" w:pos="1044"/>
              </w:tabs>
              <w:suppressAutoHyphens w:val="0"/>
              <w:ind w:left="34" w:hanging="34"/>
              <w:jc w:val="both"/>
              <w:rPr>
                <w:rFonts w:ascii="Arial" w:hAnsi="Arial"/>
              </w:rPr>
            </w:pPr>
            <w:r>
              <w:rPr>
                <w:rFonts w:ascii="Arial" w:eastAsia="Arial" w:hAnsi="Arial" w:cs="Arial"/>
                <w:color w:val="000000"/>
              </w:rPr>
              <w:t>Deverá possuir a opção de inserir a unidade de origem, o profissional de origem, ao colocar essas opções mostrará todos os processos vinculados à unidade e profissional selecionado, depois deverá possuir os campos de unidade e profissional destino, onde ao clicar em transferir, todos os processos selecionados do profissional de origem passarão ao profissional destino e a opção de escolher o registro apresentado, mostrar as informações da tramitação de documento.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05CD6F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4B0E3FA" w14:textId="77777777" w:rsidR="00A33B61" w:rsidRDefault="00A33B61" w:rsidP="00AC3B8A">
            <w:pPr>
              <w:widowControl w:val="0"/>
              <w:jc w:val="both"/>
              <w:rPr>
                <w:rFonts w:ascii="Arial" w:hAnsi="Arial"/>
              </w:rPr>
            </w:pPr>
            <w:r>
              <w:rPr>
                <w:rFonts w:ascii="Arial" w:hAnsi="Arial" w:cs="Arial"/>
              </w:rPr>
              <w:t>SIM</w:t>
            </w:r>
          </w:p>
        </w:tc>
      </w:tr>
      <w:tr w:rsidR="00A33B61" w14:paraId="10C6286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D0D734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80C7E2E" w14:textId="77777777" w:rsidR="00A33B61" w:rsidRDefault="00A33B61" w:rsidP="00A33B61">
            <w:pPr>
              <w:widowControl w:val="0"/>
              <w:numPr>
                <w:ilvl w:val="0"/>
                <w:numId w:val="44"/>
              </w:numPr>
              <w:tabs>
                <w:tab w:val="left" w:pos="1044"/>
              </w:tabs>
              <w:suppressAutoHyphens w:val="0"/>
              <w:ind w:left="34" w:hanging="34"/>
              <w:jc w:val="both"/>
              <w:rPr>
                <w:rFonts w:ascii="Arial" w:hAnsi="Arial"/>
              </w:rPr>
            </w:pPr>
            <w:r>
              <w:rPr>
                <w:rFonts w:ascii="Arial" w:hAnsi="Arial" w:cs="Arial"/>
              </w:rPr>
              <w:t>A solução proposta deve incluir funcionalidade de assinatura eletrônica, garantindo a autenticidade e integridade dos documentos. Esta funcionalidade deve ser compatível com as normas vigentes de certificação digital, e deve permitir a gestão de assinaturas de Tramitação de Documentos Internos.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251694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84095F8" w14:textId="77777777" w:rsidR="00A33B61" w:rsidRDefault="00A33B61" w:rsidP="00AC3B8A">
            <w:pPr>
              <w:widowControl w:val="0"/>
              <w:jc w:val="both"/>
              <w:rPr>
                <w:rFonts w:ascii="Arial" w:hAnsi="Arial"/>
              </w:rPr>
            </w:pPr>
            <w:r>
              <w:rPr>
                <w:rFonts w:ascii="Arial" w:hAnsi="Arial" w:cs="Arial"/>
              </w:rPr>
              <w:t>SIM</w:t>
            </w:r>
          </w:p>
        </w:tc>
      </w:tr>
      <w:tr w:rsidR="00A33B61" w14:paraId="33BDAFF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D07F08D"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4A4067F" w14:textId="77777777" w:rsidR="00A33B61" w:rsidRDefault="00A33B61" w:rsidP="00AC3B8A">
            <w:pPr>
              <w:widowControl w:val="0"/>
              <w:ind w:left="34" w:hanging="34"/>
              <w:jc w:val="both"/>
              <w:rPr>
                <w:rFonts w:ascii="Arial" w:hAnsi="Arial"/>
              </w:rPr>
            </w:pPr>
            <w:r>
              <w:rPr>
                <w:rFonts w:ascii="Arial" w:hAnsi="Arial" w:cs="Arial"/>
                <w:b/>
                <w:bCs/>
                <w:color w:val="000000"/>
                <w:lang w:val="pt-PT"/>
              </w:rPr>
              <w:t>Serviços das Unidades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39A1599"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93B51CB" w14:textId="77777777" w:rsidR="00A33B61" w:rsidRDefault="00A33B61" w:rsidP="00AC3B8A">
            <w:pPr>
              <w:widowControl w:val="0"/>
              <w:jc w:val="both"/>
            </w:pPr>
            <w:r>
              <w:rPr>
                <w:rStyle w:val="Forte1"/>
                <w:rFonts w:ascii="Arial" w:hAnsi="Arial" w:cs="Arial"/>
              </w:rPr>
              <w:t>Obrigatório?</w:t>
            </w:r>
          </w:p>
        </w:tc>
      </w:tr>
      <w:tr w:rsidR="00A33B61" w14:paraId="25194C2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F145AB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AE8087A" w14:textId="77777777" w:rsidR="00A33B61" w:rsidRDefault="00A33B61" w:rsidP="00A33B61">
            <w:pPr>
              <w:widowControl w:val="0"/>
              <w:numPr>
                <w:ilvl w:val="0"/>
                <w:numId w:val="45"/>
              </w:numPr>
              <w:tabs>
                <w:tab w:val="left" w:pos="1044"/>
              </w:tabs>
              <w:suppressAutoHyphens w:val="0"/>
              <w:ind w:left="34" w:hanging="34"/>
              <w:jc w:val="both"/>
              <w:rPr>
                <w:rFonts w:ascii="Arial" w:hAnsi="Arial"/>
              </w:rPr>
            </w:pPr>
            <w:r>
              <w:rPr>
                <w:rFonts w:ascii="Arial" w:eastAsia="Arial" w:hAnsi="Arial" w:cs="Arial"/>
                <w:color w:val="000000"/>
              </w:rPr>
              <w:t>Permitir inserir as configurações dos serviços das OSCs do município composta por todos os campos passíveis de modificação, abrangendo as especificidades de cada projeto/serviço.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299F16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6D0033E" w14:textId="77777777" w:rsidR="00A33B61" w:rsidRDefault="00A33B61" w:rsidP="00AC3B8A">
            <w:pPr>
              <w:widowControl w:val="0"/>
              <w:jc w:val="both"/>
              <w:rPr>
                <w:rFonts w:ascii="Arial" w:hAnsi="Arial"/>
              </w:rPr>
            </w:pPr>
            <w:r>
              <w:rPr>
                <w:rFonts w:ascii="Arial" w:hAnsi="Arial" w:cs="Arial"/>
              </w:rPr>
              <w:t>SIM</w:t>
            </w:r>
          </w:p>
        </w:tc>
      </w:tr>
      <w:tr w:rsidR="00A33B61" w14:paraId="13A1988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68B139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07A5946" w14:textId="77777777" w:rsidR="00A33B61" w:rsidRDefault="00A33B61" w:rsidP="00A33B61">
            <w:pPr>
              <w:widowControl w:val="0"/>
              <w:numPr>
                <w:ilvl w:val="0"/>
                <w:numId w:val="45"/>
              </w:numPr>
              <w:suppressAutoHyphens w:val="0"/>
              <w:ind w:left="34" w:hanging="34"/>
              <w:jc w:val="both"/>
              <w:rPr>
                <w:rFonts w:ascii="Arial" w:hAnsi="Arial"/>
              </w:rPr>
            </w:pPr>
            <w:r>
              <w:rPr>
                <w:rFonts w:ascii="Arial" w:eastAsia="Arial" w:hAnsi="Arial" w:cs="Arial"/>
                <w:color w:val="000000"/>
              </w:rPr>
              <w:t>O cadastro desses projetos/serviços devem conter no mínimo os seguintes campos: data e hora, status que vai definir se está ativo ou inativo caso não haja continuidade. Mês/ano de início, mês/ano fim para definir o tempo de atividade, se é um projeto de scfv, o nome do serviço, idade inicial, idade final, tipo de pessoas atendidas, levando em consideração que alguns serviços/projetos leva em consideração os profissionais atendidos, selecionar se o sisc será obrigatório, a capacidade de atendimento do projeto, a tipificação, a meta, o número do convênio, o número do processo, o número do chamamento, o convênio, a área de abrangência, o local de execução e o descritivo completo do objetivo geral e ser possível visualizar os serviços/projetos já cadastrados com o nome, se o objetivo foi preenchido corretamente, o status e a opção de excluir, caso tenha sido cadastrado de forma incorreta.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0BFA3B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2F8F37C" w14:textId="77777777" w:rsidR="00A33B61" w:rsidRDefault="00A33B61" w:rsidP="00AC3B8A">
            <w:pPr>
              <w:widowControl w:val="0"/>
              <w:jc w:val="both"/>
              <w:rPr>
                <w:rFonts w:ascii="Arial" w:hAnsi="Arial"/>
              </w:rPr>
            </w:pPr>
            <w:r>
              <w:rPr>
                <w:rFonts w:ascii="Arial" w:hAnsi="Arial" w:cs="Arial"/>
              </w:rPr>
              <w:t>SIM</w:t>
            </w:r>
          </w:p>
        </w:tc>
      </w:tr>
      <w:tr w:rsidR="00A33B61" w14:paraId="325798D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964C9D5" w14:textId="77777777" w:rsidR="00A33B61" w:rsidRDefault="00A33B61" w:rsidP="00AC3B8A">
            <w:pPr>
              <w:widowControl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A9FCDF6" w14:textId="77777777" w:rsidR="00A33B61" w:rsidRDefault="00A33B61" w:rsidP="00AC3B8A">
            <w:pPr>
              <w:widowControl w:val="0"/>
              <w:ind w:left="34" w:hanging="34"/>
              <w:jc w:val="both"/>
              <w:rPr>
                <w:rFonts w:ascii="Arial" w:hAnsi="Arial"/>
              </w:rPr>
            </w:pPr>
            <w:r>
              <w:rPr>
                <w:rFonts w:ascii="Arial" w:hAnsi="Arial" w:cs="Arial"/>
                <w:b/>
                <w:bCs/>
                <w:color w:val="000000"/>
                <w:lang w:val="pt-PT"/>
              </w:rPr>
              <w:t>Triagem</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FAD518D"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71E5961" w14:textId="77777777" w:rsidR="00A33B61" w:rsidRDefault="00A33B61" w:rsidP="00AC3B8A">
            <w:pPr>
              <w:widowControl w:val="0"/>
              <w:jc w:val="both"/>
            </w:pPr>
            <w:r>
              <w:rPr>
                <w:rStyle w:val="Forte1"/>
                <w:rFonts w:ascii="Arial" w:hAnsi="Arial" w:cs="Arial"/>
              </w:rPr>
              <w:t>Obrigatório?</w:t>
            </w:r>
          </w:p>
        </w:tc>
      </w:tr>
      <w:tr w:rsidR="00A33B61" w14:paraId="26C5138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58EFED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9D45C2C" w14:textId="77777777" w:rsidR="00A33B61" w:rsidRDefault="00A33B61" w:rsidP="00A33B61">
            <w:pPr>
              <w:widowControl w:val="0"/>
              <w:numPr>
                <w:ilvl w:val="0"/>
                <w:numId w:val="46"/>
              </w:numPr>
              <w:suppressAutoHyphens w:val="0"/>
              <w:ind w:left="34" w:hanging="34"/>
              <w:jc w:val="both"/>
              <w:rPr>
                <w:rFonts w:ascii="Arial" w:hAnsi="Arial"/>
              </w:rPr>
            </w:pPr>
            <w:r>
              <w:rPr>
                <w:rFonts w:ascii="Arial" w:eastAsia="Arial" w:hAnsi="Arial" w:cs="Arial"/>
                <w:color w:val="000000"/>
              </w:rPr>
              <w:t xml:space="preserve">Permitir fazer uma triagem de atendimento onde o sistema consiga identificar por meio dessa triagem em qual serviço a pessoa será atendido inserindo a data da triagem, nome da pessoa, o profissional atual que está fazendo o preenchimento das informações da triagem e gravando as </w:t>
            </w:r>
            <w:r>
              <w:rPr>
                <w:rFonts w:ascii="Arial" w:eastAsia="Arial" w:hAnsi="Arial" w:cs="Arial"/>
                <w:color w:val="000000"/>
              </w:rPr>
              <w:lastRenderedPageBreak/>
              <w:t>informações, o solicitante, status da triagem e numero do processo, se tem ou não o instrumental preenchido, não podendo selecionar concomitantemente sim e não, o local encaminhado, data de saída do gabinete e o serviço solicitado, as violações principais da triagem, sendo abuso sexual e trabalho infantil e também selecionar se a pessoa já possui um acompanhamento no PAEFI e anexar arquivos dentro do controle de triagem.</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2E0CF7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582D228" w14:textId="77777777" w:rsidR="00A33B61" w:rsidRDefault="00A33B61" w:rsidP="00AC3B8A">
            <w:pPr>
              <w:widowControl w:val="0"/>
              <w:jc w:val="both"/>
              <w:rPr>
                <w:rFonts w:ascii="Arial" w:hAnsi="Arial"/>
              </w:rPr>
            </w:pPr>
            <w:r>
              <w:rPr>
                <w:rFonts w:ascii="Arial" w:hAnsi="Arial" w:cs="Arial"/>
              </w:rPr>
              <w:t>SIM</w:t>
            </w:r>
          </w:p>
        </w:tc>
      </w:tr>
      <w:tr w:rsidR="00A33B61" w14:paraId="71DB355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18B41C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667C61E" w14:textId="77777777" w:rsidR="00A33B61" w:rsidRDefault="00A33B61" w:rsidP="00A33B61">
            <w:pPr>
              <w:widowControl w:val="0"/>
              <w:numPr>
                <w:ilvl w:val="0"/>
                <w:numId w:val="46"/>
              </w:numPr>
              <w:suppressAutoHyphens w:val="0"/>
              <w:ind w:left="34" w:hanging="34"/>
              <w:jc w:val="both"/>
              <w:rPr>
                <w:rFonts w:ascii="Arial" w:hAnsi="Arial"/>
              </w:rPr>
            </w:pPr>
            <w:r>
              <w:rPr>
                <w:rFonts w:ascii="Arial" w:eastAsia="Arial" w:hAnsi="Arial" w:cs="Arial"/>
                <w:color w:val="000000"/>
              </w:rPr>
              <w:t>Permitir inserir questionários referentes a triagem, informando o público alvo entre as opções; criança e/ou adolescente, LGBT</w:t>
            </w:r>
            <w:r>
              <w:rPr>
                <w:rFonts w:ascii="Arial" w:eastAsia="Arial" w:hAnsi="Arial" w:cs="Arial"/>
                <w:color w:val="FF0000"/>
              </w:rPr>
              <w:t>QIA+</w:t>
            </w:r>
            <w:r>
              <w:rPr>
                <w:rFonts w:ascii="Arial" w:eastAsia="Arial" w:hAnsi="Arial" w:cs="Arial"/>
                <w:color w:val="000000"/>
              </w:rPr>
              <w:t>, mulher, PCD e/ou pessoa idosa e visualizar todo o histórico de questionários já realizados para a pessoa, informando a data/hora, profissional, unidade, serviço para qual foi encaminhado e a opção de imprimir o questionário inserido.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628176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B15E411" w14:textId="77777777" w:rsidR="00A33B61" w:rsidRDefault="00A33B61" w:rsidP="00AC3B8A">
            <w:pPr>
              <w:widowControl w:val="0"/>
              <w:jc w:val="both"/>
              <w:rPr>
                <w:rFonts w:ascii="Arial" w:hAnsi="Arial"/>
              </w:rPr>
            </w:pPr>
            <w:r>
              <w:rPr>
                <w:rFonts w:ascii="Arial" w:hAnsi="Arial" w:cs="Arial"/>
              </w:rPr>
              <w:t>SIM</w:t>
            </w:r>
          </w:p>
        </w:tc>
      </w:tr>
      <w:tr w:rsidR="00A33B61" w14:paraId="2F9732B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19B452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CB868CB" w14:textId="77777777" w:rsidR="00A33B61" w:rsidRDefault="00A33B61" w:rsidP="00A33B61">
            <w:pPr>
              <w:widowControl w:val="0"/>
              <w:numPr>
                <w:ilvl w:val="0"/>
                <w:numId w:val="46"/>
              </w:numPr>
              <w:suppressAutoHyphens w:val="0"/>
              <w:ind w:left="34" w:hanging="34"/>
              <w:jc w:val="both"/>
              <w:rPr>
                <w:rFonts w:ascii="Arial" w:hAnsi="Arial"/>
              </w:rPr>
            </w:pPr>
            <w:r>
              <w:rPr>
                <w:rFonts w:ascii="Arial" w:eastAsia="Arial" w:hAnsi="Arial" w:cs="Arial"/>
                <w:color w:val="000000"/>
              </w:rPr>
              <w:t>Permitir criar um novo questionário informando as violações existentes no núcleo familiar, indicando as já existiu (histórico) ou ainda persiste (atual) onde a seleção definirá automaticamente depois de finalizada se a pessoa será encaminhada para Proteção Básica ou Proteção Especial.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999111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0322A8D" w14:textId="77777777" w:rsidR="00A33B61" w:rsidRDefault="00A33B61" w:rsidP="00AC3B8A">
            <w:pPr>
              <w:widowControl w:val="0"/>
              <w:jc w:val="both"/>
              <w:rPr>
                <w:rFonts w:ascii="Arial" w:hAnsi="Arial"/>
              </w:rPr>
            </w:pPr>
            <w:r>
              <w:rPr>
                <w:rFonts w:ascii="Arial" w:hAnsi="Arial" w:cs="Arial"/>
              </w:rPr>
              <w:t>SIM</w:t>
            </w:r>
          </w:p>
        </w:tc>
      </w:tr>
      <w:tr w:rsidR="00A33B61" w14:paraId="06F72BB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681B25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8A33986" w14:textId="77777777" w:rsidR="00A33B61" w:rsidRDefault="00A33B61" w:rsidP="00A33B61">
            <w:pPr>
              <w:widowControl w:val="0"/>
              <w:numPr>
                <w:ilvl w:val="0"/>
                <w:numId w:val="46"/>
              </w:numPr>
              <w:suppressAutoHyphens w:val="0"/>
              <w:ind w:left="34" w:hanging="34"/>
              <w:jc w:val="both"/>
              <w:rPr>
                <w:rFonts w:ascii="Arial" w:hAnsi="Arial"/>
              </w:rPr>
            </w:pPr>
            <w:r>
              <w:rPr>
                <w:rFonts w:ascii="Arial" w:eastAsia="Arial" w:hAnsi="Arial" w:cs="Arial"/>
                <w:color w:val="000000"/>
              </w:rPr>
              <w:t>Permitir criar uma tramitação de documento diretamente do controle de Triagem.</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8E2B0E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BAA7FD6" w14:textId="77777777" w:rsidR="00A33B61" w:rsidRDefault="00A33B61" w:rsidP="00AC3B8A">
            <w:pPr>
              <w:widowControl w:val="0"/>
              <w:jc w:val="both"/>
              <w:rPr>
                <w:rFonts w:ascii="Arial" w:hAnsi="Arial"/>
              </w:rPr>
            </w:pPr>
            <w:r>
              <w:rPr>
                <w:rFonts w:ascii="Arial" w:hAnsi="Arial" w:cs="Arial"/>
              </w:rPr>
              <w:t>SIM</w:t>
            </w:r>
          </w:p>
        </w:tc>
      </w:tr>
      <w:tr w:rsidR="00A33B61" w14:paraId="00738B8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355697E"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EBCE855" w14:textId="77777777" w:rsidR="00A33B61" w:rsidRDefault="00A33B61" w:rsidP="00AC3B8A">
            <w:pPr>
              <w:widowControl w:val="0"/>
              <w:ind w:left="34" w:hanging="34"/>
              <w:jc w:val="both"/>
              <w:rPr>
                <w:rFonts w:ascii="Arial" w:hAnsi="Arial"/>
              </w:rPr>
            </w:pPr>
            <w:r>
              <w:rPr>
                <w:rFonts w:ascii="Arial" w:hAnsi="Arial" w:cs="Arial"/>
                <w:b/>
                <w:bCs/>
                <w:color w:val="000000"/>
                <w:lang w:val="pt-PT"/>
              </w:rPr>
              <w:t>Dashboard</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029CB64"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E6C6BE1" w14:textId="77777777" w:rsidR="00A33B61" w:rsidRDefault="00A33B61" w:rsidP="00AC3B8A">
            <w:pPr>
              <w:widowControl w:val="0"/>
              <w:jc w:val="both"/>
            </w:pPr>
            <w:r>
              <w:rPr>
                <w:rStyle w:val="Forte1"/>
                <w:rFonts w:ascii="Arial" w:hAnsi="Arial" w:cs="Arial"/>
              </w:rPr>
              <w:t>Obrigatório?</w:t>
            </w:r>
          </w:p>
        </w:tc>
      </w:tr>
      <w:tr w:rsidR="00A33B61" w14:paraId="3491983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BBD8F4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22E04E2"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O sistema deve contar com um dashboard com gráficos visuais abrangendo os principais controles do sistema, com a possibilidade de redefinir utilizando parâmetros e atualizando de acordo com os selecionados, podendo no mínimo filtrar por pessoas, unidade de abrangência, programa do governo e bairro.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A7E4E1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A87533F" w14:textId="77777777" w:rsidR="00A33B61" w:rsidRDefault="00A33B61" w:rsidP="00AC3B8A">
            <w:pPr>
              <w:widowControl w:val="0"/>
              <w:jc w:val="both"/>
              <w:rPr>
                <w:rFonts w:ascii="Arial" w:hAnsi="Arial"/>
              </w:rPr>
            </w:pPr>
            <w:r>
              <w:rPr>
                <w:rFonts w:ascii="Arial" w:hAnsi="Arial" w:cs="Arial"/>
                <w:lang w:val="pt-PT"/>
              </w:rPr>
              <w:t>SIM</w:t>
            </w:r>
          </w:p>
        </w:tc>
      </w:tr>
      <w:tr w:rsidR="00A33B61" w14:paraId="41E603A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08A3BD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226A595"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Deverá possuir as opções de visualização por pessoa, atendimento, violações, situação de rua, mala direta, acompanhamento, família acolhedora, R.H., benefícios eventuais, demanda reprimida, frente de trabalho, cadastro único e utilização. Também um botão personalizado que servirá para filtrar as informações de acordo com a necessidade.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FAB365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650B96A" w14:textId="77777777" w:rsidR="00A33B61" w:rsidRDefault="00A33B61" w:rsidP="00AC3B8A">
            <w:pPr>
              <w:widowControl w:val="0"/>
              <w:jc w:val="both"/>
              <w:rPr>
                <w:rFonts w:ascii="Arial" w:hAnsi="Arial"/>
              </w:rPr>
            </w:pPr>
            <w:r>
              <w:rPr>
                <w:rFonts w:ascii="Arial" w:hAnsi="Arial" w:cs="Arial"/>
              </w:rPr>
              <w:t>SIM</w:t>
            </w:r>
          </w:p>
        </w:tc>
      </w:tr>
      <w:tr w:rsidR="00A33B61" w14:paraId="616F859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026157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011AE13"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rPr>
              <w:t>Na opção Personalizada deverá mostrar no mínimo o período, as unidades, o quadro de atendimento com todos os controles disponíveis para contabilização, quadro de convênio das OSCs, quadro de situação de rua para seleção das unidades que atendem essas pessoas e um quadro de acompanhamento indicando em qual serviço a pessoa ou a família esta em acompanhamento. Essa opção deverá ser totalmente dinâmica, mudando de acordo com os parâmetros selecionados mostrando registros diferentes variando de acordo com unidade ou parâmetros selecionados nos quadros, caso as unidades selecionadas forem OSCs, deverá ter a possibilidade de selecionar o(s) serviço(s) e possuir a opção de imprimir em extensão.xls as informações referentes as unidades selecionadas e as pessoas/famílias que aparecerão como resultado.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14FEBD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2166D64" w14:textId="77777777" w:rsidR="00A33B61" w:rsidRDefault="00A33B61" w:rsidP="00AC3B8A">
            <w:pPr>
              <w:widowControl w:val="0"/>
              <w:jc w:val="both"/>
              <w:rPr>
                <w:rFonts w:ascii="Arial" w:hAnsi="Arial"/>
              </w:rPr>
            </w:pPr>
            <w:r>
              <w:rPr>
                <w:rFonts w:ascii="Arial" w:hAnsi="Arial" w:cs="Arial"/>
              </w:rPr>
              <w:t>SIM</w:t>
            </w:r>
          </w:p>
        </w:tc>
      </w:tr>
      <w:tr w:rsidR="00A33B61" w14:paraId="6D9527A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E641B2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172EE07"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Na opção Pessoa deverá mostrar no mínimo o total de pessoas cadastradas, total de famílias, gráfico com total de pessoas por gênero, gráfico de total de pessoas por raça/cor, gráfico de total de pessoas por faixa etária.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1225F3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EAC285C" w14:textId="77777777" w:rsidR="00A33B61" w:rsidRDefault="00A33B61" w:rsidP="00AC3B8A">
            <w:pPr>
              <w:widowControl w:val="0"/>
              <w:jc w:val="both"/>
              <w:rPr>
                <w:rFonts w:ascii="Arial" w:hAnsi="Arial"/>
              </w:rPr>
            </w:pPr>
            <w:r>
              <w:rPr>
                <w:rFonts w:ascii="Arial" w:hAnsi="Arial" w:cs="Arial"/>
              </w:rPr>
              <w:t>SIM</w:t>
            </w:r>
          </w:p>
        </w:tc>
      </w:tr>
      <w:tr w:rsidR="00A33B61" w14:paraId="3A304AE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E1F813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9AD20E0"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Na opção Atendimento deverá mostrar o total de atendimentos, total de visitas, total de atendimentos e visitas somados, total de pessoas atendidas, podendo selecionar um período e uma unidade específicos para a informação. Gráfico de atendimentos por gênero, gráfico de atendidos por programa do governo, gráfico de atendidos por faixa etária, gráfico de famílias atendidas por abrangência e gráfico de atendidos por bairro.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1D321E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BC90778" w14:textId="77777777" w:rsidR="00A33B61" w:rsidRDefault="00A33B61" w:rsidP="00AC3B8A">
            <w:pPr>
              <w:widowControl w:val="0"/>
              <w:jc w:val="both"/>
              <w:rPr>
                <w:rFonts w:ascii="Arial" w:hAnsi="Arial"/>
              </w:rPr>
            </w:pPr>
            <w:r>
              <w:rPr>
                <w:rFonts w:ascii="Arial" w:hAnsi="Arial" w:cs="Arial"/>
              </w:rPr>
              <w:t>SIM</w:t>
            </w:r>
          </w:p>
        </w:tc>
      </w:tr>
      <w:tr w:rsidR="00A33B61" w14:paraId="52C3BD9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9B7591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9E28068"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Na opção Violações deverá mostrar o total de acompanhamentos no PAEFI, o total de pessoas com violação e o total de violações inseridas, podendo selecionar um período e uma unidade específica para a informação. Gráfico de pessoas por gênero, gráfico de pessoas por raça/cor, gráfico de pessoas por faixa etária, quadro de violação por gênero e um quadro de violação por perfil.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164EB9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7AE3F6B" w14:textId="77777777" w:rsidR="00A33B61" w:rsidRDefault="00A33B61" w:rsidP="00AC3B8A">
            <w:pPr>
              <w:widowControl w:val="0"/>
              <w:jc w:val="both"/>
              <w:rPr>
                <w:rFonts w:ascii="Arial" w:hAnsi="Arial"/>
              </w:rPr>
            </w:pPr>
            <w:r>
              <w:rPr>
                <w:rFonts w:ascii="Arial" w:hAnsi="Arial" w:cs="Arial"/>
              </w:rPr>
              <w:t>SIM</w:t>
            </w:r>
          </w:p>
        </w:tc>
      </w:tr>
      <w:tr w:rsidR="00A33B61" w14:paraId="4E5B6CA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A4E36C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5977A94"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Na opção Situação de rua deverá mostrar o total de pessoas em situação de rua, total de atendimentos, total de abordagens sociais, podendo selecionar período, perfil do município e serviços. Gráfico de pessoas em situação de rua por gênero, gráfico de pessoas em situação de rua por raça/cor, gráfico de pessoas em situação de rua por faixa etária, gráfico de pessoas em situação de rua por serviço, um gráfico de pessoas em situação de rua por unidade de abrangência, um gráfico de pessoas em situação de rua por bairro abrangência e um gráfico de abordagem social por local.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F46724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C9A166F" w14:textId="77777777" w:rsidR="00A33B61" w:rsidRDefault="00A33B61" w:rsidP="00AC3B8A">
            <w:pPr>
              <w:widowControl w:val="0"/>
              <w:jc w:val="both"/>
              <w:rPr>
                <w:rFonts w:ascii="Arial" w:hAnsi="Arial"/>
              </w:rPr>
            </w:pPr>
            <w:r>
              <w:rPr>
                <w:rFonts w:ascii="Arial" w:hAnsi="Arial" w:cs="Arial"/>
              </w:rPr>
              <w:t>SIM</w:t>
            </w:r>
          </w:p>
        </w:tc>
      </w:tr>
      <w:tr w:rsidR="00A33B61" w14:paraId="6067DAB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465063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2AC0588"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Na opção Mala Direta deverá mostrar o total de pessoas encaminhadas, podendo selecionar um período e uma unidade específica para a informação. Gráfico de encaminhamentos por gênero e um gráfico de encaminhamento por faixa etária.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C5D09E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8528292" w14:textId="77777777" w:rsidR="00A33B61" w:rsidRDefault="00A33B61" w:rsidP="00AC3B8A">
            <w:pPr>
              <w:widowControl w:val="0"/>
              <w:jc w:val="both"/>
              <w:rPr>
                <w:rFonts w:ascii="Arial" w:hAnsi="Arial"/>
              </w:rPr>
            </w:pPr>
            <w:r>
              <w:rPr>
                <w:rFonts w:ascii="Arial" w:hAnsi="Arial" w:cs="Arial"/>
              </w:rPr>
              <w:t>SIM</w:t>
            </w:r>
          </w:p>
        </w:tc>
      </w:tr>
      <w:tr w:rsidR="00A33B61" w14:paraId="53F3AEF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B3EFA8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A1E92B2"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Na opção Acompanhamento deverá mostrar o total de pessoas acompanhadas. Podendo selecionar o período, as unidades e se os acompanhamentos estão concomitantemente nas unidades selecionados. Gráfico de pessoas acompanhadas por gênero, gráfico de pessoas acompanhadas por raça/cor, gráfico de pessoas acompanhadas por faixa etária, gráfico de pessoas acompanhadas, unidade de abrangência e gráfico de pessoas acompanhadas por bairro de abrangência.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1EE753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414259C" w14:textId="77777777" w:rsidR="00A33B61" w:rsidRDefault="00A33B61" w:rsidP="00AC3B8A">
            <w:pPr>
              <w:widowControl w:val="0"/>
              <w:jc w:val="both"/>
              <w:rPr>
                <w:rFonts w:ascii="Arial" w:hAnsi="Arial"/>
              </w:rPr>
            </w:pPr>
            <w:r>
              <w:rPr>
                <w:rFonts w:ascii="Arial" w:hAnsi="Arial" w:cs="Arial"/>
              </w:rPr>
              <w:t>SIM</w:t>
            </w:r>
          </w:p>
        </w:tc>
      </w:tr>
      <w:tr w:rsidR="00A33B61" w14:paraId="6055B6C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68BCC5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C29F4B2"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 xml:space="preserve">Na opção Família Acolhedora deverá mostrar o total de famílias cadastradas, a quantidade dessas famílias que está disponível, a quantidade que está inativa, a quantidade que está acolhendo, a quantidade de crianças/adolescentes cadastradas, a quantidade de crianças ativas e a quantidade de crianças inativas. Gráficos de pré-seleção diferenciando a quantidade de famílias que tem </w:t>
            </w:r>
            <w:r>
              <w:rPr>
                <w:rFonts w:ascii="Arial" w:eastAsia="Arial" w:hAnsi="Arial" w:cs="Arial"/>
                <w:color w:val="000000"/>
              </w:rPr>
              <w:lastRenderedPageBreak/>
              <w:t>interesse e não tem interesse e um gráfico de entrevistas levando em consideração as favoráveis e não favoráveis.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09D567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F0BBCC5" w14:textId="77777777" w:rsidR="00A33B61" w:rsidRDefault="00A33B61" w:rsidP="00AC3B8A">
            <w:pPr>
              <w:widowControl w:val="0"/>
              <w:jc w:val="both"/>
              <w:rPr>
                <w:rFonts w:ascii="Arial" w:hAnsi="Arial"/>
              </w:rPr>
            </w:pPr>
            <w:r>
              <w:rPr>
                <w:rFonts w:ascii="Arial" w:hAnsi="Arial" w:cs="Arial"/>
              </w:rPr>
              <w:t>SIM</w:t>
            </w:r>
          </w:p>
        </w:tc>
      </w:tr>
      <w:tr w:rsidR="00A33B61" w14:paraId="5BF3BE1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35272C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D0AC8EA"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Na opção RH deverá mostrar o total de vínculos profissionais e o total de formação profissional, podendo selecionar um período e uma unidade específica para a informação. Gráfico de profissional por vínculo e gráfico de profissional por formação.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1CA737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EBBF6B2" w14:textId="77777777" w:rsidR="00A33B61" w:rsidRDefault="00A33B61" w:rsidP="00AC3B8A">
            <w:pPr>
              <w:widowControl w:val="0"/>
              <w:jc w:val="both"/>
              <w:rPr>
                <w:rFonts w:ascii="Arial" w:hAnsi="Arial"/>
              </w:rPr>
            </w:pPr>
            <w:r>
              <w:rPr>
                <w:rFonts w:ascii="Arial" w:hAnsi="Arial" w:cs="Arial"/>
              </w:rPr>
              <w:t>SIM</w:t>
            </w:r>
          </w:p>
        </w:tc>
      </w:tr>
      <w:tr w:rsidR="00A33B61" w14:paraId="15B7299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0CF5CE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E2B0140"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Na opção Benefícios deverá mostrar a quantidade de benefícios registrados no período, quantidade de famílias beneficiadas e a quantidade de pessoas beneficiadas, podendo selecionar um período e uma unidade específica para a informação. Em relação aos benefícios selecionados, mostrar a quantidade de atividades de unidade, recepção, atendimento e visita. Gráfico de pessoas que receberam benefício por gênero, por faixa etária, por bairro, por benefício, por ano, por semestre, por meses do ano e quadros com informações diversas indicando evoluções mensais, entre outras informações.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2DBC21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3B22EB7" w14:textId="77777777" w:rsidR="00A33B61" w:rsidRDefault="00A33B61" w:rsidP="00AC3B8A">
            <w:pPr>
              <w:widowControl w:val="0"/>
              <w:jc w:val="both"/>
              <w:rPr>
                <w:rFonts w:ascii="Arial" w:hAnsi="Arial"/>
              </w:rPr>
            </w:pPr>
            <w:r>
              <w:rPr>
                <w:rFonts w:ascii="Arial" w:hAnsi="Arial" w:cs="Arial"/>
              </w:rPr>
              <w:t>SIM</w:t>
            </w:r>
          </w:p>
        </w:tc>
      </w:tr>
      <w:tr w:rsidR="00A33B61" w14:paraId="02B277C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EC2D96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41BE918"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Na opção de Demanda Reprimida deverá mostrar o total de registros de demanda no período, idade, bairro e benefício, podendo selecionar um período e uma unidade específica para a informação. Gráfico de pessoas por gênero, gráfico de pessoas por raça/cor, gráfico de pessoas por faixa etária, gráfico de pessoas por bairro e gráfico de pessoas por beneficio.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DC9DD9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445BEB9" w14:textId="77777777" w:rsidR="00A33B61" w:rsidRDefault="00A33B61" w:rsidP="00AC3B8A">
            <w:pPr>
              <w:widowControl w:val="0"/>
              <w:jc w:val="both"/>
              <w:rPr>
                <w:rFonts w:ascii="Arial" w:hAnsi="Arial"/>
              </w:rPr>
            </w:pPr>
            <w:r>
              <w:rPr>
                <w:rFonts w:ascii="Arial" w:hAnsi="Arial" w:cs="Arial"/>
              </w:rPr>
              <w:t>SIM</w:t>
            </w:r>
          </w:p>
        </w:tc>
      </w:tr>
      <w:tr w:rsidR="00A33B61" w14:paraId="445846F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3A9EC7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8E0EBD7"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Na opção Frente de Trabalho deverá mostrar o total de atendidos, podendo selecionar um período para a informação. Gráfico de pessoas por gênero, gráfico de pessoas por raça/cor, gráfico de pessoas por faixa etária e gráfico de pessoas por unidade de referência.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7C495C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BB40607" w14:textId="77777777" w:rsidR="00A33B61" w:rsidRDefault="00A33B61" w:rsidP="00AC3B8A">
            <w:pPr>
              <w:widowControl w:val="0"/>
              <w:jc w:val="both"/>
              <w:rPr>
                <w:rFonts w:ascii="Arial" w:hAnsi="Arial"/>
              </w:rPr>
            </w:pPr>
            <w:r>
              <w:rPr>
                <w:rFonts w:ascii="Arial" w:hAnsi="Arial" w:cs="Arial"/>
              </w:rPr>
              <w:t>SIM</w:t>
            </w:r>
          </w:p>
        </w:tc>
      </w:tr>
      <w:tr w:rsidR="00A33B61" w14:paraId="015EE45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9A70E2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8D5DBC2"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 xml:space="preserve">Na opção Cadastro Único deverá mostrar o total de pessoas e famílias inseridas no cad. único, podendo selecionar um período para a informação. Gráfico de famílias em extrema pobreza e pobreza, gráfico de pessoas no BPC e no Cad. Único, quadro de famílias por faixa de renda com a quantidade extrema pobreza, pobreza, baixa renda e acima de meio salário mínimo, quadro de pessoas por faixa de renda com a quantidade extrema pobreza, pobreza, baixa renda e acima de meio salário mínimo. Informações mostrando a quantidade de BPC separando por Idosos e PCD, quantidade de pessoas com BPC que estão no cadastro único separando por Idosos e PCD e quantidade de pessoas com BPC que não estão no cadastro único separando por Idosos e PCD, Tabela ou quadro de famílias e pessoas com cadastro único, por abrangência mostrando a quantidade de pessoas e famílias por unidade de abrangência, Tabela ou quadro de famílias que recebem bolsa família, por abrangência mostrando a quantidade de famílias que recebem e não recebem o benefício bolsa família por unidade de abrangência, Tabela ou </w:t>
            </w:r>
            <w:r>
              <w:rPr>
                <w:rFonts w:ascii="Arial" w:eastAsia="Arial" w:hAnsi="Arial" w:cs="Arial"/>
                <w:color w:val="000000"/>
              </w:rPr>
              <w:lastRenderedPageBreak/>
              <w:t>quadro de famílias no cadastro único por renda percapta e por área de abrangência e unidade. Tabela ou quadro de famílias no cadastro único por renda per capta e por área de abrangência da unidade, Tabela ou quadro de pessoas cadastradas no cadastro único por faixa etária e por área de abrangência da unidade, Tabela ou quadro de responsável pelo domicílio no cadastro único por gênero e por área de abrangência da unidade, Responsável pelo domicílio no cadastro único por raça/cor e por área de abrangência da unidade, Tabela ou quadro de responsável pelo domicílio no cadastro único por faixa etária e por área de abrangência da unidade, Tabela ou quadro de pessoas idosas no cadastro único por área de abrangência da unidade, Tabela ou quadro de pessoas idosas no cadastro único por raça/cor e por área de abrangência da unidade, Tabela ou quadro de pessoas no cadastro único com deficiência e/ou transtorno mental, por área de abrangência da unidade, Tabela ou quadro de pessoas idosas no cadastro único com deficiência e/ou transtorno mental, por área de abrangência da unidade e Tabela ou quadro de pessoas idosas no cadastro único, que recebem bolsa família, por área de abrangência da unidade.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F5C7E2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A60DF2F" w14:textId="77777777" w:rsidR="00A33B61" w:rsidRDefault="00A33B61" w:rsidP="00AC3B8A">
            <w:pPr>
              <w:widowControl w:val="0"/>
              <w:jc w:val="both"/>
              <w:rPr>
                <w:rFonts w:ascii="Arial" w:hAnsi="Arial"/>
              </w:rPr>
            </w:pPr>
            <w:r>
              <w:rPr>
                <w:rFonts w:ascii="Arial" w:hAnsi="Arial" w:cs="Arial"/>
              </w:rPr>
              <w:t>SIM</w:t>
            </w:r>
          </w:p>
        </w:tc>
      </w:tr>
      <w:tr w:rsidR="00A33B61" w14:paraId="6B9F036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069D3E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6F28AD9" w14:textId="77777777" w:rsidR="00A33B61" w:rsidRDefault="00A33B61" w:rsidP="00A33B61">
            <w:pPr>
              <w:widowControl w:val="0"/>
              <w:numPr>
                <w:ilvl w:val="0"/>
                <w:numId w:val="47"/>
              </w:numPr>
              <w:suppressAutoHyphens w:val="0"/>
              <w:ind w:left="34" w:hanging="34"/>
              <w:jc w:val="both"/>
              <w:rPr>
                <w:rFonts w:ascii="Arial" w:hAnsi="Arial"/>
              </w:rPr>
            </w:pPr>
            <w:r>
              <w:rPr>
                <w:rFonts w:ascii="Arial" w:eastAsia="Arial" w:hAnsi="Arial" w:cs="Arial"/>
                <w:color w:val="000000"/>
              </w:rPr>
              <w:t>Ter a opção Utilização onde ao selecionar, mostrará o total de pessoas com passagem em mais de uma unidade, total de atendimento e total de visita. Podendo selecionar um período e um tipo de unidade para a informação. Gráfico de atendimento em mais de uma unidade e gráfico de visita em mais de uma unidade.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1C594F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3EFA524" w14:textId="77777777" w:rsidR="00A33B61" w:rsidRDefault="00A33B61" w:rsidP="00AC3B8A">
            <w:pPr>
              <w:widowControl w:val="0"/>
              <w:jc w:val="both"/>
              <w:rPr>
                <w:rFonts w:ascii="Arial" w:hAnsi="Arial"/>
              </w:rPr>
            </w:pPr>
            <w:r>
              <w:rPr>
                <w:rFonts w:ascii="Arial" w:hAnsi="Arial" w:cs="Arial"/>
              </w:rPr>
              <w:t>SIM</w:t>
            </w:r>
          </w:p>
        </w:tc>
      </w:tr>
      <w:tr w:rsidR="00A33B61" w14:paraId="1C8D3DA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E52BFDD"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79770B4" w14:textId="77777777" w:rsidR="00A33B61" w:rsidRDefault="00A33B61" w:rsidP="00AC3B8A">
            <w:pPr>
              <w:widowControl w:val="0"/>
              <w:ind w:left="34" w:hanging="34"/>
              <w:jc w:val="both"/>
              <w:rPr>
                <w:rFonts w:ascii="Arial" w:hAnsi="Arial"/>
              </w:rPr>
            </w:pPr>
            <w:r>
              <w:rPr>
                <w:rFonts w:ascii="Arial" w:hAnsi="Arial" w:cs="Arial"/>
                <w:b/>
                <w:bCs/>
                <w:color w:val="000000"/>
                <w:lang w:val="pt-PT"/>
              </w:rPr>
              <w:t>Geoprocessamento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7CB870D"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608D984" w14:textId="77777777" w:rsidR="00A33B61" w:rsidRDefault="00A33B61" w:rsidP="00AC3B8A">
            <w:pPr>
              <w:widowControl w:val="0"/>
              <w:jc w:val="both"/>
            </w:pPr>
            <w:r>
              <w:rPr>
                <w:rStyle w:val="Forte1"/>
                <w:rFonts w:ascii="Arial" w:hAnsi="Arial" w:cs="Arial"/>
              </w:rPr>
              <w:t>Obrigatório?</w:t>
            </w:r>
          </w:p>
        </w:tc>
      </w:tr>
      <w:tr w:rsidR="00A33B61" w14:paraId="0C4D6D1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181DE1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E3216B0" w14:textId="77777777" w:rsidR="00A33B61" w:rsidRDefault="00A33B61" w:rsidP="00A33B61">
            <w:pPr>
              <w:widowControl w:val="0"/>
              <w:numPr>
                <w:ilvl w:val="0"/>
                <w:numId w:val="48"/>
              </w:numPr>
              <w:suppressAutoHyphens w:val="0"/>
              <w:ind w:left="34" w:hanging="34"/>
              <w:jc w:val="both"/>
              <w:rPr>
                <w:rFonts w:ascii="Arial" w:hAnsi="Arial"/>
              </w:rPr>
            </w:pPr>
            <w:r>
              <w:rPr>
                <w:rFonts w:ascii="Arial" w:eastAsia="Arial" w:hAnsi="Arial" w:cs="Arial"/>
              </w:rPr>
              <w:t>Permitir visualizar o município inteiro em formato de mapa, desde que seja dinâmico (as informações contidas nele não sejam fixas, alterem de acordo com a ação realizada pela unidade), visualizar os bairros do município e suas delimitações, clicar em um bairro e trazer as informações do mesmo, selecionar mais de um bairro para visualizar as informações somadas dos bairros selecionados e gerar um arquivo .xls com todas as informações acima.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29D1B0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021D0A0" w14:textId="77777777" w:rsidR="00A33B61" w:rsidRDefault="00A33B61" w:rsidP="00AC3B8A">
            <w:pPr>
              <w:widowControl w:val="0"/>
              <w:jc w:val="both"/>
              <w:rPr>
                <w:rFonts w:ascii="Arial" w:hAnsi="Arial"/>
              </w:rPr>
            </w:pPr>
            <w:r>
              <w:rPr>
                <w:rFonts w:ascii="Arial" w:hAnsi="Arial" w:cs="Arial"/>
              </w:rPr>
              <w:t>SIM</w:t>
            </w:r>
          </w:p>
        </w:tc>
      </w:tr>
      <w:tr w:rsidR="00A33B61" w14:paraId="32EB0D8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15F93A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AAF53C5" w14:textId="77777777" w:rsidR="00A33B61" w:rsidRDefault="00A33B61" w:rsidP="00A33B61">
            <w:pPr>
              <w:widowControl w:val="0"/>
              <w:numPr>
                <w:ilvl w:val="0"/>
                <w:numId w:val="48"/>
              </w:numPr>
              <w:suppressAutoHyphens w:val="0"/>
              <w:ind w:left="34" w:hanging="34"/>
              <w:jc w:val="both"/>
              <w:rPr>
                <w:rFonts w:ascii="Arial" w:hAnsi="Arial"/>
              </w:rPr>
            </w:pPr>
            <w:r>
              <w:rPr>
                <w:rFonts w:ascii="Arial" w:eastAsia="Arial" w:hAnsi="Arial" w:cs="Arial"/>
              </w:rPr>
              <w:t>Permitir inserir os locais como pontos no mapa, sejam eles ESCOLAS, CRECHES, UNIDADES DE SAÚDE, entre outros, visualizar todos os locais cadastrados, clicar em um CRAS, mostre todos os bairros de referência do mesmo com as informações pertinentes e que esses locais recebam uma cor específica.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32D5C9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E461D9F" w14:textId="77777777" w:rsidR="00A33B61" w:rsidRDefault="00A33B61" w:rsidP="00AC3B8A">
            <w:pPr>
              <w:widowControl w:val="0"/>
              <w:jc w:val="both"/>
              <w:rPr>
                <w:rFonts w:ascii="Arial" w:hAnsi="Arial"/>
              </w:rPr>
            </w:pPr>
            <w:r>
              <w:rPr>
                <w:rFonts w:ascii="Arial" w:hAnsi="Arial" w:cs="Arial"/>
                <w:lang w:val="pt-PT"/>
              </w:rPr>
              <w:t>SIM</w:t>
            </w:r>
          </w:p>
        </w:tc>
      </w:tr>
      <w:tr w:rsidR="00A33B61" w14:paraId="6741CAB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E734A7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7FD71B5" w14:textId="77777777" w:rsidR="00A33B61" w:rsidRDefault="00A33B61" w:rsidP="00A33B61">
            <w:pPr>
              <w:widowControl w:val="0"/>
              <w:numPr>
                <w:ilvl w:val="0"/>
                <w:numId w:val="48"/>
              </w:numPr>
              <w:suppressAutoHyphens w:val="0"/>
              <w:ind w:left="34" w:hanging="34"/>
              <w:jc w:val="both"/>
              <w:rPr>
                <w:rFonts w:ascii="Arial" w:hAnsi="Arial"/>
              </w:rPr>
            </w:pPr>
            <w:r>
              <w:rPr>
                <w:rFonts w:ascii="Arial" w:eastAsia="Arial" w:hAnsi="Arial" w:cs="Arial"/>
              </w:rPr>
              <w:t xml:space="preserve">Permitir montar rota entre unidades, mostrando a quilometragem dessa rota e </w:t>
            </w:r>
            <w:r>
              <w:rPr>
                <w:rFonts w:ascii="Arial" w:eastAsia="Arial" w:hAnsi="Arial" w:cs="Arial"/>
                <w:bCs/>
              </w:rPr>
              <w:t>que ao selecionar informações no mapa, como benefícios eventuais ou atendimentos, o mesmo indique regiões com as informações relacionadas em forma de “calor”.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0FFED9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549B216" w14:textId="77777777" w:rsidR="00A33B61" w:rsidRDefault="00A33B61" w:rsidP="00AC3B8A">
            <w:pPr>
              <w:widowControl w:val="0"/>
              <w:jc w:val="both"/>
              <w:rPr>
                <w:rFonts w:ascii="Arial" w:hAnsi="Arial"/>
              </w:rPr>
            </w:pPr>
            <w:r>
              <w:rPr>
                <w:rFonts w:ascii="Arial" w:hAnsi="Arial" w:cs="Arial"/>
              </w:rPr>
              <w:t>NÃO</w:t>
            </w:r>
          </w:p>
        </w:tc>
      </w:tr>
      <w:tr w:rsidR="00A33B61" w14:paraId="6686038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20B78D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D27DB8B" w14:textId="77777777" w:rsidR="00A33B61" w:rsidRDefault="00A33B61" w:rsidP="00A33B61">
            <w:pPr>
              <w:widowControl w:val="0"/>
              <w:numPr>
                <w:ilvl w:val="0"/>
                <w:numId w:val="48"/>
              </w:numPr>
              <w:suppressAutoHyphens w:val="0"/>
              <w:ind w:left="34" w:hanging="34"/>
              <w:jc w:val="both"/>
              <w:rPr>
                <w:rFonts w:ascii="Arial" w:hAnsi="Arial"/>
              </w:rPr>
            </w:pPr>
            <w:r>
              <w:rPr>
                <w:rFonts w:ascii="Arial" w:eastAsia="Arial" w:hAnsi="Arial" w:cs="Arial"/>
                <w:bCs/>
              </w:rPr>
              <w:t xml:space="preserve">Permitir inserir um bairro em mais de um setor. Ou seja, se for necessário vincular o mesmo </w:t>
            </w:r>
            <w:r>
              <w:rPr>
                <w:rFonts w:ascii="Arial" w:eastAsia="Arial" w:hAnsi="Arial" w:cs="Arial"/>
                <w:bCs/>
              </w:rPr>
              <w:lastRenderedPageBreak/>
              <w:t>bairro à um CRAS e a um CREAS, deverá ser possível.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D1E64F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2147981" w14:textId="77777777" w:rsidR="00A33B61" w:rsidRDefault="00A33B61" w:rsidP="00AC3B8A">
            <w:pPr>
              <w:widowControl w:val="0"/>
              <w:jc w:val="both"/>
              <w:rPr>
                <w:rFonts w:ascii="Arial" w:hAnsi="Arial"/>
              </w:rPr>
            </w:pPr>
            <w:r>
              <w:rPr>
                <w:rFonts w:ascii="Arial" w:hAnsi="Arial" w:cs="Arial"/>
              </w:rPr>
              <w:t>NÃO</w:t>
            </w:r>
          </w:p>
        </w:tc>
      </w:tr>
      <w:tr w:rsidR="00A33B61" w14:paraId="6341421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E43598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8CF1D1C" w14:textId="77777777" w:rsidR="00A33B61" w:rsidRDefault="00A33B61" w:rsidP="00A33B61">
            <w:pPr>
              <w:widowControl w:val="0"/>
              <w:numPr>
                <w:ilvl w:val="0"/>
                <w:numId w:val="48"/>
              </w:numPr>
              <w:suppressAutoHyphens w:val="0"/>
              <w:ind w:left="34" w:hanging="34"/>
              <w:jc w:val="both"/>
              <w:rPr>
                <w:rFonts w:ascii="Arial" w:hAnsi="Arial"/>
              </w:rPr>
            </w:pPr>
            <w:r>
              <w:rPr>
                <w:rFonts w:ascii="Arial" w:eastAsia="Arial" w:hAnsi="Arial" w:cs="Arial"/>
                <w:bCs/>
              </w:rPr>
              <w:t>Permitir que o mapa tenha a opção de “calor”, podendo selecionar o setor e bairro.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C9C9F6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F9CF3CA" w14:textId="77777777" w:rsidR="00A33B61" w:rsidRDefault="00A33B61" w:rsidP="00AC3B8A">
            <w:pPr>
              <w:widowControl w:val="0"/>
              <w:jc w:val="both"/>
              <w:rPr>
                <w:rFonts w:ascii="Arial" w:hAnsi="Arial"/>
              </w:rPr>
            </w:pPr>
            <w:r>
              <w:rPr>
                <w:rFonts w:ascii="Arial" w:hAnsi="Arial" w:cs="Arial"/>
              </w:rPr>
              <w:t>SIM</w:t>
            </w:r>
          </w:p>
        </w:tc>
      </w:tr>
      <w:tr w:rsidR="00A33B61" w14:paraId="6B2D7AD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991E8B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D998554" w14:textId="77777777" w:rsidR="00A33B61" w:rsidRDefault="00A33B61" w:rsidP="00A33B61">
            <w:pPr>
              <w:widowControl w:val="0"/>
              <w:numPr>
                <w:ilvl w:val="0"/>
                <w:numId w:val="48"/>
              </w:numPr>
              <w:suppressAutoHyphens w:val="0"/>
              <w:ind w:left="34" w:hanging="34"/>
              <w:jc w:val="both"/>
              <w:rPr>
                <w:rFonts w:ascii="Arial" w:hAnsi="Arial"/>
              </w:rPr>
            </w:pPr>
            <w:r>
              <w:rPr>
                <w:rFonts w:ascii="Arial" w:eastAsia="Arial" w:hAnsi="Arial" w:cs="Arial"/>
                <w:bCs/>
              </w:rPr>
              <w:t>Permitir que no mapa de calor, seja possível visualizar as abordagens sociais, os atendimentos, os benefícios eventuais, o bolsa família, o cadastro único e as visitas realizadas pelos serviços.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59CC0F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9A43261" w14:textId="77777777" w:rsidR="00A33B61" w:rsidRDefault="00A33B61" w:rsidP="00AC3B8A">
            <w:pPr>
              <w:widowControl w:val="0"/>
              <w:jc w:val="both"/>
              <w:rPr>
                <w:rFonts w:ascii="Arial" w:hAnsi="Arial"/>
              </w:rPr>
            </w:pPr>
            <w:r>
              <w:rPr>
                <w:rFonts w:ascii="Arial" w:hAnsi="Arial" w:cs="Arial"/>
              </w:rPr>
              <w:t>SIM</w:t>
            </w:r>
          </w:p>
        </w:tc>
      </w:tr>
      <w:tr w:rsidR="00A33B61" w14:paraId="4BF50E7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ACF895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6D59239" w14:textId="77777777" w:rsidR="00A33B61" w:rsidRDefault="00A33B61" w:rsidP="00A33B61">
            <w:pPr>
              <w:widowControl w:val="0"/>
              <w:numPr>
                <w:ilvl w:val="0"/>
                <w:numId w:val="48"/>
              </w:numPr>
              <w:suppressAutoHyphens w:val="0"/>
              <w:ind w:left="34" w:hanging="34"/>
              <w:jc w:val="both"/>
              <w:rPr>
                <w:rFonts w:ascii="Arial" w:hAnsi="Arial"/>
              </w:rPr>
            </w:pPr>
            <w:r>
              <w:rPr>
                <w:rFonts w:ascii="Arial" w:eastAsia="Arial" w:hAnsi="Arial" w:cs="Arial"/>
                <w:bCs/>
              </w:rPr>
              <w:t>Permitir que no mapa de calor, seja possível filtrar o período em que será mostrada a informação, inserido data inicial e data final.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A575B9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4618341" w14:textId="77777777" w:rsidR="00A33B61" w:rsidRDefault="00A33B61" w:rsidP="00AC3B8A">
            <w:pPr>
              <w:widowControl w:val="0"/>
              <w:jc w:val="both"/>
              <w:rPr>
                <w:rFonts w:ascii="Arial" w:hAnsi="Arial"/>
              </w:rPr>
            </w:pPr>
            <w:r>
              <w:rPr>
                <w:rFonts w:ascii="Arial" w:hAnsi="Arial" w:cs="Arial"/>
              </w:rPr>
              <w:t>SIM</w:t>
            </w:r>
          </w:p>
        </w:tc>
      </w:tr>
      <w:tr w:rsidR="00A33B61" w14:paraId="01BE6D3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338810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9BB0AA3" w14:textId="77777777" w:rsidR="00A33B61" w:rsidRDefault="00A33B61" w:rsidP="00A33B61">
            <w:pPr>
              <w:widowControl w:val="0"/>
              <w:numPr>
                <w:ilvl w:val="0"/>
                <w:numId w:val="48"/>
              </w:numPr>
              <w:suppressAutoHyphens w:val="0"/>
              <w:ind w:left="34" w:hanging="34"/>
              <w:jc w:val="both"/>
              <w:rPr>
                <w:rFonts w:ascii="Arial" w:hAnsi="Arial"/>
              </w:rPr>
            </w:pPr>
            <w:r>
              <w:rPr>
                <w:rFonts w:ascii="Arial" w:eastAsia="Arial" w:hAnsi="Arial" w:cs="Arial"/>
                <w:bCs/>
              </w:rPr>
              <w:t>Permitir que no mapa de calor, exista uma escala indicando as cores de “baixo” e “alto” de acordo com as datas, setor, bairro e tipo selecionado.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793FD4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368ACEB" w14:textId="77777777" w:rsidR="00A33B61" w:rsidRDefault="00A33B61" w:rsidP="00AC3B8A">
            <w:pPr>
              <w:widowControl w:val="0"/>
              <w:jc w:val="both"/>
              <w:rPr>
                <w:rFonts w:ascii="Arial" w:hAnsi="Arial"/>
              </w:rPr>
            </w:pPr>
            <w:r>
              <w:rPr>
                <w:rFonts w:ascii="Arial" w:hAnsi="Arial" w:cs="Arial"/>
              </w:rPr>
              <w:t>SIM</w:t>
            </w:r>
          </w:p>
        </w:tc>
      </w:tr>
      <w:tr w:rsidR="00A33B61" w14:paraId="0E6EFE9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170B984"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C89AAF6" w14:textId="77777777" w:rsidR="00A33B61" w:rsidRDefault="00A33B61" w:rsidP="00AC3B8A">
            <w:pPr>
              <w:widowControl w:val="0"/>
              <w:ind w:left="34" w:hanging="34"/>
              <w:jc w:val="both"/>
              <w:rPr>
                <w:rFonts w:ascii="Arial" w:hAnsi="Arial"/>
              </w:rPr>
            </w:pPr>
            <w:r>
              <w:rPr>
                <w:rFonts w:ascii="Arial" w:hAnsi="Arial" w:cs="Arial"/>
                <w:b/>
                <w:bCs/>
                <w:color w:val="000000"/>
                <w:lang w:val="pt-PT"/>
              </w:rPr>
              <w:t>Mobile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8707E13"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EA1560C" w14:textId="77777777" w:rsidR="00A33B61" w:rsidRDefault="00A33B61" w:rsidP="00AC3B8A">
            <w:pPr>
              <w:widowControl w:val="0"/>
              <w:jc w:val="both"/>
            </w:pPr>
            <w:r>
              <w:rPr>
                <w:rStyle w:val="Forte1"/>
                <w:rFonts w:ascii="Arial" w:hAnsi="Arial" w:cs="Arial"/>
              </w:rPr>
              <w:t>Obrigatório?</w:t>
            </w:r>
          </w:p>
        </w:tc>
      </w:tr>
      <w:tr w:rsidR="00A33B61" w14:paraId="4A84628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3291CC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B40D94C" w14:textId="77777777" w:rsidR="00A33B61" w:rsidRDefault="00A33B61" w:rsidP="00A33B61">
            <w:pPr>
              <w:widowControl w:val="0"/>
              <w:numPr>
                <w:ilvl w:val="0"/>
                <w:numId w:val="49"/>
              </w:numPr>
              <w:suppressAutoHyphens w:val="0"/>
              <w:ind w:left="34" w:hanging="34"/>
              <w:jc w:val="both"/>
              <w:rPr>
                <w:rFonts w:ascii="Arial" w:hAnsi="Arial"/>
              </w:rPr>
            </w:pPr>
            <w:r>
              <w:rPr>
                <w:rFonts w:ascii="Arial" w:eastAsia="Arial" w:hAnsi="Arial" w:cs="Arial"/>
              </w:rPr>
              <w:t>O sistema deve ter um modulo de acesso pelo celular, com o mesmo login dos usuários do sistema desktop que deve ter como finalidade a inserção, visualização e download do prontuário de pessoas e famílias cadastradas no sistema.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1DD39D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F019381" w14:textId="77777777" w:rsidR="00A33B61" w:rsidRDefault="00A33B61" w:rsidP="00AC3B8A">
            <w:pPr>
              <w:widowControl w:val="0"/>
              <w:jc w:val="both"/>
              <w:rPr>
                <w:rFonts w:ascii="Arial" w:hAnsi="Arial"/>
              </w:rPr>
            </w:pPr>
            <w:r>
              <w:rPr>
                <w:rFonts w:ascii="Arial" w:hAnsi="Arial" w:cs="Arial"/>
                <w:lang w:val="pt-PT"/>
              </w:rPr>
              <w:t>SIM</w:t>
            </w:r>
          </w:p>
        </w:tc>
      </w:tr>
      <w:tr w:rsidR="00A33B61" w14:paraId="038E3B8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3C4A46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9E377E1" w14:textId="77777777" w:rsidR="00A33B61" w:rsidRDefault="00A33B61" w:rsidP="00A33B61">
            <w:pPr>
              <w:widowControl w:val="0"/>
              <w:numPr>
                <w:ilvl w:val="0"/>
                <w:numId w:val="49"/>
              </w:numPr>
              <w:suppressAutoHyphens w:val="0"/>
              <w:ind w:left="34" w:hanging="34"/>
              <w:jc w:val="both"/>
              <w:rPr>
                <w:rFonts w:ascii="Arial" w:hAnsi="Arial"/>
              </w:rPr>
            </w:pPr>
            <w:r>
              <w:rPr>
                <w:rFonts w:ascii="Arial" w:eastAsia="Arial" w:hAnsi="Arial" w:cs="Arial"/>
              </w:rPr>
              <w:t>Ao selecionar uma pessoa, devem estar visíveis os dados básicos dela, bem como a composição familiar e visualizar o prontuário da família e da pessoa selecionada.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67ACDA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02F59A1" w14:textId="77777777" w:rsidR="00A33B61" w:rsidRDefault="00A33B61" w:rsidP="00AC3B8A">
            <w:pPr>
              <w:widowControl w:val="0"/>
              <w:jc w:val="both"/>
              <w:rPr>
                <w:rFonts w:ascii="Arial" w:hAnsi="Arial"/>
              </w:rPr>
            </w:pPr>
            <w:r>
              <w:rPr>
                <w:rFonts w:ascii="Arial" w:hAnsi="Arial" w:cs="Arial"/>
              </w:rPr>
              <w:t>SIM</w:t>
            </w:r>
          </w:p>
        </w:tc>
      </w:tr>
      <w:tr w:rsidR="00A33B61" w14:paraId="43728EC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28F3D5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C30A6B1" w14:textId="77777777" w:rsidR="00A33B61" w:rsidRDefault="00A33B61" w:rsidP="00A33B61">
            <w:pPr>
              <w:widowControl w:val="0"/>
              <w:numPr>
                <w:ilvl w:val="0"/>
                <w:numId w:val="49"/>
              </w:numPr>
              <w:suppressAutoHyphens w:val="0"/>
              <w:ind w:left="34" w:hanging="34"/>
              <w:jc w:val="both"/>
              <w:rPr>
                <w:rFonts w:ascii="Arial" w:eastAsia="Arial" w:hAnsi="Arial" w:cs="Arial"/>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177B2B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80FDBDD" w14:textId="77777777" w:rsidR="00A33B61" w:rsidRDefault="00A33B61" w:rsidP="00AC3B8A">
            <w:pPr>
              <w:widowControl w:val="0"/>
              <w:jc w:val="both"/>
              <w:rPr>
                <w:rFonts w:ascii="Arial" w:hAnsi="Arial" w:cs="Arial"/>
              </w:rPr>
            </w:pPr>
          </w:p>
        </w:tc>
      </w:tr>
      <w:tr w:rsidR="00A33B61" w14:paraId="303DED8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CDBE69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B29420F" w14:textId="77777777" w:rsidR="00A33B61" w:rsidRDefault="00A33B61" w:rsidP="00A33B61">
            <w:pPr>
              <w:widowControl w:val="0"/>
              <w:numPr>
                <w:ilvl w:val="0"/>
                <w:numId w:val="49"/>
              </w:numPr>
              <w:suppressAutoHyphens w:val="0"/>
              <w:ind w:left="34" w:hanging="34"/>
              <w:jc w:val="both"/>
              <w:rPr>
                <w:rFonts w:ascii="Arial" w:hAnsi="Arial"/>
              </w:rPr>
            </w:pPr>
            <w:r>
              <w:rPr>
                <w:rFonts w:ascii="Arial" w:eastAsia="Arial" w:hAnsi="Arial" w:cs="Arial"/>
              </w:rPr>
              <w:t>Deve ter a opção de chat, podendo conversar diretamente com o suporte da empresa contratada.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8D81D2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5E43E7C" w14:textId="77777777" w:rsidR="00A33B61" w:rsidRDefault="00A33B61" w:rsidP="00AC3B8A">
            <w:pPr>
              <w:widowControl w:val="0"/>
              <w:jc w:val="both"/>
              <w:rPr>
                <w:rFonts w:ascii="Arial" w:hAnsi="Arial"/>
              </w:rPr>
            </w:pPr>
            <w:r>
              <w:rPr>
                <w:rFonts w:ascii="Arial" w:hAnsi="Arial" w:cs="Arial"/>
              </w:rPr>
              <w:t>SIM</w:t>
            </w:r>
          </w:p>
        </w:tc>
      </w:tr>
      <w:tr w:rsidR="00A33B61" w14:paraId="64B2C25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2CEC6C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1ADE0D1" w14:textId="77777777" w:rsidR="00A33B61" w:rsidRDefault="00A33B61" w:rsidP="00A33B61">
            <w:pPr>
              <w:widowControl w:val="0"/>
              <w:numPr>
                <w:ilvl w:val="0"/>
                <w:numId w:val="49"/>
              </w:numPr>
              <w:suppressAutoHyphens w:val="0"/>
              <w:ind w:left="34" w:hanging="34"/>
              <w:jc w:val="both"/>
              <w:rPr>
                <w:rFonts w:ascii="Arial" w:hAnsi="Arial"/>
              </w:rPr>
            </w:pPr>
            <w:r>
              <w:rPr>
                <w:rFonts w:ascii="Arial" w:eastAsia="Arial" w:hAnsi="Arial" w:cs="Arial"/>
              </w:rPr>
              <w:t xml:space="preserve">Permitir </w:t>
            </w:r>
            <w:r>
              <w:rPr>
                <w:rFonts w:ascii="Arial" w:hAnsi="Arial" w:cs="Arial"/>
                <w:lang w:val="pt-PT"/>
              </w:rPr>
              <w:t>registrar todas as abordagens sociais realizadas pela equipe do Equipe de Abordagem Social.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696A82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CBE1EDC" w14:textId="77777777" w:rsidR="00A33B61" w:rsidRDefault="00A33B61" w:rsidP="00AC3B8A">
            <w:pPr>
              <w:widowControl w:val="0"/>
              <w:jc w:val="both"/>
              <w:rPr>
                <w:rFonts w:ascii="Arial" w:hAnsi="Arial"/>
              </w:rPr>
            </w:pPr>
            <w:r>
              <w:rPr>
                <w:rFonts w:ascii="Arial" w:hAnsi="Arial" w:cs="Arial"/>
              </w:rPr>
              <w:t>SIM</w:t>
            </w:r>
          </w:p>
        </w:tc>
      </w:tr>
      <w:tr w:rsidR="00A33B61" w14:paraId="1FA3023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8D5D347"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E171E8F" w14:textId="77777777" w:rsidR="00A33B61" w:rsidRDefault="00A33B61" w:rsidP="00AC3B8A">
            <w:pPr>
              <w:widowControl w:val="0"/>
              <w:ind w:left="34" w:hanging="34"/>
              <w:jc w:val="both"/>
              <w:rPr>
                <w:rFonts w:ascii="Arial" w:hAnsi="Arial"/>
              </w:rPr>
            </w:pPr>
            <w:r>
              <w:rPr>
                <w:rFonts w:ascii="Arial" w:hAnsi="Arial" w:cs="Arial"/>
                <w:b/>
                <w:bCs/>
                <w:color w:val="000000"/>
                <w:lang w:val="pt-PT"/>
              </w:rPr>
              <w:t>Gerenciamento de Fila por TV/Monitor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7FC56FF"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6A26901" w14:textId="77777777" w:rsidR="00A33B61" w:rsidRDefault="00A33B61" w:rsidP="00AC3B8A">
            <w:pPr>
              <w:widowControl w:val="0"/>
              <w:jc w:val="both"/>
            </w:pPr>
            <w:r>
              <w:rPr>
                <w:rStyle w:val="Forte1"/>
                <w:rFonts w:ascii="Arial" w:hAnsi="Arial" w:cs="Arial"/>
              </w:rPr>
              <w:t>Obrigatório?</w:t>
            </w:r>
          </w:p>
        </w:tc>
      </w:tr>
      <w:tr w:rsidR="00A33B61" w14:paraId="618388D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B98A9F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ABCFBC3" w14:textId="77777777" w:rsidR="00A33B61" w:rsidRDefault="00A33B61" w:rsidP="00A33B61">
            <w:pPr>
              <w:widowControl w:val="0"/>
              <w:numPr>
                <w:ilvl w:val="0"/>
                <w:numId w:val="50"/>
              </w:numPr>
              <w:suppressAutoHyphens w:val="0"/>
              <w:spacing w:before="83"/>
              <w:ind w:left="34" w:hanging="34"/>
              <w:jc w:val="both"/>
              <w:rPr>
                <w:rFonts w:ascii="Arial" w:hAnsi="Arial"/>
              </w:rPr>
            </w:pPr>
            <w:r>
              <w:rPr>
                <w:rFonts w:ascii="Arial" w:eastAsia="Arial" w:hAnsi="Arial" w:cs="Arial"/>
                <w:color w:val="000000"/>
              </w:rPr>
              <w:t>Permitir controlar o atendimento por meio de monitores com informações de departamento e profissionais que realizarão o atendimento, cadastrar departamentos. Permitir alterar departamentos, excluir departamentos e visualizar o total de departamentos cadastrados.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F1346E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194B8D5" w14:textId="77777777" w:rsidR="00A33B61" w:rsidRDefault="00A33B61" w:rsidP="00AC3B8A">
            <w:pPr>
              <w:widowControl w:val="0"/>
              <w:jc w:val="both"/>
              <w:rPr>
                <w:rFonts w:ascii="Arial" w:hAnsi="Arial"/>
              </w:rPr>
            </w:pPr>
            <w:r>
              <w:rPr>
                <w:rFonts w:ascii="Arial" w:hAnsi="Arial" w:cs="Arial"/>
                <w:lang w:val="pt-PT"/>
              </w:rPr>
              <w:t>SIM</w:t>
            </w:r>
          </w:p>
        </w:tc>
      </w:tr>
      <w:tr w:rsidR="00A33B61" w14:paraId="73128B4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E25623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B34D395" w14:textId="77777777" w:rsidR="00A33B61" w:rsidRDefault="00A33B61" w:rsidP="00A33B61">
            <w:pPr>
              <w:widowControl w:val="0"/>
              <w:numPr>
                <w:ilvl w:val="0"/>
                <w:numId w:val="50"/>
              </w:numPr>
              <w:suppressAutoHyphens w:val="0"/>
              <w:spacing w:before="83"/>
              <w:ind w:left="34" w:hanging="34"/>
              <w:jc w:val="both"/>
              <w:rPr>
                <w:rFonts w:ascii="Arial" w:hAnsi="Arial"/>
              </w:rPr>
            </w:pPr>
            <w:r>
              <w:rPr>
                <w:rFonts w:ascii="Arial" w:eastAsia="Arial" w:hAnsi="Arial" w:cs="Arial"/>
                <w:color w:val="000000"/>
              </w:rPr>
              <w:t xml:space="preserve">Permitir cadastrar os monitores existentes, escolher em qual monitor deseja apresentar a informação da chamada, excluir um monitor, adicionar uma logo para </w:t>
            </w:r>
            <w:r>
              <w:rPr>
                <w:rFonts w:ascii="Arial" w:eastAsia="Arial" w:hAnsi="Arial" w:cs="Arial"/>
              </w:rPr>
              <w:t>visualização e inserir um ou mais vídeos para reprodução no monitor.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4A5D68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9245D0D" w14:textId="77777777" w:rsidR="00A33B61" w:rsidRDefault="00A33B61" w:rsidP="00AC3B8A">
            <w:pPr>
              <w:widowControl w:val="0"/>
              <w:jc w:val="both"/>
              <w:rPr>
                <w:rFonts w:ascii="Arial" w:hAnsi="Arial"/>
              </w:rPr>
            </w:pPr>
            <w:r>
              <w:rPr>
                <w:rFonts w:ascii="Arial" w:hAnsi="Arial" w:cs="Arial"/>
              </w:rPr>
              <w:t>SIM</w:t>
            </w:r>
          </w:p>
        </w:tc>
      </w:tr>
      <w:tr w:rsidR="00A33B61" w14:paraId="07D8AD5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976B8B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A989FFD" w14:textId="77777777" w:rsidR="00A33B61" w:rsidRDefault="00A33B61" w:rsidP="00A33B61">
            <w:pPr>
              <w:widowControl w:val="0"/>
              <w:numPr>
                <w:ilvl w:val="0"/>
                <w:numId w:val="50"/>
              </w:numPr>
              <w:suppressAutoHyphens w:val="0"/>
              <w:spacing w:before="83"/>
              <w:ind w:left="34" w:hanging="34"/>
              <w:jc w:val="both"/>
              <w:rPr>
                <w:rFonts w:ascii="Arial" w:hAnsi="Arial"/>
              </w:rPr>
            </w:pPr>
            <w:r>
              <w:rPr>
                <w:rFonts w:ascii="Arial" w:eastAsia="Arial" w:hAnsi="Arial" w:cs="Arial"/>
              </w:rPr>
              <w:t xml:space="preserve">Permitir que na recepção, tenha a opção de chamar as pessoas </w:t>
            </w:r>
            <w:r>
              <w:rPr>
                <w:rFonts w:ascii="Arial" w:eastAsia="Arial" w:hAnsi="Arial" w:cs="Arial"/>
                <w:color w:val="000000"/>
              </w:rPr>
              <w:t>e por meio de áudio do monitor, falar o nome da pessoa, o departamento em que a pessoa será atendida e o local do atendimento.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C3E9B8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8E08199" w14:textId="77777777" w:rsidR="00A33B61" w:rsidRDefault="00A33B61" w:rsidP="00AC3B8A">
            <w:pPr>
              <w:widowControl w:val="0"/>
              <w:jc w:val="both"/>
              <w:rPr>
                <w:rFonts w:ascii="Arial" w:hAnsi="Arial"/>
              </w:rPr>
            </w:pPr>
            <w:r>
              <w:rPr>
                <w:rFonts w:ascii="Arial" w:hAnsi="Arial" w:cs="Arial"/>
              </w:rPr>
              <w:t>SIM</w:t>
            </w:r>
          </w:p>
        </w:tc>
      </w:tr>
      <w:tr w:rsidR="00A33B61" w14:paraId="0E9F76B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E7EA58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BA09AA8" w14:textId="77777777" w:rsidR="00A33B61" w:rsidRDefault="00A33B61" w:rsidP="00A33B61">
            <w:pPr>
              <w:widowControl w:val="0"/>
              <w:numPr>
                <w:ilvl w:val="0"/>
                <w:numId w:val="50"/>
              </w:numPr>
              <w:suppressAutoHyphens w:val="0"/>
              <w:spacing w:before="83"/>
              <w:ind w:left="34" w:hanging="34"/>
              <w:jc w:val="both"/>
              <w:rPr>
                <w:rFonts w:ascii="Arial" w:hAnsi="Arial"/>
              </w:rPr>
            </w:pPr>
            <w:r>
              <w:rPr>
                <w:rFonts w:ascii="Arial" w:eastAsia="Arial" w:hAnsi="Arial" w:cs="Arial"/>
                <w:color w:val="000000"/>
              </w:rPr>
              <w:t>Permitir visualizar as últimas três chamadas do monitor/ TV, visualizar o nome da unidade no monitor/ TV e visualizar a hora, nome da pessoa, departamento e monitor/ TV das últimas chamadas.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B5A19D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A9E1BDB" w14:textId="77777777" w:rsidR="00A33B61" w:rsidRDefault="00A33B61" w:rsidP="00AC3B8A">
            <w:pPr>
              <w:widowControl w:val="0"/>
              <w:jc w:val="both"/>
              <w:rPr>
                <w:rFonts w:ascii="Arial" w:hAnsi="Arial"/>
              </w:rPr>
            </w:pPr>
            <w:r>
              <w:rPr>
                <w:rFonts w:ascii="Arial" w:hAnsi="Arial" w:cs="Arial"/>
              </w:rPr>
              <w:t>SIM</w:t>
            </w:r>
          </w:p>
        </w:tc>
      </w:tr>
      <w:tr w:rsidR="00A33B61" w14:paraId="40A45F0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69A931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308B051" w14:textId="77777777" w:rsidR="00A33B61" w:rsidRDefault="00A33B61" w:rsidP="00A33B61">
            <w:pPr>
              <w:widowControl w:val="0"/>
              <w:numPr>
                <w:ilvl w:val="0"/>
                <w:numId w:val="50"/>
              </w:numPr>
              <w:suppressAutoHyphens w:val="0"/>
              <w:spacing w:before="83"/>
              <w:ind w:left="34" w:hanging="34"/>
              <w:jc w:val="both"/>
              <w:rPr>
                <w:rFonts w:ascii="Arial" w:hAnsi="Arial"/>
              </w:rPr>
            </w:pPr>
            <w:r>
              <w:rPr>
                <w:rFonts w:ascii="Arial" w:eastAsia="Arial" w:hAnsi="Arial" w:cs="Arial"/>
              </w:rPr>
              <w:t>Permitir imprimir uma relação de atendidos e o tempo de atendimento que cada um teve baseado nas chamadas realizadas.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F60F5A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5BD0CE5" w14:textId="77777777" w:rsidR="00A33B61" w:rsidRDefault="00A33B61" w:rsidP="00AC3B8A">
            <w:pPr>
              <w:widowControl w:val="0"/>
              <w:jc w:val="both"/>
              <w:rPr>
                <w:rFonts w:ascii="Arial" w:hAnsi="Arial"/>
              </w:rPr>
            </w:pPr>
            <w:r>
              <w:rPr>
                <w:rFonts w:ascii="Arial" w:hAnsi="Arial" w:cs="Arial"/>
              </w:rPr>
              <w:t>NÃO</w:t>
            </w:r>
          </w:p>
        </w:tc>
      </w:tr>
      <w:tr w:rsidR="00A33B61" w14:paraId="4140913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CDE14A2"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ECA988A" w14:textId="77777777" w:rsidR="00A33B61" w:rsidRDefault="00A33B61" w:rsidP="00AC3B8A">
            <w:pPr>
              <w:widowControl w:val="0"/>
              <w:ind w:left="34" w:hanging="34"/>
              <w:jc w:val="both"/>
              <w:rPr>
                <w:rFonts w:ascii="Arial" w:hAnsi="Arial"/>
              </w:rPr>
            </w:pPr>
            <w:r>
              <w:rPr>
                <w:rFonts w:ascii="Arial" w:hAnsi="Arial" w:cs="Arial"/>
                <w:b/>
                <w:bCs/>
                <w:color w:val="000000"/>
                <w:lang w:val="pt-PT"/>
              </w:rPr>
              <w:t>Relatório DRADS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D4AD28D"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A7C6521" w14:textId="77777777" w:rsidR="00A33B61" w:rsidRDefault="00A33B61" w:rsidP="00AC3B8A">
            <w:pPr>
              <w:widowControl w:val="0"/>
              <w:jc w:val="both"/>
            </w:pPr>
            <w:r>
              <w:rPr>
                <w:rStyle w:val="Forte1"/>
                <w:rFonts w:ascii="Arial" w:hAnsi="Arial" w:cs="Arial"/>
              </w:rPr>
              <w:t>Obrigatório?</w:t>
            </w:r>
          </w:p>
        </w:tc>
      </w:tr>
      <w:tr w:rsidR="00A33B61" w14:paraId="3A7A4BD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50F7F8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E9B9597" w14:textId="77777777" w:rsidR="00A33B61" w:rsidRDefault="00A33B61" w:rsidP="00A33B61">
            <w:pPr>
              <w:widowControl w:val="0"/>
              <w:numPr>
                <w:ilvl w:val="0"/>
                <w:numId w:val="51"/>
              </w:numPr>
              <w:suppressAutoHyphens w:val="0"/>
              <w:ind w:left="34" w:hanging="34"/>
              <w:jc w:val="both"/>
              <w:rPr>
                <w:rFonts w:ascii="Arial" w:hAnsi="Arial"/>
              </w:rPr>
            </w:pPr>
            <w:r>
              <w:rPr>
                <w:rFonts w:ascii="Arial" w:hAnsi="Arial" w:cs="Arial"/>
                <w:lang w:val="pt-PT"/>
              </w:rPr>
              <w:t>Deverá</w:t>
            </w:r>
            <w:r>
              <w:rPr>
                <w:rFonts w:ascii="Arial" w:hAnsi="Arial" w:cs="Arial"/>
                <w:spacing w:val="-2"/>
                <w:lang w:val="pt-PT"/>
              </w:rPr>
              <w:t xml:space="preserve"> </w:t>
            </w:r>
            <w:r>
              <w:rPr>
                <w:rFonts w:ascii="Arial" w:hAnsi="Arial" w:cs="Arial"/>
                <w:lang w:val="pt-PT"/>
              </w:rPr>
              <w:t>conter</w:t>
            </w:r>
            <w:r>
              <w:rPr>
                <w:rFonts w:ascii="Arial" w:hAnsi="Arial" w:cs="Arial"/>
                <w:spacing w:val="-3"/>
                <w:lang w:val="pt-PT"/>
              </w:rPr>
              <w:t xml:space="preserve"> </w:t>
            </w:r>
            <w:r>
              <w:rPr>
                <w:rFonts w:ascii="Arial" w:hAnsi="Arial" w:cs="Arial"/>
                <w:lang w:val="pt-PT"/>
              </w:rPr>
              <w:t>um</w:t>
            </w:r>
            <w:r>
              <w:rPr>
                <w:rFonts w:ascii="Arial" w:hAnsi="Arial" w:cs="Arial"/>
                <w:spacing w:val="-2"/>
                <w:lang w:val="pt-PT"/>
              </w:rPr>
              <w:t xml:space="preserve"> </w:t>
            </w:r>
            <w:r>
              <w:rPr>
                <w:rFonts w:ascii="Arial" w:hAnsi="Arial" w:cs="Arial"/>
                <w:lang w:val="pt-PT"/>
              </w:rPr>
              <w:t>controle</w:t>
            </w:r>
            <w:r>
              <w:rPr>
                <w:rFonts w:ascii="Arial" w:hAnsi="Arial" w:cs="Arial"/>
                <w:spacing w:val="-2"/>
                <w:lang w:val="pt-PT"/>
              </w:rPr>
              <w:t xml:space="preserve"> </w:t>
            </w:r>
            <w:r>
              <w:rPr>
                <w:rFonts w:ascii="Arial" w:hAnsi="Arial" w:cs="Arial"/>
                <w:lang w:val="pt-PT"/>
              </w:rPr>
              <w:t>que</w:t>
            </w:r>
            <w:r>
              <w:rPr>
                <w:rFonts w:ascii="Arial" w:hAnsi="Arial" w:cs="Arial"/>
                <w:spacing w:val="-2"/>
                <w:lang w:val="pt-PT"/>
              </w:rPr>
              <w:t xml:space="preserve"> </w:t>
            </w:r>
            <w:r>
              <w:rPr>
                <w:rFonts w:ascii="Arial" w:hAnsi="Arial" w:cs="Arial"/>
                <w:lang w:val="pt-PT"/>
              </w:rPr>
              <w:t>fará</w:t>
            </w:r>
            <w:r>
              <w:rPr>
                <w:rFonts w:ascii="Arial" w:hAnsi="Arial" w:cs="Arial"/>
                <w:spacing w:val="-2"/>
                <w:lang w:val="pt-PT"/>
              </w:rPr>
              <w:t xml:space="preserve"> </w:t>
            </w:r>
            <w:r>
              <w:rPr>
                <w:rFonts w:ascii="Arial" w:hAnsi="Arial" w:cs="Arial"/>
                <w:lang w:val="pt-PT"/>
              </w:rPr>
              <w:t>a</w:t>
            </w:r>
            <w:r>
              <w:rPr>
                <w:rFonts w:ascii="Arial" w:hAnsi="Arial" w:cs="Arial"/>
                <w:spacing w:val="-3"/>
                <w:lang w:val="pt-PT"/>
              </w:rPr>
              <w:t xml:space="preserve"> </w:t>
            </w:r>
            <w:r>
              <w:rPr>
                <w:rFonts w:ascii="Arial" w:hAnsi="Arial" w:cs="Arial"/>
                <w:lang w:val="pt-PT"/>
              </w:rPr>
              <w:t>geração</w:t>
            </w:r>
            <w:r>
              <w:rPr>
                <w:rFonts w:ascii="Arial" w:hAnsi="Arial" w:cs="Arial"/>
                <w:spacing w:val="-1"/>
                <w:lang w:val="pt-PT"/>
              </w:rPr>
              <w:t xml:space="preserve"> </w:t>
            </w:r>
            <w:r>
              <w:rPr>
                <w:rFonts w:ascii="Arial" w:hAnsi="Arial" w:cs="Arial"/>
                <w:lang w:val="pt-PT"/>
              </w:rPr>
              <w:t>do</w:t>
            </w:r>
            <w:r>
              <w:rPr>
                <w:rFonts w:ascii="Arial" w:hAnsi="Arial" w:cs="Arial"/>
                <w:spacing w:val="-3"/>
                <w:lang w:val="pt-PT"/>
              </w:rPr>
              <w:t xml:space="preserve"> </w:t>
            </w:r>
            <w:r>
              <w:rPr>
                <w:rFonts w:ascii="Arial" w:hAnsi="Arial" w:cs="Arial"/>
                <w:lang w:val="pt-PT"/>
              </w:rPr>
              <w:t>relatório</w:t>
            </w:r>
            <w:r>
              <w:rPr>
                <w:rFonts w:ascii="Arial" w:hAnsi="Arial" w:cs="Arial"/>
                <w:spacing w:val="-1"/>
                <w:lang w:val="pt-PT"/>
              </w:rPr>
              <w:t xml:space="preserve"> </w:t>
            </w:r>
            <w:r>
              <w:rPr>
                <w:rFonts w:ascii="Arial" w:hAnsi="Arial" w:cs="Arial"/>
                <w:lang w:val="pt-PT"/>
              </w:rPr>
              <w:t>Drads</w:t>
            </w:r>
            <w:r>
              <w:rPr>
                <w:rFonts w:ascii="Arial" w:hAnsi="Arial" w:cs="Arial"/>
                <w:spacing w:val="-2"/>
                <w:lang w:val="pt-PT"/>
              </w:rPr>
              <w:t xml:space="preserve"> </w:t>
            </w:r>
            <w:r>
              <w:rPr>
                <w:rFonts w:ascii="Arial" w:hAnsi="Arial" w:cs="Arial"/>
                <w:lang w:val="pt-PT"/>
              </w:rPr>
              <w:t>pronto</w:t>
            </w:r>
            <w:r>
              <w:rPr>
                <w:rFonts w:ascii="Arial" w:hAnsi="Arial" w:cs="Arial"/>
                <w:spacing w:val="-2"/>
                <w:lang w:val="pt-PT"/>
              </w:rPr>
              <w:t xml:space="preserve"> </w:t>
            </w:r>
            <w:r>
              <w:rPr>
                <w:rFonts w:ascii="Arial" w:hAnsi="Arial" w:cs="Arial"/>
                <w:lang w:val="pt-PT"/>
              </w:rPr>
              <w:t>para</w:t>
            </w:r>
            <w:r>
              <w:rPr>
                <w:rFonts w:ascii="Arial" w:hAnsi="Arial" w:cs="Arial"/>
                <w:spacing w:val="-3"/>
                <w:lang w:val="pt-PT"/>
              </w:rPr>
              <w:t xml:space="preserve"> </w:t>
            </w:r>
            <w:r>
              <w:rPr>
                <w:rFonts w:ascii="Arial" w:hAnsi="Arial" w:cs="Arial"/>
                <w:lang w:val="pt-PT"/>
              </w:rPr>
              <w:t>o</w:t>
            </w:r>
            <w:r>
              <w:rPr>
                <w:rFonts w:ascii="Arial" w:hAnsi="Arial" w:cs="Arial"/>
                <w:spacing w:val="-3"/>
                <w:lang w:val="pt-PT"/>
              </w:rPr>
              <w:t xml:space="preserve"> </w:t>
            </w:r>
            <w:r>
              <w:rPr>
                <w:rFonts w:ascii="Arial" w:hAnsi="Arial" w:cs="Arial"/>
                <w:lang w:val="pt-PT"/>
              </w:rPr>
              <w:t>envio possuindo uma configuração do que o relatório levará em consideração ao gerar com os</w:t>
            </w:r>
            <w:r>
              <w:rPr>
                <w:rFonts w:ascii="Arial" w:hAnsi="Arial" w:cs="Arial"/>
                <w:spacing w:val="40"/>
                <w:lang w:val="pt-PT"/>
              </w:rPr>
              <w:t xml:space="preserve"> </w:t>
            </w:r>
            <w:r>
              <w:rPr>
                <w:rFonts w:ascii="Arial" w:hAnsi="Arial" w:cs="Arial"/>
                <w:lang w:val="pt-PT"/>
              </w:rPr>
              <w:t>campos;</w:t>
            </w:r>
            <w:r>
              <w:rPr>
                <w:rFonts w:ascii="Arial" w:hAnsi="Arial" w:cs="Arial"/>
                <w:spacing w:val="40"/>
                <w:lang w:val="pt-PT"/>
              </w:rPr>
              <w:t xml:space="preserve"> </w:t>
            </w:r>
            <w:r>
              <w:rPr>
                <w:rFonts w:ascii="Arial" w:hAnsi="Arial" w:cs="Arial"/>
                <w:lang w:val="pt-PT"/>
              </w:rPr>
              <w:t>data,</w:t>
            </w:r>
            <w:r>
              <w:rPr>
                <w:rFonts w:ascii="Arial" w:hAnsi="Arial" w:cs="Arial"/>
                <w:spacing w:val="40"/>
                <w:lang w:val="pt-PT"/>
              </w:rPr>
              <w:t xml:space="preserve"> </w:t>
            </w:r>
            <w:r>
              <w:rPr>
                <w:rFonts w:ascii="Arial" w:hAnsi="Arial" w:cs="Arial"/>
                <w:lang w:val="pt-PT"/>
              </w:rPr>
              <w:t>órgão</w:t>
            </w:r>
            <w:r>
              <w:rPr>
                <w:rFonts w:ascii="Arial" w:hAnsi="Arial" w:cs="Arial"/>
                <w:spacing w:val="40"/>
                <w:lang w:val="pt-PT"/>
              </w:rPr>
              <w:t xml:space="preserve"> </w:t>
            </w:r>
            <w:r>
              <w:rPr>
                <w:rFonts w:ascii="Arial" w:hAnsi="Arial" w:cs="Arial"/>
                <w:lang w:val="pt-PT"/>
              </w:rPr>
              <w:t>executor,</w:t>
            </w:r>
            <w:r>
              <w:rPr>
                <w:rFonts w:ascii="Arial" w:hAnsi="Arial" w:cs="Arial"/>
                <w:spacing w:val="40"/>
                <w:lang w:val="pt-PT"/>
              </w:rPr>
              <w:t xml:space="preserve"> </w:t>
            </w:r>
            <w:r>
              <w:rPr>
                <w:rFonts w:ascii="Arial" w:hAnsi="Arial" w:cs="Arial"/>
                <w:lang w:val="pt-PT"/>
              </w:rPr>
              <w:t>período</w:t>
            </w:r>
            <w:r>
              <w:rPr>
                <w:rFonts w:ascii="Arial" w:hAnsi="Arial" w:cs="Arial"/>
                <w:spacing w:val="40"/>
                <w:lang w:val="pt-PT"/>
              </w:rPr>
              <w:t xml:space="preserve"> </w:t>
            </w:r>
            <w:r>
              <w:rPr>
                <w:rFonts w:ascii="Arial" w:hAnsi="Arial" w:cs="Arial"/>
                <w:lang w:val="pt-PT"/>
              </w:rPr>
              <w:t>podendo</w:t>
            </w:r>
            <w:r>
              <w:rPr>
                <w:rFonts w:ascii="Arial" w:hAnsi="Arial" w:cs="Arial"/>
                <w:spacing w:val="40"/>
                <w:lang w:val="pt-PT"/>
              </w:rPr>
              <w:t xml:space="preserve"> </w:t>
            </w:r>
            <w:r>
              <w:rPr>
                <w:rFonts w:ascii="Arial" w:hAnsi="Arial" w:cs="Arial"/>
                <w:lang w:val="pt-PT"/>
              </w:rPr>
              <w:t>informar</w:t>
            </w:r>
            <w:r>
              <w:rPr>
                <w:rFonts w:ascii="Arial" w:hAnsi="Arial" w:cs="Arial"/>
                <w:spacing w:val="40"/>
                <w:lang w:val="pt-PT"/>
              </w:rPr>
              <w:t xml:space="preserve"> </w:t>
            </w:r>
            <w:r>
              <w:rPr>
                <w:rFonts w:ascii="Arial" w:hAnsi="Arial" w:cs="Arial"/>
                <w:lang w:val="pt-PT"/>
              </w:rPr>
              <w:t>se</w:t>
            </w:r>
            <w:r>
              <w:rPr>
                <w:rFonts w:ascii="Arial" w:hAnsi="Arial" w:cs="Arial"/>
                <w:spacing w:val="40"/>
                <w:lang w:val="pt-PT"/>
              </w:rPr>
              <w:t xml:space="preserve"> </w:t>
            </w:r>
            <w:r>
              <w:rPr>
                <w:rFonts w:ascii="Arial" w:hAnsi="Arial" w:cs="Arial"/>
                <w:lang w:val="pt-PT"/>
              </w:rPr>
              <w:t>será</w:t>
            </w:r>
            <w:r>
              <w:rPr>
                <w:rFonts w:ascii="Arial" w:hAnsi="Arial" w:cs="Arial"/>
                <w:spacing w:val="40"/>
                <w:lang w:val="pt-PT"/>
              </w:rPr>
              <w:t xml:space="preserve"> </w:t>
            </w:r>
            <w:r>
              <w:rPr>
                <w:rFonts w:ascii="Arial" w:hAnsi="Arial" w:cs="Arial"/>
                <w:lang w:val="pt-PT"/>
              </w:rPr>
              <w:t>mensal,</w:t>
            </w:r>
            <w:r>
              <w:rPr>
                <w:rFonts w:ascii="Arial" w:hAnsi="Arial" w:cs="Arial"/>
                <w:spacing w:val="40"/>
                <w:lang w:val="pt-PT"/>
              </w:rPr>
              <w:t xml:space="preserve"> </w:t>
            </w:r>
            <w:r>
              <w:rPr>
                <w:rFonts w:ascii="Arial" w:hAnsi="Arial" w:cs="Arial"/>
                <w:lang w:val="pt-PT"/>
              </w:rPr>
              <w:t>trimestral</w:t>
            </w:r>
            <w:r>
              <w:rPr>
                <w:rFonts w:ascii="Arial" w:hAnsi="Arial" w:cs="Arial"/>
                <w:spacing w:val="40"/>
                <w:lang w:val="pt-PT"/>
              </w:rPr>
              <w:t xml:space="preserve"> </w:t>
            </w:r>
            <w:r>
              <w:rPr>
                <w:rFonts w:ascii="Arial" w:hAnsi="Arial" w:cs="Arial"/>
                <w:lang w:val="pt-PT"/>
              </w:rPr>
              <w:t>ou semestral, Se for mensal, informar o mês, se for trimestral, informar o trimestre, se for semestral, informar o</w:t>
            </w:r>
            <w:r>
              <w:rPr>
                <w:rFonts w:ascii="Arial" w:hAnsi="Arial" w:cs="Arial"/>
                <w:spacing w:val="1"/>
                <w:lang w:val="pt-PT"/>
              </w:rPr>
              <w:t xml:space="preserve"> </w:t>
            </w:r>
            <w:r>
              <w:rPr>
                <w:rFonts w:ascii="Arial" w:hAnsi="Arial" w:cs="Arial"/>
                <w:lang w:val="pt-PT"/>
              </w:rPr>
              <w:t>semestre. Inserir o programa/proteção social, selecionar as unidades que o relatório pegará as informações e</w:t>
            </w:r>
            <w:r>
              <w:rPr>
                <w:rFonts w:ascii="Arial" w:hAnsi="Arial" w:cs="Arial"/>
                <w:spacing w:val="1"/>
                <w:lang w:val="pt-PT"/>
              </w:rPr>
              <w:t xml:space="preserve"> </w:t>
            </w:r>
            <w:r>
              <w:rPr>
                <w:rFonts w:ascii="Arial" w:hAnsi="Arial" w:cs="Arial"/>
                <w:lang w:val="pt-PT"/>
              </w:rPr>
              <w:t>um</w:t>
            </w:r>
            <w:r>
              <w:rPr>
                <w:rFonts w:ascii="Arial" w:hAnsi="Arial" w:cs="Arial"/>
                <w:spacing w:val="-2"/>
                <w:lang w:val="pt-PT"/>
              </w:rPr>
              <w:t xml:space="preserve"> </w:t>
            </w:r>
            <w:r>
              <w:rPr>
                <w:rFonts w:ascii="Arial" w:hAnsi="Arial" w:cs="Arial"/>
                <w:lang w:val="pt-PT"/>
              </w:rPr>
              <w:t>campo livre</w:t>
            </w:r>
            <w:r>
              <w:rPr>
                <w:rFonts w:ascii="Arial" w:hAnsi="Arial" w:cs="Arial"/>
                <w:spacing w:val="-1"/>
                <w:lang w:val="pt-PT"/>
              </w:rPr>
              <w:t xml:space="preserve"> </w:t>
            </w:r>
            <w:r>
              <w:rPr>
                <w:rFonts w:ascii="Arial" w:hAnsi="Arial" w:cs="Arial"/>
                <w:lang w:val="pt-PT"/>
              </w:rPr>
              <w:t>para</w:t>
            </w:r>
            <w:r>
              <w:rPr>
                <w:rFonts w:ascii="Arial" w:hAnsi="Arial" w:cs="Arial"/>
                <w:spacing w:val="-1"/>
                <w:lang w:val="pt-PT"/>
              </w:rPr>
              <w:t xml:space="preserve"> </w:t>
            </w:r>
            <w:r>
              <w:rPr>
                <w:rFonts w:ascii="Arial" w:hAnsi="Arial" w:cs="Arial"/>
                <w:lang w:val="pt-PT"/>
              </w:rPr>
              <w:t>digitação da</w:t>
            </w:r>
            <w:r>
              <w:rPr>
                <w:rFonts w:ascii="Arial" w:hAnsi="Arial" w:cs="Arial"/>
                <w:spacing w:val="-2"/>
                <w:lang w:val="pt-PT"/>
              </w:rPr>
              <w:t xml:space="preserve"> </w:t>
            </w:r>
            <w:r>
              <w:rPr>
                <w:rFonts w:ascii="Arial" w:hAnsi="Arial" w:cs="Arial"/>
                <w:lang w:val="pt-PT"/>
              </w:rPr>
              <w:t>observação/monitoramento.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1C682E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7985825" w14:textId="77777777" w:rsidR="00A33B61" w:rsidRDefault="00A33B61" w:rsidP="00AC3B8A">
            <w:pPr>
              <w:widowControl w:val="0"/>
              <w:jc w:val="both"/>
              <w:rPr>
                <w:rFonts w:ascii="Arial" w:hAnsi="Arial"/>
              </w:rPr>
            </w:pPr>
            <w:r>
              <w:rPr>
                <w:rFonts w:ascii="Arial" w:hAnsi="Arial" w:cs="Arial"/>
              </w:rPr>
              <w:t>SIM</w:t>
            </w:r>
          </w:p>
        </w:tc>
      </w:tr>
      <w:tr w:rsidR="00A33B61" w14:paraId="28BA17A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0BBA2F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96791E2" w14:textId="77777777" w:rsidR="00A33B61" w:rsidRDefault="00A33B61" w:rsidP="00A33B61">
            <w:pPr>
              <w:widowControl w:val="0"/>
              <w:numPr>
                <w:ilvl w:val="0"/>
                <w:numId w:val="51"/>
              </w:numPr>
              <w:suppressAutoHyphens w:val="0"/>
              <w:ind w:left="34" w:hanging="34"/>
              <w:jc w:val="both"/>
              <w:rPr>
                <w:rFonts w:ascii="Arial" w:hAnsi="Arial"/>
              </w:rPr>
            </w:pPr>
            <w:r>
              <w:rPr>
                <w:rFonts w:ascii="Arial" w:hAnsi="Arial" w:cs="Arial"/>
                <w:lang w:val="pt-PT"/>
              </w:rPr>
              <w:t>Ao</w:t>
            </w:r>
            <w:r>
              <w:rPr>
                <w:rFonts w:ascii="Arial" w:hAnsi="Arial" w:cs="Arial"/>
                <w:spacing w:val="6"/>
                <w:lang w:val="pt-PT"/>
              </w:rPr>
              <w:t xml:space="preserve"> </w:t>
            </w:r>
            <w:r>
              <w:rPr>
                <w:rFonts w:ascii="Arial" w:hAnsi="Arial" w:cs="Arial"/>
                <w:lang w:val="pt-PT"/>
              </w:rPr>
              <w:t>Imprimir,</w:t>
            </w:r>
            <w:r>
              <w:rPr>
                <w:rFonts w:ascii="Arial" w:hAnsi="Arial" w:cs="Arial"/>
                <w:spacing w:val="6"/>
                <w:lang w:val="pt-PT"/>
              </w:rPr>
              <w:t xml:space="preserve"> </w:t>
            </w:r>
            <w:r>
              <w:rPr>
                <w:rFonts w:ascii="Arial" w:hAnsi="Arial" w:cs="Arial"/>
                <w:lang w:val="pt-PT"/>
              </w:rPr>
              <w:t>deverá</w:t>
            </w:r>
            <w:r>
              <w:rPr>
                <w:rFonts w:ascii="Arial" w:hAnsi="Arial" w:cs="Arial"/>
                <w:spacing w:val="6"/>
                <w:lang w:val="pt-PT"/>
              </w:rPr>
              <w:t xml:space="preserve"> </w:t>
            </w:r>
            <w:r>
              <w:rPr>
                <w:rFonts w:ascii="Arial" w:hAnsi="Arial" w:cs="Arial"/>
                <w:lang w:val="pt-PT"/>
              </w:rPr>
              <w:t>aparecer</w:t>
            </w:r>
            <w:r>
              <w:rPr>
                <w:rFonts w:ascii="Arial" w:hAnsi="Arial" w:cs="Arial"/>
                <w:spacing w:val="7"/>
                <w:lang w:val="pt-PT"/>
              </w:rPr>
              <w:t xml:space="preserve"> </w:t>
            </w:r>
            <w:r>
              <w:rPr>
                <w:rFonts w:ascii="Arial" w:hAnsi="Arial" w:cs="Arial"/>
                <w:lang w:val="pt-PT"/>
              </w:rPr>
              <w:t>a</w:t>
            </w:r>
            <w:r>
              <w:rPr>
                <w:rFonts w:ascii="Arial" w:hAnsi="Arial" w:cs="Arial"/>
                <w:spacing w:val="6"/>
                <w:lang w:val="pt-PT"/>
              </w:rPr>
              <w:t xml:space="preserve"> </w:t>
            </w:r>
            <w:r>
              <w:rPr>
                <w:rFonts w:ascii="Arial" w:hAnsi="Arial" w:cs="Arial"/>
                <w:lang w:val="pt-PT"/>
              </w:rPr>
              <w:t>descrição</w:t>
            </w:r>
            <w:r>
              <w:rPr>
                <w:rFonts w:ascii="Arial" w:hAnsi="Arial" w:cs="Arial"/>
                <w:spacing w:val="6"/>
                <w:lang w:val="pt-PT"/>
              </w:rPr>
              <w:t xml:space="preserve"> </w:t>
            </w:r>
            <w:r>
              <w:rPr>
                <w:rFonts w:ascii="Arial" w:hAnsi="Arial" w:cs="Arial"/>
                <w:lang w:val="pt-PT"/>
              </w:rPr>
              <w:t>do</w:t>
            </w:r>
            <w:r>
              <w:rPr>
                <w:rFonts w:ascii="Arial" w:hAnsi="Arial" w:cs="Arial"/>
                <w:spacing w:val="7"/>
                <w:lang w:val="pt-PT"/>
              </w:rPr>
              <w:t xml:space="preserve"> </w:t>
            </w:r>
            <w:r>
              <w:rPr>
                <w:rFonts w:ascii="Arial" w:hAnsi="Arial" w:cs="Arial"/>
                <w:lang w:val="pt-PT"/>
              </w:rPr>
              <w:t>serviço,</w:t>
            </w:r>
            <w:r>
              <w:rPr>
                <w:rFonts w:ascii="Arial" w:hAnsi="Arial" w:cs="Arial"/>
                <w:spacing w:val="6"/>
                <w:lang w:val="pt-PT"/>
              </w:rPr>
              <w:t xml:space="preserve"> </w:t>
            </w:r>
            <w:r>
              <w:rPr>
                <w:rFonts w:ascii="Arial" w:hAnsi="Arial" w:cs="Arial"/>
                <w:lang w:val="pt-PT"/>
              </w:rPr>
              <w:t>público</w:t>
            </w:r>
            <w:r>
              <w:rPr>
                <w:rFonts w:ascii="Arial" w:hAnsi="Arial" w:cs="Arial"/>
                <w:spacing w:val="6"/>
                <w:lang w:val="pt-PT"/>
              </w:rPr>
              <w:t xml:space="preserve"> </w:t>
            </w:r>
            <w:r>
              <w:rPr>
                <w:rFonts w:ascii="Arial" w:hAnsi="Arial" w:cs="Arial"/>
                <w:lang w:val="pt-PT"/>
              </w:rPr>
              <w:t>alvo,</w:t>
            </w:r>
            <w:r>
              <w:rPr>
                <w:rFonts w:ascii="Arial" w:hAnsi="Arial" w:cs="Arial"/>
                <w:spacing w:val="7"/>
                <w:lang w:val="pt-PT"/>
              </w:rPr>
              <w:t xml:space="preserve"> </w:t>
            </w:r>
            <w:r>
              <w:rPr>
                <w:rFonts w:ascii="Arial" w:hAnsi="Arial" w:cs="Arial"/>
                <w:lang w:val="pt-PT"/>
              </w:rPr>
              <w:t>mês/atividade</w:t>
            </w:r>
            <w:r>
              <w:rPr>
                <w:rFonts w:ascii="Arial" w:hAnsi="Arial" w:cs="Arial"/>
                <w:spacing w:val="6"/>
                <w:lang w:val="pt-PT"/>
              </w:rPr>
              <w:t xml:space="preserve"> </w:t>
            </w:r>
            <w:r>
              <w:rPr>
                <w:rFonts w:ascii="Arial" w:hAnsi="Arial" w:cs="Arial"/>
                <w:lang w:val="pt-PT"/>
              </w:rPr>
              <w:t>separado</w:t>
            </w:r>
            <w:r>
              <w:rPr>
                <w:rFonts w:ascii="Arial" w:hAnsi="Arial" w:cs="Arial"/>
                <w:spacing w:val="6"/>
                <w:lang w:val="pt-PT"/>
              </w:rPr>
              <w:t xml:space="preserve"> </w:t>
            </w:r>
            <w:r>
              <w:rPr>
                <w:rFonts w:ascii="Arial" w:hAnsi="Arial" w:cs="Arial"/>
                <w:lang w:val="pt-PT"/>
              </w:rPr>
              <w:t>por</w:t>
            </w:r>
            <w:r>
              <w:rPr>
                <w:rFonts w:ascii="Arial" w:hAnsi="Arial" w:cs="Arial"/>
                <w:spacing w:val="6"/>
                <w:lang w:val="pt-PT"/>
              </w:rPr>
              <w:t xml:space="preserve"> </w:t>
            </w:r>
            <w:r>
              <w:rPr>
                <w:rFonts w:ascii="Arial" w:hAnsi="Arial" w:cs="Arial"/>
              </w:rPr>
              <w:t>programada e</w:t>
            </w:r>
            <w:r>
              <w:rPr>
                <w:rFonts w:ascii="Arial" w:hAnsi="Arial" w:cs="Arial"/>
                <w:lang w:val="pt-PT"/>
              </w:rPr>
              <w:t xml:space="preserve"> executada e a quantidade por mês do ano selecionado. Também as informações de todas as atividades</w:t>
            </w:r>
            <w:r>
              <w:rPr>
                <w:rFonts w:ascii="Arial" w:hAnsi="Arial" w:cs="Arial"/>
                <w:spacing w:val="1"/>
                <w:lang w:val="pt-PT"/>
              </w:rPr>
              <w:t xml:space="preserve"> </w:t>
            </w:r>
            <w:r>
              <w:rPr>
                <w:rFonts w:ascii="Arial" w:hAnsi="Arial" w:cs="Arial"/>
                <w:lang w:val="pt-PT"/>
              </w:rPr>
              <w:t>realizadas pelas unidades, serviços e período selecionado com a data, atividade, objetivo, desenvolvimento da</w:t>
            </w:r>
            <w:r>
              <w:rPr>
                <w:rFonts w:ascii="Arial" w:hAnsi="Arial" w:cs="Arial"/>
                <w:spacing w:val="1"/>
                <w:lang w:val="pt-PT"/>
              </w:rPr>
              <w:t xml:space="preserve"> </w:t>
            </w:r>
            <w:r>
              <w:rPr>
                <w:rFonts w:ascii="Arial" w:hAnsi="Arial" w:cs="Arial"/>
                <w:lang w:val="pt-PT"/>
              </w:rPr>
              <w:t>ação,</w:t>
            </w:r>
            <w:r>
              <w:rPr>
                <w:rFonts w:ascii="Arial" w:hAnsi="Arial" w:cs="Arial"/>
                <w:spacing w:val="-2"/>
                <w:lang w:val="pt-PT"/>
              </w:rPr>
              <w:t xml:space="preserve"> </w:t>
            </w:r>
            <w:r>
              <w:rPr>
                <w:rFonts w:ascii="Arial" w:hAnsi="Arial" w:cs="Arial"/>
                <w:lang w:val="pt-PT"/>
              </w:rPr>
              <w:t>instrumentos/materiais</w:t>
            </w:r>
            <w:r>
              <w:rPr>
                <w:rFonts w:ascii="Arial" w:hAnsi="Arial" w:cs="Arial"/>
                <w:spacing w:val="-2"/>
                <w:lang w:val="pt-PT"/>
              </w:rPr>
              <w:t xml:space="preserve"> </w:t>
            </w:r>
            <w:r>
              <w:rPr>
                <w:rFonts w:ascii="Arial" w:hAnsi="Arial" w:cs="Arial"/>
                <w:lang w:val="pt-PT"/>
              </w:rPr>
              <w:t>utilizados</w:t>
            </w:r>
            <w:r>
              <w:rPr>
                <w:rFonts w:ascii="Arial" w:hAnsi="Arial" w:cs="Arial"/>
                <w:spacing w:val="-1"/>
                <w:lang w:val="pt-PT"/>
              </w:rPr>
              <w:t xml:space="preserve"> </w:t>
            </w:r>
            <w:r>
              <w:rPr>
                <w:rFonts w:ascii="Arial" w:hAnsi="Arial" w:cs="Arial"/>
                <w:lang w:val="pt-PT"/>
              </w:rPr>
              <w:t>e</w:t>
            </w:r>
            <w:r>
              <w:rPr>
                <w:rFonts w:ascii="Arial" w:hAnsi="Arial" w:cs="Arial"/>
                <w:spacing w:val="-2"/>
                <w:lang w:val="pt-PT"/>
              </w:rPr>
              <w:t xml:space="preserve"> </w:t>
            </w:r>
            <w:r>
              <w:rPr>
                <w:rFonts w:ascii="Arial" w:hAnsi="Arial" w:cs="Arial"/>
                <w:lang w:val="pt-PT"/>
              </w:rPr>
              <w:t>parecer/resultado.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5544EC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E5E74F8" w14:textId="77777777" w:rsidR="00A33B61" w:rsidRDefault="00A33B61" w:rsidP="00AC3B8A">
            <w:pPr>
              <w:widowControl w:val="0"/>
              <w:jc w:val="both"/>
              <w:rPr>
                <w:rFonts w:ascii="Arial" w:hAnsi="Arial"/>
              </w:rPr>
            </w:pPr>
            <w:r>
              <w:rPr>
                <w:rFonts w:ascii="Arial" w:hAnsi="Arial" w:cs="Arial"/>
                <w:lang w:val="pt-PT"/>
              </w:rPr>
              <w:t>SIM</w:t>
            </w:r>
          </w:p>
        </w:tc>
      </w:tr>
      <w:tr w:rsidR="00A33B61" w14:paraId="3BC9BA9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62B0990"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C1A9841" w14:textId="77777777" w:rsidR="00A33B61" w:rsidRDefault="00A33B61" w:rsidP="00AC3B8A">
            <w:pPr>
              <w:widowControl w:val="0"/>
              <w:ind w:left="34" w:hanging="34"/>
              <w:jc w:val="both"/>
              <w:rPr>
                <w:rFonts w:ascii="Arial" w:hAnsi="Arial"/>
              </w:rPr>
            </w:pPr>
            <w:r>
              <w:rPr>
                <w:rFonts w:ascii="Arial" w:hAnsi="Arial" w:cs="Arial"/>
                <w:b/>
                <w:bCs/>
                <w:color w:val="000000"/>
                <w:lang w:val="pt-PT"/>
              </w:rPr>
              <w:t>Conferência de Relatórios Gravados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34FBF44"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56982C0" w14:textId="77777777" w:rsidR="00A33B61" w:rsidRDefault="00A33B61" w:rsidP="00AC3B8A">
            <w:pPr>
              <w:widowControl w:val="0"/>
              <w:jc w:val="both"/>
            </w:pPr>
            <w:r>
              <w:rPr>
                <w:rStyle w:val="Forte1"/>
                <w:rFonts w:ascii="Arial" w:hAnsi="Arial" w:cs="Arial"/>
              </w:rPr>
              <w:t>Obrigatório?</w:t>
            </w:r>
          </w:p>
        </w:tc>
      </w:tr>
      <w:tr w:rsidR="00A33B61" w14:paraId="1947168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5073D1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1BEA0B3" w14:textId="77777777" w:rsidR="00A33B61" w:rsidRDefault="00A33B61" w:rsidP="00A33B61">
            <w:pPr>
              <w:widowControl w:val="0"/>
              <w:numPr>
                <w:ilvl w:val="0"/>
                <w:numId w:val="52"/>
              </w:numPr>
              <w:suppressAutoHyphens w:val="0"/>
              <w:ind w:left="34" w:hanging="34"/>
              <w:jc w:val="both"/>
              <w:rPr>
                <w:rFonts w:ascii="Arial" w:hAnsi="Arial"/>
              </w:rPr>
            </w:pPr>
            <w:r>
              <w:rPr>
                <w:rFonts w:ascii="Arial" w:eastAsia="Arial" w:hAnsi="Arial" w:cs="Arial"/>
              </w:rPr>
              <w:t>Deverá possuir um controle de conferência de relatórios gravados por tipo de unidade, onde ao selecionar mostrará todas as unidades daquele tipo selecionado. Se for OSC, deve apresentar também os projetos.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927BF9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4EE6937" w14:textId="77777777" w:rsidR="00A33B61" w:rsidRDefault="00A33B61" w:rsidP="00AC3B8A">
            <w:pPr>
              <w:widowControl w:val="0"/>
              <w:jc w:val="both"/>
              <w:rPr>
                <w:rFonts w:ascii="Arial" w:hAnsi="Arial"/>
              </w:rPr>
            </w:pPr>
            <w:r>
              <w:rPr>
                <w:rFonts w:ascii="Arial" w:hAnsi="Arial" w:cs="Arial"/>
              </w:rPr>
              <w:t>SIM</w:t>
            </w:r>
          </w:p>
        </w:tc>
      </w:tr>
      <w:tr w:rsidR="00A33B61" w14:paraId="3995EE3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738380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2CAF9A1" w14:textId="77777777" w:rsidR="00A33B61" w:rsidRDefault="00A33B61" w:rsidP="00A33B61">
            <w:pPr>
              <w:widowControl w:val="0"/>
              <w:numPr>
                <w:ilvl w:val="0"/>
                <w:numId w:val="52"/>
              </w:numPr>
              <w:suppressAutoHyphens w:val="0"/>
              <w:ind w:left="34" w:hanging="34"/>
              <w:jc w:val="both"/>
              <w:rPr>
                <w:rFonts w:ascii="Arial" w:hAnsi="Arial"/>
              </w:rPr>
            </w:pPr>
            <w:r>
              <w:rPr>
                <w:rFonts w:ascii="Arial" w:eastAsia="Arial" w:hAnsi="Arial" w:cs="Arial"/>
                <w:bCs/>
              </w:rPr>
              <w:t>Deverá possuir uma tela de</w:t>
            </w:r>
            <w:r>
              <w:rPr>
                <w:rFonts w:ascii="Arial" w:eastAsia="Arial" w:hAnsi="Arial" w:cs="Arial"/>
              </w:rPr>
              <w:t xml:space="preserve"> visualização rápida de relatórios gravados ou não gravados e constar uma legenda de acompanhamento dos relatórios demarcado por cores, onde no mínimo deverá diferenciar os “gravados”, “gravados – ok”, “gravado – ajustar”, “gravado – autorizado impressão”, “não gravados” e “não gravados – com divergência”. Dessa forma facilitará a visualização e posteriormente a avaliação sobre os relatórios gravados.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FD7641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5278E96" w14:textId="77777777" w:rsidR="00A33B61" w:rsidRDefault="00A33B61" w:rsidP="00AC3B8A">
            <w:pPr>
              <w:widowControl w:val="0"/>
              <w:jc w:val="both"/>
              <w:rPr>
                <w:rFonts w:ascii="Arial" w:hAnsi="Arial"/>
              </w:rPr>
            </w:pPr>
            <w:r>
              <w:rPr>
                <w:rFonts w:ascii="Arial" w:hAnsi="Arial" w:cs="Arial"/>
              </w:rPr>
              <w:t>SIM</w:t>
            </w:r>
          </w:p>
        </w:tc>
      </w:tr>
      <w:tr w:rsidR="00A33B61" w14:paraId="54C7E8D4" w14:textId="77777777" w:rsidTr="00AC3B8A">
        <w:trPr>
          <w:trHeight w:val="77"/>
        </w:trPr>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7E109D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F42CCEE" w14:textId="77777777" w:rsidR="00A33B61" w:rsidRDefault="00A33B61" w:rsidP="00A33B61">
            <w:pPr>
              <w:widowControl w:val="0"/>
              <w:numPr>
                <w:ilvl w:val="0"/>
                <w:numId w:val="52"/>
              </w:numPr>
              <w:suppressAutoHyphens w:val="0"/>
              <w:ind w:left="34" w:hanging="34"/>
              <w:jc w:val="both"/>
              <w:rPr>
                <w:rFonts w:ascii="Arial" w:hAnsi="Arial"/>
              </w:rPr>
            </w:pPr>
            <w:r>
              <w:rPr>
                <w:rFonts w:ascii="Arial" w:eastAsia="Arial" w:hAnsi="Arial" w:cs="Arial"/>
              </w:rPr>
              <w:t>Os filtros para buscar deverão ser o tipo de unidade, o ano, o status do serviço caso for OSC, o status das unidades podendo selecionar só os ativos, os inativos ou todos e o convênio para que nos caso das OSCs possa selecionar somente FMI, FUMDECA, FMAS ou todos os registros.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0BC81C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ACC9048" w14:textId="77777777" w:rsidR="00A33B61" w:rsidRDefault="00A33B61" w:rsidP="00AC3B8A">
            <w:pPr>
              <w:widowControl w:val="0"/>
              <w:jc w:val="both"/>
              <w:rPr>
                <w:rFonts w:ascii="Arial" w:hAnsi="Arial"/>
              </w:rPr>
            </w:pPr>
            <w:r>
              <w:rPr>
                <w:rFonts w:ascii="Arial" w:hAnsi="Arial" w:cs="Arial"/>
              </w:rPr>
              <w:t>NÃO</w:t>
            </w:r>
          </w:p>
        </w:tc>
      </w:tr>
      <w:tr w:rsidR="00A33B61" w14:paraId="24752B0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43C029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D3BC161" w14:textId="77777777" w:rsidR="00A33B61" w:rsidRDefault="00A33B61" w:rsidP="00A33B61">
            <w:pPr>
              <w:widowControl w:val="0"/>
              <w:numPr>
                <w:ilvl w:val="0"/>
                <w:numId w:val="52"/>
              </w:numPr>
              <w:suppressAutoHyphens w:val="0"/>
              <w:ind w:left="34" w:hanging="34"/>
              <w:jc w:val="both"/>
              <w:rPr>
                <w:rFonts w:ascii="Arial" w:hAnsi="Arial"/>
              </w:rPr>
            </w:pPr>
            <w:r>
              <w:rPr>
                <w:rFonts w:ascii="Arial" w:eastAsia="Arial" w:hAnsi="Arial" w:cs="Arial"/>
              </w:rPr>
              <w:t>Os relatórios considerados como gravados/travados no sistema são os de prestação de contas, como: relatórios padrão MDS (cras, creas, centro pop) e relatórios consubstanciados de rede direta e indireta (cras, creas, centro pop e oscs).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876895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680C0E6" w14:textId="77777777" w:rsidR="00A33B61" w:rsidRDefault="00A33B61" w:rsidP="00AC3B8A">
            <w:pPr>
              <w:widowControl w:val="0"/>
              <w:jc w:val="both"/>
              <w:rPr>
                <w:rFonts w:ascii="Arial" w:hAnsi="Arial"/>
              </w:rPr>
            </w:pPr>
            <w:r>
              <w:rPr>
                <w:rFonts w:ascii="Arial" w:hAnsi="Arial" w:cs="Arial"/>
              </w:rPr>
              <w:t>SIM</w:t>
            </w:r>
          </w:p>
        </w:tc>
      </w:tr>
      <w:tr w:rsidR="00A33B61" w14:paraId="46C69D9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E003522"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9033CC8" w14:textId="77777777" w:rsidR="00A33B61" w:rsidRDefault="00A33B61" w:rsidP="00AC3B8A">
            <w:pPr>
              <w:widowControl w:val="0"/>
              <w:ind w:left="34" w:hanging="34"/>
              <w:jc w:val="both"/>
              <w:rPr>
                <w:rFonts w:ascii="Arial" w:hAnsi="Arial"/>
              </w:rPr>
            </w:pPr>
            <w:r>
              <w:rPr>
                <w:rFonts w:ascii="Arial" w:hAnsi="Arial" w:cs="Arial"/>
                <w:b/>
                <w:bCs/>
                <w:color w:val="000000"/>
                <w:lang w:val="pt-PT"/>
              </w:rPr>
              <w:t>Histórico de Exclusão de Relatórios de Fechamento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C3F9FEA"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FE6DD5A" w14:textId="77777777" w:rsidR="00A33B61" w:rsidRDefault="00A33B61" w:rsidP="00AC3B8A">
            <w:pPr>
              <w:widowControl w:val="0"/>
              <w:jc w:val="both"/>
            </w:pPr>
            <w:r>
              <w:rPr>
                <w:rStyle w:val="Forte1"/>
                <w:rFonts w:ascii="Arial" w:hAnsi="Arial" w:cs="Arial"/>
              </w:rPr>
              <w:t>Obrigatório?</w:t>
            </w:r>
          </w:p>
        </w:tc>
      </w:tr>
      <w:tr w:rsidR="00A33B61" w14:paraId="1E21775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C985FC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CA03349" w14:textId="77777777" w:rsidR="00A33B61" w:rsidRDefault="00A33B61" w:rsidP="00A33B61">
            <w:pPr>
              <w:widowControl w:val="0"/>
              <w:numPr>
                <w:ilvl w:val="0"/>
                <w:numId w:val="53"/>
              </w:numPr>
              <w:suppressAutoHyphens w:val="0"/>
              <w:ind w:left="34" w:hanging="34"/>
              <w:jc w:val="both"/>
              <w:rPr>
                <w:rFonts w:ascii="Arial" w:hAnsi="Arial"/>
              </w:rPr>
            </w:pPr>
            <w:r>
              <w:rPr>
                <w:rFonts w:ascii="Arial" w:hAnsi="Arial" w:cs="Arial"/>
                <w:lang w:val="pt-PT"/>
              </w:rPr>
              <w:t>Deverá contar com um controle que mostrará a exclusão de relatórios gravados baseado em mês, ano e unidade, mostrando a data e hora, usuário que fez a exclusão, a unidade que ele excluiu o relatório e o motivoda exclusão.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8DC3C0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3F6CCF4" w14:textId="77777777" w:rsidR="00A33B61" w:rsidRDefault="00A33B61" w:rsidP="00AC3B8A">
            <w:pPr>
              <w:widowControl w:val="0"/>
              <w:jc w:val="both"/>
              <w:rPr>
                <w:rFonts w:ascii="Arial" w:hAnsi="Arial"/>
              </w:rPr>
            </w:pPr>
            <w:r>
              <w:rPr>
                <w:rFonts w:ascii="Arial" w:hAnsi="Arial" w:cs="Arial"/>
              </w:rPr>
              <w:t>SIM</w:t>
            </w:r>
          </w:p>
        </w:tc>
      </w:tr>
      <w:tr w:rsidR="00A33B61" w14:paraId="6316BD8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4EC487C"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7A56488" w14:textId="77777777" w:rsidR="00A33B61" w:rsidRDefault="00A33B61" w:rsidP="00AC3B8A">
            <w:pPr>
              <w:widowControl w:val="0"/>
              <w:ind w:left="34" w:hanging="34"/>
              <w:jc w:val="both"/>
              <w:rPr>
                <w:rFonts w:ascii="Arial" w:hAnsi="Arial"/>
              </w:rPr>
            </w:pPr>
            <w:r>
              <w:rPr>
                <w:rFonts w:ascii="Arial" w:hAnsi="Arial" w:cs="Arial"/>
                <w:b/>
                <w:bCs/>
                <w:color w:val="000000"/>
                <w:lang w:val="pt-PT"/>
              </w:rPr>
              <w:t>Business Intelligence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F0EAB0C"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0C4A5BB" w14:textId="77777777" w:rsidR="00A33B61" w:rsidRDefault="00A33B61" w:rsidP="00AC3B8A">
            <w:pPr>
              <w:widowControl w:val="0"/>
              <w:jc w:val="both"/>
            </w:pPr>
            <w:r>
              <w:rPr>
                <w:rStyle w:val="Forte1"/>
                <w:rFonts w:ascii="Arial" w:hAnsi="Arial" w:cs="Arial"/>
              </w:rPr>
              <w:t>Obrigatório?</w:t>
            </w:r>
          </w:p>
        </w:tc>
      </w:tr>
      <w:tr w:rsidR="00A33B61" w14:paraId="58B7795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A714ED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7EA586F"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 xml:space="preserve">Possuir um local onde o usuário consiga visualizar as informações gerais do município em relação ao Social, sendo encaminhado para um </w:t>
            </w:r>
            <w:r>
              <w:rPr>
                <w:rFonts w:ascii="Arial" w:hAnsi="Arial" w:cs="Arial"/>
              </w:rPr>
              <w:lastRenderedPageBreak/>
              <w:t>painel, onde poderá filtrar os dados a partir do ano e pessoa, que poderá ser pesquisada pelo nome ou CPF.</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44F7B5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83C3484" w14:textId="77777777" w:rsidR="00A33B61" w:rsidRDefault="00A33B61" w:rsidP="00AC3B8A">
            <w:pPr>
              <w:widowControl w:val="0"/>
              <w:jc w:val="both"/>
              <w:rPr>
                <w:rFonts w:ascii="Arial" w:hAnsi="Arial"/>
              </w:rPr>
            </w:pPr>
            <w:r>
              <w:rPr>
                <w:rFonts w:ascii="Arial" w:hAnsi="Arial" w:cs="Arial"/>
              </w:rPr>
              <w:t>SIM</w:t>
            </w:r>
          </w:p>
        </w:tc>
      </w:tr>
      <w:tr w:rsidR="00A33B61" w14:paraId="4E2E837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1B763E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37FCE69"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deverá mostrar o número de famílias do município, idosos, pessoas em situação de rua, pessoas de situação de rua minguante ou itinerante, pessoas com deficiência, quantidade de atendimentos e visitas realizados pelos serviços, pessoas que receberam benefícios, Famílias que possuam Bolsa Família e pessoas em medida socioeducativas, de acordo com os filtros selecionados.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91E6EE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F918F2D" w14:textId="77777777" w:rsidR="00A33B61" w:rsidRDefault="00A33B61" w:rsidP="00AC3B8A">
            <w:pPr>
              <w:widowControl w:val="0"/>
              <w:jc w:val="both"/>
              <w:rPr>
                <w:rFonts w:ascii="Arial" w:hAnsi="Arial"/>
              </w:rPr>
            </w:pPr>
            <w:r>
              <w:rPr>
                <w:rFonts w:ascii="Arial" w:hAnsi="Arial" w:cs="Arial"/>
              </w:rPr>
              <w:t>SIM</w:t>
            </w:r>
          </w:p>
        </w:tc>
      </w:tr>
      <w:tr w:rsidR="00A33B61" w14:paraId="162804F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9766F6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F9DAAD2"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deverá mostrar os dados relativos à faixa etária do município.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EAF2EA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19D99F5" w14:textId="77777777" w:rsidR="00A33B61" w:rsidRDefault="00A33B61" w:rsidP="00AC3B8A">
            <w:pPr>
              <w:widowControl w:val="0"/>
              <w:jc w:val="both"/>
              <w:rPr>
                <w:rFonts w:ascii="Arial" w:hAnsi="Arial"/>
              </w:rPr>
            </w:pPr>
            <w:r>
              <w:rPr>
                <w:rFonts w:ascii="Arial" w:hAnsi="Arial" w:cs="Arial"/>
              </w:rPr>
              <w:t>SIM</w:t>
            </w:r>
          </w:p>
        </w:tc>
      </w:tr>
      <w:tr w:rsidR="00A33B61" w14:paraId="0008691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852B9E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8B330F8"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deverá mostrar os dados relativos à renda per capita do município, de acordo com o ano selecionado.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D6A6BF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6BC4750" w14:textId="77777777" w:rsidR="00A33B61" w:rsidRDefault="00A33B61" w:rsidP="00AC3B8A">
            <w:pPr>
              <w:widowControl w:val="0"/>
              <w:jc w:val="both"/>
              <w:rPr>
                <w:rFonts w:ascii="Arial" w:hAnsi="Arial"/>
              </w:rPr>
            </w:pPr>
            <w:r>
              <w:rPr>
                <w:rFonts w:ascii="Arial" w:hAnsi="Arial" w:cs="Arial"/>
              </w:rPr>
              <w:t>SIM</w:t>
            </w:r>
          </w:p>
        </w:tc>
      </w:tr>
      <w:tr w:rsidR="00A33B61" w14:paraId="7586A8E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DB50E9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5FEAD21"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deverá possuir um gráfico que apresente a quantidade de crianças e adolescentes, menino ou menina, que sofreram violações no município.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644710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AB1E40D" w14:textId="77777777" w:rsidR="00A33B61" w:rsidRDefault="00A33B61" w:rsidP="00AC3B8A">
            <w:pPr>
              <w:widowControl w:val="0"/>
              <w:jc w:val="both"/>
              <w:rPr>
                <w:rFonts w:ascii="Arial" w:hAnsi="Arial"/>
              </w:rPr>
            </w:pPr>
            <w:r>
              <w:rPr>
                <w:rFonts w:ascii="Arial" w:hAnsi="Arial" w:cs="Arial"/>
              </w:rPr>
              <w:t>SIM</w:t>
            </w:r>
          </w:p>
        </w:tc>
      </w:tr>
      <w:tr w:rsidR="00A33B61" w14:paraId="226BAD2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A0997A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D0AD7DF"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gráfico deverá mostrar a quantidade de crianças ou adolescentes, vítimas de negligência ou abandono, bem como crianças ou adolescentes vítimas de violência intrafamiliar.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40884C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5DB201C" w14:textId="77777777" w:rsidR="00A33B61" w:rsidRDefault="00A33B61" w:rsidP="00AC3B8A">
            <w:pPr>
              <w:widowControl w:val="0"/>
              <w:jc w:val="both"/>
              <w:rPr>
                <w:rFonts w:ascii="Arial" w:hAnsi="Arial"/>
              </w:rPr>
            </w:pPr>
            <w:r>
              <w:rPr>
                <w:rFonts w:ascii="Arial" w:hAnsi="Arial" w:cs="Arial"/>
              </w:rPr>
              <w:t>SIM</w:t>
            </w:r>
          </w:p>
        </w:tc>
      </w:tr>
      <w:tr w:rsidR="00A33B61" w14:paraId="3864536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7DDDED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5BA0697"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deverá possuir um gráfico que apresente a quantidade de adultos, homens ou mulheres, que sofreram violações no município.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C9BA2B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9BD90AF" w14:textId="77777777" w:rsidR="00A33B61" w:rsidRDefault="00A33B61" w:rsidP="00AC3B8A">
            <w:pPr>
              <w:widowControl w:val="0"/>
              <w:jc w:val="both"/>
              <w:rPr>
                <w:rFonts w:ascii="Arial" w:hAnsi="Arial"/>
              </w:rPr>
            </w:pPr>
            <w:r>
              <w:rPr>
                <w:rFonts w:ascii="Arial" w:hAnsi="Arial" w:cs="Arial"/>
              </w:rPr>
              <w:t>SIM</w:t>
            </w:r>
          </w:p>
        </w:tc>
      </w:tr>
      <w:tr w:rsidR="00A33B61" w14:paraId="3024520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BDF86D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9455880"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gráfico deverá mostrar a quantidade de crianças ou adolescentes, vítimas de negligência ou abandono, bem como crianças ou adolescentes vítimas de violência intrafamiliar.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460F15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617F525" w14:textId="77777777" w:rsidR="00A33B61" w:rsidRDefault="00A33B61" w:rsidP="00AC3B8A">
            <w:pPr>
              <w:widowControl w:val="0"/>
              <w:jc w:val="both"/>
              <w:rPr>
                <w:rFonts w:ascii="Arial" w:hAnsi="Arial"/>
              </w:rPr>
            </w:pPr>
            <w:r>
              <w:rPr>
                <w:rFonts w:ascii="Arial" w:hAnsi="Arial" w:cs="Arial"/>
              </w:rPr>
              <w:t>SIM</w:t>
            </w:r>
          </w:p>
        </w:tc>
      </w:tr>
      <w:tr w:rsidR="00A33B61" w14:paraId="098A3EB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C6C8CB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B6054EC"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do Social deverá possuir dados relativos às quantidades de atendimento no ano do município, de acordo com o ano selecionado.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9A6E45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29281CC" w14:textId="77777777" w:rsidR="00A33B61" w:rsidRDefault="00A33B61" w:rsidP="00AC3B8A">
            <w:pPr>
              <w:widowControl w:val="0"/>
              <w:jc w:val="both"/>
              <w:rPr>
                <w:rFonts w:ascii="Arial" w:hAnsi="Arial"/>
              </w:rPr>
            </w:pPr>
            <w:r>
              <w:rPr>
                <w:rFonts w:ascii="Arial" w:hAnsi="Arial" w:cs="Arial"/>
              </w:rPr>
              <w:t>SIM</w:t>
            </w:r>
          </w:p>
        </w:tc>
      </w:tr>
      <w:tr w:rsidR="00A33B61" w14:paraId="496423C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79395A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3E18FA6"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gráfico deverá diferenciar os atendimentos de homens e de mulheres.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F50949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1606088" w14:textId="77777777" w:rsidR="00A33B61" w:rsidRDefault="00A33B61" w:rsidP="00AC3B8A">
            <w:pPr>
              <w:widowControl w:val="0"/>
              <w:jc w:val="both"/>
              <w:rPr>
                <w:rFonts w:ascii="Arial" w:hAnsi="Arial"/>
              </w:rPr>
            </w:pPr>
            <w:r>
              <w:rPr>
                <w:rFonts w:ascii="Arial" w:hAnsi="Arial" w:cs="Arial"/>
              </w:rPr>
              <w:t>SIM</w:t>
            </w:r>
          </w:p>
        </w:tc>
      </w:tr>
      <w:tr w:rsidR="00A33B61" w14:paraId="14673DA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1BDC2D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7E79BE1"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deverá possuir dados relativos às quantidades de visitas realizadas no ano do município, de acordo com o ano selecionado.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B53B2F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504CE33" w14:textId="77777777" w:rsidR="00A33B61" w:rsidRDefault="00A33B61" w:rsidP="00AC3B8A">
            <w:pPr>
              <w:widowControl w:val="0"/>
              <w:jc w:val="both"/>
              <w:rPr>
                <w:rFonts w:ascii="Arial" w:hAnsi="Arial"/>
              </w:rPr>
            </w:pPr>
            <w:r>
              <w:rPr>
                <w:rFonts w:ascii="Arial" w:hAnsi="Arial" w:cs="Arial"/>
              </w:rPr>
              <w:t>SIM</w:t>
            </w:r>
          </w:p>
        </w:tc>
      </w:tr>
      <w:tr w:rsidR="00A33B61" w14:paraId="27D4E76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7B5730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709DBCE"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gráfico deverá diferenciar as visitas realizadas de homens e de mulheres.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042640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E0318A3" w14:textId="77777777" w:rsidR="00A33B61" w:rsidRDefault="00A33B61" w:rsidP="00AC3B8A">
            <w:pPr>
              <w:widowControl w:val="0"/>
              <w:jc w:val="both"/>
              <w:rPr>
                <w:rFonts w:ascii="Arial" w:hAnsi="Arial"/>
              </w:rPr>
            </w:pPr>
            <w:r>
              <w:rPr>
                <w:rFonts w:ascii="Arial" w:hAnsi="Arial" w:cs="Arial"/>
              </w:rPr>
              <w:t>SIM</w:t>
            </w:r>
          </w:p>
        </w:tc>
      </w:tr>
      <w:tr w:rsidR="00A33B61" w14:paraId="0BF02B9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DBD44F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10C9EA3"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deverá possuir dados relativos a situações de imóveis do município.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C2EAF4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607FFE1" w14:textId="77777777" w:rsidR="00A33B61" w:rsidRDefault="00A33B61" w:rsidP="00AC3B8A">
            <w:pPr>
              <w:widowControl w:val="0"/>
              <w:jc w:val="both"/>
              <w:rPr>
                <w:rFonts w:ascii="Arial" w:hAnsi="Arial"/>
              </w:rPr>
            </w:pPr>
            <w:r>
              <w:rPr>
                <w:rFonts w:ascii="Arial" w:hAnsi="Arial" w:cs="Arial"/>
              </w:rPr>
              <w:t>NÃO</w:t>
            </w:r>
          </w:p>
        </w:tc>
      </w:tr>
      <w:tr w:rsidR="00A33B61" w14:paraId="3201F55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7C4F2F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9A97632"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gráfico deverá apresentar a quantidade de imóveis e se eles são do tipo: próprio, financiado, arrendado, cedido, alugado, ocupado, ou outro tipo de situação.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5284A2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5B1D340" w14:textId="77777777" w:rsidR="00A33B61" w:rsidRDefault="00A33B61" w:rsidP="00AC3B8A">
            <w:pPr>
              <w:widowControl w:val="0"/>
              <w:jc w:val="both"/>
              <w:rPr>
                <w:rFonts w:ascii="Arial" w:hAnsi="Arial"/>
              </w:rPr>
            </w:pPr>
            <w:r>
              <w:rPr>
                <w:rFonts w:ascii="Arial" w:hAnsi="Arial" w:cs="Arial"/>
              </w:rPr>
              <w:t>SIM</w:t>
            </w:r>
          </w:p>
        </w:tc>
      </w:tr>
      <w:tr w:rsidR="00A33B61" w14:paraId="3045E1B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02D380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1CB84AA"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do Social deverá informar dados relativos às demandas de cada setor do município, sendo filtrado pelo ano ou pessoa escolhida.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7AD4DF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E94DF42" w14:textId="77777777" w:rsidR="00A33B61" w:rsidRDefault="00A33B61" w:rsidP="00AC3B8A">
            <w:pPr>
              <w:widowControl w:val="0"/>
              <w:jc w:val="both"/>
              <w:rPr>
                <w:rFonts w:ascii="Arial" w:hAnsi="Arial"/>
              </w:rPr>
            </w:pPr>
            <w:r>
              <w:rPr>
                <w:rFonts w:ascii="Arial" w:hAnsi="Arial" w:cs="Arial"/>
              </w:rPr>
              <w:t>SIM</w:t>
            </w:r>
          </w:p>
        </w:tc>
      </w:tr>
      <w:tr w:rsidR="00A33B61" w14:paraId="1B355D2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3F0CAF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7A793B7"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A tabela deverá conter o nome do setor referência e a quantidade de demandas daquele setor.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2DAA47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8E4C3B9" w14:textId="77777777" w:rsidR="00A33B61" w:rsidRDefault="00A33B61" w:rsidP="00AC3B8A">
            <w:pPr>
              <w:widowControl w:val="0"/>
              <w:jc w:val="both"/>
              <w:rPr>
                <w:rFonts w:ascii="Arial" w:hAnsi="Arial"/>
              </w:rPr>
            </w:pPr>
            <w:r>
              <w:rPr>
                <w:rFonts w:ascii="Arial" w:hAnsi="Arial" w:cs="Arial"/>
              </w:rPr>
              <w:t>SIM</w:t>
            </w:r>
          </w:p>
        </w:tc>
      </w:tr>
      <w:tr w:rsidR="00A33B61" w14:paraId="3605447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943CD4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926FF65"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do Social deverá informar dados relativos às medidas socioeducativas e ato infracional do município, sendo filtrado pelo ano ou pessoa escolhida.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820C76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C8E3147" w14:textId="77777777" w:rsidR="00A33B61" w:rsidRDefault="00A33B61" w:rsidP="00AC3B8A">
            <w:pPr>
              <w:widowControl w:val="0"/>
              <w:jc w:val="both"/>
              <w:rPr>
                <w:rFonts w:ascii="Arial" w:hAnsi="Arial"/>
              </w:rPr>
            </w:pPr>
            <w:r>
              <w:rPr>
                <w:rFonts w:ascii="Arial" w:hAnsi="Arial" w:cs="Arial"/>
              </w:rPr>
              <w:t>SIM</w:t>
            </w:r>
          </w:p>
        </w:tc>
      </w:tr>
      <w:tr w:rsidR="00A33B61" w14:paraId="71DE0EF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321452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E65D509"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gráfico deverá separar as medidas socioeducativas de acordo com o tipo do ato cometido.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3AA902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16885B4" w14:textId="77777777" w:rsidR="00A33B61" w:rsidRDefault="00A33B61" w:rsidP="00AC3B8A">
            <w:pPr>
              <w:widowControl w:val="0"/>
              <w:jc w:val="both"/>
              <w:rPr>
                <w:rFonts w:ascii="Arial" w:hAnsi="Arial"/>
              </w:rPr>
            </w:pPr>
            <w:r>
              <w:rPr>
                <w:rFonts w:ascii="Arial" w:hAnsi="Arial" w:cs="Arial"/>
              </w:rPr>
              <w:t>SIM</w:t>
            </w:r>
          </w:p>
        </w:tc>
      </w:tr>
      <w:tr w:rsidR="00A33B61" w14:paraId="2925A47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EF061D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6E61567"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deverá informar dados relativos benefícios eventuais de cada setor do município, sendo filtrado pelo ano ou pessoa escolhida.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3CFCEF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64466BA" w14:textId="77777777" w:rsidR="00A33B61" w:rsidRDefault="00A33B61" w:rsidP="00AC3B8A">
            <w:pPr>
              <w:widowControl w:val="0"/>
              <w:jc w:val="both"/>
              <w:rPr>
                <w:rFonts w:ascii="Arial" w:hAnsi="Arial"/>
              </w:rPr>
            </w:pPr>
            <w:r>
              <w:rPr>
                <w:rFonts w:ascii="Arial" w:hAnsi="Arial" w:cs="Arial"/>
              </w:rPr>
              <w:t>SIM</w:t>
            </w:r>
          </w:p>
        </w:tc>
      </w:tr>
      <w:tr w:rsidR="00A33B61" w14:paraId="1BFEE2E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424551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0E0E245"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gráfico deverá informar o nome do setor e a quantidade de benefícios referentes.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E552A2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43F5078" w14:textId="77777777" w:rsidR="00A33B61" w:rsidRDefault="00A33B61" w:rsidP="00AC3B8A">
            <w:pPr>
              <w:widowControl w:val="0"/>
              <w:jc w:val="both"/>
              <w:rPr>
                <w:rFonts w:ascii="Arial" w:hAnsi="Arial"/>
              </w:rPr>
            </w:pPr>
            <w:r>
              <w:rPr>
                <w:rFonts w:ascii="Arial" w:hAnsi="Arial" w:cs="Arial"/>
              </w:rPr>
              <w:t>SIM</w:t>
            </w:r>
          </w:p>
        </w:tc>
      </w:tr>
      <w:tr w:rsidR="00A33B61" w14:paraId="7BB0FDF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C52E96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3D093BF"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deverá informar dados relativos benefícios eventuais, separado por benefício, de cada setor do município, sendo filtrado pelo ano ou pessoa escolhida.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3C0C7D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5C0ACC5" w14:textId="77777777" w:rsidR="00A33B61" w:rsidRDefault="00A33B61" w:rsidP="00AC3B8A">
            <w:pPr>
              <w:widowControl w:val="0"/>
              <w:jc w:val="both"/>
              <w:rPr>
                <w:rFonts w:ascii="Arial" w:hAnsi="Arial"/>
              </w:rPr>
            </w:pPr>
            <w:r>
              <w:rPr>
                <w:rFonts w:ascii="Arial" w:hAnsi="Arial" w:cs="Arial"/>
              </w:rPr>
              <w:t>SIM</w:t>
            </w:r>
          </w:p>
        </w:tc>
      </w:tr>
      <w:tr w:rsidR="00A33B61" w14:paraId="2D5A405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00B1AD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5114933"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gráfico deverá informar o tipo do benefício e a quantidade de benefícios entregues.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33211F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2E8859B" w14:textId="77777777" w:rsidR="00A33B61" w:rsidRDefault="00A33B61" w:rsidP="00AC3B8A">
            <w:pPr>
              <w:widowControl w:val="0"/>
              <w:jc w:val="both"/>
              <w:rPr>
                <w:rFonts w:ascii="Arial" w:hAnsi="Arial"/>
              </w:rPr>
            </w:pPr>
            <w:r>
              <w:rPr>
                <w:rFonts w:ascii="Arial" w:hAnsi="Arial" w:cs="Arial"/>
              </w:rPr>
              <w:t>SIM</w:t>
            </w:r>
          </w:p>
        </w:tc>
      </w:tr>
      <w:tr w:rsidR="00A33B61" w14:paraId="28CFC64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A63D3F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2C80465"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painel deverá informar dados referentes a atendimentos junto com visitas realizadas de cada setor do município, sendo filtrado pelo ano ou pessoa escolhida.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E5D8A2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589F6D9" w14:textId="77777777" w:rsidR="00A33B61" w:rsidRDefault="00A33B61" w:rsidP="00AC3B8A">
            <w:pPr>
              <w:widowControl w:val="0"/>
              <w:jc w:val="both"/>
              <w:rPr>
                <w:rFonts w:ascii="Arial" w:hAnsi="Arial"/>
              </w:rPr>
            </w:pPr>
            <w:r>
              <w:rPr>
                <w:rFonts w:ascii="Arial" w:hAnsi="Arial" w:cs="Arial"/>
              </w:rPr>
              <w:t>SIM</w:t>
            </w:r>
          </w:p>
        </w:tc>
      </w:tr>
      <w:tr w:rsidR="00A33B61" w14:paraId="50457B4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5F5D39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2C39DEE"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 gráfico deverá informar o nome do setor que realizou o atendimento e a visita e a quantidade de atendimentos e visitas efetuadas.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58E64E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2C23A5A" w14:textId="77777777" w:rsidR="00A33B61" w:rsidRDefault="00A33B61" w:rsidP="00AC3B8A">
            <w:pPr>
              <w:widowControl w:val="0"/>
              <w:jc w:val="both"/>
              <w:rPr>
                <w:rFonts w:ascii="Arial" w:hAnsi="Arial"/>
              </w:rPr>
            </w:pPr>
            <w:r>
              <w:rPr>
                <w:rFonts w:ascii="Arial" w:hAnsi="Arial" w:cs="Arial"/>
              </w:rPr>
              <w:t>SIM</w:t>
            </w:r>
          </w:p>
        </w:tc>
      </w:tr>
      <w:tr w:rsidR="00A33B61" w14:paraId="30636E4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496C11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67B2E1A"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Os gráficos deverão possuir a opção de ser minimizado ou até mesmo fechado da tela do painel de informações do Social.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EA4A0F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CC017F2" w14:textId="77777777" w:rsidR="00A33B61" w:rsidRDefault="00A33B61" w:rsidP="00AC3B8A">
            <w:pPr>
              <w:widowControl w:val="0"/>
              <w:jc w:val="both"/>
              <w:rPr>
                <w:rFonts w:ascii="Arial" w:hAnsi="Arial"/>
              </w:rPr>
            </w:pPr>
            <w:r>
              <w:rPr>
                <w:rFonts w:ascii="Arial" w:hAnsi="Arial" w:cs="Arial"/>
              </w:rPr>
              <w:t>NÃO</w:t>
            </w:r>
          </w:p>
        </w:tc>
      </w:tr>
      <w:tr w:rsidR="00A33B61" w14:paraId="20A84EAC"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189E7E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291F0B7"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Permitir visualizar as informações em forma de carrossel.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3CC830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7CCA37A" w14:textId="77777777" w:rsidR="00A33B61" w:rsidRDefault="00A33B61" w:rsidP="00AC3B8A">
            <w:pPr>
              <w:widowControl w:val="0"/>
              <w:jc w:val="both"/>
              <w:rPr>
                <w:rFonts w:ascii="Arial" w:hAnsi="Arial"/>
              </w:rPr>
            </w:pPr>
            <w:r>
              <w:rPr>
                <w:rFonts w:ascii="Arial" w:hAnsi="Arial" w:cs="Arial"/>
              </w:rPr>
              <w:t>NÃO</w:t>
            </w:r>
          </w:p>
        </w:tc>
      </w:tr>
      <w:tr w:rsidR="00A33B61" w14:paraId="13E86EF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3DEDDA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7EAEA5F"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Permitir que as telas se apresentem a cada 15 segundos.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A2E251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751B061" w14:textId="77777777" w:rsidR="00A33B61" w:rsidRDefault="00A33B61" w:rsidP="00AC3B8A">
            <w:pPr>
              <w:widowControl w:val="0"/>
              <w:jc w:val="both"/>
              <w:rPr>
                <w:rFonts w:ascii="Arial" w:hAnsi="Arial"/>
              </w:rPr>
            </w:pPr>
            <w:r>
              <w:rPr>
                <w:rFonts w:ascii="Arial" w:hAnsi="Arial" w:cs="Arial"/>
              </w:rPr>
              <w:t>NÃO</w:t>
            </w:r>
          </w:p>
        </w:tc>
      </w:tr>
      <w:tr w:rsidR="00A33B61" w14:paraId="2F459F1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6F547E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AD44AC7" w14:textId="77777777" w:rsidR="00A33B61" w:rsidRDefault="00A33B61" w:rsidP="00A33B61">
            <w:pPr>
              <w:widowControl w:val="0"/>
              <w:numPr>
                <w:ilvl w:val="0"/>
                <w:numId w:val="54"/>
              </w:numPr>
              <w:suppressAutoHyphens w:val="0"/>
              <w:ind w:left="34" w:hanging="34"/>
              <w:jc w:val="both"/>
              <w:rPr>
                <w:rFonts w:ascii="Arial" w:hAnsi="Arial"/>
              </w:rPr>
            </w:pPr>
            <w:r>
              <w:rPr>
                <w:rFonts w:ascii="Arial" w:hAnsi="Arial" w:cs="Arial"/>
              </w:rPr>
              <w:t>Permitir selecionar de qual data será apresentado às informações.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D45704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BF2737F" w14:textId="77777777" w:rsidR="00A33B61" w:rsidRDefault="00A33B61" w:rsidP="00AC3B8A">
            <w:pPr>
              <w:widowControl w:val="0"/>
              <w:jc w:val="both"/>
              <w:rPr>
                <w:rFonts w:ascii="Arial" w:hAnsi="Arial"/>
              </w:rPr>
            </w:pPr>
            <w:r>
              <w:rPr>
                <w:rFonts w:ascii="Arial" w:hAnsi="Arial" w:cs="Arial"/>
              </w:rPr>
              <w:t>SIM</w:t>
            </w:r>
          </w:p>
        </w:tc>
      </w:tr>
      <w:tr w:rsidR="00A33B61" w14:paraId="48227CE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CF4E191"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97E3198" w14:textId="77777777" w:rsidR="00A33B61" w:rsidRDefault="00A33B61" w:rsidP="00AC3B8A">
            <w:pPr>
              <w:widowControl w:val="0"/>
              <w:ind w:left="34" w:hanging="34"/>
              <w:jc w:val="both"/>
              <w:rPr>
                <w:rFonts w:ascii="Arial" w:hAnsi="Arial"/>
              </w:rPr>
            </w:pPr>
            <w:r>
              <w:rPr>
                <w:rFonts w:ascii="Arial" w:hAnsi="Arial" w:cs="Arial"/>
                <w:b/>
                <w:bCs/>
                <w:color w:val="000000"/>
                <w:lang w:val="pt-PT"/>
              </w:rPr>
              <w:t>Recursos e Fundos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9417DB7"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080CC17" w14:textId="77777777" w:rsidR="00A33B61" w:rsidRDefault="00A33B61" w:rsidP="00AC3B8A">
            <w:pPr>
              <w:widowControl w:val="0"/>
              <w:jc w:val="both"/>
            </w:pPr>
            <w:r>
              <w:rPr>
                <w:rStyle w:val="Forte1"/>
                <w:rFonts w:ascii="Arial" w:hAnsi="Arial" w:cs="Arial"/>
              </w:rPr>
              <w:t>Obrigatório?</w:t>
            </w:r>
          </w:p>
        </w:tc>
      </w:tr>
      <w:tr w:rsidR="00A33B61" w14:paraId="6A408F3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E1D742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AFD6FF4" w14:textId="77777777" w:rsidR="00A33B61" w:rsidRDefault="00A33B61" w:rsidP="00A33B61">
            <w:pPr>
              <w:widowControl w:val="0"/>
              <w:numPr>
                <w:ilvl w:val="0"/>
                <w:numId w:val="55"/>
              </w:numPr>
              <w:suppressAutoHyphens w:val="0"/>
              <w:ind w:left="34" w:hanging="34"/>
              <w:rPr>
                <w:rFonts w:ascii="Arial" w:hAnsi="Arial"/>
              </w:rPr>
            </w:pPr>
            <w:r>
              <w:rPr>
                <w:rFonts w:ascii="Arial" w:eastAsia="Arial" w:hAnsi="Arial" w:cs="Arial"/>
                <w:color w:val="000000"/>
              </w:rPr>
              <w:t>Permitir controlar a entrada de recursos por fundo, informando os fundos existentes no município e todos os convênios existentes.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7BCCC9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1028F4E" w14:textId="77777777" w:rsidR="00A33B61" w:rsidRDefault="00A33B61" w:rsidP="00AC3B8A">
            <w:pPr>
              <w:widowControl w:val="0"/>
              <w:jc w:val="both"/>
              <w:rPr>
                <w:rFonts w:ascii="Arial" w:hAnsi="Arial"/>
              </w:rPr>
            </w:pPr>
            <w:r>
              <w:rPr>
                <w:rFonts w:ascii="Arial" w:hAnsi="Arial" w:cs="Arial"/>
                <w:lang w:val="pt-PT"/>
              </w:rPr>
              <w:t>SIM</w:t>
            </w:r>
          </w:p>
        </w:tc>
      </w:tr>
      <w:tr w:rsidR="00A33B61" w14:paraId="40DABFF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9C3B9D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4BDBDDA" w14:textId="77777777" w:rsidR="00A33B61" w:rsidRDefault="00A33B61" w:rsidP="00A33B61">
            <w:pPr>
              <w:widowControl w:val="0"/>
              <w:numPr>
                <w:ilvl w:val="0"/>
                <w:numId w:val="55"/>
              </w:numPr>
              <w:suppressAutoHyphens w:val="0"/>
              <w:ind w:left="34" w:hanging="34"/>
              <w:rPr>
                <w:rFonts w:ascii="Arial" w:hAnsi="Arial"/>
              </w:rPr>
            </w:pPr>
            <w:r>
              <w:rPr>
                <w:rFonts w:ascii="Arial" w:eastAsia="Arial" w:hAnsi="Arial" w:cs="Arial"/>
                <w:color w:val="000000"/>
              </w:rPr>
              <w:t>Permitir visualizar, caso tenha tido transferência para alguma OSC, a data desta transferência, o convênio e o valor total da transferência.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E29565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2E25B71" w14:textId="77777777" w:rsidR="00A33B61" w:rsidRDefault="00A33B61" w:rsidP="00AC3B8A">
            <w:pPr>
              <w:widowControl w:val="0"/>
              <w:jc w:val="both"/>
              <w:rPr>
                <w:rFonts w:ascii="Arial" w:hAnsi="Arial"/>
              </w:rPr>
            </w:pPr>
            <w:r>
              <w:rPr>
                <w:rFonts w:ascii="Arial" w:hAnsi="Arial" w:cs="Arial"/>
              </w:rPr>
              <w:t>SIM</w:t>
            </w:r>
          </w:p>
        </w:tc>
      </w:tr>
      <w:tr w:rsidR="00A33B61" w14:paraId="7C90122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30420C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06986C5" w14:textId="77777777" w:rsidR="00A33B61" w:rsidRDefault="00A33B61" w:rsidP="00A33B61">
            <w:pPr>
              <w:widowControl w:val="0"/>
              <w:numPr>
                <w:ilvl w:val="0"/>
                <w:numId w:val="55"/>
              </w:numPr>
              <w:suppressAutoHyphens w:val="0"/>
              <w:ind w:left="34" w:hanging="34"/>
              <w:rPr>
                <w:rFonts w:ascii="Arial" w:hAnsi="Arial"/>
              </w:rPr>
            </w:pPr>
            <w:r>
              <w:rPr>
                <w:rFonts w:ascii="Arial" w:eastAsia="Arial" w:hAnsi="Arial" w:cs="Arial"/>
                <w:color w:val="000000"/>
              </w:rPr>
              <w:t>Permitir cadastrar os recursos por fundo informando a data de cadastro, hora de cadastro, fundo e a partir daí informar o convênio, o exercício, o projeto, a data inicial do projeto, a data final do projeto, a quantidade de parcelas, o valor do fundo, o valor de contrapartida e o valor total.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B641AA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A5FE98F" w14:textId="77777777" w:rsidR="00A33B61" w:rsidRDefault="00A33B61" w:rsidP="00AC3B8A">
            <w:pPr>
              <w:widowControl w:val="0"/>
              <w:jc w:val="both"/>
              <w:rPr>
                <w:rFonts w:ascii="Arial" w:hAnsi="Arial"/>
              </w:rPr>
            </w:pPr>
            <w:r>
              <w:rPr>
                <w:rFonts w:ascii="Arial" w:hAnsi="Arial" w:cs="Arial"/>
              </w:rPr>
              <w:t>SIM</w:t>
            </w:r>
          </w:p>
        </w:tc>
      </w:tr>
      <w:tr w:rsidR="00A33B61" w14:paraId="3E6B3E8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E16328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49D00FD" w14:textId="77777777" w:rsidR="00A33B61" w:rsidRDefault="00A33B61" w:rsidP="00A33B61">
            <w:pPr>
              <w:widowControl w:val="0"/>
              <w:numPr>
                <w:ilvl w:val="0"/>
                <w:numId w:val="55"/>
              </w:numPr>
              <w:suppressAutoHyphens w:val="0"/>
              <w:ind w:left="34" w:hanging="34"/>
              <w:rPr>
                <w:rFonts w:ascii="Arial" w:hAnsi="Arial"/>
              </w:rPr>
            </w:pPr>
            <w:r>
              <w:rPr>
                <w:rFonts w:ascii="Arial" w:eastAsia="Arial" w:hAnsi="Arial" w:cs="Arial"/>
                <w:color w:val="000000"/>
              </w:rPr>
              <w:t>Permitir editar os dados inseridos em relação ao convênio.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63BE09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2241CA3" w14:textId="77777777" w:rsidR="00A33B61" w:rsidRDefault="00A33B61" w:rsidP="00AC3B8A">
            <w:pPr>
              <w:widowControl w:val="0"/>
              <w:jc w:val="both"/>
              <w:rPr>
                <w:rFonts w:ascii="Arial" w:hAnsi="Arial"/>
              </w:rPr>
            </w:pPr>
            <w:r>
              <w:rPr>
                <w:rFonts w:ascii="Arial" w:hAnsi="Arial" w:cs="Arial"/>
              </w:rPr>
              <w:t>NÃO</w:t>
            </w:r>
          </w:p>
        </w:tc>
      </w:tr>
      <w:tr w:rsidR="00A33B61" w14:paraId="0556B9E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34AAC6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2C55A83" w14:textId="77777777" w:rsidR="00A33B61" w:rsidRDefault="00A33B61" w:rsidP="00A33B61">
            <w:pPr>
              <w:widowControl w:val="0"/>
              <w:numPr>
                <w:ilvl w:val="0"/>
                <w:numId w:val="55"/>
              </w:numPr>
              <w:suppressAutoHyphens w:val="0"/>
              <w:ind w:left="34" w:hanging="34"/>
              <w:rPr>
                <w:rFonts w:ascii="Arial" w:hAnsi="Arial"/>
              </w:rPr>
            </w:pPr>
            <w:r>
              <w:rPr>
                <w:rFonts w:ascii="Arial" w:eastAsia="Arial" w:hAnsi="Arial" w:cs="Arial"/>
                <w:color w:val="000000"/>
              </w:rPr>
              <w:t>Permitir visualizar as parcelas.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82E450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21B1DE6" w14:textId="77777777" w:rsidR="00A33B61" w:rsidRDefault="00A33B61" w:rsidP="00AC3B8A">
            <w:pPr>
              <w:widowControl w:val="0"/>
              <w:jc w:val="both"/>
              <w:rPr>
                <w:rFonts w:ascii="Arial" w:hAnsi="Arial"/>
              </w:rPr>
            </w:pPr>
            <w:r>
              <w:rPr>
                <w:rFonts w:ascii="Arial" w:hAnsi="Arial" w:cs="Arial"/>
              </w:rPr>
              <w:t>SIM</w:t>
            </w:r>
          </w:p>
        </w:tc>
      </w:tr>
      <w:tr w:rsidR="00A33B61" w14:paraId="5DB54D2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B259E7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D3E12A1" w14:textId="77777777" w:rsidR="00A33B61" w:rsidRDefault="00A33B61" w:rsidP="00A33B61">
            <w:pPr>
              <w:widowControl w:val="0"/>
              <w:numPr>
                <w:ilvl w:val="0"/>
                <w:numId w:val="55"/>
              </w:numPr>
              <w:suppressAutoHyphens w:val="0"/>
              <w:ind w:left="34" w:hanging="34"/>
              <w:rPr>
                <w:rFonts w:ascii="Arial" w:hAnsi="Arial"/>
              </w:rPr>
            </w:pPr>
            <w:r>
              <w:rPr>
                <w:rFonts w:ascii="Arial" w:eastAsia="Arial" w:hAnsi="Arial" w:cs="Arial"/>
                <w:color w:val="000000"/>
              </w:rPr>
              <w:t>Permitir alterar uma parcela indicando o número da parcela, a data prevista, a data da liberação, a data do pagamento, o número do documento de crédito, o valor da parcela, o valor do fundo  e o valor da contra partida.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15D6FA5"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890FFE2" w14:textId="77777777" w:rsidR="00A33B61" w:rsidRDefault="00A33B61" w:rsidP="00AC3B8A">
            <w:pPr>
              <w:widowControl w:val="0"/>
              <w:jc w:val="both"/>
              <w:rPr>
                <w:rFonts w:ascii="Arial" w:hAnsi="Arial"/>
              </w:rPr>
            </w:pPr>
            <w:r>
              <w:rPr>
                <w:rFonts w:ascii="Arial" w:hAnsi="Arial" w:cs="Arial"/>
              </w:rPr>
              <w:t>NÃO</w:t>
            </w:r>
          </w:p>
        </w:tc>
      </w:tr>
      <w:tr w:rsidR="00A33B61" w14:paraId="44580B5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F5DB90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98FC538" w14:textId="77777777" w:rsidR="00A33B61" w:rsidRDefault="00A33B61" w:rsidP="00A33B61">
            <w:pPr>
              <w:widowControl w:val="0"/>
              <w:numPr>
                <w:ilvl w:val="0"/>
                <w:numId w:val="55"/>
              </w:numPr>
              <w:suppressAutoHyphens w:val="0"/>
              <w:ind w:left="34" w:hanging="34"/>
              <w:rPr>
                <w:rFonts w:ascii="Arial" w:hAnsi="Arial"/>
              </w:rPr>
            </w:pPr>
            <w:r>
              <w:rPr>
                <w:rFonts w:ascii="Arial" w:eastAsia="Arial" w:hAnsi="Arial" w:cs="Arial"/>
                <w:color w:val="000000"/>
              </w:rPr>
              <w:t>Permitir visualizar por legenda os valores liberados e os valores pagos.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B8DA50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3FFB88E" w14:textId="77777777" w:rsidR="00A33B61" w:rsidRDefault="00A33B61" w:rsidP="00AC3B8A">
            <w:pPr>
              <w:widowControl w:val="0"/>
              <w:jc w:val="both"/>
              <w:rPr>
                <w:rFonts w:ascii="Arial" w:hAnsi="Arial"/>
              </w:rPr>
            </w:pPr>
            <w:r>
              <w:rPr>
                <w:rFonts w:ascii="Arial" w:hAnsi="Arial" w:cs="Arial"/>
              </w:rPr>
              <w:t>SIM</w:t>
            </w:r>
          </w:p>
        </w:tc>
      </w:tr>
      <w:tr w:rsidR="00A33B61" w14:paraId="0C419DB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0B79D5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F1CB854" w14:textId="77777777" w:rsidR="00A33B61" w:rsidRDefault="00A33B61" w:rsidP="00A33B61">
            <w:pPr>
              <w:widowControl w:val="0"/>
              <w:numPr>
                <w:ilvl w:val="0"/>
                <w:numId w:val="55"/>
              </w:numPr>
              <w:suppressAutoHyphens w:val="0"/>
              <w:ind w:left="34" w:hanging="34"/>
              <w:rPr>
                <w:rFonts w:ascii="Arial" w:hAnsi="Arial"/>
              </w:rPr>
            </w:pPr>
            <w:r>
              <w:rPr>
                <w:rFonts w:ascii="Arial" w:eastAsia="Arial" w:hAnsi="Arial" w:cs="Arial"/>
                <w:color w:val="000000"/>
              </w:rPr>
              <w:t>Permitir excluir um convênio inserido.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BD8233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DCAE861" w14:textId="77777777" w:rsidR="00A33B61" w:rsidRDefault="00A33B61" w:rsidP="00AC3B8A">
            <w:pPr>
              <w:widowControl w:val="0"/>
              <w:jc w:val="both"/>
              <w:rPr>
                <w:rFonts w:ascii="Arial" w:hAnsi="Arial"/>
              </w:rPr>
            </w:pPr>
            <w:r>
              <w:rPr>
                <w:rFonts w:ascii="Arial" w:hAnsi="Arial" w:cs="Arial"/>
              </w:rPr>
              <w:t>NÃO</w:t>
            </w:r>
          </w:p>
        </w:tc>
      </w:tr>
      <w:tr w:rsidR="00A33B61" w14:paraId="073794A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C4BD70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484CE19" w14:textId="77777777" w:rsidR="00A33B61" w:rsidRDefault="00A33B61" w:rsidP="00A33B61">
            <w:pPr>
              <w:widowControl w:val="0"/>
              <w:numPr>
                <w:ilvl w:val="0"/>
                <w:numId w:val="55"/>
              </w:numPr>
              <w:suppressAutoHyphens w:val="0"/>
              <w:ind w:left="34" w:hanging="34"/>
              <w:rPr>
                <w:rFonts w:ascii="Arial" w:hAnsi="Arial"/>
              </w:rPr>
            </w:pPr>
            <w:r>
              <w:rPr>
                <w:rFonts w:ascii="Arial" w:eastAsia="Arial" w:hAnsi="Arial" w:cs="Arial"/>
                <w:color w:val="000000"/>
              </w:rPr>
              <w:t>Permitir visualizar os fundos cadastrados.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5E346D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B214A99" w14:textId="77777777" w:rsidR="00A33B61" w:rsidRDefault="00A33B61" w:rsidP="00AC3B8A">
            <w:pPr>
              <w:widowControl w:val="0"/>
              <w:jc w:val="both"/>
              <w:rPr>
                <w:rFonts w:ascii="Arial" w:hAnsi="Arial"/>
              </w:rPr>
            </w:pPr>
            <w:r>
              <w:rPr>
                <w:rFonts w:ascii="Arial" w:hAnsi="Arial" w:cs="Arial"/>
              </w:rPr>
              <w:t>NÃO</w:t>
            </w:r>
          </w:p>
        </w:tc>
      </w:tr>
      <w:tr w:rsidR="00A33B61" w14:paraId="2910B8E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A4F29B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A00BAF5" w14:textId="77777777" w:rsidR="00A33B61" w:rsidRDefault="00A33B61" w:rsidP="00A33B61">
            <w:pPr>
              <w:widowControl w:val="0"/>
              <w:numPr>
                <w:ilvl w:val="0"/>
                <w:numId w:val="55"/>
              </w:numPr>
              <w:suppressAutoHyphens w:val="0"/>
              <w:ind w:left="34" w:hanging="34"/>
              <w:rPr>
                <w:rFonts w:ascii="Arial" w:hAnsi="Arial"/>
              </w:rPr>
            </w:pPr>
            <w:r>
              <w:rPr>
                <w:rFonts w:ascii="Arial" w:eastAsia="Arial" w:hAnsi="Arial" w:cs="Arial"/>
                <w:color w:val="000000"/>
              </w:rPr>
              <w:t>Permitir filtrar os fundos cadastrados por nome ou data de cadastro.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911228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1670AA8" w14:textId="77777777" w:rsidR="00A33B61" w:rsidRDefault="00A33B61" w:rsidP="00AC3B8A">
            <w:pPr>
              <w:widowControl w:val="0"/>
              <w:jc w:val="both"/>
              <w:rPr>
                <w:rFonts w:ascii="Arial" w:hAnsi="Arial"/>
              </w:rPr>
            </w:pPr>
            <w:r>
              <w:rPr>
                <w:rFonts w:ascii="Arial" w:hAnsi="Arial" w:cs="Arial"/>
              </w:rPr>
              <w:t>NÃO</w:t>
            </w:r>
          </w:p>
        </w:tc>
      </w:tr>
      <w:tr w:rsidR="00A33B61" w14:paraId="0B91C9A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192690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8D34B90" w14:textId="77777777" w:rsidR="00A33B61" w:rsidRDefault="00A33B61" w:rsidP="00A33B61">
            <w:pPr>
              <w:widowControl w:val="0"/>
              <w:numPr>
                <w:ilvl w:val="0"/>
                <w:numId w:val="55"/>
              </w:numPr>
              <w:suppressAutoHyphens w:val="0"/>
              <w:ind w:left="34" w:hanging="34"/>
              <w:rPr>
                <w:rFonts w:ascii="Arial" w:hAnsi="Arial"/>
              </w:rPr>
            </w:pPr>
            <w:r>
              <w:rPr>
                <w:rFonts w:ascii="Arial" w:eastAsia="Arial" w:hAnsi="Arial" w:cs="Arial"/>
                <w:color w:val="000000"/>
              </w:rPr>
              <w:t>Permitir visualizar o valor total, a quantidade de parcelas, o total de parcelas paga e o valor transferido.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D06CB5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8B3FA2F" w14:textId="77777777" w:rsidR="00A33B61" w:rsidRDefault="00A33B61" w:rsidP="00AC3B8A">
            <w:pPr>
              <w:widowControl w:val="0"/>
              <w:jc w:val="both"/>
              <w:rPr>
                <w:rFonts w:ascii="Arial" w:hAnsi="Arial"/>
              </w:rPr>
            </w:pPr>
            <w:r>
              <w:rPr>
                <w:rFonts w:ascii="Arial" w:hAnsi="Arial" w:cs="Arial"/>
              </w:rPr>
              <w:t>SIM</w:t>
            </w:r>
          </w:p>
        </w:tc>
      </w:tr>
      <w:tr w:rsidR="00A33B61" w14:paraId="74C5E42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2F1A05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AA15544" w14:textId="77777777" w:rsidR="00A33B61" w:rsidRDefault="00A33B61" w:rsidP="00A33B61">
            <w:pPr>
              <w:widowControl w:val="0"/>
              <w:numPr>
                <w:ilvl w:val="0"/>
                <w:numId w:val="55"/>
              </w:numPr>
              <w:suppressAutoHyphens w:val="0"/>
              <w:ind w:left="34" w:hanging="34"/>
              <w:rPr>
                <w:rFonts w:ascii="Arial" w:hAnsi="Arial"/>
              </w:rPr>
            </w:pPr>
            <w:r>
              <w:rPr>
                <w:rFonts w:ascii="Arial" w:eastAsia="Arial" w:hAnsi="Arial" w:cs="Arial"/>
                <w:color w:val="000000"/>
              </w:rPr>
              <w:t>Permitir alterar e/ou excluir recurso e fundo.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A50F0F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E37FBDB" w14:textId="77777777" w:rsidR="00A33B61" w:rsidRDefault="00A33B61" w:rsidP="00AC3B8A">
            <w:pPr>
              <w:widowControl w:val="0"/>
              <w:jc w:val="both"/>
              <w:rPr>
                <w:rFonts w:ascii="Arial" w:hAnsi="Arial"/>
              </w:rPr>
            </w:pPr>
            <w:r>
              <w:rPr>
                <w:rFonts w:ascii="Arial" w:hAnsi="Arial" w:cs="Arial"/>
              </w:rPr>
              <w:t>SIM</w:t>
            </w:r>
          </w:p>
        </w:tc>
      </w:tr>
      <w:tr w:rsidR="00A33B61" w14:paraId="6A192ED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6CDFBFD"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748FAB2" w14:textId="77777777" w:rsidR="00A33B61" w:rsidRDefault="00A33B61" w:rsidP="00AC3B8A">
            <w:pPr>
              <w:widowControl w:val="0"/>
              <w:ind w:left="34" w:hanging="34"/>
              <w:rPr>
                <w:rFonts w:ascii="Arial" w:hAnsi="Arial"/>
              </w:rPr>
            </w:pPr>
            <w:r>
              <w:rPr>
                <w:rFonts w:ascii="Arial" w:hAnsi="Arial" w:cs="Arial"/>
                <w:b/>
                <w:bCs/>
                <w:color w:val="000000"/>
                <w:lang w:val="pt-PT"/>
              </w:rPr>
              <w:t>Controle de Despesas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5C633B7"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FBABE08" w14:textId="77777777" w:rsidR="00A33B61" w:rsidRDefault="00A33B61" w:rsidP="00AC3B8A">
            <w:pPr>
              <w:widowControl w:val="0"/>
              <w:jc w:val="both"/>
            </w:pPr>
            <w:r>
              <w:rPr>
                <w:rStyle w:val="Forte1"/>
                <w:rFonts w:ascii="Arial" w:hAnsi="Arial" w:cs="Arial"/>
              </w:rPr>
              <w:t>Obrigatório?</w:t>
            </w:r>
          </w:p>
        </w:tc>
      </w:tr>
      <w:tr w:rsidR="00A33B61" w14:paraId="5836447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326EAB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7072494"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color w:val="000000"/>
              </w:rPr>
              <w:t>Permitir controlar todos os gastos do setor inserindo as informações das notas para que seja feita corretamente a conciliação bancária.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813212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0EB9169" w14:textId="77777777" w:rsidR="00A33B61" w:rsidRDefault="00A33B61" w:rsidP="00AC3B8A">
            <w:pPr>
              <w:widowControl w:val="0"/>
              <w:jc w:val="both"/>
              <w:rPr>
                <w:rFonts w:ascii="Arial" w:hAnsi="Arial"/>
              </w:rPr>
            </w:pPr>
            <w:r>
              <w:rPr>
                <w:rFonts w:ascii="Arial" w:hAnsi="Arial" w:cs="Arial"/>
              </w:rPr>
              <w:t>SIM</w:t>
            </w:r>
          </w:p>
        </w:tc>
      </w:tr>
      <w:tr w:rsidR="00A33B61" w14:paraId="0C0E426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4EE0CA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B67768C"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color w:val="000000"/>
              </w:rPr>
              <w:t>Permitir selecionar o exercício e o projeto/serviço para visualizar as despesas.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B3BAE9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BA535CF" w14:textId="77777777" w:rsidR="00A33B61" w:rsidRDefault="00A33B61" w:rsidP="00AC3B8A">
            <w:pPr>
              <w:widowControl w:val="0"/>
              <w:jc w:val="both"/>
              <w:rPr>
                <w:rFonts w:ascii="Arial" w:hAnsi="Arial"/>
              </w:rPr>
            </w:pPr>
            <w:r>
              <w:rPr>
                <w:rFonts w:ascii="Arial" w:hAnsi="Arial" w:cs="Arial"/>
              </w:rPr>
              <w:t>SIM</w:t>
            </w:r>
          </w:p>
        </w:tc>
      </w:tr>
      <w:tr w:rsidR="00A33B61" w14:paraId="135E9B0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A17561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C4EB249"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color w:val="000000"/>
              </w:rPr>
              <w:t>Permitir filtrar as despesas por data, número do documento fiscal, natureza da despesa, especificidade e favorecido.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21A4CA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5FB43A4" w14:textId="77777777" w:rsidR="00A33B61" w:rsidRDefault="00A33B61" w:rsidP="00AC3B8A">
            <w:pPr>
              <w:widowControl w:val="0"/>
              <w:jc w:val="both"/>
              <w:rPr>
                <w:rFonts w:ascii="Arial" w:hAnsi="Arial"/>
              </w:rPr>
            </w:pPr>
            <w:r>
              <w:rPr>
                <w:rFonts w:ascii="Arial" w:hAnsi="Arial" w:cs="Arial"/>
              </w:rPr>
              <w:t>NÃO</w:t>
            </w:r>
          </w:p>
        </w:tc>
      </w:tr>
      <w:tr w:rsidR="00A33B61" w14:paraId="73901BB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F6F55E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D40703D"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color w:val="000000"/>
              </w:rPr>
              <w:t>Permitir separar as despesas pagas das despesas não pagas.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C1EB9C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1C9535F" w14:textId="77777777" w:rsidR="00A33B61" w:rsidRDefault="00A33B61" w:rsidP="00AC3B8A">
            <w:pPr>
              <w:widowControl w:val="0"/>
              <w:jc w:val="both"/>
              <w:rPr>
                <w:rFonts w:ascii="Arial" w:hAnsi="Arial"/>
              </w:rPr>
            </w:pPr>
            <w:r>
              <w:rPr>
                <w:rFonts w:ascii="Arial" w:hAnsi="Arial" w:cs="Arial"/>
              </w:rPr>
              <w:t>SIM</w:t>
            </w:r>
          </w:p>
        </w:tc>
      </w:tr>
      <w:tr w:rsidR="00A33B61" w14:paraId="4A563A6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A83D16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E0671B5"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color w:val="000000"/>
              </w:rPr>
              <w:t>Permitir inserir uma despesa informando: convênio, data da despesa, número documento fiscal, tipo de despesa, despesa, descrição, código de barras/identificação, favorecido e valor total.</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844F34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8352842" w14:textId="77777777" w:rsidR="00A33B61" w:rsidRDefault="00A33B61" w:rsidP="00AC3B8A">
            <w:pPr>
              <w:widowControl w:val="0"/>
              <w:jc w:val="both"/>
              <w:rPr>
                <w:rFonts w:ascii="Arial" w:hAnsi="Arial"/>
              </w:rPr>
            </w:pPr>
            <w:r>
              <w:rPr>
                <w:rFonts w:ascii="Arial" w:hAnsi="Arial" w:cs="Arial"/>
              </w:rPr>
              <w:t>SIM</w:t>
            </w:r>
          </w:p>
        </w:tc>
      </w:tr>
      <w:tr w:rsidR="00A33B61" w14:paraId="12D659B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90C4841"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73CCB98"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color w:val="000000"/>
              </w:rPr>
              <w:t>Permitir inserir o pagamento da despesa informando o fundo, convênio, meio de pagamento, número da transferência bancária, data pagamento, hora pagamento e valor do pagamento.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25B41D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1FA853D" w14:textId="77777777" w:rsidR="00A33B61" w:rsidRDefault="00A33B61" w:rsidP="00AC3B8A">
            <w:pPr>
              <w:widowControl w:val="0"/>
              <w:jc w:val="both"/>
              <w:rPr>
                <w:rFonts w:ascii="Arial" w:hAnsi="Arial"/>
              </w:rPr>
            </w:pPr>
            <w:r>
              <w:rPr>
                <w:rFonts w:ascii="Arial" w:hAnsi="Arial" w:cs="Arial"/>
              </w:rPr>
              <w:t>SIM</w:t>
            </w:r>
          </w:p>
        </w:tc>
      </w:tr>
      <w:tr w:rsidR="00A33B61" w14:paraId="52E677A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43C922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2C0BA3D"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color w:val="000000"/>
              </w:rPr>
              <w:t>Permitir inserir o(s) recibo(s) de pagamento em forma de anexo dentro da tela.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6B5939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EEC1B77" w14:textId="77777777" w:rsidR="00A33B61" w:rsidRDefault="00A33B61" w:rsidP="00AC3B8A">
            <w:pPr>
              <w:widowControl w:val="0"/>
              <w:jc w:val="both"/>
              <w:rPr>
                <w:rFonts w:ascii="Arial" w:hAnsi="Arial"/>
              </w:rPr>
            </w:pPr>
            <w:r>
              <w:rPr>
                <w:rFonts w:ascii="Arial" w:hAnsi="Arial" w:cs="Arial"/>
              </w:rPr>
              <w:t>SIM</w:t>
            </w:r>
          </w:p>
        </w:tc>
      </w:tr>
      <w:tr w:rsidR="00A33B61" w14:paraId="3F7EB37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E88155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5A74068"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color w:val="000000"/>
              </w:rPr>
              <w:t>Permitir alterar as informações de gasto, desde que não influencie nos relatórios fiscais.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C5ED09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C74FF9B" w14:textId="77777777" w:rsidR="00A33B61" w:rsidRDefault="00A33B61" w:rsidP="00AC3B8A">
            <w:pPr>
              <w:widowControl w:val="0"/>
              <w:jc w:val="both"/>
              <w:rPr>
                <w:rFonts w:ascii="Arial" w:hAnsi="Arial"/>
              </w:rPr>
            </w:pPr>
            <w:r>
              <w:rPr>
                <w:rFonts w:ascii="Arial" w:hAnsi="Arial" w:cs="Arial"/>
              </w:rPr>
              <w:t>SIM</w:t>
            </w:r>
          </w:p>
        </w:tc>
      </w:tr>
      <w:tr w:rsidR="00A33B61" w14:paraId="7A6C9CC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AB824C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5692312"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color w:val="000000"/>
              </w:rPr>
              <w:t>Permitir excluir um gasto, desde que não influencie nos relatórios fiscais.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D73256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56EE5A4" w14:textId="77777777" w:rsidR="00A33B61" w:rsidRDefault="00A33B61" w:rsidP="00AC3B8A">
            <w:pPr>
              <w:widowControl w:val="0"/>
              <w:jc w:val="both"/>
              <w:rPr>
                <w:rFonts w:ascii="Arial" w:hAnsi="Arial"/>
              </w:rPr>
            </w:pPr>
            <w:r>
              <w:rPr>
                <w:rFonts w:ascii="Arial" w:hAnsi="Arial" w:cs="Arial"/>
              </w:rPr>
              <w:t>SIM</w:t>
            </w:r>
          </w:p>
        </w:tc>
      </w:tr>
      <w:tr w:rsidR="00A33B61" w14:paraId="173731D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3C7036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4D9D44A"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color w:val="000000"/>
              </w:rPr>
              <w:t>Permitir que a despesa possa ser avaliada. No período em que esta sendo avaliada, deverá ser bloqueada qualquer tipo de alteração na despesa.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3B2073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FCC2F16" w14:textId="77777777" w:rsidR="00A33B61" w:rsidRDefault="00A33B61" w:rsidP="00AC3B8A">
            <w:pPr>
              <w:widowControl w:val="0"/>
              <w:jc w:val="both"/>
              <w:rPr>
                <w:rFonts w:ascii="Arial" w:hAnsi="Arial"/>
              </w:rPr>
            </w:pPr>
            <w:r>
              <w:rPr>
                <w:rFonts w:ascii="Arial" w:hAnsi="Arial" w:cs="Arial"/>
              </w:rPr>
              <w:t>SIM</w:t>
            </w:r>
          </w:p>
        </w:tc>
      </w:tr>
      <w:tr w:rsidR="00A33B61" w14:paraId="51D7AFE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B80C11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57BF548"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color w:val="000000"/>
              </w:rPr>
              <w:t>A pessoa avaliadora poderá acusar que a despesa esta divergente e sinalizar a despesa para que seja ajustada, informado o prazo para que esse ajuste seja realizado e as observações que precisam ser ajustadas.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F7D9CE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0F92A46" w14:textId="77777777" w:rsidR="00A33B61" w:rsidRDefault="00A33B61" w:rsidP="00AC3B8A">
            <w:pPr>
              <w:widowControl w:val="0"/>
              <w:jc w:val="both"/>
              <w:rPr>
                <w:rFonts w:ascii="Arial" w:hAnsi="Arial"/>
              </w:rPr>
            </w:pPr>
            <w:r>
              <w:rPr>
                <w:rFonts w:ascii="Arial" w:hAnsi="Arial" w:cs="Arial"/>
              </w:rPr>
              <w:t>SIM</w:t>
            </w:r>
          </w:p>
        </w:tc>
      </w:tr>
      <w:tr w:rsidR="00A33B61" w14:paraId="110C73A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A83D6A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ECFC009"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color w:val="000000"/>
              </w:rPr>
              <w:t>Dentro da despesa, deve ser possível visualizar toda a movimentação/histórico das avaliações e ajustes feitos na despesa.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306BF2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4E14477" w14:textId="77777777" w:rsidR="00A33B61" w:rsidRDefault="00A33B61" w:rsidP="00AC3B8A">
            <w:pPr>
              <w:widowControl w:val="0"/>
              <w:jc w:val="both"/>
              <w:rPr>
                <w:rFonts w:ascii="Arial" w:hAnsi="Arial"/>
              </w:rPr>
            </w:pPr>
            <w:r>
              <w:rPr>
                <w:rFonts w:ascii="Arial" w:hAnsi="Arial" w:cs="Arial"/>
              </w:rPr>
              <w:t>SIM</w:t>
            </w:r>
          </w:p>
        </w:tc>
      </w:tr>
      <w:tr w:rsidR="00A33B61" w14:paraId="2718A6F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5BCBEA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4EA09D8" w14:textId="77777777" w:rsidR="00A33B61" w:rsidRDefault="00A33B61" w:rsidP="00A33B61">
            <w:pPr>
              <w:widowControl w:val="0"/>
              <w:numPr>
                <w:ilvl w:val="0"/>
                <w:numId w:val="56"/>
              </w:numPr>
              <w:suppressAutoHyphens w:val="0"/>
              <w:ind w:left="34" w:hanging="34"/>
              <w:rPr>
                <w:rFonts w:ascii="Arial" w:hAnsi="Arial"/>
              </w:rPr>
            </w:pPr>
            <w:r>
              <w:rPr>
                <w:rFonts w:ascii="Arial" w:eastAsia="Arial" w:hAnsi="Arial" w:cs="Arial"/>
              </w:rPr>
              <w:t>Caso o plano contenha contrapartida (proponente), na efetivação do pagamento das despesas deve-se poder indicar que aquele pagamento com recursos próprios será destinado como uso de contrapartida (proponente).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18877C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B675AF1" w14:textId="77777777" w:rsidR="00A33B61" w:rsidRDefault="00A33B61" w:rsidP="00AC3B8A">
            <w:pPr>
              <w:widowControl w:val="0"/>
              <w:jc w:val="both"/>
              <w:rPr>
                <w:rFonts w:ascii="Arial" w:hAnsi="Arial"/>
              </w:rPr>
            </w:pPr>
            <w:r>
              <w:rPr>
                <w:rFonts w:ascii="Arial" w:hAnsi="Arial" w:cs="Arial"/>
              </w:rPr>
              <w:t>SIM</w:t>
            </w:r>
          </w:p>
        </w:tc>
      </w:tr>
      <w:tr w:rsidR="00A33B61" w14:paraId="130C437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7CB3723"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A0F23E3" w14:textId="77777777" w:rsidR="00A33B61" w:rsidRDefault="00A33B61" w:rsidP="00AC3B8A">
            <w:pPr>
              <w:widowControl w:val="0"/>
              <w:rPr>
                <w:rFonts w:ascii="Arial" w:hAnsi="Arial"/>
              </w:rPr>
            </w:pPr>
            <w:r>
              <w:rPr>
                <w:rFonts w:ascii="Arial" w:hAnsi="Arial" w:cs="Arial"/>
                <w:b/>
                <w:bCs/>
                <w:color w:val="000000"/>
                <w:lang w:val="pt-PT"/>
              </w:rPr>
              <w:t>Controle de Ressarcimentos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1E0A424"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205C966" w14:textId="77777777" w:rsidR="00A33B61" w:rsidRDefault="00A33B61" w:rsidP="00AC3B8A">
            <w:pPr>
              <w:widowControl w:val="0"/>
              <w:jc w:val="both"/>
            </w:pPr>
            <w:r>
              <w:rPr>
                <w:rStyle w:val="Forte1"/>
                <w:rFonts w:ascii="Arial" w:hAnsi="Arial" w:cs="Arial"/>
              </w:rPr>
              <w:t>Obrigatório?</w:t>
            </w:r>
          </w:p>
        </w:tc>
      </w:tr>
      <w:tr w:rsidR="00A33B61" w14:paraId="428F3D9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8851E4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5E72871" w14:textId="77777777" w:rsidR="00A33B61" w:rsidRDefault="00A33B61" w:rsidP="00A33B61">
            <w:pPr>
              <w:widowControl w:val="0"/>
              <w:numPr>
                <w:ilvl w:val="0"/>
                <w:numId w:val="57"/>
              </w:numPr>
              <w:suppressAutoHyphens w:val="0"/>
              <w:rPr>
                <w:rFonts w:ascii="Arial" w:hAnsi="Arial"/>
              </w:rPr>
            </w:pPr>
            <w:r>
              <w:rPr>
                <w:rFonts w:ascii="Arial" w:eastAsia="Arial" w:hAnsi="Arial" w:cs="Arial"/>
              </w:rPr>
              <w:t>O sistema deverá conter um controle de ressarcimentos com rastreio das movimentações bancárias para que seja possível rastrear o uso do dinheiro entre contas que não possam ser separadas (ex: FGTS).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00735B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FA39B71" w14:textId="77777777" w:rsidR="00A33B61" w:rsidRDefault="00A33B61" w:rsidP="00AC3B8A">
            <w:pPr>
              <w:widowControl w:val="0"/>
              <w:jc w:val="both"/>
              <w:rPr>
                <w:rFonts w:ascii="Arial" w:hAnsi="Arial"/>
              </w:rPr>
            </w:pPr>
            <w:r>
              <w:rPr>
                <w:rFonts w:ascii="Arial" w:hAnsi="Arial" w:cs="Arial"/>
              </w:rPr>
              <w:t>SIM</w:t>
            </w:r>
          </w:p>
        </w:tc>
      </w:tr>
      <w:tr w:rsidR="00A33B61" w14:paraId="0087A7C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C3A369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04D71A3" w14:textId="77777777" w:rsidR="00A33B61" w:rsidRDefault="00A33B61" w:rsidP="00A33B61">
            <w:pPr>
              <w:widowControl w:val="0"/>
              <w:numPr>
                <w:ilvl w:val="0"/>
                <w:numId w:val="57"/>
              </w:numPr>
              <w:suppressAutoHyphens w:val="0"/>
              <w:rPr>
                <w:rFonts w:ascii="Arial" w:hAnsi="Arial"/>
              </w:rPr>
            </w:pPr>
            <w:r>
              <w:rPr>
                <w:rFonts w:ascii="Arial" w:eastAsia="Arial" w:hAnsi="Arial" w:cs="Arial"/>
              </w:rPr>
              <w:t>Deverá exibir uma marcação para caso a despesa possua ressarcimento.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60D3CD4"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4E356D9" w14:textId="77777777" w:rsidR="00A33B61" w:rsidRDefault="00A33B61" w:rsidP="00AC3B8A">
            <w:pPr>
              <w:widowControl w:val="0"/>
              <w:jc w:val="both"/>
              <w:rPr>
                <w:rFonts w:ascii="Arial" w:hAnsi="Arial"/>
              </w:rPr>
            </w:pPr>
            <w:r>
              <w:rPr>
                <w:rFonts w:ascii="Arial" w:hAnsi="Arial" w:cs="Arial"/>
              </w:rPr>
              <w:t>NÃO</w:t>
            </w:r>
          </w:p>
        </w:tc>
      </w:tr>
      <w:tr w:rsidR="00A33B61" w14:paraId="3A9F1B7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F3BB103"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002C3BD" w14:textId="77777777" w:rsidR="00A33B61" w:rsidRDefault="00A33B61" w:rsidP="00AC3B8A">
            <w:pPr>
              <w:widowControl w:val="0"/>
              <w:jc w:val="both"/>
              <w:rPr>
                <w:rFonts w:ascii="Arial" w:hAnsi="Arial"/>
              </w:rPr>
            </w:pPr>
            <w:r>
              <w:rPr>
                <w:rFonts w:ascii="Arial" w:hAnsi="Arial" w:cs="Arial"/>
                <w:b/>
                <w:bCs/>
                <w:color w:val="000000"/>
                <w:lang w:val="pt-PT"/>
              </w:rPr>
              <w:t>Controle de Avaliação de Despesas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51C1495"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14E79B1" w14:textId="77777777" w:rsidR="00A33B61" w:rsidRDefault="00A33B61" w:rsidP="00AC3B8A">
            <w:pPr>
              <w:widowControl w:val="0"/>
              <w:jc w:val="both"/>
            </w:pPr>
            <w:r>
              <w:rPr>
                <w:rStyle w:val="Forte1"/>
                <w:rFonts w:ascii="Arial" w:hAnsi="Arial" w:cs="Arial"/>
              </w:rPr>
              <w:t>Obrigatório?</w:t>
            </w:r>
          </w:p>
        </w:tc>
      </w:tr>
      <w:tr w:rsidR="00A33B61" w14:paraId="5CE2E86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4ECBB5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8DB85CC" w14:textId="77777777" w:rsidR="00A33B61" w:rsidRDefault="00A33B61" w:rsidP="00A33B61">
            <w:pPr>
              <w:widowControl w:val="0"/>
              <w:numPr>
                <w:ilvl w:val="0"/>
                <w:numId w:val="58"/>
              </w:numPr>
              <w:suppressAutoHyphens w:val="0"/>
              <w:rPr>
                <w:rFonts w:ascii="Arial" w:hAnsi="Arial"/>
              </w:rPr>
            </w:pPr>
            <w:r>
              <w:rPr>
                <w:rFonts w:ascii="Arial" w:eastAsia="Arial" w:hAnsi="Arial" w:cs="Arial"/>
              </w:rPr>
              <w:t>Permitir que o setor responsável consiga avaliar as despesas lançadas, podendo validar seu lançamento, pedir ajuste ou reprovar a despesa, podendo inserir uma observação.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8A8956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677CC3C" w14:textId="77777777" w:rsidR="00A33B61" w:rsidRDefault="00A33B61" w:rsidP="00AC3B8A">
            <w:pPr>
              <w:widowControl w:val="0"/>
              <w:jc w:val="both"/>
              <w:rPr>
                <w:rFonts w:ascii="Arial" w:hAnsi="Arial"/>
              </w:rPr>
            </w:pPr>
            <w:r>
              <w:rPr>
                <w:rFonts w:ascii="Arial" w:hAnsi="Arial" w:cs="Arial"/>
                <w:lang w:val="pt-PT"/>
              </w:rPr>
              <w:t>SIM</w:t>
            </w:r>
          </w:p>
        </w:tc>
      </w:tr>
      <w:tr w:rsidR="00A33B61" w14:paraId="1642030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7FA594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A402342" w14:textId="77777777" w:rsidR="00A33B61" w:rsidRDefault="00A33B61" w:rsidP="00A33B61">
            <w:pPr>
              <w:widowControl w:val="0"/>
              <w:numPr>
                <w:ilvl w:val="0"/>
                <w:numId w:val="58"/>
              </w:numPr>
              <w:suppressAutoHyphens w:val="0"/>
              <w:rPr>
                <w:rFonts w:ascii="Arial" w:hAnsi="Arial"/>
              </w:rPr>
            </w:pPr>
            <w:r>
              <w:rPr>
                <w:rFonts w:ascii="Arial" w:eastAsia="Arial" w:hAnsi="Arial" w:cs="Arial"/>
              </w:rPr>
              <w:t>Deverá ser possível bloquear qualquer alteração da despesa caso a mesma esteja avaliada, exceto em caso de solicitação de ajuste.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995575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1459A6C" w14:textId="77777777" w:rsidR="00A33B61" w:rsidRDefault="00A33B61" w:rsidP="00AC3B8A">
            <w:pPr>
              <w:widowControl w:val="0"/>
              <w:jc w:val="both"/>
              <w:rPr>
                <w:rFonts w:ascii="Arial" w:hAnsi="Arial"/>
              </w:rPr>
            </w:pPr>
            <w:r>
              <w:rPr>
                <w:rFonts w:ascii="Arial" w:hAnsi="Arial" w:cs="Arial"/>
                <w:lang w:val="pt-PT"/>
              </w:rPr>
              <w:t>SIM</w:t>
            </w:r>
          </w:p>
        </w:tc>
      </w:tr>
      <w:tr w:rsidR="00A33B61" w14:paraId="67B5E53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D7A8BF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1576E12" w14:textId="77777777" w:rsidR="00A33B61" w:rsidRDefault="00A33B61" w:rsidP="00A33B61">
            <w:pPr>
              <w:widowControl w:val="0"/>
              <w:numPr>
                <w:ilvl w:val="0"/>
                <w:numId w:val="58"/>
              </w:numPr>
              <w:suppressAutoHyphens w:val="0"/>
              <w:rPr>
                <w:rFonts w:ascii="Arial" w:hAnsi="Arial"/>
              </w:rPr>
            </w:pPr>
            <w:r>
              <w:rPr>
                <w:rFonts w:ascii="Arial" w:eastAsia="Arial" w:hAnsi="Arial" w:cs="Arial"/>
              </w:rPr>
              <w:t>Permitir exibir cores diferentes para indicar os status da despesa.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2269A5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DFC6B86" w14:textId="77777777" w:rsidR="00A33B61" w:rsidRDefault="00A33B61" w:rsidP="00AC3B8A">
            <w:pPr>
              <w:widowControl w:val="0"/>
              <w:jc w:val="both"/>
              <w:rPr>
                <w:rFonts w:ascii="Arial" w:hAnsi="Arial"/>
              </w:rPr>
            </w:pPr>
            <w:r>
              <w:rPr>
                <w:rFonts w:ascii="Arial" w:hAnsi="Arial" w:cs="Arial"/>
                <w:lang w:val="pt-PT"/>
              </w:rPr>
              <w:t>NÃO</w:t>
            </w:r>
          </w:p>
        </w:tc>
      </w:tr>
      <w:tr w:rsidR="00A33B61" w14:paraId="37397B9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826901F"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A73D0C1" w14:textId="77777777" w:rsidR="00A33B61" w:rsidRDefault="00A33B61" w:rsidP="00AC3B8A">
            <w:pPr>
              <w:widowControl w:val="0"/>
              <w:jc w:val="both"/>
              <w:rPr>
                <w:rFonts w:ascii="Arial" w:hAnsi="Arial"/>
              </w:rPr>
            </w:pPr>
            <w:r>
              <w:rPr>
                <w:rFonts w:ascii="Arial" w:hAnsi="Arial" w:cs="Arial"/>
                <w:b/>
                <w:bCs/>
                <w:color w:val="000000"/>
                <w:lang w:val="pt-PT"/>
              </w:rPr>
              <w:t>Bloqueio de Lançamentos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81C2746"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B1B73E3" w14:textId="77777777" w:rsidR="00A33B61" w:rsidRDefault="00A33B61" w:rsidP="00AC3B8A">
            <w:pPr>
              <w:widowControl w:val="0"/>
              <w:jc w:val="both"/>
            </w:pPr>
            <w:r>
              <w:rPr>
                <w:rStyle w:val="Forte1"/>
                <w:rFonts w:ascii="Arial" w:hAnsi="Arial" w:cs="Arial"/>
              </w:rPr>
              <w:t>Obrigatório?</w:t>
            </w:r>
          </w:p>
        </w:tc>
      </w:tr>
      <w:tr w:rsidR="00A33B61" w14:paraId="75A3B35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3465B0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D1F8805" w14:textId="77777777" w:rsidR="00A33B61" w:rsidRDefault="00A33B61" w:rsidP="00A33B61">
            <w:pPr>
              <w:widowControl w:val="0"/>
              <w:numPr>
                <w:ilvl w:val="0"/>
                <w:numId w:val="59"/>
              </w:numPr>
              <w:suppressAutoHyphens w:val="0"/>
              <w:ind w:left="34"/>
              <w:rPr>
                <w:rFonts w:ascii="Arial" w:hAnsi="Arial"/>
              </w:rPr>
            </w:pPr>
            <w:r>
              <w:rPr>
                <w:rFonts w:ascii="Arial" w:eastAsia="Arial" w:hAnsi="Arial" w:cs="Arial"/>
              </w:rPr>
              <w:t>O sistema deve ter um módulo para configuração do período em que o sistema estará aberto ou bloqueado para lançamentos de gastos e pagamentos.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DB1E52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CB20CD9" w14:textId="77777777" w:rsidR="00A33B61" w:rsidRDefault="00A33B61" w:rsidP="00AC3B8A">
            <w:pPr>
              <w:widowControl w:val="0"/>
              <w:jc w:val="both"/>
              <w:rPr>
                <w:rFonts w:ascii="Arial" w:hAnsi="Arial"/>
              </w:rPr>
            </w:pPr>
            <w:r>
              <w:rPr>
                <w:rFonts w:ascii="Arial" w:hAnsi="Arial" w:cs="Arial"/>
                <w:lang w:val="pt-PT"/>
              </w:rPr>
              <w:t>SIM</w:t>
            </w:r>
          </w:p>
        </w:tc>
      </w:tr>
      <w:tr w:rsidR="00A33B61" w14:paraId="58CE392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42376D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F9290A2" w14:textId="77777777" w:rsidR="00A33B61" w:rsidRDefault="00A33B61" w:rsidP="00A33B61">
            <w:pPr>
              <w:widowControl w:val="0"/>
              <w:numPr>
                <w:ilvl w:val="0"/>
                <w:numId w:val="59"/>
              </w:numPr>
              <w:suppressAutoHyphens w:val="0"/>
              <w:ind w:left="34"/>
              <w:rPr>
                <w:rFonts w:ascii="Arial" w:hAnsi="Arial"/>
              </w:rPr>
            </w:pPr>
            <w:r>
              <w:rPr>
                <w:rFonts w:ascii="Arial" w:eastAsia="Arial" w:hAnsi="Arial" w:cs="Arial"/>
              </w:rPr>
              <w:t>Deverá ser informado o ano e mês em que o sistema ficará bloqueado para os lançamentos e uma data em que será ativada esta configuração.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4C38D17"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D08771C" w14:textId="77777777" w:rsidR="00A33B61" w:rsidRDefault="00A33B61" w:rsidP="00AC3B8A">
            <w:pPr>
              <w:widowControl w:val="0"/>
              <w:jc w:val="both"/>
              <w:rPr>
                <w:rFonts w:ascii="Arial" w:hAnsi="Arial"/>
              </w:rPr>
            </w:pPr>
            <w:r>
              <w:rPr>
                <w:rFonts w:ascii="Arial" w:hAnsi="Arial" w:cs="Arial"/>
                <w:lang w:val="pt-PT"/>
              </w:rPr>
              <w:t>SIM</w:t>
            </w:r>
          </w:p>
        </w:tc>
      </w:tr>
      <w:tr w:rsidR="00A33B61" w14:paraId="459D8D1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A7347AF"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391FF75" w14:textId="77777777" w:rsidR="00A33B61" w:rsidRDefault="00A33B61" w:rsidP="00AC3B8A">
            <w:pPr>
              <w:widowControl w:val="0"/>
              <w:jc w:val="both"/>
              <w:rPr>
                <w:rFonts w:ascii="Arial" w:hAnsi="Arial"/>
              </w:rPr>
            </w:pPr>
            <w:r>
              <w:rPr>
                <w:rFonts w:ascii="Arial" w:hAnsi="Arial" w:cs="Arial"/>
                <w:b/>
                <w:bCs/>
                <w:color w:val="000000"/>
                <w:lang w:val="pt-PT"/>
              </w:rPr>
              <w:t>Conciliação Bancária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3020127"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EF2D9E1" w14:textId="77777777" w:rsidR="00A33B61" w:rsidRDefault="00A33B61" w:rsidP="00AC3B8A">
            <w:pPr>
              <w:widowControl w:val="0"/>
              <w:jc w:val="both"/>
            </w:pPr>
            <w:r>
              <w:rPr>
                <w:rStyle w:val="Forte1"/>
                <w:rFonts w:ascii="Arial" w:hAnsi="Arial" w:cs="Arial"/>
              </w:rPr>
              <w:t>Obrigatório?</w:t>
            </w:r>
          </w:p>
        </w:tc>
      </w:tr>
      <w:tr w:rsidR="00A33B61" w14:paraId="0435383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83AA1F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C646F2E"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O sistema deve permitir a importar o arquivo OFX internet banking da Caixa Econômica Federal e do Banco do Brasil, e realizar a conciliação bancária</w:t>
            </w:r>
            <w:r>
              <w:rPr>
                <w:rFonts w:ascii="Arial" w:eastAsia="Arial" w:hAnsi="Arial" w:cs="Arial"/>
              </w:rPr>
              <w:br/>
              <w:t>eletrônica da prestação de contas, mostrar o saldo inicial e final do OFX, os</w:t>
            </w:r>
            <w:r>
              <w:rPr>
                <w:rFonts w:ascii="Arial" w:eastAsia="Arial" w:hAnsi="Arial" w:cs="Arial"/>
              </w:rPr>
              <w:br/>
              <w:t>valores conciliados e as diferenças em lotes de cada lançamento da despesa</w:t>
            </w:r>
            <w:r>
              <w:rPr>
                <w:rFonts w:ascii="Arial" w:eastAsia="Arial" w:hAnsi="Arial" w:cs="Arial"/>
              </w:rPr>
              <w:br/>
              <w:t>diária, de fácil identificação e correção;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409E12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A0F3371" w14:textId="77777777" w:rsidR="00A33B61" w:rsidRDefault="00A33B61" w:rsidP="00AC3B8A">
            <w:pPr>
              <w:widowControl w:val="0"/>
              <w:jc w:val="both"/>
              <w:rPr>
                <w:rFonts w:ascii="Arial" w:hAnsi="Arial"/>
              </w:rPr>
            </w:pPr>
            <w:r>
              <w:rPr>
                <w:rFonts w:ascii="Arial" w:hAnsi="Arial" w:cs="Arial"/>
                <w:lang w:val="pt-PT"/>
              </w:rPr>
              <w:t>SIM</w:t>
            </w:r>
          </w:p>
        </w:tc>
      </w:tr>
      <w:tr w:rsidR="00A33B61" w14:paraId="3C1FC4A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8BA585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FDCE570"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Caso haja divergência entre os lançamentos do sistema e o extrato bancário devido a lotes de pagamentos que agrupam despesas em apenas um valor, permitir identificar estes valores fazendo verificação de data e total para poder conciliar estas despesas.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85AEAF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2F56B3D" w14:textId="77777777" w:rsidR="00A33B61" w:rsidRDefault="00A33B61" w:rsidP="00AC3B8A">
            <w:pPr>
              <w:widowControl w:val="0"/>
              <w:jc w:val="both"/>
              <w:rPr>
                <w:rFonts w:ascii="Arial" w:hAnsi="Arial"/>
              </w:rPr>
            </w:pPr>
            <w:r>
              <w:rPr>
                <w:rFonts w:ascii="Arial" w:hAnsi="Arial" w:cs="Arial"/>
              </w:rPr>
              <w:t>SIM</w:t>
            </w:r>
          </w:p>
        </w:tc>
      </w:tr>
      <w:tr w:rsidR="00A33B61" w14:paraId="39577D4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9C7E4B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49DA368"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Permitir visualização de todas as OSCs cadastradas, podendo visualizar as informações de gastos, notas anexadas e valores corretos e incorretos, separando por cores podendo ou não validar as informações.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E92BAB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E1150D9" w14:textId="77777777" w:rsidR="00A33B61" w:rsidRDefault="00A33B61" w:rsidP="00AC3B8A">
            <w:pPr>
              <w:widowControl w:val="0"/>
              <w:jc w:val="both"/>
              <w:rPr>
                <w:rFonts w:ascii="Arial" w:hAnsi="Arial"/>
              </w:rPr>
            </w:pPr>
            <w:r>
              <w:rPr>
                <w:rFonts w:ascii="Arial" w:hAnsi="Arial" w:cs="Arial"/>
              </w:rPr>
              <w:t>SIM</w:t>
            </w:r>
          </w:p>
        </w:tc>
      </w:tr>
      <w:tr w:rsidR="00A33B61" w14:paraId="3360B0F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C6E14E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6261699"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Permitir selecionar o exercício, o mês e o projeto/serviço da conciliação bancária.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E3DDC8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640EA12" w14:textId="77777777" w:rsidR="00A33B61" w:rsidRDefault="00A33B61" w:rsidP="00AC3B8A">
            <w:pPr>
              <w:widowControl w:val="0"/>
              <w:jc w:val="both"/>
              <w:rPr>
                <w:rFonts w:ascii="Arial" w:hAnsi="Arial"/>
              </w:rPr>
            </w:pPr>
            <w:r>
              <w:rPr>
                <w:rFonts w:ascii="Arial" w:hAnsi="Arial" w:cs="Arial"/>
              </w:rPr>
              <w:t>SIM</w:t>
            </w:r>
          </w:p>
        </w:tc>
      </w:tr>
      <w:tr w:rsidR="00A33B61" w14:paraId="6C6A96F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F72F53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836ED65"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Permitir visualizar, em cores diferentes, se a movimentação é válida ou não de acordo com a movimentação bancária.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E3DF311"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9A28F91" w14:textId="77777777" w:rsidR="00A33B61" w:rsidRDefault="00A33B61" w:rsidP="00AC3B8A">
            <w:pPr>
              <w:widowControl w:val="0"/>
              <w:jc w:val="both"/>
              <w:rPr>
                <w:rFonts w:ascii="Arial" w:hAnsi="Arial"/>
              </w:rPr>
            </w:pPr>
            <w:r>
              <w:rPr>
                <w:rFonts w:ascii="Arial" w:hAnsi="Arial" w:cs="Arial"/>
              </w:rPr>
              <w:t>SIM</w:t>
            </w:r>
          </w:p>
        </w:tc>
      </w:tr>
      <w:tr w:rsidR="00A33B61" w14:paraId="636F5881"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02DCA0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7AD7CF1"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Permitir visualizar o saldo do mês anterior.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59ED4B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9531592" w14:textId="77777777" w:rsidR="00A33B61" w:rsidRDefault="00A33B61" w:rsidP="00AC3B8A">
            <w:pPr>
              <w:widowControl w:val="0"/>
              <w:jc w:val="both"/>
              <w:rPr>
                <w:rFonts w:ascii="Arial" w:hAnsi="Arial"/>
              </w:rPr>
            </w:pPr>
            <w:r>
              <w:rPr>
                <w:rFonts w:ascii="Arial" w:hAnsi="Arial" w:cs="Arial"/>
              </w:rPr>
              <w:t>SIM</w:t>
            </w:r>
          </w:p>
        </w:tc>
      </w:tr>
      <w:tr w:rsidR="00A33B61" w14:paraId="0CE17DAB"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1A33E3B"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E973075"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Permitir visualizar todos os gastos inseridos para conciliação.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92AB5D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68FFCC8" w14:textId="77777777" w:rsidR="00A33B61" w:rsidRDefault="00A33B61" w:rsidP="00AC3B8A">
            <w:pPr>
              <w:widowControl w:val="0"/>
              <w:jc w:val="both"/>
              <w:rPr>
                <w:rFonts w:ascii="Arial" w:hAnsi="Arial"/>
              </w:rPr>
            </w:pPr>
            <w:r>
              <w:rPr>
                <w:rFonts w:ascii="Arial" w:hAnsi="Arial" w:cs="Arial"/>
              </w:rPr>
              <w:t>SIM</w:t>
            </w:r>
          </w:p>
        </w:tc>
      </w:tr>
      <w:tr w:rsidR="00A33B61" w14:paraId="7185450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19ECA16"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3BB73FB"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Permitir filtrar os gastos por: registro, data, hora, natureza da despesa, especificidade, favorecido, credor, fornecedor, numero documento fiscal, numero transferência bancária.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95D0A5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161D717" w14:textId="77777777" w:rsidR="00A33B61" w:rsidRDefault="00A33B61" w:rsidP="00AC3B8A">
            <w:pPr>
              <w:widowControl w:val="0"/>
              <w:jc w:val="both"/>
              <w:rPr>
                <w:rFonts w:ascii="Arial" w:hAnsi="Arial"/>
              </w:rPr>
            </w:pPr>
            <w:r>
              <w:rPr>
                <w:rFonts w:ascii="Arial" w:hAnsi="Arial" w:cs="Arial"/>
              </w:rPr>
              <w:t>SIM</w:t>
            </w:r>
          </w:p>
        </w:tc>
      </w:tr>
      <w:tr w:rsidR="00A33B61" w14:paraId="5418691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0B5F5D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FA3DF23"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Permitir visualizar o valor do crédito, o valor do débito e o saldo.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CB432D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80FE030" w14:textId="77777777" w:rsidR="00A33B61" w:rsidRDefault="00A33B61" w:rsidP="00AC3B8A">
            <w:pPr>
              <w:widowControl w:val="0"/>
              <w:jc w:val="both"/>
              <w:rPr>
                <w:rFonts w:ascii="Arial" w:hAnsi="Arial"/>
              </w:rPr>
            </w:pPr>
            <w:r>
              <w:rPr>
                <w:rFonts w:ascii="Arial" w:hAnsi="Arial" w:cs="Arial"/>
              </w:rPr>
              <w:t>SIM</w:t>
            </w:r>
          </w:p>
        </w:tc>
      </w:tr>
      <w:tr w:rsidR="00A33B61" w14:paraId="646BD59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784F83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33333CA"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Permitir inserir uma nova despesa.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6E56B61B"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F950EF7" w14:textId="77777777" w:rsidR="00A33B61" w:rsidRDefault="00A33B61" w:rsidP="00AC3B8A">
            <w:pPr>
              <w:widowControl w:val="0"/>
              <w:jc w:val="both"/>
              <w:rPr>
                <w:rFonts w:ascii="Arial" w:hAnsi="Arial"/>
              </w:rPr>
            </w:pPr>
            <w:r>
              <w:rPr>
                <w:rFonts w:ascii="Arial" w:hAnsi="Arial" w:cs="Arial"/>
              </w:rPr>
              <w:t>SIM</w:t>
            </w:r>
          </w:p>
        </w:tc>
      </w:tr>
      <w:tr w:rsidR="00A33B61" w14:paraId="1B9F209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7EE2D7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752203E"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Permitir inserir uma nova entrada.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4ABBC5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B65634C" w14:textId="77777777" w:rsidR="00A33B61" w:rsidRDefault="00A33B61" w:rsidP="00AC3B8A">
            <w:pPr>
              <w:widowControl w:val="0"/>
              <w:jc w:val="both"/>
              <w:rPr>
                <w:rFonts w:ascii="Arial" w:hAnsi="Arial"/>
              </w:rPr>
            </w:pPr>
            <w:r>
              <w:rPr>
                <w:rFonts w:ascii="Arial" w:hAnsi="Arial" w:cs="Arial"/>
              </w:rPr>
              <w:t>SIM</w:t>
            </w:r>
          </w:p>
        </w:tc>
      </w:tr>
      <w:tr w:rsidR="00A33B61" w14:paraId="4192B56A"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2B233B8"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9770524"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Permitir anexar documentos e notas.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60D141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EC974CC" w14:textId="77777777" w:rsidR="00A33B61" w:rsidRDefault="00A33B61" w:rsidP="00AC3B8A">
            <w:pPr>
              <w:widowControl w:val="0"/>
              <w:jc w:val="both"/>
              <w:rPr>
                <w:rFonts w:ascii="Arial" w:hAnsi="Arial"/>
              </w:rPr>
            </w:pPr>
            <w:r>
              <w:rPr>
                <w:rFonts w:ascii="Arial" w:hAnsi="Arial" w:cs="Arial"/>
              </w:rPr>
              <w:t>SIM</w:t>
            </w:r>
          </w:p>
        </w:tc>
      </w:tr>
      <w:tr w:rsidR="00A33B61" w14:paraId="2C47318F"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4466E5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D04AADF"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Permitir visualizar a despesa.</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71BF2A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6378DC9" w14:textId="77777777" w:rsidR="00A33B61" w:rsidRDefault="00A33B61" w:rsidP="00AC3B8A">
            <w:pPr>
              <w:widowControl w:val="0"/>
              <w:jc w:val="both"/>
              <w:rPr>
                <w:rFonts w:ascii="Arial" w:hAnsi="Arial"/>
              </w:rPr>
            </w:pPr>
            <w:r>
              <w:rPr>
                <w:rFonts w:ascii="Arial" w:hAnsi="Arial" w:cs="Arial"/>
              </w:rPr>
              <w:t>SIM</w:t>
            </w:r>
          </w:p>
        </w:tc>
      </w:tr>
      <w:tr w:rsidR="00A33B61" w14:paraId="41D1A20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245171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F94770B" w14:textId="77777777" w:rsidR="00A33B61" w:rsidRDefault="00A33B61" w:rsidP="00A33B61">
            <w:pPr>
              <w:widowControl w:val="0"/>
              <w:numPr>
                <w:ilvl w:val="0"/>
                <w:numId w:val="60"/>
              </w:numPr>
              <w:suppressAutoHyphens w:val="0"/>
              <w:ind w:left="34" w:hanging="34"/>
              <w:rPr>
                <w:rFonts w:ascii="Arial" w:hAnsi="Arial"/>
              </w:rPr>
            </w:pPr>
            <w:r>
              <w:rPr>
                <w:rFonts w:ascii="Arial" w:eastAsia="Arial" w:hAnsi="Arial" w:cs="Arial"/>
              </w:rPr>
              <w:t>Permitir indicar se a despesa é valida ou não.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DA7D41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A8029D5" w14:textId="77777777" w:rsidR="00A33B61" w:rsidRDefault="00A33B61" w:rsidP="00AC3B8A">
            <w:pPr>
              <w:widowControl w:val="0"/>
              <w:jc w:val="both"/>
              <w:rPr>
                <w:rFonts w:ascii="Arial" w:hAnsi="Arial"/>
              </w:rPr>
            </w:pPr>
            <w:r>
              <w:rPr>
                <w:rFonts w:ascii="Arial" w:hAnsi="Arial" w:cs="Arial"/>
              </w:rPr>
              <w:t>SIM</w:t>
            </w:r>
          </w:p>
        </w:tc>
      </w:tr>
      <w:tr w:rsidR="00A33B61" w14:paraId="5C000DF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242A61D"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1EB74C2" w14:textId="77777777" w:rsidR="00A33B61" w:rsidRDefault="00A33B61" w:rsidP="00AC3B8A">
            <w:pPr>
              <w:widowControl w:val="0"/>
              <w:jc w:val="both"/>
              <w:rPr>
                <w:rFonts w:ascii="Arial" w:hAnsi="Arial"/>
              </w:rPr>
            </w:pPr>
            <w:r>
              <w:rPr>
                <w:rFonts w:ascii="Arial" w:hAnsi="Arial" w:cs="Arial"/>
                <w:b/>
                <w:bCs/>
                <w:color w:val="000000"/>
                <w:lang w:val="pt-PT"/>
              </w:rPr>
              <w:t>Demonstrativo RP-10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0EB2897"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8811B46" w14:textId="77777777" w:rsidR="00A33B61" w:rsidRDefault="00A33B61" w:rsidP="00AC3B8A">
            <w:pPr>
              <w:widowControl w:val="0"/>
              <w:jc w:val="both"/>
            </w:pPr>
            <w:r>
              <w:rPr>
                <w:rStyle w:val="Forte1"/>
                <w:rFonts w:ascii="Arial" w:hAnsi="Arial" w:cs="Arial"/>
              </w:rPr>
              <w:t>Obrigatório?</w:t>
            </w:r>
          </w:p>
        </w:tc>
      </w:tr>
      <w:tr w:rsidR="00A33B61" w14:paraId="0C13613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925A0A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390857B" w14:textId="77777777" w:rsidR="00A33B61" w:rsidRDefault="00A33B61" w:rsidP="00A33B61">
            <w:pPr>
              <w:widowControl w:val="0"/>
              <w:numPr>
                <w:ilvl w:val="0"/>
                <w:numId w:val="61"/>
              </w:numPr>
              <w:suppressAutoHyphens w:val="0"/>
              <w:rPr>
                <w:rFonts w:ascii="Arial" w:hAnsi="Arial"/>
              </w:rPr>
            </w:pPr>
            <w:r>
              <w:rPr>
                <w:rFonts w:ascii="Arial" w:eastAsia="Arial" w:hAnsi="Arial" w:cs="Arial"/>
                <w:color w:val="000000"/>
              </w:rPr>
              <w:t>Permitir selecionar o exercício, a OSC, o Projeto/Serviço.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A5D614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B68BC7A" w14:textId="77777777" w:rsidR="00A33B61" w:rsidRDefault="00A33B61" w:rsidP="00AC3B8A">
            <w:pPr>
              <w:widowControl w:val="0"/>
              <w:jc w:val="both"/>
              <w:rPr>
                <w:rFonts w:ascii="Arial" w:hAnsi="Arial"/>
              </w:rPr>
            </w:pPr>
            <w:r>
              <w:rPr>
                <w:rFonts w:ascii="Arial" w:hAnsi="Arial" w:cs="Arial"/>
              </w:rPr>
              <w:t>SIM</w:t>
            </w:r>
          </w:p>
        </w:tc>
      </w:tr>
      <w:tr w:rsidR="00A33B61" w14:paraId="2C01D62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E84A2F0"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16BC0FC" w14:textId="77777777" w:rsidR="00A33B61" w:rsidRDefault="00A33B61" w:rsidP="00A33B61">
            <w:pPr>
              <w:widowControl w:val="0"/>
              <w:numPr>
                <w:ilvl w:val="0"/>
                <w:numId w:val="61"/>
              </w:numPr>
              <w:suppressAutoHyphens w:val="0"/>
              <w:rPr>
                <w:rFonts w:ascii="Arial" w:hAnsi="Arial"/>
              </w:rPr>
            </w:pPr>
            <w:r>
              <w:rPr>
                <w:rFonts w:ascii="Arial" w:eastAsia="Arial" w:hAnsi="Arial" w:cs="Arial"/>
                <w:color w:val="000000"/>
              </w:rPr>
              <w:t>Permitir selecionar entre entrada de recursos e despesas.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DD7375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4723257" w14:textId="77777777" w:rsidR="00A33B61" w:rsidRDefault="00A33B61" w:rsidP="00AC3B8A">
            <w:pPr>
              <w:widowControl w:val="0"/>
              <w:jc w:val="both"/>
              <w:rPr>
                <w:rFonts w:ascii="Arial" w:hAnsi="Arial"/>
              </w:rPr>
            </w:pPr>
            <w:r>
              <w:rPr>
                <w:rFonts w:ascii="Arial" w:hAnsi="Arial" w:cs="Arial"/>
              </w:rPr>
              <w:t>SIM</w:t>
            </w:r>
          </w:p>
        </w:tc>
      </w:tr>
      <w:tr w:rsidR="00A33B61" w14:paraId="7BD13E96"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D813F8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26F0213" w14:textId="77777777" w:rsidR="00A33B61" w:rsidRDefault="00A33B61" w:rsidP="00A33B61">
            <w:pPr>
              <w:widowControl w:val="0"/>
              <w:numPr>
                <w:ilvl w:val="0"/>
                <w:numId w:val="61"/>
              </w:numPr>
              <w:suppressAutoHyphens w:val="0"/>
              <w:rPr>
                <w:rFonts w:ascii="Arial" w:hAnsi="Arial"/>
              </w:rPr>
            </w:pPr>
            <w:r>
              <w:rPr>
                <w:rFonts w:ascii="Arial" w:eastAsia="Arial" w:hAnsi="Arial" w:cs="Arial"/>
                <w:color w:val="000000"/>
              </w:rPr>
              <w:t>Permitir visualizar os dados da OSC.</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7AF593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CFD4873" w14:textId="77777777" w:rsidR="00A33B61" w:rsidRDefault="00A33B61" w:rsidP="00AC3B8A">
            <w:pPr>
              <w:widowControl w:val="0"/>
              <w:jc w:val="both"/>
              <w:rPr>
                <w:rFonts w:ascii="Arial" w:hAnsi="Arial"/>
              </w:rPr>
            </w:pPr>
            <w:r>
              <w:rPr>
                <w:rFonts w:ascii="Arial" w:hAnsi="Arial" w:cs="Arial"/>
              </w:rPr>
              <w:t>SIM</w:t>
            </w:r>
          </w:p>
        </w:tc>
      </w:tr>
      <w:tr w:rsidR="00A33B61" w14:paraId="5733BE4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55B0664"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3010F495" w14:textId="77777777" w:rsidR="00A33B61" w:rsidRDefault="00A33B61" w:rsidP="00A33B61">
            <w:pPr>
              <w:widowControl w:val="0"/>
              <w:numPr>
                <w:ilvl w:val="0"/>
                <w:numId w:val="61"/>
              </w:numPr>
              <w:suppressAutoHyphens w:val="0"/>
              <w:rPr>
                <w:rFonts w:ascii="Arial" w:hAnsi="Arial"/>
              </w:rPr>
            </w:pPr>
            <w:r>
              <w:rPr>
                <w:rFonts w:ascii="Arial" w:eastAsia="Arial" w:hAnsi="Arial" w:cs="Arial"/>
                <w:color w:val="000000"/>
              </w:rPr>
              <w:t>Permitir visualizar a data prevista, o valor previsto, a data repasse, o numero documento crédito e o valor repassado.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583D232"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D238860" w14:textId="77777777" w:rsidR="00A33B61" w:rsidRDefault="00A33B61" w:rsidP="00AC3B8A">
            <w:pPr>
              <w:widowControl w:val="0"/>
              <w:jc w:val="both"/>
              <w:rPr>
                <w:rFonts w:ascii="Arial" w:hAnsi="Arial"/>
              </w:rPr>
            </w:pPr>
            <w:r>
              <w:rPr>
                <w:rFonts w:ascii="Arial" w:hAnsi="Arial" w:cs="Arial"/>
              </w:rPr>
              <w:t>SIM</w:t>
            </w:r>
          </w:p>
        </w:tc>
      </w:tr>
      <w:tr w:rsidR="00A33B61" w14:paraId="3D47C94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717060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9500846" w14:textId="77777777" w:rsidR="00A33B61" w:rsidRDefault="00A33B61" w:rsidP="00A33B61">
            <w:pPr>
              <w:widowControl w:val="0"/>
              <w:numPr>
                <w:ilvl w:val="0"/>
                <w:numId w:val="61"/>
              </w:numPr>
              <w:suppressAutoHyphens w:val="0"/>
              <w:rPr>
                <w:rFonts w:ascii="Arial" w:hAnsi="Arial"/>
              </w:rPr>
            </w:pPr>
            <w:r>
              <w:rPr>
                <w:rFonts w:ascii="Arial" w:eastAsia="Arial" w:hAnsi="Arial" w:cs="Arial"/>
                <w:color w:val="000000"/>
              </w:rPr>
              <w:t>Permitir visualizar o saldo do exercício anterior, os repasses públicos no exercício, as receitas com aplicações financeiras dos repasses públicos, outras receitas decorrentes da execução do ajuste, total de recursos públicos, recursos próprios da OSC parceira, total dos recursos disponíveis no exercício.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1E5A407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76809AC" w14:textId="77777777" w:rsidR="00A33B61" w:rsidRDefault="00A33B61" w:rsidP="00AC3B8A">
            <w:pPr>
              <w:widowControl w:val="0"/>
              <w:jc w:val="both"/>
              <w:rPr>
                <w:rFonts w:ascii="Arial" w:hAnsi="Arial"/>
              </w:rPr>
            </w:pPr>
            <w:r>
              <w:rPr>
                <w:rFonts w:ascii="Arial" w:hAnsi="Arial" w:cs="Arial"/>
              </w:rPr>
              <w:t>SIM</w:t>
            </w:r>
          </w:p>
        </w:tc>
      </w:tr>
      <w:tr w:rsidR="00A33B61" w14:paraId="115877D7"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602633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4A42EF0" w14:textId="77777777" w:rsidR="00A33B61" w:rsidRDefault="00A33B61" w:rsidP="00A33B61">
            <w:pPr>
              <w:widowControl w:val="0"/>
              <w:numPr>
                <w:ilvl w:val="0"/>
                <w:numId w:val="61"/>
              </w:numPr>
              <w:suppressAutoHyphens w:val="0"/>
              <w:rPr>
                <w:rFonts w:ascii="Arial" w:hAnsi="Arial"/>
              </w:rPr>
            </w:pPr>
            <w:r>
              <w:rPr>
                <w:rFonts w:ascii="Arial" w:eastAsia="Arial" w:hAnsi="Arial" w:cs="Arial"/>
                <w:color w:val="000000"/>
              </w:rPr>
              <w:t>Permitir gerar o arquivo em xls e pdf.</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9A96263"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2304876" w14:textId="77777777" w:rsidR="00A33B61" w:rsidRDefault="00A33B61" w:rsidP="00AC3B8A">
            <w:pPr>
              <w:widowControl w:val="0"/>
              <w:jc w:val="both"/>
              <w:rPr>
                <w:rFonts w:ascii="Arial" w:hAnsi="Arial"/>
              </w:rPr>
            </w:pPr>
            <w:r>
              <w:rPr>
                <w:rFonts w:ascii="Arial" w:hAnsi="Arial" w:cs="Arial"/>
              </w:rPr>
              <w:t>SIM</w:t>
            </w:r>
          </w:p>
        </w:tc>
      </w:tr>
      <w:tr w:rsidR="00A33B61" w14:paraId="6B9648D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09FA2397"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C340FFA" w14:textId="77777777" w:rsidR="00A33B61" w:rsidRDefault="00A33B61" w:rsidP="00AC3B8A">
            <w:pPr>
              <w:widowControl w:val="0"/>
              <w:jc w:val="both"/>
              <w:rPr>
                <w:rFonts w:ascii="Arial" w:hAnsi="Arial"/>
              </w:rPr>
            </w:pPr>
            <w:r>
              <w:rPr>
                <w:rFonts w:ascii="Arial" w:hAnsi="Arial" w:cs="Arial"/>
                <w:b/>
                <w:bCs/>
                <w:color w:val="000000"/>
                <w:lang w:val="pt-PT"/>
              </w:rPr>
              <w:t>Plano de Aplicação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455C588"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7987D8D4" w14:textId="77777777" w:rsidR="00A33B61" w:rsidRDefault="00A33B61" w:rsidP="00AC3B8A">
            <w:pPr>
              <w:widowControl w:val="0"/>
              <w:jc w:val="both"/>
            </w:pPr>
            <w:r>
              <w:rPr>
                <w:rStyle w:val="Forte1"/>
                <w:rFonts w:ascii="Arial" w:hAnsi="Arial" w:cs="Arial"/>
              </w:rPr>
              <w:t>Obrigatório?</w:t>
            </w:r>
          </w:p>
        </w:tc>
      </w:tr>
      <w:tr w:rsidR="00A33B61" w14:paraId="7536AD2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F74EB1E"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36CD2B6" w14:textId="77777777" w:rsidR="00A33B61" w:rsidRDefault="00A33B61" w:rsidP="00A33B61">
            <w:pPr>
              <w:widowControl w:val="0"/>
              <w:numPr>
                <w:ilvl w:val="0"/>
                <w:numId w:val="62"/>
              </w:numPr>
              <w:suppressAutoHyphens w:val="0"/>
              <w:rPr>
                <w:rFonts w:ascii="Arial" w:hAnsi="Arial"/>
              </w:rPr>
            </w:pPr>
            <w:r>
              <w:rPr>
                <w:rFonts w:ascii="Arial" w:eastAsia="Arial" w:hAnsi="Arial" w:cs="Arial"/>
                <w:color w:val="000000"/>
              </w:rPr>
              <w:t>Permitir inserir valores extras, nas contas bancárias das OSCs desde que amparadas pela lei vigente.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0DC70D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3E221C7" w14:textId="77777777" w:rsidR="00A33B61" w:rsidRDefault="00A33B61" w:rsidP="00AC3B8A">
            <w:pPr>
              <w:widowControl w:val="0"/>
              <w:jc w:val="both"/>
              <w:rPr>
                <w:rFonts w:ascii="Arial" w:hAnsi="Arial"/>
              </w:rPr>
            </w:pPr>
            <w:r>
              <w:rPr>
                <w:rFonts w:ascii="Arial" w:hAnsi="Arial" w:cs="Arial"/>
              </w:rPr>
              <w:t>SIM</w:t>
            </w:r>
          </w:p>
        </w:tc>
      </w:tr>
      <w:tr w:rsidR="00A33B61" w14:paraId="61D99E6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D9E880A"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5D5C8AA" w14:textId="77777777" w:rsidR="00A33B61" w:rsidRDefault="00A33B61" w:rsidP="00A33B61">
            <w:pPr>
              <w:widowControl w:val="0"/>
              <w:numPr>
                <w:ilvl w:val="0"/>
                <w:numId w:val="62"/>
              </w:numPr>
              <w:suppressAutoHyphens w:val="0"/>
              <w:rPr>
                <w:rFonts w:ascii="Arial" w:hAnsi="Arial"/>
              </w:rPr>
            </w:pPr>
            <w:r>
              <w:rPr>
                <w:rFonts w:ascii="Arial" w:eastAsia="Arial" w:hAnsi="Arial" w:cs="Arial"/>
                <w:color w:val="000000"/>
              </w:rPr>
              <w:t>Permitir selecionar o exercício, a OSC, o Projeto/Serviço.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580043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B2E7F62" w14:textId="77777777" w:rsidR="00A33B61" w:rsidRDefault="00A33B61" w:rsidP="00AC3B8A">
            <w:pPr>
              <w:widowControl w:val="0"/>
              <w:jc w:val="both"/>
              <w:rPr>
                <w:rFonts w:ascii="Arial" w:hAnsi="Arial"/>
              </w:rPr>
            </w:pPr>
            <w:r>
              <w:rPr>
                <w:rFonts w:ascii="Arial" w:hAnsi="Arial" w:cs="Arial"/>
              </w:rPr>
              <w:t>SIM</w:t>
            </w:r>
          </w:p>
        </w:tc>
      </w:tr>
      <w:tr w:rsidR="00A33B61" w14:paraId="2E2B89E5"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49FB4E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DEC050B" w14:textId="77777777" w:rsidR="00A33B61" w:rsidRDefault="00A33B61" w:rsidP="00A33B61">
            <w:pPr>
              <w:widowControl w:val="0"/>
              <w:numPr>
                <w:ilvl w:val="0"/>
                <w:numId w:val="62"/>
              </w:numPr>
              <w:suppressAutoHyphens w:val="0"/>
              <w:rPr>
                <w:rFonts w:ascii="Arial" w:hAnsi="Arial"/>
              </w:rPr>
            </w:pPr>
            <w:r>
              <w:rPr>
                <w:rFonts w:ascii="Arial" w:eastAsia="Arial" w:hAnsi="Arial" w:cs="Arial"/>
                <w:color w:val="000000"/>
              </w:rPr>
              <w:t>Permitir visualizar o plano de aplicação realizando com a conta/verba, a descrição, o valor previsto, o valor realizado e o valor a aplicar.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28A4C0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E93FBB1" w14:textId="77777777" w:rsidR="00A33B61" w:rsidRDefault="00A33B61" w:rsidP="00AC3B8A">
            <w:pPr>
              <w:widowControl w:val="0"/>
              <w:jc w:val="both"/>
              <w:rPr>
                <w:rFonts w:ascii="Arial" w:hAnsi="Arial"/>
              </w:rPr>
            </w:pPr>
            <w:r>
              <w:rPr>
                <w:rFonts w:ascii="Arial" w:hAnsi="Arial" w:cs="Arial"/>
              </w:rPr>
              <w:t>SIM</w:t>
            </w:r>
          </w:p>
        </w:tc>
      </w:tr>
      <w:tr w:rsidR="00A33B61" w14:paraId="3B4F9DE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755F2CD"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7508FCC" w14:textId="77777777" w:rsidR="00A33B61" w:rsidRDefault="00A33B61" w:rsidP="00A33B61">
            <w:pPr>
              <w:widowControl w:val="0"/>
              <w:numPr>
                <w:ilvl w:val="0"/>
                <w:numId w:val="62"/>
              </w:numPr>
              <w:suppressAutoHyphens w:val="0"/>
              <w:rPr>
                <w:rFonts w:ascii="Arial" w:hAnsi="Arial"/>
              </w:rPr>
            </w:pPr>
            <w:r>
              <w:rPr>
                <w:rFonts w:ascii="Arial" w:eastAsia="Arial" w:hAnsi="Arial" w:cs="Arial"/>
                <w:color w:val="000000"/>
              </w:rPr>
              <w:t>Deve ser possível a visualização dos valores mensais de cada recurso.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8A9391D"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F00C342" w14:textId="77777777" w:rsidR="00A33B61" w:rsidRDefault="00A33B61" w:rsidP="00AC3B8A">
            <w:pPr>
              <w:widowControl w:val="0"/>
              <w:jc w:val="both"/>
              <w:rPr>
                <w:rFonts w:ascii="Arial" w:hAnsi="Arial"/>
              </w:rPr>
            </w:pPr>
            <w:r>
              <w:rPr>
                <w:rFonts w:ascii="Arial" w:hAnsi="Arial" w:cs="Arial"/>
              </w:rPr>
              <w:t>SIM</w:t>
            </w:r>
          </w:p>
        </w:tc>
      </w:tr>
      <w:tr w:rsidR="00A33B61" w14:paraId="0105EE3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868B7F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465BEBD" w14:textId="77777777" w:rsidR="00A33B61" w:rsidRDefault="00A33B61" w:rsidP="00AC3B8A">
            <w:pPr>
              <w:widowControl w:val="0"/>
              <w:rPr>
                <w:rFonts w:ascii="Arial" w:hAnsi="Arial"/>
              </w:rPr>
            </w:pPr>
            <w:r>
              <w:rPr>
                <w:rFonts w:ascii="Arial" w:eastAsia="Arial" w:hAnsi="Arial" w:cs="Arial"/>
              </w:rPr>
              <w:t>Caso a soma dos valores anualmente não faça sentido em relação ao total do plano, o sistema deve identificar o erro.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2E53545E" w14:textId="77777777" w:rsidR="00A33B61" w:rsidRDefault="00A33B61" w:rsidP="00AC3B8A">
            <w:pPr>
              <w:widowControl w:val="0"/>
              <w:jc w:val="both"/>
              <w:rPr>
                <w:rFonts w:ascii="Arial" w:hAnsi="Arial" w:cs="Arial"/>
                <w:lang w:val="pt-PT"/>
              </w:rPr>
            </w:pPr>
          </w:p>
          <w:p w14:paraId="4DD86FB7" w14:textId="77777777" w:rsidR="00A33B61" w:rsidRDefault="00A33B61" w:rsidP="00AC3B8A">
            <w:pPr>
              <w:widowControl w:val="0"/>
              <w:jc w:val="both"/>
              <w:rPr>
                <w:rFonts w:ascii="Arial" w:hAnsi="Arial" w:cs="Arial"/>
                <w:lang w:val="pt-PT"/>
              </w:rPr>
            </w:pPr>
          </w:p>
          <w:p w14:paraId="0342A9F5" w14:textId="77777777" w:rsidR="00A33B61" w:rsidRDefault="00A33B61" w:rsidP="00AC3B8A">
            <w:pPr>
              <w:widowControl w:val="0"/>
              <w:jc w:val="both"/>
              <w:rPr>
                <w:rFonts w:ascii="Arial" w:hAnsi="Arial" w:cs="Arial"/>
                <w:lang w:val="pt-PT"/>
              </w:rPr>
            </w:pPr>
          </w:p>
          <w:p w14:paraId="2F7ED3C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2F8E4BFD" w14:textId="77777777" w:rsidR="00A33B61" w:rsidRDefault="00A33B61" w:rsidP="00AC3B8A">
            <w:pPr>
              <w:widowControl w:val="0"/>
              <w:jc w:val="both"/>
              <w:rPr>
                <w:rFonts w:ascii="Arial" w:hAnsi="Arial"/>
              </w:rPr>
            </w:pPr>
            <w:r>
              <w:rPr>
                <w:rFonts w:ascii="Arial" w:hAnsi="Arial" w:cs="Arial"/>
              </w:rPr>
              <w:t>SIM</w:t>
            </w:r>
          </w:p>
        </w:tc>
      </w:tr>
      <w:tr w:rsidR="00A33B61" w14:paraId="43132DA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B90B4DB" w14:textId="77777777" w:rsidR="00A33B61" w:rsidRDefault="00A33B61" w:rsidP="00AC3B8A">
            <w:pPr>
              <w:widowControl w:val="0"/>
              <w:jc w:val="both"/>
            </w:pPr>
            <w:r>
              <w:rPr>
                <w:rStyle w:val="Forte1"/>
                <w:rFonts w:ascii="Arial" w:hAnsi="Arial" w:cs="Arial"/>
              </w:rPr>
              <w:t>Ordem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9771F95" w14:textId="77777777" w:rsidR="00A33B61" w:rsidRDefault="00A33B61" w:rsidP="00AC3B8A">
            <w:pPr>
              <w:widowControl w:val="0"/>
              <w:jc w:val="both"/>
              <w:rPr>
                <w:rFonts w:ascii="Arial" w:hAnsi="Arial"/>
              </w:rPr>
            </w:pPr>
            <w:r>
              <w:rPr>
                <w:rFonts w:ascii="Arial" w:hAnsi="Arial" w:cs="Arial"/>
                <w:b/>
                <w:bCs/>
                <w:color w:val="000000"/>
                <w:lang w:val="pt-PT"/>
              </w:rPr>
              <w:t>Dashboard – 3º Setor</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A037D42" w14:textId="77777777" w:rsidR="00A33B61" w:rsidRDefault="00A33B61" w:rsidP="00AC3B8A">
            <w:pPr>
              <w:widowControl w:val="0"/>
              <w:jc w:val="both"/>
            </w:pPr>
            <w:r>
              <w:rPr>
                <w:rStyle w:val="Forte1"/>
                <w:rFonts w:ascii="Arial" w:hAnsi="Arial" w:cs="Arial"/>
              </w:rPr>
              <w:t>Atende?</w:t>
            </w: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2E9168F" w14:textId="77777777" w:rsidR="00A33B61" w:rsidRDefault="00A33B61" w:rsidP="00AC3B8A">
            <w:pPr>
              <w:widowControl w:val="0"/>
              <w:jc w:val="both"/>
            </w:pPr>
            <w:r>
              <w:rPr>
                <w:rStyle w:val="Forte1"/>
                <w:rFonts w:ascii="Arial" w:hAnsi="Arial" w:cs="Arial"/>
              </w:rPr>
              <w:t>Obrigatório?</w:t>
            </w:r>
          </w:p>
        </w:tc>
      </w:tr>
      <w:tr w:rsidR="00A33B61" w14:paraId="3AA3EF63"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1CB91B3"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9A160B0" w14:textId="77777777" w:rsidR="00A33B61" w:rsidRDefault="00A33B61" w:rsidP="00A33B61">
            <w:pPr>
              <w:widowControl w:val="0"/>
              <w:numPr>
                <w:ilvl w:val="0"/>
                <w:numId w:val="63"/>
              </w:numPr>
              <w:suppressAutoHyphens w:val="0"/>
              <w:ind w:left="34" w:hanging="34"/>
              <w:rPr>
                <w:rFonts w:ascii="Arial" w:hAnsi="Arial"/>
              </w:rPr>
            </w:pPr>
            <w:r>
              <w:rPr>
                <w:rFonts w:ascii="Arial" w:eastAsia="Arial" w:hAnsi="Arial" w:cs="Arial"/>
                <w:color w:val="000000"/>
              </w:rPr>
              <w:t>Permitir visualizar a quantidade de Projetos/Serviços.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F06FF8E"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A86A63B" w14:textId="77777777" w:rsidR="00A33B61" w:rsidRDefault="00A33B61" w:rsidP="00AC3B8A">
            <w:pPr>
              <w:widowControl w:val="0"/>
              <w:jc w:val="both"/>
              <w:rPr>
                <w:rFonts w:ascii="Arial" w:hAnsi="Arial"/>
              </w:rPr>
            </w:pPr>
            <w:r>
              <w:rPr>
                <w:rFonts w:ascii="Arial" w:hAnsi="Arial" w:cs="Arial"/>
              </w:rPr>
              <w:t>SIM</w:t>
            </w:r>
          </w:p>
        </w:tc>
      </w:tr>
      <w:tr w:rsidR="00A33B61" w14:paraId="698B48A4"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3E238D85"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4F8F803" w14:textId="77777777" w:rsidR="00A33B61" w:rsidRDefault="00A33B61" w:rsidP="00A33B61">
            <w:pPr>
              <w:widowControl w:val="0"/>
              <w:numPr>
                <w:ilvl w:val="0"/>
                <w:numId w:val="63"/>
              </w:numPr>
              <w:suppressAutoHyphens w:val="0"/>
              <w:ind w:left="34" w:hanging="34"/>
              <w:rPr>
                <w:rFonts w:ascii="Arial" w:hAnsi="Arial"/>
              </w:rPr>
            </w:pPr>
            <w:r>
              <w:rPr>
                <w:rFonts w:ascii="Arial" w:eastAsia="Arial" w:hAnsi="Arial" w:cs="Arial"/>
                <w:color w:val="000000"/>
              </w:rPr>
              <w:t>Permitir visualizar a quantidade de famílias atendidas.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0E4F7CFC"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A7A869F" w14:textId="77777777" w:rsidR="00A33B61" w:rsidRDefault="00A33B61" w:rsidP="00AC3B8A">
            <w:pPr>
              <w:widowControl w:val="0"/>
              <w:jc w:val="both"/>
              <w:rPr>
                <w:rFonts w:ascii="Arial" w:hAnsi="Arial"/>
              </w:rPr>
            </w:pPr>
            <w:r>
              <w:rPr>
                <w:rFonts w:ascii="Arial" w:hAnsi="Arial" w:cs="Arial"/>
              </w:rPr>
              <w:t>SIM</w:t>
            </w:r>
          </w:p>
        </w:tc>
      </w:tr>
      <w:tr w:rsidR="00A33B61" w14:paraId="3A439B1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1F6EB55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752F8472" w14:textId="77777777" w:rsidR="00A33B61" w:rsidRDefault="00A33B61" w:rsidP="00A33B61">
            <w:pPr>
              <w:widowControl w:val="0"/>
              <w:numPr>
                <w:ilvl w:val="0"/>
                <w:numId w:val="63"/>
              </w:numPr>
              <w:suppressAutoHyphens w:val="0"/>
              <w:ind w:left="34" w:hanging="34"/>
              <w:rPr>
                <w:rFonts w:ascii="Arial" w:hAnsi="Arial"/>
              </w:rPr>
            </w:pPr>
            <w:r>
              <w:rPr>
                <w:rFonts w:ascii="Arial" w:eastAsia="Arial" w:hAnsi="Arial" w:cs="Arial"/>
                <w:color w:val="000000"/>
              </w:rPr>
              <w:t>Permitir visualizar a quantidade de profissionais.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AF9124F"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00403526" w14:textId="77777777" w:rsidR="00A33B61" w:rsidRDefault="00A33B61" w:rsidP="00AC3B8A">
            <w:pPr>
              <w:widowControl w:val="0"/>
              <w:jc w:val="both"/>
              <w:rPr>
                <w:rFonts w:ascii="Arial" w:hAnsi="Arial"/>
              </w:rPr>
            </w:pPr>
            <w:r>
              <w:rPr>
                <w:rFonts w:ascii="Arial" w:hAnsi="Arial" w:cs="Arial"/>
              </w:rPr>
              <w:t>SIM</w:t>
            </w:r>
          </w:p>
        </w:tc>
      </w:tr>
      <w:tr w:rsidR="00A33B61" w14:paraId="1EC0FB89"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4EA29D1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F71B015" w14:textId="77777777" w:rsidR="00A33B61" w:rsidRDefault="00A33B61" w:rsidP="00A33B61">
            <w:pPr>
              <w:widowControl w:val="0"/>
              <w:numPr>
                <w:ilvl w:val="0"/>
                <w:numId w:val="63"/>
              </w:numPr>
              <w:suppressAutoHyphens w:val="0"/>
              <w:ind w:left="34" w:hanging="34"/>
              <w:rPr>
                <w:rFonts w:ascii="Arial" w:hAnsi="Arial"/>
              </w:rPr>
            </w:pPr>
            <w:r>
              <w:rPr>
                <w:rFonts w:ascii="Arial" w:eastAsia="Arial" w:hAnsi="Arial" w:cs="Arial"/>
                <w:color w:val="000000"/>
              </w:rPr>
              <w:t>Permitir visualizar gráfico de projetos por níveis de proteção.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577CF3F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6FA81881" w14:textId="77777777" w:rsidR="00A33B61" w:rsidRDefault="00A33B61" w:rsidP="00AC3B8A">
            <w:pPr>
              <w:widowControl w:val="0"/>
              <w:jc w:val="both"/>
              <w:rPr>
                <w:rFonts w:ascii="Arial" w:hAnsi="Arial"/>
              </w:rPr>
            </w:pPr>
            <w:r>
              <w:rPr>
                <w:rFonts w:ascii="Arial" w:hAnsi="Arial" w:cs="Arial"/>
              </w:rPr>
              <w:t>NÃO</w:t>
            </w:r>
          </w:p>
        </w:tc>
      </w:tr>
      <w:tr w:rsidR="00A33B61" w14:paraId="27633902"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C7E752F"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A6271AD" w14:textId="77777777" w:rsidR="00A33B61" w:rsidRDefault="00A33B61" w:rsidP="00A33B61">
            <w:pPr>
              <w:widowControl w:val="0"/>
              <w:numPr>
                <w:ilvl w:val="0"/>
                <w:numId w:val="63"/>
              </w:numPr>
              <w:suppressAutoHyphens w:val="0"/>
              <w:ind w:left="34" w:hanging="34"/>
              <w:rPr>
                <w:rFonts w:ascii="Arial" w:hAnsi="Arial"/>
              </w:rPr>
            </w:pPr>
            <w:r>
              <w:rPr>
                <w:rFonts w:ascii="Arial" w:eastAsia="Arial" w:hAnsi="Arial" w:cs="Arial"/>
                <w:color w:val="000000"/>
              </w:rPr>
              <w:t>Permitir visualizar gráfico de projetos por fundo.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3DAFDF60"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1F194470" w14:textId="77777777" w:rsidR="00A33B61" w:rsidRDefault="00A33B61" w:rsidP="00AC3B8A">
            <w:pPr>
              <w:widowControl w:val="0"/>
              <w:jc w:val="both"/>
              <w:rPr>
                <w:rFonts w:ascii="Arial" w:hAnsi="Arial"/>
              </w:rPr>
            </w:pPr>
            <w:r>
              <w:rPr>
                <w:rFonts w:ascii="Arial" w:hAnsi="Arial" w:cs="Arial"/>
              </w:rPr>
              <w:t>SIM</w:t>
            </w:r>
          </w:p>
        </w:tc>
      </w:tr>
      <w:tr w:rsidR="00A33B61" w14:paraId="713D3AD8"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248EBDAC"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30F2EF4" w14:textId="77777777" w:rsidR="00A33B61" w:rsidRDefault="00A33B61" w:rsidP="00A33B61">
            <w:pPr>
              <w:widowControl w:val="0"/>
              <w:numPr>
                <w:ilvl w:val="0"/>
                <w:numId w:val="63"/>
              </w:numPr>
              <w:suppressAutoHyphens w:val="0"/>
              <w:ind w:left="34" w:hanging="34"/>
              <w:rPr>
                <w:rFonts w:ascii="Arial" w:hAnsi="Arial"/>
              </w:rPr>
            </w:pPr>
            <w:r>
              <w:rPr>
                <w:rFonts w:ascii="Arial" w:eastAsia="Arial" w:hAnsi="Arial" w:cs="Arial"/>
                <w:color w:val="000000"/>
              </w:rPr>
              <w:t>Permitir visualizar gráfico de projetos por tipo de repasse.</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888F459"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912CC87" w14:textId="77777777" w:rsidR="00A33B61" w:rsidRDefault="00A33B61" w:rsidP="00AC3B8A">
            <w:pPr>
              <w:widowControl w:val="0"/>
              <w:jc w:val="both"/>
              <w:rPr>
                <w:rFonts w:ascii="Arial" w:hAnsi="Arial"/>
              </w:rPr>
            </w:pPr>
            <w:r>
              <w:rPr>
                <w:rFonts w:ascii="Arial" w:hAnsi="Arial" w:cs="Arial"/>
              </w:rPr>
              <w:t>SIM</w:t>
            </w:r>
          </w:p>
        </w:tc>
      </w:tr>
      <w:tr w:rsidR="00A33B61" w14:paraId="5EF14110"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55076E92"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1929CBDB" w14:textId="77777777" w:rsidR="00A33B61" w:rsidRDefault="00A33B61" w:rsidP="00A33B61">
            <w:pPr>
              <w:widowControl w:val="0"/>
              <w:numPr>
                <w:ilvl w:val="0"/>
                <w:numId w:val="63"/>
              </w:numPr>
              <w:suppressAutoHyphens w:val="0"/>
              <w:ind w:left="34" w:hanging="34"/>
              <w:rPr>
                <w:rFonts w:ascii="Arial" w:hAnsi="Arial"/>
              </w:rPr>
            </w:pPr>
            <w:r>
              <w:rPr>
                <w:rFonts w:ascii="Arial" w:eastAsia="Arial" w:hAnsi="Arial" w:cs="Arial"/>
                <w:color w:val="000000"/>
              </w:rPr>
              <w:t>Permitir visualizar gráfico de projeto por convênio.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37E4ADA"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4F0A732C" w14:textId="77777777" w:rsidR="00A33B61" w:rsidRDefault="00A33B61" w:rsidP="00AC3B8A">
            <w:pPr>
              <w:widowControl w:val="0"/>
              <w:jc w:val="both"/>
              <w:rPr>
                <w:rFonts w:ascii="Arial" w:hAnsi="Arial"/>
              </w:rPr>
            </w:pPr>
            <w:r>
              <w:rPr>
                <w:rFonts w:ascii="Arial" w:hAnsi="Arial" w:cs="Arial"/>
              </w:rPr>
              <w:t>SIM</w:t>
            </w:r>
          </w:p>
        </w:tc>
      </w:tr>
      <w:tr w:rsidR="00A33B61" w14:paraId="36C3440E"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6859FA19"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EDC7183" w14:textId="77777777" w:rsidR="00A33B61" w:rsidRDefault="00A33B61" w:rsidP="00A33B61">
            <w:pPr>
              <w:widowControl w:val="0"/>
              <w:numPr>
                <w:ilvl w:val="0"/>
                <w:numId w:val="63"/>
              </w:numPr>
              <w:suppressAutoHyphens w:val="0"/>
              <w:ind w:left="34" w:hanging="34"/>
              <w:rPr>
                <w:rFonts w:ascii="Arial" w:hAnsi="Arial"/>
              </w:rPr>
            </w:pPr>
            <w:r>
              <w:rPr>
                <w:rFonts w:ascii="Arial" w:eastAsia="Arial" w:hAnsi="Arial" w:cs="Arial"/>
                <w:color w:val="000000"/>
              </w:rPr>
              <w:t>Permitir visualizar gráfico de projeto por público alvo.</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49FBA606"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561D228C" w14:textId="77777777" w:rsidR="00A33B61" w:rsidRDefault="00A33B61" w:rsidP="00AC3B8A">
            <w:pPr>
              <w:widowControl w:val="0"/>
              <w:jc w:val="both"/>
              <w:rPr>
                <w:rFonts w:ascii="Arial" w:hAnsi="Arial"/>
              </w:rPr>
            </w:pPr>
            <w:r>
              <w:rPr>
                <w:rFonts w:ascii="Arial" w:hAnsi="Arial" w:cs="Arial"/>
              </w:rPr>
              <w:t>SIM</w:t>
            </w:r>
          </w:p>
        </w:tc>
      </w:tr>
      <w:tr w:rsidR="00A33B61" w14:paraId="0D68F4FD" w14:textId="77777777" w:rsidTr="00AC3B8A">
        <w:tc>
          <w:tcPr>
            <w:tcW w:w="958" w:type="dxa"/>
            <w:tcBorders>
              <w:top w:val="single" w:sz="4" w:space="0" w:color="000000"/>
              <w:left w:val="single" w:sz="4" w:space="0" w:color="000000"/>
              <w:bottom w:val="single" w:sz="4" w:space="0" w:color="000000"/>
              <w:right w:val="single" w:sz="4" w:space="0" w:color="000000"/>
            </w:tcBorders>
            <w:shd w:val="clear" w:color="auto" w:fill="auto"/>
          </w:tcPr>
          <w:p w14:paraId="7C1695D7" w14:textId="77777777" w:rsidR="00A33B61" w:rsidRDefault="00A33B61" w:rsidP="00A33B61">
            <w:pPr>
              <w:widowControl w:val="0"/>
              <w:numPr>
                <w:ilvl w:val="0"/>
                <w:numId w:val="34"/>
              </w:numPr>
              <w:suppressAutoHyphens w:val="0"/>
              <w:jc w:val="both"/>
              <w:rPr>
                <w:rFonts w:ascii="Arial" w:hAnsi="Arial" w:cs="Arial"/>
                <w:lang w:val="pt-PT"/>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097F4142" w14:textId="77777777" w:rsidR="00A33B61" w:rsidRDefault="00A33B61" w:rsidP="00A33B61">
            <w:pPr>
              <w:widowControl w:val="0"/>
              <w:numPr>
                <w:ilvl w:val="0"/>
                <w:numId w:val="63"/>
              </w:numPr>
              <w:suppressAutoHyphens w:val="0"/>
              <w:ind w:left="34" w:hanging="34"/>
              <w:rPr>
                <w:rFonts w:ascii="Arial" w:hAnsi="Arial"/>
              </w:rPr>
            </w:pPr>
            <w:r>
              <w:rPr>
                <w:rFonts w:ascii="Arial" w:eastAsia="Arial" w:hAnsi="Arial" w:cs="Arial"/>
                <w:color w:val="000000"/>
              </w:rPr>
              <w:t>Permitir visualizar gráfico de projeto por status.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14:paraId="71F74708" w14:textId="77777777" w:rsidR="00A33B61" w:rsidRDefault="00A33B61" w:rsidP="00AC3B8A">
            <w:pPr>
              <w:widowControl w:val="0"/>
              <w:jc w:val="both"/>
              <w:rPr>
                <w:rFonts w:ascii="Arial" w:hAnsi="Arial" w:cs="Arial"/>
                <w:lang w:val="pt-PT"/>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Pr>
          <w:p w14:paraId="366CF7BE" w14:textId="77777777" w:rsidR="00A33B61" w:rsidRDefault="00A33B61" w:rsidP="00AC3B8A">
            <w:pPr>
              <w:widowControl w:val="0"/>
              <w:jc w:val="both"/>
              <w:rPr>
                <w:rFonts w:ascii="Arial" w:hAnsi="Arial"/>
              </w:rPr>
            </w:pPr>
            <w:r>
              <w:rPr>
                <w:rFonts w:ascii="Arial" w:hAnsi="Arial" w:cs="Arial"/>
              </w:rPr>
              <w:t>SIM</w:t>
            </w:r>
          </w:p>
        </w:tc>
      </w:tr>
    </w:tbl>
    <w:p w14:paraId="0E8B53E6" w14:textId="77777777" w:rsidR="00A33B61" w:rsidRDefault="00A33B61" w:rsidP="00A33B61">
      <w:pPr>
        <w:rPr>
          <w:rFonts w:ascii="Arial" w:hAnsi="Arial"/>
        </w:rPr>
      </w:pPr>
    </w:p>
    <w:p w14:paraId="20865BBB" w14:textId="77777777" w:rsidR="00B4270B" w:rsidRPr="00B4270B" w:rsidRDefault="00B4270B">
      <w:pPr>
        <w:suppressAutoHyphens w:val="0"/>
        <w:rPr>
          <w:rFonts w:ascii="Arial" w:hAnsi="Arial" w:cs="Arial"/>
        </w:rPr>
      </w:pPr>
    </w:p>
    <w:p w14:paraId="5D79E2C8" w14:textId="77777777" w:rsidR="00B4270B" w:rsidRDefault="00B4270B">
      <w:pPr>
        <w:suppressAutoHyphens w:val="0"/>
        <w:rPr>
          <w:rFonts w:ascii="Arial" w:hAnsi="Arial" w:cs="Arial"/>
          <w:b/>
        </w:rPr>
      </w:pPr>
    </w:p>
    <w:p w14:paraId="27FE084C" w14:textId="77777777" w:rsidR="00B4270B" w:rsidRDefault="00B4270B">
      <w:pPr>
        <w:suppressAutoHyphens w:val="0"/>
        <w:rPr>
          <w:rFonts w:ascii="Arial" w:hAnsi="Arial" w:cs="Arial"/>
          <w:b/>
        </w:rPr>
      </w:pPr>
    </w:p>
    <w:p w14:paraId="579105D4" w14:textId="77777777" w:rsidR="00B4270B" w:rsidRDefault="00B4270B">
      <w:pPr>
        <w:suppressAutoHyphens w:val="0"/>
        <w:rPr>
          <w:rFonts w:ascii="Arial" w:hAnsi="Arial" w:cs="Arial"/>
          <w:b/>
        </w:rPr>
      </w:pPr>
    </w:p>
    <w:p w14:paraId="71997506" w14:textId="77777777" w:rsidR="00B4270B" w:rsidRDefault="00B4270B">
      <w:pPr>
        <w:suppressAutoHyphens w:val="0"/>
        <w:rPr>
          <w:rFonts w:ascii="Arial" w:hAnsi="Arial" w:cs="Arial"/>
          <w:b/>
        </w:rPr>
      </w:pPr>
    </w:p>
    <w:p w14:paraId="4B7DCFD0" w14:textId="2E5C118E" w:rsidR="00B4270B" w:rsidRDefault="00B4270B">
      <w:pPr>
        <w:suppressAutoHyphens w:val="0"/>
        <w:rPr>
          <w:rFonts w:ascii="Arial" w:hAnsi="Arial" w:cs="Arial"/>
          <w:b/>
        </w:rPr>
      </w:pPr>
      <w:r>
        <w:rPr>
          <w:rFonts w:ascii="Arial" w:hAnsi="Arial" w:cs="Arial"/>
          <w:b/>
        </w:rPr>
        <w:br w:type="page"/>
      </w:r>
    </w:p>
    <w:p w14:paraId="4BE57076" w14:textId="77777777" w:rsidR="00C63CD2" w:rsidRDefault="00C63CD2">
      <w:pPr>
        <w:suppressAutoHyphens w:val="0"/>
        <w:rPr>
          <w:rFonts w:ascii="Arial" w:hAnsi="Arial" w:cs="Arial"/>
          <w:b/>
        </w:rPr>
      </w:pP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27E3D82B" w:rsidR="000461F5" w:rsidRDefault="000461F5" w:rsidP="00C4009D">
      <w:pPr>
        <w:ind w:firstLine="284"/>
        <w:jc w:val="both"/>
        <w:rPr>
          <w:rFonts w:ascii="Arial" w:hAnsi="Arial" w:cs="Arial"/>
        </w:rPr>
      </w:pPr>
    </w:p>
    <w:p w14:paraId="328D000B" w14:textId="77777777" w:rsidR="003A6DDC" w:rsidRPr="007C591C" w:rsidRDefault="003A6DDC" w:rsidP="003A6DDC">
      <w:pPr>
        <w:ind w:firstLine="426"/>
        <w:jc w:val="both"/>
        <w:rPr>
          <w:rFonts w:ascii="Arial" w:hAnsi="Arial" w:cs="Arial"/>
        </w:rPr>
      </w:pPr>
      <w:r w:rsidRPr="007C591C">
        <w:rPr>
          <w:rFonts w:ascii="Arial" w:hAnsi="Arial" w:cs="Arial"/>
        </w:rPr>
        <w:t xml:space="preserve">5.4. No caso de participação de consórcios, deverá ser observado o atendimento às condições previstas no artigo 15 da Lei Federal nº 14.133/21 e, em especial, às seguintes regras: </w:t>
      </w:r>
    </w:p>
    <w:p w14:paraId="664765C2" w14:textId="77777777" w:rsidR="003A6DDC" w:rsidRPr="007C591C" w:rsidRDefault="003A6DDC" w:rsidP="003A6DDC">
      <w:pPr>
        <w:ind w:firstLine="426"/>
        <w:jc w:val="both"/>
        <w:rPr>
          <w:rFonts w:ascii="Arial" w:hAnsi="Arial" w:cs="Arial"/>
        </w:rPr>
      </w:pPr>
    </w:p>
    <w:p w14:paraId="5C17B36B" w14:textId="77777777" w:rsidR="003A6DDC" w:rsidRPr="007C591C" w:rsidRDefault="003A6DDC" w:rsidP="003A6DDC">
      <w:pPr>
        <w:ind w:firstLine="426"/>
        <w:jc w:val="both"/>
        <w:rPr>
          <w:rFonts w:ascii="Arial" w:hAnsi="Arial" w:cs="Arial"/>
        </w:rPr>
      </w:pPr>
      <w:r w:rsidRPr="007C591C">
        <w:rPr>
          <w:rFonts w:ascii="Arial" w:hAnsi="Arial" w:cs="Arial"/>
        </w:rPr>
        <w:t>5.4.1. Comprovação do compromisso público ou particular de constituição do consórcio, subscrito pelos consorciados;</w:t>
      </w:r>
    </w:p>
    <w:p w14:paraId="144AF7F3" w14:textId="77777777" w:rsidR="003A6DDC" w:rsidRPr="007C591C" w:rsidRDefault="003A6DDC" w:rsidP="003A6DDC">
      <w:pPr>
        <w:ind w:firstLine="426"/>
        <w:jc w:val="both"/>
        <w:rPr>
          <w:rFonts w:ascii="Arial" w:hAnsi="Arial" w:cs="Arial"/>
        </w:rPr>
      </w:pPr>
    </w:p>
    <w:p w14:paraId="1B16E438" w14:textId="77777777" w:rsidR="003A6DDC" w:rsidRPr="007C591C" w:rsidRDefault="003A6DDC" w:rsidP="003A6DDC">
      <w:pPr>
        <w:ind w:firstLine="426"/>
        <w:jc w:val="both"/>
        <w:rPr>
          <w:rFonts w:ascii="Arial" w:hAnsi="Arial" w:cs="Arial"/>
        </w:rPr>
      </w:pPr>
      <w:r w:rsidRPr="007C591C">
        <w:rPr>
          <w:rFonts w:ascii="Arial" w:hAnsi="Arial" w:cs="Arial"/>
        </w:rPr>
        <w:t>5.4.2. Indicação da empresa líder do consórcio, que será responsável por sua representação perante a Administração;</w:t>
      </w:r>
    </w:p>
    <w:p w14:paraId="583E01FF" w14:textId="77777777" w:rsidR="003A6DDC" w:rsidRPr="007C591C" w:rsidRDefault="003A6DDC" w:rsidP="003A6DDC">
      <w:pPr>
        <w:ind w:firstLine="426"/>
        <w:jc w:val="both"/>
        <w:rPr>
          <w:rFonts w:ascii="Arial" w:hAnsi="Arial" w:cs="Arial"/>
        </w:rPr>
      </w:pPr>
    </w:p>
    <w:p w14:paraId="5DDF82AE" w14:textId="77777777" w:rsidR="003A6DDC" w:rsidRPr="007C591C" w:rsidRDefault="003A6DDC" w:rsidP="003A6DDC">
      <w:pPr>
        <w:ind w:firstLine="426"/>
        <w:jc w:val="both"/>
        <w:rPr>
          <w:rFonts w:ascii="Arial" w:hAnsi="Arial" w:cs="Arial"/>
        </w:rPr>
      </w:pPr>
      <w:r w:rsidRPr="007C591C">
        <w:rPr>
          <w:rFonts w:ascii="Arial" w:hAnsi="Arial" w:cs="Arial"/>
        </w:rPr>
        <w:t>5.4.3. Admissão, para efeito de habilitação técnica, do somatório dos quantitativos de cada consorciado e, para efeito de habilitação econômico-financeira, do somatório dos valores de cada consorciado;</w:t>
      </w:r>
    </w:p>
    <w:p w14:paraId="62A52E64" w14:textId="77777777" w:rsidR="003A6DDC" w:rsidRPr="007C591C" w:rsidRDefault="003A6DDC" w:rsidP="003A6DDC">
      <w:pPr>
        <w:ind w:firstLine="426"/>
        <w:jc w:val="both"/>
        <w:rPr>
          <w:rFonts w:ascii="Arial" w:hAnsi="Arial" w:cs="Arial"/>
        </w:rPr>
      </w:pPr>
    </w:p>
    <w:p w14:paraId="75F1A2B8" w14:textId="77777777" w:rsidR="003A6DDC" w:rsidRPr="007C591C" w:rsidRDefault="003A6DDC" w:rsidP="003A6DDC">
      <w:pPr>
        <w:ind w:firstLine="426"/>
        <w:jc w:val="both"/>
        <w:rPr>
          <w:rFonts w:ascii="Arial" w:hAnsi="Arial" w:cs="Arial"/>
        </w:rPr>
      </w:pPr>
      <w:r w:rsidRPr="007C591C">
        <w:rPr>
          <w:rFonts w:ascii="Arial" w:hAnsi="Arial" w:cs="Arial"/>
        </w:rPr>
        <w:t>5.4.4. Responsabilidade solidária dos integrantes pelos atos praticados em consórcio, tanto na fase de licitação quanto na de execução do contrato.</w:t>
      </w:r>
    </w:p>
    <w:p w14:paraId="51FC585D" w14:textId="77777777" w:rsidR="003A6DDC" w:rsidRPr="007C591C" w:rsidRDefault="003A6DDC" w:rsidP="003A6DDC">
      <w:pPr>
        <w:ind w:firstLine="426"/>
        <w:jc w:val="both"/>
        <w:rPr>
          <w:rFonts w:ascii="Arial" w:hAnsi="Arial" w:cs="Arial"/>
        </w:rPr>
      </w:pPr>
    </w:p>
    <w:p w14:paraId="58D6DACD" w14:textId="77777777" w:rsidR="003A6DDC" w:rsidRPr="007C591C" w:rsidRDefault="003A6DDC" w:rsidP="003A6DDC">
      <w:pPr>
        <w:ind w:firstLine="426"/>
        <w:jc w:val="both"/>
        <w:rPr>
          <w:rFonts w:ascii="Arial" w:hAnsi="Arial" w:cs="Arial"/>
        </w:rPr>
      </w:pPr>
      <w:r w:rsidRPr="007C591C">
        <w:rPr>
          <w:rFonts w:ascii="Arial" w:hAnsi="Arial" w:cs="Arial"/>
        </w:rPr>
        <w:t xml:space="preserve">5.4.5. Procuração das consorciadas, outorgando à empresa líder poderes para representá-las perante a Contratante, em juízo ou fora dele. </w:t>
      </w:r>
    </w:p>
    <w:p w14:paraId="4594BD58" w14:textId="77777777" w:rsidR="003A6DDC" w:rsidRPr="007C591C" w:rsidRDefault="003A6DDC" w:rsidP="003A6DDC">
      <w:pPr>
        <w:ind w:firstLine="426"/>
        <w:jc w:val="both"/>
        <w:rPr>
          <w:rFonts w:ascii="Arial" w:hAnsi="Arial" w:cs="Arial"/>
        </w:rPr>
      </w:pPr>
    </w:p>
    <w:p w14:paraId="6AE8A590" w14:textId="7630AEC2" w:rsidR="003A6DDC" w:rsidRPr="007C591C" w:rsidRDefault="003A6DDC" w:rsidP="003A6DDC">
      <w:pPr>
        <w:ind w:firstLine="284"/>
        <w:jc w:val="both"/>
        <w:rPr>
          <w:rFonts w:ascii="Arial" w:hAnsi="Arial" w:cs="Arial"/>
        </w:rPr>
      </w:pPr>
      <w:r w:rsidRPr="007C591C">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C4009D">
        <w:rPr>
          <w:rFonts w:ascii="Arial" w:hAnsi="Arial" w:cs="Arial"/>
        </w:rPr>
        <w:lastRenderedPageBreak/>
        <w:t>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9"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w:t>
      </w:r>
      <w:r w:rsidRPr="00C4009D">
        <w:rPr>
          <w:rFonts w:ascii="Arial" w:hAnsi="Arial" w:cs="Arial"/>
        </w:rPr>
        <w:lastRenderedPageBreak/>
        <w:t>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2" w:name="_Ref114668085"/>
      <w:bookmarkStart w:id="3" w:name="_Hlk114652595"/>
      <w:r w:rsidRPr="00C4009D">
        <w:rPr>
          <w:rFonts w:ascii="Arial" w:hAnsi="Arial" w:cs="Arial"/>
        </w:rPr>
        <w:t>deixar de entregar a documentação exigida para o certame ou não entregar qualquer documento que tenha sido solicitado pelo/a pregoeiro/a durante o certame;</w:t>
      </w:r>
      <w:bookmarkEnd w:id="2"/>
    </w:p>
    <w:p w14:paraId="5BE6DFB8" w14:textId="77777777" w:rsidR="009838BE" w:rsidRPr="00C4009D" w:rsidRDefault="009838BE" w:rsidP="00C4009D">
      <w:pPr>
        <w:ind w:firstLine="284"/>
        <w:jc w:val="both"/>
        <w:rPr>
          <w:rFonts w:ascii="Arial" w:hAnsi="Arial" w:cs="Arial"/>
        </w:rPr>
      </w:pPr>
      <w:bookmarkStart w:id="4"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4"/>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5"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5"/>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6"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6"/>
    </w:p>
    <w:p w14:paraId="4DD4747A" w14:textId="77777777" w:rsidR="009838BE" w:rsidRPr="00C4009D" w:rsidRDefault="009838BE" w:rsidP="00C4009D">
      <w:pPr>
        <w:ind w:firstLine="284"/>
        <w:jc w:val="both"/>
        <w:rPr>
          <w:rFonts w:ascii="Arial" w:hAnsi="Arial" w:cs="Arial"/>
        </w:rPr>
      </w:pPr>
      <w:bookmarkStart w:id="7"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7"/>
    </w:p>
    <w:p w14:paraId="18E981A7" w14:textId="77777777" w:rsidR="009838BE" w:rsidRPr="00C4009D" w:rsidRDefault="009838BE" w:rsidP="00C4009D">
      <w:pPr>
        <w:ind w:firstLine="284"/>
        <w:jc w:val="both"/>
        <w:rPr>
          <w:rFonts w:ascii="Arial" w:hAnsi="Arial" w:cs="Arial"/>
        </w:rPr>
      </w:pPr>
      <w:bookmarkStart w:id="8"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8"/>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9"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9"/>
    </w:p>
    <w:p w14:paraId="04C1B5F1" w14:textId="77777777" w:rsidR="009838BE" w:rsidRPr="00C4009D" w:rsidRDefault="009838BE" w:rsidP="00C4009D">
      <w:pPr>
        <w:ind w:firstLine="284"/>
        <w:jc w:val="both"/>
        <w:rPr>
          <w:rFonts w:ascii="Arial" w:hAnsi="Arial" w:cs="Arial"/>
        </w:rPr>
      </w:pPr>
      <w:bookmarkStart w:id="10"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0" w:anchor="art5" w:history="1">
        <w:r w:rsidRPr="00C4009D">
          <w:rPr>
            <w:rFonts w:ascii="Arial" w:hAnsi="Arial" w:cs="Arial"/>
          </w:rPr>
          <w:t>art. 5º da Lei n.º 12.846, de 2013</w:t>
        </w:r>
      </w:hyperlink>
      <w:r w:rsidRPr="00C4009D">
        <w:rPr>
          <w:rFonts w:ascii="Arial" w:hAnsi="Arial" w:cs="Arial"/>
        </w:rPr>
        <w:t>.</w:t>
      </w:r>
      <w:bookmarkEnd w:id="10"/>
    </w:p>
    <w:bookmarkEnd w:id="3"/>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1"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2"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lastRenderedPageBreak/>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16CCC">
      <w:pPr>
        <w:numPr>
          <w:ilvl w:val="0"/>
          <w:numId w:val="1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16CCC">
      <w:pPr>
        <w:numPr>
          <w:ilvl w:val="0"/>
          <w:numId w:val="1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16CCC">
      <w:pPr>
        <w:numPr>
          <w:ilvl w:val="0"/>
          <w:numId w:val="1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16CCC">
      <w:pPr>
        <w:numPr>
          <w:ilvl w:val="0"/>
          <w:numId w:val="1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16CCC">
      <w:pPr>
        <w:numPr>
          <w:ilvl w:val="0"/>
          <w:numId w:val="1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16CCC">
      <w:pPr>
        <w:numPr>
          <w:ilvl w:val="0"/>
          <w:numId w:val="1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C16CCC">
      <w:pPr>
        <w:numPr>
          <w:ilvl w:val="0"/>
          <w:numId w:val="1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4BD66F81"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7C591C">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4E85C15C" w14:textId="77777777" w:rsidR="00B92CA8" w:rsidRDefault="00B92CA8" w:rsidP="00B92CA8">
      <w:pPr>
        <w:jc w:val="both"/>
      </w:pPr>
      <w:r>
        <w:rPr>
          <w:b/>
          <w:sz w:val="24"/>
          <w:szCs w:val="24"/>
          <w:u w:val="single"/>
        </w:rPr>
        <w:t>CONTRATO QUE ENTRE SI FAZEM A PREFEITURA DO MUNICÍPIO DE PIRACICABA E ................................................, PARA SOLUÇÃO DE INFORMÁTICA PARA A GESTÃO DE ASSISTÊNCIA SOCIAL E ORGANIZAÇÃO DE SOCIEDADE CIVIL (OSC).</w:t>
      </w:r>
    </w:p>
    <w:p w14:paraId="7C57D311" w14:textId="77777777" w:rsidR="00B92CA8" w:rsidRDefault="00B92CA8" w:rsidP="00B92CA8">
      <w:pPr>
        <w:jc w:val="both"/>
        <w:rPr>
          <w:b/>
          <w:sz w:val="24"/>
          <w:szCs w:val="24"/>
          <w:u w:val="single"/>
        </w:rPr>
      </w:pPr>
    </w:p>
    <w:p w14:paraId="50491B8D" w14:textId="77777777" w:rsidR="00B92CA8" w:rsidRDefault="00B92CA8" w:rsidP="00B92CA8">
      <w:pPr>
        <w:jc w:val="both"/>
        <w:rPr>
          <w:b/>
          <w:sz w:val="24"/>
          <w:szCs w:val="24"/>
          <w:u w:val="single"/>
        </w:rPr>
      </w:pPr>
    </w:p>
    <w:p w14:paraId="1FB2CB1D" w14:textId="77777777" w:rsidR="00B92CA8" w:rsidRDefault="00B92CA8" w:rsidP="00B92CA8">
      <w:pPr>
        <w:jc w:val="both"/>
      </w:pPr>
      <w:r>
        <w:rPr>
          <w:b/>
          <w:sz w:val="24"/>
          <w:szCs w:val="24"/>
        </w:rPr>
        <w:t>Data: ... de ................. de 2025.</w:t>
      </w:r>
    </w:p>
    <w:p w14:paraId="2926D7AD" w14:textId="77777777" w:rsidR="00B92CA8" w:rsidRDefault="00B92CA8" w:rsidP="00B92CA8">
      <w:pPr>
        <w:jc w:val="both"/>
      </w:pPr>
      <w:r>
        <w:rPr>
          <w:b/>
          <w:sz w:val="24"/>
          <w:szCs w:val="24"/>
        </w:rPr>
        <w:t>Prazo: 12 (doze) meses.</w:t>
      </w:r>
    </w:p>
    <w:p w14:paraId="522CCDE8" w14:textId="77777777" w:rsidR="00B92CA8" w:rsidRDefault="00B92CA8" w:rsidP="00B92CA8">
      <w:pPr>
        <w:jc w:val="both"/>
      </w:pPr>
      <w:r>
        <w:rPr>
          <w:b/>
          <w:sz w:val="24"/>
          <w:szCs w:val="24"/>
        </w:rPr>
        <w:t>Valor: R$ ........ (............).</w:t>
      </w:r>
    </w:p>
    <w:p w14:paraId="1BE410C1" w14:textId="77777777" w:rsidR="00B92CA8" w:rsidRDefault="00B92CA8" w:rsidP="00B92CA8">
      <w:pPr>
        <w:jc w:val="both"/>
      </w:pPr>
      <w:r>
        <w:rPr>
          <w:b/>
          <w:sz w:val="24"/>
          <w:szCs w:val="24"/>
        </w:rPr>
        <w:t>Processo Administrativo nº 2025/25.468</w:t>
      </w:r>
    </w:p>
    <w:p w14:paraId="17637CEE" w14:textId="77777777" w:rsidR="00B92CA8" w:rsidRDefault="00B92CA8" w:rsidP="00B92CA8">
      <w:pPr>
        <w:jc w:val="both"/>
      </w:pPr>
      <w:r>
        <w:rPr>
          <w:b/>
          <w:sz w:val="24"/>
          <w:szCs w:val="24"/>
        </w:rPr>
        <w:t>Pregão Eletrônico n.º ..../2025.</w:t>
      </w:r>
    </w:p>
    <w:p w14:paraId="5EBC6E81" w14:textId="77777777" w:rsidR="00B92CA8" w:rsidRDefault="00B92CA8" w:rsidP="00B92CA8">
      <w:pPr>
        <w:jc w:val="both"/>
      </w:pPr>
      <w:r>
        <w:rPr>
          <w:b/>
          <w:sz w:val="24"/>
          <w:szCs w:val="24"/>
        </w:rPr>
        <w:t>Contrato n.º …./2025.</w:t>
      </w:r>
    </w:p>
    <w:p w14:paraId="7DE845F8" w14:textId="77777777" w:rsidR="00B92CA8" w:rsidRDefault="00B92CA8" w:rsidP="00B92CA8">
      <w:pPr>
        <w:jc w:val="both"/>
        <w:rPr>
          <w:sz w:val="24"/>
          <w:szCs w:val="24"/>
        </w:rPr>
      </w:pPr>
    </w:p>
    <w:p w14:paraId="52D125A4" w14:textId="77777777" w:rsidR="00B92CA8" w:rsidRDefault="00B92CA8" w:rsidP="00B92CA8">
      <w:pPr>
        <w:jc w:val="both"/>
        <w:rPr>
          <w:sz w:val="24"/>
          <w:szCs w:val="24"/>
        </w:rPr>
      </w:pPr>
    </w:p>
    <w:p w14:paraId="3C9DE9CF" w14:textId="77777777" w:rsidR="00B92CA8" w:rsidRDefault="00B92CA8" w:rsidP="00B92CA8">
      <w:pPr>
        <w:jc w:val="both"/>
        <w:rPr>
          <w:sz w:val="24"/>
          <w:szCs w:val="24"/>
        </w:rPr>
      </w:pPr>
    </w:p>
    <w:p w14:paraId="111F6CE3" w14:textId="77777777" w:rsidR="00B92CA8" w:rsidRDefault="00B92CA8" w:rsidP="00B92CA8">
      <w:pPr>
        <w:jc w:val="both"/>
        <w:rPr>
          <w:sz w:val="24"/>
          <w:szCs w:val="24"/>
        </w:rPr>
      </w:pPr>
    </w:p>
    <w:p w14:paraId="7DA10D43" w14:textId="77777777" w:rsidR="00B92CA8" w:rsidRDefault="00B92CA8" w:rsidP="00B92CA8">
      <w:pPr>
        <w:jc w:val="both"/>
        <w:rPr>
          <w:strike/>
          <w:sz w:val="24"/>
          <w:szCs w:val="24"/>
        </w:rPr>
      </w:pPr>
    </w:p>
    <w:p w14:paraId="2686CA83" w14:textId="77777777" w:rsidR="00B92CA8" w:rsidRDefault="00B92CA8" w:rsidP="00B92CA8">
      <w:pPr>
        <w:jc w:val="both"/>
        <w:rPr>
          <w:b/>
          <w:strike/>
          <w:sz w:val="24"/>
          <w:szCs w:val="24"/>
        </w:rPr>
      </w:pPr>
    </w:p>
    <w:p w14:paraId="1C13D125" w14:textId="77777777" w:rsidR="00B92CA8" w:rsidRDefault="00B92CA8" w:rsidP="00B92CA8">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B92CA8" w14:paraId="41DDC82C" w14:textId="77777777" w:rsidTr="00EE446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F4B2BD8" w14:textId="77777777" w:rsidR="00B92CA8" w:rsidRDefault="00B92CA8" w:rsidP="00EE446C">
            <w:pPr>
              <w:ind w:firstLine="851"/>
              <w:jc w:val="both"/>
            </w:pPr>
            <w:r>
              <w:rPr>
                <w:b/>
                <w:sz w:val="24"/>
                <w:szCs w:val="24"/>
              </w:rPr>
              <w:t>CLÁUSULA 1ª - DAS PARTES</w:t>
            </w:r>
          </w:p>
        </w:tc>
      </w:tr>
    </w:tbl>
    <w:p w14:paraId="74551D7E" w14:textId="77777777" w:rsidR="00B92CA8" w:rsidRDefault="00B92CA8" w:rsidP="00B92CA8">
      <w:pPr>
        <w:ind w:firstLine="851"/>
        <w:jc w:val="both"/>
        <w:rPr>
          <w:b/>
          <w:sz w:val="24"/>
          <w:szCs w:val="24"/>
        </w:rPr>
      </w:pPr>
    </w:p>
    <w:p w14:paraId="00595EFE" w14:textId="77777777" w:rsidR="00B92CA8" w:rsidRDefault="00B92CA8" w:rsidP="00B92CA8">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sua Secretária Municipal de Assistência, Desenvolvimento Social e Família, Sra. </w:t>
      </w:r>
      <w:r>
        <w:rPr>
          <w:b/>
          <w:sz w:val="24"/>
          <w:szCs w:val="24"/>
        </w:rPr>
        <w:t>FERNANDA DOS SANTOS VARANDAS</w:t>
      </w:r>
      <w:r>
        <w:rPr>
          <w:sz w:val="24"/>
          <w:szCs w:val="24"/>
          <w:shd w:val="clear" w:color="auto" w:fill="FFFFFF"/>
        </w:rPr>
        <w:t>, inscrita no CPF nº 331.445.418-00</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7F9DDF41" w14:textId="77777777" w:rsidR="00B92CA8" w:rsidRDefault="00B92CA8" w:rsidP="00B92CA8">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B92CA8" w14:paraId="7621FA50" w14:textId="77777777" w:rsidTr="00EE446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68ACE87" w14:textId="77777777" w:rsidR="00B92CA8" w:rsidRDefault="00B92CA8" w:rsidP="00EE446C">
            <w:pPr>
              <w:ind w:firstLine="851"/>
              <w:jc w:val="both"/>
            </w:pPr>
            <w:r>
              <w:rPr>
                <w:b/>
                <w:sz w:val="24"/>
                <w:szCs w:val="24"/>
              </w:rPr>
              <w:t>CLÁUSULA 2ª - DO OBJETO</w:t>
            </w:r>
          </w:p>
        </w:tc>
      </w:tr>
    </w:tbl>
    <w:p w14:paraId="108CD723" w14:textId="77777777" w:rsidR="00B92CA8" w:rsidRDefault="00B92CA8" w:rsidP="00B92CA8">
      <w:pPr>
        <w:ind w:firstLine="851"/>
        <w:jc w:val="both"/>
        <w:rPr>
          <w:b/>
          <w:sz w:val="24"/>
          <w:szCs w:val="24"/>
        </w:rPr>
      </w:pPr>
    </w:p>
    <w:p w14:paraId="062607CD" w14:textId="77777777" w:rsidR="00B92CA8" w:rsidRDefault="00B92CA8" w:rsidP="00B92CA8">
      <w:pPr>
        <w:pStyle w:val="Recuodecorpodetexto"/>
        <w:ind w:firstLine="851"/>
      </w:pPr>
      <w:r>
        <w:rPr>
          <w:b/>
        </w:rPr>
        <w:t>2.1. A CONTRATADA se obriga a prestar serviços do lote 01 de solução de informática para a Gestão de Assistência Social e Organização de Sociedade Civil (OSC), conforme descrição detalhada constante do Edital de Pregão Eletrônico nº .../2025, bem como seu Termo de Referência, o qual fica fazendo parte integrante do presente instrumento.</w:t>
      </w:r>
    </w:p>
    <w:p w14:paraId="7C05EBC8" w14:textId="77777777" w:rsidR="00B92CA8" w:rsidRDefault="00B92CA8" w:rsidP="00B92CA8">
      <w:pPr>
        <w:keepLines/>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B92CA8" w14:paraId="6D263708" w14:textId="77777777" w:rsidTr="00EE446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A334D39" w14:textId="77777777" w:rsidR="00B92CA8" w:rsidRDefault="00B92CA8" w:rsidP="00EE446C">
            <w:pPr>
              <w:keepLines/>
              <w:ind w:firstLine="851"/>
              <w:jc w:val="both"/>
            </w:pPr>
            <w:r>
              <w:rPr>
                <w:b/>
                <w:sz w:val="24"/>
                <w:szCs w:val="24"/>
              </w:rPr>
              <w:t>CLÁUSULA 3ª - DOS RECURSOS FINANCEIROS</w:t>
            </w:r>
          </w:p>
        </w:tc>
      </w:tr>
    </w:tbl>
    <w:p w14:paraId="6E1A1801" w14:textId="77777777" w:rsidR="00B92CA8" w:rsidRDefault="00B92CA8" w:rsidP="00B92CA8">
      <w:pPr>
        <w:pStyle w:val="Recuodecorpodetexto"/>
        <w:ind w:firstLine="851"/>
        <w:rPr>
          <w:b/>
        </w:rPr>
      </w:pPr>
    </w:p>
    <w:p w14:paraId="7A17BFFE" w14:textId="77777777" w:rsidR="00B92CA8" w:rsidRDefault="00B92CA8" w:rsidP="00B92CA8">
      <w:pPr>
        <w:ind w:firstLine="851"/>
        <w:jc w:val="both"/>
      </w:pPr>
      <w:r>
        <w:rPr>
          <w:b/>
          <w:sz w:val="24"/>
          <w:szCs w:val="24"/>
        </w:rPr>
        <w:t>3.1.</w:t>
      </w:r>
      <w:r>
        <w:rPr>
          <w:sz w:val="24"/>
          <w:szCs w:val="24"/>
        </w:rPr>
        <w:t xml:space="preserve"> A despesa supra será atendida pelas dotações orçamentárias nºs 2 09011 08122001223850000 0101011000 339040 e 2 09731 08244001223460000 0101011000 339040, constantes do exercício de 2025, correspondentes para 2026 e demais exercícios no caso de prorrogação.</w:t>
      </w:r>
    </w:p>
    <w:tbl>
      <w:tblPr>
        <w:tblW w:w="5000" w:type="pct"/>
        <w:tblInd w:w="-5" w:type="dxa"/>
        <w:tblLayout w:type="fixed"/>
        <w:tblLook w:val="0000" w:firstRow="0" w:lastRow="0" w:firstColumn="0" w:lastColumn="0" w:noHBand="0" w:noVBand="0"/>
      </w:tblPr>
      <w:tblGrid>
        <w:gridCol w:w="10138"/>
      </w:tblGrid>
      <w:tr w:rsidR="00B92CA8" w14:paraId="74DC7646" w14:textId="77777777" w:rsidTr="00EE446C">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7C2D672F" w14:textId="77777777" w:rsidR="00B92CA8" w:rsidRDefault="00B92CA8" w:rsidP="00EE446C">
            <w:pPr>
              <w:keepLines/>
              <w:ind w:firstLine="851"/>
              <w:jc w:val="both"/>
            </w:pPr>
            <w:r>
              <w:rPr>
                <w:b/>
                <w:sz w:val="24"/>
                <w:szCs w:val="24"/>
              </w:rPr>
              <w:t>CLÁUSULA 4ª – DO SUPORTE LEGAL</w:t>
            </w:r>
          </w:p>
        </w:tc>
      </w:tr>
    </w:tbl>
    <w:p w14:paraId="48B2538A" w14:textId="77777777" w:rsidR="00B92CA8" w:rsidRDefault="00B92CA8" w:rsidP="00B92CA8">
      <w:pPr>
        <w:ind w:firstLine="851"/>
        <w:jc w:val="both"/>
        <w:rPr>
          <w:sz w:val="24"/>
          <w:szCs w:val="24"/>
        </w:rPr>
      </w:pPr>
    </w:p>
    <w:p w14:paraId="7C3BB590" w14:textId="77777777" w:rsidR="00B92CA8" w:rsidRDefault="00B92CA8" w:rsidP="00B92CA8">
      <w:pPr>
        <w:keepLines/>
        <w:ind w:firstLine="851"/>
        <w:jc w:val="both"/>
      </w:pPr>
      <w:r>
        <w:rPr>
          <w:b/>
          <w:sz w:val="24"/>
          <w:szCs w:val="24"/>
        </w:rPr>
        <w:t>4.1.</w:t>
      </w:r>
      <w:r>
        <w:rPr>
          <w:sz w:val="24"/>
          <w:szCs w:val="24"/>
        </w:rPr>
        <w:t xml:space="preserve"> Este contrato é regulado pelos seguintes dispositivos legais:</w:t>
      </w:r>
    </w:p>
    <w:p w14:paraId="19B14CC0" w14:textId="77777777" w:rsidR="00B92CA8" w:rsidRDefault="00B92CA8" w:rsidP="00B92CA8">
      <w:pPr>
        <w:keepLines/>
        <w:ind w:firstLine="851"/>
        <w:jc w:val="both"/>
      </w:pPr>
      <w:r>
        <w:rPr>
          <w:b/>
          <w:sz w:val="24"/>
          <w:szCs w:val="24"/>
        </w:rPr>
        <w:lastRenderedPageBreak/>
        <w:t>4.1.1.</w:t>
      </w:r>
      <w:r>
        <w:rPr>
          <w:sz w:val="24"/>
          <w:szCs w:val="24"/>
        </w:rPr>
        <w:t xml:space="preserve"> Constituição da República Federativa do Brasil;</w:t>
      </w:r>
    </w:p>
    <w:p w14:paraId="41DA29E8" w14:textId="77777777" w:rsidR="00B92CA8" w:rsidRDefault="00B92CA8" w:rsidP="00B92CA8">
      <w:pPr>
        <w:keepLines/>
        <w:ind w:firstLine="851"/>
        <w:jc w:val="both"/>
      </w:pPr>
      <w:r>
        <w:rPr>
          <w:b/>
          <w:sz w:val="24"/>
          <w:szCs w:val="24"/>
        </w:rPr>
        <w:t>4.1.2.</w:t>
      </w:r>
      <w:r>
        <w:rPr>
          <w:sz w:val="24"/>
          <w:szCs w:val="24"/>
        </w:rPr>
        <w:t xml:space="preserve"> Lei Orgânica do Município de Piracicaba;</w:t>
      </w:r>
    </w:p>
    <w:p w14:paraId="6986800C" w14:textId="77777777" w:rsidR="00B92CA8" w:rsidRDefault="00B92CA8" w:rsidP="00B92CA8">
      <w:pPr>
        <w:keepLines/>
        <w:ind w:firstLine="851"/>
        <w:jc w:val="both"/>
      </w:pPr>
      <w:r>
        <w:rPr>
          <w:b/>
          <w:sz w:val="24"/>
          <w:szCs w:val="24"/>
        </w:rPr>
        <w:t>4.1.3.</w:t>
      </w:r>
      <w:r>
        <w:rPr>
          <w:sz w:val="24"/>
          <w:szCs w:val="24"/>
        </w:rPr>
        <w:t xml:space="preserve"> Lei Federal nº 14.133, de 01/04/2021;</w:t>
      </w:r>
    </w:p>
    <w:p w14:paraId="67EB333C" w14:textId="77777777" w:rsidR="00B92CA8" w:rsidRDefault="00B92CA8" w:rsidP="00B92CA8">
      <w:pPr>
        <w:keepLines/>
        <w:ind w:firstLine="851"/>
        <w:jc w:val="both"/>
      </w:pPr>
      <w:r>
        <w:rPr>
          <w:b/>
          <w:sz w:val="24"/>
          <w:szCs w:val="24"/>
        </w:rPr>
        <w:t>4.1.4.</w:t>
      </w:r>
      <w:r>
        <w:rPr>
          <w:sz w:val="24"/>
          <w:szCs w:val="24"/>
        </w:rPr>
        <w:t xml:space="preserve"> Decreto Municipal nº 17.640, de 30/10/2018;</w:t>
      </w:r>
    </w:p>
    <w:p w14:paraId="45196DB2" w14:textId="77777777" w:rsidR="00B92CA8" w:rsidRDefault="00B92CA8" w:rsidP="00B92CA8">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7B922AE4" w14:textId="77777777" w:rsidR="00B92CA8" w:rsidRDefault="00B92CA8" w:rsidP="00B92CA8">
      <w:pPr>
        <w:keepLines/>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B92CA8" w14:paraId="3CDF65B1" w14:textId="77777777" w:rsidTr="00EE446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18455E1" w14:textId="77777777" w:rsidR="00B92CA8" w:rsidRDefault="00B92CA8" w:rsidP="00EE446C">
            <w:pPr>
              <w:ind w:firstLine="851"/>
              <w:jc w:val="both"/>
            </w:pPr>
            <w:r>
              <w:rPr>
                <w:b/>
                <w:sz w:val="24"/>
                <w:szCs w:val="24"/>
              </w:rPr>
              <w:t>CLÁUSULA 5ª - DO PREÇO</w:t>
            </w:r>
          </w:p>
        </w:tc>
      </w:tr>
    </w:tbl>
    <w:p w14:paraId="614CFFAE" w14:textId="77777777" w:rsidR="00B92CA8" w:rsidRDefault="00B92CA8" w:rsidP="00B92CA8">
      <w:pPr>
        <w:ind w:firstLine="851"/>
        <w:jc w:val="both"/>
        <w:rPr>
          <w:sz w:val="24"/>
          <w:szCs w:val="24"/>
        </w:rPr>
      </w:pPr>
    </w:p>
    <w:p w14:paraId="61F9A1E2" w14:textId="77777777" w:rsidR="00B92CA8" w:rsidRDefault="00B92CA8" w:rsidP="00B92CA8">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40C4359D" w14:textId="77777777" w:rsidR="00B92CA8" w:rsidRDefault="00B92CA8" w:rsidP="00B92CA8">
      <w:pPr>
        <w:ind w:firstLine="851"/>
        <w:jc w:val="both"/>
        <w:rPr>
          <w:b/>
          <w:sz w:val="24"/>
          <w:szCs w:val="24"/>
        </w:rPr>
      </w:pPr>
    </w:p>
    <w:p w14:paraId="4249B20F" w14:textId="77777777" w:rsidR="00B92CA8" w:rsidRDefault="00B92CA8" w:rsidP="00B92CA8">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040C41D" w14:textId="77777777" w:rsidR="00B92CA8" w:rsidRDefault="00B92CA8" w:rsidP="00B92CA8">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B92CA8" w14:paraId="5C1810C5" w14:textId="77777777" w:rsidTr="00EE446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FB05E21" w14:textId="77777777" w:rsidR="00B92CA8" w:rsidRDefault="00B92CA8" w:rsidP="00EE446C">
            <w:pPr>
              <w:ind w:firstLine="851"/>
              <w:jc w:val="both"/>
            </w:pPr>
            <w:r>
              <w:rPr>
                <w:b/>
                <w:sz w:val="24"/>
                <w:szCs w:val="24"/>
              </w:rPr>
              <w:t>CLÁUSULA 6ª - DOS PAGAMENTOS</w:t>
            </w:r>
          </w:p>
        </w:tc>
      </w:tr>
    </w:tbl>
    <w:p w14:paraId="22484E47" w14:textId="77777777" w:rsidR="00B92CA8" w:rsidRDefault="00B92CA8" w:rsidP="00B92CA8">
      <w:pPr>
        <w:ind w:firstLine="851"/>
        <w:jc w:val="both"/>
        <w:rPr>
          <w:sz w:val="24"/>
          <w:szCs w:val="24"/>
        </w:rPr>
      </w:pPr>
    </w:p>
    <w:p w14:paraId="4AEFC52C" w14:textId="77777777" w:rsidR="00B92CA8" w:rsidRDefault="00B92CA8" w:rsidP="00B92CA8">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6B6BF87B" w14:textId="77777777" w:rsidR="00B92CA8" w:rsidRDefault="00B92CA8" w:rsidP="00B92CA8">
      <w:pPr>
        <w:ind w:firstLine="850"/>
        <w:jc w:val="both"/>
        <w:rPr>
          <w:b/>
          <w:sz w:val="24"/>
          <w:szCs w:val="24"/>
        </w:rPr>
      </w:pPr>
    </w:p>
    <w:p w14:paraId="28287C2C" w14:textId="77777777" w:rsidR="00B92CA8" w:rsidRDefault="00B92CA8" w:rsidP="00B92CA8">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Assistência, Desenvolvimento Social e Família,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343076A2" w14:textId="77777777" w:rsidR="00B92CA8" w:rsidRDefault="00B92CA8" w:rsidP="00B92CA8">
      <w:pPr>
        <w:ind w:firstLine="850"/>
        <w:jc w:val="both"/>
        <w:rPr>
          <w:sz w:val="24"/>
          <w:szCs w:val="24"/>
        </w:rPr>
      </w:pPr>
    </w:p>
    <w:p w14:paraId="4243E5BD" w14:textId="77777777" w:rsidR="00B92CA8" w:rsidRDefault="00B92CA8" w:rsidP="00B92CA8">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1D1690A" w14:textId="77777777" w:rsidR="00B92CA8" w:rsidRDefault="00B92CA8" w:rsidP="00B92CA8">
      <w:pPr>
        <w:ind w:firstLine="850"/>
        <w:jc w:val="both"/>
        <w:rPr>
          <w:b/>
          <w:sz w:val="24"/>
          <w:szCs w:val="24"/>
        </w:rPr>
      </w:pPr>
      <w:r>
        <w:rPr>
          <w:sz w:val="24"/>
          <w:szCs w:val="24"/>
        </w:rPr>
        <w:t xml:space="preserve">E-mail para emissão da NF-e: </w:t>
      </w:r>
      <w:hyperlink r:id="rId23" w:history="1">
        <w:r>
          <w:rPr>
            <w:rStyle w:val="Hyperlink"/>
            <w:sz w:val="24"/>
            <w:szCs w:val="24"/>
          </w:rPr>
          <w:t>notafiscal@piracicaba.sp.gov.br</w:t>
        </w:r>
      </w:hyperlink>
    </w:p>
    <w:p w14:paraId="19B77542" w14:textId="77777777" w:rsidR="00B92CA8" w:rsidRDefault="00B92CA8" w:rsidP="00B92CA8">
      <w:pPr>
        <w:jc w:val="both"/>
        <w:rPr>
          <w:b/>
          <w:sz w:val="24"/>
          <w:szCs w:val="24"/>
        </w:rPr>
      </w:pPr>
    </w:p>
    <w:p w14:paraId="2E1A298A" w14:textId="77777777" w:rsidR="00B92CA8" w:rsidRDefault="00B92CA8" w:rsidP="00B92CA8">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CB84E54" w14:textId="77777777" w:rsidR="00B92CA8" w:rsidRDefault="00B92CA8" w:rsidP="00B92CA8">
      <w:pPr>
        <w:ind w:firstLine="850"/>
        <w:jc w:val="both"/>
        <w:rPr>
          <w:sz w:val="24"/>
          <w:szCs w:val="24"/>
        </w:rPr>
      </w:pPr>
    </w:p>
    <w:p w14:paraId="05A1B307" w14:textId="77777777" w:rsidR="00B92CA8" w:rsidRDefault="00B92CA8" w:rsidP="00B92CA8">
      <w:pPr>
        <w:ind w:firstLine="850"/>
        <w:jc w:val="both"/>
      </w:pPr>
      <w:r>
        <w:rPr>
          <w:b/>
          <w:sz w:val="24"/>
          <w:szCs w:val="24"/>
        </w:rPr>
        <w:t xml:space="preserve">6.3.1. </w:t>
      </w:r>
      <w:r>
        <w:rPr>
          <w:sz w:val="24"/>
          <w:szCs w:val="24"/>
        </w:rPr>
        <w:t>Certidão de Regularidade perante a Fazenda Federal (INSS), com validade em vigor;</w:t>
      </w:r>
    </w:p>
    <w:p w14:paraId="275DC419" w14:textId="77777777" w:rsidR="00B92CA8" w:rsidRDefault="00B92CA8" w:rsidP="00B92CA8">
      <w:pPr>
        <w:ind w:firstLine="850"/>
        <w:jc w:val="both"/>
        <w:rPr>
          <w:sz w:val="24"/>
          <w:szCs w:val="24"/>
        </w:rPr>
      </w:pPr>
    </w:p>
    <w:p w14:paraId="5338C188" w14:textId="77777777" w:rsidR="00B92CA8" w:rsidRDefault="00B92CA8" w:rsidP="00B92CA8">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43655F10" w14:textId="77777777" w:rsidR="00B92CA8" w:rsidRDefault="00B92CA8" w:rsidP="00B92CA8">
      <w:pPr>
        <w:ind w:firstLine="850"/>
        <w:jc w:val="both"/>
        <w:rPr>
          <w:b/>
          <w:sz w:val="24"/>
          <w:szCs w:val="24"/>
        </w:rPr>
      </w:pPr>
    </w:p>
    <w:p w14:paraId="22FCCECB" w14:textId="77777777" w:rsidR="00B92CA8" w:rsidRDefault="00B92CA8" w:rsidP="00B92CA8">
      <w:pPr>
        <w:keepLines/>
        <w:ind w:firstLine="850"/>
        <w:jc w:val="both"/>
      </w:pPr>
      <w:r>
        <w:rPr>
          <w:b/>
          <w:sz w:val="24"/>
          <w:szCs w:val="24"/>
        </w:rPr>
        <w:t>6.3.3.</w:t>
      </w:r>
      <w:r>
        <w:rPr>
          <w:sz w:val="24"/>
          <w:szCs w:val="24"/>
        </w:rPr>
        <w:t xml:space="preserve"> Certidão de Regularidade perante a Fazenda Municipal, com validade em vigor, e;</w:t>
      </w:r>
    </w:p>
    <w:p w14:paraId="5795FD63" w14:textId="77777777" w:rsidR="00B92CA8" w:rsidRDefault="00B92CA8" w:rsidP="00B92CA8">
      <w:pPr>
        <w:keepLines/>
        <w:ind w:firstLine="850"/>
        <w:jc w:val="both"/>
        <w:rPr>
          <w:sz w:val="24"/>
          <w:szCs w:val="24"/>
        </w:rPr>
      </w:pPr>
    </w:p>
    <w:p w14:paraId="3026AF49" w14:textId="77777777" w:rsidR="00B92CA8" w:rsidRDefault="00B92CA8" w:rsidP="00B92CA8">
      <w:pPr>
        <w:keepLines/>
        <w:ind w:firstLine="850"/>
        <w:jc w:val="both"/>
      </w:pPr>
      <w:r>
        <w:rPr>
          <w:b/>
          <w:sz w:val="24"/>
          <w:szCs w:val="24"/>
        </w:rPr>
        <w:t>6.3.4.</w:t>
      </w:r>
      <w:r>
        <w:rPr>
          <w:sz w:val="24"/>
          <w:szCs w:val="24"/>
        </w:rPr>
        <w:t xml:space="preserve"> Certidão Negativa de Débitos Trabalhistas (CNDT).</w:t>
      </w:r>
    </w:p>
    <w:p w14:paraId="571F41B5" w14:textId="77777777" w:rsidR="00B92CA8" w:rsidRDefault="00B92CA8" w:rsidP="00B92CA8">
      <w:pPr>
        <w:jc w:val="both"/>
        <w:rPr>
          <w:b/>
          <w:sz w:val="24"/>
          <w:szCs w:val="24"/>
        </w:rPr>
      </w:pPr>
    </w:p>
    <w:p w14:paraId="6528B3D0" w14:textId="77777777" w:rsidR="00B92CA8" w:rsidRDefault="00B92CA8" w:rsidP="00B92CA8">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5872474" w14:textId="77777777" w:rsidR="00B92CA8" w:rsidRDefault="00B92CA8" w:rsidP="00B92CA8">
      <w:pPr>
        <w:ind w:firstLine="850"/>
        <w:jc w:val="both"/>
        <w:rPr>
          <w:sz w:val="24"/>
          <w:szCs w:val="24"/>
        </w:rPr>
      </w:pPr>
    </w:p>
    <w:p w14:paraId="0C8E5394" w14:textId="77777777" w:rsidR="00B92CA8" w:rsidRDefault="00B92CA8" w:rsidP="00B92CA8">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4B291BA6" w14:textId="77777777" w:rsidR="00B92CA8" w:rsidRDefault="00B92CA8" w:rsidP="00B92CA8">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B92CA8" w14:paraId="11A0ED3D" w14:textId="77777777" w:rsidTr="00EE446C">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031682B4" w14:textId="77777777" w:rsidR="00B92CA8" w:rsidRDefault="00B92CA8" w:rsidP="00EE446C">
            <w:pPr>
              <w:ind w:firstLine="851"/>
              <w:jc w:val="both"/>
            </w:pPr>
            <w:r>
              <w:rPr>
                <w:b/>
                <w:sz w:val="24"/>
                <w:szCs w:val="24"/>
              </w:rPr>
              <w:t>CLÁUSULA 7ª - DA FISCALIZAÇÃO</w:t>
            </w:r>
          </w:p>
        </w:tc>
      </w:tr>
    </w:tbl>
    <w:p w14:paraId="65B9F954" w14:textId="77777777" w:rsidR="00B92CA8" w:rsidRDefault="00B92CA8" w:rsidP="00B92CA8">
      <w:pPr>
        <w:ind w:firstLine="851"/>
        <w:jc w:val="both"/>
        <w:rPr>
          <w:b/>
          <w:sz w:val="24"/>
          <w:szCs w:val="24"/>
        </w:rPr>
      </w:pPr>
    </w:p>
    <w:p w14:paraId="2A9EF6E4" w14:textId="77777777" w:rsidR="00B92CA8" w:rsidRDefault="00B92CA8" w:rsidP="00B92CA8">
      <w:pPr>
        <w:ind w:firstLine="851"/>
        <w:jc w:val="both"/>
      </w:pPr>
      <w:r>
        <w:rPr>
          <w:b/>
          <w:sz w:val="24"/>
          <w:szCs w:val="24"/>
        </w:rPr>
        <w:t>7.1.</w:t>
      </w:r>
      <w:r>
        <w:rPr>
          <w:sz w:val="24"/>
          <w:szCs w:val="24"/>
        </w:rPr>
        <w:t xml:space="preserve"> A Secretaria Municipal de Assistência, Desenvolvimento Social e Família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2F724778" w14:textId="77777777" w:rsidR="00B92CA8" w:rsidRDefault="00B92CA8" w:rsidP="00B92CA8">
      <w:pPr>
        <w:ind w:firstLine="851"/>
        <w:jc w:val="both"/>
        <w:rPr>
          <w:b/>
          <w:sz w:val="24"/>
          <w:szCs w:val="24"/>
        </w:rPr>
      </w:pPr>
      <w:bookmarkStart w:id="11" w:name="art2§1"/>
      <w:bookmarkStart w:id="12" w:name="art1p"/>
      <w:bookmarkEnd w:id="11"/>
      <w:bookmarkEnd w:id="12"/>
    </w:p>
    <w:tbl>
      <w:tblPr>
        <w:tblW w:w="0" w:type="auto"/>
        <w:tblInd w:w="-20" w:type="dxa"/>
        <w:tblLayout w:type="fixed"/>
        <w:tblLook w:val="0000" w:firstRow="0" w:lastRow="0" w:firstColumn="0" w:lastColumn="0" w:noHBand="0" w:noVBand="0"/>
      </w:tblPr>
      <w:tblGrid>
        <w:gridCol w:w="8760"/>
      </w:tblGrid>
      <w:tr w:rsidR="00B92CA8" w14:paraId="20391DD4" w14:textId="77777777" w:rsidTr="00EE446C">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4E2C9ABD" w14:textId="77777777" w:rsidR="00B92CA8" w:rsidRDefault="00B92CA8" w:rsidP="00EE446C">
            <w:pPr>
              <w:ind w:firstLine="851"/>
              <w:jc w:val="both"/>
            </w:pPr>
            <w:r>
              <w:rPr>
                <w:b/>
                <w:sz w:val="24"/>
                <w:szCs w:val="24"/>
              </w:rPr>
              <w:t>CLÁUSULA 8ª - DO PRAZO DE VIGÊNCIA</w:t>
            </w:r>
          </w:p>
        </w:tc>
      </w:tr>
    </w:tbl>
    <w:p w14:paraId="4A3A0756" w14:textId="77777777" w:rsidR="00B92CA8" w:rsidRDefault="00B92CA8" w:rsidP="00B92CA8">
      <w:pPr>
        <w:ind w:firstLine="851"/>
        <w:jc w:val="both"/>
        <w:rPr>
          <w:b/>
          <w:sz w:val="24"/>
          <w:szCs w:val="24"/>
        </w:rPr>
      </w:pPr>
    </w:p>
    <w:p w14:paraId="2F38465C" w14:textId="77777777" w:rsidR="00B92CA8" w:rsidRDefault="00B92CA8" w:rsidP="00B92CA8">
      <w:pPr>
        <w:ind w:firstLine="851"/>
        <w:jc w:val="both"/>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1CF00247" w14:textId="77777777" w:rsidR="00B92CA8" w:rsidRDefault="00B92CA8" w:rsidP="00B92CA8">
      <w:pPr>
        <w:jc w:val="both"/>
        <w:rPr>
          <w:bCs/>
          <w:sz w:val="24"/>
          <w:szCs w:val="24"/>
        </w:rPr>
      </w:pPr>
    </w:p>
    <w:tbl>
      <w:tblPr>
        <w:tblW w:w="0" w:type="auto"/>
        <w:tblInd w:w="-100" w:type="dxa"/>
        <w:tblLayout w:type="fixed"/>
        <w:tblLook w:val="0000" w:firstRow="0" w:lastRow="0" w:firstColumn="0" w:lastColumn="0" w:noHBand="0" w:noVBand="0"/>
      </w:tblPr>
      <w:tblGrid>
        <w:gridCol w:w="8920"/>
      </w:tblGrid>
      <w:tr w:rsidR="00B92CA8" w14:paraId="540AD759" w14:textId="77777777" w:rsidTr="00EE446C">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3E9422E1" w14:textId="77777777" w:rsidR="00B92CA8" w:rsidRDefault="00B92CA8" w:rsidP="00EE446C">
            <w:pPr>
              <w:ind w:firstLine="936"/>
              <w:jc w:val="both"/>
            </w:pPr>
            <w:r>
              <w:rPr>
                <w:b/>
                <w:sz w:val="24"/>
                <w:szCs w:val="24"/>
              </w:rPr>
              <w:t xml:space="preserve">CLÁUSULA 9ª – </w:t>
            </w:r>
            <w:r>
              <w:rPr>
                <w:b/>
                <w:bCs/>
                <w:sz w:val="24"/>
                <w:szCs w:val="24"/>
              </w:rPr>
              <w:t>DO REAJUSTE</w:t>
            </w:r>
          </w:p>
        </w:tc>
      </w:tr>
    </w:tbl>
    <w:p w14:paraId="3EF4415B" w14:textId="77777777" w:rsidR="00B92CA8" w:rsidRDefault="00B92CA8" w:rsidP="00B92CA8">
      <w:pPr>
        <w:jc w:val="both"/>
        <w:rPr>
          <w:sz w:val="24"/>
          <w:szCs w:val="24"/>
        </w:rPr>
      </w:pPr>
    </w:p>
    <w:p w14:paraId="3B7C1999" w14:textId="77777777" w:rsidR="00B92CA8" w:rsidRDefault="00B92CA8" w:rsidP="00B92CA8">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22EEDEBF" w14:textId="77777777" w:rsidR="00B92CA8" w:rsidRDefault="00B92CA8" w:rsidP="00B92CA8">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B92CA8" w14:paraId="07362C49" w14:textId="77777777" w:rsidTr="00EE446C">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40E408E6" w14:textId="77777777" w:rsidR="00B92CA8" w:rsidRDefault="00B92CA8" w:rsidP="00EE446C">
            <w:pPr>
              <w:ind w:firstLine="851"/>
              <w:jc w:val="both"/>
            </w:pPr>
            <w:r>
              <w:rPr>
                <w:b/>
                <w:sz w:val="24"/>
                <w:szCs w:val="24"/>
              </w:rPr>
              <w:t>CLÁUSULA 10 - DA EXTINÇÃO DO CONTRATO</w:t>
            </w:r>
          </w:p>
        </w:tc>
      </w:tr>
    </w:tbl>
    <w:p w14:paraId="444D9FFF" w14:textId="77777777" w:rsidR="00B92CA8" w:rsidRDefault="00B92CA8" w:rsidP="00B92CA8">
      <w:pPr>
        <w:ind w:firstLine="851"/>
        <w:jc w:val="both"/>
        <w:rPr>
          <w:b/>
          <w:sz w:val="24"/>
          <w:szCs w:val="24"/>
        </w:rPr>
      </w:pPr>
    </w:p>
    <w:p w14:paraId="70FFCB4E" w14:textId="77777777" w:rsidR="00B92CA8" w:rsidRDefault="00B92CA8" w:rsidP="00B92CA8">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20276F17" w14:textId="77777777" w:rsidR="00B92CA8" w:rsidRDefault="00B92CA8" w:rsidP="00B92CA8">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B92CA8" w14:paraId="067666C2" w14:textId="77777777" w:rsidTr="00EE446C">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23DD93A8" w14:textId="77777777" w:rsidR="00B92CA8" w:rsidRDefault="00B92CA8" w:rsidP="00EE446C">
            <w:pPr>
              <w:ind w:firstLine="851"/>
              <w:jc w:val="both"/>
            </w:pPr>
            <w:r>
              <w:rPr>
                <w:b/>
                <w:sz w:val="24"/>
                <w:szCs w:val="24"/>
              </w:rPr>
              <w:t>CLÁUSULA 11. - DO RECEBIMENTO</w:t>
            </w:r>
          </w:p>
        </w:tc>
      </w:tr>
    </w:tbl>
    <w:p w14:paraId="0750C1F9" w14:textId="77777777" w:rsidR="00B92CA8" w:rsidRDefault="00B92CA8" w:rsidP="00B92CA8">
      <w:pPr>
        <w:ind w:firstLine="851"/>
        <w:jc w:val="both"/>
        <w:rPr>
          <w:b/>
          <w:sz w:val="24"/>
          <w:szCs w:val="24"/>
        </w:rPr>
      </w:pPr>
    </w:p>
    <w:p w14:paraId="402E285A" w14:textId="77777777" w:rsidR="00B92CA8" w:rsidRDefault="00B92CA8" w:rsidP="00B92CA8">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45CED5B1" w14:textId="77777777" w:rsidR="00B92CA8" w:rsidRDefault="00B92CA8" w:rsidP="00B92CA8">
      <w:pPr>
        <w:ind w:firstLine="851"/>
        <w:jc w:val="both"/>
        <w:rPr>
          <w:sz w:val="24"/>
          <w:szCs w:val="24"/>
        </w:rPr>
      </w:pPr>
    </w:p>
    <w:p w14:paraId="2AE8CEB4" w14:textId="77777777" w:rsidR="00B92CA8" w:rsidRDefault="00B92CA8" w:rsidP="00B92CA8">
      <w:pPr>
        <w:ind w:firstLine="851"/>
        <w:jc w:val="both"/>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404E9C58" w14:textId="77777777" w:rsidR="00B92CA8" w:rsidRDefault="00B92CA8" w:rsidP="00B92CA8">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22D0A45A" w14:textId="77777777" w:rsidR="00B92CA8" w:rsidRDefault="00B92CA8" w:rsidP="00B92CA8">
      <w:pPr>
        <w:ind w:firstLine="851"/>
        <w:jc w:val="both"/>
        <w:rPr>
          <w:b/>
          <w:sz w:val="24"/>
          <w:szCs w:val="24"/>
        </w:rPr>
      </w:pPr>
    </w:p>
    <w:p w14:paraId="393DD601" w14:textId="77777777" w:rsidR="00B92CA8" w:rsidRDefault="00B92CA8" w:rsidP="00B92CA8">
      <w:pPr>
        <w:ind w:firstLine="851"/>
        <w:jc w:val="both"/>
      </w:pPr>
      <w:r>
        <w:rPr>
          <w:b/>
          <w:sz w:val="24"/>
          <w:szCs w:val="24"/>
        </w:rPr>
        <w:t xml:space="preserve">11.2. </w:t>
      </w:r>
      <w:r>
        <w:rPr>
          <w:sz w:val="24"/>
          <w:szCs w:val="24"/>
        </w:rPr>
        <w:t>O recebimento de que trata este item far-se-á mediante recibo.</w:t>
      </w:r>
    </w:p>
    <w:p w14:paraId="1447BEE1" w14:textId="77777777" w:rsidR="00B92CA8" w:rsidRDefault="00B92CA8" w:rsidP="00B92CA8">
      <w:pPr>
        <w:ind w:firstLine="851"/>
        <w:jc w:val="both"/>
        <w:rPr>
          <w:b/>
          <w:sz w:val="24"/>
          <w:szCs w:val="24"/>
        </w:rPr>
      </w:pPr>
    </w:p>
    <w:p w14:paraId="1F728167" w14:textId="77777777" w:rsidR="00B92CA8" w:rsidRDefault="00B92CA8" w:rsidP="00B92CA8">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6DB00B9" w14:textId="77777777" w:rsidR="00B92CA8" w:rsidRDefault="00B92CA8" w:rsidP="00B92CA8">
      <w:pPr>
        <w:jc w:val="both"/>
        <w:rPr>
          <w:sz w:val="24"/>
          <w:szCs w:val="24"/>
        </w:rPr>
      </w:pPr>
    </w:p>
    <w:tbl>
      <w:tblPr>
        <w:tblW w:w="0" w:type="auto"/>
        <w:tblInd w:w="-20" w:type="dxa"/>
        <w:tblLayout w:type="fixed"/>
        <w:tblLook w:val="0000" w:firstRow="0" w:lastRow="0" w:firstColumn="0" w:lastColumn="0" w:noHBand="0" w:noVBand="0"/>
      </w:tblPr>
      <w:tblGrid>
        <w:gridCol w:w="8760"/>
      </w:tblGrid>
      <w:tr w:rsidR="00B92CA8" w14:paraId="0895157A" w14:textId="77777777" w:rsidTr="00EE446C">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1AB76471" w14:textId="77777777" w:rsidR="00B92CA8" w:rsidRDefault="00B92CA8" w:rsidP="00EE446C">
            <w:pPr>
              <w:keepLines/>
              <w:ind w:firstLine="851"/>
              <w:jc w:val="both"/>
            </w:pPr>
            <w:r>
              <w:rPr>
                <w:b/>
                <w:sz w:val="24"/>
                <w:szCs w:val="24"/>
              </w:rPr>
              <w:t>CLÁUSULA 12. - DAS SANÇÕES ADMINISTRATIVAS</w:t>
            </w:r>
          </w:p>
        </w:tc>
      </w:tr>
    </w:tbl>
    <w:p w14:paraId="5A65954D" w14:textId="77777777" w:rsidR="00B92CA8" w:rsidRDefault="00B92CA8" w:rsidP="00B92CA8">
      <w:pPr>
        <w:ind w:firstLine="851"/>
        <w:jc w:val="both"/>
        <w:rPr>
          <w:b/>
          <w:sz w:val="24"/>
          <w:szCs w:val="24"/>
        </w:rPr>
      </w:pPr>
    </w:p>
    <w:p w14:paraId="061D9CB8" w14:textId="77777777" w:rsidR="00B92CA8" w:rsidRDefault="00B92CA8" w:rsidP="00B92CA8">
      <w:pPr>
        <w:ind w:firstLine="851"/>
        <w:jc w:val="both"/>
      </w:pPr>
      <w:r>
        <w:rPr>
          <w:b/>
          <w:sz w:val="24"/>
          <w:szCs w:val="24"/>
        </w:rPr>
        <w:t>12.1.</w:t>
      </w:r>
      <w:r>
        <w:rPr>
          <w:sz w:val="24"/>
          <w:szCs w:val="24"/>
        </w:rPr>
        <w:t xml:space="preserve"> Comete infração administrativa, nos termos da lei, o licitante que, com dolo ou culpa: </w:t>
      </w:r>
    </w:p>
    <w:p w14:paraId="3911E7FB" w14:textId="77777777" w:rsidR="00B92CA8" w:rsidRDefault="00B92CA8" w:rsidP="00B92CA8">
      <w:pPr>
        <w:ind w:firstLine="851"/>
        <w:jc w:val="both"/>
        <w:rPr>
          <w:b/>
          <w:sz w:val="24"/>
          <w:szCs w:val="24"/>
        </w:rPr>
      </w:pPr>
    </w:p>
    <w:p w14:paraId="7EFD574E" w14:textId="77777777" w:rsidR="00B92CA8" w:rsidRDefault="00B92CA8" w:rsidP="00B92CA8">
      <w:pPr>
        <w:ind w:firstLine="851"/>
        <w:jc w:val="both"/>
      </w:pPr>
      <w:r>
        <w:rPr>
          <w:b/>
          <w:sz w:val="24"/>
          <w:szCs w:val="24"/>
        </w:rPr>
        <w:lastRenderedPageBreak/>
        <w:t>12.1.1.</w:t>
      </w:r>
      <w:r>
        <w:rPr>
          <w:sz w:val="24"/>
          <w:szCs w:val="24"/>
        </w:rPr>
        <w:t xml:space="preserve"> Deixar de entregar a documentação exigida para o certame ou não entregar qualquer documento que tenha sido solicitado pelo/a pregoeiro/a durante o certame; </w:t>
      </w:r>
    </w:p>
    <w:p w14:paraId="580B4458" w14:textId="77777777" w:rsidR="00B92CA8" w:rsidRDefault="00B92CA8" w:rsidP="00B92CA8">
      <w:pPr>
        <w:ind w:firstLine="851"/>
        <w:jc w:val="both"/>
        <w:rPr>
          <w:sz w:val="24"/>
          <w:szCs w:val="24"/>
        </w:rPr>
      </w:pPr>
    </w:p>
    <w:p w14:paraId="4349CB4C" w14:textId="77777777" w:rsidR="00B92CA8" w:rsidRDefault="00B92CA8" w:rsidP="00B92CA8">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0108E899" w14:textId="77777777" w:rsidR="00B92CA8" w:rsidRDefault="00B92CA8" w:rsidP="00B92CA8">
      <w:pPr>
        <w:ind w:firstLine="851"/>
        <w:jc w:val="both"/>
        <w:rPr>
          <w:sz w:val="24"/>
          <w:szCs w:val="24"/>
        </w:rPr>
      </w:pPr>
    </w:p>
    <w:p w14:paraId="4DCFDBB8" w14:textId="77777777" w:rsidR="00B92CA8" w:rsidRDefault="00B92CA8" w:rsidP="00B92CA8">
      <w:pPr>
        <w:ind w:firstLine="851"/>
        <w:jc w:val="both"/>
      </w:pPr>
      <w:r>
        <w:rPr>
          <w:b/>
          <w:sz w:val="24"/>
          <w:szCs w:val="24"/>
        </w:rPr>
        <w:t>12.1.2.1.</w:t>
      </w:r>
      <w:r>
        <w:rPr>
          <w:sz w:val="24"/>
          <w:szCs w:val="24"/>
        </w:rPr>
        <w:t xml:space="preserve"> Não enviar a proposta adequada ao último lance ofertado ou após a negociação; </w:t>
      </w:r>
    </w:p>
    <w:p w14:paraId="3A2D0D25" w14:textId="77777777" w:rsidR="00B92CA8" w:rsidRDefault="00B92CA8" w:rsidP="00B92CA8">
      <w:pPr>
        <w:ind w:firstLine="851"/>
        <w:jc w:val="both"/>
        <w:rPr>
          <w:sz w:val="24"/>
          <w:szCs w:val="24"/>
        </w:rPr>
      </w:pPr>
    </w:p>
    <w:p w14:paraId="6D5E0793" w14:textId="77777777" w:rsidR="00B92CA8" w:rsidRDefault="00B92CA8" w:rsidP="00B92CA8">
      <w:pPr>
        <w:ind w:firstLine="851"/>
        <w:jc w:val="both"/>
      </w:pPr>
      <w:r>
        <w:rPr>
          <w:b/>
          <w:sz w:val="24"/>
          <w:szCs w:val="24"/>
        </w:rPr>
        <w:t>12.1.2.2.</w:t>
      </w:r>
      <w:r>
        <w:rPr>
          <w:sz w:val="24"/>
          <w:szCs w:val="24"/>
        </w:rPr>
        <w:t xml:space="preserve"> Recusar-se a enviar o detalhamento da proposta quando exigível; </w:t>
      </w:r>
    </w:p>
    <w:p w14:paraId="4B558903" w14:textId="77777777" w:rsidR="00B92CA8" w:rsidRDefault="00B92CA8" w:rsidP="00B92CA8">
      <w:pPr>
        <w:ind w:firstLine="851"/>
        <w:jc w:val="both"/>
        <w:rPr>
          <w:sz w:val="24"/>
          <w:szCs w:val="24"/>
        </w:rPr>
      </w:pPr>
    </w:p>
    <w:p w14:paraId="2B76269C" w14:textId="77777777" w:rsidR="00B92CA8" w:rsidRDefault="00B92CA8" w:rsidP="00B92CA8">
      <w:pPr>
        <w:ind w:firstLine="851"/>
        <w:jc w:val="both"/>
      </w:pPr>
      <w:r>
        <w:rPr>
          <w:b/>
          <w:sz w:val="24"/>
          <w:szCs w:val="24"/>
        </w:rPr>
        <w:t>12.1.2.3.</w:t>
      </w:r>
      <w:r>
        <w:rPr>
          <w:sz w:val="24"/>
          <w:szCs w:val="24"/>
        </w:rPr>
        <w:t xml:space="preserve"> Pedir para ser desclassificado quando encerrada a etapa competitiva; </w:t>
      </w:r>
    </w:p>
    <w:p w14:paraId="6EB40570" w14:textId="77777777" w:rsidR="00B92CA8" w:rsidRDefault="00B92CA8" w:rsidP="00B92CA8">
      <w:pPr>
        <w:jc w:val="both"/>
        <w:rPr>
          <w:sz w:val="24"/>
          <w:szCs w:val="24"/>
        </w:rPr>
      </w:pPr>
    </w:p>
    <w:p w14:paraId="0B418091" w14:textId="77777777" w:rsidR="00B92CA8" w:rsidRDefault="00B92CA8" w:rsidP="00B92CA8">
      <w:pPr>
        <w:ind w:firstLine="851"/>
        <w:jc w:val="both"/>
      </w:pPr>
      <w:r>
        <w:rPr>
          <w:b/>
          <w:sz w:val="24"/>
          <w:szCs w:val="24"/>
        </w:rPr>
        <w:t>12.1.2.4.</w:t>
      </w:r>
      <w:r>
        <w:rPr>
          <w:sz w:val="24"/>
          <w:szCs w:val="24"/>
        </w:rPr>
        <w:t xml:space="preserve"> Deixar de apresentar amostra; </w:t>
      </w:r>
    </w:p>
    <w:p w14:paraId="6AEDFD49" w14:textId="77777777" w:rsidR="00B92CA8" w:rsidRDefault="00B92CA8" w:rsidP="00B92CA8">
      <w:pPr>
        <w:ind w:firstLine="851"/>
        <w:jc w:val="both"/>
        <w:rPr>
          <w:sz w:val="24"/>
          <w:szCs w:val="24"/>
        </w:rPr>
      </w:pPr>
    </w:p>
    <w:p w14:paraId="471AC5B7" w14:textId="77777777" w:rsidR="00B92CA8" w:rsidRDefault="00B92CA8" w:rsidP="00B92CA8">
      <w:pPr>
        <w:ind w:firstLine="851"/>
        <w:jc w:val="both"/>
      </w:pPr>
      <w:r>
        <w:rPr>
          <w:b/>
          <w:sz w:val="24"/>
          <w:szCs w:val="24"/>
        </w:rPr>
        <w:t>12.1.2.5</w:t>
      </w:r>
      <w:r>
        <w:rPr>
          <w:sz w:val="24"/>
          <w:szCs w:val="24"/>
        </w:rPr>
        <w:t xml:space="preserve">. Apresentar proposta ou amostra em desacordo com as especificações do edital; </w:t>
      </w:r>
    </w:p>
    <w:p w14:paraId="691FE268" w14:textId="77777777" w:rsidR="00B92CA8" w:rsidRDefault="00B92CA8" w:rsidP="00B92CA8">
      <w:pPr>
        <w:ind w:firstLine="851"/>
        <w:jc w:val="both"/>
        <w:rPr>
          <w:sz w:val="24"/>
          <w:szCs w:val="24"/>
        </w:rPr>
      </w:pPr>
    </w:p>
    <w:p w14:paraId="073DA353" w14:textId="77777777" w:rsidR="00B92CA8" w:rsidRDefault="00B92CA8" w:rsidP="00B92CA8">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62AF5E13" w14:textId="77777777" w:rsidR="00B92CA8" w:rsidRDefault="00B92CA8" w:rsidP="00B92CA8">
      <w:pPr>
        <w:ind w:firstLine="851"/>
        <w:jc w:val="both"/>
        <w:rPr>
          <w:sz w:val="24"/>
          <w:szCs w:val="24"/>
        </w:rPr>
      </w:pPr>
    </w:p>
    <w:p w14:paraId="7CB8DE35" w14:textId="77777777" w:rsidR="00B92CA8" w:rsidRDefault="00B92CA8" w:rsidP="00B92CA8">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5B319941" w14:textId="77777777" w:rsidR="00B92CA8" w:rsidRDefault="00B92CA8" w:rsidP="00B92CA8">
      <w:pPr>
        <w:ind w:firstLine="851"/>
        <w:jc w:val="both"/>
        <w:rPr>
          <w:sz w:val="24"/>
          <w:szCs w:val="24"/>
        </w:rPr>
      </w:pPr>
    </w:p>
    <w:p w14:paraId="18D13226" w14:textId="77777777" w:rsidR="00B92CA8" w:rsidRDefault="00B92CA8" w:rsidP="00B92CA8">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2C7DA5FC" w14:textId="77777777" w:rsidR="00B92CA8" w:rsidRDefault="00B92CA8" w:rsidP="00B92CA8">
      <w:pPr>
        <w:ind w:firstLine="851"/>
        <w:jc w:val="both"/>
        <w:rPr>
          <w:sz w:val="24"/>
          <w:szCs w:val="24"/>
        </w:rPr>
      </w:pPr>
    </w:p>
    <w:p w14:paraId="6B5587A4" w14:textId="77777777" w:rsidR="00B92CA8" w:rsidRDefault="00B92CA8" w:rsidP="00B92CA8">
      <w:pPr>
        <w:ind w:firstLine="851"/>
        <w:jc w:val="both"/>
      </w:pPr>
      <w:r>
        <w:rPr>
          <w:b/>
          <w:sz w:val="24"/>
          <w:szCs w:val="24"/>
        </w:rPr>
        <w:t>12.1.5.</w:t>
      </w:r>
      <w:r>
        <w:rPr>
          <w:sz w:val="24"/>
          <w:szCs w:val="24"/>
        </w:rPr>
        <w:t xml:space="preserve"> Fraudar a licitação </w:t>
      </w:r>
    </w:p>
    <w:p w14:paraId="4B418947" w14:textId="77777777" w:rsidR="00B92CA8" w:rsidRDefault="00B92CA8" w:rsidP="00B92CA8">
      <w:pPr>
        <w:ind w:firstLine="851"/>
        <w:jc w:val="both"/>
        <w:rPr>
          <w:b/>
          <w:sz w:val="24"/>
          <w:szCs w:val="24"/>
        </w:rPr>
      </w:pPr>
    </w:p>
    <w:p w14:paraId="2C3C3572" w14:textId="77777777" w:rsidR="00B92CA8" w:rsidRDefault="00B92CA8" w:rsidP="00B92CA8">
      <w:pPr>
        <w:ind w:firstLine="851"/>
        <w:jc w:val="both"/>
      </w:pPr>
      <w:r>
        <w:rPr>
          <w:b/>
          <w:sz w:val="24"/>
          <w:szCs w:val="24"/>
        </w:rPr>
        <w:t>12.1.6.</w:t>
      </w:r>
      <w:r>
        <w:rPr>
          <w:sz w:val="24"/>
          <w:szCs w:val="24"/>
        </w:rPr>
        <w:t xml:space="preserve"> Comportar-se de modo inidôneo ou cometer fraude de qualquer natureza, em especial quando:</w:t>
      </w:r>
    </w:p>
    <w:p w14:paraId="1CDB294A" w14:textId="77777777" w:rsidR="00B92CA8" w:rsidRDefault="00B92CA8" w:rsidP="00B92CA8">
      <w:pPr>
        <w:ind w:firstLine="851"/>
        <w:jc w:val="both"/>
      </w:pPr>
      <w:r>
        <w:rPr>
          <w:b/>
          <w:sz w:val="24"/>
          <w:szCs w:val="24"/>
        </w:rPr>
        <w:t>12.1.6.1.</w:t>
      </w:r>
      <w:r>
        <w:rPr>
          <w:sz w:val="24"/>
          <w:szCs w:val="24"/>
        </w:rPr>
        <w:t xml:space="preserve"> Agir em conluio ou em desconformidade com a lei; </w:t>
      </w:r>
    </w:p>
    <w:p w14:paraId="1ECBAB51" w14:textId="77777777" w:rsidR="00B92CA8" w:rsidRDefault="00B92CA8" w:rsidP="00B92CA8">
      <w:pPr>
        <w:ind w:firstLine="851"/>
        <w:jc w:val="both"/>
        <w:rPr>
          <w:sz w:val="24"/>
          <w:szCs w:val="24"/>
        </w:rPr>
      </w:pPr>
    </w:p>
    <w:p w14:paraId="0677F515" w14:textId="77777777" w:rsidR="00B92CA8" w:rsidRDefault="00B92CA8" w:rsidP="00B92CA8">
      <w:pPr>
        <w:ind w:firstLine="851"/>
        <w:jc w:val="both"/>
      </w:pPr>
      <w:r>
        <w:rPr>
          <w:b/>
          <w:sz w:val="24"/>
          <w:szCs w:val="24"/>
        </w:rPr>
        <w:t>12.1.6.2.</w:t>
      </w:r>
      <w:r>
        <w:rPr>
          <w:sz w:val="24"/>
          <w:szCs w:val="24"/>
        </w:rPr>
        <w:t xml:space="preserve"> Induzir deliberadamente a erro no julgamento; </w:t>
      </w:r>
    </w:p>
    <w:p w14:paraId="4301D203" w14:textId="77777777" w:rsidR="00B92CA8" w:rsidRDefault="00B92CA8" w:rsidP="00B92CA8">
      <w:pPr>
        <w:ind w:firstLine="851"/>
        <w:jc w:val="both"/>
        <w:rPr>
          <w:b/>
          <w:sz w:val="24"/>
          <w:szCs w:val="24"/>
        </w:rPr>
      </w:pPr>
    </w:p>
    <w:p w14:paraId="37E29D73" w14:textId="77777777" w:rsidR="00B92CA8" w:rsidRDefault="00B92CA8" w:rsidP="00B92CA8">
      <w:pPr>
        <w:ind w:firstLine="851"/>
        <w:jc w:val="both"/>
      </w:pPr>
      <w:r>
        <w:rPr>
          <w:b/>
          <w:sz w:val="24"/>
          <w:szCs w:val="24"/>
        </w:rPr>
        <w:t>12.1.6.3.</w:t>
      </w:r>
      <w:r>
        <w:rPr>
          <w:sz w:val="24"/>
          <w:szCs w:val="24"/>
        </w:rPr>
        <w:t xml:space="preserve"> Apresentar amostra falsificada ou deteriorada;</w:t>
      </w:r>
    </w:p>
    <w:p w14:paraId="0BBF0EE3" w14:textId="77777777" w:rsidR="00B92CA8" w:rsidRDefault="00B92CA8" w:rsidP="00B92CA8">
      <w:pPr>
        <w:ind w:firstLine="851"/>
        <w:jc w:val="both"/>
        <w:rPr>
          <w:sz w:val="24"/>
          <w:szCs w:val="24"/>
        </w:rPr>
      </w:pPr>
    </w:p>
    <w:p w14:paraId="3BAAC03B" w14:textId="77777777" w:rsidR="00B92CA8" w:rsidRDefault="00B92CA8" w:rsidP="00B92CA8">
      <w:pPr>
        <w:ind w:firstLine="851"/>
        <w:jc w:val="both"/>
      </w:pPr>
      <w:r>
        <w:rPr>
          <w:b/>
          <w:sz w:val="24"/>
          <w:szCs w:val="24"/>
        </w:rPr>
        <w:t>12.1.7.</w:t>
      </w:r>
      <w:r>
        <w:rPr>
          <w:sz w:val="24"/>
          <w:szCs w:val="24"/>
        </w:rPr>
        <w:t xml:space="preserve"> Praticar atos ilícitos com vistas a frustrar os objetivos da licitação </w:t>
      </w:r>
    </w:p>
    <w:p w14:paraId="209D5FE4" w14:textId="77777777" w:rsidR="00B92CA8" w:rsidRDefault="00B92CA8" w:rsidP="00B92CA8">
      <w:pPr>
        <w:ind w:firstLine="851"/>
        <w:jc w:val="both"/>
        <w:rPr>
          <w:sz w:val="24"/>
          <w:szCs w:val="24"/>
        </w:rPr>
      </w:pPr>
    </w:p>
    <w:p w14:paraId="50747A1B" w14:textId="77777777" w:rsidR="00B92CA8" w:rsidRDefault="00B92CA8" w:rsidP="00B92CA8">
      <w:pPr>
        <w:ind w:firstLine="851"/>
        <w:jc w:val="both"/>
      </w:pPr>
      <w:r>
        <w:rPr>
          <w:b/>
          <w:sz w:val="24"/>
          <w:szCs w:val="24"/>
        </w:rPr>
        <w:t>12.1.8.</w:t>
      </w:r>
      <w:r>
        <w:rPr>
          <w:sz w:val="24"/>
          <w:szCs w:val="24"/>
        </w:rPr>
        <w:t xml:space="preserve"> Praticar ato lesivo previsto no art. 5º da Lei n.º 12.846, de 2013. </w:t>
      </w:r>
    </w:p>
    <w:p w14:paraId="1F7D3434" w14:textId="77777777" w:rsidR="00B92CA8" w:rsidRDefault="00B92CA8" w:rsidP="00B92CA8">
      <w:pPr>
        <w:ind w:firstLine="851"/>
        <w:jc w:val="both"/>
        <w:rPr>
          <w:sz w:val="24"/>
          <w:szCs w:val="24"/>
        </w:rPr>
      </w:pPr>
    </w:p>
    <w:p w14:paraId="214872ED" w14:textId="77777777" w:rsidR="00B92CA8" w:rsidRDefault="00B92CA8" w:rsidP="00B92CA8">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736DC53D" w14:textId="77777777" w:rsidR="00B92CA8" w:rsidRDefault="00B92CA8" w:rsidP="00B92CA8">
      <w:pPr>
        <w:ind w:firstLine="851"/>
        <w:jc w:val="both"/>
        <w:rPr>
          <w:sz w:val="24"/>
          <w:szCs w:val="24"/>
        </w:rPr>
      </w:pPr>
    </w:p>
    <w:p w14:paraId="55349884" w14:textId="77777777" w:rsidR="00B92CA8" w:rsidRDefault="00B92CA8" w:rsidP="00B92CA8">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DCBD465" w14:textId="77777777" w:rsidR="00B92CA8" w:rsidRDefault="00B92CA8" w:rsidP="00B92CA8">
      <w:pPr>
        <w:ind w:firstLine="851"/>
        <w:jc w:val="both"/>
        <w:rPr>
          <w:b/>
          <w:sz w:val="24"/>
          <w:szCs w:val="24"/>
        </w:rPr>
      </w:pPr>
    </w:p>
    <w:p w14:paraId="6FA01BBA" w14:textId="77777777" w:rsidR="00B92CA8" w:rsidRDefault="00B92CA8" w:rsidP="00B92CA8">
      <w:pPr>
        <w:ind w:firstLine="851"/>
        <w:jc w:val="both"/>
      </w:pPr>
      <w:r>
        <w:rPr>
          <w:b/>
          <w:sz w:val="24"/>
          <w:szCs w:val="24"/>
        </w:rPr>
        <w:lastRenderedPageBreak/>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6C54A421" w14:textId="77777777" w:rsidR="00B92CA8" w:rsidRDefault="00B92CA8" w:rsidP="00B92CA8">
      <w:pPr>
        <w:ind w:firstLine="851"/>
        <w:jc w:val="both"/>
        <w:rPr>
          <w:b/>
          <w:sz w:val="24"/>
          <w:szCs w:val="24"/>
        </w:rPr>
      </w:pPr>
    </w:p>
    <w:p w14:paraId="0629860B" w14:textId="77777777" w:rsidR="00B92CA8" w:rsidRDefault="00B92CA8" w:rsidP="00B92CA8">
      <w:pPr>
        <w:ind w:firstLine="851"/>
        <w:jc w:val="both"/>
      </w:pPr>
      <w:r>
        <w:rPr>
          <w:b/>
          <w:sz w:val="24"/>
          <w:szCs w:val="24"/>
        </w:rPr>
        <w:t>12.3.1.</w:t>
      </w:r>
      <w:r>
        <w:rPr>
          <w:sz w:val="24"/>
          <w:szCs w:val="24"/>
        </w:rPr>
        <w:t xml:space="preserve"> Advertência; </w:t>
      </w:r>
    </w:p>
    <w:p w14:paraId="020817CF" w14:textId="77777777" w:rsidR="00B92CA8" w:rsidRDefault="00B92CA8" w:rsidP="00B92CA8">
      <w:pPr>
        <w:ind w:firstLine="851"/>
        <w:jc w:val="both"/>
        <w:rPr>
          <w:sz w:val="24"/>
          <w:szCs w:val="24"/>
        </w:rPr>
      </w:pPr>
    </w:p>
    <w:p w14:paraId="0B862270" w14:textId="77777777" w:rsidR="00B92CA8" w:rsidRDefault="00B92CA8" w:rsidP="00B92CA8">
      <w:pPr>
        <w:ind w:firstLine="851"/>
        <w:jc w:val="both"/>
      </w:pPr>
      <w:r>
        <w:rPr>
          <w:b/>
          <w:sz w:val="24"/>
          <w:szCs w:val="24"/>
        </w:rPr>
        <w:t>12.3.2.</w:t>
      </w:r>
      <w:r>
        <w:rPr>
          <w:sz w:val="24"/>
          <w:szCs w:val="24"/>
        </w:rPr>
        <w:t xml:space="preserve"> Multa de mora;</w:t>
      </w:r>
    </w:p>
    <w:p w14:paraId="33E3EC0C" w14:textId="77777777" w:rsidR="00B92CA8" w:rsidRDefault="00B92CA8" w:rsidP="00B92CA8">
      <w:pPr>
        <w:ind w:firstLine="851"/>
        <w:jc w:val="both"/>
        <w:rPr>
          <w:sz w:val="24"/>
          <w:szCs w:val="24"/>
        </w:rPr>
      </w:pPr>
    </w:p>
    <w:p w14:paraId="49E34C29" w14:textId="77777777" w:rsidR="00B92CA8" w:rsidRDefault="00B92CA8" w:rsidP="00B92CA8">
      <w:pPr>
        <w:ind w:firstLine="851"/>
        <w:jc w:val="both"/>
      </w:pPr>
      <w:r>
        <w:rPr>
          <w:b/>
          <w:sz w:val="24"/>
          <w:szCs w:val="24"/>
        </w:rPr>
        <w:t>12.3.2.1.</w:t>
      </w:r>
      <w:r>
        <w:rPr>
          <w:sz w:val="24"/>
          <w:szCs w:val="24"/>
        </w:rPr>
        <w:t xml:space="preserve"> Multa de 10% (dez por cento) sobre a parcela remanescente, no caso de inexecução parcial de contrato; </w:t>
      </w:r>
    </w:p>
    <w:p w14:paraId="2FED9A3F" w14:textId="77777777" w:rsidR="00B92CA8" w:rsidRDefault="00B92CA8" w:rsidP="00B92CA8">
      <w:pPr>
        <w:ind w:firstLine="851"/>
        <w:jc w:val="both"/>
        <w:rPr>
          <w:sz w:val="24"/>
          <w:szCs w:val="24"/>
        </w:rPr>
      </w:pPr>
    </w:p>
    <w:p w14:paraId="494340D9" w14:textId="77777777" w:rsidR="00B92CA8" w:rsidRDefault="00B92CA8" w:rsidP="00B92CA8">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341B9621" w14:textId="77777777" w:rsidR="00B92CA8" w:rsidRDefault="00B92CA8" w:rsidP="00B92CA8">
      <w:pPr>
        <w:ind w:firstLine="851"/>
        <w:jc w:val="both"/>
        <w:rPr>
          <w:sz w:val="24"/>
          <w:szCs w:val="24"/>
        </w:rPr>
      </w:pPr>
    </w:p>
    <w:p w14:paraId="215B4CE7" w14:textId="77777777" w:rsidR="00B92CA8" w:rsidRDefault="00B92CA8" w:rsidP="00B92CA8">
      <w:pPr>
        <w:ind w:firstLine="851"/>
        <w:jc w:val="both"/>
      </w:pPr>
      <w:r>
        <w:rPr>
          <w:b/>
          <w:sz w:val="24"/>
          <w:szCs w:val="24"/>
        </w:rPr>
        <w:t>12.3.2.3.</w:t>
      </w:r>
      <w:r>
        <w:rPr>
          <w:sz w:val="24"/>
          <w:szCs w:val="24"/>
        </w:rPr>
        <w:t xml:space="preserve"> Multa de 20% (vinte por cento) sobre o valor total do contrato, no caso de sua inexecução total; </w:t>
      </w:r>
    </w:p>
    <w:p w14:paraId="46A1F663" w14:textId="77777777" w:rsidR="00B92CA8" w:rsidRDefault="00B92CA8" w:rsidP="00B92CA8">
      <w:pPr>
        <w:ind w:firstLine="851"/>
        <w:jc w:val="both"/>
        <w:rPr>
          <w:sz w:val="24"/>
          <w:szCs w:val="24"/>
        </w:rPr>
      </w:pPr>
    </w:p>
    <w:p w14:paraId="4E75FDD8" w14:textId="77777777" w:rsidR="00B92CA8" w:rsidRDefault="00B92CA8" w:rsidP="00B92CA8">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F98250E" w14:textId="77777777" w:rsidR="00B92CA8" w:rsidRDefault="00B92CA8" w:rsidP="00B92CA8">
      <w:pPr>
        <w:ind w:firstLine="851"/>
        <w:jc w:val="both"/>
        <w:rPr>
          <w:sz w:val="24"/>
          <w:szCs w:val="24"/>
        </w:rPr>
      </w:pPr>
    </w:p>
    <w:p w14:paraId="2AD25EE8" w14:textId="77777777" w:rsidR="00B92CA8" w:rsidRDefault="00B92CA8" w:rsidP="00B92CA8">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638FB56F" w14:textId="77777777" w:rsidR="00B92CA8" w:rsidRDefault="00B92CA8" w:rsidP="00B92CA8">
      <w:pPr>
        <w:ind w:firstLine="851"/>
        <w:jc w:val="both"/>
        <w:rPr>
          <w:b/>
          <w:sz w:val="24"/>
          <w:szCs w:val="24"/>
        </w:rPr>
      </w:pPr>
    </w:p>
    <w:p w14:paraId="1B304449" w14:textId="77777777" w:rsidR="00B92CA8" w:rsidRDefault="00B92CA8" w:rsidP="00B92CA8">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25B859A5" w14:textId="77777777" w:rsidR="00B92CA8" w:rsidRDefault="00B92CA8" w:rsidP="00B92CA8">
      <w:pPr>
        <w:ind w:firstLine="851"/>
        <w:jc w:val="both"/>
        <w:rPr>
          <w:b/>
          <w:sz w:val="24"/>
          <w:szCs w:val="24"/>
        </w:rPr>
      </w:pPr>
    </w:p>
    <w:p w14:paraId="2C53E077" w14:textId="77777777" w:rsidR="00B92CA8" w:rsidRDefault="00B92CA8" w:rsidP="00B92CA8">
      <w:pPr>
        <w:ind w:firstLine="851"/>
        <w:jc w:val="both"/>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8D700AF" w14:textId="77777777" w:rsidR="00B92CA8" w:rsidRDefault="00B92CA8" w:rsidP="00B92CA8">
      <w:pPr>
        <w:ind w:firstLine="851"/>
        <w:jc w:val="both"/>
        <w:rPr>
          <w:b/>
          <w:sz w:val="24"/>
          <w:szCs w:val="24"/>
        </w:rPr>
      </w:pPr>
    </w:p>
    <w:p w14:paraId="5B42100A" w14:textId="77777777" w:rsidR="00B92CA8" w:rsidRDefault="00B92CA8" w:rsidP="00B92CA8">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06E4101" w14:textId="77777777" w:rsidR="00B92CA8" w:rsidRDefault="00B92CA8" w:rsidP="00B92CA8">
      <w:pPr>
        <w:ind w:firstLine="851"/>
        <w:jc w:val="both"/>
        <w:rPr>
          <w:b/>
          <w:sz w:val="24"/>
          <w:szCs w:val="24"/>
        </w:rPr>
      </w:pPr>
    </w:p>
    <w:p w14:paraId="70C07005" w14:textId="77777777" w:rsidR="00B92CA8" w:rsidRDefault="00B92CA8" w:rsidP="00B92CA8">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2196538C" w14:textId="77777777" w:rsidR="00B92CA8" w:rsidRDefault="00B92CA8" w:rsidP="00B92CA8">
      <w:pPr>
        <w:ind w:firstLine="851"/>
        <w:jc w:val="both"/>
        <w:rPr>
          <w:sz w:val="24"/>
          <w:szCs w:val="24"/>
        </w:rPr>
      </w:pPr>
    </w:p>
    <w:p w14:paraId="1F0FF2B6" w14:textId="77777777" w:rsidR="00B92CA8" w:rsidRDefault="00B92CA8" w:rsidP="00B92CA8">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41DEE338" w14:textId="77777777" w:rsidR="00B92CA8" w:rsidRDefault="00B92CA8" w:rsidP="00B92CA8">
      <w:pPr>
        <w:ind w:firstLine="851"/>
        <w:jc w:val="both"/>
        <w:rPr>
          <w:sz w:val="24"/>
          <w:szCs w:val="24"/>
        </w:rPr>
      </w:pPr>
    </w:p>
    <w:p w14:paraId="1EBFB08A" w14:textId="77777777" w:rsidR="00B92CA8" w:rsidRDefault="00B92CA8" w:rsidP="00B92CA8">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3AE465C4" w14:textId="77777777" w:rsidR="00B92CA8" w:rsidRDefault="00B92CA8" w:rsidP="00B92CA8">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B92CA8" w14:paraId="72BA10F2" w14:textId="77777777" w:rsidTr="00EE446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720DC8E" w14:textId="77777777" w:rsidR="00B92CA8" w:rsidRDefault="00B92CA8" w:rsidP="00EE446C">
            <w:pPr>
              <w:ind w:firstLine="851"/>
              <w:jc w:val="both"/>
            </w:pPr>
            <w:r>
              <w:rPr>
                <w:b/>
                <w:sz w:val="24"/>
                <w:szCs w:val="24"/>
              </w:rPr>
              <w:t>CLÁUSULA 13. - DAS MEDIDAS ANTICORRUPÇÃO</w:t>
            </w:r>
          </w:p>
        </w:tc>
      </w:tr>
    </w:tbl>
    <w:p w14:paraId="6728FA30" w14:textId="77777777" w:rsidR="00B92CA8" w:rsidRDefault="00B92CA8" w:rsidP="00B92CA8">
      <w:pPr>
        <w:rPr>
          <w:b/>
          <w:sz w:val="24"/>
          <w:szCs w:val="24"/>
        </w:rPr>
      </w:pPr>
    </w:p>
    <w:p w14:paraId="2A130165" w14:textId="77777777" w:rsidR="00B92CA8" w:rsidRDefault="00B92CA8" w:rsidP="00B92CA8">
      <w:pPr>
        <w:ind w:firstLine="850"/>
        <w:jc w:val="both"/>
      </w:pPr>
      <w:r>
        <w:rPr>
          <w:b/>
          <w:sz w:val="24"/>
          <w:szCs w:val="24"/>
          <w:shd w:val="clear" w:color="auto" w:fill="FFFFFF"/>
        </w:rPr>
        <w:lastRenderedPageBreak/>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6294021" w14:textId="77777777" w:rsidR="00B92CA8" w:rsidRDefault="00B92CA8" w:rsidP="00B92CA8">
      <w:pPr>
        <w:jc w:val="both"/>
        <w:rPr>
          <w:sz w:val="24"/>
          <w:szCs w:val="24"/>
        </w:rPr>
      </w:pPr>
    </w:p>
    <w:tbl>
      <w:tblPr>
        <w:tblW w:w="5000" w:type="pct"/>
        <w:tblInd w:w="-5" w:type="dxa"/>
        <w:tblLayout w:type="fixed"/>
        <w:tblLook w:val="0000" w:firstRow="0" w:lastRow="0" w:firstColumn="0" w:lastColumn="0" w:noHBand="0" w:noVBand="0"/>
      </w:tblPr>
      <w:tblGrid>
        <w:gridCol w:w="10138"/>
      </w:tblGrid>
      <w:tr w:rsidR="00B92CA8" w14:paraId="509F07B8" w14:textId="77777777" w:rsidTr="00EE446C">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78E13EB" w14:textId="77777777" w:rsidR="00B92CA8" w:rsidRDefault="00B92CA8" w:rsidP="00EE446C">
            <w:pPr>
              <w:ind w:firstLine="851"/>
              <w:jc w:val="both"/>
            </w:pPr>
            <w:r>
              <w:rPr>
                <w:b/>
                <w:sz w:val="24"/>
                <w:szCs w:val="24"/>
              </w:rPr>
              <w:t>CLÁUSULA 14. - DAS DISPOSIÇÕES FINAIS</w:t>
            </w:r>
          </w:p>
        </w:tc>
      </w:tr>
    </w:tbl>
    <w:p w14:paraId="7FF80684" w14:textId="77777777" w:rsidR="00B92CA8" w:rsidRDefault="00B92CA8" w:rsidP="00B92CA8">
      <w:pPr>
        <w:ind w:firstLine="851"/>
        <w:jc w:val="both"/>
        <w:rPr>
          <w:b/>
          <w:sz w:val="24"/>
          <w:szCs w:val="24"/>
        </w:rPr>
      </w:pPr>
    </w:p>
    <w:p w14:paraId="691EECA3" w14:textId="77777777" w:rsidR="00B92CA8" w:rsidRDefault="00B92CA8" w:rsidP="00B92CA8">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2691EA0" w14:textId="77777777" w:rsidR="00B92CA8" w:rsidRDefault="00B92CA8" w:rsidP="00B92CA8">
      <w:pPr>
        <w:ind w:firstLine="851"/>
        <w:jc w:val="both"/>
        <w:rPr>
          <w:sz w:val="24"/>
          <w:szCs w:val="24"/>
        </w:rPr>
      </w:pPr>
    </w:p>
    <w:p w14:paraId="75C8D22A" w14:textId="77777777" w:rsidR="00B92CA8" w:rsidRDefault="00B92CA8" w:rsidP="00B92CA8">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343380A2" w14:textId="77777777" w:rsidR="00B92CA8" w:rsidRDefault="00B92CA8" w:rsidP="00B92CA8">
      <w:pPr>
        <w:keepLines/>
        <w:ind w:firstLine="851"/>
        <w:jc w:val="both"/>
        <w:rPr>
          <w:b/>
          <w:sz w:val="24"/>
          <w:szCs w:val="24"/>
        </w:rPr>
      </w:pPr>
    </w:p>
    <w:p w14:paraId="36DA8591" w14:textId="77777777" w:rsidR="00B92CA8" w:rsidRDefault="00B92CA8" w:rsidP="00B92CA8">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7842E6C9" w14:textId="77777777" w:rsidR="00B92CA8" w:rsidRDefault="00B92CA8" w:rsidP="00B92CA8">
      <w:pPr>
        <w:keepLines/>
        <w:ind w:firstLine="851"/>
        <w:jc w:val="both"/>
        <w:rPr>
          <w:sz w:val="24"/>
          <w:szCs w:val="24"/>
        </w:rPr>
      </w:pPr>
    </w:p>
    <w:p w14:paraId="399CA86D" w14:textId="77777777" w:rsidR="00B92CA8" w:rsidRDefault="00B92CA8" w:rsidP="00B92CA8">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9F63DBB" w14:textId="77777777" w:rsidR="00B92CA8" w:rsidRDefault="00B92CA8" w:rsidP="00B92CA8">
      <w:pPr>
        <w:keepLines/>
        <w:ind w:firstLine="851"/>
        <w:jc w:val="both"/>
        <w:rPr>
          <w:sz w:val="24"/>
          <w:szCs w:val="24"/>
        </w:rPr>
      </w:pPr>
    </w:p>
    <w:p w14:paraId="06AB0A80" w14:textId="77777777" w:rsidR="00B92CA8" w:rsidRDefault="00B92CA8" w:rsidP="00B92CA8">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6ABE82A0" w14:textId="77777777" w:rsidR="00B92CA8" w:rsidRDefault="00B92CA8" w:rsidP="00B92CA8">
      <w:pPr>
        <w:keepLines/>
        <w:jc w:val="both"/>
        <w:rPr>
          <w:b/>
          <w:sz w:val="24"/>
          <w:szCs w:val="24"/>
        </w:rPr>
      </w:pPr>
    </w:p>
    <w:p w14:paraId="29A621D2" w14:textId="77777777" w:rsidR="00B92CA8" w:rsidRDefault="00B92CA8" w:rsidP="00B92CA8">
      <w:pPr>
        <w:ind w:firstLine="851"/>
        <w:jc w:val="both"/>
      </w:pPr>
      <w:r w:rsidRPr="00BA2687">
        <w:rPr>
          <w:b/>
          <w:sz w:val="24"/>
          <w:szCs w:val="24"/>
          <w:highlight w:val="yellow"/>
        </w:rPr>
        <w:t xml:space="preserve">14.6. </w:t>
      </w:r>
      <w:r w:rsidRPr="00BA2687">
        <w:rPr>
          <w:sz w:val="24"/>
          <w:szCs w:val="24"/>
          <w:highlight w:val="yellow"/>
        </w:rPr>
        <w:t xml:space="preserve">É permitida a subcontratação para o serviço de hospedagem Data Center, sob total e exclusiva responsabilidade da </w:t>
      </w:r>
      <w:r w:rsidRPr="00BA2687">
        <w:rPr>
          <w:b/>
          <w:sz w:val="24"/>
          <w:szCs w:val="24"/>
          <w:highlight w:val="yellow"/>
        </w:rPr>
        <w:t>CONTRATADA</w:t>
      </w:r>
      <w:r w:rsidRPr="00BA2687">
        <w:rPr>
          <w:sz w:val="24"/>
          <w:szCs w:val="24"/>
          <w:highlight w:val="yellow"/>
        </w:rPr>
        <w:t>.</w:t>
      </w:r>
    </w:p>
    <w:p w14:paraId="656C4C21" w14:textId="77777777" w:rsidR="00B92CA8" w:rsidRDefault="00B92CA8" w:rsidP="00B92CA8">
      <w:pPr>
        <w:ind w:firstLine="851"/>
        <w:jc w:val="both"/>
        <w:rPr>
          <w:b/>
          <w:sz w:val="24"/>
          <w:szCs w:val="24"/>
        </w:rPr>
      </w:pPr>
    </w:p>
    <w:p w14:paraId="06B17BD6" w14:textId="77777777" w:rsidR="00B92CA8" w:rsidRDefault="00B92CA8" w:rsidP="00B92CA8">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61E87F28" w14:textId="77777777" w:rsidR="00B92CA8" w:rsidRDefault="00B92CA8" w:rsidP="00B92CA8">
      <w:pPr>
        <w:keepLines/>
        <w:jc w:val="both"/>
        <w:rPr>
          <w:b/>
          <w:sz w:val="24"/>
          <w:szCs w:val="24"/>
        </w:rPr>
      </w:pPr>
    </w:p>
    <w:p w14:paraId="2F630723" w14:textId="77777777" w:rsidR="00B92CA8" w:rsidRDefault="00B92CA8" w:rsidP="00B92CA8">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51588E2" w14:textId="77777777" w:rsidR="00B92CA8" w:rsidRDefault="00B92CA8" w:rsidP="00B92CA8">
      <w:pPr>
        <w:keepLines/>
        <w:ind w:firstLine="851"/>
        <w:jc w:val="both"/>
        <w:rPr>
          <w:sz w:val="24"/>
          <w:szCs w:val="24"/>
        </w:rPr>
      </w:pPr>
    </w:p>
    <w:p w14:paraId="2630FE4D" w14:textId="77777777" w:rsidR="00B92CA8" w:rsidRDefault="00B92CA8" w:rsidP="00B92CA8">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0988C4A" w14:textId="77777777" w:rsidR="00B92CA8" w:rsidRDefault="00B92CA8" w:rsidP="00B92CA8">
      <w:pPr>
        <w:ind w:firstLine="851"/>
        <w:jc w:val="both"/>
        <w:rPr>
          <w:sz w:val="24"/>
          <w:szCs w:val="24"/>
        </w:rPr>
      </w:pPr>
    </w:p>
    <w:p w14:paraId="374AD531" w14:textId="77777777" w:rsidR="00B92CA8" w:rsidRDefault="00B92CA8" w:rsidP="00B92CA8">
      <w:pPr>
        <w:ind w:firstLine="851"/>
        <w:jc w:val="both"/>
      </w:pPr>
      <w:r>
        <w:rPr>
          <w:sz w:val="24"/>
          <w:szCs w:val="24"/>
        </w:rPr>
        <w:t>Lido e achado conforme, assinam este instrumento em 02 (duas) vias, de igual teor e forma, as partes e testemunha, sendo 01 (uma) via destinada ao processo e a outra para arquivo.</w:t>
      </w:r>
    </w:p>
    <w:p w14:paraId="4CE17844" w14:textId="77777777" w:rsidR="00B92CA8" w:rsidRDefault="00B92CA8" w:rsidP="00B92CA8">
      <w:pPr>
        <w:ind w:firstLine="851"/>
        <w:jc w:val="both"/>
        <w:rPr>
          <w:sz w:val="24"/>
          <w:szCs w:val="24"/>
        </w:rPr>
      </w:pPr>
    </w:p>
    <w:p w14:paraId="00CF9CC7" w14:textId="77777777" w:rsidR="00B92CA8" w:rsidRDefault="00B92CA8" w:rsidP="00B92CA8">
      <w:pPr>
        <w:ind w:firstLine="851"/>
        <w:jc w:val="both"/>
      </w:pPr>
      <w:r>
        <w:rPr>
          <w:sz w:val="24"/>
          <w:szCs w:val="24"/>
        </w:rPr>
        <w:t>Piracicaba, ..... de ........................... de 2025.</w:t>
      </w:r>
    </w:p>
    <w:p w14:paraId="37BE2A20" w14:textId="77777777" w:rsidR="00B92CA8" w:rsidRDefault="00B92CA8" w:rsidP="00B92CA8">
      <w:pPr>
        <w:jc w:val="both"/>
        <w:rPr>
          <w:sz w:val="24"/>
          <w:szCs w:val="24"/>
        </w:rPr>
      </w:pPr>
    </w:p>
    <w:tbl>
      <w:tblPr>
        <w:tblW w:w="5000" w:type="pct"/>
        <w:tblLook w:val="0000" w:firstRow="0" w:lastRow="0" w:firstColumn="0" w:lastColumn="0" w:noHBand="0" w:noVBand="0"/>
      </w:tblPr>
      <w:tblGrid>
        <w:gridCol w:w="4897"/>
        <w:gridCol w:w="328"/>
        <w:gridCol w:w="4913"/>
      </w:tblGrid>
      <w:tr w:rsidR="00B92CA8" w14:paraId="542E5C26" w14:textId="77777777" w:rsidTr="00EE446C">
        <w:tc>
          <w:tcPr>
            <w:tcW w:w="2415" w:type="pct"/>
            <w:tcBorders>
              <w:top w:val="single" w:sz="4" w:space="0" w:color="000000"/>
              <w:left w:val="single" w:sz="4" w:space="0" w:color="000000"/>
              <w:bottom w:val="single" w:sz="4" w:space="0" w:color="000000"/>
            </w:tcBorders>
            <w:shd w:val="clear" w:color="auto" w:fill="auto"/>
          </w:tcPr>
          <w:p w14:paraId="1562F16F" w14:textId="77777777" w:rsidR="00B92CA8" w:rsidRDefault="00B92CA8" w:rsidP="00EE446C">
            <w:pPr>
              <w:snapToGrid w:val="0"/>
              <w:jc w:val="center"/>
              <w:rPr>
                <w:b/>
                <w:sz w:val="24"/>
                <w:szCs w:val="24"/>
              </w:rPr>
            </w:pPr>
          </w:p>
          <w:p w14:paraId="0FD4EC2B" w14:textId="77777777" w:rsidR="00B92CA8" w:rsidRDefault="00B92CA8" w:rsidP="00EE446C">
            <w:pPr>
              <w:jc w:val="center"/>
              <w:rPr>
                <w:b/>
                <w:sz w:val="24"/>
                <w:szCs w:val="24"/>
              </w:rPr>
            </w:pPr>
          </w:p>
          <w:p w14:paraId="7674F3FA" w14:textId="77777777" w:rsidR="00B92CA8" w:rsidRDefault="00B92CA8" w:rsidP="00EE446C">
            <w:pPr>
              <w:jc w:val="center"/>
              <w:rPr>
                <w:b/>
                <w:sz w:val="24"/>
                <w:szCs w:val="24"/>
              </w:rPr>
            </w:pPr>
          </w:p>
          <w:p w14:paraId="7FC0AD29" w14:textId="77777777" w:rsidR="00B92CA8" w:rsidRDefault="00B92CA8" w:rsidP="00EE446C">
            <w:pPr>
              <w:jc w:val="center"/>
              <w:rPr>
                <w:b/>
                <w:sz w:val="24"/>
                <w:szCs w:val="24"/>
              </w:rPr>
            </w:pPr>
          </w:p>
          <w:p w14:paraId="1DBFFB1A" w14:textId="77777777" w:rsidR="00B92CA8" w:rsidRDefault="00B92CA8" w:rsidP="00EE446C">
            <w:pPr>
              <w:jc w:val="center"/>
              <w:rPr>
                <w:b/>
                <w:sz w:val="24"/>
                <w:szCs w:val="24"/>
              </w:rPr>
            </w:pPr>
          </w:p>
          <w:p w14:paraId="6910DC00" w14:textId="77777777" w:rsidR="00B92CA8" w:rsidRDefault="00B92CA8" w:rsidP="00EE446C">
            <w:pPr>
              <w:jc w:val="center"/>
            </w:pPr>
            <w:r>
              <w:rPr>
                <w:b/>
                <w:sz w:val="24"/>
                <w:szCs w:val="24"/>
              </w:rPr>
              <w:t>FERNANDA DOS SANTOS VARANDAS</w:t>
            </w:r>
          </w:p>
          <w:p w14:paraId="46D4D7BF" w14:textId="77777777" w:rsidR="00B92CA8" w:rsidRDefault="00B92CA8" w:rsidP="00EE446C">
            <w:pPr>
              <w:jc w:val="center"/>
            </w:pPr>
            <w:r>
              <w:rPr>
                <w:b/>
                <w:sz w:val="24"/>
                <w:szCs w:val="24"/>
              </w:rPr>
              <w:t>Secretária Municipal de Assistência, Desenvolvimento Social e Família</w:t>
            </w:r>
          </w:p>
        </w:tc>
        <w:tc>
          <w:tcPr>
            <w:tcW w:w="162" w:type="pct"/>
            <w:tcBorders>
              <w:left w:val="single" w:sz="4" w:space="0" w:color="000000"/>
            </w:tcBorders>
            <w:shd w:val="clear" w:color="auto" w:fill="auto"/>
          </w:tcPr>
          <w:p w14:paraId="6E659BDE" w14:textId="77777777" w:rsidR="00B92CA8" w:rsidRDefault="00B92CA8" w:rsidP="00EE446C">
            <w:pPr>
              <w:snapToGrid w:val="0"/>
              <w:jc w:val="both"/>
              <w:rPr>
                <w:b/>
                <w:sz w:val="24"/>
                <w:szCs w:val="24"/>
              </w:rPr>
            </w:pPr>
          </w:p>
        </w:tc>
        <w:tc>
          <w:tcPr>
            <w:tcW w:w="2423" w:type="pct"/>
            <w:tcBorders>
              <w:top w:val="single" w:sz="4" w:space="0" w:color="000000"/>
              <w:left w:val="single" w:sz="4" w:space="0" w:color="000000"/>
              <w:bottom w:val="single" w:sz="4" w:space="0" w:color="000000"/>
              <w:right w:val="single" w:sz="4" w:space="0" w:color="000000"/>
            </w:tcBorders>
            <w:shd w:val="clear" w:color="auto" w:fill="auto"/>
          </w:tcPr>
          <w:p w14:paraId="4B19798D" w14:textId="77777777" w:rsidR="00B92CA8" w:rsidRDefault="00B92CA8" w:rsidP="00EE446C">
            <w:pPr>
              <w:snapToGrid w:val="0"/>
              <w:jc w:val="center"/>
              <w:rPr>
                <w:b/>
                <w:sz w:val="24"/>
                <w:szCs w:val="24"/>
              </w:rPr>
            </w:pPr>
          </w:p>
          <w:p w14:paraId="2B58F143" w14:textId="77777777" w:rsidR="00B92CA8" w:rsidRDefault="00B92CA8" w:rsidP="00EE446C">
            <w:pPr>
              <w:rPr>
                <w:b/>
                <w:sz w:val="24"/>
                <w:szCs w:val="24"/>
              </w:rPr>
            </w:pPr>
          </w:p>
          <w:p w14:paraId="0E2C656B" w14:textId="77777777" w:rsidR="00B92CA8" w:rsidRDefault="00B92CA8" w:rsidP="00EE446C">
            <w:pPr>
              <w:rPr>
                <w:b/>
                <w:sz w:val="24"/>
                <w:szCs w:val="24"/>
              </w:rPr>
            </w:pPr>
          </w:p>
          <w:p w14:paraId="583B77B0" w14:textId="77777777" w:rsidR="00B92CA8" w:rsidRDefault="00B92CA8" w:rsidP="00EE446C">
            <w:pPr>
              <w:rPr>
                <w:b/>
                <w:sz w:val="24"/>
                <w:szCs w:val="24"/>
              </w:rPr>
            </w:pPr>
          </w:p>
          <w:p w14:paraId="7C6B6F27" w14:textId="77777777" w:rsidR="00B92CA8" w:rsidRDefault="00B92CA8" w:rsidP="00EE446C">
            <w:pPr>
              <w:rPr>
                <w:b/>
                <w:sz w:val="24"/>
                <w:szCs w:val="24"/>
              </w:rPr>
            </w:pPr>
          </w:p>
          <w:p w14:paraId="409431AA" w14:textId="77777777" w:rsidR="00B92CA8" w:rsidRDefault="00B92CA8" w:rsidP="00EE446C">
            <w:pPr>
              <w:jc w:val="center"/>
            </w:pPr>
            <w:r>
              <w:rPr>
                <w:b/>
                <w:sz w:val="24"/>
                <w:szCs w:val="24"/>
              </w:rPr>
              <w:t>::: EMPRESA CONTRATADA :::</w:t>
            </w:r>
          </w:p>
          <w:p w14:paraId="10422266" w14:textId="77777777" w:rsidR="00B92CA8" w:rsidRDefault="00B92CA8" w:rsidP="00EE446C">
            <w:pPr>
              <w:jc w:val="center"/>
            </w:pPr>
            <w:r>
              <w:rPr>
                <w:b/>
                <w:sz w:val="24"/>
                <w:szCs w:val="24"/>
              </w:rPr>
              <w:t xml:space="preserve">Representante Legal </w:t>
            </w:r>
          </w:p>
        </w:tc>
      </w:tr>
    </w:tbl>
    <w:p w14:paraId="11920762" w14:textId="77777777" w:rsidR="00B92CA8" w:rsidRDefault="00B92CA8" w:rsidP="00B92CA8">
      <w:pPr>
        <w:rPr>
          <w:b/>
          <w:sz w:val="24"/>
          <w:szCs w:val="24"/>
        </w:rPr>
      </w:pPr>
    </w:p>
    <w:p w14:paraId="2A31EB75" w14:textId="77777777" w:rsidR="00B92CA8" w:rsidRDefault="00B92CA8" w:rsidP="00B92CA8">
      <w:pPr>
        <w:jc w:val="both"/>
      </w:pPr>
      <w:r>
        <w:rPr>
          <w:b/>
          <w:sz w:val="24"/>
          <w:szCs w:val="24"/>
          <w:u w:val="single"/>
        </w:rPr>
        <w:t>TESTEMUNHAS:</w:t>
      </w:r>
    </w:p>
    <w:p w14:paraId="5822AB76" w14:textId="77777777" w:rsidR="00B92CA8" w:rsidRDefault="00B92CA8" w:rsidP="00B92CA8">
      <w:pPr>
        <w:jc w:val="both"/>
        <w:rPr>
          <w:b/>
          <w:sz w:val="24"/>
          <w:szCs w:val="24"/>
          <w:u w:val="single"/>
        </w:rPr>
      </w:pPr>
    </w:p>
    <w:tbl>
      <w:tblPr>
        <w:tblW w:w="5000" w:type="pct"/>
        <w:tblInd w:w="-5" w:type="dxa"/>
        <w:tblLayout w:type="fixed"/>
        <w:tblLook w:val="0000" w:firstRow="0" w:lastRow="0" w:firstColumn="0" w:lastColumn="0" w:noHBand="0" w:noVBand="0"/>
      </w:tblPr>
      <w:tblGrid>
        <w:gridCol w:w="4899"/>
        <w:gridCol w:w="327"/>
        <w:gridCol w:w="4912"/>
      </w:tblGrid>
      <w:tr w:rsidR="00B92CA8" w14:paraId="467FDD0B" w14:textId="77777777" w:rsidTr="00EE446C">
        <w:trPr>
          <w:trHeight w:val="1089"/>
        </w:trPr>
        <w:tc>
          <w:tcPr>
            <w:tcW w:w="4110" w:type="dxa"/>
            <w:tcBorders>
              <w:top w:val="single" w:sz="4" w:space="0" w:color="000000"/>
              <w:left w:val="single" w:sz="4" w:space="0" w:color="000000"/>
              <w:bottom w:val="single" w:sz="4" w:space="0" w:color="000000"/>
            </w:tcBorders>
            <w:shd w:val="clear" w:color="auto" w:fill="auto"/>
          </w:tcPr>
          <w:p w14:paraId="4518C467" w14:textId="77777777" w:rsidR="00B92CA8" w:rsidRDefault="00B92CA8" w:rsidP="00EE446C">
            <w:pPr>
              <w:snapToGrid w:val="0"/>
              <w:rPr>
                <w:b/>
                <w:sz w:val="24"/>
                <w:szCs w:val="24"/>
              </w:rPr>
            </w:pPr>
          </w:p>
          <w:p w14:paraId="62338AE4" w14:textId="77777777" w:rsidR="00B92CA8" w:rsidRDefault="00B92CA8" w:rsidP="00EE446C">
            <w:r>
              <w:rPr>
                <w:b/>
                <w:sz w:val="24"/>
                <w:szCs w:val="24"/>
              </w:rPr>
              <w:t>_________________________</w:t>
            </w:r>
          </w:p>
          <w:p w14:paraId="6E64471C" w14:textId="77777777" w:rsidR="00B92CA8" w:rsidRDefault="00B92CA8" w:rsidP="00EE446C">
            <w:r>
              <w:rPr>
                <w:b/>
                <w:sz w:val="24"/>
                <w:szCs w:val="24"/>
              </w:rPr>
              <w:t>Nome:</w:t>
            </w:r>
          </w:p>
          <w:p w14:paraId="1808E7CC" w14:textId="77777777" w:rsidR="00B92CA8" w:rsidRDefault="00B92CA8" w:rsidP="00EE446C">
            <w:r>
              <w:rPr>
                <w:b/>
                <w:sz w:val="24"/>
                <w:szCs w:val="24"/>
              </w:rPr>
              <w:t>CPF:</w:t>
            </w:r>
          </w:p>
        </w:tc>
        <w:tc>
          <w:tcPr>
            <w:tcW w:w="274" w:type="dxa"/>
            <w:tcBorders>
              <w:left w:val="single" w:sz="4" w:space="0" w:color="000000"/>
            </w:tcBorders>
            <w:shd w:val="clear" w:color="auto" w:fill="auto"/>
          </w:tcPr>
          <w:p w14:paraId="28B142DF" w14:textId="77777777" w:rsidR="00B92CA8" w:rsidRDefault="00B92CA8" w:rsidP="00EE446C">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335F1C9C" w14:textId="77777777" w:rsidR="00B92CA8" w:rsidRDefault="00B92CA8" w:rsidP="00EE446C">
            <w:pPr>
              <w:snapToGrid w:val="0"/>
              <w:rPr>
                <w:b/>
                <w:sz w:val="24"/>
                <w:szCs w:val="24"/>
              </w:rPr>
            </w:pPr>
          </w:p>
          <w:p w14:paraId="62D95DF8" w14:textId="77777777" w:rsidR="00B92CA8" w:rsidRDefault="00B92CA8" w:rsidP="00EE446C">
            <w:r>
              <w:rPr>
                <w:b/>
                <w:sz w:val="24"/>
                <w:szCs w:val="24"/>
              </w:rPr>
              <w:t>__________________________</w:t>
            </w:r>
          </w:p>
          <w:p w14:paraId="47F6D001" w14:textId="77777777" w:rsidR="00B92CA8" w:rsidRDefault="00B92CA8" w:rsidP="00EE446C">
            <w:r>
              <w:rPr>
                <w:b/>
                <w:sz w:val="24"/>
                <w:szCs w:val="24"/>
              </w:rPr>
              <w:t>Nome:</w:t>
            </w:r>
          </w:p>
          <w:p w14:paraId="62969931" w14:textId="77777777" w:rsidR="00B92CA8" w:rsidRDefault="00B92CA8" w:rsidP="00EE446C">
            <w:pPr>
              <w:jc w:val="both"/>
            </w:pPr>
            <w:r>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4"/>
      <w:footerReference w:type="default" r:id="rId25"/>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F25F5B" w:rsidRDefault="00F25F5B">
      <w:r>
        <w:separator/>
      </w:r>
    </w:p>
  </w:endnote>
  <w:endnote w:type="continuationSeparator" w:id="0">
    <w:p w14:paraId="6BF228DA" w14:textId="77777777" w:rsidR="00F25F5B" w:rsidRDefault="00F25F5B">
      <w:r>
        <w:continuationSeparator/>
      </w:r>
    </w:p>
  </w:endnote>
  <w:endnote w:type="continuationNotice" w:id="1">
    <w:p w14:paraId="21A7CE6C" w14:textId="77777777" w:rsidR="00F25F5B" w:rsidRDefault="00F25F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F25F5B" w:rsidRPr="005705FA" w:rsidRDefault="00F25F5B" w:rsidP="00183407">
    <w:pPr>
      <w:ind w:left="3346"/>
      <w:rPr>
        <w:rFonts w:ascii="Arial" w:hAnsi="Arial" w:cs="Arial"/>
        <w:sz w:val="6"/>
        <w:szCs w:val="6"/>
      </w:rPr>
    </w:pPr>
  </w:p>
  <w:p w14:paraId="66EAFB0F" w14:textId="3FD0CE17" w:rsidR="00F25F5B" w:rsidRPr="00BF6A10" w:rsidRDefault="00F25F5B" w:rsidP="00183407">
    <w:pPr>
      <w:ind w:left="3346"/>
      <w:rPr>
        <w:rFonts w:ascii="Arial" w:hAnsi="Arial" w:cs="Arial"/>
        <w:sz w:val="16"/>
      </w:rPr>
    </w:pPr>
    <w:r w:rsidRPr="00BF6A10">
      <w:rPr>
        <w:rFonts w:ascii="Arial" w:hAnsi="Arial" w:cs="Arial"/>
        <w:sz w:val="16"/>
      </w:rPr>
      <w:t xml:space="preserve">Pregão Eletrônico nº </w:t>
    </w:r>
    <w:r w:rsidR="00E37060">
      <w:rPr>
        <w:rFonts w:ascii="Arial" w:hAnsi="Arial" w:cs="Arial"/>
        <w:sz w:val="16"/>
      </w:rPr>
      <w:t>91</w:t>
    </w:r>
    <w:r w:rsidRPr="00BF6A10">
      <w:rPr>
        <w:rFonts w:ascii="Arial" w:hAnsi="Arial" w:cs="Arial"/>
        <w:sz w:val="16"/>
      </w:rPr>
      <w:t>/</w:t>
    </w:r>
    <w:r w:rsidR="00E37060">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37060">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37060">
      <w:rPr>
        <w:rFonts w:ascii="Arial" w:hAnsi="Arial" w:cs="Arial"/>
        <w:b/>
        <w:noProof/>
        <w:sz w:val="16"/>
      </w:rPr>
      <w:t>111</w:t>
    </w:r>
    <w:r w:rsidRPr="003426BF">
      <w:rPr>
        <w:rFonts w:ascii="Arial" w:hAnsi="Arial" w:cs="Arial"/>
        <w:b/>
        <w:sz w:val="16"/>
      </w:rPr>
      <w:fldChar w:fldCharType="end"/>
    </w:r>
  </w:p>
  <w:p w14:paraId="5FAE6968" w14:textId="77777777" w:rsidR="00F25F5B" w:rsidRPr="00BF6A10" w:rsidRDefault="00F25F5B" w:rsidP="00183407">
    <w:pPr>
      <w:ind w:left="3346"/>
      <w:rPr>
        <w:rFonts w:ascii="Arial" w:hAnsi="Arial" w:cs="Arial"/>
        <w:sz w:val="4"/>
        <w:szCs w:val="4"/>
      </w:rPr>
    </w:pPr>
  </w:p>
  <w:p w14:paraId="6CA6F235" w14:textId="52E1F369" w:rsidR="00F25F5B" w:rsidRDefault="00F25F5B" w:rsidP="00183407">
    <w:pPr>
      <w:jc w:val="center"/>
    </w:pPr>
    <w:r>
      <w:rPr>
        <w:noProof/>
        <w:lang w:eastAsia="pt-BR"/>
      </w:rPr>
      <w:drawing>
        <wp:inline distT="0" distB="0" distL="0" distR="0" wp14:anchorId="4143F2CA" wp14:editId="66C5FB95">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F25F5B" w:rsidRDefault="00F25F5B">
      <w:r>
        <w:separator/>
      </w:r>
    </w:p>
  </w:footnote>
  <w:footnote w:type="continuationSeparator" w:id="0">
    <w:p w14:paraId="685518DC" w14:textId="77777777" w:rsidR="00F25F5B" w:rsidRDefault="00F25F5B">
      <w:r>
        <w:continuationSeparator/>
      </w:r>
    </w:p>
  </w:footnote>
  <w:footnote w:type="continuationNotice" w:id="1">
    <w:p w14:paraId="7205B9D7" w14:textId="77777777" w:rsidR="00F25F5B" w:rsidRDefault="00F25F5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F25F5B" w:rsidRPr="00A1795D" w:rsidRDefault="00F25F5B"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F25F5B" w:rsidRPr="00786D96" w:rsidRDefault="00F25F5B"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F25F5B" w:rsidRPr="00786D96" w:rsidRDefault="00F25F5B"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F25F5B" w:rsidRPr="000B6937" w:rsidRDefault="00F25F5B"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7"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F25F5B" w:rsidRPr="00786D96" w:rsidRDefault="00F25F5B"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F25F5B" w:rsidRPr="00786D96" w:rsidRDefault="00F25F5B"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F25F5B" w:rsidRPr="000B6937" w:rsidRDefault="00F25F5B"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371E47"/>
    <w:multiLevelType w:val="multilevel"/>
    <w:tmpl w:val="68DC1E00"/>
    <w:lvl w:ilvl="0">
      <w:start w:val="4"/>
      <w:numFmt w:val="decimal"/>
      <w:lvlText w:val="%1"/>
      <w:lvlJc w:val="left"/>
      <w:pPr>
        <w:tabs>
          <w:tab w:val="num" w:pos="0"/>
        </w:tabs>
        <w:ind w:left="375" w:hanging="375"/>
      </w:pPr>
      <w:rPr>
        <w:b/>
      </w:rPr>
    </w:lvl>
    <w:lvl w:ilvl="1">
      <w:start w:val="13"/>
      <w:numFmt w:val="decimal"/>
      <w:lvlText w:val="%1.%2"/>
      <w:lvlJc w:val="left"/>
      <w:pPr>
        <w:tabs>
          <w:tab w:val="num" w:pos="0"/>
        </w:tabs>
        <w:ind w:left="375" w:hanging="37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3" w15:restartNumberingAfterBreak="0">
    <w:nsid w:val="028D1642"/>
    <w:multiLevelType w:val="multilevel"/>
    <w:tmpl w:val="BCD26628"/>
    <w:numStyleLink w:val="PrefPira"/>
  </w:abstractNum>
  <w:abstractNum w:abstractNumId="14" w15:restartNumberingAfterBreak="0">
    <w:nsid w:val="031743EA"/>
    <w:multiLevelType w:val="multilevel"/>
    <w:tmpl w:val="7666B9E2"/>
    <w:lvl w:ilvl="0">
      <w:start w:val="4"/>
      <w:numFmt w:val="decimal"/>
      <w:lvlText w:val="%1"/>
      <w:lvlJc w:val="left"/>
      <w:pPr>
        <w:tabs>
          <w:tab w:val="num" w:pos="0"/>
        </w:tabs>
        <w:ind w:left="480" w:hanging="480"/>
      </w:pPr>
    </w:lvl>
    <w:lvl w:ilvl="1">
      <w:start w:val="103"/>
      <w:numFmt w:val="decimal"/>
      <w:lvlText w:val="%1.%2"/>
      <w:lvlJc w:val="left"/>
      <w:pPr>
        <w:tabs>
          <w:tab w:val="num" w:pos="0"/>
        </w:tabs>
        <w:ind w:left="1230" w:hanging="480"/>
      </w:pPr>
    </w:lvl>
    <w:lvl w:ilvl="2">
      <w:start w:val="1"/>
      <w:numFmt w:val="decimal"/>
      <w:lvlText w:val="%1.%2.%3"/>
      <w:lvlJc w:val="left"/>
      <w:pPr>
        <w:tabs>
          <w:tab w:val="num" w:pos="0"/>
        </w:tabs>
        <w:ind w:left="2220" w:hanging="720"/>
      </w:pPr>
    </w:lvl>
    <w:lvl w:ilvl="3">
      <w:start w:val="1"/>
      <w:numFmt w:val="decimal"/>
      <w:lvlText w:val="%1.%2.%3.%4"/>
      <w:lvlJc w:val="left"/>
      <w:pPr>
        <w:tabs>
          <w:tab w:val="num" w:pos="0"/>
        </w:tabs>
        <w:ind w:left="2970" w:hanging="720"/>
      </w:pPr>
    </w:lvl>
    <w:lvl w:ilvl="4">
      <w:start w:val="1"/>
      <w:numFmt w:val="decimal"/>
      <w:lvlText w:val="%1.%2.%3.%4.%5"/>
      <w:lvlJc w:val="left"/>
      <w:pPr>
        <w:tabs>
          <w:tab w:val="num" w:pos="0"/>
        </w:tabs>
        <w:ind w:left="4080" w:hanging="1080"/>
      </w:pPr>
    </w:lvl>
    <w:lvl w:ilvl="5">
      <w:start w:val="1"/>
      <w:numFmt w:val="decimal"/>
      <w:lvlText w:val="%1.%2.%3.%4.%5.%6"/>
      <w:lvlJc w:val="left"/>
      <w:pPr>
        <w:tabs>
          <w:tab w:val="num" w:pos="0"/>
        </w:tabs>
        <w:ind w:left="4830" w:hanging="1080"/>
      </w:pPr>
    </w:lvl>
    <w:lvl w:ilvl="6">
      <w:start w:val="1"/>
      <w:numFmt w:val="decimal"/>
      <w:lvlText w:val="%1.%2.%3.%4.%5.%6.%7"/>
      <w:lvlJc w:val="left"/>
      <w:pPr>
        <w:tabs>
          <w:tab w:val="num" w:pos="0"/>
        </w:tabs>
        <w:ind w:left="5940" w:hanging="1440"/>
      </w:pPr>
    </w:lvl>
    <w:lvl w:ilvl="7">
      <w:start w:val="1"/>
      <w:numFmt w:val="decimal"/>
      <w:lvlText w:val="%1.%2.%3.%4.%5.%6.%7.%8"/>
      <w:lvlJc w:val="left"/>
      <w:pPr>
        <w:tabs>
          <w:tab w:val="num" w:pos="0"/>
        </w:tabs>
        <w:ind w:left="6690" w:hanging="1440"/>
      </w:pPr>
    </w:lvl>
    <w:lvl w:ilvl="8">
      <w:start w:val="1"/>
      <w:numFmt w:val="decimal"/>
      <w:lvlText w:val="%1.%2.%3.%4.%5.%6.%7.%8.%9"/>
      <w:lvlJc w:val="left"/>
      <w:pPr>
        <w:tabs>
          <w:tab w:val="num" w:pos="0"/>
        </w:tabs>
        <w:ind w:left="7800" w:hanging="1800"/>
      </w:pPr>
    </w:lvl>
  </w:abstractNum>
  <w:abstractNum w:abstractNumId="15" w15:restartNumberingAfterBreak="0">
    <w:nsid w:val="0D3E32CA"/>
    <w:multiLevelType w:val="multilevel"/>
    <w:tmpl w:val="4F3AB8CC"/>
    <w:lvl w:ilvl="0">
      <w:start w:val="4"/>
      <w:numFmt w:val="decimal"/>
      <w:lvlText w:val="%1"/>
      <w:lvlJc w:val="left"/>
      <w:pPr>
        <w:tabs>
          <w:tab w:val="num" w:pos="0"/>
        </w:tabs>
        <w:ind w:left="375" w:hanging="375"/>
      </w:pPr>
      <w:rPr>
        <w:b/>
      </w:rPr>
    </w:lvl>
    <w:lvl w:ilvl="1">
      <w:start w:val="13"/>
      <w:numFmt w:val="decimal"/>
      <w:lvlText w:val="%1.%2"/>
      <w:lvlJc w:val="left"/>
      <w:pPr>
        <w:tabs>
          <w:tab w:val="num" w:pos="0"/>
        </w:tabs>
        <w:ind w:left="375" w:hanging="37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6" w15:restartNumberingAfterBreak="0">
    <w:nsid w:val="12DB7EEC"/>
    <w:multiLevelType w:val="multilevel"/>
    <w:tmpl w:val="E07C9BE4"/>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7" w15:restartNumberingAfterBreak="0">
    <w:nsid w:val="137819DA"/>
    <w:multiLevelType w:val="multilevel"/>
    <w:tmpl w:val="D0C4AA5E"/>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8" w15:restartNumberingAfterBreak="0">
    <w:nsid w:val="18104970"/>
    <w:multiLevelType w:val="multilevel"/>
    <w:tmpl w:val="20A49E24"/>
    <w:lvl w:ilvl="0">
      <w:start w:val="4"/>
      <w:numFmt w:val="decimal"/>
      <w:lvlText w:val="%1"/>
      <w:lvlJc w:val="left"/>
      <w:pPr>
        <w:tabs>
          <w:tab w:val="num" w:pos="0"/>
        </w:tabs>
        <w:ind w:left="480" w:hanging="480"/>
      </w:pPr>
    </w:lvl>
    <w:lvl w:ilvl="1">
      <w:start w:val="105"/>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15:restartNumberingAfterBreak="0">
    <w:nsid w:val="18E0727B"/>
    <w:multiLevelType w:val="multilevel"/>
    <w:tmpl w:val="436AB5AC"/>
    <w:lvl w:ilvl="0">
      <w:start w:val="4"/>
      <w:numFmt w:val="decimal"/>
      <w:lvlText w:val="%1"/>
      <w:lvlJc w:val="left"/>
      <w:pPr>
        <w:tabs>
          <w:tab w:val="num" w:pos="0"/>
        </w:tabs>
        <w:ind w:left="435" w:hanging="435"/>
      </w:pPr>
    </w:lvl>
    <w:lvl w:ilvl="1">
      <w:start w:val="8"/>
      <w:numFmt w:val="decimal"/>
      <w:lvlText w:val="%1.%2"/>
      <w:lvlJc w:val="left"/>
      <w:pPr>
        <w:tabs>
          <w:tab w:val="num" w:pos="0"/>
        </w:tabs>
        <w:ind w:left="435" w:hanging="435"/>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193E25A6"/>
    <w:multiLevelType w:val="hybridMultilevel"/>
    <w:tmpl w:val="34EEE9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1D1A14C0"/>
    <w:multiLevelType w:val="multilevel"/>
    <w:tmpl w:val="F3440304"/>
    <w:lvl w:ilvl="0">
      <w:start w:val="1"/>
      <w:numFmt w:val="decimal"/>
      <w:lvlText w:val="%1."/>
      <w:lvlJc w:val="left"/>
      <w:pPr>
        <w:tabs>
          <w:tab w:val="num" w:pos="851"/>
        </w:tabs>
        <w:ind w:left="851" w:hanging="851"/>
      </w:pPr>
      <w:rPr>
        <w:rFonts w:ascii="Arial" w:hAnsi="Arial" w:cs="Arial"/>
        <w:i w:val="0"/>
        <w:iCs/>
        <w:color w:val="auto"/>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DCB27D6"/>
    <w:multiLevelType w:val="multilevel"/>
    <w:tmpl w:val="BCD26628"/>
    <w:numStyleLink w:val="PrefPira"/>
  </w:abstractNum>
  <w:abstractNum w:abstractNumId="24" w15:restartNumberingAfterBreak="0">
    <w:nsid w:val="1E985471"/>
    <w:multiLevelType w:val="multilevel"/>
    <w:tmpl w:val="58C4ADD4"/>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5" w15:restartNumberingAfterBreak="0">
    <w:nsid w:val="1ECD65A7"/>
    <w:multiLevelType w:val="multilevel"/>
    <w:tmpl w:val="BCD26628"/>
    <w:numStyleLink w:val="PrefPira"/>
  </w:abstractNum>
  <w:abstractNum w:abstractNumId="26" w15:restartNumberingAfterBreak="0">
    <w:nsid w:val="1F2A5685"/>
    <w:multiLevelType w:val="multilevel"/>
    <w:tmpl w:val="CF0C9510"/>
    <w:lvl w:ilvl="0">
      <w:start w:val="4"/>
      <w:numFmt w:val="decimal"/>
      <w:lvlText w:val="%1"/>
      <w:lvlJc w:val="left"/>
      <w:pPr>
        <w:tabs>
          <w:tab w:val="num" w:pos="0"/>
        </w:tabs>
        <w:ind w:left="480" w:hanging="480"/>
      </w:pPr>
    </w:lvl>
    <w:lvl w:ilvl="1">
      <w:start w:val="103"/>
      <w:numFmt w:val="decimal"/>
      <w:lvlText w:val="%1.%2"/>
      <w:lvlJc w:val="left"/>
      <w:pPr>
        <w:tabs>
          <w:tab w:val="num" w:pos="0"/>
        </w:tabs>
        <w:ind w:left="1230" w:hanging="480"/>
      </w:pPr>
    </w:lvl>
    <w:lvl w:ilvl="2">
      <w:start w:val="1"/>
      <w:numFmt w:val="decimal"/>
      <w:lvlText w:val="%1.%2.%3"/>
      <w:lvlJc w:val="left"/>
      <w:pPr>
        <w:tabs>
          <w:tab w:val="num" w:pos="0"/>
        </w:tabs>
        <w:ind w:left="2220" w:hanging="720"/>
      </w:pPr>
    </w:lvl>
    <w:lvl w:ilvl="3">
      <w:start w:val="1"/>
      <w:numFmt w:val="decimal"/>
      <w:lvlText w:val="%1.%2.%3.%4"/>
      <w:lvlJc w:val="left"/>
      <w:pPr>
        <w:tabs>
          <w:tab w:val="num" w:pos="0"/>
        </w:tabs>
        <w:ind w:left="2970" w:hanging="720"/>
      </w:pPr>
    </w:lvl>
    <w:lvl w:ilvl="4">
      <w:start w:val="1"/>
      <w:numFmt w:val="decimal"/>
      <w:lvlText w:val="%1.%2.%3.%4.%5"/>
      <w:lvlJc w:val="left"/>
      <w:pPr>
        <w:tabs>
          <w:tab w:val="num" w:pos="0"/>
        </w:tabs>
        <w:ind w:left="4080" w:hanging="1080"/>
      </w:pPr>
    </w:lvl>
    <w:lvl w:ilvl="5">
      <w:start w:val="1"/>
      <w:numFmt w:val="decimal"/>
      <w:lvlText w:val="%1.%2.%3.%4.%5.%6"/>
      <w:lvlJc w:val="left"/>
      <w:pPr>
        <w:tabs>
          <w:tab w:val="num" w:pos="0"/>
        </w:tabs>
        <w:ind w:left="4830" w:hanging="1080"/>
      </w:pPr>
    </w:lvl>
    <w:lvl w:ilvl="6">
      <w:start w:val="1"/>
      <w:numFmt w:val="decimal"/>
      <w:lvlText w:val="%1.%2.%3.%4.%5.%6.%7"/>
      <w:lvlJc w:val="left"/>
      <w:pPr>
        <w:tabs>
          <w:tab w:val="num" w:pos="0"/>
        </w:tabs>
        <w:ind w:left="5940" w:hanging="1440"/>
      </w:pPr>
    </w:lvl>
    <w:lvl w:ilvl="7">
      <w:start w:val="1"/>
      <w:numFmt w:val="decimal"/>
      <w:lvlText w:val="%1.%2.%3.%4.%5.%6.%7.%8"/>
      <w:lvlJc w:val="left"/>
      <w:pPr>
        <w:tabs>
          <w:tab w:val="num" w:pos="0"/>
        </w:tabs>
        <w:ind w:left="6690" w:hanging="1440"/>
      </w:pPr>
    </w:lvl>
    <w:lvl w:ilvl="8">
      <w:start w:val="1"/>
      <w:numFmt w:val="decimal"/>
      <w:lvlText w:val="%1.%2.%3.%4.%5.%6.%7.%8.%9"/>
      <w:lvlJc w:val="left"/>
      <w:pPr>
        <w:tabs>
          <w:tab w:val="num" w:pos="0"/>
        </w:tabs>
        <w:ind w:left="7800" w:hanging="1800"/>
      </w:pPr>
    </w:lvl>
  </w:abstractNum>
  <w:abstractNum w:abstractNumId="27" w15:restartNumberingAfterBreak="0">
    <w:nsid w:val="1F9559BA"/>
    <w:multiLevelType w:val="multilevel"/>
    <w:tmpl w:val="DDE2B1BE"/>
    <w:lvl w:ilvl="0">
      <w:start w:val="4"/>
      <w:numFmt w:val="decimal"/>
      <w:lvlText w:val="%1"/>
      <w:lvlJc w:val="left"/>
      <w:pPr>
        <w:tabs>
          <w:tab w:val="num" w:pos="0"/>
        </w:tabs>
        <w:ind w:left="375" w:hanging="375"/>
      </w:pPr>
    </w:lvl>
    <w:lvl w:ilvl="1">
      <w:start w:val="26"/>
      <w:numFmt w:val="decimal"/>
      <w:lvlText w:val="%1.%2"/>
      <w:lvlJc w:val="left"/>
      <w:pPr>
        <w:tabs>
          <w:tab w:val="num" w:pos="0"/>
        </w:tabs>
        <w:ind w:left="375" w:hanging="37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22456E44"/>
    <w:multiLevelType w:val="multilevel"/>
    <w:tmpl w:val="E3B08D64"/>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9" w15:restartNumberingAfterBreak="0">
    <w:nsid w:val="26A7127B"/>
    <w:multiLevelType w:val="multilevel"/>
    <w:tmpl w:val="75584554"/>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0" w15:restartNumberingAfterBreak="0">
    <w:nsid w:val="27105A14"/>
    <w:multiLevelType w:val="multilevel"/>
    <w:tmpl w:val="0090CC46"/>
    <w:lvl w:ilvl="0">
      <w:start w:val="4"/>
      <w:numFmt w:val="decimal"/>
      <w:lvlText w:val="%1"/>
      <w:lvlJc w:val="left"/>
      <w:pPr>
        <w:tabs>
          <w:tab w:val="num" w:pos="0"/>
        </w:tabs>
        <w:ind w:left="720" w:hanging="360"/>
      </w:pPr>
      <w:rPr>
        <w:b/>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1"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2BCD1348"/>
    <w:multiLevelType w:val="multilevel"/>
    <w:tmpl w:val="E234682E"/>
    <w:lvl w:ilvl="0">
      <w:start w:val="4"/>
      <w:numFmt w:val="decimal"/>
      <w:lvlText w:val="%1"/>
      <w:lvlJc w:val="left"/>
      <w:pPr>
        <w:tabs>
          <w:tab w:val="num" w:pos="0"/>
        </w:tabs>
        <w:ind w:left="435" w:hanging="435"/>
      </w:pPr>
    </w:lvl>
    <w:lvl w:ilvl="1">
      <w:start w:val="8"/>
      <w:numFmt w:val="decimal"/>
      <w:lvlText w:val="%1.%2"/>
      <w:lvlJc w:val="left"/>
      <w:pPr>
        <w:tabs>
          <w:tab w:val="num" w:pos="0"/>
        </w:tabs>
        <w:ind w:left="435" w:hanging="435"/>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3" w15:restartNumberingAfterBreak="0">
    <w:nsid w:val="33434380"/>
    <w:multiLevelType w:val="multilevel"/>
    <w:tmpl w:val="8C76FEAA"/>
    <w:lvl w:ilvl="0">
      <w:start w:val="4"/>
      <w:numFmt w:val="decimal"/>
      <w:lvlText w:val="%1"/>
      <w:lvlJc w:val="left"/>
      <w:pPr>
        <w:tabs>
          <w:tab w:val="num" w:pos="0"/>
        </w:tabs>
        <w:ind w:left="720" w:hanging="360"/>
      </w:pPr>
      <w:rPr>
        <w:b/>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4" w15:restartNumberingAfterBreak="0">
    <w:nsid w:val="37BA1CCB"/>
    <w:multiLevelType w:val="multilevel"/>
    <w:tmpl w:val="B0CE3F9E"/>
    <w:lvl w:ilvl="0">
      <w:start w:val="4"/>
      <w:numFmt w:val="decimal"/>
      <w:lvlText w:val="%1"/>
      <w:lvlJc w:val="left"/>
      <w:pPr>
        <w:tabs>
          <w:tab w:val="num" w:pos="0"/>
        </w:tabs>
        <w:ind w:left="375" w:hanging="375"/>
      </w:pPr>
      <w:rPr>
        <w:b/>
      </w:rPr>
    </w:lvl>
    <w:lvl w:ilvl="1">
      <w:start w:val="51"/>
      <w:numFmt w:val="decimal"/>
      <w:lvlText w:val="%1.%2"/>
      <w:lvlJc w:val="left"/>
      <w:pPr>
        <w:tabs>
          <w:tab w:val="num" w:pos="0"/>
        </w:tabs>
        <w:ind w:left="375" w:hanging="37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35" w15:restartNumberingAfterBreak="0">
    <w:nsid w:val="38014F09"/>
    <w:multiLevelType w:val="hybridMultilevel"/>
    <w:tmpl w:val="B72464C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393B5ABA"/>
    <w:multiLevelType w:val="multilevel"/>
    <w:tmpl w:val="D03873B2"/>
    <w:lvl w:ilvl="0">
      <w:start w:val="1"/>
      <w:numFmt w:val="bullet"/>
      <w:lvlText w:val=""/>
      <w:lvlJc w:val="left"/>
      <w:pPr>
        <w:tabs>
          <w:tab w:val="num" w:pos="720"/>
        </w:tabs>
        <w:ind w:left="720" w:hanging="360"/>
      </w:pPr>
      <w:rPr>
        <w:rFonts w:ascii="Symbol" w:hAnsi="Symbol" w:cs="Symbol" w:hint="default"/>
        <w:color w:val="auto"/>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color w:val="auto"/>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color w:val="auto"/>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7" w15:restartNumberingAfterBreak="0">
    <w:nsid w:val="394A7C04"/>
    <w:multiLevelType w:val="hybridMultilevel"/>
    <w:tmpl w:val="8C840DC0"/>
    <w:lvl w:ilvl="0" w:tplc="FC2A9B1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ACD0C4A"/>
    <w:multiLevelType w:val="multilevel"/>
    <w:tmpl w:val="4FC6F830"/>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9" w15:restartNumberingAfterBreak="0">
    <w:nsid w:val="3E86693D"/>
    <w:multiLevelType w:val="multilevel"/>
    <w:tmpl w:val="356A7186"/>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15:restartNumberingAfterBreak="0">
    <w:nsid w:val="3FB009E1"/>
    <w:multiLevelType w:val="multilevel"/>
    <w:tmpl w:val="7F905936"/>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42" w15:restartNumberingAfterBreak="0">
    <w:nsid w:val="3FFF6B6A"/>
    <w:multiLevelType w:val="multilevel"/>
    <w:tmpl w:val="BCD26628"/>
    <w:numStyleLink w:val="PrefPira"/>
  </w:abstractNum>
  <w:abstractNum w:abstractNumId="43"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4" w15:restartNumberingAfterBreak="0">
    <w:nsid w:val="442200B6"/>
    <w:multiLevelType w:val="multilevel"/>
    <w:tmpl w:val="F2B829EA"/>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45" w15:restartNumberingAfterBreak="0">
    <w:nsid w:val="47E275C5"/>
    <w:multiLevelType w:val="multilevel"/>
    <w:tmpl w:val="ADDA19F4"/>
    <w:lvl w:ilvl="0">
      <w:start w:val="4"/>
      <w:numFmt w:val="decimal"/>
      <w:lvlText w:val="%1"/>
      <w:lvlJc w:val="left"/>
      <w:pPr>
        <w:tabs>
          <w:tab w:val="num" w:pos="0"/>
        </w:tabs>
        <w:ind w:left="480" w:hanging="480"/>
      </w:pPr>
    </w:lvl>
    <w:lvl w:ilvl="1">
      <w:start w:val="105"/>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6" w15:restartNumberingAfterBreak="0">
    <w:nsid w:val="497A0710"/>
    <w:multiLevelType w:val="multilevel"/>
    <w:tmpl w:val="4A32E94A"/>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47" w15:restartNumberingAfterBreak="0">
    <w:nsid w:val="4DFF685F"/>
    <w:multiLevelType w:val="hybridMultilevel"/>
    <w:tmpl w:val="A2D697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50DF519B"/>
    <w:multiLevelType w:val="multilevel"/>
    <w:tmpl w:val="CC8A6216"/>
    <w:lvl w:ilvl="0">
      <w:start w:val="4"/>
      <w:numFmt w:val="decimal"/>
      <w:lvlText w:val="%1"/>
      <w:lvlJc w:val="left"/>
      <w:pPr>
        <w:tabs>
          <w:tab w:val="num" w:pos="0"/>
        </w:tabs>
        <w:ind w:left="375" w:hanging="375"/>
      </w:pPr>
    </w:lvl>
    <w:lvl w:ilvl="1">
      <w:start w:val="36"/>
      <w:numFmt w:val="decimal"/>
      <w:lvlText w:val="%1.%2"/>
      <w:lvlJc w:val="left"/>
      <w:pPr>
        <w:tabs>
          <w:tab w:val="num" w:pos="0"/>
        </w:tabs>
        <w:ind w:left="375" w:hanging="37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9" w15:restartNumberingAfterBreak="0">
    <w:nsid w:val="540D38B1"/>
    <w:multiLevelType w:val="multilevel"/>
    <w:tmpl w:val="2828DEB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55142655"/>
    <w:multiLevelType w:val="multilevel"/>
    <w:tmpl w:val="641A8EC6"/>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51" w15:restartNumberingAfterBreak="0">
    <w:nsid w:val="56B82139"/>
    <w:multiLevelType w:val="multilevel"/>
    <w:tmpl w:val="BCD26628"/>
    <w:numStyleLink w:val="PrefPira"/>
  </w:abstractNum>
  <w:abstractNum w:abstractNumId="52" w15:restartNumberingAfterBreak="0">
    <w:nsid w:val="56E66D00"/>
    <w:multiLevelType w:val="multilevel"/>
    <w:tmpl w:val="EF52C10E"/>
    <w:lvl w:ilvl="0">
      <w:start w:val="4"/>
      <w:numFmt w:val="decimal"/>
      <w:lvlText w:val="%1"/>
      <w:lvlJc w:val="left"/>
      <w:pPr>
        <w:tabs>
          <w:tab w:val="num" w:pos="0"/>
        </w:tabs>
        <w:ind w:left="375" w:hanging="375"/>
      </w:pPr>
      <w:rPr>
        <w:b/>
      </w:rPr>
    </w:lvl>
    <w:lvl w:ilvl="1">
      <w:start w:val="51"/>
      <w:numFmt w:val="decimal"/>
      <w:lvlText w:val="%1.%2"/>
      <w:lvlJc w:val="left"/>
      <w:pPr>
        <w:tabs>
          <w:tab w:val="num" w:pos="0"/>
        </w:tabs>
        <w:ind w:left="375" w:hanging="37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53" w15:restartNumberingAfterBreak="0">
    <w:nsid w:val="5700744A"/>
    <w:multiLevelType w:val="multilevel"/>
    <w:tmpl w:val="0DEA4CBC"/>
    <w:lvl w:ilvl="0">
      <w:start w:val="4"/>
      <w:numFmt w:val="decimal"/>
      <w:lvlText w:val="%1"/>
      <w:lvlJc w:val="left"/>
      <w:pPr>
        <w:tabs>
          <w:tab w:val="num" w:pos="0"/>
        </w:tabs>
        <w:ind w:left="375" w:hanging="375"/>
      </w:pPr>
    </w:lvl>
    <w:lvl w:ilvl="1">
      <w:start w:val="67"/>
      <w:numFmt w:val="decimal"/>
      <w:lvlText w:val="%1.%2"/>
      <w:lvlJc w:val="left"/>
      <w:pPr>
        <w:tabs>
          <w:tab w:val="num" w:pos="0"/>
        </w:tabs>
        <w:ind w:left="750" w:hanging="375"/>
      </w:pPr>
    </w:lvl>
    <w:lvl w:ilvl="2">
      <w:start w:val="1"/>
      <w:numFmt w:val="decimal"/>
      <w:lvlText w:val="%1.%2.%3"/>
      <w:lvlJc w:val="left"/>
      <w:pPr>
        <w:tabs>
          <w:tab w:val="num" w:pos="0"/>
        </w:tabs>
        <w:ind w:left="1470" w:hanging="720"/>
      </w:pPr>
    </w:lvl>
    <w:lvl w:ilvl="3">
      <w:start w:val="1"/>
      <w:numFmt w:val="decimal"/>
      <w:lvlText w:val="%1.%2.%3.%4"/>
      <w:lvlJc w:val="left"/>
      <w:pPr>
        <w:tabs>
          <w:tab w:val="num" w:pos="0"/>
        </w:tabs>
        <w:ind w:left="1845" w:hanging="720"/>
      </w:pPr>
    </w:lvl>
    <w:lvl w:ilvl="4">
      <w:start w:val="1"/>
      <w:numFmt w:val="decimal"/>
      <w:lvlText w:val="%1.%2.%3.%4.%5"/>
      <w:lvlJc w:val="left"/>
      <w:pPr>
        <w:tabs>
          <w:tab w:val="num" w:pos="0"/>
        </w:tabs>
        <w:ind w:left="2580" w:hanging="1080"/>
      </w:pPr>
    </w:lvl>
    <w:lvl w:ilvl="5">
      <w:start w:val="1"/>
      <w:numFmt w:val="decimal"/>
      <w:lvlText w:val="%1.%2.%3.%4.%5.%6"/>
      <w:lvlJc w:val="left"/>
      <w:pPr>
        <w:tabs>
          <w:tab w:val="num" w:pos="0"/>
        </w:tabs>
        <w:ind w:left="2955" w:hanging="1080"/>
      </w:pPr>
    </w:lvl>
    <w:lvl w:ilvl="6">
      <w:start w:val="1"/>
      <w:numFmt w:val="decimal"/>
      <w:lvlText w:val="%1.%2.%3.%4.%5.%6.%7"/>
      <w:lvlJc w:val="left"/>
      <w:pPr>
        <w:tabs>
          <w:tab w:val="num" w:pos="0"/>
        </w:tabs>
        <w:ind w:left="3690" w:hanging="1440"/>
      </w:pPr>
    </w:lvl>
    <w:lvl w:ilvl="7">
      <w:start w:val="1"/>
      <w:numFmt w:val="decimal"/>
      <w:lvlText w:val="%1.%2.%3.%4.%5.%6.%7.%8"/>
      <w:lvlJc w:val="left"/>
      <w:pPr>
        <w:tabs>
          <w:tab w:val="num" w:pos="0"/>
        </w:tabs>
        <w:ind w:left="4065" w:hanging="1440"/>
      </w:pPr>
    </w:lvl>
    <w:lvl w:ilvl="8">
      <w:start w:val="1"/>
      <w:numFmt w:val="decimal"/>
      <w:lvlText w:val="%1.%2.%3.%4.%5.%6.%7.%8.%9"/>
      <w:lvlJc w:val="left"/>
      <w:pPr>
        <w:tabs>
          <w:tab w:val="num" w:pos="0"/>
        </w:tabs>
        <w:ind w:left="4800" w:hanging="1800"/>
      </w:pPr>
    </w:lvl>
  </w:abstractNum>
  <w:abstractNum w:abstractNumId="54" w15:restartNumberingAfterBreak="0">
    <w:nsid w:val="57731D81"/>
    <w:multiLevelType w:val="multilevel"/>
    <w:tmpl w:val="E1D2F74A"/>
    <w:lvl w:ilvl="0">
      <w:start w:val="1"/>
      <w:numFmt w:val="decimal"/>
      <w:lvlText w:val="%1)"/>
      <w:lvlJc w:val="left"/>
      <w:pPr>
        <w:ind w:left="0" w:firstLine="0"/>
      </w:pPr>
      <w:rPr>
        <w:rFonts w:hint="default"/>
        <w:b/>
        <w:sz w:val="20"/>
        <w:szCs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5" w15:restartNumberingAfterBreak="0">
    <w:nsid w:val="599F72E5"/>
    <w:multiLevelType w:val="multilevel"/>
    <w:tmpl w:val="23783688"/>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56" w15:restartNumberingAfterBreak="0">
    <w:nsid w:val="5BF9216F"/>
    <w:multiLevelType w:val="multilevel"/>
    <w:tmpl w:val="984C165C"/>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57" w15:restartNumberingAfterBreak="0">
    <w:nsid w:val="5C3F1EFE"/>
    <w:multiLevelType w:val="hybridMultilevel"/>
    <w:tmpl w:val="9828DB1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8" w15:restartNumberingAfterBreak="0">
    <w:nsid w:val="60C41B0D"/>
    <w:multiLevelType w:val="multilevel"/>
    <w:tmpl w:val="CBDE7E0E"/>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9" w15:restartNumberingAfterBreak="0">
    <w:nsid w:val="62896A25"/>
    <w:multiLevelType w:val="multilevel"/>
    <w:tmpl w:val="A712F97C"/>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60" w15:restartNumberingAfterBreak="0">
    <w:nsid w:val="6440487F"/>
    <w:multiLevelType w:val="multilevel"/>
    <w:tmpl w:val="3AE61C52"/>
    <w:lvl w:ilvl="0">
      <w:start w:val="1"/>
      <w:numFmt w:val="decimal"/>
      <w:lvlText w:val="%1)"/>
      <w:lvlJc w:val="left"/>
      <w:pPr>
        <w:tabs>
          <w:tab w:val="num" w:pos="0"/>
        </w:tabs>
        <w:ind w:left="720" w:hanging="360"/>
      </w:pPr>
      <w:rPr>
        <w:rFonts w:ascii="Arial" w:hAnsi="Arial" w:cs="Arial" w:hint="default"/>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1" w15:restartNumberingAfterBreak="0">
    <w:nsid w:val="64782C08"/>
    <w:multiLevelType w:val="multilevel"/>
    <w:tmpl w:val="AE7087AE"/>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62"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64" w15:restartNumberingAfterBreak="0">
    <w:nsid w:val="68152D1E"/>
    <w:multiLevelType w:val="multilevel"/>
    <w:tmpl w:val="20969084"/>
    <w:lvl w:ilvl="0">
      <w:start w:val="4"/>
      <w:numFmt w:val="decimal"/>
      <w:lvlText w:val="%1"/>
      <w:lvlJc w:val="left"/>
      <w:pPr>
        <w:tabs>
          <w:tab w:val="num" w:pos="0"/>
        </w:tabs>
        <w:ind w:left="375" w:hanging="375"/>
      </w:pPr>
    </w:lvl>
    <w:lvl w:ilvl="1">
      <w:start w:val="36"/>
      <w:numFmt w:val="decimal"/>
      <w:lvlText w:val="%1.%2"/>
      <w:lvlJc w:val="left"/>
      <w:pPr>
        <w:tabs>
          <w:tab w:val="num" w:pos="0"/>
        </w:tabs>
        <w:ind w:left="375" w:hanging="37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5" w15:restartNumberingAfterBreak="0">
    <w:nsid w:val="694D75A3"/>
    <w:multiLevelType w:val="multilevel"/>
    <w:tmpl w:val="7BDE5A1E"/>
    <w:lvl w:ilvl="0">
      <w:start w:val="1"/>
      <w:numFmt w:val="lowerLetter"/>
      <w:lvlText w:val="%1)"/>
      <w:lvlJc w:val="left"/>
      <w:pPr>
        <w:tabs>
          <w:tab w:val="num" w:pos="0"/>
        </w:tabs>
        <w:ind w:left="360" w:hanging="360"/>
      </w:pPr>
      <w:rPr>
        <w:b/>
        <w:bCs/>
        <w:color w:val="000000" w:themeColor="text1"/>
      </w:rPr>
    </w:lvl>
    <w:lvl w:ilvl="1">
      <w:start w:val="1"/>
      <w:numFmt w:val="lowerLetter"/>
      <w:lvlText w:val="%2."/>
      <w:lvlJc w:val="left"/>
      <w:pPr>
        <w:tabs>
          <w:tab w:val="num" w:pos="0"/>
        </w:tabs>
        <w:ind w:left="1156" w:hanging="360"/>
      </w:pPr>
    </w:lvl>
    <w:lvl w:ilvl="2">
      <w:start w:val="1"/>
      <w:numFmt w:val="lowerRoman"/>
      <w:lvlText w:val="%3."/>
      <w:lvlJc w:val="right"/>
      <w:pPr>
        <w:tabs>
          <w:tab w:val="num" w:pos="0"/>
        </w:tabs>
        <w:ind w:left="1876" w:hanging="180"/>
      </w:pPr>
    </w:lvl>
    <w:lvl w:ilvl="3">
      <w:start w:val="1"/>
      <w:numFmt w:val="decimal"/>
      <w:lvlText w:val="%4."/>
      <w:lvlJc w:val="left"/>
      <w:pPr>
        <w:tabs>
          <w:tab w:val="num" w:pos="0"/>
        </w:tabs>
        <w:ind w:left="2596" w:hanging="360"/>
      </w:pPr>
    </w:lvl>
    <w:lvl w:ilvl="4">
      <w:start w:val="1"/>
      <w:numFmt w:val="lowerLetter"/>
      <w:lvlText w:val="%5."/>
      <w:lvlJc w:val="left"/>
      <w:pPr>
        <w:tabs>
          <w:tab w:val="num" w:pos="0"/>
        </w:tabs>
        <w:ind w:left="3316" w:hanging="360"/>
      </w:pPr>
    </w:lvl>
    <w:lvl w:ilvl="5">
      <w:start w:val="1"/>
      <w:numFmt w:val="lowerRoman"/>
      <w:lvlText w:val="%6."/>
      <w:lvlJc w:val="right"/>
      <w:pPr>
        <w:tabs>
          <w:tab w:val="num" w:pos="0"/>
        </w:tabs>
        <w:ind w:left="4036" w:hanging="180"/>
      </w:pPr>
    </w:lvl>
    <w:lvl w:ilvl="6">
      <w:start w:val="1"/>
      <w:numFmt w:val="decimal"/>
      <w:lvlText w:val="%7."/>
      <w:lvlJc w:val="left"/>
      <w:pPr>
        <w:tabs>
          <w:tab w:val="num" w:pos="0"/>
        </w:tabs>
        <w:ind w:left="4756" w:hanging="360"/>
      </w:pPr>
    </w:lvl>
    <w:lvl w:ilvl="7">
      <w:start w:val="1"/>
      <w:numFmt w:val="lowerLetter"/>
      <w:lvlText w:val="%8."/>
      <w:lvlJc w:val="left"/>
      <w:pPr>
        <w:tabs>
          <w:tab w:val="num" w:pos="0"/>
        </w:tabs>
        <w:ind w:left="5476" w:hanging="360"/>
      </w:pPr>
    </w:lvl>
    <w:lvl w:ilvl="8">
      <w:start w:val="1"/>
      <w:numFmt w:val="lowerRoman"/>
      <w:lvlText w:val="%9."/>
      <w:lvlJc w:val="right"/>
      <w:pPr>
        <w:tabs>
          <w:tab w:val="num" w:pos="0"/>
        </w:tabs>
        <w:ind w:left="6196" w:hanging="180"/>
      </w:pPr>
    </w:lvl>
  </w:abstractNum>
  <w:abstractNum w:abstractNumId="66" w15:restartNumberingAfterBreak="0">
    <w:nsid w:val="720C1930"/>
    <w:multiLevelType w:val="multilevel"/>
    <w:tmpl w:val="DB003AC8"/>
    <w:lvl w:ilvl="0">
      <w:start w:val="4"/>
      <w:numFmt w:val="decimal"/>
      <w:lvlText w:val="%1"/>
      <w:lvlJc w:val="left"/>
      <w:pPr>
        <w:tabs>
          <w:tab w:val="num" w:pos="0"/>
        </w:tabs>
        <w:ind w:left="375" w:hanging="375"/>
      </w:pPr>
    </w:lvl>
    <w:lvl w:ilvl="1">
      <w:start w:val="67"/>
      <w:numFmt w:val="decimal"/>
      <w:lvlText w:val="%1.%2"/>
      <w:lvlJc w:val="left"/>
      <w:pPr>
        <w:tabs>
          <w:tab w:val="num" w:pos="0"/>
        </w:tabs>
        <w:ind w:left="750" w:hanging="375"/>
      </w:pPr>
    </w:lvl>
    <w:lvl w:ilvl="2">
      <w:start w:val="1"/>
      <w:numFmt w:val="decimal"/>
      <w:lvlText w:val="%1.%2.%3"/>
      <w:lvlJc w:val="left"/>
      <w:pPr>
        <w:tabs>
          <w:tab w:val="num" w:pos="0"/>
        </w:tabs>
        <w:ind w:left="1470" w:hanging="720"/>
      </w:pPr>
    </w:lvl>
    <w:lvl w:ilvl="3">
      <w:start w:val="1"/>
      <w:numFmt w:val="decimal"/>
      <w:lvlText w:val="%1.%2.%3.%4"/>
      <w:lvlJc w:val="left"/>
      <w:pPr>
        <w:tabs>
          <w:tab w:val="num" w:pos="0"/>
        </w:tabs>
        <w:ind w:left="1845" w:hanging="720"/>
      </w:pPr>
    </w:lvl>
    <w:lvl w:ilvl="4">
      <w:start w:val="1"/>
      <w:numFmt w:val="decimal"/>
      <w:lvlText w:val="%1.%2.%3.%4.%5"/>
      <w:lvlJc w:val="left"/>
      <w:pPr>
        <w:tabs>
          <w:tab w:val="num" w:pos="0"/>
        </w:tabs>
        <w:ind w:left="2580" w:hanging="1080"/>
      </w:pPr>
    </w:lvl>
    <w:lvl w:ilvl="5">
      <w:start w:val="1"/>
      <w:numFmt w:val="decimal"/>
      <w:lvlText w:val="%1.%2.%3.%4.%5.%6"/>
      <w:lvlJc w:val="left"/>
      <w:pPr>
        <w:tabs>
          <w:tab w:val="num" w:pos="0"/>
        </w:tabs>
        <w:ind w:left="2955" w:hanging="1080"/>
      </w:pPr>
    </w:lvl>
    <w:lvl w:ilvl="6">
      <w:start w:val="1"/>
      <w:numFmt w:val="decimal"/>
      <w:lvlText w:val="%1.%2.%3.%4.%5.%6.%7"/>
      <w:lvlJc w:val="left"/>
      <w:pPr>
        <w:tabs>
          <w:tab w:val="num" w:pos="0"/>
        </w:tabs>
        <w:ind w:left="3690" w:hanging="1440"/>
      </w:pPr>
    </w:lvl>
    <w:lvl w:ilvl="7">
      <w:start w:val="1"/>
      <w:numFmt w:val="decimal"/>
      <w:lvlText w:val="%1.%2.%3.%4.%5.%6.%7.%8"/>
      <w:lvlJc w:val="left"/>
      <w:pPr>
        <w:tabs>
          <w:tab w:val="num" w:pos="0"/>
        </w:tabs>
        <w:ind w:left="4065" w:hanging="1440"/>
      </w:pPr>
    </w:lvl>
    <w:lvl w:ilvl="8">
      <w:start w:val="1"/>
      <w:numFmt w:val="decimal"/>
      <w:lvlText w:val="%1.%2.%3.%4.%5.%6.%7.%8.%9"/>
      <w:lvlJc w:val="left"/>
      <w:pPr>
        <w:tabs>
          <w:tab w:val="num" w:pos="0"/>
        </w:tabs>
        <w:ind w:left="4800" w:hanging="1800"/>
      </w:pPr>
    </w:lvl>
  </w:abstractNum>
  <w:abstractNum w:abstractNumId="67" w15:restartNumberingAfterBreak="0">
    <w:nsid w:val="738B7E55"/>
    <w:multiLevelType w:val="multilevel"/>
    <w:tmpl w:val="BCD26628"/>
    <w:numStyleLink w:val="PrefPira"/>
  </w:abstractNum>
  <w:abstractNum w:abstractNumId="68" w15:restartNumberingAfterBreak="0">
    <w:nsid w:val="7608740F"/>
    <w:multiLevelType w:val="multilevel"/>
    <w:tmpl w:val="7DE8A9BA"/>
    <w:lvl w:ilvl="0">
      <w:start w:val="4"/>
      <w:numFmt w:val="decimal"/>
      <w:lvlText w:val="%1"/>
      <w:lvlJc w:val="left"/>
      <w:pPr>
        <w:tabs>
          <w:tab w:val="num" w:pos="0"/>
        </w:tabs>
        <w:ind w:left="375" w:hanging="375"/>
      </w:pPr>
    </w:lvl>
    <w:lvl w:ilvl="1">
      <w:start w:val="26"/>
      <w:numFmt w:val="decimal"/>
      <w:lvlText w:val="%1.%2"/>
      <w:lvlJc w:val="left"/>
      <w:pPr>
        <w:tabs>
          <w:tab w:val="num" w:pos="0"/>
        </w:tabs>
        <w:ind w:left="375" w:hanging="37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9" w15:restartNumberingAfterBreak="0">
    <w:nsid w:val="798B2835"/>
    <w:multiLevelType w:val="multilevel"/>
    <w:tmpl w:val="6EA641F4"/>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70" w15:restartNumberingAfterBreak="0">
    <w:nsid w:val="7D4B04A9"/>
    <w:multiLevelType w:val="multilevel"/>
    <w:tmpl w:val="D8247DE0"/>
    <w:lvl w:ilvl="0">
      <w:start w:val="1"/>
      <w:numFmt w:val="lowerLetter"/>
      <w:lvlText w:val="%1)"/>
      <w:lvlJc w:val="left"/>
      <w:pPr>
        <w:tabs>
          <w:tab w:val="num" w:pos="360"/>
        </w:tabs>
        <w:ind w:left="360" w:hanging="360"/>
      </w:pPr>
      <w:rPr>
        <w:rFonts w:ascii="Arial" w:eastAsia="Times New Roman" w:hAnsi="Arial" w:cs="Arial"/>
        <w:b/>
        <w:i w:val="0"/>
        <w:sz w:val="20"/>
        <w:szCs w:val="20"/>
      </w:r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rPr>
        <w:rFonts w:ascii="Times New Roman" w:hAnsi="Times New Roman" w:cs="Times New Roman"/>
        <w:b/>
        <w:sz w:val="20"/>
        <w:szCs w:val="20"/>
      </w:rPr>
    </w:lvl>
    <w:lvl w:ilvl="3">
      <w:start w:val="1"/>
      <w:numFmt w:val="decimal"/>
      <w:lvlText w:val="%1.%2.%3.%4."/>
      <w:lvlJc w:val="left"/>
      <w:pPr>
        <w:tabs>
          <w:tab w:val="num" w:pos="1440"/>
        </w:tabs>
        <w:ind w:left="1440" w:hanging="360"/>
      </w:pPr>
      <w:rPr>
        <w:b/>
      </w:r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71" w15:restartNumberingAfterBreak="0">
    <w:nsid w:val="7DE1032B"/>
    <w:multiLevelType w:val="multilevel"/>
    <w:tmpl w:val="738C1ECE"/>
    <w:lvl w:ilvl="0">
      <w:start w:val="1"/>
      <w:numFmt w:val="decimal"/>
      <w:lvlText w:val="%1."/>
      <w:lvlJc w:val="left"/>
      <w:pPr>
        <w:tabs>
          <w:tab w:val="num" w:pos="0"/>
        </w:tabs>
        <w:ind w:left="0" w:firstLine="0"/>
      </w:pPr>
      <w:rPr>
        <w:b/>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72" w15:restartNumberingAfterBreak="0">
    <w:nsid w:val="7ECD479F"/>
    <w:multiLevelType w:val="hybridMultilevel"/>
    <w:tmpl w:val="EB22F6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7F7A3587"/>
    <w:multiLevelType w:val="multilevel"/>
    <w:tmpl w:val="1F3A623E"/>
    <w:lvl w:ilvl="0">
      <w:start w:val="4"/>
      <w:numFmt w:val="decimal"/>
      <w:lvlText w:val="%1."/>
      <w:lvlJc w:val="left"/>
      <w:pPr>
        <w:tabs>
          <w:tab w:val="num" w:pos="993"/>
        </w:tabs>
        <w:ind w:left="993" w:hanging="851"/>
      </w:pPr>
      <w:rPr>
        <w:rFonts w:ascii="Arial" w:hAnsi="Arial" w:cs="Arial" w:hint="default"/>
        <w:i w:val="0"/>
        <w:iCs/>
        <w:color w:val="auto"/>
        <w:sz w:val="20"/>
        <w:szCs w:val="20"/>
      </w:rPr>
    </w:lvl>
    <w:lvl w:ilvl="1">
      <w:start w:val="1"/>
      <w:numFmt w:val="decimal"/>
      <w:lvlText w:val="%1.%2."/>
      <w:lvlJc w:val="left"/>
      <w:pPr>
        <w:tabs>
          <w:tab w:val="num" w:pos="993"/>
        </w:tabs>
        <w:ind w:left="993" w:hanging="851"/>
      </w:pPr>
      <w:rPr>
        <w:rFonts w:ascii="Arial" w:hAnsi="Arial" w:cs="Arial" w:hint="default"/>
        <w:color w:val="000000"/>
      </w:rPr>
    </w:lvl>
    <w:lvl w:ilvl="2">
      <w:start w:val="1"/>
      <w:numFmt w:val="decimal"/>
      <w:lvlText w:val="%1.%2.%3."/>
      <w:lvlJc w:val="left"/>
      <w:pPr>
        <w:tabs>
          <w:tab w:val="num" w:pos="993"/>
        </w:tabs>
        <w:ind w:left="993" w:hanging="851"/>
      </w:pPr>
      <w:rPr>
        <w:rFonts w:cs="Arial" w:hint="default"/>
        <w:b/>
      </w:rPr>
    </w:lvl>
    <w:lvl w:ilvl="3">
      <w:start w:val="1"/>
      <w:numFmt w:val="decimal"/>
      <w:lvlText w:val="%1.%2.%3.%4."/>
      <w:lvlJc w:val="left"/>
      <w:pPr>
        <w:tabs>
          <w:tab w:val="num" w:pos="1942"/>
        </w:tabs>
        <w:ind w:left="1870" w:hanging="648"/>
      </w:pPr>
      <w:rPr>
        <w:rFonts w:hint="default"/>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022"/>
        </w:tabs>
        <w:ind w:left="2878" w:hanging="936"/>
      </w:pPr>
      <w:rPr>
        <w:rFonts w:hint="default"/>
      </w:rPr>
    </w:lvl>
    <w:lvl w:ilvl="6">
      <w:start w:val="1"/>
      <w:numFmt w:val="decimal"/>
      <w:lvlText w:val="%1.%2.%3.%4.%5.%6.%7."/>
      <w:lvlJc w:val="left"/>
      <w:pPr>
        <w:tabs>
          <w:tab w:val="num" w:pos="3742"/>
        </w:tabs>
        <w:ind w:left="3382" w:hanging="1080"/>
      </w:pPr>
      <w:rPr>
        <w:rFonts w:hint="default"/>
      </w:rPr>
    </w:lvl>
    <w:lvl w:ilvl="7">
      <w:start w:val="1"/>
      <w:numFmt w:val="decimal"/>
      <w:lvlText w:val="%1.%2.%3.%4.%5.%6.%7.%8."/>
      <w:lvlJc w:val="left"/>
      <w:pPr>
        <w:tabs>
          <w:tab w:val="num" w:pos="4102"/>
        </w:tabs>
        <w:ind w:left="3886" w:hanging="1224"/>
      </w:pPr>
      <w:rPr>
        <w:rFonts w:hint="default"/>
      </w:rPr>
    </w:lvl>
    <w:lvl w:ilvl="8">
      <w:start w:val="1"/>
      <w:numFmt w:val="decimal"/>
      <w:lvlText w:val="%1.%2.%3.%4.%5.%6.%7.%8.%9."/>
      <w:lvlJc w:val="left"/>
      <w:pPr>
        <w:tabs>
          <w:tab w:val="num" w:pos="4822"/>
        </w:tabs>
        <w:ind w:left="4462" w:hanging="1440"/>
      </w:pPr>
      <w:rPr>
        <w:rFonts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3"/>
  </w:num>
  <w:num w:numId="6">
    <w:abstractNumId w:val="25"/>
  </w:num>
  <w:num w:numId="7">
    <w:abstractNumId w:val="67"/>
  </w:num>
  <w:num w:numId="8">
    <w:abstractNumId w:val="63"/>
  </w:num>
  <w:num w:numId="9">
    <w:abstractNumId w:val="22"/>
  </w:num>
  <w:num w:numId="10">
    <w:abstractNumId w:val="42"/>
  </w:num>
  <w:num w:numId="11">
    <w:abstractNumId w:val="23"/>
  </w:num>
  <w:num w:numId="1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43"/>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num>
  <w:num w:numId="18">
    <w:abstractNumId w:val="54"/>
  </w:num>
  <w:num w:numId="19">
    <w:abstractNumId w:val="33"/>
  </w:num>
  <w:num w:numId="20">
    <w:abstractNumId w:val="32"/>
  </w:num>
  <w:num w:numId="21">
    <w:abstractNumId w:val="15"/>
  </w:num>
  <w:num w:numId="22">
    <w:abstractNumId w:val="68"/>
  </w:num>
  <w:num w:numId="23">
    <w:abstractNumId w:val="64"/>
  </w:num>
  <w:num w:numId="24">
    <w:abstractNumId w:val="52"/>
  </w:num>
  <w:num w:numId="25">
    <w:abstractNumId w:val="53"/>
  </w:num>
  <w:num w:numId="26">
    <w:abstractNumId w:val="18"/>
  </w:num>
  <w:num w:numId="27">
    <w:abstractNumId w:val="26"/>
  </w:num>
  <w:num w:numId="28">
    <w:abstractNumId w:val="21"/>
  </w:num>
  <w:num w:numId="29">
    <w:abstractNumId w:val="72"/>
  </w:num>
  <w:num w:numId="30">
    <w:abstractNumId w:val="47"/>
  </w:num>
  <w:num w:numId="31">
    <w:abstractNumId w:val="20"/>
  </w:num>
  <w:num w:numId="32">
    <w:abstractNumId w:val="35"/>
  </w:num>
  <w:num w:numId="33">
    <w:abstractNumId w:val="37"/>
  </w:num>
  <w:num w:numId="34">
    <w:abstractNumId w:val="73"/>
  </w:num>
  <w:num w:numId="35">
    <w:abstractNumId w:val="70"/>
  </w:num>
  <w:num w:numId="36">
    <w:abstractNumId w:val="36"/>
  </w:num>
  <w:num w:numId="37">
    <w:abstractNumId w:val="65"/>
  </w:num>
  <w:num w:numId="38">
    <w:abstractNumId w:val="58"/>
  </w:num>
  <w:num w:numId="39">
    <w:abstractNumId w:val="30"/>
  </w:num>
  <w:num w:numId="40">
    <w:abstractNumId w:val="19"/>
  </w:num>
  <w:num w:numId="41">
    <w:abstractNumId w:val="12"/>
  </w:num>
  <w:num w:numId="42">
    <w:abstractNumId w:val="27"/>
  </w:num>
  <w:num w:numId="43">
    <w:abstractNumId w:val="39"/>
  </w:num>
  <w:num w:numId="44">
    <w:abstractNumId w:val="48"/>
  </w:num>
  <w:num w:numId="45">
    <w:abstractNumId w:val="34"/>
  </w:num>
  <w:num w:numId="46">
    <w:abstractNumId w:val="66"/>
  </w:num>
  <w:num w:numId="47">
    <w:abstractNumId w:val="45"/>
  </w:num>
  <w:num w:numId="48">
    <w:abstractNumId w:val="14"/>
  </w:num>
  <w:num w:numId="49">
    <w:abstractNumId w:val="49"/>
  </w:num>
  <w:num w:numId="50">
    <w:abstractNumId w:val="61"/>
  </w:num>
  <w:num w:numId="51">
    <w:abstractNumId w:val="50"/>
  </w:num>
  <w:num w:numId="52">
    <w:abstractNumId w:val="55"/>
  </w:num>
  <w:num w:numId="53">
    <w:abstractNumId w:val="44"/>
  </w:num>
  <w:num w:numId="54">
    <w:abstractNumId w:val="24"/>
  </w:num>
  <w:num w:numId="55">
    <w:abstractNumId w:val="28"/>
  </w:num>
  <w:num w:numId="56">
    <w:abstractNumId w:val="56"/>
  </w:num>
  <w:num w:numId="57">
    <w:abstractNumId w:val="17"/>
  </w:num>
  <w:num w:numId="58">
    <w:abstractNumId w:val="38"/>
  </w:num>
  <w:num w:numId="59">
    <w:abstractNumId w:val="71"/>
  </w:num>
  <w:num w:numId="60">
    <w:abstractNumId w:val="16"/>
  </w:num>
  <w:num w:numId="61">
    <w:abstractNumId w:val="69"/>
  </w:num>
  <w:num w:numId="62">
    <w:abstractNumId w:val="41"/>
  </w:num>
  <w:num w:numId="63">
    <w:abstractNumId w:val="59"/>
  </w:num>
  <w:num w:numId="64">
    <w:abstractNumId w:val="46"/>
  </w:num>
  <w:num w:numId="65">
    <w:abstractNumId w:val="29"/>
  </w:num>
  <w:num w:numId="66">
    <w:abstractNumId w:val="6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14B7"/>
    <w:rsid w:val="00033677"/>
    <w:rsid w:val="00034F85"/>
    <w:rsid w:val="00041B25"/>
    <w:rsid w:val="00041E0E"/>
    <w:rsid w:val="000449CB"/>
    <w:rsid w:val="0004580A"/>
    <w:rsid w:val="000461F5"/>
    <w:rsid w:val="00046F7D"/>
    <w:rsid w:val="00047014"/>
    <w:rsid w:val="00047809"/>
    <w:rsid w:val="00052C21"/>
    <w:rsid w:val="00054C12"/>
    <w:rsid w:val="00054F57"/>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56BE"/>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4ED3"/>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68B"/>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45E9"/>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34603"/>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65E0"/>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591C"/>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27F4"/>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27629"/>
    <w:rsid w:val="0093274F"/>
    <w:rsid w:val="009346CA"/>
    <w:rsid w:val="0093503F"/>
    <w:rsid w:val="009372BB"/>
    <w:rsid w:val="00941F2A"/>
    <w:rsid w:val="00944162"/>
    <w:rsid w:val="00944EB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3D65"/>
    <w:rsid w:val="009E4983"/>
    <w:rsid w:val="009E4E66"/>
    <w:rsid w:val="009E4F1C"/>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33B6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3B8A"/>
    <w:rsid w:val="00AC433E"/>
    <w:rsid w:val="00AC56A9"/>
    <w:rsid w:val="00AD2D5D"/>
    <w:rsid w:val="00AD6F3B"/>
    <w:rsid w:val="00AD7AC3"/>
    <w:rsid w:val="00AE1D32"/>
    <w:rsid w:val="00AE3A02"/>
    <w:rsid w:val="00AE3BF7"/>
    <w:rsid w:val="00AE51DE"/>
    <w:rsid w:val="00AF015C"/>
    <w:rsid w:val="00AF0184"/>
    <w:rsid w:val="00AF2014"/>
    <w:rsid w:val="00AF7E13"/>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4270B"/>
    <w:rsid w:val="00B50BAD"/>
    <w:rsid w:val="00B537BD"/>
    <w:rsid w:val="00B5424B"/>
    <w:rsid w:val="00B56D87"/>
    <w:rsid w:val="00B616FA"/>
    <w:rsid w:val="00B62116"/>
    <w:rsid w:val="00B70247"/>
    <w:rsid w:val="00B802B6"/>
    <w:rsid w:val="00B840DD"/>
    <w:rsid w:val="00B866BC"/>
    <w:rsid w:val="00B8781B"/>
    <w:rsid w:val="00B92CA8"/>
    <w:rsid w:val="00B93998"/>
    <w:rsid w:val="00B94F1F"/>
    <w:rsid w:val="00BA50EE"/>
    <w:rsid w:val="00BA632A"/>
    <w:rsid w:val="00BA7C45"/>
    <w:rsid w:val="00BB0373"/>
    <w:rsid w:val="00BB0A08"/>
    <w:rsid w:val="00BB0EBE"/>
    <w:rsid w:val="00BB0F19"/>
    <w:rsid w:val="00BB1A56"/>
    <w:rsid w:val="00BB1E4E"/>
    <w:rsid w:val="00BB3ED5"/>
    <w:rsid w:val="00BB6AC2"/>
    <w:rsid w:val="00BB79B3"/>
    <w:rsid w:val="00BC051C"/>
    <w:rsid w:val="00BC773B"/>
    <w:rsid w:val="00BD00B1"/>
    <w:rsid w:val="00BD0326"/>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6CCC"/>
    <w:rsid w:val="00C17826"/>
    <w:rsid w:val="00C205CA"/>
    <w:rsid w:val="00C226D0"/>
    <w:rsid w:val="00C23F9D"/>
    <w:rsid w:val="00C2437B"/>
    <w:rsid w:val="00C34B8B"/>
    <w:rsid w:val="00C36B7E"/>
    <w:rsid w:val="00C4009D"/>
    <w:rsid w:val="00C41CC9"/>
    <w:rsid w:val="00C4696B"/>
    <w:rsid w:val="00C50F0D"/>
    <w:rsid w:val="00C518A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060"/>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063D"/>
    <w:rsid w:val="00EB2574"/>
    <w:rsid w:val="00EB27F3"/>
    <w:rsid w:val="00EB40D3"/>
    <w:rsid w:val="00EB780C"/>
    <w:rsid w:val="00EC0F10"/>
    <w:rsid w:val="00EC23DC"/>
    <w:rsid w:val="00EC6B1B"/>
    <w:rsid w:val="00EC716B"/>
    <w:rsid w:val="00EC76CF"/>
    <w:rsid w:val="00ED126A"/>
    <w:rsid w:val="00EE1016"/>
    <w:rsid w:val="00EE130E"/>
    <w:rsid w:val="00EE4489"/>
    <w:rsid w:val="00EE4F3A"/>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5F5B"/>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5A626F39-F28D-4B47-9ECC-06968F891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qFormat/>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qFormat/>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qFormat/>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qFormat/>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qFormat/>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qFormat/>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qFormat/>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qFormat/>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qFormat/>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qFormat/>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qFormat/>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qFormat/>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qFormat/>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qFormat/>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qFormat/>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qFormat/>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qFormat/>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qFormat/>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qFormat/>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qFormat/>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qFormat/>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qFormat/>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qFormat/>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qFormat/>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qFormat/>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qFormat/>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qFormat/>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qFormat/>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qFormat/>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qFormat/>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qFormat/>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qFormat/>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qFormat/>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qFormat/>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qFormat/>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qFormat/>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qFormat/>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qFormat/>
  </w:style>
  <w:style w:type="character" w:customStyle="1" w:styleId="apple-style-span">
    <w:name w:val="apple-style-span"/>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te1">
    <w:name w:val="Forte1"/>
    <w:qFormat/>
    <w:rsid w:val="001C4ED3"/>
    <w:rPr>
      <w:b/>
    </w:rPr>
  </w:style>
  <w:style w:type="character" w:customStyle="1" w:styleId="Internetlink">
    <w:name w:val="Internet link"/>
    <w:qFormat/>
    <w:rsid w:val="00EE4F3A"/>
    <w:rPr>
      <w:color w:val="0000FF"/>
      <w:u w:val="single"/>
    </w:rPr>
  </w:style>
  <w:style w:type="character" w:customStyle="1" w:styleId="RodapChar">
    <w:name w:val="Rodapé Char"/>
    <w:basedOn w:val="Fontepargpadro"/>
    <w:qFormat/>
    <w:rsid w:val="00B4270B"/>
    <w:rPr>
      <w:rFonts w:ascii="Times New Roman" w:eastAsia="Times New Roman" w:hAnsi="Times New Roman" w:cs="Times New Roman"/>
      <w:kern w:val="2"/>
      <w:sz w:val="20"/>
      <w:szCs w:val="20"/>
      <w:lang w:eastAsia="zh-CN"/>
    </w:rPr>
  </w:style>
  <w:style w:type="character" w:customStyle="1" w:styleId="apple-converted-space">
    <w:name w:val="apple-converted-space"/>
    <w:qFormat/>
    <w:rsid w:val="00B4270B"/>
  </w:style>
  <w:style w:type="character" w:customStyle="1" w:styleId="Nvel3-RChar">
    <w:name w:val="Nível 3-R Char"/>
    <w:qFormat/>
    <w:rsid w:val="00B4270B"/>
    <w:rPr>
      <w:rFonts w:ascii="Arial" w:eastAsia="MS Mincho" w:hAnsi="Arial" w:cs="Arial"/>
      <w:i/>
      <w:iCs/>
      <w:color w:val="FF0000"/>
      <w:kern w:val="0"/>
      <w:sz w:val="20"/>
      <w:szCs w:val="20"/>
      <w:lang w:eastAsia="pt-BR"/>
    </w:rPr>
  </w:style>
  <w:style w:type="character" w:customStyle="1" w:styleId="TextodenotadefimChar">
    <w:name w:val="Texto de nota de fim Char"/>
    <w:basedOn w:val="Fontepargpadro"/>
    <w:uiPriority w:val="99"/>
    <w:semiHidden/>
    <w:qFormat/>
    <w:rsid w:val="00B4270B"/>
    <w:rPr>
      <w:rFonts w:ascii="Times New Roman" w:eastAsia="Times New Roman" w:hAnsi="Times New Roman" w:cs="Times New Roman"/>
      <w:kern w:val="2"/>
      <w:sz w:val="20"/>
      <w:szCs w:val="20"/>
      <w:lang w:eastAsia="zh-CN"/>
    </w:rPr>
  </w:style>
  <w:style w:type="character" w:customStyle="1" w:styleId="Caracteresdenotadefim">
    <w:name w:val="Caracteres de nota de fim"/>
    <w:uiPriority w:val="99"/>
    <w:semiHidden/>
    <w:unhideWhenUsed/>
    <w:qFormat/>
    <w:rsid w:val="00B4270B"/>
    <w:rPr>
      <w:vertAlign w:val="superscript"/>
    </w:rPr>
  </w:style>
  <w:style w:type="character" w:styleId="Refdenotadefim">
    <w:name w:val="endnote reference"/>
    <w:rsid w:val="00B4270B"/>
    <w:rPr>
      <w:vertAlign w:val="superscript"/>
    </w:rPr>
  </w:style>
  <w:style w:type="character" w:customStyle="1" w:styleId="VisitedInternetLink">
    <w:name w:val="Visited Internet Link"/>
    <w:qFormat/>
    <w:rsid w:val="00B4270B"/>
    <w:rPr>
      <w:color w:val="800080"/>
      <w:u w:val="single"/>
    </w:rPr>
  </w:style>
  <w:style w:type="character" w:customStyle="1" w:styleId="WW8Num110z0">
    <w:name w:val="WW8Num110z0"/>
    <w:qFormat/>
    <w:rsid w:val="00B4270B"/>
    <w:rPr>
      <w:rFonts w:ascii="Arial" w:hAnsi="Arial" w:cs="Arial"/>
      <w:b/>
    </w:rPr>
  </w:style>
  <w:style w:type="character" w:customStyle="1" w:styleId="WW8Num81z0">
    <w:name w:val="WW8Num81z0"/>
    <w:qFormat/>
    <w:rsid w:val="00B4270B"/>
    <w:rPr>
      <w:rFonts w:ascii="Arial" w:hAnsi="Arial" w:cs="Arial"/>
      <w:b/>
    </w:rPr>
  </w:style>
  <w:style w:type="character" w:customStyle="1" w:styleId="WW8Num48z0">
    <w:name w:val="WW8Num48z0"/>
    <w:qFormat/>
    <w:rsid w:val="00B4270B"/>
    <w:rPr>
      <w:rFonts w:ascii="Arial" w:hAnsi="Arial" w:cs="Arial"/>
      <w:b/>
    </w:rPr>
  </w:style>
  <w:style w:type="character" w:customStyle="1" w:styleId="WW8Num121z0">
    <w:name w:val="WW8Num121z0"/>
    <w:qFormat/>
    <w:rsid w:val="00B4270B"/>
    <w:rPr>
      <w:rFonts w:ascii="Arial" w:hAnsi="Arial" w:cs="Arial"/>
      <w:b/>
      <w:sz w:val="24"/>
    </w:rPr>
  </w:style>
  <w:style w:type="character" w:customStyle="1" w:styleId="WW8Num47z0">
    <w:name w:val="WW8Num47z0"/>
    <w:qFormat/>
    <w:rsid w:val="00B4270B"/>
    <w:rPr>
      <w:rFonts w:ascii="Arial" w:hAnsi="Arial" w:cs="Arial"/>
      <w:b/>
      <w:sz w:val="24"/>
    </w:rPr>
  </w:style>
  <w:style w:type="character" w:customStyle="1" w:styleId="WW8Num63z0">
    <w:name w:val="WW8Num63z0"/>
    <w:qFormat/>
    <w:rsid w:val="00B4270B"/>
    <w:rPr>
      <w:rFonts w:ascii="Arial" w:hAnsi="Arial" w:cs="Arial"/>
      <w:b/>
      <w:sz w:val="24"/>
    </w:rPr>
  </w:style>
  <w:style w:type="character" w:customStyle="1" w:styleId="WW8Num112z0">
    <w:name w:val="WW8Num112z0"/>
    <w:qFormat/>
    <w:rsid w:val="00B4270B"/>
    <w:rPr>
      <w:rFonts w:ascii="Arial" w:hAnsi="Arial" w:cs="Arial"/>
      <w:b/>
      <w:sz w:val="24"/>
    </w:rPr>
  </w:style>
  <w:style w:type="character" w:customStyle="1" w:styleId="WW8Num68z0">
    <w:name w:val="WW8Num68z0"/>
    <w:qFormat/>
    <w:rsid w:val="00B4270B"/>
    <w:rPr>
      <w:rFonts w:ascii="Arial" w:hAnsi="Arial" w:cs="Arial"/>
      <w:b/>
      <w:sz w:val="24"/>
    </w:rPr>
  </w:style>
  <w:style w:type="character" w:customStyle="1" w:styleId="WW8Num93z0">
    <w:name w:val="WW8Num93z0"/>
    <w:qFormat/>
    <w:rsid w:val="00B4270B"/>
    <w:rPr>
      <w:rFonts w:ascii="Arial" w:hAnsi="Arial" w:cs="Arial"/>
      <w:b/>
      <w:sz w:val="24"/>
    </w:rPr>
  </w:style>
  <w:style w:type="character" w:customStyle="1" w:styleId="WW8Num113z0">
    <w:name w:val="WW8Num113z0"/>
    <w:qFormat/>
    <w:rsid w:val="00B4270B"/>
    <w:rPr>
      <w:rFonts w:ascii="Arial" w:hAnsi="Arial" w:cs="Arial"/>
      <w:b/>
      <w:sz w:val="24"/>
    </w:rPr>
  </w:style>
  <w:style w:type="character" w:customStyle="1" w:styleId="WW8Num74z0">
    <w:name w:val="WW8Num74z0"/>
    <w:qFormat/>
    <w:rsid w:val="00B4270B"/>
    <w:rPr>
      <w:rFonts w:ascii="Arial" w:hAnsi="Arial" w:cs="Arial"/>
      <w:b/>
      <w:sz w:val="24"/>
    </w:rPr>
  </w:style>
  <w:style w:type="character" w:customStyle="1" w:styleId="WW8Num50z0">
    <w:name w:val="WW8Num50z0"/>
    <w:qFormat/>
    <w:rsid w:val="00B4270B"/>
    <w:rPr>
      <w:rFonts w:ascii="Arial" w:hAnsi="Arial" w:cs="Arial"/>
      <w:b/>
      <w:sz w:val="24"/>
    </w:rPr>
  </w:style>
  <w:style w:type="character" w:customStyle="1" w:styleId="WW8Num104z0">
    <w:name w:val="WW8Num104z0"/>
    <w:qFormat/>
    <w:rsid w:val="00B4270B"/>
    <w:rPr>
      <w:rFonts w:ascii="Arial" w:hAnsi="Arial" w:cs="Arial"/>
      <w:b/>
      <w:sz w:val="24"/>
    </w:rPr>
  </w:style>
  <w:style w:type="character" w:customStyle="1" w:styleId="WW8Num86z0">
    <w:name w:val="WW8Num86z0"/>
    <w:qFormat/>
    <w:rsid w:val="00B4270B"/>
    <w:rPr>
      <w:rFonts w:ascii="Arial" w:hAnsi="Arial" w:cs="Arial"/>
      <w:b/>
      <w:sz w:val="24"/>
    </w:rPr>
  </w:style>
  <w:style w:type="character" w:customStyle="1" w:styleId="WW8Num70z0">
    <w:name w:val="WW8Num70z0"/>
    <w:qFormat/>
    <w:rsid w:val="00B4270B"/>
    <w:rPr>
      <w:rFonts w:ascii="Arial" w:hAnsi="Arial" w:cs="Arial"/>
      <w:b/>
      <w:sz w:val="24"/>
    </w:rPr>
  </w:style>
  <w:style w:type="character" w:customStyle="1" w:styleId="WW8Num120z0">
    <w:name w:val="WW8Num120z0"/>
    <w:qFormat/>
    <w:rsid w:val="00B4270B"/>
    <w:rPr>
      <w:rFonts w:ascii="Arial" w:hAnsi="Arial" w:cs="Arial"/>
      <w:b/>
      <w:sz w:val="24"/>
    </w:rPr>
  </w:style>
  <w:style w:type="character" w:customStyle="1" w:styleId="WW8Num95z0">
    <w:name w:val="WW8Num95z0"/>
    <w:qFormat/>
    <w:rsid w:val="00B4270B"/>
    <w:rPr>
      <w:rFonts w:ascii="Arial" w:hAnsi="Arial" w:cs="Arial"/>
      <w:b/>
      <w:sz w:val="24"/>
    </w:rPr>
  </w:style>
  <w:style w:type="character" w:customStyle="1" w:styleId="WW8Num85z0">
    <w:name w:val="WW8Num85z0"/>
    <w:qFormat/>
    <w:rsid w:val="00B4270B"/>
    <w:rPr>
      <w:rFonts w:ascii="Arial" w:hAnsi="Arial" w:cs="Arial"/>
      <w:b/>
      <w:sz w:val="24"/>
    </w:rPr>
  </w:style>
  <w:style w:type="character" w:customStyle="1" w:styleId="WW8Num88z0">
    <w:name w:val="WW8Num88z0"/>
    <w:qFormat/>
    <w:rsid w:val="00B4270B"/>
    <w:rPr>
      <w:rFonts w:ascii="Arial" w:hAnsi="Arial" w:cs="Arial"/>
      <w:b/>
      <w:sz w:val="24"/>
    </w:rPr>
  </w:style>
  <w:style w:type="character" w:customStyle="1" w:styleId="WW8Num46z0">
    <w:name w:val="WW8Num46z0"/>
    <w:qFormat/>
    <w:rsid w:val="00B4270B"/>
    <w:rPr>
      <w:rFonts w:ascii="Arial" w:hAnsi="Arial" w:cs="Arial"/>
      <w:b/>
      <w:sz w:val="24"/>
    </w:rPr>
  </w:style>
  <w:style w:type="character" w:customStyle="1" w:styleId="WW8Num73z0">
    <w:name w:val="WW8Num73z0"/>
    <w:qFormat/>
    <w:rsid w:val="00B4270B"/>
    <w:rPr>
      <w:rFonts w:ascii="Arial" w:hAnsi="Arial" w:cs="Arial"/>
      <w:b/>
      <w:sz w:val="24"/>
    </w:rPr>
  </w:style>
  <w:style w:type="character" w:customStyle="1" w:styleId="WW8Num107z0">
    <w:name w:val="WW8Num107z0"/>
    <w:qFormat/>
    <w:rsid w:val="00B4270B"/>
    <w:rPr>
      <w:rFonts w:ascii="Arial" w:hAnsi="Arial" w:cs="Arial"/>
      <w:b/>
      <w:sz w:val="24"/>
    </w:rPr>
  </w:style>
  <w:style w:type="character" w:customStyle="1" w:styleId="WW8Num77z0">
    <w:name w:val="WW8Num77z0"/>
    <w:qFormat/>
    <w:rsid w:val="00B4270B"/>
    <w:rPr>
      <w:rFonts w:ascii="Arial" w:hAnsi="Arial" w:cs="Arial"/>
      <w:b/>
      <w:sz w:val="24"/>
    </w:rPr>
  </w:style>
  <w:style w:type="character" w:customStyle="1" w:styleId="WW8Num82z0">
    <w:name w:val="WW8Num82z0"/>
    <w:qFormat/>
    <w:rsid w:val="00B4270B"/>
    <w:rPr>
      <w:rFonts w:ascii="Arial" w:hAnsi="Arial" w:cs="Arial"/>
      <w:b/>
      <w:sz w:val="24"/>
    </w:rPr>
  </w:style>
  <w:style w:type="character" w:customStyle="1" w:styleId="WW8Num115z0">
    <w:name w:val="WW8Num115z0"/>
    <w:qFormat/>
    <w:rsid w:val="00B4270B"/>
    <w:rPr>
      <w:rFonts w:ascii="Arial" w:hAnsi="Arial" w:cs="Arial"/>
      <w:b/>
      <w:sz w:val="24"/>
    </w:rPr>
  </w:style>
  <w:style w:type="character" w:customStyle="1" w:styleId="WW8Num106z0">
    <w:name w:val="WW8Num106z0"/>
    <w:qFormat/>
    <w:rsid w:val="00B4270B"/>
    <w:rPr>
      <w:rFonts w:ascii="Arial" w:hAnsi="Arial" w:cs="Arial"/>
      <w:b/>
      <w:sz w:val="24"/>
    </w:rPr>
  </w:style>
  <w:style w:type="character" w:customStyle="1" w:styleId="WW8Num76z0">
    <w:name w:val="WW8Num76z0"/>
    <w:qFormat/>
    <w:rsid w:val="00B4270B"/>
    <w:rPr>
      <w:rFonts w:ascii="Arial" w:hAnsi="Arial" w:cs="Arial"/>
      <w:b/>
      <w:sz w:val="24"/>
    </w:rPr>
  </w:style>
  <w:style w:type="character" w:customStyle="1" w:styleId="WW8Num72z0">
    <w:name w:val="WW8Num72z0"/>
    <w:qFormat/>
    <w:rsid w:val="00B4270B"/>
    <w:rPr>
      <w:rFonts w:ascii="Arial" w:hAnsi="Arial" w:cs="Arial"/>
      <w:b/>
      <w:sz w:val="24"/>
    </w:rPr>
  </w:style>
  <w:style w:type="character" w:customStyle="1" w:styleId="WW8Num100z0">
    <w:name w:val="WW8Num100z0"/>
    <w:qFormat/>
    <w:rsid w:val="00B4270B"/>
    <w:rPr>
      <w:rFonts w:ascii="Arial" w:hAnsi="Arial" w:cs="Arial"/>
      <w:b/>
      <w:sz w:val="24"/>
    </w:rPr>
  </w:style>
  <w:style w:type="character" w:customStyle="1" w:styleId="WW8Num118z0">
    <w:name w:val="WW8Num118z0"/>
    <w:qFormat/>
    <w:rsid w:val="00B4270B"/>
    <w:rPr>
      <w:rFonts w:ascii="Arial" w:hAnsi="Arial" w:cs="Arial"/>
      <w:b/>
      <w:sz w:val="24"/>
    </w:rPr>
  </w:style>
  <w:style w:type="character" w:customStyle="1" w:styleId="WW8Num102z0">
    <w:name w:val="WW8Num102z0"/>
    <w:qFormat/>
    <w:rsid w:val="00B4270B"/>
    <w:rPr>
      <w:rFonts w:ascii="Arial" w:hAnsi="Arial" w:cs="Arial"/>
      <w:b/>
      <w:sz w:val="24"/>
    </w:rPr>
  </w:style>
  <w:style w:type="character" w:customStyle="1" w:styleId="WW8Num96z0">
    <w:name w:val="WW8Num96z0"/>
    <w:qFormat/>
    <w:rsid w:val="00B4270B"/>
    <w:rPr>
      <w:rFonts w:ascii="Arial" w:hAnsi="Arial" w:cs="Arial"/>
      <w:b/>
      <w:sz w:val="24"/>
    </w:rPr>
  </w:style>
  <w:style w:type="character" w:customStyle="1" w:styleId="WW8Num119z0">
    <w:name w:val="WW8Num119z0"/>
    <w:qFormat/>
    <w:rsid w:val="00B4270B"/>
    <w:rPr>
      <w:rFonts w:ascii="Arial" w:hAnsi="Arial" w:cs="Arial"/>
      <w:b/>
      <w:sz w:val="24"/>
    </w:rPr>
  </w:style>
  <w:style w:type="character" w:customStyle="1" w:styleId="WW8Num99z0">
    <w:name w:val="WW8Num99z0"/>
    <w:qFormat/>
    <w:rsid w:val="00B4270B"/>
    <w:rPr>
      <w:rFonts w:ascii="Arial" w:hAnsi="Arial" w:cs="Arial"/>
      <w:b/>
      <w:sz w:val="24"/>
    </w:rPr>
  </w:style>
  <w:style w:type="character" w:customStyle="1" w:styleId="WW8Num92z0">
    <w:name w:val="WW8Num92z0"/>
    <w:qFormat/>
    <w:rsid w:val="00B4270B"/>
    <w:rPr>
      <w:rFonts w:eastAsia="Arial"/>
      <w:color w:val="000000"/>
    </w:rPr>
  </w:style>
  <w:style w:type="character" w:customStyle="1" w:styleId="WW8Num92z3">
    <w:name w:val="WW8Num92z3"/>
    <w:qFormat/>
    <w:rsid w:val="00B4270B"/>
    <w:rPr>
      <w:rFonts w:ascii="Arial" w:hAnsi="Arial" w:cs="Arial"/>
      <w:b/>
      <w:color w:val="000000"/>
      <w:sz w:val="24"/>
    </w:rPr>
  </w:style>
  <w:style w:type="character" w:customStyle="1" w:styleId="WW8Num52z0">
    <w:name w:val="WW8Num52z0"/>
    <w:qFormat/>
    <w:rsid w:val="00B4270B"/>
    <w:rPr>
      <w:rFonts w:ascii="Arial" w:hAnsi="Arial" w:cs="Arial"/>
      <w:b/>
      <w:sz w:val="24"/>
    </w:rPr>
  </w:style>
  <w:style w:type="character" w:customStyle="1" w:styleId="WW8Num49z0">
    <w:name w:val="WW8Num49z0"/>
    <w:qFormat/>
    <w:rsid w:val="00B4270B"/>
    <w:rPr>
      <w:rFonts w:ascii="Arial" w:hAnsi="Arial" w:cs="Arial"/>
      <w:b/>
      <w:sz w:val="24"/>
    </w:rPr>
  </w:style>
  <w:style w:type="character" w:customStyle="1" w:styleId="WW8Num64z0">
    <w:name w:val="WW8Num64z0"/>
    <w:qFormat/>
    <w:rsid w:val="00B4270B"/>
    <w:rPr>
      <w:rFonts w:ascii="Arial" w:hAnsi="Arial" w:cs="Arial"/>
      <w:b/>
      <w:sz w:val="24"/>
    </w:rPr>
  </w:style>
  <w:style w:type="character" w:customStyle="1" w:styleId="WW8Num45z0">
    <w:name w:val="WW8Num45z0"/>
    <w:qFormat/>
    <w:rsid w:val="00B4270B"/>
    <w:rPr>
      <w:rFonts w:ascii="Arial" w:hAnsi="Arial" w:cs="Arial"/>
      <w:b/>
      <w:sz w:val="24"/>
    </w:rPr>
  </w:style>
  <w:style w:type="character" w:customStyle="1" w:styleId="WW8Num55z0">
    <w:name w:val="WW8Num55z0"/>
    <w:qFormat/>
    <w:rsid w:val="00B4270B"/>
    <w:rPr>
      <w:rFonts w:ascii="Arial" w:hAnsi="Arial" w:cs="Arial"/>
      <w:b/>
      <w:sz w:val="24"/>
    </w:rPr>
  </w:style>
  <w:style w:type="character" w:customStyle="1" w:styleId="WW8Num108z0">
    <w:name w:val="WW8Num108z0"/>
    <w:qFormat/>
    <w:rsid w:val="00B4270B"/>
    <w:rPr>
      <w:rFonts w:ascii="Arial" w:hAnsi="Arial" w:cs="Arial"/>
      <w:b/>
      <w:sz w:val="24"/>
    </w:rPr>
  </w:style>
  <w:style w:type="character" w:customStyle="1" w:styleId="WW8Num69z0">
    <w:name w:val="WW8Num69z0"/>
    <w:qFormat/>
    <w:rsid w:val="00B4270B"/>
    <w:rPr>
      <w:rFonts w:ascii="Arial" w:hAnsi="Arial" w:cs="Arial"/>
      <w:b/>
      <w:sz w:val="24"/>
    </w:rPr>
  </w:style>
  <w:style w:type="character" w:customStyle="1" w:styleId="WW8Num97z0">
    <w:name w:val="WW8Num97z0"/>
    <w:qFormat/>
    <w:rsid w:val="00B4270B"/>
    <w:rPr>
      <w:rFonts w:ascii="Arial" w:hAnsi="Arial" w:cs="Arial"/>
      <w:b/>
      <w:sz w:val="24"/>
    </w:rPr>
  </w:style>
  <w:style w:type="character" w:customStyle="1" w:styleId="WW8Num111z0">
    <w:name w:val="WW8Num111z0"/>
    <w:qFormat/>
    <w:rsid w:val="00B4270B"/>
    <w:rPr>
      <w:rFonts w:ascii="Arial" w:hAnsi="Arial" w:cs="Arial"/>
      <w:b/>
      <w:sz w:val="24"/>
    </w:rPr>
  </w:style>
  <w:style w:type="character" w:customStyle="1" w:styleId="WW8Num80z0">
    <w:name w:val="WW8Num80z0"/>
    <w:qFormat/>
    <w:rsid w:val="00B4270B"/>
    <w:rPr>
      <w:rFonts w:ascii="Arial" w:hAnsi="Arial" w:cs="Arial"/>
      <w:b/>
      <w:sz w:val="24"/>
    </w:rPr>
  </w:style>
  <w:style w:type="character" w:customStyle="1" w:styleId="WW8Num89z0">
    <w:name w:val="WW8Num89z0"/>
    <w:qFormat/>
    <w:rsid w:val="00B4270B"/>
    <w:rPr>
      <w:rFonts w:ascii="Arial" w:hAnsi="Arial" w:cs="Arial"/>
      <w:b/>
      <w:sz w:val="24"/>
    </w:rPr>
  </w:style>
  <w:style w:type="character" w:customStyle="1" w:styleId="WW8Num103z0">
    <w:name w:val="WW8Num103z0"/>
    <w:qFormat/>
    <w:rsid w:val="00B4270B"/>
    <w:rPr>
      <w:rFonts w:ascii="Arial" w:hAnsi="Arial" w:cs="Arial"/>
      <w:b/>
      <w:sz w:val="24"/>
    </w:rPr>
  </w:style>
  <w:style w:type="character" w:customStyle="1" w:styleId="WW8Num114z0">
    <w:name w:val="WW8Num114z0"/>
    <w:qFormat/>
    <w:rsid w:val="00B4270B"/>
    <w:rPr>
      <w:rFonts w:ascii="Arial" w:hAnsi="Arial" w:cs="Arial"/>
      <w:b/>
      <w:sz w:val="24"/>
    </w:rPr>
  </w:style>
  <w:style w:type="character" w:customStyle="1" w:styleId="WW8Num51z0">
    <w:name w:val="WW8Num51z0"/>
    <w:qFormat/>
    <w:rsid w:val="00B4270B"/>
    <w:rPr>
      <w:rFonts w:ascii="Arial" w:hAnsi="Arial" w:cs="Arial"/>
      <w:b/>
      <w:sz w:val="24"/>
    </w:rPr>
  </w:style>
  <w:style w:type="character" w:customStyle="1" w:styleId="WW8Num109z0">
    <w:name w:val="WW8Num109z0"/>
    <w:qFormat/>
    <w:rsid w:val="00B4270B"/>
    <w:rPr>
      <w:rFonts w:ascii="Arial" w:hAnsi="Arial" w:cs="Arial"/>
      <w:b/>
      <w:sz w:val="24"/>
    </w:rPr>
  </w:style>
  <w:style w:type="character" w:customStyle="1" w:styleId="WW8Num87z0">
    <w:name w:val="WW8Num87z0"/>
    <w:qFormat/>
    <w:rsid w:val="00B4270B"/>
    <w:rPr>
      <w:rFonts w:ascii="Arial" w:hAnsi="Arial" w:cs="Arial"/>
      <w:b/>
      <w:sz w:val="24"/>
    </w:rPr>
  </w:style>
  <w:style w:type="character" w:customStyle="1" w:styleId="WW8Num101z0">
    <w:name w:val="WW8Num101z0"/>
    <w:qFormat/>
    <w:rsid w:val="00B4270B"/>
    <w:rPr>
      <w:rFonts w:ascii="Arial" w:hAnsi="Arial" w:cs="Arial"/>
      <w:b/>
      <w:sz w:val="24"/>
    </w:rPr>
  </w:style>
  <w:style w:type="character" w:customStyle="1" w:styleId="WW8Num83z0">
    <w:name w:val="WW8Num83z0"/>
    <w:qFormat/>
    <w:rsid w:val="00B4270B"/>
    <w:rPr>
      <w:rFonts w:ascii="Arial" w:hAnsi="Arial" w:cs="Arial"/>
      <w:b/>
      <w:sz w:val="24"/>
    </w:rPr>
  </w:style>
  <w:style w:type="character" w:customStyle="1" w:styleId="WW8Num75z0">
    <w:name w:val="WW8Num75z0"/>
    <w:qFormat/>
    <w:rsid w:val="00B4270B"/>
    <w:rPr>
      <w:rFonts w:ascii="Arial" w:hAnsi="Arial" w:cs="Arial"/>
      <w:b/>
      <w:sz w:val="24"/>
    </w:rPr>
  </w:style>
  <w:style w:type="character" w:customStyle="1" w:styleId="WW8Num57z0">
    <w:name w:val="WW8Num57z0"/>
    <w:qFormat/>
    <w:rsid w:val="00B4270B"/>
    <w:rPr>
      <w:rFonts w:ascii="Arial" w:hAnsi="Arial" w:cs="Arial"/>
      <w:b/>
      <w:sz w:val="24"/>
    </w:rPr>
  </w:style>
  <w:style w:type="character" w:customStyle="1" w:styleId="WW8Num66z0">
    <w:name w:val="WW8Num66z0"/>
    <w:qFormat/>
    <w:rsid w:val="00B4270B"/>
    <w:rPr>
      <w:rFonts w:ascii="Arial" w:hAnsi="Arial" w:cs="Arial"/>
      <w:b/>
      <w:sz w:val="24"/>
    </w:rPr>
  </w:style>
  <w:style w:type="character" w:customStyle="1" w:styleId="WW8Num71z0">
    <w:name w:val="WW8Num71z0"/>
    <w:qFormat/>
    <w:rsid w:val="00B4270B"/>
    <w:rPr>
      <w:rFonts w:ascii="Arial" w:hAnsi="Arial" w:cs="Arial"/>
      <w:b/>
      <w:sz w:val="24"/>
    </w:rPr>
  </w:style>
  <w:style w:type="character" w:customStyle="1" w:styleId="WW8Num91z0">
    <w:name w:val="WW8Num91z0"/>
    <w:qFormat/>
    <w:rsid w:val="00B4270B"/>
    <w:rPr>
      <w:rFonts w:ascii="Arial" w:hAnsi="Arial" w:cs="Arial"/>
      <w:b/>
      <w:sz w:val="24"/>
    </w:rPr>
  </w:style>
  <w:style w:type="character" w:customStyle="1" w:styleId="WW8Num62z0">
    <w:name w:val="WW8Num62z0"/>
    <w:qFormat/>
    <w:rsid w:val="00B4270B"/>
    <w:rPr>
      <w:rFonts w:ascii="Arial" w:hAnsi="Arial" w:cs="Arial"/>
      <w:b/>
      <w:sz w:val="24"/>
    </w:rPr>
  </w:style>
  <w:style w:type="character" w:customStyle="1" w:styleId="WW8Num59z0">
    <w:name w:val="WW8Num59z0"/>
    <w:qFormat/>
    <w:rsid w:val="00B4270B"/>
    <w:rPr>
      <w:rFonts w:ascii="Arial" w:hAnsi="Arial" w:cs="Arial"/>
      <w:b/>
      <w:sz w:val="24"/>
    </w:rPr>
  </w:style>
  <w:style w:type="character" w:customStyle="1" w:styleId="WW8Num58z0">
    <w:name w:val="WW8Num58z0"/>
    <w:qFormat/>
    <w:rsid w:val="00B4270B"/>
    <w:rPr>
      <w:rFonts w:ascii="Arial" w:hAnsi="Arial" w:cs="Arial"/>
      <w:b/>
      <w:sz w:val="24"/>
    </w:rPr>
  </w:style>
  <w:style w:type="character" w:customStyle="1" w:styleId="WW8Num78z0">
    <w:name w:val="WW8Num78z0"/>
    <w:qFormat/>
    <w:rsid w:val="00B4270B"/>
    <w:rPr>
      <w:rFonts w:ascii="Arial" w:hAnsi="Arial" w:cs="Arial"/>
      <w:b/>
      <w:sz w:val="24"/>
    </w:rPr>
  </w:style>
  <w:style w:type="character" w:customStyle="1" w:styleId="WW8Num94z0">
    <w:name w:val="WW8Num94z0"/>
    <w:qFormat/>
    <w:rsid w:val="00B4270B"/>
    <w:rPr>
      <w:rFonts w:ascii="Arial" w:hAnsi="Arial" w:cs="Arial"/>
      <w:b/>
      <w:sz w:val="24"/>
    </w:rPr>
  </w:style>
  <w:style w:type="character" w:customStyle="1" w:styleId="WW8Num61z0">
    <w:name w:val="WW8Num61z0"/>
    <w:qFormat/>
    <w:rsid w:val="00B4270B"/>
    <w:rPr>
      <w:rFonts w:ascii="Arial" w:hAnsi="Arial" w:cs="Arial"/>
      <w:b/>
      <w:sz w:val="24"/>
    </w:rPr>
  </w:style>
  <w:style w:type="character" w:customStyle="1" w:styleId="WW8Num54z0">
    <w:name w:val="WW8Num54z0"/>
    <w:qFormat/>
    <w:rsid w:val="00B4270B"/>
    <w:rPr>
      <w:rFonts w:ascii="Arial" w:hAnsi="Arial" w:cs="Arial"/>
      <w:b/>
      <w:sz w:val="24"/>
    </w:rPr>
  </w:style>
  <w:style w:type="character" w:customStyle="1" w:styleId="WW8Num67z0">
    <w:name w:val="WW8Num67z0"/>
    <w:qFormat/>
    <w:rsid w:val="00B4270B"/>
    <w:rPr>
      <w:rFonts w:ascii="Arial" w:hAnsi="Arial" w:cs="Arial"/>
      <w:b/>
      <w:sz w:val="24"/>
    </w:rPr>
  </w:style>
  <w:style w:type="character" w:customStyle="1" w:styleId="WW8Num79z0">
    <w:name w:val="WW8Num79z0"/>
    <w:qFormat/>
    <w:rsid w:val="00B4270B"/>
    <w:rPr>
      <w:rFonts w:ascii="Arial" w:hAnsi="Arial" w:cs="Arial"/>
      <w:b/>
      <w:sz w:val="24"/>
    </w:rPr>
  </w:style>
  <w:style w:type="character" w:customStyle="1" w:styleId="WW8Num116z0">
    <w:name w:val="WW8Num116z0"/>
    <w:qFormat/>
    <w:rsid w:val="00B4270B"/>
    <w:rPr>
      <w:b/>
    </w:rPr>
  </w:style>
  <w:style w:type="character" w:customStyle="1" w:styleId="WW8Num98z0">
    <w:name w:val="WW8Num98z0"/>
    <w:qFormat/>
    <w:rsid w:val="00B4270B"/>
    <w:rPr>
      <w:b/>
    </w:rPr>
  </w:style>
  <w:style w:type="character" w:customStyle="1" w:styleId="WW8Num90z0">
    <w:name w:val="WW8Num90z0"/>
    <w:qFormat/>
    <w:rsid w:val="00B4270B"/>
    <w:rPr>
      <w:b/>
    </w:rPr>
  </w:style>
  <w:style w:type="character" w:customStyle="1" w:styleId="WW8Num65z0">
    <w:name w:val="WW8Num65z0"/>
    <w:qFormat/>
    <w:rsid w:val="00B4270B"/>
    <w:rPr>
      <w:b/>
    </w:rPr>
  </w:style>
  <w:style w:type="character" w:customStyle="1" w:styleId="WW8Num60z0">
    <w:name w:val="WW8Num60z0"/>
    <w:qFormat/>
    <w:rsid w:val="00B4270B"/>
    <w:rPr>
      <w:b/>
    </w:rPr>
  </w:style>
  <w:style w:type="character" w:customStyle="1" w:styleId="WW8Num84z0">
    <w:name w:val="WW8Num84z0"/>
    <w:qFormat/>
    <w:rsid w:val="00B4270B"/>
    <w:rPr>
      <w:b/>
    </w:rPr>
  </w:style>
  <w:style w:type="character" w:customStyle="1" w:styleId="WW8Num53z0">
    <w:name w:val="WW8Num53z0"/>
    <w:qFormat/>
    <w:rsid w:val="00B4270B"/>
    <w:rPr>
      <w:b/>
    </w:rPr>
  </w:style>
  <w:style w:type="character" w:customStyle="1" w:styleId="WW8Num117z0">
    <w:name w:val="WW8Num117z0"/>
    <w:qFormat/>
    <w:rsid w:val="00B4270B"/>
  </w:style>
  <w:style w:type="character" w:customStyle="1" w:styleId="WW8Num56z0">
    <w:name w:val="WW8Num56z0"/>
    <w:qFormat/>
    <w:rsid w:val="00B4270B"/>
  </w:style>
  <w:style w:type="character" w:customStyle="1" w:styleId="WW8Num105z0">
    <w:name w:val="WW8Num105z0"/>
    <w:qFormat/>
    <w:rsid w:val="00B4270B"/>
    <w:rPr>
      <w:b/>
    </w:rPr>
  </w:style>
  <w:style w:type="character" w:customStyle="1" w:styleId="Marcadores">
    <w:name w:val="Marcadores"/>
    <w:qFormat/>
    <w:rsid w:val="00A33B61"/>
    <w:rPr>
      <w:rFonts w:ascii="OpenSymbol" w:eastAsia="OpenSymbol" w:hAnsi="OpenSymbol" w:cs="OpenSymbol"/>
    </w:rPr>
  </w:style>
  <w:style w:type="paragraph" w:customStyle="1" w:styleId="CabealhoeRodap">
    <w:name w:val="Cabeçalho e Rodapé"/>
    <w:basedOn w:val="Normal"/>
    <w:qFormat/>
    <w:rsid w:val="00A33B61"/>
    <w:pPr>
      <w:suppressAutoHyphens w:val="0"/>
    </w:pPr>
    <w:rPr>
      <w:rFonts w:asciiTheme="minorHAnsi" w:eastAsiaTheme="minorHAnsi" w:hAnsiTheme="minorHAnsi" w:cstheme="minorBidi"/>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7450746">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mailto:smads.compras@piracicaba.sp.gov.br"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mads.compras@piracicaba.sp.gov.br"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purl.org/dc/dcmitype/"/>
    <ds:schemaRef ds:uri="http://schemas.microsoft.com/office/2006/documentManagement/types"/>
    <ds:schemaRef ds:uri="60198707-c4ff-4d5d-8bc5-5efdd47f407d"/>
    <ds:schemaRef ds:uri="http://schemas.microsoft.com/office/2006/metadata/properties"/>
    <ds:schemaRef ds:uri="http://purl.org/dc/elements/1.1/"/>
    <ds:schemaRef ds:uri="71763c0a-43a9-4215-9c1e-ac13867d38db"/>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B370B774-BADE-412E-9F34-103164AB7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111</Pages>
  <Words>57671</Words>
  <Characters>311429</Characters>
  <Application>Microsoft Office Word</Application>
  <DocSecurity>0</DocSecurity>
  <Lines>2595</Lines>
  <Paragraphs>736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368364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16</cp:revision>
  <cp:lastPrinted>2022-08-03T17:48:00Z</cp:lastPrinted>
  <dcterms:created xsi:type="dcterms:W3CDTF">2025-05-06T17:37:00Z</dcterms:created>
  <dcterms:modified xsi:type="dcterms:W3CDTF">2025-06-04T13:27:00Z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