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20567EC" w14:textId="17AC6E9C" w:rsidR="00F35E43" w:rsidRDefault="00F35E43" w:rsidP="00F35E43">
      <w:pPr>
        <w:pStyle w:val="Recuodecorpodetexto"/>
        <w:widowControl w:val="0"/>
        <w:shd w:val="clear" w:color="auto" w:fill="CCCCCC"/>
        <w:overflowPunct/>
        <w:autoSpaceDE/>
        <w:spacing w:line="240" w:lineRule="auto"/>
        <w:jc w:val="center"/>
        <w:rPr>
          <w:b/>
          <w:sz w:val="20"/>
          <w:szCs w:val="20"/>
        </w:rPr>
      </w:pPr>
      <w:r w:rsidRPr="003155DC">
        <w:rPr>
          <w:b/>
          <w:sz w:val="20"/>
          <w:szCs w:val="20"/>
        </w:rPr>
        <w:t xml:space="preserve">EDITAL DE PREGÃO ELETRÔNICO </w:t>
      </w:r>
      <w:r>
        <w:rPr>
          <w:b/>
          <w:sz w:val="20"/>
          <w:szCs w:val="20"/>
          <w:lang w:val="pt-BR"/>
        </w:rPr>
        <w:t xml:space="preserve">nº </w:t>
      </w:r>
      <w:r w:rsidR="009E2E79">
        <w:rPr>
          <w:b/>
          <w:sz w:val="20"/>
          <w:szCs w:val="20"/>
          <w:lang w:val="pt-BR"/>
        </w:rPr>
        <w:t>115</w:t>
      </w:r>
      <w:r>
        <w:rPr>
          <w:b/>
          <w:sz w:val="20"/>
          <w:szCs w:val="20"/>
          <w:lang w:val="pt-BR"/>
        </w:rPr>
        <w:t>/</w:t>
      </w:r>
      <w:r w:rsidR="009E2E79">
        <w:rPr>
          <w:b/>
          <w:sz w:val="20"/>
          <w:szCs w:val="20"/>
          <w:lang w:val="pt-BR"/>
        </w:rPr>
        <w:t>2025</w:t>
      </w:r>
      <w:r w:rsidRPr="003155DC">
        <w:rPr>
          <w:b/>
          <w:sz w:val="20"/>
          <w:szCs w:val="20"/>
        </w:rPr>
        <w:t xml:space="preserve"> </w:t>
      </w:r>
    </w:p>
    <w:p w14:paraId="3470B5FB" w14:textId="77777777" w:rsidR="00F35E43" w:rsidRPr="00527A3F" w:rsidRDefault="00F35E43" w:rsidP="00F35E43">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63023194" w14:textId="77777777" w:rsidR="00F35E43" w:rsidRDefault="00F35E43" w:rsidP="00F35E43">
      <w:pPr>
        <w:pStyle w:val="Recuodecorpodetexto"/>
        <w:widowControl w:val="0"/>
        <w:overflowPunct/>
        <w:autoSpaceDE/>
        <w:spacing w:line="240" w:lineRule="auto"/>
        <w:rPr>
          <w:b/>
          <w:sz w:val="20"/>
          <w:szCs w:val="20"/>
          <w:lang w:val="pt-BR"/>
        </w:rPr>
      </w:pPr>
    </w:p>
    <w:p w14:paraId="6634DAF9" w14:textId="77777777" w:rsidR="00F35E43" w:rsidRDefault="00F35E43" w:rsidP="00F35E43">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14C164FE" w14:textId="77777777" w:rsidR="00F35E43" w:rsidRPr="004A74B5" w:rsidRDefault="00F35E43" w:rsidP="00F35E43">
      <w:pPr>
        <w:pStyle w:val="Recuodecorpodetexto"/>
        <w:widowControl w:val="0"/>
        <w:overflowPunct/>
        <w:autoSpaceDE/>
        <w:spacing w:line="240" w:lineRule="auto"/>
        <w:rPr>
          <w:b/>
          <w:sz w:val="20"/>
          <w:szCs w:val="20"/>
          <w:lang w:val="pt-BR"/>
        </w:rPr>
      </w:pPr>
    </w:p>
    <w:p w14:paraId="5A4C1247" w14:textId="77777777" w:rsidR="00F35E43" w:rsidRPr="00EF135E" w:rsidRDefault="00F35E43" w:rsidP="00F35E43">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Pr>
          <w:b/>
          <w:sz w:val="20"/>
          <w:szCs w:val="20"/>
          <w:lang w:val="pt-BR"/>
        </w:rPr>
        <w:t>.</w:t>
      </w:r>
      <w:r w:rsidRPr="004A74B5">
        <w:rPr>
          <w:b/>
          <w:sz w:val="20"/>
          <w:szCs w:val="20"/>
        </w:rPr>
        <w:t xml:space="preserve"> DO PROCESSAMENTO DO PREGÃO:</w:t>
      </w:r>
    </w:p>
    <w:p w14:paraId="33661BDD" w14:textId="77777777" w:rsidR="00F35E43" w:rsidRPr="00B039A0" w:rsidRDefault="00F35E43" w:rsidP="00F35E43">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Número do proces</w:t>
      </w:r>
      <w:r w:rsidRPr="00B039A0">
        <w:rPr>
          <w:sz w:val="20"/>
          <w:szCs w:val="20"/>
          <w:lang w:val="pt-BR"/>
        </w:rPr>
        <w:t>so:</w:t>
      </w:r>
      <w:r w:rsidRPr="00B039A0">
        <w:rPr>
          <w:b/>
          <w:sz w:val="20"/>
          <w:szCs w:val="20"/>
          <w:lang w:val="pt-BR"/>
        </w:rPr>
        <w:t xml:space="preserve"> </w:t>
      </w:r>
      <w:r>
        <w:rPr>
          <w:b/>
          <w:sz w:val="20"/>
          <w:szCs w:val="20"/>
          <w:lang w:val="pt-BR"/>
        </w:rPr>
        <w:t>30.645/2025</w:t>
      </w:r>
    </w:p>
    <w:p w14:paraId="6F47C09A" w14:textId="253182CD" w:rsidR="00F35E43" w:rsidRPr="00B039A0" w:rsidRDefault="00F35E43" w:rsidP="00F35E43">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9E2E79">
        <w:rPr>
          <w:b/>
          <w:sz w:val="20"/>
          <w:szCs w:val="20"/>
          <w:lang w:val="pt-BR"/>
        </w:rPr>
        <w:t>08</w:t>
      </w:r>
      <w:r w:rsidRPr="00B039A0">
        <w:rPr>
          <w:b/>
          <w:sz w:val="20"/>
          <w:szCs w:val="20"/>
          <w:lang w:val="pt-BR"/>
        </w:rPr>
        <w:t>/</w:t>
      </w:r>
      <w:r w:rsidR="009E2E79">
        <w:rPr>
          <w:b/>
          <w:sz w:val="20"/>
          <w:szCs w:val="20"/>
          <w:lang w:val="pt-BR"/>
        </w:rPr>
        <w:t>07</w:t>
      </w:r>
      <w:r w:rsidRPr="00B039A0">
        <w:rPr>
          <w:b/>
          <w:sz w:val="20"/>
          <w:szCs w:val="20"/>
          <w:lang w:val="pt-BR"/>
        </w:rPr>
        <w:t>/</w:t>
      </w:r>
      <w:r w:rsidR="009E2E79">
        <w:rPr>
          <w:b/>
          <w:sz w:val="20"/>
          <w:szCs w:val="20"/>
          <w:lang w:val="pt-BR"/>
        </w:rPr>
        <w:t>2025</w:t>
      </w:r>
      <w:r w:rsidRPr="00B039A0">
        <w:rPr>
          <w:b/>
          <w:sz w:val="20"/>
          <w:szCs w:val="20"/>
          <w:lang w:val="pt-BR"/>
        </w:rPr>
        <w:t xml:space="preserve"> - </w:t>
      </w:r>
      <w:r>
        <w:rPr>
          <w:b/>
          <w:sz w:val="20"/>
          <w:szCs w:val="20"/>
          <w:lang w:val="pt-BR"/>
        </w:rPr>
        <w:t>08</w:t>
      </w:r>
      <w:r w:rsidRPr="00B039A0">
        <w:rPr>
          <w:b/>
          <w:sz w:val="20"/>
          <w:szCs w:val="20"/>
          <w:lang w:val="pt-BR"/>
        </w:rPr>
        <w:t xml:space="preserve"> </w:t>
      </w:r>
      <w:r w:rsidRPr="00B039A0">
        <w:rPr>
          <w:b/>
          <w:sz w:val="20"/>
          <w:szCs w:val="20"/>
        </w:rPr>
        <w:t>horas</w:t>
      </w:r>
      <w:r>
        <w:rPr>
          <w:b/>
          <w:sz w:val="20"/>
          <w:szCs w:val="20"/>
          <w:lang w:val="pt-BR"/>
        </w:rPr>
        <w:t>;</w:t>
      </w:r>
    </w:p>
    <w:p w14:paraId="2EB4D38D" w14:textId="36E2C50D" w:rsidR="00F35E43" w:rsidRPr="00B039A0" w:rsidRDefault="00F35E43" w:rsidP="00F35E43">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9E2E79">
        <w:rPr>
          <w:b/>
          <w:sz w:val="20"/>
          <w:szCs w:val="20"/>
          <w:lang w:val="pt-BR"/>
        </w:rPr>
        <w:t>08</w:t>
      </w:r>
      <w:r w:rsidRPr="00B039A0">
        <w:rPr>
          <w:b/>
          <w:sz w:val="20"/>
          <w:szCs w:val="20"/>
          <w:lang w:val="pt-BR"/>
        </w:rPr>
        <w:t>/</w:t>
      </w:r>
      <w:r w:rsidR="009E2E79">
        <w:rPr>
          <w:b/>
          <w:sz w:val="20"/>
          <w:szCs w:val="20"/>
          <w:lang w:val="pt-BR"/>
        </w:rPr>
        <w:t>07</w:t>
      </w:r>
      <w:r w:rsidRPr="00B039A0">
        <w:rPr>
          <w:b/>
          <w:sz w:val="20"/>
          <w:szCs w:val="20"/>
          <w:lang w:val="pt-BR"/>
        </w:rPr>
        <w:t>/</w:t>
      </w:r>
      <w:r w:rsidR="009E2E79">
        <w:rPr>
          <w:b/>
          <w:sz w:val="20"/>
          <w:szCs w:val="20"/>
          <w:lang w:val="pt-BR"/>
        </w:rPr>
        <w:t>2025</w:t>
      </w:r>
      <w:r w:rsidRPr="00B039A0">
        <w:rPr>
          <w:b/>
          <w:sz w:val="20"/>
          <w:szCs w:val="20"/>
        </w:rPr>
        <w:t xml:space="preserve"> </w:t>
      </w:r>
      <w:r w:rsidRPr="00B039A0">
        <w:rPr>
          <w:b/>
          <w:sz w:val="20"/>
          <w:szCs w:val="20"/>
          <w:lang w:val="pt-BR"/>
        </w:rPr>
        <w:t>-</w:t>
      </w:r>
      <w:r w:rsidRPr="00B039A0">
        <w:rPr>
          <w:b/>
          <w:sz w:val="20"/>
          <w:szCs w:val="20"/>
        </w:rPr>
        <w:t xml:space="preserve"> </w:t>
      </w:r>
      <w:r>
        <w:rPr>
          <w:b/>
          <w:sz w:val="20"/>
          <w:szCs w:val="20"/>
          <w:lang w:val="pt-BR"/>
        </w:rPr>
        <w:t>09</w:t>
      </w:r>
      <w:r w:rsidRPr="00B039A0">
        <w:rPr>
          <w:b/>
          <w:sz w:val="20"/>
          <w:szCs w:val="20"/>
          <w:lang w:val="pt-BR"/>
        </w:rPr>
        <w:t xml:space="preserve"> </w:t>
      </w:r>
      <w:r w:rsidRPr="00B039A0">
        <w:rPr>
          <w:b/>
          <w:sz w:val="20"/>
          <w:szCs w:val="20"/>
        </w:rPr>
        <w:t>horas</w:t>
      </w:r>
      <w:r>
        <w:rPr>
          <w:b/>
          <w:sz w:val="20"/>
          <w:szCs w:val="20"/>
          <w:lang w:val="pt-BR"/>
        </w:rPr>
        <w:t>;</w:t>
      </w:r>
    </w:p>
    <w:p w14:paraId="6A248895" w14:textId="77777777" w:rsidR="00F35E43" w:rsidRPr="00726945" w:rsidRDefault="00F35E43" w:rsidP="00F35E43">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1698BD75" w14:textId="77777777" w:rsidR="00F35E43" w:rsidRPr="003F46BB" w:rsidRDefault="00F35E43" w:rsidP="00F35E43">
      <w:pPr>
        <w:pStyle w:val="Recuodecorpodetexto"/>
        <w:widowControl w:val="0"/>
        <w:overflowPunct/>
        <w:autoSpaceDE/>
        <w:spacing w:line="240" w:lineRule="auto"/>
        <w:ind w:firstLine="561"/>
        <w:jc w:val="left"/>
        <w:rPr>
          <w:b/>
          <w:bCs/>
          <w:sz w:val="20"/>
          <w:szCs w:val="20"/>
        </w:rPr>
      </w:pPr>
    </w:p>
    <w:p w14:paraId="7CA8F89C" w14:textId="77777777" w:rsidR="00F35E43" w:rsidRPr="004A74B5" w:rsidRDefault="00F35E43" w:rsidP="00F35E43">
      <w:pPr>
        <w:shd w:val="clear" w:color="auto" w:fill="DDDDDD"/>
        <w:ind w:firstLine="561"/>
        <w:rPr>
          <w:rFonts w:ascii="Arial" w:hAnsi="Arial" w:cs="Arial"/>
        </w:rPr>
      </w:pPr>
      <w:r w:rsidRPr="004A74B5">
        <w:rPr>
          <w:rFonts w:ascii="Arial" w:hAnsi="Arial" w:cs="Arial"/>
          <w:b/>
          <w:bCs/>
        </w:rPr>
        <w:t>2</w:t>
      </w:r>
      <w:r>
        <w:rPr>
          <w:rFonts w:ascii="Arial" w:hAnsi="Arial" w:cs="Arial"/>
          <w:b/>
          <w:bCs/>
        </w:rPr>
        <w:t>.</w:t>
      </w:r>
      <w:r w:rsidRPr="004A74B5">
        <w:rPr>
          <w:rFonts w:ascii="Arial" w:hAnsi="Arial" w:cs="Arial"/>
          <w:b/>
          <w:bCs/>
        </w:rPr>
        <w:t xml:space="preserve"> DO OBJETO</w:t>
      </w:r>
      <w:r>
        <w:rPr>
          <w:rFonts w:ascii="Arial" w:hAnsi="Arial" w:cs="Arial"/>
          <w:b/>
          <w:bCs/>
        </w:rPr>
        <w:t>:</w:t>
      </w:r>
    </w:p>
    <w:p w14:paraId="795660F8" w14:textId="77777777" w:rsidR="00F35E43" w:rsidRPr="00A40F8A" w:rsidRDefault="00F35E43" w:rsidP="00F35E43">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r w:rsidRPr="00DB6073">
        <w:rPr>
          <w:rFonts w:ascii="Arial" w:hAnsi="Arial" w:cs="Arial"/>
          <w:b/>
        </w:rPr>
        <w:t>Registro de Preços para</w:t>
      </w:r>
      <w:r>
        <w:rPr>
          <w:rFonts w:ascii="Arial" w:hAnsi="Arial" w:cs="Arial"/>
          <w:b/>
        </w:rPr>
        <w:t xml:space="preserve"> </w:t>
      </w:r>
      <w:r>
        <w:rPr>
          <w:rFonts w:ascii="Arial" w:hAnsi="Arial" w:cs="Arial"/>
          <w:b/>
          <w:bCs/>
          <w:sz w:val="21"/>
          <w:szCs w:val="21"/>
        </w:rPr>
        <w:t>Desenvolvimento da Arte, Confecção e instalação de placas e postes em vias, logradouros públicos e rotatória no Município de Piracicaba.</w:t>
      </w:r>
    </w:p>
    <w:p w14:paraId="01D3044E" w14:textId="77777777" w:rsidR="00F35E43" w:rsidRDefault="00F35E43" w:rsidP="00F35E43">
      <w:pPr>
        <w:numPr>
          <w:ilvl w:val="0"/>
          <w:numId w:val="10"/>
        </w:numPr>
        <w:tabs>
          <w:tab w:val="left" w:pos="284"/>
        </w:tabs>
        <w:jc w:val="both"/>
        <w:rPr>
          <w:rFonts w:ascii="Arial" w:hAnsi="Arial" w:cs="Arial"/>
        </w:rPr>
      </w:pPr>
      <w:r w:rsidRPr="00B039A0">
        <w:rPr>
          <w:rFonts w:ascii="Arial" w:hAnsi="Arial" w:cs="Arial"/>
        </w:rPr>
        <w:t xml:space="preserve">Unidade </w:t>
      </w:r>
      <w:r>
        <w:rPr>
          <w:rFonts w:ascii="Arial" w:hAnsi="Arial" w:cs="Arial"/>
        </w:rPr>
        <w:t>R</w:t>
      </w:r>
      <w:r w:rsidRPr="00B039A0">
        <w:rPr>
          <w:rFonts w:ascii="Arial" w:hAnsi="Arial" w:cs="Arial"/>
        </w:rPr>
        <w:t>equisitante</w:t>
      </w:r>
      <w:r w:rsidRPr="000A378E">
        <w:rPr>
          <w:rFonts w:ascii="Arial" w:hAnsi="Arial" w:cs="Arial"/>
        </w:rPr>
        <w:t xml:space="preserve">: </w:t>
      </w:r>
      <w:r w:rsidRPr="000A378E">
        <w:rPr>
          <w:rFonts w:ascii="Arial" w:hAnsi="Arial" w:cs="Arial"/>
          <w:bCs/>
          <w:sz w:val="21"/>
          <w:szCs w:val="21"/>
        </w:rPr>
        <w:t>Secretaria Municipal de Obras, Infraestrutura e Serviços Públicos.</w:t>
      </w:r>
    </w:p>
    <w:p w14:paraId="1758E1B4" w14:textId="77777777" w:rsidR="00F35E43" w:rsidRDefault="00F35E43" w:rsidP="00F35E43">
      <w:pPr>
        <w:numPr>
          <w:ilvl w:val="0"/>
          <w:numId w:val="10"/>
        </w:numPr>
        <w:tabs>
          <w:tab w:val="left" w:pos="284"/>
        </w:tabs>
        <w:jc w:val="both"/>
        <w:rPr>
          <w:rFonts w:ascii="Arial" w:hAnsi="Arial" w:cs="Arial"/>
        </w:rPr>
      </w:pPr>
      <w:r w:rsidRPr="00B039A0">
        <w:rPr>
          <w:rFonts w:ascii="Arial" w:hAnsi="Arial" w:cs="Arial"/>
        </w:rPr>
        <w:t xml:space="preserve">Fonte de </w:t>
      </w:r>
      <w:r>
        <w:rPr>
          <w:rFonts w:ascii="Arial" w:hAnsi="Arial" w:cs="Arial"/>
        </w:rPr>
        <w:t>r</w:t>
      </w:r>
      <w:r w:rsidRPr="00B039A0">
        <w:rPr>
          <w:rFonts w:ascii="Arial" w:hAnsi="Arial" w:cs="Arial"/>
        </w:rPr>
        <w:t xml:space="preserve">ecursos: </w:t>
      </w:r>
      <w:r w:rsidRPr="000A378E">
        <w:rPr>
          <w:rFonts w:ascii="Arial" w:hAnsi="Arial" w:cs="Arial"/>
          <w:color w:val="111111"/>
          <w:sz w:val="21"/>
          <w:szCs w:val="21"/>
        </w:rPr>
        <w:t>0101011000 – TESOURO</w:t>
      </w:r>
    </w:p>
    <w:p w14:paraId="47D7872A" w14:textId="77777777" w:rsidR="00F35E43" w:rsidRPr="00BE3501" w:rsidRDefault="00F35E43" w:rsidP="00F35E43">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Pr>
          <w:rFonts w:ascii="Arial" w:hAnsi="Arial" w:cs="Arial"/>
          <w:b/>
          <w:bCs/>
          <w:color w:val="000000"/>
          <w:sz w:val="21"/>
          <w:szCs w:val="21"/>
        </w:rPr>
        <w:t xml:space="preserve">R$ </w:t>
      </w:r>
      <w:r w:rsidRPr="002C1683">
        <w:rPr>
          <w:rFonts w:ascii="Arial" w:hAnsi="Arial" w:cs="Arial"/>
          <w:b/>
          <w:bCs/>
          <w:color w:val="000000"/>
          <w:sz w:val="21"/>
          <w:szCs w:val="21"/>
        </w:rPr>
        <w:t>916.416,</w:t>
      </w:r>
      <w:r>
        <w:rPr>
          <w:rFonts w:ascii="Arial" w:hAnsi="Arial" w:cs="Arial"/>
          <w:b/>
          <w:bCs/>
          <w:color w:val="000000"/>
          <w:sz w:val="21"/>
          <w:szCs w:val="21"/>
        </w:rPr>
        <w:t>73 (novecentos e dezesseis mil quatrocentos e dezesseis reais e setenta e três centavos).</w:t>
      </w:r>
    </w:p>
    <w:p w14:paraId="32693FC2" w14:textId="77777777" w:rsidR="00F35E43" w:rsidRPr="000A378E" w:rsidRDefault="00F35E43" w:rsidP="00F35E43">
      <w:pPr>
        <w:numPr>
          <w:ilvl w:val="0"/>
          <w:numId w:val="10"/>
        </w:numPr>
        <w:tabs>
          <w:tab w:val="left" w:pos="284"/>
        </w:tabs>
        <w:jc w:val="both"/>
        <w:rPr>
          <w:rFonts w:ascii="Arial" w:hAnsi="Arial" w:cs="Arial"/>
        </w:rPr>
      </w:pPr>
      <w:r w:rsidRPr="000A378E">
        <w:rPr>
          <w:rFonts w:ascii="Arial" w:hAnsi="Arial" w:cs="Arial"/>
        </w:rPr>
        <w:t>Validade da Ata de Registro de Preços: 12 (doze) meses, podendo ser prorrogado, por igual período, desde que comprovado o preço vantajoso, conforme previsto no artigo 84 da Lei 14.133, de 2021.</w:t>
      </w:r>
    </w:p>
    <w:p w14:paraId="0ABFC5BA" w14:textId="77777777" w:rsidR="00F35E43" w:rsidRPr="004A74B5" w:rsidRDefault="00F35E43" w:rsidP="00F35E43">
      <w:pPr>
        <w:ind w:firstLine="561"/>
        <w:rPr>
          <w:rFonts w:ascii="Arial" w:hAnsi="Arial" w:cs="Arial"/>
        </w:rPr>
      </w:pPr>
    </w:p>
    <w:p w14:paraId="7A1138A6" w14:textId="77777777" w:rsidR="00F35E43" w:rsidRPr="00EF135E" w:rsidRDefault="00F35E43" w:rsidP="00F35E43">
      <w:pPr>
        <w:shd w:val="clear" w:color="auto" w:fill="DDDDDD"/>
        <w:ind w:firstLine="561"/>
        <w:rPr>
          <w:rFonts w:ascii="Arial" w:hAnsi="Arial" w:cs="Arial"/>
          <w:b/>
          <w:bCs/>
        </w:rPr>
      </w:pPr>
      <w:r w:rsidRPr="004A74B5">
        <w:rPr>
          <w:rFonts w:ascii="Arial" w:hAnsi="Arial" w:cs="Arial"/>
          <w:b/>
          <w:bCs/>
        </w:rPr>
        <w:t>3</w:t>
      </w:r>
      <w:r>
        <w:rPr>
          <w:rFonts w:ascii="Arial" w:hAnsi="Arial" w:cs="Arial"/>
          <w:b/>
          <w:bCs/>
        </w:rPr>
        <w:t>.</w:t>
      </w:r>
      <w:r w:rsidRPr="004A74B5">
        <w:rPr>
          <w:rFonts w:ascii="Arial" w:hAnsi="Arial" w:cs="Arial"/>
          <w:b/>
          <w:bCs/>
        </w:rPr>
        <w:t xml:space="preserve"> DO PROCEDIMENTO:</w:t>
      </w:r>
    </w:p>
    <w:p w14:paraId="01B72E79" w14:textId="77777777" w:rsidR="00F35E43" w:rsidRPr="00B039A0" w:rsidRDefault="00F35E43" w:rsidP="00F35E43">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Pr>
          <w:rFonts w:ascii="Arial" w:hAnsi="Arial" w:cs="Arial"/>
        </w:rPr>
        <w:t>j</w:t>
      </w:r>
      <w:r w:rsidRPr="00B039A0">
        <w:rPr>
          <w:rFonts w:ascii="Arial" w:hAnsi="Arial" w:cs="Arial"/>
        </w:rPr>
        <w:t xml:space="preserve">ulgamento: </w:t>
      </w:r>
      <w:r>
        <w:rPr>
          <w:rFonts w:ascii="Arial" w:hAnsi="Arial" w:cs="Arial"/>
        </w:rPr>
        <w:t>m</w:t>
      </w:r>
      <w:r w:rsidRPr="00B039A0">
        <w:rPr>
          <w:rFonts w:ascii="Arial" w:hAnsi="Arial" w:cs="Arial"/>
        </w:rPr>
        <w:t xml:space="preserve">enor preço por </w:t>
      </w:r>
      <w:r>
        <w:rPr>
          <w:rFonts w:ascii="Arial" w:hAnsi="Arial" w:cs="Arial"/>
        </w:rPr>
        <w:t>lote;</w:t>
      </w:r>
    </w:p>
    <w:p w14:paraId="6B7E764D" w14:textId="77777777" w:rsidR="00F35E43" w:rsidRPr="000C39C1" w:rsidRDefault="00F35E43" w:rsidP="00F35E43">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preço </w:t>
      </w:r>
      <w:r>
        <w:rPr>
          <w:rFonts w:ascii="Arial" w:hAnsi="Arial" w:cs="Arial"/>
        </w:rPr>
        <w:t>total do lote</w:t>
      </w:r>
    </w:p>
    <w:p w14:paraId="6D8D5777" w14:textId="77777777" w:rsidR="00F35E43" w:rsidRPr="00F113B2" w:rsidRDefault="00F35E43" w:rsidP="00F35E43">
      <w:pPr>
        <w:ind w:firstLine="567"/>
        <w:jc w:val="both"/>
        <w:rPr>
          <w:rFonts w:ascii="Arial" w:hAnsi="Arial" w:cs="Arial"/>
        </w:rPr>
      </w:pPr>
    </w:p>
    <w:p w14:paraId="62616BEF" w14:textId="77777777" w:rsidR="00F35E43" w:rsidRPr="003155DC" w:rsidRDefault="00F35E43" w:rsidP="00F35E43">
      <w:pPr>
        <w:shd w:val="clear" w:color="auto" w:fill="DDDDDD"/>
        <w:ind w:firstLine="561"/>
        <w:rPr>
          <w:rFonts w:ascii="Arial" w:hAnsi="Arial" w:cs="Arial"/>
        </w:rPr>
      </w:pPr>
      <w:r>
        <w:rPr>
          <w:rFonts w:ascii="Arial" w:hAnsi="Arial" w:cs="Arial"/>
          <w:b/>
          <w:bCs/>
        </w:rPr>
        <w:t>4.</w:t>
      </w:r>
      <w:r w:rsidRPr="003155DC">
        <w:rPr>
          <w:rFonts w:ascii="Arial" w:hAnsi="Arial" w:cs="Arial"/>
          <w:b/>
          <w:bCs/>
        </w:rPr>
        <w:t xml:space="preserve"> DA PROPOSTA</w:t>
      </w:r>
      <w:r>
        <w:rPr>
          <w:rFonts w:ascii="Arial" w:hAnsi="Arial" w:cs="Arial"/>
          <w:b/>
          <w:bCs/>
        </w:rPr>
        <w:t>:</w:t>
      </w:r>
    </w:p>
    <w:p w14:paraId="4E76ABD4" w14:textId="77777777" w:rsidR="00F35E43" w:rsidRDefault="00F35E43" w:rsidP="00F35E43">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39AAD575" w14:textId="77777777" w:rsidR="00F35E43" w:rsidRPr="006D2C2F" w:rsidRDefault="00F35E43" w:rsidP="00F35E43">
      <w:pPr>
        <w:numPr>
          <w:ilvl w:val="0"/>
          <w:numId w:val="9"/>
        </w:numPr>
        <w:tabs>
          <w:tab w:val="left" w:pos="284"/>
        </w:tabs>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ao Decreto </w:t>
      </w:r>
      <w:r w:rsidRPr="006D2C2F">
        <w:rPr>
          <w:rFonts w:ascii="Arial" w:hAnsi="Arial" w:cs="Arial"/>
        </w:rPr>
        <w:t>Municipal Nº 17.640/18</w:t>
      </w:r>
      <w:r>
        <w:rPr>
          <w:rFonts w:ascii="Arial" w:hAnsi="Arial" w:cs="Arial"/>
        </w:rPr>
        <w:t>;</w:t>
      </w:r>
    </w:p>
    <w:p w14:paraId="69CBC37E" w14:textId="77777777" w:rsidR="00F35E43" w:rsidRPr="00045626" w:rsidRDefault="00F35E43" w:rsidP="00F35E43">
      <w:pPr>
        <w:numPr>
          <w:ilvl w:val="0"/>
          <w:numId w:val="9"/>
        </w:numPr>
        <w:tabs>
          <w:tab w:val="left" w:pos="284"/>
        </w:tabs>
        <w:jc w:val="both"/>
        <w:rPr>
          <w:rFonts w:ascii="Arial" w:hAnsi="Arial" w:cs="Arial"/>
        </w:rPr>
      </w:pPr>
      <w:r w:rsidRPr="00045626">
        <w:rPr>
          <w:rFonts w:ascii="Arial" w:hAnsi="Arial" w:cs="Arial"/>
        </w:rPr>
        <w:t xml:space="preserve">Deverá ser especificado na proposta o </w:t>
      </w:r>
      <w:r w:rsidRPr="00045626">
        <w:rPr>
          <w:rFonts w:ascii="Arial" w:hAnsi="Arial" w:cs="Arial"/>
          <w:b/>
        </w:rPr>
        <w:t>valor unitário e total</w:t>
      </w:r>
      <w:r w:rsidRPr="00045626">
        <w:rPr>
          <w:rFonts w:ascii="Arial" w:hAnsi="Arial" w:cs="Arial"/>
        </w:rPr>
        <w:t xml:space="preserve"> expresso em moeda corrente nacional</w:t>
      </w:r>
    </w:p>
    <w:p w14:paraId="49179862" w14:textId="77777777" w:rsidR="00F35E43" w:rsidRPr="00045626" w:rsidRDefault="00F35E43" w:rsidP="00F35E43">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293DB8C0" w14:textId="77777777" w:rsidR="00F35E43" w:rsidRDefault="00F35E43" w:rsidP="00F35E43">
      <w:pPr>
        <w:tabs>
          <w:tab w:val="left" w:pos="284"/>
        </w:tabs>
        <w:jc w:val="both"/>
        <w:rPr>
          <w:rFonts w:ascii="Arial" w:hAnsi="Arial" w:cs="Arial"/>
        </w:rPr>
      </w:pPr>
    </w:p>
    <w:p w14:paraId="3FE56CBA" w14:textId="77777777" w:rsidR="00F35E43" w:rsidRPr="00045626" w:rsidRDefault="00F35E43" w:rsidP="00F35E43">
      <w:pPr>
        <w:tabs>
          <w:tab w:val="left" w:pos="284"/>
        </w:tabs>
        <w:jc w:val="center"/>
        <w:rPr>
          <w:rFonts w:ascii="Arial" w:eastAsia="Arial" w:hAnsi="Arial" w:cs="Arial"/>
          <w:b/>
          <w:u w:val="single"/>
        </w:rPr>
      </w:pPr>
      <w:r w:rsidRPr="00045626">
        <w:rPr>
          <w:rFonts w:ascii="Arial" w:hAnsi="Arial" w:cs="Arial"/>
          <w:b/>
          <w:u w:val="single"/>
        </w:rPr>
        <w:t>LOTE 01</w:t>
      </w:r>
    </w:p>
    <w:p w14:paraId="5F88E047" w14:textId="77777777" w:rsidR="00F35E43" w:rsidRPr="00B039A0" w:rsidRDefault="00F35E43" w:rsidP="00F35E43">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F35E43" w:rsidRPr="00F113B2" w14:paraId="19188F99" w14:textId="77777777" w:rsidTr="001B7637">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2110F34A" w14:textId="77777777" w:rsidR="00F35E43" w:rsidRPr="00D918CB" w:rsidRDefault="00F35E43" w:rsidP="001B7637">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2521C26" w14:textId="77777777" w:rsidR="00F35E43" w:rsidRPr="00F113B2" w:rsidRDefault="00F35E43" w:rsidP="001B7637">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30EB579" w14:textId="77777777" w:rsidR="00F35E43" w:rsidRPr="00F113B2" w:rsidRDefault="00F35E43" w:rsidP="001B7637">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654AA5E" w14:textId="77777777" w:rsidR="00F35E43" w:rsidRPr="00F113B2" w:rsidRDefault="00F35E43" w:rsidP="001B7637">
            <w:pPr>
              <w:pStyle w:val="Contedodatabela"/>
              <w:jc w:val="center"/>
              <w:rPr>
                <w:rFonts w:ascii="Arial" w:hAnsi="Arial" w:cs="Arial"/>
                <w:kern w:val="2"/>
              </w:rPr>
            </w:pPr>
            <w:r w:rsidRPr="00F113B2">
              <w:rPr>
                <w:rFonts w:ascii="Arial" w:hAnsi="Arial" w:cs="Arial"/>
                <w:b/>
              </w:rPr>
              <w:t>Descritivo</w:t>
            </w:r>
          </w:p>
        </w:tc>
      </w:tr>
      <w:tr w:rsidR="00F35E43" w:rsidRPr="00F113B2" w14:paraId="238A922C" w14:textId="77777777" w:rsidTr="001B76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E49A3F1" w14:textId="77777777" w:rsidR="00F35E43" w:rsidRPr="00874D8F" w:rsidRDefault="00F35E43" w:rsidP="001B7637">
            <w:pPr>
              <w:jc w:val="center"/>
              <w:rPr>
                <w:rFonts w:ascii="Arial" w:hAnsi="Arial" w:cs="Arial"/>
              </w:rPr>
            </w:pPr>
            <w:r>
              <w:rPr>
                <w:rFonts w:ascii="Arial" w:hAnsi="Arial" w:cs="Arial"/>
                <w:b/>
                <w:lang w:eastAsia="pt-BR"/>
              </w:rPr>
              <w:t>01</w:t>
            </w:r>
          </w:p>
        </w:tc>
        <w:tc>
          <w:tcPr>
            <w:tcW w:w="850" w:type="dxa"/>
            <w:tcBorders>
              <w:top w:val="single" w:sz="4" w:space="0" w:color="000000"/>
              <w:left w:val="single" w:sz="4" w:space="0" w:color="000000"/>
              <w:bottom w:val="single" w:sz="4" w:space="0" w:color="000000"/>
              <w:right w:val="nil"/>
            </w:tcBorders>
            <w:vAlign w:val="center"/>
          </w:tcPr>
          <w:p w14:paraId="4A2339B4" w14:textId="77777777" w:rsidR="00F35E43" w:rsidRPr="00874D8F" w:rsidRDefault="00F35E43" w:rsidP="001B7637">
            <w:pPr>
              <w:pStyle w:val="Contedodatabela"/>
              <w:jc w:val="center"/>
              <w:rPr>
                <w:rFonts w:ascii="Arial" w:hAnsi="Arial" w:cs="Arial"/>
              </w:rPr>
            </w:pPr>
            <w:r>
              <w:rPr>
                <w:rFonts w:ascii="Arial" w:hAnsi="Arial" w:cs="Arial"/>
                <w:lang w:eastAsia="pt-BR"/>
              </w:rPr>
              <w:t>1000</w:t>
            </w:r>
          </w:p>
        </w:tc>
        <w:tc>
          <w:tcPr>
            <w:tcW w:w="850" w:type="dxa"/>
            <w:tcBorders>
              <w:top w:val="single" w:sz="4" w:space="0" w:color="000000"/>
              <w:left w:val="single" w:sz="4" w:space="0" w:color="000000"/>
              <w:bottom w:val="single" w:sz="4" w:space="0" w:color="000000"/>
              <w:right w:val="nil"/>
            </w:tcBorders>
            <w:vAlign w:val="center"/>
          </w:tcPr>
          <w:p w14:paraId="44699079" w14:textId="77777777" w:rsidR="00F35E43" w:rsidRPr="00874D8F" w:rsidRDefault="00F35E43" w:rsidP="001B7637">
            <w:pPr>
              <w:pStyle w:val="Contedodatabela"/>
              <w:jc w:val="center"/>
              <w:rPr>
                <w:rFonts w:ascii="Arial" w:hAnsi="Arial" w:cs="Arial"/>
              </w:rPr>
            </w:pPr>
            <w:r>
              <w:rPr>
                <w:rFonts w:ascii="Arial" w:hAnsi="Arial" w:cs="Arial"/>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0D842E2" w14:textId="77777777" w:rsidR="00F35E43" w:rsidRPr="00874D8F" w:rsidRDefault="00F35E43" w:rsidP="001B7637">
            <w:pPr>
              <w:pStyle w:val="Contedodatabela"/>
              <w:rPr>
                <w:rFonts w:ascii="Arial" w:hAnsi="Arial" w:cs="Arial"/>
              </w:rPr>
            </w:pPr>
            <w:r>
              <w:rPr>
                <w:rFonts w:ascii="Arial" w:hAnsi="Arial" w:cs="Arial"/>
                <w:sz w:val="19"/>
                <w:szCs w:val="19"/>
                <w:lang w:eastAsia="pt-BR"/>
              </w:rPr>
              <w:t>Confecção e instalação de placas novas, face única, tipo 01 de denominação de vias e logradouros públicos, conforme especificações nos Anexos 01 e 02</w:t>
            </w:r>
          </w:p>
        </w:tc>
      </w:tr>
      <w:tr w:rsidR="00F35E43" w:rsidRPr="00F113B2" w14:paraId="58DEDCC9" w14:textId="77777777" w:rsidTr="001B76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616730F" w14:textId="77777777" w:rsidR="00F35E43" w:rsidRPr="00874D8F" w:rsidRDefault="00F35E43" w:rsidP="001B7637">
            <w:pPr>
              <w:jc w:val="center"/>
              <w:rPr>
                <w:rFonts w:ascii="Arial" w:hAnsi="Arial" w:cs="Arial"/>
                <w:b/>
                <w:bCs/>
                <w:sz w:val="18"/>
                <w:szCs w:val="18"/>
              </w:rPr>
            </w:pPr>
            <w:r>
              <w:rPr>
                <w:rFonts w:ascii="Arial" w:hAnsi="Arial" w:cs="Arial"/>
                <w:b/>
                <w:lang w:eastAsia="pt-BR"/>
              </w:rPr>
              <w:t>02</w:t>
            </w:r>
          </w:p>
        </w:tc>
        <w:tc>
          <w:tcPr>
            <w:tcW w:w="850" w:type="dxa"/>
            <w:tcBorders>
              <w:top w:val="single" w:sz="4" w:space="0" w:color="000000"/>
              <w:left w:val="single" w:sz="4" w:space="0" w:color="000000"/>
              <w:bottom w:val="single" w:sz="4" w:space="0" w:color="000000"/>
              <w:right w:val="nil"/>
            </w:tcBorders>
            <w:vAlign w:val="center"/>
          </w:tcPr>
          <w:p w14:paraId="7648CE74" w14:textId="77777777" w:rsidR="00F35E43" w:rsidRPr="00874D8F" w:rsidRDefault="00F35E43" w:rsidP="001B7637">
            <w:pPr>
              <w:pStyle w:val="Contedodatabela"/>
              <w:jc w:val="center"/>
              <w:rPr>
                <w:rFonts w:ascii="Arial" w:hAnsi="Arial" w:cs="Arial"/>
              </w:rPr>
            </w:pPr>
            <w:r>
              <w:rPr>
                <w:rFonts w:ascii="Arial" w:hAnsi="Arial" w:cs="Arial"/>
                <w:lang w:eastAsia="pt-BR"/>
              </w:rPr>
              <w:t>2000</w:t>
            </w:r>
          </w:p>
        </w:tc>
        <w:tc>
          <w:tcPr>
            <w:tcW w:w="850" w:type="dxa"/>
            <w:tcBorders>
              <w:top w:val="single" w:sz="4" w:space="0" w:color="000000"/>
              <w:left w:val="single" w:sz="4" w:space="0" w:color="000000"/>
              <w:bottom w:val="single" w:sz="4" w:space="0" w:color="000000"/>
              <w:right w:val="nil"/>
            </w:tcBorders>
            <w:vAlign w:val="center"/>
          </w:tcPr>
          <w:p w14:paraId="62252755" w14:textId="77777777" w:rsidR="00F35E43" w:rsidRPr="00874D8F" w:rsidRDefault="00F35E43" w:rsidP="001B7637">
            <w:pPr>
              <w:jc w:val="center"/>
              <w:rPr>
                <w:rFonts w:ascii="Arial" w:hAnsi="Arial" w:cs="Arial"/>
              </w:rPr>
            </w:pPr>
            <w:r>
              <w:rPr>
                <w:rFonts w:ascii="Arial" w:hAnsi="Arial" w:cs="Arial"/>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662D6FF" w14:textId="77777777" w:rsidR="00F35E43" w:rsidRPr="00874D8F" w:rsidRDefault="00F35E43" w:rsidP="001B7637">
            <w:pPr>
              <w:pStyle w:val="Contedodatabela"/>
              <w:rPr>
                <w:rFonts w:ascii="Arial" w:hAnsi="Arial" w:cs="Arial"/>
              </w:rPr>
            </w:pPr>
            <w:r>
              <w:rPr>
                <w:rFonts w:ascii="Arial" w:hAnsi="Arial" w:cs="Arial"/>
                <w:sz w:val="19"/>
                <w:szCs w:val="19"/>
                <w:lang w:eastAsia="pt-BR"/>
              </w:rPr>
              <w:t>Recuperação de placas face única tipo 1 de denominação de vias e logradouros públicos, conforme especificações nos Anexos 03 e 04</w:t>
            </w:r>
          </w:p>
        </w:tc>
      </w:tr>
      <w:tr w:rsidR="00F35E43" w:rsidRPr="00F113B2" w14:paraId="187A9F16" w14:textId="77777777" w:rsidTr="001B76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8C8F74A" w14:textId="77777777" w:rsidR="00F35E43" w:rsidRDefault="00F35E43" w:rsidP="001B7637">
            <w:pPr>
              <w:jc w:val="center"/>
              <w:rPr>
                <w:rFonts w:ascii="Arial" w:hAnsi="Arial" w:cs="Arial"/>
                <w:b/>
                <w:lang w:eastAsia="pt-BR"/>
              </w:rPr>
            </w:pPr>
            <w:r>
              <w:rPr>
                <w:rFonts w:ascii="Arial" w:hAnsi="Arial" w:cs="Arial"/>
                <w:b/>
                <w:lang w:eastAsia="pt-BR"/>
              </w:rPr>
              <w:t>03</w:t>
            </w:r>
          </w:p>
        </w:tc>
        <w:tc>
          <w:tcPr>
            <w:tcW w:w="850" w:type="dxa"/>
            <w:tcBorders>
              <w:top w:val="single" w:sz="4" w:space="0" w:color="000000"/>
              <w:left w:val="single" w:sz="4" w:space="0" w:color="000000"/>
              <w:bottom w:val="single" w:sz="4" w:space="0" w:color="000000"/>
              <w:right w:val="nil"/>
            </w:tcBorders>
            <w:vAlign w:val="center"/>
          </w:tcPr>
          <w:p w14:paraId="50C3BDC7" w14:textId="77777777" w:rsidR="00F35E43" w:rsidRDefault="00F35E43" w:rsidP="001B7637">
            <w:pPr>
              <w:pStyle w:val="Contedodatabela"/>
              <w:jc w:val="center"/>
              <w:rPr>
                <w:rFonts w:ascii="Arial" w:hAnsi="Arial" w:cs="Arial"/>
                <w:lang w:eastAsia="pt-BR"/>
              </w:rPr>
            </w:pPr>
            <w:r>
              <w:rPr>
                <w:rFonts w:ascii="Arial" w:hAnsi="Arial" w:cs="Arial"/>
                <w:lang w:eastAsia="pt-BR"/>
              </w:rPr>
              <w:t>300</w:t>
            </w:r>
          </w:p>
        </w:tc>
        <w:tc>
          <w:tcPr>
            <w:tcW w:w="850" w:type="dxa"/>
            <w:tcBorders>
              <w:top w:val="single" w:sz="4" w:space="0" w:color="000000"/>
              <w:left w:val="single" w:sz="4" w:space="0" w:color="000000"/>
              <w:bottom w:val="single" w:sz="4" w:space="0" w:color="000000"/>
              <w:right w:val="nil"/>
            </w:tcBorders>
            <w:vAlign w:val="center"/>
          </w:tcPr>
          <w:p w14:paraId="00546AB7" w14:textId="77777777" w:rsidR="00F35E43" w:rsidRDefault="00F35E43" w:rsidP="001B7637">
            <w:pPr>
              <w:jc w:val="center"/>
              <w:rPr>
                <w:rFonts w:ascii="Arial" w:hAnsi="Arial" w:cs="Arial"/>
                <w:lang w:eastAsia="pt-BR"/>
              </w:rPr>
            </w:pPr>
            <w:r>
              <w:rPr>
                <w:rFonts w:ascii="Arial" w:hAnsi="Arial" w:cs="Arial"/>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18EA5C7" w14:textId="77777777" w:rsidR="00F35E43" w:rsidRDefault="00F35E43" w:rsidP="001B7637">
            <w:pPr>
              <w:pStyle w:val="Contedodatabela"/>
              <w:rPr>
                <w:rFonts w:ascii="Arial" w:hAnsi="Arial" w:cs="Arial"/>
                <w:sz w:val="19"/>
                <w:szCs w:val="19"/>
                <w:lang w:eastAsia="pt-BR"/>
              </w:rPr>
            </w:pPr>
            <w:r>
              <w:rPr>
                <w:rFonts w:ascii="Arial" w:hAnsi="Arial" w:cs="Arial"/>
                <w:sz w:val="19"/>
                <w:szCs w:val="19"/>
                <w:lang w:eastAsia="pt-BR"/>
              </w:rPr>
              <w:t>Confecção e instalação de placas novas - (dupla face - tipo 02), conforme especificações nos Anexos 05 e 06</w:t>
            </w:r>
          </w:p>
        </w:tc>
      </w:tr>
      <w:tr w:rsidR="00F35E43" w:rsidRPr="00F113B2" w14:paraId="5464B7E5" w14:textId="77777777" w:rsidTr="001B76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335BE0C" w14:textId="77777777" w:rsidR="00F35E43" w:rsidRDefault="00F35E43" w:rsidP="001B7637">
            <w:pPr>
              <w:jc w:val="center"/>
              <w:rPr>
                <w:rFonts w:ascii="Arial" w:hAnsi="Arial" w:cs="Arial"/>
                <w:b/>
                <w:lang w:eastAsia="pt-BR"/>
              </w:rPr>
            </w:pPr>
            <w:r>
              <w:rPr>
                <w:rFonts w:ascii="Arial" w:hAnsi="Arial" w:cs="Arial"/>
                <w:b/>
                <w:lang w:eastAsia="pt-BR"/>
              </w:rPr>
              <w:t>04</w:t>
            </w:r>
          </w:p>
        </w:tc>
        <w:tc>
          <w:tcPr>
            <w:tcW w:w="850" w:type="dxa"/>
            <w:tcBorders>
              <w:top w:val="single" w:sz="4" w:space="0" w:color="000000"/>
              <w:left w:val="single" w:sz="4" w:space="0" w:color="000000"/>
              <w:bottom w:val="single" w:sz="4" w:space="0" w:color="000000"/>
              <w:right w:val="nil"/>
            </w:tcBorders>
            <w:vAlign w:val="center"/>
          </w:tcPr>
          <w:p w14:paraId="2FC8AEE6" w14:textId="77777777" w:rsidR="00F35E43" w:rsidRDefault="00F35E43" w:rsidP="001B7637">
            <w:pPr>
              <w:pStyle w:val="Contedodatabela"/>
              <w:jc w:val="center"/>
              <w:rPr>
                <w:rFonts w:ascii="Arial" w:hAnsi="Arial" w:cs="Arial"/>
                <w:lang w:eastAsia="pt-BR"/>
              </w:rPr>
            </w:pPr>
            <w:r>
              <w:rPr>
                <w:rFonts w:ascii="Arial" w:hAnsi="Arial" w:cs="Arial"/>
                <w:lang w:eastAsia="pt-BR"/>
              </w:rPr>
              <w:t>50</w:t>
            </w:r>
          </w:p>
        </w:tc>
        <w:tc>
          <w:tcPr>
            <w:tcW w:w="850" w:type="dxa"/>
            <w:tcBorders>
              <w:top w:val="single" w:sz="4" w:space="0" w:color="000000"/>
              <w:left w:val="single" w:sz="4" w:space="0" w:color="000000"/>
              <w:bottom w:val="single" w:sz="4" w:space="0" w:color="000000"/>
              <w:right w:val="nil"/>
            </w:tcBorders>
            <w:vAlign w:val="center"/>
          </w:tcPr>
          <w:p w14:paraId="40EA6D8B" w14:textId="77777777" w:rsidR="00F35E43" w:rsidRDefault="00F35E43" w:rsidP="001B7637">
            <w:pPr>
              <w:jc w:val="center"/>
              <w:rPr>
                <w:rFonts w:ascii="Arial" w:hAnsi="Arial" w:cs="Arial"/>
                <w:lang w:eastAsia="pt-BR"/>
              </w:rPr>
            </w:pPr>
            <w:r>
              <w:rPr>
                <w:rFonts w:ascii="Arial" w:hAnsi="Arial" w:cs="Arial"/>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C794BFA" w14:textId="77777777" w:rsidR="00F35E43" w:rsidRDefault="00F35E43" w:rsidP="001B7637">
            <w:pPr>
              <w:pStyle w:val="Contedodatabela"/>
              <w:rPr>
                <w:rFonts w:ascii="Arial" w:hAnsi="Arial" w:cs="Arial"/>
                <w:sz w:val="19"/>
                <w:szCs w:val="19"/>
                <w:lang w:eastAsia="pt-BR"/>
              </w:rPr>
            </w:pPr>
            <w:r>
              <w:rPr>
                <w:rFonts w:ascii="Arial" w:hAnsi="Arial" w:cs="Arial"/>
                <w:sz w:val="19"/>
                <w:szCs w:val="19"/>
                <w:lang w:eastAsia="pt-BR"/>
              </w:rPr>
              <w:t>Postes a serem retirados, conforme especificações no Anexo 07</w:t>
            </w:r>
          </w:p>
        </w:tc>
      </w:tr>
      <w:tr w:rsidR="00F35E43" w:rsidRPr="00F113B2" w14:paraId="44556938" w14:textId="77777777" w:rsidTr="001B76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6EFB29F" w14:textId="77777777" w:rsidR="00F35E43" w:rsidRDefault="00F35E43" w:rsidP="001B7637">
            <w:pPr>
              <w:jc w:val="center"/>
              <w:rPr>
                <w:rFonts w:ascii="Arial" w:hAnsi="Arial" w:cs="Arial"/>
                <w:b/>
                <w:lang w:eastAsia="pt-BR"/>
              </w:rPr>
            </w:pPr>
            <w:r>
              <w:rPr>
                <w:rFonts w:ascii="Arial" w:hAnsi="Arial" w:cs="Arial"/>
                <w:b/>
                <w:lang w:eastAsia="pt-BR"/>
              </w:rPr>
              <w:t>05</w:t>
            </w:r>
          </w:p>
        </w:tc>
        <w:tc>
          <w:tcPr>
            <w:tcW w:w="850" w:type="dxa"/>
            <w:tcBorders>
              <w:top w:val="single" w:sz="4" w:space="0" w:color="000000"/>
              <w:left w:val="single" w:sz="4" w:space="0" w:color="000000"/>
              <w:bottom w:val="single" w:sz="4" w:space="0" w:color="000000"/>
              <w:right w:val="nil"/>
            </w:tcBorders>
            <w:vAlign w:val="center"/>
          </w:tcPr>
          <w:p w14:paraId="24A43CDA" w14:textId="77777777" w:rsidR="00F35E43" w:rsidRDefault="00F35E43" w:rsidP="001B7637">
            <w:pPr>
              <w:pStyle w:val="Contedodatabela"/>
              <w:jc w:val="center"/>
              <w:rPr>
                <w:rFonts w:ascii="Arial" w:hAnsi="Arial" w:cs="Arial"/>
                <w:lang w:eastAsia="pt-BR"/>
              </w:rPr>
            </w:pPr>
            <w:r>
              <w:rPr>
                <w:rFonts w:ascii="Arial" w:hAnsi="Arial" w:cs="Arial"/>
                <w:lang w:eastAsia="pt-BR"/>
              </w:rPr>
              <w:t>50</w:t>
            </w:r>
          </w:p>
        </w:tc>
        <w:tc>
          <w:tcPr>
            <w:tcW w:w="850" w:type="dxa"/>
            <w:tcBorders>
              <w:top w:val="single" w:sz="4" w:space="0" w:color="000000"/>
              <w:left w:val="single" w:sz="4" w:space="0" w:color="000000"/>
              <w:bottom w:val="single" w:sz="4" w:space="0" w:color="000000"/>
              <w:right w:val="nil"/>
            </w:tcBorders>
            <w:vAlign w:val="center"/>
          </w:tcPr>
          <w:p w14:paraId="4BBF4EC9" w14:textId="77777777" w:rsidR="00F35E43" w:rsidRDefault="00F35E43" w:rsidP="001B7637">
            <w:pPr>
              <w:jc w:val="center"/>
              <w:rPr>
                <w:rFonts w:ascii="Arial" w:hAnsi="Arial" w:cs="Arial"/>
                <w:lang w:eastAsia="pt-BR"/>
              </w:rPr>
            </w:pPr>
            <w:r>
              <w:rPr>
                <w:rFonts w:ascii="Arial" w:hAnsi="Arial" w:cs="Arial"/>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53E5BD3" w14:textId="77777777" w:rsidR="00F35E43" w:rsidRDefault="00F35E43" w:rsidP="001B7637">
            <w:pPr>
              <w:pStyle w:val="Contedodatabela"/>
              <w:rPr>
                <w:rFonts w:ascii="Arial" w:hAnsi="Arial" w:cs="Arial"/>
                <w:sz w:val="19"/>
                <w:szCs w:val="19"/>
                <w:lang w:eastAsia="pt-BR"/>
              </w:rPr>
            </w:pPr>
            <w:r>
              <w:rPr>
                <w:rFonts w:ascii="Arial" w:hAnsi="Arial" w:cs="Arial"/>
                <w:sz w:val="19"/>
                <w:szCs w:val="19"/>
                <w:lang w:eastAsia="pt-BR"/>
              </w:rPr>
              <w:t>Postes que serão retirados, recuperados, instalado placas (Item 3), braçadeiras (item 7 ou 8) e concretados novamente, conforme especificações nos Anexos 08 e 09</w:t>
            </w:r>
          </w:p>
        </w:tc>
      </w:tr>
      <w:tr w:rsidR="00F35E43" w:rsidRPr="00F113B2" w14:paraId="444D5673" w14:textId="77777777" w:rsidTr="001B76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BB272B2" w14:textId="77777777" w:rsidR="00F35E43" w:rsidRDefault="00F35E43" w:rsidP="001B7637">
            <w:pPr>
              <w:jc w:val="center"/>
              <w:rPr>
                <w:rFonts w:ascii="Arial" w:hAnsi="Arial" w:cs="Arial"/>
                <w:b/>
                <w:lang w:eastAsia="pt-BR"/>
              </w:rPr>
            </w:pPr>
            <w:r>
              <w:rPr>
                <w:rFonts w:ascii="Arial" w:hAnsi="Arial" w:cs="Arial"/>
                <w:b/>
                <w:lang w:eastAsia="pt-BR"/>
              </w:rPr>
              <w:t>06</w:t>
            </w:r>
          </w:p>
        </w:tc>
        <w:tc>
          <w:tcPr>
            <w:tcW w:w="850" w:type="dxa"/>
            <w:tcBorders>
              <w:top w:val="single" w:sz="4" w:space="0" w:color="000000"/>
              <w:left w:val="single" w:sz="4" w:space="0" w:color="000000"/>
              <w:bottom w:val="single" w:sz="4" w:space="0" w:color="000000"/>
              <w:right w:val="nil"/>
            </w:tcBorders>
            <w:vAlign w:val="center"/>
          </w:tcPr>
          <w:p w14:paraId="27E6D8FA" w14:textId="77777777" w:rsidR="00F35E43" w:rsidRDefault="00F35E43" w:rsidP="001B7637">
            <w:pPr>
              <w:pStyle w:val="Contedodatabela"/>
              <w:jc w:val="center"/>
              <w:rPr>
                <w:rFonts w:ascii="Arial" w:hAnsi="Arial" w:cs="Arial"/>
                <w:lang w:eastAsia="pt-BR"/>
              </w:rPr>
            </w:pPr>
            <w:r>
              <w:rPr>
                <w:rFonts w:ascii="Arial" w:hAnsi="Arial" w:cs="Arial"/>
                <w:lang w:eastAsia="pt-BR"/>
              </w:rPr>
              <w:t>50</w:t>
            </w:r>
          </w:p>
        </w:tc>
        <w:tc>
          <w:tcPr>
            <w:tcW w:w="850" w:type="dxa"/>
            <w:tcBorders>
              <w:top w:val="single" w:sz="4" w:space="0" w:color="000000"/>
              <w:left w:val="single" w:sz="4" w:space="0" w:color="000000"/>
              <w:bottom w:val="single" w:sz="4" w:space="0" w:color="000000"/>
              <w:right w:val="nil"/>
            </w:tcBorders>
            <w:vAlign w:val="center"/>
          </w:tcPr>
          <w:p w14:paraId="5E1EBF24" w14:textId="77777777" w:rsidR="00F35E43" w:rsidRDefault="00F35E43" w:rsidP="001B7637">
            <w:pPr>
              <w:jc w:val="center"/>
              <w:rPr>
                <w:rFonts w:ascii="Arial" w:hAnsi="Arial" w:cs="Arial"/>
                <w:lang w:eastAsia="pt-BR"/>
              </w:rPr>
            </w:pPr>
            <w:r>
              <w:rPr>
                <w:rFonts w:ascii="Arial" w:hAnsi="Arial" w:cs="Arial"/>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C97BD7D" w14:textId="77777777" w:rsidR="00F35E43" w:rsidRDefault="00F35E43" w:rsidP="001B7637">
            <w:pPr>
              <w:pStyle w:val="Contedodatabela"/>
              <w:rPr>
                <w:rFonts w:ascii="Arial" w:hAnsi="Arial" w:cs="Arial"/>
                <w:sz w:val="19"/>
                <w:szCs w:val="19"/>
                <w:lang w:eastAsia="pt-BR"/>
              </w:rPr>
            </w:pPr>
            <w:r>
              <w:rPr>
                <w:rFonts w:ascii="Arial" w:hAnsi="Arial" w:cs="Arial"/>
                <w:sz w:val="19"/>
                <w:szCs w:val="19"/>
                <w:lang w:eastAsia="pt-BR"/>
              </w:rPr>
              <w:t>Conjunto de postes novos, braçadeiras (Item 7 ou 8), placas (Item 3) e concretados, conforme especificações nos Anexos 10 e 11</w:t>
            </w:r>
          </w:p>
        </w:tc>
      </w:tr>
      <w:tr w:rsidR="00F35E43" w:rsidRPr="00F113B2" w14:paraId="3B1C012F" w14:textId="77777777" w:rsidTr="001B76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5FA6526" w14:textId="77777777" w:rsidR="00F35E43" w:rsidRDefault="00F35E43" w:rsidP="001B7637">
            <w:pPr>
              <w:jc w:val="center"/>
              <w:rPr>
                <w:rFonts w:ascii="Arial" w:hAnsi="Arial" w:cs="Arial"/>
                <w:b/>
                <w:lang w:eastAsia="pt-BR"/>
              </w:rPr>
            </w:pPr>
            <w:r>
              <w:rPr>
                <w:rFonts w:ascii="Arial" w:hAnsi="Arial" w:cs="Arial"/>
                <w:b/>
                <w:lang w:eastAsia="pt-BR"/>
              </w:rPr>
              <w:t>07</w:t>
            </w:r>
          </w:p>
        </w:tc>
        <w:tc>
          <w:tcPr>
            <w:tcW w:w="850" w:type="dxa"/>
            <w:tcBorders>
              <w:top w:val="single" w:sz="4" w:space="0" w:color="000000"/>
              <w:left w:val="single" w:sz="4" w:space="0" w:color="000000"/>
              <w:bottom w:val="single" w:sz="4" w:space="0" w:color="000000"/>
              <w:right w:val="nil"/>
            </w:tcBorders>
            <w:vAlign w:val="center"/>
          </w:tcPr>
          <w:p w14:paraId="520747CF" w14:textId="77777777" w:rsidR="00F35E43" w:rsidRDefault="00F35E43" w:rsidP="001B7637">
            <w:pPr>
              <w:pStyle w:val="Contedodatabela"/>
              <w:jc w:val="center"/>
              <w:rPr>
                <w:rFonts w:ascii="Arial" w:hAnsi="Arial" w:cs="Arial"/>
                <w:lang w:eastAsia="pt-BR"/>
              </w:rPr>
            </w:pPr>
            <w:r>
              <w:rPr>
                <w:rFonts w:ascii="Arial" w:hAnsi="Arial" w:cs="Arial"/>
                <w:lang w:eastAsia="pt-BR"/>
              </w:rPr>
              <w:t>50</w:t>
            </w:r>
          </w:p>
        </w:tc>
        <w:tc>
          <w:tcPr>
            <w:tcW w:w="850" w:type="dxa"/>
            <w:tcBorders>
              <w:top w:val="single" w:sz="4" w:space="0" w:color="000000"/>
              <w:left w:val="single" w:sz="4" w:space="0" w:color="000000"/>
              <w:bottom w:val="single" w:sz="4" w:space="0" w:color="000000"/>
              <w:right w:val="nil"/>
            </w:tcBorders>
            <w:vAlign w:val="center"/>
          </w:tcPr>
          <w:p w14:paraId="7C5AA457" w14:textId="77777777" w:rsidR="00F35E43" w:rsidRDefault="00F35E43" w:rsidP="001B7637">
            <w:pPr>
              <w:jc w:val="center"/>
              <w:rPr>
                <w:rFonts w:ascii="Arial" w:hAnsi="Arial" w:cs="Arial"/>
                <w:lang w:eastAsia="pt-BR"/>
              </w:rPr>
            </w:pPr>
            <w:r>
              <w:rPr>
                <w:rFonts w:ascii="Arial" w:hAnsi="Arial" w:cs="Arial"/>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5F9D22" w14:textId="77777777" w:rsidR="00F35E43" w:rsidRDefault="00F35E43" w:rsidP="001B7637">
            <w:pPr>
              <w:pStyle w:val="Contedodatabela"/>
              <w:rPr>
                <w:rFonts w:ascii="Arial" w:hAnsi="Arial" w:cs="Arial"/>
                <w:sz w:val="19"/>
                <w:szCs w:val="19"/>
                <w:lang w:eastAsia="pt-BR"/>
              </w:rPr>
            </w:pPr>
            <w:r>
              <w:rPr>
                <w:rFonts w:ascii="Arial" w:hAnsi="Arial" w:cs="Arial"/>
                <w:sz w:val="19"/>
                <w:szCs w:val="19"/>
                <w:lang w:eastAsia="pt-BR"/>
              </w:rPr>
              <w:t>Confecção e instalação de braçadeiras, conforme especificações nos Anexos 12 e 13</w:t>
            </w:r>
          </w:p>
        </w:tc>
      </w:tr>
      <w:tr w:rsidR="00F35E43" w:rsidRPr="00F113B2" w14:paraId="6EFE65E1" w14:textId="77777777" w:rsidTr="001B76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C664E21" w14:textId="77777777" w:rsidR="00F35E43" w:rsidRDefault="00F35E43" w:rsidP="001B7637">
            <w:pPr>
              <w:jc w:val="center"/>
              <w:rPr>
                <w:rFonts w:ascii="Arial" w:hAnsi="Arial" w:cs="Arial"/>
                <w:b/>
                <w:lang w:eastAsia="pt-BR"/>
              </w:rPr>
            </w:pPr>
            <w:r>
              <w:rPr>
                <w:rFonts w:ascii="Arial" w:hAnsi="Arial" w:cs="Arial"/>
                <w:b/>
                <w:lang w:eastAsia="pt-BR"/>
              </w:rPr>
              <w:t>08</w:t>
            </w:r>
          </w:p>
        </w:tc>
        <w:tc>
          <w:tcPr>
            <w:tcW w:w="850" w:type="dxa"/>
            <w:tcBorders>
              <w:top w:val="single" w:sz="4" w:space="0" w:color="000000"/>
              <w:left w:val="single" w:sz="4" w:space="0" w:color="000000"/>
              <w:bottom w:val="single" w:sz="4" w:space="0" w:color="000000"/>
              <w:right w:val="nil"/>
            </w:tcBorders>
            <w:vAlign w:val="center"/>
          </w:tcPr>
          <w:p w14:paraId="3BD00A9A" w14:textId="77777777" w:rsidR="00F35E43" w:rsidRDefault="00F35E43" w:rsidP="001B7637">
            <w:pPr>
              <w:pStyle w:val="Contedodatabela"/>
              <w:jc w:val="center"/>
              <w:rPr>
                <w:rFonts w:ascii="Arial" w:hAnsi="Arial" w:cs="Arial"/>
                <w:lang w:eastAsia="pt-BR"/>
              </w:rPr>
            </w:pPr>
            <w:r>
              <w:rPr>
                <w:rFonts w:ascii="Arial" w:hAnsi="Arial" w:cs="Arial"/>
                <w:lang w:eastAsia="pt-BR"/>
              </w:rPr>
              <w:t>100</w:t>
            </w:r>
          </w:p>
        </w:tc>
        <w:tc>
          <w:tcPr>
            <w:tcW w:w="850" w:type="dxa"/>
            <w:tcBorders>
              <w:top w:val="single" w:sz="4" w:space="0" w:color="000000"/>
              <w:left w:val="single" w:sz="4" w:space="0" w:color="000000"/>
              <w:bottom w:val="single" w:sz="4" w:space="0" w:color="000000"/>
              <w:right w:val="nil"/>
            </w:tcBorders>
            <w:vAlign w:val="center"/>
          </w:tcPr>
          <w:p w14:paraId="37337BC8" w14:textId="77777777" w:rsidR="00F35E43" w:rsidRDefault="00F35E43" w:rsidP="001B7637">
            <w:pPr>
              <w:jc w:val="center"/>
              <w:rPr>
                <w:rFonts w:ascii="Arial" w:hAnsi="Arial" w:cs="Arial"/>
                <w:lang w:eastAsia="pt-BR"/>
              </w:rPr>
            </w:pPr>
            <w:r>
              <w:rPr>
                <w:rFonts w:ascii="Arial" w:hAnsi="Arial" w:cs="Arial"/>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D206639" w14:textId="77777777" w:rsidR="00F35E43" w:rsidRDefault="00F35E43" w:rsidP="001B7637">
            <w:pPr>
              <w:pStyle w:val="Contedodatabela"/>
              <w:rPr>
                <w:rFonts w:ascii="Arial" w:hAnsi="Arial" w:cs="Arial"/>
                <w:sz w:val="19"/>
                <w:szCs w:val="19"/>
                <w:lang w:eastAsia="pt-BR"/>
              </w:rPr>
            </w:pPr>
            <w:r>
              <w:rPr>
                <w:rFonts w:ascii="Arial" w:hAnsi="Arial" w:cs="Arial"/>
                <w:sz w:val="19"/>
                <w:szCs w:val="19"/>
                <w:lang w:eastAsia="pt-BR"/>
              </w:rPr>
              <w:t>Braçadeiras recuperadas e instaladas, conforme especificações nos Anexos 14 e 15</w:t>
            </w:r>
          </w:p>
        </w:tc>
      </w:tr>
    </w:tbl>
    <w:p w14:paraId="30976C63" w14:textId="77777777" w:rsidR="00F35E43" w:rsidRPr="00B039A0" w:rsidRDefault="00F35E43" w:rsidP="00F35E43">
      <w:pPr>
        <w:tabs>
          <w:tab w:val="left" w:pos="284"/>
        </w:tabs>
        <w:jc w:val="both"/>
        <w:rPr>
          <w:rFonts w:ascii="Arial" w:eastAsia="Arial" w:hAnsi="Arial" w:cs="Arial"/>
          <w:sz w:val="10"/>
          <w:szCs w:val="10"/>
        </w:rPr>
      </w:pPr>
    </w:p>
    <w:p w14:paraId="3C25F159" w14:textId="77777777" w:rsidR="00F35E43" w:rsidRPr="00B039A0" w:rsidRDefault="00F35E43" w:rsidP="00F35E43">
      <w:pPr>
        <w:numPr>
          <w:ilvl w:val="0"/>
          <w:numId w:val="9"/>
        </w:numPr>
        <w:tabs>
          <w:tab w:val="left" w:pos="284"/>
        </w:tabs>
        <w:jc w:val="both"/>
        <w:rPr>
          <w:rFonts w:ascii="Arial" w:eastAsia="Arial" w:hAnsi="Arial" w:cs="Arial"/>
        </w:rPr>
      </w:pPr>
      <w:r w:rsidRPr="00B039A0">
        <w:rPr>
          <w:rFonts w:ascii="Arial" w:hAnsi="Arial" w:cs="Arial"/>
        </w:rPr>
        <w:t>Descritivo técnico:</w:t>
      </w:r>
      <w:r>
        <w:rPr>
          <w:rFonts w:ascii="Arial" w:hAnsi="Arial" w:cs="Arial"/>
        </w:rPr>
        <w:t xml:space="preserve"> ANEXO A</w:t>
      </w:r>
    </w:p>
    <w:p w14:paraId="043818CC" w14:textId="77777777" w:rsidR="006548E8" w:rsidRDefault="006548E8" w:rsidP="00F35E43">
      <w:pPr>
        <w:jc w:val="both"/>
        <w:rPr>
          <w:rFonts w:ascii="Arial" w:hAnsi="Arial" w:cs="Arial"/>
        </w:rPr>
      </w:pPr>
    </w:p>
    <w:p w14:paraId="63BE6386" w14:textId="77777777" w:rsidR="00F35E43" w:rsidRPr="00EF135E" w:rsidRDefault="00F35E43" w:rsidP="00F35E43">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EXECUÇÃO DOS SERVIÇOS</w:t>
      </w:r>
    </w:p>
    <w:p w14:paraId="19FCF5A2" w14:textId="014C1179" w:rsidR="00F35E43" w:rsidRDefault="00F35E43" w:rsidP="00F35E43">
      <w:pPr>
        <w:numPr>
          <w:ilvl w:val="0"/>
          <w:numId w:val="26"/>
        </w:numPr>
        <w:tabs>
          <w:tab w:val="left" w:pos="284"/>
        </w:tabs>
        <w:jc w:val="both"/>
        <w:rPr>
          <w:rFonts w:ascii="Arial" w:hAnsi="Arial" w:cs="Arial"/>
        </w:rPr>
      </w:pPr>
      <w:r w:rsidRPr="00AB2DE4">
        <w:rPr>
          <w:rFonts w:ascii="Arial" w:hAnsi="Arial" w:cs="Arial"/>
        </w:rPr>
        <w:lastRenderedPageBreak/>
        <w:t>Prazo de início de execução dos serviços:</w:t>
      </w:r>
      <w:r w:rsidRPr="00AB2DE4">
        <w:rPr>
          <w:rFonts w:ascii="Arial" w:hAnsi="Arial" w:cs="Arial"/>
          <w:b/>
          <w:bCs/>
        </w:rPr>
        <w:t xml:space="preserve"> </w:t>
      </w:r>
      <w:r w:rsidR="006548E8">
        <w:rPr>
          <w:rFonts w:ascii="Arial" w:hAnsi="Arial" w:cs="Arial"/>
          <w:sz w:val="21"/>
          <w:szCs w:val="21"/>
        </w:rPr>
        <w:t>A fiscalização emitirá mensalmente os pedidos de serviços (dentro do prazo e validade da licitação), sendo que os mesmos, deverão ser executados dentro do mês corrente de sua emissão, ou seja, com prazo de 30 (trinta) dias para sua conclusão.</w:t>
      </w:r>
    </w:p>
    <w:p w14:paraId="5E746566" w14:textId="132FA28B" w:rsidR="00026119" w:rsidRPr="00026119" w:rsidRDefault="00026119" w:rsidP="00F35E43">
      <w:pPr>
        <w:numPr>
          <w:ilvl w:val="0"/>
          <w:numId w:val="26"/>
        </w:numPr>
        <w:tabs>
          <w:tab w:val="left" w:pos="284"/>
        </w:tabs>
        <w:jc w:val="both"/>
        <w:rPr>
          <w:rFonts w:ascii="Arial" w:hAnsi="Arial" w:cs="Arial"/>
        </w:rPr>
      </w:pPr>
      <w:r>
        <w:rPr>
          <w:rFonts w:ascii="Arial" w:hAnsi="Arial"/>
          <w:sz w:val="21"/>
          <w:szCs w:val="21"/>
        </w:rPr>
        <w:t>A Contratada será responsável pelo transporte e descarregamento do produto, devendo entregá-los em condições adequadas;</w:t>
      </w:r>
    </w:p>
    <w:p w14:paraId="257B6CFD" w14:textId="4934E365" w:rsidR="00026119" w:rsidRDefault="00026119" w:rsidP="00F35E43">
      <w:pPr>
        <w:numPr>
          <w:ilvl w:val="0"/>
          <w:numId w:val="26"/>
        </w:numPr>
        <w:tabs>
          <w:tab w:val="left" w:pos="284"/>
        </w:tabs>
        <w:jc w:val="both"/>
        <w:rPr>
          <w:rFonts w:ascii="Arial" w:hAnsi="Arial" w:cs="Arial"/>
        </w:rPr>
      </w:pPr>
      <w:r>
        <w:rPr>
          <w:rFonts w:ascii="Arial" w:hAnsi="Arial" w:cs="Arial"/>
          <w:sz w:val="21"/>
          <w:szCs w:val="21"/>
        </w:rPr>
        <w:t>Os bens poderão ser rejeitados, no todo ou em parte, quando em desacordo com as especificações contidas neste Termo de Referência, se for constatada qualquer alteração na qualidade ou composição durante a validade dos produtos, a contratada se compromete a trocá-los sem ônus para a contratante, no prazo máximo de 10 (dez) dias, a contar na notificação emitida pela unidade requisitante.</w:t>
      </w:r>
    </w:p>
    <w:p w14:paraId="1459139E" w14:textId="344BE3F1" w:rsidR="00F35E43" w:rsidRPr="00751438" w:rsidRDefault="00F35E43" w:rsidP="00F35E43">
      <w:pPr>
        <w:numPr>
          <w:ilvl w:val="0"/>
          <w:numId w:val="26"/>
        </w:numPr>
        <w:tabs>
          <w:tab w:val="left" w:pos="284"/>
        </w:tabs>
        <w:jc w:val="both"/>
        <w:rPr>
          <w:rFonts w:ascii="Arial" w:hAnsi="Arial" w:cs="Arial"/>
        </w:rPr>
      </w:pPr>
      <w:r w:rsidRPr="004E6F1F">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4E6F1F">
          <w:rPr>
            <w:rStyle w:val="Hyperlink"/>
            <w:rFonts w:ascii="Arial" w:hAnsi="Arial" w:cs="Arial"/>
          </w:rPr>
          <w:t>https://piracicaba.sp.gov.br/wp-content/uploads/2024/07/Tutorial-Memorial-de-Segurantha-no-Sem-Papel.pdf</w:t>
        </w:r>
      </w:hyperlink>
      <w:r w:rsidRPr="004E6F1F">
        <w:rPr>
          <w:rFonts w:ascii="Arial" w:hAnsi="Arial" w:cs="Arial"/>
        </w:rPr>
        <w:t>, para assegurar a plena execução do contrato.</w:t>
      </w:r>
    </w:p>
    <w:p w14:paraId="38524E05" w14:textId="615660DA" w:rsidR="00F35E43" w:rsidRDefault="00F35E43" w:rsidP="00F35E43">
      <w:pPr>
        <w:numPr>
          <w:ilvl w:val="0"/>
          <w:numId w:val="26"/>
        </w:numPr>
        <w:tabs>
          <w:tab w:val="left" w:pos="284"/>
        </w:tabs>
        <w:jc w:val="both"/>
        <w:rPr>
          <w:rStyle w:val="Fontepargpadro1"/>
          <w:rFonts w:ascii="Arial" w:hAnsi="Arial" w:cs="Arial"/>
        </w:rPr>
      </w:pPr>
      <w:r w:rsidRPr="00751438">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49CE6A21" w14:textId="0B482508" w:rsidR="00E95210" w:rsidRPr="00751438" w:rsidRDefault="00E95210" w:rsidP="00F35E43">
      <w:pPr>
        <w:numPr>
          <w:ilvl w:val="0"/>
          <w:numId w:val="26"/>
        </w:numPr>
        <w:tabs>
          <w:tab w:val="left" w:pos="284"/>
        </w:tabs>
        <w:jc w:val="both"/>
        <w:rPr>
          <w:rFonts w:ascii="Arial" w:hAnsi="Arial" w:cs="Arial"/>
        </w:rPr>
      </w:pPr>
      <w:r>
        <w:rPr>
          <w:rFonts w:ascii="Arial" w:hAnsi="Arial" w:cs="Arial"/>
          <w:sz w:val="21"/>
          <w:szCs w:val="21"/>
        </w:rPr>
        <w:t xml:space="preserve">A CONTRATANTE se responsabiliza por enviar a planilha em </w:t>
      </w:r>
      <w:proofErr w:type="spellStart"/>
      <w:r>
        <w:rPr>
          <w:rFonts w:ascii="Arial" w:hAnsi="Arial" w:cs="Arial"/>
          <w:sz w:val="21"/>
          <w:szCs w:val="21"/>
        </w:rPr>
        <w:t>excel</w:t>
      </w:r>
      <w:proofErr w:type="spellEnd"/>
      <w:r>
        <w:rPr>
          <w:rFonts w:ascii="Arial" w:hAnsi="Arial" w:cs="Arial"/>
          <w:sz w:val="21"/>
          <w:szCs w:val="21"/>
        </w:rPr>
        <w:t xml:space="preserve"> contendo a lista de logradouros, respectivos números mais próximos na via, do local a ser instalado (postes já existentes), ou local exato para instalação do poste metálico e quantidades.</w:t>
      </w:r>
    </w:p>
    <w:p w14:paraId="4887E371" w14:textId="238C31EF" w:rsidR="00F35E43" w:rsidRDefault="00F35E43" w:rsidP="00F35E43">
      <w:pPr>
        <w:pStyle w:val="Nivel2"/>
        <w:numPr>
          <w:ilvl w:val="0"/>
          <w:numId w:val="0"/>
        </w:numPr>
        <w:spacing w:before="0" w:after="0" w:line="240" w:lineRule="auto"/>
        <w:ind w:left="360"/>
        <w:rPr>
          <w:color w:val="auto"/>
        </w:rPr>
      </w:pPr>
    </w:p>
    <w:p w14:paraId="6FD4D704" w14:textId="18093541" w:rsidR="009B2906" w:rsidRDefault="009B2906" w:rsidP="009B2906">
      <w:pPr>
        <w:shd w:val="clear" w:color="auto" w:fill="CCCCCC"/>
        <w:ind w:firstLine="561"/>
        <w:rPr>
          <w:rFonts w:ascii="Arial" w:hAnsi="Arial" w:cs="Arial"/>
        </w:rPr>
      </w:pPr>
      <w:r>
        <w:rPr>
          <w:rFonts w:ascii="Arial" w:hAnsi="Arial" w:cs="Arial"/>
          <w:b/>
          <w:bCs/>
        </w:rPr>
        <w:t xml:space="preserve">6. </w:t>
      </w:r>
      <w:r>
        <w:rPr>
          <w:rFonts w:ascii="Arial" w:hAnsi="Arial" w:cs="Arial"/>
          <w:b/>
          <w:bCs/>
          <w:sz w:val="21"/>
          <w:szCs w:val="21"/>
        </w:rPr>
        <w:t>DA SUBCONTRATAÇÃO</w:t>
      </w:r>
    </w:p>
    <w:p w14:paraId="28075DA8" w14:textId="6A1D9C16" w:rsidR="009B2906" w:rsidRPr="00E95210" w:rsidRDefault="00176FB7" w:rsidP="00176FB7">
      <w:pPr>
        <w:numPr>
          <w:ilvl w:val="0"/>
          <w:numId w:val="29"/>
        </w:numPr>
        <w:tabs>
          <w:tab w:val="left" w:pos="284"/>
        </w:tabs>
        <w:jc w:val="both"/>
        <w:rPr>
          <w:rFonts w:ascii="Arial" w:hAnsi="Arial" w:cs="Arial"/>
        </w:rPr>
      </w:pPr>
      <w:r w:rsidRPr="00176FB7">
        <w:rPr>
          <w:rFonts w:ascii="Arial" w:hAnsi="Arial" w:cs="Arial"/>
        </w:rPr>
        <w:t>Não é admitida a subcontratação do objeto contratual</w:t>
      </w:r>
      <w:r w:rsidR="009B2906" w:rsidRPr="00E95210">
        <w:rPr>
          <w:rFonts w:ascii="Arial" w:hAnsi="Arial" w:cs="Arial"/>
        </w:rPr>
        <w:t>.</w:t>
      </w:r>
    </w:p>
    <w:p w14:paraId="242CE6BD" w14:textId="77777777" w:rsidR="009B2906" w:rsidRDefault="009B2906" w:rsidP="00F35E43">
      <w:pPr>
        <w:pStyle w:val="Nivel2"/>
        <w:numPr>
          <w:ilvl w:val="0"/>
          <w:numId w:val="0"/>
        </w:numPr>
        <w:spacing w:before="0" w:after="0" w:line="240" w:lineRule="auto"/>
        <w:ind w:left="360"/>
        <w:rPr>
          <w:color w:val="auto"/>
        </w:rPr>
      </w:pPr>
    </w:p>
    <w:p w14:paraId="202D46C9" w14:textId="61642257" w:rsidR="00F35E43" w:rsidRDefault="00B22A92" w:rsidP="00F35E43">
      <w:pPr>
        <w:shd w:val="clear" w:color="auto" w:fill="CCCCCC"/>
        <w:ind w:firstLine="561"/>
        <w:rPr>
          <w:rFonts w:ascii="Arial" w:hAnsi="Arial" w:cs="Arial"/>
        </w:rPr>
      </w:pPr>
      <w:r>
        <w:rPr>
          <w:rFonts w:ascii="Arial" w:hAnsi="Arial" w:cs="Arial"/>
          <w:b/>
          <w:bCs/>
        </w:rPr>
        <w:t>7</w:t>
      </w:r>
      <w:r w:rsidR="00F35E43">
        <w:rPr>
          <w:rFonts w:ascii="Arial" w:hAnsi="Arial" w:cs="Arial"/>
          <w:b/>
          <w:bCs/>
        </w:rPr>
        <w:t xml:space="preserve">. </w:t>
      </w:r>
      <w:r w:rsidR="00E95210">
        <w:rPr>
          <w:rFonts w:ascii="Arial" w:hAnsi="Arial" w:cs="Arial"/>
          <w:b/>
          <w:bCs/>
          <w:sz w:val="21"/>
          <w:szCs w:val="21"/>
        </w:rPr>
        <w:t>DA SUSTENTABILIDADE</w:t>
      </w:r>
    </w:p>
    <w:p w14:paraId="0401539B" w14:textId="5ECC79CA" w:rsidR="00F35E43" w:rsidRPr="00E95210" w:rsidRDefault="009B2906" w:rsidP="00F35E43">
      <w:pPr>
        <w:numPr>
          <w:ilvl w:val="0"/>
          <w:numId w:val="29"/>
        </w:numPr>
        <w:tabs>
          <w:tab w:val="left" w:pos="284"/>
        </w:tabs>
        <w:jc w:val="both"/>
        <w:rPr>
          <w:rFonts w:ascii="Arial" w:hAnsi="Arial" w:cs="Arial"/>
        </w:rPr>
      </w:pPr>
      <w:r>
        <w:rPr>
          <w:rFonts w:ascii="Arial" w:hAnsi="Arial" w:cs="Arial"/>
        </w:rPr>
        <w:t xml:space="preserve"> S</w:t>
      </w:r>
      <w:r w:rsidR="00E95210" w:rsidRPr="00E95210">
        <w:rPr>
          <w:rFonts w:ascii="Arial" w:hAnsi="Arial" w:cs="Arial"/>
        </w:rPr>
        <w:t>empre que possível, deverão ser priorizados materiais recicláveis ou de menor impacto ambiental, bem como práticas que reduzam o desperdício, incentivem a reutilização e promovam a destinação ambientalmente adequada dos resíduos gerados. A contratada deverá adotar medidas que assegurem a responsabilidade socioambiental durante a execução dos serviços.</w:t>
      </w:r>
    </w:p>
    <w:p w14:paraId="4A4799C9" w14:textId="77777777" w:rsidR="00F35E43" w:rsidRPr="002C14BA" w:rsidRDefault="00F35E43" w:rsidP="00F35E43">
      <w:pPr>
        <w:tabs>
          <w:tab w:val="left" w:pos="284"/>
        </w:tabs>
        <w:jc w:val="both"/>
      </w:pPr>
    </w:p>
    <w:p w14:paraId="12EF62BF" w14:textId="16D5F185" w:rsidR="00F35E43" w:rsidRPr="00B35659" w:rsidRDefault="00B22A92" w:rsidP="00F35E43">
      <w:pPr>
        <w:shd w:val="clear" w:color="auto" w:fill="DDDDDD"/>
        <w:tabs>
          <w:tab w:val="left" w:pos="284"/>
        </w:tabs>
        <w:ind w:firstLine="561"/>
        <w:rPr>
          <w:rFonts w:ascii="Arial" w:hAnsi="Arial" w:cs="Arial"/>
        </w:rPr>
      </w:pPr>
      <w:r>
        <w:rPr>
          <w:rFonts w:ascii="Arial" w:hAnsi="Arial" w:cs="Arial"/>
          <w:b/>
          <w:bCs/>
        </w:rPr>
        <w:t>8</w:t>
      </w:r>
      <w:r w:rsidR="00F35E43" w:rsidRPr="00B35659">
        <w:rPr>
          <w:rFonts w:ascii="Arial" w:hAnsi="Arial" w:cs="Arial"/>
          <w:b/>
          <w:bCs/>
        </w:rPr>
        <w:t>. DO FORNECIMENTO DE INFORMAÇÕES:</w:t>
      </w:r>
    </w:p>
    <w:p w14:paraId="04ABE812" w14:textId="77777777" w:rsidR="00F35E43" w:rsidRPr="00AC2BF1" w:rsidRDefault="00F35E43" w:rsidP="00F35E43">
      <w:pPr>
        <w:numPr>
          <w:ilvl w:val="0"/>
          <w:numId w:val="36"/>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51F2B43C" w14:textId="77777777" w:rsidR="00F35E43" w:rsidRPr="003807D7" w:rsidRDefault="00F35E43" w:rsidP="00F35E43">
      <w:pPr>
        <w:tabs>
          <w:tab w:val="left" w:pos="284"/>
        </w:tabs>
        <w:jc w:val="both"/>
      </w:pPr>
    </w:p>
    <w:p w14:paraId="66F93664" w14:textId="694476CC" w:rsidR="00F35E43" w:rsidRDefault="00B22A92" w:rsidP="00F35E43">
      <w:pPr>
        <w:shd w:val="clear" w:color="auto" w:fill="CCCCCC"/>
        <w:ind w:firstLine="561"/>
        <w:jc w:val="both"/>
        <w:rPr>
          <w:rFonts w:ascii="Arial" w:hAnsi="Arial" w:cs="Arial"/>
        </w:rPr>
      </w:pPr>
      <w:r>
        <w:rPr>
          <w:rFonts w:ascii="Arial" w:hAnsi="Arial" w:cs="Arial"/>
          <w:b/>
          <w:bCs/>
        </w:rPr>
        <w:t>9</w:t>
      </w:r>
      <w:r w:rsidR="00F35E43">
        <w:rPr>
          <w:rFonts w:ascii="Arial" w:hAnsi="Arial" w:cs="Arial"/>
          <w:b/>
          <w:bCs/>
        </w:rPr>
        <w:t>. EXIGÊNCIA PARA HABILITAÇÃO:</w:t>
      </w:r>
    </w:p>
    <w:p w14:paraId="01A876F2" w14:textId="77777777" w:rsidR="00F35E43" w:rsidRDefault="00F35E43" w:rsidP="00F35E43">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36E7C282" w14:textId="77777777" w:rsidR="00F35E43" w:rsidRDefault="00F35E43" w:rsidP="00F35E43">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41DCF97" w14:textId="77777777" w:rsidR="00F35E43" w:rsidRDefault="00F35E43" w:rsidP="00F35E43">
      <w:pPr>
        <w:tabs>
          <w:tab w:val="left" w:pos="1005"/>
        </w:tabs>
        <w:jc w:val="both"/>
        <w:rPr>
          <w:rFonts w:ascii="Arial" w:hAnsi="Arial" w:cs="Arial"/>
        </w:rPr>
      </w:pPr>
    </w:p>
    <w:p w14:paraId="36B1BB68" w14:textId="77777777" w:rsidR="00F35E43" w:rsidRDefault="00F35E43" w:rsidP="00F35E43">
      <w:pPr>
        <w:numPr>
          <w:ilvl w:val="0"/>
          <w:numId w:val="34"/>
        </w:numPr>
        <w:tabs>
          <w:tab w:val="left" w:pos="284"/>
        </w:tabs>
        <w:jc w:val="both"/>
        <w:rPr>
          <w:rFonts w:ascii="Arial" w:hAnsi="Arial" w:cs="Arial"/>
        </w:rPr>
      </w:pPr>
      <w:r>
        <w:rPr>
          <w:rFonts w:ascii="Arial" w:hAnsi="Arial" w:cs="Arial"/>
          <w:b/>
          <w:bCs/>
        </w:rPr>
        <w:t>REGULARIDADE FISCAL E TRABALHISTA</w:t>
      </w:r>
    </w:p>
    <w:p w14:paraId="5B6F5FD1" w14:textId="77777777" w:rsidR="00F35E43" w:rsidRDefault="00F35E43" w:rsidP="00F35E43">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5ABBC95D" w14:textId="590FB824" w:rsidR="00F35E43" w:rsidRPr="00AF591D" w:rsidRDefault="00F35E43" w:rsidP="00F35E43">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125DA021" w14:textId="77777777" w:rsidR="00AF591D" w:rsidRPr="00EA4737" w:rsidRDefault="00AF591D" w:rsidP="00AF591D">
      <w:pPr>
        <w:numPr>
          <w:ilvl w:val="1"/>
          <w:numId w:val="3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p>
    <w:p w14:paraId="4B18114C" w14:textId="2CD4CFF5" w:rsidR="00AF591D" w:rsidRPr="00B039A0" w:rsidRDefault="00AF591D" w:rsidP="00AF591D">
      <w:pPr>
        <w:numPr>
          <w:ilvl w:val="2"/>
          <w:numId w:val="34"/>
        </w:numPr>
        <w:tabs>
          <w:tab w:val="left" w:pos="284"/>
        </w:tabs>
        <w:jc w:val="both"/>
        <w:rPr>
          <w:rFonts w:ascii="Arial" w:hAnsi="Arial" w:cs="Arial"/>
        </w:rPr>
      </w:pPr>
      <w:r w:rsidRPr="00EA4737">
        <w:rPr>
          <w:rFonts w:ascii="Arial" w:hAnsi="Arial" w:cs="Arial"/>
          <w:color w:val="000000"/>
        </w:rPr>
        <w:t>Será exigida comprovação somente sobre débitos inscritos em dívida ativa;</w:t>
      </w:r>
    </w:p>
    <w:p w14:paraId="0ABFFD6A" w14:textId="77777777" w:rsidR="00F35E43" w:rsidRPr="00F602A8" w:rsidRDefault="00F35E43" w:rsidP="00F35E43">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026980B6" w14:textId="77777777" w:rsidR="00F35E43" w:rsidRPr="00F602A8" w:rsidRDefault="00F35E43" w:rsidP="00F35E43">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247B783F" w14:textId="77777777" w:rsidR="00F35E43" w:rsidRDefault="00F35E43" w:rsidP="00F35E43">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2FC0D039" w14:textId="77777777" w:rsidR="00F35E43" w:rsidRDefault="00F35E43" w:rsidP="00F35E43">
      <w:pPr>
        <w:tabs>
          <w:tab w:val="left" w:pos="284"/>
        </w:tabs>
        <w:jc w:val="right"/>
        <w:rPr>
          <w:rFonts w:ascii="Arial" w:hAnsi="Arial" w:cs="Arial"/>
          <w:highlight w:val="yellow"/>
        </w:rPr>
      </w:pPr>
    </w:p>
    <w:p w14:paraId="1300E231" w14:textId="77777777" w:rsidR="00F35E43" w:rsidRDefault="00F35E43" w:rsidP="00F35E43">
      <w:pPr>
        <w:numPr>
          <w:ilvl w:val="0"/>
          <w:numId w:val="34"/>
        </w:numPr>
        <w:tabs>
          <w:tab w:val="left" w:pos="284"/>
        </w:tabs>
        <w:jc w:val="both"/>
        <w:rPr>
          <w:rFonts w:ascii="Arial" w:hAnsi="Arial" w:cs="Arial"/>
        </w:rPr>
      </w:pPr>
      <w:r>
        <w:rPr>
          <w:rFonts w:ascii="Arial" w:hAnsi="Arial" w:cs="Arial"/>
          <w:b/>
          <w:bCs/>
        </w:rPr>
        <w:t>QUALIFICAÇÃO ECONÔMICO-FINANCEIRA</w:t>
      </w:r>
    </w:p>
    <w:p w14:paraId="23F23038" w14:textId="77777777" w:rsidR="00F35E43" w:rsidRDefault="00F35E43" w:rsidP="00F35E43">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1D309396" w14:textId="77777777" w:rsidR="00F35E43" w:rsidRPr="003D3E9B" w:rsidRDefault="00F35E43" w:rsidP="00F35E43">
      <w:pPr>
        <w:numPr>
          <w:ilvl w:val="2"/>
          <w:numId w:val="34"/>
        </w:numPr>
        <w:tabs>
          <w:tab w:val="left" w:pos="284"/>
          <w:tab w:val="left" w:pos="426"/>
        </w:tabs>
        <w:jc w:val="both"/>
        <w:rPr>
          <w:rFonts w:ascii="Arial" w:hAnsi="Arial" w:cs="Arial"/>
          <w:b/>
        </w:rPr>
      </w:pPr>
      <w:r>
        <w:rPr>
          <w:rFonts w:ascii="Arial" w:hAnsi="Arial" w:cs="Arial"/>
        </w:rPr>
        <w:lastRenderedPageBreak/>
        <w:t>Nas hipóteses em que a certidão encaminhada for positiva, deve o licitante apresentar comprovante da homologação/deferimento pelo juízo competente do plano de recuperação judicial/extrajudicial em vigor.</w:t>
      </w:r>
    </w:p>
    <w:p w14:paraId="5B199B88" w14:textId="77777777" w:rsidR="00F35E43" w:rsidRDefault="00F35E43" w:rsidP="00F35E43">
      <w:pPr>
        <w:tabs>
          <w:tab w:val="left" w:pos="284"/>
          <w:tab w:val="left" w:pos="426"/>
        </w:tabs>
        <w:jc w:val="both"/>
        <w:rPr>
          <w:rFonts w:ascii="Arial" w:hAnsi="Arial" w:cs="Arial"/>
        </w:rPr>
      </w:pPr>
    </w:p>
    <w:p w14:paraId="0070A78C" w14:textId="77777777" w:rsidR="00F35E43" w:rsidRDefault="00F35E43" w:rsidP="00F35E43">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7CD851FD" w14:textId="77777777" w:rsidR="00F35E43" w:rsidRDefault="00F35E43" w:rsidP="00F35E43">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11CE5698" w14:textId="77777777" w:rsidR="00F35E43" w:rsidRDefault="00F35E43" w:rsidP="00F35E43">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33DCB1A7" w14:textId="77777777" w:rsidR="00F35E43" w:rsidRDefault="00F35E43" w:rsidP="00F35E43">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3498227E" w14:textId="77777777" w:rsidR="00F35E43" w:rsidRDefault="00F35E43" w:rsidP="00F35E43">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4B7018E9" w14:textId="77777777" w:rsidR="00F35E43" w:rsidRDefault="00F35E43" w:rsidP="00F35E43">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26787405" w14:textId="77777777" w:rsidR="00F35E43" w:rsidRDefault="00F35E43" w:rsidP="00F35E43">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1DC51897" w14:textId="74E9DBD2" w:rsidR="003D3E9B" w:rsidRPr="002D3944" w:rsidRDefault="00F35E43" w:rsidP="001B7637">
      <w:pPr>
        <w:numPr>
          <w:ilvl w:val="3"/>
          <w:numId w:val="34"/>
        </w:numPr>
        <w:tabs>
          <w:tab w:val="left" w:pos="284"/>
          <w:tab w:val="left" w:pos="426"/>
          <w:tab w:val="left" w:pos="567"/>
        </w:tabs>
        <w:suppressAutoHyphens w:val="0"/>
        <w:jc w:val="both"/>
        <w:rPr>
          <w:rFonts w:ascii="Arial" w:hAnsi="Arial" w:cs="Arial"/>
        </w:rPr>
      </w:pPr>
      <w:r w:rsidRPr="002D3944">
        <w:rPr>
          <w:rFonts w:ascii="Arial" w:hAnsi="Arial" w:cs="Arial"/>
          <w:color w:val="000000"/>
        </w:rPr>
        <w:t>Documento expedido pelo Registro Civil das Pessoas Jurídicas, caso atuem em outra área que não a comercial, com data inferior a 180 dias.</w:t>
      </w:r>
    </w:p>
    <w:p w14:paraId="3411D52F" w14:textId="77777777" w:rsidR="00F35E43" w:rsidRPr="00581189" w:rsidRDefault="00F35E43" w:rsidP="00F35E43">
      <w:pPr>
        <w:tabs>
          <w:tab w:val="left" w:pos="284"/>
          <w:tab w:val="left" w:pos="426"/>
          <w:tab w:val="left" w:pos="567"/>
        </w:tabs>
        <w:jc w:val="both"/>
        <w:rPr>
          <w:rFonts w:ascii="Arial" w:hAnsi="Arial" w:cs="Arial"/>
        </w:rPr>
      </w:pPr>
    </w:p>
    <w:p w14:paraId="2D4D231C" w14:textId="77777777" w:rsidR="00F35E43" w:rsidRPr="00F602A8" w:rsidRDefault="00F35E43" w:rsidP="00F35E43">
      <w:pPr>
        <w:numPr>
          <w:ilvl w:val="0"/>
          <w:numId w:val="34"/>
        </w:numPr>
        <w:tabs>
          <w:tab w:val="left" w:pos="284"/>
          <w:tab w:val="left" w:pos="426"/>
          <w:tab w:val="left" w:pos="567"/>
        </w:tabs>
        <w:jc w:val="both"/>
        <w:rPr>
          <w:rFonts w:ascii="Arial" w:hAnsi="Arial" w:cs="Arial"/>
        </w:rPr>
      </w:pPr>
      <w:r w:rsidRPr="00F602A8">
        <w:rPr>
          <w:rFonts w:ascii="Arial" w:hAnsi="Arial" w:cs="Arial"/>
          <w:b/>
          <w:bCs/>
        </w:rPr>
        <w:t>QUALIFICAÇÃO TÉCNICA</w:t>
      </w:r>
    </w:p>
    <w:p w14:paraId="0348C33D" w14:textId="77777777" w:rsidR="00F35E43" w:rsidRPr="00581189" w:rsidRDefault="00F35E43" w:rsidP="00F35E43">
      <w:pPr>
        <w:numPr>
          <w:ilvl w:val="1"/>
          <w:numId w:val="34"/>
        </w:numPr>
        <w:tabs>
          <w:tab w:val="left" w:pos="284"/>
          <w:tab w:val="left" w:pos="426"/>
          <w:tab w:val="left" w:pos="567"/>
        </w:tabs>
        <w:jc w:val="both"/>
        <w:rPr>
          <w:rFonts w:ascii="Arial" w:hAnsi="Arial" w:cs="Arial"/>
        </w:rPr>
      </w:pPr>
      <w:proofErr w:type="gramStart"/>
      <w:r w:rsidRPr="00F602A8">
        <w:rPr>
          <w:rFonts w:ascii="Arial" w:hAnsi="Arial" w:cs="Arial"/>
        </w:rPr>
        <w:t>Atestado(</w:t>
      </w:r>
      <w:proofErr w:type="gramEnd"/>
      <w:r w:rsidRPr="00F602A8">
        <w:rPr>
          <w:rFonts w:ascii="Arial" w:hAnsi="Arial" w:cs="Arial"/>
        </w:rPr>
        <w:t xml:space="preserve">s) </w:t>
      </w:r>
      <w:r>
        <w:rPr>
          <w:rFonts w:ascii="Arial" w:hAnsi="Arial" w:cs="Arial"/>
        </w:rPr>
        <w:t xml:space="preserve">de </w:t>
      </w:r>
      <w:r w:rsidRPr="00513A5B">
        <w:rPr>
          <w:rFonts w:ascii="Arial" w:hAnsi="Arial" w:cs="Arial"/>
        </w:rPr>
        <w:t>capacidade técnica, expedidas por empresas Públicas ou Privadas, em nome da licitante, que comprove a execução satisfatória de serviços similares ao objeto desta licitação, com identificação de quem o assinou.</w:t>
      </w:r>
    </w:p>
    <w:p w14:paraId="3A0DE481" w14:textId="77777777" w:rsidR="00F35E43" w:rsidRDefault="00F35E43" w:rsidP="00F35E43">
      <w:pPr>
        <w:jc w:val="both"/>
        <w:rPr>
          <w:rFonts w:ascii="Arial" w:hAnsi="Arial" w:cs="Arial"/>
          <w:color w:val="000000"/>
        </w:rPr>
      </w:pPr>
    </w:p>
    <w:p w14:paraId="55688E62" w14:textId="7B9A6A87" w:rsidR="00F35E43" w:rsidRDefault="00B22A92" w:rsidP="00F35E43">
      <w:pPr>
        <w:shd w:val="clear" w:color="auto" w:fill="CCCCCC"/>
        <w:ind w:firstLine="561"/>
        <w:jc w:val="both"/>
        <w:rPr>
          <w:rFonts w:ascii="Arial" w:hAnsi="Arial" w:cs="Arial"/>
        </w:rPr>
      </w:pPr>
      <w:r>
        <w:rPr>
          <w:rFonts w:ascii="Arial" w:hAnsi="Arial" w:cs="Arial"/>
          <w:b/>
          <w:bCs/>
        </w:rPr>
        <w:t>10</w:t>
      </w:r>
      <w:r w:rsidR="00F35E43">
        <w:rPr>
          <w:rFonts w:ascii="Arial" w:hAnsi="Arial" w:cs="Arial"/>
          <w:b/>
          <w:bCs/>
        </w:rPr>
        <w:t>. ANEXOS:</w:t>
      </w:r>
    </w:p>
    <w:p w14:paraId="272B2FDA" w14:textId="77777777" w:rsidR="00F35E43" w:rsidRDefault="00F35E43" w:rsidP="00F35E43">
      <w:pPr>
        <w:numPr>
          <w:ilvl w:val="0"/>
          <w:numId w:val="28"/>
        </w:numPr>
        <w:tabs>
          <w:tab w:val="left" w:pos="284"/>
        </w:tabs>
        <w:jc w:val="both"/>
        <w:rPr>
          <w:rFonts w:ascii="Arial" w:hAnsi="Arial" w:cs="Arial"/>
        </w:rPr>
      </w:pPr>
      <w:proofErr w:type="gramStart"/>
      <w:r w:rsidRPr="00F602A8">
        <w:rPr>
          <w:rFonts w:ascii="Arial" w:hAnsi="Arial" w:cs="Arial"/>
        </w:rPr>
        <w:t>Faz(</w:t>
      </w:r>
      <w:proofErr w:type="gramEnd"/>
      <w:r w:rsidRPr="00F602A8">
        <w:rPr>
          <w:rFonts w:ascii="Arial" w:hAnsi="Arial" w:cs="Arial"/>
        </w:rPr>
        <w:t>em) parte integrante e indissociável deste Termo de Referência, o(s) seguinte(s) anexo(s):</w:t>
      </w:r>
    </w:p>
    <w:p w14:paraId="3ED78767" w14:textId="77777777" w:rsidR="00F35E43" w:rsidRDefault="00F35E43" w:rsidP="00F35E43">
      <w:pPr>
        <w:numPr>
          <w:ilvl w:val="1"/>
          <w:numId w:val="28"/>
        </w:numPr>
        <w:tabs>
          <w:tab w:val="left" w:pos="284"/>
        </w:tabs>
        <w:jc w:val="both"/>
        <w:rPr>
          <w:rFonts w:ascii="Arial" w:hAnsi="Arial" w:cs="Arial"/>
        </w:rPr>
      </w:pPr>
      <w:r>
        <w:rPr>
          <w:rFonts w:ascii="Arial" w:hAnsi="Arial" w:cs="Arial"/>
        </w:rPr>
        <w:t>ANEXO A – DESCRITIVO TÉCNICO</w:t>
      </w:r>
    </w:p>
    <w:p w14:paraId="6D723FA6" w14:textId="77777777" w:rsidR="00F35E43" w:rsidRDefault="00F35E43" w:rsidP="00F35E43">
      <w:pPr>
        <w:numPr>
          <w:ilvl w:val="1"/>
          <w:numId w:val="28"/>
        </w:numPr>
        <w:tabs>
          <w:tab w:val="left" w:pos="284"/>
        </w:tabs>
        <w:jc w:val="both"/>
        <w:rPr>
          <w:rFonts w:ascii="Arial" w:hAnsi="Arial" w:cs="Arial"/>
        </w:rPr>
      </w:pPr>
      <w:r w:rsidRPr="00F602A8">
        <w:rPr>
          <w:rFonts w:ascii="Arial" w:hAnsi="Arial" w:cs="Arial"/>
        </w:rPr>
        <w:t>Memorial de Segurança</w:t>
      </w:r>
      <w:r>
        <w:rPr>
          <w:rFonts w:ascii="Arial" w:hAnsi="Arial" w:cs="Arial"/>
        </w:rPr>
        <w:t>.</w:t>
      </w:r>
    </w:p>
    <w:p w14:paraId="5300BD36" w14:textId="77777777" w:rsidR="00F35E43" w:rsidRDefault="00F35E43" w:rsidP="00F35E43">
      <w:pPr>
        <w:jc w:val="both"/>
        <w:rPr>
          <w:rFonts w:ascii="Arial" w:hAnsi="Arial" w:cs="Arial"/>
          <w:color w:val="000000"/>
        </w:rPr>
      </w:pPr>
    </w:p>
    <w:p w14:paraId="5E67AED6" w14:textId="24AD2448" w:rsidR="00F35E43" w:rsidRDefault="00F35E43" w:rsidP="00F35E43">
      <w:pPr>
        <w:ind w:firstLine="561"/>
        <w:jc w:val="both"/>
        <w:rPr>
          <w:rFonts w:ascii="Arial" w:hAnsi="Arial" w:cs="Arial"/>
        </w:rPr>
      </w:pPr>
      <w:r w:rsidRPr="003155DC">
        <w:rPr>
          <w:rFonts w:ascii="Arial" w:hAnsi="Arial" w:cs="Arial"/>
        </w:rPr>
        <w:t>Piracicaba,</w:t>
      </w:r>
      <w:r w:rsidR="009E2E79">
        <w:rPr>
          <w:rFonts w:ascii="Arial" w:hAnsi="Arial" w:cs="Arial"/>
        </w:rPr>
        <w:t xml:space="preserve"> 18 de junho de 2025.</w:t>
      </w:r>
    </w:p>
    <w:p w14:paraId="507AF849" w14:textId="3BF8BBD4" w:rsidR="009E2E79" w:rsidRDefault="009E2E79" w:rsidP="00F35E43">
      <w:pPr>
        <w:ind w:firstLine="561"/>
        <w:jc w:val="both"/>
        <w:rPr>
          <w:rFonts w:ascii="Arial" w:hAnsi="Arial" w:cs="Arial"/>
        </w:rPr>
      </w:pPr>
    </w:p>
    <w:p w14:paraId="7543B65C" w14:textId="4E6E37AD" w:rsidR="009E2E79" w:rsidRDefault="009E2E79" w:rsidP="00F35E43">
      <w:pPr>
        <w:ind w:firstLine="561"/>
        <w:jc w:val="both"/>
        <w:rPr>
          <w:rFonts w:ascii="Arial" w:hAnsi="Arial" w:cs="Arial"/>
        </w:rPr>
      </w:pPr>
    </w:p>
    <w:p w14:paraId="755AD6F7" w14:textId="0D65F2BB" w:rsidR="009E2E79" w:rsidRDefault="009E2E79" w:rsidP="00F35E43">
      <w:pPr>
        <w:ind w:firstLine="561"/>
        <w:jc w:val="both"/>
        <w:rPr>
          <w:rFonts w:ascii="Arial" w:hAnsi="Arial" w:cs="Arial"/>
        </w:rPr>
      </w:pPr>
    </w:p>
    <w:p w14:paraId="1B1D9566" w14:textId="6462592A" w:rsidR="009E2E79" w:rsidRPr="009E2E79" w:rsidRDefault="009E2E79" w:rsidP="009E2E79">
      <w:pPr>
        <w:ind w:firstLine="561"/>
        <w:jc w:val="center"/>
        <w:rPr>
          <w:rFonts w:ascii="Arial" w:hAnsi="Arial" w:cs="Arial"/>
          <w:b/>
        </w:rPr>
      </w:pPr>
      <w:r w:rsidRPr="009E2E79">
        <w:rPr>
          <w:rFonts w:ascii="Arial" w:hAnsi="Arial" w:cs="Arial"/>
          <w:b/>
        </w:rPr>
        <w:t xml:space="preserve">Priscila Camargo Rodrigues </w:t>
      </w:r>
      <w:proofErr w:type="spellStart"/>
      <w:r w:rsidRPr="009E2E79">
        <w:rPr>
          <w:rFonts w:ascii="Arial" w:hAnsi="Arial" w:cs="Arial"/>
          <w:b/>
        </w:rPr>
        <w:t>Grecchi</w:t>
      </w:r>
      <w:proofErr w:type="spellEnd"/>
    </w:p>
    <w:p w14:paraId="2C03978C" w14:textId="1E812461" w:rsidR="009E2E79" w:rsidRPr="009E2E79" w:rsidRDefault="009E2E79" w:rsidP="009E2E79">
      <w:pPr>
        <w:ind w:firstLine="561"/>
        <w:jc w:val="center"/>
        <w:rPr>
          <w:rFonts w:ascii="Arial" w:hAnsi="Arial" w:cs="Arial"/>
          <w:b/>
        </w:rPr>
      </w:pPr>
      <w:r w:rsidRPr="009E2E79">
        <w:rPr>
          <w:rFonts w:ascii="Arial" w:hAnsi="Arial" w:cs="Arial"/>
          <w:b/>
        </w:rPr>
        <w:t>Chefe de Divisão</w:t>
      </w:r>
    </w:p>
    <w:p w14:paraId="4AAB2900" w14:textId="77777777" w:rsidR="00F35E43" w:rsidRPr="003155DC" w:rsidRDefault="00F35E43" w:rsidP="00F35E43">
      <w:pPr>
        <w:rPr>
          <w:rFonts w:ascii="Arial" w:hAnsi="Arial" w:cs="Arial"/>
        </w:rPr>
      </w:pPr>
    </w:p>
    <w:p w14:paraId="2350B600" w14:textId="77777777" w:rsidR="00F35E43" w:rsidRPr="003155DC" w:rsidRDefault="00F35E43" w:rsidP="00F35E43">
      <w:pPr>
        <w:rPr>
          <w:rFonts w:ascii="Arial" w:hAnsi="Arial" w:cs="Arial"/>
        </w:rPr>
      </w:pPr>
    </w:p>
    <w:p w14:paraId="6A62DF09" w14:textId="77777777" w:rsidR="00F35E43" w:rsidRDefault="00F35E43" w:rsidP="00F35E43">
      <w:pPr>
        <w:jc w:val="center"/>
        <w:rPr>
          <w:rFonts w:ascii="Arial" w:hAnsi="Arial" w:cs="Arial"/>
          <w:b/>
        </w:rPr>
      </w:pPr>
      <w:r>
        <w:rPr>
          <w:rFonts w:ascii="Arial" w:hAnsi="Arial" w:cs="Arial"/>
          <w:b/>
        </w:rPr>
        <w:br w:type="page"/>
      </w:r>
    </w:p>
    <w:p w14:paraId="75E0F5DF" w14:textId="39FEA3C4" w:rsidR="00F35E43" w:rsidRPr="00E1563A" w:rsidRDefault="00E1563A" w:rsidP="00E1563A">
      <w:pPr>
        <w:pStyle w:val="Corpodetexto"/>
        <w:spacing w:before="149"/>
        <w:ind w:left="284"/>
        <w:jc w:val="center"/>
        <w:rPr>
          <w:b/>
          <w:u w:val="single"/>
          <w:lang w:val="pt-BR"/>
        </w:rPr>
      </w:pPr>
      <w:r>
        <w:rPr>
          <w:b/>
          <w:u w:val="single"/>
          <w:lang w:val="pt-BR"/>
        </w:rPr>
        <w:lastRenderedPageBreak/>
        <w:t>ANEXO A</w:t>
      </w:r>
    </w:p>
    <w:p w14:paraId="2639DA08" w14:textId="77777777" w:rsidR="00E1563A" w:rsidRDefault="00E1563A" w:rsidP="00E1563A">
      <w:pPr>
        <w:pStyle w:val="Corpodetexto"/>
        <w:spacing w:before="149"/>
        <w:ind w:left="284"/>
        <w:jc w:val="center"/>
      </w:pPr>
    </w:p>
    <w:p w14:paraId="524557D5" w14:textId="77777777" w:rsidR="00F35E43" w:rsidRPr="006D60A5" w:rsidRDefault="00F35E43" w:rsidP="00F35E43">
      <w:pPr>
        <w:pStyle w:val="Ttulo1"/>
        <w:ind w:left="284" w:firstLine="0"/>
        <w:rPr>
          <w:sz w:val="20"/>
          <w:szCs w:val="20"/>
        </w:rPr>
      </w:pPr>
      <w:r w:rsidRPr="006D60A5">
        <w:rPr>
          <w:sz w:val="20"/>
          <w:szCs w:val="20"/>
        </w:rPr>
        <w:t>INFORMAÇÕES</w:t>
      </w:r>
      <w:r w:rsidRPr="006D60A5">
        <w:rPr>
          <w:spacing w:val="-3"/>
          <w:sz w:val="20"/>
          <w:szCs w:val="20"/>
        </w:rPr>
        <w:t xml:space="preserve"> </w:t>
      </w:r>
      <w:r w:rsidRPr="006D60A5">
        <w:rPr>
          <w:sz w:val="20"/>
          <w:szCs w:val="20"/>
        </w:rPr>
        <w:t>TÉCNICAS</w:t>
      </w:r>
      <w:r w:rsidRPr="006D60A5">
        <w:rPr>
          <w:spacing w:val="-1"/>
          <w:sz w:val="20"/>
          <w:szCs w:val="20"/>
        </w:rPr>
        <w:t xml:space="preserve"> </w:t>
      </w:r>
      <w:r w:rsidRPr="006D60A5">
        <w:rPr>
          <w:sz w:val="20"/>
          <w:szCs w:val="20"/>
        </w:rPr>
        <w:t>E</w:t>
      </w:r>
      <w:r w:rsidRPr="006D60A5">
        <w:rPr>
          <w:spacing w:val="-1"/>
          <w:sz w:val="20"/>
          <w:szCs w:val="20"/>
        </w:rPr>
        <w:t xml:space="preserve"> </w:t>
      </w:r>
      <w:r w:rsidRPr="006D60A5">
        <w:rPr>
          <w:sz w:val="20"/>
          <w:szCs w:val="20"/>
        </w:rPr>
        <w:t xml:space="preserve">OUTRAS </w:t>
      </w:r>
      <w:r w:rsidRPr="006D60A5">
        <w:rPr>
          <w:spacing w:val="-2"/>
          <w:sz w:val="20"/>
          <w:szCs w:val="20"/>
        </w:rPr>
        <w:t>INFORMAÇÕES</w:t>
      </w:r>
    </w:p>
    <w:p w14:paraId="49476EE7" w14:textId="77777777" w:rsidR="00F35E43" w:rsidRPr="006D60A5" w:rsidRDefault="00F35E43" w:rsidP="00F35E43">
      <w:pPr>
        <w:pStyle w:val="Corpodetexto"/>
        <w:spacing w:before="120"/>
        <w:ind w:left="284"/>
        <w:jc w:val="center"/>
        <w:rPr>
          <w:sz w:val="20"/>
          <w:szCs w:val="20"/>
        </w:rPr>
      </w:pPr>
      <w:r w:rsidRPr="006D60A5">
        <w:rPr>
          <w:spacing w:val="14"/>
          <w:sz w:val="20"/>
          <w:szCs w:val="20"/>
        </w:rPr>
        <w:t>ITEM</w:t>
      </w:r>
      <w:r w:rsidRPr="006D60A5">
        <w:rPr>
          <w:spacing w:val="24"/>
          <w:sz w:val="20"/>
          <w:szCs w:val="20"/>
        </w:rPr>
        <w:t xml:space="preserve"> </w:t>
      </w:r>
      <w:r w:rsidRPr="006D60A5">
        <w:rPr>
          <w:spacing w:val="9"/>
          <w:sz w:val="20"/>
          <w:szCs w:val="20"/>
        </w:rPr>
        <w:t>01</w:t>
      </w:r>
      <w:r w:rsidRPr="006D60A5">
        <w:rPr>
          <w:spacing w:val="19"/>
          <w:sz w:val="20"/>
          <w:szCs w:val="20"/>
        </w:rPr>
        <w:t xml:space="preserve"> </w:t>
      </w:r>
      <w:r w:rsidRPr="006D60A5">
        <w:rPr>
          <w:sz w:val="20"/>
          <w:szCs w:val="20"/>
        </w:rPr>
        <w:t>-</w:t>
      </w:r>
      <w:r w:rsidRPr="006D60A5">
        <w:rPr>
          <w:spacing w:val="14"/>
          <w:sz w:val="20"/>
          <w:szCs w:val="20"/>
        </w:rPr>
        <w:t xml:space="preserve"> </w:t>
      </w:r>
      <w:r w:rsidRPr="006D60A5">
        <w:rPr>
          <w:spacing w:val="15"/>
          <w:sz w:val="20"/>
          <w:szCs w:val="20"/>
        </w:rPr>
        <w:t>ANEXO</w:t>
      </w:r>
      <w:r w:rsidRPr="006D60A5">
        <w:rPr>
          <w:spacing w:val="41"/>
          <w:sz w:val="20"/>
          <w:szCs w:val="20"/>
        </w:rPr>
        <w:t xml:space="preserve"> </w:t>
      </w:r>
      <w:r w:rsidRPr="006D60A5">
        <w:rPr>
          <w:spacing w:val="5"/>
          <w:sz w:val="20"/>
          <w:szCs w:val="20"/>
        </w:rPr>
        <w:t>01</w:t>
      </w:r>
    </w:p>
    <w:p w14:paraId="54767CAB" w14:textId="77777777" w:rsidR="00F35E43" w:rsidRPr="006D60A5" w:rsidRDefault="00F35E43" w:rsidP="005943EF">
      <w:pPr>
        <w:pStyle w:val="Corpodetexto"/>
        <w:spacing w:before="137"/>
        <w:ind w:left="284"/>
        <w:rPr>
          <w:sz w:val="20"/>
          <w:szCs w:val="20"/>
        </w:rPr>
      </w:pPr>
    </w:p>
    <w:p w14:paraId="60998369" w14:textId="77777777" w:rsidR="00F35E43" w:rsidRPr="006D60A5" w:rsidRDefault="00F35E43" w:rsidP="005943EF">
      <w:pPr>
        <w:spacing w:line="244" w:lineRule="auto"/>
        <w:ind w:left="284"/>
        <w:jc w:val="both"/>
        <w:rPr>
          <w:rFonts w:ascii="Arial" w:hAnsi="Arial" w:cs="Arial"/>
          <w:i/>
        </w:rPr>
      </w:pPr>
      <w:r w:rsidRPr="006D60A5">
        <w:rPr>
          <w:rFonts w:ascii="Arial" w:hAnsi="Arial" w:cs="Arial"/>
          <w:i/>
          <w:u w:val="single"/>
        </w:rPr>
        <w:t>PLACA</w:t>
      </w:r>
      <w:r w:rsidRPr="006D60A5">
        <w:rPr>
          <w:rFonts w:ascii="Arial" w:hAnsi="Arial" w:cs="Arial"/>
          <w:i/>
          <w:spacing w:val="80"/>
          <w:w w:val="150"/>
          <w:u w:val="single"/>
        </w:rPr>
        <w:t xml:space="preserve"> </w:t>
      </w:r>
      <w:r w:rsidRPr="006D60A5">
        <w:rPr>
          <w:rFonts w:ascii="Arial" w:hAnsi="Arial" w:cs="Arial"/>
          <w:i/>
          <w:u w:val="single"/>
        </w:rPr>
        <w:t>FACE</w:t>
      </w:r>
      <w:r w:rsidRPr="006D60A5">
        <w:rPr>
          <w:rFonts w:ascii="Arial" w:hAnsi="Arial" w:cs="Arial"/>
          <w:i/>
          <w:spacing w:val="79"/>
          <w:w w:val="150"/>
          <w:u w:val="single"/>
        </w:rPr>
        <w:t xml:space="preserve"> </w:t>
      </w:r>
      <w:r w:rsidRPr="006D60A5">
        <w:rPr>
          <w:rFonts w:ascii="Arial" w:hAnsi="Arial" w:cs="Arial"/>
          <w:i/>
          <w:u w:val="single"/>
        </w:rPr>
        <w:t>ÚNICA</w:t>
      </w:r>
      <w:r w:rsidRPr="006D60A5">
        <w:rPr>
          <w:rFonts w:ascii="Arial" w:hAnsi="Arial" w:cs="Arial"/>
          <w:i/>
          <w:spacing w:val="78"/>
          <w:w w:val="150"/>
          <w:u w:val="single"/>
        </w:rPr>
        <w:t xml:space="preserve"> </w:t>
      </w:r>
      <w:r w:rsidRPr="006D60A5">
        <w:rPr>
          <w:rFonts w:ascii="Arial" w:hAnsi="Arial" w:cs="Arial"/>
          <w:i/>
          <w:u w:val="single"/>
        </w:rPr>
        <w:t>TIPO</w:t>
      </w:r>
      <w:r w:rsidRPr="006D60A5">
        <w:rPr>
          <w:rFonts w:ascii="Arial" w:hAnsi="Arial" w:cs="Arial"/>
          <w:i/>
          <w:spacing w:val="77"/>
          <w:w w:val="150"/>
          <w:u w:val="single"/>
        </w:rPr>
        <w:t xml:space="preserve"> </w:t>
      </w:r>
      <w:r w:rsidRPr="006D60A5">
        <w:rPr>
          <w:rFonts w:ascii="Arial" w:hAnsi="Arial" w:cs="Arial"/>
          <w:i/>
          <w:u w:val="single"/>
        </w:rPr>
        <w:t>01</w:t>
      </w:r>
      <w:r w:rsidRPr="006D60A5">
        <w:rPr>
          <w:rFonts w:ascii="Arial" w:hAnsi="Arial" w:cs="Arial"/>
          <w:i/>
          <w:spacing w:val="77"/>
          <w:w w:val="150"/>
          <w:u w:val="single"/>
        </w:rPr>
        <w:t xml:space="preserve"> </w:t>
      </w:r>
      <w:r w:rsidRPr="006D60A5">
        <w:rPr>
          <w:rFonts w:ascii="Arial" w:hAnsi="Arial" w:cs="Arial"/>
          <w:i/>
          <w:u w:val="single"/>
        </w:rPr>
        <w:t>–</w:t>
      </w:r>
      <w:r w:rsidRPr="006D60A5">
        <w:rPr>
          <w:rFonts w:ascii="Arial" w:hAnsi="Arial" w:cs="Arial"/>
          <w:i/>
          <w:spacing w:val="79"/>
          <w:w w:val="150"/>
          <w:u w:val="single"/>
        </w:rPr>
        <w:t xml:space="preserve"> </w:t>
      </w:r>
      <w:r w:rsidRPr="006D60A5">
        <w:rPr>
          <w:rFonts w:ascii="Arial" w:hAnsi="Arial" w:cs="Arial"/>
          <w:i/>
          <w:u w:val="single"/>
        </w:rPr>
        <w:t>Placas</w:t>
      </w:r>
      <w:r w:rsidRPr="006D60A5">
        <w:rPr>
          <w:rFonts w:ascii="Arial" w:hAnsi="Arial" w:cs="Arial"/>
          <w:i/>
          <w:spacing w:val="80"/>
          <w:w w:val="150"/>
          <w:u w:val="single"/>
        </w:rPr>
        <w:t xml:space="preserve"> </w:t>
      </w:r>
      <w:r w:rsidRPr="006D60A5">
        <w:rPr>
          <w:rFonts w:ascii="Arial" w:hAnsi="Arial" w:cs="Arial"/>
          <w:i/>
          <w:u w:val="single"/>
        </w:rPr>
        <w:t>de</w:t>
      </w:r>
      <w:r w:rsidRPr="006D60A5">
        <w:rPr>
          <w:rFonts w:ascii="Arial" w:hAnsi="Arial" w:cs="Arial"/>
          <w:i/>
          <w:spacing w:val="78"/>
          <w:w w:val="150"/>
          <w:u w:val="single"/>
        </w:rPr>
        <w:t xml:space="preserve"> </w:t>
      </w:r>
      <w:r w:rsidRPr="006D60A5">
        <w:rPr>
          <w:rFonts w:ascii="Arial" w:hAnsi="Arial" w:cs="Arial"/>
          <w:i/>
          <w:u w:val="single"/>
        </w:rPr>
        <w:t>Denominação</w:t>
      </w:r>
      <w:r w:rsidRPr="006D60A5">
        <w:rPr>
          <w:rFonts w:ascii="Arial" w:hAnsi="Arial" w:cs="Arial"/>
          <w:i/>
          <w:spacing w:val="80"/>
          <w:w w:val="150"/>
          <w:u w:val="single"/>
        </w:rPr>
        <w:t xml:space="preserve"> </w:t>
      </w:r>
      <w:r w:rsidRPr="006D60A5">
        <w:rPr>
          <w:rFonts w:ascii="Arial" w:hAnsi="Arial" w:cs="Arial"/>
          <w:i/>
          <w:u w:val="single"/>
        </w:rPr>
        <w:t>a</w:t>
      </w:r>
      <w:r w:rsidRPr="006D60A5">
        <w:rPr>
          <w:rFonts w:ascii="Arial" w:hAnsi="Arial" w:cs="Arial"/>
          <w:i/>
          <w:spacing w:val="77"/>
          <w:w w:val="150"/>
          <w:u w:val="single"/>
        </w:rPr>
        <w:t xml:space="preserve"> </w:t>
      </w:r>
      <w:r w:rsidRPr="006D60A5">
        <w:rPr>
          <w:rFonts w:ascii="Arial" w:hAnsi="Arial" w:cs="Arial"/>
          <w:i/>
          <w:u w:val="single"/>
        </w:rPr>
        <w:t>serem</w:t>
      </w:r>
      <w:r w:rsidRPr="006D60A5">
        <w:rPr>
          <w:rFonts w:ascii="Arial" w:hAnsi="Arial" w:cs="Arial"/>
          <w:i/>
          <w:spacing w:val="76"/>
          <w:w w:val="150"/>
          <w:u w:val="single"/>
        </w:rPr>
        <w:t xml:space="preserve"> </w:t>
      </w:r>
      <w:r w:rsidRPr="006D60A5">
        <w:rPr>
          <w:rFonts w:ascii="Arial" w:hAnsi="Arial" w:cs="Arial"/>
          <w:i/>
          <w:u w:val="single"/>
        </w:rPr>
        <w:t>confeccionadas</w:t>
      </w:r>
      <w:r w:rsidRPr="006D60A5">
        <w:rPr>
          <w:rFonts w:ascii="Arial" w:hAnsi="Arial" w:cs="Arial"/>
          <w:i/>
          <w:spacing w:val="80"/>
          <w:w w:val="150"/>
          <w:u w:val="single"/>
        </w:rPr>
        <w:t xml:space="preserve"> </w:t>
      </w:r>
      <w:r w:rsidRPr="006D60A5">
        <w:rPr>
          <w:rFonts w:ascii="Arial" w:hAnsi="Arial" w:cs="Arial"/>
          <w:i/>
          <w:u w:val="single"/>
        </w:rPr>
        <w:t>e</w:t>
      </w:r>
      <w:r w:rsidRPr="006D60A5">
        <w:rPr>
          <w:rFonts w:ascii="Arial" w:hAnsi="Arial" w:cs="Arial"/>
          <w:i/>
        </w:rPr>
        <w:t xml:space="preserve"> </w:t>
      </w:r>
      <w:r w:rsidRPr="006D60A5">
        <w:rPr>
          <w:rFonts w:ascii="Arial" w:hAnsi="Arial" w:cs="Arial"/>
          <w:i/>
          <w:u w:val="single"/>
        </w:rPr>
        <w:t>instaladas em passeios das Vias Públicas</w:t>
      </w:r>
    </w:p>
    <w:p w14:paraId="7C53446F" w14:textId="77777777" w:rsidR="00F35E43" w:rsidRPr="006D60A5" w:rsidRDefault="00F35E43" w:rsidP="005943EF">
      <w:pPr>
        <w:pStyle w:val="Corpodetexto"/>
        <w:spacing w:before="128"/>
        <w:ind w:left="284"/>
        <w:rPr>
          <w:i/>
          <w:sz w:val="20"/>
          <w:szCs w:val="20"/>
        </w:rPr>
      </w:pPr>
    </w:p>
    <w:p w14:paraId="217548BE" w14:textId="77777777" w:rsidR="00F35E43" w:rsidRPr="006D60A5" w:rsidRDefault="00F35E43" w:rsidP="005943EF">
      <w:pPr>
        <w:pStyle w:val="Corpodetexto"/>
        <w:ind w:left="284"/>
        <w:rPr>
          <w:sz w:val="20"/>
          <w:szCs w:val="20"/>
        </w:rPr>
      </w:pPr>
      <w:r w:rsidRPr="006D60A5">
        <w:rPr>
          <w:sz w:val="20"/>
          <w:szCs w:val="20"/>
        </w:rPr>
        <w:t>A CONTRATADA deverá dispor de profissionais com capacidade técnica para desenvolver a seguinte atividade gráfica:</w:t>
      </w:r>
    </w:p>
    <w:p w14:paraId="2B746296" w14:textId="5891612D" w:rsidR="00F35E43" w:rsidRPr="006D60A5" w:rsidRDefault="00F35E43" w:rsidP="005943EF">
      <w:pPr>
        <w:pStyle w:val="PargrafodaLista"/>
        <w:widowControl w:val="0"/>
        <w:numPr>
          <w:ilvl w:val="0"/>
          <w:numId w:val="42"/>
        </w:numPr>
        <w:tabs>
          <w:tab w:val="left" w:pos="848"/>
          <w:tab w:val="left" w:pos="861"/>
        </w:tabs>
        <w:suppressAutoHyphens w:val="0"/>
        <w:autoSpaceDE w:val="0"/>
        <w:autoSpaceDN w:val="0"/>
        <w:spacing w:after="0" w:line="259" w:lineRule="auto"/>
        <w:ind w:left="284" w:firstLine="0"/>
        <w:jc w:val="both"/>
        <w:rPr>
          <w:rFonts w:ascii="Arial" w:hAnsi="Arial" w:cs="Arial"/>
          <w:sz w:val="20"/>
          <w:szCs w:val="20"/>
        </w:rPr>
      </w:pPr>
      <w:r w:rsidRPr="006D60A5">
        <w:rPr>
          <w:rFonts w:ascii="Arial" w:hAnsi="Arial" w:cs="Arial"/>
          <w:sz w:val="20"/>
          <w:szCs w:val="20"/>
        </w:rPr>
        <w:t>Desenvolver a arte gráfica, no modelo que será encaminhado em arquivo</w:t>
      </w:r>
      <w:r w:rsidRPr="006D60A5">
        <w:rPr>
          <w:rFonts w:ascii="Arial" w:hAnsi="Arial" w:cs="Arial"/>
          <w:spacing w:val="40"/>
          <w:sz w:val="20"/>
          <w:szCs w:val="20"/>
        </w:rPr>
        <w:t xml:space="preserve"> </w:t>
      </w:r>
      <w:r w:rsidRPr="006D60A5">
        <w:rPr>
          <w:rFonts w:ascii="Arial" w:hAnsi="Arial" w:cs="Arial"/>
          <w:sz w:val="20"/>
          <w:szCs w:val="20"/>
        </w:rPr>
        <w:t>DWG pela CONTRATANTE, contendo todas as especificações do padrão estabelecido pela Secretaria de Trânsito (estilo de fonte, tamanho de letra, cor, padrão de distância entre caracteres, distância de bordas).</w:t>
      </w:r>
    </w:p>
    <w:p w14:paraId="2AF6EBDC" w14:textId="77777777" w:rsidR="00F35E43" w:rsidRPr="006D60A5" w:rsidRDefault="00F35E43" w:rsidP="005943EF">
      <w:pPr>
        <w:pStyle w:val="PargrafodaLista"/>
        <w:widowControl w:val="0"/>
        <w:numPr>
          <w:ilvl w:val="0"/>
          <w:numId w:val="42"/>
        </w:numPr>
        <w:tabs>
          <w:tab w:val="left" w:pos="848"/>
          <w:tab w:val="left" w:pos="861"/>
        </w:tabs>
        <w:suppressAutoHyphens w:val="0"/>
        <w:autoSpaceDE w:val="0"/>
        <w:autoSpaceDN w:val="0"/>
        <w:spacing w:after="0" w:line="259" w:lineRule="auto"/>
        <w:ind w:left="284" w:firstLine="0"/>
        <w:jc w:val="both"/>
        <w:rPr>
          <w:rFonts w:ascii="Arial" w:hAnsi="Arial" w:cs="Arial"/>
          <w:sz w:val="20"/>
          <w:szCs w:val="20"/>
        </w:rPr>
      </w:pPr>
      <w:r w:rsidRPr="006D60A5">
        <w:rPr>
          <w:rFonts w:ascii="Arial" w:hAnsi="Arial" w:cs="Arial"/>
          <w:sz w:val="20"/>
          <w:szCs w:val="20"/>
        </w:rPr>
        <w:t xml:space="preserve">A CONTRATANTE se responsabiliza por enviar a planilha em </w:t>
      </w:r>
      <w:proofErr w:type="spellStart"/>
      <w:r w:rsidRPr="006D60A5">
        <w:rPr>
          <w:rFonts w:ascii="Arial" w:hAnsi="Arial" w:cs="Arial"/>
          <w:sz w:val="20"/>
          <w:szCs w:val="20"/>
        </w:rPr>
        <w:t>excel</w:t>
      </w:r>
      <w:proofErr w:type="spellEnd"/>
      <w:r w:rsidRPr="006D60A5">
        <w:rPr>
          <w:rFonts w:ascii="Arial" w:hAnsi="Arial" w:cs="Arial"/>
          <w:sz w:val="20"/>
          <w:szCs w:val="20"/>
        </w:rPr>
        <w:t xml:space="preserve"> contendo a lista de logradouros, respectivos números mais próximos na via, do local a ser instalado (postes já existentes), ou local exato para instalação do poste metálico e quantidades.</w:t>
      </w:r>
    </w:p>
    <w:p w14:paraId="5DC328D1" w14:textId="77777777" w:rsidR="00F35E43" w:rsidRPr="006D60A5" w:rsidRDefault="00F35E43" w:rsidP="005943EF">
      <w:pPr>
        <w:pStyle w:val="Corpodetexto"/>
        <w:ind w:left="284"/>
        <w:rPr>
          <w:sz w:val="20"/>
          <w:szCs w:val="20"/>
        </w:rPr>
      </w:pPr>
    </w:p>
    <w:p w14:paraId="2301C839" w14:textId="77777777" w:rsidR="00F35E43" w:rsidRPr="006D60A5" w:rsidRDefault="00F35E43" w:rsidP="005943EF">
      <w:pPr>
        <w:pStyle w:val="Corpodetexto"/>
        <w:ind w:left="284"/>
        <w:rPr>
          <w:sz w:val="20"/>
          <w:szCs w:val="20"/>
        </w:rPr>
      </w:pPr>
      <w:r w:rsidRPr="006D60A5">
        <w:rPr>
          <w:sz w:val="20"/>
          <w:szCs w:val="20"/>
        </w:rPr>
        <w:t xml:space="preserve">Os serviços gráficos serão desenvolvidos nas dependências da CONTRATADA, que deverá dispor de profissionais em número suficiente e com a qualificação necessária para atender integralmente ao estabelecido neste termo de referência e no contrato, além dos softwares, computadores e quaisquer equipamentos necessários aos profissionais para a perfeita execução do </w:t>
      </w:r>
      <w:r w:rsidRPr="006D60A5">
        <w:rPr>
          <w:spacing w:val="-2"/>
          <w:sz w:val="20"/>
          <w:szCs w:val="20"/>
        </w:rPr>
        <w:t>contrato.</w:t>
      </w:r>
    </w:p>
    <w:p w14:paraId="166AF492" w14:textId="77777777" w:rsidR="00F35E43" w:rsidRPr="006D60A5" w:rsidRDefault="00F35E43" w:rsidP="005943EF">
      <w:pPr>
        <w:pStyle w:val="Corpodetexto"/>
        <w:spacing w:before="130"/>
        <w:ind w:left="284"/>
        <w:rPr>
          <w:sz w:val="20"/>
          <w:szCs w:val="20"/>
        </w:rPr>
      </w:pPr>
    </w:p>
    <w:p w14:paraId="203551EB" w14:textId="77777777" w:rsidR="00F35E43" w:rsidRPr="006D60A5" w:rsidRDefault="00F35E43" w:rsidP="005943EF">
      <w:pPr>
        <w:pStyle w:val="Corpodetexto"/>
        <w:spacing w:line="244" w:lineRule="auto"/>
        <w:ind w:left="284"/>
        <w:rPr>
          <w:sz w:val="20"/>
          <w:szCs w:val="20"/>
        </w:rPr>
      </w:pPr>
      <w:r w:rsidRPr="006D60A5">
        <w:rPr>
          <w:sz w:val="20"/>
          <w:szCs w:val="20"/>
        </w:rPr>
        <w:t xml:space="preserve">As placas serão em chapa de aço n° 18, GALVANIZADO, convenientemente revestidas com pintura antioxidante como fundo base </w:t>
      </w:r>
      <w:proofErr w:type="spellStart"/>
      <w:r w:rsidRPr="006D60A5">
        <w:rPr>
          <w:sz w:val="20"/>
          <w:szCs w:val="20"/>
        </w:rPr>
        <w:t>galvite</w:t>
      </w:r>
      <w:proofErr w:type="spellEnd"/>
      <w:r w:rsidRPr="006D60A5">
        <w:rPr>
          <w:sz w:val="20"/>
          <w:szCs w:val="20"/>
        </w:rPr>
        <w:t xml:space="preserve"> e, posteriormente, pintadas com esmalte sintético </w:t>
      </w:r>
      <w:proofErr w:type="spellStart"/>
      <w:r w:rsidRPr="006D60A5">
        <w:rPr>
          <w:sz w:val="20"/>
          <w:szCs w:val="20"/>
        </w:rPr>
        <w:t>semi-fosco</w:t>
      </w:r>
      <w:proofErr w:type="spellEnd"/>
      <w:r w:rsidRPr="006D60A5">
        <w:rPr>
          <w:sz w:val="20"/>
          <w:szCs w:val="20"/>
        </w:rPr>
        <w:t xml:space="preserve"> nas cores azul marinho e azul “anil”, (frente e verso) conforme padrão abaixo, nas dimensões de 30cm por 60cm, com caracteres adesivos na cor branca.</w:t>
      </w:r>
    </w:p>
    <w:p w14:paraId="389465C9" w14:textId="77777777" w:rsidR="00F35E43" w:rsidRPr="006D60A5" w:rsidRDefault="00F35E43" w:rsidP="00F35E43">
      <w:pPr>
        <w:pStyle w:val="Corpodetexto"/>
        <w:spacing w:before="235"/>
        <w:ind w:left="284"/>
        <w:rPr>
          <w:sz w:val="20"/>
          <w:szCs w:val="20"/>
        </w:rPr>
      </w:pPr>
    </w:p>
    <w:p w14:paraId="30119973" w14:textId="77777777" w:rsidR="00F35E43" w:rsidRPr="006D60A5" w:rsidRDefault="00F35E43" w:rsidP="00F35E43">
      <w:pPr>
        <w:pStyle w:val="Corpodetexto"/>
        <w:spacing w:line="244" w:lineRule="auto"/>
        <w:ind w:left="284"/>
        <w:rPr>
          <w:sz w:val="20"/>
          <w:szCs w:val="20"/>
        </w:rPr>
      </w:pPr>
      <w:r w:rsidRPr="006D60A5">
        <w:rPr>
          <w:sz w:val="20"/>
          <w:szCs w:val="20"/>
        </w:rPr>
        <w:t>Tipo 01 - 2000 placas novas (face única) serão fixadas em paredes e muros por meio de parafusos</w:t>
      </w:r>
      <w:r w:rsidRPr="006D60A5">
        <w:rPr>
          <w:spacing w:val="-1"/>
          <w:sz w:val="20"/>
          <w:szCs w:val="20"/>
        </w:rPr>
        <w:t xml:space="preserve"> </w:t>
      </w:r>
      <w:r w:rsidRPr="006D60A5">
        <w:rPr>
          <w:sz w:val="20"/>
          <w:szCs w:val="20"/>
        </w:rPr>
        <w:t>e</w:t>
      </w:r>
      <w:r w:rsidRPr="006D60A5">
        <w:rPr>
          <w:spacing w:val="-3"/>
          <w:sz w:val="20"/>
          <w:szCs w:val="20"/>
        </w:rPr>
        <w:t xml:space="preserve"> </w:t>
      </w:r>
      <w:r w:rsidRPr="006D60A5">
        <w:rPr>
          <w:sz w:val="20"/>
          <w:szCs w:val="20"/>
        </w:rPr>
        <w:t>buchas</w:t>
      </w:r>
      <w:r w:rsidRPr="006D60A5">
        <w:rPr>
          <w:spacing w:val="-2"/>
          <w:sz w:val="20"/>
          <w:szCs w:val="20"/>
        </w:rPr>
        <w:t xml:space="preserve"> </w:t>
      </w:r>
      <w:r w:rsidRPr="006D60A5">
        <w:rPr>
          <w:sz w:val="20"/>
          <w:szCs w:val="20"/>
        </w:rPr>
        <w:t>ou</w:t>
      </w:r>
      <w:r w:rsidRPr="006D60A5">
        <w:rPr>
          <w:spacing w:val="-2"/>
          <w:sz w:val="20"/>
          <w:szCs w:val="20"/>
        </w:rPr>
        <w:t xml:space="preserve"> </w:t>
      </w:r>
      <w:r w:rsidRPr="006D60A5">
        <w:rPr>
          <w:sz w:val="20"/>
          <w:szCs w:val="20"/>
        </w:rPr>
        <w:t>nos</w:t>
      </w:r>
      <w:r w:rsidRPr="006D60A5">
        <w:rPr>
          <w:spacing w:val="-2"/>
          <w:sz w:val="20"/>
          <w:szCs w:val="20"/>
        </w:rPr>
        <w:t xml:space="preserve"> </w:t>
      </w:r>
      <w:r w:rsidRPr="006D60A5">
        <w:rPr>
          <w:sz w:val="20"/>
          <w:szCs w:val="20"/>
        </w:rPr>
        <w:t>postes</w:t>
      </w:r>
      <w:r w:rsidRPr="006D60A5">
        <w:rPr>
          <w:spacing w:val="-2"/>
          <w:sz w:val="20"/>
          <w:szCs w:val="20"/>
        </w:rPr>
        <w:t xml:space="preserve"> </w:t>
      </w:r>
      <w:r w:rsidRPr="006D60A5">
        <w:rPr>
          <w:sz w:val="20"/>
          <w:szCs w:val="20"/>
        </w:rPr>
        <w:t>instalados</w:t>
      </w:r>
      <w:r w:rsidRPr="006D60A5">
        <w:rPr>
          <w:spacing w:val="-2"/>
          <w:sz w:val="20"/>
          <w:szCs w:val="20"/>
        </w:rPr>
        <w:t xml:space="preserve"> </w:t>
      </w:r>
      <w:r w:rsidRPr="006D60A5">
        <w:rPr>
          <w:sz w:val="20"/>
          <w:szCs w:val="20"/>
        </w:rPr>
        <w:t>com</w:t>
      </w:r>
      <w:r w:rsidRPr="006D60A5">
        <w:rPr>
          <w:spacing w:val="-2"/>
          <w:sz w:val="20"/>
          <w:szCs w:val="20"/>
        </w:rPr>
        <w:t xml:space="preserve"> </w:t>
      </w:r>
      <w:r w:rsidRPr="006D60A5">
        <w:rPr>
          <w:sz w:val="20"/>
          <w:szCs w:val="20"/>
        </w:rPr>
        <w:t>02</w:t>
      </w:r>
      <w:r w:rsidRPr="006D60A5">
        <w:rPr>
          <w:spacing w:val="-2"/>
          <w:sz w:val="20"/>
          <w:szCs w:val="20"/>
        </w:rPr>
        <w:t xml:space="preserve"> </w:t>
      </w:r>
      <w:r w:rsidRPr="006D60A5">
        <w:rPr>
          <w:sz w:val="20"/>
          <w:szCs w:val="20"/>
        </w:rPr>
        <w:t>(duas)</w:t>
      </w:r>
      <w:r w:rsidRPr="006D60A5">
        <w:rPr>
          <w:spacing w:val="-2"/>
          <w:sz w:val="20"/>
          <w:szCs w:val="20"/>
        </w:rPr>
        <w:t xml:space="preserve"> </w:t>
      </w:r>
      <w:r w:rsidRPr="006D60A5">
        <w:rPr>
          <w:sz w:val="20"/>
          <w:szCs w:val="20"/>
        </w:rPr>
        <w:t>fitas</w:t>
      </w:r>
      <w:r w:rsidRPr="006D60A5">
        <w:rPr>
          <w:spacing w:val="-2"/>
          <w:sz w:val="20"/>
          <w:szCs w:val="20"/>
        </w:rPr>
        <w:t xml:space="preserve"> </w:t>
      </w:r>
      <w:r w:rsidRPr="006D60A5">
        <w:rPr>
          <w:sz w:val="20"/>
          <w:szCs w:val="20"/>
        </w:rPr>
        <w:t>de</w:t>
      </w:r>
      <w:r w:rsidRPr="006D60A5">
        <w:rPr>
          <w:spacing w:val="-3"/>
          <w:sz w:val="20"/>
          <w:szCs w:val="20"/>
        </w:rPr>
        <w:t xml:space="preserve"> </w:t>
      </w:r>
      <w:r w:rsidRPr="006D60A5">
        <w:rPr>
          <w:sz w:val="20"/>
          <w:szCs w:val="20"/>
        </w:rPr>
        <w:t>Aço Inox 304</w:t>
      </w:r>
      <w:r w:rsidRPr="006D60A5">
        <w:rPr>
          <w:spacing w:val="-2"/>
          <w:sz w:val="20"/>
          <w:szCs w:val="20"/>
        </w:rPr>
        <w:t xml:space="preserve"> </w:t>
      </w:r>
      <w:r w:rsidRPr="006D60A5">
        <w:rPr>
          <w:sz w:val="20"/>
          <w:szCs w:val="20"/>
        </w:rPr>
        <w:t>12,70MM</w:t>
      </w:r>
      <w:r w:rsidRPr="006D60A5">
        <w:rPr>
          <w:spacing w:val="-3"/>
          <w:sz w:val="20"/>
          <w:szCs w:val="20"/>
        </w:rPr>
        <w:t xml:space="preserve"> </w:t>
      </w:r>
      <w:r w:rsidRPr="006D60A5">
        <w:rPr>
          <w:sz w:val="20"/>
          <w:szCs w:val="20"/>
        </w:rPr>
        <w:t>(</w:t>
      </w:r>
      <w:r w:rsidRPr="006D60A5">
        <w:rPr>
          <w:spacing w:val="-2"/>
          <w:sz w:val="20"/>
          <w:szCs w:val="20"/>
        </w:rPr>
        <w:t xml:space="preserve"> </w:t>
      </w:r>
      <w:r w:rsidRPr="006D60A5">
        <w:rPr>
          <w:sz w:val="20"/>
          <w:szCs w:val="20"/>
        </w:rPr>
        <w:t>½”</w:t>
      </w:r>
      <w:r w:rsidRPr="006D60A5">
        <w:rPr>
          <w:spacing w:val="-3"/>
          <w:sz w:val="20"/>
          <w:szCs w:val="20"/>
        </w:rPr>
        <w:t xml:space="preserve"> </w:t>
      </w:r>
      <w:r w:rsidRPr="006D60A5">
        <w:rPr>
          <w:sz w:val="20"/>
          <w:szCs w:val="20"/>
        </w:rPr>
        <w:t>) x 0,5MM x 30M FIAI – 130530, fecho de Aço Inox 304 P/ fita de ½” (12,70MM) FEAI – 13 – 1,2MM e suporte para Sustentação de Placa de Sinalização (</w:t>
      </w:r>
      <w:proofErr w:type="spellStart"/>
      <w:r w:rsidRPr="006D60A5">
        <w:rPr>
          <w:sz w:val="20"/>
          <w:szCs w:val="20"/>
        </w:rPr>
        <w:t>Braquete</w:t>
      </w:r>
      <w:proofErr w:type="spellEnd"/>
      <w:r w:rsidRPr="006D60A5">
        <w:rPr>
          <w:sz w:val="20"/>
          <w:szCs w:val="20"/>
        </w:rPr>
        <w:t>).</w:t>
      </w:r>
    </w:p>
    <w:p w14:paraId="2E38AAEB" w14:textId="77777777" w:rsidR="00F35E43" w:rsidRPr="006D60A5" w:rsidRDefault="00F35E43" w:rsidP="00F35E43">
      <w:pPr>
        <w:pStyle w:val="Corpodetexto"/>
        <w:spacing w:before="237"/>
        <w:ind w:left="284"/>
        <w:rPr>
          <w:sz w:val="20"/>
          <w:szCs w:val="20"/>
        </w:rPr>
      </w:pPr>
    </w:p>
    <w:p w14:paraId="4F01C08D" w14:textId="77777777" w:rsidR="00F35E43" w:rsidRPr="006D60A5" w:rsidRDefault="00F35E43" w:rsidP="00F35E43">
      <w:pPr>
        <w:pStyle w:val="Corpodetexto"/>
        <w:spacing w:line="242" w:lineRule="auto"/>
        <w:ind w:left="284"/>
        <w:rPr>
          <w:sz w:val="20"/>
          <w:szCs w:val="20"/>
        </w:rPr>
      </w:pPr>
      <w:r w:rsidRPr="006D60A5">
        <w:rPr>
          <w:sz w:val="20"/>
          <w:szCs w:val="20"/>
        </w:rPr>
        <w:t>Todas as informações relacionadas ao tipo de logradouro e a</w:t>
      </w:r>
      <w:r w:rsidRPr="006D60A5">
        <w:rPr>
          <w:spacing w:val="40"/>
          <w:sz w:val="20"/>
          <w:szCs w:val="20"/>
        </w:rPr>
        <w:t xml:space="preserve"> </w:t>
      </w:r>
      <w:r w:rsidRPr="006D60A5">
        <w:rPr>
          <w:sz w:val="20"/>
          <w:szCs w:val="20"/>
        </w:rPr>
        <w:t>identificação</w:t>
      </w:r>
      <w:r w:rsidRPr="006D60A5">
        <w:rPr>
          <w:spacing w:val="40"/>
          <w:sz w:val="20"/>
          <w:szCs w:val="20"/>
        </w:rPr>
        <w:t xml:space="preserve"> </w:t>
      </w:r>
      <w:r w:rsidRPr="006D60A5">
        <w:rPr>
          <w:sz w:val="20"/>
          <w:szCs w:val="20"/>
        </w:rPr>
        <w:t xml:space="preserve">do bairro e número do CEP deverão estar em letras </w:t>
      </w:r>
      <w:r w:rsidRPr="006D60A5">
        <w:rPr>
          <w:sz w:val="20"/>
          <w:szCs w:val="20"/>
          <w:u w:val="single"/>
        </w:rPr>
        <w:t>CAIXA ALTA (MAIÚSCULAS)</w:t>
      </w:r>
      <w:r w:rsidRPr="006D60A5">
        <w:rPr>
          <w:sz w:val="20"/>
          <w:szCs w:val="20"/>
        </w:rPr>
        <w:t xml:space="preserve">, fonte </w:t>
      </w:r>
      <w:r w:rsidRPr="006D60A5">
        <w:rPr>
          <w:sz w:val="20"/>
          <w:szCs w:val="20"/>
          <w:u w:val="single"/>
        </w:rPr>
        <w:t>ARIAL</w:t>
      </w:r>
      <w:r w:rsidRPr="006D60A5">
        <w:rPr>
          <w:sz w:val="20"/>
          <w:szCs w:val="20"/>
        </w:rPr>
        <w:t xml:space="preserve"> </w:t>
      </w:r>
      <w:r w:rsidRPr="006D60A5">
        <w:rPr>
          <w:sz w:val="20"/>
          <w:szCs w:val="20"/>
          <w:u w:val="single"/>
        </w:rPr>
        <w:t>NARROW</w:t>
      </w:r>
      <w:r w:rsidRPr="006D60A5">
        <w:rPr>
          <w:sz w:val="20"/>
          <w:szCs w:val="20"/>
        </w:rPr>
        <w:t xml:space="preserve">, </w:t>
      </w:r>
      <w:r w:rsidRPr="006D60A5">
        <w:rPr>
          <w:sz w:val="20"/>
          <w:szCs w:val="20"/>
          <w:u w:val="single"/>
        </w:rPr>
        <w:t>NEGRITO</w:t>
      </w:r>
      <w:r w:rsidRPr="006D60A5">
        <w:rPr>
          <w:sz w:val="20"/>
          <w:szCs w:val="20"/>
        </w:rPr>
        <w:t xml:space="preserve">, com letras de </w:t>
      </w:r>
      <w:r w:rsidRPr="006D60A5">
        <w:rPr>
          <w:sz w:val="20"/>
          <w:szCs w:val="20"/>
          <w:u w:val="single"/>
        </w:rPr>
        <w:t>20mm</w:t>
      </w:r>
      <w:r w:rsidRPr="006D60A5">
        <w:rPr>
          <w:sz w:val="20"/>
          <w:szCs w:val="20"/>
        </w:rPr>
        <w:t xml:space="preserve"> de altura. A identificação do tipo de logradouro deverá estar posicionada na tarja superior da placa, à esquerda. O </w:t>
      </w:r>
      <w:proofErr w:type="spellStart"/>
      <w:r w:rsidRPr="006D60A5">
        <w:rPr>
          <w:sz w:val="20"/>
          <w:szCs w:val="20"/>
        </w:rPr>
        <w:t>númerodo</w:t>
      </w:r>
      <w:proofErr w:type="spellEnd"/>
      <w:r w:rsidRPr="006D60A5">
        <w:rPr>
          <w:sz w:val="20"/>
          <w:szCs w:val="20"/>
        </w:rPr>
        <w:t xml:space="preserve"> CEP deverá estar posicionado</w:t>
      </w:r>
      <w:r w:rsidRPr="006D60A5">
        <w:rPr>
          <w:spacing w:val="38"/>
          <w:sz w:val="20"/>
          <w:szCs w:val="20"/>
        </w:rPr>
        <w:t xml:space="preserve"> </w:t>
      </w:r>
      <w:r w:rsidRPr="006D60A5">
        <w:rPr>
          <w:sz w:val="20"/>
          <w:szCs w:val="20"/>
        </w:rPr>
        <w:t>na</w:t>
      </w:r>
      <w:r w:rsidRPr="006D60A5">
        <w:rPr>
          <w:spacing w:val="40"/>
          <w:sz w:val="20"/>
          <w:szCs w:val="20"/>
        </w:rPr>
        <w:t xml:space="preserve"> </w:t>
      </w:r>
      <w:r w:rsidRPr="006D60A5">
        <w:rPr>
          <w:sz w:val="20"/>
          <w:szCs w:val="20"/>
        </w:rPr>
        <w:t>tarja</w:t>
      </w:r>
      <w:r w:rsidRPr="006D60A5">
        <w:rPr>
          <w:spacing w:val="40"/>
          <w:sz w:val="20"/>
          <w:szCs w:val="20"/>
        </w:rPr>
        <w:t xml:space="preserve"> </w:t>
      </w:r>
      <w:r w:rsidRPr="006D60A5">
        <w:rPr>
          <w:sz w:val="20"/>
          <w:szCs w:val="20"/>
        </w:rPr>
        <w:t>inferior</w:t>
      </w:r>
      <w:r w:rsidRPr="006D60A5">
        <w:rPr>
          <w:spacing w:val="40"/>
          <w:sz w:val="20"/>
          <w:szCs w:val="20"/>
        </w:rPr>
        <w:t xml:space="preserve"> </w:t>
      </w:r>
      <w:r w:rsidRPr="006D60A5">
        <w:rPr>
          <w:sz w:val="20"/>
          <w:szCs w:val="20"/>
        </w:rPr>
        <w:t>da</w:t>
      </w:r>
      <w:r w:rsidRPr="006D60A5">
        <w:rPr>
          <w:spacing w:val="40"/>
          <w:sz w:val="20"/>
          <w:szCs w:val="20"/>
        </w:rPr>
        <w:t xml:space="preserve"> </w:t>
      </w:r>
      <w:r w:rsidRPr="006D60A5">
        <w:rPr>
          <w:sz w:val="20"/>
          <w:szCs w:val="20"/>
        </w:rPr>
        <w:t>placa,</w:t>
      </w:r>
      <w:r w:rsidRPr="006D60A5">
        <w:rPr>
          <w:spacing w:val="40"/>
          <w:sz w:val="20"/>
          <w:szCs w:val="20"/>
        </w:rPr>
        <w:t xml:space="preserve"> </w:t>
      </w:r>
      <w:r w:rsidRPr="006D60A5">
        <w:rPr>
          <w:sz w:val="20"/>
          <w:szCs w:val="20"/>
        </w:rPr>
        <w:t>à</w:t>
      </w:r>
      <w:r w:rsidRPr="006D60A5">
        <w:rPr>
          <w:spacing w:val="40"/>
          <w:sz w:val="20"/>
          <w:szCs w:val="20"/>
        </w:rPr>
        <w:t xml:space="preserve"> </w:t>
      </w:r>
      <w:r w:rsidRPr="006D60A5">
        <w:rPr>
          <w:sz w:val="20"/>
          <w:szCs w:val="20"/>
        </w:rPr>
        <w:t>esquerda.</w:t>
      </w:r>
      <w:r w:rsidRPr="006D60A5">
        <w:rPr>
          <w:spacing w:val="40"/>
          <w:sz w:val="20"/>
          <w:szCs w:val="20"/>
        </w:rPr>
        <w:t xml:space="preserve"> </w:t>
      </w:r>
      <w:r w:rsidRPr="006D60A5">
        <w:rPr>
          <w:sz w:val="20"/>
          <w:szCs w:val="20"/>
        </w:rPr>
        <w:t>A</w:t>
      </w:r>
      <w:r w:rsidRPr="006D60A5">
        <w:rPr>
          <w:spacing w:val="40"/>
          <w:sz w:val="20"/>
          <w:szCs w:val="20"/>
        </w:rPr>
        <w:t xml:space="preserve"> </w:t>
      </w:r>
      <w:r w:rsidRPr="006D60A5">
        <w:rPr>
          <w:sz w:val="20"/>
          <w:szCs w:val="20"/>
        </w:rPr>
        <w:t>identificação</w:t>
      </w:r>
      <w:r w:rsidRPr="006D60A5">
        <w:rPr>
          <w:spacing w:val="-15"/>
          <w:sz w:val="20"/>
          <w:szCs w:val="20"/>
        </w:rPr>
        <w:t xml:space="preserve"> </w:t>
      </w:r>
      <w:r w:rsidRPr="006D60A5">
        <w:rPr>
          <w:sz w:val="20"/>
          <w:szCs w:val="20"/>
        </w:rPr>
        <w:t>do nome</w:t>
      </w:r>
      <w:r w:rsidRPr="006D60A5">
        <w:rPr>
          <w:spacing w:val="37"/>
          <w:sz w:val="20"/>
          <w:szCs w:val="20"/>
        </w:rPr>
        <w:t xml:space="preserve"> </w:t>
      </w:r>
      <w:r w:rsidRPr="006D60A5">
        <w:rPr>
          <w:sz w:val="20"/>
          <w:szCs w:val="20"/>
        </w:rPr>
        <w:t>do bairro deverá estar posicionada na tarja inferior da placa, à direita.</w:t>
      </w:r>
    </w:p>
    <w:p w14:paraId="1144D07F" w14:textId="77777777" w:rsidR="00F35E43" w:rsidRPr="006D60A5" w:rsidRDefault="00F35E43" w:rsidP="00F35E43">
      <w:pPr>
        <w:pStyle w:val="Corpodetexto"/>
        <w:spacing w:before="239"/>
        <w:ind w:left="284"/>
        <w:rPr>
          <w:sz w:val="20"/>
          <w:szCs w:val="20"/>
        </w:rPr>
      </w:pPr>
    </w:p>
    <w:p w14:paraId="17FF4180" w14:textId="77777777" w:rsidR="00F35E43" w:rsidRPr="006D60A5" w:rsidRDefault="00F35E43" w:rsidP="00F35E43">
      <w:pPr>
        <w:pStyle w:val="Corpodetexto"/>
        <w:spacing w:line="244" w:lineRule="auto"/>
        <w:ind w:left="284"/>
        <w:rPr>
          <w:sz w:val="20"/>
          <w:szCs w:val="20"/>
        </w:rPr>
      </w:pPr>
      <w:r w:rsidRPr="006D60A5">
        <w:rPr>
          <w:sz w:val="20"/>
          <w:szCs w:val="20"/>
        </w:rPr>
        <w:t xml:space="preserve">Os nomes dos logradouros deverão estar em letras </w:t>
      </w:r>
      <w:r w:rsidRPr="006D60A5">
        <w:rPr>
          <w:sz w:val="20"/>
          <w:szCs w:val="20"/>
          <w:u w:val="single"/>
        </w:rPr>
        <w:t>CAIXA ALTA</w:t>
      </w:r>
      <w:r w:rsidRPr="006D60A5">
        <w:rPr>
          <w:sz w:val="20"/>
          <w:szCs w:val="20"/>
        </w:rPr>
        <w:t xml:space="preserve">, fonte </w:t>
      </w:r>
      <w:r w:rsidRPr="006D60A5">
        <w:rPr>
          <w:sz w:val="20"/>
          <w:szCs w:val="20"/>
          <w:u w:val="single"/>
        </w:rPr>
        <w:t>ARIAL</w:t>
      </w:r>
      <w:r w:rsidRPr="006D60A5">
        <w:rPr>
          <w:sz w:val="20"/>
          <w:szCs w:val="20"/>
        </w:rPr>
        <w:t xml:space="preserve"> </w:t>
      </w:r>
      <w:r w:rsidRPr="006D60A5">
        <w:rPr>
          <w:sz w:val="20"/>
          <w:szCs w:val="20"/>
          <w:u w:val="single"/>
        </w:rPr>
        <w:t>NARROW</w:t>
      </w:r>
      <w:r w:rsidRPr="006D60A5">
        <w:rPr>
          <w:sz w:val="20"/>
          <w:szCs w:val="20"/>
        </w:rPr>
        <w:t xml:space="preserve">, </w:t>
      </w:r>
      <w:r w:rsidRPr="006D60A5">
        <w:rPr>
          <w:sz w:val="20"/>
          <w:szCs w:val="20"/>
          <w:u w:val="single"/>
        </w:rPr>
        <w:t>NEGRITO</w:t>
      </w:r>
      <w:r w:rsidRPr="006D60A5">
        <w:rPr>
          <w:sz w:val="20"/>
          <w:szCs w:val="20"/>
        </w:rPr>
        <w:t xml:space="preserve">, com letras que variam de </w:t>
      </w:r>
      <w:r w:rsidRPr="006D60A5">
        <w:rPr>
          <w:sz w:val="20"/>
          <w:szCs w:val="20"/>
          <w:u w:val="single"/>
        </w:rPr>
        <w:t>35mm</w:t>
      </w:r>
      <w:r w:rsidRPr="006D60A5">
        <w:rPr>
          <w:sz w:val="20"/>
          <w:szCs w:val="20"/>
        </w:rPr>
        <w:t xml:space="preserve"> à </w:t>
      </w:r>
      <w:r w:rsidRPr="006D60A5">
        <w:rPr>
          <w:sz w:val="20"/>
          <w:szCs w:val="20"/>
          <w:u w:val="single"/>
        </w:rPr>
        <w:t>75mm</w:t>
      </w:r>
      <w:r w:rsidRPr="006D60A5">
        <w:rPr>
          <w:sz w:val="20"/>
          <w:szCs w:val="20"/>
        </w:rPr>
        <w:t xml:space="preserve"> de altura, com espaçamento entrelinhas de </w:t>
      </w:r>
      <w:r w:rsidRPr="006D60A5">
        <w:rPr>
          <w:sz w:val="20"/>
          <w:szCs w:val="20"/>
          <w:u w:val="single"/>
        </w:rPr>
        <w:t>30mm</w:t>
      </w:r>
      <w:r w:rsidRPr="006D60A5">
        <w:rPr>
          <w:sz w:val="20"/>
          <w:szCs w:val="20"/>
        </w:rPr>
        <w:t>.</w:t>
      </w:r>
    </w:p>
    <w:p w14:paraId="687718E8" w14:textId="60AD5F7D" w:rsidR="00052D9B" w:rsidRDefault="00052D9B">
      <w:pPr>
        <w:suppressAutoHyphens w:val="0"/>
      </w:pPr>
    </w:p>
    <w:p w14:paraId="3269FA5E" w14:textId="77777777" w:rsidR="002D3944" w:rsidRDefault="002D3944" w:rsidP="002D3944">
      <w:pPr>
        <w:suppressAutoHyphens w:val="0"/>
        <w:ind w:left="284"/>
        <w:rPr>
          <w:rFonts w:ascii="Arial" w:hAnsi="Arial" w:cs="Arial"/>
        </w:rPr>
      </w:pPr>
    </w:p>
    <w:p w14:paraId="48374520" w14:textId="77777777" w:rsidR="002D3944" w:rsidRDefault="002D3944" w:rsidP="002D3944">
      <w:pPr>
        <w:suppressAutoHyphens w:val="0"/>
        <w:ind w:left="284"/>
        <w:rPr>
          <w:rFonts w:ascii="Arial" w:hAnsi="Arial" w:cs="Arial"/>
        </w:rPr>
      </w:pPr>
    </w:p>
    <w:p w14:paraId="08083E9A" w14:textId="6A15FD5C" w:rsidR="00052D9B" w:rsidRDefault="00052D9B" w:rsidP="002D3944">
      <w:pPr>
        <w:suppressAutoHyphens w:val="0"/>
        <w:ind w:left="284"/>
        <w:rPr>
          <w:rFonts w:ascii="Arial" w:hAnsi="Arial" w:cs="Arial"/>
        </w:rPr>
      </w:pPr>
      <w:r w:rsidRPr="002D3944">
        <w:rPr>
          <w:rFonts w:ascii="Arial" w:hAnsi="Arial" w:cs="Arial"/>
        </w:rPr>
        <w:t>Conforme anexo 02, abaixo</w:t>
      </w:r>
      <w:r w:rsidR="002D3944">
        <w:rPr>
          <w:rFonts w:ascii="Arial" w:hAnsi="Arial" w:cs="Arial"/>
        </w:rPr>
        <w:t>:</w:t>
      </w:r>
    </w:p>
    <w:p w14:paraId="15560ABE" w14:textId="77777777" w:rsidR="002D3944" w:rsidRPr="002D3944" w:rsidRDefault="002D3944" w:rsidP="002D3944">
      <w:pPr>
        <w:suppressAutoHyphens w:val="0"/>
        <w:ind w:left="284"/>
        <w:rPr>
          <w:rFonts w:ascii="Arial" w:hAnsi="Arial" w:cs="Arial"/>
        </w:rPr>
      </w:pPr>
    </w:p>
    <w:p w14:paraId="5C170F9D" w14:textId="67075536" w:rsidR="00976E22" w:rsidRDefault="00052D9B" w:rsidP="00F35E43">
      <w:pPr>
        <w:pStyle w:val="Corpodetexto"/>
        <w:ind w:left="284"/>
        <w:rPr>
          <w:sz w:val="20"/>
          <w:szCs w:val="20"/>
        </w:rPr>
      </w:pPr>
      <w:r>
        <w:rPr>
          <w:noProof/>
          <w:sz w:val="20"/>
          <w:lang w:val="pt-BR" w:eastAsia="pt-BR"/>
        </w:rPr>
        <w:lastRenderedPageBreak/>
        <w:drawing>
          <wp:inline distT="0" distB="0" distL="0" distR="0" wp14:anchorId="7FD58D1E" wp14:editId="0FE8EDB1">
            <wp:extent cx="6368995" cy="7901962"/>
            <wp:effectExtent l="0" t="0" r="0" b="3810"/>
            <wp:docPr id="1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4" cstate="print"/>
                    <a:stretch>
                      <a:fillRect/>
                    </a:stretch>
                  </pic:blipFill>
                  <pic:spPr>
                    <a:xfrm>
                      <a:off x="0" y="0"/>
                      <a:ext cx="6397833" cy="7937741"/>
                    </a:xfrm>
                    <a:prstGeom prst="rect">
                      <a:avLst/>
                    </a:prstGeom>
                  </pic:spPr>
                </pic:pic>
              </a:graphicData>
            </a:graphic>
          </wp:inline>
        </w:drawing>
      </w:r>
    </w:p>
    <w:p w14:paraId="2CC70894" w14:textId="77777777" w:rsidR="00F35E43" w:rsidRPr="006D60A5" w:rsidRDefault="00F35E43" w:rsidP="00F35E43">
      <w:pPr>
        <w:pStyle w:val="Ttulo1"/>
        <w:spacing w:before="1"/>
        <w:ind w:left="284" w:firstLine="0"/>
        <w:rPr>
          <w:sz w:val="20"/>
          <w:szCs w:val="20"/>
        </w:rPr>
      </w:pPr>
      <w:r w:rsidRPr="006D60A5">
        <w:rPr>
          <w:sz w:val="20"/>
          <w:szCs w:val="20"/>
        </w:rPr>
        <w:t>ITEM</w:t>
      </w:r>
      <w:r w:rsidRPr="006D60A5">
        <w:rPr>
          <w:spacing w:val="3"/>
          <w:sz w:val="20"/>
          <w:szCs w:val="20"/>
        </w:rPr>
        <w:t xml:space="preserve"> </w:t>
      </w:r>
      <w:r w:rsidRPr="006D60A5">
        <w:rPr>
          <w:sz w:val="20"/>
          <w:szCs w:val="20"/>
        </w:rPr>
        <w:t>02</w:t>
      </w:r>
      <w:r w:rsidRPr="006D60A5">
        <w:rPr>
          <w:spacing w:val="-1"/>
          <w:sz w:val="20"/>
          <w:szCs w:val="20"/>
        </w:rPr>
        <w:t xml:space="preserve"> </w:t>
      </w:r>
      <w:r w:rsidRPr="006D60A5">
        <w:rPr>
          <w:sz w:val="20"/>
          <w:szCs w:val="20"/>
        </w:rPr>
        <w:t>-</w:t>
      </w:r>
      <w:r w:rsidRPr="006D60A5">
        <w:rPr>
          <w:spacing w:val="8"/>
          <w:sz w:val="20"/>
          <w:szCs w:val="20"/>
        </w:rPr>
        <w:t xml:space="preserve"> </w:t>
      </w:r>
      <w:r w:rsidRPr="006D60A5">
        <w:rPr>
          <w:sz w:val="20"/>
          <w:szCs w:val="20"/>
        </w:rPr>
        <w:t>ANEXO</w:t>
      </w:r>
      <w:r w:rsidRPr="006D60A5">
        <w:rPr>
          <w:spacing w:val="2"/>
          <w:sz w:val="20"/>
          <w:szCs w:val="20"/>
        </w:rPr>
        <w:t xml:space="preserve"> </w:t>
      </w:r>
      <w:r w:rsidRPr="006D60A5">
        <w:rPr>
          <w:spacing w:val="-5"/>
          <w:sz w:val="20"/>
          <w:szCs w:val="20"/>
        </w:rPr>
        <w:t>03</w:t>
      </w:r>
    </w:p>
    <w:p w14:paraId="6AA0E8C9" w14:textId="77777777" w:rsidR="00F35E43" w:rsidRPr="006D60A5" w:rsidRDefault="00F35E43" w:rsidP="00F35E43">
      <w:pPr>
        <w:pStyle w:val="Corpodetexto"/>
        <w:spacing w:before="95"/>
        <w:ind w:left="284"/>
        <w:rPr>
          <w:b/>
          <w:sz w:val="20"/>
          <w:szCs w:val="20"/>
        </w:rPr>
      </w:pPr>
    </w:p>
    <w:p w14:paraId="3A0F4AC0" w14:textId="77777777" w:rsidR="00F35E43" w:rsidRPr="006D60A5" w:rsidRDefault="00F35E43" w:rsidP="00F35E43">
      <w:pPr>
        <w:spacing w:before="1" w:line="244" w:lineRule="auto"/>
        <w:ind w:left="284"/>
        <w:rPr>
          <w:rFonts w:ascii="Arial" w:hAnsi="Arial" w:cs="Arial"/>
          <w:i/>
        </w:rPr>
      </w:pPr>
      <w:r w:rsidRPr="006D60A5">
        <w:rPr>
          <w:rFonts w:ascii="Arial" w:hAnsi="Arial" w:cs="Arial"/>
          <w:i/>
          <w:u w:val="single"/>
        </w:rPr>
        <w:lastRenderedPageBreak/>
        <w:t>PLACA FACE ÚNICA TIPO 01 – Placas de Denominação a serem RECUPERADAS</w:t>
      </w:r>
      <w:r w:rsidRPr="006D60A5">
        <w:rPr>
          <w:rFonts w:ascii="Arial" w:hAnsi="Arial" w:cs="Arial"/>
          <w:i/>
          <w:spacing w:val="40"/>
          <w:u w:val="single"/>
        </w:rPr>
        <w:t xml:space="preserve"> </w:t>
      </w:r>
      <w:r w:rsidRPr="006D60A5">
        <w:rPr>
          <w:rFonts w:ascii="Arial" w:hAnsi="Arial" w:cs="Arial"/>
          <w:i/>
          <w:u w:val="single"/>
        </w:rPr>
        <w:t>e</w:t>
      </w:r>
      <w:r w:rsidRPr="006D60A5">
        <w:rPr>
          <w:rFonts w:ascii="Arial" w:hAnsi="Arial" w:cs="Arial"/>
          <w:i/>
          <w:spacing w:val="40"/>
        </w:rPr>
        <w:t xml:space="preserve"> </w:t>
      </w:r>
      <w:r w:rsidRPr="006D60A5">
        <w:rPr>
          <w:rFonts w:ascii="Arial" w:hAnsi="Arial" w:cs="Arial"/>
          <w:i/>
          <w:u w:val="single"/>
        </w:rPr>
        <w:t>instaladas em passeios das Vias Públicas</w:t>
      </w:r>
    </w:p>
    <w:p w14:paraId="77B37885" w14:textId="77777777" w:rsidR="00F35E43" w:rsidRPr="006D60A5" w:rsidRDefault="00F35E43" w:rsidP="00F35E43">
      <w:pPr>
        <w:pStyle w:val="Corpodetexto"/>
        <w:spacing w:before="119"/>
        <w:ind w:left="284"/>
        <w:rPr>
          <w:i/>
          <w:sz w:val="20"/>
          <w:szCs w:val="20"/>
        </w:rPr>
      </w:pPr>
    </w:p>
    <w:p w14:paraId="3B237F2D" w14:textId="77777777" w:rsidR="00F35E43" w:rsidRPr="006D60A5" w:rsidRDefault="00F35E43" w:rsidP="00F35E43">
      <w:pPr>
        <w:pStyle w:val="Corpodetexto"/>
        <w:spacing w:line="244" w:lineRule="auto"/>
        <w:ind w:left="284"/>
        <w:rPr>
          <w:sz w:val="20"/>
          <w:szCs w:val="20"/>
        </w:rPr>
      </w:pPr>
      <w:r w:rsidRPr="006D60A5">
        <w:rPr>
          <w:sz w:val="20"/>
          <w:szCs w:val="20"/>
        </w:rPr>
        <w:t>As placas existentes (em chapa de aço n° 22, galvanizado) danificadas serão retiradas e RECUPERADAS convenientemente lixadas e revestidas com pintura</w:t>
      </w:r>
      <w:r w:rsidRPr="006D60A5">
        <w:rPr>
          <w:spacing w:val="40"/>
          <w:sz w:val="20"/>
          <w:szCs w:val="20"/>
        </w:rPr>
        <w:t xml:space="preserve"> </w:t>
      </w:r>
      <w:r w:rsidRPr="006D60A5">
        <w:rPr>
          <w:sz w:val="20"/>
          <w:szCs w:val="20"/>
        </w:rPr>
        <w:t xml:space="preserve">antioxidante como fundo base </w:t>
      </w:r>
      <w:proofErr w:type="spellStart"/>
      <w:r w:rsidRPr="006D60A5">
        <w:rPr>
          <w:sz w:val="20"/>
          <w:szCs w:val="20"/>
        </w:rPr>
        <w:t>galvite</w:t>
      </w:r>
      <w:proofErr w:type="spellEnd"/>
      <w:r w:rsidRPr="006D60A5">
        <w:rPr>
          <w:sz w:val="20"/>
          <w:szCs w:val="20"/>
        </w:rPr>
        <w:t xml:space="preserve"> e, posteriormente, pintadas com esmalte sintético </w:t>
      </w:r>
      <w:proofErr w:type="spellStart"/>
      <w:r w:rsidRPr="006D60A5">
        <w:rPr>
          <w:sz w:val="20"/>
          <w:szCs w:val="20"/>
        </w:rPr>
        <w:t>semi-fosco</w:t>
      </w:r>
      <w:proofErr w:type="spellEnd"/>
      <w:r w:rsidRPr="006D60A5">
        <w:rPr>
          <w:sz w:val="20"/>
          <w:szCs w:val="20"/>
        </w:rPr>
        <w:t xml:space="preserve"> nas cores azul marinho e azul “anil”, (frente e verso) conforme padrão abaixo, nas dimensões de 30cm por 60cm, com caracteres adesivos na cor branca.</w:t>
      </w:r>
    </w:p>
    <w:p w14:paraId="5BD2BABC" w14:textId="77777777" w:rsidR="00F35E43" w:rsidRPr="006D60A5" w:rsidRDefault="00F35E43" w:rsidP="00F35E43">
      <w:pPr>
        <w:pStyle w:val="Corpodetexto"/>
        <w:spacing w:before="234"/>
        <w:ind w:left="284"/>
        <w:rPr>
          <w:sz w:val="20"/>
          <w:szCs w:val="20"/>
        </w:rPr>
      </w:pPr>
    </w:p>
    <w:p w14:paraId="3E52B2E3" w14:textId="77777777" w:rsidR="00F35E43" w:rsidRPr="006D60A5" w:rsidRDefault="00F35E43" w:rsidP="00F35E43">
      <w:pPr>
        <w:pStyle w:val="Corpodetexto"/>
        <w:spacing w:line="242" w:lineRule="auto"/>
        <w:ind w:left="284"/>
        <w:rPr>
          <w:sz w:val="20"/>
          <w:szCs w:val="20"/>
        </w:rPr>
      </w:pPr>
      <w:r w:rsidRPr="006D60A5">
        <w:rPr>
          <w:sz w:val="20"/>
          <w:szCs w:val="20"/>
        </w:rPr>
        <w:t>Tipo 01 - 1000 placas recuperadas (face única)</w:t>
      </w:r>
      <w:r w:rsidRPr="006D60A5">
        <w:rPr>
          <w:spacing w:val="40"/>
          <w:sz w:val="20"/>
          <w:szCs w:val="20"/>
        </w:rPr>
        <w:t xml:space="preserve"> </w:t>
      </w:r>
      <w:r w:rsidRPr="006D60A5">
        <w:rPr>
          <w:sz w:val="20"/>
          <w:szCs w:val="20"/>
        </w:rPr>
        <w:t>serão fixadas em</w:t>
      </w:r>
      <w:r w:rsidRPr="006D60A5">
        <w:rPr>
          <w:spacing w:val="40"/>
          <w:sz w:val="20"/>
          <w:szCs w:val="20"/>
        </w:rPr>
        <w:t xml:space="preserve"> </w:t>
      </w:r>
      <w:r w:rsidRPr="006D60A5">
        <w:rPr>
          <w:sz w:val="20"/>
          <w:szCs w:val="20"/>
        </w:rPr>
        <w:t>paredes e muros</w:t>
      </w:r>
      <w:r w:rsidRPr="006D60A5">
        <w:rPr>
          <w:spacing w:val="40"/>
          <w:sz w:val="20"/>
          <w:szCs w:val="20"/>
        </w:rPr>
        <w:t xml:space="preserve"> </w:t>
      </w:r>
      <w:r w:rsidRPr="006D60A5">
        <w:rPr>
          <w:sz w:val="20"/>
          <w:szCs w:val="20"/>
        </w:rPr>
        <w:t xml:space="preserve">por meio de parafusos e buchas ou nos postes instalados com 02 (duas) </w:t>
      </w:r>
      <w:proofErr w:type="spellStart"/>
      <w:r w:rsidRPr="006D60A5">
        <w:rPr>
          <w:sz w:val="20"/>
          <w:szCs w:val="20"/>
        </w:rPr>
        <w:t>fitasde</w:t>
      </w:r>
      <w:proofErr w:type="spellEnd"/>
      <w:r w:rsidRPr="006D60A5">
        <w:rPr>
          <w:sz w:val="20"/>
          <w:szCs w:val="20"/>
        </w:rPr>
        <w:t xml:space="preserve"> Aço Inox 304 12,70MM ( ½” ) x 0,5MM x 30M FIAI – 130530, fecho de Aço Inox</w:t>
      </w:r>
      <w:r w:rsidRPr="006D60A5">
        <w:rPr>
          <w:spacing w:val="-15"/>
          <w:sz w:val="20"/>
          <w:szCs w:val="20"/>
        </w:rPr>
        <w:t xml:space="preserve"> </w:t>
      </w:r>
      <w:r w:rsidRPr="006D60A5">
        <w:rPr>
          <w:sz w:val="20"/>
          <w:szCs w:val="20"/>
        </w:rPr>
        <w:t>304 P/ fita de ½” (12,70MM) FEAI – 13 – 1,2MM e suporte para Sustentação de Placa de Sinalização</w:t>
      </w:r>
      <w:r w:rsidRPr="006D60A5">
        <w:rPr>
          <w:spacing w:val="80"/>
          <w:sz w:val="20"/>
          <w:szCs w:val="20"/>
        </w:rPr>
        <w:t xml:space="preserve"> </w:t>
      </w:r>
      <w:r w:rsidRPr="006D60A5">
        <w:rPr>
          <w:spacing w:val="-2"/>
          <w:sz w:val="20"/>
          <w:szCs w:val="20"/>
        </w:rPr>
        <w:t>(</w:t>
      </w:r>
      <w:proofErr w:type="spellStart"/>
      <w:r w:rsidRPr="006D60A5">
        <w:rPr>
          <w:spacing w:val="-2"/>
          <w:sz w:val="20"/>
          <w:szCs w:val="20"/>
        </w:rPr>
        <w:t>Braquete</w:t>
      </w:r>
      <w:proofErr w:type="spellEnd"/>
      <w:r w:rsidRPr="006D60A5">
        <w:rPr>
          <w:spacing w:val="-2"/>
          <w:sz w:val="20"/>
          <w:szCs w:val="20"/>
        </w:rPr>
        <w:t>).</w:t>
      </w:r>
    </w:p>
    <w:p w14:paraId="05A57A39" w14:textId="77777777" w:rsidR="00F35E43" w:rsidRPr="006D60A5" w:rsidRDefault="00F35E43" w:rsidP="00F35E43">
      <w:pPr>
        <w:pStyle w:val="Corpodetexto"/>
        <w:spacing w:before="239"/>
        <w:ind w:left="284"/>
        <w:rPr>
          <w:sz w:val="20"/>
          <w:szCs w:val="20"/>
        </w:rPr>
      </w:pPr>
    </w:p>
    <w:p w14:paraId="384E8252" w14:textId="77777777" w:rsidR="00F35E43" w:rsidRPr="00976E22" w:rsidRDefault="00F35E43" w:rsidP="00976E22">
      <w:pPr>
        <w:pStyle w:val="Corpodetexto"/>
        <w:spacing w:line="242" w:lineRule="auto"/>
        <w:ind w:left="284"/>
        <w:rPr>
          <w:sz w:val="20"/>
          <w:szCs w:val="20"/>
        </w:rPr>
      </w:pPr>
      <w:r w:rsidRPr="00976E22">
        <w:rPr>
          <w:sz w:val="20"/>
          <w:szCs w:val="20"/>
        </w:rPr>
        <w:t xml:space="preserve">Todas as informações relacionadas ao tipo de logradouro e a identificação do bairro e número do CEP deverão estar em letras </w:t>
      </w:r>
      <w:r w:rsidRPr="00976E22">
        <w:rPr>
          <w:sz w:val="20"/>
          <w:szCs w:val="20"/>
          <w:u w:val="single"/>
        </w:rPr>
        <w:t>CAIXA ALTA (MAIÚSCULAS)</w:t>
      </w:r>
      <w:r w:rsidRPr="00976E22">
        <w:rPr>
          <w:sz w:val="20"/>
          <w:szCs w:val="20"/>
        </w:rPr>
        <w:t xml:space="preserve">, fonte </w:t>
      </w:r>
      <w:r w:rsidRPr="00976E22">
        <w:rPr>
          <w:sz w:val="20"/>
          <w:szCs w:val="20"/>
          <w:u w:val="single"/>
        </w:rPr>
        <w:t>ARIAL</w:t>
      </w:r>
      <w:r w:rsidRPr="00976E22">
        <w:rPr>
          <w:sz w:val="20"/>
          <w:szCs w:val="20"/>
        </w:rPr>
        <w:t xml:space="preserve"> </w:t>
      </w:r>
      <w:r w:rsidRPr="00976E22">
        <w:rPr>
          <w:sz w:val="20"/>
          <w:szCs w:val="20"/>
          <w:u w:val="single"/>
        </w:rPr>
        <w:t>NARROW</w:t>
      </w:r>
      <w:r w:rsidRPr="00976E22">
        <w:rPr>
          <w:sz w:val="20"/>
          <w:szCs w:val="20"/>
        </w:rPr>
        <w:t xml:space="preserve">, </w:t>
      </w:r>
      <w:r w:rsidRPr="00976E22">
        <w:rPr>
          <w:sz w:val="20"/>
          <w:szCs w:val="20"/>
          <w:u w:val="single"/>
        </w:rPr>
        <w:t>NEGRITO</w:t>
      </w:r>
      <w:r w:rsidRPr="00976E22">
        <w:rPr>
          <w:sz w:val="20"/>
          <w:szCs w:val="20"/>
        </w:rPr>
        <w:t xml:space="preserve">, com letras de </w:t>
      </w:r>
      <w:r w:rsidRPr="00976E22">
        <w:rPr>
          <w:sz w:val="20"/>
          <w:szCs w:val="20"/>
          <w:u w:val="single"/>
        </w:rPr>
        <w:t>20mm</w:t>
      </w:r>
      <w:r w:rsidRPr="00976E22">
        <w:rPr>
          <w:sz w:val="20"/>
          <w:szCs w:val="20"/>
        </w:rPr>
        <w:t xml:space="preserve"> de altura. A identificação do tipo de logradouro deverá estar posicionada na tarja superior da placa, à esquerda. O número do CEP deverá estar posicionado na tarja inferior da placa,</w:t>
      </w:r>
      <w:r w:rsidRPr="00976E22">
        <w:rPr>
          <w:spacing w:val="40"/>
          <w:sz w:val="20"/>
          <w:szCs w:val="20"/>
        </w:rPr>
        <w:t xml:space="preserve"> </w:t>
      </w:r>
      <w:r w:rsidRPr="00976E22">
        <w:rPr>
          <w:sz w:val="20"/>
          <w:szCs w:val="20"/>
        </w:rPr>
        <w:t>à</w:t>
      </w:r>
      <w:r w:rsidRPr="00976E22">
        <w:rPr>
          <w:spacing w:val="40"/>
          <w:sz w:val="20"/>
          <w:szCs w:val="20"/>
        </w:rPr>
        <w:t xml:space="preserve"> </w:t>
      </w:r>
      <w:r w:rsidRPr="00976E22">
        <w:rPr>
          <w:sz w:val="20"/>
          <w:szCs w:val="20"/>
        </w:rPr>
        <w:t>esquerda.</w:t>
      </w:r>
      <w:r w:rsidRPr="00976E22">
        <w:rPr>
          <w:spacing w:val="40"/>
          <w:sz w:val="20"/>
          <w:szCs w:val="20"/>
        </w:rPr>
        <w:t xml:space="preserve"> </w:t>
      </w:r>
      <w:r w:rsidRPr="00976E22">
        <w:rPr>
          <w:sz w:val="20"/>
          <w:szCs w:val="20"/>
        </w:rPr>
        <w:t>A identificação do nome do bairro deverá estar posicionada na tarja inferior da placa, à direita.</w:t>
      </w:r>
    </w:p>
    <w:p w14:paraId="36EA64AC" w14:textId="5B834448" w:rsidR="00F35E43" w:rsidRPr="00976E22" w:rsidRDefault="00F35E43" w:rsidP="00976E22">
      <w:pPr>
        <w:pStyle w:val="Corpodetexto"/>
        <w:spacing w:line="242" w:lineRule="auto"/>
        <w:ind w:left="284"/>
        <w:rPr>
          <w:sz w:val="20"/>
          <w:szCs w:val="20"/>
        </w:rPr>
      </w:pPr>
    </w:p>
    <w:p w14:paraId="6C650DD8" w14:textId="2B4490DA" w:rsidR="00976E22" w:rsidRPr="00976E22" w:rsidRDefault="00976E22" w:rsidP="00976E22">
      <w:pPr>
        <w:pStyle w:val="Corpodetexto"/>
        <w:spacing w:before="10"/>
        <w:ind w:left="284"/>
        <w:rPr>
          <w:sz w:val="20"/>
          <w:szCs w:val="20"/>
          <w:lang w:val="pt-BR"/>
        </w:rPr>
      </w:pPr>
      <w:r w:rsidRPr="00976E22">
        <w:rPr>
          <w:sz w:val="20"/>
          <w:szCs w:val="20"/>
        </w:rPr>
        <w:t>Os</w:t>
      </w:r>
      <w:r w:rsidRPr="00976E22">
        <w:rPr>
          <w:spacing w:val="53"/>
          <w:w w:val="150"/>
          <w:sz w:val="20"/>
          <w:szCs w:val="20"/>
        </w:rPr>
        <w:t xml:space="preserve"> </w:t>
      </w:r>
      <w:r w:rsidRPr="00976E22">
        <w:rPr>
          <w:sz w:val="20"/>
          <w:szCs w:val="20"/>
        </w:rPr>
        <w:t>nomes</w:t>
      </w:r>
      <w:r w:rsidRPr="00976E22">
        <w:rPr>
          <w:spacing w:val="54"/>
          <w:w w:val="150"/>
          <w:sz w:val="20"/>
          <w:szCs w:val="20"/>
        </w:rPr>
        <w:t xml:space="preserve"> </w:t>
      </w:r>
      <w:r w:rsidRPr="00976E22">
        <w:rPr>
          <w:sz w:val="20"/>
          <w:szCs w:val="20"/>
        </w:rPr>
        <w:t>dos</w:t>
      </w:r>
      <w:r w:rsidRPr="00976E22">
        <w:rPr>
          <w:spacing w:val="55"/>
          <w:w w:val="150"/>
          <w:sz w:val="20"/>
          <w:szCs w:val="20"/>
        </w:rPr>
        <w:t xml:space="preserve"> </w:t>
      </w:r>
      <w:r w:rsidRPr="00976E22">
        <w:rPr>
          <w:sz w:val="20"/>
          <w:szCs w:val="20"/>
        </w:rPr>
        <w:t>logradouros</w:t>
      </w:r>
      <w:r w:rsidRPr="00976E22">
        <w:rPr>
          <w:spacing w:val="54"/>
          <w:w w:val="150"/>
          <w:sz w:val="20"/>
          <w:szCs w:val="20"/>
        </w:rPr>
        <w:t xml:space="preserve"> </w:t>
      </w:r>
      <w:r w:rsidRPr="00976E22">
        <w:rPr>
          <w:sz w:val="20"/>
          <w:szCs w:val="20"/>
        </w:rPr>
        <w:t>deverão</w:t>
      </w:r>
      <w:r w:rsidRPr="00976E22">
        <w:rPr>
          <w:spacing w:val="55"/>
          <w:w w:val="150"/>
          <w:sz w:val="20"/>
          <w:szCs w:val="20"/>
        </w:rPr>
        <w:t xml:space="preserve"> </w:t>
      </w:r>
      <w:r w:rsidRPr="00976E22">
        <w:rPr>
          <w:sz w:val="20"/>
          <w:szCs w:val="20"/>
        </w:rPr>
        <w:t>estar</w:t>
      </w:r>
      <w:r w:rsidRPr="00976E22">
        <w:rPr>
          <w:spacing w:val="54"/>
          <w:w w:val="150"/>
          <w:sz w:val="20"/>
          <w:szCs w:val="20"/>
        </w:rPr>
        <w:t xml:space="preserve"> </w:t>
      </w:r>
      <w:r w:rsidRPr="00976E22">
        <w:rPr>
          <w:sz w:val="20"/>
          <w:szCs w:val="20"/>
        </w:rPr>
        <w:t>em</w:t>
      </w:r>
      <w:r w:rsidRPr="00976E22">
        <w:rPr>
          <w:spacing w:val="57"/>
          <w:w w:val="150"/>
          <w:sz w:val="20"/>
          <w:szCs w:val="20"/>
        </w:rPr>
        <w:t xml:space="preserve"> </w:t>
      </w:r>
      <w:r w:rsidRPr="00976E22">
        <w:rPr>
          <w:sz w:val="20"/>
          <w:szCs w:val="20"/>
        </w:rPr>
        <w:t>letras</w:t>
      </w:r>
      <w:r w:rsidRPr="00976E22">
        <w:rPr>
          <w:spacing w:val="58"/>
          <w:w w:val="150"/>
          <w:sz w:val="20"/>
          <w:szCs w:val="20"/>
        </w:rPr>
        <w:t xml:space="preserve"> </w:t>
      </w:r>
      <w:r w:rsidRPr="00976E22">
        <w:rPr>
          <w:sz w:val="20"/>
          <w:szCs w:val="20"/>
          <w:u w:val="single"/>
        </w:rPr>
        <w:t>CAIXA</w:t>
      </w:r>
      <w:r w:rsidRPr="00976E22">
        <w:rPr>
          <w:spacing w:val="54"/>
          <w:w w:val="150"/>
          <w:sz w:val="20"/>
          <w:szCs w:val="20"/>
          <w:u w:val="single"/>
        </w:rPr>
        <w:t xml:space="preserve"> </w:t>
      </w:r>
      <w:r w:rsidRPr="00976E22">
        <w:rPr>
          <w:sz w:val="20"/>
          <w:szCs w:val="20"/>
          <w:u w:val="single"/>
        </w:rPr>
        <w:t>ALTA</w:t>
      </w:r>
      <w:r w:rsidRPr="00976E22">
        <w:rPr>
          <w:sz w:val="20"/>
          <w:szCs w:val="20"/>
        </w:rPr>
        <w:t>,</w:t>
      </w:r>
      <w:r w:rsidRPr="00976E22">
        <w:rPr>
          <w:spacing w:val="57"/>
          <w:w w:val="150"/>
          <w:sz w:val="20"/>
          <w:szCs w:val="20"/>
        </w:rPr>
        <w:t xml:space="preserve"> </w:t>
      </w:r>
      <w:r w:rsidRPr="00976E22">
        <w:rPr>
          <w:sz w:val="20"/>
          <w:szCs w:val="20"/>
        </w:rPr>
        <w:t>fonte</w:t>
      </w:r>
      <w:r w:rsidRPr="00976E22">
        <w:rPr>
          <w:spacing w:val="55"/>
          <w:w w:val="150"/>
          <w:sz w:val="20"/>
          <w:szCs w:val="20"/>
        </w:rPr>
        <w:t xml:space="preserve"> </w:t>
      </w:r>
      <w:r w:rsidRPr="00976E22">
        <w:rPr>
          <w:spacing w:val="-2"/>
          <w:sz w:val="20"/>
          <w:szCs w:val="20"/>
          <w:u w:val="single"/>
        </w:rPr>
        <w:t>ARIAL</w:t>
      </w:r>
      <w:r w:rsidRPr="00976E22">
        <w:rPr>
          <w:spacing w:val="-2"/>
          <w:sz w:val="20"/>
          <w:szCs w:val="20"/>
          <w:u w:val="single"/>
          <w:lang w:val="pt-BR"/>
        </w:rPr>
        <w:t xml:space="preserve">, </w:t>
      </w:r>
      <w:r w:rsidRPr="00976E22">
        <w:rPr>
          <w:sz w:val="20"/>
          <w:szCs w:val="20"/>
          <w:u w:val="single"/>
        </w:rPr>
        <w:t>NARROW</w:t>
      </w:r>
      <w:r w:rsidRPr="00976E22">
        <w:rPr>
          <w:sz w:val="20"/>
          <w:szCs w:val="20"/>
        </w:rPr>
        <w:t xml:space="preserve">, </w:t>
      </w:r>
      <w:r w:rsidRPr="00976E22">
        <w:rPr>
          <w:sz w:val="20"/>
          <w:szCs w:val="20"/>
          <w:u w:val="single"/>
        </w:rPr>
        <w:t>NEGRITO</w:t>
      </w:r>
      <w:r w:rsidRPr="00976E22">
        <w:rPr>
          <w:sz w:val="20"/>
          <w:szCs w:val="20"/>
        </w:rPr>
        <w:t xml:space="preserve">, com letras que variam de </w:t>
      </w:r>
      <w:r w:rsidRPr="00976E22">
        <w:rPr>
          <w:sz w:val="20"/>
          <w:szCs w:val="20"/>
          <w:u w:val="single"/>
        </w:rPr>
        <w:t>35mm</w:t>
      </w:r>
      <w:r w:rsidRPr="00976E22">
        <w:rPr>
          <w:sz w:val="20"/>
          <w:szCs w:val="20"/>
        </w:rPr>
        <w:t xml:space="preserve"> à </w:t>
      </w:r>
      <w:r w:rsidRPr="00976E22">
        <w:rPr>
          <w:sz w:val="20"/>
          <w:szCs w:val="20"/>
          <w:u w:val="single"/>
        </w:rPr>
        <w:t>75mm</w:t>
      </w:r>
      <w:r w:rsidRPr="00976E22">
        <w:rPr>
          <w:sz w:val="20"/>
          <w:szCs w:val="20"/>
        </w:rPr>
        <w:t xml:space="preserve"> de altura, com espaçamento entrelinhas de </w:t>
      </w:r>
      <w:r w:rsidRPr="00976E22">
        <w:rPr>
          <w:sz w:val="20"/>
          <w:szCs w:val="20"/>
          <w:u w:val="single"/>
        </w:rPr>
        <w:t>30mm</w:t>
      </w:r>
      <w:r w:rsidRPr="00976E22">
        <w:rPr>
          <w:sz w:val="20"/>
          <w:szCs w:val="20"/>
        </w:rPr>
        <w:t>.</w:t>
      </w:r>
    </w:p>
    <w:p w14:paraId="55DF5E23" w14:textId="1603D56F" w:rsidR="00976E22" w:rsidRPr="00976E22" w:rsidRDefault="00976E22" w:rsidP="00976E22">
      <w:pPr>
        <w:pStyle w:val="Corpodetexto"/>
        <w:spacing w:line="242" w:lineRule="auto"/>
        <w:ind w:left="284"/>
        <w:rPr>
          <w:sz w:val="20"/>
          <w:szCs w:val="20"/>
        </w:rPr>
      </w:pPr>
    </w:p>
    <w:p w14:paraId="6F9F4ACD" w14:textId="325D5073" w:rsidR="00F35E43" w:rsidRDefault="00F35E43" w:rsidP="00F35E43">
      <w:pPr>
        <w:pStyle w:val="Corpodetexto"/>
        <w:ind w:left="284"/>
        <w:rPr>
          <w:spacing w:val="-5"/>
          <w:sz w:val="20"/>
          <w:szCs w:val="20"/>
          <w:lang w:val="pt-BR"/>
        </w:rPr>
      </w:pPr>
      <w:r w:rsidRPr="006D60A5">
        <w:rPr>
          <w:sz w:val="20"/>
          <w:szCs w:val="20"/>
        </w:rPr>
        <w:t>Conforme</w:t>
      </w:r>
      <w:r w:rsidRPr="006D60A5">
        <w:rPr>
          <w:spacing w:val="2"/>
          <w:sz w:val="20"/>
          <w:szCs w:val="20"/>
        </w:rPr>
        <w:t xml:space="preserve"> </w:t>
      </w:r>
      <w:r w:rsidRPr="006D60A5">
        <w:rPr>
          <w:sz w:val="20"/>
          <w:szCs w:val="20"/>
        </w:rPr>
        <w:t>anexo</w:t>
      </w:r>
      <w:r w:rsidRPr="006D60A5">
        <w:rPr>
          <w:spacing w:val="5"/>
          <w:sz w:val="20"/>
          <w:szCs w:val="20"/>
        </w:rPr>
        <w:t xml:space="preserve"> </w:t>
      </w:r>
      <w:r w:rsidR="002D3944">
        <w:rPr>
          <w:spacing w:val="-5"/>
          <w:sz w:val="20"/>
          <w:szCs w:val="20"/>
        </w:rPr>
        <w:t>04</w:t>
      </w:r>
      <w:r w:rsidR="002D3944">
        <w:rPr>
          <w:spacing w:val="-5"/>
          <w:sz w:val="20"/>
          <w:szCs w:val="20"/>
          <w:lang w:val="pt-BR"/>
        </w:rPr>
        <w:t>, abaixo:</w:t>
      </w:r>
    </w:p>
    <w:p w14:paraId="40E42CF6" w14:textId="12D3CF1D" w:rsidR="002D3944" w:rsidRDefault="002D3944" w:rsidP="00F35E43">
      <w:pPr>
        <w:pStyle w:val="Corpodetexto"/>
        <w:ind w:left="284"/>
        <w:rPr>
          <w:spacing w:val="-5"/>
          <w:sz w:val="20"/>
          <w:szCs w:val="20"/>
          <w:lang w:val="pt-BR"/>
        </w:rPr>
      </w:pPr>
    </w:p>
    <w:p w14:paraId="62BD4348" w14:textId="0A9CD4D1" w:rsidR="002D3944" w:rsidRPr="002D3944" w:rsidRDefault="002D3944" w:rsidP="00F35E43">
      <w:pPr>
        <w:pStyle w:val="Corpodetexto"/>
        <w:ind w:left="284"/>
        <w:rPr>
          <w:sz w:val="20"/>
          <w:szCs w:val="20"/>
          <w:lang w:val="pt-BR"/>
        </w:rPr>
      </w:pPr>
      <w:r>
        <w:rPr>
          <w:noProof/>
          <w:sz w:val="20"/>
          <w:lang w:val="pt-BR" w:eastAsia="pt-BR"/>
        </w:rPr>
        <w:lastRenderedPageBreak/>
        <w:drawing>
          <wp:inline distT="0" distB="0" distL="0" distR="0" wp14:anchorId="3D9D1817" wp14:editId="5A0D9661">
            <wp:extent cx="6162261" cy="7593496"/>
            <wp:effectExtent l="0" t="0" r="0" b="7620"/>
            <wp:docPr id="2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5" cstate="print"/>
                    <a:stretch>
                      <a:fillRect/>
                    </a:stretch>
                  </pic:blipFill>
                  <pic:spPr>
                    <a:xfrm>
                      <a:off x="0" y="0"/>
                      <a:ext cx="6171476" cy="7604852"/>
                    </a:xfrm>
                    <a:prstGeom prst="rect">
                      <a:avLst/>
                    </a:prstGeom>
                  </pic:spPr>
                </pic:pic>
              </a:graphicData>
            </a:graphic>
          </wp:inline>
        </w:drawing>
      </w:r>
    </w:p>
    <w:p w14:paraId="4D059AF9" w14:textId="71C92799" w:rsidR="005F1F3C" w:rsidRDefault="005F1F3C">
      <w:pPr>
        <w:suppressAutoHyphens w:val="0"/>
        <w:rPr>
          <w:rFonts w:ascii="Arial" w:hAnsi="Arial" w:cs="Arial"/>
          <w:lang w:val="x-none"/>
        </w:rPr>
      </w:pPr>
      <w:r>
        <w:br w:type="page"/>
      </w:r>
    </w:p>
    <w:p w14:paraId="4D01139D" w14:textId="77777777" w:rsidR="00F35E43" w:rsidRPr="006D60A5" w:rsidRDefault="00F35E43" w:rsidP="00F35E43">
      <w:pPr>
        <w:pStyle w:val="Corpodetexto"/>
        <w:ind w:left="284"/>
        <w:rPr>
          <w:sz w:val="20"/>
          <w:szCs w:val="20"/>
        </w:rPr>
      </w:pPr>
    </w:p>
    <w:p w14:paraId="53D8B48B" w14:textId="77777777" w:rsidR="00F35E43" w:rsidRPr="006D60A5" w:rsidRDefault="00F35E43" w:rsidP="001B7637">
      <w:pPr>
        <w:pStyle w:val="Ttulo1"/>
        <w:ind w:left="284" w:firstLine="0"/>
        <w:jc w:val="both"/>
        <w:rPr>
          <w:sz w:val="20"/>
          <w:szCs w:val="20"/>
        </w:rPr>
      </w:pPr>
      <w:r w:rsidRPr="006D60A5">
        <w:rPr>
          <w:sz w:val="20"/>
          <w:szCs w:val="20"/>
        </w:rPr>
        <w:t>ITEM</w:t>
      </w:r>
      <w:r w:rsidRPr="006D60A5">
        <w:rPr>
          <w:spacing w:val="3"/>
          <w:sz w:val="20"/>
          <w:szCs w:val="20"/>
        </w:rPr>
        <w:t xml:space="preserve"> </w:t>
      </w:r>
      <w:r w:rsidRPr="006D60A5">
        <w:rPr>
          <w:sz w:val="20"/>
          <w:szCs w:val="20"/>
        </w:rPr>
        <w:t>03</w:t>
      </w:r>
      <w:r w:rsidRPr="006D60A5">
        <w:rPr>
          <w:spacing w:val="-1"/>
          <w:sz w:val="20"/>
          <w:szCs w:val="20"/>
        </w:rPr>
        <w:t xml:space="preserve"> </w:t>
      </w:r>
      <w:r w:rsidRPr="006D60A5">
        <w:rPr>
          <w:sz w:val="20"/>
          <w:szCs w:val="20"/>
        </w:rPr>
        <w:t>-</w:t>
      </w:r>
      <w:r w:rsidRPr="006D60A5">
        <w:rPr>
          <w:spacing w:val="8"/>
          <w:sz w:val="20"/>
          <w:szCs w:val="20"/>
        </w:rPr>
        <w:t xml:space="preserve"> </w:t>
      </w:r>
      <w:r w:rsidRPr="006D60A5">
        <w:rPr>
          <w:sz w:val="20"/>
          <w:szCs w:val="20"/>
        </w:rPr>
        <w:t>ANEXO</w:t>
      </w:r>
      <w:r w:rsidRPr="006D60A5">
        <w:rPr>
          <w:spacing w:val="2"/>
          <w:sz w:val="20"/>
          <w:szCs w:val="20"/>
        </w:rPr>
        <w:t xml:space="preserve"> </w:t>
      </w:r>
      <w:r w:rsidRPr="006D60A5">
        <w:rPr>
          <w:spacing w:val="-5"/>
          <w:sz w:val="20"/>
          <w:szCs w:val="20"/>
        </w:rPr>
        <w:t>05</w:t>
      </w:r>
    </w:p>
    <w:p w14:paraId="3B931CAD" w14:textId="77777777" w:rsidR="00F35E43" w:rsidRPr="006D60A5" w:rsidRDefault="00F35E43" w:rsidP="001B7637">
      <w:pPr>
        <w:pStyle w:val="Corpodetexto"/>
        <w:ind w:left="284"/>
        <w:rPr>
          <w:b/>
          <w:sz w:val="20"/>
          <w:szCs w:val="20"/>
        </w:rPr>
      </w:pPr>
    </w:p>
    <w:p w14:paraId="15BFED12" w14:textId="77777777" w:rsidR="00F35E43" w:rsidRPr="006D60A5" w:rsidRDefault="00F35E43" w:rsidP="001B7637">
      <w:pPr>
        <w:ind w:left="284"/>
        <w:jc w:val="both"/>
        <w:rPr>
          <w:rFonts w:ascii="Arial" w:hAnsi="Arial" w:cs="Arial"/>
          <w:i/>
        </w:rPr>
      </w:pPr>
      <w:r w:rsidRPr="006D60A5">
        <w:rPr>
          <w:rFonts w:ascii="Arial" w:hAnsi="Arial" w:cs="Arial"/>
          <w:i/>
          <w:u w:val="single"/>
        </w:rPr>
        <w:t>PLACA</w:t>
      </w:r>
      <w:r w:rsidRPr="006D60A5">
        <w:rPr>
          <w:rFonts w:ascii="Arial" w:hAnsi="Arial" w:cs="Arial"/>
          <w:i/>
          <w:spacing w:val="-2"/>
          <w:u w:val="single"/>
        </w:rPr>
        <w:t xml:space="preserve"> </w:t>
      </w:r>
      <w:r w:rsidRPr="006D60A5">
        <w:rPr>
          <w:rFonts w:ascii="Arial" w:hAnsi="Arial" w:cs="Arial"/>
          <w:i/>
          <w:u w:val="single"/>
        </w:rPr>
        <w:t>FACE</w:t>
      </w:r>
      <w:r w:rsidRPr="006D60A5">
        <w:rPr>
          <w:rFonts w:ascii="Arial" w:hAnsi="Arial" w:cs="Arial"/>
          <w:i/>
          <w:spacing w:val="-2"/>
          <w:u w:val="single"/>
        </w:rPr>
        <w:t xml:space="preserve"> </w:t>
      </w:r>
      <w:r w:rsidRPr="006D60A5">
        <w:rPr>
          <w:rFonts w:ascii="Arial" w:hAnsi="Arial" w:cs="Arial"/>
          <w:i/>
          <w:u w:val="single"/>
        </w:rPr>
        <w:t>DUPLA</w:t>
      </w:r>
      <w:r w:rsidRPr="006D60A5">
        <w:rPr>
          <w:rFonts w:ascii="Arial" w:hAnsi="Arial" w:cs="Arial"/>
          <w:i/>
          <w:spacing w:val="-2"/>
          <w:u w:val="single"/>
        </w:rPr>
        <w:t xml:space="preserve"> </w:t>
      </w:r>
      <w:r w:rsidRPr="006D60A5">
        <w:rPr>
          <w:rFonts w:ascii="Arial" w:hAnsi="Arial" w:cs="Arial"/>
          <w:i/>
          <w:u w:val="single"/>
        </w:rPr>
        <w:t>TIPO</w:t>
      </w:r>
      <w:r w:rsidRPr="006D60A5">
        <w:rPr>
          <w:rFonts w:ascii="Arial" w:hAnsi="Arial" w:cs="Arial"/>
          <w:i/>
          <w:spacing w:val="-2"/>
          <w:u w:val="single"/>
        </w:rPr>
        <w:t xml:space="preserve"> </w:t>
      </w:r>
      <w:r w:rsidRPr="006D60A5">
        <w:rPr>
          <w:rFonts w:ascii="Arial" w:hAnsi="Arial" w:cs="Arial"/>
          <w:i/>
          <w:u w:val="single"/>
        </w:rPr>
        <w:t>02</w:t>
      </w:r>
      <w:r w:rsidRPr="006D60A5">
        <w:rPr>
          <w:rFonts w:ascii="Arial" w:hAnsi="Arial" w:cs="Arial"/>
          <w:i/>
          <w:spacing w:val="-2"/>
          <w:u w:val="single"/>
        </w:rPr>
        <w:t xml:space="preserve"> </w:t>
      </w:r>
      <w:r w:rsidRPr="006D60A5">
        <w:rPr>
          <w:rFonts w:ascii="Arial" w:hAnsi="Arial" w:cs="Arial"/>
          <w:i/>
          <w:u w:val="single"/>
        </w:rPr>
        <w:t>– Placas</w:t>
      </w:r>
      <w:r w:rsidRPr="006D60A5">
        <w:rPr>
          <w:rFonts w:ascii="Arial" w:hAnsi="Arial" w:cs="Arial"/>
          <w:i/>
          <w:spacing w:val="-2"/>
          <w:u w:val="single"/>
        </w:rPr>
        <w:t xml:space="preserve"> </w:t>
      </w:r>
      <w:r w:rsidRPr="006D60A5">
        <w:rPr>
          <w:rFonts w:ascii="Arial" w:hAnsi="Arial" w:cs="Arial"/>
          <w:i/>
          <w:u w:val="single"/>
        </w:rPr>
        <w:t>dupla</w:t>
      </w:r>
      <w:r w:rsidRPr="006D60A5">
        <w:rPr>
          <w:rFonts w:ascii="Arial" w:hAnsi="Arial" w:cs="Arial"/>
          <w:i/>
          <w:spacing w:val="-2"/>
          <w:u w:val="single"/>
        </w:rPr>
        <w:t xml:space="preserve"> </w:t>
      </w:r>
      <w:r w:rsidRPr="006D60A5">
        <w:rPr>
          <w:rFonts w:ascii="Arial" w:hAnsi="Arial" w:cs="Arial"/>
          <w:i/>
          <w:u w:val="single"/>
        </w:rPr>
        <w:t>face</w:t>
      </w:r>
      <w:r w:rsidRPr="006D60A5">
        <w:rPr>
          <w:rFonts w:ascii="Arial" w:hAnsi="Arial" w:cs="Arial"/>
          <w:i/>
          <w:spacing w:val="-3"/>
          <w:u w:val="single"/>
        </w:rPr>
        <w:t xml:space="preserve"> </w:t>
      </w:r>
      <w:r w:rsidRPr="006D60A5">
        <w:rPr>
          <w:rFonts w:ascii="Arial" w:hAnsi="Arial" w:cs="Arial"/>
          <w:i/>
          <w:u w:val="single"/>
        </w:rPr>
        <w:t>de</w:t>
      </w:r>
      <w:r w:rsidRPr="006D60A5">
        <w:rPr>
          <w:rFonts w:ascii="Arial" w:hAnsi="Arial" w:cs="Arial"/>
          <w:i/>
          <w:spacing w:val="-3"/>
          <w:u w:val="single"/>
        </w:rPr>
        <w:t xml:space="preserve"> </w:t>
      </w:r>
      <w:r w:rsidRPr="006D60A5">
        <w:rPr>
          <w:rFonts w:ascii="Arial" w:hAnsi="Arial" w:cs="Arial"/>
          <w:i/>
          <w:u w:val="single"/>
        </w:rPr>
        <w:t>denominação</w:t>
      </w:r>
      <w:r w:rsidRPr="006D60A5">
        <w:rPr>
          <w:rFonts w:ascii="Arial" w:hAnsi="Arial" w:cs="Arial"/>
          <w:i/>
          <w:spacing w:val="-2"/>
          <w:u w:val="single"/>
        </w:rPr>
        <w:t xml:space="preserve"> </w:t>
      </w:r>
      <w:r w:rsidRPr="006D60A5">
        <w:rPr>
          <w:rFonts w:ascii="Arial" w:hAnsi="Arial" w:cs="Arial"/>
          <w:i/>
          <w:u w:val="single"/>
        </w:rPr>
        <w:t>dos</w:t>
      </w:r>
      <w:r w:rsidRPr="006D60A5">
        <w:rPr>
          <w:rFonts w:ascii="Arial" w:hAnsi="Arial" w:cs="Arial"/>
          <w:i/>
          <w:spacing w:val="-2"/>
          <w:u w:val="single"/>
        </w:rPr>
        <w:t xml:space="preserve"> </w:t>
      </w:r>
      <w:r w:rsidRPr="006D60A5">
        <w:rPr>
          <w:rFonts w:ascii="Arial" w:hAnsi="Arial" w:cs="Arial"/>
          <w:i/>
          <w:u w:val="single"/>
        </w:rPr>
        <w:t>logradouros</w:t>
      </w:r>
      <w:r w:rsidRPr="006D60A5">
        <w:rPr>
          <w:rFonts w:ascii="Arial" w:hAnsi="Arial" w:cs="Arial"/>
          <w:i/>
        </w:rPr>
        <w:t xml:space="preserve"> </w:t>
      </w:r>
      <w:r w:rsidRPr="006D60A5">
        <w:rPr>
          <w:rFonts w:ascii="Arial" w:hAnsi="Arial" w:cs="Arial"/>
          <w:i/>
          <w:u w:val="single"/>
        </w:rPr>
        <w:t>públicos</w:t>
      </w:r>
      <w:r w:rsidRPr="006D60A5">
        <w:rPr>
          <w:rFonts w:ascii="Arial" w:hAnsi="Arial" w:cs="Arial"/>
          <w:i/>
          <w:spacing w:val="-2"/>
          <w:u w:val="single"/>
        </w:rPr>
        <w:t xml:space="preserve"> </w:t>
      </w:r>
      <w:r w:rsidRPr="006D60A5">
        <w:rPr>
          <w:rFonts w:ascii="Arial" w:hAnsi="Arial" w:cs="Arial"/>
          <w:i/>
          <w:u w:val="single"/>
        </w:rPr>
        <w:t>a</w:t>
      </w:r>
      <w:r w:rsidRPr="006D60A5">
        <w:rPr>
          <w:rFonts w:ascii="Arial" w:hAnsi="Arial" w:cs="Arial"/>
          <w:i/>
        </w:rPr>
        <w:t xml:space="preserve"> </w:t>
      </w:r>
      <w:r w:rsidRPr="006D60A5">
        <w:rPr>
          <w:rFonts w:ascii="Arial" w:hAnsi="Arial" w:cs="Arial"/>
          <w:i/>
          <w:u w:val="single"/>
        </w:rPr>
        <w:t>serem confeccionadas e instaladas em postes existentes, recuperados ou</w:t>
      </w:r>
      <w:r w:rsidRPr="006D60A5">
        <w:rPr>
          <w:rFonts w:ascii="Arial" w:hAnsi="Arial" w:cs="Arial"/>
          <w:i/>
        </w:rPr>
        <w:t xml:space="preserve"> </w:t>
      </w:r>
      <w:r w:rsidRPr="006D60A5">
        <w:rPr>
          <w:rFonts w:ascii="Arial" w:hAnsi="Arial" w:cs="Arial"/>
          <w:i/>
          <w:u w:val="single"/>
        </w:rPr>
        <w:t>novos nos passeios das</w:t>
      </w:r>
      <w:r w:rsidRPr="006D60A5">
        <w:rPr>
          <w:rFonts w:ascii="Arial" w:hAnsi="Arial" w:cs="Arial"/>
          <w:i/>
        </w:rPr>
        <w:t xml:space="preserve"> </w:t>
      </w:r>
      <w:r w:rsidRPr="006D60A5">
        <w:rPr>
          <w:rFonts w:ascii="Arial" w:hAnsi="Arial" w:cs="Arial"/>
          <w:i/>
          <w:u w:val="single"/>
        </w:rPr>
        <w:t>vias públicas.</w:t>
      </w:r>
    </w:p>
    <w:p w14:paraId="7EF6854E" w14:textId="77777777" w:rsidR="00F35E43" w:rsidRPr="006D60A5" w:rsidRDefault="00F35E43" w:rsidP="001B7637">
      <w:pPr>
        <w:pStyle w:val="Corpodetexto"/>
        <w:ind w:left="284"/>
        <w:rPr>
          <w:i/>
          <w:sz w:val="20"/>
          <w:szCs w:val="20"/>
        </w:rPr>
      </w:pPr>
    </w:p>
    <w:p w14:paraId="52650343" w14:textId="77777777" w:rsidR="00F35E43" w:rsidRPr="006D60A5" w:rsidRDefault="00F35E43" w:rsidP="001B7637">
      <w:pPr>
        <w:pStyle w:val="Corpodetexto"/>
        <w:ind w:left="284"/>
        <w:rPr>
          <w:sz w:val="20"/>
          <w:szCs w:val="20"/>
        </w:rPr>
      </w:pPr>
      <w:r w:rsidRPr="006D60A5">
        <w:rPr>
          <w:sz w:val="20"/>
          <w:szCs w:val="20"/>
        </w:rPr>
        <w:t>As placas serão em chapa galvanizada n° 16, dupla face</w:t>
      </w:r>
      <w:r w:rsidRPr="006D60A5">
        <w:rPr>
          <w:spacing w:val="40"/>
          <w:sz w:val="20"/>
          <w:szCs w:val="20"/>
        </w:rPr>
        <w:t xml:space="preserve"> </w:t>
      </w:r>
      <w:r w:rsidRPr="006D60A5">
        <w:rPr>
          <w:sz w:val="20"/>
          <w:szCs w:val="20"/>
        </w:rPr>
        <w:t>(frente</w:t>
      </w:r>
      <w:r w:rsidRPr="006D60A5">
        <w:rPr>
          <w:spacing w:val="40"/>
          <w:sz w:val="20"/>
          <w:szCs w:val="20"/>
        </w:rPr>
        <w:t xml:space="preserve"> </w:t>
      </w:r>
      <w:r w:rsidRPr="006D60A5">
        <w:rPr>
          <w:sz w:val="20"/>
          <w:szCs w:val="20"/>
        </w:rPr>
        <w:t>e verso), com vinco</w:t>
      </w:r>
      <w:r w:rsidRPr="006D60A5">
        <w:rPr>
          <w:spacing w:val="80"/>
          <w:sz w:val="20"/>
          <w:szCs w:val="20"/>
        </w:rPr>
        <w:t xml:space="preserve"> </w:t>
      </w:r>
      <w:r w:rsidRPr="006D60A5">
        <w:rPr>
          <w:sz w:val="20"/>
          <w:szCs w:val="20"/>
        </w:rPr>
        <w:t>(dobra) na parte superior e inferior dos nomes, convenientemente revestidas com pintura antioxidante como fundo base (</w:t>
      </w:r>
      <w:proofErr w:type="spellStart"/>
      <w:r w:rsidRPr="006D60A5">
        <w:rPr>
          <w:sz w:val="20"/>
          <w:szCs w:val="20"/>
        </w:rPr>
        <w:t>galvite</w:t>
      </w:r>
      <w:proofErr w:type="spellEnd"/>
      <w:r w:rsidRPr="006D60A5">
        <w:rPr>
          <w:sz w:val="20"/>
          <w:szCs w:val="20"/>
        </w:rPr>
        <w:t xml:space="preserve">) e, posteriormente, pintadas com esmalte sintético </w:t>
      </w:r>
      <w:proofErr w:type="spellStart"/>
      <w:r w:rsidRPr="006D60A5">
        <w:rPr>
          <w:sz w:val="20"/>
          <w:szCs w:val="20"/>
        </w:rPr>
        <w:t>semi</w:t>
      </w:r>
      <w:proofErr w:type="spellEnd"/>
      <w:r w:rsidRPr="006D60A5">
        <w:rPr>
          <w:sz w:val="20"/>
          <w:szCs w:val="20"/>
        </w:rPr>
        <w:t>- fosco nas cores azul marinho e azul “anil”, conforme padrão no anexo 06, nas dimensões de</w:t>
      </w:r>
      <w:r w:rsidRPr="006D60A5">
        <w:rPr>
          <w:spacing w:val="80"/>
          <w:sz w:val="20"/>
          <w:szCs w:val="20"/>
        </w:rPr>
        <w:t xml:space="preserve"> </w:t>
      </w:r>
      <w:r w:rsidRPr="006D60A5">
        <w:rPr>
          <w:sz w:val="20"/>
          <w:szCs w:val="20"/>
        </w:rPr>
        <w:t xml:space="preserve">30cm por 60cm, com caracteres </w:t>
      </w:r>
      <w:proofErr w:type="spellStart"/>
      <w:r w:rsidRPr="006D60A5">
        <w:rPr>
          <w:sz w:val="20"/>
          <w:szCs w:val="20"/>
        </w:rPr>
        <w:t>adesivados</w:t>
      </w:r>
      <w:proofErr w:type="spellEnd"/>
      <w:r w:rsidRPr="006D60A5">
        <w:rPr>
          <w:sz w:val="20"/>
          <w:szCs w:val="20"/>
        </w:rPr>
        <w:t xml:space="preserve"> na cor branca.</w:t>
      </w:r>
    </w:p>
    <w:p w14:paraId="083AF9FC" w14:textId="77777777" w:rsidR="00F35E43" w:rsidRPr="006D60A5" w:rsidRDefault="00F35E43" w:rsidP="001B7637">
      <w:pPr>
        <w:pStyle w:val="Corpodetexto"/>
        <w:ind w:left="284"/>
        <w:rPr>
          <w:sz w:val="20"/>
          <w:szCs w:val="20"/>
        </w:rPr>
      </w:pPr>
    </w:p>
    <w:p w14:paraId="5994E773" w14:textId="77777777" w:rsidR="00F35E43" w:rsidRPr="006D60A5" w:rsidRDefault="00F35E43" w:rsidP="001B7637">
      <w:pPr>
        <w:pStyle w:val="Corpodetexto"/>
        <w:ind w:left="284"/>
        <w:rPr>
          <w:sz w:val="20"/>
          <w:szCs w:val="20"/>
        </w:rPr>
      </w:pPr>
      <w:r w:rsidRPr="006D60A5">
        <w:rPr>
          <w:sz w:val="20"/>
          <w:szCs w:val="20"/>
        </w:rPr>
        <w:t>Tipo 02 - 300 placas (novas - dupla face) que serão instaladas, em POSTES EXISTENTES, NOVOS ou RECUPERADOS, por meio de BRAÇADEIRAS</w:t>
      </w:r>
    </w:p>
    <w:p w14:paraId="40801BBE" w14:textId="77777777" w:rsidR="00F35E43" w:rsidRPr="006D60A5" w:rsidRDefault="00F35E43" w:rsidP="001B7637">
      <w:pPr>
        <w:pStyle w:val="Corpodetexto"/>
        <w:ind w:left="284"/>
        <w:rPr>
          <w:sz w:val="20"/>
          <w:szCs w:val="20"/>
        </w:rPr>
      </w:pPr>
      <w:r w:rsidRPr="006D60A5">
        <w:rPr>
          <w:sz w:val="20"/>
          <w:szCs w:val="20"/>
        </w:rPr>
        <w:t>RECUPERADAS</w:t>
      </w:r>
      <w:r w:rsidRPr="006D60A5">
        <w:rPr>
          <w:spacing w:val="4"/>
          <w:sz w:val="20"/>
          <w:szCs w:val="20"/>
        </w:rPr>
        <w:t xml:space="preserve"> </w:t>
      </w:r>
      <w:r w:rsidRPr="006D60A5">
        <w:rPr>
          <w:sz w:val="20"/>
          <w:szCs w:val="20"/>
        </w:rPr>
        <w:t>ou</w:t>
      </w:r>
      <w:r w:rsidRPr="006D60A5">
        <w:rPr>
          <w:spacing w:val="4"/>
          <w:sz w:val="20"/>
          <w:szCs w:val="20"/>
        </w:rPr>
        <w:t xml:space="preserve"> </w:t>
      </w:r>
      <w:r w:rsidRPr="006D60A5">
        <w:rPr>
          <w:sz w:val="20"/>
          <w:szCs w:val="20"/>
        </w:rPr>
        <w:t>NOVAS,</w:t>
      </w:r>
      <w:r w:rsidRPr="006D60A5">
        <w:rPr>
          <w:spacing w:val="11"/>
          <w:sz w:val="20"/>
          <w:szCs w:val="20"/>
        </w:rPr>
        <w:t xml:space="preserve"> </w:t>
      </w:r>
      <w:r w:rsidRPr="006D60A5">
        <w:rPr>
          <w:sz w:val="20"/>
          <w:szCs w:val="20"/>
        </w:rPr>
        <w:t>com</w:t>
      </w:r>
      <w:r w:rsidRPr="006D60A5">
        <w:rPr>
          <w:spacing w:val="5"/>
          <w:sz w:val="20"/>
          <w:szCs w:val="20"/>
        </w:rPr>
        <w:t xml:space="preserve"> </w:t>
      </w:r>
      <w:r w:rsidRPr="006D60A5">
        <w:rPr>
          <w:sz w:val="20"/>
          <w:szCs w:val="20"/>
        </w:rPr>
        <w:t>fixação</w:t>
      </w:r>
      <w:r w:rsidRPr="006D60A5">
        <w:rPr>
          <w:spacing w:val="6"/>
          <w:sz w:val="20"/>
          <w:szCs w:val="20"/>
        </w:rPr>
        <w:t xml:space="preserve"> </w:t>
      </w:r>
      <w:r w:rsidRPr="006D60A5">
        <w:rPr>
          <w:sz w:val="20"/>
          <w:szCs w:val="20"/>
        </w:rPr>
        <w:t>lateral</w:t>
      </w:r>
      <w:r w:rsidRPr="006D60A5">
        <w:rPr>
          <w:spacing w:val="12"/>
          <w:sz w:val="20"/>
          <w:szCs w:val="20"/>
        </w:rPr>
        <w:t xml:space="preserve"> </w:t>
      </w:r>
      <w:r w:rsidRPr="006D60A5">
        <w:rPr>
          <w:sz w:val="20"/>
          <w:szCs w:val="20"/>
        </w:rPr>
        <w:t>das</w:t>
      </w:r>
      <w:r w:rsidRPr="006D60A5">
        <w:rPr>
          <w:spacing w:val="6"/>
          <w:sz w:val="20"/>
          <w:szCs w:val="20"/>
        </w:rPr>
        <w:t xml:space="preserve"> </w:t>
      </w:r>
      <w:r w:rsidRPr="006D60A5">
        <w:rPr>
          <w:spacing w:val="-2"/>
          <w:sz w:val="20"/>
          <w:szCs w:val="20"/>
        </w:rPr>
        <w:t>placas.</w:t>
      </w:r>
    </w:p>
    <w:p w14:paraId="0DB51042" w14:textId="77777777" w:rsidR="00F35E43" w:rsidRPr="006D60A5" w:rsidRDefault="00F35E43" w:rsidP="001B7637">
      <w:pPr>
        <w:pStyle w:val="Corpodetexto"/>
        <w:ind w:left="284"/>
        <w:rPr>
          <w:sz w:val="20"/>
          <w:szCs w:val="20"/>
        </w:rPr>
      </w:pPr>
    </w:p>
    <w:p w14:paraId="763D6B58" w14:textId="151EA0FD" w:rsidR="00F35E43" w:rsidRDefault="00F35E43" w:rsidP="001B7637">
      <w:pPr>
        <w:pStyle w:val="Corpodetexto"/>
        <w:ind w:left="284"/>
        <w:rPr>
          <w:sz w:val="20"/>
          <w:szCs w:val="20"/>
        </w:rPr>
      </w:pPr>
      <w:r w:rsidRPr="006D60A5">
        <w:rPr>
          <w:sz w:val="20"/>
          <w:szCs w:val="20"/>
        </w:rPr>
        <w:t>Todas as informações relacionadas ao tipo de logradouro e a</w:t>
      </w:r>
      <w:r w:rsidRPr="006D60A5">
        <w:rPr>
          <w:spacing w:val="40"/>
          <w:sz w:val="20"/>
          <w:szCs w:val="20"/>
        </w:rPr>
        <w:t xml:space="preserve"> </w:t>
      </w:r>
      <w:r w:rsidRPr="006D60A5">
        <w:rPr>
          <w:sz w:val="20"/>
          <w:szCs w:val="20"/>
        </w:rPr>
        <w:t>identificação</w:t>
      </w:r>
      <w:r w:rsidRPr="006D60A5">
        <w:rPr>
          <w:spacing w:val="40"/>
          <w:sz w:val="20"/>
          <w:szCs w:val="20"/>
        </w:rPr>
        <w:t xml:space="preserve"> </w:t>
      </w:r>
      <w:r w:rsidRPr="006D60A5">
        <w:rPr>
          <w:sz w:val="20"/>
          <w:szCs w:val="20"/>
        </w:rPr>
        <w:t xml:space="preserve">do bairro deverão estar em letras </w:t>
      </w:r>
      <w:r w:rsidRPr="006D60A5">
        <w:rPr>
          <w:sz w:val="20"/>
          <w:szCs w:val="20"/>
          <w:u w:val="single"/>
        </w:rPr>
        <w:t>CAIXA ALTA</w:t>
      </w:r>
      <w:r w:rsidRPr="006D60A5">
        <w:rPr>
          <w:sz w:val="20"/>
          <w:szCs w:val="20"/>
        </w:rPr>
        <w:t xml:space="preserve">, fonte </w:t>
      </w:r>
      <w:r w:rsidRPr="006D60A5">
        <w:rPr>
          <w:sz w:val="20"/>
          <w:szCs w:val="20"/>
          <w:u w:val="single"/>
        </w:rPr>
        <w:t>ARIAL NARROW</w:t>
      </w:r>
      <w:r w:rsidRPr="006D60A5">
        <w:rPr>
          <w:sz w:val="20"/>
          <w:szCs w:val="20"/>
        </w:rPr>
        <w:t xml:space="preserve">, </w:t>
      </w:r>
      <w:r w:rsidRPr="006D60A5">
        <w:rPr>
          <w:sz w:val="20"/>
          <w:szCs w:val="20"/>
          <w:u w:val="single"/>
        </w:rPr>
        <w:t>NEGRITO</w:t>
      </w:r>
      <w:r w:rsidRPr="006D60A5">
        <w:rPr>
          <w:sz w:val="20"/>
          <w:szCs w:val="20"/>
        </w:rPr>
        <w:t xml:space="preserve">, com letras de </w:t>
      </w:r>
      <w:r w:rsidRPr="006D60A5">
        <w:rPr>
          <w:sz w:val="20"/>
          <w:szCs w:val="20"/>
          <w:u w:val="single"/>
        </w:rPr>
        <w:t>20mm</w:t>
      </w:r>
      <w:r w:rsidRPr="006D60A5">
        <w:rPr>
          <w:spacing w:val="40"/>
          <w:sz w:val="20"/>
          <w:szCs w:val="20"/>
        </w:rPr>
        <w:t xml:space="preserve"> </w:t>
      </w:r>
      <w:r w:rsidRPr="006D60A5">
        <w:rPr>
          <w:sz w:val="20"/>
          <w:szCs w:val="20"/>
        </w:rPr>
        <w:t>de</w:t>
      </w:r>
      <w:r w:rsidRPr="006D60A5">
        <w:rPr>
          <w:spacing w:val="40"/>
          <w:sz w:val="20"/>
          <w:szCs w:val="20"/>
        </w:rPr>
        <w:t xml:space="preserve"> </w:t>
      </w:r>
      <w:r w:rsidRPr="006D60A5">
        <w:rPr>
          <w:sz w:val="20"/>
          <w:szCs w:val="20"/>
        </w:rPr>
        <w:t>altura.</w:t>
      </w:r>
      <w:r w:rsidRPr="006D60A5">
        <w:rPr>
          <w:spacing w:val="40"/>
          <w:sz w:val="20"/>
          <w:szCs w:val="20"/>
        </w:rPr>
        <w:t xml:space="preserve"> </w:t>
      </w:r>
      <w:r w:rsidRPr="006D60A5">
        <w:rPr>
          <w:sz w:val="20"/>
          <w:szCs w:val="20"/>
        </w:rPr>
        <w:t>A identificação</w:t>
      </w:r>
      <w:r w:rsidRPr="006D60A5">
        <w:rPr>
          <w:spacing w:val="40"/>
          <w:sz w:val="20"/>
          <w:szCs w:val="20"/>
        </w:rPr>
        <w:t xml:space="preserve"> </w:t>
      </w:r>
      <w:r w:rsidRPr="006D60A5">
        <w:rPr>
          <w:sz w:val="20"/>
          <w:szCs w:val="20"/>
        </w:rPr>
        <w:t>do</w:t>
      </w:r>
      <w:r w:rsidRPr="006D60A5">
        <w:rPr>
          <w:spacing w:val="40"/>
          <w:sz w:val="20"/>
          <w:szCs w:val="20"/>
        </w:rPr>
        <w:t xml:space="preserve"> </w:t>
      </w:r>
      <w:r w:rsidRPr="006D60A5">
        <w:rPr>
          <w:sz w:val="20"/>
          <w:szCs w:val="20"/>
        </w:rPr>
        <w:t>tipo de</w:t>
      </w:r>
      <w:r w:rsidRPr="006D60A5">
        <w:rPr>
          <w:spacing w:val="40"/>
          <w:sz w:val="20"/>
          <w:szCs w:val="20"/>
        </w:rPr>
        <w:t xml:space="preserve"> </w:t>
      </w:r>
      <w:r w:rsidRPr="006D60A5">
        <w:rPr>
          <w:sz w:val="20"/>
          <w:szCs w:val="20"/>
        </w:rPr>
        <w:t>logradouro</w:t>
      </w:r>
      <w:r w:rsidRPr="006D60A5">
        <w:rPr>
          <w:spacing w:val="40"/>
          <w:sz w:val="20"/>
          <w:szCs w:val="20"/>
        </w:rPr>
        <w:t xml:space="preserve"> </w:t>
      </w:r>
      <w:r w:rsidRPr="006D60A5">
        <w:rPr>
          <w:sz w:val="20"/>
          <w:szCs w:val="20"/>
        </w:rPr>
        <w:t>deverá</w:t>
      </w:r>
      <w:r w:rsidRPr="006D60A5">
        <w:rPr>
          <w:spacing w:val="40"/>
          <w:sz w:val="20"/>
          <w:szCs w:val="20"/>
        </w:rPr>
        <w:t xml:space="preserve"> </w:t>
      </w:r>
      <w:r w:rsidRPr="006D60A5">
        <w:rPr>
          <w:sz w:val="20"/>
          <w:szCs w:val="20"/>
        </w:rPr>
        <w:t>estar</w:t>
      </w:r>
      <w:r w:rsidRPr="006D60A5">
        <w:rPr>
          <w:spacing w:val="40"/>
          <w:sz w:val="20"/>
          <w:szCs w:val="20"/>
        </w:rPr>
        <w:t xml:space="preserve"> </w:t>
      </w:r>
      <w:r w:rsidRPr="006D60A5">
        <w:rPr>
          <w:sz w:val="20"/>
          <w:szCs w:val="20"/>
        </w:rPr>
        <w:t>posicionada na tarja superior da placa, à esquerda, acima do vinco. A identificação do nome do bairro deverá estar posicionada na tarja inferior da placa, à direita, abaixo do vinco.</w:t>
      </w:r>
    </w:p>
    <w:p w14:paraId="5312CB2C" w14:textId="317AB9B3" w:rsidR="001B7637" w:rsidRDefault="001B7637" w:rsidP="001B7637">
      <w:pPr>
        <w:pStyle w:val="Corpodetexto"/>
        <w:ind w:left="284"/>
        <w:rPr>
          <w:sz w:val="20"/>
          <w:szCs w:val="20"/>
        </w:rPr>
      </w:pPr>
    </w:p>
    <w:p w14:paraId="7E54EB26" w14:textId="18CD1B6D" w:rsidR="00F35E43" w:rsidRDefault="001B7637" w:rsidP="002377E7">
      <w:pPr>
        <w:pStyle w:val="Corpodetexto"/>
        <w:spacing w:before="5" w:line="244" w:lineRule="auto"/>
        <w:ind w:left="284"/>
        <w:rPr>
          <w:sz w:val="20"/>
          <w:szCs w:val="20"/>
          <w:shd w:val="clear" w:color="auto" w:fill="FFFFFF"/>
          <w:lang w:val="pt-BR"/>
        </w:rPr>
      </w:pPr>
      <w:r w:rsidRPr="002377E7">
        <w:rPr>
          <w:sz w:val="20"/>
          <w:szCs w:val="20"/>
          <w:shd w:val="clear" w:color="auto" w:fill="FFFFFF"/>
        </w:rPr>
        <w:t>Os nomes dos logradouros deverão estar em letras CAIXA ALTA, fonte ARIAL</w:t>
      </w:r>
      <w:r w:rsidR="002377E7" w:rsidRPr="002377E7">
        <w:rPr>
          <w:sz w:val="20"/>
          <w:szCs w:val="20"/>
          <w:shd w:val="clear" w:color="auto" w:fill="FFFFFF"/>
          <w:lang w:val="pt-BR"/>
        </w:rPr>
        <w:t xml:space="preserve"> </w:t>
      </w:r>
      <w:r w:rsidRPr="002377E7">
        <w:rPr>
          <w:sz w:val="20"/>
          <w:szCs w:val="20"/>
          <w:shd w:val="clear" w:color="auto" w:fill="FFFFFF"/>
        </w:rPr>
        <w:t>NARROW,</w:t>
      </w:r>
      <w:r w:rsidR="002377E7">
        <w:rPr>
          <w:sz w:val="20"/>
          <w:szCs w:val="20"/>
          <w:shd w:val="clear" w:color="auto" w:fill="FFFFFF"/>
          <w:lang w:val="pt-BR"/>
        </w:rPr>
        <w:t xml:space="preserve"> </w:t>
      </w:r>
      <w:r w:rsidRPr="002377E7">
        <w:rPr>
          <w:sz w:val="20"/>
          <w:szCs w:val="20"/>
          <w:shd w:val="clear" w:color="auto" w:fill="FFFFFF"/>
        </w:rPr>
        <w:t>NEGRITO,</w:t>
      </w:r>
      <w:r w:rsidR="002377E7">
        <w:rPr>
          <w:sz w:val="20"/>
          <w:szCs w:val="20"/>
          <w:shd w:val="clear" w:color="auto" w:fill="FFFFFF"/>
          <w:lang w:val="pt-BR"/>
        </w:rPr>
        <w:t xml:space="preserve"> </w:t>
      </w:r>
      <w:r w:rsidRPr="002377E7">
        <w:rPr>
          <w:sz w:val="20"/>
          <w:szCs w:val="20"/>
          <w:shd w:val="clear" w:color="auto" w:fill="FFFFFF"/>
        </w:rPr>
        <w:t>com</w:t>
      </w:r>
      <w:r w:rsidR="002377E7">
        <w:rPr>
          <w:sz w:val="20"/>
          <w:szCs w:val="20"/>
          <w:shd w:val="clear" w:color="auto" w:fill="FFFFFF"/>
          <w:lang w:val="pt-BR"/>
        </w:rPr>
        <w:t xml:space="preserve"> </w:t>
      </w:r>
      <w:r w:rsidRPr="002377E7">
        <w:rPr>
          <w:sz w:val="20"/>
          <w:szCs w:val="20"/>
          <w:shd w:val="clear" w:color="auto" w:fill="FFFFFF"/>
        </w:rPr>
        <w:t>letras</w:t>
      </w:r>
      <w:r w:rsidR="002377E7">
        <w:rPr>
          <w:sz w:val="20"/>
          <w:szCs w:val="20"/>
          <w:shd w:val="clear" w:color="auto" w:fill="FFFFFF"/>
          <w:lang w:val="pt-BR"/>
        </w:rPr>
        <w:t xml:space="preserve"> </w:t>
      </w:r>
      <w:r w:rsidRPr="002377E7">
        <w:rPr>
          <w:sz w:val="20"/>
          <w:szCs w:val="20"/>
          <w:shd w:val="clear" w:color="auto" w:fill="FFFFFF"/>
        </w:rPr>
        <w:t>QUE</w:t>
      </w:r>
      <w:r w:rsidR="002377E7">
        <w:rPr>
          <w:sz w:val="20"/>
          <w:szCs w:val="20"/>
          <w:shd w:val="clear" w:color="auto" w:fill="FFFFFF"/>
          <w:lang w:val="pt-BR"/>
        </w:rPr>
        <w:t xml:space="preserve"> </w:t>
      </w:r>
      <w:r w:rsidRPr="002377E7">
        <w:rPr>
          <w:sz w:val="20"/>
          <w:szCs w:val="20"/>
          <w:shd w:val="clear" w:color="auto" w:fill="FFFFFF"/>
        </w:rPr>
        <w:t>VARIAM</w:t>
      </w:r>
      <w:r w:rsidR="002377E7">
        <w:rPr>
          <w:sz w:val="20"/>
          <w:szCs w:val="20"/>
          <w:shd w:val="clear" w:color="auto" w:fill="FFFFFF"/>
          <w:lang w:val="pt-BR"/>
        </w:rPr>
        <w:t xml:space="preserve"> </w:t>
      </w:r>
      <w:r w:rsidRPr="002377E7">
        <w:rPr>
          <w:sz w:val="20"/>
          <w:szCs w:val="20"/>
          <w:shd w:val="clear" w:color="auto" w:fill="FFFFFF"/>
        </w:rPr>
        <w:t>DE</w:t>
      </w:r>
      <w:r w:rsidR="002377E7">
        <w:rPr>
          <w:sz w:val="20"/>
          <w:szCs w:val="20"/>
          <w:shd w:val="clear" w:color="auto" w:fill="FFFFFF"/>
          <w:lang w:val="pt-BR"/>
        </w:rPr>
        <w:t xml:space="preserve"> </w:t>
      </w:r>
      <w:r w:rsidRPr="002377E7">
        <w:rPr>
          <w:sz w:val="20"/>
          <w:szCs w:val="20"/>
          <w:shd w:val="clear" w:color="auto" w:fill="FFFFFF"/>
        </w:rPr>
        <w:t>35mm</w:t>
      </w:r>
      <w:r w:rsidR="002377E7">
        <w:rPr>
          <w:sz w:val="20"/>
          <w:szCs w:val="20"/>
          <w:shd w:val="clear" w:color="auto" w:fill="FFFFFF"/>
          <w:lang w:val="pt-BR"/>
        </w:rPr>
        <w:t xml:space="preserve"> </w:t>
      </w:r>
      <w:proofErr w:type="spellStart"/>
      <w:r w:rsidRPr="002377E7">
        <w:rPr>
          <w:sz w:val="20"/>
          <w:szCs w:val="20"/>
          <w:shd w:val="clear" w:color="auto" w:fill="FFFFFF"/>
        </w:rPr>
        <w:t>á</w:t>
      </w:r>
      <w:proofErr w:type="spellEnd"/>
      <w:r w:rsidR="002377E7">
        <w:rPr>
          <w:sz w:val="20"/>
          <w:szCs w:val="20"/>
          <w:shd w:val="clear" w:color="auto" w:fill="FFFFFF"/>
          <w:lang w:val="pt-BR"/>
        </w:rPr>
        <w:t xml:space="preserve"> </w:t>
      </w:r>
      <w:r w:rsidRPr="002377E7">
        <w:rPr>
          <w:sz w:val="20"/>
          <w:szCs w:val="20"/>
          <w:shd w:val="clear" w:color="auto" w:fill="FFFFFF"/>
        </w:rPr>
        <w:t>70mm</w:t>
      </w:r>
      <w:r w:rsidR="002377E7">
        <w:rPr>
          <w:sz w:val="20"/>
          <w:szCs w:val="20"/>
          <w:shd w:val="clear" w:color="auto" w:fill="FFFFFF"/>
          <w:lang w:val="pt-BR"/>
        </w:rPr>
        <w:t xml:space="preserve"> </w:t>
      </w:r>
      <w:r w:rsidRPr="002377E7">
        <w:rPr>
          <w:sz w:val="20"/>
          <w:szCs w:val="20"/>
          <w:shd w:val="clear" w:color="auto" w:fill="FFFFFF"/>
        </w:rPr>
        <w:t>de</w:t>
      </w:r>
      <w:r w:rsidR="002377E7">
        <w:rPr>
          <w:sz w:val="20"/>
          <w:szCs w:val="20"/>
          <w:shd w:val="clear" w:color="auto" w:fill="FFFFFF"/>
          <w:lang w:val="pt-BR"/>
        </w:rPr>
        <w:t xml:space="preserve"> </w:t>
      </w:r>
      <w:r w:rsidRPr="002377E7">
        <w:rPr>
          <w:sz w:val="20"/>
          <w:szCs w:val="20"/>
          <w:shd w:val="clear" w:color="auto" w:fill="FFFFFF"/>
        </w:rPr>
        <w:t>altura</w:t>
      </w:r>
      <w:r w:rsidR="002377E7">
        <w:rPr>
          <w:sz w:val="20"/>
          <w:szCs w:val="20"/>
          <w:shd w:val="clear" w:color="auto" w:fill="FFFFFF"/>
          <w:lang w:val="pt-BR"/>
        </w:rPr>
        <w:t xml:space="preserve"> </w:t>
      </w:r>
      <w:r w:rsidRPr="002377E7">
        <w:rPr>
          <w:sz w:val="20"/>
          <w:szCs w:val="20"/>
          <w:shd w:val="clear" w:color="auto" w:fill="FFFFFF"/>
        </w:rPr>
        <w:t>dependendo</w:t>
      </w:r>
      <w:r w:rsidR="002377E7">
        <w:rPr>
          <w:sz w:val="20"/>
          <w:szCs w:val="20"/>
          <w:shd w:val="clear" w:color="auto" w:fill="FFFFFF"/>
          <w:lang w:val="pt-BR"/>
        </w:rPr>
        <w:t xml:space="preserve"> </w:t>
      </w:r>
      <w:r w:rsidRPr="002377E7">
        <w:rPr>
          <w:sz w:val="20"/>
          <w:szCs w:val="20"/>
          <w:shd w:val="clear" w:color="auto" w:fill="FFFFFF"/>
        </w:rPr>
        <w:t>do</w:t>
      </w:r>
      <w:r w:rsidR="002377E7">
        <w:rPr>
          <w:sz w:val="20"/>
          <w:szCs w:val="20"/>
          <w:shd w:val="clear" w:color="auto" w:fill="FFFFFF"/>
          <w:lang w:val="pt-BR"/>
        </w:rPr>
        <w:t xml:space="preserve"> </w:t>
      </w:r>
      <w:r w:rsidRPr="002377E7">
        <w:rPr>
          <w:sz w:val="20"/>
          <w:szCs w:val="20"/>
          <w:shd w:val="clear" w:color="auto" w:fill="FFFFFF"/>
        </w:rPr>
        <w:t>texto,</w:t>
      </w:r>
      <w:r w:rsidR="002377E7">
        <w:rPr>
          <w:sz w:val="20"/>
          <w:szCs w:val="20"/>
          <w:shd w:val="clear" w:color="auto" w:fill="FFFFFF"/>
          <w:lang w:val="pt-BR"/>
        </w:rPr>
        <w:t xml:space="preserve"> </w:t>
      </w:r>
      <w:r w:rsidRPr="002377E7">
        <w:rPr>
          <w:sz w:val="20"/>
          <w:szCs w:val="20"/>
          <w:shd w:val="clear" w:color="auto" w:fill="FFFFFF"/>
        </w:rPr>
        <w:t>com</w:t>
      </w:r>
      <w:r w:rsidR="002377E7">
        <w:rPr>
          <w:sz w:val="20"/>
          <w:szCs w:val="20"/>
          <w:shd w:val="clear" w:color="auto" w:fill="FFFFFF"/>
          <w:lang w:val="pt-BR"/>
        </w:rPr>
        <w:t xml:space="preserve"> </w:t>
      </w:r>
      <w:r w:rsidRPr="002377E7">
        <w:rPr>
          <w:sz w:val="20"/>
          <w:szCs w:val="20"/>
          <w:shd w:val="clear" w:color="auto" w:fill="FFFFFF"/>
        </w:rPr>
        <w:t>espaçamento</w:t>
      </w:r>
      <w:r w:rsidR="002377E7">
        <w:rPr>
          <w:sz w:val="20"/>
          <w:szCs w:val="20"/>
          <w:shd w:val="clear" w:color="auto" w:fill="FFFFFF"/>
          <w:lang w:val="pt-BR"/>
        </w:rPr>
        <w:t xml:space="preserve"> </w:t>
      </w:r>
      <w:r w:rsidRPr="002377E7">
        <w:rPr>
          <w:sz w:val="20"/>
          <w:szCs w:val="20"/>
          <w:shd w:val="clear" w:color="auto" w:fill="FFFFFF"/>
        </w:rPr>
        <w:t>entre</w:t>
      </w:r>
      <w:r w:rsidR="002377E7">
        <w:rPr>
          <w:sz w:val="20"/>
          <w:szCs w:val="20"/>
          <w:shd w:val="clear" w:color="auto" w:fill="FFFFFF"/>
          <w:lang w:val="pt-BR"/>
        </w:rPr>
        <w:t xml:space="preserve"> </w:t>
      </w:r>
      <w:r w:rsidRPr="002377E7">
        <w:rPr>
          <w:sz w:val="20"/>
          <w:szCs w:val="20"/>
          <w:shd w:val="clear" w:color="auto" w:fill="FFFFFF"/>
        </w:rPr>
        <w:t>linhas</w:t>
      </w:r>
      <w:r w:rsidR="002377E7">
        <w:rPr>
          <w:sz w:val="20"/>
          <w:szCs w:val="20"/>
          <w:shd w:val="clear" w:color="auto" w:fill="FFFFFF"/>
          <w:lang w:val="pt-BR"/>
        </w:rPr>
        <w:t xml:space="preserve"> </w:t>
      </w:r>
      <w:r w:rsidRPr="002377E7">
        <w:rPr>
          <w:sz w:val="20"/>
          <w:szCs w:val="20"/>
          <w:shd w:val="clear" w:color="auto" w:fill="FFFFFF"/>
        </w:rPr>
        <w:t>de 30mm</w:t>
      </w:r>
      <w:r w:rsidR="002377E7">
        <w:rPr>
          <w:sz w:val="20"/>
          <w:szCs w:val="20"/>
          <w:shd w:val="clear" w:color="auto" w:fill="FFFFFF"/>
          <w:lang w:val="pt-BR"/>
        </w:rPr>
        <w:t>.</w:t>
      </w:r>
    </w:p>
    <w:p w14:paraId="0FA1DA40" w14:textId="77777777" w:rsidR="002377E7" w:rsidRPr="006D60A5" w:rsidRDefault="002377E7" w:rsidP="002377E7">
      <w:pPr>
        <w:pStyle w:val="Corpodetexto"/>
        <w:spacing w:before="5" w:line="244" w:lineRule="auto"/>
        <w:ind w:left="284"/>
        <w:rPr>
          <w:sz w:val="20"/>
          <w:szCs w:val="20"/>
        </w:rPr>
      </w:pPr>
    </w:p>
    <w:p w14:paraId="32BC44A5" w14:textId="243AB95C" w:rsidR="002377E7" w:rsidRDefault="00F35E43" w:rsidP="00F35E43">
      <w:pPr>
        <w:pStyle w:val="Corpodetexto"/>
        <w:ind w:left="284"/>
        <w:rPr>
          <w:spacing w:val="-5"/>
          <w:sz w:val="20"/>
          <w:szCs w:val="20"/>
          <w:lang w:val="pt-BR"/>
        </w:rPr>
      </w:pPr>
      <w:r w:rsidRPr="006D60A5">
        <w:rPr>
          <w:sz w:val="20"/>
          <w:szCs w:val="20"/>
        </w:rPr>
        <w:t>Conforme</w:t>
      </w:r>
      <w:r w:rsidRPr="006D60A5">
        <w:rPr>
          <w:spacing w:val="5"/>
          <w:sz w:val="20"/>
          <w:szCs w:val="20"/>
        </w:rPr>
        <w:t xml:space="preserve"> </w:t>
      </w:r>
      <w:r w:rsidRPr="006D60A5">
        <w:rPr>
          <w:sz w:val="20"/>
          <w:szCs w:val="20"/>
        </w:rPr>
        <w:t>anexo</w:t>
      </w:r>
      <w:r w:rsidRPr="006D60A5">
        <w:rPr>
          <w:spacing w:val="9"/>
          <w:sz w:val="20"/>
          <w:szCs w:val="20"/>
        </w:rPr>
        <w:t xml:space="preserve"> </w:t>
      </w:r>
      <w:r w:rsidRPr="006D60A5">
        <w:rPr>
          <w:spacing w:val="-5"/>
          <w:sz w:val="20"/>
          <w:szCs w:val="20"/>
        </w:rPr>
        <w:t>06</w:t>
      </w:r>
      <w:r w:rsidR="002377E7">
        <w:rPr>
          <w:spacing w:val="-5"/>
          <w:sz w:val="20"/>
          <w:szCs w:val="20"/>
          <w:lang w:val="pt-BR"/>
        </w:rPr>
        <w:t>, abaix</w:t>
      </w:r>
      <w:r w:rsidR="00B374C0">
        <w:rPr>
          <w:spacing w:val="-5"/>
          <w:sz w:val="20"/>
          <w:szCs w:val="20"/>
          <w:lang w:val="pt-BR"/>
        </w:rPr>
        <w:t>o:</w:t>
      </w:r>
    </w:p>
    <w:p w14:paraId="1ACE035F" w14:textId="3B9D59CE" w:rsidR="00F35E43" w:rsidRPr="006D60A5" w:rsidRDefault="00F35E43" w:rsidP="00F35E43">
      <w:pPr>
        <w:pStyle w:val="Corpodetexto"/>
        <w:ind w:left="284"/>
        <w:rPr>
          <w:sz w:val="20"/>
          <w:szCs w:val="20"/>
        </w:rPr>
      </w:pPr>
    </w:p>
    <w:p w14:paraId="6C642302" w14:textId="0EB321C0" w:rsidR="00F35E43" w:rsidRPr="006D60A5" w:rsidRDefault="00B374C0" w:rsidP="00F35E43">
      <w:pPr>
        <w:pStyle w:val="Corpodetexto"/>
        <w:ind w:left="284"/>
        <w:rPr>
          <w:sz w:val="20"/>
          <w:szCs w:val="20"/>
        </w:rPr>
      </w:pPr>
      <w:r>
        <w:rPr>
          <w:noProof/>
          <w:sz w:val="20"/>
          <w:lang w:val="pt-BR" w:eastAsia="pt-BR"/>
        </w:rPr>
        <w:lastRenderedPageBreak/>
        <w:drawing>
          <wp:inline distT="0" distB="0" distL="0" distR="0" wp14:anchorId="0922873D" wp14:editId="6E4518D7">
            <wp:extent cx="6090699" cy="8269357"/>
            <wp:effectExtent l="0" t="0" r="5715" b="0"/>
            <wp:docPr id="25"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6" cstate="print"/>
                    <a:stretch>
                      <a:fillRect/>
                    </a:stretch>
                  </pic:blipFill>
                  <pic:spPr>
                    <a:xfrm>
                      <a:off x="0" y="0"/>
                      <a:ext cx="6117355" cy="8305548"/>
                    </a:xfrm>
                    <a:prstGeom prst="rect">
                      <a:avLst/>
                    </a:prstGeom>
                  </pic:spPr>
                </pic:pic>
              </a:graphicData>
            </a:graphic>
          </wp:inline>
        </w:drawing>
      </w:r>
    </w:p>
    <w:p w14:paraId="589FF937" w14:textId="14525088" w:rsidR="00B374C0" w:rsidRDefault="00B374C0">
      <w:pPr>
        <w:suppressAutoHyphens w:val="0"/>
        <w:rPr>
          <w:rFonts w:ascii="Arial" w:hAnsi="Arial" w:cs="Arial"/>
          <w:lang w:val="x-none"/>
        </w:rPr>
      </w:pPr>
      <w:r>
        <w:br w:type="page"/>
      </w:r>
    </w:p>
    <w:p w14:paraId="0C1058C4" w14:textId="77777777" w:rsidR="00F35E43" w:rsidRPr="006D60A5" w:rsidRDefault="00F35E43" w:rsidP="00F35E43">
      <w:pPr>
        <w:pStyle w:val="Corpodetexto"/>
        <w:spacing w:before="135"/>
        <w:ind w:left="284"/>
        <w:rPr>
          <w:sz w:val="20"/>
          <w:szCs w:val="20"/>
        </w:rPr>
      </w:pPr>
    </w:p>
    <w:p w14:paraId="6A2A2174" w14:textId="77777777" w:rsidR="00F35E43" w:rsidRPr="006D60A5" w:rsidRDefault="00F35E43" w:rsidP="00F35E43">
      <w:pPr>
        <w:pStyle w:val="Ttulo1"/>
        <w:spacing w:before="1"/>
        <w:ind w:left="284" w:firstLine="0"/>
        <w:rPr>
          <w:sz w:val="20"/>
          <w:szCs w:val="20"/>
        </w:rPr>
      </w:pPr>
      <w:r w:rsidRPr="006D60A5">
        <w:rPr>
          <w:sz w:val="20"/>
          <w:szCs w:val="20"/>
        </w:rPr>
        <w:t>ITEM</w:t>
      </w:r>
      <w:r w:rsidRPr="006D60A5">
        <w:rPr>
          <w:spacing w:val="3"/>
          <w:sz w:val="20"/>
          <w:szCs w:val="20"/>
        </w:rPr>
        <w:t xml:space="preserve"> </w:t>
      </w:r>
      <w:r w:rsidRPr="006D60A5">
        <w:rPr>
          <w:sz w:val="20"/>
          <w:szCs w:val="20"/>
        </w:rPr>
        <w:t>04</w:t>
      </w:r>
      <w:r w:rsidRPr="006D60A5">
        <w:rPr>
          <w:spacing w:val="-1"/>
          <w:sz w:val="20"/>
          <w:szCs w:val="20"/>
        </w:rPr>
        <w:t xml:space="preserve"> </w:t>
      </w:r>
      <w:r w:rsidRPr="006D60A5">
        <w:rPr>
          <w:sz w:val="20"/>
          <w:szCs w:val="20"/>
        </w:rPr>
        <w:t>-</w:t>
      </w:r>
      <w:r w:rsidRPr="006D60A5">
        <w:rPr>
          <w:spacing w:val="8"/>
          <w:sz w:val="20"/>
          <w:szCs w:val="20"/>
        </w:rPr>
        <w:t xml:space="preserve"> </w:t>
      </w:r>
      <w:r w:rsidRPr="006D60A5">
        <w:rPr>
          <w:sz w:val="20"/>
          <w:szCs w:val="20"/>
        </w:rPr>
        <w:t>ANEXO</w:t>
      </w:r>
      <w:r w:rsidRPr="006D60A5">
        <w:rPr>
          <w:spacing w:val="2"/>
          <w:sz w:val="20"/>
          <w:szCs w:val="20"/>
        </w:rPr>
        <w:t xml:space="preserve"> </w:t>
      </w:r>
      <w:r w:rsidRPr="006D60A5">
        <w:rPr>
          <w:spacing w:val="-5"/>
          <w:sz w:val="20"/>
          <w:szCs w:val="20"/>
        </w:rPr>
        <w:t>07</w:t>
      </w:r>
    </w:p>
    <w:p w14:paraId="6D525F91" w14:textId="77777777" w:rsidR="00F35E43" w:rsidRPr="006D60A5" w:rsidRDefault="00F35E43" w:rsidP="00F35E43">
      <w:pPr>
        <w:pStyle w:val="Corpodetexto"/>
        <w:spacing w:before="93"/>
        <w:ind w:left="284"/>
        <w:rPr>
          <w:b/>
          <w:sz w:val="20"/>
          <w:szCs w:val="20"/>
        </w:rPr>
      </w:pPr>
    </w:p>
    <w:p w14:paraId="0C292442" w14:textId="77777777" w:rsidR="00F35E43" w:rsidRPr="006D60A5" w:rsidRDefault="00F35E43" w:rsidP="00F35E43">
      <w:pPr>
        <w:spacing w:before="1"/>
        <w:ind w:left="284"/>
        <w:rPr>
          <w:rFonts w:ascii="Arial" w:hAnsi="Arial" w:cs="Arial"/>
          <w:i/>
        </w:rPr>
      </w:pPr>
      <w:r w:rsidRPr="006D60A5">
        <w:rPr>
          <w:rFonts w:ascii="Arial" w:hAnsi="Arial" w:cs="Arial"/>
          <w:i/>
          <w:u w:val="single"/>
        </w:rPr>
        <w:t>Postes</w:t>
      </w:r>
      <w:r w:rsidRPr="006D60A5">
        <w:rPr>
          <w:rFonts w:ascii="Arial" w:hAnsi="Arial" w:cs="Arial"/>
          <w:i/>
          <w:spacing w:val="6"/>
          <w:u w:val="single"/>
        </w:rPr>
        <w:t xml:space="preserve"> </w:t>
      </w:r>
      <w:r w:rsidRPr="006D60A5">
        <w:rPr>
          <w:rFonts w:ascii="Arial" w:hAnsi="Arial" w:cs="Arial"/>
          <w:i/>
          <w:u w:val="single"/>
        </w:rPr>
        <w:t>a</w:t>
      </w:r>
      <w:r w:rsidRPr="006D60A5">
        <w:rPr>
          <w:rFonts w:ascii="Arial" w:hAnsi="Arial" w:cs="Arial"/>
          <w:i/>
          <w:spacing w:val="6"/>
          <w:u w:val="single"/>
        </w:rPr>
        <w:t xml:space="preserve"> </w:t>
      </w:r>
      <w:r w:rsidRPr="006D60A5">
        <w:rPr>
          <w:rFonts w:ascii="Arial" w:hAnsi="Arial" w:cs="Arial"/>
          <w:i/>
          <w:u w:val="single"/>
        </w:rPr>
        <w:t>serem</w:t>
      </w:r>
      <w:r w:rsidRPr="006D60A5">
        <w:rPr>
          <w:rFonts w:ascii="Arial" w:hAnsi="Arial" w:cs="Arial"/>
          <w:i/>
          <w:spacing w:val="6"/>
          <w:u w:val="single"/>
        </w:rPr>
        <w:t xml:space="preserve"> </w:t>
      </w:r>
      <w:r w:rsidRPr="006D60A5">
        <w:rPr>
          <w:rFonts w:ascii="Arial" w:hAnsi="Arial" w:cs="Arial"/>
          <w:i/>
          <w:spacing w:val="-2"/>
          <w:u w:val="single"/>
        </w:rPr>
        <w:t>retirados.</w:t>
      </w:r>
    </w:p>
    <w:p w14:paraId="21609EB7" w14:textId="77777777" w:rsidR="00F35E43" w:rsidRPr="006D60A5" w:rsidRDefault="00F35E43" w:rsidP="00F35E43">
      <w:pPr>
        <w:pStyle w:val="Corpodetexto"/>
        <w:spacing w:before="129"/>
        <w:ind w:left="284"/>
        <w:rPr>
          <w:i/>
          <w:sz w:val="20"/>
          <w:szCs w:val="20"/>
        </w:rPr>
      </w:pPr>
    </w:p>
    <w:p w14:paraId="12B5A8CD" w14:textId="77777777" w:rsidR="00F35E43" w:rsidRPr="006D60A5" w:rsidRDefault="00F35E43" w:rsidP="00F35E43">
      <w:pPr>
        <w:pStyle w:val="Corpodetexto"/>
        <w:spacing w:line="244" w:lineRule="auto"/>
        <w:ind w:left="284"/>
        <w:rPr>
          <w:sz w:val="20"/>
          <w:szCs w:val="20"/>
        </w:rPr>
      </w:pPr>
      <w:r w:rsidRPr="006D60A5">
        <w:rPr>
          <w:sz w:val="20"/>
          <w:szCs w:val="20"/>
        </w:rPr>
        <w:t>Os postes a serem retirados serão de ferro galvanizado que servem de suporte para as placas localizadas nas calçadas (esquinas) e canteiros centrais das avenidas e ruas.</w:t>
      </w:r>
    </w:p>
    <w:p w14:paraId="66ECEFAB" w14:textId="05EFFD4C" w:rsidR="00F35E43" w:rsidRPr="006D60A5" w:rsidRDefault="00F35E43" w:rsidP="00B374C0">
      <w:pPr>
        <w:pStyle w:val="Corpodetexto"/>
        <w:spacing w:before="116" w:line="244" w:lineRule="auto"/>
        <w:ind w:left="284"/>
        <w:rPr>
          <w:sz w:val="20"/>
          <w:szCs w:val="20"/>
        </w:rPr>
      </w:pPr>
      <w:r w:rsidRPr="006D60A5">
        <w:rPr>
          <w:sz w:val="20"/>
          <w:szCs w:val="20"/>
        </w:rPr>
        <w:t>Os postes deverão ser serrados na base para não danificar as calçadas e preenchido com concreto no traço 1:3:4, o restante do tubo. Quando os postes se</w:t>
      </w:r>
      <w:r w:rsidR="00454DD7">
        <w:rPr>
          <w:sz w:val="20"/>
          <w:szCs w:val="20"/>
          <w:lang w:val="pt-BR"/>
        </w:rPr>
        <w:t xml:space="preserve"> </w:t>
      </w:r>
      <w:r w:rsidRPr="006D60A5">
        <w:rPr>
          <w:sz w:val="20"/>
          <w:szCs w:val="20"/>
        </w:rPr>
        <w:t>localizarem em canteiros centrais (na terra), os postes serão retirados totalmente.</w:t>
      </w:r>
      <w:r w:rsidR="00B374C0">
        <w:rPr>
          <w:sz w:val="20"/>
          <w:szCs w:val="20"/>
          <w:lang w:val="pt-BR"/>
        </w:rPr>
        <w:t xml:space="preserve"> </w:t>
      </w:r>
    </w:p>
    <w:p w14:paraId="30816DD2" w14:textId="77777777" w:rsidR="00F35E43" w:rsidRPr="006D60A5" w:rsidRDefault="00F35E43" w:rsidP="00F35E43">
      <w:pPr>
        <w:pStyle w:val="Corpodetexto"/>
        <w:ind w:left="284"/>
        <w:rPr>
          <w:sz w:val="20"/>
          <w:szCs w:val="20"/>
        </w:rPr>
      </w:pPr>
    </w:p>
    <w:p w14:paraId="705EE0DC" w14:textId="77777777" w:rsidR="00F35E43" w:rsidRPr="006D60A5" w:rsidRDefault="00F35E43" w:rsidP="00F35E43">
      <w:pPr>
        <w:pStyle w:val="Corpodetexto"/>
        <w:spacing w:before="165"/>
        <w:ind w:left="284"/>
        <w:rPr>
          <w:sz w:val="20"/>
          <w:szCs w:val="20"/>
        </w:rPr>
      </w:pPr>
    </w:p>
    <w:p w14:paraId="02E55462" w14:textId="77777777" w:rsidR="00F35E43" w:rsidRPr="006D60A5" w:rsidRDefault="00F35E43" w:rsidP="00F35E43">
      <w:pPr>
        <w:pStyle w:val="Ttulo1"/>
        <w:ind w:left="284" w:firstLine="0"/>
        <w:rPr>
          <w:sz w:val="20"/>
          <w:szCs w:val="20"/>
        </w:rPr>
      </w:pPr>
      <w:r w:rsidRPr="006D60A5">
        <w:rPr>
          <w:sz w:val="20"/>
          <w:szCs w:val="20"/>
        </w:rPr>
        <w:t>ITEM</w:t>
      </w:r>
      <w:r w:rsidRPr="006D60A5">
        <w:rPr>
          <w:spacing w:val="3"/>
          <w:sz w:val="20"/>
          <w:szCs w:val="20"/>
        </w:rPr>
        <w:t xml:space="preserve"> </w:t>
      </w:r>
      <w:r w:rsidRPr="006D60A5">
        <w:rPr>
          <w:sz w:val="20"/>
          <w:szCs w:val="20"/>
        </w:rPr>
        <w:t>05</w:t>
      </w:r>
      <w:r w:rsidRPr="006D60A5">
        <w:rPr>
          <w:spacing w:val="-1"/>
          <w:sz w:val="20"/>
          <w:szCs w:val="20"/>
        </w:rPr>
        <w:t xml:space="preserve"> </w:t>
      </w:r>
      <w:r w:rsidRPr="006D60A5">
        <w:rPr>
          <w:sz w:val="20"/>
          <w:szCs w:val="20"/>
        </w:rPr>
        <w:t>-</w:t>
      </w:r>
      <w:r w:rsidRPr="006D60A5">
        <w:rPr>
          <w:spacing w:val="8"/>
          <w:sz w:val="20"/>
          <w:szCs w:val="20"/>
        </w:rPr>
        <w:t xml:space="preserve"> </w:t>
      </w:r>
      <w:r w:rsidRPr="006D60A5">
        <w:rPr>
          <w:sz w:val="20"/>
          <w:szCs w:val="20"/>
        </w:rPr>
        <w:t>ANEXO</w:t>
      </w:r>
      <w:r w:rsidRPr="006D60A5">
        <w:rPr>
          <w:spacing w:val="2"/>
          <w:sz w:val="20"/>
          <w:szCs w:val="20"/>
        </w:rPr>
        <w:t xml:space="preserve"> </w:t>
      </w:r>
      <w:r w:rsidRPr="006D60A5">
        <w:rPr>
          <w:spacing w:val="-5"/>
          <w:sz w:val="20"/>
          <w:szCs w:val="20"/>
        </w:rPr>
        <w:t>08</w:t>
      </w:r>
    </w:p>
    <w:p w14:paraId="32E2DBD7" w14:textId="77777777" w:rsidR="00F35E43" w:rsidRPr="006D60A5" w:rsidRDefault="00F35E43" w:rsidP="00F35E43">
      <w:pPr>
        <w:spacing w:before="96"/>
        <w:ind w:left="284"/>
        <w:rPr>
          <w:rFonts w:ascii="Arial" w:hAnsi="Arial" w:cs="Arial"/>
          <w:i/>
        </w:rPr>
      </w:pPr>
      <w:r w:rsidRPr="006D60A5">
        <w:rPr>
          <w:rFonts w:ascii="Arial" w:hAnsi="Arial" w:cs="Arial"/>
          <w:i/>
          <w:u w:val="single"/>
        </w:rPr>
        <w:t>Postes</w:t>
      </w:r>
      <w:r w:rsidRPr="006D60A5">
        <w:rPr>
          <w:rFonts w:ascii="Arial" w:hAnsi="Arial" w:cs="Arial"/>
          <w:i/>
          <w:spacing w:val="10"/>
          <w:u w:val="single"/>
        </w:rPr>
        <w:t xml:space="preserve"> </w:t>
      </w:r>
      <w:r w:rsidRPr="006D60A5">
        <w:rPr>
          <w:rFonts w:ascii="Arial" w:hAnsi="Arial" w:cs="Arial"/>
          <w:i/>
          <w:u w:val="single"/>
        </w:rPr>
        <w:t>a</w:t>
      </w:r>
      <w:r w:rsidRPr="006D60A5">
        <w:rPr>
          <w:rFonts w:ascii="Arial" w:hAnsi="Arial" w:cs="Arial"/>
          <w:i/>
          <w:spacing w:val="8"/>
          <w:u w:val="single"/>
        </w:rPr>
        <w:t xml:space="preserve"> </w:t>
      </w:r>
      <w:r w:rsidRPr="006D60A5">
        <w:rPr>
          <w:rFonts w:ascii="Arial" w:hAnsi="Arial" w:cs="Arial"/>
          <w:i/>
          <w:u w:val="single"/>
        </w:rPr>
        <w:t>serem</w:t>
      </w:r>
      <w:r w:rsidRPr="006D60A5">
        <w:rPr>
          <w:rFonts w:ascii="Arial" w:hAnsi="Arial" w:cs="Arial"/>
          <w:i/>
          <w:spacing w:val="9"/>
          <w:u w:val="single"/>
        </w:rPr>
        <w:t xml:space="preserve"> </w:t>
      </w:r>
      <w:r w:rsidRPr="006D60A5">
        <w:rPr>
          <w:rFonts w:ascii="Arial" w:hAnsi="Arial" w:cs="Arial"/>
          <w:i/>
          <w:spacing w:val="-2"/>
          <w:u w:val="single"/>
        </w:rPr>
        <w:t>RECUPERADOS.</w:t>
      </w:r>
    </w:p>
    <w:p w14:paraId="44188F57" w14:textId="77777777" w:rsidR="00F35E43" w:rsidRPr="006D60A5" w:rsidRDefault="00F35E43" w:rsidP="00F35E43">
      <w:pPr>
        <w:pStyle w:val="Corpodetexto"/>
        <w:spacing w:before="127"/>
        <w:ind w:left="284"/>
        <w:rPr>
          <w:i/>
          <w:sz w:val="20"/>
          <w:szCs w:val="20"/>
        </w:rPr>
      </w:pPr>
    </w:p>
    <w:p w14:paraId="7D3FCAFA" w14:textId="77777777" w:rsidR="00F35E43" w:rsidRPr="006D60A5" w:rsidRDefault="00F35E43" w:rsidP="00F35E43">
      <w:pPr>
        <w:pStyle w:val="Corpodetexto"/>
        <w:ind w:left="284"/>
        <w:rPr>
          <w:sz w:val="20"/>
          <w:szCs w:val="20"/>
        </w:rPr>
      </w:pPr>
      <w:r w:rsidRPr="006D60A5">
        <w:rPr>
          <w:sz w:val="20"/>
          <w:szCs w:val="20"/>
        </w:rPr>
        <w:t>Os</w:t>
      </w:r>
      <w:r w:rsidRPr="006D60A5">
        <w:rPr>
          <w:spacing w:val="27"/>
          <w:sz w:val="20"/>
          <w:szCs w:val="20"/>
        </w:rPr>
        <w:t xml:space="preserve"> </w:t>
      </w:r>
      <w:r w:rsidRPr="006D60A5">
        <w:rPr>
          <w:sz w:val="20"/>
          <w:szCs w:val="20"/>
        </w:rPr>
        <w:t>postes</w:t>
      </w:r>
      <w:r w:rsidRPr="006D60A5">
        <w:rPr>
          <w:spacing w:val="30"/>
          <w:sz w:val="20"/>
          <w:szCs w:val="20"/>
        </w:rPr>
        <w:t xml:space="preserve"> </w:t>
      </w:r>
      <w:r w:rsidRPr="006D60A5">
        <w:rPr>
          <w:sz w:val="20"/>
          <w:szCs w:val="20"/>
        </w:rPr>
        <w:t>a</w:t>
      </w:r>
      <w:r w:rsidRPr="006D60A5">
        <w:rPr>
          <w:spacing w:val="29"/>
          <w:sz w:val="20"/>
          <w:szCs w:val="20"/>
        </w:rPr>
        <w:t xml:space="preserve"> </w:t>
      </w:r>
      <w:r w:rsidRPr="006D60A5">
        <w:rPr>
          <w:sz w:val="20"/>
          <w:szCs w:val="20"/>
        </w:rPr>
        <w:t>serem</w:t>
      </w:r>
      <w:r w:rsidRPr="006D60A5">
        <w:rPr>
          <w:spacing w:val="31"/>
          <w:sz w:val="20"/>
          <w:szCs w:val="20"/>
        </w:rPr>
        <w:t xml:space="preserve"> </w:t>
      </w:r>
      <w:r w:rsidRPr="006D60A5">
        <w:rPr>
          <w:sz w:val="20"/>
          <w:szCs w:val="20"/>
        </w:rPr>
        <w:t>recuperados</w:t>
      </w:r>
      <w:r w:rsidRPr="006D60A5">
        <w:rPr>
          <w:spacing w:val="26"/>
          <w:sz w:val="20"/>
          <w:szCs w:val="20"/>
        </w:rPr>
        <w:t xml:space="preserve"> </w:t>
      </w:r>
      <w:r w:rsidRPr="006D60A5">
        <w:rPr>
          <w:sz w:val="20"/>
          <w:szCs w:val="20"/>
        </w:rPr>
        <w:t>serão</w:t>
      </w:r>
      <w:r w:rsidRPr="006D60A5">
        <w:rPr>
          <w:spacing w:val="32"/>
          <w:sz w:val="20"/>
          <w:szCs w:val="20"/>
        </w:rPr>
        <w:t xml:space="preserve"> </w:t>
      </w:r>
      <w:r w:rsidRPr="006D60A5">
        <w:rPr>
          <w:sz w:val="20"/>
          <w:szCs w:val="20"/>
        </w:rPr>
        <w:t>retirados</w:t>
      </w:r>
      <w:r w:rsidRPr="006D60A5">
        <w:rPr>
          <w:spacing w:val="31"/>
          <w:sz w:val="20"/>
          <w:szCs w:val="20"/>
        </w:rPr>
        <w:t xml:space="preserve"> </w:t>
      </w:r>
      <w:r w:rsidRPr="006D60A5">
        <w:rPr>
          <w:sz w:val="20"/>
          <w:szCs w:val="20"/>
        </w:rPr>
        <w:t>e</w:t>
      </w:r>
      <w:r w:rsidRPr="006D60A5">
        <w:rPr>
          <w:spacing w:val="31"/>
          <w:sz w:val="20"/>
          <w:szCs w:val="20"/>
        </w:rPr>
        <w:t xml:space="preserve"> </w:t>
      </w:r>
      <w:r w:rsidRPr="006D60A5">
        <w:rPr>
          <w:sz w:val="20"/>
          <w:szCs w:val="20"/>
        </w:rPr>
        <w:t>recuperados</w:t>
      </w:r>
      <w:r w:rsidRPr="006D60A5">
        <w:rPr>
          <w:spacing w:val="31"/>
          <w:sz w:val="20"/>
          <w:szCs w:val="20"/>
        </w:rPr>
        <w:t xml:space="preserve"> </w:t>
      </w:r>
      <w:r w:rsidRPr="006D60A5">
        <w:rPr>
          <w:sz w:val="20"/>
          <w:szCs w:val="20"/>
        </w:rPr>
        <w:t>conforme</w:t>
      </w:r>
      <w:r w:rsidRPr="006D60A5">
        <w:rPr>
          <w:spacing w:val="29"/>
          <w:sz w:val="20"/>
          <w:szCs w:val="20"/>
        </w:rPr>
        <w:t xml:space="preserve"> </w:t>
      </w:r>
      <w:r w:rsidRPr="006D60A5">
        <w:rPr>
          <w:spacing w:val="-2"/>
          <w:sz w:val="20"/>
          <w:szCs w:val="20"/>
        </w:rPr>
        <w:t>anexo</w:t>
      </w:r>
    </w:p>
    <w:p w14:paraId="135AD8E0" w14:textId="77777777" w:rsidR="00F35E43" w:rsidRPr="006D60A5" w:rsidRDefault="00F35E43" w:rsidP="00454DD7">
      <w:pPr>
        <w:pStyle w:val="Corpodetexto"/>
        <w:spacing w:before="120" w:line="242" w:lineRule="auto"/>
        <w:ind w:left="284"/>
        <w:rPr>
          <w:sz w:val="20"/>
          <w:szCs w:val="20"/>
        </w:rPr>
      </w:pPr>
      <w:r w:rsidRPr="006D60A5">
        <w:rPr>
          <w:sz w:val="20"/>
          <w:szCs w:val="20"/>
        </w:rPr>
        <w:t>09. A altura mínima do poste será de 250 mm (quando necessário para atingir a altura mínima, será permitido à soldagem com os postinhos do item 04). Os</w:t>
      </w:r>
      <w:r w:rsidRPr="006D60A5">
        <w:rPr>
          <w:spacing w:val="68"/>
          <w:sz w:val="20"/>
          <w:szCs w:val="20"/>
        </w:rPr>
        <w:t xml:space="preserve"> </w:t>
      </w:r>
      <w:r w:rsidRPr="006D60A5">
        <w:rPr>
          <w:sz w:val="20"/>
          <w:szCs w:val="20"/>
        </w:rPr>
        <w:t xml:space="preserve">postes recuperados serão alinhados e receberão fundo </w:t>
      </w:r>
      <w:proofErr w:type="spellStart"/>
      <w:r w:rsidRPr="006D60A5">
        <w:rPr>
          <w:sz w:val="20"/>
          <w:szCs w:val="20"/>
        </w:rPr>
        <w:t>anti</w:t>
      </w:r>
      <w:proofErr w:type="spellEnd"/>
      <w:r w:rsidRPr="006D60A5">
        <w:rPr>
          <w:sz w:val="20"/>
          <w:szCs w:val="20"/>
        </w:rPr>
        <w:t xml:space="preserve">–corrosivo e serão pintados com esmalte sintético </w:t>
      </w:r>
      <w:proofErr w:type="spellStart"/>
      <w:r w:rsidRPr="006D60A5">
        <w:rPr>
          <w:sz w:val="20"/>
          <w:szCs w:val="20"/>
        </w:rPr>
        <w:t>semi</w:t>
      </w:r>
      <w:proofErr w:type="spellEnd"/>
      <w:r w:rsidRPr="006D60A5">
        <w:rPr>
          <w:sz w:val="20"/>
          <w:szCs w:val="20"/>
        </w:rPr>
        <w:t xml:space="preserve"> – fosco na cor </w:t>
      </w:r>
      <w:r w:rsidRPr="006D60A5">
        <w:rPr>
          <w:spacing w:val="-2"/>
          <w:sz w:val="20"/>
          <w:szCs w:val="20"/>
        </w:rPr>
        <w:t>alumínio.</w:t>
      </w:r>
    </w:p>
    <w:p w14:paraId="1F3ECD30" w14:textId="77777777" w:rsidR="00F35E43" w:rsidRPr="006D60A5" w:rsidRDefault="00F35E43" w:rsidP="00454DD7">
      <w:pPr>
        <w:pStyle w:val="Corpodetexto"/>
        <w:spacing w:before="117" w:line="244" w:lineRule="auto"/>
        <w:ind w:left="284"/>
        <w:rPr>
          <w:sz w:val="20"/>
          <w:szCs w:val="20"/>
        </w:rPr>
      </w:pPr>
      <w:r w:rsidRPr="006D60A5">
        <w:rPr>
          <w:sz w:val="20"/>
          <w:szCs w:val="20"/>
        </w:rPr>
        <w:t>Para instalação, o poste será composto de placas face dupla tipo 02 (item 3), braçadeiras</w:t>
      </w:r>
      <w:r w:rsidRPr="006D60A5">
        <w:rPr>
          <w:spacing w:val="40"/>
          <w:sz w:val="20"/>
          <w:szCs w:val="20"/>
        </w:rPr>
        <w:t xml:space="preserve"> </w:t>
      </w:r>
      <w:r w:rsidRPr="006D60A5">
        <w:rPr>
          <w:sz w:val="20"/>
          <w:szCs w:val="20"/>
        </w:rPr>
        <w:t>do item 6 ou 7.</w:t>
      </w:r>
    </w:p>
    <w:p w14:paraId="7120EDF2" w14:textId="77777777" w:rsidR="00454DD7" w:rsidRDefault="00454DD7" w:rsidP="00454DD7">
      <w:pPr>
        <w:pStyle w:val="Corpodetexto"/>
        <w:ind w:left="284"/>
        <w:rPr>
          <w:sz w:val="20"/>
          <w:szCs w:val="20"/>
        </w:rPr>
      </w:pPr>
    </w:p>
    <w:p w14:paraId="47526CAD" w14:textId="024D78D3" w:rsidR="00F35E43" w:rsidRPr="006D60A5" w:rsidRDefault="00F35E43" w:rsidP="00454DD7">
      <w:pPr>
        <w:pStyle w:val="Corpodetexto"/>
        <w:ind w:left="284"/>
        <w:rPr>
          <w:sz w:val="20"/>
          <w:szCs w:val="20"/>
        </w:rPr>
      </w:pPr>
      <w:r w:rsidRPr="006D60A5">
        <w:rPr>
          <w:sz w:val="20"/>
          <w:szCs w:val="20"/>
        </w:rPr>
        <w:t>A fixação das colunas (postes) no solo deve ser rígida e feita através de buracos cilíndricos, preenchidos com concreto no traço 1:3:4.</w:t>
      </w:r>
    </w:p>
    <w:p w14:paraId="5C730EE5" w14:textId="77777777" w:rsidR="00454DD7" w:rsidRDefault="00454DD7" w:rsidP="00454DD7">
      <w:pPr>
        <w:pStyle w:val="Corpodetexto"/>
        <w:ind w:left="284"/>
        <w:rPr>
          <w:sz w:val="20"/>
          <w:szCs w:val="20"/>
        </w:rPr>
      </w:pPr>
    </w:p>
    <w:p w14:paraId="401FF234" w14:textId="0D048BDC" w:rsidR="00F35E43" w:rsidRPr="00454DD7" w:rsidRDefault="00F35E43" w:rsidP="00454DD7">
      <w:pPr>
        <w:pStyle w:val="Corpodetexto"/>
        <w:ind w:left="284"/>
        <w:rPr>
          <w:spacing w:val="-5"/>
          <w:sz w:val="20"/>
          <w:szCs w:val="20"/>
          <w:lang w:val="pt-BR"/>
        </w:rPr>
      </w:pPr>
      <w:r w:rsidRPr="006D60A5">
        <w:rPr>
          <w:sz w:val="20"/>
          <w:szCs w:val="20"/>
        </w:rPr>
        <w:t>Conforme</w:t>
      </w:r>
      <w:r w:rsidRPr="006D60A5">
        <w:rPr>
          <w:spacing w:val="5"/>
          <w:sz w:val="20"/>
          <w:szCs w:val="20"/>
        </w:rPr>
        <w:t xml:space="preserve"> </w:t>
      </w:r>
      <w:r w:rsidRPr="006D60A5">
        <w:rPr>
          <w:sz w:val="20"/>
          <w:szCs w:val="20"/>
        </w:rPr>
        <w:t>anexo</w:t>
      </w:r>
      <w:r w:rsidRPr="006D60A5">
        <w:rPr>
          <w:spacing w:val="9"/>
          <w:sz w:val="20"/>
          <w:szCs w:val="20"/>
        </w:rPr>
        <w:t xml:space="preserve"> </w:t>
      </w:r>
      <w:r w:rsidR="00454DD7">
        <w:rPr>
          <w:spacing w:val="-5"/>
          <w:sz w:val="20"/>
          <w:szCs w:val="20"/>
        </w:rPr>
        <w:t>09</w:t>
      </w:r>
      <w:r w:rsidR="00454DD7">
        <w:rPr>
          <w:spacing w:val="-5"/>
          <w:sz w:val="20"/>
          <w:szCs w:val="20"/>
          <w:lang w:val="pt-BR"/>
        </w:rPr>
        <w:t>, abaixo:</w:t>
      </w:r>
    </w:p>
    <w:p w14:paraId="15E86449" w14:textId="0F5BF5D3" w:rsidR="00454DD7" w:rsidRDefault="00454DD7" w:rsidP="00454DD7">
      <w:pPr>
        <w:pStyle w:val="Corpodetexto"/>
        <w:rPr>
          <w:spacing w:val="-5"/>
          <w:sz w:val="20"/>
          <w:szCs w:val="20"/>
        </w:rPr>
      </w:pPr>
    </w:p>
    <w:p w14:paraId="7DBF991D" w14:textId="5733D29B" w:rsidR="00F35E43" w:rsidRDefault="00454DD7" w:rsidP="00454DD7">
      <w:pPr>
        <w:pStyle w:val="Corpodetexto"/>
        <w:rPr>
          <w:sz w:val="20"/>
          <w:szCs w:val="20"/>
        </w:rPr>
      </w:pPr>
      <w:r>
        <w:rPr>
          <w:noProof/>
          <w:sz w:val="20"/>
          <w:lang w:val="pt-BR" w:eastAsia="pt-BR"/>
        </w:rPr>
        <w:lastRenderedPageBreak/>
        <w:drawing>
          <wp:inline distT="0" distB="0" distL="0" distR="0" wp14:anchorId="7A236F01" wp14:editId="5EC895B2">
            <wp:extent cx="6384290" cy="8196999"/>
            <wp:effectExtent l="0" t="0" r="0" b="0"/>
            <wp:docPr id="2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7" cstate="print"/>
                    <a:stretch>
                      <a:fillRect/>
                    </a:stretch>
                  </pic:blipFill>
                  <pic:spPr>
                    <a:xfrm>
                      <a:off x="0" y="0"/>
                      <a:ext cx="6400707" cy="8218077"/>
                    </a:xfrm>
                    <a:prstGeom prst="rect">
                      <a:avLst/>
                    </a:prstGeom>
                  </pic:spPr>
                </pic:pic>
              </a:graphicData>
            </a:graphic>
          </wp:inline>
        </w:drawing>
      </w:r>
    </w:p>
    <w:p w14:paraId="59BB63D4" w14:textId="04F1A884" w:rsidR="00454DD7" w:rsidRDefault="00454DD7" w:rsidP="00454DD7">
      <w:pPr>
        <w:pStyle w:val="Corpodetexto"/>
        <w:rPr>
          <w:sz w:val="20"/>
          <w:szCs w:val="20"/>
        </w:rPr>
      </w:pPr>
    </w:p>
    <w:p w14:paraId="3A61DC6E" w14:textId="77777777" w:rsidR="00F35E43" w:rsidRPr="006D60A5" w:rsidRDefault="00F35E43" w:rsidP="00454DD7">
      <w:pPr>
        <w:pStyle w:val="Corpodetexto"/>
        <w:rPr>
          <w:sz w:val="20"/>
          <w:szCs w:val="20"/>
        </w:rPr>
      </w:pPr>
    </w:p>
    <w:p w14:paraId="57523B35" w14:textId="77777777" w:rsidR="00F35E43" w:rsidRPr="006D60A5" w:rsidRDefault="00F35E43" w:rsidP="00454DD7">
      <w:pPr>
        <w:pStyle w:val="Ttulo1"/>
        <w:ind w:left="0" w:firstLine="0"/>
        <w:rPr>
          <w:sz w:val="20"/>
          <w:szCs w:val="20"/>
        </w:rPr>
      </w:pPr>
      <w:r w:rsidRPr="006D60A5">
        <w:rPr>
          <w:sz w:val="20"/>
          <w:szCs w:val="20"/>
        </w:rPr>
        <w:t>ITEM</w:t>
      </w:r>
      <w:r w:rsidRPr="006D60A5">
        <w:rPr>
          <w:spacing w:val="-2"/>
          <w:sz w:val="20"/>
          <w:szCs w:val="20"/>
        </w:rPr>
        <w:t xml:space="preserve"> </w:t>
      </w:r>
      <w:r w:rsidRPr="006D60A5">
        <w:rPr>
          <w:sz w:val="20"/>
          <w:szCs w:val="20"/>
        </w:rPr>
        <w:t>06 -</w:t>
      </w:r>
      <w:r w:rsidRPr="006D60A5">
        <w:rPr>
          <w:spacing w:val="8"/>
          <w:sz w:val="20"/>
          <w:szCs w:val="20"/>
        </w:rPr>
        <w:t xml:space="preserve"> </w:t>
      </w:r>
      <w:r w:rsidRPr="006D60A5">
        <w:rPr>
          <w:sz w:val="20"/>
          <w:szCs w:val="20"/>
        </w:rPr>
        <w:t xml:space="preserve">ANEXO </w:t>
      </w:r>
      <w:r w:rsidRPr="006D60A5">
        <w:rPr>
          <w:spacing w:val="-7"/>
          <w:sz w:val="20"/>
          <w:szCs w:val="20"/>
        </w:rPr>
        <w:t>10</w:t>
      </w:r>
    </w:p>
    <w:p w14:paraId="50BD2974" w14:textId="77777777" w:rsidR="00F35E43" w:rsidRPr="006D60A5" w:rsidRDefault="00F35E43" w:rsidP="00454DD7">
      <w:pPr>
        <w:pStyle w:val="Corpodetexto"/>
        <w:rPr>
          <w:b/>
          <w:sz w:val="20"/>
          <w:szCs w:val="20"/>
        </w:rPr>
      </w:pPr>
    </w:p>
    <w:p w14:paraId="03EC1AC4" w14:textId="77777777" w:rsidR="00F35E43" w:rsidRPr="006D60A5" w:rsidRDefault="00F35E43" w:rsidP="00F35E43">
      <w:pPr>
        <w:ind w:left="284"/>
        <w:rPr>
          <w:rFonts w:ascii="Arial" w:hAnsi="Arial" w:cs="Arial"/>
          <w:i/>
        </w:rPr>
      </w:pPr>
      <w:r w:rsidRPr="006D60A5">
        <w:rPr>
          <w:rFonts w:ascii="Arial" w:hAnsi="Arial" w:cs="Arial"/>
          <w:i/>
          <w:u w:val="single"/>
        </w:rPr>
        <w:t>Conjunto</w:t>
      </w:r>
      <w:r w:rsidRPr="006D60A5">
        <w:rPr>
          <w:rFonts w:ascii="Arial" w:hAnsi="Arial" w:cs="Arial"/>
          <w:i/>
          <w:spacing w:val="9"/>
          <w:u w:val="single"/>
        </w:rPr>
        <w:t xml:space="preserve"> </w:t>
      </w:r>
      <w:r w:rsidRPr="006D60A5">
        <w:rPr>
          <w:rFonts w:ascii="Arial" w:hAnsi="Arial" w:cs="Arial"/>
          <w:i/>
          <w:u w:val="single"/>
        </w:rPr>
        <w:t>de</w:t>
      </w:r>
      <w:r w:rsidRPr="006D60A5">
        <w:rPr>
          <w:rFonts w:ascii="Arial" w:hAnsi="Arial" w:cs="Arial"/>
          <w:i/>
          <w:spacing w:val="8"/>
          <w:u w:val="single"/>
        </w:rPr>
        <w:t xml:space="preserve"> </w:t>
      </w:r>
      <w:r w:rsidRPr="006D60A5">
        <w:rPr>
          <w:rFonts w:ascii="Arial" w:hAnsi="Arial" w:cs="Arial"/>
          <w:i/>
          <w:u w:val="single"/>
        </w:rPr>
        <w:t>postes</w:t>
      </w:r>
      <w:r w:rsidRPr="006D60A5">
        <w:rPr>
          <w:rFonts w:ascii="Arial" w:hAnsi="Arial" w:cs="Arial"/>
          <w:i/>
          <w:spacing w:val="7"/>
          <w:u w:val="single"/>
        </w:rPr>
        <w:t xml:space="preserve"> </w:t>
      </w:r>
      <w:r w:rsidRPr="006D60A5">
        <w:rPr>
          <w:rFonts w:ascii="Arial" w:hAnsi="Arial" w:cs="Arial"/>
          <w:i/>
          <w:spacing w:val="-2"/>
          <w:u w:val="single"/>
        </w:rPr>
        <w:t>NOVOS</w:t>
      </w:r>
    </w:p>
    <w:p w14:paraId="13CB7998" w14:textId="77777777" w:rsidR="00F35E43" w:rsidRPr="006D60A5" w:rsidRDefault="00F35E43" w:rsidP="00F35E43">
      <w:pPr>
        <w:pStyle w:val="Corpodetexto"/>
        <w:spacing w:before="127"/>
        <w:ind w:left="284"/>
        <w:rPr>
          <w:i/>
          <w:sz w:val="20"/>
          <w:szCs w:val="20"/>
        </w:rPr>
      </w:pPr>
    </w:p>
    <w:p w14:paraId="00046C07" w14:textId="77777777" w:rsidR="00F35E43" w:rsidRPr="006D60A5" w:rsidRDefault="00F35E43" w:rsidP="00F35E43">
      <w:pPr>
        <w:pStyle w:val="Corpodetexto"/>
        <w:spacing w:before="1"/>
        <w:ind w:left="284"/>
        <w:rPr>
          <w:sz w:val="20"/>
          <w:szCs w:val="20"/>
        </w:rPr>
      </w:pPr>
      <w:r w:rsidRPr="006D60A5">
        <w:rPr>
          <w:sz w:val="20"/>
          <w:szCs w:val="20"/>
        </w:rPr>
        <w:t>Em</w:t>
      </w:r>
      <w:r w:rsidRPr="006D60A5">
        <w:rPr>
          <w:spacing w:val="9"/>
          <w:sz w:val="20"/>
          <w:szCs w:val="20"/>
        </w:rPr>
        <w:t xml:space="preserve"> </w:t>
      </w:r>
      <w:r w:rsidRPr="006D60A5">
        <w:rPr>
          <w:sz w:val="20"/>
          <w:szCs w:val="20"/>
        </w:rPr>
        <w:t>alguns</w:t>
      </w:r>
      <w:r w:rsidRPr="006D60A5">
        <w:rPr>
          <w:spacing w:val="9"/>
          <w:sz w:val="20"/>
          <w:szCs w:val="20"/>
        </w:rPr>
        <w:t xml:space="preserve"> </w:t>
      </w:r>
      <w:r w:rsidRPr="006D60A5">
        <w:rPr>
          <w:sz w:val="20"/>
          <w:szCs w:val="20"/>
        </w:rPr>
        <w:t>pontos</w:t>
      </w:r>
      <w:r w:rsidRPr="006D60A5">
        <w:rPr>
          <w:spacing w:val="7"/>
          <w:sz w:val="20"/>
          <w:szCs w:val="20"/>
        </w:rPr>
        <w:t xml:space="preserve"> </w:t>
      </w:r>
      <w:r w:rsidRPr="006D60A5">
        <w:rPr>
          <w:sz w:val="20"/>
          <w:szCs w:val="20"/>
        </w:rPr>
        <w:t>da</w:t>
      </w:r>
      <w:r w:rsidRPr="006D60A5">
        <w:rPr>
          <w:spacing w:val="2"/>
          <w:sz w:val="20"/>
          <w:szCs w:val="20"/>
        </w:rPr>
        <w:t xml:space="preserve"> </w:t>
      </w:r>
      <w:r w:rsidRPr="006D60A5">
        <w:rPr>
          <w:sz w:val="20"/>
          <w:szCs w:val="20"/>
        </w:rPr>
        <w:t>cidade</w:t>
      </w:r>
      <w:r w:rsidRPr="006D60A5">
        <w:rPr>
          <w:spacing w:val="5"/>
          <w:sz w:val="20"/>
          <w:szCs w:val="20"/>
        </w:rPr>
        <w:t xml:space="preserve"> </w:t>
      </w:r>
      <w:r w:rsidRPr="006D60A5">
        <w:rPr>
          <w:sz w:val="20"/>
          <w:szCs w:val="20"/>
        </w:rPr>
        <w:t>serão</w:t>
      </w:r>
      <w:r w:rsidRPr="006D60A5">
        <w:rPr>
          <w:spacing w:val="4"/>
          <w:sz w:val="20"/>
          <w:szCs w:val="20"/>
        </w:rPr>
        <w:t xml:space="preserve"> </w:t>
      </w:r>
      <w:r w:rsidRPr="006D60A5">
        <w:rPr>
          <w:sz w:val="20"/>
          <w:szCs w:val="20"/>
        </w:rPr>
        <w:t>acrescentados</w:t>
      </w:r>
      <w:r w:rsidRPr="006D60A5">
        <w:rPr>
          <w:spacing w:val="11"/>
          <w:sz w:val="20"/>
          <w:szCs w:val="20"/>
        </w:rPr>
        <w:t xml:space="preserve"> </w:t>
      </w:r>
      <w:r w:rsidRPr="006D60A5">
        <w:rPr>
          <w:sz w:val="20"/>
          <w:szCs w:val="20"/>
        </w:rPr>
        <w:t>conjuntos</w:t>
      </w:r>
      <w:r w:rsidRPr="006D60A5">
        <w:rPr>
          <w:spacing w:val="7"/>
          <w:sz w:val="20"/>
          <w:szCs w:val="20"/>
        </w:rPr>
        <w:t xml:space="preserve"> </w:t>
      </w:r>
      <w:r w:rsidRPr="006D60A5">
        <w:rPr>
          <w:sz w:val="20"/>
          <w:szCs w:val="20"/>
        </w:rPr>
        <w:t>de</w:t>
      </w:r>
      <w:r w:rsidRPr="006D60A5">
        <w:rPr>
          <w:spacing w:val="5"/>
          <w:sz w:val="20"/>
          <w:szCs w:val="20"/>
        </w:rPr>
        <w:t xml:space="preserve"> </w:t>
      </w:r>
      <w:r w:rsidRPr="006D60A5">
        <w:rPr>
          <w:sz w:val="20"/>
          <w:szCs w:val="20"/>
        </w:rPr>
        <w:t>postes</w:t>
      </w:r>
      <w:r w:rsidRPr="006D60A5">
        <w:rPr>
          <w:spacing w:val="7"/>
          <w:sz w:val="20"/>
          <w:szCs w:val="20"/>
        </w:rPr>
        <w:t xml:space="preserve"> </w:t>
      </w:r>
      <w:r w:rsidRPr="006D60A5">
        <w:rPr>
          <w:spacing w:val="-2"/>
          <w:sz w:val="20"/>
          <w:szCs w:val="20"/>
        </w:rPr>
        <w:t>novos.</w:t>
      </w:r>
    </w:p>
    <w:p w14:paraId="44B0F7AC" w14:textId="77777777" w:rsidR="00F35E43" w:rsidRPr="006D60A5" w:rsidRDefault="00F35E43" w:rsidP="00F35E43">
      <w:pPr>
        <w:pStyle w:val="Corpodetexto"/>
        <w:spacing w:before="120" w:line="242" w:lineRule="auto"/>
        <w:ind w:left="284"/>
        <w:rPr>
          <w:sz w:val="20"/>
          <w:szCs w:val="20"/>
        </w:rPr>
      </w:pPr>
      <w:r w:rsidRPr="006D60A5">
        <w:rPr>
          <w:sz w:val="20"/>
          <w:szCs w:val="20"/>
        </w:rPr>
        <w:t>Os postes</w:t>
      </w:r>
      <w:r w:rsidRPr="006D60A5">
        <w:rPr>
          <w:spacing w:val="67"/>
          <w:sz w:val="20"/>
          <w:szCs w:val="20"/>
        </w:rPr>
        <w:t xml:space="preserve"> </w:t>
      </w:r>
      <w:r w:rsidRPr="006D60A5">
        <w:rPr>
          <w:sz w:val="20"/>
          <w:szCs w:val="20"/>
        </w:rPr>
        <w:t>serão de ferro cilíndrico galvanizado, com</w:t>
      </w:r>
      <w:r w:rsidRPr="006D60A5">
        <w:rPr>
          <w:spacing w:val="73"/>
          <w:sz w:val="20"/>
          <w:szCs w:val="20"/>
        </w:rPr>
        <w:t xml:space="preserve"> </w:t>
      </w:r>
      <w:r w:rsidRPr="006D60A5">
        <w:rPr>
          <w:sz w:val="20"/>
          <w:szCs w:val="20"/>
        </w:rPr>
        <w:t>diâmetro 2</w:t>
      </w:r>
      <w:r w:rsidRPr="006D60A5">
        <w:rPr>
          <w:spacing w:val="68"/>
          <w:sz w:val="20"/>
          <w:szCs w:val="20"/>
        </w:rPr>
        <w:t xml:space="preserve"> </w:t>
      </w:r>
      <w:r w:rsidRPr="006D60A5">
        <w:rPr>
          <w:sz w:val="20"/>
          <w:szCs w:val="20"/>
        </w:rPr>
        <w:t xml:space="preserve">½”, espessura de 3 mm e altura mínima de 250 mm, receberão fundo </w:t>
      </w:r>
      <w:proofErr w:type="spellStart"/>
      <w:r w:rsidRPr="006D60A5">
        <w:rPr>
          <w:sz w:val="20"/>
          <w:szCs w:val="20"/>
        </w:rPr>
        <w:t>anti</w:t>
      </w:r>
      <w:proofErr w:type="spellEnd"/>
      <w:r w:rsidRPr="006D60A5">
        <w:rPr>
          <w:sz w:val="20"/>
          <w:szCs w:val="20"/>
        </w:rPr>
        <w:t xml:space="preserve">–corrosivo e serão pintados com esmalte sintético </w:t>
      </w:r>
      <w:proofErr w:type="spellStart"/>
      <w:r w:rsidRPr="006D60A5">
        <w:rPr>
          <w:sz w:val="20"/>
          <w:szCs w:val="20"/>
        </w:rPr>
        <w:t>semi</w:t>
      </w:r>
      <w:proofErr w:type="spellEnd"/>
      <w:r w:rsidRPr="006D60A5">
        <w:rPr>
          <w:sz w:val="20"/>
          <w:szCs w:val="20"/>
        </w:rPr>
        <w:t xml:space="preserve"> – fosco na cor alumínio.</w:t>
      </w:r>
    </w:p>
    <w:p w14:paraId="541A64FD" w14:textId="77777777" w:rsidR="00F35E43" w:rsidRPr="006D60A5" w:rsidRDefault="00F35E43" w:rsidP="00F35E43">
      <w:pPr>
        <w:pStyle w:val="Corpodetexto"/>
        <w:spacing w:before="119" w:line="244" w:lineRule="auto"/>
        <w:ind w:left="284"/>
        <w:rPr>
          <w:sz w:val="20"/>
          <w:szCs w:val="20"/>
        </w:rPr>
      </w:pPr>
      <w:r w:rsidRPr="006D60A5">
        <w:rPr>
          <w:sz w:val="20"/>
          <w:szCs w:val="20"/>
        </w:rPr>
        <w:t>Para instalação, o poste será composto de placas face dupla tipo 02 (item 3), braçadeiras</w:t>
      </w:r>
      <w:r w:rsidRPr="006D60A5">
        <w:rPr>
          <w:spacing w:val="40"/>
          <w:sz w:val="20"/>
          <w:szCs w:val="20"/>
        </w:rPr>
        <w:t xml:space="preserve"> </w:t>
      </w:r>
      <w:r w:rsidRPr="006D60A5">
        <w:rPr>
          <w:sz w:val="20"/>
          <w:szCs w:val="20"/>
        </w:rPr>
        <w:t>do item 6 ou 7.</w:t>
      </w:r>
    </w:p>
    <w:p w14:paraId="13A12E02" w14:textId="77777777" w:rsidR="00F35E43" w:rsidRPr="006D60A5" w:rsidRDefault="00F35E43" w:rsidP="00F35E43">
      <w:pPr>
        <w:pStyle w:val="Corpodetexto"/>
        <w:spacing w:before="119" w:line="242" w:lineRule="auto"/>
        <w:ind w:left="284"/>
        <w:rPr>
          <w:sz w:val="20"/>
          <w:szCs w:val="20"/>
        </w:rPr>
      </w:pPr>
      <w:r w:rsidRPr="006D60A5">
        <w:rPr>
          <w:sz w:val="20"/>
          <w:szCs w:val="20"/>
        </w:rPr>
        <w:t>A fixação das colunas (postes) no solo deve ser rígida e feita através de buracos cilíndricos, preenchidos com concreto no traço 1:3:4.</w:t>
      </w:r>
    </w:p>
    <w:p w14:paraId="296EAC04" w14:textId="77777777" w:rsidR="00F35E43" w:rsidRPr="006D60A5" w:rsidRDefault="00F35E43" w:rsidP="00F35E43">
      <w:pPr>
        <w:pStyle w:val="Corpodetexto"/>
        <w:spacing w:before="241"/>
        <w:ind w:left="284"/>
        <w:rPr>
          <w:sz w:val="20"/>
          <w:szCs w:val="20"/>
        </w:rPr>
      </w:pPr>
    </w:p>
    <w:p w14:paraId="0000CF0B" w14:textId="6E278872" w:rsidR="00F35E43" w:rsidRDefault="00F35E43" w:rsidP="00454DD7">
      <w:pPr>
        <w:pStyle w:val="Corpodetexto"/>
        <w:spacing w:before="1"/>
        <w:ind w:left="284"/>
        <w:rPr>
          <w:spacing w:val="-5"/>
          <w:sz w:val="20"/>
          <w:szCs w:val="20"/>
        </w:rPr>
      </w:pPr>
      <w:r w:rsidRPr="006D60A5">
        <w:rPr>
          <w:sz w:val="20"/>
          <w:szCs w:val="20"/>
        </w:rPr>
        <w:t>Conforme</w:t>
      </w:r>
      <w:r w:rsidRPr="006D60A5">
        <w:rPr>
          <w:spacing w:val="5"/>
          <w:sz w:val="20"/>
          <w:szCs w:val="20"/>
        </w:rPr>
        <w:t xml:space="preserve"> </w:t>
      </w:r>
      <w:r w:rsidRPr="006D60A5">
        <w:rPr>
          <w:sz w:val="20"/>
          <w:szCs w:val="20"/>
        </w:rPr>
        <w:t>anexo</w:t>
      </w:r>
      <w:r w:rsidRPr="006D60A5">
        <w:rPr>
          <w:spacing w:val="9"/>
          <w:sz w:val="20"/>
          <w:szCs w:val="20"/>
        </w:rPr>
        <w:t xml:space="preserve"> </w:t>
      </w:r>
      <w:r w:rsidRPr="006D60A5">
        <w:rPr>
          <w:spacing w:val="-5"/>
          <w:sz w:val="20"/>
          <w:szCs w:val="20"/>
        </w:rPr>
        <w:t>11</w:t>
      </w:r>
      <w:r w:rsidR="00D604E7">
        <w:rPr>
          <w:spacing w:val="-5"/>
          <w:sz w:val="20"/>
          <w:szCs w:val="20"/>
          <w:lang w:val="pt-BR"/>
        </w:rPr>
        <w:t>, abaixo:</w:t>
      </w:r>
    </w:p>
    <w:p w14:paraId="6310FE88" w14:textId="1E01A058" w:rsidR="00454DD7" w:rsidRDefault="00454DD7" w:rsidP="00454DD7">
      <w:pPr>
        <w:pStyle w:val="Corpodetexto"/>
        <w:spacing w:before="1"/>
        <w:ind w:left="284"/>
        <w:rPr>
          <w:spacing w:val="-5"/>
          <w:sz w:val="20"/>
          <w:szCs w:val="20"/>
        </w:rPr>
      </w:pPr>
    </w:p>
    <w:p w14:paraId="3F7109E4" w14:textId="6E9532F6" w:rsidR="00454DD7" w:rsidRDefault="00454DD7" w:rsidP="00454DD7">
      <w:pPr>
        <w:pStyle w:val="Corpodetexto"/>
        <w:spacing w:before="1"/>
        <w:ind w:left="284"/>
        <w:rPr>
          <w:spacing w:val="-5"/>
          <w:sz w:val="20"/>
          <w:szCs w:val="20"/>
        </w:rPr>
      </w:pPr>
    </w:p>
    <w:p w14:paraId="6CD0FDFA" w14:textId="47214F8C" w:rsidR="00454DD7" w:rsidRDefault="00D604E7" w:rsidP="00454DD7">
      <w:pPr>
        <w:pStyle w:val="Corpodetexto"/>
        <w:spacing w:before="1"/>
        <w:ind w:left="284"/>
        <w:rPr>
          <w:spacing w:val="-5"/>
          <w:sz w:val="20"/>
          <w:szCs w:val="20"/>
        </w:rPr>
      </w:pPr>
      <w:r>
        <w:rPr>
          <w:noProof/>
          <w:sz w:val="20"/>
          <w:lang w:val="pt-BR" w:eastAsia="pt-BR"/>
        </w:rPr>
        <w:lastRenderedPageBreak/>
        <w:drawing>
          <wp:inline distT="0" distB="0" distL="0" distR="0" wp14:anchorId="63F58706" wp14:editId="7A29EFD8">
            <wp:extent cx="6201410" cy="8045909"/>
            <wp:effectExtent l="0" t="0" r="8890" b="0"/>
            <wp:docPr id="27"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8" cstate="print"/>
                    <a:stretch>
                      <a:fillRect/>
                    </a:stretch>
                  </pic:blipFill>
                  <pic:spPr>
                    <a:xfrm>
                      <a:off x="0" y="0"/>
                      <a:ext cx="6217355" cy="8066596"/>
                    </a:xfrm>
                    <a:prstGeom prst="rect">
                      <a:avLst/>
                    </a:prstGeom>
                  </pic:spPr>
                </pic:pic>
              </a:graphicData>
            </a:graphic>
          </wp:inline>
        </w:drawing>
      </w:r>
    </w:p>
    <w:p w14:paraId="75463672" w14:textId="21A3A143" w:rsidR="00454DD7" w:rsidRDefault="00454DD7" w:rsidP="00454DD7">
      <w:pPr>
        <w:pStyle w:val="Corpodetexto"/>
        <w:spacing w:before="1"/>
        <w:ind w:left="284"/>
        <w:rPr>
          <w:spacing w:val="-5"/>
          <w:sz w:val="20"/>
          <w:szCs w:val="20"/>
        </w:rPr>
      </w:pPr>
    </w:p>
    <w:p w14:paraId="1D6E45E8" w14:textId="1EFCFC93" w:rsidR="00D604E7" w:rsidRDefault="00D604E7">
      <w:pPr>
        <w:suppressAutoHyphens w:val="0"/>
        <w:rPr>
          <w:rFonts w:ascii="Arial" w:hAnsi="Arial" w:cs="Arial"/>
          <w:spacing w:val="-5"/>
          <w:lang w:val="x-none"/>
        </w:rPr>
      </w:pPr>
      <w:r>
        <w:rPr>
          <w:spacing w:val="-5"/>
        </w:rPr>
        <w:br w:type="page"/>
      </w:r>
    </w:p>
    <w:p w14:paraId="3A1390F8" w14:textId="77777777" w:rsidR="00F35E43" w:rsidRPr="006D60A5" w:rsidRDefault="00F35E43" w:rsidP="00F35E43">
      <w:pPr>
        <w:pStyle w:val="Corpodetexto"/>
        <w:spacing w:before="149"/>
        <w:ind w:left="284"/>
        <w:rPr>
          <w:sz w:val="20"/>
          <w:szCs w:val="20"/>
        </w:rPr>
      </w:pPr>
    </w:p>
    <w:p w14:paraId="1BAD47E0" w14:textId="77777777" w:rsidR="00F35E43" w:rsidRPr="006D60A5" w:rsidRDefault="00F35E43" w:rsidP="00F35E43">
      <w:pPr>
        <w:pStyle w:val="Ttulo1"/>
        <w:ind w:left="284" w:firstLine="0"/>
        <w:rPr>
          <w:sz w:val="20"/>
          <w:szCs w:val="20"/>
        </w:rPr>
      </w:pPr>
      <w:r w:rsidRPr="006D60A5">
        <w:rPr>
          <w:sz w:val="20"/>
          <w:szCs w:val="20"/>
        </w:rPr>
        <w:t>ITEM 07</w:t>
      </w:r>
      <w:r w:rsidRPr="006D60A5">
        <w:rPr>
          <w:spacing w:val="-1"/>
          <w:sz w:val="20"/>
          <w:szCs w:val="20"/>
        </w:rPr>
        <w:t xml:space="preserve"> </w:t>
      </w:r>
      <w:r w:rsidRPr="006D60A5">
        <w:rPr>
          <w:sz w:val="20"/>
          <w:szCs w:val="20"/>
        </w:rPr>
        <w:t>-</w:t>
      </w:r>
      <w:r w:rsidRPr="006D60A5">
        <w:rPr>
          <w:spacing w:val="8"/>
          <w:sz w:val="20"/>
          <w:szCs w:val="20"/>
        </w:rPr>
        <w:t xml:space="preserve"> </w:t>
      </w:r>
      <w:r w:rsidRPr="006D60A5">
        <w:rPr>
          <w:sz w:val="20"/>
          <w:szCs w:val="20"/>
        </w:rPr>
        <w:t>ANEXO</w:t>
      </w:r>
      <w:r w:rsidRPr="006D60A5">
        <w:rPr>
          <w:spacing w:val="2"/>
          <w:sz w:val="20"/>
          <w:szCs w:val="20"/>
        </w:rPr>
        <w:t xml:space="preserve"> </w:t>
      </w:r>
      <w:r w:rsidRPr="006D60A5">
        <w:rPr>
          <w:spacing w:val="-5"/>
          <w:sz w:val="20"/>
          <w:szCs w:val="20"/>
        </w:rPr>
        <w:t>12</w:t>
      </w:r>
    </w:p>
    <w:p w14:paraId="3383F34A" w14:textId="77777777" w:rsidR="00D604E7" w:rsidRDefault="00D604E7" w:rsidP="00F35E43">
      <w:pPr>
        <w:spacing w:before="96"/>
        <w:ind w:left="284"/>
        <w:rPr>
          <w:rFonts w:ascii="Arial" w:hAnsi="Arial" w:cs="Arial"/>
          <w:i/>
          <w:u w:val="single"/>
        </w:rPr>
      </w:pPr>
    </w:p>
    <w:p w14:paraId="61AB0C1A" w14:textId="785A1927" w:rsidR="00F35E43" w:rsidRPr="006D60A5" w:rsidRDefault="00F35E43" w:rsidP="00F35E43">
      <w:pPr>
        <w:spacing w:before="96"/>
        <w:ind w:left="284"/>
        <w:rPr>
          <w:rFonts w:ascii="Arial" w:hAnsi="Arial" w:cs="Arial"/>
          <w:i/>
        </w:rPr>
      </w:pPr>
      <w:r w:rsidRPr="006D60A5">
        <w:rPr>
          <w:rFonts w:ascii="Arial" w:hAnsi="Arial" w:cs="Arial"/>
          <w:i/>
          <w:u w:val="single"/>
        </w:rPr>
        <w:t>CONFECÇÃO</w:t>
      </w:r>
      <w:r w:rsidRPr="006D60A5">
        <w:rPr>
          <w:rFonts w:ascii="Arial" w:hAnsi="Arial" w:cs="Arial"/>
          <w:i/>
          <w:spacing w:val="6"/>
          <w:u w:val="single"/>
        </w:rPr>
        <w:t xml:space="preserve"> </w:t>
      </w:r>
      <w:r w:rsidRPr="006D60A5">
        <w:rPr>
          <w:rFonts w:ascii="Arial" w:hAnsi="Arial" w:cs="Arial"/>
          <w:i/>
          <w:u w:val="single"/>
        </w:rPr>
        <w:t>de</w:t>
      </w:r>
      <w:r w:rsidRPr="006D60A5">
        <w:rPr>
          <w:rFonts w:ascii="Arial" w:hAnsi="Arial" w:cs="Arial"/>
          <w:i/>
          <w:spacing w:val="7"/>
          <w:u w:val="single"/>
        </w:rPr>
        <w:t xml:space="preserve"> </w:t>
      </w:r>
      <w:r w:rsidRPr="006D60A5">
        <w:rPr>
          <w:rFonts w:ascii="Arial" w:hAnsi="Arial" w:cs="Arial"/>
          <w:i/>
          <w:u w:val="single"/>
        </w:rPr>
        <w:t>braçadeiras</w:t>
      </w:r>
      <w:r w:rsidRPr="006D60A5">
        <w:rPr>
          <w:rFonts w:ascii="Arial" w:hAnsi="Arial" w:cs="Arial"/>
          <w:i/>
          <w:spacing w:val="13"/>
          <w:u w:val="single"/>
        </w:rPr>
        <w:t xml:space="preserve"> </w:t>
      </w:r>
      <w:r w:rsidRPr="006D60A5">
        <w:rPr>
          <w:rFonts w:ascii="Arial" w:hAnsi="Arial" w:cs="Arial"/>
          <w:i/>
          <w:u w:val="single"/>
        </w:rPr>
        <w:t>–</w:t>
      </w:r>
      <w:r w:rsidRPr="006D60A5">
        <w:rPr>
          <w:rFonts w:ascii="Arial" w:hAnsi="Arial" w:cs="Arial"/>
          <w:i/>
          <w:spacing w:val="8"/>
          <w:u w:val="single"/>
        </w:rPr>
        <w:t xml:space="preserve"> </w:t>
      </w:r>
      <w:r w:rsidRPr="006D60A5">
        <w:rPr>
          <w:rFonts w:ascii="Arial" w:hAnsi="Arial" w:cs="Arial"/>
          <w:i/>
          <w:u w:val="single"/>
        </w:rPr>
        <w:t>TIPO</w:t>
      </w:r>
      <w:r w:rsidRPr="006D60A5">
        <w:rPr>
          <w:rFonts w:ascii="Arial" w:hAnsi="Arial" w:cs="Arial"/>
          <w:i/>
          <w:spacing w:val="9"/>
          <w:u w:val="single"/>
        </w:rPr>
        <w:t xml:space="preserve"> </w:t>
      </w:r>
      <w:r w:rsidRPr="006D60A5">
        <w:rPr>
          <w:rFonts w:ascii="Arial" w:hAnsi="Arial" w:cs="Arial"/>
          <w:i/>
          <w:spacing w:val="-2"/>
          <w:u w:val="single"/>
        </w:rPr>
        <w:t>SANDUÍCHE</w:t>
      </w:r>
    </w:p>
    <w:p w14:paraId="79FC3655" w14:textId="77777777" w:rsidR="00F35E43" w:rsidRPr="006D60A5" w:rsidRDefault="00F35E43" w:rsidP="00F35E43">
      <w:pPr>
        <w:pStyle w:val="Corpodetexto"/>
        <w:spacing w:before="231"/>
        <w:ind w:left="284"/>
        <w:rPr>
          <w:sz w:val="20"/>
          <w:szCs w:val="20"/>
        </w:rPr>
      </w:pPr>
      <w:r w:rsidRPr="006D60A5">
        <w:rPr>
          <w:sz w:val="20"/>
          <w:szCs w:val="20"/>
        </w:rPr>
        <w:t>As</w:t>
      </w:r>
      <w:r w:rsidRPr="006D60A5">
        <w:rPr>
          <w:spacing w:val="5"/>
          <w:sz w:val="20"/>
          <w:szCs w:val="20"/>
        </w:rPr>
        <w:t xml:space="preserve"> </w:t>
      </w:r>
      <w:r w:rsidRPr="006D60A5">
        <w:rPr>
          <w:sz w:val="20"/>
          <w:szCs w:val="20"/>
        </w:rPr>
        <w:t>braçadeiras</w:t>
      </w:r>
      <w:r w:rsidRPr="006D60A5">
        <w:rPr>
          <w:spacing w:val="9"/>
          <w:sz w:val="20"/>
          <w:szCs w:val="20"/>
        </w:rPr>
        <w:t xml:space="preserve"> </w:t>
      </w:r>
      <w:r w:rsidRPr="006D60A5">
        <w:rPr>
          <w:sz w:val="20"/>
          <w:szCs w:val="20"/>
        </w:rPr>
        <w:t>NOVAS</w:t>
      </w:r>
      <w:r w:rsidRPr="006D60A5">
        <w:rPr>
          <w:spacing w:val="10"/>
          <w:sz w:val="20"/>
          <w:szCs w:val="20"/>
        </w:rPr>
        <w:t xml:space="preserve"> </w:t>
      </w:r>
      <w:r w:rsidRPr="006D60A5">
        <w:rPr>
          <w:sz w:val="20"/>
          <w:szCs w:val="20"/>
        </w:rPr>
        <w:t>receberão</w:t>
      </w:r>
      <w:r w:rsidRPr="006D60A5">
        <w:rPr>
          <w:spacing w:val="6"/>
          <w:sz w:val="20"/>
          <w:szCs w:val="20"/>
        </w:rPr>
        <w:t xml:space="preserve"> </w:t>
      </w:r>
      <w:r w:rsidRPr="006D60A5">
        <w:rPr>
          <w:sz w:val="20"/>
          <w:szCs w:val="20"/>
        </w:rPr>
        <w:t>pintura</w:t>
      </w:r>
      <w:r w:rsidRPr="006D60A5">
        <w:rPr>
          <w:spacing w:val="9"/>
          <w:sz w:val="20"/>
          <w:szCs w:val="20"/>
        </w:rPr>
        <w:t xml:space="preserve"> </w:t>
      </w:r>
      <w:r w:rsidRPr="006D60A5">
        <w:rPr>
          <w:sz w:val="20"/>
          <w:szCs w:val="20"/>
        </w:rPr>
        <w:t>na</w:t>
      </w:r>
      <w:r w:rsidRPr="006D60A5">
        <w:rPr>
          <w:spacing w:val="5"/>
          <w:sz w:val="20"/>
          <w:szCs w:val="20"/>
        </w:rPr>
        <w:t xml:space="preserve"> </w:t>
      </w:r>
      <w:r w:rsidRPr="006D60A5">
        <w:rPr>
          <w:sz w:val="20"/>
          <w:szCs w:val="20"/>
        </w:rPr>
        <w:t>cor</w:t>
      </w:r>
      <w:r w:rsidRPr="006D60A5">
        <w:rPr>
          <w:spacing w:val="7"/>
          <w:sz w:val="20"/>
          <w:szCs w:val="20"/>
        </w:rPr>
        <w:t xml:space="preserve"> </w:t>
      </w:r>
      <w:r w:rsidRPr="006D60A5">
        <w:rPr>
          <w:spacing w:val="-2"/>
          <w:sz w:val="20"/>
          <w:szCs w:val="20"/>
        </w:rPr>
        <w:t>alumínio.</w:t>
      </w:r>
    </w:p>
    <w:p w14:paraId="5BBD4281" w14:textId="77777777" w:rsidR="00F35E43" w:rsidRPr="006D60A5" w:rsidRDefault="00F35E43" w:rsidP="00F35E43">
      <w:pPr>
        <w:pStyle w:val="Corpodetexto"/>
        <w:spacing w:before="120" w:line="244" w:lineRule="auto"/>
        <w:ind w:left="284"/>
        <w:rPr>
          <w:sz w:val="20"/>
          <w:szCs w:val="20"/>
        </w:rPr>
      </w:pPr>
      <w:r w:rsidRPr="006D60A5">
        <w:rPr>
          <w:sz w:val="20"/>
          <w:szCs w:val="20"/>
        </w:rPr>
        <w:t>Para instalação,</w:t>
      </w:r>
      <w:r w:rsidRPr="006D60A5">
        <w:rPr>
          <w:spacing w:val="24"/>
          <w:sz w:val="20"/>
          <w:szCs w:val="20"/>
        </w:rPr>
        <w:t xml:space="preserve"> </w:t>
      </w:r>
      <w:r w:rsidRPr="006D60A5">
        <w:rPr>
          <w:sz w:val="20"/>
          <w:szCs w:val="20"/>
        </w:rPr>
        <w:t>a braçadeira será composta de placa face dupla</w:t>
      </w:r>
      <w:r w:rsidRPr="006D60A5">
        <w:rPr>
          <w:spacing w:val="27"/>
          <w:sz w:val="20"/>
          <w:szCs w:val="20"/>
        </w:rPr>
        <w:t xml:space="preserve"> </w:t>
      </w:r>
      <w:r w:rsidRPr="006D60A5">
        <w:rPr>
          <w:sz w:val="20"/>
          <w:szCs w:val="20"/>
        </w:rPr>
        <w:t>TIPO 02</w:t>
      </w:r>
      <w:r w:rsidRPr="006D60A5">
        <w:rPr>
          <w:spacing w:val="25"/>
          <w:sz w:val="20"/>
          <w:szCs w:val="20"/>
        </w:rPr>
        <w:t xml:space="preserve"> </w:t>
      </w:r>
      <w:r w:rsidRPr="006D60A5">
        <w:rPr>
          <w:sz w:val="20"/>
          <w:szCs w:val="20"/>
        </w:rPr>
        <w:t>(item3)</w:t>
      </w:r>
      <w:r w:rsidRPr="006D60A5">
        <w:rPr>
          <w:spacing w:val="-3"/>
          <w:sz w:val="20"/>
          <w:szCs w:val="20"/>
        </w:rPr>
        <w:t xml:space="preserve"> </w:t>
      </w:r>
      <w:r w:rsidRPr="006D60A5">
        <w:rPr>
          <w:sz w:val="20"/>
          <w:szCs w:val="20"/>
        </w:rPr>
        <w:t>e postinhos (item 5 e 6).</w:t>
      </w:r>
    </w:p>
    <w:p w14:paraId="06AD30CC" w14:textId="02CE94D2" w:rsidR="00F35E43" w:rsidRPr="006D60A5" w:rsidRDefault="00F35E43" w:rsidP="00F35E43">
      <w:pPr>
        <w:pStyle w:val="Corpodetexto"/>
        <w:spacing w:before="118"/>
        <w:ind w:left="284"/>
        <w:rPr>
          <w:sz w:val="20"/>
          <w:szCs w:val="20"/>
        </w:rPr>
      </w:pPr>
      <w:r w:rsidRPr="006D60A5">
        <w:rPr>
          <w:sz w:val="20"/>
          <w:szCs w:val="20"/>
        </w:rPr>
        <w:t>As placas dupla face TIPO 02, serão instaladas e fixadas com parafusos e</w:t>
      </w:r>
      <w:r w:rsidR="00D604E7">
        <w:rPr>
          <w:sz w:val="20"/>
          <w:szCs w:val="20"/>
          <w:lang w:val="pt-BR"/>
        </w:rPr>
        <w:t xml:space="preserve"> </w:t>
      </w:r>
      <w:r w:rsidRPr="006D60A5">
        <w:rPr>
          <w:sz w:val="20"/>
          <w:szCs w:val="20"/>
        </w:rPr>
        <w:t>arruelas nos postinhos, conforme anexo 13.</w:t>
      </w:r>
    </w:p>
    <w:p w14:paraId="3D35C519" w14:textId="77777777" w:rsidR="00F35E43" w:rsidRPr="006D60A5" w:rsidRDefault="00F35E43" w:rsidP="00F35E43">
      <w:pPr>
        <w:pStyle w:val="Corpodetexto"/>
        <w:spacing w:before="241"/>
        <w:ind w:left="284"/>
        <w:rPr>
          <w:sz w:val="20"/>
          <w:szCs w:val="20"/>
        </w:rPr>
      </w:pPr>
    </w:p>
    <w:p w14:paraId="52D71265" w14:textId="53275AB5" w:rsidR="00F35E43" w:rsidRPr="006D60A5" w:rsidRDefault="00F35E43" w:rsidP="00F35E43">
      <w:pPr>
        <w:pStyle w:val="Corpodetexto"/>
        <w:spacing w:line="242" w:lineRule="auto"/>
        <w:ind w:left="284"/>
        <w:rPr>
          <w:sz w:val="20"/>
          <w:szCs w:val="20"/>
        </w:rPr>
      </w:pPr>
      <w:r w:rsidRPr="006D60A5">
        <w:rPr>
          <w:sz w:val="20"/>
          <w:szCs w:val="20"/>
        </w:rPr>
        <w:t>OBS.: Modelo disponível para consulta</w:t>
      </w:r>
      <w:r w:rsidRPr="006D60A5">
        <w:rPr>
          <w:spacing w:val="-1"/>
          <w:sz w:val="20"/>
          <w:szCs w:val="20"/>
        </w:rPr>
        <w:t xml:space="preserve"> </w:t>
      </w:r>
      <w:r w:rsidRPr="006D60A5">
        <w:rPr>
          <w:sz w:val="20"/>
          <w:szCs w:val="20"/>
        </w:rPr>
        <w:t>na SEMOB.</w:t>
      </w:r>
      <w:r w:rsidRPr="006D60A5">
        <w:rPr>
          <w:spacing w:val="-4"/>
          <w:sz w:val="20"/>
          <w:szCs w:val="20"/>
        </w:rPr>
        <w:t xml:space="preserve"> </w:t>
      </w:r>
      <w:r w:rsidRPr="006D60A5">
        <w:rPr>
          <w:sz w:val="20"/>
          <w:szCs w:val="20"/>
        </w:rPr>
        <w:t>Braçadeira será instalada no tubo de 2 ½” de diâmetro.</w:t>
      </w:r>
      <w:r w:rsidR="00D604E7">
        <w:rPr>
          <w:sz w:val="20"/>
          <w:szCs w:val="20"/>
          <w:lang w:val="pt-BR"/>
        </w:rPr>
        <w:t xml:space="preserve"> </w:t>
      </w:r>
      <w:r w:rsidRPr="006D60A5">
        <w:rPr>
          <w:sz w:val="20"/>
          <w:szCs w:val="20"/>
        </w:rPr>
        <w:t>Conforme anexo 13.</w:t>
      </w:r>
    </w:p>
    <w:p w14:paraId="1FE97D04" w14:textId="77777777" w:rsidR="00F35E43" w:rsidRPr="006D60A5" w:rsidRDefault="00F35E43" w:rsidP="00F35E43">
      <w:pPr>
        <w:pStyle w:val="Corpodetexto"/>
        <w:spacing w:before="242"/>
        <w:ind w:left="284"/>
        <w:rPr>
          <w:sz w:val="20"/>
          <w:szCs w:val="20"/>
        </w:rPr>
      </w:pPr>
    </w:p>
    <w:p w14:paraId="5B6DD180" w14:textId="77777777" w:rsidR="00F35E43" w:rsidRPr="00BC4132" w:rsidRDefault="00F35E43" w:rsidP="00F35E43">
      <w:pPr>
        <w:pStyle w:val="Ttulo1"/>
        <w:ind w:left="284" w:firstLine="0"/>
        <w:rPr>
          <w:sz w:val="20"/>
          <w:szCs w:val="20"/>
        </w:rPr>
      </w:pPr>
      <w:r w:rsidRPr="00BC4132">
        <w:rPr>
          <w:sz w:val="20"/>
          <w:szCs w:val="20"/>
        </w:rPr>
        <w:t>ANEXO</w:t>
      </w:r>
      <w:r w:rsidRPr="00BC4132">
        <w:rPr>
          <w:spacing w:val="-1"/>
          <w:sz w:val="20"/>
          <w:szCs w:val="20"/>
        </w:rPr>
        <w:t xml:space="preserve"> </w:t>
      </w:r>
      <w:r w:rsidRPr="00BC4132">
        <w:rPr>
          <w:spacing w:val="-5"/>
          <w:sz w:val="20"/>
          <w:szCs w:val="20"/>
        </w:rPr>
        <w:t>13</w:t>
      </w:r>
    </w:p>
    <w:p w14:paraId="1F0B0D8B" w14:textId="77777777" w:rsidR="00F35E43" w:rsidRPr="006D60A5" w:rsidRDefault="00F35E43" w:rsidP="00F35E43">
      <w:pPr>
        <w:pStyle w:val="Corpodetexto"/>
        <w:spacing w:before="229"/>
        <w:ind w:left="284"/>
        <w:rPr>
          <w:b/>
          <w:sz w:val="20"/>
          <w:szCs w:val="20"/>
        </w:rPr>
      </w:pPr>
      <w:r w:rsidRPr="006D60A5">
        <w:rPr>
          <w:b/>
          <w:noProof/>
          <w:sz w:val="20"/>
          <w:szCs w:val="20"/>
          <w:lang w:val="pt-BR" w:eastAsia="pt-BR"/>
        </w:rPr>
        <w:drawing>
          <wp:anchor distT="0" distB="0" distL="0" distR="0" simplePos="0" relativeHeight="251659264" behindDoc="1" locked="0" layoutInCell="1" allowOverlap="1" wp14:anchorId="0D5FD9BE" wp14:editId="31310F4A">
            <wp:simplePos x="0" y="0"/>
            <wp:positionH relativeFrom="page">
              <wp:posOffset>930910</wp:posOffset>
            </wp:positionH>
            <wp:positionV relativeFrom="paragraph">
              <wp:posOffset>685152</wp:posOffset>
            </wp:positionV>
            <wp:extent cx="1015442" cy="3136392"/>
            <wp:effectExtent l="0" t="0" r="0" b="0"/>
            <wp:wrapTopAndBottom/>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9" cstate="print"/>
                    <a:stretch>
                      <a:fillRect/>
                    </a:stretch>
                  </pic:blipFill>
                  <pic:spPr>
                    <a:xfrm>
                      <a:off x="0" y="0"/>
                      <a:ext cx="1015442" cy="3136392"/>
                    </a:xfrm>
                    <a:prstGeom prst="rect">
                      <a:avLst/>
                    </a:prstGeom>
                  </pic:spPr>
                </pic:pic>
              </a:graphicData>
            </a:graphic>
          </wp:anchor>
        </w:drawing>
      </w:r>
      <w:r w:rsidRPr="006D60A5">
        <w:rPr>
          <w:b/>
          <w:noProof/>
          <w:sz w:val="20"/>
          <w:szCs w:val="20"/>
          <w:lang w:val="pt-BR" w:eastAsia="pt-BR"/>
        </w:rPr>
        <w:drawing>
          <wp:anchor distT="0" distB="0" distL="0" distR="0" simplePos="0" relativeHeight="251660288" behindDoc="1" locked="0" layoutInCell="1" allowOverlap="1" wp14:anchorId="42244560" wp14:editId="04865643">
            <wp:simplePos x="0" y="0"/>
            <wp:positionH relativeFrom="page">
              <wp:posOffset>2574925</wp:posOffset>
            </wp:positionH>
            <wp:positionV relativeFrom="paragraph">
              <wp:posOffset>306692</wp:posOffset>
            </wp:positionV>
            <wp:extent cx="2026845" cy="3511296"/>
            <wp:effectExtent l="0" t="0" r="0" b="0"/>
            <wp:wrapTopAndBottom/>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20" cstate="print"/>
                    <a:stretch>
                      <a:fillRect/>
                    </a:stretch>
                  </pic:blipFill>
                  <pic:spPr>
                    <a:xfrm>
                      <a:off x="0" y="0"/>
                      <a:ext cx="2026845" cy="3511296"/>
                    </a:xfrm>
                    <a:prstGeom prst="rect">
                      <a:avLst/>
                    </a:prstGeom>
                  </pic:spPr>
                </pic:pic>
              </a:graphicData>
            </a:graphic>
          </wp:anchor>
        </w:drawing>
      </w:r>
      <w:r w:rsidRPr="006D60A5">
        <w:rPr>
          <w:b/>
          <w:noProof/>
          <w:sz w:val="20"/>
          <w:szCs w:val="20"/>
          <w:lang w:val="pt-BR" w:eastAsia="pt-BR"/>
        </w:rPr>
        <w:drawing>
          <wp:anchor distT="0" distB="0" distL="0" distR="0" simplePos="0" relativeHeight="251661312" behindDoc="1" locked="0" layoutInCell="1" allowOverlap="1" wp14:anchorId="30A7E869" wp14:editId="348BD418">
            <wp:simplePos x="0" y="0"/>
            <wp:positionH relativeFrom="page">
              <wp:posOffset>5278754</wp:posOffset>
            </wp:positionH>
            <wp:positionV relativeFrom="paragraph">
              <wp:posOffset>640067</wp:posOffset>
            </wp:positionV>
            <wp:extent cx="1019124" cy="3179921"/>
            <wp:effectExtent l="0" t="0" r="0" b="0"/>
            <wp:wrapTopAndBottom/>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21" cstate="print"/>
                    <a:stretch>
                      <a:fillRect/>
                    </a:stretch>
                  </pic:blipFill>
                  <pic:spPr>
                    <a:xfrm>
                      <a:off x="0" y="0"/>
                      <a:ext cx="1019124" cy="3179921"/>
                    </a:xfrm>
                    <a:prstGeom prst="rect">
                      <a:avLst/>
                    </a:prstGeom>
                  </pic:spPr>
                </pic:pic>
              </a:graphicData>
            </a:graphic>
          </wp:anchor>
        </w:drawing>
      </w:r>
    </w:p>
    <w:p w14:paraId="19344173" w14:textId="2618558A" w:rsidR="00BC4132" w:rsidRDefault="00BC4132" w:rsidP="00F35E43">
      <w:pPr>
        <w:ind w:left="284"/>
        <w:rPr>
          <w:rFonts w:ascii="Arial" w:hAnsi="Arial" w:cs="Arial"/>
          <w:b/>
        </w:rPr>
      </w:pPr>
    </w:p>
    <w:p w14:paraId="0E965BDD" w14:textId="77777777" w:rsidR="00BC4132" w:rsidRDefault="00BC4132" w:rsidP="00F35E43">
      <w:pPr>
        <w:ind w:left="284"/>
        <w:rPr>
          <w:rFonts w:ascii="Arial" w:hAnsi="Arial" w:cs="Arial"/>
          <w:b/>
        </w:rPr>
      </w:pPr>
    </w:p>
    <w:p w14:paraId="7360287C" w14:textId="17F39216" w:rsidR="00F35E43" w:rsidRPr="006D60A5" w:rsidRDefault="00F35E43" w:rsidP="00D604E7">
      <w:pPr>
        <w:ind w:left="284"/>
        <w:jc w:val="center"/>
        <w:rPr>
          <w:rFonts w:ascii="Arial" w:hAnsi="Arial" w:cs="Arial"/>
          <w:b/>
        </w:rPr>
      </w:pPr>
      <w:r w:rsidRPr="006D60A5">
        <w:rPr>
          <w:rFonts w:ascii="Arial" w:hAnsi="Arial" w:cs="Arial"/>
          <w:b/>
        </w:rPr>
        <w:t>ITEM</w:t>
      </w:r>
      <w:r w:rsidRPr="006D60A5">
        <w:rPr>
          <w:rFonts w:ascii="Arial" w:hAnsi="Arial" w:cs="Arial"/>
          <w:b/>
          <w:spacing w:val="-2"/>
        </w:rPr>
        <w:t xml:space="preserve"> </w:t>
      </w:r>
      <w:r w:rsidRPr="006D60A5">
        <w:rPr>
          <w:rFonts w:ascii="Arial" w:hAnsi="Arial" w:cs="Arial"/>
          <w:b/>
        </w:rPr>
        <w:t>08</w:t>
      </w:r>
      <w:r w:rsidRPr="006D60A5">
        <w:rPr>
          <w:rFonts w:ascii="Arial" w:hAnsi="Arial" w:cs="Arial"/>
          <w:b/>
          <w:spacing w:val="-1"/>
        </w:rPr>
        <w:t xml:space="preserve"> </w:t>
      </w:r>
      <w:r w:rsidRPr="006D60A5">
        <w:rPr>
          <w:rFonts w:ascii="Arial" w:hAnsi="Arial" w:cs="Arial"/>
          <w:b/>
        </w:rPr>
        <w:t>-</w:t>
      </w:r>
      <w:r w:rsidRPr="006D60A5">
        <w:rPr>
          <w:rFonts w:ascii="Arial" w:hAnsi="Arial" w:cs="Arial"/>
          <w:b/>
          <w:spacing w:val="8"/>
        </w:rPr>
        <w:t xml:space="preserve"> </w:t>
      </w:r>
      <w:r w:rsidRPr="006D60A5">
        <w:rPr>
          <w:rFonts w:ascii="Arial" w:hAnsi="Arial" w:cs="Arial"/>
          <w:b/>
        </w:rPr>
        <w:t>ANEXO</w:t>
      </w:r>
      <w:r w:rsidRPr="006D60A5">
        <w:rPr>
          <w:rFonts w:ascii="Arial" w:hAnsi="Arial" w:cs="Arial"/>
          <w:b/>
          <w:spacing w:val="2"/>
        </w:rPr>
        <w:t xml:space="preserve"> </w:t>
      </w:r>
      <w:r w:rsidRPr="006D60A5">
        <w:rPr>
          <w:rFonts w:ascii="Arial" w:hAnsi="Arial" w:cs="Arial"/>
          <w:b/>
          <w:spacing w:val="-5"/>
        </w:rPr>
        <w:t>14</w:t>
      </w:r>
    </w:p>
    <w:p w14:paraId="4AFE093E" w14:textId="77777777" w:rsidR="00F35E43" w:rsidRPr="006D60A5" w:rsidRDefault="00F35E43" w:rsidP="00F35E43">
      <w:pPr>
        <w:pStyle w:val="Corpodetexto"/>
        <w:spacing w:before="125"/>
        <w:ind w:left="284"/>
        <w:rPr>
          <w:b/>
          <w:sz w:val="20"/>
          <w:szCs w:val="20"/>
        </w:rPr>
      </w:pPr>
    </w:p>
    <w:p w14:paraId="0EB57475" w14:textId="77777777" w:rsidR="00F35E43" w:rsidRPr="006D60A5" w:rsidRDefault="00F35E43" w:rsidP="00F35E43">
      <w:pPr>
        <w:ind w:left="284"/>
        <w:rPr>
          <w:rFonts w:ascii="Arial" w:hAnsi="Arial" w:cs="Arial"/>
          <w:i/>
        </w:rPr>
      </w:pPr>
      <w:r w:rsidRPr="006D60A5">
        <w:rPr>
          <w:rFonts w:ascii="Arial" w:hAnsi="Arial" w:cs="Arial"/>
          <w:i/>
          <w:u w:val="single"/>
        </w:rPr>
        <w:t>RECUPERAÇÃO</w:t>
      </w:r>
      <w:r w:rsidRPr="006D60A5">
        <w:rPr>
          <w:rFonts w:ascii="Arial" w:hAnsi="Arial" w:cs="Arial"/>
          <w:i/>
          <w:spacing w:val="8"/>
          <w:u w:val="single"/>
        </w:rPr>
        <w:t xml:space="preserve"> </w:t>
      </w:r>
      <w:r w:rsidRPr="006D60A5">
        <w:rPr>
          <w:rFonts w:ascii="Arial" w:hAnsi="Arial" w:cs="Arial"/>
          <w:i/>
          <w:u w:val="single"/>
        </w:rPr>
        <w:t>de</w:t>
      </w:r>
      <w:r w:rsidRPr="006D60A5">
        <w:rPr>
          <w:rFonts w:ascii="Arial" w:hAnsi="Arial" w:cs="Arial"/>
          <w:i/>
          <w:spacing w:val="15"/>
          <w:u w:val="single"/>
        </w:rPr>
        <w:t xml:space="preserve"> </w:t>
      </w:r>
      <w:r w:rsidRPr="006D60A5">
        <w:rPr>
          <w:rFonts w:ascii="Arial" w:hAnsi="Arial" w:cs="Arial"/>
          <w:i/>
          <w:u w:val="single"/>
        </w:rPr>
        <w:t>braçadeiras</w:t>
      </w:r>
      <w:r w:rsidRPr="006D60A5">
        <w:rPr>
          <w:rFonts w:ascii="Arial" w:hAnsi="Arial" w:cs="Arial"/>
          <w:i/>
          <w:spacing w:val="13"/>
          <w:u w:val="single"/>
        </w:rPr>
        <w:t xml:space="preserve"> </w:t>
      </w:r>
      <w:r w:rsidRPr="006D60A5">
        <w:rPr>
          <w:rFonts w:ascii="Arial" w:hAnsi="Arial" w:cs="Arial"/>
          <w:i/>
          <w:u w:val="single"/>
        </w:rPr>
        <w:t>TIPO</w:t>
      </w:r>
      <w:r w:rsidRPr="006D60A5">
        <w:rPr>
          <w:rFonts w:ascii="Arial" w:hAnsi="Arial" w:cs="Arial"/>
          <w:i/>
          <w:spacing w:val="11"/>
          <w:u w:val="single"/>
        </w:rPr>
        <w:t xml:space="preserve"> </w:t>
      </w:r>
      <w:r w:rsidRPr="006D60A5">
        <w:rPr>
          <w:rFonts w:ascii="Arial" w:hAnsi="Arial" w:cs="Arial"/>
          <w:i/>
          <w:spacing w:val="-2"/>
          <w:u w:val="single"/>
        </w:rPr>
        <w:t>SANDUÌCHE</w:t>
      </w:r>
    </w:p>
    <w:p w14:paraId="62415351" w14:textId="77777777" w:rsidR="00F35E43" w:rsidRPr="006D60A5" w:rsidRDefault="00F35E43" w:rsidP="00F35E43">
      <w:pPr>
        <w:pStyle w:val="Corpodetexto"/>
        <w:spacing w:before="130"/>
        <w:ind w:left="284"/>
        <w:rPr>
          <w:i/>
          <w:sz w:val="20"/>
          <w:szCs w:val="20"/>
        </w:rPr>
      </w:pPr>
    </w:p>
    <w:p w14:paraId="7F2627B5" w14:textId="39B52525" w:rsidR="00F35E43" w:rsidRPr="006D60A5" w:rsidRDefault="00F35E43" w:rsidP="00F35E43">
      <w:pPr>
        <w:pStyle w:val="Corpodetexto"/>
        <w:spacing w:line="244" w:lineRule="auto"/>
        <w:ind w:left="284"/>
        <w:rPr>
          <w:sz w:val="20"/>
          <w:szCs w:val="20"/>
        </w:rPr>
      </w:pPr>
      <w:r w:rsidRPr="006D60A5">
        <w:rPr>
          <w:sz w:val="20"/>
          <w:szCs w:val="20"/>
        </w:rPr>
        <w:t>As</w:t>
      </w:r>
      <w:r w:rsidRPr="006D60A5">
        <w:rPr>
          <w:spacing w:val="38"/>
          <w:sz w:val="20"/>
          <w:szCs w:val="20"/>
        </w:rPr>
        <w:t xml:space="preserve"> </w:t>
      </w:r>
      <w:r w:rsidRPr="006D60A5">
        <w:rPr>
          <w:sz w:val="20"/>
          <w:szCs w:val="20"/>
        </w:rPr>
        <w:t>braçadeiras</w:t>
      </w:r>
      <w:r w:rsidRPr="006D60A5">
        <w:rPr>
          <w:spacing w:val="39"/>
          <w:sz w:val="20"/>
          <w:szCs w:val="20"/>
        </w:rPr>
        <w:t xml:space="preserve"> </w:t>
      </w:r>
      <w:r w:rsidRPr="006D60A5">
        <w:rPr>
          <w:sz w:val="20"/>
          <w:szCs w:val="20"/>
        </w:rPr>
        <w:t>a</w:t>
      </w:r>
      <w:r w:rsidRPr="006D60A5">
        <w:rPr>
          <w:spacing w:val="32"/>
          <w:sz w:val="20"/>
          <w:szCs w:val="20"/>
        </w:rPr>
        <w:t xml:space="preserve"> </w:t>
      </w:r>
      <w:r w:rsidRPr="006D60A5">
        <w:rPr>
          <w:sz w:val="20"/>
          <w:szCs w:val="20"/>
        </w:rPr>
        <w:t>serem</w:t>
      </w:r>
      <w:r w:rsidRPr="006D60A5">
        <w:rPr>
          <w:spacing w:val="39"/>
          <w:sz w:val="20"/>
          <w:szCs w:val="20"/>
        </w:rPr>
        <w:t xml:space="preserve"> </w:t>
      </w:r>
      <w:r w:rsidRPr="006D60A5">
        <w:rPr>
          <w:sz w:val="20"/>
          <w:szCs w:val="20"/>
        </w:rPr>
        <w:t>recuperadas</w:t>
      </w:r>
      <w:r w:rsidRPr="006D60A5">
        <w:rPr>
          <w:spacing w:val="39"/>
          <w:sz w:val="20"/>
          <w:szCs w:val="20"/>
        </w:rPr>
        <w:t xml:space="preserve"> </w:t>
      </w:r>
      <w:r w:rsidRPr="006D60A5">
        <w:rPr>
          <w:sz w:val="20"/>
          <w:szCs w:val="20"/>
        </w:rPr>
        <w:t>serão</w:t>
      </w:r>
      <w:r w:rsidRPr="006D60A5">
        <w:rPr>
          <w:spacing w:val="35"/>
          <w:sz w:val="20"/>
          <w:szCs w:val="20"/>
        </w:rPr>
        <w:t xml:space="preserve"> </w:t>
      </w:r>
      <w:r w:rsidRPr="006D60A5">
        <w:rPr>
          <w:sz w:val="20"/>
          <w:szCs w:val="20"/>
        </w:rPr>
        <w:t>retiradas,</w:t>
      </w:r>
      <w:r w:rsidRPr="006D60A5">
        <w:rPr>
          <w:spacing w:val="36"/>
          <w:sz w:val="20"/>
          <w:szCs w:val="20"/>
        </w:rPr>
        <w:t xml:space="preserve"> </w:t>
      </w:r>
      <w:r w:rsidRPr="006D60A5">
        <w:rPr>
          <w:sz w:val="20"/>
          <w:szCs w:val="20"/>
        </w:rPr>
        <w:t>recuperadas</w:t>
      </w:r>
      <w:r w:rsidRPr="006D60A5">
        <w:rPr>
          <w:spacing w:val="39"/>
          <w:sz w:val="20"/>
          <w:szCs w:val="20"/>
        </w:rPr>
        <w:t xml:space="preserve"> </w:t>
      </w:r>
      <w:r w:rsidRPr="006D60A5">
        <w:rPr>
          <w:sz w:val="20"/>
          <w:szCs w:val="20"/>
        </w:rPr>
        <w:t>e</w:t>
      </w:r>
      <w:r w:rsidRPr="006D60A5">
        <w:rPr>
          <w:spacing w:val="34"/>
          <w:sz w:val="20"/>
          <w:szCs w:val="20"/>
        </w:rPr>
        <w:t xml:space="preserve"> </w:t>
      </w:r>
      <w:r w:rsidRPr="006D60A5">
        <w:rPr>
          <w:sz w:val="20"/>
          <w:szCs w:val="20"/>
        </w:rPr>
        <w:t>receberão</w:t>
      </w:r>
      <w:r w:rsidR="00D604E7">
        <w:rPr>
          <w:sz w:val="20"/>
          <w:szCs w:val="20"/>
          <w:lang w:val="pt-BR"/>
        </w:rPr>
        <w:t xml:space="preserve"> </w:t>
      </w:r>
      <w:r w:rsidRPr="006D60A5">
        <w:rPr>
          <w:sz w:val="20"/>
          <w:szCs w:val="20"/>
        </w:rPr>
        <w:t>pintura nova na cor alumínio.</w:t>
      </w:r>
    </w:p>
    <w:p w14:paraId="75CE506C" w14:textId="77777777" w:rsidR="00F35E43" w:rsidRPr="006D60A5" w:rsidRDefault="00F35E43" w:rsidP="00F35E43">
      <w:pPr>
        <w:pStyle w:val="Corpodetexto"/>
        <w:spacing w:before="118" w:line="242" w:lineRule="auto"/>
        <w:ind w:left="284"/>
        <w:rPr>
          <w:sz w:val="20"/>
          <w:szCs w:val="20"/>
        </w:rPr>
      </w:pPr>
      <w:r w:rsidRPr="006D60A5">
        <w:rPr>
          <w:sz w:val="20"/>
          <w:szCs w:val="20"/>
        </w:rPr>
        <w:t>Para instalação,</w:t>
      </w:r>
      <w:r w:rsidRPr="006D60A5">
        <w:rPr>
          <w:spacing w:val="24"/>
          <w:sz w:val="20"/>
          <w:szCs w:val="20"/>
        </w:rPr>
        <w:t xml:space="preserve"> </w:t>
      </w:r>
      <w:r w:rsidRPr="006D60A5">
        <w:rPr>
          <w:sz w:val="20"/>
          <w:szCs w:val="20"/>
        </w:rPr>
        <w:t>a braçadeira será composta de placa face dupla</w:t>
      </w:r>
      <w:r w:rsidRPr="006D60A5">
        <w:rPr>
          <w:spacing w:val="27"/>
          <w:sz w:val="20"/>
          <w:szCs w:val="20"/>
        </w:rPr>
        <w:t xml:space="preserve"> </w:t>
      </w:r>
      <w:r w:rsidRPr="006D60A5">
        <w:rPr>
          <w:sz w:val="20"/>
          <w:szCs w:val="20"/>
        </w:rPr>
        <w:t>TIPO 02</w:t>
      </w:r>
      <w:r w:rsidRPr="006D60A5">
        <w:rPr>
          <w:spacing w:val="25"/>
          <w:sz w:val="20"/>
          <w:szCs w:val="20"/>
        </w:rPr>
        <w:t xml:space="preserve"> </w:t>
      </w:r>
      <w:r w:rsidRPr="006D60A5">
        <w:rPr>
          <w:sz w:val="20"/>
          <w:szCs w:val="20"/>
        </w:rPr>
        <w:t>(item3)</w:t>
      </w:r>
      <w:r w:rsidRPr="006D60A5">
        <w:rPr>
          <w:spacing w:val="-3"/>
          <w:sz w:val="20"/>
          <w:szCs w:val="20"/>
        </w:rPr>
        <w:t xml:space="preserve"> </w:t>
      </w:r>
      <w:r w:rsidRPr="006D60A5">
        <w:rPr>
          <w:sz w:val="20"/>
          <w:szCs w:val="20"/>
        </w:rPr>
        <w:t>e postinhos (item 5 e 6).</w:t>
      </w:r>
    </w:p>
    <w:p w14:paraId="06F0413D" w14:textId="300CEB35" w:rsidR="00F35E43" w:rsidRPr="006D60A5" w:rsidRDefault="00F35E43" w:rsidP="00F35E43">
      <w:pPr>
        <w:pStyle w:val="Corpodetexto"/>
        <w:spacing w:before="123" w:line="244" w:lineRule="auto"/>
        <w:ind w:left="284"/>
        <w:rPr>
          <w:sz w:val="20"/>
          <w:szCs w:val="20"/>
        </w:rPr>
      </w:pPr>
      <w:r w:rsidRPr="006D60A5">
        <w:rPr>
          <w:sz w:val="20"/>
          <w:szCs w:val="20"/>
        </w:rPr>
        <w:t>As placas dupla face TIPO 02, serão instaladas e fixadas com parafusos e</w:t>
      </w:r>
      <w:r w:rsidR="00D604E7">
        <w:rPr>
          <w:sz w:val="20"/>
          <w:szCs w:val="20"/>
          <w:lang w:val="pt-BR"/>
        </w:rPr>
        <w:t xml:space="preserve"> </w:t>
      </w:r>
      <w:r w:rsidRPr="006D60A5">
        <w:rPr>
          <w:sz w:val="20"/>
          <w:szCs w:val="20"/>
        </w:rPr>
        <w:t>arruelas nos postinhos, conforme anexo 15.</w:t>
      </w:r>
    </w:p>
    <w:p w14:paraId="67B82832" w14:textId="77777777" w:rsidR="00BC4132" w:rsidRDefault="00BC4132" w:rsidP="00F35E43">
      <w:pPr>
        <w:pStyle w:val="Corpodetexto"/>
        <w:spacing w:line="244" w:lineRule="auto"/>
        <w:ind w:left="284"/>
        <w:rPr>
          <w:sz w:val="20"/>
          <w:szCs w:val="20"/>
        </w:rPr>
      </w:pPr>
    </w:p>
    <w:p w14:paraId="0278D910" w14:textId="0EF1A79F" w:rsidR="00F35E43" w:rsidRPr="006D60A5" w:rsidRDefault="00F35E43" w:rsidP="00F35E43">
      <w:pPr>
        <w:pStyle w:val="Corpodetexto"/>
        <w:spacing w:line="244" w:lineRule="auto"/>
        <w:ind w:left="284"/>
        <w:rPr>
          <w:sz w:val="20"/>
          <w:szCs w:val="20"/>
        </w:rPr>
      </w:pPr>
      <w:r w:rsidRPr="006D60A5">
        <w:rPr>
          <w:sz w:val="20"/>
          <w:szCs w:val="20"/>
        </w:rPr>
        <w:t>OBS.: Modelo disponível para consulta</w:t>
      </w:r>
      <w:r w:rsidRPr="006D60A5">
        <w:rPr>
          <w:spacing w:val="-1"/>
          <w:sz w:val="20"/>
          <w:szCs w:val="20"/>
        </w:rPr>
        <w:t xml:space="preserve"> </w:t>
      </w:r>
      <w:r w:rsidRPr="006D60A5">
        <w:rPr>
          <w:sz w:val="20"/>
          <w:szCs w:val="20"/>
        </w:rPr>
        <w:t>na SEMOB.</w:t>
      </w:r>
      <w:r w:rsidRPr="006D60A5">
        <w:rPr>
          <w:spacing w:val="-4"/>
          <w:sz w:val="20"/>
          <w:szCs w:val="20"/>
        </w:rPr>
        <w:t xml:space="preserve"> </w:t>
      </w:r>
      <w:r w:rsidRPr="006D60A5">
        <w:rPr>
          <w:sz w:val="20"/>
          <w:szCs w:val="20"/>
        </w:rPr>
        <w:t>Braçadeira será instalada no tubo de 2 ½” de diâmetro.</w:t>
      </w:r>
      <w:r w:rsidR="00D604E7">
        <w:rPr>
          <w:sz w:val="20"/>
          <w:szCs w:val="20"/>
          <w:lang w:val="pt-BR"/>
        </w:rPr>
        <w:t xml:space="preserve"> </w:t>
      </w:r>
      <w:r w:rsidRPr="006D60A5">
        <w:rPr>
          <w:sz w:val="20"/>
          <w:szCs w:val="20"/>
        </w:rPr>
        <w:t>Conforme anexo 15.</w:t>
      </w:r>
    </w:p>
    <w:p w14:paraId="712BE78B" w14:textId="77777777" w:rsidR="00F35E43" w:rsidRPr="006D60A5" w:rsidRDefault="00F35E43" w:rsidP="00F35E43">
      <w:pPr>
        <w:spacing w:before="119"/>
        <w:ind w:left="284"/>
        <w:jc w:val="center"/>
        <w:rPr>
          <w:rFonts w:ascii="Arial" w:hAnsi="Arial" w:cs="Arial"/>
          <w:b/>
        </w:rPr>
      </w:pPr>
      <w:r w:rsidRPr="006D60A5">
        <w:rPr>
          <w:rFonts w:ascii="Arial" w:hAnsi="Arial" w:cs="Arial"/>
          <w:b/>
        </w:rPr>
        <w:t>ANEXO</w:t>
      </w:r>
      <w:r w:rsidRPr="006D60A5">
        <w:rPr>
          <w:rFonts w:ascii="Arial" w:hAnsi="Arial" w:cs="Arial"/>
          <w:b/>
          <w:spacing w:val="-1"/>
        </w:rPr>
        <w:t xml:space="preserve"> </w:t>
      </w:r>
      <w:r w:rsidRPr="006D60A5">
        <w:rPr>
          <w:rFonts w:ascii="Arial" w:hAnsi="Arial" w:cs="Arial"/>
          <w:b/>
          <w:spacing w:val="-5"/>
        </w:rPr>
        <w:t>15</w:t>
      </w:r>
    </w:p>
    <w:p w14:paraId="67994394" w14:textId="39D4DD46" w:rsidR="00F35E43" w:rsidRDefault="00F35E43" w:rsidP="00BC4132">
      <w:pPr>
        <w:pStyle w:val="Corpodetexto"/>
        <w:spacing w:before="171"/>
        <w:ind w:left="284"/>
        <w:rPr>
          <w:b/>
          <w:sz w:val="17"/>
        </w:rPr>
      </w:pPr>
      <w:r w:rsidRPr="006D60A5">
        <w:rPr>
          <w:b/>
          <w:noProof/>
          <w:sz w:val="20"/>
          <w:szCs w:val="20"/>
          <w:lang w:val="pt-BR" w:eastAsia="pt-BR"/>
        </w:rPr>
        <w:drawing>
          <wp:anchor distT="0" distB="0" distL="0" distR="0" simplePos="0" relativeHeight="251662336" behindDoc="1" locked="0" layoutInCell="1" allowOverlap="1" wp14:anchorId="73546F49" wp14:editId="093E4A2B">
            <wp:simplePos x="0" y="0"/>
            <wp:positionH relativeFrom="page">
              <wp:posOffset>1385569</wp:posOffset>
            </wp:positionH>
            <wp:positionV relativeFrom="paragraph">
              <wp:posOffset>318122</wp:posOffset>
            </wp:positionV>
            <wp:extent cx="1019124" cy="3179921"/>
            <wp:effectExtent l="0" t="0" r="0" b="0"/>
            <wp:wrapTopAndBottom/>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1" cstate="print"/>
                    <a:stretch>
                      <a:fillRect/>
                    </a:stretch>
                  </pic:blipFill>
                  <pic:spPr>
                    <a:xfrm>
                      <a:off x="0" y="0"/>
                      <a:ext cx="1019124" cy="3179921"/>
                    </a:xfrm>
                    <a:prstGeom prst="rect">
                      <a:avLst/>
                    </a:prstGeom>
                  </pic:spPr>
                </pic:pic>
              </a:graphicData>
            </a:graphic>
          </wp:anchor>
        </w:drawing>
      </w:r>
      <w:r w:rsidRPr="006D60A5">
        <w:rPr>
          <w:b/>
          <w:noProof/>
          <w:sz w:val="20"/>
          <w:szCs w:val="20"/>
          <w:lang w:val="pt-BR" w:eastAsia="pt-BR"/>
        </w:rPr>
        <w:drawing>
          <wp:anchor distT="0" distB="0" distL="0" distR="0" simplePos="0" relativeHeight="251663360" behindDoc="1" locked="0" layoutInCell="1" allowOverlap="1" wp14:anchorId="35B016D5" wp14:editId="3F68C099">
            <wp:simplePos x="0" y="0"/>
            <wp:positionH relativeFrom="page">
              <wp:posOffset>2912110</wp:posOffset>
            </wp:positionH>
            <wp:positionV relativeFrom="paragraph">
              <wp:posOffset>309232</wp:posOffset>
            </wp:positionV>
            <wp:extent cx="2038898" cy="3511296"/>
            <wp:effectExtent l="0" t="0" r="0" b="0"/>
            <wp:wrapTopAndBottom/>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0" cstate="print"/>
                    <a:stretch>
                      <a:fillRect/>
                    </a:stretch>
                  </pic:blipFill>
                  <pic:spPr>
                    <a:xfrm>
                      <a:off x="0" y="0"/>
                      <a:ext cx="2038898" cy="3511296"/>
                    </a:xfrm>
                    <a:prstGeom prst="rect">
                      <a:avLst/>
                    </a:prstGeom>
                  </pic:spPr>
                </pic:pic>
              </a:graphicData>
            </a:graphic>
          </wp:anchor>
        </w:drawing>
      </w:r>
      <w:r w:rsidRPr="006D60A5">
        <w:rPr>
          <w:b/>
          <w:noProof/>
          <w:sz w:val="20"/>
          <w:szCs w:val="20"/>
          <w:lang w:val="pt-BR" w:eastAsia="pt-BR"/>
        </w:rPr>
        <w:drawing>
          <wp:anchor distT="0" distB="0" distL="0" distR="0" simplePos="0" relativeHeight="251664384" behindDoc="1" locked="0" layoutInCell="1" allowOverlap="1" wp14:anchorId="30B1718B" wp14:editId="225DB1AC">
            <wp:simplePos x="0" y="0"/>
            <wp:positionH relativeFrom="page">
              <wp:posOffset>5384800</wp:posOffset>
            </wp:positionH>
            <wp:positionV relativeFrom="paragraph">
              <wp:posOffset>269862</wp:posOffset>
            </wp:positionV>
            <wp:extent cx="1016076" cy="3136392"/>
            <wp:effectExtent l="0" t="0" r="0" b="0"/>
            <wp:wrapTopAndBottom/>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9" cstate="print"/>
                    <a:stretch>
                      <a:fillRect/>
                    </a:stretch>
                  </pic:blipFill>
                  <pic:spPr>
                    <a:xfrm>
                      <a:off x="0" y="0"/>
                      <a:ext cx="1016076" cy="3136392"/>
                    </a:xfrm>
                    <a:prstGeom prst="rect">
                      <a:avLst/>
                    </a:prstGeom>
                  </pic:spPr>
                </pic:pic>
              </a:graphicData>
            </a:graphic>
          </wp:anchor>
        </w:drawing>
      </w:r>
    </w:p>
    <w:p w14:paraId="08A00DEC" w14:textId="371343C2" w:rsidR="008F4708" w:rsidRDefault="008F4708">
      <w:pPr>
        <w:suppressAutoHyphens w:val="0"/>
      </w:pPr>
      <w:r>
        <w:br w:type="page"/>
      </w:r>
    </w:p>
    <w:p w14:paraId="304B465C" w14:textId="77777777" w:rsidR="00F35E43" w:rsidRDefault="00F35E43" w:rsidP="00F35E43">
      <w:pPr>
        <w:pStyle w:val="Ttulo2"/>
        <w:tabs>
          <w:tab w:val="clear" w:pos="0"/>
        </w:tabs>
        <w:ind w:left="0" w:firstLine="0"/>
      </w:pPr>
      <w:r>
        <w:rPr>
          <w:sz w:val="28"/>
          <w:szCs w:val="28"/>
        </w:rPr>
        <w:lastRenderedPageBreak/>
        <w:t>REGULAMENTO GERAL</w:t>
      </w:r>
    </w:p>
    <w:p w14:paraId="52D716CE" w14:textId="77777777" w:rsidR="00F35E43" w:rsidRPr="0007230A" w:rsidRDefault="00F35E43" w:rsidP="00F35E43">
      <w:pPr>
        <w:pStyle w:val="Corpodetexto"/>
        <w:jc w:val="center"/>
        <w:rPr>
          <w:sz w:val="20"/>
          <w:lang w:val="pt-BR"/>
        </w:rPr>
      </w:pPr>
    </w:p>
    <w:p w14:paraId="2092BF72" w14:textId="77777777" w:rsidR="00F35E43" w:rsidRPr="00BA284D" w:rsidRDefault="00F35E43" w:rsidP="00F35E43">
      <w:pPr>
        <w:jc w:val="center"/>
        <w:rPr>
          <w:rFonts w:ascii="Arial" w:hAnsi="Arial" w:cs="Arial"/>
          <w:sz w:val="24"/>
          <w:szCs w:val="24"/>
        </w:rPr>
      </w:pPr>
      <w:r w:rsidRPr="00BA284D">
        <w:rPr>
          <w:rFonts w:ascii="Arial" w:hAnsi="Arial" w:cs="Arial"/>
          <w:sz w:val="24"/>
          <w:szCs w:val="24"/>
        </w:rPr>
        <w:t xml:space="preserve">Pregão Eletrônico </w:t>
      </w:r>
      <w:r>
        <w:rPr>
          <w:rFonts w:ascii="Arial" w:hAnsi="Arial" w:cs="Arial"/>
          <w:sz w:val="24"/>
          <w:szCs w:val="24"/>
        </w:rPr>
        <w:t>–</w:t>
      </w:r>
      <w:r w:rsidRPr="00BA284D">
        <w:rPr>
          <w:rFonts w:ascii="Arial" w:hAnsi="Arial" w:cs="Arial"/>
          <w:sz w:val="24"/>
          <w:szCs w:val="24"/>
        </w:rPr>
        <w:t xml:space="preserve"> </w:t>
      </w:r>
      <w:r>
        <w:rPr>
          <w:rFonts w:ascii="Arial" w:hAnsi="Arial" w:cs="Arial"/>
          <w:sz w:val="24"/>
          <w:szCs w:val="24"/>
        </w:rPr>
        <w:t>Registro de Preços – Serviços</w:t>
      </w:r>
    </w:p>
    <w:p w14:paraId="38C72D64" w14:textId="77777777" w:rsidR="00F35E43" w:rsidRDefault="00F35E43" w:rsidP="00F35E43">
      <w:pPr>
        <w:ind w:firstLine="284"/>
        <w:jc w:val="center"/>
        <w:rPr>
          <w:rFonts w:ascii="Arial" w:hAnsi="Arial" w:cs="Arial"/>
        </w:rPr>
      </w:pPr>
    </w:p>
    <w:p w14:paraId="4C2518EA" w14:textId="77777777" w:rsidR="00F35E43" w:rsidRDefault="00F35E43" w:rsidP="00F35E43">
      <w:pPr>
        <w:ind w:firstLine="284"/>
        <w:jc w:val="center"/>
        <w:rPr>
          <w:rFonts w:ascii="Arial" w:hAnsi="Arial" w:cs="Arial"/>
        </w:rPr>
      </w:pPr>
    </w:p>
    <w:p w14:paraId="46399CB4" w14:textId="77777777" w:rsidR="00F35E43" w:rsidRDefault="00F35E43" w:rsidP="00F35E43">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para REGISTRO DE PREÇOS na modalidade PREGÃO ELETRÔNICO</w:t>
      </w:r>
      <w:r>
        <w:rPr>
          <w:rFonts w:ascii="Arial" w:hAnsi="Arial" w:cs="Arial"/>
          <w:bCs/>
        </w:rPr>
        <w:t>.</w:t>
      </w:r>
    </w:p>
    <w:p w14:paraId="2B3D7B1C" w14:textId="77777777" w:rsidR="00F35E43" w:rsidRDefault="00F35E43" w:rsidP="00F35E43">
      <w:pPr>
        <w:ind w:firstLine="284"/>
        <w:jc w:val="both"/>
        <w:rPr>
          <w:rFonts w:ascii="Arial" w:hAnsi="Arial" w:cs="Arial"/>
          <w:b/>
          <w:bCs/>
        </w:rPr>
      </w:pPr>
    </w:p>
    <w:p w14:paraId="70A8B337" w14:textId="77777777" w:rsidR="00F35E43" w:rsidRPr="009755DC" w:rsidRDefault="00F35E43" w:rsidP="00F35E43">
      <w:pPr>
        <w:ind w:firstLine="284"/>
        <w:jc w:val="both"/>
        <w:rPr>
          <w:rFonts w:ascii="Arial" w:hAnsi="Arial" w:cs="Arial"/>
        </w:rPr>
      </w:pPr>
      <w:r w:rsidRPr="009755DC">
        <w:rPr>
          <w:rFonts w:ascii="Arial" w:hAnsi="Arial" w:cs="Arial"/>
        </w:rPr>
        <w:t>O procedimento licitatório obedecerá, integralmente, a Lei Federal nº</w:t>
      </w:r>
      <w:r>
        <w:rPr>
          <w:rFonts w:ascii="Arial" w:hAnsi="Arial" w:cs="Arial"/>
        </w:rPr>
        <w:t xml:space="preserve"> 14.133, de 2021, e demais legislações aplicáveis e, ainda, de acordo com as especificações constantes no Termo de Referência e neste Regulamento Geral, que dele fazem parte integrante.</w:t>
      </w:r>
    </w:p>
    <w:p w14:paraId="12F04137" w14:textId="77777777" w:rsidR="00F35E43" w:rsidRDefault="00F35E43" w:rsidP="00F35E43">
      <w:pPr>
        <w:ind w:firstLine="284"/>
        <w:jc w:val="both"/>
        <w:rPr>
          <w:rFonts w:ascii="Arial" w:hAnsi="Arial" w:cs="Arial"/>
        </w:rPr>
      </w:pPr>
    </w:p>
    <w:p w14:paraId="260294C1" w14:textId="77777777" w:rsidR="00F35E43" w:rsidRPr="009755DC" w:rsidRDefault="00F35E43" w:rsidP="00F35E43">
      <w:pPr>
        <w:ind w:firstLine="284"/>
        <w:jc w:val="both"/>
        <w:rPr>
          <w:rFonts w:ascii="Arial" w:hAnsi="Arial" w:cs="Arial"/>
        </w:rPr>
      </w:pPr>
      <w:r>
        <w:rPr>
          <w:rFonts w:ascii="Arial" w:hAnsi="Arial" w:cs="Arial"/>
          <w:b/>
          <w:bCs/>
        </w:rPr>
        <w:t>1.</w:t>
      </w:r>
      <w:r w:rsidRPr="009755DC">
        <w:rPr>
          <w:rFonts w:ascii="Arial" w:hAnsi="Arial" w:cs="Arial"/>
          <w:b/>
          <w:bCs/>
        </w:rPr>
        <w:t xml:space="preserve"> DISPOSIÇÕES PRELIMINARES</w:t>
      </w:r>
    </w:p>
    <w:p w14:paraId="4C116550" w14:textId="77777777" w:rsidR="00F35E43" w:rsidRPr="009755DC" w:rsidRDefault="00F35E43" w:rsidP="00F35E43">
      <w:pPr>
        <w:ind w:firstLine="284"/>
        <w:jc w:val="both"/>
        <w:rPr>
          <w:rFonts w:ascii="Arial" w:hAnsi="Arial" w:cs="Arial"/>
        </w:rPr>
      </w:pPr>
    </w:p>
    <w:p w14:paraId="5268868D" w14:textId="77777777" w:rsidR="00F35E43" w:rsidRPr="009755DC" w:rsidRDefault="00F35E43" w:rsidP="00F35E43">
      <w:pPr>
        <w:ind w:firstLine="284"/>
        <w:jc w:val="both"/>
        <w:rPr>
          <w:rFonts w:ascii="Arial" w:hAnsi="Arial" w:cs="Arial"/>
        </w:rPr>
      </w:pPr>
      <w:r w:rsidRPr="000461F5">
        <w:rPr>
          <w:rFonts w:ascii="Arial" w:hAnsi="Arial" w:cs="Arial"/>
          <w:b/>
          <w:bCs/>
        </w:rPr>
        <w:t>1.1.</w:t>
      </w:r>
      <w:r w:rsidRPr="009755DC">
        <w:rPr>
          <w:rFonts w:ascii="Arial" w:hAnsi="Arial" w:cs="Arial"/>
        </w:rPr>
        <w:t xml:space="preserve"> O Pregão Eletrônico será realizado em sessão pública, por meio da </w:t>
      </w:r>
      <w:r w:rsidRPr="009755DC">
        <w:rPr>
          <w:rFonts w:ascii="Arial" w:hAnsi="Arial" w:cs="Arial"/>
          <w:i/>
          <w:iCs/>
        </w:rPr>
        <w:t>INTERNET</w:t>
      </w:r>
      <w:r w:rsidRPr="009755DC">
        <w:rPr>
          <w:rFonts w:ascii="Arial" w:hAnsi="Arial" w:cs="Arial"/>
        </w:rPr>
        <w:t>, mediante condições de segurança - criptografia e autenticação - em todas as suas fases.</w:t>
      </w:r>
    </w:p>
    <w:p w14:paraId="0EFEBCEC" w14:textId="77777777" w:rsidR="00F35E43" w:rsidRPr="009755DC" w:rsidRDefault="00F35E43" w:rsidP="00F35E43">
      <w:pPr>
        <w:ind w:firstLine="284"/>
        <w:jc w:val="both"/>
        <w:rPr>
          <w:rFonts w:ascii="Arial" w:hAnsi="Arial" w:cs="Arial"/>
        </w:rPr>
      </w:pPr>
    </w:p>
    <w:p w14:paraId="5DA25A36" w14:textId="77777777" w:rsidR="00F35E43" w:rsidRPr="00AC2BF1" w:rsidRDefault="00F35E43" w:rsidP="00F35E43">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22" w:history="1">
        <w:r w:rsidRPr="00701C3D">
          <w:rPr>
            <w:rStyle w:val="Hyperlink"/>
            <w:rFonts w:ascii="Arial" w:hAnsi="Arial" w:cs="Arial"/>
          </w:rPr>
          <w:t>https://bnccompras.com</w:t>
        </w:r>
      </w:hyperlink>
      <w:r w:rsidRPr="002B1E09">
        <w:rPr>
          <w:rFonts w:ascii="Arial" w:hAnsi="Arial" w:cs="Arial"/>
        </w:rPr>
        <w:t>.</w:t>
      </w:r>
    </w:p>
    <w:p w14:paraId="386BB776" w14:textId="77777777" w:rsidR="00F35E43" w:rsidRPr="00B35659" w:rsidRDefault="00F35E43" w:rsidP="00F35E43">
      <w:pPr>
        <w:tabs>
          <w:tab w:val="left" w:pos="284"/>
        </w:tabs>
        <w:ind w:firstLine="284"/>
        <w:jc w:val="both"/>
        <w:rPr>
          <w:rFonts w:ascii="Arial" w:hAnsi="Arial" w:cs="Arial"/>
        </w:rPr>
      </w:pPr>
    </w:p>
    <w:p w14:paraId="176A0EA6" w14:textId="77777777" w:rsidR="00F35E43" w:rsidRPr="00B35659" w:rsidRDefault="00F35E43" w:rsidP="00F35E43">
      <w:pPr>
        <w:tabs>
          <w:tab w:val="left" w:pos="284"/>
        </w:tabs>
        <w:ind w:firstLine="284"/>
        <w:jc w:val="both"/>
        <w:rPr>
          <w:rFonts w:ascii="Arial" w:hAnsi="Arial" w:cs="Arial"/>
        </w:rPr>
      </w:pPr>
      <w:r w:rsidRPr="00B35659">
        <w:rPr>
          <w:rFonts w:ascii="Arial" w:hAnsi="Arial" w:cs="Arial"/>
          <w:b/>
          <w:bCs/>
        </w:rPr>
        <w:t>2. FORMALIZAÇÃO DE CONSULTAS</w:t>
      </w:r>
    </w:p>
    <w:p w14:paraId="5AC0B58B" w14:textId="77777777" w:rsidR="00F35E43" w:rsidRPr="00B35659" w:rsidRDefault="00F35E43" w:rsidP="00F35E43">
      <w:pPr>
        <w:tabs>
          <w:tab w:val="left" w:pos="284"/>
        </w:tabs>
        <w:ind w:firstLine="284"/>
        <w:jc w:val="both"/>
        <w:rPr>
          <w:rFonts w:ascii="Arial" w:hAnsi="Arial" w:cs="Arial"/>
        </w:rPr>
      </w:pPr>
    </w:p>
    <w:p w14:paraId="2E017B06" w14:textId="77777777" w:rsidR="00F35E43" w:rsidRPr="000E0F32" w:rsidRDefault="00F35E43" w:rsidP="00F35E43">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23" w:history="1">
        <w:r w:rsidRPr="00AC2BF1">
          <w:rPr>
            <w:rStyle w:val="Hyperlink"/>
            <w:rFonts w:ascii="Arial" w:hAnsi="Arial" w:cs="Arial"/>
          </w:rPr>
          <w:t>https://bnccompras.com</w:t>
        </w:r>
      </w:hyperlink>
      <w:r w:rsidRPr="00AC2BF1">
        <w:rPr>
          <w:rFonts w:ascii="Arial" w:hAnsi="Arial" w:cs="Arial"/>
        </w:rPr>
        <w:t>.</w:t>
      </w:r>
    </w:p>
    <w:p w14:paraId="09D973BE" w14:textId="77777777" w:rsidR="00F35E43" w:rsidRPr="009755DC" w:rsidRDefault="00F35E43" w:rsidP="00F35E43">
      <w:pPr>
        <w:ind w:firstLine="284"/>
        <w:jc w:val="both"/>
        <w:rPr>
          <w:rFonts w:ascii="Arial" w:hAnsi="Arial" w:cs="Arial"/>
        </w:rPr>
      </w:pPr>
    </w:p>
    <w:p w14:paraId="7639FC56" w14:textId="77777777" w:rsidR="00F35E43" w:rsidRPr="009755DC" w:rsidRDefault="00F35E43" w:rsidP="00F35E43">
      <w:pPr>
        <w:ind w:firstLine="284"/>
        <w:jc w:val="both"/>
        <w:rPr>
          <w:rFonts w:ascii="Arial" w:hAnsi="Arial" w:cs="Arial"/>
          <w:b/>
          <w:bCs/>
        </w:rPr>
      </w:pPr>
      <w:r w:rsidRPr="009755DC">
        <w:rPr>
          <w:rFonts w:ascii="Arial" w:hAnsi="Arial" w:cs="Arial"/>
          <w:b/>
          <w:bCs/>
        </w:rPr>
        <w:t>3</w:t>
      </w:r>
      <w:r>
        <w:rPr>
          <w:rFonts w:ascii="Arial" w:hAnsi="Arial" w:cs="Arial"/>
          <w:b/>
          <w:bCs/>
        </w:rPr>
        <w:t>.</w:t>
      </w:r>
      <w:r w:rsidRPr="009755DC">
        <w:rPr>
          <w:rFonts w:ascii="Arial" w:hAnsi="Arial" w:cs="Arial"/>
          <w:b/>
          <w:bCs/>
        </w:rPr>
        <w:t xml:space="preserve"> RECEBIMENTO E ABERTURA DAS PROPOSTAS E DATA DO PREGÃO</w:t>
      </w:r>
    </w:p>
    <w:p w14:paraId="299277EA" w14:textId="77777777" w:rsidR="00F35E43" w:rsidRPr="009755DC" w:rsidRDefault="00F35E43" w:rsidP="00F35E43">
      <w:pPr>
        <w:ind w:firstLine="284"/>
        <w:jc w:val="both"/>
        <w:rPr>
          <w:rFonts w:ascii="Arial" w:hAnsi="Arial" w:cs="Arial"/>
          <w:b/>
          <w:bCs/>
        </w:rPr>
      </w:pPr>
    </w:p>
    <w:p w14:paraId="730F0B78" w14:textId="77777777" w:rsidR="00F35E43" w:rsidRPr="009755DC" w:rsidRDefault="00F35E43" w:rsidP="00F35E43">
      <w:pPr>
        <w:ind w:firstLine="284"/>
        <w:jc w:val="both"/>
        <w:rPr>
          <w:rFonts w:ascii="Arial" w:hAnsi="Arial" w:cs="Arial"/>
        </w:rPr>
      </w:pPr>
      <w:r w:rsidRPr="000461F5">
        <w:rPr>
          <w:rFonts w:ascii="Arial" w:hAnsi="Arial" w:cs="Arial"/>
          <w:b/>
          <w:bCs/>
        </w:rPr>
        <w:t>3.1.</w:t>
      </w:r>
      <w:r w:rsidRPr="009755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2337F507" w14:textId="77777777" w:rsidR="00F35E43" w:rsidRDefault="00F35E43" w:rsidP="00F35E43">
      <w:pPr>
        <w:ind w:firstLine="284"/>
        <w:jc w:val="both"/>
        <w:rPr>
          <w:rFonts w:ascii="Arial" w:hAnsi="Arial" w:cs="Arial"/>
          <w:b/>
          <w:bCs/>
        </w:rPr>
      </w:pPr>
    </w:p>
    <w:p w14:paraId="34BFDFE4" w14:textId="77777777" w:rsidR="00F35E43" w:rsidRPr="009755DC" w:rsidRDefault="00F35E43" w:rsidP="00F35E43">
      <w:pPr>
        <w:ind w:firstLine="284"/>
        <w:jc w:val="both"/>
        <w:rPr>
          <w:rFonts w:ascii="Arial" w:hAnsi="Arial" w:cs="Arial"/>
        </w:rPr>
      </w:pPr>
      <w:r w:rsidRPr="009755DC">
        <w:rPr>
          <w:rFonts w:ascii="Arial" w:hAnsi="Arial" w:cs="Arial"/>
          <w:b/>
          <w:bCs/>
        </w:rPr>
        <w:t>4</w:t>
      </w:r>
      <w:r>
        <w:rPr>
          <w:rFonts w:ascii="Arial" w:hAnsi="Arial" w:cs="Arial"/>
          <w:b/>
          <w:bCs/>
        </w:rPr>
        <w:t>.</w:t>
      </w:r>
      <w:r w:rsidRPr="009755DC">
        <w:rPr>
          <w:rFonts w:ascii="Arial" w:hAnsi="Arial" w:cs="Arial"/>
          <w:b/>
          <w:bCs/>
        </w:rPr>
        <w:t xml:space="preserve"> REFERÊNCIA DE TEMPO</w:t>
      </w:r>
    </w:p>
    <w:p w14:paraId="3FFCF935" w14:textId="77777777" w:rsidR="00F35E43" w:rsidRPr="009755DC" w:rsidRDefault="00F35E43" w:rsidP="00F35E43">
      <w:pPr>
        <w:ind w:firstLine="284"/>
        <w:jc w:val="both"/>
        <w:rPr>
          <w:rFonts w:ascii="Arial" w:hAnsi="Arial" w:cs="Arial"/>
        </w:rPr>
      </w:pPr>
    </w:p>
    <w:p w14:paraId="66F135C0" w14:textId="77777777" w:rsidR="00F35E43" w:rsidRPr="009755DC" w:rsidRDefault="00F35E43" w:rsidP="00F35E43">
      <w:pPr>
        <w:ind w:firstLine="284"/>
        <w:jc w:val="both"/>
        <w:rPr>
          <w:rFonts w:ascii="Arial" w:hAnsi="Arial" w:cs="Arial"/>
        </w:rPr>
      </w:pPr>
      <w:r w:rsidRPr="000461F5">
        <w:rPr>
          <w:rFonts w:ascii="Arial" w:hAnsi="Arial" w:cs="Arial"/>
          <w:b/>
          <w:bCs/>
        </w:rPr>
        <w:t xml:space="preserve">4.1. </w:t>
      </w:r>
      <w:r w:rsidRPr="009755DC">
        <w:rPr>
          <w:rFonts w:ascii="Arial" w:hAnsi="Arial" w:cs="Arial"/>
        </w:rPr>
        <w:t>Todas as referências de tempo no Edital, no Aviso e durante a Sessão Pública observarão obrigatoriamente o</w:t>
      </w:r>
      <w:r w:rsidRPr="009755DC">
        <w:rPr>
          <w:rFonts w:ascii="Arial" w:hAnsi="Arial" w:cs="Arial"/>
          <w:b/>
          <w:bCs/>
        </w:rPr>
        <w:t xml:space="preserve"> horário de Brasília – DF</w:t>
      </w:r>
      <w:r w:rsidRPr="009755DC">
        <w:rPr>
          <w:rFonts w:ascii="Arial" w:hAnsi="Arial" w:cs="Arial"/>
        </w:rPr>
        <w:t xml:space="preserve"> e, desta forma, serão registradas no sistema eletrônico e na documentação relativa ao certame.</w:t>
      </w:r>
    </w:p>
    <w:p w14:paraId="4EA7FC3D" w14:textId="77777777" w:rsidR="00F35E43" w:rsidRPr="009755DC" w:rsidRDefault="00F35E43" w:rsidP="00F35E43">
      <w:pPr>
        <w:ind w:firstLine="284"/>
        <w:jc w:val="both"/>
        <w:rPr>
          <w:rFonts w:ascii="Arial" w:hAnsi="Arial" w:cs="Arial"/>
        </w:rPr>
      </w:pPr>
    </w:p>
    <w:p w14:paraId="1D8482CF" w14:textId="77777777" w:rsidR="00F35E43" w:rsidRPr="009755DC" w:rsidRDefault="00F35E43" w:rsidP="00F35E43">
      <w:pPr>
        <w:ind w:firstLine="284"/>
        <w:jc w:val="both"/>
        <w:rPr>
          <w:rFonts w:ascii="Arial" w:hAnsi="Arial" w:cs="Arial"/>
        </w:rPr>
      </w:pPr>
      <w:r w:rsidRPr="009755DC">
        <w:rPr>
          <w:rFonts w:ascii="Arial" w:hAnsi="Arial" w:cs="Arial"/>
          <w:b/>
          <w:bCs/>
        </w:rPr>
        <w:t>5</w:t>
      </w:r>
      <w:r>
        <w:rPr>
          <w:rFonts w:ascii="Arial" w:hAnsi="Arial" w:cs="Arial"/>
          <w:b/>
          <w:bCs/>
        </w:rPr>
        <w:t>.</w:t>
      </w:r>
      <w:r w:rsidRPr="009755DC">
        <w:rPr>
          <w:rFonts w:ascii="Arial" w:hAnsi="Arial" w:cs="Arial"/>
          <w:b/>
          <w:bCs/>
        </w:rPr>
        <w:t xml:space="preserve"> CONDIÇÕES PARA PARTICIPAÇÃO</w:t>
      </w:r>
    </w:p>
    <w:p w14:paraId="7F9B0015" w14:textId="77777777" w:rsidR="00F35E43" w:rsidRPr="009755DC" w:rsidRDefault="00F35E43" w:rsidP="00F35E43">
      <w:pPr>
        <w:ind w:firstLine="284"/>
        <w:jc w:val="both"/>
        <w:rPr>
          <w:rFonts w:ascii="Arial" w:hAnsi="Arial" w:cs="Arial"/>
        </w:rPr>
      </w:pPr>
    </w:p>
    <w:p w14:paraId="785F315E" w14:textId="77777777" w:rsidR="00F35E43" w:rsidRDefault="00F35E43" w:rsidP="00F35E43">
      <w:pPr>
        <w:ind w:firstLine="284"/>
        <w:jc w:val="both"/>
        <w:rPr>
          <w:rFonts w:ascii="Arial" w:hAnsi="Arial" w:cs="Arial"/>
        </w:rPr>
      </w:pPr>
      <w:r w:rsidRPr="000461F5">
        <w:rPr>
          <w:rFonts w:ascii="Arial" w:hAnsi="Arial" w:cs="Arial"/>
          <w:b/>
          <w:bCs/>
        </w:rPr>
        <w:t>5.1.</w:t>
      </w:r>
      <w:r w:rsidRPr="009755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76F5DA35" w14:textId="77777777" w:rsidR="00F35E43" w:rsidRDefault="00F35E43" w:rsidP="00F35E43">
      <w:pPr>
        <w:ind w:firstLine="284"/>
        <w:jc w:val="both"/>
        <w:rPr>
          <w:rFonts w:ascii="Arial" w:hAnsi="Arial" w:cs="Arial"/>
        </w:rPr>
      </w:pPr>
    </w:p>
    <w:p w14:paraId="50C11538" w14:textId="77777777" w:rsidR="00F35E43" w:rsidRPr="00A27899" w:rsidRDefault="00F35E43" w:rsidP="00F35E43">
      <w:pPr>
        <w:ind w:firstLine="284"/>
        <w:jc w:val="both"/>
        <w:rPr>
          <w:rFonts w:ascii="Arial" w:hAnsi="Arial" w:cs="Arial"/>
          <w:b/>
          <w:bCs/>
        </w:rPr>
      </w:pPr>
      <w:r w:rsidRPr="00A27899">
        <w:rPr>
          <w:rFonts w:ascii="Arial" w:hAnsi="Arial" w:cs="Arial"/>
          <w:b/>
          <w:bCs/>
        </w:rPr>
        <w:t>5.2. A participação neste Pregão é aberta as empresas de todos os portes.</w:t>
      </w:r>
    </w:p>
    <w:p w14:paraId="1A57E9D3" w14:textId="77777777" w:rsidR="00F35E43" w:rsidRPr="009275E4" w:rsidRDefault="00F35E43" w:rsidP="00F35E43">
      <w:pPr>
        <w:ind w:firstLine="284"/>
        <w:jc w:val="both"/>
        <w:rPr>
          <w:rFonts w:ascii="Arial" w:hAnsi="Arial" w:cs="Arial"/>
        </w:rPr>
      </w:pPr>
    </w:p>
    <w:p w14:paraId="39B20D62" w14:textId="77777777" w:rsidR="00F35E43" w:rsidRPr="009275E4" w:rsidRDefault="00F35E43" w:rsidP="00F35E43">
      <w:pPr>
        <w:ind w:firstLine="284"/>
        <w:jc w:val="both"/>
        <w:rPr>
          <w:rFonts w:ascii="Arial" w:hAnsi="Arial" w:cs="Arial"/>
        </w:rPr>
      </w:pPr>
      <w:r w:rsidRPr="009275E4">
        <w:rPr>
          <w:rFonts w:ascii="Arial" w:hAnsi="Arial" w:cs="Arial"/>
          <w:b/>
          <w:bCs/>
        </w:rPr>
        <w:t>5.</w:t>
      </w:r>
      <w:r>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Pr>
          <w:rFonts w:ascii="Arial" w:hAnsi="Arial" w:cs="Arial"/>
        </w:rPr>
        <w:t>, em atendimento ao art. 14 da Lei 14.133, de 2021</w:t>
      </w:r>
      <w:r w:rsidRPr="009275E4">
        <w:rPr>
          <w:rFonts w:ascii="Arial" w:hAnsi="Arial" w:cs="Arial"/>
        </w:rPr>
        <w:t>:</w:t>
      </w:r>
    </w:p>
    <w:p w14:paraId="7EB8383F" w14:textId="77777777" w:rsidR="00F35E43" w:rsidRDefault="00F35E43" w:rsidP="00F35E43">
      <w:pPr>
        <w:ind w:firstLine="284"/>
        <w:jc w:val="both"/>
        <w:rPr>
          <w:rFonts w:ascii="Arial" w:hAnsi="Arial" w:cs="Arial"/>
        </w:rPr>
      </w:pPr>
    </w:p>
    <w:p w14:paraId="7C52CC4F" w14:textId="77777777" w:rsidR="00F35E43" w:rsidRPr="00CA6E37" w:rsidRDefault="00F35E43" w:rsidP="00F35E43">
      <w:pPr>
        <w:ind w:firstLine="284"/>
        <w:jc w:val="both"/>
        <w:rPr>
          <w:rFonts w:ascii="Arial" w:hAnsi="Arial" w:cs="Arial"/>
        </w:rPr>
      </w:pPr>
      <w:r w:rsidRPr="00CA6E37">
        <w:rPr>
          <w:rFonts w:ascii="Arial" w:hAnsi="Arial" w:cs="Arial"/>
          <w:b/>
          <w:bCs/>
        </w:rPr>
        <w:t xml:space="preserve">5.3.1. </w:t>
      </w:r>
      <w:proofErr w:type="gramStart"/>
      <w:r w:rsidRPr="00CA6E37">
        <w:rPr>
          <w:rFonts w:ascii="Arial" w:hAnsi="Arial" w:cs="Arial"/>
        </w:rPr>
        <w:t>autor</w:t>
      </w:r>
      <w:proofErr w:type="gramEnd"/>
      <w:r w:rsidRPr="00CA6E37">
        <w:rPr>
          <w:rFonts w:ascii="Arial" w:hAnsi="Arial" w:cs="Arial"/>
        </w:rPr>
        <w:t xml:space="preserve"> do anteprojeto, do projeto básico ou do projeto executivo, pessoa física ou jurídica, quando a licitação versar sobre obra, serviços ou fornecimento de bens a ele relacionados;</w:t>
      </w:r>
    </w:p>
    <w:p w14:paraId="0F74E39F" w14:textId="77777777" w:rsidR="00F35E43" w:rsidRPr="00CA6E37" w:rsidRDefault="00F35E43" w:rsidP="00F35E43">
      <w:pPr>
        <w:ind w:firstLine="284"/>
        <w:jc w:val="both"/>
        <w:rPr>
          <w:rFonts w:ascii="Arial" w:hAnsi="Arial" w:cs="Arial"/>
          <w:highlight w:val="yellow"/>
        </w:rPr>
      </w:pPr>
    </w:p>
    <w:p w14:paraId="124CF40D" w14:textId="77777777" w:rsidR="00F35E43" w:rsidRPr="00CA6E37" w:rsidRDefault="00F35E43" w:rsidP="00F35E43">
      <w:pPr>
        <w:ind w:firstLine="284"/>
        <w:jc w:val="both"/>
        <w:rPr>
          <w:rFonts w:ascii="Arial" w:hAnsi="Arial" w:cs="Arial"/>
        </w:rPr>
      </w:pPr>
      <w:r w:rsidRPr="00CA6E37">
        <w:rPr>
          <w:rFonts w:ascii="Arial" w:hAnsi="Arial" w:cs="Arial"/>
          <w:b/>
          <w:bCs/>
        </w:rPr>
        <w:t>5.3.2.</w:t>
      </w:r>
      <w:r w:rsidRPr="00CA6E37">
        <w:rPr>
          <w:rFonts w:ascii="Arial" w:hAnsi="Arial" w:cs="Arial"/>
        </w:rPr>
        <w:t xml:space="preserve"> </w:t>
      </w:r>
      <w:proofErr w:type="gramStart"/>
      <w:r w:rsidRPr="00CA6E37">
        <w:rPr>
          <w:rFonts w:ascii="Arial" w:hAnsi="Arial" w:cs="Arial"/>
        </w:rPr>
        <w:t>empresa</w:t>
      </w:r>
      <w:proofErr w:type="gramEnd"/>
      <w:r w:rsidRPr="00CA6E37">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2D3B4D6C" w14:textId="77777777" w:rsidR="00F35E43" w:rsidRPr="00CA6E37" w:rsidRDefault="00F35E43" w:rsidP="00F35E43">
      <w:pPr>
        <w:ind w:firstLine="284"/>
        <w:jc w:val="both"/>
        <w:rPr>
          <w:rFonts w:ascii="Arial" w:hAnsi="Arial" w:cs="Arial"/>
          <w:b/>
          <w:bCs/>
        </w:rPr>
      </w:pPr>
    </w:p>
    <w:p w14:paraId="5715F2A3" w14:textId="77777777" w:rsidR="00F35E43" w:rsidRPr="00CA6E37" w:rsidRDefault="00F35E43" w:rsidP="00F35E43">
      <w:pPr>
        <w:ind w:firstLine="284"/>
        <w:jc w:val="both"/>
        <w:rPr>
          <w:rFonts w:ascii="Arial" w:hAnsi="Arial" w:cs="Arial"/>
        </w:rPr>
      </w:pPr>
      <w:r w:rsidRPr="00CA6E37">
        <w:rPr>
          <w:rFonts w:ascii="Arial" w:hAnsi="Arial" w:cs="Arial"/>
          <w:b/>
          <w:bCs/>
        </w:rPr>
        <w:lastRenderedPageBreak/>
        <w:t xml:space="preserve">5.3.3. </w:t>
      </w:r>
      <w:proofErr w:type="gramStart"/>
      <w:r w:rsidRPr="00CA6E37">
        <w:rPr>
          <w:rFonts w:ascii="Arial" w:hAnsi="Arial" w:cs="Arial"/>
        </w:rPr>
        <w:t>pessoa</w:t>
      </w:r>
      <w:proofErr w:type="gramEnd"/>
      <w:r w:rsidRPr="00CA6E37">
        <w:rPr>
          <w:rFonts w:ascii="Arial" w:hAnsi="Arial" w:cs="Arial"/>
        </w:rPr>
        <w:t xml:space="preserve"> física ou jurídica que se encontre, ao tempo da licitação, impossibilidade de participar da licitação em decorrência de sanção que lhe foi imposta;</w:t>
      </w:r>
    </w:p>
    <w:p w14:paraId="000A3F38" w14:textId="77777777" w:rsidR="00F35E43" w:rsidRDefault="00F35E43" w:rsidP="00F35E43">
      <w:pPr>
        <w:ind w:firstLine="284"/>
        <w:jc w:val="both"/>
        <w:rPr>
          <w:rFonts w:ascii="Arial" w:hAnsi="Arial" w:cs="Arial"/>
        </w:rPr>
      </w:pPr>
    </w:p>
    <w:p w14:paraId="2427FF51" w14:textId="77777777" w:rsidR="00F35E43" w:rsidRDefault="00F35E43" w:rsidP="00F35E43">
      <w:pPr>
        <w:ind w:firstLine="284"/>
        <w:jc w:val="both"/>
        <w:rPr>
          <w:rFonts w:ascii="Arial" w:hAnsi="Arial" w:cs="Arial"/>
          <w:color w:val="000000" w:themeColor="text1"/>
          <w:kern w:val="2"/>
        </w:rPr>
      </w:pPr>
      <w:r w:rsidRPr="00B9542F">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2D7A9434" w14:textId="77777777" w:rsidR="00F35E43" w:rsidRDefault="00F35E43" w:rsidP="00F35E43">
      <w:pPr>
        <w:ind w:firstLine="284"/>
        <w:jc w:val="both"/>
        <w:rPr>
          <w:rFonts w:ascii="Arial" w:hAnsi="Arial" w:cs="Arial"/>
          <w:color w:val="000000" w:themeColor="text1"/>
        </w:rPr>
      </w:pPr>
    </w:p>
    <w:p w14:paraId="529464D5" w14:textId="77777777" w:rsidR="00F35E43" w:rsidRDefault="00F35E43" w:rsidP="00F35E43">
      <w:pPr>
        <w:ind w:firstLine="284"/>
        <w:jc w:val="both"/>
        <w:rPr>
          <w:rFonts w:ascii="Arial" w:hAnsi="Arial" w:cs="Arial"/>
          <w:color w:val="000000" w:themeColor="text1"/>
        </w:rPr>
      </w:pPr>
      <w:r w:rsidRPr="00B9542F">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21ED2655" w14:textId="77777777" w:rsidR="00F35E43" w:rsidRPr="00CA6E37" w:rsidRDefault="00F35E43" w:rsidP="00F35E43">
      <w:pPr>
        <w:ind w:firstLine="284"/>
        <w:jc w:val="both"/>
        <w:rPr>
          <w:rFonts w:ascii="Arial" w:hAnsi="Arial" w:cs="Arial"/>
        </w:rPr>
      </w:pPr>
    </w:p>
    <w:p w14:paraId="21E45463" w14:textId="77777777" w:rsidR="00F35E43" w:rsidRPr="00CA6E37" w:rsidRDefault="00F35E43" w:rsidP="00F35E43">
      <w:pPr>
        <w:ind w:firstLine="284"/>
        <w:jc w:val="both"/>
        <w:rPr>
          <w:rFonts w:ascii="Arial" w:hAnsi="Arial" w:cs="Arial"/>
        </w:rPr>
      </w:pPr>
      <w:r w:rsidRPr="00CA6E37">
        <w:rPr>
          <w:rFonts w:ascii="Arial" w:hAnsi="Arial" w:cs="Arial"/>
          <w:b/>
          <w:bCs/>
        </w:rPr>
        <w:t>5.3.4.</w:t>
      </w:r>
      <w:r w:rsidRPr="00CA6E37">
        <w:rPr>
          <w:rFonts w:ascii="Arial" w:hAnsi="Arial" w:cs="Arial"/>
        </w:rPr>
        <w:t xml:space="preserve"> </w:t>
      </w:r>
      <w:proofErr w:type="gramStart"/>
      <w:r w:rsidRPr="00CA6E37">
        <w:rPr>
          <w:rFonts w:ascii="Arial" w:hAnsi="Arial" w:cs="Arial"/>
        </w:rPr>
        <w:t>aquele</w:t>
      </w:r>
      <w:proofErr w:type="gramEnd"/>
      <w:r w:rsidRPr="00CA6E37">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F8614B5" w14:textId="77777777" w:rsidR="00F35E43" w:rsidRPr="00CA6E37" w:rsidRDefault="00F35E43" w:rsidP="00F35E43">
      <w:pPr>
        <w:ind w:firstLine="284"/>
        <w:jc w:val="both"/>
        <w:rPr>
          <w:rFonts w:ascii="Arial" w:hAnsi="Arial" w:cs="Arial"/>
        </w:rPr>
      </w:pPr>
    </w:p>
    <w:p w14:paraId="65D54D2D" w14:textId="77777777" w:rsidR="00F35E43" w:rsidRPr="00CA6E37" w:rsidRDefault="00F35E43" w:rsidP="00F35E43">
      <w:pPr>
        <w:ind w:firstLine="284"/>
        <w:jc w:val="both"/>
        <w:rPr>
          <w:rFonts w:ascii="Arial" w:hAnsi="Arial" w:cs="Arial"/>
        </w:rPr>
      </w:pPr>
      <w:r w:rsidRPr="00CA6E37">
        <w:rPr>
          <w:rFonts w:ascii="Arial" w:hAnsi="Arial" w:cs="Arial"/>
          <w:b/>
          <w:bCs/>
        </w:rPr>
        <w:t xml:space="preserve">5.3.5. </w:t>
      </w:r>
      <w:proofErr w:type="gramStart"/>
      <w:r w:rsidRPr="00CA6E37">
        <w:rPr>
          <w:rFonts w:ascii="Arial" w:hAnsi="Arial" w:cs="Arial"/>
        </w:rPr>
        <w:t>empresas</w:t>
      </w:r>
      <w:proofErr w:type="gramEnd"/>
      <w:r w:rsidRPr="00CA6E37">
        <w:rPr>
          <w:rFonts w:ascii="Arial" w:hAnsi="Arial" w:cs="Arial"/>
        </w:rPr>
        <w:t xml:space="preserve"> controladoras, controladas ou coligadas, nos termos da Lei n° 6.404, de 15 de dezembro de 1976, concorrendo entre si;</w:t>
      </w:r>
    </w:p>
    <w:p w14:paraId="42FEA6FE" w14:textId="77777777" w:rsidR="00F35E43" w:rsidRPr="00CA6E37" w:rsidRDefault="00F35E43" w:rsidP="00F35E43">
      <w:pPr>
        <w:ind w:firstLine="284"/>
        <w:jc w:val="both"/>
        <w:rPr>
          <w:rFonts w:ascii="Arial" w:hAnsi="Arial" w:cs="Arial"/>
        </w:rPr>
      </w:pPr>
    </w:p>
    <w:p w14:paraId="3E592A7A" w14:textId="77777777" w:rsidR="00F35E43" w:rsidRDefault="00F35E43" w:rsidP="00F35E43">
      <w:pPr>
        <w:ind w:firstLine="284"/>
        <w:jc w:val="both"/>
        <w:rPr>
          <w:rFonts w:ascii="Arial" w:hAnsi="Arial" w:cs="Arial"/>
        </w:rPr>
      </w:pPr>
      <w:r w:rsidRPr="00CA6E37">
        <w:rPr>
          <w:rFonts w:ascii="Arial" w:hAnsi="Arial" w:cs="Arial"/>
          <w:b/>
          <w:bCs/>
        </w:rPr>
        <w:t xml:space="preserve">5.3.6. </w:t>
      </w:r>
      <w:proofErr w:type="gramStart"/>
      <w:r w:rsidRPr="00CA6E37">
        <w:rPr>
          <w:rFonts w:ascii="Arial" w:hAnsi="Arial" w:cs="Arial"/>
        </w:rPr>
        <w:t>pessoa</w:t>
      </w:r>
      <w:proofErr w:type="gramEnd"/>
      <w:r w:rsidRPr="00CA6E37">
        <w:rPr>
          <w:rFonts w:ascii="Arial" w:hAnsi="Arial" w:cs="Arial"/>
        </w:rPr>
        <w:t xml:space="preserve"> física ou jurídica que, nos</w:t>
      </w:r>
      <w:r>
        <w:rPr>
          <w:rFonts w:ascii="Arial" w:hAnsi="Arial" w:cs="Arial"/>
        </w:rPr>
        <w:t xml:space="preserve"> 05 (cinco)</w:t>
      </w:r>
      <w:r w:rsidRPr="00CA6E37">
        <w:rPr>
          <w:rFonts w:ascii="Arial" w:hAnsi="Arial" w:cs="Arial"/>
        </w:rPr>
        <w:t xml:space="preserve"> anos </w:t>
      </w:r>
      <w:r>
        <w:rPr>
          <w:rFonts w:ascii="Arial" w:hAnsi="Arial" w:cs="Arial"/>
        </w:rPr>
        <w:t>anteriores</w:t>
      </w:r>
      <w:r w:rsidRPr="00CA6E37">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DBF59BE" w14:textId="77777777" w:rsidR="00F35E43" w:rsidRDefault="00F35E43" w:rsidP="00F35E43">
      <w:pPr>
        <w:ind w:firstLine="284"/>
        <w:jc w:val="both"/>
        <w:rPr>
          <w:rFonts w:ascii="Arial" w:hAnsi="Arial" w:cs="Arial"/>
        </w:rPr>
      </w:pPr>
    </w:p>
    <w:p w14:paraId="30E2BC8B" w14:textId="77777777" w:rsidR="00F35E43" w:rsidRPr="00BC4132" w:rsidRDefault="00F35E43" w:rsidP="00F35E43">
      <w:pPr>
        <w:ind w:firstLine="426"/>
        <w:jc w:val="both"/>
        <w:rPr>
          <w:rFonts w:ascii="Arial" w:hAnsi="Arial" w:cs="Arial"/>
        </w:rPr>
      </w:pPr>
      <w:r w:rsidRPr="00BC4132">
        <w:rPr>
          <w:rFonts w:ascii="Arial" w:hAnsi="Arial" w:cs="Arial"/>
        </w:rPr>
        <w:t xml:space="preserve">5.4. No caso de participação de consórcios, deverá ser observado o atendimento às condições previstas no artigo 15 da Lei Federal nº 14.133/21 e, em especial, às seguintes regras: </w:t>
      </w:r>
    </w:p>
    <w:p w14:paraId="0567F758" w14:textId="77777777" w:rsidR="00F35E43" w:rsidRPr="00BC4132" w:rsidRDefault="00F35E43" w:rsidP="00F35E43">
      <w:pPr>
        <w:ind w:firstLine="426"/>
        <w:jc w:val="both"/>
        <w:rPr>
          <w:rFonts w:ascii="Arial" w:hAnsi="Arial" w:cs="Arial"/>
        </w:rPr>
      </w:pPr>
    </w:p>
    <w:p w14:paraId="00888C17" w14:textId="77777777" w:rsidR="00F35E43" w:rsidRPr="00BC4132" w:rsidRDefault="00F35E43" w:rsidP="00F35E43">
      <w:pPr>
        <w:ind w:firstLine="426"/>
        <w:jc w:val="both"/>
        <w:rPr>
          <w:rFonts w:ascii="Arial" w:hAnsi="Arial" w:cs="Arial"/>
        </w:rPr>
      </w:pPr>
      <w:r w:rsidRPr="00BC4132">
        <w:rPr>
          <w:rFonts w:ascii="Arial" w:hAnsi="Arial" w:cs="Arial"/>
        </w:rPr>
        <w:t>5.4.1. Comprovação do compromisso público ou particular de constituição do consórcio, subscrito pelos consorciados;</w:t>
      </w:r>
    </w:p>
    <w:p w14:paraId="11730CC6" w14:textId="77777777" w:rsidR="00F35E43" w:rsidRPr="00BC4132" w:rsidRDefault="00F35E43" w:rsidP="00F35E43">
      <w:pPr>
        <w:ind w:firstLine="426"/>
        <w:jc w:val="both"/>
        <w:rPr>
          <w:rFonts w:ascii="Arial" w:hAnsi="Arial" w:cs="Arial"/>
        </w:rPr>
      </w:pPr>
    </w:p>
    <w:p w14:paraId="05BDC72D" w14:textId="77777777" w:rsidR="00F35E43" w:rsidRPr="00BC4132" w:rsidRDefault="00F35E43" w:rsidP="00F35E43">
      <w:pPr>
        <w:ind w:firstLine="426"/>
        <w:jc w:val="both"/>
        <w:rPr>
          <w:rFonts w:ascii="Arial" w:hAnsi="Arial" w:cs="Arial"/>
        </w:rPr>
      </w:pPr>
      <w:r w:rsidRPr="00BC4132">
        <w:rPr>
          <w:rFonts w:ascii="Arial" w:hAnsi="Arial" w:cs="Arial"/>
        </w:rPr>
        <w:t>5.4.2. Indicação da empresa líder do consórcio, que será responsável por sua representação perante a Administração;</w:t>
      </w:r>
    </w:p>
    <w:p w14:paraId="5C8EADA6" w14:textId="77777777" w:rsidR="00F35E43" w:rsidRPr="00BC4132" w:rsidRDefault="00F35E43" w:rsidP="00F35E43">
      <w:pPr>
        <w:ind w:firstLine="426"/>
        <w:jc w:val="both"/>
        <w:rPr>
          <w:rFonts w:ascii="Arial" w:hAnsi="Arial" w:cs="Arial"/>
        </w:rPr>
      </w:pPr>
    </w:p>
    <w:p w14:paraId="68A8A683" w14:textId="77777777" w:rsidR="00F35E43" w:rsidRPr="00BC4132" w:rsidRDefault="00F35E43" w:rsidP="00F35E43">
      <w:pPr>
        <w:ind w:firstLine="426"/>
        <w:jc w:val="both"/>
        <w:rPr>
          <w:rFonts w:ascii="Arial" w:hAnsi="Arial" w:cs="Arial"/>
        </w:rPr>
      </w:pPr>
      <w:r w:rsidRPr="00BC4132">
        <w:rPr>
          <w:rFonts w:ascii="Arial" w:hAnsi="Arial" w:cs="Arial"/>
        </w:rPr>
        <w:t>5.4.3. Admissão, para efeito de habilitação técnica, do somatório dos quantitativos de cada consorciado e, para efeito de habilitação econômico-financeira, do somatório dos valores de cada consorciado;</w:t>
      </w:r>
    </w:p>
    <w:p w14:paraId="2908D2A6" w14:textId="77777777" w:rsidR="00F35E43" w:rsidRPr="00BC4132" w:rsidRDefault="00F35E43" w:rsidP="00F35E43">
      <w:pPr>
        <w:ind w:firstLine="426"/>
        <w:jc w:val="both"/>
        <w:rPr>
          <w:rFonts w:ascii="Arial" w:hAnsi="Arial" w:cs="Arial"/>
        </w:rPr>
      </w:pPr>
    </w:p>
    <w:p w14:paraId="5285E2BA" w14:textId="77777777" w:rsidR="00F35E43" w:rsidRPr="00BC4132" w:rsidRDefault="00F35E43" w:rsidP="00F35E43">
      <w:pPr>
        <w:ind w:firstLine="426"/>
        <w:jc w:val="both"/>
        <w:rPr>
          <w:rFonts w:ascii="Arial" w:hAnsi="Arial" w:cs="Arial"/>
        </w:rPr>
      </w:pPr>
      <w:r w:rsidRPr="00BC4132">
        <w:rPr>
          <w:rFonts w:ascii="Arial" w:hAnsi="Arial" w:cs="Arial"/>
        </w:rPr>
        <w:t>5.4.4. Responsabilidade solidária dos integrantes pelos atos praticados em consórcio, tanto na fase de licitação quanto na de execução do contrato.</w:t>
      </w:r>
    </w:p>
    <w:p w14:paraId="7557CACA" w14:textId="77777777" w:rsidR="00F35E43" w:rsidRPr="00BC4132" w:rsidRDefault="00F35E43" w:rsidP="00F35E43">
      <w:pPr>
        <w:ind w:firstLine="426"/>
        <w:jc w:val="both"/>
        <w:rPr>
          <w:rFonts w:ascii="Arial" w:hAnsi="Arial" w:cs="Arial"/>
        </w:rPr>
      </w:pPr>
    </w:p>
    <w:p w14:paraId="440BA3B0" w14:textId="77777777" w:rsidR="00F35E43" w:rsidRPr="00BC4132" w:rsidRDefault="00F35E43" w:rsidP="00F35E43">
      <w:pPr>
        <w:ind w:firstLine="426"/>
        <w:jc w:val="both"/>
        <w:rPr>
          <w:rFonts w:ascii="Arial" w:hAnsi="Arial" w:cs="Arial"/>
        </w:rPr>
      </w:pPr>
      <w:r w:rsidRPr="00BC4132">
        <w:rPr>
          <w:rFonts w:ascii="Arial" w:hAnsi="Arial" w:cs="Arial"/>
        </w:rPr>
        <w:t xml:space="preserve">5.4.5. Procuração das consorciadas, outorgando à empresa líder poderes para representá-las perante a Contratante, em juízo ou fora dele. </w:t>
      </w:r>
    </w:p>
    <w:p w14:paraId="0D937DF8" w14:textId="77777777" w:rsidR="00F35E43" w:rsidRPr="00BC4132" w:rsidRDefault="00F35E43" w:rsidP="00F35E43">
      <w:pPr>
        <w:ind w:firstLine="426"/>
        <w:jc w:val="both"/>
        <w:rPr>
          <w:rFonts w:ascii="Arial" w:hAnsi="Arial" w:cs="Arial"/>
        </w:rPr>
      </w:pPr>
    </w:p>
    <w:p w14:paraId="6E543D33" w14:textId="77777777" w:rsidR="00F35E43" w:rsidRPr="00BC4132" w:rsidRDefault="00F35E43" w:rsidP="00F35E43">
      <w:pPr>
        <w:ind w:firstLine="284"/>
        <w:jc w:val="both"/>
        <w:rPr>
          <w:rFonts w:ascii="Arial" w:hAnsi="Arial" w:cs="Arial"/>
        </w:rPr>
      </w:pPr>
      <w:r w:rsidRPr="00BC4132">
        <w:rPr>
          <w:rFonts w:ascii="Arial" w:hAnsi="Arial" w:cs="Arial"/>
        </w:rPr>
        <w:t>5.4.6. É vedada a participação de empresa consorciada no presente certame, através de mais de um consórcio ou isoladamente.</w:t>
      </w:r>
    </w:p>
    <w:p w14:paraId="30BCD0E1" w14:textId="77777777" w:rsidR="00F35E43" w:rsidRPr="009755DC" w:rsidRDefault="00F35E43" w:rsidP="00F35E43">
      <w:pPr>
        <w:ind w:firstLine="284"/>
        <w:jc w:val="both"/>
        <w:rPr>
          <w:rFonts w:ascii="Arial" w:hAnsi="Arial" w:cs="Arial"/>
        </w:rPr>
      </w:pPr>
    </w:p>
    <w:p w14:paraId="56A60B3F" w14:textId="77777777" w:rsidR="00F35E43" w:rsidRPr="009755DC" w:rsidRDefault="00F35E43" w:rsidP="00F35E43">
      <w:pPr>
        <w:ind w:firstLine="284"/>
        <w:jc w:val="both"/>
        <w:rPr>
          <w:rFonts w:ascii="Arial" w:hAnsi="Arial" w:cs="Arial"/>
        </w:rPr>
      </w:pPr>
      <w:r w:rsidRPr="009755DC">
        <w:rPr>
          <w:rFonts w:ascii="Arial" w:hAnsi="Arial" w:cs="Arial"/>
          <w:b/>
          <w:bCs/>
          <w:caps/>
        </w:rPr>
        <w:t>6</w:t>
      </w:r>
      <w:r>
        <w:rPr>
          <w:rFonts w:ascii="Arial" w:hAnsi="Arial" w:cs="Arial"/>
          <w:b/>
          <w:bCs/>
          <w:caps/>
        </w:rPr>
        <w:t>.</w:t>
      </w:r>
      <w:r w:rsidRPr="009755DC">
        <w:rPr>
          <w:rFonts w:ascii="Arial" w:hAnsi="Arial" w:cs="Arial"/>
          <w:b/>
          <w:bCs/>
          <w:caps/>
        </w:rPr>
        <w:t xml:space="preserve"> credenciamento NO APLICATIVO LICITAÇÕES</w:t>
      </w:r>
    </w:p>
    <w:p w14:paraId="3B0A62FA" w14:textId="77777777" w:rsidR="00F35E43" w:rsidRPr="009755DC" w:rsidRDefault="00F35E43" w:rsidP="00F35E43">
      <w:pPr>
        <w:ind w:firstLine="284"/>
        <w:jc w:val="both"/>
        <w:rPr>
          <w:rFonts w:ascii="Arial" w:hAnsi="Arial" w:cs="Arial"/>
        </w:rPr>
      </w:pPr>
    </w:p>
    <w:p w14:paraId="1883EAA9" w14:textId="77777777" w:rsidR="00F35E43" w:rsidRPr="00AC2BF1" w:rsidRDefault="00F35E43" w:rsidP="00F35E43">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24" w:history="1">
        <w:r w:rsidRPr="00AC2BF1">
          <w:rPr>
            <w:rStyle w:val="Hyperlink"/>
            <w:rFonts w:ascii="Arial" w:hAnsi="Arial" w:cs="Arial"/>
          </w:rPr>
          <w:t>https://bnccompras.com</w:t>
        </w:r>
      </w:hyperlink>
      <w:r w:rsidRPr="00AC2BF1">
        <w:rPr>
          <w:rFonts w:ascii="Arial" w:hAnsi="Arial" w:cs="Arial"/>
        </w:rPr>
        <w:t>.</w:t>
      </w:r>
    </w:p>
    <w:p w14:paraId="17CE2712" w14:textId="77777777" w:rsidR="00F35E43" w:rsidRPr="00B35659" w:rsidRDefault="00F35E43" w:rsidP="00F35E43">
      <w:pPr>
        <w:tabs>
          <w:tab w:val="left" w:pos="284"/>
          <w:tab w:val="left" w:pos="3870"/>
        </w:tabs>
        <w:ind w:firstLine="284"/>
        <w:jc w:val="both"/>
        <w:rPr>
          <w:rFonts w:ascii="Arial" w:hAnsi="Arial" w:cs="Arial"/>
        </w:rPr>
      </w:pPr>
      <w:r w:rsidRPr="00B35659">
        <w:rPr>
          <w:rFonts w:ascii="Arial" w:hAnsi="Arial" w:cs="Arial"/>
        </w:rPr>
        <w:tab/>
      </w:r>
    </w:p>
    <w:p w14:paraId="5ABD9090" w14:textId="77777777" w:rsidR="00F35E43" w:rsidRDefault="00F35E43" w:rsidP="00F35E43">
      <w:pPr>
        <w:ind w:firstLine="284"/>
        <w:jc w:val="both"/>
        <w:rPr>
          <w:rFonts w:ascii="Arial" w:hAnsi="Arial" w:cs="Arial"/>
        </w:rPr>
      </w:pPr>
      <w:r w:rsidRPr="00B35659">
        <w:rPr>
          <w:rFonts w:ascii="Arial" w:hAnsi="Arial" w:cs="Arial"/>
          <w:b/>
          <w:bCs/>
        </w:rPr>
        <w:t>6.2.</w:t>
      </w:r>
      <w:r w:rsidRPr="00B35659">
        <w:rPr>
          <w:rFonts w:ascii="Arial" w:hAnsi="Arial" w:cs="Arial"/>
        </w:rPr>
        <w:t xml:space="preserve"> O </w:t>
      </w:r>
      <w:proofErr w:type="spellStart"/>
      <w:r w:rsidRPr="00B35659">
        <w:rPr>
          <w:rFonts w:ascii="Arial" w:hAnsi="Arial" w:cs="Arial"/>
        </w:rPr>
        <w:t>login</w:t>
      </w:r>
      <w:proofErr w:type="spellEnd"/>
      <w:r w:rsidRPr="00B35659">
        <w:rPr>
          <w:rFonts w:ascii="Arial" w:hAnsi="Arial" w:cs="Arial"/>
        </w:rPr>
        <w:t xml:space="preserve"> de usuário e a senha poderão ser utilizadas em qualquer Licitação deste órgão, salvo quando canceladas por solicitação do credenciado.</w:t>
      </w:r>
    </w:p>
    <w:p w14:paraId="355FD8E7" w14:textId="77777777" w:rsidR="00F35E43" w:rsidRPr="009755DC" w:rsidRDefault="00F35E43" w:rsidP="00F35E43">
      <w:pPr>
        <w:ind w:firstLine="284"/>
        <w:jc w:val="both"/>
        <w:rPr>
          <w:rFonts w:ascii="Arial" w:hAnsi="Arial" w:cs="Arial"/>
        </w:rPr>
      </w:pPr>
    </w:p>
    <w:p w14:paraId="3910E1AC" w14:textId="77777777" w:rsidR="00F35E43" w:rsidRPr="009755DC" w:rsidRDefault="00F35E43" w:rsidP="00F35E43">
      <w:pPr>
        <w:ind w:firstLine="284"/>
        <w:jc w:val="both"/>
        <w:rPr>
          <w:rFonts w:cs="Arial"/>
        </w:rPr>
      </w:pPr>
      <w:r w:rsidRPr="00CF17D4">
        <w:rPr>
          <w:rFonts w:ascii="Arial" w:hAnsi="Arial" w:cs="Arial"/>
          <w:b/>
          <w:bCs/>
        </w:rPr>
        <w:t>6.3.</w:t>
      </w:r>
      <w:r w:rsidRPr="009755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Pr>
          <w:rFonts w:ascii="Arial" w:hAnsi="Arial" w:cs="Arial"/>
        </w:rPr>
        <w:t>.</w:t>
      </w:r>
    </w:p>
    <w:p w14:paraId="57AE4F76" w14:textId="77777777" w:rsidR="00F35E43" w:rsidRPr="009755DC" w:rsidRDefault="00F35E43" w:rsidP="00F35E43">
      <w:pPr>
        <w:pStyle w:val="Corpodetexto"/>
        <w:ind w:firstLine="284"/>
        <w:rPr>
          <w:sz w:val="20"/>
          <w:szCs w:val="20"/>
        </w:rPr>
      </w:pPr>
    </w:p>
    <w:p w14:paraId="552B42C0" w14:textId="77777777" w:rsidR="00F35E43" w:rsidRPr="0024287F" w:rsidRDefault="00F35E43" w:rsidP="00F35E43">
      <w:pPr>
        <w:pStyle w:val="Corpodetexto"/>
        <w:ind w:firstLine="284"/>
        <w:rPr>
          <w:lang w:val="pt-BR"/>
        </w:rPr>
      </w:pPr>
      <w:r w:rsidRPr="00CF17D4">
        <w:rPr>
          <w:b/>
          <w:bCs/>
          <w:sz w:val="20"/>
          <w:szCs w:val="20"/>
        </w:rPr>
        <w:t>6.4.</w:t>
      </w:r>
      <w:r w:rsidRPr="009755DC">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14:paraId="77AC9444" w14:textId="77777777" w:rsidR="00F35E43" w:rsidRPr="009755DC" w:rsidRDefault="00F35E43" w:rsidP="00F35E43">
      <w:pPr>
        <w:ind w:firstLine="284"/>
        <w:jc w:val="both"/>
        <w:rPr>
          <w:rFonts w:ascii="Arial" w:hAnsi="Arial" w:cs="Arial"/>
        </w:rPr>
      </w:pPr>
    </w:p>
    <w:p w14:paraId="32C0F0B6" w14:textId="77777777" w:rsidR="00F35E43" w:rsidRPr="009755DC" w:rsidRDefault="00F35E43" w:rsidP="00F35E43">
      <w:pPr>
        <w:ind w:firstLine="284"/>
        <w:jc w:val="both"/>
        <w:rPr>
          <w:rFonts w:ascii="Arial" w:hAnsi="Arial" w:cs="Arial"/>
        </w:rPr>
      </w:pPr>
      <w:r w:rsidRPr="00CF17D4">
        <w:rPr>
          <w:rFonts w:ascii="Arial" w:hAnsi="Arial" w:cs="Arial"/>
          <w:b/>
          <w:bCs/>
        </w:rPr>
        <w:t>6.5.</w:t>
      </w:r>
      <w:r w:rsidRPr="009755DC">
        <w:rPr>
          <w:rFonts w:ascii="Arial" w:hAnsi="Arial" w:cs="Arial"/>
        </w:rPr>
        <w:t xml:space="preserve"> Para efeito de concessão de tratamento favorecido previsto na Lei </w:t>
      </w:r>
      <w:r w:rsidRPr="00C57754">
        <w:rPr>
          <w:rFonts w:ascii="Arial" w:hAnsi="Arial" w:cs="Arial"/>
        </w:rPr>
        <w:t>Complementar nº 123/2006 alterada pela Lei Complementar nº 147/2014 e Decreto Municipal nº 12.437/2007, a licitante deverá cadastrar eletronicamente essa condição.</w:t>
      </w:r>
    </w:p>
    <w:p w14:paraId="2EDF4146" w14:textId="77777777" w:rsidR="00F35E43" w:rsidRPr="009755DC" w:rsidRDefault="00F35E43" w:rsidP="00F35E43">
      <w:pPr>
        <w:ind w:firstLine="284"/>
        <w:jc w:val="both"/>
        <w:rPr>
          <w:rFonts w:ascii="Arial" w:hAnsi="Arial" w:cs="Arial"/>
        </w:rPr>
      </w:pPr>
    </w:p>
    <w:p w14:paraId="45D7D506" w14:textId="77777777" w:rsidR="00F35E43" w:rsidRPr="009755DC" w:rsidRDefault="00F35E43" w:rsidP="00F35E43">
      <w:pPr>
        <w:pStyle w:val="Ttulo9"/>
        <w:ind w:firstLine="284"/>
      </w:pPr>
      <w:r w:rsidRPr="009755DC">
        <w:rPr>
          <w:i w:val="0"/>
          <w:iCs w:val="0"/>
          <w:sz w:val="20"/>
          <w:szCs w:val="20"/>
        </w:rPr>
        <w:t>7</w:t>
      </w:r>
      <w:r>
        <w:rPr>
          <w:i w:val="0"/>
          <w:iCs w:val="0"/>
          <w:sz w:val="20"/>
          <w:szCs w:val="20"/>
        </w:rPr>
        <w:t>.</w:t>
      </w:r>
      <w:r w:rsidRPr="009755DC">
        <w:rPr>
          <w:i w:val="0"/>
          <w:iCs w:val="0"/>
          <w:sz w:val="20"/>
          <w:szCs w:val="20"/>
        </w:rPr>
        <w:t xml:space="preserve"> participação</w:t>
      </w:r>
    </w:p>
    <w:p w14:paraId="041422AC" w14:textId="77777777" w:rsidR="00F35E43" w:rsidRPr="009755DC" w:rsidRDefault="00F35E43" w:rsidP="00F35E43">
      <w:pPr>
        <w:ind w:firstLine="284"/>
        <w:jc w:val="both"/>
        <w:rPr>
          <w:rFonts w:ascii="Arial" w:hAnsi="Arial" w:cs="Arial"/>
        </w:rPr>
      </w:pPr>
    </w:p>
    <w:p w14:paraId="1382CBA5" w14:textId="77777777" w:rsidR="00F35E43" w:rsidRPr="000E0F32" w:rsidRDefault="00F35E43" w:rsidP="00F35E43">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25"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BCB4466" w14:textId="77777777" w:rsidR="00F35E43" w:rsidRPr="00403C7F" w:rsidRDefault="00F35E43" w:rsidP="00F35E43">
      <w:pPr>
        <w:pStyle w:val="Recuodecorpodetexto"/>
        <w:overflowPunct/>
        <w:autoSpaceDE/>
        <w:spacing w:line="240" w:lineRule="auto"/>
        <w:ind w:firstLine="284"/>
        <w:textAlignment w:val="auto"/>
        <w:rPr>
          <w:sz w:val="20"/>
          <w:szCs w:val="20"/>
          <w:lang w:val="pt-BR"/>
        </w:rPr>
      </w:pPr>
    </w:p>
    <w:p w14:paraId="600BAD28" w14:textId="77777777" w:rsidR="00F35E43" w:rsidRPr="004B6BD7" w:rsidRDefault="00F35E43" w:rsidP="00F35E43">
      <w:pPr>
        <w:pStyle w:val="Recuodecorpodetexto"/>
        <w:overflowPunct/>
        <w:autoSpaceDE/>
        <w:spacing w:line="240" w:lineRule="auto"/>
        <w:ind w:firstLine="284"/>
        <w:textAlignment w:val="auto"/>
        <w:rPr>
          <w:sz w:val="20"/>
          <w:szCs w:val="20"/>
          <w:lang w:val="pt-BR"/>
        </w:rPr>
      </w:pPr>
      <w:r w:rsidRPr="00CF17D4">
        <w:rPr>
          <w:b/>
          <w:bCs/>
          <w:sz w:val="20"/>
          <w:szCs w:val="20"/>
        </w:rPr>
        <w:t xml:space="preserve">7.2. </w:t>
      </w:r>
      <w:r w:rsidRPr="009755DC">
        <w:rPr>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Pr>
          <w:sz w:val="20"/>
          <w:szCs w:val="20"/>
          <w:lang w:val="pt-BR"/>
        </w:rPr>
        <w:t>.</w:t>
      </w:r>
    </w:p>
    <w:p w14:paraId="3AFEC8E6" w14:textId="77777777" w:rsidR="00F35E43" w:rsidRPr="009755DC" w:rsidRDefault="00F35E43" w:rsidP="00F35E43">
      <w:pPr>
        <w:pStyle w:val="Recuodecorpodetexto"/>
        <w:overflowPunct/>
        <w:autoSpaceDE/>
        <w:spacing w:line="240" w:lineRule="auto"/>
        <w:ind w:firstLine="284"/>
        <w:textAlignment w:val="auto"/>
        <w:rPr>
          <w:sz w:val="20"/>
          <w:szCs w:val="20"/>
        </w:rPr>
      </w:pPr>
    </w:p>
    <w:p w14:paraId="5B6DF293" w14:textId="77777777" w:rsidR="00F35E43" w:rsidRPr="004B6BD7" w:rsidRDefault="00F35E43" w:rsidP="00F35E43">
      <w:pPr>
        <w:pStyle w:val="Recuodecorpodetexto"/>
        <w:overflowPunct/>
        <w:autoSpaceDE/>
        <w:spacing w:line="240" w:lineRule="auto"/>
        <w:ind w:firstLine="284"/>
        <w:textAlignment w:val="auto"/>
        <w:rPr>
          <w:sz w:val="20"/>
          <w:szCs w:val="20"/>
          <w:lang w:val="pt-BR"/>
        </w:rPr>
      </w:pPr>
      <w:r w:rsidRPr="000E0F32">
        <w:rPr>
          <w:b/>
          <w:bCs/>
          <w:color w:val="auto"/>
          <w:sz w:val="20"/>
          <w:szCs w:val="20"/>
        </w:rPr>
        <w:t>7.3.</w:t>
      </w:r>
      <w:r w:rsidRPr="000E0F32">
        <w:rPr>
          <w:color w:val="auto"/>
          <w:sz w:val="20"/>
          <w:szCs w:val="20"/>
        </w:rPr>
        <w:t xml:space="preserve"> No caso de desconexão do </w:t>
      </w:r>
      <w:r w:rsidRPr="00B35659">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B35659">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23FFD522" w14:textId="77777777" w:rsidR="00F35E43" w:rsidRPr="009755DC" w:rsidRDefault="00F35E43" w:rsidP="00F35E43">
      <w:pPr>
        <w:pStyle w:val="Recuodecorpodetexto"/>
        <w:overflowPunct/>
        <w:autoSpaceDE/>
        <w:spacing w:line="240" w:lineRule="auto"/>
        <w:ind w:firstLine="284"/>
        <w:textAlignment w:val="auto"/>
        <w:rPr>
          <w:sz w:val="20"/>
          <w:szCs w:val="20"/>
        </w:rPr>
      </w:pPr>
    </w:p>
    <w:p w14:paraId="28A04A20" w14:textId="77777777" w:rsidR="00F35E43" w:rsidRPr="009755DC" w:rsidRDefault="00F35E43" w:rsidP="00F35E43">
      <w:pPr>
        <w:pStyle w:val="Recuodecorpodetexto"/>
        <w:overflowPunct/>
        <w:autoSpaceDE/>
        <w:spacing w:line="240" w:lineRule="auto"/>
        <w:ind w:firstLine="284"/>
        <w:textAlignment w:val="auto"/>
        <w:rPr>
          <w:sz w:val="20"/>
          <w:szCs w:val="20"/>
        </w:rPr>
      </w:pPr>
      <w:r w:rsidRPr="00CF17D4">
        <w:rPr>
          <w:b/>
          <w:bCs/>
          <w:sz w:val="20"/>
          <w:szCs w:val="20"/>
        </w:rPr>
        <w:t>7.4.</w:t>
      </w:r>
      <w:r w:rsidRPr="009755DC">
        <w:rPr>
          <w:sz w:val="20"/>
          <w:szCs w:val="20"/>
        </w:rPr>
        <w:t xml:space="preserve"> Quando a desconexão persistir por tempo superior a 10 (dez) minutos, a sessão do Pregão será suspensa, retornando somente após comunicação expressa as licitantes.</w:t>
      </w:r>
    </w:p>
    <w:p w14:paraId="2848801F" w14:textId="77777777" w:rsidR="00F35E43" w:rsidRDefault="00F35E43" w:rsidP="00F35E43">
      <w:pPr>
        <w:pStyle w:val="Recuodecorpodetexto"/>
        <w:overflowPunct/>
        <w:autoSpaceDE/>
        <w:spacing w:line="240" w:lineRule="auto"/>
        <w:ind w:firstLine="284"/>
        <w:textAlignment w:val="auto"/>
        <w:rPr>
          <w:sz w:val="20"/>
          <w:szCs w:val="20"/>
        </w:rPr>
      </w:pPr>
    </w:p>
    <w:p w14:paraId="0067FE95" w14:textId="77777777" w:rsidR="00F35E43" w:rsidRPr="009755DC" w:rsidRDefault="00F35E43" w:rsidP="00F35E43">
      <w:pPr>
        <w:ind w:firstLine="284"/>
        <w:jc w:val="both"/>
        <w:rPr>
          <w:rFonts w:ascii="Arial" w:hAnsi="Arial" w:cs="Arial"/>
        </w:rPr>
      </w:pPr>
      <w:r w:rsidRPr="009755DC">
        <w:rPr>
          <w:rFonts w:ascii="Arial" w:hAnsi="Arial" w:cs="Arial"/>
          <w:b/>
          <w:bCs/>
        </w:rPr>
        <w:t>8</w:t>
      </w:r>
      <w:r>
        <w:rPr>
          <w:rFonts w:ascii="Arial" w:hAnsi="Arial" w:cs="Arial"/>
          <w:b/>
          <w:bCs/>
        </w:rPr>
        <w:t>.</w:t>
      </w:r>
      <w:r w:rsidRPr="009755DC">
        <w:rPr>
          <w:rFonts w:ascii="Arial" w:hAnsi="Arial" w:cs="Arial"/>
          <w:b/>
          <w:bCs/>
        </w:rPr>
        <w:t xml:space="preserve"> ENVIO DAS PROPOSTAS POR MEIO ELETRÔNICO</w:t>
      </w:r>
    </w:p>
    <w:p w14:paraId="309E3B06" w14:textId="77777777" w:rsidR="00F35E43" w:rsidRPr="000A3A68" w:rsidRDefault="00F35E43" w:rsidP="00F35E43">
      <w:pPr>
        <w:ind w:firstLine="284"/>
        <w:jc w:val="both"/>
        <w:rPr>
          <w:rFonts w:ascii="Arial" w:hAnsi="Arial" w:cs="Arial"/>
          <w:color w:val="4472C4" w:themeColor="accent1"/>
        </w:rPr>
      </w:pPr>
    </w:p>
    <w:p w14:paraId="414B250E" w14:textId="77777777" w:rsidR="00F35E43" w:rsidRPr="00075328" w:rsidRDefault="00F35E43" w:rsidP="00F35E43">
      <w:pPr>
        <w:ind w:firstLine="284"/>
        <w:jc w:val="both"/>
        <w:rPr>
          <w:rFonts w:ascii="Arial" w:hAnsi="Arial" w:cs="Arial"/>
          <w:b/>
          <w:bCs/>
        </w:rPr>
      </w:pPr>
      <w:r w:rsidRPr="00CF17D4">
        <w:rPr>
          <w:rFonts w:ascii="Arial" w:hAnsi="Arial" w:cs="Arial"/>
          <w:b/>
          <w:bCs/>
        </w:rPr>
        <w:t xml:space="preserve">8.1. </w:t>
      </w:r>
      <w:r w:rsidRPr="009755DC">
        <w:rPr>
          <w:rFonts w:ascii="Arial" w:hAnsi="Arial" w:cs="Arial"/>
        </w:rPr>
        <w:t xml:space="preserve">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w:t>
      </w:r>
      <w:r w:rsidRPr="00075328">
        <w:rPr>
          <w:rFonts w:ascii="Arial" w:hAnsi="Arial" w:cs="Arial"/>
        </w:rPr>
        <w:t>e lances</w:t>
      </w:r>
      <w:r>
        <w:rPr>
          <w:rFonts w:ascii="Arial" w:hAnsi="Arial" w:cs="Arial"/>
        </w:rPr>
        <w:t>.</w:t>
      </w:r>
    </w:p>
    <w:p w14:paraId="7AD96412" w14:textId="77777777" w:rsidR="00F35E43" w:rsidRPr="00075328" w:rsidRDefault="00F35E43" w:rsidP="00F35E43">
      <w:pPr>
        <w:ind w:firstLine="284"/>
        <w:jc w:val="both"/>
        <w:rPr>
          <w:rFonts w:ascii="Arial" w:hAnsi="Arial" w:cs="Arial"/>
          <w:b/>
          <w:bCs/>
        </w:rPr>
      </w:pPr>
    </w:p>
    <w:p w14:paraId="00E10C84" w14:textId="77777777" w:rsidR="00F35E43" w:rsidRPr="00075328" w:rsidRDefault="00F35E43" w:rsidP="00F35E43">
      <w:pPr>
        <w:ind w:firstLine="284"/>
        <w:jc w:val="both"/>
        <w:rPr>
          <w:rFonts w:ascii="Arial" w:hAnsi="Arial" w:cs="Arial"/>
        </w:rPr>
      </w:pPr>
      <w:r w:rsidRPr="00CF17D4">
        <w:rPr>
          <w:rFonts w:ascii="Arial" w:hAnsi="Arial" w:cs="Arial"/>
          <w:b/>
          <w:bCs/>
        </w:rPr>
        <w:t xml:space="preserve">8.2. </w:t>
      </w:r>
      <w:r w:rsidRPr="00075328">
        <w:rPr>
          <w:rFonts w:ascii="Arial" w:hAnsi="Arial" w:cs="Arial"/>
        </w:rPr>
        <w:t>Ao apresentar sua proposta eletrônica e ao formular lances, a licitante concorda que os produtos deverão atender a todas as especificações constantes no Termo de Referência, deste Edital</w:t>
      </w:r>
      <w:r>
        <w:rPr>
          <w:rFonts w:ascii="Arial" w:hAnsi="Arial" w:cs="Arial"/>
        </w:rPr>
        <w:t>.</w:t>
      </w:r>
    </w:p>
    <w:p w14:paraId="54A9CEBC" w14:textId="77777777" w:rsidR="00F35E43" w:rsidRDefault="00F35E43" w:rsidP="00F35E43">
      <w:pPr>
        <w:ind w:firstLine="284"/>
        <w:jc w:val="both"/>
        <w:rPr>
          <w:rFonts w:ascii="Arial" w:hAnsi="Arial" w:cs="Arial"/>
        </w:rPr>
      </w:pPr>
    </w:p>
    <w:p w14:paraId="116CF7A4" w14:textId="77777777" w:rsidR="00F35E43" w:rsidRDefault="00F35E43" w:rsidP="00F35E43">
      <w:pPr>
        <w:ind w:firstLine="284"/>
        <w:jc w:val="both"/>
        <w:rPr>
          <w:rFonts w:ascii="Arial" w:hAnsi="Arial" w:cs="Arial"/>
        </w:rPr>
      </w:pPr>
      <w:r w:rsidRPr="002D2607">
        <w:rPr>
          <w:rFonts w:ascii="Arial" w:hAnsi="Arial" w:cs="Arial"/>
          <w:b/>
          <w:bCs/>
        </w:rPr>
        <w:t>8.</w:t>
      </w:r>
      <w:r>
        <w:rPr>
          <w:rFonts w:ascii="Arial" w:hAnsi="Arial" w:cs="Arial"/>
          <w:b/>
          <w:bCs/>
        </w:rPr>
        <w:t>3</w:t>
      </w:r>
      <w:r w:rsidRPr="002D2607">
        <w:rPr>
          <w:rFonts w:ascii="Arial" w:hAnsi="Arial" w:cs="Arial"/>
          <w:b/>
          <w:bCs/>
        </w:rPr>
        <w:t>.</w:t>
      </w:r>
      <w:r w:rsidRPr="00075328">
        <w:rPr>
          <w:rFonts w:ascii="Arial" w:hAnsi="Arial" w:cs="Arial"/>
        </w:rPr>
        <w:t xml:space="preserve"> As licitantes deverão declarar sua condição de Microempresa ou Empresa de Pequeno Porte, ao selecionar se são ou não beneficiárias da Lei </w:t>
      </w:r>
      <w:r w:rsidRPr="00F47237">
        <w:rPr>
          <w:rFonts w:ascii="Arial" w:hAnsi="Arial" w:cs="Arial"/>
        </w:rPr>
        <w:t xml:space="preserve">Complementar </w:t>
      </w:r>
      <w:proofErr w:type="gramStart"/>
      <w:r w:rsidRPr="00F47237">
        <w:rPr>
          <w:rFonts w:ascii="Arial" w:hAnsi="Arial" w:cs="Arial"/>
        </w:rPr>
        <w:t>n.º</w:t>
      </w:r>
      <w:proofErr w:type="gramEnd"/>
      <w:r w:rsidRPr="00F47237">
        <w:rPr>
          <w:rFonts w:ascii="Arial" w:hAnsi="Arial" w:cs="Arial"/>
        </w:rPr>
        <w:t xml:space="preserve"> 123/2006 alterada pela Lei Complementar nº 147/2014</w:t>
      </w:r>
      <w:r>
        <w:rPr>
          <w:rFonts w:ascii="Arial" w:hAnsi="Arial" w:cs="Arial"/>
        </w:rPr>
        <w:t>.</w:t>
      </w:r>
    </w:p>
    <w:p w14:paraId="1C64F864" w14:textId="77777777" w:rsidR="00F35E43" w:rsidRDefault="00F35E43" w:rsidP="00F35E43">
      <w:pPr>
        <w:ind w:firstLine="284"/>
        <w:jc w:val="both"/>
        <w:rPr>
          <w:rFonts w:ascii="Arial" w:hAnsi="Arial" w:cs="Arial"/>
          <w:b/>
          <w:bCs/>
        </w:rPr>
      </w:pPr>
    </w:p>
    <w:p w14:paraId="6899D570" w14:textId="77777777" w:rsidR="00F35E43" w:rsidRPr="00075328" w:rsidRDefault="00F35E43" w:rsidP="00F35E43">
      <w:pPr>
        <w:ind w:firstLine="284"/>
        <w:jc w:val="both"/>
        <w:rPr>
          <w:rFonts w:ascii="Arial" w:hAnsi="Arial" w:cs="Arial"/>
        </w:rPr>
      </w:pPr>
      <w:r w:rsidRPr="002D2607">
        <w:rPr>
          <w:rFonts w:ascii="Arial" w:hAnsi="Arial" w:cs="Arial"/>
          <w:b/>
          <w:bCs/>
        </w:rPr>
        <w:t>8.</w:t>
      </w:r>
      <w:r>
        <w:rPr>
          <w:rFonts w:ascii="Arial" w:hAnsi="Arial" w:cs="Arial"/>
          <w:b/>
          <w:bCs/>
        </w:rPr>
        <w:t>4</w:t>
      </w:r>
      <w:r w:rsidRPr="002D2607">
        <w:rPr>
          <w:rFonts w:ascii="Arial" w:hAnsi="Arial" w:cs="Arial"/>
          <w:b/>
          <w:bCs/>
        </w:rPr>
        <w:t xml:space="preserve">. </w:t>
      </w:r>
      <w:r w:rsidRPr="00075328">
        <w:rPr>
          <w:rFonts w:ascii="Arial" w:hAnsi="Arial" w:cs="Arial"/>
        </w:rPr>
        <w:t xml:space="preserve">As licitantes deverão preencher corretamente todos os campos solicitados na proposta eletrônica, tais como: preço unitário, marca, </w:t>
      </w:r>
      <w:r>
        <w:rPr>
          <w:rFonts w:ascii="Arial" w:hAnsi="Arial" w:cs="Arial"/>
        </w:rPr>
        <w:t>modelo e demais itens que forem parametrizados de acordo com o objeto solicitado.</w:t>
      </w:r>
    </w:p>
    <w:p w14:paraId="709E23F8" w14:textId="77777777" w:rsidR="00F35E43" w:rsidRPr="00075328" w:rsidRDefault="00F35E43" w:rsidP="00F35E43">
      <w:pPr>
        <w:ind w:firstLine="284"/>
        <w:jc w:val="both"/>
        <w:rPr>
          <w:rFonts w:ascii="Arial" w:hAnsi="Arial" w:cs="Arial"/>
        </w:rPr>
      </w:pPr>
    </w:p>
    <w:p w14:paraId="7DD6CBB7" w14:textId="77777777" w:rsidR="00F35E43" w:rsidRPr="00075328" w:rsidRDefault="00F35E43" w:rsidP="00F35E43">
      <w:pPr>
        <w:ind w:firstLine="284"/>
        <w:jc w:val="both"/>
        <w:rPr>
          <w:rFonts w:ascii="Arial" w:hAnsi="Arial" w:cs="Arial"/>
        </w:rPr>
      </w:pPr>
      <w:r w:rsidRPr="002D2607">
        <w:rPr>
          <w:rFonts w:ascii="Arial" w:hAnsi="Arial" w:cs="Arial"/>
          <w:b/>
          <w:bCs/>
        </w:rPr>
        <w:t>8.</w:t>
      </w:r>
      <w:r>
        <w:rPr>
          <w:rFonts w:ascii="Arial" w:hAnsi="Arial" w:cs="Arial"/>
          <w:b/>
          <w:bCs/>
        </w:rPr>
        <w:t>5</w:t>
      </w:r>
      <w:r w:rsidRPr="002D2607">
        <w:rPr>
          <w:rFonts w:ascii="Arial" w:hAnsi="Arial" w:cs="Arial"/>
          <w:b/>
          <w:bCs/>
        </w:rPr>
        <w:t>.</w:t>
      </w:r>
      <w:r w:rsidRPr="00075328">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Pr>
          <w:rFonts w:ascii="Arial" w:hAnsi="Arial" w:cs="Arial"/>
        </w:rPr>
        <w:t>;</w:t>
      </w:r>
    </w:p>
    <w:p w14:paraId="3452179A" w14:textId="77777777" w:rsidR="00F35E43" w:rsidRPr="00075328" w:rsidRDefault="00F35E43" w:rsidP="00F35E43">
      <w:pPr>
        <w:ind w:firstLine="284"/>
        <w:jc w:val="both"/>
        <w:rPr>
          <w:rFonts w:ascii="Arial" w:hAnsi="Arial" w:cs="Arial"/>
        </w:rPr>
      </w:pPr>
    </w:p>
    <w:p w14:paraId="4C604CFB" w14:textId="77777777" w:rsidR="00F35E43" w:rsidRPr="00075328" w:rsidRDefault="00F35E43" w:rsidP="00F35E43">
      <w:pPr>
        <w:ind w:firstLine="284"/>
        <w:jc w:val="both"/>
        <w:rPr>
          <w:rFonts w:ascii="Arial" w:hAnsi="Arial" w:cs="Arial"/>
        </w:rPr>
      </w:pPr>
      <w:r w:rsidRPr="002D2607">
        <w:rPr>
          <w:rFonts w:ascii="Arial" w:hAnsi="Arial" w:cs="Arial"/>
          <w:b/>
          <w:bCs/>
        </w:rPr>
        <w:t>8.</w:t>
      </w:r>
      <w:r>
        <w:rPr>
          <w:rFonts w:ascii="Arial" w:hAnsi="Arial" w:cs="Arial"/>
          <w:b/>
          <w:bCs/>
        </w:rPr>
        <w:t>6</w:t>
      </w:r>
      <w:r w:rsidRPr="002D2607">
        <w:rPr>
          <w:rFonts w:ascii="Arial" w:hAnsi="Arial" w:cs="Arial"/>
          <w:b/>
          <w:bCs/>
        </w:rPr>
        <w:t xml:space="preserve">. </w:t>
      </w:r>
      <w:r w:rsidRPr="00075328">
        <w:rPr>
          <w:rFonts w:ascii="Arial" w:hAnsi="Arial" w:cs="Arial"/>
        </w:rPr>
        <w:t>Ao encaminhar a proposta eletrônica, o fornecedor obrigatoriamente deverá lançar sua proposta pelo preço unitário do item</w:t>
      </w:r>
      <w:r>
        <w:rPr>
          <w:rFonts w:ascii="Arial" w:hAnsi="Arial" w:cs="Arial"/>
        </w:rPr>
        <w:t>.</w:t>
      </w:r>
    </w:p>
    <w:p w14:paraId="25761173" w14:textId="77777777" w:rsidR="00F35E43" w:rsidRPr="00477329" w:rsidRDefault="00F35E43" w:rsidP="00F35E43">
      <w:pPr>
        <w:ind w:firstLine="284"/>
        <w:jc w:val="both"/>
        <w:rPr>
          <w:rFonts w:ascii="Arial" w:hAnsi="Arial" w:cs="Arial"/>
        </w:rPr>
      </w:pPr>
    </w:p>
    <w:p w14:paraId="3D884191" w14:textId="77777777" w:rsidR="00F35E43" w:rsidRPr="00B35659" w:rsidRDefault="00F35E43" w:rsidP="00F35E43">
      <w:pPr>
        <w:numPr>
          <w:ilvl w:val="0"/>
          <w:numId w:val="1"/>
        </w:numPr>
        <w:tabs>
          <w:tab w:val="clear" w:pos="0"/>
          <w:tab w:val="left" w:pos="284"/>
        </w:tabs>
        <w:ind w:left="0" w:firstLine="284"/>
        <w:jc w:val="both"/>
        <w:rPr>
          <w:rFonts w:ascii="Arial" w:hAnsi="Arial" w:cs="Arial"/>
        </w:rPr>
      </w:pPr>
      <w:r w:rsidRPr="00B35659">
        <w:rPr>
          <w:rFonts w:ascii="Arial" w:hAnsi="Arial" w:cs="Arial"/>
          <w:b/>
          <w:bCs/>
        </w:rPr>
        <w:t>8.</w:t>
      </w:r>
      <w:r>
        <w:rPr>
          <w:rFonts w:ascii="Arial" w:hAnsi="Arial" w:cs="Arial"/>
          <w:b/>
          <w:bCs/>
        </w:rPr>
        <w:t>7</w:t>
      </w:r>
      <w:r w:rsidRPr="00B35659">
        <w:rPr>
          <w:rFonts w:ascii="Arial" w:hAnsi="Arial" w:cs="Arial"/>
          <w:b/>
          <w:bCs/>
        </w:rPr>
        <w:t>.</w:t>
      </w:r>
      <w:r w:rsidRPr="00B35659">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F483AE2" w14:textId="77777777" w:rsidR="00F35E43" w:rsidRPr="00B35659" w:rsidRDefault="00F35E43" w:rsidP="00F35E43">
      <w:pPr>
        <w:tabs>
          <w:tab w:val="left" w:pos="284"/>
        </w:tabs>
        <w:ind w:firstLine="284"/>
        <w:jc w:val="both"/>
        <w:rPr>
          <w:rFonts w:ascii="Arial" w:hAnsi="Arial" w:cs="Arial"/>
        </w:rPr>
      </w:pPr>
    </w:p>
    <w:p w14:paraId="0107B677" w14:textId="77777777" w:rsidR="00F35E43" w:rsidRDefault="00F35E43" w:rsidP="00F35E43">
      <w:pPr>
        <w:ind w:firstLine="284"/>
        <w:jc w:val="both"/>
        <w:rPr>
          <w:rFonts w:ascii="Arial" w:hAnsi="Arial" w:cs="Arial"/>
        </w:rPr>
      </w:pPr>
      <w:proofErr w:type="gramStart"/>
      <w:r w:rsidRPr="00B35659">
        <w:rPr>
          <w:rFonts w:ascii="Arial" w:hAnsi="Arial" w:cs="Arial"/>
          <w:b/>
          <w:bCs/>
        </w:rPr>
        <w:t>8.</w:t>
      </w:r>
      <w:r>
        <w:rPr>
          <w:rFonts w:ascii="Arial" w:hAnsi="Arial" w:cs="Arial"/>
          <w:b/>
          <w:bCs/>
        </w:rPr>
        <w:t>7</w:t>
      </w:r>
      <w:r w:rsidRPr="00B35659">
        <w:rPr>
          <w:rFonts w:ascii="Arial" w:hAnsi="Arial" w:cs="Arial"/>
          <w:b/>
          <w:bCs/>
        </w:rPr>
        <w:t>.1</w:t>
      </w:r>
      <w:r w:rsidRPr="00B35659">
        <w:rPr>
          <w:rFonts w:ascii="Arial" w:hAnsi="Arial" w:cs="Arial"/>
        </w:rPr>
        <w:t xml:space="preserve"> Será</w:t>
      </w:r>
      <w:proofErr w:type="gramEnd"/>
      <w:r w:rsidRPr="00B35659">
        <w:rPr>
          <w:rFonts w:ascii="Arial" w:hAnsi="Arial" w:cs="Arial"/>
        </w:rPr>
        <w:t xml:space="preserve">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1FEF95DA" w14:textId="77777777" w:rsidR="00F35E43" w:rsidRDefault="00F35E43" w:rsidP="00F35E43">
      <w:pPr>
        <w:ind w:firstLine="284"/>
        <w:jc w:val="both"/>
        <w:rPr>
          <w:rFonts w:ascii="Arial" w:hAnsi="Arial" w:cs="Arial"/>
          <w:b/>
        </w:rPr>
      </w:pPr>
    </w:p>
    <w:p w14:paraId="45547C86" w14:textId="77777777" w:rsidR="00F35E43" w:rsidRPr="00075328" w:rsidRDefault="00F35E43" w:rsidP="00F35E43">
      <w:pPr>
        <w:ind w:firstLine="284"/>
        <w:jc w:val="both"/>
        <w:rPr>
          <w:rFonts w:ascii="Arial" w:hAnsi="Arial" w:cs="Arial"/>
          <w:b/>
        </w:rPr>
      </w:pPr>
      <w:r w:rsidRPr="00E651AB">
        <w:rPr>
          <w:rFonts w:ascii="Arial" w:hAnsi="Arial" w:cs="Arial"/>
          <w:b/>
        </w:rPr>
        <w:t>8.</w:t>
      </w:r>
      <w:r>
        <w:rPr>
          <w:rFonts w:ascii="Arial" w:hAnsi="Arial" w:cs="Arial"/>
          <w:b/>
        </w:rPr>
        <w:t>7.2</w:t>
      </w:r>
      <w:r w:rsidRPr="00E651AB">
        <w:rPr>
          <w:rFonts w:ascii="Arial" w:hAnsi="Arial" w:cs="Arial"/>
          <w:b/>
        </w:rPr>
        <w:t xml:space="preserve">. A proposta readequada deverá seguir o modelo disponível no Anexo </w:t>
      </w:r>
      <w:r>
        <w:rPr>
          <w:rFonts w:ascii="Arial" w:hAnsi="Arial" w:cs="Arial"/>
          <w:b/>
        </w:rPr>
        <w:t>I</w:t>
      </w:r>
      <w:r w:rsidRPr="00E651AB">
        <w:rPr>
          <w:rFonts w:ascii="Arial" w:hAnsi="Arial" w:cs="Arial"/>
          <w:b/>
        </w:rPr>
        <w:t>V deste edital</w:t>
      </w:r>
      <w:r>
        <w:rPr>
          <w:rFonts w:ascii="Arial" w:hAnsi="Arial" w:cs="Arial"/>
          <w:b/>
        </w:rPr>
        <w:t>.</w:t>
      </w:r>
    </w:p>
    <w:p w14:paraId="553A0C17" w14:textId="77777777" w:rsidR="00F35E43" w:rsidRPr="00075328" w:rsidRDefault="00F35E43" w:rsidP="00F35E43">
      <w:pPr>
        <w:numPr>
          <w:ilvl w:val="0"/>
          <w:numId w:val="1"/>
        </w:numPr>
        <w:ind w:left="0" w:firstLine="284"/>
        <w:jc w:val="both"/>
        <w:rPr>
          <w:rFonts w:ascii="Arial" w:hAnsi="Arial" w:cs="Arial"/>
          <w:b/>
        </w:rPr>
      </w:pPr>
    </w:p>
    <w:p w14:paraId="2EEEA3A0" w14:textId="77777777" w:rsidR="00F35E43" w:rsidRPr="00477329" w:rsidRDefault="00F35E43" w:rsidP="00F35E43">
      <w:pPr>
        <w:ind w:firstLine="284"/>
        <w:rPr>
          <w:rFonts w:ascii="Arial" w:hAnsi="Arial" w:cs="Arial"/>
        </w:rPr>
      </w:pPr>
      <w:r w:rsidRPr="00FA328D">
        <w:rPr>
          <w:rFonts w:ascii="Arial" w:hAnsi="Arial" w:cs="Arial"/>
          <w:b/>
          <w:bCs/>
        </w:rPr>
        <w:t>8.</w:t>
      </w:r>
      <w:r>
        <w:rPr>
          <w:rFonts w:ascii="Arial" w:hAnsi="Arial" w:cs="Arial"/>
          <w:b/>
          <w:bCs/>
        </w:rPr>
        <w:t>8</w:t>
      </w:r>
      <w:r w:rsidRPr="00FA328D">
        <w:rPr>
          <w:rFonts w:ascii="Arial" w:hAnsi="Arial" w:cs="Arial"/>
          <w:b/>
          <w:bCs/>
        </w:rPr>
        <w:t>.</w:t>
      </w:r>
      <w:r w:rsidRPr="0047732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Pr>
          <w:rFonts w:ascii="Arial" w:hAnsi="Arial" w:cs="Arial"/>
        </w:rPr>
        <w:t>;</w:t>
      </w:r>
    </w:p>
    <w:p w14:paraId="1407FFBA" w14:textId="77777777" w:rsidR="00F35E43" w:rsidRPr="00477329" w:rsidRDefault="00F35E43" w:rsidP="00F35E43">
      <w:pPr>
        <w:ind w:firstLine="284"/>
        <w:jc w:val="both"/>
        <w:rPr>
          <w:rFonts w:ascii="Arial" w:hAnsi="Arial" w:cs="Arial"/>
        </w:rPr>
      </w:pPr>
    </w:p>
    <w:p w14:paraId="11EA4ACE" w14:textId="77777777" w:rsidR="00F35E43" w:rsidRDefault="00F35E43" w:rsidP="00F35E43">
      <w:pPr>
        <w:ind w:firstLine="284"/>
        <w:jc w:val="both"/>
        <w:rPr>
          <w:rFonts w:ascii="Arial" w:hAnsi="Arial" w:cs="Arial"/>
        </w:rPr>
      </w:pPr>
      <w:r w:rsidRPr="00FA328D">
        <w:rPr>
          <w:rFonts w:ascii="Arial" w:hAnsi="Arial" w:cs="Arial"/>
          <w:b/>
          <w:bCs/>
        </w:rPr>
        <w:t>8.</w:t>
      </w:r>
      <w:r>
        <w:rPr>
          <w:rFonts w:ascii="Arial" w:hAnsi="Arial" w:cs="Arial"/>
          <w:b/>
          <w:bCs/>
        </w:rPr>
        <w:t>9</w:t>
      </w:r>
      <w:r w:rsidRPr="00FA328D">
        <w:rPr>
          <w:rFonts w:ascii="Arial" w:hAnsi="Arial" w:cs="Arial"/>
          <w:b/>
          <w:bCs/>
        </w:rPr>
        <w:t>.</w:t>
      </w:r>
      <w:r w:rsidRPr="0047732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Pr>
          <w:rFonts w:ascii="Arial" w:hAnsi="Arial" w:cs="Arial"/>
        </w:rPr>
        <w:t>;</w:t>
      </w:r>
    </w:p>
    <w:p w14:paraId="64447835" w14:textId="77777777" w:rsidR="00F35E43" w:rsidRPr="00477329" w:rsidRDefault="00F35E43" w:rsidP="00F35E43">
      <w:pPr>
        <w:ind w:firstLine="284"/>
      </w:pPr>
    </w:p>
    <w:p w14:paraId="31C46C03" w14:textId="77777777" w:rsidR="00F35E43" w:rsidRPr="00075328" w:rsidRDefault="00F35E43" w:rsidP="00F35E43">
      <w:pPr>
        <w:pStyle w:val="Ttulo8"/>
        <w:numPr>
          <w:ilvl w:val="7"/>
          <w:numId w:val="3"/>
        </w:numPr>
        <w:ind w:left="0" w:firstLine="284"/>
        <w:rPr>
          <w:caps/>
          <w:kern w:val="2"/>
          <w:sz w:val="20"/>
          <w:szCs w:val="20"/>
        </w:rPr>
      </w:pPr>
      <w:r w:rsidRPr="00075328">
        <w:rPr>
          <w:caps/>
          <w:sz w:val="20"/>
          <w:szCs w:val="20"/>
        </w:rPr>
        <w:t>9</w:t>
      </w:r>
      <w:r>
        <w:rPr>
          <w:caps/>
          <w:sz w:val="20"/>
          <w:szCs w:val="20"/>
          <w:lang w:val="pt-BR"/>
        </w:rPr>
        <w:t>.</w:t>
      </w:r>
      <w:r w:rsidRPr="00075328">
        <w:rPr>
          <w:caps/>
          <w:sz w:val="20"/>
          <w:szCs w:val="20"/>
        </w:rPr>
        <w:t xml:space="preserve"> ENVIO DA DOCUMENTAÇÃO DE HABILITAÇÃO </w:t>
      </w:r>
    </w:p>
    <w:p w14:paraId="57707200" w14:textId="77777777" w:rsidR="00F35E43" w:rsidRPr="00075328" w:rsidRDefault="00F35E43" w:rsidP="00F35E43">
      <w:pPr>
        <w:ind w:firstLine="284"/>
        <w:rPr>
          <w:b/>
        </w:rPr>
      </w:pPr>
    </w:p>
    <w:p w14:paraId="0FD24BB6" w14:textId="77777777" w:rsidR="00F35E43" w:rsidRPr="00E11586" w:rsidRDefault="00F35E43" w:rsidP="00F35E43">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11AF3334" w14:textId="77777777" w:rsidR="00F35E43" w:rsidRDefault="00F35E43" w:rsidP="00F35E43">
      <w:pPr>
        <w:tabs>
          <w:tab w:val="left" w:pos="284"/>
        </w:tabs>
        <w:ind w:firstLine="284"/>
        <w:jc w:val="both"/>
        <w:rPr>
          <w:rFonts w:ascii="Arial" w:hAnsi="Arial" w:cs="Arial"/>
        </w:rPr>
      </w:pPr>
    </w:p>
    <w:p w14:paraId="094BFA35" w14:textId="77777777" w:rsidR="00F35E43" w:rsidRPr="00B35659" w:rsidRDefault="00F35E43" w:rsidP="00F35E43">
      <w:pPr>
        <w:numPr>
          <w:ilvl w:val="0"/>
          <w:numId w:val="1"/>
        </w:numPr>
        <w:ind w:left="0" w:firstLine="284"/>
        <w:jc w:val="both"/>
        <w:rPr>
          <w:rFonts w:ascii="Arial" w:hAnsi="Arial" w:cs="Arial"/>
        </w:rPr>
      </w:pPr>
      <w:r w:rsidRPr="00B35659">
        <w:rPr>
          <w:rFonts w:ascii="Arial" w:hAnsi="Arial" w:cs="Arial"/>
          <w:b/>
          <w:bCs/>
        </w:rPr>
        <w:t>9.1.1.</w:t>
      </w:r>
      <w:r w:rsidRPr="00B35659">
        <w:rPr>
          <w:rFonts w:ascii="Arial" w:hAnsi="Arial" w:cs="Arial"/>
        </w:rPr>
        <w:t xml:space="preserve"> Encerrada a etapa de negociação, a licitante declarada vencedora deverá, no prazo máximo de 1 (um) dia útil, obrigatoriamente, anexar no sistema eletrônico, no campo denominado </w:t>
      </w:r>
      <w:r>
        <w:rPr>
          <w:rFonts w:ascii="Arial" w:hAnsi="Arial" w:cs="Arial"/>
        </w:rPr>
        <w:t>“Documentos Complementares”</w:t>
      </w:r>
      <w:r w:rsidRPr="00B35659">
        <w:rPr>
          <w:rFonts w:ascii="Arial" w:hAnsi="Arial" w:cs="Arial"/>
        </w:rPr>
        <w:t>, os documentos exigidos para habilitação, NA FORMA DIGITALIZADA, sob pena de inabilitação pelo não cumprimento.</w:t>
      </w:r>
    </w:p>
    <w:p w14:paraId="42CA6C17" w14:textId="77777777" w:rsidR="00F35E43" w:rsidRPr="00B35659" w:rsidRDefault="00F35E43" w:rsidP="00F35E43">
      <w:pPr>
        <w:ind w:firstLine="284"/>
        <w:jc w:val="both"/>
        <w:rPr>
          <w:rFonts w:ascii="Arial" w:hAnsi="Arial" w:cs="Arial"/>
        </w:rPr>
      </w:pPr>
    </w:p>
    <w:p w14:paraId="6AA187F8" w14:textId="77777777" w:rsidR="00F35E43" w:rsidRDefault="00F35E43" w:rsidP="00F35E43">
      <w:pPr>
        <w:ind w:firstLine="284"/>
        <w:jc w:val="both"/>
        <w:rPr>
          <w:rFonts w:ascii="Arial" w:hAnsi="Arial" w:cs="Arial"/>
        </w:rPr>
      </w:pPr>
      <w:r w:rsidRPr="00B35659">
        <w:rPr>
          <w:rFonts w:ascii="Arial" w:hAnsi="Arial" w:cs="Arial"/>
          <w:b/>
          <w:bCs/>
        </w:rPr>
        <w:t>9.1.2.</w:t>
      </w:r>
      <w:r w:rsidRPr="00B35659">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51EA1839" w14:textId="77777777" w:rsidR="00F35E43" w:rsidRPr="00CA6E37" w:rsidRDefault="00F35E43" w:rsidP="00F35E43">
      <w:pPr>
        <w:ind w:firstLine="284"/>
        <w:jc w:val="both"/>
        <w:rPr>
          <w:rFonts w:ascii="Arial" w:hAnsi="Arial" w:cs="Arial"/>
        </w:rPr>
      </w:pPr>
    </w:p>
    <w:p w14:paraId="1CB02876" w14:textId="77777777" w:rsidR="00F35E43" w:rsidRPr="00CA6E37" w:rsidRDefault="00F35E43" w:rsidP="00F35E43">
      <w:pPr>
        <w:ind w:firstLine="284"/>
        <w:jc w:val="both"/>
        <w:rPr>
          <w:rFonts w:ascii="Arial" w:hAnsi="Arial" w:cs="Arial"/>
        </w:rPr>
      </w:pPr>
      <w:r w:rsidRPr="00CA6E37">
        <w:rPr>
          <w:rFonts w:ascii="Arial" w:hAnsi="Arial" w:cs="Arial"/>
          <w:b/>
          <w:bCs/>
        </w:rPr>
        <w:t>9.2. Considerações Gerais da habilitação:</w:t>
      </w:r>
    </w:p>
    <w:p w14:paraId="2D0D03F8" w14:textId="77777777" w:rsidR="00F35E43" w:rsidRPr="00CA6E37" w:rsidRDefault="00F35E43" w:rsidP="00F35E43">
      <w:pPr>
        <w:ind w:firstLine="284"/>
        <w:jc w:val="both"/>
        <w:rPr>
          <w:rFonts w:ascii="Arial" w:hAnsi="Arial" w:cs="Arial"/>
        </w:rPr>
      </w:pPr>
    </w:p>
    <w:p w14:paraId="675E1769" w14:textId="77777777" w:rsidR="00F35E43" w:rsidRPr="00CA6E37" w:rsidRDefault="00F35E43" w:rsidP="00F35E43">
      <w:pPr>
        <w:ind w:firstLine="284"/>
        <w:jc w:val="both"/>
        <w:rPr>
          <w:rFonts w:ascii="Arial" w:hAnsi="Arial" w:cs="Arial"/>
        </w:rPr>
      </w:pPr>
      <w:r w:rsidRPr="00CA6E37">
        <w:rPr>
          <w:rFonts w:ascii="Arial" w:hAnsi="Arial" w:cs="Arial"/>
          <w:b/>
          <w:bCs/>
        </w:rPr>
        <w:t xml:space="preserve">9.2.1. </w:t>
      </w:r>
      <w:r w:rsidRPr="00CA6E37">
        <w:rPr>
          <w:rFonts w:ascii="Arial" w:hAnsi="Arial" w:cs="Arial"/>
        </w:rPr>
        <w:t>Na presente licitação, a fase de habilitação sucederá as fases de apresentação de propostas e lances de julgamento.</w:t>
      </w:r>
    </w:p>
    <w:p w14:paraId="1FB4FA94" w14:textId="77777777" w:rsidR="00F35E43" w:rsidRPr="00CA6E37" w:rsidRDefault="00F35E43" w:rsidP="00F35E43">
      <w:pPr>
        <w:ind w:firstLine="284"/>
        <w:jc w:val="both"/>
        <w:rPr>
          <w:rFonts w:ascii="Arial" w:hAnsi="Arial" w:cs="Arial"/>
        </w:rPr>
      </w:pPr>
    </w:p>
    <w:p w14:paraId="7CFDB4A9" w14:textId="77777777" w:rsidR="00F35E43" w:rsidRPr="000E0F32" w:rsidRDefault="00F35E43" w:rsidP="00F35E43">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B35659">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2C08C0BD" w14:textId="77777777" w:rsidR="00F35E43" w:rsidRPr="000E0F32" w:rsidRDefault="00F35E43" w:rsidP="00F35E43">
      <w:pPr>
        <w:tabs>
          <w:tab w:val="left" w:pos="284"/>
        </w:tabs>
        <w:ind w:firstLine="284"/>
        <w:jc w:val="both"/>
        <w:rPr>
          <w:rFonts w:ascii="Arial" w:hAnsi="Arial" w:cs="Arial"/>
        </w:rPr>
      </w:pPr>
    </w:p>
    <w:p w14:paraId="66D6EA8D" w14:textId="77777777" w:rsidR="00F35E43" w:rsidRPr="000E0F32" w:rsidRDefault="00F35E43" w:rsidP="00F35E43">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B35659">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B35659">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5DF0FF88" w14:textId="77777777" w:rsidR="00F35E43" w:rsidRPr="00075328" w:rsidRDefault="00F35E43" w:rsidP="00F35E43">
      <w:pPr>
        <w:ind w:firstLine="284"/>
        <w:jc w:val="both"/>
        <w:rPr>
          <w:rFonts w:ascii="Arial" w:hAnsi="Arial" w:cs="Arial"/>
        </w:rPr>
      </w:pPr>
    </w:p>
    <w:p w14:paraId="0187FC39" w14:textId="77777777" w:rsidR="00F35E43" w:rsidRPr="00075328" w:rsidRDefault="00F35E43" w:rsidP="00F35E43">
      <w:pPr>
        <w:ind w:firstLine="284"/>
        <w:jc w:val="both"/>
        <w:rPr>
          <w:rFonts w:ascii="Arial" w:hAnsi="Arial" w:cs="Arial"/>
        </w:rPr>
      </w:pPr>
      <w:r w:rsidRPr="00592F6D">
        <w:rPr>
          <w:rFonts w:ascii="Arial" w:hAnsi="Arial" w:cs="Arial"/>
          <w:b/>
          <w:bCs/>
        </w:rPr>
        <w:t>9.2.3.</w:t>
      </w:r>
      <w:r w:rsidRPr="00075328">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58E3B4D4" w14:textId="77777777" w:rsidR="00F35E43" w:rsidRPr="00075328" w:rsidRDefault="00F35E43" w:rsidP="00F35E43">
      <w:pPr>
        <w:ind w:firstLine="284"/>
        <w:jc w:val="both"/>
        <w:rPr>
          <w:rFonts w:ascii="Arial" w:hAnsi="Arial" w:cs="Arial"/>
        </w:rPr>
      </w:pPr>
    </w:p>
    <w:p w14:paraId="329D039B" w14:textId="77777777" w:rsidR="00F35E43" w:rsidRPr="00075328" w:rsidRDefault="00F35E43" w:rsidP="00F35E43">
      <w:pPr>
        <w:ind w:firstLine="284"/>
        <w:jc w:val="both"/>
        <w:rPr>
          <w:rFonts w:ascii="Arial" w:eastAsia="Arial" w:hAnsi="Arial" w:cs="Arial"/>
        </w:rPr>
      </w:pPr>
      <w:r w:rsidRPr="00592F6D">
        <w:rPr>
          <w:rFonts w:ascii="Arial" w:hAnsi="Arial" w:cs="Arial"/>
          <w:b/>
          <w:bCs/>
        </w:rPr>
        <w:t>9.2.4.</w:t>
      </w:r>
      <w:r w:rsidRPr="00075328">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4CA02767" w14:textId="731CCC1E" w:rsidR="00F35E43" w:rsidRPr="00075328" w:rsidRDefault="00F35E43" w:rsidP="00F35E43">
      <w:pPr>
        <w:ind w:firstLine="284"/>
        <w:jc w:val="both"/>
        <w:rPr>
          <w:rFonts w:ascii="Arial" w:eastAsia="Arial" w:hAnsi="Arial" w:cs="Arial"/>
        </w:rPr>
      </w:pPr>
    </w:p>
    <w:p w14:paraId="371468F2" w14:textId="77777777" w:rsidR="00F35E43" w:rsidRPr="00075328" w:rsidRDefault="00F35E43" w:rsidP="00F35E43">
      <w:pPr>
        <w:pStyle w:val="Recuodecorpodetexto"/>
        <w:ind w:firstLine="284"/>
        <w:rPr>
          <w:bCs/>
          <w:color w:val="auto"/>
        </w:rPr>
      </w:pPr>
      <w:r w:rsidRPr="00592F6D">
        <w:rPr>
          <w:rFonts w:eastAsia="Arial"/>
          <w:b/>
          <w:bCs/>
          <w:color w:val="auto"/>
          <w:sz w:val="20"/>
          <w:szCs w:val="20"/>
        </w:rPr>
        <w:t>9.2.</w:t>
      </w:r>
      <w:r w:rsidRPr="00592F6D">
        <w:rPr>
          <w:rFonts w:eastAsia="Arial"/>
          <w:b/>
          <w:bCs/>
          <w:color w:val="auto"/>
          <w:sz w:val="20"/>
          <w:szCs w:val="20"/>
          <w:lang w:val="pt-BR"/>
        </w:rPr>
        <w:t>5</w:t>
      </w:r>
      <w:r w:rsidRPr="00592F6D">
        <w:rPr>
          <w:b/>
          <w:bCs/>
          <w:color w:val="auto"/>
          <w:sz w:val="20"/>
          <w:szCs w:val="20"/>
        </w:rPr>
        <w:t>.</w:t>
      </w:r>
      <w:r w:rsidRPr="00075328">
        <w:rPr>
          <w:color w:val="auto"/>
          <w:sz w:val="20"/>
          <w:szCs w:val="20"/>
        </w:rPr>
        <w:t xml:space="preserve"> </w:t>
      </w:r>
      <w:r w:rsidRPr="000D1A96">
        <w:rPr>
          <w:color w:val="auto"/>
          <w:sz w:val="20"/>
          <w:szCs w:val="20"/>
        </w:rPr>
        <w:t>Quanto a</w:t>
      </w:r>
      <w:r w:rsidRPr="000D1A96">
        <w:rPr>
          <w:color w:val="auto"/>
          <w:sz w:val="20"/>
          <w:szCs w:val="20"/>
          <w:lang w:val="pt-BR"/>
        </w:rPr>
        <w:t xml:space="preserve">s certidões exigidas para </w:t>
      </w:r>
      <w:r w:rsidRPr="00075328">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250ACD2E" w14:textId="77777777" w:rsidR="00F35E43" w:rsidRPr="00075328" w:rsidRDefault="00F35E43" w:rsidP="00F35E43">
      <w:pPr>
        <w:keepLines/>
        <w:ind w:firstLine="284"/>
        <w:jc w:val="both"/>
        <w:rPr>
          <w:rFonts w:ascii="Arial" w:hAnsi="Arial" w:cs="Arial"/>
          <w:bCs/>
        </w:rPr>
      </w:pPr>
    </w:p>
    <w:p w14:paraId="2A6E1935" w14:textId="77777777" w:rsidR="00F35E43" w:rsidRPr="00075328" w:rsidRDefault="00F35E43" w:rsidP="00F35E43">
      <w:pPr>
        <w:ind w:firstLine="284"/>
        <w:rPr>
          <w:rFonts w:ascii="Arial" w:hAnsi="Arial" w:cs="Arial"/>
        </w:rPr>
      </w:pPr>
      <w:r w:rsidRPr="00065C1E">
        <w:rPr>
          <w:rFonts w:ascii="Arial" w:eastAsia="Arial" w:hAnsi="Arial" w:cs="Arial"/>
          <w:b/>
        </w:rPr>
        <w:lastRenderedPageBreak/>
        <w:t>9.2.6</w:t>
      </w:r>
      <w:r w:rsidRPr="00065C1E">
        <w:rPr>
          <w:rFonts w:ascii="Arial" w:hAnsi="Arial" w:cs="Arial"/>
          <w:b/>
        </w:rPr>
        <w:t>.</w:t>
      </w:r>
      <w:r w:rsidRPr="00075328">
        <w:rPr>
          <w:rFonts w:ascii="Arial" w:hAnsi="Arial" w:cs="Arial"/>
          <w:bCs/>
        </w:rPr>
        <w:t xml:space="preserve"> </w:t>
      </w:r>
      <w:r w:rsidRPr="00075328">
        <w:rPr>
          <w:rFonts w:ascii="Arial" w:hAnsi="Arial" w:cs="Arial"/>
        </w:rPr>
        <w:t>Em todos os casos das Certidões solicitadas nos subitens acima, sempre serão aceitas Certidões Positiva com efeitos de Negativa.</w:t>
      </w:r>
    </w:p>
    <w:p w14:paraId="5CC9C245" w14:textId="77777777" w:rsidR="00F35E43" w:rsidRPr="00075328" w:rsidRDefault="00F35E43" w:rsidP="00F35E43">
      <w:pPr>
        <w:ind w:firstLine="284"/>
        <w:jc w:val="both"/>
        <w:rPr>
          <w:rFonts w:ascii="Arial" w:hAnsi="Arial" w:cs="Arial"/>
        </w:rPr>
      </w:pPr>
    </w:p>
    <w:p w14:paraId="432EBDDD" w14:textId="77777777" w:rsidR="00F35E43" w:rsidRPr="00075328" w:rsidRDefault="00F35E43" w:rsidP="00F35E43">
      <w:pPr>
        <w:ind w:firstLine="284"/>
        <w:jc w:val="both"/>
        <w:rPr>
          <w:rFonts w:ascii="Arial" w:hAnsi="Arial" w:cs="Arial"/>
        </w:rPr>
      </w:pPr>
      <w:r w:rsidRPr="00065C1E">
        <w:rPr>
          <w:rFonts w:ascii="Arial" w:hAnsi="Arial" w:cs="Arial"/>
          <w:b/>
          <w:bCs/>
        </w:rPr>
        <w:t>9.3.</w:t>
      </w:r>
      <w:r w:rsidRPr="00075328">
        <w:rPr>
          <w:rFonts w:ascii="Arial" w:hAnsi="Arial" w:cs="Arial"/>
        </w:rPr>
        <w:t xml:space="preserve"> Para efeito de concessão de tratamento favorecido previsto na Lei Complementar </w:t>
      </w:r>
      <w:r w:rsidRPr="00E43B4E">
        <w:rPr>
          <w:rFonts w:ascii="Arial" w:hAnsi="Arial" w:cs="Arial"/>
        </w:rPr>
        <w:t>nº 123/2006 alterada pela Lei Complementar nº 147/2014 e Decreto Municipal nº 12.437/2007, a licitante deverá apresentar documento comprovando sua condição de Microempresa (ME) ou Empresa de Pequeno Porte (EPP), bem como</w:t>
      </w:r>
      <w:r w:rsidRPr="00075328">
        <w:rPr>
          <w:rFonts w:ascii="Arial" w:hAnsi="Arial" w:cs="Arial"/>
        </w:rPr>
        <w:t xml:space="preserve"> declaração de Microempresa e Empresa de Pequeno Porte, que deverá ser feita de acordo com o modelo estabelecido no Termo de Referência.</w:t>
      </w:r>
    </w:p>
    <w:p w14:paraId="7336973B" w14:textId="77777777" w:rsidR="00F35E43" w:rsidRPr="00075328" w:rsidRDefault="00F35E43" w:rsidP="00F35E43">
      <w:pPr>
        <w:ind w:firstLine="284"/>
        <w:jc w:val="both"/>
        <w:rPr>
          <w:rFonts w:ascii="Arial" w:hAnsi="Arial" w:cs="Arial"/>
        </w:rPr>
      </w:pPr>
    </w:p>
    <w:p w14:paraId="1054AB5F" w14:textId="77777777" w:rsidR="00F35E43" w:rsidRPr="00075328" w:rsidRDefault="00F35E43" w:rsidP="00F35E43">
      <w:pPr>
        <w:ind w:firstLine="284"/>
        <w:jc w:val="both"/>
        <w:rPr>
          <w:rFonts w:ascii="Arial" w:hAnsi="Arial" w:cs="Arial"/>
        </w:rPr>
      </w:pPr>
      <w:r w:rsidRPr="004A35E9">
        <w:rPr>
          <w:rFonts w:ascii="Arial" w:hAnsi="Arial" w:cs="Arial"/>
          <w:b/>
          <w:bCs/>
        </w:rPr>
        <w:t>9.3.1.</w:t>
      </w:r>
      <w:r w:rsidRPr="00075328">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1B3F1595" w14:textId="77777777" w:rsidR="00F35E43" w:rsidRPr="00075328" w:rsidRDefault="00F35E43" w:rsidP="00F35E43">
      <w:pPr>
        <w:ind w:firstLine="284"/>
        <w:jc w:val="both"/>
        <w:rPr>
          <w:rFonts w:ascii="Arial" w:hAnsi="Arial" w:cs="Arial"/>
        </w:rPr>
      </w:pPr>
    </w:p>
    <w:p w14:paraId="5E2BC633" w14:textId="77777777" w:rsidR="00F35E43" w:rsidRPr="00075328" w:rsidRDefault="00F35E43" w:rsidP="00F35E43">
      <w:pPr>
        <w:ind w:firstLine="284"/>
        <w:jc w:val="both"/>
        <w:rPr>
          <w:rFonts w:ascii="Arial" w:hAnsi="Arial" w:cs="Arial"/>
        </w:rPr>
      </w:pPr>
      <w:r w:rsidRPr="004A35E9">
        <w:rPr>
          <w:rFonts w:ascii="Arial" w:hAnsi="Arial" w:cs="Arial"/>
          <w:b/>
          <w:bCs/>
        </w:rPr>
        <w:t>9.3.2.</w:t>
      </w:r>
      <w:r w:rsidRPr="00075328">
        <w:rPr>
          <w:rFonts w:ascii="Arial" w:hAnsi="Arial" w:cs="Arial"/>
        </w:rPr>
        <w:t xml:space="preserve"> Havendo alguma restrição na comprovação da regularidade fiscal e trabalhista das microempresas e empresas de pequeno porte, será assegurado o prazo de</w:t>
      </w:r>
      <w:r>
        <w:rPr>
          <w:rFonts w:ascii="Arial" w:hAnsi="Arial" w:cs="Arial"/>
        </w:rPr>
        <w:t xml:space="preserve"> 05 (cinco)</w:t>
      </w:r>
      <w:r w:rsidRPr="00075328">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05F80E5" w14:textId="77777777" w:rsidR="00F35E43" w:rsidRPr="00075328" w:rsidRDefault="00F35E43" w:rsidP="00F35E43">
      <w:pPr>
        <w:ind w:firstLine="284"/>
        <w:jc w:val="both"/>
        <w:rPr>
          <w:rFonts w:ascii="Arial" w:hAnsi="Arial" w:cs="Arial"/>
        </w:rPr>
      </w:pPr>
    </w:p>
    <w:p w14:paraId="7AE0C062" w14:textId="77777777" w:rsidR="00F35E43" w:rsidRDefault="00F35E43" w:rsidP="00F35E43">
      <w:pPr>
        <w:ind w:firstLine="284"/>
        <w:jc w:val="both"/>
        <w:rPr>
          <w:rFonts w:ascii="Arial" w:hAnsi="Arial" w:cs="Arial"/>
        </w:rPr>
      </w:pPr>
      <w:r w:rsidRPr="00075328">
        <w:rPr>
          <w:rFonts w:ascii="Arial" w:hAnsi="Arial" w:cs="Arial"/>
        </w:rPr>
        <w:t>9.4.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B415EB9" w14:textId="77777777" w:rsidR="00F35E43" w:rsidRPr="00941882" w:rsidRDefault="00F35E43" w:rsidP="00F35E43">
      <w:pPr>
        <w:ind w:firstLine="284"/>
        <w:jc w:val="both"/>
        <w:rPr>
          <w:rFonts w:ascii="Arial" w:hAnsi="Arial" w:cs="Arial"/>
        </w:rPr>
      </w:pPr>
    </w:p>
    <w:p w14:paraId="35DBA112" w14:textId="77777777" w:rsidR="00F35E43" w:rsidRPr="00941882" w:rsidRDefault="00F35E43" w:rsidP="00F35E43">
      <w:pPr>
        <w:ind w:firstLine="284"/>
        <w:jc w:val="both"/>
        <w:rPr>
          <w:rFonts w:ascii="Arial" w:hAnsi="Arial" w:cs="Arial"/>
        </w:rPr>
      </w:pPr>
      <w:r w:rsidRPr="00941882">
        <w:rPr>
          <w:rFonts w:ascii="Arial" w:hAnsi="Arial" w:cs="Arial"/>
          <w:b/>
          <w:bCs/>
        </w:rPr>
        <w:t xml:space="preserve">9.5. </w:t>
      </w:r>
      <w:r w:rsidRPr="0094188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5BEFC6A" w14:textId="77777777" w:rsidR="00F35E43" w:rsidRPr="00941882" w:rsidRDefault="00F35E43" w:rsidP="00F35E43">
      <w:pPr>
        <w:ind w:firstLine="284"/>
        <w:jc w:val="both"/>
        <w:rPr>
          <w:rFonts w:ascii="Arial" w:hAnsi="Arial" w:cs="Arial"/>
        </w:rPr>
      </w:pPr>
    </w:p>
    <w:p w14:paraId="4AE65648" w14:textId="77777777" w:rsidR="00F35E43" w:rsidRPr="00941882" w:rsidRDefault="00F35E43" w:rsidP="00F35E43">
      <w:pPr>
        <w:ind w:firstLine="284"/>
        <w:jc w:val="both"/>
        <w:rPr>
          <w:rFonts w:ascii="Arial" w:hAnsi="Arial" w:cs="Arial"/>
        </w:rPr>
      </w:pPr>
      <w:r w:rsidRPr="00941882">
        <w:rPr>
          <w:rFonts w:ascii="Arial" w:hAnsi="Arial" w:cs="Arial"/>
          <w:b/>
          <w:bCs/>
        </w:rPr>
        <w:t>9.5.1.</w:t>
      </w:r>
      <w:r w:rsidRPr="00941882">
        <w:rPr>
          <w:rFonts w:ascii="Arial" w:hAnsi="Arial" w:cs="Arial"/>
        </w:rPr>
        <w:t xml:space="preserve"> </w:t>
      </w:r>
      <w:proofErr w:type="gramStart"/>
      <w:r w:rsidRPr="00941882">
        <w:rPr>
          <w:rFonts w:ascii="Arial" w:hAnsi="Arial" w:cs="Arial"/>
        </w:rPr>
        <w:t>complementação</w:t>
      </w:r>
      <w:proofErr w:type="gramEnd"/>
      <w:r w:rsidRPr="00941882">
        <w:rPr>
          <w:rFonts w:ascii="Arial" w:hAnsi="Arial" w:cs="Arial"/>
        </w:rPr>
        <w:t xml:space="preserve"> de informações acerta dos documentos já apresentados pelos licitantes e desde que necessária para apurar fatos existentes à época da abertura do certame;</w:t>
      </w:r>
    </w:p>
    <w:p w14:paraId="0188F7F4" w14:textId="77777777" w:rsidR="00F35E43" w:rsidRPr="00941882" w:rsidRDefault="00F35E43" w:rsidP="00F35E43">
      <w:pPr>
        <w:ind w:firstLine="284"/>
        <w:jc w:val="both"/>
        <w:rPr>
          <w:rFonts w:ascii="Arial" w:hAnsi="Arial" w:cs="Arial"/>
        </w:rPr>
      </w:pPr>
    </w:p>
    <w:p w14:paraId="7E9CFF6A" w14:textId="77777777" w:rsidR="00F35E43" w:rsidRPr="00941882" w:rsidRDefault="00F35E43" w:rsidP="00F35E43">
      <w:pPr>
        <w:ind w:firstLine="284"/>
        <w:jc w:val="both"/>
        <w:rPr>
          <w:rFonts w:ascii="Arial" w:hAnsi="Arial" w:cs="Arial"/>
        </w:rPr>
      </w:pPr>
      <w:r w:rsidRPr="00941882">
        <w:rPr>
          <w:rFonts w:ascii="Arial" w:hAnsi="Arial" w:cs="Arial"/>
          <w:b/>
          <w:bCs/>
        </w:rPr>
        <w:t>9.5.2.</w:t>
      </w:r>
      <w:r w:rsidRPr="00941882">
        <w:rPr>
          <w:rFonts w:ascii="Arial" w:hAnsi="Arial" w:cs="Arial"/>
        </w:rPr>
        <w:t xml:space="preserve"> </w:t>
      </w:r>
      <w:proofErr w:type="gramStart"/>
      <w:r w:rsidRPr="00941882">
        <w:rPr>
          <w:rFonts w:ascii="Arial" w:hAnsi="Arial" w:cs="Arial"/>
        </w:rPr>
        <w:t>atualização</w:t>
      </w:r>
      <w:proofErr w:type="gramEnd"/>
      <w:r w:rsidRPr="00941882">
        <w:rPr>
          <w:rFonts w:ascii="Arial" w:hAnsi="Arial" w:cs="Arial"/>
        </w:rPr>
        <w:t xml:space="preserve"> de documentos cuja validade tenha expirado após a data de recebimento das propostas.</w:t>
      </w:r>
    </w:p>
    <w:p w14:paraId="67FF730D" w14:textId="77777777" w:rsidR="00F35E43" w:rsidRPr="00941882" w:rsidRDefault="00F35E43" w:rsidP="00F35E43">
      <w:pPr>
        <w:ind w:firstLine="284"/>
        <w:jc w:val="both"/>
        <w:rPr>
          <w:rFonts w:ascii="Arial" w:hAnsi="Arial" w:cs="Arial"/>
        </w:rPr>
      </w:pPr>
    </w:p>
    <w:p w14:paraId="4DEDB488" w14:textId="77777777" w:rsidR="00F35E43" w:rsidRPr="00075328" w:rsidRDefault="00F35E43" w:rsidP="00F35E43">
      <w:pPr>
        <w:pStyle w:val="Ttulo8"/>
        <w:numPr>
          <w:ilvl w:val="7"/>
          <w:numId w:val="3"/>
        </w:numPr>
        <w:ind w:left="0" w:firstLine="284"/>
      </w:pPr>
      <w:r w:rsidRPr="00075328">
        <w:rPr>
          <w:caps/>
          <w:sz w:val="20"/>
          <w:szCs w:val="20"/>
        </w:rPr>
        <w:t>10</w:t>
      </w:r>
      <w:r>
        <w:rPr>
          <w:caps/>
          <w:sz w:val="20"/>
          <w:szCs w:val="20"/>
          <w:lang w:val="pt-BR"/>
        </w:rPr>
        <w:t>.</w:t>
      </w:r>
      <w:r w:rsidRPr="00075328">
        <w:rPr>
          <w:caps/>
          <w:sz w:val="20"/>
          <w:szCs w:val="20"/>
        </w:rPr>
        <w:t xml:space="preserve"> abertura</w:t>
      </w:r>
    </w:p>
    <w:p w14:paraId="33339415" w14:textId="77777777" w:rsidR="00F35E43" w:rsidRPr="00075328" w:rsidRDefault="00F35E43" w:rsidP="00F35E43">
      <w:pPr>
        <w:ind w:firstLine="284"/>
        <w:jc w:val="both"/>
        <w:rPr>
          <w:rFonts w:ascii="Arial" w:hAnsi="Arial" w:cs="Arial"/>
        </w:rPr>
      </w:pPr>
    </w:p>
    <w:p w14:paraId="5CC4B8D4" w14:textId="77777777" w:rsidR="00F35E43" w:rsidRPr="00075328" w:rsidRDefault="00F35E43" w:rsidP="00F35E43">
      <w:pPr>
        <w:numPr>
          <w:ilvl w:val="0"/>
          <w:numId w:val="3"/>
        </w:numPr>
        <w:ind w:left="0" w:firstLine="284"/>
        <w:jc w:val="both"/>
        <w:rPr>
          <w:rFonts w:ascii="Arial" w:hAnsi="Arial" w:cs="Arial"/>
          <w:kern w:val="2"/>
        </w:rPr>
      </w:pPr>
      <w:r w:rsidRPr="00902FDA">
        <w:rPr>
          <w:rFonts w:ascii="Arial" w:hAnsi="Arial" w:cs="Arial"/>
          <w:b/>
          <w:bCs/>
        </w:rPr>
        <w:t>10.1.</w:t>
      </w:r>
      <w:r w:rsidRPr="00075328">
        <w:rPr>
          <w:rFonts w:ascii="Arial" w:hAnsi="Arial" w:cs="Arial"/>
        </w:rPr>
        <w:t xml:space="preserve"> A partir do horário previsto no sistema eletrônico, a sessão pública do Pregão Eletrônico terá início com a divulgação das propostas de preços recebidas, passando o </w:t>
      </w:r>
      <w:r w:rsidRPr="00B35659">
        <w:rPr>
          <w:rFonts w:ascii="Arial" w:hAnsi="Arial" w:cs="Arial"/>
        </w:rPr>
        <w:t>Agente de Contratação</w:t>
      </w:r>
      <w:r w:rsidRPr="00075328">
        <w:rPr>
          <w:rFonts w:ascii="Arial" w:hAnsi="Arial" w:cs="Arial"/>
        </w:rPr>
        <w:t xml:space="preserve"> a avaliar a aceitabilidade delas.</w:t>
      </w:r>
    </w:p>
    <w:p w14:paraId="01F376A2" w14:textId="77777777" w:rsidR="00F35E43" w:rsidRPr="00075328" w:rsidRDefault="00F35E43" w:rsidP="00F35E43">
      <w:pPr>
        <w:numPr>
          <w:ilvl w:val="0"/>
          <w:numId w:val="3"/>
        </w:numPr>
        <w:ind w:left="0" w:firstLine="284"/>
        <w:jc w:val="both"/>
        <w:rPr>
          <w:rFonts w:ascii="Arial" w:hAnsi="Arial" w:cs="Arial"/>
        </w:rPr>
      </w:pPr>
    </w:p>
    <w:p w14:paraId="741AE19E" w14:textId="77777777" w:rsidR="00F35E43" w:rsidRPr="00075328" w:rsidRDefault="00F35E43" w:rsidP="00F35E43">
      <w:pPr>
        <w:numPr>
          <w:ilvl w:val="0"/>
          <w:numId w:val="3"/>
        </w:numPr>
        <w:ind w:left="0" w:firstLine="284"/>
        <w:jc w:val="both"/>
        <w:rPr>
          <w:rFonts w:ascii="Arial" w:hAnsi="Arial" w:cs="Arial"/>
        </w:rPr>
      </w:pPr>
      <w:r w:rsidRPr="00902FDA">
        <w:rPr>
          <w:rFonts w:ascii="Arial" w:hAnsi="Arial" w:cs="Arial"/>
          <w:b/>
          <w:bCs/>
        </w:rPr>
        <w:t xml:space="preserve">10.2. </w:t>
      </w:r>
      <w:r w:rsidRPr="00075328">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464E5027" w14:textId="77777777" w:rsidR="00F35E43" w:rsidRPr="00075328" w:rsidRDefault="00F35E43" w:rsidP="00F35E43">
      <w:pPr>
        <w:numPr>
          <w:ilvl w:val="0"/>
          <w:numId w:val="3"/>
        </w:numPr>
        <w:ind w:left="0" w:firstLine="284"/>
        <w:jc w:val="both"/>
        <w:rPr>
          <w:rFonts w:ascii="Arial" w:hAnsi="Arial" w:cs="Arial"/>
        </w:rPr>
      </w:pPr>
    </w:p>
    <w:p w14:paraId="4565CC59" w14:textId="77777777" w:rsidR="00F35E43" w:rsidRDefault="00F35E43" w:rsidP="00F35E43">
      <w:pPr>
        <w:numPr>
          <w:ilvl w:val="0"/>
          <w:numId w:val="3"/>
        </w:numPr>
        <w:tabs>
          <w:tab w:val="clear" w:pos="0"/>
          <w:tab w:val="num" w:pos="284"/>
        </w:tabs>
        <w:ind w:left="0" w:firstLine="284"/>
        <w:jc w:val="both"/>
        <w:rPr>
          <w:rFonts w:ascii="Arial" w:hAnsi="Arial" w:cs="Arial"/>
        </w:rPr>
      </w:pPr>
      <w:r w:rsidRPr="00902FDA">
        <w:rPr>
          <w:rFonts w:ascii="Arial" w:hAnsi="Arial" w:cs="Arial"/>
          <w:b/>
          <w:bCs/>
        </w:rPr>
        <w:t>10.2.1.</w:t>
      </w:r>
      <w:r w:rsidRPr="00075328">
        <w:rPr>
          <w:rFonts w:ascii="Arial" w:hAnsi="Arial" w:cs="Arial"/>
        </w:rPr>
        <w:t xml:space="preserve"> Não serão aceitos dois ou mais lances de mesmo valor, prevalecendo aquele que for recebido e registrado em primeiro lugar.</w:t>
      </w:r>
    </w:p>
    <w:p w14:paraId="6D5D468D" w14:textId="77777777" w:rsidR="00F35E43" w:rsidRDefault="00F35E43" w:rsidP="00F35E43">
      <w:pPr>
        <w:numPr>
          <w:ilvl w:val="0"/>
          <w:numId w:val="3"/>
        </w:numPr>
        <w:ind w:left="0" w:firstLine="284"/>
        <w:jc w:val="both"/>
        <w:rPr>
          <w:rFonts w:ascii="Arial" w:hAnsi="Arial" w:cs="Arial"/>
        </w:rPr>
      </w:pPr>
    </w:p>
    <w:p w14:paraId="2E686F5B" w14:textId="77777777" w:rsidR="00F35E43" w:rsidRPr="00465F5B" w:rsidRDefault="00F35E43" w:rsidP="00F35E43">
      <w:pPr>
        <w:numPr>
          <w:ilvl w:val="0"/>
          <w:numId w:val="3"/>
        </w:numPr>
        <w:tabs>
          <w:tab w:val="clear" w:pos="0"/>
          <w:tab w:val="num" w:pos="284"/>
        </w:tabs>
        <w:ind w:left="0" w:firstLine="284"/>
        <w:jc w:val="both"/>
        <w:rPr>
          <w:rFonts w:ascii="Arial" w:hAnsi="Arial" w:cs="Arial"/>
        </w:rPr>
      </w:pPr>
      <w:r w:rsidRPr="00902FDA">
        <w:rPr>
          <w:rFonts w:ascii="Arial" w:hAnsi="Arial" w:cs="Arial"/>
          <w:b/>
          <w:bCs/>
        </w:rPr>
        <w:t xml:space="preserve">10.2.2. </w:t>
      </w:r>
      <w:r w:rsidRPr="00465F5B">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784D1B1" w14:textId="77777777" w:rsidR="00F35E43" w:rsidRPr="00DB67AF" w:rsidRDefault="00F35E43" w:rsidP="00F35E43">
      <w:pPr>
        <w:numPr>
          <w:ilvl w:val="0"/>
          <w:numId w:val="3"/>
        </w:numPr>
        <w:ind w:left="0" w:firstLine="284"/>
        <w:jc w:val="both"/>
        <w:rPr>
          <w:rFonts w:ascii="Arial" w:hAnsi="Arial" w:cs="Arial"/>
        </w:rPr>
      </w:pPr>
    </w:p>
    <w:p w14:paraId="3D6D7920" w14:textId="77777777" w:rsidR="00F35E43" w:rsidRPr="00075328" w:rsidRDefault="00F35E43" w:rsidP="00F35E43">
      <w:pPr>
        <w:numPr>
          <w:ilvl w:val="0"/>
          <w:numId w:val="3"/>
        </w:numPr>
        <w:ind w:left="0" w:firstLine="284"/>
        <w:jc w:val="both"/>
        <w:rPr>
          <w:rFonts w:ascii="Arial" w:hAnsi="Arial" w:cs="Arial"/>
        </w:rPr>
      </w:pPr>
      <w:r w:rsidRPr="0016021A">
        <w:rPr>
          <w:rFonts w:ascii="Arial" w:hAnsi="Arial" w:cs="Arial"/>
          <w:b/>
          <w:bCs/>
        </w:rPr>
        <w:t>10.3.</w:t>
      </w:r>
      <w:r w:rsidRPr="00075328">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2BCC83FD" w14:textId="77777777" w:rsidR="00F35E43" w:rsidRPr="00075328" w:rsidRDefault="00F35E43" w:rsidP="00F35E43">
      <w:pPr>
        <w:numPr>
          <w:ilvl w:val="0"/>
          <w:numId w:val="3"/>
        </w:numPr>
        <w:ind w:left="0" w:firstLine="284"/>
        <w:jc w:val="both"/>
        <w:rPr>
          <w:rFonts w:ascii="Arial" w:hAnsi="Arial" w:cs="Arial"/>
        </w:rPr>
      </w:pPr>
    </w:p>
    <w:p w14:paraId="5FF03FB3" w14:textId="77777777" w:rsidR="00F35E43" w:rsidRPr="00075328" w:rsidRDefault="00F35E43" w:rsidP="00F35E43">
      <w:pPr>
        <w:numPr>
          <w:ilvl w:val="0"/>
          <w:numId w:val="3"/>
        </w:numPr>
        <w:ind w:left="0" w:firstLine="284"/>
        <w:jc w:val="both"/>
        <w:rPr>
          <w:rFonts w:ascii="Arial" w:hAnsi="Arial" w:cs="Arial"/>
        </w:rPr>
      </w:pPr>
      <w:r w:rsidRPr="0016021A">
        <w:rPr>
          <w:rFonts w:ascii="Arial" w:hAnsi="Arial" w:cs="Arial"/>
          <w:b/>
          <w:bCs/>
        </w:rPr>
        <w:t>10.4.</w:t>
      </w:r>
      <w:r w:rsidRPr="00075328">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1EC8981C" w14:textId="77777777" w:rsidR="00F35E43" w:rsidRPr="00075328" w:rsidRDefault="00F35E43" w:rsidP="00F35E43">
      <w:pPr>
        <w:numPr>
          <w:ilvl w:val="0"/>
          <w:numId w:val="3"/>
        </w:numPr>
        <w:ind w:left="0" w:firstLine="284"/>
        <w:jc w:val="both"/>
        <w:rPr>
          <w:rFonts w:ascii="Arial" w:hAnsi="Arial" w:cs="Arial"/>
        </w:rPr>
      </w:pPr>
    </w:p>
    <w:p w14:paraId="10803B19" w14:textId="77777777" w:rsidR="00F35E43" w:rsidRPr="00075328" w:rsidRDefault="00F35E43" w:rsidP="00F35E43">
      <w:pPr>
        <w:pStyle w:val="Corpodetexto"/>
        <w:numPr>
          <w:ilvl w:val="0"/>
          <w:numId w:val="3"/>
        </w:numPr>
        <w:ind w:left="0" w:firstLine="284"/>
        <w:rPr>
          <w:sz w:val="20"/>
          <w:szCs w:val="20"/>
        </w:rPr>
      </w:pPr>
      <w:r w:rsidRPr="0016021A">
        <w:rPr>
          <w:b/>
          <w:bCs/>
          <w:sz w:val="20"/>
          <w:szCs w:val="20"/>
        </w:rPr>
        <w:t>10.5.</w:t>
      </w:r>
      <w:r w:rsidRPr="00075328">
        <w:rPr>
          <w:sz w:val="20"/>
          <w:szCs w:val="20"/>
        </w:rPr>
        <w:t xml:space="preserve"> Na hipótese de não haver novos lances no período da prorrogação automática que trata o item 10.4, a sessão pública será encerrada automaticamente.</w:t>
      </w:r>
    </w:p>
    <w:p w14:paraId="2267E827" w14:textId="77777777" w:rsidR="00F35E43" w:rsidRPr="00075328" w:rsidRDefault="00F35E43" w:rsidP="00F35E43">
      <w:pPr>
        <w:pStyle w:val="Corpodetexto"/>
        <w:numPr>
          <w:ilvl w:val="0"/>
          <w:numId w:val="3"/>
        </w:numPr>
        <w:ind w:left="0" w:firstLine="284"/>
        <w:rPr>
          <w:sz w:val="20"/>
          <w:szCs w:val="20"/>
        </w:rPr>
      </w:pPr>
    </w:p>
    <w:p w14:paraId="0741F13F" w14:textId="77777777" w:rsidR="00F35E43" w:rsidRPr="00110105" w:rsidRDefault="00F35E43" w:rsidP="00F35E43">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.6.</w:t>
      </w:r>
      <w:r w:rsidRPr="0011010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07D09F89" w14:textId="77777777" w:rsidR="00F35E43" w:rsidRPr="00110105" w:rsidRDefault="00F35E43" w:rsidP="00F35E43">
      <w:pPr>
        <w:pStyle w:val="Corpodetexto"/>
        <w:ind w:firstLine="284"/>
        <w:rPr>
          <w:sz w:val="20"/>
          <w:szCs w:val="20"/>
        </w:rPr>
      </w:pPr>
    </w:p>
    <w:p w14:paraId="6984ED3C" w14:textId="77777777" w:rsidR="00F35E43" w:rsidRPr="00110105" w:rsidRDefault="00F35E43" w:rsidP="00F35E43">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.7.</w:t>
      </w:r>
      <w:r w:rsidRPr="0011010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2B8E05EB" w14:textId="77777777" w:rsidR="00F35E43" w:rsidRPr="00110105" w:rsidRDefault="00F35E43" w:rsidP="00F35E43">
      <w:pPr>
        <w:pStyle w:val="Corpodetexto"/>
        <w:ind w:firstLine="284"/>
        <w:rPr>
          <w:sz w:val="20"/>
          <w:szCs w:val="20"/>
        </w:rPr>
      </w:pPr>
    </w:p>
    <w:p w14:paraId="0285CA2A" w14:textId="77777777" w:rsidR="00F35E43" w:rsidRPr="00110105" w:rsidRDefault="00F35E43" w:rsidP="00F35E43">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.8.</w:t>
      </w:r>
      <w:r w:rsidRPr="0011010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1A94CCD" w14:textId="77777777" w:rsidR="00F35E43" w:rsidRPr="00110105" w:rsidRDefault="00F35E43" w:rsidP="00F35E43">
      <w:pPr>
        <w:pStyle w:val="Corpodetexto"/>
        <w:ind w:firstLine="284"/>
        <w:rPr>
          <w:sz w:val="20"/>
          <w:szCs w:val="20"/>
        </w:rPr>
      </w:pPr>
    </w:p>
    <w:p w14:paraId="36F4405F" w14:textId="77777777" w:rsidR="00F35E43" w:rsidRPr="00110105" w:rsidRDefault="00F35E43" w:rsidP="00F35E43">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.9.</w:t>
      </w:r>
      <w:r w:rsidRPr="0011010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53565C92" w14:textId="77777777" w:rsidR="00F35E43" w:rsidRPr="00110105" w:rsidRDefault="00F35E43" w:rsidP="00F35E43">
      <w:pPr>
        <w:pStyle w:val="Corpodetexto"/>
        <w:ind w:firstLine="284"/>
        <w:rPr>
          <w:sz w:val="20"/>
          <w:szCs w:val="20"/>
        </w:rPr>
      </w:pPr>
    </w:p>
    <w:p w14:paraId="332A21A2" w14:textId="77777777" w:rsidR="00F35E43" w:rsidRPr="00110105" w:rsidRDefault="00F35E43" w:rsidP="00F35E43">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.10.</w:t>
      </w:r>
      <w:r w:rsidRPr="00110105">
        <w:rPr>
          <w:sz w:val="20"/>
          <w:szCs w:val="20"/>
        </w:rPr>
        <w:t xml:space="preserve"> Decorrido o prazo determinado no subitem 1</w:t>
      </w:r>
      <w:r>
        <w:rPr>
          <w:sz w:val="20"/>
          <w:szCs w:val="20"/>
          <w:lang w:val="pt-BR"/>
        </w:rPr>
        <w:t>0</w:t>
      </w:r>
      <w:r w:rsidRPr="00110105">
        <w:rPr>
          <w:sz w:val="20"/>
          <w:szCs w:val="20"/>
        </w:rPr>
        <w:t>.9, pregoeiro examinará a conformidade da proposta e a aceitabilidade do preço ofertado, de acordo com o praticado no mercado vigente, apurado mediante pesquisa realizada pela Unidade Requisitante.</w:t>
      </w:r>
    </w:p>
    <w:p w14:paraId="72592076" w14:textId="77777777" w:rsidR="00F35E43" w:rsidRPr="00220BDD" w:rsidRDefault="00F35E43" w:rsidP="00F35E43">
      <w:pPr>
        <w:pStyle w:val="Corpodetexto"/>
        <w:ind w:firstLine="284"/>
        <w:rPr>
          <w:sz w:val="20"/>
          <w:szCs w:val="20"/>
          <w:highlight w:val="yellow"/>
        </w:rPr>
      </w:pPr>
    </w:p>
    <w:p w14:paraId="603F3C30" w14:textId="77777777" w:rsidR="00F35E43" w:rsidRPr="00675C31" w:rsidRDefault="00F35E43" w:rsidP="00F35E43">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11</w:t>
      </w:r>
      <w:r w:rsidRPr="00675C31">
        <w:rPr>
          <w:b/>
          <w:bCs/>
          <w:sz w:val="20"/>
          <w:szCs w:val="20"/>
        </w:rPr>
        <w:t>.</w:t>
      </w:r>
      <w:r w:rsidRPr="00675C31">
        <w:rPr>
          <w:sz w:val="20"/>
          <w:szCs w:val="20"/>
        </w:rPr>
        <w:t xml:space="preserve"> Encerrada a recepção de lances, antes de anunciar a vencedora, o </w:t>
      </w:r>
      <w:r w:rsidRPr="00B35659">
        <w:rPr>
          <w:sz w:val="20"/>
        </w:rPr>
        <w:t>Agente de Contratação</w:t>
      </w:r>
      <w:r w:rsidRPr="00B35659">
        <w:rPr>
          <w:sz w:val="18"/>
          <w:szCs w:val="20"/>
        </w:rPr>
        <w:t xml:space="preserve"> </w:t>
      </w:r>
      <w:r w:rsidRPr="00675C31">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F4D7DF" w14:textId="77777777" w:rsidR="00F35E43" w:rsidRPr="00675C31" w:rsidRDefault="00F35E43" w:rsidP="00F35E43">
      <w:pPr>
        <w:pStyle w:val="Corpodetexto"/>
        <w:numPr>
          <w:ilvl w:val="0"/>
          <w:numId w:val="3"/>
        </w:numPr>
        <w:ind w:left="0" w:firstLine="284"/>
        <w:rPr>
          <w:sz w:val="20"/>
          <w:szCs w:val="20"/>
        </w:rPr>
      </w:pPr>
    </w:p>
    <w:p w14:paraId="700A8F6D" w14:textId="77777777" w:rsidR="00F35E43" w:rsidRPr="00675C31" w:rsidRDefault="00F35E43" w:rsidP="00F35E43">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12</w:t>
      </w:r>
      <w:r w:rsidRPr="00675C31">
        <w:rPr>
          <w:b/>
          <w:bCs/>
          <w:sz w:val="20"/>
          <w:szCs w:val="20"/>
        </w:rPr>
        <w:t>.</w:t>
      </w:r>
      <w:r w:rsidRPr="00675C31">
        <w:rPr>
          <w:sz w:val="20"/>
          <w:szCs w:val="20"/>
        </w:rPr>
        <w:t xml:space="preserve"> Quando a proposta ou o lance de menor valor não for aceitável, ou se a licitante não atender às exigências e condições para sua habilitação, o </w:t>
      </w:r>
      <w:r w:rsidRPr="00B35659">
        <w:rPr>
          <w:sz w:val="20"/>
        </w:rPr>
        <w:t>Agente de Contratação</w:t>
      </w:r>
      <w:r w:rsidRPr="00B35659">
        <w:rPr>
          <w:sz w:val="18"/>
          <w:szCs w:val="20"/>
        </w:rPr>
        <w:t xml:space="preserve"> </w:t>
      </w:r>
      <w:r w:rsidRPr="00675C31">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Pr="00B35659">
        <w:rPr>
          <w:sz w:val="20"/>
        </w:rPr>
        <w:t>Agente de Contratação</w:t>
      </w:r>
      <w:r w:rsidRPr="00675C31">
        <w:rPr>
          <w:sz w:val="20"/>
          <w:szCs w:val="20"/>
        </w:rPr>
        <w:t xml:space="preserve"> poderá negociar com a licitante para que seja obtido menor preço.</w:t>
      </w:r>
    </w:p>
    <w:p w14:paraId="602D4DE5" w14:textId="77777777" w:rsidR="00F35E43" w:rsidRPr="00675C31" w:rsidRDefault="00F35E43" w:rsidP="00F35E43">
      <w:pPr>
        <w:pStyle w:val="Corpodetexto"/>
        <w:numPr>
          <w:ilvl w:val="0"/>
          <w:numId w:val="3"/>
        </w:numPr>
        <w:ind w:left="0" w:firstLine="284"/>
        <w:rPr>
          <w:sz w:val="20"/>
          <w:szCs w:val="20"/>
        </w:rPr>
      </w:pPr>
    </w:p>
    <w:p w14:paraId="4512296D" w14:textId="77777777" w:rsidR="00F35E43" w:rsidRDefault="00F35E43" w:rsidP="00F35E43">
      <w:pPr>
        <w:ind w:firstLine="284"/>
        <w:jc w:val="both"/>
        <w:rPr>
          <w:rFonts w:ascii="Arial" w:hAnsi="Arial" w:cs="Arial"/>
          <w:b/>
          <w:bCs/>
        </w:rPr>
      </w:pPr>
      <w:r>
        <w:rPr>
          <w:rFonts w:ascii="Arial" w:hAnsi="Arial" w:cs="Arial"/>
          <w:b/>
          <w:bCs/>
        </w:rPr>
        <w:t>11. FASE DE JULGAMENTO</w:t>
      </w:r>
    </w:p>
    <w:p w14:paraId="64CC0F44" w14:textId="77777777" w:rsidR="00F35E43" w:rsidRDefault="00F35E43" w:rsidP="00F35E43">
      <w:pPr>
        <w:ind w:firstLine="284"/>
        <w:jc w:val="both"/>
        <w:rPr>
          <w:rFonts w:ascii="Arial" w:hAnsi="Arial" w:cs="Arial"/>
          <w:b/>
          <w:bCs/>
        </w:rPr>
      </w:pPr>
    </w:p>
    <w:p w14:paraId="03728749" w14:textId="77777777" w:rsidR="00F35E43" w:rsidRPr="000E0F32" w:rsidRDefault="00F35E43" w:rsidP="00F35E43">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B35659">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5BBCBE5B" w14:textId="77777777" w:rsidR="00F35E43" w:rsidRPr="000E0F32" w:rsidRDefault="00F35E43" w:rsidP="00F35E43">
      <w:pPr>
        <w:tabs>
          <w:tab w:val="left" w:pos="284"/>
        </w:tabs>
        <w:ind w:firstLine="284"/>
        <w:jc w:val="both"/>
        <w:rPr>
          <w:rFonts w:ascii="Arial" w:hAnsi="Arial" w:cs="Arial"/>
        </w:rPr>
      </w:pPr>
    </w:p>
    <w:p w14:paraId="72DF83CB" w14:textId="77777777" w:rsidR="00F35E43" w:rsidRPr="000E0F32" w:rsidRDefault="00F35E43" w:rsidP="00F35E4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03D001AE" w14:textId="77777777" w:rsidR="00F35E43" w:rsidRPr="000E0F32" w:rsidRDefault="00F35E43" w:rsidP="00F35E43">
      <w:pPr>
        <w:tabs>
          <w:tab w:val="left" w:pos="284"/>
        </w:tabs>
        <w:ind w:firstLine="284"/>
        <w:jc w:val="both"/>
        <w:rPr>
          <w:rFonts w:ascii="Arial" w:hAnsi="Arial" w:cs="Arial"/>
        </w:rPr>
      </w:pPr>
    </w:p>
    <w:p w14:paraId="5DDD184C" w14:textId="77777777" w:rsidR="00F35E43" w:rsidRPr="000E0F32" w:rsidRDefault="00F35E43" w:rsidP="00F35E4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B35659">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05F9FC45" w14:textId="77777777" w:rsidR="00F35E43" w:rsidRPr="000E0F32" w:rsidRDefault="00F35E43" w:rsidP="00F35E43">
      <w:pPr>
        <w:tabs>
          <w:tab w:val="left" w:pos="284"/>
        </w:tabs>
        <w:ind w:firstLine="284"/>
        <w:jc w:val="both"/>
        <w:rPr>
          <w:rFonts w:ascii="Arial" w:hAnsi="Arial" w:cs="Arial"/>
        </w:rPr>
      </w:pPr>
    </w:p>
    <w:p w14:paraId="624FA2AE" w14:textId="77777777" w:rsidR="00F35E43" w:rsidRDefault="00F35E43" w:rsidP="00F35E43">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420CF38" w14:textId="77777777" w:rsidR="00F35E43" w:rsidRPr="00B3036E" w:rsidRDefault="00F35E43" w:rsidP="00F35E43">
      <w:pPr>
        <w:ind w:firstLine="284"/>
        <w:jc w:val="both"/>
        <w:rPr>
          <w:rFonts w:ascii="Arial" w:hAnsi="Arial" w:cs="Arial"/>
        </w:rPr>
      </w:pPr>
    </w:p>
    <w:p w14:paraId="19BA614D" w14:textId="77777777" w:rsidR="00F35E43" w:rsidRDefault="00F35E43" w:rsidP="00F35E43">
      <w:pPr>
        <w:ind w:firstLine="284"/>
        <w:jc w:val="both"/>
        <w:rPr>
          <w:rFonts w:ascii="Arial" w:hAnsi="Arial" w:cs="Arial"/>
        </w:rPr>
      </w:pPr>
      <w:r w:rsidRPr="001345A2">
        <w:rPr>
          <w:rFonts w:ascii="Arial" w:hAnsi="Arial" w:cs="Arial"/>
          <w:b/>
        </w:rPr>
        <w:t>I</w:t>
      </w:r>
      <w:r w:rsidRPr="00B3036E">
        <w:rPr>
          <w:rFonts w:ascii="Arial" w:hAnsi="Arial" w:cs="Arial"/>
        </w:rPr>
        <w:t xml:space="preserve"> – </w:t>
      </w:r>
      <w:proofErr w:type="gramStart"/>
      <w:r w:rsidRPr="00B3036E">
        <w:rPr>
          <w:rFonts w:ascii="Arial" w:hAnsi="Arial" w:cs="Arial"/>
        </w:rPr>
        <w:t>contiver</w:t>
      </w:r>
      <w:proofErr w:type="gramEnd"/>
      <w:r w:rsidRPr="00B3036E">
        <w:rPr>
          <w:rFonts w:ascii="Arial" w:hAnsi="Arial" w:cs="Arial"/>
        </w:rPr>
        <w:t xml:space="preserve"> vícios insanáveis;</w:t>
      </w:r>
    </w:p>
    <w:p w14:paraId="1E33852A" w14:textId="77777777" w:rsidR="00F35E43" w:rsidRPr="00B3036E" w:rsidRDefault="00F35E43" w:rsidP="00F35E43">
      <w:pPr>
        <w:ind w:firstLine="284"/>
        <w:jc w:val="both"/>
        <w:rPr>
          <w:rFonts w:ascii="Arial" w:hAnsi="Arial" w:cs="Arial"/>
        </w:rPr>
      </w:pPr>
    </w:p>
    <w:p w14:paraId="39886CF5" w14:textId="77777777" w:rsidR="00F35E43" w:rsidRDefault="00F35E43" w:rsidP="00F35E43">
      <w:pPr>
        <w:ind w:firstLine="284"/>
        <w:jc w:val="both"/>
        <w:rPr>
          <w:rFonts w:ascii="Arial" w:hAnsi="Arial" w:cs="Arial"/>
        </w:rPr>
      </w:pPr>
      <w:r w:rsidRPr="001345A2">
        <w:rPr>
          <w:rFonts w:ascii="Arial" w:hAnsi="Arial" w:cs="Arial"/>
          <w:b/>
        </w:rPr>
        <w:t>II</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obedecer às especificações técnicas pormenorizadas no edital;</w:t>
      </w:r>
    </w:p>
    <w:p w14:paraId="41C8BE88" w14:textId="77777777" w:rsidR="00F35E43" w:rsidRPr="00B3036E" w:rsidRDefault="00F35E43" w:rsidP="00F35E43">
      <w:pPr>
        <w:ind w:firstLine="284"/>
        <w:jc w:val="both"/>
        <w:rPr>
          <w:rFonts w:ascii="Arial" w:hAnsi="Arial" w:cs="Arial"/>
        </w:rPr>
      </w:pPr>
    </w:p>
    <w:p w14:paraId="4D4244D7" w14:textId="77777777" w:rsidR="00F35E43" w:rsidRDefault="00F35E43" w:rsidP="00F35E43">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0257D95B" w14:textId="77777777" w:rsidR="00F35E43" w:rsidRPr="00B3036E" w:rsidRDefault="00F35E43" w:rsidP="00F35E43">
      <w:pPr>
        <w:ind w:firstLine="284"/>
        <w:jc w:val="both"/>
        <w:rPr>
          <w:rFonts w:ascii="Arial" w:hAnsi="Arial" w:cs="Arial"/>
        </w:rPr>
      </w:pPr>
    </w:p>
    <w:p w14:paraId="7F3A2516" w14:textId="77777777" w:rsidR="00F35E43" w:rsidRDefault="00F35E43" w:rsidP="00F35E43">
      <w:pPr>
        <w:ind w:firstLine="284"/>
        <w:jc w:val="both"/>
        <w:rPr>
          <w:rFonts w:ascii="Arial" w:hAnsi="Arial" w:cs="Arial"/>
        </w:rPr>
      </w:pPr>
      <w:r w:rsidRPr="001345A2">
        <w:rPr>
          <w:rFonts w:ascii="Arial" w:hAnsi="Arial" w:cs="Arial"/>
          <w:b/>
        </w:rPr>
        <w:t>IV</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tiver sua exequibilidade demonstrada, quando exigido pela Administração;</w:t>
      </w:r>
    </w:p>
    <w:p w14:paraId="74ADC390" w14:textId="77777777" w:rsidR="00F35E43" w:rsidRPr="00B3036E" w:rsidRDefault="00F35E43" w:rsidP="00F35E43">
      <w:pPr>
        <w:ind w:firstLine="284"/>
        <w:jc w:val="both"/>
        <w:rPr>
          <w:rFonts w:ascii="Arial" w:hAnsi="Arial" w:cs="Arial"/>
        </w:rPr>
      </w:pPr>
    </w:p>
    <w:p w14:paraId="493464EC" w14:textId="77777777" w:rsidR="00F35E43" w:rsidRPr="00B3036E" w:rsidRDefault="00F35E43" w:rsidP="00F35E43">
      <w:pPr>
        <w:ind w:firstLine="284"/>
        <w:jc w:val="both"/>
        <w:rPr>
          <w:rFonts w:ascii="Arial" w:hAnsi="Arial" w:cs="Arial"/>
        </w:rPr>
      </w:pPr>
      <w:r w:rsidRPr="001345A2">
        <w:rPr>
          <w:rFonts w:ascii="Arial" w:hAnsi="Arial" w:cs="Arial"/>
          <w:b/>
        </w:rPr>
        <w:t>V</w:t>
      </w:r>
      <w:r>
        <w:rPr>
          <w:rFonts w:ascii="Arial" w:hAnsi="Arial" w:cs="Arial"/>
        </w:rPr>
        <w:t xml:space="preserve"> – </w:t>
      </w:r>
      <w:proofErr w:type="gramStart"/>
      <w:r>
        <w:rPr>
          <w:rFonts w:ascii="Arial" w:hAnsi="Arial" w:cs="Arial"/>
        </w:rPr>
        <w:t>apresentar</w:t>
      </w:r>
      <w:proofErr w:type="gramEnd"/>
      <w:r w:rsidRPr="00B3036E">
        <w:rPr>
          <w:rFonts w:ascii="Arial" w:hAnsi="Arial" w:cs="Arial"/>
        </w:rPr>
        <w:t xml:space="preserve"> desconformidade com quaisquer outras exigências do edital ou seus anexos, desde que insanável.</w:t>
      </w:r>
    </w:p>
    <w:p w14:paraId="40443EC6" w14:textId="77777777" w:rsidR="00F35E43" w:rsidRDefault="00F35E43" w:rsidP="00F35E43">
      <w:pPr>
        <w:ind w:firstLine="284"/>
        <w:jc w:val="both"/>
        <w:rPr>
          <w:rFonts w:ascii="Arial" w:hAnsi="Arial" w:cs="Arial"/>
          <w:b/>
          <w:bCs/>
        </w:rPr>
      </w:pPr>
    </w:p>
    <w:p w14:paraId="66A7E501" w14:textId="77777777" w:rsidR="00F35E43" w:rsidRPr="00675C31" w:rsidRDefault="00F35E43" w:rsidP="00F35E43">
      <w:pPr>
        <w:ind w:firstLine="284"/>
        <w:jc w:val="both"/>
        <w:rPr>
          <w:rFonts w:ascii="Arial" w:hAnsi="Arial" w:cs="Arial"/>
          <w:b/>
          <w:bCs/>
        </w:rPr>
      </w:pPr>
      <w:r w:rsidRPr="00675C31">
        <w:rPr>
          <w:rFonts w:ascii="Arial" w:hAnsi="Arial" w:cs="Arial"/>
          <w:b/>
          <w:bCs/>
        </w:rPr>
        <w:t>1</w:t>
      </w:r>
      <w:r>
        <w:rPr>
          <w:rFonts w:ascii="Arial" w:hAnsi="Arial" w:cs="Arial"/>
          <w:b/>
          <w:bCs/>
        </w:rPr>
        <w:t>2</w:t>
      </w:r>
      <w:r w:rsidRPr="00675C31">
        <w:rPr>
          <w:rFonts w:ascii="Arial" w:hAnsi="Arial" w:cs="Arial"/>
          <w:b/>
          <w:bCs/>
        </w:rPr>
        <w:t>. IMPUGNAÇÃO AO EDITAL E RECURSOS</w:t>
      </w:r>
    </w:p>
    <w:p w14:paraId="52094D60" w14:textId="77777777" w:rsidR="00F35E43" w:rsidRPr="00220BDD" w:rsidRDefault="00F35E43" w:rsidP="00F35E43">
      <w:pPr>
        <w:ind w:firstLine="284"/>
        <w:jc w:val="both"/>
        <w:rPr>
          <w:rFonts w:ascii="Arial" w:hAnsi="Arial" w:cs="Arial"/>
          <w:highlight w:val="yellow"/>
        </w:rPr>
      </w:pPr>
    </w:p>
    <w:p w14:paraId="49EA38F0" w14:textId="77777777" w:rsidR="00F35E43" w:rsidRPr="000E0F32" w:rsidRDefault="00F35E43" w:rsidP="00F35E43">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26"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39971998" w14:textId="77777777" w:rsidR="00F35E43" w:rsidRPr="000E0F32" w:rsidRDefault="00F35E43" w:rsidP="00F35E43">
      <w:pPr>
        <w:tabs>
          <w:tab w:val="left" w:pos="284"/>
        </w:tabs>
        <w:ind w:firstLine="284"/>
        <w:jc w:val="both"/>
        <w:rPr>
          <w:rFonts w:ascii="Arial" w:hAnsi="Arial" w:cs="Arial"/>
          <w:highlight w:val="yellow"/>
        </w:rPr>
      </w:pPr>
    </w:p>
    <w:p w14:paraId="74BD9DDA" w14:textId="77777777" w:rsidR="00F35E43" w:rsidRPr="000E0F32" w:rsidRDefault="00F35E43" w:rsidP="00F35E43">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295DB8E5" w14:textId="77777777" w:rsidR="00F35E43" w:rsidRPr="000E0F32" w:rsidRDefault="00F35E43" w:rsidP="00F35E43">
      <w:pPr>
        <w:tabs>
          <w:tab w:val="left" w:pos="284"/>
        </w:tabs>
        <w:ind w:firstLine="284"/>
        <w:jc w:val="both"/>
        <w:rPr>
          <w:rFonts w:ascii="Arial" w:hAnsi="Arial" w:cs="Arial"/>
        </w:rPr>
      </w:pPr>
    </w:p>
    <w:p w14:paraId="0B8AF70C" w14:textId="77777777" w:rsidR="00F35E43" w:rsidRPr="000E0F32" w:rsidRDefault="00F35E43" w:rsidP="00F35E43">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6D343045" w14:textId="77777777" w:rsidR="00F35E43" w:rsidRPr="000E0F32" w:rsidRDefault="00F35E43" w:rsidP="00F35E43">
      <w:pPr>
        <w:tabs>
          <w:tab w:val="left" w:pos="284"/>
        </w:tabs>
        <w:ind w:firstLine="284"/>
        <w:jc w:val="both"/>
        <w:rPr>
          <w:rFonts w:ascii="Arial" w:hAnsi="Arial" w:cs="Arial"/>
        </w:rPr>
      </w:pPr>
      <w:r w:rsidRPr="000E0F32">
        <w:rPr>
          <w:rFonts w:ascii="Arial" w:hAnsi="Arial" w:cs="Arial"/>
        </w:rPr>
        <w:t xml:space="preserve"> </w:t>
      </w:r>
    </w:p>
    <w:p w14:paraId="062CA7A7" w14:textId="77777777" w:rsidR="00F35E43" w:rsidRPr="000E0F32" w:rsidRDefault="00F35E43" w:rsidP="00F35E43">
      <w:pPr>
        <w:tabs>
          <w:tab w:val="left" w:pos="284"/>
        </w:tabs>
        <w:ind w:firstLine="284"/>
        <w:jc w:val="both"/>
        <w:rPr>
          <w:rFonts w:ascii="Arial" w:hAnsi="Arial" w:cs="Arial"/>
        </w:rPr>
      </w:pPr>
      <w:r w:rsidRPr="00B35659">
        <w:rPr>
          <w:rFonts w:ascii="Arial" w:hAnsi="Arial" w:cs="Arial"/>
          <w:b/>
          <w:bCs/>
        </w:rPr>
        <w:t>12.4.</w:t>
      </w:r>
      <w:r w:rsidRPr="00B35659">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7A286A63" w14:textId="77777777" w:rsidR="00F35E43" w:rsidRPr="000E0F32" w:rsidRDefault="00F35E43" w:rsidP="00F35E43">
      <w:pPr>
        <w:tabs>
          <w:tab w:val="left" w:pos="284"/>
        </w:tabs>
        <w:ind w:firstLine="284"/>
        <w:jc w:val="both"/>
        <w:rPr>
          <w:rFonts w:ascii="Arial" w:hAnsi="Arial" w:cs="Arial"/>
        </w:rPr>
      </w:pPr>
    </w:p>
    <w:p w14:paraId="7B86450F" w14:textId="77777777" w:rsidR="00F35E43" w:rsidRPr="000E0F32" w:rsidRDefault="00F35E43" w:rsidP="00F35E43">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69143C45" w14:textId="77777777" w:rsidR="00F35E43" w:rsidRPr="00FB67A9" w:rsidRDefault="00F35E43" w:rsidP="00F35E43">
      <w:pPr>
        <w:ind w:firstLine="284"/>
        <w:jc w:val="both"/>
        <w:rPr>
          <w:rFonts w:ascii="Arial" w:hAnsi="Arial" w:cs="Arial"/>
        </w:rPr>
      </w:pPr>
    </w:p>
    <w:p w14:paraId="48590B97" w14:textId="77777777" w:rsidR="00F35E43" w:rsidRPr="00FB67A9" w:rsidRDefault="00F35E43" w:rsidP="00F35E4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1B1E889C" w14:textId="77777777" w:rsidR="00F35E43" w:rsidRPr="00FB67A9" w:rsidRDefault="00F35E43" w:rsidP="00F35E43">
      <w:pPr>
        <w:ind w:firstLine="284"/>
        <w:jc w:val="both"/>
        <w:rPr>
          <w:rFonts w:ascii="Arial" w:hAnsi="Arial" w:cs="Arial"/>
        </w:rPr>
      </w:pPr>
    </w:p>
    <w:p w14:paraId="7D6B7999" w14:textId="77777777" w:rsidR="00F35E43" w:rsidRPr="000E0F32" w:rsidRDefault="00F35E43" w:rsidP="00F35E43">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1F24D3E0" w14:textId="77777777" w:rsidR="00F35E43" w:rsidRPr="009755DC" w:rsidRDefault="00F35E43" w:rsidP="00F35E43">
      <w:pPr>
        <w:ind w:firstLine="284"/>
        <w:jc w:val="both"/>
        <w:rPr>
          <w:rFonts w:ascii="Arial" w:hAnsi="Arial" w:cs="Arial"/>
        </w:rPr>
      </w:pPr>
    </w:p>
    <w:p w14:paraId="62E1046D" w14:textId="77777777" w:rsidR="00F35E43" w:rsidRPr="00DD05B9" w:rsidRDefault="00F35E43" w:rsidP="00F35E43">
      <w:pPr>
        <w:ind w:firstLine="284"/>
        <w:jc w:val="both"/>
        <w:rPr>
          <w:rFonts w:ascii="Arial" w:hAnsi="Arial" w:cs="Arial"/>
        </w:rPr>
      </w:pPr>
      <w:r w:rsidRPr="00DD05B9">
        <w:rPr>
          <w:rFonts w:ascii="Arial" w:hAnsi="Arial" w:cs="Arial"/>
          <w:b/>
          <w:bCs/>
        </w:rPr>
        <w:t>1</w:t>
      </w:r>
      <w:r>
        <w:rPr>
          <w:rFonts w:ascii="Arial" w:hAnsi="Arial" w:cs="Arial"/>
          <w:b/>
          <w:bCs/>
        </w:rPr>
        <w:t>3</w:t>
      </w:r>
      <w:r w:rsidRPr="00DD05B9">
        <w:rPr>
          <w:rFonts w:ascii="Arial" w:hAnsi="Arial" w:cs="Arial"/>
          <w:b/>
          <w:bCs/>
        </w:rPr>
        <w:t>. SANÇÕES ADMINISTRATIVAS</w:t>
      </w:r>
    </w:p>
    <w:p w14:paraId="6D73B172" w14:textId="77777777" w:rsidR="00F35E43" w:rsidRPr="00941882" w:rsidRDefault="00F35E43" w:rsidP="00F35E43">
      <w:pPr>
        <w:ind w:firstLine="284"/>
        <w:jc w:val="both"/>
        <w:rPr>
          <w:rFonts w:ascii="Arial" w:hAnsi="Arial" w:cs="Arial"/>
          <w:highlight w:val="yellow"/>
        </w:rPr>
      </w:pPr>
    </w:p>
    <w:p w14:paraId="0A6B592E" w14:textId="77777777" w:rsidR="00F35E43" w:rsidRPr="00941882" w:rsidRDefault="00F35E43" w:rsidP="00F35E43">
      <w:pPr>
        <w:ind w:firstLine="284"/>
        <w:jc w:val="both"/>
        <w:rPr>
          <w:rFonts w:ascii="Arial" w:hAnsi="Arial" w:cs="Arial"/>
        </w:rPr>
      </w:pPr>
      <w:r w:rsidRPr="00941882">
        <w:rPr>
          <w:rFonts w:ascii="Arial" w:hAnsi="Arial" w:cs="Arial"/>
          <w:b/>
          <w:bCs/>
        </w:rPr>
        <w:t xml:space="preserve">13.1. </w:t>
      </w:r>
      <w:r w:rsidRPr="00941882">
        <w:rPr>
          <w:rFonts w:ascii="Arial" w:hAnsi="Arial" w:cs="Arial"/>
        </w:rPr>
        <w:t>Comete infração administrativa, nos termos da lei, o licitante que, com dolo ou culpa:</w:t>
      </w:r>
    </w:p>
    <w:p w14:paraId="5348E970" w14:textId="77777777" w:rsidR="00F35E43" w:rsidRPr="00941882" w:rsidRDefault="00F35E43" w:rsidP="00F35E43">
      <w:pPr>
        <w:ind w:firstLine="284"/>
        <w:jc w:val="both"/>
        <w:rPr>
          <w:rFonts w:ascii="Arial" w:hAnsi="Arial" w:cs="Arial"/>
        </w:rPr>
      </w:pPr>
    </w:p>
    <w:p w14:paraId="2F306294" w14:textId="77777777" w:rsidR="00F35E43" w:rsidRPr="00941882" w:rsidRDefault="00F35E43" w:rsidP="00F35E43">
      <w:pPr>
        <w:ind w:firstLine="284"/>
        <w:jc w:val="both"/>
        <w:rPr>
          <w:rFonts w:ascii="Arial" w:hAnsi="Arial" w:cs="Arial"/>
        </w:rPr>
      </w:pPr>
      <w:r w:rsidRPr="00941882">
        <w:rPr>
          <w:rFonts w:ascii="Arial" w:hAnsi="Arial" w:cs="Arial"/>
          <w:b/>
          <w:bCs/>
        </w:rPr>
        <w:t>13.1.1.</w:t>
      </w:r>
      <w:r w:rsidRPr="00941882">
        <w:rPr>
          <w:rFonts w:ascii="Arial" w:hAnsi="Arial" w:cs="Arial"/>
        </w:rPr>
        <w:t xml:space="preserve"> </w:t>
      </w:r>
      <w:bookmarkStart w:id="0" w:name="_Ref114668085"/>
      <w:bookmarkStart w:id="1" w:name="_Hlk114652595"/>
      <w:proofErr w:type="gramStart"/>
      <w:r w:rsidRPr="00941882">
        <w:rPr>
          <w:rFonts w:ascii="Arial" w:hAnsi="Arial" w:cs="Arial"/>
        </w:rPr>
        <w:t>deixar</w:t>
      </w:r>
      <w:proofErr w:type="gramEnd"/>
      <w:r w:rsidRPr="00941882">
        <w:rPr>
          <w:rFonts w:ascii="Arial" w:hAnsi="Arial" w:cs="Arial"/>
        </w:rPr>
        <w:t xml:space="preserve"> de entregar a documentação exigida para o certame ou não entregar qualquer documento que tenha sido solicitado pelo/a pregoeiro/a durante o certame;</w:t>
      </w:r>
      <w:bookmarkEnd w:id="0"/>
    </w:p>
    <w:p w14:paraId="6E428907" w14:textId="77777777" w:rsidR="00F35E43" w:rsidRPr="00941882" w:rsidRDefault="00F35E43" w:rsidP="00F35E43">
      <w:pPr>
        <w:ind w:firstLine="284"/>
        <w:jc w:val="both"/>
        <w:rPr>
          <w:rFonts w:ascii="Arial" w:hAnsi="Arial" w:cs="Arial"/>
        </w:rPr>
      </w:pPr>
      <w:bookmarkStart w:id="2" w:name="_Ref114668108"/>
    </w:p>
    <w:p w14:paraId="098FB367" w14:textId="77777777" w:rsidR="00F35E43" w:rsidRPr="00941882" w:rsidRDefault="00F35E43" w:rsidP="00F35E43">
      <w:pPr>
        <w:ind w:firstLine="284"/>
        <w:jc w:val="both"/>
        <w:rPr>
          <w:rFonts w:ascii="Arial" w:hAnsi="Arial" w:cs="Arial"/>
        </w:rPr>
      </w:pPr>
      <w:r w:rsidRPr="00941882">
        <w:rPr>
          <w:rFonts w:ascii="Arial" w:hAnsi="Arial" w:cs="Arial"/>
          <w:b/>
          <w:bCs/>
        </w:rPr>
        <w:t>13.1.2.</w:t>
      </w:r>
      <w:r w:rsidRPr="00941882">
        <w:rPr>
          <w:rFonts w:ascii="Arial" w:hAnsi="Arial" w:cs="Arial"/>
        </w:rPr>
        <w:t xml:space="preserve"> Salvo em decorrência de fato superveniente devidamente justificado, não mantiver a proposta em especial quando:</w:t>
      </w:r>
      <w:bookmarkEnd w:id="2"/>
    </w:p>
    <w:p w14:paraId="68E23295" w14:textId="77777777" w:rsidR="00F35E43" w:rsidRPr="00941882" w:rsidRDefault="00F35E43" w:rsidP="00F35E43">
      <w:pPr>
        <w:ind w:firstLine="284"/>
        <w:jc w:val="both"/>
        <w:rPr>
          <w:rFonts w:ascii="Arial" w:hAnsi="Arial" w:cs="Arial"/>
        </w:rPr>
      </w:pPr>
    </w:p>
    <w:p w14:paraId="48BB78DC" w14:textId="77777777" w:rsidR="00F35E43" w:rsidRPr="00941882" w:rsidRDefault="00F35E43" w:rsidP="00F35E43">
      <w:pPr>
        <w:ind w:firstLine="284"/>
        <w:jc w:val="both"/>
        <w:rPr>
          <w:rFonts w:ascii="Arial" w:hAnsi="Arial" w:cs="Arial"/>
        </w:rPr>
      </w:pPr>
      <w:r w:rsidRPr="00941882">
        <w:rPr>
          <w:rFonts w:ascii="Arial" w:hAnsi="Arial" w:cs="Arial"/>
          <w:b/>
          <w:bCs/>
        </w:rPr>
        <w:t xml:space="preserve">13.1.2.1. </w:t>
      </w:r>
      <w:proofErr w:type="gramStart"/>
      <w:r w:rsidRPr="00941882">
        <w:rPr>
          <w:rFonts w:ascii="Arial" w:hAnsi="Arial" w:cs="Arial"/>
        </w:rPr>
        <w:t>não</w:t>
      </w:r>
      <w:proofErr w:type="gramEnd"/>
      <w:r w:rsidRPr="00941882">
        <w:rPr>
          <w:rFonts w:ascii="Arial" w:hAnsi="Arial" w:cs="Arial"/>
        </w:rPr>
        <w:t xml:space="preserve"> enviar a proposta adequada ao último lance ofertado ou após a negociação; </w:t>
      </w:r>
    </w:p>
    <w:p w14:paraId="5B187DFD" w14:textId="77777777" w:rsidR="00F35E43" w:rsidRPr="00941882" w:rsidRDefault="00F35E43" w:rsidP="00F35E43">
      <w:pPr>
        <w:ind w:firstLine="284"/>
        <w:jc w:val="both"/>
        <w:rPr>
          <w:rFonts w:ascii="Arial" w:hAnsi="Arial" w:cs="Arial"/>
        </w:rPr>
      </w:pPr>
    </w:p>
    <w:p w14:paraId="55A64C98" w14:textId="77777777" w:rsidR="00F35E43" w:rsidRPr="00941882" w:rsidRDefault="00F35E43" w:rsidP="00F35E43">
      <w:pPr>
        <w:ind w:firstLine="284"/>
        <w:jc w:val="both"/>
        <w:rPr>
          <w:rFonts w:ascii="Arial" w:hAnsi="Arial" w:cs="Arial"/>
        </w:rPr>
      </w:pPr>
      <w:r w:rsidRPr="00941882">
        <w:rPr>
          <w:rFonts w:ascii="Arial" w:hAnsi="Arial" w:cs="Arial"/>
          <w:b/>
          <w:bCs/>
        </w:rPr>
        <w:t xml:space="preserve">13.1.2.2. </w:t>
      </w:r>
      <w:proofErr w:type="gramStart"/>
      <w:r w:rsidRPr="00941882">
        <w:rPr>
          <w:rFonts w:ascii="Arial" w:hAnsi="Arial" w:cs="Arial"/>
        </w:rPr>
        <w:t>recusar</w:t>
      </w:r>
      <w:proofErr w:type="gramEnd"/>
      <w:r w:rsidRPr="00941882">
        <w:rPr>
          <w:rFonts w:ascii="Arial" w:hAnsi="Arial" w:cs="Arial"/>
        </w:rPr>
        <w:t xml:space="preserve">-se a enviar o detalhamento da proposta quando exigível; </w:t>
      </w:r>
    </w:p>
    <w:p w14:paraId="67D53C75" w14:textId="77777777" w:rsidR="00F35E43" w:rsidRPr="00941882" w:rsidRDefault="00F35E43" w:rsidP="00F35E43">
      <w:pPr>
        <w:ind w:firstLine="284"/>
        <w:jc w:val="both"/>
        <w:rPr>
          <w:rFonts w:ascii="Arial" w:hAnsi="Arial" w:cs="Arial"/>
        </w:rPr>
      </w:pPr>
    </w:p>
    <w:p w14:paraId="7A7D3B27" w14:textId="77777777" w:rsidR="00F35E43" w:rsidRPr="00941882" w:rsidRDefault="00F35E43" w:rsidP="00F35E43">
      <w:pPr>
        <w:ind w:firstLine="284"/>
        <w:jc w:val="both"/>
        <w:rPr>
          <w:rFonts w:ascii="Arial" w:hAnsi="Arial" w:cs="Arial"/>
        </w:rPr>
      </w:pPr>
      <w:r w:rsidRPr="00941882">
        <w:rPr>
          <w:rFonts w:ascii="Arial" w:hAnsi="Arial" w:cs="Arial"/>
          <w:b/>
          <w:bCs/>
        </w:rPr>
        <w:t xml:space="preserve">13.1.2.3. </w:t>
      </w:r>
      <w:proofErr w:type="gramStart"/>
      <w:r w:rsidRPr="00941882">
        <w:rPr>
          <w:rFonts w:ascii="Arial" w:hAnsi="Arial" w:cs="Arial"/>
        </w:rPr>
        <w:t>pedir</w:t>
      </w:r>
      <w:proofErr w:type="gramEnd"/>
      <w:r w:rsidRPr="00941882">
        <w:rPr>
          <w:rFonts w:ascii="Arial" w:hAnsi="Arial" w:cs="Arial"/>
        </w:rPr>
        <w:t xml:space="preserve"> para ser desclassificado quando encerrada a etapa competitiva; ou </w:t>
      </w:r>
    </w:p>
    <w:p w14:paraId="31534187" w14:textId="77777777" w:rsidR="00F35E43" w:rsidRPr="00941882" w:rsidRDefault="00F35E43" w:rsidP="00F35E43">
      <w:pPr>
        <w:ind w:firstLine="284"/>
        <w:jc w:val="both"/>
        <w:rPr>
          <w:rFonts w:ascii="Arial" w:hAnsi="Arial" w:cs="Arial"/>
        </w:rPr>
      </w:pPr>
    </w:p>
    <w:p w14:paraId="6205A358" w14:textId="77777777" w:rsidR="00F35E43" w:rsidRPr="00941882" w:rsidRDefault="00F35E43" w:rsidP="00F35E43">
      <w:pPr>
        <w:ind w:firstLine="284"/>
        <w:jc w:val="both"/>
        <w:rPr>
          <w:rFonts w:ascii="Arial" w:hAnsi="Arial" w:cs="Arial"/>
        </w:rPr>
      </w:pPr>
      <w:r w:rsidRPr="00941882">
        <w:rPr>
          <w:rFonts w:ascii="Arial" w:hAnsi="Arial" w:cs="Arial"/>
          <w:b/>
          <w:bCs/>
        </w:rPr>
        <w:t xml:space="preserve">13.1.2.4. </w:t>
      </w:r>
      <w:proofErr w:type="gramStart"/>
      <w:r w:rsidRPr="00941882">
        <w:rPr>
          <w:rFonts w:ascii="Arial" w:hAnsi="Arial" w:cs="Arial"/>
        </w:rPr>
        <w:t>deixar</w:t>
      </w:r>
      <w:proofErr w:type="gramEnd"/>
      <w:r w:rsidRPr="00941882">
        <w:rPr>
          <w:rFonts w:ascii="Arial" w:hAnsi="Arial" w:cs="Arial"/>
        </w:rPr>
        <w:t xml:space="preserve"> de apresentar amostra;</w:t>
      </w:r>
    </w:p>
    <w:p w14:paraId="0D5855DE" w14:textId="77777777" w:rsidR="00F35E43" w:rsidRPr="00941882" w:rsidRDefault="00F35E43" w:rsidP="00F35E43">
      <w:pPr>
        <w:ind w:firstLine="284"/>
        <w:jc w:val="both"/>
        <w:rPr>
          <w:rFonts w:ascii="Arial" w:hAnsi="Arial" w:cs="Arial"/>
        </w:rPr>
      </w:pPr>
    </w:p>
    <w:p w14:paraId="10E2D289" w14:textId="77777777" w:rsidR="00F35E43" w:rsidRPr="00941882" w:rsidRDefault="00F35E43" w:rsidP="00F35E43">
      <w:pPr>
        <w:ind w:firstLine="284"/>
        <w:jc w:val="both"/>
        <w:rPr>
          <w:rFonts w:ascii="Arial" w:hAnsi="Arial" w:cs="Arial"/>
        </w:rPr>
      </w:pPr>
      <w:r w:rsidRPr="00941882">
        <w:rPr>
          <w:rFonts w:ascii="Arial" w:hAnsi="Arial" w:cs="Arial"/>
          <w:b/>
          <w:bCs/>
        </w:rPr>
        <w:t xml:space="preserve">13.1.2.5. </w:t>
      </w:r>
      <w:proofErr w:type="gramStart"/>
      <w:r w:rsidRPr="00941882">
        <w:rPr>
          <w:rFonts w:ascii="Arial" w:hAnsi="Arial" w:cs="Arial"/>
        </w:rPr>
        <w:t>apresentar</w:t>
      </w:r>
      <w:proofErr w:type="gramEnd"/>
      <w:r w:rsidRPr="00941882">
        <w:rPr>
          <w:rFonts w:ascii="Arial" w:hAnsi="Arial" w:cs="Arial"/>
        </w:rPr>
        <w:t xml:space="preserve"> proposta ou amostra em desacordo com as especificações do edital; </w:t>
      </w:r>
    </w:p>
    <w:p w14:paraId="68B37DAD" w14:textId="77777777" w:rsidR="00F35E43" w:rsidRPr="00941882" w:rsidRDefault="00F35E43" w:rsidP="00F35E43">
      <w:pPr>
        <w:ind w:firstLine="284"/>
        <w:jc w:val="both"/>
        <w:rPr>
          <w:rFonts w:ascii="Arial" w:hAnsi="Arial" w:cs="Arial"/>
        </w:rPr>
      </w:pPr>
      <w:bookmarkStart w:id="3" w:name="_Ref114668139"/>
    </w:p>
    <w:p w14:paraId="48E9409F" w14:textId="77777777" w:rsidR="00F35E43" w:rsidRPr="00941882" w:rsidRDefault="00F35E43" w:rsidP="00F35E43">
      <w:pPr>
        <w:ind w:firstLine="284"/>
        <w:jc w:val="both"/>
        <w:rPr>
          <w:rFonts w:ascii="Arial" w:hAnsi="Arial" w:cs="Arial"/>
        </w:rPr>
      </w:pPr>
      <w:r w:rsidRPr="00941882">
        <w:rPr>
          <w:rFonts w:ascii="Arial" w:hAnsi="Arial" w:cs="Arial"/>
          <w:b/>
          <w:bCs/>
        </w:rPr>
        <w:t>13.1.3.</w:t>
      </w:r>
      <w:r w:rsidRPr="00941882">
        <w:rPr>
          <w:rFonts w:ascii="Arial" w:hAnsi="Arial" w:cs="Arial"/>
        </w:rPr>
        <w:t xml:space="preserve"> </w:t>
      </w:r>
      <w:proofErr w:type="gramStart"/>
      <w:r w:rsidRPr="00941882">
        <w:rPr>
          <w:rFonts w:ascii="Arial" w:hAnsi="Arial" w:cs="Arial"/>
        </w:rPr>
        <w:t>não</w:t>
      </w:r>
      <w:proofErr w:type="gramEnd"/>
      <w:r w:rsidRPr="00941882">
        <w:rPr>
          <w:rFonts w:ascii="Arial" w:hAnsi="Arial" w:cs="Arial"/>
        </w:rPr>
        <w:t xml:space="preserve"> celebrar o contrato ou não entregar a documentação exigida para a contratação, quando convocado dentro do prazo de validade de sua proposta;</w:t>
      </w:r>
      <w:bookmarkEnd w:id="3"/>
    </w:p>
    <w:p w14:paraId="3760E762" w14:textId="77777777" w:rsidR="00F35E43" w:rsidRPr="00941882" w:rsidRDefault="00F35E43" w:rsidP="00F35E43">
      <w:pPr>
        <w:ind w:firstLine="284"/>
        <w:jc w:val="both"/>
        <w:rPr>
          <w:rFonts w:ascii="Arial" w:hAnsi="Arial" w:cs="Arial"/>
        </w:rPr>
      </w:pPr>
    </w:p>
    <w:p w14:paraId="1B99695B" w14:textId="77777777" w:rsidR="00F35E43" w:rsidRPr="00941882" w:rsidRDefault="00F35E43" w:rsidP="00F35E43">
      <w:pPr>
        <w:ind w:firstLine="284"/>
        <w:jc w:val="both"/>
        <w:rPr>
          <w:rFonts w:ascii="Arial" w:hAnsi="Arial" w:cs="Arial"/>
        </w:rPr>
      </w:pPr>
      <w:r w:rsidRPr="00941882">
        <w:rPr>
          <w:rFonts w:ascii="Arial" w:hAnsi="Arial" w:cs="Arial"/>
          <w:b/>
          <w:bCs/>
        </w:rPr>
        <w:t>13.1.3.1.</w:t>
      </w:r>
      <w:r w:rsidRPr="00941882">
        <w:rPr>
          <w:rFonts w:ascii="Arial" w:hAnsi="Arial" w:cs="Arial"/>
        </w:rPr>
        <w:t xml:space="preserve"> </w:t>
      </w:r>
      <w:proofErr w:type="gramStart"/>
      <w:r w:rsidRPr="00941882">
        <w:rPr>
          <w:rFonts w:ascii="Arial" w:hAnsi="Arial" w:cs="Arial"/>
        </w:rPr>
        <w:t>recusar</w:t>
      </w:r>
      <w:proofErr w:type="gramEnd"/>
      <w:r w:rsidRPr="00941882">
        <w:rPr>
          <w:rFonts w:ascii="Arial" w:hAnsi="Arial" w:cs="Arial"/>
        </w:rPr>
        <w:t>-se, sem justificativa, a assinar o contrato ou a ata de registro de preço, ou a aceitar ou retirar o instrumento equivalente no prazo estabelecido pela Administração;</w:t>
      </w:r>
    </w:p>
    <w:p w14:paraId="676B77DC" w14:textId="77777777" w:rsidR="00F35E43" w:rsidRPr="00941882" w:rsidRDefault="00F35E43" w:rsidP="00F35E43">
      <w:pPr>
        <w:ind w:firstLine="284"/>
        <w:jc w:val="both"/>
        <w:rPr>
          <w:rFonts w:ascii="Arial" w:hAnsi="Arial" w:cs="Arial"/>
        </w:rPr>
      </w:pPr>
      <w:bookmarkStart w:id="4" w:name="_Ref114668249"/>
    </w:p>
    <w:p w14:paraId="20E22EC8" w14:textId="77777777" w:rsidR="00F35E43" w:rsidRPr="00941882" w:rsidRDefault="00F35E43" w:rsidP="00F35E43">
      <w:pPr>
        <w:ind w:firstLine="284"/>
        <w:jc w:val="both"/>
        <w:rPr>
          <w:rFonts w:ascii="Arial" w:hAnsi="Arial" w:cs="Arial"/>
        </w:rPr>
      </w:pPr>
      <w:r w:rsidRPr="00941882">
        <w:rPr>
          <w:rFonts w:ascii="Arial" w:hAnsi="Arial" w:cs="Arial"/>
          <w:b/>
          <w:bCs/>
        </w:rPr>
        <w:t>13.1.4.</w:t>
      </w:r>
      <w:r w:rsidRPr="00941882">
        <w:rPr>
          <w:rFonts w:ascii="Arial" w:hAnsi="Arial" w:cs="Arial"/>
        </w:rPr>
        <w:t xml:space="preserve"> </w:t>
      </w:r>
      <w:proofErr w:type="gramStart"/>
      <w:r w:rsidRPr="00941882">
        <w:rPr>
          <w:rFonts w:ascii="Arial" w:hAnsi="Arial" w:cs="Arial"/>
        </w:rPr>
        <w:t>apresentar</w:t>
      </w:r>
      <w:proofErr w:type="gramEnd"/>
      <w:r w:rsidRPr="00941882">
        <w:rPr>
          <w:rFonts w:ascii="Arial" w:hAnsi="Arial" w:cs="Arial"/>
        </w:rPr>
        <w:t xml:space="preserve"> declaração ou documentação falsa exigida para o certame ou prestar declaração falsa durante a licitação</w:t>
      </w:r>
      <w:bookmarkEnd w:id="4"/>
    </w:p>
    <w:p w14:paraId="20296BCD" w14:textId="77777777" w:rsidR="00F35E43" w:rsidRPr="00941882" w:rsidRDefault="00F35E43" w:rsidP="00F35E43">
      <w:pPr>
        <w:ind w:firstLine="284"/>
        <w:jc w:val="both"/>
        <w:rPr>
          <w:rFonts w:ascii="Arial" w:hAnsi="Arial" w:cs="Arial"/>
        </w:rPr>
      </w:pPr>
      <w:bookmarkStart w:id="5" w:name="_Ref114668245"/>
    </w:p>
    <w:p w14:paraId="70195356" w14:textId="77777777" w:rsidR="00F35E43" w:rsidRPr="00941882" w:rsidRDefault="00F35E43" w:rsidP="00F35E43">
      <w:pPr>
        <w:ind w:firstLine="284"/>
        <w:jc w:val="both"/>
        <w:rPr>
          <w:rFonts w:ascii="Arial" w:hAnsi="Arial" w:cs="Arial"/>
        </w:rPr>
      </w:pPr>
      <w:r w:rsidRPr="00941882">
        <w:rPr>
          <w:rFonts w:ascii="Arial" w:hAnsi="Arial" w:cs="Arial"/>
          <w:b/>
          <w:bCs/>
        </w:rPr>
        <w:lastRenderedPageBreak/>
        <w:t>13.1.5.</w:t>
      </w:r>
      <w:r w:rsidRPr="00941882">
        <w:rPr>
          <w:rFonts w:ascii="Arial" w:hAnsi="Arial" w:cs="Arial"/>
        </w:rPr>
        <w:t xml:space="preserve"> </w:t>
      </w:r>
      <w:proofErr w:type="gramStart"/>
      <w:r w:rsidRPr="00941882">
        <w:rPr>
          <w:rFonts w:ascii="Arial" w:hAnsi="Arial" w:cs="Arial"/>
        </w:rPr>
        <w:t>fraudar</w:t>
      </w:r>
      <w:proofErr w:type="gramEnd"/>
      <w:r w:rsidRPr="00941882">
        <w:rPr>
          <w:rFonts w:ascii="Arial" w:hAnsi="Arial" w:cs="Arial"/>
        </w:rPr>
        <w:t xml:space="preserve"> a licitação</w:t>
      </w:r>
      <w:bookmarkEnd w:id="5"/>
    </w:p>
    <w:p w14:paraId="169F0F78" w14:textId="77777777" w:rsidR="00F35E43" w:rsidRPr="00941882" w:rsidRDefault="00F35E43" w:rsidP="00F35E43">
      <w:pPr>
        <w:ind w:firstLine="284"/>
        <w:jc w:val="both"/>
        <w:rPr>
          <w:rFonts w:ascii="Arial" w:hAnsi="Arial" w:cs="Arial"/>
        </w:rPr>
      </w:pPr>
      <w:bookmarkStart w:id="6" w:name="_Ref114668247"/>
    </w:p>
    <w:p w14:paraId="6F212092" w14:textId="77777777" w:rsidR="00F35E43" w:rsidRPr="00941882" w:rsidRDefault="00F35E43" w:rsidP="00F35E43">
      <w:pPr>
        <w:ind w:firstLine="284"/>
        <w:jc w:val="both"/>
        <w:rPr>
          <w:rFonts w:ascii="Arial" w:hAnsi="Arial" w:cs="Arial"/>
        </w:rPr>
      </w:pPr>
      <w:r w:rsidRPr="00941882">
        <w:rPr>
          <w:rFonts w:ascii="Arial" w:hAnsi="Arial" w:cs="Arial"/>
          <w:b/>
          <w:bCs/>
        </w:rPr>
        <w:t>13.1.6.</w:t>
      </w:r>
      <w:r w:rsidRPr="00941882">
        <w:rPr>
          <w:rFonts w:ascii="Arial" w:hAnsi="Arial" w:cs="Arial"/>
        </w:rPr>
        <w:t xml:space="preserve"> </w:t>
      </w:r>
      <w:proofErr w:type="gramStart"/>
      <w:r w:rsidRPr="00941882">
        <w:rPr>
          <w:rFonts w:ascii="Arial" w:hAnsi="Arial" w:cs="Arial"/>
        </w:rPr>
        <w:t>comportar</w:t>
      </w:r>
      <w:proofErr w:type="gramEnd"/>
      <w:r w:rsidRPr="00941882">
        <w:rPr>
          <w:rFonts w:ascii="Arial" w:hAnsi="Arial" w:cs="Arial"/>
        </w:rPr>
        <w:t>-se de modo inidôneo ou cometer fraude de qualquer natureza, em especial quando:</w:t>
      </w:r>
      <w:bookmarkEnd w:id="6"/>
    </w:p>
    <w:p w14:paraId="64EB60CC" w14:textId="77777777" w:rsidR="00F35E43" w:rsidRPr="00941882" w:rsidRDefault="00F35E43" w:rsidP="00F35E43">
      <w:pPr>
        <w:ind w:firstLine="284"/>
        <w:jc w:val="both"/>
        <w:rPr>
          <w:rFonts w:ascii="Arial" w:hAnsi="Arial" w:cs="Arial"/>
        </w:rPr>
      </w:pPr>
    </w:p>
    <w:p w14:paraId="34ED5158" w14:textId="77777777" w:rsidR="00F35E43" w:rsidRPr="00941882" w:rsidRDefault="00F35E43" w:rsidP="00F35E43">
      <w:pPr>
        <w:ind w:firstLine="284"/>
        <w:jc w:val="both"/>
        <w:rPr>
          <w:rFonts w:ascii="Arial" w:hAnsi="Arial" w:cs="Arial"/>
        </w:rPr>
      </w:pPr>
      <w:r w:rsidRPr="00941882">
        <w:rPr>
          <w:rFonts w:ascii="Arial" w:hAnsi="Arial" w:cs="Arial"/>
          <w:b/>
          <w:bCs/>
        </w:rPr>
        <w:t>13.1.6.1.</w:t>
      </w:r>
      <w:r w:rsidRPr="00941882">
        <w:rPr>
          <w:rFonts w:ascii="Arial" w:hAnsi="Arial" w:cs="Arial"/>
        </w:rPr>
        <w:t xml:space="preserve"> </w:t>
      </w:r>
      <w:proofErr w:type="gramStart"/>
      <w:r w:rsidRPr="00941882">
        <w:rPr>
          <w:rFonts w:ascii="Arial" w:hAnsi="Arial" w:cs="Arial"/>
        </w:rPr>
        <w:t>agir</w:t>
      </w:r>
      <w:proofErr w:type="gramEnd"/>
      <w:r w:rsidRPr="00941882">
        <w:rPr>
          <w:rFonts w:ascii="Arial" w:hAnsi="Arial" w:cs="Arial"/>
        </w:rPr>
        <w:t xml:space="preserve"> em conluio ou em desconformidade com a lei; </w:t>
      </w:r>
    </w:p>
    <w:p w14:paraId="0F5671A4" w14:textId="77777777" w:rsidR="00F35E43" w:rsidRPr="00941882" w:rsidRDefault="00F35E43" w:rsidP="00F35E43">
      <w:pPr>
        <w:ind w:firstLine="284"/>
        <w:jc w:val="both"/>
        <w:rPr>
          <w:rFonts w:ascii="Arial" w:hAnsi="Arial" w:cs="Arial"/>
        </w:rPr>
      </w:pPr>
    </w:p>
    <w:p w14:paraId="02525DCC" w14:textId="77777777" w:rsidR="00F35E43" w:rsidRPr="00941882" w:rsidRDefault="00F35E43" w:rsidP="00F35E43">
      <w:pPr>
        <w:ind w:firstLine="284"/>
        <w:jc w:val="both"/>
        <w:rPr>
          <w:rFonts w:ascii="Arial" w:hAnsi="Arial" w:cs="Arial"/>
        </w:rPr>
      </w:pPr>
      <w:r w:rsidRPr="00941882">
        <w:rPr>
          <w:rFonts w:ascii="Arial" w:hAnsi="Arial" w:cs="Arial"/>
          <w:b/>
          <w:bCs/>
        </w:rPr>
        <w:t>13.1.6.2.</w:t>
      </w:r>
      <w:r w:rsidRPr="00941882">
        <w:rPr>
          <w:rFonts w:ascii="Arial" w:hAnsi="Arial" w:cs="Arial"/>
        </w:rPr>
        <w:t xml:space="preserve"> </w:t>
      </w:r>
      <w:proofErr w:type="gramStart"/>
      <w:r w:rsidRPr="00941882">
        <w:rPr>
          <w:rFonts w:ascii="Arial" w:hAnsi="Arial" w:cs="Arial"/>
        </w:rPr>
        <w:t>induzir</w:t>
      </w:r>
      <w:proofErr w:type="gramEnd"/>
      <w:r w:rsidRPr="00941882">
        <w:rPr>
          <w:rFonts w:ascii="Arial" w:hAnsi="Arial" w:cs="Arial"/>
        </w:rPr>
        <w:t xml:space="preserve"> deliberadamente a erro no julgamento; </w:t>
      </w:r>
    </w:p>
    <w:p w14:paraId="2CE51DF2" w14:textId="77777777" w:rsidR="00F35E43" w:rsidRPr="00941882" w:rsidRDefault="00F35E43" w:rsidP="00F35E43">
      <w:pPr>
        <w:ind w:firstLine="284"/>
        <w:jc w:val="both"/>
        <w:rPr>
          <w:rFonts w:ascii="Arial" w:hAnsi="Arial" w:cs="Arial"/>
        </w:rPr>
      </w:pPr>
    </w:p>
    <w:p w14:paraId="6CBAA7A7" w14:textId="77777777" w:rsidR="00F35E43" w:rsidRPr="00941882" w:rsidRDefault="00F35E43" w:rsidP="00F35E43">
      <w:pPr>
        <w:ind w:firstLine="284"/>
        <w:jc w:val="both"/>
        <w:rPr>
          <w:rFonts w:ascii="Arial" w:hAnsi="Arial" w:cs="Arial"/>
        </w:rPr>
      </w:pPr>
      <w:r w:rsidRPr="00941882">
        <w:rPr>
          <w:rFonts w:ascii="Arial" w:hAnsi="Arial" w:cs="Arial"/>
          <w:b/>
          <w:bCs/>
        </w:rPr>
        <w:t>13.1.6.3.</w:t>
      </w:r>
      <w:r w:rsidRPr="00941882">
        <w:rPr>
          <w:rFonts w:ascii="Arial" w:hAnsi="Arial" w:cs="Arial"/>
        </w:rPr>
        <w:t xml:space="preserve"> </w:t>
      </w:r>
      <w:proofErr w:type="gramStart"/>
      <w:r w:rsidRPr="00941882">
        <w:rPr>
          <w:rFonts w:ascii="Arial" w:hAnsi="Arial" w:cs="Arial"/>
        </w:rPr>
        <w:t>apresentar</w:t>
      </w:r>
      <w:proofErr w:type="gramEnd"/>
      <w:r w:rsidRPr="00941882">
        <w:rPr>
          <w:rFonts w:ascii="Arial" w:hAnsi="Arial" w:cs="Arial"/>
        </w:rPr>
        <w:t xml:space="preserve"> amostra falsificada ou deteriorada; </w:t>
      </w:r>
    </w:p>
    <w:p w14:paraId="4FBEA13C" w14:textId="77777777" w:rsidR="00F35E43" w:rsidRPr="00941882" w:rsidRDefault="00F35E43" w:rsidP="00F35E43">
      <w:pPr>
        <w:ind w:firstLine="284"/>
        <w:jc w:val="both"/>
        <w:rPr>
          <w:rFonts w:ascii="Arial" w:hAnsi="Arial" w:cs="Arial"/>
        </w:rPr>
      </w:pPr>
      <w:bookmarkStart w:id="7" w:name="_Ref114668251"/>
    </w:p>
    <w:p w14:paraId="5F3C6678" w14:textId="77777777" w:rsidR="00F35E43" w:rsidRPr="00941882" w:rsidRDefault="00F35E43" w:rsidP="00F35E43">
      <w:pPr>
        <w:ind w:firstLine="284"/>
        <w:jc w:val="both"/>
        <w:rPr>
          <w:rFonts w:ascii="Arial" w:hAnsi="Arial" w:cs="Arial"/>
        </w:rPr>
      </w:pPr>
      <w:r w:rsidRPr="00941882">
        <w:rPr>
          <w:rFonts w:ascii="Arial" w:hAnsi="Arial" w:cs="Arial"/>
          <w:b/>
          <w:bCs/>
        </w:rPr>
        <w:t>13.1.7.</w:t>
      </w:r>
      <w:r w:rsidRPr="00941882">
        <w:rPr>
          <w:rFonts w:ascii="Arial" w:hAnsi="Arial" w:cs="Arial"/>
        </w:rPr>
        <w:t xml:space="preserve"> </w:t>
      </w:r>
      <w:proofErr w:type="gramStart"/>
      <w:r w:rsidRPr="00941882">
        <w:rPr>
          <w:rFonts w:ascii="Arial" w:hAnsi="Arial" w:cs="Arial"/>
        </w:rPr>
        <w:t>praticar</w:t>
      </w:r>
      <w:proofErr w:type="gramEnd"/>
      <w:r w:rsidRPr="00941882">
        <w:rPr>
          <w:rFonts w:ascii="Arial" w:hAnsi="Arial" w:cs="Arial"/>
        </w:rPr>
        <w:t xml:space="preserve"> atos ilícitos com vistas a frustrar os objetivos da licitação</w:t>
      </w:r>
      <w:bookmarkEnd w:id="7"/>
    </w:p>
    <w:p w14:paraId="2B33E41C" w14:textId="77777777" w:rsidR="00F35E43" w:rsidRPr="00941882" w:rsidRDefault="00F35E43" w:rsidP="00F35E43">
      <w:pPr>
        <w:ind w:firstLine="284"/>
        <w:jc w:val="both"/>
        <w:rPr>
          <w:rFonts w:ascii="Arial" w:hAnsi="Arial" w:cs="Arial"/>
        </w:rPr>
      </w:pPr>
      <w:bookmarkStart w:id="8" w:name="_Ref114668252"/>
    </w:p>
    <w:p w14:paraId="00C2C9D6" w14:textId="77777777" w:rsidR="00F35E43" w:rsidRPr="00941882" w:rsidRDefault="00F35E43" w:rsidP="00F35E43">
      <w:pPr>
        <w:ind w:firstLine="284"/>
        <w:jc w:val="both"/>
        <w:rPr>
          <w:rFonts w:ascii="Arial" w:hAnsi="Arial" w:cs="Arial"/>
        </w:rPr>
      </w:pPr>
      <w:r w:rsidRPr="00941882">
        <w:rPr>
          <w:rFonts w:ascii="Arial" w:hAnsi="Arial" w:cs="Arial"/>
          <w:b/>
          <w:bCs/>
        </w:rPr>
        <w:t>13.1.8.</w:t>
      </w:r>
      <w:r w:rsidRPr="00941882">
        <w:rPr>
          <w:rFonts w:ascii="Arial" w:hAnsi="Arial" w:cs="Arial"/>
        </w:rPr>
        <w:t xml:space="preserve"> praticar ato lesivo previsto no </w:t>
      </w:r>
      <w:hyperlink r:id="rId27" w:anchor="art5" w:history="1">
        <w:r w:rsidRPr="00941882">
          <w:rPr>
            <w:rFonts w:ascii="Arial" w:hAnsi="Arial" w:cs="Arial"/>
          </w:rPr>
          <w:t>art. 5º da Lei n.º 12.846, de 2013</w:t>
        </w:r>
      </w:hyperlink>
      <w:r w:rsidRPr="00941882">
        <w:rPr>
          <w:rFonts w:ascii="Arial" w:hAnsi="Arial" w:cs="Arial"/>
        </w:rPr>
        <w:t>.</w:t>
      </w:r>
      <w:bookmarkEnd w:id="8"/>
    </w:p>
    <w:bookmarkEnd w:id="1"/>
    <w:p w14:paraId="4BC5CB0B" w14:textId="77777777" w:rsidR="00F35E43" w:rsidRPr="00941882" w:rsidRDefault="00F35E43" w:rsidP="00F35E43">
      <w:pPr>
        <w:ind w:firstLine="284"/>
        <w:jc w:val="both"/>
        <w:rPr>
          <w:rFonts w:ascii="Arial" w:hAnsi="Arial" w:cs="Arial"/>
          <w:highlight w:val="yellow"/>
        </w:rPr>
      </w:pPr>
    </w:p>
    <w:p w14:paraId="7E0B3697" w14:textId="77777777" w:rsidR="00F35E43" w:rsidRPr="00941882" w:rsidRDefault="00F35E43" w:rsidP="00F35E43">
      <w:pPr>
        <w:ind w:firstLine="284"/>
        <w:jc w:val="both"/>
        <w:rPr>
          <w:rFonts w:ascii="Arial" w:hAnsi="Arial" w:cs="Arial"/>
        </w:rPr>
      </w:pPr>
      <w:r w:rsidRPr="00941882">
        <w:rPr>
          <w:rFonts w:ascii="Arial" w:hAnsi="Arial" w:cs="Arial"/>
          <w:b/>
          <w:bCs/>
        </w:rPr>
        <w:t>13.2.</w:t>
      </w:r>
      <w:r w:rsidRPr="00941882">
        <w:rPr>
          <w:rFonts w:ascii="Arial" w:hAnsi="Arial" w:cs="Arial"/>
        </w:rPr>
        <w:t xml:space="preserve"> A sanção de que trata o subitem poderá ser aplicada juntamente com as multas previstas, garantindo o exercício de prévia e ampla defesa.</w:t>
      </w:r>
    </w:p>
    <w:p w14:paraId="0F3A431B" w14:textId="77777777" w:rsidR="00F35E43" w:rsidRPr="00941882" w:rsidRDefault="00F35E43" w:rsidP="00F35E43">
      <w:pPr>
        <w:ind w:firstLine="284"/>
        <w:jc w:val="both"/>
        <w:rPr>
          <w:rFonts w:ascii="Arial" w:hAnsi="Arial" w:cs="Arial"/>
        </w:rPr>
      </w:pPr>
    </w:p>
    <w:p w14:paraId="492D2D36" w14:textId="77777777" w:rsidR="00F35E43" w:rsidRPr="00941882" w:rsidRDefault="00F35E43" w:rsidP="00F35E43">
      <w:pPr>
        <w:ind w:firstLine="284"/>
        <w:jc w:val="both"/>
        <w:rPr>
          <w:rFonts w:ascii="Arial" w:hAnsi="Arial" w:cs="Arial"/>
        </w:rPr>
      </w:pPr>
      <w:r w:rsidRPr="00941882">
        <w:rPr>
          <w:rFonts w:ascii="Arial" w:hAnsi="Arial" w:cs="Arial"/>
          <w:b/>
          <w:bCs/>
        </w:rPr>
        <w:t xml:space="preserve">13.2.1. </w:t>
      </w:r>
      <w:r w:rsidRPr="00941882">
        <w:rPr>
          <w:rFonts w:ascii="Arial" w:hAnsi="Arial" w:cs="Arial"/>
        </w:rPr>
        <w:t>A sanção de impedimento de participar em licitação e contratar com a Administração Pública poderá ser aplicada também àqueles que:</w:t>
      </w:r>
    </w:p>
    <w:p w14:paraId="652C589E" w14:textId="77777777" w:rsidR="00F35E43" w:rsidRPr="00941882" w:rsidRDefault="00F35E43" w:rsidP="00F35E43">
      <w:pPr>
        <w:ind w:firstLine="284"/>
        <w:jc w:val="both"/>
        <w:rPr>
          <w:rFonts w:ascii="Arial" w:hAnsi="Arial" w:cs="Arial"/>
        </w:rPr>
      </w:pPr>
      <w:r w:rsidRPr="00941882">
        <w:rPr>
          <w:rFonts w:ascii="Arial" w:hAnsi="Arial" w:cs="Arial"/>
          <w:b/>
          <w:bCs/>
        </w:rPr>
        <w:t>a)</w:t>
      </w:r>
      <w:r w:rsidRPr="00941882">
        <w:rPr>
          <w:rFonts w:ascii="Arial" w:hAnsi="Arial" w:cs="Arial"/>
        </w:rPr>
        <w:t xml:space="preserve"> retardarem a execução do Pregão;</w:t>
      </w:r>
    </w:p>
    <w:p w14:paraId="715083BB" w14:textId="77777777" w:rsidR="00F35E43" w:rsidRPr="00941882" w:rsidRDefault="00F35E43" w:rsidP="00F35E43">
      <w:pPr>
        <w:ind w:firstLine="284"/>
        <w:jc w:val="both"/>
        <w:rPr>
          <w:rFonts w:ascii="Arial" w:hAnsi="Arial" w:cs="Arial"/>
        </w:rPr>
      </w:pPr>
      <w:r w:rsidRPr="00941882">
        <w:rPr>
          <w:rFonts w:ascii="Arial" w:hAnsi="Arial" w:cs="Arial"/>
          <w:b/>
          <w:bCs/>
        </w:rPr>
        <w:t>b)</w:t>
      </w:r>
      <w:r w:rsidRPr="00941882">
        <w:rPr>
          <w:rFonts w:ascii="Arial" w:hAnsi="Arial" w:cs="Arial"/>
        </w:rPr>
        <w:t xml:space="preserve"> demonstrarem não possuir idoneidade para contratar com a Administração;</w:t>
      </w:r>
    </w:p>
    <w:p w14:paraId="38DA9113" w14:textId="77777777" w:rsidR="00F35E43" w:rsidRPr="00941882" w:rsidRDefault="00F35E43" w:rsidP="00F35E43">
      <w:pPr>
        <w:ind w:firstLine="284"/>
        <w:jc w:val="both"/>
        <w:rPr>
          <w:rFonts w:ascii="Arial" w:eastAsia="Arial" w:hAnsi="Arial" w:cs="Arial"/>
        </w:rPr>
      </w:pPr>
      <w:r w:rsidRPr="00941882">
        <w:rPr>
          <w:rFonts w:ascii="Arial" w:hAnsi="Arial" w:cs="Arial"/>
          <w:b/>
          <w:bCs/>
        </w:rPr>
        <w:t xml:space="preserve">c) </w:t>
      </w:r>
      <w:r w:rsidRPr="00941882">
        <w:rPr>
          <w:rFonts w:ascii="Arial" w:hAnsi="Arial" w:cs="Arial"/>
        </w:rPr>
        <w:t>fizerem declaração falsa ou cometerem fraude fiscal.</w:t>
      </w:r>
    </w:p>
    <w:p w14:paraId="33FC4E5C" w14:textId="77777777" w:rsidR="00F35E43" w:rsidRPr="00941882" w:rsidRDefault="00F35E43" w:rsidP="00F35E43">
      <w:pPr>
        <w:ind w:firstLine="284"/>
        <w:jc w:val="both"/>
        <w:rPr>
          <w:rFonts w:ascii="Arial" w:hAnsi="Arial" w:cs="Arial"/>
          <w:strike/>
          <w:highlight w:val="yellow"/>
        </w:rPr>
      </w:pPr>
      <w:r w:rsidRPr="00941882">
        <w:rPr>
          <w:rFonts w:ascii="Arial" w:eastAsia="Arial" w:hAnsi="Arial" w:cs="Arial"/>
          <w:strike/>
          <w:highlight w:val="yellow"/>
        </w:rPr>
        <w:t xml:space="preserve"> </w:t>
      </w:r>
    </w:p>
    <w:p w14:paraId="7156EBB2" w14:textId="77777777" w:rsidR="00F35E43" w:rsidRPr="00941882" w:rsidRDefault="00F35E43" w:rsidP="00F35E43">
      <w:pPr>
        <w:ind w:firstLine="284"/>
        <w:jc w:val="both"/>
        <w:rPr>
          <w:rFonts w:ascii="Arial" w:hAnsi="Arial" w:cs="Arial"/>
        </w:rPr>
      </w:pPr>
      <w:r w:rsidRPr="00941882">
        <w:rPr>
          <w:rFonts w:ascii="Arial" w:hAnsi="Arial" w:cs="Arial"/>
          <w:b/>
          <w:bCs/>
        </w:rPr>
        <w:t>13.3.</w:t>
      </w:r>
      <w:r w:rsidRPr="00941882">
        <w:rPr>
          <w:rFonts w:ascii="Arial" w:hAnsi="Arial" w:cs="Arial"/>
        </w:rPr>
        <w:t xml:space="preserve"> Com fulcro na </w:t>
      </w:r>
      <w:hyperlink r:id="rId28" w:history="1">
        <w:r w:rsidRPr="00941882">
          <w:rPr>
            <w:rStyle w:val="Hyperlink"/>
            <w:rFonts w:ascii="Arial" w:hAnsi="Arial" w:cs="Arial"/>
            <w:color w:val="auto"/>
          </w:rPr>
          <w:t>Lei nº 14.133, de 2021</w:t>
        </w:r>
      </w:hyperlink>
      <w:r w:rsidRPr="00941882">
        <w:rPr>
          <w:rFonts w:ascii="Arial" w:hAnsi="Arial" w:cs="Arial"/>
        </w:rPr>
        <w:t>, a Administração poderá, garantida a prévia defesa, aplicar aos licitante e/ou adjudicatários as seguintes sanções, sem prejuízo das responsabilidades civil e criminal:</w:t>
      </w:r>
    </w:p>
    <w:p w14:paraId="2E9D086C" w14:textId="77777777" w:rsidR="00F35E43" w:rsidRPr="00941882" w:rsidRDefault="00F35E43" w:rsidP="00F35E43">
      <w:pPr>
        <w:ind w:firstLine="284"/>
        <w:jc w:val="both"/>
        <w:rPr>
          <w:rFonts w:ascii="Arial" w:hAnsi="Arial" w:cs="Arial"/>
          <w:highlight w:val="yellow"/>
        </w:rPr>
      </w:pPr>
    </w:p>
    <w:p w14:paraId="5958DB58" w14:textId="77777777" w:rsidR="00F35E43" w:rsidRPr="00941882" w:rsidRDefault="00F35E43" w:rsidP="00F35E43">
      <w:pPr>
        <w:ind w:firstLine="284"/>
        <w:jc w:val="both"/>
        <w:rPr>
          <w:rFonts w:ascii="Arial" w:hAnsi="Arial" w:cs="Arial"/>
        </w:rPr>
      </w:pPr>
      <w:r w:rsidRPr="00941882">
        <w:rPr>
          <w:rFonts w:ascii="Arial" w:hAnsi="Arial" w:cs="Arial"/>
          <w:b/>
          <w:bCs/>
        </w:rPr>
        <w:t>13.3.1.</w:t>
      </w:r>
      <w:r w:rsidRPr="00941882">
        <w:rPr>
          <w:rFonts w:ascii="Arial" w:hAnsi="Arial" w:cs="Arial"/>
        </w:rPr>
        <w:t xml:space="preserve"> </w:t>
      </w:r>
      <w:proofErr w:type="gramStart"/>
      <w:r w:rsidRPr="00941882">
        <w:rPr>
          <w:rFonts w:ascii="Arial" w:hAnsi="Arial" w:cs="Arial"/>
        </w:rPr>
        <w:t>advertência</w:t>
      </w:r>
      <w:proofErr w:type="gramEnd"/>
      <w:r w:rsidRPr="00941882">
        <w:rPr>
          <w:rFonts w:ascii="Arial" w:hAnsi="Arial" w:cs="Arial"/>
        </w:rPr>
        <w:t>;</w:t>
      </w:r>
    </w:p>
    <w:p w14:paraId="40E39D14" w14:textId="77777777" w:rsidR="00F35E43" w:rsidRPr="00941882" w:rsidRDefault="00F35E43" w:rsidP="00F35E43">
      <w:pPr>
        <w:ind w:firstLine="284"/>
        <w:jc w:val="both"/>
        <w:rPr>
          <w:rFonts w:ascii="Arial" w:hAnsi="Arial" w:cs="Arial"/>
        </w:rPr>
      </w:pPr>
    </w:p>
    <w:p w14:paraId="770DE77F" w14:textId="77777777" w:rsidR="00F35E43" w:rsidRPr="001574B5" w:rsidRDefault="00F35E43" w:rsidP="00F35E43">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mora;           </w:t>
      </w:r>
    </w:p>
    <w:p w14:paraId="6B76EE2B" w14:textId="77777777" w:rsidR="00F35E43" w:rsidRPr="001574B5" w:rsidRDefault="00F35E43" w:rsidP="00F35E43">
      <w:pPr>
        <w:ind w:firstLine="284"/>
        <w:jc w:val="both"/>
        <w:rPr>
          <w:rFonts w:ascii="Arial" w:hAnsi="Arial" w:cs="Arial"/>
        </w:rPr>
      </w:pPr>
    </w:p>
    <w:p w14:paraId="4C9BCB5A" w14:textId="77777777" w:rsidR="00F35E43" w:rsidRPr="001574B5" w:rsidRDefault="00F35E43" w:rsidP="00F35E43">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.3.2.1.</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a parcela remanescente, no caso de inexecução parcial de contrato;</w:t>
      </w:r>
    </w:p>
    <w:p w14:paraId="0FD50C8C" w14:textId="77777777" w:rsidR="00F35E43" w:rsidRPr="001574B5" w:rsidRDefault="00F35E43" w:rsidP="00F35E43">
      <w:pPr>
        <w:ind w:firstLine="284"/>
        <w:jc w:val="both"/>
        <w:rPr>
          <w:rFonts w:ascii="Arial" w:hAnsi="Arial" w:cs="Arial"/>
        </w:rPr>
      </w:pPr>
    </w:p>
    <w:p w14:paraId="7B4F09F5" w14:textId="77777777" w:rsidR="00F35E43" w:rsidRPr="001574B5" w:rsidRDefault="00F35E43" w:rsidP="00F35E43">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 (um por cento), por dia de atraso, sobre o valor correspondente à entrega que estiver em desacordo com os prazos estipulados, até o limite de 10 (dez) dias;</w:t>
      </w:r>
    </w:p>
    <w:p w14:paraId="223DF790" w14:textId="77777777" w:rsidR="00F35E43" w:rsidRPr="001574B5" w:rsidRDefault="00F35E43" w:rsidP="00F35E43">
      <w:pPr>
        <w:ind w:firstLine="284"/>
        <w:jc w:val="both"/>
        <w:rPr>
          <w:rFonts w:ascii="Arial" w:hAnsi="Arial" w:cs="Arial"/>
        </w:rPr>
      </w:pPr>
    </w:p>
    <w:p w14:paraId="3E4F1705" w14:textId="77777777" w:rsidR="00F35E43" w:rsidRPr="001574B5" w:rsidRDefault="00F35E43" w:rsidP="00F35E43">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.3.2.3.</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de sua inexecução total;</w:t>
      </w:r>
    </w:p>
    <w:p w14:paraId="7B32EE22" w14:textId="77777777" w:rsidR="00F35E43" w:rsidRPr="001574B5" w:rsidRDefault="00F35E43" w:rsidP="00F35E43">
      <w:pPr>
        <w:ind w:firstLine="284"/>
        <w:jc w:val="both"/>
        <w:rPr>
          <w:rFonts w:ascii="Arial" w:hAnsi="Arial" w:cs="Arial"/>
        </w:rPr>
      </w:pPr>
    </w:p>
    <w:p w14:paraId="6BE68DF4" w14:textId="77777777" w:rsidR="00F35E43" w:rsidRPr="001574B5" w:rsidRDefault="00F35E43" w:rsidP="00F35E43">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.3.2.4.</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06E0B05F" w14:textId="77777777" w:rsidR="00F35E43" w:rsidRPr="001574B5" w:rsidRDefault="00F35E43" w:rsidP="00F35E43">
      <w:pPr>
        <w:ind w:firstLine="284"/>
        <w:jc w:val="both"/>
        <w:rPr>
          <w:rFonts w:ascii="Arial" w:hAnsi="Arial" w:cs="Arial"/>
        </w:rPr>
      </w:pPr>
    </w:p>
    <w:p w14:paraId="74DAE12F" w14:textId="77777777" w:rsidR="00F35E43" w:rsidRPr="001574B5" w:rsidRDefault="00F35E43" w:rsidP="00F35E43">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.3.2.5.</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recusa injustificada de assinar/receber o contrato.</w:t>
      </w:r>
    </w:p>
    <w:p w14:paraId="0BFDBC84" w14:textId="77777777" w:rsidR="00F35E43" w:rsidRPr="00DD72B6" w:rsidRDefault="00F35E43" w:rsidP="00F35E43">
      <w:pPr>
        <w:ind w:firstLine="284"/>
        <w:jc w:val="both"/>
        <w:rPr>
          <w:rFonts w:ascii="Arial" w:hAnsi="Arial" w:cs="Arial"/>
        </w:rPr>
      </w:pPr>
    </w:p>
    <w:p w14:paraId="2035D1EC" w14:textId="77777777" w:rsidR="00F35E43" w:rsidRPr="00DD72B6" w:rsidRDefault="00F35E43" w:rsidP="00F35E43">
      <w:pPr>
        <w:ind w:firstLine="284"/>
        <w:jc w:val="both"/>
        <w:rPr>
          <w:rFonts w:ascii="Arial" w:hAnsi="Arial" w:cs="Arial"/>
        </w:rPr>
      </w:pPr>
      <w:r>
        <w:rPr>
          <w:rFonts w:ascii="Arial" w:hAnsi="Arial" w:cs="Arial"/>
          <w:b/>
          <w:bCs/>
        </w:rPr>
        <w:t>13</w:t>
      </w:r>
      <w:r w:rsidRPr="00DD72B6">
        <w:rPr>
          <w:rFonts w:ascii="Arial" w:hAnsi="Arial" w:cs="Arial"/>
          <w:b/>
          <w:bCs/>
        </w:rPr>
        <w:t>.4.</w:t>
      </w:r>
      <w:r w:rsidRPr="00DD72B6">
        <w:rPr>
          <w:rFonts w:ascii="Arial" w:hAnsi="Arial" w:cs="Arial"/>
        </w:rPr>
        <w:t xml:space="preserve"> As multas são independentes entre si; a aplicação de uma, não exclui a aplicação de outras, bem como das demais penalidades previstas em lei.</w:t>
      </w:r>
    </w:p>
    <w:p w14:paraId="4BC30687" w14:textId="77777777" w:rsidR="00F35E43" w:rsidRPr="00DD72B6" w:rsidRDefault="00F35E43" w:rsidP="00F35E43">
      <w:pPr>
        <w:ind w:firstLine="284"/>
        <w:jc w:val="both"/>
        <w:rPr>
          <w:rFonts w:ascii="Arial" w:hAnsi="Arial" w:cs="Arial"/>
        </w:rPr>
      </w:pPr>
    </w:p>
    <w:p w14:paraId="13DE40F0" w14:textId="77777777" w:rsidR="00F35E43" w:rsidRPr="00DD72B6" w:rsidRDefault="00F35E43" w:rsidP="00F35E43">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506DED23" w14:textId="77777777" w:rsidR="00F35E43" w:rsidRPr="00DD72B6" w:rsidRDefault="00F35E43" w:rsidP="00F35E43">
      <w:pPr>
        <w:keepLines/>
        <w:ind w:firstLine="284"/>
        <w:jc w:val="both"/>
        <w:rPr>
          <w:rFonts w:ascii="Arial" w:hAnsi="Arial" w:cs="Arial"/>
        </w:rPr>
      </w:pPr>
    </w:p>
    <w:p w14:paraId="242F292A" w14:textId="77777777" w:rsidR="00F35E43" w:rsidRPr="00DD72B6" w:rsidRDefault="00F35E43" w:rsidP="00F35E43">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404AF4BE" w14:textId="77777777" w:rsidR="00F35E43" w:rsidRPr="00DD72B6" w:rsidRDefault="00F35E43" w:rsidP="00F35E43">
      <w:pPr>
        <w:ind w:firstLine="284"/>
        <w:jc w:val="both"/>
        <w:rPr>
          <w:rFonts w:ascii="Arial" w:hAnsi="Arial" w:cs="Arial"/>
        </w:rPr>
      </w:pPr>
    </w:p>
    <w:p w14:paraId="169BF79D" w14:textId="77777777" w:rsidR="00F35E43" w:rsidRPr="00DD72B6" w:rsidRDefault="00F35E43" w:rsidP="00F35E43">
      <w:pPr>
        <w:pStyle w:val="Corpodetexto"/>
        <w:ind w:firstLine="284"/>
      </w:pPr>
      <w:r w:rsidRPr="00DD72B6">
        <w:rPr>
          <w:b/>
          <w:bCs/>
          <w:sz w:val="20"/>
          <w:szCs w:val="20"/>
        </w:rPr>
        <w:lastRenderedPageBreak/>
        <w:t>1</w:t>
      </w:r>
      <w:r>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78770CA9" w14:textId="77777777" w:rsidR="00F35E43" w:rsidRPr="00DD72B6" w:rsidRDefault="00F35E43" w:rsidP="00F35E43">
      <w:pPr>
        <w:ind w:firstLine="284"/>
        <w:jc w:val="both"/>
        <w:rPr>
          <w:rFonts w:ascii="Arial" w:hAnsi="Arial" w:cs="Arial"/>
        </w:rPr>
      </w:pPr>
    </w:p>
    <w:p w14:paraId="0A2DAC4E" w14:textId="77777777" w:rsidR="00F35E43" w:rsidRDefault="00F35E43" w:rsidP="00F35E43">
      <w:pPr>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1537D806" w14:textId="77777777" w:rsidR="00F35E43" w:rsidRDefault="00F35E43" w:rsidP="00F35E43">
      <w:pPr>
        <w:ind w:firstLine="284"/>
        <w:jc w:val="both"/>
        <w:rPr>
          <w:rFonts w:ascii="Arial" w:hAnsi="Arial" w:cs="Arial"/>
        </w:rPr>
      </w:pPr>
    </w:p>
    <w:p w14:paraId="1A670DB0" w14:textId="77777777" w:rsidR="00F35E43" w:rsidRPr="00941882" w:rsidRDefault="00F35E43" w:rsidP="00F35E43">
      <w:pPr>
        <w:ind w:firstLine="284"/>
        <w:jc w:val="both"/>
        <w:rPr>
          <w:rFonts w:ascii="Arial" w:hAnsi="Arial" w:cs="Arial"/>
          <w:b/>
          <w:bCs/>
        </w:rPr>
      </w:pPr>
      <w:r w:rsidRPr="00941882">
        <w:rPr>
          <w:rFonts w:ascii="Arial" w:hAnsi="Arial" w:cs="Arial"/>
          <w:b/>
          <w:bCs/>
        </w:rPr>
        <w:t>13.9. A aplicação das sanções previstas neste edital não exclui, em hipótese alguma, a obrigação de reparação integral dos danos causados.</w:t>
      </w:r>
    </w:p>
    <w:p w14:paraId="7E84D28E" w14:textId="77777777" w:rsidR="00F35E43" w:rsidRDefault="00F35E43" w:rsidP="00F35E43">
      <w:pPr>
        <w:ind w:firstLine="284"/>
        <w:jc w:val="both"/>
        <w:rPr>
          <w:rFonts w:ascii="Arial" w:hAnsi="Arial" w:cs="Arial"/>
        </w:rPr>
      </w:pPr>
    </w:p>
    <w:p w14:paraId="488E8593" w14:textId="77777777" w:rsidR="00F35E43" w:rsidRPr="00220B9E" w:rsidRDefault="00F35E43" w:rsidP="00F35E43">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1EA73923" w14:textId="77777777" w:rsidR="00F35E43" w:rsidRDefault="00F35E43" w:rsidP="00F35E43">
      <w:pPr>
        <w:ind w:firstLine="284"/>
        <w:jc w:val="both"/>
        <w:rPr>
          <w:rFonts w:ascii="Arial" w:hAnsi="Arial" w:cs="Arial"/>
        </w:rPr>
      </w:pPr>
    </w:p>
    <w:p w14:paraId="1047BA4D" w14:textId="77777777" w:rsidR="00F35E43" w:rsidRDefault="00F35E43" w:rsidP="00F35E43">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2AC2D37F" w14:textId="77777777" w:rsidR="00F35E43" w:rsidRDefault="00F35E43" w:rsidP="00F35E43">
      <w:pPr>
        <w:ind w:firstLine="284"/>
        <w:jc w:val="both"/>
        <w:rPr>
          <w:rFonts w:ascii="Arial" w:hAnsi="Arial" w:cs="Arial"/>
        </w:rPr>
      </w:pPr>
    </w:p>
    <w:p w14:paraId="0F387978" w14:textId="77777777" w:rsidR="00F35E43" w:rsidRDefault="00F35E43" w:rsidP="00F35E43">
      <w:pPr>
        <w:ind w:firstLine="284"/>
        <w:jc w:val="both"/>
        <w:rPr>
          <w:rFonts w:ascii="Arial" w:hAnsi="Arial" w:cs="Arial"/>
        </w:rPr>
      </w:pPr>
      <w:r>
        <w:rPr>
          <w:rFonts w:ascii="Arial" w:hAnsi="Arial" w:cs="Arial"/>
          <w:b/>
          <w:bCs/>
        </w:rPr>
        <w:t xml:space="preserve">14.2. </w:t>
      </w:r>
      <w:r>
        <w:rPr>
          <w:rFonts w:ascii="Arial" w:hAnsi="Arial" w:cs="Arial"/>
        </w:rPr>
        <w:t>As convocações de que trata o item anterior deverão ser atendidas no prazo máximo de 05 (cinco) dias úteis, prorrogáveis por apenas uma única vez a critério da Administração, sob pena de decair o direito à contratação, sem prejuízo das sanções previstas neste Edital.</w:t>
      </w:r>
    </w:p>
    <w:p w14:paraId="0498AB44" w14:textId="77777777" w:rsidR="00F35E43" w:rsidRDefault="00F35E43" w:rsidP="00F35E43">
      <w:pPr>
        <w:ind w:firstLine="284"/>
        <w:jc w:val="both"/>
        <w:rPr>
          <w:rFonts w:ascii="Arial" w:hAnsi="Arial" w:cs="Arial"/>
        </w:rPr>
      </w:pPr>
    </w:p>
    <w:p w14:paraId="6FEF0BCB" w14:textId="77777777" w:rsidR="00F35E43" w:rsidRDefault="00F35E43" w:rsidP="00F35E43">
      <w:pPr>
        <w:ind w:firstLine="284"/>
        <w:jc w:val="both"/>
        <w:rPr>
          <w:rFonts w:ascii="Arial" w:hAnsi="Arial" w:cs="Arial"/>
        </w:rPr>
      </w:pPr>
      <w:r w:rsidRPr="002A39EF">
        <w:rPr>
          <w:rFonts w:ascii="Arial" w:hAnsi="Arial" w:cs="Arial"/>
          <w:b/>
          <w:bCs/>
        </w:rPr>
        <w:t>14.</w:t>
      </w:r>
      <w:r>
        <w:rPr>
          <w:rFonts w:ascii="Arial" w:hAnsi="Arial" w:cs="Arial"/>
          <w:b/>
          <w:bCs/>
        </w:rPr>
        <w:t>3</w:t>
      </w:r>
      <w:r w:rsidRPr="002A39EF">
        <w:rPr>
          <w:rFonts w:ascii="Arial" w:hAnsi="Arial" w:cs="Arial"/>
          <w:b/>
          <w:bCs/>
        </w:rPr>
        <w:t>.</w:t>
      </w:r>
      <w:r>
        <w:rPr>
          <w:rFonts w:ascii="Arial" w:hAnsi="Arial" w:cs="Arial"/>
        </w:rPr>
        <w:t xml:space="preserve"> Sempre que o licitante vencedor não atender à convocação, nos termos definidos no subitem 14.2., é facultado à Administração, dentro do prazo e condições estabelecidos, convocar remanescentes, na ordem de classificação, para fazê-lo em igual prazo ou revogar o item específico, respectivo ou a licitação.</w:t>
      </w:r>
    </w:p>
    <w:p w14:paraId="40A45E83" w14:textId="77777777" w:rsidR="00F35E43" w:rsidRDefault="00F35E43" w:rsidP="00F35E43">
      <w:pPr>
        <w:ind w:firstLine="284"/>
        <w:jc w:val="both"/>
        <w:rPr>
          <w:rFonts w:ascii="Arial" w:hAnsi="Arial" w:cs="Arial"/>
        </w:rPr>
      </w:pPr>
    </w:p>
    <w:p w14:paraId="7CCA937D" w14:textId="77777777" w:rsidR="00F35E43" w:rsidRDefault="00F35E43" w:rsidP="00F35E43">
      <w:pPr>
        <w:ind w:firstLine="284"/>
        <w:jc w:val="both"/>
        <w:rPr>
          <w:rFonts w:ascii="Arial" w:hAnsi="Arial" w:cs="Arial"/>
        </w:rPr>
      </w:pPr>
      <w:r>
        <w:rPr>
          <w:rFonts w:ascii="Arial" w:hAnsi="Arial" w:cs="Arial"/>
          <w:b/>
          <w:bCs/>
        </w:rPr>
        <w:t xml:space="preserve">14.3.1.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028922B1" w14:textId="77777777" w:rsidR="00F35E43" w:rsidRDefault="00F35E43" w:rsidP="00F35E43">
      <w:pPr>
        <w:ind w:firstLine="284"/>
        <w:jc w:val="both"/>
        <w:rPr>
          <w:rFonts w:ascii="Arial" w:hAnsi="Arial" w:cs="Arial"/>
        </w:rPr>
      </w:pPr>
    </w:p>
    <w:p w14:paraId="62049293" w14:textId="77777777" w:rsidR="00F35E43" w:rsidRDefault="00F35E43" w:rsidP="00F35E43">
      <w:pPr>
        <w:ind w:firstLine="284"/>
        <w:jc w:val="both"/>
        <w:rPr>
          <w:rFonts w:ascii="Arial" w:hAnsi="Arial" w:cs="Arial"/>
        </w:rPr>
      </w:pPr>
      <w:r w:rsidRPr="004537C8">
        <w:rPr>
          <w:rFonts w:ascii="Arial" w:hAnsi="Arial" w:cs="Arial"/>
          <w:b/>
          <w:bCs/>
        </w:rPr>
        <w:t>14.</w:t>
      </w:r>
      <w:r>
        <w:rPr>
          <w:rFonts w:ascii="Arial" w:hAnsi="Arial" w:cs="Arial"/>
          <w:b/>
          <w:bCs/>
        </w:rPr>
        <w:t>4</w:t>
      </w:r>
      <w:r w:rsidRPr="004537C8">
        <w:rPr>
          <w:rFonts w:ascii="Arial" w:hAnsi="Arial" w:cs="Arial"/>
          <w:b/>
          <w:bCs/>
        </w:rPr>
        <w:t>.</w:t>
      </w:r>
      <w:r>
        <w:rPr>
          <w:rFonts w:ascii="Arial" w:hAnsi="Arial" w:cs="Arial"/>
          <w:b/>
          <w:bCs/>
        </w:rPr>
        <w:t xml:space="preserve"> </w:t>
      </w:r>
      <w:r>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64780D09" w14:textId="77777777" w:rsidR="00F35E43" w:rsidRDefault="00F35E43" w:rsidP="00F35E43">
      <w:pPr>
        <w:ind w:firstLine="284"/>
        <w:jc w:val="both"/>
        <w:rPr>
          <w:rFonts w:ascii="Arial" w:hAnsi="Arial" w:cs="Arial"/>
        </w:rPr>
      </w:pPr>
    </w:p>
    <w:p w14:paraId="10C977BC" w14:textId="77777777" w:rsidR="00F35E43" w:rsidRDefault="00F35E43" w:rsidP="00F35E43">
      <w:pPr>
        <w:ind w:firstLine="284"/>
        <w:jc w:val="both"/>
        <w:rPr>
          <w:rFonts w:ascii="Arial" w:hAnsi="Arial" w:cs="Arial"/>
          <w:b/>
          <w:bCs/>
        </w:rPr>
      </w:pPr>
    </w:p>
    <w:p w14:paraId="46C722C9" w14:textId="77777777" w:rsidR="00BC4132" w:rsidRPr="00AB52D9" w:rsidRDefault="00BC4132" w:rsidP="00BC4132">
      <w:pPr>
        <w:ind w:firstLine="284"/>
        <w:jc w:val="both"/>
        <w:rPr>
          <w:rFonts w:ascii="Arial" w:hAnsi="Arial" w:cs="Arial"/>
          <w:b/>
          <w:bCs/>
        </w:rPr>
      </w:pPr>
      <w:r w:rsidRPr="00AB52D9">
        <w:rPr>
          <w:rFonts w:ascii="Arial" w:hAnsi="Arial" w:cs="Arial"/>
          <w:b/>
          <w:bCs/>
        </w:rPr>
        <w:t>1</w:t>
      </w:r>
      <w:r>
        <w:rPr>
          <w:rFonts w:ascii="Arial" w:hAnsi="Arial" w:cs="Arial"/>
          <w:b/>
          <w:bCs/>
        </w:rPr>
        <w:t>5</w:t>
      </w:r>
      <w:r w:rsidRPr="00AB52D9">
        <w:rPr>
          <w:rFonts w:ascii="Arial" w:hAnsi="Arial" w:cs="Arial"/>
          <w:b/>
          <w:bCs/>
        </w:rPr>
        <w:t>. PRAZO DE VIGÊNCIA DA ATA DE REGISTRO DE PREÇOS</w:t>
      </w:r>
    </w:p>
    <w:p w14:paraId="608E4452" w14:textId="77777777" w:rsidR="00BC4132" w:rsidRDefault="00BC4132" w:rsidP="00BC4132">
      <w:pPr>
        <w:ind w:firstLine="284"/>
        <w:jc w:val="both"/>
        <w:rPr>
          <w:rFonts w:ascii="Arial" w:hAnsi="Arial" w:cs="Arial"/>
        </w:rPr>
      </w:pPr>
    </w:p>
    <w:p w14:paraId="4CDFECAF" w14:textId="77777777" w:rsidR="00BC4132" w:rsidRDefault="00BC4132" w:rsidP="00BC4132">
      <w:pPr>
        <w:ind w:firstLine="284"/>
        <w:jc w:val="both"/>
        <w:rPr>
          <w:rFonts w:ascii="Arial" w:hAnsi="Arial" w:cs="Arial"/>
        </w:rPr>
      </w:pPr>
      <w:r w:rsidRPr="00AB52D9">
        <w:rPr>
          <w:rFonts w:ascii="Arial" w:hAnsi="Arial" w:cs="Arial"/>
          <w:b/>
          <w:bCs/>
        </w:rPr>
        <w:t>1</w:t>
      </w:r>
      <w:r>
        <w:rPr>
          <w:rFonts w:ascii="Arial" w:hAnsi="Arial" w:cs="Arial"/>
          <w:b/>
          <w:bCs/>
        </w:rPr>
        <w:t>5</w:t>
      </w:r>
      <w:r w:rsidRPr="00AB52D9">
        <w:rPr>
          <w:rFonts w:ascii="Arial" w:hAnsi="Arial" w:cs="Arial"/>
          <w:b/>
          <w:bCs/>
        </w:rPr>
        <w:t xml:space="preserve">.1. </w:t>
      </w:r>
      <w:r w:rsidRPr="00A40F8A">
        <w:rPr>
          <w:rFonts w:ascii="Arial" w:hAnsi="Arial" w:cs="Arial"/>
        </w:rPr>
        <w:t xml:space="preserve">O prazo da vigência da Ata de Registro de Preços será de 12 (doze) meses, a contar da data de sua </w:t>
      </w:r>
      <w:r>
        <w:rPr>
          <w:rFonts w:ascii="Arial" w:hAnsi="Arial" w:cs="Arial"/>
        </w:rPr>
        <w:t>emissão</w:t>
      </w:r>
      <w:r w:rsidRPr="00291EED">
        <w:rPr>
          <w:rFonts w:ascii="Arial" w:hAnsi="Arial" w:cs="Arial"/>
        </w:rPr>
        <w:t>, podendo ser prorrogado por igua</w:t>
      </w:r>
      <w:r>
        <w:rPr>
          <w:rFonts w:ascii="Arial" w:hAnsi="Arial" w:cs="Arial"/>
        </w:rPr>
        <w:t>l</w:t>
      </w:r>
      <w:r w:rsidRPr="00291EED">
        <w:rPr>
          <w:rFonts w:ascii="Arial" w:hAnsi="Arial" w:cs="Arial"/>
        </w:rPr>
        <w:t xml:space="preserve"> período, </w:t>
      </w:r>
      <w:r>
        <w:rPr>
          <w:rFonts w:ascii="Arial" w:hAnsi="Arial" w:cs="Arial"/>
        </w:rPr>
        <w:t>conforme</w:t>
      </w:r>
      <w:r w:rsidRPr="00291EED">
        <w:rPr>
          <w:rFonts w:ascii="Arial" w:hAnsi="Arial" w:cs="Arial"/>
        </w:rPr>
        <w:t xml:space="preserve"> previsto no </w:t>
      </w:r>
      <w:r w:rsidRPr="00182A84">
        <w:rPr>
          <w:rFonts w:ascii="Arial" w:hAnsi="Arial" w:cs="Arial"/>
        </w:rPr>
        <w:t>artigo 84</w:t>
      </w:r>
      <w:r w:rsidRPr="00291EED">
        <w:rPr>
          <w:rFonts w:ascii="Arial" w:hAnsi="Arial" w:cs="Arial"/>
        </w:rPr>
        <w:t xml:space="preserve"> da Lei n° 14.133, de 2021</w:t>
      </w:r>
      <w:r w:rsidRPr="00A40F8A">
        <w:rPr>
          <w:rFonts w:ascii="Arial" w:hAnsi="Arial" w:cs="Arial"/>
        </w:rPr>
        <w:t>.</w:t>
      </w:r>
    </w:p>
    <w:p w14:paraId="4587C8D2" w14:textId="630E051C" w:rsidR="00BC4132" w:rsidRDefault="00BC4132" w:rsidP="00BC4132">
      <w:pPr>
        <w:ind w:firstLine="284"/>
        <w:jc w:val="both"/>
        <w:rPr>
          <w:rFonts w:ascii="Arial" w:hAnsi="Arial" w:cs="Arial"/>
        </w:rPr>
      </w:pPr>
    </w:p>
    <w:p w14:paraId="2BE6FF7B" w14:textId="77777777" w:rsidR="00BC4132" w:rsidRDefault="00BC4132" w:rsidP="00BC4132">
      <w:pPr>
        <w:ind w:firstLine="284"/>
        <w:jc w:val="both"/>
        <w:rPr>
          <w:rFonts w:ascii="Arial" w:hAnsi="Arial" w:cs="Arial"/>
        </w:rPr>
      </w:pPr>
    </w:p>
    <w:p w14:paraId="052FF290" w14:textId="77777777" w:rsidR="00BC4132" w:rsidRPr="00A73965" w:rsidRDefault="00BC4132" w:rsidP="00BC4132">
      <w:pPr>
        <w:ind w:firstLine="284"/>
        <w:jc w:val="both"/>
        <w:rPr>
          <w:rFonts w:ascii="Arial" w:hAnsi="Arial" w:cs="Arial"/>
          <w:b/>
          <w:bCs/>
        </w:rPr>
      </w:pPr>
      <w:r>
        <w:rPr>
          <w:rFonts w:ascii="Arial" w:hAnsi="Arial" w:cs="Arial"/>
          <w:b/>
          <w:bCs/>
        </w:rPr>
        <w:t>16. ALTERAÇÕES NA ATA DE REGISTRO DE PREÇOS</w:t>
      </w:r>
    </w:p>
    <w:p w14:paraId="1B7942B9" w14:textId="77777777" w:rsidR="00BC4132" w:rsidRDefault="00BC4132" w:rsidP="00BC4132">
      <w:pPr>
        <w:ind w:firstLine="284"/>
        <w:jc w:val="both"/>
        <w:rPr>
          <w:rFonts w:ascii="Arial" w:hAnsi="Arial" w:cs="Arial"/>
          <w:b/>
          <w:bCs/>
        </w:rPr>
      </w:pPr>
    </w:p>
    <w:p w14:paraId="160186D4" w14:textId="77777777" w:rsidR="00BC4132" w:rsidRPr="00AB52D9" w:rsidRDefault="00BC4132" w:rsidP="00BC4132">
      <w:pPr>
        <w:ind w:firstLine="284"/>
        <w:jc w:val="both"/>
        <w:rPr>
          <w:rFonts w:ascii="Arial" w:hAnsi="Arial" w:cs="Arial"/>
        </w:rPr>
      </w:pPr>
      <w:r>
        <w:rPr>
          <w:rFonts w:ascii="Arial" w:hAnsi="Arial" w:cs="Arial"/>
          <w:b/>
          <w:bCs/>
        </w:rPr>
        <w:t xml:space="preserve">16.1. </w:t>
      </w:r>
      <w:r>
        <w:rPr>
          <w:rFonts w:ascii="Arial" w:hAnsi="Arial" w:cs="Arial"/>
        </w:rPr>
        <w:t>A ata de Regis</w:t>
      </w:r>
      <w:r w:rsidRPr="00AB0812">
        <w:rPr>
          <w:rFonts w:ascii="Arial" w:hAnsi="Arial" w:cs="Arial"/>
        </w:rPr>
        <w:t>tro de Preços poderá sofrer alterações, obedecidas as disposições contidas no art. 124, da Lei 14.133, de 2021.</w:t>
      </w:r>
    </w:p>
    <w:p w14:paraId="539E41C4" w14:textId="77777777" w:rsidR="00BC4132" w:rsidRDefault="00BC4132" w:rsidP="00BC4132">
      <w:pPr>
        <w:ind w:firstLine="284"/>
        <w:jc w:val="both"/>
        <w:rPr>
          <w:rFonts w:ascii="Arial" w:hAnsi="Arial" w:cs="Arial"/>
        </w:rPr>
      </w:pPr>
    </w:p>
    <w:p w14:paraId="794DD25E" w14:textId="77777777" w:rsidR="00BC4132" w:rsidRDefault="00BC4132" w:rsidP="00BC4132">
      <w:pPr>
        <w:ind w:firstLine="284"/>
        <w:jc w:val="both"/>
        <w:rPr>
          <w:rFonts w:ascii="Arial" w:hAnsi="Arial" w:cs="Arial"/>
        </w:rPr>
      </w:pPr>
      <w:r w:rsidRPr="00925478">
        <w:rPr>
          <w:rFonts w:ascii="Arial" w:hAnsi="Arial" w:cs="Arial"/>
          <w:b/>
          <w:bCs/>
        </w:rPr>
        <w:t>1</w:t>
      </w:r>
      <w:r>
        <w:rPr>
          <w:rFonts w:ascii="Arial" w:hAnsi="Arial" w:cs="Arial"/>
          <w:b/>
          <w:bCs/>
        </w:rPr>
        <w:t>6</w:t>
      </w:r>
      <w:r w:rsidRPr="00925478">
        <w:rPr>
          <w:rFonts w:ascii="Arial" w:hAnsi="Arial" w:cs="Arial"/>
          <w:b/>
          <w:bCs/>
        </w:rPr>
        <w:t xml:space="preserve">.2.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398C5C01" w14:textId="77777777" w:rsidR="00BC4132" w:rsidRDefault="00BC4132" w:rsidP="00BC4132">
      <w:pPr>
        <w:ind w:firstLine="284"/>
        <w:jc w:val="both"/>
        <w:rPr>
          <w:rFonts w:ascii="Arial" w:hAnsi="Arial" w:cs="Arial"/>
        </w:rPr>
      </w:pPr>
    </w:p>
    <w:p w14:paraId="58B275F1" w14:textId="77777777" w:rsidR="00BC4132" w:rsidRDefault="00BC4132" w:rsidP="00BC4132">
      <w:pPr>
        <w:ind w:firstLine="284"/>
        <w:jc w:val="both"/>
        <w:rPr>
          <w:rFonts w:ascii="Arial" w:hAnsi="Arial" w:cs="Arial"/>
        </w:rPr>
      </w:pPr>
      <w:r>
        <w:rPr>
          <w:rFonts w:ascii="Arial" w:hAnsi="Arial" w:cs="Arial"/>
          <w:b/>
          <w:bCs/>
        </w:rPr>
        <w:t>16.3.</w:t>
      </w:r>
      <w:r>
        <w:rPr>
          <w:rFonts w:ascii="Arial" w:hAnsi="Arial" w:cs="Arial"/>
        </w:rPr>
        <w:t xml:space="preserve"> Quando o preço inicialmente registrado, por motivo superveniente, tornar-se superior ao praticado mercado a Administração (Unidade Gerenciadora) deverá:</w:t>
      </w:r>
    </w:p>
    <w:p w14:paraId="516387C0" w14:textId="77777777" w:rsidR="00BC4132" w:rsidRDefault="00BC4132" w:rsidP="00BC4132">
      <w:pPr>
        <w:ind w:firstLine="284"/>
        <w:jc w:val="both"/>
        <w:rPr>
          <w:rFonts w:ascii="Arial" w:hAnsi="Arial" w:cs="Arial"/>
        </w:rPr>
      </w:pPr>
    </w:p>
    <w:p w14:paraId="725BAB7C" w14:textId="77777777" w:rsidR="00BC4132" w:rsidRDefault="00BC4132" w:rsidP="00BC4132">
      <w:pPr>
        <w:ind w:firstLine="284"/>
        <w:jc w:val="both"/>
        <w:rPr>
          <w:rFonts w:ascii="Arial" w:hAnsi="Arial" w:cs="Arial"/>
        </w:rPr>
      </w:pPr>
      <w:r>
        <w:rPr>
          <w:rFonts w:ascii="Arial" w:hAnsi="Arial" w:cs="Arial"/>
          <w:b/>
          <w:bCs/>
        </w:rPr>
        <w:t xml:space="preserve">16.3.1. </w:t>
      </w:r>
      <w:r>
        <w:rPr>
          <w:rFonts w:ascii="Arial" w:hAnsi="Arial" w:cs="Arial"/>
        </w:rPr>
        <w:t>Convocar o fornecedor visando à negociação para redução de preços de sua adequação ao praticado pelo mercado.</w:t>
      </w:r>
    </w:p>
    <w:p w14:paraId="41CEB2FA" w14:textId="77777777" w:rsidR="00BC4132" w:rsidRDefault="00BC4132" w:rsidP="00BC4132">
      <w:pPr>
        <w:ind w:firstLine="284"/>
        <w:jc w:val="both"/>
        <w:rPr>
          <w:rFonts w:ascii="Arial" w:hAnsi="Arial" w:cs="Arial"/>
        </w:rPr>
      </w:pPr>
    </w:p>
    <w:p w14:paraId="31B4EF45" w14:textId="77777777" w:rsidR="00BC4132" w:rsidRDefault="00BC4132" w:rsidP="00BC4132">
      <w:pPr>
        <w:ind w:firstLine="284"/>
        <w:jc w:val="both"/>
        <w:rPr>
          <w:rFonts w:ascii="Arial" w:hAnsi="Arial" w:cs="Arial"/>
        </w:rPr>
      </w:pPr>
      <w:r>
        <w:rPr>
          <w:rFonts w:ascii="Arial" w:hAnsi="Arial" w:cs="Arial"/>
          <w:b/>
          <w:bCs/>
        </w:rPr>
        <w:t xml:space="preserve">16.3.2. </w:t>
      </w:r>
      <w:r>
        <w:rPr>
          <w:rFonts w:ascii="Arial" w:hAnsi="Arial" w:cs="Arial"/>
        </w:rPr>
        <w:t>Frustrada a negociação, o fornecedor será liberado do compromisso assumido.</w:t>
      </w:r>
    </w:p>
    <w:p w14:paraId="054C0ABA" w14:textId="77777777" w:rsidR="00BC4132" w:rsidRDefault="00BC4132" w:rsidP="00BC4132">
      <w:pPr>
        <w:ind w:firstLine="284"/>
        <w:jc w:val="both"/>
        <w:rPr>
          <w:rFonts w:ascii="Arial" w:hAnsi="Arial" w:cs="Arial"/>
        </w:rPr>
      </w:pPr>
    </w:p>
    <w:p w14:paraId="5144412F" w14:textId="77777777" w:rsidR="00BC4132" w:rsidRDefault="00BC4132" w:rsidP="00BC4132">
      <w:pPr>
        <w:ind w:firstLine="284"/>
        <w:jc w:val="both"/>
        <w:rPr>
          <w:rFonts w:ascii="Arial" w:hAnsi="Arial" w:cs="Arial"/>
        </w:rPr>
      </w:pPr>
      <w:r>
        <w:rPr>
          <w:rFonts w:ascii="Arial" w:hAnsi="Arial" w:cs="Arial"/>
          <w:b/>
          <w:bCs/>
        </w:rPr>
        <w:lastRenderedPageBreak/>
        <w:t>16.4.</w:t>
      </w:r>
      <w:r>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42858A15" w14:textId="77777777" w:rsidR="00BC4132" w:rsidRDefault="00BC4132" w:rsidP="00BC4132">
      <w:pPr>
        <w:ind w:firstLine="284"/>
        <w:jc w:val="both"/>
        <w:rPr>
          <w:rFonts w:ascii="Arial" w:hAnsi="Arial" w:cs="Arial"/>
        </w:rPr>
      </w:pPr>
    </w:p>
    <w:p w14:paraId="180F1196" w14:textId="77777777" w:rsidR="00BC4132" w:rsidRDefault="00BC4132" w:rsidP="00BC4132">
      <w:pPr>
        <w:ind w:firstLine="284"/>
        <w:jc w:val="both"/>
        <w:rPr>
          <w:rFonts w:ascii="Arial" w:hAnsi="Arial" w:cs="Arial"/>
        </w:rPr>
      </w:pPr>
      <w:r>
        <w:rPr>
          <w:rFonts w:ascii="Arial" w:hAnsi="Arial" w:cs="Arial"/>
          <w:b/>
          <w:bCs/>
        </w:rPr>
        <w:t xml:space="preserve">16.4.1. </w:t>
      </w:r>
      <w:r>
        <w:rPr>
          <w:rFonts w:ascii="Arial" w:hAnsi="Arial" w:cs="Arial"/>
        </w:rPr>
        <w:t>Liberar o fornecedor do compromisso assumido, sem aplicação da penalidade, confirmando a veracidade dos motivos e comprovantes apresentados, e se a comunicação ocorrer antes do pedido de fornecimento;</w:t>
      </w:r>
    </w:p>
    <w:p w14:paraId="152265B0" w14:textId="77777777" w:rsidR="00BC4132" w:rsidRDefault="00BC4132" w:rsidP="00BC4132">
      <w:pPr>
        <w:ind w:firstLine="284"/>
        <w:jc w:val="both"/>
        <w:rPr>
          <w:rFonts w:ascii="Arial" w:hAnsi="Arial" w:cs="Arial"/>
        </w:rPr>
      </w:pPr>
    </w:p>
    <w:p w14:paraId="63A3BB45" w14:textId="77777777" w:rsidR="00BC4132" w:rsidRDefault="00BC4132" w:rsidP="00BC4132">
      <w:pPr>
        <w:ind w:firstLine="284"/>
        <w:jc w:val="both"/>
        <w:rPr>
          <w:rFonts w:ascii="Arial" w:hAnsi="Arial" w:cs="Arial"/>
        </w:rPr>
      </w:pPr>
      <w:r>
        <w:rPr>
          <w:rFonts w:ascii="Arial" w:hAnsi="Arial" w:cs="Arial"/>
          <w:b/>
          <w:bCs/>
        </w:rPr>
        <w:t xml:space="preserve">16.4.2. </w:t>
      </w:r>
      <w:r>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B5437F6" w14:textId="77777777" w:rsidR="00BC4132" w:rsidRDefault="00BC4132" w:rsidP="00BC4132">
      <w:pPr>
        <w:ind w:firstLine="284"/>
        <w:jc w:val="both"/>
        <w:rPr>
          <w:rFonts w:ascii="Arial" w:hAnsi="Arial" w:cs="Arial"/>
        </w:rPr>
      </w:pPr>
    </w:p>
    <w:p w14:paraId="08F38F71" w14:textId="77777777" w:rsidR="00BC4132" w:rsidRDefault="00BC4132" w:rsidP="00BC4132">
      <w:pPr>
        <w:ind w:firstLine="284"/>
        <w:jc w:val="both"/>
        <w:rPr>
          <w:rFonts w:ascii="Arial" w:hAnsi="Arial" w:cs="Arial"/>
          <w:b/>
          <w:bCs/>
        </w:rPr>
      </w:pPr>
      <w:r>
        <w:rPr>
          <w:rFonts w:ascii="Arial" w:hAnsi="Arial" w:cs="Arial"/>
          <w:b/>
          <w:bCs/>
        </w:rPr>
        <w:t>17. CANCELAMENTO DO REGISTRO DE PREÇOS</w:t>
      </w:r>
    </w:p>
    <w:p w14:paraId="02D2A8F0" w14:textId="77777777" w:rsidR="00BC4132" w:rsidRDefault="00BC4132" w:rsidP="00BC4132">
      <w:pPr>
        <w:ind w:firstLine="284"/>
        <w:jc w:val="both"/>
        <w:rPr>
          <w:rFonts w:ascii="Arial" w:hAnsi="Arial" w:cs="Arial"/>
          <w:b/>
          <w:bCs/>
        </w:rPr>
      </w:pPr>
    </w:p>
    <w:p w14:paraId="66A7AC38" w14:textId="77777777" w:rsidR="00BC4132" w:rsidRDefault="00BC4132" w:rsidP="00BC4132">
      <w:pPr>
        <w:ind w:firstLine="284"/>
        <w:jc w:val="both"/>
        <w:rPr>
          <w:rFonts w:ascii="Arial" w:hAnsi="Arial" w:cs="Arial"/>
        </w:rPr>
      </w:pPr>
      <w:r>
        <w:rPr>
          <w:rFonts w:ascii="Arial" w:hAnsi="Arial" w:cs="Arial"/>
          <w:b/>
          <w:bCs/>
        </w:rPr>
        <w:t xml:space="preserve">17.1. </w:t>
      </w:r>
      <w:r>
        <w:rPr>
          <w:rFonts w:ascii="Arial" w:hAnsi="Arial" w:cs="Arial"/>
        </w:rPr>
        <w:t>O fornecedor terá seu registro cancelado quando:</w:t>
      </w:r>
    </w:p>
    <w:p w14:paraId="4986C08E" w14:textId="77777777" w:rsidR="00BC4132" w:rsidRDefault="00BC4132" w:rsidP="00BC4132">
      <w:pPr>
        <w:ind w:firstLine="284"/>
        <w:jc w:val="both"/>
        <w:rPr>
          <w:rFonts w:ascii="Arial" w:hAnsi="Arial" w:cs="Arial"/>
        </w:rPr>
      </w:pPr>
    </w:p>
    <w:p w14:paraId="5195DAC1" w14:textId="77777777" w:rsidR="00BC4132" w:rsidRDefault="00BC4132" w:rsidP="00BC4132">
      <w:pPr>
        <w:ind w:firstLine="284"/>
        <w:jc w:val="both"/>
        <w:rPr>
          <w:rFonts w:ascii="Arial" w:hAnsi="Arial" w:cs="Arial"/>
        </w:rPr>
      </w:pPr>
      <w:r>
        <w:rPr>
          <w:rFonts w:ascii="Arial" w:hAnsi="Arial" w:cs="Arial"/>
          <w:b/>
          <w:bCs/>
        </w:rPr>
        <w:t xml:space="preserve">17.1.1. </w:t>
      </w:r>
      <w:r>
        <w:rPr>
          <w:rFonts w:ascii="Arial" w:hAnsi="Arial" w:cs="Arial"/>
        </w:rPr>
        <w:t>Descumprir as condições da Ata de Registro de Preços;</w:t>
      </w:r>
    </w:p>
    <w:p w14:paraId="7CF60FC7" w14:textId="77777777" w:rsidR="00BC4132" w:rsidRDefault="00BC4132" w:rsidP="00BC4132">
      <w:pPr>
        <w:ind w:firstLine="284"/>
        <w:jc w:val="both"/>
        <w:rPr>
          <w:rFonts w:ascii="Arial" w:hAnsi="Arial" w:cs="Arial"/>
        </w:rPr>
      </w:pPr>
    </w:p>
    <w:p w14:paraId="06C83431" w14:textId="77777777" w:rsidR="00BC4132" w:rsidRDefault="00BC4132" w:rsidP="00BC4132">
      <w:pPr>
        <w:ind w:firstLine="284"/>
        <w:jc w:val="both"/>
        <w:rPr>
          <w:rFonts w:ascii="Arial" w:hAnsi="Arial" w:cs="Arial"/>
        </w:rPr>
      </w:pPr>
      <w:r>
        <w:rPr>
          <w:rFonts w:ascii="Arial" w:hAnsi="Arial" w:cs="Arial"/>
          <w:b/>
          <w:bCs/>
        </w:rPr>
        <w:t xml:space="preserve">17.1.2. </w:t>
      </w:r>
      <w:r>
        <w:rPr>
          <w:rFonts w:ascii="Arial" w:hAnsi="Arial" w:cs="Arial"/>
        </w:rPr>
        <w:t>Não retirar a respectiva nota de empenho ou instrumento equivalente, no prazo estabelecido pela Administração, sem justificativa aceitável;</w:t>
      </w:r>
    </w:p>
    <w:p w14:paraId="4986E8AF" w14:textId="77777777" w:rsidR="00BC4132" w:rsidRDefault="00BC4132" w:rsidP="00BC4132">
      <w:pPr>
        <w:ind w:firstLine="284"/>
        <w:jc w:val="both"/>
        <w:rPr>
          <w:rFonts w:ascii="Arial" w:hAnsi="Arial" w:cs="Arial"/>
        </w:rPr>
      </w:pPr>
    </w:p>
    <w:p w14:paraId="579953D8" w14:textId="77777777" w:rsidR="00BC4132" w:rsidRDefault="00BC4132" w:rsidP="00BC4132">
      <w:pPr>
        <w:ind w:firstLine="284"/>
        <w:jc w:val="both"/>
        <w:rPr>
          <w:rFonts w:ascii="Arial" w:hAnsi="Arial" w:cs="Arial"/>
        </w:rPr>
      </w:pPr>
      <w:r>
        <w:rPr>
          <w:rFonts w:ascii="Arial" w:hAnsi="Arial" w:cs="Arial"/>
          <w:b/>
          <w:bCs/>
        </w:rPr>
        <w:t xml:space="preserve">17.1.3. </w:t>
      </w:r>
      <w:r>
        <w:rPr>
          <w:rFonts w:ascii="Arial" w:hAnsi="Arial" w:cs="Arial"/>
        </w:rPr>
        <w:t>Não aceitar reduzir o preço registrado, na hipótese de este se tornar superior àqueles praticados no mercado;</w:t>
      </w:r>
    </w:p>
    <w:p w14:paraId="3032703E" w14:textId="77777777" w:rsidR="00BC4132" w:rsidRDefault="00BC4132" w:rsidP="00BC4132">
      <w:pPr>
        <w:ind w:firstLine="284"/>
        <w:jc w:val="both"/>
        <w:rPr>
          <w:rFonts w:ascii="Arial" w:hAnsi="Arial" w:cs="Arial"/>
        </w:rPr>
      </w:pPr>
    </w:p>
    <w:p w14:paraId="1A08CE25" w14:textId="77777777" w:rsidR="00BC4132" w:rsidRDefault="00BC4132" w:rsidP="00BC4132">
      <w:pPr>
        <w:ind w:firstLine="284"/>
        <w:jc w:val="both"/>
        <w:rPr>
          <w:rFonts w:ascii="Arial" w:hAnsi="Arial" w:cs="Arial"/>
        </w:rPr>
      </w:pPr>
      <w:r>
        <w:rPr>
          <w:rFonts w:ascii="Arial" w:hAnsi="Arial" w:cs="Arial"/>
          <w:b/>
          <w:bCs/>
        </w:rPr>
        <w:t xml:space="preserve">17.1.4. </w:t>
      </w:r>
      <w:r>
        <w:rPr>
          <w:rFonts w:ascii="Arial" w:hAnsi="Arial" w:cs="Arial"/>
        </w:rPr>
        <w:t>Tiver presentes razões de interesse público.</w:t>
      </w:r>
    </w:p>
    <w:p w14:paraId="5ED93031" w14:textId="77777777" w:rsidR="00BC4132" w:rsidRDefault="00BC4132" w:rsidP="00BC4132">
      <w:pPr>
        <w:ind w:firstLine="284"/>
        <w:jc w:val="both"/>
        <w:rPr>
          <w:rFonts w:ascii="Arial" w:hAnsi="Arial" w:cs="Arial"/>
        </w:rPr>
      </w:pPr>
    </w:p>
    <w:p w14:paraId="4D1A9DF8" w14:textId="77777777" w:rsidR="00BC4132" w:rsidRDefault="00BC4132" w:rsidP="00BC4132">
      <w:pPr>
        <w:ind w:firstLine="284"/>
        <w:jc w:val="both"/>
        <w:rPr>
          <w:rFonts w:ascii="Arial" w:hAnsi="Arial" w:cs="Arial"/>
        </w:rPr>
      </w:pPr>
      <w:r>
        <w:rPr>
          <w:rFonts w:ascii="Arial" w:hAnsi="Arial" w:cs="Arial"/>
          <w:b/>
          <w:bCs/>
        </w:rPr>
        <w:t xml:space="preserve">17.2. </w:t>
      </w:r>
      <w:r>
        <w:rPr>
          <w:rFonts w:ascii="Arial" w:hAnsi="Arial" w:cs="Arial"/>
        </w:rPr>
        <w:t>O cancelamento de registro, nas hipóteses previstas, assegurados o contraditório e a ampla defesa, será formalizado por despacho da autoridade superior.</w:t>
      </w:r>
    </w:p>
    <w:p w14:paraId="112B0897" w14:textId="77777777" w:rsidR="00BC4132" w:rsidRDefault="00BC4132" w:rsidP="00BC4132">
      <w:pPr>
        <w:ind w:firstLine="284"/>
        <w:jc w:val="both"/>
        <w:rPr>
          <w:rFonts w:ascii="Arial" w:hAnsi="Arial" w:cs="Arial"/>
        </w:rPr>
      </w:pPr>
    </w:p>
    <w:p w14:paraId="3AF545FF" w14:textId="77777777" w:rsidR="00BC4132" w:rsidRPr="003E22A3" w:rsidRDefault="00BC4132" w:rsidP="00BC4132">
      <w:pPr>
        <w:ind w:firstLine="284"/>
        <w:jc w:val="both"/>
        <w:rPr>
          <w:rFonts w:ascii="Arial" w:hAnsi="Arial" w:cs="Arial"/>
        </w:rPr>
      </w:pPr>
      <w:r>
        <w:rPr>
          <w:rFonts w:ascii="Arial" w:hAnsi="Arial" w:cs="Arial"/>
          <w:b/>
          <w:bCs/>
        </w:rPr>
        <w:t xml:space="preserve">17.3. </w:t>
      </w:r>
      <w:r>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6E8B29DD" w14:textId="77777777" w:rsidR="00BC4132" w:rsidRPr="00220B9E" w:rsidRDefault="00BC4132" w:rsidP="00BC4132">
      <w:pPr>
        <w:ind w:firstLine="284"/>
        <w:jc w:val="both"/>
        <w:rPr>
          <w:rFonts w:ascii="Arial" w:hAnsi="Arial" w:cs="Arial"/>
        </w:rPr>
      </w:pPr>
    </w:p>
    <w:p w14:paraId="6BD20881" w14:textId="77777777" w:rsidR="00BC4132" w:rsidRPr="00220B9E" w:rsidRDefault="00BC4132" w:rsidP="00BC4132">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 DOS PAGAMENTOS</w:t>
      </w:r>
    </w:p>
    <w:p w14:paraId="739D3B90" w14:textId="77777777" w:rsidR="00BC4132" w:rsidRPr="00220B9E" w:rsidRDefault="00BC4132" w:rsidP="00BC4132">
      <w:pPr>
        <w:ind w:firstLine="284"/>
        <w:jc w:val="both"/>
        <w:rPr>
          <w:rFonts w:ascii="Arial" w:hAnsi="Arial" w:cs="Arial"/>
        </w:rPr>
      </w:pPr>
    </w:p>
    <w:p w14:paraId="72030982" w14:textId="77777777" w:rsidR="00BC4132" w:rsidRPr="00220B9E" w:rsidRDefault="00BC4132" w:rsidP="00BC4132">
      <w:pPr>
        <w:ind w:firstLine="284"/>
        <w:jc w:val="both"/>
        <w:rPr>
          <w:rFonts w:ascii="Arial" w:hAnsi="Arial" w:cs="Arial"/>
          <w:kern w:val="2"/>
        </w:rPr>
      </w:pPr>
      <w:r w:rsidRPr="00220B9E">
        <w:rPr>
          <w:rFonts w:ascii="Arial" w:hAnsi="Arial" w:cs="Arial"/>
          <w:b/>
          <w:bCs/>
        </w:rPr>
        <w:t>1</w:t>
      </w:r>
      <w:r>
        <w:rPr>
          <w:rFonts w:ascii="Arial" w:hAnsi="Arial" w:cs="Arial"/>
          <w:b/>
          <w:bCs/>
        </w:rPr>
        <w:t>8</w:t>
      </w:r>
      <w:r w:rsidRPr="00220B9E">
        <w:rPr>
          <w:rFonts w:ascii="Arial" w:hAnsi="Arial" w:cs="Arial"/>
          <w:b/>
          <w:bCs/>
        </w:rPr>
        <w:t>.1.</w:t>
      </w:r>
      <w:r w:rsidRPr="00220B9E">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7990A65A" w14:textId="77777777" w:rsidR="00BC4132" w:rsidRPr="00220B9E" w:rsidRDefault="00BC4132" w:rsidP="00BC4132">
      <w:pPr>
        <w:ind w:firstLine="284"/>
        <w:jc w:val="both"/>
        <w:rPr>
          <w:rFonts w:ascii="Arial" w:hAnsi="Arial" w:cs="Arial"/>
        </w:rPr>
      </w:pPr>
    </w:p>
    <w:p w14:paraId="3D4ABAB7" w14:textId="77777777" w:rsidR="00BC4132" w:rsidRPr="00220B9E" w:rsidRDefault="00BC4132" w:rsidP="00BC4132">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.1.1.</w:t>
      </w:r>
      <w:r w:rsidRPr="00220B9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76E9C73C" w14:textId="77777777" w:rsidR="00BC4132" w:rsidRPr="00220B9E" w:rsidRDefault="00BC4132" w:rsidP="00BC4132">
      <w:pPr>
        <w:ind w:firstLine="284"/>
        <w:jc w:val="both"/>
        <w:rPr>
          <w:rFonts w:ascii="Arial" w:hAnsi="Arial" w:cs="Arial"/>
        </w:rPr>
      </w:pPr>
    </w:p>
    <w:p w14:paraId="018D30F4" w14:textId="77777777" w:rsidR="00BC4132" w:rsidRPr="00220B9E" w:rsidRDefault="00BC4132" w:rsidP="00BC4132">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.1.2.</w:t>
      </w:r>
      <w:r w:rsidRPr="00220B9E">
        <w:rPr>
          <w:rFonts w:ascii="Arial" w:hAnsi="Arial" w:cs="Arial"/>
        </w:rPr>
        <w:t xml:space="preserve"> E-mail para envio da NF-e: </w:t>
      </w:r>
      <w:hyperlink r:id="rId29" w:history="1">
        <w:r w:rsidRPr="00220B9E">
          <w:rPr>
            <w:rStyle w:val="Hyperlink"/>
            <w:rFonts w:ascii="Arial" w:hAnsi="Arial" w:cs="Arial"/>
          </w:rPr>
          <w:t>notafiscal@piracicaba.sp.gov.br</w:t>
        </w:r>
      </w:hyperlink>
      <w:r w:rsidRPr="00220B9E">
        <w:rPr>
          <w:rStyle w:val="Hyperlink"/>
          <w:rFonts w:ascii="Arial" w:hAnsi="Arial" w:cs="Arial"/>
          <w:color w:val="auto"/>
          <w:u w:val="none"/>
        </w:rPr>
        <w:t>.</w:t>
      </w:r>
    </w:p>
    <w:p w14:paraId="209BA056" w14:textId="77777777" w:rsidR="00BC4132" w:rsidRPr="00220B9E" w:rsidRDefault="00BC4132" w:rsidP="00BC4132">
      <w:pPr>
        <w:ind w:firstLine="284"/>
        <w:jc w:val="both"/>
        <w:rPr>
          <w:rFonts w:ascii="Arial" w:hAnsi="Arial" w:cs="Arial"/>
        </w:rPr>
      </w:pPr>
    </w:p>
    <w:p w14:paraId="0D62D6B8" w14:textId="77777777" w:rsidR="00BC4132" w:rsidRPr="00220B9E" w:rsidRDefault="00BC4132" w:rsidP="00BC4132">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3D3F6CC" w14:textId="77777777" w:rsidR="00BC4132" w:rsidRPr="00220B9E" w:rsidRDefault="00BC4132" w:rsidP="00BC4132">
      <w:pPr>
        <w:ind w:firstLine="284"/>
        <w:jc w:val="both"/>
        <w:rPr>
          <w:rFonts w:ascii="Arial" w:hAnsi="Arial" w:cs="Arial"/>
        </w:rPr>
      </w:pPr>
    </w:p>
    <w:p w14:paraId="15AFB6CF" w14:textId="7810685D" w:rsidR="00BC4132" w:rsidRPr="00220B9E" w:rsidRDefault="00BC4132" w:rsidP="00BC4132">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.2.</w:t>
      </w:r>
      <w:r w:rsidRPr="00220B9E">
        <w:rPr>
          <w:rFonts w:ascii="Arial" w:hAnsi="Arial" w:cs="Arial"/>
        </w:rPr>
        <w:t xml:space="preserve"> Com a Nota Fiscal, deverá obrigatoriamente ser comprovada pela CONTRATADA a persistência das condições licitatórias da habilitação e qualificação a que alude o inciso </w:t>
      </w:r>
      <w:r w:rsidRPr="00675249">
        <w:rPr>
          <w:rFonts w:ascii="Arial" w:hAnsi="Arial" w:cs="Arial"/>
        </w:rPr>
        <w:t>XVI do art. 92 da Lei n° 14.</w:t>
      </w:r>
      <w:r w:rsidR="00675249" w:rsidRPr="00675249">
        <w:rPr>
          <w:rFonts w:ascii="Arial" w:hAnsi="Arial" w:cs="Arial"/>
        </w:rPr>
        <w:t>1</w:t>
      </w:r>
      <w:r w:rsidRPr="00675249">
        <w:rPr>
          <w:rFonts w:ascii="Arial" w:hAnsi="Arial" w:cs="Arial"/>
        </w:rPr>
        <w:t xml:space="preserve">33 </w:t>
      </w:r>
      <w:r w:rsidRPr="00220B9E">
        <w:rPr>
          <w:rFonts w:ascii="Arial" w:hAnsi="Arial" w:cs="Arial"/>
        </w:rPr>
        <w:t xml:space="preserve">e alterações, que consistirá na apresentação das Certidões de Regularidade perante as Fazendas Federal (incluindo INSS), </w:t>
      </w:r>
      <w:r w:rsidR="00675249">
        <w:rPr>
          <w:rFonts w:ascii="Arial" w:hAnsi="Arial" w:cs="Arial"/>
        </w:rPr>
        <w:t xml:space="preserve">Municipal, </w:t>
      </w:r>
      <w:r w:rsidRPr="00220B9E">
        <w:rPr>
          <w:rFonts w:ascii="Arial" w:hAnsi="Arial" w:cs="Arial"/>
        </w:rPr>
        <w:t>Estadual, Certidão de Regularidade do FGTS e Trabalhista, todas dentro dos prazos de validades nelas assinalados, as quais serão aferidas pela Unidade Gestora do contrato.</w:t>
      </w:r>
    </w:p>
    <w:p w14:paraId="1104D1FF" w14:textId="77777777" w:rsidR="00BC4132" w:rsidRPr="00220B9E" w:rsidRDefault="00BC4132" w:rsidP="00BC4132">
      <w:pPr>
        <w:ind w:firstLine="284"/>
        <w:jc w:val="both"/>
        <w:rPr>
          <w:rFonts w:ascii="Arial" w:hAnsi="Arial" w:cs="Arial"/>
        </w:rPr>
      </w:pPr>
    </w:p>
    <w:p w14:paraId="00F8D49B" w14:textId="77777777" w:rsidR="00BC4132" w:rsidRPr="00220B9E" w:rsidRDefault="00BC4132" w:rsidP="00BC4132">
      <w:pPr>
        <w:ind w:firstLine="284"/>
        <w:jc w:val="both"/>
        <w:rPr>
          <w:rFonts w:ascii="Arial" w:hAnsi="Arial" w:cs="Arial"/>
          <w:b/>
        </w:rPr>
      </w:pPr>
      <w:r w:rsidRPr="00220B9E">
        <w:rPr>
          <w:rFonts w:ascii="Arial" w:hAnsi="Arial" w:cs="Arial"/>
          <w:b/>
        </w:rPr>
        <w:lastRenderedPageBreak/>
        <w:t>1</w:t>
      </w:r>
      <w:r>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8C6345B" w14:textId="77777777" w:rsidR="00BC4132" w:rsidRPr="00220BDD" w:rsidRDefault="00BC4132" w:rsidP="00BC4132">
      <w:pPr>
        <w:ind w:firstLine="284"/>
        <w:jc w:val="both"/>
        <w:rPr>
          <w:rFonts w:ascii="Arial" w:hAnsi="Arial" w:cs="Arial"/>
          <w:highlight w:val="yellow"/>
        </w:rPr>
      </w:pPr>
    </w:p>
    <w:p w14:paraId="7172004E" w14:textId="77777777" w:rsidR="00BC4132" w:rsidRPr="00187756" w:rsidRDefault="00BC4132" w:rsidP="00BC4132">
      <w:pPr>
        <w:ind w:firstLine="284"/>
        <w:jc w:val="both"/>
        <w:rPr>
          <w:rFonts w:ascii="Arial" w:hAnsi="Arial" w:cs="Arial"/>
        </w:rPr>
      </w:pPr>
      <w:r>
        <w:rPr>
          <w:rFonts w:ascii="Arial" w:hAnsi="Arial" w:cs="Arial"/>
          <w:b/>
          <w:bCs/>
        </w:rPr>
        <w:t>19</w:t>
      </w:r>
      <w:r w:rsidRPr="00187756">
        <w:rPr>
          <w:rFonts w:ascii="Arial" w:hAnsi="Arial" w:cs="Arial"/>
          <w:b/>
          <w:bCs/>
        </w:rPr>
        <w:t>. DISPOSIÇÕES FINAIS</w:t>
      </w:r>
    </w:p>
    <w:p w14:paraId="3D82A3E0" w14:textId="77777777" w:rsidR="00BC4132" w:rsidRPr="00187756" w:rsidRDefault="00BC4132" w:rsidP="00BC4132">
      <w:pPr>
        <w:ind w:firstLine="284"/>
        <w:jc w:val="both"/>
        <w:rPr>
          <w:rFonts w:ascii="Arial" w:hAnsi="Arial" w:cs="Arial"/>
        </w:rPr>
      </w:pPr>
    </w:p>
    <w:p w14:paraId="57D5A5CF" w14:textId="77777777" w:rsidR="00BC4132" w:rsidRPr="00187756" w:rsidRDefault="00BC4132" w:rsidP="00BC4132">
      <w:pPr>
        <w:ind w:firstLine="284"/>
        <w:jc w:val="both"/>
        <w:rPr>
          <w:rFonts w:ascii="Arial" w:hAnsi="Arial" w:cs="Arial"/>
        </w:rPr>
      </w:pPr>
      <w:r>
        <w:rPr>
          <w:rFonts w:ascii="Arial" w:hAnsi="Arial" w:cs="Arial"/>
          <w:b/>
          <w:bCs/>
        </w:rPr>
        <w:t>19</w:t>
      </w:r>
      <w:r w:rsidRPr="00187756">
        <w:rPr>
          <w:rFonts w:ascii="Arial" w:hAnsi="Arial" w:cs="Arial"/>
          <w:b/>
          <w:bCs/>
        </w:rPr>
        <w:t>.1.</w:t>
      </w:r>
      <w:r w:rsidRPr="00187756">
        <w:rPr>
          <w:rFonts w:ascii="Arial" w:hAnsi="Arial" w:cs="Arial"/>
        </w:rPr>
        <w:t xml:space="preserve"> A presente licitação não </w:t>
      </w:r>
      <w:r>
        <w:rPr>
          <w:rFonts w:ascii="Arial" w:hAnsi="Arial" w:cs="Arial"/>
        </w:rPr>
        <w:t>implicará</w:t>
      </w:r>
      <w:r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3A46E372" w14:textId="77777777" w:rsidR="00BC4132" w:rsidRPr="00187756" w:rsidRDefault="00BC4132" w:rsidP="00BC4132">
      <w:pPr>
        <w:ind w:firstLine="284"/>
        <w:jc w:val="both"/>
        <w:rPr>
          <w:rFonts w:ascii="Arial" w:hAnsi="Arial" w:cs="Arial"/>
        </w:rPr>
      </w:pPr>
    </w:p>
    <w:p w14:paraId="4C905FCF" w14:textId="77777777" w:rsidR="00BC4132" w:rsidRPr="00187756" w:rsidRDefault="00BC4132" w:rsidP="00BC4132">
      <w:pPr>
        <w:ind w:firstLine="284"/>
        <w:jc w:val="both"/>
        <w:rPr>
          <w:rFonts w:ascii="Arial" w:hAnsi="Arial" w:cs="Arial"/>
        </w:rPr>
      </w:pPr>
      <w:r>
        <w:rPr>
          <w:rFonts w:ascii="Arial" w:hAnsi="Arial" w:cs="Arial"/>
          <w:b/>
          <w:bCs/>
        </w:rPr>
        <w:t>19</w:t>
      </w:r>
      <w:r w:rsidRPr="00187756">
        <w:rPr>
          <w:rFonts w:ascii="Arial" w:hAnsi="Arial" w:cs="Arial"/>
          <w:b/>
          <w:bCs/>
        </w:rPr>
        <w:t>.2.</w:t>
      </w:r>
      <w:r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59B86868" w14:textId="77777777" w:rsidR="00BC4132" w:rsidRPr="00187756" w:rsidRDefault="00BC4132" w:rsidP="00BC4132">
      <w:pPr>
        <w:ind w:firstLine="284"/>
        <w:jc w:val="both"/>
        <w:rPr>
          <w:rFonts w:ascii="Arial" w:hAnsi="Arial" w:cs="Arial"/>
        </w:rPr>
      </w:pPr>
    </w:p>
    <w:p w14:paraId="128A4051" w14:textId="77777777" w:rsidR="00BC4132" w:rsidRPr="00187756" w:rsidRDefault="00BC4132" w:rsidP="00BC4132">
      <w:pPr>
        <w:ind w:firstLine="284"/>
        <w:jc w:val="both"/>
        <w:rPr>
          <w:rFonts w:ascii="Arial" w:hAnsi="Arial" w:cs="Arial"/>
        </w:rPr>
      </w:pPr>
      <w:r>
        <w:rPr>
          <w:rFonts w:ascii="Arial" w:hAnsi="Arial" w:cs="Arial"/>
          <w:b/>
          <w:bCs/>
        </w:rPr>
        <w:t>19</w:t>
      </w:r>
      <w:r w:rsidRPr="00187756">
        <w:rPr>
          <w:rFonts w:ascii="Arial" w:hAnsi="Arial" w:cs="Arial"/>
          <w:b/>
          <w:bCs/>
        </w:rPr>
        <w:t>.3.</w:t>
      </w:r>
      <w:r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CD2116E" w14:textId="77777777" w:rsidR="00BC4132" w:rsidRPr="00187756" w:rsidRDefault="00BC4132" w:rsidP="00BC4132">
      <w:pPr>
        <w:ind w:firstLine="284"/>
        <w:jc w:val="both"/>
        <w:rPr>
          <w:rFonts w:ascii="Arial" w:hAnsi="Arial" w:cs="Arial"/>
        </w:rPr>
      </w:pPr>
    </w:p>
    <w:p w14:paraId="01F39709" w14:textId="77777777" w:rsidR="00BC4132" w:rsidRPr="00187756" w:rsidRDefault="00BC4132" w:rsidP="00BC4132">
      <w:pPr>
        <w:ind w:firstLine="284"/>
        <w:jc w:val="both"/>
        <w:rPr>
          <w:rFonts w:ascii="Arial" w:hAnsi="Arial" w:cs="Arial"/>
        </w:rPr>
      </w:pPr>
      <w:r>
        <w:rPr>
          <w:rFonts w:ascii="Arial" w:hAnsi="Arial" w:cs="Arial"/>
          <w:b/>
          <w:bCs/>
        </w:rPr>
        <w:t>19</w:t>
      </w:r>
      <w:r w:rsidRPr="00187756">
        <w:rPr>
          <w:rFonts w:ascii="Arial" w:hAnsi="Arial" w:cs="Arial"/>
          <w:b/>
          <w:bCs/>
        </w:rPr>
        <w:t>.4.</w:t>
      </w:r>
      <w:r w:rsidRPr="00187756">
        <w:rPr>
          <w:rFonts w:ascii="Arial" w:hAnsi="Arial" w:cs="Arial"/>
        </w:rPr>
        <w:t xml:space="preserve"> Após a apresentação da proposta, não caberá desistência, salvo por motivo justo decorrente de fato superveniente e aceito pelo Pregoeiro.</w:t>
      </w:r>
    </w:p>
    <w:p w14:paraId="78F5E139" w14:textId="77777777" w:rsidR="00BC4132" w:rsidRPr="00187756" w:rsidRDefault="00BC4132" w:rsidP="00BC4132">
      <w:pPr>
        <w:ind w:firstLine="284"/>
        <w:jc w:val="both"/>
        <w:rPr>
          <w:rFonts w:ascii="Arial" w:hAnsi="Arial" w:cs="Arial"/>
        </w:rPr>
      </w:pPr>
    </w:p>
    <w:p w14:paraId="0BCE4751" w14:textId="77777777" w:rsidR="00BC4132" w:rsidRPr="00187756" w:rsidRDefault="00BC4132" w:rsidP="00BC4132">
      <w:pPr>
        <w:ind w:firstLine="284"/>
        <w:jc w:val="both"/>
        <w:rPr>
          <w:rFonts w:ascii="Arial" w:hAnsi="Arial" w:cs="Arial"/>
        </w:rPr>
      </w:pPr>
      <w:r>
        <w:rPr>
          <w:rFonts w:ascii="Arial" w:hAnsi="Arial" w:cs="Arial"/>
          <w:b/>
          <w:bCs/>
        </w:rPr>
        <w:t>19</w:t>
      </w:r>
      <w:r w:rsidRPr="00187756">
        <w:rPr>
          <w:rFonts w:ascii="Arial" w:hAnsi="Arial" w:cs="Arial"/>
          <w:b/>
          <w:bCs/>
        </w:rPr>
        <w:t>.5.</w:t>
      </w:r>
      <w:r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03929F5C" w14:textId="77777777" w:rsidR="00BC4132" w:rsidRPr="00187756" w:rsidRDefault="00BC4132" w:rsidP="00BC4132">
      <w:pPr>
        <w:ind w:firstLine="284"/>
        <w:jc w:val="both"/>
        <w:rPr>
          <w:rFonts w:ascii="Arial" w:hAnsi="Arial" w:cs="Arial"/>
        </w:rPr>
      </w:pPr>
    </w:p>
    <w:p w14:paraId="2AF830FD" w14:textId="77777777" w:rsidR="00BC4132" w:rsidRPr="00187756" w:rsidRDefault="00BC4132" w:rsidP="00BC4132">
      <w:pPr>
        <w:ind w:firstLine="284"/>
        <w:jc w:val="both"/>
        <w:rPr>
          <w:rFonts w:ascii="Arial" w:hAnsi="Arial" w:cs="Arial"/>
        </w:rPr>
      </w:pPr>
      <w:r>
        <w:rPr>
          <w:rFonts w:ascii="Arial" w:hAnsi="Arial" w:cs="Arial"/>
          <w:b/>
          <w:bCs/>
        </w:rPr>
        <w:t>19</w:t>
      </w:r>
      <w:r w:rsidRPr="00187756">
        <w:rPr>
          <w:rFonts w:ascii="Arial" w:hAnsi="Arial" w:cs="Arial"/>
          <w:b/>
          <w:bCs/>
        </w:rPr>
        <w:t>.6.</w:t>
      </w:r>
      <w:r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E7C25F7" w14:textId="77777777" w:rsidR="00BC4132" w:rsidRPr="00187756" w:rsidRDefault="00BC4132" w:rsidP="00BC4132">
      <w:pPr>
        <w:ind w:firstLine="284"/>
        <w:jc w:val="both"/>
        <w:rPr>
          <w:rFonts w:ascii="Arial" w:hAnsi="Arial" w:cs="Arial"/>
        </w:rPr>
      </w:pPr>
    </w:p>
    <w:p w14:paraId="4BC93638" w14:textId="77777777" w:rsidR="00BC4132" w:rsidRPr="00187756" w:rsidRDefault="00BC4132" w:rsidP="00BC4132">
      <w:pPr>
        <w:ind w:firstLine="284"/>
        <w:jc w:val="both"/>
        <w:rPr>
          <w:rFonts w:ascii="Arial" w:hAnsi="Arial" w:cs="Arial"/>
        </w:rPr>
      </w:pPr>
      <w:r>
        <w:rPr>
          <w:rFonts w:ascii="Arial" w:hAnsi="Arial" w:cs="Arial"/>
          <w:b/>
          <w:bCs/>
        </w:rPr>
        <w:t>19</w:t>
      </w:r>
      <w:r w:rsidRPr="00187756">
        <w:rPr>
          <w:rFonts w:ascii="Arial" w:hAnsi="Arial" w:cs="Arial"/>
          <w:b/>
          <w:bCs/>
        </w:rPr>
        <w:t>.7.</w:t>
      </w:r>
      <w:r w:rsidRPr="00187756">
        <w:rPr>
          <w:rFonts w:ascii="Arial" w:hAnsi="Arial" w:cs="Arial"/>
        </w:rPr>
        <w:t xml:space="preserve"> As licitantes intimadas para prestar qualquer esclarecimento adicional deverão fazê-lo no prazo determinado pelo Pregoeiro, sob pena de desclassificação /inabilitação.</w:t>
      </w:r>
    </w:p>
    <w:p w14:paraId="0131D2BF" w14:textId="77777777" w:rsidR="00BC4132" w:rsidRPr="00187756" w:rsidRDefault="00BC4132" w:rsidP="00BC4132">
      <w:pPr>
        <w:ind w:firstLine="284"/>
        <w:jc w:val="both"/>
        <w:rPr>
          <w:rFonts w:ascii="Arial" w:hAnsi="Arial" w:cs="Arial"/>
        </w:rPr>
      </w:pPr>
    </w:p>
    <w:p w14:paraId="6F6E990A" w14:textId="77777777" w:rsidR="00BC4132" w:rsidRPr="00187756" w:rsidRDefault="00BC4132" w:rsidP="00BC4132">
      <w:pPr>
        <w:ind w:firstLine="284"/>
        <w:jc w:val="both"/>
        <w:rPr>
          <w:rFonts w:ascii="Arial" w:hAnsi="Arial" w:cs="Arial"/>
        </w:rPr>
      </w:pPr>
      <w:r>
        <w:rPr>
          <w:rFonts w:ascii="Arial" w:hAnsi="Arial" w:cs="Arial"/>
          <w:b/>
          <w:bCs/>
        </w:rPr>
        <w:t>19</w:t>
      </w:r>
      <w:r w:rsidRPr="00187756">
        <w:rPr>
          <w:rFonts w:ascii="Arial" w:hAnsi="Arial" w:cs="Arial"/>
          <w:b/>
          <w:bCs/>
        </w:rPr>
        <w:t>.8.</w:t>
      </w:r>
      <w:r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00F2028F" w14:textId="77777777" w:rsidR="00BC4132" w:rsidRPr="00187756" w:rsidRDefault="00BC4132" w:rsidP="00BC4132">
      <w:pPr>
        <w:ind w:firstLine="284"/>
        <w:jc w:val="both"/>
        <w:rPr>
          <w:rFonts w:ascii="Arial" w:hAnsi="Arial" w:cs="Arial"/>
        </w:rPr>
      </w:pPr>
    </w:p>
    <w:p w14:paraId="5F58D295" w14:textId="77777777" w:rsidR="00BC4132" w:rsidRPr="00187756" w:rsidRDefault="00BC4132" w:rsidP="00BC4132">
      <w:pPr>
        <w:ind w:firstLine="284"/>
        <w:jc w:val="both"/>
        <w:rPr>
          <w:rFonts w:ascii="Arial" w:hAnsi="Arial" w:cs="Arial"/>
        </w:rPr>
      </w:pPr>
      <w:r>
        <w:rPr>
          <w:rFonts w:ascii="Arial" w:hAnsi="Arial" w:cs="Arial"/>
          <w:b/>
          <w:bCs/>
        </w:rPr>
        <w:t>19</w:t>
      </w:r>
      <w:r w:rsidRPr="00187756">
        <w:rPr>
          <w:rFonts w:ascii="Arial" w:hAnsi="Arial" w:cs="Arial"/>
          <w:b/>
          <w:bCs/>
        </w:rPr>
        <w:t>.9.</w:t>
      </w:r>
      <w:r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6D938587" w14:textId="77777777" w:rsidR="00BC4132" w:rsidRPr="00187756" w:rsidRDefault="00BC4132" w:rsidP="00BC4132">
      <w:pPr>
        <w:ind w:firstLine="284"/>
        <w:jc w:val="both"/>
        <w:rPr>
          <w:rFonts w:ascii="Arial" w:hAnsi="Arial" w:cs="Arial"/>
        </w:rPr>
      </w:pPr>
    </w:p>
    <w:p w14:paraId="4F768AD2" w14:textId="77777777" w:rsidR="00BC4132" w:rsidRPr="00187756" w:rsidRDefault="00BC4132" w:rsidP="00BC4132">
      <w:pPr>
        <w:ind w:firstLine="284"/>
        <w:jc w:val="both"/>
        <w:rPr>
          <w:rFonts w:ascii="Arial" w:hAnsi="Arial" w:cs="Arial"/>
        </w:rPr>
      </w:pPr>
      <w:r>
        <w:rPr>
          <w:rFonts w:ascii="Arial" w:hAnsi="Arial" w:cs="Arial"/>
          <w:b/>
          <w:bCs/>
        </w:rPr>
        <w:t>19</w:t>
      </w:r>
      <w:r w:rsidRPr="00187756">
        <w:rPr>
          <w:rFonts w:ascii="Arial" w:hAnsi="Arial" w:cs="Arial"/>
          <w:b/>
          <w:bCs/>
        </w:rPr>
        <w:t>.10.</w:t>
      </w:r>
      <w:r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11B88105" w14:textId="77777777" w:rsidR="00BC4132" w:rsidRPr="00187756" w:rsidRDefault="00BC4132" w:rsidP="00BC4132">
      <w:pPr>
        <w:ind w:firstLine="284"/>
        <w:jc w:val="both"/>
        <w:rPr>
          <w:rFonts w:ascii="Arial" w:hAnsi="Arial" w:cs="Arial"/>
        </w:rPr>
      </w:pPr>
    </w:p>
    <w:p w14:paraId="6E3A516A" w14:textId="77777777" w:rsidR="00BC4132" w:rsidRPr="00187756" w:rsidRDefault="00BC4132" w:rsidP="00BC4132">
      <w:pPr>
        <w:ind w:firstLine="284"/>
        <w:jc w:val="both"/>
        <w:rPr>
          <w:rFonts w:ascii="Arial" w:hAnsi="Arial" w:cs="Arial"/>
        </w:rPr>
      </w:pPr>
      <w:r>
        <w:rPr>
          <w:rFonts w:ascii="Arial" w:hAnsi="Arial" w:cs="Arial"/>
          <w:b/>
          <w:bCs/>
        </w:rPr>
        <w:t>19</w:t>
      </w:r>
      <w:r w:rsidRPr="00187756">
        <w:rPr>
          <w:rFonts w:ascii="Arial" w:hAnsi="Arial" w:cs="Arial"/>
          <w:b/>
          <w:bCs/>
        </w:rPr>
        <w:t>.11.</w:t>
      </w:r>
      <w:r w:rsidRPr="00187756">
        <w:rPr>
          <w:rFonts w:ascii="Arial" w:hAnsi="Arial" w:cs="Arial"/>
        </w:rPr>
        <w:t xml:space="preserve"> A participação da licitante nesta licitação implicará na aceitação de todos os termos e condições deste Edital.</w:t>
      </w:r>
    </w:p>
    <w:p w14:paraId="4E523CFA" w14:textId="77777777" w:rsidR="00BC4132" w:rsidRPr="00187756" w:rsidRDefault="00BC4132" w:rsidP="00BC4132">
      <w:pPr>
        <w:ind w:firstLine="284"/>
        <w:jc w:val="both"/>
        <w:rPr>
          <w:rFonts w:ascii="Arial" w:hAnsi="Arial" w:cs="Arial"/>
        </w:rPr>
      </w:pPr>
    </w:p>
    <w:p w14:paraId="43FA2B32" w14:textId="77777777" w:rsidR="00BC4132" w:rsidRPr="00187756" w:rsidRDefault="00BC4132" w:rsidP="00BC4132">
      <w:pPr>
        <w:ind w:firstLine="284"/>
        <w:jc w:val="both"/>
        <w:rPr>
          <w:rFonts w:ascii="Arial" w:hAnsi="Arial" w:cs="Arial"/>
        </w:rPr>
      </w:pPr>
      <w:r>
        <w:rPr>
          <w:rFonts w:ascii="Arial" w:hAnsi="Arial" w:cs="Arial"/>
          <w:b/>
          <w:bCs/>
        </w:rPr>
        <w:t>19</w:t>
      </w:r>
      <w:r w:rsidRPr="00187756">
        <w:rPr>
          <w:rFonts w:ascii="Arial" w:hAnsi="Arial" w:cs="Arial"/>
          <w:b/>
          <w:bCs/>
        </w:rPr>
        <w:t>.12.</w:t>
      </w:r>
      <w:r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F57F7F9" w14:textId="77777777" w:rsidR="00BC4132" w:rsidRPr="00187756" w:rsidRDefault="00BC4132" w:rsidP="00BC4132">
      <w:pPr>
        <w:ind w:firstLine="284"/>
        <w:jc w:val="both"/>
        <w:rPr>
          <w:rFonts w:ascii="Arial" w:hAnsi="Arial" w:cs="Arial"/>
        </w:rPr>
      </w:pPr>
    </w:p>
    <w:p w14:paraId="1CD1115B" w14:textId="77777777" w:rsidR="00BC4132" w:rsidRPr="00EA16F2" w:rsidRDefault="00BC4132" w:rsidP="00BC4132">
      <w:pPr>
        <w:tabs>
          <w:tab w:val="left" w:pos="284"/>
        </w:tabs>
        <w:ind w:firstLine="284"/>
        <w:jc w:val="both"/>
        <w:rPr>
          <w:rFonts w:ascii="Arial" w:hAnsi="Arial" w:cs="Arial"/>
        </w:rPr>
      </w:pPr>
      <w:r>
        <w:rPr>
          <w:rFonts w:ascii="Arial" w:hAnsi="Arial" w:cs="Arial"/>
          <w:b/>
          <w:bCs/>
        </w:rPr>
        <w:t>19</w:t>
      </w:r>
      <w:r w:rsidRPr="00EA16F2">
        <w:rPr>
          <w:rFonts w:ascii="Arial" w:hAnsi="Arial" w:cs="Arial"/>
          <w:b/>
          <w:bCs/>
        </w:rPr>
        <w:t>.13.</w:t>
      </w:r>
      <w:r w:rsidRPr="00EA16F2">
        <w:rPr>
          <w:rFonts w:ascii="Arial" w:hAnsi="Arial" w:cs="Arial"/>
        </w:rPr>
        <w:t xml:space="preserve"> Os casos omissos serão decididos pelo Pregoeiro em conformidade com as disposições constantes do presente Edital e legislação pertinente.</w:t>
      </w:r>
    </w:p>
    <w:p w14:paraId="1B939A51" w14:textId="77777777" w:rsidR="00BC4132" w:rsidRPr="00EA16F2" w:rsidRDefault="00BC4132" w:rsidP="00BC4132">
      <w:pPr>
        <w:tabs>
          <w:tab w:val="left" w:pos="284"/>
        </w:tabs>
        <w:ind w:firstLine="284"/>
        <w:jc w:val="both"/>
        <w:rPr>
          <w:rFonts w:ascii="Arial" w:hAnsi="Arial" w:cs="Arial"/>
        </w:rPr>
      </w:pPr>
    </w:p>
    <w:p w14:paraId="0893C921" w14:textId="77777777" w:rsidR="00BC4132" w:rsidRPr="00EA16F2" w:rsidRDefault="00BC4132" w:rsidP="00BC4132">
      <w:pPr>
        <w:tabs>
          <w:tab w:val="left" w:pos="284"/>
        </w:tabs>
        <w:ind w:firstLine="284"/>
        <w:jc w:val="both"/>
        <w:rPr>
          <w:rFonts w:ascii="Arial" w:hAnsi="Arial" w:cs="Arial"/>
        </w:rPr>
      </w:pPr>
      <w:r>
        <w:rPr>
          <w:rFonts w:ascii="Arial" w:hAnsi="Arial" w:cs="Arial"/>
          <w:b/>
          <w:bCs/>
        </w:rPr>
        <w:lastRenderedPageBreak/>
        <w:t>19</w:t>
      </w:r>
      <w:r w:rsidRPr="00EA16F2">
        <w:rPr>
          <w:rFonts w:ascii="Arial" w:hAnsi="Arial" w:cs="Arial"/>
          <w:b/>
          <w:bCs/>
        </w:rPr>
        <w:t>.14.</w:t>
      </w:r>
      <w:r w:rsidRPr="00EA16F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897B734" w14:textId="77777777" w:rsidR="00BC4132" w:rsidRPr="00EA16F2" w:rsidRDefault="00BC4132" w:rsidP="00BC4132">
      <w:pPr>
        <w:tabs>
          <w:tab w:val="left" w:pos="284"/>
        </w:tabs>
        <w:ind w:firstLine="284"/>
        <w:jc w:val="both"/>
        <w:rPr>
          <w:rFonts w:ascii="Arial" w:hAnsi="Arial" w:cs="Arial"/>
        </w:rPr>
      </w:pPr>
    </w:p>
    <w:p w14:paraId="5F5C12EA" w14:textId="77777777" w:rsidR="00BC4132" w:rsidRPr="00EA16F2" w:rsidRDefault="00BC4132" w:rsidP="00BC4132">
      <w:pPr>
        <w:tabs>
          <w:tab w:val="left" w:pos="284"/>
        </w:tabs>
        <w:ind w:firstLine="284"/>
        <w:jc w:val="both"/>
        <w:rPr>
          <w:rStyle w:val="Hyperlink"/>
          <w:rFonts w:ascii="Arial" w:hAnsi="Arial" w:cs="Arial"/>
          <w:color w:val="auto"/>
          <w:u w:val="none"/>
        </w:rPr>
      </w:pPr>
      <w:r>
        <w:rPr>
          <w:rFonts w:ascii="Arial" w:hAnsi="Arial" w:cs="Arial"/>
          <w:b/>
          <w:bCs/>
        </w:rPr>
        <w:t>19</w:t>
      </w:r>
      <w:r w:rsidRPr="00EA16F2">
        <w:rPr>
          <w:rFonts w:ascii="Arial" w:hAnsi="Arial" w:cs="Arial"/>
          <w:b/>
          <w:bCs/>
        </w:rPr>
        <w:t>.15.</w:t>
      </w:r>
      <w:r w:rsidRPr="00EA16F2">
        <w:rPr>
          <w:rFonts w:ascii="Arial" w:hAnsi="Arial" w:cs="Arial"/>
        </w:rPr>
        <w:t xml:space="preserve"> O edital de pregão</w:t>
      </w:r>
      <w:r w:rsidRPr="00EA16F2">
        <w:rPr>
          <w:rStyle w:val="Hyperlink"/>
          <w:rFonts w:ascii="Arial" w:hAnsi="Arial" w:cs="Arial"/>
          <w:color w:val="auto"/>
          <w:u w:val="none"/>
        </w:rPr>
        <w:t xml:space="preserve"> será composto de:</w:t>
      </w:r>
    </w:p>
    <w:p w14:paraId="6A4E90B8" w14:textId="77777777" w:rsidR="00BC4132" w:rsidRPr="00EA16F2" w:rsidRDefault="00BC4132" w:rsidP="00BC4132">
      <w:pPr>
        <w:tabs>
          <w:tab w:val="left" w:pos="284"/>
        </w:tabs>
        <w:ind w:firstLine="284"/>
        <w:jc w:val="both"/>
        <w:rPr>
          <w:rStyle w:val="Hyperlink"/>
          <w:rFonts w:ascii="Arial" w:hAnsi="Arial" w:cs="Arial"/>
          <w:color w:val="auto"/>
          <w:u w:val="none"/>
        </w:rPr>
      </w:pPr>
      <w:r w:rsidRPr="00EA16F2">
        <w:rPr>
          <w:rStyle w:val="Hyperlink"/>
          <w:rFonts w:ascii="Arial" w:hAnsi="Arial" w:cs="Arial"/>
          <w:b/>
          <w:bCs/>
          <w:color w:val="auto"/>
          <w:u w:val="none"/>
        </w:rPr>
        <w:t xml:space="preserve">a) </w:t>
      </w:r>
      <w:r w:rsidRPr="00EA16F2">
        <w:rPr>
          <w:rStyle w:val="Hyperlink"/>
          <w:rFonts w:ascii="Arial" w:hAnsi="Arial" w:cs="Arial"/>
          <w:color w:val="auto"/>
          <w:u w:val="none"/>
        </w:rPr>
        <w:t>Termo de Referência;</w:t>
      </w:r>
    </w:p>
    <w:p w14:paraId="6312CA65" w14:textId="77777777" w:rsidR="00BC4132" w:rsidRPr="00EA16F2" w:rsidRDefault="00BC4132" w:rsidP="00BC4132">
      <w:pPr>
        <w:tabs>
          <w:tab w:val="left" w:pos="284"/>
        </w:tabs>
        <w:ind w:firstLine="284"/>
        <w:jc w:val="both"/>
        <w:rPr>
          <w:rFonts w:ascii="Arial" w:hAnsi="Arial" w:cs="Arial"/>
        </w:rPr>
      </w:pPr>
      <w:r w:rsidRPr="00EA16F2">
        <w:rPr>
          <w:rStyle w:val="Hyperlink"/>
          <w:rFonts w:ascii="Arial" w:hAnsi="Arial" w:cs="Arial"/>
          <w:b/>
          <w:bCs/>
          <w:color w:val="auto"/>
          <w:u w:val="none"/>
        </w:rPr>
        <w:t xml:space="preserve">b) </w:t>
      </w:r>
      <w:r w:rsidRPr="00EA16F2">
        <w:rPr>
          <w:rStyle w:val="Hyperlink"/>
          <w:rFonts w:ascii="Arial" w:hAnsi="Arial" w:cs="Arial"/>
          <w:color w:val="auto"/>
          <w:u w:val="none"/>
        </w:rPr>
        <w:t>Regulamento Geral;</w:t>
      </w:r>
    </w:p>
    <w:p w14:paraId="62EB5F94" w14:textId="77777777" w:rsidR="00BC4132" w:rsidRPr="00EA16F2" w:rsidRDefault="00BC4132" w:rsidP="00BC4132">
      <w:pPr>
        <w:tabs>
          <w:tab w:val="left" w:pos="284"/>
        </w:tabs>
        <w:ind w:firstLine="284"/>
        <w:jc w:val="both"/>
        <w:rPr>
          <w:rFonts w:ascii="Arial" w:hAnsi="Arial" w:cs="Arial"/>
        </w:rPr>
      </w:pPr>
      <w:r w:rsidRPr="00EA16F2">
        <w:rPr>
          <w:rFonts w:ascii="Arial" w:hAnsi="Arial" w:cs="Arial"/>
          <w:b/>
          <w:bCs/>
        </w:rPr>
        <w:t xml:space="preserve">c) </w:t>
      </w:r>
      <w:r w:rsidRPr="00EA16F2">
        <w:rPr>
          <w:rFonts w:ascii="Arial" w:hAnsi="Arial" w:cs="Arial"/>
        </w:rPr>
        <w:t>Anexo I: Declarações Diversas;</w:t>
      </w:r>
    </w:p>
    <w:p w14:paraId="7ABE9744" w14:textId="77777777" w:rsidR="00BC4132" w:rsidRPr="00EA16F2" w:rsidRDefault="00BC4132" w:rsidP="00BC4132">
      <w:pPr>
        <w:tabs>
          <w:tab w:val="left" w:pos="284"/>
        </w:tabs>
        <w:ind w:firstLine="284"/>
        <w:jc w:val="both"/>
        <w:rPr>
          <w:rFonts w:ascii="Arial" w:hAnsi="Arial" w:cs="Arial"/>
        </w:rPr>
      </w:pPr>
      <w:r w:rsidRPr="00EA16F2">
        <w:rPr>
          <w:rFonts w:ascii="Arial" w:hAnsi="Arial" w:cs="Arial"/>
          <w:b/>
          <w:bCs/>
        </w:rPr>
        <w:t xml:space="preserve">d) </w:t>
      </w:r>
      <w:r w:rsidRPr="00EA16F2">
        <w:rPr>
          <w:rFonts w:ascii="Arial" w:hAnsi="Arial" w:cs="Arial"/>
        </w:rPr>
        <w:t>Anexo II: Declaração de elaboração independente de proposta e atuação conforme ao marco legal anticorrupção;</w:t>
      </w:r>
    </w:p>
    <w:p w14:paraId="7CBDF81F" w14:textId="77777777" w:rsidR="00BC4132" w:rsidRPr="00EA16F2" w:rsidRDefault="00BC4132" w:rsidP="00BC4132">
      <w:pPr>
        <w:tabs>
          <w:tab w:val="left" w:pos="284"/>
        </w:tabs>
        <w:ind w:firstLine="284"/>
        <w:jc w:val="both"/>
        <w:rPr>
          <w:rFonts w:ascii="Arial" w:hAnsi="Arial" w:cs="Arial"/>
        </w:rPr>
      </w:pPr>
      <w:r w:rsidRPr="00EA16F2">
        <w:rPr>
          <w:rFonts w:ascii="Arial" w:hAnsi="Arial" w:cs="Arial"/>
          <w:b/>
          <w:bCs/>
        </w:rPr>
        <w:t xml:space="preserve">e) </w:t>
      </w:r>
      <w:r w:rsidRPr="00EA16F2">
        <w:rPr>
          <w:rFonts w:ascii="Arial" w:hAnsi="Arial" w:cs="Arial"/>
        </w:rPr>
        <w:t>Anexo III: Declaração de enquadramento como microempresa (ME) ou empresa de pequeno porte (EPP);</w:t>
      </w:r>
    </w:p>
    <w:p w14:paraId="1EE4B72C" w14:textId="77777777" w:rsidR="00BC4132" w:rsidRPr="00EA16F2" w:rsidRDefault="00BC4132" w:rsidP="00BC4132">
      <w:pPr>
        <w:tabs>
          <w:tab w:val="left" w:pos="284"/>
        </w:tabs>
        <w:ind w:firstLine="284"/>
        <w:jc w:val="both"/>
        <w:rPr>
          <w:rFonts w:ascii="Arial" w:hAnsi="Arial" w:cs="Arial"/>
        </w:rPr>
      </w:pPr>
      <w:r w:rsidRPr="00EA16F2">
        <w:rPr>
          <w:rFonts w:ascii="Arial" w:hAnsi="Arial" w:cs="Arial"/>
          <w:b/>
          <w:bCs/>
        </w:rPr>
        <w:t>f)</w:t>
      </w:r>
      <w:r w:rsidRPr="00EA16F2">
        <w:rPr>
          <w:rFonts w:ascii="Arial" w:hAnsi="Arial" w:cs="Arial"/>
        </w:rPr>
        <w:t xml:space="preserve"> Anexo IV: Modelo de Proposta;</w:t>
      </w:r>
    </w:p>
    <w:p w14:paraId="4753DAD7" w14:textId="77777777" w:rsidR="00BC4132" w:rsidRPr="00EA16F2" w:rsidRDefault="00BC4132" w:rsidP="00BC4132">
      <w:pPr>
        <w:tabs>
          <w:tab w:val="left" w:pos="284"/>
        </w:tabs>
        <w:ind w:firstLine="284"/>
        <w:jc w:val="both"/>
        <w:rPr>
          <w:rFonts w:ascii="Arial" w:hAnsi="Arial" w:cs="Arial"/>
        </w:rPr>
      </w:pPr>
      <w:proofErr w:type="gramStart"/>
      <w:r w:rsidRPr="00EA16F2">
        <w:rPr>
          <w:rFonts w:ascii="Arial" w:hAnsi="Arial" w:cs="Arial"/>
          <w:b/>
          <w:bCs/>
        </w:rPr>
        <w:t>g)</w:t>
      </w:r>
      <w:r w:rsidRPr="00EA16F2">
        <w:rPr>
          <w:rFonts w:ascii="Arial" w:hAnsi="Arial" w:cs="Arial"/>
        </w:rPr>
        <w:t xml:space="preserve"> Anexo</w:t>
      </w:r>
      <w:proofErr w:type="gramEnd"/>
      <w:r w:rsidRPr="00EA16F2">
        <w:rPr>
          <w:rFonts w:ascii="Arial" w:hAnsi="Arial" w:cs="Arial"/>
        </w:rPr>
        <w:t xml:space="preserve"> V: Minuta de Contrato ou Termo equivalente. </w:t>
      </w:r>
    </w:p>
    <w:p w14:paraId="76FF4B5C" w14:textId="77777777" w:rsidR="00BC4132" w:rsidRPr="00EA16F2" w:rsidRDefault="00BC4132" w:rsidP="00BC4132">
      <w:pPr>
        <w:tabs>
          <w:tab w:val="left" w:pos="284"/>
        </w:tabs>
        <w:ind w:firstLine="284"/>
        <w:jc w:val="both"/>
        <w:rPr>
          <w:rFonts w:ascii="Arial" w:hAnsi="Arial" w:cs="Arial"/>
        </w:rPr>
      </w:pPr>
    </w:p>
    <w:p w14:paraId="3AFAFFC9" w14:textId="77777777" w:rsidR="00BC4132" w:rsidRPr="00EA16F2" w:rsidRDefault="00BC4132" w:rsidP="00BC4132">
      <w:pPr>
        <w:tabs>
          <w:tab w:val="left" w:pos="284"/>
        </w:tabs>
        <w:ind w:firstLine="284"/>
        <w:jc w:val="both"/>
        <w:rPr>
          <w:rStyle w:val="Hyperlink"/>
          <w:rFonts w:ascii="Arial" w:hAnsi="Arial" w:cs="Arial"/>
          <w:color w:val="auto"/>
          <w:u w:val="none"/>
        </w:rPr>
      </w:pPr>
      <w:r>
        <w:rPr>
          <w:rFonts w:ascii="Arial" w:hAnsi="Arial" w:cs="Arial"/>
          <w:b/>
          <w:bCs/>
        </w:rPr>
        <w:t>19</w:t>
      </w:r>
      <w:r w:rsidRPr="00EA16F2">
        <w:rPr>
          <w:rFonts w:ascii="Arial" w:hAnsi="Arial" w:cs="Arial"/>
          <w:b/>
          <w:bCs/>
        </w:rPr>
        <w:t>.16.</w:t>
      </w:r>
      <w:r w:rsidRPr="00EA16F2">
        <w:rPr>
          <w:rFonts w:ascii="Arial" w:hAnsi="Arial" w:cs="Arial"/>
        </w:rPr>
        <w:t xml:space="preserve"> O procedimento licitatório </w:t>
      </w:r>
      <w:r w:rsidRPr="00EA16F2">
        <w:rPr>
          <w:rFonts w:ascii="Arial" w:hAnsi="Arial" w:cs="Arial"/>
          <w:color w:val="000000"/>
        </w:rPr>
        <w:t>observará as seguintes fases, em sequência</w:t>
      </w:r>
      <w:r w:rsidRPr="00EA16F2">
        <w:rPr>
          <w:rStyle w:val="Hyperlink"/>
          <w:rFonts w:ascii="Arial" w:hAnsi="Arial" w:cs="Arial"/>
          <w:color w:val="auto"/>
          <w:u w:val="none"/>
        </w:rPr>
        <w:t>:</w:t>
      </w:r>
    </w:p>
    <w:p w14:paraId="4A338322" w14:textId="77777777" w:rsidR="00BC4132" w:rsidRPr="00EA16F2" w:rsidRDefault="00BC4132" w:rsidP="00BC4132">
      <w:pPr>
        <w:tabs>
          <w:tab w:val="left" w:pos="284"/>
        </w:tabs>
        <w:ind w:firstLine="284"/>
        <w:jc w:val="both"/>
        <w:rPr>
          <w:rStyle w:val="Hyperlink"/>
          <w:rFonts w:ascii="Arial" w:hAnsi="Arial" w:cs="Arial"/>
          <w:color w:val="auto"/>
          <w:u w:val="none"/>
        </w:rPr>
      </w:pPr>
      <w:r w:rsidRPr="00EA16F2">
        <w:rPr>
          <w:rStyle w:val="Hyperlink"/>
          <w:rFonts w:ascii="Arial" w:hAnsi="Arial" w:cs="Arial"/>
          <w:b/>
          <w:bCs/>
          <w:color w:val="auto"/>
          <w:u w:val="none"/>
        </w:rPr>
        <w:t xml:space="preserve">I. </w:t>
      </w:r>
      <w:r w:rsidRPr="00EA16F2">
        <w:rPr>
          <w:rStyle w:val="Hyperlink"/>
          <w:rFonts w:ascii="Arial" w:hAnsi="Arial" w:cs="Arial"/>
          <w:color w:val="auto"/>
          <w:u w:val="none"/>
        </w:rPr>
        <w:t xml:space="preserve">Envio das Propostas Eletrônicas; </w:t>
      </w:r>
    </w:p>
    <w:p w14:paraId="353A8346" w14:textId="77777777" w:rsidR="00BC4132" w:rsidRPr="00EA16F2" w:rsidRDefault="00BC4132" w:rsidP="00BC4132">
      <w:pPr>
        <w:tabs>
          <w:tab w:val="left" w:pos="284"/>
        </w:tabs>
        <w:ind w:firstLine="284"/>
        <w:jc w:val="both"/>
        <w:rPr>
          <w:rFonts w:ascii="Arial" w:hAnsi="Arial" w:cs="Arial"/>
        </w:rPr>
      </w:pPr>
      <w:r w:rsidRPr="00EA16F2">
        <w:rPr>
          <w:rStyle w:val="Hyperlink"/>
          <w:rFonts w:ascii="Arial" w:hAnsi="Arial" w:cs="Arial"/>
          <w:b/>
          <w:bCs/>
          <w:color w:val="auto"/>
          <w:u w:val="none"/>
        </w:rPr>
        <w:t xml:space="preserve">II. </w:t>
      </w:r>
      <w:r w:rsidRPr="00EA16F2">
        <w:rPr>
          <w:rStyle w:val="Hyperlink"/>
          <w:rFonts w:ascii="Arial" w:hAnsi="Arial" w:cs="Arial"/>
          <w:color w:val="auto"/>
          <w:u w:val="none"/>
        </w:rPr>
        <w:t>Abertura das Propostas e Disputa de Lances;</w:t>
      </w:r>
    </w:p>
    <w:p w14:paraId="20CAD8B1" w14:textId="77777777" w:rsidR="00BC4132" w:rsidRPr="00EA16F2" w:rsidRDefault="00BC4132" w:rsidP="00BC4132">
      <w:pPr>
        <w:tabs>
          <w:tab w:val="left" w:pos="284"/>
        </w:tabs>
        <w:ind w:firstLine="284"/>
        <w:jc w:val="both"/>
        <w:rPr>
          <w:rFonts w:ascii="Arial" w:hAnsi="Arial" w:cs="Arial"/>
          <w:b/>
        </w:rPr>
      </w:pPr>
      <w:r w:rsidRPr="00EA16F2">
        <w:rPr>
          <w:rFonts w:ascii="Arial" w:hAnsi="Arial" w:cs="Arial"/>
          <w:b/>
          <w:bCs/>
        </w:rPr>
        <w:t xml:space="preserve">III. </w:t>
      </w:r>
      <w:r w:rsidRPr="00EA16F2">
        <w:rPr>
          <w:rFonts w:ascii="Arial" w:hAnsi="Arial" w:cs="Arial"/>
        </w:rPr>
        <w:t xml:space="preserve">Verificação das Condições de Participação; </w:t>
      </w:r>
    </w:p>
    <w:p w14:paraId="20E7C3FC" w14:textId="77777777" w:rsidR="00BC4132" w:rsidRPr="00EA16F2" w:rsidRDefault="00BC4132" w:rsidP="00BC4132">
      <w:pPr>
        <w:tabs>
          <w:tab w:val="left" w:pos="284"/>
        </w:tabs>
        <w:ind w:firstLine="284"/>
        <w:jc w:val="both"/>
        <w:rPr>
          <w:rFonts w:ascii="Arial" w:hAnsi="Arial" w:cs="Arial"/>
        </w:rPr>
      </w:pPr>
      <w:r w:rsidRPr="00EA16F2">
        <w:rPr>
          <w:rFonts w:ascii="Arial" w:hAnsi="Arial" w:cs="Arial"/>
          <w:b/>
          <w:bCs/>
        </w:rPr>
        <w:t xml:space="preserve">IV. </w:t>
      </w:r>
      <w:r w:rsidRPr="00EA16F2">
        <w:rPr>
          <w:rFonts w:ascii="Arial" w:hAnsi="Arial" w:cs="Arial"/>
        </w:rPr>
        <w:t>Negociação e Classificação;</w:t>
      </w:r>
    </w:p>
    <w:p w14:paraId="76567189" w14:textId="77777777" w:rsidR="00BC4132" w:rsidRPr="00EA16F2" w:rsidRDefault="00BC4132" w:rsidP="00BC4132">
      <w:pPr>
        <w:tabs>
          <w:tab w:val="left" w:pos="284"/>
        </w:tabs>
        <w:ind w:firstLine="284"/>
        <w:jc w:val="both"/>
        <w:rPr>
          <w:rFonts w:ascii="Arial" w:hAnsi="Arial" w:cs="Arial"/>
        </w:rPr>
      </w:pPr>
      <w:r w:rsidRPr="00EA16F2">
        <w:rPr>
          <w:rFonts w:ascii="Arial" w:hAnsi="Arial" w:cs="Arial"/>
          <w:b/>
          <w:bCs/>
        </w:rPr>
        <w:t xml:space="preserve">V. </w:t>
      </w:r>
      <w:r w:rsidRPr="00EA16F2">
        <w:rPr>
          <w:rFonts w:ascii="Arial" w:hAnsi="Arial" w:cs="Arial"/>
          <w:bCs/>
        </w:rPr>
        <w:t xml:space="preserve">Julgamento e </w:t>
      </w:r>
      <w:r w:rsidRPr="00EA16F2">
        <w:rPr>
          <w:rFonts w:ascii="Arial" w:hAnsi="Arial" w:cs="Arial"/>
        </w:rPr>
        <w:t xml:space="preserve">Habilitação; </w:t>
      </w:r>
    </w:p>
    <w:p w14:paraId="6D4E908C" w14:textId="77777777" w:rsidR="00BC4132" w:rsidRPr="00EA16F2" w:rsidRDefault="00BC4132" w:rsidP="00BC4132">
      <w:pPr>
        <w:tabs>
          <w:tab w:val="left" w:pos="284"/>
        </w:tabs>
        <w:ind w:firstLine="284"/>
        <w:jc w:val="both"/>
        <w:rPr>
          <w:rFonts w:ascii="Arial" w:hAnsi="Arial" w:cs="Arial"/>
        </w:rPr>
      </w:pPr>
      <w:r w:rsidRPr="00EA16F2">
        <w:rPr>
          <w:rFonts w:ascii="Arial" w:hAnsi="Arial" w:cs="Arial"/>
          <w:b/>
          <w:bCs/>
        </w:rPr>
        <w:t xml:space="preserve">VI. </w:t>
      </w:r>
      <w:r w:rsidRPr="00EA16F2">
        <w:rPr>
          <w:rFonts w:ascii="Arial" w:hAnsi="Arial" w:cs="Arial"/>
        </w:rPr>
        <w:t>Manifestação de Recurso;</w:t>
      </w:r>
    </w:p>
    <w:p w14:paraId="034E3C71" w14:textId="7A0C4DC2" w:rsidR="00F35E43" w:rsidRPr="000E0F32" w:rsidRDefault="00BC4132" w:rsidP="00BC4132">
      <w:pPr>
        <w:tabs>
          <w:tab w:val="left" w:pos="284"/>
        </w:tabs>
        <w:ind w:firstLine="284"/>
        <w:jc w:val="both"/>
        <w:rPr>
          <w:rFonts w:ascii="Arial" w:hAnsi="Arial" w:cs="Arial"/>
        </w:rPr>
      </w:pPr>
      <w:r w:rsidRPr="00EA16F2">
        <w:rPr>
          <w:rFonts w:ascii="Arial" w:hAnsi="Arial" w:cs="Arial"/>
          <w:b/>
          <w:bCs/>
        </w:rPr>
        <w:t xml:space="preserve">VII. </w:t>
      </w:r>
      <w:r w:rsidRPr="00EA16F2">
        <w:rPr>
          <w:rFonts w:ascii="Arial" w:hAnsi="Arial" w:cs="Arial"/>
          <w:bCs/>
        </w:rPr>
        <w:t>Adjudicação e/ou</w:t>
      </w:r>
      <w:r w:rsidRPr="00EA16F2">
        <w:rPr>
          <w:rFonts w:ascii="Arial" w:hAnsi="Arial" w:cs="Arial"/>
        </w:rPr>
        <w:t xml:space="preserve"> Homologação.</w:t>
      </w:r>
    </w:p>
    <w:p w14:paraId="6B716F6C" w14:textId="77777777" w:rsidR="00F35E43" w:rsidRDefault="00F35E43" w:rsidP="00F35E43">
      <w:pPr>
        <w:ind w:firstLine="284"/>
        <w:jc w:val="both"/>
        <w:rPr>
          <w:rFonts w:ascii="Arial" w:hAnsi="Arial" w:cs="Arial"/>
        </w:rPr>
      </w:pPr>
    </w:p>
    <w:p w14:paraId="79CC8129" w14:textId="77777777" w:rsidR="00F35E43" w:rsidRDefault="00F35E43" w:rsidP="00F35E43">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35840DA3" w14:textId="77777777" w:rsidR="00F35E43" w:rsidRDefault="00F35E43" w:rsidP="00F35E43">
      <w:pPr>
        <w:tabs>
          <w:tab w:val="left" w:pos="284"/>
        </w:tabs>
        <w:jc w:val="center"/>
        <w:rPr>
          <w:rFonts w:ascii="Arial" w:hAnsi="Arial" w:cs="Arial"/>
        </w:rPr>
      </w:pPr>
    </w:p>
    <w:p w14:paraId="260BF6EA" w14:textId="77777777" w:rsidR="00F35E43" w:rsidRDefault="00F35E43" w:rsidP="00F35E43">
      <w:pPr>
        <w:tabs>
          <w:tab w:val="left" w:pos="284"/>
        </w:tabs>
        <w:jc w:val="center"/>
        <w:rPr>
          <w:rFonts w:ascii="Arial" w:hAnsi="Arial" w:cs="Arial"/>
          <w:b/>
        </w:rPr>
      </w:pPr>
      <w:r>
        <w:rPr>
          <w:rFonts w:ascii="Arial" w:hAnsi="Arial" w:cs="Arial"/>
          <w:b/>
        </w:rPr>
        <w:t>MODELO DE DECLARAÇÕES DIVERSAS</w:t>
      </w:r>
    </w:p>
    <w:p w14:paraId="340C3A89" w14:textId="77777777" w:rsidR="00F35E43" w:rsidRDefault="00F35E43" w:rsidP="00F35E43">
      <w:pPr>
        <w:tabs>
          <w:tab w:val="left" w:pos="284"/>
        </w:tabs>
        <w:jc w:val="center"/>
        <w:rPr>
          <w:rFonts w:ascii="Arial" w:hAnsi="Arial" w:cs="Arial"/>
        </w:rPr>
      </w:pPr>
    </w:p>
    <w:p w14:paraId="542E7734" w14:textId="77777777" w:rsidR="00F35E43" w:rsidRDefault="00F35E43" w:rsidP="00F35E43">
      <w:pPr>
        <w:tabs>
          <w:tab w:val="left" w:pos="284"/>
        </w:tabs>
        <w:jc w:val="center"/>
        <w:rPr>
          <w:rFonts w:ascii="Arial" w:hAnsi="Arial" w:cs="Arial"/>
        </w:rPr>
      </w:pPr>
    </w:p>
    <w:p w14:paraId="159FF324" w14:textId="77777777" w:rsidR="00F35E43" w:rsidRDefault="00F35E43" w:rsidP="00F35E43">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343F591C" w14:textId="77777777" w:rsidR="00F35E43" w:rsidRDefault="00F35E43" w:rsidP="00F35E43">
      <w:pPr>
        <w:tabs>
          <w:tab w:val="left" w:pos="284"/>
        </w:tabs>
        <w:suppressAutoHyphens w:val="0"/>
        <w:autoSpaceDE w:val="0"/>
        <w:autoSpaceDN w:val="0"/>
        <w:adjustRightInd w:val="0"/>
        <w:jc w:val="both"/>
        <w:rPr>
          <w:rFonts w:ascii="Arial" w:hAnsi="Arial" w:cs="Arial"/>
          <w:lang w:eastAsia="pt-BR"/>
        </w:rPr>
      </w:pPr>
    </w:p>
    <w:p w14:paraId="7D4A6760" w14:textId="77777777" w:rsidR="00F35E43" w:rsidRDefault="00F35E43" w:rsidP="00F35E43">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2A6CD6C5" w14:textId="77777777" w:rsidR="00F35E43" w:rsidRDefault="00F35E43" w:rsidP="00F35E43">
      <w:pPr>
        <w:tabs>
          <w:tab w:val="left" w:pos="284"/>
        </w:tabs>
        <w:ind w:firstLine="561"/>
        <w:jc w:val="both"/>
        <w:rPr>
          <w:rFonts w:ascii="Arial" w:hAnsi="Arial" w:cs="Arial"/>
        </w:rPr>
      </w:pPr>
    </w:p>
    <w:p w14:paraId="2C781803" w14:textId="77777777" w:rsidR="00F35E43" w:rsidRDefault="00F35E43" w:rsidP="00F35E43">
      <w:pPr>
        <w:tabs>
          <w:tab w:val="left" w:pos="284"/>
        </w:tabs>
        <w:ind w:firstLine="561"/>
        <w:jc w:val="both"/>
        <w:rPr>
          <w:rFonts w:ascii="Arial" w:hAnsi="Arial" w:cs="Arial"/>
        </w:rPr>
      </w:pPr>
    </w:p>
    <w:p w14:paraId="163DF9C4" w14:textId="77777777" w:rsidR="00F35E43" w:rsidRDefault="00F35E43" w:rsidP="00F35E43">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62A3A367" w14:textId="77777777" w:rsidR="00F35E43" w:rsidRDefault="00F35E43" w:rsidP="00F35E43">
      <w:pPr>
        <w:tabs>
          <w:tab w:val="left" w:pos="284"/>
        </w:tabs>
        <w:ind w:firstLine="561"/>
        <w:jc w:val="both"/>
        <w:rPr>
          <w:rFonts w:ascii="Arial" w:hAnsi="Arial" w:cs="Arial"/>
        </w:rPr>
      </w:pPr>
    </w:p>
    <w:p w14:paraId="3AC08008" w14:textId="77777777" w:rsidR="00F35E43" w:rsidRDefault="00F35E43" w:rsidP="00F35E43">
      <w:pPr>
        <w:numPr>
          <w:ilvl w:val="0"/>
          <w:numId w:val="30"/>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5FC960A" w14:textId="77777777" w:rsidR="00F35E43" w:rsidRDefault="00F35E43" w:rsidP="00F35E43">
      <w:pPr>
        <w:numPr>
          <w:ilvl w:val="0"/>
          <w:numId w:val="30"/>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614BD06" w14:textId="77777777" w:rsidR="00F35E43" w:rsidRDefault="00F35E43" w:rsidP="00F35E43">
      <w:pPr>
        <w:numPr>
          <w:ilvl w:val="0"/>
          <w:numId w:val="30"/>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24A45C48" w14:textId="77777777" w:rsidR="00F35E43" w:rsidRDefault="00F35E43" w:rsidP="00F35E43">
      <w:pPr>
        <w:numPr>
          <w:ilvl w:val="0"/>
          <w:numId w:val="30"/>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50750C79" w14:textId="77777777" w:rsidR="00F35E43" w:rsidRDefault="00F35E43" w:rsidP="00F35E43">
      <w:pPr>
        <w:numPr>
          <w:ilvl w:val="0"/>
          <w:numId w:val="30"/>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56C6163" w14:textId="77777777" w:rsidR="00F35E43" w:rsidRDefault="00F35E43" w:rsidP="00F35E43">
      <w:pPr>
        <w:numPr>
          <w:ilvl w:val="0"/>
          <w:numId w:val="30"/>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19E0EE3B" w14:textId="77777777" w:rsidR="00F35E43" w:rsidRDefault="00F35E43" w:rsidP="00F35E43">
      <w:pPr>
        <w:numPr>
          <w:ilvl w:val="0"/>
          <w:numId w:val="30"/>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65200A0C" w14:textId="77777777" w:rsidR="00F35E43" w:rsidRDefault="00F35E43" w:rsidP="00F35E43">
      <w:pPr>
        <w:tabs>
          <w:tab w:val="left" w:pos="284"/>
        </w:tabs>
        <w:ind w:firstLine="561"/>
        <w:jc w:val="both"/>
        <w:rPr>
          <w:rFonts w:ascii="Arial" w:hAnsi="Arial" w:cs="Arial"/>
        </w:rPr>
      </w:pPr>
    </w:p>
    <w:p w14:paraId="192E6C8B" w14:textId="77777777" w:rsidR="00F35E43" w:rsidRDefault="00F35E43" w:rsidP="00F35E43">
      <w:pPr>
        <w:tabs>
          <w:tab w:val="left" w:pos="284"/>
        </w:tabs>
        <w:ind w:firstLine="561"/>
        <w:jc w:val="both"/>
        <w:rPr>
          <w:rFonts w:ascii="Arial" w:hAnsi="Arial" w:cs="Arial"/>
        </w:rPr>
      </w:pPr>
    </w:p>
    <w:p w14:paraId="2506BF7A" w14:textId="77777777" w:rsidR="00F35E43" w:rsidRDefault="00F35E43" w:rsidP="00F35E43">
      <w:pPr>
        <w:tabs>
          <w:tab w:val="left" w:pos="284"/>
        </w:tabs>
        <w:ind w:firstLine="561"/>
        <w:jc w:val="both"/>
        <w:rPr>
          <w:rFonts w:ascii="Arial" w:hAnsi="Arial" w:cs="Arial"/>
        </w:rPr>
      </w:pPr>
    </w:p>
    <w:p w14:paraId="0EEC80E4" w14:textId="77777777" w:rsidR="00F35E43" w:rsidRDefault="00F35E43" w:rsidP="00F35E43">
      <w:pPr>
        <w:tabs>
          <w:tab w:val="left" w:pos="284"/>
        </w:tabs>
        <w:ind w:firstLine="561"/>
        <w:jc w:val="both"/>
        <w:rPr>
          <w:rFonts w:ascii="Arial" w:hAnsi="Arial" w:cs="Arial"/>
        </w:rPr>
      </w:pPr>
    </w:p>
    <w:p w14:paraId="22196EF1" w14:textId="77777777" w:rsidR="00F35E43" w:rsidRDefault="00F35E43" w:rsidP="00F35E43">
      <w:pPr>
        <w:tabs>
          <w:tab w:val="left" w:pos="284"/>
        </w:tabs>
        <w:jc w:val="center"/>
        <w:rPr>
          <w:rFonts w:ascii="Arial" w:hAnsi="Arial" w:cs="Arial"/>
        </w:rPr>
      </w:pPr>
      <w:r>
        <w:rPr>
          <w:rFonts w:ascii="Arial" w:hAnsi="Arial" w:cs="Arial"/>
        </w:rPr>
        <w:t>Local e data</w:t>
      </w:r>
    </w:p>
    <w:p w14:paraId="44C1CB4C" w14:textId="77777777" w:rsidR="00F35E43" w:rsidRDefault="00F35E43" w:rsidP="00F35E43">
      <w:pPr>
        <w:tabs>
          <w:tab w:val="left" w:pos="284"/>
        </w:tabs>
        <w:jc w:val="center"/>
        <w:rPr>
          <w:rFonts w:ascii="Arial" w:hAnsi="Arial" w:cs="Arial"/>
        </w:rPr>
      </w:pPr>
    </w:p>
    <w:p w14:paraId="59A101D8" w14:textId="77777777" w:rsidR="00F35E43" w:rsidRDefault="00F35E43" w:rsidP="00F35E43">
      <w:pPr>
        <w:tabs>
          <w:tab w:val="left" w:pos="284"/>
        </w:tabs>
        <w:jc w:val="center"/>
        <w:rPr>
          <w:rFonts w:ascii="Arial" w:hAnsi="Arial" w:cs="Arial"/>
        </w:rPr>
      </w:pPr>
    </w:p>
    <w:p w14:paraId="10D09024" w14:textId="77777777" w:rsidR="00F35E43" w:rsidRDefault="00F35E43" w:rsidP="00F35E43">
      <w:pPr>
        <w:tabs>
          <w:tab w:val="left" w:pos="284"/>
        </w:tabs>
        <w:jc w:val="center"/>
        <w:rPr>
          <w:rFonts w:ascii="Arial" w:hAnsi="Arial" w:cs="Arial"/>
        </w:rPr>
      </w:pPr>
    </w:p>
    <w:p w14:paraId="2C36724C" w14:textId="77777777" w:rsidR="00F35E43" w:rsidRDefault="00F35E43" w:rsidP="00F35E43">
      <w:pPr>
        <w:tabs>
          <w:tab w:val="left" w:pos="284"/>
        </w:tabs>
        <w:jc w:val="center"/>
        <w:rPr>
          <w:rFonts w:ascii="Arial" w:hAnsi="Arial" w:cs="Arial"/>
        </w:rPr>
      </w:pPr>
    </w:p>
    <w:p w14:paraId="3FCB9072" w14:textId="77777777" w:rsidR="00F35E43" w:rsidRDefault="00F35E43" w:rsidP="00F35E43">
      <w:pPr>
        <w:tabs>
          <w:tab w:val="left" w:pos="284"/>
        </w:tabs>
        <w:jc w:val="center"/>
        <w:rPr>
          <w:rFonts w:ascii="Arial" w:hAnsi="Arial" w:cs="Arial"/>
        </w:rPr>
      </w:pPr>
      <w:r>
        <w:rPr>
          <w:rFonts w:ascii="Arial" w:hAnsi="Arial" w:cs="Arial"/>
        </w:rPr>
        <w:t>_______________________________________________</w:t>
      </w:r>
    </w:p>
    <w:p w14:paraId="7F714026" w14:textId="77777777" w:rsidR="00F35E43" w:rsidRDefault="00F35E43" w:rsidP="00F35E43">
      <w:pPr>
        <w:tabs>
          <w:tab w:val="left" w:pos="284"/>
        </w:tabs>
        <w:jc w:val="center"/>
        <w:rPr>
          <w:rFonts w:ascii="Arial" w:hAnsi="Arial" w:cs="Arial"/>
        </w:rPr>
      </w:pPr>
      <w:r>
        <w:rPr>
          <w:rFonts w:ascii="Arial" w:hAnsi="Arial" w:cs="Arial"/>
        </w:rPr>
        <w:t>Nome e assinatura do representante legal</w:t>
      </w:r>
    </w:p>
    <w:p w14:paraId="36B6F0BC" w14:textId="77777777" w:rsidR="00F35E43" w:rsidRDefault="00F35E43" w:rsidP="00F35E43">
      <w:pPr>
        <w:tabs>
          <w:tab w:val="left" w:pos="284"/>
        </w:tabs>
        <w:ind w:firstLine="561"/>
        <w:jc w:val="center"/>
        <w:rPr>
          <w:rFonts w:ascii="Arial" w:hAnsi="Arial" w:cs="Arial"/>
        </w:rPr>
      </w:pPr>
    </w:p>
    <w:p w14:paraId="233E2AC0" w14:textId="77777777" w:rsidR="00F35E43" w:rsidRDefault="00F35E43" w:rsidP="00F35E43">
      <w:pPr>
        <w:tabs>
          <w:tab w:val="left" w:pos="284"/>
        </w:tabs>
        <w:ind w:firstLine="561"/>
        <w:jc w:val="center"/>
        <w:rPr>
          <w:rFonts w:ascii="Arial" w:hAnsi="Arial" w:cs="Arial"/>
        </w:rPr>
      </w:pPr>
    </w:p>
    <w:p w14:paraId="22FAC20C" w14:textId="77777777" w:rsidR="00F35E43" w:rsidRDefault="00F35E43" w:rsidP="00F35E43">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08F305FA" w14:textId="77777777" w:rsidR="00F35E43" w:rsidRDefault="00F35E43" w:rsidP="00F35E43">
      <w:pPr>
        <w:tabs>
          <w:tab w:val="left" w:pos="284"/>
        </w:tabs>
        <w:ind w:firstLine="561"/>
        <w:jc w:val="center"/>
        <w:rPr>
          <w:rFonts w:ascii="Arial" w:hAnsi="Arial" w:cs="Arial"/>
          <w:b/>
        </w:rPr>
      </w:pPr>
    </w:p>
    <w:p w14:paraId="6E390376" w14:textId="77777777" w:rsidR="00F35E43" w:rsidRDefault="00F35E43" w:rsidP="00F35E43">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1C46B630" w14:textId="77777777" w:rsidR="00F35E43" w:rsidRDefault="00F35E43" w:rsidP="00F35E43">
      <w:pPr>
        <w:tabs>
          <w:tab w:val="left" w:pos="284"/>
        </w:tabs>
        <w:suppressAutoHyphens w:val="0"/>
        <w:autoSpaceDE w:val="0"/>
        <w:autoSpaceDN w:val="0"/>
        <w:adjustRightInd w:val="0"/>
        <w:rPr>
          <w:rFonts w:ascii="Arial" w:hAnsi="Arial" w:cs="Arial"/>
          <w:lang w:eastAsia="pt-BR"/>
        </w:rPr>
      </w:pPr>
    </w:p>
    <w:p w14:paraId="5FC80DB4" w14:textId="77777777" w:rsidR="00F35E43" w:rsidRDefault="00F35E43" w:rsidP="00F35E43">
      <w:pPr>
        <w:tabs>
          <w:tab w:val="left" w:pos="284"/>
        </w:tabs>
        <w:suppressAutoHyphens w:val="0"/>
        <w:autoSpaceDE w:val="0"/>
        <w:autoSpaceDN w:val="0"/>
        <w:adjustRightInd w:val="0"/>
        <w:rPr>
          <w:rFonts w:ascii="Arial" w:hAnsi="Arial" w:cs="Arial"/>
          <w:lang w:eastAsia="pt-BR"/>
        </w:rPr>
      </w:pPr>
    </w:p>
    <w:p w14:paraId="18C28A0F" w14:textId="77777777" w:rsidR="00F35E43" w:rsidRDefault="00F35E43" w:rsidP="00F35E43">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7A3728DA" w14:textId="77777777" w:rsidR="00F35E43" w:rsidRDefault="00F35E43" w:rsidP="00F35E43">
      <w:pPr>
        <w:tabs>
          <w:tab w:val="left" w:pos="284"/>
        </w:tabs>
        <w:suppressAutoHyphens w:val="0"/>
        <w:autoSpaceDE w:val="0"/>
        <w:autoSpaceDN w:val="0"/>
        <w:adjustRightInd w:val="0"/>
        <w:jc w:val="both"/>
        <w:rPr>
          <w:rFonts w:ascii="Arial" w:hAnsi="Arial" w:cs="Arial"/>
          <w:lang w:eastAsia="pt-BR"/>
        </w:rPr>
      </w:pPr>
    </w:p>
    <w:p w14:paraId="3127375F" w14:textId="77777777" w:rsidR="00F35E43" w:rsidRDefault="00F35E43" w:rsidP="00F35E43">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4883FADF" w14:textId="77777777" w:rsidR="00F35E43" w:rsidRDefault="00F35E43" w:rsidP="00F35E43">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0A3C222B" w14:textId="77777777" w:rsidR="00F35E43" w:rsidRDefault="00F35E43" w:rsidP="00F35E43">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3FF78757" w14:textId="77777777" w:rsidR="00F35E43" w:rsidRDefault="00F35E43" w:rsidP="00F35E43">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160FE588" w14:textId="77777777" w:rsidR="00F35E43" w:rsidRDefault="00F35E43" w:rsidP="00F35E43">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7AE54C79" w14:textId="77777777" w:rsidR="00F35E43" w:rsidRDefault="00F35E43" w:rsidP="00F35E43">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49B3B564" w14:textId="77777777" w:rsidR="00F35E43" w:rsidRDefault="00F35E43" w:rsidP="00F35E43">
      <w:pPr>
        <w:tabs>
          <w:tab w:val="left" w:pos="284"/>
        </w:tabs>
        <w:suppressAutoHyphens w:val="0"/>
        <w:autoSpaceDE w:val="0"/>
        <w:autoSpaceDN w:val="0"/>
        <w:adjustRightInd w:val="0"/>
        <w:jc w:val="both"/>
        <w:rPr>
          <w:rFonts w:ascii="Arial" w:hAnsi="Arial" w:cs="Arial"/>
          <w:lang w:eastAsia="pt-BR"/>
        </w:rPr>
      </w:pPr>
    </w:p>
    <w:p w14:paraId="0E42ABDA" w14:textId="77777777" w:rsidR="00F35E43" w:rsidRDefault="00F35E43" w:rsidP="00F35E43">
      <w:pPr>
        <w:tabs>
          <w:tab w:val="left" w:pos="284"/>
        </w:tabs>
        <w:suppressAutoHyphens w:val="0"/>
        <w:autoSpaceDE w:val="0"/>
        <w:autoSpaceDN w:val="0"/>
        <w:adjustRightInd w:val="0"/>
        <w:jc w:val="both"/>
        <w:rPr>
          <w:rFonts w:ascii="Arial" w:hAnsi="Arial" w:cs="Arial"/>
          <w:lang w:eastAsia="pt-BR"/>
        </w:rPr>
      </w:pPr>
    </w:p>
    <w:p w14:paraId="2EC77A9A" w14:textId="77777777" w:rsidR="00F35E43" w:rsidRDefault="00F35E43" w:rsidP="00F35E43">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35B72676" w14:textId="77777777" w:rsidR="00F35E43" w:rsidRDefault="00F35E43" w:rsidP="00F35E43">
      <w:pPr>
        <w:tabs>
          <w:tab w:val="left" w:pos="284"/>
        </w:tabs>
        <w:suppressAutoHyphens w:val="0"/>
        <w:autoSpaceDE w:val="0"/>
        <w:autoSpaceDN w:val="0"/>
        <w:adjustRightInd w:val="0"/>
        <w:jc w:val="both"/>
        <w:rPr>
          <w:rFonts w:ascii="Arial" w:hAnsi="Arial" w:cs="Arial"/>
          <w:lang w:eastAsia="pt-BR"/>
        </w:rPr>
      </w:pPr>
    </w:p>
    <w:p w14:paraId="4E4B3F67" w14:textId="77777777" w:rsidR="00F35E43" w:rsidRDefault="00F35E43" w:rsidP="00F35E43">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w:t>
      </w:r>
      <w:proofErr w:type="gramStart"/>
      <w:r>
        <w:rPr>
          <w:rFonts w:ascii="Arial" w:hAnsi="Arial" w:cs="Arial"/>
          <w:lang w:eastAsia="pt-BR"/>
        </w:rPr>
        <w:t>prometer</w:t>
      </w:r>
      <w:proofErr w:type="gramEnd"/>
      <w:r>
        <w:rPr>
          <w:rFonts w:ascii="Arial" w:hAnsi="Arial" w:cs="Arial"/>
          <w:lang w:eastAsia="pt-BR"/>
        </w:rPr>
        <w:t xml:space="preserve">, oferecer ou dar, direta ou indiretamente, vantagem indevida a agente público, ou a terceira pessoa a ele relacionada; </w:t>
      </w:r>
    </w:p>
    <w:p w14:paraId="37CC37A6" w14:textId="77777777" w:rsidR="00F35E43" w:rsidRDefault="00F35E43" w:rsidP="00F35E43">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w:t>
      </w:r>
      <w:proofErr w:type="gramStart"/>
      <w:r>
        <w:rPr>
          <w:rFonts w:ascii="Arial" w:hAnsi="Arial" w:cs="Arial"/>
          <w:lang w:eastAsia="pt-BR"/>
        </w:rPr>
        <w:t>comprovadamente</w:t>
      </w:r>
      <w:proofErr w:type="gramEnd"/>
      <w:r>
        <w:rPr>
          <w:rFonts w:ascii="Arial" w:hAnsi="Arial" w:cs="Arial"/>
          <w:lang w:eastAsia="pt-BR"/>
        </w:rPr>
        <w:t xml:space="preserve">, financiar, custear, patrocinar ou de qualquer modo subvencionar a prática dos atos ilícitos previstos em Lei; </w:t>
      </w:r>
    </w:p>
    <w:p w14:paraId="307F9DFE" w14:textId="77777777" w:rsidR="00F35E43" w:rsidRDefault="00F35E43" w:rsidP="00F35E43">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ADCE614" w14:textId="77777777" w:rsidR="00F35E43" w:rsidRDefault="00F35E43" w:rsidP="00F35E43">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w:t>
      </w:r>
      <w:proofErr w:type="gramStart"/>
      <w:r>
        <w:rPr>
          <w:rFonts w:ascii="Arial" w:hAnsi="Arial" w:cs="Arial"/>
          <w:lang w:eastAsia="pt-BR"/>
        </w:rPr>
        <w:t>no</w:t>
      </w:r>
      <w:proofErr w:type="gramEnd"/>
      <w:r>
        <w:rPr>
          <w:rFonts w:ascii="Arial" w:hAnsi="Arial" w:cs="Arial"/>
          <w:lang w:eastAsia="pt-BR"/>
        </w:rPr>
        <w:t xml:space="preserve"> tocante a licitações e contratos: </w:t>
      </w:r>
    </w:p>
    <w:p w14:paraId="777347B5" w14:textId="77777777" w:rsidR="00F35E43" w:rsidRDefault="00F35E43" w:rsidP="00F35E43">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1C92DEAC" w14:textId="77777777" w:rsidR="00F35E43" w:rsidRDefault="00F35E43" w:rsidP="00F35E43">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49751FF6" w14:textId="77777777" w:rsidR="00F35E43" w:rsidRDefault="00F35E43" w:rsidP="00F35E43">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2D57F20A" w14:textId="77777777" w:rsidR="00F35E43" w:rsidRDefault="00F35E43" w:rsidP="00F35E43">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21ED4306" w14:textId="77777777" w:rsidR="00F35E43" w:rsidRDefault="00F35E43" w:rsidP="00F35E43">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26310B68" w14:textId="77777777" w:rsidR="00F35E43" w:rsidRDefault="00F35E43" w:rsidP="00F35E43">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428F6089" w14:textId="77777777" w:rsidR="00F35E43" w:rsidRDefault="00F35E43" w:rsidP="00F35E43">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117733C0" w14:textId="77777777" w:rsidR="00F35E43" w:rsidRDefault="00F35E43" w:rsidP="00F35E43">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w:t>
      </w:r>
      <w:proofErr w:type="gramStart"/>
      <w:r>
        <w:rPr>
          <w:rFonts w:ascii="Arial" w:hAnsi="Arial" w:cs="Arial"/>
          <w:lang w:eastAsia="pt-BR"/>
        </w:rPr>
        <w:t>dificultar</w:t>
      </w:r>
      <w:proofErr w:type="gramEnd"/>
      <w:r>
        <w:rPr>
          <w:rFonts w:ascii="Arial" w:hAnsi="Arial" w:cs="Arial"/>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25090745" w14:textId="77777777" w:rsidR="00F35E43" w:rsidRDefault="00F35E43" w:rsidP="00F35E43">
      <w:pPr>
        <w:tabs>
          <w:tab w:val="left" w:pos="284"/>
        </w:tabs>
        <w:jc w:val="both"/>
        <w:rPr>
          <w:rFonts w:ascii="Arial" w:hAnsi="Arial" w:cs="Arial"/>
        </w:rPr>
      </w:pPr>
    </w:p>
    <w:p w14:paraId="6668B695" w14:textId="77777777" w:rsidR="00F35E43" w:rsidRDefault="00F35E43" w:rsidP="00F35E43">
      <w:pPr>
        <w:tabs>
          <w:tab w:val="left" w:pos="284"/>
        </w:tabs>
        <w:jc w:val="center"/>
        <w:rPr>
          <w:rFonts w:ascii="Arial" w:hAnsi="Arial" w:cs="Arial"/>
        </w:rPr>
      </w:pPr>
      <w:r>
        <w:rPr>
          <w:rFonts w:ascii="Arial" w:hAnsi="Arial" w:cs="Arial"/>
        </w:rPr>
        <w:t>Local e data</w:t>
      </w:r>
    </w:p>
    <w:p w14:paraId="5A316E22" w14:textId="77777777" w:rsidR="00F35E43" w:rsidRDefault="00F35E43" w:rsidP="00F35E43">
      <w:pPr>
        <w:tabs>
          <w:tab w:val="left" w:pos="284"/>
        </w:tabs>
        <w:jc w:val="center"/>
        <w:rPr>
          <w:rFonts w:ascii="Arial" w:hAnsi="Arial" w:cs="Arial"/>
        </w:rPr>
      </w:pPr>
    </w:p>
    <w:p w14:paraId="355AFFCB" w14:textId="77777777" w:rsidR="00F35E43" w:rsidRDefault="00F35E43" w:rsidP="00F35E43">
      <w:pPr>
        <w:tabs>
          <w:tab w:val="left" w:pos="284"/>
        </w:tabs>
        <w:jc w:val="center"/>
        <w:rPr>
          <w:rFonts w:ascii="Arial" w:hAnsi="Arial" w:cs="Arial"/>
        </w:rPr>
      </w:pPr>
    </w:p>
    <w:p w14:paraId="7F13E8BB" w14:textId="77777777" w:rsidR="00F35E43" w:rsidRDefault="00F35E43" w:rsidP="00F35E43">
      <w:pPr>
        <w:tabs>
          <w:tab w:val="left" w:pos="284"/>
        </w:tabs>
        <w:jc w:val="center"/>
        <w:rPr>
          <w:rFonts w:ascii="Arial" w:hAnsi="Arial" w:cs="Arial"/>
        </w:rPr>
      </w:pPr>
      <w:r>
        <w:rPr>
          <w:rFonts w:ascii="Arial" w:hAnsi="Arial" w:cs="Arial"/>
        </w:rPr>
        <w:lastRenderedPageBreak/>
        <w:t>_______________________________________________</w:t>
      </w:r>
    </w:p>
    <w:p w14:paraId="39D453E8" w14:textId="77777777" w:rsidR="00F35E43" w:rsidRDefault="00F35E43" w:rsidP="00F35E43">
      <w:pPr>
        <w:tabs>
          <w:tab w:val="left" w:pos="284"/>
        </w:tabs>
        <w:jc w:val="center"/>
        <w:rPr>
          <w:rFonts w:ascii="Arial" w:hAnsi="Arial" w:cs="Arial"/>
        </w:rPr>
      </w:pPr>
      <w:r>
        <w:rPr>
          <w:rFonts w:ascii="Arial" w:hAnsi="Arial" w:cs="Arial"/>
        </w:rPr>
        <w:t>Nome e assinatura do representante legal</w:t>
      </w:r>
    </w:p>
    <w:p w14:paraId="21A3BC6E" w14:textId="77777777" w:rsidR="00F35E43" w:rsidRDefault="00F35E43" w:rsidP="00F35E43">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218096F0" w14:textId="77777777" w:rsidR="00F35E43" w:rsidRDefault="00F35E43" w:rsidP="00F35E43">
      <w:pPr>
        <w:tabs>
          <w:tab w:val="left" w:pos="284"/>
        </w:tabs>
        <w:jc w:val="center"/>
        <w:rPr>
          <w:rFonts w:ascii="Arial" w:hAnsi="Arial" w:cs="Arial"/>
          <w:b/>
          <w:bCs/>
        </w:rPr>
      </w:pPr>
      <w:r>
        <w:rPr>
          <w:rFonts w:ascii="Arial" w:hAnsi="Arial" w:cs="Arial"/>
        </w:rPr>
        <w:t>====================================================================================</w:t>
      </w:r>
    </w:p>
    <w:p w14:paraId="5D2B39E5" w14:textId="77777777" w:rsidR="00F35E43" w:rsidRDefault="00F35E43" w:rsidP="00F35E43">
      <w:pPr>
        <w:tabs>
          <w:tab w:val="left" w:pos="284"/>
        </w:tabs>
        <w:jc w:val="center"/>
        <w:rPr>
          <w:rFonts w:ascii="Arial" w:hAnsi="Arial" w:cs="Arial"/>
          <w:b/>
          <w:bCs/>
        </w:rPr>
      </w:pPr>
      <w:r>
        <w:rPr>
          <w:rFonts w:ascii="Arial" w:hAnsi="Arial" w:cs="Arial"/>
          <w:b/>
          <w:bCs/>
        </w:rPr>
        <w:t xml:space="preserve">DECLARAÇÃO DE ENQUADRAMENTO COMO MICROEMPRESA (ME) </w:t>
      </w:r>
    </w:p>
    <w:p w14:paraId="5E58F5AF" w14:textId="77777777" w:rsidR="00F35E43" w:rsidRDefault="00F35E43" w:rsidP="00F35E43">
      <w:pPr>
        <w:tabs>
          <w:tab w:val="left" w:pos="284"/>
        </w:tabs>
        <w:jc w:val="center"/>
        <w:rPr>
          <w:rFonts w:ascii="Arial" w:hAnsi="Arial" w:cs="Arial"/>
        </w:rPr>
      </w:pPr>
      <w:r>
        <w:rPr>
          <w:rFonts w:ascii="Arial" w:hAnsi="Arial" w:cs="Arial"/>
          <w:b/>
          <w:bCs/>
        </w:rPr>
        <w:t>OU EMPRESA DE PEQUENO PORTE (EPP)</w:t>
      </w:r>
    </w:p>
    <w:p w14:paraId="15D61F35" w14:textId="77777777" w:rsidR="00F35E43" w:rsidRDefault="00F35E43" w:rsidP="00F35E43">
      <w:pPr>
        <w:tabs>
          <w:tab w:val="left" w:pos="284"/>
        </w:tabs>
        <w:jc w:val="center"/>
        <w:rPr>
          <w:rFonts w:ascii="Arial" w:hAnsi="Arial" w:cs="Arial"/>
          <w:b/>
          <w:bCs/>
        </w:rPr>
      </w:pPr>
      <w:r>
        <w:rPr>
          <w:rFonts w:ascii="Arial" w:hAnsi="Arial" w:cs="Arial"/>
        </w:rPr>
        <w:t>====================================================================================</w:t>
      </w:r>
    </w:p>
    <w:p w14:paraId="5277E58E" w14:textId="77777777" w:rsidR="00F35E43" w:rsidRDefault="00F35E43" w:rsidP="00F35E43">
      <w:pPr>
        <w:pStyle w:val="Recuodecorpodetexto"/>
        <w:widowControl w:val="0"/>
        <w:tabs>
          <w:tab w:val="left" w:pos="284"/>
        </w:tabs>
        <w:overflowPunct/>
        <w:autoSpaceDE/>
        <w:autoSpaceDN w:val="0"/>
        <w:spacing w:line="240" w:lineRule="auto"/>
        <w:rPr>
          <w:color w:val="auto"/>
          <w:sz w:val="20"/>
          <w:szCs w:val="20"/>
        </w:rPr>
      </w:pPr>
    </w:p>
    <w:p w14:paraId="5CAE665B" w14:textId="77777777" w:rsidR="00F35E43" w:rsidRDefault="00F35E43" w:rsidP="00F35E43">
      <w:pPr>
        <w:pStyle w:val="Recuodecorpodetexto"/>
        <w:widowControl w:val="0"/>
        <w:tabs>
          <w:tab w:val="left" w:pos="284"/>
        </w:tabs>
        <w:overflowPunct/>
        <w:autoSpaceDE/>
        <w:autoSpaceDN w:val="0"/>
        <w:spacing w:line="240" w:lineRule="auto"/>
        <w:rPr>
          <w:color w:val="auto"/>
          <w:sz w:val="20"/>
          <w:szCs w:val="20"/>
        </w:rPr>
      </w:pPr>
    </w:p>
    <w:p w14:paraId="29998EDF" w14:textId="77777777" w:rsidR="00F35E43" w:rsidRDefault="00F35E43" w:rsidP="00F35E43">
      <w:pPr>
        <w:pStyle w:val="Recuodecorpodetexto"/>
        <w:widowControl w:val="0"/>
        <w:tabs>
          <w:tab w:val="left" w:pos="284"/>
        </w:tabs>
        <w:overflowPunct/>
        <w:autoSpaceDE/>
        <w:autoSpaceDN w:val="0"/>
        <w:spacing w:line="240" w:lineRule="auto"/>
        <w:rPr>
          <w:color w:val="auto"/>
          <w:sz w:val="20"/>
          <w:szCs w:val="20"/>
        </w:rPr>
      </w:pPr>
    </w:p>
    <w:p w14:paraId="030AC460" w14:textId="77777777" w:rsidR="00F35E43" w:rsidRDefault="00F35E43" w:rsidP="00F35E43">
      <w:pPr>
        <w:pStyle w:val="Recuodecorpodetexto"/>
        <w:widowControl w:val="0"/>
        <w:tabs>
          <w:tab w:val="left" w:pos="284"/>
        </w:tabs>
        <w:overflowPunct/>
        <w:autoSpaceDE/>
        <w:autoSpaceDN w:val="0"/>
        <w:spacing w:line="240" w:lineRule="auto"/>
        <w:rPr>
          <w:color w:val="auto"/>
          <w:sz w:val="20"/>
          <w:szCs w:val="20"/>
        </w:rPr>
      </w:pPr>
    </w:p>
    <w:p w14:paraId="4F1C55AA" w14:textId="77777777" w:rsidR="00F35E43" w:rsidRDefault="00F35E43" w:rsidP="00F35E43">
      <w:pPr>
        <w:pStyle w:val="Recuodecorpodetexto"/>
        <w:widowControl w:val="0"/>
        <w:tabs>
          <w:tab w:val="left" w:pos="284"/>
        </w:tabs>
        <w:overflowPunct/>
        <w:autoSpaceDE/>
        <w:autoSpaceDN w:val="0"/>
        <w:spacing w:line="240" w:lineRule="auto"/>
        <w:rPr>
          <w:color w:val="auto"/>
          <w:sz w:val="20"/>
          <w:szCs w:val="20"/>
        </w:rPr>
      </w:pPr>
    </w:p>
    <w:p w14:paraId="0D0F3CD8" w14:textId="77777777" w:rsidR="00F35E43" w:rsidRDefault="00F35E43" w:rsidP="00F35E43">
      <w:pPr>
        <w:pStyle w:val="Recuodecorpodetexto"/>
        <w:widowControl w:val="0"/>
        <w:tabs>
          <w:tab w:val="left" w:pos="284"/>
        </w:tabs>
        <w:overflowPunct/>
        <w:autoSpaceDE/>
        <w:autoSpaceDN w:val="0"/>
        <w:spacing w:line="240" w:lineRule="auto"/>
        <w:rPr>
          <w:color w:val="auto"/>
          <w:sz w:val="20"/>
          <w:szCs w:val="20"/>
        </w:rPr>
      </w:pPr>
    </w:p>
    <w:p w14:paraId="1C9DEC09" w14:textId="77777777" w:rsidR="00F35E43" w:rsidRDefault="00F35E43" w:rsidP="00F35E43">
      <w:pPr>
        <w:pStyle w:val="Recuodecorpodetexto"/>
        <w:tabs>
          <w:tab w:val="left" w:pos="284"/>
        </w:tabs>
        <w:spacing w:line="240" w:lineRule="auto"/>
        <w:rPr>
          <w:color w:val="auto"/>
          <w:sz w:val="20"/>
          <w:szCs w:val="20"/>
        </w:rPr>
      </w:pPr>
    </w:p>
    <w:p w14:paraId="7174C645" w14:textId="77777777" w:rsidR="00F35E43" w:rsidRDefault="00F35E43" w:rsidP="00F35E43">
      <w:pPr>
        <w:tabs>
          <w:tab w:val="left" w:pos="284"/>
        </w:tabs>
        <w:rPr>
          <w:rFonts w:ascii="Arial" w:hAnsi="Arial" w:cs="Arial"/>
        </w:rPr>
      </w:pPr>
    </w:p>
    <w:p w14:paraId="27E73D54" w14:textId="77777777" w:rsidR="00F35E43" w:rsidRDefault="00F35E43" w:rsidP="00F35E43">
      <w:pPr>
        <w:tabs>
          <w:tab w:val="left" w:pos="284"/>
        </w:tabs>
        <w:rPr>
          <w:rFonts w:ascii="Arial" w:hAnsi="Arial" w:cs="Arial"/>
        </w:rPr>
      </w:pPr>
    </w:p>
    <w:p w14:paraId="6D288785" w14:textId="77777777" w:rsidR="00F35E43" w:rsidRDefault="00F35E43" w:rsidP="00F35E43">
      <w:pPr>
        <w:tabs>
          <w:tab w:val="left" w:pos="284"/>
        </w:tabs>
        <w:rPr>
          <w:rFonts w:ascii="Arial" w:hAnsi="Arial" w:cs="Arial"/>
        </w:rPr>
      </w:pPr>
    </w:p>
    <w:p w14:paraId="46E3E883" w14:textId="77777777" w:rsidR="00F35E43" w:rsidRDefault="00F35E43" w:rsidP="00F35E43">
      <w:pPr>
        <w:tabs>
          <w:tab w:val="left" w:pos="284"/>
        </w:tabs>
        <w:rPr>
          <w:rFonts w:ascii="Arial" w:hAnsi="Arial" w:cs="Arial"/>
        </w:rPr>
      </w:pPr>
    </w:p>
    <w:p w14:paraId="305BB259" w14:textId="77777777" w:rsidR="00F35E43" w:rsidRDefault="00F35E43" w:rsidP="00F35E43">
      <w:pPr>
        <w:tabs>
          <w:tab w:val="left" w:pos="284"/>
        </w:tabs>
        <w:rPr>
          <w:rFonts w:ascii="Arial" w:hAnsi="Arial" w:cs="Arial"/>
        </w:rPr>
      </w:pPr>
    </w:p>
    <w:p w14:paraId="48D5C21E" w14:textId="77777777" w:rsidR="00F35E43" w:rsidRDefault="00F35E43" w:rsidP="00F35E43">
      <w:pPr>
        <w:tabs>
          <w:tab w:val="left" w:pos="284"/>
        </w:tabs>
        <w:rPr>
          <w:rFonts w:ascii="Arial" w:hAnsi="Arial" w:cs="Arial"/>
        </w:rPr>
      </w:pPr>
    </w:p>
    <w:p w14:paraId="4B84E52B" w14:textId="77777777" w:rsidR="00F35E43" w:rsidRDefault="00F35E43" w:rsidP="00F35E43">
      <w:pPr>
        <w:tabs>
          <w:tab w:val="left" w:pos="284"/>
        </w:tabs>
        <w:rPr>
          <w:rFonts w:ascii="Arial" w:hAnsi="Arial" w:cs="Arial"/>
        </w:rPr>
      </w:pPr>
    </w:p>
    <w:p w14:paraId="44588E85" w14:textId="77777777" w:rsidR="00F35E43" w:rsidRDefault="00F35E43" w:rsidP="00F35E43">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14604D60" w14:textId="77777777" w:rsidR="00F35E43" w:rsidRDefault="00F35E43" w:rsidP="00F35E43">
      <w:pPr>
        <w:tabs>
          <w:tab w:val="left" w:pos="284"/>
        </w:tabs>
        <w:jc w:val="both"/>
        <w:rPr>
          <w:rFonts w:ascii="Arial" w:hAnsi="Arial" w:cs="Arial"/>
        </w:rPr>
      </w:pPr>
    </w:p>
    <w:p w14:paraId="4D85132C" w14:textId="77777777" w:rsidR="00F35E43" w:rsidRDefault="00F35E43" w:rsidP="00F35E43">
      <w:pPr>
        <w:tabs>
          <w:tab w:val="left" w:pos="284"/>
        </w:tabs>
        <w:jc w:val="both"/>
        <w:rPr>
          <w:rFonts w:ascii="Arial" w:hAnsi="Arial" w:cs="Arial"/>
        </w:rPr>
      </w:pPr>
    </w:p>
    <w:p w14:paraId="053D5AC7" w14:textId="77777777" w:rsidR="00F35E43" w:rsidRDefault="00F35E43" w:rsidP="00F35E43">
      <w:pPr>
        <w:tabs>
          <w:tab w:val="left" w:pos="284"/>
        </w:tabs>
        <w:jc w:val="both"/>
        <w:rPr>
          <w:rFonts w:ascii="Arial" w:hAnsi="Arial" w:cs="Arial"/>
        </w:rPr>
      </w:pPr>
    </w:p>
    <w:p w14:paraId="1DD024F7" w14:textId="77777777" w:rsidR="00F35E43" w:rsidRDefault="00F35E43" w:rsidP="00F35E43">
      <w:pPr>
        <w:tabs>
          <w:tab w:val="left" w:pos="284"/>
        </w:tabs>
        <w:jc w:val="both"/>
        <w:rPr>
          <w:rFonts w:ascii="Arial" w:hAnsi="Arial" w:cs="Arial"/>
        </w:rPr>
      </w:pPr>
    </w:p>
    <w:p w14:paraId="5526D2B3" w14:textId="77777777" w:rsidR="00F35E43" w:rsidRDefault="00F35E43" w:rsidP="00F35E43">
      <w:pPr>
        <w:tabs>
          <w:tab w:val="left" w:pos="284"/>
        </w:tabs>
        <w:ind w:firstLine="561"/>
        <w:jc w:val="both"/>
        <w:rPr>
          <w:rFonts w:ascii="Arial" w:hAnsi="Arial" w:cs="Arial"/>
        </w:rPr>
      </w:pPr>
    </w:p>
    <w:p w14:paraId="4D6DF4FE" w14:textId="77777777" w:rsidR="00F35E43" w:rsidRDefault="00F35E43" w:rsidP="00F35E43">
      <w:pPr>
        <w:tabs>
          <w:tab w:val="left" w:pos="284"/>
        </w:tabs>
        <w:ind w:firstLine="561"/>
        <w:jc w:val="center"/>
        <w:rPr>
          <w:rFonts w:ascii="Arial" w:hAnsi="Arial" w:cs="Arial"/>
        </w:rPr>
      </w:pPr>
      <w:r>
        <w:rPr>
          <w:rFonts w:ascii="Arial" w:hAnsi="Arial" w:cs="Arial"/>
        </w:rPr>
        <w:t>Local e data</w:t>
      </w:r>
    </w:p>
    <w:p w14:paraId="0E5C978F" w14:textId="77777777" w:rsidR="00F35E43" w:rsidRDefault="00F35E43" w:rsidP="00F35E43">
      <w:pPr>
        <w:tabs>
          <w:tab w:val="left" w:pos="284"/>
        </w:tabs>
        <w:ind w:firstLine="561"/>
        <w:jc w:val="center"/>
        <w:rPr>
          <w:rFonts w:ascii="Arial" w:hAnsi="Arial" w:cs="Arial"/>
        </w:rPr>
      </w:pPr>
    </w:p>
    <w:p w14:paraId="112EEFEA" w14:textId="77777777" w:rsidR="00F35E43" w:rsidRDefault="00F35E43" w:rsidP="00F35E43">
      <w:pPr>
        <w:tabs>
          <w:tab w:val="left" w:pos="284"/>
        </w:tabs>
        <w:ind w:firstLine="561"/>
        <w:jc w:val="center"/>
        <w:rPr>
          <w:rFonts w:ascii="Arial" w:hAnsi="Arial" w:cs="Arial"/>
        </w:rPr>
      </w:pPr>
    </w:p>
    <w:p w14:paraId="50B6A8DE" w14:textId="77777777" w:rsidR="00F35E43" w:rsidRDefault="00F35E43" w:rsidP="00F35E43">
      <w:pPr>
        <w:tabs>
          <w:tab w:val="left" w:pos="284"/>
        </w:tabs>
        <w:ind w:firstLine="561"/>
        <w:jc w:val="center"/>
        <w:rPr>
          <w:rFonts w:ascii="Arial" w:hAnsi="Arial" w:cs="Arial"/>
        </w:rPr>
      </w:pPr>
    </w:p>
    <w:p w14:paraId="0A7923B8" w14:textId="77777777" w:rsidR="00F35E43" w:rsidRDefault="00F35E43" w:rsidP="00F35E43">
      <w:pPr>
        <w:tabs>
          <w:tab w:val="left" w:pos="284"/>
        </w:tabs>
        <w:ind w:firstLine="561"/>
        <w:jc w:val="center"/>
        <w:rPr>
          <w:rFonts w:ascii="Arial" w:hAnsi="Arial" w:cs="Arial"/>
        </w:rPr>
      </w:pPr>
    </w:p>
    <w:p w14:paraId="645BFFDD" w14:textId="77777777" w:rsidR="00F35E43" w:rsidRDefault="00F35E43" w:rsidP="00F35E43">
      <w:pPr>
        <w:tabs>
          <w:tab w:val="left" w:pos="284"/>
        </w:tabs>
        <w:ind w:firstLine="561"/>
        <w:jc w:val="center"/>
        <w:rPr>
          <w:rFonts w:ascii="Arial" w:hAnsi="Arial" w:cs="Arial"/>
        </w:rPr>
      </w:pPr>
      <w:r>
        <w:rPr>
          <w:rFonts w:ascii="Arial" w:hAnsi="Arial" w:cs="Arial"/>
        </w:rPr>
        <w:t>_______________________________________________</w:t>
      </w:r>
    </w:p>
    <w:p w14:paraId="3873C011" w14:textId="77777777" w:rsidR="00F35E43" w:rsidRDefault="00F35E43" w:rsidP="00F35E43">
      <w:pPr>
        <w:tabs>
          <w:tab w:val="left" w:pos="284"/>
        </w:tabs>
        <w:ind w:firstLine="561"/>
        <w:jc w:val="center"/>
        <w:rPr>
          <w:rFonts w:ascii="Arial" w:hAnsi="Arial" w:cs="Arial"/>
        </w:rPr>
      </w:pPr>
      <w:r>
        <w:rPr>
          <w:rFonts w:ascii="Arial" w:hAnsi="Arial" w:cs="Arial"/>
        </w:rPr>
        <w:t>Nome e assinatura do representante legal</w:t>
      </w:r>
    </w:p>
    <w:p w14:paraId="4B9C0C8A" w14:textId="77777777" w:rsidR="00F35E43" w:rsidRDefault="00F35E43" w:rsidP="00F35E43">
      <w:pPr>
        <w:tabs>
          <w:tab w:val="left" w:pos="284"/>
        </w:tabs>
        <w:jc w:val="center"/>
        <w:rPr>
          <w:rFonts w:ascii="Arial" w:hAnsi="Arial" w:cs="Arial"/>
        </w:rPr>
      </w:pPr>
    </w:p>
    <w:p w14:paraId="3C99E519" w14:textId="77777777" w:rsidR="00F35E43" w:rsidRDefault="00F35E43" w:rsidP="00F35E43">
      <w:pPr>
        <w:tabs>
          <w:tab w:val="left" w:pos="284"/>
        </w:tabs>
        <w:jc w:val="center"/>
        <w:rPr>
          <w:rFonts w:ascii="Arial" w:hAnsi="Arial" w:cs="Arial"/>
        </w:rPr>
      </w:pPr>
    </w:p>
    <w:p w14:paraId="76F6B730" w14:textId="77777777" w:rsidR="00F35E43" w:rsidRDefault="00F35E43" w:rsidP="00F35E43">
      <w:pPr>
        <w:tabs>
          <w:tab w:val="left" w:pos="284"/>
        </w:tabs>
        <w:jc w:val="center"/>
        <w:rPr>
          <w:rFonts w:ascii="Arial" w:hAnsi="Arial" w:cs="Arial"/>
        </w:rPr>
      </w:pPr>
    </w:p>
    <w:p w14:paraId="71DE94BC" w14:textId="77777777" w:rsidR="00F35E43" w:rsidRDefault="00F35E43" w:rsidP="00F35E43">
      <w:pPr>
        <w:tabs>
          <w:tab w:val="left" w:pos="284"/>
        </w:tabs>
        <w:jc w:val="center"/>
        <w:rPr>
          <w:rFonts w:ascii="Arial" w:hAnsi="Arial" w:cs="Arial"/>
        </w:rPr>
      </w:pPr>
    </w:p>
    <w:p w14:paraId="02FCEA82" w14:textId="77777777" w:rsidR="00F35E43" w:rsidRDefault="00F35E43" w:rsidP="00F35E43">
      <w:pPr>
        <w:tabs>
          <w:tab w:val="left" w:pos="284"/>
        </w:tabs>
        <w:jc w:val="center"/>
        <w:rPr>
          <w:rFonts w:ascii="Arial" w:hAnsi="Arial" w:cs="Arial"/>
        </w:rPr>
      </w:pPr>
    </w:p>
    <w:p w14:paraId="3BBD3A98" w14:textId="77777777" w:rsidR="00F35E43" w:rsidRDefault="00F35E43" w:rsidP="00F35E43">
      <w:pPr>
        <w:tabs>
          <w:tab w:val="left" w:pos="284"/>
        </w:tabs>
        <w:jc w:val="center"/>
        <w:rPr>
          <w:rFonts w:ascii="Arial" w:hAnsi="Arial" w:cs="Arial"/>
        </w:rPr>
      </w:pPr>
    </w:p>
    <w:p w14:paraId="657DA9FE" w14:textId="77777777" w:rsidR="00F35E43" w:rsidRDefault="00F35E43" w:rsidP="00F35E43">
      <w:pPr>
        <w:tabs>
          <w:tab w:val="left" w:pos="284"/>
        </w:tabs>
        <w:rPr>
          <w:rFonts w:ascii="Arial" w:hAnsi="Arial" w:cs="Arial"/>
        </w:rPr>
      </w:pPr>
    </w:p>
    <w:p w14:paraId="20EF5EC6" w14:textId="77777777" w:rsidR="00F35E43" w:rsidRDefault="00F35E43" w:rsidP="00F35E43">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1A13A22E" w14:textId="77777777" w:rsidR="00F35E43" w:rsidRDefault="00F35E43" w:rsidP="00F35E43">
      <w:pPr>
        <w:tabs>
          <w:tab w:val="left" w:pos="284"/>
        </w:tabs>
        <w:jc w:val="both"/>
        <w:rPr>
          <w:rFonts w:ascii="Arial" w:hAnsi="Arial" w:cs="Arial"/>
        </w:rPr>
      </w:pPr>
      <w:r>
        <w:rPr>
          <w:rFonts w:ascii="Arial" w:hAnsi="Arial" w:cs="Arial"/>
        </w:rPr>
        <w:t>===================================================================================</w:t>
      </w:r>
    </w:p>
    <w:p w14:paraId="7E4186CA" w14:textId="77777777" w:rsidR="00F35E43" w:rsidRDefault="00F35E43" w:rsidP="00F35E43">
      <w:pPr>
        <w:tabs>
          <w:tab w:val="left" w:pos="284"/>
        </w:tabs>
        <w:jc w:val="center"/>
        <w:rPr>
          <w:rFonts w:ascii="Arial" w:hAnsi="Arial" w:cs="Arial"/>
          <w:b/>
        </w:rPr>
      </w:pPr>
      <w:r>
        <w:rPr>
          <w:rFonts w:ascii="Arial" w:hAnsi="Arial" w:cs="Arial"/>
          <w:b/>
        </w:rPr>
        <w:t>MODELO DE PROPOSTA</w:t>
      </w:r>
    </w:p>
    <w:p w14:paraId="32DCE98C" w14:textId="77777777" w:rsidR="00F35E43" w:rsidRDefault="00F35E43" w:rsidP="00F35E43">
      <w:pPr>
        <w:tabs>
          <w:tab w:val="left" w:pos="284"/>
        </w:tabs>
        <w:jc w:val="both"/>
        <w:rPr>
          <w:rFonts w:ascii="Arial" w:hAnsi="Arial" w:cs="Arial"/>
        </w:rPr>
      </w:pPr>
      <w:r>
        <w:rPr>
          <w:rFonts w:ascii="Arial" w:hAnsi="Arial" w:cs="Arial"/>
        </w:rPr>
        <w:t>===================================================================================</w:t>
      </w:r>
    </w:p>
    <w:p w14:paraId="5FF86491" w14:textId="77777777" w:rsidR="00F35E43" w:rsidRDefault="00F35E43" w:rsidP="00F35E43">
      <w:pPr>
        <w:tabs>
          <w:tab w:val="left" w:pos="284"/>
        </w:tabs>
        <w:jc w:val="both"/>
        <w:rPr>
          <w:rFonts w:ascii="Arial" w:hAnsi="Arial" w:cs="Arial"/>
        </w:rPr>
      </w:pPr>
    </w:p>
    <w:p w14:paraId="5736FE2B" w14:textId="77777777" w:rsidR="00F35E43" w:rsidRDefault="00F35E43" w:rsidP="00F35E43">
      <w:pPr>
        <w:tabs>
          <w:tab w:val="left" w:pos="284"/>
        </w:tabs>
        <w:jc w:val="both"/>
        <w:rPr>
          <w:rFonts w:ascii="Arial" w:hAnsi="Arial" w:cs="Arial"/>
        </w:rPr>
      </w:pPr>
    </w:p>
    <w:p w14:paraId="73C19C3F" w14:textId="77777777" w:rsidR="00F35E43" w:rsidRDefault="00F35E43" w:rsidP="00F35E43">
      <w:pPr>
        <w:pStyle w:val="Corpodetexto31"/>
        <w:tabs>
          <w:tab w:val="left" w:pos="284"/>
        </w:tabs>
        <w:rPr>
          <w:b/>
          <w:color w:val="auto"/>
        </w:rPr>
      </w:pPr>
      <w:r>
        <w:rPr>
          <w:b/>
          <w:color w:val="auto"/>
        </w:rPr>
        <w:t>EMPRESA:</w:t>
      </w:r>
    </w:p>
    <w:p w14:paraId="65941AEA" w14:textId="77777777" w:rsidR="00F35E43" w:rsidRDefault="00F35E43" w:rsidP="00F35E43">
      <w:pPr>
        <w:tabs>
          <w:tab w:val="left" w:pos="284"/>
        </w:tabs>
        <w:jc w:val="both"/>
        <w:rPr>
          <w:rFonts w:ascii="Arial" w:hAnsi="Arial" w:cs="Arial"/>
        </w:rPr>
      </w:pPr>
      <w:r>
        <w:rPr>
          <w:rFonts w:ascii="Arial" w:hAnsi="Arial" w:cs="Arial"/>
        </w:rPr>
        <w:t>Razão Social:</w:t>
      </w:r>
    </w:p>
    <w:p w14:paraId="7DD970ED" w14:textId="77777777" w:rsidR="00F35E43" w:rsidRDefault="00F35E43" w:rsidP="00F35E4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9CE1FD9" w14:textId="77777777" w:rsidR="00F35E43" w:rsidRDefault="00F35E43" w:rsidP="00F35E43">
      <w:pPr>
        <w:tabs>
          <w:tab w:val="left" w:pos="284"/>
        </w:tabs>
        <w:jc w:val="both"/>
        <w:rPr>
          <w:rFonts w:ascii="Arial" w:hAnsi="Arial" w:cs="Arial"/>
        </w:rPr>
      </w:pPr>
      <w:r>
        <w:rPr>
          <w:rFonts w:ascii="Arial" w:hAnsi="Arial" w:cs="Arial"/>
        </w:rPr>
        <w:t>Endereço:</w:t>
      </w:r>
      <w:r>
        <w:rPr>
          <w:rFonts w:ascii="Arial" w:hAnsi="Arial" w:cs="Arial"/>
        </w:rPr>
        <w:tab/>
      </w:r>
    </w:p>
    <w:p w14:paraId="13A8831A" w14:textId="77777777" w:rsidR="00F35E43" w:rsidRDefault="00F35E43" w:rsidP="00F35E43">
      <w:pPr>
        <w:pStyle w:val="Corpodetexto21"/>
        <w:tabs>
          <w:tab w:val="left" w:pos="284"/>
        </w:tabs>
        <w:rPr>
          <w:b w:val="0"/>
          <w:sz w:val="20"/>
        </w:rPr>
      </w:pPr>
      <w:r>
        <w:rPr>
          <w:b w:val="0"/>
          <w:sz w:val="20"/>
        </w:rPr>
        <w:t>Telefone:</w:t>
      </w:r>
    </w:p>
    <w:p w14:paraId="42BA49EC" w14:textId="77777777" w:rsidR="00F35E43" w:rsidRDefault="00F35E43" w:rsidP="00F35E43">
      <w:pPr>
        <w:pStyle w:val="Corpodetexto21"/>
        <w:tabs>
          <w:tab w:val="left" w:pos="284"/>
        </w:tabs>
        <w:rPr>
          <w:b w:val="0"/>
          <w:sz w:val="20"/>
        </w:rPr>
      </w:pPr>
      <w:proofErr w:type="spellStart"/>
      <w:proofErr w:type="gramStart"/>
      <w:r>
        <w:rPr>
          <w:b w:val="0"/>
          <w:sz w:val="20"/>
        </w:rPr>
        <w:t>Email</w:t>
      </w:r>
      <w:proofErr w:type="spellEnd"/>
      <w:r>
        <w:rPr>
          <w:b w:val="0"/>
          <w:sz w:val="20"/>
        </w:rPr>
        <w:t xml:space="preserve"> Comercial</w:t>
      </w:r>
      <w:proofErr w:type="gramEnd"/>
      <w:r>
        <w:rPr>
          <w:b w:val="0"/>
          <w:sz w:val="20"/>
        </w:rPr>
        <w:t xml:space="preserve">: </w:t>
      </w:r>
    </w:p>
    <w:p w14:paraId="7FB2B587" w14:textId="77777777" w:rsidR="00F35E43" w:rsidRDefault="00F35E43" w:rsidP="00F35E4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w:t>
      </w:r>
      <w:proofErr w:type="gramEnd"/>
      <w:r>
        <w:rPr>
          <w:rFonts w:ascii="Arial" w:hAnsi="Arial" w:cs="Arial"/>
        </w:rPr>
        <w:t xml:space="preserve"> Microempresa ( ) Empresa de Pequeno Porte ( ) Outros</w:t>
      </w:r>
    </w:p>
    <w:p w14:paraId="05EAF13C" w14:textId="77777777" w:rsidR="00F35E43" w:rsidRDefault="00F35E43" w:rsidP="00F35E43">
      <w:pPr>
        <w:tabs>
          <w:tab w:val="left" w:pos="284"/>
        </w:tabs>
        <w:jc w:val="both"/>
        <w:rPr>
          <w:rFonts w:ascii="Arial" w:hAnsi="Arial" w:cs="Arial"/>
        </w:rPr>
      </w:pPr>
    </w:p>
    <w:p w14:paraId="21354192" w14:textId="77777777" w:rsidR="00F35E43" w:rsidRDefault="00F35E43" w:rsidP="00F35E4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F35E43" w14:paraId="41379BC4" w14:textId="77777777" w:rsidTr="001B7637">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13214F6A" w14:textId="77777777" w:rsidR="00F35E43" w:rsidRDefault="00F35E43" w:rsidP="001B7637">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FF05305" w14:textId="77777777" w:rsidR="00F35E43" w:rsidRDefault="00F35E43" w:rsidP="001B7637">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1ADEBE4" w14:textId="77777777" w:rsidR="00F35E43" w:rsidRDefault="00F35E43" w:rsidP="001B7637">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483F5415" w14:textId="77777777" w:rsidR="00F35E43" w:rsidRDefault="00F35E43" w:rsidP="001B7637">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08983B1" w14:textId="77777777" w:rsidR="00F35E43" w:rsidRDefault="00F35E43" w:rsidP="001B7637">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768E03E0" w14:textId="77777777" w:rsidR="00F35E43" w:rsidRDefault="00F35E43" w:rsidP="001B7637">
            <w:pPr>
              <w:pStyle w:val="Contedodatabela"/>
              <w:tabs>
                <w:tab w:val="left" w:pos="284"/>
              </w:tabs>
              <w:jc w:val="center"/>
              <w:rPr>
                <w:rFonts w:ascii="Arial" w:hAnsi="Arial" w:cs="Arial"/>
                <w:b/>
              </w:rPr>
            </w:pPr>
            <w:r>
              <w:rPr>
                <w:rFonts w:ascii="Arial" w:hAnsi="Arial" w:cs="Arial"/>
                <w:b/>
              </w:rPr>
              <w:t>Valor Total</w:t>
            </w:r>
          </w:p>
        </w:tc>
      </w:tr>
      <w:tr w:rsidR="00F35E43" w14:paraId="3B0E2BB2" w14:textId="77777777" w:rsidTr="001B7637">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D5F7D8E" w14:textId="77777777" w:rsidR="00F35E43" w:rsidRDefault="00F35E43" w:rsidP="001B7637">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236071C7" w14:textId="77777777" w:rsidR="00F35E43" w:rsidRDefault="00F35E43" w:rsidP="001B7637">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45F993D1" w14:textId="77777777" w:rsidR="00F35E43" w:rsidRDefault="00F35E43" w:rsidP="001B7637">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2A89F6E" w14:textId="77777777" w:rsidR="00F35E43" w:rsidRDefault="00F35E43" w:rsidP="001B7637">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9F90504" w14:textId="77777777" w:rsidR="00F35E43" w:rsidRDefault="00F35E43" w:rsidP="001B7637">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142644A" w14:textId="77777777" w:rsidR="00F35E43" w:rsidRDefault="00F35E43" w:rsidP="001B7637">
            <w:pPr>
              <w:tabs>
                <w:tab w:val="left" w:pos="284"/>
              </w:tabs>
              <w:ind w:hanging="2"/>
              <w:jc w:val="center"/>
              <w:rPr>
                <w:rFonts w:ascii="Arial" w:eastAsia="Arial" w:hAnsi="Arial" w:cs="Arial"/>
                <w:kern w:val="2"/>
              </w:rPr>
            </w:pPr>
          </w:p>
        </w:tc>
      </w:tr>
      <w:tr w:rsidR="00F35E43" w14:paraId="285D4B44" w14:textId="77777777" w:rsidTr="001B7637">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9AF2A13" w14:textId="77777777" w:rsidR="00F35E43" w:rsidRDefault="00F35E43" w:rsidP="001B7637">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FEDEFA6" w14:textId="77777777" w:rsidR="00F35E43" w:rsidRDefault="00F35E43" w:rsidP="001B7637">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260F777E" w14:textId="77777777" w:rsidR="00F35E43" w:rsidRDefault="00F35E43" w:rsidP="001B7637">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A67DB7D" w14:textId="77777777" w:rsidR="00F35E43" w:rsidRDefault="00F35E43" w:rsidP="001B7637">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D5C2586" w14:textId="77777777" w:rsidR="00F35E43" w:rsidRDefault="00F35E43" w:rsidP="001B7637">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185ABA" w14:textId="77777777" w:rsidR="00F35E43" w:rsidRDefault="00F35E43" w:rsidP="001B7637">
            <w:pPr>
              <w:tabs>
                <w:tab w:val="left" w:pos="284"/>
              </w:tabs>
              <w:ind w:hanging="2"/>
              <w:jc w:val="center"/>
              <w:rPr>
                <w:rFonts w:ascii="Arial" w:eastAsia="Arial" w:hAnsi="Arial" w:cs="Arial"/>
                <w:kern w:val="2"/>
              </w:rPr>
            </w:pPr>
          </w:p>
        </w:tc>
      </w:tr>
    </w:tbl>
    <w:p w14:paraId="1E1D444D" w14:textId="77777777" w:rsidR="00F35E43" w:rsidRDefault="00F35E43" w:rsidP="00F35E43">
      <w:pPr>
        <w:tabs>
          <w:tab w:val="left" w:pos="284"/>
        </w:tabs>
        <w:jc w:val="both"/>
        <w:rPr>
          <w:rFonts w:ascii="Arial" w:hAnsi="Arial" w:cs="Arial"/>
          <w:kern w:val="2"/>
        </w:rPr>
      </w:pPr>
    </w:p>
    <w:p w14:paraId="63D1F438" w14:textId="77777777" w:rsidR="00F35E43" w:rsidRDefault="00F35E43" w:rsidP="00F35E43">
      <w:pPr>
        <w:tabs>
          <w:tab w:val="left" w:pos="284"/>
        </w:tabs>
        <w:jc w:val="both"/>
        <w:rPr>
          <w:rFonts w:ascii="Arial" w:hAnsi="Arial" w:cs="Arial"/>
        </w:rPr>
      </w:pPr>
    </w:p>
    <w:p w14:paraId="0892F5AB" w14:textId="77777777" w:rsidR="00F35E43" w:rsidRDefault="00F35E43" w:rsidP="00F35E43">
      <w:pPr>
        <w:tabs>
          <w:tab w:val="left" w:pos="284"/>
        </w:tabs>
        <w:jc w:val="both"/>
        <w:rPr>
          <w:rFonts w:ascii="Arial" w:hAnsi="Arial" w:cs="Arial"/>
        </w:rPr>
      </w:pPr>
    </w:p>
    <w:p w14:paraId="08E75520" w14:textId="77777777" w:rsidR="00F35E43" w:rsidRDefault="00F35E43" w:rsidP="00F35E43">
      <w:pPr>
        <w:tabs>
          <w:tab w:val="left" w:pos="284"/>
        </w:tabs>
        <w:jc w:val="both"/>
        <w:rPr>
          <w:rFonts w:ascii="Arial" w:hAnsi="Arial" w:cs="Arial"/>
        </w:rPr>
      </w:pPr>
    </w:p>
    <w:p w14:paraId="2DB9625A" w14:textId="77777777" w:rsidR="00F35E43" w:rsidRDefault="00F35E43" w:rsidP="00F35E43">
      <w:pPr>
        <w:tabs>
          <w:tab w:val="left" w:pos="284"/>
        </w:tabs>
        <w:jc w:val="both"/>
        <w:rPr>
          <w:rFonts w:ascii="Arial" w:hAnsi="Arial" w:cs="Arial"/>
        </w:rPr>
      </w:pPr>
    </w:p>
    <w:p w14:paraId="3BFED33D" w14:textId="77777777" w:rsidR="00F35E43" w:rsidRDefault="00F35E43" w:rsidP="00F35E43">
      <w:pPr>
        <w:pStyle w:val="Corpodetexto31"/>
        <w:tabs>
          <w:tab w:val="left" w:pos="284"/>
        </w:tabs>
        <w:rPr>
          <w:b/>
          <w:color w:val="auto"/>
        </w:rPr>
      </w:pPr>
      <w:r>
        <w:rPr>
          <w:b/>
          <w:color w:val="auto"/>
        </w:rPr>
        <w:t>DADOS BANCÁRIOS PARA FINS DE PAGAMENTO:</w:t>
      </w:r>
    </w:p>
    <w:p w14:paraId="39FA9C02" w14:textId="77777777" w:rsidR="00F35E43" w:rsidRDefault="00F35E43" w:rsidP="00F35E4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E3FD230" w14:textId="77777777" w:rsidR="00F35E43" w:rsidRDefault="00F35E43" w:rsidP="00F35E43">
      <w:pPr>
        <w:pStyle w:val="Corpodetexto31"/>
        <w:tabs>
          <w:tab w:val="left" w:pos="284"/>
        </w:tabs>
        <w:rPr>
          <w:color w:val="auto"/>
        </w:rPr>
      </w:pPr>
      <w:r>
        <w:rPr>
          <w:color w:val="auto"/>
        </w:rPr>
        <w:t>Nº da Agência:</w:t>
      </w:r>
      <w:r>
        <w:rPr>
          <w:color w:val="auto"/>
        </w:rPr>
        <w:tab/>
      </w:r>
      <w:r>
        <w:rPr>
          <w:color w:val="auto"/>
        </w:rPr>
        <w:tab/>
      </w:r>
      <w:r>
        <w:rPr>
          <w:color w:val="auto"/>
        </w:rPr>
        <w:tab/>
      </w:r>
    </w:p>
    <w:p w14:paraId="516F76FE" w14:textId="77777777" w:rsidR="00F35E43" w:rsidRDefault="00F35E43" w:rsidP="00F35E43">
      <w:pPr>
        <w:pStyle w:val="Corpodetexto31"/>
        <w:tabs>
          <w:tab w:val="left" w:pos="284"/>
        </w:tabs>
        <w:rPr>
          <w:b/>
          <w:color w:val="auto"/>
        </w:rPr>
      </w:pPr>
      <w:r>
        <w:rPr>
          <w:color w:val="auto"/>
        </w:rPr>
        <w:t>Nº Conta Corrente</w:t>
      </w:r>
    </w:p>
    <w:p w14:paraId="3C34DC45" w14:textId="77777777" w:rsidR="00F35E43" w:rsidRDefault="00F35E43" w:rsidP="00F35E43">
      <w:pPr>
        <w:pStyle w:val="Corpodetexto31"/>
        <w:tabs>
          <w:tab w:val="left" w:pos="284"/>
        </w:tabs>
        <w:rPr>
          <w:b/>
          <w:color w:val="auto"/>
        </w:rPr>
      </w:pPr>
    </w:p>
    <w:p w14:paraId="52F30F6B" w14:textId="77777777" w:rsidR="00F35E43" w:rsidRDefault="00F35E43" w:rsidP="00F35E43">
      <w:pPr>
        <w:pStyle w:val="Corpodetexto31"/>
        <w:tabs>
          <w:tab w:val="left" w:pos="284"/>
        </w:tabs>
        <w:rPr>
          <w:b/>
          <w:color w:val="auto"/>
        </w:rPr>
      </w:pPr>
    </w:p>
    <w:p w14:paraId="51A3593B" w14:textId="77777777" w:rsidR="00F35E43" w:rsidRDefault="00F35E43" w:rsidP="00F35E43">
      <w:pPr>
        <w:pStyle w:val="Corpodetexto31"/>
        <w:tabs>
          <w:tab w:val="left" w:pos="284"/>
        </w:tabs>
        <w:rPr>
          <w:b/>
          <w:color w:val="auto"/>
        </w:rPr>
      </w:pPr>
    </w:p>
    <w:p w14:paraId="02A312B7" w14:textId="77777777" w:rsidR="00F35E43" w:rsidRDefault="00F35E43" w:rsidP="00F35E43">
      <w:pPr>
        <w:pStyle w:val="Corpodetexto31"/>
        <w:tabs>
          <w:tab w:val="left" w:pos="284"/>
        </w:tabs>
        <w:rPr>
          <w:b/>
          <w:color w:val="auto"/>
        </w:rPr>
      </w:pPr>
    </w:p>
    <w:p w14:paraId="4511A7A2" w14:textId="77777777" w:rsidR="00F35E43" w:rsidRDefault="00F35E43" w:rsidP="00F35E43">
      <w:pPr>
        <w:pStyle w:val="Corpodetexto31"/>
        <w:tabs>
          <w:tab w:val="left" w:pos="284"/>
        </w:tabs>
        <w:rPr>
          <w:b/>
          <w:color w:val="auto"/>
        </w:rPr>
      </w:pPr>
    </w:p>
    <w:p w14:paraId="5158D1B0" w14:textId="77777777" w:rsidR="00F35E43" w:rsidRDefault="00F35E43" w:rsidP="00F35E43">
      <w:pPr>
        <w:pStyle w:val="Corpodetexto31"/>
        <w:tabs>
          <w:tab w:val="left" w:pos="284"/>
        </w:tabs>
        <w:rPr>
          <w:color w:val="auto"/>
        </w:rPr>
      </w:pPr>
      <w:r>
        <w:rPr>
          <w:b/>
          <w:color w:val="auto"/>
        </w:rPr>
        <w:t>DADOS DO REPRESENTANTE LEGAL DA EMPRESA QUE ASSINARÁ, CONTRATO OU TERMO EQUIVALENTE</w:t>
      </w:r>
      <w:r>
        <w:rPr>
          <w:color w:val="auto"/>
        </w:rPr>
        <w:t>;</w:t>
      </w:r>
    </w:p>
    <w:p w14:paraId="577123A1" w14:textId="77777777" w:rsidR="00F35E43" w:rsidRDefault="00F35E43" w:rsidP="00F35E43">
      <w:pPr>
        <w:tabs>
          <w:tab w:val="left" w:pos="284"/>
        </w:tabs>
        <w:jc w:val="both"/>
        <w:rPr>
          <w:rFonts w:ascii="Arial" w:hAnsi="Arial" w:cs="Arial"/>
        </w:rPr>
      </w:pPr>
      <w:r>
        <w:rPr>
          <w:rFonts w:ascii="Arial" w:hAnsi="Arial" w:cs="Arial"/>
        </w:rPr>
        <w:t>Nome:</w:t>
      </w:r>
    </w:p>
    <w:p w14:paraId="2A70B766" w14:textId="77777777" w:rsidR="00F35E43" w:rsidRDefault="00F35E43" w:rsidP="00F35E43">
      <w:pPr>
        <w:tabs>
          <w:tab w:val="left" w:pos="284"/>
        </w:tabs>
        <w:jc w:val="both"/>
        <w:rPr>
          <w:rFonts w:ascii="Arial" w:hAnsi="Arial" w:cs="Arial"/>
        </w:rPr>
      </w:pPr>
      <w:r>
        <w:rPr>
          <w:rFonts w:ascii="Arial" w:hAnsi="Arial" w:cs="Arial"/>
        </w:rPr>
        <w:t>CPF:</w:t>
      </w:r>
    </w:p>
    <w:p w14:paraId="41388AB6" w14:textId="77777777" w:rsidR="00F35E43" w:rsidRDefault="00F35E43" w:rsidP="00F35E43">
      <w:pPr>
        <w:tabs>
          <w:tab w:val="left" w:pos="284"/>
        </w:tabs>
        <w:jc w:val="both"/>
        <w:rPr>
          <w:rFonts w:ascii="Arial" w:hAnsi="Arial" w:cs="Arial"/>
        </w:rPr>
      </w:pPr>
      <w:r>
        <w:rPr>
          <w:rFonts w:ascii="Arial" w:hAnsi="Arial" w:cs="Arial"/>
        </w:rPr>
        <w:t>RG:</w:t>
      </w:r>
    </w:p>
    <w:p w14:paraId="312E4CF9" w14:textId="77777777" w:rsidR="00F35E43" w:rsidRDefault="00F35E43" w:rsidP="00F35E43">
      <w:pPr>
        <w:tabs>
          <w:tab w:val="left" w:pos="284"/>
        </w:tabs>
        <w:jc w:val="both"/>
        <w:rPr>
          <w:rFonts w:ascii="Arial" w:hAnsi="Arial" w:cs="Arial"/>
        </w:rPr>
      </w:pPr>
      <w:r>
        <w:rPr>
          <w:rFonts w:ascii="Arial" w:hAnsi="Arial" w:cs="Arial"/>
        </w:rPr>
        <w:t>Nacionalidade:</w:t>
      </w:r>
    </w:p>
    <w:p w14:paraId="584BB2AA" w14:textId="77777777" w:rsidR="00F35E43" w:rsidRDefault="00F35E43" w:rsidP="00F35E43">
      <w:pPr>
        <w:tabs>
          <w:tab w:val="left" w:pos="284"/>
        </w:tabs>
        <w:jc w:val="both"/>
        <w:rPr>
          <w:rFonts w:ascii="Arial" w:hAnsi="Arial" w:cs="Arial"/>
        </w:rPr>
      </w:pPr>
      <w:r>
        <w:rPr>
          <w:rFonts w:ascii="Arial" w:hAnsi="Arial" w:cs="Arial"/>
        </w:rPr>
        <w:t>Estado Civil:</w:t>
      </w:r>
    </w:p>
    <w:p w14:paraId="6B12052A" w14:textId="77777777" w:rsidR="00F35E43" w:rsidRDefault="00F35E43" w:rsidP="00F35E43">
      <w:pPr>
        <w:tabs>
          <w:tab w:val="left" w:pos="284"/>
        </w:tabs>
        <w:jc w:val="both"/>
        <w:rPr>
          <w:rFonts w:ascii="Arial" w:hAnsi="Arial" w:cs="Arial"/>
        </w:rPr>
      </w:pPr>
      <w:r>
        <w:rPr>
          <w:rFonts w:ascii="Arial" w:hAnsi="Arial" w:cs="Arial"/>
        </w:rPr>
        <w:t>Endereço residencial:</w:t>
      </w:r>
    </w:p>
    <w:p w14:paraId="2D5CFB32" w14:textId="77777777" w:rsidR="00F35E43" w:rsidRDefault="00F35E43" w:rsidP="00F35E43">
      <w:pPr>
        <w:tabs>
          <w:tab w:val="left" w:pos="284"/>
        </w:tabs>
        <w:jc w:val="both"/>
        <w:rPr>
          <w:rFonts w:ascii="Arial" w:hAnsi="Arial" w:cs="Arial"/>
        </w:rPr>
      </w:pPr>
      <w:r>
        <w:rPr>
          <w:rFonts w:ascii="Arial" w:hAnsi="Arial" w:cs="Arial"/>
        </w:rPr>
        <w:t>Profissão:</w:t>
      </w:r>
    </w:p>
    <w:p w14:paraId="631D6608" w14:textId="77777777" w:rsidR="00F35E43" w:rsidRDefault="00F35E43" w:rsidP="00F35E43">
      <w:pPr>
        <w:tabs>
          <w:tab w:val="left" w:pos="284"/>
        </w:tabs>
        <w:jc w:val="both"/>
        <w:rPr>
          <w:rFonts w:ascii="Arial" w:hAnsi="Arial" w:cs="Arial"/>
        </w:rPr>
      </w:pPr>
      <w:r>
        <w:rPr>
          <w:rFonts w:ascii="Arial" w:hAnsi="Arial" w:cs="Arial"/>
        </w:rPr>
        <w:t>Cargo que ocupa na empresa:</w:t>
      </w:r>
    </w:p>
    <w:p w14:paraId="79E03BEF" w14:textId="77777777" w:rsidR="00F35E43" w:rsidRDefault="00F35E43" w:rsidP="00F35E43">
      <w:pPr>
        <w:tabs>
          <w:tab w:val="left" w:pos="284"/>
        </w:tabs>
        <w:ind w:left="142" w:firstLine="709"/>
        <w:jc w:val="both"/>
        <w:rPr>
          <w:rFonts w:ascii="Arial" w:hAnsi="Arial" w:cs="Arial"/>
        </w:rPr>
      </w:pPr>
    </w:p>
    <w:p w14:paraId="2A6849C5" w14:textId="77777777" w:rsidR="00F35E43" w:rsidRDefault="00F35E43" w:rsidP="00F35E43">
      <w:pPr>
        <w:tabs>
          <w:tab w:val="left" w:pos="284"/>
        </w:tabs>
        <w:ind w:left="142" w:firstLine="709"/>
        <w:jc w:val="both"/>
        <w:rPr>
          <w:rFonts w:ascii="Arial" w:hAnsi="Arial" w:cs="Arial"/>
        </w:rPr>
      </w:pPr>
    </w:p>
    <w:p w14:paraId="7DE2CD79" w14:textId="77777777" w:rsidR="00F35E43" w:rsidRDefault="00F35E43" w:rsidP="00F35E43">
      <w:pPr>
        <w:tabs>
          <w:tab w:val="left" w:pos="284"/>
        </w:tabs>
        <w:ind w:left="142" w:firstLine="709"/>
        <w:jc w:val="both"/>
        <w:rPr>
          <w:rFonts w:ascii="Arial" w:hAnsi="Arial" w:cs="Arial"/>
        </w:rPr>
      </w:pPr>
    </w:p>
    <w:p w14:paraId="00F1A308" w14:textId="77777777" w:rsidR="00F35E43" w:rsidRDefault="00F35E43" w:rsidP="00F35E43">
      <w:pPr>
        <w:tabs>
          <w:tab w:val="left" w:pos="284"/>
        </w:tabs>
        <w:ind w:left="142" w:firstLine="709"/>
        <w:jc w:val="both"/>
        <w:rPr>
          <w:rFonts w:ascii="Arial" w:hAnsi="Arial" w:cs="Arial"/>
        </w:rPr>
      </w:pPr>
    </w:p>
    <w:p w14:paraId="510817FD" w14:textId="77777777" w:rsidR="00F35E43" w:rsidRDefault="00F35E43" w:rsidP="00F35E43">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_____</w:t>
      </w:r>
    </w:p>
    <w:p w14:paraId="3E8D1396" w14:textId="77777777" w:rsidR="00F35E43" w:rsidRDefault="00F35E43" w:rsidP="00F35E43">
      <w:pPr>
        <w:tabs>
          <w:tab w:val="left" w:pos="284"/>
        </w:tabs>
        <w:jc w:val="both"/>
        <w:rPr>
          <w:rFonts w:ascii="Arial" w:hAnsi="Arial" w:cs="Arial"/>
        </w:rPr>
      </w:pPr>
    </w:p>
    <w:p w14:paraId="45353C28" w14:textId="77777777" w:rsidR="00F35E43" w:rsidRDefault="00F35E43" w:rsidP="00F35E43">
      <w:pPr>
        <w:tabs>
          <w:tab w:val="left" w:pos="284"/>
        </w:tabs>
        <w:jc w:val="both"/>
        <w:rPr>
          <w:rFonts w:ascii="Arial" w:hAnsi="Arial" w:cs="Arial"/>
        </w:rPr>
      </w:pPr>
    </w:p>
    <w:p w14:paraId="26519C21" w14:textId="77777777" w:rsidR="00F35E43" w:rsidRDefault="00F35E43" w:rsidP="00F35E43">
      <w:pPr>
        <w:tabs>
          <w:tab w:val="left" w:pos="284"/>
        </w:tabs>
        <w:jc w:val="both"/>
        <w:rPr>
          <w:rFonts w:ascii="Arial" w:hAnsi="Arial" w:cs="Arial"/>
        </w:rPr>
      </w:pPr>
    </w:p>
    <w:p w14:paraId="23DF7069" w14:textId="77777777" w:rsidR="00F35E43" w:rsidRDefault="00F35E43" w:rsidP="00F35E43">
      <w:pPr>
        <w:tabs>
          <w:tab w:val="left" w:pos="284"/>
        </w:tabs>
        <w:jc w:val="center"/>
        <w:rPr>
          <w:rFonts w:ascii="Arial" w:hAnsi="Arial" w:cs="Arial"/>
        </w:rPr>
      </w:pPr>
      <w:r>
        <w:rPr>
          <w:rFonts w:ascii="Arial" w:hAnsi="Arial" w:cs="Arial"/>
        </w:rPr>
        <w:t>________________________________________</w:t>
      </w:r>
    </w:p>
    <w:p w14:paraId="4DE83E7D" w14:textId="77777777" w:rsidR="00F35E43" w:rsidRDefault="00F35E43" w:rsidP="00F35E43">
      <w:pPr>
        <w:tabs>
          <w:tab w:val="left" w:pos="284"/>
        </w:tabs>
        <w:jc w:val="center"/>
        <w:rPr>
          <w:rFonts w:ascii="Arial" w:hAnsi="Arial" w:cs="Arial"/>
        </w:rPr>
      </w:pPr>
      <w:r>
        <w:rPr>
          <w:rFonts w:ascii="Arial" w:hAnsi="Arial" w:cs="Arial"/>
        </w:rPr>
        <w:t>Assinatura e identificação do representante legal</w:t>
      </w:r>
    </w:p>
    <w:p w14:paraId="61B23326" w14:textId="77777777" w:rsidR="00F35E43" w:rsidRPr="005C1528" w:rsidRDefault="00F35E43" w:rsidP="00F35E43">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p>
    <w:p w14:paraId="0C612EAC" w14:textId="77777777" w:rsidR="00F35E43" w:rsidRDefault="00F35E43" w:rsidP="00F35E43">
      <w:pPr>
        <w:jc w:val="center"/>
        <w:rPr>
          <w:rFonts w:ascii="Arial" w:hAnsi="Arial" w:cs="Arial"/>
          <w:b/>
          <w:bCs/>
          <w:sz w:val="18"/>
        </w:rPr>
      </w:pPr>
      <w:r>
        <w:rPr>
          <w:rFonts w:ascii="Arial" w:hAnsi="Arial" w:cs="Arial"/>
          <w:color w:val="000000"/>
          <w:szCs w:val="22"/>
        </w:rPr>
        <w:t>====================================================================================</w:t>
      </w:r>
    </w:p>
    <w:p w14:paraId="07482540" w14:textId="77777777" w:rsidR="00F35E43" w:rsidRPr="00F65FDF" w:rsidRDefault="00F35E43" w:rsidP="00F35E43">
      <w:pPr>
        <w:ind w:firstLine="284"/>
        <w:jc w:val="center"/>
        <w:rPr>
          <w:rFonts w:ascii="Arial" w:hAnsi="Arial" w:cs="Arial"/>
          <w:sz w:val="22"/>
          <w:szCs w:val="22"/>
        </w:rPr>
      </w:pPr>
      <w:r w:rsidRPr="00F65FDF">
        <w:rPr>
          <w:rFonts w:ascii="Arial" w:hAnsi="Arial" w:cs="Arial"/>
          <w:b/>
          <w:bCs/>
          <w:sz w:val="22"/>
          <w:szCs w:val="22"/>
        </w:rPr>
        <w:t>MINUTA DA ATA DE REGISTRO DE PREÇOS</w:t>
      </w:r>
    </w:p>
    <w:p w14:paraId="75C9B488" w14:textId="77777777" w:rsidR="00F35E43" w:rsidRDefault="00F35E43" w:rsidP="00F35E43">
      <w:pPr>
        <w:jc w:val="center"/>
        <w:rPr>
          <w:rFonts w:ascii="Arial" w:hAnsi="Arial" w:cs="Arial"/>
          <w:b/>
          <w:bCs/>
          <w:sz w:val="18"/>
        </w:rPr>
      </w:pPr>
      <w:r>
        <w:rPr>
          <w:rFonts w:ascii="Arial" w:hAnsi="Arial" w:cs="Arial"/>
          <w:color w:val="000000"/>
          <w:szCs w:val="22"/>
        </w:rPr>
        <w:t>====================================================================================</w:t>
      </w:r>
    </w:p>
    <w:p w14:paraId="561FACA8" w14:textId="77777777" w:rsidR="00F35E43" w:rsidRPr="009E2E79" w:rsidRDefault="00F35E43" w:rsidP="00F35E43">
      <w:pPr>
        <w:pStyle w:val="Corpodetexto"/>
        <w:ind w:firstLine="284"/>
        <w:rPr>
          <w:sz w:val="20"/>
          <w:szCs w:val="20"/>
        </w:rPr>
      </w:pPr>
    </w:p>
    <w:p w14:paraId="182F8E90" w14:textId="77777777" w:rsidR="00F35E43" w:rsidRPr="009E2E79" w:rsidRDefault="00F35E43" w:rsidP="00F35E43">
      <w:pPr>
        <w:ind w:firstLine="284"/>
        <w:jc w:val="center"/>
        <w:rPr>
          <w:rFonts w:ascii="Arial" w:hAnsi="Arial" w:cs="Arial"/>
          <w:b/>
        </w:rPr>
      </w:pPr>
      <w:r w:rsidRPr="009E2E79">
        <w:rPr>
          <w:rFonts w:ascii="Arial" w:hAnsi="Arial" w:cs="Arial"/>
          <w:b/>
        </w:rPr>
        <w:t>ATA DE REGISTRO DE PREÇOS Nº __/____</w:t>
      </w:r>
    </w:p>
    <w:p w14:paraId="737CE282" w14:textId="77777777" w:rsidR="00F35E43" w:rsidRPr="009E2E79" w:rsidRDefault="00F35E43" w:rsidP="00F35E43">
      <w:pPr>
        <w:ind w:firstLine="284"/>
        <w:jc w:val="center"/>
        <w:rPr>
          <w:rFonts w:ascii="Arial" w:hAnsi="Arial" w:cs="Arial"/>
          <w:b/>
        </w:rPr>
      </w:pPr>
    </w:p>
    <w:p w14:paraId="190A77E9" w14:textId="77777777" w:rsidR="00F35E43" w:rsidRPr="009E2E79" w:rsidRDefault="00F35E43" w:rsidP="00F35E43">
      <w:pPr>
        <w:ind w:firstLine="284"/>
        <w:jc w:val="center"/>
        <w:rPr>
          <w:rFonts w:ascii="Arial" w:hAnsi="Arial" w:cs="Arial"/>
          <w:b/>
        </w:rPr>
      </w:pPr>
      <w:r w:rsidRPr="009E2E79">
        <w:rPr>
          <w:rFonts w:ascii="Arial" w:hAnsi="Arial" w:cs="Arial"/>
          <w:b/>
        </w:rPr>
        <w:t>PREGÃO ELETRÔNICO Nº ____/____</w:t>
      </w:r>
    </w:p>
    <w:p w14:paraId="41A6E1AA" w14:textId="77777777" w:rsidR="00F35E43" w:rsidRPr="009E2E79" w:rsidRDefault="00F35E43" w:rsidP="00F35E43">
      <w:pPr>
        <w:ind w:firstLine="284"/>
        <w:jc w:val="center"/>
        <w:rPr>
          <w:rFonts w:ascii="Arial" w:hAnsi="Arial" w:cs="Arial"/>
          <w:b/>
        </w:rPr>
      </w:pPr>
    </w:p>
    <w:p w14:paraId="3A2BFD31" w14:textId="77777777" w:rsidR="00F35E43" w:rsidRPr="009E2E79" w:rsidRDefault="00F35E43" w:rsidP="00F35E43">
      <w:pPr>
        <w:ind w:firstLine="284"/>
        <w:jc w:val="center"/>
        <w:rPr>
          <w:rFonts w:ascii="Arial" w:hAnsi="Arial" w:cs="Arial"/>
          <w:b/>
        </w:rPr>
      </w:pPr>
      <w:r w:rsidRPr="009E2E79">
        <w:rPr>
          <w:rFonts w:ascii="Arial" w:hAnsi="Arial" w:cs="Arial"/>
          <w:b/>
        </w:rPr>
        <w:t>PROCESSO Nº ____/____</w:t>
      </w:r>
    </w:p>
    <w:p w14:paraId="449D10C0" w14:textId="77777777" w:rsidR="00F35E43" w:rsidRPr="009E2E79" w:rsidRDefault="00F35E43" w:rsidP="00F35E43">
      <w:pPr>
        <w:spacing w:before="240"/>
        <w:ind w:firstLine="284"/>
        <w:jc w:val="center"/>
        <w:rPr>
          <w:rFonts w:ascii="Arial" w:hAnsi="Arial" w:cs="Arial"/>
          <w:b/>
        </w:rPr>
      </w:pPr>
      <w:r w:rsidRPr="009E2E79">
        <w:rPr>
          <w:rFonts w:ascii="Arial" w:hAnsi="Arial" w:cs="Arial"/>
          <w:b/>
        </w:rPr>
        <w:t>VALIDADE: 12 (DOZE) MESES</w:t>
      </w:r>
    </w:p>
    <w:p w14:paraId="69E6F212" w14:textId="77777777" w:rsidR="00F35E43" w:rsidRPr="009E2E79" w:rsidRDefault="00F35E43" w:rsidP="00F35E43">
      <w:pPr>
        <w:spacing w:before="240"/>
        <w:ind w:firstLine="284"/>
        <w:jc w:val="center"/>
        <w:rPr>
          <w:rFonts w:ascii="Arial" w:hAnsi="Arial" w:cs="Arial"/>
          <w:b/>
        </w:rPr>
      </w:pPr>
    </w:p>
    <w:p w14:paraId="5BE18609" w14:textId="77777777" w:rsidR="00F35E43" w:rsidRPr="009E2E79" w:rsidRDefault="00F35E43" w:rsidP="00F35E43">
      <w:pPr>
        <w:ind w:firstLine="284"/>
        <w:jc w:val="both"/>
        <w:rPr>
          <w:rFonts w:ascii="Arial" w:hAnsi="Arial" w:cs="Arial"/>
        </w:rPr>
      </w:pPr>
      <w:r w:rsidRPr="009E2E79">
        <w:rPr>
          <w:rFonts w:ascii="Arial" w:hAnsi="Arial" w:cs="Arial"/>
        </w:rPr>
        <w:t xml:space="preserve">Aos _____ dias do mês de _______________ </w:t>
      </w:r>
      <w:proofErr w:type="spellStart"/>
      <w:r w:rsidRPr="009E2E79">
        <w:rPr>
          <w:rFonts w:ascii="Arial" w:hAnsi="Arial" w:cs="Arial"/>
        </w:rPr>
        <w:t>de</w:t>
      </w:r>
      <w:proofErr w:type="spellEnd"/>
      <w:r w:rsidRPr="009E2E79">
        <w:rPr>
          <w:rFonts w:ascii="Arial" w:hAnsi="Arial" w:cs="Arial"/>
        </w:rPr>
        <w:t xml:space="preserve"> ____, a </w:t>
      </w:r>
      <w:r w:rsidRPr="009E2E79">
        <w:rPr>
          <w:rFonts w:ascii="Arial" w:hAnsi="Arial" w:cs="Arial"/>
          <w:b/>
        </w:rPr>
        <w:t>PREFEITURA DO MUNICÍPIO DE PIRACICABA,</w:t>
      </w:r>
      <w:r w:rsidRPr="009E2E79">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sidRPr="009E2E79">
        <w:rPr>
          <w:rFonts w:ascii="Arial" w:hAnsi="Arial" w:cs="Arial"/>
          <w:b/>
        </w:rPr>
        <w:t xml:space="preserve"> RESOLVE </w:t>
      </w:r>
      <w:r w:rsidRPr="009E2E79">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75DFFDE1" w14:textId="77777777" w:rsidR="00F35E43" w:rsidRPr="009E2E79" w:rsidRDefault="00F35E43" w:rsidP="00F35E43">
      <w:pPr>
        <w:ind w:firstLine="284"/>
        <w:jc w:val="both"/>
        <w:rPr>
          <w:rFonts w:ascii="Arial" w:hAnsi="Arial" w:cs="Arial"/>
        </w:rPr>
      </w:pPr>
    </w:p>
    <w:p w14:paraId="2D1B8F2F" w14:textId="77777777" w:rsidR="00F35E43" w:rsidRPr="009E2E79" w:rsidRDefault="00F35E43" w:rsidP="00F35E43">
      <w:pPr>
        <w:ind w:firstLine="284"/>
        <w:jc w:val="both"/>
        <w:rPr>
          <w:rFonts w:ascii="Arial" w:hAnsi="Arial" w:cs="Arial"/>
        </w:rPr>
      </w:pPr>
      <w:r w:rsidRPr="009E2E79">
        <w:rPr>
          <w:rFonts w:ascii="Arial" w:hAnsi="Arial" w:cs="Arial"/>
        </w:rPr>
        <w:t>Empresa classificada:</w:t>
      </w:r>
    </w:p>
    <w:p w14:paraId="1550CE07" w14:textId="77777777" w:rsidR="00F35E43" w:rsidRPr="009E2E79" w:rsidRDefault="00F35E43" w:rsidP="00F35E43">
      <w:pPr>
        <w:ind w:firstLine="284"/>
        <w:jc w:val="both"/>
        <w:rPr>
          <w:rFonts w:ascii="Arial" w:hAnsi="Arial" w:cs="Arial"/>
        </w:rPr>
      </w:pPr>
      <w:r w:rsidRPr="009E2E79">
        <w:rPr>
          <w:rFonts w:ascii="Arial" w:hAnsi="Arial" w:cs="Arial"/>
        </w:rPr>
        <w:t>Endereço:</w:t>
      </w:r>
    </w:p>
    <w:p w14:paraId="57FC8EC0" w14:textId="77777777" w:rsidR="00F35E43" w:rsidRPr="009E2E79" w:rsidRDefault="00F35E43" w:rsidP="00F35E43">
      <w:pPr>
        <w:ind w:firstLine="284"/>
        <w:jc w:val="both"/>
        <w:rPr>
          <w:rFonts w:ascii="Arial" w:hAnsi="Arial" w:cs="Arial"/>
        </w:rPr>
      </w:pPr>
      <w:r w:rsidRPr="009E2E79">
        <w:rPr>
          <w:rFonts w:ascii="Arial" w:hAnsi="Arial" w:cs="Arial"/>
        </w:rPr>
        <w:t>Cidade:</w:t>
      </w:r>
      <w:r w:rsidRPr="009E2E79">
        <w:rPr>
          <w:rFonts w:ascii="Arial" w:hAnsi="Arial" w:cs="Arial"/>
        </w:rPr>
        <w:tab/>
      </w:r>
      <w:r w:rsidRPr="009E2E79">
        <w:rPr>
          <w:rFonts w:ascii="Arial" w:hAnsi="Arial" w:cs="Arial"/>
        </w:rPr>
        <w:tab/>
      </w:r>
      <w:r w:rsidRPr="009E2E79">
        <w:rPr>
          <w:rFonts w:ascii="Arial" w:hAnsi="Arial" w:cs="Arial"/>
        </w:rPr>
        <w:tab/>
      </w:r>
      <w:r w:rsidRPr="009E2E79">
        <w:rPr>
          <w:rFonts w:ascii="Arial" w:hAnsi="Arial" w:cs="Arial"/>
        </w:rPr>
        <w:tab/>
      </w:r>
      <w:r w:rsidRPr="009E2E79">
        <w:rPr>
          <w:rFonts w:ascii="Arial" w:hAnsi="Arial" w:cs="Arial"/>
        </w:rPr>
        <w:tab/>
      </w:r>
      <w:r w:rsidRPr="009E2E79">
        <w:rPr>
          <w:rFonts w:ascii="Arial" w:hAnsi="Arial" w:cs="Arial"/>
        </w:rPr>
        <w:tab/>
        <w:t>Estado:</w:t>
      </w:r>
    </w:p>
    <w:p w14:paraId="0EFD3C09" w14:textId="77777777" w:rsidR="00F35E43" w:rsidRPr="009E2E79" w:rsidRDefault="00F35E43" w:rsidP="00F35E43">
      <w:pPr>
        <w:ind w:firstLine="284"/>
        <w:jc w:val="both"/>
        <w:rPr>
          <w:rFonts w:ascii="Arial" w:hAnsi="Arial" w:cs="Arial"/>
        </w:rPr>
      </w:pPr>
      <w:r w:rsidRPr="009E2E79">
        <w:rPr>
          <w:rFonts w:ascii="Arial" w:hAnsi="Arial" w:cs="Arial"/>
        </w:rPr>
        <w:t>CEP:</w:t>
      </w:r>
    </w:p>
    <w:p w14:paraId="23F4E868" w14:textId="77777777" w:rsidR="00F35E43" w:rsidRPr="009E2E79" w:rsidRDefault="00F35E43" w:rsidP="00F35E43">
      <w:pPr>
        <w:ind w:firstLine="284"/>
        <w:jc w:val="both"/>
        <w:rPr>
          <w:rFonts w:ascii="Arial" w:hAnsi="Arial" w:cs="Arial"/>
        </w:rPr>
      </w:pPr>
      <w:r w:rsidRPr="009E2E79">
        <w:rPr>
          <w:rFonts w:ascii="Arial" w:hAnsi="Arial" w:cs="Arial"/>
        </w:rPr>
        <w:t>Telefone:</w:t>
      </w:r>
    </w:p>
    <w:p w14:paraId="0584AE09" w14:textId="77777777" w:rsidR="00F35E43" w:rsidRPr="009E2E79" w:rsidRDefault="00F35E43" w:rsidP="00F35E43">
      <w:pPr>
        <w:ind w:firstLine="284"/>
        <w:jc w:val="both"/>
        <w:rPr>
          <w:rFonts w:ascii="Arial" w:hAnsi="Arial" w:cs="Arial"/>
        </w:rPr>
      </w:pPr>
      <w:r w:rsidRPr="009E2E79">
        <w:rPr>
          <w:rFonts w:ascii="Arial" w:hAnsi="Arial" w:cs="Arial"/>
        </w:rPr>
        <w:t>E-mail:</w:t>
      </w:r>
    </w:p>
    <w:p w14:paraId="4E1530FD" w14:textId="77777777" w:rsidR="00F35E43" w:rsidRPr="009E2E79" w:rsidRDefault="00F35E43" w:rsidP="00F35E43">
      <w:pPr>
        <w:ind w:firstLine="284"/>
        <w:jc w:val="both"/>
        <w:rPr>
          <w:rFonts w:ascii="Arial" w:hAnsi="Arial" w:cs="Arial"/>
        </w:rPr>
      </w:pPr>
      <w:r w:rsidRPr="009E2E79">
        <w:rPr>
          <w:rFonts w:ascii="Arial" w:hAnsi="Arial" w:cs="Arial"/>
        </w:rPr>
        <w:t>Contato:</w:t>
      </w:r>
    </w:p>
    <w:p w14:paraId="1E0529B6" w14:textId="77777777" w:rsidR="00F35E43" w:rsidRPr="009E2E79" w:rsidRDefault="00F35E43" w:rsidP="00F35E43">
      <w:pPr>
        <w:ind w:firstLine="284"/>
        <w:jc w:val="both"/>
        <w:rPr>
          <w:rFonts w:ascii="Arial" w:hAnsi="Arial" w:cs="Arial"/>
        </w:rPr>
      </w:pPr>
    </w:p>
    <w:p w14:paraId="62838146" w14:textId="77777777" w:rsidR="00F35E43" w:rsidRPr="009E2E79" w:rsidRDefault="00F35E43" w:rsidP="00F35E43">
      <w:pPr>
        <w:ind w:firstLine="284"/>
        <w:jc w:val="both"/>
        <w:rPr>
          <w:rFonts w:ascii="Arial" w:hAnsi="Arial" w:cs="Arial"/>
        </w:rPr>
      </w:pPr>
      <w:r w:rsidRPr="009E2E79">
        <w:rPr>
          <w:rFonts w:ascii="Arial" w:hAnsi="Arial" w:cs="Arial"/>
          <w:b/>
        </w:rPr>
        <w:t>CLAÚSULA 1ª – DO OBJETO</w:t>
      </w:r>
    </w:p>
    <w:p w14:paraId="6A03432D" w14:textId="77777777" w:rsidR="00F35E43" w:rsidRPr="009E2E79" w:rsidRDefault="00F35E43" w:rsidP="00F35E43">
      <w:pPr>
        <w:ind w:firstLine="284"/>
        <w:jc w:val="both"/>
        <w:rPr>
          <w:rFonts w:ascii="Arial" w:hAnsi="Arial" w:cs="Arial"/>
        </w:rPr>
      </w:pPr>
    </w:p>
    <w:p w14:paraId="1A351301" w14:textId="77777777" w:rsidR="00F35E43" w:rsidRPr="009E2E79" w:rsidRDefault="00F35E43" w:rsidP="00F35E43">
      <w:pPr>
        <w:jc w:val="both"/>
        <w:rPr>
          <w:rFonts w:ascii="Arial" w:hAnsi="Arial" w:cs="Arial"/>
        </w:rPr>
      </w:pPr>
      <w:r w:rsidRPr="009E2E79">
        <w:rPr>
          <w:rFonts w:ascii="Arial" w:hAnsi="Arial" w:cs="Arial"/>
          <w:b/>
          <w:bCs/>
        </w:rPr>
        <w:t xml:space="preserve">1.1. </w:t>
      </w:r>
      <w:r w:rsidRPr="009E2E79">
        <w:rPr>
          <w:rFonts w:ascii="Arial" w:hAnsi="Arial" w:cs="Arial"/>
        </w:rPr>
        <w:t xml:space="preserve">O Objeto da presente Ata é o </w:t>
      </w:r>
      <w:r w:rsidRPr="009E2E79">
        <w:rPr>
          <w:rFonts w:ascii="Arial" w:hAnsi="Arial" w:cs="Arial"/>
          <w:b/>
        </w:rPr>
        <w:t xml:space="preserve">REGISTRO DE PREÇOS </w:t>
      </w:r>
      <w:r w:rsidRPr="009E2E79">
        <w:rPr>
          <w:rFonts w:ascii="Arial" w:hAnsi="Arial" w:cs="Arial"/>
        </w:rPr>
        <w:t>para ________________________________</w:t>
      </w:r>
      <w:r w:rsidRPr="009E2E79">
        <w:rPr>
          <w:rFonts w:ascii="Arial" w:hAnsi="Arial" w:cs="Arial"/>
          <w:b/>
        </w:rPr>
        <w:t xml:space="preserve">, </w:t>
      </w:r>
      <w:r w:rsidRPr="009E2E79">
        <w:rPr>
          <w:rFonts w:ascii="Arial" w:hAnsi="Arial" w:cs="Arial"/>
        </w:rPr>
        <w:t>conforme especificações e quantidades estimadas constantes no Termo de Referência do instrumento convocatório.</w:t>
      </w:r>
    </w:p>
    <w:p w14:paraId="0126D84C" w14:textId="77777777" w:rsidR="00F35E43" w:rsidRPr="009E2E79" w:rsidRDefault="00F35E43" w:rsidP="00F35E43">
      <w:pPr>
        <w:ind w:firstLine="284"/>
        <w:jc w:val="both"/>
        <w:rPr>
          <w:rFonts w:ascii="Arial" w:hAnsi="Arial" w:cs="Arial"/>
        </w:rPr>
      </w:pPr>
    </w:p>
    <w:p w14:paraId="41212876" w14:textId="77777777" w:rsidR="00F35E43" w:rsidRPr="009E2E79" w:rsidRDefault="00F35E43" w:rsidP="00F35E43">
      <w:pPr>
        <w:ind w:firstLine="284"/>
        <w:jc w:val="both"/>
        <w:rPr>
          <w:rFonts w:ascii="Arial" w:hAnsi="Arial" w:cs="Arial"/>
          <w:b/>
        </w:rPr>
      </w:pPr>
      <w:r w:rsidRPr="009E2E79">
        <w:rPr>
          <w:rFonts w:ascii="Arial" w:hAnsi="Arial" w:cs="Arial"/>
          <w:b/>
        </w:rPr>
        <w:t>CLAÚSULA 2ª – DA VALIDADE DOS PREÇOS</w:t>
      </w:r>
    </w:p>
    <w:p w14:paraId="301A12BB" w14:textId="77777777" w:rsidR="00F35E43" w:rsidRPr="009E2E79" w:rsidRDefault="00F35E43" w:rsidP="00F35E43">
      <w:pPr>
        <w:ind w:firstLine="284"/>
        <w:jc w:val="both"/>
        <w:rPr>
          <w:rFonts w:ascii="Arial" w:hAnsi="Arial" w:cs="Arial"/>
          <w:b/>
        </w:rPr>
      </w:pPr>
    </w:p>
    <w:p w14:paraId="734D5DEE" w14:textId="77777777" w:rsidR="00F35E43" w:rsidRPr="009E2E79" w:rsidRDefault="00F35E43" w:rsidP="00F35E43">
      <w:pPr>
        <w:jc w:val="both"/>
        <w:rPr>
          <w:rFonts w:ascii="Arial" w:hAnsi="Arial" w:cs="Arial"/>
        </w:rPr>
      </w:pPr>
      <w:r w:rsidRPr="009E2E79">
        <w:rPr>
          <w:rFonts w:ascii="Arial" w:hAnsi="Arial" w:cs="Arial"/>
          <w:b/>
          <w:bCs/>
        </w:rPr>
        <w:t xml:space="preserve">2.1. </w:t>
      </w:r>
      <w:r w:rsidRPr="009E2E79">
        <w:rPr>
          <w:rFonts w:ascii="Arial" w:hAnsi="Arial" w:cs="Arial"/>
        </w:rPr>
        <w:t>A presente Ata de registro de Preços terá a validade de 12 (doze) meses, a partir de sua assinatura, podendo ser prorrogado, por igual período, desde que comprovado o preço vantajoso, conforme previsto no artigo 84 da Lei 14.133, de 2021.</w:t>
      </w:r>
    </w:p>
    <w:p w14:paraId="7A197708" w14:textId="77777777" w:rsidR="00F35E43" w:rsidRPr="009E2E79" w:rsidRDefault="00F35E43" w:rsidP="00F35E43">
      <w:pPr>
        <w:jc w:val="both"/>
        <w:rPr>
          <w:rFonts w:ascii="Arial" w:hAnsi="Arial" w:cs="Arial"/>
        </w:rPr>
      </w:pPr>
    </w:p>
    <w:p w14:paraId="3DF86C9C" w14:textId="77777777" w:rsidR="00F35E43" w:rsidRPr="009E2E79" w:rsidRDefault="00F35E43" w:rsidP="00F35E43">
      <w:pPr>
        <w:jc w:val="both"/>
        <w:rPr>
          <w:rFonts w:ascii="Arial" w:hAnsi="Arial" w:cs="Arial"/>
        </w:rPr>
      </w:pPr>
      <w:r w:rsidRPr="009E2E79">
        <w:rPr>
          <w:rFonts w:ascii="Arial" w:hAnsi="Arial" w:cs="Arial"/>
          <w:b/>
          <w:bCs/>
        </w:rPr>
        <w:t xml:space="preserve">2.2. </w:t>
      </w:r>
      <w:r w:rsidRPr="009E2E79">
        <w:rPr>
          <w:rFonts w:ascii="Arial" w:hAnsi="Arial" w:cs="Arial"/>
        </w:rPr>
        <w:t>Durante a vigência da Ata os preços registrados serão fixos e irreajustáveis, exceto no caso de redução dos preços praticados no mercado.</w:t>
      </w:r>
    </w:p>
    <w:p w14:paraId="7E6B7C80" w14:textId="77777777" w:rsidR="00F35E43" w:rsidRPr="009E2E79" w:rsidRDefault="00F35E43" w:rsidP="00F35E43">
      <w:pPr>
        <w:jc w:val="both"/>
        <w:rPr>
          <w:rFonts w:ascii="Arial" w:hAnsi="Arial" w:cs="Arial"/>
        </w:rPr>
      </w:pPr>
    </w:p>
    <w:p w14:paraId="7C9446EA" w14:textId="77777777" w:rsidR="00F35E43" w:rsidRPr="009E2E79" w:rsidRDefault="00F35E43" w:rsidP="00F35E43">
      <w:pPr>
        <w:jc w:val="both"/>
        <w:rPr>
          <w:rFonts w:ascii="Arial" w:hAnsi="Arial" w:cs="Arial"/>
        </w:rPr>
      </w:pPr>
      <w:r w:rsidRPr="009E2E79">
        <w:rPr>
          <w:rFonts w:ascii="Arial" w:hAnsi="Arial" w:cs="Arial"/>
          <w:b/>
          <w:bCs/>
        </w:rPr>
        <w:t xml:space="preserve">2.3. </w:t>
      </w:r>
      <w:r w:rsidRPr="009E2E79">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5F716821" w14:textId="77777777" w:rsidR="00F35E43" w:rsidRPr="009E2E79" w:rsidRDefault="00F35E43" w:rsidP="00F35E43">
      <w:pPr>
        <w:jc w:val="both"/>
        <w:rPr>
          <w:rFonts w:ascii="Arial" w:hAnsi="Arial" w:cs="Arial"/>
        </w:rPr>
      </w:pPr>
    </w:p>
    <w:p w14:paraId="1CB4B433" w14:textId="77777777" w:rsidR="00F35E43" w:rsidRPr="009E2E79" w:rsidRDefault="00F35E43" w:rsidP="00F35E43">
      <w:pPr>
        <w:jc w:val="both"/>
        <w:rPr>
          <w:rFonts w:ascii="Arial" w:hAnsi="Arial" w:cs="Arial"/>
          <w:b/>
        </w:rPr>
      </w:pPr>
      <w:r w:rsidRPr="009E2E79">
        <w:rPr>
          <w:rFonts w:ascii="Arial" w:hAnsi="Arial" w:cs="Arial"/>
          <w:b/>
          <w:bCs/>
        </w:rPr>
        <w:t>2.4.</w:t>
      </w:r>
      <w:r w:rsidRPr="009E2E79">
        <w:rPr>
          <w:rFonts w:ascii="Arial" w:hAnsi="Arial" w:cs="Arial"/>
        </w:rPr>
        <w:t xml:space="preserve"> Durante o prazo de validade desta Ata de Registro de Preços, a </w:t>
      </w:r>
      <w:r w:rsidRPr="009E2E79">
        <w:rPr>
          <w:rFonts w:ascii="Arial" w:hAnsi="Arial" w:cs="Arial"/>
          <w:b/>
        </w:rPr>
        <w:t>PREFEITURA DO MUNICÍPIO DE PIRACICABA</w:t>
      </w:r>
      <w:r w:rsidRPr="009E2E79">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36BED318" w14:textId="77777777" w:rsidR="00F35E43" w:rsidRPr="009E2E79" w:rsidRDefault="00F35E43" w:rsidP="00F35E43">
      <w:pPr>
        <w:ind w:firstLine="284"/>
        <w:jc w:val="both"/>
        <w:rPr>
          <w:rFonts w:ascii="Arial" w:hAnsi="Arial" w:cs="Arial"/>
          <w:b/>
        </w:rPr>
      </w:pPr>
    </w:p>
    <w:p w14:paraId="51B51656" w14:textId="77777777" w:rsidR="00F35E43" w:rsidRPr="009E2E79" w:rsidRDefault="00F35E43" w:rsidP="00F35E43">
      <w:pPr>
        <w:ind w:firstLine="284"/>
        <w:jc w:val="both"/>
        <w:rPr>
          <w:rFonts w:ascii="Arial" w:hAnsi="Arial" w:cs="Arial"/>
        </w:rPr>
      </w:pPr>
      <w:r w:rsidRPr="009E2E79">
        <w:rPr>
          <w:rFonts w:ascii="Arial" w:hAnsi="Arial" w:cs="Arial"/>
          <w:b/>
        </w:rPr>
        <w:t>CLAÚSULA 3ª – DA UTILIZAÇÃO DA ATA DE REGISTRO DE PREÇOS</w:t>
      </w:r>
    </w:p>
    <w:p w14:paraId="2B26BA2F" w14:textId="77777777" w:rsidR="00F35E43" w:rsidRPr="009E2E79" w:rsidRDefault="00F35E43" w:rsidP="00F35E43">
      <w:pPr>
        <w:ind w:firstLine="284"/>
        <w:jc w:val="both"/>
        <w:rPr>
          <w:rFonts w:ascii="Arial" w:hAnsi="Arial" w:cs="Arial"/>
        </w:rPr>
      </w:pPr>
    </w:p>
    <w:p w14:paraId="07C167DB" w14:textId="77777777" w:rsidR="00F35E43" w:rsidRPr="009E2E79" w:rsidRDefault="00F35E43" w:rsidP="00F35E43">
      <w:pPr>
        <w:jc w:val="both"/>
        <w:rPr>
          <w:rFonts w:ascii="Arial" w:hAnsi="Arial" w:cs="Arial"/>
        </w:rPr>
      </w:pPr>
      <w:r w:rsidRPr="009E2E79">
        <w:rPr>
          <w:rFonts w:ascii="Arial" w:hAnsi="Arial" w:cs="Arial"/>
          <w:b/>
          <w:bCs/>
        </w:rPr>
        <w:lastRenderedPageBreak/>
        <w:t>3.1.</w:t>
      </w:r>
      <w:r w:rsidRPr="009E2E79">
        <w:rPr>
          <w:rFonts w:ascii="Arial" w:hAnsi="Arial" w:cs="Arial"/>
        </w:rPr>
        <w:t xml:space="preserve"> A presente Ata de Registro de Preços </w:t>
      </w:r>
      <w:r w:rsidRPr="009E2E79">
        <w:rPr>
          <w:rFonts w:ascii="Arial" w:hAnsi="Arial" w:cs="Arial"/>
          <w:b/>
          <w:bCs/>
        </w:rPr>
        <w:t xml:space="preserve">não poderá </w:t>
      </w:r>
      <w:r w:rsidRPr="009E2E79">
        <w:rPr>
          <w:rFonts w:ascii="Arial" w:hAnsi="Arial" w:cs="Arial"/>
        </w:rPr>
        <w:t>ser usada por outros órgãos.</w:t>
      </w:r>
    </w:p>
    <w:p w14:paraId="21B9FAAD" w14:textId="77777777" w:rsidR="00F35E43" w:rsidRPr="009E2E79" w:rsidRDefault="00F35E43" w:rsidP="00F35E43">
      <w:pPr>
        <w:jc w:val="both"/>
        <w:rPr>
          <w:rFonts w:ascii="Arial" w:hAnsi="Arial" w:cs="Arial"/>
        </w:rPr>
      </w:pPr>
    </w:p>
    <w:p w14:paraId="76D28893" w14:textId="77777777" w:rsidR="00F35E43" w:rsidRPr="009E2E79" w:rsidRDefault="00F35E43" w:rsidP="00F35E43">
      <w:pPr>
        <w:jc w:val="both"/>
        <w:rPr>
          <w:rFonts w:ascii="Arial" w:hAnsi="Arial" w:cs="Arial"/>
        </w:rPr>
      </w:pPr>
      <w:r w:rsidRPr="009E2E79">
        <w:rPr>
          <w:rFonts w:ascii="Arial" w:hAnsi="Arial" w:cs="Arial"/>
          <w:b/>
          <w:bCs/>
        </w:rPr>
        <w:t>3.2.</w:t>
      </w:r>
      <w:r w:rsidRPr="009E2E79">
        <w:rPr>
          <w:rFonts w:ascii="Arial" w:hAnsi="Arial" w:cs="Arial"/>
        </w:rPr>
        <w:t xml:space="preserve"> O preço unitário a ser pago será o constante da proposta apresentada no Pregão Eletrônico nº____/___, os quais também a integram.</w:t>
      </w:r>
    </w:p>
    <w:p w14:paraId="05CE656B" w14:textId="77777777" w:rsidR="00F35E43" w:rsidRPr="009E2E79" w:rsidRDefault="00F35E43" w:rsidP="00F35E43">
      <w:pPr>
        <w:jc w:val="both"/>
        <w:rPr>
          <w:rFonts w:ascii="Arial" w:hAnsi="Arial" w:cs="Arial"/>
        </w:rPr>
      </w:pPr>
    </w:p>
    <w:p w14:paraId="5A1570A4" w14:textId="77777777" w:rsidR="00F35E43" w:rsidRPr="009E2E79" w:rsidRDefault="00F35E43" w:rsidP="00F35E43">
      <w:pPr>
        <w:jc w:val="both"/>
        <w:rPr>
          <w:rFonts w:ascii="Arial" w:hAnsi="Arial" w:cs="Arial"/>
        </w:rPr>
      </w:pPr>
      <w:r w:rsidRPr="009E2E79">
        <w:rPr>
          <w:rFonts w:ascii="Arial" w:hAnsi="Arial" w:cs="Arial"/>
          <w:b/>
          <w:bCs/>
        </w:rPr>
        <w:t>3.3.</w:t>
      </w:r>
      <w:r w:rsidRPr="009E2E79">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038F3B51" w14:textId="77777777" w:rsidR="00F35E43" w:rsidRPr="009E2E79" w:rsidRDefault="00F35E43" w:rsidP="00F35E43">
      <w:pPr>
        <w:ind w:firstLine="284"/>
        <w:jc w:val="both"/>
        <w:rPr>
          <w:rFonts w:ascii="Arial" w:hAnsi="Arial" w:cs="Arial"/>
        </w:rPr>
      </w:pPr>
    </w:p>
    <w:p w14:paraId="337EAF43" w14:textId="77777777" w:rsidR="00F35E43" w:rsidRPr="009E2E79" w:rsidRDefault="00F35E43" w:rsidP="00F35E43">
      <w:pPr>
        <w:ind w:firstLine="284"/>
        <w:jc w:val="both"/>
        <w:rPr>
          <w:rFonts w:ascii="Arial" w:hAnsi="Arial" w:cs="Arial"/>
          <w:b/>
        </w:rPr>
      </w:pPr>
      <w:r w:rsidRPr="009E2E79">
        <w:rPr>
          <w:rFonts w:ascii="Arial" w:hAnsi="Arial" w:cs="Arial"/>
          <w:b/>
        </w:rPr>
        <w:t>CLAÚSULA 4ª – DO LOCAL E PRAZO DE ENTREGA</w:t>
      </w:r>
    </w:p>
    <w:p w14:paraId="1E166799" w14:textId="77777777" w:rsidR="00F35E43" w:rsidRPr="009E2E79" w:rsidRDefault="00F35E43" w:rsidP="00F35E43">
      <w:pPr>
        <w:ind w:firstLine="284"/>
        <w:jc w:val="both"/>
        <w:rPr>
          <w:rFonts w:ascii="Arial" w:hAnsi="Arial" w:cs="Arial"/>
          <w:b/>
        </w:rPr>
      </w:pPr>
    </w:p>
    <w:p w14:paraId="5C910C48" w14:textId="77777777" w:rsidR="00F35E43" w:rsidRPr="009E2E79" w:rsidRDefault="00F35E43" w:rsidP="00F35E43">
      <w:pPr>
        <w:jc w:val="both"/>
        <w:rPr>
          <w:rFonts w:ascii="Arial" w:hAnsi="Arial" w:cs="Arial"/>
        </w:rPr>
      </w:pPr>
      <w:r w:rsidRPr="009E2E79">
        <w:rPr>
          <w:rFonts w:ascii="Arial" w:hAnsi="Arial" w:cs="Arial"/>
          <w:b/>
          <w:bCs/>
        </w:rPr>
        <w:t>4.1.</w:t>
      </w:r>
      <w:r w:rsidRPr="009E2E79">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43910CBC" w14:textId="77777777" w:rsidR="00F35E43" w:rsidRPr="009E2E79" w:rsidRDefault="00F35E43" w:rsidP="00F35E43">
      <w:pPr>
        <w:jc w:val="both"/>
        <w:rPr>
          <w:rFonts w:ascii="Arial" w:hAnsi="Arial" w:cs="Arial"/>
        </w:rPr>
      </w:pPr>
    </w:p>
    <w:p w14:paraId="2EA25553" w14:textId="77777777" w:rsidR="00F35E43" w:rsidRPr="009E2E79" w:rsidRDefault="00F35E43" w:rsidP="00F35E43">
      <w:pPr>
        <w:jc w:val="both"/>
        <w:rPr>
          <w:rFonts w:ascii="Arial" w:hAnsi="Arial" w:cs="Arial"/>
        </w:rPr>
      </w:pPr>
      <w:r w:rsidRPr="009E2E79">
        <w:rPr>
          <w:rFonts w:ascii="Arial" w:hAnsi="Arial" w:cs="Arial"/>
          <w:b/>
          <w:bCs/>
        </w:rPr>
        <w:t xml:space="preserve">4.2. </w:t>
      </w:r>
      <w:r w:rsidRPr="009E2E79">
        <w:rPr>
          <w:rFonts w:ascii="Arial" w:hAnsi="Arial" w:cs="Arial"/>
        </w:rPr>
        <w:t>Os materiais deverão ser entregues no endereço e horário estipulado pela Unidade Requisitante.</w:t>
      </w:r>
    </w:p>
    <w:p w14:paraId="24B02081" w14:textId="77777777" w:rsidR="00F35E43" w:rsidRPr="009E2E79" w:rsidRDefault="00F35E43" w:rsidP="00F35E43">
      <w:pPr>
        <w:ind w:firstLine="284"/>
        <w:jc w:val="both"/>
        <w:rPr>
          <w:rFonts w:ascii="Arial" w:hAnsi="Arial" w:cs="Arial"/>
        </w:rPr>
      </w:pPr>
    </w:p>
    <w:p w14:paraId="6EE3EB9C" w14:textId="77777777" w:rsidR="00F35E43" w:rsidRPr="009E2E79" w:rsidRDefault="00F35E43" w:rsidP="00F35E43">
      <w:pPr>
        <w:ind w:firstLine="284"/>
        <w:jc w:val="both"/>
        <w:rPr>
          <w:rFonts w:ascii="Arial" w:hAnsi="Arial" w:cs="Arial"/>
        </w:rPr>
      </w:pPr>
      <w:r w:rsidRPr="009E2E79">
        <w:rPr>
          <w:rFonts w:ascii="Arial" w:hAnsi="Arial" w:cs="Arial"/>
          <w:b/>
        </w:rPr>
        <w:t>CLAÚSULA 5ª – DAS OBRIGAÇÕES</w:t>
      </w:r>
    </w:p>
    <w:p w14:paraId="38D2A62D" w14:textId="77777777" w:rsidR="00F35E43" w:rsidRPr="009E2E79" w:rsidRDefault="00F35E43" w:rsidP="00F35E43">
      <w:pPr>
        <w:ind w:firstLine="284"/>
        <w:jc w:val="both"/>
        <w:rPr>
          <w:rFonts w:ascii="Arial" w:hAnsi="Arial" w:cs="Arial"/>
        </w:rPr>
      </w:pPr>
    </w:p>
    <w:p w14:paraId="043DD269" w14:textId="77777777" w:rsidR="00F35E43" w:rsidRPr="009E2E79" w:rsidRDefault="00F35E43" w:rsidP="00F35E43">
      <w:pPr>
        <w:jc w:val="both"/>
        <w:rPr>
          <w:rFonts w:ascii="Arial" w:hAnsi="Arial" w:cs="Arial"/>
        </w:rPr>
      </w:pPr>
      <w:r w:rsidRPr="009E2E79">
        <w:rPr>
          <w:rFonts w:ascii="Arial" w:hAnsi="Arial" w:cs="Arial"/>
          <w:b/>
          <w:bCs/>
        </w:rPr>
        <w:t>5.1.</w:t>
      </w:r>
      <w:r w:rsidRPr="009E2E79">
        <w:rPr>
          <w:rFonts w:ascii="Arial" w:hAnsi="Arial" w:cs="Arial"/>
        </w:rPr>
        <w:t xml:space="preserve"> Fornecer todos os materiais cotados em estrita conformidade com as especificações exigidas neste edital.</w:t>
      </w:r>
    </w:p>
    <w:p w14:paraId="52BDB340" w14:textId="77777777" w:rsidR="00F35E43" w:rsidRPr="009E2E79" w:rsidRDefault="00F35E43" w:rsidP="00F35E43">
      <w:pPr>
        <w:jc w:val="both"/>
        <w:rPr>
          <w:rFonts w:ascii="Arial" w:hAnsi="Arial" w:cs="Arial"/>
        </w:rPr>
      </w:pPr>
    </w:p>
    <w:p w14:paraId="5292856D" w14:textId="77777777" w:rsidR="00F35E43" w:rsidRPr="009E2E79" w:rsidRDefault="00F35E43" w:rsidP="00F35E43">
      <w:pPr>
        <w:jc w:val="both"/>
        <w:rPr>
          <w:rFonts w:ascii="Arial" w:hAnsi="Arial" w:cs="Arial"/>
        </w:rPr>
      </w:pPr>
      <w:r w:rsidRPr="009E2E79">
        <w:rPr>
          <w:rFonts w:ascii="Arial" w:hAnsi="Arial" w:cs="Arial"/>
          <w:b/>
          <w:bCs/>
        </w:rPr>
        <w:t>5.2.</w:t>
      </w:r>
      <w:r w:rsidRPr="009E2E79">
        <w:rPr>
          <w:rFonts w:ascii="Arial" w:hAnsi="Arial" w:cs="Arial"/>
        </w:rPr>
        <w:t xml:space="preserve"> Entregar os materiais no endereço informado pela Unidade Requisitante, obedecendo horários, prazos e preços registrados.</w:t>
      </w:r>
    </w:p>
    <w:p w14:paraId="5A158502" w14:textId="77777777" w:rsidR="00F35E43" w:rsidRPr="009E2E79" w:rsidRDefault="00F35E43" w:rsidP="00F35E43">
      <w:pPr>
        <w:jc w:val="both"/>
        <w:rPr>
          <w:rFonts w:ascii="Arial" w:hAnsi="Arial" w:cs="Arial"/>
        </w:rPr>
      </w:pPr>
    </w:p>
    <w:p w14:paraId="069C7279" w14:textId="77777777" w:rsidR="00F35E43" w:rsidRPr="009E2E79" w:rsidRDefault="00F35E43" w:rsidP="00F35E43">
      <w:pPr>
        <w:jc w:val="both"/>
        <w:rPr>
          <w:rFonts w:ascii="Arial" w:hAnsi="Arial" w:cs="Arial"/>
        </w:rPr>
      </w:pPr>
      <w:r w:rsidRPr="009E2E79">
        <w:rPr>
          <w:rFonts w:ascii="Arial" w:hAnsi="Arial" w:cs="Arial"/>
          <w:b/>
          <w:bCs/>
        </w:rPr>
        <w:t>5.3.</w:t>
      </w:r>
      <w:r w:rsidRPr="009E2E79">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AE05024" w14:textId="77777777" w:rsidR="00F35E43" w:rsidRPr="009E2E79" w:rsidRDefault="00F35E43" w:rsidP="00F35E43">
      <w:pPr>
        <w:ind w:firstLine="284"/>
        <w:jc w:val="both"/>
        <w:rPr>
          <w:rFonts w:ascii="Arial" w:hAnsi="Arial" w:cs="Arial"/>
        </w:rPr>
      </w:pPr>
    </w:p>
    <w:p w14:paraId="2CE28BA5" w14:textId="77777777" w:rsidR="00F35E43" w:rsidRPr="009E2E79" w:rsidRDefault="00F35E43" w:rsidP="00F35E43">
      <w:pPr>
        <w:ind w:firstLine="284"/>
        <w:jc w:val="both"/>
        <w:rPr>
          <w:rFonts w:ascii="Arial" w:hAnsi="Arial" w:cs="Arial"/>
          <w:b/>
        </w:rPr>
      </w:pPr>
      <w:r w:rsidRPr="009E2E79">
        <w:rPr>
          <w:rFonts w:ascii="Arial" w:hAnsi="Arial" w:cs="Arial"/>
          <w:b/>
        </w:rPr>
        <w:t>CLAÚSULA 6ª – DO PAGAMENTO</w:t>
      </w:r>
    </w:p>
    <w:p w14:paraId="0A140DFD" w14:textId="77777777" w:rsidR="00F35E43" w:rsidRPr="009E2E79" w:rsidRDefault="00F35E43" w:rsidP="00F35E43">
      <w:pPr>
        <w:ind w:firstLine="284"/>
        <w:jc w:val="both"/>
        <w:rPr>
          <w:rFonts w:ascii="Arial" w:hAnsi="Arial" w:cs="Arial"/>
          <w:b/>
        </w:rPr>
      </w:pPr>
    </w:p>
    <w:p w14:paraId="3E695C9B" w14:textId="77777777" w:rsidR="00F35E43" w:rsidRPr="009E2E79" w:rsidRDefault="00F35E43" w:rsidP="00F35E43">
      <w:pPr>
        <w:jc w:val="both"/>
        <w:rPr>
          <w:rFonts w:ascii="Arial" w:hAnsi="Arial" w:cs="Arial"/>
        </w:rPr>
      </w:pPr>
      <w:r w:rsidRPr="009E2E79">
        <w:rPr>
          <w:rFonts w:ascii="Arial" w:hAnsi="Arial" w:cs="Arial"/>
          <w:b/>
          <w:bCs/>
        </w:rPr>
        <w:t>6.1.</w:t>
      </w:r>
      <w:r w:rsidRPr="009E2E79">
        <w:rPr>
          <w:rFonts w:ascii="Arial" w:hAnsi="Arial" w:cs="Arial"/>
        </w:rPr>
        <w:t xml:space="preserve"> O pagamento será efetuado em 15 dias, após a apresentação da Nota Fiscal devidamente discriminada, conferida e atestada pela Administração.</w:t>
      </w:r>
    </w:p>
    <w:p w14:paraId="6B127AE6" w14:textId="77777777" w:rsidR="00F35E43" w:rsidRPr="009E2E79" w:rsidRDefault="00F35E43" w:rsidP="00F35E43">
      <w:pPr>
        <w:jc w:val="both"/>
        <w:rPr>
          <w:rFonts w:ascii="Arial" w:hAnsi="Arial" w:cs="Arial"/>
        </w:rPr>
      </w:pPr>
    </w:p>
    <w:p w14:paraId="3F01CC88" w14:textId="77777777" w:rsidR="00F35E43" w:rsidRPr="009E2E79" w:rsidRDefault="00F35E43" w:rsidP="00F35E43">
      <w:pPr>
        <w:jc w:val="both"/>
        <w:rPr>
          <w:rFonts w:ascii="Arial" w:hAnsi="Arial" w:cs="Arial"/>
        </w:rPr>
      </w:pPr>
      <w:r w:rsidRPr="009E2E79">
        <w:rPr>
          <w:rFonts w:ascii="Arial" w:hAnsi="Arial" w:cs="Arial"/>
          <w:b/>
          <w:bCs/>
        </w:rPr>
        <w:t>6.2.</w:t>
      </w:r>
      <w:r w:rsidRPr="009E2E79">
        <w:rPr>
          <w:rFonts w:ascii="Arial" w:hAnsi="Arial" w:cs="Arial"/>
        </w:rPr>
        <w:t xml:space="preserve"> A Nota Fiscal deverá discriminar os itens a que se refere, um a um, indicando qual o valor e quantidade correspondentes a cada tipo de material/produto.</w:t>
      </w:r>
    </w:p>
    <w:p w14:paraId="4310445D" w14:textId="77777777" w:rsidR="00F35E43" w:rsidRPr="009E2E79" w:rsidRDefault="00F35E43" w:rsidP="00F35E43">
      <w:pPr>
        <w:ind w:firstLine="284"/>
        <w:jc w:val="both"/>
        <w:rPr>
          <w:rFonts w:ascii="Arial" w:hAnsi="Arial" w:cs="Arial"/>
        </w:rPr>
      </w:pPr>
    </w:p>
    <w:p w14:paraId="53C353E4" w14:textId="77777777" w:rsidR="00F35E43" w:rsidRPr="009E2E79" w:rsidRDefault="00F35E43" w:rsidP="00F35E43">
      <w:pPr>
        <w:ind w:firstLine="284"/>
        <w:jc w:val="both"/>
        <w:rPr>
          <w:rFonts w:ascii="Arial" w:hAnsi="Arial" w:cs="Arial"/>
          <w:b/>
        </w:rPr>
      </w:pPr>
      <w:r w:rsidRPr="009E2E79">
        <w:rPr>
          <w:rFonts w:ascii="Arial" w:hAnsi="Arial" w:cs="Arial"/>
          <w:b/>
        </w:rPr>
        <w:t>CLAÚSULA 7ª – DO REAJUSTAMENTO DE PREÇOS</w:t>
      </w:r>
    </w:p>
    <w:p w14:paraId="077634BD" w14:textId="77777777" w:rsidR="00F35E43" w:rsidRPr="009E2E79" w:rsidRDefault="00F35E43" w:rsidP="00F35E43">
      <w:pPr>
        <w:ind w:firstLine="284"/>
        <w:jc w:val="both"/>
        <w:rPr>
          <w:rFonts w:ascii="Arial" w:hAnsi="Arial" w:cs="Arial"/>
          <w:b/>
        </w:rPr>
      </w:pPr>
    </w:p>
    <w:p w14:paraId="5CD1E125" w14:textId="77777777" w:rsidR="00F35E43" w:rsidRPr="009E2E79" w:rsidRDefault="00F35E43" w:rsidP="00F35E43">
      <w:pPr>
        <w:jc w:val="both"/>
        <w:rPr>
          <w:rFonts w:ascii="Arial" w:hAnsi="Arial" w:cs="Arial"/>
        </w:rPr>
      </w:pPr>
      <w:r w:rsidRPr="009E2E79">
        <w:rPr>
          <w:rFonts w:ascii="Arial" w:hAnsi="Arial" w:cs="Arial"/>
          <w:b/>
          <w:bCs/>
        </w:rPr>
        <w:t xml:space="preserve">7.1. </w:t>
      </w:r>
      <w:r w:rsidRPr="009E2E79">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7AB721E7" w14:textId="77777777" w:rsidR="00F35E43" w:rsidRPr="009E2E79" w:rsidRDefault="00F35E43" w:rsidP="00F35E43">
      <w:pPr>
        <w:jc w:val="both"/>
        <w:rPr>
          <w:rFonts w:ascii="Arial" w:hAnsi="Arial" w:cs="Arial"/>
        </w:rPr>
      </w:pPr>
    </w:p>
    <w:p w14:paraId="5E9C9679" w14:textId="77777777" w:rsidR="00F35E43" w:rsidRPr="009E2E79" w:rsidRDefault="00F35E43" w:rsidP="00F35E43">
      <w:pPr>
        <w:jc w:val="both"/>
        <w:rPr>
          <w:rFonts w:ascii="Arial" w:hAnsi="Arial" w:cs="Arial"/>
        </w:rPr>
      </w:pPr>
      <w:r w:rsidRPr="009E2E79">
        <w:rPr>
          <w:rFonts w:ascii="Arial" w:hAnsi="Arial" w:cs="Arial"/>
          <w:b/>
          <w:bCs/>
        </w:rPr>
        <w:t>7.2.</w:t>
      </w:r>
      <w:r w:rsidRPr="009E2E79">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38458E07" w14:textId="77777777" w:rsidR="00F35E43" w:rsidRPr="009E2E79" w:rsidRDefault="00F35E43" w:rsidP="00F35E43">
      <w:pPr>
        <w:ind w:firstLine="284"/>
        <w:jc w:val="both"/>
        <w:rPr>
          <w:rFonts w:ascii="Arial" w:hAnsi="Arial" w:cs="Arial"/>
        </w:rPr>
      </w:pPr>
    </w:p>
    <w:p w14:paraId="78C47886" w14:textId="77777777" w:rsidR="00F35E43" w:rsidRPr="009E2E79" w:rsidRDefault="00F35E43" w:rsidP="00F35E43">
      <w:pPr>
        <w:ind w:firstLine="284"/>
        <w:jc w:val="both"/>
        <w:rPr>
          <w:rFonts w:ascii="Arial" w:hAnsi="Arial" w:cs="Arial"/>
          <w:b/>
        </w:rPr>
      </w:pPr>
      <w:r w:rsidRPr="009E2E79">
        <w:rPr>
          <w:rFonts w:ascii="Arial" w:hAnsi="Arial" w:cs="Arial"/>
          <w:b/>
        </w:rPr>
        <w:t>CLAÚSULA 8ª – DO CANCELAMENTO DA ATA DE REGISTRO DE PREÇOS</w:t>
      </w:r>
    </w:p>
    <w:p w14:paraId="24509355" w14:textId="77777777" w:rsidR="00F35E43" w:rsidRPr="009E2E79" w:rsidRDefault="00F35E43" w:rsidP="00F35E43">
      <w:pPr>
        <w:ind w:firstLine="284"/>
        <w:jc w:val="both"/>
        <w:rPr>
          <w:rFonts w:ascii="Arial" w:hAnsi="Arial" w:cs="Arial"/>
          <w:b/>
        </w:rPr>
      </w:pPr>
    </w:p>
    <w:p w14:paraId="4230F806" w14:textId="77777777" w:rsidR="00F35E43" w:rsidRPr="009E2E79" w:rsidRDefault="00F35E43" w:rsidP="00F35E43">
      <w:pPr>
        <w:jc w:val="both"/>
        <w:rPr>
          <w:rFonts w:ascii="Arial" w:hAnsi="Arial" w:cs="Arial"/>
        </w:rPr>
      </w:pPr>
      <w:r w:rsidRPr="009E2E79">
        <w:rPr>
          <w:rFonts w:ascii="Arial" w:hAnsi="Arial" w:cs="Arial"/>
          <w:b/>
          <w:bCs/>
        </w:rPr>
        <w:t>8.1.</w:t>
      </w:r>
      <w:r w:rsidRPr="009E2E79">
        <w:rPr>
          <w:rFonts w:ascii="Arial" w:hAnsi="Arial" w:cs="Arial"/>
        </w:rPr>
        <w:t xml:space="preserve"> O proponente terá o seu registro de preço cancelado na Ata, por intermédio do processo administrativo específico, assegurado o contraditório e ampla defesa:</w:t>
      </w:r>
    </w:p>
    <w:p w14:paraId="6BA7D758" w14:textId="77777777" w:rsidR="00F35E43" w:rsidRPr="009E2E79" w:rsidRDefault="00F35E43" w:rsidP="00F35E43">
      <w:pPr>
        <w:ind w:firstLine="284"/>
        <w:jc w:val="both"/>
        <w:rPr>
          <w:rFonts w:ascii="Arial" w:hAnsi="Arial" w:cs="Arial"/>
        </w:rPr>
      </w:pPr>
    </w:p>
    <w:p w14:paraId="20FD2AA8" w14:textId="77777777" w:rsidR="00F35E43" w:rsidRPr="009E2E79" w:rsidRDefault="00F35E43" w:rsidP="00F35E43">
      <w:pPr>
        <w:ind w:firstLine="284"/>
        <w:jc w:val="both"/>
        <w:rPr>
          <w:rFonts w:ascii="Arial" w:hAnsi="Arial" w:cs="Arial"/>
        </w:rPr>
      </w:pPr>
      <w:r w:rsidRPr="009E2E79">
        <w:rPr>
          <w:rFonts w:ascii="Arial" w:hAnsi="Arial" w:cs="Arial"/>
          <w:b/>
          <w:bCs/>
        </w:rPr>
        <w:t>8.1.1.</w:t>
      </w:r>
      <w:r w:rsidRPr="009E2E79">
        <w:rPr>
          <w:rFonts w:ascii="Arial" w:hAnsi="Arial" w:cs="Arial"/>
        </w:rPr>
        <w:t xml:space="preserve"> A pedido do FORNECEDOR, quando:</w:t>
      </w:r>
    </w:p>
    <w:p w14:paraId="2B5A20DC" w14:textId="77777777" w:rsidR="00F35E43" w:rsidRPr="009E2E79" w:rsidRDefault="00F35E43" w:rsidP="00F35E43">
      <w:pPr>
        <w:ind w:firstLine="284"/>
        <w:jc w:val="both"/>
        <w:rPr>
          <w:rFonts w:ascii="Arial" w:hAnsi="Arial" w:cs="Arial"/>
        </w:rPr>
      </w:pPr>
    </w:p>
    <w:p w14:paraId="3BAB69BF" w14:textId="77777777" w:rsidR="00F35E43" w:rsidRPr="009E2E79" w:rsidRDefault="00F35E43" w:rsidP="00F35E43">
      <w:pPr>
        <w:ind w:left="426"/>
        <w:jc w:val="both"/>
        <w:rPr>
          <w:rFonts w:ascii="Arial" w:hAnsi="Arial" w:cs="Arial"/>
        </w:rPr>
      </w:pPr>
      <w:r w:rsidRPr="009E2E79">
        <w:rPr>
          <w:rFonts w:ascii="Arial" w:hAnsi="Arial" w:cs="Arial"/>
          <w:b/>
          <w:bCs/>
        </w:rPr>
        <w:t>8.1.1.1.</w:t>
      </w:r>
      <w:r w:rsidRPr="009E2E79">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4C633429" w14:textId="77777777" w:rsidR="009E2E79" w:rsidRDefault="009E2E79" w:rsidP="00F35E43">
      <w:pPr>
        <w:ind w:left="426"/>
        <w:jc w:val="both"/>
        <w:rPr>
          <w:rFonts w:ascii="Arial" w:hAnsi="Arial" w:cs="Arial"/>
          <w:b/>
          <w:bCs/>
        </w:rPr>
      </w:pPr>
    </w:p>
    <w:p w14:paraId="5A7C93AD" w14:textId="2A02E6F6" w:rsidR="00F35E43" w:rsidRPr="009E2E79" w:rsidRDefault="00F35E43" w:rsidP="00F35E43">
      <w:pPr>
        <w:ind w:left="426"/>
        <w:jc w:val="both"/>
        <w:rPr>
          <w:rFonts w:ascii="Arial" w:hAnsi="Arial" w:cs="Arial"/>
        </w:rPr>
      </w:pPr>
      <w:r w:rsidRPr="009E2E79">
        <w:rPr>
          <w:rFonts w:ascii="Arial" w:hAnsi="Arial" w:cs="Arial"/>
          <w:b/>
          <w:bCs/>
        </w:rPr>
        <w:lastRenderedPageBreak/>
        <w:t>8.1.1.2.</w:t>
      </w:r>
      <w:r w:rsidRPr="009E2E79">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783A46B6" w14:textId="77777777" w:rsidR="00F35E43" w:rsidRPr="009E2E79" w:rsidRDefault="00F35E43" w:rsidP="00F35E43">
      <w:pPr>
        <w:ind w:firstLine="284"/>
        <w:jc w:val="both"/>
        <w:rPr>
          <w:rFonts w:ascii="Arial" w:hAnsi="Arial" w:cs="Arial"/>
        </w:rPr>
      </w:pPr>
    </w:p>
    <w:p w14:paraId="6EB79F69" w14:textId="77777777" w:rsidR="00F35E43" w:rsidRPr="009E2E79" w:rsidRDefault="00F35E43" w:rsidP="009E2E79">
      <w:pPr>
        <w:ind w:firstLine="426"/>
        <w:jc w:val="both"/>
        <w:rPr>
          <w:rFonts w:ascii="Arial" w:hAnsi="Arial" w:cs="Arial"/>
        </w:rPr>
      </w:pPr>
      <w:r w:rsidRPr="009E2E79">
        <w:rPr>
          <w:rFonts w:ascii="Arial" w:hAnsi="Arial" w:cs="Arial"/>
          <w:b/>
          <w:bCs/>
        </w:rPr>
        <w:t>8.1.2.</w:t>
      </w:r>
      <w:r w:rsidRPr="009E2E79">
        <w:rPr>
          <w:rFonts w:ascii="Arial" w:hAnsi="Arial" w:cs="Arial"/>
        </w:rPr>
        <w:t xml:space="preserve"> Por iniciativa da PREFEITURA DO MUNICIPIO DE PIRACICABA, quando:</w:t>
      </w:r>
    </w:p>
    <w:p w14:paraId="156B838C" w14:textId="77777777" w:rsidR="00F35E43" w:rsidRPr="009E2E79" w:rsidRDefault="00F35E43" w:rsidP="00F35E43">
      <w:pPr>
        <w:ind w:firstLine="284"/>
        <w:jc w:val="both"/>
        <w:rPr>
          <w:rFonts w:ascii="Arial" w:hAnsi="Arial" w:cs="Arial"/>
        </w:rPr>
      </w:pPr>
    </w:p>
    <w:p w14:paraId="58A243D6" w14:textId="77777777" w:rsidR="00F35E43" w:rsidRPr="009E2E79" w:rsidRDefault="00F35E43" w:rsidP="00F35E43">
      <w:pPr>
        <w:ind w:left="426"/>
        <w:jc w:val="both"/>
        <w:rPr>
          <w:rFonts w:ascii="Arial" w:hAnsi="Arial" w:cs="Arial"/>
        </w:rPr>
      </w:pPr>
      <w:r w:rsidRPr="009E2E79">
        <w:rPr>
          <w:rFonts w:ascii="Arial" w:hAnsi="Arial" w:cs="Arial"/>
          <w:b/>
          <w:bCs/>
        </w:rPr>
        <w:t>8.1.2.1.</w:t>
      </w:r>
      <w:r w:rsidRPr="009E2E79">
        <w:rPr>
          <w:rFonts w:ascii="Arial" w:hAnsi="Arial" w:cs="Arial"/>
        </w:rPr>
        <w:t xml:space="preserve"> O fornecedor não cumprir as exigências do instrumento convocatório que deu origem ao registro de preços.</w:t>
      </w:r>
    </w:p>
    <w:p w14:paraId="64114880" w14:textId="77777777" w:rsidR="00F35E43" w:rsidRPr="009E2E79" w:rsidRDefault="00F35E43" w:rsidP="00F35E43">
      <w:pPr>
        <w:ind w:left="426"/>
        <w:jc w:val="both"/>
        <w:rPr>
          <w:rFonts w:ascii="Arial" w:hAnsi="Arial" w:cs="Arial"/>
        </w:rPr>
      </w:pPr>
    </w:p>
    <w:p w14:paraId="06173596" w14:textId="77777777" w:rsidR="00F35E43" w:rsidRPr="009E2E79" w:rsidRDefault="00F35E43" w:rsidP="00F35E43">
      <w:pPr>
        <w:ind w:left="426"/>
        <w:jc w:val="both"/>
        <w:rPr>
          <w:rFonts w:ascii="Arial" w:hAnsi="Arial" w:cs="Arial"/>
        </w:rPr>
      </w:pPr>
      <w:r w:rsidRPr="009E2E79">
        <w:rPr>
          <w:rFonts w:ascii="Arial" w:hAnsi="Arial" w:cs="Arial"/>
          <w:b/>
          <w:bCs/>
        </w:rPr>
        <w:t>8.1.2.2.</w:t>
      </w:r>
      <w:r w:rsidRPr="009E2E79">
        <w:rPr>
          <w:rFonts w:ascii="Arial" w:hAnsi="Arial" w:cs="Arial"/>
        </w:rPr>
        <w:t xml:space="preserve"> O fornecedor não formalizar contrato decorrente do registro de preços ou não tenha retirado o instrumento equivalente no prazo estabelecido.</w:t>
      </w:r>
    </w:p>
    <w:p w14:paraId="436F823A" w14:textId="77777777" w:rsidR="00F35E43" w:rsidRPr="009E2E79" w:rsidRDefault="00F35E43" w:rsidP="00F35E43">
      <w:pPr>
        <w:ind w:left="426"/>
        <w:jc w:val="both"/>
        <w:rPr>
          <w:rFonts w:ascii="Arial" w:eastAsia="Arial" w:hAnsi="Arial" w:cs="Arial"/>
        </w:rPr>
      </w:pPr>
    </w:p>
    <w:p w14:paraId="27E3B088" w14:textId="77777777" w:rsidR="00F35E43" w:rsidRPr="009E2E79" w:rsidRDefault="00F35E43" w:rsidP="00F35E43">
      <w:pPr>
        <w:ind w:left="426"/>
        <w:jc w:val="both"/>
        <w:rPr>
          <w:rFonts w:ascii="Arial" w:hAnsi="Arial" w:cs="Arial"/>
        </w:rPr>
      </w:pPr>
      <w:r w:rsidRPr="009E2E79">
        <w:rPr>
          <w:rFonts w:ascii="Arial" w:hAnsi="Arial" w:cs="Arial"/>
          <w:b/>
          <w:bCs/>
        </w:rPr>
        <w:t>8.1.2.3.</w:t>
      </w:r>
      <w:r w:rsidRPr="009E2E79">
        <w:rPr>
          <w:rFonts w:ascii="Arial" w:hAnsi="Arial" w:cs="Arial"/>
        </w:rPr>
        <w:t xml:space="preserve"> O fornecedor der causa à rescisão administrativa de contrato decorrente do registro de preços.</w:t>
      </w:r>
    </w:p>
    <w:p w14:paraId="64F8137E" w14:textId="77777777" w:rsidR="00F35E43" w:rsidRPr="009E2E79" w:rsidRDefault="00F35E43" w:rsidP="00F35E43">
      <w:pPr>
        <w:ind w:left="426"/>
        <w:jc w:val="both"/>
        <w:rPr>
          <w:rFonts w:ascii="Arial" w:hAnsi="Arial" w:cs="Arial"/>
        </w:rPr>
      </w:pPr>
    </w:p>
    <w:p w14:paraId="1C10AA8F" w14:textId="77777777" w:rsidR="00F35E43" w:rsidRPr="009E2E79" w:rsidRDefault="00F35E43" w:rsidP="00F35E43">
      <w:pPr>
        <w:ind w:left="426"/>
        <w:jc w:val="both"/>
        <w:rPr>
          <w:rFonts w:ascii="Arial" w:hAnsi="Arial" w:cs="Arial"/>
        </w:rPr>
      </w:pPr>
      <w:r w:rsidRPr="009E2E79">
        <w:rPr>
          <w:rFonts w:ascii="Arial" w:hAnsi="Arial" w:cs="Arial"/>
          <w:b/>
          <w:bCs/>
        </w:rPr>
        <w:t xml:space="preserve">8.1.2.4. </w:t>
      </w:r>
      <w:r w:rsidRPr="009E2E79">
        <w:rPr>
          <w:rFonts w:ascii="Arial" w:hAnsi="Arial" w:cs="Arial"/>
        </w:rPr>
        <w:t>Caracterizada qualquer hipótese de inexecução total ou parcial das condições estabelecidas na Ata de Registro de Preços ou nos pedidos dela decorrentes.</w:t>
      </w:r>
    </w:p>
    <w:p w14:paraId="466BE500" w14:textId="77777777" w:rsidR="00F35E43" w:rsidRPr="009E2E79" w:rsidRDefault="00F35E43" w:rsidP="00F35E43">
      <w:pPr>
        <w:ind w:left="426"/>
        <w:jc w:val="both"/>
        <w:rPr>
          <w:rFonts w:ascii="Arial" w:hAnsi="Arial" w:cs="Arial"/>
        </w:rPr>
      </w:pPr>
    </w:p>
    <w:p w14:paraId="343CFB8E" w14:textId="77777777" w:rsidR="00F35E43" w:rsidRPr="009E2E79" w:rsidRDefault="00F35E43" w:rsidP="00F35E43">
      <w:pPr>
        <w:ind w:left="426"/>
        <w:jc w:val="both"/>
        <w:rPr>
          <w:rFonts w:ascii="Arial" w:hAnsi="Arial" w:cs="Arial"/>
        </w:rPr>
      </w:pPr>
      <w:r w:rsidRPr="009E2E79">
        <w:rPr>
          <w:rFonts w:ascii="Arial" w:hAnsi="Arial" w:cs="Arial"/>
          <w:b/>
          <w:bCs/>
        </w:rPr>
        <w:t xml:space="preserve">8.1.2.5. </w:t>
      </w:r>
      <w:r w:rsidRPr="009E2E79">
        <w:rPr>
          <w:rFonts w:ascii="Arial" w:hAnsi="Arial" w:cs="Arial"/>
        </w:rPr>
        <w:t>O fornecedor não aceitar reduzir o preço registrado, na hipótese de se tornar superior àqueles praticados no mercado.</w:t>
      </w:r>
    </w:p>
    <w:p w14:paraId="228B4629" w14:textId="77777777" w:rsidR="00F35E43" w:rsidRPr="009E2E79" w:rsidRDefault="00F35E43" w:rsidP="00F35E43">
      <w:pPr>
        <w:ind w:left="426"/>
        <w:jc w:val="both"/>
        <w:rPr>
          <w:rFonts w:ascii="Arial" w:hAnsi="Arial" w:cs="Arial"/>
        </w:rPr>
      </w:pPr>
    </w:p>
    <w:p w14:paraId="540F68FC" w14:textId="77777777" w:rsidR="00F35E43" w:rsidRPr="009E2E79" w:rsidRDefault="00F35E43" w:rsidP="00F35E43">
      <w:pPr>
        <w:ind w:left="426"/>
        <w:jc w:val="both"/>
        <w:rPr>
          <w:rFonts w:ascii="Arial" w:hAnsi="Arial" w:cs="Arial"/>
        </w:rPr>
      </w:pPr>
      <w:r w:rsidRPr="009E2E79">
        <w:rPr>
          <w:rFonts w:ascii="Arial" w:hAnsi="Arial" w:cs="Arial"/>
          <w:b/>
          <w:bCs/>
        </w:rPr>
        <w:t xml:space="preserve">8.1.2.6. </w:t>
      </w:r>
      <w:r w:rsidRPr="009E2E79">
        <w:rPr>
          <w:rFonts w:ascii="Arial" w:hAnsi="Arial" w:cs="Arial"/>
        </w:rPr>
        <w:t xml:space="preserve">Por razões de interesse público, devidamente motivadas e justificadas. </w:t>
      </w:r>
    </w:p>
    <w:p w14:paraId="6E3B806F" w14:textId="77777777" w:rsidR="00F35E43" w:rsidRPr="009E2E79" w:rsidRDefault="00F35E43" w:rsidP="00F35E43">
      <w:pPr>
        <w:ind w:firstLine="284"/>
        <w:jc w:val="both"/>
        <w:rPr>
          <w:rFonts w:ascii="Arial" w:hAnsi="Arial" w:cs="Arial"/>
        </w:rPr>
      </w:pPr>
    </w:p>
    <w:p w14:paraId="7BBB09F2" w14:textId="77777777" w:rsidR="00F35E43" w:rsidRPr="009E2E79" w:rsidRDefault="00F35E43" w:rsidP="00F35E43">
      <w:pPr>
        <w:jc w:val="both"/>
        <w:rPr>
          <w:rFonts w:ascii="Arial" w:hAnsi="Arial" w:cs="Arial"/>
        </w:rPr>
      </w:pPr>
      <w:r w:rsidRPr="009E2E79">
        <w:rPr>
          <w:rFonts w:ascii="Arial" w:hAnsi="Arial" w:cs="Arial"/>
          <w:b/>
          <w:bCs/>
        </w:rPr>
        <w:t xml:space="preserve">8.2. </w:t>
      </w:r>
      <w:r w:rsidRPr="009E2E79">
        <w:rPr>
          <w:rFonts w:ascii="Arial" w:hAnsi="Arial" w:cs="Arial"/>
        </w:rPr>
        <w:t>A Ata de Registro de Preços, decorrentes desta licitação, será cancelada automaticamente por decurso de prazo de vigência.</w:t>
      </w:r>
    </w:p>
    <w:p w14:paraId="3FC487AE" w14:textId="77777777" w:rsidR="00F35E43" w:rsidRPr="009E2E79" w:rsidRDefault="00F35E43" w:rsidP="00F35E43">
      <w:pPr>
        <w:ind w:firstLine="284"/>
        <w:jc w:val="both"/>
        <w:rPr>
          <w:rFonts w:ascii="Arial" w:hAnsi="Arial" w:cs="Arial"/>
        </w:rPr>
      </w:pPr>
    </w:p>
    <w:p w14:paraId="7195E77D" w14:textId="77777777" w:rsidR="00F35E43" w:rsidRPr="009E2E79" w:rsidRDefault="00F35E43" w:rsidP="00F35E43">
      <w:pPr>
        <w:ind w:firstLine="284"/>
        <w:jc w:val="both"/>
        <w:rPr>
          <w:rFonts w:ascii="Arial" w:hAnsi="Arial" w:cs="Arial"/>
          <w:b/>
        </w:rPr>
      </w:pPr>
      <w:r w:rsidRPr="009E2E79">
        <w:rPr>
          <w:rFonts w:ascii="Arial" w:hAnsi="Arial" w:cs="Arial"/>
          <w:b/>
        </w:rPr>
        <w:t>CLAÚSULA 9ª – DA AUTORIZAÇÃO DA AQUISIÇÃO E EMISSÃO DAS ORDENS DE FORNECIMENTO.</w:t>
      </w:r>
    </w:p>
    <w:p w14:paraId="1EDE98FA" w14:textId="77777777" w:rsidR="00F35E43" w:rsidRPr="009E2E79" w:rsidRDefault="00F35E43" w:rsidP="00F35E43">
      <w:pPr>
        <w:jc w:val="both"/>
        <w:rPr>
          <w:rFonts w:ascii="Arial" w:hAnsi="Arial" w:cs="Arial"/>
          <w:b/>
        </w:rPr>
      </w:pPr>
    </w:p>
    <w:p w14:paraId="5C9F7E51" w14:textId="77777777" w:rsidR="00F35E43" w:rsidRPr="009E2E79" w:rsidRDefault="00F35E43" w:rsidP="00F35E43">
      <w:pPr>
        <w:jc w:val="both"/>
        <w:rPr>
          <w:rFonts w:ascii="Arial" w:hAnsi="Arial" w:cs="Arial"/>
        </w:rPr>
      </w:pPr>
      <w:r w:rsidRPr="009E2E79">
        <w:rPr>
          <w:rFonts w:ascii="Arial" w:hAnsi="Arial" w:cs="Arial"/>
          <w:b/>
          <w:bCs/>
        </w:rPr>
        <w:t xml:space="preserve">9.1. </w:t>
      </w:r>
      <w:r w:rsidRPr="009E2E79">
        <w:rPr>
          <w:rFonts w:ascii="Arial" w:hAnsi="Arial" w:cs="Arial"/>
        </w:rPr>
        <w:t>As aquisições do objeto da presente Ata de Registro de Preços e emissão de Ordens de fornecimento serão autorizadas, conforme a necessidade, pela Unidade Requisitante.</w:t>
      </w:r>
    </w:p>
    <w:p w14:paraId="6DBDDEE9" w14:textId="77777777" w:rsidR="00F35E43" w:rsidRPr="009E2E79" w:rsidRDefault="00F35E43" w:rsidP="00F35E43">
      <w:pPr>
        <w:ind w:firstLine="284"/>
        <w:jc w:val="both"/>
        <w:rPr>
          <w:rFonts w:ascii="Arial" w:hAnsi="Arial" w:cs="Arial"/>
        </w:rPr>
      </w:pPr>
    </w:p>
    <w:p w14:paraId="1036B2FF" w14:textId="77777777" w:rsidR="00F35E43" w:rsidRPr="009E2E79" w:rsidRDefault="00F35E43" w:rsidP="00F35E43">
      <w:pPr>
        <w:ind w:firstLine="284"/>
        <w:jc w:val="both"/>
        <w:rPr>
          <w:rFonts w:ascii="Arial" w:hAnsi="Arial" w:cs="Arial"/>
        </w:rPr>
      </w:pPr>
      <w:r w:rsidRPr="009E2E79">
        <w:rPr>
          <w:rFonts w:ascii="Arial" w:hAnsi="Arial" w:cs="Arial"/>
          <w:b/>
        </w:rPr>
        <w:t>CLAÚSULA 10ª – DAS DISPOSIÇÕES FINAIS</w:t>
      </w:r>
    </w:p>
    <w:p w14:paraId="1D7DA69F" w14:textId="77777777" w:rsidR="00F35E43" w:rsidRPr="009E2E79" w:rsidRDefault="00F35E43" w:rsidP="00F35E43">
      <w:pPr>
        <w:ind w:firstLine="284"/>
        <w:jc w:val="both"/>
        <w:rPr>
          <w:rFonts w:ascii="Arial" w:hAnsi="Arial" w:cs="Arial"/>
        </w:rPr>
      </w:pPr>
    </w:p>
    <w:p w14:paraId="786DEE43" w14:textId="77777777" w:rsidR="00F35E43" w:rsidRPr="009E2E79" w:rsidRDefault="00F35E43" w:rsidP="00F35E43">
      <w:pPr>
        <w:jc w:val="both"/>
        <w:rPr>
          <w:rFonts w:ascii="Arial" w:hAnsi="Arial" w:cs="Arial"/>
        </w:rPr>
      </w:pPr>
      <w:r w:rsidRPr="009E2E79">
        <w:rPr>
          <w:rFonts w:ascii="Arial" w:hAnsi="Arial" w:cs="Arial"/>
          <w:b/>
          <w:bCs/>
        </w:rPr>
        <w:t>10.1.</w:t>
      </w:r>
      <w:r w:rsidRPr="009E2E79">
        <w:rPr>
          <w:rFonts w:ascii="Arial" w:hAnsi="Arial" w:cs="Arial"/>
        </w:rPr>
        <w:t xml:space="preserve"> Integram esta Ata, o edital do Pregão Eletrônico nº __/___, seus anexos e a proposta da empresa classificada em 1º lugar nos Itens do certame supranumerado.</w:t>
      </w:r>
    </w:p>
    <w:p w14:paraId="2C5A6BA4" w14:textId="77777777" w:rsidR="00F35E43" w:rsidRPr="009E2E79" w:rsidRDefault="00F35E43" w:rsidP="00F35E43">
      <w:pPr>
        <w:ind w:firstLine="284"/>
        <w:jc w:val="both"/>
        <w:rPr>
          <w:rFonts w:ascii="Arial" w:hAnsi="Arial" w:cs="Arial"/>
        </w:rPr>
      </w:pPr>
    </w:p>
    <w:p w14:paraId="23E02A40" w14:textId="77777777" w:rsidR="00F35E43" w:rsidRPr="009E2E79" w:rsidRDefault="00F35E43" w:rsidP="00F35E43">
      <w:pPr>
        <w:jc w:val="both"/>
        <w:rPr>
          <w:rFonts w:ascii="Arial" w:hAnsi="Arial" w:cs="Arial"/>
        </w:rPr>
      </w:pPr>
      <w:r w:rsidRPr="009E2E79">
        <w:rPr>
          <w:rFonts w:ascii="Arial" w:hAnsi="Arial" w:cs="Arial"/>
          <w:b/>
          <w:bCs/>
        </w:rPr>
        <w:t>10.2.</w:t>
      </w:r>
      <w:r w:rsidRPr="009E2E79">
        <w:rPr>
          <w:rFonts w:ascii="Arial" w:hAnsi="Arial" w:cs="Arial"/>
        </w:rPr>
        <w:t xml:space="preserve"> Fica eleito o foro da cidade de Piracicaba – SP, para dirimir quaisquer questões decorrentes da utilização da presente Ata.</w:t>
      </w:r>
    </w:p>
    <w:p w14:paraId="69C1B183" w14:textId="77777777" w:rsidR="00F35E43" w:rsidRPr="009E2E79" w:rsidRDefault="00F35E43" w:rsidP="00F35E43">
      <w:pPr>
        <w:ind w:firstLine="284"/>
        <w:jc w:val="both"/>
        <w:rPr>
          <w:rFonts w:ascii="Arial" w:hAnsi="Arial" w:cs="Arial"/>
        </w:rPr>
      </w:pPr>
    </w:p>
    <w:p w14:paraId="46C3EDBE" w14:textId="77777777" w:rsidR="00F35E43" w:rsidRPr="009E2E79" w:rsidRDefault="00F35E43" w:rsidP="00F35E43">
      <w:pPr>
        <w:jc w:val="both"/>
        <w:rPr>
          <w:rFonts w:ascii="Arial" w:hAnsi="Arial" w:cs="Arial"/>
        </w:rPr>
      </w:pPr>
      <w:r w:rsidRPr="009E2E79">
        <w:rPr>
          <w:rFonts w:ascii="Arial" w:hAnsi="Arial" w:cs="Arial"/>
          <w:b/>
          <w:bCs/>
        </w:rPr>
        <w:t xml:space="preserve">10.3. </w:t>
      </w:r>
      <w:r w:rsidRPr="009E2E79">
        <w:rPr>
          <w:rFonts w:ascii="Arial" w:hAnsi="Arial" w:cs="Arial"/>
        </w:rPr>
        <w:t>Os casos omissos serão resolvidos de acordo com a Lei Federal nº 14.133/21, Decreto Municipal 19.670/23 e demais normas aplicáveis.</w:t>
      </w:r>
    </w:p>
    <w:p w14:paraId="25921ECB" w14:textId="77777777" w:rsidR="00F35E43" w:rsidRPr="009E2E79" w:rsidRDefault="00F35E43" w:rsidP="00F35E43">
      <w:pPr>
        <w:ind w:firstLine="284"/>
        <w:jc w:val="both"/>
        <w:rPr>
          <w:rFonts w:ascii="Arial" w:hAnsi="Arial" w:cs="Arial"/>
        </w:rPr>
      </w:pPr>
    </w:p>
    <w:p w14:paraId="71B41AB9" w14:textId="77777777" w:rsidR="00F35E43" w:rsidRPr="009E2E79" w:rsidRDefault="00F35E43" w:rsidP="00F35E43">
      <w:pPr>
        <w:ind w:firstLine="284"/>
        <w:jc w:val="both"/>
        <w:rPr>
          <w:rFonts w:ascii="Arial" w:hAnsi="Arial" w:cs="Arial"/>
        </w:rPr>
      </w:pPr>
      <w:r w:rsidRPr="009E2E79">
        <w:rPr>
          <w:rFonts w:ascii="Arial" w:hAnsi="Arial" w:cs="Arial"/>
        </w:rPr>
        <w:t xml:space="preserve">Piracicaba, ____de ________ </w:t>
      </w:r>
      <w:proofErr w:type="spellStart"/>
      <w:r w:rsidRPr="009E2E79">
        <w:rPr>
          <w:rFonts w:ascii="Arial" w:hAnsi="Arial" w:cs="Arial"/>
        </w:rPr>
        <w:t>de</w:t>
      </w:r>
      <w:proofErr w:type="spellEnd"/>
      <w:r w:rsidRPr="009E2E79">
        <w:rPr>
          <w:rFonts w:ascii="Arial" w:hAnsi="Arial" w:cs="Arial"/>
        </w:rPr>
        <w:t xml:space="preserve"> _____.</w:t>
      </w:r>
    </w:p>
    <w:p w14:paraId="25722844" w14:textId="77777777" w:rsidR="00F35E43" w:rsidRPr="009E2E79" w:rsidRDefault="00F35E43" w:rsidP="00F35E43">
      <w:pPr>
        <w:ind w:firstLine="284"/>
        <w:jc w:val="both"/>
        <w:rPr>
          <w:rFonts w:ascii="Arial" w:hAnsi="Arial" w:cs="Arial"/>
        </w:rPr>
      </w:pPr>
    </w:p>
    <w:p w14:paraId="277F7253" w14:textId="77777777" w:rsidR="00F35E43" w:rsidRPr="009E2E79" w:rsidRDefault="00F35E43" w:rsidP="00F35E43">
      <w:pPr>
        <w:ind w:firstLine="284"/>
        <w:jc w:val="both"/>
        <w:rPr>
          <w:rFonts w:ascii="Arial" w:hAnsi="Arial" w:cs="Arial"/>
        </w:rPr>
      </w:pPr>
    </w:p>
    <w:p w14:paraId="5F51A7C7" w14:textId="77777777" w:rsidR="00F35E43" w:rsidRPr="009E2E79" w:rsidRDefault="00F35E43" w:rsidP="00F35E43">
      <w:pPr>
        <w:ind w:firstLine="284"/>
        <w:jc w:val="both"/>
        <w:rPr>
          <w:rFonts w:ascii="Arial" w:hAnsi="Arial" w:cs="Arial"/>
          <w:b/>
          <w:bCs/>
        </w:rPr>
      </w:pPr>
    </w:p>
    <w:p w14:paraId="5A9E5E06" w14:textId="77777777" w:rsidR="00F35E43" w:rsidRPr="009E2E79" w:rsidRDefault="00F35E43" w:rsidP="00F35E43">
      <w:pPr>
        <w:ind w:firstLine="284"/>
        <w:jc w:val="both"/>
        <w:rPr>
          <w:rFonts w:ascii="Arial" w:hAnsi="Arial" w:cs="Arial"/>
          <w:b/>
          <w:bCs/>
        </w:rPr>
      </w:pPr>
    </w:p>
    <w:p w14:paraId="0889F921" w14:textId="77777777" w:rsidR="00F35E43" w:rsidRPr="009E2E79" w:rsidRDefault="00F35E43" w:rsidP="00F35E43">
      <w:pPr>
        <w:ind w:firstLine="284"/>
        <w:jc w:val="both"/>
        <w:rPr>
          <w:rFonts w:ascii="Arial" w:hAnsi="Arial" w:cs="Arial"/>
          <w:b/>
          <w:bCs/>
        </w:rPr>
      </w:pPr>
    </w:p>
    <w:p w14:paraId="30271E83" w14:textId="77777777" w:rsidR="00F35E43" w:rsidRPr="009E2E79" w:rsidRDefault="00F35E43" w:rsidP="00F35E43">
      <w:pPr>
        <w:ind w:firstLine="284"/>
        <w:jc w:val="center"/>
        <w:rPr>
          <w:rFonts w:ascii="Arial" w:hAnsi="Arial" w:cs="Arial"/>
          <w:b/>
          <w:bCs/>
        </w:rPr>
      </w:pPr>
      <w:r w:rsidRPr="009E2E79">
        <w:rPr>
          <w:rFonts w:ascii="Arial" w:hAnsi="Arial" w:cs="Arial"/>
          <w:b/>
          <w:bCs/>
        </w:rPr>
        <w:t>__________________________</w:t>
      </w:r>
    </w:p>
    <w:p w14:paraId="67CA51EB" w14:textId="77777777" w:rsidR="00F35E43" w:rsidRPr="009E2E79" w:rsidRDefault="00F35E43" w:rsidP="00F35E43">
      <w:pPr>
        <w:ind w:firstLine="284"/>
        <w:jc w:val="center"/>
        <w:rPr>
          <w:rFonts w:ascii="Arial" w:hAnsi="Arial" w:cs="Arial"/>
          <w:b/>
          <w:bCs/>
        </w:rPr>
      </w:pPr>
      <w:r w:rsidRPr="009E2E79">
        <w:rPr>
          <w:rFonts w:ascii="Arial" w:hAnsi="Arial" w:cs="Arial"/>
          <w:b/>
          <w:bCs/>
        </w:rPr>
        <w:t>Prefeito Municipal</w:t>
      </w:r>
    </w:p>
    <w:p w14:paraId="57B58567" w14:textId="77777777" w:rsidR="00F35E43" w:rsidRPr="009E2E79" w:rsidRDefault="00F35E43" w:rsidP="00F35E43">
      <w:pPr>
        <w:ind w:firstLine="284"/>
        <w:jc w:val="center"/>
        <w:rPr>
          <w:rFonts w:ascii="Arial" w:hAnsi="Arial" w:cs="Arial"/>
          <w:b/>
          <w:bCs/>
        </w:rPr>
      </w:pPr>
    </w:p>
    <w:p w14:paraId="69CBA2DF" w14:textId="77777777" w:rsidR="00F35E43" w:rsidRPr="009E2E79" w:rsidRDefault="00F35E43" w:rsidP="00F35E43">
      <w:pPr>
        <w:pStyle w:val="Recuodecorpodetexto"/>
        <w:widowControl w:val="0"/>
        <w:overflowPunct/>
        <w:autoSpaceDE/>
        <w:spacing w:line="240" w:lineRule="auto"/>
        <w:rPr>
          <w:b/>
          <w:bCs/>
          <w:sz w:val="20"/>
          <w:szCs w:val="20"/>
        </w:rPr>
      </w:pPr>
    </w:p>
    <w:p w14:paraId="443438C7" w14:textId="77777777" w:rsidR="00F35E43" w:rsidRPr="009E2E79" w:rsidRDefault="00F35E43" w:rsidP="00F35E43">
      <w:pPr>
        <w:pageBreakBefore/>
        <w:ind w:firstLine="284"/>
        <w:jc w:val="center"/>
        <w:rPr>
          <w:rFonts w:ascii="Arial" w:hAnsi="Arial" w:cs="Arial"/>
          <w:b/>
        </w:rPr>
      </w:pPr>
      <w:r w:rsidRPr="009E2E79">
        <w:rPr>
          <w:rFonts w:ascii="Arial" w:eastAsia="Arial" w:hAnsi="Arial" w:cs="Arial"/>
          <w:b/>
        </w:rPr>
        <w:lastRenderedPageBreak/>
        <w:t xml:space="preserve">ANEXO DA </w:t>
      </w:r>
      <w:r w:rsidRPr="009E2E79">
        <w:rPr>
          <w:rFonts w:ascii="Arial" w:hAnsi="Arial" w:cs="Arial"/>
          <w:b/>
        </w:rPr>
        <w:t>ATA DE REGISTRO DE PREÇOS Nº __/_____</w:t>
      </w:r>
    </w:p>
    <w:p w14:paraId="2272F61F" w14:textId="77777777" w:rsidR="00F35E43" w:rsidRPr="009E2E79" w:rsidRDefault="00F35E43" w:rsidP="00F35E43">
      <w:pPr>
        <w:ind w:firstLine="284"/>
        <w:jc w:val="center"/>
        <w:rPr>
          <w:rFonts w:ascii="Arial" w:hAnsi="Arial" w:cs="Arial"/>
          <w:b/>
        </w:rPr>
      </w:pPr>
    </w:p>
    <w:p w14:paraId="2F58D635" w14:textId="77777777" w:rsidR="00F35E43" w:rsidRPr="009E2E79" w:rsidRDefault="00F35E43" w:rsidP="00F35E43">
      <w:pPr>
        <w:ind w:firstLine="284"/>
        <w:jc w:val="center"/>
        <w:rPr>
          <w:rFonts w:ascii="Arial" w:hAnsi="Arial" w:cs="Arial"/>
          <w:b/>
        </w:rPr>
      </w:pPr>
    </w:p>
    <w:p w14:paraId="7E1E8C03" w14:textId="77777777" w:rsidR="00F35E43" w:rsidRPr="009E2E79" w:rsidRDefault="00F35E43" w:rsidP="00F35E43">
      <w:pPr>
        <w:ind w:firstLine="284"/>
        <w:jc w:val="center"/>
        <w:rPr>
          <w:rFonts w:ascii="Arial" w:hAnsi="Arial" w:cs="Arial"/>
        </w:rPr>
      </w:pPr>
      <w:r w:rsidRPr="009E2E79">
        <w:rPr>
          <w:rFonts w:ascii="Arial" w:hAnsi="Arial" w:cs="Arial"/>
          <w:b/>
        </w:rPr>
        <w:t>PREGÃO</w:t>
      </w:r>
      <w:r w:rsidRPr="009E2E79">
        <w:rPr>
          <w:rFonts w:ascii="Arial" w:hAnsi="Arial" w:cs="Arial"/>
          <w:b/>
          <w:bCs/>
        </w:rPr>
        <w:t xml:space="preserve"> ELETRÔNICO</w:t>
      </w:r>
      <w:r w:rsidRPr="009E2E79">
        <w:rPr>
          <w:rFonts w:ascii="Arial" w:hAnsi="Arial" w:cs="Arial"/>
          <w:b/>
        </w:rPr>
        <w:t xml:space="preserve"> Nº ____/______</w:t>
      </w:r>
    </w:p>
    <w:p w14:paraId="74EE4A58" w14:textId="77777777" w:rsidR="00F35E43" w:rsidRPr="009E2E79" w:rsidRDefault="00F35E43" w:rsidP="00F35E43">
      <w:pPr>
        <w:ind w:firstLine="284"/>
        <w:jc w:val="center"/>
        <w:rPr>
          <w:rFonts w:ascii="Arial" w:hAnsi="Arial" w:cs="Arial"/>
        </w:rPr>
      </w:pPr>
    </w:p>
    <w:p w14:paraId="74A70A87" w14:textId="77777777" w:rsidR="00F35E43" w:rsidRPr="009E2E79" w:rsidRDefault="00F35E43" w:rsidP="00F35E43">
      <w:pPr>
        <w:ind w:firstLine="284"/>
        <w:jc w:val="center"/>
        <w:rPr>
          <w:rFonts w:ascii="Arial" w:hAnsi="Arial" w:cs="Arial"/>
          <w:b/>
        </w:rPr>
      </w:pPr>
      <w:r w:rsidRPr="009E2E79">
        <w:rPr>
          <w:rFonts w:ascii="Arial" w:hAnsi="Arial" w:cs="Arial"/>
          <w:b/>
        </w:rPr>
        <w:t>PROCESSO Nº ____/_______</w:t>
      </w:r>
    </w:p>
    <w:p w14:paraId="474BC0EC" w14:textId="77777777" w:rsidR="00F35E43" w:rsidRPr="009E2E79" w:rsidRDefault="00F35E43" w:rsidP="00F35E43">
      <w:pPr>
        <w:spacing w:before="240"/>
        <w:ind w:firstLine="284"/>
        <w:jc w:val="center"/>
        <w:rPr>
          <w:rFonts w:ascii="Arial" w:hAnsi="Arial" w:cs="Arial"/>
        </w:rPr>
      </w:pPr>
      <w:r w:rsidRPr="009E2E79">
        <w:rPr>
          <w:rFonts w:ascii="Arial" w:hAnsi="Arial" w:cs="Arial"/>
          <w:b/>
        </w:rPr>
        <w:t>VALIDADE DA ATA: DE____/______/______ A ____/_____/______</w:t>
      </w:r>
    </w:p>
    <w:p w14:paraId="4034FC85" w14:textId="77777777" w:rsidR="00F35E43" w:rsidRPr="009E2E79" w:rsidRDefault="00F35E43" w:rsidP="00F35E43">
      <w:pPr>
        <w:ind w:firstLine="284"/>
        <w:jc w:val="center"/>
        <w:rPr>
          <w:rFonts w:ascii="Arial" w:hAnsi="Arial" w:cs="Arial"/>
        </w:rPr>
      </w:pPr>
    </w:p>
    <w:p w14:paraId="4BC84B8A" w14:textId="77777777" w:rsidR="00F35E43" w:rsidRPr="009E2E79" w:rsidRDefault="00F35E43" w:rsidP="00F35E43">
      <w:pPr>
        <w:ind w:firstLine="284"/>
        <w:jc w:val="center"/>
        <w:rPr>
          <w:rFonts w:ascii="Arial" w:hAnsi="Arial" w:cs="Arial"/>
        </w:rPr>
      </w:pPr>
    </w:p>
    <w:p w14:paraId="5E06C313" w14:textId="77777777" w:rsidR="00F35E43" w:rsidRPr="009E2E79" w:rsidRDefault="00F35E43" w:rsidP="00F35E43">
      <w:pPr>
        <w:ind w:firstLine="284"/>
        <w:jc w:val="center"/>
        <w:rPr>
          <w:rFonts w:ascii="Arial" w:hAnsi="Arial" w:cs="Arial"/>
        </w:rPr>
      </w:pPr>
    </w:p>
    <w:p w14:paraId="447696DB" w14:textId="77777777" w:rsidR="00F35E43" w:rsidRPr="009E2E79" w:rsidRDefault="00F35E43" w:rsidP="00F35E43">
      <w:pPr>
        <w:ind w:firstLine="284"/>
        <w:jc w:val="center"/>
        <w:rPr>
          <w:rFonts w:ascii="Arial" w:hAnsi="Arial" w:cs="Arial"/>
        </w:rPr>
      </w:pPr>
    </w:p>
    <w:p w14:paraId="14861911" w14:textId="77777777" w:rsidR="00F35E43" w:rsidRPr="009E2E79" w:rsidRDefault="00F35E43" w:rsidP="00F35E43">
      <w:pPr>
        <w:ind w:firstLine="284"/>
        <w:jc w:val="center"/>
        <w:rPr>
          <w:rFonts w:ascii="Arial" w:hAnsi="Arial" w:cs="Arial"/>
        </w:rPr>
      </w:pPr>
      <w:r w:rsidRPr="009E2E79">
        <w:rPr>
          <w:rFonts w:ascii="Arial" w:hAnsi="Arial" w:cs="Arial"/>
          <w:b/>
        </w:rPr>
        <w:t>PREÇO REGISTRADO:</w:t>
      </w:r>
    </w:p>
    <w:p w14:paraId="777C5BEB" w14:textId="77777777" w:rsidR="00F35E43" w:rsidRPr="009E2E79" w:rsidRDefault="00F35E43" w:rsidP="00F35E43">
      <w:pPr>
        <w:ind w:firstLine="284"/>
        <w:jc w:val="center"/>
        <w:rPr>
          <w:rFonts w:ascii="Arial" w:hAnsi="Arial" w:cs="Arial"/>
        </w:rPr>
      </w:pPr>
    </w:p>
    <w:p w14:paraId="78DF2FCB" w14:textId="77777777" w:rsidR="00F35E43" w:rsidRPr="009E2E79" w:rsidRDefault="00F35E43" w:rsidP="00F35E43">
      <w:pPr>
        <w:rPr>
          <w:rFonts w:ascii="Arial" w:hAnsi="Arial" w:cs="Arial"/>
          <w:b/>
        </w:rPr>
      </w:pPr>
      <w:r w:rsidRPr="009E2E79">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gridCol w:w="8636"/>
      </w:tblGrid>
      <w:tr w:rsidR="00F35E43" w:rsidRPr="009E2E79" w14:paraId="2065FEE7" w14:textId="77777777" w:rsidTr="001B7637">
        <w:tc>
          <w:tcPr>
            <w:tcW w:w="766" w:type="dxa"/>
            <w:tcBorders>
              <w:top w:val="single" w:sz="1" w:space="0" w:color="000000"/>
              <w:left w:val="single" w:sz="1" w:space="0" w:color="000000"/>
              <w:bottom w:val="single" w:sz="1" w:space="0" w:color="000000"/>
            </w:tcBorders>
            <w:shd w:val="clear" w:color="auto" w:fill="DDDDDD"/>
          </w:tcPr>
          <w:p w14:paraId="25396E77" w14:textId="77777777" w:rsidR="00F35E43" w:rsidRPr="009E2E79" w:rsidRDefault="00F35E43" w:rsidP="001B7637">
            <w:pPr>
              <w:pStyle w:val="Contedodatabela"/>
              <w:jc w:val="center"/>
              <w:rPr>
                <w:rFonts w:ascii="Arial" w:hAnsi="Arial" w:cs="Arial"/>
                <w:b/>
              </w:rPr>
            </w:pPr>
            <w:r w:rsidRPr="009E2E79">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274F9E7A" w14:textId="77777777" w:rsidR="00F35E43" w:rsidRPr="009E2E79" w:rsidRDefault="00F35E43" w:rsidP="001B7637">
            <w:pPr>
              <w:pStyle w:val="Contedodatabela"/>
              <w:jc w:val="center"/>
              <w:rPr>
                <w:rFonts w:ascii="Arial" w:hAnsi="Arial" w:cs="Arial"/>
                <w:b/>
              </w:rPr>
            </w:pPr>
            <w:r w:rsidRPr="009E2E79">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347F8098" w14:textId="77777777" w:rsidR="00F35E43" w:rsidRPr="009E2E79" w:rsidRDefault="00F35E43" w:rsidP="001B7637">
            <w:pPr>
              <w:pStyle w:val="Contedodatabela"/>
              <w:jc w:val="center"/>
              <w:rPr>
                <w:rFonts w:ascii="Arial" w:hAnsi="Arial" w:cs="Arial"/>
                <w:b/>
              </w:rPr>
            </w:pPr>
            <w:proofErr w:type="spellStart"/>
            <w:r w:rsidRPr="009E2E79">
              <w:rPr>
                <w:rFonts w:ascii="Arial" w:hAnsi="Arial" w:cs="Arial"/>
                <w:b/>
              </w:rPr>
              <w:t>Unids</w:t>
            </w:r>
            <w:proofErr w:type="spellEnd"/>
          </w:p>
        </w:tc>
        <w:tc>
          <w:tcPr>
            <w:tcW w:w="4938" w:type="dxa"/>
            <w:tcBorders>
              <w:top w:val="single" w:sz="1" w:space="0" w:color="000000"/>
              <w:left w:val="single" w:sz="1" w:space="0" w:color="000000"/>
              <w:bottom w:val="single" w:sz="1" w:space="0" w:color="000000"/>
            </w:tcBorders>
            <w:shd w:val="clear" w:color="auto" w:fill="DDDDDD"/>
          </w:tcPr>
          <w:p w14:paraId="1A750BA2" w14:textId="77777777" w:rsidR="00F35E43" w:rsidRPr="009E2E79" w:rsidRDefault="00F35E43" w:rsidP="001B7637">
            <w:pPr>
              <w:pStyle w:val="Contedodatabela"/>
              <w:jc w:val="center"/>
              <w:rPr>
                <w:rFonts w:ascii="Arial" w:hAnsi="Arial" w:cs="Arial"/>
                <w:b/>
              </w:rPr>
            </w:pPr>
            <w:r w:rsidRPr="009E2E79">
              <w:rPr>
                <w:rFonts w:ascii="Arial" w:hAnsi="Arial" w:cs="Arial"/>
                <w:b/>
              </w:rPr>
              <w:t>Descritivo</w:t>
            </w:r>
          </w:p>
        </w:tc>
        <w:tc>
          <w:tcPr>
            <w:tcW w:w="2161" w:type="dxa"/>
            <w:tcBorders>
              <w:top w:val="single" w:sz="1" w:space="0" w:color="000000"/>
              <w:left w:val="single" w:sz="1" w:space="0" w:color="000000"/>
              <w:bottom w:val="single" w:sz="1" w:space="0" w:color="000000"/>
            </w:tcBorders>
            <w:shd w:val="clear" w:color="auto" w:fill="DDDDDD"/>
          </w:tcPr>
          <w:p w14:paraId="174BF31C" w14:textId="77777777" w:rsidR="00F35E43" w:rsidRPr="009E2E79" w:rsidRDefault="00F35E43" w:rsidP="001B7637">
            <w:pPr>
              <w:pStyle w:val="Contedodatabela"/>
              <w:jc w:val="center"/>
              <w:rPr>
                <w:rFonts w:ascii="Arial" w:hAnsi="Arial" w:cs="Arial"/>
              </w:rPr>
            </w:pPr>
            <w:r w:rsidRPr="009E2E79">
              <w:rPr>
                <w:rFonts w:ascii="Arial" w:hAnsi="Arial" w:cs="Arial"/>
                <w:b/>
              </w:rPr>
              <w:t>Preço unitário</w:t>
            </w:r>
          </w:p>
        </w:tc>
        <w:tc>
          <w:tcPr>
            <w:tcW w:w="8636" w:type="dxa"/>
            <w:tcBorders>
              <w:left w:val="single" w:sz="1" w:space="0" w:color="000000"/>
            </w:tcBorders>
            <w:shd w:val="clear" w:color="auto" w:fill="auto"/>
          </w:tcPr>
          <w:p w14:paraId="57BA47EC" w14:textId="77777777" w:rsidR="00F35E43" w:rsidRPr="009E2E79" w:rsidRDefault="00F35E43" w:rsidP="001B7637">
            <w:pPr>
              <w:snapToGrid w:val="0"/>
              <w:rPr>
                <w:rFonts w:ascii="Arial" w:hAnsi="Arial" w:cs="Arial"/>
              </w:rPr>
            </w:pPr>
          </w:p>
        </w:tc>
      </w:tr>
      <w:tr w:rsidR="00F35E43" w:rsidRPr="009E2E79" w14:paraId="7399A73B" w14:textId="77777777" w:rsidTr="001B7637">
        <w:tc>
          <w:tcPr>
            <w:tcW w:w="766" w:type="dxa"/>
            <w:tcBorders>
              <w:left w:val="single" w:sz="1" w:space="0" w:color="000000"/>
              <w:bottom w:val="single" w:sz="1" w:space="0" w:color="000000"/>
            </w:tcBorders>
            <w:shd w:val="clear" w:color="auto" w:fill="auto"/>
          </w:tcPr>
          <w:p w14:paraId="03F0B96A" w14:textId="77777777" w:rsidR="00F35E43" w:rsidRPr="009E2E79" w:rsidRDefault="00F35E43" w:rsidP="001B7637">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4505D4A6" w14:textId="77777777" w:rsidR="00F35E43" w:rsidRPr="009E2E79" w:rsidRDefault="00F35E43" w:rsidP="001B7637">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0BBBC68A" w14:textId="77777777" w:rsidR="00F35E43" w:rsidRPr="009E2E79" w:rsidRDefault="00F35E43" w:rsidP="001B7637">
            <w:pPr>
              <w:snapToGrid w:val="0"/>
              <w:jc w:val="center"/>
              <w:rPr>
                <w:rFonts w:ascii="Arial" w:hAnsi="Arial" w:cs="Arial"/>
              </w:rPr>
            </w:pPr>
          </w:p>
        </w:tc>
        <w:tc>
          <w:tcPr>
            <w:tcW w:w="4938" w:type="dxa"/>
            <w:tcBorders>
              <w:left w:val="single" w:sz="1" w:space="0" w:color="000000"/>
              <w:bottom w:val="single" w:sz="1" w:space="0" w:color="000000"/>
            </w:tcBorders>
            <w:shd w:val="clear" w:color="auto" w:fill="auto"/>
            <w:vAlign w:val="center"/>
          </w:tcPr>
          <w:p w14:paraId="3DBC54A1" w14:textId="77777777" w:rsidR="00F35E43" w:rsidRPr="009E2E79" w:rsidRDefault="00F35E43" w:rsidP="001B7637">
            <w:pPr>
              <w:snapToGrid w:val="0"/>
              <w:jc w:val="both"/>
              <w:rPr>
                <w:rFonts w:ascii="Arial" w:hAnsi="Arial" w:cs="Arial"/>
                <w:color w:val="000000"/>
              </w:rPr>
            </w:pPr>
          </w:p>
        </w:tc>
        <w:tc>
          <w:tcPr>
            <w:tcW w:w="2161" w:type="dxa"/>
            <w:tcBorders>
              <w:left w:val="single" w:sz="1" w:space="0" w:color="000000"/>
              <w:bottom w:val="single" w:sz="1" w:space="0" w:color="000000"/>
            </w:tcBorders>
            <w:shd w:val="clear" w:color="auto" w:fill="auto"/>
          </w:tcPr>
          <w:p w14:paraId="7D077CAD" w14:textId="77777777" w:rsidR="00F35E43" w:rsidRPr="009E2E79" w:rsidRDefault="00F35E43" w:rsidP="001B7637">
            <w:pPr>
              <w:snapToGrid w:val="0"/>
              <w:ind w:firstLine="284"/>
              <w:jc w:val="both"/>
              <w:rPr>
                <w:rFonts w:ascii="Arial" w:hAnsi="Arial" w:cs="Arial"/>
                <w:color w:val="000000"/>
              </w:rPr>
            </w:pPr>
          </w:p>
        </w:tc>
        <w:tc>
          <w:tcPr>
            <w:tcW w:w="8636" w:type="dxa"/>
            <w:tcBorders>
              <w:left w:val="single" w:sz="1" w:space="0" w:color="000000"/>
            </w:tcBorders>
            <w:shd w:val="clear" w:color="auto" w:fill="auto"/>
          </w:tcPr>
          <w:p w14:paraId="2346F109" w14:textId="77777777" w:rsidR="00F35E43" w:rsidRPr="009E2E79" w:rsidRDefault="00F35E43" w:rsidP="001B7637">
            <w:pPr>
              <w:snapToGrid w:val="0"/>
              <w:rPr>
                <w:rFonts w:ascii="Arial" w:hAnsi="Arial" w:cs="Arial"/>
                <w:color w:val="000000"/>
              </w:rPr>
            </w:pPr>
          </w:p>
        </w:tc>
      </w:tr>
    </w:tbl>
    <w:p w14:paraId="68B16EC7" w14:textId="77777777" w:rsidR="00F35E43" w:rsidRPr="009E2E79" w:rsidRDefault="00F35E43" w:rsidP="00F35E43">
      <w:pPr>
        <w:widowControl w:val="0"/>
        <w:ind w:firstLine="284"/>
        <w:jc w:val="center"/>
        <w:rPr>
          <w:rFonts w:ascii="Arial" w:hAnsi="Arial" w:cs="Arial"/>
          <w:b/>
          <w:u w:val="single"/>
        </w:rPr>
      </w:pPr>
    </w:p>
    <w:p w14:paraId="79F3BB4E" w14:textId="77777777" w:rsidR="00F35E43" w:rsidRPr="009E2E79" w:rsidRDefault="00F35E43" w:rsidP="00F35E43">
      <w:pPr>
        <w:pStyle w:val="Recuodecorpodetexto"/>
        <w:widowControl w:val="0"/>
        <w:overflowPunct/>
        <w:autoSpaceDE/>
        <w:spacing w:line="100" w:lineRule="atLeast"/>
        <w:ind w:firstLine="284"/>
        <w:jc w:val="center"/>
        <w:textAlignment w:val="auto"/>
        <w:rPr>
          <w:b/>
          <w:sz w:val="20"/>
          <w:szCs w:val="20"/>
          <w:u w:val="single"/>
        </w:rPr>
      </w:pPr>
    </w:p>
    <w:p w14:paraId="16659893" w14:textId="77777777" w:rsidR="00F35E43" w:rsidRPr="009E2E79" w:rsidRDefault="00F35E43" w:rsidP="00F35E43">
      <w:pPr>
        <w:ind w:firstLine="561"/>
        <w:jc w:val="both"/>
        <w:rPr>
          <w:rFonts w:ascii="Arial" w:hAnsi="Arial" w:cs="Arial"/>
        </w:rPr>
      </w:pPr>
    </w:p>
    <w:p w14:paraId="529AEEFB" w14:textId="77777777" w:rsidR="00F35E43" w:rsidRPr="009E2E79" w:rsidRDefault="00F35E43" w:rsidP="00F35E43">
      <w:pPr>
        <w:ind w:firstLine="561"/>
        <w:jc w:val="both"/>
        <w:rPr>
          <w:rFonts w:ascii="Arial" w:hAnsi="Arial" w:cs="Arial"/>
        </w:rPr>
      </w:pPr>
    </w:p>
    <w:p w14:paraId="1CCEFA23" w14:textId="77777777" w:rsidR="00F35E43" w:rsidRPr="009E2E79" w:rsidRDefault="00F35E43" w:rsidP="00F35E43">
      <w:pPr>
        <w:ind w:firstLine="561"/>
        <w:jc w:val="both"/>
        <w:rPr>
          <w:rFonts w:ascii="Arial" w:hAnsi="Arial" w:cs="Arial"/>
        </w:rPr>
      </w:pPr>
    </w:p>
    <w:p w14:paraId="4B5EDA38" w14:textId="77777777" w:rsidR="00F35E43" w:rsidRPr="009E2E79" w:rsidRDefault="00F35E43" w:rsidP="00F35E43">
      <w:pPr>
        <w:jc w:val="both"/>
        <w:rPr>
          <w:rFonts w:ascii="Arial" w:hAnsi="Arial" w:cs="Arial"/>
        </w:rPr>
      </w:pPr>
    </w:p>
    <w:p w14:paraId="10E67774" w14:textId="77777777" w:rsidR="00F35E43" w:rsidRPr="009E2E79" w:rsidRDefault="00F35E43" w:rsidP="00F35E43">
      <w:pPr>
        <w:jc w:val="both"/>
        <w:rPr>
          <w:rFonts w:ascii="Arial" w:hAnsi="Arial" w:cs="Arial"/>
        </w:rPr>
      </w:pPr>
    </w:p>
    <w:p w14:paraId="74816033" w14:textId="77777777" w:rsidR="00F35E43" w:rsidRPr="009E2E79" w:rsidRDefault="00F35E43" w:rsidP="00F35E43">
      <w:pPr>
        <w:jc w:val="both"/>
        <w:rPr>
          <w:rFonts w:ascii="Arial" w:hAnsi="Arial" w:cs="Arial"/>
        </w:rPr>
      </w:pPr>
    </w:p>
    <w:p w14:paraId="2254742C" w14:textId="77777777" w:rsidR="00F35E43" w:rsidRPr="009E2E79" w:rsidRDefault="00F35E43" w:rsidP="00F35E43">
      <w:pPr>
        <w:jc w:val="both"/>
        <w:rPr>
          <w:rFonts w:ascii="Arial" w:hAnsi="Arial" w:cs="Arial"/>
        </w:rPr>
      </w:pPr>
    </w:p>
    <w:p w14:paraId="1CF98857" w14:textId="77777777" w:rsidR="00F35E43" w:rsidRPr="009E2E79" w:rsidRDefault="00F35E43" w:rsidP="00F35E43">
      <w:pPr>
        <w:jc w:val="both"/>
        <w:rPr>
          <w:rFonts w:ascii="Arial" w:hAnsi="Arial" w:cs="Arial"/>
        </w:rPr>
      </w:pPr>
    </w:p>
    <w:p w14:paraId="2BF0289B" w14:textId="77777777" w:rsidR="00F35E43" w:rsidRPr="009E2E79" w:rsidRDefault="00F35E43" w:rsidP="00F35E43">
      <w:pPr>
        <w:jc w:val="both"/>
        <w:rPr>
          <w:rFonts w:ascii="Arial" w:hAnsi="Arial" w:cs="Arial"/>
        </w:rPr>
      </w:pPr>
    </w:p>
    <w:p w14:paraId="37528239" w14:textId="77777777" w:rsidR="00F35E43" w:rsidRPr="009E2E79" w:rsidRDefault="00F35E43" w:rsidP="00F35E43">
      <w:pPr>
        <w:jc w:val="both"/>
        <w:rPr>
          <w:rFonts w:ascii="Arial" w:hAnsi="Arial" w:cs="Arial"/>
        </w:rPr>
      </w:pPr>
    </w:p>
    <w:p w14:paraId="735A9C38" w14:textId="77777777" w:rsidR="00F35E43" w:rsidRPr="009E2E79" w:rsidRDefault="00F35E43" w:rsidP="00F35E43">
      <w:pPr>
        <w:jc w:val="both"/>
        <w:rPr>
          <w:rFonts w:ascii="Arial" w:hAnsi="Arial" w:cs="Arial"/>
        </w:rPr>
      </w:pPr>
    </w:p>
    <w:p w14:paraId="7628168A" w14:textId="77777777" w:rsidR="00F35E43" w:rsidRPr="009E2E79" w:rsidRDefault="00F35E43" w:rsidP="00F35E43">
      <w:pPr>
        <w:jc w:val="both"/>
        <w:rPr>
          <w:rFonts w:ascii="Arial" w:hAnsi="Arial" w:cs="Arial"/>
        </w:rPr>
      </w:pPr>
    </w:p>
    <w:p w14:paraId="7AF59242" w14:textId="77777777" w:rsidR="00F35E43" w:rsidRPr="009E2E79" w:rsidRDefault="00F35E43" w:rsidP="00F35E43">
      <w:pPr>
        <w:jc w:val="both"/>
        <w:rPr>
          <w:rFonts w:ascii="Arial" w:hAnsi="Arial" w:cs="Arial"/>
        </w:rPr>
      </w:pPr>
    </w:p>
    <w:p w14:paraId="39F8DDFF" w14:textId="77777777" w:rsidR="00F35E43" w:rsidRPr="009E2E79" w:rsidRDefault="00F35E43" w:rsidP="00F35E43">
      <w:pPr>
        <w:jc w:val="both"/>
        <w:rPr>
          <w:rFonts w:ascii="Arial" w:hAnsi="Arial" w:cs="Arial"/>
        </w:rPr>
      </w:pPr>
    </w:p>
    <w:p w14:paraId="1B694865" w14:textId="77777777" w:rsidR="00F35E43" w:rsidRPr="009E2E79" w:rsidRDefault="00F35E43" w:rsidP="00F35E43">
      <w:pPr>
        <w:jc w:val="both"/>
        <w:rPr>
          <w:rFonts w:ascii="Arial" w:hAnsi="Arial" w:cs="Arial"/>
        </w:rPr>
      </w:pPr>
    </w:p>
    <w:p w14:paraId="310B0C7B" w14:textId="77777777" w:rsidR="00F35E43" w:rsidRPr="009E2E79" w:rsidRDefault="00F35E43" w:rsidP="00F35E43">
      <w:pPr>
        <w:jc w:val="both"/>
        <w:rPr>
          <w:rFonts w:ascii="Arial" w:hAnsi="Arial" w:cs="Arial"/>
        </w:rPr>
      </w:pPr>
    </w:p>
    <w:p w14:paraId="0FEA9098" w14:textId="77777777" w:rsidR="00F35E43" w:rsidRPr="009E2E79" w:rsidRDefault="00F35E43" w:rsidP="00F35E43">
      <w:pPr>
        <w:jc w:val="both"/>
        <w:rPr>
          <w:rFonts w:ascii="Arial" w:hAnsi="Arial" w:cs="Arial"/>
        </w:rPr>
      </w:pPr>
    </w:p>
    <w:p w14:paraId="34B9DCC1" w14:textId="77777777" w:rsidR="00F35E43" w:rsidRPr="009E2E79" w:rsidRDefault="00F35E43" w:rsidP="00F35E43">
      <w:pPr>
        <w:jc w:val="both"/>
        <w:rPr>
          <w:rFonts w:ascii="Arial" w:hAnsi="Arial" w:cs="Arial"/>
        </w:rPr>
      </w:pPr>
    </w:p>
    <w:p w14:paraId="5956A12B" w14:textId="77777777" w:rsidR="00F35E43" w:rsidRPr="009E2E79" w:rsidRDefault="00F35E43" w:rsidP="00F35E43">
      <w:pPr>
        <w:jc w:val="both"/>
        <w:rPr>
          <w:rFonts w:ascii="Arial" w:hAnsi="Arial" w:cs="Arial"/>
        </w:rPr>
      </w:pPr>
    </w:p>
    <w:p w14:paraId="6B71CC47" w14:textId="77777777" w:rsidR="00F35E43" w:rsidRPr="009E2E79" w:rsidRDefault="00F35E43" w:rsidP="00F35E43">
      <w:pPr>
        <w:jc w:val="both"/>
        <w:rPr>
          <w:rFonts w:ascii="Arial" w:hAnsi="Arial" w:cs="Arial"/>
        </w:rPr>
      </w:pPr>
    </w:p>
    <w:p w14:paraId="07B6C1F2" w14:textId="77777777" w:rsidR="00F35E43" w:rsidRPr="009E2E79" w:rsidRDefault="00F35E43" w:rsidP="00F35E43">
      <w:pPr>
        <w:jc w:val="both"/>
        <w:rPr>
          <w:rFonts w:ascii="Arial" w:hAnsi="Arial" w:cs="Arial"/>
        </w:rPr>
      </w:pPr>
    </w:p>
    <w:p w14:paraId="093B2806" w14:textId="77777777" w:rsidR="00F35E43" w:rsidRPr="009E2E79" w:rsidRDefault="00F35E43" w:rsidP="00F35E43">
      <w:pPr>
        <w:jc w:val="both"/>
        <w:rPr>
          <w:rFonts w:ascii="Arial" w:hAnsi="Arial" w:cs="Arial"/>
        </w:rPr>
      </w:pPr>
    </w:p>
    <w:p w14:paraId="3D7B301E" w14:textId="77777777" w:rsidR="00F35E43" w:rsidRPr="009E2E79" w:rsidRDefault="00F35E43" w:rsidP="00F35E43">
      <w:pPr>
        <w:jc w:val="both"/>
        <w:rPr>
          <w:rFonts w:ascii="Arial" w:hAnsi="Arial" w:cs="Arial"/>
        </w:rPr>
      </w:pPr>
    </w:p>
    <w:p w14:paraId="39F1C2BE" w14:textId="77777777" w:rsidR="00F35E43" w:rsidRPr="009E2E79" w:rsidRDefault="00F35E43" w:rsidP="00F35E43">
      <w:pPr>
        <w:jc w:val="both"/>
        <w:rPr>
          <w:rFonts w:ascii="Arial" w:hAnsi="Arial" w:cs="Arial"/>
        </w:rPr>
      </w:pPr>
    </w:p>
    <w:p w14:paraId="0AC8D6AE" w14:textId="77777777" w:rsidR="00F35E43" w:rsidRPr="009E2E79" w:rsidRDefault="00F35E43" w:rsidP="00F35E43">
      <w:pPr>
        <w:jc w:val="both"/>
        <w:rPr>
          <w:rFonts w:ascii="Arial" w:hAnsi="Arial" w:cs="Arial"/>
        </w:rPr>
      </w:pPr>
    </w:p>
    <w:p w14:paraId="55E09B04" w14:textId="77777777" w:rsidR="00F35E43" w:rsidRPr="009E2E79" w:rsidRDefault="00F35E43" w:rsidP="00F35E43">
      <w:pPr>
        <w:jc w:val="both"/>
        <w:rPr>
          <w:rFonts w:ascii="Arial" w:hAnsi="Arial" w:cs="Arial"/>
        </w:rPr>
      </w:pPr>
    </w:p>
    <w:p w14:paraId="24A7BF12" w14:textId="77777777" w:rsidR="00F35E43" w:rsidRPr="009E2E79" w:rsidRDefault="00F35E43" w:rsidP="00F35E43">
      <w:pPr>
        <w:jc w:val="both"/>
        <w:rPr>
          <w:rFonts w:ascii="Arial" w:hAnsi="Arial" w:cs="Arial"/>
        </w:rPr>
      </w:pPr>
    </w:p>
    <w:p w14:paraId="5259EE7A" w14:textId="77777777" w:rsidR="00F35E43" w:rsidRPr="009E2E79" w:rsidRDefault="00F35E43" w:rsidP="00F35E43">
      <w:pPr>
        <w:jc w:val="both"/>
        <w:rPr>
          <w:rFonts w:ascii="Arial" w:hAnsi="Arial" w:cs="Arial"/>
        </w:rPr>
      </w:pPr>
    </w:p>
    <w:p w14:paraId="5F1EAF76" w14:textId="77777777" w:rsidR="00F35E43" w:rsidRPr="009E2E79" w:rsidRDefault="00F35E43" w:rsidP="00F35E43">
      <w:pPr>
        <w:jc w:val="both"/>
        <w:rPr>
          <w:rFonts w:ascii="Arial" w:hAnsi="Arial" w:cs="Arial"/>
        </w:rPr>
      </w:pPr>
    </w:p>
    <w:p w14:paraId="373E2659" w14:textId="77777777" w:rsidR="00F35E43" w:rsidRPr="009E2E79" w:rsidRDefault="00F35E43" w:rsidP="00F35E43">
      <w:pPr>
        <w:pStyle w:val="Recuodecorpodetexto"/>
        <w:pageBreakBefore/>
        <w:widowControl w:val="0"/>
        <w:overflowPunct/>
        <w:autoSpaceDE/>
        <w:spacing w:line="240" w:lineRule="auto"/>
        <w:jc w:val="center"/>
        <w:rPr>
          <w:b/>
          <w:bCs/>
          <w:sz w:val="20"/>
          <w:szCs w:val="20"/>
          <w:shd w:val="clear" w:color="auto" w:fill="FFFFFF"/>
          <w:lang w:val="pt-BR"/>
        </w:rPr>
      </w:pPr>
      <w:r w:rsidRPr="009E2E79">
        <w:rPr>
          <w:b/>
          <w:sz w:val="20"/>
          <w:szCs w:val="20"/>
        </w:rPr>
        <w:lastRenderedPageBreak/>
        <w:t>ANEXO V</w:t>
      </w:r>
      <w:r w:rsidRPr="009E2E79">
        <w:rPr>
          <w:b/>
          <w:sz w:val="20"/>
          <w:szCs w:val="20"/>
          <w:lang w:val="pt-BR"/>
        </w:rPr>
        <w:t>I</w:t>
      </w:r>
    </w:p>
    <w:p w14:paraId="6651EE0F" w14:textId="77777777" w:rsidR="00F35E43" w:rsidRPr="009E2E79" w:rsidRDefault="00F35E43" w:rsidP="00F35E43">
      <w:pPr>
        <w:jc w:val="center"/>
        <w:rPr>
          <w:rFonts w:ascii="Arial" w:hAnsi="Arial" w:cs="Arial"/>
          <w:b/>
          <w:bCs/>
        </w:rPr>
      </w:pPr>
      <w:r w:rsidRPr="009E2E79">
        <w:rPr>
          <w:rFonts w:ascii="Arial" w:hAnsi="Arial" w:cs="Arial"/>
          <w:color w:val="000000"/>
        </w:rPr>
        <w:t>====================================================================================</w:t>
      </w:r>
    </w:p>
    <w:p w14:paraId="7026AB75" w14:textId="77777777" w:rsidR="00F35E43" w:rsidRPr="009E2E79" w:rsidRDefault="00F35E43" w:rsidP="00F35E43">
      <w:pPr>
        <w:ind w:right="141"/>
        <w:jc w:val="center"/>
        <w:rPr>
          <w:rFonts w:ascii="Arial" w:hAnsi="Arial" w:cs="Arial"/>
          <w:color w:val="000000"/>
          <w:kern w:val="2"/>
        </w:rPr>
      </w:pPr>
      <w:r w:rsidRPr="009E2E79">
        <w:rPr>
          <w:rFonts w:ascii="Arial" w:hAnsi="Arial" w:cs="Arial"/>
          <w:b/>
          <w:bCs/>
          <w:kern w:val="2"/>
        </w:rPr>
        <w:t>MINUTA DE CONTRATO OU TERMO EQUIVALENTE</w:t>
      </w:r>
    </w:p>
    <w:p w14:paraId="168CAAEE" w14:textId="77777777" w:rsidR="00F35E43" w:rsidRPr="009E2E79" w:rsidRDefault="00F35E43" w:rsidP="00F35E43">
      <w:pPr>
        <w:jc w:val="center"/>
        <w:rPr>
          <w:rFonts w:ascii="Arial" w:hAnsi="Arial" w:cs="Arial"/>
          <w:b/>
          <w:bCs/>
        </w:rPr>
      </w:pPr>
      <w:r w:rsidRPr="009E2E79">
        <w:rPr>
          <w:rFonts w:ascii="Arial" w:hAnsi="Arial" w:cs="Arial"/>
          <w:color w:val="000000"/>
        </w:rPr>
        <w:t>====================================================================================</w:t>
      </w:r>
    </w:p>
    <w:p w14:paraId="39CC62A1" w14:textId="77777777" w:rsidR="003E69E6" w:rsidRPr="009E2E79" w:rsidRDefault="003E69E6" w:rsidP="003E69E6">
      <w:pPr>
        <w:jc w:val="both"/>
        <w:rPr>
          <w:rFonts w:ascii="Arial" w:hAnsi="Arial" w:cs="Arial"/>
          <w:b/>
          <w:u w:val="single"/>
        </w:rPr>
      </w:pPr>
      <w:r w:rsidRPr="009E2E79">
        <w:rPr>
          <w:rFonts w:ascii="Arial" w:hAnsi="Arial" w:cs="Arial"/>
          <w:b/>
          <w:u w:val="single"/>
        </w:rPr>
        <w:t>CONTRATO QUE ENTRE SI FAZEM A PREFEITURA DO MUNICÍPIO DE PIRACICABA E ................................................, PARA O DESENVOLVIMENTO DA ARTE, CONFECÇÃO E INSTALAÇÃO DE PLACAS E POSTES EM VIAS, LOGRADOUROS PÚBLICOS E ROTATÓRIA NO MUNICÍPIO DE PIRACICABA.</w:t>
      </w:r>
    </w:p>
    <w:p w14:paraId="70F09B85" w14:textId="77777777" w:rsidR="003E69E6" w:rsidRPr="009E2E79" w:rsidRDefault="003E69E6" w:rsidP="003E69E6">
      <w:pPr>
        <w:jc w:val="both"/>
        <w:rPr>
          <w:rFonts w:ascii="Arial" w:hAnsi="Arial" w:cs="Arial"/>
          <w:b/>
          <w:u w:val="single"/>
        </w:rPr>
      </w:pPr>
    </w:p>
    <w:p w14:paraId="494EBC7B" w14:textId="77777777" w:rsidR="003E69E6" w:rsidRPr="009E2E79" w:rsidRDefault="003E69E6" w:rsidP="003E69E6">
      <w:pPr>
        <w:jc w:val="both"/>
        <w:rPr>
          <w:rFonts w:ascii="Arial" w:hAnsi="Arial" w:cs="Arial"/>
          <w:b/>
        </w:rPr>
      </w:pPr>
      <w:r w:rsidRPr="009E2E79">
        <w:rPr>
          <w:rFonts w:ascii="Arial" w:hAnsi="Arial" w:cs="Arial"/>
          <w:b/>
        </w:rPr>
        <w:t xml:space="preserve">Data: ... de ................. </w:t>
      </w:r>
      <w:proofErr w:type="gramStart"/>
      <w:r w:rsidRPr="009E2E79">
        <w:rPr>
          <w:rFonts w:ascii="Arial" w:hAnsi="Arial" w:cs="Arial"/>
          <w:b/>
        </w:rPr>
        <w:t>de</w:t>
      </w:r>
      <w:proofErr w:type="gramEnd"/>
      <w:r w:rsidRPr="009E2E79">
        <w:rPr>
          <w:rFonts w:ascii="Arial" w:hAnsi="Arial" w:cs="Arial"/>
          <w:b/>
        </w:rPr>
        <w:t xml:space="preserve"> 202..</w:t>
      </w:r>
    </w:p>
    <w:p w14:paraId="6CA19472" w14:textId="77777777" w:rsidR="003E69E6" w:rsidRPr="009E2E79" w:rsidRDefault="003E69E6" w:rsidP="003E69E6">
      <w:pPr>
        <w:jc w:val="both"/>
        <w:rPr>
          <w:rFonts w:ascii="Arial" w:hAnsi="Arial" w:cs="Arial"/>
          <w:b/>
        </w:rPr>
      </w:pPr>
      <w:r w:rsidRPr="009E2E79">
        <w:rPr>
          <w:rFonts w:ascii="Arial" w:hAnsi="Arial" w:cs="Arial"/>
          <w:b/>
        </w:rPr>
        <w:t xml:space="preserve">Prazo: até ... de ................. </w:t>
      </w:r>
      <w:proofErr w:type="gramStart"/>
      <w:r w:rsidRPr="009E2E79">
        <w:rPr>
          <w:rFonts w:ascii="Arial" w:hAnsi="Arial" w:cs="Arial"/>
          <w:b/>
        </w:rPr>
        <w:t>de</w:t>
      </w:r>
      <w:proofErr w:type="gramEnd"/>
      <w:r w:rsidRPr="009E2E79">
        <w:rPr>
          <w:rFonts w:ascii="Arial" w:hAnsi="Arial" w:cs="Arial"/>
          <w:b/>
        </w:rPr>
        <w:t xml:space="preserve"> 202..</w:t>
      </w:r>
    </w:p>
    <w:p w14:paraId="0DC8CA7C" w14:textId="77777777" w:rsidR="003E69E6" w:rsidRPr="009E2E79" w:rsidRDefault="003E69E6" w:rsidP="003E69E6">
      <w:pPr>
        <w:jc w:val="both"/>
        <w:rPr>
          <w:rFonts w:ascii="Arial" w:hAnsi="Arial" w:cs="Arial"/>
          <w:b/>
        </w:rPr>
      </w:pPr>
      <w:r w:rsidRPr="009E2E79">
        <w:rPr>
          <w:rFonts w:ascii="Arial" w:hAnsi="Arial" w:cs="Arial"/>
          <w:b/>
        </w:rPr>
        <w:t>Valor: R$ ........ (............).</w:t>
      </w:r>
    </w:p>
    <w:p w14:paraId="6B0CAE44" w14:textId="77777777" w:rsidR="003E69E6" w:rsidRPr="009E2E79" w:rsidRDefault="003E69E6" w:rsidP="003E69E6">
      <w:pPr>
        <w:jc w:val="both"/>
        <w:rPr>
          <w:rFonts w:ascii="Arial" w:hAnsi="Arial" w:cs="Arial"/>
          <w:b/>
        </w:rPr>
      </w:pPr>
      <w:r w:rsidRPr="009E2E79">
        <w:rPr>
          <w:rFonts w:ascii="Arial" w:hAnsi="Arial" w:cs="Arial"/>
          <w:b/>
        </w:rPr>
        <w:t>Processo Administrativo nº 2025/30.645</w:t>
      </w:r>
    </w:p>
    <w:p w14:paraId="608661E2" w14:textId="77777777" w:rsidR="003E69E6" w:rsidRPr="009E2E79" w:rsidRDefault="003E69E6" w:rsidP="003E69E6">
      <w:pPr>
        <w:jc w:val="both"/>
        <w:rPr>
          <w:rFonts w:ascii="Arial" w:hAnsi="Arial" w:cs="Arial"/>
          <w:b/>
        </w:rPr>
      </w:pPr>
      <w:r w:rsidRPr="009E2E79">
        <w:rPr>
          <w:rFonts w:ascii="Arial" w:hAnsi="Arial" w:cs="Arial"/>
          <w:b/>
        </w:rPr>
        <w:t xml:space="preserve">Pregão Eletrônico </w:t>
      </w:r>
      <w:proofErr w:type="gramStart"/>
      <w:r w:rsidRPr="009E2E79">
        <w:rPr>
          <w:rFonts w:ascii="Arial" w:hAnsi="Arial" w:cs="Arial"/>
          <w:b/>
        </w:rPr>
        <w:t>n.º</w:t>
      </w:r>
      <w:proofErr w:type="gramEnd"/>
      <w:r w:rsidRPr="009E2E79">
        <w:rPr>
          <w:rFonts w:ascii="Arial" w:hAnsi="Arial" w:cs="Arial"/>
          <w:b/>
        </w:rPr>
        <w:t xml:space="preserve"> ..../2025.</w:t>
      </w:r>
    </w:p>
    <w:p w14:paraId="1E660C9F" w14:textId="77777777" w:rsidR="003E69E6" w:rsidRPr="009E2E79" w:rsidRDefault="003E69E6" w:rsidP="003E69E6">
      <w:pPr>
        <w:jc w:val="both"/>
        <w:rPr>
          <w:rFonts w:ascii="Arial" w:hAnsi="Arial" w:cs="Arial"/>
          <w:b/>
        </w:rPr>
      </w:pPr>
      <w:r w:rsidRPr="009E2E79">
        <w:rPr>
          <w:rFonts w:ascii="Arial" w:hAnsi="Arial" w:cs="Arial"/>
          <w:b/>
        </w:rPr>
        <w:t>Ata de Registro de Preços nº .../2025 (válida até ... de ..................... de 2026, prorrogável).</w:t>
      </w:r>
    </w:p>
    <w:p w14:paraId="4BFEEA5B" w14:textId="77777777" w:rsidR="003E69E6" w:rsidRPr="009E2E79" w:rsidRDefault="003E69E6" w:rsidP="003E69E6">
      <w:pPr>
        <w:jc w:val="both"/>
        <w:rPr>
          <w:rFonts w:ascii="Arial" w:hAnsi="Arial" w:cs="Arial"/>
          <w:b/>
        </w:rPr>
      </w:pPr>
      <w:r w:rsidRPr="009E2E79">
        <w:rPr>
          <w:rFonts w:ascii="Arial" w:hAnsi="Arial" w:cs="Arial"/>
          <w:b/>
        </w:rPr>
        <w:t xml:space="preserve">Contrato </w:t>
      </w:r>
      <w:proofErr w:type="gramStart"/>
      <w:r w:rsidRPr="009E2E79">
        <w:rPr>
          <w:rFonts w:ascii="Arial" w:hAnsi="Arial" w:cs="Arial"/>
          <w:b/>
        </w:rPr>
        <w:t>n.º</w:t>
      </w:r>
      <w:proofErr w:type="gramEnd"/>
      <w:r w:rsidRPr="009E2E79">
        <w:rPr>
          <w:rFonts w:ascii="Arial" w:hAnsi="Arial" w:cs="Arial"/>
          <w:b/>
        </w:rPr>
        <w:t xml:space="preserve"> …./2025.</w:t>
      </w:r>
    </w:p>
    <w:p w14:paraId="0D71808D" w14:textId="77777777" w:rsidR="003E69E6" w:rsidRPr="009E2E79" w:rsidRDefault="003E69E6" w:rsidP="003E69E6">
      <w:pPr>
        <w:jc w:val="both"/>
        <w:rPr>
          <w:rFonts w:ascii="Arial" w:hAnsi="Arial" w:cs="Arial"/>
        </w:rPr>
      </w:pPr>
    </w:p>
    <w:tbl>
      <w:tblPr>
        <w:tblW w:w="5000" w:type="pct"/>
        <w:tblLook w:val="04A0" w:firstRow="1" w:lastRow="0" w:firstColumn="1" w:lastColumn="0" w:noHBand="0" w:noVBand="1"/>
      </w:tblPr>
      <w:tblGrid>
        <w:gridCol w:w="9912"/>
      </w:tblGrid>
      <w:tr w:rsidR="003E69E6" w:rsidRPr="009E2E79" w14:paraId="38BBB2E7" w14:textId="77777777" w:rsidTr="00EB2466">
        <w:tc>
          <w:tcPr>
            <w:tcW w:w="5000" w:type="pct"/>
            <w:tcBorders>
              <w:top w:val="single" w:sz="4" w:space="0" w:color="000000"/>
              <w:left w:val="single" w:sz="4" w:space="0" w:color="000000"/>
              <w:bottom w:val="single" w:sz="4" w:space="0" w:color="000000"/>
              <w:right w:val="single" w:sz="4" w:space="0" w:color="000000"/>
            </w:tcBorders>
            <w:hideMark/>
          </w:tcPr>
          <w:p w14:paraId="2507D679" w14:textId="77777777" w:rsidR="003E69E6" w:rsidRPr="009E2E79" w:rsidRDefault="003E69E6" w:rsidP="00EB2466">
            <w:pPr>
              <w:ind w:firstLine="851"/>
              <w:jc w:val="both"/>
              <w:rPr>
                <w:rFonts w:ascii="Arial" w:hAnsi="Arial" w:cs="Arial"/>
                <w:b/>
              </w:rPr>
            </w:pPr>
            <w:r w:rsidRPr="009E2E79">
              <w:rPr>
                <w:rFonts w:ascii="Arial" w:hAnsi="Arial" w:cs="Arial"/>
                <w:b/>
              </w:rPr>
              <w:t>CLÁUSULA 1ª - DAS PARTES</w:t>
            </w:r>
          </w:p>
        </w:tc>
      </w:tr>
    </w:tbl>
    <w:p w14:paraId="13CB24AF" w14:textId="77777777" w:rsidR="003E69E6" w:rsidRPr="009E2E79" w:rsidRDefault="003E69E6" w:rsidP="003E69E6">
      <w:pPr>
        <w:ind w:firstLine="851"/>
        <w:jc w:val="both"/>
        <w:rPr>
          <w:rFonts w:ascii="Arial" w:hAnsi="Arial" w:cs="Arial"/>
          <w:b/>
        </w:rPr>
      </w:pPr>
    </w:p>
    <w:p w14:paraId="734AFC1A" w14:textId="77777777" w:rsidR="003E69E6" w:rsidRPr="009E2E79" w:rsidRDefault="003E69E6" w:rsidP="003E69E6">
      <w:pPr>
        <w:ind w:firstLine="851"/>
        <w:jc w:val="both"/>
        <w:rPr>
          <w:rFonts w:ascii="Arial" w:hAnsi="Arial" w:cs="Arial"/>
        </w:rPr>
      </w:pPr>
      <w:r w:rsidRPr="009E2E79">
        <w:rPr>
          <w:rFonts w:ascii="Arial" w:hAnsi="Arial" w:cs="Arial"/>
          <w:b/>
        </w:rPr>
        <w:t>1.1.</w:t>
      </w:r>
      <w:r w:rsidRPr="009E2E79">
        <w:rPr>
          <w:rFonts w:ascii="Arial" w:hAnsi="Arial" w:cs="Arial"/>
        </w:rPr>
        <w:t xml:space="preserve"> A </w:t>
      </w:r>
      <w:r w:rsidRPr="009E2E79">
        <w:rPr>
          <w:rFonts w:ascii="Arial" w:hAnsi="Arial" w:cs="Arial"/>
          <w:b/>
        </w:rPr>
        <w:t>PREFEITURA DO MUNICÍPIO DE PIRACICABA</w:t>
      </w:r>
      <w:r w:rsidRPr="009E2E79">
        <w:rPr>
          <w:rFonts w:ascii="Arial" w:hAnsi="Arial" w:cs="Arial"/>
        </w:rPr>
        <w:t xml:space="preserve">, com sede à Rua Antônio Corrêa Barbosa, n.º 2.233, bairro Chácara Nazareth, nesta cidade e Estado, com CNPJ n.º 46.341.038/0001-29, representada pelo </w:t>
      </w:r>
      <w:r w:rsidRPr="009E2E79">
        <w:rPr>
          <w:rFonts w:ascii="Arial" w:hAnsi="Arial" w:cs="Arial"/>
          <w:bCs/>
          <w:shd w:val="clear" w:color="auto" w:fill="FFFFFF"/>
        </w:rPr>
        <w:t xml:space="preserve">seu </w:t>
      </w:r>
      <w:r w:rsidRPr="009E2E79">
        <w:rPr>
          <w:rFonts w:ascii="Arial" w:hAnsi="Arial" w:cs="Arial"/>
          <w:bCs/>
          <w:color w:val="000000"/>
          <w:shd w:val="clear" w:color="auto" w:fill="FFFFFF"/>
        </w:rPr>
        <w:t>Secretário Municipal de Obras, Infraestrutura e Serviços Público</w:t>
      </w:r>
      <w:r w:rsidRPr="009E2E79">
        <w:rPr>
          <w:rFonts w:ascii="Arial" w:hAnsi="Arial" w:cs="Arial"/>
          <w:bCs/>
          <w:shd w:val="clear" w:color="auto" w:fill="FFFFFF"/>
        </w:rPr>
        <w:t xml:space="preserve">, Sr. </w:t>
      </w:r>
      <w:r w:rsidRPr="009E2E79">
        <w:rPr>
          <w:rFonts w:ascii="Arial" w:hAnsi="Arial" w:cs="Arial"/>
          <w:b/>
          <w:bCs/>
          <w:color w:val="000000"/>
          <w:shd w:val="clear" w:color="auto" w:fill="FFFFFF"/>
        </w:rPr>
        <w:t>LUCIANO RODOVALDO CELÊNCIO</w:t>
      </w:r>
      <w:r w:rsidRPr="009E2E79">
        <w:rPr>
          <w:rFonts w:ascii="Arial" w:hAnsi="Arial" w:cs="Arial"/>
          <w:shd w:val="clear" w:color="auto" w:fill="FFFFFF"/>
        </w:rPr>
        <w:t>, inscrito no CPF nº 191.995.638-78</w:t>
      </w:r>
      <w:r w:rsidRPr="009E2E79">
        <w:rPr>
          <w:rFonts w:ascii="Arial" w:hAnsi="Arial" w:cs="Arial"/>
        </w:rPr>
        <w:t xml:space="preserve">, adiante, designada, simplesmente, </w:t>
      </w:r>
      <w:r w:rsidRPr="009E2E79">
        <w:rPr>
          <w:rFonts w:ascii="Arial" w:hAnsi="Arial" w:cs="Arial"/>
          <w:b/>
        </w:rPr>
        <w:t>CONTRATANTE</w:t>
      </w:r>
      <w:r w:rsidRPr="009E2E79">
        <w:rPr>
          <w:rFonts w:ascii="Arial" w:hAnsi="Arial" w:cs="Arial"/>
        </w:rPr>
        <w:t xml:space="preserve"> e </w:t>
      </w:r>
      <w:r w:rsidRPr="009E2E79">
        <w:rPr>
          <w:rFonts w:ascii="Arial" w:hAnsi="Arial" w:cs="Arial"/>
          <w:b/>
        </w:rPr>
        <w:t>..........</w:t>
      </w:r>
      <w:r w:rsidRPr="009E2E79">
        <w:rPr>
          <w:rFonts w:ascii="Arial" w:hAnsi="Arial" w:cs="Arial"/>
        </w:rPr>
        <w:t xml:space="preserve">, com sede à ........, n.º ......., na cidade de ......., inscrita no CNPJ  n.º ........, por intermédio de seu(sua) ......, </w:t>
      </w:r>
      <w:proofErr w:type="spellStart"/>
      <w:r w:rsidRPr="009E2E79">
        <w:rPr>
          <w:rFonts w:ascii="Arial" w:hAnsi="Arial" w:cs="Arial"/>
        </w:rPr>
        <w:t>Sr</w:t>
      </w:r>
      <w:proofErr w:type="spellEnd"/>
      <w:r w:rsidRPr="009E2E79">
        <w:rPr>
          <w:rFonts w:ascii="Arial" w:hAnsi="Arial" w:cs="Arial"/>
        </w:rPr>
        <w:t xml:space="preserve">(a). .........., (qualificação completa), </w:t>
      </w:r>
      <w:proofErr w:type="gramStart"/>
      <w:r w:rsidRPr="009E2E79">
        <w:rPr>
          <w:rFonts w:ascii="Arial" w:hAnsi="Arial" w:cs="Arial"/>
        </w:rPr>
        <w:t>inscrito(</w:t>
      </w:r>
      <w:proofErr w:type="gramEnd"/>
      <w:r w:rsidRPr="009E2E79">
        <w:rPr>
          <w:rFonts w:ascii="Arial" w:hAnsi="Arial" w:cs="Arial"/>
        </w:rPr>
        <w:t xml:space="preserve">a) no CPF n.º ......., adiante designada simplesmente </w:t>
      </w:r>
      <w:r w:rsidRPr="009E2E79">
        <w:rPr>
          <w:rFonts w:ascii="Arial" w:hAnsi="Arial" w:cs="Arial"/>
          <w:b/>
        </w:rPr>
        <w:t>CONTRATADA</w:t>
      </w:r>
      <w:r w:rsidRPr="009E2E79">
        <w:rPr>
          <w:rFonts w:ascii="Arial" w:hAnsi="Arial" w:cs="Arial"/>
        </w:rPr>
        <w:t>, ajustam o que se segue:</w:t>
      </w:r>
    </w:p>
    <w:p w14:paraId="1EB669EF" w14:textId="77777777" w:rsidR="003E69E6" w:rsidRPr="009E2E79" w:rsidRDefault="003E69E6" w:rsidP="003E69E6">
      <w:pPr>
        <w:ind w:firstLine="851"/>
        <w:jc w:val="both"/>
        <w:rPr>
          <w:rFonts w:ascii="Arial" w:hAnsi="Arial" w:cs="Arial"/>
          <w:b/>
        </w:rPr>
      </w:pPr>
    </w:p>
    <w:tbl>
      <w:tblPr>
        <w:tblW w:w="5000" w:type="pct"/>
        <w:tblLook w:val="04A0" w:firstRow="1" w:lastRow="0" w:firstColumn="1" w:lastColumn="0" w:noHBand="0" w:noVBand="1"/>
      </w:tblPr>
      <w:tblGrid>
        <w:gridCol w:w="9912"/>
      </w:tblGrid>
      <w:tr w:rsidR="003E69E6" w:rsidRPr="009E2E79" w14:paraId="4F80BB79" w14:textId="77777777" w:rsidTr="00EB2466">
        <w:tc>
          <w:tcPr>
            <w:tcW w:w="5000" w:type="pct"/>
            <w:tcBorders>
              <w:top w:val="single" w:sz="4" w:space="0" w:color="000000"/>
              <w:left w:val="single" w:sz="4" w:space="0" w:color="000000"/>
              <w:bottom w:val="single" w:sz="4" w:space="0" w:color="000000"/>
              <w:right w:val="single" w:sz="4" w:space="0" w:color="000000"/>
            </w:tcBorders>
            <w:hideMark/>
          </w:tcPr>
          <w:p w14:paraId="570AAC4C" w14:textId="77777777" w:rsidR="003E69E6" w:rsidRPr="009E2E79" w:rsidRDefault="003E69E6" w:rsidP="00EB2466">
            <w:pPr>
              <w:ind w:firstLine="851"/>
              <w:jc w:val="both"/>
              <w:rPr>
                <w:rFonts w:ascii="Arial" w:hAnsi="Arial" w:cs="Arial"/>
                <w:b/>
              </w:rPr>
            </w:pPr>
            <w:r w:rsidRPr="009E2E79">
              <w:rPr>
                <w:rFonts w:ascii="Arial" w:hAnsi="Arial" w:cs="Arial"/>
                <w:b/>
              </w:rPr>
              <w:t>CLÁUSULA 2ª - DO OBJETO</w:t>
            </w:r>
          </w:p>
        </w:tc>
      </w:tr>
    </w:tbl>
    <w:p w14:paraId="18A4DEF6" w14:textId="77777777" w:rsidR="003E69E6" w:rsidRPr="009E2E79" w:rsidRDefault="003E69E6" w:rsidP="003E69E6">
      <w:pPr>
        <w:ind w:firstLine="851"/>
        <w:jc w:val="both"/>
        <w:rPr>
          <w:rFonts w:ascii="Arial" w:hAnsi="Arial" w:cs="Arial"/>
          <w:b/>
        </w:rPr>
      </w:pPr>
    </w:p>
    <w:p w14:paraId="080A3A38" w14:textId="77777777" w:rsidR="003E69E6" w:rsidRPr="009E2E79" w:rsidRDefault="003E69E6" w:rsidP="003E69E6">
      <w:pPr>
        <w:pStyle w:val="Recuodecorpodetexto"/>
        <w:ind w:firstLine="851"/>
        <w:rPr>
          <w:sz w:val="20"/>
          <w:szCs w:val="20"/>
        </w:rPr>
      </w:pPr>
      <w:r w:rsidRPr="009E2E79">
        <w:rPr>
          <w:sz w:val="20"/>
          <w:szCs w:val="20"/>
        </w:rPr>
        <w:t xml:space="preserve">2.1. </w:t>
      </w:r>
      <w:r w:rsidRPr="009E2E79">
        <w:rPr>
          <w:sz w:val="20"/>
          <w:szCs w:val="20"/>
          <w:lang w:val="pt-BR"/>
        </w:rPr>
        <w:t xml:space="preserve">A CONTRATADA se obriga a entrega parcelada </w:t>
      </w:r>
      <w:proofErr w:type="gramStart"/>
      <w:r w:rsidRPr="009E2E79">
        <w:rPr>
          <w:sz w:val="20"/>
          <w:szCs w:val="20"/>
          <w:lang w:val="pt-BR"/>
        </w:rPr>
        <w:t>do(</w:t>
      </w:r>
      <w:proofErr w:type="gramEnd"/>
      <w:r w:rsidRPr="009E2E79">
        <w:rPr>
          <w:sz w:val="20"/>
          <w:szCs w:val="20"/>
          <w:lang w:val="pt-BR"/>
        </w:rPr>
        <w:t>s) item(</w:t>
      </w:r>
      <w:proofErr w:type="spellStart"/>
      <w:r w:rsidRPr="009E2E79">
        <w:rPr>
          <w:sz w:val="20"/>
          <w:szCs w:val="20"/>
          <w:lang w:val="pt-BR"/>
        </w:rPr>
        <w:t>ns</w:t>
      </w:r>
      <w:proofErr w:type="spellEnd"/>
      <w:r w:rsidRPr="009E2E79">
        <w:rPr>
          <w:sz w:val="20"/>
          <w:szCs w:val="20"/>
          <w:lang w:val="pt-BR"/>
        </w:rPr>
        <w:t>) … de desenvolvimento da arte, confecção e instalação de placas e postes em vias, logradouros públicos e rotatória, no município de Piracicaba, conforme descrição detalhada constante do Edital da Ata de Registro de Preços nº .../2025, bem como seu Termo de Referência, o qual fica fazendo parte integrante do presente instrumento</w:t>
      </w:r>
      <w:r w:rsidRPr="009E2E79">
        <w:rPr>
          <w:sz w:val="20"/>
          <w:szCs w:val="20"/>
        </w:rPr>
        <w:t>.</w:t>
      </w:r>
    </w:p>
    <w:p w14:paraId="0B682853" w14:textId="77777777" w:rsidR="003E69E6" w:rsidRPr="009E2E79" w:rsidRDefault="003E69E6" w:rsidP="003E69E6">
      <w:pPr>
        <w:ind w:firstLine="851"/>
        <w:jc w:val="both"/>
        <w:rPr>
          <w:rFonts w:ascii="Arial" w:hAnsi="Arial" w:cs="Arial"/>
          <w:b/>
        </w:rPr>
      </w:pPr>
    </w:p>
    <w:tbl>
      <w:tblPr>
        <w:tblW w:w="5000" w:type="pct"/>
        <w:tblLook w:val="04A0" w:firstRow="1" w:lastRow="0" w:firstColumn="1" w:lastColumn="0" w:noHBand="0" w:noVBand="1"/>
      </w:tblPr>
      <w:tblGrid>
        <w:gridCol w:w="9912"/>
      </w:tblGrid>
      <w:tr w:rsidR="003E69E6" w:rsidRPr="009E2E79" w14:paraId="61AB26F1" w14:textId="77777777" w:rsidTr="00EB2466">
        <w:tc>
          <w:tcPr>
            <w:tcW w:w="5000" w:type="pct"/>
            <w:tcBorders>
              <w:top w:val="single" w:sz="4" w:space="0" w:color="000000"/>
              <w:left w:val="single" w:sz="4" w:space="0" w:color="000000"/>
              <w:bottom w:val="single" w:sz="4" w:space="0" w:color="000000"/>
              <w:right w:val="single" w:sz="4" w:space="0" w:color="000000"/>
            </w:tcBorders>
            <w:hideMark/>
          </w:tcPr>
          <w:p w14:paraId="35DFB18C" w14:textId="77777777" w:rsidR="003E69E6" w:rsidRPr="009E2E79" w:rsidRDefault="003E69E6" w:rsidP="00EB2466">
            <w:pPr>
              <w:keepLines/>
              <w:ind w:firstLine="851"/>
              <w:jc w:val="both"/>
              <w:rPr>
                <w:rFonts w:ascii="Arial" w:hAnsi="Arial" w:cs="Arial"/>
                <w:b/>
              </w:rPr>
            </w:pPr>
            <w:r w:rsidRPr="009E2E79">
              <w:rPr>
                <w:rFonts w:ascii="Arial" w:hAnsi="Arial" w:cs="Arial"/>
                <w:b/>
              </w:rPr>
              <w:t>CLÁUSULA 3ª - DOS RECURSOS FINANCEIROS</w:t>
            </w:r>
          </w:p>
        </w:tc>
      </w:tr>
    </w:tbl>
    <w:p w14:paraId="7E01D8A5" w14:textId="77777777" w:rsidR="003E69E6" w:rsidRPr="009E2E79" w:rsidRDefault="003E69E6" w:rsidP="003E69E6">
      <w:pPr>
        <w:pStyle w:val="Recuodecorpodetexto"/>
        <w:ind w:left="283" w:firstLine="851"/>
        <w:rPr>
          <w:sz w:val="20"/>
          <w:szCs w:val="20"/>
        </w:rPr>
      </w:pPr>
    </w:p>
    <w:p w14:paraId="27E11DC4" w14:textId="6C4F687A" w:rsidR="003E69E6" w:rsidRDefault="003E69E6" w:rsidP="003E69E6">
      <w:pPr>
        <w:ind w:firstLine="851"/>
        <w:jc w:val="both"/>
        <w:rPr>
          <w:rFonts w:ascii="Arial" w:hAnsi="Arial" w:cs="Arial"/>
        </w:rPr>
      </w:pPr>
      <w:r w:rsidRPr="009E2E79">
        <w:rPr>
          <w:rFonts w:ascii="Arial" w:hAnsi="Arial" w:cs="Arial"/>
          <w:b/>
        </w:rPr>
        <w:t>3.1.</w:t>
      </w:r>
      <w:r w:rsidRPr="009E2E79">
        <w:rPr>
          <w:rFonts w:ascii="Arial" w:hAnsi="Arial" w:cs="Arial"/>
        </w:rPr>
        <w:t xml:space="preserve"> A despesa supra será atendida pelas dotações orçamentárias nº </w:t>
      </w:r>
      <w:r w:rsidRPr="009E2E79">
        <w:rPr>
          <w:rFonts w:ascii="Arial" w:hAnsi="Arial" w:cs="Arial"/>
          <w:shd w:val="clear" w:color="auto" w:fill="FFFFFF"/>
        </w:rPr>
        <w:t>.......................</w:t>
      </w:r>
      <w:r w:rsidRPr="009E2E79">
        <w:rPr>
          <w:rFonts w:ascii="Arial" w:hAnsi="Arial" w:cs="Arial"/>
        </w:rPr>
        <w:t xml:space="preserve">, constantes do exercício de </w:t>
      </w:r>
      <w:proofErr w:type="gramStart"/>
      <w:r w:rsidRPr="009E2E79">
        <w:rPr>
          <w:rFonts w:ascii="Arial" w:hAnsi="Arial" w:cs="Arial"/>
        </w:rPr>
        <w:t>202..</w:t>
      </w:r>
      <w:proofErr w:type="gramEnd"/>
    </w:p>
    <w:p w14:paraId="3D67EF7B" w14:textId="77777777" w:rsidR="009E2E79" w:rsidRPr="009E2E79" w:rsidRDefault="009E2E79" w:rsidP="003E69E6">
      <w:pPr>
        <w:ind w:firstLine="851"/>
        <w:jc w:val="both"/>
        <w:rPr>
          <w:rFonts w:ascii="Arial" w:hAnsi="Arial" w:cs="Arial"/>
        </w:rPr>
      </w:pPr>
    </w:p>
    <w:tbl>
      <w:tblPr>
        <w:tblW w:w="5000" w:type="pct"/>
        <w:tblLook w:val="04A0" w:firstRow="1" w:lastRow="0" w:firstColumn="1" w:lastColumn="0" w:noHBand="0" w:noVBand="1"/>
      </w:tblPr>
      <w:tblGrid>
        <w:gridCol w:w="9912"/>
      </w:tblGrid>
      <w:tr w:rsidR="003E69E6" w:rsidRPr="009E2E79" w14:paraId="5F779A89" w14:textId="77777777" w:rsidTr="00EB2466">
        <w:tc>
          <w:tcPr>
            <w:tcW w:w="5000" w:type="pct"/>
            <w:tcBorders>
              <w:top w:val="single" w:sz="4" w:space="0" w:color="000000"/>
              <w:left w:val="single" w:sz="4" w:space="0" w:color="000000"/>
              <w:bottom w:val="single" w:sz="4" w:space="0" w:color="000000"/>
              <w:right w:val="single" w:sz="4" w:space="0" w:color="000000"/>
            </w:tcBorders>
            <w:hideMark/>
          </w:tcPr>
          <w:p w14:paraId="023FAA5E" w14:textId="77777777" w:rsidR="003E69E6" w:rsidRPr="009E2E79" w:rsidRDefault="003E69E6" w:rsidP="00EB2466">
            <w:pPr>
              <w:keepLines/>
              <w:ind w:firstLine="851"/>
              <w:jc w:val="both"/>
              <w:rPr>
                <w:rFonts w:ascii="Arial" w:hAnsi="Arial" w:cs="Arial"/>
                <w:b/>
              </w:rPr>
            </w:pPr>
            <w:r w:rsidRPr="009E2E79">
              <w:rPr>
                <w:rFonts w:ascii="Arial" w:hAnsi="Arial" w:cs="Arial"/>
                <w:b/>
              </w:rPr>
              <w:t>CLÁUSULA 4ª – DO SUPORTE LEGAL</w:t>
            </w:r>
          </w:p>
        </w:tc>
      </w:tr>
    </w:tbl>
    <w:p w14:paraId="0A705111" w14:textId="77777777" w:rsidR="003E69E6" w:rsidRPr="009E2E79" w:rsidRDefault="003E69E6" w:rsidP="003E69E6">
      <w:pPr>
        <w:ind w:firstLine="851"/>
        <w:jc w:val="both"/>
        <w:rPr>
          <w:rFonts w:ascii="Arial" w:hAnsi="Arial" w:cs="Arial"/>
        </w:rPr>
      </w:pPr>
    </w:p>
    <w:p w14:paraId="11E2B4BF" w14:textId="77777777" w:rsidR="003E69E6" w:rsidRPr="009E2E79" w:rsidRDefault="003E69E6" w:rsidP="003E69E6">
      <w:pPr>
        <w:keepLines/>
        <w:ind w:firstLine="851"/>
        <w:jc w:val="both"/>
        <w:rPr>
          <w:rFonts w:ascii="Arial" w:hAnsi="Arial" w:cs="Arial"/>
        </w:rPr>
      </w:pPr>
      <w:r w:rsidRPr="009E2E79">
        <w:rPr>
          <w:rFonts w:ascii="Arial" w:hAnsi="Arial" w:cs="Arial"/>
          <w:b/>
        </w:rPr>
        <w:t>4.1.</w:t>
      </w:r>
      <w:r w:rsidRPr="009E2E79">
        <w:rPr>
          <w:rFonts w:ascii="Arial" w:hAnsi="Arial" w:cs="Arial"/>
        </w:rPr>
        <w:t xml:space="preserve"> Este contrato é regulado pelos seguintes dispositivos legais:</w:t>
      </w:r>
    </w:p>
    <w:p w14:paraId="413CC65F" w14:textId="77777777" w:rsidR="003E69E6" w:rsidRPr="009E2E79" w:rsidRDefault="003E69E6" w:rsidP="003E69E6">
      <w:pPr>
        <w:keepLines/>
        <w:ind w:firstLine="851"/>
        <w:jc w:val="both"/>
        <w:rPr>
          <w:rFonts w:ascii="Arial" w:hAnsi="Arial" w:cs="Arial"/>
        </w:rPr>
      </w:pPr>
      <w:r w:rsidRPr="009E2E79">
        <w:rPr>
          <w:rFonts w:ascii="Arial" w:hAnsi="Arial" w:cs="Arial"/>
          <w:b/>
        </w:rPr>
        <w:t>4.1.1.</w:t>
      </w:r>
      <w:r w:rsidRPr="009E2E79">
        <w:rPr>
          <w:rFonts w:ascii="Arial" w:hAnsi="Arial" w:cs="Arial"/>
        </w:rPr>
        <w:t xml:space="preserve"> Constituição da República Federativa do Brasil;</w:t>
      </w:r>
    </w:p>
    <w:p w14:paraId="53931330" w14:textId="77777777" w:rsidR="003E69E6" w:rsidRPr="009E2E79" w:rsidRDefault="003E69E6" w:rsidP="003E69E6">
      <w:pPr>
        <w:keepLines/>
        <w:ind w:firstLine="851"/>
        <w:jc w:val="both"/>
        <w:rPr>
          <w:rFonts w:ascii="Arial" w:hAnsi="Arial" w:cs="Arial"/>
        </w:rPr>
      </w:pPr>
      <w:r w:rsidRPr="009E2E79">
        <w:rPr>
          <w:rFonts w:ascii="Arial" w:hAnsi="Arial" w:cs="Arial"/>
          <w:b/>
        </w:rPr>
        <w:t>4.1.2.</w:t>
      </w:r>
      <w:r w:rsidRPr="009E2E79">
        <w:rPr>
          <w:rFonts w:ascii="Arial" w:hAnsi="Arial" w:cs="Arial"/>
        </w:rPr>
        <w:t xml:space="preserve"> Lei Orgânica do Município de Piracicaba;</w:t>
      </w:r>
    </w:p>
    <w:p w14:paraId="4C53E8C3" w14:textId="77777777" w:rsidR="003E69E6" w:rsidRPr="009E2E79" w:rsidRDefault="003E69E6" w:rsidP="003E69E6">
      <w:pPr>
        <w:keepLines/>
        <w:ind w:firstLine="851"/>
        <w:jc w:val="both"/>
        <w:rPr>
          <w:rFonts w:ascii="Arial" w:hAnsi="Arial" w:cs="Arial"/>
        </w:rPr>
      </w:pPr>
      <w:r w:rsidRPr="009E2E79">
        <w:rPr>
          <w:rFonts w:ascii="Arial" w:hAnsi="Arial" w:cs="Arial"/>
          <w:b/>
        </w:rPr>
        <w:t>4.1.3.</w:t>
      </w:r>
      <w:r w:rsidRPr="009E2E79">
        <w:rPr>
          <w:rFonts w:ascii="Arial" w:hAnsi="Arial" w:cs="Arial"/>
        </w:rPr>
        <w:t xml:space="preserve"> Lei Federal nº 14.133, de 01/04/2021;</w:t>
      </w:r>
    </w:p>
    <w:p w14:paraId="4A154FE4" w14:textId="77777777" w:rsidR="003E69E6" w:rsidRPr="009E2E79" w:rsidRDefault="003E69E6" w:rsidP="003E69E6">
      <w:pPr>
        <w:keepLines/>
        <w:ind w:firstLine="851"/>
        <w:jc w:val="both"/>
        <w:rPr>
          <w:rFonts w:ascii="Arial" w:hAnsi="Arial" w:cs="Arial"/>
        </w:rPr>
      </w:pPr>
      <w:r w:rsidRPr="009E2E79">
        <w:rPr>
          <w:rFonts w:ascii="Arial" w:hAnsi="Arial" w:cs="Arial"/>
          <w:b/>
        </w:rPr>
        <w:t>4.1.4.</w:t>
      </w:r>
      <w:r w:rsidRPr="009E2E79">
        <w:rPr>
          <w:rFonts w:ascii="Arial" w:hAnsi="Arial" w:cs="Arial"/>
        </w:rPr>
        <w:t xml:space="preserve"> Decreto Municipal nº 17.640, de 30/10/2018;</w:t>
      </w:r>
    </w:p>
    <w:p w14:paraId="2EA6A982" w14:textId="77777777" w:rsidR="003E69E6" w:rsidRPr="009E2E79" w:rsidRDefault="003E69E6" w:rsidP="003E69E6">
      <w:pPr>
        <w:keepLines/>
        <w:ind w:firstLine="851"/>
        <w:jc w:val="both"/>
        <w:rPr>
          <w:rFonts w:ascii="Arial" w:hAnsi="Arial" w:cs="Arial"/>
        </w:rPr>
      </w:pPr>
      <w:r w:rsidRPr="009E2E79">
        <w:rPr>
          <w:rFonts w:ascii="Arial" w:hAnsi="Arial" w:cs="Arial"/>
          <w:b/>
        </w:rPr>
        <w:t>4.1.5.</w:t>
      </w:r>
      <w:r w:rsidRPr="009E2E79">
        <w:rPr>
          <w:rFonts w:ascii="Arial" w:hAnsi="Arial" w:cs="Arial"/>
        </w:rPr>
        <w:t xml:space="preserve"> Demais disposições legais aplicáveis, inclusive subsidiariamente, os princípios gerais de Direito.</w:t>
      </w:r>
    </w:p>
    <w:p w14:paraId="4AC1A53C" w14:textId="77777777" w:rsidR="003E69E6" w:rsidRPr="009E2E79" w:rsidRDefault="003E69E6" w:rsidP="003E69E6">
      <w:pPr>
        <w:keepLines/>
        <w:ind w:firstLine="851"/>
        <w:jc w:val="both"/>
        <w:rPr>
          <w:rFonts w:ascii="Arial" w:hAnsi="Arial" w:cs="Arial"/>
        </w:rPr>
      </w:pPr>
    </w:p>
    <w:tbl>
      <w:tblPr>
        <w:tblW w:w="5000" w:type="pct"/>
        <w:tblLook w:val="04A0" w:firstRow="1" w:lastRow="0" w:firstColumn="1" w:lastColumn="0" w:noHBand="0" w:noVBand="1"/>
      </w:tblPr>
      <w:tblGrid>
        <w:gridCol w:w="9912"/>
      </w:tblGrid>
      <w:tr w:rsidR="003E69E6" w:rsidRPr="009E2E79" w14:paraId="7586339D" w14:textId="77777777" w:rsidTr="00EB2466">
        <w:tc>
          <w:tcPr>
            <w:tcW w:w="5000" w:type="pct"/>
            <w:tcBorders>
              <w:top w:val="single" w:sz="4" w:space="0" w:color="000000"/>
              <w:left w:val="single" w:sz="4" w:space="0" w:color="000000"/>
              <w:bottom w:val="single" w:sz="4" w:space="0" w:color="000000"/>
              <w:right w:val="single" w:sz="4" w:space="0" w:color="000000"/>
            </w:tcBorders>
            <w:hideMark/>
          </w:tcPr>
          <w:p w14:paraId="01ECD3CE" w14:textId="77777777" w:rsidR="003E69E6" w:rsidRPr="009E2E79" w:rsidRDefault="003E69E6" w:rsidP="00EB2466">
            <w:pPr>
              <w:ind w:firstLine="851"/>
              <w:jc w:val="both"/>
              <w:rPr>
                <w:rFonts w:ascii="Arial" w:hAnsi="Arial" w:cs="Arial"/>
                <w:b/>
              </w:rPr>
            </w:pPr>
            <w:r w:rsidRPr="009E2E79">
              <w:rPr>
                <w:rFonts w:ascii="Arial" w:hAnsi="Arial" w:cs="Arial"/>
                <w:b/>
              </w:rPr>
              <w:t>CLÁUSULA 5ª - DO PREÇO</w:t>
            </w:r>
          </w:p>
        </w:tc>
      </w:tr>
    </w:tbl>
    <w:p w14:paraId="38770D91" w14:textId="77777777" w:rsidR="003E69E6" w:rsidRPr="009E2E79" w:rsidRDefault="003E69E6" w:rsidP="003E69E6">
      <w:pPr>
        <w:ind w:firstLine="851"/>
        <w:jc w:val="both"/>
        <w:rPr>
          <w:rFonts w:ascii="Arial" w:hAnsi="Arial" w:cs="Arial"/>
        </w:rPr>
      </w:pPr>
    </w:p>
    <w:p w14:paraId="4A504413" w14:textId="77777777" w:rsidR="003E69E6" w:rsidRPr="009E2E79" w:rsidRDefault="003E69E6" w:rsidP="003E69E6">
      <w:pPr>
        <w:ind w:firstLine="851"/>
        <w:jc w:val="both"/>
        <w:rPr>
          <w:rFonts w:ascii="Arial" w:hAnsi="Arial" w:cs="Arial"/>
        </w:rPr>
      </w:pPr>
      <w:r w:rsidRPr="009E2E79">
        <w:rPr>
          <w:rFonts w:ascii="Arial" w:hAnsi="Arial" w:cs="Arial"/>
          <w:b/>
        </w:rPr>
        <w:t>5.1.</w:t>
      </w:r>
      <w:r w:rsidRPr="009E2E79">
        <w:rPr>
          <w:rFonts w:ascii="Arial" w:hAnsi="Arial" w:cs="Arial"/>
        </w:rPr>
        <w:t xml:space="preserve"> Pela execução do objeto deste contrato, a </w:t>
      </w:r>
      <w:r w:rsidRPr="009E2E79">
        <w:rPr>
          <w:rFonts w:ascii="Arial" w:hAnsi="Arial" w:cs="Arial"/>
          <w:b/>
        </w:rPr>
        <w:t xml:space="preserve">CONTRATANTE </w:t>
      </w:r>
      <w:r w:rsidRPr="009E2E79">
        <w:rPr>
          <w:rFonts w:ascii="Arial" w:hAnsi="Arial" w:cs="Arial"/>
        </w:rPr>
        <w:t xml:space="preserve">pagará à </w:t>
      </w:r>
      <w:r w:rsidRPr="009E2E79">
        <w:rPr>
          <w:rFonts w:ascii="Arial" w:hAnsi="Arial" w:cs="Arial"/>
          <w:b/>
        </w:rPr>
        <w:t xml:space="preserve">CONTRATADA </w:t>
      </w:r>
      <w:r w:rsidRPr="009E2E79">
        <w:rPr>
          <w:rFonts w:ascii="Arial" w:hAnsi="Arial" w:cs="Arial"/>
        </w:rPr>
        <w:t xml:space="preserve">a importância de </w:t>
      </w:r>
      <w:r w:rsidRPr="009E2E79">
        <w:rPr>
          <w:rFonts w:ascii="Arial" w:hAnsi="Arial" w:cs="Arial"/>
          <w:b/>
        </w:rPr>
        <w:t>R$      (...)</w:t>
      </w:r>
      <w:r w:rsidRPr="009E2E79">
        <w:rPr>
          <w:rFonts w:ascii="Arial" w:hAnsi="Arial" w:cs="Arial"/>
        </w:rPr>
        <w:t>, conforme valores apresentados por esta em sua proposta.</w:t>
      </w:r>
    </w:p>
    <w:p w14:paraId="045062ED" w14:textId="77777777" w:rsidR="003E69E6" w:rsidRPr="009E2E79" w:rsidRDefault="003E69E6" w:rsidP="003E69E6">
      <w:pPr>
        <w:ind w:firstLine="851"/>
        <w:jc w:val="both"/>
        <w:rPr>
          <w:rFonts w:ascii="Arial" w:hAnsi="Arial" w:cs="Arial"/>
          <w:b/>
        </w:rPr>
      </w:pPr>
    </w:p>
    <w:p w14:paraId="1AEFBF4B" w14:textId="77777777" w:rsidR="003E69E6" w:rsidRPr="009E2E79" w:rsidRDefault="003E69E6" w:rsidP="003E69E6">
      <w:pPr>
        <w:ind w:firstLine="851"/>
        <w:jc w:val="both"/>
        <w:rPr>
          <w:rFonts w:ascii="Arial" w:hAnsi="Arial" w:cs="Arial"/>
        </w:rPr>
      </w:pPr>
      <w:r w:rsidRPr="009E2E79">
        <w:rPr>
          <w:rFonts w:ascii="Arial" w:hAnsi="Arial" w:cs="Arial"/>
          <w:b/>
        </w:rPr>
        <w:t>5.2.</w:t>
      </w:r>
      <w:r w:rsidRPr="009E2E79">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9E2E79">
        <w:rPr>
          <w:rFonts w:ascii="Arial" w:hAnsi="Arial" w:cs="Arial"/>
          <w:b/>
        </w:rPr>
        <w:t>CONTRATANTE</w:t>
      </w:r>
      <w:r w:rsidRPr="009E2E79">
        <w:rPr>
          <w:rFonts w:ascii="Arial" w:hAnsi="Arial" w:cs="Arial"/>
        </w:rPr>
        <w:t xml:space="preserve">, encargos sociais, previdenciários e trabalhistas, custos, benefícios, seguros, </w:t>
      </w:r>
      <w:r w:rsidRPr="009E2E79">
        <w:rPr>
          <w:rFonts w:ascii="Arial" w:hAnsi="Arial" w:cs="Arial"/>
        </w:rPr>
        <w:lastRenderedPageBreak/>
        <w:t>materiais, salários, estadas, equipamentos, uniformes, alimentação e tributos diretos e indiretos incidentes sobre o fornecimento do objeto do presente contrato.</w:t>
      </w:r>
    </w:p>
    <w:p w14:paraId="7A8A65A0" w14:textId="77777777" w:rsidR="003E69E6" w:rsidRPr="009E2E79" w:rsidRDefault="003E69E6" w:rsidP="003E69E6">
      <w:pPr>
        <w:ind w:firstLine="851"/>
        <w:jc w:val="both"/>
        <w:rPr>
          <w:rFonts w:ascii="Arial" w:hAnsi="Arial" w:cs="Arial"/>
          <w:b/>
        </w:rPr>
      </w:pPr>
    </w:p>
    <w:tbl>
      <w:tblPr>
        <w:tblW w:w="5000" w:type="pct"/>
        <w:tblLook w:val="04A0" w:firstRow="1" w:lastRow="0" w:firstColumn="1" w:lastColumn="0" w:noHBand="0" w:noVBand="1"/>
      </w:tblPr>
      <w:tblGrid>
        <w:gridCol w:w="9912"/>
      </w:tblGrid>
      <w:tr w:rsidR="003E69E6" w:rsidRPr="009E2E79" w14:paraId="3403BA12" w14:textId="77777777" w:rsidTr="00EB2466">
        <w:tc>
          <w:tcPr>
            <w:tcW w:w="5000" w:type="pct"/>
            <w:tcBorders>
              <w:top w:val="single" w:sz="4" w:space="0" w:color="000000"/>
              <w:left w:val="single" w:sz="4" w:space="0" w:color="000000"/>
              <w:bottom w:val="single" w:sz="4" w:space="0" w:color="000000"/>
              <w:right w:val="single" w:sz="4" w:space="0" w:color="000000"/>
            </w:tcBorders>
            <w:hideMark/>
          </w:tcPr>
          <w:p w14:paraId="2A69B2F9" w14:textId="77777777" w:rsidR="003E69E6" w:rsidRPr="009E2E79" w:rsidRDefault="003E69E6" w:rsidP="00EB2466">
            <w:pPr>
              <w:ind w:firstLine="851"/>
              <w:jc w:val="both"/>
              <w:rPr>
                <w:rFonts w:ascii="Arial" w:hAnsi="Arial" w:cs="Arial"/>
                <w:b/>
              </w:rPr>
            </w:pPr>
            <w:r w:rsidRPr="009E2E79">
              <w:rPr>
                <w:rFonts w:ascii="Arial" w:hAnsi="Arial" w:cs="Arial"/>
                <w:b/>
              </w:rPr>
              <w:t>CLÁUSULA 6ª - DOS PAGAMENTOS</w:t>
            </w:r>
          </w:p>
        </w:tc>
      </w:tr>
    </w:tbl>
    <w:p w14:paraId="0E06268C" w14:textId="77777777" w:rsidR="003E69E6" w:rsidRPr="009E2E79" w:rsidRDefault="003E69E6" w:rsidP="003E69E6">
      <w:pPr>
        <w:ind w:firstLine="851"/>
        <w:jc w:val="both"/>
        <w:rPr>
          <w:rFonts w:ascii="Arial" w:hAnsi="Arial" w:cs="Arial"/>
        </w:rPr>
      </w:pPr>
    </w:p>
    <w:p w14:paraId="1D0192D1" w14:textId="77777777" w:rsidR="003E69E6" w:rsidRPr="009E2E79" w:rsidRDefault="003E69E6" w:rsidP="003E69E6">
      <w:pPr>
        <w:ind w:firstLine="850"/>
        <w:jc w:val="both"/>
        <w:rPr>
          <w:rFonts w:ascii="Arial" w:hAnsi="Arial" w:cs="Arial"/>
        </w:rPr>
      </w:pPr>
      <w:r w:rsidRPr="009E2E79">
        <w:rPr>
          <w:rFonts w:ascii="Arial" w:hAnsi="Arial" w:cs="Arial"/>
          <w:b/>
        </w:rPr>
        <w:t xml:space="preserve">6.1. </w:t>
      </w:r>
      <w:r w:rsidRPr="009E2E79">
        <w:rPr>
          <w:rFonts w:ascii="Arial" w:hAnsi="Arial" w:cs="Arial"/>
        </w:rPr>
        <w:t>Anteriormente a realização de pagamentos, a Unidade Requisitante realizará consulta, junto a Secretaria Municipal de Finanças sobre a existência de débitos exigíveis da</w:t>
      </w:r>
      <w:r w:rsidRPr="009E2E79">
        <w:rPr>
          <w:rFonts w:ascii="Arial" w:hAnsi="Arial" w:cs="Arial"/>
          <w:b/>
        </w:rPr>
        <w:t xml:space="preserve"> CONTRATADA</w:t>
      </w:r>
      <w:r w:rsidRPr="009E2E79">
        <w:rPr>
          <w:rFonts w:ascii="Arial" w:hAnsi="Arial" w:cs="Arial"/>
        </w:rPr>
        <w:t xml:space="preserve"> com o Município de Piracicaba e caso existam, poderá ser realizada a compensação de valores.</w:t>
      </w:r>
    </w:p>
    <w:p w14:paraId="606A1A1D" w14:textId="77777777" w:rsidR="003E69E6" w:rsidRPr="009E2E79" w:rsidRDefault="003E69E6" w:rsidP="003E69E6">
      <w:pPr>
        <w:ind w:firstLine="850"/>
        <w:jc w:val="both"/>
        <w:rPr>
          <w:rFonts w:ascii="Arial" w:hAnsi="Arial" w:cs="Arial"/>
          <w:b/>
        </w:rPr>
      </w:pPr>
    </w:p>
    <w:p w14:paraId="6178C198" w14:textId="77777777" w:rsidR="003E69E6" w:rsidRPr="009E2E79" w:rsidRDefault="003E69E6" w:rsidP="003E69E6">
      <w:pPr>
        <w:ind w:firstLine="850"/>
        <w:jc w:val="both"/>
        <w:rPr>
          <w:rFonts w:ascii="Arial" w:hAnsi="Arial" w:cs="Arial"/>
        </w:rPr>
      </w:pPr>
      <w:r w:rsidRPr="009E2E79">
        <w:rPr>
          <w:rFonts w:ascii="Arial" w:hAnsi="Arial" w:cs="Arial"/>
          <w:b/>
        </w:rPr>
        <w:t xml:space="preserve">6.2. </w:t>
      </w:r>
      <w:r w:rsidRPr="009E2E79">
        <w:rPr>
          <w:rFonts w:ascii="Arial" w:hAnsi="Arial" w:cs="Arial"/>
        </w:rPr>
        <w:t xml:space="preserve">Os pagamentos serão efetuados mediante a apresentação da nota fiscal, acompanhada do atestado de recebimento emitido pela </w:t>
      </w:r>
      <w:r w:rsidRPr="009E2E79">
        <w:rPr>
          <w:rFonts w:ascii="Arial" w:hAnsi="Arial" w:cs="Arial"/>
          <w:shd w:val="clear" w:color="auto" w:fill="FFFFFF"/>
        </w:rPr>
        <w:t xml:space="preserve">Secretaria Municipal de </w:t>
      </w:r>
      <w:r w:rsidRPr="009E2E79">
        <w:rPr>
          <w:rFonts w:ascii="Arial" w:hAnsi="Arial" w:cs="Arial"/>
          <w:color w:val="000000"/>
          <w:shd w:val="clear" w:color="auto" w:fill="FFFFFF"/>
        </w:rPr>
        <w:t>Obras, Infraestrutura e Serviços Públicos,</w:t>
      </w:r>
      <w:r w:rsidRPr="009E2E79">
        <w:rPr>
          <w:rFonts w:ascii="Arial" w:hAnsi="Arial" w:cs="Arial"/>
        </w:rPr>
        <w:t xml:space="preserve"> no prazo estipulado pela </w:t>
      </w:r>
      <w:r w:rsidRPr="009E2E79">
        <w:rPr>
          <w:rFonts w:ascii="Arial" w:hAnsi="Arial" w:cs="Arial"/>
          <w:b/>
        </w:rPr>
        <w:t>CONTRATADA</w:t>
      </w:r>
      <w:r w:rsidRPr="009E2E79">
        <w:rPr>
          <w:rFonts w:ascii="Arial" w:hAnsi="Arial" w:cs="Arial"/>
        </w:rPr>
        <w:t xml:space="preserve">, contado da data de emissão da nota fiscal e depositados no banco e conta corrente indicados pela </w:t>
      </w:r>
      <w:r w:rsidRPr="009E2E79">
        <w:rPr>
          <w:rFonts w:ascii="Arial" w:hAnsi="Arial" w:cs="Arial"/>
          <w:b/>
        </w:rPr>
        <w:t>CONTRATADA</w:t>
      </w:r>
      <w:r w:rsidRPr="009E2E79">
        <w:rPr>
          <w:rFonts w:ascii="Arial" w:hAnsi="Arial" w:cs="Arial"/>
        </w:rPr>
        <w:t xml:space="preserve">. </w:t>
      </w:r>
    </w:p>
    <w:p w14:paraId="70A7D61B" w14:textId="77777777" w:rsidR="003E69E6" w:rsidRPr="009E2E79" w:rsidRDefault="003E69E6" w:rsidP="003E69E6">
      <w:pPr>
        <w:ind w:firstLine="850"/>
        <w:jc w:val="both"/>
        <w:rPr>
          <w:rFonts w:ascii="Arial" w:hAnsi="Arial" w:cs="Arial"/>
        </w:rPr>
      </w:pPr>
    </w:p>
    <w:p w14:paraId="71CDCD9B" w14:textId="77777777" w:rsidR="003E69E6" w:rsidRPr="009E2E79" w:rsidRDefault="003E69E6" w:rsidP="003E69E6">
      <w:pPr>
        <w:ind w:firstLine="850"/>
        <w:jc w:val="both"/>
        <w:rPr>
          <w:rFonts w:ascii="Arial" w:hAnsi="Arial" w:cs="Arial"/>
        </w:rPr>
      </w:pPr>
      <w:r w:rsidRPr="009E2E79">
        <w:rPr>
          <w:rFonts w:ascii="Arial" w:hAnsi="Arial" w:cs="Arial"/>
          <w:b/>
        </w:rPr>
        <w:t>6.2.1.</w:t>
      </w:r>
      <w:r w:rsidRPr="009E2E79">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7F55A0A0" w14:textId="77777777" w:rsidR="003E69E6" w:rsidRPr="009E2E79" w:rsidRDefault="003E69E6" w:rsidP="003E69E6">
      <w:pPr>
        <w:ind w:firstLine="850"/>
        <w:jc w:val="both"/>
        <w:rPr>
          <w:rFonts w:ascii="Arial" w:hAnsi="Arial" w:cs="Arial"/>
        </w:rPr>
      </w:pPr>
    </w:p>
    <w:p w14:paraId="13001AEE" w14:textId="77777777" w:rsidR="003E69E6" w:rsidRPr="009E2E79" w:rsidRDefault="003E69E6" w:rsidP="003E69E6">
      <w:pPr>
        <w:ind w:firstLine="850"/>
        <w:jc w:val="both"/>
        <w:rPr>
          <w:rFonts w:ascii="Arial" w:hAnsi="Arial" w:cs="Arial"/>
          <w:b/>
        </w:rPr>
      </w:pPr>
      <w:r w:rsidRPr="009E2E79">
        <w:rPr>
          <w:rFonts w:ascii="Arial" w:hAnsi="Arial" w:cs="Arial"/>
        </w:rPr>
        <w:t xml:space="preserve">E-mail para emissão da NF-e: </w:t>
      </w:r>
      <w:hyperlink r:id="rId30" w:history="1">
        <w:r w:rsidRPr="009E2E79">
          <w:rPr>
            <w:rStyle w:val="LinkdaInternet"/>
            <w:rFonts w:ascii="Arial" w:hAnsi="Arial" w:cs="Arial"/>
          </w:rPr>
          <w:t>notafiscal@piracicaba.sp.gov.br</w:t>
        </w:r>
      </w:hyperlink>
    </w:p>
    <w:p w14:paraId="0615D93B" w14:textId="77777777" w:rsidR="003E69E6" w:rsidRPr="009E2E79" w:rsidRDefault="003E69E6" w:rsidP="003E69E6">
      <w:pPr>
        <w:jc w:val="both"/>
        <w:rPr>
          <w:rFonts w:ascii="Arial" w:hAnsi="Arial" w:cs="Arial"/>
          <w:b/>
        </w:rPr>
      </w:pPr>
    </w:p>
    <w:p w14:paraId="0F3B6BD4" w14:textId="77777777" w:rsidR="003E69E6" w:rsidRPr="009E2E79" w:rsidRDefault="003E69E6" w:rsidP="003E69E6">
      <w:pPr>
        <w:ind w:firstLine="850"/>
        <w:jc w:val="both"/>
        <w:rPr>
          <w:rFonts w:ascii="Arial" w:hAnsi="Arial" w:cs="Arial"/>
        </w:rPr>
      </w:pPr>
      <w:r w:rsidRPr="009E2E79">
        <w:rPr>
          <w:rFonts w:ascii="Arial" w:hAnsi="Arial" w:cs="Arial"/>
          <w:b/>
        </w:rPr>
        <w:t xml:space="preserve">6.3. </w:t>
      </w:r>
      <w:r w:rsidRPr="009E2E79">
        <w:rPr>
          <w:rFonts w:ascii="Arial" w:hAnsi="Arial" w:cs="Arial"/>
        </w:rPr>
        <w:t xml:space="preserve">Com a nota fiscal a </w:t>
      </w:r>
      <w:r w:rsidRPr="009E2E79">
        <w:rPr>
          <w:rFonts w:ascii="Arial" w:hAnsi="Arial" w:cs="Arial"/>
          <w:b/>
        </w:rPr>
        <w:t>CONTRATADA</w:t>
      </w:r>
      <w:r w:rsidRPr="009E2E79">
        <w:rPr>
          <w:rFonts w:ascii="Arial" w:hAnsi="Arial" w:cs="Arial"/>
        </w:rPr>
        <w:t xml:space="preserve"> deverá apresentar, ainda:</w:t>
      </w:r>
    </w:p>
    <w:p w14:paraId="75A44AC0" w14:textId="77777777" w:rsidR="003E69E6" w:rsidRPr="009E2E79" w:rsidRDefault="003E69E6" w:rsidP="003E69E6">
      <w:pPr>
        <w:ind w:firstLine="850"/>
        <w:jc w:val="both"/>
        <w:rPr>
          <w:rFonts w:ascii="Arial" w:hAnsi="Arial" w:cs="Arial"/>
        </w:rPr>
      </w:pPr>
    </w:p>
    <w:p w14:paraId="0AB4F365" w14:textId="77777777" w:rsidR="003E69E6" w:rsidRPr="009E2E79" w:rsidRDefault="003E69E6" w:rsidP="003E69E6">
      <w:pPr>
        <w:ind w:firstLine="850"/>
        <w:jc w:val="both"/>
        <w:rPr>
          <w:rFonts w:ascii="Arial" w:hAnsi="Arial" w:cs="Arial"/>
        </w:rPr>
      </w:pPr>
      <w:r w:rsidRPr="009E2E79">
        <w:rPr>
          <w:rFonts w:ascii="Arial" w:hAnsi="Arial" w:cs="Arial"/>
          <w:b/>
        </w:rPr>
        <w:t xml:space="preserve">6.3.1. </w:t>
      </w:r>
      <w:r w:rsidRPr="009E2E79">
        <w:rPr>
          <w:rFonts w:ascii="Arial" w:hAnsi="Arial" w:cs="Arial"/>
        </w:rPr>
        <w:t>Certidão de Regularidade perante a Fazenda Federal (INSS), com validade em vigor;</w:t>
      </w:r>
    </w:p>
    <w:p w14:paraId="5AEA1E97" w14:textId="77777777" w:rsidR="003E69E6" w:rsidRPr="009E2E79" w:rsidRDefault="003E69E6" w:rsidP="003E69E6">
      <w:pPr>
        <w:ind w:firstLine="850"/>
        <w:jc w:val="both"/>
        <w:rPr>
          <w:rFonts w:ascii="Arial" w:hAnsi="Arial" w:cs="Arial"/>
        </w:rPr>
      </w:pPr>
    </w:p>
    <w:p w14:paraId="62A469D5" w14:textId="77777777" w:rsidR="003E69E6" w:rsidRPr="009E2E79" w:rsidRDefault="003E69E6" w:rsidP="003E69E6">
      <w:pPr>
        <w:ind w:firstLine="850"/>
        <w:jc w:val="both"/>
        <w:rPr>
          <w:rFonts w:ascii="Arial" w:hAnsi="Arial" w:cs="Arial"/>
        </w:rPr>
      </w:pPr>
      <w:r w:rsidRPr="009E2E79">
        <w:rPr>
          <w:rFonts w:ascii="Arial" w:hAnsi="Arial" w:cs="Arial"/>
          <w:b/>
        </w:rPr>
        <w:t xml:space="preserve">6.3.2. </w:t>
      </w:r>
      <w:r w:rsidRPr="009E2E79">
        <w:rPr>
          <w:rFonts w:ascii="Arial" w:hAnsi="Arial" w:cs="Arial"/>
        </w:rPr>
        <w:t>Certidão de regularidade do FGTS fornecido pela Caixa Econômica Federal, com validade em vigor;</w:t>
      </w:r>
      <w:r w:rsidRPr="009E2E79">
        <w:rPr>
          <w:rFonts w:ascii="Arial" w:hAnsi="Arial" w:cs="Arial"/>
          <w:b/>
        </w:rPr>
        <w:t xml:space="preserve"> </w:t>
      </w:r>
    </w:p>
    <w:p w14:paraId="587D0E8F" w14:textId="77777777" w:rsidR="003E69E6" w:rsidRPr="009E2E79" w:rsidRDefault="003E69E6" w:rsidP="003E69E6">
      <w:pPr>
        <w:ind w:firstLine="850"/>
        <w:jc w:val="both"/>
        <w:rPr>
          <w:rFonts w:ascii="Arial" w:hAnsi="Arial" w:cs="Arial"/>
          <w:b/>
        </w:rPr>
      </w:pPr>
    </w:p>
    <w:p w14:paraId="50A4594B" w14:textId="77777777" w:rsidR="003E69E6" w:rsidRPr="009E2E79" w:rsidRDefault="003E69E6" w:rsidP="003E69E6">
      <w:pPr>
        <w:keepLines/>
        <w:ind w:firstLine="850"/>
        <w:jc w:val="both"/>
        <w:rPr>
          <w:rFonts w:ascii="Arial" w:hAnsi="Arial" w:cs="Arial"/>
        </w:rPr>
      </w:pPr>
      <w:r w:rsidRPr="009E2E79">
        <w:rPr>
          <w:rFonts w:ascii="Arial" w:hAnsi="Arial" w:cs="Arial"/>
          <w:b/>
        </w:rPr>
        <w:t>6.3.3.</w:t>
      </w:r>
      <w:r w:rsidRPr="009E2E79">
        <w:rPr>
          <w:rFonts w:ascii="Arial" w:hAnsi="Arial" w:cs="Arial"/>
        </w:rPr>
        <w:t xml:space="preserve"> Certidão de Regularidade perante a </w:t>
      </w:r>
      <w:r w:rsidRPr="009E2E79">
        <w:rPr>
          <w:rFonts w:ascii="Arial" w:hAnsi="Arial" w:cs="Arial"/>
          <w:shd w:val="clear" w:color="auto" w:fill="FFFFFF"/>
        </w:rPr>
        <w:t>Fazenda Estadual</w:t>
      </w:r>
      <w:r w:rsidRPr="009E2E79">
        <w:rPr>
          <w:rFonts w:ascii="Arial" w:hAnsi="Arial" w:cs="Arial"/>
        </w:rPr>
        <w:t>, com validade em vigor;</w:t>
      </w:r>
    </w:p>
    <w:p w14:paraId="4C0267D0" w14:textId="77777777" w:rsidR="003E69E6" w:rsidRPr="009E2E79" w:rsidRDefault="003E69E6" w:rsidP="003E69E6">
      <w:pPr>
        <w:keepLines/>
        <w:ind w:firstLine="850"/>
        <w:jc w:val="both"/>
        <w:rPr>
          <w:rFonts w:ascii="Arial" w:hAnsi="Arial" w:cs="Arial"/>
        </w:rPr>
      </w:pPr>
    </w:p>
    <w:p w14:paraId="1355810A" w14:textId="77777777" w:rsidR="003E69E6" w:rsidRPr="009E2E79" w:rsidRDefault="003E69E6" w:rsidP="003E69E6">
      <w:pPr>
        <w:keepLines/>
        <w:ind w:firstLine="850"/>
        <w:jc w:val="both"/>
        <w:rPr>
          <w:rFonts w:ascii="Arial" w:hAnsi="Arial" w:cs="Arial"/>
        </w:rPr>
      </w:pPr>
      <w:r w:rsidRPr="009E2E79">
        <w:rPr>
          <w:rFonts w:ascii="Arial" w:hAnsi="Arial" w:cs="Arial"/>
          <w:b/>
        </w:rPr>
        <w:t>6.3.4.</w:t>
      </w:r>
      <w:r w:rsidRPr="009E2E79">
        <w:rPr>
          <w:rFonts w:ascii="Arial" w:hAnsi="Arial" w:cs="Arial"/>
        </w:rPr>
        <w:t xml:space="preserve"> Certidão de Regularidade perante a </w:t>
      </w:r>
      <w:r w:rsidRPr="009E2E79">
        <w:rPr>
          <w:rFonts w:ascii="Arial" w:hAnsi="Arial" w:cs="Arial"/>
          <w:shd w:val="clear" w:color="auto" w:fill="FFFFFF"/>
        </w:rPr>
        <w:t>Fazenda Municipal</w:t>
      </w:r>
      <w:r w:rsidRPr="009E2E79">
        <w:rPr>
          <w:rFonts w:ascii="Arial" w:hAnsi="Arial" w:cs="Arial"/>
        </w:rPr>
        <w:t>, com validade em vigor, e;</w:t>
      </w:r>
    </w:p>
    <w:p w14:paraId="52441461" w14:textId="77777777" w:rsidR="003E69E6" w:rsidRPr="009E2E79" w:rsidRDefault="003E69E6" w:rsidP="003E69E6">
      <w:pPr>
        <w:keepLines/>
        <w:ind w:firstLine="850"/>
        <w:jc w:val="both"/>
        <w:rPr>
          <w:rFonts w:ascii="Arial" w:hAnsi="Arial" w:cs="Arial"/>
        </w:rPr>
      </w:pPr>
    </w:p>
    <w:p w14:paraId="18CEAC7A" w14:textId="77777777" w:rsidR="003E69E6" w:rsidRPr="009E2E79" w:rsidRDefault="003E69E6" w:rsidP="003E69E6">
      <w:pPr>
        <w:keepLines/>
        <w:ind w:firstLine="850"/>
        <w:jc w:val="both"/>
        <w:rPr>
          <w:rFonts w:ascii="Arial" w:hAnsi="Arial" w:cs="Arial"/>
        </w:rPr>
      </w:pPr>
      <w:r w:rsidRPr="009E2E79">
        <w:rPr>
          <w:rFonts w:ascii="Arial" w:hAnsi="Arial" w:cs="Arial"/>
          <w:b/>
        </w:rPr>
        <w:t>6.3.5.</w:t>
      </w:r>
      <w:r w:rsidRPr="009E2E79">
        <w:rPr>
          <w:rFonts w:ascii="Arial" w:hAnsi="Arial" w:cs="Arial"/>
        </w:rPr>
        <w:t xml:space="preserve"> Certidão Negativa de Débitos Trabalhistas (CNDT).</w:t>
      </w:r>
    </w:p>
    <w:p w14:paraId="4BBB72A0" w14:textId="77777777" w:rsidR="003E69E6" w:rsidRPr="009E2E79" w:rsidRDefault="003E69E6" w:rsidP="003E69E6">
      <w:pPr>
        <w:jc w:val="both"/>
        <w:rPr>
          <w:rFonts w:ascii="Arial" w:hAnsi="Arial" w:cs="Arial"/>
          <w:b/>
        </w:rPr>
      </w:pPr>
    </w:p>
    <w:p w14:paraId="712947B4" w14:textId="77777777" w:rsidR="003E69E6" w:rsidRPr="009E2E79" w:rsidRDefault="003E69E6" w:rsidP="003E69E6">
      <w:pPr>
        <w:ind w:firstLine="850"/>
        <w:jc w:val="both"/>
        <w:rPr>
          <w:rFonts w:ascii="Arial" w:hAnsi="Arial" w:cs="Arial"/>
        </w:rPr>
      </w:pPr>
      <w:r w:rsidRPr="009E2E79">
        <w:rPr>
          <w:rFonts w:ascii="Arial" w:hAnsi="Arial" w:cs="Arial"/>
          <w:b/>
        </w:rPr>
        <w:t xml:space="preserve">6.4. </w:t>
      </w:r>
      <w:r w:rsidRPr="009E2E79">
        <w:rPr>
          <w:rFonts w:ascii="Arial" w:hAnsi="Arial" w:cs="Arial"/>
        </w:rPr>
        <w:t>Caso o dia do pagamento coincida aos sábados, domingos, feriados ou pontos facultativos, o mesmo será efetuado no primeiro dia útil subsequente, sem qualquer incidência de correção monetária.</w:t>
      </w:r>
    </w:p>
    <w:p w14:paraId="57B0AD97" w14:textId="77777777" w:rsidR="003E69E6" w:rsidRPr="009E2E79" w:rsidRDefault="003E69E6" w:rsidP="003E69E6">
      <w:pPr>
        <w:ind w:firstLine="850"/>
        <w:jc w:val="both"/>
        <w:rPr>
          <w:rFonts w:ascii="Arial" w:hAnsi="Arial" w:cs="Arial"/>
        </w:rPr>
      </w:pPr>
    </w:p>
    <w:p w14:paraId="30005498" w14:textId="77777777" w:rsidR="003E69E6" w:rsidRPr="009E2E79" w:rsidRDefault="003E69E6" w:rsidP="003E69E6">
      <w:pPr>
        <w:ind w:firstLine="851"/>
        <w:jc w:val="both"/>
        <w:rPr>
          <w:rFonts w:ascii="Arial" w:hAnsi="Arial" w:cs="Arial"/>
        </w:rPr>
      </w:pPr>
      <w:r w:rsidRPr="009E2E79">
        <w:rPr>
          <w:rFonts w:ascii="Arial" w:hAnsi="Arial" w:cs="Arial"/>
          <w:b/>
        </w:rPr>
        <w:t>6.5.</w:t>
      </w:r>
      <w:r w:rsidRPr="009E2E79">
        <w:rPr>
          <w:rFonts w:ascii="Arial" w:hAnsi="Arial" w:cs="Arial"/>
        </w:rPr>
        <w:t xml:space="preserve"> Caso a </w:t>
      </w:r>
      <w:r w:rsidRPr="009E2E79">
        <w:rPr>
          <w:rFonts w:ascii="Arial" w:hAnsi="Arial" w:cs="Arial"/>
          <w:b/>
        </w:rPr>
        <w:t>CONTRATANTE</w:t>
      </w:r>
      <w:r w:rsidRPr="009E2E79">
        <w:rPr>
          <w:rFonts w:ascii="Arial" w:hAnsi="Arial" w:cs="Arial"/>
        </w:rPr>
        <w:t>, eventualmente, atrase os pagamentos, estes deverão ser corrigidos com base no INPC/IBGE, conforme legislação pertinente.</w:t>
      </w:r>
    </w:p>
    <w:p w14:paraId="17BA23C9" w14:textId="77777777" w:rsidR="003E69E6" w:rsidRPr="009E2E79" w:rsidRDefault="003E69E6" w:rsidP="003E69E6">
      <w:pPr>
        <w:ind w:firstLine="851"/>
        <w:jc w:val="both"/>
        <w:rPr>
          <w:rFonts w:ascii="Arial" w:hAnsi="Arial" w:cs="Arial"/>
        </w:rPr>
      </w:pPr>
    </w:p>
    <w:tbl>
      <w:tblPr>
        <w:tblW w:w="5000" w:type="pct"/>
        <w:tblLook w:val="04A0" w:firstRow="1" w:lastRow="0" w:firstColumn="1" w:lastColumn="0" w:noHBand="0" w:noVBand="1"/>
      </w:tblPr>
      <w:tblGrid>
        <w:gridCol w:w="9912"/>
      </w:tblGrid>
      <w:tr w:rsidR="003E69E6" w:rsidRPr="009E2E79" w14:paraId="02DBB084" w14:textId="77777777" w:rsidTr="00EB2466">
        <w:tc>
          <w:tcPr>
            <w:tcW w:w="5000" w:type="pct"/>
            <w:tcBorders>
              <w:top w:val="single" w:sz="4" w:space="0" w:color="000000"/>
              <w:left w:val="single" w:sz="4" w:space="0" w:color="000000"/>
              <w:bottom w:val="single" w:sz="4" w:space="0" w:color="000000"/>
              <w:right w:val="single" w:sz="4" w:space="0" w:color="000000"/>
            </w:tcBorders>
            <w:hideMark/>
          </w:tcPr>
          <w:p w14:paraId="5AFBA451" w14:textId="77777777" w:rsidR="003E69E6" w:rsidRPr="009E2E79" w:rsidRDefault="003E69E6" w:rsidP="00EB2466">
            <w:pPr>
              <w:ind w:firstLine="851"/>
              <w:jc w:val="both"/>
              <w:rPr>
                <w:rFonts w:ascii="Arial" w:hAnsi="Arial" w:cs="Arial"/>
                <w:b/>
              </w:rPr>
            </w:pPr>
            <w:r w:rsidRPr="009E2E79">
              <w:rPr>
                <w:rFonts w:ascii="Arial" w:hAnsi="Arial" w:cs="Arial"/>
                <w:b/>
              </w:rPr>
              <w:t>CLÁUSULA 7ª - DA FISCALIZAÇÃO</w:t>
            </w:r>
          </w:p>
        </w:tc>
      </w:tr>
    </w:tbl>
    <w:p w14:paraId="410F5972" w14:textId="77777777" w:rsidR="003E69E6" w:rsidRPr="009E2E79" w:rsidRDefault="003E69E6" w:rsidP="003E69E6">
      <w:pPr>
        <w:ind w:firstLine="851"/>
        <w:jc w:val="both"/>
        <w:rPr>
          <w:rFonts w:ascii="Arial" w:hAnsi="Arial" w:cs="Arial"/>
          <w:b/>
        </w:rPr>
      </w:pPr>
    </w:p>
    <w:p w14:paraId="04E74BAD" w14:textId="77777777" w:rsidR="003E69E6" w:rsidRPr="009E2E79" w:rsidRDefault="003E69E6" w:rsidP="003E69E6">
      <w:pPr>
        <w:ind w:firstLine="851"/>
        <w:jc w:val="both"/>
        <w:rPr>
          <w:rFonts w:ascii="Arial" w:hAnsi="Arial" w:cs="Arial"/>
        </w:rPr>
      </w:pPr>
      <w:r w:rsidRPr="009E2E79">
        <w:rPr>
          <w:rFonts w:ascii="Arial" w:hAnsi="Arial" w:cs="Arial"/>
          <w:b/>
        </w:rPr>
        <w:t>7.1.</w:t>
      </w:r>
      <w:r w:rsidRPr="009E2E79">
        <w:rPr>
          <w:rFonts w:ascii="Arial" w:hAnsi="Arial" w:cs="Arial"/>
        </w:rPr>
        <w:t xml:space="preserve"> A Secretaria Municipal de Obras, Infraestrutura e Serviços Públicos é o órgão credenciado pela </w:t>
      </w:r>
      <w:r w:rsidRPr="009E2E79">
        <w:rPr>
          <w:rFonts w:ascii="Arial" w:hAnsi="Arial" w:cs="Arial"/>
          <w:b/>
        </w:rPr>
        <w:t>CONTRATANTE</w:t>
      </w:r>
      <w:r w:rsidRPr="009E2E79">
        <w:rPr>
          <w:rFonts w:ascii="Arial" w:hAnsi="Arial" w:cs="Arial"/>
        </w:rPr>
        <w:t xml:space="preserve"> para vistoriar a execução do presente contrato e prestar toda a assistência e orientações que se fizerem necessárias, indicando os servidores </w:t>
      </w:r>
      <w:proofErr w:type="gramStart"/>
      <w:r w:rsidRPr="009E2E79">
        <w:rPr>
          <w:rFonts w:ascii="Arial" w:hAnsi="Arial" w:cs="Arial"/>
        </w:rPr>
        <w:t>Sr.(</w:t>
      </w:r>
      <w:proofErr w:type="gramEnd"/>
      <w:r w:rsidRPr="009E2E79">
        <w:rPr>
          <w:rFonts w:ascii="Arial" w:hAnsi="Arial" w:cs="Arial"/>
        </w:rPr>
        <w:t xml:space="preserve">a) .............. </w:t>
      </w:r>
      <w:proofErr w:type="gramStart"/>
      <w:r w:rsidRPr="009E2E79">
        <w:rPr>
          <w:rFonts w:ascii="Arial" w:hAnsi="Arial" w:cs="Arial"/>
        </w:rPr>
        <w:t>e</w:t>
      </w:r>
      <w:proofErr w:type="gramEnd"/>
      <w:r w:rsidRPr="009E2E79">
        <w:rPr>
          <w:rFonts w:ascii="Arial" w:hAnsi="Arial" w:cs="Arial"/>
        </w:rPr>
        <w:t xml:space="preserve"> Sr.(a) .............., respectivamente, como gestor(a) e fiscal do presente instrumento.</w:t>
      </w:r>
    </w:p>
    <w:p w14:paraId="384EED7C" w14:textId="77777777" w:rsidR="003E69E6" w:rsidRPr="009E2E79" w:rsidRDefault="003E69E6" w:rsidP="003E69E6">
      <w:pPr>
        <w:ind w:firstLine="851"/>
        <w:jc w:val="both"/>
        <w:rPr>
          <w:rFonts w:ascii="Arial" w:hAnsi="Arial" w:cs="Arial"/>
          <w:b/>
        </w:rPr>
      </w:pPr>
    </w:p>
    <w:tbl>
      <w:tblPr>
        <w:tblW w:w="5000" w:type="pct"/>
        <w:tblLook w:val="04A0" w:firstRow="1" w:lastRow="0" w:firstColumn="1" w:lastColumn="0" w:noHBand="0" w:noVBand="1"/>
      </w:tblPr>
      <w:tblGrid>
        <w:gridCol w:w="9912"/>
      </w:tblGrid>
      <w:tr w:rsidR="003E69E6" w:rsidRPr="009E2E79" w14:paraId="6E8B5960" w14:textId="77777777" w:rsidTr="00EB2466">
        <w:tc>
          <w:tcPr>
            <w:tcW w:w="5000" w:type="pct"/>
            <w:tcBorders>
              <w:top w:val="single" w:sz="4" w:space="0" w:color="000000"/>
              <w:left w:val="single" w:sz="4" w:space="0" w:color="000000"/>
              <w:bottom w:val="single" w:sz="4" w:space="0" w:color="000000"/>
              <w:right w:val="single" w:sz="4" w:space="0" w:color="000000"/>
            </w:tcBorders>
            <w:hideMark/>
          </w:tcPr>
          <w:p w14:paraId="46F98C62" w14:textId="77777777" w:rsidR="003E69E6" w:rsidRPr="009E2E79" w:rsidRDefault="003E69E6" w:rsidP="00EB2466">
            <w:pPr>
              <w:ind w:firstLine="851"/>
              <w:jc w:val="both"/>
              <w:rPr>
                <w:rFonts w:ascii="Arial" w:hAnsi="Arial" w:cs="Arial"/>
                <w:b/>
              </w:rPr>
            </w:pPr>
            <w:r w:rsidRPr="009E2E79">
              <w:rPr>
                <w:rFonts w:ascii="Arial" w:hAnsi="Arial" w:cs="Arial"/>
                <w:b/>
              </w:rPr>
              <w:t>CLÁUSULA 8ª - DO PRAZO DE VIGÊNCIA</w:t>
            </w:r>
          </w:p>
        </w:tc>
      </w:tr>
    </w:tbl>
    <w:p w14:paraId="72F0A68B" w14:textId="77777777" w:rsidR="003E69E6" w:rsidRPr="009E2E79" w:rsidRDefault="003E69E6" w:rsidP="003E69E6">
      <w:pPr>
        <w:ind w:firstLine="851"/>
        <w:jc w:val="both"/>
        <w:rPr>
          <w:rFonts w:ascii="Arial" w:hAnsi="Arial" w:cs="Arial"/>
          <w:b/>
        </w:rPr>
      </w:pPr>
    </w:p>
    <w:p w14:paraId="15320747" w14:textId="77777777" w:rsidR="003E69E6" w:rsidRPr="009E2E79" w:rsidRDefault="003E69E6" w:rsidP="003E69E6">
      <w:pPr>
        <w:ind w:firstLine="851"/>
        <w:jc w:val="both"/>
        <w:rPr>
          <w:rFonts w:ascii="Arial" w:hAnsi="Arial" w:cs="Arial"/>
        </w:rPr>
      </w:pPr>
      <w:r w:rsidRPr="009E2E79">
        <w:rPr>
          <w:rFonts w:ascii="Arial" w:hAnsi="Arial" w:cs="Arial"/>
          <w:b/>
        </w:rPr>
        <w:t>8.1.</w:t>
      </w:r>
      <w:r w:rsidRPr="009E2E79">
        <w:rPr>
          <w:rFonts w:ascii="Arial" w:hAnsi="Arial" w:cs="Arial"/>
        </w:rPr>
        <w:t xml:space="preserve"> O presente contrato terá vigência até ... de .................... </w:t>
      </w:r>
      <w:proofErr w:type="gramStart"/>
      <w:r w:rsidRPr="009E2E79">
        <w:rPr>
          <w:rFonts w:ascii="Arial" w:hAnsi="Arial" w:cs="Arial"/>
        </w:rPr>
        <w:t>de</w:t>
      </w:r>
      <w:proofErr w:type="gramEnd"/>
      <w:r w:rsidRPr="009E2E79">
        <w:rPr>
          <w:rFonts w:ascii="Arial" w:hAnsi="Arial" w:cs="Arial"/>
        </w:rPr>
        <w:t xml:space="preserve"> 202., a contar da data da Ordem de Fornecimento.</w:t>
      </w:r>
    </w:p>
    <w:p w14:paraId="3B4DEE1C" w14:textId="77777777" w:rsidR="003E69E6" w:rsidRPr="009E2E79" w:rsidRDefault="003E69E6" w:rsidP="003E69E6">
      <w:pPr>
        <w:ind w:firstLine="851"/>
        <w:jc w:val="both"/>
        <w:rPr>
          <w:rFonts w:ascii="Arial" w:hAnsi="Arial" w:cs="Arial"/>
        </w:rPr>
      </w:pPr>
    </w:p>
    <w:tbl>
      <w:tblPr>
        <w:tblW w:w="5000" w:type="pct"/>
        <w:tblLook w:val="04A0" w:firstRow="1" w:lastRow="0" w:firstColumn="1" w:lastColumn="0" w:noHBand="0" w:noVBand="1"/>
      </w:tblPr>
      <w:tblGrid>
        <w:gridCol w:w="9912"/>
      </w:tblGrid>
      <w:tr w:rsidR="003E69E6" w:rsidRPr="009E2E79" w14:paraId="1FF880C7" w14:textId="77777777" w:rsidTr="00EB2466">
        <w:tc>
          <w:tcPr>
            <w:tcW w:w="5000" w:type="pct"/>
            <w:tcBorders>
              <w:top w:val="single" w:sz="4" w:space="0" w:color="000000"/>
              <w:left w:val="single" w:sz="4" w:space="0" w:color="000000"/>
              <w:bottom w:val="single" w:sz="4" w:space="0" w:color="000000"/>
              <w:right w:val="single" w:sz="4" w:space="0" w:color="000000"/>
            </w:tcBorders>
            <w:hideMark/>
          </w:tcPr>
          <w:p w14:paraId="37B46E4E" w14:textId="77777777" w:rsidR="003E69E6" w:rsidRPr="009E2E79" w:rsidRDefault="003E69E6" w:rsidP="00EB2466">
            <w:pPr>
              <w:ind w:firstLine="851"/>
              <w:jc w:val="both"/>
              <w:rPr>
                <w:rFonts w:ascii="Arial" w:hAnsi="Arial" w:cs="Arial"/>
                <w:b/>
              </w:rPr>
            </w:pPr>
            <w:r w:rsidRPr="009E2E79">
              <w:rPr>
                <w:rFonts w:ascii="Arial" w:hAnsi="Arial" w:cs="Arial"/>
                <w:b/>
              </w:rPr>
              <w:t>CLÁUSULA 9ª - DA EXTINÇÃO DO CONTRATO</w:t>
            </w:r>
          </w:p>
        </w:tc>
      </w:tr>
    </w:tbl>
    <w:p w14:paraId="1B710EFD" w14:textId="77777777" w:rsidR="003E69E6" w:rsidRPr="009E2E79" w:rsidRDefault="003E69E6" w:rsidP="003E69E6">
      <w:pPr>
        <w:ind w:firstLine="851"/>
        <w:jc w:val="both"/>
        <w:rPr>
          <w:rFonts w:ascii="Arial" w:hAnsi="Arial" w:cs="Arial"/>
          <w:b/>
        </w:rPr>
      </w:pPr>
    </w:p>
    <w:p w14:paraId="5B58B854" w14:textId="77777777" w:rsidR="003E69E6" w:rsidRPr="009E2E79" w:rsidRDefault="003E69E6" w:rsidP="003E69E6">
      <w:pPr>
        <w:ind w:firstLine="851"/>
        <w:jc w:val="both"/>
        <w:rPr>
          <w:rFonts w:ascii="Arial" w:hAnsi="Arial" w:cs="Arial"/>
        </w:rPr>
      </w:pPr>
      <w:r w:rsidRPr="009E2E79">
        <w:rPr>
          <w:rFonts w:ascii="Arial" w:hAnsi="Arial" w:cs="Arial"/>
          <w:b/>
        </w:rPr>
        <w:t>9.1.</w:t>
      </w:r>
      <w:r w:rsidRPr="009E2E79">
        <w:rPr>
          <w:rFonts w:ascii="Arial" w:hAnsi="Arial" w:cs="Arial"/>
        </w:rPr>
        <w:t xml:space="preserve"> Independentemente de interpelação judicial, o contrato será extinto nas hipóteses previstas no art. 137 da Lei Federal nº 14.133/21 e suas alterações.</w:t>
      </w:r>
    </w:p>
    <w:p w14:paraId="75A46619" w14:textId="77777777" w:rsidR="003E69E6" w:rsidRPr="009E2E79" w:rsidRDefault="003E69E6" w:rsidP="003E69E6">
      <w:pPr>
        <w:ind w:firstLine="851"/>
        <w:jc w:val="both"/>
        <w:rPr>
          <w:rFonts w:ascii="Arial" w:hAnsi="Arial" w:cs="Arial"/>
        </w:rPr>
      </w:pPr>
    </w:p>
    <w:tbl>
      <w:tblPr>
        <w:tblW w:w="5000" w:type="pct"/>
        <w:tblLook w:val="04A0" w:firstRow="1" w:lastRow="0" w:firstColumn="1" w:lastColumn="0" w:noHBand="0" w:noVBand="1"/>
      </w:tblPr>
      <w:tblGrid>
        <w:gridCol w:w="9912"/>
      </w:tblGrid>
      <w:tr w:rsidR="003E69E6" w:rsidRPr="009E2E79" w14:paraId="4353C1FE" w14:textId="77777777" w:rsidTr="00EB2466">
        <w:tc>
          <w:tcPr>
            <w:tcW w:w="5000" w:type="pct"/>
            <w:tcBorders>
              <w:top w:val="single" w:sz="4" w:space="0" w:color="000000"/>
              <w:left w:val="single" w:sz="4" w:space="0" w:color="000000"/>
              <w:bottom w:val="single" w:sz="4" w:space="0" w:color="000000"/>
              <w:right w:val="single" w:sz="4" w:space="0" w:color="000000"/>
            </w:tcBorders>
            <w:hideMark/>
          </w:tcPr>
          <w:p w14:paraId="3EEDC963" w14:textId="77777777" w:rsidR="003E69E6" w:rsidRPr="009E2E79" w:rsidRDefault="003E69E6" w:rsidP="00EB2466">
            <w:pPr>
              <w:ind w:firstLine="851"/>
              <w:jc w:val="both"/>
              <w:rPr>
                <w:rFonts w:ascii="Arial" w:hAnsi="Arial" w:cs="Arial"/>
                <w:b/>
              </w:rPr>
            </w:pPr>
            <w:r w:rsidRPr="009E2E79">
              <w:rPr>
                <w:rFonts w:ascii="Arial" w:hAnsi="Arial" w:cs="Arial"/>
                <w:b/>
              </w:rPr>
              <w:lastRenderedPageBreak/>
              <w:t>CLÁUSULA 10. - DO RECEBIMENTO</w:t>
            </w:r>
          </w:p>
        </w:tc>
      </w:tr>
    </w:tbl>
    <w:p w14:paraId="7F45FDBE" w14:textId="77777777" w:rsidR="003E69E6" w:rsidRPr="009E2E79" w:rsidRDefault="003E69E6" w:rsidP="003E69E6">
      <w:pPr>
        <w:ind w:firstLine="851"/>
        <w:jc w:val="both"/>
        <w:rPr>
          <w:rFonts w:ascii="Arial" w:hAnsi="Arial" w:cs="Arial"/>
          <w:b/>
        </w:rPr>
      </w:pPr>
    </w:p>
    <w:p w14:paraId="3B246560" w14:textId="77777777" w:rsidR="003E69E6" w:rsidRPr="009E2E79" w:rsidRDefault="003E69E6" w:rsidP="003E69E6">
      <w:pPr>
        <w:ind w:firstLine="851"/>
        <w:jc w:val="both"/>
        <w:rPr>
          <w:rFonts w:ascii="Arial" w:hAnsi="Arial" w:cs="Arial"/>
        </w:rPr>
      </w:pPr>
      <w:r w:rsidRPr="009E2E79">
        <w:rPr>
          <w:rFonts w:ascii="Arial" w:hAnsi="Arial" w:cs="Arial"/>
          <w:b/>
        </w:rPr>
        <w:t>10.1.</w:t>
      </w:r>
      <w:r w:rsidRPr="009E2E79">
        <w:rPr>
          <w:rFonts w:ascii="Arial" w:hAnsi="Arial" w:cs="Arial"/>
        </w:rPr>
        <w:t xml:space="preserve"> O objeto deste contrato será recebido por servidor a ser designado para o ato do recebimento, da seguinte forma:</w:t>
      </w:r>
    </w:p>
    <w:p w14:paraId="7E51D762" w14:textId="77777777" w:rsidR="003E69E6" w:rsidRPr="009E2E79" w:rsidRDefault="003E69E6" w:rsidP="003E69E6">
      <w:pPr>
        <w:ind w:firstLine="851"/>
        <w:jc w:val="both"/>
        <w:rPr>
          <w:rFonts w:ascii="Arial" w:hAnsi="Arial" w:cs="Arial"/>
          <w:b/>
        </w:rPr>
      </w:pPr>
    </w:p>
    <w:p w14:paraId="24C0BDB2" w14:textId="6B50DFFD" w:rsidR="003E69E6" w:rsidRDefault="003E69E6" w:rsidP="003E69E6">
      <w:pPr>
        <w:ind w:firstLine="851"/>
        <w:jc w:val="both"/>
        <w:rPr>
          <w:rFonts w:ascii="Arial" w:hAnsi="Arial" w:cs="Arial"/>
        </w:rPr>
      </w:pPr>
      <w:r w:rsidRPr="009E2E79">
        <w:rPr>
          <w:rFonts w:ascii="Arial" w:hAnsi="Arial" w:cs="Arial"/>
          <w:b/>
        </w:rPr>
        <w:t xml:space="preserve">10.1.1. </w:t>
      </w:r>
      <w:r w:rsidRPr="009E2E79">
        <w:rPr>
          <w:rFonts w:ascii="Arial" w:hAnsi="Arial" w:cs="Arial"/>
        </w:rPr>
        <w:t>Provisoriamente, para efeito de posterior verificação da conformidade do objeto com as especificações, no prazo de até 03 (três) dias, a contar da entrega;</w:t>
      </w:r>
    </w:p>
    <w:p w14:paraId="18ADE420" w14:textId="77777777" w:rsidR="009E2E79" w:rsidRPr="009E2E79" w:rsidRDefault="009E2E79" w:rsidP="003E69E6">
      <w:pPr>
        <w:ind w:firstLine="851"/>
        <w:jc w:val="both"/>
        <w:rPr>
          <w:rFonts w:ascii="Arial" w:hAnsi="Arial" w:cs="Arial"/>
        </w:rPr>
      </w:pPr>
    </w:p>
    <w:p w14:paraId="113A0925" w14:textId="77777777" w:rsidR="003E69E6" w:rsidRPr="009E2E79" w:rsidRDefault="003E69E6" w:rsidP="003E69E6">
      <w:pPr>
        <w:ind w:firstLine="851"/>
        <w:jc w:val="both"/>
        <w:rPr>
          <w:rFonts w:ascii="Arial" w:hAnsi="Arial" w:cs="Arial"/>
        </w:rPr>
      </w:pPr>
      <w:r w:rsidRPr="009E2E79">
        <w:rPr>
          <w:rFonts w:ascii="Arial" w:hAnsi="Arial" w:cs="Arial"/>
          <w:b/>
        </w:rPr>
        <w:t xml:space="preserve">10.1.2. </w:t>
      </w:r>
      <w:r w:rsidRPr="009E2E79">
        <w:rPr>
          <w:rFonts w:ascii="Arial" w:hAnsi="Arial" w:cs="Arial"/>
        </w:rPr>
        <w:t>Definitivamente, após a verificação da qualidade do objeto e consequente aceitação, no prazo de até 30 (trinta) dias, a contar do recebimento provisório.</w:t>
      </w:r>
    </w:p>
    <w:p w14:paraId="7A7D7BBF" w14:textId="77777777" w:rsidR="003E69E6" w:rsidRPr="009E2E79" w:rsidRDefault="003E69E6" w:rsidP="003E69E6">
      <w:pPr>
        <w:ind w:firstLine="851"/>
        <w:jc w:val="both"/>
        <w:rPr>
          <w:rFonts w:ascii="Arial" w:hAnsi="Arial" w:cs="Arial"/>
          <w:b/>
        </w:rPr>
      </w:pPr>
    </w:p>
    <w:p w14:paraId="3B014E24" w14:textId="77777777" w:rsidR="003E69E6" w:rsidRPr="009E2E79" w:rsidRDefault="003E69E6" w:rsidP="003E69E6">
      <w:pPr>
        <w:ind w:firstLine="851"/>
        <w:jc w:val="both"/>
        <w:rPr>
          <w:rFonts w:ascii="Arial" w:hAnsi="Arial" w:cs="Arial"/>
        </w:rPr>
      </w:pPr>
      <w:r w:rsidRPr="009E2E79">
        <w:rPr>
          <w:rFonts w:ascii="Arial" w:hAnsi="Arial" w:cs="Arial"/>
          <w:b/>
        </w:rPr>
        <w:t xml:space="preserve">10.2. </w:t>
      </w:r>
      <w:r w:rsidRPr="009E2E79">
        <w:rPr>
          <w:rFonts w:ascii="Arial" w:hAnsi="Arial" w:cs="Arial"/>
        </w:rPr>
        <w:t>O recebimento de que trata este item far-se-á mediante recibo.</w:t>
      </w:r>
    </w:p>
    <w:p w14:paraId="3C1F8961" w14:textId="77777777" w:rsidR="003E69E6" w:rsidRPr="009E2E79" w:rsidRDefault="003E69E6" w:rsidP="003E69E6">
      <w:pPr>
        <w:ind w:firstLine="851"/>
        <w:jc w:val="both"/>
        <w:rPr>
          <w:rFonts w:ascii="Arial" w:hAnsi="Arial" w:cs="Arial"/>
          <w:b/>
        </w:rPr>
      </w:pPr>
    </w:p>
    <w:p w14:paraId="20E620F6" w14:textId="77777777" w:rsidR="003E69E6" w:rsidRPr="009E2E79" w:rsidRDefault="003E69E6" w:rsidP="003E69E6">
      <w:pPr>
        <w:ind w:firstLine="851"/>
        <w:jc w:val="both"/>
        <w:rPr>
          <w:rFonts w:ascii="Arial" w:hAnsi="Arial" w:cs="Arial"/>
        </w:rPr>
      </w:pPr>
      <w:r w:rsidRPr="009E2E79">
        <w:rPr>
          <w:rFonts w:ascii="Arial" w:hAnsi="Arial" w:cs="Arial"/>
          <w:b/>
        </w:rPr>
        <w:t>10.3.</w:t>
      </w:r>
      <w:r w:rsidRPr="009E2E79">
        <w:rPr>
          <w:rFonts w:ascii="Arial" w:hAnsi="Arial" w:cs="Arial"/>
        </w:rPr>
        <w:t xml:space="preserve"> Fica facultada à </w:t>
      </w:r>
      <w:r w:rsidRPr="009E2E79">
        <w:rPr>
          <w:rFonts w:ascii="Arial" w:hAnsi="Arial" w:cs="Arial"/>
          <w:b/>
        </w:rPr>
        <w:t xml:space="preserve">CONTRATADA </w:t>
      </w:r>
      <w:r w:rsidRPr="009E2E79">
        <w:rPr>
          <w:rFonts w:ascii="Arial" w:hAnsi="Arial" w:cs="Arial"/>
        </w:rPr>
        <w:t xml:space="preserve">a indicação de um representante para, conjuntamente, com o da </w:t>
      </w:r>
      <w:r w:rsidRPr="009E2E79">
        <w:rPr>
          <w:rFonts w:ascii="Arial" w:hAnsi="Arial" w:cs="Arial"/>
          <w:b/>
        </w:rPr>
        <w:t>CONTRATANTE</w:t>
      </w:r>
      <w:r w:rsidRPr="009E2E79">
        <w:rPr>
          <w:rFonts w:ascii="Arial" w:hAnsi="Arial" w:cs="Arial"/>
        </w:rPr>
        <w:t>, proceder ao recebimento do objeto do presente contrato.</w:t>
      </w:r>
    </w:p>
    <w:p w14:paraId="378B4539" w14:textId="77777777" w:rsidR="003E69E6" w:rsidRPr="009E2E79" w:rsidRDefault="003E69E6" w:rsidP="003E69E6">
      <w:pPr>
        <w:jc w:val="both"/>
        <w:rPr>
          <w:rFonts w:ascii="Arial" w:hAnsi="Arial" w:cs="Arial"/>
        </w:rPr>
      </w:pPr>
    </w:p>
    <w:tbl>
      <w:tblPr>
        <w:tblW w:w="5000" w:type="pct"/>
        <w:tblLook w:val="04A0" w:firstRow="1" w:lastRow="0" w:firstColumn="1" w:lastColumn="0" w:noHBand="0" w:noVBand="1"/>
      </w:tblPr>
      <w:tblGrid>
        <w:gridCol w:w="9912"/>
      </w:tblGrid>
      <w:tr w:rsidR="003E69E6" w:rsidRPr="009E2E79" w14:paraId="0925E0BB" w14:textId="77777777" w:rsidTr="00EB2466">
        <w:tc>
          <w:tcPr>
            <w:tcW w:w="5000" w:type="pct"/>
            <w:tcBorders>
              <w:top w:val="single" w:sz="4" w:space="0" w:color="000000"/>
              <w:left w:val="single" w:sz="4" w:space="0" w:color="000000"/>
              <w:bottom w:val="single" w:sz="4" w:space="0" w:color="000000"/>
              <w:right w:val="single" w:sz="4" w:space="0" w:color="000000"/>
            </w:tcBorders>
            <w:hideMark/>
          </w:tcPr>
          <w:p w14:paraId="74EB7CF6" w14:textId="77777777" w:rsidR="003E69E6" w:rsidRPr="009E2E79" w:rsidRDefault="003E69E6" w:rsidP="00EB2466">
            <w:pPr>
              <w:keepLines/>
              <w:ind w:firstLine="851"/>
              <w:jc w:val="both"/>
              <w:rPr>
                <w:rFonts w:ascii="Arial" w:hAnsi="Arial" w:cs="Arial"/>
                <w:b/>
              </w:rPr>
            </w:pPr>
            <w:r w:rsidRPr="009E2E79">
              <w:rPr>
                <w:rFonts w:ascii="Arial" w:hAnsi="Arial" w:cs="Arial"/>
                <w:b/>
              </w:rPr>
              <w:t>CLÁUSULA 11. - DAS SANÇÕES ADMINISTRATIVAS</w:t>
            </w:r>
          </w:p>
        </w:tc>
      </w:tr>
    </w:tbl>
    <w:p w14:paraId="0D2B270D" w14:textId="77777777" w:rsidR="003E69E6" w:rsidRPr="009E2E79" w:rsidRDefault="003E69E6" w:rsidP="003E69E6">
      <w:pPr>
        <w:ind w:firstLine="851"/>
        <w:jc w:val="both"/>
        <w:rPr>
          <w:rFonts w:ascii="Arial" w:hAnsi="Arial" w:cs="Arial"/>
          <w:b/>
        </w:rPr>
      </w:pPr>
    </w:p>
    <w:p w14:paraId="4B85CB47" w14:textId="77777777" w:rsidR="003E69E6" w:rsidRPr="009E2E79" w:rsidRDefault="003E69E6" w:rsidP="003E69E6">
      <w:pPr>
        <w:ind w:firstLine="851"/>
        <w:jc w:val="both"/>
        <w:rPr>
          <w:rFonts w:ascii="Arial" w:hAnsi="Arial" w:cs="Arial"/>
        </w:rPr>
      </w:pPr>
      <w:r w:rsidRPr="009E2E79">
        <w:rPr>
          <w:rFonts w:ascii="Arial" w:hAnsi="Arial" w:cs="Arial"/>
          <w:b/>
        </w:rPr>
        <w:t>11.1.</w:t>
      </w:r>
      <w:r w:rsidRPr="009E2E79">
        <w:rPr>
          <w:rFonts w:ascii="Arial" w:hAnsi="Arial" w:cs="Arial"/>
        </w:rPr>
        <w:t xml:space="preserve"> Comete infração administrativa, nos termos da lei, o licitante que, com dolo ou culpa: </w:t>
      </w:r>
    </w:p>
    <w:p w14:paraId="66D44D6A" w14:textId="77777777" w:rsidR="003E69E6" w:rsidRPr="009E2E79" w:rsidRDefault="003E69E6" w:rsidP="003E69E6">
      <w:pPr>
        <w:ind w:firstLine="851"/>
        <w:jc w:val="both"/>
        <w:rPr>
          <w:rFonts w:ascii="Arial" w:hAnsi="Arial" w:cs="Arial"/>
          <w:b/>
        </w:rPr>
      </w:pPr>
    </w:p>
    <w:p w14:paraId="79AAC78D" w14:textId="77777777" w:rsidR="003E69E6" w:rsidRPr="009E2E79" w:rsidRDefault="003E69E6" w:rsidP="003E69E6">
      <w:pPr>
        <w:ind w:firstLine="851"/>
        <w:jc w:val="both"/>
        <w:rPr>
          <w:rFonts w:ascii="Arial" w:hAnsi="Arial" w:cs="Arial"/>
        </w:rPr>
      </w:pPr>
      <w:r w:rsidRPr="009E2E79">
        <w:rPr>
          <w:rFonts w:ascii="Arial" w:hAnsi="Arial" w:cs="Arial"/>
          <w:b/>
        </w:rPr>
        <w:t>11.1.1.</w:t>
      </w:r>
      <w:r w:rsidRPr="009E2E79">
        <w:rPr>
          <w:rFonts w:ascii="Arial" w:hAnsi="Arial" w:cs="Arial"/>
        </w:rPr>
        <w:t xml:space="preserve"> Deixar de entregar a documentação exigida para o certame ou não entregar qualquer documento que tenha sido solicitado pelo/a pregoeiro/a durante o certame; </w:t>
      </w:r>
    </w:p>
    <w:p w14:paraId="27B66994" w14:textId="77777777" w:rsidR="003E69E6" w:rsidRPr="009E2E79" w:rsidRDefault="003E69E6" w:rsidP="003E69E6">
      <w:pPr>
        <w:ind w:firstLine="851"/>
        <w:jc w:val="both"/>
        <w:rPr>
          <w:rFonts w:ascii="Arial" w:hAnsi="Arial" w:cs="Arial"/>
        </w:rPr>
      </w:pPr>
    </w:p>
    <w:p w14:paraId="1BFD2843" w14:textId="77777777" w:rsidR="003E69E6" w:rsidRPr="009E2E79" w:rsidRDefault="003E69E6" w:rsidP="003E69E6">
      <w:pPr>
        <w:ind w:firstLine="851"/>
        <w:jc w:val="both"/>
        <w:rPr>
          <w:rFonts w:ascii="Arial" w:hAnsi="Arial" w:cs="Arial"/>
        </w:rPr>
      </w:pPr>
      <w:r w:rsidRPr="009E2E79">
        <w:rPr>
          <w:rFonts w:ascii="Arial" w:hAnsi="Arial" w:cs="Arial"/>
          <w:b/>
        </w:rPr>
        <w:t>11.1.2.</w:t>
      </w:r>
      <w:r w:rsidRPr="009E2E79">
        <w:rPr>
          <w:rFonts w:ascii="Arial" w:hAnsi="Arial" w:cs="Arial"/>
        </w:rPr>
        <w:t xml:space="preserve"> Salvo em decorrência de fato superveniente devidamente justificado, não mantiver a proposta em especial quando: </w:t>
      </w:r>
    </w:p>
    <w:p w14:paraId="59FE4F7B" w14:textId="77777777" w:rsidR="003E69E6" w:rsidRPr="009E2E79" w:rsidRDefault="003E69E6" w:rsidP="003E69E6">
      <w:pPr>
        <w:ind w:firstLine="851"/>
        <w:jc w:val="both"/>
        <w:rPr>
          <w:rFonts w:ascii="Arial" w:hAnsi="Arial" w:cs="Arial"/>
        </w:rPr>
      </w:pPr>
    </w:p>
    <w:p w14:paraId="0C3C03EB" w14:textId="77777777" w:rsidR="003E69E6" w:rsidRPr="009E2E79" w:rsidRDefault="003E69E6" w:rsidP="003E69E6">
      <w:pPr>
        <w:ind w:firstLine="851"/>
        <w:jc w:val="both"/>
        <w:rPr>
          <w:rFonts w:ascii="Arial" w:hAnsi="Arial" w:cs="Arial"/>
        </w:rPr>
      </w:pPr>
      <w:r w:rsidRPr="009E2E79">
        <w:rPr>
          <w:rFonts w:ascii="Arial" w:hAnsi="Arial" w:cs="Arial"/>
          <w:b/>
        </w:rPr>
        <w:t>11.1.2.1.</w:t>
      </w:r>
      <w:r w:rsidRPr="009E2E79">
        <w:rPr>
          <w:rFonts w:ascii="Arial" w:hAnsi="Arial" w:cs="Arial"/>
        </w:rPr>
        <w:t xml:space="preserve"> Não enviar a proposta adequada ao último lance ofertado ou após a negociação; </w:t>
      </w:r>
    </w:p>
    <w:p w14:paraId="756F06DD" w14:textId="77777777" w:rsidR="003E69E6" w:rsidRPr="009E2E79" w:rsidRDefault="003E69E6" w:rsidP="003E69E6">
      <w:pPr>
        <w:ind w:firstLine="851"/>
        <w:jc w:val="both"/>
        <w:rPr>
          <w:rFonts w:ascii="Arial" w:hAnsi="Arial" w:cs="Arial"/>
        </w:rPr>
      </w:pPr>
    </w:p>
    <w:p w14:paraId="3F674AD7" w14:textId="77777777" w:rsidR="003E69E6" w:rsidRPr="009E2E79" w:rsidRDefault="003E69E6" w:rsidP="003E69E6">
      <w:pPr>
        <w:ind w:firstLine="851"/>
        <w:jc w:val="both"/>
        <w:rPr>
          <w:rFonts w:ascii="Arial" w:hAnsi="Arial" w:cs="Arial"/>
        </w:rPr>
      </w:pPr>
      <w:r w:rsidRPr="009E2E79">
        <w:rPr>
          <w:rFonts w:ascii="Arial" w:hAnsi="Arial" w:cs="Arial"/>
          <w:b/>
        </w:rPr>
        <w:t>11.1.2.2.</w:t>
      </w:r>
      <w:r w:rsidRPr="009E2E79">
        <w:rPr>
          <w:rFonts w:ascii="Arial" w:hAnsi="Arial" w:cs="Arial"/>
        </w:rPr>
        <w:t xml:space="preserve"> Recusar-se a enviar o detalhamento da proposta quando exigível; </w:t>
      </w:r>
    </w:p>
    <w:p w14:paraId="78AEEC00" w14:textId="77777777" w:rsidR="003E69E6" w:rsidRPr="009E2E79" w:rsidRDefault="003E69E6" w:rsidP="003E69E6">
      <w:pPr>
        <w:ind w:firstLine="851"/>
        <w:jc w:val="both"/>
        <w:rPr>
          <w:rFonts w:ascii="Arial" w:hAnsi="Arial" w:cs="Arial"/>
        </w:rPr>
      </w:pPr>
    </w:p>
    <w:p w14:paraId="69A0AA4B" w14:textId="77777777" w:rsidR="003E69E6" w:rsidRPr="009E2E79" w:rsidRDefault="003E69E6" w:rsidP="003E69E6">
      <w:pPr>
        <w:ind w:firstLine="851"/>
        <w:jc w:val="both"/>
        <w:rPr>
          <w:rFonts w:ascii="Arial" w:hAnsi="Arial" w:cs="Arial"/>
        </w:rPr>
      </w:pPr>
      <w:r w:rsidRPr="009E2E79">
        <w:rPr>
          <w:rFonts w:ascii="Arial" w:hAnsi="Arial" w:cs="Arial"/>
          <w:b/>
        </w:rPr>
        <w:t>11.1.2.3.</w:t>
      </w:r>
      <w:r w:rsidRPr="009E2E79">
        <w:rPr>
          <w:rFonts w:ascii="Arial" w:hAnsi="Arial" w:cs="Arial"/>
        </w:rPr>
        <w:t xml:space="preserve"> Pedir para ser desclassificado quando encerrada a etapa competitiva; </w:t>
      </w:r>
    </w:p>
    <w:p w14:paraId="53B1E778" w14:textId="77777777" w:rsidR="003E69E6" w:rsidRPr="009E2E79" w:rsidRDefault="003E69E6" w:rsidP="003E69E6">
      <w:pPr>
        <w:jc w:val="both"/>
        <w:rPr>
          <w:rFonts w:ascii="Arial" w:hAnsi="Arial" w:cs="Arial"/>
        </w:rPr>
      </w:pPr>
    </w:p>
    <w:p w14:paraId="6B09D9D5" w14:textId="77777777" w:rsidR="003E69E6" w:rsidRPr="009E2E79" w:rsidRDefault="003E69E6" w:rsidP="003E69E6">
      <w:pPr>
        <w:ind w:firstLine="851"/>
        <w:jc w:val="both"/>
        <w:rPr>
          <w:rFonts w:ascii="Arial" w:hAnsi="Arial" w:cs="Arial"/>
        </w:rPr>
      </w:pPr>
      <w:r w:rsidRPr="009E2E79">
        <w:rPr>
          <w:rFonts w:ascii="Arial" w:hAnsi="Arial" w:cs="Arial"/>
          <w:b/>
        </w:rPr>
        <w:t>11.1.2.4.</w:t>
      </w:r>
      <w:r w:rsidRPr="009E2E79">
        <w:rPr>
          <w:rFonts w:ascii="Arial" w:hAnsi="Arial" w:cs="Arial"/>
        </w:rPr>
        <w:t xml:space="preserve"> Deixar de apresentar amostra; </w:t>
      </w:r>
    </w:p>
    <w:p w14:paraId="73F6A827" w14:textId="77777777" w:rsidR="003E69E6" w:rsidRPr="009E2E79" w:rsidRDefault="003E69E6" w:rsidP="003E69E6">
      <w:pPr>
        <w:ind w:firstLine="851"/>
        <w:jc w:val="both"/>
        <w:rPr>
          <w:rFonts w:ascii="Arial" w:hAnsi="Arial" w:cs="Arial"/>
        </w:rPr>
      </w:pPr>
    </w:p>
    <w:p w14:paraId="589DD009" w14:textId="77777777" w:rsidR="003E69E6" w:rsidRPr="009E2E79" w:rsidRDefault="003E69E6" w:rsidP="003E69E6">
      <w:pPr>
        <w:ind w:firstLine="851"/>
        <w:jc w:val="both"/>
        <w:rPr>
          <w:rFonts w:ascii="Arial" w:hAnsi="Arial" w:cs="Arial"/>
        </w:rPr>
      </w:pPr>
      <w:r w:rsidRPr="009E2E79">
        <w:rPr>
          <w:rFonts w:ascii="Arial" w:hAnsi="Arial" w:cs="Arial"/>
          <w:b/>
        </w:rPr>
        <w:t>11.1.2.5</w:t>
      </w:r>
      <w:r w:rsidRPr="009E2E79">
        <w:rPr>
          <w:rFonts w:ascii="Arial" w:hAnsi="Arial" w:cs="Arial"/>
        </w:rPr>
        <w:t xml:space="preserve">. Apresentar proposta ou amostra em desacordo com as especificações do edital; </w:t>
      </w:r>
    </w:p>
    <w:p w14:paraId="3942CA74" w14:textId="77777777" w:rsidR="003E69E6" w:rsidRPr="009E2E79" w:rsidRDefault="003E69E6" w:rsidP="003E69E6">
      <w:pPr>
        <w:ind w:firstLine="851"/>
        <w:jc w:val="both"/>
        <w:rPr>
          <w:rFonts w:ascii="Arial" w:hAnsi="Arial" w:cs="Arial"/>
        </w:rPr>
      </w:pPr>
    </w:p>
    <w:p w14:paraId="525D8E2B" w14:textId="77777777" w:rsidR="003E69E6" w:rsidRPr="009E2E79" w:rsidRDefault="003E69E6" w:rsidP="003E69E6">
      <w:pPr>
        <w:ind w:firstLine="851"/>
        <w:jc w:val="both"/>
        <w:rPr>
          <w:rFonts w:ascii="Arial" w:hAnsi="Arial" w:cs="Arial"/>
        </w:rPr>
      </w:pPr>
      <w:r w:rsidRPr="009E2E79">
        <w:rPr>
          <w:rFonts w:ascii="Arial" w:hAnsi="Arial" w:cs="Arial"/>
          <w:b/>
        </w:rPr>
        <w:t>11.1.3.</w:t>
      </w:r>
      <w:r w:rsidRPr="009E2E79">
        <w:rPr>
          <w:rFonts w:ascii="Arial" w:hAnsi="Arial" w:cs="Arial"/>
        </w:rPr>
        <w:t xml:space="preserve"> Não celebrar o contrato ou não entregar a documentação exigida para a contratação, quando convocado dentro do prazo de validade de sua proposta; </w:t>
      </w:r>
    </w:p>
    <w:p w14:paraId="6A23F324" w14:textId="77777777" w:rsidR="003E69E6" w:rsidRPr="009E2E79" w:rsidRDefault="003E69E6" w:rsidP="003E69E6">
      <w:pPr>
        <w:ind w:firstLine="851"/>
        <w:jc w:val="both"/>
        <w:rPr>
          <w:rFonts w:ascii="Arial" w:hAnsi="Arial" w:cs="Arial"/>
        </w:rPr>
      </w:pPr>
    </w:p>
    <w:p w14:paraId="00339F06" w14:textId="77777777" w:rsidR="003E69E6" w:rsidRPr="009E2E79" w:rsidRDefault="003E69E6" w:rsidP="003E69E6">
      <w:pPr>
        <w:ind w:firstLine="851"/>
        <w:jc w:val="both"/>
        <w:rPr>
          <w:rFonts w:ascii="Arial" w:hAnsi="Arial" w:cs="Arial"/>
        </w:rPr>
      </w:pPr>
      <w:r w:rsidRPr="009E2E79">
        <w:rPr>
          <w:rFonts w:ascii="Arial" w:hAnsi="Arial" w:cs="Arial"/>
          <w:b/>
        </w:rPr>
        <w:t>11.1.3.1.</w:t>
      </w:r>
      <w:r w:rsidRPr="009E2E79">
        <w:rPr>
          <w:rFonts w:ascii="Arial" w:hAnsi="Arial" w:cs="Arial"/>
        </w:rPr>
        <w:t xml:space="preserve"> Recusar-se, sem justificativa, a assinar o contrato ou a ata de registro de preço, ou a aceitar ou retirar o instrumento equivalente no prazo estabelecido pela Administração; </w:t>
      </w:r>
    </w:p>
    <w:p w14:paraId="57684EB8" w14:textId="77777777" w:rsidR="003E69E6" w:rsidRPr="009E2E79" w:rsidRDefault="003E69E6" w:rsidP="003E69E6">
      <w:pPr>
        <w:ind w:firstLine="851"/>
        <w:jc w:val="both"/>
        <w:rPr>
          <w:rFonts w:ascii="Arial" w:hAnsi="Arial" w:cs="Arial"/>
        </w:rPr>
      </w:pPr>
    </w:p>
    <w:p w14:paraId="57A0C2C2" w14:textId="77777777" w:rsidR="003E69E6" w:rsidRPr="009E2E79" w:rsidRDefault="003E69E6" w:rsidP="003E69E6">
      <w:pPr>
        <w:ind w:firstLine="851"/>
        <w:jc w:val="both"/>
        <w:rPr>
          <w:rFonts w:ascii="Arial" w:hAnsi="Arial" w:cs="Arial"/>
        </w:rPr>
      </w:pPr>
      <w:r w:rsidRPr="009E2E79">
        <w:rPr>
          <w:rFonts w:ascii="Arial" w:hAnsi="Arial" w:cs="Arial"/>
          <w:b/>
        </w:rPr>
        <w:t>11.1.4.</w:t>
      </w:r>
      <w:r w:rsidRPr="009E2E79">
        <w:rPr>
          <w:rFonts w:ascii="Arial" w:hAnsi="Arial" w:cs="Arial"/>
        </w:rPr>
        <w:t xml:space="preserve"> Apresentar declaração ou documentação falsa exigida para o certame ou prestar declaração falsa durante a licitação;</w:t>
      </w:r>
    </w:p>
    <w:p w14:paraId="4D5C7381" w14:textId="77777777" w:rsidR="003E69E6" w:rsidRPr="009E2E79" w:rsidRDefault="003E69E6" w:rsidP="003E69E6">
      <w:pPr>
        <w:ind w:firstLine="851"/>
        <w:jc w:val="both"/>
        <w:rPr>
          <w:rFonts w:ascii="Arial" w:hAnsi="Arial" w:cs="Arial"/>
        </w:rPr>
      </w:pPr>
    </w:p>
    <w:p w14:paraId="6EC7EC55" w14:textId="77777777" w:rsidR="003E69E6" w:rsidRPr="009E2E79" w:rsidRDefault="003E69E6" w:rsidP="003E69E6">
      <w:pPr>
        <w:ind w:firstLine="851"/>
        <w:jc w:val="both"/>
        <w:rPr>
          <w:rFonts w:ascii="Arial" w:hAnsi="Arial" w:cs="Arial"/>
        </w:rPr>
      </w:pPr>
      <w:r w:rsidRPr="009E2E79">
        <w:rPr>
          <w:rFonts w:ascii="Arial" w:hAnsi="Arial" w:cs="Arial"/>
          <w:b/>
        </w:rPr>
        <w:t>11.1.5.</w:t>
      </w:r>
      <w:r w:rsidRPr="009E2E79">
        <w:rPr>
          <w:rFonts w:ascii="Arial" w:hAnsi="Arial" w:cs="Arial"/>
        </w:rPr>
        <w:t xml:space="preserve"> Fraudar a licitação </w:t>
      </w:r>
    </w:p>
    <w:p w14:paraId="06C27C3B" w14:textId="77777777" w:rsidR="003E69E6" w:rsidRPr="009E2E79" w:rsidRDefault="003E69E6" w:rsidP="003E69E6">
      <w:pPr>
        <w:ind w:firstLine="851"/>
        <w:jc w:val="both"/>
        <w:rPr>
          <w:rFonts w:ascii="Arial" w:hAnsi="Arial" w:cs="Arial"/>
          <w:b/>
        </w:rPr>
      </w:pPr>
    </w:p>
    <w:p w14:paraId="6E24A6F1" w14:textId="77777777" w:rsidR="003E69E6" w:rsidRPr="009E2E79" w:rsidRDefault="003E69E6" w:rsidP="003E69E6">
      <w:pPr>
        <w:ind w:firstLine="851"/>
        <w:jc w:val="both"/>
        <w:rPr>
          <w:rFonts w:ascii="Arial" w:hAnsi="Arial" w:cs="Arial"/>
        </w:rPr>
      </w:pPr>
      <w:r w:rsidRPr="009E2E79">
        <w:rPr>
          <w:rFonts w:ascii="Arial" w:hAnsi="Arial" w:cs="Arial"/>
          <w:b/>
        </w:rPr>
        <w:t>11.1.6.</w:t>
      </w:r>
      <w:r w:rsidRPr="009E2E79">
        <w:rPr>
          <w:rFonts w:ascii="Arial" w:hAnsi="Arial" w:cs="Arial"/>
        </w:rPr>
        <w:t xml:space="preserve"> Comportar-se de modo inidôneo ou cometer fraude de qualquer natureza, em especial quando: </w:t>
      </w:r>
    </w:p>
    <w:p w14:paraId="0F255EA5" w14:textId="77777777" w:rsidR="003E69E6" w:rsidRPr="009E2E79" w:rsidRDefault="003E69E6" w:rsidP="003E69E6">
      <w:pPr>
        <w:ind w:firstLine="851"/>
        <w:jc w:val="both"/>
        <w:rPr>
          <w:rFonts w:ascii="Arial" w:hAnsi="Arial" w:cs="Arial"/>
          <w:b/>
        </w:rPr>
      </w:pPr>
    </w:p>
    <w:p w14:paraId="27AC936B" w14:textId="77777777" w:rsidR="003E69E6" w:rsidRPr="009E2E79" w:rsidRDefault="003E69E6" w:rsidP="003E69E6">
      <w:pPr>
        <w:ind w:firstLine="851"/>
        <w:jc w:val="both"/>
        <w:rPr>
          <w:rFonts w:ascii="Arial" w:hAnsi="Arial" w:cs="Arial"/>
        </w:rPr>
      </w:pPr>
      <w:r w:rsidRPr="009E2E79">
        <w:rPr>
          <w:rFonts w:ascii="Arial" w:hAnsi="Arial" w:cs="Arial"/>
          <w:b/>
        </w:rPr>
        <w:t>11.1.6.1.</w:t>
      </w:r>
      <w:r w:rsidRPr="009E2E79">
        <w:rPr>
          <w:rFonts w:ascii="Arial" w:hAnsi="Arial" w:cs="Arial"/>
        </w:rPr>
        <w:t xml:space="preserve"> Agir em conluio ou em desconformidade com a lei; </w:t>
      </w:r>
    </w:p>
    <w:p w14:paraId="22A0418C" w14:textId="77777777" w:rsidR="003E69E6" w:rsidRPr="009E2E79" w:rsidRDefault="003E69E6" w:rsidP="003E69E6">
      <w:pPr>
        <w:ind w:firstLine="851"/>
        <w:jc w:val="both"/>
        <w:rPr>
          <w:rFonts w:ascii="Arial" w:hAnsi="Arial" w:cs="Arial"/>
        </w:rPr>
      </w:pPr>
    </w:p>
    <w:p w14:paraId="78FF4AE2" w14:textId="77777777" w:rsidR="003E69E6" w:rsidRPr="009E2E79" w:rsidRDefault="003E69E6" w:rsidP="003E69E6">
      <w:pPr>
        <w:ind w:firstLine="851"/>
        <w:jc w:val="both"/>
        <w:rPr>
          <w:rFonts w:ascii="Arial" w:hAnsi="Arial" w:cs="Arial"/>
        </w:rPr>
      </w:pPr>
      <w:r w:rsidRPr="009E2E79">
        <w:rPr>
          <w:rFonts w:ascii="Arial" w:hAnsi="Arial" w:cs="Arial"/>
          <w:b/>
        </w:rPr>
        <w:t>11.1.6.2.</w:t>
      </w:r>
      <w:r w:rsidRPr="009E2E79">
        <w:rPr>
          <w:rFonts w:ascii="Arial" w:hAnsi="Arial" w:cs="Arial"/>
        </w:rPr>
        <w:t xml:space="preserve"> Induzir deliberadamente a erro no julgamento;</w:t>
      </w:r>
    </w:p>
    <w:p w14:paraId="74E8B4B0" w14:textId="77777777" w:rsidR="003E69E6" w:rsidRPr="009E2E79" w:rsidRDefault="003E69E6" w:rsidP="003E69E6">
      <w:pPr>
        <w:ind w:firstLine="851"/>
        <w:jc w:val="both"/>
        <w:rPr>
          <w:rFonts w:ascii="Arial" w:hAnsi="Arial" w:cs="Arial"/>
        </w:rPr>
      </w:pPr>
    </w:p>
    <w:p w14:paraId="1E68B60E" w14:textId="77777777" w:rsidR="003E69E6" w:rsidRPr="009E2E79" w:rsidRDefault="003E69E6" w:rsidP="003E69E6">
      <w:pPr>
        <w:ind w:firstLine="851"/>
        <w:jc w:val="both"/>
        <w:rPr>
          <w:rFonts w:ascii="Arial" w:hAnsi="Arial" w:cs="Arial"/>
        </w:rPr>
      </w:pPr>
      <w:r w:rsidRPr="009E2E79">
        <w:rPr>
          <w:rFonts w:ascii="Arial" w:hAnsi="Arial" w:cs="Arial"/>
          <w:b/>
        </w:rPr>
        <w:t>11.1.6.3.</w:t>
      </w:r>
      <w:r w:rsidRPr="009E2E79">
        <w:rPr>
          <w:rFonts w:ascii="Arial" w:hAnsi="Arial" w:cs="Arial"/>
        </w:rPr>
        <w:t xml:space="preserve"> Apresentar amostra falsificada ou deteriorada;</w:t>
      </w:r>
    </w:p>
    <w:p w14:paraId="321D0324" w14:textId="77777777" w:rsidR="003E69E6" w:rsidRPr="009E2E79" w:rsidRDefault="003E69E6" w:rsidP="003E69E6">
      <w:pPr>
        <w:ind w:firstLine="851"/>
        <w:jc w:val="both"/>
        <w:rPr>
          <w:rFonts w:ascii="Arial" w:hAnsi="Arial" w:cs="Arial"/>
        </w:rPr>
      </w:pPr>
    </w:p>
    <w:p w14:paraId="1E0E3D91" w14:textId="77777777" w:rsidR="003E69E6" w:rsidRPr="009E2E79" w:rsidRDefault="003E69E6" w:rsidP="003E69E6">
      <w:pPr>
        <w:ind w:firstLine="851"/>
        <w:jc w:val="both"/>
        <w:rPr>
          <w:rFonts w:ascii="Arial" w:hAnsi="Arial" w:cs="Arial"/>
        </w:rPr>
      </w:pPr>
      <w:r w:rsidRPr="009E2E79">
        <w:rPr>
          <w:rFonts w:ascii="Arial" w:hAnsi="Arial" w:cs="Arial"/>
          <w:b/>
        </w:rPr>
        <w:t>11.1.7.</w:t>
      </w:r>
      <w:r w:rsidRPr="009E2E79">
        <w:rPr>
          <w:rFonts w:ascii="Arial" w:hAnsi="Arial" w:cs="Arial"/>
        </w:rPr>
        <w:t xml:space="preserve"> Praticar atos ilícitos com vistas a frustrar os objetivos da licitação </w:t>
      </w:r>
    </w:p>
    <w:p w14:paraId="235CB413" w14:textId="77777777" w:rsidR="003E69E6" w:rsidRPr="009E2E79" w:rsidRDefault="003E69E6" w:rsidP="003E69E6">
      <w:pPr>
        <w:ind w:firstLine="851"/>
        <w:jc w:val="both"/>
        <w:rPr>
          <w:rFonts w:ascii="Arial" w:hAnsi="Arial" w:cs="Arial"/>
        </w:rPr>
      </w:pPr>
    </w:p>
    <w:p w14:paraId="367512EC" w14:textId="77777777" w:rsidR="003E69E6" w:rsidRPr="009E2E79" w:rsidRDefault="003E69E6" w:rsidP="003E69E6">
      <w:pPr>
        <w:ind w:firstLine="851"/>
        <w:jc w:val="both"/>
        <w:rPr>
          <w:rFonts w:ascii="Arial" w:hAnsi="Arial" w:cs="Arial"/>
        </w:rPr>
      </w:pPr>
      <w:r w:rsidRPr="009E2E79">
        <w:rPr>
          <w:rFonts w:ascii="Arial" w:hAnsi="Arial" w:cs="Arial"/>
          <w:b/>
        </w:rPr>
        <w:lastRenderedPageBreak/>
        <w:t>11.1.8.</w:t>
      </w:r>
      <w:r w:rsidRPr="009E2E79">
        <w:rPr>
          <w:rFonts w:ascii="Arial" w:hAnsi="Arial" w:cs="Arial"/>
        </w:rPr>
        <w:t xml:space="preserve"> Praticar ato lesivo previsto no art. 5º da Lei </w:t>
      </w:r>
      <w:proofErr w:type="gramStart"/>
      <w:r w:rsidRPr="009E2E79">
        <w:rPr>
          <w:rFonts w:ascii="Arial" w:hAnsi="Arial" w:cs="Arial"/>
        </w:rPr>
        <w:t>n.º</w:t>
      </w:r>
      <w:proofErr w:type="gramEnd"/>
      <w:r w:rsidRPr="009E2E79">
        <w:rPr>
          <w:rFonts w:ascii="Arial" w:hAnsi="Arial" w:cs="Arial"/>
        </w:rPr>
        <w:t xml:space="preserve"> 12.846, de 2013. </w:t>
      </w:r>
    </w:p>
    <w:p w14:paraId="4463AF4A" w14:textId="77777777" w:rsidR="003E69E6" w:rsidRPr="009E2E79" w:rsidRDefault="003E69E6" w:rsidP="003E69E6">
      <w:pPr>
        <w:ind w:firstLine="851"/>
        <w:jc w:val="both"/>
        <w:rPr>
          <w:rFonts w:ascii="Arial" w:hAnsi="Arial" w:cs="Arial"/>
        </w:rPr>
      </w:pPr>
    </w:p>
    <w:p w14:paraId="3F4895A1" w14:textId="77777777" w:rsidR="003E69E6" w:rsidRPr="009E2E79" w:rsidRDefault="003E69E6" w:rsidP="003E69E6">
      <w:pPr>
        <w:ind w:firstLine="851"/>
        <w:jc w:val="both"/>
        <w:rPr>
          <w:rFonts w:ascii="Arial" w:hAnsi="Arial" w:cs="Arial"/>
        </w:rPr>
      </w:pPr>
      <w:r w:rsidRPr="009E2E79">
        <w:rPr>
          <w:rFonts w:ascii="Arial" w:hAnsi="Arial" w:cs="Arial"/>
          <w:b/>
        </w:rPr>
        <w:t>11.2.</w:t>
      </w:r>
      <w:r w:rsidRPr="009E2E79">
        <w:rPr>
          <w:rFonts w:ascii="Arial" w:hAnsi="Arial" w:cs="Arial"/>
        </w:rPr>
        <w:t xml:space="preserve"> A sanção de que trata o subitem poderá ser aplicada juntamente com as multas previstas, garantindo o exercício de prévia e ampla defesa.</w:t>
      </w:r>
    </w:p>
    <w:p w14:paraId="5EA122F8" w14:textId="77777777" w:rsidR="003E69E6" w:rsidRPr="009E2E79" w:rsidRDefault="003E69E6" w:rsidP="003E69E6">
      <w:pPr>
        <w:ind w:firstLine="851"/>
        <w:jc w:val="both"/>
        <w:rPr>
          <w:rFonts w:ascii="Arial" w:hAnsi="Arial" w:cs="Arial"/>
        </w:rPr>
      </w:pPr>
    </w:p>
    <w:p w14:paraId="66C769FF" w14:textId="77777777" w:rsidR="003E69E6" w:rsidRPr="009E2E79" w:rsidRDefault="003E69E6" w:rsidP="003E69E6">
      <w:pPr>
        <w:ind w:firstLine="851"/>
        <w:jc w:val="both"/>
        <w:rPr>
          <w:rFonts w:ascii="Arial" w:hAnsi="Arial" w:cs="Arial"/>
        </w:rPr>
      </w:pPr>
      <w:r w:rsidRPr="009E2E79">
        <w:rPr>
          <w:rFonts w:ascii="Arial" w:hAnsi="Arial" w:cs="Arial"/>
          <w:b/>
        </w:rPr>
        <w:t>11.2.1.</w:t>
      </w:r>
      <w:r w:rsidRPr="009E2E79">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0B3A36AE" w14:textId="77777777" w:rsidR="003E69E6" w:rsidRPr="009E2E79" w:rsidRDefault="003E69E6" w:rsidP="003E69E6">
      <w:pPr>
        <w:ind w:firstLine="851"/>
        <w:jc w:val="both"/>
        <w:rPr>
          <w:rFonts w:ascii="Arial" w:hAnsi="Arial" w:cs="Arial"/>
          <w:b/>
        </w:rPr>
      </w:pPr>
    </w:p>
    <w:p w14:paraId="535058EC" w14:textId="77777777" w:rsidR="003E69E6" w:rsidRPr="009E2E79" w:rsidRDefault="003E69E6" w:rsidP="003E69E6">
      <w:pPr>
        <w:ind w:firstLine="851"/>
        <w:jc w:val="both"/>
        <w:rPr>
          <w:rFonts w:ascii="Arial" w:hAnsi="Arial" w:cs="Arial"/>
        </w:rPr>
      </w:pPr>
      <w:r w:rsidRPr="009E2E79">
        <w:rPr>
          <w:rFonts w:ascii="Arial" w:hAnsi="Arial" w:cs="Arial"/>
          <w:b/>
        </w:rPr>
        <w:t>11.3.</w:t>
      </w:r>
      <w:r w:rsidRPr="009E2E79">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4C7039EA" w14:textId="77777777" w:rsidR="003E69E6" w:rsidRPr="009E2E79" w:rsidRDefault="003E69E6" w:rsidP="003E69E6">
      <w:pPr>
        <w:ind w:firstLine="851"/>
        <w:jc w:val="both"/>
        <w:rPr>
          <w:rFonts w:ascii="Arial" w:hAnsi="Arial" w:cs="Arial"/>
          <w:b/>
        </w:rPr>
      </w:pPr>
    </w:p>
    <w:p w14:paraId="086A9A3B" w14:textId="77777777" w:rsidR="003E69E6" w:rsidRPr="009E2E79" w:rsidRDefault="003E69E6" w:rsidP="003E69E6">
      <w:pPr>
        <w:ind w:firstLine="851"/>
        <w:jc w:val="both"/>
        <w:rPr>
          <w:rFonts w:ascii="Arial" w:hAnsi="Arial" w:cs="Arial"/>
        </w:rPr>
      </w:pPr>
      <w:r w:rsidRPr="009E2E79">
        <w:rPr>
          <w:rFonts w:ascii="Arial" w:hAnsi="Arial" w:cs="Arial"/>
          <w:b/>
        </w:rPr>
        <w:t>11.3.1.</w:t>
      </w:r>
      <w:r w:rsidRPr="009E2E79">
        <w:rPr>
          <w:rFonts w:ascii="Arial" w:hAnsi="Arial" w:cs="Arial"/>
        </w:rPr>
        <w:t xml:space="preserve"> Advertência; </w:t>
      </w:r>
    </w:p>
    <w:p w14:paraId="7CAB8333" w14:textId="77777777" w:rsidR="003E69E6" w:rsidRPr="009E2E79" w:rsidRDefault="003E69E6" w:rsidP="003E69E6">
      <w:pPr>
        <w:ind w:firstLine="851"/>
        <w:jc w:val="both"/>
        <w:rPr>
          <w:rFonts w:ascii="Arial" w:hAnsi="Arial" w:cs="Arial"/>
        </w:rPr>
      </w:pPr>
    </w:p>
    <w:p w14:paraId="5AD53D74" w14:textId="77777777" w:rsidR="003E69E6" w:rsidRPr="009E2E79" w:rsidRDefault="003E69E6" w:rsidP="003E69E6">
      <w:pPr>
        <w:ind w:firstLine="851"/>
        <w:jc w:val="both"/>
        <w:rPr>
          <w:rFonts w:ascii="Arial" w:hAnsi="Arial" w:cs="Arial"/>
        </w:rPr>
      </w:pPr>
      <w:r w:rsidRPr="009E2E79">
        <w:rPr>
          <w:rFonts w:ascii="Arial" w:hAnsi="Arial" w:cs="Arial"/>
          <w:b/>
        </w:rPr>
        <w:t>11.3.2.</w:t>
      </w:r>
      <w:r w:rsidRPr="009E2E79">
        <w:rPr>
          <w:rFonts w:ascii="Arial" w:hAnsi="Arial" w:cs="Arial"/>
        </w:rPr>
        <w:t xml:space="preserve"> Multa de mora;</w:t>
      </w:r>
    </w:p>
    <w:p w14:paraId="41A363C8" w14:textId="77777777" w:rsidR="003E69E6" w:rsidRPr="009E2E79" w:rsidRDefault="003E69E6" w:rsidP="003E69E6">
      <w:pPr>
        <w:ind w:firstLine="851"/>
        <w:jc w:val="both"/>
        <w:rPr>
          <w:rFonts w:ascii="Arial" w:hAnsi="Arial" w:cs="Arial"/>
        </w:rPr>
      </w:pPr>
    </w:p>
    <w:p w14:paraId="3437C4ED" w14:textId="77777777" w:rsidR="003E69E6" w:rsidRPr="009E2E79" w:rsidRDefault="003E69E6" w:rsidP="003E69E6">
      <w:pPr>
        <w:ind w:firstLine="851"/>
        <w:jc w:val="both"/>
        <w:rPr>
          <w:rFonts w:ascii="Arial" w:hAnsi="Arial" w:cs="Arial"/>
        </w:rPr>
      </w:pPr>
      <w:r w:rsidRPr="009E2E79">
        <w:rPr>
          <w:rFonts w:ascii="Arial" w:hAnsi="Arial" w:cs="Arial"/>
          <w:b/>
        </w:rPr>
        <w:t>11.3.2.1.</w:t>
      </w:r>
      <w:r w:rsidRPr="009E2E79">
        <w:rPr>
          <w:rFonts w:ascii="Arial" w:hAnsi="Arial" w:cs="Arial"/>
        </w:rPr>
        <w:t xml:space="preserve"> Multa de 10% (dez por cento) sobre a parcela remanescente, no caso de inexecução parcial de contrato; </w:t>
      </w:r>
    </w:p>
    <w:p w14:paraId="5A8A86B2" w14:textId="77777777" w:rsidR="003E69E6" w:rsidRPr="009E2E79" w:rsidRDefault="003E69E6" w:rsidP="003E69E6">
      <w:pPr>
        <w:ind w:firstLine="851"/>
        <w:jc w:val="both"/>
        <w:rPr>
          <w:rFonts w:ascii="Arial" w:hAnsi="Arial" w:cs="Arial"/>
        </w:rPr>
      </w:pPr>
    </w:p>
    <w:p w14:paraId="0F5E4943" w14:textId="77777777" w:rsidR="003E69E6" w:rsidRPr="009E2E79" w:rsidRDefault="003E69E6" w:rsidP="003E69E6">
      <w:pPr>
        <w:ind w:firstLine="851"/>
        <w:jc w:val="both"/>
        <w:rPr>
          <w:rFonts w:ascii="Arial" w:hAnsi="Arial" w:cs="Arial"/>
        </w:rPr>
      </w:pPr>
      <w:r w:rsidRPr="009E2E79">
        <w:rPr>
          <w:rFonts w:ascii="Arial" w:hAnsi="Arial" w:cs="Arial"/>
          <w:b/>
        </w:rPr>
        <w:t>11.3.2.2.</w:t>
      </w:r>
      <w:r w:rsidRPr="009E2E79">
        <w:rPr>
          <w:rFonts w:ascii="Arial" w:hAnsi="Arial" w:cs="Arial"/>
        </w:rPr>
        <w:t xml:space="preserve"> Multa de 1% (um por cento), por dia de atraso, sobre o valor correspondente à entrega que estiver em desacordo com os prazos estipulados, até o limite de 10 (dez) dias; </w:t>
      </w:r>
    </w:p>
    <w:p w14:paraId="2F2D46B7" w14:textId="77777777" w:rsidR="003E69E6" w:rsidRPr="009E2E79" w:rsidRDefault="003E69E6" w:rsidP="003E69E6">
      <w:pPr>
        <w:ind w:firstLine="851"/>
        <w:jc w:val="both"/>
        <w:rPr>
          <w:rFonts w:ascii="Arial" w:hAnsi="Arial" w:cs="Arial"/>
        </w:rPr>
      </w:pPr>
    </w:p>
    <w:p w14:paraId="76FE96DF" w14:textId="77777777" w:rsidR="003E69E6" w:rsidRPr="009E2E79" w:rsidRDefault="003E69E6" w:rsidP="003E69E6">
      <w:pPr>
        <w:ind w:firstLine="851"/>
        <w:jc w:val="both"/>
        <w:rPr>
          <w:rFonts w:ascii="Arial" w:hAnsi="Arial" w:cs="Arial"/>
        </w:rPr>
      </w:pPr>
      <w:r w:rsidRPr="009E2E79">
        <w:rPr>
          <w:rFonts w:ascii="Arial" w:hAnsi="Arial" w:cs="Arial"/>
          <w:b/>
        </w:rPr>
        <w:t>11.3.2.3.</w:t>
      </w:r>
      <w:r w:rsidRPr="009E2E79">
        <w:rPr>
          <w:rFonts w:ascii="Arial" w:hAnsi="Arial" w:cs="Arial"/>
        </w:rPr>
        <w:t xml:space="preserve"> Multa de 20% (vinte por cento) sobre o valor total do contrato, no caso de sua inexecução total; </w:t>
      </w:r>
    </w:p>
    <w:p w14:paraId="1FEED24A" w14:textId="77777777" w:rsidR="003E69E6" w:rsidRPr="009E2E79" w:rsidRDefault="003E69E6" w:rsidP="003E69E6">
      <w:pPr>
        <w:ind w:firstLine="851"/>
        <w:jc w:val="both"/>
        <w:rPr>
          <w:rFonts w:ascii="Arial" w:hAnsi="Arial" w:cs="Arial"/>
        </w:rPr>
      </w:pPr>
    </w:p>
    <w:p w14:paraId="28061C4E" w14:textId="77777777" w:rsidR="003E69E6" w:rsidRPr="009E2E79" w:rsidRDefault="003E69E6" w:rsidP="003E69E6">
      <w:pPr>
        <w:ind w:firstLine="851"/>
        <w:jc w:val="both"/>
        <w:rPr>
          <w:rFonts w:ascii="Arial" w:hAnsi="Arial" w:cs="Arial"/>
        </w:rPr>
      </w:pPr>
      <w:r w:rsidRPr="009E2E79">
        <w:rPr>
          <w:rFonts w:ascii="Arial" w:hAnsi="Arial" w:cs="Arial"/>
          <w:b/>
        </w:rPr>
        <w:t>11.3.2.4.</w:t>
      </w:r>
      <w:r w:rsidRPr="009E2E79">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0D789163" w14:textId="77777777" w:rsidR="003E69E6" w:rsidRPr="009E2E79" w:rsidRDefault="003E69E6" w:rsidP="003E69E6">
      <w:pPr>
        <w:ind w:firstLine="851"/>
        <w:jc w:val="both"/>
        <w:rPr>
          <w:rFonts w:ascii="Arial" w:hAnsi="Arial" w:cs="Arial"/>
        </w:rPr>
      </w:pPr>
    </w:p>
    <w:p w14:paraId="656E4D84" w14:textId="77777777" w:rsidR="003E69E6" w:rsidRPr="009E2E79" w:rsidRDefault="003E69E6" w:rsidP="003E69E6">
      <w:pPr>
        <w:ind w:firstLine="851"/>
        <w:jc w:val="both"/>
        <w:rPr>
          <w:rFonts w:ascii="Arial" w:hAnsi="Arial" w:cs="Arial"/>
        </w:rPr>
      </w:pPr>
      <w:r w:rsidRPr="009E2E79">
        <w:rPr>
          <w:rFonts w:ascii="Arial" w:hAnsi="Arial" w:cs="Arial"/>
          <w:b/>
        </w:rPr>
        <w:t>11.3.2.5.</w:t>
      </w:r>
      <w:r w:rsidRPr="009E2E79">
        <w:rPr>
          <w:rFonts w:ascii="Arial" w:hAnsi="Arial" w:cs="Arial"/>
        </w:rPr>
        <w:t xml:space="preserve"> Multa de 20% (vinte por cento) sobre o valor total do contrato, no caso recusa injustificada de assinar/receber o contrato. </w:t>
      </w:r>
    </w:p>
    <w:p w14:paraId="53A0B6E4" w14:textId="77777777" w:rsidR="003E69E6" w:rsidRPr="009E2E79" w:rsidRDefault="003E69E6" w:rsidP="003E69E6">
      <w:pPr>
        <w:ind w:firstLine="851"/>
        <w:jc w:val="both"/>
        <w:rPr>
          <w:rFonts w:ascii="Arial" w:hAnsi="Arial" w:cs="Arial"/>
          <w:b/>
        </w:rPr>
      </w:pPr>
    </w:p>
    <w:p w14:paraId="57951EEB" w14:textId="77777777" w:rsidR="003E69E6" w:rsidRPr="009E2E79" w:rsidRDefault="003E69E6" w:rsidP="003E69E6">
      <w:pPr>
        <w:ind w:firstLine="851"/>
        <w:jc w:val="both"/>
        <w:rPr>
          <w:rFonts w:ascii="Arial" w:hAnsi="Arial" w:cs="Arial"/>
        </w:rPr>
      </w:pPr>
      <w:r w:rsidRPr="009E2E79">
        <w:rPr>
          <w:rFonts w:ascii="Arial" w:hAnsi="Arial" w:cs="Arial"/>
          <w:b/>
        </w:rPr>
        <w:t>11.4.</w:t>
      </w:r>
      <w:r w:rsidRPr="009E2E79">
        <w:rPr>
          <w:rFonts w:ascii="Arial" w:hAnsi="Arial" w:cs="Arial"/>
        </w:rPr>
        <w:t xml:space="preserve"> As multas são independentes entre si; a aplicação de uma, não exclui a aplicação de outras, bem como das demais penalidades previstas em lei. </w:t>
      </w:r>
    </w:p>
    <w:p w14:paraId="0ED01243" w14:textId="77777777" w:rsidR="003E69E6" w:rsidRPr="009E2E79" w:rsidRDefault="003E69E6" w:rsidP="003E69E6">
      <w:pPr>
        <w:ind w:firstLine="851"/>
        <w:jc w:val="both"/>
        <w:rPr>
          <w:rFonts w:ascii="Arial" w:hAnsi="Arial" w:cs="Arial"/>
        </w:rPr>
      </w:pPr>
      <w:r w:rsidRPr="009E2E79">
        <w:rPr>
          <w:rFonts w:ascii="Arial" w:hAnsi="Arial" w:cs="Arial"/>
          <w:b/>
        </w:rPr>
        <w:t>11.5.</w:t>
      </w:r>
      <w:r w:rsidRPr="009E2E7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F59559A" w14:textId="77777777" w:rsidR="003E69E6" w:rsidRPr="009E2E79" w:rsidRDefault="003E69E6" w:rsidP="003E69E6">
      <w:pPr>
        <w:ind w:firstLine="851"/>
        <w:jc w:val="both"/>
        <w:rPr>
          <w:rFonts w:ascii="Arial" w:hAnsi="Arial" w:cs="Arial"/>
        </w:rPr>
      </w:pPr>
    </w:p>
    <w:p w14:paraId="0135D6CE" w14:textId="77777777" w:rsidR="003E69E6" w:rsidRPr="009E2E79" w:rsidRDefault="003E69E6" w:rsidP="003E69E6">
      <w:pPr>
        <w:ind w:firstLine="851"/>
        <w:jc w:val="both"/>
        <w:rPr>
          <w:rFonts w:ascii="Arial" w:hAnsi="Arial" w:cs="Arial"/>
        </w:rPr>
      </w:pPr>
      <w:r w:rsidRPr="009E2E79">
        <w:rPr>
          <w:rFonts w:ascii="Arial" w:hAnsi="Arial" w:cs="Arial"/>
          <w:b/>
        </w:rPr>
        <w:t>11.6.</w:t>
      </w:r>
      <w:r w:rsidRPr="009E2E7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97E58DB" w14:textId="77777777" w:rsidR="003E69E6" w:rsidRPr="009E2E79" w:rsidRDefault="003E69E6" w:rsidP="003E69E6">
      <w:pPr>
        <w:ind w:firstLine="851"/>
        <w:jc w:val="both"/>
        <w:rPr>
          <w:rFonts w:ascii="Arial" w:hAnsi="Arial" w:cs="Arial"/>
          <w:b/>
        </w:rPr>
      </w:pPr>
    </w:p>
    <w:p w14:paraId="4F238FFE" w14:textId="77777777" w:rsidR="003E69E6" w:rsidRPr="009E2E79" w:rsidRDefault="003E69E6" w:rsidP="003E69E6">
      <w:pPr>
        <w:ind w:firstLine="851"/>
        <w:jc w:val="both"/>
        <w:rPr>
          <w:rFonts w:ascii="Arial" w:hAnsi="Arial" w:cs="Arial"/>
        </w:rPr>
      </w:pPr>
      <w:r w:rsidRPr="009E2E79">
        <w:rPr>
          <w:rFonts w:ascii="Arial" w:hAnsi="Arial" w:cs="Arial"/>
          <w:b/>
        </w:rPr>
        <w:t>11.7.</w:t>
      </w:r>
      <w:r w:rsidRPr="009E2E79">
        <w:rPr>
          <w:rFonts w:ascii="Arial" w:hAnsi="Arial" w:cs="Arial"/>
        </w:rPr>
        <w:t xml:space="preserve"> Nenhuma sanção será aplicada sem o devido processo administrativo, que prevê defesa prévia do interessado e recurso nos prazos definidos em lei, sendo-lhe facultado vista ao processo. </w:t>
      </w:r>
    </w:p>
    <w:p w14:paraId="2257DEBA" w14:textId="77777777" w:rsidR="003E69E6" w:rsidRPr="009E2E79" w:rsidRDefault="003E69E6" w:rsidP="003E69E6">
      <w:pPr>
        <w:ind w:firstLine="851"/>
        <w:jc w:val="both"/>
        <w:rPr>
          <w:rFonts w:ascii="Arial" w:hAnsi="Arial" w:cs="Arial"/>
        </w:rPr>
      </w:pPr>
    </w:p>
    <w:p w14:paraId="20084077" w14:textId="77777777" w:rsidR="003E69E6" w:rsidRPr="009E2E79" w:rsidRDefault="003E69E6" w:rsidP="003E69E6">
      <w:pPr>
        <w:ind w:firstLine="851"/>
        <w:jc w:val="both"/>
        <w:rPr>
          <w:rFonts w:ascii="Arial" w:hAnsi="Arial" w:cs="Arial"/>
        </w:rPr>
      </w:pPr>
      <w:r w:rsidRPr="009E2E79">
        <w:rPr>
          <w:rFonts w:ascii="Arial" w:hAnsi="Arial" w:cs="Arial"/>
          <w:b/>
        </w:rPr>
        <w:t>11.8.</w:t>
      </w:r>
      <w:r w:rsidRPr="009E2E79">
        <w:rPr>
          <w:rFonts w:ascii="Arial" w:hAnsi="Arial" w:cs="Arial"/>
        </w:rPr>
        <w:t xml:space="preserve"> Pelo descumprimento de quaisquer cláusulas ou condições do contrato, as multas e penalidade serão elevadas em dobro, em caso de reincidência. </w:t>
      </w:r>
    </w:p>
    <w:p w14:paraId="779DE63A" w14:textId="77777777" w:rsidR="003E69E6" w:rsidRPr="009E2E79" w:rsidRDefault="003E69E6" w:rsidP="003E69E6">
      <w:pPr>
        <w:ind w:firstLine="851"/>
        <w:jc w:val="both"/>
        <w:rPr>
          <w:rFonts w:ascii="Arial" w:hAnsi="Arial" w:cs="Arial"/>
        </w:rPr>
      </w:pPr>
    </w:p>
    <w:p w14:paraId="7F962678" w14:textId="77777777" w:rsidR="003E69E6" w:rsidRPr="009E2E79" w:rsidRDefault="003E69E6" w:rsidP="003E69E6">
      <w:pPr>
        <w:ind w:firstLine="851"/>
        <w:jc w:val="both"/>
        <w:rPr>
          <w:rFonts w:ascii="Arial" w:hAnsi="Arial" w:cs="Arial"/>
        </w:rPr>
      </w:pPr>
      <w:r w:rsidRPr="009E2E79">
        <w:rPr>
          <w:rFonts w:ascii="Arial" w:hAnsi="Arial" w:cs="Arial"/>
          <w:b/>
        </w:rPr>
        <w:t>11.9.</w:t>
      </w:r>
      <w:r w:rsidRPr="009E2E79">
        <w:rPr>
          <w:rFonts w:ascii="Arial" w:hAnsi="Arial" w:cs="Arial"/>
        </w:rPr>
        <w:t xml:space="preserve"> A aplicação das sanções previstas neste edital não exclui, em hipótese alguma, a obrigação de reparação integral dos danos causados.</w:t>
      </w:r>
    </w:p>
    <w:p w14:paraId="3E4EBCE9" w14:textId="77777777" w:rsidR="003E69E6" w:rsidRPr="009E2E79" w:rsidRDefault="003E69E6" w:rsidP="003E69E6">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3E69E6" w:rsidRPr="009E2E79" w14:paraId="609454B8" w14:textId="77777777" w:rsidTr="00EB2466">
        <w:tc>
          <w:tcPr>
            <w:tcW w:w="9070" w:type="dxa"/>
            <w:tcBorders>
              <w:top w:val="single" w:sz="4" w:space="0" w:color="000000"/>
              <w:left w:val="single" w:sz="4" w:space="0" w:color="000000"/>
              <w:bottom w:val="single" w:sz="4" w:space="0" w:color="000000"/>
              <w:right w:val="single" w:sz="4" w:space="0" w:color="000000"/>
            </w:tcBorders>
            <w:hideMark/>
          </w:tcPr>
          <w:p w14:paraId="6DB1FF19" w14:textId="77777777" w:rsidR="003E69E6" w:rsidRPr="009E2E79" w:rsidRDefault="003E69E6" w:rsidP="00EB2466">
            <w:pPr>
              <w:ind w:firstLine="851"/>
              <w:jc w:val="both"/>
              <w:rPr>
                <w:rFonts w:ascii="Arial" w:hAnsi="Arial" w:cs="Arial"/>
                <w:b/>
              </w:rPr>
            </w:pPr>
            <w:r w:rsidRPr="009E2E79">
              <w:rPr>
                <w:rFonts w:ascii="Arial" w:hAnsi="Arial" w:cs="Arial"/>
                <w:b/>
              </w:rPr>
              <w:t>CLÁUSULA 12. - DAS MEDIDAS ANTICORRUPÇÃO</w:t>
            </w:r>
          </w:p>
        </w:tc>
      </w:tr>
    </w:tbl>
    <w:p w14:paraId="358313C0" w14:textId="77777777" w:rsidR="003E69E6" w:rsidRPr="009E2E79" w:rsidRDefault="003E69E6" w:rsidP="003E69E6">
      <w:pPr>
        <w:rPr>
          <w:rFonts w:ascii="Arial" w:hAnsi="Arial" w:cs="Arial"/>
          <w:b/>
        </w:rPr>
      </w:pPr>
    </w:p>
    <w:p w14:paraId="00997EBA" w14:textId="77777777" w:rsidR="003E69E6" w:rsidRPr="009E2E79" w:rsidRDefault="003E69E6" w:rsidP="003E69E6">
      <w:pPr>
        <w:ind w:firstLine="850"/>
        <w:jc w:val="both"/>
        <w:rPr>
          <w:rFonts w:ascii="Arial" w:hAnsi="Arial" w:cs="Arial"/>
        </w:rPr>
      </w:pPr>
      <w:r w:rsidRPr="009E2E79">
        <w:rPr>
          <w:rFonts w:ascii="Arial" w:hAnsi="Arial" w:cs="Arial"/>
          <w:b/>
          <w:shd w:val="clear" w:color="auto" w:fill="FFFFFF"/>
        </w:rPr>
        <w:t>12.1.</w:t>
      </w:r>
      <w:r w:rsidRPr="009E2E79">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w:t>
      </w:r>
      <w:r w:rsidRPr="009E2E79">
        <w:rPr>
          <w:rFonts w:ascii="Arial" w:hAnsi="Arial" w:cs="Arial"/>
          <w:shd w:val="clear" w:color="auto" w:fill="FFFFFF"/>
        </w:rPr>
        <w:lastRenderedPageBreak/>
        <w:t>qualquer país, seja de forma direta ou indireta quanto ao objeto deste contrato, ou de outra forma que não relacionada a este contrato, devendo garantir, ainda, que seus prepostos e colaboradores ajam da mesma forma.</w:t>
      </w:r>
    </w:p>
    <w:p w14:paraId="1B9F4E1C" w14:textId="77777777" w:rsidR="003E69E6" w:rsidRPr="009E2E79" w:rsidRDefault="003E69E6" w:rsidP="003E69E6">
      <w:pPr>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3E69E6" w:rsidRPr="009E2E79" w14:paraId="727AFAC2" w14:textId="77777777" w:rsidTr="00EB2466">
        <w:tc>
          <w:tcPr>
            <w:tcW w:w="9070" w:type="dxa"/>
            <w:tcBorders>
              <w:top w:val="single" w:sz="4" w:space="0" w:color="000000"/>
              <w:left w:val="single" w:sz="4" w:space="0" w:color="000000"/>
              <w:bottom w:val="single" w:sz="4" w:space="0" w:color="000000"/>
              <w:right w:val="single" w:sz="4" w:space="0" w:color="000000"/>
            </w:tcBorders>
            <w:hideMark/>
          </w:tcPr>
          <w:p w14:paraId="498445EA" w14:textId="77777777" w:rsidR="003E69E6" w:rsidRPr="009E2E79" w:rsidRDefault="003E69E6" w:rsidP="00EB2466">
            <w:pPr>
              <w:ind w:firstLine="851"/>
              <w:jc w:val="both"/>
              <w:rPr>
                <w:rFonts w:ascii="Arial" w:hAnsi="Arial" w:cs="Arial"/>
                <w:b/>
              </w:rPr>
            </w:pPr>
            <w:r w:rsidRPr="009E2E79">
              <w:rPr>
                <w:rFonts w:ascii="Arial" w:hAnsi="Arial" w:cs="Arial"/>
                <w:b/>
              </w:rPr>
              <w:t>CLÁUSULA 13. - DAS DISPOSIÇÕES FINAIS</w:t>
            </w:r>
          </w:p>
        </w:tc>
      </w:tr>
    </w:tbl>
    <w:p w14:paraId="72F2D76A" w14:textId="77777777" w:rsidR="003E69E6" w:rsidRPr="009E2E79" w:rsidRDefault="003E69E6" w:rsidP="003E69E6">
      <w:pPr>
        <w:ind w:firstLine="851"/>
        <w:jc w:val="both"/>
        <w:rPr>
          <w:rFonts w:ascii="Arial" w:hAnsi="Arial" w:cs="Arial"/>
          <w:b/>
        </w:rPr>
      </w:pPr>
    </w:p>
    <w:p w14:paraId="693EEFEC" w14:textId="77777777" w:rsidR="003E69E6" w:rsidRPr="009E2E79" w:rsidRDefault="003E69E6" w:rsidP="003E69E6">
      <w:pPr>
        <w:ind w:firstLine="851"/>
        <w:jc w:val="both"/>
        <w:rPr>
          <w:rFonts w:ascii="Arial" w:hAnsi="Arial" w:cs="Arial"/>
        </w:rPr>
      </w:pPr>
      <w:r w:rsidRPr="009E2E79">
        <w:rPr>
          <w:rFonts w:ascii="Arial" w:hAnsi="Arial" w:cs="Arial"/>
          <w:b/>
        </w:rPr>
        <w:t>13.1.</w:t>
      </w:r>
      <w:r w:rsidRPr="009E2E79">
        <w:rPr>
          <w:rFonts w:ascii="Arial" w:hAnsi="Arial" w:cs="Arial"/>
        </w:rPr>
        <w:t xml:space="preserve"> A </w:t>
      </w:r>
      <w:r w:rsidRPr="009E2E79">
        <w:rPr>
          <w:rFonts w:ascii="Arial" w:hAnsi="Arial" w:cs="Arial"/>
          <w:b/>
        </w:rPr>
        <w:t>CONTRATADA</w:t>
      </w:r>
      <w:r w:rsidRPr="009E2E79">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E8718A9" w14:textId="77777777" w:rsidR="003E69E6" w:rsidRPr="009E2E79" w:rsidRDefault="003E69E6" w:rsidP="003E69E6">
      <w:pPr>
        <w:ind w:firstLine="851"/>
        <w:jc w:val="both"/>
        <w:rPr>
          <w:rFonts w:ascii="Arial" w:hAnsi="Arial" w:cs="Arial"/>
        </w:rPr>
      </w:pPr>
    </w:p>
    <w:p w14:paraId="0FC9E2C4" w14:textId="77777777" w:rsidR="003E69E6" w:rsidRPr="009E2E79" w:rsidRDefault="003E69E6" w:rsidP="003E69E6">
      <w:pPr>
        <w:keepLines/>
        <w:ind w:firstLine="851"/>
        <w:jc w:val="both"/>
        <w:rPr>
          <w:rFonts w:ascii="Arial" w:hAnsi="Arial" w:cs="Arial"/>
        </w:rPr>
      </w:pPr>
      <w:r w:rsidRPr="009E2E79">
        <w:rPr>
          <w:rFonts w:ascii="Arial" w:hAnsi="Arial" w:cs="Arial"/>
          <w:b/>
        </w:rPr>
        <w:t>13.2.</w:t>
      </w:r>
      <w:r w:rsidRPr="009E2E79">
        <w:rPr>
          <w:rFonts w:ascii="Arial" w:hAnsi="Arial" w:cs="Arial"/>
        </w:rPr>
        <w:t xml:space="preserve"> O pessoal da </w:t>
      </w:r>
      <w:r w:rsidRPr="009E2E79">
        <w:rPr>
          <w:rFonts w:ascii="Arial" w:hAnsi="Arial" w:cs="Arial"/>
          <w:b/>
        </w:rPr>
        <w:t>CONTRATADA</w:t>
      </w:r>
      <w:r w:rsidRPr="009E2E79">
        <w:rPr>
          <w:rFonts w:ascii="Arial" w:hAnsi="Arial" w:cs="Arial"/>
        </w:rPr>
        <w:t xml:space="preserve"> por ela designado para trabalhar na execução do contrato, não terão qualquer vínculo empregatício com a </w:t>
      </w:r>
      <w:r w:rsidRPr="009E2E79">
        <w:rPr>
          <w:rFonts w:ascii="Arial" w:hAnsi="Arial" w:cs="Arial"/>
          <w:b/>
        </w:rPr>
        <w:t>CONTRATANTE</w:t>
      </w:r>
      <w:r w:rsidRPr="009E2E79">
        <w:rPr>
          <w:rFonts w:ascii="Arial" w:hAnsi="Arial" w:cs="Arial"/>
        </w:rPr>
        <w:t>.</w:t>
      </w:r>
    </w:p>
    <w:p w14:paraId="4F0D24BC" w14:textId="77777777" w:rsidR="003E69E6" w:rsidRPr="009E2E79" w:rsidRDefault="003E69E6" w:rsidP="003E69E6">
      <w:pPr>
        <w:keepLines/>
        <w:ind w:firstLine="851"/>
        <w:jc w:val="both"/>
        <w:rPr>
          <w:rFonts w:ascii="Arial" w:hAnsi="Arial" w:cs="Arial"/>
          <w:b/>
        </w:rPr>
      </w:pPr>
    </w:p>
    <w:p w14:paraId="46472E97" w14:textId="77777777" w:rsidR="003E69E6" w:rsidRPr="009E2E79" w:rsidRDefault="003E69E6" w:rsidP="003E69E6">
      <w:pPr>
        <w:keepLines/>
        <w:ind w:firstLine="851"/>
        <w:jc w:val="both"/>
        <w:rPr>
          <w:rFonts w:ascii="Arial" w:hAnsi="Arial" w:cs="Arial"/>
        </w:rPr>
      </w:pPr>
      <w:r w:rsidRPr="009E2E79">
        <w:rPr>
          <w:rFonts w:ascii="Arial" w:hAnsi="Arial" w:cs="Arial"/>
          <w:b/>
        </w:rPr>
        <w:t>13.3.</w:t>
      </w:r>
      <w:r w:rsidRPr="009E2E79">
        <w:rPr>
          <w:rFonts w:ascii="Arial" w:hAnsi="Arial" w:cs="Arial"/>
        </w:rPr>
        <w:t xml:space="preserve"> A </w:t>
      </w:r>
      <w:r w:rsidRPr="009E2E79">
        <w:rPr>
          <w:rFonts w:ascii="Arial" w:hAnsi="Arial" w:cs="Arial"/>
          <w:b/>
        </w:rPr>
        <w:t>CONTRATADA</w:t>
      </w:r>
      <w:r w:rsidRPr="009E2E79">
        <w:rPr>
          <w:rFonts w:ascii="Arial" w:hAnsi="Arial" w:cs="Arial"/>
        </w:rPr>
        <w:t xml:space="preserve"> é responsável pelos encargos trabalhistas, previdenciários, fiscais e comerciais resultantes da execução do contrato.</w:t>
      </w:r>
    </w:p>
    <w:p w14:paraId="33D33F15" w14:textId="77777777" w:rsidR="003E69E6" w:rsidRPr="009E2E79" w:rsidRDefault="003E69E6" w:rsidP="003E69E6">
      <w:pPr>
        <w:keepLines/>
        <w:ind w:firstLine="851"/>
        <w:jc w:val="both"/>
        <w:rPr>
          <w:rFonts w:ascii="Arial" w:hAnsi="Arial" w:cs="Arial"/>
        </w:rPr>
      </w:pPr>
    </w:p>
    <w:p w14:paraId="4A27D581" w14:textId="77777777" w:rsidR="003E69E6" w:rsidRPr="009E2E79" w:rsidRDefault="003E69E6" w:rsidP="003E69E6">
      <w:pPr>
        <w:keepLines/>
        <w:ind w:firstLine="851"/>
        <w:jc w:val="both"/>
        <w:rPr>
          <w:rFonts w:ascii="Arial" w:hAnsi="Arial" w:cs="Arial"/>
        </w:rPr>
      </w:pPr>
      <w:r w:rsidRPr="009E2E79">
        <w:rPr>
          <w:rFonts w:ascii="Arial" w:hAnsi="Arial" w:cs="Arial"/>
          <w:b/>
        </w:rPr>
        <w:t>13.4.</w:t>
      </w:r>
      <w:r w:rsidRPr="009E2E79">
        <w:rPr>
          <w:rFonts w:ascii="Arial" w:hAnsi="Arial" w:cs="Arial"/>
        </w:rPr>
        <w:t xml:space="preserve"> Correrão por conta da </w:t>
      </w:r>
      <w:r w:rsidRPr="009E2E79">
        <w:rPr>
          <w:rFonts w:ascii="Arial" w:hAnsi="Arial" w:cs="Arial"/>
          <w:b/>
        </w:rPr>
        <w:t>CONTRATADA</w:t>
      </w:r>
      <w:r w:rsidRPr="009E2E79">
        <w:rPr>
          <w:rFonts w:ascii="Arial" w:hAnsi="Arial" w:cs="Arial"/>
        </w:rPr>
        <w:t xml:space="preserve"> todos os tributos e/ou preços públicos que sejam porventura devidos, em decorrência da execução do contrato.</w:t>
      </w:r>
    </w:p>
    <w:p w14:paraId="75369DA3" w14:textId="77777777" w:rsidR="003E69E6" w:rsidRPr="009E2E79" w:rsidRDefault="003E69E6" w:rsidP="003E69E6">
      <w:pPr>
        <w:keepLines/>
        <w:ind w:firstLine="851"/>
        <w:jc w:val="both"/>
        <w:rPr>
          <w:rFonts w:ascii="Arial" w:hAnsi="Arial" w:cs="Arial"/>
        </w:rPr>
      </w:pPr>
    </w:p>
    <w:p w14:paraId="4B4A6602" w14:textId="77777777" w:rsidR="003E69E6" w:rsidRPr="009E2E79" w:rsidRDefault="003E69E6" w:rsidP="003E69E6">
      <w:pPr>
        <w:keepLines/>
        <w:ind w:firstLine="851"/>
        <w:jc w:val="both"/>
        <w:rPr>
          <w:rFonts w:ascii="Arial" w:hAnsi="Arial" w:cs="Arial"/>
        </w:rPr>
      </w:pPr>
      <w:r w:rsidRPr="009E2E79">
        <w:rPr>
          <w:rFonts w:ascii="Arial" w:hAnsi="Arial" w:cs="Arial"/>
          <w:b/>
        </w:rPr>
        <w:t>13.5.</w:t>
      </w:r>
      <w:r w:rsidRPr="009E2E79">
        <w:rPr>
          <w:rFonts w:ascii="Arial" w:hAnsi="Arial" w:cs="Arial"/>
        </w:rPr>
        <w:t xml:space="preserve"> A </w:t>
      </w:r>
      <w:r w:rsidRPr="009E2E79">
        <w:rPr>
          <w:rFonts w:ascii="Arial" w:hAnsi="Arial" w:cs="Arial"/>
          <w:b/>
        </w:rPr>
        <w:t xml:space="preserve">CONTRATADA </w:t>
      </w:r>
      <w:r w:rsidRPr="009E2E79">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9E2E79">
        <w:rPr>
          <w:rFonts w:ascii="Arial" w:hAnsi="Arial" w:cs="Arial"/>
          <w:b/>
        </w:rPr>
        <w:t>CONTRATANTE</w:t>
      </w:r>
      <w:r w:rsidRPr="009E2E79">
        <w:rPr>
          <w:rFonts w:ascii="Arial" w:hAnsi="Arial" w:cs="Arial"/>
        </w:rPr>
        <w:t>.</w:t>
      </w:r>
    </w:p>
    <w:p w14:paraId="003834DF" w14:textId="77777777" w:rsidR="003E69E6" w:rsidRPr="009E2E79" w:rsidRDefault="003E69E6" w:rsidP="003E69E6">
      <w:pPr>
        <w:keepLines/>
        <w:jc w:val="both"/>
        <w:rPr>
          <w:rFonts w:ascii="Arial" w:hAnsi="Arial" w:cs="Arial"/>
          <w:b/>
        </w:rPr>
      </w:pPr>
    </w:p>
    <w:p w14:paraId="0750EFD6" w14:textId="77777777" w:rsidR="003E69E6" w:rsidRPr="009E2E79" w:rsidRDefault="003E69E6" w:rsidP="003E69E6">
      <w:pPr>
        <w:ind w:firstLine="851"/>
        <w:jc w:val="both"/>
        <w:rPr>
          <w:rFonts w:ascii="Arial" w:hAnsi="Arial" w:cs="Arial"/>
        </w:rPr>
      </w:pPr>
      <w:r w:rsidRPr="009E2E79">
        <w:rPr>
          <w:rFonts w:ascii="Arial" w:hAnsi="Arial" w:cs="Arial"/>
          <w:b/>
        </w:rPr>
        <w:t xml:space="preserve">13.6. </w:t>
      </w:r>
      <w:r w:rsidRPr="009E2E79">
        <w:rPr>
          <w:rFonts w:ascii="Arial" w:hAnsi="Arial" w:cs="Arial"/>
        </w:rPr>
        <w:t>É vedada a subcontratação.</w:t>
      </w:r>
    </w:p>
    <w:p w14:paraId="470D8749" w14:textId="77777777" w:rsidR="003E69E6" w:rsidRPr="009E2E79" w:rsidRDefault="003E69E6" w:rsidP="003E69E6">
      <w:pPr>
        <w:ind w:firstLine="851"/>
        <w:jc w:val="both"/>
        <w:rPr>
          <w:rFonts w:ascii="Arial" w:hAnsi="Arial" w:cs="Arial"/>
          <w:b/>
        </w:rPr>
      </w:pPr>
    </w:p>
    <w:p w14:paraId="6D0BD99E" w14:textId="77777777" w:rsidR="003E69E6" w:rsidRPr="009E2E79" w:rsidRDefault="003E69E6" w:rsidP="003E69E6">
      <w:pPr>
        <w:ind w:firstLine="851"/>
        <w:jc w:val="both"/>
        <w:rPr>
          <w:rFonts w:ascii="Arial" w:hAnsi="Arial" w:cs="Arial"/>
        </w:rPr>
      </w:pPr>
      <w:r w:rsidRPr="009E2E79">
        <w:rPr>
          <w:rFonts w:ascii="Arial" w:hAnsi="Arial" w:cs="Arial"/>
          <w:b/>
        </w:rPr>
        <w:t xml:space="preserve">13.7. </w:t>
      </w:r>
      <w:r w:rsidRPr="009E2E79">
        <w:rPr>
          <w:rFonts w:ascii="Arial" w:hAnsi="Arial" w:cs="Arial"/>
        </w:rPr>
        <w:t xml:space="preserve">A </w:t>
      </w:r>
      <w:r w:rsidRPr="009E2E79">
        <w:rPr>
          <w:rFonts w:ascii="Arial" w:hAnsi="Arial" w:cs="Arial"/>
          <w:b/>
        </w:rPr>
        <w:t xml:space="preserve">CONTRATADA </w:t>
      </w:r>
      <w:r w:rsidRPr="009E2E79">
        <w:rPr>
          <w:rFonts w:ascii="Arial" w:hAnsi="Arial" w:cs="Arial"/>
        </w:rPr>
        <w:t xml:space="preserve">assume inteira responsabilidade pela perfeita </w:t>
      </w:r>
      <w:r w:rsidRPr="009E2E79">
        <w:rPr>
          <w:rFonts w:ascii="Arial" w:hAnsi="Arial" w:cs="Arial"/>
          <w:shd w:val="clear" w:color="auto" w:fill="FFFFFF"/>
        </w:rPr>
        <w:t>entrega do objeto contratado.</w:t>
      </w:r>
    </w:p>
    <w:p w14:paraId="7AA878B5" w14:textId="77777777" w:rsidR="003E69E6" w:rsidRPr="009E2E79" w:rsidRDefault="003E69E6" w:rsidP="003E69E6">
      <w:pPr>
        <w:keepLines/>
        <w:jc w:val="both"/>
        <w:rPr>
          <w:rFonts w:ascii="Arial" w:hAnsi="Arial" w:cs="Arial"/>
          <w:b/>
        </w:rPr>
      </w:pPr>
    </w:p>
    <w:p w14:paraId="2C2BB0C4" w14:textId="77777777" w:rsidR="003E69E6" w:rsidRPr="009E2E79" w:rsidRDefault="003E69E6" w:rsidP="003E69E6">
      <w:pPr>
        <w:keepLines/>
        <w:ind w:firstLine="851"/>
        <w:jc w:val="both"/>
        <w:rPr>
          <w:rFonts w:ascii="Arial" w:hAnsi="Arial" w:cs="Arial"/>
        </w:rPr>
      </w:pPr>
      <w:r w:rsidRPr="009E2E79">
        <w:rPr>
          <w:rFonts w:ascii="Arial" w:hAnsi="Arial" w:cs="Arial"/>
          <w:b/>
        </w:rPr>
        <w:t>13.8.</w:t>
      </w:r>
      <w:r w:rsidRPr="009E2E79">
        <w:rPr>
          <w:rFonts w:ascii="Arial" w:hAnsi="Arial" w:cs="Arial"/>
        </w:rPr>
        <w:t xml:space="preserve"> A </w:t>
      </w:r>
      <w:r w:rsidRPr="009E2E79">
        <w:rPr>
          <w:rFonts w:ascii="Arial" w:hAnsi="Arial" w:cs="Arial"/>
          <w:b/>
        </w:rPr>
        <w:t>CONTRATADA</w:t>
      </w:r>
      <w:r w:rsidRPr="009E2E79">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2329102B" w14:textId="77777777" w:rsidR="003E69E6" w:rsidRPr="009E2E79" w:rsidRDefault="003E69E6" w:rsidP="003E69E6">
      <w:pPr>
        <w:keepLines/>
        <w:ind w:firstLine="851"/>
        <w:jc w:val="both"/>
        <w:rPr>
          <w:rFonts w:ascii="Arial" w:hAnsi="Arial" w:cs="Arial"/>
        </w:rPr>
      </w:pPr>
    </w:p>
    <w:p w14:paraId="795E079A" w14:textId="77777777" w:rsidR="003E69E6" w:rsidRPr="009E2E79" w:rsidRDefault="003E69E6" w:rsidP="003E69E6">
      <w:pPr>
        <w:ind w:firstLine="851"/>
        <w:jc w:val="both"/>
        <w:rPr>
          <w:rFonts w:ascii="Arial" w:hAnsi="Arial" w:cs="Arial"/>
        </w:rPr>
      </w:pPr>
      <w:r w:rsidRPr="009E2E79">
        <w:rPr>
          <w:rFonts w:ascii="Arial" w:hAnsi="Arial" w:cs="Arial"/>
          <w:b/>
        </w:rPr>
        <w:t>13.9.</w:t>
      </w:r>
      <w:r w:rsidRPr="009E2E79">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275691D0" w14:textId="77777777" w:rsidR="003E69E6" w:rsidRPr="009E2E79" w:rsidRDefault="003E69E6" w:rsidP="003E69E6">
      <w:pPr>
        <w:ind w:firstLine="851"/>
        <w:jc w:val="both"/>
        <w:rPr>
          <w:rFonts w:ascii="Arial" w:hAnsi="Arial" w:cs="Arial"/>
        </w:rPr>
      </w:pPr>
    </w:p>
    <w:p w14:paraId="3F249D92" w14:textId="77777777" w:rsidR="003E69E6" w:rsidRPr="009E2E79" w:rsidRDefault="003E69E6" w:rsidP="003E69E6">
      <w:pPr>
        <w:ind w:firstLine="851"/>
        <w:jc w:val="both"/>
        <w:rPr>
          <w:rFonts w:ascii="Arial" w:hAnsi="Arial" w:cs="Arial"/>
        </w:rPr>
      </w:pPr>
      <w:r w:rsidRPr="009E2E79">
        <w:rPr>
          <w:rFonts w:ascii="Arial" w:hAnsi="Arial" w:cs="Arial"/>
        </w:rPr>
        <w:t>Lido e achado conforme, assinam este instrumento em 02 (duas) vias, de igual teor e forma, as partes e testemunha, sendo 01 (uma) via destinada ao processo e a outra para arquivo.</w:t>
      </w:r>
    </w:p>
    <w:p w14:paraId="7ABDCF0A" w14:textId="77777777" w:rsidR="003E69E6" w:rsidRPr="009E2E79" w:rsidRDefault="003E69E6" w:rsidP="003E69E6">
      <w:pPr>
        <w:ind w:firstLine="851"/>
        <w:jc w:val="both"/>
        <w:rPr>
          <w:rFonts w:ascii="Arial" w:hAnsi="Arial" w:cs="Arial"/>
        </w:rPr>
      </w:pPr>
    </w:p>
    <w:p w14:paraId="5EBCAD24" w14:textId="77777777" w:rsidR="003E69E6" w:rsidRPr="009E2E79" w:rsidRDefault="003E69E6" w:rsidP="003E69E6">
      <w:pPr>
        <w:ind w:firstLine="851"/>
        <w:jc w:val="both"/>
        <w:rPr>
          <w:rFonts w:ascii="Arial" w:hAnsi="Arial" w:cs="Arial"/>
        </w:rPr>
      </w:pPr>
      <w:proofErr w:type="gramStart"/>
      <w:r w:rsidRPr="009E2E79">
        <w:rPr>
          <w:rFonts w:ascii="Arial" w:hAnsi="Arial" w:cs="Arial"/>
        </w:rPr>
        <w:t>Piracicaba, ....</w:t>
      </w:r>
      <w:proofErr w:type="gramEnd"/>
      <w:r w:rsidRPr="009E2E79">
        <w:rPr>
          <w:rFonts w:ascii="Arial" w:hAnsi="Arial" w:cs="Arial"/>
        </w:rPr>
        <w:t xml:space="preserve">. </w:t>
      </w:r>
      <w:proofErr w:type="gramStart"/>
      <w:r w:rsidRPr="009E2E79">
        <w:rPr>
          <w:rFonts w:ascii="Arial" w:hAnsi="Arial" w:cs="Arial"/>
        </w:rPr>
        <w:t>de</w:t>
      </w:r>
      <w:proofErr w:type="gramEnd"/>
      <w:r w:rsidRPr="009E2E79">
        <w:rPr>
          <w:rFonts w:ascii="Arial" w:hAnsi="Arial" w:cs="Arial"/>
        </w:rPr>
        <w:t xml:space="preserve"> ........................... de 2025.</w:t>
      </w:r>
    </w:p>
    <w:p w14:paraId="074B1752" w14:textId="77777777" w:rsidR="003E69E6" w:rsidRPr="009E2E79" w:rsidRDefault="003E69E6" w:rsidP="003E69E6">
      <w:pPr>
        <w:jc w:val="both"/>
        <w:rPr>
          <w:rFonts w:ascii="Arial" w:hAnsi="Arial" w:cs="Arial"/>
        </w:rPr>
      </w:pPr>
    </w:p>
    <w:tbl>
      <w:tblPr>
        <w:tblW w:w="5000" w:type="pct"/>
        <w:tblLook w:val="04A0" w:firstRow="1" w:lastRow="0" w:firstColumn="1" w:lastColumn="0" w:noHBand="0" w:noVBand="1"/>
      </w:tblPr>
      <w:tblGrid>
        <w:gridCol w:w="4794"/>
        <w:gridCol w:w="321"/>
        <w:gridCol w:w="4797"/>
      </w:tblGrid>
      <w:tr w:rsidR="003E69E6" w:rsidRPr="009E2E79" w14:paraId="762C883D" w14:textId="77777777" w:rsidTr="00EB2466">
        <w:tc>
          <w:tcPr>
            <w:tcW w:w="2418" w:type="pct"/>
            <w:tcBorders>
              <w:top w:val="single" w:sz="4" w:space="0" w:color="000000"/>
              <w:left w:val="single" w:sz="4" w:space="0" w:color="000000"/>
              <w:bottom w:val="single" w:sz="4" w:space="0" w:color="000000"/>
              <w:right w:val="nil"/>
            </w:tcBorders>
          </w:tcPr>
          <w:p w14:paraId="66CA6513" w14:textId="77777777" w:rsidR="003E69E6" w:rsidRPr="009E2E79" w:rsidRDefault="003E69E6" w:rsidP="00EB2466">
            <w:pPr>
              <w:snapToGrid w:val="0"/>
              <w:jc w:val="center"/>
              <w:rPr>
                <w:rFonts w:ascii="Arial" w:hAnsi="Arial" w:cs="Arial"/>
                <w:b/>
              </w:rPr>
            </w:pPr>
          </w:p>
          <w:p w14:paraId="7D948442" w14:textId="77777777" w:rsidR="003E69E6" w:rsidRPr="009E2E79" w:rsidRDefault="003E69E6" w:rsidP="00EB2466">
            <w:pPr>
              <w:jc w:val="center"/>
              <w:rPr>
                <w:rFonts w:ascii="Arial" w:hAnsi="Arial" w:cs="Arial"/>
                <w:b/>
              </w:rPr>
            </w:pPr>
          </w:p>
          <w:p w14:paraId="45A2C991" w14:textId="77777777" w:rsidR="003E69E6" w:rsidRPr="009E2E79" w:rsidRDefault="003E69E6" w:rsidP="00EB2466">
            <w:pPr>
              <w:jc w:val="center"/>
              <w:rPr>
                <w:rFonts w:ascii="Arial" w:hAnsi="Arial" w:cs="Arial"/>
                <w:b/>
              </w:rPr>
            </w:pPr>
          </w:p>
          <w:p w14:paraId="3E084CF6" w14:textId="77777777" w:rsidR="003E69E6" w:rsidRPr="009E2E79" w:rsidRDefault="003E69E6" w:rsidP="00EB2466">
            <w:pPr>
              <w:rPr>
                <w:rFonts w:ascii="Arial" w:hAnsi="Arial" w:cs="Arial"/>
                <w:b/>
              </w:rPr>
            </w:pPr>
          </w:p>
          <w:p w14:paraId="5F7D415F" w14:textId="77777777" w:rsidR="003E69E6" w:rsidRPr="009E2E79" w:rsidRDefault="003E69E6" w:rsidP="00EB2466">
            <w:pPr>
              <w:jc w:val="center"/>
              <w:rPr>
                <w:rFonts w:ascii="Arial" w:hAnsi="Arial" w:cs="Arial"/>
                <w:b/>
              </w:rPr>
            </w:pPr>
            <w:r w:rsidRPr="009E2E79">
              <w:rPr>
                <w:rFonts w:ascii="Arial" w:hAnsi="Arial" w:cs="Arial"/>
                <w:b/>
              </w:rPr>
              <w:t>LUCIANO RODOVALDO CELÊNCIO</w:t>
            </w:r>
          </w:p>
          <w:p w14:paraId="6341C8B4" w14:textId="77777777" w:rsidR="003E69E6" w:rsidRPr="009E2E79" w:rsidRDefault="003E69E6" w:rsidP="00EB2466">
            <w:pPr>
              <w:jc w:val="center"/>
              <w:rPr>
                <w:rFonts w:ascii="Arial" w:hAnsi="Arial" w:cs="Arial"/>
                <w:b/>
              </w:rPr>
            </w:pPr>
            <w:r w:rsidRPr="009E2E79">
              <w:rPr>
                <w:rFonts w:ascii="Arial" w:hAnsi="Arial" w:cs="Arial"/>
                <w:b/>
              </w:rPr>
              <w:t>Secretário Municipal de Obras, Infraestrutura e Serviços Públicos</w:t>
            </w:r>
          </w:p>
        </w:tc>
        <w:tc>
          <w:tcPr>
            <w:tcW w:w="162" w:type="pct"/>
            <w:tcBorders>
              <w:top w:val="nil"/>
              <w:left w:val="single" w:sz="4" w:space="0" w:color="000000"/>
              <w:bottom w:val="nil"/>
              <w:right w:val="nil"/>
            </w:tcBorders>
          </w:tcPr>
          <w:p w14:paraId="6DBD9082" w14:textId="77777777" w:rsidR="003E69E6" w:rsidRPr="009E2E79" w:rsidRDefault="003E69E6" w:rsidP="00EB2466">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1C5DB361" w14:textId="77777777" w:rsidR="003E69E6" w:rsidRPr="009E2E79" w:rsidRDefault="003E69E6" w:rsidP="00EB2466">
            <w:pPr>
              <w:snapToGrid w:val="0"/>
              <w:jc w:val="center"/>
              <w:rPr>
                <w:rFonts w:ascii="Arial" w:hAnsi="Arial" w:cs="Arial"/>
                <w:b/>
              </w:rPr>
            </w:pPr>
          </w:p>
          <w:p w14:paraId="38766771" w14:textId="77777777" w:rsidR="003E69E6" w:rsidRPr="009E2E79" w:rsidRDefault="003E69E6" w:rsidP="00EB2466">
            <w:pPr>
              <w:jc w:val="center"/>
              <w:rPr>
                <w:rFonts w:ascii="Arial" w:hAnsi="Arial" w:cs="Arial"/>
                <w:b/>
              </w:rPr>
            </w:pPr>
          </w:p>
          <w:p w14:paraId="316B3876" w14:textId="77777777" w:rsidR="003E69E6" w:rsidRPr="009E2E79" w:rsidRDefault="003E69E6" w:rsidP="00EB2466">
            <w:pPr>
              <w:jc w:val="center"/>
              <w:rPr>
                <w:rFonts w:ascii="Arial" w:hAnsi="Arial" w:cs="Arial"/>
                <w:b/>
              </w:rPr>
            </w:pPr>
          </w:p>
          <w:p w14:paraId="7961E712" w14:textId="77777777" w:rsidR="003E69E6" w:rsidRPr="009E2E79" w:rsidRDefault="003E69E6" w:rsidP="00EB2466">
            <w:pPr>
              <w:rPr>
                <w:rFonts w:ascii="Arial" w:hAnsi="Arial" w:cs="Arial"/>
                <w:b/>
              </w:rPr>
            </w:pPr>
          </w:p>
          <w:p w14:paraId="3BEAA66F" w14:textId="77777777" w:rsidR="003E69E6" w:rsidRPr="009E2E79" w:rsidRDefault="003E69E6" w:rsidP="00EB2466">
            <w:pPr>
              <w:jc w:val="center"/>
              <w:rPr>
                <w:rFonts w:ascii="Arial" w:hAnsi="Arial" w:cs="Arial"/>
                <w:b/>
              </w:rPr>
            </w:pPr>
            <w:proofErr w:type="gramStart"/>
            <w:r w:rsidRPr="009E2E79">
              <w:rPr>
                <w:rFonts w:ascii="Arial" w:hAnsi="Arial" w:cs="Arial"/>
                <w:b/>
              </w:rPr>
              <w:t>:::</w:t>
            </w:r>
            <w:proofErr w:type="gramEnd"/>
            <w:r w:rsidRPr="009E2E79">
              <w:rPr>
                <w:rFonts w:ascii="Arial" w:hAnsi="Arial" w:cs="Arial"/>
                <w:b/>
              </w:rPr>
              <w:t xml:space="preserve"> EMPRESA CONTRATADA :::</w:t>
            </w:r>
          </w:p>
          <w:p w14:paraId="33FFC4C5" w14:textId="77777777" w:rsidR="003E69E6" w:rsidRPr="009E2E79" w:rsidRDefault="003E69E6" w:rsidP="00EB2466">
            <w:pPr>
              <w:jc w:val="center"/>
              <w:rPr>
                <w:rFonts w:ascii="Arial" w:hAnsi="Arial" w:cs="Arial"/>
                <w:b/>
              </w:rPr>
            </w:pPr>
            <w:r w:rsidRPr="009E2E79">
              <w:rPr>
                <w:rFonts w:ascii="Arial" w:hAnsi="Arial" w:cs="Arial"/>
                <w:b/>
              </w:rPr>
              <w:t xml:space="preserve">Representante Legal </w:t>
            </w:r>
          </w:p>
        </w:tc>
      </w:tr>
    </w:tbl>
    <w:p w14:paraId="257381B9" w14:textId="77777777" w:rsidR="003E69E6" w:rsidRPr="009E2E79" w:rsidRDefault="003E69E6" w:rsidP="003E69E6">
      <w:pPr>
        <w:rPr>
          <w:rFonts w:ascii="Arial" w:hAnsi="Arial" w:cs="Arial"/>
          <w:b/>
        </w:rPr>
      </w:pPr>
    </w:p>
    <w:p w14:paraId="5B446FE5" w14:textId="77777777" w:rsidR="003E69E6" w:rsidRPr="009E2E79" w:rsidRDefault="003E69E6" w:rsidP="003E69E6">
      <w:pPr>
        <w:jc w:val="both"/>
        <w:rPr>
          <w:rFonts w:ascii="Arial" w:hAnsi="Arial" w:cs="Arial"/>
          <w:b/>
          <w:u w:val="single"/>
        </w:rPr>
      </w:pPr>
      <w:r w:rsidRPr="009E2E79">
        <w:rPr>
          <w:rFonts w:ascii="Arial" w:hAnsi="Arial" w:cs="Arial"/>
          <w:b/>
          <w:u w:val="single"/>
        </w:rPr>
        <w:t>TESTEMUNHAS:</w:t>
      </w:r>
    </w:p>
    <w:p w14:paraId="6B858E4A" w14:textId="77777777" w:rsidR="003E69E6" w:rsidRPr="009E2E79" w:rsidRDefault="003E69E6" w:rsidP="003E69E6">
      <w:pPr>
        <w:jc w:val="both"/>
        <w:rPr>
          <w:rFonts w:ascii="Arial" w:hAnsi="Arial" w:cs="Arial"/>
          <w:b/>
          <w:u w:val="single"/>
        </w:rPr>
      </w:pPr>
    </w:p>
    <w:tbl>
      <w:tblPr>
        <w:tblW w:w="5000" w:type="pct"/>
        <w:tblLook w:val="04A0" w:firstRow="1" w:lastRow="0" w:firstColumn="1" w:lastColumn="0" w:noHBand="0" w:noVBand="1"/>
      </w:tblPr>
      <w:tblGrid>
        <w:gridCol w:w="4796"/>
        <w:gridCol w:w="319"/>
        <w:gridCol w:w="4797"/>
      </w:tblGrid>
      <w:tr w:rsidR="003E69E6" w:rsidRPr="009E2E79" w14:paraId="0409CE46" w14:textId="77777777" w:rsidTr="00EB2466">
        <w:trPr>
          <w:trHeight w:val="1089"/>
        </w:trPr>
        <w:tc>
          <w:tcPr>
            <w:tcW w:w="2419" w:type="pct"/>
            <w:tcBorders>
              <w:top w:val="single" w:sz="4" w:space="0" w:color="000000"/>
              <w:left w:val="single" w:sz="4" w:space="0" w:color="000000"/>
              <w:bottom w:val="single" w:sz="4" w:space="0" w:color="000000"/>
              <w:right w:val="nil"/>
            </w:tcBorders>
          </w:tcPr>
          <w:p w14:paraId="7DB08E83" w14:textId="77777777" w:rsidR="003E69E6" w:rsidRPr="009E2E79" w:rsidRDefault="003E69E6" w:rsidP="00EB2466">
            <w:pPr>
              <w:snapToGrid w:val="0"/>
              <w:rPr>
                <w:rFonts w:ascii="Arial" w:hAnsi="Arial" w:cs="Arial"/>
                <w:b/>
              </w:rPr>
            </w:pPr>
          </w:p>
          <w:p w14:paraId="4689CDB4" w14:textId="77777777" w:rsidR="003E69E6" w:rsidRPr="009E2E79" w:rsidRDefault="003E69E6" w:rsidP="00EB2466">
            <w:pPr>
              <w:rPr>
                <w:rFonts w:ascii="Arial" w:hAnsi="Arial" w:cs="Arial"/>
                <w:b/>
              </w:rPr>
            </w:pPr>
            <w:r w:rsidRPr="009E2E79">
              <w:rPr>
                <w:rFonts w:ascii="Arial" w:hAnsi="Arial" w:cs="Arial"/>
                <w:b/>
              </w:rPr>
              <w:t>_________________________</w:t>
            </w:r>
          </w:p>
          <w:p w14:paraId="2FA54424" w14:textId="77777777" w:rsidR="003E69E6" w:rsidRPr="009E2E79" w:rsidRDefault="003E69E6" w:rsidP="00EB2466">
            <w:pPr>
              <w:rPr>
                <w:rFonts w:ascii="Arial" w:hAnsi="Arial" w:cs="Arial"/>
                <w:b/>
              </w:rPr>
            </w:pPr>
            <w:r w:rsidRPr="009E2E79">
              <w:rPr>
                <w:rFonts w:ascii="Arial" w:hAnsi="Arial" w:cs="Arial"/>
                <w:b/>
              </w:rPr>
              <w:t>Nome:</w:t>
            </w:r>
          </w:p>
          <w:p w14:paraId="7233D312" w14:textId="77777777" w:rsidR="003E69E6" w:rsidRPr="009E2E79" w:rsidRDefault="003E69E6" w:rsidP="00EB2466">
            <w:pPr>
              <w:rPr>
                <w:rFonts w:ascii="Arial" w:hAnsi="Arial" w:cs="Arial"/>
                <w:b/>
              </w:rPr>
            </w:pPr>
            <w:r w:rsidRPr="009E2E79">
              <w:rPr>
                <w:rFonts w:ascii="Arial" w:hAnsi="Arial" w:cs="Arial"/>
                <w:b/>
              </w:rPr>
              <w:t>CPF:</w:t>
            </w:r>
          </w:p>
        </w:tc>
        <w:tc>
          <w:tcPr>
            <w:tcW w:w="161" w:type="pct"/>
            <w:tcBorders>
              <w:top w:val="nil"/>
              <w:left w:val="single" w:sz="4" w:space="0" w:color="000000"/>
              <w:bottom w:val="nil"/>
              <w:right w:val="nil"/>
            </w:tcBorders>
          </w:tcPr>
          <w:p w14:paraId="49354A02" w14:textId="77777777" w:rsidR="003E69E6" w:rsidRPr="009E2E79" w:rsidRDefault="003E69E6" w:rsidP="00EB2466">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1C64FAEE" w14:textId="77777777" w:rsidR="003E69E6" w:rsidRPr="009E2E79" w:rsidRDefault="003E69E6" w:rsidP="00EB2466">
            <w:pPr>
              <w:snapToGrid w:val="0"/>
              <w:rPr>
                <w:rFonts w:ascii="Arial" w:hAnsi="Arial" w:cs="Arial"/>
                <w:b/>
              </w:rPr>
            </w:pPr>
          </w:p>
          <w:p w14:paraId="0B9B0BA0" w14:textId="77777777" w:rsidR="003E69E6" w:rsidRPr="009E2E79" w:rsidRDefault="003E69E6" w:rsidP="00EB2466">
            <w:pPr>
              <w:rPr>
                <w:rFonts w:ascii="Arial" w:hAnsi="Arial" w:cs="Arial"/>
                <w:b/>
              </w:rPr>
            </w:pPr>
            <w:r w:rsidRPr="009E2E79">
              <w:rPr>
                <w:rFonts w:ascii="Arial" w:hAnsi="Arial" w:cs="Arial"/>
                <w:b/>
              </w:rPr>
              <w:t>__________________________</w:t>
            </w:r>
          </w:p>
          <w:p w14:paraId="5619A987" w14:textId="77777777" w:rsidR="003E69E6" w:rsidRPr="009E2E79" w:rsidRDefault="003E69E6" w:rsidP="00EB2466">
            <w:pPr>
              <w:rPr>
                <w:rFonts w:ascii="Arial" w:hAnsi="Arial" w:cs="Arial"/>
                <w:b/>
              </w:rPr>
            </w:pPr>
            <w:r w:rsidRPr="009E2E79">
              <w:rPr>
                <w:rFonts w:ascii="Arial" w:hAnsi="Arial" w:cs="Arial"/>
                <w:b/>
              </w:rPr>
              <w:t>Nome:</w:t>
            </w:r>
          </w:p>
          <w:p w14:paraId="318986EC" w14:textId="77777777" w:rsidR="003E69E6" w:rsidRPr="009E2E79" w:rsidRDefault="003E69E6" w:rsidP="00EB2466">
            <w:pPr>
              <w:jc w:val="both"/>
              <w:rPr>
                <w:rFonts w:ascii="Arial" w:hAnsi="Arial" w:cs="Arial"/>
                <w:b/>
              </w:rPr>
            </w:pPr>
            <w:r w:rsidRPr="009E2E79">
              <w:rPr>
                <w:rFonts w:ascii="Arial" w:hAnsi="Arial" w:cs="Arial"/>
                <w:b/>
              </w:rPr>
              <w:t>CPF:</w:t>
            </w:r>
          </w:p>
        </w:tc>
      </w:tr>
    </w:tbl>
    <w:p w14:paraId="2D863704" w14:textId="77777777" w:rsidR="00F35E43" w:rsidRPr="009E2E79" w:rsidRDefault="00F35E43" w:rsidP="00F35E43">
      <w:pPr>
        <w:pStyle w:val="Recuodecorpodetexto"/>
        <w:widowControl w:val="0"/>
        <w:overflowPunct/>
        <w:autoSpaceDE/>
        <w:spacing w:line="240" w:lineRule="auto"/>
        <w:ind w:firstLine="561"/>
        <w:jc w:val="center"/>
        <w:rPr>
          <w:sz w:val="20"/>
          <w:szCs w:val="20"/>
        </w:rPr>
      </w:pPr>
    </w:p>
    <w:p w14:paraId="10F96408" w14:textId="77777777" w:rsidR="00F35E43" w:rsidRPr="009E2E79" w:rsidRDefault="00F35E43" w:rsidP="00F35E43">
      <w:pPr>
        <w:jc w:val="both"/>
        <w:rPr>
          <w:rFonts w:ascii="Arial" w:hAnsi="Arial" w:cs="Arial"/>
        </w:rPr>
      </w:pPr>
      <w:bookmarkStart w:id="9" w:name="_GoBack"/>
      <w:bookmarkEnd w:id="9"/>
    </w:p>
    <w:sectPr w:rsidR="00F35E43" w:rsidRPr="009E2E79" w:rsidSect="00AB550A">
      <w:headerReference w:type="default" r:id="rId31"/>
      <w:footerReference w:type="default" r:id="rId32"/>
      <w:pgSz w:w="11906" w:h="16838"/>
      <w:pgMar w:top="1134"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DD4170" w16cid:durableId="2848403B"/>
  <w16cid:commentId w16cid:paraId="65242C31"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71F782" w14:textId="77777777" w:rsidR="00462686" w:rsidRDefault="00462686">
      <w:r>
        <w:separator/>
      </w:r>
    </w:p>
  </w:endnote>
  <w:endnote w:type="continuationSeparator" w:id="0">
    <w:p w14:paraId="04935846" w14:textId="77777777" w:rsidR="00462686" w:rsidRDefault="00462686">
      <w:r>
        <w:continuationSeparator/>
      </w:r>
    </w:p>
  </w:endnote>
  <w:endnote w:type="continuationNotice" w:id="1">
    <w:p w14:paraId="68A54D92" w14:textId="77777777" w:rsidR="00462686" w:rsidRDefault="004626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Arial MT">
    <w:altName w:val="Times New Roman"/>
    <w:charset w:val="01"/>
    <w:family w:val="swiss"/>
    <w:pitch w:val="variable"/>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7FE6779E" w:rsidR="00462686" w:rsidRPr="003979E2" w:rsidRDefault="00462686" w:rsidP="00183407">
    <w:pPr>
      <w:ind w:left="3346"/>
      <w:rPr>
        <w:rFonts w:ascii="Arial" w:hAnsi="Arial" w:cs="Arial"/>
        <w:sz w:val="6"/>
        <w:szCs w:val="6"/>
      </w:rPr>
    </w:pPr>
  </w:p>
  <w:p w14:paraId="66EAFB0F" w14:textId="071BF6DE" w:rsidR="00462686" w:rsidRPr="00BF6A10" w:rsidRDefault="00462686" w:rsidP="00183407">
    <w:pPr>
      <w:ind w:left="3346"/>
      <w:rPr>
        <w:rFonts w:ascii="Arial" w:hAnsi="Arial" w:cs="Arial"/>
        <w:sz w:val="16"/>
      </w:rPr>
    </w:pPr>
    <w:r w:rsidRPr="00BF6A10">
      <w:rPr>
        <w:rFonts w:ascii="Arial" w:hAnsi="Arial" w:cs="Arial"/>
        <w:sz w:val="16"/>
      </w:rPr>
      <w:t xml:space="preserve">Pregão Eletrônico nº </w:t>
    </w:r>
    <w:r w:rsidR="009E2E79">
      <w:rPr>
        <w:rFonts w:ascii="Arial" w:hAnsi="Arial" w:cs="Arial"/>
        <w:sz w:val="16"/>
      </w:rPr>
      <w:t>115</w:t>
    </w:r>
    <w:r w:rsidRPr="00BF6A10">
      <w:rPr>
        <w:rFonts w:ascii="Arial" w:hAnsi="Arial" w:cs="Arial"/>
        <w:sz w:val="16"/>
      </w:rPr>
      <w:t>/</w:t>
    </w:r>
    <w:r w:rsidR="009E2E79">
      <w:rPr>
        <w:rFonts w:ascii="Arial" w:hAnsi="Arial" w:cs="Arial"/>
        <w:sz w:val="16"/>
      </w:rPr>
      <w:t>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9E2E79">
      <w:rPr>
        <w:rFonts w:ascii="Arial" w:hAnsi="Arial" w:cs="Arial"/>
        <w:b/>
        <w:noProof/>
        <w:sz w:val="16"/>
      </w:rPr>
      <w:t>40</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9E2E79">
      <w:rPr>
        <w:rFonts w:ascii="Arial" w:hAnsi="Arial" w:cs="Arial"/>
        <w:b/>
        <w:noProof/>
        <w:sz w:val="16"/>
      </w:rPr>
      <w:t>41</w:t>
    </w:r>
    <w:r w:rsidRPr="003426BF">
      <w:rPr>
        <w:rFonts w:ascii="Arial" w:hAnsi="Arial" w:cs="Arial"/>
        <w:b/>
        <w:sz w:val="16"/>
      </w:rPr>
      <w:fldChar w:fldCharType="end"/>
    </w:r>
  </w:p>
  <w:p w14:paraId="5FAE6968" w14:textId="77777777" w:rsidR="00462686" w:rsidRPr="00BF6A10" w:rsidRDefault="00462686" w:rsidP="00183407">
    <w:pPr>
      <w:ind w:left="3346"/>
      <w:rPr>
        <w:rFonts w:ascii="Arial" w:hAnsi="Arial" w:cs="Arial"/>
        <w:sz w:val="4"/>
        <w:szCs w:val="4"/>
      </w:rPr>
    </w:pPr>
  </w:p>
  <w:p w14:paraId="6CA6F235" w14:textId="66017F11" w:rsidR="00462686" w:rsidRDefault="00462686" w:rsidP="00183407">
    <w:pPr>
      <w:jc w:val="center"/>
    </w:pPr>
    <w:r>
      <w:rPr>
        <w:noProof/>
        <w:lang w:eastAsia="pt-BR"/>
      </w:rPr>
      <w:drawing>
        <wp:inline distT="0" distB="0" distL="0" distR="0" wp14:anchorId="6274A3D6" wp14:editId="2FBE41D4">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F798D5" w14:textId="77777777" w:rsidR="00462686" w:rsidRDefault="00462686">
      <w:r>
        <w:separator/>
      </w:r>
    </w:p>
  </w:footnote>
  <w:footnote w:type="continuationSeparator" w:id="0">
    <w:p w14:paraId="1CBA5E21" w14:textId="77777777" w:rsidR="00462686" w:rsidRDefault="00462686">
      <w:r>
        <w:continuationSeparator/>
      </w:r>
    </w:p>
  </w:footnote>
  <w:footnote w:type="continuationNotice" w:id="1">
    <w:p w14:paraId="591B0ABE" w14:textId="77777777" w:rsidR="00462686" w:rsidRDefault="0046268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AAE03F" w14:textId="10E76EF6" w:rsidR="00462686" w:rsidRPr="00A1795D" w:rsidRDefault="00462686" w:rsidP="003979E2">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6E699CDD" wp14:editId="5AE7B936">
              <wp:simplePos x="0" y="0"/>
              <wp:positionH relativeFrom="margin">
                <wp:posOffset>1630045</wp:posOffset>
              </wp:positionH>
              <wp:positionV relativeFrom="page">
                <wp:posOffset>243950</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5506EA" w14:textId="77777777" w:rsidR="00462686" w:rsidRPr="00786D96" w:rsidRDefault="00462686" w:rsidP="003979E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6BF70151" w14:textId="77777777" w:rsidR="00462686" w:rsidRPr="00786D96" w:rsidRDefault="00462686" w:rsidP="003979E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7DFA771C" w14:textId="77777777" w:rsidR="00462686" w:rsidRPr="000B6937" w:rsidRDefault="00462686" w:rsidP="003979E2">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699CDD" id="_x0000_t202" coordsize="21600,21600" o:spt="202" path="m,l,21600r21600,l21600,xe">
              <v:stroke joinstyle="miter"/>
              <v:path gradientshapeok="t" o:connecttype="rect"/>
            </v:shapetype>
            <v:shape id="Caixa de Texto 3" o:spid="_x0000_s1026" type="#_x0000_t202" style="position:absolute;margin-left:128.35pt;margin-top:19.2pt;width:367.75pt;height:70.5pt;z-index:251661312;visibility:visible;mso-wrap-style:square;mso-width-percent:0;mso-height-percent:0;mso-wrap-distance-left:9.05pt;mso-wrap-distance-top:0;mso-wrap-distance-right:9.05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" o:allowincell="f" stroked="f">
              <v:fill opacity="0"/>
              <v:textbox inset=".05pt,.05pt,.05pt,.05pt">
                <w:txbxContent>
                  <w:p w14:paraId="2F5506EA" w14:textId="77777777" w:rsidR="00462686" w:rsidRPr="00786D96" w:rsidRDefault="00462686" w:rsidP="003979E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6BF70151" w14:textId="77777777" w:rsidR="00462686" w:rsidRPr="00786D96" w:rsidRDefault="00462686" w:rsidP="003979E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7DFA771C" w14:textId="77777777" w:rsidR="00462686" w:rsidRPr="000B6937" w:rsidRDefault="00462686" w:rsidP="003979E2">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5BBA6537" wp14:editId="456DFCA2">
          <wp:simplePos x="0" y="0"/>
          <wp:positionH relativeFrom="column">
            <wp:posOffset>-41910</wp:posOffset>
          </wp:positionH>
          <wp:positionV relativeFrom="paragraph">
            <wp:posOffset>-13694</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CB27D6"/>
    <w:multiLevelType w:val="multilevel"/>
    <w:tmpl w:val="BCD26628"/>
    <w:numStyleLink w:val="PrefPira"/>
  </w:abstractNum>
  <w:abstractNum w:abstractNumId="15" w15:restartNumberingAfterBreak="0">
    <w:nsid w:val="1E4D2D1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6C153C7"/>
    <w:multiLevelType w:val="multilevel"/>
    <w:tmpl w:val="BCD26628"/>
    <w:numStyleLink w:val="PrefPira"/>
  </w:abstractNum>
  <w:abstractNum w:abstractNumId="22" w15:restartNumberingAfterBreak="0">
    <w:nsid w:val="37B848E9"/>
    <w:multiLevelType w:val="hybridMultilevel"/>
    <w:tmpl w:val="9EAA8FFA"/>
    <w:lvl w:ilvl="0" w:tplc="D53E252E">
      <w:start w:val="1"/>
      <w:numFmt w:val="lowerLetter"/>
      <w:lvlText w:val="%1)"/>
      <w:lvlJc w:val="left"/>
      <w:pPr>
        <w:ind w:left="861" w:hanging="348"/>
      </w:pPr>
      <w:rPr>
        <w:rFonts w:ascii="Times New Roman" w:eastAsia="Times New Roman" w:hAnsi="Times New Roman" w:cs="Times New Roman" w:hint="default"/>
        <w:b w:val="0"/>
        <w:bCs w:val="0"/>
        <w:i w:val="0"/>
        <w:iCs w:val="0"/>
        <w:spacing w:val="-1"/>
        <w:w w:val="100"/>
        <w:sz w:val="24"/>
        <w:szCs w:val="24"/>
        <w:lang w:val="pt-PT" w:eastAsia="en-US" w:bidi="ar-SA"/>
      </w:rPr>
    </w:lvl>
    <w:lvl w:ilvl="1" w:tplc="A2D654BC">
      <w:numFmt w:val="bullet"/>
      <w:lvlText w:val="•"/>
      <w:lvlJc w:val="left"/>
      <w:pPr>
        <w:ind w:left="1766" w:hanging="348"/>
      </w:pPr>
      <w:rPr>
        <w:rFonts w:hint="default"/>
        <w:lang w:val="pt-PT" w:eastAsia="en-US" w:bidi="ar-SA"/>
      </w:rPr>
    </w:lvl>
    <w:lvl w:ilvl="2" w:tplc="26701C7A">
      <w:numFmt w:val="bullet"/>
      <w:lvlText w:val="•"/>
      <w:lvlJc w:val="left"/>
      <w:pPr>
        <w:ind w:left="2672" w:hanging="348"/>
      </w:pPr>
      <w:rPr>
        <w:rFonts w:hint="default"/>
        <w:lang w:val="pt-PT" w:eastAsia="en-US" w:bidi="ar-SA"/>
      </w:rPr>
    </w:lvl>
    <w:lvl w:ilvl="3" w:tplc="CDD4E098">
      <w:numFmt w:val="bullet"/>
      <w:lvlText w:val="•"/>
      <w:lvlJc w:val="left"/>
      <w:pPr>
        <w:ind w:left="3578" w:hanging="348"/>
      </w:pPr>
      <w:rPr>
        <w:rFonts w:hint="default"/>
        <w:lang w:val="pt-PT" w:eastAsia="en-US" w:bidi="ar-SA"/>
      </w:rPr>
    </w:lvl>
    <w:lvl w:ilvl="4" w:tplc="C3DEBA28">
      <w:numFmt w:val="bullet"/>
      <w:lvlText w:val="•"/>
      <w:lvlJc w:val="left"/>
      <w:pPr>
        <w:ind w:left="4484" w:hanging="348"/>
      </w:pPr>
      <w:rPr>
        <w:rFonts w:hint="default"/>
        <w:lang w:val="pt-PT" w:eastAsia="en-US" w:bidi="ar-SA"/>
      </w:rPr>
    </w:lvl>
    <w:lvl w:ilvl="5" w:tplc="1172B066">
      <w:numFmt w:val="bullet"/>
      <w:lvlText w:val="•"/>
      <w:lvlJc w:val="left"/>
      <w:pPr>
        <w:ind w:left="5391" w:hanging="348"/>
      </w:pPr>
      <w:rPr>
        <w:rFonts w:hint="default"/>
        <w:lang w:val="pt-PT" w:eastAsia="en-US" w:bidi="ar-SA"/>
      </w:rPr>
    </w:lvl>
    <w:lvl w:ilvl="6" w:tplc="B054FDFE">
      <w:numFmt w:val="bullet"/>
      <w:lvlText w:val="•"/>
      <w:lvlJc w:val="left"/>
      <w:pPr>
        <w:ind w:left="6297" w:hanging="348"/>
      </w:pPr>
      <w:rPr>
        <w:rFonts w:hint="default"/>
        <w:lang w:val="pt-PT" w:eastAsia="en-US" w:bidi="ar-SA"/>
      </w:rPr>
    </w:lvl>
    <w:lvl w:ilvl="7" w:tplc="905C8D12">
      <w:numFmt w:val="bullet"/>
      <w:lvlText w:val="•"/>
      <w:lvlJc w:val="left"/>
      <w:pPr>
        <w:ind w:left="7203" w:hanging="348"/>
      </w:pPr>
      <w:rPr>
        <w:rFonts w:hint="default"/>
        <w:lang w:val="pt-PT" w:eastAsia="en-US" w:bidi="ar-SA"/>
      </w:rPr>
    </w:lvl>
    <w:lvl w:ilvl="8" w:tplc="62B2B6EE">
      <w:numFmt w:val="bullet"/>
      <w:lvlText w:val="•"/>
      <w:lvlJc w:val="left"/>
      <w:pPr>
        <w:ind w:left="8109" w:hanging="348"/>
      </w:pPr>
      <w:rPr>
        <w:rFonts w:hint="default"/>
        <w:lang w:val="pt-PT" w:eastAsia="en-US" w:bidi="ar-SA"/>
      </w:rPr>
    </w:lvl>
  </w:abstractNum>
  <w:abstractNum w:abstractNumId="23" w15:restartNumberingAfterBreak="0">
    <w:nsid w:val="3FFF6B6A"/>
    <w:multiLevelType w:val="multilevel"/>
    <w:tmpl w:val="BCD26628"/>
    <w:numStyleLink w:val="PrefPira"/>
  </w:abstractNum>
  <w:abstractNum w:abstractNumId="24" w15:restartNumberingAfterBreak="0">
    <w:nsid w:val="400C40D9"/>
    <w:multiLevelType w:val="hybridMultilevel"/>
    <w:tmpl w:val="FF34F106"/>
    <w:lvl w:ilvl="0" w:tplc="3CCCF2A2">
      <w:start w:val="1"/>
      <w:numFmt w:val="upperRoman"/>
      <w:lvlText w:val="%1)"/>
      <w:lvlJc w:val="left"/>
      <w:pPr>
        <w:ind w:left="1136" w:hanging="268"/>
      </w:pPr>
      <w:rPr>
        <w:rFonts w:ascii="Arial MT" w:eastAsia="Arial MT" w:hAnsi="Arial MT" w:cs="Arial MT" w:hint="default"/>
        <w:b w:val="0"/>
        <w:bCs w:val="0"/>
        <w:i w:val="0"/>
        <w:iCs w:val="0"/>
        <w:spacing w:val="0"/>
        <w:w w:val="100"/>
        <w:sz w:val="20"/>
        <w:szCs w:val="20"/>
        <w:lang w:val="pt-PT" w:eastAsia="en-US" w:bidi="ar-SA"/>
      </w:rPr>
    </w:lvl>
    <w:lvl w:ilvl="1" w:tplc="B352C19C">
      <w:numFmt w:val="bullet"/>
      <w:lvlText w:val="•"/>
      <w:lvlJc w:val="left"/>
      <w:pPr>
        <w:ind w:left="2060" w:hanging="268"/>
      </w:pPr>
      <w:rPr>
        <w:rFonts w:hint="default"/>
        <w:lang w:val="pt-PT" w:eastAsia="en-US" w:bidi="ar-SA"/>
      </w:rPr>
    </w:lvl>
    <w:lvl w:ilvl="2" w:tplc="2BA81BDA">
      <w:numFmt w:val="bullet"/>
      <w:lvlText w:val="•"/>
      <w:lvlJc w:val="left"/>
      <w:pPr>
        <w:ind w:left="2981" w:hanging="268"/>
      </w:pPr>
      <w:rPr>
        <w:rFonts w:hint="default"/>
        <w:lang w:val="pt-PT" w:eastAsia="en-US" w:bidi="ar-SA"/>
      </w:rPr>
    </w:lvl>
    <w:lvl w:ilvl="3" w:tplc="C4544864">
      <w:numFmt w:val="bullet"/>
      <w:lvlText w:val="•"/>
      <w:lvlJc w:val="left"/>
      <w:pPr>
        <w:ind w:left="3902" w:hanging="268"/>
      </w:pPr>
      <w:rPr>
        <w:rFonts w:hint="default"/>
        <w:lang w:val="pt-PT" w:eastAsia="en-US" w:bidi="ar-SA"/>
      </w:rPr>
    </w:lvl>
    <w:lvl w:ilvl="4" w:tplc="A11AD63A">
      <w:numFmt w:val="bullet"/>
      <w:lvlText w:val="•"/>
      <w:lvlJc w:val="left"/>
      <w:pPr>
        <w:ind w:left="4823" w:hanging="268"/>
      </w:pPr>
      <w:rPr>
        <w:rFonts w:hint="default"/>
        <w:lang w:val="pt-PT" w:eastAsia="en-US" w:bidi="ar-SA"/>
      </w:rPr>
    </w:lvl>
    <w:lvl w:ilvl="5" w:tplc="F1A02964">
      <w:numFmt w:val="bullet"/>
      <w:lvlText w:val="•"/>
      <w:lvlJc w:val="left"/>
      <w:pPr>
        <w:ind w:left="5744" w:hanging="268"/>
      </w:pPr>
      <w:rPr>
        <w:rFonts w:hint="default"/>
        <w:lang w:val="pt-PT" w:eastAsia="en-US" w:bidi="ar-SA"/>
      </w:rPr>
    </w:lvl>
    <w:lvl w:ilvl="6" w:tplc="3B102A16">
      <w:numFmt w:val="bullet"/>
      <w:lvlText w:val="•"/>
      <w:lvlJc w:val="left"/>
      <w:pPr>
        <w:ind w:left="6664" w:hanging="268"/>
      </w:pPr>
      <w:rPr>
        <w:rFonts w:hint="default"/>
        <w:lang w:val="pt-PT" w:eastAsia="en-US" w:bidi="ar-SA"/>
      </w:rPr>
    </w:lvl>
    <w:lvl w:ilvl="7" w:tplc="1C14B0F0">
      <w:numFmt w:val="bullet"/>
      <w:lvlText w:val="•"/>
      <w:lvlJc w:val="left"/>
      <w:pPr>
        <w:ind w:left="7585" w:hanging="268"/>
      </w:pPr>
      <w:rPr>
        <w:rFonts w:hint="default"/>
        <w:lang w:val="pt-PT" w:eastAsia="en-US" w:bidi="ar-SA"/>
      </w:rPr>
    </w:lvl>
    <w:lvl w:ilvl="8" w:tplc="6360C1C0">
      <w:numFmt w:val="bullet"/>
      <w:lvlText w:val="•"/>
      <w:lvlJc w:val="left"/>
      <w:pPr>
        <w:ind w:left="8506" w:hanging="268"/>
      </w:pPr>
      <w:rPr>
        <w:rFonts w:hint="default"/>
        <w:lang w:val="pt-PT" w:eastAsia="en-US" w:bidi="ar-SA"/>
      </w:rPr>
    </w:lvl>
  </w:abstractNum>
  <w:abstractNum w:abstractNumId="25"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49615686"/>
    <w:multiLevelType w:val="hybridMultilevel"/>
    <w:tmpl w:val="2042D9DE"/>
    <w:lvl w:ilvl="0" w:tplc="B22A9A84">
      <w:start w:val="1"/>
      <w:numFmt w:val="upperRoman"/>
      <w:lvlText w:val="%1)"/>
      <w:lvlJc w:val="left"/>
      <w:pPr>
        <w:ind w:left="1313" w:hanging="178"/>
      </w:pPr>
      <w:rPr>
        <w:rFonts w:ascii="Arial MT" w:eastAsia="Arial MT" w:hAnsi="Arial MT" w:cs="Arial MT" w:hint="default"/>
        <w:b w:val="0"/>
        <w:bCs w:val="0"/>
        <w:i w:val="0"/>
        <w:iCs w:val="0"/>
        <w:spacing w:val="0"/>
        <w:w w:val="100"/>
        <w:sz w:val="20"/>
        <w:szCs w:val="20"/>
        <w:lang w:val="pt-PT" w:eastAsia="en-US" w:bidi="ar-SA"/>
      </w:rPr>
    </w:lvl>
    <w:lvl w:ilvl="1" w:tplc="3CBC88A6">
      <w:numFmt w:val="bullet"/>
      <w:lvlText w:val="•"/>
      <w:lvlJc w:val="left"/>
      <w:pPr>
        <w:ind w:left="2222" w:hanging="178"/>
      </w:pPr>
      <w:rPr>
        <w:rFonts w:hint="default"/>
        <w:lang w:val="pt-PT" w:eastAsia="en-US" w:bidi="ar-SA"/>
      </w:rPr>
    </w:lvl>
    <w:lvl w:ilvl="2" w:tplc="E32C9D2A">
      <w:numFmt w:val="bullet"/>
      <w:lvlText w:val="•"/>
      <w:lvlJc w:val="left"/>
      <w:pPr>
        <w:ind w:left="3125" w:hanging="178"/>
      </w:pPr>
      <w:rPr>
        <w:rFonts w:hint="default"/>
        <w:lang w:val="pt-PT" w:eastAsia="en-US" w:bidi="ar-SA"/>
      </w:rPr>
    </w:lvl>
    <w:lvl w:ilvl="3" w:tplc="CD026E54">
      <w:numFmt w:val="bullet"/>
      <w:lvlText w:val="•"/>
      <w:lvlJc w:val="left"/>
      <w:pPr>
        <w:ind w:left="4028" w:hanging="178"/>
      </w:pPr>
      <w:rPr>
        <w:rFonts w:hint="default"/>
        <w:lang w:val="pt-PT" w:eastAsia="en-US" w:bidi="ar-SA"/>
      </w:rPr>
    </w:lvl>
    <w:lvl w:ilvl="4" w:tplc="27F6666A">
      <w:numFmt w:val="bullet"/>
      <w:lvlText w:val="•"/>
      <w:lvlJc w:val="left"/>
      <w:pPr>
        <w:ind w:left="4931" w:hanging="178"/>
      </w:pPr>
      <w:rPr>
        <w:rFonts w:hint="default"/>
        <w:lang w:val="pt-PT" w:eastAsia="en-US" w:bidi="ar-SA"/>
      </w:rPr>
    </w:lvl>
    <w:lvl w:ilvl="5" w:tplc="54DE3328">
      <w:numFmt w:val="bullet"/>
      <w:lvlText w:val="•"/>
      <w:lvlJc w:val="left"/>
      <w:pPr>
        <w:ind w:left="5834" w:hanging="178"/>
      </w:pPr>
      <w:rPr>
        <w:rFonts w:hint="default"/>
        <w:lang w:val="pt-PT" w:eastAsia="en-US" w:bidi="ar-SA"/>
      </w:rPr>
    </w:lvl>
    <w:lvl w:ilvl="6" w:tplc="0D62D244">
      <w:numFmt w:val="bullet"/>
      <w:lvlText w:val="•"/>
      <w:lvlJc w:val="left"/>
      <w:pPr>
        <w:ind w:left="6736" w:hanging="178"/>
      </w:pPr>
      <w:rPr>
        <w:rFonts w:hint="default"/>
        <w:lang w:val="pt-PT" w:eastAsia="en-US" w:bidi="ar-SA"/>
      </w:rPr>
    </w:lvl>
    <w:lvl w:ilvl="7" w:tplc="2E748EDA">
      <w:numFmt w:val="bullet"/>
      <w:lvlText w:val="•"/>
      <w:lvlJc w:val="left"/>
      <w:pPr>
        <w:ind w:left="7639" w:hanging="178"/>
      </w:pPr>
      <w:rPr>
        <w:rFonts w:hint="default"/>
        <w:lang w:val="pt-PT" w:eastAsia="en-US" w:bidi="ar-SA"/>
      </w:rPr>
    </w:lvl>
    <w:lvl w:ilvl="8" w:tplc="AF0CCF2E">
      <w:numFmt w:val="bullet"/>
      <w:lvlText w:val="•"/>
      <w:lvlJc w:val="left"/>
      <w:pPr>
        <w:ind w:left="8542" w:hanging="178"/>
      </w:pPr>
      <w:rPr>
        <w:rFonts w:hint="default"/>
        <w:lang w:val="pt-PT" w:eastAsia="en-US" w:bidi="ar-SA"/>
      </w:rPr>
    </w:lvl>
  </w:abstractNum>
  <w:abstractNum w:abstractNumId="28" w15:restartNumberingAfterBreak="0">
    <w:nsid w:val="49767D77"/>
    <w:multiLevelType w:val="hybridMultilevel"/>
    <w:tmpl w:val="37A8A3D6"/>
    <w:lvl w:ilvl="0" w:tplc="C118289A">
      <w:start w:val="2"/>
      <w:numFmt w:val="lowerLetter"/>
      <w:lvlText w:val="%1)"/>
      <w:lvlJc w:val="left"/>
      <w:pPr>
        <w:ind w:left="270" w:hanging="238"/>
      </w:pPr>
      <w:rPr>
        <w:rFonts w:ascii="Times New Roman" w:eastAsia="Times New Roman" w:hAnsi="Times New Roman" w:cs="Times New Roman" w:hint="default"/>
        <w:b w:val="0"/>
        <w:bCs w:val="0"/>
        <w:i w:val="0"/>
        <w:iCs w:val="0"/>
        <w:spacing w:val="0"/>
        <w:w w:val="100"/>
        <w:sz w:val="22"/>
        <w:szCs w:val="22"/>
        <w:lang w:val="pt-PT" w:eastAsia="en-US" w:bidi="ar-SA"/>
      </w:rPr>
    </w:lvl>
    <w:lvl w:ilvl="1" w:tplc="F30CB316">
      <w:numFmt w:val="bullet"/>
      <w:lvlText w:val="•"/>
      <w:lvlJc w:val="left"/>
      <w:pPr>
        <w:ind w:left="1263" w:hanging="238"/>
      </w:pPr>
      <w:rPr>
        <w:rFonts w:hint="default"/>
        <w:lang w:val="pt-PT" w:eastAsia="en-US" w:bidi="ar-SA"/>
      </w:rPr>
    </w:lvl>
    <w:lvl w:ilvl="2" w:tplc="D662EA1A">
      <w:numFmt w:val="bullet"/>
      <w:lvlText w:val="•"/>
      <w:lvlJc w:val="left"/>
      <w:pPr>
        <w:ind w:left="2246" w:hanging="238"/>
      </w:pPr>
      <w:rPr>
        <w:rFonts w:hint="default"/>
        <w:lang w:val="pt-PT" w:eastAsia="en-US" w:bidi="ar-SA"/>
      </w:rPr>
    </w:lvl>
    <w:lvl w:ilvl="3" w:tplc="A45E410C">
      <w:numFmt w:val="bullet"/>
      <w:lvlText w:val="•"/>
      <w:lvlJc w:val="left"/>
      <w:pPr>
        <w:ind w:left="3229" w:hanging="238"/>
      </w:pPr>
      <w:rPr>
        <w:rFonts w:hint="default"/>
        <w:lang w:val="pt-PT" w:eastAsia="en-US" w:bidi="ar-SA"/>
      </w:rPr>
    </w:lvl>
    <w:lvl w:ilvl="4" w:tplc="C0CA7768">
      <w:numFmt w:val="bullet"/>
      <w:lvlText w:val="•"/>
      <w:lvlJc w:val="left"/>
      <w:pPr>
        <w:ind w:left="4213" w:hanging="238"/>
      </w:pPr>
      <w:rPr>
        <w:rFonts w:hint="default"/>
        <w:lang w:val="pt-PT" w:eastAsia="en-US" w:bidi="ar-SA"/>
      </w:rPr>
    </w:lvl>
    <w:lvl w:ilvl="5" w:tplc="43C8B476">
      <w:numFmt w:val="bullet"/>
      <w:lvlText w:val="•"/>
      <w:lvlJc w:val="left"/>
      <w:pPr>
        <w:ind w:left="5196" w:hanging="238"/>
      </w:pPr>
      <w:rPr>
        <w:rFonts w:hint="default"/>
        <w:lang w:val="pt-PT" w:eastAsia="en-US" w:bidi="ar-SA"/>
      </w:rPr>
    </w:lvl>
    <w:lvl w:ilvl="6" w:tplc="86A015E8">
      <w:numFmt w:val="bullet"/>
      <w:lvlText w:val="•"/>
      <w:lvlJc w:val="left"/>
      <w:pPr>
        <w:ind w:left="6179" w:hanging="238"/>
      </w:pPr>
      <w:rPr>
        <w:rFonts w:hint="default"/>
        <w:lang w:val="pt-PT" w:eastAsia="en-US" w:bidi="ar-SA"/>
      </w:rPr>
    </w:lvl>
    <w:lvl w:ilvl="7" w:tplc="E2BE1CAA">
      <w:numFmt w:val="bullet"/>
      <w:lvlText w:val="•"/>
      <w:lvlJc w:val="left"/>
      <w:pPr>
        <w:ind w:left="7163" w:hanging="238"/>
      </w:pPr>
      <w:rPr>
        <w:rFonts w:hint="default"/>
        <w:lang w:val="pt-PT" w:eastAsia="en-US" w:bidi="ar-SA"/>
      </w:rPr>
    </w:lvl>
    <w:lvl w:ilvl="8" w:tplc="F80813A4">
      <w:numFmt w:val="bullet"/>
      <w:lvlText w:val="•"/>
      <w:lvlJc w:val="left"/>
      <w:pPr>
        <w:ind w:left="8146" w:hanging="238"/>
      </w:pPr>
      <w:rPr>
        <w:rFonts w:hint="default"/>
        <w:lang w:val="pt-PT" w:eastAsia="en-US" w:bidi="ar-SA"/>
      </w:rPr>
    </w:lvl>
  </w:abstractNum>
  <w:abstractNum w:abstractNumId="29"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518D55FD"/>
    <w:multiLevelType w:val="hybridMultilevel"/>
    <w:tmpl w:val="24ECF5E0"/>
    <w:lvl w:ilvl="0" w:tplc="2DA2224A">
      <w:start w:val="1"/>
      <w:numFmt w:val="upperRoman"/>
      <w:lvlText w:val="%1"/>
      <w:lvlJc w:val="left"/>
      <w:pPr>
        <w:ind w:left="428" w:hanging="138"/>
      </w:pPr>
      <w:rPr>
        <w:rFonts w:ascii="Arial MT" w:eastAsia="Arial MT" w:hAnsi="Arial MT" w:cs="Arial MT" w:hint="default"/>
        <w:b w:val="0"/>
        <w:bCs w:val="0"/>
        <w:i w:val="0"/>
        <w:iCs w:val="0"/>
        <w:spacing w:val="0"/>
        <w:w w:val="100"/>
        <w:sz w:val="20"/>
        <w:szCs w:val="20"/>
        <w:lang w:val="pt-PT" w:eastAsia="en-US" w:bidi="ar-SA"/>
      </w:rPr>
    </w:lvl>
    <w:lvl w:ilvl="1" w:tplc="CA28FFD4">
      <w:numFmt w:val="bullet"/>
      <w:lvlText w:val="•"/>
      <w:lvlJc w:val="left"/>
      <w:pPr>
        <w:ind w:left="1412" w:hanging="138"/>
      </w:pPr>
      <w:rPr>
        <w:rFonts w:hint="default"/>
        <w:lang w:val="pt-PT" w:eastAsia="en-US" w:bidi="ar-SA"/>
      </w:rPr>
    </w:lvl>
    <w:lvl w:ilvl="2" w:tplc="1FCE64DE">
      <w:numFmt w:val="bullet"/>
      <w:lvlText w:val="•"/>
      <w:lvlJc w:val="left"/>
      <w:pPr>
        <w:ind w:left="2405" w:hanging="138"/>
      </w:pPr>
      <w:rPr>
        <w:rFonts w:hint="default"/>
        <w:lang w:val="pt-PT" w:eastAsia="en-US" w:bidi="ar-SA"/>
      </w:rPr>
    </w:lvl>
    <w:lvl w:ilvl="3" w:tplc="EF5EADB0">
      <w:numFmt w:val="bullet"/>
      <w:lvlText w:val="•"/>
      <w:lvlJc w:val="left"/>
      <w:pPr>
        <w:ind w:left="3398" w:hanging="138"/>
      </w:pPr>
      <w:rPr>
        <w:rFonts w:hint="default"/>
        <w:lang w:val="pt-PT" w:eastAsia="en-US" w:bidi="ar-SA"/>
      </w:rPr>
    </w:lvl>
    <w:lvl w:ilvl="4" w:tplc="E25A1392">
      <w:numFmt w:val="bullet"/>
      <w:lvlText w:val="•"/>
      <w:lvlJc w:val="left"/>
      <w:pPr>
        <w:ind w:left="4391" w:hanging="138"/>
      </w:pPr>
      <w:rPr>
        <w:rFonts w:hint="default"/>
        <w:lang w:val="pt-PT" w:eastAsia="en-US" w:bidi="ar-SA"/>
      </w:rPr>
    </w:lvl>
    <w:lvl w:ilvl="5" w:tplc="04462C00">
      <w:numFmt w:val="bullet"/>
      <w:lvlText w:val="•"/>
      <w:lvlJc w:val="left"/>
      <w:pPr>
        <w:ind w:left="5384" w:hanging="138"/>
      </w:pPr>
      <w:rPr>
        <w:rFonts w:hint="default"/>
        <w:lang w:val="pt-PT" w:eastAsia="en-US" w:bidi="ar-SA"/>
      </w:rPr>
    </w:lvl>
    <w:lvl w:ilvl="6" w:tplc="86F252F8">
      <w:numFmt w:val="bullet"/>
      <w:lvlText w:val="•"/>
      <w:lvlJc w:val="left"/>
      <w:pPr>
        <w:ind w:left="6376" w:hanging="138"/>
      </w:pPr>
      <w:rPr>
        <w:rFonts w:hint="default"/>
        <w:lang w:val="pt-PT" w:eastAsia="en-US" w:bidi="ar-SA"/>
      </w:rPr>
    </w:lvl>
    <w:lvl w:ilvl="7" w:tplc="5E287AFA">
      <w:numFmt w:val="bullet"/>
      <w:lvlText w:val="•"/>
      <w:lvlJc w:val="left"/>
      <w:pPr>
        <w:ind w:left="7369" w:hanging="138"/>
      </w:pPr>
      <w:rPr>
        <w:rFonts w:hint="default"/>
        <w:lang w:val="pt-PT" w:eastAsia="en-US" w:bidi="ar-SA"/>
      </w:rPr>
    </w:lvl>
    <w:lvl w:ilvl="8" w:tplc="6B8080F2">
      <w:numFmt w:val="bullet"/>
      <w:lvlText w:val="•"/>
      <w:lvlJc w:val="left"/>
      <w:pPr>
        <w:ind w:left="8362" w:hanging="138"/>
      </w:pPr>
      <w:rPr>
        <w:rFonts w:hint="default"/>
        <w:lang w:val="pt-PT" w:eastAsia="en-US" w:bidi="ar-SA"/>
      </w:rPr>
    </w:lvl>
  </w:abstractNum>
  <w:abstractNum w:abstractNumId="31" w15:restartNumberingAfterBreak="0">
    <w:nsid w:val="53577995"/>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6B82139"/>
    <w:multiLevelType w:val="multilevel"/>
    <w:tmpl w:val="BCD26628"/>
    <w:numStyleLink w:val="PrefPira"/>
  </w:abstractNum>
  <w:abstractNum w:abstractNumId="34" w15:restartNumberingAfterBreak="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6"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7"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8"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0" w15:restartNumberingAfterBreak="0">
    <w:nsid w:val="6D6B7EAC"/>
    <w:multiLevelType w:val="multilevel"/>
    <w:tmpl w:val="BCD26628"/>
    <w:numStyleLink w:val="PrefPira"/>
  </w:abstractNum>
  <w:abstractNum w:abstractNumId="41"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38B7E55"/>
    <w:multiLevelType w:val="multilevel"/>
    <w:tmpl w:val="BCD26628"/>
    <w:numStyleLink w:val="PrefPira"/>
  </w:abstractNum>
  <w:abstractNum w:abstractNumId="44"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5"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6" w15:restartNumberingAfterBreak="0">
    <w:nsid w:val="79DA6924"/>
    <w:multiLevelType w:val="multilevel"/>
    <w:tmpl w:val="BCD26628"/>
    <w:numStyleLink w:val="PrefPira"/>
  </w:abstractNum>
  <w:abstractNum w:abstractNumId="47" w15:restartNumberingAfterBreak="0">
    <w:nsid w:val="79E87B89"/>
    <w:multiLevelType w:val="hybridMultilevel"/>
    <w:tmpl w:val="0CD6DFE8"/>
    <w:lvl w:ilvl="0" w:tplc="5C20BCB4">
      <w:start w:val="1"/>
      <w:numFmt w:val="upperRoman"/>
      <w:lvlText w:val="%1)"/>
      <w:lvlJc w:val="left"/>
      <w:pPr>
        <w:ind w:left="1136" w:hanging="232"/>
      </w:pPr>
      <w:rPr>
        <w:rFonts w:ascii="Arial MT" w:eastAsia="Arial MT" w:hAnsi="Arial MT" w:cs="Arial MT" w:hint="default"/>
        <w:b w:val="0"/>
        <w:bCs w:val="0"/>
        <w:i w:val="0"/>
        <w:iCs w:val="0"/>
        <w:spacing w:val="0"/>
        <w:w w:val="100"/>
        <w:sz w:val="20"/>
        <w:szCs w:val="20"/>
        <w:lang w:val="pt-PT" w:eastAsia="en-US" w:bidi="ar-SA"/>
      </w:rPr>
    </w:lvl>
    <w:lvl w:ilvl="1" w:tplc="E07CB1BA">
      <w:start w:val="1"/>
      <w:numFmt w:val="lowerLetter"/>
      <w:lvlText w:val="%2)"/>
      <w:lvlJc w:val="left"/>
      <w:pPr>
        <w:ind w:left="1136" w:hanging="272"/>
      </w:pPr>
      <w:rPr>
        <w:rFonts w:ascii="Arial MT" w:eastAsia="Arial MT" w:hAnsi="Arial MT" w:cs="Arial MT" w:hint="default"/>
        <w:b w:val="0"/>
        <w:bCs w:val="0"/>
        <w:i w:val="0"/>
        <w:iCs w:val="0"/>
        <w:spacing w:val="-2"/>
        <w:w w:val="100"/>
        <w:sz w:val="20"/>
        <w:szCs w:val="20"/>
        <w:lang w:val="pt-PT" w:eastAsia="en-US" w:bidi="ar-SA"/>
      </w:rPr>
    </w:lvl>
    <w:lvl w:ilvl="2" w:tplc="9DA8E256">
      <w:numFmt w:val="bullet"/>
      <w:lvlText w:val="•"/>
      <w:lvlJc w:val="left"/>
      <w:pPr>
        <w:ind w:left="2981" w:hanging="272"/>
      </w:pPr>
      <w:rPr>
        <w:rFonts w:hint="default"/>
        <w:lang w:val="pt-PT" w:eastAsia="en-US" w:bidi="ar-SA"/>
      </w:rPr>
    </w:lvl>
    <w:lvl w:ilvl="3" w:tplc="A1BE87D0">
      <w:numFmt w:val="bullet"/>
      <w:lvlText w:val="•"/>
      <w:lvlJc w:val="left"/>
      <w:pPr>
        <w:ind w:left="3902" w:hanging="272"/>
      </w:pPr>
      <w:rPr>
        <w:rFonts w:hint="default"/>
        <w:lang w:val="pt-PT" w:eastAsia="en-US" w:bidi="ar-SA"/>
      </w:rPr>
    </w:lvl>
    <w:lvl w:ilvl="4" w:tplc="BA32C00E">
      <w:numFmt w:val="bullet"/>
      <w:lvlText w:val="•"/>
      <w:lvlJc w:val="left"/>
      <w:pPr>
        <w:ind w:left="4823" w:hanging="272"/>
      </w:pPr>
      <w:rPr>
        <w:rFonts w:hint="default"/>
        <w:lang w:val="pt-PT" w:eastAsia="en-US" w:bidi="ar-SA"/>
      </w:rPr>
    </w:lvl>
    <w:lvl w:ilvl="5" w:tplc="932EC338">
      <w:numFmt w:val="bullet"/>
      <w:lvlText w:val="•"/>
      <w:lvlJc w:val="left"/>
      <w:pPr>
        <w:ind w:left="5744" w:hanging="272"/>
      </w:pPr>
      <w:rPr>
        <w:rFonts w:hint="default"/>
        <w:lang w:val="pt-PT" w:eastAsia="en-US" w:bidi="ar-SA"/>
      </w:rPr>
    </w:lvl>
    <w:lvl w:ilvl="6" w:tplc="B0C65106">
      <w:numFmt w:val="bullet"/>
      <w:lvlText w:val="•"/>
      <w:lvlJc w:val="left"/>
      <w:pPr>
        <w:ind w:left="6664" w:hanging="272"/>
      </w:pPr>
      <w:rPr>
        <w:rFonts w:hint="default"/>
        <w:lang w:val="pt-PT" w:eastAsia="en-US" w:bidi="ar-SA"/>
      </w:rPr>
    </w:lvl>
    <w:lvl w:ilvl="7" w:tplc="D32833A2">
      <w:numFmt w:val="bullet"/>
      <w:lvlText w:val="•"/>
      <w:lvlJc w:val="left"/>
      <w:pPr>
        <w:ind w:left="7585" w:hanging="272"/>
      </w:pPr>
      <w:rPr>
        <w:rFonts w:hint="default"/>
        <w:lang w:val="pt-PT" w:eastAsia="en-US" w:bidi="ar-SA"/>
      </w:rPr>
    </w:lvl>
    <w:lvl w:ilvl="8" w:tplc="2A0A4F8E">
      <w:numFmt w:val="bullet"/>
      <w:lvlText w:val="•"/>
      <w:lvlJc w:val="left"/>
      <w:pPr>
        <w:ind w:left="8506" w:hanging="272"/>
      </w:pPr>
      <w:rPr>
        <w:rFonts w:hint="default"/>
        <w:lang w:val="pt-PT" w:eastAsia="en-US" w:bidi="ar-SA"/>
      </w:rPr>
    </w:lvl>
  </w:abstractNum>
  <w:abstractNum w:abstractNumId="48"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8"/>
  </w:num>
  <w:num w:numId="5">
    <w:abstractNumId w:val="36"/>
  </w:num>
  <w:num w:numId="6">
    <w:abstractNumId w:val="21"/>
  </w:num>
  <w:num w:numId="7">
    <w:abstractNumId w:val="18"/>
  </w:num>
  <w:num w:numId="8">
    <w:abstractNumId w:val="44"/>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43"/>
  </w:num>
  <w:num w:numId="12">
    <w:abstractNumId w:val="39"/>
  </w:num>
  <w:num w:numId="13">
    <w:abstractNumId w:val="33"/>
  </w:num>
  <w:num w:numId="14">
    <w:abstractNumId w:val="46"/>
  </w:num>
  <w:num w:numId="15">
    <w:abstractNumId w:val="40"/>
  </w:num>
  <w:num w:numId="16">
    <w:abstractNumId w:val="13"/>
  </w:num>
  <w:num w:numId="17">
    <w:abstractNumId w:val="17"/>
  </w:num>
  <w:num w:numId="18">
    <w:abstractNumId w:val="37"/>
  </w:num>
  <w:num w:numId="19">
    <w:abstractNumId w:val="32"/>
  </w:num>
  <w:num w:numId="20">
    <w:abstractNumId w:val="8"/>
  </w:num>
  <w:num w:numId="21">
    <w:abstractNumId w:val="35"/>
  </w:num>
  <w:num w:numId="22">
    <w:abstractNumId w:val="42"/>
  </w:num>
  <w:num w:numId="23">
    <w:abstractNumId w:val="20"/>
  </w:num>
  <w:num w:numId="24">
    <w:abstractNumId w:val="45"/>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9"/>
  </w:num>
  <w:num w:numId="28">
    <w:abstractNumId w:val="14"/>
  </w:num>
  <w:num w:numId="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6"/>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46"/>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3">
    <w:abstractNumId w:val="46"/>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4">
    <w:abstractNumId w:val="31"/>
  </w:num>
  <w:num w:numId="35">
    <w:abstractNumId w:val="29"/>
  </w:num>
  <w:num w:numId="36">
    <w:abstractNumId w:val="25"/>
  </w:num>
  <w:num w:numId="37">
    <w:abstractNumId w:val="26"/>
  </w:num>
  <w:num w:numId="38">
    <w:abstractNumId w:val="12"/>
    <w:lvlOverride w:ilvl="0">
      <w:lvl w:ilvl="0">
        <w:start w:val="1"/>
        <w:numFmt w:val="lowerLetter"/>
        <w:lvlText w:val="%1)"/>
        <w:lvlJc w:val="left"/>
        <w:pPr>
          <w:ind w:left="0" w:firstLine="0"/>
        </w:pPr>
        <w:rPr>
          <w:rFonts w:ascii="Arial" w:hAnsi="Arial" w:hint="default"/>
          <w:b/>
          <w:color w:val="auto"/>
          <w:sz w:val="20"/>
        </w:rPr>
      </w:lvl>
    </w:lvlOverride>
  </w:num>
  <w:num w:numId="39">
    <w:abstractNumId w:val="34"/>
  </w:num>
  <w:num w:numId="40">
    <w:abstractNumId w:val="41"/>
  </w:num>
  <w:num w:numId="41">
    <w:abstractNumId w:val="48"/>
  </w:num>
  <w:num w:numId="42">
    <w:abstractNumId w:val="22"/>
  </w:num>
  <w:num w:numId="43">
    <w:abstractNumId w:val="28"/>
  </w:num>
  <w:num w:numId="44">
    <w:abstractNumId w:val="47"/>
  </w:num>
  <w:num w:numId="45">
    <w:abstractNumId w:val="24"/>
  </w:num>
  <w:num w:numId="46">
    <w:abstractNumId w:val="27"/>
  </w:num>
  <w:num w:numId="47">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E9E"/>
    <w:rsid w:val="00003481"/>
    <w:rsid w:val="000048CC"/>
    <w:rsid w:val="00005B1E"/>
    <w:rsid w:val="00005EBD"/>
    <w:rsid w:val="000067EF"/>
    <w:rsid w:val="00010CDB"/>
    <w:rsid w:val="0001139B"/>
    <w:rsid w:val="00015219"/>
    <w:rsid w:val="000202AF"/>
    <w:rsid w:val="00022D4D"/>
    <w:rsid w:val="00025E62"/>
    <w:rsid w:val="00026119"/>
    <w:rsid w:val="00033677"/>
    <w:rsid w:val="00034F85"/>
    <w:rsid w:val="00041E0E"/>
    <w:rsid w:val="000449CB"/>
    <w:rsid w:val="0004580A"/>
    <w:rsid w:val="000461F5"/>
    <w:rsid w:val="00046F7D"/>
    <w:rsid w:val="00047014"/>
    <w:rsid w:val="00047809"/>
    <w:rsid w:val="00052C21"/>
    <w:rsid w:val="00052D9B"/>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8794F"/>
    <w:rsid w:val="00091C5A"/>
    <w:rsid w:val="00093F72"/>
    <w:rsid w:val="00094E36"/>
    <w:rsid w:val="0009585F"/>
    <w:rsid w:val="00097DE0"/>
    <w:rsid w:val="000A07C0"/>
    <w:rsid w:val="000A3A68"/>
    <w:rsid w:val="000A4647"/>
    <w:rsid w:val="000A7866"/>
    <w:rsid w:val="000B594D"/>
    <w:rsid w:val="000B6637"/>
    <w:rsid w:val="000C0CA4"/>
    <w:rsid w:val="000C2BED"/>
    <w:rsid w:val="000D1A96"/>
    <w:rsid w:val="000D405A"/>
    <w:rsid w:val="000D507D"/>
    <w:rsid w:val="000D5271"/>
    <w:rsid w:val="000E1FA2"/>
    <w:rsid w:val="000E254E"/>
    <w:rsid w:val="000E266D"/>
    <w:rsid w:val="000E3816"/>
    <w:rsid w:val="000E7C3B"/>
    <w:rsid w:val="000F1C04"/>
    <w:rsid w:val="00102417"/>
    <w:rsid w:val="00105553"/>
    <w:rsid w:val="00105AF2"/>
    <w:rsid w:val="00106BE8"/>
    <w:rsid w:val="00110E8D"/>
    <w:rsid w:val="001152FB"/>
    <w:rsid w:val="001157FD"/>
    <w:rsid w:val="0012172A"/>
    <w:rsid w:val="00121D02"/>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6021A"/>
    <w:rsid w:val="00164EB2"/>
    <w:rsid w:val="0016763A"/>
    <w:rsid w:val="00172D96"/>
    <w:rsid w:val="00173017"/>
    <w:rsid w:val="001756F4"/>
    <w:rsid w:val="00176FB7"/>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B7637"/>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2CA6"/>
    <w:rsid w:val="00233A5C"/>
    <w:rsid w:val="00235FDD"/>
    <w:rsid w:val="002377E7"/>
    <w:rsid w:val="00237C3E"/>
    <w:rsid w:val="00240B18"/>
    <w:rsid w:val="0024151E"/>
    <w:rsid w:val="0024287F"/>
    <w:rsid w:val="00245C75"/>
    <w:rsid w:val="002541C8"/>
    <w:rsid w:val="00256C66"/>
    <w:rsid w:val="002601C7"/>
    <w:rsid w:val="002619E4"/>
    <w:rsid w:val="0026227D"/>
    <w:rsid w:val="00265A6D"/>
    <w:rsid w:val="002708D2"/>
    <w:rsid w:val="00270999"/>
    <w:rsid w:val="0028145B"/>
    <w:rsid w:val="0028529C"/>
    <w:rsid w:val="002870AA"/>
    <w:rsid w:val="002905A7"/>
    <w:rsid w:val="00292CCB"/>
    <w:rsid w:val="00293B60"/>
    <w:rsid w:val="00294582"/>
    <w:rsid w:val="00297498"/>
    <w:rsid w:val="002A0496"/>
    <w:rsid w:val="002A04B4"/>
    <w:rsid w:val="002A2C5A"/>
    <w:rsid w:val="002A774D"/>
    <w:rsid w:val="002A7E9F"/>
    <w:rsid w:val="002B0E5A"/>
    <w:rsid w:val="002B5336"/>
    <w:rsid w:val="002B5AEC"/>
    <w:rsid w:val="002B6824"/>
    <w:rsid w:val="002C07BA"/>
    <w:rsid w:val="002C2869"/>
    <w:rsid w:val="002C4216"/>
    <w:rsid w:val="002C4AFA"/>
    <w:rsid w:val="002C4CEC"/>
    <w:rsid w:val="002C524D"/>
    <w:rsid w:val="002D014A"/>
    <w:rsid w:val="002D21D7"/>
    <w:rsid w:val="002D256F"/>
    <w:rsid w:val="002D2607"/>
    <w:rsid w:val="002D3944"/>
    <w:rsid w:val="002D7B34"/>
    <w:rsid w:val="002E0490"/>
    <w:rsid w:val="002E479F"/>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23239"/>
    <w:rsid w:val="00330E53"/>
    <w:rsid w:val="0033414C"/>
    <w:rsid w:val="00334D7F"/>
    <w:rsid w:val="003426BF"/>
    <w:rsid w:val="003474E9"/>
    <w:rsid w:val="00356C22"/>
    <w:rsid w:val="00357ECA"/>
    <w:rsid w:val="00363685"/>
    <w:rsid w:val="00372340"/>
    <w:rsid w:val="0037296B"/>
    <w:rsid w:val="003756E0"/>
    <w:rsid w:val="003762C6"/>
    <w:rsid w:val="0038098A"/>
    <w:rsid w:val="00385660"/>
    <w:rsid w:val="0039059A"/>
    <w:rsid w:val="0039074C"/>
    <w:rsid w:val="0039599C"/>
    <w:rsid w:val="003979E2"/>
    <w:rsid w:val="003A3684"/>
    <w:rsid w:val="003B11A8"/>
    <w:rsid w:val="003B267F"/>
    <w:rsid w:val="003B26DA"/>
    <w:rsid w:val="003B4D3E"/>
    <w:rsid w:val="003B4E43"/>
    <w:rsid w:val="003B6C98"/>
    <w:rsid w:val="003B6DB0"/>
    <w:rsid w:val="003C38B4"/>
    <w:rsid w:val="003C3BB6"/>
    <w:rsid w:val="003C5D04"/>
    <w:rsid w:val="003C76EF"/>
    <w:rsid w:val="003D1BFF"/>
    <w:rsid w:val="003D365C"/>
    <w:rsid w:val="003D3E9B"/>
    <w:rsid w:val="003D53BD"/>
    <w:rsid w:val="003E145E"/>
    <w:rsid w:val="003E69E6"/>
    <w:rsid w:val="003E7308"/>
    <w:rsid w:val="003E73E4"/>
    <w:rsid w:val="003F0284"/>
    <w:rsid w:val="003F20AC"/>
    <w:rsid w:val="003F2BFE"/>
    <w:rsid w:val="004013F2"/>
    <w:rsid w:val="00401738"/>
    <w:rsid w:val="004033C4"/>
    <w:rsid w:val="00403C7F"/>
    <w:rsid w:val="00407ACB"/>
    <w:rsid w:val="00412A18"/>
    <w:rsid w:val="00414350"/>
    <w:rsid w:val="0041552F"/>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29A"/>
    <w:rsid w:val="00443610"/>
    <w:rsid w:val="00446EEC"/>
    <w:rsid w:val="00451A76"/>
    <w:rsid w:val="004549B8"/>
    <w:rsid w:val="00454DD7"/>
    <w:rsid w:val="00455D2F"/>
    <w:rsid w:val="00456422"/>
    <w:rsid w:val="00460D42"/>
    <w:rsid w:val="00461880"/>
    <w:rsid w:val="00462686"/>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292C"/>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E6F1F"/>
    <w:rsid w:val="004F091F"/>
    <w:rsid w:val="004F0DC3"/>
    <w:rsid w:val="004F1E8F"/>
    <w:rsid w:val="004F2548"/>
    <w:rsid w:val="004F3EBD"/>
    <w:rsid w:val="004F7D38"/>
    <w:rsid w:val="005002F7"/>
    <w:rsid w:val="00500DC5"/>
    <w:rsid w:val="00504A6D"/>
    <w:rsid w:val="0050582F"/>
    <w:rsid w:val="0050708D"/>
    <w:rsid w:val="005074D4"/>
    <w:rsid w:val="005128B6"/>
    <w:rsid w:val="00513B98"/>
    <w:rsid w:val="00513BD6"/>
    <w:rsid w:val="00514C8B"/>
    <w:rsid w:val="00517179"/>
    <w:rsid w:val="00517658"/>
    <w:rsid w:val="00520912"/>
    <w:rsid w:val="00527821"/>
    <w:rsid w:val="00527A3F"/>
    <w:rsid w:val="00531900"/>
    <w:rsid w:val="00531C7B"/>
    <w:rsid w:val="005348ED"/>
    <w:rsid w:val="00534D2C"/>
    <w:rsid w:val="005351CE"/>
    <w:rsid w:val="0053530B"/>
    <w:rsid w:val="0053793A"/>
    <w:rsid w:val="00542C1F"/>
    <w:rsid w:val="00544B22"/>
    <w:rsid w:val="005450D3"/>
    <w:rsid w:val="0054765E"/>
    <w:rsid w:val="0055031F"/>
    <w:rsid w:val="00555121"/>
    <w:rsid w:val="00555D96"/>
    <w:rsid w:val="00556569"/>
    <w:rsid w:val="005601BB"/>
    <w:rsid w:val="00561CF5"/>
    <w:rsid w:val="00562FA7"/>
    <w:rsid w:val="00563433"/>
    <w:rsid w:val="00564264"/>
    <w:rsid w:val="0056461F"/>
    <w:rsid w:val="005653E6"/>
    <w:rsid w:val="00565B84"/>
    <w:rsid w:val="005703D9"/>
    <w:rsid w:val="00571EA0"/>
    <w:rsid w:val="00572729"/>
    <w:rsid w:val="005729A2"/>
    <w:rsid w:val="00573802"/>
    <w:rsid w:val="00577040"/>
    <w:rsid w:val="0058261D"/>
    <w:rsid w:val="00582F50"/>
    <w:rsid w:val="00584ECB"/>
    <w:rsid w:val="0059159B"/>
    <w:rsid w:val="00592F6D"/>
    <w:rsid w:val="00593EE8"/>
    <w:rsid w:val="005943EF"/>
    <w:rsid w:val="0059627F"/>
    <w:rsid w:val="005968CB"/>
    <w:rsid w:val="005A06E1"/>
    <w:rsid w:val="005A1741"/>
    <w:rsid w:val="005A203B"/>
    <w:rsid w:val="005A265D"/>
    <w:rsid w:val="005A4039"/>
    <w:rsid w:val="005A5C39"/>
    <w:rsid w:val="005A639E"/>
    <w:rsid w:val="005A7A18"/>
    <w:rsid w:val="005B14E8"/>
    <w:rsid w:val="005B1E0E"/>
    <w:rsid w:val="005B2231"/>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1F3C"/>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2652"/>
    <w:rsid w:val="006448C5"/>
    <w:rsid w:val="00647F86"/>
    <w:rsid w:val="00652458"/>
    <w:rsid w:val="006548E8"/>
    <w:rsid w:val="00655019"/>
    <w:rsid w:val="006561BB"/>
    <w:rsid w:val="00657894"/>
    <w:rsid w:val="00661A02"/>
    <w:rsid w:val="0067004E"/>
    <w:rsid w:val="00672D4B"/>
    <w:rsid w:val="00673C41"/>
    <w:rsid w:val="00675249"/>
    <w:rsid w:val="00677552"/>
    <w:rsid w:val="00681575"/>
    <w:rsid w:val="006830BE"/>
    <w:rsid w:val="006843DC"/>
    <w:rsid w:val="006872E6"/>
    <w:rsid w:val="00687C0C"/>
    <w:rsid w:val="006920D6"/>
    <w:rsid w:val="0069316E"/>
    <w:rsid w:val="006932BF"/>
    <w:rsid w:val="0069462B"/>
    <w:rsid w:val="00696C0B"/>
    <w:rsid w:val="00697785"/>
    <w:rsid w:val="006A0ED1"/>
    <w:rsid w:val="006A309D"/>
    <w:rsid w:val="006A7D2C"/>
    <w:rsid w:val="006B500D"/>
    <w:rsid w:val="006B7BD7"/>
    <w:rsid w:val="006B7D2C"/>
    <w:rsid w:val="006C58E7"/>
    <w:rsid w:val="006C7842"/>
    <w:rsid w:val="006C7889"/>
    <w:rsid w:val="006D2C2F"/>
    <w:rsid w:val="006D4EEC"/>
    <w:rsid w:val="006D7BAA"/>
    <w:rsid w:val="006E085C"/>
    <w:rsid w:val="006E41E2"/>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076C"/>
    <w:rsid w:val="00741409"/>
    <w:rsid w:val="00742F63"/>
    <w:rsid w:val="0074637B"/>
    <w:rsid w:val="00747BD9"/>
    <w:rsid w:val="00750509"/>
    <w:rsid w:val="00750540"/>
    <w:rsid w:val="00751438"/>
    <w:rsid w:val="00752A72"/>
    <w:rsid w:val="00753CE0"/>
    <w:rsid w:val="00754398"/>
    <w:rsid w:val="00754EE9"/>
    <w:rsid w:val="0076670F"/>
    <w:rsid w:val="007706A7"/>
    <w:rsid w:val="0077368C"/>
    <w:rsid w:val="007736B1"/>
    <w:rsid w:val="0077541C"/>
    <w:rsid w:val="00775987"/>
    <w:rsid w:val="007759F3"/>
    <w:rsid w:val="00775F16"/>
    <w:rsid w:val="00777527"/>
    <w:rsid w:val="00782173"/>
    <w:rsid w:val="00782C54"/>
    <w:rsid w:val="00784264"/>
    <w:rsid w:val="00784EC7"/>
    <w:rsid w:val="0078633E"/>
    <w:rsid w:val="00790392"/>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0C29"/>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943"/>
    <w:rsid w:val="008B1BA0"/>
    <w:rsid w:val="008B295D"/>
    <w:rsid w:val="008C0B8F"/>
    <w:rsid w:val="008C0E60"/>
    <w:rsid w:val="008C38D8"/>
    <w:rsid w:val="008C68A9"/>
    <w:rsid w:val="008D397D"/>
    <w:rsid w:val="008D7A1F"/>
    <w:rsid w:val="008E0671"/>
    <w:rsid w:val="008E135B"/>
    <w:rsid w:val="008E1F93"/>
    <w:rsid w:val="008F1C7E"/>
    <w:rsid w:val="008F1DA5"/>
    <w:rsid w:val="008F4708"/>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4D4"/>
    <w:rsid w:val="009346CA"/>
    <w:rsid w:val="0093503F"/>
    <w:rsid w:val="0093644D"/>
    <w:rsid w:val="009372BB"/>
    <w:rsid w:val="00941882"/>
    <w:rsid w:val="00941F2A"/>
    <w:rsid w:val="00944162"/>
    <w:rsid w:val="00945B21"/>
    <w:rsid w:val="00952CAC"/>
    <w:rsid w:val="00953A40"/>
    <w:rsid w:val="009566DE"/>
    <w:rsid w:val="009619A5"/>
    <w:rsid w:val="009632C7"/>
    <w:rsid w:val="00966670"/>
    <w:rsid w:val="0097196E"/>
    <w:rsid w:val="009755DC"/>
    <w:rsid w:val="009765D6"/>
    <w:rsid w:val="00976E22"/>
    <w:rsid w:val="00976F66"/>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2906"/>
    <w:rsid w:val="009B4555"/>
    <w:rsid w:val="009C09CF"/>
    <w:rsid w:val="009C1E09"/>
    <w:rsid w:val="009C1FDE"/>
    <w:rsid w:val="009C2D9D"/>
    <w:rsid w:val="009C62DF"/>
    <w:rsid w:val="009C6C23"/>
    <w:rsid w:val="009C6EBF"/>
    <w:rsid w:val="009D2E25"/>
    <w:rsid w:val="009D530D"/>
    <w:rsid w:val="009D733A"/>
    <w:rsid w:val="009D7994"/>
    <w:rsid w:val="009E2E79"/>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6AD0"/>
    <w:rsid w:val="00A677CD"/>
    <w:rsid w:val="00A67C5F"/>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5354"/>
    <w:rsid w:val="00AB550A"/>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AF591D"/>
    <w:rsid w:val="00B00D53"/>
    <w:rsid w:val="00B01366"/>
    <w:rsid w:val="00B039A0"/>
    <w:rsid w:val="00B045A6"/>
    <w:rsid w:val="00B07120"/>
    <w:rsid w:val="00B11C4D"/>
    <w:rsid w:val="00B12EF8"/>
    <w:rsid w:val="00B21585"/>
    <w:rsid w:val="00B21E86"/>
    <w:rsid w:val="00B22A92"/>
    <w:rsid w:val="00B23A27"/>
    <w:rsid w:val="00B2786D"/>
    <w:rsid w:val="00B35659"/>
    <w:rsid w:val="00B35F24"/>
    <w:rsid w:val="00B36CC9"/>
    <w:rsid w:val="00B374A3"/>
    <w:rsid w:val="00B374C0"/>
    <w:rsid w:val="00B37D5B"/>
    <w:rsid w:val="00B408CA"/>
    <w:rsid w:val="00B41DD9"/>
    <w:rsid w:val="00B50BAD"/>
    <w:rsid w:val="00B537BD"/>
    <w:rsid w:val="00B5424B"/>
    <w:rsid w:val="00B616FA"/>
    <w:rsid w:val="00B62116"/>
    <w:rsid w:val="00B70247"/>
    <w:rsid w:val="00B802B6"/>
    <w:rsid w:val="00B840DD"/>
    <w:rsid w:val="00B866BC"/>
    <w:rsid w:val="00B8781B"/>
    <w:rsid w:val="00B907F8"/>
    <w:rsid w:val="00B93998"/>
    <w:rsid w:val="00B94F1F"/>
    <w:rsid w:val="00B9542F"/>
    <w:rsid w:val="00BA50EE"/>
    <w:rsid w:val="00BA632A"/>
    <w:rsid w:val="00BA7C45"/>
    <w:rsid w:val="00BB0373"/>
    <w:rsid w:val="00BB0A08"/>
    <w:rsid w:val="00BB0EBE"/>
    <w:rsid w:val="00BB0F19"/>
    <w:rsid w:val="00BB1A56"/>
    <w:rsid w:val="00BB1E4E"/>
    <w:rsid w:val="00BB3ED5"/>
    <w:rsid w:val="00BB6AC2"/>
    <w:rsid w:val="00BC051C"/>
    <w:rsid w:val="00BC4132"/>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1CC9"/>
    <w:rsid w:val="00C4696B"/>
    <w:rsid w:val="00C50F0D"/>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908"/>
    <w:rsid w:val="00CA4D09"/>
    <w:rsid w:val="00CA57F4"/>
    <w:rsid w:val="00CA6E37"/>
    <w:rsid w:val="00CB0484"/>
    <w:rsid w:val="00CB2186"/>
    <w:rsid w:val="00CB21D7"/>
    <w:rsid w:val="00CB2E5D"/>
    <w:rsid w:val="00CB4AD9"/>
    <w:rsid w:val="00CB615B"/>
    <w:rsid w:val="00CC1DD6"/>
    <w:rsid w:val="00CC4ED8"/>
    <w:rsid w:val="00CD0A09"/>
    <w:rsid w:val="00CD2981"/>
    <w:rsid w:val="00CD3F45"/>
    <w:rsid w:val="00CD407F"/>
    <w:rsid w:val="00CE3EFF"/>
    <w:rsid w:val="00CE4F6E"/>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53E2F"/>
    <w:rsid w:val="00D54530"/>
    <w:rsid w:val="00D562A6"/>
    <w:rsid w:val="00D604E7"/>
    <w:rsid w:val="00D613BE"/>
    <w:rsid w:val="00D61832"/>
    <w:rsid w:val="00D62923"/>
    <w:rsid w:val="00D6665C"/>
    <w:rsid w:val="00D70ED1"/>
    <w:rsid w:val="00D71AEA"/>
    <w:rsid w:val="00D71BED"/>
    <w:rsid w:val="00D75E4F"/>
    <w:rsid w:val="00D766DF"/>
    <w:rsid w:val="00D810A2"/>
    <w:rsid w:val="00D82C39"/>
    <w:rsid w:val="00D86BD3"/>
    <w:rsid w:val="00D8740E"/>
    <w:rsid w:val="00D9110E"/>
    <w:rsid w:val="00D92A41"/>
    <w:rsid w:val="00D94DB2"/>
    <w:rsid w:val="00D97E71"/>
    <w:rsid w:val="00DA7522"/>
    <w:rsid w:val="00DB1C76"/>
    <w:rsid w:val="00DB3671"/>
    <w:rsid w:val="00DB429F"/>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1563A"/>
    <w:rsid w:val="00E20C93"/>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2475"/>
    <w:rsid w:val="00E651AB"/>
    <w:rsid w:val="00E67300"/>
    <w:rsid w:val="00E76F71"/>
    <w:rsid w:val="00E77172"/>
    <w:rsid w:val="00E806DE"/>
    <w:rsid w:val="00E80EB2"/>
    <w:rsid w:val="00E81893"/>
    <w:rsid w:val="00E834A8"/>
    <w:rsid w:val="00E837D8"/>
    <w:rsid w:val="00E8577C"/>
    <w:rsid w:val="00E8757B"/>
    <w:rsid w:val="00E90638"/>
    <w:rsid w:val="00E939E3"/>
    <w:rsid w:val="00E95210"/>
    <w:rsid w:val="00E95547"/>
    <w:rsid w:val="00E97077"/>
    <w:rsid w:val="00EA39B8"/>
    <w:rsid w:val="00EA55E5"/>
    <w:rsid w:val="00EA6A5F"/>
    <w:rsid w:val="00EA72EF"/>
    <w:rsid w:val="00EB2574"/>
    <w:rsid w:val="00EB27F3"/>
    <w:rsid w:val="00EB40D3"/>
    <w:rsid w:val="00EC0F10"/>
    <w:rsid w:val="00EC23DC"/>
    <w:rsid w:val="00EC3DF7"/>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B93"/>
    <w:rsid w:val="00F31B66"/>
    <w:rsid w:val="00F31BE4"/>
    <w:rsid w:val="00F32493"/>
    <w:rsid w:val="00F35E43"/>
    <w:rsid w:val="00F40DDD"/>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0336"/>
    <w:rsid w:val="00F941AF"/>
    <w:rsid w:val="00F965B2"/>
    <w:rsid w:val="00F97848"/>
    <w:rsid w:val="00FA1458"/>
    <w:rsid w:val="00FA27C9"/>
    <w:rsid w:val="00FA2920"/>
    <w:rsid w:val="00FA328D"/>
    <w:rsid w:val="00FA633F"/>
    <w:rsid w:val="00FA6625"/>
    <w:rsid w:val="00FB2CFE"/>
    <w:rsid w:val="00FB73C1"/>
    <w:rsid w:val="00FC27CD"/>
    <w:rsid w:val="00FC4C06"/>
    <w:rsid w:val="00FC75D4"/>
    <w:rsid w:val="00FC79F1"/>
    <w:rsid w:val="00FD09DB"/>
    <w:rsid w:val="00FD434A"/>
    <w:rsid w:val="00FD47CC"/>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BF2E63DB-FAB1-4092-A6D5-9152BD308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1" w:qFormat="1"/>
    <w:lsdException w:name="heading 3" w:uiPriority="1"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uiPriority w:val="1"/>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uiPriority w:val="1"/>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uiPriority w:val="1"/>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uiPriority w:val="1"/>
    <w:qFormat/>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uiPriority w:val="1"/>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customStyle="1" w:styleId="TableNormal">
    <w:name w:val="Table Normal"/>
    <w:uiPriority w:val="2"/>
    <w:semiHidden/>
    <w:unhideWhenUsed/>
    <w:qFormat/>
    <w:rsid w:val="008F470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F4708"/>
    <w:pPr>
      <w:widowControl w:val="0"/>
      <w:suppressAutoHyphens w:val="0"/>
      <w:autoSpaceDE w:val="0"/>
      <w:autoSpaceDN w:val="0"/>
    </w:pPr>
    <w:rPr>
      <w:kern w:val="0"/>
      <w:sz w:val="22"/>
      <w:szCs w:val="22"/>
      <w:lang w:val="pt-PT" w:eastAsia="en-US"/>
    </w:rPr>
  </w:style>
  <w:style w:type="character" w:customStyle="1" w:styleId="LinkdaInternet">
    <w:name w:val="Link da Internet"/>
    <w:rsid w:val="003E69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77972924">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004702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07126436">
      <w:bodyDiv w:val="1"/>
      <w:marLeft w:val="0"/>
      <w:marRight w:val="0"/>
      <w:marTop w:val="0"/>
      <w:marBottom w:val="0"/>
      <w:divBdr>
        <w:top w:val="none" w:sz="0" w:space="0" w:color="auto"/>
        <w:left w:val="none" w:sz="0" w:space="0" w:color="auto"/>
        <w:bottom w:val="none" w:sz="0" w:space="0" w:color="auto"/>
        <w:right w:val="none" w:sz="0" w:space="0" w:color="auto"/>
      </w:divBdr>
    </w:div>
    <w:div w:id="21256840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nccompras.com" TargetMode="External"/><Relationship Id="rId18" Type="http://schemas.openxmlformats.org/officeDocument/2006/relationships/image" Target="media/image5.png"/><Relationship Id="rId26" Type="http://schemas.openxmlformats.org/officeDocument/2006/relationships/hyperlink" Target="http://www.planalto.gov.br/ccivil_03/_ato2019-2022/2021/lei/L14133.htm" TargetMode="External"/><Relationship Id="rId39" Type="http://schemas.microsoft.com/office/2018/08/relationships/commentsExtensible" Target="commentsExtensible.xml"/><Relationship Id="rId3" Type="http://schemas.openxmlformats.org/officeDocument/2006/relationships/customXml" Target="../customXml/item3.xml"/><Relationship Id="rId21" Type="http://schemas.openxmlformats.org/officeDocument/2006/relationships/image" Target="media/image8.jpe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image" Target="media/image4.png"/><Relationship Id="rId25" Type="http://schemas.openxmlformats.org/officeDocument/2006/relationships/hyperlink" Target="https://bnccompras.com"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jpeg"/><Relationship Id="rId29"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hyperlink" Target="https://bnccompras.com" TargetMode="External"/><Relationship Id="rId32" Type="http://schemas.openxmlformats.org/officeDocument/2006/relationships/footer" Target="footer1.xml"/><Relationship Id="rId40"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bnccompras.co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image" Target="media/image6.jpe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hyperlink" Target="https://bnccompras.co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mailto:notafiscal@piracicaba.sp.gov.br" TargetMode="Externa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documentManagement/types"/>
    <ds:schemaRef ds:uri="http://purl.org/dc/dcmitype/"/>
    <ds:schemaRef ds:uri="http://www.w3.org/XML/1998/namespace"/>
    <ds:schemaRef ds:uri="71763c0a-43a9-4215-9c1e-ac13867d38db"/>
    <ds:schemaRef ds:uri="http://purl.org/dc/term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60198707-c4ff-4d5d-8bc5-5efdd47f407d"/>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DD6018-0177-4CC1-B104-AC2A5BC06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41</Pages>
  <Words>13212</Words>
  <Characters>71347</Characters>
  <Application>Microsoft Office Word</Application>
  <DocSecurity>0</DocSecurity>
  <Lines>594</Lines>
  <Paragraphs>168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84391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Larissa Palomo</cp:lastModifiedBy>
  <cp:revision>40</cp:revision>
  <cp:lastPrinted>2022-08-03T17:48:00Z</cp:lastPrinted>
  <dcterms:created xsi:type="dcterms:W3CDTF">2025-05-28T12:12:00Z</dcterms:created>
  <dcterms:modified xsi:type="dcterms:W3CDTF">2025-06-18T12:05:00Z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