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AB76C15" w14:textId="15F97918" w:rsidR="006B6D4D" w:rsidRDefault="006B6D4D" w:rsidP="006B6D4D"/>
    <w:p w14:paraId="1EA73C07" w14:textId="35B56DF4" w:rsidR="00A02900" w:rsidRDefault="00A02900" w:rsidP="006B6D4D"/>
    <w:p w14:paraId="0C47EFA1" w14:textId="3EC099A1" w:rsidR="00A02900" w:rsidRDefault="00A02900" w:rsidP="006B6D4D"/>
    <w:p w14:paraId="7DD27A6B" w14:textId="77777777" w:rsidR="00A02900" w:rsidRDefault="00A02900" w:rsidP="006B6D4D"/>
    <w:p w14:paraId="479C1CAD" w14:textId="4B04F396" w:rsidR="00A02900" w:rsidRDefault="00A02900" w:rsidP="006B6D4D"/>
    <w:p w14:paraId="18019A0F" w14:textId="107FFFC1" w:rsidR="00A02900" w:rsidRDefault="00A02900" w:rsidP="006B6D4D"/>
    <w:p w14:paraId="5A8D58D0" w14:textId="77777777" w:rsidR="00A02900" w:rsidRPr="000600FF" w:rsidRDefault="00A02900" w:rsidP="00A02900">
      <w:pPr>
        <w:spacing w:line="276" w:lineRule="auto"/>
        <w:jc w:val="center"/>
        <w:rPr>
          <w:rFonts w:ascii="Arial" w:hAnsi="Arial" w:cs="Arial"/>
          <w:b/>
          <w:sz w:val="28"/>
        </w:rPr>
      </w:pPr>
      <w:r w:rsidRPr="000600FF">
        <w:rPr>
          <w:rFonts w:ascii="Arial" w:hAnsi="Arial" w:cs="Arial"/>
          <w:b/>
          <w:sz w:val="28"/>
        </w:rPr>
        <w:t xml:space="preserve">TERMO DE </w:t>
      </w:r>
      <w:r>
        <w:rPr>
          <w:rFonts w:ascii="Arial" w:hAnsi="Arial" w:cs="Arial"/>
          <w:b/>
          <w:sz w:val="28"/>
        </w:rPr>
        <w:t>ADJUDICAÇÃO</w:t>
      </w:r>
      <w:r w:rsidRPr="000600FF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E</w:t>
      </w:r>
      <w:r w:rsidRPr="000600FF">
        <w:rPr>
          <w:rFonts w:ascii="Arial" w:hAnsi="Arial" w:cs="Arial"/>
          <w:b/>
          <w:sz w:val="28"/>
        </w:rPr>
        <w:t xml:space="preserve"> HOMOLOGAÇÃO</w:t>
      </w:r>
      <w:r>
        <w:rPr>
          <w:rFonts w:ascii="Arial" w:hAnsi="Arial" w:cs="Arial"/>
          <w:b/>
          <w:sz w:val="28"/>
        </w:rPr>
        <w:t xml:space="preserve"> </w:t>
      </w:r>
    </w:p>
    <w:p w14:paraId="7B9504D1" w14:textId="77777777" w:rsidR="00A02900" w:rsidRDefault="00A02900" w:rsidP="00A02900">
      <w:pPr>
        <w:pStyle w:val="Subttulo"/>
        <w:spacing w:line="276" w:lineRule="auto"/>
        <w:jc w:val="center"/>
        <w:rPr>
          <w:rFonts w:ascii="Arial" w:hAnsi="Arial" w:cs="Arial"/>
          <w:sz w:val="20"/>
          <w:szCs w:val="26"/>
          <w:lang w:val="pt-BR"/>
        </w:rPr>
      </w:pPr>
    </w:p>
    <w:p w14:paraId="1EE6BD4A" w14:textId="76634E06" w:rsid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  <w:r w:rsidRPr="00A02900">
        <w:rPr>
          <w:rFonts w:ascii="Arial" w:hAnsi="Arial" w:cs="Arial"/>
          <w:b/>
          <w:sz w:val="24"/>
        </w:rPr>
        <w:t xml:space="preserve">PREGÃO ELETRÔNICO Nº </w:t>
      </w:r>
      <w:r w:rsidR="009B2502">
        <w:rPr>
          <w:rFonts w:ascii="Arial" w:hAnsi="Arial" w:cs="Arial"/>
          <w:b/>
          <w:sz w:val="24"/>
        </w:rPr>
        <w:t>1</w:t>
      </w:r>
      <w:r w:rsidR="00833BFD">
        <w:rPr>
          <w:rFonts w:ascii="Arial" w:hAnsi="Arial" w:cs="Arial"/>
          <w:b/>
          <w:sz w:val="24"/>
        </w:rPr>
        <w:t>23</w:t>
      </w:r>
      <w:r w:rsidRPr="00A02900">
        <w:rPr>
          <w:rFonts w:ascii="Arial" w:hAnsi="Arial" w:cs="Arial"/>
          <w:b/>
          <w:sz w:val="24"/>
        </w:rPr>
        <w:t>/202</w:t>
      </w:r>
      <w:r w:rsidR="00272675">
        <w:rPr>
          <w:rFonts w:ascii="Arial" w:hAnsi="Arial" w:cs="Arial"/>
          <w:b/>
          <w:sz w:val="24"/>
        </w:rPr>
        <w:t>5</w:t>
      </w:r>
    </w:p>
    <w:p w14:paraId="78E6B267" w14:textId="77777777" w:rsidR="00A02900" w:rsidRPr="00A02900" w:rsidRDefault="00A02900" w:rsidP="00A02900">
      <w:pPr>
        <w:pStyle w:val="Recuodecorpodetexto2"/>
        <w:tabs>
          <w:tab w:val="center" w:pos="3968"/>
          <w:tab w:val="left" w:pos="6855"/>
        </w:tabs>
        <w:spacing w:line="276" w:lineRule="auto"/>
        <w:jc w:val="center"/>
        <w:rPr>
          <w:rFonts w:ascii="Arial" w:hAnsi="Arial" w:cs="Arial"/>
          <w:b/>
          <w:sz w:val="24"/>
        </w:rPr>
      </w:pPr>
    </w:p>
    <w:p w14:paraId="4A429032" w14:textId="21930047" w:rsidR="009B2502" w:rsidRDefault="00833BFD" w:rsidP="00833BFD">
      <w:pPr>
        <w:keepLines/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33BFD">
        <w:rPr>
          <w:rFonts w:ascii="Arial" w:hAnsi="Arial" w:cs="Arial"/>
          <w:b/>
          <w:sz w:val="24"/>
          <w:szCs w:val="24"/>
          <w:shd w:val="clear" w:color="auto" w:fill="FFFFFF"/>
        </w:rPr>
        <w:t>Aquisição de Portão Basculante Tipo Jacaré em painel com Porta Social Embutida e Fechamento metálico em telhas simples e veneziana em material em aleta</w:t>
      </w:r>
    </w:p>
    <w:p w14:paraId="1F7E6030" w14:textId="77777777" w:rsidR="00833BFD" w:rsidRDefault="00833BFD" w:rsidP="00A02900">
      <w:pPr>
        <w:keepLines/>
        <w:widowControl w:val="0"/>
        <w:spacing w:line="276" w:lineRule="auto"/>
        <w:jc w:val="both"/>
        <w:rPr>
          <w:rFonts w:ascii="Arial" w:hAnsi="Arial" w:cs="Arial"/>
          <w:b/>
          <w:sz w:val="25"/>
          <w:szCs w:val="25"/>
          <w:shd w:val="clear" w:color="auto" w:fill="FFFFFF"/>
        </w:rPr>
      </w:pPr>
    </w:p>
    <w:p w14:paraId="163C614E" w14:textId="446FD7E1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ADJUDICO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</w:t>
      </w:r>
      <w:r>
        <w:rPr>
          <w:rFonts w:ascii="Arial" w:hAnsi="Arial" w:cs="Arial"/>
          <w:b/>
          <w:bCs/>
          <w:sz w:val="23"/>
          <w:szCs w:val="23"/>
        </w:rPr>
        <w:t>e</w:t>
      </w:r>
      <w:r w:rsidRPr="004672B4">
        <w:rPr>
          <w:rFonts w:ascii="Arial" w:hAnsi="Arial" w:cs="Arial"/>
          <w:b/>
          <w:bCs/>
          <w:sz w:val="23"/>
          <w:szCs w:val="23"/>
        </w:rPr>
        <w:t xml:space="preserve"> HOMOLOGO</w:t>
      </w:r>
      <w:r>
        <w:rPr>
          <w:rFonts w:ascii="Arial" w:hAnsi="Arial" w:cs="Arial"/>
          <w:b/>
          <w:bCs/>
          <w:sz w:val="23"/>
          <w:szCs w:val="23"/>
        </w:rPr>
        <w:t xml:space="preserve"> </w:t>
      </w:r>
      <w:r w:rsidRPr="004672B4">
        <w:rPr>
          <w:rFonts w:ascii="Arial" w:hAnsi="Arial" w:cs="Arial"/>
          <w:sz w:val="23"/>
          <w:szCs w:val="23"/>
        </w:rPr>
        <w:t>o procedimento licitatório acima descrito, a favor da seguinte empresa:</w:t>
      </w:r>
    </w:p>
    <w:p w14:paraId="256D9E1E" w14:textId="77777777" w:rsidR="00A02900" w:rsidRDefault="00A02900" w:rsidP="00A02900">
      <w:pPr>
        <w:keepLines/>
        <w:widowControl w:val="0"/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57A1E3" w14:textId="77777777" w:rsidR="00A02900" w:rsidRPr="00D04C73" w:rsidRDefault="00A02900" w:rsidP="00A02900">
      <w:pPr>
        <w:keepLines/>
        <w:widowControl w:val="0"/>
        <w:tabs>
          <w:tab w:val="left" w:pos="7860"/>
        </w:tabs>
        <w:spacing w:line="276" w:lineRule="auto"/>
        <w:rPr>
          <w:rFonts w:ascii="Arial" w:hAnsi="Arial" w:cs="Arial"/>
          <w:sz w:val="6"/>
        </w:rPr>
      </w:pPr>
    </w:p>
    <w:tbl>
      <w:tblPr>
        <w:tblW w:w="87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388"/>
        <w:gridCol w:w="2551"/>
      </w:tblGrid>
      <w:tr w:rsidR="00A02900" w:rsidRPr="00BF2D83" w14:paraId="633796D3" w14:textId="77777777" w:rsidTr="005A1F7E">
        <w:trPr>
          <w:trHeight w:val="794"/>
          <w:jc w:val="center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EA7C20" w14:textId="02C44178" w:rsidR="00A02900" w:rsidRPr="00BF2D83" w:rsidRDefault="00833BFD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LOTE</w:t>
            </w:r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89871" w14:textId="77777777" w:rsidR="00A02900" w:rsidRPr="00BF2D83" w:rsidRDefault="00A02900" w:rsidP="005A1F7E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BF2D83">
              <w:rPr>
                <w:rFonts w:ascii="Arial" w:hAnsi="Arial" w:cs="Arial"/>
                <w:b/>
                <w:sz w:val="22"/>
              </w:rPr>
              <w:t>EMPRESA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CDF18" w14:textId="4C0CD414" w:rsidR="00A02900" w:rsidRPr="00BF2D83" w:rsidRDefault="00A02900" w:rsidP="00833BFD">
            <w:pPr>
              <w:keepLines/>
              <w:widowControl w:val="0"/>
              <w:spacing w:line="276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VALOR </w:t>
            </w:r>
            <w:r w:rsidR="00833BFD">
              <w:rPr>
                <w:rFonts w:ascii="Arial" w:hAnsi="Arial" w:cs="Arial"/>
                <w:b/>
                <w:sz w:val="22"/>
              </w:rPr>
              <w:t>TOTAL DO LOTE</w:t>
            </w:r>
          </w:p>
        </w:tc>
      </w:tr>
      <w:tr w:rsidR="00A02900" w:rsidRPr="00BF2D83" w14:paraId="513D5947" w14:textId="77777777" w:rsidTr="005A1F7E">
        <w:trPr>
          <w:trHeight w:val="68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0733" w14:textId="77777777" w:rsidR="00A02900" w:rsidRPr="00FE320A" w:rsidRDefault="00A02900" w:rsidP="00BB787C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1</w:t>
            </w:r>
            <w:proofErr w:type="gramEnd"/>
          </w:p>
        </w:tc>
        <w:tc>
          <w:tcPr>
            <w:tcW w:w="5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B149A" w14:textId="59607AD7" w:rsidR="00A02900" w:rsidRPr="002C0AE0" w:rsidRDefault="00931F62" w:rsidP="00BB787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1F62">
              <w:rPr>
                <w:rFonts w:ascii="Arial" w:hAnsi="Arial" w:cs="Arial"/>
                <w:sz w:val="18"/>
                <w:szCs w:val="18"/>
              </w:rPr>
              <w:t>CAM COMÉRCIO E INDÚSTRIA LTDA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596B" w14:textId="700D04F0" w:rsidR="00A02900" w:rsidRPr="002C0AE0" w:rsidRDefault="00A02900" w:rsidP="00931F62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R$ </w:t>
            </w:r>
            <w:r w:rsidR="000B0A99">
              <w:rPr>
                <w:rFonts w:ascii="Arial" w:hAnsi="Arial" w:cs="Arial"/>
                <w:bCs/>
              </w:rPr>
              <w:t>5</w:t>
            </w:r>
            <w:r w:rsidR="00931F62">
              <w:rPr>
                <w:rFonts w:ascii="Arial" w:hAnsi="Arial" w:cs="Arial"/>
                <w:bCs/>
              </w:rPr>
              <w:t>7</w:t>
            </w:r>
            <w:r w:rsidR="009B2502">
              <w:rPr>
                <w:rFonts w:ascii="Arial" w:hAnsi="Arial" w:cs="Arial"/>
                <w:bCs/>
              </w:rPr>
              <w:t>.</w:t>
            </w:r>
            <w:r w:rsidR="00931F62">
              <w:rPr>
                <w:rFonts w:ascii="Arial" w:hAnsi="Arial" w:cs="Arial"/>
                <w:bCs/>
              </w:rPr>
              <w:t>000</w:t>
            </w:r>
            <w:r w:rsidR="009B2502">
              <w:rPr>
                <w:rFonts w:ascii="Arial" w:hAnsi="Arial" w:cs="Arial"/>
                <w:bCs/>
              </w:rPr>
              <w:t>,00</w:t>
            </w:r>
          </w:p>
        </w:tc>
      </w:tr>
    </w:tbl>
    <w:p w14:paraId="553EFDD2" w14:textId="77777777" w:rsidR="00A02900" w:rsidRPr="004A4F3A" w:rsidRDefault="00A02900" w:rsidP="00A02900">
      <w:pPr>
        <w:pStyle w:val="Saudao"/>
        <w:spacing w:line="276" w:lineRule="auto"/>
        <w:rPr>
          <w:rFonts w:ascii="Arial" w:hAnsi="Arial" w:cs="Arial"/>
          <w:bCs/>
        </w:rPr>
      </w:pPr>
    </w:p>
    <w:p w14:paraId="66CDD166" w14:textId="77777777" w:rsidR="00272675" w:rsidRDefault="00272675" w:rsidP="00272675">
      <w:pPr>
        <w:pStyle w:val="Saudao"/>
        <w:spacing w:line="276" w:lineRule="auto"/>
        <w:rPr>
          <w:rFonts w:ascii="Arial" w:hAnsi="Arial" w:cs="Arial"/>
          <w:bCs/>
        </w:rPr>
      </w:pPr>
    </w:p>
    <w:p w14:paraId="00E7131F" w14:textId="77777777" w:rsidR="00272675" w:rsidRDefault="00272675" w:rsidP="00272675">
      <w:pPr>
        <w:pStyle w:val="Saudao"/>
        <w:spacing w:line="276" w:lineRule="auto"/>
        <w:rPr>
          <w:rFonts w:ascii="Arial" w:hAnsi="Arial" w:cs="Arial"/>
          <w:bCs/>
        </w:rPr>
      </w:pPr>
    </w:p>
    <w:p w14:paraId="42F6973E" w14:textId="77777777" w:rsidR="00A0290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40"/>
        </w:rPr>
        <w:tab/>
      </w:r>
    </w:p>
    <w:p w14:paraId="091507C2" w14:textId="77777777" w:rsidR="00A02900" w:rsidRPr="002F6758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24"/>
          <w:szCs w:val="24"/>
        </w:rPr>
      </w:pPr>
    </w:p>
    <w:p w14:paraId="06D755FA" w14:textId="77777777" w:rsidR="00A02900" w:rsidRPr="003769B0" w:rsidRDefault="00A02900" w:rsidP="00A02900">
      <w:pPr>
        <w:pStyle w:val="Saudao"/>
        <w:tabs>
          <w:tab w:val="left" w:pos="3270"/>
        </w:tabs>
        <w:spacing w:line="276" w:lineRule="auto"/>
        <w:rPr>
          <w:rFonts w:ascii="Arial" w:hAnsi="Arial" w:cs="Arial"/>
          <w:bCs/>
          <w:sz w:val="40"/>
        </w:rPr>
      </w:pPr>
    </w:p>
    <w:p w14:paraId="1FCA2B71" w14:textId="664DF5F4" w:rsidR="000E131A" w:rsidRDefault="00C9349B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lang w:val="pt-PT" w:eastAsia="x-none"/>
        </w:rPr>
      </w:pPr>
      <w:r>
        <w:rPr>
          <w:rFonts w:ascii="Arial" w:hAnsi="Arial" w:cs="Arial"/>
          <w:sz w:val="28"/>
          <w:lang w:val="pt-PT" w:eastAsia="x-none"/>
        </w:rPr>
        <w:t>LUCIANO RODOVALDO CELÊNCIO</w:t>
      </w:r>
    </w:p>
    <w:p w14:paraId="3220F721" w14:textId="59BDF96E" w:rsidR="00A02900" w:rsidRPr="00583E83" w:rsidRDefault="00A02900" w:rsidP="00A02900">
      <w:pPr>
        <w:keepNext/>
        <w:keepLines/>
        <w:widowControl w:val="0"/>
        <w:spacing w:line="276" w:lineRule="auto"/>
        <w:jc w:val="center"/>
        <w:outlineLvl w:val="2"/>
        <w:rPr>
          <w:rFonts w:ascii="Arial" w:hAnsi="Arial" w:cs="Arial"/>
          <w:sz w:val="28"/>
          <w:szCs w:val="28"/>
          <w:lang w:eastAsia="x-none"/>
        </w:rPr>
      </w:pPr>
      <w:r>
        <w:rPr>
          <w:rFonts w:ascii="Arial" w:hAnsi="Arial" w:cs="Arial"/>
          <w:b/>
          <w:sz w:val="28"/>
          <w:lang w:val="pt-PT" w:eastAsia="x-none"/>
        </w:rPr>
        <w:t>Secretári</w:t>
      </w:r>
      <w:r w:rsidR="000E131A">
        <w:rPr>
          <w:rFonts w:ascii="Arial" w:hAnsi="Arial" w:cs="Arial"/>
          <w:b/>
          <w:sz w:val="28"/>
          <w:lang w:val="pt-PT" w:eastAsia="x-none"/>
        </w:rPr>
        <w:t>o</w:t>
      </w:r>
      <w:r w:rsidRPr="00FF344B">
        <w:rPr>
          <w:rFonts w:ascii="Arial" w:hAnsi="Arial" w:cs="Arial"/>
          <w:b/>
          <w:sz w:val="28"/>
          <w:lang w:val="pt-PT" w:eastAsia="x-none"/>
        </w:rPr>
        <w:t xml:space="preserve"> Municipal </w:t>
      </w:r>
      <w:r>
        <w:rPr>
          <w:rFonts w:ascii="Arial" w:hAnsi="Arial" w:cs="Arial"/>
          <w:b/>
          <w:sz w:val="28"/>
          <w:lang w:val="pt-PT" w:eastAsia="x-none"/>
        </w:rPr>
        <w:t xml:space="preserve">de </w:t>
      </w:r>
      <w:r w:rsidR="000B0A99">
        <w:rPr>
          <w:rFonts w:ascii="Arial" w:hAnsi="Arial" w:cs="Arial"/>
          <w:b/>
          <w:sz w:val="28"/>
          <w:lang w:val="pt-PT" w:eastAsia="x-none"/>
        </w:rPr>
        <w:t>Obras</w:t>
      </w:r>
      <w:r w:rsidR="007101EC">
        <w:rPr>
          <w:rFonts w:ascii="Arial" w:hAnsi="Arial" w:cs="Arial"/>
          <w:b/>
          <w:sz w:val="28"/>
          <w:lang w:val="pt-PT" w:eastAsia="x-none"/>
        </w:rPr>
        <w:t xml:space="preserve">, Infraestrutura e Serviços </w:t>
      </w:r>
      <w:proofErr w:type="gramStart"/>
      <w:r w:rsidR="007101EC">
        <w:rPr>
          <w:rFonts w:ascii="Arial" w:hAnsi="Arial" w:cs="Arial"/>
          <w:b/>
          <w:sz w:val="28"/>
          <w:lang w:val="pt-PT" w:eastAsia="x-none"/>
        </w:rPr>
        <w:t>Públicos</w:t>
      </w:r>
      <w:bookmarkStart w:id="0" w:name="_GoBack"/>
      <w:bookmarkEnd w:id="0"/>
      <w:proofErr w:type="gramEnd"/>
    </w:p>
    <w:p w14:paraId="19833B79" w14:textId="77777777" w:rsidR="00A02900" w:rsidRDefault="00A02900" w:rsidP="006B6D4D"/>
    <w:p w14:paraId="66DF7171" w14:textId="362A493A" w:rsidR="006B6D4D" w:rsidRDefault="006B6D4D" w:rsidP="006B6D4D"/>
    <w:p w14:paraId="0F480832" w14:textId="6DC69E6C" w:rsidR="006B6D4D" w:rsidRDefault="006B6D4D" w:rsidP="006B6D4D"/>
    <w:p w14:paraId="77B888D8" w14:textId="408C5B3D" w:rsidR="006B6D4D" w:rsidRDefault="006B6D4D" w:rsidP="006B6D4D"/>
    <w:p w14:paraId="63951A1C" w14:textId="6B0B07D2" w:rsidR="006B6D4D" w:rsidRDefault="006B6D4D" w:rsidP="006B6D4D"/>
    <w:p w14:paraId="2137E73F" w14:textId="0D8BA1FC" w:rsidR="006B6D4D" w:rsidRDefault="006B6D4D" w:rsidP="006B6D4D"/>
    <w:p w14:paraId="40D1EDE1" w14:textId="2CAB3DA7" w:rsidR="006B6D4D" w:rsidRDefault="006B6D4D" w:rsidP="006B6D4D"/>
    <w:p w14:paraId="4068FD38" w14:textId="6327F971" w:rsidR="006B6D4D" w:rsidRPr="006B6D4D" w:rsidRDefault="006B6D4D" w:rsidP="006B6D4D">
      <w:pPr>
        <w:rPr>
          <w:rFonts w:ascii="Arial" w:hAnsi="Arial" w:cs="Arial"/>
        </w:rPr>
      </w:pPr>
    </w:p>
    <w:p w14:paraId="6846A8C6" w14:textId="77777777" w:rsidR="006B6D4D" w:rsidRDefault="006B6D4D" w:rsidP="006B6D4D"/>
    <w:p w14:paraId="78D53F96" w14:textId="77777777" w:rsidR="00ED126A" w:rsidRPr="006B6D4D" w:rsidRDefault="00ED126A" w:rsidP="006B6D4D"/>
    <w:sectPr w:rsidR="00ED126A" w:rsidRPr="006B6D4D" w:rsidSect="00664905">
      <w:headerReference w:type="default" r:id="rId12"/>
      <w:footerReference w:type="default" r:id="rId13"/>
      <w:pgSz w:w="11906" w:h="16838"/>
      <w:pgMar w:top="1418" w:right="851" w:bottom="567" w:left="1134" w:header="283" w:footer="284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ECAD7" w14:textId="77777777" w:rsidR="00B6238B" w:rsidRDefault="00B6238B">
      <w:r>
        <w:separator/>
      </w:r>
    </w:p>
  </w:endnote>
  <w:endnote w:type="continuationSeparator" w:id="0">
    <w:p w14:paraId="05F72520" w14:textId="77777777" w:rsidR="00B6238B" w:rsidRDefault="00B6238B">
      <w:r>
        <w:continuationSeparator/>
      </w:r>
    </w:p>
  </w:endnote>
  <w:endnote w:type="continuationNotice" w:id="1">
    <w:p w14:paraId="4A15E1F2" w14:textId="77777777" w:rsidR="00B6238B" w:rsidRDefault="00B623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C0B4F5" w14:textId="345062B8" w:rsidR="00A737A0" w:rsidRPr="00BB4011" w:rsidRDefault="00A737A0" w:rsidP="00183407">
    <w:pPr>
      <w:ind w:left="3346"/>
      <w:rPr>
        <w:rFonts w:ascii="Arial" w:hAnsi="Arial" w:cs="Arial"/>
        <w:sz w:val="6"/>
        <w:szCs w:val="6"/>
      </w:rPr>
    </w:pPr>
  </w:p>
  <w:p w14:paraId="5FAE6968" w14:textId="77777777" w:rsidR="00A737A0" w:rsidRPr="00BF6A10" w:rsidRDefault="00A737A0" w:rsidP="00183407">
    <w:pPr>
      <w:ind w:left="3346"/>
      <w:rPr>
        <w:rFonts w:ascii="Arial" w:hAnsi="Arial" w:cs="Arial"/>
        <w:sz w:val="4"/>
        <w:szCs w:val="4"/>
      </w:rPr>
    </w:pPr>
  </w:p>
  <w:p w14:paraId="6CA6F235" w14:textId="5425A810" w:rsidR="00A737A0" w:rsidRDefault="001F0F37" w:rsidP="00183407">
    <w:pPr>
      <w:jc w:val="center"/>
    </w:pPr>
    <w:r>
      <w:rPr>
        <w:noProof/>
        <w:lang w:eastAsia="pt-BR"/>
      </w:rPr>
      <w:drawing>
        <wp:inline distT="0" distB="0" distL="0" distR="0" wp14:anchorId="171C8317" wp14:editId="2EB33BE9">
          <wp:extent cx="6300000" cy="618545"/>
          <wp:effectExtent l="0" t="0" r="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EBC5B6" w14:textId="77777777" w:rsidR="00B6238B" w:rsidRDefault="00B6238B">
      <w:r>
        <w:separator/>
      </w:r>
    </w:p>
  </w:footnote>
  <w:footnote w:type="continuationSeparator" w:id="0">
    <w:p w14:paraId="5E016C42" w14:textId="77777777" w:rsidR="00B6238B" w:rsidRDefault="00B6238B">
      <w:r>
        <w:continuationSeparator/>
      </w:r>
    </w:p>
  </w:footnote>
  <w:footnote w:type="continuationNotice" w:id="1">
    <w:p w14:paraId="46392BDA" w14:textId="77777777" w:rsidR="00B6238B" w:rsidRDefault="00B623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21298" w14:textId="77777777" w:rsidR="00BB4011" w:rsidRPr="00A1795D" w:rsidRDefault="00BB4011" w:rsidP="00BB4011">
    <w:pPr>
      <w:pStyle w:val="Cabealho"/>
      <w:rPr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0" locked="0" layoutInCell="0" allowOverlap="1" wp14:anchorId="28004848" wp14:editId="2526BAF3">
              <wp:simplePos x="0" y="0"/>
              <wp:positionH relativeFrom="margin">
                <wp:posOffset>1471295</wp:posOffset>
              </wp:positionH>
              <wp:positionV relativeFrom="page">
                <wp:posOffset>85725</wp:posOffset>
              </wp:positionV>
              <wp:extent cx="4670425" cy="89535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895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02D84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14:paraId="589EE091" w14:textId="77777777" w:rsidR="00BB4011" w:rsidRPr="00786D96" w:rsidRDefault="00BB4011" w:rsidP="00BB4011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14:paraId="6219FCAE" w14:textId="77777777" w:rsidR="00BB4011" w:rsidRPr="000B6937" w:rsidRDefault="00BB4011" w:rsidP="00BB4011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5.85pt;margin-top:6.75pt;width:367.75pt;height:70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" o:allowincell="f" stroked="f">
              <v:fill opacity="0"/>
              <v:textbox inset=".05pt,.05pt,.05pt,.05pt">
                <w:txbxContent>
                  <w:p w14:paraId="25C02D84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14:paraId="589EE091" w14:textId="77777777" w:rsidR="00BB4011" w:rsidRPr="00786D96" w:rsidRDefault="00BB4011" w:rsidP="00BB4011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14:paraId="6219FCAE" w14:textId="77777777" w:rsidR="00BB4011" w:rsidRPr="000B6937" w:rsidRDefault="00BB4011" w:rsidP="00BB4011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page"/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399FE1" wp14:editId="65B763DC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/>
        <w:sz w:val="20"/>
        <w:szCs w:val="20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EditalAnaltico2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cs="Arial"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Arial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06"/>
    <w:multiLevelType w:val="multilevel"/>
    <w:tmpl w:val="85EC41D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Cs/>
        <w:color w:val="auto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Cs/>
        <w:color w:val="800000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Cs/>
        <w:color w:val="800000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  <w:bCs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  <w:bCs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  <w:bCs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  <w:bCs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  <w:bCs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color w:val="00000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color w:val="00000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color w:val="00000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color w:val="00000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color w:val="000000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28D1642"/>
    <w:multiLevelType w:val="multilevel"/>
    <w:tmpl w:val="BCD26628"/>
    <w:numStyleLink w:val="PrefPira"/>
  </w:abstractNum>
  <w:abstractNum w:abstractNumId="13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ECD65A7"/>
    <w:multiLevelType w:val="multilevel"/>
    <w:tmpl w:val="BCD26628"/>
    <w:numStyleLink w:val="PrefPira"/>
  </w:abstractNum>
  <w:abstractNum w:abstractNumId="15">
    <w:nsid w:val="22930B26"/>
    <w:multiLevelType w:val="multilevel"/>
    <w:tmpl w:val="D862A7A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89D3C8E"/>
    <w:multiLevelType w:val="multilevel"/>
    <w:tmpl w:val="BCD26628"/>
    <w:styleLink w:val="PrefPira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17">
    <w:nsid w:val="36C153C7"/>
    <w:multiLevelType w:val="multilevel"/>
    <w:tmpl w:val="BCD26628"/>
    <w:numStyleLink w:val="PrefPira"/>
  </w:abstractNum>
  <w:abstractNum w:abstractNumId="18">
    <w:nsid w:val="53A2366D"/>
    <w:multiLevelType w:val="multilevel"/>
    <w:tmpl w:val="1B304732"/>
    <w:lvl w:ilvl="0">
      <w:start w:val="12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65"/>
      </w:pPr>
      <w:rPr>
        <w:rFonts w:hint="default"/>
        <w:color w:val="4472C4" w:themeColor="accent1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4C265F8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0">
    <w:nsid w:val="56B82139"/>
    <w:multiLevelType w:val="multilevel"/>
    <w:tmpl w:val="BCD26628"/>
    <w:numStyleLink w:val="PrefPira"/>
  </w:abstractNum>
  <w:abstractNum w:abstractNumId="21">
    <w:nsid w:val="632729B8"/>
    <w:multiLevelType w:val="multilevel"/>
    <w:tmpl w:val="BCD26628"/>
    <w:numStyleLink w:val="PrefPira"/>
  </w:abstractNum>
  <w:abstractNum w:abstractNumId="22">
    <w:nsid w:val="646B166E"/>
    <w:multiLevelType w:val="multilevel"/>
    <w:tmpl w:val="8320D8C8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7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</w:rPr>
    </w:lvl>
  </w:abstractNum>
  <w:abstractNum w:abstractNumId="23">
    <w:nsid w:val="65EE3068"/>
    <w:multiLevelType w:val="hybridMultilevel"/>
    <w:tmpl w:val="A10E2B8A"/>
    <w:lvl w:ilvl="0" w:tplc="AAC84CD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F4814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5">
    <w:nsid w:val="6D6B7EAC"/>
    <w:multiLevelType w:val="multilevel"/>
    <w:tmpl w:val="BCD26628"/>
    <w:numStyleLink w:val="PrefPira"/>
  </w:abstractNum>
  <w:abstractNum w:abstractNumId="26">
    <w:nsid w:val="738B7E55"/>
    <w:multiLevelType w:val="multilevel"/>
    <w:tmpl w:val="BCD26628"/>
    <w:numStyleLink w:val="PrefPira"/>
  </w:abstractNum>
  <w:abstractNum w:abstractNumId="27">
    <w:nsid w:val="75E46FDD"/>
    <w:multiLevelType w:val="multilevel"/>
    <w:tmpl w:val="BCD26628"/>
    <w:lvl w:ilvl="0">
      <w:start w:val="1"/>
      <w:numFmt w:val="lowerLetter"/>
      <w:lvlText w:val="%1)"/>
      <w:lvlJc w:val="left"/>
      <w:pPr>
        <w:ind w:left="0" w:firstLine="0"/>
      </w:pPr>
      <w:rPr>
        <w:rFonts w:ascii="Arial" w:hAnsi="Arial" w:hint="default"/>
        <w:b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3">
      <w:start w:val="1"/>
      <w:numFmt w:val="decimal"/>
      <w:lvlText w:val="%2.%3.%4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4">
      <w:start w:val="1"/>
      <w:numFmt w:val="decimal"/>
      <w:lvlText w:val="%2.%3.%4.%5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5">
      <w:start w:val="1"/>
      <w:numFmt w:val="decimal"/>
      <w:lvlText w:val="%2.%3.%4.%5.%6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6">
      <w:start w:val="1"/>
      <w:numFmt w:val="decimal"/>
      <w:lvlText w:val="%2.%3.%4.%5.%6.%7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7">
      <w:start w:val="1"/>
      <w:numFmt w:val="decimal"/>
      <w:lvlText w:val="%2.%3.%4.%5.%6.%7.%8."/>
      <w:lvlJc w:val="left"/>
      <w:pPr>
        <w:ind w:left="0" w:firstLine="0"/>
      </w:pPr>
      <w:rPr>
        <w:rFonts w:ascii="Arial" w:hAnsi="Arial" w:hint="default"/>
        <w:b/>
        <w:sz w:val="20"/>
      </w:rPr>
    </w:lvl>
    <w:lvl w:ilvl="8">
      <w:start w:val="1"/>
      <w:numFmt w:val="upperRoman"/>
      <w:lvlText w:val="%9."/>
      <w:lvlJc w:val="right"/>
      <w:pPr>
        <w:ind w:left="0" w:firstLine="0"/>
      </w:pPr>
      <w:rPr>
        <w:rFonts w:ascii="Arial" w:hAnsi="Arial" w:hint="default"/>
        <w:b/>
        <w:sz w:val="20"/>
      </w:rPr>
    </w:lvl>
  </w:abstractNum>
  <w:abstractNum w:abstractNumId="28">
    <w:nsid w:val="79DA6924"/>
    <w:multiLevelType w:val="multilevel"/>
    <w:tmpl w:val="BCD26628"/>
    <w:numStyleLink w:val="PrefPira"/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21"/>
  </w:num>
  <w:num w:numId="6">
    <w:abstractNumId w:val="17"/>
  </w:num>
  <w:num w:numId="7">
    <w:abstractNumId w:val="16"/>
  </w:num>
  <w:num w:numId="8">
    <w:abstractNumId w:val="27"/>
  </w:num>
  <w:num w:numId="9">
    <w:abstractNumId w:val="12"/>
  </w:num>
  <w:num w:numId="10">
    <w:abstractNumId w:val="14"/>
    <w:lvlOverride w:ilvl="0">
      <w:lvl w:ilvl="0">
        <w:start w:val="1"/>
        <w:numFmt w:val="lowerLetter"/>
        <w:lvlText w:val="%1)"/>
        <w:lvlJc w:val="left"/>
        <w:pPr>
          <w:ind w:left="0" w:firstLine="0"/>
        </w:pPr>
        <w:rPr>
          <w:rFonts w:ascii="Arial" w:hAnsi="Arial" w:hint="default"/>
          <w:b/>
          <w:color w:val="auto"/>
          <w:sz w:val="20"/>
        </w:rPr>
      </w:lvl>
    </w:lvlOverride>
  </w:num>
  <w:num w:numId="11">
    <w:abstractNumId w:val="26"/>
  </w:num>
  <w:num w:numId="12">
    <w:abstractNumId w:val="24"/>
  </w:num>
  <w:num w:numId="13">
    <w:abstractNumId w:val="20"/>
  </w:num>
  <w:num w:numId="14">
    <w:abstractNumId w:val="28"/>
    <w:lvlOverride w:ilvl="2">
      <w:lvl w:ilvl="2">
        <w:start w:val="1"/>
        <w:numFmt w:val="decimal"/>
        <w:lvlText w:val="%2.%3."/>
        <w:lvlJc w:val="left"/>
        <w:pPr>
          <w:ind w:left="0" w:firstLine="0"/>
        </w:pPr>
        <w:rPr>
          <w:rFonts w:ascii="Arial" w:hAnsi="Arial" w:hint="default"/>
          <w:b/>
          <w:sz w:val="20"/>
        </w:rPr>
      </w:lvl>
    </w:lvlOverride>
  </w:num>
  <w:num w:numId="15">
    <w:abstractNumId w:val="25"/>
  </w:num>
  <w:num w:numId="16">
    <w:abstractNumId w:val="13"/>
  </w:num>
  <w:num w:numId="17">
    <w:abstractNumId w:val="15"/>
  </w:num>
  <w:num w:numId="18">
    <w:abstractNumId w:val="22"/>
  </w:num>
  <w:num w:numId="19">
    <w:abstractNumId w:val="18"/>
  </w:num>
  <w:num w:numId="20">
    <w:abstractNumId w:val="19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6"/>
    <w:rsid w:val="00001EE2"/>
    <w:rsid w:val="00002199"/>
    <w:rsid w:val="00002E9E"/>
    <w:rsid w:val="00003481"/>
    <w:rsid w:val="00005B1E"/>
    <w:rsid w:val="00005EBD"/>
    <w:rsid w:val="000067EF"/>
    <w:rsid w:val="00007772"/>
    <w:rsid w:val="00010CDB"/>
    <w:rsid w:val="0001139B"/>
    <w:rsid w:val="00015219"/>
    <w:rsid w:val="000202AF"/>
    <w:rsid w:val="00025E62"/>
    <w:rsid w:val="00030622"/>
    <w:rsid w:val="00033677"/>
    <w:rsid w:val="00034F85"/>
    <w:rsid w:val="00041E0E"/>
    <w:rsid w:val="000449CB"/>
    <w:rsid w:val="00045137"/>
    <w:rsid w:val="0004580A"/>
    <w:rsid w:val="00046F7D"/>
    <w:rsid w:val="000477D5"/>
    <w:rsid w:val="00047809"/>
    <w:rsid w:val="000504C3"/>
    <w:rsid w:val="000529B0"/>
    <w:rsid w:val="00052C21"/>
    <w:rsid w:val="000540F4"/>
    <w:rsid w:val="00054C12"/>
    <w:rsid w:val="000609BC"/>
    <w:rsid w:val="0006113A"/>
    <w:rsid w:val="00061BBA"/>
    <w:rsid w:val="000638A0"/>
    <w:rsid w:val="00064B31"/>
    <w:rsid w:val="000654D2"/>
    <w:rsid w:val="0006735B"/>
    <w:rsid w:val="00067429"/>
    <w:rsid w:val="00070718"/>
    <w:rsid w:val="0007230A"/>
    <w:rsid w:val="00073EDA"/>
    <w:rsid w:val="00075328"/>
    <w:rsid w:val="00080EFF"/>
    <w:rsid w:val="0008215E"/>
    <w:rsid w:val="00083BA9"/>
    <w:rsid w:val="000843EC"/>
    <w:rsid w:val="00085156"/>
    <w:rsid w:val="00085CB4"/>
    <w:rsid w:val="000876AE"/>
    <w:rsid w:val="00091C5A"/>
    <w:rsid w:val="000932B2"/>
    <w:rsid w:val="00093F72"/>
    <w:rsid w:val="00094E36"/>
    <w:rsid w:val="0009585F"/>
    <w:rsid w:val="00097DE0"/>
    <w:rsid w:val="000A07C0"/>
    <w:rsid w:val="000A3A68"/>
    <w:rsid w:val="000A4647"/>
    <w:rsid w:val="000A59BF"/>
    <w:rsid w:val="000A6725"/>
    <w:rsid w:val="000A7866"/>
    <w:rsid w:val="000B0A99"/>
    <w:rsid w:val="000B4A45"/>
    <w:rsid w:val="000B594D"/>
    <w:rsid w:val="000C0CA4"/>
    <w:rsid w:val="000C2BED"/>
    <w:rsid w:val="000C3E3C"/>
    <w:rsid w:val="000C6D59"/>
    <w:rsid w:val="000D507D"/>
    <w:rsid w:val="000D5271"/>
    <w:rsid w:val="000E0E50"/>
    <w:rsid w:val="000E0F32"/>
    <w:rsid w:val="000E131A"/>
    <w:rsid w:val="000E1FA2"/>
    <w:rsid w:val="000E266D"/>
    <w:rsid w:val="000E7C3B"/>
    <w:rsid w:val="000F12FF"/>
    <w:rsid w:val="000F6F26"/>
    <w:rsid w:val="00102417"/>
    <w:rsid w:val="00105553"/>
    <w:rsid w:val="00105AF2"/>
    <w:rsid w:val="00106256"/>
    <w:rsid w:val="00106BE8"/>
    <w:rsid w:val="00110105"/>
    <w:rsid w:val="00110E8D"/>
    <w:rsid w:val="001142D3"/>
    <w:rsid w:val="001157FD"/>
    <w:rsid w:val="0012172A"/>
    <w:rsid w:val="001235C7"/>
    <w:rsid w:val="00125B3A"/>
    <w:rsid w:val="00131643"/>
    <w:rsid w:val="00132F44"/>
    <w:rsid w:val="00133C96"/>
    <w:rsid w:val="00135328"/>
    <w:rsid w:val="0013542D"/>
    <w:rsid w:val="001356B2"/>
    <w:rsid w:val="00135F48"/>
    <w:rsid w:val="00137094"/>
    <w:rsid w:val="00137FBF"/>
    <w:rsid w:val="0014129E"/>
    <w:rsid w:val="0014148F"/>
    <w:rsid w:val="0014366F"/>
    <w:rsid w:val="00145C11"/>
    <w:rsid w:val="00147849"/>
    <w:rsid w:val="00147CD0"/>
    <w:rsid w:val="0015114C"/>
    <w:rsid w:val="00155ABE"/>
    <w:rsid w:val="001574B5"/>
    <w:rsid w:val="001608EC"/>
    <w:rsid w:val="00164EB2"/>
    <w:rsid w:val="0016763A"/>
    <w:rsid w:val="00172D96"/>
    <w:rsid w:val="0017766A"/>
    <w:rsid w:val="00177787"/>
    <w:rsid w:val="00183407"/>
    <w:rsid w:val="00186223"/>
    <w:rsid w:val="00187756"/>
    <w:rsid w:val="00187D0D"/>
    <w:rsid w:val="00192258"/>
    <w:rsid w:val="00192C3B"/>
    <w:rsid w:val="00193F9E"/>
    <w:rsid w:val="00197666"/>
    <w:rsid w:val="001A3A4D"/>
    <w:rsid w:val="001A52B8"/>
    <w:rsid w:val="001A7209"/>
    <w:rsid w:val="001A7CB9"/>
    <w:rsid w:val="001B0ECD"/>
    <w:rsid w:val="001B206E"/>
    <w:rsid w:val="001B3882"/>
    <w:rsid w:val="001B3FE1"/>
    <w:rsid w:val="001B449C"/>
    <w:rsid w:val="001B6061"/>
    <w:rsid w:val="001B762C"/>
    <w:rsid w:val="001C0369"/>
    <w:rsid w:val="001C03A3"/>
    <w:rsid w:val="001C0C87"/>
    <w:rsid w:val="001C4A72"/>
    <w:rsid w:val="001C5917"/>
    <w:rsid w:val="001C6AB3"/>
    <w:rsid w:val="001D40CD"/>
    <w:rsid w:val="001E055C"/>
    <w:rsid w:val="001E12C7"/>
    <w:rsid w:val="001E276F"/>
    <w:rsid w:val="001E3032"/>
    <w:rsid w:val="001E5D5C"/>
    <w:rsid w:val="001E6649"/>
    <w:rsid w:val="001E6FFC"/>
    <w:rsid w:val="001E7554"/>
    <w:rsid w:val="001E7A89"/>
    <w:rsid w:val="001F0F37"/>
    <w:rsid w:val="001F4822"/>
    <w:rsid w:val="001F683A"/>
    <w:rsid w:val="001F687B"/>
    <w:rsid w:val="002003DD"/>
    <w:rsid w:val="00201F21"/>
    <w:rsid w:val="002041D2"/>
    <w:rsid w:val="00204EB5"/>
    <w:rsid w:val="00212761"/>
    <w:rsid w:val="00213AAB"/>
    <w:rsid w:val="00215C56"/>
    <w:rsid w:val="00217F72"/>
    <w:rsid w:val="00220B9E"/>
    <w:rsid w:val="00220BDD"/>
    <w:rsid w:val="00226E17"/>
    <w:rsid w:val="00232CA6"/>
    <w:rsid w:val="00233A5C"/>
    <w:rsid w:val="00237C3E"/>
    <w:rsid w:val="00240B18"/>
    <w:rsid w:val="0024151E"/>
    <w:rsid w:val="0024287F"/>
    <w:rsid w:val="00243EAD"/>
    <w:rsid w:val="002541C8"/>
    <w:rsid w:val="00256C66"/>
    <w:rsid w:val="002619E4"/>
    <w:rsid w:val="00265A6D"/>
    <w:rsid w:val="00270999"/>
    <w:rsid w:val="00271A36"/>
    <w:rsid w:val="00272675"/>
    <w:rsid w:val="0027468D"/>
    <w:rsid w:val="00275C8D"/>
    <w:rsid w:val="00275FFB"/>
    <w:rsid w:val="0028145B"/>
    <w:rsid w:val="0028507B"/>
    <w:rsid w:val="0028529C"/>
    <w:rsid w:val="002857B2"/>
    <w:rsid w:val="002870AA"/>
    <w:rsid w:val="00293B60"/>
    <w:rsid w:val="00297498"/>
    <w:rsid w:val="002A0496"/>
    <w:rsid w:val="002A2C5A"/>
    <w:rsid w:val="002A326F"/>
    <w:rsid w:val="002A423A"/>
    <w:rsid w:val="002A7E9F"/>
    <w:rsid w:val="002B1BC4"/>
    <w:rsid w:val="002B1E09"/>
    <w:rsid w:val="002B41E2"/>
    <w:rsid w:val="002B5336"/>
    <w:rsid w:val="002B5AEC"/>
    <w:rsid w:val="002B6824"/>
    <w:rsid w:val="002B76C2"/>
    <w:rsid w:val="002C07BA"/>
    <w:rsid w:val="002C2869"/>
    <w:rsid w:val="002C3F73"/>
    <w:rsid w:val="002C4216"/>
    <w:rsid w:val="002C4AFA"/>
    <w:rsid w:val="002C524D"/>
    <w:rsid w:val="002D014A"/>
    <w:rsid w:val="002D21D7"/>
    <w:rsid w:val="002D54C1"/>
    <w:rsid w:val="002D7B34"/>
    <w:rsid w:val="002E0490"/>
    <w:rsid w:val="002E693C"/>
    <w:rsid w:val="002E7175"/>
    <w:rsid w:val="002F3AF1"/>
    <w:rsid w:val="002F5C44"/>
    <w:rsid w:val="002F61D5"/>
    <w:rsid w:val="00300B3C"/>
    <w:rsid w:val="00305146"/>
    <w:rsid w:val="00305B03"/>
    <w:rsid w:val="00306A6E"/>
    <w:rsid w:val="00307956"/>
    <w:rsid w:val="00310773"/>
    <w:rsid w:val="0031140A"/>
    <w:rsid w:val="00313619"/>
    <w:rsid w:val="00315C8D"/>
    <w:rsid w:val="0032019D"/>
    <w:rsid w:val="00330E53"/>
    <w:rsid w:val="0033304F"/>
    <w:rsid w:val="0033414C"/>
    <w:rsid w:val="00334D7F"/>
    <w:rsid w:val="003426BF"/>
    <w:rsid w:val="0034358F"/>
    <w:rsid w:val="00345345"/>
    <w:rsid w:val="003474E9"/>
    <w:rsid w:val="00356C22"/>
    <w:rsid w:val="0035722C"/>
    <w:rsid w:val="00357ECA"/>
    <w:rsid w:val="00361A0A"/>
    <w:rsid w:val="00362187"/>
    <w:rsid w:val="00363685"/>
    <w:rsid w:val="00363FE5"/>
    <w:rsid w:val="00370173"/>
    <w:rsid w:val="00372340"/>
    <w:rsid w:val="0037296B"/>
    <w:rsid w:val="003748F7"/>
    <w:rsid w:val="003756E0"/>
    <w:rsid w:val="003762C6"/>
    <w:rsid w:val="0038098A"/>
    <w:rsid w:val="00385660"/>
    <w:rsid w:val="0039059A"/>
    <w:rsid w:val="0039074C"/>
    <w:rsid w:val="003952E3"/>
    <w:rsid w:val="0039599C"/>
    <w:rsid w:val="003A22CC"/>
    <w:rsid w:val="003A3684"/>
    <w:rsid w:val="003A5FC3"/>
    <w:rsid w:val="003A67D2"/>
    <w:rsid w:val="003B11A8"/>
    <w:rsid w:val="003B267F"/>
    <w:rsid w:val="003B26DA"/>
    <w:rsid w:val="003B4D3E"/>
    <w:rsid w:val="003B4E43"/>
    <w:rsid w:val="003B6C98"/>
    <w:rsid w:val="003B6DB0"/>
    <w:rsid w:val="003C3589"/>
    <w:rsid w:val="003C37F5"/>
    <w:rsid w:val="003C38B4"/>
    <w:rsid w:val="003C3BB6"/>
    <w:rsid w:val="003C5D04"/>
    <w:rsid w:val="003D1BFF"/>
    <w:rsid w:val="003D365C"/>
    <w:rsid w:val="003D53BD"/>
    <w:rsid w:val="003E145E"/>
    <w:rsid w:val="003E7308"/>
    <w:rsid w:val="003E73E4"/>
    <w:rsid w:val="003F20AC"/>
    <w:rsid w:val="003F2BFE"/>
    <w:rsid w:val="004013F2"/>
    <w:rsid w:val="00401738"/>
    <w:rsid w:val="004033C4"/>
    <w:rsid w:val="00404446"/>
    <w:rsid w:val="0040479C"/>
    <w:rsid w:val="00407ACB"/>
    <w:rsid w:val="00412A18"/>
    <w:rsid w:val="00414350"/>
    <w:rsid w:val="00416145"/>
    <w:rsid w:val="0042328A"/>
    <w:rsid w:val="00423469"/>
    <w:rsid w:val="00423956"/>
    <w:rsid w:val="00424831"/>
    <w:rsid w:val="00426631"/>
    <w:rsid w:val="0042686C"/>
    <w:rsid w:val="004278C8"/>
    <w:rsid w:val="004301AD"/>
    <w:rsid w:val="00430AC8"/>
    <w:rsid w:val="00430EF9"/>
    <w:rsid w:val="004318D3"/>
    <w:rsid w:val="004324C6"/>
    <w:rsid w:val="00432F0C"/>
    <w:rsid w:val="00434E74"/>
    <w:rsid w:val="00435D73"/>
    <w:rsid w:val="00441CC0"/>
    <w:rsid w:val="00443610"/>
    <w:rsid w:val="00446EEC"/>
    <w:rsid w:val="00451A76"/>
    <w:rsid w:val="004549B8"/>
    <w:rsid w:val="00455D2F"/>
    <w:rsid w:val="0046042E"/>
    <w:rsid w:val="00460D42"/>
    <w:rsid w:val="00461880"/>
    <w:rsid w:val="00463D55"/>
    <w:rsid w:val="004641E2"/>
    <w:rsid w:val="00464DA3"/>
    <w:rsid w:val="00465F5B"/>
    <w:rsid w:val="0047397D"/>
    <w:rsid w:val="004744A4"/>
    <w:rsid w:val="00477329"/>
    <w:rsid w:val="004800A5"/>
    <w:rsid w:val="00481D26"/>
    <w:rsid w:val="004850B2"/>
    <w:rsid w:val="00485728"/>
    <w:rsid w:val="00485B82"/>
    <w:rsid w:val="0048687B"/>
    <w:rsid w:val="004900AC"/>
    <w:rsid w:val="004900E8"/>
    <w:rsid w:val="00491DF6"/>
    <w:rsid w:val="004928A5"/>
    <w:rsid w:val="00496972"/>
    <w:rsid w:val="00497BDD"/>
    <w:rsid w:val="004A145A"/>
    <w:rsid w:val="004A36E2"/>
    <w:rsid w:val="004A3859"/>
    <w:rsid w:val="004A439E"/>
    <w:rsid w:val="004A7127"/>
    <w:rsid w:val="004B0B4C"/>
    <w:rsid w:val="004B0EAF"/>
    <w:rsid w:val="004B17D3"/>
    <w:rsid w:val="004B476C"/>
    <w:rsid w:val="004B47B3"/>
    <w:rsid w:val="004B6A78"/>
    <w:rsid w:val="004B6BD7"/>
    <w:rsid w:val="004B6D0F"/>
    <w:rsid w:val="004C02A5"/>
    <w:rsid w:val="004C5D5D"/>
    <w:rsid w:val="004C6FCD"/>
    <w:rsid w:val="004D0B50"/>
    <w:rsid w:val="004D1C85"/>
    <w:rsid w:val="004D1CF1"/>
    <w:rsid w:val="004D60AD"/>
    <w:rsid w:val="004D695C"/>
    <w:rsid w:val="004D71C0"/>
    <w:rsid w:val="004E09A9"/>
    <w:rsid w:val="004E3EDC"/>
    <w:rsid w:val="004E589D"/>
    <w:rsid w:val="004F07C6"/>
    <w:rsid w:val="004F0DC3"/>
    <w:rsid w:val="004F1E8F"/>
    <w:rsid w:val="004F2548"/>
    <w:rsid w:val="004F3EBD"/>
    <w:rsid w:val="004F7D38"/>
    <w:rsid w:val="005002F7"/>
    <w:rsid w:val="00500DC5"/>
    <w:rsid w:val="005013F2"/>
    <w:rsid w:val="005040E0"/>
    <w:rsid w:val="00504A6D"/>
    <w:rsid w:val="0050582F"/>
    <w:rsid w:val="00505876"/>
    <w:rsid w:val="005063F9"/>
    <w:rsid w:val="0050708D"/>
    <w:rsid w:val="005074D4"/>
    <w:rsid w:val="00510E92"/>
    <w:rsid w:val="00513B98"/>
    <w:rsid w:val="00513BD6"/>
    <w:rsid w:val="00513DF8"/>
    <w:rsid w:val="00514C8B"/>
    <w:rsid w:val="00515EE7"/>
    <w:rsid w:val="00517658"/>
    <w:rsid w:val="00520912"/>
    <w:rsid w:val="00522BC9"/>
    <w:rsid w:val="00527821"/>
    <w:rsid w:val="00531C7B"/>
    <w:rsid w:val="00534D2C"/>
    <w:rsid w:val="005351CE"/>
    <w:rsid w:val="0053793A"/>
    <w:rsid w:val="005428E7"/>
    <w:rsid w:val="00542C1F"/>
    <w:rsid w:val="00544B22"/>
    <w:rsid w:val="005450D3"/>
    <w:rsid w:val="0054765E"/>
    <w:rsid w:val="00551A1C"/>
    <w:rsid w:val="00553398"/>
    <w:rsid w:val="005545BF"/>
    <w:rsid w:val="00554DC7"/>
    <w:rsid w:val="00555121"/>
    <w:rsid w:val="00555710"/>
    <w:rsid w:val="00556569"/>
    <w:rsid w:val="0056018D"/>
    <w:rsid w:val="005601BB"/>
    <w:rsid w:val="005617D0"/>
    <w:rsid w:val="00561CF5"/>
    <w:rsid w:val="00562FA7"/>
    <w:rsid w:val="00563433"/>
    <w:rsid w:val="00564264"/>
    <w:rsid w:val="0056461F"/>
    <w:rsid w:val="005653E6"/>
    <w:rsid w:val="0056574E"/>
    <w:rsid w:val="00565B84"/>
    <w:rsid w:val="005703D9"/>
    <w:rsid w:val="00571EA0"/>
    <w:rsid w:val="00572729"/>
    <w:rsid w:val="005729A2"/>
    <w:rsid w:val="00573802"/>
    <w:rsid w:val="00574432"/>
    <w:rsid w:val="00577040"/>
    <w:rsid w:val="0058261D"/>
    <w:rsid w:val="00584ECB"/>
    <w:rsid w:val="0059159B"/>
    <w:rsid w:val="00593EE8"/>
    <w:rsid w:val="005968CB"/>
    <w:rsid w:val="005A06E1"/>
    <w:rsid w:val="005A1741"/>
    <w:rsid w:val="005A1F7E"/>
    <w:rsid w:val="005A203B"/>
    <w:rsid w:val="005A2534"/>
    <w:rsid w:val="005A265D"/>
    <w:rsid w:val="005A3665"/>
    <w:rsid w:val="005A5C39"/>
    <w:rsid w:val="005A639E"/>
    <w:rsid w:val="005A7A18"/>
    <w:rsid w:val="005B14E8"/>
    <w:rsid w:val="005B1E0E"/>
    <w:rsid w:val="005B2203"/>
    <w:rsid w:val="005B3598"/>
    <w:rsid w:val="005B372D"/>
    <w:rsid w:val="005B3FA1"/>
    <w:rsid w:val="005B51BF"/>
    <w:rsid w:val="005B681D"/>
    <w:rsid w:val="005B7C3E"/>
    <w:rsid w:val="005C1528"/>
    <w:rsid w:val="005C3740"/>
    <w:rsid w:val="005C4103"/>
    <w:rsid w:val="005C6803"/>
    <w:rsid w:val="005C7427"/>
    <w:rsid w:val="005D0AA1"/>
    <w:rsid w:val="005D1FA8"/>
    <w:rsid w:val="005D59C7"/>
    <w:rsid w:val="005E1B2D"/>
    <w:rsid w:val="005E2637"/>
    <w:rsid w:val="005E3609"/>
    <w:rsid w:val="005E52AF"/>
    <w:rsid w:val="005E54F6"/>
    <w:rsid w:val="005E6682"/>
    <w:rsid w:val="005F2451"/>
    <w:rsid w:val="005F4348"/>
    <w:rsid w:val="005F6F5E"/>
    <w:rsid w:val="005F7615"/>
    <w:rsid w:val="00601772"/>
    <w:rsid w:val="00605F9A"/>
    <w:rsid w:val="006154E3"/>
    <w:rsid w:val="006243E3"/>
    <w:rsid w:val="006263F9"/>
    <w:rsid w:val="0062698E"/>
    <w:rsid w:val="00630194"/>
    <w:rsid w:val="00630A57"/>
    <w:rsid w:val="00630AE9"/>
    <w:rsid w:val="006334F8"/>
    <w:rsid w:val="00640C70"/>
    <w:rsid w:val="006419A3"/>
    <w:rsid w:val="00641BF2"/>
    <w:rsid w:val="00643C34"/>
    <w:rsid w:val="006448C5"/>
    <w:rsid w:val="00647204"/>
    <w:rsid w:val="00647F86"/>
    <w:rsid w:val="00652458"/>
    <w:rsid w:val="00653319"/>
    <w:rsid w:val="00655019"/>
    <w:rsid w:val="00656073"/>
    <w:rsid w:val="006561BB"/>
    <w:rsid w:val="00661A02"/>
    <w:rsid w:val="00664905"/>
    <w:rsid w:val="006652AB"/>
    <w:rsid w:val="006654F5"/>
    <w:rsid w:val="0067004E"/>
    <w:rsid w:val="00672D4B"/>
    <w:rsid w:val="00673C41"/>
    <w:rsid w:val="00675C31"/>
    <w:rsid w:val="00677552"/>
    <w:rsid w:val="006813FF"/>
    <w:rsid w:val="00681575"/>
    <w:rsid w:val="006830BE"/>
    <w:rsid w:val="006843DC"/>
    <w:rsid w:val="006872E6"/>
    <w:rsid w:val="006920D6"/>
    <w:rsid w:val="0069316E"/>
    <w:rsid w:val="006932BF"/>
    <w:rsid w:val="006945E0"/>
    <w:rsid w:val="00696C0B"/>
    <w:rsid w:val="00697785"/>
    <w:rsid w:val="006A309D"/>
    <w:rsid w:val="006A33FB"/>
    <w:rsid w:val="006A7D2C"/>
    <w:rsid w:val="006B500D"/>
    <w:rsid w:val="006B6D4D"/>
    <w:rsid w:val="006B7BD7"/>
    <w:rsid w:val="006B7D2C"/>
    <w:rsid w:val="006C58E7"/>
    <w:rsid w:val="006C7842"/>
    <w:rsid w:val="006C7889"/>
    <w:rsid w:val="006D2C2F"/>
    <w:rsid w:val="006D4EEC"/>
    <w:rsid w:val="006E4BD9"/>
    <w:rsid w:val="006E6182"/>
    <w:rsid w:val="006F0848"/>
    <w:rsid w:val="006F1352"/>
    <w:rsid w:val="006F3062"/>
    <w:rsid w:val="006F664F"/>
    <w:rsid w:val="006F7339"/>
    <w:rsid w:val="007016D9"/>
    <w:rsid w:val="0070188A"/>
    <w:rsid w:val="0070204C"/>
    <w:rsid w:val="007101EC"/>
    <w:rsid w:val="00711DB8"/>
    <w:rsid w:val="00721546"/>
    <w:rsid w:val="0073037A"/>
    <w:rsid w:val="00730427"/>
    <w:rsid w:val="00733576"/>
    <w:rsid w:val="0073363D"/>
    <w:rsid w:val="0073438C"/>
    <w:rsid w:val="007357CF"/>
    <w:rsid w:val="00737D71"/>
    <w:rsid w:val="00741409"/>
    <w:rsid w:val="00742F63"/>
    <w:rsid w:val="007454D5"/>
    <w:rsid w:val="00745727"/>
    <w:rsid w:val="0074637B"/>
    <w:rsid w:val="00750540"/>
    <w:rsid w:val="00752A72"/>
    <w:rsid w:val="00753CE0"/>
    <w:rsid w:val="00754EE9"/>
    <w:rsid w:val="00766632"/>
    <w:rsid w:val="007706A7"/>
    <w:rsid w:val="0077368C"/>
    <w:rsid w:val="007736B1"/>
    <w:rsid w:val="0077541C"/>
    <w:rsid w:val="00775987"/>
    <w:rsid w:val="00775F16"/>
    <w:rsid w:val="00782C54"/>
    <w:rsid w:val="00784264"/>
    <w:rsid w:val="00784EC7"/>
    <w:rsid w:val="0078633E"/>
    <w:rsid w:val="00786447"/>
    <w:rsid w:val="00787F75"/>
    <w:rsid w:val="00790B74"/>
    <w:rsid w:val="00791E0D"/>
    <w:rsid w:val="00793F9A"/>
    <w:rsid w:val="007A6329"/>
    <w:rsid w:val="007A7A52"/>
    <w:rsid w:val="007A7ACE"/>
    <w:rsid w:val="007A7D51"/>
    <w:rsid w:val="007B4A13"/>
    <w:rsid w:val="007B4A4E"/>
    <w:rsid w:val="007B657D"/>
    <w:rsid w:val="007B7D00"/>
    <w:rsid w:val="007C27A0"/>
    <w:rsid w:val="007C70F2"/>
    <w:rsid w:val="007C7B67"/>
    <w:rsid w:val="007D041F"/>
    <w:rsid w:val="007D40E7"/>
    <w:rsid w:val="007D472F"/>
    <w:rsid w:val="007E4EAD"/>
    <w:rsid w:val="007E52E7"/>
    <w:rsid w:val="007F2579"/>
    <w:rsid w:val="007F2794"/>
    <w:rsid w:val="007F3351"/>
    <w:rsid w:val="007F34A7"/>
    <w:rsid w:val="007F4D95"/>
    <w:rsid w:val="0080345C"/>
    <w:rsid w:val="008046E6"/>
    <w:rsid w:val="008069F1"/>
    <w:rsid w:val="00806CF8"/>
    <w:rsid w:val="00824840"/>
    <w:rsid w:val="00826AE0"/>
    <w:rsid w:val="00827884"/>
    <w:rsid w:val="00830C26"/>
    <w:rsid w:val="00832C41"/>
    <w:rsid w:val="00833BFD"/>
    <w:rsid w:val="00842E57"/>
    <w:rsid w:val="00845416"/>
    <w:rsid w:val="00847FF8"/>
    <w:rsid w:val="008561D3"/>
    <w:rsid w:val="00856F0E"/>
    <w:rsid w:val="00861A15"/>
    <w:rsid w:val="00863385"/>
    <w:rsid w:val="008647C0"/>
    <w:rsid w:val="008655FC"/>
    <w:rsid w:val="00870E0A"/>
    <w:rsid w:val="00874FD1"/>
    <w:rsid w:val="00882B23"/>
    <w:rsid w:val="0088558F"/>
    <w:rsid w:val="0089458B"/>
    <w:rsid w:val="00895B25"/>
    <w:rsid w:val="008A008C"/>
    <w:rsid w:val="008A0D4A"/>
    <w:rsid w:val="008A41AF"/>
    <w:rsid w:val="008A4943"/>
    <w:rsid w:val="008A7E48"/>
    <w:rsid w:val="008B295D"/>
    <w:rsid w:val="008B62DB"/>
    <w:rsid w:val="008C02F6"/>
    <w:rsid w:val="008C0B8F"/>
    <w:rsid w:val="008C0E60"/>
    <w:rsid w:val="008C143A"/>
    <w:rsid w:val="008C38D8"/>
    <w:rsid w:val="008C68A9"/>
    <w:rsid w:val="008C6C7F"/>
    <w:rsid w:val="008D397D"/>
    <w:rsid w:val="008E0671"/>
    <w:rsid w:val="008E135B"/>
    <w:rsid w:val="008E1F93"/>
    <w:rsid w:val="008F13DD"/>
    <w:rsid w:val="008F1C7E"/>
    <w:rsid w:val="008F1DA5"/>
    <w:rsid w:val="008F4F5B"/>
    <w:rsid w:val="009008F4"/>
    <w:rsid w:val="00906BC5"/>
    <w:rsid w:val="00910ACC"/>
    <w:rsid w:val="00916507"/>
    <w:rsid w:val="0091674B"/>
    <w:rsid w:val="00916E74"/>
    <w:rsid w:val="00922C83"/>
    <w:rsid w:val="00926E34"/>
    <w:rsid w:val="009275E4"/>
    <w:rsid w:val="00927711"/>
    <w:rsid w:val="00931F62"/>
    <w:rsid w:val="009346CA"/>
    <w:rsid w:val="009372BB"/>
    <w:rsid w:val="00941F2A"/>
    <w:rsid w:val="00944162"/>
    <w:rsid w:val="00945B21"/>
    <w:rsid w:val="00952CAC"/>
    <w:rsid w:val="00953A40"/>
    <w:rsid w:val="009566DE"/>
    <w:rsid w:val="009619A5"/>
    <w:rsid w:val="009632C7"/>
    <w:rsid w:val="00966670"/>
    <w:rsid w:val="0097196E"/>
    <w:rsid w:val="009755DC"/>
    <w:rsid w:val="00976439"/>
    <w:rsid w:val="009765D6"/>
    <w:rsid w:val="0098272C"/>
    <w:rsid w:val="00984A09"/>
    <w:rsid w:val="0098579B"/>
    <w:rsid w:val="009875EB"/>
    <w:rsid w:val="009938AC"/>
    <w:rsid w:val="00995196"/>
    <w:rsid w:val="009952FE"/>
    <w:rsid w:val="009972F2"/>
    <w:rsid w:val="00997A88"/>
    <w:rsid w:val="00997F60"/>
    <w:rsid w:val="009A46C8"/>
    <w:rsid w:val="009A6AF4"/>
    <w:rsid w:val="009B0F3C"/>
    <w:rsid w:val="009B2502"/>
    <w:rsid w:val="009B4555"/>
    <w:rsid w:val="009C09CF"/>
    <w:rsid w:val="009C0A5F"/>
    <w:rsid w:val="009C1E09"/>
    <w:rsid w:val="009C1FDE"/>
    <w:rsid w:val="009C2D9D"/>
    <w:rsid w:val="009C6EBF"/>
    <w:rsid w:val="009D2E25"/>
    <w:rsid w:val="009D530D"/>
    <w:rsid w:val="009D733A"/>
    <w:rsid w:val="009D7994"/>
    <w:rsid w:val="009E39D0"/>
    <w:rsid w:val="009E4983"/>
    <w:rsid w:val="009E4E66"/>
    <w:rsid w:val="009E5AD1"/>
    <w:rsid w:val="009F02AD"/>
    <w:rsid w:val="009F5531"/>
    <w:rsid w:val="009F6B34"/>
    <w:rsid w:val="00A0185E"/>
    <w:rsid w:val="00A02596"/>
    <w:rsid w:val="00A02900"/>
    <w:rsid w:val="00A06561"/>
    <w:rsid w:val="00A11984"/>
    <w:rsid w:val="00A141A7"/>
    <w:rsid w:val="00A1508D"/>
    <w:rsid w:val="00A15262"/>
    <w:rsid w:val="00A166CA"/>
    <w:rsid w:val="00A179DD"/>
    <w:rsid w:val="00A21F7C"/>
    <w:rsid w:val="00A25E51"/>
    <w:rsid w:val="00A27899"/>
    <w:rsid w:val="00A27B91"/>
    <w:rsid w:val="00A32332"/>
    <w:rsid w:val="00A4028F"/>
    <w:rsid w:val="00A40E60"/>
    <w:rsid w:val="00A440E4"/>
    <w:rsid w:val="00A442F9"/>
    <w:rsid w:val="00A46462"/>
    <w:rsid w:val="00A46766"/>
    <w:rsid w:val="00A46977"/>
    <w:rsid w:val="00A46A18"/>
    <w:rsid w:val="00A535A7"/>
    <w:rsid w:val="00A6174B"/>
    <w:rsid w:val="00A6385B"/>
    <w:rsid w:val="00A66AD0"/>
    <w:rsid w:val="00A71714"/>
    <w:rsid w:val="00A72FC0"/>
    <w:rsid w:val="00A7374E"/>
    <w:rsid w:val="00A737A0"/>
    <w:rsid w:val="00A73C97"/>
    <w:rsid w:val="00A75B3C"/>
    <w:rsid w:val="00A76D85"/>
    <w:rsid w:val="00A77C98"/>
    <w:rsid w:val="00A8046B"/>
    <w:rsid w:val="00A80AB8"/>
    <w:rsid w:val="00A81166"/>
    <w:rsid w:val="00A822D5"/>
    <w:rsid w:val="00A831C3"/>
    <w:rsid w:val="00A86E78"/>
    <w:rsid w:val="00A90FE2"/>
    <w:rsid w:val="00A929A4"/>
    <w:rsid w:val="00A931B5"/>
    <w:rsid w:val="00AA062B"/>
    <w:rsid w:val="00AA0FB1"/>
    <w:rsid w:val="00AA179F"/>
    <w:rsid w:val="00AA2D3E"/>
    <w:rsid w:val="00AA6103"/>
    <w:rsid w:val="00AB5354"/>
    <w:rsid w:val="00AB5A19"/>
    <w:rsid w:val="00AB6B3A"/>
    <w:rsid w:val="00AB704A"/>
    <w:rsid w:val="00AC10A1"/>
    <w:rsid w:val="00AC1A42"/>
    <w:rsid w:val="00AC1F16"/>
    <w:rsid w:val="00AC2BF1"/>
    <w:rsid w:val="00AC31EA"/>
    <w:rsid w:val="00AC3420"/>
    <w:rsid w:val="00AC56A9"/>
    <w:rsid w:val="00AC7EA6"/>
    <w:rsid w:val="00AD144D"/>
    <w:rsid w:val="00AD2D5D"/>
    <w:rsid w:val="00AD6F3B"/>
    <w:rsid w:val="00AD7AC3"/>
    <w:rsid w:val="00AE0153"/>
    <w:rsid w:val="00AE0154"/>
    <w:rsid w:val="00AE1D32"/>
    <w:rsid w:val="00AE3A02"/>
    <w:rsid w:val="00AE3BF7"/>
    <w:rsid w:val="00AF015C"/>
    <w:rsid w:val="00AF0184"/>
    <w:rsid w:val="00AF2014"/>
    <w:rsid w:val="00B00D53"/>
    <w:rsid w:val="00B00E29"/>
    <w:rsid w:val="00B01366"/>
    <w:rsid w:val="00B02BDC"/>
    <w:rsid w:val="00B039A0"/>
    <w:rsid w:val="00B045A6"/>
    <w:rsid w:val="00B07120"/>
    <w:rsid w:val="00B11C4D"/>
    <w:rsid w:val="00B12EF8"/>
    <w:rsid w:val="00B1487E"/>
    <w:rsid w:val="00B21585"/>
    <w:rsid w:val="00B21E86"/>
    <w:rsid w:val="00B23A27"/>
    <w:rsid w:val="00B24CB7"/>
    <w:rsid w:val="00B36CC9"/>
    <w:rsid w:val="00B374A3"/>
    <w:rsid w:val="00B37D5B"/>
    <w:rsid w:val="00B408CA"/>
    <w:rsid w:val="00B41039"/>
    <w:rsid w:val="00B41DD9"/>
    <w:rsid w:val="00B50BAD"/>
    <w:rsid w:val="00B537BD"/>
    <w:rsid w:val="00B616FA"/>
    <w:rsid w:val="00B62116"/>
    <w:rsid w:val="00B6238B"/>
    <w:rsid w:val="00B70247"/>
    <w:rsid w:val="00B802B6"/>
    <w:rsid w:val="00B8312B"/>
    <w:rsid w:val="00B840DD"/>
    <w:rsid w:val="00B866BC"/>
    <w:rsid w:val="00B8781B"/>
    <w:rsid w:val="00B94270"/>
    <w:rsid w:val="00B94F1F"/>
    <w:rsid w:val="00BA473B"/>
    <w:rsid w:val="00BA4927"/>
    <w:rsid w:val="00BA50EE"/>
    <w:rsid w:val="00BA632A"/>
    <w:rsid w:val="00BA7C45"/>
    <w:rsid w:val="00BB0373"/>
    <w:rsid w:val="00BB0A08"/>
    <w:rsid w:val="00BB0EBE"/>
    <w:rsid w:val="00BB0F19"/>
    <w:rsid w:val="00BB1A56"/>
    <w:rsid w:val="00BB1E4E"/>
    <w:rsid w:val="00BB202C"/>
    <w:rsid w:val="00BB3ED5"/>
    <w:rsid w:val="00BB4011"/>
    <w:rsid w:val="00BB4523"/>
    <w:rsid w:val="00BB6AC2"/>
    <w:rsid w:val="00BC051C"/>
    <w:rsid w:val="00BC773B"/>
    <w:rsid w:val="00BD00B1"/>
    <w:rsid w:val="00BD1164"/>
    <w:rsid w:val="00BD4B3F"/>
    <w:rsid w:val="00BD5769"/>
    <w:rsid w:val="00BE081B"/>
    <w:rsid w:val="00BE1754"/>
    <w:rsid w:val="00BE177B"/>
    <w:rsid w:val="00BE3BBC"/>
    <w:rsid w:val="00BE40CD"/>
    <w:rsid w:val="00BE4EC5"/>
    <w:rsid w:val="00BE5E68"/>
    <w:rsid w:val="00BF173D"/>
    <w:rsid w:val="00BF656B"/>
    <w:rsid w:val="00BF6A10"/>
    <w:rsid w:val="00C02B77"/>
    <w:rsid w:val="00C035C8"/>
    <w:rsid w:val="00C0441D"/>
    <w:rsid w:val="00C04997"/>
    <w:rsid w:val="00C06A93"/>
    <w:rsid w:val="00C10EC7"/>
    <w:rsid w:val="00C205CA"/>
    <w:rsid w:val="00C226D0"/>
    <w:rsid w:val="00C23C69"/>
    <w:rsid w:val="00C23F9D"/>
    <w:rsid w:val="00C2437B"/>
    <w:rsid w:val="00C24747"/>
    <w:rsid w:val="00C2506A"/>
    <w:rsid w:val="00C34B8B"/>
    <w:rsid w:val="00C36B7E"/>
    <w:rsid w:val="00C41CC9"/>
    <w:rsid w:val="00C4696B"/>
    <w:rsid w:val="00C5102F"/>
    <w:rsid w:val="00C54B42"/>
    <w:rsid w:val="00C56282"/>
    <w:rsid w:val="00C5649B"/>
    <w:rsid w:val="00C57754"/>
    <w:rsid w:val="00C62075"/>
    <w:rsid w:val="00C63F8F"/>
    <w:rsid w:val="00C66D71"/>
    <w:rsid w:val="00C67DA9"/>
    <w:rsid w:val="00C7082B"/>
    <w:rsid w:val="00C70A79"/>
    <w:rsid w:val="00C71429"/>
    <w:rsid w:val="00C716C9"/>
    <w:rsid w:val="00C7179E"/>
    <w:rsid w:val="00C71A57"/>
    <w:rsid w:val="00C72DC8"/>
    <w:rsid w:val="00C72E3A"/>
    <w:rsid w:val="00C73071"/>
    <w:rsid w:val="00C738C0"/>
    <w:rsid w:val="00C73C02"/>
    <w:rsid w:val="00C76847"/>
    <w:rsid w:val="00C8178B"/>
    <w:rsid w:val="00C83448"/>
    <w:rsid w:val="00C839AE"/>
    <w:rsid w:val="00C847C2"/>
    <w:rsid w:val="00C85D7D"/>
    <w:rsid w:val="00C87FB7"/>
    <w:rsid w:val="00C903EF"/>
    <w:rsid w:val="00C91B5A"/>
    <w:rsid w:val="00C9349B"/>
    <w:rsid w:val="00C94480"/>
    <w:rsid w:val="00C973B6"/>
    <w:rsid w:val="00CA414D"/>
    <w:rsid w:val="00CA4D09"/>
    <w:rsid w:val="00CA57F4"/>
    <w:rsid w:val="00CA6E81"/>
    <w:rsid w:val="00CB0484"/>
    <w:rsid w:val="00CB2186"/>
    <w:rsid w:val="00CB2E5D"/>
    <w:rsid w:val="00CB4AD9"/>
    <w:rsid w:val="00CC0EA3"/>
    <w:rsid w:val="00CC1DD6"/>
    <w:rsid w:val="00CC4ED8"/>
    <w:rsid w:val="00CD0A09"/>
    <w:rsid w:val="00CD407F"/>
    <w:rsid w:val="00CE3EFF"/>
    <w:rsid w:val="00CE62C1"/>
    <w:rsid w:val="00CF15F7"/>
    <w:rsid w:val="00CF47B1"/>
    <w:rsid w:val="00CF56DB"/>
    <w:rsid w:val="00CF7B17"/>
    <w:rsid w:val="00D01096"/>
    <w:rsid w:val="00D02AB2"/>
    <w:rsid w:val="00D03BF0"/>
    <w:rsid w:val="00D04333"/>
    <w:rsid w:val="00D0488E"/>
    <w:rsid w:val="00D04D80"/>
    <w:rsid w:val="00D0524C"/>
    <w:rsid w:val="00D05961"/>
    <w:rsid w:val="00D100C4"/>
    <w:rsid w:val="00D13F06"/>
    <w:rsid w:val="00D14C13"/>
    <w:rsid w:val="00D150EE"/>
    <w:rsid w:val="00D16723"/>
    <w:rsid w:val="00D20A14"/>
    <w:rsid w:val="00D20AEE"/>
    <w:rsid w:val="00D20DC7"/>
    <w:rsid w:val="00D243F7"/>
    <w:rsid w:val="00D30D96"/>
    <w:rsid w:val="00D33DE3"/>
    <w:rsid w:val="00D37D27"/>
    <w:rsid w:val="00D40E04"/>
    <w:rsid w:val="00D43C20"/>
    <w:rsid w:val="00D44B31"/>
    <w:rsid w:val="00D45ED7"/>
    <w:rsid w:val="00D47855"/>
    <w:rsid w:val="00D50B78"/>
    <w:rsid w:val="00D5196B"/>
    <w:rsid w:val="00D52F28"/>
    <w:rsid w:val="00D53E2F"/>
    <w:rsid w:val="00D562A6"/>
    <w:rsid w:val="00D613BE"/>
    <w:rsid w:val="00D61832"/>
    <w:rsid w:val="00D62923"/>
    <w:rsid w:val="00D65531"/>
    <w:rsid w:val="00D74CE9"/>
    <w:rsid w:val="00D758EB"/>
    <w:rsid w:val="00D810A2"/>
    <w:rsid w:val="00D82C39"/>
    <w:rsid w:val="00D83ABC"/>
    <w:rsid w:val="00D86BD3"/>
    <w:rsid w:val="00D9110E"/>
    <w:rsid w:val="00D94DB2"/>
    <w:rsid w:val="00D97E71"/>
    <w:rsid w:val="00DA40EB"/>
    <w:rsid w:val="00DA7522"/>
    <w:rsid w:val="00DB117F"/>
    <w:rsid w:val="00DB1C76"/>
    <w:rsid w:val="00DB3671"/>
    <w:rsid w:val="00DB4D7D"/>
    <w:rsid w:val="00DB66F5"/>
    <w:rsid w:val="00DB67AF"/>
    <w:rsid w:val="00DC1039"/>
    <w:rsid w:val="00DC2CE2"/>
    <w:rsid w:val="00DC2F9A"/>
    <w:rsid w:val="00DC36CD"/>
    <w:rsid w:val="00DC40F9"/>
    <w:rsid w:val="00DC548D"/>
    <w:rsid w:val="00DC6BC0"/>
    <w:rsid w:val="00DC7B29"/>
    <w:rsid w:val="00DD05B9"/>
    <w:rsid w:val="00DD1588"/>
    <w:rsid w:val="00DD169A"/>
    <w:rsid w:val="00DD666E"/>
    <w:rsid w:val="00DD69CA"/>
    <w:rsid w:val="00DD708D"/>
    <w:rsid w:val="00DD72B6"/>
    <w:rsid w:val="00DD74AF"/>
    <w:rsid w:val="00DE382D"/>
    <w:rsid w:val="00DE63C9"/>
    <w:rsid w:val="00DE6420"/>
    <w:rsid w:val="00DF1D88"/>
    <w:rsid w:val="00DF1F66"/>
    <w:rsid w:val="00DF2AF2"/>
    <w:rsid w:val="00DF5280"/>
    <w:rsid w:val="00DF5D3B"/>
    <w:rsid w:val="00E01A0E"/>
    <w:rsid w:val="00E02CA6"/>
    <w:rsid w:val="00E053B7"/>
    <w:rsid w:val="00E05FCC"/>
    <w:rsid w:val="00E0658D"/>
    <w:rsid w:val="00E07010"/>
    <w:rsid w:val="00E07F57"/>
    <w:rsid w:val="00E10A17"/>
    <w:rsid w:val="00E10F2A"/>
    <w:rsid w:val="00E12479"/>
    <w:rsid w:val="00E135E9"/>
    <w:rsid w:val="00E142AB"/>
    <w:rsid w:val="00E14B1A"/>
    <w:rsid w:val="00E153EC"/>
    <w:rsid w:val="00E215DA"/>
    <w:rsid w:val="00E22A9F"/>
    <w:rsid w:val="00E22D12"/>
    <w:rsid w:val="00E2488A"/>
    <w:rsid w:val="00E27B9E"/>
    <w:rsid w:val="00E27D9C"/>
    <w:rsid w:val="00E3157A"/>
    <w:rsid w:val="00E31E21"/>
    <w:rsid w:val="00E326A9"/>
    <w:rsid w:val="00E35823"/>
    <w:rsid w:val="00E35C31"/>
    <w:rsid w:val="00E37701"/>
    <w:rsid w:val="00E42A88"/>
    <w:rsid w:val="00E43B4E"/>
    <w:rsid w:val="00E45790"/>
    <w:rsid w:val="00E4601B"/>
    <w:rsid w:val="00E505A9"/>
    <w:rsid w:val="00E55DE0"/>
    <w:rsid w:val="00E560B9"/>
    <w:rsid w:val="00E61885"/>
    <w:rsid w:val="00E628D0"/>
    <w:rsid w:val="00E651AB"/>
    <w:rsid w:val="00E67300"/>
    <w:rsid w:val="00E71DA4"/>
    <w:rsid w:val="00E75BA2"/>
    <w:rsid w:val="00E76F71"/>
    <w:rsid w:val="00E806DE"/>
    <w:rsid w:val="00E80EB2"/>
    <w:rsid w:val="00E81893"/>
    <w:rsid w:val="00E834A8"/>
    <w:rsid w:val="00E837D8"/>
    <w:rsid w:val="00E843C2"/>
    <w:rsid w:val="00E85634"/>
    <w:rsid w:val="00E8577C"/>
    <w:rsid w:val="00E8757B"/>
    <w:rsid w:val="00E90217"/>
    <w:rsid w:val="00E90638"/>
    <w:rsid w:val="00E939E3"/>
    <w:rsid w:val="00E961D0"/>
    <w:rsid w:val="00E967AF"/>
    <w:rsid w:val="00E96953"/>
    <w:rsid w:val="00E97077"/>
    <w:rsid w:val="00EA39B8"/>
    <w:rsid w:val="00EA55E5"/>
    <w:rsid w:val="00EA5A53"/>
    <w:rsid w:val="00EA6A5F"/>
    <w:rsid w:val="00EA72EF"/>
    <w:rsid w:val="00EB2574"/>
    <w:rsid w:val="00EB27F3"/>
    <w:rsid w:val="00EB3E05"/>
    <w:rsid w:val="00EB40D3"/>
    <w:rsid w:val="00EC0F10"/>
    <w:rsid w:val="00EC23DC"/>
    <w:rsid w:val="00EC6B1B"/>
    <w:rsid w:val="00ED126A"/>
    <w:rsid w:val="00ED167F"/>
    <w:rsid w:val="00EE1016"/>
    <w:rsid w:val="00EE130E"/>
    <w:rsid w:val="00EE374E"/>
    <w:rsid w:val="00EE4489"/>
    <w:rsid w:val="00EE6277"/>
    <w:rsid w:val="00EE6DCA"/>
    <w:rsid w:val="00EE6EAC"/>
    <w:rsid w:val="00EE7693"/>
    <w:rsid w:val="00EF135E"/>
    <w:rsid w:val="00EF21AA"/>
    <w:rsid w:val="00EF3B7E"/>
    <w:rsid w:val="00EF56EE"/>
    <w:rsid w:val="00EF7D0C"/>
    <w:rsid w:val="00F04711"/>
    <w:rsid w:val="00F12C92"/>
    <w:rsid w:val="00F15CBF"/>
    <w:rsid w:val="00F16602"/>
    <w:rsid w:val="00F173C3"/>
    <w:rsid w:val="00F23E3B"/>
    <w:rsid w:val="00F23FE2"/>
    <w:rsid w:val="00F24754"/>
    <w:rsid w:val="00F2615F"/>
    <w:rsid w:val="00F2699D"/>
    <w:rsid w:val="00F27D45"/>
    <w:rsid w:val="00F30B93"/>
    <w:rsid w:val="00F31B66"/>
    <w:rsid w:val="00F31BE4"/>
    <w:rsid w:val="00F45177"/>
    <w:rsid w:val="00F47237"/>
    <w:rsid w:val="00F4776B"/>
    <w:rsid w:val="00F526FF"/>
    <w:rsid w:val="00F528A6"/>
    <w:rsid w:val="00F539FE"/>
    <w:rsid w:val="00F55837"/>
    <w:rsid w:val="00F55C31"/>
    <w:rsid w:val="00F56B2B"/>
    <w:rsid w:val="00F57426"/>
    <w:rsid w:val="00F57F1E"/>
    <w:rsid w:val="00F6035B"/>
    <w:rsid w:val="00F6211B"/>
    <w:rsid w:val="00F63BDA"/>
    <w:rsid w:val="00F66307"/>
    <w:rsid w:val="00F66662"/>
    <w:rsid w:val="00F6680C"/>
    <w:rsid w:val="00F669C5"/>
    <w:rsid w:val="00F66D04"/>
    <w:rsid w:val="00F7168F"/>
    <w:rsid w:val="00F71FC0"/>
    <w:rsid w:val="00F72111"/>
    <w:rsid w:val="00F72F67"/>
    <w:rsid w:val="00F77459"/>
    <w:rsid w:val="00F77B77"/>
    <w:rsid w:val="00F80A45"/>
    <w:rsid w:val="00F81251"/>
    <w:rsid w:val="00F8164E"/>
    <w:rsid w:val="00F84EF5"/>
    <w:rsid w:val="00F85615"/>
    <w:rsid w:val="00F876E7"/>
    <w:rsid w:val="00F965B2"/>
    <w:rsid w:val="00F97848"/>
    <w:rsid w:val="00FA27C9"/>
    <w:rsid w:val="00FA2920"/>
    <w:rsid w:val="00FA633F"/>
    <w:rsid w:val="00FA6625"/>
    <w:rsid w:val="00FB2CFE"/>
    <w:rsid w:val="00FB3B92"/>
    <w:rsid w:val="00FB73C1"/>
    <w:rsid w:val="00FC2570"/>
    <w:rsid w:val="00FC27CD"/>
    <w:rsid w:val="00FC4C06"/>
    <w:rsid w:val="00FC75D4"/>
    <w:rsid w:val="00FD09DB"/>
    <w:rsid w:val="00FD434A"/>
    <w:rsid w:val="00FD47CC"/>
    <w:rsid w:val="00FD6925"/>
    <w:rsid w:val="00FE0D43"/>
    <w:rsid w:val="00FE10DD"/>
    <w:rsid w:val="00FE4423"/>
    <w:rsid w:val="00FE54E2"/>
    <w:rsid w:val="00FE5A17"/>
    <w:rsid w:val="00FE6EEA"/>
    <w:rsid w:val="00FE7F3F"/>
    <w:rsid w:val="00FF07FA"/>
    <w:rsid w:val="00FF3A5E"/>
    <w:rsid w:val="00FF676C"/>
    <w:rsid w:val="00FF7479"/>
    <w:rsid w:val="00FF791E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1BEF8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alutation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kern w:val="1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jc w:val="center"/>
      <w:outlineLvl w:val="4"/>
    </w:pPr>
    <w:rPr>
      <w:b/>
      <w:sz w:val="28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561" w:firstLine="0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pPr>
      <w:keepNext/>
      <w:numPr>
        <w:ilvl w:val="7"/>
        <w:numId w:val="1"/>
      </w:numPr>
      <w:ind w:left="0" w:firstLine="561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561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i/>
      <w:sz w:val="20"/>
      <w:szCs w:val="20"/>
    </w:rPr>
  </w:style>
  <w:style w:type="character" w:customStyle="1" w:styleId="WW8Num2z1">
    <w:name w:val="WW8Num2z1"/>
    <w:rPr>
      <w:rFonts w:ascii="Arial" w:hAnsi="Arial" w:cs="Arial"/>
      <w:color w:val="000000"/>
    </w:rPr>
  </w:style>
  <w:style w:type="character" w:customStyle="1" w:styleId="WW8Num2z2">
    <w:name w:val="WW8Num2z2"/>
    <w:rPr>
      <w:rFonts w:cs="Arial"/>
      <w:b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  <w:b/>
      <w:sz w:val="20"/>
      <w:szCs w:val="20"/>
    </w:rPr>
  </w:style>
  <w:style w:type="character" w:customStyle="1" w:styleId="WW8Num3z1">
    <w:name w:val="WW8Num3z1"/>
    <w:rPr>
      <w:rFonts w:ascii="Arial" w:hAnsi="Arial" w:cs="Arial"/>
    </w:rPr>
  </w:style>
  <w:style w:type="character" w:customStyle="1" w:styleId="WW8Num3z2">
    <w:name w:val="WW8Num3z2"/>
    <w:rPr>
      <w:rFonts w:ascii="Arial" w:hAnsi="Arial" w:cs="Arial"/>
      <w:b/>
      <w:sz w:val="20"/>
      <w:szCs w:val="20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  <w:rPr>
      <w:rFonts w:ascii="Times New Roman" w:hAnsi="Times New Roman" w:cs="Times New Roman"/>
      <w:b/>
      <w:sz w:val="20"/>
      <w:szCs w:val="20"/>
    </w:rPr>
  </w:style>
  <w:style w:type="character" w:customStyle="1" w:styleId="WW8Num4z3">
    <w:name w:val="WW8Num4z3"/>
    <w:rPr>
      <w:b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9">
    <w:name w:val="Fonte parág. padrão19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" w:hAnsi="OpenSymbol" w:cs="Arial"/>
      <w:color w:val="000000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Fontepargpadro16">
    <w:name w:val="Fonte parág. padrão16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8z0">
    <w:name w:val="WW8Num8z0"/>
    <w:rPr>
      <w:rFonts w:cs="Arial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9z2">
    <w:name w:val="WW8Num9z2"/>
    <w:rPr>
      <w:rFonts w:ascii="Times New Roman" w:hAnsi="Times New Roman" w:cs="Times New Roman"/>
      <w:b/>
      <w:sz w:val="20"/>
      <w:szCs w:val="20"/>
    </w:rPr>
  </w:style>
  <w:style w:type="character" w:customStyle="1" w:styleId="WW8Num9z3">
    <w:name w:val="WW8Num9z3"/>
    <w:rPr>
      <w:b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 w:val="0"/>
    </w:rPr>
  </w:style>
  <w:style w:type="character" w:customStyle="1" w:styleId="WW8Num10z1">
    <w:name w:val="WW8Num10z1"/>
    <w:rPr>
      <w:b/>
      <w:sz w:val="22"/>
      <w:szCs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2">
    <w:name w:val="WW8Num12z2"/>
    <w:rPr>
      <w:b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Arial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1z2">
    <w:name w:val="WW8Num11z2"/>
  </w:style>
  <w:style w:type="character" w:customStyle="1" w:styleId="WW8Num9z1">
    <w:name w:val="WW8Num9z1"/>
  </w:style>
  <w:style w:type="character" w:customStyle="1" w:styleId="WW8Num11z1">
    <w:name w:val="WW8Num11z1"/>
    <w:rPr>
      <w:b/>
    </w:rPr>
  </w:style>
  <w:style w:type="character" w:customStyle="1" w:styleId="WW8Num12z1">
    <w:name w:val="WW8Num12z1"/>
  </w:style>
  <w:style w:type="character" w:customStyle="1" w:styleId="WW8Num13z1">
    <w:name w:val="WW8Num13z1"/>
    <w:rPr>
      <w:lang w:val="x-none"/>
    </w:rPr>
  </w:style>
  <w:style w:type="character" w:customStyle="1" w:styleId="WW8Num13z2">
    <w:name w:val="WW8Num13z2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  <w:rPr>
      <w:b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/>
      <w:color w:val="auto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hAnsi="Times New Roman" w:cs="Times New Roman"/>
      <w:b/>
      <w:sz w:val="20"/>
      <w:szCs w:val="20"/>
    </w:rPr>
  </w:style>
  <w:style w:type="character" w:customStyle="1" w:styleId="WW8Num19z3">
    <w:name w:val="WW8Num19z3"/>
    <w:rPr>
      <w:b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22z2">
    <w:name w:val="WW8Num22z2"/>
    <w:rPr>
      <w:rFonts w:ascii="Times New Roman" w:hAnsi="Times New Roman" w:cs="Times New Roman"/>
      <w:b/>
      <w:sz w:val="20"/>
      <w:szCs w:val="20"/>
    </w:rPr>
  </w:style>
  <w:style w:type="character" w:customStyle="1" w:styleId="WW8Num22z3">
    <w:name w:val="WW8Num22z3"/>
    <w:rPr>
      <w:b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sz w:val="20"/>
      <w:szCs w:val="20"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z w:val="20"/>
      <w:szCs w:val="20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sz w:val="20"/>
      <w:szCs w:val="20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sz w:val="20"/>
      <w:szCs w:val="20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cs="Arial"/>
      <w:sz w:val="20"/>
      <w:szCs w:val="20"/>
    </w:rPr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Arial"/>
      <w:sz w:val="20"/>
      <w:szCs w:val="20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Arial"/>
      <w:sz w:val="20"/>
      <w:szCs w:val="20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sz w:val="20"/>
      <w:szCs w:val="2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sz w:val="20"/>
      <w:szCs w:val="2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Arial"/>
    </w:rPr>
  </w:style>
  <w:style w:type="character" w:customStyle="1" w:styleId="WW8Num34z2">
    <w:name w:val="WW8Num34z2"/>
    <w:rPr>
      <w:sz w:val="20"/>
      <w:szCs w:val="20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sz w:val="20"/>
      <w:szCs w:val="20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Arial"/>
      <w:sz w:val="20"/>
      <w:szCs w:val="20"/>
    </w:rPr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sz w:val="20"/>
      <w:szCs w:val="20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Arial"/>
      <w:sz w:val="20"/>
      <w:szCs w:val="20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sz w:val="20"/>
      <w:szCs w:val="20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cs="Arial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sz w:val="20"/>
      <w:szCs w:val="20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z w:val="20"/>
      <w:szCs w:val="20"/>
    </w:rPr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8z1">
    <w:name w:val="WW8Num8z1"/>
  </w:style>
  <w:style w:type="character" w:customStyle="1" w:styleId="WW8Num20z1">
    <w:name w:val="WW8Num20z1"/>
  </w:style>
  <w:style w:type="character" w:customStyle="1" w:styleId="WW8Num21z1">
    <w:name w:val="WW8Num21z1"/>
  </w:style>
  <w:style w:type="character" w:customStyle="1" w:styleId="WW8Num26z2">
    <w:name w:val="WW8Num26z2"/>
  </w:style>
  <w:style w:type="character" w:customStyle="1" w:styleId="WW8Num27z2">
    <w:name w:val="WW8Num27z2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4z1">
    <w:name w:val="WW8Num34z1"/>
  </w:style>
  <w:style w:type="character" w:customStyle="1" w:styleId="WW8Num39z2">
    <w:name w:val="WW8Num39z2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RecuodecorpodetextoChar">
    <w:name w:val="Recuo de corpo de texto Char"/>
    <w:rPr>
      <w:rFonts w:ascii="Arial" w:hAnsi="Arial" w:cs="Arial"/>
      <w:color w:val="000000"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caps/>
      <w:sz w:val="22"/>
      <w:szCs w:val="22"/>
    </w:rPr>
  </w:style>
  <w:style w:type="character" w:customStyle="1" w:styleId="Ttulo2Char">
    <w:name w:val="Título 2 Char"/>
    <w:rPr>
      <w:rFonts w:ascii="Arial" w:hAnsi="Arial" w:cs="Arial"/>
      <w:b/>
      <w:bCs/>
      <w:sz w:val="24"/>
      <w:szCs w:val="24"/>
    </w:rPr>
  </w:style>
  <w:style w:type="character" w:customStyle="1" w:styleId="Ttulo5Char">
    <w:name w:val="Título 5 Char"/>
    <w:rPr>
      <w:b/>
      <w:sz w:val="28"/>
    </w:rPr>
  </w:style>
  <w:style w:type="character" w:customStyle="1" w:styleId="CorpodetextoChar">
    <w:name w:val="Corpo de texto Char"/>
    <w:rPr>
      <w:rFonts w:ascii="Arial" w:hAnsi="Arial" w:cs="Arial"/>
      <w:sz w:val="22"/>
      <w:szCs w:val="22"/>
    </w:rPr>
  </w:style>
  <w:style w:type="character" w:customStyle="1" w:styleId="CabealhoChar">
    <w:name w:val="Cabeçalho Char"/>
  </w:style>
  <w:style w:type="character" w:customStyle="1" w:styleId="apple-style-span">
    <w:name w:val="apple-style-span"/>
  </w:style>
  <w:style w:type="character" w:customStyle="1" w:styleId="Ttulo1Char">
    <w:name w:val="Título 1 Char"/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aliases w:val="CI Título Char1"/>
    <w:rPr>
      <w:b/>
      <w:bCs/>
      <w:sz w:val="28"/>
      <w:szCs w:val="28"/>
    </w:rPr>
  </w:style>
  <w:style w:type="character" w:customStyle="1" w:styleId="Ttulo4Char">
    <w:name w:val="Título 4 Char"/>
    <w:rPr>
      <w:rFonts w:ascii="Arial" w:hAnsi="Arial" w:cs="Arial"/>
      <w:b/>
      <w:bCs/>
      <w:color w:val="000000"/>
      <w:sz w:val="72"/>
      <w:szCs w:val="72"/>
    </w:rPr>
  </w:style>
  <w:style w:type="character" w:customStyle="1" w:styleId="Ttulo6Char">
    <w:name w:val="Título 6 Char"/>
    <w:rPr>
      <w:rFonts w:ascii="Arial" w:hAnsi="Arial" w:cs="Arial"/>
      <w:b/>
      <w:bCs/>
      <w:color w:val="0000FF"/>
    </w:rPr>
  </w:style>
  <w:style w:type="character" w:customStyle="1" w:styleId="SubttuloChar">
    <w:name w:val="Subtítulo Char"/>
    <w:rPr>
      <w:b/>
      <w:bCs/>
      <w:sz w:val="24"/>
      <w:szCs w:val="24"/>
    </w:rPr>
  </w:style>
  <w:style w:type="character" w:customStyle="1" w:styleId="Smbolosdenumerao">
    <w:name w:val="Símbolos de numeração"/>
    <w:rPr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color w:val="000000"/>
      <w:sz w:val="16"/>
      <w:szCs w:val="16"/>
    </w:rPr>
  </w:style>
  <w:style w:type="paragraph" w:customStyle="1" w:styleId="Ttulo21">
    <w:name w:val="Título21"/>
    <w:basedOn w:val="Ttulo20"/>
    <w:next w:val="Corpodetexto"/>
    <w:rPr>
      <w:sz w:val="56"/>
      <w:szCs w:val="56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2"/>
      <w:szCs w:val="22"/>
      <w:lang w:val="x-none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20">
    <w:name w:val="Título20"/>
    <w:basedOn w:val="Normal"/>
    <w:next w:val="Subttulo"/>
    <w:pPr>
      <w:overflowPunct w:val="0"/>
      <w:autoSpaceDE w:val="0"/>
      <w:jc w:val="center"/>
      <w:textAlignment w:val="baseline"/>
    </w:pPr>
    <w:rPr>
      <w:b/>
      <w:bCs/>
      <w:sz w:val="28"/>
      <w:szCs w:val="28"/>
      <w:lang w:val="x-none"/>
    </w:rPr>
  </w:style>
  <w:style w:type="paragraph" w:customStyle="1" w:styleId="Ttulo19">
    <w:name w:val="Título1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Mangal"/>
    </w:rPr>
  </w:style>
  <w:style w:type="paragraph" w:customStyle="1" w:styleId="Ttulo18">
    <w:name w:val="Título1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7">
    <w:name w:val="Título1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6">
    <w:name w:val="Título1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5">
    <w:name w:val="Título1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4">
    <w:name w:val="Título1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70">
    <w:name w:val="Título7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overflowPunct w:val="0"/>
      <w:autoSpaceDE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customStyle="1" w:styleId="Corpodetexto32">
    <w:name w:val="Corpo de texto 32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Recuodecorpodetexto22">
    <w:name w:val="Recuo de corpo de texto 22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Recuodecorpodetexto32">
    <w:name w:val="Recuo de corpo de texto 32"/>
    <w:basedOn w:val="Normal"/>
    <w:pPr>
      <w:tabs>
        <w:tab w:val="left" w:pos="1701"/>
      </w:tabs>
      <w:ind w:left="284" w:hanging="284"/>
      <w:jc w:val="both"/>
    </w:pPr>
    <w:rPr>
      <w:rFonts w:ascii="Arial" w:hAnsi="Arial" w:cs="Arial"/>
      <w:color w:val="000000"/>
    </w:rPr>
  </w:style>
  <w:style w:type="paragraph" w:styleId="Subttulo">
    <w:name w:val="Subtitle"/>
    <w:basedOn w:val="Normal"/>
    <w:next w:val="Corpodetexto"/>
    <w:qFormat/>
    <w:rPr>
      <w:b/>
      <w:bCs/>
      <w:sz w:val="24"/>
      <w:szCs w:val="24"/>
      <w:lang w:val="x-none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styleId="NormalWeb">
    <w:name w:val="Normal (Web)"/>
    <w:basedOn w:val="Normal"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b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pPr>
      <w:keepLines/>
      <w:ind w:firstLine="709"/>
      <w:jc w:val="both"/>
    </w:pPr>
    <w:rPr>
      <w:sz w:val="24"/>
    </w:rPr>
  </w:style>
  <w:style w:type="paragraph" w:customStyle="1" w:styleId="western">
    <w:name w:val="western"/>
    <w:basedOn w:val="Normal"/>
    <w:pPr>
      <w:spacing w:before="280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pPr>
      <w:widowControl w:val="0"/>
      <w:tabs>
        <w:tab w:val="left" w:pos="1701"/>
      </w:tabs>
      <w:ind w:left="284" w:hanging="284"/>
      <w:jc w:val="both"/>
    </w:pPr>
    <w:rPr>
      <w:rFonts w:ascii="Arial" w:eastAsia="Arial Unicode MS" w:hAnsi="Arial" w:cs="Arial"/>
      <w:color w:val="000000"/>
      <w:sz w:val="24"/>
    </w:rPr>
  </w:style>
  <w:style w:type="paragraph" w:customStyle="1" w:styleId="txtfeatures">
    <w:name w:val="txtfeatures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fst">
    <w:name w:val="fst"/>
    <w:basedOn w:val="Normal"/>
    <w:pPr>
      <w:spacing w:before="280" w:after="280"/>
    </w:pPr>
    <w:rPr>
      <w:rFonts w:eastAsia="MS Mincho"/>
      <w:sz w:val="24"/>
      <w:szCs w:val="24"/>
    </w:rPr>
  </w:style>
  <w:style w:type="paragraph" w:customStyle="1" w:styleId="Recuodecorpodetexto21">
    <w:name w:val="Recuo de corpo de texto 21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Ttulo1a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color w:val="000000"/>
    </w:rPr>
  </w:style>
  <w:style w:type="paragraph" w:customStyle="1" w:styleId="EditalAnaltico2">
    <w:name w:val="(Edital) Analítico 2"/>
    <w:basedOn w:val="Normal"/>
    <w:pPr>
      <w:numPr>
        <w:numId w:val="2"/>
      </w:numPr>
      <w:spacing w:after="180" w:line="264" w:lineRule="auto"/>
      <w:jc w:val="both"/>
    </w:pPr>
    <w:rPr>
      <w:sz w:val="24"/>
      <w:szCs w:val="24"/>
    </w:rPr>
  </w:style>
  <w:style w:type="paragraph" w:customStyle="1" w:styleId="EditalAnaltico3">
    <w:name w:val="(Edital) Analítico 3"/>
    <w:basedOn w:val="EditalAnaltico2"/>
  </w:style>
  <w:style w:type="paragraph" w:customStyle="1" w:styleId="AnexoAnaltico1">
    <w:name w:val="(Anexo) Analítico 1"/>
    <w:basedOn w:val="Normal"/>
    <w:next w:val="EditalAnaltico2"/>
    <w:pPr>
      <w:tabs>
        <w:tab w:val="num" w:pos="851"/>
      </w:tabs>
      <w:spacing w:before="360" w:after="240"/>
      <w:ind w:left="851" w:hanging="851"/>
      <w:jc w:val="both"/>
    </w:pPr>
    <w:rPr>
      <w:b/>
      <w:bCs/>
      <w:sz w:val="24"/>
      <w:szCs w:val="24"/>
    </w:rPr>
  </w:style>
  <w:style w:type="paragraph" w:customStyle="1" w:styleId="Recuodecorpodetexto23">
    <w:name w:val="Recuo de corpo de texto 23"/>
    <w:basedOn w:val="Normal"/>
    <w:pPr>
      <w:spacing w:before="120"/>
      <w:ind w:left="993" w:hanging="284"/>
      <w:jc w:val="both"/>
    </w:pPr>
    <w:rPr>
      <w:rFonts w:ascii="Arial" w:hAnsi="Arial" w:cs="Arial"/>
      <w:color w:val="000000"/>
    </w:rPr>
  </w:style>
  <w:style w:type="paragraph" w:customStyle="1" w:styleId="Contedodetabela">
    <w:name w:val="Conteúdo de tabela"/>
    <w:basedOn w:val="Normal"/>
    <w:pPr>
      <w:widowControl w:val="0"/>
      <w:suppressLineNumbers/>
    </w:pPr>
    <w:rPr>
      <w:rFonts w:eastAsia="Lucida Sans Unicode" w:cs="Tahoma"/>
      <w:sz w:val="24"/>
      <w:szCs w:val="24"/>
      <w:lang w:bidi="hi-IN"/>
    </w:rPr>
  </w:style>
  <w:style w:type="paragraph" w:customStyle="1" w:styleId="Corpodetexto23">
    <w:name w:val="Corpo de texto 23"/>
    <w:basedOn w:val="Normal"/>
    <w:pPr>
      <w:keepLines/>
      <w:ind w:firstLine="709"/>
      <w:jc w:val="both"/>
    </w:pPr>
    <w:rPr>
      <w:sz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customStyle="1" w:styleId="Ttulo22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sz w:val="16"/>
      <w:szCs w:val="16"/>
    </w:rPr>
  </w:style>
  <w:style w:type="paragraph" w:customStyle="1" w:styleId="Contedodamoldura">
    <w:name w:val="Conteúdo da moldura"/>
    <w:basedOn w:val="Corpodetexto"/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NormalArial">
    <w:name w:val="Normal + Arial"/>
    <w:basedOn w:val="Normal"/>
    <w:pPr>
      <w:suppressAutoHyphens w:val="0"/>
      <w:jc w:val="center"/>
    </w:pPr>
    <w:rPr>
      <w:rFonts w:ascii="Arial" w:hAnsi="Arial" w:cs="Arial"/>
      <w:sz w:val="24"/>
      <w:szCs w:val="24"/>
    </w:rPr>
  </w:style>
  <w:style w:type="paragraph" w:customStyle="1" w:styleId="Recuodecorpodetexto33">
    <w:name w:val="Recuo de corpo de texto 33"/>
    <w:basedOn w:val="Normal"/>
    <w:pPr>
      <w:spacing w:after="120"/>
      <w:ind w:left="283"/>
    </w:pPr>
    <w:rPr>
      <w:sz w:val="16"/>
      <w:szCs w:val="16"/>
      <w:lang w:val="x-none"/>
    </w:rPr>
  </w:style>
  <w:style w:type="paragraph" w:customStyle="1" w:styleId="Standard">
    <w:name w:val="Standard"/>
    <w:pPr>
      <w:suppressAutoHyphens/>
      <w:textAlignment w:val="baseline"/>
    </w:pPr>
    <w:rPr>
      <w:kern w:val="1"/>
      <w:lang w:eastAsia="zh-CN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Ttulo">
    <w:name w:val="Title"/>
    <w:aliases w:val="CI Título"/>
    <w:basedOn w:val="Ttulo21"/>
    <w:next w:val="Corpodetexto"/>
    <w:qFormat/>
  </w:style>
  <w:style w:type="character" w:customStyle="1" w:styleId="Ttulo8Char">
    <w:name w:val="Título 8 Char"/>
    <w:link w:val="Ttulo8"/>
    <w:rsid w:val="00AF015C"/>
    <w:rPr>
      <w:rFonts w:ascii="Arial" w:hAnsi="Arial"/>
      <w:b/>
      <w:bCs/>
      <w:kern w:val="1"/>
      <w:sz w:val="22"/>
      <w:szCs w:val="22"/>
      <w:lang w:val="x-none" w:eastAsia="zh-CN"/>
    </w:rPr>
  </w:style>
  <w:style w:type="paragraph" w:styleId="SemEspaamento">
    <w:name w:val="No Spacing"/>
    <w:uiPriority w:val="1"/>
    <w:qFormat/>
    <w:rsid w:val="00FE4423"/>
    <w:pPr>
      <w:suppressAutoHyphens/>
    </w:pPr>
    <w:rPr>
      <w:rFonts w:ascii="Calibri" w:eastAsia="Calibri" w:hAnsi="Calibri"/>
      <w:sz w:val="22"/>
      <w:szCs w:val="22"/>
      <w:lang w:eastAsia="ar-SA"/>
    </w:rPr>
  </w:style>
  <w:style w:type="numbering" w:customStyle="1" w:styleId="PrefPira">
    <w:name w:val="Pref Pira"/>
    <w:uiPriority w:val="99"/>
    <w:rsid w:val="00EF135E"/>
    <w:pPr>
      <w:numPr>
        <w:numId w:val="7"/>
      </w:numPr>
    </w:pPr>
  </w:style>
  <w:style w:type="character" w:styleId="Refdecomentrio">
    <w:name w:val="annotation reference"/>
    <w:unhideWhenUsed/>
    <w:qFormat/>
    <w:rsid w:val="00B0136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01366"/>
  </w:style>
  <w:style w:type="character" w:customStyle="1" w:styleId="TextodecomentrioChar">
    <w:name w:val="Texto de comentário Char"/>
    <w:link w:val="Textodecomentrio"/>
    <w:qFormat/>
    <w:rsid w:val="00B01366"/>
    <w:rPr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1366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01366"/>
    <w:rPr>
      <w:b/>
      <w:bCs/>
      <w:kern w:val="1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ED126A"/>
    <w:pPr>
      <w:keepLines/>
      <w:numPr>
        <w:numId w:val="16"/>
      </w:numPr>
      <w:tabs>
        <w:tab w:val="left" w:pos="567"/>
      </w:tabs>
      <w:suppressAutoHyphens w:val="0"/>
      <w:spacing w:before="240"/>
      <w:jc w:val="both"/>
    </w:pPr>
    <w:rPr>
      <w:rFonts w:eastAsia="MS Gothic"/>
      <w:kern w:val="0"/>
      <w:sz w:val="20"/>
      <w:szCs w:val="20"/>
      <w:lang w:val="pt-BR" w:eastAsia="pt-BR"/>
    </w:rPr>
  </w:style>
  <w:style w:type="character" w:customStyle="1" w:styleId="Nivel01Char">
    <w:name w:val="Nivel 01 Char"/>
    <w:link w:val="Nivel01"/>
    <w:rsid w:val="00ED126A"/>
    <w:rPr>
      <w:rFonts w:ascii="Arial" w:eastAsia="MS Gothic" w:hAnsi="Arial" w:cs="Arial"/>
      <w:b/>
      <w:bCs/>
    </w:rPr>
  </w:style>
  <w:style w:type="paragraph" w:customStyle="1" w:styleId="Nivel2">
    <w:name w:val="Nivel 2"/>
    <w:basedOn w:val="Normal"/>
    <w:link w:val="Nivel2Char"/>
    <w:qFormat/>
    <w:rsid w:val="00ED126A"/>
    <w:pPr>
      <w:numPr>
        <w:ilvl w:val="1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3">
    <w:name w:val="Nivel 3"/>
    <w:basedOn w:val="Normal"/>
    <w:link w:val="Nivel3Char"/>
    <w:qFormat/>
    <w:rsid w:val="00ED126A"/>
    <w:pPr>
      <w:numPr>
        <w:ilvl w:val="2"/>
        <w:numId w:val="16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kern w:val="0"/>
      <w:lang w:eastAsia="pt-BR"/>
    </w:rPr>
  </w:style>
  <w:style w:type="paragraph" w:customStyle="1" w:styleId="Nivel4">
    <w:name w:val="Nivel 4"/>
    <w:basedOn w:val="Nivel3"/>
    <w:link w:val="Nivel4Char"/>
    <w:qFormat/>
    <w:rsid w:val="00ED126A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D126A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link w:val="Nivel4"/>
    <w:rsid w:val="00ED126A"/>
    <w:rPr>
      <w:rFonts w:ascii="Arial" w:eastAsia="MS Mincho" w:hAnsi="Arial" w:cs="Arial"/>
    </w:rPr>
  </w:style>
  <w:style w:type="character" w:customStyle="1" w:styleId="Nivel2Char">
    <w:name w:val="Nivel 2 Char"/>
    <w:link w:val="Nivel2"/>
    <w:locked/>
    <w:rsid w:val="00ED126A"/>
    <w:rPr>
      <w:rFonts w:ascii="Arial" w:eastAsia="MS Mincho" w:hAnsi="Arial" w:cs="Arial"/>
      <w:color w:val="000000"/>
    </w:rPr>
  </w:style>
  <w:style w:type="character" w:customStyle="1" w:styleId="PargrafodaListaChar">
    <w:name w:val="Parágrafo da Lista Char"/>
    <w:link w:val="PargrafodaLista"/>
    <w:uiPriority w:val="34"/>
    <w:rsid w:val="00ED126A"/>
    <w:rPr>
      <w:rFonts w:ascii="Calibri" w:eastAsia="Calibri" w:hAnsi="Calibri" w:cs="Calibri"/>
      <w:kern w:val="1"/>
      <w:sz w:val="22"/>
      <w:szCs w:val="22"/>
      <w:lang w:eastAsia="zh-CN"/>
    </w:rPr>
  </w:style>
  <w:style w:type="character" w:customStyle="1" w:styleId="Nivel3Char">
    <w:name w:val="Nivel 3 Char"/>
    <w:link w:val="Nivel3"/>
    <w:rsid w:val="00ED126A"/>
    <w:rPr>
      <w:rFonts w:ascii="Arial" w:eastAsia="MS Mincho" w:hAnsi="Arial" w:cs="Arial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7A5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856F0E"/>
    <w:rPr>
      <w:color w:val="80808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029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02900"/>
    <w:rPr>
      <w:kern w:val="1"/>
      <w:lang w:eastAsia="zh-CN"/>
    </w:rPr>
  </w:style>
  <w:style w:type="paragraph" w:styleId="Saudao">
    <w:name w:val="Salutation"/>
    <w:basedOn w:val="Normal"/>
    <w:link w:val="SaudaoChar"/>
    <w:rsid w:val="00A02900"/>
    <w:pPr>
      <w:suppressAutoHyphens w:val="0"/>
    </w:pPr>
    <w:rPr>
      <w:kern w:val="0"/>
      <w:lang w:eastAsia="pt-BR"/>
    </w:rPr>
  </w:style>
  <w:style w:type="character" w:customStyle="1" w:styleId="SaudaoChar">
    <w:name w:val="Saudação Char"/>
    <w:basedOn w:val="Fontepargpadro"/>
    <w:link w:val="Saudao"/>
    <w:rsid w:val="00A02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198707-c4ff-4d5d-8bc5-5efdd47f40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75F14B130BE24D8DFFA4B1428B38A4" ma:contentTypeVersion="9" ma:contentTypeDescription="Crie um novo documento." ma:contentTypeScope="" ma:versionID="31569547c9ca8366fab9e925a74d2e92">
  <xsd:schema xmlns:xsd="http://www.w3.org/2001/XMLSchema" xmlns:xs="http://www.w3.org/2001/XMLSchema" xmlns:p="http://schemas.microsoft.com/office/2006/metadata/properties" xmlns:ns2="60198707-c4ff-4d5d-8bc5-5efdd47f407d" xmlns:ns3="71763c0a-43a9-4215-9c1e-ac13867d38db" targetNamespace="http://schemas.microsoft.com/office/2006/metadata/properties" ma:root="true" ma:fieldsID="5df66e3c185c14276f8ff72184415fc4" ns2:_="" ns3:_="">
    <xsd:import namespace="60198707-c4ff-4d5d-8bc5-5efdd47f407d"/>
    <xsd:import namespace="71763c0a-43a9-4215-9c1e-ac13867d3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198707-c4ff-4d5d-8bc5-5efdd47f40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b22907b-34fb-49f8-afaa-e6cbea1138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63c0a-43a9-4215-9c1e-ac13867d3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E30CC-37B3-44FA-9071-5EB707387390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1763c0a-43a9-4215-9c1e-ac13867d38db"/>
    <ds:schemaRef ds:uri="60198707-c4ff-4d5d-8bc5-5efdd47f407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A61A56-4649-41EC-94B3-E32AA961A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198707-c4ff-4d5d-8bc5-5efdd47f407d"/>
    <ds:schemaRef ds:uri="71763c0a-43a9-4215-9c1e-ac13867d3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40C08-7B2B-4489-9668-C6175792E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4D4CEE-CD2B-4B44-A74E-0732E722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</CharactersWithSpaces>
  <SharedDoc>false</SharedDoc>
  <HLinks>
    <vt:vector size="102" baseType="variant">
      <vt:variant>
        <vt:i4>4784223</vt:i4>
      </vt:variant>
      <vt:variant>
        <vt:i4>33</vt:i4>
      </vt:variant>
      <vt:variant>
        <vt:i4>0</vt:i4>
      </vt:variant>
      <vt:variant>
        <vt:i4>5</vt:i4>
      </vt:variant>
      <vt:variant>
        <vt:lpwstr>http://www.piracicaba.sp.gov.br/</vt:lpwstr>
      </vt:variant>
      <vt:variant>
        <vt:lpwstr/>
      </vt:variant>
      <vt:variant>
        <vt:i4>7536756</vt:i4>
      </vt:variant>
      <vt:variant>
        <vt:i4>30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4391023</vt:i4>
      </vt:variant>
      <vt:variant>
        <vt:i4>27</vt:i4>
      </vt:variant>
      <vt:variant>
        <vt:i4>0</vt:i4>
      </vt:variant>
      <vt:variant>
        <vt:i4>5</vt:i4>
      </vt:variant>
      <vt:variant>
        <vt:lpwstr>mailto:notafiscal@piracicaba.sp.gov.br</vt:lpwstr>
      </vt:variant>
      <vt:variant>
        <vt:lpwstr/>
      </vt:variant>
      <vt:variant>
        <vt:i4>6881398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2162803</vt:i4>
      </vt:variant>
      <vt:variant>
        <vt:i4>21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art5</vt:lpwstr>
      </vt:variant>
      <vt:variant>
        <vt:i4>6881398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7536756</vt:i4>
      </vt:variant>
      <vt:variant>
        <vt:i4>15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7536756</vt:i4>
      </vt:variant>
      <vt:variant>
        <vt:i4>12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1245380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art9§1</vt:lpwstr>
      </vt:variant>
      <vt:variant>
        <vt:i4>7536756</vt:i4>
      </vt:variant>
      <vt:variant>
        <vt:i4>6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852025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7536756</vt:i4>
      </vt:variant>
      <vt:variant>
        <vt:i4>0</vt:i4>
      </vt:variant>
      <vt:variant>
        <vt:i4>0</vt:i4>
      </vt:variant>
      <vt:variant>
        <vt:i4>5</vt:i4>
      </vt:variant>
      <vt:variant>
        <vt:lpwstr>http://www.licitapira.piracicaba.sp.gov.br/</vt:lpwstr>
      </vt:variant>
      <vt:variant>
        <vt:lpwstr/>
      </vt:variant>
      <vt:variant>
        <vt:i4>9240660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1835204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8716371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Luiz Araujo Santos</dc:creator>
  <cp:lastModifiedBy>Alexandre Halle Najm</cp:lastModifiedBy>
  <cp:revision>5</cp:revision>
  <cp:lastPrinted>2025-04-03T13:30:00Z</cp:lastPrinted>
  <dcterms:created xsi:type="dcterms:W3CDTF">2025-07-23T12:15:00Z</dcterms:created>
  <dcterms:modified xsi:type="dcterms:W3CDTF">2025-07-23T13:48:00Z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MSIP_Label_98122742-02e0-4fc8-b886-13159374308f_Enabled">
    <vt:lpwstr>true</vt:lpwstr>
  </property>
  <property fmtid="{D5CDD505-2E9C-101B-9397-08002B2CF9AE}" pid="4" name="MSIP_Label_98122742-02e0-4fc8-b886-13159374308f_SetDate">
    <vt:lpwstr>2023-03-13T14:54:23Z</vt:lpwstr>
  </property>
  <property fmtid="{D5CDD505-2E9C-101B-9397-08002B2CF9AE}" pid="5" name="MSIP_Label_98122742-02e0-4fc8-b886-13159374308f_Method">
    <vt:lpwstr>Privileged</vt:lpwstr>
  </property>
  <property fmtid="{D5CDD505-2E9C-101B-9397-08002B2CF9AE}" pid="6" name="MSIP_Label_98122742-02e0-4fc8-b886-13159374308f_Name">
    <vt:lpwstr>Informações Restritas</vt:lpwstr>
  </property>
  <property fmtid="{D5CDD505-2E9C-101B-9397-08002B2CF9AE}" pid="7" name="MSIP_Label_98122742-02e0-4fc8-b886-13159374308f_SiteId">
    <vt:lpwstr>0c0bcda4-1b8e-46ab-b56c-4ae3741f4340</vt:lpwstr>
  </property>
  <property fmtid="{D5CDD505-2E9C-101B-9397-08002B2CF9AE}" pid="8" name="MSIP_Label_98122742-02e0-4fc8-b886-13159374308f_ActionId">
    <vt:lpwstr>4a5ac50b-fe64-497a-8868-e9a898420b52</vt:lpwstr>
  </property>
  <property fmtid="{D5CDD505-2E9C-101B-9397-08002B2CF9AE}" pid="9" name="MSIP_Label_98122742-02e0-4fc8-b886-13159374308f_ContentBits">
    <vt:lpwstr>0</vt:lpwstr>
  </property>
  <property fmtid="{D5CDD505-2E9C-101B-9397-08002B2CF9AE}" pid="10" name="MediaServiceImageTags">
    <vt:lpwstr/>
  </property>
  <property fmtid="{D5CDD505-2E9C-101B-9397-08002B2CF9AE}" pid="11" name="ContentTypeId">
    <vt:lpwstr>0x0101001D75F14B130BE24D8DFFA4B1428B38A4</vt:lpwstr>
  </property>
</Properties>
</file>