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BA3717F" w:rsidR="00906BC5" w:rsidRDefault="00906BC5" w:rsidP="00C52AA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802805">
        <w:rPr>
          <w:b/>
          <w:sz w:val="20"/>
          <w:szCs w:val="20"/>
          <w:lang w:val="pt-BR"/>
        </w:rPr>
        <w:t>132</w:t>
      </w:r>
      <w:r w:rsidRPr="00434E74">
        <w:rPr>
          <w:b/>
          <w:sz w:val="20"/>
          <w:szCs w:val="20"/>
          <w:lang w:val="pt-BR"/>
        </w:rPr>
        <w:t>/</w:t>
      </w:r>
      <w:r w:rsidR="00802805">
        <w:rPr>
          <w:b/>
          <w:sz w:val="20"/>
          <w:szCs w:val="20"/>
          <w:lang w:val="pt-BR"/>
        </w:rPr>
        <w:t>2025</w:t>
      </w:r>
      <w:r w:rsidRPr="00434E74">
        <w:rPr>
          <w:b/>
          <w:sz w:val="20"/>
          <w:szCs w:val="20"/>
        </w:rPr>
        <w:t xml:space="preserve"> </w:t>
      </w:r>
    </w:p>
    <w:p w14:paraId="2DD5C85A" w14:textId="130A81D7" w:rsidR="009A2694" w:rsidRPr="009A2694" w:rsidRDefault="009A2694" w:rsidP="00C52AA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2963F144" w:rsidR="00906BC5" w:rsidRPr="002E28BA" w:rsidRDefault="00906BC5" w:rsidP="00C52AAC">
      <w:pPr>
        <w:pStyle w:val="Recuodecorpodetexto"/>
        <w:widowControl w:val="0"/>
        <w:overflowPunct/>
        <w:autoSpaceDE/>
        <w:spacing w:line="240" w:lineRule="auto"/>
        <w:jc w:val="center"/>
        <w:rPr>
          <w:sz w:val="20"/>
          <w:szCs w:val="20"/>
          <w:lang w:val="pt-BR"/>
        </w:rPr>
      </w:pPr>
    </w:p>
    <w:p w14:paraId="08ABD3CC" w14:textId="46E4717B" w:rsidR="00E0658D" w:rsidRPr="00E0658D" w:rsidRDefault="00E0658D" w:rsidP="00C52AA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C52AAC">
      <w:pPr>
        <w:pStyle w:val="Recuodecorpodetexto"/>
        <w:widowControl w:val="0"/>
        <w:overflowPunct/>
        <w:autoSpaceDE/>
        <w:spacing w:line="240" w:lineRule="auto"/>
        <w:jc w:val="center"/>
        <w:rPr>
          <w:sz w:val="20"/>
          <w:szCs w:val="20"/>
        </w:rPr>
      </w:pPr>
    </w:p>
    <w:p w14:paraId="41E5D4EB" w14:textId="0201295B" w:rsidR="00F71FC0" w:rsidRPr="00434E74" w:rsidRDefault="00906BC5" w:rsidP="00C52AA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0B3E0813"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927106" w:rsidRPr="00927106">
        <w:rPr>
          <w:b/>
          <w:sz w:val="20"/>
          <w:szCs w:val="20"/>
          <w:lang w:val="pt-BR"/>
        </w:rPr>
        <w:t>72</w:t>
      </w:r>
      <w:r w:rsidR="00927106">
        <w:rPr>
          <w:b/>
          <w:sz w:val="20"/>
          <w:szCs w:val="20"/>
          <w:lang w:val="pt-BR"/>
        </w:rPr>
        <w:t>.</w:t>
      </w:r>
      <w:r w:rsidR="00927106" w:rsidRPr="00927106">
        <w:rPr>
          <w:b/>
          <w:sz w:val="20"/>
          <w:szCs w:val="20"/>
          <w:lang w:val="pt-BR"/>
        </w:rPr>
        <w:t>616/2025</w:t>
      </w:r>
    </w:p>
    <w:p w14:paraId="4DF3BAAE" w14:textId="0445FEAA"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802805">
        <w:rPr>
          <w:b/>
          <w:sz w:val="20"/>
          <w:szCs w:val="20"/>
          <w:lang w:val="pt-BR"/>
        </w:rPr>
        <w:t>16/07/2025</w:t>
      </w:r>
      <w:r w:rsidRPr="00434E74">
        <w:rPr>
          <w:b/>
          <w:sz w:val="20"/>
          <w:szCs w:val="20"/>
          <w:lang w:val="pt-BR"/>
        </w:rPr>
        <w:t xml:space="preserve"> - </w:t>
      </w:r>
      <w:r w:rsidR="00AC1AA4">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05037462"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802805">
        <w:rPr>
          <w:b/>
          <w:sz w:val="20"/>
          <w:szCs w:val="20"/>
          <w:lang w:val="pt-BR"/>
        </w:rPr>
        <w:t>16/07/2025</w:t>
      </w:r>
      <w:r w:rsidRPr="00434E74">
        <w:rPr>
          <w:b/>
          <w:sz w:val="20"/>
          <w:szCs w:val="20"/>
        </w:rPr>
        <w:t xml:space="preserve"> </w:t>
      </w:r>
      <w:r w:rsidRPr="00434E74">
        <w:rPr>
          <w:b/>
          <w:sz w:val="20"/>
          <w:szCs w:val="20"/>
          <w:lang w:val="pt-BR"/>
        </w:rPr>
        <w:t>-</w:t>
      </w:r>
      <w:r w:rsidRPr="00434E74">
        <w:rPr>
          <w:b/>
          <w:sz w:val="20"/>
          <w:szCs w:val="20"/>
        </w:rPr>
        <w:t xml:space="preserve"> </w:t>
      </w:r>
      <w:r w:rsidR="00AC1AA4">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0366275D" w14:textId="77777777" w:rsidR="00BD52B4" w:rsidRPr="00726945" w:rsidRDefault="00BD52B4" w:rsidP="00BD52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220BDD" w:rsidRDefault="00217F72" w:rsidP="00C52AAC">
      <w:pPr>
        <w:pStyle w:val="Recuodecorpodetexto"/>
        <w:widowControl w:val="0"/>
        <w:overflowPunct/>
        <w:autoSpaceDE/>
        <w:spacing w:line="240" w:lineRule="auto"/>
        <w:ind w:firstLine="561"/>
        <w:jc w:val="left"/>
        <w:rPr>
          <w:b/>
          <w:bCs/>
          <w:sz w:val="20"/>
          <w:szCs w:val="20"/>
          <w:highlight w:val="yellow"/>
        </w:rPr>
      </w:pPr>
    </w:p>
    <w:p w14:paraId="5BECE918" w14:textId="77777777" w:rsidR="00906BC5" w:rsidRPr="00345345" w:rsidRDefault="00906BC5" w:rsidP="00C52AAC">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1488CDF3" w14:textId="099AB1FE" w:rsidR="00BD52B4" w:rsidRPr="00B3036E" w:rsidRDefault="00BD52B4" w:rsidP="00BD52B4">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9C5EA3">
        <w:rPr>
          <w:rFonts w:ascii="Arial" w:hAnsi="Arial" w:cs="Arial"/>
          <w:b/>
        </w:rPr>
        <w:t>Fornecimento de Persianas com Instalação e Remoção</w:t>
      </w:r>
      <w:r w:rsidR="00927106" w:rsidRPr="00927106">
        <w:rPr>
          <w:rFonts w:ascii="Arial" w:hAnsi="Arial" w:cs="Arial"/>
          <w:b/>
        </w:rPr>
        <w:t>.</w:t>
      </w:r>
    </w:p>
    <w:p w14:paraId="4DD8D191" w14:textId="7C48EA1A" w:rsidR="00B039A0" w:rsidRPr="00345345" w:rsidRDefault="00906BC5" w:rsidP="00C52AAC">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1B50B5" w:rsidRPr="001B50B5">
        <w:rPr>
          <w:rFonts w:ascii="Arial" w:hAnsi="Arial" w:cs="Arial"/>
          <w:b/>
        </w:rPr>
        <w:t>SECRETARIA MUNICIPAL DE ADMINISTRAÇÃO E GOVERNO</w:t>
      </w:r>
    </w:p>
    <w:p w14:paraId="2BE1C226" w14:textId="0EE20041" w:rsidR="00DD74AF" w:rsidRDefault="00906BC5" w:rsidP="00C52AAC">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p>
    <w:p w14:paraId="2CF65E8C" w14:textId="77777777" w:rsidR="001B50B5" w:rsidRDefault="001B50B5" w:rsidP="001B50B5">
      <w:pPr>
        <w:tabs>
          <w:tab w:val="left" w:pos="284"/>
        </w:tabs>
        <w:ind w:left="284"/>
        <w:jc w:val="both"/>
        <w:rPr>
          <w:rFonts w:ascii="Arial" w:hAnsi="Arial" w:cs="Arial"/>
        </w:rPr>
      </w:pPr>
      <w:r w:rsidRPr="00B3707C">
        <w:rPr>
          <w:rFonts w:ascii="Arial" w:hAnsi="Arial" w:cs="Arial"/>
        </w:rPr>
        <w:t>0</w:t>
      </w:r>
      <w:r>
        <w:rPr>
          <w:rFonts w:ascii="Arial" w:hAnsi="Arial" w:cs="Arial"/>
        </w:rPr>
        <w:t>4.122.0005.2039.0000 - MANUTENÇÃO DO PRÉDIO DO CENTRO CÍ</w:t>
      </w:r>
      <w:r w:rsidRPr="00B3707C">
        <w:rPr>
          <w:rFonts w:ascii="Arial" w:hAnsi="Arial" w:cs="Arial"/>
        </w:rPr>
        <w:t>VICO</w:t>
      </w:r>
      <w:r>
        <w:rPr>
          <w:rFonts w:ascii="Arial" w:hAnsi="Arial" w:cs="Arial"/>
        </w:rPr>
        <w:t xml:space="preserve"> e </w:t>
      </w:r>
    </w:p>
    <w:p w14:paraId="31B036DC" w14:textId="0295F4DC" w:rsidR="001B50B5" w:rsidRDefault="001B50B5" w:rsidP="001B50B5">
      <w:pPr>
        <w:tabs>
          <w:tab w:val="left" w:pos="284"/>
        </w:tabs>
        <w:ind w:left="284"/>
        <w:jc w:val="both"/>
        <w:rPr>
          <w:rFonts w:ascii="Arial" w:hAnsi="Arial" w:cs="Arial"/>
        </w:rPr>
      </w:pPr>
      <w:r>
        <w:rPr>
          <w:rFonts w:ascii="Arial" w:hAnsi="Arial" w:cs="Arial"/>
        </w:rPr>
        <w:t>04.125.0005.2040.0000 - ADEQUAÇÃO, LEGALIZAÇÃO E MODERN. DO PRÉDIO DO CENTRO CÍ</w:t>
      </w:r>
      <w:r w:rsidRPr="001E5158">
        <w:rPr>
          <w:rFonts w:ascii="Arial" w:hAnsi="Arial" w:cs="Arial"/>
        </w:rPr>
        <w:t>VICO</w:t>
      </w:r>
      <w:r>
        <w:rPr>
          <w:rFonts w:ascii="Arial" w:hAnsi="Arial" w:cs="Arial"/>
        </w:rPr>
        <w:t xml:space="preserve">. </w:t>
      </w:r>
      <w:r w:rsidRPr="00B3707C">
        <w:rPr>
          <w:rFonts w:ascii="Arial" w:hAnsi="Arial" w:cs="Arial"/>
        </w:rPr>
        <w:t>Cada Secretaria utilizará a sua dotação orçamentária no momento da aquisição/contrato.</w:t>
      </w:r>
    </w:p>
    <w:p w14:paraId="5B93A093" w14:textId="12D12A66" w:rsidR="0049377B" w:rsidRDefault="00906BC5" w:rsidP="00C52AAC">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R$</w:t>
      </w:r>
      <w:r w:rsidR="001B50B5">
        <w:rPr>
          <w:rFonts w:ascii="Arial" w:hAnsi="Arial" w:cs="Arial"/>
          <w:b/>
        </w:rPr>
        <w:t xml:space="preserve"> </w:t>
      </w:r>
      <w:r w:rsidR="001B50B5" w:rsidRPr="001B50B5">
        <w:rPr>
          <w:rFonts w:ascii="Arial" w:hAnsi="Arial" w:cs="Arial"/>
          <w:b/>
        </w:rPr>
        <w:t>425.124,11 (</w:t>
      </w:r>
      <w:r w:rsidR="001B50B5">
        <w:rPr>
          <w:rFonts w:ascii="Arial" w:hAnsi="Arial" w:cs="Arial"/>
          <w:b/>
        </w:rPr>
        <w:t>Q</w:t>
      </w:r>
      <w:r w:rsidR="001B50B5" w:rsidRPr="001B50B5">
        <w:rPr>
          <w:rFonts w:ascii="Arial" w:hAnsi="Arial" w:cs="Arial"/>
          <w:b/>
        </w:rPr>
        <w:t>uatrocentos e vinte e cinco mil, cento e vinte e quatro reais e onze centavos)</w:t>
      </w:r>
      <w:r w:rsidR="001B50B5">
        <w:rPr>
          <w:rFonts w:ascii="Arial" w:hAnsi="Arial" w:cs="Arial"/>
          <w:b/>
        </w:rPr>
        <w:t>;</w:t>
      </w:r>
    </w:p>
    <w:p w14:paraId="5797F35A" w14:textId="77777777" w:rsidR="00BD52B4" w:rsidRPr="001B50B5" w:rsidRDefault="00BD52B4" w:rsidP="00BD52B4">
      <w:pPr>
        <w:numPr>
          <w:ilvl w:val="0"/>
          <w:numId w:val="10"/>
        </w:numPr>
        <w:tabs>
          <w:tab w:val="left" w:pos="284"/>
        </w:tabs>
        <w:jc w:val="both"/>
        <w:rPr>
          <w:rFonts w:ascii="Arial" w:hAnsi="Arial" w:cs="Arial"/>
        </w:rPr>
      </w:pPr>
      <w:r w:rsidRPr="001B50B5">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220BDD" w:rsidRDefault="00217F72" w:rsidP="00C52AAC">
      <w:pPr>
        <w:ind w:firstLine="561"/>
        <w:rPr>
          <w:rFonts w:ascii="Arial" w:hAnsi="Arial" w:cs="Arial"/>
          <w:highlight w:val="yellow"/>
        </w:rPr>
      </w:pPr>
    </w:p>
    <w:p w14:paraId="73D01005" w14:textId="77777777" w:rsidR="00EF135E" w:rsidRPr="0088558F" w:rsidRDefault="00906BC5" w:rsidP="00C52AAC">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C52AAC">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4A24810D" w:rsidR="00906BC5" w:rsidRPr="007A2D1D" w:rsidRDefault="00906BC5" w:rsidP="00C52AAC">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41BF457C" w14:textId="77777777" w:rsidR="00217F72" w:rsidRPr="005C6803" w:rsidRDefault="00217F72" w:rsidP="00C52AAC">
      <w:pPr>
        <w:ind w:firstLine="567"/>
        <w:jc w:val="both"/>
        <w:rPr>
          <w:rFonts w:ascii="Arial" w:hAnsi="Arial" w:cs="Arial"/>
        </w:rPr>
      </w:pPr>
    </w:p>
    <w:p w14:paraId="1B2E8B8B" w14:textId="77777777" w:rsidR="00906BC5" w:rsidRPr="005C6803" w:rsidRDefault="00EF135E" w:rsidP="00C52AAC">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6E824C37" w14:textId="77777777" w:rsidR="00C57A49" w:rsidRDefault="00C57A49" w:rsidP="00C57A49">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5C6803" w:rsidRDefault="00906BC5" w:rsidP="00C52AAC">
      <w:pPr>
        <w:numPr>
          <w:ilvl w:val="0"/>
          <w:numId w:val="9"/>
        </w:numPr>
        <w:tabs>
          <w:tab w:val="left" w:pos="284"/>
        </w:tabs>
        <w:jc w:val="both"/>
        <w:rPr>
          <w:rFonts w:ascii="Arial" w:hAnsi="Arial" w:cs="Arial"/>
        </w:rPr>
      </w:pPr>
      <w:r w:rsidRPr="005C6803">
        <w:rPr>
          <w:rFonts w:ascii="Arial" w:hAnsi="Arial" w:cs="Arial"/>
        </w:rPr>
        <w:t xml:space="preserve">Prazo de </w:t>
      </w:r>
      <w:r w:rsidR="00145C11" w:rsidRPr="005C6803">
        <w:rPr>
          <w:rFonts w:ascii="Arial" w:hAnsi="Arial" w:cs="Arial"/>
        </w:rPr>
        <w:t>p</w:t>
      </w:r>
      <w:r w:rsidRPr="005C6803">
        <w:rPr>
          <w:rFonts w:ascii="Arial" w:hAnsi="Arial" w:cs="Arial"/>
        </w:rPr>
        <w:t>agamento: 15 (quinze) dias úteis, contados da data do recebimento da nota fiscal, em atendimento ao</w:t>
      </w:r>
      <w:r w:rsidR="00B039A0" w:rsidRPr="005C6803">
        <w:rPr>
          <w:rFonts w:ascii="Arial" w:hAnsi="Arial" w:cs="Arial"/>
        </w:rPr>
        <w:t xml:space="preserve"> Decreto Municipal Nº 17.640/18</w:t>
      </w:r>
      <w:r w:rsidR="009C0A5F" w:rsidRPr="005C6803">
        <w:rPr>
          <w:rFonts w:ascii="Arial" w:hAnsi="Arial" w:cs="Arial"/>
        </w:rPr>
        <w:t>.</w:t>
      </w:r>
    </w:p>
    <w:p w14:paraId="5A679858" w14:textId="56B77F7A" w:rsidR="00B039A0" w:rsidRPr="005C6803" w:rsidRDefault="00906BC5" w:rsidP="00C52AAC">
      <w:pPr>
        <w:numPr>
          <w:ilvl w:val="0"/>
          <w:numId w:val="9"/>
        </w:numPr>
        <w:tabs>
          <w:tab w:val="left" w:pos="284"/>
        </w:tabs>
        <w:jc w:val="both"/>
        <w:rPr>
          <w:rFonts w:ascii="Arial" w:hAnsi="Arial" w:cs="Arial"/>
        </w:rPr>
      </w:pPr>
      <w:r w:rsidRPr="005C6803">
        <w:rPr>
          <w:rFonts w:ascii="Arial" w:hAnsi="Arial" w:cs="Arial"/>
        </w:rPr>
        <w:t xml:space="preserve">Deverá ser especificado na proposta o </w:t>
      </w:r>
      <w:r w:rsidRPr="005C6803">
        <w:rPr>
          <w:rFonts w:ascii="Arial" w:hAnsi="Arial" w:cs="Arial"/>
          <w:b/>
        </w:rPr>
        <w:t>valor unitário e total</w:t>
      </w:r>
      <w:r w:rsidRPr="005C6803">
        <w:rPr>
          <w:rFonts w:ascii="Arial" w:hAnsi="Arial" w:cs="Arial"/>
        </w:rPr>
        <w:t xml:space="preserve"> do item,</w:t>
      </w:r>
    </w:p>
    <w:p w14:paraId="7424EF68" w14:textId="77777777" w:rsidR="00B039A0" w:rsidRPr="001B50B5" w:rsidRDefault="00906BC5" w:rsidP="00C52AAC">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3C7BFF5A" w14:textId="77777777" w:rsidR="001B50B5" w:rsidRPr="005C6803" w:rsidRDefault="001B50B5" w:rsidP="001B50B5">
      <w:pPr>
        <w:tabs>
          <w:tab w:val="left" w:pos="284"/>
        </w:tabs>
        <w:jc w:val="both"/>
        <w:rPr>
          <w:rFonts w:ascii="Arial" w:eastAsia="Arial" w:hAnsi="Arial" w:cs="Arial"/>
        </w:rPr>
      </w:pPr>
    </w:p>
    <w:p w14:paraId="4801708D" w14:textId="77777777" w:rsidR="00B039A0" w:rsidRPr="005C6803" w:rsidRDefault="00B039A0" w:rsidP="00C52AAC">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C52AAC">
            <w:pPr>
              <w:pStyle w:val="Contedodatabela"/>
              <w:jc w:val="center"/>
              <w:rPr>
                <w:rFonts w:ascii="Arial" w:hAnsi="Arial" w:cs="Arial"/>
                <w:kern w:val="2"/>
              </w:rPr>
            </w:pPr>
            <w:r w:rsidRPr="005C6803">
              <w:rPr>
                <w:rFonts w:ascii="Arial" w:hAnsi="Arial" w:cs="Arial"/>
                <w:b/>
              </w:rPr>
              <w:t>Descritivo</w:t>
            </w:r>
          </w:p>
        </w:tc>
      </w:tr>
      <w:tr w:rsidR="001B50B5" w:rsidRPr="005C6803" w14:paraId="53AC8B79" w14:textId="77777777" w:rsidTr="001B50B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58F1A48" w:rsidR="001B50B5" w:rsidRPr="001B50B5" w:rsidRDefault="001B50B5" w:rsidP="001B50B5">
            <w:pPr>
              <w:jc w:val="center"/>
              <w:rPr>
                <w:rFonts w:ascii="Arial" w:hAnsi="Arial" w:cs="Arial"/>
                <w:b/>
              </w:rPr>
            </w:pPr>
            <w:r w:rsidRPr="001B50B5">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5DEFFAF2" w:rsidR="001B50B5" w:rsidRPr="005C6803" w:rsidRDefault="001B50B5" w:rsidP="001B50B5">
            <w:pPr>
              <w:pStyle w:val="Contedodatabela"/>
              <w:jc w:val="center"/>
              <w:rPr>
                <w:rFonts w:ascii="Arial" w:hAnsi="Arial" w:cs="Arial"/>
              </w:rPr>
            </w:pPr>
            <w:r w:rsidRPr="00ED073E">
              <w:rPr>
                <w:rFonts w:ascii="Arial" w:hAnsi="Arial" w:cs="Arial"/>
              </w:rPr>
              <w:t>2.330</w:t>
            </w:r>
          </w:p>
        </w:tc>
        <w:tc>
          <w:tcPr>
            <w:tcW w:w="850" w:type="dxa"/>
            <w:tcBorders>
              <w:top w:val="single" w:sz="4" w:space="0" w:color="000000"/>
              <w:left w:val="single" w:sz="4" w:space="0" w:color="000000"/>
              <w:bottom w:val="single" w:sz="4" w:space="0" w:color="000000"/>
              <w:right w:val="nil"/>
            </w:tcBorders>
            <w:vAlign w:val="center"/>
          </w:tcPr>
          <w:p w14:paraId="1F2A3AB6" w14:textId="5A7AF7FE" w:rsidR="001B50B5" w:rsidRPr="005C6803" w:rsidRDefault="001B50B5" w:rsidP="001B50B5">
            <w:pPr>
              <w:pStyle w:val="Contedodatabela"/>
              <w:jc w:val="center"/>
              <w:rPr>
                <w:rFonts w:ascii="Arial" w:hAnsi="Arial" w:cs="Arial"/>
              </w:rPr>
            </w:pPr>
            <w:r w:rsidRPr="00ED073E">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A88C28F" w:rsidR="001B50B5" w:rsidRPr="005C6803" w:rsidRDefault="001B50B5" w:rsidP="001B50B5">
            <w:pPr>
              <w:pStyle w:val="Contedodatabela"/>
              <w:jc w:val="center"/>
              <w:rPr>
                <w:rFonts w:ascii="Arial" w:hAnsi="Arial" w:cs="Arial"/>
              </w:rPr>
            </w:pPr>
            <w:r>
              <w:rPr>
                <w:rFonts w:ascii="Arial" w:hAnsi="Arial" w:cs="Arial"/>
              </w:rPr>
              <w:t>Aquisição</w:t>
            </w:r>
            <w:r w:rsidRPr="00ED073E">
              <w:rPr>
                <w:rFonts w:ascii="Arial" w:hAnsi="Arial" w:cs="Arial"/>
              </w:rPr>
              <w:t xml:space="preserve"> de persianas</w:t>
            </w:r>
            <w:r>
              <w:rPr>
                <w:rFonts w:ascii="Arial" w:hAnsi="Arial" w:cs="Arial"/>
              </w:rPr>
              <w:t xml:space="preserve"> com o serviço de instalação e remoção das já existentes</w:t>
            </w:r>
          </w:p>
        </w:tc>
      </w:tr>
    </w:tbl>
    <w:p w14:paraId="5919BC4D" w14:textId="77777777" w:rsidR="00C52AAC" w:rsidRPr="00BD52B4" w:rsidRDefault="00C52AAC" w:rsidP="00C52AAC">
      <w:pPr>
        <w:tabs>
          <w:tab w:val="left" w:pos="284"/>
        </w:tabs>
        <w:jc w:val="both"/>
        <w:rPr>
          <w:rFonts w:ascii="Arial" w:eastAsia="Arial" w:hAnsi="Arial" w:cs="Arial"/>
          <w:sz w:val="10"/>
          <w:szCs w:val="10"/>
        </w:rPr>
      </w:pPr>
    </w:p>
    <w:p w14:paraId="4B59ABEA" w14:textId="77777777" w:rsidR="00C52AAC" w:rsidRDefault="00C52AAC" w:rsidP="00C52AAC">
      <w:pPr>
        <w:numPr>
          <w:ilvl w:val="0"/>
          <w:numId w:val="9"/>
        </w:numPr>
        <w:tabs>
          <w:tab w:val="left" w:pos="284"/>
        </w:tabs>
        <w:jc w:val="both"/>
        <w:rPr>
          <w:rFonts w:ascii="Arial" w:eastAsia="Arial" w:hAnsi="Arial" w:cs="Arial"/>
        </w:rPr>
      </w:pPr>
      <w:r>
        <w:rPr>
          <w:rFonts w:ascii="Arial" w:hAnsi="Arial" w:cs="Arial"/>
        </w:rPr>
        <w:t>Descritivo técnico:</w:t>
      </w:r>
    </w:p>
    <w:p w14:paraId="4A2516F6" w14:textId="77777777" w:rsidR="00C52AAC" w:rsidRDefault="00C52AAC" w:rsidP="00C52AAC">
      <w:pPr>
        <w:tabs>
          <w:tab w:val="left" w:pos="284"/>
        </w:tabs>
        <w:jc w:val="both"/>
        <w:rPr>
          <w:rFonts w:ascii="Arial" w:hAnsi="Arial" w:cs="Arial"/>
          <w:highlight w:val="yellow"/>
        </w:rPr>
      </w:pPr>
    </w:p>
    <w:p w14:paraId="34348E7D" w14:textId="77777777" w:rsidR="001B50B5" w:rsidRPr="001B50B5" w:rsidRDefault="001B50B5" w:rsidP="001B50B5">
      <w:pPr>
        <w:tabs>
          <w:tab w:val="left" w:pos="284"/>
        </w:tabs>
        <w:jc w:val="both"/>
        <w:rPr>
          <w:rFonts w:ascii="Arial" w:hAnsi="Arial" w:cs="Arial"/>
          <w:b/>
          <w:bCs/>
        </w:rPr>
      </w:pPr>
      <w:r w:rsidRPr="001B50B5">
        <w:rPr>
          <w:rFonts w:ascii="Arial" w:hAnsi="Arial" w:cs="Arial"/>
          <w:b/>
          <w:bCs/>
        </w:rPr>
        <w:t xml:space="preserve">ITEM 01: </w:t>
      </w:r>
    </w:p>
    <w:p w14:paraId="5F4B0F13" w14:textId="4FDEC08A" w:rsidR="001B50B5" w:rsidRPr="001B50B5" w:rsidRDefault="001B50B5" w:rsidP="001B50B5">
      <w:pPr>
        <w:numPr>
          <w:ilvl w:val="0"/>
          <w:numId w:val="30"/>
        </w:numPr>
        <w:tabs>
          <w:tab w:val="left" w:pos="567"/>
        </w:tabs>
        <w:ind w:left="426" w:hanging="66"/>
        <w:jc w:val="both"/>
        <w:rPr>
          <w:rFonts w:ascii="Arial" w:hAnsi="Arial" w:cs="Arial"/>
        </w:rPr>
      </w:pPr>
      <w:r w:rsidRPr="001B50B5">
        <w:rPr>
          <w:rFonts w:ascii="Arial" w:hAnsi="Arial" w:cs="Arial"/>
        </w:rPr>
        <w:t>Fornecimento de persianas</w:t>
      </w:r>
      <w:r w:rsidR="002F0B0C">
        <w:rPr>
          <w:rFonts w:ascii="Arial" w:hAnsi="Arial" w:cs="Arial"/>
        </w:rPr>
        <w:t>,</w:t>
      </w:r>
      <w:r w:rsidRPr="001B50B5">
        <w:rPr>
          <w:rFonts w:ascii="Arial" w:hAnsi="Arial" w:cs="Arial"/>
        </w:rPr>
        <w:t xml:space="preserve"> modelo rolô solar 3%, formada por tela solar </w:t>
      </w:r>
      <w:r w:rsidRPr="00912F06">
        <w:rPr>
          <w:rFonts w:ascii="Arial" w:hAnsi="Arial" w:cs="Arial"/>
          <w:i/>
        </w:rPr>
        <w:t>screen</w:t>
      </w:r>
      <w:r w:rsidRPr="001B50B5">
        <w:rPr>
          <w:rFonts w:ascii="Arial" w:hAnsi="Arial" w:cs="Arial"/>
        </w:rPr>
        <w:t>, na cor cinza claro, com tubo e perfil inferior em alumínio, de suportes laterais em aço carbono, com comando de catraca de PVC, acionamento de cordão, antimofo, anti</w:t>
      </w:r>
      <w:r w:rsidR="00912F06">
        <w:rPr>
          <w:rFonts w:ascii="Arial" w:hAnsi="Arial" w:cs="Arial"/>
        </w:rPr>
        <w:t>á</w:t>
      </w:r>
      <w:r w:rsidRPr="001B50B5">
        <w:rPr>
          <w:rFonts w:ascii="Arial" w:hAnsi="Arial" w:cs="Arial"/>
        </w:rPr>
        <w:t>caro, proteção UV;</w:t>
      </w:r>
    </w:p>
    <w:p w14:paraId="5D8E388C" w14:textId="77777777" w:rsidR="001B50B5" w:rsidRPr="001B50B5" w:rsidRDefault="001B50B5" w:rsidP="001B50B5">
      <w:pPr>
        <w:numPr>
          <w:ilvl w:val="0"/>
          <w:numId w:val="30"/>
        </w:numPr>
        <w:tabs>
          <w:tab w:val="left" w:pos="567"/>
        </w:tabs>
        <w:ind w:left="426" w:hanging="66"/>
        <w:jc w:val="both"/>
        <w:rPr>
          <w:rFonts w:ascii="Arial" w:hAnsi="Arial" w:cs="Arial"/>
        </w:rPr>
      </w:pPr>
      <w:r w:rsidRPr="001B50B5">
        <w:rPr>
          <w:rFonts w:ascii="Arial" w:hAnsi="Arial" w:cs="Arial"/>
        </w:rPr>
        <w:t>O tamanho será personalizado de acordo com cada ambiente/sala do Prédio do Centro Cívico;</w:t>
      </w:r>
    </w:p>
    <w:p w14:paraId="341C3B3C" w14:textId="77777777" w:rsidR="001B50B5" w:rsidRPr="001B50B5" w:rsidRDefault="001B50B5" w:rsidP="001B50B5">
      <w:pPr>
        <w:numPr>
          <w:ilvl w:val="0"/>
          <w:numId w:val="30"/>
        </w:numPr>
        <w:tabs>
          <w:tab w:val="left" w:pos="567"/>
        </w:tabs>
        <w:ind w:left="426" w:hanging="66"/>
        <w:jc w:val="both"/>
        <w:rPr>
          <w:rFonts w:ascii="Arial" w:hAnsi="Arial" w:cs="Arial"/>
        </w:rPr>
      </w:pPr>
      <w:r w:rsidRPr="001B50B5">
        <w:rPr>
          <w:rFonts w:ascii="Arial" w:hAnsi="Arial" w:cs="Arial"/>
        </w:rPr>
        <w:t>A empresa contratada será responsável pelo fornecimento e instalação das persianas;</w:t>
      </w:r>
    </w:p>
    <w:p w14:paraId="3A19479C" w14:textId="77777777" w:rsidR="001B50B5" w:rsidRPr="001B50B5" w:rsidRDefault="001B50B5" w:rsidP="001B50B5">
      <w:pPr>
        <w:numPr>
          <w:ilvl w:val="0"/>
          <w:numId w:val="30"/>
        </w:numPr>
        <w:tabs>
          <w:tab w:val="left" w:pos="567"/>
        </w:tabs>
        <w:ind w:left="426" w:hanging="66"/>
        <w:jc w:val="both"/>
        <w:rPr>
          <w:rFonts w:ascii="Arial" w:hAnsi="Arial" w:cs="Arial"/>
        </w:rPr>
      </w:pPr>
      <w:r w:rsidRPr="001B50B5">
        <w:rPr>
          <w:rFonts w:ascii="Arial" w:hAnsi="Arial" w:cs="Arial"/>
        </w:rPr>
        <w:t>Nos locais em que já houver persianas instaladas, a contratada é responsável pela retirada do material e seu descarte.</w:t>
      </w:r>
    </w:p>
    <w:p w14:paraId="451AE79F" w14:textId="77777777" w:rsidR="001B50B5" w:rsidRDefault="001B50B5" w:rsidP="00C52AAC">
      <w:pPr>
        <w:tabs>
          <w:tab w:val="left" w:pos="284"/>
        </w:tabs>
        <w:jc w:val="both"/>
        <w:rPr>
          <w:rFonts w:ascii="Arial" w:hAnsi="Arial" w:cs="Arial"/>
          <w:highlight w:val="yellow"/>
        </w:rPr>
      </w:pPr>
    </w:p>
    <w:p w14:paraId="533DB4C5" w14:textId="05A80C86" w:rsidR="00DC2F9A" w:rsidRPr="00BE5E68" w:rsidRDefault="00EF135E" w:rsidP="00C52AAC">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w:t>
      </w:r>
      <w:r w:rsidR="001B50B5">
        <w:rPr>
          <w:rFonts w:ascii="Arial" w:hAnsi="Arial" w:cs="Arial"/>
          <w:b/>
          <w:bCs/>
        </w:rPr>
        <w:t>S</w:t>
      </w:r>
      <w:r w:rsidR="00DC2F9A" w:rsidRPr="00BE5E68">
        <w:rPr>
          <w:rFonts w:ascii="Arial" w:hAnsi="Arial" w:cs="Arial"/>
          <w:b/>
          <w:bCs/>
        </w:rPr>
        <w:t xml:space="preserve"> AMOS</w:t>
      </w:r>
      <w:r w:rsidR="00B039A0" w:rsidRPr="00BE5E68">
        <w:rPr>
          <w:rFonts w:ascii="Arial" w:hAnsi="Arial" w:cs="Arial"/>
          <w:b/>
          <w:bCs/>
        </w:rPr>
        <w:t>TRA</w:t>
      </w:r>
      <w:r w:rsidR="001B50B5">
        <w:rPr>
          <w:rFonts w:ascii="Arial" w:hAnsi="Arial" w:cs="Arial"/>
          <w:b/>
          <w:bCs/>
        </w:rPr>
        <w:t>S</w:t>
      </w:r>
      <w:r w:rsidR="00B039A0" w:rsidRPr="00BE5E68">
        <w:rPr>
          <w:rFonts w:ascii="Arial" w:hAnsi="Arial" w:cs="Arial"/>
          <w:b/>
          <w:bCs/>
        </w:rPr>
        <w:t>:</w:t>
      </w:r>
    </w:p>
    <w:p w14:paraId="5079A65A" w14:textId="77777777" w:rsidR="001B50B5" w:rsidRPr="001B50B5" w:rsidRDefault="001B50B5" w:rsidP="001B50B5">
      <w:pPr>
        <w:numPr>
          <w:ilvl w:val="0"/>
          <w:numId w:val="31"/>
        </w:numPr>
        <w:tabs>
          <w:tab w:val="left" w:pos="284"/>
        </w:tabs>
        <w:ind w:left="0" w:firstLine="0"/>
        <w:jc w:val="both"/>
        <w:rPr>
          <w:rFonts w:ascii="Arial" w:hAnsi="Arial" w:cs="Arial"/>
        </w:rPr>
      </w:pPr>
      <w:r w:rsidRPr="001B50B5">
        <w:rPr>
          <w:rFonts w:ascii="Arial" w:hAnsi="Arial" w:cs="Arial"/>
        </w:rPr>
        <w:t>As amostras deverão ser entregues no prazo de até 05 (cinco) dias úteis a partir da data de sua solicitação, que será feita através de e-mail, sob pena de desclassificação pelo não cumprimento.</w:t>
      </w:r>
    </w:p>
    <w:p w14:paraId="32B5D71F" w14:textId="77777777" w:rsidR="001B50B5" w:rsidRDefault="001B50B5" w:rsidP="001B50B5">
      <w:pPr>
        <w:tabs>
          <w:tab w:val="left" w:pos="284"/>
        </w:tabs>
        <w:jc w:val="both"/>
        <w:rPr>
          <w:rFonts w:ascii="Arial" w:hAnsi="Arial" w:cs="Arial"/>
          <w:b/>
        </w:rPr>
      </w:pPr>
    </w:p>
    <w:p w14:paraId="65EFB3BE" w14:textId="375917AE" w:rsidR="001B50B5" w:rsidRDefault="001B50B5" w:rsidP="001B50B5">
      <w:pPr>
        <w:tabs>
          <w:tab w:val="left" w:pos="284"/>
        </w:tabs>
        <w:jc w:val="both"/>
        <w:rPr>
          <w:rFonts w:ascii="Arial" w:hAnsi="Arial" w:cs="Arial"/>
        </w:rPr>
      </w:pPr>
      <w:r w:rsidRPr="001B50B5">
        <w:rPr>
          <w:rFonts w:ascii="Arial" w:hAnsi="Arial" w:cs="Arial"/>
          <w:b/>
        </w:rPr>
        <w:t>Justificativa:</w:t>
      </w:r>
      <w:r w:rsidRPr="001B50B5">
        <w:rPr>
          <w:rFonts w:ascii="Arial" w:hAnsi="Arial" w:cs="Arial"/>
        </w:rPr>
        <w:t xml:space="preserve"> As amostras são necessárias a fim de verificar a qualidade do material e aprovar a tonalidade de cor, uma vez que já existe o produto instalado em outros setores e almeja-se obter uma padronização para todo o prédio. Amostra deve ter pelo menos 15 cm x 15 cm, na cor cinza claro e com abertura de trama de 3%, conforme especificações do descritivo técnico. A amostra será avaliada em suas características analisando-se a cor e material do produto, comparando-as com o descrito no edital.</w:t>
      </w:r>
    </w:p>
    <w:p w14:paraId="050A7F35" w14:textId="77777777" w:rsidR="001B50B5" w:rsidRPr="001B50B5" w:rsidRDefault="001B50B5" w:rsidP="001B50B5">
      <w:pPr>
        <w:tabs>
          <w:tab w:val="left" w:pos="284"/>
        </w:tabs>
        <w:jc w:val="both"/>
        <w:rPr>
          <w:rFonts w:ascii="Arial" w:hAnsi="Arial" w:cs="Arial"/>
        </w:rPr>
      </w:pPr>
    </w:p>
    <w:p w14:paraId="37CF7330" w14:textId="77777777" w:rsidR="001B50B5" w:rsidRPr="001B50B5" w:rsidRDefault="001B50B5" w:rsidP="001B50B5">
      <w:pPr>
        <w:numPr>
          <w:ilvl w:val="0"/>
          <w:numId w:val="31"/>
        </w:numPr>
        <w:tabs>
          <w:tab w:val="left" w:pos="284"/>
        </w:tabs>
        <w:ind w:left="0" w:firstLine="0"/>
        <w:jc w:val="both"/>
        <w:rPr>
          <w:rFonts w:ascii="Arial" w:hAnsi="Arial" w:cs="Arial"/>
          <w:b/>
        </w:rPr>
      </w:pPr>
      <w:r w:rsidRPr="001B50B5">
        <w:rPr>
          <w:rFonts w:ascii="Arial" w:hAnsi="Arial" w:cs="Arial"/>
          <w:b/>
        </w:rPr>
        <w:lastRenderedPageBreak/>
        <w:t>Local e horário para entrega:</w:t>
      </w:r>
    </w:p>
    <w:p w14:paraId="7EBEB78B" w14:textId="77777777" w:rsidR="001B50B5" w:rsidRDefault="001B50B5" w:rsidP="001B50B5">
      <w:pPr>
        <w:tabs>
          <w:tab w:val="left" w:pos="284"/>
        </w:tabs>
        <w:jc w:val="both"/>
        <w:rPr>
          <w:rFonts w:ascii="Arial" w:hAnsi="Arial" w:cs="Arial"/>
        </w:rPr>
      </w:pPr>
    </w:p>
    <w:p w14:paraId="2C82D93F" w14:textId="77777777" w:rsidR="001B50B5" w:rsidRPr="001B50B5" w:rsidRDefault="001B50B5" w:rsidP="001B50B5">
      <w:pPr>
        <w:tabs>
          <w:tab w:val="left" w:pos="284"/>
        </w:tabs>
        <w:ind w:left="284"/>
        <w:jc w:val="both"/>
        <w:rPr>
          <w:rFonts w:ascii="Arial" w:hAnsi="Arial" w:cs="Arial"/>
          <w:b/>
        </w:rPr>
      </w:pPr>
      <w:r w:rsidRPr="001B50B5">
        <w:rPr>
          <w:rFonts w:ascii="Arial" w:hAnsi="Arial" w:cs="Arial"/>
          <w:b/>
        </w:rPr>
        <w:t>Secretaria Municipal de Administração e Governo/Divisão de Serviços Auxiliares.</w:t>
      </w:r>
    </w:p>
    <w:p w14:paraId="76B44E45" w14:textId="77777777" w:rsidR="001B50B5" w:rsidRDefault="001B50B5" w:rsidP="001B50B5">
      <w:pPr>
        <w:tabs>
          <w:tab w:val="left" w:pos="284"/>
        </w:tabs>
        <w:ind w:left="284"/>
        <w:jc w:val="both"/>
        <w:rPr>
          <w:rFonts w:ascii="Arial" w:hAnsi="Arial" w:cs="Arial"/>
          <w:b/>
        </w:rPr>
      </w:pPr>
      <w:r w:rsidRPr="001B50B5">
        <w:rPr>
          <w:rFonts w:ascii="Arial" w:hAnsi="Arial" w:cs="Arial"/>
          <w:b/>
        </w:rPr>
        <w:t xml:space="preserve">Rua Antônio Correa Barbosa, 2233 (7º Andar) – Bairro Chácara Nazareth </w:t>
      </w:r>
    </w:p>
    <w:p w14:paraId="32D51370" w14:textId="7E2B9750" w:rsidR="001B50B5" w:rsidRPr="001B50B5" w:rsidRDefault="001B50B5" w:rsidP="001B50B5">
      <w:pPr>
        <w:tabs>
          <w:tab w:val="left" w:pos="284"/>
        </w:tabs>
        <w:ind w:left="284"/>
        <w:jc w:val="both"/>
        <w:rPr>
          <w:rFonts w:ascii="Arial" w:hAnsi="Arial" w:cs="Arial"/>
          <w:b/>
        </w:rPr>
      </w:pPr>
      <w:r w:rsidRPr="001B50B5">
        <w:rPr>
          <w:rFonts w:ascii="Arial" w:hAnsi="Arial" w:cs="Arial"/>
          <w:b/>
        </w:rPr>
        <w:t>CEP 13.400-900, Piracicaba - SP</w:t>
      </w:r>
    </w:p>
    <w:p w14:paraId="33578974" w14:textId="77777777" w:rsidR="001B50B5" w:rsidRPr="001B50B5" w:rsidRDefault="001B50B5" w:rsidP="001B50B5">
      <w:pPr>
        <w:tabs>
          <w:tab w:val="left" w:pos="284"/>
        </w:tabs>
        <w:ind w:left="284"/>
        <w:jc w:val="both"/>
        <w:rPr>
          <w:rFonts w:ascii="Arial" w:hAnsi="Arial" w:cs="Arial"/>
          <w:b/>
        </w:rPr>
      </w:pPr>
      <w:r w:rsidRPr="001B50B5">
        <w:rPr>
          <w:rFonts w:ascii="Arial" w:hAnsi="Arial" w:cs="Arial"/>
          <w:b/>
        </w:rPr>
        <w:t>Telefone: (19) 3403-1011 ou (19) 3403-1303</w:t>
      </w:r>
    </w:p>
    <w:p w14:paraId="4040F1D8" w14:textId="77777777" w:rsidR="001B50B5" w:rsidRPr="001B50B5" w:rsidRDefault="001B50B5" w:rsidP="001B50B5">
      <w:pPr>
        <w:tabs>
          <w:tab w:val="left" w:pos="284"/>
        </w:tabs>
        <w:ind w:left="284"/>
        <w:jc w:val="both"/>
        <w:rPr>
          <w:rFonts w:ascii="Arial" w:hAnsi="Arial" w:cs="Arial"/>
          <w:b/>
        </w:rPr>
      </w:pPr>
      <w:r w:rsidRPr="001B50B5">
        <w:rPr>
          <w:rFonts w:ascii="Arial" w:hAnsi="Arial" w:cs="Arial"/>
          <w:b/>
        </w:rPr>
        <w:t>Horário: das 08h às 17h, de segunda-feira a sexta-feira.</w:t>
      </w:r>
    </w:p>
    <w:p w14:paraId="793A1E7F" w14:textId="77777777" w:rsidR="00217F72" w:rsidRPr="00BE5E68" w:rsidRDefault="00217F72" w:rsidP="00C52AAC">
      <w:pPr>
        <w:tabs>
          <w:tab w:val="left" w:pos="284"/>
        </w:tabs>
        <w:jc w:val="both"/>
        <w:rPr>
          <w:rFonts w:ascii="Arial" w:hAnsi="Arial" w:cs="Arial"/>
        </w:rPr>
      </w:pPr>
    </w:p>
    <w:p w14:paraId="1F9F364C" w14:textId="0E7C6E31" w:rsidR="00906BC5" w:rsidRPr="00BE5E68" w:rsidRDefault="00DC2F9A" w:rsidP="00C52AAC">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w:t>
      </w:r>
      <w:r w:rsidR="001B50B5" w:rsidRPr="00826F62">
        <w:rPr>
          <w:rFonts w:ascii="Arial" w:hAnsi="Arial" w:cs="Arial"/>
          <w:b/>
          <w:bCs/>
        </w:rPr>
        <w:t>DA SUBCONTRATAÇÃO</w:t>
      </w:r>
      <w:r w:rsidR="00B039A0" w:rsidRPr="00BE5E68">
        <w:rPr>
          <w:rFonts w:ascii="Arial" w:hAnsi="Arial" w:cs="Arial"/>
          <w:b/>
          <w:bCs/>
        </w:rPr>
        <w:t>:</w:t>
      </w:r>
    </w:p>
    <w:p w14:paraId="39F2B23D" w14:textId="189EF438" w:rsidR="00906BC5" w:rsidRPr="00BE5E68" w:rsidRDefault="001B50B5" w:rsidP="001B50B5">
      <w:pPr>
        <w:numPr>
          <w:ilvl w:val="0"/>
          <w:numId w:val="15"/>
        </w:numPr>
        <w:tabs>
          <w:tab w:val="left" w:pos="284"/>
        </w:tabs>
        <w:jc w:val="both"/>
        <w:rPr>
          <w:rFonts w:ascii="Arial" w:hAnsi="Arial" w:cs="Arial"/>
        </w:rPr>
      </w:pPr>
      <w:r w:rsidRPr="001B50B5">
        <w:rPr>
          <w:rFonts w:ascii="Arial" w:hAnsi="Arial" w:cs="Arial"/>
        </w:rPr>
        <w:t>Não é admitida a subcontratação do objeto contratual.</w:t>
      </w:r>
    </w:p>
    <w:p w14:paraId="30AE662D" w14:textId="77777777" w:rsidR="00217F72" w:rsidRDefault="00217F72" w:rsidP="00C52AAC">
      <w:pPr>
        <w:jc w:val="both"/>
        <w:rPr>
          <w:rFonts w:ascii="Arial" w:eastAsia="Arial" w:hAnsi="Arial" w:cs="Arial"/>
          <w:color w:val="000000"/>
        </w:rPr>
      </w:pPr>
    </w:p>
    <w:p w14:paraId="0A65EE46" w14:textId="0BE502C5" w:rsidR="001B50B5" w:rsidRPr="00BE5E68" w:rsidRDefault="001B50B5" w:rsidP="001B50B5">
      <w:pPr>
        <w:shd w:val="clear" w:color="auto" w:fill="CCCCCC"/>
        <w:ind w:firstLine="561"/>
        <w:rPr>
          <w:rFonts w:ascii="Arial" w:hAnsi="Arial" w:cs="Arial"/>
        </w:rPr>
      </w:pPr>
      <w:r w:rsidRPr="00BE5E68">
        <w:rPr>
          <w:rFonts w:ascii="Arial" w:hAnsi="Arial" w:cs="Arial"/>
          <w:b/>
          <w:bCs/>
        </w:rPr>
        <w:t xml:space="preserve">7. </w:t>
      </w:r>
      <w:r w:rsidRPr="00E86075">
        <w:rPr>
          <w:rFonts w:ascii="Arial" w:hAnsi="Arial" w:cs="Arial"/>
          <w:b/>
          <w:bCs/>
        </w:rPr>
        <w:t>DA SUSTENTABILIDADE</w:t>
      </w:r>
      <w:r w:rsidRPr="00BE5E68">
        <w:rPr>
          <w:rFonts w:ascii="Arial" w:hAnsi="Arial" w:cs="Arial"/>
          <w:b/>
          <w:bCs/>
        </w:rPr>
        <w:t>:</w:t>
      </w:r>
    </w:p>
    <w:p w14:paraId="0058DAAC" w14:textId="77777777" w:rsidR="001B50B5" w:rsidRPr="00E86075" w:rsidRDefault="001B50B5" w:rsidP="001B50B5">
      <w:pPr>
        <w:jc w:val="both"/>
        <w:rPr>
          <w:rFonts w:ascii="Arial" w:hAnsi="Arial" w:cs="Arial"/>
        </w:rPr>
      </w:pPr>
      <w:r w:rsidRPr="00E86075">
        <w:rPr>
          <w:rFonts w:ascii="Arial" w:hAnsi="Arial" w:cs="Arial"/>
          <w:b/>
          <w:bCs/>
        </w:rPr>
        <w:t>a)</w:t>
      </w:r>
      <w:r w:rsidRPr="00E86075">
        <w:rPr>
          <w:rFonts w:ascii="Arial" w:hAnsi="Arial" w:cs="Arial"/>
        </w:rPr>
        <w:t xml:space="preserve"> Além dos critérios de sustentabilidade eventualmente inseridos na descrição do objeto, devem ser atendidos os seguintes requisitos, que se baseiam no Guia Nacional de Contratações Sustentáveis:</w:t>
      </w:r>
    </w:p>
    <w:p w14:paraId="6BC9A238" w14:textId="77777777" w:rsidR="001B50B5" w:rsidRPr="00BE2AF7" w:rsidRDefault="001B50B5" w:rsidP="001B50B5">
      <w:pPr>
        <w:ind w:left="284"/>
        <w:jc w:val="both"/>
        <w:rPr>
          <w:rFonts w:ascii="Arial" w:hAnsi="Arial" w:cs="Arial"/>
          <w:b/>
          <w:bCs/>
          <w:color w:val="00B050"/>
        </w:rPr>
      </w:pPr>
      <w:r w:rsidRPr="00E86075">
        <w:rPr>
          <w:rFonts w:ascii="Arial" w:hAnsi="Arial" w:cs="Arial"/>
          <w:b/>
          <w:bCs/>
        </w:rPr>
        <w:t>a.1)</w:t>
      </w:r>
      <w:r w:rsidRPr="00E86075">
        <w:rPr>
          <w:rFonts w:ascii="Arial" w:hAnsi="Arial" w:cs="Arial"/>
        </w:rPr>
        <w:t xml:space="preserve"> </w:t>
      </w:r>
      <w:r w:rsidRPr="00CD5FA7">
        <w:rPr>
          <w:rFonts w:ascii="Arial" w:hAnsi="Arial" w:cs="Arial"/>
        </w:rPr>
        <w:t xml:space="preserve">As práticas de sustentabilidade são de responsabilidade da Contratada, sobretudo no que tange aos EPIs, </w:t>
      </w:r>
      <w:r>
        <w:rPr>
          <w:rFonts w:ascii="Arial" w:hAnsi="Arial" w:cs="Arial"/>
        </w:rPr>
        <w:t xml:space="preserve">além do </w:t>
      </w:r>
      <w:r w:rsidRPr="00CD5FA7">
        <w:rPr>
          <w:rFonts w:ascii="Arial" w:hAnsi="Arial" w:cs="Arial"/>
        </w:rPr>
        <w:t xml:space="preserve">emprego de materiais e equipamentos que atendam a critérios de sustentabilidade, tais como: segurança, durabilidade e eficiência, de modo a gerar menos resíduos, menor desperdício e menor impacto ambiental, </w:t>
      </w:r>
      <w:r>
        <w:rPr>
          <w:rFonts w:ascii="Arial" w:hAnsi="Arial" w:cs="Arial"/>
        </w:rPr>
        <w:t>práticas essas que</w:t>
      </w:r>
      <w:r w:rsidRPr="00CD5FA7">
        <w:rPr>
          <w:rFonts w:ascii="Arial" w:hAnsi="Arial" w:cs="Arial"/>
        </w:rPr>
        <w:t xml:space="preserve"> serão cobradas pelo fiscal na execução do contrato.</w:t>
      </w:r>
    </w:p>
    <w:p w14:paraId="69D0CD6E" w14:textId="77777777" w:rsidR="001B50B5" w:rsidRPr="00BE5E68" w:rsidRDefault="001B50B5" w:rsidP="00C52AAC">
      <w:pPr>
        <w:jc w:val="both"/>
        <w:rPr>
          <w:rFonts w:ascii="Arial" w:eastAsia="Arial" w:hAnsi="Arial" w:cs="Arial"/>
          <w:color w:val="000000"/>
        </w:rPr>
      </w:pPr>
    </w:p>
    <w:p w14:paraId="300C414E" w14:textId="0D4AC4F1" w:rsidR="00906BC5" w:rsidRPr="00BE5E68" w:rsidRDefault="000B4DE0" w:rsidP="00C52AAC">
      <w:pPr>
        <w:shd w:val="clear" w:color="auto" w:fill="CCCCCC"/>
        <w:ind w:firstLine="561"/>
        <w:rPr>
          <w:rFonts w:ascii="Arial" w:hAnsi="Arial" w:cs="Arial"/>
        </w:rPr>
      </w:pPr>
      <w:r>
        <w:rPr>
          <w:rFonts w:ascii="Arial" w:hAnsi="Arial" w:cs="Arial"/>
          <w:b/>
          <w:bCs/>
        </w:rPr>
        <w:t>8</w:t>
      </w:r>
      <w:r w:rsidR="00EF135E" w:rsidRPr="00BE5E68">
        <w:rPr>
          <w:rFonts w:ascii="Arial" w:hAnsi="Arial" w:cs="Arial"/>
          <w:b/>
          <w:bCs/>
        </w:rPr>
        <w:t>.</w:t>
      </w:r>
      <w:r w:rsidR="00906BC5" w:rsidRPr="00BE5E68">
        <w:rPr>
          <w:rFonts w:ascii="Arial" w:hAnsi="Arial" w:cs="Arial"/>
          <w:b/>
          <w:bCs/>
        </w:rPr>
        <w:t xml:space="preserve"> </w:t>
      </w:r>
      <w:r w:rsidRPr="00E86075">
        <w:rPr>
          <w:rFonts w:ascii="Arial" w:hAnsi="Arial" w:cs="Arial"/>
          <w:b/>
          <w:bCs/>
        </w:rPr>
        <w:t>DO MODELO DE EXECUÇÃO DO OBJETO</w:t>
      </w:r>
      <w:r w:rsidR="00B039A0" w:rsidRPr="00BE5E68">
        <w:rPr>
          <w:rFonts w:ascii="Arial" w:hAnsi="Arial" w:cs="Arial"/>
          <w:b/>
          <w:bCs/>
        </w:rPr>
        <w:t>:</w:t>
      </w:r>
    </w:p>
    <w:p w14:paraId="4E54E605" w14:textId="0EA51B18" w:rsidR="000B4DE0" w:rsidRPr="000B4DE0" w:rsidRDefault="000B4DE0" w:rsidP="000B4DE0">
      <w:pPr>
        <w:pStyle w:val="PargrafodaLista"/>
        <w:numPr>
          <w:ilvl w:val="0"/>
          <w:numId w:val="6"/>
        </w:numPr>
        <w:tabs>
          <w:tab w:val="left" w:pos="284"/>
        </w:tabs>
        <w:spacing w:after="0"/>
        <w:jc w:val="both"/>
        <w:rPr>
          <w:rFonts w:ascii="Arial" w:hAnsi="Arial" w:cs="Arial"/>
          <w:sz w:val="20"/>
        </w:rPr>
      </w:pPr>
      <w:r w:rsidRPr="000B4DE0">
        <w:rPr>
          <w:rFonts w:ascii="Arial" w:hAnsi="Arial" w:cs="Arial"/>
          <w:b/>
          <w:sz w:val="20"/>
        </w:rPr>
        <w:t>Prazo da execução dos serviços:</w:t>
      </w:r>
      <w:r w:rsidRPr="000B4DE0">
        <w:rPr>
          <w:rFonts w:ascii="Arial" w:hAnsi="Arial" w:cs="Arial"/>
          <w:sz w:val="20"/>
        </w:rPr>
        <w:t xml:space="preserve"> Até o máximo de 30 (trinta) dias corridos, a contar da data da Ordem de Serviço emitida pela Unidade Requisitante.</w:t>
      </w:r>
    </w:p>
    <w:p w14:paraId="2A092D0D" w14:textId="7E549A80" w:rsidR="000B4DE0" w:rsidRPr="000B4DE0" w:rsidRDefault="000B4DE0" w:rsidP="000B4DE0">
      <w:pPr>
        <w:pStyle w:val="PargrafodaLista"/>
        <w:numPr>
          <w:ilvl w:val="0"/>
          <w:numId w:val="6"/>
        </w:numPr>
        <w:tabs>
          <w:tab w:val="left" w:pos="284"/>
        </w:tabs>
        <w:spacing w:after="0"/>
        <w:jc w:val="both"/>
        <w:rPr>
          <w:rFonts w:ascii="Arial" w:hAnsi="Arial" w:cs="Arial"/>
          <w:sz w:val="20"/>
        </w:rPr>
      </w:pPr>
      <w:r w:rsidRPr="000B4DE0">
        <w:rPr>
          <w:rFonts w:ascii="Arial" w:hAnsi="Arial" w:cs="Arial"/>
          <w:b/>
          <w:sz w:val="20"/>
        </w:rPr>
        <w:t>Local e horário para execução dos serviços:</w:t>
      </w:r>
      <w:r w:rsidRPr="000B4DE0">
        <w:rPr>
          <w:rFonts w:ascii="Arial" w:hAnsi="Arial" w:cs="Arial"/>
          <w:sz w:val="20"/>
        </w:rPr>
        <w:t xml:space="preserve"> </w:t>
      </w:r>
    </w:p>
    <w:p w14:paraId="0EB82C2B" w14:textId="77777777" w:rsidR="000B4DE0" w:rsidRDefault="000B4DE0" w:rsidP="000B4DE0">
      <w:pPr>
        <w:pStyle w:val="PargrafodaLista"/>
        <w:tabs>
          <w:tab w:val="left" w:pos="284"/>
        </w:tabs>
        <w:spacing w:after="0"/>
        <w:ind w:left="0"/>
        <w:jc w:val="both"/>
        <w:rPr>
          <w:rFonts w:ascii="Arial" w:hAnsi="Arial" w:cs="Arial"/>
          <w:sz w:val="20"/>
        </w:rPr>
      </w:pPr>
    </w:p>
    <w:p w14:paraId="3D122064" w14:textId="77777777" w:rsidR="000B4DE0" w:rsidRPr="000B4DE0" w:rsidRDefault="000B4DE0" w:rsidP="000B4DE0">
      <w:pPr>
        <w:pStyle w:val="PargrafodaLista"/>
        <w:tabs>
          <w:tab w:val="left" w:pos="284"/>
        </w:tabs>
        <w:spacing w:after="0"/>
        <w:ind w:left="284"/>
        <w:jc w:val="both"/>
        <w:rPr>
          <w:rFonts w:ascii="Arial" w:hAnsi="Arial" w:cs="Arial"/>
          <w:b/>
          <w:sz w:val="20"/>
        </w:rPr>
      </w:pPr>
      <w:r w:rsidRPr="000B4DE0">
        <w:rPr>
          <w:rFonts w:ascii="Arial" w:hAnsi="Arial" w:cs="Arial"/>
          <w:b/>
          <w:sz w:val="20"/>
        </w:rPr>
        <w:t>Prédio Centro Cívico Cultural e Educacional “Florivaldo Coelho Prates”</w:t>
      </w:r>
    </w:p>
    <w:p w14:paraId="7B717FE8" w14:textId="77777777" w:rsidR="000B4DE0" w:rsidRPr="000B4DE0" w:rsidRDefault="000B4DE0" w:rsidP="000B4DE0">
      <w:pPr>
        <w:pStyle w:val="PargrafodaLista"/>
        <w:tabs>
          <w:tab w:val="left" w:pos="284"/>
        </w:tabs>
        <w:spacing w:after="0"/>
        <w:ind w:left="284"/>
        <w:jc w:val="both"/>
        <w:rPr>
          <w:rFonts w:ascii="Arial" w:hAnsi="Arial" w:cs="Arial"/>
          <w:b/>
          <w:sz w:val="20"/>
        </w:rPr>
      </w:pPr>
      <w:r w:rsidRPr="000B4DE0">
        <w:rPr>
          <w:rFonts w:ascii="Arial" w:hAnsi="Arial" w:cs="Arial"/>
          <w:b/>
          <w:sz w:val="20"/>
        </w:rPr>
        <w:t>Rua Antônio Correa Barbosa, 2233 - Bairro Chácara Nazaré, Piracicaba – SP</w:t>
      </w:r>
    </w:p>
    <w:p w14:paraId="4C44D07B" w14:textId="77777777" w:rsidR="000B4DE0" w:rsidRDefault="000B4DE0" w:rsidP="000B4DE0">
      <w:pPr>
        <w:pStyle w:val="PargrafodaLista"/>
        <w:tabs>
          <w:tab w:val="left" w:pos="284"/>
        </w:tabs>
        <w:spacing w:after="0"/>
        <w:ind w:left="284"/>
        <w:jc w:val="both"/>
        <w:rPr>
          <w:rFonts w:ascii="Arial" w:hAnsi="Arial" w:cs="Arial"/>
          <w:b/>
          <w:sz w:val="20"/>
        </w:rPr>
      </w:pPr>
      <w:r w:rsidRPr="000B4DE0">
        <w:rPr>
          <w:rFonts w:ascii="Arial" w:hAnsi="Arial" w:cs="Arial"/>
          <w:b/>
          <w:sz w:val="20"/>
        </w:rPr>
        <w:t xml:space="preserve">Das 08h às 17h, de segunda a sexta-feira. </w:t>
      </w:r>
    </w:p>
    <w:p w14:paraId="28F17772" w14:textId="77777777" w:rsidR="000B4DE0" w:rsidRPr="000B4DE0" w:rsidRDefault="000B4DE0" w:rsidP="000B4DE0">
      <w:pPr>
        <w:pStyle w:val="PargrafodaLista"/>
        <w:tabs>
          <w:tab w:val="left" w:pos="284"/>
        </w:tabs>
        <w:spacing w:after="0"/>
        <w:ind w:left="284"/>
        <w:jc w:val="both"/>
        <w:rPr>
          <w:rFonts w:ascii="Arial" w:hAnsi="Arial" w:cs="Arial"/>
          <w:b/>
          <w:sz w:val="20"/>
        </w:rPr>
      </w:pPr>
    </w:p>
    <w:p w14:paraId="1D339410" w14:textId="77777777" w:rsidR="000B4DE0" w:rsidRPr="000B4DE0" w:rsidRDefault="000B4DE0" w:rsidP="000B4DE0">
      <w:pPr>
        <w:numPr>
          <w:ilvl w:val="0"/>
          <w:numId w:val="6"/>
        </w:numPr>
        <w:tabs>
          <w:tab w:val="left" w:pos="284"/>
        </w:tabs>
        <w:jc w:val="both"/>
        <w:rPr>
          <w:rFonts w:ascii="Arial" w:hAnsi="Arial" w:cs="Arial"/>
        </w:rPr>
      </w:pPr>
      <w:r w:rsidRPr="000B4DE0">
        <w:rPr>
          <w:rFonts w:ascii="Arial" w:hAnsi="Arial" w:cs="Arial"/>
        </w:rPr>
        <w:t>A CONTRATADA deverá conferir a medida das janelas antes da execução dos serviços a fim de que todas as persianas fiquem instaladas de forma adequada nas janelas.</w:t>
      </w:r>
    </w:p>
    <w:p w14:paraId="5EC3F603" w14:textId="49712F6C" w:rsidR="000B4DE0" w:rsidRPr="000B4DE0" w:rsidRDefault="000B4DE0" w:rsidP="000B4DE0">
      <w:pPr>
        <w:numPr>
          <w:ilvl w:val="0"/>
          <w:numId w:val="6"/>
        </w:numPr>
        <w:tabs>
          <w:tab w:val="left" w:pos="284"/>
        </w:tabs>
        <w:jc w:val="both"/>
        <w:rPr>
          <w:rFonts w:ascii="Arial" w:hAnsi="Arial" w:cs="Arial"/>
        </w:rPr>
      </w:pPr>
      <w:r w:rsidRPr="000B4DE0">
        <w:rPr>
          <w:rFonts w:ascii="Arial" w:hAnsi="Arial" w:cs="Arial"/>
        </w:rPr>
        <w:t xml:space="preserve">A CONTRATADA deverá </w:t>
      </w:r>
      <w:r>
        <w:rPr>
          <w:rFonts w:ascii="Arial" w:hAnsi="Arial" w:cs="Arial"/>
        </w:rPr>
        <w:t>e</w:t>
      </w:r>
      <w:r w:rsidRPr="000B4DE0">
        <w:rPr>
          <w:rFonts w:ascii="Arial" w:hAnsi="Arial" w:cs="Arial"/>
        </w:rPr>
        <w:t>xecutar os serviços com técnicos devidamente qualificados e credenciados, com ferramentas recomendadas pelo fabricante, devidamente uniformizados e identificados por crachá.</w:t>
      </w:r>
    </w:p>
    <w:p w14:paraId="1EC1C6E1" w14:textId="7B305011" w:rsidR="000B4DE0" w:rsidRPr="000B4DE0" w:rsidRDefault="000B4DE0" w:rsidP="000B4DE0">
      <w:pPr>
        <w:numPr>
          <w:ilvl w:val="0"/>
          <w:numId w:val="6"/>
        </w:numPr>
        <w:tabs>
          <w:tab w:val="left" w:pos="284"/>
        </w:tabs>
        <w:jc w:val="both"/>
        <w:rPr>
          <w:rFonts w:ascii="Arial" w:hAnsi="Arial" w:cs="Arial"/>
        </w:rPr>
      </w:pPr>
      <w:r w:rsidRPr="000B4DE0">
        <w:rPr>
          <w:rFonts w:ascii="Arial" w:hAnsi="Arial" w:cs="Arial"/>
        </w:rPr>
        <w:t>Todas as ferramentas, materiais e suprimentos utilizados para a prestação de serviços são de responsabilidade da CONTRATADA.</w:t>
      </w:r>
    </w:p>
    <w:p w14:paraId="0AF76DE6" w14:textId="3772C584" w:rsidR="000B4DE0" w:rsidRPr="000B4DE0" w:rsidRDefault="000B4DE0" w:rsidP="000B4DE0">
      <w:pPr>
        <w:numPr>
          <w:ilvl w:val="0"/>
          <w:numId w:val="6"/>
        </w:numPr>
        <w:tabs>
          <w:tab w:val="left" w:pos="284"/>
        </w:tabs>
        <w:jc w:val="both"/>
        <w:rPr>
          <w:rFonts w:ascii="Arial" w:hAnsi="Arial" w:cs="Arial"/>
        </w:rPr>
      </w:pPr>
      <w:r w:rsidRPr="000B4DE0">
        <w:rPr>
          <w:rFonts w:ascii="Arial" w:hAnsi="Arial" w:cs="Arial"/>
        </w:rPr>
        <w:t>É de responsabilidade da CONTRATADA a reposição de qualquer material que tenha sido danificado durante a execução do serviço sem qualquer Ônus para Prefeitura Municipal de Piracicaba.</w:t>
      </w:r>
    </w:p>
    <w:p w14:paraId="513FC0F5" w14:textId="01754AEC" w:rsidR="000B4DE0" w:rsidRPr="000B4DE0" w:rsidRDefault="000B4DE0" w:rsidP="000B4DE0">
      <w:pPr>
        <w:numPr>
          <w:ilvl w:val="0"/>
          <w:numId w:val="6"/>
        </w:numPr>
        <w:tabs>
          <w:tab w:val="left" w:pos="284"/>
        </w:tabs>
        <w:jc w:val="both"/>
        <w:rPr>
          <w:rFonts w:ascii="Arial" w:hAnsi="Arial" w:cs="Arial"/>
        </w:rPr>
      </w:pPr>
      <w:r w:rsidRPr="000B4DE0">
        <w:rPr>
          <w:rFonts w:ascii="Arial" w:hAnsi="Arial" w:cs="Arial"/>
        </w:rPr>
        <w:t>A CONTRATADA será responsável pela limpeza do local onde será executado o serviço e pelo descarte de todo material oriundo do serviço.</w:t>
      </w:r>
    </w:p>
    <w:p w14:paraId="15DA5DE2" w14:textId="5ECD4303" w:rsidR="000B4DE0" w:rsidRPr="000B4DE0" w:rsidRDefault="000B4DE0" w:rsidP="000B4DE0">
      <w:pPr>
        <w:numPr>
          <w:ilvl w:val="0"/>
          <w:numId w:val="6"/>
        </w:numPr>
        <w:tabs>
          <w:tab w:val="left" w:pos="284"/>
        </w:tabs>
        <w:jc w:val="both"/>
        <w:rPr>
          <w:rFonts w:ascii="Arial" w:hAnsi="Arial" w:cs="Arial"/>
        </w:rPr>
      </w:pPr>
      <w:r w:rsidRPr="000B4DE0">
        <w:rPr>
          <w:rFonts w:ascii="Arial" w:hAnsi="Arial" w:cs="Arial"/>
        </w:rPr>
        <w:t>É de responsabilidade da CONTRATADA a disponibilização de todo tipo de material necessário para a plena execução dos serviços, tais como andaimes, escadas, plataformas elevatórias e todo e qualquer material necessário para a execução plena dos serviços.</w:t>
      </w:r>
    </w:p>
    <w:p w14:paraId="564A6E23" w14:textId="3D941A2A" w:rsidR="000B4DE0" w:rsidRDefault="000B4DE0" w:rsidP="000B4DE0">
      <w:pPr>
        <w:numPr>
          <w:ilvl w:val="0"/>
          <w:numId w:val="6"/>
        </w:numPr>
        <w:tabs>
          <w:tab w:val="left" w:pos="284"/>
        </w:tabs>
        <w:jc w:val="both"/>
        <w:rPr>
          <w:rFonts w:ascii="Arial" w:hAnsi="Arial" w:cs="Arial"/>
        </w:rPr>
      </w:pPr>
      <w:r w:rsidRPr="000B4DE0">
        <w:rPr>
          <w:rFonts w:ascii="Arial" w:hAnsi="Arial" w:cs="Arial"/>
        </w:rPr>
        <w:t>É de total responsabilidade da CONTRATADA a retirada das persianas existentes no local, bem como o descarte das mesmas.</w:t>
      </w:r>
    </w:p>
    <w:p w14:paraId="5F900528" w14:textId="77777777" w:rsidR="000B4DE0" w:rsidRPr="000B4DE0" w:rsidRDefault="000B4DE0" w:rsidP="000B4DE0">
      <w:pPr>
        <w:numPr>
          <w:ilvl w:val="0"/>
          <w:numId w:val="6"/>
        </w:numPr>
        <w:tabs>
          <w:tab w:val="left" w:pos="284"/>
        </w:tabs>
        <w:jc w:val="both"/>
        <w:rPr>
          <w:rFonts w:ascii="Arial" w:hAnsi="Arial" w:cs="Arial"/>
        </w:rPr>
      </w:pPr>
      <w:r w:rsidRPr="000B4DE0">
        <w:rPr>
          <w:rFonts w:ascii="Arial" w:hAnsi="Arial"/>
        </w:rPr>
        <w:t>A CONTRATADA é responsável por quaisquer danos que possa vir a causar durante a execução do projeto, arcando com a totalidade dos custos de reparação, devendo utilizar materiais compatíveis (em tamanho, cor, tipo e demais características) com os existentes.</w:t>
      </w:r>
    </w:p>
    <w:p w14:paraId="3322BD01" w14:textId="1D24202D" w:rsidR="000B4DE0" w:rsidRPr="000B4DE0" w:rsidRDefault="000B4DE0" w:rsidP="000B4DE0">
      <w:pPr>
        <w:numPr>
          <w:ilvl w:val="0"/>
          <w:numId w:val="6"/>
        </w:numPr>
        <w:tabs>
          <w:tab w:val="left" w:pos="284"/>
        </w:tabs>
        <w:jc w:val="both"/>
        <w:rPr>
          <w:rFonts w:ascii="Arial" w:hAnsi="Arial" w:cs="Arial"/>
        </w:rPr>
      </w:pPr>
      <w:r w:rsidRPr="000B4DE0">
        <w:rPr>
          <w:rFonts w:ascii="Arial" w:hAnsi="Arial"/>
        </w:rPr>
        <w:t>A CONTRATADA é responsável por providenciar a remoção contínua de entulhos e detritos acumulados no local onde tenha sido prestado o serviço em razão dos serviços executados e até a sua finalização.</w:t>
      </w:r>
    </w:p>
    <w:p w14:paraId="56B9914D" w14:textId="032E191E" w:rsidR="000B4DE0" w:rsidRPr="000B4DE0" w:rsidRDefault="000B4DE0" w:rsidP="000B4DE0">
      <w:pPr>
        <w:numPr>
          <w:ilvl w:val="0"/>
          <w:numId w:val="6"/>
        </w:numPr>
        <w:tabs>
          <w:tab w:val="left" w:pos="284"/>
        </w:tabs>
        <w:jc w:val="both"/>
        <w:rPr>
          <w:rFonts w:ascii="Arial" w:hAnsi="Arial" w:cs="Arial"/>
        </w:rPr>
      </w:pPr>
      <w:r w:rsidRPr="000B4DE0">
        <w:rPr>
          <w:rFonts w:ascii="Arial" w:hAnsi="Arial"/>
        </w:rPr>
        <w:t>A empresa CONTRATADA deverá manter, durante a execução dos serviços, pessoal qualificado e com os Equipamentos de Proteção – EPIs e EPCs – obrigatórios, sendo de responsabilidade da CONTRATADA os custos para aquisição de todo material.</w:t>
      </w:r>
    </w:p>
    <w:p w14:paraId="28080AD2" w14:textId="0D740349" w:rsidR="000B4DE0" w:rsidRPr="000B4DE0" w:rsidRDefault="000B4DE0" w:rsidP="000B4DE0">
      <w:pPr>
        <w:numPr>
          <w:ilvl w:val="0"/>
          <w:numId w:val="6"/>
        </w:numPr>
        <w:tabs>
          <w:tab w:val="left" w:pos="284"/>
        </w:tabs>
        <w:jc w:val="both"/>
        <w:rPr>
          <w:rFonts w:ascii="Arial" w:hAnsi="Arial" w:cs="Arial"/>
        </w:rPr>
      </w:pPr>
      <w:r w:rsidRPr="000B4DE0">
        <w:rPr>
          <w:rFonts w:ascii="Arial" w:hAnsi="Arial"/>
        </w:rPr>
        <w:t>A empresa CONTRATADA deverá responsabilizar-se pela qualidade e quantidade dos materiais empregados, fornecendo todo o material de acordo com as Especificações Técnicas e assumindo as despesas referentes a transporte, carga, descarga e movimentação de materiais.</w:t>
      </w:r>
    </w:p>
    <w:p w14:paraId="75BC9AEA" w14:textId="4BC8C867" w:rsidR="000B4DE0" w:rsidRDefault="000B4DE0" w:rsidP="000B4DE0">
      <w:pPr>
        <w:numPr>
          <w:ilvl w:val="0"/>
          <w:numId w:val="6"/>
        </w:numPr>
        <w:tabs>
          <w:tab w:val="left" w:pos="284"/>
        </w:tabs>
        <w:jc w:val="both"/>
        <w:rPr>
          <w:rFonts w:ascii="Arial" w:hAnsi="Arial" w:cs="Arial"/>
        </w:rPr>
      </w:pPr>
      <w:r w:rsidRPr="005C5524">
        <w:rPr>
          <w:rFonts w:ascii="Arial" w:hAnsi="Arial"/>
        </w:rPr>
        <w:t>A empresa CONTRATADA deverá responsabilizar-se pela guarda de seus equipamentos e materiais, mesmo na dependência do prédio do Centro Cívico</w:t>
      </w:r>
      <w:r>
        <w:rPr>
          <w:rFonts w:ascii="Arial" w:hAnsi="Arial"/>
        </w:rPr>
        <w:t>;</w:t>
      </w:r>
    </w:p>
    <w:p w14:paraId="13B37A36" w14:textId="77777777" w:rsidR="00927106" w:rsidRDefault="00927106" w:rsidP="00927106">
      <w:pPr>
        <w:numPr>
          <w:ilvl w:val="0"/>
          <w:numId w:val="6"/>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w:t>
      </w:r>
      <w:r w:rsidRPr="003A6DDC">
        <w:rPr>
          <w:rFonts w:ascii="Arial" w:hAnsi="Arial" w:cs="Arial"/>
        </w:rPr>
        <w:lastRenderedPageBreak/>
        <w:t xml:space="preserve">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13F4FAD1" w14:textId="6339533B" w:rsidR="00927106" w:rsidRPr="00927106" w:rsidRDefault="00927106" w:rsidP="00927106">
      <w:pPr>
        <w:numPr>
          <w:ilvl w:val="0"/>
          <w:numId w:val="6"/>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E06F0B8" w14:textId="77777777" w:rsidR="00217F72" w:rsidRPr="004C6FCD" w:rsidRDefault="00217F72" w:rsidP="00C52AAC">
      <w:pPr>
        <w:jc w:val="both"/>
        <w:rPr>
          <w:rFonts w:ascii="Arial" w:hAnsi="Arial" w:cs="Arial"/>
        </w:rPr>
      </w:pPr>
    </w:p>
    <w:p w14:paraId="29551AF2" w14:textId="5C58A3CB" w:rsidR="00906BC5" w:rsidRPr="004C6FCD" w:rsidRDefault="000B4DE0" w:rsidP="00C52AAC">
      <w:pPr>
        <w:shd w:val="clear" w:color="auto" w:fill="CCCCCC"/>
        <w:ind w:firstLine="561"/>
        <w:rPr>
          <w:rFonts w:ascii="Arial" w:hAnsi="Arial" w:cs="Arial"/>
        </w:rPr>
      </w:pPr>
      <w:r>
        <w:rPr>
          <w:rFonts w:ascii="Arial" w:hAnsi="Arial" w:cs="Arial"/>
          <w:b/>
          <w:bCs/>
        </w:rPr>
        <w:t>9</w:t>
      </w:r>
      <w:r w:rsidR="00EF135E" w:rsidRPr="004C6FCD">
        <w:rPr>
          <w:rFonts w:ascii="Arial" w:hAnsi="Arial" w:cs="Arial"/>
          <w:b/>
          <w:bCs/>
        </w:rPr>
        <w:t>.</w:t>
      </w:r>
      <w:r w:rsidR="00906BC5" w:rsidRPr="004C6FCD">
        <w:rPr>
          <w:rFonts w:ascii="Arial" w:hAnsi="Arial" w:cs="Arial"/>
          <w:b/>
          <w:bCs/>
        </w:rPr>
        <w:t xml:space="preserve"> DA GARANTIA</w:t>
      </w:r>
      <w:r w:rsidR="00906BC5" w:rsidRPr="004C6FCD">
        <w:rPr>
          <w:rFonts w:ascii="Arial" w:eastAsia="Arial" w:hAnsi="Arial" w:cs="Arial"/>
          <w:b/>
          <w:color w:val="000000"/>
        </w:rPr>
        <w:t>:</w:t>
      </w:r>
    </w:p>
    <w:p w14:paraId="57C5594C" w14:textId="77777777" w:rsidR="00F6180D" w:rsidRPr="00F6180D" w:rsidRDefault="00F6180D" w:rsidP="00F6180D">
      <w:pPr>
        <w:numPr>
          <w:ilvl w:val="0"/>
          <w:numId w:val="8"/>
        </w:numPr>
        <w:tabs>
          <w:tab w:val="left" w:pos="284"/>
        </w:tabs>
        <w:jc w:val="both"/>
        <w:rPr>
          <w:rFonts w:ascii="Arial" w:hAnsi="Arial" w:cs="Arial"/>
        </w:rPr>
      </w:pPr>
      <w:r w:rsidRPr="00F6180D">
        <w:rPr>
          <w:rFonts w:ascii="Arial" w:hAnsi="Arial" w:cs="Arial"/>
        </w:rPr>
        <w:t xml:space="preserve">A garantia deverá </w:t>
      </w:r>
      <w:r w:rsidRPr="00F6180D">
        <w:rPr>
          <w:rFonts w:ascii="Arial" w:hAnsi="Arial" w:cs="Arial"/>
          <w:b/>
        </w:rPr>
        <w:t>ser de no mínimo 12 (doze) meses</w:t>
      </w:r>
      <w:r w:rsidRPr="00F6180D">
        <w:rPr>
          <w:rFonts w:ascii="Arial" w:hAnsi="Arial" w:cs="Arial"/>
        </w:rPr>
        <w:t xml:space="preserve">, contados da data de recebimento. </w:t>
      </w:r>
    </w:p>
    <w:p w14:paraId="48FFA64E" w14:textId="39461472" w:rsidR="00F6180D" w:rsidRPr="00F6180D" w:rsidRDefault="00F6180D" w:rsidP="00F6180D">
      <w:pPr>
        <w:numPr>
          <w:ilvl w:val="0"/>
          <w:numId w:val="8"/>
        </w:numPr>
        <w:tabs>
          <w:tab w:val="left" w:pos="284"/>
        </w:tabs>
        <w:jc w:val="both"/>
        <w:rPr>
          <w:rFonts w:ascii="Arial" w:hAnsi="Arial" w:cs="Arial"/>
        </w:rPr>
      </w:pPr>
      <w:r w:rsidRPr="00F6180D">
        <w:rPr>
          <w:rFonts w:ascii="Arial" w:hAnsi="Arial" w:cs="Arial"/>
        </w:rPr>
        <w:t xml:space="preserve">Durante a vigência da garantia, o Contratante deverá refazer, sem nenhum ônus adicional, serviços defeituosos ou com desgaste anormal. </w:t>
      </w:r>
    </w:p>
    <w:p w14:paraId="1D28AE15" w14:textId="7E65688D" w:rsidR="00BD52B4" w:rsidRDefault="00F6180D" w:rsidP="00F6180D">
      <w:pPr>
        <w:numPr>
          <w:ilvl w:val="0"/>
          <w:numId w:val="8"/>
        </w:numPr>
        <w:tabs>
          <w:tab w:val="left" w:pos="284"/>
        </w:tabs>
        <w:jc w:val="both"/>
        <w:rPr>
          <w:rFonts w:ascii="Arial" w:hAnsi="Arial" w:cs="Arial"/>
        </w:rPr>
      </w:pPr>
      <w:r w:rsidRPr="00F6180D">
        <w:rPr>
          <w:rFonts w:ascii="Arial" w:hAnsi="Arial" w:cs="Arial"/>
        </w:rPr>
        <w:t>Durante a vigência da garantia, o Contratante deverá substituir, sem nenhum ônus adicional, peças defeituosas ou com desgaste anormal.</w:t>
      </w:r>
      <w:r w:rsidR="00BD52B4" w:rsidRPr="00332402">
        <w:rPr>
          <w:rFonts w:ascii="Arial" w:hAnsi="Arial" w:cs="Arial"/>
        </w:rPr>
        <w:t>.</w:t>
      </w:r>
    </w:p>
    <w:p w14:paraId="34BBE342" w14:textId="77777777" w:rsidR="00BD52B4" w:rsidRDefault="00BD52B4" w:rsidP="00BD52B4">
      <w:pPr>
        <w:tabs>
          <w:tab w:val="left" w:pos="284"/>
        </w:tabs>
        <w:jc w:val="both"/>
        <w:rPr>
          <w:rFonts w:ascii="Arial" w:hAnsi="Arial" w:cs="Arial"/>
        </w:rPr>
      </w:pPr>
    </w:p>
    <w:p w14:paraId="2210ACA7" w14:textId="10569D95" w:rsidR="009C5EA3" w:rsidRPr="004C6FCD" w:rsidRDefault="009C5EA3" w:rsidP="009C5EA3">
      <w:pPr>
        <w:shd w:val="clear" w:color="auto" w:fill="CCCCCC"/>
        <w:ind w:firstLine="561"/>
        <w:rPr>
          <w:rFonts w:ascii="Arial" w:hAnsi="Arial" w:cs="Arial"/>
        </w:rPr>
      </w:pPr>
      <w:r>
        <w:rPr>
          <w:rFonts w:ascii="Arial" w:hAnsi="Arial" w:cs="Arial"/>
          <w:b/>
          <w:bCs/>
        </w:rPr>
        <w:t>10</w:t>
      </w:r>
      <w:r w:rsidRPr="004C6FCD">
        <w:rPr>
          <w:rFonts w:ascii="Arial" w:hAnsi="Arial" w:cs="Arial"/>
          <w:b/>
          <w:bCs/>
        </w:rPr>
        <w:t xml:space="preserve">. DA </w:t>
      </w:r>
      <w:r>
        <w:rPr>
          <w:rFonts w:ascii="Arial" w:hAnsi="Arial" w:cs="Arial"/>
          <w:b/>
          <w:bCs/>
        </w:rPr>
        <w:t>VISITA TÉCNICA</w:t>
      </w:r>
      <w:r w:rsidRPr="004C6FCD">
        <w:rPr>
          <w:rFonts w:ascii="Arial" w:eastAsia="Arial" w:hAnsi="Arial" w:cs="Arial"/>
          <w:b/>
          <w:color w:val="000000"/>
        </w:rPr>
        <w:t>:</w:t>
      </w:r>
    </w:p>
    <w:p w14:paraId="7A2A3F97" w14:textId="77777777" w:rsidR="009C5EA3" w:rsidRPr="009C5EA3" w:rsidRDefault="009C5EA3" w:rsidP="009C5EA3">
      <w:pPr>
        <w:tabs>
          <w:tab w:val="left" w:pos="284"/>
        </w:tabs>
        <w:jc w:val="both"/>
        <w:rPr>
          <w:rFonts w:ascii="Arial" w:hAnsi="Arial" w:cs="Arial"/>
        </w:rPr>
      </w:pPr>
      <w:r w:rsidRPr="009C5EA3">
        <w:rPr>
          <w:rFonts w:ascii="Arial" w:hAnsi="Arial" w:cs="Arial"/>
          <w:b/>
          <w:bCs/>
        </w:rPr>
        <w:t xml:space="preserve">a) </w:t>
      </w:r>
      <w:r w:rsidRPr="009C5EA3">
        <w:rPr>
          <w:rFonts w:ascii="Arial" w:hAnsi="Arial" w:cs="Arial"/>
        </w:rPr>
        <w:t>As empresas interessadas poderão realizar visita técnica nos locais onde serão executados os serviços, de forma que tenham conhecimento pleno das condições técnicas para a sua efetiva realização.</w:t>
      </w:r>
    </w:p>
    <w:p w14:paraId="41D68CAD" w14:textId="77777777" w:rsidR="009C5EA3" w:rsidRPr="009C5EA3" w:rsidRDefault="009C5EA3" w:rsidP="009C5EA3">
      <w:pPr>
        <w:tabs>
          <w:tab w:val="left" w:pos="284"/>
        </w:tabs>
        <w:jc w:val="both"/>
        <w:rPr>
          <w:rFonts w:ascii="Arial" w:hAnsi="Arial" w:cs="Arial"/>
        </w:rPr>
      </w:pPr>
      <w:r w:rsidRPr="009C5EA3">
        <w:rPr>
          <w:rFonts w:ascii="Arial" w:hAnsi="Arial" w:cs="Arial"/>
          <w:b/>
          <w:bCs/>
        </w:rPr>
        <w:t xml:space="preserve">b) </w:t>
      </w:r>
      <w:r w:rsidRPr="009C5EA3">
        <w:rPr>
          <w:rFonts w:ascii="Arial" w:hAnsi="Arial" w:cs="Arial"/>
        </w:rPr>
        <w:t xml:space="preserve">A visita técnica é facultativa e será realizada em horário de expediente, por representante devidamente credenciado pela empresa interessada, devendo ser agendada junto à Secretaria Municipal de Administração e Governo/Divisão de Serviços Auxiliares através do telefone (19) 3403-1303 ou endereço eletrônico </w:t>
      </w:r>
      <w:hyperlink r:id="rId13" w:history="1">
        <w:r w:rsidRPr="009C5EA3">
          <w:rPr>
            <w:rStyle w:val="Hyperlink"/>
            <w:rFonts w:ascii="Arial" w:hAnsi="Arial" w:cs="Arial"/>
          </w:rPr>
          <w:t>msakai@piracicaba.sp.gov.br</w:t>
        </w:r>
      </w:hyperlink>
      <w:r w:rsidRPr="009C5EA3">
        <w:rPr>
          <w:rFonts w:ascii="Arial" w:hAnsi="Arial" w:cs="Arial"/>
        </w:rPr>
        <w:t>, com a funcionária Mayara Costa de Castro Becca Sakai.</w:t>
      </w:r>
    </w:p>
    <w:p w14:paraId="238435CD" w14:textId="77777777" w:rsidR="009C5EA3" w:rsidRPr="00332402" w:rsidRDefault="009C5EA3" w:rsidP="00BD52B4">
      <w:pPr>
        <w:tabs>
          <w:tab w:val="left" w:pos="284"/>
        </w:tabs>
        <w:jc w:val="both"/>
        <w:rPr>
          <w:rFonts w:ascii="Arial" w:hAnsi="Arial" w:cs="Arial"/>
        </w:rPr>
      </w:pPr>
    </w:p>
    <w:p w14:paraId="48F9D9C1" w14:textId="4FFBF549" w:rsidR="006A6F7A" w:rsidRPr="006A6F7A" w:rsidRDefault="000B4DE0" w:rsidP="006A6F7A">
      <w:pPr>
        <w:shd w:val="clear" w:color="auto" w:fill="DDDDDD"/>
        <w:tabs>
          <w:tab w:val="left" w:pos="284"/>
        </w:tabs>
        <w:ind w:firstLine="561"/>
        <w:rPr>
          <w:rFonts w:ascii="Arial" w:hAnsi="Arial" w:cs="Arial"/>
        </w:rPr>
      </w:pPr>
      <w:r>
        <w:rPr>
          <w:rFonts w:ascii="Arial" w:hAnsi="Arial" w:cs="Arial"/>
          <w:b/>
          <w:bCs/>
        </w:rPr>
        <w:t>1</w:t>
      </w:r>
      <w:r w:rsidR="009C5EA3">
        <w:rPr>
          <w:rFonts w:ascii="Arial" w:hAnsi="Arial" w:cs="Arial"/>
          <w:b/>
          <w:bCs/>
        </w:rPr>
        <w:t>1</w:t>
      </w:r>
      <w:r w:rsidR="006A6F7A" w:rsidRPr="006A6F7A">
        <w:rPr>
          <w:rFonts w:ascii="Arial" w:hAnsi="Arial" w:cs="Arial"/>
          <w:b/>
          <w:bCs/>
        </w:rPr>
        <w:t>. DO FORNECIMENTO DE INFORMAÇÕES:</w:t>
      </w:r>
    </w:p>
    <w:p w14:paraId="4C629590" w14:textId="77777777" w:rsidR="00BD52B4" w:rsidRPr="00AC2BF1" w:rsidRDefault="00BD52B4" w:rsidP="00BD52B4">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C52AAC">
      <w:pPr>
        <w:jc w:val="both"/>
        <w:rPr>
          <w:rFonts w:ascii="Arial" w:hAnsi="Arial" w:cs="Arial"/>
        </w:rPr>
      </w:pPr>
    </w:p>
    <w:p w14:paraId="490CEE78" w14:textId="1777CE33" w:rsidR="00906BC5" w:rsidRPr="00D52F28" w:rsidRDefault="000B4DE0" w:rsidP="00C52AAC">
      <w:pPr>
        <w:shd w:val="clear" w:color="auto" w:fill="CCCCCC"/>
        <w:ind w:firstLine="561"/>
        <w:jc w:val="both"/>
        <w:rPr>
          <w:rFonts w:ascii="Arial" w:hAnsi="Arial" w:cs="Arial"/>
        </w:rPr>
      </w:pPr>
      <w:r>
        <w:rPr>
          <w:rFonts w:ascii="Arial" w:hAnsi="Arial" w:cs="Arial"/>
          <w:b/>
          <w:bCs/>
        </w:rPr>
        <w:t>1</w:t>
      </w:r>
      <w:r w:rsidR="009C5EA3">
        <w:rPr>
          <w:rFonts w:ascii="Arial" w:hAnsi="Arial" w:cs="Arial"/>
          <w:b/>
          <w:bCs/>
        </w:rPr>
        <w:t>2</w:t>
      </w:r>
      <w:r w:rsidR="00EF135E" w:rsidRPr="00D52F28">
        <w:rPr>
          <w:rFonts w:ascii="Arial" w:hAnsi="Arial" w:cs="Arial"/>
          <w:b/>
          <w:bCs/>
        </w:rPr>
        <w:t>.</w:t>
      </w:r>
      <w:r w:rsidR="00906BC5" w:rsidRPr="00D52F28">
        <w:rPr>
          <w:rFonts w:ascii="Arial" w:hAnsi="Arial" w:cs="Arial"/>
          <w:b/>
          <w:bCs/>
        </w:rPr>
        <w:t xml:space="preserve"> EXIGÊNCIA PARA HABILITAÇÃO:</w:t>
      </w:r>
    </w:p>
    <w:p w14:paraId="084464D8" w14:textId="77777777" w:rsidR="001A4581" w:rsidRDefault="001A4581" w:rsidP="001A4581">
      <w:pPr>
        <w:numPr>
          <w:ilvl w:val="0"/>
          <w:numId w:val="25"/>
        </w:numPr>
        <w:tabs>
          <w:tab w:val="left" w:pos="284"/>
        </w:tabs>
        <w:jc w:val="both"/>
        <w:rPr>
          <w:rFonts w:ascii="Arial" w:hAnsi="Arial" w:cs="Arial"/>
          <w:color w:val="000000"/>
        </w:rPr>
      </w:pPr>
      <w:r w:rsidRPr="00FF7479">
        <w:rPr>
          <w:rFonts w:ascii="Arial" w:hAnsi="Arial" w:cs="Arial"/>
          <w:b/>
          <w:bCs/>
          <w:color w:val="000000"/>
        </w:rPr>
        <w:t>HABILITAÇÃO JURÍDICA</w:t>
      </w:r>
    </w:p>
    <w:p w14:paraId="42DD77A1" w14:textId="77777777" w:rsidR="001A4581" w:rsidRPr="0040479C" w:rsidRDefault="001A4581" w:rsidP="001A4581">
      <w:pPr>
        <w:numPr>
          <w:ilvl w:val="1"/>
          <w:numId w:val="25"/>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45432811" w14:textId="607C4657" w:rsidR="001A4581" w:rsidRPr="00FF7479" w:rsidRDefault="001A4581" w:rsidP="001A4581">
      <w:pPr>
        <w:tabs>
          <w:tab w:val="left" w:pos="1005"/>
        </w:tabs>
        <w:jc w:val="both"/>
        <w:rPr>
          <w:rFonts w:ascii="Arial" w:hAnsi="Arial" w:cs="Arial"/>
        </w:rPr>
      </w:pPr>
    </w:p>
    <w:p w14:paraId="3C64E014" w14:textId="77777777" w:rsidR="001A4581" w:rsidRDefault="001A4581" w:rsidP="001A4581">
      <w:pPr>
        <w:numPr>
          <w:ilvl w:val="0"/>
          <w:numId w:val="25"/>
        </w:numPr>
        <w:tabs>
          <w:tab w:val="left" w:pos="284"/>
        </w:tabs>
        <w:jc w:val="both"/>
        <w:rPr>
          <w:rFonts w:ascii="Arial" w:hAnsi="Arial" w:cs="Arial"/>
        </w:rPr>
      </w:pPr>
      <w:r w:rsidRPr="00FF7479">
        <w:rPr>
          <w:rFonts w:ascii="Arial" w:hAnsi="Arial" w:cs="Arial"/>
          <w:b/>
          <w:bCs/>
        </w:rPr>
        <w:t>REGULARIDADE FISCAL E TRABALHISTA</w:t>
      </w:r>
    </w:p>
    <w:p w14:paraId="04F5392F" w14:textId="77777777" w:rsidR="001A4581" w:rsidRPr="0040479C" w:rsidRDefault="001A4581" w:rsidP="001A4581">
      <w:pPr>
        <w:numPr>
          <w:ilvl w:val="1"/>
          <w:numId w:val="25"/>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E9F725A" w14:textId="77777777" w:rsidR="001A4581" w:rsidRPr="00FF7479" w:rsidRDefault="001A4581" w:rsidP="001A4581">
      <w:pPr>
        <w:numPr>
          <w:ilvl w:val="1"/>
          <w:numId w:val="25"/>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5F2BBF6" w14:textId="77777777" w:rsidR="001A4581" w:rsidRPr="00FF7479" w:rsidRDefault="001A4581" w:rsidP="001A4581">
      <w:pPr>
        <w:numPr>
          <w:ilvl w:val="1"/>
          <w:numId w:val="25"/>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C21C154" w14:textId="77777777" w:rsidR="001A4581" w:rsidRPr="00927106" w:rsidRDefault="001A4581" w:rsidP="001A4581">
      <w:pPr>
        <w:numPr>
          <w:ilvl w:val="2"/>
          <w:numId w:val="25"/>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5D286902" w14:textId="77777777" w:rsidR="00927106" w:rsidRPr="00F602A8" w:rsidRDefault="00927106" w:rsidP="00927106">
      <w:pPr>
        <w:numPr>
          <w:ilvl w:val="1"/>
          <w:numId w:val="25"/>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1602A21D" w14:textId="77777777" w:rsidR="001A4581" w:rsidRPr="00FF7479" w:rsidRDefault="001A4581" w:rsidP="001A4581">
      <w:pPr>
        <w:numPr>
          <w:ilvl w:val="1"/>
          <w:numId w:val="25"/>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7E11E9E7" w14:textId="77777777" w:rsidR="001A4581" w:rsidRPr="00FF7479" w:rsidRDefault="001A4581" w:rsidP="001A4581">
      <w:pPr>
        <w:numPr>
          <w:ilvl w:val="1"/>
          <w:numId w:val="25"/>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10474C0A" w14:textId="77777777" w:rsidR="001A4581" w:rsidRPr="00FF7479" w:rsidRDefault="001A4581" w:rsidP="001A4581">
      <w:pPr>
        <w:tabs>
          <w:tab w:val="left" w:pos="284"/>
        </w:tabs>
        <w:jc w:val="both"/>
        <w:rPr>
          <w:rFonts w:ascii="Arial" w:hAnsi="Arial" w:cs="Arial"/>
          <w:highlight w:val="yellow"/>
        </w:rPr>
      </w:pPr>
    </w:p>
    <w:p w14:paraId="1A3CDEB2" w14:textId="77777777" w:rsidR="001A4581" w:rsidRDefault="001A4581" w:rsidP="001A4581">
      <w:pPr>
        <w:numPr>
          <w:ilvl w:val="0"/>
          <w:numId w:val="25"/>
        </w:numPr>
        <w:tabs>
          <w:tab w:val="left" w:pos="284"/>
        </w:tabs>
        <w:jc w:val="both"/>
        <w:rPr>
          <w:rFonts w:ascii="Arial" w:hAnsi="Arial" w:cs="Arial"/>
        </w:rPr>
      </w:pPr>
      <w:r w:rsidRPr="00FF7479">
        <w:rPr>
          <w:rFonts w:ascii="Arial" w:hAnsi="Arial" w:cs="Arial"/>
          <w:b/>
          <w:bCs/>
        </w:rPr>
        <w:t>QUALIFICAÇÃO ECONÔMICO-FINANCEIRA</w:t>
      </w:r>
    </w:p>
    <w:p w14:paraId="2C381BF2" w14:textId="7E7926FD" w:rsidR="001A4581" w:rsidRDefault="001A4581" w:rsidP="001A4581">
      <w:pPr>
        <w:numPr>
          <w:ilvl w:val="1"/>
          <w:numId w:val="25"/>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7F94DF1D" w14:textId="77777777" w:rsidR="001A4581" w:rsidRDefault="001A4581" w:rsidP="001A4581">
      <w:pPr>
        <w:numPr>
          <w:ilvl w:val="2"/>
          <w:numId w:val="25"/>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D405153" w14:textId="77777777" w:rsidR="001A4581" w:rsidRDefault="001A4581" w:rsidP="001A4581">
      <w:pPr>
        <w:tabs>
          <w:tab w:val="left" w:pos="284"/>
          <w:tab w:val="left" w:pos="426"/>
        </w:tabs>
        <w:jc w:val="both"/>
        <w:rPr>
          <w:rFonts w:ascii="Arial" w:hAnsi="Arial" w:cs="Arial"/>
        </w:rPr>
      </w:pPr>
    </w:p>
    <w:p w14:paraId="777CA54E" w14:textId="77777777" w:rsidR="001A4581" w:rsidRDefault="001A4581" w:rsidP="001A4581">
      <w:pPr>
        <w:numPr>
          <w:ilvl w:val="0"/>
          <w:numId w:val="25"/>
        </w:numPr>
        <w:tabs>
          <w:tab w:val="left" w:pos="284"/>
          <w:tab w:val="left" w:pos="426"/>
        </w:tabs>
        <w:jc w:val="both"/>
        <w:rPr>
          <w:rFonts w:ascii="Arial" w:hAnsi="Arial" w:cs="Arial"/>
        </w:rPr>
      </w:pPr>
      <w:r w:rsidRPr="0040479C">
        <w:rPr>
          <w:rFonts w:ascii="Arial" w:hAnsi="Arial" w:cs="Arial"/>
          <w:b/>
          <w:bCs/>
        </w:rPr>
        <w:t>DOCUMENTAÇÃO COMPLEMENTAR</w:t>
      </w:r>
    </w:p>
    <w:p w14:paraId="03DE9E78"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E722243"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B990E73"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9CC2EC3" w14:textId="77777777" w:rsidR="001A4581" w:rsidRDefault="001A4581" w:rsidP="001A4581">
      <w:pPr>
        <w:numPr>
          <w:ilvl w:val="2"/>
          <w:numId w:val="25"/>
        </w:numPr>
        <w:tabs>
          <w:tab w:val="left" w:pos="284"/>
          <w:tab w:val="left" w:pos="426"/>
        </w:tabs>
        <w:jc w:val="both"/>
        <w:rPr>
          <w:rFonts w:ascii="Arial" w:hAnsi="Arial" w:cs="Arial"/>
        </w:rPr>
      </w:pPr>
      <w:r w:rsidRPr="0040479C">
        <w:rPr>
          <w:rFonts w:ascii="Arial" w:hAnsi="Arial" w:cs="Arial"/>
          <w:color w:val="000000"/>
        </w:rPr>
        <w:lastRenderedPageBreak/>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392AD8A4" w14:textId="77777777" w:rsidR="001A4581" w:rsidRDefault="001A4581" w:rsidP="001A4581">
      <w:pPr>
        <w:numPr>
          <w:ilvl w:val="2"/>
          <w:numId w:val="25"/>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3BC5D156" w14:textId="77777777" w:rsidR="001A4581" w:rsidRDefault="001A4581" w:rsidP="001A4581">
      <w:pPr>
        <w:numPr>
          <w:ilvl w:val="3"/>
          <w:numId w:val="25"/>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FCAE34" w14:textId="77777777" w:rsidR="001A4581" w:rsidRPr="0040479C" w:rsidRDefault="001A4581" w:rsidP="001A4581">
      <w:pPr>
        <w:numPr>
          <w:ilvl w:val="3"/>
          <w:numId w:val="25"/>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C52AAC">
      <w:pPr>
        <w:jc w:val="both"/>
        <w:rPr>
          <w:rFonts w:ascii="Arial" w:hAnsi="Arial" w:cs="Arial"/>
          <w:color w:val="000000"/>
        </w:rPr>
      </w:pPr>
    </w:p>
    <w:p w14:paraId="15FE648F" w14:textId="72A3F1DA" w:rsidR="000B4DE0" w:rsidRDefault="000B4DE0" w:rsidP="000B4DE0">
      <w:pPr>
        <w:numPr>
          <w:ilvl w:val="0"/>
          <w:numId w:val="25"/>
        </w:numPr>
        <w:tabs>
          <w:tab w:val="left" w:pos="284"/>
          <w:tab w:val="left" w:pos="426"/>
        </w:tabs>
        <w:jc w:val="both"/>
        <w:rPr>
          <w:rFonts w:ascii="Arial" w:hAnsi="Arial" w:cs="Arial"/>
        </w:rPr>
      </w:pPr>
      <w:r>
        <w:rPr>
          <w:rFonts w:ascii="Arial" w:hAnsi="Arial" w:cs="Arial"/>
          <w:b/>
          <w:bCs/>
        </w:rPr>
        <w:t>QUALIFICAÇÃO TÉCNICA</w:t>
      </w:r>
    </w:p>
    <w:p w14:paraId="3F519A9F" w14:textId="02D48F82" w:rsidR="000B4DE0" w:rsidRPr="00E84495" w:rsidRDefault="00E84495" w:rsidP="000B4DE0">
      <w:pPr>
        <w:pStyle w:val="PargrafodaLista"/>
        <w:numPr>
          <w:ilvl w:val="0"/>
          <w:numId w:val="32"/>
        </w:numPr>
        <w:tabs>
          <w:tab w:val="left" w:pos="284"/>
        </w:tabs>
        <w:spacing w:after="0"/>
        <w:ind w:left="0" w:firstLine="0"/>
        <w:jc w:val="both"/>
        <w:rPr>
          <w:rFonts w:ascii="Arial" w:hAnsi="Arial" w:cs="Arial"/>
          <w:color w:val="000000"/>
          <w:sz w:val="20"/>
          <w:szCs w:val="20"/>
        </w:rPr>
      </w:pPr>
      <w:r w:rsidRPr="00E84495">
        <w:rPr>
          <w:rFonts w:ascii="Arial" w:hAnsi="Arial" w:cs="Arial"/>
          <w:sz w:val="20"/>
          <w:szCs w:val="20"/>
        </w:rPr>
        <w:t xml:space="preserve">Atestado(s) de capacidade técnica, expedidas por empresas Públicas ou Privadas, em nome da licitante, que comprove </w:t>
      </w:r>
      <w:r w:rsidR="003152A2">
        <w:rPr>
          <w:rFonts w:ascii="Arial" w:hAnsi="Arial" w:cs="Arial"/>
          <w:sz w:val="20"/>
          <w:szCs w:val="20"/>
        </w:rPr>
        <w:t>o</w:t>
      </w:r>
      <w:r w:rsidRPr="00E84495">
        <w:rPr>
          <w:rFonts w:ascii="Arial" w:hAnsi="Arial" w:cs="Arial"/>
          <w:sz w:val="20"/>
          <w:szCs w:val="20"/>
        </w:rPr>
        <w:t xml:space="preserve"> </w:t>
      </w:r>
      <w:r w:rsidR="003152A2">
        <w:rPr>
          <w:rFonts w:ascii="Arial" w:hAnsi="Arial" w:cs="Arial"/>
          <w:sz w:val="20"/>
          <w:szCs w:val="20"/>
        </w:rPr>
        <w:t>fornecimento</w:t>
      </w:r>
      <w:r w:rsidRPr="00E84495">
        <w:rPr>
          <w:rFonts w:ascii="Arial" w:hAnsi="Arial" w:cs="Arial"/>
          <w:sz w:val="20"/>
          <w:szCs w:val="20"/>
        </w:rPr>
        <w:t xml:space="preserve"> satisfatóri</w:t>
      </w:r>
      <w:r w:rsidR="003152A2">
        <w:rPr>
          <w:rFonts w:ascii="Arial" w:hAnsi="Arial" w:cs="Arial"/>
          <w:sz w:val="20"/>
          <w:szCs w:val="20"/>
        </w:rPr>
        <w:t>o</w:t>
      </w:r>
      <w:r w:rsidRPr="00E84495">
        <w:rPr>
          <w:rFonts w:ascii="Arial" w:hAnsi="Arial" w:cs="Arial"/>
          <w:sz w:val="20"/>
          <w:szCs w:val="20"/>
        </w:rPr>
        <w:t xml:space="preserve"> de </w:t>
      </w:r>
      <w:r w:rsidR="003152A2">
        <w:rPr>
          <w:rFonts w:ascii="Arial" w:hAnsi="Arial" w:cs="Arial"/>
          <w:sz w:val="20"/>
          <w:szCs w:val="20"/>
        </w:rPr>
        <w:t>produtos</w:t>
      </w:r>
      <w:r w:rsidRPr="00E84495">
        <w:rPr>
          <w:rFonts w:ascii="Arial" w:hAnsi="Arial" w:cs="Arial"/>
          <w:sz w:val="20"/>
          <w:szCs w:val="20"/>
        </w:rPr>
        <w:t xml:space="preserve"> similares ao objeto desta licitação, com identificação de quem o assinou.</w:t>
      </w:r>
    </w:p>
    <w:p w14:paraId="446D0E2E" w14:textId="77777777" w:rsidR="000B4DE0" w:rsidRDefault="000B4DE0" w:rsidP="00C52AAC">
      <w:pPr>
        <w:jc w:val="both"/>
        <w:rPr>
          <w:rFonts w:ascii="Arial" w:hAnsi="Arial" w:cs="Arial"/>
          <w:color w:val="000000"/>
        </w:rPr>
      </w:pPr>
    </w:p>
    <w:p w14:paraId="62BCE670" w14:textId="0942E70E" w:rsidR="00927106" w:rsidRDefault="00927106" w:rsidP="00927106">
      <w:pPr>
        <w:shd w:val="clear" w:color="auto" w:fill="CCCCCC"/>
        <w:ind w:firstLine="561"/>
        <w:jc w:val="both"/>
        <w:rPr>
          <w:rFonts w:ascii="Arial" w:hAnsi="Arial" w:cs="Arial"/>
        </w:rPr>
      </w:pPr>
      <w:r>
        <w:rPr>
          <w:rFonts w:ascii="Arial" w:hAnsi="Arial" w:cs="Arial"/>
          <w:b/>
          <w:bCs/>
        </w:rPr>
        <w:t>1</w:t>
      </w:r>
      <w:r w:rsidR="009C5EA3">
        <w:rPr>
          <w:rFonts w:ascii="Arial" w:hAnsi="Arial" w:cs="Arial"/>
          <w:b/>
          <w:bCs/>
        </w:rPr>
        <w:t>3</w:t>
      </w:r>
      <w:r>
        <w:rPr>
          <w:rFonts w:ascii="Arial" w:hAnsi="Arial" w:cs="Arial"/>
          <w:b/>
          <w:bCs/>
        </w:rPr>
        <w:t>. ANEXOS:</w:t>
      </w:r>
    </w:p>
    <w:p w14:paraId="03E13507" w14:textId="77777777" w:rsidR="00927106" w:rsidRDefault="00927106" w:rsidP="00927106">
      <w:pPr>
        <w:numPr>
          <w:ilvl w:val="0"/>
          <w:numId w:val="29"/>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71BBF4F4" w14:textId="77777777" w:rsidR="00927106" w:rsidRDefault="00927106" w:rsidP="00927106">
      <w:pPr>
        <w:numPr>
          <w:ilvl w:val="1"/>
          <w:numId w:val="29"/>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7A853130" w14:textId="77777777" w:rsidR="00927106" w:rsidRPr="00275C8D" w:rsidRDefault="00927106" w:rsidP="00C52AAC">
      <w:pPr>
        <w:jc w:val="both"/>
        <w:rPr>
          <w:rFonts w:ascii="Arial" w:hAnsi="Arial" w:cs="Arial"/>
          <w:color w:val="000000"/>
        </w:rPr>
      </w:pPr>
    </w:p>
    <w:p w14:paraId="321EB625" w14:textId="70BC9EE5" w:rsidR="00906BC5" w:rsidRPr="00275C8D" w:rsidRDefault="00906BC5" w:rsidP="00C52AAC">
      <w:pPr>
        <w:ind w:firstLine="561"/>
        <w:jc w:val="both"/>
        <w:rPr>
          <w:rFonts w:ascii="Arial" w:hAnsi="Arial" w:cs="Arial"/>
        </w:rPr>
      </w:pPr>
      <w:r w:rsidRPr="00275C8D">
        <w:rPr>
          <w:rFonts w:ascii="Arial" w:hAnsi="Arial" w:cs="Arial"/>
        </w:rPr>
        <w:t>Piracicaba,</w:t>
      </w:r>
      <w:r w:rsidR="00802805">
        <w:rPr>
          <w:rFonts w:ascii="Arial" w:hAnsi="Arial" w:cs="Arial"/>
        </w:rPr>
        <w:t xml:space="preserve"> 25 de junho de 2025</w:t>
      </w:r>
    </w:p>
    <w:p w14:paraId="5F3E8620" w14:textId="218D5BE0" w:rsidR="00906BC5" w:rsidRDefault="00906BC5" w:rsidP="00C52AAC">
      <w:pPr>
        <w:rPr>
          <w:rFonts w:ascii="Arial" w:hAnsi="Arial" w:cs="Arial"/>
        </w:rPr>
      </w:pPr>
    </w:p>
    <w:p w14:paraId="470A7246" w14:textId="4EE9D3E5" w:rsidR="00802805" w:rsidRDefault="00802805" w:rsidP="00C52AAC">
      <w:pPr>
        <w:rPr>
          <w:rFonts w:ascii="Arial" w:hAnsi="Arial" w:cs="Arial"/>
        </w:rPr>
      </w:pPr>
    </w:p>
    <w:p w14:paraId="451706AE" w14:textId="77777777" w:rsidR="00802805" w:rsidRDefault="00802805" w:rsidP="00802805">
      <w:pPr>
        <w:jc w:val="center"/>
        <w:rPr>
          <w:rFonts w:ascii="Arial" w:hAnsi="Arial" w:cs="Arial"/>
          <w:b/>
        </w:rPr>
      </w:pPr>
      <w:r>
        <w:rPr>
          <w:rFonts w:ascii="Arial" w:hAnsi="Arial" w:cs="Arial"/>
          <w:b/>
        </w:rPr>
        <w:t>Priscila Camargo Rodrigues Grecchi</w:t>
      </w:r>
    </w:p>
    <w:p w14:paraId="7B72E2BC" w14:textId="1F681150" w:rsidR="00802805" w:rsidRPr="00275C8D" w:rsidRDefault="00802805" w:rsidP="00802805">
      <w:pPr>
        <w:jc w:val="center"/>
        <w:rPr>
          <w:rFonts w:ascii="Arial" w:hAnsi="Arial" w:cs="Arial"/>
        </w:rPr>
      </w:pPr>
      <w:r>
        <w:rPr>
          <w:rFonts w:ascii="Arial" w:hAnsi="Arial"/>
          <w:b/>
        </w:rPr>
        <w:t>Chef</w:t>
      </w:r>
      <w:bookmarkStart w:id="0" w:name="_GoBack_Copia_1"/>
      <w:bookmarkEnd w:id="0"/>
      <w:r>
        <w:rPr>
          <w:rFonts w:ascii="Arial" w:hAnsi="Arial"/>
          <w:b/>
        </w:rPr>
        <w:t>e da Divisão</w:t>
      </w:r>
      <w:bookmarkStart w:id="1" w:name="_GoBack"/>
      <w:bookmarkEnd w:id="1"/>
    </w:p>
    <w:p w14:paraId="544DBD43" w14:textId="77777777" w:rsidR="000B4DE0" w:rsidRDefault="000B4DE0" w:rsidP="00C52AAC">
      <w:pPr>
        <w:pStyle w:val="Corpodetexto"/>
        <w:ind w:left="3969"/>
        <w:jc w:val="center"/>
        <w:rPr>
          <w:sz w:val="2"/>
          <w:szCs w:val="2"/>
          <w:highlight w:val="yellow"/>
          <w:lang w:val="pt-BR"/>
        </w:rPr>
      </w:pPr>
    </w:p>
    <w:p w14:paraId="52124C72" w14:textId="77777777" w:rsidR="00B94F1F" w:rsidRPr="00220BDD" w:rsidRDefault="00330E53" w:rsidP="00C52AAC">
      <w:pPr>
        <w:pStyle w:val="Corpodetexto"/>
        <w:ind w:left="3969"/>
        <w:jc w:val="center"/>
        <w:rPr>
          <w:sz w:val="2"/>
          <w:szCs w:val="2"/>
          <w:highlight w:val="yellow"/>
        </w:rPr>
      </w:pPr>
      <w:r w:rsidRPr="00220BDD">
        <w:rPr>
          <w:sz w:val="2"/>
          <w:szCs w:val="2"/>
          <w:highlight w:val="yellow"/>
        </w:rPr>
        <w:br w:type="page"/>
      </w:r>
    </w:p>
    <w:p w14:paraId="5BF94B4C" w14:textId="77777777" w:rsidR="00BA50EE" w:rsidRPr="00C52AAC" w:rsidRDefault="00BA50EE" w:rsidP="00C52AAC">
      <w:pPr>
        <w:pStyle w:val="Ttulo2"/>
        <w:tabs>
          <w:tab w:val="clear" w:pos="0"/>
        </w:tabs>
        <w:ind w:left="0" w:firstLine="0"/>
        <w:rPr>
          <w:sz w:val="22"/>
        </w:rPr>
      </w:pPr>
      <w:r w:rsidRPr="00C52AAC">
        <w:rPr>
          <w:szCs w:val="28"/>
        </w:rPr>
        <w:lastRenderedPageBreak/>
        <w:t>REGULAMENTO GERAL</w:t>
      </w:r>
    </w:p>
    <w:p w14:paraId="05CA8BF6" w14:textId="77777777" w:rsidR="00BA50EE" w:rsidRPr="00BA473B" w:rsidRDefault="00BA50EE" w:rsidP="00C52AAC">
      <w:pPr>
        <w:pStyle w:val="Corpodetexto"/>
        <w:jc w:val="center"/>
        <w:rPr>
          <w:sz w:val="20"/>
          <w:lang w:val="pt-BR"/>
        </w:rPr>
      </w:pPr>
    </w:p>
    <w:p w14:paraId="46681EAE" w14:textId="0861E1DE" w:rsidR="00BA50EE" w:rsidRPr="00C52AAC" w:rsidRDefault="00BA50EE" w:rsidP="00C52AAC">
      <w:pPr>
        <w:jc w:val="center"/>
        <w:rPr>
          <w:rFonts w:ascii="Arial" w:hAnsi="Arial" w:cs="Arial"/>
          <w:sz w:val="22"/>
          <w:szCs w:val="24"/>
        </w:rPr>
      </w:pPr>
      <w:r w:rsidRPr="00C52AAC">
        <w:rPr>
          <w:rFonts w:ascii="Arial" w:hAnsi="Arial" w:cs="Arial"/>
          <w:sz w:val="22"/>
          <w:szCs w:val="24"/>
        </w:rPr>
        <w:t xml:space="preserve">Pregão Eletrônico </w:t>
      </w:r>
      <w:r w:rsidR="00377EDE" w:rsidRPr="00C52AAC">
        <w:rPr>
          <w:rFonts w:ascii="Arial" w:hAnsi="Arial" w:cs="Arial"/>
          <w:sz w:val="22"/>
          <w:szCs w:val="24"/>
        </w:rPr>
        <w:t>–</w:t>
      </w:r>
      <w:r w:rsidRPr="00C52AAC">
        <w:rPr>
          <w:rFonts w:ascii="Arial" w:hAnsi="Arial" w:cs="Arial"/>
          <w:sz w:val="22"/>
          <w:szCs w:val="24"/>
        </w:rPr>
        <w:t xml:space="preserve"> </w:t>
      </w:r>
      <w:r w:rsidR="00377EDE" w:rsidRPr="00C52AAC">
        <w:rPr>
          <w:rFonts w:ascii="Arial" w:hAnsi="Arial" w:cs="Arial"/>
          <w:sz w:val="22"/>
          <w:szCs w:val="24"/>
        </w:rPr>
        <w:t xml:space="preserve">Registro de Preços – </w:t>
      </w:r>
      <w:r w:rsidRPr="00C52AAC">
        <w:rPr>
          <w:rFonts w:ascii="Arial" w:hAnsi="Arial" w:cs="Arial"/>
          <w:sz w:val="22"/>
          <w:szCs w:val="24"/>
        </w:rPr>
        <w:t>Aquisições</w:t>
      </w:r>
    </w:p>
    <w:p w14:paraId="45D95BD2" w14:textId="77777777" w:rsidR="0007230A" w:rsidRPr="00BA473B" w:rsidRDefault="0007230A" w:rsidP="00C52AAC">
      <w:pPr>
        <w:jc w:val="center"/>
        <w:rPr>
          <w:rFonts w:ascii="Arial" w:hAnsi="Arial" w:cs="Arial"/>
        </w:rPr>
      </w:pPr>
    </w:p>
    <w:p w14:paraId="3EA452F8" w14:textId="2A1A7689" w:rsidR="00CE3EFF" w:rsidRPr="00BA473B" w:rsidRDefault="00CE3EFF" w:rsidP="00C52AAC">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sidR="00377EDE">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410FB91A" w14:textId="77777777" w:rsidR="00CE3EFF" w:rsidRPr="00BA473B" w:rsidRDefault="00CE3EFF" w:rsidP="00C52AAC">
      <w:pPr>
        <w:ind w:firstLine="284"/>
        <w:jc w:val="both"/>
        <w:rPr>
          <w:rFonts w:ascii="Arial" w:hAnsi="Arial" w:cs="Arial"/>
          <w:b/>
          <w:bCs/>
        </w:rPr>
      </w:pPr>
    </w:p>
    <w:p w14:paraId="133CFF74" w14:textId="16377BF1" w:rsidR="00CE3EFF" w:rsidRPr="00BA473B" w:rsidRDefault="00CE3EFF" w:rsidP="00C52AAC">
      <w:pPr>
        <w:ind w:firstLine="284"/>
        <w:jc w:val="both"/>
        <w:rPr>
          <w:rFonts w:ascii="Arial" w:hAnsi="Arial" w:cs="Arial"/>
        </w:rPr>
      </w:pPr>
      <w:r w:rsidRPr="00BA473B">
        <w:rPr>
          <w:rFonts w:ascii="Arial" w:hAnsi="Arial" w:cs="Arial"/>
        </w:rPr>
        <w:t xml:space="preserve">O procedimento licitatório obedecerá, integralmente, a </w:t>
      </w:r>
      <w:r w:rsidR="00C24747" w:rsidRPr="00BA473B">
        <w:rPr>
          <w:rFonts w:ascii="Arial" w:hAnsi="Arial" w:cs="Arial"/>
        </w:rPr>
        <w:t>Lei</w:t>
      </w:r>
      <w:r w:rsidRPr="00BA473B">
        <w:rPr>
          <w:rFonts w:ascii="Arial" w:hAnsi="Arial" w:cs="Arial"/>
        </w:rPr>
        <w:t xml:space="preserve"> nº</w:t>
      </w:r>
      <w:r w:rsidR="00CF15F7" w:rsidRPr="00BA473B">
        <w:rPr>
          <w:rFonts w:ascii="Arial" w:hAnsi="Arial" w:cs="Arial"/>
        </w:rPr>
        <w:t xml:space="preserve"> 14.133, de 2021, e demais legislações aplicáveis e, ainda, de acordo com as especificações constantes no Termo de Referência e neste Regulamento Geral, que dele fazem parte integrante.</w:t>
      </w:r>
    </w:p>
    <w:p w14:paraId="244258B8" w14:textId="77777777" w:rsidR="0056574E" w:rsidRPr="00220BDD" w:rsidRDefault="0056574E" w:rsidP="00C52AAC">
      <w:pPr>
        <w:ind w:firstLine="284"/>
        <w:jc w:val="both"/>
        <w:rPr>
          <w:rFonts w:ascii="Arial" w:hAnsi="Arial" w:cs="Arial"/>
          <w:b/>
          <w:bCs/>
          <w:highlight w:val="yellow"/>
        </w:rPr>
      </w:pPr>
    </w:p>
    <w:p w14:paraId="4F7CE0E6" w14:textId="216B1647" w:rsidR="00CE3EFF" w:rsidRPr="00827884" w:rsidRDefault="00B039A0" w:rsidP="00C52AAC">
      <w:pPr>
        <w:ind w:firstLine="284"/>
        <w:jc w:val="both"/>
        <w:rPr>
          <w:rFonts w:ascii="Arial" w:hAnsi="Arial" w:cs="Arial"/>
        </w:rPr>
      </w:pPr>
      <w:r w:rsidRPr="00827884">
        <w:rPr>
          <w:rFonts w:ascii="Arial" w:hAnsi="Arial" w:cs="Arial"/>
          <w:b/>
          <w:bCs/>
        </w:rPr>
        <w:t>1.</w:t>
      </w:r>
      <w:r w:rsidR="00CE3EFF" w:rsidRPr="00827884">
        <w:rPr>
          <w:rFonts w:ascii="Arial" w:hAnsi="Arial" w:cs="Arial"/>
          <w:b/>
          <w:bCs/>
        </w:rPr>
        <w:t xml:space="preserve"> DISPOSIÇÕES PRELIMINARES</w:t>
      </w:r>
    </w:p>
    <w:p w14:paraId="04CCB73E" w14:textId="77777777" w:rsidR="00CE3EFF" w:rsidRPr="00827884" w:rsidRDefault="00CE3EFF" w:rsidP="00C52AAC">
      <w:pPr>
        <w:ind w:firstLine="284"/>
        <w:jc w:val="both"/>
        <w:rPr>
          <w:rFonts w:ascii="Arial" w:hAnsi="Arial" w:cs="Arial"/>
        </w:rPr>
      </w:pPr>
    </w:p>
    <w:p w14:paraId="3C9E7747" w14:textId="77777777" w:rsidR="00CE3EFF" w:rsidRPr="00827884" w:rsidRDefault="00CE3EFF" w:rsidP="00C52AAC">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2652A9A6" w14:textId="77777777" w:rsidR="00CE3EFF" w:rsidRPr="00827884" w:rsidRDefault="00CE3EFF" w:rsidP="00C52AAC">
      <w:pPr>
        <w:ind w:firstLine="284"/>
        <w:jc w:val="both"/>
        <w:rPr>
          <w:rFonts w:ascii="Arial" w:hAnsi="Arial" w:cs="Arial"/>
        </w:rPr>
      </w:pPr>
    </w:p>
    <w:p w14:paraId="0BFB21C9"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14CF7027" w14:textId="77777777" w:rsidR="00EA16F2" w:rsidRPr="00EA16F2" w:rsidRDefault="00EA16F2" w:rsidP="00EA16F2">
      <w:pPr>
        <w:tabs>
          <w:tab w:val="left" w:pos="284"/>
        </w:tabs>
        <w:ind w:firstLine="284"/>
        <w:jc w:val="both"/>
        <w:rPr>
          <w:rFonts w:ascii="Arial" w:hAnsi="Arial" w:cs="Arial"/>
        </w:rPr>
      </w:pPr>
    </w:p>
    <w:p w14:paraId="750E4BC0"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2. FORMALIZAÇÃO DE CONSULTAS</w:t>
      </w:r>
    </w:p>
    <w:p w14:paraId="407CFECF" w14:textId="77777777" w:rsidR="00EA16F2" w:rsidRPr="00EA16F2" w:rsidRDefault="00EA16F2" w:rsidP="00EA16F2">
      <w:pPr>
        <w:tabs>
          <w:tab w:val="left" w:pos="284"/>
        </w:tabs>
        <w:ind w:firstLine="284"/>
        <w:jc w:val="both"/>
        <w:rPr>
          <w:rFonts w:ascii="Arial" w:hAnsi="Arial" w:cs="Arial"/>
        </w:rPr>
      </w:pPr>
    </w:p>
    <w:p w14:paraId="439AAA5A"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7BDE912C" w14:textId="77777777" w:rsidR="00CE3EFF" w:rsidRPr="00220BDD" w:rsidRDefault="00CE3EFF" w:rsidP="00C52AAC">
      <w:pPr>
        <w:ind w:firstLine="284"/>
        <w:jc w:val="both"/>
        <w:rPr>
          <w:rFonts w:ascii="Arial" w:hAnsi="Arial" w:cs="Arial"/>
          <w:highlight w:val="yellow"/>
        </w:rPr>
      </w:pPr>
    </w:p>
    <w:p w14:paraId="24743814" w14:textId="77777777" w:rsidR="00CE3EFF" w:rsidRPr="00D03BF0" w:rsidRDefault="00CE3EFF" w:rsidP="00C52AAC">
      <w:pPr>
        <w:ind w:firstLine="284"/>
        <w:jc w:val="both"/>
        <w:rPr>
          <w:rFonts w:ascii="Arial" w:hAnsi="Arial" w:cs="Arial"/>
          <w:b/>
          <w:bCs/>
        </w:rPr>
      </w:pPr>
      <w:r w:rsidRPr="00D03BF0">
        <w:rPr>
          <w:rFonts w:ascii="Arial" w:hAnsi="Arial" w:cs="Arial"/>
          <w:b/>
          <w:bCs/>
        </w:rPr>
        <w:t>3</w:t>
      </w:r>
      <w:r w:rsidR="00B039A0" w:rsidRPr="00D03BF0">
        <w:rPr>
          <w:rFonts w:ascii="Arial" w:hAnsi="Arial" w:cs="Arial"/>
          <w:b/>
          <w:bCs/>
        </w:rPr>
        <w:t>.</w:t>
      </w:r>
      <w:r w:rsidRPr="00D03BF0">
        <w:rPr>
          <w:rFonts w:ascii="Arial" w:hAnsi="Arial" w:cs="Arial"/>
          <w:b/>
          <w:bCs/>
        </w:rPr>
        <w:t xml:space="preserve"> RECEBIMENTO E ABERTURA DAS PROPOSTAS E DATA DO PREGÃO</w:t>
      </w:r>
    </w:p>
    <w:p w14:paraId="19980ABE" w14:textId="77777777" w:rsidR="00CE3EFF" w:rsidRPr="00D03BF0" w:rsidRDefault="00CE3EFF" w:rsidP="00C52AAC">
      <w:pPr>
        <w:ind w:firstLine="284"/>
        <w:jc w:val="both"/>
        <w:rPr>
          <w:rFonts w:ascii="Arial" w:hAnsi="Arial" w:cs="Arial"/>
          <w:b/>
          <w:bCs/>
        </w:rPr>
      </w:pPr>
    </w:p>
    <w:p w14:paraId="78E0ECB1" w14:textId="77777777" w:rsidR="00CE3EFF" w:rsidRPr="00D03BF0" w:rsidRDefault="00CE3EFF" w:rsidP="00C52AAC">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22BD2F7" w14:textId="77777777" w:rsidR="0056574E" w:rsidRPr="00553398" w:rsidRDefault="0056574E" w:rsidP="00C52AAC">
      <w:pPr>
        <w:ind w:firstLine="284"/>
        <w:jc w:val="both"/>
        <w:rPr>
          <w:rFonts w:ascii="Arial" w:hAnsi="Arial" w:cs="Arial"/>
        </w:rPr>
      </w:pPr>
    </w:p>
    <w:p w14:paraId="6123E162" w14:textId="77777777" w:rsidR="00CE3EFF" w:rsidRPr="00553398" w:rsidRDefault="00CE3EFF" w:rsidP="00C52AAC">
      <w:pPr>
        <w:ind w:firstLine="284"/>
        <w:jc w:val="both"/>
        <w:rPr>
          <w:rFonts w:ascii="Arial" w:hAnsi="Arial" w:cs="Arial"/>
        </w:rPr>
      </w:pPr>
      <w:r w:rsidRPr="00553398">
        <w:rPr>
          <w:rFonts w:ascii="Arial" w:hAnsi="Arial" w:cs="Arial"/>
          <w:b/>
          <w:bCs/>
        </w:rPr>
        <w:t>4</w:t>
      </w:r>
      <w:r w:rsidR="00B039A0" w:rsidRPr="00553398">
        <w:rPr>
          <w:rFonts w:ascii="Arial" w:hAnsi="Arial" w:cs="Arial"/>
          <w:b/>
          <w:bCs/>
        </w:rPr>
        <w:t>.</w:t>
      </w:r>
      <w:r w:rsidRPr="00553398">
        <w:rPr>
          <w:rFonts w:ascii="Arial" w:hAnsi="Arial" w:cs="Arial"/>
          <w:b/>
          <w:bCs/>
        </w:rPr>
        <w:t xml:space="preserve"> REFERÊNCIA DE TEMPO</w:t>
      </w:r>
    </w:p>
    <w:p w14:paraId="388A65B0" w14:textId="77777777" w:rsidR="00CE3EFF" w:rsidRPr="00553398" w:rsidRDefault="00CE3EFF" w:rsidP="00C52AAC">
      <w:pPr>
        <w:ind w:firstLine="284"/>
        <w:jc w:val="both"/>
        <w:rPr>
          <w:rFonts w:ascii="Arial" w:hAnsi="Arial" w:cs="Arial"/>
        </w:rPr>
      </w:pPr>
    </w:p>
    <w:p w14:paraId="306BD8CC" w14:textId="77777777" w:rsidR="00CE3EFF" w:rsidRPr="00553398" w:rsidRDefault="00CE3EFF" w:rsidP="00C52AAC">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3468C501" w14:textId="77777777" w:rsidR="00CE3EFF" w:rsidRPr="00220BDD" w:rsidRDefault="00CE3EFF" w:rsidP="00C52AAC">
      <w:pPr>
        <w:ind w:firstLine="284"/>
        <w:jc w:val="both"/>
        <w:rPr>
          <w:rFonts w:ascii="Arial" w:hAnsi="Arial" w:cs="Arial"/>
          <w:highlight w:val="yellow"/>
        </w:rPr>
      </w:pPr>
    </w:p>
    <w:p w14:paraId="325A885D" w14:textId="77777777" w:rsidR="00CE3EFF" w:rsidRPr="00E153EC" w:rsidRDefault="00CE3EFF" w:rsidP="00C52AAC">
      <w:pPr>
        <w:ind w:firstLine="284"/>
        <w:jc w:val="both"/>
        <w:rPr>
          <w:rFonts w:ascii="Arial" w:hAnsi="Arial" w:cs="Arial"/>
        </w:rPr>
      </w:pPr>
      <w:r w:rsidRPr="00E153EC">
        <w:rPr>
          <w:rFonts w:ascii="Arial" w:hAnsi="Arial" w:cs="Arial"/>
          <w:b/>
          <w:bCs/>
        </w:rPr>
        <w:t>5</w:t>
      </w:r>
      <w:r w:rsidR="00B039A0" w:rsidRPr="00E153EC">
        <w:rPr>
          <w:rFonts w:ascii="Arial" w:hAnsi="Arial" w:cs="Arial"/>
          <w:b/>
          <w:bCs/>
        </w:rPr>
        <w:t>.</w:t>
      </w:r>
      <w:r w:rsidRPr="00E153EC">
        <w:rPr>
          <w:rFonts w:ascii="Arial" w:hAnsi="Arial" w:cs="Arial"/>
          <w:b/>
          <w:bCs/>
        </w:rPr>
        <w:t xml:space="preserve"> CONDIÇÕES PARA PARTICIPAÇÃO</w:t>
      </w:r>
    </w:p>
    <w:p w14:paraId="562E18D2" w14:textId="77777777" w:rsidR="00CE3EFF" w:rsidRPr="00E153EC" w:rsidRDefault="00CE3EFF" w:rsidP="00C52AAC">
      <w:pPr>
        <w:ind w:firstLine="284"/>
        <w:jc w:val="both"/>
        <w:rPr>
          <w:rFonts w:ascii="Arial" w:hAnsi="Arial" w:cs="Arial"/>
        </w:rPr>
      </w:pPr>
    </w:p>
    <w:p w14:paraId="417B239B" w14:textId="77777777" w:rsidR="005E54F6" w:rsidRPr="00E153EC" w:rsidRDefault="00CE3EFF" w:rsidP="00C52AAC">
      <w:pPr>
        <w:ind w:firstLine="284"/>
        <w:jc w:val="both"/>
        <w:rPr>
          <w:rFonts w:ascii="Arial" w:hAnsi="Arial" w:cs="Arial"/>
        </w:rPr>
      </w:pPr>
      <w:r w:rsidRPr="00E153EC">
        <w:rPr>
          <w:rFonts w:ascii="Arial" w:hAnsi="Arial" w:cs="Arial"/>
          <w:b/>
          <w:bCs/>
        </w:rPr>
        <w:t>5.1.</w:t>
      </w:r>
      <w:r w:rsidRPr="00E153EC">
        <w:rPr>
          <w:rFonts w:ascii="Arial" w:hAnsi="Arial" w:cs="Arial"/>
        </w:rPr>
        <w:t xml:space="preserve"> </w:t>
      </w:r>
      <w:r w:rsidR="0047397D" w:rsidRPr="00E153E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5063F9" w:rsidRDefault="000529B0" w:rsidP="00C52AAC">
      <w:pPr>
        <w:ind w:firstLine="284"/>
        <w:jc w:val="both"/>
        <w:rPr>
          <w:rFonts w:ascii="Arial" w:hAnsi="Arial" w:cs="Arial"/>
          <w:strike/>
          <w:color w:val="00B050"/>
        </w:rPr>
      </w:pPr>
    </w:p>
    <w:p w14:paraId="2B0D5341" w14:textId="0A6B84CC" w:rsidR="00515EE7" w:rsidRPr="00A27899" w:rsidRDefault="00515EE7" w:rsidP="00C52AAC">
      <w:pPr>
        <w:ind w:firstLine="284"/>
        <w:jc w:val="both"/>
        <w:rPr>
          <w:rFonts w:ascii="Arial" w:hAnsi="Arial" w:cs="Arial"/>
          <w:b/>
          <w:bCs/>
        </w:rPr>
      </w:pPr>
      <w:r w:rsidRPr="00A27899">
        <w:rPr>
          <w:rFonts w:ascii="Arial" w:hAnsi="Arial" w:cs="Arial"/>
          <w:b/>
          <w:bCs/>
        </w:rPr>
        <w:t>5.</w:t>
      </w:r>
      <w:r w:rsidR="00432F0C" w:rsidRPr="00A27899">
        <w:rPr>
          <w:rFonts w:ascii="Arial" w:hAnsi="Arial" w:cs="Arial"/>
          <w:b/>
          <w:bCs/>
        </w:rPr>
        <w:t>2</w:t>
      </w:r>
      <w:r w:rsidRPr="00A27899">
        <w:rPr>
          <w:rFonts w:ascii="Arial" w:hAnsi="Arial" w:cs="Arial"/>
          <w:b/>
          <w:bCs/>
        </w:rPr>
        <w:t>. A participação nest</w:t>
      </w:r>
      <w:r w:rsidR="00EE374E" w:rsidRPr="00A27899">
        <w:rPr>
          <w:rFonts w:ascii="Arial" w:hAnsi="Arial" w:cs="Arial"/>
          <w:b/>
          <w:bCs/>
        </w:rPr>
        <w:t>e</w:t>
      </w:r>
      <w:r w:rsidRPr="00A27899">
        <w:rPr>
          <w:rFonts w:ascii="Arial" w:hAnsi="Arial" w:cs="Arial"/>
          <w:b/>
          <w:bCs/>
        </w:rPr>
        <w:t xml:space="preserve"> </w:t>
      </w:r>
      <w:r w:rsidR="00A27899" w:rsidRPr="00A27899">
        <w:rPr>
          <w:rFonts w:ascii="Arial" w:hAnsi="Arial" w:cs="Arial"/>
          <w:b/>
          <w:bCs/>
        </w:rPr>
        <w:t>P</w:t>
      </w:r>
      <w:r w:rsidR="00EE374E" w:rsidRPr="00A27899">
        <w:rPr>
          <w:rFonts w:ascii="Arial" w:hAnsi="Arial" w:cs="Arial"/>
          <w:b/>
          <w:bCs/>
        </w:rPr>
        <w:t xml:space="preserve">regão </w:t>
      </w:r>
      <w:r w:rsidRPr="00A27899">
        <w:rPr>
          <w:rFonts w:ascii="Arial" w:hAnsi="Arial" w:cs="Arial"/>
          <w:b/>
          <w:bCs/>
        </w:rPr>
        <w:t xml:space="preserve">é </w:t>
      </w:r>
      <w:r w:rsidR="00E153EC" w:rsidRPr="00A27899">
        <w:rPr>
          <w:rFonts w:ascii="Arial" w:hAnsi="Arial" w:cs="Arial"/>
          <w:b/>
          <w:bCs/>
        </w:rPr>
        <w:t>aberta as empresas de todos os portes.</w:t>
      </w:r>
    </w:p>
    <w:p w14:paraId="7DD37C9F" w14:textId="77777777" w:rsidR="0056574E" w:rsidRPr="009275E4" w:rsidRDefault="0056574E" w:rsidP="00C52AAC">
      <w:pPr>
        <w:ind w:firstLine="284"/>
        <w:jc w:val="both"/>
        <w:rPr>
          <w:rFonts w:ascii="Arial" w:hAnsi="Arial" w:cs="Arial"/>
        </w:rPr>
      </w:pPr>
    </w:p>
    <w:p w14:paraId="5118E419" w14:textId="04501914" w:rsidR="00CE3EFF" w:rsidRPr="009275E4" w:rsidRDefault="00CE3EFF" w:rsidP="00C52AAC">
      <w:pPr>
        <w:ind w:firstLine="284"/>
        <w:jc w:val="both"/>
        <w:rPr>
          <w:rFonts w:ascii="Arial" w:hAnsi="Arial" w:cs="Arial"/>
        </w:rPr>
      </w:pPr>
      <w:r w:rsidRPr="009275E4">
        <w:rPr>
          <w:rFonts w:ascii="Arial" w:hAnsi="Arial" w:cs="Arial"/>
          <w:b/>
          <w:bCs/>
        </w:rPr>
        <w:t>5.</w:t>
      </w:r>
      <w:r w:rsidR="00432F0C">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sidR="00510E92">
        <w:rPr>
          <w:rFonts w:ascii="Arial" w:hAnsi="Arial" w:cs="Arial"/>
        </w:rPr>
        <w:t>, em atendimento ao art. 14 da Lei 14.133, de 2021</w:t>
      </w:r>
      <w:r w:rsidRPr="009275E4">
        <w:rPr>
          <w:rFonts w:ascii="Arial" w:hAnsi="Arial" w:cs="Arial"/>
        </w:rPr>
        <w:t>:</w:t>
      </w:r>
    </w:p>
    <w:p w14:paraId="42F36DBF" w14:textId="77777777" w:rsidR="00CE3EFF" w:rsidRDefault="00CE3EFF" w:rsidP="00C52AAC">
      <w:pPr>
        <w:ind w:firstLine="284"/>
        <w:jc w:val="both"/>
        <w:rPr>
          <w:rFonts w:ascii="Arial" w:hAnsi="Arial" w:cs="Arial"/>
        </w:rPr>
      </w:pPr>
    </w:p>
    <w:p w14:paraId="5A65E23B" w14:textId="6EC18B4A" w:rsidR="00EF3B7E" w:rsidRPr="00C52AAC" w:rsidRDefault="002C07BA"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000C3E3C" w:rsidRPr="00C52AAC">
        <w:rPr>
          <w:rFonts w:ascii="Arial" w:hAnsi="Arial" w:cs="Arial"/>
          <w:b/>
          <w:bCs/>
        </w:rPr>
        <w:t>.1</w:t>
      </w:r>
      <w:r w:rsidRPr="00C52AAC">
        <w:rPr>
          <w:rFonts w:ascii="Arial" w:hAnsi="Arial" w:cs="Arial"/>
          <w:b/>
          <w:bCs/>
        </w:rPr>
        <w:t>.</w:t>
      </w:r>
      <w:r w:rsidR="000C3E3C" w:rsidRPr="00C52AAC">
        <w:rPr>
          <w:rFonts w:ascii="Arial" w:hAnsi="Arial" w:cs="Arial"/>
          <w:b/>
          <w:bCs/>
        </w:rPr>
        <w:t xml:space="preserve"> </w:t>
      </w:r>
      <w:r w:rsidR="000C3E3C" w:rsidRPr="00C52AAC">
        <w:rPr>
          <w:rFonts w:ascii="Arial" w:hAnsi="Arial" w:cs="Arial"/>
        </w:rPr>
        <w:t>autor do anteprojeto, do projeto básico ou do projeto executivo, pessoa física ou jurídica, quando a licitação versar sobre obra, serviços ou fornecimento de bens a ele relacionados</w:t>
      </w:r>
      <w:r w:rsidR="00DE6420" w:rsidRPr="00C52AAC">
        <w:rPr>
          <w:rFonts w:ascii="Arial" w:hAnsi="Arial" w:cs="Arial"/>
        </w:rPr>
        <w:t>;</w:t>
      </w:r>
    </w:p>
    <w:p w14:paraId="7AEEA466" w14:textId="77777777" w:rsidR="00EF3B7E" w:rsidRPr="00C52AAC" w:rsidRDefault="00EF3B7E" w:rsidP="00C52AAC">
      <w:pPr>
        <w:ind w:firstLine="284"/>
        <w:jc w:val="both"/>
        <w:rPr>
          <w:rFonts w:ascii="Arial" w:hAnsi="Arial" w:cs="Arial"/>
          <w:highlight w:val="yellow"/>
        </w:rPr>
      </w:pPr>
    </w:p>
    <w:p w14:paraId="5F1FE241" w14:textId="1465409A" w:rsidR="000C3E3C" w:rsidRPr="00C52AAC" w:rsidRDefault="000C3E3C"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.2.</w:t>
      </w:r>
      <w:r w:rsidRPr="00C52AA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C52AAC" w:rsidRDefault="000C3E3C" w:rsidP="00C52AAC">
      <w:pPr>
        <w:ind w:firstLine="284"/>
        <w:jc w:val="both"/>
        <w:rPr>
          <w:rFonts w:ascii="Arial" w:hAnsi="Arial" w:cs="Arial"/>
          <w:b/>
          <w:bCs/>
        </w:rPr>
      </w:pPr>
    </w:p>
    <w:p w14:paraId="7811423C" w14:textId="1F4A4AE9" w:rsidR="000C3E3C" w:rsidRDefault="000C3E3C"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 xml:space="preserve">.3. </w:t>
      </w:r>
      <w:r w:rsidRPr="00C52AAC">
        <w:rPr>
          <w:rFonts w:ascii="Arial" w:hAnsi="Arial" w:cs="Arial"/>
        </w:rPr>
        <w:t>pessoa física ou jurídica que se encontre, ao tempo da licitação, impossibilidade de participar da licitação em decorrência de sanção que lhe foi imposta;</w:t>
      </w:r>
    </w:p>
    <w:p w14:paraId="4A4AB92B" w14:textId="77777777" w:rsidR="00363DB1" w:rsidRDefault="00363DB1" w:rsidP="00363DB1">
      <w:pPr>
        <w:tabs>
          <w:tab w:val="left" w:pos="142"/>
          <w:tab w:val="left" w:pos="284"/>
        </w:tabs>
        <w:ind w:firstLine="284"/>
        <w:jc w:val="both"/>
        <w:rPr>
          <w:rFonts w:ascii="Arial" w:hAnsi="Arial" w:cs="Arial"/>
        </w:rPr>
      </w:pPr>
    </w:p>
    <w:p w14:paraId="2FAE8FBF"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56CD6628" w14:textId="77777777" w:rsidR="00363DB1" w:rsidRDefault="00363DB1" w:rsidP="00363DB1">
      <w:pPr>
        <w:ind w:firstLine="284"/>
        <w:jc w:val="both"/>
        <w:rPr>
          <w:rFonts w:ascii="Arial" w:hAnsi="Arial" w:cs="Arial"/>
          <w:color w:val="000000" w:themeColor="text1"/>
        </w:rPr>
      </w:pPr>
    </w:p>
    <w:p w14:paraId="20D4E938"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C52AAC" w:rsidRDefault="000C3E3C" w:rsidP="000E448C">
      <w:pPr>
        <w:ind w:firstLine="284"/>
        <w:jc w:val="both"/>
        <w:rPr>
          <w:rFonts w:ascii="Arial" w:hAnsi="Arial" w:cs="Arial"/>
        </w:rPr>
      </w:pPr>
    </w:p>
    <w:p w14:paraId="3C860DAB" w14:textId="77EFC95D" w:rsidR="00EF3B7E" w:rsidRPr="00C52AAC" w:rsidRDefault="00DE6420"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w:t>
      </w:r>
      <w:r w:rsidR="00432F0C" w:rsidRPr="00C52AAC">
        <w:rPr>
          <w:rFonts w:ascii="Arial" w:hAnsi="Arial" w:cs="Arial"/>
          <w:b/>
          <w:bCs/>
        </w:rPr>
        <w:t>4</w:t>
      </w:r>
      <w:r w:rsidRPr="00C52AAC">
        <w:rPr>
          <w:rFonts w:ascii="Arial" w:hAnsi="Arial" w:cs="Arial"/>
          <w:b/>
          <w:bCs/>
        </w:rPr>
        <w:t>.</w:t>
      </w:r>
      <w:r w:rsidRPr="00C52AAC">
        <w:rPr>
          <w:rFonts w:ascii="Arial" w:hAnsi="Arial" w:cs="Arial"/>
        </w:rPr>
        <w:t xml:space="preserve"> </w:t>
      </w:r>
      <w:r w:rsidR="00FE10DD" w:rsidRPr="00C52AA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C52AAC" w:rsidRDefault="000C3E3C" w:rsidP="00C52AAC">
      <w:pPr>
        <w:ind w:firstLine="284"/>
        <w:jc w:val="both"/>
        <w:rPr>
          <w:rFonts w:ascii="Arial" w:hAnsi="Arial" w:cs="Arial"/>
        </w:rPr>
      </w:pPr>
    </w:p>
    <w:p w14:paraId="1848EF87" w14:textId="5897CB3C"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5</w:t>
      </w:r>
      <w:r w:rsidRPr="00C52AAC">
        <w:rPr>
          <w:rFonts w:ascii="Arial" w:hAnsi="Arial" w:cs="Arial"/>
          <w:b/>
          <w:bCs/>
        </w:rPr>
        <w:t xml:space="preserve">. </w:t>
      </w:r>
      <w:r w:rsidRPr="00C52AAC">
        <w:rPr>
          <w:rFonts w:ascii="Arial" w:hAnsi="Arial" w:cs="Arial"/>
        </w:rPr>
        <w:t>empresas controladoras, controladas ou coligadas, nos termos da Lei n° 6.404, de 15 de dezembro de 1976, concorrendo entre si;</w:t>
      </w:r>
    </w:p>
    <w:p w14:paraId="59262473" w14:textId="77777777" w:rsidR="000C3E3C" w:rsidRPr="00C52AAC" w:rsidRDefault="000C3E3C" w:rsidP="00C52AAC">
      <w:pPr>
        <w:ind w:firstLine="284"/>
        <w:jc w:val="both"/>
        <w:rPr>
          <w:rFonts w:ascii="Arial" w:hAnsi="Arial" w:cs="Arial"/>
        </w:rPr>
      </w:pPr>
    </w:p>
    <w:p w14:paraId="73AA368B" w14:textId="7B4A32A4"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6</w:t>
      </w:r>
      <w:r w:rsidRPr="00C52AAC">
        <w:rPr>
          <w:rFonts w:ascii="Arial" w:hAnsi="Arial" w:cs="Arial"/>
          <w:b/>
          <w:bCs/>
        </w:rPr>
        <w:t xml:space="preserve">. </w:t>
      </w:r>
      <w:r w:rsidRPr="00C52AAC">
        <w:rPr>
          <w:rFonts w:ascii="Arial" w:hAnsi="Arial" w:cs="Arial"/>
        </w:rPr>
        <w:t>pessoa física ou jurídica que, nos</w:t>
      </w:r>
      <w:r w:rsidR="000E448C">
        <w:rPr>
          <w:rFonts w:ascii="Arial" w:hAnsi="Arial" w:cs="Arial"/>
        </w:rPr>
        <w:t xml:space="preserve"> 05 (cinco)</w:t>
      </w:r>
      <w:r w:rsidR="00510E92" w:rsidRPr="00C52AAC">
        <w:rPr>
          <w:rFonts w:ascii="Arial" w:hAnsi="Arial" w:cs="Arial"/>
        </w:rPr>
        <w:t xml:space="preserve"> anos </w:t>
      </w:r>
      <w:r w:rsidR="00A50912">
        <w:rPr>
          <w:rFonts w:ascii="Arial" w:hAnsi="Arial" w:cs="Arial"/>
        </w:rPr>
        <w:t>anteriores</w:t>
      </w:r>
      <w:r w:rsidR="00510E92"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Pr="00F66307" w:rsidRDefault="0056574E" w:rsidP="00C52AAC">
      <w:pPr>
        <w:ind w:firstLine="284"/>
        <w:jc w:val="both"/>
        <w:rPr>
          <w:rFonts w:ascii="Arial" w:hAnsi="Arial" w:cs="Arial"/>
        </w:rPr>
      </w:pPr>
    </w:p>
    <w:p w14:paraId="5D3F4D15" w14:textId="77777777" w:rsidR="00CE3EFF" w:rsidRPr="00F66307" w:rsidRDefault="00CE3EFF" w:rsidP="00C52AAC">
      <w:pPr>
        <w:ind w:firstLine="284"/>
        <w:jc w:val="both"/>
        <w:rPr>
          <w:rFonts w:ascii="Arial" w:hAnsi="Arial" w:cs="Arial"/>
        </w:rPr>
      </w:pPr>
      <w:r w:rsidRPr="00F66307">
        <w:rPr>
          <w:rFonts w:ascii="Arial" w:hAnsi="Arial" w:cs="Arial"/>
          <w:b/>
          <w:bCs/>
          <w:caps/>
        </w:rPr>
        <w:t>6</w:t>
      </w:r>
      <w:r w:rsidR="00B039A0" w:rsidRPr="00F66307">
        <w:rPr>
          <w:rFonts w:ascii="Arial" w:hAnsi="Arial" w:cs="Arial"/>
          <w:b/>
          <w:bCs/>
          <w:caps/>
        </w:rPr>
        <w:t>.</w:t>
      </w:r>
      <w:r w:rsidRPr="00F66307">
        <w:rPr>
          <w:rFonts w:ascii="Arial" w:hAnsi="Arial" w:cs="Arial"/>
          <w:b/>
          <w:bCs/>
          <w:caps/>
        </w:rPr>
        <w:t xml:space="preserve"> credenciamento NO APLICATIVO LICITAÇÕES</w:t>
      </w:r>
    </w:p>
    <w:p w14:paraId="607D1889" w14:textId="77777777" w:rsidR="00CE3EFF" w:rsidRPr="00F66307" w:rsidRDefault="00CE3EFF" w:rsidP="00C52AAC">
      <w:pPr>
        <w:ind w:firstLine="284"/>
        <w:jc w:val="both"/>
        <w:rPr>
          <w:rFonts w:ascii="Arial" w:hAnsi="Arial" w:cs="Arial"/>
        </w:rPr>
      </w:pPr>
    </w:p>
    <w:p w14:paraId="761A74EE"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5DFEC7B8" w14:textId="77777777" w:rsidR="00EA16F2" w:rsidRPr="00EA16F2" w:rsidRDefault="00EA16F2" w:rsidP="00EA16F2">
      <w:pPr>
        <w:tabs>
          <w:tab w:val="left" w:pos="284"/>
          <w:tab w:val="left" w:pos="3870"/>
        </w:tabs>
        <w:ind w:firstLine="284"/>
        <w:jc w:val="both"/>
        <w:rPr>
          <w:rFonts w:ascii="Arial" w:hAnsi="Arial" w:cs="Arial"/>
        </w:rPr>
      </w:pPr>
      <w:r w:rsidRPr="00EA16F2">
        <w:rPr>
          <w:rFonts w:ascii="Arial" w:hAnsi="Arial" w:cs="Arial"/>
        </w:rPr>
        <w:tab/>
      </w:r>
    </w:p>
    <w:p w14:paraId="1240D775"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6.2.</w:t>
      </w:r>
      <w:r w:rsidRPr="00EA16F2">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66307" w:rsidRDefault="00CE3EFF" w:rsidP="00C52AAC">
      <w:pPr>
        <w:ind w:firstLine="284"/>
        <w:jc w:val="both"/>
        <w:rPr>
          <w:rFonts w:ascii="Arial" w:hAnsi="Arial" w:cs="Arial"/>
        </w:rPr>
      </w:pPr>
    </w:p>
    <w:p w14:paraId="5C0DF80E" w14:textId="00F6DA99" w:rsidR="00CE3EFF" w:rsidRPr="00F66307" w:rsidRDefault="00CE3EFF" w:rsidP="00C52AAC">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F66307">
        <w:rPr>
          <w:rFonts w:ascii="Arial" w:hAnsi="Arial" w:cs="Arial"/>
        </w:rPr>
        <w:t>.</w:t>
      </w:r>
    </w:p>
    <w:p w14:paraId="1EF20E13" w14:textId="77777777" w:rsidR="00CE3EFF" w:rsidRPr="00F66307" w:rsidRDefault="00CE3EFF" w:rsidP="00C52AAC">
      <w:pPr>
        <w:pStyle w:val="Corpodetexto"/>
        <w:ind w:firstLine="284"/>
        <w:rPr>
          <w:sz w:val="20"/>
          <w:szCs w:val="20"/>
        </w:rPr>
      </w:pPr>
    </w:p>
    <w:p w14:paraId="4712B256" w14:textId="67731A94" w:rsidR="00CE3EFF" w:rsidRPr="00F66307" w:rsidRDefault="00CE3EFF" w:rsidP="00C52AAC">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F66307">
        <w:rPr>
          <w:sz w:val="20"/>
          <w:szCs w:val="20"/>
          <w:lang w:val="pt-BR"/>
        </w:rPr>
        <w:t>.</w:t>
      </w:r>
    </w:p>
    <w:p w14:paraId="3350795D" w14:textId="77777777" w:rsidR="00CE3EFF" w:rsidRPr="00F66307" w:rsidRDefault="00CE3EFF" w:rsidP="00C52AAC">
      <w:pPr>
        <w:ind w:firstLine="284"/>
        <w:jc w:val="both"/>
        <w:rPr>
          <w:rFonts w:ascii="Arial" w:hAnsi="Arial" w:cs="Arial"/>
        </w:rPr>
      </w:pPr>
    </w:p>
    <w:p w14:paraId="314CC2BF" w14:textId="77777777" w:rsidR="00CE3EFF" w:rsidRPr="00F66307" w:rsidRDefault="00CE3EFF" w:rsidP="00C52AAC">
      <w:pPr>
        <w:ind w:firstLine="284"/>
        <w:jc w:val="both"/>
        <w:rPr>
          <w:rFonts w:ascii="Arial" w:hAnsi="Arial" w:cs="Arial"/>
        </w:rPr>
      </w:pPr>
      <w:r w:rsidRPr="00F66307">
        <w:rPr>
          <w:rFonts w:ascii="Arial" w:hAnsi="Arial" w:cs="Arial"/>
          <w:b/>
          <w:bCs/>
        </w:rPr>
        <w:t xml:space="preserve">6.5. </w:t>
      </w:r>
      <w:r w:rsidRPr="00F66307">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220BDD" w:rsidRDefault="00CE3EFF" w:rsidP="00C52AAC">
      <w:pPr>
        <w:ind w:firstLine="284"/>
        <w:jc w:val="both"/>
        <w:rPr>
          <w:rFonts w:ascii="Arial" w:hAnsi="Arial" w:cs="Arial"/>
          <w:highlight w:val="yellow"/>
        </w:rPr>
      </w:pPr>
    </w:p>
    <w:p w14:paraId="3E53187C" w14:textId="77777777" w:rsidR="00CE3EFF" w:rsidRPr="00DF5280" w:rsidRDefault="00CE3EFF" w:rsidP="00C52AAC">
      <w:pPr>
        <w:pStyle w:val="Ttulo9"/>
        <w:ind w:firstLine="284"/>
      </w:pPr>
      <w:r w:rsidRPr="00DF5280">
        <w:rPr>
          <w:i w:val="0"/>
          <w:iCs w:val="0"/>
          <w:sz w:val="20"/>
          <w:szCs w:val="20"/>
        </w:rPr>
        <w:t>7</w:t>
      </w:r>
      <w:r w:rsidR="00B039A0" w:rsidRPr="00DF5280">
        <w:rPr>
          <w:i w:val="0"/>
          <w:iCs w:val="0"/>
          <w:sz w:val="20"/>
          <w:szCs w:val="20"/>
        </w:rPr>
        <w:t>.</w:t>
      </w:r>
      <w:r w:rsidRPr="00DF5280">
        <w:rPr>
          <w:i w:val="0"/>
          <w:iCs w:val="0"/>
          <w:sz w:val="20"/>
          <w:szCs w:val="20"/>
        </w:rPr>
        <w:t xml:space="preserve"> participação</w:t>
      </w:r>
    </w:p>
    <w:p w14:paraId="14DF2FE1" w14:textId="77777777" w:rsidR="00CE3EFF" w:rsidRPr="00DF5280" w:rsidRDefault="00CE3EFF" w:rsidP="00C52AAC">
      <w:pPr>
        <w:ind w:firstLine="284"/>
        <w:jc w:val="both"/>
        <w:rPr>
          <w:rFonts w:ascii="Arial" w:hAnsi="Arial" w:cs="Arial"/>
        </w:rPr>
      </w:pPr>
    </w:p>
    <w:p w14:paraId="02D548F5"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086C1F2" w14:textId="77777777" w:rsidR="00EA16F2" w:rsidRPr="00A50912" w:rsidRDefault="00EA16F2" w:rsidP="00C52AAC">
      <w:pPr>
        <w:pStyle w:val="Recuodecorpodetexto"/>
        <w:overflowPunct/>
        <w:autoSpaceDE/>
        <w:spacing w:line="240" w:lineRule="auto"/>
        <w:ind w:firstLine="284"/>
        <w:textAlignment w:val="auto"/>
        <w:rPr>
          <w:sz w:val="20"/>
          <w:szCs w:val="20"/>
          <w:lang w:val="pt-BR"/>
        </w:rPr>
      </w:pPr>
    </w:p>
    <w:p w14:paraId="51C8EE5D" w14:textId="7D9448D8"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DF5280">
        <w:rPr>
          <w:sz w:val="20"/>
          <w:szCs w:val="20"/>
          <w:lang w:val="pt-BR"/>
        </w:rPr>
        <w:t>.</w:t>
      </w:r>
    </w:p>
    <w:p w14:paraId="246D574E"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11BB05EF" w14:textId="4002B59C"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No caso de desconexão do </w:t>
      </w:r>
      <w:r w:rsidR="00EA16F2" w:rsidRPr="00EA16F2">
        <w:rPr>
          <w:color w:val="auto"/>
          <w:sz w:val="20"/>
          <w:szCs w:val="20"/>
          <w:lang w:val="pt-BR"/>
        </w:rPr>
        <w:t>Agente de Contratação</w:t>
      </w:r>
      <w:r w:rsidRPr="00DF5280">
        <w:rPr>
          <w:sz w:val="20"/>
          <w:szCs w:val="20"/>
        </w:rPr>
        <w:t xml:space="preserve"> no decorrer da etapa competitiva do Pregão, o sistema eletrônico poderá permanecer acessível às licitantes para a recepção dos lances, retornando o </w:t>
      </w:r>
      <w:r w:rsidR="00EA16F2" w:rsidRPr="00EA16F2">
        <w:rPr>
          <w:color w:val="auto"/>
          <w:sz w:val="20"/>
          <w:szCs w:val="20"/>
          <w:lang w:val="pt-BR"/>
        </w:rPr>
        <w:t>Agente de Contratação</w:t>
      </w:r>
      <w:r w:rsidRPr="00DF5280">
        <w:rPr>
          <w:sz w:val="20"/>
          <w:szCs w:val="20"/>
        </w:rPr>
        <w:t>, quando possível, sua atuação no certame sem prejuízo dos demais atos já praticados</w:t>
      </w:r>
      <w:r w:rsidR="00DC1039" w:rsidRPr="00DF5280">
        <w:rPr>
          <w:sz w:val="20"/>
          <w:szCs w:val="20"/>
          <w:lang w:val="pt-BR"/>
        </w:rPr>
        <w:t>.</w:t>
      </w:r>
    </w:p>
    <w:p w14:paraId="4EDF56F3"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691779CC" w14:textId="77777777" w:rsidR="00CE3EFF" w:rsidRPr="00DF5280" w:rsidRDefault="00CE3EFF" w:rsidP="00C52AAC">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w:t>
      </w:r>
      <w:r w:rsidR="000B594D" w:rsidRPr="00DF5280">
        <w:rPr>
          <w:sz w:val="20"/>
          <w:szCs w:val="20"/>
        </w:rPr>
        <w:t>10 (dez) minutos</w:t>
      </w:r>
      <w:r w:rsidRPr="00DF5280">
        <w:rPr>
          <w:sz w:val="20"/>
          <w:szCs w:val="20"/>
        </w:rPr>
        <w:t>, a sessão do Pregão será suspensa, retornando somente após comunicação expressa as licitantes.</w:t>
      </w:r>
    </w:p>
    <w:p w14:paraId="05957A37" w14:textId="77777777" w:rsidR="0056574E" w:rsidRPr="00220BDD" w:rsidRDefault="0056574E" w:rsidP="00C52AAC">
      <w:pPr>
        <w:pStyle w:val="Recuodecorpodetexto"/>
        <w:overflowPunct/>
        <w:autoSpaceDE/>
        <w:spacing w:line="240" w:lineRule="auto"/>
        <w:ind w:firstLine="284"/>
        <w:textAlignment w:val="auto"/>
        <w:rPr>
          <w:sz w:val="20"/>
          <w:szCs w:val="20"/>
          <w:highlight w:val="yellow"/>
        </w:rPr>
      </w:pPr>
    </w:p>
    <w:p w14:paraId="0E33F291" w14:textId="77777777" w:rsidR="00534D2C" w:rsidRPr="00C23C69" w:rsidRDefault="00534D2C" w:rsidP="00C52AAC">
      <w:pPr>
        <w:ind w:firstLine="284"/>
        <w:jc w:val="both"/>
        <w:rPr>
          <w:rFonts w:ascii="Arial" w:hAnsi="Arial" w:cs="Arial"/>
        </w:rPr>
      </w:pPr>
      <w:r w:rsidRPr="00C23C69">
        <w:rPr>
          <w:rFonts w:ascii="Arial" w:hAnsi="Arial" w:cs="Arial"/>
          <w:b/>
          <w:bCs/>
        </w:rPr>
        <w:t>8</w:t>
      </w:r>
      <w:r w:rsidR="00B039A0" w:rsidRPr="00C23C69">
        <w:rPr>
          <w:rFonts w:ascii="Arial" w:hAnsi="Arial" w:cs="Arial"/>
          <w:b/>
          <w:bCs/>
        </w:rPr>
        <w:t>.</w:t>
      </w:r>
      <w:r w:rsidRPr="00C23C69">
        <w:rPr>
          <w:rFonts w:ascii="Arial" w:hAnsi="Arial" w:cs="Arial"/>
          <w:b/>
          <w:bCs/>
        </w:rPr>
        <w:t xml:space="preserve"> ENVIO DAS PROPOSTAS POR MEIO ELETRÔNICO</w:t>
      </w:r>
    </w:p>
    <w:p w14:paraId="79ED6FAD" w14:textId="77777777" w:rsidR="00534D2C" w:rsidRPr="00C23C69" w:rsidRDefault="00534D2C" w:rsidP="00C52AAC">
      <w:pPr>
        <w:ind w:firstLine="284"/>
        <w:jc w:val="both"/>
        <w:rPr>
          <w:rFonts w:ascii="Arial" w:hAnsi="Arial" w:cs="Arial"/>
          <w:color w:val="4472C4" w:themeColor="accent1"/>
        </w:rPr>
      </w:pPr>
    </w:p>
    <w:p w14:paraId="24E2393C" w14:textId="7D6F4D04" w:rsidR="00534D2C" w:rsidRPr="00C23C69" w:rsidRDefault="00F47237" w:rsidP="00C52AAC">
      <w:pPr>
        <w:ind w:firstLine="284"/>
        <w:jc w:val="both"/>
        <w:rPr>
          <w:rFonts w:ascii="Arial" w:hAnsi="Arial" w:cs="Arial"/>
          <w:b/>
          <w:bCs/>
        </w:rPr>
      </w:pPr>
      <w:r w:rsidRPr="00C23C69">
        <w:rPr>
          <w:rFonts w:ascii="Arial" w:hAnsi="Arial" w:cs="Arial"/>
          <w:b/>
          <w:bCs/>
        </w:rPr>
        <w:t>8.</w:t>
      </w:r>
      <w:r w:rsidR="0031140A" w:rsidRPr="00C23C69">
        <w:rPr>
          <w:rFonts w:ascii="Arial" w:hAnsi="Arial" w:cs="Arial"/>
          <w:b/>
          <w:bCs/>
        </w:rPr>
        <w:t>1</w:t>
      </w:r>
      <w:r w:rsidRPr="00C23C69">
        <w:rPr>
          <w:rFonts w:ascii="Arial" w:hAnsi="Arial" w:cs="Arial"/>
          <w:b/>
          <w:bCs/>
        </w:rPr>
        <w:t>.</w:t>
      </w:r>
      <w:r w:rsidRPr="00C23C69">
        <w:rPr>
          <w:rFonts w:ascii="Arial" w:hAnsi="Arial" w:cs="Arial"/>
        </w:rPr>
        <w:t xml:space="preserve"> </w:t>
      </w:r>
      <w:r w:rsidR="00534D2C" w:rsidRPr="00C23C6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C23C69">
        <w:rPr>
          <w:rFonts w:ascii="Arial" w:hAnsi="Arial" w:cs="Arial"/>
        </w:rPr>
        <w:t>.</w:t>
      </w:r>
    </w:p>
    <w:p w14:paraId="15BA702B" w14:textId="77777777" w:rsidR="00534D2C" w:rsidRPr="00C23C69" w:rsidRDefault="00534D2C" w:rsidP="00C52AAC">
      <w:pPr>
        <w:ind w:firstLine="284"/>
        <w:jc w:val="both"/>
        <w:rPr>
          <w:rFonts w:ascii="Arial" w:hAnsi="Arial" w:cs="Arial"/>
          <w:b/>
          <w:bCs/>
        </w:rPr>
      </w:pPr>
    </w:p>
    <w:p w14:paraId="2C6DCC08" w14:textId="0C8DC570" w:rsidR="00534D2C" w:rsidRPr="00C23C69" w:rsidRDefault="00534D2C" w:rsidP="00C52AAC">
      <w:pPr>
        <w:ind w:firstLine="284"/>
        <w:jc w:val="both"/>
        <w:rPr>
          <w:rFonts w:ascii="Arial" w:hAnsi="Arial" w:cs="Arial"/>
        </w:rPr>
      </w:pPr>
      <w:r w:rsidRPr="00C23C69">
        <w:rPr>
          <w:rFonts w:ascii="Arial" w:hAnsi="Arial" w:cs="Arial"/>
          <w:b/>
          <w:bCs/>
        </w:rPr>
        <w:t>8.</w:t>
      </w:r>
      <w:r w:rsidR="0031140A" w:rsidRPr="00C23C69">
        <w:rPr>
          <w:rFonts w:ascii="Arial" w:hAnsi="Arial" w:cs="Arial"/>
          <w:b/>
          <w:bCs/>
        </w:rPr>
        <w:t>2</w:t>
      </w:r>
      <w:r w:rsidR="00F47237" w:rsidRPr="00C23C69">
        <w:rPr>
          <w:rFonts w:ascii="Arial" w:hAnsi="Arial" w:cs="Arial"/>
          <w:b/>
          <w:bCs/>
        </w:rPr>
        <w:t>.</w:t>
      </w:r>
      <w:r w:rsidRPr="00C23C69">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C23C69">
        <w:rPr>
          <w:rFonts w:ascii="Arial" w:hAnsi="Arial" w:cs="Arial"/>
        </w:rPr>
        <w:t>.</w:t>
      </w:r>
    </w:p>
    <w:p w14:paraId="6C796150" w14:textId="77777777" w:rsidR="00F47237" w:rsidRPr="00C23C69" w:rsidRDefault="00F47237" w:rsidP="00C52AAC">
      <w:pPr>
        <w:ind w:firstLine="284"/>
        <w:jc w:val="both"/>
        <w:rPr>
          <w:rFonts w:ascii="Arial" w:hAnsi="Arial" w:cs="Arial"/>
        </w:rPr>
      </w:pPr>
    </w:p>
    <w:p w14:paraId="566E5787" w14:textId="49A393E2" w:rsidR="00EA16F2" w:rsidRPr="00EA16F2" w:rsidRDefault="00EA16F2" w:rsidP="00EA16F2">
      <w:pPr>
        <w:tabs>
          <w:tab w:val="left" w:pos="284"/>
        </w:tabs>
        <w:ind w:firstLine="284"/>
        <w:jc w:val="both"/>
        <w:rPr>
          <w:rFonts w:ascii="Arial" w:hAnsi="Arial" w:cs="Arial"/>
        </w:rPr>
      </w:pPr>
      <w:r w:rsidRPr="00EA16F2">
        <w:rPr>
          <w:rFonts w:ascii="Arial" w:hAnsi="Arial" w:cs="Arial"/>
          <w:b/>
          <w:bCs/>
        </w:rPr>
        <w:t>8.3.</w:t>
      </w:r>
      <w:r w:rsidRPr="00EA16F2">
        <w:rPr>
          <w:rFonts w:ascii="Arial" w:hAnsi="Arial" w:cs="Arial"/>
        </w:rPr>
        <w:t xml:space="preserve"> Quando solicitado, no Termo de Referência deste Edital, documentos de proposta (catálogos, bula, registros etc.), estes deverão ser anexados, em campo próprio no sistema, denominado “</w:t>
      </w:r>
      <w:r w:rsidR="00A246D2">
        <w:rPr>
          <w:rFonts w:ascii="Arial" w:hAnsi="Arial" w:cs="Arial"/>
        </w:rPr>
        <w:t>Documentos Complementares</w:t>
      </w:r>
      <w:r w:rsidRPr="00EA16F2">
        <w:rPr>
          <w:rFonts w:ascii="Arial" w:hAnsi="Arial" w:cs="Arial"/>
        </w:rPr>
        <w:t>”.</w:t>
      </w:r>
    </w:p>
    <w:p w14:paraId="6220BAE5" w14:textId="77777777" w:rsidR="00EA16F2" w:rsidRPr="00EA16F2" w:rsidRDefault="00EA16F2" w:rsidP="00EA16F2">
      <w:pPr>
        <w:tabs>
          <w:tab w:val="left" w:pos="284"/>
        </w:tabs>
        <w:ind w:firstLine="284"/>
        <w:jc w:val="both"/>
        <w:rPr>
          <w:rFonts w:ascii="Arial" w:hAnsi="Arial" w:cs="Arial"/>
        </w:rPr>
      </w:pPr>
    </w:p>
    <w:p w14:paraId="1CAECFC4"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8.4.</w:t>
      </w:r>
      <w:r w:rsidRPr="00EA16F2">
        <w:rPr>
          <w:rFonts w:ascii="Arial" w:hAnsi="Arial" w:cs="Arial"/>
        </w:rPr>
        <w:t xml:space="preserve"> As licitantes deverão declarar sua condição de Microempresa ou Empresa de Pequeno Porte, selecionando a opção correta no sistema.</w:t>
      </w:r>
    </w:p>
    <w:p w14:paraId="78EAC830" w14:textId="77777777" w:rsidR="00C23C69" w:rsidRPr="0034358F" w:rsidRDefault="00C23C69" w:rsidP="00C52AAC">
      <w:pPr>
        <w:ind w:firstLine="284"/>
        <w:jc w:val="both"/>
        <w:rPr>
          <w:rFonts w:ascii="Arial" w:hAnsi="Arial" w:cs="Arial"/>
          <w:b/>
          <w:bCs/>
        </w:rPr>
      </w:pPr>
    </w:p>
    <w:p w14:paraId="76CF83A1" w14:textId="6EFA3E8A" w:rsidR="00534D2C" w:rsidRDefault="00534D2C" w:rsidP="00C52AAC">
      <w:pPr>
        <w:ind w:firstLine="284"/>
        <w:jc w:val="both"/>
        <w:rPr>
          <w:rFonts w:ascii="Arial" w:hAnsi="Arial" w:cs="Arial"/>
        </w:rPr>
      </w:pPr>
      <w:r w:rsidRPr="0034358F">
        <w:rPr>
          <w:rFonts w:ascii="Arial" w:hAnsi="Arial" w:cs="Arial"/>
          <w:b/>
          <w:bCs/>
        </w:rPr>
        <w:t>8.</w:t>
      </w:r>
      <w:r w:rsidR="00D74CE9" w:rsidRPr="0034358F">
        <w:rPr>
          <w:rFonts w:ascii="Arial" w:hAnsi="Arial" w:cs="Arial"/>
          <w:b/>
          <w:bCs/>
        </w:rPr>
        <w:t>5</w:t>
      </w:r>
      <w:r w:rsidRPr="0034358F">
        <w:rPr>
          <w:rFonts w:ascii="Arial" w:hAnsi="Arial" w:cs="Arial"/>
          <w:b/>
          <w:bCs/>
        </w:rPr>
        <w:t xml:space="preserve">. </w:t>
      </w:r>
      <w:r w:rsidRPr="0034358F">
        <w:rPr>
          <w:rFonts w:ascii="Arial" w:hAnsi="Arial" w:cs="Arial"/>
        </w:rPr>
        <w:t xml:space="preserve">As licitantes deverão preencher corretamente todos os campos solicitados na proposta eletrônica, tais como: preço unitário, marca, </w:t>
      </w:r>
      <w:r w:rsidR="00D40E04">
        <w:rPr>
          <w:rFonts w:ascii="Arial" w:hAnsi="Arial" w:cs="Arial"/>
        </w:rPr>
        <w:t>modelo e demais itens que forem para</w:t>
      </w:r>
      <w:r w:rsidRPr="0034358F">
        <w:rPr>
          <w:rFonts w:ascii="Arial" w:hAnsi="Arial" w:cs="Arial"/>
        </w:rPr>
        <w:t>metrizados de acordo com o objeto solicitado</w:t>
      </w:r>
      <w:r w:rsidR="00DC1039" w:rsidRPr="0034358F">
        <w:rPr>
          <w:rFonts w:ascii="Arial" w:hAnsi="Arial" w:cs="Arial"/>
        </w:rPr>
        <w:t>.</w:t>
      </w:r>
    </w:p>
    <w:p w14:paraId="0CB71A13" w14:textId="4510E21B" w:rsidR="00C35174" w:rsidRPr="00FC0462" w:rsidRDefault="00C35174" w:rsidP="00C35174">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748B4CA6" w14:textId="5674A5D4" w:rsidR="00E843C2" w:rsidRPr="00574432" w:rsidRDefault="00E843C2" w:rsidP="00C52AAC">
      <w:pPr>
        <w:ind w:firstLine="284"/>
        <w:jc w:val="both"/>
        <w:rPr>
          <w:rFonts w:ascii="Arial" w:hAnsi="Arial" w:cs="Arial"/>
          <w:color w:val="00B050"/>
        </w:rPr>
      </w:pPr>
    </w:p>
    <w:p w14:paraId="282EE860" w14:textId="104622E1" w:rsidR="00534D2C" w:rsidRPr="0034358F" w:rsidRDefault="00534D2C" w:rsidP="00C52AAC">
      <w:pPr>
        <w:ind w:firstLine="284"/>
        <w:jc w:val="both"/>
        <w:rPr>
          <w:rFonts w:ascii="Arial" w:hAnsi="Arial" w:cs="Arial"/>
        </w:rPr>
      </w:pPr>
      <w:r w:rsidRPr="0034358F">
        <w:rPr>
          <w:rFonts w:ascii="Arial" w:hAnsi="Arial" w:cs="Arial"/>
          <w:b/>
          <w:bCs/>
        </w:rPr>
        <w:t>8.</w:t>
      </w:r>
      <w:r w:rsidR="00D40E04">
        <w:rPr>
          <w:rFonts w:ascii="Arial" w:hAnsi="Arial" w:cs="Arial"/>
          <w:b/>
          <w:bCs/>
        </w:rPr>
        <w:t>6</w:t>
      </w:r>
      <w:r w:rsidRPr="0034358F">
        <w:rPr>
          <w:rFonts w:ascii="Arial" w:hAnsi="Arial" w:cs="Arial"/>
          <w:b/>
          <w:bCs/>
        </w:rPr>
        <w:t xml:space="preserve">. </w:t>
      </w:r>
      <w:r w:rsidRPr="0034358F">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34358F">
        <w:rPr>
          <w:rFonts w:ascii="Arial" w:hAnsi="Arial" w:cs="Arial"/>
        </w:rPr>
        <w:t>.</w:t>
      </w:r>
    </w:p>
    <w:p w14:paraId="2A956339" w14:textId="77777777" w:rsidR="00534D2C" w:rsidRPr="0034358F" w:rsidRDefault="00534D2C" w:rsidP="00C52AAC">
      <w:pPr>
        <w:ind w:firstLine="284"/>
        <w:jc w:val="both"/>
        <w:rPr>
          <w:rFonts w:ascii="Arial" w:hAnsi="Arial" w:cs="Arial"/>
        </w:rPr>
      </w:pPr>
    </w:p>
    <w:p w14:paraId="400C4BF6" w14:textId="4EA1F6C0" w:rsidR="00534D2C" w:rsidRPr="0034358F" w:rsidRDefault="00534D2C" w:rsidP="00C52AAC">
      <w:pPr>
        <w:ind w:firstLine="284"/>
        <w:jc w:val="both"/>
        <w:rPr>
          <w:rFonts w:ascii="Arial" w:hAnsi="Arial" w:cs="Arial"/>
        </w:rPr>
      </w:pPr>
      <w:r w:rsidRPr="0034358F">
        <w:rPr>
          <w:rFonts w:ascii="Arial" w:hAnsi="Arial" w:cs="Arial"/>
          <w:b/>
          <w:bCs/>
        </w:rPr>
        <w:t>8.</w:t>
      </w:r>
      <w:r w:rsidR="00D40E04">
        <w:rPr>
          <w:rFonts w:ascii="Arial" w:hAnsi="Arial" w:cs="Arial"/>
          <w:b/>
          <w:bCs/>
        </w:rPr>
        <w:t>7</w:t>
      </w:r>
      <w:r w:rsidRPr="0034358F">
        <w:rPr>
          <w:rFonts w:ascii="Arial" w:hAnsi="Arial" w:cs="Arial"/>
          <w:b/>
          <w:bCs/>
        </w:rPr>
        <w:t>.</w:t>
      </w:r>
      <w:r w:rsidRPr="0034358F">
        <w:rPr>
          <w:rFonts w:ascii="Arial" w:hAnsi="Arial" w:cs="Arial"/>
        </w:rPr>
        <w:t xml:space="preserve"> Ao encaminhar a proposta eletrônica, o fornecedor obrigatoriamente deverá lançar sua proposta pelo preço unitário do item</w:t>
      </w:r>
      <w:r w:rsidR="00DC1039" w:rsidRPr="0034358F">
        <w:rPr>
          <w:rFonts w:ascii="Arial" w:hAnsi="Arial" w:cs="Arial"/>
        </w:rPr>
        <w:t>.</w:t>
      </w:r>
    </w:p>
    <w:p w14:paraId="32CAF66F" w14:textId="77777777" w:rsidR="00534D2C" w:rsidRPr="0034358F" w:rsidRDefault="00534D2C" w:rsidP="00C52AAC">
      <w:pPr>
        <w:ind w:firstLine="284"/>
        <w:jc w:val="both"/>
        <w:rPr>
          <w:rFonts w:ascii="Arial" w:hAnsi="Arial" w:cs="Arial"/>
        </w:rPr>
      </w:pPr>
    </w:p>
    <w:p w14:paraId="24E2F980" w14:textId="4C29EB56" w:rsidR="00EA16F2" w:rsidRPr="00EA16F2" w:rsidRDefault="00EA16F2" w:rsidP="00EA16F2">
      <w:pPr>
        <w:numPr>
          <w:ilvl w:val="0"/>
          <w:numId w:val="1"/>
        </w:numPr>
        <w:tabs>
          <w:tab w:val="clear" w:pos="0"/>
          <w:tab w:val="left" w:pos="284"/>
        </w:tabs>
        <w:ind w:left="0" w:firstLine="284"/>
        <w:jc w:val="both"/>
        <w:rPr>
          <w:rFonts w:ascii="Arial" w:hAnsi="Arial" w:cs="Arial"/>
        </w:rPr>
      </w:pPr>
      <w:r w:rsidRPr="00EA16F2">
        <w:rPr>
          <w:rFonts w:ascii="Arial" w:hAnsi="Arial" w:cs="Arial"/>
          <w:b/>
          <w:bCs/>
        </w:rPr>
        <w:t>8.8.</w:t>
      </w:r>
      <w:r w:rsidRPr="00EA16F2">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w:t>
      </w:r>
      <w:r w:rsidR="004556FB">
        <w:rPr>
          <w:rFonts w:ascii="Arial" w:hAnsi="Arial" w:cs="Arial"/>
        </w:rPr>
        <w:t>roposta</w:t>
      </w:r>
      <w:r w:rsidRPr="00EA16F2">
        <w:rPr>
          <w:rFonts w:ascii="Arial" w:hAnsi="Arial" w:cs="Arial"/>
        </w:rPr>
        <w:t xml:space="preserve"> readequada ao valor final de disputa, NA FORMA DIGITALIZADA, sob pena de desclassificação pelo não cumprimento.</w:t>
      </w:r>
    </w:p>
    <w:p w14:paraId="328A649D" w14:textId="77777777" w:rsidR="00EA16F2" w:rsidRPr="00EA16F2" w:rsidRDefault="00EA16F2" w:rsidP="00EA16F2">
      <w:pPr>
        <w:tabs>
          <w:tab w:val="left" w:pos="284"/>
        </w:tabs>
        <w:ind w:firstLine="284"/>
        <w:jc w:val="both"/>
        <w:rPr>
          <w:rFonts w:ascii="Arial" w:hAnsi="Arial" w:cs="Arial"/>
        </w:rPr>
      </w:pPr>
    </w:p>
    <w:p w14:paraId="0242AEF5"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8.8.1</w:t>
      </w:r>
      <w:r w:rsidRPr="00EA16F2">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D35575" w14:textId="77777777" w:rsidR="00A50912" w:rsidRDefault="00A50912" w:rsidP="00A50912">
      <w:pPr>
        <w:ind w:firstLine="284"/>
        <w:jc w:val="both"/>
        <w:rPr>
          <w:rFonts w:ascii="Arial" w:hAnsi="Arial" w:cs="Arial"/>
          <w:b/>
        </w:rPr>
      </w:pPr>
      <w:r>
        <w:rPr>
          <w:rFonts w:ascii="Arial" w:hAnsi="Arial" w:cs="Arial"/>
          <w:b/>
        </w:rPr>
        <w:t>8.8.2. A proposta readequada deverá seguir o modelo disponível no Anexo IV deste edital.</w:t>
      </w:r>
    </w:p>
    <w:p w14:paraId="207763E3" w14:textId="77777777" w:rsidR="00534D2C" w:rsidRPr="001A7CB9" w:rsidRDefault="00534D2C" w:rsidP="00C52AAC">
      <w:pPr>
        <w:numPr>
          <w:ilvl w:val="0"/>
          <w:numId w:val="1"/>
        </w:numPr>
        <w:ind w:left="0" w:firstLine="284"/>
        <w:jc w:val="both"/>
        <w:rPr>
          <w:rFonts w:ascii="Arial" w:hAnsi="Arial" w:cs="Arial"/>
          <w:b/>
        </w:rPr>
      </w:pPr>
    </w:p>
    <w:p w14:paraId="1F3FC186" w14:textId="22EA9AA9" w:rsidR="00534D2C" w:rsidRPr="001A7CB9" w:rsidRDefault="00534D2C" w:rsidP="00C52AAC">
      <w:pPr>
        <w:ind w:firstLine="284"/>
        <w:rPr>
          <w:rFonts w:ascii="Arial" w:hAnsi="Arial" w:cs="Arial"/>
        </w:rPr>
      </w:pPr>
      <w:r w:rsidRPr="001A7CB9">
        <w:rPr>
          <w:rFonts w:ascii="Arial" w:hAnsi="Arial" w:cs="Arial"/>
          <w:b/>
          <w:bCs/>
        </w:rPr>
        <w:t>8.</w:t>
      </w:r>
      <w:r w:rsidR="00D40E04">
        <w:rPr>
          <w:rFonts w:ascii="Arial" w:hAnsi="Arial" w:cs="Arial"/>
          <w:b/>
          <w:bCs/>
        </w:rPr>
        <w:t>9</w:t>
      </w:r>
      <w:r w:rsidRPr="001A7CB9">
        <w:rPr>
          <w:rFonts w:ascii="Arial" w:hAnsi="Arial" w:cs="Arial"/>
          <w:b/>
          <w:bCs/>
        </w:rPr>
        <w:t>.</w:t>
      </w:r>
      <w:r w:rsidRPr="001A7CB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1A7CB9">
        <w:rPr>
          <w:rFonts w:ascii="Arial" w:hAnsi="Arial" w:cs="Arial"/>
        </w:rPr>
        <w:t>.</w:t>
      </w:r>
    </w:p>
    <w:p w14:paraId="6066A55E" w14:textId="77777777" w:rsidR="00C25A60" w:rsidRDefault="00C25A60" w:rsidP="00C52AAC">
      <w:pPr>
        <w:ind w:firstLine="284"/>
        <w:jc w:val="both"/>
        <w:rPr>
          <w:rFonts w:ascii="Arial" w:hAnsi="Arial" w:cs="Arial"/>
          <w:b/>
          <w:bCs/>
        </w:rPr>
      </w:pPr>
    </w:p>
    <w:p w14:paraId="720269FA" w14:textId="25EEB953" w:rsidR="004B6A78" w:rsidRPr="001A7CB9" w:rsidRDefault="004B6A78" w:rsidP="00C52AAC">
      <w:pPr>
        <w:ind w:firstLine="284"/>
        <w:jc w:val="both"/>
        <w:rPr>
          <w:rFonts w:ascii="Arial" w:hAnsi="Arial" w:cs="Arial"/>
        </w:rPr>
      </w:pPr>
      <w:r w:rsidRPr="001A7CB9">
        <w:rPr>
          <w:rFonts w:ascii="Arial" w:hAnsi="Arial" w:cs="Arial"/>
          <w:b/>
          <w:bCs/>
        </w:rPr>
        <w:t>8.1</w:t>
      </w:r>
      <w:r w:rsidR="00D40E04">
        <w:rPr>
          <w:rFonts w:ascii="Arial" w:hAnsi="Arial" w:cs="Arial"/>
          <w:b/>
          <w:bCs/>
        </w:rPr>
        <w:t>0</w:t>
      </w:r>
      <w:r w:rsidRPr="001A7CB9">
        <w:rPr>
          <w:rFonts w:ascii="Arial" w:hAnsi="Arial" w:cs="Arial"/>
          <w:b/>
          <w:bCs/>
        </w:rPr>
        <w:t>.</w:t>
      </w:r>
      <w:r w:rsidRPr="001A7CB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1A7CB9">
        <w:rPr>
          <w:rFonts w:ascii="Arial" w:hAnsi="Arial" w:cs="Arial"/>
        </w:rPr>
        <w:t>.</w:t>
      </w:r>
    </w:p>
    <w:p w14:paraId="55B6C553" w14:textId="77777777" w:rsidR="00F27D45" w:rsidRPr="00220BDD" w:rsidRDefault="00F27D45" w:rsidP="00C52AAC">
      <w:pPr>
        <w:ind w:firstLine="284"/>
        <w:rPr>
          <w:highlight w:val="yellow"/>
        </w:rPr>
      </w:pPr>
    </w:p>
    <w:p w14:paraId="1D289BE9" w14:textId="54758A05" w:rsidR="000B594D" w:rsidRPr="003C3589" w:rsidRDefault="00510E92" w:rsidP="00C52AAC">
      <w:pPr>
        <w:pStyle w:val="Ttulo8"/>
        <w:numPr>
          <w:ilvl w:val="7"/>
          <w:numId w:val="3"/>
        </w:numPr>
        <w:ind w:left="0" w:firstLine="284"/>
        <w:rPr>
          <w:caps/>
          <w:kern w:val="2"/>
          <w:sz w:val="20"/>
          <w:szCs w:val="20"/>
        </w:rPr>
      </w:pPr>
      <w:r>
        <w:rPr>
          <w:caps/>
          <w:sz w:val="20"/>
          <w:szCs w:val="20"/>
          <w:lang w:val="pt-BR"/>
        </w:rPr>
        <w:t>9</w:t>
      </w:r>
      <w:r w:rsidR="0097196E" w:rsidRPr="003C3589">
        <w:rPr>
          <w:caps/>
          <w:sz w:val="20"/>
          <w:szCs w:val="20"/>
          <w:lang w:val="pt-BR"/>
        </w:rPr>
        <w:t>.</w:t>
      </w:r>
      <w:r w:rsidR="000B594D" w:rsidRPr="003C3589">
        <w:rPr>
          <w:caps/>
          <w:sz w:val="20"/>
          <w:szCs w:val="20"/>
        </w:rPr>
        <w:t xml:space="preserve"> ENVIO DA DOCUMENTAÇÃO DE HABILITAÇÃO </w:t>
      </w:r>
    </w:p>
    <w:p w14:paraId="39F200AD" w14:textId="77777777" w:rsidR="000B594D" w:rsidRPr="003C3589" w:rsidRDefault="000B594D" w:rsidP="00C52AAC">
      <w:pPr>
        <w:ind w:firstLine="284"/>
        <w:rPr>
          <w:b/>
        </w:rPr>
      </w:pPr>
    </w:p>
    <w:p w14:paraId="21027C03" w14:textId="77777777" w:rsidR="00EA16F2" w:rsidRPr="00E11586" w:rsidRDefault="00EA16F2" w:rsidP="00EA16F2">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75C3183" w14:textId="77777777" w:rsidR="00EA16F2" w:rsidRDefault="00EA16F2" w:rsidP="00EA16F2">
      <w:pPr>
        <w:tabs>
          <w:tab w:val="left" w:pos="284"/>
        </w:tabs>
        <w:ind w:firstLine="284"/>
        <w:jc w:val="both"/>
        <w:rPr>
          <w:rFonts w:ascii="Arial" w:hAnsi="Arial" w:cs="Arial"/>
        </w:rPr>
      </w:pPr>
    </w:p>
    <w:p w14:paraId="26E47829" w14:textId="36379666" w:rsidR="00EA16F2" w:rsidRPr="00EA16F2" w:rsidRDefault="00EA16F2" w:rsidP="00EA16F2">
      <w:pPr>
        <w:numPr>
          <w:ilvl w:val="0"/>
          <w:numId w:val="1"/>
        </w:numPr>
        <w:ind w:left="0" w:firstLine="284"/>
        <w:jc w:val="both"/>
        <w:rPr>
          <w:rFonts w:ascii="Arial" w:hAnsi="Arial" w:cs="Arial"/>
        </w:rPr>
      </w:pPr>
      <w:r w:rsidRPr="00EA16F2">
        <w:rPr>
          <w:rFonts w:ascii="Arial" w:hAnsi="Arial" w:cs="Arial"/>
          <w:b/>
          <w:bCs/>
        </w:rPr>
        <w:t>9.1.1.</w:t>
      </w:r>
      <w:r w:rsidRPr="00EA16F2">
        <w:rPr>
          <w:rFonts w:ascii="Arial" w:hAnsi="Arial" w:cs="Arial"/>
        </w:rPr>
        <w:t xml:space="preserve"> Encerrada a etapa de negociação, a licitante declarada vencedora deverá, no prazo máximo de 1 (um) dia útil, obrigatoriamente, anexar no sistema eletrônico, no campo denominado “</w:t>
      </w:r>
      <w:r w:rsidR="00A246D2">
        <w:rPr>
          <w:rFonts w:ascii="Arial" w:hAnsi="Arial" w:cs="Arial"/>
        </w:rPr>
        <w:t xml:space="preserve">Documentos </w:t>
      </w:r>
      <w:r w:rsidR="00A246D2">
        <w:rPr>
          <w:rFonts w:ascii="Arial" w:hAnsi="Arial" w:cs="Arial"/>
        </w:rPr>
        <w:lastRenderedPageBreak/>
        <w:t>Complementares</w:t>
      </w:r>
      <w:r w:rsidRPr="00EA16F2">
        <w:rPr>
          <w:rFonts w:ascii="Arial" w:hAnsi="Arial" w:cs="Arial"/>
        </w:rPr>
        <w:t>”, os documentos exigidos para habilitação, NA FORMA DIGITALIZADA, sob pena de inabilitação pelo não cumprimento.</w:t>
      </w:r>
    </w:p>
    <w:p w14:paraId="25E28341" w14:textId="77777777" w:rsidR="00EA16F2" w:rsidRPr="00EA16F2" w:rsidRDefault="00EA16F2" w:rsidP="00EA16F2">
      <w:pPr>
        <w:ind w:firstLine="284"/>
        <w:jc w:val="both"/>
        <w:rPr>
          <w:rFonts w:ascii="Arial" w:hAnsi="Arial" w:cs="Arial"/>
        </w:rPr>
      </w:pPr>
    </w:p>
    <w:p w14:paraId="7DD21D97" w14:textId="77777777" w:rsidR="00EA16F2" w:rsidRPr="00E11586" w:rsidRDefault="00EA16F2" w:rsidP="00EA16F2">
      <w:pPr>
        <w:ind w:firstLine="284"/>
        <w:jc w:val="both"/>
        <w:rPr>
          <w:rFonts w:ascii="Arial" w:hAnsi="Arial" w:cs="Arial"/>
        </w:rPr>
      </w:pPr>
      <w:r w:rsidRPr="00EA16F2">
        <w:rPr>
          <w:rFonts w:ascii="Arial" w:hAnsi="Arial" w:cs="Arial"/>
          <w:b/>
          <w:bCs/>
        </w:rPr>
        <w:t>9.1.2.</w:t>
      </w:r>
      <w:r w:rsidRPr="00EA16F2">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3508387" w14:textId="77777777" w:rsidR="00C25A60" w:rsidRDefault="00C25A60" w:rsidP="00C25A60">
      <w:pPr>
        <w:ind w:firstLine="284"/>
        <w:jc w:val="both"/>
        <w:rPr>
          <w:rFonts w:ascii="Arial" w:hAnsi="Arial" w:cs="Arial"/>
        </w:rPr>
      </w:pPr>
    </w:p>
    <w:p w14:paraId="02D2A225" w14:textId="77777777" w:rsidR="00C25A60" w:rsidRDefault="00C25A60" w:rsidP="00C25A60">
      <w:pPr>
        <w:ind w:firstLine="284"/>
        <w:jc w:val="both"/>
        <w:rPr>
          <w:rFonts w:ascii="Arial" w:hAnsi="Arial" w:cs="Arial"/>
        </w:rPr>
      </w:pPr>
      <w:r>
        <w:rPr>
          <w:rFonts w:ascii="Arial" w:hAnsi="Arial" w:cs="Arial"/>
          <w:b/>
          <w:bCs/>
        </w:rPr>
        <w:t>9.2. Considerações Gerais da habilitação:</w:t>
      </w:r>
    </w:p>
    <w:p w14:paraId="65A31F95" w14:textId="77777777" w:rsidR="00C25A60" w:rsidRDefault="00C25A60" w:rsidP="00C25A60">
      <w:pPr>
        <w:ind w:firstLine="284"/>
        <w:jc w:val="both"/>
        <w:rPr>
          <w:rFonts w:ascii="Arial" w:hAnsi="Arial" w:cs="Arial"/>
        </w:rPr>
      </w:pPr>
    </w:p>
    <w:p w14:paraId="3DFF9589" w14:textId="77777777" w:rsidR="00C25A60" w:rsidRDefault="00C25A60" w:rsidP="00C25A60">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14:paraId="31FCA7A6" w14:textId="77777777" w:rsidR="00966670" w:rsidRPr="00845416" w:rsidRDefault="00966670" w:rsidP="00C52AAC">
      <w:pPr>
        <w:ind w:firstLine="284"/>
        <w:jc w:val="both"/>
        <w:rPr>
          <w:rFonts w:ascii="Arial" w:hAnsi="Arial" w:cs="Arial"/>
        </w:rPr>
      </w:pPr>
    </w:p>
    <w:p w14:paraId="50707EE1" w14:textId="5EA31221"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2</w:t>
      </w:r>
      <w:r w:rsidR="00E834A8" w:rsidRPr="00845416">
        <w:rPr>
          <w:rFonts w:ascii="Arial" w:hAnsi="Arial" w:cs="Arial"/>
          <w:b/>
          <w:bCs/>
        </w:rPr>
        <w:t>.</w:t>
      </w:r>
      <w:r w:rsidR="000B594D" w:rsidRPr="00845416">
        <w:rPr>
          <w:rFonts w:ascii="Arial" w:hAnsi="Arial" w:cs="Arial"/>
        </w:rPr>
        <w:t xml:space="preserve"> O </w:t>
      </w:r>
      <w:r w:rsidR="00EA16F2" w:rsidRPr="00EA16F2">
        <w:rPr>
          <w:rFonts w:ascii="Arial" w:hAnsi="Arial" w:cs="Arial"/>
        </w:rPr>
        <w:t>Agente de Contratação</w:t>
      </w:r>
      <w:r w:rsidR="000B594D" w:rsidRPr="00845416">
        <w:rPr>
          <w:rFonts w:ascii="Arial" w:hAnsi="Arial" w:cs="Arial"/>
        </w:rPr>
        <w:t xml:space="preserve"> reserva-se no direito de solicitar das licitantes, em qualquer tempo, no curso da licitação, quaisquer esclarecimentos sobre documentos já entregues, podendo, inclu</w:t>
      </w:r>
      <w:r w:rsidR="00D13F06" w:rsidRPr="00845416">
        <w:rPr>
          <w:rFonts w:ascii="Arial" w:hAnsi="Arial" w:cs="Arial"/>
        </w:rPr>
        <w:t>s</w:t>
      </w:r>
      <w:r w:rsidR="000B594D" w:rsidRPr="00845416">
        <w:rPr>
          <w:rFonts w:ascii="Arial" w:hAnsi="Arial" w:cs="Arial"/>
        </w:rPr>
        <w:t>ive, solicitar o envio físico dos documentos apresentados digitalmente, fixando-lhes prazo para atendimento.</w:t>
      </w:r>
    </w:p>
    <w:p w14:paraId="06C05628" w14:textId="77777777" w:rsidR="000B594D" w:rsidRPr="00845416" w:rsidRDefault="000B594D" w:rsidP="00C52AAC">
      <w:pPr>
        <w:ind w:firstLine="284"/>
        <w:jc w:val="both"/>
        <w:rPr>
          <w:rFonts w:ascii="Arial" w:hAnsi="Arial" w:cs="Arial"/>
        </w:rPr>
      </w:pPr>
    </w:p>
    <w:p w14:paraId="1BB5FCE6" w14:textId="65C49037"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2</w:t>
      </w:r>
      <w:r w:rsidR="000B594D" w:rsidRPr="00845416">
        <w:rPr>
          <w:rFonts w:ascii="Arial" w:hAnsi="Arial" w:cs="Arial"/>
          <w:b/>
          <w:bCs/>
        </w:rPr>
        <w:t xml:space="preserve">.1. </w:t>
      </w:r>
      <w:r w:rsidR="000B594D" w:rsidRPr="00845416">
        <w:rPr>
          <w:rFonts w:ascii="Arial" w:hAnsi="Arial" w:cs="Arial"/>
        </w:rPr>
        <w:t xml:space="preserve">Caso o </w:t>
      </w:r>
      <w:r w:rsidR="00EA16F2" w:rsidRPr="00EA16F2">
        <w:rPr>
          <w:rFonts w:ascii="Arial" w:hAnsi="Arial" w:cs="Arial"/>
        </w:rPr>
        <w:t>Agente de Contratação</w:t>
      </w:r>
      <w:r w:rsidR="000B594D" w:rsidRPr="0084541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EA16F2">
        <w:rPr>
          <w:rFonts w:ascii="Arial" w:hAnsi="Arial" w:cs="Arial"/>
        </w:rPr>
        <w:t xml:space="preserve">por ele mesmo </w:t>
      </w:r>
      <w:r w:rsidR="000B594D" w:rsidRPr="00845416">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845416" w:rsidRDefault="000B594D" w:rsidP="00C52AAC">
      <w:pPr>
        <w:ind w:firstLine="284"/>
        <w:jc w:val="both"/>
        <w:rPr>
          <w:rFonts w:ascii="Arial" w:hAnsi="Arial" w:cs="Arial"/>
        </w:rPr>
      </w:pPr>
    </w:p>
    <w:p w14:paraId="1CAC9DA4" w14:textId="0BFA25F2"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3</w:t>
      </w:r>
      <w:r w:rsidR="000B594D" w:rsidRPr="00845416">
        <w:rPr>
          <w:rFonts w:ascii="Arial" w:hAnsi="Arial" w:cs="Arial"/>
          <w:b/>
          <w:bCs/>
        </w:rPr>
        <w:t>.</w:t>
      </w:r>
      <w:r w:rsidR="000B594D" w:rsidRPr="0084541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845416" w:rsidRDefault="000B594D" w:rsidP="00C52AAC">
      <w:pPr>
        <w:ind w:firstLine="284"/>
        <w:jc w:val="both"/>
        <w:rPr>
          <w:rFonts w:ascii="Arial" w:hAnsi="Arial" w:cs="Arial"/>
        </w:rPr>
      </w:pPr>
    </w:p>
    <w:p w14:paraId="18BEC1CD" w14:textId="704A75DE" w:rsidR="000B594D" w:rsidRPr="00845416" w:rsidRDefault="00510E92" w:rsidP="00C52AAC">
      <w:pPr>
        <w:ind w:firstLine="284"/>
        <w:jc w:val="both"/>
        <w:rPr>
          <w:rFonts w:ascii="Arial" w:eastAsia="Arial" w:hAnsi="Arial" w:cs="Arial"/>
        </w:rPr>
      </w:pPr>
      <w:r>
        <w:rPr>
          <w:rFonts w:ascii="Arial" w:hAnsi="Arial" w:cs="Arial"/>
          <w:b/>
          <w:bCs/>
        </w:rPr>
        <w:t>9</w:t>
      </w:r>
      <w:r w:rsidR="000B594D" w:rsidRPr="00845416">
        <w:rPr>
          <w:rFonts w:ascii="Arial" w:hAnsi="Arial" w:cs="Arial"/>
          <w:b/>
          <w:bCs/>
        </w:rPr>
        <w:t>.2.</w:t>
      </w:r>
      <w:r w:rsidR="003C37F5" w:rsidRPr="00845416">
        <w:rPr>
          <w:rFonts w:ascii="Arial" w:hAnsi="Arial" w:cs="Arial"/>
          <w:b/>
          <w:bCs/>
        </w:rPr>
        <w:t>4</w:t>
      </w:r>
      <w:r w:rsidR="000B594D" w:rsidRPr="00845416">
        <w:rPr>
          <w:rFonts w:ascii="Arial" w:hAnsi="Arial" w:cs="Arial"/>
          <w:b/>
          <w:bCs/>
        </w:rPr>
        <w:t>.</w:t>
      </w:r>
      <w:r w:rsidR="000B594D" w:rsidRPr="0084541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1C051E9C" w:rsidR="000B594D" w:rsidRPr="00845416" w:rsidRDefault="008F4312" w:rsidP="00C52AAC">
      <w:pPr>
        <w:ind w:firstLine="284"/>
        <w:jc w:val="both"/>
        <w:rPr>
          <w:rFonts w:ascii="Arial" w:eastAsia="Arial" w:hAnsi="Arial" w:cs="Arial"/>
        </w:rPr>
      </w:pPr>
      <w:r>
        <w:rPr>
          <w:rFonts w:ascii="Arial" w:eastAsia="Arial" w:hAnsi="Arial" w:cs="Arial"/>
        </w:rPr>
        <w:t xml:space="preserve"> </w:t>
      </w:r>
    </w:p>
    <w:p w14:paraId="2E943302" w14:textId="7BBE5B85" w:rsidR="000B594D" w:rsidRPr="00845416" w:rsidRDefault="00510E92" w:rsidP="00C52AAC">
      <w:pPr>
        <w:pStyle w:val="Recuodecorpodetexto"/>
        <w:spacing w:line="240" w:lineRule="auto"/>
        <w:ind w:firstLine="284"/>
        <w:rPr>
          <w:bCs/>
          <w:color w:val="auto"/>
        </w:rPr>
      </w:pPr>
      <w:r>
        <w:rPr>
          <w:rFonts w:eastAsia="Arial"/>
          <w:b/>
          <w:bCs/>
          <w:color w:val="auto"/>
          <w:sz w:val="20"/>
          <w:szCs w:val="20"/>
          <w:lang w:val="pt-BR"/>
        </w:rPr>
        <w:t>9</w:t>
      </w:r>
      <w:r w:rsidR="000B594D" w:rsidRPr="00845416">
        <w:rPr>
          <w:rFonts w:eastAsia="Arial"/>
          <w:b/>
          <w:bCs/>
          <w:color w:val="auto"/>
          <w:sz w:val="20"/>
          <w:szCs w:val="20"/>
        </w:rPr>
        <w:t>.2.</w:t>
      </w:r>
      <w:r w:rsidR="003C37F5" w:rsidRPr="00845416">
        <w:rPr>
          <w:rFonts w:eastAsia="Arial"/>
          <w:b/>
          <w:bCs/>
          <w:color w:val="auto"/>
          <w:sz w:val="20"/>
          <w:szCs w:val="20"/>
          <w:lang w:val="pt-BR"/>
        </w:rPr>
        <w:t>5</w:t>
      </w:r>
      <w:r w:rsidR="000B594D" w:rsidRPr="00845416">
        <w:rPr>
          <w:b/>
          <w:bCs/>
          <w:color w:val="auto"/>
          <w:sz w:val="20"/>
          <w:szCs w:val="20"/>
        </w:rPr>
        <w:t>.</w:t>
      </w:r>
      <w:r w:rsidR="000B594D" w:rsidRPr="00845416">
        <w:rPr>
          <w:color w:val="auto"/>
          <w:sz w:val="20"/>
          <w:szCs w:val="20"/>
        </w:rPr>
        <w:t xml:space="preserve"> </w:t>
      </w:r>
      <w:r w:rsidR="000B594D" w:rsidRPr="00CE54ED">
        <w:rPr>
          <w:color w:val="auto"/>
          <w:sz w:val="20"/>
          <w:szCs w:val="20"/>
        </w:rPr>
        <w:t>Quanto a</w:t>
      </w:r>
      <w:r w:rsidR="00A81166" w:rsidRPr="00CE54ED">
        <w:rPr>
          <w:color w:val="auto"/>
          <w:sz w:val="20"/>
          <w:szCs w:val="20"/>
          <w:lang w:val="pt-BR"/>
        </w:rPr>
        <w:t xml:space="preserve">s certidões exigidas para </w:t>
      </w:r>
      <w:r w:rsidR="000B594D" w:rsidRPr="0084541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D83ABC" w:rsidRDefault="000B594D" w:rsidP="00C52AAC">
      <w:pPr>
        <w:keepLines/>
        <w:ind w:firstLine="284"/>
        <w:jc w:val="both"/>
        <w:rPr>
          <w:rFonts w:ascii="Arial" w:hAnsi="Arial" w:cs="Arial"/>
          <w:strike/>
        </w:rPr>
      </w:pPr>
    </w:p>
    <w:p w14:paraId="32C46EDD" w14:textId="389CD8A6" w:rsidR="000B594D" w:rsidRPr="00845416" w:rsidRDefault="00510E92" w:rsidP="00C52AAC">
      <w:pPr>
        <w:ind w:firstLine="284"/>
        <w:rPr>
          <w:rFonts w:ascii="Arial" w:hAnsi="Arial" w:cs="Arial"/>
        </w:rPr>
      </w:pPr>
      <w:r>
        <w:rPr>
          <w:rFonts w:ascii="Arial" w:eastAsia="Arial" w:hAnsi="Arial" w:cs="Arial"/>
          <w:b/>
        </w:rPr>
        <w:t>9</w:t>
      </w:r>
      <w:r w:rsidR="000B594D" w:rsidRPr="00845416">
        <w:rPr>
          <w:rFonts w:ascii="Arial" w:eastAsia="Arial" w:hAnsi="Arial" w:cs="Arial"/>
          <w:b/>
        </w:rPr>
        <w:t>.2.</w:t>
      </w:r>
      <w:r w:rsidR="00432F0C">
        <w:rPr>
          <w:rFonts w:ascii="Arial" w:eastAsia="Arial" w:hAnsi="Arial" w:cs="Arial"/>
          <w:b/>
        </w:rPr>
        <w:t>6</w:t>
      </w:r>
      <w:r w:rsidR="000B594D" w:rsidRPr="00845416">
        <w:rPr>
          <w:rFonts w:ascii="Arial" w:hAnsi="Arial" w:cs="Arial"/>
          <w:b/>
        </w:rPr>
        <w:t>.</w:t>
      </w:r>
      <w:r w:rsidR="000B594D" w:rsidRPr="00845416">
        <w:rPr>
          <w:rFonts w:ascii="Arial" w:hAnsi="Arial" w:cs="Arial"/>
          <w:bCs/>
        </w:rPr>
        <w:t xml:space="preserve"> </w:t>
      </w:r>
      <w:r w:rsidR="000B594D" w:rsidRPr="00845416">
        <w:rPr>
          <w:rFonts w:ascii="Arial" w:hAnsi="Arial" w:cs="Arial"/>
        </w:rPr>
        <w:t>Em todos os casos das Certidões solicitadas nos subitens acima, sempre serão aceitas Certidões Positiva com efeitos de Negativa.</w:t>
      </w:r>
    </w:p>
    <w:p w14:paraId="34DDEBF4" w14:textId="77777777" w:rsidR="000B594D" w:rsidRPr="00271A36" w:rsidRDefault="000B594D" w:rsidP="00C52AAC">
      <w:pPr>
        <w:ind w:firstLine="284"/>
        <w:jc w:val="both"/>
        <w:rPr>
          <w:rFonts w:ascii="Arial" w:hAnsi="Arial" w:cs="Arial"/>
        </w:rPr>
      </w:pPr>
    </w:p>
    <w:p w14:paraId="40B1B70C" w14:textId="63B8FD60" w:rsidR="000B594D" w:rsidRPr="00271A36" w:rsidRDefault="00510E92" w:rsidP="00C52AAC">
      <w:pPr>
        <w:ind w:firstLine="284"/>
        <w:jc w:val="both"/>
        <w:rPr>
          <w:rFonts w:ascii="Arial" w:hAnsi="Arial" w:cs="Arial"/>
        </w:rPr>
      </w:pPr>
      <w:r>
        <w:rPr>
          <w:rFonts w:ascii="Arial" w:hAnsi="Arial" w:cs="Arial"/>
          <w:b/>
          <w:bCs/>
        </w:rPr>
        <w:t>9</w:t>
      </w:r>
      <w:r w:rsidR="000B594D" w:rsidRPr="00271A36">
        <w:rPr>
          <w:rFonts w:ascii="Arial" w:hAnsi="Arial" w:cs="Arial"/>
          <w:b/>
          <w:bCs/>
        </w:rPr>
        <w:t>.3.</w:t>
      </w:r>
      <w:r w:rsidR="000B594D" w:rsidRPr="00271A3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271A36" w:rsidRDefault="000B594D" w:rsidP="00C52AAC">
      <w:pPr>
        <w:ind w:firstLine="284"/>
        <w:jc w:val="both"/>
        <w:rPr>
          <w:rFonts w:ascii="Arial" w:hAnsi="Arial" w:cs="Arial"/>
        </w:rPr>
      </w:pPr>
    </w:p>
    <w:p w14:paraId="2546CC59" w14:textId="25CDD7AC" w:rsidR="000B594D" w:rsidRPr="00271A36" w:rsidRDefault="00510E92" w:rsidP="00C52AAC">
      <w:pPr>
        <w:ind w:firstLine="284"/>
        <w:jc w:val="both"/>
        <w:rPr>
          <w:rFonts w:ascii="Arial" w:hAnsi="Arial" w:cs="Arial"/>
        </w:rPr>
      </w:pPr>
      <w:r>
        <w:rPr>
          <w:rFonts w:ascii="Arial" w:hAnsi="Arial" w:cs="Arial"/>
          <w:b/>
          <w:bCs/>
        </w:rPr>
        <w:t>9</w:t>
      </w:r>
      <w:r w:rsidR="000B594D" w:rsidRPr="00271A36">
        <w:rPr>
          <w:rFonts w:ascii="Arial" w:hAnsi="Arial" w:cs="Arial"/>
          <w:b/>
          <w:bCs/>
        </w:rPr>
        <w:t xml:space="preserve">.3.1. </w:t>
      </w:r>
      <w:r w:rsidR="000B594D" w:rsidRPr="00271A3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271A36" w:rsidRDefault="000B594D" w:rsidP="00C52AAC">
      <w:pPr>
        <w:ind w:firstLine="284"/>
        <w:jc w:val="both"/>
        <w:rPr>
          <w:rFonts w:ascii="Arial" w:hAnsi="Arial" w:cs="Arial"/>
        </w:rPr>
      </w:pPr>
    </w:p>
    <w:p w14:paraId="5F264F76" w14:textId="043878F8" w:rsidR="000B594D" w:rsidRDefault="00510E92" w:rsidP="00B54F2B">
      <w:pPr>
        <w:ind w:firstLine="284"/>
        <w:jc w:val="both"/>
        <w:rPr>
          <w:rFonts w:ascii="Arial" w:hAnsi="Arial" w:cs="Arial"/>
        </w:rPr>
      </w:pPr>
      <w:r>
        <w:rPr>
          <w:rFonts w:ascii="Arial" w:hAnsi="Arial" w:cs="Arial"/>
          <w:b/>
          <w:bCs/>
        </w:rPr>
        <w:t>9</w:t>
      </w:r>
      <w:r w:rsidR="000B594D" w:rsidRPr="00271A36">
        <w:rPr>
          <w:rFonts w:ascii="Arial" w:hAnsi="Arial" w:cs="Arial"/>
          <w:b/>
          <w:bCs/>
        </w:rPr>
        <w:t xml:space="preserve">.3.2. </w:t>
      </w:r>
      <w:r w:rsidR="000B594D" w:rsidRPr="00271A36">
        <w:rPr>
          <w:rFonts w:ascii="Arial" w:hAnsi="Arial" w:cs="Arial"/>
        </w:rPr>
        <w:t>Havendo alguma restrição na comprovação da regularidade fiscal e trabalhista das microempresas e empresas de pequeno porte, será assegurado o prazo de</w:t>
      </w:r>
      <w:r w:rsidR="000E448C">
        <w:rPr>
          <w:rFonts w:ascii="Arial" w:hAnsi="Arial" w:cs="Arial"/>
        </w:rPr>
        <w:t xml:space="preserve"> 05 (cinco)</w:t>
      </w:r>
      <w:r w:rsidR="000B594D" w:rsidRPr="00271A3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271A36">
        <w:rPr>
          <w:rFonts w:ascii="Arial" w:hAnsi="Arial" w:cs="Arial"/>
        </w:rPr>
        <w:t>.</w:t>
      </w:r>
    </w:p>
    <w:p w14:paraId="38E52300" w14:textId="77777777" w:rsidR="001E7554" w:rsidRDefault="001E7554" w:rsidP="00C52AAC">
      <w:pPr>
        <w:ind w:firstLine="284"/>
        <w:jc w:val="both"/>
        <w:rPr>
          <w:rFonts w:ascii="Arial" w:hAnsi="Arial" w:cs="Arial"/>
        </w:rPr>
      </w:pPr>
    </w:p>
    <w:p w14:paraId="05963D27" w14:textId="73ACFBB6" w:rsidR="00C25A60" w:rsidRDefault="00C25A60" w:rsidP="00C25A60">
      <w:pPr>
        <w:ind w:firstLine="284"/>
        <w:jc w:val="both"/>
        <w:rPr>
          <w:rFonts w:ascii="Arial" w:hAnsi="Arial" w:cs="Arial"/>
        </w:rPr>
      </w:pPr>
      <w:r>
        <w:rPr>
          <w:rFonts w:ascii="Arial" w:hAnsi="Arial" w:cs="Arial"/>
          <w:b/>
          <w:bCs/>
        </w:rPr>
        <w:t>9.</w:t>
      </w:r>
      <w:r w:rsidR="00B54F2B">
        <w:rPr>
          <w:rFonts w:ascii="Arial" w:hAnsi="Arial" w:cs="Arial"/>
          <w:b/>
          <w:bCs/>
        </w:rPr>
        <w:t>4</w:t>
      </w:r>
      <w:r>
        <w:rPr>
          <w:rFonts w:ascii="Arial" w:hAnsi="Arial" w:cs="Arial"/>
          <w:b/>
          <w:bCs/>
        </w:rPr>
        <w:t xml:space="preserve">.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FB4BF22" w14:textId="77777777" w:rsidR="00C25A60" w:rsidRDefault="00C25A60" w:rsidP="00C25A60">
      <w:pPr>
        <w:ind w:firstLine="284"/>
        <w:jc w:val="both"/>
        <w:rPr>
          <w:rFonts w:ascii="Arial" w:hAnsi="Arial" w:cs="Arial"/>
        </w:rPr>
      </w:pPr>
    </w:p>
    <w:p w14:paraId="04155D83" w14:textId="1EC0AD2E" w:rsidR="00C25A60" w:rsidRDefault="00C25A60" w:rsidP="00C25A60">
      <w:pPr>
        <w:ind w:firstLine="284"/>
        <w:jc w:val="both"/>
        <w:rPr>
          <w:rFonts w:ascii="Arial" w:hAnsi="Arial" w:cs="Arial"/>
        </w:rPr>
      </w:pPr>
      <w:r>
        <w:rPr>
          <w:rFonts w:ascii="Arial" w:hAnsi="Arial" w:cs="Arial"/>
          <w:b/>
          <w:bCs/>
        </w:rPr>
        <w:lastRenderedPageBreak/>
        <w:t>9.</w:t>
      </w:r>
      <w:r w:rsidR="00B54F2B">
        <w:rPr>
          <w:rFonts w:ascii="Arial" w:hAnsi="Arial" w:cs="Arial"/>
          <w:b/>
          <w:bCs/>
        </w:rPr>
        <w:t>4</w:t>
      </w:r>
      <w:r>
        <w:rPr>
          <w:rFonts w:ascii="Arial" w:hAnsi="Arial" w:cs="Arial"/>
          <w:b/>
          <w:bCs/>
        </w:rPr>
        <w:t>.1.</w:t>
      </w:r>
      <w:r>
        <w:rPr>
          <w:rFonts w:ascii="Arial" w:hAnsi="Arial" w:cs="Arial"/>
        </w:rPr>
        <w:t xml:space="preserve"> complementação de informações acerta dos documentos já apresentados pelos licitantes e desde que necessária para apurar fatos existentes à época da abertura do certame;</w:t>
      </w:r>
    </w:p>
    <w:p w14:paraId="42B11C44" w14:textId="77777777" w:rsidR="00C25A60" w:rsidRDefault="00C25A60" w:rsidP="00C25A60">
      <w:pPr>
        <w:ind w:firstLine="284"/>
        <w:jc w:val="both"/>
        <w:rPr>
          <w:rFonts w:ascii="Arial" w:hAnsi="Arial" w:cs="Arial"/>
        </w:rPr>
      </w:pPr>
    </w:p>
    <w:p w14:paraId="1F9646F4" w14:textId="45D66E66" w:rsidR="00C25A60" w:rsidRDefault="00C25A60" w:rsidP="00C25A60">
      <w:pPr>
        <w:ind w:firstLine="284"/>
        <w:jc w:val="both"/>
        <w:rPr>
          <w:rFonts w:ascii="Arial" w:hAnsi="Arial" w:cs="Arial"/>
        </w:rPr>
      </w:pPr>
      <w:r>
        <w:rPr>
          <w:rFonts w:ascii="Arial" w:hAnsi="Arial" w:cs="Arial"/>
          <w:b/>
          <w:bCs/>
        </w:rPr>
        <w:t>9.</w:t>
      </w:r>
      <w:r w:rsidR="00B54F2B">
        <w:rPr>
          <w:rFonts w:ascii="Arial" w:hAnsi="Arial" w:cs="Arial"/>
          <w:b/>
          <w:bCs/>
        </w:rPr>
        <w:t>4</w:t>
      </w:r>
      <w:r>
        <w:rPr>
          <w:rFonts w:ascii="Arial" w:hAnsi="Arial" w:cs="Arial"/>
          <w:b/>
          <w:bCs/>
        </w:rPr>
        <w:t>.2.</w:t>
      </w:r>
      <w:r>
        <w:rPr>
          <w:rFonts w:ascii="Arial" w:hAnsi="Arial" w:cs="Arial"/>
        </w:rPr>
        <w:t xml:space="preserve"> atualização de documentos cuja validade tenha expirado após a data de recebimento das propostas.</w:t>
      </w:r>
    </w:p>
    <w:p w14:paraId="5BC355C8" w14:textId="77777777" w:rsidR="000B594D" w:rsidRPr="00220BDD" w:rsidRDefault="000B594D" w:rsidP="00C52AAC">
      <w:pPr>
        <w:ind w:firstLine="284"/>
        <w:rPr>
          <w:highlight w:val="yellow"/>
        </w:rPr>
      </w:pPr>
    </w:p>
    <w:p w14:paraId="6FBEB36B" w14:textId="70E0792A" w:rsidR="000B594D" w:rsidRPr="00CF4AFB" w:rsidRDefault="000B594D" w:rsidP="000E448C">
      <w:pPr>
        <w:ind w:firstLine="284"/>
        <w:jc w:val="both"/>
        <w:rPr>
          <w:rFonts w:ascii="Arial" w:hAnsi="Arial" w:cs="Arial"/>
          <w:b/>
        </w:rPr>
      </w:pPr>
      <w:r w:rsidRPr="00CF4AFB">
        <w:rPr>
          <w:rFonts w:ascii="Arial" w:hAnsi="Arial" w:cs="Arial"/>
          <w:b/>
          <w:caps/>
        </w:rPr>
        <w:t>1</w:t>
      </w:r>
      <w:r w:rsidR="00510E92" w:rsidRPr="00CF4AFB">
        <w:rPr>
          <w:rFonts w:ascii="Arial" w:hAnsi="Arial" w:cs="Arial"/>
          <w:b/>
          <w:caps/>
        </w:rPr>
        <w:t>0</w:t>
      </w:r>
      <w:r w:rsidR="00B039A0" w:rsidRPr="00CF4AFB">
        <w:rPr>
          <w:rFonts w:ascii="Arial" w:hAnsi="Arial" w:cs="Arial"/>
          <w:b/>
          <w:caps/>
        </w:rPr>
        <w:t>.</w:t>
      </w:r>
      <w:r w:rsidRPr="00CF4AFB">
        <w:rPr>
          <w:rFonts w:ascii="Arial" w:hAnsi="Arial" w:cs="Arial"/>
          <w:b/>
          <w:caps/>
        </w:rPr>
        <w:t xml:space="preserve"> abertura</w:t>
      </w:r>
    </w:p>
    <w:p w14:paraId="01F600F1" w14:textId="77777777" w:rsidR="000B594D" w:rsidRPr="00110105" w:rsidRDefault="000B594D" w:rsidP="00C52AAC">
      <w:pPr>
        <w:ind w:firstLine="284"/>
        <w:jc w:val="both"/>
        <w:rPr>
          <w:rFonts w:ascii="Arial" w:hAnsi="Arial" w:cs="Arial"/>
        </w:rPr>
      </w:pPr>
    </w:p>
    <w:p w14:paraId="558ED4C6" w14:textId="15DBCFFD" w:rsidR="000B594D" w:rsidRPr="00110105" w:rsidRDefault="000B594D" w:rsidP="00C52AAC">
      <w:pPr>
        <w:numPr>
          <w:ilvl w:val="0"/>
          <w:numId w:val="3"/>
        </w:numPr>
        <w:ind w:left="0" w:firstLine="284"/>
        <w:jc w:val="both"/>
        <w:rPr>
          <w:rFonts w:ascii="Arial" w:hAnsi="Arial" w:cs="Arial"/>
          <w:kern w:val="2"/>
        </w:rPr>
      </w:pPr>
      <w:r w:rsidRPr="00110105">
        <w:rPr>
          <w:rFonts w:ascii="Arial" w:hAnsi="Arial" w:cs="Arial"/>
          <w:b/>
          <w:bCs/>
        </w:rPr>
        <w:t>1</w:t>
      </w:r>
      <w:r w:rsidR="00510E92">
        <w:rPr>
          <w:rFonts w:ascii="Arial" w:hAnsi="Arial" w:cs="Arial"/>
          <w:b/>
          <w:bCs/>
        </w:rPr>
        <w:t>0</w:t>
      </w:r>
      <w:r w:rsidRPr="00110105">
        <w:rPr>
          <w:rFonts w:ascii="Arial" w:hAnsi="Arial" w:cs="Arial"/>
          <w:b/>
          <w:bCs/>
        </w:rPr>
        <w:t>.1.</w:t>
      </w:r>
      <w:r w:rsidRPr="00110105">
        <w:rPr>
          <w:rFonts w:ascii="Arial" w:hAnsi="Arial" w:cs="Arial"/>
        </w:rPr>
        <w:t xml:space="preserve"> A partir do horário previsto no sistema eletrônico, a sessão pública do Pregão Eletrônico terá início com a divulgação das propostas de preços recebidas, passando o </w:t>
      </w:r>
      <w:r w:rsidR="00EA16F2" w:rsidRPr="00EA16F2">
        <w:rPr>
          <w:rFonts w:ascii="Arial" w:hAnsi="Arial" w:cs="Arial"/>
        </w:rPr>
        <w:t>Agente de Contratação</w:t>
      </w:r>
      <w:r w:rsidRPr="00110105">
        <w:rPr>
          <w:rFonts w:ascii="Arial" w:hAnsi="Arial" w:cs="Arial"/>
        </w:rPr>
        <w:t xml:space="preserve"> a avaliar a aceitabilidade </w:t>
      </w:r>
      <w:r w:rsidR="00AB5354" w:rsidRPr="00110105">
        <w:rPr>
          <w:rFonts w:ascii="Arial" w:hAnsi="Arial" w:cs="Arial"/>
        </w:rPr>
        <w:t>delas</w:t>
      </w:r>
      <w:r w:rsidRPr="00110105">
        <w:rPr>
          <w:rFonts w:ascii="Arial" w:hAnsi="Arial" w:cs="Arial"/>
        </w:rPr>
        <w:t>.</w:t>
      </w:r>
    </w:p>
    <w:p w14:paraId="638584C0" w14:textId="77777777" w:rsidR="000B594D" w:rsidRPr="00110105" w:rsidRDefault="000B594D" w:rsidP="00C52AAC">
      <w:pPr>
        <w:numPr>
          <w:ilvl w:val="0"/>
          <w:numId w:val="3"/>
        </w:numPr>
        <w:ind w:left="0" w:firstLine="284"/>
        <w:jc w:val="both"/>
        <w:rPr>
          <w:rFonts w:ascii="Arial" w:hAnsi="Arial" w:cs="Arial"/>
        </w:rPr>
      </w:pPr>
    </w:p>
    <w:p w14:paraId="14429BE9" w14:textId="371D4D77"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.2.</w:t>
      </w:r>
      <w:r w:rsidRPr="0011010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110105" w:rsidRDefault="000B594D" w:rsidP="00C52AAC">
      <w:pPr>
        <w:numPr>
          <w:ilvl w:val="0"/>
          <w:numId w:val="3"/>
        </w:numPr>
        <w:ind w:left="0" w:firstLine="284"/>
        <w:jc w:val="both"/>
        <w:rPr>
          <w:rFonts w:ascii="Arial" w:hAnsi="Arial" w:cs="Arial"/>
        </w:rPr>
      </w:pPr>
    </w:p>
    <w:p w14:paraId="4641D34C" w14:textId="5DAD9059" w:rsidR="00DB67AF" w:rsidRPr="00110105" w:rsidRDefault="000B594D" w:rsidP="00C52AAC">
      <w:pPr>
        <w:numPr>
          <w:ilvl w:val="0"/>
          <w:numId w:val="3"/>
        </w:numPr>
        <w:tabs>
          <w:tab w:val="clear" w:pos="0"/>
        </w:tabs>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.2.1. </w:t>
      </w:r>
      <w:r w:rsidRPr="00110105">
        <w:rPr>
          <w:rFonts w:ascii="Arial" w:hAnsi="Arial" w:cs="Arial"/>
        </w:rPr>
        <w:t>Não serão aceitos dois ou mais lances de mesmo valor, prevalecendo aquele que for recebido e registrado em primeiro lugar.</w:t>
      </w:r>
    </w:p>
    <w:p w14:paraId="6653DC0E" w14:textId="77777777" w:rsidR="00DB67AF" w:rsidRPr="00110105" w:rsidRDefault="00DB67AF" w:rsidP="00C52AAC">
      <w:pPr>
        <w:numPr>
          <w:ilvl w:val="0"/>
          <w:numId w:val="3"/>
        </w:numPr>
        <w:ind w:left="0" w:firstLine="284"/>
        <w:jc w:val="both"/>
        <w:rPr>
          <w:rFonts w:ascii="Arial" w:hAnsi="Arial" w:cs="Arial"/>
        </w:rPr>
      </w:pPr>
    </w:p>
    <w:p w14:paraId="3A2DEFEF" w14:textId="79C54D34" w:rsidR="00465F5B" w:rsidRPr="00110105" w:rsidRDefault="00DB67AF" w:rsidP="00C52AAC">
      <w:pPr>
        <w:numPr>
          <w:ilvl w:val="0"/>
          <w:numId w:val="3"/>
        </w:numPr>
        <w:tabs>
          <w:tab w:val="clear" w:pos="0"/>
          <w:tab w:val="num" w:pos="284"/>
        </w:tabs>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.2.2. </w:t>
      </w:r>
      <w:r w:rsidRPr="00110105">
        <w:rPr>
          <w:rFonts w:ascii="Arial" w:hAnsi="Arial" w:cs="Arial"/>
        </w:rPr>
        <w:t>A formulação de lances será efetuada, exclusivamente, por meio do sistema eletrônico</w:t>
      </w:r>
      <w:r w:rsidR="00465F5B" w:rsidRPr="00110105">
        <w:rPr>
          <w:rFonts w:ascii="Arial" w:hAnsi="Arial" w:cs="Arial"/>
        </w:rPr>
        <w:t xml:space="preserve">. </w:t>
      </w:r>
      <w:r w:rsidRPr="00110105">
        <w:rPr>
          <w:rFonts w:ascii="Arial" w:hAnsi="Arial" w:cs="Arial"/>
        </w:rPr>
        <w:t>Os lances deverão ser formulados em valores distintos e decrescentes, inferiores à proposta de menor preço, ou inferiores ao do último valor apresentado pelo próprio licitante ofertante</w:t>
      </w:r>
      <w:r w:rsidR="00465F5B" w:rsidRPr="00110105">
        <w:rPr>
          <w:rFonts w:ascii="Arial" w:hAnsi="Arial" w:cs="Arial"/>
        </w:rPr>
        <w:t>.</w:t>
      </w:r>
    </w:p>
    <w:p w14:paraId="0F5A7E6A" w14:textId="77777777" w:rsidR="00465F5B" w:rsidRPr="00110105" w:rsidRDefault="00465F5B" w:rsidP="00C52AAC">
      <w:pPr>
        <w:numPr>
          <w:ilvl w:val="0"/>
          <w:numId w:val="3"/>
        </w:numPr>
        <w:ind w:left="0" w:firstLine="284"/>
        <w:jc w:val="both"/>
        <w:rPr>
          <w:rFonts w:ascii="Arial" w:hAnsi="Arial" w:cs="Arial"/>
        </w:rPr>
      </w:pPr>
    </w:p>
    <w:p w14:paraId="1DB07324" w14:textId="3CCE0925"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.3. </w:t>
      </w:r>
      <w:r w:rsidRPr="0011010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110105" w:rsidRDefault="000B594D" w:rsidP="00C52AAC">
      <w:pPr>
        <w:numPr>
          <w:ilvl w:val="0"/>
          <w:numId w:val="3"/>
        </w:numPr>
        <w:ind w:left="0" w:firstLine="284"/>
        <w:jc w:val="both"/>
        <w:rPr>
          <w:rFonts w:ascii="Arial" w:hAnsi="Arial" w:cs="Arial"/>
        </w:rPr>
      </w:pPr>
    </w:p>
    <w:p w14:paraId="0137A1F4" w14:textId="3AFDD70C"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.4. </w:t>
      </w:r>
      <w:r w:rsidRPr="0011010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110105" w:rsidRDefault="000B594D" w:rsidP="00C52AAC">
      <w:pPr>
        <w:numPr>
          <w:ilvl w:val="0"/>
          <w:numId w:val="3"/>
        </w:numPr>
        <w:ind w:left="0" w:firstLine="284"/>
        <w:jc w:val="both"/>
        <w:rPr>
          <w:rFonts w:ascii="Arial" w:hAnsi="Arial" w:cs="Arial"/>
        </w:rPr>
      </w:pPr>
    </w:p>
    <w:p w14:paraId="6FF5C073" w14:textId="6D3E82E7" w:rsidR="000B594D" w:rsidRPr="00110105" w:rsidRDefault="000B594D" w:rsidP="00C52AAC">
      <w:pPr>
        <w:pStyle w:val="Corpodetexto"/>
        <w:numPr>
          <w:ilvl w:val="0"/>
          <w:numId w:val="3"/>
        </w:numPr>
        <w:ind w:left="0" w:firstLine="284"/>
        <w:rPr>
          <w:sz w:val="20"/>
          <w:szCs w:val="20"/>
        </w:rPr>
      </w:pPr>
      <w:r w:rsidRPr="00110105">
        <w:rPr>
          <w:b/>
          <w:bCs/>
          <w:sz w:val="20"/>
          <w:szCs w:val="20"/>
        </w:rPr>
        <w:t>1</w:t>
      </w:r>
      <w:r w:rsidR="00510E92">
        <w:rPr>
          <w:b/>
          <w:bCs/>
          <w:sz w:val="20"/>
          <w:szCs w:val="20"/>
          <w:lang w:val="pt-BR"/>
        </w:rPr>
        <w:t>0</w:t>
      </w:r>
      <w:r w:rsidRPr="00110105">
        <w:rPr>
          <w:b/>
          <w:bCs/>
          <w:sz w:val="20"/>
          <w:szCs w:val="20"/>
        </w:rPr>
        <w:t>.5.</w:t>
      </w:r>
      <w:r w:rsidRPr="00110105">
        <w:rPr>
          <w:sz w:val="20"/>
          <w:szCs w:val="20"/>
        </w:rPr>
        <w:t xml:space="preserve"> Na hipótese de não haver novos lances no período da prorrogação automática que trata o item 1</w:t>
      </w:r>
      <w:r w:rsidR="00510E92">
        <w:rPr>
          <w:sz w:val="20"/>
          <w:szCs w:val="20"/>
          <w:lang w:val="pt-BR"/>
        </w:rPr>
        <w:t>0</w:t>
      </w:r>
      <w:r w:rsidRPr="00110105">
        <w:rPr>
          <w:sz w:val="20"/>
          <w:szCs w:val="20"/>
        </w:rPr>
        <w:t>.4, a sessão pública será encerrada automaticamente.</w:t>
      </w:r>
    </w:p>
    <w:p w14:paraId="41E4FADB" w14:textId="77777777" w:rsidR="000B594D" w:rsidRDefault="000B594D" w:rsidP="00C52AAC">
      <w:pPr>
        <w:pStyle w:val="Corpodetexto"/>
        <w:ind w:firstLine="284"/>
        <w:rPr>
          <w:sz w:val="20"/>
          <w:szCs w:val="20"/>
          <w:highlight w:val="yellow"/>
        </w:rPr>
      </w:pPr>
    </w:p>
    <w:p w14:paraId="5CAF2AFF" w14:textId="74EEA574"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C35174" w:rsidRDefault="00110105" w:rsidP="00C52AAC">
      <w:pPr>
        <w:pStyle w:val="Corpodetexto"/>
        <w:ind w:firstLine="284"/>
        <w:rPr>
          <w:sz w:val="20"/>
          <w:szCs w:val="20"/>
          <w:lang w:val="pt-BR"/>
        </w:rPr>
      </w:pPr>
    </w:p>
    <w:p w14:paraId="7E2B88C6" w14:textId="11814D10"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110105" w:rsidRDefault="00110105" w:rsidP="00C52AAC">
      <w:pPr>
        <w:pStyle w:val="Corpodetexto"/>
        <w:ind w:firstLine="284"/>
        <w:rPr>
          <w:sz w:val="20"/>
          <w:szCs w:val="20"/>
        </w:rPr>
      </w:pPr>
    </w:p>
    <w:p w14:paraId="7A79907A" w14:textId="54103069"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110105" w:rsidRDefault="00110105" w:rsidP="00C52AAC">
      <w:pPr>
        <w:pStyle w:val="Corpodetexto"/>
        <w:ind w:firstLine="284"/>
        <w:rPr>
          <w:sz w:val="20"/>
          <w:szCs w:val="20"/>
        </w:rPr>
      </w:pPr>
    </w:p>
    <w:p w14:paraId="731B3C8F" w14:textId="7967C8BB"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110105" w:rsidRDefault="00110105" w:rsidP="00C52AAC">
      <w:pPr>
        <w:pStyle w:val="Corpodetexto"/>
        <w:ind w:firstLine="284"/>
        <w:rPr>
          <w:sz w:val="20"/>
          <w:szCs w:val="20"/>
        </w:rPr>
      </w:pPr>
    </w:p>
    <w:p w14:paraId="51186D30" w14:textId="182E8FDD"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.10.</w:t>
      </w:r>
      <w:r w:rsidRPr="00110105">
        <w:rPr>
          <w:sz w:val="20"/>
          <w:szCs w:val="20"/>
        </w:rPr>
        <w:t xml:space="preserve"> Decorrido o prazo determinado no subitem 1</w:t>
      </w:r>
      <w:r w:rsidR="00510E92">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220BDD" w:rsidRDefault="00110105" w:rsidP="00C52AAC">
      <w:pPr>
        <w:pStyle w:val="Corpodetexto"/>
        <w:ind w:firstLine="284"/>
        <w:rPr>
          <w:sz w:val="20"/>
          <w:szCs w:val="20"/>
          <w:highlight w:val="yellow"/>
        </w:rPr>
      </w:pPr>
    </w:p>
    <w:p w14:paraId="08787FCD" w14:textId="21F3A7FB" w:rsidR="000B594D" w:rsidRPr="00675C31" w:rsidRDefault="000B594D" w:rsidP="00C52AAC">
      <w:pPr>
        <w:pStyle w:val="Corpodetexto"/>
        <w:numPr>
          <w:ilvl w:val="0"/>
          <w:numId w:val="3"/>
        </w:numPr>
        <w:ind w:left="0" w:firstLine="284"/>
        <w:rPr>
          <w:sz w:val="20"/>
          <w:szCs w:val="20"/>
        </w:rPr>
      </w:pPr>
      <w:r w:rsidRPr="00675C31">
        <w:rPr>
          <w:b/>
          <w:bCs/>
          <w:sz w:val="20"/>
          <w:szCs w:val="20"/>
        </w:rPr>
        <w:t>1</w:t>
      </w:r>
      <w:r w:rsidR="00510E92">
        <w:rPr>
          <w:b/>
          <w:bCs/>
          <w:sz w:val="20"/>
          <w:szCs w:val="20"/>
          <w:lang w:val="pt-BR"/>
        </w:rPr>
        <w:t>0</w:t>
      </w:r>
      <w:r w:rsidRPr="00675C31">
        <w:rPr>
          <w:b/>
          <w:bCs/>
          <w:sz w:val="20"/>
          <w:szCs w:val="20"/>
        </w:rPr>
        <w:t>.</w:t>
      </w:r>
      <w:r w:rsidR="00110105"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EA16F2" w:rsidRPr="00EA16F2">
        <w:rPr>
          <w:sz w:val="20"/>
        </w:rPr>
        <w:t>Agente de Contratação</w:t>
      </w:r>
      <w:r w:rsidRPr="00EA16F2">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6EF24F82" w14:textId="77777777" w:rsidR="00C35174" w:rsidRDefault="00C35174" w:rsidP="00C35174">
      <w:pPr>
        <w:pStyle w:val="Corpodetexto"/>
        <w:ind w:firstLine="284"/>
        <w:rPr>
          <w:sz w:val="20"/>
          <w:szCs w:val="20"/>
          <w:lang w:val="pt-BR"/>
        </w:rPr>
      </w:pPr>
    </w:p>
    <w:p w14:paraId="60E11D1E" w14:textId="2692B426" w:rsidR="00C35174" w:rsidRPr="00EF62D8" w:rsidRDefault="00C35174" w:rsidP="00C35174">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675C31" w:rsidRDefault="000B594D" w:rsidP="00C52AAC">
      <w:pPr>
        <w:pStyle w:val="Corpodetexto"/>
        <w:numPr>
          <w:ilvl w:val="0"/>
          <w:numId w:val="3"/>
        </w:numPr>
        <w:ind w:left="0" w:firstLine="284"/>
        <w:rPr>
          <w:sz w:val="20"/>
          <w:szCs w:val="20"/>
        </w:rPr>
      </w:pPr>
    </w:p>
    <w:p w14:paraId="46EA8C76" w14:textId="0B9C587E" w:rsidR="000B594D" w:rsidRPr="00675C31" w:rsidRDefault="000B594D" w:rsidP="00C52AAC">
      <w:pPr>
        <w:pStyle w:val="Corpodetexto"/>
        <w:numPr>
          <w:ilvl w:val="0"/>
          <w:numId w:val="3"/>
        </w:numPr>
        <w:ind w:left="0" w:firstLine="284"/>
        <w:rPr>
          <w:sz w:val="20"/>
          <w:szCs w:val="20"/>
        </w:rPr>
      </w:pPr>
      <w:r w:rsidRPr="00675C31">
        <w:rPr>
          <w:b/>
          <w:bCs/>
          <w:sz w:val="20"/>
          <w:szCs w:val="20"/>
        </w:rPr>
        <w:t>1</w:t>
      </w:r>
      <w:r w:rsidR="00510E92">
        <w:rPr>
          <w:b/>
          <w:bCs/>
          <w:sz w:val="20"/>
          <w:szCs w:val="20"/>
          <w:lang w:val="pt-BR"/>
        </w:rPr>
        <w:t>0</w:t>
      </w:r>
      <w:r w:rsidRPr="00675C31">
        <w:rPr>
          <w:b/>
          <w:bCs/>
          <w:sz w:val="20"/>
          <w:szCs w:val="20"/>
        </w:rPr>
        <w:t>.</w:t>
      </w:r>
      <w:r w:rsidR="00110105" w:rsidRPr="00675C31">
        <w:rPr>
          <w:b/>
          <w:bCs/>
          <w:sz w:val="20"/>
          <w:szCs w:val="20"/>
          <w:lang w:val="pt-BR"/>
        </w:rPr>
        <w:t>12</w:t>
      </w:r>
      <w:r w:rsidRPr="00675C31">
        <w:rPr>
          <w:b/>
          <w:bCs/>
          <w:sz w:val="20"/>
          <w:szCs w:val="20"/>
        </w:rPr>
        <w:t>.</w:t>
      </w:r>
      <w:r w:rsidRPr="00675C31">
        <w:rPr>
          <w:sz w:val="20"/>
          <w:szCs w:val="20"/>
        </w:rPr>
        <w:t xml:space="preserve"> </w:t>
      </w:r>
      <w:r w:rsidR="00EA16F2" w:rsidRPr="00EA16F2">
        <w:rPr>
          <w:sz w:val="20"/>
          <w:szCs w:val="20"/>
        </w:rPr>
        <w:t xml:space="preserve">Quando a proposta ou o lance de menor valor não for aceitável, ou se a licitante não atender às exigências e condições para sua habilitação, o </w:t>
      </w:r>
      <w:r w:rsidR="00EA16F2" w:rsidRPr="00EA16F2">
        <w:rPr>
          <w:sz w:val="20"/>
          <w:szCs w:val="20"/>
          <w:lang w:val="pt-BR"/>
        </w:rPr>
        <w:t>Agente de Contratação</w:t>
      </w:r>
      <w:r w:rsidR="00EA16F2" w:rsidRPr="00EA16F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EA16F2" w:rsidRPr="00EA16F2">
        <w:rPr>
          <w:sz w:val="20"/>
          <w:szCs w:val="20"/>
          <w:lang w:val="pt-BR"/>
        </w:rPr>
        <w:t>Agente de Contratação</w:t>
      </w:r>
      <w:r w:rsidR="00EA16F2" w:rsidRPr="00EA16F2">
        <w:rPr>
          <w:sz w:val="20"/>
          <w:szCs w:val="20"/>
        </w:rPr>
        <w:t xml:space="preserve"> poderá negociar com a licitante para que seja obtido menor preço</w:t>
      </w:r>
      <w:r w:rsidRPr="00675C31">
        <w:rPr>
          <w:sz w:val="20"/>
          <w:szCs w:val="20"/>
        </w:rPr>
        <w:t>.</w:t>
      </w:r>
    </w:p>
    <w:p w14:paraId="2F1B6515" w14:textId="77777777" w:rsidR="000B594D" w:rsidRPr="00675C31" w:rsidRDefault="000B594D" w:rsidP="00C52AAC">
      <w:pPr>
        <w:pStyle w:val="Corpodetexto"/>
        <w:numPr>
          <w:ilvl w:val="0"/>
          <w:numId w:val="3"/>
        </w:numPr>
        <w:ind w:left="0" w:firstLine="284"/>
        <w:rPr>
          <w:sz w:val="20"/>
          <w:szCs w:val="20"/>
        </w:rPr>
      </w:pPr>
    </w:p>
    <w:p w14:paraId="14D913E5" w14:textId="77777777" w:rsidR="00C25A60" w:rsidRDefault="00C25A60" w:rsidP="00C25A60">
      <w:pPr>
        <w:ind w:firstLine="284"/>
        <w:jc w:val="both"/>
        <w:rPr>
          <w:rFonts w:ascii="Arial" w:hAnsi="Arial" w:cs="Arial"/>
          <w:b/>
          <w:bCs/>
        </w:rPr>
      </w:pPr>
      <w:r>
        <w:rPr>
          <w:rFonts w:ascii="Arial" w:hAnsi="Arial" w:cs="Arial"/>
          <w:b/>
          <w:bCs/>
        </w:rPr>
        <w:t>11. FASE DE JULGAMENTO</w:t>
      </w:r>
    </w:p>
    <w:p w14:paraId="66DCF46F" w14:textId="77777777" w:rsidR="00C25A60" w:rsidRDefault="00C25A60" w:rsidP="00C25A60">
      <w:pPr>
        <w:ind w:firstLine="284"/>
        <w:jc w:val="both"/>
        <w:rPr>
          <w:rFonts w:ascii="Arial" w:hAnsi="Arial" w:cs="Arial"/>
          <w:b/>
          <w:bCs/>
        </w:rPr>
      </w:pPr>
    </w:p>
    <w:p w14:paraId="459A21A9" w14:textId="77777777" w:rsidR="00C25A60" w:rsidRDefault="00C25A60" w:rsidP="00C25A60">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450A3A58" w14:textId="77777777" w:rsidR="00C25A60" w:rsidRDefault="00C25A60" w:rsidP="00C25A60">
      <w:pPr>
        <w:ind w:firstLine="284"/>
        <w:jc w:val="both"/>
        <w:rPr>
          <w:rFonts w:ascii="Arial" w:hAnsi="Arial" w:cs="Arial"/>
        </w:rPr>
      </w:pPr>
    </w:p>
    <w:p w14:paraId="346D15AA" w14:textId="77777777" w:rsidR="00C25A60" w:rsidRDefault="00C25A60" w:rsidP="00C25A60">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57E4F07A" w14:textId="77777777" w:rsidR="00C25A60" w:rsidRDefault="00C25A60" w:rsidP="00C25A60">
      <w:pPr>
        <w:ind w:firstLine="284"/>
        <w:jc w:val="both"/>
        <w:rPr>
          <w:rFonts w:ascii="Arial" w:hAnsi="Arial" w:cs="Arial"/>
        </w:rPr>
      </w:pPr>
    </w:p>
    <w:p w14:paraId="04EA4A5F" w14:textId="77777777" w:rsidR="00C25A60" w:rsidRDefault="00C25A60" w:rsidP="00C25A60">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2B33CE05" w14:textId="77777777" w:rsidR="00C25A60" w:rsidRDefault="00C25A60" w:rsidP="00C25A60">
      <w:pPr>
        <w:ind w:firstLine="284"/>
        <w:jc w:val="both"/>
        <w:rPr>
          <w:rFonts w:ascii="Arial" w:hAnsi="Arial" w:cs="Arial"/>
        </w:rPr>
      </w:pPr>
    </w:p>
    <w:p w14:paraId="7D734F6F" w14:textId="77777777" w:rsidR="00C25A60" w:rsidRDefault="00C25A60" w:rsidP="00C25A60">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4BBB4950" w14:textId="77777777" w:rsidR="00C25A60" w:rsidRDefault="00C25A60" w:rsidP="00C25A60">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6AF862CB" w14:textId="77777777" w:rsidR="00C25A60" w:rsidRDefault="00C25A60" w:rsidP="00C25A60">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55F2F2B1" w14:textId="77777777" w:rsidR="00C25A60" w:rsidRDefault="00C25A60" w:rsidP="00C25A60">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64554E55" w14:textId="77777777" w:rsidR="00C25A60" w:rsidRDefault="00C25A60" w:rsidP="00C25A60">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37AB1182" w14:textId="77777777" w:rsidR="00C25A60" w:rsidRDefault="00C25A60" w:rsidP="00C25A60">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06E77132" w14:textId="77777777" w:rsidR="00D13F06" w:rsidRPr="00220BDD" w:rsidRDefault="00D13F06" w:rsidP="00C52AAC">
      <w:pPr>
        <w:ind w:firstLine="284"/>
        <w:jc w:val="both"/>
        <w:rPr>
          <w:rFonts w:ascii="Arial" w:hAnsi="Arial" w:cs="Arial"/>
          <w:b/>
          <w:bCs/>
          <w:highlight w:val="yellow"/>
        </w:rPr>
      </w:pPr>
    </w:p>
    <w:p w14:paraId="36102C26" w14:textId="5D8A2082" w:rsidR="000B594D" w:rsidRPr="00675C31" w:rsidRDefault="000B594D" w:rsidP="00C52AAC">
      <w:pPr>
        <w:ind w:firstLine="284"/>
        <w:jc w:val="both"/>
        <w:rPr>
          <w:rFonts w:ascii="Arial" w:hAnsi="Arial" w:cs="Arial"/>
          <w:b/>
          <w:bCs/>
        </w:rPr>
      </w:pPr>
      <w:r w:rsidRPr="00675C31">
        <w:rPr>
          <w:rFonts w:ascii="Arial" w:hAnsi="Arial" w:cs="Arial"/>
          <w:b/>
          <w:bCs/>
        </w:rPr>
        <w:t>1</w:t>
      </w:r>
      <w:r w:rsidR="005617D0">
        <w:rPr>
          <w:rFonts w:ascii="Arial" w:hAnsi="Arial" w:cs="Arial"/>
          <w:b/>
          <w:bCs/>
        </w:rPr>
        <w:t>2</w:t>
      </w:r>
      <w:r w:rsidR="00B039A0" w:rsidRPr="00675C31">
        <w:rPr>
          <w:rFonts w:ascii="Arial" w:hAnsi="Arial" w:cs="Arial"/>
          <w:b/>
          <w:bCs/>
        </w:rPr>
        <w:t>.</w:t>
      </w:r>
      <w:r w:rsidRPr="00675C31">
        <w:rPr>
          <w:rFonts w:ascii="Arial" w:hAnsi="Arial" w:cs="Arial"/>
          <w:b/>
          <w:bCs/>
        </w:rPr>
        <w:t xml:space="preserve"> IMPUGNAÇÃO AO EDITAL E RECURSOS</w:t>
      </w:r>
    </w:p>
    <w:p w14:paraId="78EEACA7" w14:textId="77777777" w:rsidR="00675C31" w:rsidRPr="00220BDD" w:rsidRDefault="00675C31" w:rsidP="00C52AAC">
      <w:pPr>
        <w:ind w:firstLine="284"/>
        <w:jc w:val="both"/>
        <w:rPr>
          <w:rFonts w:ascii="Arial" w:hAnsi="Arial" w:cs="Arial"/>
          <w:highlight w:val="yellow"/>
        </w:rPr>
      </w:pPr>
    </w:p>
    <w:p w14:paraId="131C838C" w14:textId="3AFD1E46" w:rsidR="00675C31" w:rsidRPr="00C25A60" w:rsidRDefault="00414350"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2</w:t>
      </w:r>
      <w:r w:rsidRPr="00C25A60">
        <w:rPr>
          <w:rFonts w:ascii="Arial" w:hAnsi="Arial" w:cs="Arial"/>
          <w:b/>
          <w:bCs/>
        </w:rPr>
        <w:t xml:space="preserve">.1. </w:t>
      </w:r>
      <w:r w:rsidR="003E73E4" w:rsidRPr="00C25A60">
        <w:rPr>
          <w:rFonts w:ascii="Arial" w:hAnsi="Arial" w:cs="Arial"/>
        </w:rPr>
        <w:t xml:space="preserve">Qualquer pessoa é parte legítima para impugnar este Edital por irregularidade na aplicação da </w:t>
      </w:r>
      <w:hyperlink r:id="rId19" w:history="1">
        <w:r w:rsidR="003E73E4" w:rsidRPr="00C25A60">
          <w:rPr>
            <w:rFonts w:ascii="Arial" w:hAnsi="Arial" w:cs="Arial"/>
            <w:u w:val="single"/>
          </w:rPr>
          <w:t>Lei nº 14.133, de 2021</w:t>
        </w:r>
      </w:hyperlink>
      <w:r w:rsidR="003E73E4" w:rsidRPr="00C25A60">
        <w:rPr>
          <w:rFonts w:ascii="Arial" w:hAnsi="Arial" w:cs="Arial"/>
        </w:rPr>
        <w:t>, devendo protocolar o pedido até</w:t>
      </w:r>
      <w:r w:rsidR="000E448C">
        <w:rPr>
          <w:rFonts w:ascii="Arial" w:hAnsi="Arial" w:cs="Arial"/>
        </w:rPr>
        <w:t xml:space="preserve"> 03 (três)</w:t>
      </w:r>
      <w:r w:rsidR="003E73E4" w:rsidRPr="00C25A60">
        <w:rPr>
          <w:rFonts w:ascii="Arial" w:hAnsi="Arial" w:cs="Arial"/>
        </w:rPr>
        <w:t> dias úteis antes da data da abertura do certame.</w:t>
      </w:r>
    </w:p>
    <w:p w14:paraId="163B59AE" w14:textId="77777777" w:rsidR="00675C31" w:rsidRDefault="00675C31" w:rsidP="00C52AAC">
      <w:pPr>
        <w:ind w:firstLine="284"/>
        <w:jc w:val="both"/>
        <w:rPr>
          <w:rFonts w:ascii="Arial" w:hAnsi="Arial" w:cs="Arial"/>
          <w:highlight w:val="yellow"/>
        </w:rPr>
      </w:pPr>
    </w:p>
    <w:p w14:paraId="69B26B1A" w14:textId="6BC362E2"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2</w:t>
      </w:r>
      <w:r w:rsidRPr="00AD144D">
        <w:rPr>
          <w:rFonts w:ascii="Arial" w:hAnsi="Arial" w:cs="Arial"/>
          <w:b/>
          <w:bCs/>
        </w:rPr>
        <w:t>.</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D144D" w:rsidRDefault="00675C31" w:rsidP="00C52AAC">
      <w:pPr>
        <w:ind w:firstLine="284"/>
        <w:jc w:val="both"/>
        <w:rPr>
          <w:rFonts w:ascii="Arial" w:hAnsi="Arial" w:cs="Arial"/>
        </w:rPr>
      </w:pPr>
    </w:p>
    <w:p w14:paraId="7A11ABDE" w14:textId="699E7C76"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3</w:t>
      </w:r>
      <w:r w:rsidR="0007230A" w:rsidRPr="00AD144D">
        <w:rPr>
          <w:rFonts w:ascii="Arial" w:hAnsi="Arial" w:cs="Arial"/>
          <w:b/>
          <w:bCs/>
        </w:rPr>
        <w:t>.</w:t>
      </w:r>
      <w:r w:rsidRPr="00AD144D">
        <w:rPr>
          <w:rFonts w:ascii="Arial" w:hAnsi="Arial" w:cs="Arial"/>
        </w:rPr>
        <w:t xml:space="preserve"> A impugnação ao Edital deverá ser feita exclusivamente no sistema eletrônico em campo próprio criado especificamente para esse fim, </w:t>
      </w:r>
      <w:r w:rsidR="00186223" w:rsidRPr="00AD144D">
        <w:rPr>
          <w:rFonts w:ascii="Arial" w:hAnsi="Arial" w:cs="Arial"/>
        </w:rPr>
        <w:t>até o terceiro dia útil antes da abertura</w:t>
      </w:r>
      <w:r w:rsidR="00FD47CC" w:rsidRPr="00AD144D">
        <w:rPr>
          <w:rFonts w:ascii="Arial" w:hAnsi="Arial" w:cs="Arial"/>
        </w:rPr>
        <w:t>,</w:t>
      </w:r>
      <w:r w:rsidR="00186223" w:rsidRPr="00AD144D">
        <w:rPr>
          <w:rFonts w:ascii="Arial" w:hAnsi="Arial" w:cs="Arial"/>
        </w:rPr>
        <w:t xml:space="preserve"> conforme</w:t>
      </w:r>
      <w:r w:rsidRPr="00AD144D">
        <w:rPr>
          <w:rFonts w:ascii="Arial" w:hAnsi="Arial" w:cs="Arial"/>
        </w:rPr>
        <w:t xml:space="preserve"> determina a legislação.</w:t>
      </w:r>
    </w:p>
    <w:p w14:paraId="12FB4F53" w14:textId="0647339E" w:rsidR="000B594D" w:rsidRPr="00AD144D" w:rsidRDefault="008F4312" w:rsidP="00C52AAC">
      <w:pPr>
        <w:ind w:firstLine="284"/>
        <w:jc w:val="both"/>
        <w:rPr>
          <w:rFonts w:ascii="Arial" w:hAnsi="Arial" w:cs="Arial"/>
        </w:rPr>
      </w:pPr>
      <w:r>
        <w:rPr>
          <w:rFonts w:ascii="Arial" w:hAnsi="Arial" w:cs="Arial"/>
        </w:rPr>
        <w:t xml:space="preserve"> </w:t>
      </w:r>
    </w:p>
    <w:p w14:paraId="4E1ED760" w14:textId="3C26FA92"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4</w:t>
      </w:r>
      <w:r w:rsidRPr="00AD144D">
        <w:rPr>
          <w:rFonts w:ascii="Arial" w:hAnsi="Arial" w:cs="Arial"/>
          <w:b/>
          <w:bCs/>
        </w:rPr>
        <w:t>.</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w:t>
      </w:r>
      <w:r w:rsidR="00652458" w:rsidRPr="00AD144D">
        <w:rPr>
          <w:rFonts w:ascii="Arial" w:hAnsi="Arial" w:cs="Arial"/>
        </w:rPr>
        <w:t>no sistema eletrônico</w:t>
      </w:r>
      <w:r w:rsidRPr="00AD144D">
        <w:rPr>
          <w:rFonts w:ascii="Arial" w:hAnsi="Arial" w:cs="Arial"/>
        </w:rPr>
        <w:t xml:space="preserve">, </w:t>
      </w:r>
      <w:r w:rsidR="00652458" w:rsidRPr="00AD144D">
        <w:rPr>
          <w:rFonts w:ascii="Arial" w:hAnsi="Arial" w:cs="Arial"/>
        </w:rPr>
        <w:t xml:space="preserve">no prazo de 10 minutos, </w:t>
      </w:r>
      <w:r w:rsidRPr="00AD144D">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D144D" w:rsidRDefault="000B594D" w:rsidP="00C52AAC">
      <w:pPr>
        <w:ind w:firstLine="284"/>
        <w:jc w:val="both"/>
        <w:rPr>
          <w:rFonts w:ascii="Arial" w:hAnsi="Arial" w:cs="Arial"/>
        </w:rPr>
      </w:pPr>
    </w:p>
    <w:p w14:paraId="362AE422" w14:textId="77777777" w:rsidR="004A6AD2" w:rsidRPr="000E0F32" w:rsidRDefault="004A6AD2" w:rsidP="004A6A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67EBBDA" w14:textId="77777777" w:rsidR="004A6AD2" w:rsidRPr="00FB67A9" w:rsidRDefault="004A6AD2" w:rsidP="004A6AD2">
      <w:pPr>
        <w:ind w:firstLine="284"/>
        <w:jc w:val="both"/>
        <w:rPr>
          <w:rFonts w:ascii="Arial" w:hAnsi="Arial" w:cs="Arial"/>
        </w:rPr>
      </w:pPr>
    </w:p>
    <w:p w14:paraId="66F96951" w14:textId="77777777" w:rsidR="004A6AD2" w:rsidRPr="00FB67A9" w:rsidRDefault="004A6AD2" w:rsidP="004A6A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94A4170" w14:textId="77777777" w:rsidR="004A6AD2" w:rsidRPr="00FB67A9" w:rsidRDefault="004A6AD2" w:rsidP="004A6AD2">
      <w:pPr>
        <w:ind w:firstLine="284"/>
        <w:jc w:val="both"/>
        <w:rPr>
          <w:rFonts w:ascii="Arial" w:hAnsi="Arial" w:cs="Arial"/>
        </w:rPr>
      </w:pPr>
    </w:p>
    <w:p w14:paraId="2524719B" w14:textId="00BD2694" w:rsidR="000B594D" w:rsidRPr="00AD144D" w:rsidRDefault="004A6AD2" w:rsidP="004A6A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2025D82" w14:textId="77777777" w:rsidR="00D13F06" w:rsidRPr="00220BDD" w:rsidRDefault="00D13F06" w:rsidP="00C52AAC">
      <w:pPr>
        <w:ind w:firstLine="284"/>
        <w:jc w:val="both"/>
        <w:rPr>
          <w:rFonts w:ascii="Arial" w:hAnsi="Arial" w:cs="Arial"/>
          <w:highlight w:val="yellow"/>
        </w:rPr>
      </w:pPr>
    </w:p>
    <w:p w14:paraId="2E3701E9" w14:textId="02A8C184" w:rsidR="00D13F06" w:rsidRPr="00DD05B9" w:rsidRDefault="00CE3EFF" w:rsidP="00C52AAC">
      <w:pPr>
        <w:ind w:firstLine="284"/>
        <w:jc w:val="both"/>
        <w:rPr>
          <w:rFonts w:ascii="Arial" w:hAnsi="Arial" w:cs="Arial"/>
        </w:rPr>
      </w:pPr>
      <w:r w:rsidRPr="00DD05B9">
        <w:rPr>
          <w:rFonts w:ascii="Arial" w:hAnsi="Arial" w:cs="Arial"/>
          <w:b/>
          <w:bCs/>
        </w:rPr>
        <w:t>1</w:t>
      </w:r>
      <w:r w:rsidR="005617D0">
        <w:rPr>
          <w:rFonts w:ascii="Arial" w:hAnsi="Arial" w:cs="Arial"/>
          <w:b/>
          <w:bCs/>
        </w:rPr>
        <w:t>3</w:t>
      </w:r>
      <w:r w:rsidR="00B039A0" w:rsidRPr="00DD05B9">
        <w:rPr>
          <w:rFonts w:ascii="Arial" w:hAnsi="Arial" w:cs="Arial"/>
          <w:b/>
          <w:bCs/>
        </w:rPr>
        <w:t>.</w:t>
      </w:r>
      <w:r w:rsidRPr="00DD05B9">
        <w:rPr>
          <w:rFonts w:ascii="Arial" w:hAnsi="Arial" w:cs="Arial"/>
          <w:b/>
          <w:bCs/>
        </w:rPr>
        <w:t xml:space="preserve"> SANÇÕES ADMINISTRATIVAS</w:t>
      </w:r>
    </w:p>
    <w:p w14:paraId="348FF9F7" w14:textId="77777777" w:rsidR="00D13F06" w:rsidRPr="00220BDD" w:rsidRDefault="00D13F06" w:rsidP="00C52AAC">
      <w:pPr>
        <w:ind w:firstLine="284"/>
        <w:jc w:val="both"/>
        <w:rPr>
          <w:rFonts w:ascii="Arial" w:hAnsi="Arial" w:cs="Arial"/>
          <w:highlight w:val="yellow"/>
        </w:rPr>
      </w:pPr>
    </w:p>
    <w:p w14:paraId="6638C1D0" w14:textId="7431253F" w:rsidR="00CE3EFF" w:rsidRPr="00C25A60" w:rsidRDefault="006932B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 </w:t>
      </w:r>
      <w:r w:rsidRPr="00C25A60">
        <w:rPr>
          <w:rFonts w:ascii="Arial" w:hAnsi="Arial" w:cs="Arial"/>
        </w:rPr>
        <w:t>Comete infração administrativa, nos termos da lei, o licitante que, com dolo ou culpa:</w:t>
      </w:r>
    </w:p>
    <w:p w14:paraId="558DF811" w14:textId="77777777" w:rsidR="00E85634" w:rsidRPr="00C25A60" w:rsidRDefault="00E85634" w:rsidP="00C52AAC">
      <w:pPr>
        <w:ind w:firstLine="284"/>
        <w:jc w:val="both"/>
        <w:rPr>
          <w:rFonts w:ascii="Arial" w:hAnsi="Arial" w:cs="Arial"/>
        </w:rPr>
      </w:pPr>
    </w:p>
    <w:p w14:paraId="754B9F31" w14:textId="60AB8EBA" w:rsidR="005703D9" w:rsidRPr="00C25A60" w:rsidRDefault="006932B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.1.1.</w:t>
      </w:r>
      <w:r w:rsidRPr="00C25A60">
        <w:rPr>
          <w:rFonts w:ascii="Arial" w:hAnsi="Arial" w:cs="Arial"/>
        </w:rPr>
        <w:t xml:space="preserve"> </w:t>
      </w:r>
      <w:bookmarkStart w:id="2" w:name="_Ref114668085"/>
      <w:bookmarkStart w:id="3" w:name="_Hlk114652595"/>
      <w:r w:rsidR="005703D9" w:rsidRPr="00C25A60">
        <w:rPr>
          <w:rFonts w:ascii="Arial" w:hAnsi="Arial" w:cs="Arial"/>
        </w:rPr>
        <w:t>deixar de entregar a documentação exigida para o certame ou não entregar qualquer documento que tenha sido solicitado pelo/a pregoeiro/a durante o certame;</w:t>
      </w:r>
      <w:bookmarkEnd w:id="2"/>
    </w:p>
    <w:p w14:paraId="3F44BB03" w14:textId="77777777" w:rsidR="00E85634" w:rsidRPr="00C25A60" w:rsidRDefault="00E85634" w:rsidP="00C52AAC">
      <w:pPr>
        <w:ind w:firstLine="284"/>
        <w:jc w:val="both"/>
        <w:rPr>
          <w:rFonts w:ascii="Arial" w:hAnsi="Arial" w:cs="Arial"/>
        </w:rPr>
      </w:pPr>
      <w:bookmarkStart w:id="4" w:name="_Ref114668108"/>
    </w:p>
    <w:p w14:paraId="712721E5" w14:textId="081F3BB4" w:rsidR="005703D9" w:rsidRPr="00C25A60" w:rsidRDefault="004B17D3"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.1.2.</w:t>
      </w:r>
      <w:r w:rsidRPr="00C25A60">
        <w:rPr>
          <w:rFonts w:ascii="Arial" w:hAnsi="Arial" w:cs="Arial"/>
        </w:rPr>
        <w:t xml:space="preserve"> </w:t>
      </w:r>
      <w:r w:rsidR="005703D9" w:rsidRPr="00C25A60">
        <w:rPr>
          <w:rFonts w:ascii="Arial" w:hAnsi="Arial" w:cs="Arial"/>
        </w:rPr>
        <w:t>Salvo em decorrência de fato superveniente devidamente justificado, não mantiver a proposta em especial quando:</w:t>
      </w:r>
      <w:bookmarkEnd w:id="4"/>
    </w:p>
    <w:p w14:paraId="5622645A" w14:textId="77777777" w:rsidR="00E85634" w:rsidRPr="00C25A60" w:rsidRDefault="00E85634" w:rsidP="00C52AAC">
      <w:pPr>
        <w:ind w:firstLine="284"/>
        <w:jc w:val="both"/>
        <w:rPr>
          <w:rFonts w:ascii="Arial" w:hAnsi="Arial" w:cs="Arial"/>
        </w:rPr>
      </w:pPr>
    </w:p>
    <w:p w14:paraId="5B468406" w14:textId="511CBAD8"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.1.2.1. </w:t>
      </w:r>
      <w:r w:rsidR="005703D9" w:rsidRPr="00C25A60">
        <w:rPr>
          <w:rFonts w:ascii="Arial" w:hAnsi="Arial" w:cs="Arial"/>
        </w:rPr>
        <w:t xml:space="preserve">não enviar a proposta adequada ao último lance ofertado ou após a negociação; </w:t>
      </w:r>
    </w:p>
    <w:p w14:paraId="7CEC3FB5" w14:textId="77777777" w:rsidR="00E85634" w:rsidRPr="00C25A60" w:rsidRDefault="00E85634" w:rsidP="00C52AAC">
      <w:pPr>
        <w:ind w:firstLine="284"/>
        <w:jc w:val="both"/>
        <w:rPr>
          <w:rFonts w:ascii="Arial" w:hAnsi="Arial" w:cs="Arial"/>
        </w:rPr>
      </w:pPr>
    </w:p>
    <w:p w14:paraId="3216AC05" w14:textId="5D5C975C"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.1.2.2. </w:t>
      </w:r>
      <w:r w:rsidR="005703D9" w:rsidRPr="00C25A60">
        <w:rPr>
          <w:rFonts w:ascii="Arial" w:hAnsi="Arial" w:cs="Arial"/>
        </w:rPr>
        <w:t xml:space="preserve">recusar-se a enviar o detalhamento da proposta quando exigível; </w:t>
      </w:r>
    </w:p>
    <w:p w14:paraId="6BB04D1F" w14:textId="77777777" w:rsidR="00E85634" w:rsidRPr="00C25A60" w:rsidRDefault="00E85634" w:rsidP="00C52AAC">
      <w:pPr>
        <w:ind w:firstLine="284"/>
        <w:jc w:val="both"/>
        <w:rPr>
          <w:rFonts w:ascii="Arial" w:hAnsi="Arial" w:cs="Arial"/>
        </w:rPr>
      </w:pPr>
    </w:p>
    <w:p w14:paraId="1C87D67D" w14:textId="3B45F4F3"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.1.2.3. </w:t>
      </w:r>
      <w:r w:rsidR="005703D9" w:rsidRPr="00C25A60">
        <w:rPr>
          <w:rFonts w:ascii="Arial" w:hAnsi="Arial" w:cs="Arial"/>
        </w:rPr>
        <w:t xml:space="preserve">pedir para ser desclassificado quando encerrada a etapa competitiva; ou </w:t>
      </w:r>
    </w:p>
    <w:p w14:paraId="2D0AB602" w14:textId="77777777" w:rsidR="00E85634" w:rsidRPr="00C25A60" w:rsidRDefault="00E85634" w:rsidP="00C52AAC">
      <w:pPr>
        <w:ind w:firstLine="284"/>
        <w:jc w:val="both"/>
        <w:rPr>
          <w:rFonts w:ascii="Arial" w:hAnsi="Arial" w:cs="Arial"/>
        </w:rPr>
      </w:pPr>
    </w:p>
    <w:p w14:paraId="027B1DAD" w14:textId="07EBAF64"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.1.2.4. </w:t>
      </w:r>
      <w:r w:rsidR="005703D9" w:rsidRPr="00C25A60">
        <w:rPr>
          <w:rFonts w:ascii="Arial" w:hAnsi="Arial" w:cs="Arial"/>
        </w:rPr>
        <w:t>deixar de apresentar amostra;</w:t>
      </w:r>
    </w:p>
    <w:p w14:paraId="712C2DAA" w14:textId="77777777" w:rsidR="00E85634" w:rsidRPr="00C25A60" w:rsidRDefault="00E85634" w:rsidP="00C52AAC">
      <w:pPr>
        <w:ind w:firstLine="284"/>
        <w:jc w:val="both"/>
        <w:rPr>
          <w:rFonts w:ascii="Arial" w:hAnsi="Arial" w:cs="Arial"/>
        </w:rPr>
      </w:pPr>
    </w:p>
    <w:p w14:paraId="00BFE3E6" w14:textId="5B877295" w:rsidR="005703D9" w:rsidRPr="00C25A60" w:rsidRDefault="00D44B31"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.1.2.5. </w:t>
      </w:r>
      <w:r w:rsidR="005703D9" w:rsidRPr="00C25A60">
        <w:rPr>
          <w:rFonts w:ascii="Arial" w:hAnsi="Arial" w:cs="Arial"/>
        </w:rPr>
        <w:t xml:space="preserve">apresentar proposta ou amostra em desacordo com as especificações do edital; </w:t>
      </w:r>
    </w:p>
    <w:p w14:paraId="3A5795B3" w14:textId="77777777" w:rsidR="00E85634" w:rsidRPr="00C25A60" w:rsidRDefault="00E85634" w:rsidP="00C52AAC">
      <w:pPr>
        <w:ind w:firstLine="284"/>
        <w:jc w:val="both"/>
        <w:rPr>
          <w:rFonts w:ascii="Arial" w:hAnsi="Arial" w:cs="Arial"/>
        </w:rPr>
      </w:pPr>
      <w:bookmarkStart w:id="5" w:name="_Ref114668139"/>
    </w:p>
    <w:p w14:paraId="5C96A3D4" w14:textId="1AD64F02" w:rsidR="005703D9" w:rsidRPr="00C25A60" w:rsidRDefault="00D44B31"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.1.3.</w:t>
      </w:r>
      <w:r w:rsidRPr="00C25A60">
        <w:rPr>
          <w:rFonts w:ascii="Arial" w:hAnsi="Arial" w:cs="Arial"/>
        </w:rPr>
        <w:t xml:space="preserve"> </w:t>
      </w:r>
      <w:r w:rsidR="005703D9" w:rsidRPr="00C25A60">
        <w:rPr>
          <w:rFonts w:ascii="Arial" w:hAnsi="Arial" w:cs="Arial"/>
        </w:rPr>
        <w:t>não celebrar o contrato ou não entregar a documentação exigida para a contratação, quando convocado dentro do prazo de validade de sua proposta;</w:t>
      </w:r>
      <w:bookmarkEnd w:id="5"/>
    </w:p>
    <w:p w14:paraId="7BBCD3A8" w14:textId="77777777" w:rsidR="00E85634" w:rsidRPr="00C25A60" w:rsidRDefault="00E85634" w:rsidP="00C52AAC">
      <w:pPr>
        <w:ind w:firstLine="284"/>
        <w:jc w:val="both"/>
        <w:rPr>
          <w:rFonts w:ascii="Arial" w:hAnsi="Arial" w:cs="Arial"/>
        </w:rPr>
      </w:pPr>
    </w:p>
    <w:p w14:paraId="1A17DB7A" w14:textId="1B897F5B"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.1.3.1.</w:t>
      </w:r>
      <w:r w:rsidRPr="00C25A60">
        <w:rPr>
          <w:rFonts w:ascii="Arial" w:hAnsi="Arial" w:cs="Arial"/>
        </w:rPr>
        <w:t xml:space="preserve"> </w:t>
      </w:r>
      <w:r w:rsidR="005703D9" w:rsidRPr="00C25A60">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C25A60" w:rsidRDefault="00E85634" w:rsidP="00C52AAC">
      <w:pPr>
        <w:ind w:firstLine="284"/>
        <w:jc w:val="both"/>
        <w:rPr>
          <w:rFonts w:ascii="Arial" w:hAnsi="Arial" w:cs="Arial"/>
        </w:rPr>
      </w:pPr>
      <w:bookmarkStart w:id="6" w:name="_Ref114668249"/>
    </w:p>
    <w:p w14:paraId="204BA5FF" w14:textId="3EAA1464"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.1.4.</w:t>
      </w:r>
      <w:r w:rsidRPr="00C25A60">
        <w:rPr>
          <w:rFonts w:ascii="Arial" w:hAnsi="Arial" w:cs="Arial"/>
        </w:rPr>
        <w:t xml:space="preserve"> </w:t>
      </w:r>
      <w:r w:rsidR="005703D9" w:rsidRPr="00C25A60">
        <w:rPr>
          <w:rFonts w:ascii="Arial" w:hAnsi="Arial" w:cs="Arial"/>
        </w:rPr>
        <w:t>apresentar declaração ou documentação falsa exigida para o certame ou prestar declaração falsa durante a licitação</w:t>
      </w:r>
      <w:bookmarkEnd w:id="6"/>
    </w:p>
    <w:p w14:paraId="4D4C22D1" w14:textId="77777777" w:rsidR="00E85634" w:rsidRPr="00C25A60" w:rsidRDefault="00E85634" w:rsidP="00C52AAC">
      <w:pPr>
        <w:ind w:firstLine="284"/>
        <w:jc w:val="both"/>
        <w:rPr>
          <w:rFonts w:ascii="Arial" w:hAnsi="Arial" w:cs="Arial"/>
        </w:rPr>
      </w:pPr>
      <w:bookmarkStart w:id="7" w:name="_Ref114668245"/>
    </w:p>
    <w:p w14:paraId="112BF6D7" w14:textId="45DA39F3"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.1.5.</w:t>
      </w:r>
      <w:r w:rsidRPr="00C25A60">
        <w:rPr>
          <w:rFonts w:ascii="Arial" w:hAnsi="Arial" w:cs="Arial"/>
        </w:rPr>
        <w:t xml:space="preserve"> </w:t>
      </w:r>
      <w:r w:rsidR="005703D9" w:rsidRPr="00C25A60">
        <w:rPr>
          <w:rFonts w:ascii="Arial" w:hAnsi="Arial" w:cs="Arial"/>
        </w:rPr>
        <w:t>fraudar a licitação</w:t>
      </w:r>
      <w:bookmarkEnd w:id="7"/>
    </w:p>
    <w:p w14:paraId="03F01E9B" w14:textId="77777777" w:rsidR="00E85634" w:rsidRPr="00C25A60" w:rsidRDefault="00E85634" w:rsidP="00C52AAC">
      <w:pPr>
        <w:ind w:firstLine="284"/>
        <w:jc w:val="both"/>
        <w:rPr>
          <w:rFonts w:ascii="Arial" w:hAnsi="Arial" w:cs="Arial"/>
        </w:rPr>
      </w:pPr>
      <w:bookmarkStart w:id="8" w:name="_Ref114668247"/>
    </w:p>
    <w:p w14:paraId="5EA9495B" w14:textId="46A60F24"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w:t>
      </w:r>
      <w:r w:rsidRPr="00C25A60">
        <w:rPr>
          <w:rFonts w:ascii="Arial" w:hAnsi="Arial" w:cs="Arial"/>
        </w:rPr>
        <w:t xml:space="preserve"> </w:t>
      </w:r>
      <w:r w:rsidR="005703D9" w:rsidRPr="00C25A60">
        <w:rPr>
          <w:rFonts w:ascii="Arial" w:hAnsi="Arial" w:cs="Arial"/>
        </w:rPr>
        <w:t>comportar-se de modo inidôneo ou cometer fraude de qualquer natureza, em especial quando:</w:t>
      </w:r>
      <w:bookmarkEnd w:id="8"/>
    </w:p>
    <w:p w14:paraId="0C0AF815" w14:textId="77777777" w:rsidR="00E85634" w:rsidRPr="00C25A60" w:rsidRDefault="00E85634" w:rsidP="00C52AAC">
      <w:pPr>
        <w:ind w:firstLine="284"/>
        <w:jc w:val="both"/>
        <w:rPr>
          <w:rFonts w:ascii="Arial" w:hAnsi="Arial" w:cs="Arial"/>
        </w:rPr>
      </w:pPr>
    </w:p>
    <w:p w14:paraId="1F700B31" w14:textId="681D5A2E"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.1.6.1.</w:t>
      </w:r>
      <w:r w:rsidRPr="00C25A60">
        <w:rPr>
          <w:rFonts w:ascii="Arial" w:hAnsi="Arial" w:cs="Arial"/>
        </w:rPr>
        <w:t xml:space="preserve"> </w:t>
      </w:r>
      <w:r w:rsidR="005703D9" w:rsidRPr="00C25A60">
        <w:rPr>
          <w:rFonts w:ascii="Arial" w:hAnsi="Arial" w:cs="Arial"/>
        </w:rPr>
        <w:t xml:space="preserve">agir em conluio ou em desconformidade com a lei; </w:t>
      </w:r>
    </w:p>
    <w:p w14:paraId="618675EA" w14:textId="77777777" w:rsidR="00E85634" w:rsidRPr="00C25A60" w:rsidRDefault="00E85634" w:rsidP="00C52AAC">
      <w:pPr>
        <w:ind w:firstLine="284"/>
        <w:jc w:val="both"/>
        <w:rPr>
          <w:rFonts w:ascii="Arial" w:hAnsi="Arial" w:cs="Arial"/>
        </w:rPr>
      </w:pPr>
    </w:p>
    <w:p w14:paraId="286A1631" w14:textId="72780671"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.1.6.2.</w:t>
      </w:r>
      <w:r w:rsidRPr="00C25A60">
        <w:rPr>
          <w:rFonts w:ascii="Arial" w:hAnsi="Arial" w:cs="Arial"/>
        </w:rPr>
        <w:t xml:space="preserve"> </w:t>
      </w:r>
      <w:r w:rsidR="005703D9" w:rsidRPr="00C25A60">
        <w:rPr>
          <w:rFonts w:ascii="Arial" w:hAnsi="Arial" w:cs="Arial"/>
        </w:rPr>
        <w:t xml:space="preserve">induzir deliberadamente a erro no julgamento; </w:t>
      </w:r>
    </w:p>
    <w:p w14:paraId="3F7CD95E" w14:textId="77777777" w:rsidR="00E85634" w:rsidRPr="00C25A60" w:rsidRDefault="00E85634" w:rsidP="00C52AAC">
      <w:pPr>
        <w:ind w:firstLine="284"/>
        <w:jc w:val="both"/>
        <w:rPr>
          <w:rFonts w:ascii="Arial" w:hAnsi="Arial" w:cs="Arial"/>
        </w:rPr>
      </w:pPr>
    </w:p>
    <w:p w14:paraId="08E222E8" w14:textId="59668309"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.1.6.3.</w:t>
      </w:r>
      <w:r w:rsidRPr="00C25A60">
        <w:rPr>
          <w:rFonts w:ascii="Arial" w:hAnsi="Arial" w:cs="Arial"/>
        </w:rPr>
        <w:t xml:space="preserve"> </w:t>
      </w:r>
      <w:r w:rsidR="005703D9" w:rsidRPr="00C25A60">
        <w:rPr>
          <w:rFonts w:ascii="Arial" w:hAnsi="Arial" w:cs="Arial"/>
        </w:rPr>
        <w:t xml:space="preserve">apresentar amostra falsificada ou deteriorada; </w:t>
      </w:r>
    </w:p>
    <w:p w14:paraId="5FEA6CFE" w14:textId="77777777" w:rsidR="00E85634" w:rsidRPr="00C25A60" w:rsidRDefault="00E85634" w:rsidP="00C52AAC">
      <w:pPr>
        <w:ind w:firstLine="284"/>
        <w:jc w:val="both"/>
        <w:rPr>
          <w:rFonts w:ascii="Arial" w:hAnsi="Arial" w:cs="Arial"/>
        </w:rPr>
      </w:pPr>
      <w:bookmarkStart w:id="9" w:name="_Ref114668251"/>
    </w:p>
    <w:p w14:paraId="6661CE3C" w14:textId="2B8EA850"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.1.7.</w:t>
      </w:r>
      <w:r w:rsidRPr="00C25A60">
        <w:rPr>
          <w:rFonts w:ascii="Arial" w:hAnsi="Arial" w:cs="Arial"/>
        </w:rPr>
        <w:t xml:space="preserve"> </w:t>
      </w:r>
      <w:r w:rsidR="005703D9" w:rsidRPr="00C25A60">
        <w:rPr>
          <w:rFonts w:ascii="Arial" w:hAnsi="Arial" w:cs="Arial"/>
        </w:rPr>
        <w:t>praticar atos ilícitos com vistas a frustrar os objetivos da licitação</w:t>
      </w:r>
      <w:bookmarkEnd w:id="9"/>
    </w:p>
    <w:p w14:paraId="04EB009A" w14:textId="77777777" w:rsidR="00E85634" w:rsidRPr="00C25A60" w:rsidRDefault="00E85634" w:rsidP="00C52AAC">
      <w:pPr>
        <w:ind w:firstLine="284"/>
        <w:jc w:val="both"/>
        <w:rPr>
          <w:rFonts w:ascii="Arial" w:hAnsi="Arial" w:cs="Arial"/>
        </w:rPr>
      </w:pPr>
      <w:bookmarkStart w:id="10" w:name="_Ref114668252"/>
    </w:p>
    <w:p w14:paraId="5131B73A" w14:textId="7E70A7B1"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.1.8.</w:t>
      </w:r>
      <w:r w:rsidRPr="00C25A60">
        <w:rPr>
          <w:rFonts w:ascii="Arial" w:hAnsi="Arial" w:cs="Arial"/>
        </w:rPr>
        <w:t xml:space="preserve"> </w:t>
      </w:r>
      <w:r w:rsidR="005703D9" w:rsidRPr="00C25A60">
        <w:rPr>
          <w:rFonts w:ascii="Arial" w:hAnsi="Arial" w:cs="Arial"/>
        </w:rPr>
        <w:t xml:space="preserve">praticar ato lesivo previsto no </w:t>
      </w:r>
      <w:hyperlink r:id="rId20" w:anchor="art5" w:history="1">
        <w:r w:rsidR="005703D9" w:rsidRPr="00C25A60">
          <w:rPr>
            <w:rFonts w:ascii="Arial" w:hAnsi="Arial" w:cs="Arial"/>
          </w:rPr>
          <w:t>art. 5º da Lei n.º 12.846, de 2013</w:t>
        </w:r>
      </w:hyperlink>
      <w:r w:rsidR="005703D9" w:rsidRPr="00C25A60">
        <w:rPr>
          <w:rFonts w:ascii="Arial" w:hAnsi="Arial" w:cs="Arial"/>
        </w:rPr>
        <w:t>.</w:t>
      </w:r>
      <w:bookmarkEnd w:id="10"/>
    </w:p>
    <w:bookmarkEnd w:id="3"/>
    <w:p w14:paraId="20FE595C" w14:textId="77777777" w:rsidR="00E85634" w:rsidRPr="00C25A60" w:rsidRDefault="00E85634" w:rsidP="00C52AAC">
      <w:pPr>
        <w:ind w:firstLine="284"/>
        <w:jc w:val="both"/>
        <w:rPr>
          <w:rFonts w:ascii="Arial" w:hAnsi="Arial" w:cs="Arial"/>
          <w:highlight w:val="yellow"/>
        </w:rPr>
      </w:pPr>
    </w:p>
    <w:p w14:paraId="2A703C41" w14:textId="614631CC" w:rsidR="00CE3EFF" w:rsidRPr="00AE0154" w:rsidRDefault="00CE3EF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2EC44E79" w14:textId="77777777" w:rsidR="00CE3EFF" w:rsidRPr="00AE0154" w:rsidRDefault="00CE3EFF" w:rsidP="00C52AAC">
      <w:pPr>
        <w:ind w:firstLine="284"/>
        <w:jc w:val="both"/>
        <w:rPr>
          <w:rFonts w:ascii="Arial" w:hAnsi="Arial" w:cs="Arial"/>
        </w:rPr>
      </w:pPr>
    </w:p>
    <w:p w14:paraId="3C034F06" w14:textId="30F6C7DA" w:rsidR="00CE3EFF" w:rsidRPr="00AE0154" w:rsidRDefault="00CE3EFF" w:rsidP="00C52AAC">
      <w:pPr>
        <w:ind w:firstLine="284"/>
        <w:jc w:val="both"/>
        <w:rPr>
          <w:rFonts w:ascii="Arial" w:hAnsi="Arial" w:cs="Arial"/>
        </w:rPr>
      </w:pPr>
      <w:r w:rsidRPr="00AE0154">
        <w:rPr>
          <w:rFonts w:ascii="Arial" w:hAnsi="Arial" w:cs="Arial"/>
          <w:b/>
          <w:bCs/>
        </w:rPr>
        <w:t>1</w:t>
      </w:r>
      <w:r w:rsidR="005617D0">
        <w:rPr>
          <w:rFonts w:ascii="Arial" w:hAnsi="Arial" w:cs="Arial"/>
          <w:b/>
          <w:bCs/>
        </w:rPr>
        <w:t>3</w:t>
      </w:r>
      <w:r w:rsidRPr="00AE0154">
        <w:rPr>
          <w:rFonts w:ascii="Arial" w:hAnsi="Arial" w:cs="Arial"/>
          <w:b/>
          <w:bCs/>
        </w:rPr>
        <w:t xml:space="preserve">.2.1. </w:t>
      </w:r>
      <w:r w:rsidRPr="00AE0154">
        <w:rPr>
          <w:rFonts w:ascii="Arial" w:hAnsi="Arial" w:cs="Arial"/>
        </w:rPr>
        <w:t>A sanção de impedimento de participar em licitação e contratar com a Administração Pública poderá ser aplicada também àqueles que:</w:t>
      </w:r>
    </w:p>
    <w:p w14:paraId="7ADA1417" w14:textId="77777777" w:rsidR="00CE3EFF" w:rsidRPr="00AE0154" w:rsidRDefault="00CE3EFF" w:rsidP="00C52AAC">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3F3409AB" w14:textId="77777777" w:rsidR="00CE3EFF" w:rsidRPr="00AE0154" w:rsidRDefault="00CE3EFF" w:rsidP="00C52AAC">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w:t>
      </w:r>
      <w:r w:rsidR="00AB5354" w:rsidRPr="00AE0154">
        <w:rPr>
          <w:rFonts w:ascii="Arial" w:hAnsi="Arial" w:cs="Arial"/>
        </w:rPr>
        <w:t>para contratar</w:t>
      </w:r>
      <w:r w:rsidRPr="00AE0154">
        <w:rPr>
          <w:rFonts w:ascii="Arial" w:hAnsi="Arial" w:cs="Arial"/>
        </w:rPr>
        <w:t xml:space="preserve"> com a Administração;</w:t>
      </w:r>
    </w:p>
    <w:p w14:paraId="6DDE6957" w14:textId="77777777" w:rsidR="00CE3EFF" w:rsidRPr="00AE0154" w:rsidRDefault="00CE3EFF" w:rsidP="00C52AAC">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087C2931" w14:textId="77777777" w:rsidR="00CE3EFF" w:rsidRPr="00220BDD" w:rsidRDefault="00CE3EFF" w:rsidP="00C52AAC">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1E44F693" w14:textId="5451057D" w:rsidR="00CE3EFF" w:rsidRPr="00C25A60" w:rsidRDefault="00363685"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.3.</w:t>
      </w:r>
      <w:r w:rsidRPr="00C25A60">
        <w:rPr>
          <w:rFonts w:ascii="Arial" w:hAnsi="Arial" w:cs="Arial"/>
        </w:rPr>
        <w:t xml:space="preserve"> </w:t>
      </w:r>
      <w:r w:rsidR="00451A76" w:rsidRPr="00C25A60">
        <w:rPr>
          <w:rFonts w:ascii="Arial" w:hAnsi="Arial" w:cs="Arial"/>
        </w:rPr>
        <w:t xml:space="preserve">Com fulcro na </w:t>
      </w:r>
      <w:hyperlink r:id="rId21" w:history="1">
        <w:r w:rsidR="00C85D7D" w:rsidRPr="00C25A60">
          <w:rPr>
            <w:rStyle w:val="Hyperlink"/>
            <w:rFonts w:ascii="Arial" w:hAnsi="Arial" w:cs="Arial"/>
            <w:color w:val="auto"/>
          </w:rPr>
          <w:t>Lei nº 14.133, de 2021</w:t>
        </w:r>
      </w:hyperlink>
      <w:r w:rsidR="00C85D7D" w:rsidRPr="00C25A60">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220BDD" w:rsidRDefault="00CE3EFF" w:rsidP="00C52AAC">
      <w:pPr>
        <w:ind w:firstLine="284"/>
        <w:jc w:val="both"/>
        <w:rPr>
          <w:rFonts w:ascii="Arial" w:hAnsi="Arial" w:cs="Arial"/>
          <w:highlight w:val="yellow"/>
        </w:rPr>
      </w:pPr>
    </w:p>
    <w:p w14:paraId="566D5E6F" w14:textId="66E14110"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.3.1</w:t>
      </w:r>
      <w:r w:rsidR="0077368C" w:rsidRPr="001574B5">
        <w:rPr>
          <w:rFonts w:ascii="Arial" w:hAnsi="Arial" w:cs="Arial"/>
          <w:b/>
          <w:bCs/>
        </w:rPr>
        <w:t>.</w:t>
      </w:r>
      <w:r w:rsidRPr="001574B5">
        <w:rPr>
          <w:rFonts w:ascii="Arial" w:hAnsi="Arial" w:cs="Arial"/>
        </w:rPr>
        <w:t xml:space="preserve"> </w:t>
      </w:r>
      <w:r w:rsidR="00E628D0">
        <w:rPr>
          <w:rFonts w:ascii="Arial" w:hAnsi="Arial" w:cs="Arial"/>
        </w:rPr>
        <w:t>a</w:t>
      </w:r>
      <w:r w:rsidRPr="001574B5">
        <w:rPr>
          <w:rFonts w:ascii="Arial" w:hAnsi="Arial" w:cs="Arial"/>
        </w:rPr>
        <w:t>dvertência;</w:t>
      </w:r>
    </w:p>
    <w:p w14:paraId="3CCCB605" w14:textId="77777777" w:rsidR="00CE3EFF" w:rsidRPr="001574B5" w:rsidRDefault="00CE3EFF" w:rsidP="00C52AAC">
      <w:pPr>
        <w:ind w:firstLine="284"/>
        <w:jc w:val="both"/>
        <w:rPr>
          <w:rFonts w:ascii="Arial" w:hAnsi="Arial" w:cs="Arial"/>
        </w:rPr>
      </w:pPr>
    </w:p>
    <w:p w14:paraId="146FB4A9" w14:textId="5A0DEB41"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w:t>
      </w:r>
      <w:r w:rsidR="0077368C" w:rsidRPr="001574B5">
        <w:rPr>
          <w:rFonts w:ascii="Arial" w:hAnsi="Arial" w:cs="Arial"/>
          <w:b/>
          <w:bCs/>
        </w:rPr>
        <w:t>.</w:t>
      </w:r>
      <w:r w:rsidRPr="001574B5">
        <w:rPr>
          <w:rFonts w:ascii="Arial" w:hAnsi="Arial" w:cs="Arial"/>
        </w:rPr>
        <w:t xml:space="preserve"> multa de mora;</w:t>
      </w:r>
      <w:r w:rsidR="008F4312">
        <w:rPr>
          <w:rFonts w:ascii="Arial" w:hAnsi="Arial" w:cs="Arial"/>
        </w:rPr>
        <w:t xml:space="preserve"> </w:t>
      </w:r>
    </w:p>
    <w:p w14:paraId="1C727EE1" w14:textId="77777777" w:rsidR="00CE3EFF" w:rsidRPr="001574B5" w:rsidRDefault="00CE3EFF" w:rsidP="00C52AAC">
      <w:pPr>
        <w:ind w:firstLine="284"/>
        <w:jc w:val="both"/>
        <w:rPr>
          <w:rFonts w:ascii="Arial" w:hAnsi="Arial" w:cs="Arial"/>
        </w:rPr>
      </w:pPr>
    </w:p>
    <w:p w14:paraId="6F7A3C27" w14:textId="512FC971"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.3.2.1</w:t>
      </w:r>
      <w:r w:rsidR="0077368C" w:rsidRPr="001574B5">
        <w:rPr>
          <w:rFonts w:ascii="Arial" w:hAnsi="Arial" w:cs="Arial"/>
          <w:b/>
          <w:bCs/>
        </w:rPr>
        <w:t>.</w:t>
      </w:r>
      <w:r w:rsidRPr="001574B5">
        <w:rPr>
          <w:rFonts w:ascii="Arial" w:hAnsi="Arial" w:cs="Arial"/>
        </w:rPr>
        <w:t xml:space="preserve"> multa de 10% (dez por cento) sobre a parcela remanescente, no caso de inexecução parcial de contrato;</w:t>
      </w:r>
    </w:p>
    <w:p w14:paraId="3F6289C5" w14:textId="77777777" w:rsidR="00CE3EFF" w:rsidRPr="001574B5" w:rsidRDefault="00CE3EFF" w:rsidP="00C52AAC">
      <w:pPr>
        <w:ind w:firstLine="284"/>
        <w:jc w:val="both"/>
        <w:rPr>
          <w:rFonts w:ascii="Arial" w:hAnsi="Arial" w:cs="Arial"/>
        </w:rPr>
      </w:pPr>
    </w:p>
    <w:p w14:paraId="424C3018" w14:textId="601B78A9" w:rsidR="00CE3EFF" w:rsidRPr="001574B5" w:rsidRDefault="00CE3EFF" w:rsidP="00C52AAC">
      <w:pPr>
        <w:ind w:firstLine="284"/>
        <w:jc w:val="both"/>
        <w:rPr>
          <w:rFonts w:ascii="Arial" w:hAnsi="Arial" w:cs="Arial"/>
        </w:rPr>
      </w:pPr>
      <w:r w:rsidRPr="001574B5">
        <w:rPr>
          <w:rFonts w:ascii="Arial" w:hAnsi="Arial" w:cs="Arial"/>
          <w:b/>
          <w:bCs/>
        </w:rPr>
        <w:lastRenderedPageBreak/>
        <w:t>1</w:t>
      </w:r>
      <w:r w:rsidR="005617D0">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1574B5" w:rsidRDefault="00CE3EFF" w:rsidP="00C52AAC">
      <w:pPr>
        <w:ind w:firstLine="284"/>
        <w:jc w:val="both"/>
        <w:rPr>
          <w:rFonts w:ascii="Arial" w:hAnsi="Arial" w:cs="Arial"/>
        </w:rPr>
      </w:pPr>
    </w:p>
    <w:p w14:paraId="7EFE7178" w14:textId="67FC3E45"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02541158" w14:textId="77777777" w:rsidR="00CE3EFF" w:rsidRPr="001574B5" w:rsidRDefault="00CE3EFF" w:rsidP="00C52AAC">
      <w:pPr>
        <w:ind w:firstLine="284"/>
        <w:jc w:val="both"/>
        <w:rPr>
          <w:rFonts w:ascii="Arial" w:hAnsi="Arial" w:cs="Arial"/>
        </w:rPr>
      </w:pPr>
    </w:p>
    <w:p w14:paraId="6E29FD1C" w14:textId="057D4939"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1574B5" w:rsidRDefault="00CE3EFF" w:rsidP="00C52AAC">
      <w:pPr>
        <w:ind w:firstLine="284"/>
        <w:jc w:val="both"/>
        <w:rPr>
          <w:rFonts w:ascii="Arial" w:hAnsi="Arial" w:cs="Arial"/>
        </w:rPr>
      </w:pPr>
    </w:p>
    <w:p w14:paraId="3F16FFAB" w14:textId="5EAD0EF6"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705B21AE" w14:textId="77777777" w:rsidR="00CE3EFF" w:rsidRPr="00DD72B6" w:rsidRDefault="00CE3EFF" w:rsidP="00C52AAC">
      <w:pPr>
        <w:ind w:firstLine="284"/>
        <w:jc w:val="both"/>
        <w:rPr>
          <w:rFonts w:ascii="Arial" w:hAnsi="Arial" w:cs="Arial"/>
        </w:rPr>
      </w:pPr>
    </w:p>
    <w:p w14:paraId="7327F2E4" w14:textId="74F6D70D" w:rsidR="00CE3EFF" w:rsidRPr="00DD72B6" w:rsidRDefault="005617D0" w:rsidP="00C52AAC">
      <w:pPr>
        <w:ind w:firstLine="284"/>
        <w:jc w:val="both"/>
        <w:rPr>
          <w:rFonts w:ascii="Arial" w:hAnsi="Arial" w:cs="Arial"/>
        </w:rPr>
      </w:pPr>
      <w:r>
        <w:rPr>
          <w:rFonts w:ascii="Arial" w:hAnsi="Arial" w:cs="Arial"/>
          <w:b/>
          <w:bCs/>
        </w:rPr>
        <w:t>13</w:t>
      </w:r>
      <w:r w:rsidR="00CE3EFF" w:rsidRPr="00DD72B6">
        <w:rPr>
          <w:rFonts w:ascii="Arial" w:hAnsi="Arial" w:cs="Arial"/>
          <w:b/>
          <w:bCs/>
        </w:rPr>
        <w:t>.4.</w:t>
      </w:r>
      <w:r w:rsidR="00CE3EFF" w:rsidRPr="00DD72B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DD72B6" w:rsidRDefault="00CE3EFF" w:rsidP="00C52AAC">
      <w:pPr>
        <w:ind w:firstLine="284"/>
        <w:jc w:val="both"/>
        <w:rPr>
          <w:rFonts w:ascii="Arial" w:hAnsi="Arial" w:cs="Arial"/>
        </w:rPr>
      </w:pPr>
    </w:p>
    <w:p w14:paraId="6D21991F" w14:textId="2305AF91" w:rsidR="00CE3EFF" w:rsidRPr="00DD72B6" w:rsidRDefault="00CE3EFF" w:rsidP="00C52AAC">
      <w:pPr>
        <w:keepLines/>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DD72B6" w:rsidRDefault="00CE3EFF" w:rsidP="00C52AAC">
      <w:pPr>
        <w:keepLines/>
        <w:ind w:firstLine="284"/>
        <w:jc w:val="both"/>
        <w:rPr>
          <w:rFonts w:ascii="Arial" w:hAnsi="Arial" w:cs="Arial"/>
        </w:rPr>
      </w:pPr>
    </w:p>
    <w:p w14:paraId="32EB9DF2" w14:textId="5AADEBFF" w:rsidR="00CE3EFF" w:rsidRPr="00DD72B6" w:rsidRDefault="00CE3EFF" w:rsidP="00C52AAC">
      <w:pPr>
        <w:keepLines/>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DD72B6" w:rsidRDefault="00CE3EFF" w:rsidP="00C52AAC">
      <w:pPr>
        <w:ind w:firstLine="284"/>
        <w:jc w:val="both"/>
        <w:rPr>
          <w:rFonts w:ascii="Arial" w:hAnsi="Arial" w:cs="Arial"/>
        </w:rPr>
      </w:pPr>
    </w:p>
    <w:p w14:paraId="583C2004" w14:textId="7FBC459E" w:rsidR="00CE3EFF" w:rsidRPr="00DD72B6" w:rsidRDefault="00CE3EFF" w:rsidP="00C52AAC">
      <w:pPr>
        <w:pStyle w:val="Corpodetexto"/>
        <w:ind w:firstLine="284"/>
      </w:pPr>
      <w:r w:rsidRPr="00DD72B6">
        <w:rPr>
          <w:b/>
          <w:bCs/>
          <w:sz w:val="20"/>
          <w:szCs w:val="20"/>
        </w:rPr>
        <w:t>1</w:t>
      </w:r>
      <w:r w:rsidR="005617D0">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DD72B6" w:rsidRDefault="00CE3EFF" w:rsidP="00C52AAC">
      <w:pPr>
        <w:ind w:firstLine="284"/>
        <w:jc w:val="both"/>
        <w:rPr>
          <w:rFonts w:ascii="Arial" w:hAnsi="Arial" w:cs="Arial"/>
        </w:rPr>
      </w:pPr>
    </w:p>
    <w:p w14:paraId="7A1B47D1" w14:textId="2D2194B1" w:rsidR="00CE3EFF" w:rsidRDefault="00CE3EFF" w:rsidP="00C52AAC">
      <w:pPr>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Default="00D01096" w:rsidP="00C52AAC">
      <w:pPr>
        <w:ind w:firstLine="284"/>
        <w:jc w:val="both"/>
        <w:rPr>
          <w:rFonts w:ascii="Arial" w:hAnsi="Arial" w:cs="Arial"/>
        </w:rPr>
      </w:pPr>
    </w:p>
    <w:p w14:paraId="47664E35" w14:textId="78956409" w:rsidR="00D01096" w:rsidRPr="00C25A60" w:rsidRDefault="00D01096" w:rsidP="00C52AAC">
      <w:pPr>
        <w:ind w:firstLine="284"/>
        <w:jc w:val="both"/>
        <w:rPr>
          <w:rFonts w:ascii="Arial" w:hAnsi="Arial" w:cs="Arial"/>
          <w:b/>
          <w:bCs/>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.9.</w:t>
      </w:r>
      <w:r w:rsidR="005617D0" w:rsidRPr="00C25A60">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Pr="00220BDD" w:rsidRDefault="00BE0D9C" w:rsidP="00C52AAC">
      <w:pPr>
        <w:ind w:firstLine="284"/>
        <w:rPr>
          <w:rFonts w:ascii="Arial" w:hAnsi="Arial" w:cs="Arial"/>
          <w:highlight w:val="yellow"/>
        </w:rPr>
      </w:pPr>
    </w:p>
    <w:p w14:paraId="7FD32F1B" w14:textId="1E5AFF8A" w:rsidR="00EF4592" w:rsidRPr="00220B9E" w:rsidRDefault="00EF4592" w:rsidP="00C52AAC">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7A8B6A49" w14:textId="77777777" w:rsidR="00370173" w:rsidRDefault="00370173" w:rsidP="00C52AAC">
      <w:pPr>
        <w:ind w:firstLine="284"/>
        <w:jc w:val="both"/>
        <w:rPr>
          <w:rFonts w:ascii="Arial" w:hAnsi="Arial" w:cs="Arial"/>
        </w:rPr>
      </w:pPr>
    </w:p>
    <w:p w14:paraId="336797EB" w14:textId="42DF5019" w:rsidR="00EF4592" w:rsidRDefault="00EF4592" w:rsidP="00C52AAC">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w:t>
      </w:r>
      <w:r w:rsidR="0002456D">
        <w:rPr>
          <w:rFonts w:ascii="Arial" w:hAnsi="Arial" w:cs="Arial"/>
        </w:rPr>
        <w:t xml:space="preserve">dem de classificação, convocará os interessados para assinatura da Ata de Registro de Preços que, após cumpridos os </w:t>
      </w:r>
      <w:r w:rsidR="00897B21">
        <w:rPr>
          <w:rFonts w:ascii="Arial" w:hAnsi="Arial" w:cs="Arial"/>
        </w:rPr>
        <w:t>requisitos de publicidade, terá efeito de compromisso de fornecimento nas condições estabelecidas.</w:t>
      </w:r>
    </w:p>
    <w:p w14:paraId="7405503C" w14:textId="77777777" w:rsidR="00897B21" w:rsidRDefault="00897B21" w:rsidP="00C52AAC">
      <w:pPr>
        <w:ind w:firstLine="284"/>
        <w:jc w:val="both"/>
        <w:rPr>
          <w:rFonts w:ascii="Arial" w:hAnsi="Arial" w:cs="Arial"/>
        </w:rPr>
      </w:pPr>
    </w:p>
    <w:p w14:paraId="67C0C15A" w14:textId="6A9C2048" w:rsidR="00897B21" w:rsidRDefault="00897B21" w:rsidP="00C52AAC">
      <w:pPr>
        <w:ind w:firstLine="284"/>
        <w:jc w:val="both"/>
        <w:rPr>
          <w:rFonts w:ascii="Arial" w:hAnsi="Arial" w:cs="Arial"/>
        </w:rPr>
      </w:pPr>
      <w:r>
        <w:rPr>
          <w:rFonts w:ascii="Arial" w:hAnsi="Arial" w:cs="Arial"/>
          <w:b/>
          <w:bCs/>
        </w:rPr>
        <w:t xml:space="preserve">14.2. </w:t>
      </w:r>
      <w:r w:rsidR="008A0CAF">
        <w:rPr>
          <w:rFonts w:ascii="Arial" w:hAnsi="Arial" w:cs="Arial"/>
        </w:rPr>
        <w:t>As convocações de que trata o item anterior deverão ser atendidas no prazo máximo de</w:t>
      </w:r>
      <w:r w:rsidR="000E448C">
        <w:rPr>
          <w:rFonts w:ascii="Arial" w:hAnsi="Arial" w:cs="Arial"/>
        </w:rPr>
        <w:t xml:space="preserve"> 05 (cinco)</w:t>
      </w:r>
      <w:r w:rsidR="008A0CAF">
        <w:rPr>
          <w:rFonts w:ascii="Arial" w:hAnsi="Arial" w:cs="Arial"/>
        </w:rPr>
        <w:t xml:space="preserve"> dias úteis, prorrogáveis </w:t>
      </w:r>
      <w:r w:rsidR="00DD5832">
        <w:rPr>
          <w:rFonts w:ascii="Arial" w:hAnsi="Arial" w:cs="Arial"/>
        </w:rPr>
        <w:t>por</w:t>
      </w:r>
      <w:r w:rsidR="008A0CAF">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Default="008A0CAF" w:rsidP="00C52AAC">
      <w:pPr>
        <w:ind w:firstLine="284"/>
        <w:jc w:val="both"/>
        <w:rPr>
          <w:rFonts w:ascii="Arial" w:hAnsi="Arial" w:cs="Arial"/>
        </w:rPr>
      </w:pPr>
    </w:p>
    <w:p w14:paraId="3DDE10FF" w14:textId="5E1BB60C" w:rsidR="002A39EF" w:rsidRDefault="002A39EF" w:rsidP="00C52AAC">
      <w:pPr>
        <w:ind w:firstLine="284"/>
        <w:jc w:val="both"/>
        <w:rPr>
          <w:rFonts w:ascii="Arial" w:hAnsi="Arial" w:cs="Arial"/>
        </w:rPr>
      </w:pPr>
      <w:r w:rsidRPr="002A39EF">
        <w:rPr>
          <w:rFonts w:ascii="Arial" w:hAnsi="Arial" w:cs="Arial"/>
          <w:b/>
          <w:bCs/>
        </w:rPr>
        <w:t>14.</w:t>
      </w:r>
      <w:r w:rsidR="00DB662D">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DD5832">
        <w:rPr>
          <w:rFonts w:ascii="Arial" w:hAnsi="Arial" w:cs="Arial"/>
        </w:rPr>
        <w:t>d</w:t>
      </w:r>
      <w:r>
        <w:rPr>
          <w:rFonts w:ascii="Arial" w:hAnsi="Arial" w:cs="Arial"/>
        </w:rPr>
        <w:t>os no subitem 14.2., é</w:t>
      </w:r>
      <w:r w:rsidR="00BB6BD2">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Default="00BB6BD2" w:rsidP="00C52AAC">
      <w:pPr>
        <w:ind w:firstLine="284"/>
        <w:jc w:val="both"/>
        <w:rPr>
          <w:rFonts w:ascii="Arial" w:hAnsi="Arial" w:cs="Arial"/>
        </w:rPr>
      </w:pPr>
    </w:p>
    <w:p w14:paraId="04531DA7" w14:textId="74659625" w:rsidR="00BB6BD2" w:rsidRDefault="000B0EEF" w:rsidP="00C52AAC">
      <w:pPr>
        <w:ind w:firstLine="284"/>
        <w:jc w:val="both"/>
        <w:rPr>
          <w:rFonts w:ascii="Arial" w:hAnsi="Arial" w:cs="Arial"/>
        </w:rPr>
      </w:pPr>
      <w:r>
        <w:rPr>
          <w:rFonts w:ascii="Arial" w:hAnsi="Arial" w:cs="Arial"/>
          <w:b/>
          <w:bCs/>
        </w:rPr>
        <w:t>14.</w:t>
      </w:r>
      <w:r w:rsidR="00DB662D">
        <w:rPr>
          <w:rFonts w:ascii="Arial" w:hAnsi="Arial" w:cs="Arial"/>
          <w:b/>
          <w:bCs/>
        </w:rPr>
        <w:t>3</w:t>
      </w:r>
      <w:r>
        <w:rPr>
          <w:rFonts w:ascii="Arial" w:hAnsi="Arial" w:cs="Arial"/>
          <w:b/>
          <w:bCs/>
        </w:rPr>
        <w:t xml:space="preserve">.1. </w:t>
      </w:r>
      <w:r>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Pr>
          <w:rFonts w:ascii="Arial" w:hAnsi="Arial" w:cs="Arial"/>
        </w:rPr>
        <w:t>multa pela inexecução total do ajuste.</w:t>
      </w:r>
    </w:p>
    <w:p w14:paraId="26114153" w14:textId="77777777" w:rsidR="004537C8" w:rsidRDefault="004537C8" w:rsidP="00C52AAC">
      <w:pPr>
        <w:ind w:firstLine="284"/>
        <w:jc w:val="both"/>
        <w:rPr>
          <w:rFonts w:ascii="Arial" w:hAnsi="Arial" w:cs="Arial"/>
        </w:rPr>
      </w:pPr>
    </w:p>
    <w:p w14:paraId="5023D996" w14:textId="6EFD5EFE" w:rsidR="004537C8" w:rsidRDefault="004537C8" w:rsidP="00C52AAC">
      <w:pPr>
        <w:ind w:firstLine="284"/>
        <w:jc w:val="both"/>
        <w:rPr>
          <w:rFonts w:ascii="Arial" w:hAnsi="Arial" w:cs="Arial"/>
        </w:rPr>
      </w:pPr>
      <w:r w:rsidRPr="004537C8">
        <w:rPr>
          <w:rFonts w:ascii="Arial" w:hAnsi="Arial" w:cs="Arial"/>
          <w:b/>
          <w:bCs/>
        </w:rPr>
        <w:t>14.</w:t>
      </w:r>
      <w:r w:rsidR="00DB662D">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33CCE1B7" w14:textId="00642362" w:rsidR="0030136E" w:rsidRDefault="0030136E" w:rsidP="00C52AAC">
      <w:pPr>
        <w:ind w:firstLine="284"/>
        <w:jc w:val="both"/>
        <w:rPr>
          <w:rFonts w:ascii="Arial" w:hAnsi="Arial" w:cs="Arial"/>
        </w:rPr>
      </w:pPr>
    </w:p>
    <w:p w14:paraId="3E4C52A8" w14:textId="62EA218A" w:rsidR="0030136E" w:rsidRPr="00AB52D9" w:rsidRDefault="0030136E" w:rsidP="00C52AAC">
      <w:pPr>
        <w:ind w:firstLine="284"/>
        <w:jc w:val="both"/>
        <w:rPr>
          <w:rFonts w:ascii="Arial" w:hAnsi="Arial" w:cs="Arial"/>
          <w:b/>
          <w:bCs/>
        </w:rPr>
      </w:pPr>
      <w:r w:rsidRPr="00AB52D9">
        <w:rPr>
          <w:rFonts w:ascii="Arial" w:hAnsi="Arial" w:cs="Arial"/>
          <w:b/>
          <w:bCs/>
        </w:rPr>
        <w:t>1</w:t>
      </w:r>
      <w:r w:rsidR="00A00C18">
        <w:rPr>
          <w:rFonts w:ascii="Arial" w:hAnsi="Arial" w:cs="Arial"/>
          <w:b/>
          <w:bCs/>
        </w:rPr>
        <w:t>5</w:t>
      </w:r>
      <w:r w:rsidRPr="00AB52D9">
        <w:rPr>
          <w:rFonts w:ascii="Arial" w:hAnsi="Arial" w:cs="Arial"/>
          <w:b/>
          <w:bCs/>
        </w:rPr>
        <w:t>. PRAZO DE VIGÊNCIA</w:t>
      </w:r>
      <w:r w:rsidR="00AB52D9" w:rsidRPr="00AB52D9">
        <w:rPr>
          <w:rFonts w:ascii="Arial" w:hAnsi="Arial" w:cs="Arial"/>
          <w:b/>
          <w:bCs/>
        </w:rPr>
        <w:t xml:space="preserve"> DA ATA DE REGISTRO DE PREÇOS</w:t>
      </w:r>
    </w:p>
    <w:p w14:paraId="28B891DE" w14:textId="77777777" w:rsidR="002A39EF" w:rsidRDefault="002A39EF" w:rsidP="00C52AAC">
      <w:pPr>
        <w:ind w:firstLine="284"/>
        <w:jc w:val="both"/>
        <w:rPr>
          <w:rFonts w:ascii="Arial" w:hAnsi="Arial" w:cs="Arial"/>
        </w:rPr>
      </w:pPr>
    </w:p>
    <w:p w14:paraId="46A25867" w14:textId="66CEA3E7" w:rsidR="00AA141B" w:rsidRDefault="00AB52D9" w:rsidP="00C52AAC">
      <w:pPr>
        <w:ind w:firstLine="284"/>
        <w:jc w:val="both"/>
        <w:rPr>
          <w:rFonts w:ascii="Arial" w:hAnsi="Arial" w:cs="Arial"/>
        </w:rPr>
      </w:pPr>
      <w:r w:rsidRPr="00AB52D9">
        <w:rPr>
          <w:rFonts w:ascii="Arial" w:hAnsi="Arial" w:cs="Arial"/>
          <w:b/>
          <w:bCs/>
        </w:rPr>
        <w:lastRenderedPageBreak/>
        <w:t>1</w:t>
      </w:r>
      <w:r w:rsidR="00A00C18">
        <w:rPr>
          <w:rFonts w:ascii="Arial" w:hAnsi="Arial" w:cs="Arial"/>
          <w:b/>
          <w:bCs/>
        </w:rPr>
        <w:t>5</w:t>
      </w:r>
      <w:r w:rsidRPr="00AB52D9">
        <w:rPr>
          <w:rFonts w:ascii="Arial" w:hAnsi="Arial" w:cs="Arial"/>
          <w:b/>
          <w:bCs/>
        </w:rPr>
        <w:t xml:space="preserve">.1. </w:t>
      </w:r>
      <w:r w:rsidR="00517504" w:rsidRPr="00A40F8A">
        <w:rPr>
          <w:rFonts w:ascii="Arial" w:hAnsi="Arial" w:cs="Arial"/>
        </w:rPr>
        <w:t xml:space="preserve">O prazo da vigência da Ata de Registro de Preços será de 12 (doze) meses, a contar da data de sua </w:t>
      </w:r>
      <w:r w:rsidR="00517504">
        <w:rPr>
          <w:rFonts w:ascii="Arial" w:hAnsi="Arial" w:cs="Arial"/>
        </w:rPr>
        <w:t>emissão</w:t>
      </w:r>
      <w:r w:rsidR="00517504" w:rsidRPr="00291EED">
        <w:rPr>
          <w:rFonts w:ascii="Arial" w:hAnsi="Arial" w:cs="Arial"/>
        </w:rPr>
        <w:t>, podendo ser prorrogado por igua</w:t>
      </w:r>
      <w:r w:rsidR="00517504">
        <w:rPr>
          <w:rFonts w:ascii="Arial" w:hAnsi="Arial" w:cs="Arial"/>
        </w:rPr>
        <w:t>l</w:t>
      </w:r>
      <w:r w:rsidR="00517504" w:rsidRPr="00291EED">
        <w:rPr>
          <w:rFonts w:ascii="Arial" w:hAnsi="Arial" w:cs="Arial"/>
        </w:rPr>
        <w:t xml:space="preserve"> período, </w:t>
      </w:r>
      <w:r w:rsidR="00517504">
        <w:rPr>
          <w:rFonts w:ascii="Arial" w:hAnsi="Arial" w:cs="Arial"/>
        </w:rPr>
        <w:t>conforme</w:t>
      </w:r>
      <w:r w:rsidR="00517504" w:rsidRPr="00291EED">
        <w:rPr>
          <w:rFonts w:ascii="Arial" w:hAnsi="Arial" w:cs="Arial"/>
        </w:rPr>
        <w:t xml:space="preserve"> previsto no </w:t>
      </w:r>
      <w:r w:rsidR="00517504" w:rsidRPr="00182A84">
        <w:rPr>
          <w:rFonts w:ascii="Arial" w:hAnsi="Arial" w:cs="Arial"/>
        </w:rPr>
        <w:t>artigo 84</w:t>
      </w:r>
      <w:r w:rsidR="00517504" w:rsidRPr="00291EED">
        <w:rPr>
          <w:rFonts w:ascii="Arial" w:hAnsi="Arial" w:cs="Arial"/>
        </w:rPr>
        <w:t xml:space="preserve"> da Lei n° 14.133, de 2021</w:t>
      </w:r>
      <w:r w:rsidR="00517504" w:rsidRPr="00A40F8A">
        <w:rPr>
          <w:rFonts w:ascii="Arial" w:hAnsi="Arial" w:cs="Arial"/>
        </w:rPr>
        <w:t>.</w:t>
      </w:r>
    </w:p>
    <w:p w14:paraId="143CD93E" w14:textId="77777777" w:rsidR="00C25A60" w:rsidRDefault="00C25A60" w:rsidP="00C52AAC">
      <w:pPr>
        <w:ind w:firstLine="284"/>
        <w:jc w:val="both"/>
        <w:rPr>
          <w:rFonts w:ascii="Arial" w:hAnsi="Arial" w:cs="Arial"/>
        </w:rPr>
      </w:pPr>
    </w:p>
    <w:p w14:paraId="6B8A687F" w14:textId="65957B1F" w:rsidR="00A73965" w:rsidRPr="00A73965" w:rsidRDefault="00A73965" w:rsidP="00C52AAC">
      <w:pPr>
        <w:ind w:firstLine="284"/>
        <w:jc w:val="both"/>
        <w:rPr>
          <w:rFonts w:ascii="Arial" w:hAnsi="Arial" w:cs="Arial"/>
          <w:b/>
          <w:bCs/>
        </w:rPr>
      </w:pPr>
      <w:r>
        <w:rPr>
          <w:rFonts w:ascii="Arial" w:hAnsi="Arial" w:cs="Arial"/>
          <w:b/>
          <w:bCs/>
        </w:rPr>
        <w:t>1</w:t>
      </w:r>
      <w:r w:rsidR="00A00C18">
        <w:rPr>
          <w:rFonts w:ascii="Arial" w:hAnsi="Arial" w:cs="Arial"/>
          <w:b/>
          <w:bCs/>
        </w:rPr>
        <w:t>6</w:t>
      </w:r>
      <w:r>
        <w:rPr>
          <w:rFonts w:ascii="Arial" w:hAnsi="Arial" w:cs="Arial"/>
          <w:b/>
          <w:bCs/>
        </w:rPr>
        <w:t>. ALTERAÇÕES NA ATA DE REGISTRO DE PREÇOS</w:t>
      </w:r>
    </w:p>
    <w:p w14:paraId="1F0159E5" w14:textId="77777777" w:rsidR="00AA141B" w:rsidRDefault="00AA141B" w:rsidP="00C52AAC">
      <w:pPr>
        <w:ind w:firstLine="284"/>
        <w:jc w:val="both"/>
        <w:rPr>
          <w:rFonts w:ascii="Arial" w:hAnsi="Arial" w:cs="Arial"/>
          <w:b/>
          <w:bCs/>
        </w:rPr>
      </w:pPr>
    </w:p>
    <w:p w14:paraId="05603207" w14:textId="5C50B578" w:rsidR="00AB52D9" w:rsidRPr="00AB52D9" w:rsidRDefault="00A73965"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.1. </w:t>
      </w:r>
      <w:r w:rsidR="00AB52D9">
        <w:rPr>
          <w:rFonts w:ascii="Arial" w:hAnsi="Arial" w:cs="Arial"/>
        </w:rPr>
        <w:t>A ata de Regis</w:t>
      </w:r>
      <w:r w:rsidR="00AB52D9" w:rsidRPr="00AB0812">
        <w:rPr>
          <w:rFonts w:ascii="Arial" w:hAnsi="Arial" w:cs="Arial"/>
        </w:rPr>
        <w:t>tro de Preços poderá sofrer alterações, obedecidas as disposições contidas no art</w:t>
      </w:r>
      <w:r w:rsidR="00AB0812" w:rsidRPr="00AB0812">
        <w:rPr>
          <w:rFonts w:ascii="Arial" w:hAnsi="Arial" w:cs="Arial"/>
        </w:rPr>
        <w:t>. 124</w:t>
      </w:r>
      <w:r w:rsidR="00AB52D9" w:rsidRPr="00AB0812">
        <w:rPr>
          <w:rFonts w:ascii="Arial" w:hAnsi="Arial" w:cs="Arial"/>
        </w:rPr>
        <w:t xml:space="preserve">, da Lei </w:t>
      </w:r>
      <w:r w:rsidR="00AB0812" w:rsidRPr="00AB0812">
        <w:rPr>
          <w:rFonts w:ascii="Arial" w:hAnsi="Arial" w:cs="Arial"/>
        </w:rPr>
        <w:t>14.133</w:t>
      </w:r>
      <w:r w:rsidR="00925478" w:rsidRPr="00AB0812">
        <w:rPr>
          <w:rFonts w:ascii="Arial" w:hAnsi="Arial" w:cs="Arial"/>
        </w:rPr>
        <w:t xml:space="preserve">, de </w:t>
      </w:r>
      <w:r w:rsidR="00AB0812" w:rsidRPr="00AB0812">
        <w:rPr>
          <w:rFonts w:ascii="Arial" w:hAnsi="Arial" w:cs="Arial"/>
        </w:rPr>
        <w:t>2021</w:t>
      </w:r>
      <w:r w:rsidR="00925478" w:rsidRPr="00AB0812">
        <w:rPr>
          <w:rFonts w:ascii="Arial" w:hAnsi="Arial" w:cs="Arial"/>
        </w:rPr>
        <w:t>.</w:t>
      </w:r>
    </w:p>
    <w:p w14:paraId="6DF0A893" w14:textId="77777777" w:rsidR="00925478" w:rsidRDefault="00925478" w:rsidP="00C52AAC">
      <w:pPr>
        <w:ind w:firstLine="284"/>
        <w:jc w:val="both"/>
        <w:rPr>
          <w:rFonts w:ascii="Arial" w:hAnsi="Arial" w:cs="Arial"/>
        </w:rPr>
      </w:pPr>
    </w:p>
    <w:p w14:paraId="02033F82" w14:textId="2CCCC522" w:rsidR="00925478" w:rsidRDefault="00925478" w:rsidP="00C52AAC">
      <w:pPr>
        <w:ind w:firstLine="284"/>
        <w:jc w:val="both"/>
        <w:rPr>
          <w:rFonts w:ascii="Arial" w:hAnsi="Arial" w:cs="Arial"/>
        </w:rPr>
      </w:pPr>
      <w:r w:rsidRPr="00925478">
        <w:rPr>
          <w:rFonts w:ascii="Arial" w:hAnsi="Arial" w:cs="Arial"/>
          <w:b/>
          <w:bCs/>
        </w:rPr>
        <w:t>1</w:t>
      </w:r>
      <w:r w:rsidR="00A00C18">
        <w:rPr>
          <w:rFonts w:ascii="Arial" w:hAnsi="Arial" w:cs="Arial"/>
          <w:b/>
          <w:bCs/>
        </w:rPr>
        <w:t>6</w:t>
      </w:r>
      <w:r w:rsidRPr="00925478">
        <w:rPr>
          <w:rFonts w:ascii="Arial" w:hAnsi="Arial" w:cs="Arial"/>
          <w:b/>
          <w:bCs/>
        </w:rPr>
        <w:t xml:space="preserve">.2. </w:t>
      </w:r>
      <w:r>
        <w:rPr>
          <w:rFonts w:ascii="Arial" w:hAnsi="Arial" w:cs="Arial"/>
        </w:rPr>
        <w:t xml:space="preserve">O preço registrado poderá ser revisto em decorrência de eventual redução daqueles praticados </w:t>
      </w:r>
      <w:r w:rsidR="00103A9D">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Default="00103A9D" w:rsidP="00C52AAC">
      <w:pPr>
        <w:ind w:firstLine="284"/>
        <w:jc w:val="both"/>
        <w:rPr>
          <w:rFonts w:ascii="Arial" w:hAnsi="Arial" w:cs="Arial"/>
        </w:rPr>
      </w:pPr>
    </w:p>
    <w:p w14:paraId="4098EB1C" w14:textId="4EDEC445" w:rsidR="00103A9D" w:rsidRDefault="00103A9D"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.3.</w:t>
      </w:r>
      <w:r>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Default="00103A9D" w:rsidP="00C52AAC">
      <w:pPr>
        <w:ind w:firstLine="284"/>
        <w:jc w:val="both"/>
        <w:rPr>
          <w:rFonts w:ascii="Arial" w:hAnsi="Arial" w:cs="Arial"/>
        </w:rPr>
      </w:pPr>
    </w:p>
    <w:p w14:paraId="57F85921" w14:textId="69BAC378" w:rsidR="00103A9D" w:rsidRDefault="00103A9D"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.3.1. </w:t>
      </w:r>
      <w:r w:rsidR="00A73965">
        <w:rPr>
          <w:rFonts w:ascii="Arial" w:hAnsi="Arial" w:cs="Arial"/>
        </w:rPr>
        <w:t>Convocar o fornecedor visando à negociação para redução de preços de sua adequação ao praticado pelo mercado.</w:t>
      </w:r>
    </w:p>
    <w:p w14:paraId="1B7FE397" w14:textId="77777777" w:rsidR="00A73965" w:rsidRDefault="00A73965" w:rsidP="00C52AAC">
      <w:pPr>
        <w:ind w:firstLine="284"/>
        <w:jc w:val="both"/>
        <w:rPr>
          <w:rFonts w:ascii="Arial" w:hAnsi="Arial" w:cs="Arial"/>
        </w:rPr>
      </w:pPr>
    </w:p>
    <w:p w14:paraId="16C8B223" w14:textId="21DF43B1" w:rsidR="00A73965" w:rsidRDefault="00A73965"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.3.2. </w:t>
      </w:r>
      <w:r>
        <w:rPr>
          <w:rFonts w:ascii="Arial" w:hAnsi="Arial" w:cs="Arial"/>
        </w:rPr>
        <w:t>Frustrada a negociação, o fornecedor será liberado do compromisso assumido.</w:t>
      </w:r>
    </w:p>
    <w:p w14:paraId="23DCA96A" w14:textId="77777777" w:rsidR="00AC0D0C" w:rsidRDefault="00AC0D0C" w:rsidP="00C52AAC">
      <w:pPr>
        <w:ind w:firstLine="284"/>
        <w:jc w:val="both"/>
        <w:rPr>
          <w:rFonts w:ascii="Arial" w:hAnsi="Arial" w:cs="Arial"/>
        </w:rPr>
      </w:pPr>
    </w:p>
    <w:p w14:paraId="5D05ACB5" w14:textId="13462773" w:rsidR="00AC0D0C" w:rsidRDefault="00AC0D0C"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.4.</w:t>
      </w:r>
      <w:r>
        <w:rPr>
          <w:rFonts w:ascii="Arial" w:hAnsi="Arial" w:cs="Arial"/>
        </w:rPr>
        <w:t xml:space="preserve"> Quando o preço do mercado </w:t>
      </w:r>
      <w:r w:rsidR="00174248">
        <w:rPr>
          <w:rFonts w:ascii="Arial" w:hAnsi="Arial" w:cs="Arial"/>
        </w:rPr>
        <w:t>se tornar</w:t>
      </w:r>
      <w:r>
        <w:rPr>
          <w:rFonts w:ascii="Arial" w:hAnsi="Arial" w:cs="Arial"/>
        </w:rPr>
        <w:t xml:space="preserve"> superior aos preços registrados e o fornecedor, mediante requerimento</w:t>
      </w:r>
      <w:r w:rsidR="00174248">
        <w:rPr>
          <w:rFonts w:ascii="Arial" w:hAnsi="Arial" w:cs="Arial"/>
        </w:rPr>
        <w:t xml:space="preserve"> devidamente comprovado, não puder cumprir o compromisso, a Administração (Unidade Gerenciadora) poderá:</w:t>
      </w:r>
    </w:p>
    <w:p w14:paraId="7A02867D" w14:textId="77777777" w:rsidR="00174248" w:rsidRDefault="00174248" w:rsidP="00C52AAC">
      <w:pPr>
        <w:ind w:firstLine="284"/>
        <w:jc w:val="both"/>
        <w:rPr>
          <w:rFonts w:ascii="Arial" w:hAnsi="Arial" w:cs="Arial"/>
        </w:rPr>
      </w:pPr>
    </w:p>
    <w:p w14:paraId="3B3E9B0D" w14:textId="0E888501" w:rsidR="00174248" w:rsidRDefault="00174248"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Default="00174248" w:rsidP="00C52AAC">
      <w:pPr>
        <w:ind w:firstLine="284"/>
        <w:jc w:val="both"/>
        <w:rPr>
          <w:rFonts w:ascii="Arial" w:hAnsi="Arial" w:cs="Arial"/>
        </w:rPr>
      </w:pPr>
    </w:p>
    <w:p w14:paraId="1861BC91" w14:textId="3220FF4D" w:rsidR="00174248" w:rsidRDefault="00174248"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A903DD3" w14:textId="77777777" w:rsidR="00DB48D8" w:rsidRDefault="00DB48D8" w:rsidP="00C52AAC">
      <w:pPr>
        <w:ind w:firstLine="284"/>
        <w:jc w:val="both"/>
        <w:rPr>
          <w:rFonts w:ascii="Arial" w:hAnsi="Arial" w:cs="Arial"/>
        </w:rPr>
      </w:pPr>
    </w:p>
    <w:p w14:paraId="68DD4A31" w14:textId="50D33696" w:rsidR="00DB48D8" w:rsidRDefault="00DB48D8" w:rsidP="00C52AAC">
      <w:pPr>
        <w:ind w:firstLine="284"/>
        <w:jc w:val="both"/>
        <w:rPr>
          <w:rFonts w:ascii="Arial" w:hAnsi="Arial" w:cs="Arial"/>
          <w:b/>
          <w:bCs/>
        </w:rPr>
      </w:pPr>
      <w:r>
        <w:rPr>
          <w:rFonts w:ascii="Arial" w:hAnsi="Arial" w:cs="Arial"/>
          <w:b/>
          <w:bCs/>
        </w:rPr>
        <w:t>1</w:t>
      </w:r>
      <w:r w:rsidR="00A00C18">
        <w:rPr>
          <w:rFonts w:ascii="Arial" w:hAnsi="Arial" w:cs="Arial"/>
          <w:b/>
          <w:bCs/>
        </w:rPr>
        <w:t>7</w:t>
      </w:r>
      <w:r>
        <w:rPr>
          <w:rFonts w:ascii="Arial" w:hAnsi="Arial" w:cs="Arial"/>
          <w:b/>
          <w:bCs/>
        </w:rPr>
        <w:t>. CANCELAMENTO DO REGISTRO DE PREÇOS</w:t>
      </w:r>
    </w:p>
    <w:p w14:paraId="3FB92549" w14:textId="77777777" w:rsidR="00DB48D8" w:rsidRDefault="00DB48D8" w:rsidP="00C52AAC">
      <w:pPr>
        <w:ind w:firstLine="284"/>
        <w:jc w:val="both"/>
        <w:rPr>
          <w:rFonts w:ascii="Arial" w:hAnsi="Arial" w:cs="Arial"/>
          <w:b/>
          <w:bCs/>
        </w:rPr>
      </w:pPr>
    </w:p>
    <w:p w14:paraId="4E222D54" w14:textId="2454F89D" w:rsidR="00DB48D8" w:rsidRDefault="00DB48D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 </w:t>
      </w:r>
      <w:r>
        <w:rPr>
          <w:rFonts w:ascii="Arial" w:hAnsi="Arial" w:cs="Arial"/>
        </w:rPr>
        <w:t>O fornecedor terá seu registro cancelado quando:</w:t>
      </w:r>
    </w:p>
    <w:p w14:paraId="523B0385" w14:textId="77777777" w:rsidR="00DB48D8" w:rsidRDefault="00DB48D8" w:rsidP="00C52AAC">
      <w:pPr>
        <w:ind w:firstLine="284"/>
        <w:jc w:val="both"/>
        <w:rPr>
          <w:rFonts w:ascii="Arial" w:hAnsi="Arial" w:cs="Arial"/>
        </w:rPr>
      </w:pPr>
    </w:p>
    <w:p w14:paraId="33294857" w14:textId="49081BF8" w:rsidR="00DB48D8" w:rsidRDefault="00DB48D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.1.1. </w:t>
      </w:r>
      <w:r>
        <w:rPr>
          <w:rFonts w:ascii="Arial" w:hAnsi="Arial" w:cs="Arial"/>
        </w:rPr>
        <w:t>Descumprir as condições da Ata de Registro de Preços;</w:t>
      </w:r>
    </w:p>
    <w:p w14:paraId="64587DFE" w14:textId="77777777" w:rsidR="00DB48D8" w:rsidRDefault="00DB48D8" w:rsidP="00C52AAC">
      <w:pPr>
        <w:ind w:firstLine="284"/>
        <w:jc w:val="both"/>
        <w:rPr>
          <w:rFonts w:ascii="Arial" w:hAnsi="Arial" w:cs="Arial"/>
        </w:rPr>
      </w:pPr>
    </w:p>
    <w:p w14:paraId="6CA1EA9C" w14:textId="005ACD1D" w:rsidR="00DB48D8" w:rsidRDefault="00DB48D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.1.2. </w:t>
      </w:r>
      <w:r>
        <w:rPr>
          <w:rFonts w:ascii="Arial" w:hAnsi="Arial" w:cs="Arial"/>
        </w:rPr>
        <w:t>Não retirar a respectiva</w:t>
      </w:r>
      <w:r w:rsidR="00577D08">
        <w:rPr>
          <w:rFonts w:ascii="Arial" w:hAnsi="Arial" w:cs="Arial"/>
        </w:rPr>
        <w:t xml:space="preserve"> nota de empenho ou instrumento equivalente, no prazo estabelecido pela Administração, sem justificativa aceitável;</w:t>
      </w:r>
    </w:p>
    <w:p w14:paraId="78038E07" w14:textId="77777777" w:rsidR="00577D08" w:rsidRDefault="00577D08" w:rsidP="00C52AAC">
      <w:pPr>
        <w:ind w:firstLine="284"/>
        <w:jc w:val="both"/>
        <w:rPr>
          <w:rFonts w:ascii="Arial" w:hAnsi="Arial" w:cs="Arial"/>
        </w:rPr>
      </w:pPr>
    </w:p>
    <w:p w14:paraId="4F95A330" w14:textId="7006D726" w:rsidR="00577D08" w:rsidRDefault="00577D0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.1.3. </w:t>
      </w:r>
      <w:r>
        <w:rPr>
          <w:rFonts w:ascii="Arial" w:hAnsi="Arial" w:cs="Arial"/>
        </w:rPr>
        <w:t>Não aceitar reduzir o preço registrado, na hipótese de este se tornar superior àqueles praticados no mercado;</w:t>
      </w:r>
    </w:p>
    <w:p w14:paraId="35B9E3C8" w14:textId="77777777" w:rsidR="00577D08" w:rsidRDefault="00577D08" w:rsidP="00C52AAC">
      <w:pPr>
        <w:ind w:firstLine="284"/>
        <w:jc w:val="both"/>
        <w:rPr>
          <w:rFonts w:ascii="Arial" w:hAnsi="Arial" w:cs="Arial"/>
        </w:rPr>
      </w:pPr>
    </w:p>
    <w:p w14:paraId="191A5037" w14:textId="3CF98CAE" w:rsidR="00577D08" w:rsidRDefault="00577D0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.1.4. </w:t>
      </w:r>
      <w:r>
        <w:rPr>
          <w:rFonts w:ascii="Arial" w:hAnsi="Arial" w:cs="Arial"/>
        </w:rPr>
        <w:t>Tiver presentes razões de interesse público.</w:t>
      </w:r>
    </w:p>
    <w:p w14:paraId="2B7DDA8B" w14:textId="77777777" w:rsidR="00577D08" w:rsidRDefault="00577D08" w:rsidP="00C52AAC">
      <w:pPr>
        <w:ind w:firstLine="284"/>
        <w:jc w:val="both"/>
        <w:rPr>
          <w:rFonts w:ascii="Arial" w:hAnsi="Arial" w:cs="Arial"/>
        </w:rPr>
      </w:pPr>
    </w:p>
    <w:p w14:paraId="2731EB5D" w14:textId="249CC774" w:rsidR="00577D08" w:rsidRDefault="003E22A3"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.2. </w:t>
      </w:r>
      <w:r>
        <w:rPr>
          <w:rFonts w:ascii="Arial" w:hAnsi="Arial" w:cs="Arial"/>
        </w:rPr>
        <w:t>O cancelamento de registro, nas hipóteses previstas, assegurados o contraditório e a ampla defesa, será formalizado por despacho da autoridade superior.</w:t>
      </w:r>
    </w:p>
    <w:p w14:paraId="79B87A82" w14:textId="77777777" w:rsidR="003E22A3" w:rsidRDefault="003E22A3" w:rsidP="00C52AAC">
      <w:pPr>
        <w:ind w:firstLine="284"/>
        <w:jc w:val="both"/>
        <w:rPr>
          <w:rFonts w:ascii="Arial" w:hAnsi="Arial" w:cs="Arial"/>
        </w:rPr>
      </w:pPr>
    </w:p>
    <w:p w14:paraId="0FCB6118" w14:textId="1A0FC490" w:rsidR="003E22A3" w:rsidRPr="003E22A3" w:rsidRDefault="003E22A3"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220B9E" w:rsidRDefault="00AB52D9" w:rsidP="00C52AAC">
      <w:pPr>
        <w:ind w:firstLine="284"/>
        <w:jc w:val="both"/>
        <w:rPr>
          <w:rFonts w:ascii="Arial" w:hAnsi="Arial" w:cs="Arial"/>
        </w:rPr>
      </w:pPr>
    </w:p>
    <w:p w14:paraId="0BC85A52" w14:textId="5F111779"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00B039A0" w:rsidRPr="00220B9E">
        <w:rPr>
          <w:rFonts w:ascii="Arial" w:hAnsi="Arial" w:cs="Arial"/>
          <w:b/>
          <w:bCs/>
        </w:rPr>
        <w:t>.</w:t>
      </w:r>
      <w:r w:rsidRPr="00220B9E">
        <w:rPr>
          <w:rFonts w:ascii="Arial" w:hAnsi="Arial" w:cs="Arial"/>
          <w:b/>
          <w:bCs/>
        </w:rPr>
        <w:t xml:space="preserve"> DOS PAGAMENTOS</w:t>
      </w:r>
    </w:p>
    <w:p w14:paraId="203DAEE4" w14:textId="77777777" w:rsidR="00CE3EFF" w:rsidRPr="00220B9E" w:rsidRDefault="00CE3EFF" w:rsidP="00C52AAC">
      <w:pPr>
        <w:ind w:firstLine="284"/>
        <w:jc w:val="both"/>
        <w:rPr>
          <w:rFonts w:ascii="Arial" w:hAnsi="Arial" w:cs="Arial"/>
        </w:rPr>
      </w:pPr>
    </w:p>
    <w:p w14:paraId="796B3605" w14:textId="6D5F45DF" w:rsidR="003F2BFE" w:rsidRPr="00220B9E" w:rsidRDefault="00CE3EFF" w:rsidP="00C52AAC">
      <w:pPr>
        <w:ind w:firstLine="284"/>
        <w:jc w:val="both"/>
        <w:rPr>
          <w:rFonts w:ascii="Arial" w:hAnsi="Arial" w:cs="Arial"/>
          <w:kern w:val="2"/>
        </w:rPr>
      </w:pPr>
      <w:r w:rsidRPr="00220B9E">
        <w:rPr>
          <w:rFonts w:ascii="Arial" w:hAnsi="Arial" w:cs="Arial"/>
          <w:b/>
          <w:bCs/>
        </w:rPr>
        <w:t>1</w:t>
      </w:r>
      <w:r w:rsidR="00A00C18">
        <w:rPr>
          <w:rFonts w:ascii="Arial" w:hAnsi="Arial" w:cs="Arial"/>
          <w:b/>
          <w:bCs/>
        </w:rPr>
        <w:t>8</w:t>
      </w:r>
      <w:r w:rsidRPr="00220B9E">
        <w:rPr>
          <w:rFonts w:ascii="Arial" w:hAnsi="Arial" w:cs="Arial"/>
          <w:b/>
          <w:bCs/>
        </w:rPr>
        <w:t>.1.</w:t>
      </w:r>
      <w:r w:rsidRPr="00220B9E">
        <w:rPr>
          <w:rFonts w:ascii="Arial" w:hAnsi="Arial" w:cs="Arial"/>
        </w:rPr>
        <w:t xml:space="preserve"> </w:t>
      </w:r>
      <w:r w:rsidR="003F2BFE" w:rsidRPr="00220B9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220B9E" w:rsidRDefault="00CE3EFF" w:rsidP="00C52AAC">
      <w:pPr>
        <w:ind w:firstLine="284"/>
        <w:jc w:val="both"/>
        <w:rPr>
          <w:rFonts w:ascii="Arial" w:hAnsi="Arial" w:cs="Arial"/>
        </w:rPr>
      </w:pPr>
    </w:p>
    <w:p w14:paraId="3CDD36EA" w14:textId="5FE039E2" w:rsidR="00CE3EFF" w:rsidRPr="00220B9E" w:rsidRDefault="00CE3EFF" w:rsidP="00C52AAC">
      <w:pPr>
        <w:ind w:firstLine="284"/>
        <w:jc w:val="both"/>
        <w:rPr>
          <w:rFonts w:ascii="Arial" w:hAnsi="Arial" w:cs="Arial"/>
        </w:rPr>
      </w:pPr>
      <w:r w:rsidRPr="00220B9E">
        <w:rPr>
          <w:rFonts w:ascii="Arial" w:hAnsi="Arial" w:cs="Arial"/>
          <w:b/>
          <w:bCs/>
        </w:rPr>
        <w:lastRenderedPageBreak/>
        <w:t>1</w:t>
      </w:r>
      <w:r w:rsidR="00A00C18">
        <w:rPr>
          <w:rFonts w:ascii="Arial" w:hAnsi="Arial" w:cs="Arial"/>
          <w:b/>
          <w:bCs/>
        </w:rPr>
        <w:t>8</w:t>
      </w:r>
      <w:r w:rsidRPr="00220B9E">
        <w:rPr>
          <w:rFonts w:ascii="Arial" w:hAnsi="Arial" w:cs="Arial"/>
          <w:b/>
          <w:bCs/>
        </w:rPr>
        <w:t>.1.1</w:t>
      </w:r>
      <w:r w:rsidR="0077368C" w:rsidRPr="00220B9E">
        <w:rPr>
          <w:rFonts w:ascii="Arial" w:hAnsi="Arial" w:cs="Arial"/>
          <w:b/>
          <w:bCs/>
        </w:rPr>
        <w:t>.</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220B9E" w:rsidRDefault="00CE3EFF" w:rsidP="00C52AAC">
      <w:pPr>
        <w:ind w:firstLine="284"/>
        <w:jc w:val="both"/>
        <w:rPr>
          <w:rFonts w:ascii="Arial" w:hAnsi="Arial" w:cs="Arial"/>
        </w:rPr>
      </w:pPr>
    </w:p>
    <w:p w14:paraId="7D65D86C" w14:textId="7E991704"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.1.2</w:t>
      </w:r>
      <w:r w:rsidR="0077368C" w:rsidRPr="00220B9E">
        <w:rPr>
          <w:rFonts w:ascii="Arial" w:hAnsi="Arial" w:cs="Arial"/>
          <w:b/>
          <w:bCs/>
        </w:rPr>
        <w:t>.</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00370173" w:rsidRPr="00220B9E">
        <w:rPr>
          <w:rStyle w:val="Hyperlink"/>
          <w:rFonts w:ascii="Arial" w:hAnsi="Arial" w:cs="Arial"/>
          <w:color w:val="auto"/>
          <w:u w:val="none"/>
        </w:rPr>
        <w:t>.</w:t>
      </w:r>
    </w:p>
    <w:p w14:paraId="6BEB7837" w14:textId="77777777" w:rsidR="00370173" w:rsidRPr="00220B9E" w:rsidRDefault="00370173" w:rsidP="00C52AAC">
      <w:pPr>
        <w:ind w:firstLine="284"/>
        <w:jc w:val="both"/>
        <w:rPr>
          <w:rFonts w:ascii="Arial" w:hAnsi="Arial" w:cs="Arial"/>
        </w:rPr>
      </w:pPr>
    </w:p>
    <w:p w14:paraId="472CA51D" w14:textId="201792ED"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220B9E" w:rsidRDefault="00CE3EFF" w:rsidP="00C52AAC">
      <w:pPr>
        <w:ind w:firstLine="284"/>
        <w:jc w:val="both"/>
        <w:rPr>
          <w:rFonts w:ascii="Arial" w:hAnsi="Arial" w:cs="Arial"/>
        </w:rPr>
      </w:pPr>
    </w:p>
    <w:p w14:paraId="718AE133" w14:textId="71CF4C3F" w:rsidR="00CE3EFF" w:rsidRPr="00220B9E" w:rsidRDefault="0077368C" w:rsidP="00F72DD0">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.2.</w:t>
      </w:r>
      <w:r w:rsidRPr="00220B9E">
        <w:rPr>
          <w:rFonts w:ascii="Arial" w:hAnsi="Arial" w:cs="Arial"/>
        </w:rPr>
        <w:t xml:space="preserve"> </w:t>
      </w:r>
      <w:r w:rsidR="00CE3EFF" w:rsidRPr="00220B9E">
        <w:rPr>
          <w:rFonts w:ascii="Arial" w:hAnsi="Arial" w:cs="Arial"/>
        </w:rPr>
        <w:t>Com a Nota Fiscal, deverá obrigatoriamente ser comprovada pela CONTRATADA a persistência das condições licitatórias da habilitação e qualificação a que alude o inciso</w:t>
      </w:r>
      <w:r w:rsidR="00BB0F19" w:rsidRPr="00220B9E">
        <w:rPr>
          <w:rFonts w:ascii="Arial" w:hAnsi="Arial" w:cs="Arial"/>
        </w:rPr>
        <w:t xml:space="preserve"> </w:t>
      </w:r>
      <w:r w:rsidR="00BB0F19" w:rsidRPr="00642DF9">
        <w:rPr>
          <w:rFonts w:ascii="Arial" w:hAnsi="Arial" w:cs="Arial"/>
        </w:rPr>
        <w:t xml:space="preserve">XVI do art. 92 da Lei </w:t>
      </w:r>
      <w:r w:rsidR="00204EB5" w:rsidRPr="00642DF9">
        <w:rPr>
          <w:rFonts w:ascii="Arial" w:hAnsi="Arial" w:cs="Arial"/>
        </w:rPr>
        <w:t>n° 14.</w:t>
      </w:r>
      <w:r w:rsidR="00642DF9" w:rsidRPr="00642DF9">
        <w:rPr>
          <w:rFonts w:ascii="Arial" w:hAnsi="Arial" w:cs="Arial"/>
        </w:rPr>
        <w:t>1</w:t>
      </w:r>
      <w:r w:rsidR="00204EB5" w:rsidRPr="00642DF9">
        <w:rPr>
          <w:rFonts w:ascii="Arial" w:hAnsi="Arial" w:cs="Arial"/>
        </w:rPr>
        <w:t>33</w:t>
      </w:r>
      <w:r w:rsidR="00370173" w:rsidRPr="003A67D2">
        <w:rPr>
          <w:rFonts w:ascii="Arial" w:hAnsi="Arial" w:cs="Arial"/>
          <w:color w:val="00B050"/>
        </w:rPr>
        <w:t xml:space="preserve"> </w:t>
      </w:r>
      <w:r w:rsidR="00CE3EFF" w:rsidRPr="00220B9E">
        <w:rPr>
          <w:rFonts w:ascii="Arial" w:hAnsi="Arial" w:cs="Arial"/>
        </w:rPr>
        <w:t>e alterações, que consistirá na apresentação das Certidões de Regularidade perante as Fazendas Federal (incluindo INSS),</w:t>
      </w:r>
      <w:r w:rsidR="00F72DD0">
        <w:rPr>
          <w:rFonts w:ascii="Arial" w:hAnsi="Arial" w:cs="Arial"/>
        </w:rPr>
        <w:t xml:space="preserve"> Municipal,</w:t>
      </w:r>
      <w:r w:rsidR="00CE3EFF" w:rsidRPr="00220B9E">
        <w:rPr>
          <w:rFonts w:ascii="Arial" w:hAnsi="Arial" w:cs="Arial"/>
        </w:rPr>
        <w:t xml:space="preserve"> Estadual, Certidão de Regularidade do FGTS e Trabalhista, todas dentro dos prazos de validades nelas assinalados, as quais serão aferidas pela Unidade Gestora do contrato.</w:t>
      </w:r>
    </w:p>
    <w:p w14:paraId="77EE4A80" w14:textId="77777777" w:rsidR="00E651AB" w:rsidRPr="00220B9E" w:rsidRDefault="00E651AB" w:rsidP="00C52AAC">
      <w:pPr>
        <w:ind w:firstLine="284"/>
        <w:jc w:val="both"/>
        <w:rPr>
          <w:rFonts w:ascii="Arial" w:hAnsi="Arial" w:cs="Arial"/>
        </w:rPr>
      </w:pPr>
    </w:p>
    <w:p w14:paraId="0BACFCC6" w14:textId="75E0B4BE" w:rsidR="005729A2" w:rsidRPr="00220B9E" w:rsidRDefault="005729A2" w:rsidP="00C52AAC">
      <w:pPr>
        <w:ind w:firstLine="284"/>
        <w:jc w:val="both"/>
        <w:rPr>
          <w:rFonts w:ascii="Arial" w:hAnsi="Arial" w:cs="Arial"/>
          <w:b/>
        </w:rPr>
      </w:pPr>
      <w:r w:rsidRPr="00220B9E">
        <w:rPr>
          <w:rFonts w:ascii="Arial" w:hAnsi="Arial" w:cs="Arial"/>
          <w:b/>
        </w:rPr>
        <w:t>1</w:t>
      </w:r>
      <w:r w:rsidR="00A00C18">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220BDD" w:rsidRDefault="00370173" w:rsidP="00C52AAC">
      <w:pPr>
        <w:ind w:firstLine="284"/>
        <w:jc w:val="both"/>
        <w:rPr>
          <w:rFonts w:ascii="Arial" w:hAnsi="Arial" w:cs="Arial"/>
          <w:highlight w:val="yellow"/>
        </w:rPr>
      </w:pPr>
    </w:p>
    <w:p w14:paraId="77CCAF80" w14:textId="692F78D8" w:rsidR="00CE3EFF" w:rsidRPr="00187756" w:rsidRDefault="00A00C18" w:rsidP="00C52AAC">
      <w:pPr>
        <w:ind w:firstLine="284"/>
        <w:jc w:val="both"/>
        <w:rPr>
          <w:rFonts w:ascii="Arial" w:hAnsi="Arial" w:cs="Arial"/>
        </w:rPr>
      </w:pPr>
      <w:r>
        <w:rPr>
          <w:rFonts w:ascii="Arial" w:hAnsi="Arial" w:cs="Arial"/>
          <w:b/>
          <w:bCs/>
        </w:rPr>
        <w:t>19</w:t>
      </w:r>
      <w:r w:rsidR="00B039A0" w:rsidRPr="00187756">
        <w:rPr>
          <w:rFonts w:ascii="Arial" w:hAnsi="Arial" w:cs="Arial"/>
          <w:b/>
          <w:bCs/>
        </w:rPr>
        <w:t>.</w:t>
      </w:r>
      <w:r w:rsidR="00CE3EFF" w:rsidRPr="00187756">
        <w:rPr>
          <w:rFonts w:ascii="Arial" w:hAnsi="Arial" w:cs="Arial"/>
          <w:b/>
          <w:bCs/>
        </w:rPr>
        <w:t xml:space="preserve"> DISPOSIÇÕES FINAIS</w:t>
      </w:r>
    </w:p>
    <w:p w14:paraId="0275B2F2" w14:textId="77777777" w:rsidR="00CE3EFF" w:rsidRPr="00187756" w:rsidRDefault="00CE3EFF" w:rsidP="00C52AAC">
      <w:pPr>
        <w:ind w:firstLine="284"/>
        <w:jc w:val="both"/>
        <w:rPr>
          <w:rFonts w:ascii="Arial" w:hAnsi="Arial" w:cs="Arial"/>
        </w:rPr>
      </w:pPr>
    </w:p>
    <w:p w14:paraId="785EA1B0" w14:textId="138968DF"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w:t>
      </w:r>
      <w:r w:rsidR="00CE3EFF" w:rsidRPr="00187756">
        <w:rPr>
          <w:rFonts w:ascii="Arial" w:hAnsi="Arial" w:cs="Arial"/>
        </w:rPr>
        <w:t xml:space="preserve"> A presente licitação não </w:t>
      </w:r>
      <w:r w:rsidR="00D5196B">
        <w:rPr>
          <w:rFonts w:ascii="Arial" w:hAnsi="Arial" w:cs="Arial"/>
        </w:rPr>
        <w:t>implicará</w:t>
      </w:r>
      <w:r w:rsidR="00CE3EFF"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187756" w:rsidRDefault="00CE3EFF" w:rsidP="00C52AAC">
      <w:pPr>
        <w:ind w:firstLine="284"/>
        <w:jc w:val="both"/>
        <w:rPr>
          <w:rFonts w:ascii="Arial" w:hAnsi="Arial" w:cs="Arial"/>
        </w:rPr>
      </w:pPr>
    </w:p>
    <w:p w14:paraId="4BFDD708" w14:textId="32DADC91"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.2.</w:t>
      </w:r>
      <w:r w:rsidR="00CE3EFF"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187756" w:rsidRDefault="00CE3EFF" w:rsidP="00C52AAC">
      <w:pPr>
        <w:ind w:firstLine="284"/>
        <w:jc w:val="both"/>
        <w:rPr>
          <w:rFonts w:ascii="Arial" w:hAnsi="Arial" w:cs="Arial"/>
        </w:rPr>
      </w:pPr>
    </w:p>
    <w:p w14:paraId="7E401123" w14:textId="199B5EE2" w:rsidR="00534D2C"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.3.</w:t>
      </w:r>
      <w:r w:rsidR="00CE3EFF" w:rsidRPr="00187756">
        <w:rPr>
          <w:rFonts w:ascii="Arial" w:hAnsi="Arial" w:cs="Arial"/>
        </w:rPr>
        <w:t xml:space="preserve"> </w:t>
      </w:r>
      <w:r w:rsidR="00534D2C" w:rsidRPr="0018775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187756" w:rsidRDefault="00CE3EFF" w:rsidP="00C52AAC">
      <w:pPr>
        <w:ind w:firstLine="284"/>
        <w:jc w:val="both"/>
        <w:rPr>
          <w:rFonts w:ascii="Arial" w:hAnsi="Arial" w:cs="Arial"/>
        </w:rPr>
      </w:pPr>
    </w:p>
    <w:p w14:paraId="3EFC296E" w14:textId="57A89CBA"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.4.</w:t>
      </w:r>
      <w:r w:rsidR="00CE3EFF" w:rsidRPr="0018775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187756" w:rsidRDefault="00CE3EFF" w:rsidP="00C52AAC">
      <w:pPr>
        <w:ind w:firstLine="284"/>
        <w:jc w:val="both"/>
        <w:rPr>
          <w:rFonts w:ascii="Arial" w:hAnsi="Arial" w:cs="Arial"/>
        </w:rPr>
      </w:pPr>
    </w:p>
    <w:p w14:paraId="04791EBC" w14:textId="3080C14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.5.</w:t>
      </w:r>
      <w:r w:rsidR="00CE3EFF"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187756" w:rsidRDefault="00CE3EFF" w:rsidP="00C52AAC">
      <w:pPr>
        <w:ind w:firstLine="284"/>
        <w:jc w:val="both"/>
        <w:rPr>
          <w:rFonts w:ascii="Arial" w:hAnsi="Arial" w:cs="Arial"/>
        </w:rPr>
      </w:pPr>
    </w:p>
    <w:p w14:paraId="5B2B054A" w14:textId="0BC3017A"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.6.</w:t>
      </w:r>
      <w:r w:rsidR="00CE3EFF"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187756" w:rsidRDefault="00CE3EFF" w:rsidP="00C52AAC">
      <w:pPr>
        <w:ind w:firstLine="284"/>
        <w:jc w:val="both"/>
        <w:rPr>
          <w:rFonts w:ascii="Arial" w:hAnsi="Arial" w:cs="Arial"/>
        </w:rPr>
      </w:pPr>
    </w:p>
    <w:p w14:paraId="14685712" w14:textId="215D1520"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.7.</w:t>
      </w:r>
      <w:r w:rsidR="00CE3EFF" w:rsidRPr="00187756">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187756" w:rsidRDefault="00CE3EFF" w:rsidP="00C52AAC">
      <w:pPr>
        <w:ind w:firstLine="284"/>
        <w:jc w:val="both"/>
        <w:rPr>
          <w:rFonts w:ascii="Arial" w:hAnsi="Arial" w:cs="Arial"/>
        </w:rPr>
      </w:pPr>
    </w:p>
    <w:p w14:paraId="30134693" w14:textId="4C7EB4F1"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.8.</w:t>
      </w:r>
      <w:r w:rsidR="00CE3EFF"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187756" w:rsidRDefault="00CE3EFF" w:rsidP="00C52AAC">
      <w:pPr>
        <w:ind w:firstLine="284"/>
        <w:jc w:val="both"/>
        <w:rPr>
          <w:rFonts w:ascii="Arial" w:hAnsi="Arial" w:cs="Arial"/>
        </w:rPr>
      </w:pPr>
    </w:p>
    <w:p w14:paraId="563D3A1D" w14:textId="3904E4C8" w:rsidR="00CE3EFF" w:rsidRPr="00187756" w:rsidRDefault="00A00C18" w:rsidP="00C52AAC">
      <w:pPr>
        <w:ind w:firstLine="284"/>
        <w:jc w:val="both"/>
        <w:rPr>
          <w:rFonts w:ascii="Arial" w:hAnsi="Arial" w:cs="Arial"/>
        </w:rPr>
      </w:pPr>
      <w:r>
        <w:rPr>
          <w:rFonts w:ascii="Arial" w:hAnsi="Arial" w:cs="Arial"/>
          <w:b/>
          <w:bCs/>
        </w:rPr>
        <w:lastRenderedPageBreak/>
        <w:t>19</w:t>
      </w:r>
      <w:r w:rsidR="00CE3EFF" w:rsidRPr="00187756">
        <w:rPr>
          <w:rFonts w:ascii="Arial" w:hAnsi="Arial" w:cs="Arial"/>
          <w:b/>
          <w:bCs/>
        </w:rPr>
        <w:t>.9.</w:t>
      </w:r>
      <w:r w:rsidR="00CE3EFF"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187756" w:rsidRDefault="00CE3EFF" w:rsidP="00C52AAC">
      <w:pPr>
        <w:ind w:firstLine="284"/>
        <w:jc w:val="both"/>
        <w:rPr>
          <w:rFonts w:ascii="Arial" w:hAnsi="Arial" w:cs="Arial"/>
        </w:rPr>
      </w:pPr>
    </w:p>
    <w:p w14:paraId="2F5FD4E4" w14:textId="09F7ACF9"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.10.</w:t>
      </w:r>
      <w:r w:rsidR="00CE3EFF"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187756" w:rsidRDefault="00CE3EFF" w:rsidP="00C52AAC">
      <w:pPr>
        <w:ind w:firstLine="284"/>
        <w:jc w:val="both"/>
        <w:rPr>
          <w:rFonts w:ascii="Arial" w:hAnsi="Arial" w:cs="Arial"/>
        </w:rPr>
      </w:pPr>
    </w:p>
    <w:p w14:paraId="11A0304C" w14:textId="3463BEF0"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.11.</w:t>
      </w:r>
      <w:r w:rsidR="00CE3EFF" w:rsidRPr="00187756">
        <w:rPr>
          <w:rFonts w:ascii="Arial" w:hAnsi="Arial" w:cs="Arial"/>
        </w:rPr>
        <w:t xml:space="preserve"> A participação da licitante nesta licitação implicará na aceitação de todos os termos e condições deste Edital.</w:t>
      </w:r>
    </w:p>
    <w:p w14:paraId="4969A129" w14:textId="77777777" w:rsidR="00CE3EFF" w:rsidRPr="00187756" w:rsidRDefault="00CE3EFF" w:rsidP="00C52AAC">
      <w:pPr>
        <w:ind w:firstLine="284"/>
        <w:jc w:val="both"/>
        <w:rPr>
          <w:rFonts w:ascii="Arial" w:hAnsi="Arial" w:cs="Arial"/>
        </w:rPr>
      </w:pPr>
    </w:p>
    <w:p w14:paraId="74587BA8" w14:textId="6B707036"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.12.</w:t>
      </w:r>
      <w:r w:rsidR="00CE3EFF"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187756" w:rsidRDefault="00CE3EFF" w:rsidP="00C52AAC">
      <w:pPr>
        <w:ind w:firstLine="284"/>
        <w:jc w:val="both"/>
        <w:rPr>
          <w:rFonts w:ascii="Arial" w:hAnsi="Arial" w:cs="Arial"/>
        </w:rPr>
      </w:pPr>
    </w:p>
    <w:p w14:paraId="3E5AE6BD" w14:textId="30363CBD" w:rsidR="00EA16F2" w:rsidRPr="00EA16F2" w:rsidRDefault="00A00C18" w:rsidP="00EA16F2">
      <w:pPr>
        <w:tabs>
          <w:tab w:val="left" w:pos="284"/>
        </w:tabs>
        <w:ind w:firstLine="284"/>
        <w:jc w:val="both"/>
        <w:rPr>
          <w:rFonts w:ascii="Arial" w:hAnsi="Arial" w:cs="Arial"/>
        </w:rPr>
      </w:pPr>
      <w:r>
        <w:rPr>
          <w:rFonts w:ascii="Arial" w:hAnsi="Arial" w:cs="Arial"/>
          <w:b/>
          <w:bCs/>
        </w:rPr>
        <w:t>19</w:t>
      </w:r>
      <w:r w:rsidR="00EA16F2" w:rsidRPr="00EA16F2">
        <w:rPr>
          <w:rFonts w:ascii="Arial" w:hAnsi="Arial" w:cs="Arial"/>
          <w:b/>
          <w:bCs/>
        </w:rPr>
        <w:t>.13.</w:t>
      </w:r>
      <w:r w:rsidR="00EA16F2" w:rsidRPr="00EA16F2">
        <w:rPr>
          <w:rFonts w:ascii="Arial" w:hAnsi="Arial" w:cs="Arial"/>
        </w:rPr>
        <w:t xml:space="preserve"> Os casos omissos serão decididos pelo Pregoeiro em conformidade com as disposições constantes do presente Edital e legislação pertinente.</w:t>
      </w:r>
    </w:p>
    <w:p w14:paraId="4052C597" w14:textId="77777777" w:rsidR="00EA16F2" w:rsidRPr="00EA16F2" w:rsidRDefault="00EA16F2" w:rsidP="00EA16F2">
      <w:pPr>
        <w:tabs>
          <w:tab w:val="left" w:pos="284"/>
        </w:tabs>
        <w:ind w:firstLine="284"/>
        <w:jc w:val="both"/>
        <w:rPr>
          <w:rFonts w:ascii="Arial" w:hAnsi="Arial" w:cs="Arial"/>
        </w:rPr>
      </w:pPr>
    </w:p>
    <w:p w14:paraId="4272FF08" w14:textId="689B505D" w:rsidR="00EA16F2" w:rsidRPr="00EA16F2" w:rsidRDefault="00A00C18" w:rsidP="00EA16F2">
      <w:pPr>
        <w:tabs>
          <w:tab w:val="left" w:pos="284"/>
        </w:tabs>
        <w:ind w:firstLine="284"/>
        <w:jc w:val="both"/>
        <w:rPr>
          <w:rFonts w:ascii="Arial" w:hAnsi="Arial" w:cs="Arial"/>
        </w:rPr>
      </w:pPr>
      <w:r>
        <w:rPr>
          <w:rFonts w:ascii="Arial" w:hAnsi="Arial" w:cs="Arial"/>
          <w:b/>
          <w:bCs/>
        </w:rPr>
        <w:t>19</w:t>
      </w:r>
      <w:r w:rsidR="00EA16F2" w:rsidRPr="00EA16F2">
        <w:rPr>
          <w:rFonts w:ascii="Arial" w:hAnsi="Arial" w:cs="Arial"/>
          <w:b/>
          <w:bCs/>
        </w:rPr>
        <w:t>.14.</w:t>
      </w:r>
      <w:r w:rsidR="00EA16F2"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0AEB331" w14:textId="77777777" w:rsidR="00EA16F2" w:rsidRPr="00EA16F2" w:rsidRDefault="00EA16F2" w:rsidP="00EA16F2">
      <w:pPr>
        <w:tabs>
          <w:tab w:val="left" w:pos="284"/>
        </w:tabs>
        <w:ind w:firstLine="284"/>
        <w:jc w:val="both"/>
        <w:rPr>
          <w:rFonts w:ascii="Arial" w:hAnsi="Arial" w:cs="Arial"/>
        </w:rPr>
      </w:pPr>
    </w:p>
    <w:p w14:paraId="591D3E1C" w14:textId="08722AF7" w:rsidR="00EA16F2" w:rsidRPr="00EA16F2" w:rsidRDefault="00A00C18" w:rsidP="00EA16F2">
      <w:pPr>
        <w:tabs>
          <w:tab w:val="left" w:pos="284"/>
        </w:tabs>
        <w:ind w:firstLine="284"/>
        <w:jc w:val="both"/>
        <w:rPr>
          <w:rStyle w:val="Hyperlink"/>
          <w:rFonts w:ascii="Arial" w:hAnsi="Arial" w:cs="Arial"/>
          <w:color w:val="auto"/>
          <w:u w:val="none"/>
        </w:rPr>
      </w:pPr>
      <w:r>
        <w:rPr>
          <w:rFonts w:ascii="Arial" w:hAnsi="Arial" w:cs="Arial"/>
          <w:b/>
          <w:bCs/>
        </w:rPr>
        <w:t>19</w:t>
      </w:r>
      <w:r w:rsidR="00EA16F2" w:rsidRPr="00EA16F2">
        <w:rPr>
          <w:rFonts w:ascii="Arial" w:hAnsi="Arial" w:cs="Arial"/>
          <w:b/>
          <w:bCs/>
        </w:rPr>
        <w:t>.15.</w:t>
      </w:r>
      <w:r w:rsidR="00EA16F2" w:rsidRPr="00EA16F2">
        <w:rPr>
          <w:rFonts w:ascii="Arial" w:hAnsi="Arial" w:cs="Arial"/>
        </w:rPr>
        <w:t xml:space="preserve"> O edital de pregão</w:t>
      </w:r>
      <w:r w:rsidR="00EA16F2" w:rsidRPr="00EA16F2">
        <w:rPr>
          <w:rStyle w:val="Hyperlink"/>
          <w:rFonts w:ascii="Arial" w:hAnsi="Arial" w:cs="Arial"/>
          <w:color w:val="auto"/>
          <w:u w:val="none"/>
        </w:rPr>
        <w:t xml:space="preserve"> será composto de:</w:t>
      </w:r>
    </w:p>
    <w:p w14:paraId="51E493CF" w14:textId="77777777" w:rsidR="00EA16F2" w:rsidRPr="00EA16F2" w:rsidRDefault="00EA16F2" w:rsidP="00EA16F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49074BA8" w14:textId="77777777" w:rsidR="00EA16F2" w:rsidRPr="00EA16F2" w:rsidRDefault="00EA16F2" w:rsidP="00EA16F2">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37EE559B"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4D56F286"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1BA2E901"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53D19B89"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2B48BE3F"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g)</w:t>
      </w:r>
      <w:r w:rsidRPr="00EA16F2">
        <w:rPr>
          <w:rFonts w:ascii="Arial" w:hAnsi="Arial" w:cs="Arial"/>
        </w:rPr>
        <w:t xml:space="preserve"> Anexo V: Minuta de Contrato ou Termo equivalente. </w:t>
      </w:r>
    </w:p>
    <w:p w14:paraId="20B74ACF" w14:textId="77777777" w:rsidR="00EA16F2" w:rsidRPr="00EA16F2" w:rsidRDefault="00EA16F2" w:rsidP="00EA16F2">
      <w:pPr>
        <w:tabs>
          <w:tab w:val="left" w:pos="284"/>
        </w:tabs>
        <w:ind w:firstLine="284"/>
        <w:jc w:val="both"/>
        <w:rPr>
          <w:rFonts w:ascii="Arial" w:hAnsi="Arial" w:cs="Arial"/>
        </w:rPr>
      </w:pPr>
    </w:p>
    <w:p w14:paraId="32BDAB76" w14:textId="0D4FD099" w:rsidR="00EA16F2" w:rsidRPr="00EA16F2" w:rsidRDefault="00A00C18" w:rsidP="00EA16F2">
      <w:pPr>
        <w:tabs>
          <w:tab w:val="left" w:pos="284"/>
        </w:tabs>
        <w:ind w:firstLine="284"/>
        <w:jc w:val="both"/>
        <w:rPr>
          <w:rStyle w:val="Hyperlink"/>
          <w:rFonts w:ascii="Arial" w:hAnsi="Arial" w:cs="Arial"/>
          <w:color w:val="auto"/>
          <w:u w:val="none"/>
        </w:rPr>
      </w:pPr>
      <w:r>
        <w:rPr>
          <w:rFonts w:ascii="Arial" w:hAnsi="Arial" w:cs="Arial"/>
          <w:b/>
          <w:bCs/>
        </w:rPr>
        <w:t>19</w:t>
      </w:r>
      <w:r w:rsidR="00EA16F2" w:rsidRPr="00EA16F2">
        <w:rPr>
          <w:rFonts w:ascii="Arial" w:hAnsi="Arial" w:cs="Arial"/>
          <w:b/>
          <w:bCs/>
        </w:rPr>
        <w:t>.16.</w:t>
      </w:r>
      <w:r w:rsidR="00EA16F2" w:rsidRPr="00EA16F2">
        <w:rPr>
          <w:rFonts w:ascii="Arial" w:hAnsi="Arial" w:cs="Arial"/>
        </w:rPr>
        <w:t xml:space="preserve"> O procedimento licitatório </w:t>
      </w:r>
      <w:r w:rsidR="00EA16F2" w:rsidRPr="00EA16F2">
        <w:rPr>
          <w:rFonts w:ascii="Arial" w:hAnsi="Arial" w:cs="Arial"/>
          <w:color w:val="000000"/>
        </w:rPr>
        <w:t>observará as seguintes fases, em sequência</w:t>
      </w:r>
      <w:r w:rsidR="00EA16F2" w:rsidRPr="00EA16F2">
        <w:rPr>
          <w:rStyle w:val="Hyperlink"/>
          <w:rFonts w:ascii="Arial" w:hAnsi="Arial" w:cs="Arial"/>
          <w:color w:val="auto"/>
          <w:u w:val="none"/>
        </w:rPr>
        <w:t>:</w:t>
      </w:r>
    </w:p>
    <w:p w14:paraId="3167938D" w14:textId="77777777" w:rsidR="00EA16F2" w:rsidRPr="00EA16F2" w:rsidRDefault="00EA16F2" w:rsidP="00EA16F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6D945F36" w14:textId="77777777" w:rsidR="00EA16F2" w:rsidRPr="00EA16F2" w:rsidRDefault="00EA16F2" w:rsidP="00EA16F2">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70159665" w14:textId="77777777" w:rsidR="00EA16F2" w:rsidRPr="00EA16F2" w:rsidRDefault="00EA16F2" w:rsidP="00EA16F2">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0737A398"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7C8BBE47"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180FB59D"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2DB6F96A"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555F6893"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83BBB86" w14:textId="77777777" w:rsidR="00A50912" w:rsidRDefault="00A50912" w:rsidP="00A50912">
      <w:pPr>
        <w:tabs>
          <w:tab w:val="left" w:pos="284"/>
        </w:tabs>
        <w:jc w:val="center"/>
        <w:rPr>
          <w:rFonts w:ascii="Arial" w:hAnsi="Arial" w:cs="Arial"/>
        </w:rPr>
      </w:pPr>
    </w:p>
    <w:p w14:paraId="3695E1A4" w14:textId="77777777" w:rsidR="00A50912" w:rsidRDefault="00A50912" w:rsidP="00A50912">
      <w:pPr>
        <w:tabs>
          <w:tab w:val="left" w:pos="284"/>
        </w:tabs>
        <w:jc w:val="center"/>
        <w:rPr>
          <w:rFonts w:ascii="Arial" w:hAnsi="Arial" w:cs="Arial"/>
          <w:b/>
        </w:rPr>
      </w:pPr>
      <w:r>
        <w:rPr>
          <w:rFonts w:ascii="Arial" w:hAnsi="Arial" w:cs="Arial"/>
          <w:b/>
        </w:rPr>
        <w:t>MODELO DE DECLARAÇÕES DIVERSAS**</w:t>
      </w:r>
    </w:p>
    <w:p w14:paraId="2EFE21E0" w14:textId="77777777" w:rsidR="00A50912" w:rsidRDefault="00A50912" w:rsidP="00A50912">
      <w:pPr>
        <w:tabs>
          <w:tab w:val="left" w:pos="284"/>
        </w:tabs>
        <w:jc w:val="center"/>
        <w:rPr>
          <w:rFonts w:ascii="Arial" w:hAnsi="Arial" w:cs="Arial"/>
        </w:rPr>
      </w:pPr>
    </w:p>
    <w:p w14:paraId="66666B49" w14:textId="77777777" w:rsidR="00A50912" w:rsidRDefault="00A50912" w:rsidP="00A50912">
      <w:pPr>
        <w:tabs>
          <w:tab w:val="left" w:pos="284"/>
        </w:tabs>
        <w:jc w:val="center"/>
        <w:rPr>
          <w:rFonts w:ascii="Arial" w:hAnsi="Arial" w:cs="Arial"/>
        </w:rPr>
      </w:pPr>
    </w:p>
    <w:p w14:paraId="022EB25B"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547CF09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82614FD" w14:textId="77777777" w:rsidR="00A50912" w:rsidRDefault="00A50912" w:rsidP="00A5091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480019BB" w14:textId="77777777" w:rsidR="00A50912" w:rsidRDefault="00A50912" w:rsidP="00A50912">
      <w:pPr>
        <w:tabs>
          <w:tab w:val="left" w:pos="284"/>
        </w:tabs>
        <w:ind w:firstLine="561"/>
        <w:jc w:val="both"/>
        <w:rPr>
          <w:rFonts w:ascii="Arial" w:hAnsi="Arial" w:cs="Arial"/>
        </w:rPr>
      </w:pPr>
    </w:p>
    <w:p w14:paraId="46E80362" w14:textId="77777777" w:rsidR="00A50912" w:rsidRDefault="00A50912" w:rsidP="00A50912">
      <w:pPr>
        <w:tabs>
          <w:tab w:val="left" w:pos="284"/>
        </w:tabs>
        <w:ind w:firstLine="561"/>
        <w:jc w:val="both"/>
        <w:rPr>
          <w:rFonts w:ascii="Arial" w:hAnsi="Arial" w:cs="Arial"/>
        </w:rPr>
      </w:pPr>
    </w:p>
    <w:p w14:paraId="4DD6A862" w14:textId="77777777" w:rsidR="00A50912" w:rsidRDefault="00A50912" w:rsidP="00A5091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F069304" w14:textId="77777777" w:rsidR="00A50912" w:rsidRDefault="00A50912" w:rsidP="00A50912">
      <w:pPr>
        <w:tabs>
          <w:tab w:val="left" w:pos="284"/>
        </w:tabs>
        <w:ind w:firstLine="561"/>
        <w:jc w:val="both"/>
        <w:rPr>
          <w:rFonts w:ascii="Arial" w:hAnsi="Arial" w:cs="Arial"/>
        </w:rPr>
      </w:pPr>
    </w:p>
    <w:p w14:paraId="7A42CB01"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72DB4C"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453EF38"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430CED84"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200C74E"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52EAD9D2"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16B32901"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238CB6D" w14:textId="77777777" w:rsidR="00A50912" w:rsidRDefault="00A50912" w:rsidP="00A50912">
      <w:pPr>
        <w:tabs>
          <w:tab w:val="left" w:pos="284"/>
        </w:tabs>
        <w:ind w:firstLine="561"/>
        <w:jc w:val="both"/>
        <w:rPr>
          <w:rFonts w:ascii="Arial" w:hAnsi="Arial" w:cs="Arial"/>
        </w:rPr>
      </w:pPr>
    </w:p>
    <w:p w14:paraId="07E0FA0E" w14:textId="77777777" w:rsidR="00A50912" w:rsidRDefault="00A50912" w:rsidP="00A50912">
      <w:pPr>
        <w:tabs>
          <w:tab w:val="left" w:pos="284"/>
        </w:tabs>
        <w:ind w:firstLine="561"/>
        <w:jc w:val="both"/>
        <w:rPr>
          <w:rFonts w:ascii="Arial" w:hAnsi="Arial" w:cs="Arial"/>
        </w:rPr>
      </w:pPr>
    </w:p>
    <w:p w14:paraId="5CE59C76" w14:textId="77777777" w:rsidR="00A50912" w:rsidRDefault="00A50912" w:rsidP="00A50912">
      <w:pPr>
        <w:tabs>
          <w:tab w:val="left" w:pos="284"/>
        </w:tabs>
        <w:ind w:firstLine="561"/>
        <w:jc w:val="both"/>
        <w:rPr>
          <w:rFonts w:ascii="Arial" w:hAnsi="Arial" w:cs="Arial"/>
        </w:rPr>
      </w:pPr>
    </w:p>
    <w:p w14:paraId="6FB04F9A" w14:textId="77777777" w:rsidR="00A50912" w:rsidRDefault="00A50912" w:rsidP="00A50912">
      <w:pPr>
        <w:tabs>
          <w:tab w:val="left" w:pos="284"/>
        </w:tabs>
        <w:ind w:firstLine="561"/>
        <w:jc w:val="both"/>
        <w:rPr>
          <w:rFonts w:ascii="Arial" w:hAnsi="Arial" w:cs="Arial"/>
        </w:rPr>
      </w:pPr>
    </w:p>
    <w:p w14:paraId="59EAC6FF" w14:textId="77777777" w:rsidR="00A50912" w:rsidRDefault="00A50912" w:rsidP="00A50912">
      <w:pPr>
        <w:tabs>
          <w:tab w:val="left" w:pos="284"/>
        </w:tabs>
        <w:jc w:val="center"/>
        <w:rPr>
          <w:rFonts w:ascii="Arial" w:hAnsi="Arial" w:cs="Arial"/>
        </w:rPr>
      </w:pPr>
      <w:r>
        <w:rPr>
          <w:rFonts w:ascii="Arial" w:hAnsi="Arial" w:cs="Arial"/>
        </w:rPr>
        <w:t>Local e data</w:t>
      </w:r>
    </w:p>
    <w:p w14:paraId="1EE10ED0" w14:textId="77777777" w:rsidR="00A50912" w:rsidRDefault="00A50912" w:rsidP="00A50912">
      <w:pPr>
        <w:tabs>
          <w:tab w:val="left" w:pos="284"/>
        </w:tabs>
        <w:jc w:val="center"/>
        <w:rPr>
          <w:rFonts w:ascii="Arial" w:hAnsi="Arial" w:cs="Arial"/>
        </w:rPr>
      </w:pPr>
    </w:p>
    <w:p w14:paraId="3B0203CD" w14:textId="77777777" w:rsidR="00A50912" w:rsidRDefault="00A50912" w:rsidP="00A50912">
      <w:pPr>
        <w:tabs>
          <w:tab w:val="left" w:pos="284"/>
        </w:tabs>
        <w:jc w:val="center"/>
        <w:rPr>
          <w:rFonts w:ascii="Arial" w:hAnsi="Arial" w:cs="Arial"/>
        </w:rPr>
      </w:pPr>
    </w:p>
    <w:p w14:paraId="575898D4" w14:textId="77777777" w:rsidR="00A50912" w:rsidRDefault="00A50912" w:rsidP="00A50912">
      <w:pPr>
        <w:tabs>
          <w:tab w:val="left" w:pos="284"/>
        </w:tabs>
        <w:jc w:val="center"/>
        <w:rPr>
          <w:rFonts w:ascii="Arial" w:hAnsi="Arial" w:cs="Arial"/>
        </w:rPr>
      </w:pPr>
    </w:p>
    <w:p w14:paraId="7CEBD02F" w14:textId="77777777" w:rsidR="00A50912" w:rsidRDefault="00A50912" w:rsidP="00A50912">
      <w:pPr>
        <w:tabs>
          <w:tab w:val="left" w:pos="284"/>
        </w:tabs>
        <w:jc w:val="center"/>
        <w:rPr>
          <w:rFonts w:ascii="Arial" w:hAnsi="Arial" w:cs="Arial"/>
        </w:rPr>
      </w:pPr>
    </w:p>
    <w:p w14:paraId="7D9E8CBD"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468A1DA1"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3B9F83C7" w14:textId="77777777" w:rsidR="00A50912" w:rsidRDefault="00A50912" w:rsidP="00A50912">
      <w:pPr>
        <w:tabs>
          <w:tab w:val="left" w:pos="284"/>
        </w:tabs>
        <w:ind w:firstLine="561"/>
        <w:jc w:val="center"/>
        <w:rPr>
          <w:rFonts w:ascii="Arial" w:hAnsi="Arial" w:cs="Arial"/>
        </w:rPr>
      </w:pPr>
    </w:p>
    <w:p w14:paraId="718F3E69" w14:textId="77777777" w:rsidR="00A50912" w:rsidRDefault="00A50912" w:rsidP="00A50912">
      <w:pPr>
        <w:tabs>
          <w:tab w:val="left" w:pos="284"/>
        </w:tabs>
        <w:ind w:firstLine="561"/>
        <w:jc w:val="center"/>
        <w:rPr>
          <w:rFonts w:ascii="Arial" w:hAnsi="Arial" w:cs="Arial"/>
        </w:rPr>
      </w:pPr>
    </w:p>
    <w:p w14:paraId="1F5A292C"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60EA4D88" w14:textId="77777777" w:rsidR="00A50912" w:rsidRDefault="00A50912" w:rsidP="00A50912">
      <w:pPr>
        <w:tabs>
          <w:tab w:val="left" w:pos="284"/>
        </w:tabs>
        <w:ind w:firstLine="561"/>
        <w:jc w:val="center"/>
        <w:rPr>
          <w:rFonts w:ascii="Arial" w:hAnsi="Arial" w:cs="Arial"/>
          <w:b/>
        </w:rPr>
      </w:pPr>
    </w:p>
    <w:p w14:paraId="17AD3E5D" w14:textId="77777777" w:rsidR="00A50912" w:rsidRDefault="00A50912" w:rsidP="00A5091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C3E3519"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2987EC94"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5E8BC43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32F2E1F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AD2DFB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6DCA73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0A09183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9F1F6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296F37C" w14:textId="77777777" w:rsidR="00A50912" w:rsidRDefault="00A50912" w:rsidP="00A5091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2407DF6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D120F90"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FF21B4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60C84A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949AD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A9953F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6736FD7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3A612F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5533A1E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38D69F3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CA5DBD7"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1EF940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7F0FCB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C0B6F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DC88D86" w14:textId="77777777" w:rsidR="00A50912" w:rsidRDefault="00A50912" w:rsidP="00A5091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11EA3EAD"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2732306" w14:textId="77777777" w:rsidR="00A50912" w:rsidRDefault="00A50912" w:rsidP="00A50912">
      <w:pPr>
        <w:tabs>
          <w:tab w:val="left" w:pos="284"/>
        </w:tabs>
        <w:jc w:val="both"/>
        <w:rPr>
          <w:rFonts w:ascii="Arial" w:hAnsi="Arial" w:cs="Arial"/>
        </w:rPr>
      </w:pPr>
    </w:p>
    <w:p w14:paraId="76139583" w14:textId="77777777" w:rsidR="00A50912" w:rsidRDefault="00A50912" w:rsidP="00A50912">
      <w:pPr>
        <w:tabs>
          <w:tab w:val="left" w:pos="284"/>
        </w:tabs>
        <w:jc w:val="center"/>
        <w:rPr>
          <w:rFonts w:ascii="Arial" w:hAnsi="Arial" w:cs="Arial"/>
        </w:rPr>
      </w:pPr>
      <w:r>
        <w:rPr>
          <w:rFonts w:ascii="Arial" w:hAnsi="Arial" w:cs="Arial"/>
        </w:rPr>
        <w:t>Local e data</w:t>
      </w:r>
    </w:p>
    <w:p w14:paraId="685BB7DA" w14:textId="77777777" w:rsidR="00A50912" w:rsidRDefault="00A50912" w:rsidP="00A50912">
      <w:pPr>
        <w:tabs>
          <w:tab w:val="left" w:pos="284"/>
        </w:tabs>
        <w:jc w:val="center"/>
        <w:rPr>
          <w:rFonts w:ascii="Arial" w:hAnsi="Arial" w:cs="Arial"/>
        </w:rPr>
      </w:pPr>
    </w:p>
    <w:p w14:paraId="21A90A60" w14:textId="77777777" w:rsidR="00A50912" w:rsidRDefault="00A50912" w:rsidP="00A50912">
      <w:pPr>
        <w:tabs>
          <w:tab w:val="left" w:pos="284"/>
        </w:tabs>
        <w:jc w:val="center"/>
        <w:rPr>
          <w:rFonts w:ascii="Arial" w:hAnsi="Arial" w:cs="Arial"/>
        </w:rPr>
      </w:pPr>
    </w:p>
    <w:p w14:paraId="6CFFD918"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2E384DDA"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410F7FD5"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AA7EDD7" w14:textId="77777777" w:rsidR="00A50912" w:rsidRDefault="00A50912" w:rsidP="00A50912">
      <w:pPr>
        <w:tabs>
          <w:tab w:val="left" w:pos="284"/>
        </w:tabs>
        <w:jc w:val="center"/>
        <w:rPr>
          <w:rFonts w:ascii="Arial" w:hAnsi="Arial" w:cs="Arial"/>
          <w:b/>
          <w:bCs/>
        </w:rPr>
      </w:pPr>
      <w:r>
        <w:rPr>
          <w:rFonts w:ascii="Arial" w:hAnsi="Arial" w:cs="Arial"/>
        </w:rPr>
        <w:t>====================================================================================</w:t>
      </w:r>
    </w:p>
    <w:p w14:paraId="675C1450" w14:textId="77777777" w:rsidR="00A50912" w:rsidRDefault="00A50912" w:rsidP="00A50912">
      <w:pPr>
        <w:tabs>
          <w:tab w:val="left" w:pos="284"/>
        </w:tabs>
        <w:jc w:val="center"/>
        <w:rPr>
          <w:rFonts w:ascii="Arial" w:hAnsi="Arial" w:cs="Arial"/>
          <w:b/>
          <w:bCs/>
        </w:rPr>
      </w:pPr>
      <w:r>
        <w:rPr>
          <w:rFonts w:ascii="Arial" w:hAnsi="Arial" w:cs="Arial"/>
          <w:b/>
          <w:bCs/>
        </w:rPr>
        <w:t xml:space="preserve">DECLARAÇÃO DE ENQUADRAMENTO COMO MICROEMPRESA (ME) </w:t>
      </w:r>
    </w:p>
    <w:p w14:paraId="52843EA4" w14:textId="77777777" w:rsidR="00A50912" w:rsidRDefault="00A50912" w:rsidP="00A50912">
      <w:pPr>
        <w:tabs>
          <w:tab w:val="left" w:pos="284"/>
        </w:tabs>
        <w:jc w:val="center"/>
        <w:rPr>
          <w:rFonts w:ascii="Arial" w:hAnsi="Arial" w:cs="Arial"/>
        </w:rPr>
      </w:pPr>
      <w:r>
        <w:rPr>
          <w:rFonts w:ascii="Arial" w:hAnsi="Arial" w:cs="Arial"/>
          <w:b/>
          <w:bCs/>
        </w:rPr>
        <w:t>OU EMPRESA DE PEQUENO PORTE (EPP)</w:t>
      </w:r>
    </w:p>
    <w:p w14:paraId="366403E7" w14:textId="77777777" w:rsidR="00A50912" w:rsidRDefault="00A50912" w:rsidP="00A50912">
      <w:pPr>
        <w:tabs>
          <w:tab w:val="left" w:pos="284"/>
        </w:tabs>
        <w:jc w:val="center"/>
        <w:rPr>
          <w:rFonts w:ascii="Arial" w:hAnsi="Arial" w:cs="Arial"/>
          <w:b/>
          <w:bCs/>
        </w:rPr>
      </w:pPr>
      <w:r>
        <w:rPr>
          <w:rFonts w:ascii="Arial" w:hAnsi="Arial" w:cs="Arial"/>
        </w:rPr>
        <w:t>====================================================================================</w:t>
      </w:r>
    </w:p>
    <w:p w14:paraId="35F68518"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4D5CAAD5"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712814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1BF72B3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442628D"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31CBBF8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0802F4E" w14:textId="77777777" w:rsidR="00A50912" w:rsidRDefault="00A50912" w:rsidP="00A50912">
      <w:pPr>
        <w:pStyle w:val="Recuodecorpodetexto"/>
        <w:tabs>
          <w:tab w:val="left" w:pos="284"/>
        </w:tabs>
        <w:spacing w:line="240" w:lineRule="auto"/>
        <w:rPr>
          <w:color w:val="auto"/>
          <w:sz w:val="20"/>
          <w:szCs w:val="20"/>
        </w:rPr>
      </w:pPr>
    </w:p>
    <w:p w14:paraId="00A3AE30" w14:textId="77777777" w:rsidR="00A50912" w:rsidRDefault="00A50912" w:rsidP="00A50912">
      <w:pPr>
        <w:tabs>
          <w:tab w:val="left" w:pos="284"/>
        </w:tabs>
        <w:rPr>
          <w:rFonts w:ascii="Arial" w:hAnsi="Arial" w:cs="Arial"/>
        </w:rPr>
      </w:pPr>
    </w:p>
    <w:p w14:paraId="225E1BD1" w14:textId="77777777" w:rsidR="00A50912" w:rsidRDefault="00A50912" w:rsidP="00A50912">
      <w:pPr>
        <w:tabs>
          <w:tab w:val="left" w:pos="284"/>
        </w:tabs>
        <w:rPr>
          <w:rFonts w:ascii="Arial" w:hAnsi="Arial" w:cs="Arial"/>
        </w:rPr>
      </w:pPr>
    </w:p>
    <w:p w14:paraId="0F5DD322" w14:textId="77777777" w:rsidR="00A50912" w:rsidRDefault="00A50912" w:rsidP="00A50912">
      <w:pPr>
        <w:tabs>
          <w:tab w:val="left" w:pos="284"/>
        </w:tabs>
        <w:rPr>
          <w:rFonts w:ascii="Arial" w:hAnsi="Arial" w:cs="Arial"/>
        </w:rPr>
      </w:pPr>
    </w:p>
    <w:p w14:paraId="1D7972CB" w14:textId="77777777" w:rsidR="00A50912" w:rsidRDefault="00A50912" w:rsidP="00A50912">
      <w:pPr>
        <w:tabs>
          <w:tab w:val="left" w:pos="284"/>
        </w:tabs>
        <w:rPr>
          <w:rFonts w:ascii="Arial" w:hAnsi="Arial" w:cs="Arial"/>
        </w:rPr>
      </w:pPr>
    </w:p>
    <w:p w14:paraId="573590C0" w14:textId="77777777" w:rsidR="00A50912" w:rsidRDefault="00A50912" w:rsidP="00A50912">
      <w:pPr>
        <w:tabs>
          <w:tab w:val="left" w:pos="284"/>
        </w:tabs>
        <w:rPr>
          <w:rFonts w:ascii="Arial" w:hAnsi="Arial" w:cs="Arial"/>
        </w:rPr>
      </w:pPr>
    </w:p>
    <w:p w14:paraId="3CFF0462" w14:textId="77777777" w:rsidR="00A50912" w:rsidRDefault="00A50912" w:rsidP="00A50912">
      <w:pPr>
        <w:tabs>
          <w:tab w:val="left" w:pos="284"/>
        </w:tabs>
        <w:rPr>
          <w:rFonts w:ascii="Arial" w:hAnsi="Arial" w:cs="Arial"/>
        </w:rPr>
      </w:pPr>
    </w:p>
    <w:p w14:paraId="1E57F1AE" w14:textId="77777777" w:rsidR="00A50912" w:rsidRDefault="00A50912" w:rsidP="00A50912">
      <w:pPr>
        <w:tabs>
          <w:tab w:val="left" w:pos="284"/>
        </w:tabs>
        <w:rPr>
          <w:rFonts w:ascii="Arial" w:hAnsi="Arial" w:cs="Arial"/>
        </w:rPr>
      </w:pPr>
    </w:p>
    <w:p w14:paraId="2EDF5E07" w14:textId="45629306" w:rsidR="00A50912" w:rsidRDefault="00A50912" w:rsidP="00A5091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0B4DE0">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BC4916">
        <w:rPr>
          <w:rFonts w:ascii="Arial" w:hAnsi="Arial" w:cs="Arial"/>
        </w:rPr>
        <w:t xml:space="preserve">13.1.4. </w:t>
      </w:r>
      <w:r>
        <w:rPr>
          <w:rFonts w:ascii="Arial" w:hAnsi="Arial" w:cs="Arial"/>
        </w:rPr>
        <w:t>do edital no caso de declaração falsa, independente do processo judicial cabível.</w:t>
      </w:r>
    </w:p>
    <w:p w14:paraId="4A2706C3" w14:textId="77777777" w:rsidR="00A50912" w:rsidRDefault="00A50912" w:rsidP="00A50912">
      <w:pPr>
        <w:tabs>
          <w:tab w:val="left" w:pos="284"/>
        </w:tabs>
        <w:jc w:val="both"/>
        <w:rPr>
          <w:rFonts w:ascii="Arial" w:hAnsi="Arial" w:cs="Arial"/>
        </w:rPr>
      </w:pPr>
    </w:p>
    <w:p w14:paraId="563B46F9" w14:textId="77777777" w:rsidR="00A50912" w:rsidRDefault="00A50912" w:rsidP="00A50912">
      <w:pPr>
        <w:tabs>
          <w:tab w:val="left" w:pos="284"/>
        </w:tabs>
        <w:jc w:val="both"/>
        <w:rPr>
          <w:rFonts w:ascii="Arial" w:hAnsi="Arial" w:cs="Arial"/>
        </w:rPr>
      </w:pPr>
    </w:p>
    <w:p w14:paraId="3B1E9A05" w14:textId="77777777" w:rsidR="00A50912" w:rsidRDefault="00A50912" w:rsidP="00A50912">
      <w:pPr>
        <w:tabs>
          <w:tab w:val="left" w:pos="284"/>
        </w:tabs>
        <w:jc w:val="both"/>
        <w:rPr>
          <w:rFonts w:ascii="Arial" w:hAnsi="Arial" w:cs="Arial"/>
        </w:rPr>
      </w:pPr>
    </w:p>
    <w:p w14:paraId="20078A4F" w14:textId="77777777" w:rsidR="00A50912" w:rsidRDefault="00A50912" w:rsidP="00A50912">
      <w:pPr>
        <w:tabs>
          <w:tab w:val="left" w:pos="284"/>
        </w:tabs>
        <w:jc w:val="both"/>
        <w:rPr>
          <w:rFonts w:ascii="Arial" w:hAnsi="Arial" w:cs="Arial"/>
        </w:rPr>
      </w:pPr>
    </w:p>
    <w:p w14:paraId="5C51C008" w14:textId="77777777" w:rsidR="00A50912" w:rsidRDefault="00A50912" w:rsidP="00A50912">
      <w:pPr>
        <w:tabs>
          <w:tab w:val="left" w:pos="284"/>
        </w:tabs>
        <w:ind w:firstLine="561"/>
        <w:jc w:val="both"/>
        <w:rPr>
          <w:rFonts w:ascii="Arial" w:hAnsi="Arial" w:cs="Arial"/>
        </w:rPr>
      </w:pPr>
    </w:p>
    <w:p w14:paraId="4740C9BF" w14:textId="77777777" w:rsidR="00A50912" w:rsidRDefault="00A50912" w:rsidP="00A50912">
      <w:pPr>
        <w:tabs>
          <w:tab w:val="left" w:pos="284"/>
        </w:tabs>
        <w:ind w:firstLine="561"/>
        <w:jc w:val="center"/>
        <w:rPr>
          <w:rFonts w:ascii="Arial" w:hAnsi="Arial" w:cs="Arial"/>
        </w:rPr>
      </w:pPr>
      <w:r>
        <w:rPr>
          <w:rFonts w:ascii="Arial" w:hAnsi="Arial" w:cs="Arial"/>
        </w:rPr>
        <w:t>Local e data</w:t>
      </w:r>
    </w:p>
    <w:p w14:paraId="1B88923C" w14:textId="77777777" w:rsidR="00A50912" w:rsidRDefault="00A50912" w:rsidP="00A50912">
      <w:pPr>
        <w:tabs>
          <w:tab w:val="left" w:pos="284"/>
        </w:tabs>
        <w:ind w:firstLine="561"/>
        <w:jc w:val="center"/>
        <w:rPr>
          <w:rFonts w:ascii="Arial" w:hAnsi="Arial" w:cs="Arial"/>
        </w:rPr>
      </w:pPr>
    </w:p>
    <w:p w14:paraId="615EC636" w14:textId="77777777" w:rsidR="00A50912" w:rsidRDefault="00A50912" w:rsidP="00A50912">
      <w:pPr>
        <w:tabs>
          <w:tab w:val="left" w:pos="284"/>
        </w:tabs>
        <w:ind w:firstLine="561"/>
        <w:jc w:val="center"/>
        <w:rPr>
          <w:rFonts w:ascii="Arial" w:hAnsi="Arial" w:cs="Arial"/>
        </w:rPr>
      </w:pPr>
    </w:p>
    <w:p w14:paraId="0BE6EB39" w14:textId="77777777" w:rsidR="00A50912" w:rsidRDefault="00A50912" w:rsidP="00A50912">
      <w:pPr>
        <w:tabs>
          <w:tab w:val="left" w:pos="284"/>
        </w:tabs>
        <w:ind w:firstLine="561"/>
        <w:jc w:val="center"/>
        <w:rPr>
          <w:rFonts w:ascii="Arial" w:hAnsi="Arial" w:cs="Arial"/>
        </w:rPr>
      </w:pPr>
    </w:p>
    <w:p w14:paraId="34DAA8DF" w14:textId="77777777" w:rsidR="00A50912" w:rsidRDefault="00A50912" w:rsidP="00A50912">
      <w:pPr>
        <w:tabs>
          <w:tab w:val="left" w:pos="284"/>
        </w:tabs>
        <w:ind w:firstLine="561"/>
        <w:jc w:val="center"/>
        <w:rPr>
          <w:rFonts w:ascii="Arial" w:hAnsi="Arial" w:cs="Arial"/>
        </w:rPr>
      </w:pPr>
    </w:p>
    <w:p w14:paraId="438D5192" w14:textId="77777777" w:rsidR="00A50912" w:rsidRDefault="00A50912" w:rsidP="00A50912">
      <w:pPr>
        <w:tabs>
          <w:tab w:val="left" w:pos="284"/>
        </w:tabs>
        <w:ind w:firstLine="561"/>
        <w:jc w:val="center"/>
        <w:rPr>
          <w:rFonts w:ascii="Arial" w:hAnsi="Arial" w:cs="Arial"/>
        </w:rPr>
      </w:pPr>
      <w:r>
        <w:rPr>
          <w:rFonts w:ascii="Arial" w:hAnsi="Arial" w:cs="Arial"/>
        </w:rPr>
        <w:t>_______________________________________________</w:t>
      </w:r>
    </w:p>
    <w:p w14:paraId="1F7F30B9" w14:textId="77777777" w:rsidR="00A50912" w:rsidRDefault="00A50912" w:rsidP="00A50912">
      <w:pPr>
        <w:tabs>
          <w:tab w:val="left" w:pos="284"/>
        </w:tabs>
        <w:ind w:firstLine="561"/>
        <w:jc w:val="center"/>
        <w:rPr>
          <w:rFonts w:ascii="Arial" w:hAnsi="Arial" w:cs="Arial"/>
        </w:rPr>
      </w:pPr>
      <w:r>
        <w:rPr>
          <w:rFonts w:ascii="Arial" w:hAnsi="Arial" w:cs="Arial"/>
        </w:rPr>
        <w:t>Nome e assinatura do representante legal</w:t>
      </w:r>
    </w:p>
    <w:p w14:paraId="6D7CE526" w14:textId="77777777" w:rsidR="00A50912" w:rsidRDefault="00A50912" w:rsidP="00A50912">
      <w:pPr>
        <w:tabs>
          <w:tab w:val="left" w:pos="284"/>
        </w:tabs>
        <w:jc w:val="center"/>
        <w:rPr>
          <w:rFonts w:ascii="Arial" w:hAnsi="Arial" w:cs="Arial"/>
        </w:rPr>
      </w:pPr>
    </w:p>
    <w:p w14:paraId="6B6FC8A1" w14:textId="77777777" w:rsidR="00A50912" w:rsidRDefault="00A50912" w:rsidP="00A50912">
      <w:pPr>
        <w:tabs>
          <w:tab w:val="left" w:pos="284"/>
        </w:tabs>
        <w:jc w:val="center"/>
        <w:rPr>
          <w:rFonts w:ascii="Arial" w:hAnsi="Arial" w:cs="Arial"/>
        </w:rPr>
      </w:pPr>
    </w:p>
    <w:p w14:paraId="3A70C2FF" w14:textId="77777777" w:rsidR="00A50912" w:rsidRDefault="00A50912" w:rsidP="00A50912">
      <w:pPr>
        <w:tabs>
          <w:tab w:val="left" w:pos="284"/>
        </w:tabs>
        <w:jc w:val="center"/>
        <w:rPr>
          <w:rFonts w:ascii="Arial" w:hAnsi="Arial" w:cs="Arial"/>
        </w:rPr>
      </w:pPr>
    </w:p>
    <w:p w14:paraId="12F589E1" w14:textId="77777777" w:rsidR="00A50912" w:rsidRDefault="00A50912" w:rsidP="00A50912">
      <w:pPr>
        <w:tabs>
          <w:tab w:val="left" w:pos="284"/>
        </w:tabs>
        <w:jc w:val="center"/>
        <w:rPr>
          <w:rFonts w:ascii="Arial" w:hAnsi="Arial" w:cs="Arial"/>
        </w:rPr>
      </w:pPr>
    </w:p>
    <w:p w14:paraId="70B73D06" w14:textId="77777777" w:rsidR="00A50912" w:rsidRDefault="00A50912" w:rsidP="00A50912">
      <w:pPr>
        <w:tabs>
          <w:tab w:val="left" w:pos="284"/>
        </w:tabs>
        <w:jc w:val="center"/>
        <w:rPr>
          <w:rFonts w:ascii="Arial" w:hAnsi="Arial" w:cs="Arial"/>
        </w:rPr>
      </w:pPr>
    </w:p>
    <w:p w14:paraId="40AD098A" w14:textId="77777777" w:rsidR="00A50912" w:rsidRDefault="00A50912" w:rsidP="00A50912">
      <w:pPr>
        <w:tabs>
          <w:tab w:val="left" w:pos="284"/>
        </w:tabs>
        <w:jc w:val="center"/>
        <w:rPr>
          <w:rFonts w:ascii="Arial" w:hAnsi="Arial" w:cs="Arial"/>
        </w:rPr>
      </w:pPr>
    </w:p>
    <w:p w14:paraId="4953BE6F" w14:textId="77777777" w:rsidR="00A50912" w:rsidRDefault="00A50912" w:rsidP="00A50912">
      <w:pPr>
        <w:tabs>
          <w:tab w:val="left" w:pos="284"/>
        </w:tabs>
        <w:rPr>
          <w:rFonts w:ascii="Arial" w:hAnsi="Arial" w:cs="Arial"/>
        </w:rPr>
      </w:pPr>
    </w:p>
    <w:p w14:paraId="2CBD9738" w14:textId="77777777" w:rsidR="00A50912" w:rsidRDefault="00A50912" w:rsidP="00A5091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005F1298" w14:textId="77777777" w:rsidR="00A50912" w:rsidRDefault="00A50912" w:rsidP="00A50912">
      <w:pPr>
        <w:tabs>
          <w:tab w:val="left" w:pos="284"/>
        </w:tabs>
        <w:jc w:val="both"/>
        <w:rPr>
          <w:rFonts w:ascii="Arial" w:hAnsi="Arial" w:cs="Arial"/>
        </w:rPr>
      </w:pPr>
      <w:r>
        <w:rPr>
          <w:rFonts w:ascii="Arial" w:hAnsi="Arial" w:cs="Arial"/>
        </w:rPr>
        <w:t>===================================================================================</w:t>
      </w:r>
    </w:p>
    <w:p w14:paraId="5A58FD20" w14:textId="77777777" w:rsidR="00A50912" w:rsidRDefault="00A50912" w:rsidP="00A50912">
      <w:pPr>
        <w:tabs>
          <w:tab w:val="left" w:pos="284"/>
        </w:tabs>
        <w:jc w:val="center"/>
        <w:rPr>
          <w:rFonts w:ascii="Arial" w:hAnsi="Arial" w:cs="Arial"/>
          <w:b/>
        </w:rPr>
      </w:pPr>
      <w:r>
        <w:rPr>
          <w:rFonts w:ascii="Arial" w:hAnsi="Arial" w:cs="Arial"/>
          <w:b/>
        </w:rPr>
        <w:t>MODELO DE PROPOSTA</w:t>
      </w:r>
    </w:p>
    <w:p w14:paraId="22F39F67" w14:textId="77777777" w:rsidR="00A50912" w:rsidRDefault="00A50912" w:rsidP="00A50912">
      <w:pPr>
        <w:tabs>
          <w:tab w:val="left" w:pos="284"/>
        </w:tabs>
        <w:jc w:val="both"/>
        <w:rPr>
          <w:rFonts w:ascii="Arial" w:hAnsi="Arial" w:cs="Arial"/>
        </w:rPr>
      </w:pPr>
      <w:r>
        <w:rPr>
          <w:rFonts w:ascii="Arial" w:hAnsi="Arial" w:cs="Arial"/>
        </w:rPr>
        <w:t>===================================================================================</w:t>
      </w:r>
    </w:p>
    <w:p w14:paraId="7736EE0F" w14:textId="77777777" w:rsidR="00A50912" w:rsidRDefault="00A50912" w:rsidP="00A50912">
      <w:pPr>
        <w:tabs>
          <w:tab w:val="left" w:pos="284"/>
        </w:tabs>
        <w:jc w:val="both"/>
        <w:rPr>
          <w:rFonts w:ascii="Arial" w:hAnsi="Arial" w:cs="Arial"/>
        </w:rPr>
      </w:pPr>
    </w:p>
    <w:p w14:paraId="1157A5C5" w14:textId="77777777" w:rsidR="00A50912" w:rsidRDefault="00A50912" w:rsidP="00A50912">
      <w:pPr>
        <w:tabs>
          <w:tab w:val="left" w:pos="284"/>
        </w:tabs>
        <w:jc w:val="both"/>
        <w:rPr>
          <w:rFonts w:ascii="Arial" w:hAnsi="Arial" w:cs="Arial"/>
        </w:rPr>
      </w:pPr>
    </w:p>
    <w:p w14:paraId="6A7F34D4" w14:textId="77777777" w:rsidR="00A50912" w:rsidRDefault="00A50912" w:rsidP="00A50912">
      <w:pPr>
        <w:pStyle w:val="Corpodetexto31"/>
        <w:tabs>
          <w:tab w:val="left" w:pos="284"/>
        </w:tabs>
        <w:rPr>
          <w:b/>
          <w:color w:val="auto"/>
        </w:rPr>
      </w:pPr>
      <w:r>
        <w:rPr>
          <w:b/>
          <w:color w:val="auto"/>
        </w:rPr>
        <w:t>EMPRESA:</w:t>
      </w:r>
    </w:p>
    <w:p w14:paraId="2D1AA70C" w14:textId="77777777" w:rsidR="00A50912" w:rsidRDefault="00A50912" w:rsidP="00A50912">
      <w:pPr>
        <w:tabs>
          <w:tab w:val="left" w:pos="284"/>
        </w:tabs>
        <w:jc w:val="both"/>
        <w:rPr>
          <w:rFonts w:ascii="Arial" w:hAnsi="Arial" w:cs="Arial"/>
        </w:rPr>
      </w:pPr>
      <w:r>
        <w:rPr>
          <w:rFonts w:ascii="Arial" w:hAnsi="Arial" w:cs="Arial"/>
        </w:rPr>
        <w:t>Razão Social:</w:t>
      </w:r>
    </w:p>
    <w:p w14:paraId="72873EC3" w14:textId="77777777" w:rsidR="00A50912" w:rsidRDefault="00A50912" w:rsidP="00A5091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97FC303" w14:textId="77777777" w:rsidR="00A50912" w:rsidRDefault="00A50912" w:rsidP="00A50912">
      <w:pPr>
        <w:tabs>
          <w:tab w:val="left" w:pos="284"/>
        </w:tabs>
        <w:jc w:val="both"/>
        <w:rPr>
          <w:rFonts w:ascii="Arial" w:hAnsi="Arial" w:cs="Arial"/>
        </w:rPr>
      </w:pPr>
      <w:r>
        <w:rPr>
          <w:rFonts w:ascii="Arial" w:hAnsi="Arial" w:cs="Arial"/>
        </w:rPr>
        <w:t>Endereço:</w:t>
      </w:r>
      <w:r>
        <w:rPr>
          <w:rFonts w:ascii="Arial" w:hAnsi="Arial" w:cs="Arial"/>
        </w:rPr>
        <w:tab/>
      </w:r>
    </w:p>
    <w:p w14:paraId="456933D0" w14:textId="77777777" w:rsidR="00A50912" w:rsidRDefault="00A50912" w:rsidP="00A50912">
      <w:pPr>
        <w:pStyle w:val="Corpodetexto21"/>
        <w:tabs>
          <w:tab w:val="left" w:pos="284"/>
        </w:tabs>
        <w:rPr>
          <w:b w:val="0"/>
          <w:sz w:val="20"/>
        </w:rPr>
      </w:pPr>
      <w:r>
        <w:rPr>
          <w:b w:val="0"/>
          <w:sz w:val="20"/>
        </w:rPr>
        <w:t>Telefone:</w:t>
      </w:r>
    </w:p>
    <w:p w14:paraId="6FF597B7" w14:textId="77777777" w:rsidR="00A50912" w:rsidRDefault="00A50912" w:rsidP="00A50912">
      <w:pPr>
        <w:pStyle w:val="Corpodetexto21"/>
        <w:tabs>
          <w:tab w:val="left" w:pos="284"/>
        </w:tabs>
        <w:rPr>
          <w:b w:val="0"/>
          <w:sz w:val="20"/>
        </w:rPr>
      </w:pPr>
      <w:r>
        <w:rPr>
          <w:b w:val="0"/>
          <w:sz w:val="20"/>
        </w:rPr>
        <w:t xml:space="preserve">Email Comercial: </w:t>
      </w:r>
    </w:p>
    <w:p w14:paraId="3BCA2990" w14:textId="77777777" w:rsidR="00A50912" w:rsidRDefault="00A50912" w:rsidP="00A50912">
      <w:pPr>
        <w:tabs>
          <w:tab w:val="left" w:pos="567"/>
        </w:tabs>
        <w:jc w:val="both"/>
        <w:rPr>
          <w:rFonts w:ascii="Arial" w:hAnsi="Arial" w:cs="Arial"/>
        </w:rPr>
      </w:pPr>
      <w:r>
        <w:rPr>
          <w:rFonts w:ascii="Arial" w:hAnsi="Arial" w:cs="Arial"/>
        </w:rPr>
        <w:tab/>
        <w:t>Porte: ( ) Microempresa ( ) Empresa de Pequeno Porte ( ) Outros</w:t>
      </w:r>
    </w:p>
    <w:p w14:paraId="55A94A4F" w14:textId="77777777" w:rsidR="00A50912" w:rsidRDefault="00A50912" w:rsidP="00A50912">
      <w:pPr>
        <w:tabs>
          <w:tab w:val="left" w:pos="284"/>
        </w:tabs>
        <w:jc w:val="both"/>
        <w:rPr>
          <w:rFonts w:ascii="Arial" w:hAnsi="Arial" w:cs="Arial"/>
        </w:rPr>
      </w:pPr>
    </w:p>
    <w:p w14:paraId="5A94A019" w14:textId="77777777" w:rsidR="00A50912" w:rsidRDefault="00A50912" w:rsidP="00A5091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50912" w14:paraId="126E0BD0"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2CED266" w14:textId="77777777" w:rsidR="00A50912" w:rsidRDefault="00A5091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6A5B70" w14:textId="77777777" w:rsidR="00A50912" w:rsidRDefault="00A5091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2429CFF" w14:textId="77777777" w:rsidR="00A50912" w:rsidRDefault="00A5091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08DBD27" w14:textId="77777777" w:rsidR="00A50912" w:rsidRDefault="00A5091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89E44D4" w14:textId="77777777" w:rsidR="00A50912" w:rsidRDefault="00A5091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AC353AD" w14:textId="77777777" w:rsidR="00A50912" w:rsidRDefault="00A50912">
            <w:pPr>
              <w:pStyle w:val="Contedodatabela"/>
              <w:tabs>
                <w:tab w:val="left" w:pos="284"/>
              </w:tabs>
              <w:jc w:val="center"/>
              <w:rPr>
                <w:rFonts w:ascii="Arial" w:hAnsi="Arial" w:cs="Arial"/>
                <w:b/>
              </w:rPr>
            </w:pPr>
            <w:r>
              <w:rPr>
                <w:rFonts w:ascii="Arial" w:hAnsi="Arial" w:cs="Arial"/>
                <w:b/>
              </w:rPr>
              <w:t>Valor Total</w:t>
            </w:r>
          </w:p>
        </w:tc>
      </w:tr>
      <w:tr w:rsidR="00A50912" w14:paraId="2FEB87EF"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2C7D69F"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781641B"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9EA518C"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D475DB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5E35156"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CB3FC86" w14:textId="77777777" w:rsidR="00A50912" w:rsidRDefault="00A50912">
            <w:pPr>
              <w:tabs>
                <w:tab w:val="left" w:pos="284"/>
              </w:tabs>
              <w:ind w:hanging="2"/>
              <w:jc w:val="center"/>
              <w:rPr>
                <w:rFonts w:ascii="Arial" w:eastAsia="Arial" w:hAnsi="Arial" w:cs="Arial"/>
                <w:kern w:val="2"/>
              </w:rPr>
            </w:pPr>
          </w:p>
        </w:tc>
      </w:tr>
      <w:tr w:rsidR="00A50912" w14:paraId="01D27EC2"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9CA9AD6"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CA2FABA"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3799C7E"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B756F6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33FB642"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3FD4C6" w14:textId="77777777" w:rsidR="00A50912" w:rsidRDefault="00A50912">
            <w:pPr>
              <w:tabs>
                <w:tab w:val="left" w:pos="284"/>
              </w:tabs>
              <w:ind w:hanging="2"/>
              <w:jc w:val="center"/>
              <w:rPr>
                <w:rFonts w:ascii="Arial" w:eastAsia="Arial" w:hAnsi="Arial" w:cs="Arial"/>
                <w:kern w:val="2"/>
              </w:rPr>
            </w:pPr>
          </w:p>
        </w:tc>
      </w:tr>
    </w:tbl>
    <w:p w14:paraId="03558F41" w14:textId="77777777" w:rsidR="00A50912" w:rsidRDefault="00A50912" w:rsidP="00A50912">
      <w:pPr>
        <w:tabs>
          <w:tab w:val="left" w:pos="284"/>
        </w:tabs>
        <w:jc w:val="both"/>
        <w:rPr>
          <w:rFonts w:ascii="Arial" w:hAnsi="Arial" w:cs="Arial"/>
          <w:kern w:val="2"/>
        </w:rPr>
      </w:pPr>
    </w:p>
    <w:p w14:paraId="04655BA1" w14:textId="77777777" w:rsidR="00A50912" w:rsidRDefault="00A50912" w:rsidP="00A50912">
      <w:pPr>
        <w:tabs>
          <w:tab w:val="left" w:pos="284"/>
        </w:tabs>
        <w:jc w:val="both"/>
        <w:rPr>
          <w:rFonts w:ascii="Arial" w:hAnsi="Arial" w:cs="Arial"/>
        </w:rPr>
      </w:pPr>
    </w:p>
    <w:p w14:paraId="3F78DDA4" w14:textId="77777777" w:rsidR="00A50912" w:rsidRDefault="00A50912" w:rsidP="00A50912">
      <w:pPr>
        <w:tabs>
          <w:tab w:val="left" w:pos="284"/>
        </w:tabs>
        <w:jc w:val="both"/>
        <w:rPr>
          <w:rFonts w:ascii="Arial" w:hAnsi="Arial" w:cs="Arial"/>
        </w:rPr>
      </w:pPr>
    </w:p>
    <w:p w14:paraId="1ADBAA98" w14:textId="77777777" w:rsidR="00A50912" w:rsidRDefault="00A50912" w:rsidP="00A50912">
      <w:pPr>
        <w:tabs>
          <w:tab w:val="left" w:pos="284"/>
        </w:tabs>
        <w:jc w:val="both"/>
        <w:rPr>
          <w:rFonts w:ascii="Arial" w:hAnsi="Arial" w:cs="Arial"/>
        </w:rPr>
      </w:pPr>
    </w:p>
    <w:p w14:paraId="782C56EB" w14:textId="77777777" w:rsidR="00A50912" w:rsidRDefault="00A50912" w:rsidP="00A50912">
      <w:pPr>
        <w:tabs>
          <w:tab w:val="left" w:pos="284"/>
        </w:tabs>
        <w:jc w:val="both"/>
        <w:rPr>
          <w:rFonts w:ascii="Arial" w:hAnsi="Arial" w:cs="Arial"/>
        </w:rPr>
      </w:pPr>
    </w:p>
    <w:p w14:paraId="580F5D12" w14:textId="77777777" w:rsidR="00A50912" w:rsidRDefault="00A50912" w:rsidP="00A50912">
      <w:pPr>
        <w:pStyle w:val="Corpodetexto31"/>
        <w:tabs>
          <w:tab w:val="left" w:pos="284"/>
        </w:tabs>
        <w:rPr>
          <w:b/>
          <w:color w:val="auto"/>
        </w:rPr>
      </w:pPr>
      <w:r>
        <w:rPr>
          <w:b/>
          <w:color w:val="auto"/>
        </w:rPr>
        <w:t>DADOS BANCÁRIOS PARA FINS DE PAGAMENTO:</w:t>
      </w:r>
    </w:p>
    <w:p w14:paraId="6072645D" w14:textId="77777777" w:rsidR="00A50912" w:rsidRDefault="00A50912" w:rsidP="00A5091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F81220C" w14:textId="77777777" w:rsidR="00A50912" w:rsidRDefault="00A50912" w:rsidP="00A50912">
      <w:pPr>
        <w:pStyle w:val="Corpodetexto31"/>
        <w:tabs>
          <w:tab w:val="left" w:pos="284"/>
        </w:tabs>
        <w:rPr>
          <w:color w:val="auto"/>
        </w:rPr>
      </w:pPr>
      <w:r>
        <w:rPr>
          <w:color w:val="auto"/>
        </w:rPr>
        <w:t>Nº da Agência:</w:t>
      </w:r>
      <w:r>
        <w:rPr>
          <w:color w:val="auto"/>
        </w:rPr>
        <w:tab/>
      </w:r>
      <w:r>
        <w:rPr>
          <w:color w:val="auto"/>
        </w:rPr>
        <w:tab/>
      </w:r>
      <w:r>
        <w:rPr>
          <w:color w:val="auto"/>
        </w:rPr>
        <w:tab/>
      </w:r>
    </w:p>
    <w:p w14:paraId="3803ED2B" w14:textId="77777777" w:rsidR="00A50912" w:rsidRDefault="00A50912" w:rsidP="00A50912">
      <w:pPr>
        <w:pStyle w:val="Corpodetexto31"/>
        <w:tabs>
          <w:tab w:val="left" w:pos="284"/>
        </w:tabs>
        <w:rPr>
          <w:b/>
          <w:color w:val="auto"/>
        </w:rPr>
      </w:pPr>
      <w:r>
        <w:rPr>
          <w:color w:val="auto"/>
        </w:rPr>
        <w:t>Nº Conta Corrente</w:t>
      </w:r>
    </w:p>
    <w:p w14:paraId="09AE570D" w14:textId="77777777" w:rsidR="00A50912" w:rsidRDefault="00A50912" w:rsidP="00A50912">
      <w:pPr>
        <w:pStyle w:val="Corpodetexto31"/>
        <w:tabs>
          <w:tab w:val="left" w:pos="284"/>
        </w:tabs>
        <w:rPr>
          <w:b/>
          <w:color w:val="auto"/>
        </w:rPr>
      </w:pPr>
    </w:p>
    <w:p w14:paraId="004E4BB1" w14:textId="77777777" w:rsidR="00A50912" w:rsidRDefault="00A50912" w:rsidP="00A50912">
      <w:pPr>
        <w:pStyle w:val="Corpodetexto31"/>
        <w:tabs>
          <w:tab w:val="left" w:pos="284"/>
        </w:tabs>
        <w:rPr>
          <w:b/>
          <w:color w:val="auto"/>
        </w:rPr>
      </w:pPr>
    </w:p>
    <w:p w14:paraId="56BA8118" w14:textId="77777777" w:rsidR="00A50912" w:rsidRDefault="00A50912" w:rsidP="00A50912">
      <w:pPr>
        <w:pStyle w:val="Corpodetexto31"/>
        <w:tabs>
          <w:tab w:val="left" w:pos="284"/>
        </w:tabs>
        <w:rPr>
          <w:b/>
          <w:color w:val="auto"/>
        </w:rPr>
      </w:pPr>
    </w:p>
    <w:p w14:paraId="4BF74D9C" w14:textId="77777777" w:rsidR="00A50912" w:rsidRDefault="00A50912" w:rsidP="00A50912">
      <w:pPr>
        <w:pStyle w:val="Corpodetexto31"/>
        <w:tabs>
          <w:tab w:val="left" w:pos="284"/>
        </w:tabs>
        <w:rPr>
          <w:b/>
          <w:color w:val="auto"/>
        </w:rPr>
      </w:pPr>
    </w:p>
    <w:p w14:paraId="6969445E" w14:textId="77777777" w:rsidR="00A50912" w:rsidRDefault="00A50912" w:rsidP="00A50912">
      <w:pPr>
        <w:pStyle w:val="Corpodetexto31"/>
        <w:tabs>
          <w:tab w:val="left" w:pos="284"/>
        </w:tabs>
        <w:rPr>
          <w:b/>
          <w:color w:val="auto"/>
        </w:rPr>
      </w:pPr>
    </w:p>
    <w:p w14:paraId="0670BD2B" w14:textId="77777777" w:rsidR="00A50912" w:rsidRDefault="00A50912" w:rsidP="00A50912">
      <w:pPr>
        <w:pStyle w:val="Corpodetexto31"/>
        <w:tabs>
          <w:tab w:val="left" w:pos="284"/>
        </w:tabs>
        <w:rPr>
          <w:color w:val="auto"/>
        </w:rPr>
      </w:pPr>
      <w:r>
        <w:rPr>
          <w:b/>
          <w:color w:val="auto"/>
        </w:rPr>
        <w:t>DADOS DO REPRESENTANTE LEGAL DA EMPRESA QUE ASSINARÁ, CONTRATO OU TERMO EQUIVALENTE</w:t>
      </w:r>
      <w:r>
        <w:rPr>
          <w:color w:val="auto"/>
        </w:rPr>
        <w:t>;</w:t>
      </w:r>
    </w:p>
    <w:p w14:paraId="2E15C721" w14:textId="77777777" w:rsidR="00A50912" w:rsidRDefault="00A50912" w:rsidP="00A50912">
      <w:pPr>
        <w:tabs>
          <w:tab w:val="left" w:pos="284"/>
        </w:tabs>
        <w:jc w:val="both"/>
        <w:rPr>
          <w:rFonts w:ascii="Arial" w:hAnsi="Arial" w:cs="Arial"/>
        </w:rPr>
      </w:pPr>
      <w:r>
        <w:rPr>
          <w:rFonts w:ascii="Arial" w:hAnsi="Arial" w:cs="Arial"/>
        </w:rPr>
        <w:t>Nome:</w:t>
      </w:r>
    </w:p>
    <w:p w14:paraId="148512C9" w14:textId="77777777" w:rsidR="00A50912" w:rsidRDefault="00A50912" w:rsidP="00A50912">
      <w:pPr>
        <w:tabs>
          <w:tab w:val="left" w:pos="284"/>
        </w:tabs>
        <w:jc w:val="both"/>
        <w:rPr>
          <w:rFonts w:ascii="Arial" w:hAnsi="Arial" w:cs="Arial"/>
        </w:rPr>
      </w:pPr>
      <w:r>
        <w:rPr>
          <w:rFonts w:ascii="Arial" w:hAnsi="Arial" w:cs="Arial"/>
        </w:rPr>
        <w:t>CPF:</w:t>
      </w:r>
    </w:p>
    <w:p w14:paraId="502E5BAC" w14:textId="77777777" w:rsidR="00A50912" w:rsidRDefault="00A50912" w:rsidP="00A50912">
      <w:pPr>
        <w:tabs>
          <w:tab w:val="left" w:pos="284"/>
        </w:tabs>
        <w:jc w:val="both"/>
        <w:rPr>
          <w:rFonts w:ascii="Arial" w:hAnsi="Arial" w:cs="Arial"/>
        </w:rPr>
      </w:pPr>
      <w:r>
        <w:rPr>
          <w:rFonts w:ascii="Arial" w:hAnsi="Arial" w:cs="Arial"/>
        </w:rPr>
        <w:t>RG:</w:t>
      </w:r>
    </w:p>
    <w:p w14:paraId="1D7FA73C" w14:textId="77777777" w:rsidR="00A50912" w:rsidRDefault="00A50912" w:rsidP="00A50912">
      <w:pPr>
        <w:tabs>
          <w:tab w:val="left" w:pos="284"/>
        </w:tabs>
        <w:jc w:val="both"/>
        <w:rPr>
          <w:rFonts w:ascii="Arial" w:hAnsi="Arial" w:cs="Arial"/>
        </w:rPr>
      </w:pPr>
      <w:r>
        <w:rPr>
          <w:rFonts w:ascii="Arial" w:hAnsi="Arial" w:cs="Arial"/>
        </w:rPr>
        <w:t>Nacionalidade:</w:t>
      </w:r>
    </w:p>
    <w:p w14:paraId="453F62CB" w14:textId="77777777" w:rsidR="00A50912" w:rsidRDefault="00A50912" w:rsidP="00A50912">
      <w:pPr>
        <w:tabs>
          <w:tab w:val="left" w:pos="284"/>
        </w:tabs>
        <w:jc w:val="both"/>
        <w:rPr>
          <w:rFonts w:ascii="Arial" w:hAnsi="Arial" w:cs="Arial"/>
        </w:rPr>
      </w:pPr>
      <w:r>
        <w:rPr>
          <w:rFonts w:ascii="Arial" w:hAnsi="Arial" w:cs="Arial"/>
        </w:rPr>
        <w:t>Estado Civil:</w:t>
      </w:r>
    </w:p>
    <w:p w14:paraId="2BBDCFDA" w14:textId="77777777" w:rsidR="00A50912" w:rsidRDefault="00A50912" w:rsidP="00A50912">
      <w:pPr>
        <w:tabs>
          <w:tab w:val="left" w:pos="284"/>
        </w:tabs>
        <w:jc w:val="both"/>
        <w:rPr>
          <w:rFonts w:ascii="Arial" w:hAnsi="Arial" w:cs="Arial"/>
        </w:rPr>
      </w:pPr>
      <w:r>
        <w:rPr>
          <w:rFonts w:ascii="Arial" w:hAnsi="Arial" w:cs="Arial"/>
        </w:rPr>
        <w:t>Endereço residencial:</w:t>
      </w:r>
    </w:p>
    <w:p w14:paraId="2BDBAA53" w14:textId="77777777" w:rsidR="00A50912" w:rsidRDefault="00A50912" w:rsidP="00A50912">
      <w:pPr>
        <w:tabs>
          <w:tab w:val="left" w:pos="284"/>
        </w:tabs>
        <w:jc w:val="both"/>
        <w:rPr>
          <w:rFonts w:ascii="Arial" w:hAnsi="Arial" w:cs="Arial"/>
        </w:rPr>
      </w:pPr>
      <w:r>
        <w:rPr>
          <w:rFonts w:ascii="Arial" w:hAnsi="Arial" w:cs="Arial"/>
        </w:rPr>
        <w:t>Profissão:</w:t>
      </w:r>
    </w:p>
    <w:p w14:paraId="2521FA9C" w14:textId="77777777" w:rsidR="00A50912" w:rsidRDefault="00A50912" w:rsidP="00A50912">
      <w:pPr>
        <w:tabs>
          <w:tab w:val="left" w:pos="284"/>
        </w:tabs>
        <w:jc w:val="both"/>
        <w:rPr>
          <w:rFonts w:ascii="Arial" w:hAnsi="Arial" w:cs="Arial"/>
        </w:rPr>
      </w:pPr>
      <w:r>
        <w:rPr>
          <w:rFonts w:ascii="Arial" w:hAnsi="Arial" w:cs="Arial"/>
        </w:rPr>
        <w:t>Cargo que ocupa na empresa:</w:t>
      </w:r>
    </w:p>
    <w:p w14:paraId="2397FEF3" w14:textId="77777777" w:rsidR="00A50912" w:rsidRDefault="00A50912" w:rsidP="00A50912">
      <w:pPr>
        <w:tabs>
          <w:tab w:val="left" w:pos="284"/>
        </w:tabs>
        <w:ind w:left="142" w:firstLine="709"/>
        <w:jc w:val="both"/>
        <w:rPr>
          <w:rFonts w:ascii="Arial" w:hAnsi="Arial" w:cs="Arial"/>
        </w:rPr>
      </w:pPr>
    </w:p>
    <w:p w14:paraId="191C86AC" w14:textId="77777777" w:rsidR="00A50912" w:rsidRDefault="00A50912" w:rsidP="00A50912">
      <w:pPr>
        <w:tabs>
          <w:tab w:val="left" w:pos="284"/>
        </w:tabs>
        <w:ind w:left="142" w:firstLine="709"/>
        <w:jc w:val="both"/>
        <w:rPr>
          <w:rFonts w:ascii="Arial" w:hAnsi="Arial" w:cs="Arial"/>
        </w:rPr>
      </w:pPr>
    </w:p>
    <w:p w14:paraId="76673884" w14:textId="77777777" w:rsidR="00A50912" w:rsidRDefault="00A50912" w:rsidP="00A50912">
      <w:pPr>
        <w:tabs>
          <w:tab w:val="left" w:pos="284"/>
        </w:tabs>
        <w:ind w:left="142" w:firstLine="709"/>
        <w:jc w:val="both"/>
        <w:rPr>
          <w:rFonts w:ascii="Arial" w:hAnsi="Arial" w:cs="Arial"/>
        </w:rPr>
      </w:pPr>
    </w:p>
    <w:p w14:paraId="70F01D75" w14:textId="77777777" w:rsidR="00A50912" w:rsidRDefault="00A50912" w:rsidP="00A50912">
      <w:pPr>
        <w:tabs>
          <w:tab w:val="left" w:pos="284"/>
        </w:tabs>
        <w:ind w:left="142" w:firstLine="709"/>
        <w:jc w:val="both"/>
        <w:rPr>
          <w:rFonts w:ascii="Arial" w:hAnsi="Arial" w:cs="Arial"/>
        </w:rPr>
      </w:pPr>
    </w:p>
    <w:p w14:paraId="46A6F4EF" w14:textId="77777777" w:rsidR="00A50912" w:rsidRDefault="00A50912" w:rsidP="00A5091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0E0F502A" w14:textId="77777777" w:rsidR="00A50912" w:rsidRDefault="00A50912" w:rsidP="00A50912">
      <w:pPr>
        <w:tabs>
          <w:tab w:val="left" w:pos="284"/>
        </w:tabs>
        <w:jc w:val="both"/>
        <w:rPr>
          <w:rFonts w:ascii="Arial" w:hAnsi="Arial" w:cs="Arial"/>
        </w:rPr>
      </w:pPr>
    </w:p>
    <w:p w14:paraId="7C831ED7" w14:textId="77777777" w:rsidR="00A50912" w:rsidRDefault="00A50912" w:rsidP="00A50912">
      <w:pPr>
        <w:tabs>
          <w:tab w:val="left" w:pos="284"/>
        </w:tabs>
        <w:jc w:val="both"/>
        <w:rPr>
          <w:rFonts w:ascii="Arial" w:hAnsi="Arial" w:cs="Arial"/>
        </w:rPr>
      </w:pPr>
    </w:p>
    <w:p w14:paraId="4D43182A" w14:textId="77777777" w:rsidR="00A50912" w:rsidRDefault="00A50912" w:rsidP="00A50912">
      <w:pPr>
        <w:tabs>
          <w:tab w:val="left" w:pos="284"/>
        </w:tabs>
        <w:jc w:val="both"/>
        <w:rPr>
          <w:rFonts w:ascii="Arial" w:hAnsi="Arial" w:cs="Arial"/>
        </w:rPr>
      </w:pPr>
    </w:p>
    <w:p w14:paraId="2202D90E" w14:textId="77777777" w:rsidR="00A50912" w:rsidRDefault="00A50912" w:rsidP="00A50912">
      <w:pPr>
        <w:tabs>
          <w:tab w:val="left" w:pos="284"/>
        </w:tabs>
        <w:jc w:val="center"/>
        <w:rPr>
          <w:rFonts w:ascii="Arial" w:hAnsi="Arial" w:cs="Arial"/>
        </w:rPr>
      </w:pPr>
      <w:r>
        <w:rPr>
          <w:rFonts w:ascii="Arial" w:hAnsi="Arial" w:cs="Arial"/>
        </w:rPr>
        <w:t>________________________________________</w:t>
      </w:r>
    </w:p>
    <w:p w14:paraId="624DA0BC" w14:textId="77777777" w:rsidR="00A50912" w:rsidRDefault="00A50912" w:rsidP="00A50912">
      <w:pPr>
        <w:tabs>
          <w:tab w:val="left" w:pos="284"/>
        </w:tabs>
        <w:jc w:val="center"/>
        <w:rPr>
          <w:rFonts w:ascii="Arial" w:hAnsi="Arial" w:cs="Arial"/>
        </w:rPr>
      </w:pPr>
      <w:r>
        <w:rPr>
          <w:rFonts w:ascii="Arial" w:hAnsi="Arial" w:cs="Arial"/>
        </w:rPr>
        <w:t>Assinatura e identificação do representante legal</w:t>
      </w:r>
    </w:p>
    <w:p w14:paraId="571C4468" w14:textId="77777777" w:rsidR="00A50912" w:rsidRDefault="00A50912" w:rsidP="00A50912">
      <w:pPr>
        <w:pStyle w:val="Recuodecorpodetexto"/>
        <w:widowControl w:val="0"/>
        <w:tabs>
          <w:tab w:val="left" w:pos="284"/>
        </w:tabs>
        <w:overflowPunct/>
        <w:autoSpaceDE/>
        <w:autoSpaceDN w:val="0"/>
        <w:spacing w:line="240" w:lineRule="auto"/>
        <w:jc w:val="center"/>
        <w:rPr>
          <w:color w:val="auto"/>
          <w:sz w:val="20"/>
          <w:szCs w:val="20"/>
        </w:rPr>
      </w:pPr>
    </w:p>
    <w:p w14:paraId="7E957002"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45F6F46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2E0A56F4" w14:textId="77777777" w:rsidR="008F4312" w:rsidRPr="00B3036E" w:rsidRDefault="008F4312" w:rsidP="008F4312">
      <w:pPr>
        <w:ind w:firstLine="284"/>
        <w:jc w:val="center"/>
        <w:rPr>
          <w:rFonts w:ascii="Arial" w:hAnsi="Arial" w:cs="Arial"/>
        </w:rPr>
      </w:pPr>
      <w:r w:rsidRPr="00B3036E">
        <w:rPr>
          <w:rFonts w:ascii="Arial" w:hAnsi="Arial" w:cs="Arial"/>
          <w:b/>
          <w:bCs/>
        </w:rPr>
        <w:t>MINUTA DA ATA DE REGISTRO DE PREÇOS</w:t>
      </w:r>
    </w:p>
    <w:p w14:paraId="5DB6921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400ECF06" w14:textId="77777777" w:rsidR="008F4312" w:rsidRDefault="008F4312" w:rsidP="008F4312">
      <w:pPr>
        <w:pStyle w:val="Corpodetexto"/>
        <w:ind w:firstLine="284"/>
        <w:rPr>
          <w:sz w:val="20"/>
          <w:szCs w:val="20"/>
          <w:lang w:val="pt-BR"/>
        </w:rPr>
      </w:pPr>
    </w:p>
    <w:p w14:paraId="1328F725" w14:textId="77777777" w:rsidR="008F4312" w:rsidRDefault="008F4312" w:rsidP="008F4312">
      <w:pPr>
        <w:pStyle w:val="Corpodetexto"/>
        <w:ind w:firstLine="284"/>
        <w:rPr>
          <w:sz w:val="20"/>
          <w:szCs w:val="20"/>
          <w:lang w:val="pt-BR"/>
        </w:rPr>
      </w:pPr>
    </w:p>
    <w:p w14:paraId="259DF161" w14:textId="77777777" w:rsidR="008F4312" w:rsidRPr="001345A2" w:rsidRDefault="008F4312" w:rsidP="008F4312">
      <w:pPr>
        <w:pStyle w:val="Corpodetexto"/>
        <w:ind w:firstLine="284"/>
        <w:rPr>
          <w:sz w:val="20"/>
          <w:szCs w:val="20"/>
          <w:lang w:val="pt-BR"/>
        </w:rPr>
      </w:pPr>
    </w:p>
    <w:p w14:paraId="3741CCC9" w14:textId="77777777" w:rsidR="008F4312" w:rsidRPr="00B3036E" w:rsidRDefault="008F4312" w:rsidP="008F4312">
      <w:pPr>
        <w:ind w:firstLine="284"/>
        <w:jc w:val="center"/>
        <w:rPr>
          <w:rFonts w:ascii="Arial" w:hAnsi="Arial" w:cs="Arial"/>
          <w:b/>
        </w:rPr>
      </w:pPr>
      <w:r w:rsidRPr="00B3036E">
        <w:rPr>
          <w:rFonts w:ascii="Arial" w:hAnsi="Arial" w:cs="Arial"/>
          <w:b/>
        </w:rPr>
        <w:t>ATA DE REGISTRO DE PREÇOS Nº __/____</w:t>
      </w:r>
    </w:p>
    <w:p w14:paraId="725A1DD9" w14:textId="77777777" w:rsidR="008F4312" w:rsidRPr="00B3036E" w:rsidRDefault="008F4312" w:rsidP="008F4312">
      <w:pPr>
        <w:ind w:firstLine="284"/>
        <w:jc w:val="center"/>
        <w:rPr>
          <w:rFonts w:ascii="Arial" w:hAnsi="Arial" w:cs="Arial"/>
          <w:b/>
        </w:rPr>
      </w:pPr>
    </w:p>
    <w:p w14:paraId="0637FE14" w14:textId="77777777" w:rsidR="008F4312" w:rsidRPr="00B3036E" w:rsidRDefault="008F4312" w:rsidP="008F4312">
      <w:pPr>
        <w:ind w:firstLine="284"/>
        <w:jc w:val="center"/>
        <w:rPr>
          <w:rFonts w:ascii="Arial" w:hAnsi="Arial" w:cs="Arial"/>
          <w:b/>
        </w:rPr>
      </w:pPr>
      <w:r w:rsidRPr="00B3036E">
        <w:rPr>
          <w:rFonts w:ascii="Arial" w:hAnsi="Arial" w:cs="Arial"/>
          <w:b/>
        </w:rPr>
        <w:t>PREGÃO ELETRÔNICO Nº ____/____</w:t>
      </w:r>
    </w:p>
    <w:p w14:paraId="2D1AFCA4" w14:textId="77777777" w:rsidR="008F4312" w:rsidRPr="00B3036E" w:rsidRDefault="008F4312" w:rsidP="008F4312">
      <w:pPr>
        <w:ind w:firstLine="284"/>
        <w:jc w:val="center"/>
        <w:rPr>
          <w:rFonts w:ascii="Arial" w:hAnsi="Arial" w:cs="Arial"/>
          <w:b/>
        </w:rPr>
      </w:pPr>
    </w:p>
    <w:p w14:paraId="7F5ADBF7"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w:t>
      </w:r>
    </w:p>
    <w:p w14:paraId="5BB5A25E" w14:textId="77777777" w:rsidR="008F4312" w:rsidRPr="00B3036E" w:rsidRDefault="008F4312" w:rsidP="008F4312">
      <w:pPr>
        <w:spacing w:before="240"/>
        <w:ind w:firstLine="284"/>
        <w:jc w:val="center"/>
        <w:rPr>
          <w:rFonts w:ascii="Arial" w:hAnsi="Arial" w:cs="Arial"/>
          <w:b/>
        </w:rPr>
      </w:pPr>
      <w:r w:rsidRPr="00B3036E">
        <w:rPr>
          <w:rFonts w:ascii="Arial" w:hAnsi="Arial" w:cs="Arial"/>
          <w:b/>
        </w:rPr>
        <w:t>VALIDADE: 12 (DOZE) MESES</w:t>
      </w:r>
    </w:p>
    <w:p w14:paraId="6222D1EE" w14:textId="77777777" w:rsidR="008F4312" w:rsidRPr="00B3036E" w:rsidRDefault="008F4312" w:rsidP="008F4312">
      <w:pPr>
        <w:spacing w:before="240"/>
        <w:ind w:firstLine="284"/>
        <w:jc w:val="center"/>
        <w:rPr>
          <w:rFonts w:ascii="Arial" w:hAnsi="Arial" w:cs="Arial"/>
          <w:b/>
        </w:rPr>
      </w:pPr>
    </w:p>
    <w:p w14:paraId="6CDC72DF" w14:textId="77777777" w:rsidR="008F4312" w:rsidRPr="00B3036E" w:rsidRDefault="008F4312" w:rsidP="008F4312">
      <w:pPr>
        <w:spacing w:before="240"/>
        <w:ind w:firstLine="284"/>
        <w:jc w:val="center"/>
        <w:rPr>
          <w:rFonts w:ascii="Arial" w:hAnsi="Arial" w:cs="Arial"/>
          <w:b/>
        </w:rPr>
      </w:pPr>
    </w:p>
    <w:p w14:paraId="602FC5ED" w14:textId="77777777" w:rsidR="008F4312" w:rsidRPr="00B3036E" w:rsidRDefault="008F4312" w:rsidP="008F431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3C90B1D" w14:textId="77777777" w:rsidR="008F4312" w:rsidRPr="00B3036E" w:rsidRDefault="008F4312" w:rsidP="008F4312">
      <w:pPr>
        <w:ind w:firstLine="284"/>
        <w:jc w:val="both"/>
        <w:rPr>
          <w:rFonts w:ascii="Arial" w:hAnsi="Arial" w:cs="Arial"/>
        </w:rPr>
      </w:pPr>
    </w:p>
    <w:p w14:paraId="72BC0E3B" w14:textId="77777777" w:rsidR="008F4312" w:rsidRPr="00B3036E" w:rsidRDefault="008F4312" w:rsidP="008F4312">
      <w:pPr>
        <w:ind w:firstLine="284"/>
        <w:jc w:val="both"/>
        <w:rPr>
          <w:rFonts w:ascii="Arial" w:hAnsi="Arial" w:cs="Arial"/>
        </w:rPr>
      </w:pPr>
      <w:r w:rsidRPr="00B3036E">
        <w:rPr>
          <w:rFonts w:ascii="Arial" w:hAnsi="Arial" w:cs="Arial"/>
        </w:rPr>
        <w:t>Empresa classificada:</w:t>
      </w:r>
    </w:p>
    <w:p w14:paraId="337ADE34" w14:textId="77777777" w:rsidR="008F4312" w:rsidRPr="00B3036E" w:rsidRDefault="008F4312" w:rsidP="008F4312">
      <w:pPr>
        <w:ind w:firstLine="284"/>
        <w:jc w:val="both"/>
        <w:rPr>
          <w:rFonts w:ascii="Arial" w:hAnsi="Arial" w:cs="Arial"/>
        </w:rPr>
      </w:pPr>
      <w:r w:rsidRPr="00B3036E">
        <w:rPr>
          <w:rFonts w:ascii="Arial" w:hAnsi="Arial" w:cs="Arial"/>
        </w:rPr>
        <w:t>Endereço:</w:t>
      </w:r>
    </w:p>
    <w:p w14:paraId="0BAB329B" w14:textId="77777777" w:rsidR="008F4312" w:rsidRPr="00B3036E" w:rsidRDefault="008F4312" w:rsidP="008F431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41C12340" w14:textId="77777777" w:rsidR="008F4312" w:rsidRPr="00B3036E" w:rsidRDefault="008F4312" w:rsidP="008F4312">
      <w:pPr>
        <w:ind w:firstLine="284"/>
        <w:jc w:val="both"/>
        <w:rPr>
          <w:rFonts w:ascii="Arial" w:hAnsi="Arial" w:cs="Arial"/>
        </w:rPr>
      </w:pPr>
      <w:r w:rsidRPr="00B3036E">
        <w:rPr>
          <w:rFonts w:ascii="Arial" w:hAnsi="Arial" w:cs="Arial"/>
        </w:rPr>
        <w:t>CEP:</w:t>
      </w:r>
    </w:p>
    <w:p w14:paraId="297217E8" w14:textId="77777777" w:rsidR="008F4312" w:rsidRPr="00B3036E" w:rsidRDefault="008F4312" w:rsidP="008F4312">
      <w:pPr>
        <w:ind w:firstLine="284"/>
        <w:jc w:val="both"/>
        <w:rPr>
          <w:rFonts w:ascii="Arial" w:hAnsi="Arial" w:cs="Arial"/>
        </w:rPr>
      </w:pPr>
      <w:r w:rsidRPr="00B3036E">
        <w:rPr>
          <w:rFonts w:ascii="Arial" w:hAnsi="Arial" w:cs="Arial"/>
        </w:rPr>
        <w:t>Telefone:</w:t>
      </w:r>
    </w:p>
    <w:p w14:paraId="190BE7F7" w14:textId="77777777" w:rsidR="008F4312" w:rsidRPr="00B3036E" w:rsidRDefault="008F4312" w:rsidP="008F4312">
      <w:pPr>
        <w:ind w:firstLine="284"/>
        <w:jc w:val="both"/>
        <w:rPr>
          <w:rFonts w:ascii="Arial" w:hAnsi="Arial" w:cs="Arial"/>
        </w:rPr>
      </w:pPr>
      <w:r w:rsidRPr="00B3036E">
        <w:rPr>
          <w:rFonts w:ascii="Arial" w:hAnsi="Arial" w:cs="Arial"/>
        </w:rPr>
        <w:t>E-mail:</w:t>
      </w:r>
    </w:p>
    <w:p w14:paraId="78CEA98C" w14:textId="77777777" w:rsidR="008F4312" w:rsidRPr="00B3036E" w:rsidRDefault="008F4312" w:rsidP="008F4312">
      <w:pPr>
        <w:ind w:firstLine="284"/>
        <w:jc w:val="both"/>
        <w:rPr>
          <w:rFonts w:ascii="Arial" w:hAnsi="Arial" w:cs="Arial"/>
        </w:rPr>
      </w:pPr>
      <w:r w:rsidRPr="00B3036E">
        <w:rPr>
          <w:rFonts w:ascii="Arial" w:hAnsi="Arial" w:cs="Arial"/>
        </w:rPr>
        <w:t>Contato:</w:t>
      </w:r>
    </w:p>
    <w:p w14:paraId="2B4B5041" w14:textId="77777777" w:rsidR="008F4312" w:rsidRPr="00B3036E" w:rsidRDefault="008F4312" w:rsidP="008F4312">
      <w:pPr>
        <w:ind w:firstLine="284"/>
        <w:jc w:val="both"/>
        <w:rPr>
          <w:rFonts w:ascii="Arial" w:hAnsi="Arial" w:cs="Arial"/>
        </w:rPr>
      </w:pPr>
    </w:p>
    <w:p w14:paraId="035292C7" w14:textId="77777777" w:rsidR="008F4312" w:rsidRPr="00B3036E" w:rsidRDefault="008F4312" w:rsidP="008F4312">
      <w:pPr>
        <w:ind w:firstLine="284"/>
        <w:jc w:val="both"/>
        <w:rPr>
          <w:rFonts w:ascii="Arial" w:hAnsi="Arial" w:cs="Arial"/>
        </w:rPr>
      </w:pPr>
    </w:p>
    <w:p w14:paraId="11D58282" w14:textId="77777777" w:rsidR="008F4312" w:rsidRPr="00B3036E" w:rsidRDefault="008F4312" w:rsidP="008F4312">
      <w:pPr>
        <w:ind w:firstLine="284"/>
        <w:jc w:val="both"/>
        <w:rPr>
          <w:rFonts w:ascii="Arial" w:hAnsi="Arial" w:cs="Arial"/>
        </w:rPr>
      </w:pPr>
      <w:r w:rsidRPr="00B3036E">
        <w:rPr>
          <w:rFonts w:ascii="Arial" w:hAnsi="Arial" w:cs="Arial"/>
          <w:b/>
        </w:rPr>
        <w:t>CLAÚSULA 1ª – DO OBJETO</w:t>
      </w:r>
    </w:p>
    <w:p w14:paraId="46FC8122" w14:textId="77777777" w:rsidR="008F4312" w:rsidRPr="00B3036E" w:rsidRDefault="008F4312" w:rsidP="008F4312">
      <w:pPr>
        <w:ind w:firstLine="284"/>
        <w:jc w:val="both"/>
        <w:rPr>
          <w:rFonts w:ascii="Arial" w:hAnsi="Arial" w:cs="Arial"/>
        </w:rPr>
      </w:pPr>
    </w:p>
    <w:p w14:paraId="5FF2BFE7"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7EB8F6DA" w14:textId="77777777" w:rsidR="008F4312" w:rsidRPr="00B3036E" w:rsidRDefault="008F4312" w:rsidP="008F4312">
      <w:pPr>
        <w:ind w:firstLine="284"/>
        <w:jc w:val="both"/>
        <w:rPr>
          <w:rFonts w:ascii="Arial" w:hAnsi="Arial" w:cs="Arial"/>
        </w:rPr>
      </w:pPr>
    </w:p>
    <w:p w14:paraId="18E305A7" w14:textId="77777777" w:rsidR="008F4312" w:rsidRPr="00B3036E" w:rsidRDefault="008F4312" w:rsidP="008F4312">
      <w:pPr>
        <w:ind w:firstLine="284"/>
        <w:jc w:val="both"/>
        <w:rPr>
          <w:rFonts w:ascii="Arial" w:hAnsi="Arial" w:cs="Arial"/>
        </w:rPr>
      </w:pPr>
    </w:p>
    <w:p w14:paraId="585CA644" w14:textId="77777777" w:rsidR="008F4312" w:rsidRPr="00B3036E" w:rsidRDefault="008F4312" w:rsidP="008F4312">
      <w:pPr>
        <w:ind w:firstLine="284"/>
        <w:jc w:val="both"/>
        <w:rPr>
          <w:rFonts w:ascii="Arial" w:hAnsi="Arial" w:cs="Arial"/>
          <w:b/>
        </w:rPr>
      </w:pPr>
      <w:r w:rsidRPr="00B3036E">
        <w:rPr>
          <w:rFonts w:ascii="Arial" w:hAnsi="Arial" w:cs="Arial"/>
          <w:b/>
        </w:rPr>
        <w:t>CLAÚSULA 2ª – DA VALIDADE DOS PREÇOS</w:t>
      </w:r>
    </w:p>
    <w:p w14:paraId="75636D4B" w14:textId="77777777" w:rsidR="008F4312" w:rsidRPr="00B3036E" w:rsidRDefault="008F4312" w:rsidP="008F4312">
      <w:pPr>
        <w:ind w:firstLine="284"/>
        <w:jc w:val="both"/>
        <w:rPr>
          <w:rFonts w:ascii="Arial" w:hAnsi="Arial" w:cs="Arial"/>
          <w:b/>
        </w:rPr>
      </w:pPr>
    </w:p>
    <w:p w14:paraId="0264DA59" w14:textId="19DCF69A" w:rsidR="008F4312" w:rsidRPr="00B3036E" w:rsidRDefault="008F4312" w:rsidP="008F4312">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sidR="009A1437">
        <w:rPr>
          <w:rFonts w:ascii="Arial" w:hAnsi="Arial" w:cs="Arial"/>
        </w:rPr>
        <w:t xml:space="preserve">, </w:t>
      </w:r>
      <w:r w:rsidR="009A1437" w:rsidRPr="00642DF9">
        <w:rPr>
          <w:rFonts w:ascii="Arial" w:hAnsi="Arial" w:cs="Arial"/>
        </w:rPr>
        <w:t>podendo ser prorrogado, por igual período, desde que comprovado o preço vantajoso, conforme previsto no artigo 84 da Lei 14.133, de 2021</w:t>
      </w:r>
      <w:r w:rsidR="009A1437">
        <w:rPr>
          <w:rFonts w:ascii="Arial" w:hAnsi="Arial" w:cs="Arial"/>
        </w:rPr>
        <w:t>.</w:t>
      </w:r>
    </w:p>
    <w:p w14:paraId="721944CC" w14:textId="77777777" w:rsidR="008F4312" w:rsidRPr="00B3036E" w:rsidRDefault="008F4312" w:rsidP="008F4312">
      <w:pPr>
        <w:ind w:firstLine="284"/>
        <w:jc w:val="both"/>
        <w:rPr>
          <w:rFonts w:ascii="Arial" w:hAnsi="Arial" w:cs="Arial"/>
        </w:rPr>
      </w:pPr>
    </w:p>
    <w:p w14:paraId="4E71365B"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683F0F5B" w14:textId="77777777" w:rsidR="008F4312" w:rsidRPr="00B3036E" w:rsidRDefault="008F4312" w:rsidP="008F4312">
      <w:pPr>
        <w:ind w:firstLine="284"/>
        <w:jc w:val="both"/>
        <w:rPr>
          <w:rFonts w:ascii="Arial" w:hAnsi="Arial" w:cs="Arial"/>
        </w:rPr>
      </w:pPr>
    </w:p>
    <w:p w14:paraId="563D0F24"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7F7AC64B" w14:textId="77777777" w:rsidR="008F4312" w:rsidRPr="00B3036E" w:rsidRDefault="008F4312" w:rsidP="008F4312">
      <w:pPr>
        <w:ind w:firstLine="284"/>
        <w:jc w:val="both"/>
        <w:rPr>
          <w:rFonts w:ascii="Arial" w:hAnsi="Arial" w:cs="Arial"/>
        </w:rPr>
      </w:pPr>
    </w:p>
    <w:p w14:paraId="241632DE" w14:textId="77777777" w:rsidR="008F4312" w:rsidRPr="00B3036E" w:rsidRDefault="008F4312" w:rsidP="008F431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w:t>
      </w:r>
      <w:r w:rsidRPr="00B3036E">
        <w:rPr>
          <w:rFonts w:ascii="Arial" w:hAnsi="Arial" w:cs="Arial"/>
        </w:rPr>
        <w:lastRenderedPageBreak/>
        <w:t>outros meios, respeitada a legislação relativa às licitações, sendo assegurado ao beneficiário do registro o direito de preferência de fornecimento em igualdade de condições.</w:t>
      </w:r>
    </w:p>
    <w:p w14:paraId="02AA3FCD" w14:textId="77777777" w:rsidR="008F4312" w:rsidRPr="00B3036E" w:rsidRDefault="008F4312" w:rsidP="008F4312">
      <w:pPr>
        <w:ind w:firstLine="284"/>
        <w:jc w:val="both"/>
        <w:rPr>
          <w:rFonts w:ascii="Arial" w:hAnsi="Arial" w:cs="Arial"/>
          <w:b/>
        </w:rPr>
      </w:pPr>
    </w:p>
    <w:p w14:paraId="585E4415" w14:textId="77777777" w:rsidR="008F4312" w:rsidRPr="00B3036E" w:rsidRDefault="008F4312" w:rsidP="008F4312">
      <w:pPr>
        <w:ind w:firstLine="284"/>
        <w:jc w:val="both"/>
        <w:rPr>
          <w:rFonts w:ascii="Arial" w:hAnsi="Arial" w:cs="Arial"/>
          <w:b/>
        </w:rPr>
      </w:pPr>
    </w:p>
    <w:p w14:paraId="3366C4B4" w14:textId="77777777" w:rsidR="008F4312" w:rsidRPr="00B3036E" w:rsidRDefault="008F4312" w:rsidP="008F4312">
      <w:pPr>
        <w:ind w:firstLine="284"/>
        <w:jc w:val="both"/>
        <w:rPr>
          <w:rFonts w:ascii="Arial" w:hAnsi="Arial" w:cs="Arial"/>
        </w:rPr>
      </w:pPr>
      <w:r w:rsidRPr="00B3036E">
        <w:rPr>
          <w:rFonts w:ascii="Arial" w:hAnsi="Arial" w:cs="Arial"/>
          <w:b/>
        </w:rPr>
        <w:t>CLAÚSULA 3ª – DA UTILIZAÇÃO DA ATA DE REGISTRO DE PREÇOS</w:t>
      </w:r>
    </w:p>
    <w:p w14:paraId="08950D87" w14:textId="77777777" w:rsidR="008F4312" w:rsidRPr="00B3036E" w:rsidRDefault="008F4312" w:rsidP="008F4312">
      <w:pPr>
        <w:ind w:firstLine="284"/>
        <w:jc w:val="both"/>
        <w:rPr>
          <w:rFonts w:ascii="Arial" w:hAnsi="Arial" w:cs="Arial"/>
        </w:rPr>
      </w:pPr>
    </w:p>
    <w:p w14:paraId="5934A93E" w14:textId="77777777" w:rsidR="008F4312" w:rsidRPr="00B3036E" w:rsidRDefault="008F4312" w:rsidP="008F431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544D8803" w14:textId="77777777" w:rsidR="008F4312" w:rsidRPr="00B3036E" w:rsidRDefault="008F4312" w:rsidP="008F4312">
      <w:pPr>
        <w:ind w:firstLine="284"/>
        <w:jc w:val="both"/>
        <w:rPr>
          <w:rFonts w:ascii="Arial" w:hAnsi="Arial" w:cs="Arial"/>
        </w:rPr>
      </w:pPr>
    </w:p>
    <w:p w14:paraId="3D67C8C9" w14:textId="77777777" w:rsidR="008F4312" w:rsidRPr="00B3036E" w:rsidRDefault="008F4312" w:rsidP="008F431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518E9DDC" w14:textId="77777777" w:rsidR="008F4312" w:rsidRPr="00B3036E" w:rsidRDefault="008F4312" w:rsidP="008F4312">
      <w:pPr>
        <w:ind w:firstLine="284"/>
        <w:jc w:val="both"/>
        <w:rPr>
          <w:rFonts w:ascii="Arial" w:hAnsi="Arial" w:cs="Arial"/>
        </w:rPr>
      </w:pPr>
    </w:p>
    <w:p w14:paraId="674AEEC4" w14:textId="77777777" w:rsidR="008F4312" w:rsidRPr="00B3036E" w:rsidRDefault="008F4312" w:rsidP="008F431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0B6B9FB" w14:textId="77777777" w:rsidR="008F4312" w:rsidRPr="00B3036E" w:rsidRDefault="008F4312" w:rsidP="008F4312">
      <w:pPr>
        <w:ind w:firstLine="284"/>
        <w:jc w:val="both"/>
        <w:rPr>
          <w:rFonts w:ascii="Arial" w:hAnsi="Arial" w:cs="Arial"/>
        </w:rPr>
      </w:pPr>
    </w:p>
    <w:p w14:paraId="3D09B7C9" w14:textId="77777777" w:rsidR="008F4312" w:rsidRPr="00B3036E" w:rsidRDefault="008F4312" w:rsidP="008F4312">
      <w:pPr>
        <w:ind w:firstLine="284"/>
        <w:jc w:val="both"/>
        <w:rPr>
          <w:rFonts w:ascii="Arial" w:hAnsi="Arial" w:cs="Arial"/>
        </w:rPr>
      </w:pPr>
    </w:p>
    <w:p w14:paraId="38DC7F8C" w14:textId="77777777" w:rsidR="008F4312" w:rsidRPr="00B3036E" w:rsidRDefault="008F4312" w:rsidP="008F4312">
      <w:pPr>
        <w:ind w:firstLine="284"/>
        <w:jc w:val="both"/>
        <w:rPr>
          <w:rFonts w:ascii="Arial" w:hAnsi="Arial" w:cs="Arial"/>
          <w:b/>
        </w:rPr>
      </w:pPr>
      <w:r w:rsidRPr="00B3036E">
        <w:rPr>
          <w:rFonts w:ascii="Arial" w:hAnsi="Arial" w:cs="Arial"/>
          <w:b/>
        </w:rPr>
        <w:t>CLAÚSULA 4ª – DO LOCAL E PRAZO DE ENTREGA</w:t>
      </w:r>
    </w:p>
    <w:p w14:paraId="7E15FC6A" w14:textId="77777777" w:rsidR="008F4312" w:rsidRPr="00B3036E" w:rsidRDefault="008F4312" w:rsidP="008F4312">
      <w:pPr>
        <w:ind w:firstLine="284"/>
        <w:jc w:val="both"/>
        <w:rPr>
          <w:rFonts w:ascii="Arial" w:hAnsi="Arial" w:cs="Arial"/>
          <w:b/>
        </w:rPr>
      </w:pPr>
    </w:p>
    <w:p w14:paraId="2C81778E" w14:textId="77777777" w:rsidR="008F4312" w:rsidRPr="00B3036E" w:rsidRDefault="008F4312" w:rsidP="008F431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DD43E9A" w14:textId="77777777" w:rsidR="008F4312" w:rsidRPr="00B3036E" w:rsidRDefault="008F4312" w:rsidP="008F4312">
      <w:pPr>
        <w:ind w:firstLine="284"/>
        <w:jc w:val="both"/>
        <w:rPr>
          <w:rFonts w:ascii="Arial" w:hAnsi="Arial" w:cs="Arial"/>
        </w:rPr>
      </w:pPr>
    </w:p>
    <w:p w14:paraId="527286B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EA7F6FA" w14:textId="77777777" w:rsidR="008F4312" w:rsidRPr="00B3036E" w:rsidRDefault="008F4312" w:rsidP="008F4312">
      <w:pPr>
        <w:ind w:firstLine="284"/>
        <w:jc w:val="both"/>
        <w:rPr>
          <w:rFonts w:ascii="Arial" w:hAnsi="Arial" w:cs="Arial"/>
        </w:rPr>
      </w:pPr>
    </w:p>
    <w:p w14:paraId="5CBA8107" w14:textId="77777777" w:rsidR="008F4312" w:rsidRPr="00B3036E" w:rsidRDefault="008F4312" w:rsidP="008F4312">
      <w:pPr>
        <w:ind w:firstLine="284"/>
        <w:jc w:val="both"/>
        <w:rPr>
          <w:rFonts w:ascii="Arial" w:hAnsi="Arial" w:cs="Arial"/>
        </w:rPr>
      </w:pPr>
    </w:p>
    <w:p w14:paraId="79F4C9D3" w14:textId="77777777" w:rsidR="008F4312" w:rsidRPr="00B3036E" w:rsidRDefault="008F4312" w:rsidP="008F4312">
      <w:pPr>
        <w:ind w:firstLine="284"/>
        <w:jc w:val="both"/>
        <w:rPr>
          <w:rFonts w:ascii="Arial" w:hAnsi="Arial" w:cs="Arial"/>
        </w:rPr>
      </w:pPr>
      <w:r w:rsidRPr="00B3036E">
        <w:rPr>
          <w:rFonts w:ascii="Arial" w:hAnsi="Arial" w:cs="Arial"/>
          <w:b/>
        </w:rPr>
        <w:t>CLAÚSULA 5ª – DAS OBRIGAÇÕES</w:t>
      </w:r>
    </w:p>
    <w:p w14:paraId="3EEF8D27" w14:textId="77777777" w:rsidR="008F4312" w:rsidRPr="00B3036E" w:rsidRDefault="008F4312" w:rsidP="008F4312">
      <w:pPr>
        <w:ind w:firstLine="284"/>
        <w:jc w:val="both"/>
        <w:rPr>
          <w:rFonts w:ascii="Arial" w:hAnsi="Arial" w:cs="Arial"/>
        </w:rPr>
      </w:pPr>
    </w:p>
    <w:p w14:paraId="0706E16C" w14:textId="77777777" w:rsidR="008F4312" w:rsidRPr="00B3036E" w:rsidRDefault="008F4312" w:rsidP="008F431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2E028DF4" w14:textId="77777777" w:rsidR="008F4312" w:rsidRPr="00B3036E" w:rsidRDefault="008F4312" w:rsidP="008F4312">
      <w:pPr>
        <w:ind w:firstLine="284"/>
        <w:jc w:val="both"/>
        <w:rPr>
          <w:rFonts w:ascii="Arial" w:hAnsi="Arial" w:cs="Arial"/>
        </w:rPr>
      </w:pPr>
    </w:p>
    <w:p w14:paraId="330C9971" w14:textId="77777777" w:rsidR="008F4312" w:rsidRPr="00B3036E" w:rsidRDefault="008F4312" w:rsidP="008F431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056748B0" w14:textId="77777777" w:rsidR="008F4312" w:rsidRPr="00B3036E" w:rsidRDefault="008F4312" w:rsidP="008F4312">
      <w:pPr>
        <w:ind w:firstLine="284"/>
        <w:jc w:val="both"/>
        <w:rPr>
          <w:rFonts w:ascii="Arial" w:hAnsi="Arial" w:cs="Arial"/>
        </w:rPr>
      </w:pPr>
    </w:p>
    <w:p w14:paraId="665C4A19" w14:textId="77777777" w:rsidR="008F4312" w:rsidRPr="00B3036E" w:rsidRDefault="008F4312" w:rsidP="008F431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D9389D4" w14:textId="77777777" w:rsidR="008F4312" w:rsidRPr="00B3036E" w:rsidRDefault="008F4312" w:rsidP="008F4312">
      <w:pPr>
        <w:ind w:firstLine="284"/>
        <w:jc w:val="both"/>
        <w:rPr>
          <w:rFonts w:ascii="Arial" w:hAnsi="Arial" w:cs="Arial"/>
        </w:rPr>
      </w:pPr>
    </w:p>
    <w:p w14:paraId="201B87AC" w14:textId="77777777" w:rsidR="008F4312" w:rsidRPr="00B3036E" w:rsidRDefault="008F4312" w:rsidP="008F4312">
      <w:pPr>
        <w:ind w:firstLine="284"/>
        <w:jc w:val="both"/>
        <w:rPr>
          <w:rFonts w:ascii="Arial" w:hAnsi="Arial" w:cs="Arial"/>
        </w:rPr>
      </w:pPr>
    </w:p>
    <w:p w14:paraId="5B309C7C" w14:textId="77777777" w:rsidR="008F4312" w:rsidRPr="00B3036E" w:rsidRDefault="008F4312" w:rsidP="008F4312">
      <w:pPr>
        <w:ind w:firstLine="284"/>
        <w:jc w:val="both"/>
        <w:rPr>
          <w:rFonts w:ascii="Arial" w:hAnsi="Arial" w:cs="Arial"/>
          <w:b/>
        </w:rPr>
      </w:pPr>
      <w:r w:rsidRPr="00B3036E">
        <w:rPr>
          <w:rFonts w:ascii="Arial" w:hAnsi="Arial" w:cs="Arial"/>
          <w:b/>
        </w:rPr>
        <w:t>CLAÚSULA 6ª – DO PAGAMENTO</w:t>
      </w:r>
    </w:p>
    <w:p w14:paraId="72F03A6E" w14:textId="77777777" w:rsidR="008F4312" w:rsidRPr="00B3036E" w:rsidRDefault="008F4312" w:rsidP="008F4312">
      <w:pPr>
        <w:ind w:firstLine="284"/>
        <w:jc w:val="both"/>
        <w:rPr>
          <w:rFonts w:ascii="Arial" w:hAnsi="Arial" w:cs="Arial"/>
          <w:b/>
        </w:rPr>
      </w:pPr>
    </w:p>
    <w:p w14:paraId="04FE71B2" w14:textId="77777777" w:rsidR="008F4312" w:rsidRPr="00B3036E" w:rsidRDefault="008F4312" w:rsidP="008F431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305C6426" w14:textId="77777777" w:rsidR="008F4312" w:rsidRPr="00B3036E" w:rsidRDefault="008F4312" w:rsidP="008F4312">
      <w:pPr>
        <w:ind w:firstLine="284"/>
        <w:jc w:val="both"/>
        <w:rPr>
          <w:rFonts w:ascii="Arial" w:hAnsi="Arial" w:cs="Arial"/>
        </w:rPr>
      </w:pPr>
    </w:p>
    <w:p w14:paraId="637ADF44" w14:textId="77777777" w:rsidR="008F4312" w:rsidRPr="00B3036E" w:rsidRDefault="008F4312" w:rsidP="008F431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7BD42F42" w14:textId="77777777" w:rsidR="008F4312" w:rsidRPr="00B3036E" w:rsidRDefault="008F4312" w:rsidP="008F4312">
      <w:pPr>
        <w:ind w:firstLine="284"/>
        <w:jc w:val="both"/>
        <w:rPr>
          <w:rFonts w:ascii="Arial" w:hAnsi="Arial" w:cs="Arial"/>
        </w:rPr>
      </w:pPr>
    </w:p>
    <w:p w14:paraId="1625E4F9" w14:textId="77777777" w:rsidR="008F4312" w:rsidRPr="00B3036E" w:rsidRDefault="008F4312" w:rsidP="008F4312">
      <w:pPr>
        <w:ind w:firstLine="284"/>
        <w:jc w:val="both"/>
        <w:rPr>
          <w:rFonts w:ascii="Arial" w:hAnsi="Arial" w:cs="Arial"/>
        </w:rPr>
      </w:pPr>
    </w:p>
    <w:p w14:paraId="46CDF0CF" w14:textId="77777777" w:rsidR="008F4312" w:rsidRPr="00B3036E" w:rsidRDefault="008F4312" w:rsidP="008F4312">
      <w:pPr>
        <w:ind w:firstLine="284"/>
        <w:jc w:val="both"/>
        <w:rPr>
          <w:rFonts w:ascii="Arial" w:hAnsi="Arial" w:cs="Arial"/>
          <w:b/>
        </w:rPr>
      </w:pPr>
      <w:r w:rsidRPr="00B3036E">
        <w:rPr>
          <w:rFonts w:ascii="Arial" w:hAnsi="Arial" w:cs="Arial"/>
          <w:b/>
        </w:rPr>
        <w:t>CLAÚSULA 7ª – DO REAJUSTAMENTO DE PREÇOS</w:t>
      </w:r>
    </w:p>
    <w:p w14:paraId="659C128F" w14:textId="77777777" w:rsidR="008F4312" w:rsidRPr="00B3036E" w:rsidRDefault="008F4312" w:rsidP="008F4312">
      <w:pPr>
        <w:ind w:firstLine="284"/>
        <w:jc w:val="both"/>
        <w:rPr>
          <w:rFonts w:ascii="Arial" w:hAnsi="Arial" w:cs="Arial"/>
          <w:b/>
        </w:rPr>
      </w:pPr>
    </w:p>
    <w:p w14:paraId="2F80DE3A" w14:textId="77777777" w:rsidR="008F4312" w:rsidRPr="00B3036E" w:rsidRDefault="008F4312" w:rsidP="008F431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7DDA2E95" w14:textId="77777777" w:rsidR="008F4312" w:rsidRPr="00B3036E" w:rsidRDefault="008F4312" w:rsidP="008F4312">
      <w:pPr>
        <w:ind w:firstLine="284"/>
        <w:jc w:val="both"/>
        <w:rPr>
          <w:rFonts w:ascii="Arial" w:hAnsi="Arial" w:cs="Arial"/>
        </w:rPr>
      </w:pPr>
    </w:p>
    <w:p w14:paraId="363A1054" w14:textId="77777777" w:rsidR="008F4312" w:rsidRPr="00B3036E" w:rsidRDefault="008F4312" w:rsidP="008F431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C912647" w14:textId="77777777" w:rsidR="008F4312" w:rsidRPr="00B3036E" w:rsidRDefault="008F4312" w:rsidP="008F4312">
      <w:pPr>
        <w:ind w:firstLine="284"/>
        <w:jc w:val="both"/>
        <w:rPr>
          <w:rFonts w:ascii="Arial" w:hAnsi="Arial" w:cs="Arial"/>
        </w:rPr>
      </w:pPr>
    </w:p>
    <w:p w14:paraId="177661BD" w14:textId="77777777" w:rsidR="008F4312" w:rsidRPr="00B3036E" w:rsidRDefault="008F4312" w:rsidP="008F4312">
      <w:pPr>
        <w:ind w:firstLine="284"/>
        <w:jc w:val="both"/>
        <w:rPr>
          <w:rFonts w:ascii="Arial" w:hAnsi="Arial" w:cs="Arial"/>
        </w:rPr>
      </w:pPr>
    </w:p>
    <w:p w14:paraId="33905186" w14:textId="77777777" w:rsidR="008F4312" w:rsidRPr="00B3036E" w:rsidRDefault="008F4312" w:rsidP="008F4312">
      <w:pPr>
        <w:ind w:firstLine="284"/>
        <w:jc w:val="both"/>
        <w:rPr>
          <w:rFonts w:ascii="Arial" w:hAnsi="Arial" w:cs="Arial"/>
          <w:b/>
        </w:rPr>
      </w:pPr>
      <w:r w:rsidRPr="00B3036E">
        <w:rPr>
          <w:rFonts w:ascii="Arial" w:hAnsi="Arial" w:cs="Arial"/>
          <w:b/>
        </w:rPr>
        <w:t>CLAÚSULA 8ª – DO CANCELAMENTO DA ATA DE REGISTRO DE PREÇOS</w:t>
      </w:r>
    </w:p>
    <w:p w14:paraId="42944E8E" w14:textId="77777777" w:rsidR="008F4312" w:rsidRPr="00B3036E" w:rsidRDefault="008F4312" w:rsidP="008F4312">
      <w:pPr>
        <w:ind w:firstLine="284"/>
        <w:jc w:val="both"/>
        <w:rPr>
          <w:rFonts w:ascii="Arial" w:hAnsi="Arial" w:cs="Arial"/>
          <w:b/>
        </w:rPr>
      </w:pPr>
    </w:p>
    <w:p w14:paraId="4E96855C" w14:textId="77777777" w:rsidR="008F4312" w:rsidRPr="00B3036E" w:rsidRDefault="008F4312" w:rsidP="008F4312">
      <w:pPr>
        <w:ind w:firstLine="284"/>
        <w:jc w:val="both"/>
        <w:rPr>
          <w:rFonts w:ascii="Arial" w:hAnsi="Arial" w:cs="Arial"/>
        </w:rPr>
      </w:pPr>
      <w:r w:rsidRPr="00B3036E">
        <w:rPr>
          <w:rFonts w:ascii="Arial" w:hAnsi="Arial" w:cs="Arial"/>
          <w:b/>
          <w:bCs/>
        </w:rPr>
        <w:lastRenderedPageBreak/>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7F870A36" w14:textId="77777777" w:rsidR="008F4312" w:rsidRPr="00B3036E" w:rsidRDefault="008F4312" w:rsidP="008F4312">
      <w:pPr>
        <w:ind w:firstLine="284"/>
        <w:jc w:val="both"/>
        <w:rPr>
          <w:rFonts w:ascii="Arial" w:hAnsi="Arial" w:cs="Arial"/>
        </w:rPr>
      </w:pPr>
    </w:p>
    <w:p w14:paraId="7A9FBA1E" w14:textId="77777777" w:rsidR="008F4312" w:rsidRPr="00B3036E" w:rsidRDefault="008F4312" w:rsidP="008F431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FORNECEDOR, quando:</w:t>
      </w:r>
    </w:p>
    <w:p w14:paraId="5CB3FE84" w14:textId="77777777" w:rsidR="008F4312" w:rsidRPr="00B3036E" w:rsidRDefault="008F4312" w:rsidP="008F4312">
      <w:pPr>
        <w:ind w:firstLine="284"/>
        <w:jc w:val="both"/>
        <w:rPr>
          <w:rFonts w:ascii="Arial" w:hAnsi="Arial" w:cs="Arial"/>
        </w:rPr>
      </w:pPr>
    </w:p>
    <w:p w14:paraId="00380445" w14:textId="77777777" w:rsidR="008F4312" w:rsidRPr="00B3036E" w:rsidRDefault="008F4312" w:rsidP="008F431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0087747" w14:textId="77777777" w:rsidR="008F4312" w:rsidRPr="00B3036E" w:rsidRDefault="008F4312" w:rsidP="008F4312">
      <w:pPr>
        <w:ind w:firstLine="284"/>
        <w:jc w:val="both"/>
        <w:rPr>
          <w:rFonts w:ascii="Arial" w:hAnsi="Arial" w:cs="Arial"/>
        </w:rPr>
      </w:pPr>
    </w:p>
    <w:p w14:paraId="5FD498B6" w14:textId="77777777" w:rsidR="008F4312" w:rsidRPr="00B3036E" w:rsidRDefault="008F4312" w:rsidP="008F431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9F375FD" w14:textId="77777777" w:rsidR="008F4312" w:rsidRPr="00B3036E" w:rsidRDefault="008F4312" w:rsidP="008F4312">
      <w:pPr>
        <w:ind w:firstLine="284"/>
        <w:jc w:val="both"/>
        <w:rPr>
          <w:rFonts w:ascii="Arial" w:hAnsi="Arial" w:cs="Arial"/>
        </w:rPr>
      </w:pPr>
    </w:p>
    <w:p w14:paraId="0C02565C" w14:textId="77777777" w:rsidR="008F4312" w:rsidRPr="00B3036E" w:rsidRDefault="008F4312" w:rsidP="008F431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50B7CD2E" w14:textId="77777777" w:rsidR="008F4312" w:rsidRPr="00B3036E" w:rsidRDefault="008F4312" w:rsidP="008F4312">
      <w:pPr>
        <w:ind w:firstLine="284"/>
        <w:jc w:val="both"/>
        <w:rPr>
          <w:rFonts w:ascii="Arial" w:hAnsi="Arial" w:cs="Arial"/>
        </w:rPr>
      </w:pPr>
    </w:p>
    <w:p w14:paraId="36473BAC" w14:textId="77777777" w:rsidR="008F4312" w:rsidRPr="00B3036E" w:rsidRDefault="008F4312" w:rsidP="008F431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65C906C8" w14:textId="77777777" w:rsidR="008F4312" w:rsidRPr="00B3036E" w:rsidRDefault="008F4312" w:rsidP="008F4312">
      <w:pPr>
        <w:ind w:firstLine="284"/>
        <w:jc w:val="both"/>
        <w:rPr>
          <w:rFonts w:ascii="Arial" w:hAnsi="Arial" w:cs="Arial"/>
        </w:rPr>
      </w:pPr>
    </w:p>
    <w:p w14:paraId="6C160391" w14:textId="77777777" w:rsidR="008F4312" w:rsidRPr="00B3036E" w:rsidRDefault="008F4312" w:rsidP="008F431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2393B482" w14:textId="77777777" w:rsidR="008F4312" w:rsidRPr="00B3036E" w:rsidRDefault="008F4312" w:rsidP="008F4312">
      <w:pPr>
        <w:ind w:firstLine="284"/>
        <w:jc w:val="both"/>
        <w:rPr>
          <w:rFonts w:ascii="Arial" w:eastAsia="Arial" w:hAnsi="Arial" w:cs="Arial"/>
        </w:rPr>
      </w:pPr>
    </w:p>
    <w:p w14:paraId="7480A92E" w14:textId="77777777" w:rsidR="008F4312" w:rsidRPr="00B3036E" w:rsidRDefault="008F4312" w:rsidP="008F431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06E72E45" w14:textId="77777777" w:rsidR="008F4312" w:rsidRPr="00B3036E" w:rsidRDefault="008F4312" w:rsidP="008F4312">
      <w:pPr>
        <w:ind w:firstLine="284"/>
        <w:jc w:val="both"/>
        <w:rPr>
          <w:rFonts w:ascii="Arial" w:hAnsi="Arial" w:cs="Arial"/>
        </w:rPr>
      </w:pPr>
    </w:p>
    <w:p w14:paraId="6DE6B78C"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471C75B0" w14:textId="77777777" w:rsidR="008F4312" w:rsidRPr="00B3036E" w:rsidRDefault="008F4312" w:rsidP="008F4312">
      <w:pPr>
        <w:ind w:firstLine="284"/>
        <w:jc w:val="both"/>
        <w:rPr>
          <w:rFonts w:ascii="Arial" w:hAnsi="Arial" w:cs="Arial"/>
        </w:rPr>
      </w:pPr>
    </w:p>
    <w:p w14:paraId="29DBB648"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6CECBDB9" w14:textId="77777777" w:rsidR="008F4312" w:rsidRPr="00B3036E" w:rsidRDefault="008F4312" w:rsidP="008F4312">
      <w:pPr>
        <w:ind w:firstLine="284"/>
        <w:jc w:val="both"/>
        <w:rPr>
          <w:rFonts w:ascii="Arial" w:hAnsi="Arial" w:cs="Arial"/>
        </w:rPr>
      </w:pPr>
    </w:p>
    <w:p w14:paraId="51374CA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51858D65" w14:textId="77777777" w:rsidR="008F4312" w:rsidRPr="00B3036E" w:rsidRDefault="008F4312" w:rsidP="008F4312">
      <w:pPr>
        <w:ind w:firstLine="284"/>
        <w:jc w:val="both"/>
        <w:rPr>
          <w:rFonts w:ascii="Arial" w:hAnsi="Arial" w:cs="Arial"/>
        </w:rPr>
      </w:pPr>
    </w:p>
    <w:p w14:paraId="0B8E41E6"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6B82BEBD" w14:textId="77777777" w:rsidR="008F4312" w:rsidRPr="00B3036E" w:rsidRDefault="008F4312" w:rsidP="008F4312">
      <w:pPr>
        <w:ind w:firstLine="284"/>
        <w:jc w:val="both"/>
        <w:rPr>
          <w:rFonts w:ascii="Arial" w:hAnsi="Arial" w:cs="Arial"/>
        </w:rPr>
      </w:pPr>
    </w:p>
    <w:p w14:paraId="11DC3C9E" w14:textId="77777777" w:rsidR="008F4312" w:rsidRPr="00B3036E" w:rsidRDefault="008F4312" w:rsidP="008F4312">
      <w:pPr>
        <w:ind w:firstLine="284"/>
        <w:jc w:val="both"/>
        <w:rPr>
          <w:rFonts w:ascii="Arial" w:hAnsi="Arial" w:cs="Arial"/>
        </w:rPr>
      </w:pPr>
    </w:p>
    <w:p w14:paraId="490E38DD" w14:textId="77777777" w:rsidR="008F4312" w:rsidRPr="00B3036E" w:rsidRDefault="008F4312" w:rsidP="008F4312">
      <w:pPr>
        <w:ind w:firstLine="284"/>
        <w:jc w:val="both"/>
        <w:rPr>
          <w:rFonts w:ascii="Arial" w:hAnsi="Arial" w:cs="Arial"/>
          <w:b/>
        </w:rPr>
      </w:pPr>
      <w:r w:rsidRPr="00B3036E">
        <w:rPr>
          <w:rFonts w:ascii="Arial" w:hAnsi="Arial" w:cs="Arial"/>
          <w:b/>
        </w:rPr>
        <w:t>CLAÚSULA 9ª – DA AUTORIZAÇÃO DA AQUISIÇÃO E EMISSÃO DAS ORDENS DE FORNECIMENTO.</w:t>
      </w:r>
    </w:p>
    <w:p w14:paraId="41A84A5B" w14:textId="77777777" w:rsidR="008F4312" w:rsidRPr="00B3036E" w:rsidRDefault="008F4312" w:rsidP="008F4312">
      <w:pPr>
        <w:ind w:firstLine="284"/>
        <w:jc w:val="both"/>
        <w:rPr>
          <w:rFonts w:ascii="Arial" w:hAnsi="Arial" w:cs="Arial"/>
          <w:b/>
        </w:rPr>
      </w:pPr>
    </w:p>
    <w:p w14:paraId="70395741" w14:textId="77777777" w:rsidR="008F4312" w:rsidRPr="00B3036E" w:rsidRDefault="008F4312" w:rsidP="008F431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62D53C6A" w14:textId="77777777" w:rsidR="008F4312" w:rsidRPr="00B3036E" w:rsidRDefault="008F4312" w:rsidP="008F4312">
      <w:pPr>
        <w:ind w:firstLine="284"/>
        <w:jc w:val="both"/>
        <w:rPr>
          <w:rFonts w:ascii="Arial" w:hAnsi="Arial" w:cs="Arial"/>
        </w:rPr>
      </w:pPr>
    </w:p>
    <w:p w14:paraId="297BAC9D" w14:textId="77777777" w:rsidR="008F4312" w:rsidRPr="00B3036E" w:rsidRDefault="008F4312" w:rsidP="008F4312">
      <w:pPr>
        <w:ind w:firstLine="284"/>
        <w:jc w:val="both"/>
        <w:rPr>
          <w:rFonts w:ascii="Arial" w:hAnsi="Arial" w:cs="Arial"/>
        </w:rPr>
      </w:pPr>
    </w:p>
    <w:p w14:paraId="0899D16A" w14:textId="77777777" w:rsidR="008F4312" w:rsidRPr="00B3036E" w:rsidRDefault="008F4312" w:rsidP="008F4312">
      <w:pPr>
        <w:ind w:firstLine="284"/>
        <w:jc w:val="both"/>
        <w:rPr>
          <w:rFonts w:ascii="Arial" w:hAnsi="Arial" w:cs="Arial"/>
        </w:rPr>
      </w:pPr>
      <w:r w:rsidRPr="00B3036E">
        <w:rPr>
          <w:rFonts w:ascii="Arial" w:hAnsi="Arial" w:cs="Arial"/>
          <w:b/>
        </w:rPr>
        <w:t>CLAÚSULA 10ª – DAS DISPOSIÇÕES FINAIS</w:t>
      </w:r>
    </w:p>
    <w:p w14:paraId="100382D6" w14:textId="77777777" w:rsidR="008F4312" w:rsidRPr="00B3036E" w:rsidRDefault="008F4312" w:rsidP="008F4312">
      <w:pPr>
        <w:ind w:firstLine="284"/>
        <w:jc w:val="both"/>
        <w:rPr>
          <w:rFonts w:ascii="Arial" w:hAnsi="Arial" w:cs="Arial"/>
        </w:rPr>
      </w:pPr>
    </w:p>
    <w:p w14:paraId="71BF0F7A" w14:textId="77777777" w:rsidR="008F4312" w:rsidRPr="00B3036E" w:rsidRDefault="008F4312" w:rsidP="008F431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49C19CF4" w14:textId="77777777" w:rsidR="008F4312" w:rsidRPr="00B3036E" w:rsidRDefault="008F4312" w:rsidP="008F4312">
      <w:pPr>
        <w:ind w:firstLine="284"/>
        <w:jc w:val="both"/>
        <w:rPr>
          <w:rFonts w:ascii="Arial" w:hAnsi="Arial" w:cs="Arial"/>
        </w:rPr>
      </w:pPr>
    </w:p>
    <w:p w14:paraId="23AF0A32" w14:textId="77777777" w:rsidR="008F4312" w:rsidRPr="00B3036E" w:rsidRDefault="008F4312" w:rsidP="008F431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0D26D391" w14:textId="77777777" w:rsidR="008F4312" w:rsidRPr="00B3036E" w:rsidRDefault="008F4312" w:rsidP="008F4312">
      <w:pPr>
        <w:ind w:firstLine="284"/>
        <w:jc w:val="both"/>
        <w:rPr>
          <w:rFonts w:ascii="Arial" w:hAnsi="Arial" w:cs="Arial"/>
        </w:rPr>
      </w:pPr>
    </w:p>
    <w:p w14:paraId="258F2C62"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00A662C1" w14:textId="77777777" w:rsidR="008F4312" w:rsidRPr="00B3036E" w:rsidRDefault="008F4312" w:rsidP="008F4312">
      <w:pPr>
        <w:ind w:firstLine="284"/>
        <w:jc w:val="both"/>
        <w:rPr>
          <w:rFonts w:ascii="Arial" w:hAnsi="Arial" w:cs="Arial"/>
        </w:rPr>
      </w:pPr>
    </w:p>
    <w:p w14:paraId="0A272D9B" w14:textId="77777777" w:rsidR="008F4312" w:rsidRPr="00B3036E" w:rsidRDefault="008F4312" w:rsidP="008F4312">
      <w:pPr>
        <w:ind w:firstLine="284"/>
        <w:jc w:val="both"/>
        <w:rPr>
          <w:rFonts w:ascii="Arial" w:hAnsi="Arial" w:cs="Arial"/>
        </w:rPr>
      </w:pPr>
    </w:p>
    <w:p w14:paraId="1C0D3C39" w14:textId="77777777" w:rsidR="008F4312" w:rsidRPr="00B3036E" w:rsidRDefault="008F4312" w:rsidP="008F4312">
      <w:pPr>
        <w:ind w:firstLine="284"/>
        <w:jc w:val="both"/>
        <w:rPr>
          <w:rFonts w:ascii="Arial" w:hAnsi="Arial" w:cs="Arial"/>
        </w:rPr>
      </w:pPr>
      <w:r w:rsidRPr="00B3036E">
        <w:rPr>
          <w:rFonts w:ascii="Arial" w:hAnsi="Arial" w:cs="Arial"/>
        </w:rPr>
        <w:t>Piracicaba, ____de ________ de _____.</w:t>
      </w:r>
    </w:p>
    <w:p w14:paraId="42CC1C6E" w14:textId="77777777" w:rsidR="008F4312" w:rsidRPr="00B3036E" w:rsidRDefault="008F4312" w:rsidP="008F4312">
      <w:pPr>
        <w:ind w:firstLine="284"/>
        <w:jc w:val="both"/>
        <w:rPr>
          <w:rFonts w:ascii="Arial" w:hAnsi="Arial" w:cs="Arial"/>
        </w:rPr>
      </w:pPr>
    </w:p>
    <w:p w14:paraId="2B6B6F42" w14:textId="77777777" w:rsidR="008F4312" w:rsidRPr="00B3036E" w:rsidRDefault="008F4312" w:rsidP="008F4312">
      <w:pPr>
        <w:ind w:firstLine="284"/>
        <w:jc w:val="both"/>
        <w:rPr>
          <w:rFonts w:ascii="Arial" w:hAnsi="Arial" w:cs="Arial"/>
        </w:rPr>
      </w:pPr>
    </w:p>
    <w:p w14:paraId="5397F71D" w14:textId="77777777" w:rsidR="008F4312" w:rsidRPr="00B3036E" w:rsidRDefault="008F4312" w:rsidP="008F4312">
      <w:pPr>
        <w:ind w:firstLine="284"/>
        <w:jc w:val="both"/>
        <w:rPr>
          <w:rFonts w:ascii="Arial" w:hAnsi="Arial" w:cs="Arial"/>
          <w:b/>
          <w:bCs/>
        </w:rPr>
      </w:pPr>
    </w:p>
    <w:p w14:paraId="07EFFFF6" w14:textId="77777777" w:rsidR="008F4312" w:rsidRPr="00B3036E" w:rsidRDefault="008F4312" w:rsidP="008F4312">
      <w:pPr>
        <w:ind w:firstLine="284"/>
        <w:jc w:val="both"/>
        <w:rPr>
          <w:rFonts w:ascii="Arial" w:hAnsi="Arial" w:cs="Arial"/>
          <w:b/>
          <w:bCs/>
        </w:rPr>
      </w:pPr>
    </w:p>
    <w:p w14:paraId="1D3B2D7A" w14:textId="77777777" w:rsidR="008F4312" w:rsidRPr="00B3036E" w:rsidRDefault="008F4312" w:rsidP="008F4312">
      <w:pPr>
        <w:ind w:firstLine="284"/>
        <w:jc w:val="both"/>
        <w:rPr>
          <w:rFonts w:ascii="Arial" w:hAnsi="Arial" w:cs="Arial"/>
          <w:b/>
          <w:bCs/>
        </w:rPr>
      </w:pPr>
    </w:p>
    <w:p w14:paraId="024C6223" w14:textId="77777777" w:rsidR="008F4312" w:rsidRPr="00B3036E" w:rsidRDefault="008F4312" w:rsidP="008F4312">
      <w:pPr>
        <w:ind w:firstLine="284"/>
        <w:jc w:val="center"/>
        <w:rPr>
          <w:rFonts w:ascii="Arial" w:hAnsi="Arial" w:cs="Arial"/>
          <w:b/>
          <w:bCs/>
        </w:rPr>
      </w:pPr>
      <w:r w:rsidRPr="00B3036E">
        <w:rPr>
          <w:rFonts w:ascii="Arial" w:hAnsi="Arial" w:cs="Arial"/>
          <w:b/>
          <w:bCs/>
        </w:rPr>
        <w:lastRenderedPageBreak/>
        <w:t>__________________________</w:t>
      </w:r>
    </w:p>
    <w:p w14:paraId="475D90C3" w14:textId="77777777" w:rsidR="008F4312" w:rsidRPr="00B3036E" w:rsidRDefault="008F4312" w:rsidP="008F4312">
      <w:pPr>
        <w:ind w:firstLine="284"/>
        <w:jc w:val="center"/>
        <w:rPr>
          <w:rFonts w:ascii="Arial" w:hAnsi="Arial" w:cs="Arial"/>
          <w:b/>
          <w:bCs/>
        </w:rPr>
      </w:pPr>
      <w:r w:rsidRPr="00B3036E">
        <w:rPr>
          <w:rFonts w:ascii="Arial" w:hAnsi="Arial" w:cs="Arial"/>
          <w:b/>
          <w:bCs/>
        </w:rPr>
        <w:t>Prefeito Municipal</w:t>
      </w:r>
    </w:p>
    <w:p w14:paraId="6B875D95" w14:textId="77777777" w:rsidR="008F4312" w:rsidRPr="00B3036E" w:rsidRDefault="008F4312" w:rsidP="008F4312">
      <w:pPr>
        <w:ind w:firstLine="284"/>
        <w:jc w:val="center"/>
        <w:rPr>
          <w:rFonts w:ascii="Arial" w:hAnsi="Arial" w:cs="Arial"/>
          <w:b/>
          <w:bCs/>
        </w:rPr>
      </w:pPr>
    </w:p>
    <w:p w14:paraId="431E1EAE" w14:textId="77777777" w:rsidR="008F4312" w:rsidRPr="00B3036E" w:rsidRDefault="008F4312" w:rsidP="008F4312">
      <w:pPr>
        <w:pStyle w:val="Recuodecorpodetexto"/>
        <w:widowControl w:val="0"/>
        <w:overflowPunct/>
        <w:autoSpaceDE/>
        <w:spacing w:line="240" w:lineRule="auto"/>
        <w:rPr>
          <w:b/>
          <w:bCs/>
          <w:sz w:val="20"/>
          <w:szCs w:val="20"/>
        </w:rPr>
      </w:pPr>
    </w:p>
    <w:p w14:paraId="758BD54B" w14:textId="77777777" w:rsidR="008F4312" w:rsidRPr="00B3036E" w:rsidRDefault="008F4312" w:rsidP="008F431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1082A785" w14:textId="77777777" w:rsidR="008F4312" w:rsidRPr="00B3036E" w:rsidRDefault="008F4312" w:rsidP="008F4312">
      <w:pPr>
        <w:ind w:firstLine="284"/>
        <w:jc w:val="center"/>
        <w:rPr>
          <w:rFonts w:ascii="Arial" w:hAnsi="Arial" w:cs="Arial"/>
          <w:b/>
        </w:rPr>
      </w:pPr>
    </w:p>
    <w:p w14:paraId="7F6143CC" w14:textId="77777777" w:rsidR="008F4312" w:rsidRPr="00B3036E" w:rsidRDefault="008F4312" w:rsidP="008F4312">
      <w:pPr>
        <w:ind w:firstLine="284"/>
        <w:jc w:val="center"/>
        <w:rPr>
          <w:rFonts w:ascii="Arial" w:hAnsi="Arial" w:cs="Arial"/>
          <w:b/>
        </w:rPr>
      </w:pPr>
    </w:p>
    <w:p w14:paraId="5172E8F0" w14:textId="77777777" w:rsidR="008F4312" w:rsidRPr="00B3036E" w:rsidRDefault="008F4312" w:rsidP="008F431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405F1488" w14:textId="77777777" w:rsidR="008F4312" w:rsidRPr="00B3036E" w:rsidRDefault="008F4312" w:rsidP="008F4312">
      <w:pPr>
        <w:ind w:firstLine="284"/>
        <w:jc w:val="center"/>
        <w:rPr>
          <w:rFonts w:ascii="Arial" w:hAnsi="Arial" w:cs="Arial"/>
        </w:rPr>
      </w:pPr>
    </w:p>
    <w:p w14:paraId="1AA37AFA"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____/_______</w:t>
      </w:r>
    </w:p>
    <w:p w14:paraId="0CB18CEF" w14:textId="77777777" w:rsidR="008F4312" w:rsidRPr="00B3036E" w:rsidRDefault="008F4312" w:rsidP="008F4312">
      <w:pPr>
        <w:spacing w:before="240"/>
        <w:ind w:firstLine="284"/>
        <w:jc w:val="center"/>
        <w:rPr>
          <w:rFonts w:ascii="Arial" w:hAnsi="Arial" w:cs="Arial"/>
        </w:rPr>
      </w:pPr>
      <w:r w:rsidRPr="00B3036E">
        <w:rPr>
          <w:rFonts w:ascii="Arial" w:hAnsi="Arial" w:cs="Arial"/>
          <w:b/>
        </w:rPr>
        <w:t>VALIDADE DA ATA: DE____/______/______ A ____/_____/______</w:t>
      </w:r>
    </w:p>
    <w:p w14:paraId="12786493" w14:textId="77777777" w:rsidR="008F4312" w:rsidRPr="00B3036E" w:rsidRDefault="008F4312" w:rsidP="008F4312">
      <w:pPr>
        <w:ind w:firstLine="284"/>
        <w:jc w:val="center"/>
        <w:rPr>
          <w:rFonts w:ascii="Arial" w:hAnsi="Arial" w:cs="Arial"/>
        </w:rPr>
      </w:pPr>
    </w:p>
    <w:p w14:paraId="2FB71446" w14:textId="77777777" w:rsidR="008F4312" w:rsidRPr="00B3036E" w:rsidRDefault="008F4312" w:rsidP="008F4312">
      <w:pPr>
        <w:ind w:firstLine="284"/>
        <w:jc w:val="center"/>
        <w:rPr>
          <w:rFonts w:ascii="Arial" w:hAnsi="Arial" w:cs="Arial"/>
        </w:rPr>
      </w:pPr>
    </w:p>
    <w:p w14:paraId="1D91961A" w14:textId="77777777" w:rsidR="008F4312" w:rsidRPr="00B3036E" w:rsidRDefault="008F4312" w:rsidP="008F4312">
      <w:pPr>
        <w:ind w:firstLine="284"/>
        <w:jc w:val="center"/>
        <w:rPr>
          <w:rFonts w:ascii="Arial" w:hAnsi="Arial" w:cs="Arial"/>
        </w:rPr>
      </w:pPr>
    </w:p>
    <w:p w14:paraId="753820A9" w14:textId="77777777" w:rsidR="008F4312" w:rsidRPr="00B3036E" w:rsidRDefault="008F4312" w:rsidP="008F4312">
      <w:pPr>
        <w:ind w:firstLine="284"/>
        <w:jc w:val="center"/>
        <w:rPr>
          <w:rFonts w:ascii="Arial" w:hAnsi="Arial" w:cs="Arial"/>
        </w:rPr>
      </w:pPr>
    </w:p>
    <w:p w14:paraId="0549DC99" w14:textId="77777777" w:rsidR="008F4312" w:rsidRPr="00B3036E" w:rsidRDefault="008F4312" w:rsidP="008F4312">
      <w:pPr>
        <w:ind w:firstLine="284"/>
        <w:jc w:val="center"/>
        <w:rPr>
          <w:rFonts w:ascii="Arial" w:hAnsi="Arial" w:cs="Arial"/>
        </w:rPr>
      </w:pPr>
      <w:r w:rsidRPr="00B3036E">
        <w:rPr>
          <w:rFonts w:ascii="Arial" w:hAnsi="Arial" w:cs="Arial"/>
          <w:b/>
        </w:rPr>
        <w:t>PREÇO REGISTRADO:</w:t>
      </w:r>
    </w:p>
    <w:p w14:paraId="7DA08DF4" w14:textId="77777777" w:rsidR="008F4312" w:rsidRPr="00B3036E" w:rsidRDefault="008F4312" w:rsidP="008F4312">
      <w:pPr>
        <w:ind w:firstLine="284"/>
        <w:jc w:val="center"/>
        <w:rPr>
          <w:rFonts w:ascii="Arial" w:hAnsi="Arial" w:cs="Arial"/>
        </w:rPr>
      </w:pPr>
    </w:p>
    <w:p w14:paraId="1372C892" w14:textId="77777777" w:rsidR="008F4312" w:rsidRPr="00B3036E" w:rsidRDefault="008F4312" w:rsidP="008F431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8F4312" w:rsidRPr="00B3036E" w14:paraId="37AC0187" w14:textId="77777777" w:rsidTr="000E448C">
        <w:tc>
          <w:tcPr>
            <w:tcW w:w="766" w:type="dxa"/>
            <w:tcBorders>
              <w:top w:val="single" w:sz="1" w:space="0" w:color="000000"/>
              <w:left w:val="single" w:sz="1" w:space="0" w:color="000000"/>
              <w:bottom w:val="single" w:sz="1" w:space="0" w:color="000000"/>
            </w:tcBorders>
            <w:shd w:val="clear" w:color="auto" w:fill="DDDDDD"/>
          </w:tcPr>
          <w:p w14:paraId="3585577D" w14:textId="77777777" w:rsidR="008F4312" w:rsidRPr="00B3036E" w:rsidRDefault="008F4312" w:rsidP="000E448C">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577A3711" w14:textId="77777777" w:rsidR="008F4312" w:rsidRPr="00B3036E" w:rsidRDefault="008F4312" w:rsidP="000E448C">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069F6D28" w14:textId="77777777" w:rsidR="008F4312" w:rsidRPr="00B3036E" w:rsidRDefault="008F4312" w:rsidP="000E448C">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D2B532D" w14:textId="77777777" w:rsidR="008F4312" w:rsidRPr="00B3036E" w:rsidRDefault="008F4312" w:rsidP="000E448C">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7222AF4D" w14:textId="77777777" w:rsidR="008F4312" w:rsidRPr="00B3036E" w:rsidRDefault="008F4312" w:rsidP="000E448C">
            <w:pPr>
              <w:pStyle w:val="Contedodatabela"/>
              <w:jc w:val="center"/>
              <w:rPr>
                <w:rFonts w:ascii="Arial" w:hAnsi="Arial" w:cs="Arial"/>
              </w:rPr>
            </w:pPr>
            <w:r w:rsidRPr="00B3036E">
              <w:rPr>
                <w:rFonts w:ascii="Arial" w:hAnsi="Arial" w:cs="Arial"/>
                <w:b/>
              </w:rPr>
              <w:t>Preço unitário</w:t>
            </w:r>
          </w:p>
        </w:tc>
      </w:tr>
      <w:tr w:rsidR="008F4312" w:rsidRPr="00B3036E" w14:paraId="1F9AFE76" w14:textId="77777777" w:rsidTr="000E448C">
        <w:tc>
          <w:tcPr>
            <w:tcW w:w="766" w:type="dxa"/>
            <w:tcBorders>
              <w:left w:val="single" w:sz="1" w:space="0" w:color="000000"/>
              <w:bottom w:val="single" w:sz="1" w:space="0" w:color="000000"/>
            </w:tcBorders>
            <w:shd w:val="clear" w:color="auto" w:fill="auto"/>
          </w:tcPr>
          <w:p w14:paraId="5CC368E4" w14:textId="77777777" w:rsidR="008F4312" w:rsidRPr="00B3036E" w:rsidRDefault="008F4312" w:rsidP="000E448C">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F9BCC4B" w14:textId="77777777" w:rsidR="008F4312" w:rsidRPr="00B3036E" w:rsidRDefault="008F4312" w:rsidP="000E448C">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26F92E71" w14:textId="77777777" w:rsidR="008F4312" w:rsidRPr="00B3036E" w:rsidRDefault="008F4312" w:rsidP="000E448C">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40776CAF" w14:textId="77777777" w:rsidR="008F4312" w:rsidRPr="00B3036E" w:rsidRDefault="008F4312" w:rsidP="000E448C">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409141ED" w14:textId="77777777" w:rsidR="008F4312" w:rsidRPr="00B3036E" w:rsidRDefault="008F4312" w:rsidP="000E448C">
            <w:pPr>
              <w:snapToGrid w:val="0"/>
              <w:ind w:firstLine="284"/>
              <w:jc w:val="both"/>
              <w:rPr>
                <w:rFonts w:ascii="Arial" w:hAnsi="Arial" w:cs="Arial"/>
                <w:color w:val="000000"/>
              </w:rPr>
            </w:pPr>
          </w:p>
        </w:tc>
      </w:tr>
    </w:tbl>
    <w:p w14:paraId="1820B4C9" w14:textId="77777777" w:rsidR="008F4312" w:rsidRPr="00B3036E" w:rsidRDefault="008F4312" w:rsidP="008F4312">
      <w:pPr>
        <w:widowControl w:val="0"/>
        <w:ind w:firstLine="284"/>
        <w:jc w:val="center"/>
        <w:rPr>
          <w:rFonts w:ascii="Arial" w:hAnsi="Arial" w:cs="Arial"/>
          <w:b/>
          <w:u w:val="single"/>
        </w:rPr>
      </w:pPr>
    </w:p>
    <w:p w14:paraId="39C4342C" w14:textId="77777777" w:rsidR="008F4312" w:rsidRPr="00B3036E" w:rsidRDefault="008F4312" w:rsidP="008F4312">
      <w:pPr>
        <w:pStyle w:val="Recuodecorpodetexto"/>
        <w:widowControl w:val="0"/>
        <w:overflowPunct/>
        <w:autoSpaceDE/>
        <w:spacing w:line="100" w:lineRule="atLeast"/>
        <w:ind w:firstLine="284"/>
        <w:jc w:val="center"/>
        <w:textAlignment w:val="auto"/>
        <w:rPr>
          <w:b/>
          <w:sz w:val="20"/>
          <w:szCs w:val="20"/>
          <w:u w:val="single"/>
        </w:rPr>
      </w:pPr>
    </w:p>
    <w:p w14:paraId="5BD1B044"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16640D0D"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1755783A" w14:textId="77777777" w:rsidR="008F4312" w:rsidRPr="00B3036E" w:rsidRDefault="008F4312" w:rsidP="008F4312">
      <w:pPr>
        <w:jc w:val="center"/>
        <w:rPr>
          <w:rFonts w:ascii="Arial" w:hAnsi="Arial" w:cs="Arial"/>
          <w:color w:val="000000"/>
          <w:kern w:val="2"/>
        </w:rPr>
      </w:pPr>
      <w:r w:rsidRPr="00B3036E">
        <w:rPr>
          <w:rFonts w:ascii="Arial" w:hAnsi="Arial" w:cs="Arial"/>
          <w:b/>
          <w:bCs/>
          <w:kern w:val="2"/>
        </w:rPr>
        <w:t>MINUTA DE CONTRATO OU TERMO EQUIVALENTE</w:t>
      </w:r>
    </w:p>
    <w:p w14:paraId="44F20E01"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742D6326" w14:textId="77777777" w:rsidR="00A138D5" w:rsidRPr="005554C2" w:rsidRDefault="00A138D5" w:rsidP="00A138D5">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DE PERSIANAS, COM INSTALAÇÃO E REMOÇÃO.</w:t>
      </w:r>
    </w:p>
    <w:p w14:paraId="0C418D23" w14:textId="77777777" w:rsidR="00A138D5" w:rsidRPr="005554C2" w:rsidRDefault="00A138D5" w:rsidP="00A138D5">
      <w:pPr>
        <w:jc w:val="both"/>
        <w:rPr>
          <w:b/>
          <w:sz w:val="24"/>
          <w:szCs w:val="24"/>
          <w:u w:val="single"/>
        </w:rPr>
      </w:pPr>
    </w:p>
    <w:p w14:paraId="49D03395" w14:textId="77777777" w:rsidR="00A138D5" w:rsidRPr="005554C2" w:rsidRDefault="00A138D5" w:rsidP="00A138D5">
      <w:pPr>
        <w:jc w:val="both"/>
        <w:rPr>
          <w:b/>
          <w:sz w:val="24"/>
          <w:szCs w:val="24"/>
          <w:u w:val="single"/>
        </w:rPr>
      </w:pPr>
    </w:p>
    <w:p w14:paraId="5357B9FD" w14:textId="77777777" w:rsidR="00A138D5" w:rsidRPr="005554C2" w:rsidRDefault="00A138D5" w:rsidP="00A138D5">
      <w:pPr>
        <w:jc w:val="both"/>
        <w:rPr>
          <w:sz w:val="24"/>
          <w:szCs w:val="24"/>
        </w:rPr>
      </w:pPr>
      <w:r w:rsidRPr="005554C2">
        <w:rPr>
          <w:b/>
          <w:sz w:val="24"/>
          <w:szCs w:val="24"/>
        </w:rPr>
        <w:t>Data: ... de ................. de 202</w:t>
      </w:r>
      <w:r>
        <w:rPr>
          <w:b/>
          <w:sz w:val="24"/>
          <w:szCs w:val="24"/>
        </w:rPr>
        <w:t>.</w:t>
      </w:r>
      <w:r w:rsidRPr="005554C2">
        <w:rPr>
          <w:b/>
          <w:sz w:val="24"/>
          <w:szCs w:val="24"/>
        </w:rPr>
        <w:t>.</w:t>
      </w:r>
    </w:p>
    <w:p w14:paraId="6786F719" w14:textId="77777777" w:rsidR="00A138D5" w:rsidRPr="005554C2" w:rsidRDefault="00A138D5" w:rsidP="00A138D5">
      <w:pPr>
        <w:jc w:val="both"/>
        <w:rPr>
          <w:sz w:val="24"/>
          <w:szCs w:val="24"/>
        </w:rPr>
      </w:pPr>
      <w:r w:rsidRPr="005554C2">
        <w:rPr>
          <w:b/>
          <w:sz w:val="24"/>
          <w:szCs w:val="24"/>
        </w:rPr>
        <w:t xml:space="preserve">Prazo: </w:t>
      </w:r>
      <w:r>
        <w:rPr>
          <w:b/>
          <w:sz w:val="24"/>
          <w:szCs w:val="24"/>
        </w:rPr>
        <w:t>até ... de .................. de 202..</w:t>
      </w:r>
    </w:p>
    <w:p w14:paraId="3FC27244" w14:textId="77777777" w:rsidR="00A138D5" w:rsidRPr="005554C2" w:rsidRDefault="00A138D5" w:rsidP="00A138D5">
      <w:pPr>
        <w:jc w:val="both"/>
        <w:rPr>
          <w:sz w:val="24"/>
          <w:szCs w:val="24"/>
        </w:rPr>
      </w:pPr>
      <w:r w:rsidRPr="005554C2">
        <w:rPr>
          <w:b/>
          <w:sz w:val="24"/>
          <w:szCs w:val="24"/>
        </w:rPr>
        <w:t>Valor: R$ ........ (............).</w:t>
      </w:r>
    </w:p>
    <w:p w14:paraId="21A68208" w14:textId="77777777" w:rsidR="00A138D5" w:rsidRPr="005554C2" w:rsidRDefault="00A138D5" w:rsidP="00A138D5">
      <w:pPr>
        <w:jc w:val="both"/>
        <w:rPr>
          <w:sz w:val="24"/>
          <w:szCs w:val="24"/>
        </w:rPr>
      </w:pPr>
      <w:r w:rsidRPr="005554C2">
        <w:rPr>
          <w:b/>
          <w:sz w:val="24"/>
          <w:szCs w:val="24"/>
        </w:rPr>
        <w:t xml:space="preserve">Processo Administrativo nº </w:t>
      </w:r>
      <w:r>
        <w:rPr>
          <w:b/>
          <w:sz w:val="24"/>
          <w:szCs w:val="24"/>
        </w:rPr>
        <w:t>2025/72.616</w:t>
      </w:r>
    </w:p>
    <w:p w14:paraId="0BD732E5" w14:textId="77777777" w:rsidR="00A138D5" w:rsidRDefault="00A138D5" w:rsidP="00A138D5">
      <w:pPr>
        <w:jc w:val="both"/>
        <w:rPr>
          <w:b/>
          <w:sz w:val="24"/>
          <w:szCs w:val="24"/>
        </w:rPr>
      </w:pPr>
      <w:r w:rsidRPr="005554C2">
        <w:rPr>
          <w:b/>
          <w:sz w:val="24"/>
          <w:szCs w:val="24"/>
        </w:rPr>
        <w:t>Pregão Eletrônico n.º ..../202</w:t>
      </w:r>
      <w:r>
        <w:rPr>
          <w:b/>
          <w:sz w:val="24"/>
          <w:szCs w:val="24"/>
        </w:rPr>
        <w:t>5</w:t>
      </w:r>
      <w:r w:rsidRPr="005554C2">
        <w:rPr>
          <w:b/>
          <w:sz w:val="24"/>
          <w:szCs w:val="24"/>
        </w:rPr>
        <w:t>.</w:t>
      </w:r>
    </w:p>
    <w:p w14:paraId="59C82154" w14:textId="77777777" w:rsidR="00A138D5" w:rsidRPr="005554C2" w:rsidRDefault="00A138D5" w:rsidP="00A138D5">
      <w:pPr>
        <w:jc w:val="both"/>
        <w:rPr>
          <w:sz w:val="24"/>
          <w:szCs w:val="24"/>
        </w:rPr>
      </w:pPr>
      <w:r>
        <w:rPr>
          <w:b/>
          <w:sz w:val="24"/>
          <w:szCs w:val="24"/>
        </w:rPr>
        <w:t>Ata de Registro de Preços nº .../2025 (válida até ... de ................. de 2026, prorrogável).</w:t>
      </w:r>
    </w:p>
    <w:p w14:paraId="6DB37ECF" w14:textId="77777777" w:rsidR="00A138D5" w:rsidRPr="005554C2" w:rsidRDefault="00A138D5" w:rsidP="00A138D5">
      <w:pPr>
        <w:jc w:val="both"/>
        <w:rPr>
          <w:sz w:val="24"/>
          <w:szCs w:val="24"/>
        </w:rPr>
      </w:pPr>
      <w:r w:rsidRPr="005554C2">
        <w:rPr>
          <w:b/>
          <w:sz w:val="24"/>
          <w:szCs w:val="24"/>
        </w:rPr>
        <w:t>Contrato n.º …./202</w:t>
      </w:r>
      <w:r>
        <w:rPr>
          <w:b/>
          <w:sz w:val="24"/>
          <w:szCs w:val="24"/>
        </w:rPr>
        <w:t>5</w:t>
      </w:r>
      <w:r w:rsidRPr="005554C2">
        <w:rPr>
          <w:b/>
          <w:sz w:val="24"/>
          <w:szCs w:val="24"/>
        </w:rPr>
        <w:t>.</w:t>
      </w:r>
    </w:p>
    <w:p w14:paraId="1A14CF9A" w14:textId="77777777" w:rsidR="00A138D5" w:rsidRPr="005554C2" w:rsidRDefault="00A138D5" w:rsidP="00A138D5">
      <w:pPr>
        <w:jc w:val="both"/>
        <w:rPr>
          <w:sz w:val="24"/>
          <w:szCs w:val="24"/>
        </w:rPr>
      </w:pPr>
    </w:p>
    <w:p w14:paraId="2B6CF8ED" w14:textId="77777777" w:rsidR="00A138D5" w:rsidRPr="005554C2" w:rsidRDefault="00A138D5" w:rsidP="00A138D5">
      <w:pPr>
        <w:jc w:val="both"/>
        <w:rPr>
          <w:strike/>
          <w:sz w:val="24"/>
          <w:szCs w:val="24"/>
        </w:rPr>
      </w:pPr>
    </w:p>
    <w:p w14:paraId="0E96557F" w14:textId="77777777" w:rsidR="00A138D5" w:rsidRPr="005554C2" w:rsidRDefault="00A138D5" w:rsidP="00A138D5">
      <w:pPr>
        <w:jc w:val="both"/>
        <w:rPr>
          <w:strike/>
          <w:sz w:val="24"/>
          <w:szCs w:val="24"/>
        </w:rPr>
      </w:pPr>
    </w:p>
    <w:p w14:paraId="385AA1DC" w14:textId="77777777" w:rsidR="00A138D5" w:rsidRPr="005554C2" w:rsidRDefault="00A138D5" w:rsidP="00A138D5">
      <w:pPr>
        <w:jc w:val="both"/>
        <w:rPr>
          <w:strike/>
          <w:sz w:val="24"/>
          <w:szCs w:val="24"/>
        </w:rPr>
      </w:pPr>
    </w:p>
    <w:p w14:paraId="08003BA8" w14:textId="77777777" w:rsidR="00A138D5" w:rsidRPr="005554C2" w:rsidRDefault="00A138D5" w:rsidP="00A138D5">
      <w:pPr>
        <w:ind w:firstLine="851"/>
        <w:jc w:val="both"/>
        <w:rPr>
          <w:b/>
          <w:sz w:val="24"/>
          <w:szCs w:val="24"/>
        </w:rPr>
      </w:pPr>
    </w:p>
    <w:p w14:paraId="0BFD617E" w14:textId="77777777" w:rsidR="00A138D5" w:rsidRDefault="00A138D5" w:rsidP="00A138D5">
      <w:pPr>
        <w:jc w:val="both"/>
        <w:rPr>
          <w:b/>
          <w:sz w:val="24"/>
          <w:szCs w:val="24"/>
        </w:rPr>
      </w:pPr>
    </w:p>
    <w:p w14:paraId="1291E0DD" w14:textId="77777777" w:rsidR="00A138D5" w:rsidRPr="005554C2" w:rsidRDefault="00A138D5" w:rsidP="00A138D5">
      <w:pPr>
        <w:jc w:val="both"/>
        <w:rPr>
          <w:b/>
          <w:sz w:val="24"/>
          <w:szCs w:val="24"/>
        </w:rPr>
      </w:pPr>
    </w:p>
    <w:p w14:paraId="016C39B5" w14:textId="77777777" w:rsidR="00A138D5" w:rsidRPr="005554C2" w:rsidRDefault="00A138D5" w:rsidP="00A138D5">
      <w:pPr>
        <w:jc w:val="both"/>
        <w:rPr>
          <w:b/>
          <w:sz w:val="24"/>
          <w:szCs w:val="24"/>
        </w:rPr>
      </w:pPr>
    </w:p>
    <w:p w14:paraId="2FEE89CE" w14:textId="77777777" w:rsidR="00A138D5" w:rsidRPr="005554C2" w:rsidRDefault="00A138D5" w:rsidP="00A138D5">
      <w:pPr>
        <w:ind w:firstLine="851"/>
        <w:jc w:val="both"/>
        <w:rPr>
          <w:b/>
          <w:sz w:val="24"/>
          <w:szCs w:val="24"/>
        </w:rPr>
      </w:pPr>
    </w:p>
    <w:tbl>
      <w:tblPr>
        <w:tblW w:w="5000" w:type="pct"/>
        <w:tblLook w:val="0000" w:firstRow="0" w:lastRow="0" w:firstColumn="0" w:lastColumn="0" w:noHBand="0" w:noVBand="0"/>
      </w:tblPr>
      <w:tblGrid>
        <w:gridCol w:w="10138"/>
      </w:tblGrid>
      <w:tr w:rsidR="00A138D5" w:rsidRPr="005554C2" w14:paraId="697CCD67"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D296E63" w14:textId="77777777" w:rsidR="00A138D5" w:rsidRPr="005554C2" w:rsidRDefault="00A138D5" w:rsidP="00911E1D">
            <w:pPr>
              <w:ind w:firstLine="851"/>
              <w:jc w:val="both"/>
              <w:rPr>
                <w:sz w:val="24"/>
                <w:szCs w:val="24"/>
              </w:rPr>
            </w:pPr>
            <w:r w:rsidRPr="005554C2">
              <w:rPr>
                <w:b/>
                <w:sz w:val="24"/>
                <w:szCs w:val="24"/>
              </w:rPr>
              <w:t>CLÁUSULA 1ª - DAS PARTES</w:t>
            </w:r>
          </w:p>
        </w:tc>
      </w:tr>
    </w:tbl>
    <w:p w14:paraId="73E0CD32" w14:textId="77777777" w:rsidR="00A138D5" w:rsidRPr="005554C2" w:rsidRDefault="00A138D5" w:rsidP="00A138D5">
      <w:pPr>
        <w:ind w:firstLine="851"/>
        <w:jc w:val="both"/>
        <w:rPr>
          <w:b/>
          <w:sz w:val="24"/>
          <w:szCs w:val="24"/>
        </w:rPr>
      </w:pPr>
    </w:p>
    <w:p w14:paraId="122CDCC5" w14:textId="77777777" w:rsidR="00A138D5" w:rsidRPr="005554C2" w:rsidRDefault="00A138D5" w:rsidP="00A138D5">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w:t>
      </w:r>
      <w:r w:rsidRPr="00011412">
        <w:rPr>
          <w:sz w:val="24"/>
          <w:szCs w:val="24"/>
        </w:rPr>
        <w:t xml:space="preserve">representada por seu Secretário Municipal de </w:t>
      </w:r>
      <w:r>
        <w:rPr>
          <w:sz w:val="24"/>
          <w:szCs w:val="24"/>
        </w:rPr>
        <w:t>Administração e Governo</w:t>
      </w:r>
      <w:r w:rsidRPr="00011412">
        <w:rPr>
          <w:sz w:val="24"/>
          <w:szCs w:val="24"/>
        </w:rPr>
        <w:t xml:space="preserve">, Sr. </w:t>
      </w:r>
      <w:r>
        <w:rPr>
          <w:b/>
          <w:sz w:val="24"/>
          <w:szCs w:val="24"/>
        </w:rPr>
        <w:t>JOÃO VICTOR ROSSI DE BLASCO</w:t>
      </w:r>
      <w:r w:rsidRPr="00011412">
        <w:rPr>
          <w:sz w:val="24"/>
          <w:szCs w:val="24"/>
          <w:shd w:val="clear" w:color="auto" w:fill="FFFFFF"/>
        </w:rPr>
        <w:t xml:space="preserve">, inscrito no CPF nº </w:t>
      </w:r>
      <w:r>
        <w:rPr>
          <w:sz w:val="24"/>
          <w:szCs w:val="24"/>
          <w:shd w:val="clear" w:color="auto" w:fill="FFFFFF"/>
        </w:rPr>
        <w:t>385.510.658-40</w:t>
      </w:r>
      <w:r w:rsidRPr="00011412">
        <w:rPr>
          <w:sz w:val="24"/>
          <w:szCs w:val="24"/>
        </w:rPr>
        <w:t xml:space="preserve">, adiante, designada, simplesmente, </w:t>
      </w:r>
      <w:r w:rsidRPr="00011412">
        <w:rPr>
          <w:b/>
          <w:sz w:val="24"/>
          <w:szCs w:val="24"/>
        </w:rPr>
        <w:t>CONTRATANTE</w:t>
      </w:r>
      <w:r w:rsidRPr="00011412">
        <w:rPr>
          <w:sz w:val="24"/>
          <w:szCs w:val="24"/>
        </w:rPr>
        <w:t xml:space="preserve"> e </w:t>
      </w:r>
      <w:r w:rsidRPr="00011412">
        <w:rPr>
          <w:b/>
          <w:sz w:val="24"/>
          <w:szCs w:val="24"/>
        </w:rPr>
        <w:t>..........</w:t>
      </w:r>
      <w:r w:rsidRPr="00011412">
        <w:rPr>
          <w:sz w:val="24"/>
          <w:szCs w:val="24"/>
        </w:rPr>
        <w:t xml:space="preserve">, com sede à ........, n.º ......., na cidade de ......., inscrita no CNPJ  n.º ........, por intermédio de seu(sua) ......, Sr(a). .........., (qualificação completa), inscrito(a) no CPF n.º ......., adiante designada simplesmente </w:t>
      </w:r>
      <w:r w:rsidRPr="00011412">
        <w:rPr>
          <w:b/>
          <w:sz w:val="24"/>
          <w:szCs w:val="24"/>
        </w:rPr>
        <w:t>CONTRATADA</w:t>
      </w:r>
      <w:r w:rsidRPr="00011412">
        <w:rPr>
          <w:sz w:val="24"/>
          <w:szCs w:val="24"/>
        </w:rPr>
        <w:t>, ajustam o que se segue:</w:t>
      </w:r>
    </w:p>
    <w:p w14:paraId="5E1E30BB" w14:textId="77777777" w:rsidR="00A138D5" w:rsidRPr="005554C2" w:rsidRDefault="00A138D5" w:rsidP="00A138D5">
      <w:pPr>
        <w:ind w:firstLine="851"/>
        <w:jc w:val="both"/>
        <w:rPr>
          <w:b/>
          <w:sz w:val="24"/>
          <w:szCs w:val="24"/>
        </w:rPr>
      </w:pPr>
    </w:p>
    <w:tbl>
      <w:tblPr>
        <w:tblW w:w="5000" w:type="pct"/>
        <w:tblLook w:val="0000" w:firstRow="0" w:lastRow="0" w:firstColumn="0" w:lastColumn="0" w:noHBand="0" w:noVBand="0"/>
      </w:tblPr>
      <w:tblGrid>
        <w:gridCol w:w="10138"/>
      </w:tblGrid>
      <w:tr w:rsidR="00A138D5" w:rsidRPr="005554C2" w14:paraId="09F64875"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40547E" w14:textId="77777777" w:rsidR="00A138D5" w:rsidRPr="005554C2" w:rsidRDefault="00A138D5" w:rsidP="00911E1D">
            <w:pPr>
              <w:ind w:firstLine="851"/>
              <w:jc w:val="both"/>
              <w:rPr>
                <w:sz w:val="24"/>
                <w:szCs w:val="24"/>
              </w:rPr>
            </w:pPr>
            <w:r w:rsidRPr="005554C2">
              <w:rPr>
                <w:b/>
                <w:sz w:val="24"/>
                <w:szCs w:val="24"/>
              </w:rPr>
              <w:t>CLÁUSULA 2ª - DO OBJETO</w:t>
            </w:r>
          </w:p>
        </w:tc>
      </w:tr>
    </w:tbl>
    <w:p w14:paraId="48466C72" w14:textId="77777777" w:rsidR="00A138D5" w:rsidRPr="005554C2" w:rsidRDefault="00A138D5" w:rsidP="00A138D5">
      <w:pPr>
        <w:ind w:firstLine="851"/>
        <w:jc w:val="both"/>
        <w:rPr>
          <w:b/>
          <w:sz w:val="24"/>
          <w:szCs w:val="24"/>
        </w:rPr>
      </w:pPr>
    </w:p>
    <w:p w14:paraId="50BB373E" w14:textId="77777777" w:rsidR="00A138D5" w:rsidRPr="005554C2" w:rsidRDefault="00A138D5" w:rsidP="00A138D5">
      <w:pPr>
        <w:pStyle w:val="Recuodecorpodetexto"/>
        <w:ind w:firstLine="851"/>
      </w:pPr>
      <w:r w:rsidRPr="005554C2">
        <w:rPr>
          <w:b/>
        </w:rPr>
        <w:t xml:space="preserve">2.1. A CONTRATADA se obriga a </w:t>
      </w:r>
      <w:r>
        <w:rPr>
          <w:b/>
        </w:rPr>
        <w:t>entrega de ... m² de persianas, com instalação e remoção</w:t>
      </w:r>
      <w:r w:rsidRPr="005554C2">
        <w:rPr>
          <w:b/>
        </w:rPr>
        <w:t xml:space="preserve">, conforme descrição detalhada constante do Edital </w:t>
      </w:r>
      <w:r>
        <w:rPr>
          <w:b/>
        </w:rPr>
        <w:t>da Ata de Registro de Preços</w:t>
      </w:r>
      <w:r w:rsidRPr="005554C2">
        <w:rPr>
          <w:b/>
        </w:rPr>
        <w:t xml:space="preserve"> nº .../202</w:t>
      </w:r>
      <w:r>
        <w:rPr>
          <w:b/>
        </w:rPr>
        <w:t>5</w:t>
      </w:r>
      <w:r w:rsidRPr="005554C2">
        <w:rPr>
          <w:b/>
        </w:rPr>
        <w:t>, bem como seu Termo de Referência, o qual fica fazendo parte integrante do presente instrumento.</w:t>
      </w:r>
    </w:p>
    <w:p w14:paraId="39431998" w14:textId="77777777" w:rsidR="00A138D5" w:rsidRPr="005554C2" w:rsidRDefault="00A138D5" w:rsidP="00A138D5">
      <w:pPr>
        <w:keepLines/>
        <w:ind w:firstLine="851"/>
        <w:jc w:val="both"/>
        <w:rPr>
          <w:b/>
          <w:sz w:val="24"/>
          <w:szCs w:val="24"/>
        </w:rPr>
      </w:pPr>
    </w:p>
    <w:tbl>
      <w:tblPr>
        <w:tblW w:w="5000" w:type="pct"/>
        <w:tblLook w:val="0000" w:firstRow="0" w:lastRow="0" w:firstColumn="0" w:lastColumn="0" w:noHBand="0" w:noVBand="0"/>
      </w:tblPr>
      <w:tblGrid>
        <w:gridCol w:w="10138"/>
      </w:tblGrid>
      <w:tr w:rsidR="00A138D5" w:rsidRPr="005554C2" w14:paraId="65E4FC4F"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E39AE6A" w14:textId="77777777" w:rsidR="00A138D5" w:rsidRPr="005554C2" w:rsidRDefault="00A138D5" w:rsidP="00911E1D">
            <w:pPr>
              <w:keepLines/>
              <w:ind w:firstLine="851"/>
              <w:jc w:val="both"/>
              <w:rPr>
                <w:sz w:val="24"/>
                <w:szCs w:val="24"/>
              </w:rPr>
            </w:pPr>
            <w:r w:rsidRPr="005554C2">
              <w:rPr>
                <w:b/>
                <w:sz w:val="24"/>
                <w:szCs w:val="24"/>
              </w:rPr>
              <w:t>CLÁUSULA 3ª - DOS RECURSOS FINANCEIROS</w:t>
            </w:r>
          </w:p>
        </w:tc>
      </w:tr>
    </w:tbl>
    <w:p w14:paraId="1CB060CE" w14:textId="77777777" w:rsidR="00A138D5" w:rsidRPr="005554C2" w:rsidRDefault="00A138D5" w:rsidP="00A138D5">
      <w:pPr>
        <w:pStyle w:val="Recuodecorpodetexto"/>
        <w:ind w:firstLine="851"/>
        <w:rPr>
          <w:b/>
        </w:rPr>
      </w:pPr>
    </w:p>
    <w:p w14:paraId="357E8D36" w14:textId="77777777" w:rsidR="00A138D5" w:rsidRDefault="00A138D5" w:rsidP="00A138D5">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w:t>
      </w:r>
      <w:r w:rsidRPr="005554C2">
        <w:rPr>
          <w:sz w:val="24"/>
          <w:szCs w:val="24"/>
        </w:rPr>
        <w:t>.</w:t>
      </w:r>
    </w:p>
    <w:p w14:paraId="52FC2A4E" w14:textId="77777777" w:rsidR="00A138D5" w:rsidRDefault="00A138D5" w:rsidP="00A138D5">
      <w:pPr>
        <w:ind w:firstLine="851"/>
        <w:jc w:val="both"/>
        <w:rPr>
          <w:sz w:val="24"/>
          <w:szCs w:val="24"/>
        </w:rPr>
      </w:pPr>
    </w:p>
    <w:tbl>
      <w:tblPr>
        <w:tblW w:w="5000" w:type="pct"/>
        <w:tblLook w:val="0000" w:firstRow="0" w:lastRow="0" w:firstColumn="0" w:lastColumn="0" w:noHBand="0" w:noVBand="0"/>
      </w:tblPr>
      <w:tblGrid>
        <w:gridCol w:w="10138"/>
      </w:tblGrid>
      <w:tr w:rsidR="00A138D5" w:rsidRPr="005554C2" w14:paraId="42E86FF5"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EFDC70" w14:textId="77777777" w:rsidR="00A138D5" w:rsidRPr="005554C2" w:rsidRDefault="00A138D5" w:rsidP="00911E1D">
            <w:pPr>
              <w:keepLines/>
              <w:ind w:firstLine="851"/>
              <w:jc w:val="both"/>
              <w:rPr>
                <w:sz w:val="24"/>
                <w:szCs w:val="24"/>
              </w:rPr>
            </w:pPr>
            <w:r w:rsidRPr="005554C2">
              <w:rPr>
                <w:b/>
                <w:sz w:val="24"/>
                <w:szCs w:val="24"/>
              </w:rPr>
              <w:t>CLÁUSULA 4ª – DO SUPORTE LEGAL</w:t>
            </w:r>
          </w:p>
        </w:tc>
      </w:tr>
    </w:tbl>
    <w:p w14:paraId="6A1BD77A" w14:textId="77777777" w:rsidR="00A138D5" w:rsidRPr="005554C2" w:rsidRDefault="00A138D5" w:rsidP="00A138D5">
      <w:pPr>
        <w:ind w:firstLine="851"/>
        <w:jc w:val="both"/>
        <w:rPr>
          <w:sz w:val="24"/>
          <w:szCs w:val="24"/>
        </w:rPr>
      </w:pPr>
    </w:p>
    <w:p w14:paraId="49265C7B" w14:textId="77777777" w:rsidR="00A138D5" w:rsidRDefault="00A138D5" w:rsidP="00A138D5">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5FB6A982" w14:textId="77777777" w:rsidR="00A138D5" w:rsidRPr="005554C2" w:rsidRDefault="00A138D5" w:rsidP="00A138D5">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7D91BD5C" w14:textId="77777777" w:rsidR="00A138D5" w:rsidRPr="005554C2" w:rsidRDefault="00A138D5" w:rsidP="00A138D5">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B1A6A28" w14:textId="77777777" w:rsidR="00A138D5" w:rsidRPr="005554C2" w:rsidRDefault="00A138D5" w:rsidP="00A138D5">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F676490" w14:textId="77777777" w:rsidR="00A138D5" w:rsidRPr="005554C2" w:rsidRDefault="00A138D5" w:rsidP="00A138D5">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5C89AE98" w14:textId="77777777" w:rsidR="00A138D5" w:rsidRPr="005554C2" w:rsidRDefault="00A138D5" w:rsidP="00A138D5">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8FBE598" w14:textId="77777777" w:rsidR="00A138D5" w:rsidRPr="005554C2" w:rsidRDefault="00A138D5" w:rsidP="00A138D5">
      <w:pPr>
        <w:keepLines/>
        <w:ind w:firstLine="851"/>
        <w:jc w:val="both"/>
        <w:rPr>
          <w:sz w:val="24"/>
          <w:szCs w:val="24"/>
        </w:rPr>
      </w:pPr>
    </w:p>
    <w:tbl>
      <w:tblPr>
        <w:tblW w:w="5000" w:type="pct"/>
        <w:tblLook w:val="0000" w:firstRow="0" w:lastRow="0" w:firstColumn="0" w:lastColumn="0" w:noHBand="0" w:noVBand="0"/>
      </w:tblPr>
      <w:tblGrid>
        <w:gridCol w:w="10138"/>
      </w:tblGrid>
      <w:tr w:rsidR="00A138D5" w:rsidRPr="005554C2" w14:paraId="41E3B971"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A3D308" w14:textId="77777777" w:rsidR="00A138D5" w:rsidRPr="005554C2" w:rsidRDefault="00A138D5" w:rsidP="00911E1D">
            <w:pPr>
              <w:ind w:firstLine="851"/>
              <w:jc w:val="both"/>
              <w:rPr>
                <w:sz w:val="24"/>
                <w:szCs w:val="24"/>
              </w:rPr>
            </w:pPr>
            <w:r w:rsidRPr="005554C2">
              <w:rPr>
                <w:b/>
                <w:sz w:val="24"/>
                <w:szCs w:val="24"/>
              </w:rPr>
              <w:t>CLÁUSULA 5ª - DO PREÇO</w:t>
            </w:r>
          </w:p>
        </w:tc>
      </w:tr>
    </w:tbl>
    <w:p w14:paraId="584DEE3B" w14:textId="77777777" w:rsidR="00A138D5" w:rsidRPr="005554C2" w:rsidRDefault="00A138D5" w:rsidP="00A138D5">
      <w:pPr>
        <w:ind w:firstLine="851"/>
        <w:jc w:val="both"/>
        <w:rPr>
          <w:sz w:val="24"/>
          <w:szCs w:val="24"/>
        </w:rPr>
      </w:pPr>
    </w:p>
    <w:p w14:paraId="40B92088" w14:textId="77777777" w:rsidR="00A138D5" w:rsidRPr="005554C2" w:rsidRDefault="00A138D5" w:rsidP="00A138D5">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1921C5BE" w14:textId="77777777" w:rsidR="00A138D5" w:rsidRPr="005554C2" w:rsidRDefault="00A138D5" w:rsidP="00A138D5">
      <w:pPr>
        <w:ind w:firstLine="851"/>
        <w:jc w:val="both"/>
        <w:rPr>
          <w:b/>
          <w:sz w:val="24"/>
          <w:szCs w:val="24"/>
        </w:rPr>
      </w:pPr>
    </w:p>
    <w:p w14:paraId="3FABD6AD" w14:textId="77777777" w:rsidR="00A138D5" w:rsidRPr="005554C2" w:rsidRDefault="00A138D5" w:rsidP="00A138D5">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E577DB8" w14:textId="77777777" w:rsidR="00A138D5" w:rsidRPr="005554C2" w:rsidRDefault="00A138D5" w:rsidP="00A138D5">
      <w:pPr>
        <w:ind w:firstLine="851"/>
        <w:jc w:val="both"/>
        <w:rPr>
          <w:b/>
          <w:sz w:val="24"/>
          <w:szCs w:val="24"/>
        </w:rPr>
      </w:pPr>
    </w:p>
    <w:tbl>
      <w:tblPr>
        <w:tblW w:w="5000" w:type="pct"/>
        <w:tblLook w:val="0000" w:firstRow="0" w:lastRow="0" w:firstColumn="0" w:lastColumn="0" w:noHBand="0" w:noVBand="0"/>
      </w:tblPr>
      <w:tblGrid>
        <w:gridCol w:w="10138"/>
      </w:tblGrid>
      <w:tr w:rsidR="00A138D5" w:rsidRPr="005554C2" w14:paraId="453D333B"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D7ED1A3" w14:textId="77777777" w:rsidR="00A138D5" w:rsidRPr="005554C2" w:rsidRDefault="00A138D5" w:rsidP="00911E1D">
            <w:pPr>
              <w:ind w:firstLine="851"/>
              <w:jc w:val="both"/>
              <w:rPr>
                <w:sz w:val="24"/>
                <w:szCs w:val="24"/>
              </w:rPr>
            </w:pPr>
            <w:r w:rsidRPr="005554C2">
              <w:rPr>
                <w:b/>
                <w:sz w:val="24"/>
                <w:szCs w:val="24"/>
              </w:rPr>
              <w:t>CLÁUSULA 6ª - DOS PAGAMENTOS</w:t>
            </w:r>
          </w:p>
        </w:tc>
      </w:tr>
    </w:tbl>
    <w:p w14:paraId="57E3302E" w14:textId="77777777" w:rsidR="00A138D5" w:rsidRPr="005554C2" w:rsidRDefault="00A138D5" w:rsidP="00A138D5">
      <w:pPr>
        <w:ind w:firstLine="851"/>
        <w:jc w:val="both"/>
        <w:rPr>
          <w:sz w:val="24"/>
          <w:szCs w:val="24"/>
        </w:rPr>
      </w:pPr>
    </w:p>
    <w:p w14:paraId="41BC3512" w14:textId="77777777" w:rsidR="00A138D5" w:rsidRPr="005554C2" w:rsidRDefault="00A138D5" w:rsidP="00A138D5">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6C4CBDA4" w14:textId="77777777" w:rsidR="00A138D5" w:rsidRPr="005554C2" w:rsidRDefault="00A138D5" w:rsidP="00A138D5">
      <w:pPr>
        <w:ind w:firstLine="850"/>
        <w:jc w:val="both"/>
        <w:rPr>
          <w:sz w:val="24"/>
          <w:szCs w:val="24"/>
        </w:rPr>
      </w:pPr>
    </w:p>
    <w:p w14:paraId="57142F11" w14:textId="77777777" w:rsidR="00A138D5" w:rsidRPr="00C73A98" w:rsidRDefault="00A138D5" w:rsidP="00A138D5">
      <w:pPr>
        <w:ind w:firstLine="850"/>
        <w:jc w:val="both"/>
        <w:rPr>
          <w:sz w:val="24"/>
          <w:szCs w:val="24"/>
        </w:rPr>
      </w:pPr>
      <w:r w:rsidRPr="00C73A98">
        <w:rPr>
          <w:b/>
          <w:sz w:val="24"/>
          <w:szCs w:val="24"/>
        </w:rPr>
        <w:t xml:space="preserve">6.2. </w:t>
      </w:r>
      <w:r w:rsidRPr="00C73A98">
        <w:rPr>
          <w:sz w:val="24"/>
          <w:szCs w:val="24"/>
        </w:rPr>
        <w:t xml:space="preserve">Os pagamentos serão efetuados mediante a apresentação da nota fiscal, acompanhada do atestado de recebimento emitido pela Secretaria Municipal de </w:t>
      </w:r>
      <w:r>
        <w:rPr>
          <w:sz w:val="24"/>
          <w:szCs w:val="24"/>
        </w:rPr>
        <w:t>Administração e Governo</w:t>
      </w:r>
      <w:r w:rsidRPr="00C73A98">
        <w:rPr>
          <w:sz w:val="24"/>
          <w:szCs w:val="24"/>
        </w:rPr>
        <w:t xml:space="preserve">, no prazo estipulado pela </w:t>
      </w:r>
      <w:r w:rsidRPr="00C73A98">
        <w:rPr>
          <w:b/>
          <w:sz w:val="24"/>
          <w:szCs w:val="24"/>
        </w:rPr>
        <w:t>CONTRATADA</w:t>
      </w:r>
      <w:r w:rsidRPr="00C73A98">
        <w:rPr>
          <w:sz w:val="24"/>
          <w:szCs w:val="24"/>
        </w:rPr>
        <w:t xml:space="preserve">, contado da data de emissão da nota fiscal e depositados no banco e conta corrente indicados pela </w:t>
      </w:r>
      <w:r w:rsidRPr="00C73A98">
        <w:rPr>
          <w:b/>
          <w:sz w:val="24"/>
          <w:szCs w:val="24"/>
        </w:rPr>
        <w:t>CONTRATADA</w:t>
      </w:r>
      <w:r w:rsidRPr="00C73A98">
        <w:rPr>
          <w:sz w:val="24"/>
          <w:szCs w:val="24"/>
        </w:rPr>
        <w:t xml:space="preserve">. </w:t>
      </w:r>
    </w:p>
    <w:p w14:paraId="3C5E8DFF" w14:textId="77777777" w:rsidR="00A138D5" w:rsidRPr="00C73A98" w:rsidRDefault="00A138D5" w:rsidP="00A138D5">
      <w:pPr>
        <w:ind w:firstLine="850"/>
        <w:jc w:val="both"/>
        <w:rPr>
          <w:sz w:val="24"/>
          <w:szCs w:val="24"/>
        </w:rPr>
      </w:pPr>
    </w:p>
    <w:p w14:paraId="127A3BEB" w14:textId="77777777" w:rsidR="00A138D5" w:rsidRDefault="00A138D5" w:rsidP="00A138D5">
      <w:pPr>
        <w:ind w:firstLine="850"/>
        <w:jc w:val="both"/>
        <w:rPr>
          <w:sz w:val="24"/>
          <w:szCs w:val="24"/>
        </w:rPr>
      </w:pPr>
      <w:r w:rsidRPr="00C73A98">
        <w:rPr>
          <w:b/>
          <w:sz w:val="24"/>
          <w:szCs w:val="24"/>
        </w:rPr>
        <w:t>6.2.1.</w:t>
      </w:r>
      <w:r w:rsidRPr="00C73A98">
        <w:rPr>
          <w:sz w:val="24"/>
          <w:szCs w:val="24"/>
        </w:rPr>
        <w:t xml:space="preserve"> Conforme o protocolo ICMS 42/09, fica obrigado a emitir Nota</w:t>
      </w:r>
      <w:r w:rsidRPr="005554C2">
        <w:rPr>
          <w:sz w:val="24"/>
          <w:szCs w:val="24"/>
        </w:rPr>
        <w:t xml:space="preserve">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6595666" w14:textId="77777777" w:rsidR="00A138D5" w:rsidRPr="005554C2" w:rsidRDefault="00A138D5" w:rsidP="00A138D5">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5C547174" w14:textId="77777777" w:rsidR="00A138D5" w:rsidRPr="005554C2" w:rsidRDefault="00A138D5" w:rsidP="00A138D5">
      <w:pPr>
        <w:jc w:val="both"/>
        <w:rPr>
          <w:b/>
          <w:sz w:val="24"/>
          <w:szCs w:val="24"/>
        </w:rPr>
      </w:pPr>
    </w:p>
    <w:p w14:paraId="2E914649" w14:textId="77777777" w:rsidR="00A138D5" w:rsidRPr="005554C2" w:rsidRDefault="00A138D5" w:rsidP="00A138D5">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6421B84" w14:textId="77777777" w:rsidR="00A138D5" w:rsidRPr="005554C2" w:rsidRDefault="00A138D5" w:rsidP="00A138D5">
      <w:pPr>
        <w:ind w:firstLine="850"/>
        <w:jc w:val="both"/>
        <w:rPr>
          <w:sz w:val="24"/>
          <w:szCs w:val="24"/>
        </w:rPr>
      </w:pPr>
    </w:p>
    <w:p w14:paraId="012644E3" w14:textId="77777777" w:rsidR="00A138D5" w:rsidRPr="005554C2" w:rsidRDefault="00A138D5" w:rsidP="00A138D5">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342D7934" w14:textId="77777777" w:rsidR="00A138D5" w:rsidRPr="00C73A98" w:rsidRDefault="00A138D5" w:rsidP="00A138D5">
      <w:pPr>
        <w:ind w:firstLine="850"/>
        <w:jc w:val="both"/>
        <w:rPr>
          <w:b/>
          <w:sz w:val="24"/>
          <w:szCs w:val="24"/>
        </w:rPr>
      </w:pPr>
      <w:r w:rsidRPr="00C73A98">
        <w:rPr>
          <w:b/>
          <w:sz w:val="24"/>
          <w:szCs w:val="24"/>
        </w:rPr>
        <w:t xml:space="preserve">6.3.2. </w:t>
      </w:r>
      <w:r w:rsidRPr="00C73A98">
        <w:rPr>
          <w:sz w:val="24"/>
          <w:szCs w:val="24"/>
        </w:rPr>
        <w:t>Certidão de regularidade do FGTS fornecido pela Caixa Econômica Federal, com validade em vigor;</w:t>
      </w:r>
      <w:r w:rsidRPr="00C73A98">
        <w:rPr>
          <w:b/>
          <w:sz w:val="24"/>
          <w:szCs w:val="24"/>
        </w:rPr>
        <w:t xml:space="preserve"> </w:t>
      </w:r>
    </w:p>
    <w:p w14:paraId="4F8F9755" w14:textId="77777777" w:rsidR="00A138D5" w:rsidRPr="00C73A98" w:rsidRDefault="00A138D5" w:rsidP="00A138D5">
      <w:pPr>
        <w:ind w:firstLine="850"/>
        <w:jc w:val="both"/>
        <w:rPr>
          <w:b/>
          <w:sz w:val="24"/>
          <w:szCs w:val="24"/>
        </w:rPr>
      </w:pPr>
    </w:p>
    <w:p w14:paraId="52AD7C3F" w14:textId="77777777" w:rsidR="00A138D5" w:rsidRDefault="00A138D5" w:rsidP="00A138D5">
      <w:pPr>
        <w:keepLines/>
        <w:ind w:firstLine="850"/>
        <w:jc w:val="both"/>
        <w:rPr>
          <w:sz w:val="24"/>
          <w:szCs w:val="24"/>
        </w:rPr>
      </w:pPr>
      <w:r w:rsidRPr="00C73A98">
        <w:rPr>
          <w:b/>
          <w:sz w:val="24"/>
          <w:szCs w:val="24"/>
        </w:rPr>
        <w:t>6.3.3.</w:t>
      </w:r>
      <w:r w:rsidRPr="00C73A98">
        <w:rPr>
          <w:sz w:val="24"/>
          <w:szCs w:val="24"/>
        </w:rPr>
        <w:t xml:space="preserve"> Certidão de Regularidade perante a Fazenda Estadu</w:t>
      </w:r>
      <w:r>
        <w:rPr>
          <w:sz w:val="24"/>
          <w:szCs w:val="24"/>
        </w:rPr>
        <w:t>al, com validade em vigor;</w:t>
      </w:r>
    </w:p>
    <w:p w14:paraId="64844F4E" w14:textId="77777777" w:rsidR="00A138D5" w:rsidRDefault="00A138D5" w:rsidP="00A138D5">
      <w:pPr>
        <w:keepLines/>
        <w:ind w:firstLine="850"/>
        <w:jc w:val="both"/>
        <w:rPr>
          <w:sz w:val="24"/>
          <w:szCs w:val="24"/>
        </w:rPr>
      </w:pPr>
    </w:p>
    <w:p w14:paraId="42E35C0C" w14:textId="77777777" w:rsidR="00A138D5" w:rsidRPr="00C73A98" w:rsidRDefault="00A138D5" w:rsidP="00A138D5">
      <w:pPr>
        <w:keepLines/>
        <w:ind w:firstLine="850"/>
        <w:jc w:val="both"/>
        <w:rPr>
          <w:sz w:val="24"/>
          <w:szCs w:val="24"/>
        </w:rPr>
      </w:pPr>
      <w:r w:rsidRPr="00C73A98">
        <w:rPr>
          <w:b/>
          <w:sz w:val="24"/>
          <w:szCs w:val="24"/>
        </w:rPr>
        <w:t>6.3.</w:t>
      </w:r>
      <w:r>
        <w:rPr>
          <w:b/>
          <w:sz w:val="24"/>
          <w:szCs w:val="24"/>
        </w:rPr>
        <w:t>4</w:t>
      </w:r>
      <w:r w:rsidRPr="00C73A98">
        <w:rPr>
          <w:b/>
          <w:sz w:val="24"/>
          <w:szCs w:val="24"/>
        </w:rPr>
        <w:t>.</w:t>
      </w:r>
      <w:r w:rsidRPr="00C73A98">
        <w:rPr>
          <w:sz w:val="24"/>
          <w:szCs w:val="24"/>
        </w:rPr>
        <w:t xml:space="preserve"> Certidão de Regularidade perante a Fazenda Estadual, com validade em vigor, e;</w:t>
      </w:r>
    </w:p>
    <w:p w14:paraId="274F03BD" w14:textId="77777777" w:rsidR="00A138D5" w:rsidRPr="00C73A98" w:rsidRDefault="00A138D5" w:rsidP="00A138D5">
      <w:pPr>
        <w:keepLines/>
        <w:ind w:firstLine="850"/>
        <w:jc w:val="both"/>
        <w:rPr>
          <w:sz w:val="24"/>
          <w:szCs w:val="24"/>
        </w:rPr>
      </w:pPr>
    </w:p>
    <w:p w14:paraId="1D4F3929" w14:textId="77777777" w:rsidR="00A138D5" w:rsidRPr="00C73A98" w:rsidRDefault="00A138D5" w:rsidP="00A138D5">
      <w:pPr>
        <w:keepLines/>
        <w:ind w:firstLine="850"/>
        <w:jc w:val="both"/>
        <w:rPr>
          <w:sz w:val="24"/>
          <w:szCs w:val="24"/>
        </w:rPr>
      </w:pPr>
      <w:r w:rsidRPr="00C73A98">
        <w:rPr>
          <w:b/>
          <w:sz w:val="24"/>
          <w:szCs w:val="24"/>
        </w:rPr>
        <w:t>6.3.</w:t>
      </w:r>
      <w:r>
        <w:rPr>
          <w:b/>
          <w:sz w:val="24"/>
          <w:szCs w:val="24"/>
        </w:rPr>
        <w:t>5</w:t>
      </w:r>
      <w:r w:rsidRPr="00C73A98">
        <w:rPr>
          <w:b/>
          <w:sz w:val="24"/>
          <w:szCs w:val="24"/>
        </w:rPr>
        <w:t>.</w:t>
      </w:r>
      <w:r w:rsidRPr="00C73A98">
        <w:rPr>
          <w:sz w:val="24"/>
          <w:szCs w:val="24"/>
        </w:rPr>
        <w:t xml:space="preserve"> Certidão Negativa de Débitos Trabalhistas (CNDT).</w:t>
      </w:r>
    </w:p>
    <w:p w14:paraId="0350A906" w14:textId="77777777" w:rsidR="00A138D5" w:rsidRPr="00C73A98" w:rsidRDefault="00A138D5" w:rsidP="00A138D5">
      <w:pPr>
        <w:jc w:val="both"/>
        <w:rPr>
          <w:b/>
          <w:sz w:val="24"/>
          <w:szCs w:val="24"/>
        </w:rPr>
      </w:pPr>
    </w:p>
    <w:p w14:paraId="4870F776" w14:textId="77777777" w:rsidR="00A138D5" w:rsidRPr="005554C2" w:rsidRDefault="00A138D5" w:rsidP="00A138D5">
      <w:pPr>
        <w:ind w:firstLine="850"/>
        <w:jc w:val="both"/>
        <w:rPr>
          <w:sz w:val="24"/>
          <w:szCs w:val="24"/>
        </w:rPr>
      </w:pPr>
      <w:r w:rsidRPr="00C73A98">
        <w:rPr>
          <w:b/>
          <w:sz w:val="24"/>
          <w:szCs w:val="24"/>
        </w:rPr>
        <w:lastRenderedPageBreak/>
        <w:t xml:space="preserve">6.4. </w:t>
      </w:r>
      <w:r w:rsidRPr="00C73A98">
        <w:rPr>
          <w:sz w:val="24"/>
          <w:szCs w:val="24"/>
        </w:rPr>
        <w:t>Caso o dia do pagamento coincida aos sábados, domingos, feriados ou pontos facultativos, o mesmo será efetuado no primeiro dia útil subsequente, sem qualquer incidência de correção monetária.</w:t>
      </w:r>
    </w:p>
    <w:p w14:paraId="30D2511F" w14:textId="77777777" w:rsidR="00A138D5" w:rsidRPr="005554C2" w:rsidRDefault="00A138D5" w:rsidP="00A138D5">
      <w:pPr>
        <w:ind w:firstLine="850"/>
        <w:jc w:val="both"/>
        <w:rPr>
          <w:sz w:val="24"/>
          <w:szCs w:val="24"/>
        </w:rPr>
      </w:pPr>
    </w:p>
    <w:p w14:paraId="0F7EE848" w14:textId="77777777" w:rsidR="00A138D5" w:rsidRPr="005554C2" w:rsidRDefault="00A138D5" w:rsidP="00A138D5">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2A1D9B7" w14:textId="77777777" w:rsidR="00A138D5" w:rsidRPr="005554C2" w:rsidRDefault="00A138D5" w:rsidP="00A138D5">
      <w:pPr>
        <w:ind w:firstLine="851"/>
        <w:jc w:val="both"/>
        <w:rPr>
          <w:sz w:val="24"/>
          <w:szCs w:val="24"/>
        </w:rPr>
      </w:pPr>
    </w:p>
    <w:tbl>
      <w:tblPr>
        <w:tblW w:w="5000" w:type="pct"/>
        <w:tblLook w:val="0000" w:firstRow="0" w:lastRow="0" w:firstColumn="0" w:lastColumn="0" w:noHBand="0" w:noVBand="0"/>
      </w:tblPr>
      <w:tblGrid>
        <w:gridCol w:w="10138"/>
      </w:tblGrid>
      <w:tr w:rsidR="00A138D5" w:rsidRPr="005554C2" w14:paraId="75562DC4"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62A06DD" w14:textId="77777777" w:rsidR="00A138D5" w:rsidRPr="005554C2" w:rsidRDefault="00A138D5" w:rsidP="00911E1D">
            <w:pPr>
              <w:ind w:firstLine="851"/>
              <w:jc w:val="both"/>
              <w:rPr>
                <w:sz w:val="24"/>
                <w:szCs w:val="24"/>
              </w:rPr>
            </w:pPr>
            <w:r w:rsidRPr="005554C2">
              <w:rPr>
                <w:b/>
                <w:sz w:val="24"/>
                <w:szCs w:val="24"/>
              </w:rPr>
              <w:t>CLÁUSULA 7ª - DA FISCALIZAÇÃO</w:t>
            </w:r>
          </w:p>
        </w:tc>
      </w:tr>
    </w:tbl>
    <w:p w14:paraId="06269E1C" w14:textId="77777777" w:rsidR="00A138D5" w:rsidRPr="005554C2" w:rsidRDefault="00A138D5" w:rsidP="00A138D5">
      <w:pPr>
        <w:ind w:firstLine="851"/>
        <w:jc w:val="both"/>
        <w:rPr>
          <w:b/>
          <w:sz w:val="24"/>
          <w:szCs w:val="24"/>
        </w:rPr>
      </w:pPr>
    </w:p>
    <w:p w14:paraId="128C4CD9" w14:textId="77777777" w:rsidR="00A138D5" w:rsidRPr="005554C2" w:rsidRDefault="00A138D5" w:rsidP="00A138D5">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Administração e Governo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os servidores</w:t>
      </w:r>
      <w:r w:rsidRPr="005554C2">
        <w:rPr>
          <w:sz w:val="24"/>
          <w:szCs w:val="24"/>
        </w:rPr>
        <w:t xml:space="preserve"> Sr.(a) .............. </w:t>
      </w:r>
      <w:r>
        <w:rPr>
          <w:sz w:val="24"/>
          <w:szCs w:val="24"/>
        </w:rPr>
        <w:t xml:space="preserve">e Sr.(a) .............., respectivamente, </w:t>
      </w:r>
      <w:r w:rsidRPr="005554C2">
        <w:rPr>
          <w:sz w:val="24"/>
          <w:szCs w:val="24"/>
        </w:rPr>
        <w:t>como gestor</w:t>
      </w:r>
      <w:r>
        <w:rPr>
          <w:sz w:val="24"/>
          <w:szCs w:val="24"/>
        </w:rPr>
        <w:t>(a) e fiscal</w:t>
      </w:r>
      <w:r w:rsidRPr="005554C2">
        <w:rPr>
          <w:sz w:val="24"/>
          <w:szCs w:val="24"/>
        </w:rPr>
        <w:t xml:space="preserve"> do presente instrumento.</w:t>
      </w:r>
    </w:p>
    <w:p w14:paraId="2B6CEEE9" w14:textId="77777777" w:rsidR="00A138D5" w:rsidRPr="005554C2" w:rsidRDefault="00A138D5" w:rsidP="00A138D5">
      <w:pPr>
        <w:ind w:firstLine="851"/>
        <w:jc w:val="both"/>
        <w:rPr>
          <w:b/>
          <w:sz w:val="24"/>
          <w:szCs w:val="24"/>
        </w:rPr>
      </w:pPr>
    </w:p>
    <w:tbl>
      <w:tblPr>
        <w:tblW w:w="5000" w:type="pct"/>
        <w:tblLook w:val="0000" w:firstRow="0" w:lastRow="0" w:firstColumn="0" w:lastColumn="0" w:noHBand="0" w:noVBand="0"/>
      </w:tblPr>
      <w:tblGrid>
        <w:gridCol w:w="10138"/>
      </w:tblGrid>
      <w:tr w:rsidR="00A138D5" w:rsidRPr="005554C2" w14:paraId="249B6917"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D161E77" w14:textId="77777777" w:rsidR="00A138D5" w:rsidRPr="005554C2" w:rsidRDefault="00A138D5" w:rsidP="00911E1D">
            <w:pPr>
              <w:ind w:firstLine="851"/>
              <w:jc w:val="both"/>
              <w:rPr>
                <w:sz w:val="24"/>
                <w:szCs w:val="24"/>
              </w:rPr>
            </w:pPr>
            <w:r w:rsidRPr="005554C2">
              <w:rPr>
                <w:b/>
                <w:sz w:val="24"/>
                <w:szCs w:val="24"/>
              </w:rPr>
              <w:t>CLÁUSULA 8ª - DO PRAZO DE VIGÊNCIA</w:t>
            </w:r>
          </w:p>
        </w:tc>
      </w:tr>
    </w:tbl>
    <w:p w14:paraId="791B511F" w14:textId="77777777" w:rsidR="00A138D5" w:rsidRPr="005554C2" w:rsidRDefault="00A138D5" w:rsidP="00A138D5">
      <w:pPr>
        <w:ind w:firstLine="851"/>
        <w:jc w:val="both"/>
        <w:rPr>
          <w:b/>
          <w:sz w:val="24"/>
          <w:szCs w:val="24"/>
        </w:rPr>
      </w:pPr>
    </w:p>
    <w:p w14:paraId="28041430" w14:textId="77777777" w:rsidR="00A138D5" w:rsidRPr="005554C2" w:rsidRDefault="00A138D5" w:rsidP="00A138D5">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14:paraId="3F874E14" w14:textId="77777777" w:rsidR="00A138D5" w:rsidRPr="005554C2" w:rsidRDefault="00A138D5" w:rsidP="00A138D5">
      <w:pPr>
        <w:ind w:firstLine="851"/>
        <w:jc w:val="both"/>
        <w:rPr>
          <w:sz w:val="24"/>
          <w:szCs w:val="24"/>
        </w:rPr>
      </w:pPr>
    </w:p>
    <w:tbl>
      <w:tblPr>
        <w:tblW w:w="5000" w:type="pct"/>
        <w:tblLook w:val="0000" w:firstRow="0" w:lastRow="0" w:firstColumn="0" w:lastColumn="0" w:noHBand="0" w:noVBand="0"/>
      </w:tblPr>
      <w:tblGrid>
        <w:gridCol w:w="10138"/>
      </w:tblGrid>
      <w:tr w:rsidR="00A138D5" w:rsidRPr="005554C2" w14:paraId="412B985F"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CB2A89" w14:textId="77777777" w:rsidR="00A138D5" w:rsidRPr="005554C2" w:rsidRDefault="00A138D5" w:rsidP="00911E1D">
            <w:pPr>
              <w:ind w:firstLine="851"/>
              <w:jc w:val="both"/>
              <w:rPr>
                <w:sz w:val="24"/>
                <w:szCs w:val="24"/>
              </w:rPr>
            </w:pPr>
            <w:r w:rsidRPr="005554C2">
              <w:rPr>
                <w:b/>
                <w:sz w:val="24"/>
                <w:szCs w:val="24"/>
              </w:rPr>
              <w:t>CLÁUSULA 9ª - DA EXTINÇÃO DO CONTRATO</w:t>
            </w:r>
          </w:p>
        </w:tc>
      </w:tr>
    </w:tbl>
    <w:p w14:paraId="40813CBE" w14:textId="77777777" w:rsidR="00A138D5" w:rsidRPr="005554C2" w:rsidRDefault="00A138D5" w:rsidP="00A138D5">
      <w:pPr>
        <w:ind w:firstLine="851"/>
        <w:jc w:val="both"/>
        <w:rPr>
          <w:b/>
          <w:sz w:val="24"/>
          <w:szCs w:val="24"/>
        </w:rPr>
      </w:pPr>
    </w:p>
    <w:p w14:paraId="390422C2" w14:textId="77777777" w:rsidR="00A138D5" w:rsidRPr="005554C2" w:rsidRDefault="00A138D5" w:rsidP="00A138D5">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w:t>
      </w:r>
      <w:r>
        <w:rPr>
          <w:sz w:val="24"/>
          <w:szCs w:val="24"/>
        </w:rPr>
        <w:t xml:space="preserve"> </w:t>
      </w:r>
      <w:r w:rsidRPr="005554C2">
        <w:rPr>
          <w:sz w:val="24"/>
          <w:szCs w:val="24"/>
        </w:rPr>
        <w:t>e suas alterações.</w:t>
      </w:r>
    </w:p>
    <w:p w14:paraId="6EB64F3B" w14:textId="77777777" w:rsidR="00A138D5" w:rsidRPr="005554C2" w:rsidRDefault="00A138D5" w:rsidP="00A138D5">
      <w:pPr>
        <w:ind w:firstLine="851"/>
        <w:jc w:val="both"/>
        <w:rPr>
          <w:sz w:val="24"/>
          <w:szCs w:val="24"/>
        </w:rPr>
      </w:pPr>
    </w:p>
    <w:tbl>
      <w:tblPr>
        <w:tblW w:w="5000" w:type="pct"/>
        <w:tblLook w:val="0000" w:firstRow="0" w:lastRow="0" w:firstColumn="0" w:lastColumn="0" w:noHBand="0" w:noVBand="0"/>
      </w:tblPr>
      <w:tblGrid>
        <w:gridCol w:w="10138"/>
      </w:tblGrid>
      <w:tr w:rsidR="00A138D5" w:rsidRPr="005554C2" w14:paraId="2305C88A"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0A73B5" w14:textId="77777777" w:rsidR="00A138D5" w:rsidRPr="005554C2" w:rsidRDefault="00A138D5" w:rsidP="00911E1D">
            <w:pPr>
              <w:ind w:firstLine="851"/>
              <w:jc w:val="both"/>
              <w:rPr>
                <w:sz w:val="24"/>
                <w:szCs w:val="24"/>
              </w:rPr>
            </w:pPr>
            <w:r w:rsidRPr="005554C2">
              <w:rPr>
                <w:b/>
                <w:sz w:val="24"/>
                <w:szCs w:val="24"/>
              </w:rPr>
              <w:t>CLÁUSULA 10. - DO RECEBIMENTO</w:t>
            </w:r>
          </w:p>
        </w:tc>
      </w:tr>
    </w:tbl>
    <w:p w14:paraId="2FEB0B2F" w14:textId="77777777" w:rsidR="00A138D5" w:rsidRPr="005554C2" w:rsidRDefault="00A138D5" w:rsidP="00A138D5">
      <w:pPr>
        <w:ind w:firstLine="851"/>
        <w:jc w:val="both"/>
        <w:rPr>
          <w:b/>
          <w:sz w:val="24"/>
          <w:szCs w:val="24"/>
        </w:rPr>
      </w:pPr>
    </w:p>
    <w:p w14:paraId="6718D4A0" w14:textId="77777777" w:rsidR="00A138D5" w:rsidRPr="005554C2" w:rsidRDefault="00A138D5" w:rsidP="00A138D5">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3EA1F410" w14:textId="77777777" w:rsidR="00A138D5" w:rsidRPr="005554C2" w:rsidRDefault="00A138D5" w:rsidP="00A138D5">
      <w:pPr>
        <w:ind w:firstLine="851"/>
        <w:jc w:val="both"/>
        <w:rPr>
          <w:b/>
          <w:sz w:val="24"/>
          <w:szCs w:val="24"/>
        </w:rPr>
      </w:pPr>
    </w:p>
    <w:p w14:paraId="661CDFE7" w14:textId="77777777" w:rsidR="00A138D5" w:rsidRPr="005554C2" w:rsidRDefault="00A138D5" w:rsidP="00A138D5">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7CC695CD" w14:textId="77777777" w:rsidR="00A138D5" w:rsidRPr="005554C2" w:rsidRDefault="00A138D5" w:rsidP="00A138D5">
      <w:pPr>
        <w:ind w:firstLine="851"/>
        <w:jc w:val="both"/>
        <w:rPr>
          <w:sz w:val="24"/>
          <w:szCs w:val="24"/>
        </w:rPr>
      </w:pPr>
    </w:p>
    <w:p w14:paraId="696DE776" w14:textId="77777777" w:rsidR="00A138D5" w:rsidRPr="005554C2" w:rsidRDefault="00A138D5" w:rsidP="00A138D5">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8557BCD" w14:textId="77777777" w:rsidR="00A138D5" w:rsidRPr="005554C2" w:rsidRDefault="00A138D5" w:rsidP="00A138D5">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427B2A75" w14:textId="77777777" w:rsidR="00A138D5" w:rsidRPr="005554C2" w:rsidRDefault="00A138D5" w:rsidP="00A138D5">
      <w:pPr>
        <w:ind w:firstLine="851"/>
        <w:jc w:val="both"/>
        <w:rPr>
          <w:b/>
          <w:sz w:val="24"/>
          <w:szCs w:val="24"/>
        </w:rPr>
      </w:pPr>
    </w:p>
    <w:p w14:paraId="0A18B32F" w14:textId="77777777" w:rsidR="00A138D5" w:rsidRPr="005554C2" w:rsidRDefault="00A138D5" w:rsidP="00A138D5">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709EBC08" w14:textId="77777777" w:rsidR="00A138D5" w:rsidRPr="005554C2" w:rsidRDefault="00A138D5" w:rsidP="00A138D5">
      <w:pPr>
        <w:jc w:val="both"/>
        <w:rPr>
          <w:sz w:val="24"/>
          <w:szCs w:val="24"/>
        </w:rPr>
      </w:pPr>
    </w:p>
    <w:tbl>
      <w:tblPr>
        <w:tblW w:w="5000" w:type="pct"/>
        <w:tblLook w:val="0000" w:firstRow="0" w:lastRow="0" w:firstColumn="0" w:lastColumn="0" w:noHBand="0" w:noVBand="0"/>
      </w:tblPr>
      <w:tblGrid>
        <w:gridCol w:w="10138"/>
      </w:tblGrid>
      <w:tr w:rsidR="00A138D5" w:rsidRPr="005554C2" w14:paraId="6A9B398A"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A07452" w14:textId="77777777" w:rsidR="00A138D5" w:rsidRPr="005554C2" w:rsidRDefault="00A138D5" w:rsidP="00911E1D">
            <w:pPr>
              <w:keepLines/>
              <w:ind w:firstLine="851"/>
              <w:jc w:val="both"/>
              <w:rPr>
                <w:sz w:val="24"/>
                <w:szCs w:val="24"/>
              </w:rPr>
            </w:pPr>
            <w:r w:rsidRPr="005554C2">
              <w:rPr>
                <w:b/>
                <w:sz w:val="24"/>
                <w:szCs w:val="24"/>
              </w:rPr>
              <w:t>CLÁUSULA 11. - DAS SANÇÕES ADMINISTRATIVAS</w:t>
            </w:r>
          </w:p>
        </w:tc>
      </w:tr>
    </w:tbl>
    <w:p w14:paraId="5FFB5579" w14:textId="77777777" w:rsidR="00A138D5" w:rsidRPr="005554C2" w:rsidRDefault="00A138D5" w:rsidP="00A138D5">
      <w:pPr>
        <w:ind w:firstLine="851"/>
        <w:jc w:val="both"/>
        <w:rPr>
          <w:b/>
          <w:sz w:val="24"/>
          <w:szCs w:val="24"/>
        </w:rPr>
      </w:pPr>
    </w:p>
    <w:p w14:paraId="480AE3D7" w14:textId="77777777" w:rsidR="00A138D5" w:rsidRPr="005554C2" w:rsidRDefault="00A138D5" w:rsidP="00A138D5">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4D3839F" w14:textId="77777777" w:rsidR="00A138D5" w:rsidRPr="005554C2" w:rsidRDefault="00A138D5" w:rsidP="00A138D5">
      <w:pPr>
        <w:ind w:firstLine="851"/>
        <w:jc w:val="both"/>
        <w:rPr>
          <w:b/>
          <w:sz w:val="24"/>
          <w:szCs w:val="24"/>
        </w:rPr>
      </w:pPr>
    </w:p>
    <w:p w14:paraId="216D66C5" w14:textId="77777777" w:rsidR="00A138D5" w:rsidRPr="005554C2" w:rsidRDefault="00A138D5" w:rsidP="00A138D5">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7D0C5EA4" w14:textId="77777777" w:rsidR="00A138D5" w:rsidRPr="005554C2" w:rsidRDefault="00A138D5" w:rsidP="00A138D5">
      <w:pPr>
        <w:ind w:firstLine="851"/>
        <w:jc w:val="both"/>
        <w:rPr>
          <w:sz w:val="24"/>
          <w:szCs w:val="24"/>
        </w:rPr>
      </w:pPr>
    </w:p>
    <w:p w14:paraId="5E97B9EE" w14:textId="77777777" w:rsidR="00A138D5" w:rsidRPr="005554C2" w:rsidRDefault="00A138D5" w:rsidP="00A138D5">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DC4BF24" w14:textId="77777777" w:rsidR="00A138D5" w:rsidRPr="005554C2" w:rsidRDefault="00A138D5" w:rsidP="00A138D5">
      <w:pPr>
        <w:ind w:firstLine="851"/>
        <w:jc w:val="both"/>
        <w:rPr>
          <w:sz w:val="24"/>
          <w:szCs w:val="24"/>
        </w:rPr>
      </w:pPr>
    </w:p>
    <w:p w14:paraId="7FE5C68E" w14:textId="77777777" w:rsidR="00A138D5" w:rsidRPr="005554C2" w:rsidRDefault="00A138D5" w:rsidP="00A138D5">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CFF26CE" w14:textId="77777777" w:rsidR="00A138D5" w:rsidRPr="005554C2" w:rsidRDefault="00A138D5" w:rsidP="00A138D5">
      <w:pPr>
        <w:ind w:firstLine="851"/>
        <w:jc w:val="both"/>
        <w:rPr>
          <w:sz w:val="24"/>
          <w:szCs w:val="24"/>
        </w:rPr>
      </w:pPr>
    </w:p>
    <w:p w14:paraId="538071FE" w14:textId="77777777" w:rsidR="00A138D5" w:rsidRPr="005554C2" w:rsidRDefault="00A138D5" w:rsidP="00A138D5">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01A21038" w14:textId="77777777" w:rsidR="00A138D5" w:rsidRPr="005554C2" w:rsidRDefault="00A138D5" w:rsidP="00A138D5">
      <w:pPr>
        <w:ind w:firstLine="851"/>
        <w:jc w:val="both"/>
        <w:rPr>
          <w:sz w:val="24"/>
          <w:szCs w:val="24"/>
        </w:rPr>
      </w:pPr>
    </w:p>
    <w:p w14:paraId="4154D9E2" w14:textId="77777777" w:rsidR="00A138D5" w:rsidRPr="005554C2" w:rsidRDefault="00A138D5" w:rsidP="00A138D5">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F378D04" w14:textId="77777777" w:rsidR="00A138D5" w:rsidRPr="005554C2" w:rsidRDefault="00A138D5" w:rsidP="00A138D5">
      <w:pPr>
        <w:jc w:val="both"/>
        <w:rPr>
          <w:sz w:val="24"/>
          <w:szCs w:val="24"/>
        </w:rPr>
      </w:pPr>
    </w:p>
    <w:p w14:paraId="4129B68F" w14:textId="77777777" w:rsidR="00A138D5" w:rsidRPr="005554C2" w:rsidRDefault="00A138D5" w:rsidP="00A138D5">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784D5932" w14:textId="77777777" w:rsidR="00A138D5" w:rsidRPr="005554C2" w:rsidRDefault="00A138D5" w:rsidP="00A138D5">
      <w:pPr>
        <w:ind w:firstLine="851"/>
        <w:jc w:val="both"/>
        <w:rPr>
          <w:sz w:val="24"/>
          <w:szCs w:val="24"/>
        </w:rPr>
      </w:pPr>
    </w:p>
    <w:p w14:paraId="4A63DDC8" w14:textId="77777777" w:rsidR="00A138D5" w:rsidRPr="005554C2" w:rsidRDefault="00A138D5" w:rsidP="00A138D5">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4401CFE" w14:textId="77777777" w:rsidR="00A138D5" w:rsidRPr="005554C2" w:rsidRDefault="00A138D5" w:rsidP="00A138D5">
      <w:pPr>
        <w:ind w:firstLine="851"/>
        <w:jc w:val="both"/>
        <w:rPr>
          <w:sz w:val="24"/>
          <w:szCs w:val="24"/>
        </w:rPr>
      </w:pPr>
    </w:p>
    <w:p w14:paraId="5AA52639" w14:textId="77777777" w:rsidR="00A138D5" w:rsidRPr="005554C2" w:rsidRDefault="00A138D5" w:rsidP="00A138D5">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0CB82C8E" w14:textId="77777777" w:rsidR="00A138D5" w:rsidRPr="005554C2" w:rsidRDefault="00A138D5" w:rsidP="00A138D5">
      <w:pPr>
        <w:ind w:firstLine="851"/>
        <w:jc w:val="both"/>
        <w:rPr>
          <w:sz w:val="24"/>
          <w:szCs w:val="24"/>
        </w:rPr>
      </w:pPr>
    </w:p>
    <w:p w14:paraId="109200E1" w14:textId="77777777" w:rsidR="00A138D5" w:rsidRPr="005554C2" w:rsidRDefault="00A138D5" w:rsidP="00A138D5">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C38818B" w14:textId="77777777" w:rsidR="00A138D5" w:rsidRPr="005554C2" w:rsidRDefault="00A138D5" w:rsidP="00A138D5">
      <w:pPr>
        <w:ind w:firstLine="851"/>
        <w:jc w:val="both"/>
        <w:rPr>
          <w:sz w:val="24"/>
          <w:szCs w:val="24"/>
        </w:rPr>
      </w:pPr>
    </w:p>
    <w:p w14:paraId="2ECE881D" w14:textId="77777777" w:rsidR="00A138D5" w:rsidRPr="005554C2" w:rsidRDefault="00A138D5" w:rsidP="00A138D5">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448997A" w14:textId="77777777" w:rsidR="00A138D5" w:rsidRPr="005554C2" w:rsidRDefault="00A138D5" w:rsidP="00A138D5">
      <w:pPr>
        <w:ind w:firstLine="851"/>
        <w:jc w:val="both"/>
        <w:rPr>
          <w:sz w:val="24"/>
          <w:szCs w:val="24"/>
        </w:rPr>
      </w:pPr>
    </w:p>
    <w:p w14:paraId="3034A81A" w14:textId="77777777" w:rsidR="00A138D5" w:rsidRPr="005554C2" w:rsidRDefault="00A138D5" w:rsidP="00A138D5">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6F21AB8F" w14:textId="77777777" w:rsidR="00A138D5" w:rsidRPr="005554C2" w:rsidRDefault="00A138D5" w:rsidP="00A138D5">
      <w:pPr>
        <w:ind w:firstLine="851"/>
        <w:jc w:val="both"/>
        <w:rPr>
          <w:b/>
          <w:sz w:val="24"/>
          <w:szCs w:val="24"/>
        </w:rPr>
      </w:pPr>
    </w:p>
    <w:p w14:paraId="79BF7D0A" w14:textId="77777777" w:rsidR="00A138D5" w:rsidRPr="005554C2" w:rsidRDefault="00A138D5" w:rsidP="00A138D5">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422CDEA5" w14:textId="77777777" w:rsidR="00A138D5" w:rsidRPr="005554C2" w:rsidRDefault="00A138D5" w:rsidP="00A138D5">
      <w:pPr>
        <w:ind w:firstLine="851"/>
        <w:jc w:val="both"/>
        <w:rPr>
          <w:sz w:val="24"/>
          <w:szCs w:val="24"/>
        </w:rPr>
      </w:pPr>
    </w:p>
    <w:p w14:paraId="4E663D14" w14:textId="77777777" w:rsidR="00A138D5" w:rsidRPr="005554C2" w:rsidRDefault="00A138D5" w:rsidP="00A138D5">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4341F9A3" w14:textId="77777777" w:rsidR="00A138D5" w:rsidRPr="005554C2" w:rsidRDefault="00A138D5" w:rsidP="00A138D5">
      <w:pPr>
        <w:ind w:firstLine="851"/>
        <w:jc w:val="both"/>
        <w:rPr>
          <w:sz w:val="24"/>
          <w:szCs w:val="24"/>
        </w:rPr>
      </w:pPr>
    </w:p>
    <w:p w14:paraId="5512C618" w14:textId="77777777" w:rsidR="00A138D5" w:rsidRPr="003E40BB" w:rsidRDefault="00A138D5" w:rsidP="00A138D5">
      <w:pPr>
        <w:ind w:firstLine="851"/>
        <w:jc w:val="both"/>
        <w:rPr>
          <w:sz w:val="24"/>
          <w:szCs w:val="24"/>
        </w:rPr>
      </w:pPr>
      <w:r w:rsidRPr="005554C2">
        <w:rPr>
          <w:b/>
          <w:sz w:val="24"/>
          <w:szCs w:val="24"/>
        </w:rPr>
        <w:t>11.1.6.</w:t>
      </w:r>
      <w:r w:rsidRPr="003E40BB">
        <w:rPr>
          <w:b/>
          <w:sz w:val="24"/>
          <w:szCs w:val="24"/>
        </w:rPr>
        <w:t>2.</w:t>
      </w:r>
      <w:r w:rsidRPr="003E40BB">
        <w:rPr>
          <w:sz w:val="24"/>
          <w:szCs w:val="24"/>
        </w:rPr>
        <w:t xml:space="preserve"> Induzir deliberadamente a erro no julgamento;</w:t>
      </w:r>
    </w:p>
    <w:p w14:paraId="4C46656D" w14:textId="77777777" w:rsidR="00A138D5" w:rsidRPr="003E40BB" w:rsidRDefault="00A138D5" w:rsidP="00A138D5">
      <w:pPr>
        <w:ind w:firstLine="851"/>
        <w:jc w:val="both"/>
        <w:rPr>
          <w:b/>
          <w:sz w:val="24"/>
          <w:szCs w:val="24"/>
        </w:rPr>
      </w:pPr>
    </w:p>
    <w:p w14:paraId="43ADF737" w14:textId="77777777" w:rsidR="00A138D5" w:rsidRPr="003E40BB" w:rsidRDefault="00A138D5" w:rsidP="00A138D5">
      <w:pPr>
        <w:ind w:firstLine="851"/>
        <w:jc w:val="both"/>
        <w:rPr>
          <w:sz w:val="24"/>
          <w:szCs w:val="24"/>
        </w:rPr>
      </w:pPr>
      <w:r w:rsidRPr="003E40BB">
        <w:rPr>
          <w:b/>
          <w:sz w:val="24"/>
          <w:szCs w:val="24"/>
        </w:rPr>
        <w:t>11.1.6.3.</w:t>
      </w:r>
      <w:r w:rsidRPr="003E40BB">
        <w:rPr>
          <w:sz w:val="24"/>
          <w:szCs w:val="24"/>
        </w:rPr>
        <w:t xml:space="preserve"> Apresentar amostra falsificada ou deteriorada;</w:t>
      </w:r>
    </w:p>
    <w:p w14:paraId="03F1D30C" w14:textId="77777777" w:rsidR="00A138D5" w:rsidRPr="003E40BB" w:rsidRDefault="00A138D5" w:rsidP="00A138D5">
      <w:pPr>
        <w:ind w:firstLine="851"/>
        <w:jc w:val="both"/>
        <w:rPr>
          <w:sz w:val="24"/>
          <w:szCs w:val="24"/>
        </w:rPr>
      </w:pPr>
    </w:p>
    <w:p w14:paraId="6F3A3392" w14:textId="77777777" w:rsidR="00A138D5" w:rsidRPr="003E40BB" w:rsidRDefault="00A138D5" w:rsidP="00A138D5">
      <w:pPr>
        <w:ind w:firstLine="851"/>
        <w:jc w:val="both"/>
        <w:rPr>
          <w:sz w:val="24"/>
          <w:szCs w:val="24"/>
        </w:rPr>
      </w:pPr>
      <w:r w:rsidRPr="003E40BB">
        <w:rPr>
          <w:b/>
          <w:sz w:val="24"/>
          <w:szCs w:val="24"/>
        </w:rPr>
        <w:t>11.1.7.</w:t>
      </w:r>
      <w:r w:rsidRPr="003E40BB">
        <w:rPr>
          <w:sz w:val="24"/>
          <w:szCs w:val="24"/>
        </w:rPr>
        <w:t xml:space="preserve"> Praticar atos ilícitos com vistas a frustrar os objetivos da licitação </w:t>
      </w:r>
    </w:p>
    <w:p w14:paraId="26D95B6E" w14:textId="77777777" w:rsidR="00A138D5" w:rsidRPr="003E40BB" w:rsidRDefault="00A138D5" w:rsidP="00A138D5">
      <w:pPr>
        <w:ind w:firstLine="851"/>
        <w:jc w:val="both"/>
        <w:rPr>
          <w:sz w:val="24"/>
          <w:szCs w:val="24"/>
        </w:rPr>
      </w:pPr>
    </w:p>
    <w:p w14:paraId="7B955A4F" w14:textId="77777777" w:rsidR="00A138D5" w:rsidRPr="003E40BB" w:rsidRDefault="00A138D5" w:rsidP="00A138D5">
      <w:pPr>
        <w:ind w:firstLine="851"/>
        <w:jc w:val="both"/>
        <w:rPr>
          <w:sz w:val="24"/>
          <w:szCs w:val="24"/>
        </w:rPr>
      </w:pPr>
      <w:r w:rsidRPr="003E40BB">
        <w:rPr>
          <w:b/>
          <w:sz w:val="24"/>
          <w:szCs w:val="24"/>
        </w:rPr>
        <w:t>11.1.8.</w:t>
      </w:r>
      <w:r w:rsidRPr="003E40BB">
        <w:rPr>
          <w:sz w:val="24"/>
          <w:szCs w:val="24"/>
        </w:rPr>
        <w:t xml:space="preserve"> Praticar ato lesivo previsto no art. 5º da Lei n.º 12.846, de 2013. </w:t>
      </w:r>
    </w:p>
    <w:p w14:paraId="2BB67040" w14:textId="77777777" w:rsidR="00A138D5" w:rsidRPr="003E40BB" w:rsidRDefault="00A138D5" w:rsidP="00A138D5">
      <w:pPr>
        <w:ind w:firstLine="851"/>
        <w:jc w:val="both"/>
        <w:rPr>
          <w:sz w:val="24"/>
          <w:szCs w:val="24"/>
        </w:rPr>
      </w:pPr>
    </w:p>
    <w:p w14:paraId="10FD224B" w14:textId="77777777" w:rsidR="00A138D5" w:rsidRPr="003E40BB" w:rsidRDefault="00A138D5" w:rsidP="00A138D5">
      <w:pPr>
        <w:ind w:firstLine="851"/>
        <w:jc w:val="both"/>
        <w:rPr>
          <w:sz w:val="24"/>
          <w:szCs w:val="24"/>
        </w:rPr>
      </w:pPr>
      <w:r w:rsidRPr="003E40BB">
        <w:rPr>
          <w:b/>
          <w:sz w:val="24"/>
          <w:szCs w:val="24"/>
        </w:rPr>
        <w:t>11.2.</w:t>
      </w:r>
      <w:r w:rsidRPr="003E40BB">
        <w:rPr>
          <w:sz w:val="24"/>
          <w:szCs w:val="24"/>
        </w:rPr>
        <w:t xml:space="preserve"> A sanção de que trata o subitem poderá ser aplicada juntamente com as multas previstas, garantindo o exercício de prévia e ampla defesa.</w:t>
      </w:r>
    </w:p>
    <w:p w14:paraId="5A193EF5" w14:textId="77777777" w:rsidR="00A138D5" w:rsidRPr="003E40BB" w:rsidRDefault="00A138D5" w:rsidP="00A138D5">
      <w:pPr>
        <w:ind w:firstLine="851"/>
        <w:jc w:val="both"/>
        <w:rPr>
          <w:sz w:val="24"/>
          <w:szCs w:val="24"/>
        </w:rPr>
      </w:pPr>
    </w:p>
    <w:p w14:paraId="15912130" w14:textId="77777777" w:rsidR="00A138D5" w:rsidRPr="003E40BB" w:rsidRDefault="00A138D5" w:rsidP="00A138D5">
      <w:pPr>
        <w:ind w:firstLine="851"/>
        <w:jc w:val="both"/>
        <w:rPr>
          <w:sz w:val="24"/>
          <w:szCs w:val="24"/>
        </w:rPr>
      </w:pPr>
      <w:r w:rsidRPr="003E40BB">
        <w:rPr>
          <w:b/>
          <w:sz w:val="24"/>
          <w:szCs w:val="24"/>
        </w:rPr>
        <w:t>11.2.1.</w:t>
      </w:r>
      <w:r w:rsidRPr="003E40BB">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BB2DC4A" w14:textId="77777777" w:rsidR="00A138D5" w:rsidRPr="003E40BB" w:rsidRDefault="00A138D5" w:rsidP="00A138D5">
      <w:pPr>
        <w:ind w:firstLine="851"/>
        <w:jc w:val="both"/>
        <w:rPr>
          <w:b/>
          <w:sz w:val="24"/>
          <w:szCs w:val="24"/>
        </w:rPr>
      </w:pPr>
    </w:p>
    <w:p w14:paraId="17BA0962" w14:textId="77777777" w:rsidR="00A138D5" w:rsidRPr="003E40BB" w:rsidRDefault="00A138D5" w:rsidP="00A138D5">
      <w:pPr>
        <w:ind w:firstLine="851"/>
        <w:jc w:val="both"/>
        <w:rPr>
          <w:sz w:val="24"/>
          <w:szCs w:val="24"/>
        </w:rPr>
      </w:pPr>
      <w:r w:rsidRPr="003E40BB">
        <w:rPr>
          <w:b/>
          <w:sz w:val="24"/>
          <w:szCs w:val="24"/>
        </w:rPr>
        <w:t>11.3.</w:t>
      </w:r>
      <w:r w:rsidRPr="003E40BB">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706A9E0" w14:textId="77777777" w:rsidR="00A138D5" w:rsidRPr="003E40BB" w:rsidRDefault="00A138D5" w:rsidP="00A138D5">
      <w:pPr>
        <w:ind w:firstLine="851"/>
        <w:jc w:val="both"/>
        <w:rPr>
          <w:b/>
          <w:sz w:val="24"/>
          <w:szCs w:val="24"/>
        </w:rPr>
      </w:pPr>
    </w:p>
    <w:p w14:paraId="35AFD5D6" w14:textId="77777777" w:rsidR="00A138D5" w:rsidRPr="003E40BB" w:rsidRDefault="00A138D5" w:rsidP="00A138D5">
      <w:pPr>
        <w:ind w:firstLine="851"/>
        <w:jc w:val="both"/>
        <w:rPr>
          <w:sz w:val="24"/>
          <w:szCs w:val="24"/>
        </w:rPr>
      </w:pPr>
      <w:r w:rsidRPr="003E40BB">
        <w:rPr>
          <w:b/>
          <w:sz w:val="24"/>
          <w:szCs w:val="24"/>
        </w:rPr>
        <w:t>11.3.1.</w:t>
      </w:r>
      <w:r w:rsidRPr="003E40BB">
        <w:rPr>
          <w:sz w:val="24"/>
          <w:szCs w:val="24"/>
        </w:rPr>
        <w:t xml:space="preserve"> Advertência; </w:t>
      </w:r>
    </w:p>
    <w:p w14:paraId="35AB35F4" w14:textId="77777777" w:rsidR="00A138D5" w:rsidRPr="003E40BB" w:rsidRDefault="00A138D5" w:rsidP="00A138D5">
      <w:pPr>
        <w:ind w:firstLine="851"/>
        <w:jc w:val="both"/>
        <w:rPr>
          <w:sz w:val="24"/>
          <w:szCs w:val="24"/>
        </w:rPr>
      </w:pPr>
    </w:p>
    <w:p w14:paraId="0441A8DC" w14:textId="77777777" w:rsidR="00A138D5" w:rsidRPr="003E40BB" w:rsidRDefault="00A138D5" w:rsidP="00A138D5">
      <w:pPr>
        <w:ind w:firstLine="851"/>
        <w:jc w:val="both"/>
        <w:rPr>
          <w:sz w:val="24"/>
          <w:szCs w:val="24"/>
        </w:rPr>
      </w:pPr>
      <w:r w:rsidRPr="003E40BB">
        <w:rPr>
          <w:b/>
          <w:sz w:val="24"/>
          <w:szCs w:val="24"/>
        </w:rPr>
        <w:t>11.3.2.</w:t>
      </w:r>
      <w:r w:rsidRPr="003E40BB">
        <w:rPr>
          <w:sz w:val="24"/>
          <w:szCs w:val="24"/>
        </w:rPr>
        <w:t xml:space="preserve"> Multa de mora;</w:t>
      </w:r>
    </w:p>
    <w:p w14:paraId="65F7C3E1" w14:textId="77777777" w:rsidR="00A138D5" w:rsidRPr="003E40BB" w:rsidRDefault="00A138D5" w:rsidP="00A138D5">
      <w:pPr>
        <w:ind w:firstLine="851"/>
        <w:jc w:val="both"/>
        <w:rPr>
          <w:sz w:val="24"/>
          <w:szCs w:val="24"/>
        </w:rPr>
      </w:pPr>
    </w:p>
    <w:p w14:paraId="6D228546" w14:textId="77777777" w:rsidR="00A138D5" w:rsidRPr="003E40BB" w:rsidRDefault="00A138D5" w:rsidP="00A138D5">
      <w:pPr>
        <w:ind w:firstLine="851"/>
        <w:jc w:val="both"/>
        <w:rPr>
          <w:sz w:val="24"/>
          <w:szCs w:val="24"/>
        </w:rPr>
      </w:pPr>
      <w:r w:rsidRPr="003E40BB">
        <w:rPr>
          <w:b/>
          <w:sz w:val="24"/>
          <w:szCs w:val="24"/>
        </w:rPr>
        <w:t>11.3.2.1.</w:t>
      </w:r>
      <w:r w:rsidRPr="003E40BB">
        <w:rPr>
          <w:sz w:val="24"/>
          <w:szCs w:val="24"/>
        </w:rPr>
        <w:t xml:space="preserve"> Multa de 10% (dez por cento) sobre a parcela remanescente, no caso de inexecução parcial de contrato; </w:t>
      </w:r>
    </w:p>
    <w:p w14:paraId="605FB5E7" w14:textId="77777777" w:rsidR="00A138D5" w:rsidRPr="003E40BB" w:rsidRDefault="00A138D5" w:rsidP="00A138D5">
      <w:pPr>
        <w:ind w:firstLine="851"/>
        <w:jc w:val="both"/>
        <w:rPr>
          <w:sz w:val="24"/>
          <w:szCs w:val="24"/>
        </w:rPr>
      </w:pPr>
    </w:p>
    <w:p w14:paraId="52D25946" w14:textId="77777777" w:rsidR="00A138D5" w:rsidRPr="003E40BB" w:rsidRDefault="00A138D5" w:rsidP="00A138D5">
      <w:pPr>
        <w:ind w:firstLine="851"/>
        <w:jc w:val="both"/>
        <w:rPr>
          <w:sz w:val="24"/>
          <w:szCs w:val="24"/>
        </w:rPr>
      </w:pPr>
      <w:r w:rsidRPr="003E40BB">
        <w:rPr>
          <w:b/>
          <w:sz w:val="24"/>
          <w:szCs w:val="24"/>
        </w:rPr>
        <w:t>11.3.2.2.</w:t>
      </w:r>
      <w:r w:rsidRPr="003E40BB">
        <w:rPr>
          <w:sz w:val="24"/>
          <w:szCs w:val="24"/>
        </w:rPr>
        <w:t xml:space="preserve"> Multa de 1% (um por cento), por dia de atraso, sobre o valor correspondente à entrega que estiver em desacordo com os prazos estipulados, até o limite de 10 (dez) dias; </w:t>
      </w:r>
    </w:p>
    <w:p w14:paraId="6AB7C405" w14:textId="77777777" w:rsidR="00A138D5" w:rsidRPr="003E40BB" w:rsidRDefault="00A138D5" w:rsidP="00A138D5">
      <w:pPr>
        <w:ind w:firstLine="851"/>
        <w:jc w:val="both"/>
        <w:rPr>
          <w:sz w:val="24"/>
          <w:szCs w:val="24"/>
        </w:rPr>
      </w:pPr>
    </w:p>
    <w:p w14:paraId="26E7DBBE" w14:textId="77777777" w:rsidR="00A138D5" w:rsidRPr="003E40BB" w:rsidRDefault="00A138D5" w:rsidP="00A138D5">
      <w:pPr>
        <w:ind w:firstLine="851"/>
        <w:jc w:val="both"/>
        <w:rPr>
          <w:sz w:val="24"/>
          <w:szCs w:val="24"/>
        </w:rPr>
      </w:pPr>
      <w:r w:rsidRPr="003E40BB">
        <w:rPr>
          <w:b/>
          <w:sz w:val="24"/>
          <w:szCs w:val="24"/>
        </w:rPr>
        <w:t>11.3.2.3.</w:t>
      </w:r>
      <w:r w:rsidRPr="003E40BB">
        <w:rPr>
          <w:sz w:val="24"/>
          <w:szCs w:val="24"/>
        </w:rPr>
        <w:t xml:space="preserve"> Multa de 20% (vinte por cento) sobre o valor total do contrato, no caso de sua inexecução total; </w:t>
      </w:r>
    </w:p>
    <w:p w14:paraId="27E5DF64" w14:textId="77777777" w:rsidR="00A138D5" w:rsidRPr="003E40BB" w:rsidRDefault="00A138D5" w:rsidP="00A138D5">
      <w:pPr>
        <w:ind w:firstLine="851"/>
        <w:jc w:val="both"/>
        <w:rPr>
          <w:sz w:val="24"/>
          <w:szCs w:val="24"/>
        </w:rPr>
      </w:pPr>
    </w:p>
    <w:p w14:paraId="38B7D13A" w14:textId="77777777" w:rsidR="00A138D5" w:rsidRPr="003E40BB" w:rsidRDefault="00A138D5" w:rsidP="00A138D5">
      <w:pPr>
        <w:ind w:firstLine="851"/>
        <w:jc w:val="both"/>
        <w:rPr>
          <w:sz w:val="24"/>
          <w:szCs w:val="24"/>
        </w:rPr>
      </w:pPr>
      <w:r w:rsidRPr="003E40BB">
        <w:rPr>
          <w:b/>
          <w:sz w:val="24"/>
          <w:szCs w:val="24"/>
        </w:rPr>
        <w:t>11.3.2.4.</w:t>
      </w:r>
      <w:r w:rsidRPr="003E40BB">
        <w:rPr>
          <w:sz w:val="24"/>
          <w:szCs w:val="24"/>
        </w:rPr>
        <w:t xml:space="preserve"> Multa de 10% (dez por cento) sobre o valor do contrato ou do item correspondente, no caso de constatação, pelo Município, de que o material fornecido é diverso das especificações e/ou má qualidade e;</w:t>
      </w:r>
    </w:p>
    <w:p w14:paraId="7EE265FF" w14:textId="77777777" w:rsidR="00A138D5" w:rsidRPr="003E40BB" w:rsidRDefault="00A138D5" w:rsidP="00A138D5">
      <w:pPr>
        <w:ind w:firstLine="851"/>
        <w:jc w:val="both"/>
        <w:rPr>
          <w:sz w:val="24"/>
          <w:szCs w:val="24"/>
        </w:rPr>
      </w:pPr>
    </w:p>
    <w:p w14:paraId="4E6FF63A" w14:textId="77777777" w:rsidR="00A138D5" w:rsidRPr="003E40BB" w:rsidRDefault="00A138D5" w:rsidP="00A138D5">
      <w:pPr>
        <w:ind w:firstLine="851"/>
        <w:jc w:val="both"/>
        <w:rPr>
          <w:sz w:val="24"/>
          <w:szCs w:val="24"/>
        </w:rPr>
      </w:pPr>
      <w:r w:rsidRPr="003E40BB">
        <w:rPr>
          <w:b/>
          <w:sz w:val="24"/>
          <w:szCs w:val="24"/>
        </w:rPr>
        <w:t>11.3.2.5.</w:t>
      </w:r>
      <w:r w:rsidRPr="003E40BB">
        <w:rPr>
          <w:sz w:val="24"/>
          <w:szCs w:val="24"/>
        </w:rPr>
        <w:t xml:space="preserve"> Multa de 20% (vinte por cento) sobre o valor total do contrato, no caso recusa injustificada de assinar/receber o contrato. </w:t>
      </w:r>
    </w:p>
    <w:p w14:paraId="3845DC06" w14:textId="77777777" w:rsidR="00A138D5" w:rsidRPr="003E40BB" w:rsidRDefault="00A138D5" w:rsidP="00A138D5">
      <w:pPr>
        <w:ind w:firstLine="851"/>
        <w:jc w:val="both"/>
        <w:rPr>
          <w:b/>
          <w:sz w:val="24"/>
          <w:szCs w:val="24"/>
        </w:rPr>
      </w:pPr>
    </w:p>
    <w:p w14:paraId="6B169A8F" w14:textId="77777777" w:rsidR="00A138D5" w:rsidRPr="003E40BB" w:rsidRDefault="00A138D5" w:rsidP="00A138D5">
      <w:pPr>
        <w:ind w:firstLine="851"/>
        <w:jc w:val="both"/>
        <w:rPr>
          <w:sz w:val="24"/>
          <w:szCs w:val="24"/>
        </w:rPr>
      </w:pPr>
      <w:r w:rsidRPr="003E40BB">
        <w:rPr>
          <w:b/>
          <w:sz w:val="24"/>
          <w:szCs w:val="24"/>
        </w:rPr>
        <w:t>11.4.</w:t>
      </w:r>
      <w:r w:rsidRPr="003E40BB">
        <w:rPr>
          <w:sz w:val="24"/>
          <w:szCs w:val="24"/>
        </w:rPr>
        <w:t xml:space="preserve"> As multas são independentes entre si; a aplicação de uma, não exclui a aplicação de outras, bem como das demais penalidades previstas em lei. </w:t>
      </w:r>
    </w:p>
    <w:p w14:paraId="5D344B9F" w14:textId="77777777" w:rsidR="00A138D5" w:rsidRPr="003E40BB" w:rsidRDefault="00A138D5" w:rsidP="00A138D5">
      <w:pPr>
        <w:ind w:firstLine="851"/>
        <w:jc w:val="both"/>
        <w:rPr>
          <w:b/>
          <w:sz w:val="24"/>
          <w:szCs w:val="24"/>
        </w:rPr>
      </w:pPr>
    </w:p>
    <w:p w14:paraId="3A45ED5A" w14:textId="77777777" w:rsidR="00A138D5" w:rsidRPr="003E40BB" w:rsidRDefault="00A138D5" w:rsidP="00A138D5">
      <w:pPr>
        <w:ind w:firstLine="851"/>
        <w:jc w:val="both"/>
        <w:rPr>
          <w:sz w:val="24"/>
          <w:szCs w:val="24"/>
        </w:rPr>
      </w:pPr>
      <w:r w:rsidRPr="003E40BB">
        <w:rPr>
          <w:b/>
          <w:sz w:val="24"/>
          <w:szCs w:val="24"/>
        </w:rPr>
        <w:t>11.5.</w:t>
      </w:r>
      <w:r w:rsidRPr="003E40BB">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7AF6053" w14:textId="77777777" w:rsidR="00A138D5" w:rsidRPr="003E40BB" w:rsidRDefault="00A138D5" w:rsidP="00A138D5">
      <w:pPr>
        <w:ind w:firstLine="851"/>
        <w:jc w:val="both"/>
        <w:rPr>
          <w:b/>
          <w:sz w:val="24"/>
          <w:szCs w:val="24"/>
        </w:rPr>
      </w:pPr>
    </w:p>
    <w:p w14:paraId="0E0F26B3" w14:textId="77777777" w:rsidR="00A138D5" w:rsidRPr="003E40BB" w:rsidRDefault="00A138D5" w:rsidP="00A138D5">
      <w:pPr>
        <w:ind w:firstLine="851"/>
        <w:jc w:val="both"/>
        <w:rPr>
          <w:b/>
          <w:sz w:val="24"/>
          <w:szCs w:val="24"/>
        </w:rPr>
      </w:pPr>
    </w:p>
    <w:p w14:paraId="764C4CA2" w14:textId="77777777" w:rsidR="00A138D5" w:rsidRPr="003E40BB" w:rsidRDefault="00A138D5" w:rsidP="00A138D5">
      <w:pPr>
        <w:ind w:firstLine="851"/>
        <w:jc w:val="both"/>
        <w:rPr>
          <w:sz w:val="24"/>
          <w:szCs w:val="24"/>
        </w:rPr>
      </w:pPr>
      <w:r w:rsidRPr="003E40BB">
        <w:rPr>
          <w:b/>
          <w:sz w:val="24"/>
          <w:szCs w:val="24"/>
        </w:rPr>
        <w:t>11.6.</w:t>
      </w:r>
      <w:r w:rsidRPr="003E40BB">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824D81D" w14:textId="77777777" w:rsidR="00A138D5" w:rsidRPr="003E40BB" w:rsidRDefault="00A138D5" w:rsidP="00A138D5">
      <w:pPr>
        <w:ind w:firstLine="851"/>
        <w:jc w:val="both"/>
        <w:rPr>
          <w:b/>
          <w:sz w:val="24"/>
          <w:szCs w:val="24"/>
        </w:rPr>
      </w:pPr>
    </w:p>
    <w:p w14:paraId="6883B4B6" w14:textId="77777777" w:rsidR="00A138D5" w:rsidRPr="003E40BB" w:rsidRDefault="00A138D5" w:rsidP="00A138D5">
      <w:pPr>
        <w:ind w:firstLine="851"/>
        <w:jc w:val="both"/>
        <w:rPr>
          <w:sz w:val="24"/>
          <w:szCs w:val="24"/>
        </w:rPr>
      </w:pPr>
      <w:r w:rsidRPr="003E40BB">
        <w:rPr>
          <w:b/>
          <w:sz w:val="24"/>
          <w:szCs w:val="24"/>
        </w:rPr>
        <w:t>11.7.</w:t>
      </w:r>
      <w:r w:rsidRPr="003E40BB">
        <w:rPr>
          <w:sz w:val="24"/>
          <w:szCs w:val="24"/>
        </w:rPr>
        <w:t xml:space="preserve"> Nenhuma sanção será aplicada sem o devido processo administrativo, que prevê defesa prévia do interessado e recurso nos prazos definidos em lei, sendo-lhe facultado vista ao processo. </w:t>
      </w:r>
    </w:p>
    <w:p w14:paraId="1FB8A4B4" w14:textId="77777777" w:rsidR="00A138D5" w:rsidRPr="003E40BB" w:rsidRDefault="00A138D5" w:rsidP="00A138D5">
      <w:pPr>
        <w:ind w:firstLine="851"/>
        <w:jc w:val="both"/>
        <w:rPr>
          <w:sz w:val="24"/>
          <w:szCs w:val="24"/>
        </w:rPr>
      </w:pPr>
    </w:p>
    <w:p w14:paraId="0993472A" w14:textId="77777777" w:rsidR="00A138D5" w:rsidRPr="003E40BB" w:rsidRDefault="00A138D5" w:rsidP="00A138D5">
      <w:pPr>
        <w:ind w:firstLine="851"/>
        <w:jc w:val="both"/>
        <w:rPr>
          <w:sz w:val="24"/>
          <w:szCs w:val="24"/>
        </w:rPr>
      </w:pPr>
      <w:r w:rsidRPr="003E40BB">
        <w:rPr>
          <w:b/>
          <w:sz w:val="24"/>
          <w:szCs w:val="24"/>
        </w:rPr>
        <w:t>11.8.</w:t>
      </w:r>
      <w:r w:rsidRPr="003E40BB">
        <w:rPr>
          <w:sz w:val="24"/>
          <w:szCs w:val="24"/>
        </w:rPr>
        <w:t xml:space="preserve"> Pelo descumprimento de quaisquer cláusulas ou condições do contrato, as multas e penalidade serão elevadas em dobro, em caso de reincidência. </w:t>
      </w:r>
    </w:p>
    <w:p w14:paraId="721DCB74" w14:textId="77777777" w:rsidR="00A138D5" w:rsidRPr="003E40BB" w:rsidRDefault="00A138D5" w:rsidP="00A138D5">
      <w:pPr>
        <w:ind w:firstLine="851"/>
        <w:jc w:val="both"/>
        <w:rPr>
          <w:sz w:val="24"/>
          <w:szCs w:val="24"/>
        </w:rPr>
      </w:pPr>
    </w:p>
    <w:p w14:paraId="7C131FFE" w14:textId="77777777" w:rsidR="00A138D5" w:rsidRPr="003E40BB" w:rsidRDefault="00A138D5" w:rsidP="00A138D5">
      <w:pPr>
        <w:ind w:firstLine="851"/>
        <w:jc w:val="both"/>
        <w:rPr>
          <w:sz w:val="24"/>
          <w:szCs w:val="24"/>
        </w:rPr>
      </w:pPr>
      <w:r w:rsidRPr="003E40BB">
        <w:rPr>
          <w:b/>
          <w:sz w:val="24"/>
          <w:szCs w:val="24"/>
        </w:rPr>
        <w:t>11.9.</w:t>
      </w:r>
      <w:r w:rsidRPr="003E40BB">
        <w:rPr>
          <w:sz w:val="24"/>
          <w:szCs w:val="24"/>
        </w:rPr>
        <w:t xml:space="preserve"> A aplicação das sanções previstas neste edital não exclui, em hipótese alguma, a obrigação de reparação integral dos danos causados.</w:t>
      </w:r>
    </w:p>
    <w:p w14:paraId="04BF410C" w14:textId="77777777" w:rsidR="00A138D5" w:rsidRPr="003E40BB" w:rsidRDefault="00A138D5" w:rsidP="00A138D5">
      <w:pPr>
        <w:ind w:firstLine="851"/>
        <w:jc w:val="both"/>
        <w:rPr>
          <w:sz w:val="24"/>
          <w:szCs w:val="24"/>
        </w:rPr>
      </w:pPr>
    </w:p>
    <w:tbl>
      <w:tblPr>
        <w:tblW w:w="5000" w:type="pct"/>
        <w:tblLook w:val="0000" w:firstRow="0" w:lastRow="0" w:firstColumn="0" w:lastColumn="0" w:noHBand="0" w:noVBand="0"/>
      </w:tblPr>
      <w:tblGrid>
        <w:gridCol w:w="10138"/>
      </w:tblGrid>
      <w:tr w:rsidR="00A138D5" w:rsidRPr="003E40BB" w14:paraId="030D486F"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2F20E2" w14:textId="77777777" w:rsidR="00A138D5" w:rsidRPr="003E40BB" w:rsidRDefault="00A138D5" w:rsidP="00911E1D">
            <w:pPr>
              <w:ind w:firstLine="851"/>
              <w:jc w:val="both"/>
              <w:rPr>
                <w:sz w:val="24"/>
                <w:szCs w:val="24"/>
              </w:rPr>
            </w:pPr>
            <w:r w:rsidRPr="003E40BB">
              <w:rPr>
                <w:b/>
                <w:sz w:val="24"/>
                <w:szCs w:val="24"/>
              </w:rPr>
              <w:t>CLÁUSULA 12. - DAS MEDIDAS ANTICORRUPÇÃO</w:t>
            </w:r>
          </w:p>
        </w:tc>
      </w:tr>
    </w:tbl>
    <w:p w14:paraId="2FA084FF" w14:textId="77777777" w:rsidR="00A138D5" w:rsidRPr="003E40BB" w:rsidRDefault="00A138D5" w:rsidP="00A138D5">
      <w:pPr>
        <w:rPr>
          <w:b/>
          <w:sz w:val="24"/>
          <w:szCs w:val="24"/>
        </w:rPr>
      </w:pPr>
    </w:p>
    <w:p w14:paraId="3C1AE6BB" w14:textId="77777777" w:rsidR="00A138D5" w:rsidRPr="003E40BB" w:rsidRDefault="00A138D5" w:rsidP="00A138D5">
      <w:pPr>
        <w:ind w:firstLine="850"/>
        <w:jc w:val="both"/>
        <w:rPr>
          <w:sz w:val="24"/>
          <w:szCs w:val="24"/>
        </w:rPr>
      </w:pPr>
      <w:r w:rsidRPr="003E40BB">
        <w:rPr>
          <w:b/>
          <w:sz w:val="24"/>
          <w:szCs w:val="24"/>
          <w:shd w:val="clear" w:color="auto" w:fill="FFFFFF"/>
        </w:rPr>
        <w:t>12.1.</w:t>
      </w:r>
      <w:r w:rsidRPr="003E40BB">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sidRPr="003E40BB">
        <w:rPr>
          <w:sz w:val="24"/>
          <w:szCs w:val="24"/>
          <w:shd w:val="clear" w:color="auto" w:fill="FFFFFF"/>
        </w:rPr>
        <w:lastRenderedPageBreak/>
        <w:t>ou de outra forma que não relacionada a este contrato, devendo garantir, ainda, que seus prepostos e colaboradores ajam da mesma forma.</w:t>
      </w:r>
    </w:p>
    <w:p w14:paraId="6F127856" w14:textId="77777777" w:rsidR="00A138D5" w:rsidRPr="003E40BB" w:rsidRDefault="00A138D5" w:rsidP="00A138D5">
      <w:pPr>
        <w:jc w:val="both"/>
        <w:rPr>
          <w:sz w:val="24"/>
          <w:szCs w:val="24"/>
        </w:rPr>
      </w:pPr>
    </w:p>
    <w:tbl>
      <w:tblPr>
        <w:tblW w:w="5000" w:type="pct"/>
        <w:tblLook w:val="0000" w:firstRow="0" w:lastRow="0" w:firstColumn="0" w:lastColumn="0" w:noHBand="0" w:noVBand="0"/>
      </w:tblPr>
      <w:tblGrid>
        <w:gridCol w:w="10138"/>
      </w:tblGrid>
      <w:tr w:rsidR="00A138D5" w:rsidRPr="003E40BB" w14:paraId="27DA3DFF" w14:textId="77777777" w:rsidTr="00911E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29F645E" w14:textId="77777777" w:rsidR="00A138D5" w:rsidRPr="003E40BB" w:rsidRDefault="00A138D5" w:rsidP="00911E1D">
            <w:pPr>
              <w:ind w:firstLine="851"/>
              <w:jc w:val="both"/>
              <w:rPr>
                <w:sz w:val="24"/>
                <w:szCs w:val="24"/>
              </w:rPr>
            </w:pPr>
            <w:r w:rsidRPr="003E40BB">
              <w:rPr>
                <w:b/>
                <w:sz w:val="24"/>
                <w:szCs w:val="24"/>
              </w:rPr>
              <w:t>CLÁUSULA 13. - DAS DISPOSIÇÕES FINAIS</w:t>
            </w:r>
          </w:p>
        </w:tc>
      </w:tr>
    </w:tbl>
    <w:p w14:paraId="7A891CED" w14:textId="77777777" w:rsidR="00A138D5" w:rsidRPr="003E40BB" w:rsidRDefault="00A138D5" w:rsidP="00A138D5">
      <w:pPr>
        <w:ind w:firstLine="851"/>
        <w:jc w:val="both"/>
        <w:rPr>
          <w:b/>
          <w:sz w:val="24"/>
          <w:szCs w:val="24"/>
        </w:rPr>
      </w:pPr>
    </w:p>
    <w:p w14:paraId="7927A043" w14:textId="77777777" w:rsidR="00A138D5" w:rsidRPr="003E40BB" w:rsidRDefault="00A138D5" w:rsidP="00A138D5">
      <w:pPr>
        <w:ind w:firstLine="851"/>
        <w:jc w:val="both"/>
        <w:rPr>
          <w:sz w:val="24"/>
          <w:szCs w:val="24"/>
        </w:rPr>
      </w:pPr>
      <w:r w:rsidRPr="003E40BB">
        <w:rPr>
          <w:b/>
          <w:sz w:val="24"/>
          <w:szCs w:val="24"/>
        </w:rPr>
        <w:t>13.1.</w:t>
      </w:r>
      <w:r w:rsidRPr="003E40BB">
        <w:rPr>
          <w:sz w:val="24"/>
          <w:szCs w:val="24"/>
        </w:rPr>
        <w:t xml:space="preserve"> A </w:t>
      </w:r>
      <w:r w:rsidRPr="003E40BB">
        <w:rPr>
          <w:b/>
          <w:sz w:val="24"/>
          <w:szCs w:val="24"/>
        </w:rPr>
        <w:t>CONTRATADA</w:t>
      </w:r>
      <w:r w:rsidRPr="003E40BB">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03C2766" w14:textId="77777777" w:rsidR="00A138D5" w:rsidRPr="003E40BB" w:rsidRDefault="00A138D5" w:rsidP="00A138D5">
      <w:pPr>
        <w:ind w:firstLine="851"/>
        <w:jc w:val="both"/>
        <w:rPr>
          <w:sz w:val="24"/>
          <w:szCs w:val="24"/>
        </w:rPr>
      </w:pPr>
    </w:p>
    <w:p w14:paraId="1EC02DAD" w14:textId="77777777" w:rsidR="00A138D5" w:rsidRPr="003E40BB" w:rsidRDefault="00A138D5" w:rsidP="00A138D5">
      <w:pPr>
        <w:keepLines/>
        <w:ind w:firstLine="851"/>
        <w:jc w:val="both"/>
        <w:rPr>
          <w:sz w:val="24"/>
          <w:szCs w:val="24"/>
        </w:rPr>
      </w:pPr>
      <w:r w:rsidRPr="003E40BB">
        <w:rPr>
          <w:b/>
          <w:sz w:val="24"/>
          <w:szCs w:val="24"/>
        </w:rPr>
        <w:t>13.2.</w:t>
      </w:r>
      <w:r w:rsidRPr="003E40BB">
        <w:rPr>
          <w:sz w:val="24"/>
          <w:szCs w:val="24"/>
        </w:rPr>
        <w:t xml:space="preserve"> O pessoal da </w:t>
      </w:r>
      <w:r w:rsidRPr="003E40BB">
        <w:rPr>
          <w:b/>
          <w:sz w:val="24"/>
          <w:szCs w:val="24"/>
        </w:rPr>
        <w:t>CONTRATADA</w:t>
      </w:r>
      <w:r w:rsidRPr="003E40BB">
        <w:rPr>
          <w:sz w:val="24"/>
          <w:szCs w:val="24"/>
        </w:rPr>
        <w:t xml:space="preserve"> por ela designado para trabalhar na execução do contrato, não terão qualquer vínculo empregatício com a </w:t>
      </w:r>
      <w:r w:rsidRPr="003E40BB">
        <w:rPr>
          <w:b/>
          <w:sz w:val="24"/>
          <w:szCs w:val="24"/>
        </w:rPr>
        <w:t>CONTRATANTE</w:t>
      </w:r>
      <w:r w:rsidRPr="003E40BB">
        <w:rPr>
          <w:sz w:val="24"/>
          <w:szCs w:val="24"/>
        </w:rPr>
        <w:t>.</w:t>
      </w:r>
    </w:p>
    <w:p w14:paraId="4DA51379" w14:textId="77777777" w:rsidR="00A138D5" w:rsidRPr="003E40BB" w:rsidRDefault="00A138D5" w:rsidP="00A138D5">
      <w:pPr>
        <w:keepLines/>
        <w:ind w:firstLine="851"/>
        <w:jc w:val="both"/>
        <w:rPr>
          <w:b/>
          <w:sz w:val="24"/>
          <w:szCs w:val="24"/>
        </w:rPr>
      </w:pPr>
    </w:p>
    <w:p w14:paraId="50E8F813" w14:textId="77777777" w:rsidR="00A138D5" w:rsidRPr="003E40BB" w:rsidRDefault="00A138D5" w:rsidP="00A138D5">
      <w:pPr>
        <w:keepLines/>
        <w:ind w:firstLine="851"/>
        <w:jc w:val="both"/>
        <w:rPr>
          <w:sz w:val="24"/>
          <w:szCs w:val="24"/>
        </w:rPr>
      </w:pPr>
      <w:r w:rsidRPr="003E40BB">
        <w:rPr>
          <w:b/>
          <w:sz w:val="24"/>
          <w:szCs w:val="24"/>
        </w:rPr>
        <w:t>13.3.</w:t>
      </w:r>
      <w:r w:rsidRPr="003E40BB">
        <w:rPr>
          <w:sz w:val="24"/>
          <w:szCs w:val="24"/>
        </w:rPr>
        <w:t xml:space="preserve"> A </w:t>
      </w:r>
      <w:r w:rsidRPr="003E40BB">
        <w:rPr>
          <w:b/>
          <w:sz w:val="24"/>
          <w:szCs w:val="24"/>
        </w:rPr>
        <w:t>CONTRATADA</w:t>
      </w:r>
      <w:r w:rsidRPr="003E40BB">
        <w:rPr>
          <w:sz w:val="24"/>
          <w:szCs w:val="24"/>
        </w:rPr>
        <w:t xml:space="preserve"> é responsável pelos encargos trabalhistas, previdenciários, fiscais e comerciais resultantes da execução do contrato.</w:t>
      </w:r>
    </w:p>
    <w:p w14:paraId="1481D90E" w14:textId="77777777" w:rsidR="00A138D5" w:rsidRPr="003E40BB" w:rsidRDefault="00A138D5" w:rsidP="00A138D5">
      <w:pPr>
        <w:keepLines/>
        <w:ind w:firstLine="851"/>
        <w:jc w:val="both"/>
        <w:rPr>
          <w:sz w:val="24"/>
          <w:szCs w:val="24"/>
        </w:rPr>
      </w:pPr>
    </w:p>
    <w:p w14:paraId="5470B3FE" w14:textId="77777777" w:rsidR="00A138D5" w:rsidRPr="003E40BB" w:rsidRDefault="00A138D5" w:rsidP="00A138D5">
      <w:pPr>
        <w:keepLines/>
        <w:ind w:firstLine="851"/>
        <w:jc w:val="both"/>
        <w:rPr>
          <w:sz w:val="24"/>
          <w:szCs w:val="24"/>
        </w:rPr>
      </w:pPr>
      <w:r w:rsidRPr="003E40BB">
        <w:rPr>
          <w:b/>
          <w:sz w:val="24"/>
          <w:szCs w:val="24"/>
        </w:rPr>
        <w:t>13.4.</w:t>
      </w:r>
      <w:r w:rsidRPr="003E40BB">
        <w:rPr>
          <w:sz w:val="24"/>
          <w:szCs w:val="24"/>
        </w:rPr>
        <w:t xml:space="preserve"> Correrão por conta da </w:t>
      </w:r>
      <w:r w:rsidRPr="003E40BB">
        <w:rPr>
          <w:b/>
          <w:sz w:val="24"/>
          <w:szCs w:val="24"/>
        </w:rPr>
        <w:t>CONTRATADA</w:t>
      </w:r>
      <w:r w:rsidRPr="003E40BB">
        <w:rPr>
          <w:sz w:val="24"/>
          <w:szCs w:val="24"/>
        </w:rPr>
        <w:t xml:space="preserve"> todos os tributos e/ou preços públicos que sejam porventura devidos, em decorrência da execução do contrato.</w:t>
      </w:r>
    </w:p>
    <w:p w14:paraId="02B6032D" w14:textId="77777777" w:rsidR="00A138D5" w:rsidRPr="005554C2" w:rsidRDefault="00A138D5" w:rsidP="00A138D5">
      <w:pPr>
        <w:keepLines/>
        <w:ind w:firstLine="851"/>
        <w:jc w:val="both"/>
        <w:rPr>
          <w:sz w:val="24"/>
          <w:szCs w:val="24"/>
        </w:rPr>
      </w:pPr>
    </w:p>
    <w:p w14:paraId="1BA4780B" w14:textId="77777777" w:rsidR="00A138D5" w:rsidRDefault="00A138D5" w:rsidP="00A138D5">
      <w:pPr>
        <w:keepLines/>
        <w:ind w:firstLine="851"/>
        <w:jc w:val="both"/>
        <w:rPr>
          <w:b/>
          <w:sz w:val="24"/>
          <w:szCs w:val="24"/>
        </w:rPr>
      </w:pPr>
    </w:p>
    <w:p w14:paraId="0F9DF54C" w14:textId="77777777" w:rsidR="00A138D5" w:rsidRDefault="00A138D5" w:rsidP="00A138D5">
      <w:pPr>
        <w:keepLines/>
        <w:ind w:firstLine="851"/>
        <w:jc w:val="both"/>
        <w:rPr>
          <w:b/>
          <w:sz w:val="24"/>
          <w:szCs w:val="24"/>
        </w:rPr>
      </w:pPr>
    </w:p>
    <w:p w14:paraId="39D83109" w14:textId="77777777" w:rsidR="00A138D5" w:rsidRPr="005554C2" w:rsidRDefault="00A138D5" w:rsidP="00A138D5">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5DE0A99" w14:textId="77777777" w:rsidR="00A138D5" w:rsidRPr="005554C2" w:rsidRDefault="00A138D5" w:rsidP="00A138D5">
      <w:pPr>
        <w:keepLines/>
        <w:jc w:val="both"/>
        <w:rPr>
          <w:b/>
          <w:sz w:val="24"/>
          <w:szCs w:val="24"/>
        </w:rPr>
      </w:pPr>
    </w:p>
    <w:p w14:paraId="224971BD" w14:textId="77777777" w:rsidR="00A138D5" w:rsidRPr="00C73A98" w:rsidRDefault="00A138D5" w:rsidP="00A138D5">
      <w:pPr>
        <w:ind w:firstLine="851"/>
        <w:jc w:val="both"/>
        <w:rPr>
          <w:sz w:val="24"/>
          <w:szCs w:val="24"/>
        </w:rPr>
      </w:pPr>
      <w:r w:rsidRPr="00C73A98">
        <w:rPr>
          <w:b/>
          <w:sz w:val="24"/>
          <w:szCs w:val="24"/>
        </w:rPr>
        <w:t xml:space="preserve">13.6. </w:t>
      </w:r>
      <w:r w:rsidRPr="00C73A98">
        <w:rPr>
          <w:sz w:val="24"/>
          <w:szCs w:val="24"/>
        </w:rPr>
        <w:t>É vedada a subcontratação.</w:t>
      </w:r>
    </w:p>
    <w:p w14:paraId="769D378C" w14:textId="77777777" w:rsidR="00A138D5" w:rsidRPr="00C73A98" w:rsidRDefault="00A138D5" w:rsidP="00A138D5">
      <w:pPr>
        <w:ind w:firstLine="851"/>
        <w:jc w:val="both"/>
        <w:rPr>
          <w:b/>
          <w:sz w:val="24"/>
          <w:szCs w:val="24"/>
        </w:rPr>
      </w:pPr>
    </w:p>
    <w:p w14:paraId="0868F88A" w14:textId="77777777" w:rsidR="00A138D5" w:rsidRPr="005554C2" w:rsidRDefault="00A138D5" w:rsidP="00A138D5">
      <w:pPr>
        <w:ind w:firstLine="851"/>
        <w:jc w:val="both"/>
        <w:rPr>
          <w:sz w:val="24"/>
          <w:szCs w:val="24"/>
        </w:rPr>
      </w:pPr>
      <w:r w:rsidRPr="00C73A98">
        <w:rPr>
          <w:b/>
          <w:sz w:val="24"/>
          <w:szCs w:val="24"/>
        </w:rPr>
        <w:t xml:space="preserve">13.7. </w:t>
      </w:r>
      <w:r w:rsidRPr="00C73A98">
        <w:rPr>
          <w:sz w:val="24"/>
          <w:szCs w:val="24"/>
        </w:rPr>
        <w:t xml:space="preserve">A </w:t>
      </w:r>
      <w:r w:rsidRPr="00C73A98">
        <w:rPr>
          <w:b/>
          <w:sz w:val="24"/>
          <w:szCs w:val="24"/>
        </w:rPr>
        <w:t xml:space="preserve">CONTRATADA </w:t>
      </w:r>
      <w:r w:rsidRPr="00C73A98">
        <w:rPr>
          <w:sz w:val="24"/>
          <w:szCs w:val="24"/>
        </w:rPr>
        <w:t>assume inteira responsabilidade pela perfeita entrega</w:t>
      </w:r>
      <w:r>
        <w:rPr>
          <w:sz w:val="24"/>
          <w:szCs w:val="24"/>
        </w:rPr>
        <w:t xml:space="preserve"> e instalação</w:t>
      </w:r>
      <w:r w:rsidRPr="00C73A98">
        <w:rPr>
          <w:sz w:val="24"/>
          <w:szCs w:val="24"/>
        </w:rPr>
        <w:t xml:space="preserve"> do objeto contratado.</w:t>
      </w:r>
    </w:p>
    <w:p w14:paraId="3E137138" w14:textId="77777777" w:rsidR="00A138D5" w:rsidRPr="005554C2" w:rsidRDefault="00A138D5" w:rsidP="00A138D5">
      <w:pPr>
        <w:keepLines/>
        <w:jc w:val="both"/>
        <w:rPr>
          <w:b/>
          <w:sz w:val="24"/>
          <w:szCs w:val="24"/>
        </w:rPr>
      </w:pPr>
    </w:p>
    <w:p w14:paraId="0AEB35D5" w14:textId="77777777" w:rsidR="00A138D5" w:rsidRPr="005554C2" w:rsidRDefault="00A138D5" w:rsidP="00A138D5">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7C7CE09A" w14:textId="77777777" w:rsidR="00A138D5" w:rsidRPr="005554C2" w:rsidRDefault="00A138D5" w:rsidP="00A138D5">
      <w:pPr>
        <w:keepLines/>
        <w:ind w:firstLine="851"/>
        <w:jc w:val="both"/>
        <w:rPr>
          <w:sz w:val="24"/>
          <w:szCs w:val="24"/>
        </w:rPr>
      </w:pPr>
    </w:p>
    <w:p w14:paraId="5DC164F0" w14:textId="77777777" w:rsidR="00A138D5" w:rsidRPr="005554C2" w:rsidRDefault="00A138D5" w:rsidP="00A138D5">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F4A21BA" w14:textId="77777777" w:rsidR="00A138D5" w:rsidRPr="005554C2" w:rsidRDefault="00A138D5" w:rsidP="00A138D5">
      <w:pPr>
        <w:ind w:firstLine="851"/>
        <w:jc w:val="both"/>
        <w:rPr>
          <w:sz w:val="24"/>
          <w:szCs w:val="24"/>
        </w:rPr>
      </w:pPr>
    </w:p>
    <w:p w14:paraId="39FCD4E8" w14:textId="77777777" w:rsidR="00A138D5" w:rsidRPr="005554C2" w:rsidRDefault="00A138D5" w:rsidP="00A138D5">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380972F" w14:textId="77777777" w:rsidR="00A138D5" w:rsidRPr="005554C2" w:rsidRDefault="00A138D5" w:rsidP="00A138D5">
      <w:pPr>
        <w:ind w:firstLine="851"/>
        <w:jc w:val="both"/>
        <w:rPr>
          <w:sz w:val="24"/>
          <w:szCs w:val="24"/>
        </w:rPr>
      </w:pPr>
    </w:p>
    <w:p w14:paraId="6734A3D0" w14:textId="77777777" w:rsidR="00A138D5" w:rsidRPr="005554C2" w:rsidRDefault="00A138D5" w:rsidP="00A138D5">
      <w:pPr>
        <w:ind w:firstLine="851"/>
        <w:jc w:val="both"/>
        <w:rPr>
          <w:sz w:val="24"/>
          <w:szCs w:val="24"/>
        </w:rPr>
      </w:pPr>
      <w:r w:rsidRPr="005554C2">
        <w:rPr>
          <w:sz w:val="24"/>
          <w:szCs w:val="24"/>
        </w:rPr>
        <w:t>Piracicaba, ..... de ........................... de 202</w:t>
      </w:r>
      <w:r>
        <w:rPr>
          <w:sz w:val="24"/>
          <w:szCs w:val="24"/>
        </w:rPr>
        <w:t>5</w:t>
      </w:r>
      <w:r w:rsidRPr="005554C2">
        <w:rPr>
          <w:sz w:val="24"/>
          <w:szCs w:val="24"/>
        </w:rPr>
        <w:t>.</w:t>
      </w:r>
    </w:p>
    <w:p w14:paraId="697D562D" w14:textId="77777777" w:rsidR="00A138D5" w:rsidRPr="005554C2" w:rsidRDefault="00A138D5" w:rsidP="00A138D5">
      <w:pPr>
        <w:jc w:val="both"/>
        <w:rPr>
          <w:sz w:val="24"/>
          <w:szCs w:val="24"/>
        </w:rPr>
      </w:pPr>
    </w:p>
    <w:tbl>
      <w:tblPr>
        <w:tblW w:w="5000" w:type="pct"/>
        <w:tblLook w:val="0000" w:firstRow="0" w:lastRow="0" w:firstColumn="0" w:lastColumn="0" w:noHBand="0" w:noVBand="0"/>
      </w:tblPr>
      <w:tblGrid>
        <w:gridCol w:w="4905"/>
        <w:gridCol w:w="328"/>
        <w:gridCol w:w="4905"/>
      </w:tblGrid>
      <w:tr w:rsidR="00A138D5" w:rsidRPr="005554C2" w14:paraId="4DD669ED" w14:textId="77777777" w:rsidTr="00911E1D">
        <w:tc>
          <w:tcPr>
            <w:tcW w:w="2419" w:type="pct"/>
            <w:tcBorders>
              <w:top w:val="single" w:sz="4" w:space="0" w:color="000000"/>
              <w:left w:val="single" w:sz="4" w:space="0" w:color="000000"/>
              <w:bottom w:val="single" w:sz="4" w:space="0" w:color="000000"/>
            </w:tcBorders>
            <w:shd w:val="clear" w:color="auto" w:fill="auto"/>
          </w:tcPr>
          <w:p w14:paraId="085FE09B" w14:textId="77777777" w:rsidR="00A138D5" w:rsidRPr="005554C2" w:rsidRDefault="00A138D5" w:rsidP="00911E1D">
            <w:pPr>
              <w:snapToGrid w:val="0"/>
              <w:jc w:val="center"/>
              <w:rPr>
                <w:b/>
                <w:sz w:val="24"/>
                <w:szCs w:val="24"/>
              </w:rPr>
            </w:pPr>
          </w:p>
          <w:p w14:paraId="61384F22" w14:textId="77777777" w:rsidR="00A138D5" w:rsidRPr="005554C2" w:rsidRDefault="00A138D5" w:rsidP="00911E1D">
            <w:pPr>
              <w:jc w:val="center"/>
              <w:rPr>
                <w:b/>
                <w:sz w:val="24"/>
                <w:szCs w:val="24"/>
              </w:rPr>
            </w:pPr>
          </w:p>
          <w:p w14:paraId="4840A75D" w14:textId="77777777" w:rsidR="00A138D5" w:rsidRPr="005554C2" w:rsidRDefault="00A138D5" w:rsidP="00911E1D">
            <w:pPr>
              <w:jc w:val="center"/>
              <w:rPr>
                <w:b/>
                <w:sz w:val="24"/>
                <w:szCs w:val="24"/>
              </w:rPr>
            </w:pPr>
          </w:p>
          <w:p w14:paraId="736176B8" w14:textId="77777777" w:rsidR="00A138D5" w:rsidRPr="005554C2" w:rsidRDefault="00A138D5" w:rsidP="00911E1D">
            <w:pPr>
              <w:jc w:val="center"/>
              <w:rPr>
                <w:b/>
                <w:sz w:val="24"/>
                <w:szCs w:val="24"/>
              </w:rPr>
            </w:pPr>
          </w:p>
          <w:p w14:paraId="7D146C2C" w14:textId="77777777" w:rsidR="00A138D5" w:rsidRPr="005554C2" w:rsidRDefault="00A138D5" w:rsidP="00911E1D">
            <w:pPr>
              <w:rPr>
                <w:b/>
                <w:sz w:val="24"/>
                <w:szCs w:val="24"/>
              </w:rPr>
            </w:pPr>
          </w:p>
          <w:p w14:paraId="1386D397" w14:textId="77777777" w:rsidR="00A138D5" w:rsidRPr="005554C2" w:rsidRDefault="00A138D5" w:rsidP="00911E1D">
            <w:pPr>
              <w:rPr>
                <w:b/>
                <w:sz w:val="24"/>
                <w:szCs w:val="24"/>
              </w:rPr>
            </w:pPr>
          </w:p>
          <w:p w14:paraId="36700838" w14:textId="77777777" w:rsidR="00A138D5" w:rsidRPr="005554C2" w:rsidRDefault="00A138D5" w:rsidP="00911E1D">
            <w:pPr>
              <w:jc w:val="center"/>
              <w:rPr>
                <w:sz w:val="24"/>
                <w:szCs w:val="24"/>
              </w:rPr>
            </w:pPr>
            <w:r>
              <w:rPr>
                <w:b/>
                <w:sz w:val="24"/>
                <w:szCs w:val="24"/>
              </w:rPr>
              <w:t>JOÃO VICTOR ROSSI DE BLASCO</w:t>
            </w:r>
          </w:p>
          <w:p w14:paraId="02F82750" w14:textId="77777777" w:rsidR="00A138D5" w:rsidRPr="005554C2" w:rsidRDefault="00A138D5" w:rsidP="00911E1D">
            <w:pPr>
              <w:jc w:val="center"/>
              <w:rPr>
                <w:sz w:val="24"/>
                <w:szCs w:val="24"/>
              </w:rPr>
            </w:pPr>
            <w:r w:rsidRPr="005554C2">
              <w:rPr>
                <w:b/>
                <w:sz w:val="24"/>
                <w:szCs w:val="24"/>
              </w:rPr>
              <w:t>Secretário Municipal d</w:t>
            </w:r>
            <w:r>
              <w:rPr>
                <w:b/>
                <w:sz w:val="24"/>
                <w:szCs w:val="24"/>
              </w:rPr>
              <w:t>e Administração e Governo</w:t>
            </w:r>
          </w:p>
        </w:tc>
        <w:tc>
          <w:tcPr>
            <w:tcW w:w="162" w:type="pct"/>
            <w:tcBorders>
              <w:left w:val="single" w:sz="4" w:space="0" w:color="000000"/>
            </w:tcBorders>
            <w:shd w:val="clear" w:color="auto" w:fill="auto"/>
          </w:tcPr>
          <w:p w14:paraId="0508C8CF" w14:textId="77777777" w:rsidR="00A138D5" w:rsidRPr="005554C2" w:rsidRDefault="00A138D5" w:rsidP="00911E1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D0C6F24" w14:textId="77777777" w:rsidR="00A138D5" w:rsidRPr="005554C2" w:rsidRDefault="00A138D5" w:rsidP="00911E1D">
            <w:pPr>
              <w:snapToGrid w:val="0"/>
              <w:jc w:val="center"/>
              <w:rPr>
                <w:b/>
                <w:sz w:val="24"/>
                <w:szCs w:val="24"/>
              </w:rPr>
            </w:pPr>
          </w:p>
          <w:p w14:paraId="21107C8E" w14:textId="77777777" w:rsidR="00A138D5" w:rsidRPr="005554C2" w:rsidRDefault="00A138D5" w:rsidP="00911E1D">
            <w:pPr>
              <w:jc w:val="center"/>
              <w:rPr>
                <w:b/>
                <w:sz w:val="24"/>
                <w:szCs w:val="24"/>
              </w:rPr>
            </w:pPr>
          </w:p>
          <w:p w14:paraId="10871EE4" w14:textId="77777777" w:rsidR="00A138D5" w:rsidRPr="005554C2" w:rsidRDefault="00A138D5" w:rsidP="00911E1D">
            <w:pPr>
              <w:jc w:val="center"/>
              <w:rPr>
                <w:b/>
                <w:sz w:val="24"/>
                <w:szCs w:val="24"/>
              </w:rPr>
            </w:pPr>
          </w:p>
          <w:p w14:paraId="2AB8D95C" w14:textId="77777777" w:rsidR="00A138D5" w:rsidRPr="005554C2" w:rsidRDefault="00A138D5" w:rsidP="00911E1D">
            <w:pPr>
              <w:jc w:val="center"/>
              <w:rPr>
                <w:b/>
                <w:sz w:val="24"/>
                <w:szCs w:val="24"/>
              </w:rPr>
            </w:pPr>
          </w:p>
          <w:p w14:paraId="107771AC" w14:textId="77777777" w:rsidR="00A138D5" w:rsidRPr="005554C2" w:rsidRDefault="00A138D5" w:rsidP="00911E1D">
            <w:pPr>
              <w:jc w:val="center"/>
              <w:rPr>
                <w:b/>
                <w:sz w:val="24"/>
                <w:szCs w:val="24"/>
              </w:rPr>
            </w:pPr>
          </w:p>
          <w:p w14:paraId="51507F64" w14:textId="77777777" w:rsidR="00A138D5" w:rsidRPr="005554C2" w:rsidRDefault="00A138D5" w:rsidP="00911E1D">
            <w:pPr>
              <w:rPr>
                <w:b/>
                <w:sz w:val="24"/>
                <w:szCs w:val="24"/>
              </w:rPr>
            </w:pPr>
          </w:p>
          <w:p w14:paraId="18340A1B" w14:textId="77777777" w:rsidR="00A138D5" w:rsidRPr="005554C2" w:rsidRDefault="00A138D5" w:rsidP="00911E1D">
            <w:pPr>
              <w:jc w:val="center"/>
              <w:rPr>
                <w:sz w:val="24"/>
                <w:szCs w:val="24"/>
              </w:rPr>
            </w:pPr>
            <w:r w:rsidRPr="005554C2">
              <w:rPr>
                <w:b/>
                <w:sz w:val="24"/>
                <w:szCs w:val="24"/>
              </w:rPr>
              <w:t>::: EMPRESA CONTRATADA :::</w:t>
            </w:r>
          </w:p>
          <w:p w14:paraId="1F745B11" w14:textId="77777777" w:rsidR="00A138D5" w:rsidRPr="005554C2" w:rsidRDefault="00A138D5" w:rsidP="00911E1D">
            <w:pPr>
              <w:jc w:val="center"/>
              <w:rPr>
                <w:sz w:val="24"/>
                <w:szCs w:val="24"/>
              </w:rPr>
            </w:pPr>
            <w:r w:rsidRPr="005554C2">
              <w:rPr>
                <w:b/>
                <w:sz w:val="24"/>
                <w:szCs w:val="24"/>
              </w:rPr>
              <w:t xml:space="preserve">Representante Legal </w:t>
            </w:r>
          </w:p>
        </w:tc>
      </w:tr>
    </w:tbl>
    <w:p w14:paraId="35AA7F44" w14:textId="77777777" w:rsidR="00A138D5" w:rsidRPr="005554C2" w:rsidRDefault="00A138D5" w:rsidP="00A138D5">
      <w:pPr>
        <w:rPr>
          <w:b/>
          <w:sz w:val="24"/>
          <w:szCs w:val="24"/>
        </w:rPr>
      </w:pPr>
    </w:p>
    <w:p w14:paraId="68E12932" w14:textId="77777777" w:rsidR="00A138D5" w:rsidRPr="005554C2" w:rsidRDefault="00A138D5" w:rsidP="00A138D5">
      <w:pPr>
        <w:jc w:val="both"/>
        <w:rPr>
          <w:sz w:val="24"/>
          <w:szCs w:val="24"/>
        </w:rPr>
      </w:pPr>
      <w:r w:rsidRPr="005554C2">
        <w:rPr>
          <w:b/>
          <w:sz w:val="24"/>
          <w:szCs w:val="24"/>
          <w:u w:val="single"/>
        </w:rPr>
        <w:t>TESTEMUNHAS:</w:t>
      </w:r>
    </w:p>
    <w:p w14:paraId="20F646AC" w14:textId="77777777" w:rsidR="00A138D5" w:rsidRPr="005554C2" w:rsidRDefault="00A138D5" w:rsidP="00A138D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A138D5" w:rsidRPr="005554C2" w14:paraId="0915A6D0" w14:textId="77777777" w:rsidTr="00911E1D">
        <w:trPr>
          <w:trHeight w:val="1089"/>
        </w:trPr>
        <w:tc>
          <w:tcPr>
            <w:tcW w:w="2419" w:type="pct"/>
            <w:tcBorders>
              <w:top w:val="single" w:sz="4" w:space="0" w:color="000000"/>
              <w:left w:val="single" w:sz="4" w:space="0" w:color="000000"/>
              <w:bottom w:val="single" w:sz="4" w:space="0" w:color="000000"/>
            </w:tcBorders>
            <w:shd w:val="clear" w:color="auto" w:fill="auto"/>
          </w:tcPr>
          <w:p w14:paraId="2301F05B" w14:textId="77777777" w:rsidR="00A138D5" w:rsidRPr="005554C2" w:rsidRDefault="00A138D5" w:rsidP="00911E1D">
            <w:pPr>
              <w:snapToGrid w:val="0"/>
              <w:rPr>
                <w:b/>
                <w:sz w:val="24"/>
                <w:szCs w:val="24"/>
              </w:rPr>
            </w:pPr>
          </w:p>
          <w:p w14:paraId="1C6E8B8F" w14:textId="77777777" w:rsidR="00A138D5" w:rsidRPr="005554C2" w:rsidRDefault="00A138D5" w:rsidP="00911E1D">
            <w:pPr>
              <w:rPr>
                <w:b/>
                <w:sz w:val="24"/>
                <w:szCs w:val="24"/>
              </w:rPr>
            </w:pPr>
          </w:p>
          <w:p w14:paraId="57EC9EC7" w14:textId="77777777" w:rsidR="00A138D5" w:rsidRPr="005554C2" w:rsidRDefault="00A138D5" w:rsidP="00911E1D">
            <w:pPr>
              <w:rPr>
                <w:sz w:val="24"/>
                <w:szCs w:val="24"/>
              </w:rPr>
            </w:pPr>
            <w:r w:rsidRPr="005554C2">
              <w:rPr>
                <w:b/>
                <w:sz w:val="24"/>
                <w:szCs w:val="24"/>
              </w:rPr>
              <w:t>_________________________</w:t>
            </w:r>
          </w:p>
          <w:p w14:paraId="2B940A1E" w14:textId="77777777" w:rsidR="00A138D5" w:rsidRPr="005554C2" w:rsidRDefault="00A138D5" w:rsidP="00911E1D">
            <w:pPr>
              <w:rPr>
                <w:sz w:val="24"/>
                <w:szCs w:val="24"/>
              </w:rPr>
            </w:pPr>
            <w:r w:rsidRPr="005554C2">
              <w:rPr>
                <w:b/>
                <w:sz w:val="24"/>
                <w:szCs w:val="24"/>
              </w:rPr>
              <w:t>Nome:</w:t>
            </w:r>
          </w:p>
          <w:p w14:paraId="6954E1DC" w14:textId="77777777" w:rsidR="00A138D5" w:rsidRPr="0003582F" w:rsidRDefault="00A138D5" w:rsidP="00911E1D">
            <w:pPr>
              <w:rPr>
                <w:sz w:val="24"/>
                <w:szCs w:val="24"/>
              </w:rPr>
            </w:pPr>
            <w:r w:rsidRPr="005554C2">
              <w:rPr>
                <w:b/>
                <w:sz w:val="24"/>
                <w:szCs w:val="24"/>
              </w:rPr>
              <w:t>CPF:</w:t>
            </w:r>
          </w:p>
        </w:tc>
        <w:tc>
          <w:tcPr>
            <w:tcW w:w="161" w:type="pct"/>
            <w:tcBorders>
              <w:left w:val="single" w:sz="4" w:space="0" w:color="000000"/>
            </w:tcBorders>
            <w:shd w:val="clear" w:color="auto" w:fill="auto"/>
          </w:tcPr>
          <w:p w14:paraId="7869A144" w14:textId="77777777" w:rsidR="00A138D5" w:rsidRPr="005554C2" w:rsidRDefault="00A138D5" w:rsidP="00911E1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75CA092" w14:textId="77777777" w:rsidR="00A138D5" w:rsidRPr="005554C2" w:rsidRDefault="00A138D5" w:rsidP="00911E1D">
            <w:pPr>
              <w:snapToGrid w:val="0"/>
              <w:rPr>
                <w:b/>
                <w:sz w:val="24"/>
                <w:szCs w:val="24"/>
              </w:rPr>
            </w:pPr>
          </w:p>
          <w:p w14:paraId="0788C60D" w14:textId="77777777" w:rsidR="00A138D5" w:rsidRPr="005554C2" w:rsidRDefault="00A138D5" w:rsidP="00911E1D">
            <w:pPr>
              <w:rPr>
                <w:b/>
                <w:sz w:val="24"/>
                <w:szCs w:val="24"/>
              </w:rPr>
            </w:pPr>
          </w:p>
          <w:p w14:paraId="25229F5D" w14:textId="77777777" w:rsidR="00A138D5" w:rsidRPr="005554C2" w:rsidRDefault="00A138D5" w:rsidP="00911E1D">
            <w:pPr>
              <w:rPr>
                <w:sz w:val="24"/>
                <w:szCs w:val="24"/>
              </w:rPr>
            </w:pPr>
            <w:r w:rsidRPr="005554C2">
              <w:rPr>
                <w:b/>
                <w:sz w:val="24"/>
                <w:szCs w:val="24"/>
              </w:rPr>
              <w:t>__________________________</w:t>
            </w:r>
          </w:p>
          <w:p w14:paraId="3C4886EE" w14:textId="77777777" w:rsidR="00A138D5" w:rsidRPr="005554C2" w:rsidRDefault="00A138D5" w:rsidP="00911E1D">
            <w:pPr>
              <w:rPr>
                <w:sz w:val="24"/>
                <w:szCs w:val="24"/>
              </w:rPr>
            </w:pPr>
            <w:r w:rsidRPr="005554C2">
              <w:rPr>
                <w:b/>
                <w:sz w:val="24"/>
                <w:szCs w:val="24"/>
              </w:rPr>
              <w:t>Nome:</w:t>
            </w:r>
          </w:p>
          <w:p w14:paraId="456D31A0" w14:textId="77777777" w:rsidR="00A138D5" w:rsidRPr="005554C2" w:rsidRDefault="00A138D5" w:rsidP="00911E1D">
            <w:pPr>
              <w:jc w:val="both"/>
              <w:rPr>
                <w:sz w:val="24"/>
                <w:szCs w:val="24"/>
              </w:rPr>
            </w:pPr>
            <w:r w:rsidRPr="005554C2">
              <w:rPr>
                <w:b/>
                <w:sz w:val="24"/>
                <w:szCs w:val="24"/>
              </w:rPr>
              <w:t>CPF:</w:t>
            </w:r>
          </w:p>
        </w:tc>
      </w:tr>
    </w:tbl>
    <w:p w14:paraId="01431DF3" w14:textId="77777777" w:rsidR="00A50912" w:rsidRPr="008F4312" w:rsidRDefault="00A50912" w:rsidP="008F4312">
      <w:pPr>
        <w:pStyle w:val="Recuodecorpodetexto"/>
        <w:widowControl w:val="0"/>
        <w:overflowPunct/>
        <w:autoSpaceDE/>
        <w:autoSpaceDN w:val="0"/>
        <w:spacing w:line="240" w:lineRule="auto"/>
        <w:rPr>
          <w:sz w:val="20"/>
          <w:szCs w:val="20"/>
          <w:lang w:val="pt-BR"/>
        </w:rPr>
      </w:pPr>
    </w:p>
    <w:sectPr w:rsidR="00A50912" w:rsidRPr="008F4312" w:rsidSect="000D4D1C">
      <w:headerReference w:type="default" r:id="rId24"/>
      <w:footerReference w:type="default" r:id="rId25"/>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8BA4F" w14:textId="77777777" w:rsidR="002F0B0C" w:rsidRDefault="002F0B0C">
      <w:r>
        <w:separator/>
      </w:r>
    </w:p>
  </w:endnote>
  <w:endnote w:type="continuationSeparator" w:id="0">
    <w:p w14:paraId="2E06EEF1" w14:textId="77777777" w:rsidR="002F0B0C" w:rsidRDefault="002F0B0C">
      <w:r>
        <w:continuationSeparator/>
      </w:r>
    </w:p>
  </w:endnote>
  <w:endnote w:type="continuationNotice" w:id="1">
    <w:p w14:paraId="1382A955" w14:textId="77777777" w:rsidR="002F0B0C" w:rsidRDefault="002F0B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5146FE41" w:rsidR="002F0B0C" w:rsidRPr="00D65CB7" w:rsidRDefault="002F0B0C" w:rsidP="00183407">
    <w:pPr>
      <w:ind w:left="3346"/>
      <w:rPr>
        <w:rFonts w:ascii="Arial" w:hAnsi="Arial" w:cs="Arial"/>
        <w:sz w:val="6"/>
        <w:szCs w:val="6"/>
      </w:rPr>
    </w:pPr>
  </w:p>
  <w:p w14:paraId="66EAFB0F" w14:textId="595824E5" w:rsidR="002F0B0C" w:rsidRPr="00BF6A10" w:rsidRDefault="002F0B0C" w:rsidP="00183407">
    <w:pPr>
      <w:ind w:left="3346"/>
      <w:rPr>
        <w:rFonts w:ascii="Arial" w:hAnsi="Arial" w:cs="Arial"/>
        <w:sz w:val="16"/>
      </w:rPr>
    </w:pPr>
    <w:r w:rsidRPr="00BF6A10">
      <w:rPr>
        <w:rFonts w:ascii="Arial" w:hAnsi="Arial" w:cs="Arial"/>
        <w:sz w:val="16"/>
      </w:rPr>
      <w:t xml:space="preserve">Pregão Eletrônico nº </w:t>
    </w:r>
    <w:r w:rsidR="00802805">
      <w:rPr>
        <w:rFonts w:ascii="Arial" w:hAnsi="Arial" w:cs="Arial"/>
        <w:sz w:val="16"/>
      </w:rPr>
      <w:t>132</w:t>
    </w:r>
    <w:r w:rsidRPr="00BF6A10">
      <w:rPr>
        <w:rFonts w:ascii="Arial" w:hAnsi="Arial" w:cs="Arial"/>
        <w:sz w:val="16"/>
      </w:rPr>
      <w:t>/</w:t>
    </w:r>
    <w:r w:rsidR="00802805">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02805">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02805">
      <w:rPr>
        <w:rFonts w:ascii="Arial" w:hAnsi="Arial" w:cs="Arial"/>
        <w:b/>
        <w:noProof/>
        <w:sz w:val="16"/>
      </w:rPr>
      <w:t>31</w:t>
    </w:r>
    <w:r w:rsidRPr="003426BF">
      <w:rPr>
        <w:rFonts w:ascii="Arial" w:hAnsi="Arial" w:cs="Arial"/>
        <w:b/>
        <w:sz w:val="16"/>
      </w:rPr>
      <w:fldChar w:fldCharType="end"/>
    </w:r>
  </w:p>
  <w:p w14:paraId="5FAE6968" w14:textId="77777777" w:rsidR="002F0B0C" w:rsidRPr="00BF6A10" w:rsidRDefault="002F0B0C" w:rsidP="00183407">
    <w:pPr>
      <w:ind w:left="3346"/>
      <w:rPr>
        <w:rFonts w:ascii="Arial" w:hAnsi="Arial" w:cs="Arial"/>
        <w:sz w:val="4"/>
        <w:szCs w:val="4"/>
      </w:rPr>
    </w:pPr>
  </w:p>
  <w:p w14:paraId="6CA6F235" w14:textId="0FF65441" w:rsidR="002F0B0C" w:rsidRDefault="002F0B0C" w:rsidP="00183407">
    <w:pPr>
      <w:jc w:val="center"/>
    </w:pPr>
    <w:r>
      <w:rPr>
        <w:noProof/>
        <w:lang w:eastAsia="pt-BR"/>
      </w:rPr>
      <w:drawing>
        <wp:inline distT="0" distB="0" distL="0" distR="0" wp14:anchorId="780AEF17" wp14:editId="56834F5F">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B34FE" w14:textId="77777777" w:rsidR="002F0B0C" w:rsidRDefault="002F0B0C">
      <w:r>
        <w:separator/>
      </w:r>
    </w:p>
  </w:footnote>
  <w:footnote w:type="continuationSeparator" w:id="0">
    <w:p w14:paraId="1EA13305" w14:textId="77777777" w:rsidR="002F0B0C" w:rsidRDefault="002F0B0C">
      <w:r>
        <w:continuationSeparator/>
      </w:r>
    </w:p>
  </w:footnote>
  <w:footnote w:type="continuationNotice" w:id="1">
    <w:p w14:paraId="0A72DEDA" w14:textId="77777777" w:rsidR="002F0B0C" w:rsidRDefault="002F0B0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84363" w14:textId="77777777" w:rsidR="002F0B0C" w:rsidRPr="00A1795D" w:rsidRDefault="002F0B0C" w:rsidP="00D65CB7">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BDE1F15" wp14:editId="335B34A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1BC471" w14:textId="77777777" w:rsidR="002F0B0C" w:rsidRPr="00786D96" w:rsidRDefault="002F0B0C"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04BF3D2" w14:textId="77777777" w:rsidR="002F0B0C" w:rsidRPr="00786D96" w:rsidRDefault="002F0B0C"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CD5B826" w14:textId="77777777" w:rsidR="002F0B0C" w:rsidRPr="000B6937" w:rsidRDefault="002F0B0C" w:rsidP="00D65CB7">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DE1F1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C1BC471" w14:textId="77777777" w:rsidR="002F0B0C" w:rsidRPr="00786D96" w:rsidRDefault="002F0B0C"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04BF3D2" w14:textId="77777777" w:rsidR="002F0B0C" w:rsidRPr="00786D96" w:rsidRDefault="002F0B0C"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CD5B826" w14:textId="77777777" w:rsidR="002F0B0C" w:rsidRPr="000B6937" w:rsidRDefault="002F0B0C" w:rsidP="00D65CB7">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4D00DF10" wp14:editId="357A393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FFF6B6A"/>
    <w:multiLevelType w:val="multilevel"/>
    <w:tmpl w:val="BCD26628"/>
    <w:numStyleLink w:val="PrefPira"/>
  </w:abstractNum>
  <w:abstractNum w:abstractNumId="21" w15:restartNumberingAfterBreak="0">
    <w:nsid w:val="4F3913AA"/>
    <w:multiLevelType w:val="hybridMultilevel"/>
    <w:tmpl w:val="C9E4D9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9D6575"/>
    <w:multiLevelType w:val="multilevel"/>
    <w:tmpl w:val="BCD26628"/>
    <w:numStyleLink w:val="PrefPira"/>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632729B8"/>
    <w:multiLevelType w:val="multilevel"/>
    <w:tmpl w:val="BCD26628"/>
    <w:numStyleLink w:val="PrefPira"/>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7C77877"/>
    <w:multiLevelType w:val="hybridMultilevel"/>
    <w:tmpl w:val="9B127B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D6B7EAC"/>
    <w:multiLevelType w:val="multilevel"/>
    <w:tmpl w:val="BCD26628"/>
    <w:numStyleLink w:val="PrefPira"/>
  </w:abstractNum>
  <w:abstractNum w:abstractNumId="32" w15:restartNumberingAfterBreak="0">
    <w:nsid w:val="732A6DB2"/>
    <w:multiLevelType w:val="hybridMultilevel"/>
    <w:tmpl w:val="C464D446"/>
    <w:lvl w:ilvl="0" w:tplc="252EB43E">
      <w:start w:val="1"/>
      <w:numFmt w:val="lowerLetter"/>
      <w:lvlText w:val="%1)"/>
      <w:lvlJc w:val="left"/>
      <w:pPr>
        <w:ind w:left="360" w:hanging="360"/>
      </w:pPr>
      <w:rPr>
        <w:rFonts w:ascii="Arial" w:hAnsi="Arial" w:cs="Arial" w:hint="default"/>
        <w:b/>
        <w:bCs/>
        <w:color w:val="000000"/>
      </w:r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33" w15:restartNumberingAfterBreak="0">
    <w:nsid w:val="738B7E55"/>
    <w:multiLevelType w:val="multilevel"/>
    <w:tmpl w:val="BCD26628"/>
    <w:numStyleLink w:val="PrefPira"/>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8"/>
  </w:num>
  <w:num w:numId="7">
    <w:abstractNumId w:val="17"/>
  </w:num>
  <w:num w:numId="8">
    <w:abstractNumId w:val="34"/>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29"/>
  </w:num>
  <w:num w:numId="13">
    <w:abstractNumId w:val="25"/>
  </w:num>
  <w:num w:numId="14">
    <w:abstractNumId w:val="36"/>
  </w:num>
  <w:num w:numId="15">
    <w:abstractNumId w:val="31"/>
  </w:num>
  <w:num w:numId="16">
    <w:abstractNumId w:val="13"/>
  </w:num>
  <w:num w:numId="17">
    <w:abstractNumId w:val="16"/>
  </w:num>
  <w:num w:numId="18">
    <w:abstractNumId w:val="27"/>
  </w:num>
  <w:num w:numId="19">
    <w:abstractNumId w:val="23"/>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36"/>
    <w:lvlOverride w:ilvl="2">
      <w:lvl w:ilvl="2">
        <w:start w:val="1"/>
        <w:numFmt w:val="decimal"/>
        <w:lvlText w:val="%2.%3."/>
        <w:lvlJc w:val="left"/>
        <w:pPr>
          <w:ind w:left="0" w:firstLine="0"/>
        </w:pPr>
        <w:rPr>
          <w:rFonts w:ascii="Arial" w:hAnsi="Arial" w:hint="default"/>
          <w:b/>
          <w:sz w:val="20"/>
        </w:rPr>
      </w:lvl>
    </w:lvlOverride>
  </w:num>
  <w:num w:numId="26">
    <w:abstractNumId w:val="35"/>
  </w:num>
  <w:num w:numId="27">
    <w:abstractNumId w:val="19"/>
  </w:num>
  <w:num w:numId="28">
    <w:abstractNumId w:val="20"/>
  </w:num>
  <w:num w:numId="29">
    <w:abstractNumId w:val="14"/>
  </w:num>
  <w:num w:numId="30">
    <w:abstractNumId w:val="21"/>
  </w:num>
  <w:num w:numId="31">
    <w:abstractNumId w:val="32"/>
  </w:num>
  <w:num w:numId="32">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21D"/>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4DE0"/>
    <w:rsid w:val="000B594D"/>
    <w:rsid w:val="000C0CA4"/>
    <w:rsid w:val="000C2BED"/>
    <w:rsid w:val="000C3E3C"/>
    <w:rsid w:val="000C6D59"/>
    <w:rsid w:val="000D321D"/>
    <w:rsid w:val="000D4D1C"/>
    <w:rsid w:val="000D507D"/>
    <w:rsid w:val="000D5271"/>
    <w:rsid w:val="000E1FA2"/>
    <w:rsid w:val="000E266D"/>
    <w:rsid w:val="000E448C"/>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4248"/>
    <w:rsid w:val="0017766A"/>
    <w:rsid w:val="00177787"/>
    <w:rsid w:val="00183407"/>
    <w:rsid w:val="00186223"/>
    <w:rsid w:val="00187756"/>
    <w:rsid w:val="00187D0D"/>
    <w:rsid w:val="00192258"/>
    <w:rsid w:val="00192C3B"/>
    <w:rsid w:val="00193F9E"/>
    <w:rsid w:val="00197666"/>
    <w:rsid w:val="001A3A4D"/>
    <w:rsid w:val="001A4581"/>
    <w:rsid w:val="001A52B8"/>
    <w:rsid w:val="001A7209"/>
    <w:rsid w:val="001A7CB9"/>
    <w:rsid w:val="001B0ECD"/>
    <w:rsid w:val="001B206E"/>
    <w:rsid w:val="001B3882"/>
    <w:rsid w:val="001B3FE1"/>
    <w:rsid w:val="001B449C"/>
    <w:rsid w:val="001B50B5"/>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4004"/>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28BA"/>
    <w:rsid w:val="002E693C"/>
    <w:rsid w:val="002E7175"/>
    <w:rsid w:val="002F0B0C"/>
    <w:rsid w:val="002F3AF1"/>
    <w:rsid w:val="002F5C44"/>
    <w:rsid w:val="002F61D5"/>
    <w:rsid w:val="00300B3C"/>
    <w:rsid w:val="0030136E"/>
    <w:rsid w:val="00305146"/>
    <w:rsid w:val="00305B03"/>
    <w:rsid w:val="00306A6E"/>
    <w:rsid w:val="00307956"/>
    <w:rsid w:val="00310773"/>
    <w:rsid w:val="0031140A"/>
    <w:rsid w:val="003152A2"/>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DB1"/>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6970"/>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6FB"/>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6AD2"/>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166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504"/>
    <w:rsid w:val="00517658"/>
    <w:rsid w:val="00520912"/>
    <w:rsid w:val="005223D5"/>
    <w:rsid w:val="00522BC9"/>
    <w:rsid w:val="00527821"/>
    <w:rsid w:val="00531C7B"/>
    <w:rsid w:val="00534D2C"/>
    <w:rsid w:val="005351CE"/>
    <w:rsid w:val="00535C71"/>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6656"/>
    <w:rsid w:val="00577040"/>
    <w:rsid w:val="00577D08"/>
    <w:rsid w:val="00580439"/>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29D2"/>
    <w:rsid w:val="006243E3"/>
    <w:rsid w:val="006263F9"/>
    <w:rsid w:val="0062698E"/>
    <w:rsid w:val="00630194"/>
    <w:rsid w:val="00630A57"/>
    <w:rsid w:val="00630AE9"/>
    <w:rsid w:val="006334F8"/>
    <w:rsid w:val="00640C70"/>
    <w:rsid w:val="00641843"/>
    <w:rsid w:val="006419A3"/>
    <w:rsid w:val="00641BF2"/>
    <w:rsid w:val="00642DF9"/>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6F7A"/>
    <w:rsid w:val="006A7D2C"/>
    <w:rsid w:val="006B500D"/>
    <w:rsid w:val="006B7BD7"/>
    <w:rsid w:val="006B7D2C"/>
    <w:rsid w:val="006C58E7"/>
    <w:rsid w:val="006C7842"/>
    <w:rsid w:val="006C7889"/>
    <w:rsid w:val="006D2C2F"/>
    <w:rsid w:val="006D4EEC"/>
    <w:rsid w:val="006E0C5D"/>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2D1D"/>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2805"/>
    <w:rsid w:val="0080345C"/>
    <w:rsid w:val="008046E6"/>
    <w:rsid w:val="008069F1"/>
    <w:rsid w:val="00824840"/>
    <w:rsid w:val="00826AE0"/>
    <w:rsid w:val="00827884"/>
    <w:rsid w:val="00830C26"/>
    <w:rsid w:val="00832C41"/>
    <w:rsid w:val="008338FF"/>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97B21"/>
    <w:rsid w:val="008A008C"/>
    <w:rsid w:val="008A0CAF"/>
    <w:rsid w:val="008A41AF"/>
    <w:rsid w:val="008A4943"/>
    <w:rsid w:val="008B295D"/>
    <w:rsid w:val="008B62DB"/>
    <w:rsid w:val="008C0B8F"/>
    <w:rsid w:val="008C0E60"/>
    <w:rsid w:val="008C143A"/>
    <w:rsid w:val="008C38D8"/>
    <w:rsid w:val="008C68A9"/>
    <w:rsid w:val="008C6C7F"/>
    <w:rsid w:val="008C7061"/>
    <w:rsid w:val="008D397D"/>
    <w:rsid w:val="008E0671"/>
    <w:rsid w:val="008E135B"/>
    <w:rsid w:val="008E1F93"/>
    <w:rsid w:val="008E7E39"/>
    <w:rsid w:val="008F13DD"/>
    <w:rsid w:val="008F1C7E"/>
    <w:rsid w:val="008F1DA5"/>
    <w:rsid w:val="008F4312"/>
    <w:rsid w:val="008F4F5B"/>
    <w:rsid w:val="009008F4"/>
    <w:rsid w:val="00901116"/>
    <w:rsid w:val="00906BC5"/>
    <w:rsid w:val="00910ACC"/>
    <w:rsid w:val="00912F06"/>
    <w:rsid w:val="00913143"/>
    <w:rsid w:val="00916507"/>
    <w:rsid w:val="0091674B"/>
    <w:rsid w:val="00916E74"/>
    <w:rsid w:val="00922C83"/>
    <w:rsid w:val="00925478"/>
    <w:rsid w:val="00926E34"/>
    <w:rsid w:val="00927106"/>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1437"/>
    <w:rsid w:val="009A2694"/>
    <w:rsid w:val="009A46C8"/>
    <w:rsid w:val="009A6AF4"/>
    <w:rsid w:val="009B0E9C"/>
    <w:rsid w:val="009B0F3C"/>
    <w:rsid w:val="009B4555"/>
    <w:rsid w:val="009C09CF"/>
    <w:rsid w:val="009C0A5F"/>
    <w:rsid w:val="009C1E09"/>
    <w:rsid w:val="009C1FDE"/>
    <w:rsid w:val="009C2D9D"/>
    <w:rsid w:val="009C5EA3"/>
    <w:rsid w:val="009C6EBF"/>
    <w:rsid w:val="009C7825"/>
    <w:rsid w:val="009D2E25"/>
    <w:rsid w:val="009D530D"/>
    <w:rsid w:val="009D733A"/>
    <w:rsid w:val="009D7994"/>
    <w:rsid w:val="009E39D0"/>
    <w:rsid w:val="009E4983"/>
    <w:rsid w:val="009E4E66"/>
    <w:rsid w:val="009E5AD1"/>
    <w:rsid w:val="009F02AD"/>
    <w:rsid w:val="009F46EA"/>
    <w:rsid w:val="009F5531"/>
    <w:rsid w:val="009F6B34"/>
    <w:rsid w:val="00A00C18"/>
    <w:rsid w:val="00A0185E"/>
    <w:rsid w:val="00A02596"/>
    <w:rsid w:val="00A060B7"/>
    <w:rsid w:val="00A06561"/>
    <w:rsid w:val="00A11984"/>
    <w:rsid w:val="00A138D5"/>
    <w:rsid w:val="00A1508D"/>
    <w:rsid w:val="00A15262"/>
    <w:rsid w:val="00A179DD"/>
    <w:rsid w:val="00A21F7C"/>
    <w:rsid w:val="00A246D2"/>
    <w:rsid w:val="00A25E51"/>
    <w:rsid w:val="00A27899"/>
    <w:rsid w:val="00A27B91"/>
    <w:rsid w:val="00A32332"/>
    <w:rsid w:val="00A4028F"/>
    <w:rsid w:val="00A40E60"/>
    <w:rsid w:val="00A440E4"/>
    <w:rsid w:val="00A442F9"/>
    <w:rsid w:val="00A46766"/>
    <w:rsid w:val="00A46977"/>
    <w:rsid w:val="00A46A18"/>
    <w:rsid w:val="00A50912"/>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AA4"/>
    <w:rsid w:val="00AC1F16"/>
    <w:rsid w:val="00AC3420"/>
    <w:rsid w:val="00AC3FD8"/>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4F2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4916"/>
    <w:rsid w:val="00BC773B"/>
    <w:rsid w:val="00BD00B1"/>
    <w:rsid w:val="00BD1164"/>
    <w:rsid w:val="00BD4B3F"/>
    <w:rsid w:val="00BD52B4"/>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25A60"/>
    <w:rsid w:val="00C34B8B"/>
    <w:rsid w:val="00C35174"/>
    <w:rsid w:val="00C36B7E"/>
    <w:rsid w:val="00C41CC9"/>
    <w:rsid w:val="00C4696B"/>
    <w:rsid w:val="00C5102F"/>
    <w:rsid w:val="00C52AAC"/>
    <w:rsid w:val="00C54B42"/>
    <w:rsid w:val="00C56282"/>
    <w:rsid w:val="00C5649B"/>
    <w:rsid w:val="00C57754"/>
    <w:rsid w:val="00C57A49"/>
    <w:rsid w:val="00C62075"/>
    <w:rsid w:val="00C63F8F"/>
    <w:rsid w:val="00C66D71"/>
    <w:rsid w:val="00C67DA9"/>
    <w:rsid w:val="00C7082B"/>
    <w:rsid w:val="00C70A79"/>
    <w:rsid w:val="00C71429"/>
    <w:rsid w:val="00C714B9"/>
    <w:rsid w:val="00C716C9"/>
    <w:rsid w:val="00C7179E"/>
    <w:rsid w:val="00C71A57"/>
    <w:rsid w:val="00C72DC8"/>
    <w:rsid w:val="00C72E3A"/>
    <w:rsid w:val="00C73071"/>
    <w:rsid w:val="00C738C0"/>
    <w:rsid w:val="00C73C02"/>
    <w:rsid w:val="00C76847"/>
    <w:rsid w:val="00C8178B"/>
    <w:rsid w:val="00C83248"/>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24C6"/>
    <w:rsid w:val="00CF47B1"/>
    <w:rsid w:val="00CF4AFB"/>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2796D"/>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5CB7"/>
    <w:rsid w:val="00D74CE9"/>
    <w:rsid w:val="00D758EB"/>
    <w:rsid w:val="00D810A2"/>
    <w:rsid w:val="00D82C39"/>
    <w:rsid w:val="00D83ABC"/>
    <w:rsid w:val="00D86BD3"/>
    <w:rsid w:val="00D9110E"/>
    <w:rsid w:val="00D94DB2"/>
    <w:rsid w:val="00D97E71"/>
    <w:rsid w:val="00DA3269"/>
    <w:rsid w:val="00DA40EB"/>
    <w:rsid w:val="00DA7522"/>
    <w:rsid w:val="00DB117F"/>
    <w:rsid w:val="00DB1C76"/>
    <w:rsid w:val="00DB3671"/>
    <w:rsid w:val="00DB48D8"/>
    <w:rsid w:val="00DB4D7D"/>
    <w:rsid w:val="00DB662D"/>
    <w:rsid w:val="00DB66F5"/>
    <w:rsid w:val="00DB67AF"/>
    <w:rsid w:val="00DC1039"/>
    <w:rsid w:val="00DC2CE2"/>
    <w:rsid w:val="00DC2F9A"/>
    <w:rsid w:val="00DC36CD"/>
    <w:rsid w:val="00DC40F9"/>
    <w:rsid w:val="00DC548D"/>
    <w:rsid w:val="00DC6BC0"/>
    <w:rsid w:val="00DC7B29"/>
    <w:rsid w:val="00DD05B9"/>
    <w:rsid w:val="00DD1588"/>
    <w:rsid w:val="00DD5832"/>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4495"/>
    <w:rsid w:val="00E85634"/>
    <w:rsid w:val="00E8577C"/>
    <w:rsid w:val="00E8757B"/>
    <w:rsid w:val="00E879AC"/>
    <w:rsid w:val="00E90217"/>
    <w:rsid w:val="00E90638"/>
    <w:rsid w:val="00E939E3"/>
    <w:rsid w:val="00E961D0"/>
    <w:rsid w:val="00E97077"/>
    <w:rsid w:val="00EA16F2"/>
    <w:rsid w:val="00EA39B8"/>
    <w:rsid w:val="00EA44C0"/>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180D"/>
    <w:rsid w:val="00F6211B"/>
    <w:rsid w:val="00F63BDA"/>
    <w:rsid w:val="00F66307"/>
    <w:rsid w:val="00F66662"/>
    <w:rsid w:val="00F6680C"/>
    <w:rsid w:val="00F669C5"/>
    <w:rsid w:val="00F66D04"/>
    <w:rsid w:val="00F7168F"/>
    <w:rsid w:val="00F71FC0"/>
    <w:rsid w:val="00F72111"/>
    <w:rsid w:val="00F72DD0"/>
    <w:rsid w:val="00F72F67"/>
    <w:rsid w:val="00F77459"/>
    <w:rsid w:val="00F77B77"/>
    <w:rsid w:val="00F80A45"/>
    <w:rsid w:val="00F81251"/>
    <w:rsid w:val="00F85615"/>
    <w:rsid w:val="00F876E7"/>
    <w:rsid w:val="00F8793B"/>
    <w:rsid w:val="00F965B2"/>
    <w:rsid w:val="00F97848"/>
    <w:rsid w:val="00FA27C9"/>
    <w:rsid w:val="00FA2920"/>
    <w:rsid w:val="00FA633F"/>
    <w:rsid w:val="00FA6625"/>
    <w:rsid w:val="00FB1CDE"/>
    <w:rsid w:val="00FB2CFE"/>
    <w:rsid w:val="00FB73C1"/>
    <w:rsid w:val="00FC2570"/>
    <w:rsid w:val="00FC27CD"/>
    <w:rsid w:val="00FC4C06"/>
    <w:rsid w:val="00FC75D4"/>
    <w:rsid w:val="00FD09DB"/>
    <w:rsid w:val="00FD434A"/>
    <w:rsid w:val="00FD47CC"/>
    <w:rsid w:val="00FD6925"/>
    <w:rsid w:val="00FE0D43"/>
    <w:rsid w:val="00FE10DD"/>
    <w:rsid w:val="00FE42F8"/>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18ADDD4-024A-44BB-8AF0-B8B23643C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165">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5055515">
      <w:bodyDiv w:val="1"/>
      <w:marLeft w:val="0"/>
      <w:marRight w:val="0"/>
      <w:marTop w:val="0"/>
      <w:marBottom w:val="0"/>
      <w:divBdr>
        <w:top w:val="none" w:sz="0" w:space="0" w:color="auto"/>
        <w:left w:val="none" w:sz="0" w:space="0" w:color="auto"/>
        <w:bottom w:val="none" w:sz="0" w:space="0" w:color="auto"/>
        <w:right w:val="none" w:sz="0" w:space="0" w:color="auto"/>
      </w:divBdr>
    </w:div>
    <w:div w:id="83647763">
      <w:bodyDiv w:val="1"/>
      <w:marLeft w:val="0"/>
      <w:marRight w:val="0"/>
      <w:marTop w:val="0"/>
      <w:marBottom w:val="0"/>
      <w:divBdr>
        <w:top w:val="none" w:sz="0" w:space="0" w:color="auto"/>
        <w:left w:val="none" w:sz="0" w:space="0" w:color="auto"/>
        <w:bottom w:val="none" w:sz="0" w:space="0" w:color="auto"/>
        <w:right w:val="none" w:sz="0" w:space="0" w:color="auto"/>
      </w:divBdr>
    </w:div>
    <w:div w:id="109521612">
      <w:bodyDiv w:val="1"/>
      <w:marLeft w:val="0"/>
      <w:marRight w:val="0"/>
      <w:marTop w:val="0"/>
      <w:marBottom w:val="0"/>
      <w:divBdr>
        <w:top w:val="none" w:sz="0" w:space="0" w:color="auto"/>
        <w:left w:val="none" w:sz="0" w:space="0" w:color="auto"/>
        <w:bottom w:val="none" w:sz="0" w:space="0" w:color="auto"/>
        <w:right w:val="none" w:sz="0" w:space="0" w:color="auto"/>
      </w:divBdr>
    </w:div>
    <w:div w:id="257717361">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546870">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45792728">
      <w:bodyDiv w:val="1"/>
      <w:marLeft w:val="0"/>
      <w:marRight w:val="0"/>
      <w:marTop w:val="0"/>
      <w:marBottom w:val="0"/>
      <w:divBdr>
        <w:top w:val="none" w:sz="0" w:space="0" w:color="auto"/>
        <w:left w:val="none" w:sz="0" w:space="0" w:color="auto"/>
        <w:bottom w:val="none" w:sz="0" w:space="0" w:color="auto"/>
        <w:right w:val="none" w:sz="0" w:space="0" w:color="auto"/>
      </w:divBdr>
    </w:div>
    <w:div w:id="420687389">
      <w:bodyDiv w:val="1"/>
      <w:marLeft w:val="0"/>
      <w:marRight w:val="0"/>
      <w:marTop w:val="0"/>
      <w:marBottom w:val="0"/>
      <w:divBdr>
        <w:top w:val="none" w:sz="0" w:space="0" w:color="auto"/>
        <w:left w:val="none" w:sz="0" w:space="0" w:color="auto"/>
        <w:bottom w:val="none" w:sz="0" w:space="0" w:color="auto"/>
        <w:right w:val="none" w:sz="0" w:space="0" w:color="auto"/>
      </w:divBdr>
    </w:div>
    <w:div w:id="424234238">
      <w:bodyDiv w:val="1"/>
      <w:marLeft w:val="0"/>
      <w:marRight w:val="0"/>
      <w:marTop w:val="0"/>
      <w:marBottom w:val="0"/>
      <w:divBdr>
        <w:top w:val="none" w:sz="0" w:space="0" w:color="auto"/>
        <w:left w:val="none" w:sz="0" w:space="0" w:color="auto"/>
        <w:bottom w:val="none" w:sz="0" w:space="0" w:color="auto"/>
        <w:right w:val="none" w:sz="0" w:space="0" w:color="auto"/>
      </w:divBdr>
    </w:div>
    <w:div w:id="427506872">
      <w:bodyDiv w:val="1"/>
      <w:marLeft w:val="0"/>
      <w:marRight w:val="0"/>
      <w:marTop w:val="0"/>
      <w:marBottom w:val="0"/>
      <w:divBdr>
        <w:top w:val="none" w:sz="0" w:space="0" w:color="auto"/>
        <w:left w:val="none" w:sz="0" w:space="0" w:color="auto"/>
        <w:bottom w:val="none" w:sz="0" w:space="0" w:color="auto"/>
        <w:right w:val="none" w:sz="0" w:space="0" w:color="auto"/>
      </w:divBdr>
    </w:div>
    <w:div w:id="42900796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53666317">
      <w:bodyDiv w:val="1"/>
      <w:marLeft w:val="0"/>
      <w:marRight w:val="0"/>
      <w:marTop w:val="0"/>
      <w:marBottom w:val="0"/>
      <w:divBdr>
        <w:top w:val="none" w:sz="0" w:space="0" w:color="auto"/>
        <w:left w:val="none" w:sz="0" w:space="0" w:color="auto"/>
        <w:bottom w:val="none" w:sz="0" w:space="0" w:color="auto"/>
        <w:right w:val="none" w:sz="0" w:space="0" w:color="auto"/>
      </w:divBdr>
    </w:div>
    <w:div w:id="56322234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9326841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35034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63447909">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6814027">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2068863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4863407">
      <w:bodyDiv w:val="1"/>
      <w:marLeft w:val="0"/>
      <w:marRight w:val="0"/>
      <w:marTop w:val="0"/>
      <w:marBottom w:val="0"/>
      <w:divBdr>
        <w:top w:val="none" w:sz="0" w:space="0" w:color="auto"/>
        <w:left w:val="none" w:sz="0" w:space="0" w:color="auto"/>
        <w:bottom w:val="none" w:sz="0" w:space="0" w:color="auto"/>
        <w:right w:val="none" w:sz="0" w:space="0" w:color="auto"/>
      </w:divBdr>
    </w:div>
    <w:div w:id="138903819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1722378">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086116">
      <w:bodyDiv w:val="1"/>
      <w:marLeft w:val="0"/>
      <w:marRight w:val="0"/>
      <w:marTop w:val="0"/>
      <w:marBottom w:val="0"/>
      <w:divBdr>
        <w:top w:val="none" w:sz="0" w:space="0" w:color="auto"/>
        <w:left w:val="none" w:sz="0" w:space="0" w:color="auto"/>
        <w:bottom w:val="none" w:sz="0" w:space="0" w:color="auto"/>
        <w:right w:val="none" w:sz="0" w:space="0" w:color="auto"/>
      </w:divBdr>
    </w:div>
    <w:div w:id="1471560279">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39859601">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778948">
      <w:bodyDiv w:val="1"/>
      <w:marLeft w:val="0"/>
      <w:marRight w:val="0"/>
      <w:marTop w:val="0"/>
      <w:marBottom w:val="0"/>
      <w:divBdr>
        <w:top w:val="none" w:sz="0" w:space="0" w:color="auto"/>
        <w:left w:val="none" w:sz="0" w:space="0" w:color="auto"/>
        <w:bottom w:val="none" w:sz="0" w:space="0" w:color="auto"/>
        <w:right w:val="none" w:sz="0" w:space="0" w:color="auto"/>
      </w:divBdr>
    </w:div>
    <w:div w:id="1632634470">
      <w:bodyDiv w:val="1"/>
      <w:marLeft w:val="0"/>
      <w:marRight w:val="0"/>
      <w:marTop w:val="0"/>
      <w:marBottom w:val="0"/>
      <w:divBdr>
        <w:top w:val="none" w:sz="0" w:space="0" w:color="auto"/>
        <w:left w:val="none" w:sz="0" w:space="0" w:color="auto"/>
        <w:bottom w:val="none" w:sz="0" w:space="0" w:color="auto"/>
        <w:right w:val="none" w:sz="0" w:space="0" w:color="auto"/>
      </w:divBdr>
    </w:div>
    <w:div w:id="1639451415">
      <w:bodyDiv w:val="1"/>
      <w:marLeft w:val="0"/>
      <w:marRight w:val="0"/>
      <w:marTop w:val="0"/>
      <w:marBottom w:val="0"/>
      <w:divBdr>
        <w:top w:val="none" w:sz="0" w:space="0" w:color="auto"/>
        <w:left w:val="none" w:sz="0" w:space="0" w:color="auto"/>
        <w:bottom w:val="none" w:sz="0" w:space="0" w:color="auto"/>
        <w:right w:val="none" w:sz="0" w:space="0" w:color="auto"/>
      </w:divBdr>
    </w:div>
    <w:div w:id="1653369245">
      <w:bodyDiv w:val="1"/>
      <w:marLeft w:val="0"/>
      <w:marRight w:val="0"/>
      <w:marTop w:val="0"/>
      <w:marBottom w:val="0"/>
      <w:divBdr>
        <w:top w:val="none" w:sz="0" w:space="0" w:color="auto"/>
        <w:left w:val="none" w:sz="0" w:space="0" w:color="auto"/>
        <w:bottom w:val="none" w:sz="0" w:space="0" w:color="auto"/>
        <w:right w:val="none" w:sz="0" w:space="0" w:color="auto"/>
      </w:divBdr>
    </w:div>
    <w:div w:id="172887136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53242287">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1495055">
      <w:bodyDiv w:val="1"/>
      <w:marLeft w:val="0"/>
      <w:marRight w:val="0"/>
      <w:marTop w:val="0"/>
      <w:marBottom w:val="0"/>
      <w:divBdr>
        <w:top w:val="none" w:sz="0" w:space="0" w:color="auto"/>
        <w:left w:val="none" w:sz="0" w:space="0" w:color="auto"/>
        <w:bottom w:val="none" w:sz="0" w:space="0" w:color="auto"/>
        <w:right w:val="none" w:sz="0" w:space="0" w:color="auto"/>
      </w:divBdr>
    </w:div>
    <w:div w:id="201938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sakai@piracicaba.sp.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7FDE03B2-9D8E-4DBC-B329-309FB4F5B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31</Pages>
  <Words>12301</Words>
  <Characters>66431</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78575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14</cp:revision>
  <cp:lastPrinted>2022-08-03T17:48:00Z</cp:lastPrinted>
  <dcterms:created xsi:type="dcterms:W3CDTF">2025-06-06T13:19:00Z</dcterms:created>
  <dcterms:modified xsi:type="dcterms:W3CDTF">2025-06-25T17:09:00Z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