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8148FD2" w14:textId="400CC8EA" w:rsidR="004C3B69" w:rsidRDefault="004C3B69" w:rsidP="00C04997">
      <w:pPr>
        <w:pStyle w:val="Recuodecorpodetexto"/>
        <w:widowControl w:val="0"/>
        <w:shd w:val="clear" w:color="auto" w:fill="CCCCCC"/>
        <w:tabs>
          <w:tab w:val="left" w:pos="284"/>
        </w:tabs>
        <w:overflowPunct/>
        <w:autoSpaceDE/>
        <w:spacing w:line="240" w:lineRule="auto"/>
        <w:jc w:val="center"/>
        <w:rPr>
          <w:b/>
          <w:sz w:val="20"/>
          <w:szCs w:val="20"/>
          <w:lang w:val="pt-BR"/>
        </w:rPr>
      </w:pPr>
      <w:bookmarkStart w:id="0" w:name="_GoBack"/>
      <w:bookmarkEnd w:id="0"/>
      <w:r w:rsidRPr="004C3B69">
        <w:rPr>
          <w:b/>
          <w:sz w:val="20"/>
          <w:szCs w:val="20"/>
          <w:lang w:val="pt-BR"/>
        </w:rPr>
        <w:t>EDITAL DE PREGÃO ELETRÔNICO nº 81/2025</w:t>
      </w:r>
    </w:p>
    <w:p w14:paraId="6E4D5F03" w14:textId="2950429E" w:rsidR="009926B4" w:rsidRPr="009926B4" w:rsidRDefault="009926B4"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Pr>
          <w:b/>
          <w:sz w:val="20"/>
          <w:szCs w:val="20"/>
          <w:lang w:val="pt-BR"/>
        </w:rPr>
        <w:t>PRORROGAÇÃO</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364DFCCF"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1B1EC6" w:rsidRPr="001B1EC6">
        <w:rPr>
          <w:b/>
          <w:sz w:val="20"/>
          <w:szCs w:val="20"/>
          <w:lang w:val="pt-BR"/>
        </w:rPr>
        <w:t>54.378</w:t>
      </w:r>
      <w:r w:rsidR="001B1EC6">
        <w:rPr>
          <w:b/>
          <w:sz w:val="20"/>
          <w:szCs w:val="20"/>
          <w:lang w:val="pt-BR"/>
        </w:rPr>
        <w:t>/2025</w:t>
      </w:r>
    </w:p>
    <w:p w14:paraId="4DF3BAAE" w14:textId="3C3295EA"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001771BF">
        <w:rPr>
          <w:b/>
          <w:sz w:val="20"/>
          <w:szCs w:val="20"/>
          <w:lang w:val="pt-BR"/>
        </w:rPr>
        <w:t xml:space="preserve"> </w:t>
      </w:r>
      <w:r w:rsidR="009926B4">
        <w:rPr>
          <w:b/>
          <w:sz w:val="20"/>
          <w:szCs w:val="20"/>
          <w:lang w:val="pt-BR"/>
        </w:rPr>
        <w:t>16/07</w:t>
      </w:r>
      <w:r w:rsidRPr="00F526FF">
        <w:rPr>
          <w:b/>
          <w:sz w:val="20"/>
          <w:szCs w:val="20"/>
          <w:lang w:val="pt-BR"/>
        </w:rPr>
        <w:t>/</w:t>
      </w:r>
      <w:r w:rsidR="000C1248">
        <w:rPr>
          <w:b/>
          <w:sz w:val="20"/>
          <w:szCs w:val="20"/>
          <w:lang w:val="pt-BR"/>
        </w:rPr>
        <w:t>2025</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17247D91"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001771BF">
        <w:rPr>
          <w:b/>
          <w:sz w:val="20"/>
          <w:szCs w:val="20"/>
          <w:lang w:val="pt-BR"/>
        </w:rPr>
        <w:t xml:space="preserve"> </w:t>
      </w:r>
      <w:r w:rsidR="009926B4">
        <w:rPr>
          <w:b/>
          <w:sz w:val="20"/>
          <w:szCs w:val="20"/>
          <w:lang w:val="pt-BR"/>
        </w:rPr>
        <w:t>16/07</w:t>
      </w:r>
      <w:r w:rsidR="000C1248">
        <w:rPr>
          <w:b/>
          <w:sz w:val="20"/>
          <w:szCs w:val="20"/>
          <w:lang w:val="pt-BR"/>
        </w:rPr>
        <w:t>/2025</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1D40BE58"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1B1EC6" w:rsidRPr="001B1EC6">
        <w:rPr>
          <w:rFonts w:ascii="Arial" w:hAnsi="Arial" w:cs="Arial"/>
          <w:b/>
        </w:rPr>
        <w:t xml:space="preserve">Aquisição </w:t>
      </w:r>
      <w:r w:rsidR="001B1EC6">
        <w:rPr>
          <w:rFonts w:ascii="Arial" w:hAnsi="Arial" w:cs="Arial"/>
          <w:b/>
        </w:rPr>
        <w:t xml:space="preserve">com Serviços de Substituição </w:t>
      </w:r>
      <w:r w:rsidR="001B1EC6" w:rsidRPr="001B1EC6">
        <w:rPr>
          <w:rFonts w:ascii="Arial" w:hAnsi="Arial" w:cs="Arial"/>
          <w:b/>
        </w:rPr>
        <w:t xml:space="preserve">de </w:t>
      </w:r>
      <w:proofErr w:type="gramStart"/>
      <w:r w:rsidR="001B1EC6" w:rsidRPr="001B1EC6">
        <w:rPr>
          <w:rFonts w:ascii="Arial" w:hAnsi="Arial" w:cs="Arial"/>
          <w:b/>
        </w:rPr>
        <w:t>2</w:t>
      </w:r>
      <w:proofErr w:type="gramEnd"/>
      <w:r w:rsidR="001B1EC6" w:rsidRPr="001B1EC6">
        <w:rPr>
          <w:rFonts w:ascii="Arial" w:hAnsi="Arial" w:cs="Arial"/>
          <w:b/>
        </w:rPr>
        <w:t xml:space="preserve"> (duas) Antenas Colineares </w:t>
      </w:r>
      <w:r w:rsidR="001B1EC6">
        <w:rPr>
          <w:rFonts w:ascii="Arial" w:hAnsi="Arial" w:cs="Arial"/>
          <w:b/>
        </w:rPr>
        <w:t>D</w:t>
      </w:r>
      <w:r w:rsidR="001B1EC6" w:rsidRPr="001B1EC6">
        <w:rPr>
          <w:rFonts w:ascii="Arial" w:hAnsi="Arial" w:cs="Arial"/>
          <w:b/>
        </w:rPr>
        <w:t xml:space="preserve">ipolo de 4 </w:t>
      </w:r>
      <w:r w:rsidR="001B1EC6">
        <w:rPr>
          <w:rFonts w:ascii="Arial" w:hAnsi="Arial" w:cs="Arial"/>
          <w:b/>
        </w:rPr>
        <w:t>E</w:t>
      </w:r>
      <w:r w:rsidR="001B1EC6" w:rsidRPr="001B1EC6">
        <w:rPr>
          <w:rFonts w:ascii="Arial" w:hAnsi="Arial" w:cs="Arial"/>
          <w:b/>
        </w:rPr>
        <w:t>lementos</w:t>
      </w:r>
      <w:r w:rsidR="001B1EC6">
        <w:rPr>
          <w:rFonts w:ascii="Arial" w:hAnsi="Arial" w:cs="Arial"/>
          <w:b/>
        </w:rPr>
        <w:t>.</w:t>
      </w:r>
    </w:p>
    <w:p w14:paraId="4DD8D191" w14:textId="7B1F1C71"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1B1EC6" w:rsidRPr="001B1EC6">
        <w:rPr>
          <w:rFonts w:ascii="Arial" w:hAnsi="Arial" w:cs="Arial"/>
        </w:rPr>
        <w:t>GUARDA CIVIL DO MUNICÍPIO DE PIRACICABA</w:t>
      </w:r>
    </w:p>
    <w:p w14:paraId="2BE1C226" w14:textId="34603780"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8B379D">
        <w:rPr>
          <w:rFonts w:ascii="Arial" w:hAnsi="Arial" w:cs="Arial"/>
        </w:rPr>
        <w:t xml:space="preserve"> </w:t>
      </w:r>
      <w:r w:rsidR="008B379D" w:rsidRPr="008B379D">
        <w:rPr>
          <w:rFonts w:ascii="Arial" w:hAnsi="Arial" w:cs="Arial"/>
          <w:b/>
        </w:rPr>
        <w:t>Tesouro</w:t>
      </w:r>
      <w:r w:rsidR="008B379D" w:rsidRPr="008B379D">
        <w:rPr>
          <w:rFonts w:ascii="Arial" w:hAnsi="Arial" w:cs="Arial"/>
        </w:rPr>
        <w:t>: Dotação orçamentária: 1.06.181.0017.2084.0000</w:t>
      </w:r>
    </w:p>
    <w:p w14:paraId="76CE1063" w14:textId="3A594D3F" w:rsidR="00DB044C" w:rsidRDefault="00DB044C" w:rsidP="00DB044C">
      <w:pPr>
        <w:tabs>
          <w:tab w:val="left" w:pos="284"/>
        </w:tabs>
        <w:jc w:val="both"/>
        <w:rPr>
          <w:rFonts w:ascii="Arial" w:hAnsi="Arial" w:cs="Arial"/>
        </w:rPr>
      </w:pPr>
      <w:r>
        <w:rPr>
          <w:rFonts w:ascii="Arial" w:hAnsi="Arial" w:cs="Arial"/>
        </w:rPr>
        <w:t xml:space="preserve">                                                                                   </w:t>
      </w:r>
      <w:r w:rsidRPr="00DB044C">
        <w:rPr>
          <w:rFonts w:ascii="Arial" w:hAnsi="Arial" w:cs="Arial"/>
        </w:rPr>
        <w:t>1</w:t>
      </w:r>
      <w:r>
        <w:rPr>
          <w:rFonts w:ascii="Arial" w:hAnsi="Arial" w:cs="Arial"/>
        </w:rPr>
        <w:t>.</w:t>
      </w:r>
      <w:r w:rsidRPr="00DB044C">
        <w:rPr>
          <w:rFonts w:ascii="Arial" w:hAnsi="Arial" w:cs="Arial"/>
        </w:rPr>
        <w:t>16</w:t>
      </w:r>
      <w:r>
        <w:rPr>
          <w:rFonts w:ascii="Arial" w:hAnsi="Arial" w:cs="Arial"/>
        </w:rPr>
        <w:t>.</w:t>
      </w:r>
      <w:r w:rsidRPr="00DB044C">
        <w:rPr>
          <w:rFonts w:ascii="Arial" w:hAnsi="Arial" w:cs="Arial"/>
        </w:rPr>
        <w:t>011</w:t>
      </w:r>
      <w:r>
        <w:rPr>
          <w:rFonts w:ascii="Arial" w:hAnsi="Arial" w:cs="Arial"/>
        </w:rPr>
        <w:t>.</w:t>
      </w:r>
      <w:r w:rsidRPr="00DB044C">
        <w:rPr>
          <w:rFonts w:ascii="Arial" w:hAnsi="Arial" w:cs="Arial"/>
        </w:rPr>
        <w:t>6181</w:t>
      </w:r>
      <w:r>
        <w:rPr>
          <w:rFonts w:ascii="Arial" w:hAnsi="Arial" w:cs="Arial"/>
        </w:rPr>
        <w:t>.</w:t>
      </w:r>
      <w:r w:rsidRPr="00DB044C">
        <w:rPr>
          <w:rFonts w:ascii="Arial" w:hAnsi="Arial" w:cs="Arial"/>
        </w:rPr>
        <w:t>0017</w:t>
      </w:r>
      <w:r>
        <w:rPr>
          <w:rFonts w:ascii="Arial" w:hAnsi="Arial" w:cs="Arial"/>
        </w:rPr>
        <w:t>.</w:t>
      </w:r>
      <w:r w:rsidRPr="00DB044C">
        <w:rPr>
          <w:rFonts w:ascii="Arial" w:hAnsi="Arial" w:cs="Arial"/>
        </w:rPr>
        <w:t>2084</w:t>
      </w:r>
      <w:r>
        <w:rPr>
          <w:rFonts w:ascii="Arial" w:hAnsi="Arial" w:cs="Arial"/>
        </w:rPr>
        <w:t>.</w:t>
      </w:r>
      <w:r w:rsidRPr="00DB044C">
        <w:rPr>
          <w:rFonts w:ascii="Arial" w:hAnsi="Arial" w:cs="Arial"/>
        </w:rPr>
        <w:t>0000</w:t>
      </w:r>
    </w:p>
    <w:p w14:paraId="3BE35796" w14:textId="1C6CA5AF"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8B379D" w:rsidRPr="008B379D">
        <w:rPr>
          <w:rFonts w:ascii="Arial" w:hAnsi="Arial" w:cs="Arial"/>
          <w:b/>
        </w:rPr>
        <w:t xml:space="preserve">27.098,33 </w:t>
      </w:r>
      <w:r w:rsidR="008B379D">
        <w:rPr>
          <w:rFonts w:ascii="Arial" w:hAnsi="Arial" w:cs="Arial"/>
          <w:b/>
        </w:rPr>
        <w:t>(</w:t>
      </w:r>
      <w:proofErr w:type="gramStart"/>
      <w:r w:rsidR="008B379D">
        <w:rPr>
          <w:rFonts w:ascii="Arial" w:hAnsi="Arial" w:cs="Arial"/>
          <w:b/>
        </w:rPr>
        <w:t>Vinte e sete mil, noventa e oito reais e trinta e três centavos</w:t>
      </w:r>
      <w:proofErr w:type="gramEnd"/>
      <w:r w:rsidR="008B379D">
        <w:rPr>
          <w:rFonts w:ascii="Arial" w:hAnsi="Arial" w:cs="Arial"/>
          <w:b/>
        </w:rPr>
        <w:t>)</w:t>
      </w:r>
      <w:r w:rsidR="00DC7B29" w:rsidRPr="00F526FF">
        <w:rPr>
          <w:rFonts w:ascii="Arial" w:hAnsi="Arial" w:cs="Arial"/>
        </w:rPr>
        <w:t>.</w:t>
      </w:r>
    </w:p>
    <w:p w14:paraId="1BA3F747" w14:textId="487EE135"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w:t>
      </w:r>
      <w:r w:rsidR="00262322">
        <w:rPr>
          <w:rFonts w:ascii="Arial" w:hAnsi="Arial" w:cs="Arial"/>
        </w:rPr>
        <w:t xml:space="preserve"> e instalação</w:t>
      </w:r>
      <w:r w:rsidR="00F8164E" w:rsidRPr="00A46462">
        <w:rPr>
          <w:rFonts w:ascii="Arial" w:hAnsi="Arial" w:cs="Arial"/>
        </w:rPr>
        <w:t xml:space="preserve"> definitiva do objeto</w:t>
      </w:r>
      <w:r w:rsid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79B38893"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 xml:space="preserve">enor preço por </w:t>
      </w:r>
      <w:r w:rsidR="008B379D">
        <w:rPr>
          <w:rFonts w:ascii="Arial" w:hAnsi="Arial" w:cs="Arial"/>
        </w:rPr>
        <w:t>lote</w:t>
      </w:r>
      <w:r w:rsidR="00DC7B29" w:rsidRPr="00F526FF">
        <w:rPr>
          <w:rFonts w:ascii="Arial" w:hAnsi="Arial" w:cs="Arial"/>
        </w:rPr>
        <w:t>.</w:t>
      </w:r>
    </w:p>
    <w:p w14:paraId="0149F08B" w14:textId="1C3229B7"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 xml:space="preserve">reço </w:t>
      </w:r>
      <w:r w:rsidR="008B379D">
        <w:rPr>
          <w:rFonts w:ascii="Arial" w:hAnsi="Arial" w:cs="Arial"/>
        </w:rPr>
        <w:t>total do lote</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proofErr w:type="gramStart"/>
      <w:r w:rsidRPr="00313619">
        <w:rPr>
          <w:rFonts w:ascii="Arial" w:hAnsi="Arial" w:cs="Arial"/>
        </w:rPr>
        <w:t>sob pena</w:t>
      </w:r>
      <w:proofErr w:type="gramEnd"/>
      <w:r w:rsidRPr="00313619">
        <w:rPr>
          <w:rFonts w:ascii="Arial" w:hAnsi="Arial" w:cs="Arial"/>
        </w:rPr>
        <w:t xml:space="preserve"> de desclassificação pelo não cumprimento:</w:t>
      </w:r>
    </w:p>
    <w:p w14:paraId="326552C4" w14:textId="53884FD1" w:rsidR="00B039A0"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w:t>
      </w:r>
      <w:r w:rsidR="00151C46">
        <w:rPr>
          <w:rFonts w:ascii="Arial" w:hAnsi="Arial" w:cs="Arial"/>
        </w:rPr>
        <w:t>s</w:t>
      </w:r>
      <w:r w:rsidRPr="00313619">
        <w:rPr>
          <w:rFonts w:ascii="Arial" w:hAnsi="Arial" w:cs="Arial"/>
        </w:rPr>
        <w:t xml:space="preserve"> produto</w:t>
      </w:r>
      <w:r w:rsidR="00151C46">
        <w:rPr>
          <w:rFonts w:ascii="Arial" w:hAnsi="Arial" w:cs="Arial"/>
        </w:rPr>
        <w:t>s</w:t>
      </w:r>
      <w:r w:rsidRPr="00313619">
        <w:rPr>
          <w:rFonts w:ascii="Arial" w:hAnsi="Arial" w:cs="Arial"/>
        </w:rPr>
        <w:t xml:space="preserve"> ofertado</w:t>
      </w:r>
      <w:r w:rsidR="00151C46">
        <w:rPr>
          <w:rFonts w:ascii="Arial" w:hAnsi="Arial" w:cs="Arial"/>
        </w:rPr>
        <w:t>s (antenas e cabos coaxiais)</w:t>
      </w:r>
      <w:r w:rsidRPr="00313619">
        <w:rPr>
          <w:rFonts w:ascii="Arial" w:hAnsi="Arial" w:cs="Arial"/>
        </w:rPr>
        <w:t>, comprovando as especificações técnicas exigidas no edital.</w:t>
      </w:r>
    </w:p>
    <w:p w14:paraId="16DD61BC" w14:textId="7DF1DB8F" w:rsidR="00B95B98" w:rsidRPr="00313619" w:rsidRDefault="00B95B98" w:rsidP="00C04997">
      <w:pPr>
        <w:numPr>
          <w:ilvl w:val="1"/>
          <w:numId w:val="9"/>
        </w:numPr>
        <w:tabs>
          <w:tab w:val="left" w:pos="284"/>
        </w:tabs>
        <w:jc w:val="both"/>
        <w:rPr>
          <w:rFonts w:ascii="Arial" w:hAnsi="Arial" w:cs="Arial"/>
        </w:rPr>
      </w:pPr>
      <w:r>
        <w:rPr>
          <w:rFonts w:ascii="Arial" w:hAnsi="Arial" w:cs="Arial"/>
        </w:rPr>
        <w:t>Comprovação de Homologação do produto ofertado pela Anatel.</w:t>
      </w:r>
    </w:p>
    <w:p w14:paraId="7424EF68" w14:textId="77777777" w:rsidR="00B039A0" w:rsidRPr="008B379D" w:rsidRDefault="00906BC5" w:rsidP="005C0EA1">
      <w:pPr>
        <w:rPr>
          <w:rFonts w:ascii="Arial" w:eastAsia="Arial" w:hAnsi="Arial" w:cs="Arial"/>
        </w:rPr>
      </w:pPr>
      <w:r w:rsidRPr="00F526FF">
        <w:rPr>
          <w:rFonts w:ascii="Arial" w:hAnsi="Arial" w:cs="Arial"/>
        </w:rPr>
        <w:t>Especificações e quantidades:</w:t>
      </w:r>
    </w:p>
    <w:p w14:paraId="4B771477" w14:textId="77777777" w:rsidR="008B379D" w:rsidRDefault="008B379D" w:rsidP="008B379D">
      <w:pPr>
        <w:tabs>
          <w:tab w:val="left" w:pos="284"/>
        </w:tabs>
        <w:jc w:val="both"/>
        <w:rPr>
          <w:rFonts w:ascii="Arial" w:hAnsi="Arial" w:cs="Arial"/>
        </w:rPr>
      </w:pPr>
    </w:p>
    <w:p w14:paraId="325901E8" w14:textId="675E6AA8" w:rsidR="008B379D" w:rsidRPr="008B379D" w:rsidRDefault="008B379D" w:rsidP="008B379D">
      <w:pPr>
        <w:tabs>
          <w:tab w:val="left" w:pos="284"/>
        </w:tabs>
        <w:jc w:val="center"/>
        <w:rPr>
          <w:rFonts w:ascii="Arial" w:eastAsia="Arial" w:hAnsi="Arial" w:cs="Arial"/>
          <w:b/>
        </w:rPr>
      </w:pPr>
      <w:r w:rsidRPr="008B379D">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135"/>
        <w:gridCol w:w="7085"/>
      </w:tblGrid>
      <w:tr w:rsidR="00B039A0" w:rsidRPr="00F526FF" w14:paraId="53F06FC8" w14:textId="77777777" w:rsidTr="008B379D">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1135"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085"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8B379D" w:rsidRPr="00F526FF" w14:paraId="53AC8B79" w14:textId="77777777" w:rsidTr="008B379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B54C23F" w:rsidR="008B379D" w:rsidRPr="008B379D" w:rsidRDefault="008B379D" w:rsidP="008B379D">
            <w:pPr>
              <w:tabs>
                <w:tab w:val="left" w:pos="284"/>
              </w:tabs>
              <w:jc w:val="center"/>
              <w:rPr>
                <w:rFonts w:ascii="Arial" w:hAnsi="Arial" w:cs="Arial"/>
                <w:b/>
              </w:rPr>
            </w:pPr>
            <w:r w:rsidRPr="008B379D">
              <w:rPr>
                <w:rFonts w:ascii="Arial" w:hAnsi="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37C4A817" w:rsidR="008B379D" w:rsidRPr="00F526FF" w:rsidRDefault="008B379D" w:rsidP="008B379D">
            <w:pPr>
              <w:pStyle w:val="Contedodatabela"/>
              <w:tabs>
                <w:tab w:val="left" w:pos="284"/>
              </w:tabs>
              <w:jc w:val="center"/>
              <w:rPr>
                <w:rFonts w:ascii="Arial" w:hAnsi="Arial" w:cs="Arial"/>
              </w:rPr>
            </w:pPr>
            <w:r>
              <w:rPr>
                <w:rFonts w:ascii="Arial" w:hAnsi="Arial"/>
              </w:rPr>
              <w:t>01</w:t>
            </w:r>
          </w:p>
        </w:tc>
        <w:tc>
          <w:tcPr>
            <w:tcW w:w="1135" w:type="dxa"/>
            <w:tcBorders>
              <w:top w:val="single" w:sz="4" w:space="0" w:color="000000"/>
              <w:left w:val="single" w:sz="4" w:space="0" w:color="000000"/>
              <w:bottom w:val="single" w:sz="4" w:space="0" w:color="000000"/>
              <w:right w:val="nil"/>
            </w:tcBorders>
            <w:vAlign w:val="center"/>
          </w:tcPr>
          <w:p w14:paraId="1F2A3AB6" w14:textId="19161308" w:rsidR="008B379D" w:rsidRPr="00F526FF" w:rsidRDefault="008B379D" w:rsidP="008B379D">
            <w:pPr>
              <w:pStyle w:val="Contedodatabela"/>
              <w:tabs>
                <w:tab w:val="left" w:pos="284"/>
              </w:tabs>
              <w:jc w:val="center"/>
              <w:rPr>
                <w:rFonts w:ascii="Arial" w:hAnsi="Arial" w:cs="Arial"/>
              </w:rPr>
            </w:pPr>
            <w:r>
              <w:rPr>
                <w:rFonts w:ascii="Arial" w:hAnsi="Arial" w:cs="Arial"/>
              </w:rPr>
              <w:t>Conjunto</w:t>
            </w:r>
          </w:p>
        </w:tc>
        <w:tc>
          <w:tcPr>
            <w:tcW w:w="7085" w:type="dxa"/>
            <w:tcBorders>
              <w:top w:val="single" w:sz="4" w:space="0" w:color="000000"/>
              <w:left w:val="single" w:sz="4" w:space="0" w:color="000000"/>
              <w:bottom w:val="single" w:sz="4" w:space="0" w:color="000000"/>
              <w:right w:val="single" w:sz="4" w:space="0" w:color="000000"/>
            </w:tcBorders>
          </w:tcPr>
          <w:p w14:paraId="321B12CA" w14:textId="376D7A19" w:rsidR="008B379D" w:rsidRPr="00F526FF" w:rsidRDefault="008B379D" w:rsidP="00B95B98">
            <w:pPr>
              <w:pStyle w:val="Contedodatabela"/>
              <w:tabs>
                <w:tab w:val="left" w:pos="284"/>
              </w:tabs>
              <w:rPr>
                <w:rFonts w:ascii="Arial" w:hAnsi="Arial" w:cs="Arial"/>
              </w:rPr>
            </w:pPr>
            <w:proofErr w:type="gramStart"/>
            <w:r>
              <w:rPr>
                <w:rFonts w:ascii="Arial" w:hAnsi="Arial"/>
              </w:rPr>
              <w:t xml:space="preserve">Conjunto de 02 (duas) Antenas base dipolo </w:t>
            </w:r>
            <w:r w:rsidR="00B95B98">
              <w:rPr>
                <w:rFonts w:ascii="Arial" w:hAnsi="Arial"/>
              </w:rPr>
              <w:t>c</w:t>
            </w:r>
            <w:r>
              <w:rPr>
                <w:rFonts w:ascii="Arial" w:hAnsi="Arial"/>
              </w:rPr>
              <w:t>om 65 metros de cabo coaxial 7/8"</w:t>
            </w:r>
            <w:proofErr w:type="gramEnd"/>
            <w:r>
              <w:rPr>
                <w:rFonts w:ascii="Arial" w:hAnsi="Arial"/>
              </w:rPr>
              <w:t xml:space="preserve"> e conectores.</w:t>
            </w:r>
          </w:p>
        </w:tc>
      </w:tr>
      <w:tr w:rsidR="008B379D" w:rsidRPr="00F526FF" w14:paraId="57A2B8EB" w14:textId="77777777" w:rsidTr="008B379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28FD7EC6" w:rsidR="008B379D" w:rsidRPr="008B379D" w:rsidRDefault="008B379D" w:rsidP="008B379D">
            <w:pPr>
              <w:tabs>
                <w:tab w:val="left" w:pos="284"/>
              </w:tabs>
              <w:jc w:val="center"/>
              <w:rPr>
                <w:rFonts w:ascii="Arial" w:hAnsi="Arial" w:cs="Arial"/>
                <w:b/>
                <w:bCs/>
              </w:rPr>
            </w:pPr>
            <w:r w:rsidRPr="008B379D">
              <w:rPr>
                <w:rFonts w:ascii="Arial" w:hAnsi="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1E68ED43" w:rsidR="008B379D" w:rsidRPr="00F526FF" w:rsidRDefault="008B379D" w:rsidP="008B379D">
            <w:pPr>
              <w:pStyle w:val="Contedodatabela"/>
              <w:tabs>
                <w:tab w:val="left" w:pos="284"/>
              </w:tabs>
              <w:jc w:val="center"/>
              <w:rPr>
                <w:rFonts w:ascii="Arial" w:hAnsi="Arial" w:cs="Arial"/>
              </w:rPr>
            </w:pPr>
            <w:r>
              <w:rPr>
                <w:rFonts w:ascii="Arial" w:hAnsi="Arial"/>
              </w:rPr>
              <w:t>01</w:t>
            </w:r>
          </w:p>
        </w:tc>
        <w:tc>
          <w:tcPr>
            <w:tcW w:w="1135" w:type="dxa"/>
            <w:tcBorders>
              <w:top w:val="single" w:sz="4" w:space="0" w:color="000000"/>
              <w:left w:val="single" w:sz="4" w:space="0" w:color="000000"/>
              <w:bottom w:val="single" w:sz="4" w:space="0" w:color="000000"/>
              <w:right w:val="nil"/>
            </w:tcBorders>
            <w:vAlign w:val="center"/>
          </w:tcPr>
          <w:p w14:paraId="6563B137" w14:textId="294F2D88" w:rsidR="008B379D" w:rsidRPr="00F526FF" w:rsidRDefault="008B379D" w:rsidP="008B379D">
            <w:pPr>
              <w:tabs>
                <w:tab w:val="left" w:pos="284"/>
              </w:tabs>
              <w:jc w:val="center"/>
              <w:rPr>
                <w:rFonts w:ascii="Arial" w:hAnsi="Arial" w:cs="Arial"/>
              </w:rPr>
            </w:pPr>
            <w:r>
              <w:rPr>
                <w:rFonts w:ascii="Arial" w:hAnsi="Arial" w:cs="Arial"/>
              </w:rPr>
              <w:t>Serv.</w:t>
            </w:r>
          </w:p>
        </w:tc>
        <w:tc>
          <w:tcPr>
            <w:tcW w:w="7085" w:type="dxa"/>
            <w:tcBorders>
              <w:top w:val="single" w:sz="4" w:space="0" w:color="000000"/>
              <w:left w:val="single" w:sz="4" w:space="0" w:color="000000"/>
              <w:bottom w:val="single" w:sz="4" w:space="0" w:color="000000"/>
              <w:right w:val="single" w:sz="4" w:space="0" w:color="000000"/>
            </w:tcBorders>
          </w:tcPr>
          <w:p w14:paraId="3C9267BE" w14:textId="0F560A57" w:rsidR="008B379D" w:rsidRPr="00F526FF" w:rsidRDefault="008B379D" w:rsidP="00C04997">
            <w:pPr>
              <w:pStyle w:val="Contedodatabela"/>
              <w:tabs>
                <w:tab w:val="left" w:pos="284"/>
              </w:tabs>
              <w:rPr>
                <w:rFonts w:ascii="Arial" w:hAnsi="Arial" w:cs="Arial"/>
              </w:rPr>
            </w:pPr>
            <w:r>
              <w:rPr>
                <w:rFonts w:ascii="Arial" w:hAnsi="Arial"/>
              </w:rPr>
              <w:t>Serviço de instalação de antenas e retirada das antigas</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BAE61EE" w14:textId="77777777" w:rsidR="00313619" w:rsidRDefault="00313619" w:rsidP="008B379D">
      <w:pPr>
        <w:tabs>
          <w:tab w:val="left" w:pos="284"/>
        </w:tabs>
        <w:ind w:firstLine="709"/>
        <w:jc w:val="both"/>
        <w:rPr>
          <w:rFonts w:ascii="Arial" w:hAnsi="Arial" w:cs="Arial"/>
          <w:highlight w:val="yellow"/>
        </w:rPr>
      </w:pPr>
    </w:p>
    <w:p w14:paraId="69D175E5" w14:textId="6A80BDAA" w:rsidR="00EE79AE" w:rsidRPr="00EE79AE" w:rsidRDefault="00EE79AE" w:rsidP="00EE79AE">
      <w:pPr>
        <w:pStyle w:val="Corpodetexto"/>
        <w:numPr>
          <w:ilvl w:val="0"/>
          <w:numId w:val="23"/>
        </w:numPr>
        <w:rPr>
          <w:b/>
          <w:sz w:val="20"/>
          <w:szCs w:val="20"/>
        </w:rPr>
      </w:pPr>
      <w:r w:rsidRPr="00EE79AE">
        <w:rPr>
          <w:b/>
          <w:sz w:val="20"/>
          <w:szCs w:val="20"/>
        </w:rPr>
        <w:t>As antenas deverão apresentar as seguintes especificações ELÉTRICAS</w:t>
      </w:r>
      <w:r w:rsidRPr="00EE79AE">
        <w:rPr>
          <w:b/>
          <w:bCs/>
          <w:sz w:val="20"/>
          <w:szCs w:val="20"/>
        </w:rPr>
        <w:t>:</w:t>
      </w:r>
    </w:p>
    <w:p w14:paraId="1B80CF07" w14:textId="77777777" w:rsidR="00EE79AE" w:rsidRPr="00EE79AE" w:rsidRDefault="00EE79AE" w:rsidP="00EE79AE">
      <w:pPr>
        <w:pStyle w:val="PargrafodaLista"/>
        <w:widowControl w:val="0"/>
        <w:spacing w:after="0" w:line="240" w:lineRule="auto"/>
        <w:ind w:left="0" w:right="-1"/>
        <w:rPr>
          <w:rFonts w:ascii="Arial" w:hAnsi="Arial" w:cs="Arial"/>
          <w:sz w:val="20"/>
          <w:szCs w:val="20"/>
        </w:rPr>
      </w:pPr>
    </w:p>
    <w:tbl>
      <w:tblPr>
        <w:tblW w:w="9953"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6196"/>
        <w:gridCol w:w="3757"/>
      </w:tblGrid>
      <w:tr w:rsidR="00EE79AE" w:rsidRPr="00EE79AE" w14:paraId="7240D854" w14:textId="77777777" w:rsidTr="00EE79AE">
        <w:trPr>
          <w:trHeight w:val="300"/>
        </w:trPr>
        <w:tc>
          <w:tcPr>
            <w:tcW w:w="6196" w:type="dxa"/>
            <w:vAlign w:val="center"/>
          </w:tcPr>
          <w:p w14:paraId="379312DD" w14:textId="77777777" w:rsidR="00EE79AE" w:rsidRPr="00EE79AE" w:rsidRDefault="00EE79AE" w:rsidP="00EE79AE">
            <w:pPr>
              <w:jc w:val="center"/>
              <w:rPr>
                <w:rFonts w:ascii="Arial" w:hAnsi="Arial" w:cs="Arial"/>
              </w:rPr>
            </w:pPr>
            <w:r w:rsidRPr="00EE79AE">
              <w:rPr>
                <w:rFonts w:ascii="Arial" w:hAnsi="Arial" w:cs="Arial"/>
                <w:b/>
              </w:rPr>
              <w:t>CARACTERÍSTICA</w:t>
            </w:r>
          </w:p>
        </w:tc>
        <w:tc>
          <w:tcPr>
            <w:tcW w:w="3757" w:type="dxa"/>
            <w:vAlign w:val="center"/>
          </w:tcPr>
          <w:p w14:paraId="20478187" w14:textId="77777777" w:rsidR="00EE79AE" w:rsidRPr="00EE79AE" w:rsidRDefault="00EE79AE" w:rsidP="00EE79AE">
            <w:pPr>
              <w:jc w:val="center"/>
              <w:rPr>
                <w:rFonts w:ascii="Arial" w:hAnsi="Arial" w:cs="Arial"/>
              </w:rPr>
            </w:pPr>
            <w:r w:rsidRPr="00EE79AE">
              <w:rPr>
                <w:rFonts w:ascii="Arial" w:hAnsi="Arial" w:cs="Arial"/>
                <w:b/>
              </w:rPr>
              <w:t>VALOR</w:t>
            </w:r>
          </w:p>
        </w:tc>
      </w:tr>
      <w:tr w:rsidR="00EE79AE" w:rsidRPr="00EE79AE" w14:paraId="5F0C8FBD" w14:textId="77777777" w:rsidTr="00EE79AE">
        <w:trPr>
          <w:trHeight w:val="256"/>
        </w:trPr>
        <w:tc>
          <w:tcPr>
            <w:tcW w:w="6196" w:type="dxa"/>
            <w:vAlign w:val="center"/>
          </w:tcPr>
          <w:p w14:paraId="3CB808E0" w14:textId="77777777" w:rsidR="00EE79AE" w:rsidRPr="00EE79AE" w:rsidRDefault="00EE79AE" w:rsidP="00EE79AE">
            <w:pPr>
              <w:jc w:val="center"/>
              <w:rPr>
                <w:rFonts w:ascii="Arial" w:hAnsi="Arial" w:cs="Arial"/>
              </w:rPr>
            </w:pPr>
            <w:r w:rsidRPr="00EE79AE">
              <w:rPr>
                <w:rFonts w:ascii="Arial" w:hAnsi="Arial" w:cs="Arial"/>
              </w:rPr>
              <w:t>IMPEDÂNCIA</w:t>
            </w:r>
          </w:p>
        </w:tc>
        <w:tc>
          <w:tcPr>
            <w:tcW w:w="3757" w:type="dxa"/>
            <w:vAlign w:val="center"/>
          </w:tcPr>
          <w:p w14:paraId="7B3944AD" w14:textId="77777777" w:rsidR="00EE79AE" w:rsidRPr="00EE79AE" w:rsidRDefault="00EE79AE" w:rsidP="00EE79AE">
            <w:pPr>
              <w:jc w:val="center"/>
              <w:rPr>
                <w:rFonts w:ascii="Arial" w:hAnsi="Arial" w:cs="Arial"/>
              </w:rPr>
            </w:pPr>
            <w:r w:rsidRPr="00EE79AE">
              <w:rPr>
                <w:rFonts w:ascii="Arial" w:hAnsi="Arial" w:cs="Arial"/>
              </w:rPr>
              <w:t>50 Ω</w:t>
            </w:r>
          </w:p>
        </w:tc>
      </w:tr>
      <w:tr w:rsidR="00EE79AE" w:rsidRPr="00EE79AE" w14:paraId="6F192A2A" w14:textId="77777777" w:rsidTr="00EE79AE">
        <w:trPr>
          <w:trHeight w:val="256"/>
        </w:trPr>
        <w:tc>
          <w:tcPr>
            <w:tcW w:w="6196" w:type="dxa"/>
            <w:vAlign w:val="center"/>
          </w:tcPr>
          <w:p w14:paraId="7FF33F44" w14:textId="77777777" w:rsidR="00EE79AE" w:rsidRPr="00EE79AE" w:rsidRDefault="00EE79AE" w:rsidP="00EE79AE">
            <w:pPr>
              <w:jc w:val="center"/>
              <w:rPr>
                <w:rFonts w:ascii="Arial" w:hAnsi="Arial" w:cs="Arial"/>
              </w:rPr>
            </w:pPr>
            <w:r w:rsidRPr="00EE79AE">
              <w:rPr>
                <w:rFonts w:ascii="Arial" w:hAnsi="Arial" w:cs="Arial"/>
              </w:rPr>
              <w:t>VSWR</w:t>
            </w:r>
          </w:p>
        </w:tc>
        <w:tc>
          <w:tcPr>
            <w:tcW w:w="3757" w:type="dxa"/>
            <w:vAlign w:val="center"/>
          </w:tcPr>
          <w:p w14:paraId="31CF0C57" w14:textId="77777777" w:rsidR="00EE79AE" w:rsidRPr="00EE79AE" w:rsidRDefault="00EE79AE" w:rsidP="00EE79AE">
            <w:pPr>
              <w:jc w:val="center"/>
              <w:rPr>
                <w:rFonts w:ascii="Arial" w:hAnsi="Arial" w:cs="Arial"/>
              </w:rPr>
            </w:pPr>
            <w:r w:rsidRPr="00EE79AE">
              <w:rPr>
                <w:rFonts w:ascii="Arial" w:hAnsi="Arial" w:cs="Arial"/>
              </w:rPr>
              <w:t xml:space="preserve">&lt;= </w:t>
            </w:r>
            <w:proofErr w:type="gramStart"/>
            <w:r w:rsidRPr="00EE79AE">
              <w:rPr>
                <w:rFonts w:ascii="Arial" w:hAnsi="Arial" w:cs="Arial"/>
              </w:rPr>
              <w:t>1,5:</w:t>
            </w:r>
            <w:proofErr w:type="gramEnd"/>
            <w:r w:rsidRPr="00EE79AE">
              <w:rPr>
                <w:rFonts w:ascii="Arial" w:hAnsi="Arial" w:cs="Arial"/>
              </w:rPr>
              <w:t>1</w:t>
            </w:r>
          </w:p>
        </w:tc>
      </w:tr>
      <w:tr w:rsidR="00EE79AE" w:rsidRPr="00EE79AE" w14:paraId="358F4EFC" w14:textId="77777777" w:rsidTr="00EE79AE">
        <w:trPr>
          <w:trHeight w:val="256"/>
        </w:trPr>
        <w:tc>
          <w:tcPr>
            <w:tcW w:w="6196" w:type="dxa"/>
            <w:vAlign w:val="center"/>
          </w:tcPr>
          <w:p w14:paraId="33736ED1" w14:textId="77777777" w:rsidR="00EE79AE" w:rsidRPr="00EE79AE" w:rsidRDefault="00EE79AE" w:rsidP="00EE79AE">
            <w:pPr>
              <w:jc w:val="center"/>
              <w:rPr>
                <w:rFonts w:ascii="Arial" w:hAnsi="Arial" w:cs="Arial"/>
              </w:rPr>
            </w:pPr>
            <w:r w:rsidRPr="00EE79AE">
              <w:rPr>
                <w:rFonts w:ascii="Arial" w:hAnsi="Arial" w:cs="Arial"/>
              </w:rPr>
              <w:t>POTÊNCIA MÁXIMA</w:t>
            </w:r>
          </w:p>
        </w:tc>
        <w:tc>
          <w:tcPr>
            <w:tcW w:w="3757" w:type="dxa"/>
            <w:vAlign w:val="center"/>
          </w:tcPr>
          <w:p w14:paraId="6E6F0E95" w14:textId="77777777" w:rsidR="00EE79AE" w:rsidRPr="00EE79AE" w:rsidRDefault="00EE79AE" w:rsidP="00EE79AE">
            <w:pPr>
              <w:jc w:val="center"/>
              <w:rPr>
                <w:rFonts w:ascii="Arial" w:hAnsi="Arial" w:cs="Arial"/>
              </w:rPr>
            </w:pPr>
            <w:r w:rsidRPr="00EE79AE">
              <w:rPr>
                <w:rFonts w:ascii="Arial" w:hAnsi="Arial" w:cs="Arial"/>
              </w:rPr>
              <w:t>350 W</w:t>
            </w:r>
          </w:p>
        </w:tc>
      </w:tr>
      <w:tr w:rsidR="00EE79AE" w:rsidRPr="00EE79AE" w14:paraId="35DA3108" w14:textId="77777777" w:rsidTr="00EE79AE">
        <w:trPr>
          <w:trHeight w:val="256"/>
        </w:trPr>
        <w:tc>
          <w:tcPr>
            <w:tcW w:w="6196" w:type="dxa"/>
            <w:vAlign w:val="center"/>
          </w:tcPr>
          <w:p w14:paraId="55D5DFE7" w14:textId="77777777" w:rsidR="00EE79AE" w:rsidRPr="00EE79AE" w:rsidRDefault="00EE79AE" w:rsidP="00EE79AE">
            <w:pPr>
              <w:jc w:val="center"/>
              <w:rPr>
                <w:rFonts w:ascii="Arial" w:hAnsi="Arial" w:cs="Arial"/>
              </w:rPr>
            </w:pPr>
            <w:r w:rsidRPr="00EE79AE">
              <w:rPr>
                <w:rFonts w:ascii="Arial" w:hAnsi="Arial" w:cs="Arial"/>
              </w:rPr>
              <w:t>CONECTOR</w:t>
            </w:r>
          </w:p>
        </w:tc>
        <w:tc>
          <w:tcPr>
            <w:tcW w:w="3757" w:type="dxa"/>
            <w:vAlign w:val="center"/>
          </w:tcPr>
          <w:p w14:paraId="08FB9044" w14:textId="77777777" w:rsidR="00EE79AE" w:rsidRPr="00EE79AE" w:rsidRDefault="00EE79AE" w:rsidP="00EE79AE">
            <w:pPr>
              <w:jc w:val="center"/>
              <w:rPr>
                <w:rFonts w:ascii="Arial" w:hAnsi="Arial" w:cs="Arial"/>
              </w:rPr>
            </w:pPr>
            <w:r w:rsidRPr="00EE79AE">
              <w:rPr>
                <w:rFonts w:ascii="Arial" w:hAnsi="Arial" w:cs="Arial"/>
              </w:rPr>
              <w:t>UHF FÊMEA</w:t>
            </w:r>
          </w:p>
        </w:tc>
      </w:tr>
      <w:tr w:rsidR="00EE79AE" w:rsidRPr="00EE79AE" w14:paraId="7B9907FB" w14:textId="77777777" w:rsidTr="00EE79AE">
        <w:trPr>
          <w:trHeight w:val="256"/>
        </w:trPr>
        <w:tc>
          <w:tcPr>
            <w:tcW w:w="6196" w:type="dxa"/>
            <w:vAlign w:val="center"/>
          </w:tcPr>
          <w:p w14:paraId="0E97DFD1" w14:textId="77777777" w:rsidR="00EE79AE" w:rsidRPr="00EE79AE" w:rsidRDefault="00EE79AE" w:rsidP="00EE79AE">
            <w:pPr>
              <w:jc w:val="center"/>
              <w:rPr>
                <w:rFonts w:ascii="Arial" w:hAnsi="Arial" w:cs="Arial"/>
              </w:rPr>
            </w:pPr>
            <w:r w:rsidRPr="00EE79AE">
              <w:rPr>
                <w:rFonts w:ascii="Arial" w:hAnsi="Arial" w:cs="Arial"/>
              </w:rPr>
              <w:lastRenderedPageBreak/>
              <w:t>ATERRAMENTO</w:t>
            </w:r>
          </w:p>
        </w:tc>
        <w:tc>
          <w:tcPr>
            <w:tcW w:w="3757" w:type="dxa"/>
            <w:vAlign w:val="center"/>
          </w:tcPr>
          <w:p w14:paraId="73721B95" w14:textId="77777777" w:rsidR="00EE79AE" w:rsidRPr="00EE79AE" w:rsidRDefault="00EE79AE" w:rsidP="00EE79AE">
            <w:pPr>
              <w:jc w:val="center"/>
              <w:rPr>
                <w:rFonts w:ascii="Arial" w:hAnsi="Arial" w:cs="Arial"/>
              </w:rPr>
            </w:pPr>
            <w:r w:rsidRPr="00EE79AE">
              <w:rPr>
                <w:rFonts w:ascii="Arial" w:hAnsi="Arial" w:cs="Arial"/>
              </w:rPr>
              <w:t>DC GROUND (CURTO CIRCUITO EM CC)</w:t>
            </w:r>
          </w:p>
        </w:tc>
      </w:tr>
      <w:tr w:rsidR="00EE79AE" w:rsidRPr="00EE79AE" w14:paraId="2795ADE8" w14:textId="77777777" w:rsidTr="00EE79AE">
        <w:trPr>
          <w:trHeight w:val="256"/>
        </w:trPr>
        <w:tc>
          <w:tcPr>
            <w:tcW w:w="6196" w:type="dxa"/>
            <w:vAlign w:val="center"/>
          </w:tcPr>
          <w:p w14:paraId="38D414E8" w14:textId="77777777" w:rsidR="00EE79AE" w:rsidRPr="00EE79AE" w:rsidRDefault="00EE79AE" w:rsidP="00EE79AE">
            <w:pPr>
              <w:jc w:val="center"/>
              <w:rPr>
                <w:rFonts w:ascii="Arial" w:hAnsi="Arial" w:cs="Arial"/>
              </w:rPr>
            </w:pPr>
            <w:r w:rsidRPr="00EE79AE">
              <w:rPr>
                <w:rFonts w:ascii="Arial" w:hAnsi="Arial" w:cs="Arial"/>
              </w:rPr>
              <w:t>GANHO OMNIDIRECIONAL</w:t>
            </w:r>
          </w:p>
        </w:tc>
        <w:tc>
          <w:tcPr>
            <w:tcW w:w="3757" w:type="dxa"/>
            <w:vAlign w:val="center"/>
          </w:tcPr>
          <w:p w14:paraId="3B32D156" w14:textId="77777777" w:rsidR="00EE79AE" w:rsidRPr="00EE79AE" w:rsidRDefault="00EE79AE" w:rsidP="00EE79AE">
            <w:pPr>
              <w:jc w:val="center"/>
              <w:rPr>
                <w:rFonts w:ascii="Arial" w:hAnsi="Arial" w:cs="Arial"/>
              </w:rPr>
            </w:pPr>
            <w:r w:rsidRPr="00EE79AE">
              <w:rPr>
                <w:rFonts w:ascii="Arial" w:hAnsi="Arial" w:cs="Arial"/>
              </w:rPr>
              <w:t xml:space="preserve">8,65 </w:t>
            </w:r>
            <w:proofErr w:type="spellStart"/>
            <w:proofErr w:type="gramStart"/>
            <w:r w:rsidRPr="00EE79AE">
              <w:rPr>
                <w:rFonts w:ascii="Arial" w:hAnsi="Arial" w:cs="Arial"/>
              </w:rPr>
              <w:t>dBi</w:t>
            </w:r>
            <w:proofErr w:type="spellEnd"/>
            <w:proofErr w:type="gramEnd"/>
          </w:p>
        </w:tc>
      </w:tr>
      <w:tr w:rsidR="00EE79AE" w:rsidRPr="00EE79AE" w14:paraId="5C7CF05A" w14:textId="77777777" w:rsidTr="00EE79AE">
        <w:trPr>
          <w:trHeight w:val="256"/>
        </w:trPr>
        <w:tc>
          <w:tcPr>
            <w:tcW w:w="6196" w:type="dxa"/>
            <w:vAlign w:val="center"/>
          </w:tcPr>
          <w:p w14:paraId="343D52B5" w14:textId="77777777" w:rsidR="00EE79AE" w:rsidRPr="00EE79AE" w:rsidRDefault="00EE79AE" w:rsidP="00EE79AE">
            <w:pPr>
              <w:jc w:val="center"/>
              <w:rPr>
                <w:rFonts w:ascii="Arial" w:hAnsi="Arial" w:cs="Arial"/>
              </w:rPr>
            </w:pPr>
            <w:r w:rsidRPr="00EE79AE">
              <w:rPr>
                <w:rFonts w:ascii="Arial" w:hAnsi="Arial" w:cs="Arial"/>
              </w:rPr>
              <w:t>GANHO BIDIRECIONAL</w:t>
            </w:r>
          </w:p>
        </w:tc>
        <w:tc>
          <w:tcPr>
            <w:tcW w:w="3757" w:type="dxa"/>
            <w:vAlign w:val="center"/>
          </w:tcPr>
          <w:p w14:paraId="2F9AB0CA" w14:textId="77777777" w:rsidR="00EE79AE" w:rsidRPr="00EE79AE" w:rsidRDefault="00EE79AE" w:rsidP="00EE79AE">
            <w:pPr>
              <w:jc w:val="center"/>
              <w:rPr>
                <w:rFonts w:ascii="Arial" w:hAnsi="Arial" w:cs="Arial"/>
              </w:rPr>
            </w:pPr>
            <w:r w:rsidRPr="00EE79AE">
              <w:rPr>
                <w:rFonts w:ascii="Arial" w:hAnsi="Arial" w:cs="Arial"/>
              </w:rPr>
              <w:t xml:space="preserve">8,0 </w:t>
            </w:r>
            <w:proofErr w:type="spellStart"/>
            <w:proofErr w:type="gramStart"/>
            <w:r w:rsidRPr="00EE79AE">
              <w:rPr>
                <w:rFonts w:ascii="Arial" w:hAnsi="Arial" w:cs="Arial"/>
              </w:rPr>
              <w:t>dBi</w:t>
            </w:r>
            <w:proofErr w:type="spellEnd"/>
            <w:proofErr w:type="gramEnd"/>
          </w:p>
        </w:tc>
      </w:tr>
      <w:tr w:rsidR="00EE79AE" w:rsidRPr="00EE79AE" w14:paraId="41ACFC2D" w14:textId="77777777" w:rsidTr="00EE79AE">
        <w:trPr>
          <w:trHeight w:val="256"/>
        </w:trPr>
        <w:tc>
          <w:tcPr>
            <w:tcW w:w="6196" w:type="dxa"/>
            <w:vAlign w:val="center"/>
          </w:tcPr>
          <w:p w14:paraId="401D84A9" w14:textId="77777777" w:rsidR="00EE79AE" w:rsidRPr="00EE79AE" w:rsidRDefault="00EE79AE" w:rsidP="00EE79AE">
            <w:pPr>
              <w:jc w:val="center"/>
              <w:rPr>
                <w:rFonts w:ascii="Arial" w:hAnsi="Arial" w:cs="Arial"/>
              </w:rPr>
            </w:pPr>
            <w:r w:rsidRPr="00EE79AE">
              <w:rPr>
                <w:rFonts w:ascii="Arial" w:hAnsi="Arial" w:cs="Arial"/>
              </w:rPr>
              <w:t>GANHO OFFSET</w:t>
            </w:r>
          </w:p>
        </w:tc>
        <w:tc>
          <w:tcPr>
            <w:tcW w:w="3757" w:type="dxa"/>
            <w:vAlign w:val="center"/>
          </w:tcPr>
          <w:p w14:paraId="47772AAD" w14:textId="77777777" w:rsidR="00EE79AE" w:rsidRPr="00EE79AE" w:rsidRDefault="00EE79AE" w:rsidP="00EE79AE">
            <w:pPr>
              <w:jc w:val="center"/>
              <w:rPr>
                <w:rFonts w:ascii="Arial" w:hAnsi="Arial" w:cs="Arial"/>
              </w:rPr>
            </w:pPr>
            <w:r w:rsidRPr="00EE79AE">
              <w:rPr>
                <w:rFonts w:ascii="Arial" w:hAnsi="Arial" w:cs="Arial"/>
              </w:rPr>
              <w:t xml:space="preserve">11,0 </w:t>
            </w:r>
            <w:proofErr w:type="spellStart"/>
            <w:proofErr w:type="gramStart"/>
            <w:r w:rsidRPr="00EE79AE">
              <w:rPr>
                <w:rFonts w:ascii="Arial" w:hAnsi="Arial" w:cs="Arial"/>
              </w:rPr>
              <w:t>dBi</w:t>
            </w:r>
            <w:proofErr w:type="spellEnd"/>
            <w:proofErr w:type="gramEnd"/>
          </w:p>
        </w:tc>
      </w:tr>
      <w:tr w:rsidR="00EE79AE" w:rsidRPr="00EE79AE" w14:paraId="0F9F952E" w14:textId="77777777" w:rsidTr="00EE79AE">
        <w:trPr>
          <w:trHeight w:val="256"/>
        </w:trPr>
        <w:tc>
          <w:tcPr>
            <w:tcW w:w="6196" w:type="dxa"/>
            <w:vAlign w:val="center"/>
          </w:tcPr>
          <w:p w14:paraId="24530F35" w14:textId="77777777" w:rsidR="00EE79AE" w:rsidRPr="00EE79AE" w:rsidRDefault="00EE79AE" w:rsidP="00EE79AE">
            <w:pPr>
              <w:jc w:val="center"/>
              <w:rPr>
                <w:rFonts w:ascii="Arial" w:hAnsi="Arial" w:cs="Arial"/>
              </w:rPr>
            </w:pPr>
            <w:r w:rsidRPr="00EE79AE">
              <w:rPr>
                <w:rFonts w:ascii="Arial" w:hAnsi="Arial" w:cs="Arial"/>
              </w:rPr>
              <w:t>ÂNGULO DE MEIA POTÊNCIA OMNIDIRECIONAL VERTICAL</w:t>
            </w:r>
          </w:p>
        </w:tc>
        <w:tc>
          <w:tcPr>
            <w:tcW w:w="3757" w:type="dxa"/>
            <w:vAlign w:val="center"/>
          </w:tcPr>
          <w:p w14:paraId="217B3B53" w14:textId="77777777" w:rsidR="00EE79AE" w:rsidRPr="00EE79AE" w:rsidRDefault="00EE79AE" w:rsidP="00EE79AE">
            <w:pPr>
              <w:jc w:val="center"/>
              <w:rPr>
                <w:rFonts w:ascii="Arial" w:hAnsi="Arial" w:cs="Arial"/>
              </w:rPr>
            </w:pPr>
            <w:r w:rsidRPr="00EE79AE">
              <w:rPr>
                <w:rFonts w:ascii="Arial" w:hAnsi="Arial" w:cs="Arial"/>
              </w:rPr>
              <w:t>19,4º</w:t>
            </w:r>
          </w:p>
        </w:tc>
      </w:tr>
      <w:tr w:rsidR="00EE79AE" w:rsidRPr="00EE79AE" w14:paraId="25AE87B7" w14:textId="77777777" w:rsidTr="00EE79AE">
        <w:trPr>
          <w:trHeight w:val="256"/>
        </w:trPr>
        <w:tc>
          <w:tcPr>
            <w:tcW w:w="6196" w:type="dxa"/>
            <w:vAlign w:val="center"/>
          </w:tcPr>
          <w:p w14:paraId="782AB7C3" w14:textId="77777777" w:rsidR="00EE79AE" w:rsidRPr="00EE79AE" w:rsidRDefault="00EE79AE" w:rsidP="00EE79AE">
            <w:pPr>
              <w:jc w:val="center"/>
              <w:rPr>
                <w:rFonts w:ascii="Arial" w:hAnsi="Arial" w:cs="Arial"/>
              </w:rPr>
            </w:pPr>
            <w:r w:rsidRPr="00EE79AE">
              <w:rPr>
                <w:rFonts w:ascii="Arial" w:hAnsi="Arial" w:cs="Arial"/>
              </w:rPr>
              <w:t>ÂNGULO DE MEIA POTÊNCIA OMNIDIRECIONAL HORIZONTAL</w:t>
            </w:r>
          </w:p>
        </w:tc>
        <w:tc>
          <w:tcPr>
            <w:tcW w:w="3757" w:type="dxa"/>
            <w:vAlign w:val="center"/>
          </w:tcPr>
          <w:p w14:paraId="19D89A92" w14:textId="77777777" w:rsidR="00EE79AE" w:rsidRPr="00EE79AE" w:rsidRDefault="00EE79AE" w:rsidP="00EE79AE">
            <w:pPr>
              <w:jc w:val="center"/>
              <w:rPr>
                <w:rFonts w:ascii="Arial" w:hAnsi="Arial" w:cs="Arial"/>
              </w:rPr>
            </w:pPr>
            <w:r w:rsidRPr="00EE79AE">
              <w:rPr>
                <w:rFonts w:ascii="Arial" w:hAnsi="Arial" w:cs="Arial"/>
              </w:rPr>
              <w:t>-</w:t>
            </w:r>
          </w:p>
        </w:tc>
      </w:tr>
      <w:tr w:rsidR="00EE79AE" w:rsidRPr="00EE79AE" w14:paraId="2F3DFF6D" w14:textId="77777777" w:rsidTr="00EE79AE">
        <w:trPr>
          <w:trHeight w:val="256"/>
        </w:trPr>
        <w:tc>
          <w:tcPr>
            <w:tcW w:w="6196" w:type="dxa"/>
            <w:vAlign w:val="center"/>
          </w:tcPr>
          <w:p w14:paraId="3399458F" w14:textId="77777777" w:rsidR="00EE79AE" w:rsidRPr="00EE79AE" w:rsidRDefault="00EE79AE" w:rsidP="00EE79AE">
            <w:pPr>
              <w:jc w:val="center"/>
              <w:rPr>
                <w:rFonts w:ascii="Arial" w:hAnsi="Arial" w:cs="Arial"/>
              </w:rPr>
            </w:pPr>
            <w:r w:rsidRPr="00EE79AE">
              <w:rPr>
                <w:rFonts w:ascii="Arial" w:hAnsi="Arial" w:cs="Arial"/>
              </w:rPr>
              <w:t>ÂNGULO DE MEIA POTÊNCIA BIDIRECIONAL VERTICAL</w:t>
            </w:r>
          </w:p>
        </w:tc>
        <w:tc>
          <w:tcPr>
            <w:tcW w:w="3757" w:type="dxa"/>
            <w:vAlign w:val="center"/>
          </w:tcPr>
          <w:p w14:paraId="1A0E3CC5" w14:textId="77777777" w:rsidR="00EE79AE" w:rsidRPr="00EE79AE" w:rsidRDefault="00EE79AE" w:rsidP="00EE79AE">
            <w:pPr>
              <w:jc w:val="center"/>
              <w:rPr>
                <w:rFonts w:ascii="Arial" w:hAnsi="Arial" w:cs="Arial"/>
              </w:rPr>
            </w:pPr>
            <w:r w:rsidRPr="00EE79AE">
              <w:rPr>
                <w:rFonts w:ascii="Arial" w:hAnsi="Arial" w:cs="Arial"/>
              </w:rPr>
              <w:t>16,7º</w:t>
            </w:r>
          </w:p>
        </w:tc>
      </w:tr>
      <w:tr w:rsidR="00EE79AE" w:rsidRPr="00EE79AE" w14:paraId="6B096DC1" w14:textId="77777777" w:rsidTr="00EE79AE">
        <w:trPr>
          <w:trHeight w:val="256"/>
        </w:trPr>
        <w:tc>
          <w:tcPr>
            <w:tcW w:w="6196" w:type="dxa"/>
            <w:vAlign w:val="center"/>
          </w:tcPr>
          <w:p w14:paraId="787CB25D" w14:textId="77777777" w:rsidR="00EE79AE" w:rsidRPr="00EE79AE" w:rsidRDefault="00EE79AE" w:rsidP="00EE79AE">
            <w:pPr>
              <w:jc w:val="center"/>
              <w:rPr>
                <w:rFonts w:ascii="Arial" w:hAnsi="Arial" w:cs="Arial"/>
              </w:rPr>
            </w:pPr>
            <w:r w:rsidRPr="00EE79AE">
              <w:rPr>
                <w:rFonts w:ascii="Arial" w:hAnsi="Arial" w:cs="Arial"/>
              </w:rPr>
              <w:t>ÂNGULO DE MEIA POTÊNCIA BIDIRECIONAL HORIZONTAL</w:t>
            </w:r>
          </w:p>
        </w:tc>
        <w:tc>
          <w:tcPr>
            <w:tcW w:w="3757" w:type="dxa"/>
            <w:vAlign w:val="center"/>
          </w:tcPr>
          <w:p w14:paraId="62D39BB6" w14:textId="77777777" w:rsidR="00EE79AE" w:rsidRPr="00EE79AE" w:rsidRDefault="00EE79AE" w:rsidP="00EE79AE">
            <w:pPr>
              <w:jc w:val="center"/>
              <w:rPr>
                <w:rFonts w:ascii="Arial" w:hAnsi="Arial" w:cs="Arial"/>
              </w:rPr>
            </w:pPr>
            <w:r w:rsidRPr="00EE79AE">
              <w:rPr>
                <w:rFonts w:ascii="Arial" w:hAnsi="Arial" w:cs="Arial"/>
              </w:rPr>
              <w:t>136,8º</w:t>
            </w:r>
          </w:p>
        </w:tc>
      </w:tr>
      <w:tr w:rsidR="00EE79AE" w:rsidRPr="00EE79AE" w14:paraId="073B8AE3" w14:textId="77777777" w:rsidTr="00EE79AE">
        <w:trPr>
          <w:trHeight w:val="256"/>
        </w:trPr>
        <w:tc>
          <w:tcPr>
            <w:tcW w:w="6196" w:type="dxa"/>
            <w:vAlign w:val="center"/>
          </w:tcPr>
          <w:p w14:paraId="63C480BE" w14:textId="77777777" w:rsidR="00EE79AE" w:rsidRPr="00EE79AE" w:rsidRDefault="00EE79AE" w:rsidP="00EE79AE">
            <w:pPr>
              <w:jc w:val="center"/>
              <w:rPr>
                <w:rFonts w:ascii="Arial" w:hAnsi="Arial" w:cs="Arial"/>
              </w:rPr>
            </w:pPr>
            <w:r w:rsidRPr="00EE79AE">
              <w:rPr>
                <w:rFonts w:ascii="Arial" w:hAnsi="Arial" w:cs="Arial"/>
              </w:rPr>
              <w:t>ÂNGULO DE MEIA POTÊNCIA OFFSET VERTICAL</w:t>
            </w:r>
          </w:p>
        </w:tc>
        <w:tc>
          <w:tcPr>
            <w:tcW w:w="3757" w:type="dxa"/>
            <w:vAlign w:val="center"/>
          </w:tcPr>
          <w:p w14:paraId="048BEE24" w14:textId="77777777" w:rsidR="00EE79AE" w:rsidRPr="00EE79AE" w:rsidRDefault="00EE79AE" w:rsidP="00EE79AE">
            <w:pPr>
              <w:jc w:val="center"/>
              <w:rPr>
                <w:rFonts w:ascii="Arial" w:hAnsi="Arial" w:cs="Arial"/>
              </w:rPr>
            </w:pPr>
            <w:r w:rsidRPr="00EE79AE">
              <w:rPr>
                <w:rFonts w:ascii="Arial" w:hAnsi="Arial" w:cs="Arial"/>
              </w:rPr>
              <w:t>15,9º</w:t>
            </w:r>
          </w:p>
        </w:tc>
      </w:tr>
      <w:tr w:rsidR="00EE79AE" w:rsidRPr="00EE79AE" w14:paraId="07249A71" w14:textId="77777777" w:rsidTr="00EE79AE">
        <w:trPr>
          <w:trHeight w:val="256"/>
        </w:trPr>
        <w:tc>
          <w:tcPr>
            <w:tcW w:w="6196" w:type="dxa"/>
            <w:vAlign w:val="center"/>
          </w:tcPr>
          <w:p w14:paraId="124BD599" w14:textId="77777777" w:rsidR="00EE79AE" w:rsidRPr="00EE79AE" w:rsidRDefault="00EE79AE" w:rsidP="00EE79AE">
            <w:pPr>
              <w:jc w:val="center"/>
              <w:rPr>
                <w:rFonts w:ascii="Arial" w:hAnsi="Arial" w:cs="Arial"/>
              </w:rPr>
            </w:pPr>
            <w:r w:rsidRPr="00EE79AE">
              <w:rPr>
                <w:rFonts w:ascii="Arial" w:hAnsi="Arial" w:cs="Arial"/>
              </w:rPr>
              <w:t>ÂNGULO DE MEIA POTÊNCIA OFFSET HORIZONTAL</w:t>
            </w:r>
          </w:p>
        </w:tc>
        <w:tc>
          <w:tcPr>
            <w:tcW w:w="3757" w:type="dxa"/>
            <w:vAlign w:val="center"/>
          </w:tcPr>
          <w:p w14:paraId="024E0BBA" w14:textId="77777777" w:rsidR="00EE79AE" w:rsidRPr="00EE79AE" w:rsidRDefault="00EE79AE" w:rsidP="00EE79AE">
            <w:pPr>
              <w:jc w:val="center"/>
              <w:rPr>
                <w:rFonts w:ascii="Arial" w:hAnsi="Arial" w:cs="Arial"/>
              </w:rPr>
            </w:pPr>
            <w:r w:rsidRPr="00EE79AE">
              <w:rPr>
                <w:rFonts w:ascii="Arial" w:hAnsi="Arial" w:cs="Arial"/>
              </w:rPr>
              <w:t>170,8º</w:t>
            </w:r>
          </w:p>
        </w:tc>
      </w:tr>
      <w:tr w:rsidR="00EE79AE" w:rsidRPr="00EE79AE" w14:paraId="70B6A8DD" w14:textId="77777777" w:rsidTr="00EE79AE">
        <w:trPr>
          <w:trHeight w:val="256"/>
        </w:trPr>
        <w:tc>
          <w:tcPr>
            <w:tcW w:w="6196" w:type="dxa"/>
            <w:vAlign w:val="center"/>
          </w:tcPr>
          <w:p w14:paraId="2245998D" w14:textId="77777777" w:rsidR="00EE79AE" w:rsidRPr="00EE79AE" w:rsidRDefault="00EE79AE" w:rsidP="00EE79AE">
            <w:pPr>
              <w:jc w:val="center"/>
              <w:rPr>
                <w:rFonts w:ascii="Arial" w:hAnsi="Arial" w:cs="Arial"/>
              </w:rPr>
            </w:pPr>
            <w:r w:rsidRPr="00EE79AE">
              <w:rPr>
                <w:rFonts w:ascii="Arial" w:hAnsi="Arial" w:cs="Arial"/>
              </w:rPr>
              <w:t>NÍVEL DE LÓBULO LATERAL OMNIDIRECIONAL VERTICAL</w:t>
            </w:r>
          </w:p>
        </w:tc>
        <w:tc>
          <w:tcPr>
            <w:tcW w:w="3757" w:type="dxa"/>
            <w:vAlign w:val="center"/>
          </w:tcPr>
          <w:p w14:paraId="63207F0B" w14:textId="77777777" w:rsidR="00EE79AE" w:rsidRPr="00EE79AE" w:rsidRDefault="00EE79AE" w:rsidP="00EE79AE">
            <w:pPr>
              <w:jc w:val="center"/>
              <w:rPr>
                <w:rFonts w:ascii="Arial" w:hAnsi="Arial" w:cs="Arial"/>
              </w:rPr>
            </w:pPr>
            <w:r w:rsidRPr="00EE79AE">
              <w:rPr>
                <w:rFonts w:ascii="Arial" w:hAnsi="Arial" w:cs="Arial"/>
              </w:rPr>
              <w:t>-13,2</w:t>
            </w:r>
            <w:proofErr w:type="gramStart"/>
            <w:r w:rsidRPr="00EE79AE">
              <w:rPr>
                <w:rFonts w:ascii="Arial" w:hAnsi="Arial" w:cs="Arial"/>
              </w:rPr>
              <w:t>dB</w:t>
            </w:r>
            <w:proofErr w:type="gramEnd"/>
          </w:p>
        </w:tc>
      </w:tr>
      <w:tr w:rsidR="00EE79AE" w:rsidRPr="00EE79AE" w14:paraId="09B39D29" w14:textId="77777777" w:rsidTr="00EE79AE">
        <w:trPr>
          <w:trHeight w:val="256"/>
        </w:trPr>
        <w:tc>
          <w:tcPr>
            <w:tcW w:w="6196" w:type="dxa"/>
            <w:vAlign w:val="center"/>
          </w:tcPr>
          <w:p w14:paraId="2A7922F8" w14:textId="77777777" w:rsidR="00EE79AE" w:rsidRPr="00EE79AE" w:rsidRDefault="00EE79AE" w:rsidP="00EE79AE">
            <w:pPr>
              <w:jc w:val="center"/>
              <w:rPr>
                <w:rFonts w:ascii="Arial" w:hAnsi="Arial" w:cs="Arial"/>
              </w:rPr>
            </w:pPr>
            <w:r w:rsidRPr="00EE79AE">
              <w:rPr>
                <w:rFonts w:ascii="Arial" w:hAnsi="Arial" w:cs="Arial"/>
              </w:rPr>
              <w:t>NÍVEL DE LÓBULO LATERAL BIDIRECIONAL VERTICAL</w:t>
            </w:r>
          </w:p>
        </w:tc>
        <w:tc>
          <w:tcPr>
            <w:tcW w:w="3757" w:type="dxa"/>
            <w:vAlign w:val="center"/>
          </w:tcPr>
          <w:p w14:paraId="043F412A" w14:textId="77777777" w:rsidR="00EE79AE" w:rsidRPr="00EE79AE" w:rsidRDefault="00EE79AE" w:rsidP="00EE79AE">
            <w:pPr>
              <w:jc w:val="center"/>
              <w:rPr>
                <w:rFonts w:ascii="Arial" w:hAnsi="Arial" w:cs="Arial"/>
              </w:rPr>
            </w:pPr>
            <w:r w:rsidRPr="00EE79AE">
              <w:rPr>
                <w:rFonts w:ascii="Arial" w:hAnsi="Arial" w:cs="Arial"/>
              </w:rPr>
              <w:t xml:space="preserve">-5,5 </w:t>
            </w:r>
            <w:proofErr w:type="gramStart"/>
            <w:r w:rsidRPr="00EE79AE">
              <w:rPr>
                <w:rFonts w:ascii="Arial" w:hAnsi="Arial" w:cs="Arial"/>
              </w:rPr>
              <w:t>dB</w:t>
            </w:r>
            <w:proofErr w:type="gramEnd"/>
          </w:p>
        </w:tc>
      </w:tr>
      <w:tr w:rsidR="00EE79AE" w:rsidRPr="00EE79AE" w14:paraId="42F81A20" w14:textId="77777777" w:rsidTr="00EE79AE">
        <w:trPr>
          <w:trHeight w:val="256"/>
        </w:trPr>
        <w:tc>
          <w:tcPr>
            <w:tcW w:w="6196" w:type="dxa"/>
            <w:vAlign w:val="center"/>
          </w:tcPr>
          <w:p w14:paraId="4AA0EA83" w14:textId="77777777" w:rsidR="00EE79AE" w:rsidRPr="00EE79AE" w:rsidRDefault="00EE79AE" w:rsidP="00EE79AE">
            <w:pPr>
              <w:jc w:val="center"/>
              <w:rPr>
                <w:rFonts w:ascii="Arial" w:hAnsi="Arial" w:cs="Arial"/>
              </w:rPr>
            </w:pPr>
            <w:r w:rsidRPr="00EE79AE">
              <w:rPr>
                <w:rFonts w:ascii="Arial" w:hAnsi="Arial" w:cs="Arial"/>
              </w:rPr>
              <w:t>NÍVEL DE LÓBULO LATERAL OFFSET VERTICAL</w:t>
            </w:r>
          </w:p>
        </w:tc>
        <w:tc>
          <w:tcPr>
            <w:tcW w:w="3757" w:type="dxa"/>
            <w:vAlign w:val="center"/>
          </w:tcPr>
          <w:p w14:paraId="1A517B69" w14:textId="77777777" w:rsidR="00EE79AE" w:rsidRPr="00EE79AE" w:rsidRDefault="00EE79AE" w:rsidP="00EE79AE">
            <w:pPr>
              <w:jc w:val="center"/>
              <w:rPr>
                <w:rFonts w:ascii="Arial" w:hAnsi="Arial" w:cs="Arial"/>
              </w:rPr>
            </w:pPr>
            <w:r w:rsidRPr="00EE79AE">
              <w:rPr>
                <w:rFonts w:ascii="Arial" w:hAnsi="Arial" w:cs="Arial"/>
              </w:rPr>
              <w:t xml:space="preserve">-7,1 </w:t>
            </w:r>
            <w:proofErr w:type="gramStart"/>
            <w:r w:rsidRPr="00EE79AE">
              <w:rPr>
                <w:rFonts w:ascii="Arial" w:hAnsi="Arial" w:cs="Arial"/>
              </w:rPr>
              <w:t>dB</w:t>
            </w:r>
            <w:proofErr w:type="gramEnd"/>
          </w:p>
        </w:tc>
      </w:tr>
      <w:tr w:rsidR="00EE79AE" w:rsidRPr="00EE79AE" w14:paraId="681C408A" w14:textId="77777777" w:rsidTr="00EE79AE">
        <w:trPr>
          <w:trHeight w:val="256"/>
        </w:trPr>
        <w:tc>
          <w:tcPr>
            <w:tcW w:w="6196" w:type="dxa"/>
            <w:vAlign w:val="center"/>
          </w:tcPr>
          <w:p w14:paraId="430F1331" w14:textId="77777777" w:rsidR="00EE79AE" w:rsidRPr="00EE79AE" w:rsidRDefault="00EE79AE" w:rsidP="00EE79AE">
            <w:pPr>
              <w:jc w:val="center"/>
              <w:rPr>
                <w:rFonts w:ascii="Arial" w:hAnsi="Arial" w:cs="Arial"/>
              </w:rPr>
            </w:pPr>
            <w:r w:rsidRPr="00EE79AE">
              <w:rPr>
                <w:rFonts w:ascii="Arial" w:hAnsi="Arial" w:cs="Arial"/>
              </w:rPr>
              <w:t>FREQUÊNCIA</w:t>
            </w:r>
          </w:p>
        </w:tc>
        <w:tc>
          <w:tcPr>
            <w:tcW w:w="3757" w:type="dxa"/>
            <w:vAlign w:val="center"/>
          </w:tcPr>
          <w:p w14:paraId="34602946" w14:textId="77777777" w:rsidR="00EE79AE" w:rsidRPr="00EE79AE" w:rsidRDefault="00EE79AE" w:rsidP="00EE79AE">
            <w:pPr>
              <w:jc w:val="center"/>
              <w:rPr>
                <w:rFonts w:ascii="Arial" w:hAnsi="Arial" w:cs="Arial"/>
              </w:rPr>
            </w:pPr>
            <w:r w:rsidRPr="00EE79AE">
              <w:rPr>
                <w:rFonts w:ascii="Arial" w:hAnsi="Arial" w:cs="Arial"/>
              </w:rPr>
              <w:t>134-174 MHz</w:t>
            </w:r>
          </w:p>
        </w:tc>
      </w:tr>
    </w:tbl>
    <w:p w14:paraId="1EE4CD5E" w14:textId="77777777" w:rsidR="00EE79AE" w:rsidRPr="00EE79AE" w:rsidRDefault="00EE79AE" w:rsidP="00EE79AE">
      <w:pPr>
        <w:rPr>
          <w:rFonts w:ascii="Arial" w:hAnsi="Arial" w:cs="Arial"/>
        </w:rPr>
      </w:pPr>
    </w:p>
    <w:p w14:paraId="4AA763D1" w14:textId="77777777" w:rsidR="00EE79AE" w:rsidRPr="00EE79AE" w:rsidRDefault="00EE79AE" w:rsidP="00EE79AE">
      <w:pPr>
        <w:widowControl w:val="0"/>
        <w:ind w:right="-1"/>
        <w:rPr>
          <w:rFonts w:ascii="Arial" w:hAnsi="Arial" w:cs="Arial"/>
        </w:rPr>
      </w:pPr>
    </w:p>
    <w:p w14:paraId="43ABB4DC" w14:textId="77777777" w:rsidR="00EE79AE" w:rsidRPr="00EE79AE" w:rsidRDefault="00EE79AE" w:rsidP="00EE79AE">
      <w:pPr>
        <w:pStyle w:val="Corpodetexto"/>
        <w:numPr>
          <w:ilvl w:val="0"/>
          <w:numId w:val="23"/>
        </w:numPr>
        <w:rPr>
          <w:b/>
          <w:sz w:val="20"/>
          <w:szCs w:val="20"/>
        </w:rPr>
      </w:pPr>
      <w:r w:rsidRPr="00EE79AE">
        <w:rPr>
          <w:b/>
          <w:sz w:val="20"/>
          <w:szCs w:val="20"/>
        </w:rPr>
        <w:t>As antenas deverão apresentar as seguintes especificações MECÂNICAS</w:t>
      </w:r>
      <w:r w:rsidRPr="00EE79AE">
        <w:rPr>
          <w:b/>
          <w:bCs/>
          <w:sz w:val="20"/>
          <w:szCs w:val="20"/>
        </w:rPr>
        <w:t xml:space="preserve"> :</w:t>
      </w:r>
    </w:p>
    <w:p w14:paraId="2D463025" w14:textId="77777777" w:rsidR="00EE79AE" w:rsidRPr="00EE79AE" w:rsidRDefault="00EE79AE" w:rsidP="00EE79AE">
      <w:pPr>
        <w:jc w:val="both"/>
        <w:rPr>
          <w:rFonts w:ascii="Arial" w:hAnsi="Arial" w:cs="Arial"/>
        </w:rPr>
      </w:pPr>
    </w:p>
    <w:p w14:paraId="78B1B535" w14:textId="77777777" w:rsidR="00EE79AE" w:rsidRPr="00EE79AE" w:rsidRDefault="00EE79AE" w:rsidP="00EE79AE">
      <w:pPr>
        <w:jc w:val="both"/>
        <w:rPr>
          <w:rFonts w:ascii="Arial" w:hAnsi="Arial" w:cs="Arial"/>
        </w:rPr>
      </w:pPr>
    </w:p>
    <w:tbl>
      <w:tblPr>
        <w:tblW w:w="9953" w:type="dxa"/>
        <w:tblInd w:w="25" w:type="dxa"/>
        <w:tblLayout w:type="fixed"/>
        <w:tblCellMar>
          <w:top w:w="55" w:type="dxa"/>
          <w:left w:w="55" w:type="dxa"/>
          <w:bottom w:w="55" w:type="dxa"/>
          <w:right w:w="55" w:type="dxa"/>
        </w:tblCellMar>
        <w:tblLook w:val="04A0" w:firstRow="1" w:lastRow="0" w:firstColumn="1" w:lastColumn="0" w:noHBand="0" w:noVBand="1"/>
      </w:tblPr>
      <w:tblGrid>
        <w:gridCol w:w="6126"/>
        <w:gridCol w:w="3827"/>
      </w:tblGrid>
      <w:tr w:rsidR="00EE79AE" w:rsidRPr="00EE79AE" w14:paraId="470E4EF7" w14:textId="77777777" w:rsidTr="00EE79AE">
        <w:trPr>
          <w:trHeight w:val="300"/>
        </w:trPr>
        <w:tc>
          <w:tcPr>
            <w:tcW w:w="6126" w:type="dxa"/>
            <w:tcBorders>
              <w:top w:val="single" w:sz="4" w:space="0" w:color="000000"/>
              <w:left w:val="single" w:sz="4" w:space="0" w:color="000000"/>
              <w:bottom w:val="single" w:sz="4" w:space="0" w:color="000000"/>
            </w:tcBorders>
            <w:vAlign w:val="bottom"/>
          </w:tcPr>
          <w:p w14:paraId="5481B42E" w14:textId="77777777" w:rsidR="00EE79AE" w:rsidRPr="00EE79AE" w:rsidRDefault="00EE79AE" w:rsidP="00EE79AE">
            <w:pPr>
              <w:jc w:val="center"/>
              <w:rPr>
                <w:rFonts w:ascii="Arial" w:hAnsi="Arial" w:cs="Arial"/>
              </w:rPr>
            </w:pPr>
            <w:r w:rsidRPr="00EE79AE">
              <w:rPr>
                <w:rFonts w:ascii="Arial" w:hAnsi="Arial" w:cs="Arial"/>
                <w:b/>
              </w:rPr>
              <w:t>CARACTERÍSTICA</w:t>
            </w:r>
          </w:p>
        </w:tc>
        <w:tc>
          <w:tcPr>
            <w:tcW w:w="3827" w:type="dxa"/>
            <w:tcBorders>
              <w:top w:val="single" w:sz="4" w:space="0" w:color="000000"/>
              <w:left w:val="single" w:sz="4" w:space="0" w:color="000000"/>
              <w:bottom w:val="single" w:sz="4" w:space="0" w:color="000000"/>
              <w:right w:val="single" w:sz="4" w:space="0" w:color="000000"/>
            </w:tcBorders>
            <w:vAlign w:val="bottom"/>
          </w:tcPr>
          <w:p w14:paraId="0EEA215B" w14:textId="77777777" w:rsidR="00EE79AE" w:rsidRPr="00EE79AE" w:rsidRDefault="00EE79AE" w:rsidP="00EE79AE">
            <w:pPr>
              <w:jc w:val="center"/>
              <w:rPr>
                <w:rFonts w:ascii="Arial" w:hAnsi="Arial" w:cs="Arial"/>
              </w:rPr>
            </w:pPr>
            <w:r w:rsidRPr="00EE79AE">
              <w:rPr>
                <w:rFonts w:ascii="Arial" w:hAnsi="Arial" w:cs="Arial"/>
                <w:b/>
              </w:rPr>
              <w:t>VALOR</w:t>
            </w:r>
          </w:p>
        </w:tc>
      </w:tr>
      <w:tr w:rsidR="00EE79AE" w:rsidRPr="00EE79AE" w14:paraId="6773C8E8" w14:textId="77777777" w:rsidTr="00EE79AE">
        <w:trPr>
          <w:trHeight w:val="256"/>
        </w:trPr>
        <w:tc>
          <w:tcPr>
            <w:tcW w:w="6126" w:type="dxa"/>
            <w:tcBorders>
              <w:left w:val="single" w:sz="4" w:space="0" w:color="000000"/>
              <w:bottom w:val="single" w:sz="4" w:space="0" w:color="000000"/>
            </w:tcBorders>
            <w:vAlign w:val="bottom"/>
          </w:tcPr>
          <w:p w14:paraId="0AF82855" w14:textId="77777777" w:rsidR="00EE79AE" w:rsidRPr="00EE79AE" w:rsidRDefault="00EE79AE" w:rsidP="00EE79AE">
            <w:pPr>
              <w:rPr>
                <w:rFonts w:ascii="Arial" w:hAnsi="Arial" w:cs="Arial"/>
              </w:rPr>
            </w:pPr>
            <w:r w:rsidRPr="00EE79AE">
              <w:rPr>
                <w:rFonts w:ascii="Arial" w:hAnsi="Arial" w:cs="Arial"/>
              </w:rPr>
              <w:t>DIÂMETRO DA GONDOLA</w:t>
            </w:r>
          </w:p>
        </w:tc>
        <w:tc>
          <w:tcPr>
            <w:tcW w:w="3827" w:type="dxa"/>
            <w:tcBorders>
              <w:left w:val="single" w:sz="4" w:space="0" w:color="000000"/>
              <w:bottom w:val="single" w:sz="4" w:space="0" w:color="000000"/>
              <w:right w:val="single" w:sz="4" w:space="0" w:color="000000"/>
            </w:tcBorders>
            <w:vAlign w:val="bottom"/>
          </w:tcPr>
          <w:p w14:paraId="6D300D1B" w14:textId="77777777" w:rsidR="00EE79AE" w:rsidRPr="00EE79AE" w:rsidRDefault="00EE79AE" w:rsidP="00EE79AE">
            <w:pPr>
              <w:jc w:val="center"/>
              <w:rPr>
                <w:rFonts w:ascii="Arial" w:hAnsi="Arial" w:cs="Arial"/>
              </w:rPr>
            </w:pPr>
            <w:r w:rsidRPr="00EE79AE">
              <w:rPr>
                <w:rFonts w:ascii="Arial" w:hAnsi="Arial" w:cs="Arial"/>
              </w:rPr>
              <w:t>50,8 mm</w:t>
            </w:r>
          </w:p>
        </w:tc>
      </w:tr>
      <w:tr w:rsidR="00EE79AE" w:rsidRPr="00EE79AE" w14:paraId="6C9A2117" w14:textId="77777777" w:rsidTr="00EE79AE">
        <w:trPr>
          <w:trHeight w:val="256"/>
        </w:trPr>
        <w:tc>
          <w:tcPr>
            <w:tcW w:w="6126" w:type="dxa"/>
            <w:tcBorders>
              <w:left w:val="single" w:sz="4" w:space="0" w:color="000000"/>
              <w:bottom w:val="single" w:sz="4" w:space="0" w:color="000000"/>
            </w:tcBorders>
            <w:vAlign w:val="bottom"/>
          </w:tcPr>
          <w:p w14:paraId="5FEF4F1C" w14:textId="77777777" w:rsidR="00EE79AE" w:rsidRPr="00EE79AE" w:rsidRDefault="00EE79AE" w:rsidP="00EE79AE">
            <w:pPr>
              <w:rPr>
                <w:rFonts w:ascii="Arial" w:hAnsi="Arial" w:cs="Arial"/>
              </w:rPr>
            </w:pPr>
            <w:r w:rsidRPr="00EE79AE">
              <w:rPr>
                <w:rFonts w:ascii="Arial" w:hAnsi="Arial" w:cs="Arial"/>
              </w:rPr>
              <w:t>COMPRIMENTO DA GONDOLA</w:t>
            </w:r>
          </w:p>
        </w:tc>
        <w:tc>
          <w:tcPr>
            <w:tcW w:w="3827" w:type="dxa"/>
            <w:tcBorders>
              <w:left w:val="single" w:sz="4" w:space="0" w:color="000000"/>
              <w:bottom w:val="single" w:sz="4" w:space="0" w:color="000000"/>
              <w:right w:val="single" w:sz="4" w:space="0" w:color="000000"/>
            </w:tcBorders>
            <w:vAlign w:val="bottom"/>
          </w:tcPr>
          <w:p w14:paraId="7ABAD569" w14:textId="77777777" w:rsidR="00EE79AE" w:rsidRPr="00EE79AE" w:rsidRDefault="00EE79AE" w:rsidP="00EE79AE">
            <w:pPr>
              <w:jc w:val="center"/>
              <w:rPr>
                <w:rFonts w:ascii="Arial" w:hAnsi="Arial" w:cs="Arial"/>
              </w:rPr>
            </w:pPr>
            <w:r w:rsidRPr="00EE79AE">
              <w:rPr>
                <w:rFonts w:ascii="Arial" w:hAnsi="Arial" w:cs="Arial"/>
              </w:rPr>
              <w:t>6000 mm</w:t>
            </w:r>
          </w:p>
        </w:tc>
      </w:tr>
      <w:tr w:rsidR="00EE79AE" w:rsidRPr="00EE79AE" w14:paraId="4BA94A50" w14:textId="77777777" w:rsidTr="00EE79AE">
        <w:trPr>
          <w:trHeight w:val="256"/>
        </w:trPr>
        <w:tc>
          <w:tcPr>
            <w:tcW w:w="6126" w:type="dxa"/>
            <w:tcBorders>
              <w:left w:val="single" w:sz="4" w:space="0" w:color="000000"/>
              <w:bottom w:val="single" w:sz="4" w:space="0" w:color="000000"/>
            </w:tcBorders>
            <w:vAlign w:val="bottom"/>
          </w:tcPr>
          <w:p w14:paraId="6FF46A9C" w14:textId="77777777" w:rsidR="00EE79AE" w:rsidRPr="00EE79AE" w:rsidRDefault="00EE79AE" w:rsidP="00EE79AE">
            <w:pPr>
              <w:rPr>
                <w:rFonts w:ascii="Arial" w:hAnsi="Arial" w:cs="Arial"/>
              </w:rPr>
            </w:pPr>
            <w:r w:rsidRPr="00EE79AE">
              <w:rPr>
                <w:rFonts w:ascii="Arial" w:hAnsi="Arial" w:cs="Arial"/>
              </w:rPr>
              <w:t>DIÂMETRO DOS ELEMENTOS</w:t>
            </w:r>
          </w:p>
        </w:tc>
        <w:tc>
          <w:tcPr>
            <w:tcW w:w="3827" w:type="dxa"/>
            <w:tcBorders>
              <w:left w:val="single" w:sz="4" w:space="0" w:color="000000"/>
              <w:bottom w:val="single" w:sz="4" w:space="0" w:color="000000"/>
              <w:right w:val="single" w:sz="4" w:space="0" w:color="000000"/>
            </w:tcBorders>
            <w:vAlign w:val="bottom"/>
          </w:tcPr>
          <w:p w14:paraId="0EAADB3C" w14:textId="77777777" w:rsidR="00EE79AE" w:rsidRPr="00EE79AE" w:rsidRDefault="00EE79AE" w:rsidP="00EE79AE">
            <w:pPr>
              <w:jc w:val="center"/>
              <w:rPr>
                <w:rFonts w:ascii="Arial" w:hAnsi="Arial" w:cs="Arial"/>
              </w:rPr>
            </w:pPr>
            <w:r w:rsidRPr="00EE79AE">
              <w:rPr>
                <w:rFonts w:ascii="Arial" w:hAnsi="Arial" w:cs="Arial"/>
              </w:rPr>
              <w:t>19,05 mm</w:t>
            </w:r>
          </w:p>
        </w:tc>
      </w:tr>
      <w:tr w:rsidR="00EE79AE" w:rsidRPr="00EE79AE" w14:paraId="06562824" w14:textId="77777777" w:rsidTr="00EE79AE">
        <w:trPr>
          <w:trHeight w:val="256"/>
        </w:trPr>
        <w:tc>
          <w:tcPr>
            <w:tcW w:w="6126" w:type="dxa"/>
            <w:tcBorders>
              <w:left w:val="single" w:sz="4" w:space="0" w:color="000000"/>
              <w:bottom w:val="single" w:sz="4" w:space="0" w:color="000000"/>
            </w:tcBorders>
            <w:vAlign w:val="bottom"/>
          </w:tcPr>
          <w:p w14:paraId="3894BDC6" w14:textId="77777777" w:rsidR="00EE79AE" w:rsidRPr="00EE79AE" w:rsidRDefault="00EE79AE" w:rsidP="00EE79AE">
            <w:pPr>
              <w:rPr>
                <w:rFonts w:ascii="Arial" w:hAnsi="Arial" w:cs="Arial"/>
              </w:rPr>
            </w:pPr>
            <w:r w:rsidRPr="00EE79AE">
              <w:rPr>
                <w:rFonts w:ascii="Arial" w:hAnsi="Arial" w:cs="Arial"/>
              </w:rPr>
              <w:t>METAL PREDOMINANTE</w:t>
            </w:r>
          </w:p>
        </w:tc>
        <w:tc>
          <w:tcPr>
            <w:tcW w:w="3827" w:type="dxa"/>
            <w:tcBorders>
              <w:left w:val="single" w:sz="4" w:space="0" w:color="000000"/>
              <w:bottom w:val="single" w:sz="4" w:space="0" w:color="000000"/>
              <w:right w:val="single" w:sz="4" w:space="0" w:color="000000"/>
            </w:tcBorders>
            <w:vAlign w:val="bottom"/>
          </w:tcPr>
          <w:p w14:paraId="3D411F2F" w14:textId="77777777" w:rsidR="00EE79AE" w:rsidRPr="00EE79AE" w:rsidRDefault="00EE79AE" w:rsidP="00EE79AE">
            <w:pPr>
              <w:jc w:val="center"/>
              <w:rPr>
                <w:rFonts w:ascii="Arial" w:hAnsi="Arial" w:cs="Arial"/>
              </w:rPr>
            </w:pPr>
            <w:r w:rsidRPr="00EE79AE">
              <w:rPr>
                <w:rFonts w:ascii="Arial" w:hAnsi="Arial" w:cs="Arial"/>
              </w:rPr>
              <w:t>ALUMÍNIO</w:t>
            </w:r>
          </w:p>
        </w:tc>
      </w:tr>
      <w:tr w:rsidR="00EE79AE" w:rsidRPr="00EE79AE" w14:paraId="2CCDC3C8" w14:textId="77777777" w:rsidTr="00EE79AE">
        <w:trPr>
          <w:trHeight w:val="256"/>
        </w:trPr>
        <w:tc>
          <w:tcPr>
            <w:tcW w:w="6126" w:type="dxa"/>
            <w:tcBorders>
              <w:left w:val="single" w:sz="4" w:space="0" w:color="000000"/>
              <w:bottom w:val="single" w:sz="4" w:space="0" w:color="000000"/>
            </w:tcBorders>
            <w:vAlign w:val="bottom"/>
          </w:tcPr>
          <w:p w14:paraId="324EAD4B" w14:textId="77777777" w:rsidR="00EE79AE" w:rsidRPr="00EE79AE" w:rsidRDefault="00EE79AE" w:rsidP="00EE79AE">
            <w:pPr>
              <w:rPr>
                <w:rFonts w:ascii="Arial" w:hAnsi="Arial" w:cs="Arial"/>
              </w:rPr>
            </w:pPr>
            <w:r w:rsidRPr="00EE79AE">
              <w:rPr>
                <w:rFonts w:ascii="Arial" w:hAnsi="Arial" w:cs="Arial"/>
              </w:rPr>
              <w:t>PESO</w:t>
            </w:r>
          </w:p>
        </w:tc>
        <w:tc>
          <w:tcPr>
            <w:tcW w:w="3827" w:type="dxa"/>
            <w:tcBorders>
              <w:left w:val="single" w:sz="4" w:space="0" w:color="000000"/>
              <w:bottom w:val="single" w:sz="4" w:space="0" w:color="000000"/>
              <w:right w:val="single" w:sz="4" w:space="0" w:color="000000"/>
            </w:tcBorders>
            <w:vAlign w:val="bottom"/>
          </w:tcPr>
          <w:p w14:paraId="0F5AE347" w14:textId="77777777" w:rsidR="00EE79AE" w:rsidRPr="00EE79AE" w:rsidRDefault="00EE79AE" w:rsidP="00EE79AE">
            <w:pPr>
              <w:jc w:val="center"/>
              <w:rPr>
                <w:rFonts w:ascii="Arial" w:hAnsi="Arial" w:cs="Arial"/>
              </w:rPr>
            </w:pPr>
            <w:r w:rsidRPr="00EE79AE">
              <w:rPr>
                <w:rFonts w:ascii="Arial" w:hAnsi="Arial" w:cs="Arial"/>
              </w:rPr>
              <w:t>9,2 kg</w:t>
            </w:r>
          </w:p>
        </w:tc>
      </w:tr>
      <w:tr w:rsidR="00EE79AE" w:rsidRPr="00EE79AE" w14:paraId="707B4EA2" w14:textId="77777777" w:rsidTr="00EE79AE">
        <w:trPr>
          <w:trHeight w:val="256"/>
        </w:trPr>
        <w:tc>
          <w:tcPr>
            <w:tcW w:w="6126" w:type="dxa"/>
            <w:tcBorders>
              <w:left w:val="single" w:sz="4" w:space="0" w:color="000000"/>
              <w:bottom w:val="single" w:sz="4" w:space="0" w:color="000000"/>
            </w:tcBorders>
            <w:vAlign w:val="bottom"/>
          </w:tcPr>
          <w:p w14:paraId="6CDC90D7" w14:textId="77777777" w:rsidR="00EE79AE" w:rsidRPr="00EE79AE" w:rsidRDefault="00EE79AE" w:rsidP="00EE79AE">
            <w:pPr>
              <w:rPr>
                <w:rFonts w:ascii="Arial" w:hAnsi="Arial" w:cs="Arial"/>
              </w:rPr>
            </w:pPr>
            <w:r w:rsidRPr="00EE79AE">
              <w:rPr>
                <w:rFonts w:ascii="Arial" w:hAnsi="Arial" w:cs="Arial"/>
              </w:rPr>
              <w:t>ÁREA DE EXPOSIÇÃO AO VENTO</w:t>
            </w:r>
          </w:p>
        </w:tc>
        <w:tc>
          <w:tcPr>
            <w:tcW w:w="3827" w:type="dxa"/>
            <w:tcBorders>
              <w:left w:val="single" w:sz="4" w:space="0" w:color="000000"/>
              <w:bottom w:val="single" w:sz="4" w:space="0" w:color="000000"/>
              <w:right w:val="single" w:sz="4" w:space="0" w:color="000000"/>
            </w:tcBorders>
            <w:vAlign w:val="bottom"/>
          </w:tcPr>
          <w:p w14:paraId="64AD895B" w14:textId="77777777" w:rsidR="00EE79AE" w:rsidRPr="00EE79AE" w:rsidRDefault="00EE79AE" w:rsidP="00EE79AE">
            <w:pPr>
              <w:jc w:val="center"/>
              <w:rPr>
                <w:rFonts w:ascii="Arial" w:hAnsi="Arial" w:cs="Arial"/>
              </w:rPr>
            </w:pPr>
            <w:r w:rsidRPr="00EE79AE">
              <w:rPr>
                <w:rFonts w:ascii="Arial" w:hAnsi="Arial" w:cs="Arial"/>
              </w:rPr>
              <w:t>0,49 m²</w:t>
            </w:r>
          </w:p>
        </w:tc>
      </w:tr>
      <w:tr w:rsidR="00EE79AE" w:rsidRPr="00EE79AE" w14:paraId="1D507791" w14:textId="77777777" w:rsidTr="00EE79AE">
        <w:trPr>
          <w:trHeight w:val="256"/>
        </w:trPr>
        <w:tc>
          <w:tcPr>
            <w:tcW w:w="6126" w:type="dxa"/>
            <w:tcBorders>
              <w:left w:val="single" w:sz="4" w:space="0" w:color="000000"/>
              <w:bottom w:val="single" w:sz="4" w:space="0" w:color="000000"/>
            </w:tcBorders>
            <w:vAlign w:val="bottom"/>
          </w:tcPr>
          <w:p w14:paraId="4584903E" w14:textId="77777777" w:rsidR="00EE79AE" w:rsidRPr="00EE79AE" w:rsidRDefault="00EE79AE" w:rsidP="00EE79AE">
            <w:pPr>
              <w:rPr>
                <w:rFonts w:ascii="Arial" w:hAnsi="Arial" w:cs="Arial"/>
              </w:rPr>
            </w:pPr>
            <w:r w:rsidRPr="00EE79AE">
              <w:rPr>
                <w:rFonts w:ascii="Arial" w:hAnsi="Arial" w:cs="Arial"/>
              </w:rPr>
              <w:t>VENTO DE SOBREVIVÊNCIA</w:t>
            </w:r>
          </w:p>
        </w:tc>
        <w:tc>
          <w:tcPr>
            <w:tcW w:w="3827" w:type="dxa"/>
            <w:tcBorders>
              <w:left w:val="single" w:sz="4" w:space="0" w:color="000000"/>
              <w:bottom w:val="single" w:sz="4" w:space="0" w:color="000000"/>
              <w:right w:val="single" w:sz="4" w:space="0" w:color="000000"/>
            </w:tcBorders>
            <w:vAlign w:val="bottom"/>
          </w:tcPr>
          <w:p w14:paraId="099E69E0" w14:textId="3D1F01B1" w:rsidR="00EE79AE" w:rsidRPr="00EE79AE" w:rsidRDefault="000B4739" w:rsidP="00EE79AE">
            <w:pPr>
              <w:jc w:val="center"/>
              <w:rPr>
                <w:rFonts w:ascii="Arial" w:hAnsi="Arial" w:cs="Arial"/>
              </w:rPr>
            </w:pPr>
            <w:proofErr w:type="gramStart"/>
            <w:r w:rsidRPr="000B4739">
              <w:rPr>
                <w:rFonts w:ascii="Arial" w:hAnsi="Arial" w:cs="Arial"/>
              </w:rPr>
              <w:t>de</w:t>
            </w:r>
            <w:proofErr w:type="gramEnd"/>
            <w:r w:rsidRPr="000B4739">
              <w:rPr>
                <w:rFonts w:ascii="Arial" w:hAnsi="Arial" w:cs="Arial"/>
              </w:rPr>
              <w:t xml:space="preserve"> 200 a 220 km/h</w:t>
            </w:r>
          </w:p>
        </w:tc>
      </w:tr>
      <w:tr w:rsidR="00EE79AE" w:rsidRPr="00EE79AE" w14:paraId="0DACF1F8" w14:textId="77777777" w:rsidTr="00EE79AE">
        <w:trPr>
          <w:trHeight w:val="256"/>
        </w:trPr>
        <w:tc>
          <w:tcPr>
            <w:tcW w:w="6126" w:type="dxa"/>
            <w:tcBorders>
              <w:left w:val="single" w:sz="4" w:space="0" w:color="000000"/>
              <w:bottom w:val="single" w:sz="4" w:space="0" w:color="000000"/>
            </w:tcBorders>
            <w:vAlign w:val="bottom"/>
          </w:tcPr>
          <w:p w14:paraId="3307AA34" w14:textId="77777777" w:rsidR="00EE79AE" w:rsidRPr="00EE79AE" w:rsidRDefault="00EE79AE" w:rsidP="00EE79AE">
            <w:pPr>
              <w:rPr>
                <w:rFonts w:ascii="Arial" w:hAnsi="Arial" w:cs="Arial"/>
              </w:rPr>
            </w:pPr>
            <w:r w:rsidRPr="00EE79AE">
              <w:rPr>
                <w:rFonts w:ascii="Arial" w:hAnsi="Arial" w:cs="Arial"/>
              </w:rPr>
              <w:t>VENTO OPERACIONAL</w:t>
            </w:r>
          </w:p>
        </w:tc>
        <w:tc>
          <w:tcPr>
            <w:tcW w:w="3827" w:type="dxa"/>
            <w:tcBorders>
              <w:left w:val="single" w:sz="4" w:space="0" w:color="000000"/>
              <w:bottom w:val="single" w:sz="4" w:space="0" w:color="000000"/>
              <w:right w:val="single" w:sz="4" w:space="0" w:color="000000"/>
            </w:tcBorders>
            <w:vAlign w:val="bottom"/>
          </w:tcPr>
          <w:p w14:paraId="48194D07" w14:textId="5C0EDAB4" w:rsidR="00EE79AE" w:rsidRPr="00EE79AE" w:rsidRDefault="000B4739" w:rsidP="00EE79AE">
            <w:pPr>
              <w:jc w:val="center"/>
              <w:rPr>
                <w:rFonts w:ascii="Arial" w:hAnsi="Arial" w:cs="Arial"/>
              </w:rPr>
            </w:pPr>
            <w:r>
              <w:rPr>
                <w:rFonts w:ascii="Arial" w:hAnsi="Arial"/>
              </w:rPr>
              <w:t>De 90 a 100 km/h</w:t>
            </w:r>
          </w:p>
        </w:tc>
      </w:tr>
      <w:tr w:rsidR="00EE79AE" w:rsidRPr="00EE79AE" w14:paraId="10C5DACE" w14:textId="77777777" w:rsidTr="00EE79AE">
        <w:trPr>
          <w:trHeight w:val="256"/>
        </w:trPr>
        <w:tc>
          <w:tcPr>
            <w:tcW w:w="6126" w:type="dxa"/>
            <w:tcBorders>
              <w:left w:val="single" w:sz="4" w:space="0" w:color="000000"/>
              <w:bottom w:val="single" w:sz="4" w:space="0" w:color="000000"/>
            </w:tcBorders>
            <w:vAlign w:val="bottom"/>
          </w:tcPr>
          <w:p w14:paraId="3ECB6433" w14:textId="77777777" w:rsidR="00EE79AE" w:rsidRPr="00EE79AE" w:rsidRDefault="00EE79AE" w:rsidP="00EE79AE">
            <w:pPr>
              <w:rPr>
                <w:rFonts w:ascii="Arial" w:hAnsi="Arial" w:cs="Arial"/>
              </w:rPr>
            </w:pPr>
            <w:r w:rsidRPr="00EE79AE">
              <w:rPr>
                <w:rFonts w:ascii="Arial" w:hAnsi="Arial" w:cs="Arial"/>
              </w:rPr>
              <w:t>DISTÂNCIA ENTRE ELEMENTOS (CENTRO A CENTRO)</w:t>
            </w:r>
          </w:p>
        </w:tc>
        <w:tc>
          <w:tcPr>
            <w:tcW w:w="3827" w:type="dxa"/>
            <w:tcBorders>
              <w:left w:val="single" w:sz="4" w:space="0" w:color="000000"/>
              <w:bottom w:val="single" w:sz="4" w:space="0" w:color="000000"/>
              <w:right w:val="single" w:sz="4" w:space="0" w:color="000000"/>
            </w:tcBorders>
            <w:vAlign w:val="bottom"/>
          </w:tcPr>
          <w:p w14:paraId="1BCFDFB5" w14:textId="77777777" w:rsidR="00EE79AE" w:rsidRPr="00EE79AE" w:rsidRDefault="00EE79AE" w:rsidP="00EE79AE">
            <w:pPr>
              <w:jc w:val="center"/>
              <w:rPr>
                <w:rFonts w:ascii="Arial" w:hAnsi="Arial" w:cs="Arial"/>
              </w:rPr>
            </w:pPr>
            <w:r w:rsidRPr="00EE79AE">
              <w:rPr>
                <w:rFonts w:ascii="Arial" w:hAnsi="Arial" w:cs="Arial"/>
              </w:rPr>
              <w:t>1505 mm</w:t>
            </w:r>
          </w:p>
        </w:tc>
      </w:tr>
    </w:tbl>
    <w:p w14:paraId="1167BF38" w14:textId="77777777" w:rsidR="00EE79AE" w:rsidRPr="00EE79AE" w:rsidRDefault="00EE79AE" w:rsidP="00EE79AE">
      <w:pPr>
        <w:rPr>
          <w:rFonts w:ascii="Arial" w:hAnsi="Arial" w:cs="Arial"/>
        </w:rPr>
      </w:pPr>
    </w:p>
    <w:p w14:paraId="541F8B87" w14:textId="77777777" w:rsidR="00EE79AE" w:rsidRPr="00EE79AE" w:rsidRDefault="00EE79AE" w:rsidP="00EE79AE">
      <w:pPr>
        <w:jc w:val="both"/>
        <w:rPr>
          <w:rFonts w:ascii="Arial" w:hAnsi="Arial" w:cs="Arial"/>
        </w:rPr>
      </w:pPr>
    </w:p>
    <w:p w14:paraId="460736C8" w14:textId="77777777" w:rsidR="00EE79AE" w:rsidRPr="00EE79AE" w:rsidRDefault="00EE79AE" w:rsidP="00EE79AE">
      <w:pPr>
        <w:pStyle w:val="Corpodetexto"/>
        <w:numPr>
          <w:ilvl w:val="0"/>
          <w:numId w:val="23"/>
        </w:numPr>
        <w:rPr>
          <w:b/>
          <w:sz w:val="20"/>
          <w:szCs w:val="20"/>
        </w:rPr>
      </w:pPr>
      <w:r w:rsidRPr="00EE79AE">
        <w:rPr>
          <w:b/>
          <w:sz w:val="20"/>
          <w:szCs w:val="20"/>
        </w:rPr>
        <w:t>As antenas deverão apresentar as seguintes CARACTERÍSTICAS TÉCNICAS</w:t>
      </w:r>
      <w:r w:rsidRPr="00EE79AE">
        <w:rPr>
          <w:b/>
          <w:bCs/>
          <w:sz w:val="20"/>
          <w:szCs w:val="20"/>
        </w:rPr>
        <w:t xml:space="preserve"> :</w:t>
      </w:r>
    </w:p>
    <w:p w14:paraId="1DCD5E24" w14:textId="77777777" w:rsidR="00EE79AE" w:rsidRPr="00EE79AE" w:rsidRDefault="00EE79AE" w:rsidP="00EE79AE">
      <w:pPr>
        <w:jc w:val="both"/>
        <w:rPr>
          <w:rFonts w:ascii="Arial" w:hAnsi="Arial" w:cs="Arial"/>
        </w:rPr>
      </w:pPr>
    </w:p>
    <w:tbl>
      <w:tblPr>
        <w:tblW w:w="9953"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6126"/>
        <w:gridCol w:w="3827"/>
      </w:tblGrid>
      <w:tr w:rsidR="00EE79AE" w:rsidRPr="00EE79AE" w14:paraId="6FB7E466" w14:textId="77777777" w:rsidTr="00EE79AE">
        <w:trPr>
          <w:trHeight w:val="300"/>
        </w:trPr>
        <w:tc>
          <w:tcPr>
            <w:tcW w:w="6126" w:type="dxa"/>
            <w:vAlign w:val="bottom"/>
          </w:tcPr>
          <w:p w14:paraId="6AA1497E" w14:textId="77777777" w:rsidR="00EE79AE" w:rsidRPr="00EE79AE" w:rsidRDefault="00EE79AE" w:rsidP="00EE79AE">
            <w:pPr>
              <w:jc w:val="center"/>
              <w:rPr>
                <w:rFonts w:ascii="Arial" w:hAnsi="Arial" w:cs="Arial"/>
              </w:rPr>
            </w:pPr>
            <w:r w:rsidRPr="00EE79AE">
              <w:rPr>
                <w:rFonts w:ascii="Arial" w:hAnsi="Arial" w:cs="Arial"/>
                <w:b/>
              </w:rPr>
              <w:t>ESTRUTURA</w:t>
            </w:r>
          </w:p>
        </w:tc>
        <w:tc>
          <w:tcPr>
            <w:tcW w:w="3827" w:type="dxa"/>
            <w:vAlign w:val="bottom"/>
          </w:tcPr>
          <w:p w14:paraId="488D4C60" w14:textId="77777777" w:rsidR="00EE79AE" w:rsidRPr="00EE79AE" w:rsidRDefault="00EE79AE" w:rsidP="00EE79AE">
            <w:pPr>
              <w:jc w:val="center"/>
              <w:rPr>
                <w:rFonts w:ascii="Arial" w:hAnsi="Arial" w:cs="Arial"/>
                <w:b/>
              </w:rPr>
            </w:pPr>
          </w:p>
        </w:tc>
      </w:tr>
      <w:tr w:rsidR="00EE79AE" w:rsidRPr="00EE79AE" w14:paraId="5B6F0E9F" w14:textId="77777777" w:rsidTr="00EE79AE">
        <w:trPr>
          <w:trHeight w:val="300"/>
        </w:trPr>
        <w:tc>
          <w:tcPr>
            <w:tcW w:w="6126" w:type="dxa"/>
            <w:vAlign w:val="bottom"/>
          </w:tcPr>
          <w:p w14:paraId="7CC221F9" w14:textId="77777777" w:rsidR="00EE79AE" w:rsidRPr="00EE79AE" w:rsidRDefault="00EE79AE" w:rsidP="00EE79AE">
            <w:pPr>
              <w:jc w:val="center"/>
              <w:rPr>
                <w:rFonts w:ascii="Arial" w:hAnsi="Arial" w:cs="Arial"/>
              </w:rPr>
            </w:pPr>
            <w:r w:rsidRPr="00EE79AE">
              <w:rPr>
                <w:rFonts w:ascii="Arial" w:hAnsi="Arial" w:cs="Arial"/>
                <w:b/>
              </w:rPr>
              <w:t>CARACTERÍSTICA</w:t>
            </w:r>
          </w:p>
        </w:tc>
        <w:tc>
          <w:tcPr>
            <w:tcW w:w="3827" w:type="dxa"/>
            <w:vAlign w:val="bottom"/>
          </w:tcPr>
          <w:p w14:paraId="3E9E56A7" w14:textId="77777777" w:rsidR="00EE79AE" w:rsidRPr="00EE79AE" w:rsidRDefault="00EE79AE" w:rsidP="00EE79AE">
            <w:pPr>
              <w:jc w:val="center"/>
              <w:rPr>
                <w:rFonts w:ascii="Arial" w:hAnsi="Arial" w:cs="Arial"/>
              </w:rPr>
            </w:pPr>
            <w:r w:rsidRPr="00EE79AE">
              <w:rPr>
                <w:rFonts w:ascii="Arial" w:hAnsi="Arial" w:cs="Arial"/>
                <w:b/>
              </w:rPr>
              <w:t>VALOR</w:t>
            </w:r>
          </w:p>
        </w:tc>
      </w:tr>
      <w:tr w:rsidR="00EE79AE" w:rsidRPr="00EE79AE" w14:paraId="7121F926" w14:textId="77777777" w:rsidTr="00EE79AE">
        <w:trPr>
          <w:trHeight w:val="256"/>
        </w:trPr>
        <w:tc>
          <w:tcPr>
            <w:tcW w:w="6126" w:type="dxa"/>
            <w:vAlign w:val="bottom"/>
          </w:tcPr>
          <w:p w14:paraId="4E90CE51" w14:textId="77777777" w:rsidR="00EE79AE" w:rsidRPr="00EE79AE" w:rsidRDefault="00EE79AE" w:rsidP="00EE79AE">
            <w:pPr>
              <w:rPr>
                <w:rFonts w:ascii="Arial" w:hAnsi="Arial" w:cs="Arial"/>
              </w:rPr>
            </w:pPr>
            <w:r w:rsidRPr="00EE79AE">
              <w:rPr>
                <w:rFonts w:ascii="Arial" w:hAnsi="Arial" w:cs="Arial"/>
              </w:rPr>
              <w:t>CONDUTOR INTERNO: TUBO DE COBRE</w:t>
            </w:r>
          </w:p>
        </w:tc>
        <w:tc>
          <w:tcPr>
            <w:tcW w:w="3827" w:type="dxa"/>
            <w:vAlign w:val="bottom"/>
          </w:tcPr>
          <w:p w14:paraId="2447CA20" w14:textId="362E7451" w:rsidR="00EE79AE" w:rsidRPr="00EE79AE" w:rsidRDefault="000B4739" w:rsidP="00EE79AE">
            <w:pPr>
              <w:jc w:val="center"/>
              <w:rPr>
                <w:rFonts w:ascii="Arial" w:hAnsi="Arial" w:cs="Arial"/>
              </w:rPr>
            </w:pPr>
            <w:r>
              <w:rPr>
                <w:rFonts w:ascii="Arial" w:hAnsi="Arial"/>
                <w:sz w:val="18"/>
                <w:szCs w:val="18"/>
              </w:rPr>
              <w:t>De 8,5 a 9,3 mm</w:t>
            </w:r>
          </w:p>
        </w:tc>
      </w:tr>
      <w:tr w:rsidR="000B4739" w:rsidRPr="00EE79AE" w14:paraId="66D46211" w14:textId="77777777" w:rsidTr="00EE79AE">
        <w:trPr>
          <w:trHeight w:val="256"/>
        </w:trPr>
        <w:tc>
          <w:tcPr>
            <w:tcW w:w="6126" w:type="dxa"/>
            <w:vAlign w:val="bottom"/>
          </w:tcPr>
          <w:p w14:paraId="3F602A9B" w14:textId="77777777" w:rsidR="000B4739" w:rsidRPr="00EE79AE" w:rsidRDefault="000B4739" w:rsidP="00EE79AE">
            <w:pPr>
              <w:rPr>
                <w:rFonts w:ascii="Arial" w:hAnsi="Arial" w:cs="Arial"/>
              </w:rPr>
            </w:pPr>
            <w:r w:rsidRPr="00EE79AE">
              <w:rPr>
                <w:rFonts w:ascii="Arial" w:hAnsi="Arial" w:cs="Arial"/>
              </w:rPr>
              <w:t>DIELÉTRICO: POLIETILENO EXPANDIDO</w:t>
            </w:r>
          </w:p>
        </w:tc>
        <w:tc>
          <w:tcPr>
            <w:tcW w:w="3827" w:type="dxa"/>
            <w:vAlign w:val="bottom"/>
          </w:tcPr>
          <w:p w14:paraId="674F4343" w14:textId="557A8834" w:rsidR="000B4739" w:rsidRPr="00EE79AE" w:rsidRDefault="000B4739" w:rsidP="00EE79AE">
            <w:pPr>
              <w:jc w:val="center"/>
              <w:rPr>
                <w:rFonts w:ascii="Arial" w:hAnsi="Arial" w:cs="Arial"/>
              </w:rPr>
            </w:pPr>
            <w:r>
              <w:rPr>
                <w:rFonts w:ascii="Arial" w:hAnsi="Arial"/>
                <w:sz w:val="18"/>
                <w:szCs w:val="18"/>
              </w:rPr>
              <w:t xml:space="preserve">21,5 mm </w:t>
            </w:r>
          </w:p>
        </w:tc>
      </w:tr>
      <w:tr w:rsidR="000B4739" w:rsidRPr="00EE79AE" w14:paraId="452EECBC" w14:textId="77777777" w:rsidTr="00EE79AE">
        <w:trPr>
          <w:trHeight w:val="256"/>
        </w:trPr>
        <w:tc>
          <w:tcPr>
            <w:tcW w:w="6126" w:type="dxa"/>
            <w:vAlign w:val="bottom"/>
          </w:tcPr>
          <w:p w14:paraId="7CC30242" w14:textId="77777777" w:rsidR="000B4739" w:rsidRPr="00EE79AE" w:rsidRDefault="000B4739" w:rsidP="00EE79AE">
            <w:pPr>
              <w:rPr>
                <w:rFonts w:ascii="Arial" w:hAnsi="Arial" w:cs="Arial"/>
              </w:rPr>
            </w:pPr>
            <w:r w:rsidRPr="00EE79AE">
              <w:rPr>
                <w:rFonts w:ascii="Arial" w:hAnsi="Arial" w:cs="Arial"/>
              </w:rPr>
              <w:t>CONDUTOR EXTERNO: COBRE CORRUGADO</w:t>
            </w:r>
          </w:p>
        </w:tc>
        <w:tc>
          <w:tcPr>
            <w:tcW w:w="3827" w:type="dxa"/>
            <w:vAlign w:val="bottom"/>
          </w:tcPr>
          <w:p w14:paraId="603AA73E" w14:textId="0D6F35AE" w:rsidR="000B4739" w:rsidRPr="00EE79AE" w:rsidRDefault="000B4739" w:rsidP="00EE79AE">
            <w:pPr>
              <w:jc w:val="center"/>
              <w:rPr>
                <w:rFonts w:ascii="Arial" w:hAnsi="Arial" w:cs="Arial"/>
              </w:rPr>
            </w:pPr>
            <w:r>
              <w:rPr>
                <w:rFonts w:ascii="Arial" w:hAnsi="Arial"/>
                <w:sz w:val="18"/>
                <w:szCs w:val="18"/>
              </w:rPr>
              <w:t xml:space="preserve">De 24,0 a 25,2 mm </w:t>
            </w:r>
          </w:p>
        </w:tc>
      </w:tr>
      <w:tr w:rsidR="000B4739" w:rsidRPr="00EE79AE" w14:paraId="1499BFE7" w14:textId="77777777" w:rsidTr="00EE79AE">
        <w:trPr>
          <w:trHeight w:val="256"/>
        </w:trPr>
        <w:tc>
          <w:tcPr>
            <w:tcW w:w="6126" w:type="dxa"/>
            <w:vAlign w:val="bottom"/>
          </w:tcPr>
          <w:p w14:paraId="343CC1C3" w14:textId="77777777" w:rsidR="000B4739" w:rsidRPr="00EE79AE" w:rsidRDefault="000B4739" w:rsidP="00EE79AE">
            <w:pPr>
              <w:rPr>
                <w:rFonts w:ascii="Arial" w:hAnsi="Arial" w:cs="Arial"/>
              </w:rPr>
            </w:pPr>
            <w:r w:rsidRPr="00EE79AE">
              <w:rPr>
                <w:rFonts w:ascii="Arial" w:hAnsi="Arial" w:cs="Arial"/>
              </w:rPr>
              <w:t xml:space="preserve">CAPA: POLIETILENO, </w:t>
            </w:r>
            <w:proofErr w:type="gramStart"/>
            <w:r w:rsidRPr="00EE79AE">
              <w:rPr>
                <w:rFonts w:ascii="Arial" w:hAnsi="Arial" w:cs="Arial"/>
              </w:rPr>
              <w:t>PE</w:t>
            </w:r>
            <w:proofErr w:type="gramEnd"/>
          </w:p>
        </w:tc>
        <w:tc>
          <w:tcPr>
            <w:tcW w:w="3827" w:type="dxa"/>
            <w:vAlign w:val="bottom"/>
          </w:tcPr>
          <w:p w14:paraId="19E22B09" w14:textId="69639002" w:rsidR="000B4739" w:rsidRPr="00EE79AE" w:rsidRDefault="000B4739" w:rsidP="00EE79AE">
            <w:pPr>
              <w:jc w:val="center"/>
              <w:rPr>
                <w:rFonts w:ascii="Arial" w:hAnsi="Arial" w:cs="Arial"/>
              </w:rPr>
            </w:pPr>
            <w:r>
              <w:rPr>
                <w:rFonts w:ascii="Arial" w:hAnsi="Arial"/>
                <w:sz w:val="18"/>
                <w:szCs w:val="18"/>
              </w:rPr>
              <w:t>27,8 mm (1,09 in)</w:t>
            </w:r>
          </w:p>
        </w:tc>
      </w:tr>
      <w:tr w:rsidR="00EE79AE" w:rsidRPr="00EE79AE" w14:paraId="44F814E0" w14:textId="77777777" w:rsidTr="00EE79AE">
        <w:trPr>
          <w:trHeight w:val="256"/>
        </w:trPr>
        <w:tc>
          <w:tcPr>
            <w:tcW w:w="6126" w:type="dxa"/>
            <w:vAlign w:val="bottom"/>
          </w:tcPr>
          <w:p w14:paraId="6963CD45" w14:textId="77777777" w:rsidR="00EE79AE" w:rsidRPr="00EE79AE" w:rsidRDefault="00EE79AE" w:rsidP="00EE79AE">
            <w:pPr>
              <w:rPr>
                <w:rFonts w:ascii="Arial" w:hAnsi="Arial" w:cs="Arial"/>
              </w:rPr>
            </w:pPr>
          </w:p>
        </w:tc>
        <w:tc>
          <w:tcPr>
            <w:tcW w:w="3827" w:type="dxa"/>
            <w:vAlign w:val="bottom"/>
          </w:tcPr>
          <w:p w14:paraId="34C6AD6E" w14:textId="77777777" w:rsidR="00EE79AE" w:rsidRPr="00EE79AE" w:rsidRDefault="00EE79AE" w:rsidP="00EE79AE">
            <w:pPr>
              <w:rPr>
                <w:rFonts w:ascii="Arial" w:hAnsi="Arial" w:cs="Arial"/>
              </w:rPr>
            </w:pPr>
          </w:p>
        </w:tc>
      </w:tr>
      <w:tr w:rsidR="00EE79AE" w:rsidRPr="00EE79AE" w14:paraId="4D68E785" w14:textId="77777777" w:rsidTr="00EE79AE">
        <w:trPr>
          <w:trHeight w:val="300"/>
        </w:trPr>
        <w:tc>
          <w:tcPr>
            <w:tcW w:w="6126" w:type="dxa"/>
            <w:vAlign w:val="bottom"/>
          </w:tcPr>
          <w:p w14:paraId="7C45ACE3" w14:textId="77777777" w:rsidR="00EE79AE" w:rsidRPr="00EE79AE" w:rsidRDefault="00EE79AE" w:rsidP="00EE79AE">
            <w:pPr>
              <w:jc w:val="center"/>
              <w:rPr>
                <w:rFonts w:ascii="Arial" w:hAnsi="Arial" w:cs="Arial"/>
              </w:rPr>
            </w:pPr>
            <w:r w:rsidRPr="00EE79AE">
              <w:rPr>
                <w:rFonts w:ascii="Arial" w:hAnsi="Arial" w:cs="Arial"/>
                <w:b/>
              </w:rPr>
              <w:t>PROPRIEDADES MECÂNICAS</w:t>
            </w:r>
          </w:p>
        </w:tc>
        <w:tc>
          <w:tcPr>
            <w:tcW w:w="3827" w:type="dxa"/>
            <w:vAlign w:val="bottom"/>
          </w:tcPr>
          <w:p w14:paraId="180686AA" w14:textId="77777777" w:rsidR="00EE79AE" w:rsidRPr="00EE79AE" w:rsidRDefault="00EE79AE" w:rsidP="00EE79AE">
            <w:pPr>
              <w:jc w:val="center"/>
              <w:rPr>
                <w:rFonts w:ascii="Arial" w:hAnsi="Arial" w:cs="Arial"/>
                <w:b/>
              </w:rPr>
            </w:pPr>
          </w:p>
        </w:tc>
      </w:tr>
      <w:tr w:rsidR="00EE79AE" w:rsidRPr="00EE79AE" w14:paraId="63D7C506" w14:textId="77777777" w:rsidTr="00EE79AE">
        <w:trPr>
          <w:trHeight w:val="300"/>
        </w:trPr>
        <w:tc>
          <w:tcPr>
            <w:tcW w:w="6126" w:type="dxa"/>
            <w:vAlign w:val="bottom"/>
          </w:tcPr>
          <w:p w14:paraId="4C86C942" w14:textId="77777777" w:rsidR="00EE79AE" w:rsidRPr="00EE79AE" w:rsidRDefault="00EE79AE" w:rsidP="00EE79AE">
            <w:pPr>
              <w:jc w:val="center"/>
              <w:rPr>
                <w:rFonts w:ascii="Arial" w:hAnsi="Arial" w:cs="Arial"/>
              </w:rPr>
            </w:pPr>
            <w:r w:rsidRPr="00EE79AE">
              <w:rPr>
                <w:rFonts w:ascii="Arial" w:hAnsi="Arial" w:cs="Arial"/>
                <w:b/>
              </w:rPr>
              <w:t>CARACTERÍSTICA</w:t>
            </w:r>
          </w:p>
        </w:tc>
        <w:tc>
          <w:tcPr>
            <w:tcW w:w="3827" w:type="dxa"/>
            <w:vAlign w:val="bottom"/>
          </w:tcPr>
          <w:p w14:paraId="69E3D10D" w14:textId="77777777" w:rsidR="00EE79AE" w:rsidRPr="00EE79AE" w:rsidRDefault="00EE79AE" w:rsidP="00EE79AE">
            <w:pPr>
              <w:jc w:val="center"/>
              <w:rPr>
                <w:rFonts w:ascii="Arial" w:hAnsi="Arial" w:cs="Arial"/>
              </w:rPr>
            </w:pPr>
            <w:r w:rsidRPr="00EE79AE">
              <w:rPr>
                <w:rFonts w:ascii="Arial" w:hAnsi="Arial" w:cs="Arial"/>
                <w:b/>
              </w:rPr>
              <w:t>VALOR</w:t>
            </w:r>
          </w:p>
        </w:tc>
      </w:tr>
      <w:tr w:rsidR="000B4739" w:rsidRPr="00EE79AE" w14:paraId="7CA84A6F" w14:textId="77777777" w:rsidTr="00EE79AE">
        <w:trPr>
          <w:trHeight w:val="256"/>
        </w:trPr>
        <w:tc>
          <w:tcPr>
            <w:tcW w:w="6126" w:type="dxa"/>
            <w:vAlign w:val="bottom"/>
          </w:tcPr>
          <w:p w14:paraId="67AE6732" w14:textId="77777777" w:rsidR="000B4739" w:rsidRPr="00EE79AE" w:rsidRDefault="000B4739" w:rsidP="00EE79AE">
            <w:pPr>
              <w:rPr>
                <w:rFonts w:ascii="Arial" w:hAnsi="Arial" w:cs="Arial"/>
              </w:rPr>
            </w:pPr>
            <w:r w:rsidRPr="00EE79AE">
              <w:rPr>
                <w:rFonts w:ascii="Arial" w:hAnsi="Arial" w:cs="Arial"/>
              </w:rPr>
              <w:t>PESO APROXIMADO</w:t>
            </w:r>
          </w:p>
        </w:tc>
        <w:tc>
          <w:tcPr>
            <w:tcW w:w="3827" w:type="dxa"/>
            <w:vAlign w:val="bottom"/>
          </w:tcPr>
          <w:p w14:paraId="28B9D836" w14:textId="1FDE2EFC" w:rsidR="000B4739" w:rsidRPr="00EE79AE" w:rsidRDefault="000B4739" w:rsidP="00EE79AE">
            <w:pPr>
              <w:jc w:val="center"/>
              <w:rPr>
                <w:rFonts w:ascii="Arial" w:hAnsi="Arial" w:cs="Arial"/>
              </w:rPr>
            </w:pPr>
            <w:r>
              <w:rPr>
                <w:rFonts w:ascii="Arial" w:hAnsi="Arial"/>
                <w:sz w:val="18"/>
                <w:szCs w:val="18"/>
              </w:rPr>
              <w:t xml:space="preserve">0,43 kg/m </w:t>
            </w:r>
          </w:p>
        </w:tc>
      </w:tr>
      <w:tr w:rsidR="000B4739" w:rsidRPr="00EE79AE" w14:paraId="69DFFEF0" w14:textId="77777777" w:rsidTr="00EE79AE">
        <w:trPr>
          <w:trHeight w:val="256"/>
        </w:trPr>
        <w:tc>
          <w:tcPr>
            <w:tcW w:w="6126" w:type="dxa"/>
            <w:vAlign w:val="bottom"/>
          </w:tcPr>
          <w:p w14:paraId="5F3C74B7" w14:textId="77777777" w:rsidR="000B4739" w:rsidRPr="00EE79AE" w:rsidRDefault="000B4739" w:rsidP="00EE79AE">
            <w:pPr>
              <w:rPr>
                <w:rFonts w:ascii="Arial" w:hAnsi="Arial" w:cs="Arial"/>
              </w:rPr>
            </w:pPr>
            <w:r w:rsidRPr="00EE79AE">
              <w:rPr>
                <w:rFonts w:ascii="Arial" w:hAnsi="Arial" w:cs="Arial"/>
              </w:rPr>
              <w:t xml:space="preserve">RAIO MÍNIMO DE CURVATURA, ÚNICO </w:t>
            </w:r>
            <w:proofErr w:type="gramStart"/>
            <w:r w:rsidRPr="00EE79AE">
              <w:rPr>
                <w:rFonts w:ascii="Arial" w:hAnsi="Arial" w:cs="Arial"/>
              </w:rPr>
              <w:t>DOBRAMENTO</w:t>
            </w:r>
            <w:proofErr w:type="gramEnd"/>
          </w:p>
        </w:tc>
        <w:tc>
          <w:tcPr>
            <w:tcW w:w="3827" w:type="dxa"/>
            <w:vAlign w:val="bottom"/>
          </w:tcPr>
          <w:p w14:paraId="2D567C01" w14:textId="5DC1FF51" w:rsidR="000B4739" w:rsidRPr="00EE79AE" w:rsidRDefault="000B4739" w:rsidP="00EE79AE">
            <w:pPr>
              <w:jc w:val="center"/>
              <w:rPr>
                <w:rFonts w:ascii="Arial" w:hAnsi="Arial" w:cs="Arial"/>
              </w:rPr>
            </w:pPr>
            <w:r>
              <w:rPr>
                <w:rFonts w:ascii="Arial" w:hAnsi="Arial"/>
                <w:sz w:val="18"/>
                <w:szCs w:val="18"/>
              </w:rPr>
              <w:t>120 mm (</w:t>
            </w:r>
            <w:proofErr w:type="gramStart"/>
            <w:r>
              <w:rPr>
                <w:rFonts w:ascii="Arial" w:hAnsi="Arial"/>
                <w:sz w:val="18"/>
                <w:szCs w:val="18"/>
              </w:rPr>
              <w:t>5</w:t>
            </w:r>
            <w:proofErr w:type="gramEnd"/>
            <w:r>
              <w:rPr>
                <w:rFonts w:ascii="Arial" w:hAnsi="Arial"/>
                <w:sz w:val="18"/>
                <w:szCs w:val="18"/>
              </w:rPr>
              <w:t xml:space="preserve"> in)</w:t>
            </w:r>
          </w:p>
        </w:tc>
      </w:tr>
      <w:tr w:rsidR="000B4739" w:rsidRPr="00EE79AE" w14:paraId="282EA4BA" w14:textId="77777777" w:rsidTr="00EE79AE">
        <w:trPr>
          <w:trHeight w:val="256"/>
        </w:trPr>
        <w:tc>
          <w:tcPr>
            <w:tcW w:w="6126" w:type="dxa"/>
            <w:vAlign w:val="bottom"/>
          </w:tcPr>
          <w:p w14:paraId="51442F74" w14:textId="77777777" w:rsidR="000B4739" w:rsidRPr="00EE79AE" w:rsidRDefault="000B4739" w:rsidP="00EE79AE">
            <w:pPr>
              <w:rPr>
                <w:rFonts w:ascii="Arial" w:hAnsi="Arial" w:cs="Arial"/>
              </w:rPr>
            </w:pPr>
            <w:r w:rsidRPr="00EE79AE">
              <w:rPr>
                <w:rFonts w:ascii="Arial" w:hAnsi="Arial" w:cs="Arial"/>
              </w:rPr>
              <w:t xml:space="preserve">RAIO MÍNIMO DE CURVATURA, MAIS DE UM </w:t>
            </w:r>
            <w:proofErr w:type="gramStart"/>
            <w:r w:rsidRPr="00EE79AE">
              <w:rPr>
                <w:rFonts w:ascii="Arial" w:hAnsi="Arial" w:cs="Arial"/>
              </w:rPr>
              <w:t>DOBRAMENTO</w:t>
            </w:r>
            <w:proofErr w:type="gramEnd"/>
          </w:p>
        </w:tc>
        <w:tc>
          <w:tcPr>
            <w:tcW w:w="3827" w:type="dxa"/>
            <w:vAlign w:val="bottom"/>
          </w:tcPr>
          <w:p w14:paraId="3FDD4F0E" w14:textId="4529CA60" w:rsidR="000B4739" w:rsidRPr="00EE79AE" w:rsidRDefault="000B4739" w:rsidP="00EE79AE">
            <w:pPr>
              <w:jc w:val="center"/>
              <w:rPr>
                <w:rFonts w:ascii="Arial" w:hAnsi="Arial" w:cs="Arial"/>
              </w:rPr>
            </w:pPr>
            <w:r>
              <w:rPr>
                <w:rFonts w:ascii="Arial" w:hAnsi="Arial"/>
                <w:sz w:val="18"/>
                <w:szCs w:val="18"/>
              </w:rPr>
              <w:t>250 mm (10 mm)</w:t>
            </w:r>
          </w:p>
        </w:tc>
      </w:tr>
      <w:tr w:rsidR="000B4739" w:rsidRPr="00EE79AE" w14:paraId="3A499DFC" w14:textId="77777777" w:rsidTr="00EE79AE">
        <w:trPr>
          <w:trHeight w:val="256"/>
        </w:trPr>
        <w:tc>
          <w:tcPr>
            <w:tcW w:w="6126" w:type="dxa"/>
            <w:vAlign w:val="bottom"/>
          </w:tcPr>
          <w:p w14:paraId="207248D7" w14:textId="77777777" w:rsidR="000B4739" w:rsidRPr="00EE79AE" w:rsidRDefault="000B4739" w:rsidP="00EE79AE">
            <w:pPr>
              <w:rPr>
                <w:rFonts w:ascii="Arial" w:hAnsi="Arial" w:cs="Arial"/>
              </w:rPr>
            </w:pPr>
            <w:r w:rsidRPr="00EE79AE">
              <w:rPr>
                <w:rFonts w:ascii="Arial" w:hAnsi="Arial" w:cs="Arial"/>
              </w:rPr>
              <w:t>MOMENTO DE FLEXÃO</w:t>
            </w:r>
          </w:p>
        </w:tc>
        <w:tc>
          <w:tcPr>
            <w:tcW w:w="3827" w:type="dxa"/>
            <w:vAlign w:val="bottom"/>
          </w:tcPr>
          <w:p w14:paraId="5B612EB4" w14:textId="5FA40498" w:rsidR="000B4739" w:rsidRPr="00EE79AE" w:rsidRDefault="000B4739" w:rsidP="00EE79AE">
            <w:pPr>
              <w:jc w:val="center"/>
              <w:rPr>
                <w:rFonts w:ascii="Arial" w:hAnsi="Arial" w:cs="Arial"/>
              </w:rPr>
            </w:pPr>
            <w:r>
              <w:rPr>
                <w:rFonts w:ascii="Arial" w:hAnsi="Arial"/>
                <w:sz w:val="18"/>
                <w:szCs w:val="18"/>
              </w:rPr>
              <w:t xml:space="preserve">13,0 </w:t>
            </w:r>
            <w:proofErr w:type="spellStart"/>
            <w:r>
              <w:rPr>
                <w:rFonts w:ascii="Arial" w:hAnsi="Arial"/>
                <w:sz w:val="18"/>
                <w:szCs w:val="18"/>
              </w:rPr>
              <w:t>Nm</w:t>
            </w:r>
            <w:proofErr w:type="spellEnd"/>
            <w:r>
              <w:rPr>
                <w:rFonts w:ascii="Arial" w:hAnsi="Arial"/>
                <w:sz w:val="18"/>
                <w:szCs w:val="18"/>
              </w:rPr>
              <w:t xml:space="preserve"> </w:t>
            </w:r>
          </w:p>
        </w:tc>
      </w:tr>
      <w:tr w:rsidR="000B4739" w:rsidRPr="00EE79AE" w14:paraId="5E06C9EB" w14:textId="77777777" w:rsidTr="00EE79AE">
        <w:trPr>
          <w:trHeight w:val="256"/>
        </w:trPr>
        <w:tc>
          <w:tcPr>
            <w:tcW w:w="6126" w:type="dxa"/>
            <w:vAlign w:val="bottom"/>
          </w:tcPr>
          <w:p w14:paraId="353EAA48" w14:textId="77777777" w:rsidR="000B4739" w:rsidRPr="00EE79AE" w:rsidRDefault="000B4739" w:rsidP="00EE79AE">
            <w:pPr>
              <w:rPr>
                <w:rFonts w:ascii="Arial" w:hAnsi="Arial" w:cs="Arial"/>
              </w:rPr>
            </w:pPr>
            <w:r w:rsidRPr="00EE79AE">
              <w:rPr>
                <w:rFonts w:ascii="Arial" w:hAnsi="Arial" w:cs="Arial"/>
              </w:rPr>
              <w:t>FORÇA DE TENSÃO MÁXIMA</w:t>
            </w:r>
          </w:p>
        </w:tc>
        <w:tc>
          <w:tcPr>
            <w:tcW w:w="3827" w:type="dxa"/>
            <w:vAlign w:val="bottom"/>
          </w:tcPr>
          <w:p w14:paraId="40176EE9" w14:textId="701F7E63" w:rsidR="000B4739" w:rsidRPr="00EE79AE" w:rsidRDefault="000B4739" w:rsidP="00EE79AE">
            <w:pPr>
              <w:jc w:val="center"/>
              <w:rPr>
                <w:rFonts w:ascii="Arial" w:hAnsi="Arial" w:cs="Arial"/>
              </w:rPr>
            </w:pPr>
            <w:r>
              <w:rPr>
                <w:rFonts w:ascii="Arial" w:hAnsi="Arial"/>
                <w:sz w:val="18"/>
                <w:szCs w:val="18"/>
              </w:rPr>
              <w:t xml:space="preserve">1440 N </w:t>
            </w:r>
          </w:p>
        </w:tc>
      </w:tr>
      <w:tr w:rsidR="000B4739" w:rsidRPr="00EE79AE" w14:paraId="199C49CB" w14:textId="77777777" w:rsidTr="00EE79AE">
        <w:trPr>
          <w:trHeight w:val="256"/>
        </w:trPr>
        <w:tc>
          <w:tcPr>
            <w:tcW w:w="6126" w:type="dxa"/>
            <w:vAlign w:val="bottom"/>
          </w:tcPr>
          <w:p w14:paraId="457D1E14" w14:textId="77777777" w:rsidR="000B4739" w:rsidRPr="00EE79AE" w:rsidRDefault="000B4739" w:rsidP="00EE79AE">
            <w:pPr>
              <w:rPr>
                <w:rFonts w:ascii="Arial" w:hAnsi="Arial" w:cs="Arial"/>
              </w:rPr>
            </w:pPr>
            <w:r w:rsidRPr="00EE79AE">
              <w:rPr>
                <w:rFonts w:ascii="Arial" w:hAnsi="Arial" w:cs="Arial"/>
              </w:rPr>
              <w:t xml:space="preserve">RECOMENDADO/ ESPAÇAMENTO MÁX. DA </w:t>
            </w:r>
            <w:proofErr w:type="gramStart"/>
            <w:r w:rsidRPr="00EE79AE">
              <w:rPr>
                <w:rFonts w:ascii="Arial" w:hAnsi="Arial" w:cs="Arial"/>
              </w:rPr>
              <w:t>ABRAÇADEIRA</w:t>
            </w:r>
            <w:proofErr w:type="gramEnd"/>
          </w:p>
        </w:tc>
        <w:tc>
          <w:tcPr>
            <w:tcW w:w="3827" w:type="dxa"/>
            <w:vAlign w:val="bottom"/>
          </w:tcPr>
          <w:p w14:paraId="6BF7B9B5" w14:textId="60D0AE13" w:rsidR="000B4739" w:rsidRPr="00EE79AE" w:rsidRDefault="000B4739" w:rsidP="00EE79AE">
            <w:pPr>
              <w:jc w:val="center"/>
              <w:rPr>
                <w:rFonts w:ascii="Arial" w:hAnsi="Arial" w:cs="Arial"/>
              </w:rPr>
            </w:pPr>
            <w:r>
              <w:rPr>
                <w:rFonts w:ascii="Arial" w:hAnsi="Arial"/>
                <w:sz w:val="18"/>
                <w:szCs w:val="18"/>
              </w:rPr>
              <w:t xml:space="preserve">0,8 / 1,0 m </w:t>
            </w:r>
          </w:p>
        </w:tc>
      </w:tr>
      <w:tr w:rsidR="00EE79AE" w:rsidRPr="00EE79AE" w14:paraId="6BAB71F4" w14:textId="77777777" w:rsidTr="00EE79AE">
        <w:trPr>
          <w:trHeight w:val="300"/>
        </w:trPr>
        <w:tc>
          <w:tcPr>
            <w:tcW w:w="6126" w:type="dxa"/>
            <w:vAlign w:val="bottom"/>
          </w:tcPr>
          <w:p w14:paraId="1BC7C019" w14:textId="77777777" w:rsidR="00EE79AE" w:rsidRPr="00EE79AE" w:rsidRDefault="00EE79AE" w:rsidP="00EE79AE">
            <w:pPr>
              <w:jc w:val="center"/>
              <w:rPr>
                <w:rFonts w:ascii="Arial" w:hAnsi="Arial" w:cs="Arial"/>
              </w:rPr>
            </w:pPr>
            <w:r w:rsidRPr="00EE79AE">
              <w:rPr>
                <w:rFonts w:ascii="Arial" w:hAnsi="Arial" w:cs="Arial"/>
                <w:b/>
              </w:rPr>
              <w:t>PROPRIEDADES ELÉTRICAS</w:t>
            </w:r>
          </w:p>
        </w:tc>
        <w:tc>
          <w:tcPr>
            <w:tcW w:w="3827" w:type="dxa"/>
            <w:vAlign w:val="bottom"/>
          </w:tcPr>
          <w:p w14:paraId="59214045" w14:textId="77777777" w:rsidR="00EE79AE" w:rsidRPr="00EE79AE" w:rsidRDefault="00EE79AE" w:rsidP="00EE79AE">
            <w:pPr>
              <w:jc w:val="center"/>
              <w:rPr>
                <w:rFonts w:ascii="Arial" w:hAnsi="Arial" w:cs="Arial"/>
                <w:b/>
              </w:rPr>
            </w:pPr>
          </w:p>
        </w:tc>
      </w:tr>
      <w:tr w:rsidR="00EE79AE" w:rsidRPr="00EE79AE" w14:paraId="7E2012F7" w14:textId="77777777" w:rsidTr="00EE79AE">
        <w:trPr>
          <w:trHeight w:val="300"/>
        </w:trPr>
        <w:tc>
          <w:tcPr>
            <w:tcW w:w="6126" w:type="dxa"/>
            <w:vAlign w:val="bottom"/>
          </w:tcPr>
          <w:p w14:paraId="2B3F8425" w14:textId="77777777" w:rsidR="00EE79AE" w:rsidRPr="00EE79AE" w:rsidRDefault="00EE79AE" w:rsidP="00EE79AE">
            <w:pPr>
              <w:jc w:val="center"/>
              <w:rPr>
                <w:rFonts w:ascii="Arial" w:hAnsi="Arial" w:cs="Arial"/>
              </w:rPr>
            </w:pPr>
            <w:r w:rsidRPr="00EE79AE">
              <w:rPr>
                <w:rFonts w:ascii="Arial" w:hAnsi="Arial" w:cs="Arial"/>
                <w:b/>
              </w:rPr>
              <w:t>CARACTERÍSTICA</w:t>
            </w:r>
          </w:p>
        </w:tc>
        <w:tc>
          <w:tcPr>
            <w:tcW w:w="3827" w:type="dxa"/>
            <w:vAlign w:val="bottom"/>
          </w:tcPr>
          <w:p w14:paraId="3EBD4580" w14:textId="77777777" w:rsidR="00EE79AE" w:rsidRPr="00EE79AE" w:rsidRDefault="00EE79AE" w:rsidP="00EE79AE">
            <w:pPr>
              <w:jc w:val="center"/>
              <w:rPr>
                <w:rFonts w:ascii="Arial" w:hAnsi="Arial" w:cs="Arial"/>
              </w:rPr>
            </w:pPr>
            <w:r w:rsidRPr="00EE79AE">
              <w:rPr>
                <w:rFonts w:ascii="Arial" w:hAnsi="Arial" w:cs="Arial"/>
                <w:b/>
              </w:rPr>
              <w:t>VALOR</w:t>
            </w:r>
          </w:p>
        </w:tc>
      </w:tr>
      <w:tr w:rsidR="000B4739" w:rsidRPr="00EE79AE" w14:paraId="3EFAF0EF" w14:textId="77777777" w:rsidTr="00EE79AE">
        <w:trPr>
          <w:trHeight w:val="256"/>
        </w:trPr>
        <w:tc>
          <w:tcPr>
            <w:tcW w:w="6126" w:type="dxa"/>
            <w:vAlign w:val="bottom"/>
          </w:tcPr>
          <w:p w14:paraId="2F849B45" w14:textId="77777777" w:rsidR="000B4739" w:rsidRPr="00EE79AE" w:rsidRDefault="000B4739" w:rsidP="00EE79AE">
            <w:pPr>
              <w:rPr>
                <w:rFonts w:ascii="Arial" w:hAnsi="Arial" w:cs="Arial"/>
              </w:rPr>
            </w:pPr>
            <w:r w:rsidRPr="00EE79AE">
              <w:rPr>
                <w:rFonts w:ascii="Arial" w:hAnsi="Arial" w:cs="Arial"/>
              </w:rPr>
              <w:t>IMPEDÂNCIA CARACTERÍSTICA</w:t>
            </w:r>
          </w:p>
        </w:tc>
        <w:tc>
          <w:tcPr>
            <w:tcW w:w="3827" w:type="dxa"/>
            <w:vAlign w:val="bottom"/>
          </w:tcPr>
          <w:p w14:paraId="0D45848E" w14:textId="0D29DFE7" w:rsidR="000B4739" w:rsidRPr="00EE79AE" w:rsidRDefault="000B4739" w:rsidP="00EE79AE">
            <w:pPr>
              <w:jc w:val="center"/>
              <w:rPr>
                <w:rFonts w:ascii="Arial" w:hAnsi="Arial" w:cs="Arial"/>
              </w:rPr>
            </w:pPr>
            <w:r>
              <w:rPr>
                <w:rFonts w:ascii="Arial" w:hAnsi="Arial"/>
                <w:sz w:val="18"/>
                <w:szCs w:val="18"/>
              </w:rPr>
              <w:t>50 Ω +/-1</w:t>
            </w:r>
          </w:p>
        </w:tc>
      </w:tr>
      <w:tr w:rsidR="000B4739" w:rsidRPr="00EE79AE" w14:paraId="387C3BFC" w14:textId="77777777" w:rsidTr="00EE79AE">
        <w:trPr>
          <w:trHeight w:val="256"/>
        </w:trPr>
        <w:tc>
          <w:tcPr>
            <w:tcW w:w="6126" w:type="dxa"/>
            <w:vAlign w:val="bottom"/>
          </w:tcPr>
          <w:p w14:paraId="3BF9E740" w14:textId="77777777" w:rsidR="000B4739" w:rsidRPr="00EE79AE" w:rsidRDefault="000B4739" w:rsidP="00EE79AE">
            <w:pPr>
              <w:rPr>
                <w:rFonts w:ascii="Arial" w:hAnsi="Arial" w:cs="Arial"/>
              </w:rPr>
            </w:pPr>
            <w:r w:rsidRPr="00EE79AE">
              <w:rPr>
                <w:rFonts w:ascii="Arial" w:hAnsi="Arial" w:cs="Arial"/>
              </w:rPr>
              <w:t>VELOCIDADE DE PROPAGAÇÃO RELATIVA</w:t>
            </w:r>
          </w:p>
        </w:tc>
        <w:tc>
          <w:tcPr>
            <w:tcW w:w="3827" w:type="dxa"/>
            <w:vAlign w:val="bottom"/>
          </w:tcPr>
          <w:p w14:paraId="7D2967B3" w14:textId="230ECA45" w:rsidR="000B4739" w:rsidRPr="00EE79AE" w:rsidRDefault="000B4739" w:rsidP="00EE79AE">
            <w:pPr>
              <w:jc w:val="center"/>
              <w:rPr>
                <w:rFonts w:ascii="Arial" w:hAnsi="Arial" w:cs="Arial"/>
              </w:rPr>
            </w:pPr>
            <w:r>
              <w:rPr>
                <w:rFonts w:ascii="Arial" w:hAnsi="Arial"/>
                <w:sz w:val="18"/>
                <w:szCs w:val="18"/>
              </w:rPr>
              <w:t>90,00%</w:t>
            </w:r>
          </w:p>
        </w:tc>
      </w:tr>
      <w:tr w:rsidR="000B4739" w:rsidRPr="00EE79AE" w14:paraId="1B2E8E90" w14:textId="77777777" w:rsidTr="00EE79AE">
        <w:trPr>
          <w:trHeight w:val="256"/>
        </w:trPr>
        <w:tc>
          <w:tcPr>
            <w:tcW w:w="6126" w:type="dxa"/>
            <w:vAlign w:val="bottom"/>
          </w:tcPr>
          <w:p w14:paraId="1115F310" w14:textId="77777777" w:rsidR="000B4739" w:rsidRPr="00EE79AE" w:rsidRDefault="000B4739" w:rsidP="00EE79AE">
            <w:pPr>
              <w:rPr>
                <w:rFonts w:ascii="Arial" w:hAnsi="Arial" w:cs="Arial"/>
              </w:rPr>
            </w:pPr>
            <w:r w:rsidRPr="00EE79AE">
              <w:rPr>
                <w:rFonts w:ascii="Arial" w:hAnsi="Arial" w:cs="Arial"/>
              </w:rPr>
              <w:t>CAPACIDADE</w:t>
            </w:r>
          </w:p>
        </w:tc>
        <w:tc>
          <w:tcPr>
            <w:tcW w:w="3827" w:type="dxa"/>
            <w:vAlign w:val="bottom"/>
          </w:tcPr>
          <w:p w14:paraId="121A6F5A" w14:textId="0755EFAE" w:rsidR="000B4739" w:rsidRPr="00EE79AE" w:rsidRDefault="000B4739" w:rsidP="00EE79AE">
            <w:pPr>
              <w:jc w:val="center"/>
              <w:rPr>
                <w:rFonts w:ascii="Arial" w:hAnsi="Arial" w:cs="Arial"/>
              </w:rPr>
            </w:pPr>
            <w:r>
              <w:rPr>
                <w:rFonts w:ascii="Arial" w:hAnsi="Arial"/>
                <w:sz w:val="18"/>
                <w:szCs w:val="18"/>
              </w:rPr>
              <w:t>74,0</w:t>
            </w:r>
            <w:proofErr w:type="gramStart"/>
            <w:r>
              <w:rPr>
                <w:rFonts w:ascii="Arial" w:hAnsi="Arial"/>
                <w:sz w:val="18"/>
                <w:szCs w:val="18"/>
              </w:rPr>
              <w:t>pF</w:t>
            </w:r>
            <w:proofErr w:type="gramEnd"/>
            <w:r>
              <w:rPr>
                <w:rFonts w:ascii="Arial" w:hAnsi="Arial"/>
                <w:sz w:val="18"/>
                <w:szCs w:val="18"/>
              </w:rPr>
              <w:t xml:space="preserve">/m </w:t>
            </w:r>
          </w:p>
        </w:tc>
      </w:tr>
      <w:tr w:rsidR="000B4739" w:rsidRPr="00EE79AE" w14:paraId="5723CA47" w14:textId="77777777" w:rsidTr="00EE79AE">
        <w:trPr>
          <w:trHeight w:val="256"/>
        </w:trPr>
        <w:tc>
          <w:tcPr>
            <w:tcW w:w="6126" w:type="dxa"/>
            <w:vAlign w:val="bottom"/>
          </w:tcPr>
          <w:p w14:paraId="641FECFF" w14:textId="77777777" w:rsidR="000B4739" w:rsidRPr="00EE79AE" w:rsidRDefault="000B4739" w:rsidP="00EE79AE">
            <w:pPr>
              <w:rPr>
                <w:rFonts w:ascii="Arial" w:hAnsi="Arial" w:cs="Arial"/>
              </w:rPr>
            </w:pPr>
            <w:r w:rsidRPr="00EE79AE">
              <w:rPr>
                <w:rFonts w:ascii="Arial" w:hAnsi="Arial" w:cs="Arial"/>
              </w:rPr>
              <w:t>INDUTÂNCIA</w:t>
            </w:r>
          </w:p>
        </w:tc>
        <w:tc>
          <w:tcPr>
            <w:tcW w:w="3827" w:type="dxa"/>
            <w:vAlign w:val="bottom"/>
          </w:tcPr>
          <w:p w14:paraId="37D3E5CD" w14:textId="3C67BF50" w:rsidR="000B4739" w:rsidRPr="00EE79AE" w:rsidRDefault="000B4739" w:rsidP="00EE79AE">
            <w:pPr>
              <w:jc w:val="center"/>
              <w:rPr>
                <w:rFonts w:ascii="Arial" w:hAnsi="Arial" w:cs="Arial"/>
              </w:rPr>
            </w:pPr>
            <w:r>
              <w:rPr>
                <w:rFonts w:ascii="Arial" w:hAnsi="Arial"/>
                <w:sz w:val="18"/>
                <w:szCs w:val="18"/>
              </w:rPr>
              <w:t xml:space="preserve">De 0,180 a 0,185 µH/m </w:t>
            </w:r>
          </w:p>
        </w:tc>
      </w:tr>
      <w:tr w:rsidR="000B4739" w:rsidRPr="00EE79AE" w14:paraId="681FAF05" w14:textId="77777777" w:rsidTr="00EE79AE">
        <w:trPr>
          <w:trHeight w:val="256"/>
        </w:trPr>
        <w:tc>
          <w:tcPr>
            <w:tcW w:w="6126" w:type="dxa"/>
            <w:vAlign w:val="bottom"/>
          </w:tcPr>
          <w:p w14:paraId="1313F9B6" w14:textId="77777777" w:rsidR="000B4739" w:rsidRPr="00EE79AE" w:rsidRDefault="000B4739" w:rsidP="00EE79AE">
            <w:pPr>
              <w:rPr>
                <w:rFonts w:ascii="Arial" w:hAnsi="Arial" w:cs="Arial"/>
              </w:rPr>
            </w:pPr>
            <w:r w:rsidRPr="00EE79AE">
              <w:rPr>
                <w:rFonts w:ascii="Arial" w:hAnsi="Arial" w:cs="Arial"/>
              </w:rPr>
              <w:t>FREQUÊNCIA MÁXIMA DE OPERAÇÃO</w:t>
            </w:r>
          </w:p>
        </w:tc>
        <w:tc>
          <w:tcPr>
            <w:tcW w:w="3827" w:type="dxa"/>
            <w:vAlign w:val="bottom"/>
          </w:tcPr>
          <w:p w14:paraId="005F6E86" w14:textId="2699E550" w:rsidR="000B4739" w:rsidRPr="00EE79AE" w:rsidRDefault="000B4739" w:rsidP="00EE79AE">
            <w:pPr>
              <w:jc w:val="center"/>
              <w:rPr>
                <w:rFonts w:ascii="Arial" w:hAnsi="Arial" w:cs="Arial"/>
              </w:rPr>
            </w:pPr>
            <w:proofErr w:type="gramStart"/>
            <w:r>
              <w:rPr>
                <w:rFonts w:ascii="Arial" w:hAnsi="Arial"/>
                <w:sz w:val="18"/>
                <w:szCs w:val="18"/>
              </w:rPr>
              <w:t>5</w:t>
            </w:r>
            <w:proofErr w:type="gramEnd"/>
            <w:r>
              <w:rPr>
                <w:rFonts w:ascii="Arial" w:hAnsi="Arial"/>
                <w:sz w:val="18"/>
                <w:szCs w:val="18"/>
              </w:rPr>
              <w:t xml:space="preserve"> GHz</w:t>
            </w:r>
          </w:p>
        </w:tc>
      </w:tr>
      <w:tr w:rsidR="000B4739" w:rsidRPr="00EE79AE" w14:paraId="2E43D098" w14:textId="77777777" w:rsidTr="00EE79AE">
        <w:trPr>
          <w:trHeight w:val="256"/>
        </w:trPr>
        <w:tc>
          <w:tcPr>
            <w:tcW w:w="6126" w:type="dxa"/>
            <w:vAlign w:val="bottom"/>
          </w:tcPr>
          <w:p w14:paraId="228A3055" w14:textId="77777777" w:rsidR="000B4739" w:rsidRPr="00EE79AE" w:rsidRDefault="000B4739" w:rsidP="00EE79AE">
            <w:pPr>
              <w:rPr>
                <w:rFonts w:ascii="Arial" w:hAnsi="Arial" w:cs="Arial"/>
              </w:rPr>
            </w:pPr>
            <w:r w:rsidRPr="00EE79AE">
              <w:rPr>
                <w:rFonts w:ascii="Arial" w:hAnsi="Arial" w:cs="Arial"/>
              </w:rPr>
              <w:t>TESTE RMS</w:t>
            </w:r>
          </w:p>
        </w:tc>
        <w:tc>
          <w:tcPr>
            <w:tcW w:w="3827" w:type="dxa"/>
            <w:vAlign w:val="bottom"/>
          </w:tcPr>
          <w:p w14:paraId="2A6CE2C1" w14:textId="661671AE" w:rsidR="000B4739" w:rsidRPr="00EE79AE" w:rsidRDefault="000B4739" w:rsidP="00EE79AE">
            <w:pPr>
              <w:jc w:val="center"/>
              <w:rPr>
                <w:rFonts w:ascii="Arial" w:hAnsi="Arial" w:cs="Arial"/>
              </w:rPr>
            </w:pPr>
            <w:r>
              <w:rPr>
                <w:rFonts w:ascii="Arial" w:hAnsi="Arial"/>
                <w:sz w:val="18"/>
                <w:szCs w:val="18"/>
              </w:rPr>
              <w:t>8000 V</w:t>
            </w:r>
          </w:p>
        </w:tc>
      </w:tr>
      <w:tr w:rsidR="000B4739" w:rsidRPr="00EE79AE" w14:paraId="267701CD" w14:textId="77777777" w:rsidTr="00EE79AE">
        <w:trPr>
          <w:trHeight w:val="256"/>
        </w:trPr>
        <w:tc>
          <w:tcPr>
            <w:tcW w:w="6126" w:type="dxa"/>
            <w:vAlign w:val="bottom"/>
          </w:tcPr>
          <w:p w14:paraId="7AA61FD2" w14:textId="77777777" w:rsidR="000B4739" w:rsidRPr="00EE79AE" w:rsidRDefault="000B4739" w:rsidP="00EE79AE">
            <w:pPr>
              <w:rPr>
                <w:rFonts w:ascii="Arial" w:hAnsi="Arial" w:cs="Arial"/>
              </w:rPr>
            </w:pPr>
            <w:r w:rsidRPr="00EE79AE">
              <w:rPr>
                <w:rFonts w:ascii="Arial" w:hAnsi="Arial" w:cs="Arial"/>
              </w:rPr>
              <w:t>PICO DE POTÊNCIA</w:t>
            </w:r>
          </w:p>
        </w:tc>
        <w:tc>
          <w:tcPr>
            <w:tcW w:w="3827" w:type="dxa"/>
            <w:vAlign w:val="bottom"/>
          </w:tcPr>
          <w:p w14:paraId="521FBBDD" w14:textId="4BBC64BC" w:rsidR="000B4739" w:rsidRPr="00EE79AE" w:rsidRDefault="000B4739" w:rsidP="00EE79AE">
            <w:pPr>
              <w:jc w:val="center"/>
              <w:rPr>
                <w:rFonts w:ascii="Arial" w:hAnsi="Arial" w:cs="Arial"/>
              </w:rPr>
            </w:pPr>
            <w:r>
              <w:rPr>
                <w:rFonts w:ascii="Arial" w:hAnsi="Arial"/>
                <w:sz w:val="18"/>
                <w:szCs w:val="18"/>
              </w:rPr>
              <w:t xml:space="preserve">De 80 a 85 </w:t>
            </w:r>
            <w:proofErr w:type="spellStart"/>
            <w:proofErr w:type="gramStart"/>
            <w:r>
              <w:rPr>
                <w:rFonts w:ascii="Arial" w:hAnsi="Arial"/>
                <w:sz w:val="18"/>
                <w:szCs w:val="18"/>
              </w:rPr>
              <w:t>Kw</w:t>
            </w:r>
            <w:proofErr w:type="spellEnd"/>
            <w:proofErr w:type="gramEnd"/>
          </w:p>
        </w:tc>
      </w:tr>
      <w:tr w:rsidR="000B4739" w:rsidRPr="00EE79AE" w14:paraId="1090476A" w14:textId="77777777" w:rsidTr="00EE79AE">
        <w:trPr>
          <w:trHeight w:val="256"/>
        </w:trPr>
        <w:tc>
          <w:tcPr>
            <w:tcW w:w="6126" w:type="dxa"/>
            <w:vAlign w:val="bottom"/>
          </w:tcPr>
          <w:p w14:paraId="3E8CDA42" w14:textId="77777777" w:rsidR="000B4739" w:rsidRPr="00EE79AE" w:rsidRDefault="000B4739" w:rsidP="00EE79AE">
            <w:pPr>
              <w:rPr>
                <w:rFonts w:ascii="Arial" w:hAnsi="Arial" w:cs="Arial"/>
              </w:rPr>
            </w:pPr>
            <w:r w:rsidRPr="00EE79AE">
              <w:rPr>
                <w:rFonts w:ascii="Arial" w:hAnsi="Arial" w:cs="Arial"/>
              </w:rPr>
              <w:t>RF TENSÃO DE PICO</w:t>
            </w:r>
          </w:p>
        </w:tc>
        <w:tc>
          <w:tcPr>
            <w:tcW w:w="3827" w:type="dxa"/>
            <w:vAlign w:val="bottom"/>
          </w:tcPr>
          <w:p w14:paraId="3C9DE613" w14:textId="371A93B8" w:rsidR="000B4739" w:rsidRPr="00EE79AE" w:rsidRDefault="000B4739" w:rsidP="00EE79AE">
            <w:pPr>
              <w:jc w:val="center"/>
              <w:rPr>
                <w:rFonts w:ascii="Arial" w:hAnsi="Arial" w:cs="Arial"/>
              </w:rPr>
            </w:pPr>
            <w:r>
              <w:rPr>
                <w:rFonts w:ascii="Arial" w:hAnsi="Arial"/>
                <w:sz w:val="18"/>
                <w:szCs w:val="18"/>
              </w:rPr>
              <w:t>2920 V</w:t>
            </w:r>
          </w:p>
        </w:tc>
      </w:tr>
      <w:tr w:rsidR="000B4739" w:rsidRPr="00EE79AE" w14:paraId="45B4D15B" w14:textId="77777777" w:rsidTr="00EE79AE">
        <w:trPr>
          <w:trHeight w:val="256"/>
        </w:trPr>
        <w:tc>
          <w:tcPr>
            <w:tcW w:w="6126" w:type="dxa"/>
            <w:vAlign w:val="bottom"/>
          </w:tcPr>
          <w:p w14:paraId="0A105F30" w14:textId="77777777" w:rsidR="000B4739" w:rsidRPr="00EE79AE" w:rsidRDefault="000B4739" w:rsidP="00EE79AE">
            <w:pPr>
              <w:rPr>
                <w:rFonts w:ascii="Arial" w:hAnsi="Arial" w:cs="Arial"/>
              </w:rPr>
            </w:pPr>
            <w:r w:rsidRPr="00EE79AE">
              <w:rPr>
                <w:rFonts w:ascii="Arial" w:hAnsi="Arial" w:cs="Arial"/>
              </w:rPr>
              <w:t>DC – RESISTÊNCIA DE CONDUTOR INTERNO</w:t>
            </w:r>
          </w:p>
        </w:tc>
        <w:tc>
          <w:tcPr>
            <w:tcW w:w="3827" w:type="dxa"/>
            <w:vAlign w:val="bottom"/>
          </w:tcPr>
          <w:p w14:paraId="31207853" w14:textId="04B65B1E" w:rsidR="000B4739" w:rsidRPr="00EE79AE" w:rsidRDefault="000B4739" w:rsidP="00EE79AE">
            <w:pPr>
              <w:jc w:val="center"/>
              <w:rPr>
                <w:rFonts w:ascii="Arial" w:hAnsi="Arial" w:cs="Arial"/>
              </w:rPr>
            </w:pPr>
            <w:r>
              <w:rPr>
                <w:rFonts w:ascii="Arial" w:hAnsi="Arial"/>
                <w:sz w:val="18"/>
                <w:szCs w:val="18"/>
              </w:rPr>
              <w:t xml:space="preserve">1,62 Ω/km </w:t>
            </w:r>
          </w:p>
        </w:tc>
      </w:tr>
      <w:tr w:rsidR="000B4739" w:rsidRPr="00EE79AE" w14:paraId="5370888C" w14:textId="77777777" w:rsidTr="00EE79AE">
        <w:trPr>
          <w:trHeight w:val="256"/>
        </w:trPr>
        <w:tc>
          <w:tcPr>
            <w:tcW w:w="6126" w:type="dxa"/>
            <w:vAlign w:val="bottom"/>
          </w:tcPr>
          <w:p w14:paraId="44D07BA8" w14:textId="77777777" w:rsidR="000B4739" w:rsidRPr="00EE79AE" w:rsidRDefault="000B4739" w:rsidP="00EE79AE">
            <w:pPr>
              <w:rPr>
                <w:rFonts w:ascii="Arial" w:hAnsi="Arial" w:cs="Arial"/>
              </w:rPr>
            </w:pPr>
            <w:r w:rsidRPr="00EE79AE">
              <w:rPr>
                <w:rFonts w:ascii="Arial" w:hAnsi="Arial" w:cs="Arial"/>
              </w:rPr>
              <w:t>DC – RESISTÊNCIA DE CONDUTOR EXTERNO</w:t>
            </w:r>
          </w:p>
        </w:tc>
        <w:tc>
          <w:tcPr>
            <w:tcW w:w="3827" w:type="dxa"/>
            <w:vAlign w:val="bottom"/>
          </w:tcPr>
          <w:p w14:paraId="0D24AF94" w14:textId="36C115F2" w:rsidR="000B4739" w:rsidRPr="00EE79AE" w:rsidRDefault="000B4739" w:rsidP="00EE79AE">
            <w:pPr>
              <w:jc w:val="center"/>
              <w:rPr>
                <w:rFonts w:ascii="Arial" w:hAnsi="Arial" w:cs="Arial"/>
              </w:rPr>
            </w:pPr>
            <w:r>
              <w:rPr>
                <w:rFonts w:ascii="Arial" w:hAnsi="Arial"/>
                <w:sz w:val="18"/>
                <w:szCs w:val="18"/>
              </w:rPr>
              <w:t xml:space="preserve">1,34 Ω/km </w:t>
            </w:r>
          </w:p>
        </w:tc>
      </w:tr>
      <w:tr w:rsidR="00EE79AE" w:rsidRPr="00EE79AE" w14:paraId="0712D7C4" w14:textId="77777777" w:rsidTr="00EE79AE">
        <w:trPr>
          <w:trHeight w:val="256"/>
        </w:trPr>
        <w:tc>
          <w:tcPr>
            <w:tcW w:w="6126" w:type="dxa"/>
            <w:vAlign w:val="bottom"/>
          </w:tcPr>
          <w:p w14:paraId="1F333D26" w14:textId="77777777" w:rsidR="00EE79AE" w:rsidRPr="00EE79AE" w:rsidRDefault="00EE79AE" w:rsidP="00EE79AE">
            <w:pPr>
              <w:rPr>
                <w:rFonts w:ascii="Arial" w:hAnsi="Arial" w:cs="Arial"/>
              </w:rPr>
            </w:pPr>
          </w:p>
        </w:tc>
        <w:tc>
          <w:tcPr>
            <w:tcW w:w="3827" w:type="dxa"/>
            <w:vAlign w:val="bottom"/>
          </w:tcPr>
          <w:p w14:paraId="0BBDAFED" w14:textId="77777777" w:rsidR="00EE79AE" w:rsidRPr="00EE79AE" w:rsidRDefault="00EE79AE" w:rsidP="00EE79AE">
            <w:pPr>
              <w:rPr>
                <w:rFonts w:ascii="Arial" w:hAnsi="Arial" w:cs="Arial"/>
              </w:rPr>
            </w:pPr>
          </w:p>
        </w:tc>
      </w:tr>
      <w:tr w:rsidR="00EE79AE" w:rsidRPr="00EE79AE" w14:paraId="476E2C3C" w14:textId="77777777" w:rsidTr="00EE79AE">
        <w:trPr>
          <w:trHeight w:val="300"/>
        </w:trPr>
        <w:tc>
          <w:tcPr>
            <w:tcW w:w="6126" w:type="dxa"/>
            <w:vAlign w:val="bottom"/>
          </w:tcPr>
          <w:p w14:paraId="78EC244F" w14:textId="77777777" w:rsidR="00EE79AE" w:rsidRPr="00EE79AE" w:rsidRDefault="00EE79AE" w:rsidP="00EE79AE">
            <w:pPr>
              <w:jc w:val="center"/>
              <w:rPr>
                <w:rFonts w:ascii="Arial" w:hAnsi="Arial" w:cs="Arial"/>
              </w:rPr>
            </w:pPr>
            <w:r w:rsidRPr="00EE79AE">
              <w:rPr>
                <w:rFonts w:ascii="Arial" w:hAnsi="Arial" w:cs="Arial"/>
                <w:b/>
              </w:rPr>
              <w:t>FAIXA DE TEMPERATURA RECOMENDADA</w:t>
            </w:r>
          </w:p>
        </w:tc>
        <w:tc>
          <w:tcPr>
            <w:tcW w:w="3827" w:type="dxa"/>
            <w:vAlign w:val="bottom"/>
          </w:tcPr>
          <w:p w14:paraId="1639EE0D" w14:textId="77777777" w:rsidR="00EE79AE" w:rsidRPr="00EE79AE" w:rsidRDefault="00EE79AE" w:rsidP="00EE79AE">
            <w:pPr>
              <w:jc w:val="center"/>
              <w:rPr>
                <w:rFonts w:ascii="Arial" w:hAnsi="Arial" w:cs="Arial"/>
                <w:b/>
              </w:rPr>
            </w:pPr>
          </w:p>
        </w:tc>
      </w:tr>
      <w:tr w:rsidR="00EE79AE" w:rsidRPr="00EE79AE" w14:paraId="252FABFD" w14:textId="77777777" w:rsidTr="00EE79AE">
        <w:trPr>
          <w:trHeight w:val="300"/>
        </w:trPr>
        <w:tc>
          <w:tcPr>
            <w:tcW w:w="6126" w:type="dxa"/>
            <w:vAlign w:val="bottom"/>
          </w:tcPr>
          <w:p w14:paraId="68A3C685" w14:textId="77777777" w:rsidR="00EE79AE" w:rsidRPr="00EE79AE" w:rsidRDefault="00EE79AE" w:rsidP="00EE79AE">
            <w:pPr>
              <w:jc w:val="center"/>
              <w:rPr>
                <w:rFonts w:ascii="Arial" w:hAnsi="Arial" w:cs="Arial"/>
              </w:rPr>
            </w:pPr>
            <w:r w:rsidRPr="00EE79AE">
              <w:rPr>
                <w:rFonts w:ascii="Arial" w:hAnsi="Arial" w:cs="Arial"/>
                <w:b/>
              </w:rPr>
              <w:t>CARACTERÍSTICA</w:t>
            </w:r>
          </w:p>
        </w:tc>
        <w:tc>
          <w:tcPr>
            <w:tcW w:w="3827" w:type="dxa"/>
            <w:vAlign w:val="bottom"/>
          </w:tcPr>
          <w:p w14:paraId="6E03DC84" w14:textId="77777777" w:rsidR="00EE79AE" w:rsidRPr="00EE79AE" w:rsidRDefault="00EE79AE" w:rsidP="00EE79AE">
            <w:pPr>
              <w:jc w:val="center"/>
              <w:rPr>
                <w:rFonts w:ascii="Arial" w:hAnsi="Arial" w:cs="Arial"/>
              </w:rPr>
            </w:pPr>
            <w:r w:rsidRPr="00EE79AE">
              <w:rPr>
                <w:rFonts w:ascii="Arial" w:hAnsi="Arial" w:cs="Arial"/>
                <w:b/>
              </w:rPr>
              <w:t>VALOR</w:t>
            </w:r>
          </w:p>
        </w:tc>
      </w:tr>
      <w:tr w:rsidR="00EE79AE" w:rsidRPr="00EE79AE" w14:paraId="26E1AE10" w14:textId="77777777" w:rsidTr="00EE79AE">
        <w:trPr>
          <w:trHeight w:val="256"/>
        </w:trPr>
        <w:tc>
          <w:tcPr>
            <w:tcW w:w="6126" w:type="dxa"/>
            <w:vAlign w:val="bottom"/>
          </w:tcPr>
          <w:p w14:paraId="30E5E273" w14:textId="77777777" w:rsidR="00EE79AE" w:rsidRPr="00EE79AE" w:rsidRDefault="00EE79AE" w:rsidP="00EE79AE">
            <w:pPr>
              <w:rPr>
                <w:rFonts w:ascii="Arial" w:hAnsi="Arial" w:cs="Arial"/>
              </w:rPr>
            </w:pPr>
            <w:r w:rsidRPr="00EE79AE">
              <w:rPr>
                <w:rFonts w:ascii="Arial" w:hAnsi="Arial" w:cs="Arial"/>
              </w:rPr>
              <w:t>TEMPERATURA DE ARMAZENAMENTO</w:t>
            </w:r>
          </w:p>
        </w:tc>
        <w:tc>
          <w:tcPr>
            <w:tcW w:w="3827" w:type="dxa"/>
            <w:vAlign w:val="bottom"/>
          </w:tcPr>
          <w:p w14:paraId="7E2D31F0" w14:textId="77777777" w:rsidR="00EE79AE" w:rsidRPr="00EE79AE" w:rsidRDefault="00EE79AE" w:rsidP="00EE79AE">
            <w:pPr>
              <w:jc w:val="center"/>
              <w:rPr>
                <w:rFonts w:ascii="Arial" w:hAnsi="Arial" w:cs="Arial"/>
              </w:rPr>
            </w:pPr>
            <w:r w:rsidRPr="00EE79AE">
              <w:rPr>
                <w:rFonts w:ascii="Arial" w:hAnsi="Arial" w:cs="Arial"/>
              </w:rPr>
              <w:t>-70to+85ºC (-94to+185ºF)</w:t>
            </w:r>
          </w:p>
        </w:tc>
      </w:tr>
      <w:tr w:rsidR="00EE79AE" w:rsidRPr="00EE79AE" w14:paraId="1FE13F06" w14:textId="77777777" w:rsidTr="00EE79AE">
        <w:trPr>
          <w:trHeight w:val="256"/>
        </w:trPr>
        <w:tc>
          <w:tcPr>
            <w:tcW w:w="6126" w:type="dxa"/>
            <w:vAlign w:val="bottom"/>
          </w:tcPr>
          <w:p w14:paraId="3ADF689D" w14:textId="77777777" w:rsidR="00EE79AE" w:rsidRPr="00EE79AE" w:rsidRDefault="00EE79AE" w:rsidP="00EE79AE">
            <w:pPr>
              <w:rPr>
                <w:rFonts w:ascii="Arial" w:hAnsi="Arial" w:cs="Arial"/>
              </w:rPr>
            </w:pPr>
            <w:r w:rsidRPr="00EE79AE">
              <w:rPr>
                <w:rFonts w:ascii="Arial" w:hAnsi="Arial" w:cs="Arial"/>
              </w:rPr>
              <w:t>TEMPERATURA DE INSTALAÇÃO:</w:t>
            </w:r>
          </w:p>
        </w:tc>
        <w:tc>
          <w:tcPr>
            <w:tcW w:w="3827" w:type="dxa"/>
            <w:vAlign w:val="bottom"/>
          </w:tcPr>
          <w:p w14:paraId="27BD2FD8" w14:textId="77777777" w:rsidR="00EE79AE" w:rsidRPr="00EE79AE" w:rsidRDefault="00EE79AE" w:rsidP="00EE79AE">
            <w:pPr>
              <w:jc w:val="center"/>
              <w:rPr>
                <w:rFonts w:ascii="Arial" w:hAnsi="Arial" w:cs="Arial"/>
              </w:rPr>
            </w:pPr>
            <w:r w:rsidRPr="00EE79AE">
              <w:rPr>
                <w:rFonts w:ascii="Arial" w:hAnsi="Arial" w:cs="Arial"/>
              </w:rPr>
              <w:t>-40to+60ºC (-40to+140ºF)</w:t>
            </w:r>
          </w:p>
        </w:tc>
      </w:tr>
      <w:tr w:rsidR="00EE79AE" w:rsidRPr="00EE79AE" w14:paraId="21A30AE4" w14:textId="77777777" w:rsidTr="00EE79AE">
        <w:trPr>
          <w:trHeight w:val="256"/>
        </w:trPr>
        <w:tc>
          <w:tcPr>
            <w:tcW w:w="6126" w:type="dxa"/>
            <w:vAlign w:val="bottom"/>
          </w:tcPr>
          <w:p w14:paraId="1F3B7C95" w14:textId="77777777" w:rsidR="00EE79AE" w:rsidRPr="00EE79AE" w:rsidRDefault="00EE79AE" w:rsidP="00EE79AE">
            <w:pPr>
              <w:rPr>
                <w:rFonts w:ascii="Arial" w:hAnsi="Arial" w:cs="Arial"/>
              </w:rPr>
            </w:pPr>
            <w:r w:rsidRPr="00EE79AE">
              <w:rPr>
                <w:rFonts w:ascii="Arial" w:hAnsi="Arial" w:cs="Arial"/>
              </w:rPr>
              <w:t>TEMPERATURA DE OPERAÇÃO</w:t>
            </w:r>
          </w:p>
        </w:tc>
        <w:tc>
          <w:tcPr>
            <w:tcW w:w="3827" w:type="dxa"/>
            <w:vAlign w:val="bottom"/>
          </w:tcPr>
          <w:p w14:paraId="48272AD5" w14:textId="77777777" w:rsidR="00EE79AE" w:rsidRPr="00EE79AE" w:rsidRDefault="00EE79AE" w:rsidP="00EE79AE">
            <w:pPr>
              <w:jc w:val="center"/>
              <w:rPr>
                <w:rFonts w:ascii="Arial" w:hAnsi="Arial" w:cs="Arial"/>
              </w:rPr>
            </w:pPr>
            <w:r w:rsidRPr="00EE79AE">
              <w:rPr>
                <w:rFonts w:ascii="Arial" w:hAnsi="Arial" w:cs="Arial"/>
              </w:rPr>
              <w:t>-50to+85ºC (-58to+185ºF)</w:t>
            </w:r>
          </w:p>
        </w:tc>
      </w:tr>
      <w:tr w:rsidR="00EE79AE" w:rsidRPr="00EE79AE" w14:paraId="10C379A2" w14:textId="77777777" w:rsidTr="00EE79AE">
        <w:trPr>
          <w:trHeight w:val="256"/>
        </w:trPr>
        <w:tc>
          <w:tcPr>
            <w:tcW w:w="6126" w:type="dxa"/>
            <w:vAlign w:val="bottom"/>
          </w:tcPr>
          <w:p w14:paraId="06E59AAF" w14:textId="77777777" w:rsidR="00EE79AE" w:rsidRPr="00EE79AE" w:rsidRDefault="00EE79AE" w:rsidP="00EE79AE">
            <w:pPr>
              <w:rPr>
                <w:rFonts w:ascii="Arial" w:hAnsi="Arial" w:cs="Arial"/>
              </w:rPr>
            </w:pPr>
          </w:p>
        </w:tc>
        <w:tc>
          <w:tcPr>
            <w:tcW w:w="3827" w:type="dxa"/>
            <w:vAlign w:val="bottom"/>
          </w:tcPr>
          <w:p w14:paraId="316BD47C" w14:textId="77777777" w:rsidR="00EE79AE" w:rsidRPr="00EE79AE" w:rsidRDefault="00EE79AE" w:rsidP="00EE79AE">
            <w:pPr>
              <w:rPr>
                <w:rFonts w:ascii="Arial" w:hAnsi="Arial" w:cs="Arial"/>
              </w:rPr>
            </w:pPr>
          </w:p>
        </w:tc>
      </w:tr>
      <w:tr w:rsidR="00EE79AE" w:rsidRPr="00EE79AE" w14:paraId="59AD0448" w14:textId="77777777" w:rsidTr="00EE79AE">
        <w:trPr>
          <w:trHeight w:val="300"/>
        </w:trPr>
        <w:tc>
          <w:tcPr>
            <w:tcW w:w="6126" w:type="dxa"/>
            <w:vAlign w:val="bottom"/>
          </w:tcPr>
          <w:p w14:paraId="361DF480" w14:textId="77777777" w:rsidR="00EE79AE" w:rsidRPr="00EE79AE" w:rsidRDefault="00EE79AE" w:rsidP="00EE79AE">
            <w:pPr>
              <w:jc w:val="center"/>
              <w:rPr>
                <w:rFonts w:ascii="Arial" w:hAnsi="Arial" w:cs="Arial"/>
              </w:rPr>
            </w:pPr>
            <w:r w:rsidRPr="00EE79AE">
              <w:rPr>
                <w:rFonts w:ascii="Arial" w:hAnsi="Arial" w:cs="Arial"/>
                <w:b/>
              </w:rPr>
              <w:t>OUTRAS CARACTERÍSTICAS</w:t>
            </w:r>
          </w:p>
        </w:tc>
        <w:tc>
          <w:tcPr>
            <w:tcW w:w="3827" w:type="dxa"/>
            <w:vAlign w:val="bottom"/>
          </w:tcPr>
          <w:p w14:paraId="36399244" w14:textId="77777777" w:rsidR="00EE79AE" w:rsidRPr="00EE79AE" w:rsidRDefault="00EE79AE" w:rsidP="00EE79AE">
            <w:pPr>
              <w:jc w:val="center"/>
              <w:rPr>
                <w:rFonts w:ascii="Arial" w:hAnsi="Arial" w:cs="Arial"/>
                <w:b/>
              </w:rPr>
            </w:pPr>
          </w:p>
        </w:tc>
      </w:tr>
      <w:tr w:rsidR="00EE79AE" w:rsidRPr="00EE79AE" w14:paraId="757C3E50" w14:textId="77777777" w:rsidTr="00EE79AE">
        <w:trPr>
          <w:trHeight w:val="300"/>
        </w:trPr>
        <w:tc>
          <w:tcPr>
            <w:tcW w:w="6126" w:type="dxa"/>
            <w:vAlign w:val="bottom"/>
          </w:tcPr>
          <w:p w14:paraId="5D8A263B" w14:textId="77777777" w:rsidR="00EE79AE" w:rsidRPr="00EE79AE" w:rsidRDefault="00EE79AE" w:rsidP="00EE79AE">
            <w:pPr>
              <w:jc w:val="center"/>
              <w:rPr>
                <w:rFonts w:ascii="Arial" w:hAnsi="Arial" w:cs="Arial"/>
              </w:rPr>
            </w:pPr>
            <w:r w:rsidRPr="00EE79AE">
              <w:rPr>
                <w:rFonts w:ascii="Arial" w:hAnsi="Arial" w:cs="Arial"/>
                <w:b/>
              </w:rPr>
              <w:t>CARACTERÍSTICA</w:t>
            </w:r>
          </w:p>
        </w:tc>
        <w:tc>
          <w:tcPr>
            <w:tcW w:w="3827" w:type="dxa"/>
            <w:vAlign w:val="bottom"/>
          </w:tcPr>
          <w:p w14:paraId="17E98ABD" w14:textId="77777777" w:rsidR="00EE79AE" w:rsidRPr="00EE79AE" w:rsidRDefault="00EE79AE" w:rsidP="00EE79AE">
            <w:pPr>
              <w:jc w:val="center"/>
              <w:rPr>
                <w:rFonts w:ascii="Arial" w:hAnsi="Arial" w:cs="Arial"/>
              </w:rPr>
            </w:pPr>
            <w:r w:rsidRPr="00EE79AE">
              <w:rPr>
                <w:rFonts w:ascii="Arial" w:hAnsi="Arial" w:cs="Arial"/>
                <w:b/>
              </w:rPr>
              <w:t>VALOR</w:t>
            </w:r>
          </w:p>
        </w:tc>
      </w:tr>
      <w:tr w:rsidR="00EE79AE" w:rsidRPr="00EE79AE" w14:paraId="2A10D80C" w14:textId="77777777" w:rsidTr="00EE79AE">
        <w:trPr>
          <w:trHeight w:val="256"/>
        </w:trPr>
        <w:tc>
          <w:tcPr>
            <w:tcW w:w="6126" w:type="dxa"/>
            <w:vAlign w:val="bottom"/>
          </w:tcPr>
          <w:p w14:paraId="3A6F721B" w14:textId="77777777" w:rsidR="00EE79AE" w:rsidRPr="00EE79AE" w:rsidRDefault="00EE79AE" w:rsidP="00EE79AE">
            <w:pPr>
              <w:rPr>
                <w:rFonts w:ascii="Arial" w:hAnsi="Arial" w:cs="Arial"/>
              </w:rPr>
            </w:pPr>
            <w:r w:rsidRPr="00EE79AE">
              <w:rPr>
                <w:rFonts w:ascii="Arial" w:hAnsi="Arial" w:cs="Arial"/>
              </w:rPr>
              <w:t>DESEMPENHO VSWR</w:t>
            </w:r>
          </w:p>
        </w:tc>
        <w:tc>
          <w:tcPr>
            <w:tcW w:w="3827" w:type="dxa"/>
            <w:vAlign w:val="bottom"/>
          </w:tcPr>
          <w:p w14:paraId="60795724" w14:textId="77777777" w:rsidR="00EE79AE" w:rsidRPr="00EE79AE" w:rsidRDefault="00EE79AE" w:rsidP="00EE79AE">
            <w:pPr>
              <w:jc w:val="center"/>
              <w:rPr>
                <w:rFonts w:ascii="Arial" w:hAnsi="Arial" w:cs="Arial"/>
              </w:rPr>
            </w:pPr>
            <w:r w:rsidRPr="00EE79AE">
              <w:rPr>
                <w:rFonts w:ascii="Arial" w:hAnsi="Arial" w:cs="Arial"/>
              </w:rPr>
              <w:t xml:space="preserve">18 </w:t>
            </w:r>
            <w:proofErr w:type="spellStart"/>
            <w:proofErr w:type="gramStart"/>
            <w:r w:rsidRPr="00EE79AE">
              <w:rPr>
                <w:rFonts w:ascii="Arial" w:hAnsi="Arial" w:cs="Arial"/>
              </w:rPr>
              <w:t>db</w:t>
            </w:r>
            <w:proofErr w:type="spellEnd"/>
            <w:proofErr w:type="gramEnd"/>
            <w:r w:rsidRPr="00EE79AE">
              <w:rPr>
                <w:rFonts w:ascii="Arial" w:hAnsi="Arial" w:cs="Arial"/>
              </w:rPr>
              <w:t xml:space="preserve"> (1.288:1)</w:t>
            </w:r>
          </w:p>
        </w:tc>
      </w:tr>
    </w:tbl>
    <w:p w14:paraId="633D0146" w14:textId="77777777" w:rsidR="00EE79AE" w:rsidRPr="00EE79AE" w:rsidRDefault="00EE79AE" w:rsidP="00EE79AE">
      <w:pPr>
        <w:rPr>
          <w:rFonts w:ascii="Arial" w:hAnsi="Arial" w:cs="Arial"/>
        </w:rPr>
      </w:pPr>
    </w:p>
    <w:p w14:paraId="3666CE1F" w14:textId="77777777" w:rsidR="00EE79AE" w:rsidRPr="00EE79AE" w:rsidRDefault="00EE79AE" w:rsidP="00EE79AE">
      <w:pPr>
        <w:jc w:val="both"/>
        <w:rPr>
          <w:rFonts w:ascii="Arial" w:hAnsi="Arial" w:cs="Arial"/>
        </w:rPr>
      </w:pPr>
    </w:p>
    <w:tbl>
      <w:tblPr>
        <w:tblW w:w="4946" w:type="pct"/>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6096"/>
        <w:gridCol w:w="3827"/>
      </w:tblGrid>
      <w:tr w:rsidR="00EE79AE" w:rsidRPr="00EE79AE" w14:paraId="65BBBEE6" w14:textId="77777777" w:rsidTr="00EE79AE">
        <w:tc>
          <w:tcPr>
            <w:tcW w:w="6096" w:type="dxa"/>
          </w:tcPr>
          <w:p w14:paraId="20FE401F" w14:textId="77777777" w:rsidR="00EE79AE" w:rsidRPr="00EE79AE" w:rsidRDefault="00EE79AE" w:rsidP="00EE79AE">
            <w:pPr>
              <w:pStyle w:val="Contedodatabela"/>
              <w:jc w:val="center"/>
              <w:rPr>
                <w:rFonts w:ascii="Arial" w:hAnsi="Arial" w:cs="Arial"/>
                <w:b/>
                <w:bCs/>
              </w:rPr>
            </w:pPr>
            <w:r w:rsidRPr="00EE79AE">
              <w:rPr>
                <w:rFonts w:ascii="Arial" w:hAnsi="Arial" w:cs="Arial"/>
                <w:b/>
                <w:bCs/>
              </w:rPr>
              <w:t>CARACTERÍSTICAS DO CABO COAXIAL</w:t>
            </w:r>
          </w:p>
        </w:tc>
        <w:tc>
          <w:tcPr>
            <w:tcW w:w="3827" w:type="dxa"/>
          </w:tcPr>
          <w:p w14:paraId="54EEBC54" w14:textId="77777777" w:rsidR="00EE79AE" w:rsidRPr="00EE79AE" w:rsidRDefault="00EE79AE" w:rsidP="00EE79AE">
            <w:pPr>
              <w:pStyle w:val="Contedodatabela"/>
              <w:jc w:val="center"/>
              <w:rPr>
                <w:rFonts w:ascii="Arial" w:hAnsi="Arial" w:cs="Arial"/>
                <w:b/>
                <w:bCs/>
              </w:rPr>
            </w:pPr>
            <w:r w:rsidRPr="00EE79AE">
              <w:rPr>
                <w:rFonts w:ascii="Arial" w:hAnsi="Arial" w:cs="Arial"/>
                <w:b/>
                <w:bCs/>
              </w:rPr>
              <w:t>VALOR</w:t>
            </w:r>
          </w:p>
        </w:tc>
      </w:tr>
      <w:tr w:rsidR="00EE79AE" w:rsidRPr="00EE79AE" w14:paraId="7122A858" w14:textId="77777777" w:rsidTr="00EE79AE">
        <w:tc>
          <w:tcPr>
            <w:tcW w:w="6096" w:type="dxa"/>
          </w:tcPr>
          <w:p w14:paraId="6E977C55" w14:textId="77777777" w:rsidR="00EE79AE" w:rsidRPr="00EE79AE" w:rsidRDefault="00EE79AE" w:rsidP="00EE79AE">
            <w:pPr>
              <w:pStyle w:val="Contedodatabela"/>
              <w:rPr>
                <w:rFonts w:ascii="Arial" w:hAnsi="Arial" w:cs="Arial"/>
              </w:rPr>
            </w:pPr>
            <w:r w:rsidRPr="00EE79AE">
              <w:rPr>
                <w:rFonts w:ascii="Arial" w:hAnsi="Arial" w:cs="Arial"/>
              </w:rPr>
              <w:t>CONDUTOR INTERNO</w:t>
            </w:r>
          </w:p>
        </w:tc>
        <w:tc>
          <w:tcPr>
            <w:tcW w:w="3827" w:type="dxa"/>
          </w:tcPr>
          <w:p w14:paraId="4489AF9B" w14:textId="77777777" w:rsidR="00EE79AE" w:rsidRPr="00EE79AE" w:rsidRDefault="00EE79AE" w:rsidP="00EE79AE">
            <w:pPr>
              <w:pStyle w:val="Contedodatabela"/>
              <w:jc w:val="center"/>
              <w:rPr>
                <w:rFonts w:ascii="Arial" w:hAnsi="Arial" w:cs="Arial"/>
              </w:rPr>
            </w:pPr>
            <w:r w:rsidRPr="00EE79AE">
              <w:rPr>
                <w:rFonts w:ascii="Arial" w:hAnsi="Arial" w:cs="Arial"/>
              </w:rPr>
              <w:t>TUBO DE COBRE</w:t>
            </w:r>
          </w:p>
        </w:tc>
      </w:tr>
      <w:tr w:rsidR="00EE79AE" w:rsidRPr="00EE79AE" w14:paraId="5F8CF254" w14:textId="77777777" w:rsidTr="00EE79AE">
        <w:tc>
          <w:tcPr>
            <w:tcW w:w="6096" w:type="dxa"/>
          </w:tcPr>
          <w:p w14:paraId="59A12C68" w14:textId="77777777" w:rsidR="00EE79AE" w:rsidRPr="00EE79AE" w:rsidRDefault="00EE79AE" w:rsidP="00EE79AE">
            <w:pPr>
              <w:pStyle w:val="Contedodatabela"/>
              <w:rPr>
                <w:rFonts w:ascii="Arial" w:hAnsi="Arial" w:cs="Arial"/>
              </w:rPr>
            </w:pPr>
            <w:r w:rsidRPr="00EE79AE">
              <w:rPr>
                <w:rFonts w:ascii="Arial" w:hAnsi="Arial" w:cs="Arial"/>
              </w:rPr>
              <w:t>CONDUTOR EXTERNO</w:t>
            </w:r>
          </w:p>
        </w:tc>
        <w:tc>
          <w:tcPr>
            <w:tcW w:w="3827" w:type="dxa"/>
          </w:tcPr>
          <w:p w14:paraId="1731761D" w14:textId="77777777" w:rsidR="00EE79AE" w:rsidRPr="00EE79AE" w:rsidRDefault="00EE79AE" w:rsidP="00EE79AE">
            <w:pPr>
              <w:pStyle w:val="Contedodatabela"/>
              <w:jc w:val="center"/>
              <w:rPr>
                <w:rFonts w:ascii="Arial" w:hAnsi="Arial" w:cs="Arial"/>
              </w:rPr>
            </w:pPr>
            <w:r w:rsidRPr="00EE79AE">
              <w:rPr>
                <w:rFonts w:ascii="Arial" w:hAnsi="Arial" w:cs="Arial"/>
              </w:rPr>
              <w:t>ONDULADA DE ALUMÍNIO</w:t>
            </w:r>
          </w:p>
        </w:tc>
      </w:tr>
      <w:tr w:rsidR="00EE79AE" w:rsidRPr="00EE79AE" w14:paraId="3D4FEC2B" w14:textId="77777777" w:rsidTr="00EE79AE">
        <w:tc>
          <w:tcPr>
            <w:tcW w:w="6096" w:type="dxa"/>
          </w:tcPr>
          <w:p w14:paraId="3D395868" w14:textId="77777777" w:rsidR="00EE79AE" w:rsidRPr="00EE79AE" w:rsidRDefault="00EE79AE" w:rsidP="00EE79AE">
            <w:pPr>
              <w:pStyle w:val="Contedodatabela"/>
              <w:rPr>
                <w:rFonts w:ascii="Arial" w:hAnsi="Arial" w:cs="Arial"/>
              </w:rPr>
            </w:pPr>
            <w:r w:rsidRPr="00EE79AE">
              <w:rPr>
                <w:rFonts w:ascii="Arial" w:hAnsi="Arial" w:cs="Arial"/>
              </w:rPr>
              <w:lastRenderedPageBreak/>
              <w:t>REVESTIMENTO ENCHIMENTO</w:t>
            </w:r>
          </w:p>
        </w:tc>
        <w:tc>
          <w:tcPr>
            <w:tcW w:w="3827" w:type="dxa"/>
          </w:tcPr>
          <w:p w14:paraId="5C016A17" w14:textId="77777777" w:rsidR="00EE79AE" w:rsidRPr="00EE79AE" w:rsidRDefault="00EE79AE" w:rsidP="00EE79AE">
            <w:pPr>
              <w:pStyle w:val="Contedodatabela"/>
              <w:jc w:val="center"/>
              <w:rPr>
                <w:rFonts w:ascii="Arial" w:hAnsi="Arial" w:cs="Arial"/>
              </w:rPr>
            </w:pPr>
            <w:r w:rsidRPr="00EE79AE">
              <w:rPr>
                <w:rFonts w:ascii="Arial" w:hAnsi="Arial" w:cs="Arial"/>
              </w:rPr>
              <w:t>HIDRÓXIDO DE METAL</w:t>
            </w:r>
          </w:p>
        </w:tc>
      </w:tr>
      <w:tr w:rsidR="00EE79AE" w:rsidRPr="00EE79AE" w14:paraId="5446A3AF" w14:textId="77777777" w:rsidTr="00EE79AE">
        <w:tc>
          <w:tcPr>
            <w:tcW w:w="6096" w:type="dxa"/>
          </w:tcPr>
          <w:p w14:paraId="3E23F21B" w14:textId="77777777" w:rsidR="00EE79AE" w:rsidRPr="00EE79AE" w:rsidRDefault="00EE79AE" w:rsidP="00EE79AE">
            <w:pPr>
              <w:pStyle w:val="Contedodatabela"/>
              <w:rPr>
                <w:rFonts w:ascii="Arial" w:hAnsi="Arial" w:cs="Arial"/>
              </w:rPr>
            </w:pPr>
            <w:r w:rsidRPr="00EE79AE">
              <w:rPr>
                <w:rFonts w:ascii="Arial" w:hAnsi="Arial" w:cs="Arial"/>
              </w:rPr>
              <w:t>IMPEDÂNCIA NOMINAL</w:t>
            </w:r>
          </w:p>
        </w:tc>
        <w:tc>
          <w:tcPr>
            <w:tcW w:w="3827" w:type="dxa"/>
          </w:tcPr>
          <w:p w14:paraId="040BD067" w14:textId="77777777" w:rsidR="00EE79AE" w:rsidRPr="00EE79AE" w:rsidRDefault="00EE79AE" w:rsidP="00EE79AE">
            <w:pPr>
              <w:pStyle w:val="Contedodatabela"/>
              <w:jc w:val="center"/>
              <w:rPr>
                <w:rFonts w:ascii="Arial" w:hAnsi="Arial" w:cs="Arial"/>
              </w:rPr>
            </w:pPr>
            <w:r w:rsidRPr="00EE79AE">
              <w:rPr>
                <w:rFonts w:ascii="Arial" w:hAnsi="Arial" w:cs="Arial"/>
              </w:rPr>
              <w:t>50</w:t>
            </w:r>
          </w:p>
        </w:tc>
      </w:tr>
      <w:tr w:rsidR="00EE79AE" w:rsidRPr="00EE79AE" w14:paraId="488D08E9" w14:textId="77777777" w:rsidTr="00EE79AE">
        <w:tc>
          <w:tcPr>
            <w:tcW w:w="6096" w:type="dxa"/>
          </w:tcPr>
          <w:p w14:paraId="3502471E" w14:textId="77777777" w:rsidR="00EE79AE" w:rsidRPr="00EE79AE" w:rsidRDefault="00EE79AE" w:rsidP="00EE79AE">
            <w:pPr>
              <w:pStyle w:val="Contedodatabela"/>
              <w:rPr>
                <w:rFonts w:ascii="Arial" w:hAnsi="Arial" w:cs="Arial"/>
              </w:rPr>
            </w:pPr>
            <w:r w:rsidRPr="00EE79AE">
              <w:rPr>
                <w:rFonts w:ascii="Arial" w:hAnsi="Arial" w:cs="Arial"/>
              </w:rPr>
              <w:t>VELOCIDADE DE PROPAGAÇÃO RELATIVA</w:t>
            </w:r>
          </w:p>
        </w:tc>
        <w:tc>
          <w:tcPr>
            <w:tcW w:w="3827" w:type="dxa"/>
          </w:tcPr>
          <w:p w14:paraId="336F1BDF" w14:textId="14C2FB8A" w:rsidR="00EE79AE" w:rsidRPr="00EE79AE" w:rsidRDefault="000B4739" w:rsidP="00EE79AE">
            <w:pPr>
              <w:pStyle w:val="Contedodatabela"/>
              <w:jc w:val="center"/>
              <w:rPr>
                <w:rFonts w:ascii="Arial" w:hAnsi="Arial" w:cs="Arial"/>
              </w:rPr>
            </w:pPr>
            <w:r>
              <w:t>De 80 a 90%</w:t>
            </w:r>
          </w:p>
        </w:tc>
      </w:tr>
      <w:tr w:rsidR="00EE79AE" w:rsidRPr="00EE79AE" w14:paraId="2B993141" w14:textId="77777777" w:rsidTr="00EE79AE">
        <w:tc>
          <w:tcPr>
            <w:tcW w:w="6096" w:type="dxa"/>
          </w:tcPr>
          <w:p w14:paraId="659BB6BF" w14:textId="77777777" w:rsidR="00EE79AE" w:rsidRPr="00EE79AE" w:rsidRDefault="00EE79AE" w:rsidP="00EE79AE">
            <w:pPr>
              <w:pStyle w:val="Contedodatabela"/>
              <w:rPr>
                <w:rFonts w:ascii="Arial" w:hAnsi="Arial" w:cs="Arial"/>
              </w:rPr>
            </w:pPr>
            <w:r w:rsidRPr="00EE79AE">
              <w:rPr>
                <w:rFonts w:ascii="Arial" w:hAnsi="Arial" w:cs="Arial"/>
              </w:rPr>
              <w:t>FREQUÊNCIA MÁXIMA DE OPERAÇÃO</w:t>
            </w:r>
          </w:p>
        </w:tc>
        <w:tc>
          <w:tcPr>
            <w:tcW w:w="3827" w:type="dxa"/>
          </w:tcPr>
          <w:p w14:paraId="21BEB101" w14:textId="55991082" w:rsidR="00EE79AE" w:rsidRPr="00EE79AE" w:rsidRDefault="00EE79AE" w:rsidP="00EE79AE">
            <w:pPr>
              <w:pStyle w:val="Contedodatabela"/>
              <w:jc w:val="center"/>
              <w:rPr>
                <w:rFonts w:ascii="Arial" w:hAnsi="Arial" w:cs="Arial"/>
              </w:rPr>
            </w:pPr>
            <w:proofErr w:type="gramStart"/>
            <w:r w:rsidRPr="00EE79AE">
              <w:rPr>
                <w:rFonts w:ascii="Arial" w:hAnsi="Arial" w:cs="Arial"/>
              </w:rPr>
              <w:t>5</w:t>
            </w:r>
            <w:proofErr w:type="gramEnd"/>
            <w:r>
              <w:rPr>
                <w:rFonts w:ascii="Arial" w:hAnsi="Arial" w:cs="Arial"/>
              </w:rPr>
              <w:t xml:space="preserve"> </w:t>
            </w:r>
            <w:r w:rsidRPr="00EE79AE">
              <w:rPr>
                <w:rFonts w:ascii="Arial" w:hAnsi="Arial" w:cs="Arial"/>
              </w:rPr>
              <w:t>GHZ</w:t>
            </w:r>
          </w:p>
        </w:tc>
      </w:tr>
      <w:tr w:rsidR="00EE79AE" w:rsidRPr="00EE79AE" w14:paraId="382781FC" w14:textId="77777777" w:rsidTr="00EE79AE">
        <w:trPr>
          <w:trHeight w:val="502"/>
        </w:trPr>
        <w:tc>
          <w:tcPr>
            <w:tcW w:w="6096" w:type="dxa"/>
            <w:vAlign w:val="center"/>
          </w:tcPr>
          <w:p w14:paraId="2F0365CD" w14:textId="77777777" w:rsidR="00EE79AE" w:rsidRPr="00EE79AE" w:rsidRDefault="00EE79AE" w:rsidP="00EE79AE">
            <w:pPr>
              <w:pStyle w:val="Contedodatabela"/>
              <w:rPr>
                <w:rFonts w:ascii="Arial" w:hAnsi="Arial" w:cs="Arial"/>
              </w:rPr>
            </w:pPr>
            <w:proofErr w:type="gramStart"/>
            <w:r w:rsidRPr="00EE79AE">
              <w:rPr>
                <w:rFonts w:ascii="Arial" w:hAnsi="Arial" w:cs="Arial"/>
              </w:rPr>
              <w:t>DIELÉTRICO ESPUMA</w:t>
            </w:r>
            <w:proofErr w:type="gramEnd"/>
          </w:p>
        </w:tc>
        <w:tc>
          <w:tcPr>
            <w:tcW w:w="3827" w:type="dxa"/>
            <w:vAlign w:val="center"/>
          </w:tcPr>
          <w:p w14:paraId="3065457C" w14:textId="77777777" w:rsidR="00EE79AE" w:rsidRPr="00EE79AE" w:rsidRDefault="00EE79AE" w:rsidP="00EE79AE">
            <w:pPr>
              <w:pStyle w:val="Contedodatabela"/>
              <w:jc w:val="center"/>
              <w:rPr>
                <w:rFonts w:ascii="Arial" w:hAnsi="Arial" w:cs="Arial"/>
              </w:rPr>
            </w:pPr>
            <w:r w:rsidRPr="00EE79AE">
              <w:rPr>
                <w:rFonts w:ascii="Arial" w:hAnsi="Arial" w:cs="Arial"/>
              </w:rPr>
              <w:t>POLIETILENO</w:t>
            </w:r>
          </w:p>
        </w:tc>
      </w:tr>
    </w:tbl>
    <w:p w14:paraId="5EB27584" w14:textId="77777777" w:rsidR="00EE79AE" w:rsidRPr="00EE79AE" w:rsidRDefault="00EE79AE" w:rsidP="00EE79AE">
      <w:pPr>
        <w:jc w:val="both"/>
        <w:rPr>
          <w:rFonts w:ascii="Arial" w:hAnsi="Arial" w:cs="Arial"/>
        </w:rPr>
      </w:pPr>
    </w:p>
    <w:p w14:paraId="1F9F364C" w14:textId="118E9C03" w:rsidR="00906BC5" w:rsidRPr="00F526FF" w:rsidRDefault="00EE79AE"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5BF370D7" w:rsidR="00906BC5" w:rsidRPr="00F526FF" w:rsidRDefault="00EE79AE"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3DEE2C1C" w:rsidR="00EF135E" w:rsidRPr="00EE79AE" w:rsidRDefault="00906BC5" w:rsidP="00C04997">
      <w:pPr>
        <w:numPr>
          <w:ilvl w:val="0"/>
          <w:numId w:val="6"/>
        </w:numPr>
        <w:tabs>
          <w:tab w:val="left" w:pos="284"/>
        </w:tabs>
        <w:jc w:val="both"/>
        <w:rPr>
          <w:rFonts w:ascii="Arial" w:hAnsi="Arial" w:cs="Arial"/>
          <w:lang w:eastAsia="pt-BR"/>
        </w:rPr>
      </w:pPr>
      <w:r w:rsidRPr="00EE79AE">
        <w:rPr>
          <w:rFonts w:ascii="Arial" w:hAnsi="Arial" w:cs="Arial"/>
          <w:lang w:eastAsia="pt-BR"/>
        </w:rPr>
        <w:t xml:space="preserve">Prazo de entrega: </w:t>
      </w:r>
      <w:r w:rsidR="00EE79AE" w:rsidRPr="00EE79AE">
        <w:rPr>
          <w:rFonts w:ascii="Arial" w:hAnsi="Arial" w:cs="Arial"/>
        </w:rPr>
        <w:t xml:space="preserve">Até o </w:t>
      </w:r>
      <w:r w:rsidR="00EE79AE" w:rsidRPr="00EE79AE">
        <w:rPr>
          <w:rFonts w:ascii="Arial" w:hAnsi="Arial" w:cs="Arial"/>
          <w:b/>
        </w:rPr>
        <w:t>máximo de 45 (quarenta e cinco) dias</w:t>
      </w:r>
      <w:r w:rsidR="00EE79AE" w:rsidRPr="00EE79AE">
        <w:rPr>
          <w:rFonts w:ascii="Arial" w:hAnsi="Arial" w:cs="Arial"/>
        </w:rPr>
        <w:t>, a contar da Ordem de Fornecimento, emitida pela Unidade Requisitante, para entrega do material e instalação.</w:t>
      </w:r>
    </w:p>
    <w:p w14:paraId="6FE3F2DE" w14:textId="77777777" w:rsidR="00EE79AE"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ntrega:</w:t>
      </w:r>
    </w:p>
    <w:p w14:paraId="459FDBBD" w14:textId="77777777" w:rsidR="00EE79AE" w:rsidRDefault="00EE79AE" w:rsidP="00EE79AE">
      <w:pPr>
        <w:tabs>
          <w:tab w:val="left" w:pos="284"/>
        </w:tabs>
        <w:jc w:val="both"/>
        <w:rPr>
          <w:rFonts w:ascii="Arial" w:hAnsi="Arial" w:cs="Arial"/>
          <w:lang w:eastAsia="pt-BR"/>
        </w:rPr>
      </w:pPr>
    </w:p>
    <w:p w14:paraId="0A9B5DAC" w14:textId="1BBD86E6" w:rsidR="00EE79AE" w:rsidRPr="00EE79AE" w:rsidRDefault="00EE79AE" w:rsidP="00EE79AE">
      <w:pPr>
        <w:tabs>
          <w:tab w:val="left" w:pos="284"/>
        </w:tabs>
        <w:ind w:left="284"/>
        <w:jc w:val="both"/>
        <w:rPr>
          <w:rFonts w:ascii="Arial" w:hAnsi="Arial" w:cs="Arial"/>
          <w:b/>
          <w:color w:val="000000"/>
        </w:rPr>
      </w:pPr>
      <w:r w:rsidRPr="00EE79AE">
        <w:rPr>
          <w:rFonts w:ascii="Arial" w:hAnsi="Arial" w:cs="Arial"/>
          <w:b/>
          <w:color w:val="000000"/>
        </w:rPr>
        <w:t xml:space="preserve">Guarda Civil do Município de Piracicaba </w:t>
      </w:r>
    </w:p>
    <w:p w14:paraId="27025C78" w14:textId="058F0CF4" w:rsidR="00EE79AE" w:rsidRPr="00EE79AE" w:rsidRDefault="00EE79AE" w:rsidP="00EE79AE">
      <w:pPr>
        <w:tabs>
          <w:tab w:val="left" w:pos="284"/>
        </w:tabs>
        <w:ind w:left="284"/>
        <w:jc w:val="both"/>
        <w:rPr>
          <w:rFonts w:ascii="Arial" w:hAnsi="Arial" w:cs="Arial"/>
          <w:b/>
          <w:lang w:eastAsia="pt-BR"/>
        </w:rPr>
      </w:pPr>
      <w:r w:rsidRPr="00EE79AE">
        <w:rPr>
          <w:rFonts w:ascii="Arial" w:hAnsi="Arial" w:cs="Arial"/>
          <w:b/>
          <w:color w:val="000000"/>
        </w:rPr>
        <w:t xml:space="preserve">Rua Benedito </w:t>
      </w:r>
      <w:proofErr w:type="spellStart"/>
      <w:r w:rsidRPr="00EE79AE">
        <w:rPr>
          <w:rFonts w:ascii="Arial" w:hAnsi="Arial" w:cs="Arial"/>
          <w:b/>
          <w:color w:val="000000"/>
        </w:rPr>
        <w:t>Bonzon</w:t>
      </w:r>
      <w:proofErr w:type="spellEnd"/>
      <w:r w:rsidRPr="00EE79AE">
        <w:rPr>
          <w:rFonts w:ascii="Arial" w:hAnsi="Arial" w:cs="Arial"/>
          <w:b/>
          <w:color w:val="000000"/>
        </w:rPr>
        <w:t xml:space="preserve"> Penteado nº 645 Bairro Verde - CEP 13.424-485</w:t>
      </w:r>
    </w:p>
    <w:p w14:paraId="4E75FE68" w14:textId="77777777" w:rsidR="00EE79AE" w:rsidRDefault="00EE79AE" w:rsidP="00EE79AE">
      <w:pPr>
        <w:spacing w:line="259" w:lineRule="auto"/>
        <w:ind w:left="284"/>
        <w:jc w:val="both"/>
        <w:rPr>
          <w:rFonts w:ascii="Arial" w:hAnsi="Arial" w:cs="Arial"/>
          <w:b/>
          <w:color w:val="000000"/>
        </w:rPr>
      </w:pPr>
      <w:r w:rsidRPr="00EE79AE">
        <w:rPr>
          <w:rFonts w:ascii="Arial" w:hAnsi="Arial" w:cs="Arial"/>
          <w:b/>
          <w:color w:val="000000"/>
        </w:rPr>
        <w:t xml:space="preserve">Horário de entrega: das 7h30 às 17h, de segunda a </w:t>
      </w:r>
      <w:proofErr w:type="gramStart"/>
      <w:r w:rsidRPr="00EE79AE">
        <w:rPr>
          <w:rFonts w:ascii="Arial" w:hAnsi="Arial" w:cs="Arial"/>
          <w:b/>
          <w:color w:val="000000"/>
        </w:rPr>
        <w:t>sexta-feira</w:t>
      </w:r>
      <w:proofErr w:type="gramEnd"/>
    </w:p>
    <w:p w14:paraId="31AA66DF" w14:textId="77777777" w:rsidR="00EE79AE" w:rsidRPr="00EE79AE" w:rsidRDefault="00EE79AE" w:rsidP="00EE79AE">
      <w:pPr>
        <w:spacing w:line="259" w:lineRule="auto"/>
        <w:ind w:left="284"/>
        <w:jc w:val="both"/>
        <w:rPr>
          <w:rFonts w:ascii="Arial" w:hAnsi="Arial"/>
          <w:b/>
        </w:rPr>
      </w:pPr>
    </w:p>
    <w:p w14:paraId="583607A3" w14:textId="7DE141A2" w:rsidR="00B039A0" w:rsidRDefault="00EE79AE" w:rsidP="00C04997">
      <w:pPr>
        <w:numPr>
          <w:ilvl w:val="0"/>
          <w:numId w:val="6"/>
        </w:numPr>
        <w:tabs>
          <w:tab w:val="left" w:pos="284"/>
        </w:tabs>
        <w:jc w:val="both"/>
        <w:rPr>
          <w:rFonts w:ascii="Arial" w:hAnsi="Arial" w:cs="Arial"/>
        </w:rPr>
      </w:pPr>
      <w:r>
        <w:rPr>
          <w:rFonts w:ascii="Arial" w:hAnsi="Arial" w:cs="Arial"/>
          <w:lang w:eastAsia="pt-BR"/>
        </w:rPr>
        <w:t>Local da Instalação:</w:t>
      </w:r>
      <w:r w:rsidR="00906BC5" w:rsidRPr="00F526FF">
        <w:rPr>
          <w:rFonts w:ascii="Arial" w:hAnsi="Arial" w:cs="Arial"/>
          <w:lang w:eastAsia="pt-BR"/>
        </w:rPr>
        <w:t xml:space="preserve"> </w:t>
      </w:r>
    </w:p>
    <w:p w14:paraId="5BF09A0C" w14:textId="77777777" w:rsidR="00EE79AE" w:rsidRDefault="00EE79AE" w:rsidP="00EE79AE">
      <w:pPr>
        <w:tabs>
          <w:tab w:val="left" w:pos="284"/>
        </w:tabs>
        <w:jc w:val="both"/>
        <w:rPr>
          <w:rFonts w:ascii="Arial" w:hAnsi="Arial" w:cs="Arial"/>
          <w:lang w:eastAsia="pt-BR"/>
        </w:rPr>
      </w:pPr>
    </w:p>
    <w:p w14:paraId="38529B0C" w14:textId="40265B9E" w:rsidR="00EE79AE" w:rsidRPr="00EE79AE" w:rsidRDefault="00EE79AE" w:rsidP="00EE79AE">
      <w:pPr>
        <w:tabs>
          <w:tab w:val="left" w:pos="284"/>
        </w:tabs>
        <w:ind w:left="284"/>
        <w:jc w:val="both"/>
        <w:rPr>
          <w:rFonts w:ascii="Arial" w:hAnsi="Arial" w:cs="Arial"/>
          <w:b/>
          <w:sz w:val="18"/>
          <w:lang w:eastAsia="pt-BR"/>
        </w:rPr>
      </w:pPr>
      <w:r w:rsidRPr="00EE79AE">
        <w:rPr>
          <w:rFonts w:ascii="Arial" w:hAnsi="Arial" w:cs="Arial"/>
          <w:b/>
          <w:color w:val="000000"/>
          <w:szCs w:val="22"/>
        </w:rPr>
        <w:t xml:space="preserve">Rua XV de </w:t>
      </w:r>
      <w:proofErr w:type="gramStart"/>
      <w:r w:rsidRPr="00EE79AE">
        <w:rPr>
          <w:rFonts w:ascii="Arial" w:hAnsi="Arial" w:cs="Arial"/>
          <w:b/>
          <w:color w:val="000000"/>
          <w:szCs w:val="22"/>
        </w:rPr>
        <w:t>Novembro,</w:t>
      </w:r>
      <w:proofErr w:type="gramEnd"/>
      <w:r w:rsidRPr="00EE79AE">
        <w:rPr>
          <w:rFonts w:ascii="Arial" w:hAnsi="Arial" w:cs="Arial"/>
          <w:b/>
          <w:color w:val="000000"/>
          <w:szCs w:val="22"/>
        </w:rPr>
        <w:t>2200 Bairro Alto CEP: 13417-100</w:t>
      </w:r>
    </w:p>
    <w:p w14:paraId="748C6BC2" w14:textId="77777777" w:rsidR="00EE79AE" w:rsidRPr="00F526FF" w:rsidRDefault="00EE79AE" w:rsidP="00EE79AE">
      <w:pPr>
        <w:tabs>
          <w:tab w:val="left" w:pos="284"/>
        </w:tabs>
        <w:jc w:val="both"/>
        <w:rPr>
          <w:rFonts w:ascii="Arial" w:hAnsi="Arial" w:cs="Arial"/>
        </w:rPr>
      </w:pPr>
    </w:p>
    <w:p w14:paraId="2BCFD3EE" w14:textId="19218BDF" w:rsidR="00B039A0"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A Contratada será responsável pelo transporte e descarregamento do produto, devendo entregá-los em condições adequadas para </w:t>
      </w:r>
      <w:r w:rsidR="00EE79AE">
        <w:rPr>
          <w:rFonts w:ascii="Arial" w:hAnsi="Arial" w:cs="Arial"/>
        </w:rPr>
        <w:t>a instalação</w:t>
      </w:r>
      <w:r w:rsidR="00BE5E68" w:rsidRPr="00F526FF">
        <w:rPr>
          <w:rFonts w:ascii="Arial" w:hAnsi="Arial" w:cs="Arial"/>
        </w:rPr>
        <w:t>.</w:t>
      </w:r>
    </w:p>
    <w:p w14:paraId="6BB04436" w14:textId="478364A7" w:rsidR="00EE79AE" w:rsidRPr="00B95B98" w:rsidRDefault="00EE79AE" w:rsidP="00C04997">
      <w:pPr>
        <w:keepLines/>
        <w:numPr>
          <w:ilvl w:val="0"/>
          <w:numId w:val="6"/>
        </w:numPr>
        <w:tabs>
          <w:tab w:val="left" w:pos="284"/>
        </w:tabs>
        <w:jc w:val="both"/>
        <w:rPr>
          <w:rFonts w:ascii="Arial" w:hAnsi="Arial" w:cs="Arial"/>
          <w:b/>
        </w:rPr>
      </w:pPr>
      <w:r w:rsidRPr="00B95B98">
        <w:rPr>
          <w:rFonts w:ascii="Arial" w:hAnsi="Arial" w:cs="Arial"/>
          <w:b/>
        </w:rPr>
        <w:t>A Contratada será responsável pelo transporte dos produtos até o local de instalação.</w:t>
      </w:r>
    </w:p>
    <w:p w14:paraId="5F021186" w14:textId="5BFA5098" w:rsidR="00906BC5"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2A74309C" w14:textId="77777777" w:rsidR="001B1EC6" w:rsidRDefault="001B1EC6" w:rsidP="001B1EC6">
      <w:pPr>
        <w:numPr>
          <w:ilvl w:val="0"/>
          <w:numId w:val="6"/>
        </w:numPr>
        <w:tabs>
          <w:tab w:val="left" w:pos="284"/>
        </w:tabs>
        <w:jc w:val="both"/>
        <w:rPr>
          <w:rFonts w:ascii="Arial" w:hAnsi="Arial" w:cs="Arial"/>
        </w:rPr>
      </w:pPr>
      <w:r w:rsidRPr="00C7375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C7375F">
          <w:rPr>
            <w:rStyle w:val="Hyperlink"/>
            <w:rFonts w:ascii="Arial" w:hAnsi="Arial" w:cs="Arial"/>
          </w:rPr>
          <w:t>https://piracicaba.sp.gov.br/wp-content/uploads/2024/07/Tutorial-Memorial-de-Segurantha-no-Sem-Papel.pdf</w:t>
        </w:r>
      </w:hyperlink>
      <w:r w:rsidRPr="00C7375F">
        <w:rPr>
          <w:rFonts w:ascii="Arial" w:hAnsi="Arial" w:cs="Arial"/>
        </w:rPr>
        <w:t>, para assegurar a plena execução do contrato.</w:t>
      </w:r>
    </w:p>
    <w:p w14:paraId="416DC039" w14:textId="139A2183" w:rsidR="001B1EC6" w:rsidRPr="001B1EC6" w:rsidRDefault="001B1EC6" w:rsidP="001B1EC6">
      <w:pPr>
        <w:numPr>
          <w:ilvl w:val="0"/>
          <w:numId w:val="6"/>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E06F0B8" w14:textId="77777777" w:rsidR="00217F72" w:rsidRDefault="00217F72" w:rsidP="00C04997">
      <w:pPr>
        <w:tabs>
          <w:tab w:val="left" w:pos="284"/>
        </w:tabs>
        <w:jc w:val="both"/>
        <w:rPr>
          <w:rFonts w:ascii="Arial" w:hAnsi="Arial" w:cs="Arial"/>
        </w:rPr>
      </w:pPr>
    </w:p>
    <w:p w14:paraId="604B9B07" w14:textId="098D348D" w:rsidR="00284ACD" w:rsidRPr="00F526FF" w:rsidRDefault="00284ACD" w:rsidP="00284ACD">
      <w:pPr>
        <w:shd w:val="clear" w:color="auto" w:fill="CCCCCC"/>
        <w:tabs>
          <w:tab w:val="left" w:pos="284"/>
        </w:tabs>
        <w:ind w:firstLine="561"/>
        <w:rPr>
          <w:rFonts w:ascii="Arial" w:hAnsi="Arial" w:cs="Arial"/>
        </w:rPr>
      </w:pPr>
      <w:r>
        <w:rPr>
          <w:rFonts w:ascii="Arial" w:hAnsi="Arial" w:cs="Arial"/>
          <w:b/>
          <w:bCs/>
        </w:rPr>
        <w:t>7</w:t>
      </w:r>
      <w:r w:rsidRPr="00F526FF">
        <w:rPr>
          <w:rFonts w:ascii="Arial" w:hAnsi="Arial" w:cs="Arial"/>
          <w:b/>
          <w:bCs/>
        </w:rPr>
        <w:t xml:space="preserve">. DA </w:t>
      </w:r>
      <w:r>
        <w:rPr>
          <w:rFonts w:ascii="Arial" w:hAnsi="Arial" w:cs="Arial"/>
          <w:b/>
          <w:bCs/>
        </w:rPr>
        <w:t>SUBCONTRATAÇÃO</w:t>
      </w:r>
      <w:r w:rsidRPr="00F526FF">
        <w:rPr>
          <w:rFonts w:ascii="Arial" w:eastAsia="Arial" w:hAnsi="Arial" w:cs="Arial"/>
          <w:b/>
          <w:color w:val="000000"/>
        </w:rPr>
        <w:t>:</w:t>
      </w:r>
    </w:p>
    <w:p w14:paraId="2B2C00AD" w14:textId="38E92CC4" w:rsidR="00284ACD" w:rsidRPr="00284ACD" w:rsidRDefault="00284ACD" w:rsidP="00284ACD">
      <w:pPr>
        <w:pStyle w:val="PargrafodaLista"/>
        <w:numPr>
          <w:ilvl w:val="0"/>
          <w:numId w:val="8"/>
        </w:numPr>
        <w:tabs>
          <w:tab w:val="left" w:pos="284"/>
        </w:tabs>
        <w:spacing w:after="0"/>
        <w:jc w:val="both"/>
        <w:rPr>
          <w:sz w:val="20"/>
          <w:szCs w:val="20"/>
        </w:rPr>
      </w:pPr>
      <w:r w:rsidRPr="00284ACD">
        <w:rPr>
          <w:rFonts w:ascii="Arial" w:hAnsi="Arial" w:cs="Arial"/>
          <w:sz w:val="20"/>
          <w:szCs w:val="20"/>
        </w:rPr>
        <w:t>Não é admitida a subcontratação do objeto contratual.</w:t>
      </w:r>
    </w:p>
    <w:p w14:paraId="26981F8D" w14:textId="77777777" w:rsidR="00284ACD" w:rsidRDefault="00284ACD" w:rsidP="00C04997">
      <w:pPr>
        <w:tabs>
          <w:tab w:val="left" w:pos="284"/>
        </w:tabs>
        <w:jc w:val="both"/>
        <w:rPr>
          <w:rFonts w:ascii="Arial" w:hAnsi="Arial" w:cs="Arial"/>
        </w:rPr>
      </w:pPr>
    </w:p>
    <w:p w14:paraId="1DA99E9A" w14:textId="77777777" w:rsidR="00284ACD" w:rsidRDefault="00284ACD" w:rsidP="00C04997">
      <w:pPr>
        <w:tabs>
          <w:tab w:val="left" w:pos="284"/>
        </w:tabs>
        <w:jc w:val="both"/>
        <w:rPr>
          <w:rFonts w:ascii="Arial" w:hAnsi="Arial" w:cs="Arial"/>
        </w:rPr>
      </w:pPr>
    </w:p>
    <w:p w14:paraId="2ED4FEC0" w14:textId="2104775C" w:rsidR="00284ACD" w:rsidRPr="00F526FF" w:rsidRDefault="00284ACD" w:rsidP="00284ACD">
      <w:pPr>
        <w:shd w:val="clear" w:color="auto" w:fill="CCCCCC"/>
        <w:tabs>
          <w:tab w:val="left" w:pos="284"/>
        </w:tabs>
        <w:ind w:firstLine="561"/>
        <w:rPr>
          <w:rFonts w:ascii="Arial" w:hAnsi="Arial" w:cs="Arial"/>
        </w:rPr>
      </w:pPr>
      <w:r w:rsidRPr="00F526FF">
        <w:rPr>
          <w:rFonts w:ascii="Arial" w:hAnsi="Arial" w:cs="Arial"/>
          <w:b/>
          <w:bCs/>
        </w:rPr>
        <w:t xml:space="preserve">8. DA </w:t>
      </w:r>
      <w:r>
        <w:rPr>
          <w:rFonts w:ascii="Arial" w:hAnsi="Arial" w:cs="Arial"/>
          <w:b/>
          <w:bCs/>
        </w:rPr>
        <w:t>SUSTENTABILIDADE</w:t>
      </w:r>
      <w:r w:rsidRPr="00F526FF">
        <w:rPr>
          <w:rFonts w:ascii="Arial" w:eastAsia="Arial" w:hAnsi="Arial" w:cs="Arial"/>
          <w:b/>
          <w:color w:val="000000"/>
        </w:rPr>
        <w:t>:</w:t>
      </w:r>
    </w:p>
    <w:p w14:paraId="6B2A3457" w14:textId="656D0EE3" w:rsidR="00284ACD" w:rsidRPr="00284ACD" w:rsidRDefault="00284ACD" w:rsidP="00284ACD">
      <w:pPr>
        <w:pStyle w:val="PargrafodaLista"/>
        <w:numPr>
          <w:ilvl w:val="0"/>
          <w:numId w:val="28"/>
        </w:numPr>
        <w:tabs>
          <w:tab w:val="left" w:pos="284"/>
        </w:tabs>
        <w:spacing w:after="0"/>
        <w:ind w:left="0" w:firstLine="0"/>
        <w:jc w:val="both"/>
        <w:rPr>
          <w:rFonts w:ascii="Arial" w:hAnsi="Arial" w:cs="Arial"/>
        </w:rPr>
      </w:pPr>
      <w:r w:rsidRPr="00284ACD">
        <w:rPr>
          <w:rStyle w:val="Refdecomentrio"/>
          <w:rFonts w:ascii="Arial" w:hAnsi="Arial" w:cs="Arial"/>
          <w:sz w:val="20"/>
          <w:szCs w:val="20"/>
        </w:rPr>
        <w:t>Para a sustentabilidade do objeto, não há necessidade de normatização especial, sendo assim basta somente o que foi solicitado no descritivo técnico apresentado, respeitando-se as boas práticas de mercado na utilização de materiais</w:t>
      </w:r>
      <w:r>
        <w:rPr>
          <w:rStyle w:val="Refdecomentrio"/>
          <w:rFonts w:ascii="Arial" w:hAnsi="Arial" w:cs="Arial"/>
          <w:sz w:val="20"/>
          <w:szCs w:val="20"/>
        </w:rPr>
        <w:t xml:space="preserve"> sustentáveis e descarte seguro</w:t>
      </w:r>
      <w:r w:rsidRPr="00284ACD">
        <w:rPr>
          <w:rStyle w:val="Refdecomentrio"/>
          <w:rFonts w:ascii="Arial" w:hAnsi="Arial" w:cs="Arial"/>
          <w:sz w:val="20"/>
          <w:szCs w:val="20"/>
        </w:rPr>
        <w:t>.</w:t>
      </w:r>
    </w:p>
    <w:p w14:paraId="3C3DCFB6" w14:textId="77777777" w:rsidR="00284ACD" w:rsidRDefault="00284ACD" w:rsidP="00C04997">
      <w:pPr>
        <w:tabs>
          <w:tab w:val="left" w:pos="284"/>
        </w:tabs>
        <w:jc w:val="both"/>
        <w:rPr>
          <w:rFonts w:ascii="Arial" w:hAnsi="Arial" w:cs="Arial"/>
        </w:rPr>
      </w:pPr>
    </w:p>
    <w:p w14:paraId="29551AF2" w14:textId="09F73C80" w:rsidR="00906BC5" w:rsidRPr="00F526FF" w:rsidRDefault="00284ACD" w:rsidP="00C04997">
      <w:pPr>
        <w:shd w:val="clear" w:color="auto" w:fill="CCCCCC"/>
        <w:tabs>
          <w:tab w:val="left" w:pos="284"/>
        </w:tabs>
        <w:ind w:firstLine="561"/>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DA GARANTIA</w:t>
      </w:r>
      <w:r w:rsidR="00906BC5" w:rsidRPr="00F526FF">
        <w:rPr>
          <w:rFonts w:ascii="Arial" w:eastAsia="Arial" w:hAnsi="Arial" w:cs="Arial"/>
          <w:b/>
          <w:color w:val="000000"/>
        </w:rPr>
        <w:t>:</w:t>
      </w:r>
    </w:p>
    <w:p w14:paraId="738E11B2" w14:textId="77777777" w:rsidR="00B95B98" w:rsidRPr="00B95B98" w:rsidRDefault="00B95B98" w:rsidP="00B95B98">
      <w:pPr>
        <w:pStyle w:val="PargrafodaLista"/>
        <w:numPr>
          <w:ilvl w:val="0"/>
          <w:numId w:val="8"/>
        </w:numPr>
        <w:tabs>
          <w:tab w:val="left" w:pos="284"/>
        </w:tabs>
        <w:spacing w:after="0"/>
        <w:jc w:val="both"/>
        <w:rPr>
          <w:sz w:val="20"/>
          <w:szCs w:val="20"/>
        </w:rPr>
      </w:pPr>
      <w:r w:rsidRPr="00B95B98">
        <w:rPr>
          <w:rFonts w:ascii="Arial" w:hAnsi="Arial" w:cs="Arial"/>
          <w:sz w:val="20"/>
          <w:szCs w:val="20"/>
        </w:rPr>
        <w:t xml:space="preserve">A garantia dos produtos deverá ser de </w:t>
      </w:r>
      <w:r w:rsidRPr="00B95B98">
        <w:rPr>
          <w:rFonts w:ascii="Arial" w:hAnsi="Arial" w:cs="Arial"/>
          <w:b/>
          <w:sz w:val="20"/>
          <w:szCs w:val="20"/>
        </w:rPr>
        <w:t>no mínimo 12 (doze) meses</w:t>
      </w:r>
      <w:r w:rsidRPr="00B95B98">
        <w:rPr>
          <w:rFonts w:ascii="Arial" w:hAnsi="Arial" w:cs="Arial"/>
          <w:sz w:val="20"/>
          <w:szCs w:val="20"/>
        </w:rPr>
        <w:t>, por defeito de fabricação, contados da data de recebimento.</w:t>
      </w:r>
    </w:p>
    <w:p w14:paraId="2C49CA6F" w14:textId="77777777" w:rsidR="00B95B98" w:rsidRPr="00B95B98" w:rsidRDefault="00B95B98" w:rsidP="00B95B98">
      <w:pPr>
        <w:pStyle w:val="PargrafodaLista"/>
        <w:numPr>
          <w:ilvl w:val="0"/>
          <w:numId w:val="8"/>
        </w:numPr>
        <w:tabs>
          <w:tab w:val="left" w:pos="284"/>
        </w:tabs>
        <w:spacing w:after="0"/>
        <w:ind w:right="-1"/>
        <w:jc w:val="both"/>
        <w:rPr>
          <w:sz w:val="20"/>
          <w:szCs w:val="20"/>
        </w:rPr>
      </w:pPr>
      <w:r w:rsidRPr="00B95B98">
        <w:rPr>
          <w:rFonts w:ascii="Arial" w:hAnsi="Arial" w:cs="Arial"/>
          <w:sz w:val="20"/>
          <w:szCs w:val="20"/>
        </w:rPr>
        <w:t xml:space="preserve">Durante a vigência da garantia, a contratada deverá substituir, sem nenhum ônus adicional, produtos defeituosos decorrentes de vicio de fabricação ou desgaste anormal do produto, sem nenhum ônus adicional </w:t>
      </w:r>
      <w:r w:rsidRPr="00B95B98">
        <w:rPr>
          <w:rFonts w:ascii="Arial" w:hAnsi="Arial" w:cs="Arial"/>
          <w:sz w:val="20"/>
          <w:szCs w:val="20"/>
        </w:rPr>
        <w:lastRenderedPageBreak/>
        <w:t>para o município, e caso a empresa vencedora seja de outro município, a mesma arcará com os custos com logística ou indicar uma base de atendimento autorizada em nosso município.</w:t>
      </w:r>
    </w:p>
    <w:p w14:paraId="25E7C60A" w14:textId="7690AB7A" w:rsidR="00B95B98" w:rsidRPr="00B95B98" w:rsidRDefault="00B95B98" w:rsidP="00B95B98">
      <w:pPr>
        <w:pStyle w:val="PargrafodaLista"/>
        <w:numPr>
          <w:ilvl w:val="0"/>
          <w:numId w:val="8"/>
        </w:numPr>
        <w:tabs>
          <w:tab w:val="left" w:pos="284"/>
        </w:tabs>
        <w:spacing w:after="0"/>
        <w:jc w:val="both"/>
        <w:rPr>
          <w:sz w:val="20"/>
          <w:szCs w:val="20"/>
        </w:rPr>
      </w:pPr>
      <w:r w:rsidRPr="00B95B98">
        <w:rPr>
          <w:rFonts w:ascii="Arial" w:hAnsi="Arial" w:cs="Arial"/>
          <w:sz w:val="20"/>
          <w:szCs w:val="20"/>
        </w:rPr>
        <w:t xml:space="preserve">A garantia dos serviços deverá ser de </w:t>
      </w:r>
      <w:r w:rsidRPr="00B95B98">
        <w:rPr>
          <w:rFonts w:ascii="Arial" w:hAnsi="Arial" w:cs="Arial"/>
          <w:b/>
          <w:sz w:val="20"/>
          <w:szCs w:val="20"/>
        </w:rPr>
        <w:t>no mínimo 06</w:t>
      </w:r>
      <w:r>
        <w:rPr>
          <w:rFonts w:ascii="Arial" w:hAnsi="Arial" w:cs="Arial"/>
          <w:b/>
          <w:sz w:val="20"/>
          <w:szCs w:val="20"/>
        </w:rPr>
        <w:t xml:space="preserve"> </w:t>
      </w:r>
      <w:r w:rsidRPr="00B95B98">
        <w:rPr>
          <w:rFonts w:ascii="Arial" w:hAnsi="Arial" w:cs="Arial"/>
          <w:b/>
          <w:sz w:val="20"/>
          <w:szCs w:val="20"/>
        </w:rPr>
        <w:t>(seis) meses</w:t>
      </w:r>
      <w:r w:rsidRPr="00B95B98">
        <w:rPr>
          <w:rFonts w:ascii="Arial" w:hAnsi="Arial" w:cs="Arial"/>
          <w:sz w:val="20"/>
          <w:szCs w:val="20"/>
        </w:rPr>
        <w:t>, contado da data de finalização de execução.</w:t>
      </w:r>
    </w:p>
    <w:p w14:paraId="3EE11C17" w14:textId="6872EA13" w:rsidR="00A46462" w:rsidRPr="00B95B98" w:rsidRDefault="00B95B98" w:rsidP="00B95B98">
      <w:pPr>
        <w:pStyle w:val="PargrafodaLista"/>
        <w:numPr>
          <w:ilvl w:val="0"/>
          <w:numId w:val="8"/>
        </w:numPr>
        <w:tabs>
          <w:tab w:val="left" w:pos="284"/>
        </w:tabs>
        <w:spacing w:after="0"/>
        <w:jc w:val="both"/>
        <w:rPr>
          <w:sz w:val="20"/>
          <w:szCs w:val="20"/>
        </w:rPr>
      </w:pPr>
      <w:r w:rsidRPr="00B95B98">
        <w:rPr>
          <w:rFonts w:ascii="Arial" w:hAnsi="Arial" w:cs="Arial"/>
          <w:sz w:val="20"/>
          <w:szCs w:val="20"/>
        </w:rPr>
        <w:t>Durante a vigência da garantia, a Contratada deverá refazer, sem nenhum ônus adicional, serviços defeituosos ou com desgaste anormal.</w:t>
      </w:r>
    </w:p>
    <w:p w14:paraId="0F54EB26" w14:textId="77777777" w:rsidR="00217F72" w:rsidRPr="00F526FF" w:rsidRDefault="00217F72" w:rsidP="00A46462">
      <w:pPr>
        <w:tabs>
          <w:tab w:val="left" w:pos="284"/>
        </w:tabs>
        <w:ind w:firstLine="709"/>
        <w:jc w:val="both"/>
        <w:rPr>
          <w:rFonts w:ascii="Arial" w:hAnsi="Arial" w:cs="Arial"/>
        </w:rPr>
      </w:pPr>
    </w:p>
    <w:p w14:paraId="30A2EDE9" w14:textId="6FC198C9" w:rsidR="00906BC5" w:rsidRPr="00F526FF" w:rsidRDefault="00284ACD" w:rsidP="00C04997">
      <w:pPr>
        <w:shd w:val="clear" w:color="auto" w:fill="DDDDDD"/>
        <w:tabs>
          <w:tab w:val="left" w:pos="284"/>
        </w:tabs>
        <w:ind w:firstLine="561"/>
        <w:rPr>
          <w:rFonts w:ascii="Arial" w:hAnsi="Arial" w:cs="Arial"/>
        </w:rPr>
      </w:pPr>
      <w:r>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4"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507D213"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w:t>
      </w:r>
      <w:r w:rsidR="00284ACD">
        <w:rPr>
          <w:rFonts w:ascii="Arial" w:hAnsi="Arial" w:cs="Arial"/>
          <w:b/>
          <w:bCs/>
        </w:rPr>
        <w:t>1</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B95B98"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04186187" w14:textId="77777777" w:rsidR="00B95B98" w:rsidRPr="00F602A8" w:rsidRDefault="00B95B98" w:rsidP="00B95B98">
      <w:pPr>
        <w:numPr>
          <w:ilvl w:val="1"/>
          <w:numId w:val="1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526981CA"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C04997">
      <w:pPr>
        <w:tabs>
          <w:tab w:val="left" w:pos="284"/>
        </w:tabs>
        <w:jc w:val="both"/>
        <w:rPr>
          <w:rFonts w:ascii="Arial" w:hAnsi="Arial" w:cs="Arial"/>
          <w:color w:val="000000"/>
        </w:rPr>
      </w:pPr>
    </w:p>
    <w:p w14:paraId="2F36A440" w14:textId="417093A8" w:rsidR="00B95B98" w:rsidRDefault="00B95B98" w:rsidP="00B95B98">
      <w:pPr>
        <w:numPr>
          <w:ilvl w:val="0"/>
          <w:numId w:val="14"/>
        </w:numPr>
        <w:tabs>
          <w:tab w:val="left" w:pos="284"/>
          <w:tab w:val="left" w:pos="426"/>
        </w:tabs>
        <w:jc w:val="both"/>
        <w:rPr>
          <w:rFonts w:ascii="Arial" w:hAnsi="Arial" w:cs="Arial"/>
        </w:rPr>
      </w:pPr>
      <w:r>
        <w:rPr>
          <w:rFonts w:ascii="Arial" w:hAnsi="Arial" w:cs="Arial"/>
          <w:b/>
          <w:bCs/>
        </w:rPr>
        <w:t>QUALIFICAÇÃO TÉCNICA</w:t>
      </w:r>
    </w:p>
    <w:p w14:paraId="62D3D556" w14:textId="77777777" w:rsidR="00B95B98" w:rsidRPr="00B95B98" w:rsidRDefault="00B95B98" w:rsidP="00B95B98">
      <w:pPr>
        <w:numPr>
          <w:ilvl w:val="1"/>
          <w:numId w:val="14"/>
        </w:numPr>
        <w:tabs>
          <w:tab w:val="left" w:pos="284"/>
          <w:tab w:val="left" w:pos="426"/>
          <w:tab w:val="left" w:pos="567"/>
        </w:tabs>
        <w:jc w:val="both"/>
        <w:rPr>
          <w:rFonts w:ascii="Arial" w:hAnsi="Arial" w:cs="Arial"/>
        </w:rPr>
      </w:pPr>
      <w:r w:rsidRPr="00B95B98">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6614DF1B" w14:textId="7658D949" w:rsidR="00B95B98" w:rsidRPr="00B95B98" w:rsidRDefault="00B95B98" w:rsidP="00C04997">
      <w:pPr>
        <w:numPr>
          <w:ilvl w:val="1"/>
          <w:numId w:val="14"/>
        </w:numPr>
        <w:tabs>
          <w:tab w:val="left" w:pos="284"/>
          <w:tab w:val="left" w:pos="426"/>
          <w:tab w:val="left" w:pos="567"/>
        </w:tabs>
        <w:jc w:val="both"/>
        <w:rPr>
          <w:rFonts w:ascii="Arial" w:hAnsi="Arial" w:cs="Arial"/>
          <w:color w:val="000000"/>
        </w:rPr>
      </w:pPr>
      <w:r w:rsidRPr="00B95B98">
        <w:rPr>
          <w:rFonts w:ascii="Arial" w:hAnsi="Arial" w:cs="Arial"/>
          <w:color w:val="000000"/>
        </w:rPr>
        <w:t xml:space="preserve">Declaração de que, na assinatura do contrato, a empresa vencedora do certame apresentará o </w:t>
      </w:r>
      <w:r w:rsidRPr="00B95B98">
        <w:rPr>
          <w:rFonts w:ascii="Arial" w:hAnsi="Arial" w:cs="Arial"/>
          <w:b/>
          <w:color w:val="000000"/>
        </w:rPr>
        <w:t>Certificado NR35</w:t>
      </w:r>
      <w:r w:rsidRPr="00B95B98">
        <w:rPr>
          <w:rFonts w:ascii="Arial" w:hAnsi="Arial" w:cs="Arial"/>
          <w:color w:val="000000"/>
        </w:rPr>
        <w:t xml:space="preserve"> que atende as normas de segurança em altura, do profissional que irá executar o trabalho, pois as antenas se encontram em local com altura elevada que exige tal certificação para realização da instalação. </w:t>
      </w:r>
    </w:p>
    <w:p w14:paraId="49C00785" w14:textId="77777777" w:rsidR="00B95B98" w:rsidRDefault="00B95B98" w:rsidP="00C04997">
      <w:pPr>
        <w:tabs>
          <w:tab w:val="left" w:pos="284"/>
        </w:tabs>
        <w:jc w:val="both"/>
        <w:rPr>
          <w:rFonts w:ascii="Arial" w:hAnsi="Arial" w:cs="Arial"/>
          <w:color w:val="000000"/>
        </w:rPr>
      </w:pPr>
    </w:p>
    <w:p w14:paraId="1ED52FFA" w14:textId="678E7970" w:rsidR="00284ACD" w:rsidRPr="00F526FF" w:rsidRDefault="00284ACD" w:rsidP="00284ACD">
      <w:pPr>
        <w:shd w:val="clear" w:color="auto" w:fill="CCCCCC"/>
        <w:tabs>
          <w:tab w:val="left" w:pos="284"/>
        </w:tabs>
        <w:ind w:firstLine="561"/>
        <w:jc w:val="both"/>
        <w:rPr>
          <w:rFonts w:ascii="Arial" w:hAnsi="Arial" w:cs="Arial"/>
        </w:rPr>
      </w:pPr>
      <w:r w:rsidRPr="00F526FF">
        <w:rPr>
          <w:rFonts w:ascii="Arial" w:hAnsi="Arial" w:cs="Arial"/>
          <w:b/>
          <w:bCs/>
        </w:rPr>
        <w:t>1</w:t>
      </w:r>
      <w:r>
        <w:rPr>
          <w:rFonts w:ascii="Arial" w:hAnsi="Arial" w:cs="Arial"/>
          <w:b/>
          <w:bCs/>
        </w:rPr>
        <w:t>2</w:t>
      </w:r>
      <w:r w:rsidRPr="00F526FF">
        <w:rPr>
          <w:rFonts w:ascii="Arial" w:hAnsi="Arial" w:cs="Arial"/>
          <w:b/>
          <w:bCs/>
        </w:rPr>
        <w:t xml:space="preserve">. </w:t>
      </w:r>
      <w:r>
        <w:rPr>
          <w:rFonts w:ascii="Arial" w:hAnsi="Arial" w:cs="Arial"/>
          <w:b/>
          <w:bCs/>
        </w:rPr>
        <w:t>ANEXOS</w:t>
      </w:r>
      <w:r w:rsidRPr="00F526FF">
        <w:rPr>
          <w:rFonts w:ascii="Arial" w:hAnsi="Arial" w:cs="Arial"/>
          <w:b/>
          <w:bCs/>
        </w:rPr>
        <w:t>:</w:t>
      </w:r>
    </w:p>
    <w:p w14:paraId="609FF5C4" w14:textId="51FFF5FB" w:rsidR="00284ACD" w:rsidRDefault="00284ACD" w:rsidP="00284ACD">
      <w:pPr>
        <w:numPr>
          <w:ilvl w:val="0"/>
          <w:numId w:val="29"/>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73A444E7" w14:textId="77777777" w:rsidR="00284ACD" w:rsidRDefault="00284ACD" w:rsidP="00284ACD">
      <w:pPr>
        <w:numPr>
          <w:ilvl w:val="1"/>
          <w:numId w:val="29"/>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66ED44B1" w14:textId="77777777" w:rsidR="00B95B98" w:rsidRPr="00F526FF" w:rsidRDefault="00B95B98" w:rsidP="00C04997">
      <w:pPr>
        <w:tabs>
          <w:tab w:val="left" w:pos="284"/>
        </w:tabs>
        <w:jc w:val="both"/>
        <w:rPr>
          <w:rFonts w:ascii="Arial" w:hAnsi="Arial" w:cs="Arial"/>
          <w:color w:val="000000"/>
        </w:rPr>
      </w:pPr>
    </w:p>
    <w:p w14:paraId="12918414" w14:textId="0F5EC2F4" w:rsidR="00F526FF" w:rsidRDefault="00906BC5" w:rsidP="0053392D">
      <w:pPr>
        <w:tabs>
          <w:tab w:val="left" w:pos="284"/>
        </w:tabs>
        <w:rPr>
          <w:rFonts w:ascii="Arial" w:hAnsi="Arial" w:cs="Arial"/>
        </w:rPr>
      </w:pPr>
      <w:r w:rsidRPr="00F526FF">
        <w:rPr>
          <w:rFonts w:ascii="Arial" w:hAnsi="Arial" w:cs="Arial"/>
        </w:rPr>
        <w:t>Piracicaba,</w:t>
      </w:r>
      <w:r w:rsidR="00873700">
        <w:rPr>
          <w:rFonts w:ascii="Arial" w:hAnsi="Arial" w:cs="Arial"/>
        </w:rPr>
        <w:t xml:space="preserve"> 27 de </w:t>
      </w:r>
      <w:r w:rsidR="0053392D">
        <w:rPr>
          <w:rFonts w:ascii="Arial" w:hAnsi="Arial" w:cs="Arial"/>
        </w:rPr>
        <w:t>junho</w:t>
      </w:r>
      <w:r w:rsidR="00873700">
        <w:rPr>
          <w:rFonts w:ascii="Arial" w:hAnsi="Arial" w:cs="Arial"/>
        </w:rPr>
        <w:t xml:space="preserve"> de 2025.</w:t>
      </w:r>
    </w:p>
    <w:p w14:paraId="444DE990" w14:textId="77777777" w:rsidR="00F526FF" w:rsidRDefault="00F526FF" w:rsidP="0053392D">
      <w:pPr>
        <w:tabs>
          <w:tab w:val="left" w:pos="284"/>
        </w:tabs>
        <w:rPr>
          <w:rFonts w:ascii="Arial" w:hAnsi="Arial" w:cs="Arial"/>
        </w:rPr>
      </w:pPr>
    </w:p>
    <w:p w14:paraId="4169D545" w14:textId="77777777" w:rsidR="0053392D" w:rsidRDefault="0053392D" w:rsidP="0053392D">
      <w:pPr>
        <w:tabs>
          <w:tab w:val="left" w:pos="284"/>
        </w:tabs>
        <w:rPr>
          <w:rFonts w:ascii="Arial" w:hAnsi="Arial" w:cs="Arial"/>
        </w:rPr>
      </w:pPr>
    </w:p>
    <w:p w14:paraId="4ACA0DC0" w14:textId="77777777" w:rsidR="00CC2909" w:rsidRPr="00CC2909" w:rsidRDefault="00CC2909" w:rsidP="00CC2909">
      <w:pPr>
        <w:tabs>
          <w:tab w:val="left" w:pos="284"/>
        </w:tabs>
        <w:jc w:val="center"/>
        <w:rPr>
          <w:rFonts w:ascii="Arial" w:hAnsi="Arial" w:cs="Arial"/>
          <w:b/>
        </w:rPr>
      </w:pPr>
      <w:r w:rsidRPr="00CC2909">
        <w:rPr>
          <w:rFonts w:ascii="Arial" w:hAnsi="Arial" w:cs="Arial"/>
          <w:b/>
        </w:rPr>
        <w:t xml:space="preserve">Leonardo </w:t>
      </w:r>
      <w:proofErr w:type="spellStart"/>
      <w:r w:rsidRPr="00CC2909">
        <w:rPr>
          <w:rFonts w:ascii="Arial" w:hAnsi="Arial" w:cs="Arial"/>
          <w:b/>
        </w:rPr>
        <w:t>Vicentim</w:t>
      </w:r>
      <w:proofErr w:type="spellEnd"/>
      <w:r w:rsidRPr="00CC2909">
        <w:rPr>
          <w:rFonts w:ascii="Arial" w:hAnsi="Arial" w:cs="Arial"/>
          <w:b/>
        </w:rPr>
        <w:t xml:space="preserve"> </w:t>
      </w:r>
      <w:proofErr w:type="spellStart"/>
      <w:r w:rsidRPr="00CC2909">
        <w:rPr>
          <w:rFonts w:ascii="Arial" w:hAnsi="Arial" w:cs="Arial"/>
          <w:b/>
        </w:rPr>
        <w:t>Brancalion</w:t>
      </w:r>
      <w:proofErr w:type="spellEnd"/>
    </w:p>
    <w:p w14:paraId="52124C72" w14:textId="447E506C" w:rsidR="00B94F1F" w:rsidRPr="00F526FF" w:rsidRDefault="00CC2909" w:rsidP="00CC2909">
      <w:pPr>
        <w:tabs>
          <w:tab w:val="left" w:pos="284"/>
        </w:tabs>
        <w:jc w:val="center"/>
        <w:rPr>
          <w:highlight w:val="yellow"/>
        </w:rPr>
      </w:pPr>
      <w:r w:rsidRPr="00CC2909">
        <w:rPr>
          <w:rFonts w:ascii="Arial" w:hAnsi="Arial" w:cs="Arial"/>
          <w:b/>
        </w:rPr>
        <w:t>Chefe de Setor</w:t>
      </w:r>
      <w:r>
        <w:t xml:space="preserve"> </w:t>
      </w:r>
      <w:r w:rsidR="00330E53"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5"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8"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9"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20"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1"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2"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58315A76"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w:t>
      </w:r>
      <w:r w:rsidR="000F4855">
        <w:rPr>
          <w:rFonts w:ascii="Arial" w:hAnsi="Arial" w:cs="Arial"/>
        </w:rPr>
        <w:t xml:space="preserve"> Municipal,</w:t>
      </w:r>
      <w:r w:rsidRPr="000E0F32">
        <w:rPr>
          <w:rFonts w:ascii="Arial" w:hAnsi="Arial" w:cs="Arial"/>
        </w:rPr>
        <w:t xml:space="preserve">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72113115"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cujos valore</w:t>
      </w:r>
      <w:r w:rsidR="00C411B9">
        <w:rPr>
          <w:rFonts w:ascii="Arial" w:hAnsi="Arial" w:cs="Arial"/>
        </w:rPr>
        <w:t>s</w:t>
      </w:r>
      <w:r w:rsidR="00197666" w:rsidRPr="000E0F32">
        <w:rPr>
          <w:rFonts w:ascii="Arial" w:hAnsi="Arial" w:cs="Arial"/>
        </w:rPr>
        <w:t xml:space="preserv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87A4570" w14:textId="77777777" w:rsidR="00494788" w:rsidRPr="005D4570" w:rsidRDefault="00494788" w:rsidP="00494788">
      <w:pPr>
        <w:jc w:val="both"/>
        <w:rPr>
          <w:rFonts w:ascii="Arial" w:hAnsi="Arial" w:cs="Arial"/>
          <w:b/>
          <w:u w:val="single"/>
        </w:rPr>
      </w:pPr>
      <w:r w:rsidRPr="005D4570">
        <w:rPr>
          <w:rFonts w:ascii="Arial" w:hAnsi="Arial" w:cs="Arial"/>
          <w:b/>
          <w:u w:val="single"/>
        </w:rPr>
        <w:t xml:space="preserve">CONTRATO QUE ENTRE SI FAZEM A PREFEITURA DO MUNICÍPIO DE PIRACICABA </w:t>
      </w:r>
      <w:proofErr w:type="gramStart"/>
      <w:r w:rsidRPr="005D4570">
        <w:rPr>
          <w:rFonts w:ascii="Arial" w:hAnsi="Arial" w:cs="Arial"/>
          <w:b/>
          <w:u w:val="single"/>
        </w:rPr>
        <w:t>E ...</w:t>
      </w:r>
      <w:proofErr w:type="gramEnd"/>
      <w:r w:rsidRPr="005D4570">
        <w:rPr>
          <w:rFonts w:ascii="Arial" w:hAnsi="Arial" w:cs="Arial"/>
          <w:b/>
          <w:u w:val="single"/>
        </w:rPr>
        <w:t>............................................., PARA AQUISIÇÃO COM SERVIÇOS DE SUBSTITUIÇÃO DE 02 (DUAS) ANTENAS COLINEARES DIPOLO DE 04 (QUATRO) ELEMENTOS.</w:t>
      </w:r>
    </w:p>
    <w:p w14:paraId="35C6D0C0" w14:textId="77777777" w:rsidR="00494788" w:rsidRPr="005D4570" w:rsidRDefault="00494788" w:rsidP="00494788">
      <w:pPr>
        <w:jc w:val="both"/>
        <w:rPr>
          <w:rFonts w:ascii="Arial" w:hAnsi="Arial" w:cs="Arial"/>
          <w:b/>
          <w:u w:val="single"/>
        </w:rPr>
      </w:pPr>
    </w:p>
    <w:p w14:paraId="27432148" w14:textId="77777777" w:rsidR="00494788" w:rsidRPr="005D4570" w:rsidRDefault="00494788" w:rsidP="00494788">
      <w:pPr>
        <w:jc w:val="both"/>
        <w:rPr>
          <w:rFonts w:ascii="Arial" w:hAnsi="Arial" w:cs="Arial"/>
          <w:b/>
          <w:u w:val="single"/>
        </w:rPr>
      </w:pPr>
    </w:p>
    <w:p w14:paraId="55607E3A" w14:textId="77777777" w:rsidR="00494788" w:rsidRPr="005D4570" w:rsidRDefault="00494788" w:rsidP="00494788">
      <w:pPr>
        <w:jc w:val="both"/>
        <w:rPr>
          <w:rFonts w:ascii="Arial" w:hAnsi="Arial" w:cs="Arial"/>
        </w:rPr>
      </w:pPr>
      <w:r w:rsidRPr="005D4570">
        <w:rPr>
          <w:rFonts w:ascii="Arial" w:hAnsi="Arial" w:cs="Arial"/>
          <w:b/>
        </w:rPr>
        <w:t xml:space="preserve">Data: ... </w:t>
      </w:r>
      <w:proofErr w:type="gramStart"/>
      <w:r w:rsidRPr="005D4570">
        <w:rPr>
          <w:rFonts w:ascii="Arial" w:hAnsi="Arial" w:cs="Arial"/>
          <w:b/>
        </w:rPr>
        <w:t>de</w:t>
      </w:r>
      <w:proofErr w:type="gramEnd"/>
      <w:r w:rsidRPr="005D4570">
        <w:rPr>
          <w:rFonts w:ascii="Arial" w:hAnsi="Arial" w:cs="Arial"/>
          <w:b/>
        </w:rPr>
        <w:t xml:space="preserve"> ................. </w:t>
      </w:r>
      <w:proofErr w:type="gramStart"/>
      <w:r w:rsidRPr="005D4570">
        <w:rPr>
          <w:rFonts w:ascii="Arial" w:hAnsi="Arial" w:cs="Arial"/>
          <w:b/>
        </w:rPr>
        <w:t>de</w:t>
      </w:r>
      <w:proofErr w:type="gramEnd"/>
      <w:r w:rsidRPr="005D4570">
        <w:rPr>
          <w:rFonts w:ascii="Arial" w:hAnsi="Arial" w:cs="Arial"/>
          <w:b/>
        </w:rPr>
        <w:t xml:space="preserve"> 2025.</w:t>
      </w:r>
    </w:p>
    <w:p w14:paraId="71D76450" w14:textId="77777777" w:rsidR="00494788" w:rsidRPr="005D4570" w:rsidRDefault="00494788" w:rsidP="00494788">
      <w:pPr>
        <w:jc w:val="both"/>
        <w:rPr>
          <w:rFonts w:ascii="Arial" w:hAnsi="Arial" w:cs="Arial"/>
        </w:rPr>
      </w:pPr>
      <w:r w:rsidRPr="005D4570">
        <w:rPr>
          <w:rFonts w:ascii="Arial" w:hAnsi="Arial" w:cs="Arial"/>
          <w:b/>
        </w:rPr>
        <w:t>Prazo: até a entrega e instalação definitiva.</w:t>
      </w:r>
    </w:p>
    <w:p w14:paraId="6F304AD2" w14:textId="77777777" w:rsidR="00494788" w:rsidRPr="005D4570" w:rsidRDefault="00494788" w:rsidP="00494788">
      <w:pPr>
        <w:jc w:val="both"/>
        <w:rPr>
          <w:rFonts w:ascii="Arial" w:hAnsi="Arial" w:cs="Arial"/>
        </w:rPr>
      </w:pPr>
      <w:r w:rsidRPr="005D4570">
        <w:rPr>
          <w:rFonts w:ascii="Arial" w:hAnsi="Arial" w:cs="Arial"/>
          <w:b/>
        </w:rPr>
        <w:t xml:space="preserve">Valor: </w:t>
      </w:r>
      <w:proofErr w:type="gramStart"/>
      <w:r w:rsidRPr="005D4570">
        <w:rPr>
          <w:rFonts w:ascii="Arial" w:hAnsi="Arial" w:cs="Arial"/>
          <w:b/>
        </w:rPr>
        <w:t>R$ ...</w:t>
      </w:r>
      <w:proofErr w:type="gramEnd"/>
      <w:r w:rsidRPr="005D4570">
        <w:rPr>
          <w:rFonts w:ascii="Arial" w:hAnsi="Arial" w:cs="Arial"/>
          <w:b/>
        </w:rPr>
        <w:t>..... (</w:t>
      </w:r>
      <w:proofErr w:type="gramStart"/>
      <w:r w:rsidRPr="005D4570">
        <w:rPr>
          <w:rFonts w:ascii="Arial" w:hAnsi="Arial" w:cs="Arial"/>
          <w:b/>
        </w:rPr>
        <w:t>............</w:t>
      </w:r>
      <w:proofErr w:type="gramEnd"/>
      <w:r w:rsidRPr="005D4570">
        <w:rPr>
          <w:rFonts w:ascii="Arial" w:hAnsi="Arial" w:cs="Arial"/>
          <w:b/>
        </w:rPr>
        <w:t>).</w:t>
      </w:r>
    </w:p>
    <w:p w14:paraId="2AB33A93" w14:textId="77777777" w:rsidR="00494788" w:rsidRPr="005D4570" w:rsidRDefault="00494788" w:rsidP="00494788">
      <w:pPr>
        <w:jc w:val="both"/>
        <w:rPr>
          <w:rFonts w:ascii="Arial" w:hAnsi="Arial" w:cs="Arial"/>
        </w:rPr>
      </w:pPr>
      <w:r w:rsidRPr="005D4570">
        <w:rPr>
          <w:rFonts w:ascii="Arial" w:hAnsi="Arial" w:cs="Arial"/>
          <w:b/>
        </w:rPr>
        <w:t>Processo Administrativo nº 2025/54.378</w:t>
      </w:r>
    </w:p>
    <w:p w14:paraId="38DADC9D" w14:textId="77777777" w:rsidR="00494788" w:rsidRPr="005D4570" w:rsidRDefault="00494788" w:rsidP="00494788">
      <w:pPr>
        <w:jc w:val="both"/>
        <w:rPr>
          <w:rFonts w:ascii="Arial" w:hAnsi="Arial" w:cs="Arial"/>
        </w:rPr>
      </w:pPr>
      <w:r w:rsidRPr="005D4570">
        <w:rPr>
          <w:rFonts w:ascii="Arial" w:hAnsi="Arial" w:cs="Arial"/>
          <w:b/>
        </w:rPr>
        <w:t xml:space="preserve">Pregão Eletrônico </w:t>
      </w:r>
      <w:proofErr w:type="gramStart"/>
      <w:r w:rsidRPr="005D4570">
        <w:rPr>
          <w:rFonts w:ascii="Arial" w:hAnsi="Arial" w:cs="Arial"/>
          <w:b/>
        </w:rPr>
        <w:t>n.º ...</w:t>
      </w:r>
      <w:proofErr w:type="gramEnd"/>
      <w:r w:rsidRPr="005D4570">
        <w:rPr>
          <w:rFonts w:ascii="Arial" w:hAnsi="Arial" w:cs="Arial"/>
          <w:b/>
        </w:rPr>
        <w:t>./2025.</w:t>
      </w:r>
    </w:p>
    <w:p w14:paraId="3F4E4A41" w14:textId="77777777" w:rsidR="00494788" w:rsidRPr="005D4570" w:rsidRDefault="00494788" w:rsidP="00494788">
      <w:pPr>
        <w:jc w:val="both"/>
        <w:rPr>
          <w:rFonts w:ascii="Arial" w:hAnsi="Arial" w:cs="Arial"/>
        </w:rPr>
      </w:pPr>
      <w:r w:rsidRPr="005D4570">
        <w:rPr>
          <w:rFonts w:ascii="Arial" w:hAnsi="Arial" w:cs="Arial"/>
          <w:b/>
        </w:rPr>
        <w:t xml:space="preserve">Contrato </w:t>
      </w:r>
      <w:proofErr w:type="gramStart"/>
      <w:r w:rsidRPr="005D4570">
        <w:rPr>
          <w:rFonts w:ascii="Arial" w:hAnsi="Arial" w:cs="Arial"/>
          <w:b/>
        </w:rPr>
        <w:t>n.º …</w:t>
      </w:r>
      <w:proofErr w:type="gramEnd"/>
      <w:r w:rsidRPr="005D4570">
        <w:rPr>
          <w:rFonts w:ascii="Arial" w:hAnsi="Arial" w:cs="Arial"/>
          <w:b/>
        </w:rPr>
        <w:t>./2025.</w:t>
      </w:r>
    </w:p>
    <w:p w14:paraId="39836393" w14:textId="77777777" w:rsidR="00494788" w:rsidRPr="005D4570" w:rsidRDefault="00494788" w:rsidP="00494788">
      <w:pPr>
        <w:jc w:val="both"/>
        <w:rPr>
          <w:rFonts w:ascii="Arial" w:hAnsi="Arial" w:cs="Arial"/>
        </w:rPr>
      </w:pPr>
    </w:p>
    <w:p w14:paraId="008FCE94" w14:textId="77777777" w:rsidR="00494788" w:rsidRPr="005D4570" w:rsidRDefault="00494788" w:rsidP="00494788">
      <w:pPr>
        <w:jc w:val="both"/>
        <w:rPr>
          <w:rFonts w:ascii="Arial" w:hAnsi="Arial" w:cs="Arial"/>
          <w:b/>
        </w:rPr>
      </w:pPr>
    </w:p>
    <w:p w14:paraId="7431BFA8" w14:textId="77777777" w:rsidR="00494788" w:rsidRPr="005D4570" w:rsidRDefault="00494788" w:rsidP="00494788">
      <w:pPr>
        <w:jc w:val="both"/>
        <w:rPr>
          <w:rFonts w:ascii="Arial" w:hAnsi="Arial" w:cs="Arial"/>
          <w:b/>
        </w:rPr>
      </w:pPr>
    </w:p>
    <w:p w14:paraId="33928628" w14:textId="77777777" w:rsidR="00494788" w:rsidRPr="005D4570" w:rsidRDefault="00494788" w:rsidP="00494788">
      <w:pPr>
        <w:jc w:val="both"/>
        <w:rPr>
          <w:rFonts w:ascii="Arial" w:hAnsi="Arial" w:cs="Arial"/>
          <w:b/>
        </w:rPr>
      </w:pPr>
    </w:p>
    <w:p w14:paraId="173180FA" w14:textId="77777777" w:rsidR="00494788" w:rsidRPr="005D4570" w:rsidRDefault="00494788" w:rsidP="00494788">
      <w:pPr>
        <w:jc w:val="both"/>
        <w:rPr>
          <w:rFonts w:ascii="Arial" w:hAnsi="Arial" w:cs="Arial"/>
          <w:b/>
        </w:rPr>
      </w:pPr>
    </w:p>
    <w:p w14:paraId="612DC57E" w14:textId="77777777" w:rsidR="00494788" w:rsidRPr="005D4570" w:rsidRDefault="00494788" w:rsidP="00494788">
      <w:pPr>
        <w:ind w:firstLine="851"/>
        <w:jc w:val="both"/>
        <w:rPr>
          <w:rFonts w:ascii="Arial" w:hAnsi="Arial" w:cs="Arial"/>
          <w:b/>
        </w:rPr>
      </w:pPr>
    </w:p>
    <w:tbl>
      <w:tblPr>
        <w:tblW w:w="5000" w:type="pct"/>
        <w:tblLook w:val="0000" w:firstRow="0" w:lastRow="0" w:firstColumn="0" w:lastColumn="0" w:noHBand="0" w:noVBand="0"/>
      </w:tblPr>
      <w:tblGrid>
        <w:gridCol w:w="10137"/>
      </w:tblGrid>
      <w:tr w:rsidR="00494788" w:rsidRPr="005D4570" w14:paraId="41F584DB" w14:textId="77777777" w:rsidTr="005C0E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3FE6856" w14:textId="77777777" w:rsidR="00494788" w:rsidRPr="005D4570" w:rsidRDefault="00494788" w:rsidP="005C0EA1">
            <w:pPr>
              <w:ind w:firstLine="851"/>
              <w:jc w:val="both"/>
              <w:rPr>
                <w:rFonts w:ascii="Arial" w:hAnsi="Arial" w:cs="Arial"/>
              </w:rPr>
            </w:pPr>
            <w:r w:rsidRPr="005D4570">
              <w:rPr>
                <w:rFonts w:ascii="Arial" w:hAnsi="Arial" w:cs="Arial"/>
                <w:b/>
              </w:rPr>
              <w:t>CLÁUSULA 1ª - DAS PARTES</w:t>
            </w:r>
          </w:p>
        </w:tc>
      </w:tr>
    </w:tbl>
    <w:p w14:paraId="02F6A8B1" w14:textId="77777777" w:rsidR="00494788" w:rsidRPr="005D4570" w:rsidRDefault="00494788" w:rsidP="00494788">
      <w:pPr>
        <w:ind w:firstLine="851"/>
        <w:jc w:val="both"/>
        <w:rPr>
          <w:rFonts w:ascii="Arial" w:hAnsi="Arial" w:cs="Arial"/>
          <w:b/>
        </w:rPr>
      </w:pPr>
    </w:p>
    <w:p w14:paraId="4BB24DB1" w14:textId="77777777" w:rsidR="00494788" w:rsidRPr="005D4570" w:rsidRDefault="00494788" w:rsidP="00494788">
      <w:pPr>
        <w:ind w:firstLine="851"/>
        <w:jc w:val="both"/>
        <w:rPr>
          <w:rFonts w:ascii="Arial" w:hAnsi="Arial" w:cs="Arial"/>
        </w:rPr>
      </w:pPr>
      <w:r w:rsidRPr="005D4570">
        <w:rPr>
          <w:rFonts w:ascii="Arial" w:hAnsi="Arial" w:cs="Arial"/>
          <w:b/>
        </w:rPr>
        <w:t>1.1.</w:t>
      </w:r>
      <w:r w:rsidRPr="005D4570">
        <w:rPr>
          <w:rFonts w:ascii="Arial" w:hAnsi="Arial" w:cs="Arial"/>
        </w:rPr>
        <w:t xml:space="preserve"> A </w:t>
      </w:r>
      <w:r w:rsidRPr="005D4570">
        <w:rPr>
          <w:rFonts w:ascii="Arial" w:hAnsi="Arial" w:cs="Arial"/>
          <w:b/>
        </w:rPr>
        <w:t>PREFEITURA DO MUNICÍPIO DE PIRACICABA</w:t>
      </w:r>
      <w:r w:rsidRPr="005D4570">
        <w:rPr>
          <w:rFonts w:ascii="Arial" w:hAnsi="Arial" w:cs="Arial"/>
        </w:rPr>
        <w:t xml:space="preserve">, com sede à Rua Antônio Corrêa Barbosa, n.º 2.233, bairro Chácara Nazareth, nesta cidade e Estado, com CNPJ n.º 46.341.038/0001-29, representada pelo Comandante da Guarda Civil do Município de Piracicaba, Sr. </w:t>
      </w:r>
      <w:r w:rsidRPr="005D4570">
        <w:rPr>
          <w:rFonts w:ascii="Arial" w:hAnsi="Arial" w:cs="Arial"/>
          <w:b/>
        </w:rPr>
        <w:t>MARCOS ALEXANDRE PAVANELLO RODRIGUES</w:t>
      </w:r>
      <w:r w:rsidRPr="005D4570">
        <w:rPr>
          <w:rFonts w:ascii="Arial" w:hAnsi="Arial" w:cs="Arial"/>
          <w:shd w:val="clear" w:color="auto" w:fill="FFFFFF"/>
        </w:rPr>
        <w:t>, inscrito no CPF nº 115.269.778-18</w:t>
      </w:r>
      <w:r w:rsidRPr="005D4570">
        <w:rPr>
          <w:rFonts w:ascii="Arial" w:hAnsi="Arial" w:cs="Arial"/>
        </w:rPr>
        <w:t xml:space="preserve">, adiante, designada, simplesmente, </w:t>
      </w:r>
      <w:r w:rsidRPr="005D4570">
        <w:rPr>
          <w:rFonts w:ascii="Arial" w:hAnsi="Arial" w:cs="Arial"/>
          <w:b/>
        </w:rPr>
        <w:t>CONTRATANTE</w:t>
      </w:r>
      <w:r w:rsidRPr="005D4570">
        <w:rPr>
          <w:rFonts w:ascii="Arial" w:hAnsi="Arial" w:cs="Arial"/>
        </w:rPr>
        <w:t xml:space="preserve"> </w:t>
      </w:r>
      <w:proofErr w:type="gramStart"/>
      <w:r w:rsidRPr="005D4570">
        <w:rPr>
          <w:rFonts w:ascii="Arial" w:hAnsi="Arial" w:cs="Arial"/>
        </w:rPr>
        <w:t xml:space="preserve">e </w:t>
      </w:r>
      <w:r w:rsidRPr="005D4570">
        <w:rPr>
          <w:rFonts w:ascii="Arial" w:hAnsi="Arial" w:cs="Arial"/>
          <w:b/>
        </w:rPr>
        <w:t>...</w:t>
      </w:r>
      <w:proofErr w:type="gramEnd"/>
      <w:r w:rsidRPr="005D4570">
        <w:rPr>
          <w:rFonts w:ascii="Arial" w:hAnsi="Arial" w:cs="Arial"/>
          <w:b/>
        </w:rPr>
        <w:t>.......</w:t>
      </w:r>
      <w:r w:rsidRPr="005D4570">
        <w:rPr>
          <w:rFonts w:ascii="Arial" w:hAnsi="Arial" w:cs="Arial"/>
        </w:rPr>
        <w:t xml:space="preserve">, com sede à ........, n.º ......., na cidade de ......., inscrita no CNPJ  n.º ........, por intermédio de seu(sua) ......, </w:t>
      </w:r>
      <w:proofErr w:type="spellStart"/>
      <w:r w:rsidRPr="005D4570">
        <w:rPr>
          <w:rFonts w:ascii="Arial" w:hAnsi="Arial" w:cs="Arial"/>
        </w:rPr>
        <w:t>Sr</w:t>
      </w:r>
      <w:proofErr w:type="spellEnd"/>
      <w:r w:rsidRPr="005D4570">
        <w:rPr>
          <w:rFonts w:ascii="Arial" w:hAnsi="Arial" w:cs="Arial"/>
        </w:rPr>
        <w:t xml:space="preserve">(a). </w:t>
      </w:r>
      <w:proofErr w:type="gramStart"/>
      <w:r w:rsidRPr="005D4570">
        <w:rPr>
          <w:rFonts w:ascii="Arial" w:hAnsi="Arial" w:cs="Arial"/>
        </w:rPr>
        <w:t>..........</w:t>
      </w:r>
      <w:proofErr w:type="gramEnd"/>
      <w:r w:rsidRPr="005D4570">
        <w:rPr>
          <w:rFonts w:ascii="Arial" w:hAnsi="Arial" w:cs="Arial"/>
        </w:rPr>
        <w:t xml:space="preserve">, (qualificação completa), inscrito(a) no CPF n.º ......., adiante designada simplesmente </w:t>
      </w:r>
      <w:r w:rsidRPr="005D4570">
        <w:rPr>
          <w:rFonts w:ascii="Arial" w:hAnsi="Arial" w:cs="Arial"/>
          <w:b/>
        </w:rPr>
        <w:t>CONTRATADA</w:t>
      </w:r>
      <w:r w:rsidRPr="005D4570">
        <w:rPr>
          <w:rFonts w:ascii="Arial" w:hAnsi="Arial" w:cs="Arial"/>
        </w:rPr>
        <w:t>, ajustam o que se segue:</w:t>
      </w:r>
    </w:p>
    <w:p w14:paraId="125B4C68" w14:textId="77777777" w:rsidR="00494788" w:rsidRPr="005D4570" w:rsidRDefault="00494788" w:rsidP="00494788">
      <w:pPr>
        <w:ind w:firstLine="851"/>
        <w:jc w:val="both"/>
        <w:rPr>
          <w:rFonts w:ascii="Arial" w:hAnsi="Arial" w:cs="Arial"/>
          <w:b/>
        </w:rPr>
      </w:pPr>
    </w:p>
    <w:tbl>
      <w:tblPr>
        <w:tblW w:w="5000" w:type="pct"/>
        <w:tblLook w:val="0000" w:firstRow="0" w:lastRow="0" w:firstColumn="0" w:lastColumn="0" w:noHBand="0" w:noVBand="0"/>
      </w:tblPr>
      <w:tblGrid>
        <w:gridCol w:w="10137"/>
      </w:tblGrid>
      <w:tr w:rsidR="00494788" w:rsidRPr="005D4570" w14:paraId="2EE94506" w14:textId="77777777" w:rsidTr="005C0E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8EF8BD" w14:textId="77777777" w:rsidR="00494788" w:rsidRPr="005D4570" w:rsidRDefault="00494788" w:rsidP="005C0EA1">
            <w:pPr>
              <w:ind w:firstLine="851"/>
              <w:jc w:val="both"/>
              <w:rPr>
                <w:rFonts w:ascii="Arial" w:hAnsi="Arial" w:cs="Arial"/>
              </w:rPr>
            </w:pPr>
            <w:r w:rsidRPr="005D4570">
              <w:rPr>
                <w:rFonts w:ascii="Arial" w:hAnsi="Arial" w:cs="Arial"/>
                <w:b/>
              </w:rPr>
              <w:t>CLÁUSULA 2ª - DO OBJETO</w:t>
            </w:r>
          </w:p>
        </w:tc>
      </w:tr>
    </w:tbl>
    <w:p w14:paraId="4609D344" w14:textId="77777777" w:rsidR="00494788" w:rsidRPr="005D4570" w:rsidRDefault="00494788" w:rsidP="00494788">
      <w:pPr>
        <w:ind w:firstLine="851"/>
        <w:jc w:val="both"/>
        <w:rPr>
          <w:rFonts w:ascii="Arial" w:hAnsi="Arial" w:cs="Arial"/>
          <w:b/>
        </w:rPr>
      </w:pPr>
    </w:p>
    <w:p w14:paraId="01FABA9D" w14:textId="77777777" w:rsidR="00494788" w:rsidRPr="005D4570" w:rsidRDefault="00494788" w:rsidP="00494788">
      <w:pPr>
        <w:pStyle w:val="Recuodecorpodetexto"/>
        <w:ind w:firstLine="851"/>
        <w:rPr>
          <w:sz w:val="20"/>
          <w:szCs w:val="20"/>
        </w:rPr>
      </w:pPr>
      <w:r w:rsidRPr="005D4570">
        <w:rPr>
          <w:b/>
          <w:sz w:val="20"/>
          <w:szCs w:val="20"/>
        </w:rPr>
        <w:t>2.1. A CONTRATADA se obriga a entrega de 02 (duas) antenas colineares de dipolo de 04 (quatro) elementos, com serviço de substituição, conforme descrição detalhada constante do Edital de Pregão Eletrônico nº .../2025, bem como seu Termo de Referência, o qual fica fazendo parte integrante do presente instrumento.</w:t>
      </w:r>
    </w:p>
    <w:p w14:paraId="0AD5C386" w14:textId="77777777" w:rsidR="00494788" w:rsidRPr="005D4570" w:rsidRDefault="00494788" w:rsidP="00494788">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494788" w:rsidRPr="005D4570" w14:paraId="236A4AD8" w14:textId="77777777" w:rsidTr="005C0E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5BA9EC8" w14:textId="77777777" w:rsidR="00494788" w:rsidRPr="005D4570" w:rsidRDefault="00494788" w:rsidP="005C0EA1">
            <w:pPr>
              <w:keepLines/>
              <w:ind w:firstLine="851"/>
              <w:jc w:val="both"/>
              <w:rPr>
                <w:rFonts w:ascii="Arial" w:hAnsi="Arial" w:cs="Arial"/>
              </w:rPr>
            </w:pPr>
            <w:r w:rsidRPr="005D4570">
              <w:rPr>
                <w:rFonts w:ascii="Arial" w:hAnsi="Arial" w:cs="Arial"/>
                <w:b/>
              </w:rPr>
              <w:t>CLÁUSULA 3ª - DOS RECURSOS FINANCEIROS</w:t>
            </w:r>
          </w:p>
        </w:tc>
      </w:tr>
    </w:tbl>
    <w:p w14:paraId="3FC6161D" w14:textId="77777777" w:rsidR="00494788" w:rsidRPr="005D4570" w:rsidRDefault="00494788" w:rsidP="00494788">
      <w:pPr>
        <w:pStyle w:val="Recuodecorpodetexto"/>
        <w:ind w:firstLine="851"/>
        <w:rPr>
          <w:b/>
          <w:sz w:val="20"/>
          <w:szCs w:val="20"/>
        </w:rPr>
      </w:pPr>
    </w:p>
    <w:p w14:paraId="2D4B219D" w14:textId="77777777" w:rsidR="00494788" w:rsidRPr="005D4570" w:rsidRDefault="00494788" w:rsidP="00494788">
      <w:pPr>
        <w:ind w:firstLine="851"/>
        <w:jc w:val="both"/>
        <w:rPr>
          <w:rFonts w:ascii="Arial" w:hAnsi="Arial" w:cs="Arial"/>
        </w:rPr>
      </w:pPr>
      <w:r w:rsidRPr="005D4570">
        <w:rPr>
          <w:rFonts w:ascii="Arial" w:hAnsi="Arial" w:cs="Arial"/>
          <w:b/>
        </w:rPr>
        <w:t>3.1.</w:t>
      </w:r>
      <w:r w:rsidRPr="005D4570">
        <w:rPr>
          <w:rFonts w:ascii="Arial" w:hAnsi="Arial" w:cs="Arial"/>
        </w:rPr>
        <w:t xml:space="preserve"> A despesa </w:t>
      </w:r>
      <w:proofErr w:type="gramStart"/>
      <w:r w:rsidRPr="005D4570">
        <w:rPr>
          <w:rFonts w:ascii="Arial" w:hAnsi="Arial" w:cs="Arial"/>
        </w:rPr>
        <w:t>supra será</w:t>
      </w:r>
      <w:proofErr w:type="gramEnd"/>
      <w:r w:rsidRPr="005D4570">
        <w:rPr>
          <w:rFonts w:ascii="Arial" w:hAnsi="Arial" w:cs="Arial"/>
        </w:rPr>
        <w:t xml:space="preserve"> atendida pelas dotações orçamentárias </w:t>
      </w:r>
      <w:proofErr w:type="spellStart"/>
      <w:r w:rsidRPr="005D4570">
        <w:rPr>
          <w:rFonts w:ascii="Arial" w:hAnsi="Arial" w:cs="Arial"/>
        </w:rPr>
        <w:t>nºs</w:t>
      </w:r>
      <w:proofErr w:type="spellEnd"/>
      <w:r w:rsidRPr="005D4570">
        <w:rPr>
          <w:rFonts w:ascii="Arial" w:hAnsi="Arial" w:cs="Arial"/>
        </w:rPr>
        <w:t xml:space="preserve"> 1 16011 6181001720840000 0101011000 449052 e 1 16011 6181001720840000 0101011000 339039, constantes do exercício de 2025.</w:t>
      </w:r>
    </w:p>
    <w:p w14:paraId="36555E06" w14:textId="77777777" w:rsidR="00494788" w:rsidRPr="005D4570" w:rsidRDefault="00494788" w:rsidP="00494788">
      <w:pPr>
        <w:ind w:firstLine="851"/>
        <w:jc w:val="both"/>
        <w:rPr>
          <w:rFonts w:ascii="Arial" w:hAnsi="Arial" w:cs="Arial"/>
        </w:rPr>
      </w:pPr>
    </w:p>
    <w:tbl>
      <w:tblPr>
        <w:tblW w:w="5000" w:type="pct"/>
        <w:tblLook w:val="0000" w:firstRow="0" w:lastRow="0" w:firstColumn="0" w:lastColumn="0" w:noHBand="0" w:noVBand="0"/>
      </w:tblPr>
      <w:tblGrid>
        <w:gridCol w:w="10137"/>
      </w:tblGrid>
      <w:tr w:rsidR="00494788" w:rsidRPr="005D4570" w14:paraId="4BD67588" w14:textId="77777777" w:rsidTr="005C0E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04EBCB" w14:textId="77777777" w:rsidR="00494788" w:rsidRPr="005D4570" w:rsidRDefault="00494788" w:rsidP="005C0EA1">
            <w:pPr>
              <w:keepLines/>
              <w:ind w:firstLine="851"/>
              <w:jc w:val="both"/>
              <w:rPr>
                <w:rFonts w:ascii="Arial" w:hAnsi="Arial" w:cs="Arial"/>
              </w:rPr>
            </w:pPr>
            <w:r w:rsidRPr="005D4570">
              <w:rPr>
                <w:rFonts w:ascii="Arial" w:hAnsi="Arial" w:cs="Arial"/>
                <w:b/>
              </w:rPr>
              <w:t>CLÁUSULA 4ª – DO SUPORTE LEGAL</w:t>
            </w:r>
          </w:p>
        </w:tc>
      </w:tr>
    </w:tbl>
    <w:p w14:paraId="7D67B161" w14:textId="77777777" w:rsidR="00494788" w:rsidRPr="005D4570" w:rsidRDefault="00494788" w:rsidP="00494788">
      <w:pPr>
        <w:ind w:firstLine="851"/>
        <w:jc w:val="both"/>
        <w:rPr>
          <w:rFonts w:ascii="Arial" w:hAnsi="Arial" w:cs="Arial"/>
        </w:rPr>
      </w:pPr>
    </w:p>
    <w:p w14:paraId="0E0CC150" w14:textId="77777777" w:rsidR="00494788" w:rsidRPr="005D4570" w:rsidRDefault="00494788" w:rsidP="00494788">
      <w:pPr>
        <w:keepLines/>
        <w:ind w:firstLine="851"/>
        <w:jc w:val="both"/>
        <w:rPr>
          <w:rFonts w:ascii="Arial" w:hAnsi="Arial" w:cs="Arial"/>
        </w:rPr>
      </w:pPr>
      <w:r w:rsidRPr="005D4570">
        <w:rPr>
          <w:rFonts w:ascii="Arial" w:hAnsi="Arial" w:cs="Arial"/>
          <w:b/>
        </w:rPr>
        <w:t>4.1.</w:t>
      </w:r>
      <w:r w:rsidRPr="005D4570">
        <w:rPr>
          <w:rFonts w:ascii="Arial" w:hAnsi="Arial" w:cs="Arial"/>
        </w:rPr>
        <w:t xml:space="preserve"> Este contrato é regulado pelos seguintes dispositivos legais:</w:t>
      </w:r>
    </w:p>
    <w:p w14:paraId="1A60E345" w14:textId="77777777" w:rsidR="00494788" w:rsidRPr="005D4570" w:rsidRDefault="00494788" w:rsidP="00494788">
      <w:pPr>
        <w:keepLines/>
        <w:ind w:firstLine="851"/>
        <w:jc w:val="both"/>
        <w:rPr>
          <w:rFonts w:ascii="Arial" w:hAnsi="Arial" w:cs="Arial"/>
        </w:rPr>
      </w:pPr>
      <w:r w:rsidRPr="005D4570">
        <w:rPr>
          <w:rFonts w:ascii="Arial" w:hAnsi="Arial" w:cs="Arial"/>
          <w:b/>
        </w:rPr>
        <w:t>4.1.1.</w:t>
      </w:r>
      <w:r w:rsidRPr="005D4570">
        <w:rPr>
          <w:rFonts w:ascii="Arial" w:hAnsi="Arial" w:cs="Arial"/>
        </w:rPr>
        <w:t xml:space="preserve"> Constituição da República Federativa do Brasil;</w:t>
      </w:r>
    </w:p>
    <w:p w14:paraId="11FB934E" w14:textId="77777777" w:rsidR="00494788" w:rsidRPr="005D4570" w:rsidRDefault="00494788" w:rsidP="00494788">
      <w:pPr>
        <w:keepLines/>
        <w:ind w:firstLine="851"/>
        <w:jc w:val="both"/>
        <w:rPr>
          <w:rFonts w:ascii="Arial" w:hAnsi="Arial" w:cs="Arial"/>
        </w:rPr>
      </w:pPr>
      <w:r w:rsidRPr="005D4570">
        <w:rPr>
          <w:rFonts w:ascii="Arial" w:hAnsi="Arial" w:cs="Arial"/>
          <w:b/>
        </w:rPr>
        <w:t>4.1.2.</w:t>
      </w:r>
      <w:r w:rsidRPr="005D4570">
        <w:rPr>
          <w:rFonts w:ascii="Arial" w:hAnsi="Arial" w:cs="Arial"/>
        </w:rPr>
        <w:t xml:space="preserve"> Lei Orgânica do Município de Piracicaba;</w:t>
      </w:r>
    </w:p>
    <w:p w14:paraId="7B4EC484" w14:textId="77777777" w:rsidR="00494788" w:rsidRPr="005D4570" w:rsidRDefault="00494788" w:rsidP="00494788">
      <w:pPr>
        <w:keepLines/>
        <w:ind w:firstLine="851"/>
        <w:jc w:val="both"/>
        <w:rPr>
          <w:rFonts w:ascii="Arial" w:hAnsi="Arial" w:cs="Arial"/>
        </w:rPr>
      </w:pPr>
      <w:r w:rsidRPr="005D4570">
        <w:rPr>
          <w:rFonts w:ascii="Arial" w:hAnsi="Arial" w:cs="Arial"/>
          <w:b/>
        </w:rPr>
        <w:t>4.1.3.</w:t>
      </w:r>
      <w:r w:rsidRPr="005D4570">
        <w:rPr>
          <w:rFonts w:ascii="Arial" w:hAnsi="Arial" w:cs="Arial"/>
        </w:rPr>
        <w:t xml:space="preserve"> Lei Federal nº 14.133, de 01/04/2021;</w:t>
      </w:r>
    </w:p>
    <w:p w14:paraId="17D5EA1A" w14:textId="77777777" w:rsidR="00494788" w:rsidRPr="005D4570" w:rsidRDefault="00494788" w:rsidP="00494788">
      <w:pPr>
        <w:keepLines/>
        <w:ind w:firstLine="851"/>
        <w:jc w:val="both"/>
        <w:rPr>
          <w:rFonts w:ascii="Arial" w:hAnsi="Arial" w:cs="Arial"/>
        </w:rPr>
      </w:pPr>
      <w:r w:rsidRPr="005D4570">
        <w:rPr>
          <w:rFonts w:ascii="Arial" w:hAnsi="Arial" w:cs="Arial"/>
          <w:b/>
        </w:rPr>
        <w:t>4.1.4.</w:t>
      </w:r>
      <w:r w:rsidRPr="005D4570">
        <w:rPr>
          <w:rFonts w:ascii="Arial" w:hAnsi="Arial" w:cs="Arial"/>
        </w:rPr>
        <w:t xml:space="preserve"> Decreto Municipal nº 17.640, de 30/10/2018;</w:t>
      </w:r>
    </w:p>
    <w:p w14:paraId="04829B86" w14:textId="77777777" w:rsidR="00494788" w:rsidRPr="005D4570" w:rsidRDefault="00494788" w:rsidP="00494788">
      <w:pPr>
        <w:keepLines/>
        <w:ind w:firstLine="851"/>
        <w:jc w:val="both"/>
        <w:rPr>
          <w:rFonts w:ascii="Arial" w:hAnsi="Arial" w:cs="Arial"/>
        </w:rPr>
      </w:pPr>
      <w:r w:rsidRPr="005D4570">
        <w:rPr>
          <w:rFonts w:ascii="Arial" w:hAnsi="Arial" w:cs="Arial"/>
          <w:b/>
        </w:rPr>
        <w:t>4.1.5.</w:t>
      </w:r>
      <w:r w:rsidRPr="005D4570">
        <w:rPr>
          <w:rFonts w:ascii="Arial" w:hAnsi="Arial" w:cs="Arial"/>
        </w:rPr>
        <w:t xml:space="preserve"> Demais disposições legais aplicáveis, inclusive subsidiariamente, os princípios gerais de Direito.</w:t>
      </w:r>
    </w:p>
    <w:p w14:paraId="21952060" w14:textId="77777777" w:rsidR="00494788" w:rsidRPr="005D4570" w:rsidRDefault="00494788" w:rsidP="00494788">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494788" w:rsidRPr="005D4570" w14:paraId="50A923D5" w14:textId="77777777" w:rsidTr="005C0E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107BB4B" w14:textId="77777777" w:rsidR="00494788" w:rsidRPr="005D4570" w:rsidRDefault="00494788" w:rsidP="005C0EA1">
            <w:pPr>
              <w:ind w:firstLine="851"/>
              <w:jc w:val="both"/>
              <w:rPr>
                <w:rFonts w:ascii="Arial" w:hAnsi="Arial" w:cs="Arial"/>
              </w:rPr>
            </w:pPr>
            <w:r w:rsidRPr="005D4570">
              <w:rPr>
                <w:rFonts w:ascii="Arial" w:hAnsi="Arial" w:cs="Arial"/>
                <w:b/>
              </w:rPr>
              <w:t>CLÁUSULA 5ª - DO PREÇO</w:t>
            </w:r>
          </w:p>
        </w:tc>
      </w:tr>
    </w:tbl>
    <w:p w14:paraId="03D07853" w14:textId="77777777" w:rsidR="00494788" w:rsidRPr="005D4570" w:rsidRDefault="00494788" w:rsidP="00494788">
      <w:pPr>
        <w:ind w:firstLine="851"/>
        <w:jc w:val="both"/>
        <w:rPr>
          <w:rFonts w:ascii="Arial" w:hAnsi="Arial" w:cs="Arial"/>
        </w:rPr>
      </w:pPr>
    </w:p>
    <w:p w14:paraId="6FA4C8BD" w14:textId="77777777" w:rsidR="00494788" w:rsidRPr="005D4570" w:rsidRDefault="00494788" w:rsidP="00494788">
      <w:pPr>
        <w:ind w:firstLine="851"/>
        <w:jc w:val="both"/>
        <w:rPr>
          <w:rFonts w:ascii="Arial" w:hAnsi="Arial" w:cs="Arial"/>
        </w:rPr>
      </w:pPr>
      <w:r w:rsidRPr="005D4570">
        <w:rPr>
          <w:rFonts w:ascii="Arial" w:hAnsi="Arial" w:cs="Arial"/>
          <w:b/>
        </w:rPr>
        <w:t>5.1.</w:t>
      </w:r>
      <w:r w:rsidRPr="005D4570">
        <w:rPr>
          <w:rFonts w:ascii="Arial" w:hAnsi="Arial" w:cs="Arial"/>
        </w:rPr>
        <w:t xml:space="preserve"> Pela execução do objeto deste contrato, a </w:t>
      </w:r>
      <w:r w:rsidRPr="005D4570">
        <w:rPr>
          <w:rFonts w:ascii="Arial" w:hAnsi="Arial" w:cs="Arial"/>
          <w:b/>
        </w:rPr>
        <w:t xml:space="preserve">CONTRATANTE </w:t>
      </w:r>
      <w:r w:rsidRPr="005D4570">
        <w:rPr>
          <w:rFonts w:ascii="Arial" w:hAnsi="Arial" w:cs="Arial"/>
        </w:rPr>
        <w:t xml:space="preserve">pagará à </w:t>
      </w:r>
      <w:r w:rsidRPr="005D4570">
        <w:rPr>
          <w:rFonts w:ascii="Arial" w:hAnsi="Arial" w:cs="Arial"/>
          <w:b/>
        </w:rPr>
        <w:t xml:space="preserve">CONTRATADA </w:t>
      </w:r>
      <w:r w:rsidRPr="005D4570">
        <w:rPr>
          <w:rFonts w:ascii="Arial" w:hAnsi="Arial" w:cs="Arial"/>
        </w:rPr>
        <w:t xml:space="preserve">a importância de </w:t>
      </w:r>
      <w:r w:rsidRPr="005D4570">
        <w:rPr>
          <w:rFonts w:ascii="Arial" w:hAnsi="Arial" w:cs="Arial"/>
          <w:b/>
        </w:rPr>
        <w:t>R$      (...)</w:t>
      </w:r>
      <w:r w:rsidRPr="005D4570">
        <w:rPr>
          <w:rFonts w:ascii="Arial" w:hAnsi="Arial" w:cs="Arial"/>
        </w:rPr>
        <w:t>, conforme valores apresentados por esta em sua proposta.</w:t>
      </w:r>
    </w:p>
    <w:p w14:paraId="1FB5EA88" w14:textId="77777777" w:rsidR="00494788" w:rsidRPr="005D4570" w:rsidRDefault="00494788" w:rsidP="00494788">
      <w:pPr>
        <w:ind w:firstLine="851"/>
        <w:jc w:val="both"/>
        <w:rPr>
          <w:rFonts w:ascii="Arial" w:hAnsi="Arial" w:cs="Arial"/>
          <w:b/>
        </w:rPr>
      </w:pPr>
    </w:p>
    <w:p w14:paraId="20F31E3A" w14:textId="77777777" w:rsidR="00494788" w:rsidRPr="005D4570" w:rsidRDefault="00494788" w:rsidP="00494788">
      <w:pPr>
        <w:ind w:firstLine="851"/>
        <w:jc w:val="both"/>
        <w:rPr>
          <w:rFonts w:ascii="Arial" w:hAnsi="Arial" w:cs="Arial"/>
        </w:rPr>
      </w:pPr>
      <w:r w:rsidRPr="005D4570">
        <w:rPr>
          <w:rFonts w:ascii="Arial" w:hAnsi="Arial" w:cs="Arial"/>
          <w:b/>
        </w:rPr>
        <w:lastRenderedPageBreak/>
        <w:t>5.2.</w:t>
      </w:r>
      <w:r w:rsidRPr="005D4570">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D4570">
        <w:rPr>
          <w:rFonts w:ascii="Arial" w:hAnsi="Arial" w:cs="Arial"/>
          <w:b/>
        </w:rPr>
        <w:t>CONTRATANTE</w:t>
      </w:r>
      <w:r w:rsidRPr="005D457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29DB611A" w14:textId="77777777" w:rsidR="00494788" w:rsidRPr="005D4570" w:rsidRDefault="00494788" w:rsidP="00494788">
      <w:pPr>
        <w:ind w:firstLine="851"/>
        <w:jc w:val="both"/>
        <w:rPr>
          <w:rFonts w:ascii="Arial" w:hAnsi="Arial" w:cs="Arial"/>
          <w:b/>
        </w:rPr>
      </w:pPr>
    </w:p>
    <w:tbl>
      <w:tblPr>
        <w:tblW w:w="5000" w:type="pct"/>
        <w:tblLook w:val="0000" w:firstRow="0" w:lastRow="0" w:firstColumn="0" w:lastColumn="0" w:noHBand="0" w:noVBand="0"/>
      </w:tblPr>
      <w:tblGrid>
        <w:gridCol w:w="10137"/>
      </w:tblGrid>
      <w:tr w:rsidR="00494788" w:rsidRPr="005D4570" w14:paraId="1C49F1E3" w14:textId="77777777" w:rsidTr="005C0E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28E79A" w14:textId="77777777" w:rsidR="00494788" w:rsidRPr="005D4570" w:rsidRDefault="00494788" w:rsidP="005C0EA1">
            <w:pPr>
              <w:ind w:firstLine="851"/>
              <w:jc w:val="both"/>
              <w:rPr>
                <w:rFonts w:ascii="Arial" w:hAnsi="Arial" w:cs="Arial"/>
              </w:rPr>
            </w:pPr>
            <w:r w:rsidRPr="005D4570">
              <w:rPr>
                <w:rFonts w:ascii="Arial" w:hAnsi="Arial" w:cs="Arial"/>
                <w:b/>
              </w:rPr>
              <w:t>CLÁUSULA 6ª - DOS PAGAMENTOS</w:t>
            </w:r>
          </w:p>
        </w:tc>
      </w:tr>
    </w:tbl>
    <w:p w14:paraId="5BD15D5E" w14:textId="77777777" w:rsidR="00494788" w:rsidRPr="005D4570" w:rsidRDefault="00494788" w:rsidP="00494788">
      <w:pPr>
        <w:ind w:firstLine="851"/>
        <w:jc w:val="both"/>
        <w:rPr>
          <w:rFonts w:ascii="Arial" w:hAnsi="Arial" w:cs="Arial"/>
        </w:rPr>
      </w:pPr>
    </w:p>
    <w:p w14:paraId="09F7B911" w14:textId="77777777" w:rsidR="00494788" w:rsidRPr="005D4570" w:rsidRDefault="00494788" w:rsidP="00494788">
      <w:pPr>
        <w:ind w:firstLine="850"/>
        <w:jc w:val="both"/>
        <w:rPr>
          <w:rFonts w:ascii="Arial" w:hAnsi="Arial" w:cs="Arial"/>
          <w:b/>
        </w:rPr>
      </w:pPr>
      <w:r w:rsidRPr="005D4570">
        <w:rPr>
          <w:rFonts w:ascii="Arial" w:hAnsi="Arial" w:cs="Arial"/>
          <w:b/>
        </w:rPr>
        <w:t xml:space="preserve">6.1. </w:t>
      </w:r>
      <w:r w:rsidRPr="005D4570">
        <w:rPr>
          <w:rFonts w:ascii="Arial" w:hAnsi="Arial" w:cs="Arial"/>
        </w:rPr>
        <w:t>Anteriormente a realização de pagamentos, a Unidade Requisitante realizará consulta, junto a Secretaria Municipal de Finanças sobre a existência de débitos exigíveis da</w:t>
      </w:r>
      <w:r w:rsidRPr="005D4570">
        <w:rPr>
          <w:rFonts w:ascii="Arial" w:hAnsi="Arial" w:cs="Arial"/>
          <w:b/>
        </w:rPr>
        <w:t xml:space="preserve"> CONTRATADA</w:t>
      </w:r>
      <w:r w:rsidRPr="005D4570">
        <w:rPr>
          <w:rFonts w:ascii="Arial" w:hAnsi="Arial" w:cs="Arial"/>
        </w:rPr>
        <w:t xml:space="preserve"> com o Município de Piracicaba e caso existam, poderá ser realizada a compensação de valores.</w:t>
      </w:r>
    </w:p>
    <w:p w14:paraId="7F837373" w14:textId="77777777" w:rsidR="00494788" w:rsidRPr="005D4570" w:rsidRDefault="00494788" w:rsidP="00494788">
      <w:pPr>
        <w:ind w:firstLine="850"/>
        <w:jc w:val="both"/>
        <w:rPr>
          <w:rFonts w:ascii="Arial" w:hAnsi="Arial" w:cs="Arial"/>
        </w:rPr>
      </w:pPr>
    </w:p>
    <w:p w14:paraId="70F0FE68" w14:textId="77777777" w:rsidR="00494788" w:rsidRPr="005D4570" w:rsidRDefault="00494788" w:rsidP="00494788">
      <w:pPr>
        <w:ind w:firstLine="850"/>
        <w:jc w:val="both"/>
        <w:rPr>
          <w:rFonts w:ascii="Arial" w:hAnsi="Arial" w:cs="Arial"/>
        </w:rPr>
      </w:pPr>
      <w:r w:rsidRPr="005D4570">
        <w:rPr>
          <w:rFonts w:ascii="Arial" w:hAnsi="Arial" w:cs="Arial"/>
          <w:b/>
        </w:rPr>
        <w:t xml:space="preserve">6.2. </w:t>
      </w:r>
      <w:r w:rsidRPr="005D4570">
        <w:rPr>
          <w:rFonts w:ascii="Arial" w:hAnsi="Arial" w:cs="Arial"/>
        </w:rPr>
        <w:t xml:space="preserve">Os pagamentos serão efetuados mediante a apresentação da nota fiscal, acompanhada do atestado de recebimento emitido pela Guarda Civil do Município de Piracicaba, no prazo estipulado pela </w:t>
      </w:r>
      <w:r w:rsidRPr="005D4570">
        <w:rPr>
          <w:rFonts w:ascii="Arial" w:hAnsi="Arial" w:cs="Arial"/>
          <w:b/>
        </w:rPr>
        <w:t>CONTRATADA</w:t>
      </w:r>
      <w:r w:rsidRPr="005D4570">
        <w:rPr>
          <w:rFonts w:ascii="Arial" w:hAnsi="Arial" w:cs="Arial"/>
        </w:rPr>
        <w:t xml:space="preserve">, contado da data de emissão da nota fiscal e depositados no banco e conta </w:t>
      </w:r>
      <w:proofErr w:type="gramStart"/>
      <w:r w:rsidRPr="005D4570">
        <w:rPr>
          <w:rFonts w:ascii="Arial" w:hAnsi="Arial" w:cs="Arial"/>
        </w:rPr>
        <w:t xml:space="preserve">corrente indicados pela </w:t>
      </w:r>
      <w:r w:rsidRPr="005D4570">
        <w:rPr>
          <w:rFonts w:ascii="Arial" w:hAnsi="Arial" w:cs="Arial"/>
          <w:b/>
        </w:rPr>
        <w:t>CONTRATADA</w:t>
      </w:r>
      <w:proofErr w:type="gramEnd"/>
      <w:r w:rsidRPr="005D4570">
        <w:rPr>
          <w:rFonts w:ascii="Arial" w:hAnsi="Arial" w:cs="Arial"/>
        </w:rPr>
        <w:t xml:space="preserve">. </w:t>
      </w:r>
    </w:p>
    <w:p w14:paraId="685CD0E4" w14:textId="77777777" w:rsidR="00494788" w:rsidRPr="005D4570" w:rsidRDefault="00494788" w:rsidP="00494788">
      <w:pPr>
        <w:ind w:firstLine="850"/>
        <w:jc w:val="both"/>
        <w:rPr>
          <w:rFonts w:ascii="Arial" w:hAnsi="Arial" w:cs="Arial"/>
        </w:rPr>
      </w:pPr>
    </w:p>
    <w:p w14:paraId="4BC6B76F" w14:textId="77777777" w:rsidR="00494788" w:rsidRPr="005D4570" w:rsidRDefault="00494788" w:rsidP="00494788">
      <w:pPr>
        <w:ind w:firstLine="850"/>
        <w:jc w:val="both"/>
        <w:rPr>
          <w:rFonts w:ascii="Arial" w:hAnsi="Arial" w:cs="Arial"/>
        </w:rPr>
      </w:pPr>
      <w:r w:rsidRPr="005D4570">
        <w:rPr>
          <w:rFonts w:ascii="Arial" w:hAnsi="Arial" w:cs="Arial"/>
          <w:b/>
        </w:rPr>
        <w:t>6.2.1.</w:t>
      </w:r>
      <w:r w:rsidRPr="005D4570">
        <w:rPr>
          <w:rFonts w:ascii="Arial" w:hAnsi="Arial" w:cs="Arial"/>
        </w:rPr>
        <w:t xml:space="preserve"> Conforme o protocolo ICMS 42/09, fica obrigado a emitir Nota Fiscal Eletrônica – NF-e, modelo 55, em substituição à Nota Fiscal, modelo </w:t>
      </w:r>
      <w:proofErr w:type="gramStart"/>
      <w:r w:rsidRPr="005D4570">
        <w:rPr>
          <w:rFonts w:ascii="Arial" w:hAnsi="Arial" w:cs="Arial"/>
        </w:rPr>
        <w:t>1</w:t>
      </w:r>
      <w:proofErr w:type="gramEnd"/>
      <w:r w:rsidRPr="005D4570">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2177F9CA" w14:textId="77777777" w:rsidR="00494788" w:rsidRPr="005D4570" w:rsidRDefault="00494788" w:rsidP="00494788">
      <w:pPr>
        <w:ind w:firstLine="850"/>
        <w:jc w:val="both"/>
        <w:rPr>
          <w:rFonts w:ascii="Arial" w:hAnsi="Arial" w:cs="Arial"/>
        </w:rPr>
      </w:pPr>
    </w:p>
    <w:p w14:paraId="12B67368" w14:textId="77777777" w:rsidR="00494788" w:rsidRPr="005D4570" w:rsidRDefault="00494788" w:rsidP="00494788">
      <w:pPr>
        <w:ind w:firstLine="850"/>
        <w:jc w:val="both"/>
        <w:rPr>
          <w:rFonts w:ascii="Arial" w:hAnsi="Arial" w:cs="Arial"/>
        </w:rPr>
      </w:pPr>
      <w:r w:rsidRPr="005D4570">
        <w:rPr>
          <w:rFonts w:ascii="Arial" w:hAnsi="Arial" w:cs="Arial"/>
        </w:rPr>
        <w:t xml:space="preserve">E-mail para emissão da NF-e: </w:t>
      </w:r>
      <w:hyperlink r:id="rId23" w:history="1">
        <w:r w:rsidRPr="005D4570">
          <w:rPr>
            <w:rStyle w:val="Hyperlink"/>
            <w:rFonts w:ascii="Arial" w:hAnsi="Arial" w:cs="Arial"/>
          </w:rPr>
          <w:t>notafiscal@piracicaba.sp.gov.br</w:t>
        </w:r>
      </w:hyperlink>
    </w:p>
    <w:p w14:paraId="7C761905" w14:textId="77777777" w:rsidR="00494788" w:rsidRPr="005D4570" w:rsidRDefault="00494788" w:rsidP="00494788">
      <w:pPr>
        <w:jc w:val="both"/>
        <w:rPr>
          <w:rFonts w:ascii="Arial" w:hAnsi="Arial" w:cs="Arial"/>
          <w:b/>
        </w:rPr>
      </w:pPr>
    </w:p>
    <w:p w14:paraId="59AAD684" w14:textId="77777777" w:rsidR="00494788" w:rsidRPr="005D4570" w:rsidRDefault="00494788" w:rsidP="00494788">
      <w:pPr>
        <w:ind w:firstLine="850"/>
        <w:jc w:val="both"/>
        <w:rPr>
          <w:rFonts w:ascii="Arial" w:hAnsi="Arial" w:cs="Arial"/>
        </w:rPr>
      </w:pPr>
      <w:r w:rsidRPr="005D4570">
        <w:rPr>
          <w:rFonts w:ascii="Arial" w:hAnsi="Arial" w:cs="Arial"/>
          <w:b/>
        </w:rPr>
        <w:t xml:space="preserve">6.3. </w:t>
      </w:r>
      <w:r w:rsidRPr="005D4570">
        <w:rPr>
          <w:rFonts w:ascii="Arial" w:hAnsi="Arial" w:cs="Arial"/>
        </w:rPr>
        <w:t xml:space="preserve">Com a nota fiscal a </w:t>
      </w:r>
      <w:r w:rsidRPr="005D4570">
        <w:rPr>
          <w:rFonts w:ascii="Arial" w:hAnsi="Arial" w:cs="Arial"/>
          <w:b/>
        </w:rPr>
        <w:t>CONTRATADA</w:t>
      </w:r>
      <w:r w:rsidRPr="005D4570">
        <w:rPr>
          <w:rFonts w:ascii="Arial" w:hAnsi="Arial" w:cs="Arial"/>
        </w:rPr>
        <w:t xml:space="preserve"> deverá apresentar, ainda:</w:t>
      </w:r>
    </w:p>
    <w:p w14:paraId="09F46FFB" w14:textId="77777777" w:rsidR="00494788" w:rsidRPr="005D4570" w:rsidRDefault="00494788" w:rsidP="00494788">
      <w:pPr>
        <w:ind w:firstLine="850"/>
        <w:jc w:val="both"/>
        <w:rPr>
          <w:rFonts w:ascii="Arial" w:hAnsi="Arial" w:cs="Arial"/>
        </w:rPr>
      </w:pPr>
    </w:p>
    <w:p w14:paraId="0178A47D" w14:textId="77777777" w:rsidR="00494788" w:rsidRPr="005D4570" w:rsidRDefault="00494788" w:rsidP="00494788">
      <w:pPr>
        <w:ind w:firstLine="850"/>
        <w:jc w:val="both"/>
        <w:rPr>
          <w:rFonts w:ascii="Arial" w:hAnsi="Arial" w:cs="Arial"/>
        </w:rPr>
      </w:pPr>
      <w:r w:rsidRPr="005D4570">
        <w:rPr>
          <w:rFonts w:ascii="Arial" w:hAnsi="Arial" w:cs="Arial"/>
          <w:b/>
        </w:rPr>
        <w:t xml:space="preserve">6.3.1. </w:t>
      </w:r>
      <w:r w:rsidRPr="005D4570">
        <w:rPr>
          <w:rFonts w:ascii="Arial" w:hAnsi="Arial" w:cs="Arial"/>
        </w:rPr>
        <w:t>Certidão de Regularidade perante a Fazenda Federal (INSS), com validade em vigor;</w:t>
      </w:r>
    </w:p>
    <w:p w14:paraId="0C4AFAA6" w14:textId="77777777" w:rsidR="00494788" w:rsidRPr="005D4570" w:rsidRDefault="00494788" w:rsidP="00494788">
      <w:pPr>
        <w:ind w:firstLine="850"/>
        <w:jc w:val="both"/>
        <w:rPr>
          <w:rFonts w:ascii="Arial" w:hAnsi="Arial" w:cs="Arial"/>
          <w:b/>
        </w:rPr>
      </w:pPr>
      <w:r w:rsidRPr="005D4570">
        <w:rPr>
          <w:rFonts w:ascii="Arial" w:hAnsi="Arial" w:cs="Arial"/>
          <w:b/>
        </w:rPr>
        <w:t xml:space="preserve">6.3.2. </w:t>
      </w:r>
      <w:r w:rsidRPr="005D4570">
        <w:rPr>
          <w:rFonts w:ascii="Arial" w:hAnsi="Arial" w:cs="Arial"/>
        </w:rPr>
        <w:t>Certidão de regularidade do FGTS fornecido pela Caixa Econômica Federal, com validade em vigor;</w:t>
      </w:r>
      <w:r w:rsidRPr="005D4570">
        <w:rPr>
          <w:rFonts w:ascii="Arial" w:hAnsi="Arial" w:cs="Arial"/>
          <w:b/>
        </w:rPr>
        <w:t xml:space="preserve"> </w:t>
      </w:r>
    </w:p>
    <w:p w14:paraId="337E5E5D" w14:textId="77777777" w:rsidR="00494788" w:rsidRPr="005D4570" w:rsidRDefault="00494788" w:rsidP="00494788">
      <w:pPr>
        <w:ind w:firstLine="850"/>
        <w:jc w:val="both"/>
        <w:rPr>
          <w:rFonts w:ascii="Arial" w:hAnsi="Arial" w:cs="Arial"/>
          <w:b/>
        </w:rPr>
      </w:pPr>
    </w:p>
    <w:p w14:paraId="11F6F3A3" w14:textId="77777777" w:rsidR="00494788" w:rsidRPr="005D4570" w:rsidRDefault="00494788" w:rsidP="00494788">
      <w:pPr>
        <w:keepLines/>
        <w:ind w:firstLine="850"/>
        <w:jc w:val="both"/>
        <w:rPr>
          <w:rFonts w:ascii="Arial" w:hAnsi="Arial" w:cs="Arial"/>
        </w:rPr>
      </w:pPr>
      <w:r w:rsidRPr="005D4570">
        <w:rPr>
          <w:rFonts w:ascii="Arial" w:hAnsi="Arial" w:cs="Arial"/>
          <w:b/>
        </w:rPr>
        <w:t>6.3.3.</w:t>
      </w:r>
      <w:r w:rsidRPr="005D4570">
        <w:rPr>
          <w:rFonts w:ascii="Arial" w:hAnsi="Arial" w:cs="Arial"/>
        </w:rPr>
        <w:t xml:space="preserve"> Certidão de Regularidade perante a Fazenda Estadual, com validade em vigor;</w:t>
      </w:r>
    </w:p>
    <w:p w14:paraId="49ED67E1" w14:textId="77777777" w:rsidR="00494788" w:rsidRPr="005D4570" w:rsidRDefault="00494788" w:rsidP="00494788">
      <w:pPr>
        <w:keepLines/>
        <w:ind w:firstLine="850"/>
        <w:jc w:val="both"/>
        <w:rPr>
          <w:rFonts w:ascii="Arial" w:hAnsi="Arial" w:cs="Arial"/>
        </w:rPr>
      </w:pPr>
    </w:p>
    <w:p w14:paraId="33B6F2A6" w14:textId="77777777" w:rsidR="00494788" w:rsidRPr="005D4570" w:rsidRDefault="00494788" w:rsidP="00494788">
      <w:pPr>
        <w:keepLines/>
        <w:ind w:firstLine="850"/>
        <w:jc w:val="both"/>
        <w:rPr>
          <w:rFonts w:ascii="Arial" w:hAnsi="Arial" w:cs="Arial"/>
        </w:rPr>
      </w:pPr>
      <w:r w:rsidRPr="005D4570">
        <w:rPr>
          <w:rFonts w:ascii="Arial" w:hAnsi="Arial" w:cs="Arial"/>
          <w:b/>
        </w:rPr>
        <w:t>6.3.4.</w:t>
      </w:r>
      <w:r w:rsidRPr="005D4570">
        <w:rPr>
          <w:rFonts w:ascii="Arial" w:hAnsi="Arial" w:cs="Arial"/>
        </w:rPr>
        <w:t xml:space="preserve"> Certidão de Regularidade perante a Fazenda Municipal, com validade em vigor, e;</w:t>
      </w:r>
    </w:p>
    <w:p w14:paraId="0C87AC9D" w14:textId="77777777" w:rsidR="00494788" w:rsidRPr="005D4570" w:rsidRDefault="00494788" w:rsidP="00494788">
      <w:pPr>
        <w:keepLines/>
        <w:ind w:firstLine="850"/>
        <w:jc w:val="both"/>
        <w:rPr>
          <w:rFonts w:ascii="Arial" w:hAnsi="Arial" w:cs="Arial"/>
        </w:rPr>
      </w:pPr>
    </w:p>
    <w:p w14:paraId="4BF5C280" w14:textId="77777777" w:rsidR="00494788" w:rsidRPr="005D4570" w:rsidRDefault="00494788" w:rsidP="00494788">
      <w:pPr>
        <w:keepLines/>
        <w:ind w:firstLine="850"/>
        <w:jc w:val="both"/>
        <w:rPr>
          <w:rFonts w:ascii="Arial" w:hAnsi="Arial" w:cs="Arial"/>
        </w:rPr>
      </w:pPr>
      <w:r w:rsidRPr="005D4570">
        <w:rPr>
          <w:rFonts w:ascii="Arial" w:hAnsi="Arial" w:cs="Arial"/>
          <w:b/>
        </w:rPr>
        <w:t>6.3.5.</w:t>
      </w:r>
      <w:r w:rsidRPr="005D4570">
        <w:rPr>
          <w:rFonts w:ascii="Arial" w:hAnsi="Arial" w:cs="Arial"/>
        </w:rPr>
        <w:t xml:space="preserve"> Certidão Negativa de Débitos Trabalhistas (CNDT).</w:t>
      </w:r>
    </w:p>
    <w:p w14:paraId="2E337C92" w14:textId="77777777" w:rsidR="00494788" w:rsidRPr="005D4570" w:rsidRDefault="00494788" w:rsidP="00494788">
      <w:pPr>
        <w:jc w:val="both"/>
        <w:rPr>
          <w:rFonts w:ascii="Arial" w:hAnsi="Arial" w:cs="Arial"/>
          <w:b/>
        </w:rPr>
      </w:pPr>
    </w:p>
    <w:p w14:paraId="083EBF3D" w14:textId="77777777" w:rsidR="00494788" w:rsidRPr="005D4570" w:rsidRDefault="00494788" w:rsidP="00494788">
      <w:pPr>
        <w:ind w:firstLine="850"/>
        <w:jc w:val="both"/>
        <w:rPr>
          <w:rFonts w:ascii="Arial" w:hAnsi="Arial" w:cs="Arial"/>
        </w:rPr>
      </w:pPr>
      <w:r w:rsidRPr="005D4570">
        <w:rPr>
          <w:rFonts w:ascii="Arial" w:hAnsi="Arial" w:cs="Arial"/>
          <w:b/>
        </w:rPr>
        <w:t xml:space="preserve">6.4. </w:t>
      </w:r>
      <w:r w:rsidRPr="005D4570">
        <w:rPr>
          <w:rFonts w:ascii="Arial" w:hAnsi="Arial" w:cs="Arial"/>
        </w:rPr>
        <w:t>Caso o dia do pagamento coincida aos sábados, domingos, feriados ou pontos facultativos, o mesmo será efetuado no primeiro dia útil subsequente, sem qualquer incidência de correção monetária.</w:t>
      </w:r>
    </w:p>
    <w:p w14:paraId="6A3B4499" w14:textId="77777777" w:rsidR="00494788" w:rsidRPr="005D4570" w:rsidRDefault="00494788" w:rsidP="00494788">
      <w:pPr>
        <w:ind w:firstLine="850"/>
        <w:jc w:val="both"/>
        <w:rPr>
          <w:rFonts w:ascii="Arial" w:hAnsi="Arial" w:cs="Arial"/>
        </w:rPr>
      </w:pPr>
    </w:p>
    <w:p w14:paraId="7EC39FAF" w14:textId="77777777" w:rsidR="00494788" w:rsidRPr="005D4570" w:rsidRDefault="00494788" w:rsidP="00494788">
      <w:pPr>
        <w:ind w:firstLine="851"/>
        <w:jc w:val="both"/>
        <w:rPr>
          <w:rFonts w:ascii="Arial" w:hAnsi="Arial" w:cs="Arial"/>
        </w:rPr>
      </w:pPr>
      <w:r w:rsidRPr="005D4570">
        <w:rPr>
          <w:rFonts w:ascii="Arial" w:hAnsi="Arial" w:cs="Arial"/>
          <w:b/>
        </w:rPr>
        <w:t>6.5.</w:t>
      </w:r>
      <w:r w:rsidRPr="005D4570">
        <w:rPr>
          <w:rFonts w:ascii="Arial" w:hAnsi="Arial" w:cs="Arial"/>
        </w:rPr>
        <w:t xml:space="preserve"> Caso a </w:t>
      </w:r>
      <w:r w:rsidRPr="005D4570">
        <w:rPr>
          <w:rFonts w:ascii="Arial" w:hAnsi="Arial" w:cs="Arial"/>
          <w:b/>
        </w:rPr>
        <w:t>CONTRATANTE</w:t>
      </w:r>
      <w:r w:rsidRPr="005D4570">
        <w:rPr>
          <w:rFonts w:ascii="Arial" w:hAnsi="Arial" w:cs="Arial"/>
        </w:rPr>
        <w:t>, eventualmente, atrase os pagamentos, estes deverão ser corrigidos com base no INPC/IBGE, conforme legislação pertinente.</w:t>
      </w:r>
    </w:p>
    <w:p w14:paraId="31D1F150" w14:textId="77777777" w:rsidR="00494788" w:rsidRPr="005D4570" w:rsidRDefault="00494788" w:rsidP="00494788">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94788" w:rsidRPr="005D4570" w14:paraId="0EBC6698" w14:textId="77777777" w:rsidTr="005C0EA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2363E6" w14:textId="77777777" w:rsidR="00494788" w:rsidRPr="005D4570" w:rsidRDefault="00494788" w:rsidP="005C0EA1">
            <w:pPr>
              <w:ind w:firstLine="851"/>
              <w:jc w:val="both"/>
              <w:rPr>
                <w:rFonts w:ascii="Arial" w:hAnsi="Arial" w:cs="Arial"/>
              </w:rPr>
            </w:pPr>
            <w:r w:rsidRPr="005D4570">
              <w:rPr>
                <w:rFonts w:ascii="Arial" w:hAnsi="Arial" w:cs="Arial"/>
                <w:b/>
              </w:rPr>
              <w:t>CLÁUSULA 7ª - DA FISCALIZAÇÃO</w:t>
            </w:r>
          </w:p>
        </w:tc>
      </w:tr>
    </w:tbl>
    <w:p w14:paraId="6CB8883E" w14:textId="77777777" w:rsidR="00494788" w:rsidRPr="005D4570" w:rsidRDefault="00494788" w:rsidP="00494788">
      <w:pPr>
        <w:ind w:firstLine="851"/>
        <w:jc w:val="both"/>
        <w:rPr>
          <w:rFonts w:ascii="Arial" w:hAnsi="Arial" w:cs="Arial"/>
          <w:b/>
        </w:rPr>
      </w:pPr>
    </w:p>
    <w:p w14:paraId="7E4FA71C" w14:textId="77777777" w:rsidR="00494788" w:rsidRPr="005D4570" w:rsidRDefault="00494788" w:rsidP="00494788">
      <w:pPr>
        <w:ind w:firstLine="851"/>
        <w:jc w:val="both"/>
        <w:rPr>
          <w:rFonts w:ascii="Arial" w:hAnsi="Arial" w:cs="Arial"/>
        </w:rPr>
      </w:pPr>
      <w:r w:rsidRPr="005D4570">
        <w:rPr>
          <w:rFonts w:ascii="Arial" w:hAnsi="Arial" w:cs="Arial"/>
          <w:b/>
        </w:rPr>
        <w:t>7.1.</w:t>
      </w:r>
      <w:r w:rsidRPr="005D4570">
        <w:rPr>
          <w:rFonts w:ascii="Arial" w:hAnsi="Arial" w:cs="Arial"/>
        </w:rPr>
        <w:t xml:space="preserve"> A Guarda Civil do Município de Piracicaba é o órgão credenciado pela </w:t>
      </w:r>
      <w:r w:rsidRPr="005D4570">
        <w:rPr>
          <w:rFonts w:ascii="Arial" w:hAnsi="Arial" w:cs="Arial"/>
          <w:b/>
        </w:rPr>
        <w:t>CONTRATANTE</w:t>
      </w:r>
      <w:r w:rsidRPr="005D4570">
        <w:rPr>
          <w:rFonts w:ascii="Arial" w:hAnsi="Arial" w:cs="Arial"/>
        </w:rPr>
        <w:t xml:space="preserve"> para vistoriar a execução do presente contrato e prestar toda a assistência e orientações que se fizerem necessárias, indicando os servidores </w:t>
      </w:r>
      <w:proofErr w:type="gramStart"/>
      <w:r w:rsidRPr="005D4570">
        <w:rPr>
          <w:rFonts w:ascii="Arial" w:hAnsi="Arial" w:cs="Arial"/>
        </w:rPr>
        <w:t>Sr.</w:t>
      </w:r>
      <w:proofErr w:type="gramEnd"/>
      <w:r w:rsidRPr="005D4570">
        <w:rPr>
          <w:rFonts w:ascii="Arial" w:hAnsi="Arial" w:cs="Arial"/>
        </w:rPr>
        <w:t xml:space="preserve">(a) .............. </w:t>
      </w:r>
      <w:proofErr w:type="gramStart"/>
      <w:r w:rsidRPr="005D4570">
        <w:rPr>
          <w:rFonts w:ascii="Arial" w:hAnsi="Arial" w:cs="Arial"/>
        </w:rPr>
        <w:t>e</w:t>
      </w:r>
      <w:proofErr w:type="gramEnd"/>
      <w:r w:rsidRPr="005D4570">
        <w:rPr>
          <w:rFonts w:ascii="Arial" w:hAnsi="Arial" w:cs="Arial"/>
        </w:rPr>
        <w:t xml:space="preserve"> Sr.(a) .............., respectivamente, como gestor(a) e fiscal do presente instrumento.</w:t>
      </w:r>
    </w:p>
    <w:p w14:paraId="50CACF49" w14:textId="77777777" w:rsidR="00494788" w:rsidRPr="005D4570" w:rsidRDefault="00494788" w:rsidP="00494788">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494788" w:rsidRPr="005D4570" w14:paraId="197959AD" w14:textId="77777777" w:rsidTr="005C0EA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F7F15F0" w14:textId="77777777" w:rsidR="00494788" w:rsidRPr="005D4570" w:rsidRDefault="00494788" w:rsidP="005C0EA1">
            <w:pPr>
              <w:ind w:firstLine="851"/>
              <w:jc w:val="both"/>
              <w:rPr>
                <w:rFonts w:ascii="Arial" w:hAnsi="Arial" w:cs="Arial"/>
              </w:rPr>
            </w:pPr>
            <w:r w:rsidRPr="005D4570">
              <w:rPr>
                <w:rFonts w:ascii="Arial" w:hAnsi="Arial" w:cs="Arial"/>
                <w:b/>
              </w:rPr>
              <w:t>CLÁUSULA 8ª - DO PRAZO DE VIGÊNCIA</w:t>
            </w:r>
          </w:p>
        </w:tc>
      </w:tr>
    </w:tbl>
    <w:p w14:paraId="5F72123E" w14:textId="77777777" w:rsidR="00494788" w:rsidRPr="005D4570" w:rsidRDefault="00494788" w:rsidP="00494788">
      <w:pPr>
        <w:ind w:firstLine="851"/>
        <w:jc w:val="both"/>
        <w:rPr>
          <w:rFonts w:ascii="Arial" w:hAnsi="Arial" w:cs="Arial"/>
          <w:b/>
        </w:rPr>
      </w:pPr>
    </w:p>
    <w:p w14:paraId="3632D0E8" w14:textId="77777777" w:rsidR="00494788" w:rsidRPr="005D4570" w:rsidRDefault="00494788" w:rsidP="00494788">
      <w:pPr>
        <w:ind w:firstLine="851"/>
        <w:jc w:val="both"/>
        <w:rPr>
          <w:rFonts w:ascii="Arial" w:hAnsi="Arial" w:cs="Arial"/>
        </w:rPr>
      </w:pPr>
      <w:r w:rsidRPr="005D4570">
        <w:rPr>
          <w:rFonts w:ascii="Arial" w:hAnsi="Arial" w:cs="Arial"/>
          <w:b/>
        </w:rPr>
        <w:t>8.1.</w:t>
      </w:r>
      <w:r w:rsidRPr="005D4570">
        <w:rPr>
          <w:rFonts w:ascii="Arial" w:hAnsi="Arial" w:cs="Arial"/>
        </w:rPr>
        <w:t xml:space="preserve"> O presente contrato terá vigência até a instalação definitiva do objeto, a contar da data da Ordem de Fornecimento/Serviço.</w:t>
      </w:r>
    </w:p>
    <w:p w14:paraId="56851BD6" w14:textId="77777777" w:rsidR="00494788" w:rsidRPr="005D4570" w:rsidRDefault="00494788" w:rsidP="00494788">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94788" w:rsidRPr="005D4570" w14:paraId="0076B8E5" w14:textId="77777777" w:rsidTr="005C0EA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B89CC7D" w14:textId="77777777" w:rsidR="00494788" w:rsidRPr="005D4570" w:rsidRDefault="00494788" w:rsidP="005C0EA1">
            <w:pPr>
              <w:ind w:firstLine="851"/>
              <w:jc w:val="both"/>
              <w:rPr>
                <w:rFonts w:ascii="Arial" w:hAnsi="Arial" w:cs="Arial"/>
              </w:rPr>
            </w:pPr>
            <w:r w:rsidRPr="005D4570">
              <w:rPr>
                <w:rFonts w:ascii="Arial" w:hAnsi="Arial" w:cs="Arial"/>
                <w:b/>
              </w:rPr>
              <w:t>CLÁUSULA 9ª - DA EXTINÇÃO DO CONTRATO</w:t>
            </w:r>
          </w:p>
        </w:tc>
      </w:tr>
    </w:tbl>
    <w:p w14:paraId="659FE8BB" w14:textId="77777777" w:rsidR="00494788" w:rsidRPr="005D4570" w:rsidRDefault="00494788" w:rsidP="00494788">
      <w:pPr>
        <w:ind w:firstLine="851"/>
        <w:jc w:val="both"/>
        <w:rPr>
          <w:rFonts w:ascii="Arial" w:hAnsi="Arial" w:cs="Arial"/>
          <w:b/>
        </w:rPr>
      </w:pPr>
    </w:p>
    <w:p w14:paraId="42B028F9" w14:textId="77777777" w:rsidR="00494788" w:rsidRPr="005D4570" w:rsidRDefault="00494788" w:rsidP="00494788">
      <w:pPr>
        <w:ind w:firstLine="851"/>
        <w:jc w:val="both"/>
        <w:rPr>
          <w:rFonts w:ascii="Arial" w:hAnsi="Arial" w:cs="Arial"/>
        </w:rPr>
      </w:pPr>
      <w:r w:rsidRPr="005D4570">
        <w:rPr>
          <w:rFonts w:ascii="Arial" w:hAnsi="Arial" w:cs="Arial"/>
          <w:b/>
        </w:rPr>
        <w:t>9.1.</w:t>
      </w:r>
      <w:r w:rsidRPr="005D4570">
        <w:rPr>
          <w:rFonts w:ascii="Arial" w:hAnsi="Arial" w:cs="Arial"/>
        </w:rPr>
        <w:t xml:space="preserve"> Independentemente de interpelação judicial, o contrato será extinto nas hipóteses previstas no art. 137 da Lei Federal nº 14.133/21 e suas alterações.</w:t>
      </w:r>
    </w:p>
    <w:p w14:paraId="7B20B1FE" w14:textId="77777777" w:rsidR="00494788" w:rsidRPr="005D4570" w:rsidRDefault="00494788" w:rsidP="00494788">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94788" w:rsidRPr="005D4570" w14:paraId="6FBCFF21" w14:textId="77777777" w:rsidTr="005C0EA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0595FCD" w14:textId="77777777" w:rsidR="00494788" w:rsidRPr="005D4570" w:rsidRDefault="00494788" w:rsidP="005C0EA1">
            <w:pPr>
              <w:ind w:firstLine="851"/>
              <w:jc w:val="both"/>
              <w:rPr>
                <w:rFonts w:ascii="Arial" w:hAnsi="Arial" w:cs="Arial"/>
              </w:rPr>
            </w:pPr>
            <w:r w:rsidRPr="005D4570">
              <w:rPr>
                <w:rFonts w:ascii="Arial" w:hAnsi="Arial" w:cs="Arial"/>
                <w:b/>
              </w:rPr>
              <w:lastRenderedPageBreak/>
              <w:t>CLÁUSULA 10. - DO RECEBIMENTO</w:t>
            </w:r>
          </w:p>
        </w:tc>
      </w:tr>
    </w:tbl>
    <w:p w14:paraId="40949604" w14:textId="77777777" w:rsidR="00494788" w:rsidRPr="005D4570" w:rsidRDefault="00494788" w:rsidP="00494788">
      <w:pPr>
        <w:ind w:firstLine="851"/>
        <w:jc w:val="both"/>
        <w:rPr>
          <w:rFonts w:ascii="Arial" w:hAnsi="Arial" w:cs="Arial"/>
          <w:b/>
        </w:rPr>
      </w:pPr>
    </w:p>
    <w:p w14:paraId="1F4BE934" w14:textId="77777777" w:rsidR="00494788" w:rsidRPr="005D4570" w:rsidRDefault="00494788" w:rsidP="00494788">
      <w:pPr>
        <w:ind w:firstLine="851"/>
        <w:jc w:val="both"/>
        <w:rPr>
          <w:rFonts w:ascii="Arial" w:hAnsi="Arial" w:cs="Arial"/>
        </w:rPr>
      </w:pPr>
      <w:r w:rsidRPr="005D4570">
        <w:rPr>
          <w:rFonts w:ascii="Arial" w:hAnsi="Arial" w:cs="Arial"/>
          <w:b/>
        </w:rPr>
        <w:t>10.1.</w:t>
      </w:r>
      <w:r w:rsidRPr="005D4570">
        <w:rPr>
          <w:rFonts w:ascii="Arial" w:hAnsi="Arial" w:cs="Arial"/>
        </w:rPr>
        <w:t xml:space="preserve"> O objeto deste contrato será recebido por servidor a ser designado para o ato do recebimento, da seguinte forma:</w:t>
      </w:r>
    </w:p>
    <w:p w14:paraId="3E3E29E3" w14:textId="77777777" w:rsidR="00494788" w:rsidRPr="005D4570" w:rsidRDefault="00494788" w:rsidP="00494788">
      <w:pPr>
        <w:ind w:firstLine="851"/>
        <w:jc w:val="both"/>
        <w:rPr>
          <w:rFonts w:ascii="Arial" w:hAnsi="Arial" w:cs="Arial"/>
          <w:b/>
        </w:rPr>
      </w:pPr>
    </w:p>
    <w:p w14:paraId="71D9B391" w14:textId="77777777" w:rsidR="00494788" w:rsidRPr="005D4570" w:rsidRDefault="00494788" w:rsidP="00494788">
      <w:pPr>
        <w:ind w:firstLine="851"/>
        <w:jc w:val="both"/>
        <w:rPr>
          <w:rFonts w:ascii="Arial" w:hAnsi="Arial" w:cs="Arial"/>
        </w:rPr>
      </w:pPr>
      <w:r w:rsidRPr="005D4570">
        <w:rPr>
          <w:rFonts w:ascii="Arial" w:hAnsi="Arial" w:cs="Arial"/>
          <w:b/>
        </w:rPr>
        <w:t xml:space="preserve">10.1.1. </w:t>
      </w:r>
      <w:r w:rsidRPr="005D4570">
        <w:rPr>
          <w:rFonts w:ascii="Arial" w:hAnsi="Arial" w:cs="Arial"/>
        </w:rPr>
        <w:t>Provisoriamente, para efeito de posterior verificação da conformidade do objeto com as especificações, no prazo de até 03 (três) dias, a contar da entrega;</w:t>
      </w:r>
    </w:p>
    <w:p w14:paraId="47CAB42B" w14:textId="77777777" w:rsidR="00494788" w:rsidRPr="005D4570" w:rsidRDefault="00494788" w:rsidP="00494788">
      <w:pPr>
        <w:ind w:firstLine="851"/>
        <w:jc w:val="both"/>
        <w:rPr>
          <w:rFonts w:ascii="Arial" w:hAnsi="Arial" w:cs="Arial"/>
        </w:rPr>
      </w:pPr>
    </w:p>
    <w:p w14:paraId="466E9E14" w14:textId="77777777" w:rsidR="00494788" w:rsidRPr="005D4570" w:rsidRDefault="00494788" w:rsidP="00494788">
      <w:pPr>
        <w:ind w:firstLine="851"/>
        <w:jc w:val="both"/>
        <w:rPr>
          <w:rFonts w:ascii="Arial" w:hAnsi="Arial" w:cs="Arial"/>
        </w:rPr>
      </w:pPr>
      <w:r w:rsidRPr="005D4570">
        <w:rPr>
          <w:rFonts w:ascii="Arial" w:hAnsi="Arial" w:cs="Arial"/>
          <w:b/>
        </w:rPr>
        <w:t xml:space="preserve">10.1.2. </w:t>
      </w:r>
      <w:r w:rsidRPr="005D4570">
        <w:rPr>
          <w:rFonts w:ascii="Arial" w:hAnsi="Arial" w:cs="Arial"/>
        </w:rPr>
        <w:t>Definitivamente, após a verificação da qualidade do objeto e consequente aceitação, no prazo de até 30 (trinta) dias, a contar do recebimento provisório.</w:t>
      </w:r>
    </w:p>
    <w:p w14:paraId="1CB3318C" w14:textId="77777777" w:rsidR="00494788" w:rsidRPr="005D4570" w:rsidRDefault="00494788" w:rsidP="00494788">
      <w:pPr>
        <w:ind w:firstLine="851"/>
        <w:jc w:val="both"/>
        <w:rPr>
          <w:rFonts w:ascii="Arial" w:hAnsi="Arial" w:cs="Arial"/>
        </w:rPr>
      </w:pPr>
      <w:r w:rsidRPr="005D4570">
        <w:rPr>
          <w:rFonts w:ascii="Arial" w:hAnsi="Arial" w:cs="Arial"/>
          <w:b/>
        </w:rPr>
        <w:t xml:space="preserve">10.2. </w:t>
      </w:r>
      <w:r w:rsidRPr="005D4570">
        <w:rPr>
          <w:rFonts w:ascii="Arial" w:hAnsi="Arial" w:cs="Arial"/>
        </w:rPr>
        <w:t>O recebimento de que trata este item far-se-á mediante recibo.</w:t>
      </w:r>
    </w:p>
    <w:p w14:paraId="218077E4" w14:textId="77777777" w:rsidR="00494788" w:rsidRPr="005D4570" w:rsidRDefault="00494788" w:rsidP="00494788">
      <w:pPr>
        <w:ind w:firstLine="851"/>
        <w:jc w:val="both"/>
        <w:rPr>
          <w:rFonts w:ascii="Arial" w:hAnsi="Arial" w:cs="Arial"/>
        </w:rPr>
      </w:pPr>
    </w:p>
    <w:p w14:paraId="588429DD" w14:textId="77777777" w:rsidR="00494788" w:rsidRPr="005D4570" w:rsidRDefault="00494788" w:rsidP="00494788">
      <w:pPr>
        <w:ind w:firstLine="851"/>
        <w:jc w:val="both"/>
        <w:rPr>
          <w:rFonts w:ascii="Arial" w:hAnsi="Arial" w:cs="Arial"/>
        </w:rPr>
      </w:pPr>
      <w:r w:rsidRPr="005D4570">
        <w:rPr>
          <w:rFonts w:ascii="Arial" w:hAnsi="Arial" w:cs="Arial"/>
          <w:b/>
        </w:rPr>
        <w:t>10.3.</w:t>
      </w:r>
      <w:r w:rsidRPr="005D4570">
        <w:rPr>
          <w:rFonts w:ascii="Arial" w:hAnsi="Arial" w:cs="Arial"/>
        </w:rPr>
        <w:t xml:space="preserve"> Fica facultada à </w:t>
      </w:r>
      <w:r w:rsidRPr="005D4570">
        <w:rPr>
          <w:rFonts w:ascii="Arial" w:hAnsi="Arial" w:cs="Arial"/>
          <w:b/>
        </w:rPr>
        <w:t xml:space="preserve">CONTRATADA </w:t>
      </w:r>
      <w:r w:rsidRPr="005D4570">
        <w:rPr>
          <w:rFonts w:ascii="Arial" w:hAnsi="Arial" w:cs="Arial"/>
        </w:rPr>
        <w:t xml:space="preserve">a indicação de um representante para, conjuntamente, com o da </w:t>
      </w:r>
      <w:r w:rsidRPr="005D4570">
        <w:rPr>
          <w:rFonts w:ascii="Arial" w:hAnsi="Arial" w:cs="Arial"/>
          <w:b/>
        </w:rPr>
        <w:t>CONTRATANTE</w:t>
      </w:r>
      <w:r w:rsidRPr="005D4570">
        <w:rPr>
          <w:rFonts w:ascii="Arial" w:hAnsi="Arial" w:cs="Arial"/>
        </w:rPr>
        <w:t>, proceder ao recebimento do objeto do presente contrato.</w:t>
      </w:r>
    </w:p>
    <w:p w14:paraId="6146DA6D" w14:textId="77777777" w:rsidR="00494788" w:rsidRPr="005D4570" w:rsidRDefault="00494788" w:rsidP="00494788">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94788" w:rsidRPr="005D4570" w14:paraId="20B1E6F0" w14:textId="77777777" w:rsidTr="005C0EA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6366AF3" w14:textId="77777777" w:rsidR="00494788" w:rsidRPr="005D4570" w:rsidRDefault="00494788" w:rsidP="005C0EA1">
            <w:pPr>
              <w:keepLines/>
              <w:ind w:firstLine="851"/>
              <w:jc w:val="both"/>
              <w:rPr>
                <w:rFonts w:ascii="Arial" w:hAnsi="Arial" w:cs="Arial"/>
              </w:rPr>
            </w:pPr>
            <w:r w:rsidRPr="005D4570">
              <w:rPr>
                <w:rFonts w:ascii="Arial" w:hAnsi="Arial" w:cs="Arial"/>
                <w:b/>
              </w:rPr>
              <w:t>CLÁUSULA 11. - DAS SANÇÕES ADMINISTRATIVAS</w:t>
            </w:r>
          </w:p>
        </w:tc>
      </w:tr>
    </w:tbl>
    <w:p w14:paraId="63F54600" w14:textId="77777777" w:rsidR="00494788" w:rsidRPr="005D4570" w:rsidRDefault="00494788" w:rsidP="00494788">
      <w:pPr>
        <w:ind w:firstLine="851"/>
        <w:jc w:val="both"/>
        <w:rPr>
          <w:rFonts w:ascii="Arial" w:hAnsi="Arial" w:cs="Arial"/>
          <w:b/>
        </w:rPr>
      </w:pPr>
    </w:p>
    <w:p w14:paraId="538B4C69" w14:textId="77777777" w:rsidR="00494788" w:rsidRPr="005D4570" w:rsidRDefault="00494788" w:rsidP="00494788">
      <w:pPr>
        <w:ind w:firstLine="851"/>
        <w:jc w:val="both"/>
        <w:rPr>
          <w:rFonts w:ascii="Arial" w:hAnsi="Arial" w:cs="Arial"/>
        </w:rPr>
      </w:pPr>
      <w:r w:rsidRPr="005D4570">
        <w:rPr>
          <w:rFonts w:ascii="Arial" w:hAnsi="Arial" w:cs="Arial"/>
          <w:b/>
        </w:rPr>
        <w:t>11.1.</w:t>
      </w:r>
      <w:r w:rsidRPr="005D4570">
        <w:rPr>
          <w:rFonts w:ascii="Arial" w:hAnsi="Arial" w:cs="Arial"/>
        </w:rPr>
        <w:t xml:space="preserve"> Comete infração administrativa, nos termos da lei, o licitante que, com dolo ou culpa: </w:t>
      </w:r>
    </w:p>
    <w:p w14:paraId="21FF2CE4" w14:textId="77777777" w:rsidR="00494788" w:rsidRPr="005D4570" w:rsidRDefault="00494788" w:rsidP="00494788">
      <w:pPr>
        <w:ind w:firstLine="851"/>
        <w:jc w:val="both"/>
        <w:rPr>
          <w:rFonts w:ascii="Arial" w:hAnsi="Arial" w:cs="Arial"/>
          <w:b/>
        </w:rPr>
      </w:pPr>
    </w:p>
    <w:p w14:paraId="5569EB03" w14:textId="77777777" w:rsidR="00494788" w:rsidRPr="005D4570" w:rsidRDefault="00494788" w:rsidP="00494788">
      <w:pPr>
        <w:ind w:firstLine="851"/>
        <w:jc w:val="both"/>
        <w:rPr>
          <w:rFonts w:ascii="Arial" w:hAnsi="Arial" w:cs="Arial"/>
        </w:rPr>
      </w:pPr>
      <w:r w:rsidRPr="005D4570">
        <w:rPr>
          <w:rFonts w:ascii="Arial" w:hAnsi="Arial" w:cs="Arial"/>
          <w:b/>
        </w:rPr>
        <w:t>11.1.1.</w:t>
      </w:r>
      <w:r w:rsidRPr="005D4570">
        <w:rPr>
          <w:rFonts w:ascii="Arial" w:hAnsi="Arial" w:cs="Arial"/>
        </w:rPr>
        <w:t xml:space="preserve"> Deixar de entregar a documentação exigida para o certame ou não entregar qualquer documento que tenha sido solicitado pelo/a pregoeiro/a durante o certame; </w:t>
      </w:r>
    </w:p>
    <w:p w14:paraId="5B69B72B" w14:textId="77777777" w:rsidR="00494788" w:rsidRPr="005D4570" w:rsidRDefault="00494788" w:rsidP="00494788">
      <w:pPr>
        <w:ind w:firstLine="851"/>
        <w:jc w:val="both"/>
        <w:rPr>
          <w:rFonts w:ascii="Arial" w:hAnsi="Arial" w:cs="Arial"/>
        </w:rPr>
      </w:pPr>
    </w:p>
    <w:p w14:paraId="01A4C7BD" w14:textId="77777777" w:rsidR="00494788" w:rsidRPr="005D4570" w:rsidRDefault="00494788" w:rsidP="00494788">
      <w:pPr>
        <w:ind w:firstLine="851"/>
        <w:jc w:val="both"/>
        <w:rPr>
          <w:rFonts w:ascii="Arial" w:hAnsi="Arial" w:cs="Arial"/>
        </w:rPr>
      </w:pPr>
      <w:r w:rsidRPr="005D4570">
        <w:rPr>
          <w:rFonts w:ascii="Arial" w:hAnsi="Arial" w:cs="Arial"/>
          <w:b/>
        </w:rPr>
        <w:t>11.1.2.</w:t>
      </w:r>
      <w:r w:rsidRPr="005D4570">
        <w:rPr>
          <w:rFonts w:ascii="Arial" w:hAnsi="Arial" w:cs="Arial"/>
        </w:rPr>
        <w:t xml:space="preserve"> Salvo em decorrência de fato superveniente devidamente justificado, não mantiver a proposta em especial quando: </w:t>
      </w:r>
    </w:p>
    <w:p w14:paraId="298F4C58" w14:textId="77777777" w:rsidR="00494788" w:rsidRPr="005D4570" w:rsidRDefault="00494788" w:rsidP="00494788">
      <w:pPr>
        <w:ind w:firstLine="851"/>
        <w:jc w:val="both"/>
        <w:rPr>
          <w:rFonts w:ascii="Arial" w:hAnsi="Arial" w:cs="Arial"/>
        </w:rPr>
      </w:pPr>
    </w:p>
    <w:p w14:paraId="797085A9" w14:textId="77777777" w:rsidR="00494788" w:rsidRPr="005D4570" w:rsidRDefault="00494788" w:rsidP="00494788">
      <w:pPr>
        <w:ind w:firstLine="851"/>
        <w:jc w:val="both"/>
        <w:rPr>
          <w:rFonts w:ascii="Arial" w:hAnsi="Arial" w:cs="Arial"/>
        </w:rPr>
      </w:pPr>
      <w:r w:rsidRPr="005D4570">
        <w:rPr>
          <w:rFonts w:ascii="Arial" w:hAnsi="Arial" w:cs="Arial"/>
          <w:b/>
        </w:rPr>
        <w:t>11.1.2.1.</w:t>
      </w:r>
      <w:r w:rsidRPr="005D4570">
        <w:rPr>
          <w:rFonts w:ascii="Arial" w:hAnsi="Arial" w:cs="Arial"/>
        </w:rPr>
        <w:t xml:space="preserve"> Não enviar a proposta adequada ao último lance ofertado ou após a negociação; </w:t>
      </w:r>
    </w:p>
    <w:p w14:paraId="6CC4AADA" w14:textId="77777777" w:rsidR="00494788" w:rsidRPr="005D4570" w:rsidRDefault="00494788" w:rsidP="00494788">
      <w:pPr>
        <w:ind w:firstLine="851"/>
        <w:jc w:val="both"/>
        <w:rPr>
          <w:rFonts w:ascii="Arial" w:hAnsi="Arial" w:cs="Arial"/>
        </w:rPr>
      </w:pPr>
    </w:p>
    <w:p w14:paraId="4FDB5891" w14:textId="77777777" w:rsidR="00494788" w:rsidRPr="005D4570" w:rsidRDefault="00494788" w:rsidP="00494788">
      <w:pPr>
        <w:ind w:firstLine="851"/>
        <w:jc w:val="both"/>
        <w:rPr>
          <w:rFonts w:ascii="Arial" w:hAnsi="Arial" w:cs="Arial"/>
        </w:rPr>
      </w:pPr>
      <w:r w:rsidRPr="005D4570">
        <w:rPr>
          <w:rFonts w:ascii="Arial" w:hAnsi="Arial" w:cs="Arial"/>
          <w:b/>
        </w:rPr>
        <w:t>11.1.2.2.</w:t>
      </w:r>
      <w:r w:rsidRPr="005D4570">
        <w:rPr>
          <w:rFonts w:ascii="Arial" w:hAnsi="Arial" w:cs="Arial"/>
        </w:rPr>
        <w:t xml:space="preserve"> Recusar-se a enviar o detalhamento da proposta quando exigível; </w:t>
      </w:r>
    </w:p>
    <w:p w14:paraId="2CE197C1" w14:textId="77777777" w:rsidR="00494788" w:rsidRPr="005D4570" w:rsidRDefault="00494788" w:rsidP="00494788">
      <w:pPr>
        <w:ind w:firstLine="851"/>
        <w:jc w:val="both"/>
        <w:rPr>
          <w:rFonts w:ascii="Arial" w:hAnsi="Arial" w:cs="Arial"/>
        </w:rPr>
      </w:pPr>
    </w:p>
    <w:p w14:paraId="6587A239" w14:textId="77777777" w:rsidR="00494788" w:rsidRPr="005D4570" w:rsidRDefault="00494788" w:rsidP="00494788">
      <w:pPr>
        <w:ind w:firstLine="851"/>
        <w:jc w:val="both"/>
        <w:rPr>
          <w:rFonts w:ascii="Arial" w:hAnsi="Arial" w:cs="Arial"/>
        </w:rPr>
      </w:pPr>
      <w:r w:rsidRPr="005D4570">
        <w:rPr>
          <w:rFonts w:ascii="Arial" w:hAnsi="Arial" w:cs="Arial"/>
          <w:b/>
        </w:rPr>
        <w:t>11.1.2.3.</w:t>
      </w:r>
      <w:r w:rsidRPr="005D4570">
        <w:rPr>
          <w:rFonts w:ascii="Arial" w:hAnsi="Arial" w:cs="Arial"/>
        </w:rPr>
        <w:t xml:space="preserve"> Pedir para ser desclassificado quando encerrada a etapa competitiva; </w:t>
      </w:r>
    </w:p>
    <w:p w14:paraId="1F67601E" w14:textId="77777777" w:rsidR="00494788" w:rsidRPr="005D4570" w:rsidRDefault="00494788" w:rsidP="00494788">
      <w:pPr>
        <w:jc w:val="both"/>
        <w:rPr>
          <w:rFonts w:ascii="Arial" w:hAnsi="Arial" w:cs="Arial"/>
        </w:rPr>
      </w:pPr>
    </w:p>
    <w:p w14:paraId="5BDF1898" w14:textId="77777777" w:rsidR="00494788" w:rsidRPr="005D4570" w:rsidRDefault="00494788" w:rsidP="00494788">
      <w:pPr>
        <w:ind w:firstLine="851"/>
        <w:jc w:val="both"/>
        <w:rPr>
          <w:rFonts w:ascii="Arial" w:hAnsi="Arial" w:cs="Arial"/>
        </w:rPr>
      </w:pPr>
      <w:r w:rsidRPr="005D4570">
        <w:rPr>
          <w:rFonts w:ascii="Arial" w:hAnsi="Arial" w:cs="Arial"/>
          <w:b/>
        </w:rPr>
        <w:t>11.1.2.4.</w:t>
      </w:r>
      <w:r w:rsidRPr="005D4570">
        <w:rPr>
          <w:rFonts w:ascii="Arial" w:hAnsi="Arial" w:cs="Arial"/>
        </w:rPr>
        <w:t xml:space="preserve"> Deixar de apresentar amostra; </w:t>
      </w:r>
    </w:p>
    <w:p w14:paraId="18BF53D1" w14:textId="77777777" w:rsidR="00494788" w:rsidRPr="005D4570" w:rsidRDefault="00494788" w:rsidP="00494788">
      <w:pPr>
        <w:ind w:firstLine="851"/>
        <w:jc w:val="both"/>
        <w:rPr>
          <w:rFonts w:ascii="Arial" w:hAnsi="Arial" w:cs="Arial"/>
        </w:rPr>
      </w:pPr>
    </w:p>
    <w:p w14:paraId="7EFF2F2C" w14:textId="77777777" w:rsidR="00494788" w:rsidRPr="005D4570" w:rsidRDefault="00494788" w:rsidP="00494788">
      <w:pPr>
        <w:ind w:firstLine="851"/>
        <w:jc w:val="both"/>
        <w:rPr>
          <w:rFonts w:ascii="Arial" w:hAnsi="Arial" w:cs="Arial"/>
        </w:rPr>
      </w:pPr>
      <w:r w:rsidRPr="005D4570">
        <w:rPr>
          <w:rFonts w:ascii="Arial" w:hAnsi="Arial" w:cs="Arial"/>
          <w:b/>
        </w:rPr>
        <w:t>11.1.2.5</w:t>
      </w:r>
      <w:r w:rsidRPr="005D4570">
        <w:rPr>
          <w:rFonts w:ascii="Arial" w:hAnsi="Arial" w:cs="Arial"/>
        </w:rPr>
        <w:t xml:space="preserve">. Apresentar proposta ou amostra em desacordo com as especificações do edital; </w:t>
      </w:r>
    </w:p>
    <w:p w14:paraId="1EC1984F" w14:textId="77777777" w:rsidR="00494788" w:rsidRPr="005D4570" w:rsidRDefault="00494788" w:rsidP="00494788">
      <w:pPr>
        <w:ind w:firstLine="851"/>
        <w:jc w:val="both"/>
        <w:rPr>
          <w:rFonts w:ascii="Arial" w:hAnsi="Arial" w:cs="Arial"/>
        </w:rPr>
      </w:pPr>
    </w:p>
    <w:p w14:paraId="03FCC2C7" w14:textId="77777777" w:rsidR="00494788" w:rsidRPr="005D4570" w:rsidRDefault="00494788" w:rsidP="00494788">
      <w:pPr>
        <w:ind w:firstLine="851"/>
        <w:jc w:val="both"/>
        <w:rPr>
          <w:rFonts w:ascii="Arial" w:hAnsi="Arial" w:cs="Arial"/>
        </w:rPr>
      </w:pPr>
      <w:r w:rsidRPr="005D4570">
        <w:rPr>
          <w:rFonts w:ascii="Arial" w:hAnsi="Arial" w:cs="Arial"/>
          <w:b/>
        </w:rPr>
        <w:t>11.1.3.</w:t>
      </w:r>
      <w:r w:rsidRPr="005D4570">
        <w:rPr>
          <w:rFonts w:ascii="Arial" w:hAnsi="Arial" w:cs="Arial"/>
        </w:rPr>
        <w:t xml:space="preserve"> Não celebrar o contrato ou não entregar a documentação exigida para a contratação, quando convocado dentro do prazo de validade de sua proposta; </w:t>
      </w:r>
    </w:p>
    <w:p w14:paraId="12C908FD" w14:textId="77777777" w:rsidR="00494788" w:rsidRPr="005D4570" w:rsidRDefault="00494788" w:rsidP="00494788">
      <w:pPr>
        <w:ind w:firstLine="851"/>
        <w:jc w:val="both"/>
        <w:rPr>
          <w:rFonts w:ascii="Arial" w:hAnsi="Arial" w:cs="Arial"/>
        </w:rPr>
      </w:pPr>
    </w:p>
    <w:p w14:paraId="456A8A55" w14:textId="77777777" w:rsidR="00494788" w:rsidRPr="005D4570" w:rsidRDefault="00494788" w:rsidP="00494788">
      <w:pPr>
        <w:ind w:firstLine="851"/>
        <w:jc w:val="both"/>
        <w:rPr>
          <w:rFonts w:ascii="Arial" w:hAnsi="Arial" w:cs="Arial"/>
        </w:rPr>
      </w:pPr>
      <w:r w:rsidRPr="005D4570">
        <w:rPr>
          <w:rFonts w:ascii="Arial" w:hAnsi="Arial" w:cs="Arial"/>
          <w:b/>
        </w:rPr>
        <w:t>11.1.3.1.</w:t>
      </w:r>
      <w:r w:rsidRPr="005D4570">
        <w:rPr>
          <w:rFonts w:ascii="Arial" w:hAnsi="Arial" w:cs="Arial"/>
        </w:rPr>
        <w:t xml:space="preserve"> Recusar-se, sem justificativa, a assinar o contrato ou a ata de registro de preço, ou a aceitar ou retirar o instrumento equivalente no prazo estabelecido pela Administração; </w:t>
      </w:r>
    </w:p>
    <w:p w14:paraId="2349B01A" w14:textId="77777777" w:rsidR="00494788" w:rsidRPr="005D4570" w:rsidRDefault="00494788" w:rsidP="00494788">
      <w:pPr>
        <w:ind w:firstLine="851"/>
        <w:jc w:val="both"/>
        <w:rPr>
          <w:rFonts w:ascii="Arial" w:hAnsi="Arial" w:cs="Arial"/>
        </w:rPr>
      </w:pPr>
    </w:p>
    <w:p w14:paraId="5CF5AB63" w14:textId="77777777" w:rsidR="00494788" w:rsidRPr="005D4570" w:rsidRDefault="00494788" w:rsidP="00494788">
      <w:pPr>
        <w:ind w:firstLine="851"/>
        <w:jc w:val="both"/>
        <w:rPr>
          <w:rFonts w:ascii="Arial" w:hAnsi="Arial" w:cs="Arial"/>
        </w:rPr>
      </w:pPr>
      <w:r w:rsidRPr="005D4570">
        <w:rPr>
          <w:rFonts w:ascii="Arial" w:hAnsi="Arial" w:cs="Arial"/>
          <w:b/>
        </w:rPr>
        <w:t>11.1.4.</w:t>
      </w:r>
      <w:r w:rsidRPr="005D4570">
        <w:rPr>
          <w:rFonts w:ascii="Arial" w:hAnsi="Arial" w:cs="Arial"/>
        </w:rPr>
        <w:t xml:space="preserve"> Apresentar declaração ou documentação falsa exigida para o certame ou prestar declaração falsa durante a licitação;</w:t>
      </w:r>
    </w:p>
    <w:p w14:paraId="57BCDBEA" w14:textId="77777777" w:rsidR="00494788" w:rsidRPr="005D4570" w:rsidRDefault="00494788" w:rsidP="00494788">
      <w:pPr>
        <w:ind w:firstLine="851"/>
        <w:jc w:val="both"/>
        <w:rPr>
          <w:rFonts w:ascii="Arial" w:hAnsi="Arial" w:cs="Arial"/>
        </w:rPr>
      </w:pPr>
    </w:p>
    <w:p w14:paraId="034D8FE1" w14:textId="77777777" w:rsidR="00494788" w:rsidRPr="005D4570" w:rsidRDefault="00494788" w:rsidP="00494788">
      <w:pPr>
        <w:ind w:firstLine="851"/>
        <w:jc w:val="both"/>
        <w:rPr>
          <w:rFonts w:ascii="Arial" w:hAnsi="Arial" w:cs="Arial"/>
        </w:rPr>
      </w:pPr>
      <w:r w:rsidRPr="005D4570">
        <w:rPr>
          <w:rFonts w:ascii="Arial" w:hAnsi="Arial" w:cs="Arial"/>
          <w:b/>
        </w:rPr>
        <w:t>11.1.5.</w:t>
      </w:r>
      <w:r w:rsidRPr="005D4570">
        <w:rPr>
          <w:rFonts w:ascii="Arial" w:hAnsi="Arial" w:cs="Arial"/>
        </w:rPr>
        <w:t xml:space="preserve"> Fraudar a licitação </w:t>
      </w:r>
    </w:p>
    <w:p w14:paraId="5195657B" w14:textId="77777777" w:rsidR="00494788" w:rsidRPr="005D4570" w:rsidRDefault="00494788" w:rsidP="00494788">
      <w:pPr>
        <w:ind w:firstLine="851"/>
        <w:jc w:val="both"/>
        <w:rPr>
          <w:rFonts w:ascii="Arial" w:hAnsi="Arial" w:cs="Arial"/>
          <w:b/>
        </w:rPr>
      </w:pPr>
    </w:p>
    <w:p w14:paraId="6B63091C" w14:textId="77777777" w:rsidR="00494788" w:rsidRPr="005D4570" w:rsidRDefault="00494788" w:rsidP="00494788">
      <w:pPr>
        <w:ind w:firstLine="851"/>
        <w:jc w:val="both"/>
        <w:rPr>
          <w:rFonts w:ascii="Arial" w:hAnsi="Arial" w:cs="Arial"/>
        </w:rPr>
      </w:pPr>
      <w:r w:rsidRPr="005D4570">
        <w:rPr>
          <w:rFonts w:ascii="Arial" w:hAnsi="Arial" w:cs="Arial"/>
          <w:b/>
        </w:rPr>
        <w:t>11.1.6.</w:t>
      </w:r>
      <w:r w:rsidRPr="005D4570">
        <w:rPr>
          <w:rFonts w:ascii="Arial" w:hAnsi="Arial" w:cs="Arial"/>
        </w:rPr>
        <w:t xml:space="preserve"> Comportar-se de modo inidôneo ou cometer fraude de qualquer natureza, em especial quando: </w:t>
      </w:r>
    </w:p>
    <w:p w14:paraId="51615774" w14:textId="77777777" w:rsidR="00494788" w:rsidRPr="005D4570" w:rsidRDefault="00494788" w:rsidP="00494788">
      <w:pPr>
        <w:ind w:firstLine="851"/>
        <w:jc w:val="both"/>
        <w:rPr>
          <w:rFonts w:ascii="Arial" w:hAnsi="Arial" w:cs="Arial"/>
        </w:rPr>
      </w:pPr>
    </w:p>
    <w:p w14:paraId="1E64E6B8" w14:textId="77777777" w:rsidR="00494788" w:rsidRPr="005D4570" w:rsidRDefault="00494788" w:rsidP="00494788">
      <w:pPr>
        <w:ind w:firstLine="851"/>
        <w:jc w:val="both"/>
        <w:rPr>
          <w:rFonts w:ascii="Arial" w:hAnsi="Arial" w:cs="Arial"/>
        </w:rPr>
      </w:pPr>
      <w:r w:rsidRPr="005D4570">
        <w:rPr>
          <w:rFonts w:ascii="Arial" w:hAnsi="Arial" w:cs="Arial"/>
          <w:b/>
        </w:rPr>
        <w:t>11.1.6.1.</w:t>
      </w:r>
      <w:r w:rsidRPr="005D4570">
        <w:rPr>
          <w:rFonts w:ascii="Arial" w:hAnsi="Arial" w:cs="Arial"/>
        </w:rPr>
        <w:t xml:space="preserve"> Agir em conluio ou em desconformidade com a lei; </w:t>
      </w:r>
    </w:p>
    <w:p w14:paraId="1FF3D1B3" w14:textId="77777777" w:rsidR="00494788" w:rsidRPr="005D4570" w:rsidRDefault="00494788" w:rsidP="00494788">
      <w:pPr>
        <w:ind w:firstLine="851"/>
        <w:jc w:val="both"/>
        <w:rPr>
          <w:rFonts w:ascii="Arial" w:hAnsi="Arial" w:cs="Arial"/>
        </w:rPr>
      </w:pPr>
    </w:p>
    <w:p w14:paraId="67C083FC" w14:textId="77777777" w:rsidR="00494788" w:rsidRPr="005D4570" w:rsidRDefault="00494788" w:rsidP="00494788">
      <w:pPr>
        <w:ind w:firstLine="851"/>
        <w:jc w:val="both"/>
        <w:rPr>
          <w:rFonts w:ascii="Arial" w:hAnsi="Arial" w:cs="Arial"/>
        </w:rPr>
      </w:pPr>
      <w:r w:rsidRPr="005D4570">
        <w:rPr>
          <w:rFonts w:ascii="Arial" w:hAnsi="Arial" w:cs="Arial"/>
          <w:b/>
        </w:rPr>
        <w:t>11.1.6.2.</w:t>
      </w:r>
      <w:r w:rsidRPr="005D4570">
        <w:rPr>
          <w:rFonts w:ascii="Arial" w:hAnsi="Arial" w:cs="Arial"/>
        </w:rPr>
        <w:t xml:space="preserve"> Induzir deliberadamente a erro no julgamento; </w:t>
      </w:r>
    </w:p>
    <w:p w14:paraId="5F945115" w14:textId="77777777" w:rsidR="00494788" w:rsidRPr="005D4570" w:rsidRDefault="00494788" w:rsidP="00494788">
      <w:pPr>
        <w:ind w:firstLine="851"/>
        <w:jc w:val="both"/>
        <w:rPr>
          <w:rFonts w:ascii="Arial" w:hAnsi="Arial" w:cs="Arial"/>
          <w:b/>
        </w:rPr>
      </w:pPr>
    </w:p>
    <w:p w14:paraId="57F77A1B" w14:textId="77777777" w:rsidR="00494788" w:rsidRPr="005D4570" w:rsidRDefault="00494788" w:rsidP="00494788">
      <w:pPr>
        <w:ind w:firstLine="851"/>
        <w:jc w:val="both"/>
        <w:rPr>
          <w:rFonts w:ascii="Arial" w:hAnsi="Arial" w:cs="Arial"/>
        </w:rPr>
      </w:pPr>
      <w:r w:rsidRPr="005D4570">
        <w:rPr>
          <w:rFonts w:ascii="Arial" w:hAnsi="Arial" w:cs="Arial"/>
          <w:b/>
        </w:rPr>
        <w:t>11.1.6.3.</w:t>
      </w:r>
      <w:r w:rsidRPr="005D4570">
        <w:rPr>
          <w:rFonts w:ascii="Arial" w:hAnsi="Arial" w:cs="Arial"/>
        </w:rPr>
        <w:t xml:space="preserve"> Apresentar amostra falsificada ou deteriorada; </w:t>
      </w:r>
    </w:p>
    <w:p w14:paraId="4C1431BA" w14:textId="77777777" w:rsidR="00494788" w:rsidRPr="005D4570" w:rsidRDefault="00494788" w:rsidP="00494788">
      <w:pPr>
        <w:ind w:firstLine="851"/>
        <w:jc w:val="both"/>
        <w:rPr>
          <w:rFonts w:ascii="Arial" w:hAnsi="Arial" w:cs="Arial"/>
        </w:rPr>
      </w:pPr>
    </w:p>
    <w:p w14:paraId="3DC49732" w14:textId="77777777" w:rsidR="00494788" w:rsidRPr="005D4570" w:rsidRDefault="00494788" w:rsidP="00494788">
      <w:pPr>
        <w:ind w:firstLine="851"/>
        <w:jc w:val="both"/>
        <w:rPr>
          <w:rFonts w:ascii="Arial" w:hAnsi="Arial" w:cs="Arial"/>
        </w:rPr>
      </w:pPr>
      <w:r w:rsidRPr="005D4570">
        <w:rPr>
          <w:rFonts w:ascii="Arial" w:hAnsi="Arial" w:cs="Arial"/>
          <w:b/>
        </w:rPr>
        <w:t>11.1.7.</w:t>
      </w:r>
      <w:r w:rsidRPr="005D4570">
        <w:rPr>
          <w:rFonts w:ascii="Arial" w:hAnsi="Arial" w:cs="Arial"/>
        </w:rPr>
        <w:t xml:space="preserve"> Praticar atos ilícitos com vistas a frustrar os objetivos da licitação </w:t>
      </w:r>
    </w:p>
    <w:p w14:paraId="39E91ED9" w14:textId="77777777" w:rsidR="00494788" w:rsidRPr="005D4570" w:rsidRDefault="00494788" w:rsidP="00494788">
      <w:pPr>
        <w:ind w:firstLine="851"/>
        <w:jc w:val="both"/>
        <w:rPr>
          <w:rFonts w:ascii="Arial" w:hAnsi="Arial" w:cs="Arial"/>
        </w:rPr>
      </w:pPr>
    </w:p>
    <w:p w14:paraId="3F5141D3" w14:textId="77777777" w:rsidR="00494788" w:rsidRPr="005D4570" w:rsidRDefault="00494788" w:rsidP="00494788">
      <w:pPr>
        <w:ind w:firstLine="851"/>
        <w:jc w:val="both"/>
        <w:rPr>
          <w:rFonts w:ascii="Arial" w:hAnsi="Arial" w:cs="Arial"/>
        </w:rPr>
      </w:pPr>
      <w:r w:rsidRPr="005D4570">
        <w:rPr>
          <w:rFonts w:ascii="Arial" w:hAnsi="Arial" w:cs="Arial"/>
          <w:b/>
        </w:rPr>
        <w:t>11.1.8.</w:t>
      </w:r>
      <w:r w:rsidRPr="005D4570">
        <w:rPr>
          <w:rFonts w:ascii="Arial" w:hAnsi="Arial" w:cs="Arial"/>
        </w:rPr>
        <w:t xml:space="preserve"> Praticar ato lesivo previsto no art. 5º da Lei n.º 12.846, de 2013. </w:t>
      </w:r>
    </w:p>
    <w:p w14:paraId="2B571112" w14:textId="77777777" w:rsidR="00494788" w:rsidRPr="005D4570" w:rsidRDefault="00494788" w:rsidP="00494788">
      <w:pPr>
        <w:ind w:firstLine="851"/>
        <w:jc w:val="both"/>
        <w:rPr>
          <w:rFonts w:ascii="Arial" w:hAnsi="Arial" w:cs="Arial"/>
        </w:rPr>
      </w:pPr>
    </w:p>
    <w:p w14:paraId="4636BC13" w14:textId="77777777" w:rsidR="00494788" w:rsidRPr="005D4570" w:rsidRDefault="00494788" w:rsidP="00494788">
      <w:pPr>
        <w:ind w:firstLine="851"/>
        <w:jc w:val="both"/>
        <w:rPr>
          <w:rFonts w:ascii="Arial" w:hAnsi="Arial" w:cs="Arial"/>
        </w:rPr>
      </w:pPr>
      <w:r w:rsidRPr="005D4570">
        <w:rPr>
          <w:rFonts w:ascii="Arial" w:hAnsi="Arial" w:cs="Arial"/>
          <w:b/>
        </w:rPr>
        <w:lastRenderedPageBreak/>
        <w:t>11.2.</w:t>
      </w:r>
      <w:r w:rsidRPr="005D4570">
        <w:rPr>
          <w:rFonts w:ascii="Arial" w:hAnsi="Arial" w:cs="Arial"/>
        </w:rPr>
        <w:t xml:space="preserve"> A sanção de que trata o subitem poderá ser aplicada juntamente com as multas previstas, garantindo o exercício de prévia e ampla defesa.</w:t>
      </w:r>
    </w:p>
    <w:p w14:paraId="3CDA0B41" w14:textId="77777777" w:rsidR="00494788" w:rsidRPr="005D4570" w:rsidRDefault="00494788" w:rsidP="00494788">
      <w:pPr>
        <w:ind w:firstLine="851"/>
        <w:jc w:val="both"/>
        <w:rPr>
          <w:rFonts w:ascii="Arial" w:hAnsi="Arial" w:cs="Arial"/>
        </w:rPr>
      </w:pPr>
    </w:p>
    <w:p w14:paraId="13EE9B1A" w14:textId="77777777" w:rsidR="00494788" w:rsidRPr="005D4570" w:rsidRDefault="00494788" w:rsidP="00494788">
      <w:pPr>
        <w:ind w:firstLine="851"/>
        <w:jc w:val="both"/>
        <w:rPr>
          <w:rFonts w:ascii="Arial" w:hAnsi="Arial" w:cs="Arial"/>
        </w:rPr>
      </w:pPr>
      <w:r w:rsidRPr="005D4570">
        <w:rPr>
          <w:rFonts w:ascii="Arial" w:hAnsi="Arial" w:cs="Arial"/>
          <w:b/>
        </w:rPr>
        <w:t>11.2.1.</w:t>
      </w:r>
      <w:r w:rsidRPr="005D4570">
        <w:rPr>
          <w:rFonts w:ascii="Arial" w:hAnsi="Arial" w:cs="Arial"/>
        </w:rPr>
        <w:t xml:space="preserve"> A sanção de impedimento de participar em licitação e contratar com a Administração Pública </w:t>
      </w:r>
      <w:proofErr w:type="gramStart"/>
      <w:r w:rsidRPr="005D4570">
        <w:rPr>
          <w:rFonts w:ascii="Arial" w:hAnsi="Arial" w:cs="Arial"/>
        </w:rPr>
        <w:t>poderá ser aplicada</w:t>
      </w:r>
      <w:proofErr w:type="gramEnd"/>
      <w:r w:rsidRPr="005D4570">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43C0E9CB" w14:textId="77777777" w:rsidR="00494788" w:rsidRPr="005D4570" w:rsidRDefault="00494788" w:rsidP="00494788">
      <w:pPr>
        <w:ind w:firstLine="851"/>
        <w:jc w:val="both"/>
        <w:rPr>
          <w:rFonts w:ascii="Arial" w:hAnsi="Arial" w:cs="Arial"/>
          <w:b/>
        </w:rPr>
      </w:pPr>
    </w:p>
    <w:p w14:paraId="5AD5F72C" w14:textId="77777777" w:rsidR="00494788" w:rsidRPr="005D4570" w:rsidRDefault="00494788" w:rsidP="00494788">
      <w:pPr>
        <w:ind w:firstLine="851"/>
        <w:jc w:val="both"/>
        <w:rPr>
          <w:rFonts w:ascii="Arial" w:hAnsi="Arial" w:cs="Arial"/>
        </w:rPr>
      </w:pPr>
      <w:r w:rsidRPr="005D4570">
        <w:rPr>
          <w:rFonts w:ascii="Arial" w:hAnsi="Arial" w:cs="Arial"/>
          <w:b/>
        </w:rPr>
        <w:t>11.3.</w:t>
      </w:r>
      <w:r w:rsidRPr="005D457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D783870" w14:textId="77777777" w:rsidR="00494788" w:rsidRPr="005D4570" w:rsidRDefault="00494788" w:rsidP="00494788">
      <w:pPr>
        <w:ind w:firstLine="851"/>
        <w:jc w:val="both"/>
        <w:rPr>
          <w:rFonts w:ascii="Arial" w:hAnsi="Arial" w:cs="Arial"/>
          <w:b/>
        </w:rPr>
      </w:pPr>
    </w:p>
    <w:p w14:paraId="6819F847" w14:textId="77777777" w:rsidR="00494788" w:rsidRPr="005D4570" w:rsidRDefault="00494788" w:rsidP="00494788">
      <w:pPr>
        <w:ind w:firstLine="851"/>
        <w:jc w:val="both"/>
        <w:rPr>
          <w:rFonts w:ascii="Arial" w:hAnsi="Arial" w:cs="Arial"/>
        </w:rPr>
      </w:pPr>
      <w:r w:rsidRPr="005D4570">
        <w:rPr>
          <w:rFonts w:ascii="Arial" w:hAnsi="Arial" w:cs="Arial"/>
          <w:b/>
        </w:rPr>
        <w:t>11.3.1.</w:t>
      </w:r>
      <w:r w:rsidRPr="005D4570">
        <w:rPr>
          <w:rFonts w:ascii="Arial" w:hAnsi="Arial" w:cs="Arial"/>
        </w:rPr>
        <w:t xml:space="preserve"> Advertência; </w:t>
      </w:r>
    </w:p>
    <w:p w14:paraId="4756A298" w14:textId="77777777" w:rsidR="00494788" w:rsidRPr="005D4570" w:rsidRDefault="00494788" w:rsidP="00494788">
      <w:pPr>
        <w:ind w:firstLine="851"/>
        <w:jc w:val="both"/>
        <w:rPr>
          <w:rFonts w:ascii="Arial" w:hAnsi="Arial" w:cs="Arial"/>
        </w:rPr>
      </w:pPr>
    </w:p>
    <w:p w14:paraId="61A88326" w14:textId="77777777" w:rsidR="00494788" w:rsidRPr="005D4570" w:rsidRDefault="00494788" w:rsidP="00494788">
      <w:pPr>
        <w:ind w:firstLine="851"/>
        <w:jc w:val="both"/>
        <w:rPr>
          <w:rFonts w:ascii="Arial" w:hAnsi="Arial" w:cs="Arial"/>
        </w:rPr>
      </w:pPr>
      <w:r w:rsidRPr="005D4570">
        <w:rPr>
          <w:rFonts w:ascii="Arial" w:hAnsi="Arial" w:cs="Arial"/>
          <w:b/>
        </w:rPr>
        <w:t>11.3.2.</w:t>
      </w:r>
      <w:r w:rsidRPr="005D4570">
        <w:rPr>
          <w:rFonts w:ascii="Arial" w:hAnsi="Arial" w:cs="Arial"/>
        </w:rPr>
        <w:t xml:space="preserve"> Multa de mora;</w:t>
      </w:r>
    </w:p>
    <w:p w14:paraId="06DCEAD9" w14:textId="77777777" w:rsidR="00494788" w:rsidRPr="005D4570" w:rsidRDefault="00494788" w:rsidP="00494788">
      <w:pPr>
        <w:ind w:firstLine="851"/>
        <w:jc w:val="both"/>
        <w:rPr>
          <w:rFonts w:ascii="Arial" w:hAnsi="Arial" w:cs="Arial"/>
        </w:rPr>
      </w:pPr>
      <w:r w:rsidRPr="005D4570">
        <w:rPr>
          <w:rFonts w:ascii="Arial" w:hAnsi="Arial" w:cs="Arial"/>
          <w:b/>
        </w:rPr>
        <w:t>11.3.2.1.</w:t>
      </w:r>
      <w:r w:rsidRPr="005D4570">
        <w:rPr>
          <w:rFonts w:ascii="Arial" w:hAnsi="Arial" w:cs="Arial"/>
        </w:rPr>
        <w:t xml:space="preserve"> Multa de 10% (dez por cento) sobre a parcela remanescente, no caso de inexecução parcial de contrato; </w:t>
      </w:r>
    </w:p>
    <w:p w14:paraId="642A30CA" w14:textId="77777777" w:rsidR="00494788" w:rsidRPr="005D4570" w:rsidRDefault="00494788" w:rsidP="00494788">
      <w:pPr>
        <w:ind w:firstLine="851"/>
        <w:jc w:val="both"/>
        <w:rPr>
          <w:rFonts w:ascii="Arial" w:hAnsi="Arial" w:cs="Arial"/>
        </w:rPr>
      </w:pPr>
    </w:p>
    <w:p w14:paraId="419EAACC" w14:textId="77777777" w:rsidR="00494788" w:rsidRPr="005D4570" w:rsidRDefault="00494788" w:rsidP="00494788">
      <w:pPr>
        <w:ind w:firstLine="851"/>
        <w:jc w:val="both"/>
        <w:rPr>
          <w:rFonts w:ascii="Arial" w:hAnsi="Arial" w:cs="Arial"/>
        </w:rPr>
      </w:pPr>
      <w:r w:rsidRPr="005D4570">
        <w:rPr>
          <w:rFonts w:ascii="Arial" w:hAnsi="Arial" w:cs="Arial"/>
          <w:b/>
        </w:rPr>
        <w:t>11.3.2.2.</w:t>
      </w:r>
      <w:r w:rsidRPr="005D4570">
        <w:rPr>
          <w:rFonts w:ascii="Arial" w:hAnsi="Arial" w:cs="Arial"/>
        </w:rPr>
        <w:t xml:space="preserve"> Multa de 1% (um por cento), por dia de atraso, sobre o valor correspondente à entrega que estiver em desacordo com os prazos estipulados, até o limite de 10 (dez) dias; </w:t>
      </w:r>
    </w:p>
    <w:p w14:paraId="7F0B1FC9" w14:textId="77777777" w:rsidR="00494788" w:rsidRPr="005D4570" w:rsidRDefault="00494788" w:rsidP="00494788">
      <w:pPr>
        <w:ind w:firstLine="851"/>
        <w:jc w:val="both"/>
        <w:rPr>
          <w:rFonts w:ascii="Arial" w:hAnsi="Arial" w:cs="Arial"/>
        </w:rPr>
      </w:pPr>
    </w:p>
    <w:p w14:paraId="68CF4D64" w14:textId="77777777" w:rsidR="00494788" w:rsidRPr="005D4570" w:rsidRDefault="00494788" w:rsidP="00494788">
      <w:pPr>
        <w:ind w:firstLine="851"/>
        <w:jc w:val="both"/>
        <w:rPr>
          <w:rFonts w:ascii="Arial" w:hAnsi="Arial" w:cs="Arial"/>
        </w:rPr>
      </w:pPr>
      <w:r w:rsidRPr="005D4570">
        <w:rPr>
          <w:rFonts w:ascii="Arial" w:hAnsi="Arial" w:cs="Arial"/>
          <w:b/>
        </w:rPr>
        <w:t>11.3.2.3.</w:t>
      </w:r>
      <w:r w:rsidRPr="005D4570">
        <w:rPr>
          <w:rFonts w:ascii="Arial" w:hAnsi="Arial" w:cs="Arial"/>
        </w:rPr>
        <w:t xml:space="preserve"> Multa de 20% (vinte por cento) sobre o valor total do contrato, no caso de sua inexecução total; </w:t>
      </w:r>
    </w:p>
    <w:p w14:paraId="73D8DA67" w14:textId="77777777" w:rsidR="00494788" w:rsidRPr="005D4570" w:rsidRDefault="00494788" w:rsidP="00494788">
      <w:pPr>
        <w:ind w:firstLine="851"/>
        <w:jc w:val="both"/>
        <w:rPr>
          <w:rFonts w:ascii="Arial" w:hAnsi="Arial" w:cs="Arial"/>
        </w:rPr>
      </w:pPr>
    </w:p>
    <w:p w14:paraId="613FA2E4" w14:textId="77777777" w:rsidR="00494788" w:rsidRPr="005D4570" w:rsidRDefault="00494788" w:rsidP="00494788">
      <w:pPr>
        <w:ind w:firstLine="851"/>
        <w:jc w:val="both"/>
        <w:rPr>
          <w:rFonts w:ascii="Arial" w:hAnsi="Arial" w:cs="Arial"/>
        </w:rPr>
      </w:pPr>
      <w:r w:rsidRPr="005D4570">
        <w:rPr>
          <w:rFonts w:ascii="Arial" w:hAnsi="Arial" w:cs="Arial"/>
          <w:b/>
        </w:rPr>
        <w:t>11.3.2.4.</w:t>
      </w:r>
      <w:r w:rsidRPr="005D457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159003C" w14:textId="77777777" w:rsidR="00494788" w:rsidRPr="005D4570" w:rsidRDefault="00494788" w:rsidP="00494788">
      <w:pPr>
        <w:ind w:firstLine="851"/>
        <w:jc w:val="both"/>
        <w:rPr>
          <w:rFonts w:ascii="Arial" w:hAnsi="Arial" w:cs="Arial"/>
        </w:rPr>
      </w:pPr>
    </w:p>
    <w:p w14:paraId="2E6ADDDB" w14:textId="77777777" w:rsidR="00494788" w:rsidRPr="005D4570" w:rsidRDefault="00494788" w:rsidP="00494788">
      <w:pPr>
        <w:ind w:firstLine="851"/>
        <w:jc w:val="both"/>
        <w:rPr>
          <w:rFonts w:ascii="Arial" w:hAnsi="Arial" w:cs="Arial"/>
        </w:rPr>
      </w:pPr>
      <w:r w:rsidRPr="005D4570">
        <w:rPr>
          <w:rFonts w:ascii="Arial" w:hAnsi="Arial" w:cs="Arial"/>
          <w:b/>
        </w:rPr>
        <w:t>11.3.2.5.</w:t>
      </w:r>
      <w:r w:rsidRPr="005D4570">
        <w:rPr>
          <w:rFonts w:ascii="Arial" w:hAnsi="Arial" w:cs="Arial"/>
        </w:rPr>
        <w:t xml:space="preserve"> Multa de 20% (vinte por cento) sobre o valor total do contrato, no caso recusa injustificada de assinar/receber o contrato. </w:t>
      </w:r>
    </w:p>
    <w:p w14:paraId="54CDEF27" w14:textId="77777777" w:rsidR="00494788" w:rsidRPr="005D4570" w:rsidRDefault="00494788" w:rsidP="00494788">
      <w:pPr>
        <w:ind w:firstLine="851"/>
        <w:jc w:val="both"/>
        <w:rPr>
          <w:rFonts w:ascii="Arial" w:hAnsi="Arial" w:cs="Arial"/>
          <w:b/>
        </w:rPr>
      </w:pPr>
    </w:p>
    <w:p w14:paraId="7B5C87C7" w14:textId="77777777" w:rsidR="00494788" w:rsidRPr="005D4570" w:rsidRDefault="00494788" w:rsidP="00494788">
      <w:pPr>
        <w:ind w:firstLine="851"/>
        <w:jc w:val="both"/>
        <w:rPr>
          <w:rFonts w:ascii="Arial" w:hAnsi="Arial" w:cs="Arial"/>
        </w:rPr>
      </w:pPr>
      <w:r w:rsidRPr="005D4570">
        <w:rPr>
          <w:rFonts w:ascii="Arial" w:hAnsi="Arial" w:cs="Arial"/>
          <w:b/>
        </w:rPr>
        <w:t>11.4.</w:t>
      </w:r>
      <w:r w:rsidRPr="005D4570">
        <w:rPr>
          <w:rFonts w:ascii="Arial" w:hAnsi="Arial" w:cs="Arial"/>
        </w:rPr>
        <w:t xml:space="preserve"> As multas são independentes entre si; a aplicação de uma, não exclui a aplicação de outras, bem como das demais penalidades previstas em lei. </w:t>
      </w:r>
    </w:p>
    <w:p w14:paraId="27D1CA9D" w14:textId="77777777" w:rsidR="00494788" w:rsidRPr="005D4570" w:rsidRDefault="00494788" w:rsidP="00494788">
      <w:pPr>
        <w:ind w:firstLine="851"/>
        <w:jc w:val="both"/>
        <w:rPr>
          <w:rFonts w:ascii="Arial" w:hAnsi="Arial" w:cs="Arial"/>
          <w:b/>
        </w:rPr>
      </w:pPr>
    </w:p>
    <w:p w14:paraId="3656C379" w14:textId="77777777" w:rsidR="00494788" w:rsidRPr="005D4570" w:rsidRDefault="00494788" w:rsidP="00494788">
      <w:pPr>
        <w:ind w:firstLine="851"/>
        <w:jc w:val="both"/>
        <w:rPr>
          <w:rFonts w:ascii="Arial" w:hAnsi="Arial" w:cs="Arial"/>
        </w:rPr>
      </w:pPr>
      <w:r w:rsidRPr="005D4570">
        <w:rPr>
          <w:rFonts w:ascii="Arial" w:hAnsi="Arial" w:cs="Arial"/>
          <w:b/>
        </w:rPr>
        <w:t>11.5.</w:t>
      </w:r>
      <w:r w:rsidRPr="005D4570">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995DC03" w14:textId="77777777" w:rsidR="00494788" w:rsidRPr="005D4570" w:rsidRDefault="00494788" w:rsidP="00494788">
      <w:pPr>
        <w:ind w:firstLine="851"/>
        <w:jc w:val="both"/>
        <w:rPr>
          <w:rFonts w:ascii="Arial" w:hAnsi="Arial" w:cs="Arial"/>
          <w:b/>
        </w:rPr>
      </w:pPr>
    </w:p>
    <w:p w14:paraId="45263DE0" w14:textId="77777777" w:rsidR="00494788" w:rsidRPr="005D4570" w:rsidRDefault="00494788" w:rsidP="00494788">
      <w:pPr>
        <w:ind w:firstLine="851"/>
        <w:jc w:val="both"/>
        <w:rPr>
          <w:rFonts w:ascii="Arial" w:hAnsi="Arial" w:cs="Arial"/>
        </w:rPr>
      </w:pPr>
      <w:r w:rsidRPr="005D4570">
        <w:rPr>
          <w:rFonts w:ascii="Arial" w:hAnsi="Arial" w:cs="Arial"/>
          <w:b/>
        </w:rPr>
        <w:t>11.6.</w:t>
      </w:r>
      <w:r w:rsidRPr="005D457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7208B98" w14:textId="77777777" w:rsidR="00494788" w:rsidRPr="005D4570" w:rsidRDefault="00494788" w:rsidP="00494788">
      <w:pPr>
        <w:ind w:firstLine="851"/>
        <w:jc w:val="both"/>
        <w:rPr>
          <w:rFonts w:ascii="Arial" w:hAnsi="Arial" w:cs="Arial"/>
          <w:b/>
        </w:rPr>
      </w:pPr>
    </w:p>
    <w:p w14:paraId="66984286" w14:textId="77777777" w:rsidR="00494788" w:rsidRPr="005D4570" w:rsidRDefault="00494788" w:rsidP="00494788">
      <w:pPr>
        <w:ind w:firstLine="851"/>
        <w:jc w:val="both"/>
        <w:rPr>
          <w:rFonts w:ascii="Arial" w:hAnsi="Arial" w:cs="Arial"/>
        </w:rPr>
      </w:pPr>
      <w:r w:rsidRPr="005D4570">
        <w:rPr>
          <w:rFonts w:ascii="Arial" w:hAnsi="Arial" w:cs="Arial"/>
          <w:b/>
        </w:rPr>
        <w:t>11.7.</w:t>
      </w:r>
      <w:r w:rsidRPr="005D4570">
        <w:rPr>
          <w:rFonts w:ascii="Arial" w:hAnsi="Arial" w:cs="Arial"/>
        </w:rPr>
        <w:t xml:space="preserve"> Nenhuma sanção será aplicada sem o devido processo administrativo, que prevê defesa prévia do interessado e recurso nos prazos definidos em lei, sendo-lhe facultado vista ao processo. </w:t>
      </w:r>
    </w:p>
    <w:p w14:paraId="7A3CF5A1" w14:textId="77777777" w:rsidR="00494788" w:rsidRPr="005D4570" w:rsidRDefault="00494788" w:rsidP="00494788">
      <w:pPr>
        <w:ind w:firstLine="851"/>
        <w:jc w:val="both"/>
        <w:rPr>
          <w:rFonts w:ascii="Arial" w:hAnsi="Arial" w:cs="Arial"/>
        </w:rPr>
      </w:pPr>
    </w:p>
    <w:p w14:paraId="0FA8115C" w14:textId="77777777" w:rsidR="00494788" w:rsidRPr="005D4570" w:rsidRDefault="00494788" w:rsidP="00494788">
      <w:pPr>
        <w:ind w:firstLine="851"/>
        <w:jc w:val="both"/>
        <w:rPr>
          <w:rFonts w:ascii="Arial" w:hAnsi="Arial" w:cs="Arial"/>
        </w:rPr>
      </w:pPr>
      <w:r w:rsidRPr="005D4570">
        <w:rPr>
          <w:rFonts w:ascii="Arial" w:hAnsi="Arial" w:cs="Arial"/>
          <w:b/>
        </w:rPr>
        <w:t>11.8.</w:t>
      </w:r>
      <w:r w:rsidRPr="005D4570">
        <w:rPr>
          <w:rFonts w:ascii="Arial" w:hAnsi="Arial" w:cs="Arial"/>
        </w:rPr>
        <w:t xml:space="preserve"> Pelo descumprimento de quaisquer cláusulas ou condições do contrato, as multas e penalidade serão elevadas em dobro, em caso de reincidência. </w:t>
      </w:r>
    </w:p>
    <w:p w14:paraId="3DAEB13E" w14:textId="77777777" w:rsidR="00494788" w:rsidRPr="005D4570" w:rsidRDefault="00494788" w:rsidP="00494788">
      <w:pPr>
        <w:ind w:firstLine="851"/>
        <w:jc w:val="both"/>
        <w:rPr>
          <w:rFonts w:ascii="Arial" w:hAnsi="Arial" w:cs="Arial"/>
        </w:rPr>
      </w:pPr>
    </w:p>
    <w:p w14:paraId="71D2618D" w14:textId="77777777" w:rsidR="00494788" w:rsidRPr="005D4570" w:rsidRDefault="00494788" w:rsidP="00494788">
      <w:pPr>
        <w:ind w:firstLine="851"/>
        <w:jc w:val="both"/>
        <w:rPr>
          <w:rFonts w:ascii="Arial" w:hAnsi="Arial" w:cs="Arial"/>
        </w:rPr>
      </w:pPr>
      <w:r w:rsidRPr="005D4570">
        <w:rPr>
          <w:rFonts w:ascii="Arial" w:hAnsi="Arial" w:cs="Arial"/>
          <w:b/>
        </w:rPr>
        <w:t>11.9.</w:t>
      </w:r>
      <w:r w:rsidRPr="005D4570">
        <w:rPr>
          <w:rFonts w:ascii="Arial" w:hAnsi="Arial" w:cs="Arial"/>
        </w:rPr>
        <w:t xml:space="preserve"> A aplicação das sanções previstas neste edital não exclui, em hipótese alguma, a obrigação de reparação integral dos danos causados.</w:t>
      </w:r>
    </w:p>
    <w:p w14:paraId="2EF549BF" w14:textId="77777777" w:rsidR="00494788" w:rsidRPr="005D4570" w:rsidRDefault="00494788" w:rsidP="00494788">
      <w:pPr>
        <w:ind w:firstLine="851"/>
        <w:jc w:val="both"/>
        <w:rPr>
          <w:rFonts w:ascii="Arial" w:hAnsi="Arial" w:cs="Arial"/>
        </w:rPr>
      </w:pPr>
    </w:p>
    <w:tbl>
      <w:tblPr>
        <w:tblW w:w="5000" w:type="pct"/>
        <w:tblLook w:val="0000" w:firstRow="0" w:lastRow="0" w:firstColumn="0" w:lastColumn="0" w:noHBand="0" w:noVBand="0"/>
      </w:tblPr>
      <w:tblGrid>
        <w:gridCol w:w="10137"/>
      </w:tblGrid>
      <w:tr w:rsidR="00494788" w:rsidRPr="005D4570" w14:paraId="0B9DDF82" w14:textId="77777777" w:rsidTr="005C0E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1AF10B" w14:textId="77777777" w:rsidR="00494788" w:rsidRPr="005D4570" w:rsidRDefault="00494788" w:rsidP="005C0EA1">
            <w:pPr>
              <w:ind w:firstLine="851"/>
              <w:jc w:val="both"/>
              <w:rPr>
                <w:rFonts w:ascii="Arial" w:hAnsi="Arial" w:cs="Arial"/>
              </w:rPr>
            </w:pPr>
            <w:r w:rsidRPr="005D4570">
              <w:rPr>
                <w:rFonts w:ascii="Arial" w:hAnsi="Arial" w:cs="Arial"/>
                <w:b/>
              </w:rPr>
              <w:t>CLÁUSULA 12. - DAS MEDIDAS ANTICORRUPÇÃO</w:t>
            </w:r>
          </w:p>
        </w:tc>
      </w:tr>
    </w:tbl>
    <w:p w14:paraId="42942DA8" w14:textId="77777777" w:rsidR="00494788" w:rsidRPr="005D4570" w:rsidRDefault="00494788" w:rsidP="00494788">
      <w:pPr>
        <w:rPr>
          <w:rFonts w:ascii="Arial" w:hAnsi="Arial" w:cs="Arial"/>
          <w:b/>
        </w:rPr>
      </w:pPr>
    </w:p>
    <w:p w14:paraId="49A85F0C" w14:textId="77777777" w:rsidR="00494788" w:rsidRPr="005D4570" w:rsidRDefault="00494788" w:rsidP="00494788">
      <w:pPr>
        <w:ind w:firstLine="850"/>
        <w:jc w:val="both"/>
        <w:rPr>
          <w:rFonts w:ascii="Arial" w:hAnsi="Arial" w:cs="Arial"/>
        </w:rPr>
      </w:pPr>
      <w:r w:rsidRPr="005D4570">
        <w:rPr>
          <w:rFonts w:ascii="Arial" w:hAnsi="Arial" w:cs="Arial"/>
          <w:b/>
          <w:shd w:val="clear" w:color="auto" w:fill="FFFFFF"/>
        </w:rPr>
        <w:t>12.1.</w:t>
      </w:r>
      <w:r w:rsidRPr="005D4570">
        <w:rPr>
          <w:rFonts w:ascii="Arial" w:hAnsi="Arial" w:cs="Arial"/>
          <w:shd w:val="clear" w:color="auto" w:fill="FFFFFF"/>
        </w:rPr>
        <w:t xml:space="preserve"> Na execução deste contrato, nenhuma das partes poderá </w:t>
      </w:r>
      <w:proofErr w:type="gramStart"/>
      <w:r w:rsidRPr="005D4570">
        <w:rPr>
          <w:rFonts w:ascii="Arial" w:hAnsi="Arial" w:cs="Arial"/>
          <w:shd w:val="clear" w:color="auto" w:fill="FFFFFF"/>
        </w:rPr>
        <w:t>oferecer,</w:t>
      </w:r>
      <w:proofErr w:type="gramEnd"/>
      <w:r w:rsidRPr="005D4570">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5D4570">
        <w:rPr>
          <w:rFonts w:ascii="Arial" w:hAnsi="Arial" w:cs="Arial"/>
          <w:shd w:val="clear" w:color="auto" w:fill="FFFFFF"/>
        </w:rPr>
        <w:lastRenderedPageBreak/>
        <w:t>relacionada a este contrato, devendo garantir, ainda, que seus prepostos e colaboradores ajam da mesma forma.</w:t>
      </w:r>
    </w:p>
    <w:p w14:paraId="5B53211B" w14:textId="77777777" w:rsidR="00494788" w:rsidRPr="005D4570" w:rsidRDefault="00494788" w:rsidP="00494788">
      <w:pPr>
        <w:jc w:val="both"/>
        <w:rPr>
          <w:rFonts w:ascii="Arial" w:hAnsi="Arial" w:cs="Arial"/>
        </w:rPr>
      </w:pPr>
    </w:p>
    <w:tbl>
      <w:tblPr>
        <w:tblW w:w="5000" w:type="pct"/>
        <w:tblLook w:val="0000" w:firstRow="0" w:lastRow="0" w:firstColumn="0" w:lastColumn="0" w:noHBand="0" w:noVBand="0"/>
      </w:tblPr>
      <w:tblGrid>
        <w:gridCol w:w="10137"/>
      </w:tblGrid>
      <w:tr w:rsidR="00494788" w:rsidRPr="005D4570" w14:paraId="25E2E0BA" w14:textId="77777777" w:rsidTr="005C0E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F29E92B" w14:textId="77777777" w:rsidR="00494788" w:rsidRPr="005D4570" w:rsidRDefault="00494788" w:rsidP="005C0EA1">
            <w:pPr>
              <w:ind w:firstLine="851"/>
              <w:jc w:val="both"/>
              <w:rPr>
                <w:rFonts w:ascii="Arial" w:hAnsi="Arial" w:cs="Arial"/>
              </w:rPr>
            </w:pPr>
            <w:r w:rsidRPr="005D4570">
              <w:rPr>
                <w:rFonts w:ascii="Arial" w:hAnsi="Arial" w:cs="Arial"/>
                <w:b/>
              </w:rPr>
              <w:t>CLÁUSULA 13. - DAS DISPOSIÇÕES FINAIS</w:t>
            </w:r>
          </w:p>
        </w:tc>
      </w:tr>
    </w:tbl>
    <w:p w14:paraId="0BD40BB3" w14:textId="77777777" w:rsidR="00494788" w:rsidRPr="005D4570" w:rsidRDefault="00494788" w:rsidP="00494788">
      <w:pPr>
        <w:ind w:firstLine="851"/>
        <w:jc w:val="both"/>
        <w:rPr>
          <w:rFonts w:ascii="Arial" w:hAnsi="Arial" w:cs="Arial"/>
          <w:b/>
        </w:rPr>
      </w:pPr>
    </w:p>
    <w:p w14:paraId="60D19A7B" w14:textId="77777777" w:rsidR="00494788" w:rsidRPr="005D4570" w:rsidRDefault="00494788" w:rsidP="00494788">
      <w:pPr>
        <w:ind w:firstLine="851"/>
        <w:jc w:val="both"/>
        <w:rPr>
          <w:rFonts w:ascii="Arial" w:hAnsi="Arial" w:cs="Arial"/>
        </w:rPr>
      </w:pPr>
      <w:r w:rsidRPr="005D4570">
        <w:rPr>
          <w:rFonts w:ascii="Arial" w:hAnsi="Arial" w:cs="Arial"/>
          <w:b/>
        </w:rPr>
        <w:t>13.1.</w:t>
      </w:r>
      <w:r w:rsidRPr="005D4570">
        <w:rPr>
          <w:rFonts w:ascii="Arial" w:hAnsi="Arial" w:cs="Arial"/>
        </w:rPr>
        <w:t xml:space="preserve"> A </w:t>
      </w:r>
      <w:r w:rsidRPr="005D4570">
        <w:rPr>
          <w:rFonts w:ascii="Arial" w:hAnsi="Arial" w:cs="Arial"/>
          <w:b/>
        </w:rPr>
        <w:t>CONTRATADA</w:t>
      </w:r>
      <w:r w:rsidRPr="005D457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4205352" w14:textId="77777777" w:rsidR="00494788" w:rsidRPr="005D4570" w:rsidRDefault="00494788" w:rsidP="00494788">
      <w:pPr>
        <w:ind w:firstLine="851"/>
        <w:jc w:val="both"/>
        <w:rPr>
          <w:rFonts w:ascii="Arial" w:hAnsi="Arial" w:cs="Arial"/>
        </w:rPr>
      </w:pPr>
    </w:p>
    <w:p w14:paraId="47296D8B" w14:textId="77777777" w:rsidR="00494788" w:rsidRPr="005D4570" w:rsidRDefault="00494788" w:rsidP="00494788">
      <w:pPr>
        <w:keepLines/>
        <w:ind w:firstLine="851"/>
        <w:jc w:val="both"/>
        <w:rPr>
          <w:rFonts w:ascii="Arial" w:hAnsi="Arial" w:cs="Arial"/>
        </w:rPr>
      </w:pPr>
      <w:r w:rsidRPr="005D4570">
        <w:rPr>
          <w:rFonts w:ascii="Arial" w:hAnsi="Arial" w:cs="Arial"/>
          <w:b/>
        </w:rPr>
        <w:t>13.2.</w:t>
      </w:r>
      <w:r w:rsidRPr="005D4570">
        <w:rPr>
          <w:rFonts w:ascii="Arial" w:hAnsi="Arial" w:cs="Arial"/>
        </w:rPr>
        <w:t xml:space="preserve"> O pessoal da </w:t>
      </w:r>
      <w:r w:rsidRPr="005D4570">
        <w:rPr>
          <w:rFonts w:ascii="Arial" w:hAnsi="Arial" w:cs="Arial"/>
          <w:b/>
        </w:rPr>
        <w:t>CONTRATADA</w:t>
      </w:r>
      <w:r w:rsidRPr="005D4570">
        <w:rPr>
          <w:rFonts w:ascii="Arial" w:hAnsi="Arial" w:cs="Arial"/>
        </w:rPr>
        <w:t xml:space="preserve"> por ela designado para trabalhar na execução do contrato, não terão qualquer vínculo empregatício com a </w:t>
      </w:r>
      <w:r w:rsidRPr="005D4570">
        <w:rPr>
          <w:rFonts w:ascii="Arial" w:hAnsi="Arial" w:cs="Arial"/>
          <w:b/>
        </w:rPr>
        <w:t>CONTRATANTE</w:t>
      </w:r>
      <w:r w:rsidRPr="005D4570">
        <w:rPr>
          <w:rFonts w:ascii="Arial" w:hAnsi="Arial" w:cs="Arial"/>
        </w:rPr>
        <w:t>.</w:t>
      </w:r>
    </w:p>
    <w:p w14:paraId="1B5C57E6" w14:textId="77777777" w:rsidR="00494788" w:rsidRPr="005D4570" w:rsidRDefault="00494788" w:rsidP="00494788">
      <w:pPr>
        <w:keepLines/>
        <w:ind w:firstLine="851"/>
        <w:jc w:val="both"/>
        <w:rPr>
          <w:rFonts w:ascii="Arial" w:hAnsi="Arial" w:cs="Arial"/>
          <w:b/>
        </w:rPr>
      </w:pPr>
    </w:p>
    <w:p w14:paraId="40A4C355" w14:textId="77777777" w:rsidR="00494788" w:rsidRPr="005D4570" w:rsidRDefault="00494788" w:rsidP="00494788">
      <w:pPr>
        <w:keepLines/>
        <w:ind w:firstLine="851"/>
        <w:jc w:val="both"/>
        <w:rPr>
          <w:rFonts w:ascii="Arial" w:hAnsi="Arial" w:cs="Arial"/>
        </w:rPr>
      </w:pPr>
      <w:r w:rsidRPr="005D4570">
        <w:rPr>
          <w:rFonts w:ascii="Arial" w:hAnsi="Arial" w:cs="Arial"/>
          <w:b/>
        </w:rPr>
        <w:t>13.3.</w:t>
      </w:r>
      <w:r w:rsidRPr="005D4570">
        <w:rPr>
          <w:rFonts w:ascii="Arial" w:hAnsi="Arial" w:cs="Arial"/>
        </w:rPr>
        <w:t xml:space="preserve"> A </w:t>
      </w:r>
      <w:r w:rsidRPr="005D4570">
        <w:rPr>
          <w:rFonts w:ascii="Arial" w:hAnsi="Arial" w:cs="Arial"/>
          <w:b/>
        </w:rPr>
        <w:t>CONTRATADA</w:t>
      </w:r>
      <w:r w:rsidRPr="005D4570">
        <w:rPr>
          <w:rFonts w:ascii="Arial" w:hAnsi="Arial" w:cs="Arial"/>
        </w:rPr>
        <w:t xml:space="preserve"> é responsável pelos encargos trabalhistas, previdenciários, fiscais e comerciais resultantes da execução do contrato.</w:t>
      </w:r>
    </w:p>
    <w:p w14:paraId="0BE6773D" w14:textId="77777777" w:rsidR="00494788" w:rsidRPr="005D4570" w:rsidRDefault="00494788" w:rsidP="00494788">
      <w:pPr>
        <w:keepLines/>
        <w:ind w:firstLine="851"/>
        <w:jc w:val="both"/>
        <w:rPr>
          <w:rFonts w:ascii="Arial" w:hAnsi="Arial" w:cs="Arial"/>
        </w:rPr>
      </w:pPr>
    </w:p>
    <w:p w14:paraId="23790D18" w14:textId="77777777" w:rsidR="00494788" w:rsidRPr="005D4570" w:rsidRDefault="00494788" w:rsidP="00494788">
      <w:pPr>
        <w:keepLines/>
        <w:ind w:firstLine="851"/>
        <w:jc w:val="both"/>
        <w:rPr>
          <w:rFonts w:ascii="Arial" w:hAnsi="Arial" w:cs="Arial"/>
        </w:rPr>
      </w:pPr>
      <w:r w:rsidRPr="005D4570">
        <w:rPr>
          <w:rFonts w:ascii="Arial" w:hAnsi="Arial" w:cs="Arial"/>
          <w:b/>
        </w:rPr>
        <w:t>13.4.</w:t>
      </w:r>
      <w:r w:rsidRPr="005D4570">
        <w:rPr>
          <w:rFonts w:ascii="Arial" w:hAnsi="Arial" w:cs="Arial"/>
        </w:rPr>
        <w:t xml:space="preserve"> Correrão por conta da </w:t>
      </w:r>
      <w:r w:rsidRPr="005D4570">
        <w:rPr>
          <w:rFonts w:ascii="Arial" w:hAnsi="Arial" w:cs="Arial"/>
          <w:b/>
        </w:rPr>
        <w:t>CONTRATADA</w:t>
      </w:r>
      <w:r w:rsidRPr="005D4570">
        <w:rPr>
          <w:rFonts w:ascii="Arial" w:hAnsi="Arial" w:cs="Arial"/>
        </w:rPr>
        <w:t xml:space="preserve"> todos os tributos e/ou preços públicos que sejam porventura devidos, em decorrência da execução do contrato.</w:t>
      </w:r>
    </w:p>
    <w:p w14:paraId="75F81274" w14:textId="77777777" w:rsidR="00494788" w:rsidRPr="005D4570" w:rsidRDefault="00494788" w:rsidP="00494788">
      <w:pPr>
        <w:keepLines/>
        <w:ind w:firstLine="851"/>
        <w:jc w:val="both"/>
        <w:rPr>
          <w:rFonts w:ascii="Arial" w:hAnsi="Arial" w:cs="Arial"/>
        </w:rPr>
      </w:pPr>
    </w:p>
    <w:p w14:paraId="48E8E9F2" w14:textId="77777777" w:rsidR="00494788" w:rsidRPr="005D4570" w:rsidRDefault="00494788" w:rsidP="00494788">
      <w:pPr>
        <w:keepLines/>
        <w:ind w:firstLine="851"/>
        <w:jc w:val="both"/>
        <w:rPr>
          <w:rFonts w:ascii="Arial" w:hAnsi="Arial" w:cs="Arial"/>
        </w:rPr>
      </w:pPr>
      <w:r w:rsidRPr="005D4570">
        <w:rPr>
          <w:rFonts w:ascii="Arial" w:hAnsi="Arial" w:cs="Arial"/>
          <w:b/>
        </w:rPr>
        <w:t>13.5.</w:t>
      </w:r>
      <w:r w:rsidRPr="005D4570">
        <w:rPr>
          <w:rFonts w:ascii="Arial" w:hAnsi="Arial" w:cs="Arial"/>
        </w:rPr>
        <w:t xml:space="preserve"> A </w:t>
      </w:r>
      <w:r w:rsidRPr="005D4570">
        <w:rPr>
          <w:rFonts w:ascii="Arial" w:hAnsi="Arial" w:cs="Arial"/>
          <w:b/>
        </w:rPr>
        <w:t xml:space="preserve">CONTRATADA </w:t>
      </w:r>
      <w:r w:rsidRPr="005D457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D4570">
        <w:rPr>
          <w:rFonts w:ascii="Arial" w:hAnsi="Arial" w:cs="Arial"/>
          <w:b/>
        </w:rPr>
        <w:t>CONTRATANTE</w:t>
      </w:r>
      <w:r w:rsidRPr="005D4570">
        <w:rPr>
          <w:rFonts w:ascii="Arial" w:hAnsi="Arial" w:cs="Arial"/>
        </w:rPr>
        <w:t>.</w:t>
      </w:r>
    </w:p>
    <w:p w14:paraId="2A63C1DB" w14:textId="77777777" w:rsidR="00494788" w:rsidRPr="005D4570" w:rsidRDefault="00494788" w:rsidP="00494788">
      <w:pPr>
        <w:keepLines/>
        <w:jc w:val="both"/>
        <w:rPr>
          <w:rFonts w:ascii="Arial" w:hAnsi="Arial" w:cs="Arial"/>
          <w:b/>
        </w:rPr>
      </w:pPr>
    </w:p>
    <w:p w14:paraId="5010B956" w14:textId="77777777" w:rsidR="00494788" w:rsidRPr="005D4570" w:rsidRDefault="00494788" w:rsidP="00494788">
      <w:pPr>
        <w:ind w:firstLine="851"/>
        <w:jc w:val="both"/>
        <w:rPr>
          <w:rFonts w:ascii="Arial" w:hAnsi="Arial" w:cs="Arial"/>
        </w:rPr>
      </w:pPr>
      <w:r w:rsidRPr="005D4570">
        <w:rPr>
          <w:rFonts w:ascii="Arial" w:hAnsi="Arial" w:cs="Arial"/>
          <w:b/>
        </w:rPr>
        <w:t xml:space="preserve">13.6. </w:t>
      </w:r>
      <w:r w:rsidRPr="005D4570">
        <w:rPr>
          <w:rFonts w:ascii="Arial" w:hAnsi="Arial" w:cs="Arial"/>
        </w:rPr>
        <w:t>É vedada a subcontratação.</w:t>
      </w:r>
    </w:p>
    <w:p w14:paraId="2CA2FCB9" w14:textId="77777777" w:rsidR="00494788" w:rsidRPr="005D4570" w:rsidRDefault="00494788" w:rsidP="00494788">
      <w:pPr>
        <w:ind w:firstLine="851"/>
        <w:jc w:val="both"/>
        <w:rPr>
          <w:rFonts w:ascii="Arial" w:hAnsi="Arial" w:cs="Arial"/>
          <w:b/>
        </w:rPr>
      </w:pPr>
    </w:p>
    <w:p w14:paraId="03C60EF1" w14:textId="77777777" w:rsidR="00494788" w:rsidRPr="005D4570" w:rsidRDefault="00494788" w:rsidP="00494788">
      <w:pPr>
        <w:ind w:firstLine="851"/>
        <w:jc w:val="both"/>
        <w:rPr>
          <w:rFonts w:ascii="Arial" w:hAnsi="Arial" w:cs="Arial"/>
        </w:rPr>
      </w:pPr>
      <w:r w:rsidRPr="005D4570">
        <w:rPr>
          <w:rFonts w:ascii="Arial" w:hAnsi="Arial" w:cs="Arial"/>
          <w:b/>
        </w:rPr>
        <w:t xml:space="preserve">13.7. </w:t>
      </w:r>
      <w:r w:rsidRPr="005D4570">
        <w:rPr>
          <w:rFonts w:ascii="Arial" w:hAnsi="Arial" w:cs="Arial"/>
        </w:rPr>
        <w:t xml:space="preserve">A </w:t>
      </w:r>
      <w:r w:rsidRPr="005D4570">
        <w:rPr>
          <w:rFonts w:ascii="Arial" w:hAnsi="Arial" w:cs="Arial"/>
          <w:b/>
        </w:rPr>
        <w:t xml:space="preserve">CONTRATADA </w:t>
      </w:r>
      <w:r w:rsidRPr="005D4570">
        <w:rPr>
          <w:rFonts w:ascii="Arial" w:hAnsi="Arial" w:cs="Arial"/>
        </w:rPr>
        <w:t>assume inteira responsabilidade pela perfeita entrega e execução do objeto contratado.</w:t>
      </w:r>
    </w:p>
    <w:p w14:paraId="6037DCD6" w14:textId="77777777" w:rsidR="00494788" w:rsidRPr="005D4570" w:rsidRDefault="00494788" w:rsidP="00494788">
      <w:pPr>
        <w:keepLines/>
        <w:jc w:val="both"/>
        <w:rPr>
          <w:rFonts w:ascii="Arial" w:hAnsi="Arial" w:cs="Arial"/>
          <w:b/>
        </w:rPr>
      </w:pPr>
    </w:p>
    <w:p w14:paraId="5A1FDACD" w14:textId="77777777" w:rsidR="00494788" w:rsidRPr="005D4570" w:rsidRDefault="00494788" w:rsidP="00494788">
      <w:pPr>
        <w:keepLines/>
        <w:ind w:firstLine="851"/>
        <w:jc w:val="both"/>
        <w:rPr>
          <w:rFonts w:ascii="Arial" w:hAnsi="Arial" w:cs="Arial"/>
        </w:rPr>
      </w:pPr>
      <w:r w:rsidRPr="005D4570">
        <w:rPr>
          <w:rFonts w:ascii="Arial" w:hAnsi="Arial" w:cs="Arial"/>
          <w:b/>
        </w:rPr>
        <w:t>13.8.</w:t>
      </w:r>
      <w:r w:rsidRPr="005D4570">
        <w:rPr>
          <w:rFonts w:ascii="Arial" w:hAnsi="Arial" w:cs="Arial"/>
        </w:rPr>
        <w:t xml:space="preserve"> A </w:t>
      </w:r>
      <w:r w:rsidRPr="005D4570">
        <w:rPr>
          <w:rFonts w:ascii="Arial" w:hAnsi="Arial" w:cs="Arial"/>
          <w:b/>
        </w:rPr>
        <w:t>CONTRATADA</w:t>
      </w:r>
      <w:r w:rsidRPr="005D457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319DB3E" w14:textId="77777777" w:rsidR="00494788" w:rsidRPr="005D4570" w:rsidRDefault="00494788" w:rsidP="00494788">
      <w:pPr>
        <w:keepLines/>
        <w:ind w:firstLine="851"/>
        <w:jc w:val="both"/>
        <w:rPr>
          <w:rFonts w:ascii="Arial" w:hAnsi="Arial" w:cs="Arial"/>
        </w:rPr>
      </w:pPr>
    </w:p>
    <w:p w14:paraId="61FC9B29" w14:textId="77777777" w:rsidR="00494788" w:rsidRPr="005D4570" w:rsidRDefault="00494788" w:rsidP="00494788">
      <w:pPr>
        <w:ind w:firstLine="851"/>
        <w:jc w:val="both"/>
        <w:rPr>
          <w:rFonts w:ascii="Arial" w:hAnsi="Arial" w:cs="Arial"/>
        </w:rPr>
      </w:pPr>
      <w:r w:rsidRPr="005D4570">
        <w:rPr>
          <w:rFonts w:ascii="Arial" w:hAnsi="Arial" w:cs="Arial"/>
          <w:b/>
        </w:rPr>
        <w:t>13.9.</w:t>
      </w:r>
      <w:r w:rsidRPr="005D457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2D9523B" w14:textId="77777777" w:rsidR="00494788" w:rsidRPr="005D4570" w:rsidRDefault="00494788" w:rsidP="00494788">
      <w:pPr>
        <w:ind w:firstLine="851"/>
        <w:jc w:val="both"/>
        <w:rPr>
          <w:rFonts w:ascii="Arial" w:hAnsi="Arial" w:cs="Arial"/>
        </w:rPr>
      </w:pPr>
    </w:p>
    <w:p w14:paraId="56346F35" w14:textId="77777777" w:rsidR="00494788" w:rsidRPr="005D4570" w:rsidRDefault="00494788" w:rsidP="00494788">
      <w:pPr>
        <w:ind w:firstLine="851"/>
        <w:jc w:val="both"/>
        <w:rPr>
          <w:rFonts w:ascii="Arial" w:hAnsi="Arial" w:cs="Arial"/>
        </w:rPr>
      </w:pPr>
      <w:r w:rsidRPr="005D4570">
        <w:rPr>
          <w:rFonts w:ascii="Arial" w:hAnsi="Arial" w:cs="Arial"/>
        </w:rPr>
        <w:t>Lido e achado conforme, assinam este instrumento em 02 (duas) vias, de igual teor e forma, as partes e testemunha, sendo 01 (uma) via destinada ao processo e a outra para arquivo.</w:t>
      </w:r>
    </w:p>
    <w:p w14:paraId="349B32ED" w14:textId="77777777" w:rsidR="00494788" w:rsidRPr="005D4570" w:rsidRDefault="00494788" w:rsidP="00494788">
      <w:pPr>
        <w:ind w:firstLine="851"/>
        <w:jc w:val="both"/>
        <w:rPr>
          <w:rFonts w:ascii="Arial" w:hAnsi="Arial" w:cs="Arial"/>
        </w:rPr>
      </w:pPr>
    </w:p>
    <w:p w14:paraId="40FD6C70" w14:textId="77777777" w:rsidR="00494788" w:rsidRPr="005D4570" w:rsidRDefault="00494788" w:rsidP="005D4570">
      <w:pPr>
        <w:spacing w:line="360" w:lineRule="auto"/>
        <w:ind w:firstLine="851"/>
        <w:jc w:val="both"/>
        <w:rPr>
          <w:rFonts w:ascii="Arial" w:hAnsi="Arial" w:cs="Arial"/>
        </w:rPr>
      </w:pPr>
      <w:r w:rsidRPr="005D4570">
        <w:rPr>
          <w:rFonts w:ascii="Arial" w:hAnsi="Arial" w:cs="Arial"/>
        </w:rPr>
        <w:t>Piracicaba</w:t>
      </w:r>
      <w:proofErr w:type="gramStart"/>
      <w:r w:rsidRPr="005D4570">
        <w:rPr>
          <w:rFonts w:ascii="Arial" w:hAnsi="Arial" w:cs="Arial"/>
        </w:rPr>
        <w:t>, ...</w:t>
      </w:r>
      <w:proofErr w:type="gramEnd"/>
      <w:r w:rsidRPr="005D4570">
        <w:rPr>
          <w:rFonts w:ascii="Arial" w:hAnsi="Arial" w:cs="Arial"/>
        </w:rPr>
        <w:t xml:space="preserve">.. </w:t>
      </w:r>
      <w:proofErr w:type="gramStart"/>
      <w:r w:rsidRPr="005D4570">
        <w:rPr>
          <w:rFonts w:ascii="Arial" w:hAnsi="Arial" w:cs="Arial"/>
        </w:rPr>
        <w:t>de</w:t>
      </w:r>
      <w:proofErr w:type="gramEnd"/>
      <w:r w:rsidRPr="005D4570">
        <w:rPr>
          <w:rFonts w:ascii="Arial" w:hAnsi="Arial" w:cs="Arial"/>
        </w:rPr>
        <w:t xml:space="preserve"> ........................... </w:t>
      </w:r>
      <w:proofErr w:type="gramStart"/>
      <w:r w:rsidRPr="005D4570">
        <w:rPr>
          <w:rFonts w:ascii="Arial" w:hAnsi="Arial" w:cs="Arial"/>
        </w:rPr>
        <w:t>de</w:t>
      </w:r>
      <w:proofErr w:type="gramEnd"/>
      <w:r w:rsidRPr="005D4570">
        <w:rPr>
          <w:rFonts w:ascii="Arial" w:hAnsi="Arial" w:cs="Arial"/>
        </w:rPr>
        <w:t xml:space="preserve"> 2025.</w:t>
      </w:r>
    </w:p>
    <w:tbl>
      <w:tblPr>
        <w:tblW w:w="5000" w:type="pct"/>
        <w:tblLook w:val="0000" w:firstRow="0" w:lastRow="0" w:firstColumn="0" w:lastColumn="0" w:noHBand="0" w:noVBand="0"/>
      </w:tblPr>
      <w:tblGrid>
        <w:gridCol w:w="4905"/>
        <w:gridCol w:w="328"/>
        <w:gridCol w:w="4904"/>
      </w:tblGrid>
      <w:tr w:rsidR="00494788" w:rsidRPr="005D4570" w14:paraId="5C112121" w14:textId="77777777" w:rsidTr="005C0EA1">
        <w:tc>
          <w:tcPr>
            <w:tcW w:w="2419" w:type="pct"/>
            <w:tcBorders>
              <w:top w:val="single" w:sz="4" w:space="0" w:color="000000"/>
              <w:left w:val="single" w:sz="4" w:space="0" w:color="000000"/>
              <w:bottom w:val="single" w:sz="4" w:space="0" w:color="000000"/>
            </w:tcBorders>
            <w:shd w:val="clear" w:color="auto" w:fill="auto"/>
          </w:tcPr>
          <w:p w14:paraId="0F5EAA71" w14:textId="77777777" w:rsidR="00494788" w:rsidRPr="005D4570" w:rsidRDefault="00494788" w:rsidP="005C0EA1">
            <w:pPr>
              <w:snapToGrid w:val="0"/>
              <w:jc w:val="center"/>
              <w:rPr>
                <w:rFonts w:ascii="Arial" w:hAnsi="Arial" w:cs="Arial"/>
                <w:b/>
              </w:rPr>
            </w:pPr>
          </w:p>
          <w:p w14:paraId="1D7252A3" w14:textId="77777777" w:rsidR="00494788" w:rsidRDefault="00494788" w:rsidP="005C0EA1">
            <w:pPr>
              <w:rPr>
                <w:rFonts w:ascii="Arial" w:hAnsi="Arial" w:cs="Arial"/>
                <w:b/>
              </w:rPr>
            </w:pPr>
          </w:p>
          <w:p w14:paraId="49448E7F" w14:textId="77777777" w:rsidR="004D2983" w:rsidRPr="005D4570" w:rsidRDefault="004D2983" w:rsidP="005C0EA1">
            <w:pPr>
              <w:rPr>
                <w:rFonts w:ascii="Arial" w:hAnsi="Arial" w:cs="Arial"/>
                <w:b/>
              </w:rPr>
            </w:pPr>
          </w:p>
          <w:p w14:paraId="6CDAFAF3" w14:textId="77777777" w:rsidR="009A26C1" w:rsidRDefault="00494788" w:rsidP="005C0EA1">
            <w:pPr>
              <w:jc w:val="center"/>
              <w:rPr>
                <w:rFonts w:ascii="Arial" w:hAnsi="Arial" w:cs="Arial"/>
                <w:b/>
              </w:rPr>
            </w:pPr>
            <w:r w:rsidRPr="005D4570">
              <w:rPr>
                <w:rFonts w:ascii="Arial" w:hAnsi="Arial" w:cs="Arial"/>
                <w:b/>
              </w:rPr>
              <w:t xml:space="preserve">MARCOS ALEXANDRE PAVANELLO </w:t>
            </w:r>
          </w:p>
          <w:p w14:paraId="757B040A" w14:textId="77777777" w:rsidR="009A26C1" w:rsidRDefault="009A26C1" w:rsidP="005C0EA1">
            <w:pPr>
              <w:jc w:val="center"/>
              <w:rPr>
                <w:rFonts w:ascii="Arial" w:hAnsi="Arial" w:cs="Arial"/>
                <w:b/>
              </w:rPr>
            </w:pPr>
          </w:p>
          <w:p w14:paraId="45D8F242" w14:textId="27DA1C43" w:rsidR="00494788" w:rsidRPr="005D4570" w:rsidRDefault="00494788" w:rsidP="005C0EA1">
            <w:pPr>
              <w:jc w:val="center"/>
              <w:rPr>
                <w:rFonts w:ascii="Arial" w:hAnsi="Arial" w:cs="Arial"/>
              </w:rPr>
            </w:pPr>
            <w:r w:rsidRPr="005D4570">
              <w:rPr>
                <w:rFonts w:ascii="Arial" w:hAnsi="Arial" w:cs="Arial"/>
                <w:b/>
              </w:rPr>
              <w:t>RODRIGUES</w:t>
            </w:r>
          </w:p>
          <w:p w14:paraId="2ED2ACE9" w14:textId="77777777" w:rsidR="00494788" w:rsidRPr="005D4570" w:rsidRDefault="00494788" w:rsidP="005C0EA1">
            <w:pPr>
              <w:jc w:val="center"/>
              <w:rPr>
                <w:rFonts w:ascii="Arial" w:hAnsi="Arial" w:cs="Arial"/>
                <w:b/>
              </w:rPr>
            </w:pPr>
            <w:r w:rsidRPr="005D4570">
              <w:rPr>
                <w:rFonts w:ascii="Arial" w:hAnsi="Arial" w:cs="Arial"/>
                <w:b/>
              </w:rPr>
              <w:t>Comandante da GCMP</w:t>
            </w:r>
          </w:p>
        </w:tc>
        <w:tc>
          <w:tcPr>
            <w:tcW w:w="162" w:type="pct"/>
            <w:tcBorders>
              <w:left w:val="single" w:sz="4" w:space="0" w:color="000000"/>
            </w:tcBorders>
            <w:shd w:val="clear" w:color="auto" w:fill="auto"/>
          </w:tcPr>
          <w:p w14:paraId="634045CD" w14:textId="77777777" w:rsidR="00494788" w:rsidRPr="005D4570" w:rsidRDefault="00494788" w:rsidP="005C0EA1">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3C2BD8A" w14:textId="77777777" w:rsidR="00494788" w:rsidRDefault="00494788" w:rsidP="005C0EA1">
            <w:pPr>
              <w:snapToGrid w:val="0"/>
              <w:jc w:val="center"/>
              <w:rPr>
                <w:rFonts w:ascii="Arial" w:hAnsi="Arial" w:cs="Arial"/>
                <w:b/>
              </w:rPr>
            </w:pPr>
          </w:p>
          <w:p w14:paraId="661B87DC" w14:textId="77777777" w:rsidR="004D2983" w:rsidRPr="005D4570" w:rsidRDefault="004D2983" w:rsidP="005C0EA1">
            <w:pPr>
              <w:snapToGrid w:val="0"/>
              <w:jc w:val="center"/>
              <w:rPr>
                <w:rFonts w:ascii="Arial" w:hAnsi="Arial" w:cs="Arial"/>
                <w:b/>
              </w:rPr>
            </w:pPr>
          </w:p>
          <w:p w14:paraId="3D74B11E" w14:textId="77777777" w:rsidR="00494788" w:rsidRPr="005D4570" w:rsidRDefault="00494788" w:rsidP="005C0EA1">
            <w:pPr>
              <w:rPr>
                <w:rFonts w:ascii="Arial" w:hAnsi="Arial" w:cs="Arial"/>
                <w:b/>
              </w:rPr>
            </w:pPr>
          </w:p>
          <w:p w14:paraId="40BBAE0E" w14:textId="77777777" w:rsidR="00494788" w:rsidRDefault="00494788" w:rsidP="005C0EA1">
            <w:pPr>
              <w:jc w:val="center"/>
              <w:rPr>
                <w:rFonts w:ascii="Arial" w:hAnsi="Arial" w:cs="Arial"/>
                <w:b/>
              </w:rPr>
            </w:pPr>
            <w:proofErr w:type="gramStart"/>
            <w:r w:rsidRPr="005D4570">
              <w:rPr>
                <w:rFonts w:ascii="Arial" w:hAnsi="Arial" w:cs="Arial"/>
                <w:b/>
              </w:rPr>
              <w:t>:::</w:t>
            </w:r>
            <w:proofErr w:type="gramEnd"/>
            <w:r w:rsidRPr="005D4570">
              <w:rPr>
                <w:rFonts w:ascii="Arial" w:hAnsi="Arial" w:cs="Arial"/>
                <w:b/>
              </w:rPr>
              <w:t xml:space="preserve"> EMPRESA CONTRATADA :::</w:t>
            </w:r>
          </w:p>
          <w:p w14:paraId="0B56DB56" w14:textId="77777777" w:rsidR="009A26C1" w:rsidRPr="005D4570" w:rsidRDefault="009A26C1" w:rsidP="005C0EA1">
            <w:pPr>
              <w:jc w:val="center"/>
              <w:rPr>
                <w:rFonts w:ascii="Arial" w:hAnsi="Arial" w:cs="Arial"/>
              </w:rPr>
            </w:pPr>
          </w:p>
          <w:p w14:paraId="7B1126F9" w14:textId="77777777" w:rsidR="00494788" w:rsidRPr="005D4570" w:rsidRDefault="00494788" w:rsidP="005C0EA1">
            <w:pPr>
              <w:jc w:val="center"/>
              <w:rPr>
                <w:rFonts w:ascii="Arial" w:hAnsi="Arial" w:cs="Arial"/>
              </w:rPr>
            </w:pPr>
            <w:r w:rsidRPr="005D4570">
              <w:rPr>
                <w:rFonts w:ascii="Arial" w:hAnsi="Arial" w:cs="Arial"/>
                <w:b/>
              </w:rPr>
              <w:t xml:space="preserve">Representante Legal </w:t>
            </w:r>
          </w:p>
        </w:tc>
      </w:tr>
    </w:tbl>
    <w:p w14:paraId="1830E6CD" w14:textId="77777777" w:rsidR="00494788" w:rsidRPr="005D4570" w:rsidRDefault="00494788" w:rsidP="00494788">
      <w:pPr>
        <w:rPr>
          <w:rFonts w:ascii="Arial" w:hAnsi="Arial" w:cs="Arial"/>
          <w:b/>
        </w:rPr>
      </w:pPr>
    </w:p>
    <w:p w14:paraId="27130AF5" w14:textId="77777777" w:rsidR="00494788" w:rsidRPr="005D4570" w:rsidRDefault="00494788" w:rsidP="00494788">
      <w:pPr>
        <w:jc w:val="both"/>
        <w:rPr>
          <w:rFonts w:ascii="Arial" w:hAnsi="Arial" w:cs="Arial"/>
        </w:rPr>
      </w:pPr>
      <w:r w:rsidRPr="005D4570">
        <w:rPr>
          <w:rFonts w:ascii="Arial" w:hAnsi="Arial" w:cs="Arial"/>
          <w:b/>
          <w:u w:val="single"/>
        </w:rPr>
        <w:t>TESTEMUNHAS:</w:t>
      </w:r>
    </w:p>
    <w:p w14:paraId="20983398" w14:textId="77777777" w:rsidR="00494788" w:rsidRPr="005D4570" w:rsidRDefault="00494788" w:rsidP="00494788">
      <w:pPr>
        <w:jc w:val="both"/>
        <w:rPr>
          <w:rFonts w:ascii="Arial" w:hAnsi="Arial" w:cs="Arial"/>
          <w:b/>
          <w:u w:val="single"/>
        </w:rPr>
      </w:pPr>
    </w:p>
    <w:tbl>
      <w:tblPr>
        <w:tblW w:w="5000" w:type="pct"/>
        <w:tblLook w:val="0000" w:firstRow="0" w:lastRow="0" w:firstColumn="0" w:lastColumn="0" w:noHBand="0" w:noVBand="0"/>
      </w:tblPr>
      <w:tblGrid>
        <w:gridCol w:w="4905"/>
        <w:gridCol w:w="327"/>
        <w:gridCol w:w="4905"/>
      </w:tblGrid>
      <w:tr w:rsidR="00494788" w:rsidRPr="005D4570" w14:paraId="0A83FBC6" w14:textId="77777777" w:rsidTr="005C0EA1">
        <w:trPr>
          <w:trHeight w:val="1089"/>
        </w:trPr>
        <w:tc>
          <w:tcPr>
            <w:tcW w:w="2419" w:type="pct"/>
            <w:tcBorders>
              <w:top w:val="single" w:sz="4" w:space="0" w:color="000000"/>
              <w:left w:val="single" w:sz="4" w:space="0" w:color="000000"/>
              <w:bottom w:val="single" w:sz="4" w:space="0" w:color="000000"/>
            </w:tcBorders>
            <w:shd w:val="clear" w:color="auto" w:fill="auto"/>
          </w:tcPr>
          <w:p w14:paraId="0A0018DA" w14:textId="77777777" w:rsidR="00494788" w:rsidRPr="005D4570" w:rsidRDefault="00494788" w:rsidP="005C0EA1">
            <w:pPr>
              <w:snapToGrid w:val="0"/>
              <w:rPr>
                <w:rFonts w:ascii="Arial" w:hAnsi="Arial" w:cs="Arial"/>
                <w:b/>
              </w:rPr>
            </w:pPr>
          </w:p>
          <w:p w14:paraId="40C61360" w14:textId="77777777" w:rsidR="00494788" w:rsidRPr="005D4570" w:rsidRDefault="00494788" w:rsidP="005C0EA1">
            <w:pPr>
              <w:rPr>
                <w:rFonts w:ascii="Arial" w:hAnsi="Arial" w:cs="Arial"/>
                <w:b/>
              </w:rPr>
            </w:pPr>
          </w:p>
          <w:p w14:paraId="09E21BDA" w14:textId="77777777" w:rsidR="00494788" w:rsidRPr="005D4570" w:rsidRDefault="00494788" w:rsidP="005C0EA1">
            <w:pPr>
              <w:rPr>
                <w:rFonts w:ascii="Arial" w:hAnsi="Arial" w:cs="Arial"/>
              </w:rPr>
            </w:pPr>
            <w:r w:rsidRPr="005D4570">
              <w:rPr>
                <w:rFonts w:ascii="Arial" w:hAnsi="Arial" w:cs="Arial"/>
                <w:b/>
              </w:rPr>
              <w:t>_________________________</w:t>
            </w:r>
          </w:p>
          <w:p w14:paraId="425322BB" w14:textId="77777777" w:rsidR="00494788" w:rsidRPr="005D4570" w:rsidRDefault="00494788" w:rsidP="005C0EA1">
            <w:pPr>
              <w:rPr>
                <w:rFonts w:ascii="Arial" w:hAnsi="Arial" w:cs="Arial"/>
              </w:rPr>
            </w:pPr>
            <w:r w:rsidRPr="005D4570">
              <w:rPr>
                <w:rFonts w:ascii="Arial" w:hAnsi="Arial" w:cs="Arial"/>
                <w:b/>
              </w:rPr>
              <w:t>Nome:</w:t>
            </w:r>
          </w:p>
          <w:p w14:paraId="0A68440B" w14:textId="77777777" w:rsidR="00494788" w:rsidRPr="005D4570" w:rsidRDefault="00494788" w:rsidP="005C0EA1">
            <w:pPr>
              <w:rPr>
                <w:rFonts w:ascii="Arial" w:hAnsi="Arial" w:cs="Arial"/>
              </w:rPr>
            </w:pPr>
            <w:r w:rsidRPr="005D4570">
              <w:rPr>
                <w:rFonts w:ascii="Arial" w:hAnsi="Arial" w:cs="Arial"/>
                <w:b/>
              </w:rPr>
              <w:t>CPF:</w:t>
            </w:r>
          </w:p>
          <w:p w14:paraId="5D0700E2" w14:textId="77777777" w:rsidR="00494788" w:rsidRPr="005D4570" w:rsidRDefault="00494788" w:rsidP="005C0EA1">
            <w:pPr>
              <w:rPr>
                <w:rFonts w:ascii="Arial" w:hAnsi="Arial" w:cs="Arial"/>
                <w:b/>
              </w:rPr>
            </w:pPr>
          </w:p>
        </w:tc>
        <w:tc>
          <w:tcPr>
            <w:tcW w:w="161" w:type="pct"/>
            <w:tcBorders>
              <w:left w:val="single" w:sz="4" w:space="0" w:color="000000"/>
            </w:tcBorders>
            <w:shd w:val="clear" w:color="auto" w:fill="auto"/>
          </w:tcPr>
          <w:p w14:paraId="70B9C25A" w14:textId="77777777" w:rsidR="00494788" w:rsidRPr="005D4570" w:rsidRDefault="00494788" w:rsidP="005C0EA1">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161F840" w14:textId="77777777" w:rsidR="00494788" w:rsidRPr="005D4570" w:rsidRDefault="00494788" w:rsidP="005C0EA1">
            <w:pPr>
              <w:snapToGrid w:val="0"/>
              <w:rPr>
                <w:rFonts w:ascii="Arial" w:hAnsi="Arial" w:cs="Arial"/>
                <w:b/>
              </w:rPr>
            </w:pPr>
          </w:p>
          <w:p w14:paraId="467D64F9" w14:textId="77777777" w:rsidR="00494788" w:rsidRPr="005D4570" w:rsidRDefault="00494788" w:rsidP="005C0EA1">
            <w:pPr>
              <w:rPr>
                <w:rFonts w:ascii="Arial" w:hAnsi="Arial" w:cs="Arial"/>
                <w:b/>
              </w:rPr>
            </w:pPr>
          </w:p>
          <w:p w14:paraId="5397875D" w14:textId="77777777" w:rsidR="00494788" w:rsidRPr="005D4570" w:rsidRDefault="00494788" w:rsidP="005C0EA1">
            <w:pPr>
              <w:rPr>
                <w:rFonts w:ascii="Arial" w:hAnsi="Arial" w:cs="Arial"/>
              </w:rPr>
            </w:pPr>
            <w:r w:rsidRPr="005D4570">
              <w:rPr>
                <w:rFonts w:ascii="Arial" w:hAnsi="Arial" w:cs="Arial"/>
                <w:b/>
              </w:rPr>
              <w:t>__________________________</w:t>
            </w:r>
          </w:p>
          <w:p w14:paraId="7730CBA1" w14:textId="77777777" w:rsidR="00494788" w:rsidRPr="005D4570" w:rsidRDefault="00494788" w:rsidP="005C0EA1">
            <w:pPr>
              <w:rPr>
                <w:rFonts w:ascii="Arial" w:hAnsi="Arial" w:cs="Arial"/>
              </w:rPr>
            </w:pPr>
            <w:r w:rsidRPr="005D4570">
              <w:rPr>
                <w:rFonts w:ascii="Arial" w:hAnsi="Arial" w:cs="Arial"/>
                <w:b/>
              </w:rPr>
              <w:t>Nome:</w:t>
            </w:r>
          </w:p>
          <w:p w14:paraId="2600DF51" w14:textId="77777777" w:rsidR="00494788" w:rsidRPr="005D4570" w:rsidRDefault="00494788" w:rsidP="005C0EA1">
            <w:pPr>
              <w:jc w:val="both"/>
              <w:rPr>
                <w:rFonts w:ascii="Arial" w:hAnsi="Arial" w:cs="Arial"/>
              </w:rPr>
            </w:pPr>
            <w:r w:rsidRPr="005D4570">
              <w:rPr>
                <w:rFonts w:ascii="Arial" w:hAnsi="Arial" w:cs="Arial"/>
                <w:b/>
              </w:rPr>
              <w:t>CPF:</w:t>
            </w:r>
          </w:p>
        </w:tc>
      </w:tr>
    </w:tbl>
    <w:p w14:paraId="045E8A23" w14:textId="77777777" w:rsidR="00494788" w:rsidRPr="005D4570" w:rsidRDefault="00494788" w:rsidP="00494788">
      <w:pPr>
        <w:rPr>
          <w:rFonts w:ascii="Arial" w:hAnsi="Arial" w:cs="Arial"/>
        </w:rPr>
      </w:pPr>
      <w:bookmarkStart w:id="10" w:name="art1p"/>
      <w:bookmarkStart w:id="11" w:name="art2§1"/>
      <w:bookmarkEnd w:id="10"/>
      <w:bookmarkEnd w:id="11"/>
    </w:p>
    <w:p w14:paraId="78D53F96" w14:textId="77777777" w:rsidR="00ED126A" w:rsidRPr="005D4570" w:rsidRDefault="00ED126A" w:rsidP="00C04997">
      <w:pPr>
        <w:tabs>
          <w:tab w:val="left" w:pos="284"/>
        </w:tabs>
        <w:jc w:val="both"/>
        <w:rPr>
          <w:rFonts w:ascii="Arial" w:hAnsi="Arial" w:cs="Arial"/>
        </w:rPr>
      </w:pPr>
    </w:p>
    <w:sectPr w:rsidR="00ED126A" w:rsidRPr="005D4570" w:rsidSect="00664905">
      <w:headerReference w:type="even" r:id="rId24"/>
      <w:headerReference w:type="default" r:id="rId25"/>
      <w:footerReference w:type="even" r:id="rId26"/>
      <w:footerReference w:type="default" r:id="rId27"/>
      <w:headerReference w:type="first" r:id="rId28"/>
      <w:footerReference w:type="first" r:id="rId29"/>
      <w:pgSz w:w="11906" w:h="16838"/>
      <w:pgMar w:top="1418" w:right="851" w:bottom="567" w:left="1134" w:header="283" w:footer="284"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AB4E0D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9926B4" w:rsidRDefault="009926B4">
      <w:r>
        <w:separator/>
      </w:r>
    </w:p>
  </w:endnote>
  <w:endnote w:type="continuationSeparator" w:id="0">
    <w:p w14:paraId="3C3ECF6C" w14:textId="77777777" w:rsidR="009926B4" w:rsidRDefault="009926B4">
      <w:r>
        <w:continuationSeparator/>
      </w:r>
    </w:p>
  </w:endnote>
  <w:endnote w:type="continuationNotice" w:id="1">
    <w:p w14:paraId="5EB411FD" w14:textId="77777777" w:rsidR="009926B4" w:rsidRDefault="009926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9C423B" w14:textId="77777777" w:rsidR="003846CB" w:rsidRDefault="003846C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345062B8" w:rsidR="009926B4" w:rsidRPr="00BB4011" w:rsidRDefault="009926B4" w:rsidP="00183407">
    <w:pPr>
      <w:ind w:left="3346"/>
      <w:rPr>
        <w:rFonts w:ascii="Arial" w:hAnsi="Arial" w:cs="Arial"/>
        <w:sz w:val="6"/>
        <w:szCs w:val="6"/>
      </w:rPr>
    </w:pPr>
  </w:p>
  <w:p w14:paraId="66EAFB0F" w14:textId="7687C283" w:rsidR="009926B4" w:rsidRPr="00BF6A10" w:rsidRDefault="009926B4" w:rsidP="00183407">
    <w:pPr>
      <w:ind w:left="3346"/>
      <w:rPr>
        <w:rFonts w:ascii="Arial" w:hAnsi="Arial" w:cs="Arial"/>
        <w:sz w:val="16"/>
      </w:rPr>
    </w:pPr>
    <w:r>
      <w:rPr>
        <w:rFonts w:ascii="Arial" w:hAnsi="Arial" w:cs="Arial"/>
        <w:sz w:val="16"/>
      </w:rPr>
      <w:t>Pregão Eletrônico nº 81</w:t>
    </w:r>
    <w:r w:rsidRPr="00BF6A10">
      <w:rPr>
        <w:rFonts w:ascii="Arial" w:hAnsi="Arial" w:cs="Arial"/>
        <w:sz w:val="16"/>
      </w:rPr>
      <w:t>/</w:t>
    </w:r>
    <w:r>
      <w:rPr>
        <w:rFonts w:ascii="Arial" w:hAnsi="Arial" w:cs="Arial"/>
        <w:sz w:val="16"/>
      </w:rPr>
      <w:t>2025 - PRORROGAÇÃO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C3B69">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C3B69">
      <w:rPr>
        <w:rFonts w:ascii="Arial" w:hAnsi="Arial" w:cs="Arial"/>
        <w:b/>
        <w:noProof/>
        <w:sz w:val="16"/>
      </w:rPr>
      <w:t>25</w:t>
    </w:r>
    <w:r w:rsidRPr="003426BF">
      <w:rPr>
        <w:rFonts w:ascii="Arial" w:hAnsi="Arial" w:cs="Arial"/>
        <w:b/>
        <w:sz w:val="16"/>
      </w:rPr>
      <w:fldChar w:fldCharType="end"/>
    </w:r>
  </w:p>
  <w:p w14:paraId="5FAE6968" w14:textId="77777777" w:rsidR="009926B4" w:rsidRPr="00BF6A10" w:rsidRDefault="009926B4" w:rsidP="00183407">
    <w:pPr>
      <w:ind w:left="3346"/>
      <w:rPr>
        <w:rFonts w:ascii="Arial" w:hAnsi="Arial" w:cs="Arial"/>
        <w:sz w:val="4"/>
        <w:szCs w:val="4"/>
      </w:rPr>
    </w:pPr>
  </w:p>
  <w:p w14:paraId="6CA6F235" w14:textId="5425A810" w:rsidR="009926B4" w:rsidRDefault="009926B4" w:rsidP="00183407">
    <w:pPr>
      <w:jc w:val="center"/>
    </w:pPr>
    <w:r>
      <w:rPr>
        <w:noProof/>
        <w:lang w:eastAsia="pt-BR"/>
      </w:rPr>
      <w:drawing>
        <wp:inline distT="0" distB="0" distL="0" distR="0" wp14:anchorId="171C8317" wp14:editId="2EB33BE9">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C548B9" w14:textId="77777777" w:rsidR="003846CB" w:rsidRDefault="003846C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9926B4" w:rsidRDefault="009926B4">
      <w:r>
        <w:separator/>
      </w:r>
    </w:p>
  </w:footnote>
  <w:footnote w:type="continuationSeparator" w:id="0">
    <w:p w14:paraId="31BE519C" w14:textId="77777777" w:rsidR="009926B4" w:rsidRDefault="009926B4">
      <w:r>
        <w:continuationSeparator/>
      </w:r>
    </w:p>
  </w:footnote>
  <w:footnote w:type="continuationNotice" w:id="1">
    <w:p w14:paraId="543A7FA0" w14:textId="77777777" w:rsidR="009926B4" w:rsidRDefault="009926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B70B4D" w14:textId="77777777" w:rsidR="003846CB" w:rsidRDefault="003846C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21298" w14:textId="77777777" w:rsidR="009926B4" w:rsidRPr="00A1795D" w:rsidRDefault="009926B4"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9926B4" w:rsidRPr="00786D96" w:rsidRDefault="009926B4"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9926B4" w:rsidRPr="00786D96" w:rsidRDefault="009926B4"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9926B4" w:rsidRPr="000B6937" w:rsidRDefault="009926B4"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5C0EA1" w:rsidRPr="00786D96" w:rsidRDefault="005C0EA1"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5C0EA1" w:rsidRPr="00786D96" w:rsidRDefault="005C0EA1"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5C0EA1" w:rsidRPr="000B6937" w:rsidRDefault="005C0EA1"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AE84D" w14:textId="77777777" w:rsidR="003846CB" w:rsidRDefault="003846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BD77966"/>
    <w:multiLevelType w:val="hybridMultilevel"/>
    <w:tmpl w:val="6736F7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0BEF0DE7"/>
    <w:multiLevelType w:val="hybridMultilevel"/>
    <w:tmpl w:val="02DE4190"/>
    <w:lvl w:ilvl="0" w:tplc="04160017">
      <w:start w:val="1"/>
      <w:numFmt w:val="lowerLetter"/>
      <w:lvlText w:val="%1)"/>
      <w:lvlJc w:val="left"/>
      <w:pPr>
        <w:ind w:left="1090" w:hanging="360"/>
      </w:pPr>
    </w:lvl>
    <w:lvl w:ilvl="1" w:tplc="04160019" w:tentative="1">
      <w:start w:val="1"/>
      <w:numFmt w:val="lowerLetter"/>
      <w:lvlText w:val="%2."/>
      <w:lvlJc w:val="left"/>
      <w:pPr>
        <w:ind w:left="1810" w:hanging="360"/>
      </w:pPr>
    </w:lvl>
    <w:lvl w:ilvl="2" w:tplc="0416001B" w:tentative="1">
      <w:start w:val="1"/>
      <w:numFmt w:val="lowerRoman"/>
      <w:lvlText w:val="%3."/>
      <w:lvlJc w:val="right"/>
      <w:pPr>
        <w:ind w:left="2530" w:hanging="180"/>
      </w:pPr>
    </w:lvl>
    <w:lvl w:ilvl="3" w:tplc="0416000F" w:tentative="1">
      <w:start w:val="1"/>
      <w:numFmt w:val="decimal"/>
      <w:lvlText w:val="%4."/>
      <w:lvlJc w:val="left"/>
      <w:pPr>
        <w:ind w:left="3250" w:hanging="360"/>
      </w:pPr>
    </w:lvl>
    <w:lvl w:ilvl="4" w:tplc="04160019" w:tentative="1">
      <w:start w:val="1"/>
      <w:numFmt w:val="lowerLetter"/>
      <w:lvlText w:val="%5."/>
      <w:lvlJc w:val="left"/>
      <w:pPr>
        <w:ind w:left="3970" w:hanging="360"/>
      </w:pPr>
    </w:lvl>
    <w:lvl w:ilvl="5" w:tplc="0416001B" w:tentative="1">
      <w:start w:val="1"/>
      <w:numFmt w:val="lowerRoman"/>
      <w:lvlText w:val="%6."/>
      <w:lvlJc w:val="right"/>
      <w:pPr>
        <w:ind w:left="4690" w:hanging="180"/>
      </w:pPr>
    </w:lvl>
    <w:lvl w:ilvl="6" w:tplc="0416000F" w:tentative="1">
      <w:start w:val="1"/>
      <w:numFmt w:val="decimal"/>
      <w:lvlText w:val="%7."/>
      <w:lvlJc w:val="left"/>
      <w:pPr>
        <w:ind w:left="5410" w:hanging="360"/>
      </w:pPr>
    </w:lvl>
    <w:lvl w:ilvl="7" w:tplc="04160019" w:tentative="1">
      <w:start w:val="1"/>
      <w:numFmt w:val="lowerLetter"/>
      <w:lvlText w:val="%8."/>
      <w:lvlJc w:val="left"/>
      <w:pPr>
        <w:ind w:left="6130" w:hanging="360"/>
      </w:pPr>
    </w:lvl>
    <w:lvl w:ilvl="8" w:tplc="0416001B" w:tentative="1">
      <w:start w:val="1"/>
      <w:numFmt w:val="lowerRoman"/>
      <w:lvlText w:val="%9."/>
      <w:lvlJc w:val="right"/>
      <w:pPr>
        <w:ind w:left="6850" w:hanging="180"/>
      </w:pPr>
    </w:lvl>
  </w:abstractNum>
  <w:abstractNum w:abstractNumId="15">
    <w:nsid w:val="15B167AA"/>
    <w:multiLevelType w:val="hybridMultilevel"/>
    <w:tmpl w:val="17128F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CB27D6"/>
    <w:multiLevelType w:val="multilevel"/>
    <w:tmpl w:val="BCD26628"/>
    <w:numStyleLink w:val="PrefPira"/>
  </w:abstractNum>
  <w:abstractNum w:abstractNumId="18">
    <w:nsid w:val="1ECD65A7"/>
    <w:multiLevelType w:val="multilevel"/>
    <w:tmpl w:val="BCD26628"/>
    <w:numStyleLink w:val="PrefPira"/>
  </w:abstractNum>
  <w:abstractNum w:abstractNumId="19">
    <w:nsid w:val="1FB941C7"/>
    <w:multiLevelType w:val="multilevel"/>
    <w:tmpl w:val="48FC3CAE"/>
    <w:lvl w:ilvl="0">
      <w:start w:val="1"/>
      <w:numFmt w:val="lowerLetter"/>
      <w:lvlText w:val="%1)"/>
      <w:lvlJc w:val="left"/>
      <w:pPr>
        <w:tabs>
          <w:tab w:val="num" w:pos="0"/>
        </w:tabs>
        <w:ind w:left="0" w:hanging="360"/>
      </w:pPr>
      <w:rPr>
        <w:rFonts w:ascii="Arial" w:eastAsia="Times New Roman" w:hAnsi="Arial" w:cs="Arial"/>
        <w:b/>
        <w:bCs/>
        <w:i w:val="0"/>
        <w:color w:val="000000"/>
        <w:sz w:val="20"/>
        <w:szCs w:val="20"/>
      </w:rPr>
    </w:lvl>
    <w:lvl w:ilvl="1">
      <w:start w:val="1"/>
      <w:numFmt w:val="decimal"/>
      <w:lvlText w:val="%1.%2."/>
      <w:lvlJc w:val="left"/>
      <w:pPr>
        <w:tabs>
          <w:tab w:val="num" w:pos="360"/>
        </w:tabs>
        <w:ind w:left="360" w:hanging="360"/>
      </w:pPr>
      <w:rPr>
        <w:rFonts w:ascii="Arial" w:hAnsi="Arial" w:cs="Arial"/>
        <w:color w:val="000000"/>
      </w:rPr>
    </w:lvl>
    <w:lvl w:ilvl="2">
      <w:start w:val="1"/>
      <w:numFmt w:val="decimal"/>
      <w:lvlText w:val="%1.%2.%3."/>
      <w:lvlJc w:val="left"/>
      <w:pPr>
        <w:tabs>
          <w:tab w:val="num" w:pos="720"/>
        </w:tabs>
        <w:ind w:left="720" w:hanging="360"/>
      </w:pPr>
      <w:rPr>
        <w:rFonts w:ascii="Arial" w:hAnsi="Arial" w:cs="Arial"/>
        <w:b/>
        <w:sz w:val="20"/>
        <w:szCs w:val="20"/>
      </w:rPr>
    </w:lvl>
    <w:lvl w:ilvl="3">
      <w:start w:val="1"/>
      <w:numFmt w:val="decimal"/>
      <w:lvlText w:val="%1.%2.%3.%4."/>
      <w:lvlJc w:val="left"/>
      <w:pPr>
        <w:tabs>
          <w:tab w:val="num" w:pos="1080"/>
        </w:tabs>
        <w:ind w:left="1080" w:hanging="360"/>
      </w:pPr>
      <w:rPr>
        <w:rFonts w:cs="Symbol"/>
        <w:bCs/>
        <w:color w:val="800000"/>
        <w:sz w:val="20"/>
        <w:szCs w:val="20"/>
      </w:rPr>
    </w:lvl>
    <w:lvl w:ilvl="4">
      <w:start w:val="1"/>
      <w:numFmt w:val="decimal"/>
      <w:lvlText w:val="%1.%2.%3.%4.%5."/>
      <w:lvlJc w:val="left"/>
      <w:pPr>
        <w:tabs>
          <w:tab w:val="num" w:pos="1440"/>
        </w:tabs>
        <w:ind w:left="1440" w:hanging="360"/>
      </w:pPr>
    </w:lvl>
    <w:lvl w:ilvl="5">
      <w:start w:val="1"/>
      <w:numFmt w:val="decimal"/>
      <w:lvlText w:val="%1.%2.%3.%4.%5.%6."/>
      <w:lvlJc w:val="left"/>
      <w:pPr>
        <w:tabs>
          <w:tab w:val="num" w:pos="1800"/>
        </w:tabs>
        <w:ind w:left="1800" w:hanging="360"/>
      </w:pPr>
    </w:lvl>
    <w:lvl w:ilvl="6">
      <w:start w:val="1"/>
      <w:numFmt w:val="decimal"/>
      <w:lvlText w:val="%1.%2.%3.%4.%5.%6.%7."/>
      <w:lvlJc w:val="left"/>
      <w:pPr>
        <w:tabs>
          <w:tab w:val="num" w:pos="2160"/>
        </w:tabs>
        <w:ind w:left="2160" w:hanging="360"/>
      </w:pPr>
      <w:rPr>
        <w:rFonts w:cs="Symbol"/>
        <w:bCs/>
        <w:color w:val="800000"/>
        <w:sz w:val="20"/>
        <w:szCs w:val="20"/>
      </w:rPr>
    </w:lvl>
    <w:lvl w:ilvl="7">
      <w:start w:val="1"/>
      <w:numFmt w:val="decimal"/>
      <w:lvlText w:val="%1.%2.%3.%4.%5.%6.%7.%8."/>
      <w:lvlJc w:val="left"/>
      <w:pPr>
        <w:tabs>
          <w:tab w:val="num" w:pos="2520"/>
        </w:tabs>
        <w:ind w:left="2520" w:hanging="360"/>
      </w:pPr>
    </w:lvl>
    <w:lvl w:ilvl="8">
      <w:start w:val="1"/>
      <w:numFmt w:val="decimal"/>
      <w:lvlText w:val="%1.%2.%3.%4.%5.%6.%7.%8.%9."/>
      <w:lvlJc w:val="left"/>
      <w:pPr>
        <w:tabs>
          <w:tab w:val="num" w:pos="2880"/>
        </w:tabs>
        <w:ind w:left="2880" w:hanging="360"/>
      </w:pPr>
    </w:lvl>
  </w:abstractNum>
  <w:abstractNum w:abstractNumId="2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6C153C7"/>
    <w:multiLevelType w:val="multilevel"/>
    <w:tmpl w:val="BCD26628"/>
    <w:numStyleLink w:val="PrefPira"/>
  </w:abstractNum>
  <w:abstractNum w:abstractNumId="23">
    <w:nsid w:val="3B556515"/>
    <w:multiLevelType w:val="hybridMultilevel"/>
    <w:tmpl w:val="6D7A38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FFF6B6A"/>
    <w:multiLevelType w:val="multilevel"/>
    <w:tmpl w:val="BCD26628"/>
    <w:numStyleLink w:val="PrefPira"/>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6B82139"/>
    <w:multiLevelType w:val="multilevel"/>
    <w:tmpl w:val="BCD26628"/>
    <w:numStyleLink w:val="PrefPira"/>
  </w:abstractNum>
  <w:abstractNum w:abstractNumId="29">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32729B8"/>
    <w:multiLevelType w:val="multilevel"/>
    <w:tmpl w:val="BCD26628"/>
    <w:numStyleLink w:val="PrefPira"/>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2"/>
  </w:num>
  <w:num w:numId="7">
    <w:abstractNumId w:val="21"/>
  </w:num>
  <w:num w:numId="8">
    <w:abstractNumId w:val="36"/>
  </w:num>
  <w:num w:numId="9">
    <w:abstractNumId w:val="12"/>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3"/>
  </w:num>
  <w:num w:numId="13">
    <w:abstractNumId w:val="28"/>
  </w:num>
  <w:num w:numId="14">
    <w:abstractNumId w:val="37"/>
    <w:lvlOverride w:ilvl="2">
      <w:lvl w:ilvl="2">
        <w:start w:val="1"/>
        <w:numFmt w:val="decimal"/>
        <w:lvlText w:val="%2.%3."/>
        <w:lvlJc w:val="left"/>
        <w:pPr>
          <w:ind w:left="0" w:firstLine="0"/>
        </w:pPr>
        <w:rPr>
          <w:rFonts w:ascii="Arial" w:hAnsi="Arial" w:hint="default"/>
          <w:b/>
          <w:sz w:val="20"/>
        </w:rPr>
      </w:lvl>
    </w:lvlOverride>
  </w:num>
  <w:num w:numId="15">
    <w:abstractNumId w:val="34"/>
  </w:num>
  <w:num w:numId="16">
    <w:abstractNumId w:val="16"/>
  </w:num>
  <w:num w:numId="17">
    <w:abstractNumId w:val="20"/>
  </w:num>
  <w:num w:numId="18">
    <w:abstractNumId w:val="31"/>
  </w:num>
  <w:num w:numId="19">
    <w:abstractNumId w:val="26"/>
  </w:num>
  <w:num w:numId="20">
    <w:abstractNumId w:val="2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3"/>
  </w:num>
  <w:num w:numId="24">
    <w:abstractNumId w:val="13"/>
  </w:num>
  <w:num w:numId="25">
    <w:abstractNumId w:val="15"/>
  </w:num>
  <w:num w:numId="26">
    <w:abstractNumId w:val="19"/>
  </w:num>
  <w:num w:numId="27">
    <w:abstractNumId w:val="25"/>
  </w:num>
  <w:num w:numId="28">
    <w:abstractNumId w:val="14"/>
  </w:num>
  <w:num w:numId="29">
    <w:abstractNumId w:val="17"/>
  </w:num>
  <w:num w:numId="30">
    <w:abstractNumId w:val="29"/>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07ABD"/>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739"/>
    <w:rsid w:val="000B4A45"/>
    <w:rsid w:val="000B594D"/>
    <w:rsid w:val="000C0CA4"/>
    <w:rsid w:val="000C1248"/>
    <w:rsid w:val="000C2BED"/>
    <w:rsid w:val="000C3E3C"/>
    <w:rsid w:val="000C6D59"/>
    <w:rsid w:val="000D507D"/>
    <w:rsid w:val="000D5271"/>
    <w:rsid w:val="000E0E50"/>
    <w:rsid w:val="000E0F32"/>
    <w:rsid w:val="000E1FA2"/>
    <w:rsid w:val="000E266D"/>
    <w:rsid w:val="000E7C3B"/>
    <w:rsid w:val="000F12FF"/>
    <w:rsid w:val="000F4855"/>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1C46"/>
    <w:rsid w:val="00155ABE"/>
    <w:rsid w:val="001574B5"/>
    <w:rsid w:val="001608EC"/>
    <w:rsid w:val="00164EB2"/>
    <w:rsid w:val="0016763A"/>
    <w:rsid w:val="00172D96"/>
    <w:rsid w:val="001771BF"/>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1EC6"/>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2322"/>
    <w:rsid w:val="00265A6D"/>
    <w:rsid w:val="00270999"/>
    <w:rsid w:val="00271A36"/>
    <w:rsid w:val="0027468D"/>
    <w:rsid w:val="00275C8D"/>
    <w:rsid w:val="00275FFB"/>
    <w:rsid w:val="0028145B"/>
    <w:rsid w:val="0028228B"/>
    <w:rsid w:val="00284ACD"/>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36C83"/>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46CB"/>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4788"/>
    <w:rsid w:val="00496972"/>
    <w:rsid w:val="00497BDD"/>
    <w:rsid w:val="004A145A"/>
    <w:rsid w:val="004A36E2"/>
    <w:rsid w:val="004A3859"/>
    <w:rsid w:val="004A439E"/>
    <w:rsid w:val="004A7127"/>
    <w:rsid w:val="004A7E32"/>
    <w:rsid w:val="004B0B4C"/>
    <w:rsid w:val="004B0EAF"/>
    <w:rsid w:val="004B17D3"/>
    <w:rsid w:val="004B476C"/>
    <w:rsid w:val="004B47B3"/>
    <w:rsid w:val="004B6A78"/>
    <w:rsid w:val="004B6BD7"/>
    <w:rsid w:val="004B6D0F"/>
    <w:rsid w:val="004C02A5"/>
    <w:rsid w:val="004C3B69"/>
    <w:rsid w:val="004C5D5D"/>
    <w:rsid w:val="004C6FCD"/>
    <w:rsid w:val="004D0B50"/>
    <w:rsid w:val="004D1C85"/>
    <w:rsid w:val="004D1CF1"/>
    <w:rsid w:val="004D2983"/>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392D"/>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2A35"/>
    <w:rsid w:val="005B3598"/>
    <w:rsid w:val="005B372D"/>
    <w:rsid w:val="005B3FA1"/>
    <w:rsid w:val="005B51BF"/>
    <w:rsid w:val="005B681D"/>
    <w:rsid w:val="005B7C3E"/>
    <w:rsid w:val="005C0EA1"/>
    <w:rsid w:val="005C1528"/>
    <w:rsid w:val="005C3740"/>
    <w:rsid w:val="005C4103"/>
    <w:rsid w:val="005C6803"/>
    <w:rsid w:val="005C7427"/>
    <w:rsid w:val="005D0AA1"/>
    <w:rsid w:val="005D1FA8"/>
    <w:rsid w:val="005D4570"/>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26B4"/>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3700"/>
    <w:rsid w:val="00874FD1"/>
    <w:rsid w:val="00882B23"/>
    <w:rsid w:val="0088558F"/>
    <w:rsid w:val="0089458B"/>
    <w:rsid w:val="00895B25"/>
    <w:rsid w:val="008A008C"/>
    <w:rsid w:val="008A0D4A"/>
    <w:rsid w:val="008A41AF"/>
    <w:rsid w:val="008A4943"/>
    <w:rsid w:val="008B295D"/>
    <w:rsid w:val="008B379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26B4"/>
    <w:rsid w:val="009938AC"/>
    <w:rsid w:val="00995196"/>
    <w:rsid w:val="009952FE"/>
    <w:rsid w:val="009972F2"/>
    <w:rsid w:val="00997A88"/>
    <w:rsid w:val="00997F60"/>
    <w:rsid w:val="009A26C1"/>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6AB0"/>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95B98"/>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1B9"/>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2909"/>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56B0"/>
    <w:rsid w:val="00D37D27"/>
    <w:rsid w:val="00D40E04"/>
    <w:rsid w:val="00D43C20"/>
    <w:rsid w:val="00D44B31"/>
    <w:rsid w:val="00D45ED7"/>
    <w:rsid w:val="00D47855"/>
    <w:rsid w:val="00D50B78"/>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044C"/>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3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68D0"/>
    <w:rsid w:val="00EE1016"/>
    <w:rsid w:val="00EE130E"/>
    <w:rsid w:val="00EE374E"/>
    <w:rsid w:val="00EE4489"/>
    <w:rsid w:val="00EE6277"/>
    <w:rsid w:val="00EE6DCA"/>
    <w:rsid w:val="00EE6EAC"/>
    <w:rsid w:val="00EE7693"/>
    <w:rsid w:val="00EE79AE"/>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76F"/>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6E26B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39"/>
    <w:rsid w:val="006E26B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3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35813021">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2.xm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32" Type="http://schemas.microsoft.com/office/2011/relationships/commentsExtended" Target="commentsExtended.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5E2928-8F06-40DA-9F25-552B8490F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25</Pages>
  <Words>10407</Words>
  <Characters>56200</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66475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8</cp:revision>
  <cp:lastPrinted>2022-08-03T17:48:00Z</cp:lastPrinted>
  <dcterms:created xsi:type="dcterms:W3CDTF">2025-06-26T17:45:00Z</dcterms:created>
  <dcterms:modified xsi:type="dcterms:W3CDTF">2025-06-26T19:10:00Z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