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314A6F7" w:rsidR="00906BC5" w:rsidRDefault="00906BC5" w:rsidP="00C52AA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C849DB">
        <w:rPr>
          <w:b/>
          <w:sz w:val="20"/>
          <w:szCs w:val="20"/>
          <w:lang w:val="pt-BR"/>
        </w:rPr>
        <w:t>143/2025</w:t>
      </w:r>
      <w:r w:rsidRPr="00434E74">
        <w:rPr>
          <w:b/>
          <w:sz w:val="20"/>
          <w:szCs w:val="20"/>
        </w:rPr>
        <w:t xml:space="preserve"> </w:t>
      </w:r>
    </w:p>
    <w:p w14:paraId="2DD5C85A" w14:textId="130A81D7" w:rsidR="009A2694" w:rsidRPr="009A2694" w:rsidRDefault="009A2694" w:rsidP="00F03A7D">
      <w:pPr>
        <w:pStyle w:val="Recuodecorpodetexto"/>
        <w:widowControl w:val="0"/>
        <w:shd w:val="clear" w:color="auto" w:fill="D0CECE" w:themeFill="background2" w:themeFillShade="E6"/>
        <w:overflowPunct/>
        <w:autoSpaceDE/>
        <w:spacing w:line="240" w:lineRule="auto"/>
        <w:jc w:val="center"/>
        <w:rPr>
          <w:b/>
          <w:sz w:val="20"/>
          <w:szCs w:val="20"/>
          <w:lang w:val="pt-BR"/>
        </w:rPr>
      </w:pPr>
      <w:r>
        <w:rPr>
          <w:b/>
          <w:sz w:val="20"/>
          <w:szCs w:val="20"/>
          <w:lang w:val="pt-BR"/>
        </w:rPr>
        <w:t>REGISTRO DE PREÇOS</w:t>
      </w:r>
    </w:p>
    <w:p w14:paraId="064F1EB1" w14:textId="2963F144" w:rsidR="00906BC5" w:rsidRPr="002E28BA" w:rsidRDefault="00906BC5" w:rsidP="00C52AAC">
      <w:pPr>
        <w:pStyle w:val="Recuodecorpodetexto"/>
        <w:widowControl w:val="0"/>
        <w:overflowPunct/>
        <w:autoSpaceDE/>
        <w:spacing w:line="240" w:lineRule="auto"/>
        <w:jc w:val="center"/>
        <w:rPr>
          <w:sz w:val="20"/>
          <w:szCs w:val="20"/>
          <w:lang w:val="pt-BR"/>
        </w:rPr>
      </w:pPr>
    </w:p>
    <w:p w14:paraId="08ABD3CC" w14:textId="46E4717B" w:rsidR="00E0658D" w:rsidRPr="00E0658D" w:rsidRDefault="00E0658D" w:rsidP="00C52AA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C52AAC">
      <w:pPr>
        <w:pStyle w:val="Recuodecorpodetexto"/>
        <w:widowControl w:val="0"/>
        <w:overflowPunct/>
        <w:autoSpaceDE/>
        <w:spacing w:line="240" w:lineRule="auto"/>
        <w:jc w:val="center"/>
        <w:rPr>
          <w:sz w:val="20"/>
          <w:szCs w:val="20"/>
        </w:rPr>
      </w:pPr>
    </w:p>
    <w:p w14:paraId="41E5D4EB" w14:textId="0201295B" w:rsidR="00F71FC0" w:rsidRPr="00434E74" w:rsidRDefault="00906BC5" w:rsidP="00F03A7D">
      <w:pPr>
        <w:pStyle w:val="Recuodecorpodetexto"/>
        <w:widowControl w:val="0"/>
        <w:shd w:val="clear" w:color="auto" w:fill="D0CECE" w:themeFill="background2" w:themeFillShade="E6"/>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720A1165"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F03A7D">
        <w:rPr>
          <w:b/>
          <w:sz w:val="20"/>
          <w:szCs w:val="20"/>
          <w:lang w:val="pt-BR"/>
        </w:rPr>
        <w:t>63.766/2025</w:t>
      </w:r>
    </w:p>
    <w:p w14:paraId="4DF3BAAE" w14:textId="19AD8574"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00C849DB">
        <w:rPr>
          <w:sz w:val="20"/>
          <w:szCs w:val="20"/>
          <w:lang w:val="pt-BR"/>
        </w:rPr>
        <w:t xml:space="preserve">: </w:t>
      </w:r>
      <w:r w:rsidR="00C849DB" w:rsidRPr="00C849DB">
        <w:rPr>
          <w:b/>
          <w:sz w:val="20"/>
          <w:szCs w:val="20"/>
          <w:lang w:val="pt-BR"/>
        </w:rPr>
        <w:t>18/07/2025</w:t>
      </w:r>
      <w:r w:rsidRPr="00C849DB">
        <w:rPr>
          <w:b/>
          <w:sz w:val="20"/>
          <w:szCs w:val="20"/>
          <w:lang w:val="pt-BR"/>
        </w:rPr>
        <w:t xml:space="preserve"> -</w:t>
      </w:r>
      <w:r w:rsidRPr="00434E74">
        <w:rPr>
          <w:b/>
          <w:sz w:val="20"/>
          <w:szCs w:val="20"/>
          <w:lang w:val="pt-BR"/>
        </w:rPr>
        <w:t xml:space="preserve"> </w:t>
      </w:r>
      <w:r w:rsidR="00AC1AA4">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29381428"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C849DB">
        <w:rPr>
          <w:b/>
          <w:sz w:val="20"/>
          <w:szCs w:val="20"/>
          <w:lang w:val="pt-BR"/>
        </w:rPr>
        <w:t>18/07/2025</w:t>
      </w:r>
      <w:r w:rsidRPr="00434E74">
        <w:rPr>
          <w:b/>
          <w:sz w:val="20"/>
          <w:szCs w:val="20"/>
        </w:rPr>
        <w:t xml:space="preserve"> </w:t>
      </w:r>
      <w:r w:rsidRPr="00434E74">
        <w:rPr>
          <w:b/>
          <w:sz w:val="20"/>
          <w:szCs w:val="20"/>
          <w:lang w:val="pt-BR"/>
        </w:rPr>
        <w:t>-</w:t>
      </w:r>
      <w:r w:rsidRPr="00434E74">
        <w:rPr>
          <w:b/>
          <w:sz w:val="20"/>
          <w:szCs w:val="20"/>
        </w:rPr>
        <w:t xml:space="preserve"> </w:t>
      </w:r>
      <w:r w:rsidR="00AC1AA4">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0366275D" w14:textId="77777777" w:rsidR="00BD52B4" w:rsidRPr="00726945" w:rsidRDefault="00BD52B4" w:rsidP="00BD52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220BDD" w:rsidRDefault="00217F72" w:rsidP="00C52AAC">
      <w:pPr>
        <w:pStyle w:val="Recuodecorpodetexto"/>
        <w:widowControl w:val="0"/>
        <w:overflowPunct/>
        <w:autoSpaceDE/>
        <w:spacing w:line="240" w:lineRule="auto"/>
        <w:ind w:firstLine="561"/>
        <w:jc w:val="left"/>
        <w:rPr>
          <w:b/>
          <w:bCs/>
          <w:sz w:val="20"/>
          <w:szCs w:val="20"/>
          <w:highlight w:val="yellow"/>
        </w:rPr>
      </w:pPr>
    </w:p>
    <w:p w14:paraId="5BECE918" w14:textId="77777777" w:rsidR="00906BC5" w:rsidRPr="00345345" w:rsidRDefault="00906BC5" w:rsidP="00F03A7D">
      <w:pPr>
        <w:shd w:val="clear" w:color="auto" w:fill="D0CECE" w:themeFill="background2" w:themeFillShade="E6"/>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1488CDF3" w14:textId="0EC61942" w:rsidR="00BD52B4" w:rsidRPr="00B3036E" w:rsidRDefault="00BD52B4" w:rsidP="00F03A7D">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F03A7D" w:rsidRPr="00F03A7D">
        <w:rPr>
          <w:rFonts w:ascii="Arial" w:hAnsi="Arial" w:cs="Arial"/>
          <w:b/>
        </w:rPr>
        <w:t>Registro de preços para fornecimento</w:t>
      </w:r>
      <w:r w:rsidR="00F03A7D">
        <w:rPr>
          <w:rFonts w:ascii="Arial" w:hAnsi="Arial" w:cs="Arial"/>
          <w:b/>
        </w:rPr>
        <w:t xml:space="preserve"> parcelado</w:t>
      </w:r>
      <w:r w:rsidR="00F03A7D" w:rsidRPr="00F03A7D">
        <w:rPr>
          <w:rFonts w:ascii="Arial" w:hAnsi="Arial" w:cs="Arial"/>
          <w:b/>
        </w:rPr>
        <w:t xml:space="preserve"> de agregado reciclado para pavimentos.</w:t>
      </w:r>
    </w:p>
    <w:p w14:paraId="4DD8D191" w14:textId="3096B3DC" w:rsidR="00B039A0" w:rsidRPr="00345345" w:rsidRDefault="00906BC5" w:rsidP="00C52AAC">
      <w:pPr>
        <w:numPr>
          <w:ilvl w:val="0"/>
          <w:numId w:val="10"/>
        </w:numPr>
        <w:tabs>
          <w:tab w:val="left" w:pos="284"/>
        </w:tabs>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F03A7D">
        <w:rPr>
          <w:rFonts w:ascii="Arial" w:hAnsi="Arial" w:cs="Arial"/>
          <w:color w:val="00000A"/>
          <w:u w:color="000009"/>
        </w:rPr>
        <w:t>Secretaria Municipal de Obras, Infraestrutura e Serviços Públicos.</w:t>
      </w:r>
    </w:p>
    <w:p w14:paraId="2BE1C226" w14:textId="27EAA140" w:rsidR="00DD74AF" w:rsidRPr="00345345" w:rsidRDefault="00906BC5" w:rsidP="00C52AAC">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r w:rsidR="00F03A7D">
        <w:rPr>
          <w:rFonts w:ascii="Arial" w:hAnsi="Arial" w:cs="Arial"/>
        </w:rPr>
        <w:t xml:space="preserve"> </w:t>
      </w:r>
      <w:r w:rsidR="00F03A7D">
        <w:rPr>
          <w:rFonts w:ascii="Arial" w:hAnsi="Arial" w:cs="Arial"/>
          <w:shd w:val="clear" w:color="auto" w:fill="FFFFFF"/>
        </w:rPr>
        <w:t>0101011000 - 15.451.0039.1254.0000</w:t>
      </w:r>
    </w:p>
    <w:p w14:paraId="5B93A093" w14:textId="4B2038F0" w:rsidR="0049377B" w:rsidRDefault="00906BC5" w:rsidP="00F03A7D">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F03A7D" w:rsidRPr="00F03A7D">
        <w:rPr>
          <w:rFonts w:ascii="Arial" w:hAnsi="Arial" w:cs="Arial"/>
          <w:b/>
        </w:rPr>
        <w:t>R$ 12.623.994,00 (</w:t>
      </w:r>
      <w:proofErr w:type="gramStart"/>
      <w:r w:rsidR="00F03A7D" w:rsidRPr="00F03A7D">
        <w:rPr>
          <w:rFonts w:ascii="Arial" w:hAnsi="Arial" w:cs="Arial"/>
          <w:b/>
        </w:rPr>
        <w:t>doze milhões, seiscentos e vinte e</w:t>
      </w:r>
      <w:proofErr w:type="gramEnd"/>
      <w:r w:rsidR="00F03A7D" w:rsidRPr="00F03A7D">
        <w:rPr>
          <w:rFonts w:ascii="Arial" w:hAnsi="Arial" w:cs="Arial"/>
          <w:b/>
        </w:rPr>
        <w:t xml:space="preserve"> três mil, novecentos e noventa e quatro reais).</w:t>
      </w:r>
    </w:p>
    <w:p w14:paraId="5797F35A" w14:textId="77777777" w:rsidR="00BD52B4" w:rsidRPr="00A40F8A" w:rsidRDefault="00BD52B4" w:rsidP="00BD52B4">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F03A7D">
        <w:rPr>
          <w:rFonts w:ascii="Arial" w:hAnsi="Arial" w:cs="Arial"/>
        </w:rPr>
        <w:t>, podendo ser prorrogado, por igual período, desde que comprovado o preço vantajoso, conforme previsto no artigo 84 da Lei 14.133, de 2021</w:t>
      </w:r>
      <w:r w:rsidRPr="00A40F8A">
        <w:rPr>
          <w:rFonts w:ascii="Arial" w:hAnsi="Arial" w:cs="Arial"/>
        </w:rPr>
        <w:t>.</w:t>
      </w:r>
    </w:p>
    <w:p w14:paraId="0F77F92A" w14:textId="77777777" w:rsidR="00217F72" w:rsidRPr="00220BDD" w:rsidRDefault="00217F72" w:rsidP="00C52AAC">
      <w:pPr>
        <w:ind w:firstLine="561"/>
        <w:rPr>
          <w:rFonts w:ascii="Arial" w:hAnsi="Arial" w:cs="Arial"/>
          <w:highlight w:val="yellow"/>
        </w:rPr>
      </w:pPr>
    </w:p>
    <w:p w14:paraId="73D01005" w14:textId="77777777" w:rsidR="00EF135E" w:rsidRPr="0088558F" w:rsidRDefault="00906BC5" w:rsidP="00F03A7D">
      <w:pPr>
        <w:shd w:val="clear" w:color="auto" w:fill="D0CECE" w:themeFill="background2" w:themeFillShade="E6"/>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C52AAC">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50807417" w:rsidR="00906BC5" w:rsidRPr="007C5AD9" w:rsidRDefault="00906BC5" w:rsidP="00C52AAC">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6AF28193" w14:textId="3E6E12F5" w:rsidR="007C5AD9" w:rsidRPr="007A2D1D" w:rsidRDefault="007C5AD9" w:rsidP="00C52AAC">
      <w:pPr>
        <w:widowControl w:val="0"/>
        <w:numPr>
          <w:ilvl w:val="0"/>
          <w:numId w:val="12"/>
        </w:numPr>
        <w:tabs>
          <w:tab w:val="left" w:pos="284"/>
        </w:tabs>
        <w:autoSpaceDN w:val="0"/>
        <w:jc w:val="both"/>
        <w:rPr>
          <w:rFonts w:ascii="Arial" w:hAnsi="Arial" w:cs="Arial"/>
          <w:b/>
        </w:rPr>
      </w:pPr>
      <w:r>
        <w:rPr>
          <w:rFonts w:ascii="Arial" w:hAnsi="Arial" w:cs="Arial"/>
          <w:b/>
        </w:rPr>
        <w:t>Devido ao valor estimado do certame, não será aplicado os benefícios para ME/EPP conforme o Art. 4º, § 1º, I da Lei 14.133/21.</w:t>
      </w:r>
    </w:p>
    <w:p w14:paraId="41BF457C" w14:textId="77777777" w:rsidR="00217F72" w:rsidRPr="005C6803" w:rsidRDefault="00217F72" w:rsidP="00C52AAC">
      <w:pPr>
        <w:ind w:firstLine="567"/>
        <w:jc w:val="both"/>
        <w:rPr>
          <w:rFonts w:ascii="Arial" w:hAnsi="Arial" w:cs="Arial"/>
        </w:rPr>
      </w:pPr>
    </w:p>
    <w:p w14:paraId="1B2E8B8B" w14:textId="77777777" w:rsidR="00906BC5" w:rsidRPr="005C6803" w:rsidRDefault="00EF135E" w:rsidP="00F03A7D">
      <w:pPr>
        <w:shd w:val="clear" w:color="auto" w:fill="D0CECE" w:themeFill="background2" w:themeFillShade="E6"/>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6E824C37" w14:textId="77777777" w:rsidR="00C57A49" w:rsidRDefault="00C57A49" w:rsidP="00C57A49">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5C6803" w:rsidRDefault="00906BC5" w:rsidP="00C52AAC">
      <w:pPr>
        <w:numPr>
          <w:ilvl w:val="0"/>
          <w:numId w:val="9"/>
        </w:numPr>
        <w:tabs>
          <w:tab w:val="left" w:pos="284"/>
        </w:tabs>
        <w:jc w:val="both"/>
        <w:rPr>
          <w:rFonts w:ascii="Arial" w:hAnsi="Arial" w:cs="Arial"/>
        </w:rPr>
      </w:pPr>
      <w:r w:rsidRPr="005C6803">
        <w:rPr>
          <w:rFonts w:ascii="Arial" w:hAnsi="Arial" w:cs="Arial"/>
        </w:rPr>
        <w:t xml:space="preserve">Prazo de </w:t>
      </w:r>
      <w:r w:rsidR="00145C11" w:rsidRPr="005C6803">
        <w:rPr>
          <w:rFonts w:ascii="Arial" w:hAnsi="Arial" w:cs="Arial"/>
        </w:rPr>
        <w:t>p</w:t>
      </w:r>
      <w:r w:rsidRPr="005C6803">
        <w:rPr>
          <w:rFonts w:ascii="Arial" w:hAnsi="Arial" w:cs="Arial"/>
        </w:rPr>
        <w:t>agamento: 15 (quinze) dias úteis, contados da data do recebimento da nota fiscal, em atendimento ao</w:t>
      </w:r>
      <w:r w:rsidR="00B039A0" w:rsidRPr="005C6803">
        <w:rPr>
          <w:rFonts w:ascii="Arial" w:hAnsi="Arial" w:cs="Arial"/>
        </w:rPr>
        <w:t xml:space="preserve"> Decreto Municipal Nº 17.640/18</w:t>
      </w:r>
      <w:r w:rsidR="009C0A5F" w:rsidRPr="005C6803">
        <w:rPr>
          <w:rFonts w:ascii="Arial" w:hAnsi="Arial" w:cs="Arial"/>
        </w:rPr>
        <w:t>.</w:t>
      </w:r>
    </w:p>
    <w:p w14:paraId="5A679858" w14:textId="53145637" w:rsidR="00B039A0" w:rsidRPr="005C6803" w:rsidRDefault="00906BC5" w:rsidP="00C52AAC">
      <w:pPr>
        <w:numPr>
          <w:ilvl w:val="0"/>
          <w:numId w:val="9"/>
        </w:numPr>
        <w:tabs>
          <w:tab w:val="left" w:pos="284"/>
        </w:tabs>
        <w:jc w:val="both"/>
        <w:rPr>
          <w:rFonts w:ascii="Arial" w:hAnsi="Arial" w:cs="Arial"/>
        </w:rPr>
      </w:pPr>
      <w:r w:rsidRPr="005C6803">
        <w:rPr>
          <w:rFonts w:ascii="Arial" w:hAnsi="Arial" w:cs="Arial"/>
        </w:rPr>
        <w:t xml:space="preserve">Deverá ser especificado na proposta o </w:t>
      </w:r>
      <w:r w:rsidRPr="005C6803">
        <w:rPr>
          <w:rFonts w:ascii="Arial" w:hAnsi="Arial" w:cs="Arial"/>
          <w:b/>
        </w:rPr>
        <w:t>valor unitário e total</w:t>
      </w:r>
      <w:r w:rsidR="00F03A7D">
        <w:rPr>
          <w:rFonts w:ascii="Arial" w:hAnsi="Arial" w:cs="Arial"/>
        </w:rPr>
        <w:t xml:space="preserve"> do item</w:t>
      </w:r>
      <w:r w:rsidR="009C0A5F" w:rsidRPr="005C6803">
        <w:rPr>
          <w:rFonts w:ascii="Arial" w:hAnsi="Arial" w:cs="Arial"/>
        </w:rPr>
        <w:t>.</w:t>
      </w:r>
    </w:p>
    <w:p w14:paraId="7424EF68" w14:textId="38FF0FE0" w:rsidR="00B039A0" w:rsidRPr="007C5AD9" w:rsidRDefault="00906BC5" w:rsidP="00C52AAC">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2C10D4ED" w14:textId="77777777" w:rsidR="007C5AD9" w:rsidRPr="005C6803" w:rsidRDefault="007C5AD9" w:rsidP="007C5AD9">
      <w:pPr>
        <w:tabs>
          <w:tab w:val="left" w:pos="284"/>
        </w:tabs>
        <w:jc w:val="both"/>
        <w:rPr>
          <w:rFonts w:ascii="Arial" w:eastAsia="Arial" w:hAnsi="Arial" w:cs="Arial"/>
        </w:rPr>
      </w:pPr>
    </w:p>
    <w:p w14:paraId="4801708D" w14:textId="77777777" w:rsidR="00B039A0" w:rsidRPr="005C6803" w:rsidRDefault="00B039A0" w:rsidP="00C52AAC">
      <w:pPr>
        <w:tabs>
          <w:tab w:val="left" w:pos="284"/>
        </w:tabs>
        <w:jc w:val="both"/>
        <w:rPr>
          <w:rFonts w:ascii="Arial" w:eastAsia="Arial" w:hAnsi="Arial" w:cs="Arial"/>
          <w:sz w:val="5"/>
          <w:szCs w:val="5"/>
        </w:rPr>
      </w:pPr>
    </w:p>
    <w:tbl>
      <w:tblPr>
        <w:tblW w:w="10015"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945"/>
        <w:gridCol w:w="850"/>
        <w:gridCol w:w="7370"/>
      </w:tblGrid>
      <w:tr w:rsidR="00B039A0" w:rsidRPr="005C6803" w14:paraId="53F06FC8" w14:textId="77777777" w:rsidTr="00F03A7D">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Item</w:t>
            </w:r>
          </w:p>
        </w:tc>
        <w:tc>
          <w:tcPr>
            <w:tcW w:w="945"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C52AAC">
            <w:pPr>
              <w:pStyle w:val="Contedodatabela"/>
              <w:jc w:val="center"/>
              <w:rPr>
                <w:rFonts w:ascii="Arial" w:hAnsi="Arial" w:cs="Arial"/>
                <w:kern w:val="2"/>
              </w:rPr>
            </w:pPr>
            <w:r w:rsidRPr="005C6803">
              <w:rPr>
                <w:rFonts w:ascii="Arial" w:hAnsi="Arial" w:cs="Arial"/>
                <w:b/>
              </w:rPr>
              <w:t>Descritivo</w:t>
            </w:r>
          </w:p>
        </w:tc>
      </w:tr>
      <w:tr w:rsidR="00F03A7D" w:rsidRPr="005C6803" w14:paraId="53AC8B79" w14:textId="77777777" w:rsidTr="00F03A7D">
        <w:trPr>
          <w:trHeight w:val="283"/>
          <w:jc w:val="center"/>
        </w:trPr>
        <w:tc>
          <w:tcPr>
            <w:tcW w:w="850" w:type="dxa"/>
            <w:tcBorders>
              <w:top w:val="single" w:sz="4" w:space="0" w:color="000000"/>
              <w:left w:val="single" w:sz="4" w:space="0" w:color="000000"/>
              <w:bottom w:val="single" w:sz="4" w:space="0" w:color="000000"/>
              <w:right w:val="nil"/>
            </w:tcBorders>
          </w:tcPr>
          <w:p w14:paraId="49FD389A" w14:textId="7B302D3D" w:rsidR="00F03A7D" w:rsidRPr="00F03A7D" w:rsidRDefault="00F03A7D" w:rsidP="00F03A7D">
            <w:pPr>
              <w:jc w:val="center"/>
              <w:rPr>
                <w:rFonts w:ascii="Arial" w:hAnsi="Arial" w:cs="Arial"/>
                <w:b/>
              </w:rPr>
            </w:pPr>
            <w:r w:rsidRPr="00F03A7D">
              <w:rPr>
                <w:rFonts w:ascii="Arial" w:hAnsi="Arial" w:cs="Arial"/>
                <w:b/>
                <w:color w:val="000000" w:themeColor="text1"/>
              </w:rPr>
              <w:t>01</w:t>
            </w:r>
          </w:p>
        </w:tc>
        <w:tc>
          <w:tcPr>
            <w:tcW w:w="945" w:type="dxa"/>
            <w:tcBorders>
              <w:top w:val="single" w:sz="4" w:space="0" w:color="000000"/>
              <w:left w:val="single" w:sz="4" w:space="0" w:color="000000"/>
              <w:bottom w:val="single" w:sz="4" w:space="0" w:color="000000"/>
              <w:right w:val="nil"/>
            </w:tcBorders>
          </w:tcPr>
          <w:p w14:paraId="127149D5" w14:textId="02447799" w:rsidR="00F03A7D" w:rsidRPr="005C6803" w:rsidRDefault="00F03A7D" w:rsidP="00F03A7D">
            <w:pPr>
              <w:pStyle w:val="Contedodatabela"/>
              <w:jc w:val="center"/>
              <w:rPr>
                <w:rFonts w:ascii="Arial" w:hAnsi="Arial" w:cs="Arial"/>
              </w:rPr>
            </w:pPr>
            <w:r>
              <w:rPr>
                <w:rFonts w:ascii="Arial" w:hAnsi="Arial" w:cs="Arial"/>
                <w:color w:val="000000" w:themeColor="text1"/>
              </w:rPr>
              <w:t>180.000</w:t>
            </w:r>
          </w:p>
        </w:tc>
        <w:tc>
          <w:tcPr>
            <w:tcW w:w="850" w:type="dxa"/>
            <w:tcBorders>
              <w:top w:val="single" w:sz="4" w:space="0" w:color="000000"/>
              <w:left w:val="single" w:sz="4" w:space="0" w:color="000000"/>
              <w:bottom w:val="single" w:sz="4" w:space="0" w:color="000000"/>
              <w:right w:val="nil"/>
            </w:tcBorders>
          </w:tcPr>
          <w:p w14:paraId="1F2A3AB6" w14:textId="17ACD491" w:rsidR="00F03A7D" w:rsidRPr="005C6803" w:rsidRDefault="00F03A7D" w:rsidP="00F03A7D">
            <w:pPr>
              <w:pStyle w:val="Contedodatabela"/>
              <w:jc w:val="center"/>
              <w:rPr>
                <w:rFonts w:ascii="Arial" w:hAnsi="Arial" w:cs="Arial"/>
              </w:rPr>
            </w:pPr>
            <w:proofErr w:type="spellStart"/>
            <w:r>
              <w:rPr>
                <w:rFonts w:ascii="Arial" w:hAnsi="Arial" w:cs="Arial"/>
                <w:color w:val="000000" w:themeColor="text1"/>
              </w:rPr>
              <w:t>Ton</w:t>
            </w:r>
            <w:proofErr w:type="spellEnd"/>
          </w:p>
        </w:tc>
        <w:tc>
          <w:tcPr>
            <w:tcW w:w="7370" w:type="dxa"/>
            <w:tcBorders>
              <w:top w:val="single" w:sz="4" w:space="0" w:color="000000"/>
              <w:left w:val="single" w:sz="4" w:space="0" w:color="000000"/>
              <w:bottom w:val="single" w:sz="4" w:space="0" w:color="000000"/>
              <w:right w:val="single" w:sz="4" w:space="0" w:color="000000"/>
            </w:tcBorders>
          </w:tcPr>
          <w:p w14:paraId="321B12CA" w14:textId="5C638A0E" w:rsidR="00F03A7D" w:rsidRPr="005C6803" w:rsidRDefault="00F03A7D" w:rsidP="00F03A7D">
            <w:pPr>
              <w:pStyle w:val="Contedodatabela"/>
              <w:rPr>
                <w:rFonts w:ascii="Arial" w:hAnsi="Arial" w:cs="Arial"/>
              </w:rPr>
            </w:pPr>
            <w:r>
              <w:rPr>
                <w:rFonts w:ascii="Arial" w:hAnsi="Arial" w:cs="Arial"/>
              </w:rPr>
              <w:t>Agregado reciclado para pavimentos</w:t>
            </w:r>
          </w:p>
        </w:tc>
      </w:tr>
    </w:tbl>
    <w:p w14:paraId="5919BC4D" w14:textId="77777777" w:rsidR="00C52AAC" w:rsidRPr="00BD52B4" w:rsidRDefault="00C52AAC" w:rsidP="00C52AAC">
      <w:pPr>
        <w:tabs>
          <w:tab w:val="left" w:pos="284"/>
        </w:tabs>
        <w:jc w:val="both"/>
        <w:rPr>
          <w:rFonts w:ascii="Arial" w:eastAsia="Arial" w:hAnsi="Arial" w:cs="Arial"/>
          <w:sz w:val="10"/>
          <w:szCs w:val="10"/>
        </w:rPr>
      </w:pPr>
    </w:p>
    <w:p w14:paraId="4B59ABEA" w14:textId="6BEB95D4" w:rsidR="00C52AAC" w:rsidRPr="00F03A7D" w:rsidRDefault="00C52AAC" w:rsidP="00C52AAC">
      <w:pPr>
        <w:numPr>
          <w:ilvl w:val="0"/>
          <w:numId w:val="9"/>
        </w:numPr>
        <w:tabs>
          <w:tab w:val="left" w:pos="284"/>
        </w:tabs>
        <w:jc w:val="both"/>
        <w:rPr>
          <w:rFonts w:ascii="Arial" w:eastAsia="Arial" w:hAnsi="Arial" w:cs="Arial"/>
        </w:rPr>
      </w:pPr>
      <w:r>
        <w:rPr>
          <w:rFonts w:ascii="Arial" w:hAnsi="Arial" w:cs="Arial"/>
        </w:rPr>
        <w:t>Descritivo técnico:</w:t>
      </w:r>
    </w:p>
    <w:p w14:paraId="47DFCC4B" w14:textId="1484D697" w:rsidR="00F03A7D" w:rsidRDefault="00F03A7D" w:rsidP="00F03A7D">
      <w:pPr>
        <w:tabs>
          <w:tab w:val="left" w:pos="284"/>
        </w:tabs>
        <w:jc w:val="both"/>
        <w:rPr>
          <w:rFonts w:ascii="Arial" w:hAnsi="Arial" w:cs="Arial"/>
        </w:rPr>
      </w:pPr>
    </w:p>
    <w:p w14:paraId="3271324D" w14:textId="19D87A0E" w:rsidR="00F03A7D" w:rsidRPr="00F03A7D" w:rsidRDefault="00F03A7D" w:rsidP="00F03A7D">
      <w:pPr>
        <w:tabs>
          <w:tab w:val="left" w:pos="284"/>
        </w:tabs>
        <w:jc w:val="both"/>
        <w:rPr>
          <w:rFonts w:ascii="Arial" w:eastAsia="Arial" w:hAnsi="Arial" w:cs="Arial"/>
        </w:rPr>
      </w:pPr>
      <w:r>
        <w:rPr>
          <w:rFonts w:ascii="Arial" w:eastAsia="Arial" w:hAnsi="Arial" w:cs="Arial"/>
        </w:rPr>
        <w:tab/>
      </w:r>
      <w:r w:rsidRPr="00F03A7D">
        <w:rPr>
          <w:rFonts w:ascii="Arial" w:eastAsia="Arial" w:hAnsi="Arial" w:cs="Arial"/>
        </w:rPr>
        <w:t xml:space="preserve">Agregado reciclado para pavimentos, que é o material granular proveniente do beneficiamento, por meio de britagem e classificação de resíduos de construção ou demolição de obras civis (são resíduos da construção civil aqueles provenientes de construções, reformas, reparos ou demolições de obras, tais como: tijolos, blocos cerâmicos, concreto em geral, rocha, argamassas, telhas, pavimentos asfálticos, entre outros, sendo PROÍBIDA, </w:t>
      </w:r>
      <w:proofErr w:type="gramStart"/>
      <w:r w:rsidRPr="00F03A7D">
        <w:rPr>
          <w:rFonts w:ascii="Arial" w:eastAsia="Arial" w:hAnsi="Arial" w:cs="Arial"/>
        </w:rPr>
        <w:t>sob pena</w:t>
      </w:r>
      <w:proofErr w:type="gramEnd"/>
      <w:r w:rsidRPr="00F03A7D">
        <w:rPr>
          <w:rFonts w:ascii="Arial" w:eastAsia="Arial" w:hAnsi="Arial" w:cs="Arial"/>
        </w:rPr>
        <w:t xml:space="preserve"> de penalização da empresa, a presença de solos, madeiras, vidros, plásticos, gessos, forros, tubulações, metais, fiações elétricas e papéis ou quaisquer materiais orgânicos ou não inertes), que apresente características técnicas para aproveitamento em obras de pavimentação.</w:t>
      </w:r>
    </w:p>
    <w:p w14:paraId="3BA37430" w14:textId="5210D840" w:rsidR="00F03A7D" w:rsidRPr="00F03A7D" w:rsidRDefault="00F03A7D" w:rsidP="00F03A7D">
      <w:pPr>
        <w:tabs>
          <w:tab w:val="left" w:pos="284"/>
        </w:tabs>
        <w:jc w:val="both"/>
        <w:rPr>
          <w:rFonts w:ascii="Arial" w:eastAsia="Arial" w:hAnsi="Arial" w:cs="Arial"/>
        </w:rPr>
      </w:pPr>
      <w:r>
        <w:rPr>
          <w:rFonts w:ascii="Arial" w:eastAsia="Arial" w:hAnsi="Arial" w:cs="Arial"/>
        </w:rPr>
        <w:tab/>
      </w:r>
      <w:r w:rsidRPr="00F03A7D">
        <w:rPr>
          <w:rFonts w:ascii="Arial" w:eastAsia="Arial" w:hAnsi="Arial" w:cs="Arial"/>
        </w:rPr>
        <w:t>Os resíduos de construção civil que se aplicam à reciclagem, com posterior utilização em obras de pavimentação são classificados em:</w:t>
      </w:r>
    </w:p>
    <w:p w14:paraId="08AD2278" w14:textId="384F4485" w:rsidR="00F03A7D" w:rsidRPr="00F03A7D" w:rsidRDefault="00F03A7D" w:rsidP="00F03A7D">
      <w:pPr>
        <w:tabs>
          <w:tab w:val="left" w:pos="284"/>
        </w:tabs>
        <w:jc w:val="both"/>
        <w:rPr>
          <w:rFonts w:ascii="Arial" w:eastAsia="Arial" w:hAnsi="Arial" w:cs="Arial"/>
        </w:rPr>
      </w:pPr>
      <w:r>
        <w:rPr>
          <w:rFonts w:ascii="Arial" w:eastAsia="Arial" w:hAnsi="Arial" w:cs="Arial"/>
        </w:rPr>
        <w:tab/>
      </w:r>
      <w:r w:rsidRPr="00F03A7D">
        <w:rPr>
          <w:rFonts w:ascii="Arial" w:eastAsia="Arial" w:hAnsi="Arial" w:cs="Arial"/>
        </w:rPr>
        <w:t xml:space="preserve">- Resíduos sólidos cerâmicos de construção </w:t>
      </w:r>
      <w:proofErr w:type="gramStart"/>
      <w:r w:rsidRPr="00F03A7D">
        <w:rPr>
          <w:rFonts w:ascii="Arial" w:eastAsia="Arial" w:hAnsi="Arial" w:cs="Arial"/>
        </w:rPr>
        <w:t>civil constituídos</w:t>
      </w:r>
      <w:proofErr w:type="gramEnd"/>
      <w:r w:rsidRPr="00F03A7D">
        <w:rPr>
          <w:rFonts w:ascii="Arial" w:eastAsia="Arial" w:hAnsi="Arial" w:cs="Arial"/>
        </w:rPr>
        <w:t xml:space="preserve"> predominantemente (acima de 70% em massa) de materiais cerâmicos, tais como peças ou fragmentos de tijolos, telhas, manilhas, blocos, revestimentos e assemelhados, confeccionados com argila e submetidos à queima;</w:t>
      </w:r>
    </w:p>
    <w:p w14:paraId="750FFE94" w14:textId="3E9189AB" w:rsidR="00F03A7D" w:rsidRPr="00F03A7D" w:rsidRDefault="00F03A7D" w:rsidP="00F03A7D">
      <w:pPr>
        <w:tabs>
          <w:tab w:val="left" w:pos="284"/>
        </w:tabs>
        <w:jc w:val="both"/>
        <w:rPr>
          <w:rFonts w:ascii="Arial" w:eastAsia="Arial" w:hAnsi="Arial" w:cs="Arial"/>
        </w:rPr>
      </w:pPr>
      <w:r>
        <w:rPr>
          <w:rFonts w:ascii="Arial" w:eastAsia="Arial" w:hAnsi="Arial" w:cs="Arial"/>
        </w:rPr>
        <w:tab/>
      </w:r>
      <w:r w:rsidRPr="00F03A7D">
        <w:rPr>
          <w:rFonts w:ascii="Arial" w:eastAsia="Arial" w:hAnsi="Arial" w:cs="Arial"/>
        </w:rPr>
        <w:t xml:space="preserve">- Resíduos sólidos </w:t>
      </w:r>
      <w:proofErr w:type="spellStart"/>
      <w:r w:rsidRPr="00F03A7D">
        <w:rPr>
          <w:rFonts w:ascii="Arial" w:eastAsia="Arial" w:hAnsi="Arial" w:cs="Arial"/>
        </w:rPr>
        <w:t>cimentícios</w:t>
      </w:r>
      <w:proofErr w:type="spellEnd"/>
      <w:r w:rsidRPr="00F03A7D">
        <w:rPr>
          <w:rFonts w:ascii="Arial" w:eastAsia="Arial" w:hAnsi="Arial" w:cs="Arial"/>
        </w:rPr>
        <w:t xml:space="preserve"> de construção </w:t>
      </w:r>
      <w:proofErr w:type="gramStart"/>
      <w:r w:rsidRPr="00F03A7D">
        <w:rPr>
          <w:rFonts w:ascii="Arial" w:eastAsia="Arial" w:hAnsi="Arial" w:cs="Arial"/>
        </w:rPr>
        <w:t>civil constituídos</w:t>
      </w:r>
      <w:proofErr w:type="gramEnd"/>
      <w:r w:rsidRPr="00F03A7D">
        <w:rPr>
          <w:rFonts w:ascii="Arial" w:eastAsia="Arial" w:hAnsi="Arial" w:cs="Arial"/>
        </w:rPr>
        <w:t xml:space="preserve"> predominantemente (acima de 70% em massa) de materiais compostos por areias com aglomerantes, argamassas, concretos endurecidos, artefatos ou fragmentos de concreto ou argamassa de cimento, tais como blocos, lajes e lajotas, vigas, colunas e assemelhados, tendo como materiais constitutivos básicos as areais, os agregados de petróleo e cimentos.</w:t>
      </w:r>
    </w:p>
    <w:p w14:paraId="01A65B52" w14:textId="77777777" w:rsidR="00F03A7D" w:rsidRPr="00F03A7D" w:rsidRDefault="00F03A7D" w:rsidP="00F03A7D">
      <w:pPr>
        <w:tabs>
          <w:tab w:val="left" w:pos="284"/>
        </w:tabs>
        <w:jc w:val="both"/>
        <w:rPr>
          <w:rFonts w:ascii="Arial" w:eastAsia="Arial" w:hAnsi="Arial" w:cs="Arial"/>
        </w:rPr>
      </w:pPr>
    </w:p>
    <w:p w14:paraId="660A0D76" w14:textId="6CEFBE6D" w:rsidR="00F03A7D" w:rsidRPr="00F03A7D" w:rsidRDefault="00F03A7D" w:rsidP="00F03A7D">
      <w:pPr>
        <w:tabs>
          <w:tab w:val="left" w:pos="284"/>
        </w:tabs>
        <w:jc w:val="both"/>
        <w:rPr>
          <w:rFonts w:ascii="Arial" w:eastAsia="Arial" w:hAnsi="Arial" w:cs="Arial"/>
        </w:rPr>
      </w:pPr>
      <w:r>
        <w:rPr>
          <w:rFonts w:ascii="Arial" w:eastAsia="Arial" w:hAnsi="Arial" w:cs="Arial"/>
        </w:rPr>
        <w:tab/>
      </w:r>
      <w:r w:rsidRPr="00F03A7D">
        <w:rPr>
          <w:rFonts w:ascii="Arial" w:eastAsia="Arial" w:hAnsi="Arial" w:cs="Arial"/>
        </w:rPr>
        <w:t>O agregado reciclado para pavimentos deverá ser fornecido com materiais que atendam aos seguintes requisitos:</w:t>
      </w:r>
    </w:p>
    <w:p w14:paraId="2AB35C4F" w14:textId="77777777" w:rsidR="00F03A7D" w:rsidRPr="00F03A7D" w:rsidRDefault="00F03A7D" w:rsidP="00F03A7D">
      <w:pPr>
        <w:tabs>
          <w:tab w:val="left" w:pos="284"/>
        </w:tabs>
        <w:jc w:val="both"/>
        <w:rPr>
          <w:rFonts w:ascii="Arial" w:eastAsia="Arial" w:hAnsi="Arial" w:cs="Arial"/>
        </w:rPr>
      </w:pPr>
      <w:proofErr w:type="gramStart"/>
      <w:r w:rsidRPr="00F03A7D">
        <w:rPr>
          <w:rFonts w:ascii="Arial" w:eastAsia="Arial" w:hAnsi="Arial" w:cs="Arial"/>
        </w:rPr>
        <w:lastRenderedPageBreak/>
        <w:t>a</w:t>
      </w:r>
      <w:proofErr w:type="gramEnd"/>
      <w:r w:rsidRPr="00F03A7D">
        <w:rPr>
          <w:rFonts w:ascii="Arial" w:eastAsia="Arial" w:hAnsi="Arial" w:cs="Arial"/>
        </w:rPr>
        <w:t>)</w:t>
      </w:r>
      <w:r w:rsidRPr="00F03A7D">
        <w:rPr>
          <w:rFonts w:ascii="Arial" w:eastAsia="Arial" w:hAnsi="Arial" w:cs="Arial"/>
        </w:rPr>
        <w:tab/>
        <w:t xml:space="preserve">Constituídos por fragmentos duros, limpos e duráveis, livres de excesso de partículas lamelares ou </w:t>
      </w:r>
      <w:proofErr w:type="spellStart"/>
      <w:r w:rsidRPr="00F03A7D">
        <w:rPr>
          <w:rFonts w:ascii="Arial" w:eastAsia="Arial" w:hAnsi="Arial" w:cs="Arial"/>
        </w:rPr>
        <w:t>alonga-das</w:t>
      </w:r>
      <w:proofErr w:type="spellEnd"/>
      <w:r w:rsidRPr="00F03A7D">
        <w:rPr>
          <w:rFonts w:ascii="Arial" w:eastAsia="Arial" w:hAnsi="Arial" w:cs="Arial"/>
        </w:rPr>
        <w:t>, macias ou de fácil desintegração e de outras substâncias ou contaminações prejudiciais;</w:t>
      </w:r>
    </w:p>
    <w:p w14:paraId="3DE90BFB" w14:textId="77777777" w:rsidR="00F03A7D" w:rsidRPr="00F03A7D" w:rsidRDefault="00F03A7D" w:rsidP="00F03A7D">
      <w:pPr>
        <w:tabs>
          <w:tab w:val="left" w:pos="284"/>
        </w:tabs>
        <w:jc w:val="both"/>
        <w:rPr>
          <w:rFonts w:ascii="Arial" w:eastAsia="Arial" w:hAnsi="Arial" w:cs="Arial"/>
        </w:rPr>
      </w:pPr>
      <w:proofErr w:type="gramStart"/>
      <w:r w:rsidRPr="00F03A7D">
        <w:rPr>
          <w:rFonts w:ascii="Arial" w:eastAsia="Arial" w:hAnsi="Arial" w:cs="Arial"/>
        </w:rPr>
        <w:t>b)</w:t>
      </w:r>
      <w:proofErr w:type="gramEnd"/>
      <w:r w:rsidRPr="00F03A7D">
        <w:rPr>
          <w:rFonts w:ascii="Arial" w:eastAsia="Arial" w:hAnsi="Arial" w:cs="Arial"/>
        </w:rPr>
        <w:tab/>
        <w:t>Apresentar curva granulométrica contínua e bem graduada, com coeficiente de curvatura compreendido entre 1 e 3;</w:t>
      </w:r>
    </w:p>
    <w:p w14:paraId="307D6863" w14:textId="77777777" w:rsidR="00F03A7D" w:rsidRPr="00F03A7D" w:rsidRDefault="00F03A7D" w:rsidP="00F03A7D">
      <w:pPr>
        <w:tabs>
          <w:tab w:val="left" w:pos="284"/>
        </w:tabs>
        <w:jc w:val="both"/>
        <w:rPr>
          <w:rFonts w:ascii="Arial" w:eastAsia="Arial" w:hAnsi="Arial" w:cs="Arial"/>
        </w:rPr>
      </w:pPr>
      <w:proofErr w:type="gramStart"/>
      <w:r w:rsidRPr="00F03A7D">
        <w:rPr>
          <w:rFonts w:ascii="Arial" w:eastAsia="Arial" w:hAnsi="Arial" w:cs="Arial"/>
        </w:rPr>
        <w:t>c)</w:t>
      </w:r>
      <w:proofErr w:type="gramEnd"/>
      <w:r w:rsidRPr="00F03A7D">
        <w:rPr>
          <w:rFonts w:ascii="Arial" w:eastAsia="Arial" w:hAnsi="Arial" w:cs="Arial"/>
        </w:rPr>
        <w:tab/>
        <w:t>Ser classificados segundo parâmetros de Índice de suporte Califórnia (CBR) maior ou igual a 20%;</w:t>
      </w:r>
    </w:p>
    <w:p w14:paraId="561A6D63" w14:textId="77777777" w:rsidR="00F03A7D" w:rsidRPr="00F03A7D" w:rsidRDefault="00F03A7D" w:rsidP="00F03A7D">
      <w:pPr>
        <w:tabs>
          <w:tab w:val="left" w:pos="284"/>
        </w:tabs>
        <w:jc w:val="both"/>
        <w:rPr>
          <w:rFonts w:ascii="Arial" w:eastAsia="Arial" w:hAnsi="Arial" w:cs="Arial"/>
        </w:rPr>
      </w:pPr>
      <w:proofErr w:type="gramStart"/>
      <w:r w:rsidRPr="00F03A7D">
        <w:rPr>
          <w:rFonts w:ascii="Arial" w:eastAsia="Arial" w:hAnsi="Arial" w:cs="Arial"/>
        </w:rPr>
        <w:t>d)</w:t>
      </w:r>
      <w:proofErr w:type="gramEnd"/>
      <w:r w:rsidRPr="00F03A7D">
        <w:rPr>
          <w:rFonts w:ascii="Arial" w:eastAsia="Arial" w:hAnsi="Arial" w:cs="Arial"/>
        </w:rPr>
        <w:tab/>
        <w:t>Diâmetro máximo dos grãos 50 mm;</w:t>
      </w:r>
    </w:p>
    <w:p w14:paraId="4EE35D7C" w14:textId="77777777" w:rsidR="00F03A7D" w:rsidRPr="00F03A7D" w:rsidRDefault="00F03A7D" w:rsidP="00F03A7D">
      <w:pPr>
        <w:tabs>
          <w:tab w:val="left" w:pos="284"/>
        </w:tabs>
        <w:jc w:val="both"/>
        <w:rPr>
          <w:rFonts w:ascii="Arial" w:eastAsia="Arial" w:hAnsi="Arial" w:cs="Arial"/>
        </w:rPr>
      </w:pPr>
      <w:proofErr w:type="gramStart"/>
      <w:r w:rsidRPr="00F03A7D">
        <w:rPr>
          <w:rFonts w:ascii="Arial" w:eastAsia="Arial" w:hAnsi="Arial" w:cs="Arial"/>
        </w:rPr>
        <w:t>e</w:t>
      </w:r>
      <w:proofErr w:type="gramEnd"/>
      <w:r w:rsidRPr="00F03A7D">
        <w:rPr>
          <w:rFonts w:ascii="Arial" w:eastAsia="Arial" w:hAnsi="Arial" w:cs="Arial"/>
        </w:rPr>
        <w:t>)</w:t>
      </w:r>
      <w:r w:rsidRPr="00F03A7D">
        <w:rPr>
          <w:rFonts w:ascii="Arial" w:eastAsia="Arial" w:hAnsi="Arial" w:cs="Arial"/>
        </w:rPr>
        <w:tab/>
        <w:t>Porcentagem de material que passa na peneira de 0,42mm (nº 40): entre 10 e 30%;</w:t>
      </w:r>
    </w:p>
    <w:p w14:paraId="038634D1" w14:textId="77777777" w:rsidR="00F03A7D" w:rsidRPr="00F03A7D" w:rsidRDefault="00F03A7D" w:rsidP="00F03A7D">
      <w:pPr>
        <w:tabs>
          <w:tab w:val="left" w:pos="284"/>
        </w:tabs>
        <w:jc w:val="both"/>
        <w:rPr>
          <w:rFonts w:ascii="Arial" w:eastAsia="Arial" w:hAnsi="Arial" w:cs="Arial"/>
        </w:rPr>
      </w:pPr>
      <w:proofErr w:type="gramStart"/>
      <w:r w:rsidRPr="00F03A7D">
        <w:rPr>
          <w:rFonts w:ascii="Arial" w:eastAsia="Arial" w:hAnsi="Arial" w:cs="Arial"/>
        </w:rPr>
        <w:t>f)</w:t>
      </w:r>
      <w:proofErr w:type="gramEnd"/>
      <w:r w:rsidRPr="00F03A7D">
        <w:rPr>
          <w:rFonts w:ascii="Arial" w:eastAsia="Arial" w:hAnsi="Arial" w:cs="Arial"/>
        </w:rPr>
        <w:tab/>
        <w:t>Porcentagem de grãos de forma lamelar deverá ser menor ou igual a 30%;</w:t>
      </w:r>
    </w:p>
    <w:p w14:paraId="4729128E" w14:textId="4EA4F670" w:rsidR="00F03A7D" w:rsidRDefault="00F03A7D" w:rsidP="00F03A7D">
      <w:pPr>
        <w:tabs>
          <w:tab w:val="left" w:pos="284"/>
        </w:tabs>
        <w:jc w:val="both"/>
        <w:rPr>
          <w:rFonts w:ascii="Arial" w:eastAsia="Arial" w:hAnsi="Arial" w:cs="Arial"/>
        </w:rPr>
      </w:pPr>
      <w:proofErr w:type="gramStart"/>
      <w:r w:rsidRPr="00F03A7D">
        <w:rPr>
          <w:rFonts w:ascii="Arial" w:eastAsia="Arial" w:hAnsi="Arial" w:cs="Arial"/>
        </w:rPr>
        <w:t>g)</w:t>
      </w:r>
      <w:proofErr w:type="gramEnd"/>
      <w:r w:rsidRPr="00F03A7D">
        <w:rPr>
          <w:rFonts w:ascii="Arial" w:eastAsia="Arial" w:hAnsi="Arial" w:cs="Arial"/>
        </w:rPr>
        <w:tab/>
        <w:t xml:space="preserve">Deverá ser isento de materiais indesejáveis (plásticos, papéis, papelões, borrachas, vidros, gesso, metais, </w:t>
      </w:r>
      <w:proofErr w:type="spellStart"/>
      <w:r w:rsidRPr="00F03A7D">
        <w:rPr>
          <w:rFonts w:ascii="Arial" w:eastAsia="Arial" w:hAnsi="Arial" w:cs="Arial"/>
        </w:rPr>
        <w:t>etc</w:t>
      </w:r>
      <w:proofErr w:type="spellEnd"/>
      <w:r w:rsidRPr="00F03A7D">
        <w:rPr>
          <w:rFonts w:ascii="Arial" w:eastAsia="Arial" w:hAnsi="Arial" w:cs="Arial"/>
        </w:rPr>
        <w:t xml:space="preserve">) ou nocivos ao meio ambiente ou à saúde do trabalhador (produtos químicos, amianto, </w:t>
      </w:r>
      <w:proofErr w:type="spellStart"/>
      <w:r w:rsidRPr="00F03A7D">
        <w:rPr>
          <w:rFonts w:ascii="Arial" w:eastAsia="Arial" w:hAnsi="Arial" w:cs="Arial"/>
        </w:rPr>
        <w:t>etc</w:t>
      </w:r>
      <w:proofErr w:type="spellEnd"/>
      <w:r w:rsidRPr="00F03A7D">
        <w:rPr>
          <w:rFonts w:ascii="Arial" w:eastAsia="Arial" w:hAnsi="Arial" w:cs="Arial"/>
        </w:rPr>
        <w:t>).</w:t>
      </w:r>
    </w:p>
    <w:p w14:paraId="4A2516F6" w14:textId="7FF42407" w:rsidR="00C52AAC" w:rsidRDefault="00C52AAC" w:rsidP="00C52AAC">
      <w:pPr>
        <w:tabs>
          <w:tab w:val="left" w:pos="284"/>
        </w:tabs>
        <w:jc w:val="both"/>
        <w:rPr>
          <w:rFonts w:ascii="Arial" w:hAnsi="Arial" w:cs="Arial"/>
          <w:highlight w:val="yellow"/>
        </w:rPr>
      </w:pPr>
    </w:p>
    <w:p w14:paraId="366974C9" w14:textId="7FBB48BA" w:rsidR="00F03A7D" w:rsidRDefault="00F03A7D" w:rsidP="00F03A7D">
      <w:pPr>
        <w:shd w:val="clear" w:color="auto" w:fill="D0CECE" w:themeFill="background2" w:themeFillShade="E6"/>
        <w:ind w:firstLine="561"/>
        <w:jc w:val="both"/>
        <w:rPr>
          <w:rFonts w:ascii="Arial" w:hAnsi="Arial" w:cs="Arial"/>
          <w:b/>
          <w:bCs/>
        </w:rPr>
      </w:pPr>
      <w:r>
        <w:rPr>
          <w:rFonts w:ascii="Arial" w:hAnsi="Arial" w:cs="Arial"/>
          <w:b/>
          <w:bCs/>
        </w:rPr>
        <w:t>5. DA SUBCONTRATAÇÃO</w:t>
      </w:r>
    </w:p>
    <w:p w14:paraId="541717AE" w14:textId="77A89102" w:rsidR="00F03A7D" w:rsidRDefault="00F03A7D" w:rsidP="00F03A7D">
      <w:pPr>
        <w:tabs>
          <w:tab w:val="left" w:pos="284"/>
        </w:tabs>
        <w:jc w:val="both"/>
        <w:rPr>
          <w:rFonts w:ascii="Arial" w:hAnsi="Arial" w:cs="Arial"/>
          <w:highlight w:val="yellow"/>
        </w:rPr>
      </w:pPr>
      <w:r>
        <w:rPr>
          <w:rFonts w:ascii="Arial" w:hAnsi="Arial" w:cs="Arial"/>
          <w:b/>
          <w:bCs/>
        </w:rPr>
        <w:t>a)</w:t>
      </w:r>
      <w:r>
        <w:rPr>
          <w:rFonts w:ascii="Arial" w:hAnsi="Arial" w:cs="Arial"/>
        </w:rPr>
        <w:t xml:space="preserve"> Não é admitida a subcontratação do objeto contratual.</w:t>
      </w:r>
    </w:p>
    <w:p w14:paraId="21C742F2" w14:textId="77777777" w:rsidR="00F03A7D" w:rsidRDefault="00F03A7D" w:rsidP="00C52AAC">
      <w:pPr>
        <w:tabs>
          <w:tab w:val="left" w:pos="284"/>
        </w:tabs>
        <w:jc w:val="both"/>
        <w:rPr>
          <w:rFonts w:ascii="Arial" w:hAnsi="Arial" w:cs="Arial"/>
          <w:highlight w:val="yellow"/>
        </w:rPr>
      </w:pPr>
    </w:p>
    <w:p w14:paraId="300C414E" w14:textId="75C19DA6" w:rsidR="00906BC5" w:rsidRPr="00BE5E68" w:rsidRDefault="00F03A7D" w:rsidP="00C52AAC">
      <w:pPr>
        <w:shd w:val="clear" w:color="auto" w:fill="CCCCCC"/>
        <w:ind w:firstLine="561"/>
        <w:rPr>
          <w:rFonts w:ascii="Arial" w:hAnsi="Arial" w:cs="Arial"/>
        </w:rPr>
      </w:pPr>
      <w:r>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326D0521" w:rsidR="00EF135E" w:rsidRPr="00BE5E68" w:rsidRDefault="00906BC5" w:rsidP="00C52AAC">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máximo de </w:t>
      </w:r>
      <w:r w:rsidR="00F03A7D">
        <w:rPr>
          <w:rFonts w:ascii="Arial" w:hAnsi="Arial" w:cs="Arial"/>
          <w:lang w:eastAsia="pt-BR"/>
        </w:rPr>
        <w:t>15</w:t>
      </w:r>
      <w:r w:rsidRPr="00BE5E68">
        <w:rPr>
          <w:rFonts w:ascii="Arial" w:hAnsi="Arial" w:cs="Arial"/>
          <w:lang w:eastAsia="pt-BR"/>
        </w:rPr>
        <w:t xml:space="preserve"> (</w:t>
      </w:r>
      <w:r w:rsidR="00F03A7D">
        <w:rPr>
          <w:rFonts w:ascii="Arial" w:hAnsi="Arial" w:cs="Arial"/>
          <w:lang w:eastAsia="pt-BR"/>
        </w:rPr>
        <w:t>quinze</w:t>
      </w:r>
      <w:r w:rsidRPr="00BE5E68">
        <w:rPr>
          <w:rFonts w:ascii="Arial" w:hAnsi="Arial" w:cs="Arial"/>
          <w:lang w:eastAsia="pt-BR"/>
        </w:rPr>
        <w:t>) dias</w:t>
      </w:r>
      <w:r w:rsidR="00F03A7D">
        <w:rPr>
          <w:rFonts w:ascii="Arial" w:hAnsi="Arial" w:cs="Arial"/>
          <w:lang w:eastAsia="pt-BR"/>
        </w:rPr>
        <w:t xml:space="preserve"> corridos</w:t>
      </w:r>
      <w:r w:rsidRPr="00BE5E68">
        <w:rPr>
          <w:rFonts w:ascii="Arial" w:hAnsi="Arial" w:cs="Arial"/>
          <w:lang w:eastAsia="pt-BR"/>
        </w:rPr>
        <w:t>, a contar da Ordem de Fornecimento, emitida pela Unidade Requisitant</w:t>
      </w:r>
      <w:r w:rsidR="007A6329" w:rsidRPr="00BE5E68">
        <w:rPr>
          <w:rFonts w:ascii="Arial" w:hAnsi="Arial" w:cs="Arial"/>
          <w:lang w:eastAsia="pt-BR"/>
        </w:rPr>
        <w:t>e</w:t>
      </w:r>
      <w:r w:rsidR="00BE5E68" w:rsidRPr="00BE5E68">
        <w:rPr>
          <w:rFonts w:ascii="Arial" w:hAnsi="Arial" w:cs="Arial"/>
          <w:lang w:eastAsia="pt-BR"/>
        </w:rPr>
        <w:t>.</w:t>
      </w:r>
    </w:p>
    <w:p w14:paraId="583607A3" w14:textId="151B1D09" w:rsidR="00B039A0" w:rsidRDefault="00906BC5" w:rsidP="00C52AAC">
      <w:pPr>
        <w:numPr>
          <w:ilvl w:val="0"/>
          <w:numId w:val="6"/>
        </w:numPr>
        <w:tabs>
          <w:tab w:val="left" w:pos="284"/>
        </w:tabs>
        <w:jc w:val="both"/>
        <w:rPr>
          <w:rFonts w:ascii="Arial" w:hAnsi="Arial" w:cs="Arial"/>
        </w:rPr>
      </w:pPr>
      <w:r w:rsidRPr="00BE5E68">
        <w:rPr>
          <w:rFonts w:ascii="Arial" w:hAnsi="Arial" w:cs="Arial"/>
          <w:lang w:eastAsia="pt-BR"/>
        </w:rPr>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284217F3" w14:textId="77777777" w:rsidR="00F03A7D" w:rsidRPr="00F03A7D" w:rsidRDefault="00F03A7D" w:rsidP="00F03A7D">
      <w:pPr>
        <w:tabs>
          <w:tab w:val="left" w:pos="284"/>
        </w:tabs>
        <w:ind w:left="284"/>
        <w:jc w:val="both"/>
        <w:rPr>
          <w:rFonts w:ascii="Arial" w:hAnsi="Arial" w:cs="Arial"/>
          <w:b/>
        </w:rPr>
      </w:pPr>
      <w:r w:rsidRPr="00F03A7D">
        <w:rPr>
          <w:rFonts w:ascii="Arial" w:hAnsi="Arial" w:cs="Arial"/>
          <w:b/>
        </w:rPr>
        <w:t xml:space="preserve">Rua Avenida </w:t>
      </w:r>
      <w:proofErr w:type="spellStart"/>
      <w:r w:rsidRPr="00F03A7D">
        <w:rPr>
          <w:rFonts w:ascii="Arial" w:hAnsi="Arial" w:cs="Arial"/>
          <w:b/>
        </w:rPr>
        <w:t>Cristovão</w:t>
      </w:r>
      <w:proofErr w:type="spellEnd"/>
      <w:r w:rsidRPr="00F03A7D">
        <w:rPr>
          <w:rFonts w:ascii="Arial" w:hAnsi="Arial" w:cs="Arial"/>
          <w:b/>
        </w:rPr>
        <w:t xml:space="preserve"> Colombo nº 1.900 Bairro Algodoal – Piracicaba - SP</w:t>
      </w:r>
    </w:p>
    <w:p w14:paraId="4C35B165" w14:textId="0A9D814C" w:rsidR="00F03A7D" w:rsidRPr="00BE5E68" w:rsidRDefault="00F03A7D" w:rsidP="00F03A7D">
      <w:pPr>
        <w:tabs>
          <w:tab w:val="left" w:pos="284"/>
        </w:tabs>
        <w:ind w:left="284"/>
        <w:jc w:val="both"/>
        <w:rPr>
          <w:rFonts w:ascii="Arial" w:hAnsi="Arial" w:cs="Arial"/>
        </w:rPr>
      </w:pPr>
      <w:r w:rsidRPr="00F03A7D">
        <w:rPr>
          <w:rFonts w:ascii="Arial" w:hAnsi="Arial" w:cs="Arial"/>
          <w:b/>
        </w:rPr>
        <w:t>Das: 08h às 12h e das 13h às 16h, de segunda a sexta-feira.</w:t>
      </w:r>
    </w:p>
    <w:p w14:paraId="2BCFD3EE" w14:textId="1A04D0C3" w:rsidR="00B039A0" w:rsidRPr="00BE5E68" w:rsidRDefault="00906BC5" w:rsidP="00C52AAC">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sidR="00BE5E68" w:rsidRPr="00BE5E68">
        <w:rPr>
          <w:rFonts w:ascii="Arial" w:hAnsi="Arial" w:cs="Arial"/>
        </w:rPr>
        <w:t>.</w:t>
      </w:r>
    </w:p>
    <w:p w14:paraId="5F021186" w14:textId="56C62C40" w:rsidR="00906BC5" w:rsidRDefault="00906BC5" w:rsidP="00C52AAC">
      <w:pPr>
        <w:keepLines/>
        <w:numPr>
          <w:ilvl w:val="0"/>
          <w:numId w:val="6"/>
        </w:numPr>
        <w:tabs>
          <w:tab w:val="left" w:pos="284"/>
        </w:tabs>
        <w:jc w:val="both"/>
        <w:rPr>
          <w:rFonts w:ascii="Arial" w:hAnsi="Arial" w:cs="Arial"/>
        </w:rPr>
      </w:pPr>
      <w:r w:rsidRPr="00BE5E68">
        <w:rPr>
          <w:rFonts w:ascii="Arial" w:hAnsi="Arial" w:cs="Arial"/>
        </w:rPr>
        <w:t xml:space="preserve">Se for constatada qualquer alteração na qualidade ou composição durante a garantia do produto, a </w:t>
      </w:r>
      <w:r w:rsidR="00E961D0" w:rsidRPr="00BE5E68">
        <w:rPr>
          <w:rFonts w:ascii="Arial" w:hAnsi="Arial" w:cs="Arial"/>
        </w:rPr>
        <w:t>C</w:t>
      </w:r>
      <w:r w:rsidRPr="00BE5E68">
        <w:rPr>
          <w:rFonts w:ascii="Arial" w:hAnsi="Arial" w:cs="Arial"/>
        </w:rPr>
        <w:t xml:space="preserve">ontratada se compromete a trocá-lo sem ônus para a </w:t>
      </w:r>
      <w:r w:rsidR="00E961D0" w:rsidRPr="00BE5E68">
        <w:rPr>
          <w:rFonts w:ascii="Arial" w:hAnsi="Arial" w:cs="Arial"/>
        </w:rPr>
        <w:t>C</w:t>
      </w:r>
      <w:r w:rsidRPr="00BE5E68">
        <w:rPr>
          <w:rFonts w:ascii="Arial" w:hAnsi="Arial" w:cs="Arial"/>
        </w:rPr>
        <w:t>ontratante, no prazo máximo de 10 (dez) dias, a contar da notificação emitida pela Unidade Requisitante.</w:t>
      </w:r>
    </w:p>
    <w:p w14:paraId="0B9C7B7B" w14:textId="5A0156FC" w:rsidR="00F03A7D" w:rsidRDefault="00F03A7D" w:rsidP="00C52AAC">
      <w:pPr>
        <w:keepLines/>
        <w:numPr>
          <w:ilvl w:val="0"/>
          <w:numId w:val="6"/>
        </w:numPr>
        <w:tabs>
          <w:tab w:val="left" w:pos="284"/>
        </w:tabs>
        <w:jc w:val="both"/>
        <w:rPr>
          <w:rFonts w:ascii="Arial" w:hAnsi="Arial" w:cs="Arial"/>
        </w:rPr>
      </w:pPr>
      <w:r>
        <w:rPr>
          <w:rFonts w:ascii="Arial" w:hAnsi="Arial" w:cs="Arial"/>
        </w:rPr>
        <w:t>Existindo dúvidas quanto ao peso recebido, poderá ocorrer remessa por amostragem da carga até local a ser indicado pela Prefeitura, onde as cargas serão aferidas.</w:t>
      </w:r>
    </w:p>
    <w:p w14:paraId="0072F670" w14:textId="169E3FAF" w:rsidR="00F03A7D" w:rsidRPr="00BE5E68" w:rsidRDefault="00F03A7D" w:rsidP="00C52AAC">
      <w:pPr>
        <w:keepLines/>
        <w:numPr>
          <w:ilvl w:val="0"/>
          <w:numId w:val="6"/>
        </w:numPr>
        <w:tabs>
          <w:tab w:val="left" w:pos="284"/>
        </w:tabs>
        <w:jc w:val="both"/>
        <w:rPr>
          <w:rFonts w:ascii="Arial" w:hAnsi="Arial" w:cs="Arial"/>
        </w:rPr>
      </w:pPr>
      <w:r>
        <w:rPr>
          <w:rFonts w:ascii="Arial" w:hAnsi="Arial" w:cs="Arial"/>
        </w:rPr>
        <w:t xml:space="preserve">As medições serão mensais e controladas por ticket de </w:t>
      </w:r>
      <w:r>
        <w:rPr>
          <w:rFonts w:ascii="Arial" w:hAnsi="Arial" w:cs="Arial"/>
          <w:u w:val="single"/>
        </w:rPr>
        <w:t>BALANÇA ELETRÔNICA</w:t>
      </w:r>
      <w:r>
        <w:rPr>
          <w:rFonts w:ascii="Arial" w:hAnsi="Arial" w:cs="Arial"/>
        </w:rPr>
        <w:t>. Não será aceito ticket manual.</w:t>
      </w:r>
    </w:p>
    <w:p w14:paraId="34BBE342" w14:textId="7B132A51" w:rsidR="00BD52B4" w:rsidRPr="00332402" w:rsidRDefault="00BD52B4" w:rsidP="00BD52B4">
      <w:pPr>
        <w:tabs>
          <w:tab w:val="left" w:pos="284"/>
        </w:tabs>
        <w:jc w:val="both"/>
        <w:rPr>
          <w:rFonts w:ascii="Arial" w:hAnsi="Arial" w:cs="Arial"/>
        </w:rPr>
      </w:pPr>
    </w:p>
    <w:p w14:paraId="48F9D9C1" w14:textId="02CB8DC6" w:rsidR="006A6F7A" w:rsidRPr="006A6F7A" w:rsidRDefault="00F03A7D" w:rsidP="00F03A7D">
      <w:pPr>
        <w:shd w:val="clear" w:color="auto" w:fill="D0CECE" w:themeFill="background2" w:themeFillShade="E6"/>
        <w:tabs>
          <w:tab w:val="left" w:pos="284"/>
        </w:tabs>
        <w:ind w:firstLine="561"/>
        <w:rPr>
          <w:rFonts w:ascii="Arial" w:hAnsi="Arial" w:cs="Arial"/>
        </w:rPr>
      </w:pPr>
      <w:r>
        <w:rPr>
          <w:rFonts w:ascii="Arial" w:hAnsi="Arial" w:cs="Arial"/>
          <w:b/>
          <w:bCs/>
        </w:rPr>
        <w:t>7</w:t>
      </w:r>
      <w:r w:rsidR="006A6F7A" w:rsidRPr="006A6F7A">
        <w:rPr>
          <w:rFonts w:ascii="Arial" w:hAnsi="Arial" w:cs="Arial"/>
          <w:b/>
          <w:bCs/>
        </w:rPr>
        <w:t>. DO FORNECIMENTO DE INFORMAÇÕES:</w:t>
      </w:r>
    </w:p>
    <w:p w14:paraId="4C629590" w14:textId="77777777" w:rsidR="00BD52B4" w:rsidRPr="00AC2BF1" w:rsidRDefault="00BD52B4" w:rsidP="00BD52B4">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C52AAC">
      <w:pPr>
        <w:jc w:val="both"/>
        <w:rPr>
          <w:rFonts w:ascii="Arial" w:hAnsi="Arial" w:cs="Arial"/>
        </w:rPr>
      </w:pPr>
    </w:p>
    <w:p w14:paraId="490CEE78" w14:textId="6212BFDE" w:rsidR="00906BC5" w:rsidRPr="00D52F28" w:rsidRDefault="00FA3C20" w:rsidP="00C52AAC">
      <w:pPr>
        <w:shd w:val="clear" w:color="auto" w:fill="CCCCCC"/>
        <w:ind w:firstLine="561"/>
        <w:jc w:val="both"/>
        <w:rPr>
          <w:rFonts w:ascii="Arial" w:hAnsi="Arial" w:cs="Arial"/>
        </w:rPr>
      </w:pPr>
      <w:r>
        <w:rPr>
          <w:rFonts w:ascii="Arial" w:hAnsi="Arial" w:cs="Arial"/>
          <w:b/>
          <w:bCs/>
        </w:rPr>
        <w:t>8</w:t>
      </w:r>
      <w:r w:rsidR="00EF135E" w:rsidRPr="00D52F28">
        <w:rPr>
          <w:rFonts w:ascii="Arial" w:hAnsi="Arial" w:cs="Arial"/>
          <w:b/>
          <w:bCs/>
        </w:rPr>
        <w:t>.</w:t>
      </w:r>
      <w:r w:rsidR="00906BC5" w:rsidRPr="00D52F28">
        <w:rPr>
          <w:rFonts w:ascii="Arial" w:hAnsi="Arial" w:cs="Arial"/>
          <w:b/>
          <w:bCs/>
        </w:rPr>
        <w:t xml:space="preserve"> EXIGÊNCIA PARA HABILITAÇÃO:</w:t>
      </w:r>
    </w:p>
    <w:p w14:paraId="084464D8" w14:textId="77777777" w:rsidR="001A4581" w:rsidRDefault="001A4581" w:rsidP="001A4581">
      <w:pPr>
        <w:numPr>
          <w:ilvl w:val="0"/>
          <w:numId w:val="25"/>
        </w:numPr>
        <w:tabs>
          <w:tab w:val="left" w:pos="284"/>
        </w:tabs>
        <w:jc w:val="both"/>
        <w:rPr>
          <w:rFonts w:ascii="Arial" w:hAnsi="Arial" w:cs="Arial"/>
          <w:color w:val="000000"/>
        </w:rPr>
      </w:pPr>
      <w:r w:rsidRPr="00FF7479">
        <w:rPr>
          <w:rFonts w:ascii="Arial" w:hAnsi="Arial" w:cs="Arial"/>
          <w:b/>
          <w:bCs/>
          <w:color w:val="000000"/>
        </w:rPr>
        <w:t>HABILITAÇÃO JURÍDICA</w:t>
      </w:r>
    </w:p>
    <w:p w14:paraId="42DD77A1" w14:textId="77777777" w:rsidR="001A4581" w:rsidRPr="0040479C" w:rsidRDefault="001A4581" w:rsidP="001A4581">
      <w:pPr>
        <w:numPr>
          <w:ilvl w:val="1"/>
          <w:numId w:val="25"/>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45432811" w14:textId="607C4657" w:rsidR="001A4581" w:rsidRPr="00FF7479" w:rsidRDefault="001A4581" w:rsidP="001A4581">
      <w:pPr>
        <w:tabs>
          <w:tab w:val="left" w:pos="1005"/>
        </w:tabs>
        <w:jc w:val="both"/>
        <w:rPr>
          <w:rFonts w:ascii="Arial" w:hAnsi="Arial" w:cs="Arial"/>
        </w:rPr>
      </w:pPr>
    </w:p>
    <w:p w14:paraId="3C64E014" w14:textId="77777777" w:rsidR="001A4581" w:rsidRDefault="001A4581" w:rsidP="001A4581">
      <w:pPr>
        <w:numPr>
          <w:ilvl w:val="0"/>
          <w:numId w:val="25"/>
        </w:numPr>
        <w:tabs>
          <w:tab w:val="left" w:pos="284"/>
        </w:tabs>
        <w:jc w:val="both"/>
        <w:rPr>
          <w:rFonts w:ascii="Arial" w:hAnsi="Arial" w:cs="Arial"/>
        </w:rPr>
      </w:pPr>
      <w:r w:rsidRPr="00FF7479">
        <w:rPr>
          <w:rFonts w:ascii="Arial" w:hAnsi="Arial" w:cs="Arial"/>
          <w:b/>
          <w:bCs/>
        </w:rPr>
        <w:t>REGULARIDADE FISCAL E TRABALHISTA</w:t>
      </w:r>
    </w:p>
    <w:p w14:paraId="04F5392F" w14:textId="77777777" w:rsidR="001A4581" w:rsidRPr="0040479C" w:rsidRDefault="001A4581" w:rsidP="001A4581">
      <w:pPr>
        <w:numPr>
          <w:ilvl w:val="1"/>
          <w:numId w:val="25"/>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E9F725A" w14:textId="77777777" w:rsidR="001A4581" w:rsidRPr="00FF7479" w:rsidRDefault="001A4581" w:rsidP="001A4581">
      <w:pPr>
        <w:numPr>
          <w:ilvl w:val="1"/>
          <w:numId w:val="25"/>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5F2BBF6" w14:textId="77777777" w:rsidR="001A4581" w:rsidRPr="00FF7479" w:rsidRDefault="001A4581" w:rsidP="001A4581">
      <w:pPr>
        <w:numPr>
          <w:ilvl w:val="1"/>
          <w:numId w:val="25"/>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C21C154" w14:textId="77777777" w:rsidR="001A4581" w:rsidRPr="00FF7479" w:rsidRDefault="001A4581" w:rsidP="001A4581">
      <w:pPr>
        <w:numPr>
          <w:ilvl w:val="2"/>
          <w:numId w:val="25"/>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1602A21D" w14:textId="77777777" w:rsidR="001A4581" w:rsidRPr="00FF7479" w:rsidRDefault="001A4581" w:rsidP="001A4581">
      <w:pPr>
        <w:numPr>
          <w:ilvl w:val="1"/>
          <w:numId w:val="25"/>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7E11E9E7" w14:textId="77777777" w:rsidR="001A4581" w:rsidRPr="00FF7479" w:rsidRDefault="001A4581" w:rsidP="001A4581">
      <w:pPr>
        <w:numPr>
          <w:ilvl w:val="1"/>
          <w:numId w:val="25"/>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10474C0A" w14:textId="77777777" w:rsidR="001A4581" w:rsidRPr="00FF7479" w:rsidRDefault="001A4581" w:rsidP="001A4581">
      <w:pPr>
        <w:tabs>
          <w:tab w:val="left" w:pos="284"/>
        </w:tabs>
        <w:jc w:val="both"/>
        <w:rPr>
          <w:rFonts w:ascii="Arial" w:hAnsi="Arial" w:cs="Arial"/>
          <w:highlight w:val="yellow"/>
        </w:rPr>
      </w:pPr>
    </w:p>
    <w:p w14:paraId="1A3CDEB2" w14:textId="77777777" w:rsidR="001A4581" w:rsidRDefault="001A4581" w:rsidP="001A4581">
      <w:pPr>
        <w:numPr>
          <w:ilvl w:val="0"/>
          <w:numId w:val="25"/>
        </w:numPr>
        <w:tabs>
          <w:tab w:val="left" w:pos="284"/>
        </w:tabs>
        <w:jc w:val="both"/>
        <w:rPr>
          <w:rFonts w:ascii="Arial" w:hAnsi="Arial" w:cs="Arial"/>
        </w:rPr>
      </w:pPr>
      <w:r w:rsidRPr="00FF7479">
        <w:rPr>
          <w:rFonts w:ascii="Arial" w:hAnsi="Arial" w:cs="Arial"/>
          <w:b/>
          <w:bCs/>
        </w:rPr>
        <w:t>QUALIFICAÇÃO ECONÔMICO-FINANCEIRA</w:t>
      </w:r>
    </w:p>
    <w:p w14:paraId="2C381BF2" w14:textId="7E7926FD" w:rsidR="001A4581" w:rsidRDefault="001A4581" w:rsidP="001A4581">
      <w:pPr>
        <w:numPr>
          <w:ilvl w:val="1"/>
          <w:numId w:val="25"/>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7F94DF1D" w14:textId="53F30CA5" w:rsidR="001A4581" w:rsidRDefault="001A4581" w:rsidP="001A4581">
      <w:pPr>
        <w:numPr>
          <w:ilvl w:val="2"/>
          <w:numId w:val="25"/>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E38F2DB" w14:textId="62785971" w:rsidR="0003781C" w:rsidRDefault="0003781C" w:rsidP="0003781C">
      <w:pPr>
        <w:numPr>
          <w:ilvl w:val="1"/>
          <w:numId w:val="25"/>
        </w:numPr>
        <w:tabs>
          <w:tab w:val="left" w:pos="284"/>
          <w:tab w:val="left" w:pos="426"/>
        </w:tabs>
        <w:jc w:val="both"/>
        <w:rPr>
          <w:rFonts w:ascii="Arial" w:hAnsi="Arial" w:cs="Arial"/>
        </w:rPr>
      </w:pPr>
      <w:r w:rsidRPr="00EA4737">
        <w:rPr>
          <w:rFonts w:ascii="Arial" w:hAnsi="Arial" w:cs="Arial"/>
        </w:rPr>
        <w:t xml:space="preserve">Comprovação do capital social, correspondente a </w:t>
      </w:r>
      <w:r w:rsidRPr="0003781C">
        <w:rPr>
          <w:rFonts w:ascii="Arial" w:hAnsi="Arial" w:cs="Arial"/>
          <w:b/>
        </w:rPr>
        <w:t>10% do valor anual estimado</w:t>
      </w:r>
      <w:r>
        <w:rPr>
          <w:rFonts w:ascii="Arial" w:hAnsi="Arial" w:cs="Arial"/>
        </w:rPr>
        <w:t>.</w:t>
      </w:r>
    </w:p>
    <w:p w14:paraId="0D405153" w14:textId="77777777" w:rsidR="001A4581" w:rsidRDefault="001A4581" w:rsidP="001A4581">
      <w:pPr>
        <w:tabs>
          <w:tab w:val="left" w:pos="284"/>
          <w:tab w:val="left" w:pos="426"/>
        </w:tabs>
        <w:jc w:val="both"/>
        <w:rPr>
          <w:rFonts w:ascii="Arial" w:hAnsi="Arial" w:cs="Arial"/>
        </w:rPr>
      </w:pPr>
    </w:p>
    <w:p w14:paraId="777CA54E" w14:textId="77777777" w:rsidR="001A4581" w:rsidRDefault="001A4581" w:rsidP="001A4581">
      <w:pPr>
        <w:numPr>
          <w:ilvl w:val="0"/>
          <w:numId w:val="25"/>
        </w:numPr>
        <w:tabs>
          <w:tab w:val="left" w:pos="284"/>
          <w:tab w:val="left" w:pos="426"/>
        </w:tabs>
        <w:jc w:val="both"/>
        <w:rPr>
          <w:rFonts w:ascii="Arial" w:hAnsi="Arial" w:cs="Arial"/>
        </w:rPr>
      </w:pPr>
      <w:r w:rsidRPr="0040479C">
        <w:rPr>
          <w:rFonts w:ascii="Arial" w:hAnsi="Arial" w:cs="Arial"/>
          <w:b/>
          <w:bCs/>
        </w:rPr>
        <w:t>DOCUMENTAÇÃO COMPLEMENTAR</w:t>
      </w:r>
    </w:p>
    <w:p w14:paraId="03DE9E78"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E722243"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3FB5952D" w14:textId="780C1D54" w:rsidR="000C0CA4" w:rsidRDefault="000C0CA4" w:rsidP="00C52AAC">
      <w:pPr>
        <w:jc w:val="both"/>
        <w:rPr>
          <w:rFonts w:ascii="Arial" w:hAnsi="Arial" w:cs="Arial"/>
          <w:color w:val="000000"/>
        </w:rPr>
      </w:pPr>
    </w:p>
    <w:p w14:paraId="6B41634A" w14:textId="1FC6C3B5" w:rsidR="00F03A7D" w:rsidRPr="00F03A7D" w:rsidRDefault="00F03A7D" w:rsidP="00F03A7D">
      <w:pPr>
        <w:numPr>
          <w:ilvl w:val="0"/>
          <w:numId w:val="25"/>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3FD2C180" w14:textId="15D46305" w:rsidR="00070159" w:rsidRDefault="00070159" w:rsidP="00070159">
      <w:pPr>
        <w:numPr>
          <w:ilvl w:val="1"/>
          <w:numId w:val="25"/>
        </w:numPr>
        <w:tabs>
          <w:tab w:val="left" w:pos="284"/>
          <w:tab w:val="left" w:pos="426"/>
          <w:tab w:val="left" w:pos="567"/>
        </w:tabs>
        <w:jc w:val="both"/>
        <w:rPr>
          <w:rFonts w:ascii="Arial" w:hAnsi="Arial" w:cs="Arial"/>
        </w:rPr>
      </w:pPr>
      <w:r>
        <w:rPr>
          <w:rFonts w:ascii="Arial" w:hAnsi="Arial" w:cs="Arial"/>
        </w:rPr>
        <w:t>Atestado(s) de capacidade técnica operacional, expedidas por empresas Públicas ou Privadas, em nome da licitante, com identificação de quem o assinou</w:t>
      </w:r>
      <w:r w:rsidR="00ED126C">
        <w:rPr>
          <w:rFonts w:ascii="Arial" w:hAnsi="Arial" w:cs="Arial"/>
        </w:rPr>
        <w:t>,</w:t>
      </w:r>
      <w:r>
        <w:rPr>
          <w:rFonts w:ascii="Arial" w:hAnsi="Arial" w:cs="Arial"/>
        </w:rPr>
        <w:t xml:space="preserve"> que comprove o fornecimento de:</w:t>
      </w:r>
    </w:p>
    <w:p w14:paraId="515607AC" w14:textId="3AF54F97" w:rsidR="0006020F" w:rsidRPr="0006020F" w:rsidRDefault="0006020F" w:rsidP="0006020F">
      <w:pPr>
        <w:numPr>
          <w:ilvl w:val="0"/>
          <w:numId w:val="30"/>
        </w:numPr>
        <w:tabs>
          <w:tab w:val="left" w:pos="284"/>
          <w:tab w:val="left" w:pos="426"/>
          <w:tab w:val="left" w:pos="567"/>
        </w:tabs>
        <w:jc w:val="both"/>
        <w:rPr>
          <w:rFonts w:ascii="Arial" w:hAnsi="Arial" w:cs="Arial"/>
        </w:rPr>
      </w:pPr>
      <w:r w:rsidRPr="0006020F">
        <w:rPr>
          <w:rFonts w:ascii="Arial" w:hAnsi="Arial"/>
          <w:b/>
        </w:rPr>
        <w:t>Agregado reciclado para pavimentos - 90.000 – ton.</w:t>
      </w:r>
      <w:r w:rsidR="00F03A7D" w:rsidRPr="0093378E">
        <w:rPr>
          <w:rFonts w:ascii="Arial" w:hAnsi="Arial" w:cs="Arial"/>
          <w:color w:val="000000"/>
        </w:rPr>
        <w:t xml:space="preserve"> </w:t>
      </w:r>
    </w:p>
    <w:p w14:paraId="274EBA0B" w14:textId="6CAC57B6" w:rsidR="00F03A7D" w:rsidRPr="0006020F" w:rsidRDefault="0006020F" w:rsidP="0006020F">
      <w:pPr>
        <w:tabs>
          <w:tab w:val="left" w:pos="284"/>
          <w:tab w:val="left" w:pos="426"/>
          <w:tab w:val="left" w:pos="567"/>
        </w:tabs>
        <w:jc w:val="both"/>
        <w:rPr>
          <w:rFonts w:ascii="Arial" w:hAnsi="Arial" w:cs="Arial"/>
        </w:rPr>
      </w:pPr>
      <w:r>
        <w:rPr>
          <w:rFonts w:ascii="Arial" w:hAnsi="Arial" w:cs="Arial"/>
          <w:color w:val="000000"/>
        </w:rPr>
        <w:tab/>
      </w:r>
      <w:r w:rsidR="00F03A7D" w:rsidRPr="0006020F">
        <w:rPr>
          <w:rFonts w:ascii="Arial" w:hAnsi="Arial" w:cs="Arial"/>
          <w:b/>
          <w:color w:val="000000"/>
        </w:rPr>
        <w:t>Justificativa</w:t>
      </w:r>
      <w:r w:rsidRPr="0006020F">
        <w:rPr>
          <w:rFonts w:ascii="Arial" w:hAnsi="Arial" w:cs="Arial"/>
          <w:b/>
          <w:color w:val="000000"/>
        </w:rPr>
        <w:t>:</w:t>
      </w:r>
      <w:r>
        <w:rPr>
          <w:rFonts w:ascii="Arial" w:hAnsi="Arial" w:cs="Arial"/>
          <w:color w:val="000000"/>
        </w:rPr>
        <w:t xml:space="preserve"> </w:t>
      </w:r>
      <w:r>
        <w:rPr>
          <w:rFonts w:ascii="Arial" w:hAnsi="Arial"/>
        </w:rPr>
        <w:t xml:space="preserve">Visa assegurar que a empresa contratada possua experiência comprovada quanto </w:t>
      </w:r>
      <w:proofErr w:type="gramStart"/>
      <w:r>
        <w:rPr>
          <w:rFonts w:ascii="Arial" w:hAnsi="Arial"/>
        </w:rPr>
        <w:t>a</w:t>
      </w:r>
      <w:proofErr w:type="gramEnd"/>
      <w:r>
        <w:rPr>
          <w:rFonts w:ascii="Arial" w:hAnsi="Arial"/>
        </w:rPr>
        <w:t xml:space="preserve"> </w:t>
      </w:r>
      <w:r>
        <w:rPr>
          <w:rFonts w:ascii="Arial" w:hAnsi="Arial" w:cs="Arial"/>
          <w:bCs/>
          <w:color w:val="000000"/>
        </w:rPr>
        <w:t xml:space="preserve">qualificação técnica dos fornecedores, garantindo que eles possuam experiência comprovada na entrega de produtos. Essa medida visa minimizar riscos à qualidade do material </w:t>
      </w:r>
      <w:r>
        <w:rPr>
          <w:rFonts w:ascii="Arial" w:hAnsi="Arial" w:cs="Arial"/>
          <w:bCs/>
          <w:color w:val="000000"/>
          <w:sz w:val="21"/>
          <w:szCs w:val="21"/>
        </w:rPr>
        <w:t>f</w:t>
      </w:r>
      <w:r>
        <w:rPr>
          <w:rFonts w:ascii="Arial" w:hAnsi="Arial" w:cs="Arial"/>
          <w:bCs/>
          <w:color w:val="000000"/>
        </w:rPr>
        <w:t>ornecido, promovendo maior segurança e eficiência na execução do contrato.</w:t>
      </w:r>
    </w:p>
    <w:p w14:paraId="1A262111" w14:textId="6CE941E7" w:rsidR="00F03A7D" w:rsidRDefault="00F03A7D" w:rsidP="00C52AAC">
      <w:pPr>
        <w:jc w:val="both"/>
        <w:rPr>
          <w:rFonts w:ascii="Arial" w:hAnsi="Arial" w:cs="Arial"/>
          <w:b/>
          <w:bCs/>
        </w:rPr>
      </w:pPr>
    </w:p>
    <w:p w14:paraId="4B922A7C" w14:textId="77777777" w:rsidR="00F03A7D" w:rsidRPr="00275C8D" w:rsidRDefault="00F03A7D" w:rsidP="00C52AAC">
      <w:pPr>
        <w:jc w:val="both"/>
        <w:rPr>
          <w:rFonts w:ascii="Arial" w:hAnsi="Arial" w:cs="Arial"/>
          <w:color w:val="000000"/>
        </w:rPr>
      </w:pPr>
    </w:p>
    <w:p w14:paraId="321EB625" w14:textId="250A6D27" w:rsidR="00906BC5" w:rsidRDefault="00906BC5" w:rsidP="00C52AAC">
      <w:pPr>
        <w:ind w:firstLine="561"/>
        <w:jc w:val="both"/>
        <w:rPr>
          <w:rFonts w:ascii="Arial" w:hAnsi="Arial" w:cs="Arial"/>
        </w:rPr>
      </w:pPr>
      <w:r w:rsidRPr="00275C8D">
        <w:rPr>
          <w:rFonts w:ascii="Arial" w:hAnsi="Arial" w:cs="Arial"/>
        </w:rPr>
        <w:t>Piracicaba,</w:t>
      </w:r>
      <w:r w:rsidR="00994BB5">
        <w:rPr>
          <w:rFonts w:ascii="Arial" w:hAnsi="Arial" w:cs="Arial"/>
        </w:rPr>
        <w:t xml:space="preserve"> 03 de julho de 2025.</w:t>
      </w:r>
    </w:p>
    <w:p w14:paraId="1C0A4803" w14:textId="77777777" w:rsidR="00994BB5" w:rsidRDefault="00994BB5" w:rsidP="00C52AAC">
      <w:pPr>
        <w:ind w:firstLine="561"/>
        <w:jc w:val="both"/>
        <w:rPr>
          <w:rFonts w:ascii="Arial" w:hAnsi="Arial" w:cs="Arial"/>
        </w:rPr>
      </w:pPr>
    </w:p>
    <w:p w14:paraId="51796292" w14:textId="77777777" w:rsidR="00994BB5" w:rsidRDefault="00994BB5" w:rsidP="00994BB5">
      <w:pPr>
        <w:ind w:firstLine="561"/>
        <w:jc w:val="center"/>
        <w:rPr>
          <w:rFonts w:ascii="Arial" w:hAnsi="Arial" w:cs="Arial"/>
          <w:b/>
        </w:rPr>
      </w:pPr>
    </w:p>
    <w:p w14:paraId="006B8D46" w14:textId="77777777" w:rsidR="00994BB5" w:rsidRDefault="00994BB5" w:rsidP="00994BB5">
      <w:pPr>
        <w:ind w:firstLine="561"/>
        <w:jc w:val="center"/>
        <w:rPr>
          <w:rFonts w:ascii="Arial" w:hAnsi="Arial" w:cs="Arial"/>
          <w:b/>
        </w:rPr>
      </w:pPr>
    </w:p>
    <w:p w14:paraId="391778BE" w14:textId="77777777" w:rsidR="00994BB5" w:rsidRPr="00994BB5" w:rsidRDefault="00994BB5" w:rsidP="00994BB5">
      <w:pPr>
        <w:ind w:firstLine="561"/>
        <w:jc w:val="center"/>
        <w:rPr>
          <w:rFonts w:ascii="Arial" w:hAnsi="Arial" w:cs="Arial"/>
          <w:b/>
        </w:rPr>
      </w:pPr>
      <w:bookmarkStart w:id="0" w:name="_GoBack"/>
      <w:bookmarkEnd w:id="0"/>
    </w:p>
    <w:p w14:paraId="38C75FD2" w14:textId="69E5B2FF" w:rsidR="00994BB5" w:rsidRPr="00994BB5" w:rsidRDefault="00994BB5" w:rsidP="00994BB5">
      <w:pPr>
        <w:ind w:firstLine="561"/>
        <w:jc w:val="center"/>
        <w:rPr>
          <w:rFonts w:ascii="Arial" w:hAnsi="Arial" w:cs="Arial"/>
          <w:b/>
        </w:rPr>
      </w:pPr>
      <w:r w:rsidRPr="00994BB5">
        <w:rPr>
          <w:rFonts w:ascii="Arial" w:hAnsi="Arial" w:cs="Arial"/>
          <w:b/>
        </w:rPr>
        <w:t xml:space="preserve">Leonardo </w:t>
      </w:r>
      <w:proofErr w:type="spellStart"/>
      <w:r w:rsidRPr="00994BB5">
        <w:rPr>
          <w:rFonts w:ascii="Arial" w:hAnsi="Arial" w:cs="Arial"/>
          <w:b/>
        </w:rPr>
        <w:t>Vicentim</w:t>
      </w:r>
      <w:proofErr w:type="spellEnd"/>
      <w:r w:rsidRPr="00994BB5">
        <w:rPr>
          <w:rFonts w:ascii="Arial" w:hAnsi="Arial" w:cs="Arial"/>
          <w:b/>
        </w:rPr>
        <w:t xml:space="preserve"> </w:t>
      </w:r>
      <w:proofErr w:type="spellStart"/>
      <w:r w:rsidRPr="00994BB5">
        <w:rPr>
          <w:rFonts w:ascii="Arial" w:hAnsi="Arial" w:cs="Arial"/>
          <w:b/>
        </w:rPr>
        <w:t>Brancalion</w:t>
      </w:r>
      <w:proofErr w:type="spellEnd"/>
    </w:p>
    <w:p w14:paraId="2C10DFA4" w14:textId="4D819CDC" w:rsidR="00994BB5" w:rsidRPr="00994BB5" w:rsidRDefault="00994BB5" w:rsidP="00994BB5">
      <w:pPr>
        <w:ind w:firstLine="561"/>
        <w:jc w:val="center"/>
        <w:rPr>
          <w:rFonts w:ascii="Arial" w:hAnsi="Arial" w:cs="Arial"/>
          <w:b/>
        </w:rPr>
      </w:pPr>
      <w:r w:rsidRPr="00994BB5">
        <w:rPr>
          <w:rFonts w:ascii="Arial" w:hAnsi="Arial" w:cs="Arial"/>
          <w:b/>
        </w:rPr>
        <w:t>Chefe de Setor</w:t>
      </w:r>
    </w:p>
    <w:p w14:paraId="5F3E8620" w14:textId="77777777" w:rsidR="00906BC5" w:rsidRPr="00994BB5" w:rsidRDefault="00906BC5" w:rsidP="00994BB5">
      <w:pPr>
        <w:jc w:val="center"/>
        <w:rPr>
          <w:rFonts w:ascii="Arial" w:hAnsi="Arial" w:cs="Arial"/>
          <w:b/>
        </w:rPr>
      </w:pPr>
    </w:p>
    <w:p w14:paraId="1AA1F3CA" w14:textId="2E3A7B4C" w:rsidR="0054765E" w:rsidRPr="00275C8D" w:rsidRDefault="0054765E" w:rsidP="00C52AAC">
      <w:pPr>
        <w:jc w:val="center"/>
        <w:rPr>
          <w:rFonts w:ascii="Arial" w:hAnsi="Arial" w:cs="Arial"/>
          <w:b/>
        </w:rPr>
      </w:pPr>
    </w:p>
    <w:p w14:paraId="52124C72" w14:textId="77777777" w:rsidR="00B94F1F" w:rsidRPr="00220BDD" w:rsidRDefault="00330E53" w:rsidP="00C52AAC">
      <w:pPr>
        <w:pStyle w:val="Corpodetexto"/>
        <w:ind w:left="3969"/>
        <w:jc w:val="center"/>
        <w:rPr>
          <w:sz w:val="2"/>
          <w:szCs w:val="2"/>
          <w:highlight w:val="yellow"/>
        </w:rPr>
      </w:pPr>
      <w:r w:rsidRPr="00220BDD">
        <w:rPr>
          <w:sz w:val="2"/>
          <w:szCs w:val="2"/>
          <w:highlight w:val="yellow"/>
        </w:rPr>
        <w:br w:type="page"/>
      </w:r>
    </w:p>
    <w:p w14:paraId="5BF94B4C" w14:textId="77777777" w:rsidR="00BA50EE" w:rsidRPr="00C52AAC" w:rsidRDefault="00BA50EE" w:rsidP="00C52AAC">
      <w:pPr>
        <w:pStyle w:val="Ttulo2"/>
        <w:tabs>
          <w:tab w:val="clear" w:pos="0"/>
        </w:tabs>
        <w:ind w:left="0" w:firstLine="0"/>
        <w:rPr>
          <w:sz w:val="22"/>
        </w:rPr>
      </w:pPr>
      <w:r w:rsidRPr="00C52AAC">
        <w:rPr>
          <w:szCs w:val="28"/>
        </w:rPr>
        <w:lastRenderedPageBreak/>
        <w:t>REGULAMENTO GERAL</w:t>
      </w:r>
    </w:p>
    <w:p w14:paraId="05CA8BF6" w14:textId="77777777" w:rsidR="00BA50EE" w:rsidRPr="00BA473B" w:rsidRDefault="00BA50EE" w:rsidP="00C52AAC">
      <w:pPr>
        <w:pStyle w:val="Corpodetexto"/>
        <w:jc w:val="center"/>
        <w:rPr>
          <w:sz w:val="20"/>
          <w:lang w:val="pt-BR"/>
        </w:rPr>
      </w:pPr>
    </w:p>
    <w:p w14:paraId="46681EAE" w14:textId="0861E1DE" w:rsidR="00BA50EE" w:rsidRPr="00C52AAC" w:rsidRDefault="00BA50EE" w:rsidP="00C52AAC">
      <w:pPr>
        <w:jc w:val="center"/>
        <w:rPr>
          <w:rFonts w:ascii="Arial" w:hAnsi="Arial" w:cs="Arial"/>
          <w:sz w:val="22"/>
          <w:szCs w:val="24"/>
        </w:rPr>
      </w:pPr>
      <w:r w:rsidRPr="00C52AAC">
        <w:rPr>
          <w:rFonts w:ascii="Arial" w:hAnsi="Arial" w:cs="Arial"/>
          <w:sz w:val="22"/>
          <w:szCs w:val="24"/>
        </w:rPr>
        <w:t xml:space="preserve">Pregão Eletrônico </w:t>
      </w:r>
      <w:r w:rsidR="00377EDE" w:rsidRPr="00C52AAC">
        <w:rPr>
          <w:rFonts w:ascii="Arial" w:hAnsi="Arial" w:cs="Arial"/>
          <w:sz w:val="22"/>
          <w:szCs w:val="24"/>
        </w:rPr>
        <w:t>–</w:t>
      </w:r>
      <w:r w:rsidRPr="00C52AAC">
        <w:rPr>
          <w:rFonts w:ascii="Arial" w:hAnsi="Arial" w:cs="Arial"/>
          <w:sz w:val="22"/>
          <w:szCs w:val="24"/>
        </w:rPr>
        <w:t xml:space="preserve"> </w:t>
      </w:r>
      <w:r w:rsidR="00377EDE" w:rsidRPr="00C52AAC">
        <w:rPr>
          <w:rFonts w:ascii="Arial" w:hAnsi="Arial" w:cs="Arial"/>
          <w:sz w:val="22"/>
          <w:szCs w:val="24"/>
        </w:rPr>
        <w:t xml:space="preserve">Registro de Preços – </w:t>
      </w:r>
      <w:r w:rsidRPr="00C52AAC">
        <w:rPr>
          <w:rFonts w:ascii="Arial" w:hAnsi="Arial" w:cs="Arial"/>
          <w:sz w:val="22"/>
          <w:szCs w:val="24"/>
        </w:rPr>
        <w:t>Aquisições</w:t>
      </w:r>
    </w:p>
    <w:p w14:paraId="45D95BD2" w14:textId="77777777" w:rsidR="0007230A" w:rsidRPr="00BA473B" w:rsidRDefault="0007230A" w:rsidP="00C52AAC">
      <w:pPr>
        <w:jc w:val="center"/>
        <w:rPr>
          <w:rFonts w:ascii="Arial" w:hAnsi="Arial" w:cs="Arial"/>
        </w:rPr>
      </w:pPr>
    </w:p>
    <w:p w14:paraId="3EA452F8" w14:textId="2A1A7689" w:rsidR="00CE3EFF" w:rsidRPr="00BA473B" w:rsidRDefault="00CE3EFF" w:rsidP="00C52AAC">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sidR="00377EDE">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410FB91A" w14:textId="77777777" w:rsidR="00CE3EFF" w:rsidRPr="00BA473B" w:rsidRDefault="00CE3EFF" w:rsidP="00C52AAC">
      <w:pPr>
        <w:ind w:firstLine="284"/>
        <w:jc w:val="both"/>
        <w:rPr>
          <w:rFonts w:ascii="Arial" w:hAnsi="Arial" w:cs="Arial"/>
          <w:b/>
          <w:bCs/>
        </w:rPr>
      </w:pPr>
    </w:p>
    <w:p w14:paraId="133CFF74" w14:textId="16377BF1" w:rsidR="00CE3EFF" w:rsidRPr="00BA473B" w:rsidRDefault="00CE3EFF" w:rsidP="00C52AAC">
      <w:pPr>
        <w:ind w:firstLine="284"/>
        <w:jc w:val="both"/>
        <w:rPr>
          <w:rFonts w:ascii="Arial" w:hAnsi="Arial" w:cs="Arial"/>
        </w:rPr>
      </w:pPr>
      <w:r w:rsidRPr="00BA473B">
        <w:rPr>
          <w:rFonts w:ascii="Arial" w:hAnsi="Arial" w:cs="Arial"/>
        </w:rPr>
        <w:t xml:space="preserve">O procedimento licitatório obedecerá, integralmente, a </w:t>
      </w:r>
      <w:r w:rsidR="00C24747" w:rsidRPr="00BA473B">
        <w:rPr>
          <w:rFonts w:ascii="Arial" w:hAnsi="Arial" w:cs="Arial"/>
        </w:rPr>
        <w:t>Lei</w:t>
      </w:r>
      <w:r w:rsidRPr="00BA473B">
        <w:rPr>
          <w:rFonts w:ascii="Arial" w:hAnsi="Arial" w:cs="Arial"/>
        </w:rPr>
        <w:t xml:space="preserve"> nº</w:t>
      </w:r>
      <w:r w:rsidR="00CF15F7" w:rsidRPr="00BA473B">
        <w:rPr>
          <w:rFonts w:ascii="Arial" w:hAnsi="Arial" w:cs="Arial"/>
        </w:rPr>
        <w:t xml:space="preserve"> 14.133, de 2021, e demais legislações aplicáveis e, ainda, de acordo com as especificações constantes no Termo de Referência e neste Regulamento Geral, que dele fazem parte integrante.</w:t>
      </w:r>
    </w:p>
    <w:p w14:paraId="244258B8" w14:textId="77777777" w:rsidR="0056574E" w:rsidRPr="00220BDD" w:rsidRDefault="0056574E" w:rsidP="00C52AAC">
      <w:pPr>
        <w:ind w:firstLine="284"/>
        <w:jc w:val="both"/>
        <w:rPr>
          <w:rFonts w:ascii="Arial" w:hAnsi="Arial" w:cs="Arial"/>
          <w:b/>
          <w:bCs/>
          <w:highlight w:val="yellow"/>
        </w:rPr>
      </w:pPr>
    </w:p>
    <w:p w14:paraId="4F7CE0E6" w14:textId="216B1647" w:rsidR="00CE3EFF" w:rsidRPr="00827884" w:rsidRDefault="00B039A0" w:rsidP="00C52AAC">
      <w:pPr>
        <w:ind w:firstLine="284"/>
        <w:jc w:val="both"/>
        <w:rPr>
          <w:rFonts w:ascii="Arial" w:hAnsi="Arial" w:cs="Arial"/>
        </w:rPr>
      </w:pPr>
      <w:r w:rsidRPr="00827884">
        <w:rPr>
          <w:rFonts w:ascii="Arial" w:hAnsi="Arial" w:cs="Arial"/>
          <w:b/>
          <w:bCs/>
        </w:rPr>
        <w:t>1.</w:t>
      </w:r>
      <w:r w:rsidR="00CE3EFF" w:rsidRPr="00827884">
        <w:rPr>
          <w:rFonts w:ascii="Arial" w:hAnsi="Arial" w:cs="Arial"/>
          <w:b/>
          <w:bCs/>
        </w:rPr>
        <w:t xml:space="preserve"> DISPOSIÇÕES PRELIMINARES</w:t>
      </w:r>
    </w:p>
    <w:p w14:paraId="04CCB73E" w14:textId="77777777" w:rsidR="00CE3EFF" w:rsidRPr="00827884" w:rsidRDefault="00CE3EFF" w:rsidP="00C52AAC">
      <w:pPr>
        <w:ind w:firstLine="284"/>
        <w:jc w:val="both"/>
        <w:rPr>
          <w:rFonts w:ascii="Arial" w:hAnsi="Arial" w:cs="Arial"/>
        </w:rPr>
      </w:pPr>
    </w:p>
    <w:p w14:paraId="3C9E7747" w14:textId="77777777" w:rsidR="00CE3EFF" w:rsidRPr="00827884" w:rsidRDefault="00CE3EFF" w:rsidP="00C52AAC">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2652A9A6" w14:textId="77777777" w:rsidR="00CE3EFF" w:rsidRPr="00827884" w:rsidRDefault="00CE3EFF" w:rsidP="00C52AAC">
      <w:pPr>
        <w:ind w:firstLine="284"/>
        <w:jc w:val="both"/>
        <w:rPr>
          <w:rFonts w:ascii="Arial" w:hAnsi="Arial" w:cs="Arial"/>
        </w:rPr>
      </w:pPr>
    </w:p>
    <w:p w14:paraId="0BFB21C9"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14CF7027" w14:textId="77777777" w:rsidR="00EA16F2" w:rsidRPr="00EA16F2" w:rsidRDefault="00EA16F2" w:rsidP="00EA16F2">
      <w:pPr>
        <w:tabs>
          <w:tab w:val="left" w:pos="284"/>
        </w:tabs>
        <w:ind w:firstLine="284"/>
        <w:jc w:val="both"/>
        <w:rPr>
          <w:rFonts w:ascii="Arial" w:hAnsi="Arial" w:cs="Arial"/>
        </w:rPr>
      </w:pPr>
    </w:p>
    <w:p w14:paraId="750E4BC0"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2. FORMALIZAÇÃO DE CONSULTAS</w:t>
      </w:r>
    </w:p>
    <w:p w14:paraId="407CFECF" w14:textId="77777777" w:rsidR="00EA16F2" w:rsidRPr="00EA16F2" w:rsidRDefault="00EA16F2" w:rsidP="00EA16F2">
      <w:pPr>
        <w:tabs>
          <w:tab w:val="left" w:pos="284"/>
        </w:tabs>
        <w:ind w:firstLine="284"/>
        <w:jc w:val="both"/>
        <w:rPr>
          <w:rFonts w:ascii="Arial" w:hAnsi="Arial" w:cs="Arial"/>
        </w:rPr>
      </w:pPr>
    </w:p>
    <w:p w14:paraId="439AAA5A"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BDE912C" w14:textId="77777777" w:rsidR="00CE3EFF" w:rsidRPr="00220BDD" w:rsidRDefault="00CE3EFF" w:rsidP="00C52AAC">
      <w:pPr>
        <w:ind w:firstLine="284"/>
        <w:jc w:val="both"/>
        <w:rPr>
          <w:rFonts w:ascii="Arial" w:hAnsi="Arial" w:cs="Arial"/>
          <w:highlight w:val="yellow"/>
        </w:rPr>
      </w:pPr>
    </w:p>
    <w:p w14:paraId="24743814" w14:textId="77777777" w:rsidR="00CE3EFF" w:rsidRPr="00D03BF0" w:rsidRDefault="00CE3EFF" w:rsidP="00C52AAC">
      <w:pPr>
        <w:ind w:firstLine="284"/>
        <w:jc w:val="both"/>
        <w:rPr>
          <w:rFonts w:ascii="Arial" w:hAnsi="Arial" w:cs="Arial"/>
          <w:b/>
          <w:bCs/>
        </w:rPr>
      </w:pPr>
      <w:r w:rsidRPr="00D03BF0">
        <w:rPr>
          <w:rFonts w:ascii="Arial" w:hAnsi="Arial" w:cs="Arial"/>
          <w:b/>
          <w:bCs/>
        </w:rPr>
        <w:t>3</w:t>
      </w:r>
      <w:r w:rsidR="00B039A0" w:rsidRPr="00D03BF0">
        <w:rPr>
          <w:rFonts w:ascii="Arial" w:hAnsi="Arial" w:cs="Arial"/>
          <w:b/>
          <w:bCs/>
        </w:rPr>
        <w:t>.</w:t>
      </w:r>
      <w:r w:rsidRPr="00D03BF0">
        <w:rPr>
          <w:rFonts w:ascii="Arial" w:hAnsi="Arial" w:cs="Arial"/>
          <w:b/>
          <w:bCs/>
        </w:rPr>
        <w:t xml:space="preserve"> RECEBIMENTO E ABERTURA DAS PROPOSTAS E DATA DO PREGÃO</w:t>
      </w:r>
    </w:p>
    <w:p w14:paraId="19980ABE" w14:textId="77777777" w:rsidR="00CE3EFF" w:rsidRPr="00D03BF0" w:rsidRDefault="00CE3EFF" w:rsidP="00C52AAC">
      <w:pPr>
        <w:ind w:firstLine="284"/>
        <w:jc w:val="both"/>
        <w:rPr>
          <w:rFonts w:ascii="Arial" w:hAnsi="Arial" w:cs="Arial"/>
          <w:b/>
          <w:bCs/>
        </w:rPr>
      </w:pPr>
    </w:p>
    <w:p w14:paraId="78E0ECB1" w14:textId="77777777" w:rsidR="00CE3EFF" w:rsidRPr="00D03BF0" w:rsidRDefault="00CE3EFF" w:rsidP="00C52AAC">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22BD2F7" w14:textId="77777777" w:rsidR="0056574E" w:rsidRPr="00553398" w:rsidRDefault="0056574E" w:rsidP="00C52AAC">
      <w:pPr>
        <w:ind w:firstLine="284"/>
        <w:jc w:val="both"/>
        <w:rPr>
          <w:rFonts w:ascii="Arial" w:hAnsi="Arial" w:cs="Arial"/>
        </w:rPr>
      </w:pPr>
    </w:p>
    <w:p w14:paraId="6123E162" w14:textId="77777777" w:rsidR="00CE3EFF" w:rsidRPr="00553398" w:rsidRDefault="00CE3EFF" w:rsidP="00C52AAC">
      <w:pPr>
        <w:ind w:firstLine="284"/>
        <w:jc w:val="both"/>
        <w:rPr>
          <w:rFonts w:ascii="Arial" w:hAnsi="Arial" w:cs="Arial"/>
        </w:rPr>
      </w:pPr>
      <w:r w:rsidRPr="00553398">
        <w:rPr>
          <w:rFonts w:ascii="Arial" w:hAnsi="Arial" w:cs="Arial"/>
          <w:b/>
          <w:bCs/>
        </w:rPr>
        <w:t>4</w:t>
      </w:r>
      <w:r w:rsidR="00B039A0" w:rsidRPr="00553398">
        <w:rPr>
          <w:rFonts w:ascii="Arial" w:hAnsi="Arial" w:cs="Arial"/>
          <w:b/>
          <w:bCs/>
        </w:rPr>
        <w:t>.</w:t>
      </w:r>
      <w:r w:rsidRPr="00553398">
        <w:rPr>
          <w:rFonts w:ascii="Arial" w:hAnsi="Arial" w:cs="Arial"/>
          <w:b/>
          <w:bCs/>
        </w:rPr>
        <w:t xml:space="preserve"> REFERÊNCIA DE TEMPO</w:t>
      </w:r>
    </w:p>
    <w:p w14:paraId="388A65B0" w14:textId="77777777" w:rsidR="00CE3EFF" w:rsidRPr="00553398" w:rsidRDefault="00CE3EFF" w:rsidP="00C52AAC">
      <w:pPr>
        <w:ind w:firstLine="284"/>
        <w:jc w:val="both"/>
        <w:rPr>
          <w:rFonts w:ascii="Arial" w:hAnsi="Arial" w:cs="Arial"/>
        </w:rPr>
      </w:pPr>
    </w:p>
    <w:p w14:paraId="306BD8CC" w14:textId="77777777" w:rsidR="00CE3EFF" w:rsidRPr="00553398" w:rsidRDefault="00CE3EFF" w:rsidP="00C52AAC">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3468C501" w14:textId="77777777" w:rsidR="00CE3EFF" w:rsidRPr="00220BDD" w:rsidRDefault="00CE3EFF" w:rsidP="00C52AAC">
      <w:pPr>
        <w:ind w:firstLine="284"/>
        <w:jc w:val="both"/>
        <w:rPr>
          <w:rFonts w:ascii="Arial" w:hAnsi="Arial" w:cs="Arial"/>
          <w:highlight w:val="yellow"/>
        </w:rPr>
      </w:pPr>
    </w:p>
    <w:p w14:paraId="325A885D" w14:textId="77777777" w:rsidR="00CE3EFF" w:rsidRPr="00E153EC" w:rsidRDefault="00CE3EFF" w:rsidP="00C52AAC">
      <w:pPr>
        <w:ind w:firstLine="284"/>
        <w:jc w:val="both"/>
        <w:rPr>
          <w:rFonts w:ascii="Arial" w:hAnsi="Arial" w:cs="Arial"/>
        </w:rPr>
      </w:pPr>
      <w:r w:rsidRPr="00E153EC">
        <w:rPr>
          <w:rFonts w:ascii="Arial" w:hAnsi="Arial" w:cs="Arial"/>
          <w:b/>
          <w:bCs/>
        </w:rPr>
        <w:t>5</w:t>
      </w:r>
      <w:r w:rsidR="00B039A0" w:rsidRPr="00E153EC">
        <w:rPr>
          <w:rFonts w:ascii="Arial" w:hAnsi="Arial" w:cs="Arial"/>
          <w:b/>
          <w:bCs/>
        </w:rPr>
        <w:t>.</w:t>
      </w:r>
      <w:r w:rsidRPr="00E153EC">
        <w:rPr>
          <w:rFonts w:ascii="Arial" w:hAnsi="Arial" w:cs="Arial"/>
          <w:b/>
          <w:bCs/>
        </w:rPr>
        <w:t xml:space="preserve"> CONDIÇÕES PARA PARTICIPAÇÃO</w:t>
      </w:r>
    </w:p>
    <w:p w14:paraId="562E18D2" w14:textId="77777777" w:rsidR="00CE3EFF" w:rsidRPr="00E153EC" w:rsidRDefault="00CE3EFF" w:rsidP="00C52AAC">
      <w:pPr>
        <w:ind w:firstLine="284"/>
        <w:jc w:val="both"/>
        <w:rPr>
          <w:rFonts w:ascii="Arial" w:hAnsi="Arial" w:cs="Arial"/>
        </w:rPr>
      </w:pPr>
    </w:p>
    <w:p w14:paraId="417B239B" w14:textId="77777777" w:rsidR="005E54F6" w:rsidRPr="00E153EC" w:rsidRDefault="00CE3EFF" w:rsidP="00C52AAC">
      <w:pPr>
        <w:ind w:firstLine="284"/>
        <w:jc w:val="both"/>
        <w:rPr>
          <w:rFonts w:ascii="Arial" w:hAnsi="Arial" w:cs="Arial"/>
        </w:rPr>
      </w:pPr>
      <w:r w:rsidRPr="00E153EC">
        <w:rPr>
          <w:rFonts w:ascii="Arial" w:hAnsi="Arial" w:cs="Arial"/>
          <w:b/>
          <w:bCs/>
        </w:rPr>
        <w:t>5.1.</w:t>
      </w:r>
      <w:r w:rsidRPr="00E153EC">
        <w:rPr>
          <w:rFonts w:ascii="Arial" w:hAnsi="Arial" w:cs="Arial"/>
        </w:rPr>
        <w:t xml:space="preserve"> </w:t>
      </w:r>
      <w:r w:rsidR="0047397D" w:rsidRPr="00E153E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5063F9" w:rsidRDefault="000529B0" w:rsidP="00C52AAC">
      <w:pPr>
        <w:ind w:firstLine="284"/>
        <w:jc w:val="both"/>
        <w:rPr>
          <w:rFonts w:ascii="Arial" w:hAnsi="Arial" w:cs="Arial"/>
          <w:strike/>
          <w:color w:val="00B050"/>
        </w:rPr>
      </w:pPr>
    </w:p>
    <w:p w14:paraId="2B0D5341" w14:textId="0A6B84CC" w:rsidR="00515EE7" w:rsidRPr="00A27899" w:rsidRDefault="00515EE7" w:rsidP="00C52AAC">
      <w:pPr>
        <w:ind w:firstLine="284"/>
        <w:jc w:val="both"/>
        <w:rPr>
          <w:rFonts w:ascii="Arial" w:hAnsi="Arial" w:cs="Arial"/>
          <w:b/>
          <w:bCs/>
        </w:rPr>
      </w:pPr>
      <w:r w:rsidRPr="00A27899">
        <w:rPr>
          <w:rFonts w:ascii="Arial" w:hAnsi="Arial" w:cs="Arial"/>
          <w:b/>
          <w:bCs/>
        </w:rPr>
        <w:t>5.</w:t>
      </w:r>
      <w:r w:rsidR="00432F0C" w:rsidRPr="00A27899">
        <w:rPr>
          <w:rFonts w:ascii="Arial" w:hAnsi="Arial" w:cs="Arial"/>
          <w:b/>
          <w:bCs/>
        </w:rPr>
        <w:t>2</w:t>
      </w:r>
      <w:r w:rsidRPr="00A27899">
        <w:rPr>
          <w:rFonts w:ascii="Arial" w:hAnsi="Arial" w:cs="Arial"/>
          <w:b/>
          <w:bCs/>
        </w:rPr>
        <w:t>. A participação nest</w:t>
      </w:r>
      <w:r w:rsidR="00EE374E" w:rsidRPr="00A27899">
        <w:rPr>
          <w:rFonts w:ascii="Arial" w:hAnsi="Arial" w:cs="Arial"/>
          <w:b/>
          <w:bCs/>
        </w:rPr>
        <w:t>e</w:t>
      </w:r>
      <w:r w:rsidRPr="00A27899">
        <w:rPr>
          <w:rFonts w:ascii="Arial" w:hAnsi="Arial" w:cs="Arial"/>
          <w:b/>
          <w:bCs/>
        </w:rPr>
        <w:t xml:space="preserve"> </w:t>
      </w:r>
      <w:r w:rsidR="00A27899" w:rsidRPr="00A27899">
        <w:rPr>
          <w:rFonts w:ascii="Arial" w:hAnsi="Arial" w:cs="Arial"/>
          <w:b/>
          <w:bCs/>
        </w:rPr>
        <w:t>P</w:t>
      </w:r>
      <w:r w:rsidR="00EE374E" w:rsidRPr="00A27899">
        <w:rPr>
          <w:rFonts w:ascii="Arial" w:hAnsi="Arial" w:cs="Arial"/>
          <w:b/>
          <w:bCs/>
        </w:rPr>
        <w:t xml:space="preserve">regão </w:t>
      </w:r>
      <w:r w:rsidRPr="00A27899">
        <w:rPr>
          <w:rFonts w:ascii="Arial" w:hAnsi="Arial" w:cs="Arial"/>
          <w:b/>
          <w:bCs/>
        </w:rPr>
        <w:t xml:space="preserve">é </w:t>
      </w:r>
      <w:r w:rsidR="00E153EC" w:rsidRPr="00A27899">
        <w:rPr>
          <w:rFonts w:ascii="Arial" w:hAnsi="Arial" w:cs="Arial"/>
          <w:b/>
          <w:bCs/>
        </w:rPr>
        <w:t>aberta as empresas de todos os portes.</w:t>
      </w:r>
    </w:p>
    <w:p w14:paraId="7DD37C9F" w14:textId="77777777" w:rsidR="0056574E" w:rsidRPr="009275E4" w:rsidRDefault="0056574E" w:rsidP="00C52AAC">
      <w:pPr>
        <w:ind w:firstLine="284"/>
        <w:jc w:val="both"/>
        <w:rPr>
          <w:rFonts w:ascii="Arial" w:hAnsi="Arial" w:cs="Arial"/>
        </w:rPr>
      </w:pPr>
    </w:p>
    <w:p w14:paraId="5118E419" w14:textId="04501914" w:rsidR="00CE3EFF" w:rsidRPr="009275E4" w:rsidRDefault="00CE3EFF" w:rsidP="00C52AAC">
      <w:pPr>
        <w:ind w:firstLine="284"/>
        <w:jc w:val="both"/>
        <w:rPr>
          <w:rFonts w:ascii="Arial" w:hAnsi="Arial" w:cs="Arial"/>
        </w:rPr>
      </w:pPr>
      <w:r w:rsidRPr="009275E4">
        <w:rPr>
          <w:rFonts w:ascii="Arial" w:hAnsi="Arial" w:cs="Arial"/>
          <w:b/>
          <w:bCs/>
        </w:rPr>
        <w:t>5.</w:t>
      </w:r>
      <w:r w:rsidR="00432F0C">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sidR="00510E92">
        <w:rPr>
          <w:rFonts w:ascii="Arial" w:hAnsi="Arial" w:cs="Arial"/>
        </w:rPr>
        <w:t>, em atendimento ao art. 14 da Lei 14.133, de 2021</w:t>
      </w:r>
      <w:r w:rsidRPr="009275E4">
        <w:rPr>
          <w:rFonts w:ascii="Arial" w:hAnsi="Arial" w:cs="Arial"/>
        </w:rPr>
        <w:t>:</w:t>
      </w:r>
    </w:p>
    <w:p w14:paraId="42F36DBF" w14:textId="77777777" w:rsidR="00CE3EFF" w:rsidRDefault="00CE3EFF" w:rsidP="00C52AAC">
      <w:pPr>
        <w:ind w:firstLine="284"/>
        <w:jc w:val="both"/>
        <w:rPr>
          <w:rFonts w:ascii="Arial" w:hAnsi="Arial" w:cs="Arial"/>
        </w:rPr>
      </w:pPr>
    </w:p>
    <w:p w14:paraId="5A65E23B" w14:textId="6EC18B4A" w:rsidR="00EF3B7E" w:rsidRPr="00C52AAC" w:rsidRDefault="002C07BA"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000C3E3C" w:rsidRPr="00C52AAC">
        <w:rPr>
          <w:rFonts w:ascii="Arial" w:hAnsi="Arial" w:cs="Arial"/>
          <w:b/>
          <w:bCs/>
        </w:rPr>
        <w:t>.1</w:t>
      </w:r>
      <w:r w:rsidRPr="00C52AAC">
        <w:rPr>
          <w:rFonts w:ascii="Arial" w:hAnsi="Arial" w:cs="Arial"/>
          <w:b/>
          <w:bCs/>
        </w:rPr>
        <w:t>.</w:t>
      </w:r>
      <w:r w:rsidR="000C3E3C" w:rsidRPr="00C52AAC">
        <w:rPr>
          <w:rFonts w:ascii="Arial" w:hAnsi="Arial" w:cs="Arial"/>
          <w:b/>
          <w:bCs/>
        </w:rPr>
        <w:t xml:space="preserve"> </w:t>
      </w:r>
      <w:proofErr w:type="gramStart"/>
      <w:r w:rsidR="000C3E3C" w:rsidRPr="00C52AAC">
        <w:rPr>
          <w:rFonts w:ascii="Arial" w:hAnsi="Arial" w:cs="Arial"/>
        </w:rPr>
        <w:t>autor</w:t>
      </w:r>
      <w:proofErr w:type="gramEnd"/>
      <w:r w:rsidR="000C3E3C" w:rsidRPr="00C52AAC">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C52AAC">
        <w:rPr>
          <w:rFonts w:ascii="Arial" w:hAnsi="Arial" w:cs="Arial"/>
        </w:rPr>
        <w:t>;</w:t>
      </w:r>
    </w:p>
    <w:p w14:paraId="7AEEA466" w14:textId="77777777" w:rsidR="00EF3B7E" w:rsidRPr="00C52AAC" w:rsidRDefault="00EF3B7E" w:rsidP="00C52AAC">
      <w:pPr>
        <w:ind w:firstLine="284"/>
        <w:jc w:val="both"/>
        <w:rPr>
          <w:rFonts w:ascii="Arial" w:hAnsi="Arial" w:cs="Arial"/>
          <w:highlight w:val="yellow"/>
        </w:rPr>
      </w:pPr>
    </w:p>
    <w:p w14:paraId="5F1FE241" w14:textId="1465409A" w:rsidR="000C3E3C" w:rsidRPr="00C52AAC" w:rsidRDefault="000C3E3C"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.2.</w:t>
      </w:r>
      <w:r w:rsidRPr="00C52AAC">
        <w:rPr>
          <w:rFonts w:ascii="Arial" w:hAnsi="Arial" w:cs="Arial"/>
        </w:rPr>
        <w:t xml:space="preserve"> </w:t>
      </w:r>
      <w:proofErr w:type="gramStart"/>
      <w:r w:rsidRPr="00C52AAC">
        <w:rPr>
          <w:rFonts w:ascii="Arial" w:hAnsi="Arial" w:cs="Arial"/>
        </w:rPr>
        <w:t>empresa</w:t>
      </w:r>
      <w:proofErr w:type="gramEnd"/>
      <w:r w:rsidRPr="00C52AA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C52AAC" w:rsidRDefault="000C3E3C" w:rsidP="00C52AAC">
      <w:pPr>
        <w:ind w:firstLine="284"/>
        <w:jc w:val="both"/>
        <w:rPr>
          <w:rFonts w:ascii="Arial" w:hAnsi="Arial" w:cs="Arial"/>
          <w:b/>
          <w:bCs/>
        </w:rPr>
      </w:pPr>
    </w:p>
    <w:p w14:paraId="7811423C" w14:textId="1F4A4AE9" w:rsidR="000C3E3C" w:rsidRDefault="000C3E3C"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 xml:space="preserve">.3. </w:t>
      </w:r>
      <w:proofErr w:type="gramStart"/>
      <w:r w:rsidRPr="00C52AAC">
        <w:rPr>
          <w:rFonts w:ascii="Arial" w:hAnsi="Arial" w:cs="Arial"/>
        </w:rPr>
        <w:t>pessoa</w:t>
      </w:r>
      <w:proofErr w:type="gramEnd"/>
      <w:r w:rsidRPr="00C52AAC">
        <w:rPr>
          <w:rFonts w:ascii="Arial" w:hAnsi="Arial" w:cs="Arial"/>
        </w:rPr>
        <w:t xml:space="preserve"> física ou jurídica que se encontre, ao tempo da licitação, impossibilidade de participar da licitação em decorrência de sanção que lhe foi imposta;</w:t>
      </w:r>
    </w:p>
    <w:p w14:paraId="4A4AB92B" w14:textId="77777777" w:rsidR="00363DB1" w:rsidRDefault="00363DB1" w:rsidP="00363DB1">
      <w:pPr>
        <w:tabs>
          <w:tab w:val="left" w:pos="142"/>
          <w:tab w:val="left" w:pos="284"/>
        </w:tabs>
        <w:ind w:firstLine="284"/>
        <w:jc w:val="both"/>
        <w:rPr>
          <w:rFonts w:ascii="Arial" w:hAnsi="Arial" w:cs="Arial"/>
        </w:rPr>
      </w:pPr>
    </w:p>
    <w:p w14:paraId="2FAE8FBF"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6CD6628" w14:textId="77777777" w:rsidR="00363DB1" w:rsidRDefault="00363DB1" w:rsidP="00363DB1">
      <w:pPr>
        <w:ind w:firstLine="284"/>
        <w:jc w:val="both"/>
        <w:rPr>
          <w:rFonts w:ascii="Arial" w:hAnsi="Arial" w:cs="Arial"/>
          <w:color w:val="000000" w:themeColor="text1"/>
        </w:rPr>
      </w:pPr>
    </w:p>
    <w:p w14:paraId="20D4E938"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C52AAC" w:rsidRDefault="000C3E3C" w:rsidP="000E448C">
      <w:pPr>
        <w:ind w:firstLine="284"/>
        <w:jc w:val="both"/>
        <w:rPr>
          <w:rFonts w:ascii="Arial" w:hAnsi="Arial" w:cs="Arial"/>
        </w:rPr>
      </w:pPr>
    </w:p>
    <w:p w14:paraId="3C860DAB" w14:textId="77EFC95D" w:rsidR="00EF3B7E" w:rsidRPr="00C52AAC" w:rsidRDefault="00DE6420"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w:t>
      </w:r>
      <w:r w:rsidR="00432F0C" w:rsidRPr="00C52AAC">
        <w:rPr>
          <w:rFonts w:ascii="Arial" w:hAnsi="Arial" w:cs="Arial"/>
          <w:b/>
          <w:bCs/>
        </w:rPr>
        <w:t>4</w:t>
      </w:r>
      <w:r w:rsidRPr="00C52AAC">
        <w:rPr>
          <w:rFonts w:ascii="Arial" w:hAnsi="Arial" w:cs="Arial"/>
          <w:b/>
          <w:bCs/>
        </w:rPr>
        <w:t>.</w:t>
      </w:r>
      <w:r w:rsidRPr="00C52AAC">
        <w:rPr>
          <w:rFonts w:ascii="Arial" w:hAnsi="Arial" w:cs="Arial"/>
        </w:rPr>
        <w:t xml:space="preserve"> </w:t>
      </w:r>
      <w:proofErr w:type="gramStart"/>
      <w:r w:rsidR="00FE10DD" w:rsidRPr="00C52AAC">
        <w:rPr>
          <w:rFonts w:ascii="Arial" w:hAnsi="Arial" w:cs="Arial"/>
        </w:rPr>
        <w:t>aquele</w:t>
      </w:r>
      <w:proofErr w:type="gramEnd"/>
      <w:r w:rsidR="00FE10DD" w:rsidRPr="00C52AA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C52AAC" w:rsidRDefault="000C3E3C" w:rsidP="00C52AAC">
      <w:pPr>
        <w:ind w:firstLine="284"/>
        <w:jc w:val="both"/>
        <w:rPr>
          <w:rFonts w:ascii="Arial" w:hAnsi="Arial" w:cs="Arial"/>
        </w:rPr>
      </w:pPr>
    </w:p>
    <w:p w14:paraId="1848EF87" w14:textId="5897CB3C"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5</w:t>
      </w:r>
      <w:r w:rsidRPr="00C52AAC">
        <w:rPr>
          <w:rFonts w:ascii="Arial" w:hAnsi="Arial" w:cs="Arial"/>
          <w:b/>
          <w:bCs/>
        </w:rPr>
        <w:t xml:space="preserve">. </w:t>
      </w:r>
      <w:proofErr w:type="gramStart"/>
      <w:r w:rsidRPr="00C52AAC">
        <w:rPr>
          <w:rFonts w:ascii="Arial" w:hAnsi="Arial" w:cs="Arial"/>
        </w:rPr>
        <w:t>empresas</w:t>
      </w:r>
      <w:proofErr w:type="gramEnd"/>
      <w:r w:rsidRPr="00C52AAC">
        <w:rPr>
          <w:rFonts w:ascii="Arial" w:hAnsi="Arial" w:cs="Arial"/>
        </w:rPr>
        <w:t xml:space="preserve"> controladoras, controladas ou coligadas, nos termos da Lei n° 6.404, de 15 de dezembro de 1976, concorrendo entre si;</w:t>
      </w:r>
    </w:p>
    <w:p w14:paraId="59262473" w14:textId="77777777" w:rsidR="000C3E3C" w:rsidRPr="00C52AAC" w:rsidRDefault="000C3E3C" w:rsidP="00C52AAC">
      <w:pPr>
        <w:ind w:firstLine="284"/>
        <w:jc w:val="both"/>
        <w:rPr>
          <w:rFonts w:ascii="Arial" w:hAnsi="Arial" w:cs="Arial"/>
        </w:rPr>
      </w:pPr>
    </w:p>
    <w:p w14:paraId="73AA368B" w14:textId="7B4A32A4"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6</w:t>
      </w:r>
      <w:r w:rsidRPr="00C52AAC">
        <w:rPr>
          <w:rFonts w:ascii="Arial" w:hAnsi="Arial" w:cs="Arial"/>
          <w:b/>
          <w:bCs/>
        </w:rPr>
        <w:t xml:space="preserve">. </w:t>
      </w:r>
      <w:proofErr w:type="gramStart"/>
      <w:r w:rsidRPr="00C52AAC">
        <w:rPr>
          <w:rFonts w:ascii="Arial" w:hAnsi="Arial" w:cs="Arial"/>
        </w:rPr>
        <w:t>pessoa</w:t>
      </w:r>
      <w:proofErr w:type="gramEnd"/>
      <w:r w:rsidRPr="00C52AAC">
        <w:rPr>
          <w:rFonts w:ascii="Arial" w:hAnsi="Arial" w:cs="Arial"/>
        </w:rPr>
        <w:t xml:space="preserve"> física ou jurídica que, nos</w:t>
      </w:r>
      <w:r w:rsidR="000E448C">
        <w:rPr>
          <w:rFonts w:ascii="Arial" w:hAnsi="Arial" w:cs="Arial"/>
        </w:rPr>
        <w:t xml:space="preserve"> 05 (cinco)</w:t>
      </w:r>
      <w:r w:rsidR="00510E92" w:rsidRPr="00C52AAC">
        <w:rPr>
          <w:rFonts w:ascii="Arial" w:hAnsi="Arial" w:cs="Arial"/>
        </w:rPr>
        <w:t xml:space="preserve"> anos </w:t>
      </w:r>
      <w:r w:rsidR="00A50912">
        <w:rPr>
          <w:rFonts w:ascii="Arial" w:hAnsi="Arial" w:cs="Arial"/>
        </w:rPr>
        <w:t>anteriores</w:t>
      </w:r>
      <w:r w:rsidR="00510E92"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Pr="00F66307" w:rsidRDefault="0056574E" w:rsidP="00C52AAC">
      <w:pPr>
        <w:ind w:firstLine="284"/>
        <w:jc w:val="both"/>
        <w:rPr>
          <w:rFonts w:ascii="Arial" w:hAnsi="Arial" w:cs="Arial"/>
        </w:rPr>
      </w:pPr>
    </w:p>
    <w:p w14:paraId="5D3F4D15" w14:textId="77777777" w:rsidR="00CE3EFF" w:rsidRPr="00F66307" w:rsidRDefault="00CE3EFF" w:rsidP="00C52AAC">
      <w:pPr>
        <w:ind w:firstLine="284"/>
        <w:jc w:val="both"/>
        <w:rPr>
          <w:rFonts w:ascii="Arial" w:hAnsi="Arial" w:cs="Arial"/>
        </w:rPr>
      </w:pPr>
      <w:r w:rsidRPr="00F66307">
        <w:rPr>
          <w:rFonts w:ascii="Arial" w:hAnsi="Arial" w:cs="Arial"/>
          <w:b/>
          <w:bCs/>
          <w:caps/>
        </w:rPr>
        <w:t>6</w:t>
      </w:r>
      <w:r w:rsidR="00B039A0" w:rsidRPr="00F66307">
        <w:rPr>
          <w:rFonts w:ascii="Arial" w:hAnsi="Arial" w:cs="Arial"/>
          <w:b/>
          <w:bCs/>
          <w:caps/>
        </w:rPr>
        <w:t>.</w:t>
      </w:r>
      <w:r w:rsidRPr="00F66307">
        <w:rPr>
          <w:rFonts w:ascii="Arial" w:hAnsi="Arial" w:cs="Arial"/>
          <w:b/>
          <w:bCs/>
          <w:caps/>
        </w:rPr>
        <w:t xml:space="preserve"> credenciamento NO APLICATIVO LICITAÇÕES</w:t>
      </w:r>
    </w:p>
    <w:p w14:paraId="607D1889" w14:textId="77777777" w:rsidR="00CE3EFF" w:rsidRPr="00F66307" w:rsidRDefault="00CE3EFF" w:rsidP="00C52AAC">
      <w:pPr>
        <w:ind w:firstLine="284"/>
        <w:jc w:val="both"/>
        <w:rPr>
          <w:rFonts w:ascii="Arial" w:hAnsi="Arial" w:cs="Arial"/>
        </w:rPr>
      </w:pPr>
    </w:p>
    <w:p w14:paraId="761A74EE"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DFEC7B8" w14:textId="77777777" w:rsidR="00EA16F2" w:rsidRPr="00EA16F2" w:rsidRDefault="00EA16F2" w:rsidP="00EA16F2">
      <w:pPr>
        <w:tabs>
          <w:tab w:val="left" w:pos="284"/>
          <w:tab w:val="left" w:pos="3870"/>
        </w:tabs>
        <w:ind w:firstLine="284"/>
        <w:jc w:val="both"/>
        <w:rPr>
          <w:rFonts w:ascii="Arial" w:hAnsi="Arial" w:cs="Arial"/>
        </w:rPr>
      </w:pPr>
      <w:r w:rsidRPr="00EA16F2">
        <w:rPr>
          <w:rFonts w:ascii="Arial" w:hAnsi="Arial" w:cs="Arial"/>
        </w:rPr>
        <w:tab/>
      </w:r>
    </w:p>
    <w:p w14:paraId="1240D775"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6.2.</w:t>
      </w:r>
      <w:r w:rsidRPr="00EA16F2">
        <w:rPr>
          <w:rFonts w:ascii="Arial" w:hAnsi="Arial" w:cs="Arial"/>
        </w:rPr>
        <w:t xml:space="preserve"> O </w:t>
      </w:r>
      <w:proofErr w:type="spellStart"/>
      <w:r w:rsidRPr="00EA16F2">
        <w:rPr>
          <w:rFonts w:ascii="Arial" w:hAnsi="Arial" w:cs="Arial"/>
        </w:rPr>
        <w:t>login</w:t>
      </w:r>
      <w:proofErr w:type="spellEnd"/>
      <w:r w:rsidRPr="00EA16F2">
        <w:rPr>
          <w:rFonts w:ascii="Arial" w:hAnsi="Arial" w:cs="Arial"/>
        </w:rPr>
        <w:t xml:space="preserve"> de usuário e a senha poderão ser </w:t>
      </w:r>
      <w:proofErr w:type="gramStart"/>
      <w:r w:rsidRPr="00EA16F2">
        <w:rPr>
          <w:rFonts w:ascii="Arial" w:hAnsi="Arial" w:cs="Arial"/>
        </w:rPr>
        <w:t>utilizadas</w:t>
      </w:r>
      <w:proofErr w:type="gramEnd"/>
      <w:r w:rsidRPr="00EA16F2">
        <w:rPr>
          <w:rFonts w:ascii="Arial" w:hAnsi="Arial" w:cs="Arial"/>
        </w:rPr>
        <w:t xml:space="preserve"> em qualquer Licitação deste órgão, salvo quando canceladas por solicitação do credenciado.</w:t>
      </w:r>
    </w:p>
    <w:p w14:paraId="4E3B8299" w14:textId="77777777" w:rsidR="00CE3EFF" w:rsidRPr="00F66307" w:rsidRDefault="00CE3EFF" w:rsidP="00C52AAC">
      <w:pPr>
        <w:ind w:firstLine="284"/>
        <w:jc w:val="both"/>
        <w:rPr>
          <w:rFonts w:ascii="Arial" w:hAnsi="Arial" w:cs="Arial"/>
        </w:rPr>
      </w:pPr>
    </w:p>
    <w:p w14:paraId="5C0DF80E" w14:textId="00F6DA99" w:rsidR="00CE3EFF" w:rsidRPr="00F66307" w:rsidRDefault="00CE3EFF" w:rsidP="00C52AAC">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F66307">
        <w:rPr>
          <w:rFonts w:ascii="Arial" w:hAnsi="Arial" w:cs="Arial"/>
        </w:rPr>
        <w:t>.</w:t>
      </w:r>
    </w:p>
    <w:p w14:paraId="1EF20E13" w14:textId="77777777" w:rsidR="00CE3EFF" w:rsidRPr="00F66307" w:rsidRDefault="00CE3EFF" w:rsidP="00C52AAC">
      <w:pPr>
        <w:pStyle w:val="Corpodetexto"/>
        <w:ind w:firstLine="284"/>
        <w:rPr>
          <w:sz w:val="20"/>
          <w:szCs w:val="20"/>
        </w:rPr>
      </w:pPr>
    </w:p>
    <w:p w14:paraId="4712B256" w14:textId="67731A94" w:rsidR="00CE3EFF" w:rsidRPr="00F66307" w:rsidRDefault="00CE3EFF" w:rsidP="00C52AAC">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F66307">
        <w:rPr>
          <w:sz w:val="20"/>
          <w:szCs w:val="20"/>
          <w:lang w:val="pt-BR"/>
        </w:rPr>
        <w:t>.</w:t>
      </w:r>
    </w:p>
    <w:p w14:paraId="3350795D" w14:textId="77777777" w:rsidR="00CE3EFF" w:rsidRPr="00F66307" w:rsidRDefault="00CE3EFF" w:rsidP="00C52AAC">
      <w:pPr>
        <w:ind w:firstLine="284"/>
        <w:jc w:val="both"/>
        <w:rPr>
          <w:rFonts w:ascii="Arial" w:hAnsi="Arial" w:cs="Arial"/>
        </w:rPr>
      </w:pPr>
    </w:p>
    <w:p w14:paraId="3E53187C" w14:textId="77777777" w:rsidR="00CE3EFF" w:rsidRPr="00DF5280" w:rsidRDefault="00CE3EFF" w:rsidP="00C52AAC">
      <w:pPr>
        <w:pStyle w:val="Ttulo9"/>
        <w:ind w:firstLine="284"/>
      </w:pPr>
      <w:r w:rsidRPr="00DF5280">
        <w:rPr>
          <w:i w:val="0"/>
          <w:iCs w:val="0"/>
          <w:sz w:val="20"/>
          <w:szCs w:val="20"/>
        </w:rPr>
        <w:t>7</w:t>
      </w:r>
      <w:r w:rsidR="00B039A0" w:rsidRPr="00DF5280">
        <w:rPr>
          <w:i w:val="0"/>
          <w:iCs w:val="0"/>
          <w:sz w:val="20"/>
          <w:szCs w:val="20"/>
        </w:rPr>
        <w:t>.</w:t>
      </w:r>
      <w:r w:rsidRPr="00DF5280">
        <w:rPr>
          <w:i w:val="0"/>
          <w:iCs w:val="0"/>
          <w:sz w:val="20"/>
          <w:szCs w:val="20"/>
        </w:rPr>
        <w:t xml:space="preserve"> participação</w:t>
      </w:r>
    </w:p>
    <w:p w14:paraId="14DF2FE1" w14:textId="77777777" w:rsidR="00CE3EFF" w:rsidRPr="00DF5280" w:rsidRDefault="00CE3EFF" w:rsidP="00C52AAC">
      <w:pPr>
        <w:ind w:firstLine="284"/>
        <w:jc w:val="both"/>
        <w:rPr>
          <w:rFonts w:ascii="Arial" w:hAnsi="Arial" w:cs="Arial"/>
        </w:rPr>
      </w:pPr>
    </w:p>
    <w:p w14:paraId="02D548F5"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086C1F2" w14:textId="77777777" w:rsidR="00EA16F2" w:rsidRPr="00A50912" w:rsidRDefault="00EA16F2" w:rsidP="00C52AAC">
      <w:pPr>
        <w:pStyle w:val="Recuodecorpodetexto"/>
        <w:overflowPunct/>
        <w:autoSpaceDE/>
        <w:spacing w:line="240" w:lineRule="auto"/>
        <w:ind w:firstLine="284"/>
        <w:textAlignment w:val="auto"/>
        <w:rPr>
          <w:sz w:val="20"/>
          <w:szCs w:val="20"/>
          <w:lang w:val="pt-BR"/>
        </w:rPr>
      </w:pPr>
    </w:p>
    <w:p w14:paraId="51C8EE5D" w14:textId="7D9448D8"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DF5280">
        <w:rPr>
          <w:sz w:val="20"/>
          <w:szCs w:val="20"/>
          <w:lang w:val="pt-BR"/>
        </w:rPr>
        <w:t>.</w:t>
      </w:r>
    </w:p>
    <w:p w14:paraId="246D574E"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11BB05EF" w14:textId="4002B59C"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No caso de desconexão do </w:t>
      </w:r>
      <w:r w:rsidR="00EA16F2" w:rsidRPr="00EA16F2">
        <w:rPr>
          <w:color w:val="auto"/>
          <w:sz w:val="20"/>
          <w:szCs w:val="20"/>
          <w:lang w:val="pt-BR"/>
        </w:rPr>
        <w:t>Agente de Contratação</w:t>
      </w:r>
      <w:r w:rsidRPr="00DF5280">
        <w:rPr>
          <w:sz w:val="20"/>
          <w:szCs w:val="20"/>
        </w:rPr>
        <w:t xml:space="preserve"> no decorrer da etapa competitiva do Pregão, o sistema eletrônico poderá permanecer acessível às licitantes para a recepção dos lances, retornando o </w:t>
      </w:r>
      <w:r w:rsidR="00EA16F2" w:rsidRPr="00EA16F2">
        <w:rPr>
          <w:color w:val="auto"/>
          <w:sz w:val="20"/>
          <w:szCs w:val="20"/>
          <w:lang w:val="pt-BR"/>
        </w:rPr>
        <w:t>Agente de Contratação</w:t>
      </w:r>
      <w:r w:rsidRPr="00DF5280">
        <w:rPr>
          <w:sz w:val="20"/>
          <w:szCs w:val="20"/>
        </w:rPr>
        <w:t>, quando possível, sua atuação no certame sem prejuízo dos demais atos já praticados</w:t>
      </w:r>
      <w:r w:rsidR="00DC1039" w:rsidRPr="00DF5280">
        <w:rPr>
          <w:sz w:val="20"/>
          <w:szCs w:val="20"/>
          <w:lang w:val="pt-BR"/>
        </w:rPr>
        <w:t>.</w:t>
      </w:r>
    </w:p>
    <w:p w14:paraId="4EDF56F3"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691779CC" w14:textId="77777777" w:rsidR="00CE3EFF" w:rsidRPr="00DF5280" w:rsidRDefault="00CE3EFF" w:rsidP="00C52AAC">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w:t>
      </w:r>
      <w:r w:rsidR="000B594D" w:rsidRPr="00DF5280">
        <w:rPr>
          <w:sz w:val="20"/>
          <w:szCs w:val="20"/>
        </w:rPr>
        <w:t>10 (dez) minutos</w:t>
      </w:r>
      <w:r w:rsidRPr="00DF5280">
        <w:rPr>
          <w:sz w:val="20"/>
          <w:szCs w:val="20"/>
        </w:rPr>
        <w:t>, a sessão do Pregão será suspensa, retornando somente após comunicação expressa as licitantes.</w:t>
      </w:r>
    </w:p>
    <w:p w14:paraId="05957A37" w14:textId="77777777" w:rsidR="0056574E" w:rsidRPr="00220BDD" w:rsidRDefault="0056574E" w:rsidP="00C52AAC">
      <w:pPr>
        <w:pStyle w:val="Recuodecorpodetexto"/>
        <w:overflowPunct/>
        <w:autoSpaceDE/>
        <w:spacing w:line="240" w:lineRule="auto"/>
        <w:ind w:firstLine="284"/>
        <w:textAlignment w:val="auto"/>
        <w:rPr>
          <w:sz w:val="20"/>
          <w:szCs w:val="20"/>
          <w:highlight w:val="yellow"/>
        </w:rPr>
      </w:pPr>
    </w:p>
    <w:p w14:paraId="0E33F291" w14:textId="77777777" w:rsidR="00534D2C" w:rsidRPr="00C23C69" w:rsidRDefault="00534D2C" w:rsidP="00C52AAC">
      <w:pPr>
        <w:ind w:firstLine="284"/>
        <w:jc w:val="both"/>
        <w:rPr>
          <w:rFonts w:ascii="Arial" w:hAnsi="Arial" w:cs="Arial"/>
        </w:rPr>
      </w:pPr>
      <w:r w:rsidRPr="00C23C69">
        <w:rPr>
          <w:rFonts w:ascii="Arial" w:hAnsi="Arial" w:cs="Arial"/>
          <w:b/>
          <w:bCs/>
        </w:rPr>
        <w:t>8</w:t>
      </w:r>
      <w:r w:rsidR="00B039A0" w:rsidRPr="00C23C69">
        <w:rPr>
          <w:rFonts w:ascii="Arial" w:hAnsi="Arial" w:cs="Arial"/>
          <w:b/>
          <w:bCs/>
        </w:rPr>
        <w:t>.</w:t>
      </w:r>
      <w:r w:rsidRPr="00C23C69">
        <w:rPr>
          <w:rFonts w:ascii="Arial" w:hAnsi="Arial" w:cs="Arial"/>
          <w:b/>
          <w:bCs/>
        </w:rPr>
        <w:t xml:space="preserve"> ENVIO DAS PROPOSTAS POR MEIO ELETRÔNICO</w:t>
      </w:r>
    </w:p>
    <w:p w14:paraId="79ED6FAD" w14:textId="77777777" w:rsidR="00534D2C" w:rsidRPr="00C23C69" w:rsidRDefault="00534D2C" w:rsidP="00C52AAC">
      <w:pPr>
        <w:ind w:firstLine="284"/>
        <w:jc w:val="both"/>
        <w:rPr>
          <w:rFonts w:ascii="Arial" w:hAnsi="Arial" w:cs="Arial"/>
          <w:color w:val="4472C4" w:themeColor="accent1"/>
        </w:rPr>
      </w:pPr>
    </w:p>
    <w:p w14:paraId="24E2393C" w14:textId="7D6F4D04" w:rsidR="00534D2C" w:rsidRPr="00C23C69" w:rsidRDefault="00F47237" w:rsidP="00C52AAC">
      <w:pPr>
        <w:ind w:firstLine="284"/>
        <w:jc w:val="both"/>
        <w:rPr>
          <w:rFonts w:ascii="Arial" w:hAnsi="Arial" w:cs="Arial"/>
          <w:b/>
          <w:bCs/>
        </w:rPr>
      </w:pPr>
      <w:r w:rsidRPr="00C23C69">
        <w:rPr>
          <w:rFonts w:ascii="Arial" w:hAnsi="Arial" w:cs="Arial"/>
          <w:b/>
          <w:bCs/>
        </w:rPr>
        <w:lastRenderedPageBreak/>
        <w:t>8.</w:t>
      </w:r>
      <w:r w:rsidR="0031140A" w:rsidRPr="00C23C69">
        <w:rPr>
          <w:rFonts w:ascii="Arial" w:hAnsi="Arial" w:cs="Arial"/>
          <w:b/>
          <w:bCs/>
        </w:rPr>
        <w:t>1</w:t>
      </w:r>
      <w:r w:rsidRPr="00C23C69">
        <w:rPr>
          <w:rFonts w:ascii="Arial" w:hAnsi="Arial" w:cs="Arial"/>
          <w:b/>
          <w:bCs/>
        </w:rPr>
        <w:t>.</w:t>
      </w:r>
      <w:r w:rsidRPr="00C23C69">
        <w:rPr>
          <w:rFonts w:ascii="Arial" w:hAnsi="Arial" w:cs="Arial"/>
        </w:rPr>
        <w:t xml:space="preserve"> </w:t>
      </w:r>
      <w:r w:rsidR="00534D2C" w:rsidRPr="00C23C6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C23C69">
        <w:rPr>
          <w:rFonts w:ascii="Arial" w:hAnsi="Arial" w:cs="Arial"/>
        </w:rPr>
        <w:t>.</w:t>
      </w:r>
    </w:p>
    <w:p w14:paraId="15BA702B" w14:textId="77777777" w:rsidR="00534D2C" w:rsidRPr="00C23C69" w:rsidRDefault="00534D2C" w:rsidP="00C52AAC">
      <w:pPr>
        <w:ind w:firstLine="284"/>
        <w:jc w:val="both"/>
        <w:rPr>
          <w:rFonts w:ascii="Arial" w:hAnsi="Arial" w:cs="Arial"/>
          <w:b/>
          <w:bCs/>
        </w:rPr>
      </w:pPr>
    </w:p>
    <w:p w14:paraId="2C6DCC08" w14:textId="0C8DC570" w:rsidR="00534D2C" w:rsidRPr="00C23C69" w:rsidRDefault="00534D2C" w:rsidP="00C52AAC">
      <w:pPr>
        <w:ind w:firstLine="284"/>
        <w:jc w:val="both"/>
        <w:rPr>
          <w:rFonts w:ascii="Arial" w:hAnsi="Arial" w:cs="Arial"/>
        </w:rPr>
      </w:pPr>
      <w:r w:rsidRPr="00C23C69">
        <w:rPr>
          <w:rFonts w:ascii="Arial" w:hAnsi="Arial" w:cs="Arial"/>
          <w:b/>
          <w:bCs/>
        </w:rPr>
        <w:t>8.</w:t>
      </w:r>
      <w:r w:rsidR="0031140A" w:rsidRPr="00C23C69">
        <w:rPr>
          <w:rFonts w:ascii="Arial" w:hAnsi="Arial" w:cs="Arial"/>
          <w:b/>
          <w:bCs/>
        </w:rPr>
        <w:t>2</w:t>
      </w:r>
      <w:r w:rsidR="00F47237" w:rsidRPr="00C23C69">
        <w:rPr>
          <w:rFonts w:ascii="Arial" w:hAnsi="Arial" w:cs="Arial"/>
          <w:b/>
          <w:bCs/>
        </w:rPr>
        <w:t>.</w:t>
      </w:r>
      <w:r w:rsidRPr="00C23C69">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C23C69">
        <w:rPr>
          <w:rFonts w:ascii="Arial" w:hAnsi="Arial" w:cs="Arial"/>
        </w:rPr>
        <w:t>.</w:t>
      </w:r>
    </w:p>
    <w:p w14:paraId="6C796150" w14:textId="77777777" w:rsidR="00F47237" w:rsidRPr="00C23C69" w:rsidRDefault="00F47237" w:rsidP="00C52AAC">
      <w:pPr>
        <w:ind w:firstLine="284"/>
        <w:jc w:val="both"/>
        <w:rPr>
          <w:rFonts w:ascii="Arial" w:hAnsi="Arial" w:cs="Arial"/>
        </w:rPr>
      </w:pPr>
    </w:p>
    <w:p w14:paraId="566E5787" w14:textId="49A393E2" w:rsidR="00EA16F2" w:rsidRPr="00EA16F2" w:rsidRDefault="00EA16F2" w:rsidP="00EA16F2">
      <w:pPr>
        <w:tabs>
          <w:tab w:val="left" w:pos="284"/>
        </w:tabs>
        <w:ind w:firstLine="284"/>
        <w:jc w:val="both"/>
        <w:rPr>
          <w:rFonts w:ascii="Arial" w:hAnsi="Arial" w:cs="Arial"/>
        </w:rPr>
      </w:pPr>
      <w:r w:rsidRPr="00EA16F2">
        <w:rPr>
          <w:rFonts w:ascii="Arial" w:hAnsi="Arial" w:cs="Arial"/>
          <w:b/>
          <w:bCs/>
        </w:rPr>
        <w:t>8.3.</w:t>
      </w:r>
      <w:r w:rsidRPr="00EA16F2">
        <w:rPr>
          <w:rFonts w:ascii="Arial" w:hAnsi="Arial" w:cs="Arial"/>
        </w:rPr>
        <w:t xml:space="preserve"> Quando solicitado, no Termo de Referência deste Edital, documentos de proposta (catálogos, bula, registros etc.), estes deverão ser anexados, em campo próprio no sistema, denominado “</w:t>
      </w:r>
      <w:r w:rsidR="00A246D2">
        <w:rPr>
          <w:rFonts w:ascii="Arial" w:hAnsi="Arial" w:cs="Arial"/>
        </w:rPr>
        <w:t>Documentos Complementares</w:t>
      </w:r>
      <w:r w:rsidRPr="00EA16F2">
        <w:rPr>
          <w:rFonts w:ascii="Arial" w:hAnsi="Arial" w:cs="Arial"/>
        </w:rPr>
        <w:t>”.</w:t>
      </w:r>
    </w:p>
    <w:p w14:paraId="6220BAE5" w14:textId="77777777" w:rsidR="00EA16F2" w:rsidRPr="00EA16F2" w:rsidRDefault="00EA16F2" w:rsidP="00EA16F2">
      <w:pPr>
        <w:tabs>
          <w:tab w:val="left" w:pos="284"/>
        </w:tabs>
        <w:ind w:firstLine="284"/>
        <w:jc w:val="both"/>
        <w:rPr>
          <w:rFonts w:ascii="Arial" w:hAnsi="Arial" w:cs="Arial"/>
        </w:rPr>
      </w:pPr>
    </w:p>
    <w:p w14:paraId="1CAECFC4"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8.4.</w:t>
      </w:r>
      <w:r w:rsidRPr="00EA16F2">
        <w:rPr>
          <w:rFonts w:ascii="Arial" w:hAnsi="Arial" w:cs="Arial"/>
        </w:rPr>
        <w:t xml:space="preserve"> As licitantes deverão declarar sua condição de Microempresa ou Empresa de Pequeno Porte, selecionando a opção correta no sistema.</w:t>
      </w:r>
    </w:p>
    <w:p w14:paraId="78EAC830" w14:textId="77777777" w:rsidR="00C23C69" w:rsidRPr="0034358F" w:rsidRDefault="00C23C69" w:rsidP="00C52AAC">
      <w:pPr>
        <w:ind w:firstLine="284"/>
        <w:jc w:val="both"/>
        <w:rPr>
          <w:rFonts w:ascii="Arial" w:hAnsi="Arial" w:cs="Arial"/>
          <w:b/>
          <w:bCs/>
        </w:rPr>
      </w:pPr>
    </w:p>
    <w:p w14:paraId="76CF83A1" w14:textId="13E1CED9" w:rsidR="00534D2C" w:rsidRDefault="00534D2C" w:rsidP="00C52AAC">
      <w:pPr>
        <w:ind w:firstLine="284"/>
        <w:jc w:val="both"/>
        <w:rPr>
          <w:rFonts w:ascii="Arial" w:hAnsi="Arial" w:cs="Arial"/>
        </w:rPr>
      </w:pPr>
      <w:r w:rsidRPr="0034358F">
        <w:rPr>
          <w:rFonts w:ascii="Arial" w:hAnsi="Arial" w:cs="Arial"/>
          <w:b/>
          <w:bCs/>
        </w:rPr>
        <w:t>8.</w:t>
      </w:r>
      <w:r w:rsidR="00D74CE9" w:rsidRPr="0034358F">
        <w:rPr>
          <w:rFonts w:ascii="Arial" w:hAnsi="Arial" w:cs="Arial"/>
          <w:b/>
          <w:bCs/>
        </w:rPr>
        <w:t>5</w:t>
      </w:r>
      <w:r w:rsidRPr="0034358F">
        <w:rPr>
          <w:rFonts w:ascii="Arial" w:hAnsi="Arial" w:cs="Arial"/>
          <w:b/>
          <w:bCs/>
        </w:rPr>
        <w:t xml:space="preserve">. </w:t>
      </w:r>
      <w:r w:rsidRPr="0034358F">
        <w:rPr>
          <w:rFonts w:ascii="Arial" w:hAnsi="Arial" w:cs="Arial"/>
        </w:rPr>
        <w:t xml:space="preserve">As licitantes deverão preencher corretamente todos os campos solicitados na proposta eletrônica, tais como: preço unitário, </w:t>
      </w:r>
      <w:proofErr w:type="gramStart"/>
      <w:r w:rsidRPr="0034358F">
        <w:rPr>
          <w:rFonts w:ascii="Arial" w:hAnsi="Arial" w:cs="Arial"/>
        </w:rPr>
        <w:t>marca,</w:t>
      </w:r>
      <w:proofErr w:type="gramEnd"/>
      <w:r w:rsidRPr="0034358F">
        <w:rPr>
          <w:rFonts w:ascii="Arial" w:hAnsi="Arial" w:cs="Arial"/>
        </w:rPr>
        <w:t xml:space="preserve"> </w:t>
      </w:r>
      <w:r w:rsidR="00D40E04">
        <w:rPr>
          <w:rFonts w:ascii="Arial" w:hAnsi="Arial" w:cs="Arial"/>
        </w:rPr>
        <w:t>modelo e demais itens que forem para</w:t>
      </w:r>
      <w:r w:rsidRPr="0034358F">
        <w:rPr>
          <w:rFonts w:ascii="Arial" w:hAnsi="Arial" w:cs="Arial"/>
        </w:rPr>
        <w:t>metrizados de acordo com o objeto solicitado</w:t>
      </w:r>
      <w:r w:rsidR="00DC1039" w:rsidRPr="0034358F">
        <w:rPr>
          <w:rFonts w:ascii="Arial" w:hAnsi="Arial" w:cs="Arial"/>
        </w:rPr>
        <w:t>.</w:t>
      </w:r>
    </w:p>
    <w:p w14:paraId="58C917AC" w14:textId="77777777" w:rsidR="00D5529E" w:rsidRDefault="00D5529E" w:rsidP="00C52AAC">
      <w:pPr>
        <w:ind w:firstLine="284"/>
        <w:jc w:val="both"/>
        <w:rPr>
          <w:rFonts w:ascii="Arial" w:hAnsi="Arial" w:cs="Arial"/>
        </w:rPr>
      </w:pPr>
    </w:p>
    <w:p w14:paraId="0CB71A13" w14:textId="4510E21B" w:rsidR="00C35174" w:rsidRPr="00FC0462" w:rsidRDefault="00C35174" w:rsidP="00C35174">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748B4CA6" w14:textId="5674A5D4" w:rsidR="00E843C2" w:rsidRPr="00574432" w:rsidRDefault="00E843C2" w:rsidP="00C52AAC">
      <w:pPr>
        <w:ind w:firstLine="284"/>
        <w:jc w:val="both"/>
        <w:rPr>
          <w:rFonts w:ascii="Arial" w:hAnsi="Arial" w:cs="Arial"/>
          <w:color w:val="00B050"/>
        </w:rPr>
      </w:pPr>
    </w:p>
    <w:p w14:paraId="282EE860" w14:textId="104622E1" w:rsidR="00534D2C" w:rsidRPr="0034358F" w:rsidRDefault="00534D2C" w:rsidP="00C52AAC">
      <w:pPr>
        <w:ind w:firstLine="284"/>
        <w:jc w:val="both"/>
        <w:rPr>
          <w:rFonts w:ascii="Arial" w:hAnsi="Arial" w:cs="Arial"/>
        </w:rPr>
      </w:pPr>
      <w:r w:rsidRPr="0034358F">
        <w:rPr>
          <w:rFonts w:ascii="Arial" w:hAnsi="Arial" w:cs="Arial"/>
          <w:b/>
          <w:bCs/>
        </w:rPr>
        <w:t>8.</w:t>
      </w:r>
      <w:r w:rsidR="00D40E04">
        <w:rPr>
          <w:rFonts w:ascii="Arial" w:hAnsi="Arial" w:cs="Arial"/>
          <w:b/>
          <w:bCs/>
        </w:rPr>
        <w:t>6</w:t>
      </w:r>
      <w:r w:rsidRPr="0034358F">
        <w:rPr>
          <w:rFonts w:ascii="Arial" w:hAnsi="Arial" w:cs="Arial"/>
          <w:b/>
          <w:bCs/>
        </w:rPr>
        <w:t xml:space="preserve">. </w:t>
      </w:r>
      <w:r w:rsidRPr="0034358F">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34358F">
        <w:rPr>
          <w:rFonts w:ascii="Arial" w:hAnsi="Arial" w:cs="Arial"/>
        </w:rPr>
        <w:t>.</w:t>
      </w:r>
    </w:p>
    <w:p w14:paraId="2A956339" w14:textId="77777777" w:rsidR="00534D2C" w:rsidRPr="0034358F" w:rsidRDefault="00534D2C" w:rsidP="00C52AAC">
      <w:pPr>
        <w:ind w:firstLine="284"/>
        <w:jc w:val="both"/>
        <w:rPr>
          <w:rFonts w:ascii="Arial" w:hAnsi="Arial" w:cs="Arial"/>
        </w:rPr>
      </w:pPr>
    </w:p>
    <w:p w14:paraId="400C4BF6" w14:textId="4EA1F6C0" w:rsidR="00534D2C" w:rsidRPr="0034358F" w:rsidRDefault="00534D2C" w:rsidP="00C52AAC">
      <w:pPr>
        <w:ind w:firstLine="284"/>
        <w:jc w:val="both"/>
        <w:rPr>
          <w:rFonts w:ascii="Arial" w:hAnsi="Arial" w:cs="Arial"/>
        </w:rPr>
      </w:pPr>
      <w:r w:rsidRPr="0034358F">
        <w:rPr>
          <w:rFonts w:ascii="Arial" w:hAnsi="Arial" w:cs="Arial"/>
          <w:b/>
          <w:bCs/>
        </w:rPr>
        <w:t>8.</w:t>
      </w:r>
      <w:r w:rsidR="00D40E04">
        <w:rPr>
          <w:rFonts w:ascii="Arial" w:hAnsi="Arial" w:cs="Arial"/>
          <w:b/>
          <w:bCs/>
        </w:rPr>
        <w:t>7</w:t>
      </w:r>
      <w:r w:rsidRPr="0034358F">
        <w:rPr>
          <w:rFonts w:ascii="Arial" w:hAnsi="Arial" w:cs="Arial"/>
          <w:b/>
          <w:bCs/>
        </w:rPr>
        <w:t>.</w:t>
      </w:r>
      <w:r w:rsidRPr="0034358F">
        <w:rPr>
          <w:rFonts w:ascii="Arial" w:hAnsi="Arial" w:cs="Arial"/>
        </w:rPr>
        <w:t xml:space="preserve"> Ao encaminhar a proposta eletrônica, o fornecedor obrigatoriamente deverá lançar sua proposta pelo preço unitário do item</w:t>
      </w:r>
      <w:r w:rsidR="00DC1039" w:rsidRPr="0034358F">
        <w:rPr>
          <w:rFonts w:ascii="Arial" w:hAnsi="Arial" w:cs="Arial"/>
        </w:rPr>
        <w:t>.</w:t>
      </w:r>
    </w:p>
    <w:p w14:paraId="32CAF66F" w14:textId="77777777" w:rsidR="00534D2C" w:rsidRPr="0034358F" w:rsidRDefault="00534D2C" w:rsidP="00C52AAC">
      <w:pPr>
        <w:ind w:firstLine="284"/>
        <w:jc w:val="both"/>
        <w:rPr>
          <w:rFonts w:ascii="Arial" w:hAnsi="Arial" w:cs="Arial"/>
        </w:rPr>
      </w:pPr>
    </w:p>
    <w:p w14:paraId="24E2F980" w14:textId="4C29EB56" w:rsidR="00EA16F2" w:rsidRPr="00EA16F2" w:rsidRDefault="00EA16F2" w:rsidP="00EA16F2">
      <w:pPr>
        <w:numPr>
          <w:ilvl w:val="0"/>
          <w:numId w:val="1"/>
        </w:numPr>
        <w:tabs>
          <w:tab w:val="clear" w:pos="0"/>
          <w:tab w:val="left" w:pos="284"/>
        </w:tabs>
        <w:ind w:left="0" w:firstLine="284"/>
        <w:jc w:val="both"/>
        <w:rPr>
          <w:rFonts w:ascii="Arial" w:hAnsi="Arial" w:cs="Arial"/>
        </w:rPr>
      </w:pPr>
      <w:r w:rsidRPr="00EA16F2">
        <w:rPr>
          <w:rFonts w:ascii="Arial" w:hAnsi="Arial" w:cs="Arial"/>
          <w:b/>
          <w:bCs/>
        </w:rPr>
        <w:t>8.8.</w:t>
      </w:r>
      <w:r w:rsidRPr="00EA16F2">
        <w:rPr>
          <w:rFonts w:ascii="Arial" w:hAnsi="Arial" w:cs="Arial"/>
        </w:rPr>
        <w:t xml:space="preserve"> Encerrada a etapa de lances da sessão pública, a licitante declarada vencedora deverá, no prazo máximo de </w:t>
      </w:r>
      <w:proofErr w:type="gramStart"/>
      <w:r w:rsidRPr="00EA16F2">
        <w:rPr>
          <w:rFonts w:ascii="Arial" w:hAnsi="Arial" w:cs="Arial"/>
        </w:rPr>
        <w:t>1</w:t>
      </w:r>
      <w:proofErr w:type="gramEnd"/>
      <w:r w:rsidRPr="00EA16F2">
        <w:rPr>
          <w:rFonts w:ascii="Arial" w:hAnsi="Arial" w:cs="Arial"/>
        </w:rPr>
        <w:t xml:space="preserve"> (um) dia útil, obrigatoriamente, anexar no sistema eletrônico, no campo denominado “Documentos Complementares”, a p</w:t>
      </w:r>
      <w:r w:rsidR="004556FB">
        <w:rPr>
          <w:rFonts w:ascii="Arial" w:hAnsi="Arial" w:cs="Arial"/>
        </w:rPr>
        <w:t>roposta</w:t>
      </w:r>
      <w:r w:rsidRPr="00EA16F2">
        <w:rPr>
          <w:rFonts w:ascii="Arial" w:hAnsi="Arial" w:cs="Arial"/>
        </w:rPr>
        <w:t xml:space="preserve"> readequada ao valor final de disputa, NA FORMA DIGITALIZADA, sob pena de desclassificação pelo não cumprimento.</w:t>
      </w:r>
    </w:p>
    <w:p w14:paraId="328A649D" w14:textId="77777777" w:rsidR="00EA16F2" w:rsidRPr="00EA16F2" w:rsidRDefault="00EA16F2" w:rsidP="00EA16F2">
      <w:pPr>
        <w:tabs>
          <w:tab w:val="left" w:pos="284"/>
        </w:tabs>
        <w:ind w:firstLine="284"/>
        <w:jc w:val="both"/>
        <w:rPr>
          <w:rFonts w:ascii="Arial" w:hAnsi="Arial" w:cs="Arial"/>
        </w:rPr>
      </w:pPr>
    </w:p>
    <w:p w14:paraId="0242AEF5"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8.8.1</w:t>
      </w:r>
      <w:r w:rsidRPr="00EA16F2">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D35575" w14:textId="77777777" w:rsidR="00A50912" w:rsidRDefault="00A50912" w:rsidP="00A50912">
      <w:pPr>
        <w:ind w:firstLine="284"/>
        <w:jc w:val="both"/>
        <w:rPr>
          <w:rFonts w:ascii="Arial" w:hAnsi="Arial" w:cs="Arial"/>
          <w:b/>
        </w:rPr>
      </w:pPr>
      <w:r>
        <w:rPr>
          <w:rFonts w:ascii="Arial" w:hAnsi="Arial" w:cs="Arial"/>
          <w:b/>
        </w:rPr>
        <w:t>8.8.2. A proposta readequada deverá seguir o modelo disponível no Anexo IV deste edital.</w:t>
      </w:r>
    </w:p>
    <w:p w14:paraId="207763E3" w14:textId="77777777" w:rsidR="00534D2C" w:rsidRPr="001A7CB9" w:rsidRDefault="00534D2C" w:rsidP="00C52AAC">
      <w:pPr>
        <w:numPr>
          <w:ilvl w:val="0"/>
          <w:numId w:val="1"/>
        </w:numPr>
        <w:ind w:left="0" w:firstLine="284"/>
        <w:jc w:val="both"/>
        <w:rPr>
          <w:rFonts w:ascii="Arial" w:hAnsi="Arial" w:cs="Arial"/>
          <w:b/>
        </w:rPr>
      </w:pPr>
    </w:p>
    <w:p w14:paraId="1F3FC186" w14:textId="22EA9AA9" w:rsidR="00534D2C" w:rsidRPr="001A7CB9" w:rsidRDefault="00534D2C" w:rsidP="00C52AAC">
      <w:pPr>
        <w:ind w:firstLine="284"/>
        <w:rPr>
          <w:rFonts w:ascii="Arial" w:hAnsi="Arial" w:cs="Arial"/>
        </w:rPr>
      </w:pPr>
      <w:r w:rsidRPr="001A7CB9">
        <w:rPr>
          <w:rFonts w:ascii="Arial" w:hAnsi="Arial" w:cs="Arial"/>
          <w:b/>
          <w:bCs/>
        </w:rPr>
        <w:t>8.</w:t>
      </w:r>
      <w:r w:rsidR="00D40E04">
        <w:rPr>
          <w:rFonts w:ascii="Arial" w:hAnsi="Arial" w:cs="Arial"/>
          <w:b/>
          <w:bCs/>
        </w:rPr>
        <w:t>9</w:t>
      </w:r>
      <w:r w:rsidRPr="001A7CB9">
        <w:rPr>
          <w:rFonts w:ascii="Arial" w:hAnsi="Arial" w:cs="Arial"/>
          <w:b/>
          <w:bCs/>
        </w:rPr>
        <w:t>.</w:t>
      </w:r>
      <w:r w:rsidRPr="001A7CB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1A7CB9">
        <w:rPr>
          <w:rFonts w:ascii="Arial" w:hAnsi="Arial" w:cs="Arial"/>
        </w:rPr>
        <w:t>.</w:t>
      </w:r>
    </w:p>
    <w:p w14:paraId="6066A55E" w14:textId="77777777" w:rsidR="00C25A60" w:rsidRDefault="00C25A60" w:rsidP="00C52AAC">
      <w:pPr>
        <w:ind w:firstLine="284"/>
        <w:jc w:val="both"/>
        <w:rPr>
          <w:rFonts w:ascii="Arial" w:hAnsi="Arial" w:cs="Arial"/>
          <w:b/>
          <w:bCs/>
        </w:rPr>
      </w:pPr>
    </w:p>
    <w:p w14:paraId="720269FA" w14:textId="25EEB953" w:rsidR="004B6A78" w:rsidRPr="001A7CB9" w:rsidRDefault="004B6A78" w:rsidP="00C52AAC">
      <w:pPr>
        <w:ind w:firstLine="284"/>
        <w:jc w:val="both"/>
        <w:rPr>
          <w:rFonts w:ascii="Arial" w:hAnsi="Arial" w:cs="Arial"/>
        </w:rPr>
      </w:pPr>
      <w:r w:rsidRPr="001A7CB9">
        <w:rPr>
          <w:rFonts w:ascii="Arial" w:hAnsi="Arial" w:cs="Arial"/>
          <w:b/>
          <w:bCs/>
        </w:rPr>
        <w:t>8.1</w:t>
      </w:r>
      <w:r w:rsidR="00D40E04">
        <w:rPr>
          <w:rFonts w:ascii="Arial" w:hAnsi="Arial" w:cs="Arial"/>
          <w:b/>
          <w:bCs/>
        </w:rPr>
        <w:t>0</w:t>
      </w:r>
      <w:r w:rsidRPr="001A7CB9">
        <w:rPr>
          <w:rFonts w:ascii="Arial" w:hAnsi="Arial" w:cs="Arial"/>
          <w:b/>
          <w:bCs/>
        </w:rPr>
        <w:t>.</w:t>
      </w:r>
      <w:r w:rsidRPr="001A7CB9">
        <w:rPr>
          <w:rFonts w:ascii="Arial" w:hAnsi="Arial" w:cs="Arial"/>
        </w:rPr>
        <w:t xml:space="preserve"> É responsabilidade </w:t>
      </w:r>
      <w:proofErr w:type="gramStart"/>
      <w:r w:rsidRPr="001A7CB9">
        <w:rPr>
          <w:rFonts w:ascii="Arial" w:hAnsi="Arial" w:cs="Arial"/>
        </w:rPr>
        <w:t>da Licitante acompanhar</w:t>
      </w:r>
      <w:proofErr w:type="gramEnd"/>
      <w:r w:rsidRPr="001A7CB9">
        <w:rPr>
          <w:rFonts w:ascii="Arial" w:hAnsi="Arial" w:cs="Arial"/>
        </w:rPr>
        <w:t xml:space="preserve"> periodicamente o chat para verificação de concessão de prazos a ela e demais avisos, como por exemplo, sessão para manifestação de intenção de recurso</w:t>
      </w:r>
      <w:r w:rsidR="00DC1039" w:rsidRPr="001A7CB9">
        <w:rPr>
          <w:rFonts w:ascii="Arial" w:hAnsi="Arial" w:cs="Arial"/>
        </w:rPr>
        <w:t>.</w:t>
      </w:r>
    </w:p>
    <w:p w14:paraId="55B6C553" w14:textId="77777777" w:rsidR="00F27D45" w:rsidRPr="00220BDD" w:rsidRDefault="00F27D45" w:rsidP="00C52AAC">
      <w:pPr>
        <w:ind w:firstLine="284"/>
        <w:rPr>
          <w:highlight w:val="yellow"/>
        </w:rPr>
      </w:pPr>
    </w:p>
    <w:p w14:paraId="1D289BE9" w14:textId="54758A05" w:rsidR="000B594D" w:rsidRPr="003C3589" w:rsidRDefault="00510E92" w:rsidP="00C52AAC">
      <w:pPr>
        <w:pStyle w:val="Ttulo8"/>
        <w:numPr>
          <w:ilvl w:val="7"/>
          <w:numId w:val="3"/>
        </w:numPr>
        <w:ind w:left="0" w:firstLine="284"/>
        <w:rPr>
          <w:caps/>
          <w:kern w:val="2"/>
          <w:sz w:val="20"/>
          <w:szCs w:val="20"/>
        </w:rPr>
      </w:pPr>
      <w:r>
        <w:rPr>
          <w:caps/>
          <w:sz w:val="20"/>
          <w:szCs w:val="20"/>
          <w:lang w:val="pt-BR"/>
        </w:rPr>
        <w:t>9</w:t>
      </w:r>
      <w:r w:rsidR="0097196E" w:rsidRPr="003C3589">
        <w:rPr>
          <w:caps/>
          <w:sz w:val="20"/>
          <w:szCs w:val="20"/>
          <w:lang w:val="pt-BR"/>
        </w:rPr>
        <w:t>.</w:t>
      </w:r>
      <w:r w:rsidR="000B594D" w:rsidRPr="003C3589">
        <w:rPr>
          <w:caps/>
          <w:sz w:val="20"/>
          <w:szCs w:val="20"/>
        </w:rPr>
        <w:t xml:space="preserve"> ENVIO DA DOCUMENTAÇÃO DE HABILITAÇÃO </w:t>
      </w:r>
    </w:p>
    <w:p w14:paraId="39F200AD" w14:textId="77777777" w:rsidR="000B594D" w:rsidRPr="003C3589" w:rsidRDefault="000B594D" w:rsidP="00C52AAC">
      <w:pPr>
        <w:ind w:firstLine="284"/>
        <w:rPr>
          <w:b/>
        </w:rPr>
      </w:pPr>
    </w:p>
    <w:p w14:paraId="21027C03" w14:textId="77777777" w:rsidR="00EA16F2" w:rsidRPr="00E11586" w:rsidRDefault="00EA16F2" w:rsidP="00EA16F2">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75C3183" w14:textId="77777777" w:rsidR="00EA16F2" w:rsidRDefault="00EA16F2" w:rsidP="00EA16F2">
      <w:pPr>
        <w:tabs>
          <w:tab w:val="left" w:pos="284"/>
        </w:tabs>
        <w:ind w:firstLine="284"/>
        <w:jc w:val="both"/>
        <w:rPr>
          <w:rFonts w:ascii="Arial" w:hAnsi="Arial" w:cs="Arial"/>
        </w:rPr>
      </w:pPr>
    </w:p>
    <w:p w14:paraId="26E47829" w14:textId="36379666" w:rsidR="00EA16F2" w:rsidRPr="00EA16F2" w:rsidRDefault="00EA16F2" w:rsidP="00EA16F2">
      <w:pPr>
        <w:numPr>
          <w:ilvl w:val="0"/>
          <w:numId w:val="1"/>
        </w:numPr>
        <w:ind w:left="0" w:firstLine="284"/>
        <w:jc w:val="both"/>
        <w:rPr>
          <w:rFonts w:ascii="Arial" w:hAnsi="Arial" w:cs="Arial"/>
        </w:rPr>
      </w:pPr>
      <w:r w:rsidRPr="00EA16F2">
        <w:rPr>
          <w:rFonts w:ascii="Arial" w:hAnsi="Arial" w:cs="Arial"/>
          <w:b/>
          <w:bCs/>
        </w:rPr>
        <w:t>9.1.1.</w:t>
      </w:r>
      <w:r w:rsidRPr="00EA16F2">
        <w:rPr>
          <w:rFonts w:ascii="Arial" w:hAnsi="Arial" w:cs="Arial"/>
        </w:rPr>
        <w:t xml:space="preserve"> Encerrada a etapa de negociação, a licitante declarada vencedora deverá, no prazo máximo de </w:t>
      </w:r>
      <w:proofErr w:type="gramStart"/>
      <w:r w:rsidRPr="00EA16F2">
        <w:rPr>
          <w:rFonts w:ascii="Arial" w:hAnsi="Arial" w:cs="Arial"/>
        </w:rPr>
        <w:t>1</w:t>
      </w:r>
      <w:proofErr w:type="gramEnd"/>
      <w:r w:rsidRPr="00EA16F2">
        <w:rPr>
          <w:rFonts w:ascii="Arial" w:hAnsi="Arial" w:cs="Arial"/>
        </w:rPr>
        <w:t xml:space="preserve"> (um) dia útil, obrigatoriamente, anexar no sistema eletrônico, no campo denominado “</w:t>
      </w:r>
      <w:r w:rsidR="00A246D2">
        <w:rPr>
          <w:rFonts w:ascii="Arial" w:hAnsi="Arial" w:cs="Arial"/>
        </w:rPr>
        <w:t>Documentos Complementares</w:t>
      </w:r>
      <w:r w:rsidRPr="00EA16F2">
        <w:rPr>
          <w:rFonts w:ascii="Arial" w:hAnsi="Arial" w:cs="Arial"/>
        </w:rPr>
        <w:t>”, os documentos exigidos para habilitação, NA FORMA DIGITALIZADA, sob pena de inabilitação pelo não cumprimento.</w:t>
      </w:r>
    </w:p>
    <w:p w14:paraId="25E28341" w14:textId="77777777" w:rsidR="00EA16F2" w:rsidRPr="00EA16F2" w:rsidRDefault="00EA16F2" w:rsidP="00EA16F2">
      <w:pPr>
        <w:ind w:firstLine="284"/>
        <w:jc w:val="both"/>
        <w:rPr>
          <w:rFonts w:ascii="Arial" w:hAnsi="Arial" w:cs="Arial"/>
        </w:rPr>
      </w:pPr>
    </w:p>
    <w:p w14:paraId="7DD21D97" w14:textId="77777777" w:rsidR="00EA16F2" w:rsidRPr="00E11586" w:rsidRDefault="00EA16F2" w:rsidP="00EA16F2">
      <w:pPr>
        <w:ind w:firstLine="284"/>
        <w:jc w:val="both"/>
        <w:rPr>
          <w:rFonts w:ascii="Arial" w:hAnsi="Arial" w:cs="Arial"/>
        </w:rPr>
      </w:pPr>
      <w:r w:rsidRPr="00EA16F2">
        <w:rPr>
          <w:rFonts w:ascii="Arial" w:hAnsi="Arial" w:cs="Arial"/>
          <w:b/>
          <w:bCs/>
        </w:rPr>
        <w:lastRenderedPageBreak/>
        <w:t>9.1.2.</w:t>
      </w:r>
      <w:r w:rsidRPr="00EA16F2">
        <w:rPr>
          <w:rFonts w:ascii="Arial" w:hAnsi="Arial" w:cs="Arial"/>
        </w:rPr>
        <w:t xml:space="preserve"> Será concedido o prazo de </w:t>
      </w:r>
      <w:proofErr w:type="gramStart"/>
      <w:r w:rsidRPr="00EA16F2">
        <w:rPr>
          <w:rFonts w:ascii="Arial" w:hAnsi="Arial" w:cs="Arial"/>
        </w:rPr>
        <w:t>1</w:t>
      </w:r>
      <w:proofErr w:type="gramEnd"/>
      <w:r w:rsidRPr="00EA16F2">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43508387" w14:textId="77777777" w:rsidR="00C25A60" w:rsidRDefault="00C25A60" w:rsidP="00C25A60">
      <w:pPr>
        <w:ind w:firstLine="284"/>
        <w:jc w:val="both"/>
        <w:rPr>
          <w:rFonts w:ascii="Arial" w:hAnsi="Arial" w:cs="Arial"/>
        </w:rPr>
      </w:pPr>
    </w:p>
    <w:p w14:paraId="02D2A225" w14:textId="77777777" w:rsidR="00C25A60" w:rsidRDefault="00C25A60" w:rsidP="00C25A60">
      <w:pPr>
        <w:ind w:firstLine="284"/>
        <w:jc w:val="both"/>
        <w:rPr>
          <w:rFonts w:ascii="Arial" w:hAnsi="Arial" w:cs="Arial"/>
        </w:rPr>
      </w:pPr>
      <w:r>
        <w:rPr>
          <w:rFonts w:ascii="Arial" w:hAnsi="Arial" w:cs="Arial"/>
          <w:b/>
          <w:bCs/>
        </w:rPr>
        <w:t>9.2. Considerações Gerais da habilitação:</w:t>
      </w:r>
    </w:p>
    <w:p w14:paraId="65A31F95" w14:textId="77777777" w:rsidR="00C25A60" w:rsidRDefault="00C25A60" w:rsidP="00C25A60">
      <w:pPr>
        <w:ind w:firstLine="284"/>
        <w:jc w:val="both"/>
        <w:rPr>
          <w:rFonts w:ascii="Arial" w:hAnsi="Arial" w:cs="Arial"/>
        </w:rPr>
      </w:pPr>
    </w:p>
    <w:p w14:paraId="3DFF9589" w14:textId="77777777" w:rsidR="00C25A60" w:rsidRDefault="00C25A60" w:rsidP="00C25A60">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14:paraId="31FCA7A6" w14:textId="77777777" w:rsidR="00966670" w:rsidRPr="00845416" w:rsidRDefault="00966670" w:rsidP="00C52AAC">
      <w:pPr>
        <w:ind w:firstLine="284"/>
        <w:jc w:val="both"/>
        <w:rPr>
          <w:rFonts w:ascii="Arial" w:hAnsi="Arial" w:cs="Arial"/>
        </w:rPr>
      </w:pPr>
    </w:p>
    <w:p w14:paraId="50707EE1" w14:textId="5EA31221"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2</w:t>
      </w:r>
      <w:r w:rsidR="00E834A8" w:rsidRPr="00845416">
        <w:rPr>
          <w:rFonts w:ascii="Arial" w:hAnsi="Arial" w:cs="Arial"/>
          <w:b/>
          <w:bCs/>
        </w:rPr>
        <w:t>.</w:t>
      </w:r>
      <w:r w:rsidR="000B594D" w:rsidRPr="00845416">
        <w:rPr>
          <w:rFonts w:ascii="Arial" w:hAnsi="Arial" w:cs="Arial"/>
        </w:rPr>
        <w:t xml:space="preserve"> O </w:t>
      </w:r>
      <w:r w:rsidR="00EA16F2" w:rsidRPr="00EA16F2">
        <w:rPr>
          <w:rFonts w:ascii="Arial" w:hAnsi="Arial" w:cs="Arial"/>
        </w:rPr>
        <w:t>Agente de Contratação</w:t>
      </w:r>
      <w:r w:rsidR="000B594D" w:rsidRPr="00845416">
        <w:rPr>
          <w:rFonts w:ascii="Arial" w:hAnsi="Arial" w:cs="Arial"/>
        </w:rPr>
        <w:t xml:space="preserve"> reserva-se no direito de solicitar das licitantes, em qualquer tempo, no curso da licitação, quaisquer esclarecimentos sobre documentos já entregues, podendo, inclu</w:t>
      </w:r>
      <w:r w:rsidR="00D13F06" w:rsidRPr="00845416">
        <w:rPr>
          <w:rFonts w:ascii="Arial" w:hAnsi="Arial" w:cs="Arial"/>
        </w:rPr>
        <w:t>s</w:t>
      </w:r>
      <w:r w:rsidR="000B594D" w:rsidRPr="00845416">
        <w:rPr>
          <w:rFonts w:ascii="Arial" w:hAnsi="Arial" w:cs="Arial"/>
        </w:rPr>
        <w:t>ive, solicitar o envio físico dos documentos apresentados digitalmente, fixando-lhes prazo para atendimento.</w:t>
      </w:r>
    </w:p>
    <w:p w14:paraId="06C05628" w14:textId="77777777" w:rsidR="000B594D" w:rsidRPr="00845416" w:rsidRDefault="000B594D" w:rsidP="00C52AAC">
      <w:pPr>
        <w:ind w:firstLine="284"/>
        <w:jc w:val="both"/>
        <w:rPr>
          <w:rFonts w:ascii="Arial" w:hAnsi="Arial" w:cs="Arial"/>
        </w:rPr>
      </w:pPr>
    </w:p>
    <w:p w14:paraId="1BB5FCE6" w14:textId="65C49037"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2</w:t>
      </w:r>
      <w:r w:rsidR="000B594D" w:rsidRPr="00845416">
        <w:rPr>
          <w:rFonts w:ascii="Arial" w:hAnsi="Arial" w:cs="Arial"/>
          <w:b/>
          <w:bCs/>
        </w:rPr>
        <w:t xml:space="preserve">.1. </w:t>
      </w:r>
      <w:r w:rsidR="000B594D" w:rsidRPr="00845416">
        <w:rPr>
          <w:rFonts w:ascii="Arial" w:hAnsi="Arial" w:cs="Arial"/>
        </w:rPr>
        <w:t xml:space="preserve">Caso o </w:t>
      </w:r>
      <w:r w:rsidR="00EA16F2" w:rsidRPr="00EA16F2">
        <w:rPr>
          <w:rFonts w:ascii="Arial" w:hAnsi="Arial" w:cs="Arial"/>
        </w:rPr>
        <w:t>Agente de Contratação</w:t>
      </w:r>
      <w:r w:rsidR="000B594D" w:rsidRPr="0084541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EA16F2">
        <w:rPr>
          <w:rFonts w:ascii="Arial" w:hAnsi="Arial" w:cs="Arial"/>
        </w:rPr>
        <w:t xml:space="preserve">por ele mesmo </w:t>
      </w:r>
      <w:r w:rsidR="000B594D" w:rsidRPr="00845416">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000B594D" w:rsidRPr="00845416">
        <w:rPr>
          <w:rFonts w:ascii="Arial" w:hAnsi="Arial" w:cs="Arial"/>
        </w:rPr>
        <w:t>o endereço eletrônico e dados para confirmação de sua autenticidade</w:t>
      </w:r>
      <w:proofErr w:type="gramEnd"/>
      <w:r w:rsidR="000B594D" w:rsidRPr="00845416">
        <w:rPr>
          <w:rFonts w:ascii="Arial" w:hAnsi="Arial" w:cs="Arial"/>
        </w:rPr>
        <w:t>.</w:t>
      </w:r>
    </w:p>
    <w:p w14:paraId="2FB3B828" w14:textId="77777777" w:rsidR="000B594D" w:rsidRPr="00845416" w:rsidRDefault="000B594D" w:rsidP="00C52AAC">
      <w:pPr>
        <w:ind w:firstLine="284"/>
        <w:jc w:val="both"/>
        <w:rPr>
          <w:rFonts w:ascii="Arial" w:hAnsi="Arial" w:cs="Arial"/>
        </w:rPr>
      </w:pPr>
    </w:p>
    <w:p w14:paraId="1CAC9DA4" w14:textId="0BFA25F2"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3</w:t>
      </w:r>
      <w:r w:rsidR="000B594D" w:rsidRPr="00845416">
        <w:rPr>
          <w:rFonts w:ascii="Arial" w:hAnsi="Arial" w:cs="Arial"/>
          <w:b/>
          <w:bCs/>
        </w:rPr>
        <w:t>.</w:t>
      </w:r>
      <w:r w:rsidR="000B594D" w:rsidRPr="0084541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845416" w:rsidRDefault="000B594D" w:rsidP="00C52AAC">
      <w:pPr>
        <w:ind w:firstLine="284"/>
        <w:jc w:val="both"/>
        <w:rPr>
          <w:rFonts w:ascii="Arial" w:hAnsi="Arial" w:cs="Arial"/>
        </w:rPr>
      </w:pPr>
    </w:p>
    <w:p w14:paraId="18BEC1CD" w14:textId="704A75DE" w:rsidR="000B594D" w:rsidRPr="00845416" w:rsidRDefault="00510E92" w:rsidP="00C52AAC">
      <w:pPr>
        <w:ind w:firstLine="284"/>
        <w:jc w:val="both"/>
        <w:rPr>
          <w:rFonts w:ascii="Arial" w:eastAsia="Arial" w:hAnsi="Arial" w:cs="Arial"/>
        </w:rPr>
      </w:pPr>
      <w:r>
        <w:rPr>
          <w:rFonts w:ascii="Arial" w:hAnsi="Arial" w:cs="Arial"/>
          <w:b/>
          <w:bCs/>
        </w:rPr>
        <w:t>9</w:t>
      </w:r>
      <w:r w:rsidR="000B594D" w:rsidRPr="00845416">
        <w:rPr>
          <w:rFonts w:ascii="Arial" w:hAnsi="Arial" w:cs="Arial"/>
          <w:b/>
          <w:bCs/>
        </w:rPr>
        <w:t>.2.</w:t>
      </w:r>
      <w:r w:rsidR="003C37F5" w:rsidRPr="00845416">
        <w:rPr>
          <w:rFonts w:ascii="Arial" w:hAnsi="Arial" w:cs="Arial"/>
          <w:b/>
          <w:bCs/>
        </w:rPr>
        <w:t>4</w:t>
      </w:r>
      <w:r w:rsidR="000B594D" w:rsidRPr="00845416">
        <w:rPr>
          <w:rFonts w:ascii="Arial" w:hAnsi="Arial" w:cs="Arial"/>
          <w:b/>
          <w:bCs/>
        </w:rPr>
        <w:t>.</w:t>
      </w:r>
      <w:r w:rsidR="000B594D" w:rsidRPr="0084541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1C051E9C" w:rsidR="000B594D" w:rsidRPr="00845416" w:rsidRDefault="008F4312" w:rsidP="00C52AAC">
      <w:pPr>
        <w:ind w:firstLine="284"/>
        <w:jc w:val="both"/>
        <w:rPr>
          <w:rFonts w:ascii="Arial" w:eastAsia="Arial" w:hAnsi="Arial" w:cs="Arial"/>
        </w:rPr>
      </w:pPr>
      <w:r>
        <w:rPr>
          <w:rFonts w:ascii="Arial" w:eastAsia="Arial" w:hAnsi="Arial" w:cs="Arial"/>
        </w:rPr>
        <w:t xml:space="preserve"> </w:t>
      </w:r>
    </w:p>
    <w:p w14:paraId="2E943302" w14:textId="7BBE5B85" w:rsidR="000B594D" w:rsidRPr="00845416" w:rsidRDefault="00510E92" w:rsidP="00C52AAC">
      <w:pPr>
        <w:pStyle w:val="Recuodecorpodetexto"/>
        <w:spacing w:line="240" w:lineRule="auto"/>
        <w:ind w:firstLine="284"/>
        <w:rPr>
          <w:bCs/>
          <w:color w:val="auto"/>
        </w:rPr>
      </w:pPr>
      <w:r>
        <w:rPr>
          <w:rFonts w:eastAsia="Arial"/>
          <w:b/>
          <w:bCs/>
          <w:color w:val="auto"/>
          <w:sz w:val="20"/>
          <w:szCs w:val="20"/>
          <w:lang w:val="pt-BR"/>
        </w:rPr>
        <w:t>9</w:t>
      </w:r>
      <w:r w:rsidR="000B594D" w:rsidRPr="00845416">
        <w:rPr>
          <w:rFonts w:eastAsia="Arial"/>
          <w:b/>
          <w:bCs/>
          <w:color w:val="auto"/>
          <w:sz w:val="20"/>
          <w:szCs w:val="20"/>
        </w:rPr>
        <w:t>.2.</w:t>
      </w:r>
      <w:r w:rsidR="003C37F5" w:rsidRPr="00845416">
        <w:rPr>
          <w:rFonts w:eastAsia="Arial"/>
          <w:b/>
          <w:bCs/>
          <w:color w:val="auto"/>
          <w:sz w:val="20"/>
          <w:szCs w:val="20"/>
          <w:lang w:val="pt-BR"/>
        </w:rPr>
        <w:t>5</w:t>
      </w:r>
      <w:r w:rsidR="000B594D" w:rsidRPr="00845416">
        <w:rPr>
          <w:b/>
          <w:bCs/>
          <w:color w:val="auto"/>
          <w:sz w:val="20"/>
          <w:szCs w:val="20"/>
        </w:rPr>
        <w:t>.</w:t>
      </w:r>
      <w:r w:rsidR="000B594D" w:rsidRPr="00845416">
        <w:rPr>
          <w:color w:val="auto"/>
          <w:sz w:val="20"/>
          <w:szCs w:val="20"/>
        </w:rPr>
        <w:t xml:space="preserve"> </w:t>
      </w:r>
      <w:r w:rsidR="000B594D" w:rsidRPr="00CE54ED">
        <w:rPr>
          <w:color w:val="auto"/>
          <w:sz w:val="20"/>
          <w:szCs w:val="20"/>
        </w:rPr>
        <w:t>Quanto a</w:t>
      </w:r>
      <w:r w:rsidR="00A81166" w:rsidRPr="00CE54ED">
        <w:rPr>
          <w:color w:val="auto"/>
          <w:sz w:val="20"/>
          <w:szCs w:val="20"/>
          <w:lang w:val="pt-BR"/>
        </w:rPr>
        <w:t xml:space="preserve">s certidões exigidas para </w:t>
      </w:r>
      <w:r w:rsidR="000B594D" w:rsidRPr="0084541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D83ABC" w:rsidRDefault="000B594D" w:rsidP="00C52AAC">
      <w:pPr>
        <w:keepLines/>
        <w:ind w:firstLine="284"/>
        <w:jc w:val="both"/>
        <w:rPr>
          <w:rFonts w:ascii="Arial" w:hAnsi="Arial" w:cs="Arial"/>
          <w:strike/>
        </w:rPr>
      </w:pPr>
    </w:p>
    <w:p w14:paraId="32C46EDD" w14:textId="389CD8A6" w:rsidR="000B594D" w:rsidRPr="00845416" w:rsidRDefault="00510E92" w:rsidP="00C52AAC">
      <w:pPr>
        <w:ind w:firstLine="284"/>
        <w:rPr>
          <w:rFonts w:ascii="Arial" w:hAnsi="Arial" w:cs="Arial"/>
        </w:rPr>
      </w:pPr>
      <w:r>
        <w:rPr>
          <w:rFonts w:ascii="Arial" w:eastAsia="Arial" w:hAnsi="Arial" w:cs="Arial"/>
          <w:b/>
        </w:rPr>
        <w:t>9</w:t>
      </w:r>
      <w:r w:rsidR="000B594D" w:rsidRPr="00845416">
        <w:rPr>
          <w:rFonts w:ascii="Arial" w:eastAsia="Arial" w:hAnsi="Arial" w:cs="Arial"/>
          <w:b/>
        </w:rPr>
        <w:t>.2.</w:t>
      </w:r>
      <w:r w:rsidR="00432F0C">
        <w:rPr>
          <w:rFonts w:ascii="Arial" w:eastAsia="Arial" w:hAnsi="Arial" w:cs="Arial"/>
          <w:b/>
        </w:rPr>
        <w:t>6</w:t>
      </w:r>
      <w:r w:rsidR="000B594D" w:rsidRPr="00845416">
        <w:rPr>
          <w:rFonts w:ascii="Arial" w:hAnsi="Arial" w:cs="Arial"/>
          <w:b/>
        </w:rPr>
        <w:t>.</w:t>
      </w:r>
      <w:r w:rsidR="000B594D" w:rsidRPr="00845416">
        <w:rPr>
          <w:rFonts w:ascii="Arial" w:hAnsi="Arial" w:cs="Arial"/>
          <w:bCs/>
        </w:rPr>
        <w:t xml:space="preserve"> </w:t>
      </w:r>
      <w:r w:rsidR="000B594D" w:rsidRPr="00845416">
        <w:rPr>
          <w:rFonts w:ascii="Arial" w:hAnsi="Arial" w:cs="Arial"/>
        </w:rPr>
        <w:t>Em todos os casos das Certidões solicitadas nos subitens acima, sempre serão aceitas Certidões Positiva com efeitos de Negativa.</w:t>
      </w:r>
    </w:p>
    <w:p w14:paraId="34DDEBF4" w14:textId="77777777" w:rsidR="000B594D" w:rsidRPr="00271A36" w:rsidRDefault="000B594D" w:rsidP="00C52AAC">
      <w:pPr>
        <w:ind w:firstLine="284"/>
        <w:jc w:val="both"/>
        <w:rPr>
          <w:rFonts w:ascii="Arial" w:hAnsi="Arial" w:cs="Arial"/>
        </w:rPr>
      </w:pPr>
    </w:p>
    <w:p w14:paraId="05963D27" w14:textId="2CF4DD1D" w:rsidR="00C25A60" w:rsidRDefault="00C25A60" w:rsidP="00C25A60">
      <w:pPr>
        <w:ind w:firstLine="284"/>
        <w:jc w:val="both"/>
        <w:rPr>
          <w:rFonts w:ascii="Arial" w:hAnsi="Arial" w:cs="Arial"/>
        </w:rPr>
      </w:pPr>
      <w:r>
        <w:rPr>
          <w:rFonts w:ascii="Arial" w:hAnsi="Arial" w:cs="Arial"/>
          <w:b/>
          <w:bCs/>
        </w:rPr>
        <w:t>9.</w:t>
      </w:r>
      <w:r w:rsidR="00D5529E">
        <w:rPr>
          <w:rFonts w:ascii="Arial" w:hAnsi="Arial" w:cs="Arial"/>
          <w:b/>
          <w:bCs/>
        </w:rPr>
        <w:t>3</w:t>
      </w:r>
      <w:r>
        <w:rPr>
          <w:rFonts w:ascii="Arial" w:hAnsi="Arial" w:cs="Arial"/>
          <w:b/>
          <w:bCs/>
        </w:rPr>
        <w:t xml:space="preserve">.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FB4BF22" w14:textId="77777777" w:rsidR="00C25A60" w:rsidRDefault="00C25A60" w:rsidP="00C25A60">
      <w:pPr>
        <w:ind w:firstLine="284"/>
        <w:jc w:val="both"/>
        <w:rPr>
          <w:rFonts w:ascii="Arial" w:hAnsi="Arial" w:cs="Arial"/>
        </w:rPr>
      </w:pPr>
    </w:p>
    <w:p w14:paraId="04155D83" w14:textId="2CB7D39A" w:rsidR="00C25A60" w:rsidRDefault="00C25A60" w:rsidP="00C25A60">
      <w:pPr>
        <w:ind w:firstLine="284"/>
        <w:jc w:val="both"/>
        <w:rPr>
          <w:rFonts w:ascii="Arial" w:hAnsi="Arial" w:cs="Arial"/>
        </w:rPr>
      </w:pPr>
      <w:r>
        <w:rPr>
          <w:rFonts w:ascii="Arial" w:hAnsi="Arial" w:cs="Arial"/>
          <w:b/>
          <w:bCs/>
        </w:rPr>
        <w:t>9.</w:t>
      </w:r>
      <w:r w:rsidR="00D5529E">
        <w:rPr>
          <w:rFonts w:ascii="Arial" w:hAnsi="Arial" w:cs="Arial"/>
          <w:b/>
          <w:bCs/>
        </w:rPr>
        <w:t>3</w:t>
      </w:r>
      <w:r>
        <w:rPr>
          <w:rFonts w:ascii="Arial" w:hAnsi="Arial" w:cs="Arial"/>
          <w:b/>
          <w:bCs/>
        </w:rPr>
        <w:t>.1.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14:paraId="42B11C44" w14:textId="77777777" w:rsidR="00C25A60" w:rsidRDefault="00C25A60" w:rsidP="00C25A60">
      <w:pPr>
        <w:ind w:firstLine="284"/>
        <w:jc w:val="both"/>
        <w:rPr>
          <w:rFonts w:ascii="Arial" w:hAnsi="Arial" w:cs="Arial"/>
        </w:rPr>
      </w:pPr>
    </w:p>
    <w:p w14:paraId="1F9646F4" w14:textId="5C4C8808" w:rsidR="00C25A60" w:rsidRDefault="00C25A60" w:rsidP="00C25A60">
      <w:pPr>
        <w:ind w:firstLine="284"/>
        <w:jc w:val="both"/>
        <w:rPr>
          <w:rFonts w:ascii="Arial" w:hAnsi="Arial" w:cs="Arial"/>
        </w:rPr>
      </w:pPr>
      <w:r>
        <w:rPr>
          <w:rFonts w:ascii="Arial" w:hAnsi="Arial" w:cs="Arial"/>
          <w:b/>
          <w:bCs/>
        </w:rPr>
        <w:t>9.</w:t>
      </w:r>
      <w:r w:rsidR="00D5529E">
        <w:rPr>
          <w:rFonts w:ascii="Arial" w:hAnsi="Arial" w:cs="Arial"/>
          <w:b/>
          <w:bCs/>
        </w:rPr>
        <w:t>3</w:t>
      </w:r>
      <w:r>
        <w:rPr>
          <w:rFonts w:ascii="Arial" w:hAnsi="Arial" w:cs="Arial"/>
          <w:b/>
          <w:bCs/>
        </w:rPr>
        <w:t>.2.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14:paraId="5BC355C8" w14:textId="77777777" w:rsidR="000B594D" w:rsidRPr="00220BDD" w:rsidRDefault="000B594D" w:rsidP="00C52AAC">
      <w:pPr>
        <w:ind w:firstLine="284"/>
        <w:rPr>
          <w:highlight w:val="yellow"/>
        </w:rPr>
      </w:pPr>
    </w:p>
    <w:p w14:paraId="6FBEB36B" w14:textId="70E0792A" w:rsidR="000B594D" w:rsidRPr="00CF4AFB" w:rsidRDefault="000B594D" w:rsidP="000E448C">
      <w:pPr>
        <w:ind w:firstLine="284"/>
        <w:jc w:val="both"/>
        <w:rPr>
          <w:rFonts w:ascii="Arial" w:hAnsi="Arial" w:cs="Arial"/>
          <w:b/>
        </w:rPr>
      </w:pPr>
      <w:r w:rsidRPr="00CF4AFB">
        <w:rPr>
          <w:rFonts w:ascii="Arial" w:hAnsi="Arial" w:cs="Arial"/>
          <w:b/>
          <w:caps/>
        </w:rPr>
        <w:t>1</w:t>
      </w:r>
      <w:r w:rsidR="00510E92" w:rsidRPr="00CF4AFB">
        <w:rPr>
          <w:rFonts w:ascii="Arial" w:hAnsi="Arial" w:cs="Arial"/>
          <w:b/>
          <w:caps/>
        </w:rPr>
        <w:t>0</w:t>
      </w:r>
      <w:r w:rsidR="00B039A0" w:rsidRPr="00CF4AFB">
        <w:rPr>
          <w:rFonts w:ascii="Arial" w:hAnsi="Arial" w:cs="Arial"/>
          <w:b/>
          <w:caps/>
        </w:rPr>
        <w:t>.</w:t>
      </w:r>
      <w:r w:rsidRPr="00CF4AFB">
        <w:rPr>
          <w:rFonts w:ascii="Arial" w:hAnsi="Arial" w:cs="Arial"/>
          <w:b/>
          <w:caps/>
        </w:rPr>
        <w:t xml:space="preserve"> abertura</w:t>
      </w:r>
    </w:p>
    <w:p w14:paraId="01F600F1" w14:textId="77777777" w:rsidR="000B594D" w:rsidRPr="00110105" w:rsidRDefault="000B594D" w:rsidP="00C52AAC">
      <w:pPr>
        <w:ind w:firstLine="284"/>
        <w:jc w:val="both"/>
        <w:rPr>
          <w:rFonts w:ascii="Arial" w:hAnsi="Arial" w:cs="Arial"/>
        </w:rPr>
      </w:pPr>
    </w:p>
    <w:p w14:paraId="558ED4C6" w14:textId="15DBCFFD" w:rsidR="000B594D" w:rsidRPr="00110105" w:rsidRDefault="000B594D" w:rsidP="00C52AAC">
      <w:pPr>
        <w:numPr>
          <w:ilvl w:val="0"/>
          <w:numId w:val="3"/>
        </w:numPr>
        <w:ind w:left="0" w:firstLine="284"/>
        <w:jc w:val="both"/>
        <w:rPr>
          <w:rFonts w:ascii="Arial" w:hAnsi="Arial" w:cs="Arial"/>
          <w:kern w:val="2"/>
        </w:rPr>
      </w:pPr>
      <w:r w:rsidRPr="00110105">
        <w:rPr>
          <w:rFonts w:ascii="Arial" w:hAnsi="Arial" w:cs="Arial"/>
          <w:b/>
          <w:bCs/>
        </w:rPr>
        <w:t>1</w:t>
      </w:r>
      <w:r w:rsidR="00510E92">
        <w:rPr>
          <w:rFonts w:ascii="Arial" w:hAnsi="Arial" w:cs="Arial"/>
          <w:b/>
          <w:bCs/>
        </w:rPr>
        <w:t>0</w:t>
      </w:r>
      <w:r w:rsidRPr="00110105">
        <w:rPr>
          <w:rFonts w:ascii="Arial" w:hAnsi="Arial" w:cs="Arial"/>
          <w:b/>
          <w:bCs/>
        </w:rPr>
        <w:t>.1.</w:t>
      </w:r>
      <w:r w:rsidRPr="00110105">
        <w:rPr>
          <w:rFonts w:ascii="Arial" w:hAnsi="Arial" w:cs="Arial"/>
        </w:rPr>
        <w:t xml:space="preserve"> A partir do horário previsto no sistema eletrônico, a sessão pública do Pregão Eletrônico terá início com a divulgação das propostas de preços recebidas, passando o </w:t>
      </w:r>
      <w:r w:rsidR="00EA16F2" w:rsidRPr="00EA16F2">
        <w:rPr>
          <w:rFonts w:ascii="Arial" w:hAnsi="Arial" w:cs="Arial"/>
        </w:rPr>
        <w:t>Agente de Contratação</w:t>
      </w:r>
      <w:r w:rsidRPr="00110105">
        <w:rPr>
          <w:rFonts w:ascii="Arial" w:hAnsi="Arial" w:cs="Arial"/>
        </w:rPr>
        <w:t xml:space="preserve"> a avaliar a aceitabilidade </w:t>
      </w:r>
      <w:r w:rsidR="00AB5354" w:rsidRPr="00110105">
        <w:rPr>
          <w:rFonts w:ascii="Arial" w:hAnsi="Arial" w:cs="Arial"/>
        </w:rPr>
        <w:t>delas</w:t>
      </w:r>
      <w:r w:rsidRPr="00110105">
        <w:rPr>
          <w:rFonts w:ascii="Arial" w:hAnsi="Arial" w:cs="Arial"/>
        </w:rPr>
        <w:t>.</w:t>
      </w:r>
    </w:p>
    <w:p w14:paraId="638584C0" w14:textId="77777777" w:rsidR="000B594D" w:rsidRPr="00110105" w:rsidRDefault="000B594D" w:rsidP="00C52AAC">
      <w:pPr>
        <w:numPr>
          <w:ilvl w:val="0"/>
          <w:numId w:val="3"/>
        </w:numPr>
        <w:ind w:left="0" w:firstLine="284"/>
        <w:jc w:val="both"/>
        <w:rPr>
          <w:rFonts w:ascii="Arial" w:hAnsi="Arial" w:cs="Arial"/>
        </w:rPr>
      </w:pPr>
    </w:p>
    <w:p w14:paraId="14429BE9" w14:textId="371D4D77"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.2.</w:t>
      </w:r>
      <w:r w:rsidRPr="0011010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110105" w:rsidRDefault="000B594D" w:rsidP="00C52AAC">
      <w:pPr>
        <w:numPr>
          <w:ilvl w:val="0"/>
          <w:numId w:val="3"/>
        </w:numPr>
        <w:ind w:left="0" w:firstLine="284"/>
        <w:jc w:val="both"/>
        <w:rPr>
          <w:rFonts w:ascii="Arial" w:hAnsi="Arial" w:cs="Arial"/>
        </w:rPr>
      </w:pPr>
    </w:p>
    <w:p w14:paraId="4641D34C" w14:textId="5DAD9059" w:rsidR="00DB67AF" w:rsidRPr="00110105" w:rsidRDefault="000B594D" w:rsidP="00C52AAC">
      <w:pPr>
        <w:numPr>
          <w:ilvl w:val="0"/>
          <w:numId w:val="3"/>
        </w:numPr>
        <w:tabs>
          <w:tab w:val="clear" w:pos="0"/>
        </w:tabs>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.2.1. </w:t>
      </w:r>
      <w:r w:rsidRPr="00110105">
        <w:rPr>
          <w:rFonts w:ascii="Arial" w:hAnsi="Arial" w:cs="Arial"/>
        </w:rPr>
        <w:t>Não serão aceitos dois ou mais lances de mesmo valor, prevalecendo aquele que for recebido e registrado em primeiro lugar.</w:t>
      </w:r>
    </w:p>
    <w:p w14:paraId="6653DC0E" w14:textId="77777777" w:rsidR="00DB67AF" w:rsidRPr="00110105" w:rsidRDefault="00DB67AF" w:rsidP="00C52AAC">
      <w:pPr>
        <w:numPr>
          <w:ilvl w:val="0"/>
          <w:numId w:val="3"/>
        </w:numPr>
        <w:ind w:left="0" w:firstLine="284"/>
        <w:jc w:val="both"/>
        <w:rPr>
          <w:rFonts w:ascii="Arial" w:hAnsi="Arial" w:cs="Arial"/>
        </w:rPr>
      </w:pPr>
    </w:p>
    <w:p w14:paraId="3A2DEFEF" w14:textId="79C54D34" w:rsidR="00465F5B" w:rsidRPr="00110105" w:rsidRDefault="00DB67AF" w:rsidP="00C52AAC">
      <w:pPr>
        <w:numPr>
          <w:ilvl w:val="0"/>
          <w:numId w:val="3"/>
        </w:numPr>
        <w:tabs>
          <w:tab w:val="clear" w:pos="0"/>
          <w:tab w:val="num" w:pos="284"/>
        </w:tabs>
        <w:ind w:left="0" w:firstLine="284"/>
        <w:jc w:val="both"/>
        <w:rPr>
          <w:rFonts w:ascii="Arial" w:hAnsi="Arial" w:cs="Arial"/>
        </w:rPr>
      </w:pPr>
      <w:r w:rsidRPr="00110105">
        <w:rPr>
          <w:rFonts w:ascii="Arial" w:hAnsi="Arial" w:cs="Arial"/>
          <w:b/>
          <w:bCs/>
        </w:rPr>
        <w:lastRenderedPageBreak/>
        <w:t>1</w:t>
      </w:r>
      <w:r w:rsidR="00510E92">
        <w:rPr>
          <w:rFonts w:ascii="Arial" w:hAnsi="Arial" w:cs="Arial"/>
          <w:b/>
          <w:bCs/>
        </w:rPr>
        <w:t>0</w:t>
      </w:r>
      <w:r w:rsidRPr="00110105">
        <w:rPr>
          <w:rFonts w:ascii="Arial" w:hAnsi="Arial" w:cs="Arial"/>
          <w:b/>
          <w:bCs/>
        </w:rPr>
        <w:t xml:space="preserve">.2.2. </w:t>
      </w:r>
      <w:r w:rsidRPr="00110105">
        <w:rPr>
          <w:rFonts w:ascii="Arial" w:hAnsi="Arial" w:cs="Arial"/>
        </w:rPr>
        <w:t>A formulação de lances será efetuada, exclusivamente, por meio do sistema eletrônico</w:t>
      </w:r>
      <w:r w:rsidR="00465F5B" w:rsidRPr="00110105">
        <w:rPr>
          <w:rFonts w:ascii="Arial" w:hAnsi="Arial" w:cs="Arial"/>
        </w:rPr>
        <w:t xml:space="preserve">. </w:t>
      </w:r>
      <w:r w:rsidRPr="00110105">
        <w:rPr>
          <w:rFonts w:ascii="Arial" w:hAnsi="Arial" w:cs="Arial"/>
        </w:rPr>
        <w:t>Os lances deverão ser formulados em valores distintos e decrescentes, inferiores à proposta de menor preço, ou inferiores ao do último valor apresentado pelo próprio licitante ofertante</w:t>
      </w:r>
      <w:r w:rsidR="00465F5B" w:rsidRPr="00110105">
        <w:rPr>
          <w:rFonts w:ascii="Arial" w:hAnsi="Arial" w:cs="Arial"/>
        </w:rPr>
        <w:t>.</w:t>
      </w:r>
    </w:p>
    <w:p w14:paraId="0F5A7E6A" w14:textId="77777777" w:rsidR="00465F5B" w:rsidRPr="00110105" w:rsidRDefault="00465F5B" w:rsidP="00C52AAC">
      <w:pPr>
        <w:numPr>
          <w:ilvl w:val="0"/>
          <w:numId w:val="3"/>
        </w:numPr>
        <w:ind w:left="0" w:firstLine="284"/>
        <w:jc w:val="both"/>
        <w:rPr>
          <w:rFonts w:ascii="Arial" w:hAnsi="Arial" w:cs="Arial"/>
        </w:rPr>
      </w:pPr>
    </w:p>
    <w:p w14:paraId="1DB07324" w14:textId="3CCE0925"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.3. </w:t>
      </w:r>
      <w:r w:rsidRPr="0011010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110105" w:rsidRDefault="000B594D" w:rsidP="00C52AAC">
      <w:pPr>
        <w:numPr>
          <w:ilvl w:val="0"/>
          <w:numId w:val="3"/>
        </w:numPr>
        <w:ind w:left="0" w:firstLine="284"/>
        <w:jc w:val="both"/>
        <w:rPr>
          <w:rFonts w:ascii="Arial" w:hAnsi="Arial" w:cs="Arial"/>
        </w:rPr>
      </w:pPr>
    </w:p>
    <w:p w14:paraId="0137A1F4" w14:textId="3AFDD70C"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.4. </w:t>
      </w:r>
      <w:r w:rsidRPr="00110105">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110105">
        <w:rPr>
          <w:rFonts w:ascii="Arial" w:hAnsi="Arial" w:cs="Arial"/>
        </w:rPr>
        <w:t>2</w:t>
      </w:r>
      <w:proofErr w:type="gramEnd"/>
      <w:r w:rsidRPr="00110105">
        <w:rPr>
          <w:rFonts w:ascii="Arial" w:hAnsi="Arial" w:cs="Arial"/>
        </w:rPr>
        <w:t xml:space="preserve"> (dois) minutos do período de duração da sessão pública.</w:t>
      </w:r>
    </w:p>
    <w:p w14:paraId="4E4CB62D" w14:textId="77777777" w:rsidR="000B594D" w:rsidRPr="00110105" w:rsidRDefault="000B594D" w:rsidP="00C52AAC">
      <w:pPr>
        <w:numPr>
          <w:ilvl w:val="0"/>
          <w:numId w:val="3"/>
        </w:numPr>
        <w:ind w:left="0" w:firstLine="284"/>
        <w:jc w:val="both"/>
        <w:rPr>
          <w:rFonts w:ascii="Arial" w:hAnsi="Arial" w:cs="Arial"/>
        </w:rPr>
      </w:pPr>
    </w:p>
    <w:p w14:paraId="6FF5C073" w14:textId="6D3E82E7" w:rsidR="000B594D" w:rsidRPr="00110105" w:rsidRDefault="000B594D" w:rsidP="00C52AAC">
      <w:pPr>
        <w:pStyle w:val="Corpodetexto"/>
        <w:numPr>
          <w:ilvl w:val="0"/>
          <w:numId w:val="3"/>
        </w:numPr>
        <w:ind w:left="0" w:firstLine="284"/>
        <w:rPr>
          <w:sz w:val="20"/>
          <w:szCs w:val="20"/>
        </w:rPr>
      </w:pPr>
      <w:r w:rsidRPr="00110105">
        <w:rPr>
          <w:b/>
          <w:bCs/>
          <w:sz w:val="20"/>
          <w:szCs w:val="20"/>
        </w:rPr>
        <w:t>1</w:t>
      </w:r>
      <w:r w:rsidR="00510E92">
        <w:rPr>
          <w:b/>
          <w:bCs/>
          <w:sz w:val="20"/>
          <w:szCs w:val="20"/>
          <w:lang w:val="pt-BR"/>
        </w:rPr>
        <w:t>0</w:t>
      </w:r>
      <w:r w:rsidRPr="00110105">
        <w:rPr>
          <w:b/>
          <w:bCs/>
          <w:sz w:val="20"/>
          <w:szCs w:val="20"/>
        </w:rPr>
        <w:t>.5.</w:t>
      </w:r>
      <w:r w:rsidRPr="00110105">
        <w:rPr>
          <w:sz w:val="20"/>
          <w:szCs w:val="20"/>
        </w:rPr>
        <w:t xml:space="preserve"> Na hipótese de não haver novos lances no período da prorrogação automática que trata o item 1</w:t>
      </w:r>
      <w:r w:rsidR="00510E92">
        <w:rPr>
          <w:sz w:val="20"/>
          <w:szCs w:val="20"/>
          <w:lang w:val="pt-BR"/>
        </w:rPr>
        <w:t>0</w:t>
      </w:r>
      <w:r w:rsidRPr="00110105">
        <w:rPr>
          <w:sz w:val="20"/>
          <w:szCs w:val="20"/>
        </w:rPr>
        <w:t>.4, a sessão pública será encerrada automaticamente.</w:t>
      </w:r>
    </w:p>
    <w:p w14:paraId="41E4FADB" w14:textId="77777777" w:rsidR="000B594D" w:rsidRDefault="000B594D" w:rsidP="00C52AAC">
      <w:pPr>
        <w:pStyle w:val="Corpodetexto"/>
        <w:ind w:firstLine="284"/>
        <w:rPr>
          <w:sz w:val="20"/>
          <w:szCs w:val="20"/>
          <w:highlight w:val="yellow"/>
        </w:rPr>
      </w:pPr>
    </w:p>
    <w:p w14:paraId="51186D30" w14:textId="2DB4D06E"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w:t>
      </w:r>
      <w:r w:rsidR="00D5529E">
        <w:rPr>
          <w:b/>
          <w:bCs/>
          <w:sz w:val="20"/>
          <w:szCs w:val="20"/>
          <w:lang w:val="pt-BR"/>
        </w:rPr>
        <w:t>6</w:t>
      </w:r>
      <w:r w:rsidRPr="00110105">
        <w:rPr>
          <w:b/>
          <w:bCs/>
          <w:sz w:val="20"/>
          <w:szCs w:val="20"/>
        </w:rPr>
        <w:t>.</w:t>
      </w:r>
      <w:r w:rsidRPr="00110105">
        <w:rPr>
          <w:sz w:val="20"/>
          <w:szCs w:val="20"/>
        </w:rPr>
        <w:t xml:space="preserve"> Decorrido o prazo determinado no subitem 1</w:t>
      </w:r>
      <w:r w:rsidR="00510E92">
        <w:rPr>
          <w:sz w:val="20"/>
          <w:szCs w:val="20"/>
          <w:lang w:val="pt-BR"/>
        </w:rPr>
        <w:t>0</w:t>
      </w:r>
      <w:r w:rsidRPr="00110105">
        <w:rPr>
          <w:sz w:val="20"/>
          <w:szCs w:val="20"/>
        </w:rPr>
        <w:t>.</w:t>
      </w:r>
      <w:r w:rsidR="00D5529E">
        <w:rPr>
          <w:sz w:val="20"/>
          <w:szCs w:val="20"/>
          <w:lang w:val="pt-BR"/>
        </w:rPr>
        <w:t>4</w:t>
      </w:r>
      <w:r w:rsidRPr="00110105">
        <w:rPr>
          <w:sz w:val="20"/>
          <w:szCs w:val="20"/>
        </w:rPr>
        <w:t>, pregoeiro examinará a conformidade da proposta e a aceitabilidade do preço ofertado, de acordo com o praticado no mercado vigente, apurado mediante pesquisa realizada pela Unidade Requisitante.</w:t>
      </w:r>
    </w:p>
    <w:p w14:paraId="0D706D6C" w14:textId="77777777" w:rsidR="00110105" w:rsidRPr="00220BDD" w:rsidRDefault="00110105" w:rsidP="00C52AAC">
      <w:pPr>
        <w:pStyle w:val="Corpodetexto"/>
        <w:ind w:firstLine="284"/>
        <w:rPr>
          <w:sz w:val="20"/>
          <w:szCs w:val="20"/>
          <w:highlight w:val="yellow"/>
        </w:rPr>
      </w:pPr>
    </w:p>
    <w:p w14:paraId="08787FCD" w14:textId="0AB5BEC8" w:rsidR="000B594D" w:rsidRPr="00675C31" w:rsidRDefault="000B594D" w:rsidP="00C52AAC">
      <w:pPr>
        <w:pStyle w:val="Corpodetexto"/>
        <w:numPr>
          <w:ilvl w:val="0"/>
          <w:numId w:val="3"/>
        </w:numPr>
        <w:ind w:left="0" w:firstLine="284"/>
        <w:rPr>
          <w:sz w:val="20"/>
          <w:szCs w:val="20"/>
        </w:rPr>
      </w:pPr>
      <w:r w:rsidRPr="00675C31">
        <w:rPr>
          <w:b/>
          <w:bCs/>
          <w:sz w:val="20"/>
          <w:szCs w:val="20"/>
        </w:rPr>
        <w:t>1</w:t>
      </w:r>
      <w:r w:rsidR="00510E92">
        <w:rPr>
          <w:b/>
          <w:bCs/>
          <w:sz w:val="20"/>
          <w:szCs w:val="20"/>
          <w:lang w:val="pt-BR"/>
        </w:rPr>
        <w:t>0</w:t>
      </w:r>
      <w:r w:rsidRPr="00675C31">
        <w:rPr>
          <w:b/>
          <w:bCs/>
          <w:sz w:val="20"/>
          <w:szCs w:val="20"/>
        </w:rPr>
        <w:t>.</w:t>
      </w:r>
      <w:r w:rsidR="00D5529E">
        <w:rPr>
          <w:b/>
          <w:bCs/>
          <w:sz w:val="20"/>
          <w:szCs w:val="20"/>
          <w:lang w:val="pt-BR"/>
        </w:rPr>
        <w:t>7</w:t>
      </w:r>
      <w:r w:rsidRPr="00675C31">
        <w:rPr>
          <w:b/>
          <w:bCs/>
          <w:sz w:val="20"/>
          <w:szCs w:val="20"/>
        </w:rPr>
        <w:t>.</w:t>
      </w:r>
      <w:r w:rsidRPr="00675C31">
        <w:rPr>
          <w:sz w:val="20"/>
          <w:szCs w:val="20"/>
        </w:rPr>
        <w:t xml:space="preserve"> Encerrada a recepção de lances, antes de anunciar a vencedora, o </w:t>
      </w:r>
      <w:r w:rsidR="00EA16F2" w:rsidRPr="00EA16F2">
        <w:rPr>
          <w:sz w:val="20"/>
        </w:rPr>
        <w:t>Agente de Contratação</w:t>
      </w:r>
      <w:r w:rsidRPr="00EA16F2">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6EF24F82" w14:textId="77777777" w:rsidR="00C35174" w:rsidRDefault="00C35174" w:rsidP="00C35174">
      <w:pPr>
        <w:pStyle w:val="Corpodetexto"/>
        <w:ind w:firstLine="284"/>
        <w:rPr>
          <w:sz w:val="20"/>
          <w:szCs w:val="20"/>
          <w:lang w:val="pt-BR"/>
        </w:rPr>
      </w:pPr>
    </w:p>
    <w:p w14:paraId="60E11D1E" w14:textId="41775DBE" w:rsidR="00C35174" w:rsidRPr="00EF62D8" w:rsidRDefault="00C35174" w:rsidP="00C35174">
      <w:pPr>
        <w:pStyle w:val="Corpodetexto"/>
        <w:ind w:firstLine="284"/>
        <w:rPr>
          <w:sz w:val="18"/>
          <w:szCs w:val="20"/>
          <w:lang w:val="pt-BR"/>
        </w:rPr>
      </w:pPr>
      <w:r w:rsidRPr="00EF62D8">
        <w:rPr>
          <w:b/>
          <w:bCs/>
          <w:sz w:val="20"/>
          <w:lang w:val="pt-BR"/>
        </w:rPr>
        <w:t>1</w:t>
      </w:r>
      <w:r w:rsidRPr="00EF62D8">
        <w:rPr>
          <w:b/>
          <w:bCs/>
          <w:sz w:val="20"/>
        </w:rPr>
        <w:t>0.</w:t>
      </w:r>
      <w:r w:rsidR="00D5529E">
        <w:rPr>
          <w:b/>
          <w:bCs/>
          <w:sz w:val="20"/>
          <w:lang w:val="pt-BR"/>
        </w:rPr>
        <w:t>7</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675C31" w:rsidRDefault="000B594D" w:rsidP="00C52AAC">
      <w:pPr>
        <w:pStyle w:val="Corpodetexto"/>
        <w:numPr>
          <w:ilvl w:val="0"/>
          <w:numId w:val="3"/>
        </w:numPr>
        <w:ind w:left="0" w:firstLine="284"/>
        <w:rPr>
          <w:sz w:val="20"/>
          <w:szCs w:val="20"/>
        </w:rPr>
      </w:pPr>
    </w:p>
    <w:p w14:paraId="46EA8C76" w14:textId="2DD870CF" w:rsidR="000B594D" w:rsidRPr="00675C31" w:rsidRDefault="000B594D" w:rsidP="00C52AAC">
      <w:pPr>
        <w:pStyle w:val="Corpodetexto"/>
        <w:numPr>
          <w:ilvl w:val="0"/>
          <w:numId w:val="3"/>
        </w:numPr>
        <w:ind w:left="0" w:firstLine="284"/>
        <w:rPr>
          <w:sz w:val="20"/>
          <w:szCs w:val="20"/>
        </w:rPr>
      </w:pPr>
      <w:r w:rsidRPr="00675C31">
        <w:rPr>
          <w:b/>
          <w:bCs/>
          <w:sz w:val="20"/>
          <w:szCs w:val="20"/>
        </w:rPr>
        <w:t>1</w:t>
      </w:r>
      <w:r w:rsidR="00510E92">
        <w:rPr>
          <w:b/>
          <w:bCs/>
          <w:sz w:val="20"/>
          <w:szCs w:val="20"/>
          <w:lang w:val="pt-BR"/>
        </w:rPr>
        <w:t>0</w:t>
      </w:r>
      <w:r w:rsidRPr="00675C31">
        <w:rPr>
          <w:b/>
          <w:bCs/>
          <w:sz w:val="20"/>
          <w:szCs w:val="20"/>
        </w:rPr>
        <w:t>.</w:t>
      </w:r>
      <w:r w:rsidR="00D5529E">
        <w:rPr>
          <w:b/>
          <w:bCs/>
          <w:sz w:val="20"/>
          <w:szCs w:val="20"/>
          <w:lang w:val="pt-BR"/>
        </w:rPr>
        <w:t>8</w:t>
      </w:r>
      <w:r w:rsidRPr="00675C31">
        <w:rPr>
          <w:b/>
          <w:bCs/>
          <w:sz w:val="20"/>
          <w:szCs w:val="20"/>
        </w:rPr>
        <w:t>.</w:t>
      </w:r>
      <w:r w:rsidRPr="00675C31">
        <w:rPr>
          <w:sz w:val="20"/>
          <w:szCs w:val="20"/>
        </w:rPr>
        <w:t xml:space="preserve"> </w:t>
      </w:r>
      <w:r w:rsidR="00EA16F2" w:rsidRPr="00EA16F2">
        <w:rPr>
          <w:sz w:val="20"/>
          <w:szCs w:val="20"/>
        </w:rPr>
        <w:t xml:space="preserve">Quando a proposta ou o lance de menor valor não for aceitável, ou se a licitante não atender às exigências e condições para sua habilitação, o </w:t>
      </w:r>
      <w:r w:rsidR="00EA16F2" w:rsidRPr="00EA16F2">
        <w:rPr>
          <w:sz w:val="20"/>
          <w:szCs w:val="20"/>
          <w:lang w:val="pt-BR"/>
        </w:rPr>
        <w:t>Agente de Contratação</w:t>
      </w:r>
      <w:r w:rsidR="00EA16F2" w:rsidRPr="00EA16F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EA16F2" w:rsidRPr="00EA16F2">
        <w:rPr>
          <w:sz w:val="20"/>
          <w:szCs w:val="20"/>
          <w:lang w:val="pt-BR"/>
        </w:rPr>
        <w:t>Agente de Contratação</w:t>
      </w:r>
      <w:r w:rsidR="00EA16F2" w:rsidRPr="00EA16F2">
        <w:rPr>
          <w:sz w:val="20"/>
          <w:szCs w:val="20"/>
        </w:rPr>
        <w:t xml:space="preserve"> poderá negociar com a licitante para que seja obtido menor preço</w:t>
      </w:r>
      <w:r w:rsidRPr="00675C31">
        <w:rPr>
          <w:sz w:val="20"/>
          <w:szCs w:val="20"/>
        </w:rPr>
        <w:t>.</w:t>
      </w:r>
    </w:p>
    <w:p w14:paraId="2F1B6515" w14:textId="77777777" w:rsidR="000B594D" w:rsidRPr="00675C31" w:rsidRDefault="000B594D" w:rsidP="00C52AAC">
      <w:pPr>
        <w:pStyle w:val="Corpodetexto"/>
        <w:numPr>
          <w:ilvl w:val="0"/>
          <w:numId w:val="3"/>
        </w:numPr>
        <w:ind w:left="0" w:firstLine="284"/>
        <w:rPr>
          <w:sz w:val="20"/>
          <w:szCs w:val="20"/>
        </w:rPr>
      </w:pPr>
    </w:p>
    <w:p w14:paraId="14D913E5" w14:textId="77777777" w:rsidR="00C25A60" w:rsidRDefault="00C25A60" w:rsidP="00C25A60">
      <w:pPr>
        <w:ind w:firstLine="284"/>
        <w:jc w:val="both"/>
        <w:rPr>
          <w:rFonts w:ascii="Arial" w:hAnsi="Arial" w:cs="Arial"/>
          <w:b/>
          <w:bCs/>
        </w:rPr>
      </w:pPr>
      <w:r>
        <w:rPr>
          <w:rFonts w:ascii="Arial" w:hAnsi="Arial" w:cs="Arial"/>
          <w:b/>
          <w:bCs/>
        </w:rPr>
        <w:t>11. FASE DE JULGAMENTO</w:t>
      </w:r>
    </w:p>
    <w:p w14:paraId="66DCF46F" w14:textId="77777777" w:rsidR="00C25A60" w:rsidRDefault="00C25A60" w:rsidP="00C25A60">
      <w:pPr>
        <w:ind w:firstLine="284"/>
        <w:jc w:val="both"/>
        <w:rPr>
          <w:rFonts w:ascii="Arial" w:hAnsi="Arial" w:cs="Arial"/>
          <w:b/>
          <w:bCs/>
        </w:rPr>
      </w:pPr>
    </w:p>
    <w:p w14:paraId="459A21A9" w14:textId="77777777" w:rsidR="00C25A60" w:rsidRDefault="00C25A60" w:rsidP="00C25A60">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450A3A58" w14:textId="77777777" w:rsidR="00C25A60" w:rsidRDefault="00C25A60" w:rsidP="00C25A60">
      <w:pPr>
        <w:ind w:firstLine="284"/>
        <w:jc w:val="both"/>
        <w:rPr>
          <w:rFonts w:ascii="Arial" w:hAnsi="Arial" w:cs="Arial"/>
        </w:rPr>
      </w:pPr>
    </w:p>
    <w:p w14:paraId="346D15AA" w14:textId="77777777" w:rsidR="00C25A60" w:rsidRDefault="00C25A60" w:rsidP="00C25A60">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57E4F07A" w14:textId="77777777" w:rsidR="00C25A60" w:rsidRDefault="00C25A60" w:rsidP="00C25A60">
      <w:pPr>
        <w:ind w:firstLine="284"/>
        <w:jc w:val="both"/>
        <w:rPr>
          <w:rFonts w:ascii="Arial" w:hAnsi="Arial" w:cs="Arial"/>
        </w:rPr>
      </w:pPr>
    </w:p>
    <w:p w14:paraId="04EA4A5F" w14:textId="77777777" w:rsidR="00C25A60" w:rsidRDefault="00C25A60" w:rsidP="00C25A60">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2B33CE05" w14:textId="77777777" w:rsidR="00C25A60" w:rsidRDefault="00C25A60" w:rsidP="00C25A60">
      <w:pPr>
        <w:ind w:firstLine="284"/>
        <w:jc w:val="both"/>
        <w:rPr>
          <w:rFonts w:ascii="Arial" w:hAnsi="Arial" w:cs="Arial"/>
        </w:rPr>
      </w:pPr>
    </w:p>
    <w:p w14:paraId="7D734F6F" w14:textId="77777777" w:rsidR="00C25A60" w:rsidRDefault="00C25A60" w:rsidP="00C25A60">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4BBB4950" w14:textId="77777777" w:rsidR="00C25A60" w:rsidRDefault="00C25A60" w:rsidP="00C25A60">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6AF862CB" w14:textId="77777777" w:rsidR="00C25A60" w:rsidRDefault="00C25A60" w:rsidP="00C25A60">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55F2F2B1" w14:textId="77777777" w:rsidR="00C25A60" w:rsidRDefault="00C25A60" w:rsidP="00C25A60">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64554E55" w14:textId="77777777" w:rsidR="00C25A60" w:rsidRDefault="00C25A60" w:rsidP="00C25A60">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37AB1182" w14:textId="77777777" w:rsidR="00C25A60" w:rsidRDefault="00C25A60" w:rsidP="00C25A60">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06E77132" w14:textId="77777777" w:rsidR="00D13F06" w:rsidRPr="00220BDD" w:rsidRDefault="00D13F06" w:rsidP="00C52AAC">
      <w:pPr>
        <w:ind w:firstLine="284"/>
        <w:jc w:val="both"/>
        <w:rPr>
          <w:rFonts w:ascii="Arial" w:hAnsi="Arial" w:cs="Arial"/>
          <w:b/>
          <w:bCs/>
          <w:highlight w:val="yellow"/>
        </w:rPr>
      </w:pPr>
    </w:p>
    <w:p w14:paraId="36102C26" w14:textId="5D8A2082" w:rsidR="000B594D" w:rsidRPr="00675C31" w:rsidRDefault="000B594D" w:rsidP="00C52AAC">
      <w:pPr>
        <w:ind w:firstLine="284"/>
        <w:jc w:val="both"/>
        <w:rPr>
          <w:rFonts w:ascii="Arial" w:hAnsi="Arial" w:cs="Arial"/>
          <w:b/>
          <w:bCs/>
        </w:rPr>
      </w:pPr>
      <w:r w:rsidRPr="00675C31">
        <w:rPr>
          <w:rFonts w:ascii="Arial" w:hAnsi="Arial" w:cs="Arial"/>
          <w:b/>
          <w:bCs/>
        </w:rPr>
        <w:t>1</w:t>
      </w:r>
      <w:r w:rsidR="005617D0">
        <w:rPr>
          <w:rFonts w:ascii="Arial" w:hAnsi="Arial" w:cs="Arial"/>
          <w:b/>
          <w:bCs/>
        </w:rPr>
        <w:t>2</w:t>
      </w:r>
      <w:r w:rsidR="00B039A0" w:rsidRPr="00675C31">
        <w:rPr>
          <w:rFonts w:ascii="Arial" w:hAnsi="Arial" w:cs="Arial"/>
          <w:b/>
          <w:bCs/>
        </w:rPr>
        <w:t>.</w:t>
      </w:r>
      <w:r w:rsidRPr="00675C31">
        <w:rPr>
          <w:rFonts w:ascii="Arial" w:hAnsi="Arial" w:cs="Arial"/>
          <w:b/>
          <w:bCs/>
        </w:rPr>
        <w:t xml:space="preserve"> IMPUGNAÇÃO AO EDITAL E RECURSOS</w:t>
      </w:r>
    </w:p>
    <w:p w14:paraId="78EEACA7" w14:textId="77777777" w:rsidR="00675C31" w:rsidRPr="00220BDD" w:rsidRDefault="00675C31" w:rsidP="00C52AAC">
      <w:pPr>
        <w:ind w:firstLine="284"/>
        <w:jc w:val="both"/>
        <w:rPr>
          <w:rFonts w:ascii="Arial" w:hAnsi="Arial" w:cs="Arial"/>
          <w:highlight w:val="yellow"/>
        </w:rPr>
      </w:pPr>
    </w:p>
    <w:p w14:paraId="131C838C" w14:textId="3AFD1E46" w:rsidR="00675C31" w:rsidRPr="00C25A60" w:rsidRDefault="00414350"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2</w:t>
      </w:r>
      <w:r w:rsidRPr="00C25A60">
        <w:rPr>
          <w:rFonts w:ascii="Arial" w:hAnsi="Arial" w:cs="Arial"/>
          <w:b/>
          <w:bCs/>
        </w:rPr>
        <w:t xml:space="preserve">.1. </w:t>
      </w:r>
      <w:r w:rsidR="003E73E4" w:rsidRPr="00C25A60">
        <w:rPr>
          <w:rFonts w:ascii="Arial" w:hAnsi="Arial" w:cs="Arial"/>
        </w:rPr>
        <w:t xml:space="preserve">Qualquer pessoa é parte legítima para impugnar este Edital por irregularidade na aplicação da </w:t>
      </w:r>
      <w:hyperlink r:id="rId18" w:history="1">
        <w:r w:rsidR="003E73E4" w:rsidRPr="00C25A60">
          <w:rPr>
            <w:rFonts w:ascii="Arial" w:hAnsi="Arial" w:cs="Arial"/>
            <w:u w:val="single"/>
          </w:rPr>
          <w:t>Lei nº 14.133, de 2021</w:t>
        </w:r>
      </w:hyperlink>
      <w:r w:rsidR="003E73E4" w:rsidRPr="00C25A60">
        <w:rPr>
          <w:rFonts w:ascii="Arial" w:hAnsi="Arial" w:cs="Arial"/>
        </w:rPr>
        <w:t>, devendo protocolar o pedido até</w:t>
      </w:r>
      <w:r w:rsidR="000E448C">
        <w:rPr>
          <w:rFonts w:ascii="Arial" w:hAnsi="Arial" w:cs="Arial"/>
        </w:rPr>
        <w:t xml:space="preserve"> 03 (três)</w:t>
      </w:r>
      <w:r w:rsidR="003E73E4" w:rsidRPr="00C25A60">
        <w:rPr>
          <w:rFonts w:ascii="Arial" w:hAnsi="Arial" w:cs="Arial"/>
        </w:rPr>
        <w:t> dias úteis antes da data da abertura do certame.</w:t>
      </w:r>
    </w:p>
    <w:p w14:paraId="163B59AE" w14:textId="77777777" w:rsidR="00675C31" w:rsidRDefault="00675C31" w:rsidP="00C52AAC">
      <w:pPr>
        <w:ind w:firstLine="284"/>
        <w:jc w:val="both"/>
        <w:rPr>
          <w:rFonts w:ascii="Arial" w:hAnsi="Arial" w:cs="Arial"/>
          <w:highlight w:val="yellow"/>
        </w:rPr>
      </w:pPr>
    </w:p>
    <w:p w14:paraId="69B26B1A" w14:textId="6BC362E2" w:rsidR="000B594D" w:rsidRPr="00AD144D" w:rsidRDefault="000B594D" w:rsidP="00C52AAC">
      <w:pPr>
        <w:ind w:firstLine="284"/>
        <w:jc w:val="both"/>
        <w:rPr>
          <w:rFonts w:ascii="Arial" w:hAnsi="Arial" w:cs="Arial"/>
        </w:rPr>
      </w:pPr>
      <w:r w:rsidRPr="00AD144D">
        <w:rPr>
          <w:rFonts w:ascii="Arial" w:hAnsi="Arial" w:cs="Arial"/>
          <w:b/>
          <w:bCs/>
        </w:rPr>
        <w:lastRenderedPageBreak/>
        <w:t>1</w:t>
      </w:r>
      <w:r w:rsidR="005617D0">
        <w:rPr>
          <w:rFonts w:ascii="Arial" w:hAnsi="Arial" w:cs="Arial"/>
          <w:b/>
          <w:bCs/>
        </w:rPr>
        <w:t>2</w:t>
      </w:r>
      <w:r w:rsidRPr="00AD144D">
        <w:rPr>
          <w:rFonts w:ascii="Arial" w:hAnsi="Arial" w:cs="Arial"/>
          <w:b/>
          <w:bCs/>
        </w:rPr>
        <w:t>.</w:t>
      </w:r>
      <w:r w:rsidR="00D13F06" w:rsidRPr="00AD144D">
        <w:rPr>
          <w:rFonts w:ascii="Arial" w:hAnsi="Arial" w:cs="Arial"/>
          <w:b/>
          <w:bCs/>
        </w:rPr>
        <w:t>2</w:t>
      </w:r>
      <w:r w:rsidRPr="00AD144D">
        <w:rPr>
          <w:rFonts w:ascii="Arial" w:hAnsi="Arial" w:cs="Arial"/>
          <w:b/>
          <w:bCs/>
        </w:rPr>
        <w:t>.</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D144D" w:rsidRDefault="00675C31" w:rsidP="00C52AAC">
      <w:pPr>
        <w:ind w:firstLine="284"/>
        <w:jc w:val="both"/>
        <w:rPr>
          <w:rFonts w:ascii="Arial" w:hAnsi="Arial" w:cs="Arial"/>
        </w:rPr>
      </w:pPr>
    </w:p>
    <w:p w14:paraId="7A11ABDE" w14:textId="699E7C76"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3</w:t>
      </w:r>
      <w:r w:rsidR="0007230A" w:rsidRPr="00AD144D">
        <w:rPr>
          <w:rFonts w:ascii="Arial" w:hAnsi="Arial" w:cs="Arial"/>
          <w:b/>
          <w:bCs/>
        </w:rPr>
        <w:t>.</w:t>
      </w:r>
      <w:r w:rsidRPr="00AD144D">
        <w:rPr>
          <w:rFonts w:ascii="Arial" w:hAnsi="Arial" w:cs="Arial"/>
        </w:rPr>
        <w:t xml:space="preserve"> A impugnação ao Edital deverá ser feita exclusivamente no sistema eletrônico em campo próprio criado especificamente para esse fim, </w:t>
      </w:r>
      <w:r w:rsidR="00186223" w:rsidRPr="00AD144D">
        <w:rPr>
          <w:rFonts w:ascii="Arial" w:hAnsi="Arial" w:cs="Arial"/>
        </w:rPr>
        <w:t>até o terceiro dia útil antes da abertura</w:t>
      </w:r>
      <w:r w:rsidR="00FD47CC" w:rsidRPr="00AD144D">
        <w:rPr>
          <w:rFonts w:ascii="Arial" w:hAnsi="Arial" w:cs="Arial"/>
        </w:rPr>
        <w:t>,</w:t>
      </w:r>
      <w:r w:rsidR="00186223" w:rsidRPr="00AD144D">
        <w:rPr>
          <w:rFonts w:ascii="Arial" w:hAnsi="Arial" w:cs="Arial"/>
        </w:rPr>
        <w:t xml:space="preserve"> conforme</w:t>
      </w:r>
      <w:r w:rsidRPr="00AD144D">
        <w:rPr>
          <w:rFonts w:ascii="Arial" w:hAnsi="Arial" w:cs="Arial"/>
        </w:rPr>
        <w:t xml:space="preserve"> determina a legislação.</w:t>
      </w:r>
    </w:p>
    <w:p w14:paraId="12FB4F53" w14:textId="0647339E" w:rsidR="000B594D" w:rsidRPr="00AD144D" w:rsidRDefault="008F4312" w:rsidP="00C52AAC">
      <w:pPr>
        <w:ind w:firstLine="284"/>
        <w:jc w:val="both"/>
        <w:rPr>
          <w:rFonts w:ascii="Arial" w:hAnsi="Arial" w:cs="Arial"/>
        </w:rPr>
      </w:pPr>
      <w:r>
        <w:rPr>
          <w:rFonts w:ascii="Arial" w:hAnsi="Arial" w:cs="Arial"/>
        </w:rPr>
        <w:t xml:space="preserve"> </w:t>
      </w:r>
    </w:p>
    <w:p w14:paraId="4E1ED760" w14:textId="3C26FA92"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4</w:t>
      </w:r>
      <w:r w:rsidRPr="00AD144D">
        <w:rPr>
          <w:rFonts w:ascii="Arial" w:hAnsi="Arial" w:cs="Arial"/>
          <w:b/>
          <w:bCs/>
        </w:rPr>
        <w:t>.</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w:t>
      </w:r>
      <w:r w:rsidR="00652458" w:rsidRPr="00AD144D">
        <w:rPr>
          <w:rFonts w:ascii="Arial" w:hAnsi="Arial" w:cs="Arial"/>
        </w:rPr>
        <w:t>no sistema eletrônico</w:t>
      </w:r>
      <w:r w:rsidRPr="00AD144D">
        <w:rPr>
          <w:rFonts w:ascii="Arial" w:hAnsi="Arial" w:cs="Arial"/>
        </w:rPr>
        <w:t xml:space="preserve">, </w:t>
      </w:r>
      <w:r w:rsidR="00652458" w:rsidRPr="00AD144D">
        <w:rPr>
          <w:rFonts w:ascii="Arial" w:hAnsi="Arial" w:cs="Arial"/>
        </w:rPr>
        <w:t xml:space="preserve">no prazo de 10 minutos, </w:t>
      </w:r>
      <w:r w:rsidRPr="00AD144D">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D144D" w:rsidRDefault="000B594D" w:rsidP="00C52AAC">
      <w:pPr>
        <w:ind w:firstLine="284"/>
        <w:jc w:val="both"/>
        <w:rPr>
          <w:rFonts w:ascii="Arial" w:hAnsi="Arial" w:cs="Arial"/>
        </w:rPr>
      </w:pPr>
    </w:p>
    <w:p w14:paraId="362AE422" w14:textId="77777777" w:rsidR="004A6AD2" w:rsidRPr="000E0F32" w:rsidRDefault="004A6AD2" w:rsidP="004A6A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67EBBDA" w14:textId="77777777" w:rsidR="004A6AD2" w:rsidRPr="00FB67A9" w:rsidRDefault="004A6AD2" w:rsidP="004A6AD2">
      <w:pPr>
        <w:ind w:firstLine="284"/>
        <w:jc w:val="both"/>
        <w:rPr>
          <w:rFonts w:ascii="Arial" w:hAnsi="Arial" w:cs="Arial"/>
        </w:rPr>
      </w:pPr>
    </w:p>
    <w:p w14:paraId="66F96951" w14:textId="77777777" w:rsidR="004A6AD2" w:rsidRPr="00FB67A9" w:rsidRDefault="004A6AD2" w:rsidP="004A6A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94A4170" w14:textId="77777777" w:rsidR="004A6AD2" w:rsidRPr="00FB67A9" w:rsidRDefault="004A6AD2" w:rsidP="004A6AD2">
      <w:pPr>
        <w:ind w:firstLine="284"/>
        <w:jc w:val="both"/>
        <w:rPr>
          <w:rFonts w:ascii="Arial" w:hAnsi="Arial" w:cs="Arial"/>
        </w:rPr>
      </w:pPr>
    </w:p>
    <w:p w14:paraId="2524719B" w14:textId="00BD2694" w:rsidR="000B594D" w:rsidRPr="00AD144D" w:rsidRDefault="004A6AD2" w:rsidP="004A6A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2025D82" w14:textId="77777777" w:rsidR="00D13F06" w:rsidRPr="00220BDD" w:rsidRDefault="00D13F06" w:rsidP="00C52AAC">
      <w:pPr>
        <w:ind w:firstLine="284"/>
        <w:jc w:val="both"/>
        <w:rPr>
          <w:rFonts w:ascii="Arial" w:hAnsi="Arial" w:cs="Arial"/>
          <w:highlight w:val="yellow"/>
        </w:rPr>
      </w:pPr>
    </w:p>
    <w:p w14:paraId="2E3701E9" w14:textId="02A8C184" w:rsidR="00D13F06" w:rsidRPr="00DD05B9" w:rsidRDefault="00CE3EFF" w:rsidP="00C52AAC">
      <w:pPr>
        <w:ind w:firstLine="284"/>
        <w:jc w:val="both"/>
        <w:rPr>
          <w:rFonts w:ascii="Arial" w:hAnsi="Arial" w:cs="Arial"/>
        </w:rPr>
      </w:pPr>
      <w:r w:rsidRPr="00DD05B9">
        <w:rPr>
          <w:rFonts w:ascii="Arial" w:hAnsi="Arial" w:cs="Arial"/>
          <w:b/>
          <w:bCs/>
        </w:rPr>
        <w:t>1</w:t>
      </w:r>
      <w:r w:rsidR="005617D0">
        <w:rPr>
          <w:rFonts w:ascii="Arial" w:hAnsi="Arial" w:cs="Arial"/>
          <w:b/>
          <w:bCs/>
        </w:rPr>
        <w:t>3</w:t>
      </w:r>
      <w:r w:rsidR="00B039A0" w:rsidRPr="00DD05B9">
        <w:rPr>
          <w:rFonts w:ascii="Arial" w:hAnsi="Arial" w:cs="Arial"/>
          <w:b/>
          <w:bCs/>
        </w:rPr>
        <w:t>.</w:t>
      </w:r>
      <w:r w:rsidRPr="00DD05B9">
        <w:rPr>
          <w:rFonts w:ascii="Arial" w:hAnsi="Arial" w:cs="Arial"/>
          <w:b/>
          <w:bCs/>
        </w:rPr>
        <w:t xml:space="preserve"> SANÇÕES ADMINISTRATIVAS</w:t>
      </w:r>
    </w:p>
    <w:p w14:paraId="348FF9F7" w14:textId="77777777" w:rsidR="00D13F06" w:rsidRPr="00220BDD" w:rsidRDefault="00D13F06" w:rsidP="00C52AAC">
      <w:pPr>
        <w:ind w:firstLine="284"/>
        <w:jc w:val="both"/>
        <w:rPr>
          <w:rFonts w:ascii="Arial" w:hAnsi="Arial" w:cs="Arial"/>
          <w:highlight w:val="yellow"/>
        </w:rPr>
      </w:pPr>
    </w:p>
    <w:p w14:paraId="6638C1D0" w14:textId="7431253F" w:rsidR="00CE3EFF" w:rsidRPr="00C25A60" w:rsidRDefault="006932B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 </w:t>
      </w:r>
      <w:r w:rsidRPr="00C25A60">
        <w:rPr>
          <w:rFonts w:ascii="Arial" w:hAnsi="Arial" w:cs="Arial"/>
        </w:rPr>
        <w:t>Comete infração administrativa, nos termos da lei, o licitante que, com dolo ou culpa:</w:t>
      </w:r>
    </w:p>
    <w:p w14:paraId="558DF811" w14:textId="77777777" w:rsidR="00E85634" w:rsidRPr="00C25A60" w:rsidRDefault="00E85634" w:rsidP="00C52AAC">
      <w:pPr>
        <w:ind w:firstLine="284"/>
        <w:jc w:val="both"/>
        <w:rPr>
          <w:rFonts w:ascii="Arial" w:hAnsi="Arial" w:cs="Arial"/>
        </w:rPr>
      </w:pPr>
    </w:p>
    <w:p w14:paraId="754B9F31" w14:textId="60AB8EBA" w:rsidR="005703D9" w:rsidRPr="00C25A60" w:rsidRDefault="006932B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.1.1.</w:t>
      </w:r>
      <w:r w:rsidRPr="00C25A60">
        <w:rPr>
          <w:rFonts w:ascii="Arial" w:hAnsi="Arial" w:cs="Arial"/>
        </w:rPr>
        <w:t xml:space="preserve"> </w:t>
      </w:r>
      <w:bookmarkStart w:id="1" w:name="_Ref114668085"/>
      <w:bookmarkStart w:id="2" w:name="_Hlk114652595"/>
      <w:proofErr w:type="gramStart"/>
      <w:r w:rsidR="005703D9" w:rsidRPr="00C25A60">
        <w:rPr>
          <w:rFonts w:ascii="Arial" w:hAnsi="Arial" w:cs="Arial"/>
        </w:rPr>
        <w:t>deixar</w:t>
      </w:r>
      <w:proofErr w:type="gramEnd"/>
      <w:r w:rsidR="005703D9" w:rsidRPr="00C25A60">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C25A60" w:rsidRDefault="00E85634" w:rsidP="00C52AAC">
      <w:pPr>
        <w:ind w:firstLine="284"/>
        <w:jc w:val="both"/>
        <w:rPr>
          <w:rFonts w:ascii="Arial" w:hAnsi="Arial" w:cs="Arial"/>
        </w:rPr>
      </w:pPr>
      <w:bookmarkStart w:id="3" w:name="_Ref114668108"/>
    </w:p>
    <w:p w14:paraId="712721E5" w14:textId="081F3BB4" w:rsidR="005703D9" w:rsidRPr="00C25A60" w:rsidRDefault="004B17D3"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.1.2.</w:t>
      </w:r>
      <w:r w:rsidRPr="00C25A60">
        <w:rPr>
          <w:rFonts w:ascii="Arial" w:hAnsi="Arial" w:cs="Arial"/>
        </w:rPr>
        <w:t xml:space="preserve"> </w:t>
      </w:r>
      <w:r w:rsidR="005703D9" w:rsidRPr="00C25A60">
        <w:rPr>
          <w:rFonts w:ascii="Arial" w:hAnsi="Arial" w:cs="Arial"/>
        </w:rPr>
        <w:t>Salvo em decorrência de fato superveniente devidamente justificado, não mantiver a proposta em especial quando:</w:t>
      </w:r>
      <w:bookmarkEnd w:id="3"/>
    </w:p>
    <w:p w14:paraId="5622645A" w14:textId="77777777" w:rsidR="00E85634" w:rsidRPr="00C25A60" w:rsidRDefault="00E85634" w:rsidP="00C52AAC">
      <w:pPr>
        <w:ind w:firstLine="284"/>
        <w:jc w:val="both"/>
        <w:rPr>
          <w:rFonts w:ascii="Arial" w:hAnsi="Arial" w:cs="Arial"/>
        </w:rPr>
      </w:pPr>
    </w:p>
    <w:p w14:paraId="5B468406" w14:textId="511CBAD8"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.1.2.1. </w:t>
      </w:r>
      <w:proofErr w:type="gramStart"/>
      <w:r w:rsidR="005703D9" w:rsidRPr="00C25A60">
        <w:rPr>
          <w:rFonts w:ascii="Arial" w:hAnsi="Arial" w:cs="Arial"/>
        </w:rPr>
        <w:t>não</w:t>
      </w:r>
      <w:proofErr w:type="gramEnd"/>
      <w:r w:rsidR="005703D9" w:rsidRPr="00C25A60">
        <w:rPr>
          <w:rFonts w:ascii="Arial" w:hAnsi="Arial" w:cs="Arial"/>
        </w:rPr>
        <w:t xml:space="preserve"> enviar a proposta adequada ao último lance ofertado ou após a negociação; </w:t>
      </w:r>
    </w:p>
    <w:p w14:paraId="7CEC3FB5" w14:textId="77777777" w:rsidR="00E85634" w:rsidRPr="00C25A60" w:rsidRDefault="00E85634" w:rsidP="00C52AAC">
      <w:pPr>
        <w:ind w:firstLine="284"/>
        <w:jc w:val="both"/>
        <w:rPr>
          <w:rFonts w:ascii="Arial" w:hAnsi="Arial" w:cs="Arial"/>
        </w:rPr>
      </w:pPr>
    </w:p>
    <w:p w14:paraId="3216AC05" w14:textId="5D5C975C"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.1.2.2. </w:t>
      </w:r>
      <w:proofErr w:type="gramStart"/>
      <w:r w:rsidR="005703D9" w:rsidRPr="00C25A60">
        <w:rPr>
          <w:rFonts w:ascii="Arial" w:hAnsi="Arial" w:cs="Arial"/>
        </w:rPr>
        <w:t>recusar</w:t>
      </w:r>
      <w:proofErr w:type="gramEnd"/>
      <w:r w:rsidR="005703D9" w:rsidRPr="00C25A60">
        <w:rPr>
          <w:rFonts w:ascii="Arial" w:hAnsi="Arial" w:cs="Arial"/>
        </w:rPr>
        <w:t xml:space="preserve">-se a enviar o detalhamento da proposta quando exigível; </w:t>
      </w:r>
    </w:p>
    <w:p w14:paraId="6BB04D1F" w14:textId="77777777" w:rsidR="00E85634" w:rsidRPr="00C25A60" w:rsidRDefault="00E85634" w:rsidP="00C52AAC">
      <w:pPr>
        <w:ind w:firstLine="284"/>
        <w:jc w:val="both"/>
        <w:rPr>
          <w:rFonts w:ascii="Arial" w:hAnsi="Arial" w:cs="Arial"/>
        </w:rPr>
      </w:pPr>
    </w:p>
    <w:p w14:paraId="1C87D67D" w14:textId="3B45F4F3"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.1.2.3. </w:t>
      </w:r>
      <w:proofErr w:type="gramStart"/>
      <w:r w:rsidR="005703D9" w:rsidRPr="00C25A60">
        <w:rPr>
          <w:rFonts w:ascii="Arial" w:hAnsi="Arial" w:cs="Arial"/>
        </w:rPr>
        <w:t>pedir</w:t>
      </w:r>
      <w:proofErr w:type="gramEnd"/>
      <w:r w:rsidR="005703D9" w:rsidRPr="00C25A60">
        <w:rPr>
          <w:rFonts w:ascii="Arial" w:hAnsi="Arial" w:cs="Arial"/>
        </w:rPr>
        <w:t xml:space="preserve"> para ser desclassificado quando encerrada a etapa competitiva; ou </w:t>
      </w:r>
    </w:p>
    <w:p w14:paraId="2D0AB602" w14:textId="77777777" w:rsidR="00E85634" w:rsidRPr="00C25A60" w:rsidRDefault="00E85634" w:rsidP="00C52AAC">
      <w:pPr>
        <w:ind w:firstLine="284"/>
        <w:jc w:val="both"/>
        <w:rPr>
          <w:rFonts w:ascii="Arial" w:hAnsi="Arial" w:cs="Arial"/>
        </w:rPr>
      </w:pPr>
    </w:p>
    <w:p w14:paraId="027B1DAD" w14:textId="07EBAF64"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.1.2.4. </w:t>
      </w:r>
      <w:proofErr w:type="gramStart"/>
      <w:r w:rsidR="005703D9" w:rsidRPr="00C25A60">
        <w:rPr>
          <w:rFonts w:ascii="Arial" w:hAnsi="Arial" w:cs="Arial"/>
        </w:rPr>
        <w:t>deixar</w:t>
      </w:r>
      <w:proofErr w:type="gramEnd"/>
      <w:r w:rsidR="005703D9" w:rsidRPr="00C25A60">
        <w:rPr>
          <w:rFonts w:ascii="Arial" w:hAnsi="Arial" w:cs="Arial"/>
        </w:rPr>
        <w:t xml:space="preserve"> de apresentar amostra;</w:t>
      </w:r>
    </w:p>
    <w:p w14:paraId="712C2DAA" w14:textId="77777777" w:rsidR="00E85634" w:rsidRPr="00C25A60" w:rsidRDefault="00E85634" w:rsidP="00C52AAC">
      <w:pPr>
        <w:ind w:firstLine="284"/>
        <w:jc w:val="both"/>
        <w:rPr>
          <w:rFonts w:ascii="Arial" w:hAnsi="Arial" w:cs="Arial"/>
        </w:rPr>
      </w:pPr>
    </w:p>
    <w:p w14:paraId="00BFE3E6" w14:textId="5B877295" w:rsidR="005703D9" w:rsidRPr="00C25A60" w:rsidRDefault="00D44B31"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.1.2.5. </w:t>
      </w:r>
      <w:proofErr w:type="gramStart"/>
      <w:r w:rsidR="005703D9" w:rsidRPr="00C25A60">
        <w:rPr>
          <w:rFonts w:ascii="Arial" w:hAnsi="Arial" w:cs="Arial"/>
        </w:rPr>
        <w:t>apresentar</w:t>
      </w:r>
      <w:proofErr w:type="gramEnd"/>
      <w:r w:rsidR="005703D9" w:rsidRPr="00C25A60">
        <w:rPr>
          <w:rFonts w:ascii="Arial" w:hAnsi="Arial" w:cs="Arial"/>
        </w:rPr>
        <w:t xml:space="preserve"> proposta ou amostra em desacordo com as especificações do edital; </w:t>
      </w:r>
    </w:p>
    <w:p w14:paraId="3A5795B3" w14:textId="77777777" w:rsidR="00E85634" w:rsidRPr="00C25A60" w:rsidRDefault="00E85634" w:rsidP="00C52AAC">
      <w:pPr>
        <w:ind w:firstLine="284"/>
        <w:jc w:val="both"/>
        <w:rPr>
          <w:rFonts w:ascii="Arial" w:hAnsi="Arial" w:cs="Arial"/>
        </w:rPr>
      </w:pPr>
      <w:bookmarkStart w:id="4" w:name="_Ref114668139"/>
    </w:p>
    <w:p w14:paraId="5C96A3D4" w14:textId="1AD64F02" w:rsidR="005703D9" w:rsidRPr="00C25A60" w:rsidRDefault="00D44B31"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.1.3.</w:t>
      </w:r>
      <w:r w:rsidRPr="00C25A60">
        <w:rPr>
          <w:rFonts w:ascii="Arial" w:hAnsi="Arial" w:cs="Arial"/>
        </w:rPr>
        <w:t xml:space="preserve"> </w:t>
      </w:r>
      <w:proofErr w:type="gramStart"/>
      <w:r w:rsidR="005703D9" w:rsidRPr="00C25A60">
        <w:rPr>
          <w:rFonts w:ascii="Arial" w:hAnsi="Arial" w:cs="Arial"/>
        </w:rPr>
        <w:t>não</w:t>
      </w:r>
      <w:proofErr w:type="gramEnd"/>
      <w:r w:rsidR="005703D9" w:rsidRPr="00C25A60">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C25A60" w:rsidRDefault="00E85634" w:rsidP="00C52AAC">
      <w:pPr>
        <w:ind w:firstLine="284"/>
        <w:jc w:val="both"/>
        <w:rPr>
          <w:rFonts w:ascii="Arial" w:hAnsi="Arial" w:cs="Arial"/>
        </w:rPr>
      </w:pPr>
    </w:p>
    <w:p w14:paraId="1A17DB7A" w14:textId="1B897F5B"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.1.3.1.</w:t>
      </w:r>
      <w:r w:rsidRPr="00C25A60">
        <w:rPr>
          <w:rFonts w:ascii="Arial" w:hAnsi="Arial" w:cs="Arial"/>
        </w:rPr>
        <w:t xml:space="preserve"> </w:t>
      </w:r>
      <w:proofErr w:type="gramStart"/>
      <w:r w:rsidR="005703D9" w:rsidRPr="00C25A60">
        <w:rPr>
          <w:rFonts w:ascii="Arial" w:hAnsi="Arial" w:cs="Arial"/>
        </w:rPr>
        <w:t>recusar</w:t>
      </w:r>
      <w:proofErr w:type="gramEnd"/>
      <w:r w:rsidR="005703D9" w:rsidRPr="00C25A60">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C25A60" w:rsidRDefault="00E85634" w:rsidP="00C52AAC">
      <w:pPr>
        <w:ind w:firstLine="284"/>
        <w:jc w:val="both"/>
        <w:rPr>
          <w:rFonts w:ascii="Arial" w:hAnsi="Arial" w:cs="Arial"/>
        </w:rPr>
      </w:pPr>
      <w:bookmarkStart w:id="5" w:name="_Ref114668249"/>
    </w:p>
    <w:p w14:paraId="204BA5FF" w14:textId="3EAA1464"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.1.4.</w:t>
      </w:r>
      <w:r w:rsidRPr="00C25A60">
        <w:rPr>
          <w:rFonts w:ascii="Arial" w:hAnsi="Arial" w:cs="Arial"/>
        </w:rPr>
        <w:t xml:space="preserve"> </w:t>
      </w:r>
      <w:proofErr w:type="gramStart"/>
      <w:r w:rsidR="005703D9" w:rsidRPr="00C25A60">
        <w:rPr>
          <w:rFonts w:ascii="Arial" w:hAnsi="Arial" w:cs="Arial"/>
        </w:rPr>
        <w:t>apresentar</w:t>
      </w:r>
      <w:proofErr w:type="gramEnd"/>
      <w:r w:rsidR="005703D9" w:rsidRPr="00C25A60">
        <w:rPr>
          <w:rFonts w:ascii="Arial" w:hAnsi="Arial" w:cs="Arial"/>
        </w:rPr>
        <w:t xml:space="preserve"> declaração ou documentação falsa exigida para o certame ou prestar declaração falsa durante a licitação</w:t>
      </w:r>
      <w:bookmarkEnd w:id="5"/>
    </w:p>
    <w:p w14:paraId="4D4C22D1" w14:textId="77777777" w:rsidR="00E85634" w:rsidRPr="00C25A60" w:rsidRDefault="00E85634" w:rsidP="00C52AAC">
      <w:pPr>
        <w:ind w:firstLine="284"/>
        <w:jc w:val="both"/>
        <w:rPr>
          <w:rFonts w:ascii="Arial" w:hAnsi="Arial" w:cs="Arial"/>
        </w:rPr>
      </w:pPr>
      <w:bookmarkStart w:id="6" w:name="_Ref114668245"/>
    </w:p>
    <w:p w14:paraId="112BF6D7" w14:textId="45DA39F3"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.1.5.</w:t>
      </w:r>
      <w:r w:rsidRPr="00C25A60">
        <w:rPr>
          <w:rFonts w:ascii="Arial" w:hAnsi="Arial" w:cs="Arial"/>
        </w:rPr>
        <w:t xml:space="preserve"> </w:t>
      </w:r>
      <w:proofErr w:type="gramStart"/>
      <w:r w:rsidR="005703D9" w:rsidRPr="00C25A60">
        <w:rPr>
          <w:rFonts w:ascii="Arial" w:hAnsi="Arial" w:cs="Arial"/>
        </w:rPr>
        <w:t>fraudar</w:t>
      </w:r>
      <w:proofErr w:type="gramEnd"/>
      <w:r w:rsidR="005703D9" w:rsidRPr="00C25A60">
        <w:rPr>
          <w:rFonts w:ascii="Arial" w:hAnsi="Arial" w:cs="Arial"/>
        </w:rPr>
        <w:t xml:space="preserve"> a licitação</w:t>
      </w:r>
      <w:bookmarkEnd w:id="6"/>
    </w:p>
    <w:p w14:paraId="03F01E9B" w14:textId="77777777" w:rsidR="00E85634" w:rsidRPr="00C25A60" w:rsidRDefault="00E85634" w:rsidP="00C52AAC">
      <w:pPr>
        <w:ind w:firstLine="284"/>
        <w:jc w:val="both"/>
        <w:rPr>
          <w:rFonts w:ascii="Arial" w:hAnsi="Arial" w:cs="Arial"/>
        </w:rPr>
      </w:pPr>
      <w:bookmarkStart w:id="7" w:name="_Ref114668247"/>
    </w:p>
    <w:p w14:paraId="5EA9495B" w14:textId="46A60F24"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w:t>
      </w:r>
      <w:r w:rsidRPr="00C25A60">
        <w:rPr>
          <w:rFonts w:ascii="Arial" w:hAnsi="Arial" w:cs="Arial"/>
        </w:rPr>
        <w:t xml:space="preserve"> </w:t>
      </w:r>
      <w:proofErr w:type="gramStart"/>
      <w:r w:rsidR="005703D9" w:rsidRPr="00C25A60">
        <w:rPr>
          <w:rFonts w:ascii="Arial" w:hAnsi="Arial" w:cs="Arial"/>
        </w:rPr>
        <w:t>comportar</w:t>
      </w:r>
      <w:proofErr w:type="gramEnd"/>
      <w:r w:rsidR="005703D9" w:rsidRPr="00C25A60">
        <w:rPr>
          <w:rFonts w:ascii="Arial" w:hAnsi="Arial" w:cs="Arial"/>
        </w:rPr>
        <w:t>-se de modo inidôneo ou cometer fraude de qualquer natureza, em especial quando:</w:t>
      </w:r>
      <w:bookmarkEnd w:id="7"/>
    </w:p>
    <w:p w14:paraId="0C0AF815" w14:textId="77777777" w:rsidR="00E85634" w:rsidRPr="00C25A60" w:rsidRDefault="00E85634" w:rsidP="00C52AAC">
      <w:pPr>
        <w:ind w:firstLine="284"/>
        <w:jc w:val="both"/>
        <w:rPr>
          <w:rFonts w:ascii="Arial" w:hAnsi="Arial" w:cs="Arial"/>
        </w:rPr>
      </w:pPr>
    </w:p>
    <w:p w14:paraId="1F700B31" w14:textId="681D5A2E"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.1.6.1.</w:t>
      </w:r>
      <w:r w:rsidRPr="00C25A60">
        <w:rPr>
          <w:rFonts w:ascii="Arial" w:hAnsi="Arial" w:cs="Arial"/>
        </w:rPr>
        <w:t xml:space="preserve"> </w:t>
      </w:r>
      <w:proofErr w:type="gramStart"/>
      <w:r w:rsidR="005703D9" w:rsidRPr="00C25A60">
        <w:rPr>
          <w:rFonts w:ascii="Arial" w:hAnsi="Arial" w:cs="Arial"/>
        </w:rPr>
        <w:t>agir</w:t>
      </w:r>
      <w:proofErr w:type="gramEnd"/>
      <w:r w:rsidR="005703D9" w:rsidRPr="00C25A60">
        <w:rPr>
          <w:rFonts w:ascii="Arial" w:hAnsi="Arial" w:cs="Arial"/>
        </w:rPr>
        <w:t xml:space="preserve"> em conluio ou em desconformidade com a lei; </w:t>
      </w:r>
    </w:p>
    <w:p w14:paraId="618675EA" w14:textId="77777777" w:rsidR="00E85634" w:rsidRPr="00C25A60" w:rsidRDefault="00E85634" w:rsidP="00C52AAC">
      <w:pPr>
        <w:ind w:firstLine="284"/>
        <w:jc w:val="both"/>
        <w:rPr>
          <w:rFonts w:ascii="Arial" w:hAnsi="Arial" w:cs="Arial"/>
        </w:rPr>
      </w:pPr>
    </w:p>
    <w:p w14:paraId="286A1631" w14:textId="72780671"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.1.6.2.</w:t>
      </w:r>
      <w:r w:rsidRPr="00C25A60">
        <w:rPr>
          <w:rFonts w:ascii="Arial" w:hAnsi="Arial" w:cs="Arial"/>
        </w:rPr>
        <w:t xml:space="preserve"> </w:t>
      </w:r>
      <w:proofErr w:type="gramStart"/>
      <w:r w:rsidR="005703D9" w:rsidRPr="00C25A60">
        <w:rPr>
          <w:rFonts w:ascii="Arial" w:hAnsi="Arial" w:cs="Arial"/>
        </w:rPr>
        <w:t>induzir</w:t>
      </w:r>
      <w:proofErr w:type="gramEnd"/>
      <w:r w:rsidR="005703D9" w:rsidRPr="00C25A60">
        <w:rPr>
          <w:rFonts w:ascii="Arial" w:hAnsi="Arial" w:cs="Arial"/>
        </w:rPr>
        <w:t xml:space="preserve"> deliberadamente a erro no julgamento; </w:t>
      </w:r>
    </w:p>
    <w:p w14:paraId="3F7CD95E" w14:textId="77777777" w:rsidR="00E85634" w:rsidRPr="00C25A60" w:rsidRDefault="00E85634" w:rsidP="00C52AAC">
      <w:pPr>
        <w:ind w:firstLine="284"/>
        <w:jc w:val="both"/>
        <w:rPr>
          <w:rFonts w:ascii="Arial" w:hAnsi="Arial" w:cs="Arial"/>
        </w:rPr>
      </w:pPr>
    </w:p>
    <w:p w14:paraId="08E222E8" w14:textId="59668309" w:rsidR="005703D9" w:rsidRPr="00C25A60" w:rsidRDefault="00A46766" w:rsidP="00C52AAC">
      <w:pPr>
        <w:ind w:firstLine="284"/>
        <w:jc w:val="both"/>
        <w:rPr>
          <w:rFonts w:ascii="Arial" w:hAnsi="Arial" w:cs="Arial"/>
        </w:rPr>
      </w:pPr>
      <w:r w:rsidRPr="00C25A60">
        <w:rPr>
          <w:rFonts w:ascii="Arial" w:hAnsi="Arial" w:cs="Arial"/>
          <w:b/>
          <w:bCs/>
        </w:rPr>
        <w:lastRenderedPageBreak/>
        <w:t>1</w:t>
      </w:r>
      <w:r w:rsidR="005617D0" w:rsidRPr="00C25A60">
        <w:rPr>
          <w:rFonts w:ascii="Arial" w:hAnsi="Arial" w:cs="Arial"/>
          <w:b/>
          <w:bCs/>
        </w:rPr>
        <w:t>3</w:t>
      </w:r>
      <w:r w:rsidRPr="00C25A60">
        <w:rPr>
          <w:rFonts w:ascii="Arial" w:hAnsi="Arial" w:cs="Arial"/>
          <w:b/>
          <w:bCs/>
        </w:rPr>
        <w:t>.1.6.3.</w:t>
      </w:r>
      <w:r w:rsidRPr="00C25A60">
        <w:rPr>
          <w:rFonts w:ascii="Arial" w:hAnsi="Arial" w:cs="Arial"/>
        </w:rPr>
        <w:t xml:space="preserve"> </w:t>
      </w:r>
      <w:proofErr w:type="gramStart"/>
      <w:r w:rsidR="005703D9" w:rsidRPr="00C25A60">
        <w:rPr>
          <w:rFonts w:ascii="Arial" w:hAnsi="Arial" w:cs="Arial"/>
        </w:rPr>
        <w:t>apresentar</w:t>
      </w:r>
      <w:proofErr w:type="gramEnd"/>
      <w:r w:rsidR="005703D9" w:rsidRPr="00C25A60">
        <w:rPr>
          <w:rFonts w:ascii="Arial" w:hAnsi="Arial" w:cs="Arial"/>
        </w:rPr>
        <w:t xml:space="preserve"> amostra falsificada ou deteriorada; </w:t>
      </w:r>
    </w:p>
    <w:p w14:paraId="5FEA6CFE" w14:textId="77777777" w:rsidR="00E85634" w:rsidRPr="00C25A60" w:rsidRDefault="00E85634" w:rsidP="00C52AAC">
      <w:pPr>
        <w:ind w:firstLine="284"/>
        <w:jc w:val="both"/>
        <w:rPr>
          <w:rFonts w:ascii="Arial" w:hAnsi="Arial" w:cs="Arial"/>
        </w:rPr>
      </w:pPr>
      <w:bookmarkStart w:id="8" w:name="_Ref114668251"/>
    </w:p>
    <w:p w14:paraId="6661CE3C" w14:textId="2B8EA850"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.1.7.</w:t>
      </w:r>
      <w:r w:rsidRPr="00C25A60">
        <w:rPr>
          <w:rFonts w:ascii="Arial" w:hAnsi="Arial" w:cs="Arial"/>
        </w:rPr>
        <w:t xml:space="preserve"> </w:t>
      </w:r>
      <w:proofErr w:type="gramStart"/>
      <w:r w:rsidR="005703D9" w:rsidRPr="00C25A60">
        <w:rPr>
          <w:rFonts w:ascii="Arial" w:hAnsi="Arial" w:cs="Arial"/>
        </w:rPr>
        <w:t>praticar</w:t>
      </w:r>
      <w:proofErr w:type="gramEnd"/>
      <w:r w:rsidR="005703D9" w:rsidRPr="00C25A60">
        <w:rPr>
          <w:rFonts w:ascii="Arial" w:hAnsi="Arial" w:cs="Arial"/>
        </w:rPr>
        <w:t xml:space="preserve"> atos ilícitos com vistas a frustrar os objetivos da licitação</w:t>
      </w:r>
      <w:bookmarkEnd w:id="8"/>
    </w:p>
    <w:p w14:paraId="04EB009A" w14:textId="77777777" w:rsidR="00E85634" w:rsidRPr="00C25A60" w:rsidRDefault="00E85634" w:rsidP="00C52AAC">
      <w:pPr>
        <w:ind w:firstLine="284"/>
        <w:jc w:val="both"/>
        <w:rPr>
          <w:rFonts w:ascii="Arial" w:hAnsi="Arial" w:cs="Arial"/>
        </w:rPr>
      </w:pPr>
      <w:bookmarkStart w:id="9" w:name="_Ref114668252"/>
    </w:p>
    <w:p w14:paraId="5131B73A" w14:textId="7E70A7B1"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.1.8.</w:t>
      </w:r>
      <w:r w:rsidRPr="00C25A60">
        <w:rPr>
          <w:rFonts w:ascii="Arial" w:hAnsi="Arial" w:cs="Arial"/>
        </w:rPr>
        <w:t xml:space="preserve"> </w:t>
      </w:r>
      <w:proofErr w:type="gramStart"/>
      <w:r w:rsidR="005703D9" w:rsidRPr="00C25A60">
        <w:rPr>
          <w:rFonts w:ascii="Arial" w:hAnsi="Arial" w:cs="Arial"/>
        </w:rPr>
        <w:t>praticar</w:t>
      </w:r>
      <w:proofErr w:type="gramEnd"/>
      <w:r w:rsidR="005703D9" w:rsidRPr="00C25A60">
        <w:rPr>
          <w:rFonts w:ascii="Arial" w:hAnsi="Arial" w:cs="Arial"/>
        </w:rPr>
        <w:t xml:space="preserve"> ato lesivo previsto no </w:t>
      </w:r>
      <w:hyperlink r:id="rId19" w:anchor="art5" w:history="1">
        <w:r w:rsidR="005703D9" w:rsidRPr="00C25A60">
          <w:rPr>
            <w:rFonts w:ascii="Arial" w:hAnsi="Arial" w:cs="Arial"/>
          </w:rPr>
          <w:t>art. 5º da Lei n.º 12.846, de 2013</w:t>
        </w:r>
      </w:hyperlink>
      <w:r w:rsidR="005703D9" w:rsidRPr="00C25A60">
        <w:rPr>
          <w:rFonts w:ascii="Arial" w:hAnsi="Arial" w:cs="Arial"/>
        </w:rPr>
        <w:t>.</w:t>
      </w:r>
      <w:bookmarkEnd w:id="9"/>
    </w:p>
    <w:bookmarkEnd w:id="2"/>
    <w:p w14:paraId="20FE595C" w14:textId="77777777" w:rsidR="00E85634" w:rsidRPr="00C25A60" w:rsidRDefault="00E85634" w:rsidP="00C52AAC">
      <w:pPr>
        <w:ind w:firstLine="284"/>
        <w:jc w:val="both"/>
        <w:rPr>
          <w:rFonts w:ascii="Arial" w:hAnsi="Arial" w:cs="Arial"/>
          <w:highlight w:val="yellow"/>
        </w:rPr>
      </w:pPr>
    </w:p>
    <w:p w14:paraId="2A703C41" w14:textId="614631CC" w:rsidR="00CE3EFF" w:rsidRPr="00AE0154" w:rsidRDefault="00CE3EF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2EC44E79" w14:textId="77777777" w:rsidR="00CE3EFF" w:rsidRPr="00AE0154" w:rsidRDefault="00CE3EFF" w:rsidP="00C52AAC">
      <w:pPr>
        <w:ind w:firstLine="284"/>
        <w:jc w:val="both"/>
        <w:rPr>
          <w:rFonts w:ascii="Arial" w:hAnsi="Arial" w:cs="Arial"/>
        </w:rPr>
      </w:pPr>
    </w:p>
    <w:p w14:paraId="3C034F06" w14:textId="30F6C7DA" w:rsidR="00CE3EFF" w:rsidRPr="00AE0154" w:rsidRDefault="00CE3EFF" w:rsidP="00C52AAC">
      <w:pPr>
        <w:ind w:firstLine="284"/>
        <w:jc w:val="both"/>
        <w:rPr>
          <w:rFonts w:ascii="Arial" w:hAnsi="Arial" w:cs="Arial"/>
        </w:rPr>
      </w:pPr>
      <w:r w:rsidRPr="00AE0154">
        <w:rPr>
          <w:rFonts w:ascii="Arial" w:hAnsi="Arial" w:cs="Arial"/>
          <w:b/>
          <w:bCs/>
        </w:rPr>
        <w:t>1</w:t>
      </w:r>
      <w:r w:rsidR="005617D0">
        <w:rPr>
          <w:rFonts w:ascii="Arial" w:hAnsi="Arial" w:cs="Arial"/>
          <w:b/>
          <w:bCs/>
        </w:rPr>
        <w:t>3</w:t>
      </w:r>
      <w:r w:rsidRPr="00AE0154">
        <w:rPr>
          <w:rFonts w:ascii="Arial" w:hAnsi="Arial" w:cs="Arial"/>
          <w:b/>
          <w:bCs/>
        </w:rPr>
        <w:t xml:space="preserve">.2.1. </w:t>
      </w:r>
      <w:r w:rsidRPr="00AE0154">
        <w:rPr>
          <w:rFonts w:ascii="Arial" w:hAnsi="Arial" w:cs="Arial"/>
        </w:rPr>
        <w:t xml:space="preserve">A sanção de impedimento de participar em licitação e contratar com a Administração Pública </w:t>
      </w:r>
      <w:proofErr w:type="gramStart"/>
      <w:r w:rsidRPr="00AE0154">
        <w:rPr>
          <w:rFonts w:ascii="Arial" w:hAnsi="Arial" w:cs="Arial"/>
        </w:rPr>
        <w:t>poderá ser aplicada</w:t>
      </w:r>
      <w:proofErr w:type="gramEnd"/>
      <w:r w:rsidRPr="00AE0154">
        <w:rPr>
          <w:rFonts w:ascii="Arial" w:hAnsi="Arial" w:cs="Arial"/>
        </w:rPr>
        <w:t xml:space="preserve"> também àqueles que:</w:t>
      </w:r>
    </w:p>
    <w:p w14:paraId="7ADA1417" w14:textId="77777777" w:rsidR="00CE3EFF" w:rsidRPr="00AE0154" w:rsidRDefault="00CE3EFF" w:rsidP="00C52AAC">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3F3409AB" w14:textId="77777777" w:rsidR="00CE3EFF" w:rsidRPr="00AE0154" w:rsidRDefault="00CE3EFF" w:rsidP="00C52AAC">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w:t>
      </w:r>
      <w:r w:rsidR="00AB5354" w:rsidRPr="00AE0154">
        <w:rPr>
          <w:rFonts w:ascii="Arial" w:hAnsi="Arial" w:cs="Arial"/>
        </w:rPr>
        <w:t>para contratar</w:t>
      </w:r>
      <w:r w:rsidRPr="00AE0154">
        <w:rPr>
          <w:rFonts w:ascii="Arial" w:hAnsi="Arial" w:cs="Arial"/>
        </w:rPr>
        <w:t xml:space="preserve"> com a Administração;</w:t>
      </w:r>
    </w:p>
    <w:p w14:paraId="6DDE6957" w14:textId="77777777" w:rsidR="00CE3EFF" w:rsidRPr="00AE0154" w:rsidRDefault="00CE3EFF" w:rsidP="00C52AAC">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087C2931" w14:textId="77777777" w:rsidR="00CE3EFF" w:rsidRPr="00220BDD" w:rsidRDefault="00CE3EFF" w:rsidP="00C52AAC">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1E44F693" w14:textId="5451057D" w:rsidR="00CE3EFF" w:rsidRPr="00C25A60" w:rsidRDefault="00363685"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.3.</w:t>
      </w:r>
      <w:r w:rsidRPr="00C25A60">
        <w:rPr>
          <w:rFonts w:ascii="Arial" w:hAnsi="Arial" w:cs="Arial"/>
        </w:rPr>
        <w:t xml:space="preserve"> </w:t>
      </w:r>
      <w:r w:rsidR="00451A76" w:rsidRPr="00C25A60">
        <w:rPr>
          <w:rFonts w:ascii="Arial" w:hAnsi="Arial" w:cs="Arial"/>
        </w:rPr>
        <w:t xml:space="preserve">Com fulcro na </w:t>
      </w:r>
      <w:hyperlink r:id="rId20" w:history="1">
        <w:r w:rsidR="00C85D7D" w:rsidRPr="00C25A60">
          <w:rPr>
            <w:rStyle w:val="Hyperlink"/>
            <w:rFonts w:ascii="Arial" w:hAnsi="Arial" w:cs="Arial"/>
            <w:color w:val="auto"/>
          </w:rPr>
          <w:t>Lei nº 14.133, de 2021</w:t>
        </w:r>
      </w:hyperlink>
      <w:r w:rsidR="00C85D7D" w:rsidRPr="00C25A60">
        <w:rPr>
          <w:rFonts w:ascii="Arial" w:hAnsi="Arial" w:cs="Arial"/>
        </w:rPr>
        <w:t xml:space="preserve">, a Administração poderá, garantida a prévia defesa, aplicar </w:t>
      </w:r>
      <w:proofErr w:type="gramStart"/>
      <w:r w:rsidR="00C85D7D" w:rsidRPr="00C25A60">
        <w:rPr>
          <w:rFonts w:ascii="Arial" w:hAnsi="Arial" w:cs="Arial"/>
        </w:rPr>
        <w:t>aos licitante</w:t>
      </w:r>
      <w:proofErr w:type="gramEnd"/>
      <w:r w:rsidR="00C85D7D" w:rsidRPr="00C25A60">
        <w:rPr>
          <w:rFonts w:ascii="Arial" w:hAnsi="Arial" w:cs="Arial"/>
        </w:rPr>
        <w:t xml:space="preserve"> e/ou adjudicatários as seguintes sanções, sem prejuízo das responsabilidades civil e criminal:</w:t>
      </w:r>
    </w:p>
    <w:p w14:paraId="56B41A9A" w14:textId="77777777" w:rsidR="00CE3EFF" w:rsidRPr="00220BDD" w:rsidRDefault="00CE3EFF" w:rsidP="00C52AAC">
      <w:pPr>
        <w:ind w:firstLine="284"/>
        <w:jc w:val="both"/>
        <w:rPr>
          <w:rFonts w:ascii="Arial" w:hAnsi="Arial" w:cs="Arial"/>
          <w:highlight w:val="yellow"/>
        </w:rPr>
      </w:pPr>
    </w:p>
    <w:p w14:paraId="566D5E6F" w14:textId="66E14110"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.3.1</w:t>
      </w:r>
      <w:r w:rsidR="0077368C" w:rsidRPr="001574B5">
        <w:rPr>
          <w:rFonts w:ascii="Arial" w:hAnsi="Arial" w:cs="Arial"/>
          <w:b/>
          <w:bCs/>
        </w:rPr>
        <w:t>.</w:t>
      </w:r>
      <w:r w:rsidRPr="001574B5">
        <w:rPr>
          <w:rFonts w:ascii="Arial" w:hAnsi="Arial" w:cs="Arial"/>
        </w:rPr>
        <w:t xml:space="preserve"> </w:t>
      </w:r>
      <w:proofErr w:type="gramStart"/>
      <w:r w:rsidR="00E628D0">
        <w:rPr>
          <w:rFonts w:ascii="Arial" w:hAnsi="Arial" w:cs="Arial"/>
        </w:rPr>
        <w:t>a</w:t>
      </w:r>
      <w:r w:rsidRPr="001574B5">
        <w:rPr>
          <w:rFonts w:ascii="Arial" w:hAnsi="Arial" w:cs="Arial"/>
        </w:rPr>
        <w:t>dvertência</w:t>
      </w:r>
      <w:proofErr w:type="gramEnd"/>
      <w:r w:rsidRPr="001574B5">
        <w:rPr>
          <w:rFonts w:ascii="Arial" w:hAnsi="Arial" w:cs="Arial"/>
        </w:rPr>
        <w:t>;</w:t>
      </w:r>
    </w:p>
    <w:p w14:paraId="3CCCB605" w14:textId="77777777" w:rsidR="00CE3EFF" w:rsidRPr="001574B5" w:rsidRDefault="00CE3EFF" w:rsidP="00C52AAC">
      <w:pPr>
        <w:ind w:firstLine="284"/>
        <w:jc w:val="both"/>
        <w:rPr>
          <w:rFonts w:ascii="Arial" w:hAnsi="Arial" w:cs="Arial"/>
        </w:rPr>
      </w:pPr>
    </w:p>
    <w:p w14:paraId="146FB4A9" w14:textId="5A0DEB41"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w:t>
      </w:r>
      <w:r w:rsidR="0077368C" w:rsidRPr="001574B5">
        <w:rPr>
          <w:rFonts w:ascii="Arial" w:hAnsi="Arial" w:cs="Arial"/>
          <w:b/>
          <w:bCs/>
        </w:rPr>
        <w:t>.</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w:t>
      </w:r>
      <w:r w:rsidR="008F4312">
        <w:rPr>
          <w:rFonts w:ascii="Arial" w:hAnsi="Arial" w:cs="Arial"/>
        </w:rPr>
        <w:t xml:space="preserve"> </w:t>
      </w:r>
    </w:p>
    <w:p w14:paraId="1C727EE1" w14:textId="77777777" w:rsidR="00CE3EFF" w:rsidRPr="001574B5" w:rsidRDefault="00CE3EFF" w:rsidP="00C52AAC">
      <w:pPr>
        <w:ind w:firstLine="284"/>
        <w:jc w:val="both"/>
        <w:rPr>
          <w:rFonts w:ascii="Arial" w:hAnsi="Arial" w:cs="Arial"/>
        </w:rPr>
      </w:pPr>
    </w:p>
    <w:p w14:paraId="6F7A3C27" w14:textId="512FC971"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.3.2.1</w:t>
      </w:r>
      <w:r w:rsidR="0077368C" w:rsidRPr="001574B5">
        <w:rPr>
          <w:rFonts w:ascii="Arial" w:hAnsi="Arial" w:cs="Arial"/>
          <w:b/>
          <w:bCs/>
        </w:rPr>
        <w:t>.</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3F6289C5" w14:textId="77777777" w:rsidR="00CE3EFF" w:rsidRPr="001574B5" w:rsidRDefault="00CE3EFF" w:rsidP="00C52AAC">
      <w:pPr>
        <w:ind w:firstLine="284"/>
        <w:jc w:val="both"/>
        <w:rPr>
          <w:rFonts w:ascii="Arial" w:hAnsi="Arial" w:cs="Arial"/>
        </w:rPr>
      </w:pPr>
    </w:p>
    <w:p w14:paraId="424C3018" w14:textId="601B78A9"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1574B5" w:rsidRDefault="00CE3EFF" w:rsidP="00C52AAC">
      <w:pPr>
        <w:ind w:firstLine="284"/>
        <w:jc w:val="both"/>
        <w:rPr>
          <w:rFonts w:ascii="Arial" w:hAnsi="Arial" w:cs="Arial"/>
        </w:rPr>
      </w:pPr>
    </w:p>
    <w:p w14:paraId="7EFE7178" w14:textId="67FC3E45"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02541158" w14:textId="77777777" w:rsidR="00CE3EFF" w:rsidRPr="001574B5" w:rsidRDefault="00CE3EFF" w:rsidP="00C52AAC">
      <w:pPr>
        <w:ind w:firstLine="284"/>
        <w:jc w:val="both"/>
        <w:rPr>
          <w:rFonts w:ascii="Arial" w:hAnsi="Arial" w:cs="Arial"/>
        </w:rPr>
      </w:pPr>
    </w:p>
    <w:p w14:paraId="6E29FD1C" w14:textId="057D4939"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1574B5" w:rsidRDefault="00CE3EFF" w:rsidP="00C52AAC">
      <w:pPr>
        <w:ind w:firstLine="284"/>
        <w:jc w:val="both"/>
        <w:rPr>
          <w:rFonts w:ascii="Arial" w:hAnsi="Arial" w:cs="Arial"/>
        </w:rPr>
      </w:pPr>
    </w:p>
    <w:p w14:paraId="3F16FFAB" w14:textId="5EAD0EF6"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705B21AE" w14:textId="77777777" w:rsidR="00CE3EFF" w:rsidRPr="00DD72B6" w:rsidRDefault="00CE3EFF" w:rsidP="00C52AAC">
      <w:pPr>
        <w:ind w:firstLine="284"/>
        <w:jc w:val="both"/>
        <w:rPr>
          <w:rFonts w:ascii="Arial" w:hAnsi="Arial" w:cs="Arial"/>
        </w:rPr>
      </w:pPr>
    </w:p>
    <w:p w14:paraId="7327F2E4" w14:textId="74F6D70D" w:rsidR="00CE3EFF" w:rsidRPr="00DD72B6" w:rsidRDefault="005617D0" w:rsidP="00C52AAC">
      <w:pPr>
        <w:ind w:firstLine="284"/>
        <w:jc w:val="both"/>
        <w:rPr>
          <w:rFonts w:ascii="Arial" w:hAnsi="Arial" w:cs="Arial"/>
        </w:rPr>
      </w:pPr>
      <w:r>
        <w:rPr>
          <w:rFonts w:ascii="Arial" w:hAnsi="Arial" w:cs="Arial"/>
          <w:b/>
          <w:bCs/>
        </w:rPr>
        <w:t>13</w:t>
      </w:r>
      <w:r w:rsidR="00CE3EFF" w:rsidRPr="00DD72B6">
        <w:rPr>
          <w:rFonts w:ascii="Arial" w:hAnsi="Arial" w:cs="Arial"/>
          <w:b/>
          <w:bCs/>
        </w:rPr>
        <w:t>.4.</w:t>
      </w:r>
      <w:r w:rsidR="00CE3EFF" w:rsidRPr="00DD72B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DD72B6" w:rsidRDefault="00CE3EFF" w:rsidP="00C52AAC">
      <w:pPr>
        <w:ind w:firstLine="284"/>
        <w:jc w:val="both"/>
        <w:rPr>
          <w:rFonts w:ascii="Arial" w:hAnsi="Arial" w:cs="Arial"/>
        </w:rPr>
      </w:pPr>
    </w:p>
    <w:p w14:paraId="6D21991F" w14:textId="2305AF91" w:rsidR="00CE3EFF" w:rsidRPr="00DD72B6" w:rsidRDefault="00CE3EFF" w:rsidP="00C52AAC">
      <w:pPr>
        <w:keepLines/>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DD72B6" w:rsidRDefault="00CE3EFF" w:rsidP="00C52AAC">
      <w:pPr>
        <w:keepLines/>
        <w:ind w:firstLine="284"/>
        <w:jc w:val="both"/>
        <w:rPr>
          <w:rFonts w:ascii="Arial" w:hAnsi="Arial" w:cs="Arial"/>
        </w:rPr>
      </w:pPr>
    </w:p>
    <w:p w14:paraId="32EB9DF2" w14:textId="5AADEBFF" w:rsidR="00CE3EFF" w:rsidRPr="00DD72B6" w:rsidRDefault="00CE3EFF" w:rsidP="00C52AAC">
      <w:pPr>
        <w:keepLines/>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DD72B6" w:rsidRDefault="00CE3EFF" w:rsidP="00C52AAC">
      <w:pPr>
        <w:ind w:firstLine="284"/>
        <w:jc w:val="both"/>
        <w:rPr>
          <w:rFonts w:ascii="Arial" w:hAnsi="Arial" w:cs="Arial"/>
        </w:rPr>
      </w:pPr>
    </w:p>
    <w:p w14:paraId="583C2004" w14:textId="7FBC459E" w:rsidR="00CE3EFF" w:rsidRPr="00DD72B6" w:rsidRDefault="00CE3EFF" w:rsidP="00C52AAC">
      <w:pPr>
        <w:pStyle w:val="Corpodetexto"/>
        <w:ind w:firstLine="284"/>
      </w:pPr>
      <w:r w:rsidRPr="00DD72B6">
        <w:rPr>
          <w:b/>
          <w:bCs/>
          <w:sz w:val="20"/>
          <w:szCs w:val="20"/>
        </w:rPr>
        <w:t>1</w:t>
      </w:r>
      <w:r w:rsidR="005617D0">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DD72B6" w:rsidRDefault="00CE3EFF" w:rsidP="00C52AAC">
      <w:pPr>
        <w:ind w:firstLine="284"/>
        <w:jc w:val="both"/>
        <w:rPr>
          <w:rFonts w:ascii="Arial" w:hAnsi="Arial" w:cs="Arial"/>
        </w:rPr>
      </w:pPr>
    </w:p>
    <w:p w14:paraId="7A1B47D1" w14:textId="2D2194B1" w:rsidR="00CE3EFF" w:rsidRDefault="00CE3EFF" w:rsidP="00C52AAC">
      <w:pPr>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Default="00D01096" w:rsidP="00C52AAC">
      <w:pPr>
        <w:ind w:firstLine="284"/>
        <w:jc w:val="both"/>
        <w:rPr>
          <w:rFonts w:ascii="Arial" w:hAnsi="Arial" w:cs="Arial"/>
        </w:rPr>
      </w:pPr>
    </w:p>
    <w:p w14:paraId="47664E35" w14:textId="78956409" w:rsidR="00D01096" w:rsidRPr="00C25A60" w:rsidRDefault="00D01096" w:rsidP="00C52AAC">
      <w:pPr>
        <w:ind w:firstLine="284"/>
        <w:jc w:val="both"/>
        <w:rPr>
          <w:rFonts w:ascii="Arial" w:hAnsi="Arial" w:cs="Arial"/>
          <w:b/>
          <w:bCs/>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.9.</w:t>
      </w:r>
      <w:r w:rsidR="005617D0" w:rsidRPr="00C25A60">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Pr="00220BDD" w:rsidRDefault="00BE0D9C" w:rsidP="00C52AAC">
      <w:pPr>
        <w:ind w:firstLine="284"/>
        <w:rPr>
          <w:rFonts w:ascii="Arial" w:hAnsi="Arial" w:cs="Arial"/>
          <w:highlight w:val="yellow"/>
        </w:rPr>
      </w:pPr>
    </w:p>
    <w:p w14:paraId="7FD32F1B" w14:textId="1E5AFF8A" w:rsidR="00EF4592" w:rsidRPr="00220B9E" w:rsidRDefault="00EF4592" w:rsidP="00C52AAC">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7A8B6A49" w14:textId="77777777" w:rsidR="00370173" w:rsidRDefault="00370173" w:rsidP="00C52AAC">
      <w:pPr>
        <w:ind w:firstLine="284"/>
        <w:jc w:val="both"/>
        <w:rPr>
          <w:rFonts w:ascii="Arial" w:hAnsi="Arial" w:cs="Arial"/>
        </w:rPr>
      </w:pPr>
    </w:p>
    <w:p w14:paraId="336797EB" w14:textId="42DF5019" w:rsidR="00EF4592" w:rsidRDefault="00EF4592" w:rsidP="00C52AAC">
      <w:pPr>
        <w:ind w:firstLine="284"/>
        <w:jc w:val="both"/>
        <w:rPr>
          <w:rFonts w:ascii="Arial" w:hAnsi="Arial" w:cs="Arial"/>
        </w:rPr>
      </w:pPr>
      <w:r w:rsidRPr="00EF4592">
        <w:rPr>
          <w:rFonts w:ascii="Arial" w:hAnsi="Arial" w:cs="Arial"/>
          <w:b/>
          <w:bCs/>
        </w:rPr>
        <w:lastRenderedPageBreak/>
        <w:t>14.1.</w:t>
      </w:r>
      <w:r>
        <w:rPr>
          <w:rFonts w:ascii="Arial" w:hAnsi="Arial" w:cs="Arial"/>
          <w:b/>
          <w:bCs/>
        </w:rPr>
        <w:t xml:space="preserve"> </w:t>
      </w:r>
      <w:r>
        <w:rPr>
          <w:rFonts w:ascii="Arial" w:hAnsi="Arial" w:cs="Arial"/>
        </w:rPr>
        <w:t>Homologado o resultado da licitação, a Unidade Requisitante, gerenciadora desta Ata, respeitada a or</w:t>
      </w:r>
      <w:r w:rsidR="0002456D">
        <w:rPr>
          <w:rFonts w:ascii="Arial" w:hAnsi="Arial" w:cs="Arial"/>
        </w:rPr>
        <w:t xml:space="preserve">dem de classificação, convocará os interessados para assinatura da Ata de Registro de Preços que, </w:t>
      </w:r>
      <w:proofErr w:type="gramStart"/>
      <w:r w:rsidR="0002456D">
        <w:rPr>
          <w:rFonts w:ascii="Arial" w:hAnsi="Arial" w:cs="Arial"/>
        </w:rPr>
        <w:t>após</w:t>
      </w:r>
      <w:proofErr w:type="gramEnd"/>
      <w:r w:rsidR="0002456D">
        <w:rPr>
          <w:rFonts w:ascii="Arial" w:hAnsi="Arial" w:cs="Arial"/>
        </w:rPr>
        <w:t xml:space="preserve"> cumpridos os </w:t>
      </w:r>
      <w:r w:rsidR="00897B21">
        <w:rPr>
          <w:rFonts w:ascii="Arial" w:hAnsi="Arial" w:cs="Arial"/>
        </w:rPr>
        <w:t>requisitos de publicidade, terá efeito de compromisso de fornecimento nas condições estabelecidas.</w:t>
      </w:r>
    </w:p>
    <w:p w14:paraId="7405503C" w14:textId="77777777" w:rsidR="00897B21" w:rsidRDefault="00897B21" w:rsidP="00C52AAC">
      <w:pPr>
        <w:ind w:firstLine="284"/>
        <w:jc w:val="both"/>
        <w:rPr>
          <w:rFonts w:ascii="Arial" w:hAnsi="Arial" w:cs="Arial"/>
        </w:rPr>
      </w:pPr>
    </w:p>
    <w:p w14:paraId="67C0C15A" w14:textId="6A9C2048" w:rsidR="00897B21" w:rsidRDefault="00897B21" w:rsidP="00C52AAC">
      <w:pPr>
        <w:ind w:firstLine="284"/>
        <w:jc w:val="both"/>
        <w:rPr>
          <w:rFonts w:ascii="Arial" w:hAnsi="Arial" w:cs="Arial"/>
        </w:rPr>
      </w:pPr>
      <w:r>
        <w:rPr>
          <w:rFonts w:ascii="Arial" w:hAnsi="Arial" w:cs="Arial"/>
          <w:b/>
          <w:bCs/>
        </w:rPr>
        <w:t xml:space="preserve">14.2. </w:t>
      </w:r>
      <w:r w:rsidR="008A0CAF">
        <w:rPr>
          <w:rFonts w:ascii="Arial" w:hAnsi="Arial" w:cs="Arial"/>
        </w:rPr>
        <w:t>As convocações de que trata o item anterior deverão ser atendidas no prazo máximo de</w:t>
      </w:r>
      <w:r w:rsidR="000E448C">
        <w:rPr>
          <w:rFonts w:ascii="Arial" w:hAnsi="Arial" w:cs="Arial"/>
        </w:rPr>
        <w:t xml:space="preserve"> 05 (cinco)</w:t>
      </w:r>
      <w:r w:rsidR="008A0CAF">
        <w:rPr>
          <w:rFonts w:ascii="Arial" w:hAnsi="Arial" w:cs="Arial"/>
        </w:rPr>
        <w:t xml:space="preserve"> dias úteis, prorrogáveis </w:t>
      </w:r>
      <w:r w:rsidR="00DD5832">
        <w:rPr>
          <w:rFonts w:ascii="Arial" w:hAnsi="Arial" w:cs="Arial"/>
        </w:rPr>
        <w:t>por</w:t>
      </w:r>
      <w:r w:rsidR="008A0CAF">
        <w:rPr>
          <w:rFonts w:ascii="Arial" w:hAnsi="Arial" w:cs="Arial"/>
        </w:rPr>
        <w:t xml:space="preserve"> apenas uma única vez a critério da Administração, </w:t>
      </w:r>
      <w:proofErr w:type="gramStart"/>
      <w:r w:rsidR="008A0CAF">
        <w:rPr>
          <w:rFonts w:ascii="Arial" w:hAnsi="Arial" w:cs="Arial"/>
        </w:rPr>
        <w:t>sob pena</w:t>
      </w:r>
      <w:proofErr w:type="gramEnd"/>
      <w:r w:rsidR="008A0CAF">
        <w:rPr>
          <w:rFonts w:ascii="Arial" w:hAnsi="Arial" w:cs="Arial"/>
        </w:rPr>
        <w:t xml:space="preserve"> de decair o direito à contratação, sem prejuízo das sanções previstas neste Edital.</w:t>
      </w:r>
    </w:p>
    <w:p w14:paraId="652BD12F" w14:textId="77777777" w:rsidR="008A0CAF" w:rsidRDefault="008A0CAF" w:rsidP="00C52AAC">
      <w:pPr>
        <w:ind w:firstLine="284"/>
        <w:jc w:val="both"/>
        <w:rPr>
          <w:rFonts w:ascii="Arial" w:hAnsi="Arial" w:cs="Arial"/>
        </w:rPr>
      </w:pPr>
    </w:p>
    <w:p w14:paraId="3DDE10FF" w14:textId="5E1BB60C" w:rsidR="002A39EF" w:rsidRDefault="002A39EF" w:rsidP="00C52AAC">
      <w:pPr>
        <w:ind w:firstLine="284"/>
        <w:jc w:val="both"/>
        <w:rPr>
          <w:rFonts w:ascii="Arial" w:hAnsi="Arial" w:cs="Arial"/>
        </w:rPr>
      </w:pPr>
      <w:r w:rsidRPr="002A39EF">
        <w:rPr>
          <w:rFonts w:ascii="Arial" w:hAnsi="Arial" w:cs="Arial"/>
          <w:b/>
          <w:bCs/>
        </w:rPr>
        <w:t>14.</w:t>
      </w:r>
      <w:r w:rsidR="00DB662D">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DD5832">
        <w:rPr>
          <w:rFonts w:ascii="Arial" w:hAnsi="Arial" w:cs="Arial"/>
        </w:rPr>
        <w:t>d</w:t>
      </w:r>
      <w:r>
        <w:rPr>
          <w:rFonts w:ascii="Arial" w:hAnsi="Arial" w:cs="Arial"/>
        </w:rPr>
        <w:t>os no subitem 14.2., é</w:t>
      </w:r>
      <w:r w:rsidR="00BB6BD2">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Default="00BB6BD2" w:rsidP="00C52AAC">
      <w:pPr>
        <w:ind w:firstLine="284"/>
        <w:jc w:val="both"/>
        <w:rPr>
          <w:rFonts w:ascii="Arial" w:hAnsi="Arial" w:cs="Arial"/>
        </w:rPr>
      </w:pPr>
    </w:p>
    <w:p w14:paraId="04531DA7" w14:textId="74659625" w:rsidR="00BB6BD2" w:rsidRDefault="000B0EEF" w:rsidP="00C52AAC">
      <w:pPr>
        <w:ind w:firstLine="284"/>
        <w:jc w:val="both"/>
        <w:rPr>
          <w:rFonts w:ascii="Arial" w:hAnsi="Arial" w:cs="Arial"/>
        </w:rPr>
      </w:pPr>
      <w:r>
        <w:rPr>
          <w:rFonts w:ascii="Arial" w:hAnsi="Arial" w:cs="Arial"/>
          <w:b/>
          <w:bCs/>
        </w:rPr>
        <w:t>14.</w:t>
      </w:r>
      <w:r w:rsidR="00DB662D">
        <w:rPr>
          <w:rFonts w:ascii="Arial" w:hAnsi="Arial" w:cs="Arial"/>
          <w:b/>
          <w:bCs/>
        </w:rPr>
        <w:t>3</w:t>
      </w:r>
      <w:r>
        <w:rPr>
          <w:rFonts w:ascii="Arial" w:hAnsi="Arial" w:cs="Arial"/>
          <w:b/>
          <w:bCs/>
        </w:rPr>
        <w:t xml:space="preserve">.1. </w:t>
      </w:r>
      <w:r>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Pr>
          <w:rFonts w:ascii="Arial" w:hAnsi="Arial" w:cs="Arial"/>
        </w:rPr>
        <w:t>multa pela inexecução total do ajuste.</w:t>
      </w:r>
    </w:p>
    <w:p w14:paraId="26114153" w14:textId="77777777" w:rsidR="004537C8" w:rsidRDefault="004537C8" w:rsidP="00C52AAC">
      <w:pPr>
        <w:ind w:firstLine="284"/>
        <w:jc w:val="both"/>
        <w:rPr>
          <w:rFonts w:ascii="Arial" w:hAnsi="Arial" w:cs="Arial"/>
        </w:rPr>
      </w:pPr>
    </w:p>
    <w:p w14:paraId="5023D996" w14:textId="6EFD5EFE" w:rsidR="004537C8" w:rsidRDefault="004537C8" w:rsidP="00C52AAC">
      <w:pPr>
        <w:ind w:firstLine="284"/>
        <w:jc w:val="both"/>
        <w:rPr>
          <w:rFonts w:ascii="Arial" w:hAnsi="Arial" w:cs="Arial"/>
        </w:rPr>
      </w:pPr>
      <w:r w:rsidRPr="004537C8">
        <w:rPr>
          <w:rFonts w:ascii="Arial" w:hAnsi="Arial" w:cs="Arial"/>
          <w:b/>
          <w:bCs/>
        </w:rPr>
        <w:t>14.</w:t>
      </w:r>
      <w:r w:rsidR="00DB662D">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3CCE1B7" w14:textId="00642362" w:rsidR="0030136E" w:rsidRDefault="0030136E" w:rsidP="00C52AAC">
      <w:pPr>
        <w:ind w:firstLine="284"/>
        <w:jc w:val="both"/>
        <w:rPr>
          <w:rFonts w:ascii="Arial" w:hAnsi="Arial" w:cs="Arial"/>
        </w:rPr>
      </w:pPr>
    </w:p>
    <w:p w14:paraId="3E4C52A8" w14:textId="62EA218A" w:rsidR="0030136E" w:rsidRPr="00AB52D9" w:rsidRDefault="0030136E" w:rsidP="00C52AAC">
      <w:pPr>
        <w:ind w:firstLine="284"/>
        <w:jc w:val="both"/>
        <w:rPr>
          <w:rFonts w:ascii="Arial" w:hAnsi="Arial" w:cs="Arial"/>
          <w:b/>
          <w:bCs/>
        </w:rPr>
      </w:pPr>
      <w:r w:rsidRPr="00AB52D9">
        <w:rPr>
          <w:rFonts w:ascii="Arial" w:hAnsi="Arial" w:cs="Arial"/>
          <w:b/>
          <w:bCs/>
        </w:rPr>
        <w:t>1</w:t>
      </w:r>
      <w:r w:rsidR="00A00C18">
        <w:rPr>
          <w:rFonts w:ascii="Arial" w:hAnsi="Arial" w:cs="Arial"/>
          <w:b/>
          <w:bCs/>
        </w:rPr>
        <w:t>5</w:t>
      </w:r>
      <w:r w:rsidRPr="00AB52D9">
        <w:rPr>
          <w:rFonts w:ascii="Arial" w:hAnsi="Arial" w:cs="Arial"/>
          <w:b/>
          <w:bCs/>
        </w:rPr>
        <w:t>. PRAZO DE VIGÊNCIA</w:t>
      </w:r>
      <w:r w:rsidR="00AB52D9" w:rsidRPr="00AB52D9">
        <w:rPr>
          <w:rFonts w:ascii="Arial" w:hAnsi="Arial" w:cs="Arial"/>
          <w:b/>
          <w:bCs/>
        </w:rPr>
        <w:t xml:space="preserve"> DA ATA DE REGISTRO DE PREÇOS</w:t>
      </w:r>
    </w:p>
    <w:p w14:paraId="28B891DE" w14:textId="77777777" w:rsidR="002A39EF" w:rsidRDefault="002A39EF" w:rsidP="00C52AAC">
      <w:pPr>
        <w:ind w:firstLine="284"/>
        <w:jc w:val="both"/>
        <w:rPr>
          <w:rFonts w:ascii="Arial" w:hAnsi="Arial" w:cs="Arial"/>
        </w:rPr>
      </w:pPr>
    </w:p>
    <w:p w14:paraId="46A25867" w14:textId="66CEA3E7" w:rsidR="00AA141B" w:rsidRDefault="00AB52D9" w:rsidP="00C52AAC">
      <w:pPr>
        <w:ind w:firstLine="284"/>
        <w:jc w:val="both"/>
        <w:rPr>
          <w:rFonts w:ascii="Arial" w:hAnsi="Arial" w:cs="Arial"/>
        </w:rPr>
      </w:pPr>
      <w:r w:rsidRPr="00AB52D9">
        <w:rPr>
          <w:rFonts w:ascii="Arial" w:hAnsi="Arial" w:cs="Arial"/>
          <w:b/>
          <w:bCs/>
        </w:rPr>
        <w:t>1</w:t>
      </w:r>
      <w:r w:rsidR="00A00C18">
        <w:rPr>
          <w:rFonts w:ascii="Arial" w:hAnsi="Arial" w:cs="Arial"/>
          <w:b/>
          <w:bCs/>
        </w:rPr>
        <w:t>5</w:t>
      </w:r>
      <w:r w:rsidRPr="00AB52D9">
        <w:rPr>
          <w:rFonts w:ascii="Arial" w:hAnsi="Arial" w:cs="Arial"/>
          <w:b/>
          <w:bCs/>
        </w:rPr>
        <w:t xml:space="preserve">.1. </w:t>
      </w:r>
      <w:r w:rsidR="00517504" w:rsidRPr="00A40F8A">
        <w:rPr>
          <w:rFonts w:ascii="Arial" w:hAnsi="Arial" w:cs="Arial"/>
        </w:rPr>
        <w:t xml:space="preserve">O prazo da vigência da Ata de Registro de Preços será de 12 (doze) meses, a contar da data de sua </w:t>
      </w:r>
      <w:r w:rsidR="00517504">
        <w:rPr>
          <w:rFonts w:ascii="Arial" w:hAnsi="Arial" w:cs="Arial"/>
        </w:rPr>
        <w:t>emissão</w:t>
      </w:r>
      <w:r w:rsidR="00517504" w:rsidRPr="00291EED">
        <w:rPr>
          <w:rFonts w:ascii="Arial" w:hAnsi="Arial" w:cs="Arial"/>
        </w:rPr>
        <w:t>, podendo ser prorrogado por igua</w:t>
      </w:r>
      <w:r w:rsidR="00517504">
        <w:rPr>
          <w:rFonts w:ascii="Arial" w:hAnsi="Arial" w:cs="Arial"/>
        </w:rPr>
        <w:t>l</w:t>
      </w:r>
      <w:r w:rsidR="00517504" w:rsidRPr="00291EED">
        <w:rPr>
          <w:rFonts w:ascii="Arial" w:hAnsi="Arial" w:cs="Arial"/>
        </w:rPr>
        <w:t xml:space="preserve"> período, </w:t>
      </w:r>
      <w:r w:rsidR="00517504">
        <w:rPr>
          <w:rFonts w:ascii="Arial" w:hAnsi="Arial" w:cs="Arial"/>
        </w:rPr>
        <w:t>conforme</w:t>
      </w:r>
      <w:r w:rsidR="00517504" w:rsidRPr="00291EED">
        <w:rPr>
          <w:rFonts w:ascii="Arial" w:hAnsi="Arial" w:cs="Arial"/>
        </w:rPr>
        <w:t xml:space="preserve"> previsto no </w:t>
      </w:r>
      <w:r w:rsidR="00517504" w:rsidRPr="00182A84">
        <w:rPr>
          <w:rFonts w:ascii="Arial" w:hAnsi="Arial" w:cs="Arial"/>
        </w:rPr>
        <w:t>artigo 84</w:t>
      </w:r>
      <w:r w:rsidR="00517504" w:rsidRPr="00291EED">
        <w:rPr>
          <w:rFonts w:ascii="Arial" w:hAnsi="Arial" w:cs="Arial"/>
        </w:rPr>
        <w:t xml:space="preserve"> da Lei n° 14.133, de 2021</w:t>
      </w:r>
      <w:r w:rsidR="00517504" w:rsidRPr="00A40F8A">
        <w:rPr>
          <w:rFonts w:ascii="Arial" w:hAnsi="Arial" w:cs="Arial"/>
        </w:rPr>
        <w:t>.</w:t>
      </w:r>
    </w:p>
    <w:p w14:paraId="143CD93E" w14:textId="77777777" w:rsidR="00C25A60" w:rsidRDefault="00C25A60" w:rsidP="00C52AAC">
      <w:pPr>
        <w:ind w:firstLine="284"/>
        <w:jc w:val="both"/>
        <w:rPr>
          <w:rFonts w:ascii="Arial" w:hAnsi="Arial" w:cs="Arial"/>
        </w:rPr>
      </w:pPr>
    </w:p>
    <w:p w14:paraId="6B8A687F" w14:textId="65957B1F" w:rsidR="00A73965" w:rsidRPr="00A73965" w:rsidRDefault="00A73965" w:rsidP="00C52AAC">
      <w:pPr>
        <w:ind w:firstLine="284"/>
        <w:jc w:val="both"/>
        <w:rPr>
          <w:rFonts w:ascii="Arial" w:hAnsi="Arial" w:cs="Arial"/>
          <w:b/>
          <w:bCs/>
        </w:rPr>
      </w:pPr>
      <w:r>
        <w:rPr>
          <w:rFonts w:ascii="Arial" w:hAnsi="Arial" w:cs="Arial"/>
          <w:b/>
          <w:bCs/>
        </w:rPr>
        <w:t>1</w:t>
      </w:r>
      <w:r w:rsidR="00A00C18">
        <w:rPr>
          <w:rFonts w:ascii="Arial" w:hAnsi="Arial" w:cs="Arial"/>
          <w:b/>
          <w:bCs/>
        </w:rPr>
        <w:t>6</w:t>
      </w:r>
      <w:r>
        <w:rPr>
          <w:rFonts w:ascii="Arial" w:hAnsi="Arial" w:cs="Arial"/>
          <w:b/>
          <w:bCs/>
        </w:rPr>
        <w:t>. ALTERAÇÕES NA ATA DE REGISTRO DE PREÇOS</w:t>
      </w:r>
    </w:p>
    <w:p w14:paraId="1F0159E5" w14:textId="77777777" w:rsidR="00AA141B" w:rsidRDefault="00AA141B" w:rsidP="00C52AAC">
      <w:pPr>
        <w:ind w:firstLine="284"/>
        <w:jc w:val="both"/>
        <w:rPr>
          <w:rFonts w:ascii="Arial" w:hAnsi="Arial" w:cs="Arial"/>
          <w:b/>
          <w:bCs/>
        </w:rPr>
      </w:pPr>
    </w:p>
    <w:p w14:paraId="05603207" w14:textId="5C50B578" w:rsidR="00AB52D9" w:rsidRPr="00AB52D9" w:rsidRDefault="00A73965"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.1. </w:t>
      </w:r>
      <w:r w:rsidR="00AB52D9">
        <w:rPr>
          <w:rFonts w:ascii="Arial" w:hAnsi="Arial" w:cs="Arial"/>
        </w:rPr>
        <w:t>A ata de Regis</w:t>
      </w:r>
      <w:r w:rsidR="00AB52D9" w:rsidRPr="00AB0812">
        <w:rPr>
          <w:rFonts w:ascii="Arial" w:hAnsi="Arial" w:cs="Arial"/>
        </w:rPr>
        <w:t xml:space="preserve">tro de Preços poderá sofrer alterações, obedecidas </w:t>
      </w:r>
      <w:proofErr w:type="gramStart"/>
      <w:r w:rsidR="00AB52D9" w:rsidRPr="00AB0812">
        <w:rPr>
          <w:rFonts w:ascii="Arial" w:hAnsi="Arial" w:cs="Arial"/>
        </w:rPr>
        <w:t>as</w:t>
      </w:r>
      <w:proofErr w:type="gramEnd"/>
      <w:r w:rsidR="00AB52D9" w:rsidRPr="00AB0812">
        <w:rPr>
          <w:rFonts w:ascii="Arial" w:hAnsi="Arial" w:cs="Arial"/>
        </w:rPr>
        <w:t xml:space="preserve"> disposições contidas no art</w:t>
      </w:r>
      <w:r w:rsidR="00AB0812" w:rsidRPr="00AB0812">
        <w:rPr>
          <w:rFonts w:ascii="Arial" w:hAnsi="Arial" w:cs="Arial"/>
        </w:rPr>
        <w:t>. 124</w:t>
      </w:r>
      <w:r w:rsidR="00AB52D9" w:rsidRPr="00AB0812">
        <w:rPr>
          <w:rFonts w:ascii="Arial" w:hAnsi="Arial" w:cs="Arial"/>
        </w:rPr>
        <w:t xml:space="preserve">, da Lei </w:t>
      </w:r>
      <w:r w:rsidR="00AB0812" w:rsidRPr="00AB0812">
        <w:rPr>
          <w:rFonts w:ascii="Arial" w:hAnsi="Arial" w:cs="Arial"/>
        </w:rPr>
        <w:t>14.133</w:t>
      </w:r>
      <w:r w:rsidR="00925478" w:rsidRPr="00AB0812">
        <w:rPr>
          <w:rFonts w:ascii="Arial" w:hAnsi="Arial" w:cs="Arial"/>
        </w:rPr>
        <w:t xml:space="preserve">, de </w:t>
      </w:r>
      <w:r w:rsidR="00AB0812" w:rsidRPr="00AB0812">
        <w:rPr>
          <w:rFonts w:ascii="Arial" w:hAnsi="Arial" w:cs="Arial"/>
        </w:rPr>
        <w:t>2021</w:t>
      </w:r>
      <w:r w:rsidR="00925478" w:rsidRPr="00AB0812">
        <w:rPr>
          <w:rFonts w:ascii="Arial" w:hAnsi="Arial" w:cs="Arial"/>
        </w:rPr>
        <w:t>.</w:t>
      </w:r>
    </w:p>
    <w:p w14:paraId="6DF0A893" w14:textId="77777777" w:rsidR="00925478" w:rsidRDefault="00925478" w:rsidP="00C52AAC">
      <w:pPr>
        <w:ind w:firstLine="284"/>
        <w:jc w:val="both"/>
        <w:rPr>
          <w:rFonts w:ascii="Arial" w:hAnsi="Arial" w:cs="Arial"/>
        </w:rPr>
      </w:pPr>
    </w:p>
    <w:p w14:paraId="02033F82" w14:textId="2CCCC522" w:rsidR="00925478" w:rsidRDefault="00925478" w:rsidP="00C52AAC">
      <w:pPr>
        <w:ind w:firstLine="284"/>
        <w:jc w:val="both"/>
        <w:rPr>
          <w:rFonts w:ascii="Arial" w:hAnsi="Arial" w:cs="Arial"/>
        </w:rPr>
      </w:pPr>
      <w:r w:rsidRPr="00925478">
        <w:rPr>
          <w:rFonts w:ascii="Arial" w:hAnsi="Arial" w:cs="Arial"/>
          <w:b/>
          <w:bCs/>
        </w:rPr>
        <w:t>1</w:t>
      </w:r>
      <w:r w:rsidR="00A00C18">
        <w:rPr>
          <w:rFonts w:ascii="Arial" w:hAnsi="Arial" w:cs="Arial"/>
          <w:b/>
          <w:bCs/>
        </w:rPr>
        <w:t>6</w:t>
      </w:r>
      <w:r w:rsidRPr="00925478">
        <w:rPr>
          <w:rFonts w:ascii="Arial" w:hAnsi="Arial" w:cs="Arial"/>
          <w:b/>
          <w:bCs/>
        </w:rPr>
        <w:t xml:space="preserve">.2. </w:t>
      </w:r>
      <w:r>
        <w:rPr>
          <w:rFonts w:ascii="Arial" w:hAnsi="Arial" w:cs="Arial"/>
        </w:rPr>
        <w:t xml:space="preserve">O preço registrado poderá ser revisto em decorrência de eventual redução daqueles praticados </w:t>
      </w:r>
      <w:r w:rsidR="00103A9D">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Default="00103A9D" w:rsidP="00C52AAC">
      <w:pPr>
        <w:ind w:firstLine="284"/>
        <w:jc w:val="both"/>
        <w:rPr>
          <w:rFonts w:ascii="Arial" w:hAnsi="Arial" w:cs="Arial"/>
        </w:rPr>
      </w:pPr>
    </w:p>
    <w:p w14:paraId="4098EB1C" w14:textId="4EDEC445" w:rsidR="00103A9D" w:rsidRDefault="00103A9D"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.3.</w:t>
      </w:r>
      <w:r>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Default="00103A9D" w:rsidP="00C52AAC">
      <w:pPr>
        <w:ind w:firstLine="284"/>
        <w:jc w:val="both"/>
        <w:rPr>
          <w:rFonts w:ascii="Arial" w:hAnsi="Arial" w:cs="Arial"/>
        </w:rPr>
      </w:pPr>
    </w:p>
    <w:p w14:paraId="57F85921" w14:textId="69BAC378" w:rsidR="00103A9D" w:rsidRDefault="00103A9D"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.3.1. </w:t>
      </w:r>
      <w:r w:rsidR="00A73965">
        <w:rPr>
          <w:rFonts w:ascii="Arial" w:hAnsi="Arial" w:cs="Arial"/>
        </w:rPr>
        <w:t>Convocar o fornecedor visando à negociação para redução de preços de sua adequação ao praticado pelo mercado.</w:t>
      </w:r>
    </w:p>
    <w:p w14:paraId="1B7FE397" w14:textId="77777777" w:rsidR="00A73965" w:rsidRDefault="00A73965" w:rsidP="00C52AAC">
      <w:pPr>
        <w:ind w:firstLine="284"/>
        <w:jc w:val="both"/>
        <w:rPr>
          <w:rFonts w:ascii="Arial" w:hAnsi="Arial" w:cs="Arial"/>
        </w:rPr>
      </w:pPr>
    </w:p>
    <w:p w14:paraId="16C8B223" w14:textId="21DF43B1" w:rsidR="00A73965" w:rsidRDefault="00A73965"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.3.2. </w:t>
      </w:r>
      <w:r>
        <w:rPr>
          <w:rFonts w:ascii="Arial" w:hAnsi="Arial" w:cs="Arial"/>
        </w:rPr>
        <w:t>Frustrada a negociação, o fornecedor será liberado do compromisso assumido.</w:t>
      </w:r>
    </w:p>
    <w:p w14:paraId="23DCA96A" w14:textId="77777777" w:rsidR="00AC0D0C" w:rsidRDefault="00AC0D0C" w:rsidP="00C52AAC">
      <w:pPr>
        <w:ind w:firstLine="284"/>
        <w:jc w:val="both"/>
        <w:rPr>
          <w:rFonts w:ascii="Arial" w:hAnsi="Arial" w:cs="Arial"/>
        </w:rPr>
      </w:pPr>
    </w:p>
    <w:p w14:paraId="5D05ACB5" w14:textId="13462773" w:rsidR="00AC0D0C" w:rsidRDefault="00AC0D0C"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.4.</w:t>
      </w:r>
      <w:r>
        <w:rPr>
          <w:rFonts w:ascii="Arial" w:hAnsi="Arial" w:cs="Arial"/>
        </w:rPr>
        <w:t xml:space="preserve"> Quando o preço do mercado </w:t>
      </w:r>
      <w:r w:rsidR="00174248">
        <w:rPr>
          <w:rFonts w:ascii="Arial" w:hAnsi="Arial" w:cs="Arial"/>
        </w:rPr>
        <w:t>se tornar</w:t>
      </w:r>
      <w:r>
        <w:rPr>
          <w:rFonts w:ascii="Arial" w:hAnsi="Arial" w:cs="Arial"/>
        </w:rPr>
        <w:t xml:space="preserve"> superior aos preços registrados e o fornecedor, mediante requerimento</w:t>
      </w:r>
      <w:r w:rsidR="00174248">
        <w:rPr>
          <w:rFonts w:ascii="Arial" w:hAnsi="Arial" w:cs="Arial"/>
        </w:rPr>
        <w:t xml:space="preserve"> devidamente comprovado, não puder cumprir o compromisso, a Administração (Unidade Gerenciadora) poderá:</w:t>
      </w:r>
    </w:p>
    <w:p w14:paraId="7A02867D" w14:textId="77777777" w:rsidR="00174248" w:rsidRDefault="00174248" w:rsidP="00C52AAC">
      <w:pPr>
        <w:ind w:firstLine="284"/>
        <w:jc w:val="both"/>
        <w:rPr>
          <w:rFonts w:ascii="Arial" w:hAnsi="Arial" w:cs="Arial"/>
        </w:rPr>
      </w:pPr>
    </w:p>
    <w:p w14:paraId="3B3E9B0D" w14:textId="0E888501" w:rsidR="00174248" w:rsidRDefault="00174248"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Default="00174248" w:rsidP="00C52AAC">
      <w:pPr>
        <w:ind w:firstLine="284"/>
        <w:jc w:val="both"/>
        <w:rPr>
          <w:rFonts w:ascii="Arial" w:hAnsi="Arial" w:cs="Arial"/>
        </w:rPr>
      </w:pPr>
    </w:p>
    <w:p w14:paraId="1861BC91" w14:textId="3220FF4D" w:rsidR="00174248" w:rsidRDefault="00174248" w:rsidP="00C52AAC">
      <w:pPr>
        <w:ind w:firstLine="284"/>
        <w:jc w:val="both"/>
        <w:rPr>
          <w:rFonts w:ascii="Arial" w:hAnsi="Arial" w:cs="Arial"/>
        </w:rPr>
      </w:pPr>
      <w:r>
        <w:rPr>
          <w:rFonts w:ascii="Arial" w:hAnsi="Arial" w:cs="Arial"/>
          <w:b/>
          <w:bCs/>
        </w:rPr>
        <w:t>1</w:t>
      </w:r>
      <w:r w:rsidR="00A00C18">
        <w:rPr>
          <w:rFonts w:ascii="Arial" w:hAnsi="Arial" w:cs="Arial"/>
          <w:b/>
          <w:bCs/>
        </w:rPr>
        <w:t>6</w:t>
      </w:r>
      <w:r>
        <w:rPr>
          <w:rFonts w:ascii="Arial" w:hAnsi="Arial" w:cs="Arial"/>
          <w:b/>
          <w:bCs/>
        </w:rPr>
        <w:t xml:space="preserve">.4.2.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A903DD3" w14:textId="77777777" w:rsidR="00DB48D8" w:rsidRDefault="00DB48D8" w:rsidP="00C52AAC">
      <w:pPr>
        <w:ind w:firstLine="284"/>
        <w:jc w:val="both"/>
        <w:rPr>
          <w:rFonts w:ascii="Arial" w:hAnsi="Arial" w:cs="Arial"/>
        </w:rPr>
      </w:pPr>
    </w:p>
    <w:p w14:paraId="68DD4A31" w14:textId="50D33696" w:rsidR="00DB48D8" w:rsidRDefault="00DB48D8" w:rsidP="00C52AAC">
      <w:pPr>
        <w:ind w:firstLine="284"/>
        <w:jc w:val="both"/>
        <w:rPr>
          <w:rFonts w:ascii="Arial" w:hAnsi="Arial" w:cs="Arial"/>
          <w:b/>
          <w:bCs/>
        </w:rPr>
      </w:pPr>
      <w:r>
        <w:rPr>
          <w:rFonts w:ascii="Arial" w:hAnsi="Arial" w:cs="Arial"/>
          <w:b/>
          <w:bCs/>
        </w:rPr>
        <w:t>1</w:t>
      </w:r>
      <w:r w:rsidR="00A00C18">
        <w:rPr>
          <w:rFonts w:ascii="Arial" w:hAnsi="Arial" w:cs="Arial"/>
          <w:b/>
          <w:bCs/>
        </w:rPr>
        <w:t>7</w:t>
      </w:r>
      <w:r>
        <w:rPr>
          <w:rFonts w:ascii="Arial" w:hAnsi="Arial" w:cs="Arial"/>
          <w:b/>
          <w:bCs/>
        </w:rPr>
        <w:t>. CANCELAMENTO DO REGISTRO DE PREÇOS</w:t>
      </w:r>
    </w:p>
    <w:p w14:paraId="3FB92549" w14:textId="77777777" w:rsidR="00DB48D8" w:rsidRDefault="00DB48D8" w:rsidP="00C52AAC">
      <w:pPr>
        <w:ind w:firstLine="284"/>
        <w:jc w:val="both"/>
        <w:rPr>
          <w:rFonts w:ascii="Arial" w:hAnsi="Arial" w:cs="Arial"/>
          <w:b/>
          <w:bCs/>
        </w:rPr>
      </w:pPr>
    </w:p>
    <w:p w14:paraId="4E222D54" w14:textId="2454F89D" w:rsidR="00DB48D8" w:rsidRDefault="00DB48D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 </w:t>
      </w:r>
      <w:r>
        <w:rPr>
          <w:rFonts w:ascii="Arial" w:hAnsi="Arial" w:cs="Arial"/>
        </w:rPr>
        <w:t>O fornecedor terá seu registro cancelado quando:</w:t>
      </w:r>
    </w:p>
    <w:p w14:paraId="523B0385" w14:textId="77777777" w:rsidR="00DB48D8" w:rsidRDefault="00DB48D8" w:rsidP="00C52AAC">
      <w:pPr>
        <w:ind w:firstLine="284"/>
        <w:jc w:val="both"/>
        <w:rPr>
          <w:rFonts w:ascii="Arial" w:hAnsi="Arial" w:cs="Arial"/>
        </w:rPr>
      </w:pPr>
    </w:p>
    <w:p w14:paraId="33294857" w14:textId="49081BF8" w:rsidR="00DB48D8" w:rsidRDefault="00DB48D8" w:rsidP="00C52AAC">
      <w:pPr>
        <w:ind w:firstLine="284"/>
        <w:jc w:val="both"/>
        <w:rPr>
          <w:rFonts w:ascii="Arial" w:hAnsi="Arial" w:cs="Arial"/>
        </w:rPr>
      </w:pPr>
      <w:r>
        <w:rPr>
          <w:rFonts w:ascii="Arial" w:hAnsi="Arial" w:cs="Arial"/>
          <w:b/>
          <w:bCs/>
        </w:rPr>
        <w:lastRenderedPageBreak/>
        <w:t>1</w:t>
      </w:r>
      <w:r w:rsidR="00A00C18">
        <w:rPr>
          <w:rFonts w:ascii="Arial" w:hAnsi="Arial" w:cs="Arial"/>
          <w:b/>
          <w:bCs/>
        </w:rPr>
        <w:t>7</w:t>
      </w:r>
      <w:r>
        <w:rPr>
          <w:rFonts w:ascii="Arial" w:hAnsi="Arial" w:cs="Arial"/>
          <w:b/>
          <w:bCs/>
        </w:rPr>
        <w:t xml:space="preserve">.1.1. </w:t>
      </w:r>
      <w:r>
        <w:rPr>
          <w:rFonts w:ascii="Arial" w:hAnsi="Arial" w:cs="Arial"/>
        </w:rPr>
        <w:t>Descumprir as condições da Ata de Registro de Preços;</w:t>
      </w:r>
    </w:p>
    <w:p w14:paraId="64587DFE" w14:textId="77777777" w:rsidR="00DB48D8" w:rsidRDefault="00DB48D8" w:rsidP="00C52AAC">
      <w:pPr>
        <w:ind w:firstLine="284"/>
        <w:jc w:val="both"/>
        <w:rPr>
          <w:rFonts w:ascii="Arial" w:hAnsi="Arial" w:cs="Arial"/>
        </w:rPr>
      </w:pPr>
    </w:p>
    <w:p w14:paraId="6CA1EA9C" w14:textId="005ACD1D" w:rsidR="00DB48D8" w:rsidRDefault="00DB48D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.1.2. </w:t>
      </w:r>
      <w:r>
        <w:rPr>
          <w:rFonts w:ascii="Arial" w:hAnsi="Arial" w:cs="Arial"/>
        </w:rPr>
        <w:t>Não retirar a respectiva</w:t>
      </w:r>
      <w:r w:rsidR="00577D08">
        <w:rPr>
          <w:rFonts w:ascii="Arial" w:hAnsi="Arial" w:cs="Arial"/>
        </w:rPr>
        <w:t xml:space="preserve"> nota de empenho ou instrumento equivalente, no prazo estabelecido pela Administração, sem justificativa aceitável;</w:t>
      </w:r>
    </w:p>
    <w:p w14:paraId="78038E07" w14:textId="77777777" w:rsidR="00577D08" w:rsidRDefault="00577D08" w:rsidP="00C52AAC">
      <w:pPr>
        <w:ind w:firstLine="284"/>
        <w:jc w:val="both"/>
        <w:rPr>
          <w:rFonts w:ascii="Arial" w:hAnsi="Arial" w:cs="Arial"/>
        </w:rPr>
      </w:pPr>
    </w:p>
    <w:p w14:paraId="4F95A330" w14:textId="7006D726" w:rsidR="00577D08" w:rsidRDefault="00577D0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.1.3. </w:t>
      </w:r>
      <w:r>
        <w:rPr>
          <w:rFonts w:ascii="Arial" w:hAnsi="Arial" w:cs="Arial"/>
        </w:rPr>
        <w:t>Não aceitar reduzir o preço registrado, na hipótese de este se tornar superior àqueles praticados no mercado;</w:t>
      </w:r>
    </w:p>
    <w:p w14:paraId="35B9E3C8" w14:textId="77777777" w:rsidR="00577D08" w:rsidRDefault="00577D08" w:rsidP="00C52AAC">
      <w:pPr>
        <w:ind w:firstLine="284"/>
        <w:jc w:val="both"/>
        <w:rPr>
          <w:rFonts w:ascii="Arial" w:hAnsi="Arial" w:cs="Arial"/>
        </w:rPr>
      </w:pPr>
    </w:p>
    <w:p w14:paraId="191A5037" w14:textId="3CF98CAE" w:rsidR="00577D08" w:rsidRDefault="00577D08"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.1.4. </w:t>
      </w:r>
      <w:r>
        <w:rPr>
          <w:rFonts w:ascii="Arial" w:hAnsi="Arial" w:cs="Arial"/>
        </w:rPr>
        <w:t>Tiver presentes razões de interesse público.</w:t>
      </w:r>
    </w:p>
    <w:p w14:paraId="2B7DDA8B" w14:textId="77777777" w:rsidR="00577D08" w:rsidRDefault="00577D08" w:rsidP="00C52AAC">
      <w:pPr>
        <w:ind w:firstLine="284"/>
        <w:jc w:val="both"/>
        <w:rPr>
          <w:rFonts w:ascii="Arial" w:hAnsi="Arial" w:cs="Arial"/>
        </w:rPr>
      </w:pPr>
    </w:p>
    <w:p w14:paraId="2731EB5D" w14:textId="249CC774" w:rsidR="00577D08" w:rsidRDefault="003E22A3"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.2. </w:t>
      </w:r>
      <w:r>
        <w:rPr>
          <w:rFonts w:ascii="Arial" w:hAnsi="Arial" w:cs="Arial"/>
        </w:rPr>
        <w:t xml:space="preserve">O cancelamento de registro, nas hipóteses previstas, assegurados o contraditório e a ampla defesa, </w:t>
      </w:r>
      <w:proofErr w:type="gramStart"/>
      <w:r>
        <w:rPr>
          <w:rFonts w:ascii="Arial" w:hAnsi="Arial" w:cs="Arial"/>
        </w:rPr>
        <w:t>será formalizado</w:t>
      </w:r>
      <w:proofErr w:type="gramEnd"/>
      <w:r>
        <w:rPr>
          <w:rFonts w:ascii="Arial" w:hAnsi="Arial" w:cs="Arial"/>
        </w:rPr>
        <w:t xml:space="preserve"> por despacho da autoridade superior.</w:t>
      </w:r>
    </w:p>
    <w:p w14:paraId="79B87A82" w14:textId="77777777" w:rsidR="003E22A3" w:rsidRDefault="003E22A3" w:rsidP="00C52AAC">
      <w:pPr>
        <w:ind w:firstLine="284"/>
        <w:jc w:val="both"/>
        <w:rPr>
          <w:rFonts w:ascii="Arial" w:hAnsi="Arial" w:cs="Arial"/>
        </w:rPr>
      </w:pPr>
    </w:p>
    <w:p w14:paraId="0FCB6118" w14:textId="1A0FC490" w:rsidR="003E22A3" w:rsidRPr="003E22A3" w:rsidRDefault="003E22A3" w:rsidP="00C52AAC">
      <w:pPr>
        <w:ind w:firstLine="284"/>
        <w:jc w:val="both"/>
        <w:rPr>
          <w:rFonts w:ascii="Arial" w:hAnsi="Arial" w:cs="Arial"/>
        </w:rPr>
      </w:pPr>
      <w:r>
        <w:rPr>
          <w:rFonts w:ascii="Arial" w:hAnsi="Arial" w:cs="Arial"/>
          <w:b/>
          <w:bCs/>
        </w:rPr>
        <w:t>1</w:t>
      </w:r>
      <w:r w:rsidR="00A00C18">
        <w:rPr>
          <w:rFonts w:ascii="Arial" w:hAnsi="Arial" w:cs="Arial"/>
          <w:b/>
          <w:bCs/>
        </w:rPr>
        <w:t>7</w:t>
      </w:r>
      <w:r>
        <w:rPr>
          <w:rFonts w:ascii="Arial" w:hAnsi="Arial" w:cs="Arial"/>
          <w:b/>
          <w:bCs/>
        </w:rPr>
        <w:t xml:space="preserve">.3.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220B9E" w:rsidRDefault="00AB52D9" w:rsidP="00C52AAC">
      <w:pPr>
        <w:ind w:firstLine="284"/>
        <w:jc w:val="both"/>
        <w:rPr>
          <w:rFonts w:ascii="Arial" w:hAnsi="Arial" w:cs="Arial"/>
        </w:rPr>
      </w:pPr>
    </w:p>
    <w:p w14:paraId="0BC85A52" w14:textId="5F111779"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00B039A0" w:rsidRPr="00220B9E">
        <w:rPr>
          <w:rFonts w:ascii="Arial" w:hAnsi="Arial" w:cs="Arial"/>
          <w:b/>
          <w:bCs/>
        </w:rPr>
        <w:t>.</w:t>
      </w:r>
      <w:r w:rsidRPr="00220B9E">
        <w:rPr>
          <w:rFonts w:ascii="Arial" w:hAnsi="Arial" w:cs="Arial"/>
          <w:b/>
          <w:bCs/>
        </w:rPr>
        <w:t xml:space="preserve"> DOS PAGAMENTOS</w:t>
      </w:r>
    </w:p>
    <w:p w14:paraId="203DAEE4" w14:textId="77777777" w:rsidR="00CE3EFF" w:rsidRPr="00220B9E" w:rsidRDefault="00CE3EFF" w:rsidP="00C52AAC">
      <w:pPr>
        <w:ind w:firstLine="284"/>
        <w:jc w:val="both"/>
        <w:rPr>
          <w:rFonts w:ascii="Arial" w:hAnsi="Arial" w:cs="Arial"/>
        </w:rPr>
      </w:pPr>
    </w:p>
    <w:p w14:paraId="796B3605" w14:textId="6D5F45DF" w:rsidR="003F2BFE" w:rsidRPr="00220B9E" w:rsidRDefault="00CE3EFF" w:rsidP="00C52AAC">
      <w:pPr>
        <w:ind w:firstLine="284"/>
        <w:jc w:val="both"/>
        <w:rPr>
          <w:rFonts w:ascii="Arial" w:hAnsi="Arial" w:cs="Arial"/>
          <w:kern w:val="2"/>
        </w:rPr>
      </w:pPr>
      <w:r w:rsidRPr="00220B9E">
        <w:rPr>
          <w:rFonts w:ascii="Arial" w:hAnsi="Arial" w:cs="Arial"/>
          <w:b/>
          <w:bCs/>
        </w:rPr>
        <w:t>1</w:t>
      </w:r>
      <w:r w:rsidR="00A00C18">
        <w:rPr>
          <w:rFonts w:ascii="Arial" w:hAnsi="Arial" w:cs="Arial"/>
          <w:b/>
          <w:bCs/>
        </w:rPr>
        <w:t>8</w:t>
      </w:r>
      <w:r w:rsidRPr="00220B9E">
        <w:rPr>
          <w:rFonts w:ascii="Arial" w:hAnsi="Arial" w:cs="Arial"/>
          <w:b/>
          <w:bCs/>
        </w:rPr>
        <w:t>.1.</w:t>
      </w:r>
      <w:r w:rsidRPr="00220B9E">
        <w:rPr>
          <w:rFonts w:ascii="Arial" w:hAnsi="Arial" w:cs="Arial"/>
        </w:rPr>
        <w:t xml:space="preserve"> </w:t>
      </w:r>
      <w:r w:rsidR="003F2BFE" w:rsidRPr="00220B9E">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220B9E">
        <w:rPr>
          <w:rFonts w:ascii="Arial" w:hAnsi="Arial" w:cs="Arial"/>
        </w:rPr>
        <w:t>corrente indicados pela CONTRATADA</w:t>
      </w:r>
      <w:proofErr w:type="gramEnd"/>
      <w:r w:rsidR="003F2BFE" w:rsidRPr="00220B9E">
        <w:rPr>
          <w:rFonts w:ascii="Arial" w:hAnsi="Arial" w:cs="Arial"/>
        </w:rPr>
        <w:t>.</w:t>
      </w:r>
    </w:p>
    <w:p w14:paraId="21044BD0" w14:textId="77777777" w:rsidR="00CE3EFF" w:rsidRPr="00220B9E" w:rsidRDefault="00CE3EFF" w:rsidP="00C52AAC">
      <w:pPr>
        <w:ind w:firstLine="284"/>
        <w:jc w:val="both"/>
        <w:rPr>
          <w:rFonts w:ascii="Arial" w:hAnsi="Arial" w:cs="Arial"/>
        </w:rPr>
      </w:pPr>
    </w:p>
    <w:p w14:paraId="3CDD36EA" w14:textId="5FE039E2"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.1.1</w:t>
      </w:r>
      <w:r w:rsidR="0077368C" w:rsidRPr="00220B9E">
        <w:rPr>
          <w:rFonts w:ascii="Arial" w:hAnsi="Arial" w:cs="Arial"/>
          <w:b/>
          <w:bCs/>
        </w:rPr>
        <w:t>.</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220B9E" w:rsidRDefault="00CE3EFF" w:rsidP="00C52AAC">
      <w:pPr>
        <w:ind w:firstLine="284"/>
        <w:jc w:val="both"/>
        <w:rPr>
          <w:rFonts w:ascii="Arial" w:hAnsi="Arial" w:cs="Arial"/>
        </w:rPr>
      </w:pPr>
    </w:p>
    <w:p w14:paraId="7D65D86C" w14:textId="7E991704"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.1.2</w:t>
      </w:r>
      <w:r w:rsidR="0077368C" w:rsidRPr="00220B9E">
        <w:rPr>
          <w:rFonts w:ascii="Arial" w:hAnsi="Arial" w:cs="Arial"/>
          <w:b/>
          <w:bCs/>
        </w:rPr>
        <w:t>.</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00370173" w:rsidRPr="00220B9E">
        <w:rPr>
          <w:rStyle w:val="Hyperlink"/>
          <w:rFonts w:ascii="Arial" w:hAnsi="Arial" w:cs="Arial"/>
          <w:color w:val="auto"/>
          <w:u w:val="none"/>
        </w:rPr>
        <w:t>.</w:t>
      </w:r>
    </w:p>
    <w:p w14:paraId="6BEB7837" w14:textId="77777777" w:rsidR="00370173" w:rsidRPr="00220B9E" w:rsidRDefault="00370173" w:rsidP="00C52AAC">
      <w:pPr>
        <w:ind w:firstLine="284"/>
        <w:jc w:val="both"/>
        <w:rPr>
          <w:rFonts w:ascii="Arial" w:hAnsi="Arial" w:cs="Arial"/>
        </w:rPr>
      </w:pPr>
    </w:p>
    <w:p w14:paraId="472CA51D" w14:textId="201792ED" w:rsidR="00CE3EFF" w:rsidRPr="00220B9E" w:rsidRDefault="00CE3EFF"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220B9E" w:rsidRDefault="00CE3EFF" w:rsidP="00C52AAC">
      <w:pPr>
        <w:ind w:firstLine="284"/>
        <w:jc w:val="both"/>
        <w:rPr>
          <w:rFonts w:ascii="Arial" w:hAnsi="Arial" w:cs="Arial"/>
        </w:rPr>
      </w:pPr>
    </w:p>
    <w:p w14:paraId="718AE133" w14:textId="123A240D" w:rsidR="00CE3EFF" w:rsidRPr="00220B9E" w:rsidRDefault="0077368C" w:rsidP="00C52AAC">
      <w:pPr>
        <w:ind w:firstLine="284"/>
        <w:jc w:val="both"/>
        <w:rPr>
          <w:rFonts w:ascii="Arial" w:hAnsi="Arial" w:cs="Arial"/>
        </w:rPr>
      </w:pPr>
      <w:r w:rsidRPr="00220B9E">
        <w:rPr>
          <w:rFonts w:ascii="Arial" w:hAnsi="Arial" w:cs="Arial"/>
          <w:b/>
          <w:bCs/>
        </w:rPr>
        <w:t>1</w:t>
      </w:r>
      <w:r w:rsidR="00A00C18">
        <w:rPr>
          <w:rFonts w:ascii="Arial" w:hAnsi="Arial" w:cs="Arial"/>
          <w:b/>
          <w:bCs/>
        </w:rPr>
        <w:t>8</w:t>
      </w:r>
      <w:r w:rsidRPr="00220B9E">
        <w:rPr>
          <w:rFonts w:ascii="Arial" w:hAnsi="Arial" w:cs="Arial"/>
          <w:b/>
          <w:bCs/>
        </w:rPr>
        <w:t>.2.</w:t>
      </w:r>
      <w:r w:rsidRPr="00220B9E">
        <w:rPr>
          <w:rFonts w:ascii="Arial" w:hAnsi="Arial" w:cs="Arial"/>
        </w:rPr>
        <w:t xml:space="preserve"> </w:t>
      </w:r>
      <w:r w:rsidR="00CE3EFF" w:rsidRPr="00220B9E">
        <w:rPr>
          <w:rFonts w:ascii="Arial" w:hAnsi="Arial" w:cs="Arial"/>
        </w:rPr>
        <w:t>Com a Nota Fiscal, deverá obrigatoriamente ser comprovada pela CONTRATADA a persistência das condições licitatórias da habilitação e qualificação a que alude o inciso</w:t>
      </w:r>
      <w:r w:rsidR="00BB0F19" w:rsidRPr="00220B9E">
        <w:rPr>
          <w:rFonts w:ascii="Arial" w:hAnsi="Arial" w:cs="Arial"/>
        </w:rPr>
        <w:t xml:space="preserve"> </w:t>
      </w:r>
      <w:r w:rsidR="00BB0F19" w:rsidRPr="003A67D2">
        <w:rPr>
          <w:rFonts w:ascii="Arial" w:hAnsi="Arial" w:cs="Arial"/>
          <w:color w:val="00B050"/>
        </w:rPr>
        <w:t xml:space="preserve">XVI do art. 92 da Lei </w:t>
      </w:r>
      <w:r w:rsidR="00204EB5" w:rsidRPr="003A67D2">
        <w:rPr>
          <w:rFonts w:ascii="Arial" w:hAnsi="Arial" w:cs="Arial"/>
          <w:color w:val="00B050"/>
        </w:rPr>
        <w:t>n° 14.333</w:t>
      </w:r>
      <w:r w:rsidR="00370173" w:rsidRPr="003A67D2">
        <w:rPr>
          <w:rFonts w:ascii="Arial" w:hAnsi="Arial" w:cs="Arial"/>
          <w:color w:val="00B050"/>
        </w:rPr>
        <w:t xml:space="preserve"> </w:t>
      </w:r>
      <w:r w:rsidR="00CE3EFF"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220B9E" w:rsidRDefault="00E651AB" w:rsidP="00C52AAC">
      <w:pPr>
        <w:ind w:firstLine="284"/>
        <w:jc w:val="both"/>
        <w:rPr>
          <w:rFonts w:ascii="Arial" w:hAnsi="Arial" w:cs="Arial"/>
        </w:rPr>
      </w:pPr>
    </w:p>
    <w:p w14:paraId="0BACFCC6" w14:textId="75E0B4BE" w:rsidR="005729A2" w:rsidRPr="00220B9E" w:rsidRDefault="005729A2" w:rsidP="00C52AAC">
      <w:pPr>
        <w:ind w:firstLine="284"/>
        <w:jc w:val="both"/>
        <w:rPr>
          <w:rFonts w:ascii="Arial" w:hAnsi="Arial" w:cs="Arial"/>
          <w:b/>
        </w:rPr>
      </w:pPr>
      <w:r w:rsidRPr="00220B9E">
        <w:rPr>
          <w:rFonts w:ascii="Arial" w:hAnsi="Arial" w:cs="Arial"/>
          <w:b/>
        </w:rPr>
        <w:t>1</w:t>
      </w:r>
      <w:r w:rsidR="00A00C18">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220BDD" w:rsidRDefault="00370173" w:rsidP="00C52AAC">
      <w:pPr>
        <w:ind w:firstLine="284"/>
        <w:jc w:val="both"/>
        <w:rPr>
          <w:rFonts w:ascii="Arial" w:hAnsi="Arial" w:cs="Arial"/>
          <w:highlight w:val="yellow"/>
        </w:rPr>
      </w:pPr>
    </w:p>
    <w:p w14:paraId="77CCAF80" w14:textId="692F78D8" w:rsidR="00CE3EFF" w:rsidRPr="00187756" w:rsidRDefault="00A00C18" w:rsidP="00C52AAC">
      <w:pPr>
        <w:ind w:firstLine="284"/>
        <w:jc w:val="both"/>
        <w:rPr>
          <w:rFonts w:ascii="Arial" w:hAnsi="Arial" w:cs="Arial"/>
        </w:rPr>
      </w:pPr>
      <w:r>
        <w:rPr>
          <w:rFonts w:ascii="Arial" w:hAnsi="Arial" w:cs="Arial"/>
          <w:b/>
          <w:bCs/>
        </w:rPr>
        <w:t>19</w:t>
      </w:r>
      <w:r w:rsidR="00B039A0" w:rsidRPr="00187756">
        <w:rPr>
          <w:rFonts w:ascii="Arial" w:hAnsi="Arial" w:cs="Arial"/>
          <w:b/>
          <w:bCs/>
        </w:rPr>
        <w:t>.</w:t>
      </w:r>
      <w:r w:rsidR="00CE3EFF" w:rsidRPr="00187756">
        <w:rPr>
          <w:rFonts w:ascii="Arial" w:hAnsi="Arial" w:cs="Arial"/>
          <w:b/>
          <w:bCs/>
        </w:rPr>
        <w:t xml:space="preserve"> DISPOSIÇÕES FINAIS</w:t>
      </w:r>
    </w:p>
    <w:p w14:paraId="0275B2F2" w14:textId="77777777" w:rsidR="00CE3EFF" w:rsidRPr="00187756" w:rsidRDefault="00CE3EFF" w:rsidP="00C52AAC">
      <w:pPr>
        <w:ind w:firstLine="284"/>
        <w:jc w:val="both"/>
        <w:rPr>
          <w:rFonts w:ascii="Arial" w:hAnsi="Arial" w:cs="Arial"/>
        </w:rPr>
      </w:pPr>
    </w:p>
    <w:p w14:paraId="785EA1B0" w14:textId="138968DF"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w:t>
      </w:r>
      <w:r w:rsidR="00CE3EFF" w:rsidRPr="00187756">
        <w:rPr>
          <w:rFonts w:ascii="Arial" w:hAnsi="Arial" w:cs="Arial"/>
        </w:rPr>
        <w:t xml:space="preserve"> A presente licitação não </w:t>
      </w:r>
      <w:r w:rsidR="00D5196B">
        <w:rPr>
          <w:rFonts w:ascii="Arial" w:hAnsi="Arial" w:cs="Arial"/>
        </w:rPr>
        <w:t>implicará</w:t>
      </w:r>
      <w:r w:rsidR="00CE3EFF"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187756" w:rsidRDefault="00CE3EFF" w:rsidP="00C52AAC">
      <w:pPr>
        <w:ind w:firstLine="284"/>
        <w:jc w:val="both"/>
        <w:rPr>
          <w:rFonts w:ascii="Arial" w:hAnsi="Arial" w:cs="Arial"/>
        </w:rPr>
      </w:pPr>
    </w:p>
    <w:p w14:paraId="4BFDD708" w14:textId="32DADC91"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.2.</w:t>
      </w:r>
      <w:r w:rsidR="00CE3EFF"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187756" w:rsidRDefault="00CE3EFF" w:rsidP="00C52AAC">
      <w:pPr>
        <w:ind w:firstLine="284"/>
        <w:jc w:val="both"/>
        <w:rPr>
          <w:rFonts w:ascii="Arial" w:hAnsi="Arial" w:cs="Arial"/>
        </w:rPr>
      </w:pPr>
    </w:p>
    <w:p w14:paraId="7E401123" w14:textId="199B5EE2" w:rsidR="00534D2C"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.3.</w:t>
      </w:r>
      <w:r w:rsidR="00CE3EFF" w:rsidRPr="00187756">
        <w:rPr>
          <w:rFonts w:ascii="Arial" w:hAnsi="Arial" w:cs="Arial"/>
        </w:rPr>
        <w:t xml:space="preserve"> </w:t>
      </w:r>
      <w:r w:rsidR="00534D2C" w:rsidRPr="00187756">
        <w:rPr>
          <w:rFonts w:ascii="Arial" w:hAnsi="Arial" w:cs="Arial"/>
        </w:rPr>
        <w:t xml:space="preserve">A licitante é responsável pela fidelidade e legitimidade das informações prestadas e dos documentos apresentados em qualquer fase da licitação. A falsidade de qualquer documento ou a inverdade das </w:t>
      </w:r>
      <w:r w:rsidR="00534D2C" w:rsidRPr="00187756">
        <w:rPr>
          <w:rFonts w:ascii="Arial" w:hAnsi="Arial" w:cs="Arial"/>
        </w:rPr>
        <w:lastRenderedPageBreak/>
        <w:t>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187756" w:rsidRDefault="00CE3EFF" w:rsidP="00C52AAC">
      <w:pPr>
        <w:ind w:firstLine="284"/>
        <w:jc w:val="both"/>
        <w:rPr>
          <w:rFonts w:ascii="Arial" w:hAnsi="Arial" w:cs="Arial"/>
        </w:rPr>
      </w:pPr>
    </w:p>
    <w:p w14:paraId="3EFC296E" w14:textId="57A89CBA"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.4.</w:t>
      </w:r>
      <w:r w:rsidR="00CE3EFF" w:rsidRPr="0018775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187756" w:rsidRDefault="00CE3EFF" w:rsidP="00C52AAC">
      <w:pPr>
        <w:ind w:firstLine="284"/>
        <w:jc w:val="both"/>
        <w:rPr>
          <w:rFonts w:ascii="Arial" w:hAnsi="Arial" w:cs="Arial"/>
        </w:rPr>
      </w:pPr>
    </w:p>
    <w:p w14:paraId="04791EBC" w14:textId="3080C147"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.5.</w:t>
      </w:r>
      <w:r w:rsidR="00CE3EFF"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187756" w:rsidRDefault="00CE3EFF" w:rsidP="00C52AAC">
      <w:pPr>
        <w:ind w:firstLine="284"/>
        <w:jc w:val="both"/>
        <w:rPr>
          <w:rFonts w:ascii="Arial" w:hAnsi="Arial" w:cs="Arial"/>
        </w:rPr>
      </w:pPr>
    </w:p>
    <w:p w14:paraId="5B2B054A" w14:textId="0BC3017A"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.6.</w:t>
      </w:r>
      <w:r w:rsidR="00CE3EFF"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187756" w:rsidRDefault="00CE3EFF" w:rsidP="00C52AAC">
      <w:pPr>
        <w:ind w:firstLine="284"/>
        <w:jc w:val="both"/>
        <w:rPr>
          <w:rFonts w:ascii="Arial" w:hAnsi="Arial" w:cs="Arial"/>
        </w:rPr>
      </w:pPr>
    </w:p>
    <w:p w14:paraId="14685712" w14:textId="215D1520"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.7.</w:t>
      </w:r>
      <w:r w:rsidR="00CE3EFF" w:rsidRPr="00187756">
        <w:rPr>
          <w:rFonts w:ascii="Arial" w:hAnsi="Arial" w:cs="Arial"/>
        </w:rPr>
        <w:t xml:space="preserve"> As licitantes intimadas para prestar qualquer esclarecimento adicional deverão fazê-lo no prazo determinado pelo Pregoeiro, </w:t>
      </w:r>
      <w:proofErr w:type="gramStart"/>
      <w:r w:rsidR="00CE3EFF" w:rsidRPr="00187756">
        <w:rPr>
          <w:rFonts w:ascii="Arial" w:hAnsi="Arial" w:cs="Arial"/>
        </w:rPr>
        <w:t>sob pena</w:t>
      </w:r>
      <w:proofErr w:type="gramEnd"/>
      <w:r w:rsidR="00CE3EFF" w:rsidRPr="00187756">
        <w:rPr>
          <w:rFonts w:ascii="Arial" w:hAnsi="Arial" w:cs="Arial"/>
        </w:rPr>
        <w:t xml:space="preserve"> de desclassificação /inabilitação.</w:t>
      </w:r>
    </w:p>
    <w:p w14:paraId="01E101EB" w14:textId="77777777" w:rsidR="00CE3EFF" w:rsidRPr="00187756" w:rsidRDefault="00CE3EFF" w:rsidP="00C52AAC">
      <w:pPr>
        <w:ind w:firstLine="284"/>
        <w:jc w:val="both"/>
        <w:rPr>
          <w:rFonts w:ascii="Arial" w:hAnsi="Arial" w:cs="Arial"/>
        </w:rPr>
      </w:pPr>
    </w:p>
    <w:p w14:paraId="30134693" w14:textId="4C7EB4F1"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.8.</w:t>
      </w:r>
      <w:r w:rsidR="00CE3EFF"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187756" w:rsidRDefault="00CE3EFF" w:rsidP="00C52AAC">
      <w:pPr>
        <w:ind w:firstLine="284"/>
        <w:jc w:val="both"/>
        <w:rPr>
          <w:rFonts w:ascii="Arial" w:hAnsi="Arial" w:cs="Arial"/>
        </w:rPr>
      </w:pPr>
    </w:p>
    <w:p w14:paraId="563D3A1D" w14:textId="3904E4C8"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.9.</w:t>
      </w:r>
      <w:r w:rsidR="00CE3EFF"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187756" w:rsidRDefault="00CE3EFF" w:rsidP="00C52AAC">
      <w:pPr>
        <w:ind w:firstLine="284"/>
        <w:jc w:val="both"/>
        <w:rPr>
          <w:rFonts w:ascii="Arial" w:hAnsi="Arial" w:cs="Arial"/>
        </w:rPr>
      </w:pPr>
    </w:p>
    <w:p w14:paraId="2F5FD4E4" w14:textId="09F7ACF9"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.10.</w:t>
      </w:r>
      <w:r w:rsidR="00CE3EFF"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187756" w:rsidRDefault="00CE3EFF" w:rsidP="00C52AAC">
      <w:pPr>
        <w:ind w:firstLine="284"/>
        <w:jc w:val="both"/>
        <w:rPr>
          <w:rFonts w:ascii="Arial" w:hAnsi="Arial" w:cs="Arial"/>
        </w:rPr>
      </w:pPr>
    </w:p>
    <w:p w14:paraId="11A0304C" w14:textId="3463BEF0"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.11.</w:t>
      </w:r>
      <w:r w:rsidR="00CE3EFF" w:rsidRPr="00187756">
        <w:rPr>
          <w:rFonts w:ascii="Arial" w:hAnsi="Arial" w:cs="Arial"/>
        </w:rPr>
        <w:t xml:space="preserve"> A participação da licitante nesta licitação implicará na aceitação de todos os termos e condições deste Edital.</w:t>
      </w:r>
    </w:p>
    <w:p w14:paraId="4969A129" w14:textId="77777777" w:rsidR="00CE3EFF" w:rsidRPr="00187756" w:rsidRDefault="00CE3EFF" w:rsidP="00C52AAC">
      <w:pPr>
        <w:ind w:firstLine="284"/>
        <w:jc w:val="both"/>
        <w:rPr>
          <w:rFonts w:ascii="Arial" w:hAnsi="Arial" w:cs="Arial"/>
        </w:rPr>
      </w:pPr>
    </w:p>
    <w:p w14:paraId="74587BA8" w14:textId="6B707036" w:rsidR="00CE3EFF" w:rsidRPr="00187756" w:rsidRDefault="00A00C18" w:rsidP="00C52AAC">
      <w:pPr>
        <w:ind w:firstLine="284"/>
        <w:jc w:val="both"/>
        <w:rPr>
          <w:rFonts w:ascii="Arial" w:hAnsi="Arial" w:cs="Arial"/>
        </w:rPr>
      </w:pPr>
      <w:r>
        <w:rPr>
          <w:rFonts w:ascii="Arial" w:hAnsi="Arial" w:cs="Arial"/>
          <w:b/>
          <w:bCs/>
        </w:rPr>
        <w:t>19</w:t>
      </w:r>
      <w:r w:rsidR="00CE3EFF" w:rsidRPr="00187756">
        <w:rPr>
          <w:rFonts w:ascii="Arial" w:hAnsi="Arial" w:cs="Arial"/>
          <w:b/>
          <w:bCs/>
        </w:rPr>
        <w:t>.12.</w:t>
      </w:r>
      <w:r w:rsidR="00CE3EFF"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187756" w:rsidRDefault="00CE3EFF" w:rsidP="00C52AAC">
      <w:pPr>
        <w:ind w:firstLine="284"/>
        <w:jc w:val="both"/>
        <w:rPr>
          <w:rFonts w:ascii="Arial" w:hAnsi="Arial" w:cs="Arial"/>
        </w:rPr>
      </w:pPr>
    </w:p>
    <w:p w14:paraId="3E5AE6BD" w14:textId="30363CBD" w:rsidR="00EA16F2" w:rsidRPr="00EA16F2" w:rsidRDefault="00A00C18" w:rsidP="00EA16F2">
      <w:pPr>
        <w:tabs>
          <w:tab w:val="left" w:pos="284"/>
        </w:tabs>
        <w:ind w:firstLine="284"/>
        <w:jc w:val="both"/>
        <w:rPr>
          <w:rFonts w:ascii="Arial" w:hAnsi="Arial" w:cs="Arial"/>
        </w:rPr>
      </w:pPr>
      <w:r>
        <w:rPr>
          <w:rFonts w:ascii="Arial" w:hAnsi="Arial" w:cs="Arial"/>
          <w:b/>
          <w:bCs/>
        </w:rPr>
        <w:t>19</w:t>
      </w:r>
      <w:r w:rsidR="00EA16F2" w:rsidRPr="00EA16F2">
        <w:rPr>
          <w:rFonts w:ascii="Arial" w:hAnsi="Arial" w:cs="Arial"/>
          <w:b/>
          <w:bCs/>
        </w:rPr>
        <w:t>.13.</w:t>
      </w:r>
      <w:r w:rsidR="00EA16F2" w:rsidRPr="00EA16F2">
        <w:rPr>
          <w:rFonts w:ascii="Arial" w:hAnsi="Arial" w:cs="Arial"/>
        </w:rPr>
        <w:t xml:space="preserve"> Os casos omissos serão decididos pelo Pregoeiro em conformidade com as disposições constantes do presente Edital e legislação pertinente.</w:t>
      </w:r>
    </w:p>
    <w:p w14:paraId="4052C597" w14:textId="77777777" w:rsidR="00EA16F2" w:rsidRPr="00EA16F2" w:rsidRDefault="00EA16F2" w:rsidP="00EA16F2">
      <w:pPr>
        <w:tabs>
          <w:tab w:val="left" w:pos="284"/>
        </w:tabs>
        <w:ind w:firstLine="284"/>
        <w:jc w:val="both"/>
        <w:rPr>
          <w:rFonts w:ascii="Arial" w:hAnsi="Arial" w:cs="Arial"/>
        </w:rPr>
      </w:pPr>
    </w:p>
    <w:p w14:paraId="4272FF08" w14:textId="689B505D" w:rsidR="00EA16F2" w:rsidRPr="00EA16F2" w:rsidRDefault="00A00C18" w:rsidP="00EA16F2">
      <w:pPr>
        <w:tabs>
          <w:tab w:val="left" w:pos="284"/>
        </w:tabs>
        <w:ind w:firstLine="284"/>
        <w:jc w:val="both"/>
        <w:rPr>
          <w:rFonts w:ascii="Arial" w:hAnsi="Arial" w:cs="Arial"/>
        </w:rPr>
      </w:pPr>
      <w:r>
        <w:rPr>
          <w:rFonts w:ascii="Arial" w:hAnsi="Arial" w:cs="Arial"/>
          <w:b/>
          <w:bCs/>
        </w:rPr>
        <w:t>19</w:t>
      </w:r>
      <w:r w:rsidR="00EA16F2" w:rsidRPr="00EA16F2">
        <w:rPr>
          <w:rFonts w:ascii="Arial" w:hAnsi="Arial" w:cs="Arial"/>
          <w:b/>
          <w:bCs/>
        </w:rPr>
        <w:t>.14.</w:t>
      </w:r>
      <w:r w:rsidR="00EA16F2"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0AEB331" w14:textId="77777777" w:rsidR="00EA16F2" w:rsidRPr="00EA16F2" w:rsidRDefault="00EA16F2" w:rsidP="00EA16F2">
      <w:pPr>
        <w:tabs>
          <w:tab w:val="left" w:pos="284"/>
        </w:tabs>
        <w:ind w:firstLine="284"/>
        <w:jc w:val="both"/>
        <w:rPr>
          <w:rFonts w:ascii="Arial" w:hAnsi="Arial" w:cs="Arial"/>
        </w:rPr>
      </w:pPr>
    </w:p>
    <w:p w14:paraId="591D3E1C" w14:textId="08722AF7" w:rsidR="00EA16F2" w:rsidRPr="00EA16F2" w:rsidRDefault="00A00C18" w:rsidP="00EA16F2">
      <w:pPr>
        <w:tabs>
          <w:tab w:val="left" w:pos="284"/>
        </w:tabs>
        <w:ind w:firstLine="284"/>
        <w:jc w:val="both"/>
        <w:rPr>
          <w:rStyle w:val="Hyperlink"/>
          <w:rFonts w:ascii="Arial" w:hAnsi="Arial" w:cs="Arial"/>
          <w:color w:val="auto"/>
          <w:u w:val="none"/>
        </w:rPr>
      </w:pPr>
      <w:r>
        <w:rPr>
          <w:rFonts w:ascii="Arial" w:hAnsi="Arial" w:cs="Arial"/>
          <w:b/>
          <w:bCs/>
        </w:rPr>
        <w:t>19</w:t>
      </w:r>
      <w:r w:rsidR="00EA16F2" w:rsidRPr="00EA16F2">
        <w:rPr>
          <w:rFonts w:ascii="Arial" w:hAnsi="Arial" w:cs="Arial"/>
          <w:b/>
          <w:bCs/>
        </w:rPr>
        <w:t>.15.</w:t>
      </w:r>
      <w:r w:rsidR="00EA16F2" w:rsidRPr="00EA16F2">
        <w:rPr>
          <w:rFonts w:ascii="Arial" w:hAnsi="Arial" w:cs="Arial"/>
        </w:rPr>
        <w:t xml:space="preserve"> O edital de pregão</w:t>
      </w:r>
      <w:r w:rsidR="00EA16F2" w:rsidRPr="00EA16F2">
        <w:rPr>
          <w:rStyle w:val="Hyperlink"/>
          <w:rFonts w:ascii="Arial" w:hAnsi="Arial" w:cs="Arial"/>
          <w:color w:val="auto"/>
          <w:u w:val="none"/>
        </w:rPr>
        <w:t xml:space="preserve"> será composto de:</w:t>
      </w:r>
    </w:p>
    <w:p w14:paraId="51E493CF" w14:textId="77777777" w:rsidR="00EA16F2" w:rsidRPr="00EA16F2" w:rsidRDefault="00EA16F2" w:rsidP="00EA16F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49074BA8" w14:textId="77777777" w:rsidR="00EA16F2" w:rsidRPr="00EA16F2" w:rsidRDefault="00EA16F2" w:rsidP="00EA16F2">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37EE559B"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4D56F286"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53D19B89" w14:textId="73AB8205"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Modelo de Proposta;</w:t>
      </w:r>
    </w:p>
    <w:p w14:paraId="6A88CBC6" w14:textId="3353794F" w:rsidR="00806B17" w:rsidRDefault="00D5529E" w:rsidP="00EA16F2">
      <w:pPr>
        <w:tabs>
          <w:tab w:val="left" w:pos="284"/>
        </w:tabs>
        <w:ind w:firstLine="284"/>
        <w:jc w:val="both"/>
        <w:rPr>
          <w:rFonts w:ascii="Arial" w:hAnsi="Arial" w:cs="Arial"/>
        </w:rPr>
      </w:pPr>
      <w:r>
        <w:rPr>
          <w:rFonts w:ascii="Arial" w:hAnsi="Arial" w:cs="Arial"/>
          <w:b/>
          <w:bCs/>
        </w:rPr>
        <w:t>f</w:t>
      </w:r>
      <w:r w:rsidR="00EA16F2" w:rsidRPr="00EA16F2">
        <w:rPr>
          <w:rFonts w:ascii="Arial" w:hAnsi="Arial" w:cs="Arial"/>
          <w:b/>
          <w:bCs/>
        </w:rPr>
        <w:t>)</w:t>
      </w:r>
      <w:r w:rsidR="00EA16F2" w:rsidRPr="00EA16F2">
        <w:rPr>
          <w:rFonts w:ascii="Arial" w:hAnsi="Arial" w:cs="Arial"/>
        </w:rPr>
        <w:t xml:space="preserve"> Anexo </w:t>
      </w:r>
      <w:r>
        <w:rPr>
          <w:rFonts w:ascii="Arial" w:hAnsi="Arial" w:cs="Arial"/>
        </w:rPr>
        <w:t>I</w:t>
      </w:r>
      <w:r w:rsidR="00EA16F2" w:rsidRPr="00EA16F2">
        <w:rPr>
          <w:rFonts w:ascii="Arial" w:hAnsi="Arial" w:cs="Arial"/>
        </w:rPr>
        <w:t>V: Minuta d</w:t>
      </w:r>
      <w:r w:rsidR="00806B17">
        <w:rPr>
          <w:rFonts w:ascii="Arial" w:hAnsi="Arial" w:cs="Arial"/>
        </w:rPr>
        <w:t>a</w:t>
      </w:r>
      <w:r w:rsidR="00EA16F2" w:rsidRPr="00EA16F2">
        <w:rPr>
          <w:rFonts w:ascii="Arial" w:hAnsi="Arial" w:cs="Arial"/>
        </w:rPr>
        <w:t xml:space="preserve"> </w:t>
      </w:r>
      <w:r w:rsidR="00806B17">
        <w:rPr>
          <w:rFonts w:ascii="Arial" w:hAnsi="Arial" w:cs="Arial"/>
        </w:rPr>
        <w:t>Ata de Registro de Preços</w:t>
      </w:r>
      <w:r w:rsidR="00EA16F2" w:rsidRPr="00EA16F2">
        <w:rPr>
          <w:rFonts w:ascii="Arial" w:hAnsi="Arial" w:cs="Arial"/>
        </w:rPr>
        <w:t>.</w:t>
      </w:r>
    </w:p>
    <w:p w14:paraId="2B48BE3F" w14:textId="3F68DA2E" w:rsidR="00EA16F2" w:rsidRPr="00EA16F2" w:rsidRDefault="00806B17" w:rsidP="00EA16F2">
      <w:pPr>
        <w:tabs>
          <w:tab w:val="left" w:pos="284"/>
        </w:tabs>
        <w:ind w:firstLine="284"/>
        <w:jc w:val="both"/>
        <w:rPr>
          <w:rFonts w:ascii="Arial" w:hAnsi="Arial" w:cs="Arial"/>
        </w:rPr>
      </w:pPr>
      <w:r>
        <w:rPr>
          <w:rFonts w:ascii="Arial" w:hAnsi="Arial" w:cs="Arial"/>
          <w:b/>
          <w:bCs/>
        </w:rPr>
        <w:t>g</w:t>
      </w:r>
      <w:r w:rsidRPr="00EA16F2">
        <w:rPr>
          <w:rFonts w:ascii="Arial" w:hAnsi="Arial" w:cs="Arial"/>
          <w:b/>
          <w:bCs/>
        </w:rPr>
        <w:t>)</w:t>
      </w:r>
      <w:r w:rsidRPr="00EA16F2">
        <w:rPr>
          <w:rFonts w:ascii="Arial" w:hAnsi="Arial" w:cs="Arial"/>
        </w:rPr>
        <w:t xml:space="preserve"> Anexo V: Minuta de Contrato ou Termo equivalente.</w:t>
      </w:r>
    </w:p>
    <w:p w14:paraId="20B74ACF" w14:textId="77777777" w:rsidR="00EA16F2" w:rsidRPr="00EA16F2" w:rsidRDefault="00EA16F2" w:rsidP="00EA16F2">
      <w:pPr>
        <w:tabs>
          <w:tab w:val="left" w:pos="284"/>
        </w:tabs>
        <w:ind w:firstLine="284"/>
        <w:jc w:val="both"/>
        <w:rPr>
          <w:rFonts w:ascii="Arial" w:hAnsi="Arial" w:cs="Arial"/>
        </w:rPr>
      </w:pPr>
    </w:p>
    <w:p w14:paraId="32BDAB76" w14:textId="0D4FD099" w:rsidR="00EA16F2" w:rsidRPr="00EA16F2" w:rsidRDefault="00A00C18" w:rsidP="00EA16F2">
      <w:pPr>
        <w:tabs>
          <w:tab w:val="left" w:pos="284"/>
        </w:tabs>
        <w:ind w:firstLine="284"/>
        <w:jc w:val="both"/>
        <w:rPr>
          <w:rStyle w:val="Hyperlink"/>
          <w:rFonts w:ascii="Arial" w:hAnsi="Arial" w:cs="Arial"/>
          <w:color w:val="auto"/>
          <w:u w:val="none"/>
        </w:rPr>
      </w:pPr>
      <w:r>
        <w:rPr>
          <w:rFonts w:ascii="Arial" w:hAnsi="Arial" w:cs="Arial"/>
          <w:b/>
          <w:bCs/>
        </w:rPr>
        <w:t>19</w:t>
      </w:r>
      <w:r w:rsidR="00EA16F2" w:rsidRPr="00EA16F2">
        <w:rPr>
          <w:rFonts w:ascii="Arial" w:hAnsi="Arial" w:cs="Arial"/>
          <w:b/>
          <w:bCs/>
        </w:rPr>
        <w:t>.16.</w:t>
      </w:r>
      <w:r w:rsidR="00EA16F2" w:rsidRPr="00EA16F2">
        <w:rPr>
          <w:rFonts w:ascii="Arial" w:hAnsi="Arial" w:cs="Arial"/>
        </w:rPr>
        <w:t xml:space="preserve"> O procedimento licitatório </w:t>
      </w:r>
      <w:r w:rsidR="00EA16F2" w:rsidRPr="00EA16F2">
        <w:rPr>
          <w:rFonts w:ascii="Arial" w:hAnsi="Arial" w:cs="Arial"/>
          <w:color w:val="000000"/>
        </w:rPr>
        <w:t>observará as seguintes fases, em sequência</w:t>
      </w:r>
      <w:r w:rsidR="00EA16F2" w:rsidRPr="00EA16F2">
        <w:rPr>
          <w:rStyle w:val="Hyperlink"/>
          <w:rFonts w:ascii="Arial" w:hAnsi="Arial" w:cs="Arial"/>
          <w:color w:val="auto"/>
          <w:u w:val="none"/>
        </w:rPr>
        <w:t>:</w:t>
      </w:r>
    </w:p>
    <w:p w14:paraId="3167938D" w14:textId="77777777" w:rsidR="00EA16F2" w:rsidRPr="00EA16F2" w:rsidRDefault="00EA16F2" w:rsidP="00EA16F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6D945F36" w14:textId="77777777" w:rsidR="00EA16F2" w:rsidRPr="00EA16F2" w:rsidRDefault="00EA16F2" w:rsidP="00EA16F2">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70159665" w14:textId="77777777" w:rsidR="00EA16F2" w:rsidRPr="00EA16F2" w:rsidRDefault="00EA16F2" w:rsidP="00EA16F2">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0737A398"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7C8BBE47"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180FB59D"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lastRenderedPageBreak/>
        <w:t xml:space="preserve">VI. </w:t>
      </w:r>
      <w:r w:rsidRPr="00EA16F2">
        <w:rPr>
          <w:rFonts w:ascii="Arial" w:hAnsi="Arial" w:cs="Arial"/>
        </w:rPr>
        <w:t>Manifestação de Recurso;</w:t>
      </w:r>
    </w:p>
    <w:p w14:paraId="2DB6F96A"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555F6893"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83BBB86" w14:textId="77777777" w:rsidR="00A50912" w:rsidRDefault="00A50912" w:rsidP="00A50912">
      <w:pPr>
        <w:tabs>
          <w:tab w:val="left" w:pos="284"/>
        </w:tabs>
        <w:jc w:val="center"/>
        <w:rPr>
          <w:rFonts w:ascii="Arial" w:hAnsi="Arial" w:cs="Arial"/>
        </w:rPr>
      </w:pPr>
    </w:p>
    <w:p w14:paraId="3695E1A4" w14:textId="77777777" w:rsidR="00A50912" w:rsidRDefault="00A50912" w:rsidP="00A50912">
      <w:pPr>
        <w:tabs>
          <w:tab w:val="left" w:pos="284"/>
        </w:tabs>
        <w:jc w:val="center"/>
        <w:rPr>
          <w:rFonts w:ascii="Arial" w:hAnsi="Arial" w:cs="Arial"/>
          <w:b/>
        </w:rPr>
      </w:pPr>
      <w:r>
        <w:rPr>
          <w:rFonts w:ascii="Arial" w:hAnsi="Arial" w:cs="Arial"/>
          <w:b/>
        </w:rPr>
        <w:t>MODELO DE DECLARAÇÕES DIVERSAS**</w:t>
      </w:r>
    </w:p>
    <w:p w14:paraId="2EFE21E0" w14:textId="77777777" w:rsidR="00A50912" w:rsidRDefault="00A50912" w:rsidP="00A50912">
      <w:pPr>
        <w:tabs>
          <w:tab w:val="left" w:pos="284"/>
        </w:tabs>
        <w:jc w:val="center"/>
        <w:rPr>
          <w:rFonts w:ascii="Arial" w:hAnsi="Arial" w:cs="Arial"/>
        </w:rPr>
      </w:pPr>
    </w:p>
    <w:p w14:paraId="66666B49" w14:textId="77777777" w:rsidR="00A50912" w:rsidRDefault="00A50912" w:rsidP="00A50912">
      <w:pPr>
        <w:tabs>
          <w:tab w:val="left" w:pos="284"/>
        </w:tabs>
        <w:jc w:val="center"/>
        <w:rPr>
          <w:rFonts w:ascii="Arial" w:hAnsi="Arial" w:cs="Arial"/>
        </w:rPr>
      </w:pPr>
    </w:p>
    <w:p w14:paraId="022EB25B"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547CF09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82614FD" w14:textId="77777777" w:rsidR="00A50912" w:rsidRDefault="00A50912" w:rsidP="00A5091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480019BB" w14:textId="77777777" w:rsidR="00A50912" w:rsidRDefault="00A50912" w:rsidP="00A50912">
      <w:pPr>
        <w:tabs>
          <w:tab w:val="left" w:pos="284"/>
        </w:tabs>
        <w:ind w:firstLine="561"/>
        <w:jc w:val="both"/>
        <w:rPr>
          <w:rFonts w:ascii="Arial" w:hAnsi="Arial" w:cs="Arial"/>
        </w:rPr>
      </w:pPr>
    </w:p>
    <w:p w14:paraId="46E80362" w14:textId="77777777" w:rsidR="00A50912" w:rsidRDefault="00A50912" w:rsidP="00A50912">
      <w:pPr>
        <w:tabs>
          <w:tab w:val="left" w:pos="284"/>
        </w:tabs>
        <w:ind w:firstLine="561"/>
        <w:jc w:val="both"/>
        <w:rPr>
          <w:rFonts w:ascii="Arial" w:hAnsi="Arial" w:cs="Arial"/>
        </w:rPr>
      </w:pPr>
    </w:p>
    <w:p w14:paraId="4DD6A862" w14:textId="77777777" w:rsidR="00A50912" w:rsidRDefault="00A50912" w:rsidP="00A5091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F069304" w14:textId="77777777" w:rsidR="00A50912" w:rsidRDefault="00A50912" w:rsidP="00A50912">
      <w:pPr>
        <w:tabs>
          <w:tab w:val="left" w:pos="284"/>
        </w:tabs>
        <w:ind w:firstLine="561"/>
        <w:jc w:val="both"/>
        <w:rPr>
          <w:rFonts w:ascii="Arial" w:hAnsi="Arial" w:cs="Arial"/>
        </w:rPr>
      </w:pPr>
    </w:p>
    <w:p w14:paraId="7A42CB01" w14:textId="77777777" w:rsidR="00A50912" w:rsidRDefault="00A50912" w:rsidP="00A50912">
      <w:pPr>
        <w:numPr>
          <w:ilvl w:val="0"/>
          <w:numId w:val="2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72DB4C" w14:textId="77777777" w:rsidR="00A50912" w:rsidRDefault="00A50912" w:rsidP="00A50912">
      <w:pPr>
        <w:numPr>
          <w:ilvl w:val="0"/>
          <w:numId w:val="2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453EF38" w14:textId="77777777" w:rsidR="00A50912" w:rsidRDefault="00A50912" w:rsidP="00A50912">
      <w:pPr>
        <w:numPr>
          <w:ilvl w:val="0"/>
          <w:numId w:val="2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30CED84" w14:textId="77777777" w:rsidR="00A50912" w:rsidRDefault="00A50912" w:rsidP="00A50912">
      <w:pPr>
        <w:numPr>
          <w:ilvl w:val="0"/>
          <w:numId w:val="2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200C74E" w14:textId="77777777" w:rsidR="00A50912" w:rsidRDefault="00A50912" w:rsidP="00A50912">
      <w:pPr>
        <w:numPr>
          <w:ilvl w:val="0"/>
          <w:numId w:val="2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52EAD9D2" w14:textId="77777777" w:rsidR="00A50912" w:rsidRDefault="00A50912" w:rsidP="00A50912">
      <w:pPr>
        <w:numPr>
          <w:ilvl w:val="0"/>
          <w:numId w:val="2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16B32901" w14:textId="77777777" w:rsidR="00A50912" w:rsidRDefault="00A50912" w:rsidP="00A50912">
      <w:pPr>
        <w:numPr>
          <w:ilvl w:val="0"/>
          <w:numId w:val="2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238CB6D" w14:textId="77777777" w:rsidR="00A50912" w:rsidRDefault="00A50912" w:rsidP="00A50912">
      <w:pPr>
        <w:tabs>
          <w:tab w:val="left" w:pos="284"/>
        </w:tabs>
        <w:ind w:firstLine="561"/>
        <w:jc w:val="both"/>
        <w:rPr>
          <w:rFonts w:ascii="Arial" w:hAnsi="Arial" w:cs="Arial"/>
        </w:rPr>
      </w:pPr>
    </w:p>
    <w:p w14:paraId="07E0FA0E" w14:textId="77777777" w:rsidR="00A50912" w:rsidRDefault="00A50912" w:rsidP="00A50912">
      <w:pPr>
        <w:tabs>
          <w:tab w:val="left" w:pos="284"/>
        </w:tabs>
        <w:ind w:firstLine="561"/>
        <w:jc w:val="both"/>
        <w:rPr>
          <w:rFonts w:ascii="Arial" w:hAnsi="Arial" w:cs="Arial"/>
        </w:rPr>
      </w:pPr>
    </w:p>
    <w:p w14:paraId="5CE59C76" w14:textId="77777777" w:rsidR="00A50912" w:rsidRDefault="00A50912" w:rsidP="00A50912">
      <w:pPr>
        <w:tabs>
          <w:tab w:val="left" w:pos="284"/>
        </w:tabs>
        <w:ind w:firstLine="561"/>
        <w:jc w:val="both"/>
        <w:rPr>
          <w:rFonts w:ascii="Arial" w:hAnsi="Arial" w:cs="Arial"/>
        </w:rPr>
      </w:pPr>
    </w:p>
    <w:p w14:paraId="6FB04F9A" w14:textId="77777777" w:rsidR="00A50912" w:rsidRDefault="00A50912" w:rsidP="00A50912">
      <w:pPr>
        <w:tabs>
          <w:tab w:val="left" w:pos="284"/>
        </w:tabs>
        <w:ind w:firstLine="561"/>
        <w:jc w:val="both"/>
        <w:rPr>
          <w:rFonts w:ascii="Arial" w:hAnsi="Arial" w:cs="Arial"/>
        </w:rPr>
      </w:pPr>
    </w:p>
    <w:p w14:paraId="59EAC6FF" w14:textId="77777777" w:rsidR="00A50912" w:rsidRDefault="00A50912" w:rsidP="00A50912">
      <w:pPr>
        <w:tabs>
          <w:tab w:val="left" w:pos="284"/>
        </w:tabs>
        <w:jc w:val="center"/>
        <w:rPr>
          <w:rFonts w:ascii="Arial" w:hAnsi="Arial" w:cs="Arial"/>
        </w:rPr>
      </w:pPr>
      <w:r>
        <w:rPr>
          <w:rFonts w:ascii="Arial" w:hAnsi="Arial" w:cs="Arial"/>
        </w:rPr>
        <w:t>Local e data</w:t>
      </w:r>
    </w:p>
    <w:p w14:paraId="1EE10ED0" w14:textId="77777777" w:rsidR="00A50912" w:rsidRDefault="00A50912" w:rsidP="00A50912">
      <w:pPr>
        <w:tabs>
          <w:tab w:val="left" w:pos="284"/>
        </w:tabs>
        <w:jc w:val="center"/>
        <w:rPr>
          <w:rFonts w:ascii="Arial" w:hAnsi="Arial" w:cs="Arial"/>
        </w:rPr>
      </w:pPr>
    </w:p>
    <w:p w14:paraId="3B0203CD" w14:textId="77777777" w:rsidR="00A50912" w:rsidRDefault="00A50912" w:rsidP="00A50912">
      <w:pPr>
        <w:tabs>
          <w:tab w:val="left" w:pos="284"/>
        </w:tabs>
        <w:jc w:val="center"/>
        <w:rPr>
          <w:rFonts w:ascii="Arial" w:hAnsi="Arial" w:cs="Arial"/>
        </w:rPr>
      </w:pPr>
    </w:p>
    <w:p w14:paraId="575898D4" w14:textId="77777777" w:rsidR="00A50912" w:rsidRDefault="00A50912" w:rsidP="00A50912">
      <w:pPr>
        <w:tabs>
          <w:tab w:val="left" w:pos="284"/>
        </w:tabs>
        <w:jc w:val="center"/>
        <w:rPr>
          <w:rFonts w:ascii="Arial" w:hAnsi="Arial" w:cs="Arial"/>
        </w:rPr>
      </w:pPr>
    </w:p>
    <w:p w14:paraId="7CEBD02F" w14:textId="77777777" w:rsidR="00A50912" w:rsidRDefault="00A50912" w:rsidP="00A50912">
      <w:pPr>
        <w:tabs>
          <w:tab w:val="left" w:pos="284"/>
        </w:tabs>
        <w:jc w:val="center"/>
        <w:rPr>
          <w:rFonts w:ascii="Arial" w:hAnsi="Arial" w:cs="Arial"/>
        </w:rPr>
      </w:pPr>
    </w:p>
    <w:p w14:paraId="7D9E8CBD"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468A1DA1"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3B9F83C7" w14:textId="77777777" w:rsidR="00A50912" w:rsidRDefault="00A50912" w:rsidP="00A50912">
      <w:pPr>
        <w:tabs>
          <w:tab w:val="left" w:pos="284"/>
        </w:tabs>
        <w:ind w:firstLine="561"/>
        <w:jc w:val="center"/>
        <w:rPr>
          <w:rFonts w:ascii="Arial" w:hAnsi="Arial" w:cs="Arial"/>
        </w:rPr>
      </w:pPr>
    </w:p>
    <w:p w14:paraId="718F3E69" w14:textId="77777777" w:rsidR="00A50912" w:rsidRDefault="00A50912" w:rsidP="00A50912">
      <w:pPr>
        <w:tabs>
          <w:tab w:val="left" w:pos="284"/>
        </w:tabs>
        <w:ind w:firstLine="561"/>
        <w:jc w:val="center"/>
        <w:rPr>
          <w:rFonts w:ascii="Arial" w:hAnsi="Arial" w:cs="Arial"/>
        </w:rPr>
      </w:pPr>
    </w:p>
    <w:p w14:paraId="1F5A292C"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60EA4D88" w14:textId="77777777" w:rsidR="00A50912" w:rsidRDefault="00A50912" w:rsidP="00A50912">
      <w:pPr>
        <w:tabs>
          <w:tab w:val="left" w:pos="284"/>
        </w:tabs>
        <w:ind w:firstLine="561"/>
        <w:jc w:val="center"/>
        <w:rPr>
          <w:rFonts w:ascii="Arial" w:hAnsi="Arial" w:cs="Arial"/>
          <w:b/>
        </w:rPr>
      </w:pPr>
    </w:p>
    <w:p w14:paraId="17AD3E5D" w14:textId="77777777" w:rsidR="00A50912" w:rsidRDefault="00A50912" w:rsidP="00A5091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C3E3519"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2987EC94"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5E8BC43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32F2E1F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AD2DFB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6DCA73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0A09183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9F1F6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296F37C" w14:textId="77777777" w:rsidR="00A50912" w:rsidRDefault="00A50912" w:rsidP="00A5091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2407DF6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D120F90"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FF21B4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60C84A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949AD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A9953F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6736FD7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3A612F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5533A1E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38D69F3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CA5DBD7"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1EF940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7F0FCB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C0B6F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7DC88D86" w14:textId="77777777" w:rsidR="00A50912" w:rsidRDefault="00A50912" w:rsidP="00A5091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11EA3EAD"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2732306" w14:textId="77777777" w:rsidR="00A50912" w:rsidRDefault="00A50912" w:rsidP="00A50912">
      <w:pPr>
        <w:tabs>
          <w:tab w:val="left" w:pos="284"/>
        </w:tabs>
        <w:jc w:val="both"/>
        <w:rPr>
          <w:rFonts w:ascii="Arial" w:hAnsi="Arial" w:cs="Arial"/>
        </w:rPr>
      </w:pPr>
    </w:p>
    <w:p w14:paraId="76139583" w14:textId="77777777" w:rsidR="00A50912" w:rsidRDefault="00A50912" w:rsidP="00A50912">
      <w:pPr>
        <w:tabs>
          <w:tab w:val="left" w:pos="284"/>
        </w:tabs>
        <w:jc w:val="center"/>
        <w:rPr>
          <w:rFonts w:ascii="Arial" w:hAnsi="Arial" w:cs="Arial"/>
        </w:rPr>
      </w:pPr>
      <w:r>
        <w:rPr>
          <w:rFonts w:ascii="Arial" w:hAnsi="Arial" w:cs="Arial"/>
        </w:rPr>
        <w:t>Local e data</w:t>
      </w:r>
    </w:p>
    <w:p w14:paraId="685BB7DA" w14:textId="77777777" w:rsidR="00A50912" w:rsidRDefault="00A50912" w:rsidP="00A50912">
      <w:pPr>
        <w:tabs>
          <w:tab w:val="left" w:pos="284"/>
        </w:tabs>
        <w:jc w:val="center"/>
        <w:rPr>
          <w:rFonts w:ascii="Arial" w:hAnsi="Arial" w:cs="Arial"/>
        </w:rPr>
      </w:pPr>
    </w:p>
    <w:p w14:paraId="21A90A60" w14:textId="77777777" w:rsidR="00A50912" w:rsidRDefault="00A50912" w:rsidP="00A50912">
      <w:pPr>
        <w:tabs>
          <w:tab w:val="left" w:pos="284"/>
        </w:tabs>
        <w:jc w:val="center"/>
        <w:rPr>
          <w:rFonts w:ascii="Arial" w:hAnsi="Arial" w:cs="Arial"/>
        </w:rPr>
      </w:pPr>
    </w:p>
    <w:p w14:paraId="6CFFD918"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2E384DDA"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2CBD9738" w14:textId="130F8ECD" w:rsidR="00A50912" w:rsidRDefault="00A50912" w:rsidP="00A5091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005F1298" w14:textId="77777777" w:rsidR="00A50912" w:rsidRDefault="00A50912" w:rsidP="00A50912">
      <w:pPr>
        <w:tabs>
          <w:tab w:val="left" w:pos="284"/>
        </w:tabs>
        <w:jc w:val="both"/>
        <w:rPr>
          <w:rFonts w:ascii="Arial" w:hAnsi="Arial" w:cs="Arial"/>
        </w:rPr>
      </w:pPr>
      <w:r>
        <w:rPr>
          <w:rFonts w:ascii="Arial" w:hAnsi="Arial" w:cs="Arial"/>
        </w:rPr>
        <w:t>===================================================================================</w:t>
      </w:r>
    </w:p>
    <w:p w14:paraId="5A58FD20" w14:textId="77777777" w:rsidR="00A50912" w:rsidRDefault="00A50912" w:rsidP="00A50912">
      <w:pPr>
        <w:tabs>
          <w:tab w:val="left" w:pos="284"/>
        </w:tabs>
        <w:jc w:val="center"/>
        <w:rPr>
          <w:rFonts w:ascii="Arial" w:hAnsi="Arial" w:cs="Arial"/>
          <w:b/>
        </w:rPr>
      </w:pPr>
      <w:r>
        <w:rPr>
          <w:rFonts w:ascii="Arial" w:hAnsi="Arial" w:cs="Arial"/>
          <w:b/>
        </w:rPr>
        <w:t>MODELO DE PROPOSTA</w:t>
      </w:r>
    </w:p>
    <w:p w14:paraId="22F39F67" w14:textId="77777777" w:rsidR="00A50912" w:rsidRDefault="00A50912" w:rsidP="00A50912">
      <w:pPr>
        <w:tabs>
          <w:tab w:val="left" w:pos="284"/>
        </w:tabs>
        <w:jc w:val="both"/>
        <w:rPr>
          <w:rFonts w:ascii="Arial" w:hAnsi="Arial" w:cs="Arial"/>
        </w:rPr>
      </w:pPr>
      <w:r>
        <w:rPr>
          <w:rFonts w:ascii="Arial" w:hAnsi="Arial" w:cs="Arial"/>
        </w:rPr>
        <w:t>===================================================================================</w:t>
      </w:r>
    </w:p>
    <w:p w14:paraId="7736EE0F" w14:textId="77777777" w:rsidR="00A50912" w:rsidRDefault="00A50912" w:rsidP="00A50912">
      <w:pPr>
        <w:tabs>
          <w:tab w:val="left" w:pos="284"/>
        </w:tabs>
        <w:jc w:val="both"/>
        <w:rPr>
          <w:rFonts w:ascii="Arial" w:hAnsi="Arial" w:cs="Arial"/>
        </w:rPr>
      </w:pPr>
    </w:p>
    <w:p w14:paraId="1157A5C5" w14:textId="77777777" w:rsidR="00A50912" w:rsidRDefault="00A50912" w:rsidP="00A50912">
      <w:pPr>
        <w:tabs>
          <w:tab w:val="left" w:pos="284"/>
        </w:tabs>
        <w:jc w:val="both"/>
        <w:rPr>
          <w:rFonts w:ascii="Arial" w:hAnsi="Arial" w:cs="Arial"/>
        </w:rPr>
      </w:pPr>
    </w:p>
    <w:p w14:paraId="6A7F34D4" w14:textId="77777777" w:rsidR="00A50912" w:rsidRDefault="00A50912" w:rsidP="00A50912">
      <w:pPr>
        <w:pStyle w:val="Corpodetexto31"/>
        <w:tabs>
          <w:tab w:val="left" w:pos="284"/>
        </w:tabs>
        <w:rPr>
          <w:b/>
          <w:color w:val="auto"/>
        </w:rPr>
      </w:pPr>
      <w:r>
        <w:rPr>
          <w:b/>
          <w:color w:val="auto"/>
        </w:rPr>
        <w:t>EMPRESA:</w:t>
      </w:r>
    </w:p>
    <w:p w14:paraId="2D1AA70C" w14:textId="77777777" w:rsidR="00A50912" w:rsidRDefault="00A50912" w:rsidP="00A50912">
      <w:pPr>
        <w:tabs>
          <w:tab w:val="left" w:pos="284"/>
        </w:tabs>
        <w:jc w:val="both"/>
        <w:rPr>
          <w:rFonts w:ascii="Arial" w:hAnsi="Arial" w:cs="Arial"/>
        </w:rPr>
      </w:pPr>
      <w:r>
        <w:rPr>
          <w:rFonts w:ascii="Arial" w:hAnsi="Arial" w:cs="Arial"/>
        </w:rPr>
        <w:t>Razão Social:</w:t>
      </w:r>
    </w:p>
    <w:p w14:paraId="72873EC3" w14:textId="77777777" w:rsidR="00A50912" w:rsidRDefault="00A50912" w:rsidP="00A5091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97FC303" w14:textId="77777777" w:rsidR="00A50912" w:rsidRDefault="00A50912" w:rsidP="00A50912">
      <w:pPr>
        <w:tabs>
          <w:tab w:val="left" w:pos="284"/>
        </w:tabs>
        <w:jc w:val="both"/>
        <w:rPr>
          <w:rFonts w:ascii="Arial" w:hAnsi="Arial" w:cs="Arial"/>
        </w:rPr>
      </w:pPr>
      <w:r>
        <w:rPr>
          <w:rFonts w:ascii="Arial" w:hAnsi="Arial" w:cs="Arial"/>
        </w:rPr>
        <w:t>Endereço:</w:t>
      </w:r>
      <w:r>
        <w:rPr>
          <w:rFonts w:ascii="Arial" w:hAnsi="Arial" w:cs="Arial"/>
        </w:rPr>
        <w:tab/>
      </w:r>
    </w:p>
    <w:p w14:paraId="456933D0" w14:textId="77777777" w:rsidR="00A50912" w:rsidRDefault="00A50912" w:rsidP="00A50912">
      <w:pPr>
        <w:pStyle w:val="Corpodetexto21"/>
        <w:tabs>
          <w:tab w:val="left" w:pos="284"/>
        </w:tabs>
        <w:rPr>
          <w:b w:val="0"/>
          <w:sz w:val="20"/>
        </w:rPr>
      </w:pPr>
      <w:r>
        <w:rPr>
          <w:b w:val="0"/>
          <w:sz w:val="20"/>
        </w:rPr>
        <w:t>Telefone:</w:t>
      </w:r>
    </w:p>
    <w:p w14:paraId="6FF597B7" w14:textId="77777777" w:rsidR="00A50912" w:rsidRDefault="00A50912" w:rsidP="00A5091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3BCA2990" w14:textId="77777777" w:rsidR="00A50912" w:rsidRDefault="00A50912" w:rsidP="00A5091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55A94A4F" w14:textId="77777777" w:rsidR="00A50912" w:rsidRDefault="00A50912" w:rsidP="00A50912">
      <w:pPr>
        <w:tabs>
          <w:tab w:val="left" w:pos="284"/>
        </w:tabs>
        <w:jc w:val="both"/>
        <w:rPr>
          <w:rFonts w:ascii="Arial" w:hAnsi="Arial" w:cs="Arial"/>
        </w:rPr>
      </w:pPr>
    </w:p>
    <w:p w14:paraId="5A94A019" w14:textId="77777777" w:rsidR="00A50912" w:rsidRDefault="00A50912" w:rsidP="00A5091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50912" w14:paraId="126E0BD0"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2CED266" w14:textId="77777777" w:rsidR="00A50912" w:rsidRDefault="00A5091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6A5B70" w14:textId="77777777" w:rsidR="00A50912" w:rsidRDefault="00A5091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2429CFF" w14:textId="77777777" w:rsidR="00A50912" w:rsidRDefault="00A5091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08DBD27" w14:textId="77777777" w:rsidR="00A50912" w:rsidRDefault="00A5091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89E44D4" w14:textId="77777777" w:rsidR="00A50912" w:rsidRDefault="00A5091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AC353AD" w14:textId="77777777" w:rsidR="00A50912" w:rsidRDefault="00A50912">
            <w:pPr>
              <w:pStyle w:val="Contedodatabela"/>
              <w:tabs>
                <w:tab w:val="left" w:pos="284"/>
              </w:tabs>
              <w:jc w:val="center"/>
              <w:rPr>
                <w:rFonts w:ascii="Arial" w:hAnsi="Arial" w:cs="Arial"/>
                <w:b/>
              </w:rPr>
            </w:pPr>
            <w:r>
              <w:rPr>
                <w:rFonts w:ascii="Arial" w:hAnsi="Arial" w:cs="Arial"/>
                <w:b/>
              </w:rPr>
              <w:t>Valor Total</w:t>
            </w:r>
          </w:p>
        </w:tc>
      </w:tr>
      <w:tr w:rsidR="00A50912" w14:paraId="2FEB87EF"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2C7D69F"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781641B"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9EA518C"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D475DB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5E35156"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CB3FC86" w14:textId="77777777" w:rsidR="00A50912" w:rsidRDefault="00A50912">
            <w:pPr>
              <w:tabs>
                <w:tab w:val="left" w:pos="284"/>
              </w:tabs>
              <w:ind w:hanging="2"/>
              <w:jc w:val="center"/>
              <w:rPr>
                <w:rFonts w:ascii="Arial" w:eastAsia="Arial" w:hAnsi="Arial" w:cs="Arial"/>
                <w:kern w:val="2"/>
              </w:rPr>
            </w:pPr>
          </w:p>
        </w:tc>
      </w:tr>
      <w:tr w:rsidR="00A50912" w14:paraId="01D27EC2"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9CA9AD6"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CA2FABA"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3799C7E"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B756F6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33FB642"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3FD4C6" w14:textId="77777777" w:rsidR="00A50912" w:rsidRDefault="00A50912">
            <w:pPr>
              <w:tabs>
                <w:tab w:val="left" w:pos="284"/>
              </w:tabs>
              <w:ind w:hanging="2"/>
              <w:jc w:val="center"/>
              <w:rPr>
                <w:rFonts w:ascii="Arial" w:eastAsia="Arial" w:hAnsi="Arial" w:cs="Arial"/>
                <w:kern w:val="2"/>
              </w:rPr>
            </w:pPr>
          </w:p>
        </w:tc>
      </w:tr>
    </w:tbl>
    <w:p w14:paraId="03558F41" w14:textId="77777777" w:rsidR="00A50912" w:rsidRDefault="00A50912" w:rsidP="00A50912">
      <w:pPr>
        <w:tabs>
          <w:tab w:val="left" w:pos="284"/>
        </w:tabs>
        <w:jc w:val="both"/>
        <w:rPr>
          <w:rFonts w:ascii="Arial" w:hAnsi="Arial" w:cs="Arial"/>
          <w:kern w:val="2"/>
        </w:rPr>
      </w:pPr>
    </w:p>
    <w:p w14:paraId="04655BA1" w14:textId="77777777" w:rsidR="00A50912" w:rsidRDefault="00A50912" w:rsidP="00A50912">
      <w:pPr>
        <w:tabs>
          <w:tab w:val="left" w:pos="284"/>
        </w:tabs>
        <w:jc w:val="both"/>
        <w:rPr>
          <w:rFonts w:ascii="Arial" w:hAnsi="Arial" w:cs="Arial"/>
        </w:rPr>
      </w:pPr>
    </w:p>
    <w:p w14:paraId="3F78DDA4" w14:textId="77777777" w:rsidR="00A50912" w:rsidRDefault="00A50912" w:rsidP="00A50912">
      <w:pPr>
        <w:tabs>
          <w:tab w:val="left" w:pos="284"/>
        </w:tabs>
        <w:jc w:val="both"/>
        <w:rPr>
          <w:rFonts w:ascii="Arial" w:hAnsi="Arial" w:cs="Arial"/>
        </w:rPr>
      </w:pPr>
    </w:p>
    <w:p w14:paraId="1ADBAA98" w14:textId="77777777" w:rsidR="00A50912" w:rsidRDefault="00A50912" w:rsidP="00A50912">
      <w:pPr>
        <w:tabs>
          <w:tab w:val="left" w:pos="284"/>
        </w:tabs>
        <w:jc w:val="both"/>
        <w:rPr>
          <w:rFonts w:ascii="Arial" w:hAnsi="Arial" w:cs="Arial"/>
        </w:rPr>
      </w:pPr>
    </w:p>
    <w:p w14:paraId="782C56EB" w14:textId="77777777" w:rsidR="00A50912" w:rsidRDefault="00A50912" w:rsidP="00A50912">
      <w:pPr>
        <w:tabs>
          <w:tab w:val="left" w:pos="284"/>
        </w:tabs>
        <w:jc w:val="both"/>
        <w:rPr>
          <w:rFonts w:ascii="Arial" w:hAnsi="Arial" w:cs="Arial"/>
        </w:rPr>
      </w:pPr>
    </w:p>
    <w:p w14:paraId="580F5D12" w14:textId="77777777" w:rsidR="00A50912" w:rsidRDefault="00A50912" w:rsidP="00A50912">
      <w:pPr>
        <w:pStyle w:val="Corpodetexto31"/>
        <w:tabs>
          <w:tab w:val="left" w:pos="284"/>
        </w:tabs>
        <w:rPr>
          <w:b/>
          <w:color w:val="auto"/>
        </w:rPr>
      </w:pPr>
      <w:r>
        <w:rPr>
          <w:b/>
          <w:color w:val="auto"/>
        </w:rPr>
        <w:t>DADOS BANCÁRIOS PARA FINS DE PAGAMENTO:</w:t>
      </w:r>
    </w:p>
    <w:p w14:paraId="6072645D" w14:textId="77777777" w:rsidR="00A50912" w:rsidRDefault="00A50912" w:rsidP="00A5091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F81220C" w14:textId="77777777" w:rsidR="00A50912" w:rsidRDefault="00A50912" w:rsidP="00A50912">
      <w:pPr>
        <w:pStyle w:val="Corpodetexto31"/>
        <w:tabs>
          <w:tab w:val="left" w:pos="284"/>
        </w:tabs>
        <w:rPr>
          <w:color w:val="auto"/>
        </w:rPr>
      </w:pPr>
      <w:r>
        <w:rPr>
          <w:color w:val="auto"/>
        </w:rPr>
        <w:t>Nº da Agência:</w:t>
      </w:r>
      <w:r>
        <w:rPr>
          <w:color w:val="auto"/>
        </w:rPr>
        <w:tab/>
      </w:r>
      <w:r>
        <w:rPr>
          <w:color w:val="auto"/>
        </w:rPr>
        <w:tab/>
      </w:r>
      <w:r>
        <w:rPr>
          <w:color w:val="auto"/>
        </w:rPr>
        <w:tab/>
      </w:r>
    </w:p>
    <w:p w14:paraId="3803ED2B" w14:textId="77777777" w:rsidR="00A50912" w:rsidRDefault="00A50912" w:rsidP="00A50912">
      <w:pPr>
        <w:pStyle w:val="Corpodetexto31"/>
        <w:tabs>
          <w:tab w:val="left" w:pos="284"/>
        </w:tabs>
        <w:rPr>
          <w:b/>
          <w:color w:val="auto"/>
        </w:rPr>
      </w:pPr>
      <w:r>
        <w:rPr>
          <w:color w:val="auto"/>
        </w:rPr>
        <w:t>Nº Conta Corrente</w:t>
      </w:r>
    </w:p>
    <w:p w14:paraId="09AE570D" w14:textId="77777777" w:rsidR="00A50912" w:rsidRDefault="00A50912" w:rsidP="00A50912">
      <w:pPr>
        <w:pStyle w:val="Corpodetexto31"/>
        <w:tabs>
          <w:tab w:val="left" w:pos="284"/>
        </w:tabs>
        <w:rPr>
          <w:b/>
          <w:color w:val="auto"/>
        </w:rPr>
      </w:pPr>
    </w:p>
    <w:p w14:paraId="004E4BB1" w14:textId="77777777" w:rsidR="00A50912" w:rsidRDefault="00A50912" w:rsidP="00A50912">
      <w:pPr>
        <w:pStyle w:val="Corpodetexto31"/>
        <w:tabs>
          <w:tab w:val="left" w:pos="284"/>
        </w:tabs>
        <w:rPr>
          <w:b/>
          <w:color w:val="auto"/>
        </w:rPr>
      </w:pPr>
    </w:p>
    <w:p w14:paraId="56BA8118" w14:textId="77777777" w:rsidR="00A50912" w:rsidRDefault="00A50912" w:rsidP="00A50912">
      <w:pPr>
        <w:pStyle w:val="Corpodetexto31"/>
        <w:tabs>
          <w:tab w:val="left" w:pos="284"/>
        </w:tabs>
        <w:rPr>
          <w:b/>
          <w:color w:val="auto"/>
        </w:rPr>
      </w:pPr>
    </w:p>
    <w:p w14:paraId="4BF74D9C" w14:textId="77777777" w:rsidR="00A50912" w:rsidRDefault="00A50912" w:rsidP="00A50912">
      <w:pPr>
        <w:pStyle w:val="Corpodetexto31"/>
        <w:tabs>
          <w:tab w:val="left" w:pos="284"/>
        </w:tabs>
        <w:rPr>
          <w:b/>
          <w:color w:val="auto"/>
        </w:rPr>
      </w:pPr>
    </w:p>
    <w:p w14:paraId="6969445E" w14:textId="77777777" w:rsidR="00A50912" w:rsidRDefault="00A50912" w:rsidP="00A50912">
      <w:pPr>
        <w:pStyle w:val="Corpodetexto31"/>
        <w:tabs>
          <w:tab w:val="left" w:pos="284"/>
        </w:tabs>
        <w:rPr>
          <w:b/>
          <w:color w:val="auto"/>
        </w:rPr>
      </w:pPr>
    </w:p>
    <w:p w14:paraId="0670BD2B" w14:textId="77777777" w:rsidR="00A50912" w:rsidRDefault="00A50912" w:rsidP="00A5091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2E15C721" w14:textId="77777777" w:rsidR="00A50912" w:rsidRDefault="00A50912" w:rsidP="00A50912">
      <w:pPr>
        <w:tabs>
          <w:tab w:val="left" w:pos="284"/>
        </w:tabs>
        <w:jc w:val="both"/>
        <w:rPr>
          <w:rFonts w:ascii="Arial" w:hAnsi="Arial" w:cs="Arial"/>
        </w:rPr>
      </w:pPr>
      <w:r>
        <w:rPr>
          <w:rFonts w:ascii="Arial" w:hAnsi="Arial" w:cs="Arial"/>
        </w:rPr>
        <w:t>Nome:</w:t>
      </w:r>
    </w:p>
    <w:p w14:paraId="148512C9" w14:textId="77777777" w:rsidR="00A50912" w:rsidRDefault="00A50912" w:rsidP="00A50912">
      <w:pPr>
        <w:tabs>
          <w:tab w:val="left" w:pos="284"/>
        </w:tabs>
        <w:jc w:val="both"/>
        <w:rPr>
          <w:rFonts w:ascii="Arial" w:hAnsi="Arial" w:cs="Arial"/>
        </w:rPr>
      </w:pPr>
      <w:r>
        <w:rPr>
          <w:rFonts w:ascii="Arial" w:hAnsi="Arial" w:cs="Arial"/>
        </w:rPr>
        <w:t>CPF:</w:t>
      </w:r>
    </w:p>
    <w:p w14:paraId="502E5BAC" w14:textId="77777777" w:rsidR="00A50912" w:rsidRDefault="00A50912" w:rsidP="00A50912">
      <w:pPr>
        <w:tabs>
          <w:tab w:val="left" w:pos="284"/>
        </w:tabs>
        <w:jc w:val="both"/>
        <w:rPr>
          <w:rFonts w:ascii="Arial" w:hAnsi="Arial" w:cs="Arial"/>
        </w:rPr>
      </w:pPr>
      <w:r>
        <w:rPr>
          <w:rFonts w:ascii="Arial" w:hAnsi="Arial" w:cs="Arial"/>
        </w:rPr>
        <w:t>RG:</w:t>
      </w:r>
    </w:p>
    <w:p w14:paraId="1D7FA73C" w14:textId="77777777" w:rsidR="00A50912" w:rsidRDefault="00A50912" w:rsidP="00A50912">
      <w:pPr>
        <w:tabs>
          <w:tab w:val="left" w:pos="284"/>
        </w:tabs>
        <w:jc w:val="both"/>
        <w:rPr>
          <w:rFonts w:ascii="Arial" w:hAnsi="Arial" w:cs="Arial"/>
        </w:rPr>
      </w:pPr>
      <w:r>
        <w:rPr>
          <w:rFonts w:ascii="Arial" w:hAnsi="Arial" w:cs="Arial"/>
        </w:rPr>
        <w:t>Nacionalidade:</w:t>
      </w:r>
    </w:p>
    <w:p w14:paraId="453F62CB" w14:textId="77777777" w:rsidR="00A50912" w:rsidRDefault="00A50912" w:rsidP="00A50912">
      <w:pPr>
        <w:tabs>
          <w:tab w:val="left" w:pos="284"/>
        </w:tabs>
        <w:jc w:val="both"/>
        <w:rPr>
          <w:rFonts w:ascii="Arial" w:hAnsi="Arial" w:cs="Arial"/>
        </w:rPr>
      </w:pPr>
      <w:r>
        <w:rPr>
          <w:rFonts w:ascii="Arial" w:hAnsi="Arial" w:cs="Arial"/>
        </w:rPr>
        <w:t>Estado Civil:</w:t>
      </w:r>
    </w:p>
    <w:p w14:paraId="2BBDCFDA" w14:textId="77777777" w:rsidR="00A50912" w:rsidRDefault="00A50912" w:rsidP="00A50912">
      <w:pPr>
        <w:tabs>
          <w:tab w:val="left" w:pos="284"/>
        </w:tabs>
        <w:jc w:val="both"/>
        <w:rPr>
          <w:rFonts w:ascii="Arial" w:hAnsi="Arial" w:cs="Arial"/>
        </w:rPr>
      </w:pPr>
      <w:r>
        <w:rPr>
          <w:rFonts w:ascii="Arial" w:hAnsi="Arial" w:cs="Arial"/>
        </w:rPr>
        <w:t>Endereço residencial:</w:t>
      </w:r>
    </w:p>
    <w:p w14:paraId="2BDBAA53" w14:textId="77777777" w:rsidR="00A50912" w:rsidRDefault="00A50912" w:rsidP="00A50912">
      <w:pPr>
        <w:tabs>
          <w:tab w:val="left" w:pos="284"/>
        </w:tabs>
        <w:jc w:val="both"/>
        <w:rPr>
          <w:rFonts w:ascii="Arial" w:hAnsi="Arial" w:cs="Arial"/>
        </w:rPr>
      </w:pPr>
      <w:r>
        <w:rPr>
          <w:rFonts w:ascii="Arial" w:hAnsi="Arial" w:cs="Arial"/>
        </w:rPr>
        <w:t>Profissão:</w:t>
      </w:r>
    </w:p>
    <w:p w14:paraId="2521FA9C" w14:textId="77777777" w:rsidR="00A50912" w:rsidRDefault="00A50912" w:rsidP="00A50912">
      <w:pPr>
        <w:tabs>
          <w:tab w:val="left" w:pos="284"/>
        </w:tabs>
        <w:jc w:val="both"/>
        <w:rPr>
          <w:rFonts w:ascii="Arial" w:hAnsi="Arial" w:cs="Arial"/>
        </w:rPr>
      </w:pPr>
      <w:r>
        <w:rPr>
          <w:rFonts w:ascii="Arial" w:hAnsi="Arial" w:cs="Arial"/>
        </w:rPr>
        <w:t>Cargo que ocupa na empresa:</w:t>
      </w:r>
    </w:p>
    <w:p w14:paraId="2397FEF3" w14:textId="77777777" w:rsidR="00A50912" w:rsidRDefault="00A50912" w:rsidP="00A50912">
      <w:pPr>
        <w:tabs>
          <w:tab w:val="left" w:pos="284"/>
        </w:tabs>
        <w:ind w:left="142" w:firstLine="709"/>
        <w:jc w:val="both"/>
        <w:rPr>
          <w:rFonts w:ascii="Arial" w:hAnsi="Arial" w:cs="Arial"/>
        </w:rPr>
      </w:pPr>
    </w:p>
    <w:p w14:paraId="191C86AC" w14:textId="77777777" w:rsidR="00A50912" w:rsidRDefault="00A50912" w:rsidP="00A50912">
      <w:pPr>
        <w:tabs>
          <w:tab w:val="left" w:pos="284"/>
        </w:tabs>
        <w:ind w:left="142" w:firstLine="709"/>
        <w:jc w:val="both"/>
        <w:rPr>
          <w:rFonts w:ascii="Arial" w:hAnsi="Arial" w:cs="Arial"/>
        </w:rPr>
      </w:pPr>
    </w:p>
    <w:p w14:paraId="76673884" w14:textId="77777777" w:rsidR="00A50912" w:rsidRDefault="00A50912" w:rsidP="00A50912">
      <w:pPr>
        <w:tabs>
          <w:tab w:val="left" w:pos="284"/>
        </w:tabs>
        <w:ind w:left="142" w:firstLine="709"/>
        <w:jc w:val="both"/>
        <w:rPr>
          <w:rFonts w:ascii="Arial" w:hAnsi="Arial" w:cs="Arial"/>
        </w:rPr>
      </w:pPr>
    </w:p>
    <w:p w14:paraId="70F01D75" w14:textId="77777777" w:rsidR="00A50912" w:rsidRDefault="00A50912" w:rsidP="00A50912">
      <w:pPr>
        <w:tabs>
          <w:tab w:val="left" w:pos="284"/>
        </w:tabs>
        <w:ind w:left="142" w:firstLine="709"/>
        <w:jc w:val="both"/>
        <w:rPr>
          <w:rFonts w:ascii="Arial" w:hAnsi="Arial" w:cs="Arial"/>
        </w:rPr>
      </w:pPr>
    </w:p>
    <w:p w14:paraId="46A6F4EF" w14:textId="77777777" w:rsidR="00A50912" w:rsidRDefault="00A50912" w:rsidP="00A5091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0E0F502A" w14:textId="77777777" w:rsidR="00A50912" w:rsidRDefault="00A50912" w:rsidP="00A50912">
      <w:pPr>
        <w:tabs>
          <w:tab w:val="left" w:pos="284"/>
        </w:tabs>
        <w:jc w:val="both"/>
        <w:rPr>
          <w:rFonts w:ascii="Arial" w:hAnsi="Arial" w:cs="Arial"/>
        </w:rPr>
      </w:pPr>
    </w:p>
    <w:p w14:paraId="7C831ED7" w14:textId="77777777" w:rsidR="00A50912" w:rsidRDefault="00A50912" w:rsidP="00A50912">
      <w:pPr>
        <w:tabs>
          <w:tab w:val="left" w:pos="284"/>
        </w:tabs>
        <w:jc w:val="both"/>
        <w:rPr>
          <w:rFonts w:ascii="Arial" w:hAnsi="Arial" w:cs="Arial"/>
        </w:rPr>
      </w:pPr>
    </w:p>
    <w:p w14:paraId="4D43182A" w14:textId="77777777" w:rsidR="00A50912" w:rsidRDefault="00A50912" w:rsidP="00A50912">
      <w:pPr>
        <w:tabs>
          <w:tab w:val="left" w:pos="284"/>
        </w:tabs>
        <w:jc w:val="both"/>
        <w:rPr>
          <w:rFonts w:ascii="Arial" w:hAnsi="Arial" w:cs="Arial"/>
        </w:rPr>
      </w:pPr>
    </w:p>
    <w:p w14:paraId="2202D90E" w14:textId="77777777" w:rsidR="00A50912" w:rsidRDefault="00A50912" w:rsidP="00A50912">
      <w:pPr>
        <w:tabs>
          <w:tab w:val="left" w:pos="284"/>
        </w:tabs>
        <w:jc w:val="center"/>
        <w:rPr>
          <w:rFonts w:ascii="Arial" w:hAnsi="Arial" w:cs="Arial"/>
        </w:rPr>
      </w:pPr>
      <w:r>
        <w:rPr>
          <w:rFonts w:ascii="Arial" w:hAnsi="Arial" w:cs="Arial"/>
        </w:rPr>
        <w:t>________________________________________</w:t>
      </w:r>
    </w:p>
    <w:p w14:paraId="624DA0BC" w14:textId="77777777" w:rsidR="00A50912" w:rsidRDefault="00A50912" w:rsidP="00A50912">
      <w:pPr>
        <w:tabs>
          <w:tab w:val="left" w:pos="284"/>
        </w:tabs>
        <w:jc w:val="center"/>
        <w:rPr>
          <w:rFonts w:ascii="Arial" w:hAnsi="Arial" w:cs="Arial"/>
        </w:rPr>
      </w:pPr>
      <w:r>
        <w:rPr>
          <w:rFonts w:ascii="Arial" w:hAnsi="Arial" w:cs="Arial"/>
        </w:rPr>
        <w:t>Assinatura e identificação do representante legal</w:t>
      </w:r>
    </w:p>
    <w:p w14:paraId="571C4468" w14:textId="77777777" w:rsidR="00A50912" w:rsidRDefault="00A50912" w:rsidP="00A50912">
      <w:pPr>
        <w:pStyle w:val="Recuodecorpodetexto"/>
        <w:widowControl w:val="0"/>
        <w:tabs>
          <w:tab w:val="left" w:pos="284"/>
        </w:tabs>
        <w:overflowPunct/>
        <w:autoSpaceDE/>
        <w:autoSpaceDN w:val="0"/>
        <w:spacing w:line="240" w:lineRule="auto"/>
        <w:jc w:val="center"/>
        <w:rPr>
          <w:color w:val="auto"/>
          <w:sz w:val="20"/>
          <w:szCs w:val="20"/>
        </w:rPr>
      </w:pPr>
    </w:p>
    <w:p w14:paraId="7E957002" w14:textId="76F5DB08"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 xml:space="preserve">ANEXO </w:t>
      </w:r>
      <w:r w:rsidR="00D5529E">
        <w:rPr>
          <w:b/>
          <w:sz w:val="20"/>
          <w:szCs w:val="20"/>
          <w:lang w:val="pt-BR"/>
        </w:rPr>
        <w:t>I</w:t>
      </w:r>
      <w:r w:rsidRPr="00B3036E">
        <w:rPr>
          <w:b/>
          <w:sz w:val="20"/>
          <w:szCs w:val="20"/>
        </w:rPr>
        <w:t>V</w:t>
      </w:r>
    </w:p>
    <w:p w14:paraId="45F6F46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2E0A56F4" w14:textId="77777777" w:rsidR="008F4312" w:rsidRPr="00B3036E" w:rsidRDefault="008F4312" w:rsidP="008F4312">
      <w:pPr>
        <w:ind w:firstLine="284"/>
        <w:jc w:val="center"/>
        <w:rPr>
          <w:rFonts w:ascii="Arial" w:hAnsi="Arial" w:cs="Arial"/>
        </w:rPr>
      </w:pPr>
      <w:r w:rsidRPr="00B3036E">
        <w:rPr>
          <w:rFonts w:ascii="Arial" w:hAnsi="Arial" w:cs="Arial"/>
          <w:b/>
          <w:bCs/>
        </w:rPr>
        <w:t>MINUTA DA ATA DE REGISTRO DE PREÇOS</w:t>
      </w:r>
    </w:p>
    <w:p w14:paraId="5DB6921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400ECF06" w14:textId="77777777" w:rsidR="008F4312" w:rsidRDefault="008F4312" w:rsidP="008F4312">
      <w:pPr>
        <w:pStyle w:val="Corpodetexto"/>
        <w:ind w:firstLine="284"/>
        <w:rPr>
          <w:sz w:val="20"/>
          <w:szCs w:val="20"/>
          <w:lang w:val="pt-BR"/>
        </w:rPr>
      </w:pPr>
    </w:p>
    <w:p w14:paraId="1328F725" w14:textId="77777777" w:rsidR="008F4312" w:rsidRDefault="008F4312" w:rsidP="008F4312">
      <w:pPr>
        <w:pStyle w:val="Corpodetexto"/>
        <w:ind w:firstLine="284"/>
        <w:rPr>
          <w:sz w:val="20"/>
          <w:szCs w:val="20"/>
          <w:lang w:val="pt-BR"/>
        </w:rPr>
      </w:pPr>
    </w:p>
    <w:p w14:paraId="259DF161" w14:textId="77777777" w:rsidR="008F4312" w:rsidRPr="001345A2" w:rsidRDefault="008F4312" w:rsidP="008F4312">
      <w:pPr>
        <w:pStyle w:val="Corpodetexto"/>
        <w:ind w:firstLine="284"/>
        <w:rPr>
          <w:sz w:val="20"/>
          <w:szCs w:val="20"/>
          <w:lang w:val="pt-BR"/>
        </w:rPr>
      </w:pPr>
    </w:p>
    <w:p w14:paraId="3741CCC9" w14:textId="77777777" w:rsidR="008F4312" w:rsidRPr="00B3036E" w:rsidRDefault="008F4312" w:rsidP="008F4312">
      <w:pPr>
        <w:ind w:firstLine="284"/>
        <w:jc w:val="center"/>
        <w:rPr>
          <w:rFonts w:ascii="Arial" w:hAnsi="Arial" w:cs="Arial"/>
          <w:b/>
        </w:rPr>
      </w:pPr>
      <w:r w:rsidRPr="00B3036E">
        <w:rPr>
          <w:rFonts w:ascii="Arial" w:hAnsi="Arial" w:cs="Arial"/>
          <w:b/>
        </w:rPr>
        <w:t>ATA DE REGISTRO DE PREÇOS Nº __/____</w:t>
      </w:r>
    </w:p>
    <w:p w14:paraId="725A1DD9" w14:textId="77777777" w:rsidR="008F4312" w:rsidRPr="00B3036E" w:rsidRDefault="008F4312" w:rsidP="008F4312">
      <w:pPr>
        <w:ind w:firstLine="284"/>
        <w:jc w:val="center"/>
        <w:rPr>
          <w:rFonts w:ascii="Arial" w:hAnsi="Arial" w:cs="Arial"/>
          <w:b/>
        </w:rPr>
      </w:pPr>
    </w:p>
    <w:p w14:paraId="0637FE14" w14:textId="77777777" w:rsidR="008F4312" w:rsidRPr="00B3036E" w:rsidRDefault="008F4312" w:rsidP="008F4312">
      <w:pPr>
        <w:ind w:firstLine="284"/>
        <w:jc w:val="center"/>
        <w:rPr>
          <w:rFonts w:ascii="Arial" w:hAnsi="Arial" w:cs="Arial"/>
          <w:b/>
        </w:rPr>
      </w:pPr>
      <w:r w:rsidRPr="00B3036E">
        <w:rPr>
          <w:rFonts w:ascii="Arial" w:hAnsi="Arial" w:cs="Arial"/>
          <w:b/>
        </w:rPr>
        <w:t>PREGÃO ELETRÔNICO Nº ____/____</w:t>
      </w:r>
    </w:p>
    <w:p w14:paraId="2D1AFCA4" w14:textId="77777777" w:rsidR="008F4312" w:rsidRPr="00B3036E" w:rsidRDefault="008F4312" w:rsidP="008F4312">
      <w:pPr>
        <w:ind w:firstLine="284"/>
        <w:jc w:val="center"/>
        <w:rPr>
          <w:rFonts w:ascii="Arial" w:hAnsi="Arial" w:cs="Arial"/>
          <w:b/>
        </w:rPr>
      </w:pPr>
    </w:p>
    <w:p w14:paraId="7F5ADBF7"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w:t>
      </w:r>
    </w:p>
    <w:p w14:paraId="5BB5A25E" w14:textId="77777777" w:rsidR="008F4312" w:rsidRPr="00B3036E" w:rsidRDefault="008F4312" w:rsidP="008F4312">
      <w:pPr>
        <w:spacing w:before="240"/>
        <w:ind w:firstLine="284"/>
        <w:jc w:val="center"/>
        <w:rPr>
          <w:rFonts w:ascii="Arial" w:hAnsi="Arial" w:cs="Arial"/>
          <w:b/>
        </w:rPr>
      </w:pPr>
      <w:r w:rsidRPr="00B3036E">
        <w:rPr>
          <w:rFonts w:ascii="Arial" w:hAnsi="Arial" w:cs="Arial"/>
          <w:b/>
        </w:rPr>
        <w:t>VALIDADE: 12 (DOZE) MESES</w:t>
      </w:r>
    </w:p>
    <w:p w14:paraId="6222D1EE" w14:textId="77777777" w:rsidR="008F4312" w:rsidRPr="00B3036E" w:rsidRDefault="008F4312" w:rsidP="008F4312">
      <w:pPr>
        <w:spacing w:before="240"/>
        <w:ind w:firstLine="284"/>
        <w:jc w:val="center"/>
        <w:rPr>
          <w:rFonts w:ascii="Arial" w:hAnsi="Arial" w:cs="Arial"/>
          <w:b/>
        </w:rPr>
      </w:pPr>
    </w:p>
    <w:p w14:paraId="6CDC72DF" w14:textId="77777777" w:rsidR="008F4312" w:rsidRPr="00B3036E" w:rsidRDefault="008F4312" w:rsidP="008F4312">
      <w:pPr>
        <w:spacing w:before="240"/>
        <w:ind w:firstLine="284"/>
        <w:jc w:val="center"/>
        <w:rPr>
          <w:rFonts w:ascii="Arial" w:hAnsi="Arial" w:cs="Arial"/>
          <w:b/>
        </w:rPr>
      </w:pPr>
    </w:p>
    <w:p w14:paraId="602FC5ED" w14:textId="77777777" w:rsidR="008F4312" w:rsidRPr="00B3036E" w:rsidRDefault="008F4312" w:rsidP="008F431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3C90B1D" w14:textId="77777777" w:rsidR="008F4312" w:rsidRPr="00B3036E" w:rsidRDefault="008F4312" w:rsidP="008F4312">
      <w:pPr>
        <w:ind w:firstLine="284"/>
        <w:jc w:val="both"/>
        <w:rPr>
          <w:rFonts w:ascii="Arial" w:hAnsi="Arial" w:cs="Arial"/>
        </w:rPr>
      </w:pPr>
    </w:p>
    <w:p w14:paraId="72BC0E3B" w14:textId="77777777" w:rsidR="008F4312" w:rsidRPr="00B3036E" w:rsidRDefault="008F4312" w:rsidP="008F4312">
      <w:pPr>
        <w:ind w:firstLine="284"/>
        <w:jc w:val="both"/>
        <w:rPr>
          <w:rFonts w:ascii="Arial" w:hAnsi="Arial" w:cs="Arial"/>
        </w:rPr>
      </w:pPr>
      <w:r w:rsidRPr="00B3036E">
        <w:rPr>
          <w:rFonts w:ascii="Arial" w:hAnsi="Arial" w:cs="Arial"/>
        </w:rPr>
        <w:t>Empresa classificada:</w:t>
      </w:r>
    </w:p>
    <w:p w14:paraId="337ADE34" w14:textId="77777777" w:rsidR="008F4312" w:rsidRPr="00B3036E" w:rsidRDefault="008F4312" w:rsidP="008F4312">
      <w:pPr>
        <w:ind w:firstLine="284"/>
        <w:jc w:val="both"/>
        <w:rPr>
          <w:rFonts w:ascii="Arial" w:hAnsi="Arial" w:cs="Arial"/>
        </w:rPr>
      </w:pPr>
      <w:r w:rsidRPr="00B3036E">
        <w:rPr>
          <w:rFonts w:ascii="Arial" w:hAnsi="Arial" w:cs="Arial"/>
        </w:rPr>
        <w:t>Endereço:</w:t>
      </w:r>
    </w:p>
    <w:p w14:paraId="0BAB329B" w14:textId="77777777" w:rsidR="008F4312" w:rsidRPr="00B3036E" w:rsidRDefault="008F4312" w:rsidP="008F431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41C12340" w14:textId="77777777" w:rsidR="008F4312" w:rsidRPr="00B3036E" w:rsidRDefault="008F4312" w:rsidP="008F4312">
      <w:pPr>
        <w:ind w:firstLine="284"/>
        <w:jc w:val="both"/>
        <w:rPr>
          <w:rFonts w:ascii="Arial" w:hAnsi="Arial" w:cs="Arial"/>
        </w:rPr>
      </w:pPr>
      <w:r w:rsidRPr="00B3036E">
        <w:rPr>
          <w:rFonts w:ascii="Arial" w:hAnsi="Arial" w:cs="Arial"/>
        </w:rPr>
        <w:t>CEP:</w:t>
      </w:r>
    </w:p>
    <w:p w14:paraId="297217E8" w14:textId="77777777" w:rsidR="008F4312" w:rsidRPr="00B3036E" w:rsidRDefault="008F4312" w:rsidP="008F4312">
      <w:pPr>
        <w:ind w:firstLine="284"/>
        <w:jc w:val="both"/>
        <w:rPr>
          <w:rFonts w:ascii="Arial" w:hAnsi="Arial" w:cs="Arial"/>
        </w:rPr>
      </w:pPr>
      <w:r w:rsidRPr="00B3036E">
        <w:rPr>
          <w:rFonts w:ascii="Arial" w:hAnsi="Arial" w:cs="Arial"/>
        </w:rPr>
        <w:t>Telefone:</w:t>
      </w:r>
    </w:p>
    <w:p w14:paraId="190BE7F7" w14:textId="77777777" w:rsidR="008F4312" w:rsidRPr="00B3036E" w:rsidRDefault="008F4312" w:rsidP="008F4312">
      <w:pPr>
        <w:ind w:firstLine="284"/>
        <w:jc w:val="both"/>
        <w:rPr>
          <w:rFonts w:ascii="Arial" w:hAnsi="Arial" w:cs="Arial"/>
        </w:rPr>
      </w:pPr>
      <w:r w:rsidRPr="00B3036E">
        <w:rPr>
          <w:rFonts w:ascii="Arial" w:hAnsi="Arial" w:cs="Arial"/>
        </w:rPr>
        <w:t>E-mail:</w:t>
      </w:r>
    </w:p>
    <w:p w14:paraId="78CEA98C" w14:textId="77777777" w:rsidR="008F4312" w:rsidRPr="00B3036E" w:rsidRDefault="008F4312" w:rsidP="008F4312">
      <w:pPr>
        <w:ind w:firstLine="284"/>
        <w:jc w:val="both"/>
        <w:rPr>
          <w:rFonts w:ascii="Arial" w:hAnsi="Arial" w:cs="Arial"/>
        </w:rPr>
      </w:pPr>
      <w:r w:rsidRPr="00B3036E">
        <w:rPr>
          <w:rFonts w:ascii="Arial" w:hAnsi="Arial" w:cs="Arial"/>
        </w:rPr>
        <w:t>Contato:</w:t>
      </w:r>
    </w:p>
    <w:p w14:paraId="2B4B5041" w14:textId="77777777" w:rsidR="008F4312" w:rsidRPr="00B3036E" w:rsidRDefault="008F4312" w:rsidP="008F4312">
      <w:pPr>
        <w:ind w:firstLine="284"/>
        <w:jc w:val="both"/>
        <w:rPr>
          <w:rFonts w:ascii="Arial" w:hAnsi="Arial" w:cs="Arial"/>
        </w:rPr>
      </w:pPr>
    </w:p>
    <w:p w14:paraId="035292C7" w14:textId="77777777" w:rsidR="008F4312" w:rsidRPr="00B3036E" w:rsidRDefault="008F4312" w:rsidP="008F4312">
      <w:pPr>
        <w:ind w:firstLine="284"/>
        <w:jc w:val="both"/>
        <w:rPr>
          <w:rFonts w:ascii="Arial" w:hAnsi="Arial" w:cs="Arial"/>
        </w:rPr>
      </w:pPr>
    </w:p>
    <w:p w14:paraId="11D58282" w14:textId="77777777" w:rsidR="008F4312" w:rsidRPr="00B3036E" w:rsidRDefault="008F4312" w:rsidP="008F4312">
      <w:pPr>
        <w:ind w:firstLine="284"/>
        <w:jc w:val="both"/>
        <w:rPr>
          <w:rFonts w:ascii="Arial" w:hAnsi="Arial" w:cs="Arial"/>
        </w:rPr>
      </w:pPr>
      <w:r w:rsidRPr="00B3036E">
        <w:rPr>
          <w:rFonts w:ascii="Arial" w:hAnsi="Arial" w:cs="Arial"/>
          <w:b/>
        </w:rPr>
        <w:t>CLAÚSULA 1ª – DO OBJETO</w:t>
      </w:r>
    </w:p>
    <w:p w14:paraId="46FC8122" w14:textId="77777777" w:rsidR="008F4312" w:rsidRPr="00B3036E" w:rsidRDefault="008F4312" w:rsidP="008F4312">
      <w:pPr>
        <w:ind w:firstLine="284"/>
        <w:jc w:val="both"/>
        <w:rPr>
          <w:rFonts w:ascii="Arial" w:hAnsi="Arial" w:cs="Arial"/>
        </w:rPr>
      </w:pPr>
    </w:p>
    <w:p w14:paraId="5FF2BFE7"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7EB8F6DA" w14:textId="77777777" w:rsidR="008F4312" w:rsidRPr="00B3036E" w:rsidRDefault="008F4312" w:rsidP="008F4312">
      <w:pPr>
        <w:ind w:firstLine="284"/>
        <w:jc w:val="both"/>
        <w:rPr>
          <w:rFonts w:ascii="Arial" w:hAnsi="Arial" w:cs="Arial"/>
        </w:rPr>
      </w:pPr>
    </w:p>
    <w:p w14:paraId="18E305A7" w14:textId="77777777" w:rsidR="008F4312" w:rsidRPr="00B3036E" w:rsidRDefault="008F4312" w:rsidP="008F4312">
      <w:pPr>
        <w:ind w:firstLine="284"/>
        <w:jc w:val="both"/>
        <w:rPr>
          <w:rFonts w:ascii="Arial" w:hAnsi="Arial" w:cs="Arial"/>
        </w:rPr>
      </w:pPr>
    </w:p>
    <w:p w14:paraId="585CA644" w14:textId="77777777" w:rsidR="008F4312" w:rsidRPr="00B3036E" w:rsidRDefault="008F4312" w:rsidP="008F4312">
      <w:pPr>
        <w:ind w:firstLine="284"/>
        <w:jc w:val="both"/>
        <w:rPr>
          <w:rFonts w:ascii="Arial" w:hAnsi="Arial" w:cs="Arial"/>
          <w:b/>
        </w:rPr>
      </w:pPr>
      <w:r w:rsidRPr="00B3036E">
        <w:rPr>
          <w:rFonts w:ascii="Arial" w:hAnsi="Arial" w:cs="Arial"/>
          <w:b/>
        </w:rPr>
        <w:t>CLAÚSULA 2ª – DA VALIDADE DOS PREÇOS</w:t>
      </w:r>
    </w:p>
    <w:p w14:paraId="75636D4B" w14:textId="77777777" w:rsidR="008F4312" w:rsidRPr="00B3036E" w:rsidRDefault="008F4312" w:rsidP="008F4312">
      <w:pPr>
        <w:ind w:firstLine="284"/>
        <w:jc w:val="both"/>
        <w:rPr>
          <w:rFonts w:ascii="Arial" w:hAnsi="Arial" w:cs="Arial"/>
          <w:b/>
        </w:rPr>
      </w:pPr>
    </w:p>
    <w:p w14:paraId="0264DA59" w14:textId="19DCF69A" w:rsidR="008F4312" w:rsidRPr="00B3036E" w:rsidRDefault="008F4312" w:rsidP="008F431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9A1437">
        <w:rPr>
          <w:rFonts w:ascii="Arial" w:hAnsi="Arial" w:cs="Arial"/>
        </w:rPr>
        <w:t xml:space="preserve">, </w:t>
      </w:r>
      <w:r w:rsidR="009A1437" w:rsidRPr="00D5529E">
        <w:rPr>
          <w:rFonts w:ascii="Arial" w:hAnsi="Arial" w:cs="Arial"/>
        </w:rPr>
        <w:t>podendo ser prorrogado, por igual período, desde que comprovado o preço vantajoso, conforme previsto no artigo 84 da Lei 14.133, de 2021</w:t>
      </w:r>
      <w:r w:rsidR="009A1437">
        <w:rPr>
          <w:rFonts w:ascii="Arial" w:hAnsi="Arial" w:cs="Arial"/>
        </w:rPr>
        <w:t>.</w:t>
      </w:r>
    </w:p>
    <w:p w14:paraId="721944CC" w14:textId="77777777" w:rsidR="008F4312" w:rsidRPr="00B3036E" w:rsidRDefault="008F4312" w:rsidP="008F4312">
      <w:pPr>
        <w:ind w:firstLine="284"/>
        <w:jc w:val="both"/>
        <w:rPr>
          <w:rFonts w:ascii="Arial" w:hAnsi="Arial" w:cs="Arial"/>
        </w:rPr>
      </w:pPr>
    </w:p>
    <w:p w14:paraId="4E71365B"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683F0F5B" w14:textId="77777777" w:rsidR="008F4312" w:rsidRPr="00B3036E" w:rsidRDefault="008F4312" w:rsidP="008F4312">
      <w:pPr>
        <w:ind w:firstLine="284"/>
        <w:jc w:val="both"/>
        <w:rPr>
          <w:rFonts w:ascii="Arial" w:hAnsi="Arial" w:cs="Arial"/>
        </w:rPr>
      </w:pPr>
    </w:p>
    <w:p w14:paraId="563D0F24"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7F7AC64B" w14:textId="77777777" w:rsidR="008F4312" w:rsidRPr="00B3036E" w:rsidRDefault="008F4312" w:rsidP="008F4312">
      <w:pPr>
        <w:ind w:firstLine="284"/>
        <w:jc w:val="both"/>
        <w:rPr>
          <w:rFonts w:ascii="Arial" w:hAnsi="Arial" w:cs="Arial"/>
        </w:rPr>
      </w:pPr>
    </w:p>
    <w:p w14:paraId="241632DE" w14:textId="77777777" w:rsidR="008F4312" w:rsidRPr="00B3036E" w:rsidRDefault="008F4312" w:rsidP="008F431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w:t>
      </w:r>
      <w:r w:rsidRPr="00B3036E">
        <w:rPr>
          <w:rFonts w:ascii="Arial" w:hAnsi="Arial" w:cs="Arial"/>
        </w:rPr>
        <w:lastRenderedPageBreak/>
        <w:t>outros meios, respeitada a legislação relativa às licitações, sendo assegurado ao beneficiário do registro o direito de preferência de fornecimento em igualdade de condições.</w:t>
      </w:r>
    </w:p>
    <w:p w14:paraId="02AA3FCD" w14:textId="77777777" w:rsidR="008F4312" w:rsidRPr="00B3036E" w:rsidRDefault="008F4312" w:rsidP="008F4312">
      <w:pPr>
        <w:ind w:firstLine="284"/>
        <w:jc w:val="both"/>
        <w:rPr>
          <w:rFonts w:ascii="Arial" w:hAnsi="Arial" w:cs="Arial"/>
          <w:b/>
        </w:rPr>
      </w:pPr>
    </w:p>
    <w:p w14:paraId="585E4415" w14:textId="77777777" w:rsidR="008F4312" w:rsidRPr="00B3036E" w:rsidRDefault="008F4312" w:rsidP="008F4312">
      <w:pPr>
        <w:ind w:firstLine="284"/>
        <w:jc w:val="both"/>
        <w:rPr>
          <w:rFonts w:ascii="Arial" w:hAnsi="Arial" w:cs="Arial"/>
          <w:b/>
        </w:rPr>
      </w:pPr>
    </w:p>
    <w:p w14:paraId="3366C4B4" w14:textId="77777777" w:rsidR="008F4312" w:rsidRPr="00B3036E" w:rsidRDefault="008F4312" w:rsidP="008F4312">
      <w:pPr>
        <w:ind w:firstLine="284"/>
        <w:jc w:val="both"/>
        <w:rPr>
          <w:rFonts w:ascii="Arial" w:hAnsi="Arial" w:cs="Arial"/>
        </w:rPr>
      </w:pPr>
      <w:r w:rsidRPr="00B3036E">
        <w:rPr>
          <w:rFonts w:ascii="Arial" w:hAnsi="Arial" w:cs="Arial"/>
          <w:b/>
        </w:rPr>
        <w:t>CLAÚSULA 3ª – DA UTILIZAÇÃO DA ATA DE REGISTRO DE PREÇOS</w:t>
      </w:r>
    </w:p>
    <w:p w14:paraId="08950D87" w14:textId="77777777" w:rsidR="008F4312" w:rsidRPr="00B3036E" w:rsidRDefault="008F4312" w:rsidP="008F4312">
      <w:pPr>
        <w:ind w:firstLine="284"/>
        <w:jc w:val="both"/>
        <w:rPr>
          <w:rFonts w:ascii="Arial" w:hAnsi="Arial" w:cs="Arial"/>
        </w:rPr>
      </w:pPr>
    </w:p>
    <w:p w14:paraId="5934A93E" w14:textId="77777777" w:rsidR="008F4312" w:rsidRPr="00B3036E" w:rsidRDefault="008F4312" w:rsidP="008F431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44D8803" w14:textId="77777777" w:rsidR="008F4312" w:rsidRPr="00B3036E" w:rsidRDefault="008F4312" w:rsidP="008F4312">
      <w:pPr>
        <w:ind w:firstLine="284"/>
        <w:jc w:val="both"/>
        <w:rPr>
          <w:rFonts w:ascii="Arial" w:hAnsi="Arial" w:cs="Arial"/>
        </w:rPr>
      </w:pPr>
    </w:p>
    <w:p w14:paraId="3D67C8C9" w14:textId="77777777" w:rsidR="008F4312" w:rsidRPr="00B3036E" w:rsidRDefault="008F4312" w:rsidP="008F431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518E9DDC" w14:textId="77777777" w:rsidR="008F4312" w:rsidRPr="00B3036E" w:rsidRDefault="008F4312" w:rsidP="008F4312">
      <w:pPr>
        <w:ind w:firstLine="284"/>
        <w:jc w:val="both"/>
        <w:rPr>
          <w:rFonts w:ascii="Arial" w:hAnsi="Arial" w:cs="Arial"/>
        </w:rPr>
      </w:pPr>
    </w:p>
    <w:p w14:paraId="674AEEC4" w14:textId="77777777" w:rsidR="008F4312" w:rsidRPr="00B3036E" w:rsidRDefault="008F4312" w:rsidP="008F431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40B6B9FB" w14:textId="77777777" w:rsidR="008F4312" w:rsidRPr="00B3036E" w:rsidRDefault="008F4312" w:rsidP="008F4312">
      <w:pPr>
        <w:ind w:firstLine="284"/>
        <w:jc w:val="both"/>
        <w:rPr>
          <w:rFonts w:ascii="Arial" w:hAnsi="Arial" w:cs="Arial"/>
        </w:rPr>
      </w:pPr>
    </w:p>
    <w:p w14:paraId="3D09B7C9" w14:textId="77777777" w:rsidR="008F4312" w:rsidRPr="00B3036E" w:rsidRDefault="008F4312" w:rsidP="008F4312">
      <w:pPr>
        <w:ind w:firstLine="284"/>
        <w:jc w:val="both"/>
        <w:rPr>
          <w:rFonts w:ascii="Arial" w:hAnsi="Arial" w:cs="Arial"/>
        </w:rPr>
      </w:pPr>
    </w:p>
    <w:p w14:paraId="38DC7F8C" w14:textId="77777777" w:rsidR="008F4312" w:rsidRPr="00B3036E" w:rsidRDefault="008F4312" w:rsidP="008F4312">
      <w:pPr>
        <w:ind w:firstLine="284"/>
        <w:jc w:val="both"/>
        <w:rPr>
          <w:rFonts w:ascii="Arial" w:hAnsi="Arial" w:cs="Arial"/>
          <w:b/>
        </w:rPr>
      </w:pPr>
      <w:r w:rsidRPr="00B3036E">
        <w:rPr>
          <w:rFonts w:ascii="Arial" w:hAnsi="Arial" w:cs="Arial"/>
          <w:b/>
        </w:rPr>
        <w:t>CLAÚSULA 4ª – DO LOCAL E PRAZO DE ENTREGA</w:t>
      </w:r>
    </w:p>
    <w:p w14:paraId="7E15FC6A" w14:textId="77777777" w:rsidR="008F4312" w:rsidRPr="00B3036E" w:rsidRDefault="008F4312" w:rsidP="008F4312">
      <w:pPr>
        <w:ind w:firstLine="284"/>
        <w:jc w:val="both"/>
        <w:rPr>
          <w:rFonts w:ascii="Arial" w:hAnsi="Arial" w:cs="Arial"/>
          <w:b/>
        </w:rPr>
      </w:pPr>
    </w:p>
    <w:p w14:paraId="2C81778E" w14:textId="77777777" w:rsidR="008F4312" w:rsidRPr="00B3036E" w:rsidRDefault="008F4312" w:rsidP="008F431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DD43E9A" w14:textId="77777777" w:rsidR="008F4312" w:rsidRPr="00B3036E" w:rsidRDefault="008F4312" w:rsidP="008F4312">
      <w:pPr>
        <w:ind w:firstLine="284"/>
        <w:jc w:val="both"/>
        <w:rPr>
          <w:rFonts w:ascii="Arial" w:hAnsi="Arial" w:cs="Arial"/>
        </w:rPr>
      </w:pPr>
    </w:p>
    <w:p w14:paraId="527286B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EA7F6FA" w14:textId="77777777" w:rsidR="008F4312" w:rsidRPr="00B3036E" w:rsidRDefault="008F4312" w:rsidP="008F4312">
      <w:pPr>
        <w:ind w:firstLine="284"/>
        <w:jc w:val="both"/>
        <w:rPr>
          <w:rFonts w:ascii="Arial" w:hAnsi="Arial" w:cs="Arial"/>
        </w:rPr>
      </w:pPr>
    </w:p>
    <w:p w14:paraId="5CBA8107" w14:textId="77777777" w:rsidR="008F4312" w:rsidRPr="00B3036E" w:rsidRDefault="008F4312" w:rsidP="008F4312">
      <w:pPr>
        <w:ind w:firstLine="284"/>
        <w:jc w:val="both"/>
        <w:rPr>
          <w:rFonts w:ascii="Arial" w:hAnsi="Arial" w:cs="Arial"/>
        </w:rPr>
      </w:pPr>
    </w:p>
    <w:p w14:paraId="79F4C9D3" w14:textId="77777777" w:rsidR="008F4312" w:rsidRPr="00B3036E" w:rsidRDefault="008F4312" w:rsidP="008F4312">
      <w:pPr>
        <w:ind w:firstLine="284"/>
        <w:jc w:val="both"/>
        <w:rPr>
          <w:rFonts w:ascii="Arial" w:hAnsi="Arial" w:cs="Arial"/>
        </w:rPr>
      </w:pPr>
      <w:r w:rsidRPr="00B3036E">
        <w:rPr>
          <w:rFonts w:ascii="Arial" w:hAnsi="Arial" w:cs="Arial"/>
          <w:b/>
        </w:rPr>
        <w:t>CLAÚSULA 5ª – DAS OBRIGAÇÕES</w:t>
      </w:r>
    </w:p>
    <w:p w14:paraId="3EEF8D27" w14:textId="77777777" w:rsidR="008F4312" w:rsidRPr="00B3036E" w:rsidRDefault="008F4312" w:rsidP="008F4312">
      <w:pPr>
        <w:ind w:firstLine="284"/>
        <w:jc w:val="both"/>
        <w:rPr>
          <w:rFonts w:ascii="Arial" w:hAnsi="Arial" w:cs="Arial"/>
        </w:rPr>
      </w:pPr>
    </w:p>
    <w:p w14:paraId="0706E16C" w14:textId="77777777" w:rsidR="008F4312" w:rsidRPr="00B3036E" w:rsidRDefault="008F4312" w:rsidP="008F431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2E028DF4" w14:textId="77777777" w:rsidR="008F4312" w:rsidRPr="00B3036E" w:rsidRDefault="008F4312" w:rsidP="008F4312">
      <w:pPr>
        <w:ind w:firstLine="284"/>
        <w:jc w:val="both"/>
        <w:rPr>
          <w:rFonts w:ascii="Arial" w:hAnsi="Arial" w:cs="Arial"/>
        </w:rPr>
      </w:pPr>
    </w:p>
    <w:p w14:paraId="330C9971" w14:textId="77777777" w:rsidR="008F4312" w:rsidRPr="00B3036E" w:rsidRDefault="008F4312" w:rsidP="008F431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056748B0" w14:textId="77777777" w:rsidR="008F4312" w:rsidRPr="00B3036E" w:rsidRDefault="008F4312" w:rsidP="008F4312">
      <w:pPr>
        <w:ind w:firstLine="284"/>
        <w:jc w:val="both"/>
        <w:rPr>
          <w:rFonts w:ascii="Arial" w:hAnsi="Arial" w:cs="Arial"/>
        </w:rPr>
      </w:pPr>
    </w:p>
    <w:p w14:paraId="665C4A19" w14:textId="77777777" w:rsidR="008F4312" w:rsidRPr="00B3036E" w:rsidRDefault="008F4312" w:rsidP="008F431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D9389D4" w14:textId="77777777" w:rsidR="008F4312" w:rsidRPr="00B3036E" w:rsidRDefault="008F4312" w:rsidP="008F4312">
      <w:pPr>
        <w:ind w:firstLine="284"/>
        <w:jc w:val="both"/>
        <w:rPr>
          <w:rFonts w:ascii="Arial" w:hAnsi="Arial" w:cs="Arial"/>
        </w:rPr>
      </w:pPr>
    </w:p>
    <w:p w14:paraId="201B87AC" w14:textId="77777777" w:rsidR="008F4312" w:rsidRPr="00B3036E" w:rsidRDefault="008F4312" w:rsidP="008F4312">
      <w:pPr>
        <w:ind w:firstLine="284"/>
        <w:jc w:val="both"/>
        <w:rPr>
          <w:rFonts w:ascii="Arial" w:hAnsi="Arial" w:cs="Arial"/>
        </w:rPr>
      </w:pPr>
    </w:p>
    <w:p w14:paraId="5B309C7C" w14:textId="77777777" w:rsidR="008F4312" w:rsidRPr="00B3036E" w:rsidRDefault="008F4312" w:rsidP="008F4312">
      <w:pPr>
        <w:ind w:firstLine="284"/>
        <w:jc w:val="both"/>
        <w:rPr>
          <w:rFonts w:ascii="Arial" w:hAnsi="Arial" w:cs="Arial"/>
          <w:b/>
        </w:rPr>
      </w:pPr>
      <w:r w:rsidRPr="00B3036E">
        <w:rPr>
          <w:rFonts w:ascii="Arial" w:hAnsi="Arial" w:cs="Arial"/>
          <w:b/>
        </w:rPr>
        <w:t>CLAÚSULA 6ª – DO PAGAMENTO</w:t>
      </w:r>
    </w:p>
    <w:p w14:paraId="72F03A6E" w14:textId="77777777" w:rsidR="008F4312" w:rsidRPr="00B3036E" w:rsidRDefault="008F4312" w:rsidP="008F4312">
      <w:pPr>
        <w:ind w:firstLine="284"/>
        <w:jc w:val="both"/>
        <w:rPr>
          <w:rFonts w:ascii="Arial" w:hAnsi="Arial" w:cs="Arial"/>
          <w:b/>
        </w:rPr>
      </w:pPr>
    </w:p>
    <w:p w14:paraId="04FE71B2" w14:textId="77777777" w:rsidR="008F4312" w:rsidRPr="00B3036E" w:rsidRDefault="008F4312" w:rsidP="008F431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305C6426" w14:textId="77777777" w:rsidR="008F4312" w:rsidRPr="00B3036E" w:rsidRDefault="008F4312" w:rsidP="008F4312">
      <w:pPr>
        <w:ind w:firstLine="284"/>
        <w:jc w:val="both"/>
        <w:rPr>
          <w:rFonts w:ascii="Arial" w:hAnsi="Arial" w:cs="Arial"/>
        </w:rPr>
      </w:pPr>
    </w:p>
    <w:p w14:paraId="637ADF44" w14:textId="77777777" w:rsidR="008F4312" w:rsidRPr="00B3036E" w:rsidRDefault="008F4312" w:rsidP="008F431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7BD42F42" w14:textId="77777777" w:rsidR="008F4312" w:rsidRPr="00B3036E" w:rsidRDefault="008F4312" w:rsidP="008F4312">
      <w:pPr>
        <w:ind w:firstLine="284"/>
        <w:jc w:val="both"/>
        <w:rPr>
          <w:rFonts w:ascii="Arial" w:hAnsi="Arial" w:cs="Arial"/>
        </w:rPr>
      </w:pPr>
    </w:p>
    <w:p w14:paraId="1625E4F9" w14:textId="77777777" w:rsidR="008F4312" w:rsidRPr="00B3036E" w:rsidRDefault="008F4312" w:rsidP="008F4312">
      <w:pPr>
        <w:ind w:firstLine="284"/>
        <w:jc w:val="both"/>
        <w:rPr>
          <w:rFonts w:ascii="Arial" w:hAnsi="Arial" w:cs="Arial"/>
        </w:rPr>
      </w:pPr>
    </w:p>
    <w:p w14:paraId="46CDF0CF" w14:textId="77777777" w:rsidR="008F4312" w:rsidRPr="00B3036E" w:rsidRDefault="008F4312" w:rsidP="008F4312">
      <w:pPr>
        <w:ind w:firstLine="284"/>
        <w:jc w:val="both"/>
        <w:rPr>
          <w:rFonts w:ascii="Arial" w:hAnsi="Arial" w:cs="Arial"/>
          <w:b/>
        </w:rPr>
      </w:pPr>
      <w:r w:rsidRPr="00B3036E">
        <w:rPr>
          <w:rFonts w:ascii="Arial" w:hAnsi="Arial" w:cs="Arial"/>
          <w:b/>
        </w:rPr>
        <w:t>CLAÚSULA 7ª – DO REAJUSTAMENTO DE PREÇOS</w:t>
      </w:r>
    </w:p>
    <w:p w14:paraId="659C128F" w14:textId="77777777" w:rsidR="008F4312" w:rsidRPr="00B3036E" w:rsidRDefault="008F4312" w:rsidP="008F4312">
      <w:pPr>
        <w:ind w:firstLine="284"/>
        <w:jc w:val="both"/>
        <w:rPr>
          <w:rFonts w:ascii="Arial" w:hAnsi="Arial" w:cs="Arial"/>
          <w:b/>
        </w:rPr>
      </w:pPr>
    </w:p>
    <w:p w14:paraId="2F80DE3A" w14:textId="77777777" w:rsidR="008F4312" w:rsidRPr="00B3036E" w:rsidRDefault="008F4312" w:rsidP="008F431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7DDA2E95" w14:textId="77777777" w:rsidR="008F4312" w:rsidRPr="00B3036E" w:rsidRDefault="008F4312" w:rsidP="008F4312">
      <w:pPr>
        <w:ind w:firstLine="284"/>
        <w:jc w:val="both"/>
        <w:rPr>
          <w:rFonts w:ascii="Arial" w:hAnsi="Arial" w:cs="Arial"/>
        </w:rPr>
      </w:pPr>
    </w:p>
    <w:p w14:paraId="363A1054" w14:textId="77777777" w:rsidR="008F4312" w:rsidRPr="00B3036E" w:rsidRDefault="008F4312" w:rsidP="008F431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C912647" w14:textId="77777777" w:rsidR="008F4312" w:rsidRPr="00B3036E" w:rsidRDefault="008F4312" w:rsidP="008F4312">
      <w:pPr>
        <w:ind w:firstLine="284"/>
        <w:jc w:val="both"/>
        <w:rPr>
          <w:rFonts w:ascii="Arial" w:hAnsi="Arial" w:cs="Arial"/>
        </w:rPr>
      </w:pPr>
    </w:p>
    <w:p w14:paraId="177661BD" w14:textId="77777777" w:rsidR="008F4312" w:rsidRPr="00B3036E" w:rsidRDefault="008F4312" w:rsidP="008F4312">
      <w:pPr>
        <w:ind w:firstLine="284"/>
        <w:jc w:val="both"/>
        <w:rPr>
          <w:rFonts w:ascii="Arial" w:hAnsi="Arial" w:cs="Arial"/>
        </w:rPr>
      </w:pPr>
    </w:p>
    <w:p w14:paraId="33905186" w14:textId="77777777" w:rsidR="008F4312" w:rsidRPr="00B3036E" w:rsidRDefault="008F4312" w:rsidP="008F4312">
      <w:pPr>
        <w:ind w:firstLine="284"/>
        <w:jc w:val="both"/>
        <w:rPr>
          <w:rFonts w:ascii="Arial" w:hAnsi="Arial" w:cs="Arial"/>
          <w:b/>
        </w:rPr>
      </w:pPr>
      <w:r w:rsidRPr="00B3036E">
        <w:rPr>
          <w:rFonts w:ascii="Arial" w:hAnsi="Arial" w:cs="Arial"/>
          <w:b/>
        </w:rPr>
        <w:t>CLAÚSULA 8ª – DO CANCELAMENTO DA ATA DE REGISTRO DE PREÇOS</w:t>
      </w:r>
    </w:p>
    <w:p w14:paraId="42944E8E" w14:textId="77777777" w:rsidR="008F4312" w:rsidRPr="00B3036E" w:rsidRDefault="008F4312" w:rsidP="008F4312">
      <w:pPr>
        <w:ind w:firstLine="284"/>
        <w:jc w:val="both"/>
        <w:rPr>
          <w:rFonts w:ascii="Arial" w:hAnsi="Arial" w:cs="Arial"/>
          <w:b/>
        </w:rPr>
      </w:pPr>
    </w:p>
    <w:p w14:paraId="4E96855C" w14:textId="77777777" w:rsidR="008F4312" w:rsidRPr="00B3036E" w:rsidRDefault="008F4312" w:rsidP="008F4312">
      <w:pPr>
        <w:ind w:firstLine="284"/>
        <w:jc w:val="both"/>
        <w:rPr>
          <w:rFonts w:ascii="Arial" w:hAnsi="Arial" w:cs="Arial"/>
        </w:rPr>
      </w:pPr>
      <w:r w:rsidRPr="00B3036E">
        <w:rPr>
          <w:rFonts w:ascii="Arial" w:hAnsi="Arial" w:cs="Arial"/>
          <w:b/>
          <w:bCs/>
        </w:rPr>
        <w:lastRenderedPageBreak/>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7F870A36" w14:textId="77777777" w:rsidR="008F4312" w:rsidRPr="00B3036E" w:rsidRDefault="008F4312" w:rsidP="008F4312">
      <w:pPr>
        <w:ind w:firstLine="284"/>
        <w:jc w:val="both"/>
        <w:rPr>
          <w:rFonts w:ascii="Arial" w:hAnsi="Arial" w:cs="Arial"/>
        </w:rPr>
      </w:pPr>
    </w:p>
    <w:p w14:paraId="7A9FBA1E" w14:textId="77777777" w:rsidR="008F4312" w:rsidRPr="00B3036E" w:rsidRDefault="008F4312" w:rsidP="008F4312">
      <w:pPr>
        <w:ind w:firstLine="284"/>
        <w:jc w:val="both"/>
        <w:rPr>
          <w:rFonts w:ascii="Arial" w:hAnsi="Arial" w:cs="Arial"/>
        </w:rPr>
      </w:pPr>
      <w:r w:rsidRPr="00B3036E">
        <w:rPr>
          <w:rFonts w:ascii="Arial" w:hAnsi="Arial" w:cs="Arial"/>
          <w:b/>
          <w:bCs/>
        </w:rPr>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5CB3FE84" w14:textId="77777777" w:rsidR="008F4312" w:rsidRPr="00B3036E" w:rsidRDefault="008F4312" w:rsidP="008F4312">
      <w:pPr>
        <w:ind w:firstLine="284"/>
        <w:jc w:val="both"/>
        <w:rPr>
          <w:rFonts w:ascii="Arial" w:hAnsi="Arial" w:cs="Arial"/>
        </w:rPr>
      </w:pPr>
    </w:p>
    <w:p w14:paraId="00380445" w14:textId="77777777" w:rsidR="008F4312" w:rsidRPr="00B3036E" w:rsidRDefault="008F4312" w:rsidP="008F431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0087747" w14:textId="77777777" w:rsidR="008F4312" w:rsidRPr="00B3036E" w:rsidRDefault="008F4312" w:rsidP="008F4312">
      <w:pPr>
        <w:ind w:firstLine="284"/>
        <w:jc w:val="both"/>
        <w:rPr>
          <w:rFonts w:ascii="Arial" w:hAnsi="Arial" w:cs="Arial"/>
        </w:rPr>
      </w:pPr>
    </w:p>
    <w:p w14:paraId="5FD498B6" w14:textId="77777777" w:rsidR="008F4312" w:rsidRPr="00B3036E" w:rsidRDefault="008F4312" w:rsidP="008F431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9F375FD" w14:textId="77777777" w:rsidR="008F4312" w:rsidRPr="00B3036E" w:rsidRDefault="008F4312" w:rsidP="008F4312">
      <w:pPr>
        <w:ind w:firstLine="284"/>
        <w:jc w:val="both"/>
        <w:rPr>
          <w:rFonts w:ascii="Arial" w:hAnsi="Arial" w:cs="Arial"/>
        </w:rPr>
      </w:pPr>
    </w:p>
    <w:p w14:paraId="0C02565C" w14:textId="77777777" w:rsidR="008F4312" w:rsidRPr="00B3036E" w:rsidRDefault="008F4312" w:rsidP="008F431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50B7CD2E" w14:textId="77777777" w:rsidR="008F4312" w:rsidRPr="00B3036E" w:rsidRDefault="008F4312" w:rsidP="008F4312">
      <w:pPr>
        <w:ind w:firstLine="284"/>
        <w:jc w:val="both"/>
        <w:rPr>
          <w:rFonts w:ascii="Arial" w:hAnsi="Arial" w:cs="Arial"/>
        </w:rPr>
      </w:pPr>
    </w:p>
    <w:p w14:paraId="36473BAC" w14:textId="77777777" w:rsidR="008F4312" w:rsidRPr="00B3036E" w:rsidRDefault="008F4312" w:rsidP="008F431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65C906C8" w14:textId="77777777" w:rsidR="008F4312" w:rsidRPr="00B3036E" w:rsidRDefault="008F4312" w:rsidP="008F4312">
      <w:pPr>
        <w:ind w:firstLine="284"/>
        <w:jc w:val="both"/>
        <w:rPr>
          <w:rFonts w:ascii="Arial" w:hAnsi="Arial" w:cs="Arial"/>
        </w:rPr>
      </w:pPr>
    </w:p>
    <w:p w14:paraId="6C160391" w14:textId="77777777" w:rsidR="008F4312" w:rsidRPr="00B3036E" w:rsidRDefault="008F4312" w:rsidP="008F431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2393B482" w14:textId="77777777" w:rsidR="008F4312" w:rsidRPr="00B3036E" w:rsidRDefault="008F4312" w:rsidP="008F4312">
      <w:pPr>
        <w:ind w:firstLine="284"/>
        <w:jc w:val="both"/>
        <w:rPr>
          <w:rFonts w:ascii="Arial" w:eastAsia="Arial" w:hAnsi="Arial" w:cs="Arial"/>
        </w:rPr>
      </w:pPr>
    </w:p>
    <w:p w14:paraId="7480A92E" w14:textId="77777777" w:rsidR="008F4312" w:rsidRPr="00B3036E" w:rsidRDefault="008F4312" w:rsidP="008F431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06E72E45" w14:textId="77777777" w:rsidR="008F4312" w:rsidRPr="00B3036E" w:rsidRDefault="008F4312" w:rsidP="008F4312">
      <w:pPr>
        <w:ind w:firstLine="284"/>
        <w:jc w:val="both"/>
        <w:rPr>
          <w:rFonts w:ascii="Arial" w:hAnsi="Arial" w:cs="Arial"/>
        </w:rPr>
      </w:pPr>
    </w:p>
    <w:p w14:paraId="6DE6B78C"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471C75B0" w14:textId="77777777" w:rsidR="008F4312" w:rsidRPr="00B3036E" w:rsidRDefault="008F4312" w:rsidP="008F4312">
      <w:pPr>
        <w:ind w:firstLine="284"/>
        <w:jc w:val="both"/>
        <w:rPr>
          <w:rFonts w:ascii="Arial" w:hAnsi="Arial" w:cs="Arial"/>
        </w:rPr>
      </w:pPr>
    </w:p>
    <w:p w14:paraId="29DBB648"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6CECBDB9" w14:textId="77777777" w:rsidR="008F4312" w:rsidRPr="00B3036E" w:rsidRDefault="008F4312" w:rsidP="008F4312">
      <w:pPr>
        <w:ind w:firstLine="284"/>
        <w:jc w:val="both"/>
        <w:rPr>
          <w:rFonts w:ascii="Arial" w:hAnsi="Arial" w:cs="Arial"/>
        </w:rPr>
      </w:pPr>
    </w:p>
    <w:p w14:paraId="51374CA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51858D65" w14:textId="77777777" w:rsidR="008F4312" w:rsidRPr="00B3036E" w:rsidRDefault="008F4312" w:rsidP="008F4312">
      <w:pPr>
        <w:ind w:firstLine="284"/>
        <w:jc w:val="both"/>
        <w:rPr>
          <w:rFonts w:ascii="Arial" w:hAnsi="Arial" w:cs="Arial"/>
        </w:rPr>
      </w:pPr>
    </w:p>
    <w:p w14:paraId="0B8E41E6"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6B82BEBD" w14:textId="77777777" w:rsidR="008F4312" w:rsidRPr="00B3036E" w:rsidRDefault="008F4312" w:rsidP="008F4312">
      <w:pPr>
        <w:ind w:firstLine="284"/>
        <w:jc w:val="both"/>
        <w:rPr>
          <w:rFonts w:ascii="Arial" w:hAnsi="Arial" w:cs="Arial"/>
        </w:rPr>
      </w:pPr>
    </w:p>
    <w:p w14:paraId="11DC3C9E" w14:textId="77777777" w:rsidR="008F4312" w:rsidRPr="00B3036E" w:rsidRDefault="008F4312" w:rsidP="008F4312">
      <w:pPr>
        <w:ind w:firstLine="284"/>
        <w:jc w:val="both"/>
        <w:rPr>
          <w:rFonts w:ascii="Arial" w:hAnsi="Arial" w:cs="Arial"/>
        </w:rPr>
      </w:pPr>
    </w:p>
    <w:p w14:paraId="490E38DD" w14:textId="77777777" w:rsidR="008F4312" w:rsidRPr="00B3036E" w:rsidRDefault="008F4312" w:rsidP="008F4312">
      <w:pPr>
        <w:ind w:firstLine="284"/>
        <w:jc w:val="both"/>
        <w:rPr>
          <w:rFonts w:ascii="Arial" w:hAnsi="Arial" w:cs="Arial"/>
          <w:b/>
        </w:rPr>
      </w:pPr>
      <w:r w:rsidRPr="00B3036E">
        <w:rPr>
          <w:rFonts w:ascii="Arial" w:hAnsi="Arial" w:cs="Arial"/>
          <w:b/>
        </w:rPr>
        <w:t>CLAÚSULA 9ª – DA AUTORIZAÇÃO DA AQUISIÇÃO E EMISSÃO DAS ORDENS DE FORNECIMENTO.</w:t>
      </w:r>
    </w:p>
    <w:p w14:paraId="41A84A5B" w14:textId="77777777" w:rsidR="008F4312" w:rsidRPr="00B3036E" w:rsidRDefault="008F4312" w:rsidP="008F4312">
      <w:pPr>
        <w:ind w:firstLine="284"/>
        <w:jc w:val="both"/>
        <w:rPr>
          <w:rFonts w:ascii="Arial" w:hAnsi="Arial" w:cs="Arial"/>
          <w:b/>
        </w:rPr>
      </w:pPr>
    </w:p>
    <w:p w14:paraId="70395741" w14:textId="77777777" w:rsidR="008F4312" w:rsidRPr="00B3036E" w:rsidRDefault="008F4312" w:rsidP="008F431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62D53C6A" w14:textId="77777777" w:rsidR="008F4312" w:rsidRPr="00B3036E" w:rsidRDefault="008F4312" w:rsidP="008F4312">
      <w:pPr>
        <w:ind w:firstLine="284"/>
        <w:jc w:val="both"/>
        <w:rPr>
          <w:rFonts w:ascii="Arial" w:hAnsi="Arial" w:cs="Arial"/>
        </w:rPr>
      </w:pPr>
    </w:p>
    <w:p w14:paraId="297BAC9D" w14:textId="77777777" w:rsidR="008F4312" w:rsidRPr="00B3036E" w:rsidRDefault="008F4312" w:rsidP="008F4312">
      <w:pPr>
        <w:ind w:firstLine="284"/>
        <w:jc w:val="both"/>
        <w:rPr>
          <w:rFonts w:ascii="Arial" w:hAnsi="Arial" w:cs="Arial"/>
        </w:rPr>
      </w:pPr>
    </w:p>
    <w:p w14:paraId="0899D16A" w14:textId="77777777" w:rsidR="008F4312" w:rsidRPr="00B3036E" w:rsidRDefault="008F4312" w:rsidP="008F4312">
      <w:pPr>
        <w:ind w:firstLine="284"/>
        <w:jc w:val="both"/>
        <w:rPr>
          <w:rFonts w:ascii="Arial" w:hAnsi="Arial" w:cs="Arial"/>
        </w:rPr>
      </w:pPr>
      <w:r w:rsidRPr="00B3036E">
        <w:rPr>
          <w:rFonts w:ascii="Arial" w:hAnsi="Arial" w:cs="Arial"/>
          <w:b/>
        </w:rPr>
        <w:t>CLAÚSULA 10ª – DAS DISPOSIÇÕES FINAIS</w:t>
      </w:r>
    </w:p>
    <w:p w14:paraId="100382D6" w14:textId="77777777" w:rsidR="008F4312" w:rsidRPr="00B3036E" w:rsidRDefault="008F4312" w:rsidP="008F4312">
      <w:pPr>
        <w:ind w:firstLine="284"/>
        <w:jc w:val="both"/>
        <w:rPr>
          <w:rFonts w:ascii="Arial" w:hAnsi="Arial" w:cs="Arial"/>
        </w:rPr>
      </w:pPr>
    </w:p>
    <w:p w14:paraId="71BF0F7A" w14:textId="77777777" w:rsidR="008F4312" w:rsidRPr="00B3036E" w:rsidRDefault="008F4312" w:rsidP="008F431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49C19CF4" w14:textId="77777777" w:rsidR="008F4312" w:rsidRPr="00B3036E" w:rsidRDefault="008F4312" w:rsidP="008F4312">
      <w:pPr>
        <w:ind w:firstLine="284"/>
        <w:jc w:val="both"/>
        <w:rPr>
          <w:rFonts w:ascii="Arial" w:hAnsi="Arial" w:cs="Arial"/>
        </w:rPr>
      </w:pPr>
    </w:p>
    <w:p w14:paraId="23AF0A32" w14:textId="77777777" w:rsidR="008F4312" w:rsidRPr="00B3036E" w:rsidRDefault="008F4312" w:rsidP="008F431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0D26D391" w14:textId="77777777" w:rsidR="008F4312" w:rsidRPr="00B3036E" w:rsidRDefault="008F4312" w:rsidP="008F4312">
      <w:pPr>
        <w:ind w:firstLine="284"/>
        <w:jc w:val="both"/>
        <w:rPr>
          <w:rFonts w:ascii="Arial" w:hAnsi="Arial" w:cs="Arial"/>
        </w:rPr>
      </w:pPr>
    </w:p>
    <w:p w14:paraId="258F2C62"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00A662C1" w14:textId="77777777" w:rsidR="008F4312" w:rsidRPr="00B3036E" w:rsidRDefault="008F4312" w:rsidP="008F4312">
      <w:pPr>
        <w:ind w:firstLine="284"/>
        <w:jc w:val="both"/>
        <w:rPr>
          <w:rFonts w:ascii="Arial" w:hAnsi="Arial" w:cs="Arial"/>
        </w:rPr>
      </w:pPr>
    </w:p>
    <w:p w14:paraId="0A272D9B" w14:textId="77777777" w:rsidR="008F4312" w:rsidRPr="00B3036E" w:rsidRDefault="008F4312" w:rsidP="008F4312">
      <w:pPr>
        <w:ind w:firstLine="284"/>
        <w:jc w:val="both"/>
        <w:rPr>
          <w:rFonts w:ascii="Arial" w:hAnsi="Arial" w:cs="Arial"/>
        </w:rPr>
      </w:pPr>
    </w:p>
    <w:p w14:paraId="1C0D3C39" w14:textId="77777777" w:rsidR="008F4312" w:rsidRPr="00B3036E" w:rsidRDefault="008F4312" w:rsidP="008F431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42CC1C6E" w14:textId="77777777" w:rsidR="008F4312" w:rsidRPr="00B3036E" w:rsidRDefault="008F4312" w:rsidP="008F4312">
      <w:pPr>
        <w:ind w:firstLine="284"/>
        <w:jc w:val="both"/>
        <w:rPr>
          <w:rFonts w:ascii="Arial" w:hAnsi="Arial" w:cs="Arial"/>
        </w:rPr>
      </w:pPr>
    </w:p>
    <w:p w14:paraId="2B6B6F42" w14:textId="77777777" w:rsidR="008F4312" w:rsidRPr="00B3036E" w:rsidRDefault="008F4312" w:rsidP="008F4312">
      <w:pPr>
        <w:ind w:firstLine="284"/>
        <w:jc w:val="both"/>
        <w:rPr>
          <w:rFonts w:ascii="Arial" w:hAnsi="Arial" w:cs="Arial"/>
        </w:rPr>
      </w:pPr>
    </w:p>
    <w:p w14:paraId="5397F71D" w14:textId="77777777" w:rsidR="008F4312" w:rsidRPr="00B3036E" w:rsidRDefault="008F4312" w:rsidP="008F4312">
      <w:pPr>
        <w:ind w:firstLine="284"/>
        <w:jc w:val="both"/>
        <w:rPr>
          <w:rFonts w:ascii="Arial" w:hAnsi="Arial" w:cs="Arial"/>
          <w:b/>
          <w:bCs/>
        </w:rPr>
      </w:pPr>
    </w:p>
    <w:p w14:paraId="07EFFFF6" w14:textId="77777777" w:rsidR="008F4312" w:rsidRPr="00B3036E" w:rsidRDefault="008F4312" w:rsidP="008F4312">
      <w:pPr>
        <w:ind w:firstLine="284"/>
        <w:jc w:val="both"/>
        <w:rPr>
          <w:rFonts w:ascii="Arial" w:hAnsi="Arial" w:cs="Arial"/>
          <w:b/>
          <w:bCs/>
        </w:rPr>
      </w:pPr>
    </w:p>
    <w:p w14:paraId="1D3B2D7A" w14:textId="77777777" w:rsidR="008F4312" w:rsidRPr="00B3036E" w:rsidRDefault="008F4312" w:rsidP="008F4312">
      <w:pPr>
        <w:ind w:firstLine="284"/>
        <w:jc w:val="both"/>
        <w:rPr>
          <w:rFonts w:ascii="Arial" w:hAnsi="Arial" w:cs="Arial"/>
          <w:b/>
          <w:bCs/>
        </w:rPr>
      </w:pPr>
    </w:p>
    <w:p w14:paraId="024C6223" w14:textId="77777777" w:rsidR="008F4312" w:rsidRPr="00B3036E" w:rsidRDefault="008F4312" w:rsidP="008F4312">
      <w:pPr>
        <w:ind w:firstLine="284"/>
        <w:jc w:val="center"/>
        <w:rPr>
          <w:rFonts w:ascii="Arial" w:hAnsi="Arial" w:cs="Arial"/>
          <w:b/>
          <w:bCs/>
        </w:rPr>
      </w:pPr>
      <w:r w:rsidRPr="00B3036E">
        <w:rPr>
          <w:rFonts w:ascii="Arial" w:hAnsi="Arial" w:cs="Arial"/>
          <w:b/>
          <w:bCs/>
        </w:rPr>
        <w:lastRenderedPageBreak/>
        <w:t>__________________________</w:t>
      </w:r>
    </w:p>
    <w:p w14:paraId="475D90C3" w14:textId="77777777" w:rsidR="008F4312" w:rsidRPr="00B3036E" w:rsidRDefault="008F4312" w:rsidP="008F4312">
      <w:pPr>
        <w:ind w:firstLine="284"/>
        <w:jc w:val="center"/>
        <w:rPr>
          <w:rFonts w:ascii="Arial" w:hAnsi="Arial" w:cs="Arial"/>
          <w:b/>
          <w:bCs/>
        </w:rPr>
      </w:pPr>
      <w:r w:rsidRPr="00B3036E">
        <w:rPr>
          <w:rFonts w:ascii="Arial" w:hAnsi="Arial" w:cs="Arial"/>
          <w:b/>
          <w:bCs/>
        </w:rPr>
        <w:t>Prefeito Municipal</w:t>
      </w:r>
    </w:p>
    <w:p w14:paraId="6B875D95" w14:textId="77777777" w:rsidR="008F4312" w:rsidRPr="00B3036E" w:rsidRDefault="008F4312" w:rsidP="008F4312">
      <w:pPr>
        <w:ind w:firstLine="284"/>
        <w:jc w:val="center"/>
        <w:rPr>
          <w:rFonts w:ascii="Arial" w:hAnsi="Arial" w:cs="Arial"/>
          <w:b/>
          <w:bCs/>
        </w:rPr>
      </w:pPr>
    </w:p>
    <w:p w14:paraId="431E1EAE" w14:textId="77777777" w:rsidR="008F4312" w:rsidRPr="00B3036E" w:rsidRDefault="008F4312" w:rsidP="008F4312">
      <w:pPr>
        <w:pStyle w:val="Recuodecorpodetexto"/>
        <w:widowControl w:val="0"/>
        <w:overflowPunct/>
        <w:autoSpaceDE/>
        <w:spacing w:line="240" w:lineRule="auto"/>
        <w:rPr>
          <w:b/>
          <w:bCs/>
          <w:sz w:val="20"/>
          <w:szCs w:val="20"/>
        </w:rPr>
      </w:pPr>
    </w:p>
    <w:p w14:paraId="758BD54B" w14:textId="77777777" w:rsidR="008F4312" w:rsidRPr="00B3036E" w:rsidRDefault="008F4312" w:rsidP="008F431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1082A785" w14:textId="77777777" w:rsidR="008F4312" w:rsidRPr="00B3036E" w:rsidRDefault="008F4312" w:rsidP="008F4312">
      <w:pPr>
        <w:ind w:firstLine="284"/>
        <w:jc w:val="center"/>
        <w:rPr>
          <w:rFonts w:ascii="Arial" w:hAnsi="Arial" w:cs="Arial"/>
          <w:b/>
        </w:rPr>
      </w:pPr>
    </w:p>
    <w:p w14:paraId="7F6143CC" w14:textId="77777777" w:rsidR="008F4312" w:rsidRPr="00B3036E" w:rsidRDefault="008F4312" w:rsidP="008F4312">
      <w:pPr>
        <w:ind w:firstLine="284"/>
        <w:jc w:val="center"/>
        <w:rPr>
          <w:rFonts w:ascii="Arial" w:hAnsi="Arial" w:cs="Arial"/>
          <w:b/>
        </w:rPr>
      </w:pPr>
    </w:p>
    <w:p w14:paraId="5172E8F0" w14:textId="77777777" w:rsidR="008F4312" w:rsidRPr="00B3036E" w:rsidRDefault="008F4312" w:rsidP="008F431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405F1488" w14:textId="77777777" w:rsidR="008F4312" w:rsidRPr="00B3036E" w:rsidRDefault="008F4312" w:rsidP="008F4312">
      <w:pPr>
        <w:ind w:firstLine="284"/>
        <w:jc w:val="center"/>
        <w:rPr>
          <w:rFonts w:ascii="Arial" w:hAnsi="Arial" w:cs="Arial"/>
        </w:rPr>
      </w:pPr>
    </w:p>
    <w:p w14:paraId="1AA37AFA"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____/_______</w:t>
      </w:r>
    </w:p>
    <w:p w14:paraId="0CB18CEF" w14:textId="77777777" w:rsidR="008F4312" w:rsidRPr="00B3036E" w:rsidRDefault="008F4312" w:rsidP="008F4312">
      <w:pPr>
        <w:spacing w:before="240"/>
        <w:ind w:firstLine="284"/>
        <w:jc w:val="center"/>
        <w:rPr>
          <w:rFonts w:ascii="Arial" w:hAnsi="Arial" w:cs="Arial"/>
        </w:rPr>
      </w:pPr>
      <w:r w:rsidRPr="00B3036E">
        <w:rPr>
          <w:rFonts w:ascii="Arial" w:hAnsi="Arial" w:cs="Arial"/>
          <w:b/>
        </w:rPr>
        <w:t>VALIDADE DA ATA: DE____/______/______ A ____/_____/______</w:t>
      </w:r>
    </w:p>
    <w:p w14:paraId="12786493" w14:textId="77777777" w:rsidR="008F4312" w:rsidRPr="00B3036E" w:rsidRDefault="008F4312" w:rsidP="008F4312">
      <w:pPr>
        <w:ind w:firstLine="284"/>
        <w:jc w:val="center"/>
        <w:rPr>
          <w:rFonts w:ascii="Arial" w:hAnsi="Arial" w:cs="Arial"/>
        </w:rPr>
      </w:pPr>
    </w:p>
    <w:p w14:paraId="2FB71446" w14:textId="77777777" w:rsidR="008F4312" w:rsidRPr="00B3036E" w:rsidRDefault="008F4312" w:rsidP="008F4312">
      <w:pPr>
        <w:ind w:firstLine="284"/>
        <w:jc w:val="center"/>
        <w:rPr>
          <w:rFonts w:ascii="Arial" w:hAnsi="Arial" w:cs="Arial"/>
        </w:rPr>
      </w:pPr>
    </w:p>
    <w:p w14:paraId="1D91961A" w14:textId="77777777" w:rsidR="008F4312" w:rsidRPr="00B3036E" w:rsidRDefault="008F4312" w:rsidP="008F4312">
      <w:pPr>
        <w:ind w:firstLine="284"/>
        <w:jc w:val="center"/>
        <w:rPr>
          <w:rFonts w:ascii="Arial" w:hAnsi="Arial" w:cs="Arial"/>
        </w:rPr>
      </w:pPr>
    </w:p>
    <w:p w14:paraId="753820A9" w14:textId="77777777" w:rsidR="008F4312" w:rsidRPr="00B3036E" w:rsidRDefault="008F4312" w:rsidP="008F4312">
      <w:pPr>
        <w:ind w:firstLine="284"/>
        <w:jc w:val="center"/>
        <w:rPr>
          <w:rFonts w:ascii="Arial" w:hAnsi="Arial" w:cs="Arial"/>
        </w:rPr>
      </w:pPr>
    </w:p>
    <w:p w14:paraId="0549DC99" w14:textId="77777777" w:rsidR="008F4312" w:rsidRPr="00B3036E" w:rsidRDefault="008F4312" w:rsidP="008F4312">
      <w:pPr>
        <w:ind w:firstLine="284"/>
        <w:jc w:val="center"/>
        <w:rPr>
          <w:rFonts w:ascii="Arial" w:hAnsi="Arial" w:cs="Arial"/>
        </w:rPr>
      </w:pPr>
      <w:r w:rsidRPr="00B3036E">
        <w:rPr>
          <w:rFonts w:ascii="Arial" w:hAnsi="Arial" w:cs="Arial"/>
          <w:b/>
        </w:rPr>
        <w:t>PREÇO REGISTRADO:</w:t>
      </w:r>
    </w:p>
    <w:p w14:paraId="7DA08DF4" w14:textId="77777777" w:rsidR="008F4312" w:rsidRPr="00B3036E" w:rsidRDefault="008F4312" w:rsidP="008F4312">
      <w:pPr>
        <w:ind w:firstLine="284"/>
        <w:jc w:val="center"/>
        <w:rPr>
          <w:rFonts w:ascii="Arial" w:hAnsi="Arial" w:cs="Arial"/>
        </w:rPr>
      </w:pPr>
    </w:p>
    <w:p w14:paraId="1372C892" w14:textId="77777777" w:rsidR="008F4312" w:rsidRPr="00B3036E" w:rsidRDefault="008F4312" w:rsidP="008F431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8F4312" w:rsidRPr="00B3036E" w14:paraId="37AC0187" w14:textId="77777777" w:rsidTr="000E448C">
        <w:tc>
          <w:tcPr>
            <w:tcW w:w="766" w:type="dxa"/>
            <w:tcBorders>
              <w:top w:val="single" w:sz="1" w:space="0" w:color="000000"/>
              <w:left w:val="single" w:sz="1" w:space="0" w:color="000000"/>
              <w:bottom w:val="single" w:sz="1" w:space="0" w:color="000000"/>
            </w:tcBorders>
            <w:shd w:val="clear" w:color="auto" w:fill="DDDDDD"/>
          </w:tcPr>
          <w:p w14:paraId="3585577D" w14:textId="77777777" w:rsidR="008F4312" w:rsidRPr="00B3036E" w:rsidRDefault="008F4312" w:rsidP="000E448C">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577A3711" w14:textId="77777777" w:rsidR="008F4312" w:rsidRPr="00B3036E" w:rsidRDefault="008F4312" w:rsidP="000E448C">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069F6D28" w14:textId="77777777" w:rsidR="008F4312" w:rsidRPr="00B3036E" w:rsidRDefault="008F4312" w:rsidP="000E448C">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D2B532D" w14:textId="77777777" w:rsidR="008F4312" w:rsidRPr="00B3036E" w:rsidRDefault="008F4312" w:rsidP="000E448C">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7222AF4D" w14:textId="77777777" w:rsidR="008F4312" w:rsidRPr="00B3036E" w:rsidRDefault="008F4312" w:rsidP="000E448C">
            <w:pPr>
              <w:pStyle w:val="Contedodatabela"/>
              <w:jc w:val="center"/>
              <w:rPr>
                <w:rFonts w:ascii="Arial" w:hAnsi="Arial" w:cs="Arial"/>
              </w:rPr>
            </w:pPr>
            <w:r w:rsidRPr="00B3036E">
              <w:rPr>
                <w:rFonts w:ascii="Arial" w:hAnsi="Arial" w:cs="Arial"/>
                <w:b/>
              </w:rPr>
              <w:t>Preço unitário</w:t>
            </w:r>
          </w:p>
        </w:tc>
      </w:tr>
      <w:tr w:rsidR="008F4312" w:rsidRPr="00B3036E" w14:paraId="1F9AFE76" w14:textId="77777777" w:rsidTr="000E448C">
        <w:tc>
          <w:tcPr>
            <w:tcW w:w="766" w:type="dxa"/>
            <w:tcBorders>
              <w:left w:val="single" w:sz="1" w:space="0" w:color="000000"/>
              <w:bottom w:val="single" w:sz="1" w:space="0" w:color="000000"/>
            </w:tcBorders>
            <w:shd w:val="clear" w:color="auto" w:fill="auto"/>
          </w:tcPr>
          <w:p w14:paraId="5CC368E4" w14:textId="77777777" w:rsidR="008F4312" w:rsidRPr="00B3036E" w:rsidRDefault="008F4312" w:rsidP="000E448C">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F9BCC4B" w14:textId="77777777" w:rsidR="008F4312" w:rsidRPr="00B3036E" w:rsidRDefault="008F4312" w:rsidP="000E448C">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26F92E71" w14:textId="77777777" w:rsidR="008F4312" w:rsidRPr="00B3036E" w:rsidRDefault="008F4312" w:rsidP="000E448C">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40776CAF" w14:textId="77777777" w:rsidR="008F4312" w:rsidRPr="00B3036E" w:rsidRDefault="008F4312" w:rsidP="000E448C">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409141ED" w14:textId="77777777" w:rsidR="008F4312" w:rsidRPr="00B3036E" w:rsidRDefault="008F4312" w:rsidP="000E448C">
            <w:pPr>
              <w:snapToGrid w:val="0"/>
              <w:ind w:firstLine="284"/>
              <w:jc w:val="both"/>
              <w:rPr>
                <w:rFonts w:ascii="Arial" w:hAnsi="Arial" w:cs="Arial"/>
                <w:color w:val="000000"/>
              </w:rPr>
            </w:pPr>
          </w:p>
        </w:tc>
      </w:tr>
    </w:tbl>
    <w:p w14:paraId="1820B4C9" w14:textId="77777777" w:rsidR="008F4312" w:rsidRPr="00B3036E" w:rsidRDefault="008F4312" w:rsidP="008F4312">
      <w:pPr>
        <w:widowControl w:val="0"/>
        <w:ind w:firstLine="284"/>
        <w:jc w:val="center"/>
        <w:rPr>
          <w:rFonts w:ascii="Arial" w:hAnsi="Arial" w:cs="Arial"/>
          <w:b/>
          <w:u w:val="single"/>
        </w:rPr>
      </w:pPr>
    </w:p>
    <w:p w14:paraId="39C4342C" w14:textId="77777777" w:rsidR="008F4312" w:rsidRPr="00B3036E" w:rsidRDefault="008F4312" w:rsidP="008F4312">
      <w:pPr>
        <w:pStyle w:val="Recuodecorpodetexto"/>
        <w:widowControl w:val="0"/>
        <w:overflowPunct/>
        <w:autoSpaceDE/>
        <w:spacing w:line="100" w:lineRule="atLeast"/>
        <w:ind w:firstLine="284"/>
        <w:jc w:val="center"/>
        <w:textAlignment w:val="auto"/>
        <w:rPr>
          <w:b/>
          <w:sz w:val="20"/>
          <w:szCs w:val="20"/>
          <w:u w:val="single"/>
        </w:rPr>
      </w:pPr>
    </w:p>
    <w:p w14:paraId="5BD1B044" w14:textId="293314A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6640D0D"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1755783A" w14:textId="77777777" w:rsidR="008F4312" w:rsidRPr="00B3036E" w:rsidRDefault="008F4312" w:rsidP="008F4312">
      <w:pPr>
        <w:jc w:val="center"/>
        <w:rPr>
          <w:rFonts w:ascii="Arial" w:hAnsi="Arial" w:cs="Arial"/>
          <w:color w:val="000000"/>
          <w:kern w:val="2"/>
        </w:rPr>
      </w:pPr>
      <w:r w:rsidRPr="00B3036E">
        <w:rPr>
          <w:rFonts w:ascii="Arial" w:hAnsi="Arial" w:cs="Arial"/>
          <w:b/>
          <w:bCs/>
          <w:kern w:val="2"/>
        </w:rPr>
        <w:t>MINUTA DE CONTRATO OU TERMO EQUIVALENTE</w:t>
      </w:r>
    </w:p>
    <w:p w14:paraId="44F20E01"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7501EF0C" w14:textId="77777777" w:rsidR="00811868" w:rsidRPr="005554C2" w:rsidRDefault="00811868" w:rsidP="00811868">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O FORNECIMENTO PARCELADO DE AGREGADO RECICLADO PARA PAVIMENTOS.</w:t>
      </w:r>
    </w:p>
    <w:p w14:paraId="663C9C6A" w14:textId="77777777" w:rsidR="00811868" w:rsidRPr="005554C2" w:rsidRDefault="00811868" w:rsidP="00811868">
      <w:pPr>
        <w:jc w:val="both"/>
        <w:rPr>
          <w:b/>
          <w:sz w:val="24"/>
          <w:szCs w:val="24"/>
          <w:u w:val="single"/>
        </w:rPr>
      </w:pPr>
    </w:p>
    <w:p w14:paraId="3E496E7E" w14:textId="77777777" w:rsidR="00811868" w:rsidRPr="005554C2" w:rsidRDefault="00811868" w:rsidP="00811868">
      <w:pPr>
        <w:jc w:val="both"/>
        <w:rPr>
          <w:b/>
          <w:sz w:val="24"/>
          <w:szCs w:val="24"/>
          <w:u w:val="single"/>
        </w:rPr>
      </w:pPr>
    </w:p>
    <w:p w14:paraId="2220A567" w14:textId="77777777" w:rsidR="00811868" w:rsidRPr="005554C2" w:rsidRDefault="00811868" w:rsidP="00811868">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w:t>
      </w:r>
      <w:r w:rsidRPr="005554C2">
        <w:rPr>
          <w:b/>
          <w:sz w:val="24"/>
          <w:szCs w:val="24"/>
        </w:rPr>
        <w:t>.</w:t>
      </w:r>
    </w:p>
    <w:p w14:paraId="59761AC9" w14:textId="77777777" w:rsidR="00811868" w:rsidRPr="005554C2" w:rsidRDefault="00811868" w:rsidP="00811868">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22EE7DF8" w14:textId="77777777" w:rsidR="00811868" w:rsidRPr="005554C2" w:rsidRDefault="00811868" w:rsidP="00811868">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32634A9E" w14:textId="77777777" w:rsidR="00811868" w:rsidRPr="005554C2" w:rsidRDefault="00811868" w:rsidP="00811868">
      <w:pPr>
        <w:jc w:val="both"/>
        <w:rPr>
          <w:sz w:val="24"/>
          <w:szCs w:val="24"/>
        </w:rPr>
      </w:pPr>
      <w:r w:rsidRPr="005554C2">
        <w:rPr>
          <w:b/>
          <w:sz w:val="24"/>
          <w:szCs w:val="24"/>
        </w:rPr>
        <w:t xml:space="preserve">Processo Administrativo nº </w:t>
      </w:r>
      <w:r>
        <w:rPr>
          <w:b/>
          <w:sz w:val="24"/>
          <w:szCs w:val="24"/>
        </w:rPr>
        <w:t>2025/63.766</w:t>
      </w:r>
    </w:p>
    <w:p w14:paraId="263259BB" w14:textId="77777777" w:rsidR="00811868" w:rsidRDefault="00811868" w:rsidP="00811868">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74A91599" w14:textId="77777777" w:rsidR="00811868" w:rsidRPr="005554C2" w:rsidRDefault="00811868" w:rsidP="00811868">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/2025 (válida até ... de ................. de 2026, prorrogável).</w:t>
      </w:r>
    </w:p>
    <w:p w14:paraId="15AE9767" w14:textId="77777777" w:rsidR="00811868" w:rsidRPr="005554C2" w:rsidRDefault="00811868" w:rsidP="00811868">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5</w:t>
      </w:r>
      <w:r w:rsidRPr="005554C2">
        <w:rPr>
          <w:b/>
          <w:sz w:val="24"/>
          <w:szCs w:val="24"/>
        </w:rPr>
        <w:t>.</w:t>
      </w:r>
    </w:p>
    <w:p w14:paraId="65F317F7" w14:textId="77777777" w:rsidR="00811868" w:rsidRPr="005554C2" w:rsidRDefault="00811868" w:rsidP="00811868">
      <w:pPr>
        <w:jc w:val="both"/>
        <w:rPr>
          <w:sz w:val="24"/>
          <w:szCs w:val="24"/>
        </w:rPr>
      </w:pPr>
    </w:p>
    <w:p w14:paraId="39EB5EDC" w14:textId="77777777" w:rsidR="00811868" w:rsidRPr="005554C2" w:rsidRDefault="00811868" w:rsidP="00811868">
      <w:pPr>
        <w:jc w:val="both"/>
        <w:rPr>
          <w:strike/>
          <w:sz w:val="24"/>
          <w:szCs w:val="24"/>
        </w:rPr>
      </w:pPr>
    </w:p>
    <w:p w14:paraId="15A2E8A1" w14:textId="77777777" w:rsidR="00811868" w:rsidRPr="005554C2" w:rsidRDefault="00811868" w:rsidP="00811868">
      <w:pPr>
        <w:jc w:val="both"/>
        <w:rPr>
          <w:strike/>
          <w:sz w:val="24"/>
          <w:szCs w:val="24"/>
        </w:rPr>
      </w:pPr>
    </w:p>
    <w:p w14:paraId="25C31FA3" w14:textId="77777777" w:rsidR="00811868" w:rsidRDefault="00811868" w:rsidP="00811868">
      <w:pPr>
        <w:jc w:val="both"/>
        <w:rPr>
          <w:b/>
          <w:sz w:val="24"/>
          <w:szCs w:val="24"/>
        </w:rPr>
      </w:pPr>
    </w:p>
    <w:p w14:paraId="49A17E11" w14:textId="77777777" w:rsidR="00811868" w:rsidRDefault="00811868" w:rsidP="00811868">
      <w:pPr>
        <w:jc w:val="both"/>
        <w:rPr>
          <w:b/>
          <w:sz w:val="24"/>
          <w:szCs w:val="24"/>
        </w:rPr>
      </w:pPr>
    </w:p>
    <w:p w14:paraId="536E2173" w14:textId="77777777" w:rsidR="00811868" w:rsidRDefault="00811868" w:rsidP="00811868">
      <w:pPr>
        <w:jc w:val="both"/>
        <w:rPr>
          <w:b/>
          <w:sz w:val="24"/>
          <w:szCs w:val="24"/>
        </w:rPr>
      </w:pPr>
    </w:p>
    <w:p w14:paraId="4306195C" w14:textId="77777777" w:rsidR="00811868" w:rsidRPr="005554C2" w:rsidRDefault="00811868" w:rsidP="00811868">
      <w:pPr>
        <w:jc w:val="both"/>
        <w:rPr>
          <w:b/>
          <w:sz w:val="24"/>
          <w:szCs w:val="24"/>
        </w:rPr>
      </w:pPr>
    </w:p>
    <w:p w14:paraId="5C07BD6E" w14:textId="77777777" w:rsidR="00811868" w:rsidRPr="005554C2" w:rsidRDefault="00811868" w:rsidP="00811868">
      <w:pPr>
        <w:jc w:val="both"/>
        <w:rPr>
          <w:b/>
          <w:sz w:val="24"/>
          <w:szCs w:val="24"/>
        </w:rPr>
      </w:pPr>
    </w:p>
    <w:p w14:paraId="2FFB0B17" w14:textId="77777777" w:rsidR="00811868" w:rsidRPr="005554C2" w:rsidRDefault="00811868" w:rsidP="00811868">
      <w:pPr>
        <w:ind w:firstLine="851"/>
        <w:jc w:val="both"/>
        <w:rPr>
          <w:b/>
          <w:sz w:val="24"/>
          <w:szCs w:val="24"/>
        </w:rPr>
      </w:pPr>
    </w:p>
    <w:tbl>
      <w:tblPr>
        <w:tblW w:w="5000" w:type="pct"/>
        <w:tblLook w:val="0000" w:firstRow="0" w:lastRow="0" w:firstColumn="0" w:lastColumn="0" w:noHBand="0" w:noVBand="0"/>
      </w:tblPr>
      <w:tblGrid>
        <w:gridCol w:w="10138"/>
      </w:tblGrid>
      <w:tr w:rsidR="00811868" w:rsidRPr="005554C2" w14:paraId="1112CAE7" w14:textId="77777777" w:rsidTr="004C1B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E53AEF" w14:textId="77777777" w:rsidR="00811868" w:rsidRPr="005554C2" w:rsidRDefault="00811868" w:rsidP="004C1BEE">
            <w:pPr>
              <w:ind w:firstLine="851"/>
              <w:jc w:val="both"/>
              <w:rPr>
                <w:sz w:val="24"/>
                <w:szCs w:val="24"/>
              </w:rPr>
            </w:pPr>
            <w:r w:rsidRPr="005554C2">
              <w:rPr>
                <w:b/>
                <w:sz w:val="24"/>
                <w:szCs w:val="24"/>
              </w:rPr>
              <w:t>CLÁUSULA 1ª - DAS PARTES</w:t>
            </w:r>
          </w:p>
        </w:tc>
      </w:tr>
    </w:tbl>
    <w:p w14:paraId="18FEBEDC" w14:textId="77777777" w:rsidR="00811868" w:rsidRPr="005554C2" w:rsidRDefault="00811868" w:rsidP="00811868">
      <w:pPr>
        <w:ind w:firstLine="851"/>
        <w:jc w:val="both"/>
        <w:rPr>
          <w:b/>
          <w:sz w:val="24"/>
          <w:szCs w:val="24"/>
        </w:rPr>
      </w:pPr>
    </w:p>
    <w:p w14:paraId="7FECC793" w14:textId="77777777" w:rsidR="00811868" w:rsidRPr="005554C2" w:rsidRDefault="00811868" w:rsidP="00811868">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w:t>
      </w:r>
      <w:r w:rsidRPr="00011412">
        <w:rPr>
          <w:sz w:val="24"/>
          <w:szCs w:val="24"/>
        </w:rPr>
        <w:t xml:space="preserve">representada </w:t>
      </w:r>
      <w:r>
        <w:rPr>
          <w:sz w:val="24"/>
          <w:szCs w:val="24"/>
        </w:rPr>
        <w:t>pelo Secretário Municipal de Obras, Infraestrutura e Serviços Públicos</w:t>
      </w:r>
      <w:r w:rsidRPr="00011412">
        <w:rPr>
          <w:sz w:val="24"/>
          <w:szCs w:val="24"/>
        </w:rPr>
        <w:t xml:space="preserve">, Sr. </w:t>
      </w:r>
      <w:r>
        <w:rPr>
          <w:b/>
          <w:sz w:val="24"/>
          <w:szCs w:val="24"/>
        </w:rPr>
        <w:t>LUCIANO RODOVALDO CELÊNCIO</w:t>
      </w:r>
      <w:r w:rsidRPr="00011412">
        <w:rPr>
          <w:sz w:val="24"/>
          <w:szCs w:val="24"/>
          <w:shd w:val="clear" w:color="auto" w:fill="FFFFFF"/>
        </w:rPr>
        <w:t xml:space="preserve">, inscrito no CPF nº </w:t>
      </w:r>
      <w:r>
        <w:rPr>
          <w:sz w:val="24"/>
          <w:szCs w:val="24"/>
          <w:shd w:val="clear" w:color="auto" w:fill="FFFFFF"/>
        </w:rPr>
        <w:t>191.995.638-78</w:t>
      </w:r>
      <w:r w:rsidRPr="00011412">
        <w:rPr>
          <w:sz w:val="24"/>
          <w:szCs w:val="24"/>
        </w:rPr>
        <w:t xml:space="preserve">, adiante, designada, simplesmente, </w:t>
      </w:r>
      <w:r w:rsidRPr="00011412">
        <w:rPr>
          <w:b/>
          <w:sz w:val="24"/>
          <w:szCs w:val="24"/>
        </w:rPr>
        <w:t>CONTRATANTE</w:t>
      </w:r>
      <w:r w:rsidRPr="00011412">
        <w:rPr>
          <w:sz w:val="24"/>
          <w:szCs w:val="24"/>
        </w:rPr>
        <w:t xml:space="preserve"> </w:t>
      </w:r>
      <w:proofErr w:type="gramStart"/>
      <w:r w:rsidRPr="00011412">
        <w:rPr>
          <w:sz w:val="24"/>
          <w:szCs w:val="24"/>
        </w:rPr>
        <w:t xml:space="preserve">e </w:t>
      </w:r>
      <w:r w:rsidRPr="00011412">
        <w:rPr>
          <w:b/>
          <w:sz w:val="24"/>
          <w:szCs w:val="24"/>
        </w:rPr>
        <w:t>...</w:t>
      </w:r>
      <w:proofErr w:type="gramEnd"/>
      <w:r w:rsidRPr="00011412">
        <w:rPr>
          <w:b/>
          <w:sz w:val="24"/>
          <w:szCs w:val="24"/>
        </w:rPr>
        <w:t>.......</w:t>
      </w:r>
      <w:r w:rsidRPr="00011412">
        <w:rPr>
          <w:sz w:val="24"/>
          <w:szCs w:val="24"/>
        </w:rPr>
        <w:t xml:space="preserve">, com sede à ........, n.º ......., na cidade de ......., inscrita no CNPJ  n.º ........, por intermédio de seu(sua) ......, </w:t>
      </w:r>
      <w:proofErr w:type="spellStart"/>
      <w:r w:rsidRPr="00011412">
        <w:rPr>
          <w:sz w:val="24"/>
          <w:szCs w:val="24"/>
        </w:rPr>
        <w:t>Sr</w:t>
      </w:r>
      <w:proofErr w:type="spellEnd"/>
      <w:r w:rsidRPr="00011412">
        <w:rPr>
          <w:sz w:val="24"/>
          <w:szCs w:val="24"/>
        </w:rPr>
        <w:t xml:space="preserve">(a). </w:t>
      </w:r>
      <w:proofErr w:type="gramStart"/>
      <w:r w:rsidRPr="00011412">
        <w:rPr>
          <w:sz w:val="24"/>
          <w:szCs w:val="24"/>
        </w:rPr>
        <w:t>..........</w:t>
      </w:r>
      <w:proofErr w:type="gramEnd"/>
      <w:r w:rsidRPr="00011412">
        <w:rPr>
          <w:sz w:val="24"/>
          <w:szCs w:val="24"/>
        </w:rPr>
        <w:t xml:space="preserve">, (qualificação completa), inscrito(a) no CPF n.º ......., adiante designada simplesmente </w:t>
      </w:r>
      <w:r w:rsidRPr="00011412">
        <w:rPr>
          <w:b/>
          <w:sz w:val="24"/>
          <w:szCs w:val="24"/>
        </w:rPr>
        <w:t>CONTRATADA</w:t>
      </w:r>
      <w:r w:rsidRPr="00011412">
        <w:rPr>
          <w:sz w:val="24"/>
          <w:szCs w:val="24"/>
        </w:rPr>
        <w:t>, ajustam o que se segue:</w:t>
      </w:r>
    </w:p>
    <w:p w14:paraId="39B14172" w14:textId="77777777" w:rsidR="00811868" w:rsidRPr="005554C2" w:rsidRDefault="00811868" w:rsidP="00811868">
      <w:pPr>
        <w:ind w:firstLine="851"/>
        <w:jc w:val="both"/>
        <w:rPr>
          <w:b/>
          <w:sz w:val="24"/>
          <w:szCs w:val="24"/>
        </w:rPr>
      </w:pPr>
    </w:p>
    <w:tbl>
      <w:tblPr>
        <w:tblW w:w="5000" w:type="pct"/>
        <w:tblLook w:val="0000" w:firstRow="0" w:lastRow="0" w:firstColumn="0" w:lastColumn="0" w:noHBand="0" w:noVBand="0"/>
      </w:tblPr>
      <w:tblGrid>
        <w:gridCol w:w="10138"/>
      </w:tblGrid>
      <w:tr w:rsidR="00811868" w:rsidRPr="005554C2" w14:paraId="0FB8DE5B" w14:textId="77777777" w:rsidTr="004C1B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2893BF" w14:textId="77777777" w:rsidR="00811868" w:rsidRPr="005554C2" w:rsidRDefault="00811868" w:rsidP="004C1BEE">
            <w:pPr>
              <w:ind w:firstLine="851"/>
              <w:jc w:val="both"/>
              <w:rPr>
                <w:sz w:val="24"/>
                <w:szCs w:val="24"/>
              </w:rPr>
            </w:pPr>
            <w:r w:rsidRPr="005554C2">
              <w:rPr>
                <w:b/>
                <w:sz w:val="24"/>
                <w:szCs w:val="24"/>
              </w:rPr>
              <w:t>CLÁUSULA 2ª - DO OBJETO</w:t>
            </w:r>
          </w:p>
        </w:tc>
      </w:tr>
    </w:tbl>
    <w:p w14:paraId="423705FA" w14:textId="77777777" w:rsidR="00811868" w:rsidRPr="005554C2" w:rsidRDefault="00811868" w:rsidP="00811868">
      <w:pPr>
        <w:ind w:firstLine="851"/>
        <w:jc w:val="both"/>
        <w:rPr>
          <w:b/>
          <w:sz w:val="24"/>
          <w:szCs w:val="24"/>
        </w:rPr>
      </w:pPr>
    </w:p>
    <w:p w14:paraId="53ED1525" w14:textId="77777777" w:rsidR="00811868" w:rsidRPr="005554C2" w:rsidRDefault="00811868" w:rsidP="00811868">
      <w:pPr>
        <w:pStyle w:val="Recuodecorpodetexto"/>
        <w:ind w:firstLine="851"/>
      </w:pPr>
      <w:r w:rsidRPr="005554C2">
        <w:rPr>
          <w:b/>
        </w:rPr>
        <w:t xml:space="preserve">2.1. A CONTRATADA se obriga a </w:t>
      </w:r>
      <w:r>
        <w:rPr>
          <w:b/>
        </w:rPr>
        <w:t xml:space="preserve">entrega de (... </w:t>
      </w:r>
      <w:proofErr w:type="spellStart"/>
      <w:r>
        <w:rPr>
          <w:b/>
        </w:rPr>
        <w:t>ton</w:t>
      </w:r>
      <w:proofErr w:type="spellEnd"/>
      <w:r>
        <w:rPr>
          <w:b/>
        </w:rPr>
        <w:t>) de agregado reciclado para pavimentos,</w:t>
      </w:r>
      <w:r w:rsidRPr="005554C2">
        <w:rPr>
          <w:b/>
        </w:rPr>
        <w:t xml:space="preserve"> conforme descrição detalhada constante do Edital </w:t>
      </w:r>
      <w:r>
        <w:rPr>
          <w:b/>
        </w:rPr>
        <w:t>da Ata de Registro de Preços</w:t>
      </w:r>
      <w:r w:rsidRPr="005554C2">
        <w:rPr>
          <w:b/>
        </w:rPr>
        <w:t xml:space="preserve"> nº .../202</w:t>
      </w:r>
      <w:r>
        <w:rPr>
          <w:b/>
        </w:rPr>
        <w:t>5</w:t>
      </w:r>
      <w:r w:rsidRPr="005554C2">
        <w:rPr>
          <w:b/>
        </w:rPr>
        <w:t>, bem como seu Termo de Referência, o qual fica fazendo parte integrante do presente instrumento.</w:t>
      </w:r>
    </w:p>
    <w:p w14:paraId="495117AA" w14:textId="77777777" w:rsidR="00811868" w:rsidRPr="005554C2" w:rsidRDefault="00811868" w:rsidP="00811868">
      <w:pPr>
        <w:keepLines/>
        <w:ind w:firstLine="851"/>
        <w:jc w:val="both"/>
        <w:rPr>
          <w:b/>
          <w:sz w:val="24"/>
          <w:szCs w:val="24"/>
        </w:rPr>
      </w:pPr>
    </w:p>
    <w:tbl>
      <w:tblPr>
        <w:tblW w:w="5000" w:type="pct"/>
        <w:tblLook w:val="0000" w:firstRow="0" w:lastRow="0" w:firstColumn="0" w:lastColumn="0" w:noHBand="0" w:noVBand="0"/>
      </w:tblPr>
      <w:tblGrid>
        <w:gridCol w:w="10138"/>
      </w:tblGrid>
      <w:tr w:rsidR="00811868" w:rsidRPr="005554C2" w14:paraId="3F9D9A0A" w14:textId="77777777" w:rsidTr="004C1B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05ABD3" w14:textId="77777777" w:rsidR="00811868" w:rsidRPr="005554C2" w:rsidRDefault="00811868" w:rsidP="004C1BEE">
            <w:pPr>
              <w:keepLines/>
              <w:ind w:firstLine="851"/>
              <w:jc w:val="both"/>
              <w:rPr>
                <w:sz w:val="24"/>
                <w:szCs w:val="24"/>
              </w:rPr>
            </w:pPr>
            <w:r w:rsidRPr="005554C2">
              <w:rPr>
                <w:b/>
                <w:sz w:val="24"/>
                <w:szCs w:val="24"/>
              </w:rPr>
              <w:t>CLÁUSULA 3ª - DOS RECURSOS FINANCEIROS</w:t>
            </w:r>
          </w:p>
        </w:tc>
      </w:tr>
    </w:tbl>
    <w:p w14:paraId="1C2B4A0D" w14:textId="77777777" w:rsidR="00811868" w:rsidRPr="005554C2" w:rsidRDefault="00811868" w:rsidP="00811868">
      <w:pPr>
        <w:pStyle w:val="Recuodecorpodetexto"/>
        <w:ind w:firstLine="851"/>
        <w:rPr>
          <w:b/>
        </w:rPr>
      </w:pPr>
    </w:p>
    <w:p w14:paraId="43C49516" w14:textId="77777777" w:rsidR="00811868" w:rsidRDefault="00811868" w:rsidP="00811868">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w:t>
      </w:r>
      <w:r w:rsidRPr="005554C2">
        <w:rPr>
          <w:sz w:val="24"/>
          <w:szCs w:val="24"/>
        </w:rPr>
        <w:t>.</w:t>
      </w:r>
    </w:p>
    <w:tbl>
      <w:tblPr>
        <w:tblW w:w="5000" w:type="pct"/>
        <w:tblLook w:val="0000" w:firstRow="0" w:lastRow="0" w:firstColumn="0" w:lastColumn="0" w:noHBand="0" w:noVBand="0"/>
      </w:tblPr>
      <w:tblGrid>
        <w:gridCol w:w="10138"/>
      </w:tblGrid>
      <w:tr w:rsidR="00811868" w:rsidRPr="005554C2" w14:paraId="580D491C" w14:textId="77777777" w:rsidTr="004C1B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9847F4" w14:textId="77777777" w:rsidR="00811868" w:rsidRPr="005554C2" w:rsidRDefault="00811868" w:rsidP="004C1BEE">
            <w:pPr>
              <w:keepLines/>
              <w:ind w:firstLine="851"/>
              <w:jc w:val="both"/>
              <w:rPr>
                <w:sz w:val="24"/>
                <w:szCs w:val="24"/>
              </w:rPr>
            </w:pPr>
            <w:r w:rsidRPr="005554C2">
              <w:rPr>
                <w:b/>
                <w:sz w:val="24"/>
                <w:szCs w:val="24"/>
              </w:rPr>
              <w:t>CLÁUSULA 4ª – DO SUPORTE LEGAL</w:t>
            </w:r>
          </w:p>
        </w:tc>
      </w:tr>
    </w:tbl>
    <w:p w14:paraId="10BA9F7A" w14:textId="77777777" w:rsidR="00811868" w:rsidRPr="005554C2" w:rsidRDefault="00811868" w:rsidP="00811868">
      <w:pPr>
        <w:ind w:firstLine="851"/>
        <w:jc w:val="both"/>
        <w:rPr>
          <w:sz w:val="24"/>
          <w:szCs w:val="24"/>
        </w:rPr>
      </w:pPr>
    </w:p>
    <w:p w14:paraId="6284B8CD" w14:textId="77777777" w:rsidR="00811868" w:rsidRDefault="00811868" w:rsidP="00811868">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18B27421" w14:textId="77777777" w:rsidR="00811868" w:rsidRPr="005554C2" w:rsidRDefault="00811868" w:rsidP="00811868">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111DDFCC" w14:textId="77777777" w:rsidR="00811868" w:rsidRPr="005554C2" w:rsidRDefault="00811868" w:rsidP="00811868">
      <w:pPr>
        <w:keepLines/>
        <w:ind w:firstLine="851"/>
        <w:jc w:val="both"/>
        <w:rPr>
          <w:sz w:val="24"/>
          <w:szCs w:val="24"/>
        </w:rPr>
      </w:pPr>
      <w:r w:rsidRPr="005554C2">
        <w:rPr>
          <w:b/>
          <w:sz w:val="24"/>
          <w:szCs w:val="24"/>
        </w:rPr>
        <w:lastRenderedPageBreak/>
        <w:t>4.1.2.</w:t>
      </w:r>
      <w:r w:rsidRPr="005554C2">
        <w:rPr>
          <w:sz w:val="24"/>
          <w:szCs w:val="24"/>
        </w:rPr>
        <w:t xml:space="preserve"> Lei Orgânica do Município de Piracicaba;</w:t>
      </w:r>
    </w:p>
    <w:p w14:paraId="421F455D" w14:textId="77777777" w:rsidR="00811868" w:rsidRPr="005554C2" w:rsidRDefault="00811868" w:rsidP="00811868">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44B4D9BA" w14:textId="77777777" w:rsidR="00811868" w:rsidRPr="005554C2" w:rsidRDefault="00811868" w:rsidP="00811868">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69117F59" w14:textId="77777777" w:rsidR="00811868" w:rsidRPr="005554C2" w:rsidRDefault="00811868" w:rsidP="00811868">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5F4F5DCF" w14:textId="77777777" w:rsidR="00811868" w:rsidRPr="005554C2" w:rsidRDefault="00811868" w:rsidP="00811868">
      <w:pPr>
        <w:keepLines/>
        <w:ind w:firstLine="851"/>
        <w:jc w:val="both"/>
        <w:rPr>
          <w:sz w:val="24"/>
          <w:szCs w:val="24"/>
        </w:rPr>
      </w:pPr>
    </w:p>
    <w:tbl>
      <w:tblPr>
        <w:tblW w:w="5000" w:type="pct"/>
        <w:tblLook w:val="0000" w:firstRow="0" w:lastRow="0" w:firstColumn="0" w:lastColumn="0" w:noHBand="0" w:noVBand="0"/>
      </w:tblPr>
      <w:tblGrid>
        <w:gridCol w:w="10138"/>
      </w:tblGrid>
      <w:tr w:rsidR="00811868" w:rsidRPr="005554C2" w14:paraId="506712E5" w14:textId="77777777" w:rsidTr="004C1B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CEBE4C" w14:textId="77777777" w:rsidR="00811868" w:rsidRPr="005554C2" w:rsidRDefault="00811868" w:rsidP="004C1BEE">
            <w:pPr>
              <w:ind w:firstLine="851"/>
              <w:jc w:val="both"/>
              <w:rPr>
                <w:sz w:val="24"/>
                <w:szCs w:val="24"/>
              </w:rPr>
            </w:pPr>
            <w:r w:rsidRPr="005554C2">
              <w:rPr>
                <w:b/>
                <w:sz w:val="24"/>
                <w:szCs w:val="24"/>
              </w:rPr>
              <w:t>CLÁUSULA 5ª - DO PREÇO</w:t>
            </w:r>
          </w:p>
        </w:tc>
      </w:tr>
    </w:tbl>
    <w:p w14:paraId="1D4CB842" w14:textId="77777777" w:rsidR="00811868" w:rsidRPr="005554C2" w:rsidRDefault="00811868" w:rsidP="00811868">
      <w:pPr>
        <w:ind w:firstLine="851"/>
        <w:jc w:val="both"/>
        <w:rPr>
          <w:sz w:val="24"/>
          <w:szCs w:val="24"/>
        </w:rPr>
      </w:pPr>
    </w:p>
    <w:p w14:paraId="23457706" w14:textId="77777777" w:rsidR="00811868" w:rsidRPr="005554C2" w:rsidRDefault="00811868" w:rsidP="00811868">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3AF3D9C0" w14:textId="77777777" w:rsidR="00811868" w:rsidRPr="005554C2" w:rsidRDefault="00811868" w:rsidP="00811868">
      <w:pPr>
        <w:ind w:firstLine="851"/>
        <w:jc w:val="both"/>
        <w:rPr>
          <w:b/>
          <w:sz w:val="24"/>
          <w:szCs w:val="24"/>
        </w:rPr>
      </w:pPr>
    </w:p>
    <w:p w14:paraId="37F579E9" w14:textId="77777777" w:rsidR="00811868" w:rsidRPr="005554C2" w:rsidRDefault="00811868" w:rsidP="00811868">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F52AD58" w14:textId="77777777" w:rsidR="00811868" w:rsidRPr="005554C2" w:rsidRDefault="00811868" w:rsidP="00811868">
      <w:pPr>
        <w:ind w:firstLine="851"/>
        <w:jc w:val="both"/>
        <w:rPr>
          <w:b/>
          <w:sz w:val="24"/>
          <w:szCs w:val="24"/>
        </w:rPr>
      </w:pPr>
    </w:p>
    <w:tbl>
      <w:tblPr>
        <w:tblW w:w="5000" w:type="pct"/>
        <w:tblLook w:val="0000" w:firstRow="0" w:lastRow="0" w:firstColumn="0" w:lastColumn="0" w:noHBand="0" w:noVBand="0"/>
      </w:tblPr>
      <w:tblGrid>
        <w:gridCol w:w="10138"/>
      </w:tblGrid>
      <w:tr w:rsidR="00811868" w:rsidRPr="005554C2" w14:paraId="47ADB8F2" w14:textId="77777777" w:rsidTr="004C1B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D0F0AC" w14:textId="77777777" w:rsidR="00811868" w:rsidRPr="005554C2" w:rsidRDefault="00811868" w:rsidP="004C1BEE">
            <w:pPr>
              <w:ind w:firstLine="851"/>
              <w:jc w:val="both"/>
              <w:rPr>
                <w:sz w:val="24"/>
                <w:szCs w:val="24"/>
              </w:rPr>
            </w:pPr>
            <w:r w:rsidRPr="005554C2">
              <w:rPr>
                <w:b/>
                <w:sz w:val="24"/>
                <w:szCs w:val="24"/>
              </w:rPr>
              <w:t>CLÁUSULA 6ª - DOS PAGAMENTOS</w:t>
            </w:r>
          </w:p>
        </w:tc>
      </w:tr>
    </w:tbl>
    <w:p w14:paraId="6E9CFA2C" w14:textId="77777777" w:rsidR="00811868" w:rsidRPr="005554C2" w:rsidRDefault="00811868" w:rsidP="00811868">
      <w:pPr>
        <w:ind w:firstLine="851"/>
        <w:jc w:val="both"/>
        <w:rPr>
          <w:sz w:val="24"/>
          <w:szCs w:val="24"/>
        </w:rPr>
      </w:pPr>
    </w:p>
    <w:p w14:paraId="17366E29" w14:textId="77777777" w:rsidR="00811868" w:rsidRPr="005554C2" w:rsidRDefault="00811868" w:rsidP="00811868">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1E2CDE42" w14:textId="77777777" w:rsidR="00811868" w:rsidRPr="005554C2" w:rsidRDefault="00811868" w:rsidP="00811868">
      <w:pPr>
        <w:ind w:firstLine="850"/>
        <w:jc w:val="both"/>
        <w:rPr>
          <w:sz w:val="24"/>
          <w:szCs w:val="24"/>
        </w:rPr>
      </w:pPr>
    </w:p>
    <w:p w14:paraId="3A5748C4" w14:textId="77777777" w:rsidR="00811868" w:rsidRPr="00C73A98" w:rsidRDefault="00811868" w:rsidP="00811868">
      <w:pPr>
        <w:ind w:firstLine="850"/>
        <w:jc w:val="both"/>
        <w:rPr>
          <w:sz w:val="24"/>
          <w:szCs w:val="24"/>
        </w:rPr>
      </w:pPr>
      <w:r w:rsidRPr="00C73A98">
        <w:rPr>
          <w:b/>
          <w:sz w:val="24"/>
          <w:szCs w:val="24"/>
        </w:rPr>
        <w:t xml:space="preserve">6.2. </w:t>
      </w:r>
      <w:r w:rsidRPr="00C73A98">
        <w:rPr>
          <w:sz w:val="24"/>
          <w:szCs w:val="24"/>
        </w:rPr>
        <w:t xml:space="preserve">Os pagamentos serão efetuados mediante a apresentação da nota fiscal, acompanhada do atestado de recebimento emitido pela </w:t>
      </w:r>
      <w:r>
        <w:rPr>
          <w:sz w:val="24"/>
          <w:szCs w:val="24"/>
        </w:rPr>
        <w:t>Secretaria Municipal de Obras, Infraestrutura e Serviços Públicos</w:t>
      </w:r>
      <w:r w:rsidRPr="00C73A98">
        <w:rPr>
          <w:sz w:val="24"/>
          <w:szCs w:val="24"/>
        </w:rPr>
        <w:t xml:space="preserve">, no prazo estipulado pela </w:t>
      </w:r>
      <w:r w:rsidRPr="00C73A98">
        <w:rPr>
          <w:b/>
          <w:sz w:val="24"/>
          <w:szCs w:val="24"/>
        </w:rPr>
        <w:t>CONTRATADA</w:t>
      </w:r>
      <w:r w:rsidRPr="00C73A98">
        <w:rPr>
          <w:sz w:val="24"/>
          <w:szCs w:val="24"/>
        </w:rPr>
        <w:t xml:space="preserve">, contado da data de emissão da nota fiscal e depositados no banco e conta </w:t>
      </w:r>
      <w:proofErr w:type="gramStart"/>
      <w:r w:rsidRPr="00C73A98">
        <w:rPr>
          <w:sz w:val="24"/>
          <w:szCs w:val="24"/>
        </w:rPr>
        <w:t xml:space="preserve">corrente indicados pela </w:t>
      </w:r>
      <w:r w:rsidRPr="00C73A98">
        <w:rPr>
          <w:b/>
          <w:sz w:val="24"/>
          <w:szCs w:val="24"/>
        </w:rPr>
        <w:t>CONTRATADA</w:t>
      </w:r>
      <w:proofErr w:type="gramEnd"/>
      <w:r w:rsidRPr="00C73A98">
        <w:rPr>
          <w:sz w:val="24"/>
          <w:szCs w:val="24"/>
        </w:rPr>
        <w:t xml:space="preserve">. </w:t>
      </w:r>
    </w:p>
    <w:p w14:paraId="418F6949" w14:textId="77777777" w:rsidR="00811868" w:rsidRPr="00C73A98" w:rsidRDefault="00811868" w:rsidP="00811868">
      <w:pPr>
        <w:ind w:firstLine="850"/>
        <w:jc w:val="both"/>
        <w:rPr>
          <w:sz w:val="24"/>
          <w:szCs w:val="24"/>
        </w:rPr>
      </w:pPr>
    </w:p>
    <w:p w14:paraId="35C6E671" w14:textId="77777777" w:rsidR="00811868" w:rsidRDefault="00811868" w:rsidP="00811868">
      <w:pPr>
        <w:ind w:firstLine="850"/>
        <w:jc w:val="both"/>
        <w:rPr>
          <w:sz w:val="24"/>
          <w:szCs w:val="24"/>
        </w:rPr>
      </w:pPr>
      <w:r w:rsidRPr="00C73A98">
        <w:rPr>
          <w:b/>
          <w:sz w:val="24"/>
          <w:szCs w:val="24"/>
        </w:rPr>
        <w:t>6.2.1.</w:t>
      </w:r>
      <w:r w:rsidRPr="00C73A98">
        <w:rPr>
          <w:sz w:val="24"/>
          <w:szCs w:val="24"/>
        </w:rPr>
        <w:t xml:space="preserve"> Conforme o protocolo ICMS 42/09, fica obrigado a emitir Nota</w:t>
      </w:r>
      <w:r w:rsidRPr="005554C2">
        <w:rPr>
          <w:sz w:val="24"/>
          <w:szCs w:val="24"/>
        </w:rPr>
        <w:t xml:space="preserve">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A835D7C" w14:textId="77777777" w:rsidR="00811868" w:rsidRPr="005554C2" w:rsidRDefault="00811868" w:rsidP="00811868">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0CA62F1F" w14:textId="77777777" w:rsidR="00811868" w:rsidRPr="005554C2" w:rsidRDefault="00811868" w:rsidP="00811868">
      <w:pPr>
        <w:jc w:val="both"/>
        <w:rPr>
          <w:b/>
          <w:sz w:val="24"/>
          <w:szCs w:val="24"/>
        </w:rPr>
      </w:pPr>
    </w:p>
    <w:p w14:paraId="5E6A8044" w14:textId="77777777" w:rsidR="00811868" w:rsidRPr="005554C2" w:rsidRDefault="00811868" w:rsidP="00811868">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36C79FE6" w14:textId="77777777" w:rsidR="00811868" w:rsidRPr="005554C2" w:rsidRDefault="00811868" w:rsidP="00811868">
      <w:pPr>
        <w:ind w:firstLine="850"/>
        <w:jc w:val="both"/>
        <w:rPr>
          <w:sz w:val="24"/>
          <w:szCs w:val="24"/>
        </w:rPr>
      </w:pPr>
    </w:p>
    <w:p w14:paraId="234E0350" w14:textId="77777777" w:rsidR="00811868" w:rsidRPr="005554C2" w:rsidRDefault="00811868" w:rsidP="00811868">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2E1D5DB" w14:textId="77777777" w:rsidR="00811868" w:rsidRPr="005554C2" w:rsidRDefault="00811868" w:rsidP="00811868">
      <w:pPr>
        <w:ind w:firstLine="850"/>
        <w:jc w:val="both"/>
        <w:rPr>
          <w:sz w:val="24"/>
          <w:szCs w:val="24"/>
        </w:rPr>
      </w:pPr>
    </w:p>
    <w:p w14:paraId="2CD5D21B" w14:textId="77777777" w:rsidR="00811868" w:rsidRPr="00C73A98" w:rsidRDefault="00811868" w:rsidP="00811868">
      <w:pPr>
        <w:ind w:firstLine="850"/>
        <w:jc w:val="both"/>
        <w:rPr>
          <w:b/>
          <w:sz w:val="24"/>
          <w:szCs w:val="24"/>
        </w:rPr>
      </w:pPr>
      <w:r w:rsidRPr="00C73A98">
        <w:rPr>
          <w:b/>
          <w:sz w:val="24"/>
          <w:szCs w:val="24"/>
        </w:rPr>
        <w:t xml:space="preserve">6.3.2. </w:t>
      </w:r>
      <w:r w:rsidRPr="00C73A98">
        <w:rPr>
          <w:sz w:val="24"/>
          <w:szCs w:val="24"/>
        </w:rPr>
        <w:t>Certidão de regularidade do FGTS fornecido pela Caixa Econômica Federal, com validade em vigor;</w:t>
      </w:r>
      <w:r w:rsidRPr="00C73A98">
        <w:rPr>
          <w:b/>
          <w:sz w:val="24"/>
          <w:szCs w:val="24"/>
        </w:rPr>
        <w:t xml:space="preserve"> </w:t>
      </w:r>
    </w:p>
    <w:p w14:paraId="21EA1B59" w14:textId="77777777" w:rsidR="00811868" w:rsidRPr="00C73A98" w:rsidRDefault="00811868" w:rsidP="00811868">
      <w:pPr>
        <w:ind w:firstLine="850"/>
        <w:jc w:val="both"/>
        <w:rPr>
          <w:b/>
          <w:sz w:val="24"/>
          <w:szCs w:val="24"/>
        </w:rPr>
      </w:pPr>
    </w:p>
    <w:p w14:paraId="2D27DF07" w14:textId="77777777" w:rsidR="00811868" w:rsidRPr="00C73A98" w:rsidRDefault="00811868" w:rsidP="00811868">
      <w:pPr>
        <w:keepLines/>
        <w:ind w:firstLine="850"/>
        <w:jc w:val="both"/>
        <w:rPr>
          <w:sz w:val="24"/>
          <w:szCs w:val="24"/>
        </w:rPr>
      </w:pPr>
      <w:r w:rsidRPr="00C73A98">
        <w:rPr>
          <w:b/>
          <w:sz w:val="24"/>
          <w:szCs w:val="24"/>
        </w:rPr>
        <w:t>6.3.3.</w:t>
      </w:r>
      <w:r w:rsidRPr="00C73A98">
        <w:rPr>
          <w:sz w:val="24"/>
          <w:szCs w:val="24"/>
        </w:rPr>
        <w:t xml:space="preserve"> Certidão de Regularidade perante a Fazenda Estadual, com validade em vigor, e;</w:t>
      </w:r>
    </w:p>
    <w:p w14:paraId="6DA3E422" w14:textId="77777777" w:rsidR="00811868" w:rsidRPr="00C73A98" w:rsidRDefault="00811868" w:rsidP="00811868">
      <w:pPr>
        <w:keepLines/>
        <w:ind w:firstLine="850"/>
        <w:jc w:val="both"/>
        <w:rPr>
          <w:sz w:val="24"/>
          <w:szCs w:val="24"/>
        </w:rPr>
      </w:pPr>
    </w:p>
    <w:p w14:paraId="4373EF54" w14:textId="77777777" w:rsidR="00811868" w:rsidRPr="00C73A98" w:rsidRDefault="00811868" w:rsidP="00811868">
      <w:pPr>
        <w:keepLines/>
        <w:ind w:firstLine="850"/>
        <w:jc w:val="both"/>
        <w:rPr>
          <w:sz w:val="24"/>
          <w:szCs w:val="24"/>
        </w:rPr>
      </w:pPr>
      <w:r w:rsidRPr="00C73A98">
        <w:rPr>
          <w:b/>
          <w:sz w:val="24"/>
          <w:szCs w:val="24"/>
        </w:rPr>
        <w:t>6.3.4.</w:t>
      </w:r>
      <w:r w:rsidRPr="00C73A98">
        <w:rPr>
          <w:sz w:val="24"/>
          <w:szCs w:val="24"/>
        </w:rPr>
        <w:t xml:space="preserve"> Certidão Negativa de Débitos Trabalhistas (CNDT).</w:t>
      </w:r>
    </w:p>
    <w:p w14:paraId="51B13079" w14:textId="77777777" w:rsidR="00811868" w:rsidRPr="00C73A98" w:rsidRDefault="00811868" w:rsidP="00811868">
      <w:pPr>
        <w:jc w:val="both"/>
        <w:rPr>
          <w:b/>
          <w:sz w:val="24"/>
          <w:szCs w:val="24"/>
        </w:rPr>
      </w:pPr>
    </w:p>
    <w:p w14:paraId="159D6C53" w14:textId="77777777" w:rsidR="00811868" w:rsidRPr="005554C2" w:rsidRDefault="00811868" w:rsidP="00811868">
      <w:pPr>
        <w:ind w:firstLine="850"/>
        <w:jc w:val="both"/>
        <w:rPr>
          <w:sz w:val="24"/>
          <w:szCs w:val="24"/>
        </w:rPr>
      </w:pPr>
      <w:r w:rsidRPr="00C73A98">
        <w:rPr>
          <w:b/>
          <w:sz w:val="24"/>
          <w:szCs w:val="24"/>
        </w:rPr>
        <w:t xml:space="preserve">6.4. </w:t>
      </w:r>
      <w:r w:rsidRPr="00C73A98">
        <w:rPr>
          <w:sz w:val="24"/>
          <w:szCs w:val="24"/>
        </w:rPr>
        <w:t>Caso o dia do pagamento coincida aos sábados, domingos, feriados ou pontos facultativos, o mesmo será efetuado no primeiro dia útil subsequente, sem qualquer incidência de correção monetária.</w:t>
      </w:r>
    </w:p>
    <w:p w14:paraId="535161E0" w14:textId="77777777" w:rsidR="00811868" w:rsidRPr="005554C2" w:rsidRDefault="00811868" w:rsidP="00811868">
      <w:pPr>
        <w:ind w:firstLine="850"/>
        <w:jc w:val="both"/>
        <w:rPr>
          <w:sz w:val="24"/>
          <w:szCs w:val="24"/>
        </w:rPr>
      </w:pPr>
    </w:p>
    <w:p w14:paraId="7424B147" w14:textId="77777777" w:rsidR="00811868" w:rsidRPr="005554C2" w:rsidRDefault="00811868" w:rsidP="00811868">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EB1E801" w14:textId="77777777" w:rsidR="00811868" w:rsidRPr="005554C2" w:rsidRDefault="00811868" w:rsidP="0081186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11868" w:rsidRPr="005554C2" w14:paraId="06B94515" w14:textId="77777777" w:rsidTr="004C1B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A1E47E7" w14:textId="77777777" w:rsidR="00811868" w:rsidRPr="005554C2" w:rsidRDefault="00811868" w:rsidP="004C1BEE">
            <w:pPr>
              <w:ind w:firstLine="851"/>
              <w:jc w:val="both"/>
              <w:rPr>
                <w:sz w:val="24"/>
                <w:szCs w:val="24"/>
              </w:rPr>
            </w:pPr>
            <w:r w:rsidRPr="005554C2">
              <w:rPr>
                <w:b/>
                <w:sz w:val="24"/>
                <w:szCs w:val="24"/>
              </w:rPr>
              <w:t>CLÁUSULA 7ª - DA FISCALIZAÇÃO</w:t>
            </w:r>
          </w:p>
        </w:tc>
      </w:tr>
    </w:tbl>
    <w:p w14:paraId="0C9BFA25" w14:textId="77777777" w:rsidR="00811868" w:rsidRPr="005554C2" w:rsidRDefault="00811868" w:rsidP="00811868">
      <w:pPr>
        <w:ind w:firstLine="851"/>
        <w:jc w:val="both"/>
        <w:rPr>
          <w:b/>
          <w:sz w:val="24"/>
          <w:szCs w:val="24"/>
        </w:rPr>
      </w:pPr>
    </w:p>
    <w:p w14:paraId="56D803CE" w14:textId="77777777" w:rsidR="00811868" w:rsidRPr="005554C2" w:rsidRDefault="00811868" w:rsidP="00811868">
      <w:pPr>
        <w:ind w:firstLine="851"/>
        <w:jc w:val="both"/>
        <w:rPr>
          <w:sz w:val="24"/>
          <w:szCs w:val="24"/>
        </w:rPr>
      </w:pPr>
      <w:r w:rsidRPr="005554C2">
        <w:rPr>
          <w:b/>
          <w:sz w:val="24"/>
          <w:szCs w:val="24"/>
        </w:rPr>
        <w:t>7.1.</w:t>
      </w:r>
      <w:r w:rsidRPr="005554C2">
        <w:rPr>
          <w:sz w:val="24"/>
          <w:szCs w:val="24"/>
        </w:rPr>
        <w:t xml:space="preserve"> A </w:t>
      </w:r>
      <w:r>
        <w:rPr>
          <w:sz w:val="24"/>
          <w:szCs w:val="24"/>
        </w:rPr>
        <w:t>Secretaria Municipal de Obras, Infraestrutura e Serviços Públicos</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w:t>
      </w:r>
      <w:r>
        <w:rPr>
          <w:sz w:val="24"/>
          <w:szCs w:val="24"/>
        </w:rPr>
        <w:t>os servidores</w:t>
      </w:r>
      <w:r w:rsidRPr="005554C2">
        <w:rPr>
          <w:sz w:val="24"/>
          <w:szCs w:val="24"/>
        </w:rPr>
        <w:t xml:space="preserve"> </w:t>
      </w:r>
      <w:proofErr w:type="gramStart"/>
      <w:r w:rsidRPr="005554C2">
        <w:rPr>
          <w:sz w:val="24"/>
          <w:szCs w:val="24"/>
        </w:rPr>
        <w:t>Sr.</w:t>
      </w:r>
      <w:proofErr w:type="gramEnd"/>
      <w:r w:rsidRPr="005554C2">
        <w:rPr>
          <w:sz w:val="24"/>
          <w:szCs w:val="24"/>
        </w:rPr>
        <w:t xml:space="preserve">(a) .............. </w:t>
      </w:r>
      <w:proofErr w:type="gramStart"/>
      <w:r>
        <w:rPr>
          <w:sz w:val="24"/>
          <w:szCs w:val="24"/>
        </w:rPr>
        <w:t>e</w:t>
      </w:r>
      <w:proofErr w:type="gramEnd"/>
      <w:r>
        <w:rPr>
          <w:sz w:val="24"/>
          <w:szCs w:val="24"/>
        </w:rPr>
        <w:t xml:space="preserve"> Sr.(a) .............., respectivamente, </w:t>
      </w:r>
      <w:r w:rsidRPr="005554C2">
        <w:rPr>
          <w:sz w:val="24"/>
          <w:szCs w:val="24"/>
        </w:rPr>
        <w:t>como gestor</w:t>
      </w:r>
      <w:r>
        <w:rPr>
          <w:sz w:val="24"/>
          <w:szCs w:val="24"/>
        </w:rPr>
        <w:t>(a) e fiscal</w:t>
      </w:r>
      <w:r w:rsidRPr="005554C2">
        <w:rPr>
          <w:sz w:val="24"/>
          <w:szCs w:val="24"/>
        </w:rPr>
        <w:t xml:space="preserve"> do presente instrumento.</w:t>
      </w:r>
    </w:p>
    <w:p w14:paraId="3816CFAD" w14:textId="77777777" w:rsidR="00811868" w:rsidRPr="005554C2" w:rsidRDefault="00811868" w:rsidP="0081186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811868" w:rsidRPr="005554C2" w14:paraId="0A2354B6" w14:textId="77777777" w:rsidTr="004C1B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29F185" w14:textId="77777777" w:rsidR="00811868" w:rsidRPr="005554C2" w:rsidRDefault="00811868" w:rsidP="004C1BEE">
            <w:pPr>
              <w:ind w:firstLine="851"/>
              <w:jc w:val="both"/>
              <w:rPr>
                <w:sz w:val="24"/>
                <w:szCs w:val="24"/>
              </w:rPr>
            </w:pPr>
            <w:r w:rsidRPr="005554C2">
              <w:rPr>
                <w:b/>
                <w:sz w:val="24"/>
                <w:szCs w:val="24"/>
              </w:rPr>
              <w:t>CLÁUSULA 8ª - DO PRAZO DE VIGÊNCIA</w:t>
            </w:r>
          </w:p>
        </w:tc>
      </w:tr>
    </w:tbl>
    <w:p w14:paraId="087571FC" w14:textId="77777777" w:rsidR="00811868" w:rsidRPr="005554C2" w:rsidRDefault="00811868" w:rsidP="00811868">
      <w:pPr>
        <w:ind w:firstLine="851"/>
        <w:jc w:val="both"/>
        <w:rPr>
          <w:b/>
          <w:sz w:val="24"/>
          <w:szCs w:val="24"/>
        </w:rPr>
      </w:pPr>
    </w:p>
    <w:p w14:paraId="1CA275F0" w14:textId="77777777" w:rsidR="00811868" w:rsidRPr="005554C2" w:rsidRDefault="00811868" w:rsidP="00811868">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xml:space="preserve">, a contar da data da Ordem </w:t>
      </w:r>
      <w:r>
        <w:rPr>
          <w:sz w:val="24"/>
          <w:szCs w:val="24"/>
        </w:rPr>
        <w:t>de Fornecimento</w:t>
      </w:r>
      <w:r w:rsidRPr="005554C2">
        <w:rPr>
          <w:sz w:val="24"/>
          <w:szCs w:val="24"/>
        </w:rPr>
        <w:t>.</w:t>
      </w:r>
    </w:p>
    <w:p w14:paraId="1F93442B" w14:textId="77777777" w:rsidR="00811868" w:rsidRPr="005554C2" w:rsidRDefault="00811868" w:rsidP="0081186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11868" w:rsidRPr="005554C2" w14:paraId="0965999A" w14:textId="77777777" w:rsidTr="004C1B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FAAE023" w14:textId="77777777" w:rsidR="00811868" w:rsidRPr="005554C2" w:rsidRDefault="00811868" w:rsidP="004C1BEE">
            <w:pPr>
              <w:ind w:firstLine="851"/>
              <w:jc w:val="both"/>
              <w:rPr>
                <w:sz w:val="24"/>
                <w:szCs w:val="24"/>
              </w:rPr>
            </w:pPr>
            <w:r w:rsidRPr="005554C2">
              <w:rPr>
                <w:b/>
                <w:sz w:val="24"/>
                <w:szCs w:val="24"/>
              </w:rPr>
              <w:t>CLÁUSULA 9ª - DA EXTINÇÃO DO CONTRATO</w:t>
            </w:r>
          </w:p>
        </w:tc>
      </w:tr>
    </w:tbl>
    <w:p w14:paraId="19C2583A" w14:textId="77777777" w:rsidR="00811868" w:rsidRPr="005554C2" w:rsidRDefault="00811868" w:rsidP="00811868">
      <w:pPr>
        <w:ind w:firstLine="851"/>
        <w:jc w:val="both"/>
        <w:rPr>
          <w:b/>
          <w:sz w:val="24"/>
          <w:szCs w:val="24"/>
        </w:rPr>
      </w:pPr>
    </w:p>
    <w:p w14:paraId="4FBF7426" w14:textId="77777777" w:rsidR="00811868" w:rsidRPr="005554C2" w:rsidRDefault="00811868" w:rsidP="00811868">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w:t>
      </w:r>
      <w:r>
        <w:rPr>
          <w:sz w:val="24"/>
          <w:szCs w:val="24"/>
        </w:rPr>
        <w:t xml:space="preserve"> </w:t>
      </w:r>
      <w:r w:rsidRPr="005554C2">
        <w:rPr>
          <w:sz w:val="24"/>
          <w:szCs w:val="24"/>
        </w:rPr>
        <w:t>e suas alterações.</w:t>
      </w:r>
    </w:p>
    <w:p w14:paraId="7ED7AFCA" w14:textId="77777777" w:rsidR="00811868" w:rsidRPr="005554C2" w:rsidRDefault="00811868" w:rsidP="0081186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811868" w:rsidRPr="005554C2" w14:paraId="4B821A35" w14:textId="77777777" w:rsidTr="004C1B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7FDE5B" w14:textId="77777777" w:rsidR="00811868" w:rsidRPr="005554C2" w:rsidRDefault="00811868" w:rsidP="004C1BEE">
            <w:pPr>
              <w:ind w:firstLine="851"/>
              <w:jc w:val="both"/>
              <w:rPr>
                <w:sz w:val="24"/>
                <w:szCs w:val="24"/>
              </w:rPr>
            </w:pPr>
            <w:r w:rsidRPr="005554C2">
              <w:rPr>
                <w:b/>
                <w:sz w:val="24"/>
                <w:szCs w:val="24"/>
              </w:rPr>
              <w:t>CLÁUSULA 10. - DO RECEBIMENTO</w:t>
            </w:r>
          </w:p>
        </w:tc>
      </w:tr>
    </w:tbl>
    <w:p w14:paraId="5934323A" w14:textId="77777777" w:rsidR="00811868" w:rsidRPr="005554C2" w:rsidRDefault="00811868" w:rsidP="00811868">
      <w:pPr>
        <w:ind w:firstLine="851"/>
        <w:jc w:val="both"/>
        <w:rPr>
          <w:b/>
          <w:sz w:val="24"/>
          <w:szCs w:val="24"/>
        </w:rPr>
      </w:pPr>
    </w:p>
    <w:p w14:paraId="4277C625" w14:textId="77777777" w:rsidR="00811868" w:rsidRPr="005554C2" w:rsidRDefault="00811868" w:rsidP="00811868">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07F94293" w14:textId="77777777" w:rsidR="00811868" w:rsidRPr="005554C2" w:rsidRDefault="00811868" w:rsidP="00811868">
      <w:pPr>
        <w:ind w:firstLine="851"/>
        <w:jc w:val="both"/>
        <w:rPr>
          <w:b/>
          <w:sz w:val="24"/>
          <w:szCs w:val="24"/>
        </w:rPr>
      </w:pPr>
    </w:p>
    <w:p w14:paraId="007BBFAC" w14:textId="77777777" w:rsidR="00811868" w:rsidRPr="005554C2" w:rsidRDefault="00811868" w:rsidP="00811868">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674DACA" w14:textId="77777777" w:rsidR="00811868" w:rsidRPr="005554C2" w:rsidRDefault="00811868" w:rsidP="00811868">
      <w:pPr>
        <w:ind w:firstLine="851"/>
        <w:jc w:val="both"/>
        <w:rPr>
          <w:sz w:val="24"/>
          <w:szCs w:val="24"/>
        </w:rPr>
      </w:pPr>
    </w:p>
    <w:p w14:paraId="6BFA3ECA" w14:textId="77777777" w:rsidR="00811868" w:rsidRDefault="00811868" w:rsidP="00811868">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7A47B4B1" w14:textId="77777777" w:rsidR="00811868" w:rsidRPr="005554C2" w:rsidRDefault="00811868" w:rsidP="00811868">
      <w:pPr>
        <w:ind w:firstLine="851"/>
        <w:jc w:val="both"/>
        <w:rPr>
          <w:sz w:val="24"/>
          <w:szCs w:val="24"/>
        </w:rPr>
      </w:pPr>
    </w:p>
    <w:p w14:paraId="2BEBE2B6" w14:textId="77777777" w:rsidR="00811868" w:rsidRPr="005554C2" w:rsidRDefault="00811868" w:rsidP="00811868">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13653610" w14:textId="77777777" w:rsidR="00811868" w:rsidRPr="005554C2" w:rsidRDefault="00811868" w:rsidP="00811868">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2CD7C467" w14:textId="77777777" w:rsidR="00811868" w:rsidRPr="005554C2" w:rsidRDefault="00811868" w:rsidP="00811868">
      <w:pPr>
        <w:jc w:val="both"/>
        <w:rPr>
          <w:sz w:val="24"/>
          <w:szCs w:val="24"/>
        </w:rPr>
      </w:pPr>
    </w:p>
    <w:tbl>
      <w:tblPr>
        <w:tblW w:w="0" w:type="auto"/>
        <w:tblInd w:w="-15" w:type="dxa"/>
        <w:tblLayout w:type="fixed"/>
        <w:tblLook w:val="0000" w:firstRow="0" w:lastRow="0" w:firstColumn="0" w:lastColumn="0" w:noHBand="0" w:noVBand="0"/>
      </w:tblPr>
      <w:tblGrid>
        <w:gridCol w:w="8750"/>
      </w:tblGrid>
      <w:tr w:rsidR="00811868" w:rsidRPr="005554C2" w14:paraId="61DD7AD7" w14:textId="77777777" w:rsidTr="004C1BEE">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C966CEC" w14:textId="77777777" w:rsidR="00811868" w:rsidRPr="005554C2" w:rsidRDefault="00811868" w:rsidP="004C1BEE">
            <w:pPr>
              <w:keepLines/>
              <w:ind w:firstLine="851"/>
              <w:jc w:val="both"/>
              <w:rPr>
                <w:sz w:val="24"/>
                <w:szCs w:val="24"/>
              </w:rPr>
            </w:pPr>
            <w:r w:rsidRPr="005554C2">
              <w:rPr>
                <w:b/>
                <w:sz w:val="24"/>
                <w:szCs w:val="24"/>
              </w:rPr>
              <w:t>CLÁUSULA 11. - DAS SANÇÕES ADMINISTRATIVAS</w:t>
            </w:r>
          </w:p>
        </w:tc>
      </w:tr>
    </w:tbl>
    <w:p w14:paraId="08BE7389" w14:textId="77777777" w:rsidR="00811868" w:rsidRPr="005554C2" w:rsidRDefault="00811868" w:rsidP="00811868">
      <w:pPr>
        <w:ind w:firstLine="851"/>
        <w:jc w:val="both"/>
        <w:rPr>
          <w:b/>
          <w:sz w:val="24"/>
          <w:szCs w:val="24"/>
        </w:rPr>
      </w:pPr>
    </w:p>
    <w:p w14:paraId="0D62F1B1" w14:textId="77777777" w:rsidR="00811868" w:rsidRPr="005554C2" w:rsidRDefault="00811868" w:rsidP="00811868">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27DEB924" w14:textId="77777777" w:rsidR="00811868" w:rsidRPr="005554C2" w:rsidRDefault="00811868" w:rsidP="00811868">
      <w:pPr>
        <w:ind w:firstLine="851"/>
        <w:jc w:val="both"/>
        <w:rPr>
          <w:b/>
          <w:sz w:val="24"/>
          <w:szCs w:val="24"/>
        </w:rPr>
      </w:pPr>
    </w:p>
    <w:p w14:paraId="26716981" w14:textId="77777777" w:rsidR="00811868" w:rsidRPr="005554C2" w:rsidRDefault="00811868" w:rsidP="00811868">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67E94204" w14:textId="77777777" w:rsidR="00811868" w:rsidRPr="005554C2" w:rsidRDefault="00811868" w:rsidP="00811868">
      <w:pPr>
        <w:ind w:firstLine="851"/>
        <w:jc w:val="both"/>
        <w:rPr>
          <w:sz w:val="24"/>
          <w:szCs w:val="24"/>
        </w:rPr>
      </w:pPr>
    </w:p>
    <w:p w14:paraId="7A969095" w14:textId="77777777" w:rsidR="00811868" w:rsidRPr="005554C2" w:rsidRDefault="00811868" w:rsidP="00811868">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7D358B01" w14:textId="77777777" w:rsidR="00811868" w:rsidRPr="005554C2" w:rsidRDefault="00811868" w:rsidP="00811868">
      <w:pPr>
        <w:ind w:firstLine="851"/>
        <w:jc w:val="both"/>
        <w:rPr>
          <w:sz w:val="24"/>
          <w:szCs w:val="24"/>
        </w:rPr>
      </w:pPr>
    </w:p>
    <w:p w14:paraId="0A228E57" w14:textId="77777777" w:rsidR="00811868" w:rsidRPr="005554C2" w:rsidRDefault="00811868" w:rsidP="00811868">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6ABB6583" w14:textId="77777777" w:rsidR="00811868" w:rsidRPr="005554C2" w:rsidRDefault="00811868" w:rsidP="00811868">
      <w:pPr>
        <w:ind w:firstLine="851"/>
        <w:jc w:val="both"/>
        <w:rPr>
          <w:sz w:val="24"/>
          <w:szCs w:val="24"/>
        </w:rPr>
      </w:pPr>
    </w:p>
    <w:p w14:paraId="32323E7D" w14:textId="77777777" w:rsidR="00811868" w:rsidRPr="005554C2" w:rsidRDefault="00811868" w:rsidP="00811868">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C940A77" w14:textId="77777777" w:rsidR="00811868" w:rsidRPr="005554C2" w:rsidRDefault="00811868" w:rsidP="00811868">
      <w:pPr>
        <w:ind w:firstLine="851"/>
        <w:jc w:val="both"/>
        <w:rPr>
          <w:sz w:val="24"/>
          <w:szCs w:val="24"/>
        </w:rPr>
      </w:pPr>
    </w:p>
    <w:p w14:paraId="666254E4" w14:textId="77777777" w:rsidR="00811868" w:rsidRPr="005554C2" w:rsidRDefault="00811868" w:rsidP="00811868">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55F8A9D" w14:textId="77777777" w:rsidR="00811868" w:rsidRPr="005554C2" w:rsidRDefault="00811868" w:rsidP="00811868">
      <w:pPr>
        <w:jc w:val="both"/>
        <w:rPr>
          <w:sz w:val="24"/>
          <w:szCs w:val="24"/>
        </w:rPr>
      </w:pPr>
    </w:p>
    <w:p w14:paraId="1D55966F" w14:textId="77777777" w:rsidR="00811868" w:rsidRPr="005554C2" w:rsidRDefault="00811868" w:rsidP="00811868">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7778DB4A" w14:textId="77777777" w:rsidR="00811868" w:rsidRPr="005554C2" w:rsidRDefault="00811868" w:rsidP="00811868">
      <w:pPr>
        <w:ind w:firstLine="851"/>
        <w:jc w:val="both"/>
        <w:rPr>
          <w:sz w:val="24"/>
          <w:szCs w:val="24"/>
        </w:rPr>
      </w:pPr>
    </w:p>
    <w:p w14:paraId="7281A436" w14:textId="77777777" w:rsidR="00811868" w:rsidRPr="005554C2" w:rsidRDefault="00811868" w:rsidP="00811868">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2858F0B" w14:textId="77777777" w:rsidR="00811868" w:rsidRPr="005554C2" w:rsidRDefault="00811868" w:rsidP="00811868">
      <w:pPr>
        <w:ind w:firstLine="851"/>
        <w:jc w:val="both"/>
        <w:rPr>
          <w:sz w:val="24"/>
          <w:szCs w:val="24"/>
        </w:rPr>
      </w:pPr>
    </w:p>
    <w:p w14:paraId="08CD9AB3" w14:textId="77777777" w:rsidR="00811868" w:rsidRPr="005554C2" w:rsidRDefault="00811868" w:rsidP="00811868">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52B488B0" w14:textId="77777777" w:rsidR="00811868" w:rsidRPr="005554C2" w:rsidRDefault="00811868" w:rsidP="00811868">
      <w:pPr>
        <w:ind w:firstLine="851"/>
        <w:jc w:val="both"/>
        <w:rPr>
          <w:sz w:val="24"/>
          <w:szCs w:val="24"/>
        </w:rPr>
      </w:pPr>
    </w:p>
    <w:p w14:paraId="72ECA299" w14:textId="77777777" w:rsidR="00811868" w:rsidRPr="005554C2" w:rsidRDefault="00811868" w:rsidP="00811868">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B26BF8A" w14:textId="77777777" w:rsidR="00811868" w:rsidRPr="005554C2" w:rsidRDefault="00811868" w:rsidP="00811868">
      <w:pPr>
        <w:ind w:firstLine="851"/>
        <w:jc w:val="both"/>
        <w:rPr>
          <w:sz w:val="24"/>
          <w:szCs w:val="24"/>
        </w:rPr>
      </w:pPr>
    </w:p>
    <w:p w14:paraId="188F09FF" w14:textId="77777777" w:rsidR="00811868" w:rsidRPr="005554C2" w:rsidRDefault="00811868" w:rsidP="00811868">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27F2EAA" w14:textId="77777777" w:rsidR="00811868" w:rsidRPr="005554C2" w:rsidRDefault="00811868" w:rsidP="00811868">
      <w:pPr>
        <w:ind w:firstLine="851"/>
        <w:jc w:val="both"/>
        <w:rPr>
          <w:sz w:val="24"/>
          <w:szCs w:val="24"/>
        </w:rPr>
      </w:pPr>
    </w:p>
    <w:p w14:paraId="242DFDFC" w14:textId="77777777" w:rsidR="00811868" w:rsidRPr="005554C2" w:rsidRDefault="00811868" w:rsidP="00811868">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1375784D" w14:textId="77777777" w:rsidR="00811868" w:rsidRPr="005554C2" w:rsidRDefault="00811868" w:rsidP="00811868">
      <w:pPr>
        <w:ind w:firstLine="851"/>
        <w:jc w:val="both"/>
        <w:rPr>
          <w:b/>
          <w:sz w:val="24"/>
          <w:szCs w:val="24"/>
        </w:rPr>
      </w:pPr>
    </w:p>
    <w:p w14:paraId="1C94EDF4" w14:textId="77777777" w:rsidR="00811868" w:rsidRPr="005554C2" w:rsidRDefault="00811868" w:rsidP="00811868">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1879642A" w14:textId="77777777" w:rsidR="00811868" w:rsidRPr="005554C2" w:rsidRDefault="00811868" w:rsidP="00811868">
      <w:pPr>
        <w:ind w:firstLine="851"/>
        <w:jc w:val="both"/>
        <w:rPr>
          <w:sz w:val="24"/>
          <w:szCs w:val="24"/>
        </w:rPr>
      </w:pPr>
    </w:p>
    <w:p w14:paraId="04044D6B" w14:textId="77777777" w:rsidR="00811868" w:rsidRPr="005554C2" w:rsidRDefault="00811868" w:rsidP="00811868">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341AB127" w14:textId="77777777" w:rsidR="00811868" w:rsidRPr="005554C2" w:rsidRDefault="00811868" w:rsidP="00811868">
      <w:pPr>
        <w:ind w:firstLine="851"/>
        <w:jc w:val="both"/>
        <w:rPr>
          <w:sz w:val="24"/>
          <w:szCs w:val="24"/>
        </w:rPr>
      </w:pPr>
    </w:p>
    <w:p w14:paraId="7F0AF03E" w14:textId="77777777" w:rsidR="00811868" w:rsidRPr="005554C2" w:rsidRDefault="00811868" w:rsidP="00811868">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61AF7AE0" w14:textId="77777777" w:rsidR="00811868" w:rsidRDefault="00811868" w:rsidP="00811868">
      <w:pPr>
        <w:ind w:firstLine="851"/>
        <w:jc w:val="both"/>
        <w:rPr>
          <w:b/>
          <w:sz w:val="24"/>
          <w:szCs w:val="24"/>
        </w:rPr>
      </w:pPr>
    </w:p>
    <w:p w14:paraId="2409C30F" w14:textId="77777777" w:rsidR="00811868" w:rsidRDefault="00811868" w:rsidP="00811868">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258CEE91" w14:textId="77777777" w:rsidR="00811868" w:rsidRPr="005554C2" w:rsidRDefault="00811868" w:rsidP="00811868">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AA8FB88" w14:textId="77777777" w:rsidR="00811868" w:rsidRPr="005554C2" w:rsidRDefault="00811868" w:rsidP="00811868">
      <w:pPr>
        <w:ind w:firstLine="851"/>
        <w:jc w:val="both"/>
        <w:rPr>
          <w:sz w:val="24"/>
          <w:szCs w:val="24"/>
        </w:rPr>
      </w:pPr>
    </w:p>
    <w:p w14:paraId="2FC6557E" w14:textId="77777777" w:rsidR="00811868" w:rsidRPr="005554C2" w:rsidRDefault="00811868" w:rsidP="00811868">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6CA8861" w14:textId="77777777" w:rsidR="00811868" w:rsidRPr="0003582F" w:rsidRDefault="00811868" w:rsidP="00811868">
      <w:pPr>
        <w:ind w:firstLine="851"/>
        <w:jc w:val="both"/>
        <w:rPr>
          <w:szCs w:val="16"/>
        </w:rPr>
      </w:pPr>
    </w:p>
    <w:p w14:paraId="02DEE7A1" w14:textId="77777777" w:rsidR="00811868" w:rsidRPr="005554C2" w:rsidRDefault="00811868" w:rsidP="00811868">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C68BEAA" w14:textId="77777777" w:rsidR="00811868" w:rsidRPr="005554C2" w:rsidRDefault="00811868" w:rsidP="00811868">
      <w:pPr>
        <w:ind w:firstLine="851"/>
        <w:jc w:val="both"/>
        <w:rPr>
          <w:sz w:val="24"/>
          <w:szCs w:val="24"/>
        </w:rPr>
      </w:pPr>
    </w:p>
    <w:p w14:paraId="19675BED" w14:textId="77777777" w:rsidR="00811868" w:rsidRPr="005554C2" w:rsidRDefault="00811868" w:rsidP="00811868">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2D3E4740" w14:textId="77777777" w:rsidR="00811868" w:rsidRPr="005554C2" w:rsidRDefault="00811868" w:rsidP="00811868">
      <w:pPr>
        <w:ind w:firstLine="851"/>
        <w:jc w:val="both"/>
        <w:rPr>
          <w:b/>
          <w:sz w:val="24"/>
          <w:szCs w:val="24"/>
        </w:rPr>
      </w:pPr>
    </w:p>
    <w:p w14:paraId="494025E9" w14:textId="77777777" w:rsidR="00811868" w:rsidRPr="005554C2" w:rsidRDefault="00811868" w:rsidP="00811868">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3CFB364F" w14:textId="77777777" w:rsidR="00811868" w:rsidRPr="0003582F" w:rsidRDefault="00811868" w:rsidP="00811868">
      <w:pPr>
        <w:ind w:firstLine="851"/>
        <w:jc w:val="both"/>
        <w:rPr>
          <w:b/>
          <w:sz w:val="24"/>
          <w:szCs w:val="16"/>
        </w:rPr>
      </w:pPr>
    </w:p>
    <w:p w14:paraId="0C5F464D" w14:textId="77777777" w:rsidR="00811868" w:rsidRPr="005554C2" w:rsidRDefault="00811868" w:rsidP="00811868">
      <w:pPr>
        <w:ind w:firstLine="851"/>
        <w:jc w:val="both"/>
        <w:rPr>
          <w:sz w:val="24"/>
          <w:szCs w:val="24"/>
        </w:rPr>
      </w:pPr>
      <w:r w:rsidRPr="005554C2">
        <w:rPr>
          <w:b/>
          <w:sz w:val="24"/>
          <w:szCs w:val="24"/>
        </w:rPr>
        <w:t>11.3.1.</w:t>
      </w:r>
      <w:r w:rsidRPr="005554C2">
        <w:rPr>
          <w:sz w:val="24"/>
          <w:szCs w:val="24"/>
        </w:rPr>
        <w:t xml:space="preserve"> Advertência; </w:t>
      </w:r>
    </w:p>
    <w:p w14:paraId="3E18A408" w14:textId="77777777" w:rsidR="00811868" w:rsidRPr="0003582F" w:rsidRDefault="00811868" w:rsidP="00811868">
      <w:pPr>
        <w:ind w:firstLine="851"/>
        <w:jc w:val="both"/>
        <w:rPr>
          <w:sz w:val="24"/>
          <w:szCs w:val="16"/>
        </w:rPr>
      </w:pPr>
    </w:p>
    <w:p w14:paraId="52599940" w14:textId="77777777" w:rsidR="00811868" w:rsidRDefault="00811868" w:rsidP="00811868">
      <w:pPr>
        <w:ind w:firstLine="851"/>
        <w:jc w:val="both"/>
        <w:rPr>
          <w:sz w:val="24"/>
          <w:szCs w:val="24"/>
        </w:rPr>
      </w:pPr>
      <w:r w:rsidRPr="005554C2">
        <w:rPr>
          <w:b/>
          <w:sz w:val="24"/>
          <w:szCs w:val="24"/>
        </w:rPr>
        <w:t>11.3.2.</w:t>
      </w:r>
      <w:r>
        <w:rPr>
          <w:sz w:val="24"/>
          <w:szCs w:val="24"/>
        </w:rPr>
        <w:t xml:space="preserve"> Multa de mora;</w:t>
      </w:r>
    </w:p>
    <w:p w14:paraId="52591DFE" w14:textId="77777777" w:rsidR="00811868" w:rsidRPr="0003582F" w:rsidRDefault="00811868" w:rsidP="00811868">
      <w:pPr>
        <w:ind w:firstLine="851"/>
        <w:jc w:val="both"/>
        <w:rPr>
          <w:sz w:val="24"/>
          <w:szCs w:val="16"/>
        </w:rPr>
      </w:pPr>
    </w:p>
    <w:p w14:paraId="3FE068C6" w14:textId="77777777" w:rsidR="00811868" w:rsidRDefault="00811868" w:rsidP="00811868">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1F20430E" w14:textId="77777777" w:rsidR="00811868" w:rsidRPr="005554C2" w:rsidRDefault="00811868" w:rsidP="00811868">
      <w:pPr>
        <w:ind w:firstLine="851"/>
        <w:jc w:val="both"/>
        <w:rPr>
          <w:sz w:val="24"/>
          <w:szCs w:val="24"/>
        </w:rPr>
      </w:pPr>
    </w:p>
    <w:p w14:paraId="33B942BC" w14:textId="77777777" w:rsidR="00811868" w:rsidRDefault="00811868" w:rsidP="00811868">
      <w:pPr>
        <w:ind w:firstLine="851"/>
        <w:jc w:val="both"/>
        <w:rPr>
          <w:sz w:val="24"/>
          <w:szCs w:val="24"/>
        </w:rPr>
      </w:pPr>
      <w:r w:rsidRPr="005554C2">
        <w:rPr>
          <w:b/>
          <w:sz w:val="24"/>
          <w:szCs w:val="24"/>
        </w:rPr>
        <w:lastRenderedPageBreak/>
        <w:t>11.3.2.2.</w:t>
      </w:r>
      <w:r w:rsidRPr="005554C2">
        <w:rPr>
          <w:sz w:val="24"/>
          <w:szCs w:val="24"/>
        </w:rPr>
        <w:t xml:space="preserve"> Multa de 1% (um por cento), por dia de atraso, sobre o valor correspondente à entrega que estiver em desacordo com os prazos estipulados, até o limite de 10 (dez) dias; </w:t>
      </w:r>
    </w:p>
    <w:p w14:paraId="6541E72F" w14:textId="77777777" w:rsidR="00811868" w:rsidRPr="0003582F" w:rsidRDefault="00811868" w:rsidP="00811868">
      <w:pPr>
        <w:ind w:firstLine="851"/>
        <w:jc w:val="both"/>
        <w:rPr>
          <w:sz w:val="24"/>
          <w:szCs w:val="16"/>
        </w:rPr>
      </w:pPr>
    </w:p>
    <w:p w14:paraId="2C4EDB74" w14:textId="77777777" w:rsidR="00811868" w:rsidRDefault="00811868" w:rsidP="00811868">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6845C1C3" w14:textId="77777777" w:rsidR="00811868" w:rsidRPr="005554C2" w:rsidRDefault="00811868" w:rsidP="00811868">
      <w:pPr>
        <w:ind w:firstLine="851"/>
        <w:jc w:val="both"/>
        <w:rPr>
          <w:sz w:val="24"/>
          <w:szCs w:val="24"/>
        </w:rPr>
      </w:pPr>
    </w:p>
    <w:p w14:paraId="572740C3" w14:textId="77777777" w:rsidR="00811868" w:rsidRDefault="00811868" w:rsidP="00811868">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17EC5A66" w14:textId="77777777" w:rsidR="00811868" w:rsidRPr="005554C2" w:rsidRDefault="00811868" w:rsidP="00811868">
      <w:pPr>
        <w:ind w:firstLine="851"/>
        <w:jc w:val="both"/>
        <w:rPr>
          <w:sz w:val="24"/>
          <w:szCs w:val="24"/>
        </w:rPr>
      </w:pPr>
    </w:p>
    <w:p w14:paraId="6154C18F" w14:textId="77777777" w:rsidR="00811868" w:rsidRPr="005554C2" w:rsidRDefault="00811868" w:rsidP="00811868">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0B92883C" w14:textId="77777777" w:rsidR="00811868" w:rsidRPr="005554C2" w:rsidRDefault="00811868" w:rsidP="00811868">
      <w:pPr>
        <w:ind w:firstLine="851"/>
        <w:jc w:val="both"/>
        <w:rPr>
          <w:b/>
          <w:sz w:val="24"/>
          <w:szCs w:val="24"/>
        </w:rPr>
      </w:pPr>
    </w:p>
    <w:p w14:paraId="0F810DE3" w14:textId="77777777" w:rsidR="00811868" w:rsidRPr="005554C2" w:rsidRDefault="00811868" w:rsidP="00811868">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64FE77C2" w14:textId="77777777" w:rsidR="00811868" w:rsidRPr="005554C2" w:rsidRDefault="00811868" w:rsidP="00811868">
      <w:pPr>
        <w:ind w:firstLine="851"/>
        <w:jc w:val="both"/>
        <w:rPr>
          <w:b/>
          <w:sz w:val="24"/>
          <w:szCs w:val="24"/>
        </w:rPr>
      </w:pPr>
    </w:p>
    <w:p w14:paraId="11453375" w14:textId="77777777" w:rsidR="00811868" w:rsidRPr="005554C2" w:rsidRDefault="00811868" w:rsidP="00811868">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6D3CB26" w14:textId="77777777" w:rsidR="00811868" w:rsidRPr="00D2667F" w:rsidRDefault="00811868" w:rsidP="00811868">
      <w:pPr>
        <w:ind w:firstLine="851"/>
        <w:jc w:val="both"/>
        <w:rPr>
          <w:b/>
          <w:sz w:val="16"/>
          <w:szCs w:val="16"/>
        </w:rPr>
      </w:pPr>
    </w:p>
    <w:p w14:paraId="26253AC3" w14:textId="77777777" w:rsidR="00811868" w:rsidRPr="005554C2" w:rsidRDefault="00811868" w:rsidP="00811868">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D4C0907" w14:textId="77777777" w:rsidR="00811868" w:rsidRPr="005554C2" w:rsidRDefault="00811868" w:rsidP="00811868">
      <w:pPr>
        <w:ind w:firstLine="851"/>
        <w:jc w:val="both"/>
        <w:rPr>
          <w:b/>
          <w:sz w:val="24"/>
          <w:szCs w:val="24"/>
        </w:rPr>
      </w:pPr>
    </w:p>
    <w:p w14:paraId="6903489A" w14:textId="77777777" w:rsidR="00811868" w:rsidRPr="005554C2" w:rsidRDefault="00811868" w:rsidP="00811868">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3E052DE9" w14:textId="77777777" w:rsidR="00811868" w:rsidRPr="005554C2" w:rsidRDefault="00811868" w:rsidP="00811868">
      <w:pPr>
        <w:ind w:firstLine="851"/>
        <w:jc w:val="both"/>
        <w:rPr>
          <w:sz w:val="24"/>
          <w:szCs w:val="24"/>
        </w:rPr>
      </w:pPr>
    </w:p>
    <w:p w14:paraId="67BF280C" w14:textId="77777777" w:rsidR="00811868" w:rsidRPr="005554C2" w:rsidRDefault="00811868" w:rsidP="00811868">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2B703D7C" w14:textId="77777777" w:rsidR="00811868" w:rsidRPr="005554C2" w:rsidRDefault="00811868" w:rsidP="00811868">
      <w:pPr>
        <w:ind w:firstLine="851"/>
        <w:jc w:val="both"/>
        <w:rPr>
          <w:sz w:val="24"/>
          <w:szCs w:val="24"/>
        </w:rPr>
      </w:pPr>
    </w:p>
    <w:p w14:paraId="0BF391D2" w14:textId="77777777" w:rsidR="00811868" w:rsidRPr="005554C2" w:rsidRDefault="00811868" w:rsidP="00811868">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A2DDB9D" w14:textId="77777777" w:rsidR="00811868" w:rsidRPr="005554C2" w:rsidRDefault="00811868" w:rsidP="00811868">
      <w:pPr>
        <w:ind w:firstLine="851"/>
        <w:jc w:val="both"/>
        <w:rPr>
          <w:sz w:val="24"/>
          <w:szCs w:val="24"/>
        </w:rPr>
      </w:pPr>
    </w:p>
    <w:tbl>
      <w:tblPr>
        <w:tblW w:w="5000" w:type="pct"/>
        <w:tblLook w:val="0000" w:firstRow="0" w:lastRow="0" w:firstColumn="0" w:lastColumn="0" w:noHBand="0" w:noVBand="0"/>
      </w:tblPr>
      <w:tblGrid>
        <w:gridCol w:w="10138"/>
      </w:tblGrid>
      <w:tr w:rsidR="00811868" w:rsidRPr="005554C2" w14:paraId="298C2A9D" w14:textId="77777777" w:rsidTr="004C1B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4EE3F5" w14:textId="77777777" w:rsidR="00811868" w:rsidRPr="005554C2" w:rsidRDefault="00811868" w:rsidP="004C1BEE">
            <w:pPr>
              <w:ind w:firstLine="851"/>
              <w:jc w:val="both"/>
              <w:rPr>
                <w:sz w:val="24"/>
                <w:szCs w:val="24"/>
              </w:rPr>
            </w:pPr>
            <w:r w:rsidRPr="005554C2">
              <w:rPr>
                <w:b/>
                <w:sz w:val="24"/>
                <w:szCs w:val="24"/>
              </w:rPr>
              <w:t>CLÁUSULA 12. - DAS MEDIDAS ANTICORRUPÇÃO</w:t>
            </w:r>
          </w:p>
        </w:tc>
      </w:tr>
    </w:tbl>
    <w:p w14:paraId="014B7F36" w14:textId="77777777" w:rsidR="00811868" w:rsidRPr="005554C2" w:rsidRDefault="00811868" w:rsidP="00811868">
      <w:pPr>
        <w:rPr>
          <w:b/>
          <w:sz w:val="24"/>
          <w:szCs w:val="24"/>
        </w:rPr>
      </w:pPr>
    </w:p>
    <w:p w14:paraId="485BFA9B" w14:textId="77777777" w:rsidR="00811868" w:rsidRPr="005554C2" w:rsidRDefault="00811868" w:rsidP="00811868">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BA9EACC" w14:textId="77777777" w:rsidR="00811868" w:rsidRPr="005554C2" w:rsidRDefault="00811868" w:rsidP="00811868">
      <w:pPr>
        <w:jc w:val="both"/>
        <w:rPr>
          <w:sz w:val="24"/>
          <w:szCs w:val="24"/>
        </w:rPr>
      </w:pPr>
    </w:p>
    <w:tbl>
      <w:tblPr>
        <w:tblW w:w="5000" w:type="pct"/>
        <w:tblLook w:val="0000" w:firstRow="0" w:lastRow="0" w:firstColumn="0" w:lastColumn="0" w:noHBand="0" w:noVBand="0"/>
      </w:tblPr>
      <w:tblGrid>
        <w:gridCol w:w="10138"/>
      </w:tblGrid>
      <w:tr w:rsidR="00811868" w:rsidRPr="005554C2" w14:paraId="1843C026" w14:textId="77777777" w:rsidTr="004C1BEE">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A154ED" w14:textId="77777777" w:rsidR="00811868" w:rsidRPr="005554C2" w:rsidRDefault="00811868" w:rsidP="004C1BEE">
            <w:pPr>
              <w:ind w:firstLine="851"/>
              <w:jc w:val="both"/>
              <w:rPr>
                <w:sz w:val="24"/>
                <w:szCs w:val="24"/>
              </w:rPr>
            </w:pPr>
            <w:r w:rsidRPr="005554C2">
              <w:rPr>
                <w:b/>
                <w:sz w:val="24"/>
                <w:szCs w:val="24"/>
              </w:rPr>
              <w:t>CLÁUSULA 13. - DAS DISPOSIÇÕES FINAIS</w:t>
            </w:r>
          </w:p>
        </w:tc>
      </w:tr>
    </w:tbl>
    <w:p w14:paraId="7A2F202F" w14:textId="77777777" w:rsidR="00811868" w:rsidRPr="005554C2" w:rsidRDefault="00811868" w:rsidP="00811868">
      <w:pPr>
        <w:ind w:firstLine="851"/>
        <w:jc w:val="both"/>
        <w:rPr>
          <w:b/>
          <w:sz w:val="24"/>
          <w:szCs w:val="24"/>
        </w:rPr>
      </w:pPr>
    </w:p>
    <w:p w14:paraId="7CF2959E" w14:textId="77777777" w:rsidR="00811868" w:rsidRPr="005554C2" w:rsidRDefault="00811868" w:rsidP="00811868">
      <w:pPr>
        <w:ind w:firstLine="851"/>
        <w:jc w:val="both"/>
        <w:rPr>
          <w:sz w:val="24"/>
          <w:szCs w:val="24"/>
        </w:rPr>
      </w:pPr>
      <w:r w:rsidRPr="005554C2">
        <w:rPr>
          <w:b/>
          <w:sz w:val="24"/>
          <w:szCs w:val="24"/>
        </w:rPr>
        <w:lastRenderedPageBreak/>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162D9FE" w14:textId="77777777" w:rsidR="00811868" w:rsidRPr="005554C2" w:rsidRDefault="00811868" w:rsidP="00811868">
      <w:pPr>
        <w:ind w:firstLine="851"/>
        <w:jc w:val="both"/>
        <w:rPr>
          <w:sz w:val="24"/>
          <w:szCs w:val="24"/>
        </w:rPr>
      </w:pPr>
    </w:p>
    <w:p w14:paraId="4851A809" w14:textId="77777777" w:rsidR="00811868" w:rsidRPr="005554C2" w:rsidRDefault="00811868" w:rsidP="00811868">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7FA83509" w14:textId="77777777" w:rsidR="00811868" w:rsidRPr="005554C2" w:rsidRDefault="00811868" w:rsidP="00811868">
      <w:pPr>
        <w:keepLines/>
        <w:ind w:firstLine="851"/>
        <w:jc w:val="both"/>
        <w:rPr>
          <w:b/>
          <w:sz w:val="24"/>
          <w:szCs w:val="24"/>
        </w:rPr>
      </w:pPr>
    </w:p>
    <w:p w14:paraId="7307A8C8" w14:textId="77777777" w:rsidR="00811868" w:rsidRPr="005554C2" w:rsidRDefault="00811868" w:rsidP="00811868">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07E2ED15" w14:textId="77777777" w:rsidR="00811868" w:rsidRPr="005554C2" w:rsidRDefault="00811868" w:rsidP="00811868">
      <w:pPr>
        <w:keepLines/>
        <w:ind w:firstLine="851"/>
        <w:jc w:val="both"/>
        <w:rPr>
          <w:sz w:val="24"/>
          <w:szCs w:val="24"/>
        </w:rPr>
      </w:pPr>
    </w:p>
    <w:p w14:paraId="27ADEBD0" w14:textId="77777777" w:rsidR="00811868" w:rsidRPr="005554C2" w:rsidRDefault="00811868" w:rsidP="00811868">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63C5258" w14:textId="77777777" w:rsidR="00811868" w:rsidRPr="005554C2" w:rsidRDefault="00811868" w:rsidP="00811868">
      <w:pPr>
        <w:keepLines/>
        <w:ind w:firstLine="851"/>
        <w:jc w:val="both"/>
        <w:rPr>
          <w:sz w:val="24"/>
          <w:szCs w:val="24"/>
        </w:rPr>
      </w:pPr>
    </w:p>
    <w:p w14:paraId="632FD441" w14:textId="77777777" w:rsidR="00811868" w:rsidRPr="005554C2" w:rsidRDefault="00811868" w:rsidP="00811868">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CEEBD18" w14:textId="77777777" w:rsidR="00811868" w:rsidRPr="005554C2" w:rsidRDefault="00811868" w:rsidP="00811868">
      <w:pPr>
        <w:keepLines/>
        <w:jc w:val="both"/>
        <w:rPr>
          <w:b/>
          <w:sz w:val="24"/>
          <w:szCs w:val="24"/>
        </w:rPr>
      </w:pPr>
    </w:p>
    <w:p w14:paraId="2DD928BF" w14:textId="77777777" w:rsidR="00811868" w:rsidRPr="00C73A98" w:rsidRDefault="00811868" w:rsidP="00811868">
      <w:pPr>
        <w:ind w:firstLine="851"/>
        <w:jc w:val="both"/>
        <w:rPr>
          <w:sz w:val="24"/>
          <w:szCs w:val="24"/>
        </w:rPr>
      </w:pPr>
      <w:r w:rsidRPr="00C73A98">
        <w:rPr>
          <w:b/>
          <w:sz w:val="24"/>
          <w:szCs w:val="24"/>
        </w:rPr>
        <w:t xml:space="preserve">13.6. </w:t>
      </w:r>
      <w:r w:rsidRPr="00C73A98">
        <w:rPr>
          <w:sz w:val="24"/>
          <w:szCs w:val="24"/>
        </w:rPr>
        <w:t>É vedada a subcontratação.</w:t>
      </w:r>
    </w:p>
    <w:p w14:paraId="7EFCF7DB" w14:textId="77777777" w:rsidR="00811868" w:rsidRPr="00C73A98" w:rsidRDefault="00811868" w:rsidP="00811868">
      <w:pPr>
        <w:ind w:firstLine="851"/>
        <w:jc w:val="both"/>
        <w:rPr>
          <w:b/>
          <w:sz w:val="24"/>
          <w:szCs w:val="24"/>
        </w:rPr>
      </w:pPr>
    </w:p>
    <w:p w14:paraId="49BD8FE8" w14:textId="77777777" w:rsidR="00811868" w:rsidRPr="005554C2" w:rsidRDefault="00811868" w:rsidP="00811868">
      <w:pPr>
        <w:ind w:firstLine="851"/>
        <w:jc w:val="both"/>
        <w:rPr>
          <w:sz w:val="24"/>
          <w:szCs w:val="24"/>
        </w:rPr>
      </w:pPr>
      <w:r w:rsidRPr="00C73A98">
        <w:rPr>
          <w:b/>
          <w:sz w:val="24"/>
          <w:szCs w:val="24"/>
        </w:rPr>
        <w:t xml:space="preserve">13.7. </w:t>
      </w:r>
      <w:r w:rsidRPr="00C73A98">
        <w:rPr>
          <w:sz w:val="24"/>
          <w:szCs w:val="24"/>
        </w:rPr>
        <w:t xml:space="preserve">A </w:t>
      </w:r>
      <w:r w:rsidRPr="00C73A98">
        <w:rPr>
          <w:b/>
          <w:sz w:val="24"/>
          <w:szCs w:val="24"/>
        </w:rPr>
        <w:t xml:space="preserve">CONTRATADA </w:t>
      </w:r>
      <w:r w:rsidRPr="00C73A98">
        <w:rPr>
          <w:sz w:val="24"/>
          <w:szCs w:val="24"/>
        </w:rPr>
        <w:t>assume inteira responsabilidade pela perfeita entrega do objeto contratado.</w:t>
      </w:r>
    </w:p>
    <w:p w14:paraId="0846A129" w14:textId="77777777" w:rsidR="00811868" w:rsidRPr="005554C2" w:rsidRDefault="00811868" w:rsidP="00811868">
      <w:pPr>
        <w:keepLines/>
        <w:jc w:val="both"/>
        <w:rPr>
          <w:b/>
          <w:sz w:val="24"/>
          <w:szCs w:val="24"/>
        </w:rPr>
      </w:pPr>
    </w:p>
    <w:p w14:paraId="18A14843" w14:textId="77777777" w:rsidR="00811868" w:rsidRPr="005554C2" w:rsidRDefault="00811868" w:rsidP="00811868">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7E5DE5D0" w14:textId="77777777" w:rsidR="00811868" w:rsidRPr="005554C2" w:rsidRDefault="00811868" w:rsidP="00811868">
      <w:pPr>
        <w:keepLines/>
        <w:ind w:firstLine="851"/>
        <w:jc w:val="both"/>
        <w:rPr>
          <w:sz w:val="24"/>
          <w:szCs w:val="24"/>
        </w:rPr>
      </w:pPr>
    </w:p>
    <w:p w14:paraId="73465498" w14:textId="77777777" w:rsidR="00811868" w:rsidRPr="005554C2" w:rsidRDefault="00811868" w:rsidP="00811868">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C284B1E" w14:textId="77777777" w:rsidR="00811868" w:rsidRPr="005554C2" w:rsidRDefault="00811868" w:rsidP="00811868">
      <w:pPr>
        <w:ind w:firstLine="851"/>
        <w:jc w:val="both"/>
        <w:rPr>
          <w:sz w:val="24"/>
          <w:szCs w:val="24"/>
        </w:rPr>
      </w:pPr>
    </w:p>
    <w:p w14:paraId="60D6C07F" w14:textId="77777777" w:rsidR="00811868" w:rsidRPr="005554C2" w:rsidRDefault="00811868" w:rsidP="00811868">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29A3B90E" w14:textId="77777777" w:rsidR="00811868" w:rsidRPr="005554C2" w:rsidRDefault="00811868" w:rsidP="00811868">
      <w:pPr>
        <w:ind w:firstLine="851"/>
        <w:jc w:val="both"/>
        <w:rPr>
          <w:sz w:val="24"/>
          <w:szCs w:val="24"/>
        </w:rPr>
      </w:pPr>
    </w:p>
    <w:p w14:paraId="08FF1DAA" w14:textId="77777777" w:rsidR="00811868" w:rsidRPr="005554C2" w:rsidRDefault="00811868" w:rsidP="00811868">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5</w:t>
      </w:r>
      <w:r w:rsidRPr="005554C2">
        <w:rPr>
          <w:sz w:val="24"/>
          <w:szCs w:val="24"/>
        </w:rPr>
        <w:t>.</w:t>
      </w:r>
    </w:p>
    <w:p w14:paraId="3E21B27D" w14:textId="77777777" w:rsidR="00811868" w:rsidRPr="005554C2" w:rsidRDefault="00811868" w:rsidP="00811868">
      <w:pPr>
        <w:jc w:val="both"/>
        <w:rPr>
          <w:sz w:val="24"/>
          <w:szCs w:val="24"/>
        </w:rPr>
      </w:pPr>
    </w:p>
    <w:tbl>
      <w:tblPr>
        <w:tblW w:w="5000" w:type="pct"/>
        <w:tblLook w:val="0000" w:firstRow="0" w:lastRow="0" w:firstColumn="0" w:lastColumn="0" w:noHBand="0" w:noVBand="0"/>
      </w:tblPr>
      <w:tblGrid>
        <w:gridCol w:w="4905"/>
        <w:gridCol w:w="328"/>
        <w:gridCol w:w="4905"/>
      </w:tblGrid>
      <w:tr w:rsidR="00811868" w:rsidRPr="005554C2" w14:paraId="42976D11" w14:textId="77777777" w:rsidTr="004C1BEE">
        <w:tc>
          <w:tcPr>
            <w:tcW w:w="2419" w:type="pct"/>
            <w:tcBorders>
              <w:top w:val="single" w:sz="4" w:space="0" w:color="000000"/>
              <w:left w:val="single" w:sz="4" w:space="0" w:color="000000"/>
              <w:bottom w:val="single" w:sz="4" w:space="0" w:color="000000"/>
            </w:tcBorders>
            <w:shd w:val="clear" w:color="auto" w:fill="auto"/>
          </w:tcPr>
          <w:p w14:paraId="2DC933F0" w14:textId="77777777" w:rsidR="00811868" w:rsidRPr="005554C2" w:rsidRDefault="00811868" w:rsidP="004C1BEE">
            <w:pPr>
              <w:snapToGrid w:val="0"/>
              <w:jc w:val="center"/>
              <w:rPr>
                <w:b/>
                <w:sz w:val="24"/>
                <w:szCs w:val="24"/>
              </w:rPr>
            </w:pPr>
          </w:p>
          <w:p w14:paraId="1ADA3F74" w14:textId="77777777" w:rsidR="00811868" w:rsidRPr="005554C2" w:rsidRDefault="00811868" w:rsidP="004C1BEE">
            <w:pPr>
              <w:jc w:val="center"/>
              <w:rPr>
                <w:b/>
                <w:sz w:val="24"/>
                <w:szCs w:val="24"/>
              </w:rPr>
            </w:pPr>
          </w:p>
          <w:p w14:paraId="41C100A2" w14:textId="77777777" w:rsidR="00811868" w:rsidRPr="005554C2" w:rsidRDefault="00811868" w:rsidP="004C1BEE">
            <w:pPr>
              <w:jc w:val="center"/>
              <w:rPr>
                <w:b/>
                <w:sz w:val="24"/>
                <w:szCs w:val="24"/>
              </w:rPr>
            </w:pPr>
          </w:p>
          <w:p w14:paraId="2442293C" w14:textId="77777777" w:rsidR="00811868" w:rsidRPr="005554C2" w:rsidRDefault="00811868" w:rsidP="004C1BEE">
            <w:pPr>
              <w:jc w:val="center"/>
              <w:rPr>
                <w:b/>
                <w:sz w:val="24"/>
                <w:szCs w:val="24"/>
              </w:rPr>
            </w:pPr>
          </w:p>
          <w:p w14:paraId="1934A93B" w14:textId="77777777" w:rsidR="00811868" w:rsidRPr="005554C2" w:rsidRDefault="00811868" w:rsidP="004C1BEE">
            <w:pPr>
              <w:jc w:val="center"/>
              <w:rPr>
                <w:b/>
                <w:sz w:val="24"/>
                <w:szCs w:val="24"/>
              </w:rPr>
            </w:pPr>
          </w:p>
          <w:p w14:paraId="144D0C63" w14:textId="77777777" w:rsidR="00811868" w:rsidRPr="005554C2" w:rsidRDefault="00811868" w:rsidP="004C1BEE">
            <w:pPr>
              <w:rPr>
                <w:b/>
                <w:sz w:val="24"/>
                <w:szCs w:val="24"/>
              </w:rPr>
            </w:pPr>
          </w:p>
          <w:p w14:paraId="6AE0DE2C" w14:textId="77777777" w:rsidR="00811868" w:rsidRPr="005554C2" w:rsidRDefault="00811868" w:rsidP="004C1BEE">
            <w:pPr>
              <w:rPr>
                <w:b/>
                <w:sz w:val="24"/>
                <w:szCs w:val="24"/>
              </w:rPr>
            </w:pPr>
          </w:p>
          <w:p w14:paraId="4FB81E44" w14:textId="77777777" w:rsidR="00811868" w:rsidRDefault="00811868" w:rsidP="004C1BEE">
            <w:pPr>
              <w:jc w:val="center"/>
              <w:rPr>
                <w:b/>
                <w:sz w:val="24"/>
                <w:szCs w:val="24"/>
              </w:rPr>
            </w:pPr>
            <w:r>
              <w:rPr>
                <w:b/>
                <w:sz w:val="24"/>
                <w:szCs w:val="24"/>
              </w:rPr>
              <w:t>LUCIANO RODOVALDO CELÊNCIO</w:t>
            </w:r>
          </w:p>
          <w:p w14:paraId="656E0046" w14:textId="77777777" w:rsidR="00811868" w:rsidRPr="00C14CFB" w:rsidRDefault="00811868" w:rsidP="004C1BEE">
            <w:pPr>
              <w:jc w:val="center"/>
              <w:rPr>
                <w:b/>
                <w:sz w:val="24"/>
                <w:szCs w:val="24"/>
              </w:rPr>
            </w:pPr>
            <w:r w:rsidRPr="00C14CFB">
              <w:rPr>
                <w:b/>
                <w:sz w:val="24"/>
                <w:szCs w:val="24"/>
              </w:rPr>
              <w:t xml:space="preserve">Secretário Municipal de Obras, Infraestrutura e Serviços </w:t>
            </w:r>
            <w:proofErr w:type="gramStart"/>
            <w:r w:rsidRPr="00C14CFB">
              <w:rPr>
                <w:b/>
                <w:sz w:val="24"/>
                <w:szCs w:val="24"/>
              </w:rPr>
              <w:t>Públicos</w:t>
            </w:r>
            <w:proofErr w:type="gramEnd"/>
          </w:p>
        </w:tc>
        <w:tc>
          <w:tcPr>
            <w:tcW w:w="162" w:type="pct"/>
            <w:tcBorders>
              <w:left w:val="single" w:sz="4" w:space="0" w:color="000000"/>
            </w:tcBorders>
            <w:shd w:val="clear" w:color="auto" w:fill="auto"/>
          </w:tcPr>
          <w:p w14:paraId="480D7B02" w14:textId="77777777" w:rsidR="00811868" w:rsidRPr="005554C2" w:rsidRDefault="00811868" w:rsidP="004C1BEE">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834E60D" w14:textId="77777777" w:rsidR="00811868" w:rsidRPr="005554C2" w:rsidRDefault="00811868" w:rsidP="004C1BEE">
            <w:pPr>
              <w:snapToGrid w:val="0"/>
              <w:jc w:val="center"/>
              <w:rPr>
                <w:b/>
                <w:sz w:val="24"/>
                <w:szCs w:val="24"/>
              </w:rPr>
            </w:pPr>
          </w:p>
          <w:p w14:paraId="306A50E6" w14:textId="77777777" w:rsidR="00811868" w:rsidRPr="005554C2" w:rsidRDefault="00811868" w:rsidP="004C1BEE">
            <w:pPr>
              <w:jc w:val="center"/>
              <w:rPr>
                <w:b/>
                <w:sz w:val="24"/>
                <w:szCs w:val="24"/>
              </w:rPr>
            </w:pPr>
          </w:p>
          <w:p w14:paraId="79AE48AA" w14:textId="77777777" w:rsidR="00811868" w:rsidRPr="005554C2" w:rsidRDefault="00811868" w:rsidP="004C1BEE">
            <w:pPr>
              <w:jc w:val="center"/>
              <w:rPr>
                <w:b/>
                <w:sz w:val="24"/>
                <w:szCs w:val="24"/>
              </w:rPr>
            </w:pPr>
          </w:p>
          <w:p w14:paraId="2E269C0B" w14:textId="77777777" w:rsidR="00811868" w:rsidRPr="005554C2" w:rsidRDefault="00811868" w:rsidP="004C1BEE">
            <w:pPr>
              <w:jc w:val="center"/>
              <w:rPr>
                <w:b/>
                <w:sz w:val="24"/>
                <w:szCs w:val="24"/>
              </w:rPr>
            </w:pPr>
          </w:p>
          <w:p w14:paraId="1A3D1642" w14:textId="77777777" w:rsidR="00811868" w:rsidRPr="005554C2" w:rsidRDefault="00811868" w:rsidP="004C1BEE">
            <w:pPr>
              <w:jc w:val="center"/>
              <w:rPr>
                <w:b/>
                <w:sz w:val="24"/>
                <w:szCs w:val="24"/>
              </w:rPr>
            </w:pPr>
          </w:p>
          <w:p w14:paraId="348BA7A9" w14:textId="77777777" w:rsidR="00811868" w:rsidRPr="005554C2" w:rsidRDefault="00811868" w:rsidP="004C1BEE">
            <w:pPr>
              <w:jc w:val="center"/>
              <w:rPr>
                <w:b/>
                <w:sz w:val="24"/>
                <w:szCs w:val="24"/>
              </w:rPr>
            </w:pPr>
          </w:p>
          <w:p w14:paraId="6CABD562" w14:textId="77777777" w:rsidR="00811868" w:rsidRPr="005554C2" w:rsidRDefault="00811868" w:rsidP="004C1BEE">
            <w:pPr>
              <w:rPr>
                <w:b/>
                <w:sz w:val="24"/>
                <w:szCs w:val="24"/>
              </w:rPr>
            </w:pPr>
          </w:p>
          <w:p w14:paraId="17260C63" w14:textId="77777777" w:rsidR="00811868" w:rsidRPr="005554C2" w:rsidRDefault="00811868" w:rsidP="004C1BEE">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29B5E824" w14:textId="77777777" w:rsidR="00811868" w:rsidRPr="005554C2" w:rsidRDefault="00811868" w:rsidP="004C1BEE">
            <w:pPr>
              <w:jc w:val="center"/>
              <w:rPr>
                <w:sz w:val="24"/>
                <w:szCs w:val="24"/>
              </w:rPr>
            </w:pPr>
            <w:r w:rsidRPr="005554C2">
              <w:rPr>
                <w:b/>
                <w:sz w:val="24"/>
                <w:szCs w:val="24"/>
              </w:rPr>
              <w:t xml:space="preserve">Representante Legal </w:t>
            </w:r>
          </w:p>
        </w:tc>
      </w:tr>
    </w:tbl>
    <w:p w14:paraId="464003A9" w14:textId="77777777" w:rsidR="00811868" w:rsidRPr="005554C2" w:rsidRDefault="00811868" w:rsidP="00811868">
      <w:pPr>
        <w:rPr>
          <w:b/>
          <w:sz w:val="24"/>
          <w:szCs w:val="24"/>
        </w:rPr>
      </w:pPr>
    </w:p>
    <w:p w14:paraId="20D9461C" w14:textId="77777777" w:rsidR="00811868" w:rsidRPr="005554C2" w:rsidRDefault="00811868" w:rsidP="00811868">
      <w:pPr>
        <w:jc w:val="both"/>
        <w:rPr>
          <w:sz w:val="24"/>
          <w:szCs w:val="24"/>
        </w:rPr>
      </w:pPr>
      <w:r w:rsidRPr="005554C2">
        <w:rPr>
          <w:b/>
          <w:sz w:val="24"/>
          <w:szCs w:val="24"/>
          <w:u w:val="single"/>
        </w:rPr>
        <w:t>TESTEMUNHAS:</w:t>
      </w:r>
    </w:p>
    <w:p w14:paraId="4A63603C" w14:textId="77777777" w:rsidR="00811868" w:rsidRPr="005554C2" w:rsidRDefault="00811868" w:rsidP="00811868">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811868" w:rsidRPr="005554C2" w14:paraId="3F444316" w14:textId="77777777" w:rsidTr="004C1BEE">
        <w:trPr>
          <w:trHeight w:val="1089"/>
        </w:trPr>
        <w:tc>
          <w:tcPr>
            <w:tcW w:w="2419" w:type="pct"/>
            <w:tcBorders>
              <w:top w:val="single" w:sz="4" w:space="0" w:color="000000"/>
              <w:left w:val="single" w:sz="4" w:space="0" w:color="000000"/>
              <w:bottom w:val="single" w:sz="4" w:space="0" w:color="000000"/>
            </w:tcBorders>
            <w:shd w:val="clear" w:color="auto" w:fill="auto"/>
          </w:tcPr>
          <w:p w14:paraId="616FC340" w14:textId="77777777" w:rsidR="00811868" w:rsidRPr="005554C2" w:rsidRDefault="00811868" w:rsidP="004C1BEE">
            <w:pPr>
              <w:snapToGrid w:val="0"/>
              <w:rPr>
                <w:b/>
                <w:sz w:val="24"/>
                <w:szCs w:val="24"/>
              </w:rPr>
            </w:pPr>
          </w:p>
          <w:p w14:paraId="17A245D8" w14:textId="77777777" w:rsidR="00811868" w:rsidRPr="005554C2" w:rsidRDefault="00811868" w:rsidP="004C1BEE">
            <w:pPr>
              <w:rPr>
                <w:b/>
                <w:sz w:val="24"/>
                <w:szCs w:val="24"/>
              </w:rPr>
            </w:pPr>
          </w:p>
          <w:p w14:paraId="475E2FE8" w14:textId="77777777" w:rsidR="00811868" w:rsidRPr="005554C2" w:rsidRDefault="00811868" w:rsidP="004C1BEE">
            <w:pPr>
              <w:rPr>
                <w:sz w:val="24"/>
                <w:szCs w:val="24"/>
              </w:rPr>
            </w:pPr>
            <w:r w:rsidRPr="005554C2">
              <w:rPr>
                <w:b/>
                <w:sz w:val="24"/>
                <w:szCs w:val="24"/>
              </w:rPr>
              <w:t>_________________________</w:t>
            </w:r>
          </w:p>
          <w:p w14:paraId="0360B937" w14:textId="77777777" w:rsidR="00811868" w:rsidRPr="005554C2" w:rsidRDefault="00811868" w:rsidP="004C1BEE">
            <w:pPr>
              <w:rPr>
                <w:sz w:val="24"/>
                <w:szCs w:val="24"/>
              </w:rPr>
            </w:pPr>
            <w:r w:rsidRPr="005554C2">
              <w:rPr>
                <w:b/>
                <w:sz w:val="24"/>
                <w:szCs w:val="24"/>
              </w:rPr>
              <w:t>Nome:</w:t>
            </w:r>
          </w:p>
          <w:p w14:paraId="30AE35F8" w14:textId="77777777" w:rsidR="00811868" w:rsidRPr="0003582F" w:rsidRDefault="00811868" w:rsidP="004C1BEE">
            <w:pPr>
              <w:rPr>
                <w:sz w:val="24"/>
                <w:szCs w:val="24"/>
              </w:rPr>
            </w:pPr>
            <w:r w:rsidRPr="005554C2">
              <w:rPr>
                <w:b/>
                <w:sz w:val="24"/>
                <w:szCs w:val="24"/>
              </w:rPr>
              <w:t>CPF:</w:t>
            </w:r>
          </w:p>
        </w:tc>
        <w:tc>
          <w:tcPr>
            <w:tcW w:w="161" w:type="pct"/>
            <w:tcBorders>
              <w:left w:val="single" w:sz="4" w:space="0" w:color="000000"/>
            </w:tcBorders>
            <w:shd w:val="clear" w:color="auto" w:fill="auto"/>
          </w:tcPr>
          <w:p w14:paraId="26592D68" w14:textId="77777777" w:rsidR="00811868" w:rsidRPr="005554C2" w:rsidRDefault="00811868" w:rsidP="004C1BEE">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62FBF1B" w14:textId="77777777" w:rsidR="00811868" w:rsidRPr="005554C2" w:rsidRDefault="00811868" w:rsidP="004C1BEE">
            <w:pPr>
              <w:snapToGrid w:val="0"/>
              <w:rPr>
                <w:b/>
                <w:sz w:val="24"/>
                <w:szCs w:val="24"/>
              </w:rPr>
            </w:pPr>
          </w:p>
          <w:p w14:paraId="30C33DDC" w14:textId="77777777" w:rsidR="00811868" w:rsidRPr="005554C2" w:rsidRDefault="00811868" w:rsidP="004C1BEE">
            <w:pPr>
              <w:rPr>
                <w:b/>
                <w:sz w:val="24"/>
                <w:szCs w:val="24"/>
              </w:rPr>
            </w:pPr>
          </w:p>
          <w:p w14:paraId="4D28EC99" w14:textId="77777777" w:rsidR="00811868" w:rsidRPr="005554C2" w:rsidRDefault="00811868" w:rsidP="004C1BEE">
            <w:pPr>
              <w:rPr>
                <w:sz w:val="24"/>
                <w:szCs w:val="24"/>
              </w:rPr>
            </w:pPr>
            <w:r w:rsidRPr="005554C2">
              <w:rPr>
                <w:b/>
                <w:sz w:val="24"/>
                <w:szCs w:val="24"/>
              </w:rPr>
              <w:t>__________________________</w:t>
            </w:r>
          </w:p>
          <w:p w14:paraId="360994F5" w14:textId="77777777" w:rsidR="00811868" w:rsidRPr="005554C2" w:rsidRDefault="00811868" w:rsidP="004C1BEE">
            <w:pPr>
              <w:rPr>
                <w:sz w:val="24"/>
                <w:szCs w:val="24"/>
              </w:rPr>
            </w:pPr>
            <w:r w:rsidRPr="005554C2">
              <w:rPr>
                <w:b/>
                <w:sz w:val="24"/>
                <w:szCs w:val="24"/>
              </w:rPr>
              <w:t>Nome:</w:t>
            </w:r>
          </w:p>
          <w:p w14:paraId="28A439A5" w14:textId="77777777" w:rsidR="00811868" w:rsidRPr="005554C2" w:rsidRDefault="00811868" w:rsidP="004C1BEE">
            <w:pPr>
              <w:jc w:val="both"/>
              <w:rPr>
                <w:sz w:val="24"/>
                <w:szCs w:val="24"/>
              </w:rPr>
            </w:pPr>
            <w:r w:rsidRPr="005554C2">
              <w:rPr>
                <w:b/>
                <w:sz w:val="24"/>
                <w:szCs w:val="24"/>
              </w:rPr>
              <w:t>CPF:</w:t>
            </w:r>
          </w:p>
        </w:tc>
      </w:tr>
    </w:tbl>
    <w:p w14:paraId="01431DF3" w14:textId="77777777" w:rsidR="00A50912" w:rsidRPr="008F4312" w:rsidRDefault="00A50912" w:rsidP="008F4312">
      <w:pPr>
        <w:pStyle w:val="Recuodecorpodetexto"/>
        <w:widowControl w:val="0"/>
        <w:overflowPunct/>
        <w:autoSpaceDE/>
        <w:autoSpaceDN w:val="0"/>
        <w:spacing w:line="240" w:lineRule="auto"/>
        <w:rPr>
          <w:sz w:val="20"/>
          <w:szCs w:val="20"/>
          <w:lang w:val="pt-BR"/>
        </w:rPr>
      </w:pPr>
    </w:p>
    <w:sectPr w:rsidR="00A50912" w:rsidRPr="008F4312" w:rsidSect="000D4D1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38BA4F" w14:textId="77777777" w:rsidR="00F03A7D" w:rsidRDefault="00F03A7D">
      <w:r>
        <w:separator/>
      </w:r>
    </w:p>
  </w:endnote>
  <w:endnote w:type="continuationSeparator" w:id="0">
    <w:p w14:paraId="2E06EEF1" w14:textId="77777777" w:rsidR="00F03A7D" w:rsidRDefault="00F03A7D">
      <w:r>
        <w:continuationSeparator/>
      </w:r>
    </w:p>
  </w:endnote>
  <w:endnote w:type="continuationNotice" w:id="1">
    <w:p w14:paraId="1382A955" w14:textId="77777777" w:rsidR="00F03A7D" w:rsidRDefault="00F03A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5146FE41" w:rsidR="00F03A7D" w:rsidRPr="00D65CB7" w:rsidRDefault="00F03A7D" w:rsidP="00183407">
    <w:pPr>
      <w:ind w:left="3346"/>
      <w:rPr>
        <w:rFonts w:ascii="Arial" w:hAnsi="Arial" w:cs="Arial"/>
        <w:sz w:val="6"/>
        <w:szCs w:val="6"/>
      </w:rPr>
    </w:pPr>
  </w:p>
  <w:p w14:paraId="66EAFB0F" w14:textId="7C1C3682" w:rsidR="00F03A7D" w:rsidRPr="00BF6A10" w:rsidRDefault="00F03A7D" w:rsidP="00183407">
    <w:pPr>
      <w:ind w:left="3346"/>
      <w:rPr>
        <w:rFonts w:ascii="Arial" w:hAnsi="Arial" w:cs="Arial"/>
        <w:sz w:val="16"/>
      </w:rPr>
    </w:pPr>
    <w:r w:rsidRPr="00BF6A10">
      <w:rPr>
        <w:rFonts w:ascii="Arial" w:hAnsi="Arial" w:cs="Arial"/>
        <w:sz w:val="16"/>
      </w:rPr>
      <w:t xml:space="preserve">Pregão Eletrônico nº </w:t>
    </w:r>
    <w:r w:rsidR="00994BB5">
      <w:rPr>
        <w:rFonts w:ascii="Arial" w:hAnsi="Arial" w:cs="Arial"/>
        <w:sz w:val="16"/>
      </w:rPr>
      <w:t>143/2025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94BB5">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94BB5">
      <w:rPr>
        <w:rFonts w:ascii="Arial" w:hAnsi="Arial" w:cs="Arial"/>
        <w:b/>
        <w:noProof/>
        <w:sz w:val="16"/>
      </w:rPr>
      <w:t>29</w:t>
    </w:r>
    <w:r w:rsidRPr="003426BF">
      <w:rPr>
        <w:rFonts w:ascii="Arial" w:hAnsi="Arial" w:cs="Arial"/>
        <w:b/>
        <w:sz w:val="16"/>
      </w:rPr>
      <w:fldChar w:fldCharType="end"/>
    </w:r>
  </w:p>
  <w:p w14:paraId="5FAE6968" w14:textId="77777777" w:rsidR="00F03A7D" w:rsidRPr="00BF6A10" w:rsidRDefault="00F03A7D" w:rsidP="00183407">
    <w:pPr>
      <w:ind w:left="3346"/>
      <w:rPr>
        <w:rFonts w:ascii="Arial" w:hAnsi="Arial" w:cs="Arial"/>
        <w:sz w:val="4"/>
        <w:szCs w:val="4"/>
      </w:rPr>
    </w:pPr>
  </w:p>
  <w:p w14:paraId="6CA6F235" w14:textId="0FF65441" w:rsidR="00F03A7D" w:rsidRDefault="00F03A7D" w:rsidP="00183407">
    <w:pPr>
      <w:jc w:val="center"/>
    </w:pPr>
    <w:r>
      <w:rPr>
        <w:noProof/>
        <w:lang w:eastAsia="pt-BR"/>
      </w:rPr>
      <w:drawing>
        <wp:inline distT="0" distB="0" distL="0" distR="0" wp14:anchorId="780AEF17" wp14:editId="56834F5F">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B34FE" w14:textId="77777777" w:rsidR="00F03A7D" w:rsidRDefault="00F03A7D">
      <w:r>
        <w:separator/>
      </w:r>
    </w:p>
  </w:footnote>
  <w:footnote w:type="continuationSeparator" w:id="0">
    <w:p w14:paraId="1EA13305" w14:textId="77777777" w:rsidR="00F03A7D" w:rsidRDefault="00F03A7D">
      <w:r>
        <w:continuationSeparator/>
      </w:r>
    </w:p>
  </w:footnote>
  <w:footnote w:type="continuationNotice" w:id="1">
    <w:p w14:paraId="0A72DEDA" w14:textId="77777777" w:rsidR="00F03A7D" w:rsidRDefault="00F03A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184363" w14:textId="77777777" w:rsidR="00F03A7D" w:rsidRPr="00A1795D" w:rsidRDefault="00F03A7D" w:rsidP="00D65CB7">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BDE1F15" wp14:editId="335B34A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1BC471" w14:textId="77777777" w:rsidR="00F03A7D" w:rsidRPr="00786D96" w:rsidRDefault="00F03A7D"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04BF3D2" w14:textId="77777777" w:rsidR="00F03A7D" w:rsidRPr="00786D96" w:rsidRDefault="00F03A7D"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CD5B826" w14:textId="77777777" w:rsidR="00F03A7D" w:rsidRPr="000B6937" w:rsidRDefault="00F03A7D" w:rsidP="00D65CB7">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1BDE1F1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C1BC471" w14:textId="77777777" w:rsidR="00F03A7D" w:rsidRPr="00786D96" w:rsidRDefault="00F03A7D"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04BF3D2" w14:textId="77777777" w:rsidR="00F03A7D" w:rsidRPr="00786D96" w:rsidRDefault="00F03A7D"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CD5B826" w14:textId="77777777" w:rsidR="00F03A7D" w:rsidRPr="000B6937" w:rsidRDefault="00F03A7D" w:rsidP="00D65CB7">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4D00DF10" wp14:editId="357A393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3">
    <w:nsid w:val="56B82139"/>
    <w:multiLevelType w:val="multilevel"/>
    <w:tmpl w:val="BCD26628"/>
    <w:numStyleLink w:val="PrefPira"/>
  </w:abstractNum>
  <w:abstractNum w:abstractNumId="24">
    <w:nsid w:val="585A36F9"/>
    <w:multiLevelType w:val="multilevel"/>
    <w:tmpl w:val="86BA16FE"/>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nsid w:val="79DA6924"/>
    <w:multiLevelType w:val="multilevel"/>
    <w:tmpl w:val="86BA16FE"/>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7"/>
  </w:num>
  <w:num w:numId="7">
    <w:abstractNumId w:val="16"/>
  </w:num>
  <w:num w:numId="8">
    <w:abstractNumId w:val="31"/>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3"/>
  </w:num>
  <w:num w:numId="14">
    <w:abstractNumId w:val="33"/>
  </w:num>
  <w:num w:numId="15">
    <w:abstractNumId w:val="29"/>
  </w:num>
  <w:num w:numId="16">
    <w:abstractNumId w:val="13"/>
  </w:num>
  <w:num w:numId="17">
    <w:abstractNumId w:val="15"/>
  </w:num>
  <w:num w:numId="18">
    <w:abstractNumId w:val="26"/>
  </w:num>
  <w:num w:numId="19">
    <w:abstractNumId w:val="21"/>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33"/>
  </w:num>
  <w:num w:numId="26">
    <w:abstractNumId w:val="32"/>
  </w:num>
  <w:num w:numId="27">
    <w:abstractNumId w:val="19"/>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24"/>
  </w:num>
  <w:num w:numId="31">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3781C"/>
    <w:rsid w:val="00041E0E"/>
    <w:rsid w:val="000449CB"/>
    <w:rsid w:val="00045137"/>
    <w:rsid w:val="0004580A"/>
    <w:rsid w:val="00046F7D"/>
    <w:rsid w:val="00047809"/>
    <w:rsid w:val="000529B0"/>
    <w:rsid w:val="000529D3"/>
    <w:rsid w:val="00052C21"/>
    <w:rsid w:val="00054835"/>
    <w:rsid w:val="00054C12"/>
    <w:rsid w:val="0006020F"/>
    <w:rsid w:val="000609BC"/>
    <w:rsid w:val="0006113A"/>
    <w:rsid w:val="00061BBA"/>
    <w:rsid w:val="000638A0"/>
    <w:rsid w:val="00064B31"/>
    <w:rsid w:val="000654D2"/>
    <w:rsid w:val="0006735B"/>
    <w:rsid w:val="00067429"/>
    <w:rsid w:val="0007015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C0CA4"/>
    <w:rsid w:val="000C2BED"/>
    <w:rsid w:val="000C3E3C"/>
    <w:rsid w:val="000C6D59"/>
    <w:rsid w:val="000D321D"/>
    <w:rsid w:val="000D4D1C"/>
    <w:rsid w:val="000D507D"/>
    <w:rsid w:val="000D5271"/>
    <w:rsid w:val="000E1FA2"/>
    <w:rsid w:val="000E266D"/>
    <w:rsid w:val="000E448C"/>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2615"/>
    <w:rsid w:val="00164EB2"/>
    <w:rsid w:val="0016763A"/>
    <w:rsid w:val="00172D96"/>
    <w:rsid w:val="00174248"/>
    <w:rsid w:val="0017766A"/>
    <w:rsid w:val="00177787"/>
    <w:rsid w:val="00183407"/>
    <w:rsid w:val="00186223"/>
    <w:rsid w:val="00187756"/>
    <w:rsid w:val="00187D0D"/>
    <w:rsid w:val="00192258"/>
    <w:rsid w:val="00192C3B"/>
    <w:rsid w:val="00193F9E"/>
    <w:rsid w:val="00197666"/>
    <w:rsid w:val="001A3A4D"/>
    <w:rsid w:val="001A4581"/>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4004"/>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28BA"/>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DB1"/>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6970"/>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6FB"/>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6AD2"/>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166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504"/>
    <w:rsid w:val="00517658"/>
    <w:rsid w:val="00520912"/>
    <w:rsid w:val="005223D5"/>
    <w:rsid w:val="00522BC9"/>
    <w:rsid w:val="00527821"/>
    <w:rsid w:val="00531C7B"/>
    <w:rsid w:val="00534D2C"/>
    <w:rsid w:val="005351CE"/>
    <w:rsid w:val="00535C71"/>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6656"/>
    <w:rsid w:val="00577040"/>
    <w:rsid w:val="00577D08"/>
    <w:rsid w:val="00580439"/>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29D2"/>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0E4"/>
    <w:rsid w:val="006843DC"/>
    <w:rsid w:val="006872E6"/>
    <w:rsid w:val="006920D6"/>
    <w:rsid w:val="0069316E"/>
    <w:rsid w:val="006932BF"/>
    <w:rsid w:val="006945E0"/>
    <w:rsid w:val="00696C0B"/>
    <w:rsid w:val="00697785"/>
    <w:rsid w:val="006A309D"/>
    <w:rsid w:val="006A33FB"/>
    <w:rsid w:val="006A6ECB"/>
    <w:rsid w:val="006A6F7A"/>
    <w:rsid w:val="006A7D2C"/>
    <w:rsid w:val="006B500D"/>
    <w:rsid w:val="006B7BD7"/>
    <w:rsid w:val="006B7D2C"/>
    <w:rsid w:val="006C58E7"/>
    <w:rsid w:val="006C7842"/>
    <w:rsid w:val="006C7889"/>
    <w:rsid w:val="006D2C2F"/>
    <w:rsid w:val="006D4EEC"/>
    <w:rsid w:val="006E0C5D"/>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2D1D"/>
    <w:rsid w:val="007A6329"/>
    <w:rsid w:val="007A7A52"/>
    <w:rsid w:val="007A7ACE"/>
    <w:rsid w:val="007A7D51"/>
    <w:rsid w:val="007B4A13"/>
    <w:rsid w:val="007B4A4E"/>
    <w:rsid w:val="007B657D"/>
    <w:rsid w:val="007B7D00"/>
    <w:rsid w:val="007C5AD9"/>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B17"/>
    <w:rsid w:val="00811868"/>
    <w:rsid w:val="00824840"/>
    <w:rsid w:val="00826AE0"/>
    <w:rsid w:val="00827884"/>
    <w:rsid w:val="00830C26"/>
    <w:rsid w:val="00832C41"/>
    <w:rsid w:val="008338FF"/>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97B21"/>
    <w:rsid w:val="008A008C"/>
    <w:rsid w:val="008A0CAF"/>
    <w:rsid w:val="008A41AF"/>
    <w:rsid w:val="008A4943"/>
    <w:rsid w:val="008B295D"/>
    <w:rsid w:val="008B62DB"/>
    <w:rsid w:val="008C0B8F"/>
    <w:rsid w:val="008C0E60"/>
    <w:rsid w:val="008C143A"/>
    <w:rsid w:val="008C38D8"/>
    <w:rsid w:val="008C68A9"/>
    <w:rsid w:val="008C6C7F"/>
    <w:rsid w:val="008C7061"/>
    <w:rsid w:val="008D397D"/>
    <w:rsid w:val="008E0671"/>
    <w:rsid w:val="008E135B"/>
    <w:rsid w:val="008E1F93"/>
    <w:rsid w:val="008E7E39"/>
    <w:rsid w:val="008F13DD"/>
    <w:rsid w:val="008F1C7E"/>
    <w:rsid w:val="008F1DA5"/>
    <w:rsid w:val="008F4312"/>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4BB5"/>
    <w:rsid w:val="00995196"/>
    <w:rsid w:val="009952FE"/>
    <w:rsid w:val="009972F2"/>
    <w:rsid w:val="00997A88"/>
    <w:rsid w:val="00997F60"/>
    <w:rsid w:val="009A1437"/>
    <w:rsid w:val="009A2694"/>
    <w:rsid w:val="009A46C8"/>
    <w:rsid w:val="009A6AF4"/>
    <w:rsid w:val="009B0E9C"/>
    <w:rsid w:val="009B0F3C"/>
    <w:rsid w:val="009B4555"/>
    <w:rsid w:val="009C09CF"/>
    <w:rsid w:val="009C0A5F"/>
    <w:rsid w:val="009C1E09"/>
    <w:rsid w:val="009C1FDE"/>
    <w:rsid w:val="009C2D9D"/>
    <w:rsid w:val="009C6EBF"/>
    <w:rsid w:val="009C7825"/>
    <w:rsid w:val="009D2E25"/>
    <w:rsid w:val="009D530D"/>
    <w:rsid w:val="009D733A"/>
    <w:rsid w:val="009D7994"/>
    <w:rsid w:val="009E39D0"/>
    <w:rsid w:val="009E4983"/>
    <w:rsid w:val="009E4E66"/>
    <w:rsid w:val="009E5AD1"/>
    <w:rsid w:val="009F02AD"/>
    <w:rsid w:val="009F46EA"/>
    <w:rsid w:val="009F5531"/>
    <w:rsid w:val="009F6B34"/>
    <w:rsid w:val="00A00C18"/>
    <w:rsid w:val="00A0185E"/>
    <w:rsid w:val="00A02596"/>
    <w:rsid w:val="00A060B7"/>
    <w:rsid w:val="00A06561"/>
    <w:rsid w:val="00A11984"/>
    <w:rsid w:val="00A1508D"/>
    <w:rsid w:val="00A15262"/>
    <w:rsid w:val="00A179DD"/>
    <w:rsid w:val="00A21F7C"/>
    <w:rsid w:val="00A246D2"/>
    <w:rsid w:val="00A25E51"/>
    <w:rsid w:val="00A27899"/>
    <w:rsid w:val="00A27B91"/>
    <w:rsid w:val="00A32332"/>
    <w:rsid w:val="00A4028F"/>
    <w:rsid w:val="00A40E60"/>
    <w:rsid w:val="00A440E4"/>
    <w:rsid w:val="00A442F9"/>
    <w:rsid w:val="00A46766"/>
    <w:rsid w:val="00A46977"/>
    <w:rsid w:val="00A46A18"/>
    <w:rsid w:val="00A50912"/>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AA4"/>
    <w:rsid w:val="00AC1F16"/>
    <w:rsid w:val="00AC3420"/>
    <w:rsid w:val="00AC3FD8"/>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4F2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4916"/>
    <w:rsid w:val="00BC773B"/>
    <w:rsid w:val="00BD00B1"/>
    <w:rsid w:val="00BD1164"/>
    <w:rsid w:val="00BD4B3F"/>
    <w:rsid w:val="00BD52B4"/>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25A60"/>
    <w:rsid w:val="00C34B8B"/>
    <w:rsid w:val="00C35174"/>
    <w:rsid w:val="00C36B7E"/>
    <w:rsid w:val="00C41CC9"/>
    <w:rsid w:val="00C4696B"/>
    <w:rsid w:val="00C5102F"/>
    <w:rsid w:val="00C52AAC"/>
    <w:rsid w:val="00C54B42"/>
    <w:rsid w:val="00C56282"/>
    <w:rsid w:val="00C5649B"/>
    <w:rsid w:val="00C57754"/>
    <w:rsid w:val="00C57A49"/>
    <w:rsid w:val="00C62075"/>
    <w:rsid w:val="00C63F8F"/>
    <w:rsid w:val="00C66D71"/>
    <w:rsid w:val="00C67DA9"/>
    <w:rsid w:val="00C7082B"/>
    <w:rsid w:val="00C70A79"/>
    <w:rsid w:val="00C71429"/>
    <w:rsid w:val="00C714B9"/>
    <w:rsid w:val="00C716C9"/>
    <w:rsid w:val="00C7179E"/>
    <w:rsid w:val="00C71A57"/>
    <w:rsid w:val="00C72DC8"/>
    <w:rsid w:val="00C72E3A"/>
    <w:rsid w:val="00C73071"/>
    <w:rsid w:val="00C738C0"/>
    <w:rsid w:val="00C73C02"/>
    <w:rsid w:val="00C76847"/>
    <w:rsid w:val="00C8178B"/>
    <w:rsid w:val="00C83248"/>
    <w:rsid w:val="00C83448"/>
    <w:rsid w:val="00C847C2"/>
    <w:rsid w:val="00C849DB"/>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24C6"/>
    <w:rsid w:val="00CF47B1"/>
    <w:rsid w:val="00CF4AFB"/>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2796D"/>
    <w:rsid w:val="00D30D96"/>
    <w:rsid w:val="00D33DE3"/>
    <w:rsid w:val="00D37D27"/>
    <w:rsid w:val="00D40E04"/>
    <w:rsid w:val="00D43C20"/>
    <w:rsid w:val="00D44B31"/>
    <w:rsid w:val="00D45ED7"/>
    <w:rsid w:val="00D47855"/>
    <w:rsid w:val="00D5196B"/>
    <w:rsid w:val="00D52F28"/>
    <w:rsid w:val="00D53E2F"/>
    <w:rsid w:val="00D5529E"/>
    <w:rsid w:val="00D562A6"/>
    <w:rsid w:val="00D613BE"/>
    <w:rsid w:val="00D61832"/>
    <w:rsid w:val="00D62923"/>
    <w:rsid w:val="00D65531"/>
    <w:rsid w:val="00D65CB7"/>
    <w:rsid w:val="00D74CE9"/>
    <w:rsid w:val="00D758EB"/>
    <w:rsid w:val="00D810A2"/>
    <w:rsid w:val="00D82C39"/>
    <w:rsid w:val="00D83ABC"/>
    <w:rsid w:val="00D86BD3"/>
    <w:rsid w:val="00D9110E"/>
    <w:rsid w:val="00D94DB2"/>
    <w:rsid w:val="00D97E71"/>
    <w:rsid w:val="00DA3269"/>
    <w:rsid w:val="00DA40EB"/>
    <w:rsid w:val="00DA7522"/>
    <w:rsid w:val="00DB117F"/>
    <w:rsid w:val="00DB1C76"/>
    <w:rsid w:val="00DB3671"/>
    <w:rsid w:val="00DB48D8"/>
    <w:rsid w:val="00DB4D7D"/>
    <w:rsid w:val="00DB662D"/>
    <w:rsid w:val="00DB66F5"/>
    <w:rsid w:val="00DB67AF"/>
    <w:rsid w:val="00DC1039"/>
    <w:rsid w:val="00DC2CE2"/>
    <w:rsid w:val="00DC2F9A"/>
    <w:rsid w:val="00DC36CD"/>
    <w:rsid w:val="00DC40F9"/>
    <w:rsid w:val="00DC548D"/>
    <w:rsid w:val="00DC6BC0"/>
    <w:rsid w:val="00DC7B29"/>
    <w:rsid w:val="00DD05B9"/>
    <w:rsid w:val="00DD1588"/>
    <w:rsid w:val="00DD5832"/>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879AC"/>
    <w:rsid w:val="00E90217"/>
    <w:rsid w:val="00E90638"/>
    <w:rsid w:val="00E939E3"/>
    <w:rsid w:val="00E961D0"/>
    <w:rsid w:val="00E97077"/>
    <w:rsid w:val="00EA16F2"/>
    <w:rsid w:val="00EA39B8"/>
    <w:rsid w:val="00EA44C0"/>
    <w:rsid w:val="00EA55E5"/>
    <w:rsid w:val="00EA5A53"/>
    <w:rsid w:val="00EA6A5F"/>
    <w:rsid w:val="00EA72EF"/>
    <w:rsid w:val="00EB2574"/>
    <w:rsid w:val="00EB27F3"/>
    <w:rsid w:val="00EB3E05"/>
    <w:rsid w:val="00EB40D3"/>
    <w:rsid w:val="00EB7DE2"/>
    <w:rsid w:val="00EC0F10"/>
    <w:rsid w:val="00EC23DC"/>
    <w:rsid w:val="00EC6B1B"/>
    <w:rsid w:val="00ED126A"/>
    <w:rsid w:val="00ED126C"/>
    <w:rsid w:val="00ED167F"/>
    <w:rsid w:val="00EE1016"/>
    <w:rsid w:val="00EE130E"/>
    <w:rsid w:val="00EE374E"/>
    <w:rsid w:val="00EE4489"/>
    <w:rsid w:val="00EE6277"/>
    <w:rsid w:val="00EE6DCA"/>
    <w:rsid w:val="00EE6EAC"/>
    <w:rsid w:val="00EE7693"/>
    <w:rsid w:val="00EF135E"/>
    <w:rsid w:val="00EF21AA"/>
    <w:rsid w:val="00EF3B7E"/>
    <w:rsid w:val="00EF4592"/>
    <w:rsid w:val="00EF7D0C"/>
    <w:rsid w:val="00F03A7D"/>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C20"/>
    <w:rsid w:val="00FA633F"/>
    <w:rsid w:val="00FA6625"/>
    <w:rsid w:val="00FB1CDE"/>
    <w:rsid w:val="00FB2CFE"/>
    <w:rsid w:val="00FB73C1"/>
    <w:rsid w:val="00FC2570"/>
    <w:rsid w:val="00FC27CD"/>
    <w:rsid w:val="00FC4C06"/>
    <w:rsid w:val="00FC75D4"/>
    <w:rsid w:val="00FD09DB"/>
    <w:rsid w:val="00FD434A"/>
    <w:rsid w:val="00FD47CC"/>
    <w:rsid w:val="00FD6925"/>
    <w:rsid w:val="00FE0D43"/>
    <w:rsid w:val="00FE10DD"/>
    <w:rsid w:val="00FE42F8"/>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3165">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5055515">
      <w:bodyDiv w:val="1"/>
      <w:marLeft w:val="0"/>
      <w:marRight w:val="0"/>
      <w:marTop w:val="0"/>
      <w:marBottom w:val="0"/>
      <w:divBdr>
        <w:top w:val="none" w:sz="0" w:space="0" w:color="auto"/>
        <w:left w:val="none" w:sz="0" w:space="0" w:color="auto"/>
        <w:bottom w:val="none" w:sz="0" w:space="0" w:color="auto"/>
        <w:right w:val="none" w:sz="0" w:space="0" w:color="auto"/>
      </w:divBdr>
    </w:div>
    <w:div w:id="83647763">
      <w:bodyDiv w:val="1"/>
      <w:marLeft w:val="0"/>
      <w:marRight w:val="0"/>
      <w:marTop w:val="0"/>
      <w:marBottom w:val="0"/>
      <w:divBdr>
        <w:top w:val="none" w:sz="0" w:space="0" w:color="auto"/>
        <w:left w:val="none" w:sz="0" w:space="0" w:color="auto"/>
        <w:bottom w:val="none" w:sz="0" w:space="0" w:color="auto"/>
        <w:right w:val="none" w:sz="0" w:space="0" w:color="auto"/>
      </w:divBdr>
    </w:div>
    <w:div w:id="109521612">
      <w:bodyDiv w:val="1"/>
      <w:marLeft w:val="0"/>
      <w:marRight w:val="0"/>
      <w:marTop w:val="0"/>
      <w:marBottom w:val="0"/>
      <w:divBdr>
        <w:top w:val="none" w:sz="0" w:space="0" w:color="auto"/>
        <w:left w:val="none" w:sz="0" w:space="0" w:color="auto"/>
        <w:bottom w:val="none" w:sz="0" w:space="0" w:color="auto"/>
        <w:right w:val="none" w:sz="0" w:space="0" w:color="auto"/>
      </w:divBdr>
    </w:div>
    <w:div w:id="257717361">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546870">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45792728">
      <w:bodyDiv w:val="1"/>
      <w:marLeft w:val="0"/>
      <w:marRight w:val="0"/>
      <w:marTop w:val="0"/>
      <w:marBottom w:val="0"/>
      <w:divBdr>
        <w:top w:val="none" w:sz="0" w:space="0" w:color="auto"/>
        <w:left w:val="none" w:sz="0" w:space="0" w:color="auto"/>
        <w:bottom w:val="none" w:sz="0" w:space="0" w:color="auto"/>
        <w:right w:val="none" w:sz="0" w:space="0" w:color="auto"/>
      </w:divBdr>
    </w:div>
    <w:div w:id="420687389">
      <w:bodyDiv w:val="1"/>
      <w:marLeft w:val="0"/>
      <w:marRight w:val="0"/>
      <w:marTop w:val="0"/>
      <w:marBottom w:val="0"/>
      <w:divBdr>
        <w:top w:val="none" w:sz="0" w:space="0" w:color="auto"/>
        <w:left w:val="none" w:sz="0" w:space="0" w:color="auto"/>
        <w:bottom w:val="none" w:sz="0" w:space="0" w:color="auto"/>
        <w:right w:val="none" w:sz="0" w:space="0" w:color="auto"/>
      </w:divBdr>
    </w:div>
    <w:div w:id="424234238">
      <w:bodyDiv w:val="1"/>
      <w:marLeft w:val="0"/>
      <w:marRight w:val="0"/>
      <w:marTop w:val="0"/>
      <w:marBottom w:val="0"/>
      <w:divBdr>
        <w:top w:val="none" w:sz="0" w:space="0" w:color="auto"/>
        <w:left w:val="none" w:sz="0" w:space="0" w:color="auto"/>
        <w:bottom w:val="none" w:sz="0" w:space="0" w:color="auto"/>
        <w:right w:val="none" w:sz="0" w:space="0" w:color="auto"/>
      </w:divBdr>
    </w:div>
    <w:div w:id="427506872">
      <w:bodyDiv w:val="1"/>
      <w:marLeft w:val="0"/>
      <w:marRight w:val="0"/>
      <w:marTop w:val="0"/>
      <w:marBottom w:val="0"/>
      <w:divBdr>
        <w:top w:val="none" w:sz="0" w:space="0" w:color="auto"/>
        <w:left w:val="none" w:sz="0" w:space="0" w:color="auto"/>
        <w:bottom w:val="none" w:sz="0" w:space="0" w:color="auto"/>
        <w:right w:val="none" w:sz="0" w:space="0" w:color="auto"/>
      </w:divBdr>
    </w:div>
    <w:div w:id="42900796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53666317">
      <w:bodyDiv w:val="1"/>
      <w:marLeft w:val="0"/>
      <w:marRight w:val="0"/>
      <w:marTop w:val="0"/>
      <w:marBottom w:val="0"/>
      <w:divBdr>
        <w:top w:val="none" w:sz="0" w:space="0" w:color="auto"/>
        <w:left w:val="none" w:sz="0" w:space="0" w:color="auto"/>
        <w:bottom w:val="none" w:sz="0" w:space="0" w:color="auto"/>
        <w:right w:val="none" w:sz="0" w:space="0" w:color="auto"/>
      </w:divBdr>
    </w:div>
    <w:div w:id="56322234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9326841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35034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63447909">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6814027">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2068863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4863407">
      <w:bodyDiv w:val="1"/>
      <w:marLeft w:val="0"/>
      <w:marRight w:val="0"/>
      <w:marTop w:val="0"/>
      <w:marBottom w:val="0"/>
      <w:divBdr>
        <w:top w:val="none" w:sz="0" w:space="0" w:color="auto"/>
        <w:left w:val="none" w:sz="0" w:space="0" w:color="auto"/>
        <w:bottom w:val="none" w:sz="0" w:space="0" w:color="auto"/>
        <w:right w:val="none" w:sz="0" w:space="0" w:color="auto"/>
      </w:divBdr>
    </w:div>
    <w:div w:id="138903819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1722378">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086116">
      <w:bodyDiv w:val="1"/>
      <w:marLeft w:val="0"/>
      <w:marRight w:val="0"/>
      <w:marTop w:val="0"/>
      <w:marBottom w:val="0"/>
      <w:divBdr>
        <w:top w:val="none" w:sz="0" w:space="0" w:color="auto"/>
        <w:left w:val="none" w:sz="0" w:space="0" w:color="auto"/>
        <w:bottom w:val="none" w:sz="0" w:space="0" w:color="auto"/>
        <w:right w:val="none" w:sz="0" w:space="0" w:color="auto"/>
      </w:divBdr>
    </w:div>
    <w:div w:id="1471560279">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39859601">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778948">
      <w:bodyDiv w:val="1"/>
      <w:marLeft w:val="0"/>
      <w:marRight w:val="0"/>
      <w:marTop w:val="0"/>
      <w:marBottom w:val="0"/>
      <w:divBdr>
        <w:top w:val="none" w:sz="0" w:space="0" w:color="auto"/>
        <w:left w:val="none" w:sz="0" w:space="0" w:color="auto"/>
        <w:bottom w:val="none" w:sz="0" w:space="0" w:color="auto"/>
        <w:right w:val="none" w:sz="0" w:space="0" w:color="auto"/>
      </w:divBdr>
    </w:div>
    <w:div w:id="1632634470">
      <w:bodyDiv w:val="1"/>
      <w:marLeft w:val="0"/>
      <w:marRight w:val="0"/>
      <w:marTop w:val="0"/>
      <w:marBottom w:val="0"/>
      <w:divBdr>
        <w:top w:val="none" w:sz="0" w:space="0" w:color="auto"/>
        <w:left w:val="none" w:sz="0" w:space="0" w:color="auto"/>
        <w:bottom w:val="none" w:sz="0" w:space="0" w:color="auto"/>
        <w:right w:val="none" w:sz="0" w:space="0" w:color="auto"/>
      </w:divBdr>
    </w:div>
    <w:div w:id="1639451415">
      <w:bodyDiv w:val="1"/>
      <w:marLeft w:val="0"/>
      <w:marRight w:val="0"/>
      <w:marTop w:val="0"/>
      <w:marBottom w:val="0"/>
      <w:divBdr>
        <w:top w:val="none" w:sz="0" w:space="0" w:color="auto"/>
        <w:left w:val="none" w:sz="0" w:space="0" w:color="auto"/>
        <w:bottom w:val="none" w:sz="0" w:space="0" w:color="auto"/>
        <w:right w:val="none" w:sz="0" w:space="0" w:color="auto"/>
      </w:divBdr>
    </w:div>
    <w:div w:id="1653369245">
      <w:bodyDiv w:val="1"/>
      <w:marLeft w:val="0"/>
      <w:marRight w:val="0"/>
      <w:marTop w:val="0"/>
      <w:marBottom w:val="0"/>
      <w:divBdr>
        <w:top w:val="none" w:sz="0" w:space="0" w:color="auto"/>
        <w:left w:val="none" w:sz="0" w:space="0" w:color="auto"/>
        <w:bottom w:val="none" w:sz="0" w:space="0" w:color="auto"/>
        <w:right w:val="none" w:sz="0" w:space="0" w:color="auto"/>
      </w:divBdr>
    </w:div>
    <w:div w:id="172887136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53242287">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1495055">
      <w:bodyDiv w:val="1"/>
      <w:marLeft w:val="0"/>
      <w:marRight w:val="0"/>
      <w:marTop w:val="0"/>
      <w:marBottom w:val="0"/>
      <w:divBdr>
        <w:top w:val="none" w:sz="0" w:space="0" w:color="auto"/>
        <w:left w:val="none" w:sz="0" w:space="0" w:color="auto"/>
        <w:bottom w:val="none" w:sz="0" w:space="0" w:color="auto"/>
        <w:right w:val="none" w:sz="0" w:space="0" w:color="auto"/>
      </w:divBdr>
    </w:div>
    <w:div w:id="201938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openxmlformats.org/package/2006/metadata/core-properties"/>
    <ds:schemaRef ds:uri="http://schemas.microsoft.com/office/2006/documentManagement/types"/>
    <ds:schemaRef ds:uri="60198707-c4ff-4d5d-8bc5-5efdd47f407d"/>
    <ds:schemaRef ds:uri="http://purl.org/dc/elements/1.1/"/>
    <ds:schemaRef ds:uri="http://schemas.microsoft.com/office/2006/metadata/properties"/>
    <ds:schemaRef ds:uri="http://purl.org/dc/terms/"/>
    <ds:schemaRef ds:uri="71763c0a-43a9-4215-9c1e-ac13867d38db"/>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A2248D6E-E7A0-479C-A20E-2202A1233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29</Pages>
  <Words>11049</Words>
  <Characters>59669</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70577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11</cp:revision>
  <cp:lastPrinted>2022-08-03T17:48:00Z</cp:lastPrinted>
  <dcterms:created xsi:type="dcterms:W3CDTF">2025-06-05T18:32:00Z</dcterms:created>
  <dcterms:modified xsi:type="dcterms:W3CDTF">2025-07-03T13:42:00Z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