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3A76A75"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B1612C">
        <w:rPr>
          <w:b/>
          <w:sz w:val="20"/>
          <w:szCs w:val="20"/>
          <w:lang w:val="pt-BR"/>
        </w:rPr>
        <w:t>158</w:t>
      </w:r>
      <w:r w:rsidRPr="00A40F8A">
        <w:rPr>
          <w:b/>
          <w:sz w:val="20"/>
          <w:szCs w:val="20"/>
          <w:lang w:val="pt-BR"/>
        </w:rPr>
        <w:t>/</w:t>
      </w:r>
      <w:r w:rsidR="00B1612C">
        <w:rPr>
          <w:b/>
          <w:sz w:val="20"/>
          <w:szCs w:val="20"/>
          <w:lang w:val="pt-BR"/>
        </w:rPr>
        <w:t>2025</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1F3C450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DE7A83" w:rsidRPr="00DE7A83">
        <w:rPr>
          <w:b/>
          <w:bCs/>
          <w:sz w:val="20"/>
          <w:szCs w:val="20"/>
          <w:lang w:val="pt-BR"/>
        </w:rPr>
        <w:t>93</w:t>
      </w:r>
      <w:r w:rsidR="00DE7A83">
        <w:rPr>
          <w:b/>
          <w:bCs/>
          <w:sz w:val="20"/>
          <w:szCs w:val="20"/>
          <w:lang w:val="pt-BR"/>
        </w:rPr>
        <w:t>.</w:t>
      </w:r>
      <w:r w:rsidR="00DE7A83" w:rsidRPr="00DE7A83">
        <w:rPr>
          <w:b/>
          <w:bCs/>
          <w:sz w:val="20"/>
          <w:szCs w:val="20"/>
          <w:lang w:val="pt-BR"/>
        </w:rPr>
        <w:t>083</w:t>
      </w:r>
      <w:r w:rsidR="00DE7A83">
        <w:rPr>
          <w:b/>
          <w:bCs/>
          <w:sz w:val="20"/>
          <w:szCs w:val="20"/>
          <w:lang w:val="pt-BR"/>
        </w:rPr>
        <w:t>/202</w:t>
      </w:r>
      <w:r w:rsidR="00D6570E">
        <w:rPr>
          <w:b/>
          <w:bCs/>
          <w:sz w:val="20"/>
          <w:szCs w:val="20"/>
          <w:lang w:val="pt-BR"/>
        </w:rPr>
        <w:t>4</w:t>
      </w:r>
      <w:bookmarkStart w:id="0" w:name="_GoBack"/>
      <w:bookmarkEnd w:id="0"/>
    </w:p>
    <w:p w14:paraId="4DF3BAAE" w14:textId="23E98401"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B1612C">
        <w:rPr>
          <w:b/>
          <w:sz w:val="20"/>
          <w:szCs w:val="20"/>
          <w:lang w:val="pt-BR"/>
        </w:rPr>
        <w:t>31/07/2025</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6913DF77"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B1612C">
        <w:rPr>
          <w:b/>
          <w:sz w:val="20"/>
          <w:szCs w:val="20"/>
          <w:lang w:val="pt-BR"/>
        </w:rPr>
        <w:t>31/07/2025</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0A2F5441" w:rsidR="00B039A0" w:rsidRPr="00A40F8A" w:rsidRDefault="00906BC5" w:rsidP="008934D5">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8934D5" w:rsidRPr="008934D5">
        <w:rPr>
          <w:rFonts w:ascii="Arial" w:hAnsi="Arial" w:cs="Arial"/>
          <w:b/>
        </w:rPr>
        <w:t>Registro de Preços para Fornecimento Parcelado de Materiais Elétricos</w:t>
      </w:r>
    </w:p>
    <w:p w14:paraId="4DD8D191" w14:textId="40C5CB63"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8934D5" w:rsidRPr="008934D5">
        <w:rPr>
          <w:rFonts w:ascii="Arial" w:hAnsi="Arial" w:cs="Arial"/>
          <w:b/>
        </w:rPr>
        <w:t>SECRETARIA MUNICIPAL DE SAÚDE</w:t>
      </w:r>
    </w:p>
    <w:p w14:paraId="2BE1C226" w14:textId="0EE20041" w:rsidR="00DD74AF"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3BDC598C" w14:textId="77777777" w:rsidR="008934D5" w:rsidRPr="008934D5" w:rsidRDefault="008934D5" w:rsidP="008934D5">
      <w:pPr>
        <w:tabs>
          <w:tab w:val="left" w:pos="284"/>
        </w:tabs>
        <w:jc w:val="both"/>
        <w:rPr>
          <w:rFonts w:ascii="Arial" w:hAnsi="Arial" w:cs="Arial"/>
        </w:rPr>
      </w:pPr>
      <w:r w:rsidRPr="008934D5">
        <w:rPr>
          <w:rFonts w:ascii="Arial" w:hAnsi="Arial" w:cs="Arial"/>
        </w:rPr>
        <w:t xml:space="preserve">Programa de Trabalho 10.122.0011.2497.0000 - Manutenção e Infraestrutura de Unidades de Saúde; Fonte de Recurso: 0101031000 - Saúde Geral. </w:t>
      </w:r>
    </w:p>
    <w:p w14:paraId="0C6DA4A7" w14:textId="0F6422A9" w:rsidR="008934D5" w:rsidRPr="00A40F8A" w:rsidRDefault="008934D5" w:rsidP="008934D5">
      <w:pPr>
        <w:tabs>
          <w:tab w:val="left" w:pos="284"/>
        </w:tabs>
        <w:jc w:val="both"/>
        <w:rPr>
          <w:rFonts w:ascii="Arial" w:hAnsi="Arial" w:cs="Arial"/>
        </w:rPr>
      </w:pPr>
      <w:r w:rsidRPr="008934D5">
        <w:rPr>
          <w:rFonts w:ascii="Arial" w:hAnsi="Arial" w:cs="Arial"/>
        </w:rPr>
        <w:t>Legislação: Lei Municipal nº 10.207, de 12 de dezembro de 2024.</w:t>
      </w:r>
    </w:p>
    <w:p w14:paraId="5B93A093" w14:textId="79A48561"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8934D5">
        <w:rPr>
          <w:rFonts w:ascii="Arial" w:hAnsi="Arial" w:cs="Arial"/>
          <w:b/>
        </w:rPr>
        <w:t xml:space="preserve"> </w:t>
      </w:r>
      <w:r w:rsidR="000E064F">
        <w:rPr>
          <w:rFonts w:ascii="Arial" w:hAnsi="Arial" w:cs="Arial"/>
          <w:b/>
          <w:bCs/>
        </w:rPr>
        <w:t>621.844,42</w:t>
      </w:r>
      <w:r w:rsidR="008934D5">
        <w:rPr>
          <w:rFonts w:ascii="Arial" w:hAnsi="Arial" w:cs="Arial"/>
          <w:b/>
          <w:bCs/>
        </w:rPr>
        <w:t xml:space="preserve"> (Seiscentos e </w:t>
      </w:r>
      <w:r w:rsidR="000E064F">
        <w:rPr>
          <w:rFonts w:ascii="Arial" w:hAnsi="Arial" w:cs="Arial"/>
          <w:b/>
          <w:bCs/>
        </w:rPr>
        <w:t>vinte e um mil, oitocentos e quarenta e quatro reais e quarenta e dois centavos</w:t>
      </w:r>
      <w:r w:rsidR="008934D5">
        <w:rPr>
          <w:rFonts w:ascii="Arial" w:hAnsi="Arial" w:cs="Arial"/>
          <w:b/>
          <w:bCs/>
        </w:rPr>
        <w:t>);</w:t>
      </w:r>
    </w:p>
    <w:p w14:paraId="60D0D473" w14:textId="77777777" w:rsidR="00A911D8" w:rsidRPr="008934D5" w:rsidRDefault="00A911D8" w:rsidP="00A911D8">
      <w:pPr>
        <w:numPr>
          <w:ilvl w:val="0"/>
          <w:numId w:val="10"/>
        </w:numPr>
        <w:tabs>
          <w:tab w:val="left" w:pos="284"/>
        </w:tabs>
        <w:jc w:val="both"/>
        <w:rPr>
          <w:rFonts w:ascii="Arial" w:hAnsi="Arial" w:cs="Arial"/>
        </w:rPr>
      </w:pPr>
      <w:r w:rsidRPr="008934D5">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6CB8F718"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w:t>
      </w:r>
      <w:r w:rsidR="008934D5">
        <w:rPr>
          <w:rFonts w:ascii="Arial" w:hAnsi="Arial" w:cs="Arial"/>
          <w:b/>
          <w:bCs/>
        </w:rPr>
        <w:t>n</w:t>
      </w:r>
      <w:r w:rsidRPr="00A40F8A">
        <w:rPr>
          <w:rFonts w:ascii="Arial" w:hAnsi="Arial" w:cs="Arial"/>
          <w:b/>
          <w:bCs/>
        </w:rPr>
        <w:t>s</w:t>
      </w:r>
      <w:r w:rsidR="008934D5">
        <w:rPr>
          <w:rFonts w:ascii="Arial" w:hAnsi="Arial" w:cs="Arial"/>
          <w:b/>
          <w:bCs/>
        </w:rPr>
        <w:t xml:space="preserve"> </w:t>
      </w:r>
      <w:r w:rsidR="00DD4477">
        <w:rPr>
          <w:rFonts w:ascii="Arial" w:hAnsi="Arial" w:cs="Arial"/>
          <w:b/>
          <w:bCs/>
        </w:rPr>
        <w:t xml:space="preserve">02 a </w:t>
      </w:r>
      <w:r w:rsidR="007E76BF">
        <w:rPr>
          <w:rFonts w:ascii="Arial" w:hAnsi="Arial" w:cs="Arial"/>
          <w:b/>
          <w:bCs/>
        </w:rPr>
        <w:t>45</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538E8796"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r w:rsidRPr="00A911D8">
        <w:rPr>
          <w:rFonts w:ascii="Arial" w:hAnsi="Arial" w:cs="Arial"/>
        </w:rPr>
        <w:t>sob pena de desclassificação pelo não cumprimento:</w:t>
      </w:r>
    </w:p>
    <w:p w14:paraId="4AADA64C" w14:textId="047F6A5D" w:rsidR="00A40F8A" w:rsidRDefault="001067A8" w:rsidP="00A40F8A">
      <w:pPr>
        <w:numPr>
          <w:ilvl w:val="1"/>
          <w:numId w:val="9"/>
        </w:numPr>
        <w:tabs>
          <w:tab w:val="left" w:pos="284"/>
        </w:tabs>
        <w:jc w:val="both"/>
        <w:rPr>
          <w:rFonts w:ascii="Arial" w:hAnsi="Arial" w:cs="Arial"/>
        </w:rPr>
      </w:pPr>
      <w:r w:rsidRPr="001067A8">
        <w:rPr>
          <w:rFonts w:ascii="Arial" w:hAnsi="Arial" w:cs="Arial"/>
        </w:rPr>
        <w:t xml:space="preserve">Catálogos técnicos contendo o descritivo/folder/foto do produto ofertado, comprovando as especificações técnicas exigidas no edital </w:t>
      </w:r>
      <w:r w:rsidRPr="000E064F">
        <w:rPr>
          <w:rFonts w:ascii="Arial" w:hAnsi="Arial" w:cs="Arial"/>
          <w:b/>
        </w:rPr>
        <w:t xml:space="preserve">dos itens: </w:t>
      </w:r>
      <w:r w:rsidR="000E064F" w:rsidRPr="000E064F">
        <w:rPr>
          <w:rFonts w:ascii="Arial" w:hAnsi="Arial" w:cs="Arial"/>
          <w:b/>
        </w:rPr>
        <w:t>02, 03, 20, 21 e 40</w:t>
      </w:r>
      <w:r w:rsidR="00A40F8A" w:rsidRPr="000E064F">
        <w:rPr>
          <w:rFonts w:ascii="Arial" w:hAnsi="Arial" w:cs="Arial"/>
        </w:rPr>
        <w:t>.</w:t>
      </w:r>
    </w:p>
    <w:p w14:paraId="4C0B7299" w14:textId="7D0C3F5B" w:rsidR="00A569D2" w:rsidRPr="004E1E59" w:rsidRDefault="00A569D2" w:rsidP="00A40F8A">
      <w:pPr>
        <w:numPr>
          <w:ilvl w:val="1"/>
          <w:numId w:val="9"/>
        </w:numPr>
        <w:tabs>
          <w:tab w:val="left" w:pos="284"/>
        </w:tabs>
        <w:jc w:val="both"/>
        <w:rPr>
          <w:rFonts w:ascii="Arial" w:hAnsi="Arial" w:cs="Arial"/>
        </w:rPr>
      </w:pPr>
      <w:r w:rsidRPr="004E1E59">
        <w:rPr>
          <w:rFonts w:ascii="Arial" w:hAnsi="Arial" w:cs="Arial"/>
        </w:rPr>
        <w:t>Apresentar Laudos Técnicos de laboratório acreditado pelo INMETRO comprovando conformidade do material do lote com as normas relacionadas na descrição técnica de cada item.</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29537340" w:rsidR="007440AC" w:rsidRDefault="007440AC" w:rsidP="007440AC">
      <w:pPr>
        <w:tabs>
          <w:tab w:val="left" w:pos="284"/>
        </w:tabs>
        <w:jc w:val="both"/>
        <w:rPr>
          <w:rFonts w:ascii="Arial" w:hAnsi="Arial" w:cs="Arial"/>
        </w:rPr>
      </w:pPr>
    </w:p>
    <w:p w14:paraId="01793313" w14:textId="3AB8642F" w:rsidR="00B1612C" w:rsidRDefault="00B1612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7440AC" w:rsidRPr="00A40F8A" w14:paraId="3F3318E2"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01FCDD08" w:rsidR="007440AC" w:rsidRPr="00A40F8A" w:rsidRDefault="008934D5" w:rsidP="00AA27DA">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21998217" w14:textId="1A85BC48" w:rsidR="007440AC" w:rsidRPr="00A40F8A" w:rsidRDefault="008934D5" w:rsidP="00AA27DA">
            <w:pPr>
              <w:pStyle w:val="Contedodatabela"/>
              <w:jc w:val="center"/>
              <w:rPr>
                <w:rFonts w:ascii="Arial" w:hAnsi="Arial" w:cs="Arial"/>
              </w:rPr>
            </w:pPr>
            <w:r>
              <w:rPr>
                <w:rFonts w:ascii="Arial" w:hAnsi="Arial" w:cs="Arial"/>
              </w:rPr>
              <w:t>750</w:t>
            </w:r>
          </w:p>
        </w:tc>
        <w:tc>
          <w:tcPr>
            <w:tcW w:w="850" w:type="dxa"/>
            <w:tcBorders>
              <w:top w:val="single" w:sz="4" w:space="0" w:color="000000"/>
              <w:left w:val="single" w:sz="4" w:space="0" w:color="000000"/>
              <w:bottom w:val="single" w:sz="4" w:space="0" w:color="000000"/>
              <w:right w:val="nil"/>
            </w:tcBorders>
            <w:vAlign w:val="center"/>
          </w:tcPr>
          <w:p w14:paraId="192068E6" w14:textId="3C87266B" w:rsidR="007440AC" w:rsidRPr="00A40F8A" w:rsidRDefault="008934D5" w:rsidP="00AA27D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61D527AD" w:rsidR="007440AC" w:rsidRPr="00A40F8A" w:rsidRDefault="008934D5" w:rsidP="00AA27DA">
            <w:pPr>
              <w:pStyle w:val="Contedodatabela"/>
              <w:rPr>
                <w:rFonts w:ascii="Arial" w:hAnsi="Arial" w:cs="Arial"/>
              </w:rPr>
            </w:pPr>
            <w:r w:rsidRPr="008934D5">
              <w:rPr>
                <w:rFonts w:ascii="Arial" w:hAnsi="Arial" w:cs="Arial"/>
              </w:rPr>
              <w:t>DUCHA 220V 5500W PRIMEIRA LINHA</w:t>
            </w:r>
          </w:p>
        </w:tc>
      </w:tr>
    </w:tbl>
    <w:p w14:paraId="62508B0E" w14:textId="29944580" w:rsidR="007440AC" w:rsidRDefault="007440AC" w:rsidP="007440AC">
      <w:pPr>
        <w:tabs>
          <w:tab w:val="left" w:pos="284"/>
        </w:tabs>
        <w:jc w:val="both"/>
        <w:rPr>
          <w:rFonts w:ascii="Arial" w:hAnsi="Arial" w:cs="Arial"/>
        </w:rPr>
      </w:pPr>
    </w:p>
    <w:p w14:paraId="383B13DF" w14:textId="77777777" w:rsidR="00B1612C" w:rsidRDefault="00B1612C" w:rsidP="007440AC">
      <w:pPr>
        <w:tabs>
          <w:tab w:val="left" w:pos="284"/>
        </w:tabs>
        <w:jc w:val="both"/>
        <w:rPr>
          <w:rFonts w:ascii="Arial" w:hAnsi="Arial" w:cs="Arial"/>
        </w:rPr>
      </w:pPr>
    </w:p>
    <w:p w14:paraId="4DD51573" w14:textId="0F9F8000" w:rsidR="007440AC" w:rsidRPr="007440AC" w:rsidRDefault="007440AC" w:rsidP="007440AC">
      <w:pPr>
        <w:tabs>
          <w:tab w:val="left" w:pos="284"/>
        </w:tabs>
        <w:jc w:val="center"/>
        <w:rPr>
          <w:rFonts w:ascii="Arial" w:eastAsia="Arial" w:hAnsi="Arial" w:cs="Arial"/>
          <w:b/>
        </w:rPr>
      </w:pPr>
      <w:r>
        <w:rPr>
          <w:rFonts w:ascii="Arial" w:eastAsia="Arial" w:hAnsi="Arial" w:cs="Arial"/>
          <w:b/>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8934D5"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8934D5" w:rsidRDefault="00B039A0" w:rsidP="00A40F8A">
            <w:pPr>
              <w:pStyle w:val="Contedodatabela"/>
              <w:jc w:val="center"/>
              <w:rPr>
                <w:rFonts w:ascii="Arial" w:hAnsi="Arial" w:cs="Arial"/>
                <w:b/>
                <w:kern w:val="2"/>
              </w:rPr>
            </w:pPr>
            <w:r w:rsidRPr="008934D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8934D5" w:rsidRDefault="00B039A0" w:rsidP="00A40F8A">
            <w:pPr>
              <w:pStyle w:val="Contedodatabela"/>
              <w:jc w:val="center"/>
              <w:rPr>
                <w:rFonts w:ascii="Arial" w:hAnsi="Arial" w:cs="Arial"/>
                <w:b/>
                <w:kern w:val="2"/>
              </w:rPr>
            </w:pPr>
            <w:r w:rsidRPr="008934D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8934D5" w:rsidRDefault="00B039A0" w:rsidP="00A40F8A">
            <w:pPr>
              <w:pStyle w:val="Contedodatabela"/>
              <w:jc w:val="center"/>
              <w:rPr>
                <w:rFonts w:ascii="Arial" w:hAnsi="Arial" w:cs="Arial"/>
                <w:b/>
                <w:kern w:val="2"/>
              </w:rPr>
            </w:pPr>
            <w:r w:rsidRPr="008934D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8934D5" w:rsidRDefault="00B039A0" w:rsidP="00A40F8A">
            <w:pPr>
              <w:pStyle w:val="Contedodatabela"/>
              <w:jc w:val="center"/>
              <w:rPr>
                <w:rFonts w:ascii="Arial" w:hAnsi="Arial" w:cs="Arial"/>
                <w:kern w:val="2"/>
              </w:rPr>
            </w:pPr>
            <w:r w:rsidRPr="008934D5">
              <w:rPr>
                <w:rFonts w:ascii="Arial" w:hAnsi="Arial" w:cs="Arial"/>
                <w:b/>
              </w:rPr>
              <w:t>Descritivo</w:t>
            </w:r>
          </w:p>
        </w:tc>
      </w:tr>
      <w:tr w:rsidR="008934D5" w:rsidRPr="008934D5" w14:paraId="53AC8B79"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49FD389A" w14:textId="421CADEB" w:rsidR="008934D5" w:rsidRPr="008934D5" w:rsidRDefault="008934D5" w:rsidP="00A40F8A">
            <w:pPr>
              <w:jc w:val="center"/>
              <w:rPr>
                <w:rFonts w:ascii="Arial" w:hAnsi="Arial" w:cs="Arial"/>
              </w:rPr>
            </w:pPr>
            <w:r w:rsidRPr="008934D5">
              <w:rPr>
                <w:rFonts w:ascii="Arial" w:hAnsi="Arial" w:cs="Arial"/>
              </w:rPr>
              <w:t>02</w:t>
            </w:r>
          </w:p>
        </w:tc>
        <w:tc>
          <w:tcPr>
            <w:tcW w:w="850" w:type="dxa"/>
            <w:tcBorders>
              <w:top w:val="single" w:sz="4" w:space="0" w:color="000000"/>
              <w:left w:val="single" w:sz="4" w:space="0" w:color="000000"/>
              <w:bottom w:val="single" w:sz="4" w:space="0" w:color="000000"/>
              <w:right w:val="nil"/>
            </w:tcBorders>
          </w:tcPr>
          <w:p w14:paraId="127149D5" w14:textId="4062873B" w:rsidR="008934D5" w:rsidRPr="008934D5" w:rsidRDefault="00DD4477" w:rsidP="00A40F8A">
            <w:pPr>
              <w:pStyle w:val="Contedodatabela"/>
              <w:jc w:val="center"/>
              <w:rPr>
                <w:rFonts w:ascii="Arial" w:hAnsi="Arial" w:cs="Arial"/>
              </w:rPr>
            </w:pPr>
            <w:r>
              <w:rPr>
                <w:rFonts w:ascii="Arial" w:hAnsi="Arial" w:cs="Arial"/>
              </w:rPr>
              <w:t>0</w:t>
            </w:r>
            <w:r w:rsidR="008934D5" w:rsidRPr="008934D5">
              <w:rPr>
                <w:rFonts w:ascii="Arial" w:hAnsi="Arial" w:cs="Arial"/>
              </w:rPr>
              <w:t>5</w:t>
            </w:r>
          </w:p>
        </w:tc>
        <w:tc>
          <w:tcPr>
            <w:tcW w:w="850" w:type="dxa"/>
            <w:tcBorders>
              <w:top w:val="single" w:sz="4" w:space="0" w:color="000000"/>
              <w:left w:val="single" w:sz="4" w:space="0" w:color="000000"/>
              <w:bottom w:val="single" w:sz="4" w:space="0" w:color="000000"/>
              <w:right w:val="nil"/>
            </w:tcBorders>
          </w:tcPr>
          <w:p w14:paraId="1F2A3AB6" w14:textId="72DE7AC7" w:rsidR="008934D5" w:rsidRPr="008934D5" w:rsidRDefault="008934D5" w:rsidP="00A40F8A">
            <w:pPr>
              <w:pStyle w:val="Contedodatabela"/>
              <w:jc w:val="center"/>
              <w:rPr>
                <w:rFonts w:ascii="Arial" w:hAnsi="Arial" w:cs="Arial"/>
              </w:rPr>
            </w:pPr>
            <w:r w:rsidRPr="008934D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21B12CA" w14:textId="5C191FB3" w:rsidR="008934D5" w:rsidRPr="008934D5" w:rsidRDefault="008934D5" w:rsidP="00A40F8A">
            <w:pPr>
              <w:pStyle w:val="Contedodatabela"/>
              <w:rPr>
                <w:rFonts w:ascii="Arial" w:hAnsi="Arial" w:cs="Arial"/>
              </w:rPr>
            </w:pPr>
            <w:r w:rsidRPr="008934D5">
              <w:rPr>
                <w:rFonts w:ascii="Arial" w:hAnsi="Arial" w:cs="Arial"/>
              </w:rPr>
              <w:t>ALICATE DIGITAL AMPERÍMETRO</w:t>
            </w:r>
          </w:p>
        </w:tc>
      </w:tr>
      <w:tr w:rsidR="008934D5" w:rsidRPr="00CC78F2" w14:paraId="0EF09D88"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0A6C482A" w14:textId="307ED1D5" w:rsidR="008934D5" w:rsidRPr="00CC78F2" w:rsidRDefault="008934D5" w:rsidP="00A40F8A">
            <w:pPr>
              <w:jc w:val="center"/>
              <w:rPr>
                <w:rFonts w:ascii="Arial" w:hAnsi="Arial" w:cs="Arial"/>
              </w:rPr>
            </w:pPr>
            <w:r w:rsidRPr="00CC78F2">
              <w:rPr>
                <w:rFonts w:ascii="Arial" w:hAnsi="Arial" w:cs="Arial"/>
              </w:rPr>
              <w:t>03</w:t>
            </w:r>
          </w:p>
        </w:tc>
        <w:tc>
          <w:tcPr>
            <w:tcW w:w="850" w:type="dxa"/>
            <w:tcBorders>
              <w:top w:val="single" w:sz="4" w:space="0" w:color="000000"/>
              <w:left w:val="single" w:sz="4" w:space="0" w:color="000000"/>
              <w:bottom w:val="single" w:sz="4" w:space="0" w:color="000000"/>
              <w:right w:val="nil"/>
            </w:tcBorders>
          </w:tcPr>
          <w:p w14:paraId="771920F6" w14:textId="59AD5E75" w:rsidR="008934D5" w:rsidRPr="00CC78F2" w:rsidRDefault="008934D5" w:rsidP="00A40F8A">
            <w:pPr>
              <w:pStyle w:val="Contedodatabela"/>
              <w:jc w:val="center"/>
              <w:rPr>
                <w:rFonts w:ascii="Arial" w:hAnsi="Arial" w:cs="Arial"/>
              </w:rPr>
            </w:pPr>
            <w:r w:rsidRPr="00CC78F2">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1A1275EE" w14:textId="6B0D86FE"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142E8FA" w14:textId="0100ABF9" w:rsidR="008934D5" w:rsidRPr="00CC78F2" w:rsidRDefault="008934D5" w:rsidP="00A40F8A">
            <w:pPr>
              <w:pStyle w:val="Contedodatabela"/>
              <w:rPr>
                <w:rFonts w:ascii="Arial" w:hAnsi="Arial" w:cs="Arial"/>
              </w:rPr>
            </w:pPr>
            <w:r w:rsidRPr="00CC78F2">
              <w:rPr>
                <w:rFonts w:ascii="Arial" w:hAnsi="Arial" w:cs="Arial"/>
              </w:rPr>
              <w:t>CABO DE INTERNET</w:t>
            </w:r>
          </w:p>
        </w:tc>
      </w:tr>
      <w:tr w:rsidR="008934D5" w:rsidRPr="00CC78F2" w14:paraId="7A9BF5E0"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700A6261" w14:textId="40C6B36A" w:rsidR="008934D5" w:rsidRPr="00CC78F2" w:rsidRDefault="008934D5" w:rsidP="00A40F8A">
            <w:pPr>
              <w:jc w:val="center"/>
              <w:rPr>
                <w:rFonts w:ascii="Arial" w:hAnsi="Arial" w:cs="Arial"/>
              </w:rPr>
            </w:pPr>
            <w:r w:rsidRPr="00CC78F2">
              <w:rPr>
                <w:rFonts w:ascii="Arial" w:hAnsi="Arial" w:cs="Arial"/>
              </w:rPr>
              <w:t>04</w:t>
            </w:r>
          </w:p>
        </w:tc>
        <w:tc>
          <w:tcPr>
            <w:tcW w:w="850" w:type="dxa"/>
            <w:tcBorders>
              <w:top w:val="single" w:sz="4" w:space="0" w:color="000000"/>
              <w:left w:val="single" w:sz="4" w:space="0" w:color="000000"/>
              <w:bottom w:val="single" w:sz="4" w:space="0" w:color="000000"/>
              <w:right w:val="nil"/>
            </w:tcBorders>
          </w:tcPr>
          <w:p w14:paraId="596D0ACA" w14:textId="452001AC" w:rsidR="008934D5" w:rsidRPr="00CC78F2" w:rsidRDefault="008934D5" w:rsidP="00A40F8A">
            <w:pPr>
              <w:pStyle w:val="Contedodatabela"/>
              <w:jc w:val="center"/>
              <w:rPr>
                <w:rFonts w:ascii="Arial" w:hAnsi="Arial" w:cs="Arial"/>
              </w:rPr>
            </w:pPr>
            <w:r w:rsidRPr="00CC78F2">
              <w:rPr>
                <w:rFonts w:ascii="Arial" w:hAnsi="Arial" w:cs="Arial"/>
              </w:rPr>
              <w:t>200</w:t>
            </w:r>
          </w:p>
        </w:tc>
        <w:tc>
          <w:tcPr>
            <w:tcW w:w="850" w:type="dxa"/>
            <w:tcBorders>
              <w:top w:val="single" w:sz="4" w:space="0" w:color="000000"/>
              <w:left w:val="single" w:sz="4" w:space="0" w:color="000000"/>
              <w:bottom w:val="single" w:sz="4" w:space="0" w:color="000000"/>
              <w:right w:val="nil"/>
            </w:tcBorders>
          </w:tcPr>
          <w:p w14:paraId="4743C26C" w14:textId="75AD9C42" w:rsidR="008934D5"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0D867750" w14:textId="5195B921" w:rsidR="008934D5" w:rsidRPr="00CC78F2" w:rsidRDefault="008934D5" w:rsidP="00A40F8A">
            <w:pPr>
              <w:pStyle w:val="Contedodatabela"/>
              <w:rPr>
                <w:rFonts w:ascii="Arial" w:hAnsi="Arial" w:cs="Arial"/>
              </w:rPr>
            </w:pPr>
            <w:r w:rsidRPr="00CC78F2">
              <w:rPr>
                <w:rFonts w:ascii="Arial" w:hAnsi="Arial" w:cs="Arial"/>
              </w:rPr>
              <w:t>CABO FLEXÍVEL 1,5MM</w:t>
            </w:r>
            <w:r w:rsidR="00CC78F2" w:rsidRPr="00CC78F2">
              <w:rPr>
                <w:rFonts w:ascii="Arial" w:hAnsi="Arial" w:cs="Arial"/>
              </w:rPr>
              <w:t xml:space="preserve"> x 100M</w:t>
            </w:r>
          </w:p>
        </w:tc>
      </w:tr>
      <w:tr w:rsidR="00DD4477" w:rsidRPr="00CC78F2" w14:paraId="099A6CEE"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4C348CF5" w14:textId="19FADEE3" w:rsidR="00DD4477" w:rsidRPr="00CC78F2" w:rsidRDefault="00DD4477" w:rsidP="00A40F8A">
            <w:pPr>
              <w:jc w:val="center"/>
              <w:rPr>
                <w:rFonts w:ascii="Arial" w:hAnsi="Arial" w:cs="Arial"/>
              </w:rPr>
            </w:pPr>
            <w:r w:rsidRPr="00CC78F2">
              <w:rPr>
                <w:rFonts w:ascii="Arial" w:hAnsi="Arial" w:cs="Arial"/>
              </w:rPr>
              <w:t>05</w:t>
            </w:r>
          </w:p>
        </w:tc>
        <w:tc>
          <w:tcPr>
            <w:tcW w:w="850" w:type="dxa"/>
            <w:tcBorders>
              <w:top w:val="single" w:sz="4" w:space="0" w:color="000000"/>
              <w:left w:val="single" w:sz="4" w:space="0" w:color="000000"/>
              <w:bottom w:val="single" w:sz="4" w:space="0" w:color="000000"/>
              <w:right w:val="nil"/>
            </w:tcBorders>
          </w:tcPr>
          <w:p w14:paraId="17107324" w14:textId="3D6AA814" w:rsidR="00DD4477" w:rsidRPr="00CC78F2" w:rsidRDefault="00DD4477" w:rsidP="00A40F8A">
            <w:pPr>
              <w:pStyle w:val="Contedodatabela"/>
              <w:jc w:val="center"/>
              <w:rPr>
                <w:rFonts w:ascii="Arial" w:hAnsi="Arial" w:cs="Arial"/>
              </w:rPr>
            </w:pPr>
            <w:r w:rsidRPr="00CC78F2">
              <w:rPr>
                <w:rFonts w:ascii="Arial" w:hAnsi="Arial" w:cs="Arial"/>
              </w:rPr>
              <w:t>200</w:t>
            </w:r>
          </w:p>
        </w:tc>
        <w:tc>
          <w:tcPr>
            <w:tcW w:w="850" w:type="dxa"/>
            <w:tcBorders>
              <w:top w:val="single" w:sz="4" w:space="0" w:color="000000"/>
              <w:left w:val="single" w:sz="4" w:space="0" w:color="000000"/>
              <w:bottom w:val="single" w:sz="4" w:space="0" w:color="000000"/>
              <w:right w:val="nil"/>
            </w:tcBorders>
          </w:tcPr>
          <w:p w14:paraId="6D1DE146" w14:textId="33A4E23E"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2E583949" w14:textId="34083544" w:rsidR="00DD4477" w:rsidRPr="00CC78F2" w:rsidRDefault="00DD4477" w:rsidP="00A40F8A">
            <w:pPr>
              <w:pStyle w:val="Contedodatabela"/>
              <w:rPr>
                <w:rFonts w:ascii="Arial" w:hAnsi="Arial" w:cs="Arial"/>
              </w:rPr>
            </w:pPr>
            <w:r w:rsidRPr="00CC78F2">
              <w:rPr>
                <w:rFonts w:ascii="Arial" w:hAnsi="Arial" w:cs="Arial"/>
              </w:rPr>
              <w:t>CABO FLEXÍVEL 2,5MM</w:t>
            </w:r>
            <w:r w:rsidR="00CC78F2" w:rsidRPr="00CC78F2">
              <w:rPr>
                <w:rFonts w:ascii="Arial" w:hAnsi="Arial" w:cs="Arial"/>
              </w:rPr>
              <w:t xml:space="preserve"> x 100M</w:t>
            </w:r>
          </w:p>
        </w:tc>
      </w:tr>
      <w:tr w:rsidR="00DD4477" w:rsidRPr="00CC78F2" w14:paraId="1EEAA7A6"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112F2232" w14:textId="2762C189" w:rsidR="00DD4477" w:rsidRPr="00CC78F2" w:rsidRDefault="00DD4477" w:rsidP="00A40F8A">
            <w:pPr>
              <w:jc w:val="center"/>
              <w:rPr>
                <w:rFonts w:ascii="Arial" w:hAnsi="Arial" w:cs="Arial"/>
              </w:rPr>
            </w:pPr>
            <w:r w:rsidRPr="00CC78F2">
              <w:rPr>
                <w:rFonts w:ascii="Arial" w:hAnsi="Arial" w:cs="Arial"/>
              </w:rPr>
              <w:t>06</w:t>
            </w:r>
          </w:p>
        </w:tc>
        <w:tc>
          <w:tcPr>
            <w:tcW w:w="850" w:type="dxa"/>
            <w:tcBorders>
              <w:top w:val="single" w:sz="4" w:space="0" w:color="000000"/>
              <w:left w:val="single" w:sz="4" w:space="0" w:color="000000"/>
              <w:bottom w:val="single" w:sz="4" w:space="0" w:color="000000"/>
              <w:right w:val="nil"/>
            </w:tcBorders>
          </w:tcPr>
          <w:p w14:paraId="583F923B" w14:textId="7614E821" w:rsidR="00DD4477" w:rsidRPr="00CC78F2" w:rsidRDefault="00DD4477" w:rsidP="00A40F8A">
            <w:pPr>
              <w:pStyle w:val="Contedodatabela"/>
              <w:jc w:val="center"/>
              <w:rPr>
                <w:rFonts w:ascii="Arial" w:hAnsi="Arial" w:cs="Arial"/>
              </w:rPr>
            </w:pPr>
            <w:r w:rsidRPr="00CC78F2">
              <w:rPr>
                <w:rFonts w:ascii="Arial" w:hAnsi="Arial" w:cs="Arial"/>
              </w:rPr>
              <w:t>100</w:t>
            </w:r>
          </w:p>
        </w:tc>
        <w:tc>
          <w:tcPr>
            <w:tcW w:w="850" w:type="dxa"/>
            <w:tcBorders>
              <w:top w:val="single" w:sz="4" w:space="0" w:color="000000"/>
              <w:left w:val="single" w:sz="4" w:space="0" w:color="000000"/>
              <w:bottom w:val="single" w:sz="4" w:space="0" w:color="000000"/>
              <w:right w:val="nil"/>
            </w:tcBorders>
          </w:tcPr>
          <w:p w14:paraId="19D9D8DF" w14:textId="1DBC8AC4"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5561AB04" w14:textId="517531D7" w:rsidR="00DD4477" w:rsidRPr="00CC78F2" w:rsidRDefault="00DD4477" w:rsidP="00A40F8A">
            <w:pPr>
              <w:pStyle w:val="Contedodatabela"/>
              <w:rPr>
                <w:rFonts w:ascii="Arial" w:hAnsi="Arial" w:cs="Arial"/>
              </w:rPr>
            </w:pPr>
            <w:r w:rsidRPr="00CC78F2">
              <w:rPr>
                <w:rFonts w:ascii="Arial" w:hAnsi="Arial" w:cs="Arial"/>
              </w:rPr>
              <w:t>CABO FLEXÍVEL 04MM</w:t>
            </w:r>
            <w:r w:rsidR="00CC78F2" w:rsidRPr="00CC78F2">
              <w:rPr>
                <w:rFonts w:ascii="Arial" w:hAnsi="Arial" w:cs="Arial"/>
              </w:rPr>
              <w:t xml:space="preserve"> x 100M</w:t>
            </w:r>
          </w:p>
        </w:tc>
      </w:tr>
      <w:tr w:rsidR="00DD4477" w:rsidRPr="00CC78F2" w14:paraId="53C6F4C6"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2B2E5410" w14:textId="3D18CAB5" w:rsidR="00DD4477" w:rsidRPr="00CC78F2" w:rsidRDefault="00DD4477" w:rsidP="00A40F8A">
            <w:pPr>
              <w:jc w:val="center"/>
              <w:rPr>
                <w:rFonts w:ascii="Arial" w:hAnsi="Arial" w:cs="Arial"/>
              </w:rPr>
            </w:pPr>
            <w:r w:rsidRPr="00CC78F2">
              <w:rPr>
                <w:rFonts w:ascii="Arial" w:hAnsi="Arial" w:cs="Arial"/>
              </w:rPr>
              <w:lastRenderedPageBreak/>
              <w:t>07</w:t>
            </w:r>
          </w:p>
        </w:tc>
        <w:tc>
          <w:tcPr>
            <w:tcW w:w="850" w:type="dxa"/>
            <w:tcBorders>
              <w:top w:val="single" w:sz="4" w:space="0" w:color="000000"/>
              <w:left w:val="single" w:sz="4" w:space="0" w:color="000000"/>
              <w:bottom w:val="single" w:sz="4" w:space="0" w:color="000000"/>
              <w:right w:val="nil"/>
            </w:tcBorders>
          </w:tcPr>
          <w:p w14:paraId="2B5BAB9A" w14:textId="7D5E5FD1" w:rsidR="00DD4477" w:rsidRPr="00CC78F2" w:rsidRDefault="00DD4477" w:rsidP="00A40F8A">
            <w:pPr>
              <w:pStyle w:val="Contedodatabela"/>
              <w:jc w:val="center"/>
              <w:rPr>
                <w:rFonts w:ascii="Arial" w:hAnsi="Arial" w:cs="Arial"/>
              </w:rPr>
            </w:pPr>
            <w:r w:rsidRPr="00CC78F2">
              <w:rPr>
                <w:rFonts w:ascii="Arial" w:hAnsi="Arial" w:cs="Arial"/>
              </w:rPr>
              <w:t>50</w:t>
            </w:r>
          </w:p>
        </w:tc>
        <w:tc>
          <w:tcPr>
            <w:tcW w:w="850" w:type="dxa"/>
            <w:tcBorders>
              <w:top w:val="single" w:sz="4" w:space="0" w:color="000000"/>
              <w:left w:val="single" w:sz="4" w:space="0" w:color="000000"/>
              <w:bottom w:val="single" w:sz="4" w:space="0" w:color="000000"/>
              <w:right w:val="nil"/>
            </w:tcBorders>
          </w:tcPr>
          <w:p w14:paraId="76D2F8DA" w14:textId="3AD49410"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16A1AF18" w14:textId="373D9972" w:rsidR="00DD4477" w:rsidRPr="00CC78F2" w:rsidRDefault="00DD4477" w:rsidP="00A40F8A">
            <w:pPr>
              <w:pStyle w:val="Contedodatabela"/>
              <w:rPr>
                <w:rFonts w:ascii="Arial" w:hAnsi="Arial" w:cs="Arial"/>
              </w:rPr>
            </w:pPr>
            <w:r w:rsidRPr="00CC78F2">
              <w:rPr>
                <w:rFonts w:ascii="Arial" w:hAnsi="Arial" w:cs="Arial"/>
              </w:rPr>
              <w:t>CABO FLEXÍVEL 06MM</w:t>
            </w:r>
            <w:r w:rsidR="00CC78F2" w:rsidRPr="00CC78F2">
              <w:rPr>
                <w:rFonts w:ascii="Arial" w:hAnsi="Arial" w:cs="Arial"/>
              </w:rPr>
              <w:t xml:space="preserve"> x 100M</w:t>
            </w:r>
          </w:p>
        </w:tc>
      </w:tr>
      <w:tr w:rsidR="00DD4477" w:rsidRPr="00CC78F2" w14:paraId="51689359"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12A92D98" w14:textId="649C17DA" w:rsidR="00DD4477" w:rsidRPr="00CC78F2" w:rsidRDefault="00DD4477" w:rsidP="00A40F8A">
            <w:pPr>
              <w:jc w:val="center"/>
              <w:rPr>
                <w:rFonts w:ascii="Arial" w:hAnsi="Arial" w:cs="Arial"/>
              </w:rPr>
            </w:pPr>
            <w:r w:rsidRPr="00CC78F2">
              <w:rPr>
                <w:rFonts w:ascii="Arial" w:hAnsi="Arial" w:cs="Arial"/>
              </w:rPr>
              <w:t>08</w:t>
            </w:r>
          </w:p>
        </w:tc>
        <w:tc>
          <w:tcPr>
            <w:tcW w:w="850" w:type="dxa"/>
            <w:tcBorders>
              <w:top w:val="single" w:sz="4" w:space="0" w:color="000000"/>
              <w:left w:val="single" w:sz="4" w:space="0" w:color="000000"/>
              <w:bottom w:val="single" w:sz="4" w:space="0" w:color="000000"/>
              <w:right w:val="nil"/>
            </w:tcBorders>
          </w:tcPr>
          <w:p w14:paraId="7F46D5A4" w14:textId="692842AA" w:rsidR="00DD4477" w:rsidRPr="00CC78F2" w:rsidRDefault="00DD4477" w:rsidP="00A40F8A">
            <w:pPr>
              <w:pStyle w:val="Contedodatabela"/>
              <w:jc w:val="center"/>
              <w:rPr>
                <w:rFonts w:ascii="Arial" w:hAnsi="Arial" w:cs="Arial"/>
              </w:rPr>
            </w:pPr>
            <w:r w:rsidRPr="00CC78F2">
              <w:rPr>
                <w:rFonts w:ascii="Arial" w:hAnsi="Arial" w:cs="Arial"/>
              </w:rPr>
              <w:t>50</w:t>
            </w:r>
          </w:p>
        </w:tc>
        <w:tc>
          <w:tcPr>
            <w:tcW w:w="850" w:type="dxa"/>
            <w:tcBorders>
              <w:top w:val="single" w:sz="4" w:space="0" w:color="000000"/>
              <w:left w:val="single" w:sz="4" w:space="0" w:color="000000"/>
              <w:bottom w:val="single" w:sz="4" w:space="0" w:color="000000"/>
              <w:right w:val="nil"/>
            </w:tcBorders>
          </w:tcPr>
          <w:p w14:paraId="5B7EE1F9" w14:textId="3F72A3A5"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2DAFEECA" w14:textId="64A05BDB" w:rsidR="00DD4477" w:rsidRPr="00CC78F2" w:rsidRDefault="00DD4477" w:rsidP="00A40F8A">
            <w:pPr>
              <w:pStyle w:val="Contedodatabela"/>
              <w:rPr>
                <w:rFonts w:ascii="Arial" w:hAnsi="Arial" w:cs="Arial"/>
              </w:rPr>
            </w:pPr>
            <w:r w:rsidRPr="00CC78F2">
              <w:rPr>
                <w:rFonts w:ascii="Arial" w:hAnsi="Arial" w:cs="Arial"/>
              </w:rPr>
              <w:t>CABO FLEXÍVEL 10MM</w:t>
            </w:r>
            <w:r w:rsidR="00CC78F2" w:rsidRPr="00CC78F2">
              <w:rPr>
                <w:rFonts w:ascii="Arial" w:hAnsi="Arial" w:cs="Arial"/>
              </w:rPr>
              <w:t xml:space="preserve"> x 100M</w:t>
            </w:r>
          </w:p>
        </w:tc>
      </w:tr>
      <w:tr w:rsidR="00DD4477" w:rsidRPr="00CC78F2" w14:paraId="5C856E43"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33E9A09D" w14:textId="24BB5E75" w:rsidR="00DD4477" w:rsidRPr="00CC78F2" w:rsidRDefault="00DD4477" w:rsidP="00A40F8A">
            <w:pPr>
              <w:jc w:val="center"/>
              <w:rPr>
                <w:rFonts w:ascii="Arial" w:hAnsi="Arial" w:cs="Arial"/>
              </w:rPr>
            </w:pPr>
            <w:r w:rsidRPr="00CC78F2">
              <w:rPr>
                <w:rFonts w:ascii="Arial" w:hAnsi="Arial" w:cs="Arial"/>
              </w:rPr>
              <w:t>09</w:t>
            </w:r>
          </w:p>
        </w:tc>
        <w:tc>
          <w:tcPr>
            <w:tcW w:w="850" w:type="dxa"/>
            <w:tcBorders>
              <w:top w:val="single" w:sz="4" w:space="0" w:color="000000"/>
              <w:left w:val="single" w:sz="4" w:space="0" w:color="000000"/>
              <w:bottom w:val="single" w:sz="4" w:space="0" w:color="000000"/>
              <w:right w:val="nil"/>
            </w:tcBorders>
          </w:tcPr>
          <w:p w14:paraId="24C3745D" w14:textId="136A1CBC" w:rsidR="00DD4477" w:rsidRPr="00CC78F2" w:rsidRDefault="00DD4477" w:rsidP="00A40F8A">
            <w:pPr>
              <w:pStyle w:val="Contedodatabela"/>
              <w:jc w:val="center"/>
              <w:rPr>
                <w:rFonts w:ascii="Arial" w:hAnsi="Arial" w:cs="Arial"/>
              </w:rPr>
            </w:pPr>
            <w:r w:rsidRPr="00CC78F2">
              <w:rPr>
                <w:rFonts w:ascii="Arial" w:hAnsi="Arial" w:cs="Arial"/>
              </w:rPr>
              <w:t>40</w:t>
            </w:r>
          </w:p>
        </w:tc>
        <w:tc>
          <w:tcPr>
            <w:tcW w:w="850" w:type="dxa"/>
            <w:tcBorders>
              <w:top w:val="single" w:sz="4" w:space="0" w:color="000000"/>
              <w:left w:val="single" w:sz="4" w:space="0" w:color="000000"/>
              <w:bottom w:val="single" w:sz="4" w:space="0" w:color="000000"/>
              <w:right w:val="nil"/>
            </w:tcBorders>
          </w:tcPr>
          <w:p w14:paraId="7953D8A4" w14:textId="0D2E9EBE"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20AB0903" w14:textId="320FE8D3" w:rsidR="00DD4477" w:rsidRPr="00CC78F2" w:rsidRDefault="00DD4477" w:rsidP="00A40F8A">
            <w:pPr>
              <w:pStyle w:val="Contedodatabela"/>
              <w:rPr>
                <w:rFonts w:ascii="Arial" w:hAnsi="Arial" w:cs="Arial"/>
              </w:rPr>
            </w:pPr>
            <w:r w:rsidRPr="00CC78F2">
              <w:rPr>
                <w:rFonts w:ascii="Arial" w:hAnsi="Arial" w:cs="Arial"/>
              </w:rPr>
              <w:t>CABO FLEXÍVEL 16MM</w:t>
            </w:r>
            <w:r w:rsidR="00CC78F2" w:rsidRPr="00CC78F2">
              <w:rPr>
                <w:rFonts w:ascii="Arial" w:hAnsi="Arial" w:cs="Arial"/>
              </w:rPr>
              <w:t xml:space="preserve"> x 100M</w:t>
            </w:r>
          </w:p>
        </w:tc>
      </w:tr>
      <w:tr w:rsidR="00DD4477" w:rsidRPr="00CC78F2" w14:paraId="3305B398"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1BCE6EE1" w14:textId="3FA66987" w:rsidR="00DD4477" w:rsidRPr="00CC78F2" w:rsidRDefault="00DD4477" w:rsidP="00A40F8A">
            <w:pPr>
              <w:jc w:val="center"/>
              <w:rPr>
                <w:rFonts w:ascii="Arial" w:hAnsi="Arial" w:cs="Arial"/>
              </w:rPr>
            </w:pPr>
            <w:r w:rsidRPr="00CC78F2">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59805EF7" w14:textId="3D4418BC" w:rsidR="00DD4477" w:rsidRPr="00CC78F2" w:rsidRDefault="00DD4477" w:rsidP="00A40F8A">
            <w:pPr>
              <w:pStyle w:val="Contedodatabela"/>
              <w:jc w:val="center"/>
              <w:rPr>
                <w:rFonts w:ascii="Arial" w:hAnsi="Arial" w:cs="Arial"/>
              </w:rPr>
            </w:pPr>
            <w:r w:rsidRPr="00CC78F2">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2CC81089" w14:textId="3E414EA0"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122F1357" w14:textId="39F906A5" w:rsidR="00DD4477" w:rsidRPr="00CC78F2" w:rsidRDefault="00DD4477" w:rsidP="00A40F8A">
            <w:pPr>
              <w:pStyle w:val="Contedodatabela"/>
              <w:rPr>
                <w:rFonts w:ascii="Arial" w:hAnsi="Arial" w:cs="Arial"/>
              </w:rPr>
            </w:pPr>
            <w:r w:rsidRPr="00CC78F2">
              <w:rPr>
                <w:rFonts w:ascii="Arial" w:hAnsi="Arial" w:cs="Arial"/>
              </w:rPr>
              <w:t>CABO FLEXÍVEL 25MM</w:t>
            </w:r>
            <w:r w:rsidR="00CC78F2" w:rsidRPr="00CC78F2">
              <w:rPr>
                <w:rFonts w:ascii="Arial" w:hAnsi="Arial" w:cs="Arial"/>
              </w:rPr>
              <w:t xml:space="preserve"> x 100M</w:t>
            </w:r>
          </w:p>
        </w:tc>
      </w:tr>
      <w:tr w:rsidR="00DD4477" w:rsidRPr="00CC78F2" w14:paraId="240A6215"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7CC79087" w14:textId="0BA8E128" w:rsidR="00DD4477" w:rsidRPr="00CC78F2" w:rsidRDefault="00DD4477" w:rsidP="00A40F8A">
            <w:pPr>
              <w:jc w:val="center"/>
              <w:rPr>
                <w:rFonts w:ascii="Arial" w:hAnsi="Arial" w:cs="Arial"/>
              </w:rPr>
            </w:pPr>
            <w:r w:rsidRPr="00CC78F2">
              <w:rPr>
                <w:rFonts w:ascii="Arial" w:hAnsi="Arial" w:cs="Arial"/>
              </w:rPr>
              <w:t>11</w:t>
            </w:r>
          </w:p>
        </w:tc>
        <w:tc>
          <w:tcPr>
            <w:tcW w:w="850" w:type="dxa"/>
            <w:tcBorders>
              <w:top w:val="single" w:sz="4" w:space="0" w:color="000000"/>
              <w:left w:val="single" w:sz="4" w:space="0" w:color="000000"/>
              <w:bottom w:val="single" w:sz="4" w:space="0" w:color="000000"/>
              <w:right w:val="nil"/>
            </w:tcBorders>
          </w:tcPr>
          <w:p w14:paraId="0F0081BC" w14:textId="1EEAC411" w:rsidR="00DD4477" w:rsidRPr="00CC78F2" w:rsidRDefault="00DD4477" w:rsidP="00A40F8A">
            <w:pPr>
              <w:pStyle w:val="Contedodatabela"/>
              <w:jc w:val="center"/>
              <w:rPr>
                <w:rFonts w:ascii="Arial" w:hAnsi="Arial" w:cs="Arial"/>
              </w:rPr>
            </w:pPr>
            <w:r w:rsidRPr="00CC78F2">
              <w:rPr>
                <w:rFonts w:ascii="Arial" w:hAnsi="Arial" w:cs="Arial"/>
              </w:rPr>
              <w:t>01</w:t>
            </w:r>
          </w:p>
        </w:tc>
        <w:tc>
          <w:tcPr>
            <w:tcW w:w="850" w:type="dxa"/>
            <w:tcBorders>
              <w:top w:val="single" w:sz="4" w:space="0" w:color="000000"/>
              <w:left w:val="single" w:sz="4" w:space="0" w:color="000000"/>
              <w:bottom w:val="single" w:sz="4" w:space="0" w:color="000000"/>
              <w:right w:val="nil"/>
            </w:tcBorders>
          </w:tcPr>
          <w:p w14:paraId="217DB1FC" w14:textId="395ED34A"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6E21DC39" w14:textId="5FDF7222" w:rsidR="00DD4477" w:rsidRPr="00CC78F2" w:rsidRDefault="00DD4477" w:rsidP="00A40F8A">
            <w:pPr>
              <w:pStyle w:val="Contedodatabela"/>
              <w:rPr>
                <w:rFonts w:ascii="Arial" w:hAnsi="Arial" w:cs="Arial"/>
              </w:rPr>
            </w:pPr>
            <w:r w:rsidRPr="00CC78F2">
              <w:rPr>
                <w:rFonts w:ascii="Arial" w:hAnsi="Arial" w:cs="Arial"/>
              </w:rPr>
              <w:t>CABO PP 2 X 2,5MM</w:t>
            </w:r>
            <w:r w:rsidR="00CC78F2" w:rsidRPr="00CC78F2">
              <w:rPr>
                <w:rFonts w:ascii="Arial" w:hAnsi="Arial" w:cs="Arial"/>
              </w:rPr>
              <w:t xml:space="preserve"> x 100M</w:t>
            </w:r>
          </w:p>
        </w:tc>
      </w:tr>
      <w:tr w:rsidR="00DD4477" w:rsidRPr="00CC78F2" w14:paraId="4D51563D"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3D617E58" w14:textId="6BE2726E" w:rsidR="00DD4477" w:rsidRPr="00CC78F2" w:rsidRDefault="00DD4477" w:rsidP="00A40F8A">
            <w:pPr>
              <w:jc w:val="center"/>
              <w:rPr>
                <w:rFonts w:ascii="Arial" w:hAnsi="Arial" w:cs="Arial"/>
              </w:rPr>
            </w:pPr>
            <w:r w:rsidRPr="00CC78F2">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6038D114" w14:textId="2F708DA7" w:rsidR="00DD4477" w:rsidRPr="00CC78F2" w:rsidRDefault="00DD4477" w:rsidP="00A40F8A">
            <w:pPr>
              <w:pStyle w:val="Contedodatabela"/>
              <w:jc w:val="center"/>
              <w:rPr>
                <w:rFonts w:ascii="Arial" w:hAnsi="Arial" w:cs="Arial"/>
              </w:rPr>
            </w:pPr>
            <w:r w:rsidRPr="00CC78F2">
              <w:rPr>
                <w:rFonts w:ascii="Arial" w:hAnsi="Arial" w:cs="Arial"/>
              </w:rPr>
              <w:t>02</w:t>
            </w:r>
          </w:p>
        </w:tc>
        <w:tc>
          <w:tcPr>
            <w:tcW w:w="850" w:type="dxa"/>
            <w:tcBorders>
              <w:top w:val="single" w:sz="4" w:space="0" w:color="000000"/>
              <w:left w:val="single" w:sz="4" w:space="0" w:color="000000"/>
              <w:bottom w:val="single" w:sz="4" w:space="0" w:color="000000"/>
              <w:right w:val="nil"/>
            </w:tcBorders>
          </w:tcPr>
          <w:p w14:paraId="7EB9E7AB" w14:textId="7B2B4093"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3CF9918B" w14:textId="69419163" w:rsidR="00DD4477" w:rsidRPr="00CC78F2" w:rsidRDefault="00DD4477" w:rsidP="00A40F8A">
            <w:pPr>
              <w:pStyle w:val="Contedodatabela"/>
              <w:rPr>
                <w:rFonts w:ascii="Arial" w:hAnsi="Arial" w:cs="Arial"/>
              </w:rPr>
            </w:pPr>
            <w:r w:rsidRPr="00CC78F2">
              <w:rPr>
                <w:rFonts w:ascii="Arial" w:hAnsi="Arial" w:cs="Arial"/>
              </w:rPr>
              <w:t>CABO PP X 1,5MM</w:t>
            </w:r>
            <w:r w:rsidR="00CC78F2" w:rsidRPr="00CC78F2">
              <w:rPr>
                <w:rFonts w:ascii="Arial" w:hAnsi="Arial" w:cs="Arial"/>
              </w:rPr>
              <w:t xml:space="preserve"> x 100M</w:t>
            </w:r>
          </w:p>
        </w:tc>
      </w:tr>
      <w:tr w:rsidR="008934D5" w:rsidRPr="00CC78F2" w14:paraId="600AE5FB"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44664CB5" w14:textId="45467518" w:rsidR="008934D5" w:rsidRPr="00CC78F2" w:rsidRDefault="008934D5" w:rsidP="00A40F8A">
            <w:pPr>
              <w:jc w:val="center"/>
              <w:rPr>
                <w:rFonts w:ascii="Arial" w:hAnsi="Arial" w:cs="Arial"/>
              </w:rPr>
            </w:pPr>
            <w:r w:rsidRPr="00CC78F2">
              <w:rPr>
                <w:rFonts w:ascii="Arial" w:hAnsi="Arial" w:cs="Arial"/>
              </w:rPr>
              <w:t>13</w:t>
            </w:r>
          </w:p>
        </w:tc>
        <w:tc>
          <w:tcPr>
            <w:tcW w:w="850" w:type="dxa"/>
            <w:tcBorders>
              <w:top w:val="single" w:sz="4" w:space="0" w:color="000000"/>
              <w:left w:val="single" w:sz="4" w:space="0" w:color="000000"/>
              <w:bottom w:val="single" w:sz="4" w:space="0" w:color="000000"/>
              <w:right w:val="nil"/>
            </w:tcBorders>
          </w:tcPr>
          <w:p w14:paraId="2399A0D6" w14:textId="34B7243D" w:rsidR="008934D5" w:rsidRPr="00CC78F2" w:rsidRDefault="008934D5" w:rsidP="00A40F8A">
            <w:pPr>
              <w:pStyle w:val="Contedodatabela"/>
              <w:jc w:val="center"/>
              <w:rPr>
                <w:rFonts w:ascii="Arial" w:hAnsi="Arial" w:cs="Arial"/>
              </w:rPr>
            </w:pPr>
            <w:r w:rsidRPr="00CC78F2">
              <w:rPr>
                <w:rFonts w:ascii="Arial" w:hAnsi="Arial" w:cs="Arial"/>
              </w:rPr>
              <w:t>200</w:t>
            </w:r>
          </w:p>
        </w:tc>
        <w:tc>
          <w:tcPr>
            <w:tcW w:w="850" w:type="dxa"/>
            <w:tcBorders>
              <w:top w:val="single" w:sz="4" w:space="0" w:color="000000"/>
              <w:left w:val="single" w:sz="4" w:space="0" w:color="000000"/>
              <w:bottom w:val="single" w:sz="4" w:space="0" w:color="000000"/>
              <w:right w:val="nil"/>
            </w:tcBorders>
          </w:tcPr>
          <w:p w14:paraId="57BBE67E" w14:textId="70793BEC" w:rsidR="008934D5" w:rsidRPr="00CC78F2" w:rsidRDefault="00DD4477" w:rsidP="00A40F8A">
            <w:pPr>
              <w:pStyle w:val="Contedodatabela"/>
              <w:jc w:val="center"/>
              <w:rPr>
                <w:rFonts w:ascii="Arial" w:hAnsi="Arial" w:cs="Arial"/>
              </w:rPr>
            </w:pPr>
            <w:r w:rsidRPr="00CC78F2">
              <w:rPr>
                <w:rFonts w:ascii="Arial" w:hAnsi="Arial" w:cs="Arial"/>
              </w:rPr>
              <w:t>Metro</w:t>
            </w:r>
          </w:p>
        </w:tc>
        <w:tc>
          <w:tcPr>
            <w:tcW w:w="7370" w:type="dxa"/>
            <w:tcBorders>
              <w:top w:val="single" w:sz="4" w:space="0" w:color="000000"/>
              <w:left w:val="single" w:sz="4" w:space="0" w:color="000000"/>
              <w:bottom w:val="single" w:sz="4" w:space="0" w:color="000000"/>
              <w:right w:val="single" w:sz="4" w:space="0" w:color="000000"/>
            </w:tcBorders>
          </w:tcPr>
          <w:p w14:paraId="5E8644D1" w14:textId="2AC71F8E" w:rsidR="008934D5" w:rsidRPr="00CC78F2" w:rsidRDefault="008934D5" w:rsidP="00A40F8A">
            <w:pPr>
              <w:pStyle w:val="Contedodatabela"/>
              <w:rPr>
                <w:rFonts w:ascii="Arial" w:hAnsi="Arial" w:cs="Arial"/>
              </w:rPr>
            </w:pPr>
            <w:r w:rsidRPr="00CC78F2">
              <w:rPr>
                <w:rFonts w:ascii="Arial" w:hAnsi="Arial" w:cs="Arial"/>
              </w:rPr>
              <w:t>CABO QUADRUPLEX 16MM ALUMÍNIO</w:t>
            </w:r>
          </w:p>
        </w:tc>
      </w:tr>
      <w:tr w:rsidR="008934D5" w:rsidRPr="00CC78F2" w14:paraId="1820BEB2"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1D25C925" w14:textId="12228480" w:rsidR="008934D5" w:rsidRPr="00CC78F2" w:rsidRDefault="008934D5" w:rsidP="00A40F8A">
            <w:pPr>
              <w:jc w:val="center"/>
              <w:rPr>
                <w:rFonts w:ascii="Arial" w:hAnsi="Arial" w:cs="Arial"/>
              </w:rPr>
            </w:pPr>
            <w:r w:rsidRPr="00CC78F2">
              <w:rPr>
                <w:rFonts w:ascii="Arial" w:hAnsi="Arial" w:cs="Arial"/>
              </w:rPr>
              <w:t>14</w:t>
            </w:r>
          </w:p>
        </w:tc>
        <w:tc>
          <w:tcPr>
            <w:tcW w:w="850" w:type="dxa"/>
            <w:tcBorders>
              <w:top w:val="single" w:sz="4" w:space="0" w:color="000000"/>
              <w:left w:val="single" w:sz="4" w:space="0" w:color="000000"/>
              <w:bottom w:val="single" w:sz="4" w:space="0" w:color="000000"/>
              <w:right w:val="nil"/>
            </w:tcBorders>
          </w:tcPr>
          <w:p w14:paraId="4DA246B0" w14:textId="3C1A2F85" w:rsidR="008934D5" w:rsidRPr="00CC78F2" w:rsidRDefault="008934D5" w:rsidP="00A40F8A">
            <w:pPr>
              <w:pStyle w:val="Contedodatabela"/>
              <w:jc w:val="center"/>
              <w:rPr>
                <w:rFonts w:ascii="Arial" w:hAnsi="Arial" w:cs="Arial"/>
              </w:rPr>
            </w:pPr>
            <w:r w:rsidRPr="00CC78F2">
              <w:rPr>
                <w:rFonts w:ascii="Arial" w:hAnsi="Arial" w:cs="Arial"/>
              </w:rPr>
              <w:t>50</w:t>
            </w:r>
          </w:p>
        </w:tc>
        <w:tc>
          <w:tcPr>
            <w:tcW w:w="850" w:type="dxa"/>
            <w:tcBorders>
              <w:top w:val="single" w:sz="4" w:space="0" w:color="000000"/>
              <w:left w:val="single" w:sz="4" w:space="0" w:color="000000"/>
              <w:bottom w:val="single" w:sz="4" w:space="0" w:color="000000"/>
              <w:right w:val="nil"/>
            </w:tcBorders>
          </w:tcPr>
          <w:p w14:paraId="657EBB42" w14:textId="7E714D7B" w:rsidR="008934D5" w:rsidRPr="00CC78F2" w:rsidRDefault="00DD4477" w:rsidP="00A40F8A">
            <w:pPr>
              <w:pStyle w:val="Contedodatabela"/>
              <w:jc w:val="center"/>
              <w:rPr>
                <w:rFonts w:ascii="Arial" w:hAnsi="Arial" w:cs="Arial"/>
              </w:rPr>
            </w:pPr>
            <w:r w:rsidRPr="00CC78F2">
              <w:rPr>
                <w:rFonts w:ascii="Arial" w:hAnsi="Arial" w:cs="Arial"/>
              </w:rPr>
              <w:t>Metro</w:t>
            </w:r>
          </w:p>
        </w:tc>
        <w:tc>
          <w:tcPr>
            <w:tcW w:w="7370" w:type="dxa"/>
            <w:tcBorders>
              <w:top w:val="single" w:sz="4" w:space="0" w:color="000000"/>
              <w:left w:val="single" w:sz="4" w:space="0" w:color="000000"/>
              <w:bottom w:val="single" w:sz="4" w:space="0" w:color="000000"/>
              <w:right w:val="single" w:sz="4" w:space="0" w:color="000000"/>
            </w:tcBorders>
          </w:tcPr>
          <w:p w14:paraId="49E2AD57" w14:textId="6666C7CF" w:rsidR="008934D5" w:rsidRPr="00CC78F2" w:rsidRDefault="008934D5" w:rsidP="00A40F8A">
            <w:pPr>
              <w:pStyle w:val="Contedodatabela"/>
              <w:rPr>
                <w:rFonts w:ascii="Arial" w:hAnsi="Arial" w:cs="Arial"/>
              </w:rPr>
            </w:pPr>
            <w:r w:rsidRPr="00CC78F2">
              <w:rPr>
                <w:rFonts w:ascii="Arial" w:hAnsi="Arial" w:cs="Arial"/>
              </w:rPr>
              <w:t>CABO QUADRUPLEX 70MM ALUMÍNIO</w:t>
            </w:r>
          </w:p>
        </w:tc>
      </w:tr>
      <w:tr w:rsidR="008934D5" w:rsidRPr="00CC78F2" w14:paraId="4185F9D0"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3B406F35" w14:textId="6498568D" w:rsidR="008934D5" w:rsidRPr="00CC78F2" w:rsidRDefault="008934D5" w:rsidP="00A40F8A">
            <w:pPr>
              <w:jc w:val="center"/>
              <w:rPr>
                <w:rFonts w:ascii="Arial" w:hAnsi="Arial" w:cs="Arial"/>
              </w:rPr>
            </w:pPr>
            <w:r w:rsidRPr="00CC78F2">
              <w:rPr>
                <w:rFonts w:ascii="Arial" w:hAnsi="Arial" w:cs="Arial"/>
              </w:rPr>
              <w:t>15</w:t>
            </w:r>
          </w:p>
        </w:tc>
        <w:tc>
          <w:tcPr>
            <w:tcW w:w="850" w:type="dxa"/>
            <w:tcBorders>
              <w:top w:val="single" w:sz="4" w:space="0" w:color="000000"/>
              <w:left w:val="single" w:sz="4" w:space="0" w:color="000000"/>
              <w:bottom w:val="single" w:sz="4" w:space="0" w:color="000000"/>
              <w:right w:val="nil"/>
            </w:tcBorders>
          </w:tcPr>
          <w:p w14:paraId="31F7151A" w14:textId="41D763B7" w:rsidR="008934D5" w:rsidRPr="00CC78F2" w:rsidRDefault="008934D5" w:rsidP="00A40F8A">
            <w:pPr>
              <w:pStyle w:val="Contedodatabela"/>
              <w:jc w:val="center"/>
              <w:rPr>
                <w:rFonts w:ascii="Arial" w:hAnsi="Arial" w:cs="Arial"/>
              </w:rPr>
            </w:pPr>
            <w:r w:rsidRPr="00CC78F2">
              <w:rPr>
                <w:rFonts w:ascii="Arial" w:hAnsi="Arial" w:cs="Arial"/>
              </w:rPr>
              <w:t>3000</w:t>
            </w:r>
          </w:p>
        </w:tc>
        <w:tc>
          <w:tcPr>
            <w:tcW w:w="850" w:type="dxa"/>
            <w:tcBorders>
              <w:top w:val="single" w:sz="4" w:space="0" w:color="000000"/>
              <w:left w:val="single" w:sz="4" w:space="0" w:color="000000"/>
              <w:bottom w:val="single" w:sz="4" w:space="0" w:color="000000"/>
              <w:right w:val="nil"/>
            </w:tcBorders>
          </w:tcPr>
          <w:p w14:paraId="6EF15FE8" w14:textId="7F19287C"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CF942D7" w14:textId="0333286B" w:rsidR="008934D5" w:rsidRPr="00CC78F2" w:rsidRDefault="008934D5" w:rsidP="00A40F8A">
            <w:pPr>
              <w:pStyle w:val="Contedodatabela"/>
              <w:rPr>
                <w:rFonts w:ascii="Arial" w:hAnsi="Arial" w:cs="Arial"/>
              </w:rPr>
            </w:pPr>
            <w:r w:rsidRPr="00CC78F2">
              <w:rPr>
                <w:rFonts w:ascii="Arial" w:hAnsi="Arial" w:cs="Arial"/>
              </w:rPr>
              <w:t>CANALETA SISTEMA X 20X10X2000 DUPLA FACE PRIMEIRA LINHA</w:t>
            </w:r>
          </w:p>
        </w:tc>
      </w:tr>
      <w:tr w:rsidR="008934D5" w:rsidRPr="00CC78F2" w14:paraId="170B7CB0"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4BCD73E2" w14:textId="23941501" w:rsidR="008934D5" w:rsidRPr="00CC78F2" w:rsidRDefault="008934D5" w:rsidP="00A40F8A">
            <w:pPr>
              <w:jc w:val="center"/>
              <w:rPr>
                <w:rFonts w:ascii="Arial" w:hAnsi="Arial" w:cs="Arial"/>
              </w:rPr>
            </w:pPr>
            <w:r w:rsidRPr="00CC78F2">
              <w:rPr>
                <w:rFonts w:ascii="Arial" w:hAnsi="Arial" w:cs="Arial"/>
              </w:rPr>
              <w:t>16</w:t>
            </w:r>
          </w:p>
        </w:tc>
        <w:tc>
          <w:tcPr>
            <w:tcW w:w="850" w:type="dxa"/>
            <w:tcBorders>
              <w:top w:val="single" w:sz="4" w:space="0" w:color="000000"/>
              <w:left w:val="single" w:sz="4" w:space="0" w:color="000000"/>
              <w:bottom w:val="single" w:sz="4" w:space="0" w:color="000000"/>
              <w:right w:val="nil"/>
            </w:tcBorders>
          </w:tcPr>
          <w:p w14:paraId="23E37E58" w14:textId="41BEFD18" w:rsidR="008934D5" w:rsidRPr="00CC78F2" w:rsidRDefault="00DD4477" w:rsidP="00A40F8A">
            <w:pPr>
              <w:pStyle w:val="Contedodatabela"/>
              <w:jc w:val="center"/>
              <w:rPr>
                <w:rFonts w:ascii="Arial" w:hAnsi="Arial" w:cs="Arial"/>
              </w:rPr>
            </w:pPr>
            <w:r w:rsidRPr="00CC78F2">
              <w:rPr>
                <w:rFonts w:ascii="Arial" w:hAnsi="Arial" w:cs="Arial"/>
              </w:rPr>
              <w:t>0</w:t>
            </w:r>
            <w:r w:rsidR="008934D5" w:rsidRPr="00CC78F2">
              <w:rPr>
                <w:rFonts w:ascii="Arial" w:hAnsi="Arial" w:cs="Arial"/>
              </w:rPr>
              <w:t>5</w:t>
            </w:r>
          </w:p>
        </w:tc>
        <w:tc>
          <w:tcPr>
            <w:tcW w:w="850" w:type="dxa"/>
            <w:tcBorders>
              <w:top w:val="single" w:sz="4" w:space="0" w:color="000000"/>
              <w:left w:val="single" w:sz="4" w:space="0" w:color="000000"/>
              <w:bottom w:val="single" w:sz="4" w:space="0" w:color="000000"/>
              <w:right w:val="nil"/>
            </w:tcBorders>
          </w:tcPr>
          <w:p w14:paraId="6972B641" w14:textId="5C319310"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0C6D5F8" w14:textId="74E3C239" w:rsidR="008934D5" w:rsidRPr="00CC78F2" w:rsidRDefault="008934D5" w:rsidP="00A40F8A">
            <w:pPr>
              <w:pStyle w:val="Contedodatabela"/>
              <w:rPr>
                <w:rFonts w:ascii="Arial" w:hAnsi="Arial" w:cs="Arial"/>
              </w:rPr>
            </w:pPr>
            <w:r w:rsidRPr="00CC78F2">
              <w:rPr>
                <w:rFonts w:ascii="Arial" w:hAnsi="Arial" w:cs="Arial"/>
              </w:rPr>
              <w:t>CHAVE TIPO BÓIA AUTOMÁTICA BIVOLT</w:t>
            </w:r>
          </w:p>
        </w:tc>
      </w:tr>
      <w:tr w:rsidR="008934D5" w:rsidRPr="00CC78F2" w14:paraId="2BC59FA3"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3740C1BC" w14:textId="0F4BB3C7" w:rsidR="008934D5" w:rsidRPr="00CC78F2" w:rsidRDefault="007E76BF" w:rsidP="00A40F8A">
            <w:pPr>
              <w:jc w:val="center"/>
              <w:rPr>
                <w:rFonts w:ascii="Arial" w:hAnsi="Arial" w:cs="Arial"/>
              </w:rPr>
            </w:pPr>
            <w:r w:rsidRPr="00CC78F2">
              <w:rPr>
                <w:rFonts w:ascii="Arial" w:hAnsi="Arial" w:cs="Arial"/>
              </w:rPr>
              <w:t>17</w:t>
            </w:r>
          </w:p>
        </w:tc>
        <w:tc>
          <w:tcPr>
            <w:tcW w:w="850" w:type="dxa"/>
            <w:tcBorders>
              <w:top w:val="single" w:sz="4" w:space="0" w:color="000000"/>
              <w:left w:val="single" w:sz="4" w:space="0" w:color="000000"/>
              <w:bottom w:val="single" w:sz="4" w:space="0" w:color="000000"/>
              <w:right w:val="nil"/>
            </w:tcBorders>
          </w:tcPr>
          <w:p w14:paraId="4A5521C9" w14:textId="314EE622" w:rsidR="008934D5" w:rsidRPr="00CC78F2" w:rsidRDefault="008934D5" w:rsidP="00A40F8A">
            <w:pPr>
              <w:pStyle w:val="Contedodatabela"/>
              <w:jc w:val="center"/>
              <w:rPr>
                <w:rFonts w:ascii="Arial" w:hAnsi="Arial" w:cs="Arial"/>
              </w:rPr>
            </w:pPr>
            <w:r w:rsidRPr="00CC78F2">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3EFE09B7" w14:textId="3ADF7B9F"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2C78853" w14:textId="2A96515D" w:rsidR="008934D5" w:rsidRPr="00CC78F2" w:rsidRDefault="008934D5" w:rsidP="00A40F8A">
            <w:pPr>
              <w:pStyle w:val="Contedodatabela"/>
              <w:rPr>
                <w:rFonts w:ascii="Arial" w:hAnsi="Arial" w:cs="Arial"/>
              </w:rPr>
            </w:pPr>
            <w:r w:rsidRPr="00CC78F2">
              <w:rPr>
                <w:rFonts w:ascii="Arial" w:hAnsi="Arial" w:cs="Arial"/>
              </w:rPr>
              <w:t>CONECTOR PARA HASTE DE ATERRAMENTO</w:t>
            </w:r>
          </w:p>
        </w:tc>
      </w:tr>
      <w:tr w:rsidR="008934D5" w:rsidRPr="00CC78F2" w14:paraId="40DE3D13"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5789EEA1" w14:textId="3CBA6A30" w:rsidR="008934D5" w:rsidRPr="00CC78F2" w:rsidRDefault="008934D5" w:rsidP="007E76BF">
            <w:pPr>
              <w:jc w:val="center"/>
              <w:rPr>
                <w:rFonts w:ascii="Arial" w:hAnsi="Arial" w:cs="Arial"/>
              </w:rPr>
            </w:pPr>
            <w:r w:rsidRPr="00CC78F2">
              <w:rPr>
                <w:rFonts w:ascii="Arial" w:hAnsi="Arial" w:cs="Arial"/>
              </w:rPr>
              <w:t>1</w:t>
            </w:r>
            <w:r w:rsidR="007E76BF" w:rsidRPr="00CC78F2">
              <w:rPr>
                <w:rFonts w:ascii="Arial" w:hAnsi="Arial" w:cs="Arial"/>
              </w:rPr>
              <w:t>8</w:t>
            </w:r>
          </w:p>
        </w:tc>
        <w:tc>
          <w:tcPr>
            <w:tcW w:w="850" w:type="dxa"/>
            <w:tcBorders>
              <w:top w:val="single" w:sz="4" w:space="0" w:color="000000"/>
              <w:left w:val="single" w:sz="4" w:space="0" w:color="000000"/>
              <w:bottom w:val="single" w:sz="4" w:space="0" w:color="000000"/>
              <w:right w:val="nil"/>
            </w:tcBorders>
          </w:tcPr>
          <w:p w14:paraId="61947C17" w14:textId="43E4E830" w:rsidR="008934D5" w:rsidRPr="00CC78F2" w:rsidRDefault="008934D5" w:rsidP="00A40F8A">
            <w:pPr>
              <w:pStyle w:val="Contedodatabela"/>
              <w:jc w:val="center"/>
              <w:rPr>
                <w:rFonts w:ascii="Arial" w:hAnsi="Arial" w:cs="Arial"/>
              </w:rPr>
            </w:pPr>
            <w:r w:rsidRPr="00CC78F2">
              <w:rPr>
                <w:rFonts w:ascii="Arial" w:hAnsi="Arial" w:cs="Arial"/>
              </w:rPr>
              <w:t>30</w:t>
            </w:r>
          </w:p>
        </w:tc>
        <w:tc>
          <w:tcPr>
            <w:tcW w:w="850" w:type="dxa"/>
            <w:tcBorders>
              <w:top w:val="single" w:sz="4" w:space="0" w:color="000000"/>
              <w:left w:val="single" w:sz="4" w:space="0" w:color="000000"/>
              <w:bottom w:val="single" w:sz="4" w:space="0" w:color="000000"/>
              <w:right w:val="nil"/>
            </w:tcBorders>
          </w:tcPr>
          <w:p w14:paraId="186963E3" w14:textId="3FAC5C31"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E29B3AA" w14:textId="5259AD13" w:rsidR="008934D5" w:rsidRPr="00CC78F2" w:rsidRDefault="008934D5" w:rsidP="00A40F8A">
            <w:pPr>
              <w:pStyle w:val="Contedodatabela"/>
              <w:rPr>
                <w:rFonts w:ascii="Arial" w:hAnsi="Arial" w:cs="Arial"/>
              </w:rPr>
            </w:pPr>
            <w:r w:rsidRPr="00CC78F2">
              <w:rPr>
                <w:rFonts w:ascii="Arial" w:hAnsi="Arial" w:cs="Arial"/>
              </w:rPr>
              <w:t>CONECTOR PERFURANTE 16MM</w:t>
            </w:r>
          </w:p>
        </w:tc>
      </w:tr>
      <w:tr w:rsidR="008934D5" w:rsidRPr="00CC78F2" w14:paraId="35593783"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28D9E436" w14:textId="3781625C" w:rsidR="008934D5" w:rsidRPr="00CC78F2" w:rsidRDefault="007E76BF" w:rsidP="00A40F8A">
            <w:pPr>
              <w:jc w:val="center"/>
              <w:rPr>
                <w:rFonts w:ascii="Arial" w:hAnsi="Arial" w:cs="Arial"/>
              </w:rPr>
            </w:pPr>
            <w:r w:rsidRPr="00CC78F2">
              <w:rPr>
                <w:rFonts w:ascii="Arial" w:hAnsi="Arial" w:cs="Arial"/>
              </w:rPr>
              <w:t>19</w:t>
            </w:r>
          </w:p>
        </w:tc>
        <w:tc>
          <w:tcPr>
            <w:tcW w:w="850" w:type="dxa"/>
            <w:tcBorders>
              <w:top w:val="single" w:sz="4" w:space="0" w:color="000000"/>
              <w:left w:val="single" w:sz="4" w:space="0" w:color="000000"/>
              <w:bottom w:val="single" w:sz="4" w:space="0" w:color="000000"/>
              <w:right w:val="nil"/>
            </w:tcBorders>
          </w:tcPr>
          <w:p w14:paraId="4A14AB15" w14:textId="35989C1E" w:rsidR="008934D5" w:rsidRPr="00CC78F2" w:rsidRDefault="008934D5" w:rsidP="00A40F8A">
            <w:pPr>
              <w:pStyle w:val="Contedodatabela"/>
              <w:jc w:val="center"/>
              <w:rPr>
                <w:rFonts w:ascii="Arial" w:hAnsi="Arial" w:cs="Arial"/>
              </w:rPr>
            </w:pPr>
            <w:r w:rsidRPr="00CC78F2">
              <w:rPr>
                <w:rFonts w:ascii="Arial" w:hAnsi="Arial" w:cs="Arial"/>
              </w:rPr>
              <w:t>1000</w:t>
            </w:r>
          </w:p>
        </w:tc>
        <w:tc>
          <w:tcPr>
            <w:tcW w:w="850" w:type="dxa"/>
            <w:tcBorders>
              <w:top w:val="single" w:sz="4" w:space="0" w:color="000000"/>
              <w:left w:val="single" w:sz="4" w:space="0" w:color="000000"/>
              <w:bottom w:val="single" w:sz="4" w:space="0" w:color="000000"/>
              <w:right w:val="nil"/>
            </w:tcBorders>
          </w:tcPr>
          <w:p w14:paraId="15F418B4" w14:textId="3AA9F993"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0645D39" w14:textId="25D84B9A" w:rsidR="008934D5" w:rsidRPr="00CC78F2" w:rsidRDefault="008934D5" w:rsidP="00A40F8A">
            <w:pPr>
              <w:pStyle w:val="Contedodatabela"/>
              <w:rPr>
                <w:rFonts w:ascii="Arial" w:hAnsi="Arial" w:cs="Arial"/>
              </w:rPr>
            </w:pPr>
            <w:r w:rsidRPr="00CC78F2">
              <w:rPr>
                <w:rFonts w:ascii="Arial" w:hAnsi="Arial" w:cs="Arial"/>
              </w:rPr>
              <w:t>CONJUNTO DE TOMADA 10A COM ESPELHO BRANCO</w:t>
            </w:r>
          </w:p>
        </w:tc>
      </w:tr>
      <w:tr w:rsidR="008934D5" w:rsidRPr="00CC78F2" w14:paraId="7F5521E9"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4EADFC55" w14:textId="6221CD42" w:rsidR="008934D5" w:rsidRPr="00CC78F2" w:rsidRDefault="007E76BF" w:rsidP="00A40F8A">
            <w:pPr>
              <w:jc w:val="center"/>
              <w:rPr>
                <w:rFonts w:ascii="Arial" w:hAnsi="Arial" w:cs="Arial"/>
              </w:rPr>
            </w:pPr>
            <w:r w:rsidRPr="00CC78F2">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03B625F2" w14:textId="278F4D15" w:rsidR="008934D5" w:rsidRPr="00CC78F2" w:rsidRDefault="008934D5" w:rsidP="00A40F8A">
            <w:pPr>
              <w:pStyle w:val="Contedodatabela"/>
              <w:jc w:val="center"/>
              <w:rPr>
                <w:rFonts w:ascii="Arial" w:hAnsi="Arial" w:cs="Arial"/>
              </w:rPr>
            </w:pPr>
            <w:r w:rsidRPr="00CC78F2">
              <w:rPr>
                <w:rFonts w:ascii="Arial" w:hAnsi="Arial" w:cs="Arial"/>
              </w:rPr>
              <w:t>1000</w:t>
            </w:r>
          </w:p>
        </w:tc>
        <w:tc>
          <w:tcPr>
            <w:tcW w:w="850" w:type="dxa"/>
            <w:tcBorders>
              <w:top w:val="single" w:sz="4" w:space="0" w:color="000000"/>
              <w:left w:val="single" w:sz="4" w:space="0" w:color="000000"/>
              <w:bottom w:val="single" w:sz="4" w:space="0" w:color="000000"/>
              <w:right w:val="nil"/>
            </w:tcBorders>
          </w:tcPr>
          <w:p w14:paraId="7DDA58F3" w14:textId="3F8CDE18"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C9370A4" w14:textId="1A3112CA" w:rsidR="008934D5" w:rsidRPr="00CC78F2" w:rsidRDefault="008934D5" w:rsidP="00A40F8A">
            <w:pPr>
              <w:pStyle w:val="Contedodatabela"/>
              <w:rPr>
                <w:rFonts w:ascii="Arial" w:hAnsi="Arial" w:cs="Arial"/>
              </w:rPr>
            </w:pPr>
            <w:r w:rsidRPr="00CC78F2">
              <w:rPr>
                <w:rFonts w:ascii="Arial" w:hAnsi="Arial" w:cs="Arial"/>
              </w:rPr>
              <w:t>CONJUNTO DE TOMADA 20A COM ESPELHO BRANCO</w:t>
            </w:r>
          </w:p>
        </w:tc>
      </w:tr>
      <w:tr w:rsidR="00DD4477" w:rsidRPr="00CC78F2" w14:paraId="64B5733E"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020E0F77" w14:textId="46DB5C09" w:rsidR="00DD4477" w:rsidRPr="00CC78F2" w:rsidRDefault="00DD4477" w:rsidP="007E76BF">
            <w:pPr>
              <w:jc w:val="center"/>
              <w:rPr>
                <w:rFonts w:ascii="Arial" w:hAnsi="Arial" w:cs="Arial"/>
              </w:rPr>
            </w:pPr>
            <w:r w:rsidRPr="00CC78F2">
              <w:rPr>
                <w:rFonts w:ascii="Arial" w:hAnsi="Arial" w:cs="Arial"/>
              </w:rPr>
              <w:t>2</w:t>
            </w:r>
            <w:r w:rsidR="007E76BF" w:rsidRPr="00CC78F2">
              <w:rPr>
                <w:rFonts w:ascii="Arial" w:hAnsi="Arial" w:cs="Arial"/>
              </w:rPr>
              <w:t>1</w:t>
            </w:r>
          </w:p>
        </w:tc>
        <w:tc>
          <w:tcPr>
            <w:tcW w:w="850" w:type="dxa"/>
            <w:tcBorders>
              <w:top w:val="single" w:sz="4" w:space="0" w:color="000000"/>
              <w:left w:val="single" w:sz="4" w:space="0" w:color="000000"/>
              <w:bottom w:val="single" w:sz="4" w:space="0" w:color="000000"/>
              <w:right w:val="nil"/>
            </w:tcBorders>
          </w:tcPr>
          <w:p w14:paraId="7073F4A9" w14:textId="4F9FD251" w:rsidR="00DD4477" w:rsidRPr="00CC78F2" w:rsidRDefault="00DD4477" w:rsidP="00A40F8A">
            <w:pPr>
              <w:pStyle w:val="Contedodatabela"/>
              <w:jc w:val="center"/>
              <w:rPr>
                <w:rFonts w:ascii="Arial" w:hAnsi="Arial" w:cs="Arial"/>
              </w:rPr>
            </w:pPr>
            <w:r w:rsidRPr="00CC78F2">
              <w:rPr>
                <w:rFonts w:ascii="Arial" w:hAnsi="Arial" w:cs="Arial"/>
              </w:rPr>
              <w:t>300</w:t>
            </w:r>
          </w:p>
        </w:tc>
        <w:tc>
          <w:tcPr>
            <w:tcW w:w="850" w:type="dxa"/>
            <w:tcBorders>
              <w:top w:val="single" w:sz="4" w:space="0" w:color="000000"/>
              <w:left w:val="single" w:sz="4" w:space="0" w:color="000000"/>
              <w:bottom w:val="single" w:sz="4" w:space="0" w:color="000000"/>
              <w:right w:val="nil"/>
            </w:tcBorders>
          </w:tcPr>
          <w:p w14:paraId="2B7DEC96" w14:textId="44230034" w:rsidR="00DD4477" w:rsidRPr="00CC78F2" w:rsidRDefault="00DD4477" w:rsidP="00A40F8A">
            <w:pPr>
              <w:pStyle w:val="Contedodatabela"/>
              <w:jc w:val="center"/>
              <w:rPr>
                <w:rFonts w:ascii="Arial" w:hAnsi="Arial" w:cs="Arial"/>
              </w:rPr>
            </w:pPr>
            <w:r w:rsidRPr="00CC78F2">
              <w:rPr>
                <w:rFonts w:ascii="Arial" w:hAnsi="Arial" w:cs="Arial"/>
              </w:rPr>
              <w:t>Metro</w:t>
            </w:r>
          </w:p>
        </w:tc>
        <w:tc>
          <w:tcPr>
            <w:tcW w:w="7370" w:type="dxa"/>
            <w:tcBorders>
              <w:top w:val="single" w:sz="4" w:space="0" w:color="000000"/>
              <w:left w:val="single" w:sz="4" w:space="0" w:color="000000"/>
              <w:bottom w:val="single" w:sz="4" w:space="0" w:color="000000"/>
              <w:right w:val="single" w:sz="4" w:space="0" w:color="000000"/>
            </w:tcBorders>
          </w:tcPr>
          <w:p w14:paraId="18EA0458" w14:textId="5A69BFEC" w:rsidR="00DD4477" w:rsidRPr="00CC78F2" w:rsidRDefault="00DD4477" w:rsidP="00A40F8A">
            <w:pPr>
              <w:pStyle w:val="Contedodatabela"/>
              <w:rPr>
                <w:rFonts w:ascii="Arial" w:hAnsi="Arial" w:cs="Arial"/>
              </w:rPr>
            </w:pPr>
            <w:r w:rsidRPr="00CC78F2">
              <w:rPr>
                <w:rFonts w:ascii="Arial" w:hAnsi="Arial" w:cs="Arial"/>
              </w:rPr>
              <w:t>CORDÃO PARALELO 2 X 1,5MM</w:t>
            </w:r>
          </w:p>
        </w:tc>
      </w:tr>
      <w:tr w:rsidR="00DD4477" w:rsidRPr="00CC78F2" w14:paraId="132497D6"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2012F21C" w14:textId="46120E67" w:rsidR="00DD4477" w:rsidRPr="00CC78F2" w:rsidRDefault="00DD4477" w:rsidP="007E76BF">
            <w:pPr>
              <w:jc w:val="center"/>
              <w:rPr>
                <w:rFonts w:ascii="Arial" w:hAnsi="Arial" w:cs="Arial"/>
              </w:rPr>
            </w:pPr>
            <w:r w:rsidRPr="00CC78F2">
              <w:rPr>
                <w:rFonts w:ascii="Arial" w:hAnsi="Arial" w:cs="Arial"/>
              </w:rPr>
              <w:t>2</w:t>
            </w:r>
            <w:r w:rsidR="007E76BF" w:rsidRPr="00CC78F2">
              <w:rPr>
                <w:rFonts w:ascii="Arial" w:hAnsi="Arial" w:cs="Arial"/>
              </w:rPr>
              <w:t>2</w:t>
            </w:r>
          </w:p>
        </w:tc>
        <w:tc>
          <w:tcPr>
            <w:tcW w:w="850" w:type="dxa"/>
            <w:tcBorders>
              <w:top w:val="single" w:sz="4" w:space="0" w:color="000000"/>
              <w:left w:val="single" w:sz="4" w:space="0" w:color="000000"/>
              <w:bottom w:val="single" w:sz="4" w:space="0" w:color="000000"/>
              <w:right w:val="nil"/>
            </w:tcBorders>
          </w:tcPr>
          <w:p w14:paraId="11DED4D2" w14:textId="388C5504" w:rsidR="00DD4477" w:rsidRPr="00CC78F2" w:rsidRDefault="00DD4477" w:rsidP="00A40F8A">
            <w:pPr>
              <w:pStyle w:val="Contedodatabela"/>
              <w:jc w:val="center"/>
              <w:rPr>
                <w:rFonts w:ascii="Arial" w:hAnsi="Arial" w:cs="Arial"/>
              </w:rPr>
            </w:pPr>
            <w:r w:rsidRPr="00CC78F2">
              <w:rPr>
                <w:rFonts w:ascii="Arial" w:hAnsi="Arial" w:cs="Arial"/>
              </w:rPr>
              <w:t>500</w:t>
            </w:r>
          </w:p>
        </w:tc>
        <w:tc>
          <w:tcPr>
            <w:tcW w:w="850" w:type="dxa"/>
            <w:tcBorders>
              <w:top w:val="single" w:sz="4" w:space="0" w:color="000000"/>
              <w:left w:val="single" w:sz="4" w:space="0" w:color="000000"/>
              <w:bottom w:val="single" w:sz="4" w:space="0" w:color="000000"/>
              <w:right w:val="nil"/>
            </w:tcBorders>
          </w:tcPr>
          <w:p w14:paraId="2C973C0E" w14:textId="59A65E28" w:rsidR="00DD4477" w:rsidRPr="00CC78F2" w:rsidRDefault="00DD4477" w:rsidP="00A40F8A">
            <w:pPr>
              <w:pStyle w:val="Contedodatabela"/>
              <w:jc w:val="center"/>
              <w:rPr>
                <w:rFonts w:ascii="Arial" w:hAnsi="Arial" w:cs="Arial"/>
              </w:rPr>
            </w:pPr>
            <w:r w:rsidRPr="00CC78F2">
              <w:rPr>
                <w:rFonts w:ascii="Arial" w:hAnsi="Arial" w:cs="Arial"/>
              </w:rPr>
              <w:t>Metro</w:t>
            </w:r>
          </w:p>
        </w:tc>
        <w:tc>
          <w:tcPr>
            <w:tcW w:w="7370" w:type="dxa"/>
            <w:tcBorders>
              <w:top w:val="single" w:sz="4" w:space="0" w:color="000000"/>
              <w:left w:val="single" w:sz="4" w:space="0" w:color="000000"/>
              <w:bottom w:val="single" w:sz="4" w:space="0" w:color="000000"/>
              <w:right w:val="single" w:sz="4" w:space="0" w:color="000000"/>
            </w:tcBorders>
          </w:tcPr>
          <w:p w14:paraId="40E7AEAA" w14:textId="5A7B0D3A" w:rsidR="00DD4477" w:rsidRPr="00CC78F2" w:rsidRDefault="00DD4477" w:rsidP="00A40F8A">
            <w:pPr>
              <w:pStyle w:val="Contedodatabela"/>
              <w:rPr>
                <w:rFonts w:ascii="Arial" w:hAnsi="Arial" w:cs="Arial"/>
              </w:rPr>
            </w:pPr>
            <w:r w:rsidRPr="00CC78F2">
              <w:rPr>
                <w:rFonts w:ascii="Arial" w:hAnsi="Arial" w:cs="Arial"/>
              </w:rPr>
              <w:t>CORDÃO PARALELO 2 X 1MM</w:t>
            </w:r>
          </w:p>
        </w:tc>
      </w:tr>
      <w:tr w:rsidR="00DD4477" w:rsidRPr="00CC78F2" w14:paraId="7465C5C3"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7DE1ABAE" w14:textId="6FE76D78" w:rsidR="00DD4477" w:rsidRPr="00CC78F2" w:rsidRDefault="00DD4477" w:rsidP="007E76BF">
            <w:pPr>
              <w:jc w:val="center"/>
              <w:rPr>
                <w:rFonts w:ascii="Arial" w:hAnsi="Arial" w:cs="Arial"/>
              </w:rPr>
            </w:pPr>
            <w:r w:rsidRPr="00CC78F2">
              <w:rPr>
                <w:rFonts w:ascii="Arial" w:hAnsi="Arial" w:cs="Arial"/>
              </w:rPr>
              <w:t>2</w:t>
            </w:r>
            <w:r w:rsidR="007E76BF" w:rsidRPr="00CC78F2">
              <w:rPr>
                <w:rFonts w:ascii="Arial" w:hAnsi="Arial" w:cs="Arial"/>
              </w:rPr>
              <w:t>3</w:t>
            </w:r>
          </w:p>
        </w:tc>
        <w:tc>
          <w:tcPr>
            <w:tcW w:w="850" w:type="dxa"/>
            <w:tcBorders>
              <w:top w:val="single" w:sz="4" w:space="0" w:color="000000"/>
              <w:left w:val="single" w:sz="4" w:space="0" w:color="000000"/>
              <w:bottom w:val="single" w:sz="4" w:space="0" w:color="000000"/>
              <w:right w:val="nil"/>
            </w:tcBorders>
          </w:tcPr>
          <w:p w14:paraId="5584223A" w14:textId="3C3C01BB" w:rsidR="00DD4477" w:rsidRPr="00CC78F2" w:rsidRDefault="00DD4477" w:rsidP="00A40F8A">
            <w:pPr>
              <w:pStyle w:val="Contedodatabela"/>
              <w:jc w:val="center"/>
              <w:rPr>
                <w:rFonts w:ascii="Arial" w:hAnsi="Arial" w:cs="Arial"/>
              </w:rPr>
            </w:pPr>
            <w:r w:rsidRPr="00CC78F2">
              <w:rPr>
                <w:rFonts w:ascii="Arial" w:hAnsi="Arial" w:cs="Arial"/>
              </w:rPr>
              <w:t>200</w:t>
            </w:r>
          </w:p>
        </w:tc>
        <w:tc>
          <w:tcPr>
            <w:tcW w:w="850" w:type="dxa"/>
            <w:tcBorders>
              <w:top w:val="single" w:sz="4" w:space="0" w:color="000000"/>
              <w:left w:val="single" w:sz="4" w:space="0" w:color="000000"/>
              <w:bottom w:val="single" w:sz="4" w:space="0" w:color="000000"/>
              <w:right w:val="nil"/>
            </w:tcBorders>
          </w:tcPr>
          <w:p w14:paraId="4921FA30" w14:textId="14FB2058" w:rsidR="00DD4477" w:rsidRPr="00CC78F2" w:rsidRDefault="00DD4477" w:rsidP="00A40F8A">
            <w:pPr>
              <w:pStyle w:val="Contedodatabela"/>
              <w:jc w:val="center"/>
              <w:rPr>
                <w:rFonts w:ascii="Arial" w:hAnsi="Arial" w:cs="Arial"/>
              </w:rPr>
            </w:pPr>
            <w:r w:rsidRPr="00CC78F2">
              <w:rPr>
                <w:rFonts w:ascii="Arial" w:hAnsi="Arial" w:cs="Arial"/>
              </w:rPr>
              <w:t>Metro</w:t>
            </w:r>
          </w:p>
        </w:tc>
        <w:tc>
          <w:tcPr>
            <w:tcW w:w="7370" w:type="dxa"/>
            <w:tcBorders>
              <w:top w:val="single" w:sz="4" w:space="0" w:color="000000"/>
              <w:left w:val="single" w:sz="4" w:space="0" w:color="000000"/>
              <w:bottom w:val="single" w:sz="4" w:space="0" w:color="000000"/>
              <w:right w:val="single" w:sz="4" w:space="0" w:color="000000"/>
            </w:tcBorders>
          </w:tcPr>
          <w:p w14:paraId="3787EB97" w14:textId="5D6532BA" w:rsidR="00DD4477" w:rsidRPr="00CC78F2" w:rsidRDefault="00DD4477" w:rsidP="00A40F8A">
            <w:pPr>
              <w:pStyle w:val="Contedodatabela"/>
              <w:rPr>
                <w:rFonts w:ascii="Arial" w:hAnsi="Arial" w:cs="Arial"/>
              </w:rPr>
            </w:pPr>
            <w:r w:rsidRPr="00CC78F2">
              <w:rPr>
                <w:rFonts w:ascii="Arial" w:hAnsi="Arial" w:cs="Arial"/>
              </w:rPr>
              <w:t>CORDÃO PARALELO 2 X 2,5MM</w:t>
            </w:r>
          </w:p>
        </w:tc>
      </w:tr>
      <w:tr w:rsidR="00DD4477" w:rsidRPr="00CC78F2" w14:paraId="48861B92"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7F60B5BC" w14:textId="15BD373F" w:rsidR="00DD4477" w:rsidRPr="00CC78F2" w:rsidRDefault="00DD4477" w:rsidP="007E76BF">
            <w:pPr>
              <w:jc w:val="center"/>
              <w:rPr>
                <w:rFonts w:ascii="Arial" w:hAnsi="Arial" w:cs="Arial"/>
              </w:rPr>
            </w:pPr>
            <w:r w:rsidRPr="00CC78F2">
              <w:rPr>
                <w:rFonts w:ascii="Arial" w:hAnsi="Arial" w:cs="Arial"/>
              </w:rPr>
              <w:t>2</w:t>
            </w:r>
            <w:r w:rsidR="007E76BF" w:rsidRPr="00CC78F2">
              <w:rPr>
                <w:rFonts w:ascii="Arial" w:hAnsi="Arial" w:cs="Arial"/>
              </w:rPr>
              <w:t>4</w:t>
            </w:r>
          </w:p>
        </w:tc>
        <w:tc>
          <w:tcPr>
            <w:tcW w:w="850" w:type="dxa"/>
            <w:tcBorders>
              <w:top w:val="single" w:sz="4" w:space="0" w:color="000000"/>
              <w:left w:val="single" w:sz="4" w:space="0" w:color="000000"/>
              <w:bottom w:val="single" w:sz="4" w:space="0" w:color="000000"/>
              <w:right w:val="nil"/>
            </w:tcBorders>
          </w:tcPr>
          <w:p w14:paraId="3C28DCB7" w14:textId="5D967AFC" w:rsidR="00DD4477" w:rsidRPr="00CC78F2" w:rsidRDefault="00DD4477" w:rsidP="00A40F8A">
            <w:pPr>
              <w:pStyle w:val="Contedodatabela"/>
              <w:jc w:val="center"/>
              <w:rPr>
                <w:rFonts w:ascii="Arial" w:hAnsi="Arial" w:cs="Arial"/>
              </w:rPr>
            </w:pPr>
            <w:r w:rsidRPr="00CC78F2">
              <w:rPr>
                <w:rFonts w:ascii="Arial" w:hAnsi="Arial" w:cs="Arial"/>
              </w:rPr>
              <w:t>100</w:t>
            </w:r>
          </w:p>
        </w:tc>
        <w:tc>
          <w:tcPr>
            <w:tcW w:w="850" w:type="dxa"/>
            <w:tcBorders>
              <w:top w:val="single" w:sz="4" w:space="0" w:color="000000"/>
              <w:left w:val="single" w:sz="4" w:space="0" w:color="000000"/>
              <w:bottom w:val="single" w:sz="4" w:space="0" w:color="000000"/>
              <w:right w:val="nil"/>
            </w:tcBorders>
          </w:tcPr>
          <w:p w14:paraId="06A83638" w14:textId="0B81F866" w:rsidR="00DD4477" w:rsidRPr="00CC78F2" w:rsidRDefault="00DD4477" w:rsidP="00A40F8A">
            <w:pPr>
              <w:pStyle w:val="Contedodatabela"/>
              <w:jc w:val="center"/>
              <w:rPr>
                <w:rFonts w:ascii="Arial" w:hAnsi="Arial" w:cs="Arial"/>
              </w:rPr>
            </w:pPr>
            <w:r w:rsidRPr="00CC78F2">
              <w:rPr>
                <w:rFonts w:ascii="Arial" w:hAnsi="Arial" w:cs="Arial"/>
              </w:rPr>
              <w:t>Metro</w:t>
            </w:r>
          </w:p>
        </w:tc>
        <w:tc>
          <w:tcPr>
            <w:tcW w:w="7370" w:type="dxa"/>
            <w:tcBorders>
              <w:top w:val="single" w:sz="4" w:space="0" w:color="000000"/>
              <w:left w:val="single" w:sz="4" w:space="0" w:color="000000"/>
              <w:bottom w:val="single" w:sz="4" w:space="0" w:color="000000"/>
              <w:right w:val="single" w:sz="4" w:space="0" w:color="000000"/>
            </w:tcBorders>
          </w:tcPr>
          <w:p w14:paraId="7E34BEBC" w14:textId="1DC18410" w:rsidR="00DD4477" w:rsidRPr="00CC78F2" w:rsidRDefault="00DD4477" w:rsidP="00A40F8A">
            <w:pPr>
              <w:pStyle w:val="Contedodatabela"/>
              <w:rPr>
                <w:rFonts w:ascii="Arial" w:hAnsi="Arial" w:cs="Arial"/>
              </w:rPr>
            </w:pPr>
            <w:r w:rsidRPr="00CC78F2">
              <w:rPr>
                <w:rFonts w:ascii="Arial" w:hAnsi="Arial" w:cs="Arial"/>
              </w:rPr>
              <w:t>CORDÃO PARALELO 2 X 4,0MM</w:t>
            </w:r>
          </w:p>
        </w:tc>
      </w:tr>
      <w:tr w:rsidR="008934D5" w:rsidRPr="00CC78F2" w14:paraId="48B9C174"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300E8A77" w14:textId="0A07892C" w:rsidR="008934D5" w:rsidRPr="00CC78F2" w:rsidRDefault="008934D5" w:rsidP="007E76BF">
            <w:pPr>
              <w:jc w:val="center"/>
              <w:rPr>
                <w:rFonts w:ascii="Arial" w:hAnsi="Arial" w:cs="Arial"/>
              </w:rPr>
            </w:pPr>
            <w:r w:rsidRPr="00CC78F2">
              <w:rPr>
                <w:rFonts w:ascii="Arial" w:hAnsi="Arial" w:cs="Arial"/>
              </w:rPr>
              <w:t>2</w:t>
            </w:r>
            <w:r w:rsidR="007E76BF" w:rsidRPr="00CC78F2">
              <w:rPr>
                <w:rFonts w:ascii="Arial" w:hAnsi="Arial" w:cs="Arial"/>
              </w:rPr>
              <w:t>5</w:t>
            </w:r>
          </w:p>
        </w:tc>
        <w:tc>
          <w:tcPr>
            <w:tcW w:w="850" w:type="dxa"/>
            <w:tcBorders>
              <w:top w:val="single" w:sz="4" w:space="0" w:color="000000"/>
              <w:left w:val="single" w:sz="4" w:space="0" w:color="000000"/>
              <w:bottom w:val="single" w:sz="4" w:space="0" w:color="000000"/>
              <w:right w:val="nil"/>
            </w:tcBorders>
          </w:tcPr>
          <w:p w14:paraId="38E2BF76" w14:textId="38926B27" w:rsidR="008934D5" w:rsidRPr="00CC78F2" w:rsidRDefault="008934D5" w:rsidP="00A40F8A">
            <w:pPr>
              <w:pStyle w:val="Contedodatabela"/>
              <w:jc w:val="center"/>
              <w:rPr>
                <w:rFonts w:ascii="Arial" w:hAnsi="Arial" w:cs="Arial"/>
              </w:rPr>
            </w:pPr>
            <w:r w:rsidRPr="00CC78F2">
              <w:rPr>
                <w:rFonts w:ascii="Arial" w:hAnsi="Arial" w:cs="Arial"/>
              </w:rPr>
              <w:t>15</w:t>
            </w:r>
          </w:p>
        </w:tc>
        <w:tc>
          <w:tcPr>
            <w:tcW w:w="850" w:type="dxa"/>
            <w:tcBorders>
              <w:top w:val="single" w:sz="4" w:space="0" w:color="000000"/>
              <w:left w:val="single" w:sz="4" w:space="0" w:color="000000"/>
              <w:bottom w:val="single" w:sz="4" w:space="0" w:color="000000"/>
              <w:right w:val="nil"/>
            </w:tcBorders>
          </w:tcPr>
          <w:p w14:paraId="6DD7EF9A" w14:textId="6425883D"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00FC9B4" w14:textId="0EE87A88" w:rsidR="008934D5" w:rsidRPr="00CC78F2" w:rsidRDefault="008934D5" w:rsidP="00A40F8A">
            <w:pPr>
              <w:pStyle w:val="Contedodatabela"/>
              <w:rPr>
                <w:rFonts w:ascii="Arial" w:hAnsi="Arial" w:cs="Arial"/>
              </w:rPr>
            </w:pPr>
            <w:r w:rsidRPr="00CC78F2">
              <w:rPr>
                <w:rFonts w:ascii="Arial" w:hAnsi="Arial" w:cs="Arial"/>
              </w:rPr>
              <w:t>FILTRO DE LINHA COM 4 TOMADAS 3 PINOS 10A BIVOLT</w:t>
            </w:r>
          </w:p>
        </w:tc>
      </w:tr>
      <w:tr w:rsidR="00DD4477" w:rsidRPr="00CC78F2" w14:paraId="25DF0412"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193F486C" w14:textId="772C9B32" w:rsidR="00DD4477" w:rsidRPr="00CC78F2" w:rsidRDefault="00DD4477" w:rsidP="007E76BF">
            <w:pPr>
              <w:jc w:val="center"/>
              <w:rPr>
                <w:rFonts w:ascii="Arial" w:hAnsi="Arial" w:cs="Arial"/>
              </w:rPr>
            </w:pPr>
            <w:r w:rsidRPr="00CC78F2">
              <w:rPr>
                <w:rFonts w:ascii="Arial" w:hAnsi="Arial" w:cs="Arial"/>
              </w:rPr>
              <w:t>2</w:t>
            </w:r>
            <w:r w:rsidR="007E76BF" w:rsidRPr="00CC78F2">
              <w:rPr>
                <w:rFonts w:ascii="Arial" w:hAnsi="Arial" w:cs="Arial"/>
              </w:rPr>
              <w:t>6</w:t>
            </w:r>
          </w:p>
        </w:tc>
        <w:tc>
          <w:tcPr>
            <w:tcW w:w="850" w:type="dxa"/>
            <w:tcBorders>
              <w:top w:val="single" w:sz="4" w:space="0" w:color="000000"/>
              <w:left w:val="single" w:sz="4" w:space="0" w:color="000000"/>
              <w:bottom w:val="single" w:sz="4" w:space="0" w:color="000000"/>
              <w:right w:val="nil"/>
            </w:tcBorders>
          </w:tcPr>
          <w:p w14:paraId="2BCA2370" w14:textId="570048AD" w:rsidR="00DD4477" w:rsidRPr="00CC78F2" w:rsidRDefault="00DD4477" w:rsidP="00A40F8A">
            <w:pPr>
              <w:pStyle w:val="Contedodatabela"/>
              <w:jc w:val="center"/>
              <w:rPr>
                <w:rFonts w:ascii="Arial" w:hAnsi="Arial" w:cs="Arial"/>
              </w:rPr>
            </w:pPr>
            <w:r w:rsidRPr="00CC78F2">
              <w:rPr>
                <w:rFonts w:ascii="Arial" w:hAnsi="Arial" w:cs="Arial"/>
              </w:rPr>
              <w:t>05</w:t>
            </w:r>
          </w:p>
        </w:tc>
        <w:tc>
          <w:tcPr>
            <w:tcW w:w="850" w:type="dxa"/>
            <w:tcBorders>
              <w:top w:val="single" w:sz="4" w:space="0" w:color="000000"/>
              <w:left w:val="single" w:sz="4" w:space="0" w:color="000000"/>
              <w:bottom w:val="single" w:sz="4" w:space="0" w:color="000000"/>
              <w:right w:val="nil"/>
            </w:tcBorders>
          </w:tcPr>
          <w:p w14:paraId="04BE4F1E" w14:textId="66AF63E6"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13EDD3B2" w14:textId="38A7785D" w:rsidR="00DD4477" w:rsidRPr="00CC78F2" w:rsidRDefault="00DD4477" w:rsidP="00A40F8A">
            <w:pPr>
              <w:pStyle w:val="Contedodatabela"/>
              <w:rPr>
                <w:rFonts w:ascii="Arial" w:hAnsi="Arial" w:cs="Arial"/>
              </w:rPr>
            </w:pPr>
            <w:r w:rsidRPr="00CC78F2">
              <w:rPr>
                <w:rFonts w:ascii="Arial" w:hAnsi="Arial" w:cs="Arial"/>
              </w:rPr>
              <w:t>FIO PARALELO 1,5MM</w:t>
            </w:r>
            <w:r w:rsidR="000174E7" w:rsidRPr="00CC78F2">
              <w:rPr>
                <w:rFonts w:ascii="Arial" w:hAnsi="Arial" w:cs="Arial"/>
              </w:rPr>
              <w:t xml:space="preserve"> x 100M</w:t>
            </w:r>
          </w:p>
        </w:tc>
      </w:tr>
      <w:tr w:rsidR="00DD4477" w:rsidRPr="00CC78F2" w14:paraId="1C2B4A2C"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77ABE70D" w14:textId="23396F83" w:rsidR="00DD4477" w:rsidRPr="00CC78F2" w:rsidRDefault="00DD4477" w:rsidP="007E76BF">
            <w:pPr>
              <w:jc w:val="center"/>
              <w:rPr>
                <w:rFonts w:ascii="Arial" w:hAnsi="Arial" w:cs="Arial"/>
              </w:rPr>
            </w:pPr>
            <w:r w:rsidRPr="00CC78F2">
              <w:rPr>
                <w:rFonts w:ascii="Arial" w:hAnsi="Arial" w:cs="Arial"/>
              </w:rPr>
              <w:t>2</w:t>
            </w:r>
            <w:r w:rsidR="007E76BF" w:rsidRPr="00CC78F2">
              <w:rPr>
                <w:rFonts w:ascii="Arial" w:hAnsi="Arial" w:cs="Arial"/>
              </w:rPr>
              <w:t>7</w:t>
            </w:r>
          </w:p>
        </w:tc>
        <w:tc>
          <w:tcPr>
            <w:tcW w:w="850" w:type="dxa"/>
            <w:tcBorders>
              <w:top w:val="single" w:sz="4" w:space="0" w:color="000000"/>
              <w:left w:val="single" w:sz="4" w:space="0" w:color="000000"/>
              <w:bottom w:val="single" w:sz="4" w:space="0" w:color="000000"/>
              <w:right w:val="nil"/>
            </w:tcBorders>
          </w:tcPr>
          <w:p w14:paraId="18CBC6A0" w14:textId="40F0EF36" w:rsidR="00DD4477" w:rsidRPr="00CC78F2" w:rsidRDefault="00DD4477" w:rsidP="00A40F8A">
            <w:pPr>
              <w:pStyle w:val="Contedodatabela"/>
              <w:jc w:val="center"/>
              <w:rPr>
                <w:rFonts w:ascii="Arial" w:hAnsi="Arial" w:cs="Arial"/>
              </w:rPr>
            </w:pPr>
            <w:r w:rsidRPr="00CC78F2">
              <w:rPr>
                <w:rFonts w:ascii="Arial" w:hAnsi="Arial" w:cs="Arial"/>
              </w:rPr>
              <w:t>04</w:t>
            </w:r>
          </w:p>
        </w:tc>
        <w:tc>
          <w:tcPr>
            <w:tcW w:w="850" w:type="dxa"/>
            <w:tcBorders>
              <w:top w:val="single" w:sz="4" w:space="0" w:color="000000"/>
              <w:left w:val="single" w:sz="4" w:space="0" w:color="000000"/>
              <w:bottom w:val="single" w:sz="4" w:space="0" w:color="000000"/>
              <w:right w:val="nil"/>
            </w:tcBorders>
          </w:tcPr>
          <w:p w14:paraId="5C8FA6FD" w14:textId="7A51DA08"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0E0620F7" w14:textId="2A8AD45B" w:rsidR="00DD4477" w:rsidRPr="00CC78F2" w:rsidRDefault="00DD4477" w:rsidP="00A40F8A">
            <w:pPr>
              <w:pStyle w:val="Contedodatabela"/>
              <w:rPr>
                <w:rFonts w:ascii="Arial" w:hAnsi="Arial" w:cs="Arial"/>
              </w:rPr>
            </w:pPr>
            <w:r w:rsidRPr="00CC78F2">
              <w:rPr>
                <w:rFonts w:ascii="Arial" w:hAnsi="Arial" w:cs="Arial"/>
              </w:rPr>
              <w:t>FIO PARALELO 2,5MM</w:t>
            </w:r>
            <w:r w:rsidR="000174E7" w:rsidRPr="00CC78F2">
              <w:rPr>
                <w:rFonts w:ascii="Arial" w:hAnsi="Arial" w:cs="Arial"/>
              </w:rPr>
              <w:t xml:space="preserve"> x 100M</w:t>
            </w:r>
          </w:p>
        </w:tc>
      </w:tr>
      <w:tr w:rsidR="00DD4477" w:rsidRPr="00CC78F2" w14:paraId="4B0B235A"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43C9346E" w14:textId="3B30FDBC" w:rsidR="00DD4477" w:rsidRPr="00CC78F2" w:rsidRDefault="007E76BF" w:rsidP="00A40F8A">
            <w:pPr>
              <w:jc w:val="center"/>
              <w:rPr>
                <w:rFonts w:ascii="Arial" w:hAnsi="Arial" w:cs="Arial"/>
              </w:rPr>
            </w:pPr>
            <w:r w:rsidRPr="00CC78F2">
              <w:rPr>
                <w:rFonts w:ascii="Arial" w:hAnsi="Arial" w:cs="Arial"/>
              </w:rPr>
              <w:t>28</w:t>
            </w:r>
          </w:p>
        </w:tc>
        <w:tc>
          <w:tcPr>
            <w:tcW w:w="850" w:type="dxa"/>
            <w:tcBorders>
              <w:top w:val="single" w:sz="4" w:space="0" w:color="000000"/>
              <w:left w:val="single" w:sz="4" w:space="0" w:color="000000"/>
              <w:bottom w:val="single" w:sz="4" w:space="0" w:color="000000"/>
              <w:right w:val="nil"/>
            </w:tcBorders>
          </w:tcPr>
          <w:p w14:paraId="18ED2D84" w14:textId="7615C6B3" w:rsidR="00DD4477" w:rsidRPr="00CC78F2" w:rsidRDefault="00DD4477" w:rsidP="00A40F8A">
            <w:pPr>
              <w:pStyle w:val="Contedodatabela"/>
              <w:jc w:val="center"/>
              <w:rPr>
                <w:rFonts w:ascii="Arial" w:hAnsi="Arial" w:cs="Arial"/>
              </w:rPr>
            </w:pPr>
            <w:r w:rsidRPr="00CC78F2">
              <w:rPr>
                <w:rFonts w:ascii="Arial" w:hAnsi="Arial" w:cs="Arial"/>
              </w:rPr>
              <w:t>02</w:t>
            </w:r>
          </w:p>
        </w:tc>
        <w:tc>
          <w:tcPr>
            <w:tcW w:w="850" w:type="dxa"/>
            <w:tcBorders>
              <w:top w:val="single" w:sz="4" w:space="0" w:color="000000"/>
              <w:left w:val="single" w:sz="4" w:space="0" w:color="000000"/>
              <w:bottom w:val="single" w:sz="4" w:space="0" w:color="000000"/>
              <w:right w:val="nil"/>
            </w:tcBorders>
          </w:tcPr>
          <w:p w14:paraId="5DF7D45A" w14:textId="2952314D"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079A71C4" w14:textId="6E964475" w:rsidR="00DD4477" w:rsidRPr="00CC78F2" w:rsidRDefault="00DD4477" w:rsidP="00A40F8A">
            <w:pPr>
              <w:pStyle w:val="Contedodatabela"/>
              <w:rPr>
                <w:rFonts w:ascii="Arial" w:hAnsi="Arial" w:cs="Arial"/>
              </w:rPr>
            </w:pPr>
            <w:r w:rsidRPr="00CC78F2">
              <w:rPr>
                <w:rFonts w:ascii="Arial" w:hAnsi="Arial" w:cs="Arial"/>
              </w:rPr>
              <w:t>FIO PARALELO 4,0MM</w:t>
            </w:r>
            <w:r w:rsidR="000174E7" w:rsidRPr="00CC78F2">
              <w:rPr>
                <w:rFonts w:ascii="Arial" w:hAnsi="Arial" w:cs="Arial"/>
              </w:rPr>
              <w:t xml:space="preserve"> x 100M</w:t>
            </w:r>
          </w:p>
        </w:tc>
      </w:tr>
      <w:tr w:rsidR="00DD4477" w:rsidRPr="00CC78F2" w14:paraId="13C2DF82"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0558018D" w14:textId="2A2D0940" w:rsidR="00DD4477" w:rsidRPr="00CC78F2" w:rsidRDefault="007E76BF" w:rsidP="00A40F8A">
            <w:pPr>
              <w:jc w:val="center"/>
              <w:rPr>
                <w:rFonts w:ascii="Arial" w:hAnsi="Arial" w:cs="Arial"/>
              </w:rPr>
            </w:pPr>
            <w:r w:rsidRPr="00CC78F2">
              <w:rPr>
                <w:rFonts w:ascii="Arial" w:hAnsi="Arial" w:cs="Arial"/>
              </w:rPr>
              <w:t>29</w:t>
            </w:r>
          </w:p>
        </w:tc>
        <w:tc>
          <w:tcPr>
            <w:tcW w:w="850" w:type="dxa"/>
            <w:tcBorders>
              <w:top w:val="single" w:sz="4" w:space="0" w:color="000000"/>
              <w:left w:val="single" w:sz="4" w:space="0" w:color="000000"/>
              <w:bottom w:val="single" w:sz="4" w:space="0" w:color="000000"/>
              <w:right w:val="nil"/>
            </w:tcBorders>
          </w:tcPr>
          <w:p w14:paraId="1C402723" w14:textId="2DBE3350" w:rsidR="00DD4477" w:rsidRPr="00CC78F2" w:rsidRDefault="00DD4477" w:rsidP="00A40F8A">
            <w:pPr>
              <w:pStyle w:val="Contedodatabela"/>
              <w:jc w:val="center"/>
              <w:rPr>
                <w:rFonts w:ascii="Arial" w:hAnsi="Arial" w:cs="Arial"/>
              </w:rPr>
            </w:pPr>
            <w:r w:rsidRPr="00CC78F2">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642A23EF" w14:textId="3B9E44B7" w:rsidR="00DD4477" w:rsidRPr="00CC78F2" w:rsidRDefault="00DD4477" w:rsidP="00A40F8A">
            <w:pPr>
              <w:pStyle w:val="Contedodatabela"/>
              <w:jc w:val="center"/>
              <w:rPr>
                <w:rFonts w:ascii="Arial" w:hAnsi="Arial" w:cs="Arial"/>
              </w:rPr>
            </w:pPr>
            <w:r w:rsidRPr="00CC78F2">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tcPr>
          <w:p w14:paraId="3FB166D5" w14:textId="0E761259" w:rsidR="00DD4477" w:rsidRPr="00CC78F2" w:rsidRDefault="00DD4477" w:rsidP="00A40F8A">
            <w:pPr>
              <w:pStyle w:val="Contedodatabela"/>
              <w:rPr>
                <w:rFonts w:ascii="Arial" w:hAnsi="Arial" w:cs="Arial"/>
              </w:rPr>
            </w:pPr>
            <w:r w:rsidRPr="00CC78F2">
              <w:rPr>
                <w:rFonts w:ascii="Arial" w:hAnsi="Arial" w:cs="Arial"/>
              </w:rPr>
              <w:t>FITA DUPLA FACE</w:t>
            </w:r>
            <w:r w:rsidR="00CC78F2" w:rsidRPr="00CC78F2">
              <w:rPr>
                <w:rFonts w:ascii="Arial" w:hAnsi="Arial" w:cs="Arial"/>
              </w:rPr>
              <w:t xml:space="preserve"> x 100M</w:t>
            </w:r>
          </w:p>
        </w:tc>
      </w:tr>
      <w:tr w:rsidR="008934D5" w:rsidRPr="00CC78F2" w14:paraId="65697C81"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360547CF" w14:textId="572D0DFF" w:rsidR="008934D5" w:rsidRPr="00CC78F2" w:rsidRDefault="008934D5" w:rsidP="007E76BF">
            <w:pPr>
              <w:jc w:val="center"/>
              <w:rPr>
                <w:rFonts w:ascii="Arial" w:hAnsi="Arial" w:cs="Arial"/>
              </w:rPr>
            </w:pPr>
            <w:r w:rsidRPr="00CC78F2">
              <w:rPr>
                <w:rFonts w:ascii="Arial" w:hAnsi="Arial" w:cs="Arial"/>
              </w:rPr>
              <w:t>3</w:t>
            </w:r>
            <w:r w:rsidR="007E76BF" w:rsidRPr="00CC78F2">
              <w:rPr>
                <w:rFonts w:ascii="Arial" w:hAnsi="Arial" w:cs="Arial"/>
              </w:rPr>
              <w:t>0</w:t>
            </w:r>
          </w:p>
        </w:tc>
        <w:tc>
          <w:tcPr>
            <w:tcW w:w="850" w:type="dxa"/>
            <w:tcBorders>
              <w:top w:val="single" w:sz="4" w:space="0" w:color="000000"/>
              <w:left w:val="single" w:sz="4" w:space="0" w:color="000000"/>
              <w:bottom w:val="single" w:sz="4" w:space="0" w:color="000000"/>
              <w:right w:val="nil"/>
            </w:tcBorders>
          </w:tcPr>
          <w:p w14:paraId="03A091EA" w14:textId="7EBAD17A" w:rsidR="008934D5" w:rsidRPr="00CC78F2" w:rsidRDefault="008934D5" w:rsidP="00A40F8A">
            <w:pPr>
              <w:pStyle w:val="Contedodatabela"/>
              <w:jc w:val="center"/>
              <w:rPr>
                <w:rFonts w:ascii="Arial" w:hAnsi="Arial" w:cs="Arial"/>
              </w:rPr>
            </w:pPr>
            <w:r w:rsidRPr="00CC78F2">
              <w:rPr>
                <w:rFonts w:ascii="Arial" w:hAnsi="Arial" w:cs="Arial"/>
              </w:rPr>
              <w:t>50</w:t>
            </w:r>
          </w:p>
        </w:tc>
        <w:tc>
          <w:tcPr>
            <w:tcW w:w="850" w:type="dxa"/>
            <w:tcBorders>
              <w:top w:val="single" w:sz="4" w:space="0" w:color="000000"/>
              <w:left w:val="single" w:sz="4" w:space="0" w:color="000000"/>
              <w:bottom w:val="single" w:sz="4" w:space="0" w:color="000000"/>
              <w:right w:val="nil"/>
            </w:tcBorders>
          </w:tcPr>
          <w:p w14:paraId="420A7CF3" w14:textId="60033286"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7683FEF" w14:textId="75B62C99" w:rsidR="008934D5" w:rsidRPr="00CC78F2" w:rsidRDefault="008934D5" w:rsidP="00A40F8A">
            <w:pPr>
              <w:pStyle w:val="Contedodatabela"/>
              <w:rPr>
                <w:rFonts w:ascii="Arial" w:hAnsi="Arial" w:cs="Arial"/>
              </w:rPr>
            </w:pPr>
            <w:r w:rsidRPr="00CC78F2">
              <w:rPr>
                <w:rFonts w:ascii="Arial" w:hAnsi="Arial" w:cs="Arial"/>
              </w:rPr>
              <w:t>FITA ISOLANTE 20M PRIMEIRA LINHA</w:t>
            </w:r>
          </w:p>
        </w:tc>
      </w:tr>
      <w:tr w:rsidR="008934D5" w:rsidRPr="00CC78F2" w14:paraId="742F19CF"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1ADA420C" w14:textId="7BF53D1B" w:rsidR="008934D5" w:rsidRPr="00CC78F2" w:rsidRDefault="008934D5" w:rsidP="007E76BF">
            <w:pPr>
              <w:jc w:val="center"/>
              <w:rPr>
                <w:rFonts w:ascii="Arial" w:hAnsi="Arial" w:cs="Arial"/>
              </w:rPr>
            </w:pPr>
            <w:r w:rsidRPr="00CC78F2">
              <w:rPr>
                <w:rFonts w:ascii="Arial" w:hAnsi="Arial" w:cs="Arial"/>
              </w:rPr>
              <w:t>3</w:t>
            </w:r>
            <w:r w:rsidR="007E76BF" w:rsidRPr="00CC78F2">
              <w:rPr>
                <w:rFonts w:ascii="Arial" w:hAnsi="Arial" w:cs="Arial"/>
              </w:rPr>
              <w:t>1</w:t>
            </w:r>
          </w:p>
        </w:tc>
        <w:tc>
          <w:tcPr>
            <w:tcW w:w="850" w:type="dxa"/>
            <w:tcBorders>
              <w:top w:val="single" w:sz="4" w:space="0" w:color="000000"/>
              <w:left w:val="single" w:sz="4" w:space="0" w:color="000000"/>
              <w:bottom w:val="single" w:sz="4" w:space="0" w:color="000000"/>
              <w:right w:val="nil"/>
            </w:tcBorders>
          </w:tcPr>
          <w:p w14:paraId="42249064" w14:textId="07D9D927" w:rsidR="008934D5" w:rsidRPr="00CC78F2" w:rsidRDefault="008934D5" w:rsidP="00A40F8A">
            <w:pPr>
              <w:pStyle w:val="Contedodatabela"/>
              <w:jc w:val="center"/>
              <w:rPr>
                <w:rFonts w:ascii="Arial" w:hAnsi="Arial" w:cs="Arial"/>
              </w:rPr>
            </w:pPr>
            <w:r w:rsidRPr="00CC78F2">
              <w:rPr>
                <w:rFonts w:ascii="Arial" w:hAnsi="Arial" w:cs="Arial"/>
              </w:rPr>
              <w:t>50</w:t>
            </w:r>
          </w:p>
        </w:tc>
        <w:tc>
          <w:tcPr>
            <w:tcW w:w="850" w:type="dxa"/>
            <w:tcBorders>
              <w:top w:val="single" w:sz="4" w:space="0" w:color="000000"/>
              <w:left w:val="single" w:sz="4" w:space="0" w:color="000000"/>
              <w:bottom w:val="single" w:sz="4" w:space="0" w:color="000000"/>
              <w:right w:val="nil"/>
            </w:tcBorders>
          </w:tcPr>
          <w:p w14:paraId="0FC4117D" w14:textId="4B6C5448"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6FDFB4FC" w14:textId="15EA20F4" w:rsidR="008934D5" w:rsidRPr="00CC78F2" w:rsidRDefault="008934D5" w:rsidP="00A40F8A">
            <w:pPr>
              <w:pStyle w:val="Contedodatabela"/>
              <w:rPr>
                <w:rFonts w:ascii="Arial" w:hAnsi="Arial" w:cs="Arial"/>
              </w:rPr>
            </w:pPr>
            <w:r w:rsidRPr="00CC78F2">
              <w:rPr>
                <w:rFonts w:ascii="Arial" w:hAnsi="Arial" w:cs="Arial"/>
              </w:rPr>
              <w:t>INTERRUPTOR BIPOLAR COM ESPELHO 20A</w:t>
            </w:r>
          </w:p>
        </w:tc>
      </w:tr>
      <w:tr w:rsidR="008934D5" w:rsidRPr="00CC78F2" w14:paraId="6D76EE0F"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6EE18E74" w14:textId="5BB6902E" w:rsidR="008934D5" w:rsidRPr="00CC78F2" w:rsidRDefault="008934D5" w:rsidP="007E76BF">
            <w:pPr>
              <w:jc w:val="center"/>
              <w:rPr>
                <w:rFonts w:ascii="Arial" w:hAnsi="Arial" w:cs="Arial"/>
              </w:rPr>
            </w:pPr>
            <w:r w:rsidRPr="00CC78F2">
              <w:rPr>
                <w:rFonts w:ascii="Arial" w:hAnsi="Arial" w:cs="Arial"/>
              </w:rPr>
              <w:t>3</w:t>
            </w:r>
            <w:r w:rsidR="007E76BF" w:rsidRPr="00CC78F2">
              <w:rPr>
                <w:rFonts w:ascii="Arial" w:hAnsi="Arial" w:cs="Arial"/>
              </w:rPr>
              <w:t>2</w:t>
            </w:r>
          </w:p>
        </w:tc>
        <w:tc>
          <w:tcPr>
            <w:tcW w:w="850" w:type="dxa"/>
            <w:tcBorders>
              <w:top w:val="single" w:sz="4" w:space="0" w:color="000000"/>
              <w:left w:val="single" w:sz="4" w:space="0" w:color="000000"/>
              <w:bottom w:val="single" w:sz="4" w:space="0" w:color="000000"/>
              <w:right w:val="nil"/>
            </w:tcBorders>
          </w:tcPr>
          <w:p w14:paraId="5E22E862" w14:textId="5A0C91A1" w:rsidR="008934D5" w:rsidRPr="00CC78F2" w:rsidRDefault="008934D5" w:rsidP="00A40F8A">
            <w:pPr>
              <w:pStyle w:val="Contedodatabela"/>
              <w:jc w:val="center"/>
              <w:rPr>
                <w:rFonts w:ascii="Arial" w:hAnsi="Arial" w:cs="Arial"/>
              </w:rPr>
            </w:pPr>
            <w:r w:rsidRPr="00CC78F2">
              <w:rPr>
                <w:rFonts w:ascii="Arial" w:hAnsi="Arial" w:cs="Arial"/>
              </w:rPr>
              <w:t>500</w:t>
            </w:r>
          </w:p>
        </w:tc>
        <w:tc>
          <w:tcPr>
            <w:tcW w:w="850" w:type="dxa"/>
            <w:tcBorders>
              <w:top w:val="single" w:sz="4" w:space="0" w:color="000000"/>
              <w:left w:val="single" w:sz="4" w:space="0" w:color="000000"/>
              <w:bottom w:val="single" w:sz="4" w:space="0" w:color="000000"/>
              <w:right w:val="nil"/>
            </w:tcBorders>
          </w:tcPr>
          <w:p w14:paraId="7C39D555" w14:textId="2F3BA7A1"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1BA26FF" w14:textId="1E9A92AC" w:rsidR="008934D5" w:rsidRPr="00CC78F2" w:rsidRDefault="008934D5" w:rsidP="00A40F8A">
            <w:pPr>
              <w:pStyle w:val="Contedodatabela"/>
              <w:rPr>
                <w:rFonts w:ascii="Arial" w:hAnsi="Arial" w:cs="Arial"/>
              </w:rPr>
            </w:pPr>
            <w:r w:rsidRPr="00CC78F2">
              <w:rPr>
                <w:rFonts w:ascii="Arial" w:hAnsi="Arial" w:cs="Arial"/>
              </w:rPr>
              <w:t>LAMPADA LED 10W TUBULAR PRIMEIRA LINHA 6500K</w:t>
            </w:r>
          </w:p>
        </w:tc>
      </w:tr>
      <w:tr w:rsidR="008934D5" w:rsidRPr="00CC78F2" w14:paraId="0A6497E7"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0697A519" w14:textId="1E8CF655" w:rsidR="008934D5" w:rsidRPr="00CC78F2" w:rsidRDefault="008934D5" w:rsidP="007E76BF">
            <w:pPr>
              <w:jc w:val="center"/>
              <w:rPr>
                <w:rFonts w:ascii="Arial" w:hAnsi="Arial" w:cs="Arial"/>
              </w:rPr>
            </w:pPr>
            <w:r w:rsidRPr="00CC78F2">
              <w:rPr>
                <w:rFonts w:ascii="Arial" w:hAnsi="Arial" w:cs="Arial"/>
              </w:rPr>
              <w:t>3</w:t>
            </w:r>
            <w:r w:rsidR="007E76BF" w:rsidRPr="00CC78F2">
              <w:rPr>
                <w:rFonts w:ascii="Arial" w:hAnsi="Arial" w:cs="Arial"/>
              </w:rPr>
              <w:t>3</w:t>
            </w:r>
          </w:p>
        </w:tc>
        <w:tc>
          <w:tcPr>
            <w:tcW w:w="850" w:type="dxa"/>
            <w:tcBorders>
              <w:top w:val="single" w:sz="4" w:space="0" w:color="000000"/>
              <w:left w:val="single" w:sz="4" w:space="0" w:color="000000"/>
              <w:bottom w:val="single" w:sz="4" w:space="0" w:color="000000"/>
              <w:right w:val="nil"/>
            </w:tcBorders>
          </w:tcPr>
          <w:p w14:paraId="02A55613" w14:textId="447E610D" w:rsidR="008934D5" w:rsidRPr="00CC78F2" w:rsidRDefault="008934D5" w:rsidP="00A40F8A">
            <w:pPr>
              <w:pStyle w:val="Contedodatabela"/>
              <w:jc w:val="center"/>
              <w:rPr>
                <w:rFonts w:ascii="Arial" w:hAnsi="Arial" w:cs="Arial"/>
              </w:rPr>
            </w:pPr>
            <w:r w:rsidRPr="00CC78F2">
              <w:rPr>
                <w:rFonts w:ascii="Arial" w:hAnsi="Arial" w:cs="Arial"/>
              </w:rPr>
              <w:t>1.000</w:t>
            </w:r>
          </w:p>
        </w:tc>
        <w:tc>
          <w:tcPr>
            <w:tcW w:w="850" w:type="dxa"/>
            <w:tcBorders>
              <w:top w:val="single" w:sz="4" w:space="0" w:color="000000"/>
              <w:left w:val="single" w:sz="4" w:space="0" w:color="000000"/>
              <w:bottom w:val="single" w:sz="4" w:space="0" w:color="000000"/>
              <w:right w:val="nil"/>
            </w:tcBorders>
          </w:tcPr>
          <w:p w14:paraId="1BE3CDE7" w14:textId="3F5E13C1"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D5ED6D6" w14:textId="17289966" w:rsidR="008934D5" w:rsidRPr="00CC78F2" w:rsidRDefault="008934D5" w:rsidP="00A40F8A">
            <w:pPr>
              <w:pStyle w:val="Contedodatabela"/>
              <w:rPr>
                <w:rFonts w:ascii="Arial" w:hAnsi="Arial" w:cs="Arial"/>
              </w:rPr>
            </w:pPr>
            <w:r w:rsidRPr="00CC78F2">
              <w:rPr>
                <w:rFonts w:ascii="Arial" w:hAnsi="Arial" w:cs="Arial"/>
              </w:rPr>
              <w:t>LAMPADA LED 15W ROSCA E27 PRIMEIRA LINHA</w:t>
            </w:r>
          </w:p>
        </w:tc>
      </w:tr>
      <w:tr w:rsidR="008934D5" w:rsidRPr="00CC78F2" w14:paraId="4316B207"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50242952" w14:textId="522F2BA3" w:rsidR="008934D5" w:rsidRPr="00CC78F2" w:rsidRDefault="008934D5" w:rsidP="007E76BF">
            <w:pPr>
              <w:jc w:val="center"/>
              <w:rPr>
                <w:rFonts w:ascii="Arial" w:hAnsi="Arial" w:cs="Arial"/>
              </w:rPr>
            </w:pPr>
            <w:r w:rsidRPr="00CC78F2">
              <w:rPr>
                <w:rFonts w:ascii="Arial" w:hAnsi="Arial" w:cs="Arial"/>
              </w:rPr>
              <w:t>3</w:t>
            </w:r>
            <w:r w:rsidR="007E76BF" w:rsidRPr="00CC78F2">
              <w:rPr>
                <w:rFonts w:ascii="Arial" w:hAnsi="Arial" w:cs="Arial"/>
              </w:rPr>
              <w:t>4</w:t>
            </w:r>
          </w:p>
        </w:tc>
        <w:tc>
          <w:tcPr>
            <w:tcW w:w="850" w:type="dxa"/>
            <w:tcBorders>
              <w:top w:val="single" w:sz="4" w:space="0" w:color="000000"/>
              <w:left w:val="single" w:sz="4" w:space="0" w:color="000000"/>
              <w:bottom w:val="single" w:sz="4" w:space="0" w:color="000000"/>
              <w:right w:val="nil"/>
            </w:tcBorders>
          </w:tcPr>
          <w:p w14:paraId="165215AB" w14:textId="6CB686FD" w:rsidR="008934D5" w:rsidRPr="00CC78F2" w:rsidRDefault="008934D5" w:rsidP="00A40F8A">
            <w:pPr>
              <w:pStyle w:val="Contedodatabela"/>
              <w:jc w:val="center"/>
              <w:rPr>
                <w:rFonts w:ascii="Arial" w:hAnsi="Arial" w:cs="Arial"/>
              </w:rPr>
            </w:pPr>
            <w:r w:rsidRPr="00CC78F2">
              <w:rPr>
                <w:rFonts w:ascii="Arial" w:hAnsi="Arial" w:cs="Arial"/>
              </w:rPr>
              <w:t>4.000</w:t>
            </w:r>
          </w:p>
        </w:tc>
        <w:tc>
          <w:tcPr>
            <w:tcW w:w="850" w:type="dxa"/>
            <w:tcBorders>
              <w:top w:val="single" w:sz="4" w:space="0" w:color="000000"/>
              <w:left w:val="single" w:sz="4" w:space="0" w:color="000000"/>
              <w:bottom w:val="single" w:sz="4" w:space="0" w:color="000000"/>
              <w:right w:val="nil"/>
            </w:tcBorders>
          </w:tcPr>
          <w:p w14:paraId="661603A8" w14:textId="31657772"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5972942" w14:textId="1CA41AAC" w:rsidR="008934D5" w:rsidRPr="00CC78F2" w:rsidRDefault="008934D5" w:rsidP="00A40F8A">
            <w:pPr>
              <w:pStyle w:val="Contedodatabela"/>
              <w:rPr>
                <w:rFonts w:ascii="Arial" w:hAnsi="Arial" w:cs="Arial"/>
              </w:rPr>
            </w:pPr>
            <w:r w:rsidRPr="00CC78F2">
              <w:rPr>
                <w:rFonts w:ascii="Arial" w:hAnsi="Arial" w:cs="Arial"/>
              </w:rPr>
              <w:t>LAMPADA LED 20W TUBULAR PRIMEIRA LINHA 6500K</w:t>
            </w:r>
          </w:p>
        </w:tc>
      </w:tr>
      <w:tr w:rsidR="008934D5" w:rsidRPr="00CC78F2" w14:paraId="4A48E93D"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58B8837E" w14:textId="6D6D29F5" w:rsidR="008934D5" w:rsidRPr="00CC78F2" w:rsidRDefault="008934D5" w:rsidP="007E76BF">
            <w:pPr>
              <w:jc w:val="center"/>
              <w:rPr>
                <w:rFonts w:ascii="Arial" w:hAnsi="Arial" w:cs="Arial"/>
              </w:rPr>
            </w:pPr>
            <w:r w:rsidRPr="00CC78F2">
              <w:rPr>
                <w:rFonts w:ascii="Arial" w:hAnsi="Arial" w:cs="Arial"/>
              </w:rPr>
              <w:t>3</w:t>
            </w:r>
            <w:r w:rsidR="007E76BF" w:rsidRPr="00CC78F2">
              <w:rPr>
                <w:rFonts w:ascii="Arial" w:hAnsi="Arial" w:cs="Arial"/>
              </w:rPr>
              <w:t>5</w:t>
            </w:r>
          </w:p>
        </w:tc>
        <w:tc>
          <w:tcPr>
            <w:tcW w:w="850" w:type="dxa"/>
            <w:tcBorders>
              <w:top w:val="single" w:sz="4" w:space="0" w:color="000000"/>
              <w:left w:val="single" w:sz="4" w:space="0" w:color="000000"/>
              <w:bottom w:val="single" w:sz="4" w:space="0" w:color="000000"/>
              <w:right w:val="nil"/>
            </w:tcBorders>
          </w:tcPr>
          <w:p w14:paraId="39996785" w14:textId="3834ADA7" w:rsidR="008934D5" w:rsidRPr="00CC78F2" w:rsidRDefault="008934D5" w:rsidP="00A40F8A">
            <w:pPr>
              <w:pStyle w:val="Contedodatabela"/>
              <w:jc w:val="center"/>
              <w:rPr>
                <w:rFonts w:ascii="Arial" w:hAnsi="Arial" w:cs="Arial"/>
              </w:rPr>
            </w:pPr>
            <w:r w:rsidRPr="00CC78F2">
              <w:rPr>
                <w:rFonts w:ascii="Arial" w:hAnsi="Arial" w:cs="Arial"/>
              </w:rPr>
              <w:t>500</w:t>
            </w:r>
          </w:p>
        </w:tc>
        <w:tc>
          <w:tcPr>
            <w:tcW w:w="850" w:type="dxa"/>
            <w:tcBorders>
              <w:top w:val="single" w:sz="4" w:space="0" w:color="000000"/>
              <w:left w:val="single" w:sz="4" w:space="0" w:color="000000"/>
              <w:bottom w:val="single" w:sz="4" w:space="0" w:color="000000"/>
              <w:right w:val="nil"/>
            </w:tcBorders>
          </w:tcPr>
          <w:p w14:paraId="4D251EA0" w14:textId="57F6ACB1"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414BAA4" w14:textId="2D4BF804" w:rsidR="008934D5" w:rsidRPr="00CC78F2" w:rsidRDefault="008934D5" w:rsidP="00A40F8A">
            <w:pPr>
              <w:pStyle w:val="Contedodatabela"/>
              <w:rPr>
                <w:rFonts w:ascii="Arial" w:hAnsi="Arial" w:cs="Arial"/>
              </w:rPr>
            </w:pPr>
            <w:r w:rsidRPr="00CC78F2">
              <w:rPr>
                <w:rFonts w:ascii="Arial" w:hAnsi="Arial" w:cs="Arial"/>
              </w:rPr>
              <w:t>LUMINÁRIA ALETADA 2X26 COMPLETA COM LAMPADA LED 10W 6500K</w:t>
            </w:r>
          </w:p>
        </w:tc>
      </w:tr>
      <w:tr w:rsidR="008934D5" w:rsidRPr="00CC78F2" w14:paraId="4DFFA2C2"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6A28A3D2" w14:textId="7220DED9" w:rsidR="008934D5" w:rsidRPr="00CC78F2" w:rsidRDefault="008934D5" w:rsidP="007E76BF">
            <w:pPr>
              <w:jc w:val="center"/>
              <w:rPr>
                <w:rFonts w:ascii="Arial" w:hAnsi="Arial" w:cs="Arial"/>
              </w:rPr>
            </w:pPr>
            <w:r w:rsidRPr="00CC78F2">
              <w:rPr>
                <w:rFonts w:ascii="Arial" w:hAnsi="Arial" w:cs="Arial"/>
              </w:rPr>
              <w:t>3</w:t>
            </w:r>
            <w:r w:rsidR="007E76BF" w:rsidRPr="00CC78F2">
              <w:rPr>
                <w:rFonts w:ascii="Arial" w:hAnsi="Arial" w:cs="Arial"/>
              </w:rPr>
              <w:t>6</w:t>
            </w:r>
          </w:p>
        </w:tc>
        <w:tc>
          <w:tcPr>
            <w:tcW w:w="850" w:type="dxa"/>
            <w:tcBorders>
              <w:top w:val="single" w:sz="4" w:space="0" w:color="000000"/>
              <w:left w:val="single" w:sz="4" w:space="0" w:color="000000"/>
              <w:bottom w:val="single" w:sz="4" w:space="0" w:color="000000"/>
              <w:right w:val="nil"/>
            </w:tcBorders>
          </w:tcPr>
          <w:p w14:paraId="3421A740" w14:textId="1918D878" w:rsidR="008934D5" w:rsidRPr="00CC78F2" w:rsidRDefault="008934D5" w:rsidP="00A40F8A">
            <w:pPr>
              <w:pStyle w:val="Contedodatabela"/>
              <w:jc w:val="center"/>
              <w:rPr>
                <w:rFonts w:ascii="Arial" w:hAnsi="Arial" w:cs="Arial"/>
              </w:rPr>
            </w:pPr>
            <w:r w:rsidRPr="00CC78F2">
              <w:rPr>
                <w:rFonts w:ascii="Arial" w:hAnsi="Arial" w:cs="Arial"/>
              </w:rPr>
              <w:t>500</w:t>
            </w:r>
          </w:p>
        </w:tc>
        <w:tc>
          <w:tcPr>
            <w:tcW w:w="850" w:type="dxa"/>
            <w:tcBorders>
              <w:top w:val="single" w:sz="4" w:space="0" w:color="000000"/>
              <w:left w:val="single" w:sz="4" w:space="0" w:color="000000"/>
              <w:bottom w:val="single" w:sz="4" w:space="0" w:color="000000"/>
              <w:right w:val="nil"/>
            </w:tcBorders>
          </w:tcPr>
          <w:p w14:paraId="0A1A14AD" w14:textId="693533BB"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597DCD5" w14:textId="390E795B" w:rsidR="008934D5" w:rsidRPr="00CC78F2" w:rsidRDefault="008934D5" w:rsidP="00A40F8A">
            <w:pPr>
              <w:pStyle w:val="Contedodatabela"/>
              <w:rPr>
                <w:rFonts w:ascii="Arial" w:hAnsi="Arial" w:cs="Arial"/>
              </w:rPr>
            </w:pPr>
            <w:r w:rsidRPr="00CC78F2">
              <w:rPr>
                <w:rFonts w:ascii="Arial" w:hAnsi="Arial" w:cs="Arial"/>
              </w:rPr>
              <w:t>LUMINÁRIA ALETADA 2X40 COMPLETA COM LAMPADA LED 20W 6500K</w:t>
            </w:r>
          </w:p>
        </w:tc>
      </w:tr>
      <w:tr w:rsidR="008934D5" w:rsidRPr="00CC78F2" w14:paraId="702FB4E7"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6313BBF9" w14:textId="12C132B8" w:rsidR="008934D5" w:rsidRPr="00CC78F2" w:rsidRDefault="007E76BF" w:rsidP="00A40F8A">
            <w:pPr>
              <w:jc w:val="center"/>
              <w:rPr>
                <w:rFonts w:ascii="Arial" w:hAnsi="Arial" w:cs="Arial"/>
              </w:rPr>
            </w:pPr>
            <w:r w:rsidRPr="00CC78F2">
              <w:rPr>
                <w:rFonts w:ascii="Arial" w:hAnsi="Arial" w:cs="Arial"/>
              </w:rPr>
              <w:t>37</w:t>
            </w:r>
          </w:p>
        </w:tc>
        <w:tc>
          <w:tcPr>
            <w:tcW w:w="850" w:type="dxa"/>
            <w:tcBorders>
              <w:top w:val="single" w:sz="4" w:space="0" w:color="000000"/>
              <w:left w:val="single" w:sz="4" w:space="0" w:color="000000"/>
              <w:bottom w:val="single" w:sz="4" w:space="0" w:color="000000"/>
              <w:right w:val="nil"/>
            </w:tcBorders>
          </w:tcPr>
          <w:p w14:paraId="071F34F3" w14:textId="3C74CA4C" w:rsidR="008934D5" w:rsidRPr="00CC78F2" w:rsidRDefault="00DD4477" w:rsidP="00A40F8A">
            <w:pPr>
              <w:pStyle w:val="Contedodatabela"/>
              <w:jc w:val="center"/>
              <w:rPr>
                <w:rFonts w:ascii="Arial" w:hAnsi="Arial" w:cs="Arial"/>
              </w:rPr>
            </w:pPr>
            <w:r w:rsidRPr="00CC78F2">
              <w:rPr>
                <w:rFonts w:ascii="Arial" w:hAnsi="Arial" w:cs="Arial"/>
              </w:rPr>
              <w:t>0</w:t>
            </w:r>
            <w:r w:rsidR="008934D5" w:rsidRPr="00CC78F2">
              <w:rPr>
                <w:rFonts w:ascii="Arial" w:hAnsi="Arial" w:cs="Arial"/>
              </w:rPr>
              <w:t>1</w:t>
            </w:r>
          </w:p>
        </w:tc>
        <w:tc>
          <w:tcPr>
            <w:tcW w:w="850" w:type="dxa"/>
            <w:tcBorders>
              <w:top w:val="single" w:sz="4" w:space="0" w:color="000000"/>
              <w:left w:val="single" w:sz="4" w:space="0" w:color="000000"/>
              <w:bottom w:val="single" w:sz="4" w:space="0" w:color="000000"/>
              <w:right w:val="nil"/>
            </w:tcBorders>
          </w:tcPr>
          <w:p w14:paraId="533EFA8F" w14:textId="62DF9FD4"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21F2734" w14:textId="380363BB" w:rsidR="008934D5" w:rsidRPr="00CC78F2" w:rsidRDefault="008934D5" w:rsidP="00A40F8A">
            <w:pPr>
              <w:pStyle w:val="Contedodatabela"/>
              <w:rPr>
                <w:rFonts w:ascii="Arial" w:hAnsi="Arial" w:cs="Arial"/>
              </w:rPr>
            </w:pPr>
            <w:r w:rsidRPr="00CC78F2">
              <w:rPr>
                <w:rFonts w:ascii="Arial" w:hAnsi="Arial" w:cs="Arial"/>
              </w:rPr>
              <w:t>QUADRO DISTRIBUIÇÃO METÁLICO P/56/40 225A TRIFÁSICO COM KIT</w:t>
            </w:r>
          </w:p>
        </w:tc>
      </w:tr>
      <w:tr w:rsidR="008934D5" w:rsidRPr="00CC78F2" w14:paraId="318B7283"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713BF8E7" w14:textId="33057B90" w:rsidR="008934D5" w:rsidRPr="00CC78F2" w:rsidRDefault="007E76BF" w:rsidP="00A40F8A">
            <w:pPr>
              <w:jc w:val="center"/>
              <w:rPr>
                <w:rFonts w:ascii="Arial" w:hAnsi="Arial" w:cs="Arial"/>
              </w:rPr>
            </w:pPr>
            <w:r w:rsidRPr="00CC78F2">
              <w:rPr>
                <w:rFonts w:ascii="Arial" w:hAnsi="Arial" w:cs="Arial"/>
              </w:rPr>
              <w:t>38</w:t>
            </w:r>
          </w:p>
        </w:tc>
        <w:tc>
          <w:tcPr>
            <w:tcW w:w="850" w:type="dxa"/>
            <w:tcBorders>
              <w:top w:val="single" w:sz="4" w:space="0" w:color="000000"/>
              <w:left w:val="single" w:sz="4" w:space="0" w:color="000000"/>
              <w:bottom w:val="single" w:sz="4" w:space="0" w:color="000000"/>
              <w:right w:val="nil"/>
            </w:tcBorders>
          </w:tcPr>
          <w:p w14:paraId="24C8A0D8" w14:textId="5E006817" w:rsidR="008934D5" w:rsidRPr="00CC78F2" w:rsidRDefault="008934D5" w:rsidP="00A40F8A">
            <w:pPr>
              <w:pStyle w:val="Contedodatabela"/>
              <w:jc w:val="center"/>
              <w:rPr>
                <w:rFonts w:ascii="Arial" w:hAnsi="Arial" w:cs="Arial"/>
              </w:rPr>
            </w:pPr>
            <w:r w:rsidRPr="00CC78F2">
              <w:rPr>
                <w:rFonts w:ascii="Arial" w:hAnsi="Arial" w:cs="Arial"/>
              </w:rPr>
              <w:t>300</w:t>
            </w:r>
          </w:p>
        </w:tc>
        <w:tc>
          <w:tcPr>
            <w:tcW w:w="850" w:type="dxa"/>
            <w:tcBorders>
              <w:top w:val="single" w:sz="4" w:space="0" w:color="000000"/>
              <w:left w:val="single" w:sz="4" w:space="0" w:color="000000"/>
              <w:bottom w:val="single" w:sz="4" w:space="0" w:color="000000"/>
              <w:right w:val="nil"/>
            </w:tcBorders>
          </w:tcPr>
          <w:p w14:paraId="3FCF39BD" w14:textId="50A61219"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BE6D524" w14:textId="0E111776" w:rsidR="008934D5" w:rsidRPr="00CC78F2" w:rsidRDefault="008934D5" w:rsidP="00A40F8A">
            <w:pPr>
              <w:pStyle w:val="Contedodatabela"/>
              <w:rPr>
                <w:rFonts w:ascii="Arial" w:hAnsi="Arial" w:cs="Arial"/>
              </w:rPr>
            </w:pPr>
            <w:r w:rsidRPr="00CC78F2">
              <w:rPr>
                <w:rFonts w:ascii="Arial" w:hAnsi="Arial" w:cs="Arial"/>
              </w:rPr>
              <w:t>RECEPTÁCULO E27 LOUÇA</w:t>
            </w:r>
          </w:p>
        </w:tc>
      </w:tr>
      <w:tr w:rsidR="008934D5" w:rsidRPr="00CC78F2" w14:paraId="393C1549"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725CB897" w14:textId="70629414" w:rsidR="008934D5" w:rsidRPr="00CC78F2" w:rsidRDefault="007E76BF" w:rsidP="00A40F8A">
            <w:pPr>
              <w:jc w:val="center"/>
              <w:rPr>
                <w:rFonts w:ascii="Arial" w:hAnsi="Arial" w:cs="Arial"/>
              </w:rPr>
            </w:pPr>
            <w:r w:rsidRPr="00CC78F2">
              <w:rPr>
                <w:rFonts w:ascii="Arial" w:hAnsi="Arial" w:cs="Arial"/>
              </w:rPr>
              <w:t>39</w:t>
            </w:r>
          </w:p>
        </w:tc>
        <w:tc>
          <w:tcPr>
            <w:tcW w:w="850" w:type="dxa"/>
            <w:tcBorders>
              <w:top w:val="single" w:sz="4" w:space="0" w:color="000000"/>
              <w:left w:val="single" w:sz="4" w:space="0" w:color="000000"/>
              <w:bottom w:val="single" w:sz="4" w:space="0" w:color="000000"/>
              <w:right w:val="nil"/>
            </w:tcBorders>
          </w:tcPr>
          <w:p w14:paraId="6A227948" w14:textId="1D1459BD" w:rsidR="008934D5" w:rsidRPr="00CC78F2" w:rsidRDefault="008934D5" w:rsidP="00A40F8A">
            <w:pPr>
              <w:pStyle w:val="Contedodatabela"/>
              <w:jc w:val="center"/>
              <w:rPr>
                <w:rFonts w:ascii="Arial" w:hAnsi="Arial" w:cs="Arial"/>
              </w:rPr>
            </w:pPr>
            <w:r w:rsidRPr="00CC78F2">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4793A5E2" w14:textId="30C36567"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64FAA11" w14:textId="5315EDAB" w:rsidR="008934D5" w:rsidRPr="00CC78F2" w:rsidRDefault="008934D5" w:rsidP="00A40F8A">
            <w:pPr>
              <w:pStyle w:val="Contedodatabela"/>
              <w:rPr>
                <w:rFonts w:ascii="Arial" w:hAnsi="Arial" w:cs="Arial"/>
              </w:rPr>
            </w:pPr>
            <w:r w:rsidRPr="00CC78F2">
              <w:rPr>
                <w:rFonts w:ascii="Arial" w:hAnsi="Arial" w:cs="Arial"/>
              </w:rPr>
              <w:t>RELÉ FOTOELÉTRICO BIVOLT COM BASE</w:t>
            </w:r>
          </w:p>
        </w:tc>
      </w:tr>
      <w:tr w:rsidR="008934D5" w:rsidRPr="00CC78F2" w14:paraId="0A5059D8"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51095375" w14:textId="409522CA" w:rsidR="008934D5" w:rsidRPr="00CC78F2" w:rsidRDefault="008934D5" w:rsidP="007E76BF">
            <w:pPr>
              <w:jc w:val="center"/>
              <w:rPr>
                <w:rFonts w:ascii="Arial" w:hAnsi="Arial" w:cs="Arial"/>
              </w:rPr>
            </w:pPr>
            <w:r w:rsidRPr="00CC78F2">
              <w:rPr>
                <w:rFonts w:ascii="Arial" w:hAnsi="Arial" w:cs="Arial"/>
              </w:rPr>
              <w:t>4</w:t>
            </w:r>
            <w:r w:rsidR="007E76BF" w:rsidRPr="00CC78F2">
              <w:rPr>
                <w:rFonts w:ascii="Arial" w:hAnsi="Arial" w:cs="Arial"/>
              </w:rPr>
              <w:t>0</w:t>
            </w:r>
          </w:p>
        </w:tc>
        <w:tc>
          <w:tcPr>
            <w:tcW w:w="850" w:type="dxa"/>
            <w:tcBorders>
              <w:top w:val="single" w:sz="4" w:space="0" w:color="000000"/>
              <w:left w:val="single" w:sz="4" w:space="0" w:color="000000"/>
              <w:bottom w:val="single" w:sz="4" w:space="0" w:color="000000"/>
              <w:right w:val="nil"/>
            </w:tcBorders>
          </w:tcPr>
          <w:p w14:paraId="6DD38359" w14:textId="6EE1470F" w:rsidR="008934D5" w:rsidRPr="00CC78F2" w:rsidRDefault="008934D5" w:rsidP="00A40F8A">
            <w:pPr>
              <w:pStyle w:val="Contedodatabela"/>
              <w:jc w:val="center"/>
              <w:rPr>
                <w:rFonts w:ascii="Arial" w:hAnsi="Arial" w:cs="Arial"/>
              </w:rPr>
            </w:pPr>
            <w:r w:rsidRPr="00CC78F2">
              <w:rPr>
                <w:rFonts w:ascii="Arial" w:hAnsi="Arial" w:cs="Arial"/>
              </w:rPr>
              <w:t>1.500</w:t>
            </w:r>
          </w:p>
        </w:tc>
        <w:tc>
          <w:tcPr>
            <w:tcW w:w="850" w:type="dxa"/>
            <w:tcBorders>
              <w:top w:val="single" w:sz="4" w:space="0" w:color="000000"/>
              <w:left w:val="single" w:sz="4" w:space="0" w:color="000000"/>
              <w:bottom w:val="single" w:sz="4" w:space="0" w:color="000000"/>
              <w:right w:val="nil"/>
            </w:tcBorders>
          </w:tcPr>
          <w:p w14:paraId="6662D0FC" w14:textId="53700CD3"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7F843DC" w14:textId="0CA8D698" w:rsidR="008934D5" w:rsidRPr="00CC78F2" w:rsidRDefault="008934D5" w:rsidP="00A40F8A">
            <w:pPr>
              <w:pStyle w:val="Contedodatabela"/>
              <w:rPr>
                <w:rFonts w:ascii="Arial" w:hAnsi="Arial" w:cs="Arial"/>
              </w:rPr>
            </w:pPr>
            <w:r w:rsidRPr="00CC78F2">
              <w:rPr>
                <w:rFonts w:ascii="Arial" w:hAnsi="Arial" w:cs="Arial"/>
              </w:rPr>
              <w:t>SOQUETE FLUORESCENTE PRESSÃO REDY</w:t>
            </w:r>
          </w:p>
        </w:tc>
      </w:tr>
      <w:tr w:rsidR="008934D5" w:rsidRPr="00CC78F2" w14:paraId="49F4A3DC"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47935DF4" w14:textId="0CDBF945" w:rsidR="008934D5" w:rsidRPr="00CC78F2" w:rsidRDefault="008934D5" w:rsidP="007E76BF">
            <w:pPr>
              <w:jc w:val="center"/>
              <w:rPr>
                <w:rFonts w:ascii="Arial" w:hAnsi="Arial" w:cs="Arial"/>
              </w:rPr>
            </w:pPr>
            <w:r w:rsidRPr="00CC78F2">
              <w:rPr>
                <w:rFonts w:ascii="Arial" w:hAnsi="Arial" w:cs="Arial"/>
              </w:rPr>
              <w:t>4</w:t>
            </w:r>
            <w:r w:rsidR="007E76BF" w:rsidRPr="00CC78F2">
              <w:rPr>
                <w:rFonts w:ascii="Arial" w:hAnsi="Arial" w:cs="Arial"/>
              </w:rPr>
              <w:t>1</w:t>
            </w:r>
          </w:p>
        </w:tc>
        <w:tc>
          <w:tcPr>
            <w:tcW w:w="850" w:type="dxa"/>
            <w:tcBorders>
              <w:top w:val="single" w:sz="4" w:space="0" w:color="000000"/>
              <w:left w:val="single" w:sz="4" w:space="0" w:color="000000"/>
              <w:bottom w:val="single" w:sz="4" w:space="0" w:color="000000"/>
              <w:right w:val="nil"/>
            </w:tcBorders>
          </w:tcPr>
          <w:p w14:paraId="7B88331A" w14:textId="7AF9FEBD" w:rsidR="008934D5" w:rsidRPr="00CC78F2" w:rsidRDefault="008934D5" w:rsidP="00A40F8A">
            <w:pPr>
              <w:pStyle w:val="Contedodatabela"/>
              <w:jc w:val="center"/>
              <w:rPr>
                <w:rFonts w:ascii="Arial" w:hAnsi="Arial" w:cs="Arial"/>
              </w:rPr>
            </w:pPr>
            <w:r w:rsidRPr="00CC78F2">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331D6801" w14:textId="63AE97BD"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A2BB613" w14:textId="3C0009E6" w:rsidR="008934D5" w:rsidRPr="00CC78F2" w:rsidRDefault="008934D5" w:rsidP="00A40F8A">
            <w:pPr>
              <w:pStyle w:val="Contedodatabela"/>
              <w:rPr>
                <w:rFonts w:ascii="Arial" w:hAnsi="Arial" w:cs="Arial"/>
              </w:rPr>
            </w:pPr>
            <w:r w:rsidRPr="00CC78F2">
              <w:rPr>
                <w:rFonts w:ascii="Arial" w:hAnsi="Arial" w:cs="Arial"/>
              </w:rPr>
              <w:t>TERMINAL PARA CABO 75MM TIPO ANEL</w:t>
            </w:r>
          </w:p>
        </w:tc>
      </w:tr>
      <w:tr w:rsidR="008934D5" w:rsidRPr="00CC78F2" w14:paraId="1DDC0017"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2B7E2E48" w14:textId="27A40559" w:rsidR="008934D5" w:rsidRPr="00CC78F2" w:rsidRDefault="008934D5" w:rsidP="007E76BF">
            <w:pPr>
              <w:jc w:val="center"/>
              <w:rPr>
                <w:rFonts w:ascii="Arial" w:hAnsi="Arial" w:cs="Arial"/>
              </w:rPr>
            </w:pPr>
            <w:r w:rsidRPr="00CC78F2">
              <w:rPr>
                <w:rFonts w:ascii="Arial" w:hAnsi="Arial" w:cs="Arial"/>
              </w:rPr>
              <w:t>4</w:t>
            </w:r>
            <w:r w:rsidR="007E76BF" w:rsidRPr="00CC78F2">
              <w:rPr>
                <w:rFonts w:ascii="Arial" w:hAnsi="Arial" w:cs="Arial"/>
              </w:rPr>
              <w:t>2</w:t>
            </w:r>
          </w:p>
        </w:tc>
        <w:tc>
          <w:tcPr>
            <w:tcW w:w="850" w:type="dxa"/>
            <w:tcBorders>
              <w:top w:val="single" w:sz="4" w:space="0" w:color="000000"/>
              <w:left w:val="single" w:sz="4" w:space="0" w:color="000000"/>
              <w:bottom w:val="single" w:sz="4" w:space="0" w:color="000000"/>
              <w:right w:val="nil"/>
            </w:tcBorders>
          </w:tcPr>
          <w:p w14:paraId="22C2520E" w14:textId="5603C8B0" w:rsidR="008934D5" w:rsidRPr="00CC78F2" w:rsidRDefault="008934D5" w:rsidP="00A40F8A">
            <w:pPr>
              <w:pStyle w:val="Contedodatabela"/>
              <w:jc w:val="center"/>
              <w:rPr>
                <w:rFonts w:ascii="Arial" w:hAnsi="Arial" w:cs="Arial"/>
              </w:rPr>
            </w:pPr>
            <w:r w:rsidRPr="00CC78F2">
              <w:rPr>
                <w:rFonts w:ascii="Arial" w:hAnsi="Arial" w:cs="Arial"/>
              </w:rPr>
              <w:t>2000</w:t>
            </w:r>
          </w:p>
        </w:tc>
        <w:tc>
          <w:tcPr>
            <w:tcW w:w="850" w:type="dxa"/>
            <w:tcBorders>
              <w:top w:val="single" w:sz="4" w:space="0" w:color="000000"/>
              <w:left w:val="single" w:sz="4" w:space="0" w:color="000000"/>
              <w:bottom w:val="single" w:sz="4" w:space="0" w:color="000000"/>
              <w:right w:val="nil"/>
            </w:tcBorders>
          </w:tcPr>
          <w:p w14:paraId="13D2AB05" w14:textId="6A36E871"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3F7A0AE" w14:textId="57803574" w:rsidR="008934D5" w:rsidRPr="00CC78F2" w:rsidRDefault="008934D5" w:rsidP="00A40F8A">
            <w:pPr>
              <w:pStyle w:val="Contedodatabela"/>
              <w:rPr>
                <w:rFonts w:ascii="Arial" w:hAnsi="Arial" w:cs="Arial"/>
              </w:rPr>
            </w:pPr>
            <w:r w:rsidRPr="00CC78F2">
              <w:rPr>
                <w:rFonts w:ascii="Arial" w:hAnsi="Arial" w:cs="Arial"/>
              </w:rPr>
              <w:t>TOMADA SISTEMA X 10A COM CAIXA</w:t>
            </w:r>
          </w:p>
        </w:tc>
      </w:tr>
      <w:tr w:rsidR="008934D5" w:rsidRPr="00CC78F2" w14:paraId="5A645F60"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1BFC33C5" w14:textId="44C8F95A" w:rsidR="008934D5" w:rsidRPr="00CC78F2" w:rsidRDefault="008934D5" w:rsidP="007E76BF">
            <w:pPr>
              <w:jc w:val="center"/>
              <w:rPr>
                <w:rFonts w:ascii="Arial" w:hAnsi="Arial" w:cs="Arial"/>
              </w:rPr>
            </w:pPr>
            <w:r w:rsidRPr="00CC78F2">
              <w:rPr>
                <w:rFonts w:ascii="Arial" w:hAnsi="Arial" w:cs="Arial"/>
              </w:rPr>
              <w:t>4</w:t>
            </w:r>
            <w:r w:rsidR="007E76BF" w:rsidRPr="00CC78F2">
              <w:rPr>
                <w:rFonts w:ascii="Arial" w:hAnsi="Arial" w:cs="Arial"/>
              </w:rPr>
              <w:t>3</w:t>
            </w:r>
          </w:p>
        </w:tc>
        <w:tc>
          <w:tcPr>
            <w:tcW w:w="850" w:type="dxa"/>
            <w:tcBorders>
              <w:top w:val="single" w:sz="4" w:space="0" w:color="000000"/>
              <w:left w:val="single" w:sz="4" w:space="0" w:color="000000"/>
              <w:bottom w:val="single" w:sz="4" w:space="0" w:color="000000"/>
              <w:right w:val="nil"/>
            </w:tcBorders>
          </w:tcPr>
          <w:p w14:paraId="355AD5FF" w14:textId="5A2FFE88" w:rsidR="008934D5" w:rsidRPr="00CC78F2" w:rsidRDefault="008934D5" w:rsidP="00A40F8A">
            <w:pPr>
              <w:pStyle w:val="Contedodatabela"/>
              <w:jc w:val="center"/>
              <w:rPr>
                <w:rFonts w:ascii="Arial" w:hAnsi="Arial" w:cs="Arial"/>
              </w:rPr>
            </w:pPr>
            <w:r w:rsidRPr="00CC78F2">
              <w:rPr>
                <w:rFonts w:ascii="Arial" w:hAnsi="Arial" w:cs="Arial"/>
              </w:rPr>
              <w:t>50</w:t>
            </w:r>
          </w:p>
        </w:tc>
        <w:tc>
          <w:tcPr>
            <w:tcW w:w="850" w:type="dxa"/>
            <w:tcBorders>
              <w:top w:val="single" w:sz="4" w:space="0" w:color="000000"/>
              <w:left w:val="single" w:sz="4" w:space="0" w:color="000000"/>
              <w:bottom w:val="single" w:sz="4" w:space="0" w:color="000000"/>
              <w:right w:val="nil"/>
            </w:tcBorders>
          </w:tcPr>
          <w:p w14:paraId="78D071C6" w14:textId="7E449313"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6FA9A679" w14:textId="27CB40C8" w:rsidR="008934D5" w:rsidRPr="00CC78F2" w:rsidRDefault="008934D5" w:rsidP="00A40F8A">
            <w:pPr>
              <w:pStyle w:val="Contedodatabela"/>
              <w:rPr>
                <w:rFonts w:ascii="Arial" w:hAnsi="Arial" w:cs="Arial"/>
              </w:rPr>
            </w:pPr>
            <w:r w:rsidRPr="00CC78F2">
              <w:rPr>
                <w:rFonts w:ascii="Arial" w:hAnsi="Arial" w:cs="Arial"/>
              </w:rPr>
              <w:t>TOMADA SISTEMA X 10A COM DUAS TOMADAS COM CAIXA</w:t>
            </w:r>
          </w:p>
        </w:tc>
      </w:tr>
      <w:tr w:rsidR="008934D5" w:rsidRPr="008934D5" w14:paraId="20BD133C" w14:textId="77777777" w:rsidTr="008934D5">
        <w:trPr>
          <w:trHeight w:val="227"/>
          <w:jc w:val="center"/>
        </w:trPr>
        <w:tc>
          <w:tcPr>
            <w:tcW w:w="850" w:type="dxa"/>
            <w:tcBorders>
              <w:top w:val="single" w:sz="4" w:space="0" w:color="000000"/>
              <w:left w:val="single" w:sz="4" w:space="0" w:color="000000"/>
              <w:bottom w:val="single" w:sz="4" w:space="0" w:color="000000"/>
              <w:right w:val="nil"/>
            </w:tcBorders>
          </w:tcPr>
          <w:p w14:paraId="57ABC39C" w14:textId="05A6D1FB" w:rsidR="008934D5" w:rsidRPr="00CC78F2" w:rsidRDefault="008934D5" w:rsidP="007E76BF">
            <w:pPr>
              <w:jc w:val="center"/>
              <w:rPr>
                <w:rFonts w:ascii="Arial" w:hAnsi="Arial" w:cs="Arial"/>
              </w:rPr>
            </w:pPr>
            <w:r w:rsidRPr="00CC78F2">
              <w:rPr>
                <w:rFonts w:ascii="Arial" w:hAnsi="Arial" w:cs="Arial"/>
              </w:rPr>
              <w:t>4</w:t>
            </w:r>
            <w:r w:rsidR="007E76BF" w:rsidRPr="00CC78F2">
              <w:rPr>
                <w:rFonts w:ascii="Arial" w:hAnsi="Arial" w:cs="Arial"/>
              </w:rPr>
              <w:t>4</w:t>
            </w:r>
          </w:p>
        </w:tc>
        <w:tc>
          <w:tcPr>
            <w:tcW w:w="850" w:type="dxa"/>
            <w:tcBorders>
              <w:top w:val="single" w:sz="4" w:space="0" w:color="000000"/>
              <w:left w:val="single" w:sz="4" w:space="0" w:color="000000"/>
              <w:bottom w:val="single" w:sz="4" w:space="0" w:color="000000"/>
              <w:right w:val="nil"/>
            </w:tcBorders>
          </w:tcPr>
          <w:p w14:paraId="737C1A6D" w14:textId="5E5C8A16" w:rsidR="008934D5" w:rsidRPr="00CC78F2" w:rsidRDefault="008934D5" w:rsidP="00A40F8A">
            <w:pPr>
              <w:pStyle w:val="Contedodatabela"/>
              <w:jc w:val="center"/>
              <w:rPr>
                <w:rFonts w:ascii="Arial" w:hAnsi="Arial" w:cs="Arial"/>
              </w:rPr>
            </w:pPr>
            <w:r w:rsidRPr="00CC78F2">
              <w:rPr>
                <w:rFonts w:ascii="Arial" w:hAnsi="Arial" w:cs="Arial"/>
              </w:rPr>
              <w:t>500</w:t>
            </w:r>
          </w:p>
        </w:tc>
        <w:tc>
          <w:tcPr>
            <w:tcW w:w="850" w:type="dxa"/>
            <w:tcBorders>
              <w:top w:val="single" w:sz="4" w:space="0" w:color="000000"/>
              <w:left w:val="single" w:sz="4" w:space="0" w:color="000000"/>
              <w:bottom w:val="single" w:sz="4" w:space="0" w:color="000000"/>
              <w:right w:val="nil"/>
            </w:tcBorders>
          </w:tcPr>
          <w:p w14:paraId="7B0EB0DE" w14:textId="1F2A65F4" w:rsidR="008934D5" w:rsidRPr="00CC78F2" w:rsidRDefault="008934D5" w:rsidP="00A40F8A">
            <w:pPr>
              <w:pStyle w:val="Contedodatabela"/>
              <w:jc w:val="center"/>
              <w:rPr>
                <w:rFonts w:ascii="Arial" w:hAnsi="Arial" w:cs="Arial"/>
              </w:rPr>
            </w:pPr>
            <w:r w:rsidRPr="00CC78F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DA43CCA" w14:textId="38961410" w:rsidR="008934D5" w:rsidRPr="008934D5" w:rsidRDefault="008934D5" w:rsidP="00A40F8A">
            <w:pPr>
              <w:pStyle w:val="Contedodatabela"/>
              <w:rPr>
                <w:rFonts w:ascii="Arial" w:hAnsi="Arial" w:cs="Arial"/>
              </w:rPr>
            </w:pPr>
            <w:r w:rsidRPr="00CC78F2">
              <w:rPr>
                <w:rFonts w:ascii="Arial" w:hAnsi="Arial" w:cs="Arial"/>
              </w:rPr>
              <w:t>TOMADA SISTEMA X 20A COM CAIXA</w:t>
            </w:r>
          </w:p>
        </w:tc>
      </w:tr>
    </w:tbl>
    <w:p w14:paraId="47A9D58D" w14:textId="7CB55CB7" w:rsidR="003E5267" w:rsidRDefault="00A40F8A" w:rsidP="00A40F8A">
      <w:pPr>
        <w:tabs>
          <w:tab w:val="left" w:pos="3888"/>
        </w:tabs>
        <w:jc w:val="both"/>
        <w:rPr>
          <w:rFonts w:ascii="Arial" w:eastAsia="Arial" w:hAnsi="Arial" w:cs="Arial"/>
        </w:rPr>
      </w:pPr>
      <w:r>
        <w:rPr>
          <w:rFonts w:ascii="Arial" w:eastAsia="Arial" w:hAnsi="Arial" w:cs="Arial"/>
        </w:rPr>
        <w:lastRenderedPageBreak/>
        <w:tab/>
      </w:r>
    </w:p>
    <w:p w14:paraId="54B2C1FB" w14:textId="77777777" w:rsidR="00B1612C" w:rsidRPr="00BC116C" w:rsidRDefault="00B1612C" w:rsidP="00A40F8A">
      <w:pPr>
        <w:tabs>
          <w:tab w:val="left" w:pos="3888"/>
        </w:tabs>
        <w:jc w:val="both"/>
        <w:rPr>
          <w:rFonts w:ascii="Arial" w:eastAsia="Arial" w:hAnsi="Arial" w:cs="Arial"/>
          <w:sz w:val="10"/>
          <w:szCs w:val="10"/>
        </w:rPr>
      </w:pP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8934D5"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8934D5" w:rsidRDefault="003E5267" w:rsidP="00A40F8A">
            <w:pPr>
              <w:pStyle w:val="Contedodatabela"/>
              <w:jc w:val="center"/>
              <w:rPr>
                <w:rFonts w:ascii="Arial" w:hAnsi="Arial" w:cs="Arial"/>
                <w:b/>
                <w:kern w:val="2"/>
              </w:rPr>
            </w:pPr>
            <w:r w:rsidRPr="008934D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8934D5" w:rsidRDefault="003E5267" w:rsidP="00A40F8A">
            <w:pPr>
              <w:pStyle w:val="Contedodatabela"/>
              <w:jc w:val="center"/>
              <w:rPr>
                <w:rFonts w:ascii="Arial" w:hAnsi="Arial" w:cs="Arial"/>
                <w:b/>
                <w:kern w:val="2"/>
              </w:rPr>
            </w:pPr>
            <w:r w:rsidRPr="008934D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8934D5" w:rsidRDefault="003E5267" w:rsidP="00A40F8A">
            <w:pPr>
              <w:pStyle w:val="Contedodatabela"/>
              <w:jc w:val="center"/>
              <w:rPr>
                <w:rFonts w:ascii="Arial" w:hAnsi="Arial" w:cs="Arial"/>
                <w:b/>
                <w:kern w:val="2"/>
              </w:rPr>
            </w:pPr>
            <w:r w:rsidRPr="008934D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8934D5" w:rsidRDefault="003E5267" w:rsidP="00A40F8A">
            <w:pPr>
              <w:pStyle w:val="Contedodatabela"/>
              <w:jc w:val="center"/>
              <w:rPr>
                <w:rFonts w:ascii="Arial" w:hAnsi="Arial" w:cs="Arial"/>
                <w:kern w:val="2"/>
              </w:rPr>
            </w:pPr>
            <w:r w:rsidRPr="008934D5">
              <w:rPr>
                <w:rFonts w:ascii="Arial" w:hAnsi="Arial" w:cs="Arial"/>
                <w:b/>
              </w:rPr>
              <w:t>Descritivo</w:t>
            </w:r>
          </w:p>
        </w:tc>
      </w:tr>
      <w:tr w:rsidR="003E5267" w:rsidRPr="008934D5"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159AA926" w:rsidR="003E5267" w:rsidRPr="008934D5" w:rsidRDefault="007E76BF" w:rsidP="00A40F8A">
            <w:pPr>
              <w:jc w:val="center"/>
              <w:rPr>
                <w:rFonts w:ascii="Arial" w:hAnsi="Arial" w:cs="Arial"/>
              </w:rPr>
            </w:pPr>
            <w:r>
              <w:rPr>
                <w:rFonts w:ascii="Arial" w:hAnsi="Arial" w:cs="Arial"/>
              </w:rPr>
              <w:t>45</w:t>
            </w:r>
          </w:p>
        </w:tc>
        <w:tc>
          <w:tcPr>
            <w:tcW w:w="850" w:type="dxa"/>
            <w:tcBorders>
              <w:top w:val="single" w:sz="4" w:space="0" w:color="000000"/>
              <w:left w:val="single" w:sz="4" w:space="0" w:color="000000"/>
              <w:bottom w:val="single" w:sz="4" w:space="0" w:color="000000"/>
              <w:right w:val="nil"/>
            </w:tcBorders>
            <w:vAlign w:val="center"/>
          </w:tcPr>
          <w:p w14:paraId="0A9BE365" w14:textId="6A42DBF8" w:rsidR="003E5267" w:rsidRPr="008934D5" w:rsidRDefault="008934D5" w:rsidP="00A40F8A">
            <w:pPr>
              <w:pStyle w:val="Contedodatabela"/>
              <w:jc w:val="center"/>
              <w:rPr>
                <w:rFonts w:ascii="Arial" w:hAnsi="Arial" w:cs="Arial"/>
              </w:rPr>
            </w:pPr>
            <w:r w:rsidRPr="008934D5">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196F3DA9" w14:textId="246D0FCF" w:rsidR="003E5267" w:rsidRPr="008934D5" w:rsidRDefault="008934D5" w:rsidP="00A40F8A">
            <w:pPr>
              <w:pStyle w:val="Contedodatabela"/>
              <w:jc w:val="center"/>
              <w:rPr>
                <w:rFonts w:ascii="Arial" w:hAnsi="Arial" w:cs="Arial"/>
              </w:rPr>
            </w:pPr>
            <w:r w:rsidRPr="008934D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7332BCF5" w:rsidR="003E5267" w:rsidRPr="008934D5" w:rsidRDefault="008934D5" w:rsidP="008934D5">
            <w:pPr>
              <w:rPr>
                <w:rFonts w:ascii="Arial" w:hAnsi="Arial" w:cs="Arial"/>
                <w:color w:val="000000"/>
              </w:rPr>
            </w:pPr>
            <w:r w:rsidRPr="008934D5">
              <w:rPr>
                <w:rFonts w:ascii="Arial" w:hAnsi="Arial" w:cs="Arial"/>
                <w:color w:val="000000"/>
              </w:rPr>
              <w:t>DUCHA 220V 5500W PRIMEIRA LINHA</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29B828E7" w14:textId="16F318D9" w:rsidR="00DD4477" w:rsidRDefault="00DD4477" w:rsidP="00A40F8A">
      <w:pPr>
        <w:tabs>
          <w:tab w:val="left" w:pos="284"/>
        </w:tabs>
        <w:jc w:val="both"/>
        <w:rPr>
          <w:rFonts w:ascii="Arial" w:hAnsi="Arial" w:cs="Arial"/>
          <w:highlight w:val="yellow"/>
        </w:rPr>
      </w:pPr>
    </w:p>
    <w:p w14:paraId="070CFBB3" w14:textId="77777777" w:rsidR="00B1612C" w:rsidRPr="00A40F8A" w:rsidRDefault="00B1612C" w:rsidP="00A40F8A">
      <w:pPr>
        <w:tabs>
          <w:tab w:val="left" w:pos="284"/>
        </w:tabs>
        <w:jc w:val="both"/>
        <w:rPr>
          <w:rFonts w:ascii="Arial" w:hAnsi="Arial" w:cs="Arial"/>
          <w:highlight w:val="yellow"/>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24CFE147" w14:textId="64E6B117" w:rsidR="00A569D2" w:rsidRPr="00A569D2" w:rsidRDefault="00A569D2" w:rsidP="00A569D2">
      <w:pPr>
        <w:pStyle w:val="PargrafodaLista"/>
        <w:numPr>
          <w:ilvl w:val="0"/>
          <w:numId w:val="26"/>
        </w:numPr>
        <w:tabs>
          <w:tab w:val="left" w:pos="284"/>
        </w:tabs>
        <w:spacing w:after="0"/>
        <w:ind w:left="0" w:firstLine="0"/>
        <w:jc w:val="both"/>
        <w:rPr>
          <w:rFonts w:ascii="Arial" w:hAnsi="Arial" w:cs="Arial"/>
          <w:sz w:val="20"/>
        </w:rPr>
      </w:pPr>
      <w:r w:rsidRPr="00A569D2">
        <w:rPr>
          <w:rFonts w:ascii="Arial" w:hAnsi="Arial" w:cs="Arial"/>
          <w:sz w:val="20"/>
        </w:rPr>
        <w:t xml:space="preserve">Deverá ser apresentada uma amostra dos </w:t>
      </w:r>
      <w:r w:rsidRPr="00A569D2">
        <w:rPr>
          <w:rFonts w:ascii="Arial" w:hAnsi="Arial" w:cs="Arial"/>
          <w:b/>
          <w:sz w:val="20"/>
        </w:rPr>
        <w:t xml:space="preserve">itens </w:t>
      </w:r>
      <w:r w:rsidR="000E064F">
        <w:rPr>
          <w:rFonts w:ascii="Arial" w:hAnsi="Arial" w:cs="Arial"/>
          <w:b/>
          <w:sz w:val="20"/>
        </w:rPr>
        <w:t>35 a 39</w:t>
      </w:r>
      <w:r w:rsidRPr="00A569D2">
        <w:rPr>
          <w:rFonts w:ascii="Arial" w:hAnsi="Arial" w:cs="Arial"/>
          <w:sz w:val="20"/>
        </w:rPr>
        <w:t xml:space="preserve">, devendo ser entregue </w:t>
      </w:r>
      <w:r w:rsidRPr="00A569D2">
        <w:rPr>
          <w:rFonts w:ascii="Arial" w:hAnsi="Arial" w:cs="Arial"/>
          <w:b/>
          <w:sz w:val="20"/>
        </w:rPr>
        <w:t xml:space="preserve">no prazo de até 03 (três) dias úteis após a </w:t>
      </w:r>
      <w:r w:rsidR="005E0395">
        <w:rPr>
          <w:rFonts w:ascii="Arial" w:hAnsi="Arial" w:cs="Arial"/>
          <w:b/>
          <w:sz w:val="20"/>
        </w:rPr>
        <w:t>disputa</w:t>
      </w:r>
      <w:r w:rsidRPr="00A569D2">
        <w:rPr>
          <w:rFonts w:ascii="Arial" w:hAnsi="Arial" w:cs="Arial"/>
          <w:sz w:val="20"/>
        </w:rPr>
        <w:t xml:space="preserve">. A amostra não será devolvida e pode ser descontada no momento do fornecimento. </w:t>
      </w:r>
    </w:p>
    <w:p w14:paraId="56021A7D" w14:textId="77777777" w:rsidR="00A569D2" w:rsidRPr="00A569D2" w:rsidRDefault="00A569D2" w:rsidP="00A569D2">
      <w:pPr>
        <w:tabs>
          <w:tab w:val="left" w:pos="284"/>
        </w:tabs>
        <w:ind w:left="720"/>
        <w:jc w:val="both"/>
        <w:rPr>
          <w:rFonts w:ascii="Arial" w:hAnsi="Arial" w:cs="Arial"/>
        </w:rPr>
      </w:pPr>
    </w:p>
    <w:p w14:paraId="29BF0202" w14:textId="36F34DF0" w:rsidR="00A569D2" w:rsidRPr="000E064F" w:rsidRDefault="00A569D2" w:rsidP="00A569D2">
      <w:pPr>
        <w:tabs>
          <w:tab w:val="left" w:pos="284"/>
        </w:tabs>
        <w:ind w:left="720"/>
        <w:jc w:val="both"/>
        <w:rPr>
          <w:rFonts w:ascii="Arial" w:hAnsi="Arial" w:cs="Arial"/>
        </w:rPr>
      </w:pPr>
      <w:r w:rsidRPr="000E064F">
        <w:rPr>
          <w:rFonts w:ascii="Arial" w:hAnsi="Arial" w:cs="Arial"/>
        </w:rPr>
        <w:t xml:space="preserve">Item </w:t>
      </w:r>
      <w:r w:rsidR="000E064F" w:rsidRPr="000E064F">
        <w:rPr>
          <w:rFonts w:ascii="Arial" w:hAnsi="Arial" w:cs="Arial"/>
        </w:rPr>
        <w:t>35</w:t>
      </w:r>
      <w:r w:rsidR="007E76BF" w:rsidRPr="000E064F">
        <w:rPr>
          <w:rFonts w:ascii="Arial" w:hAnsi="Arial" w:cs="Arial"/>
        </w:rPr>
        <w:t xml:space="preserve"> </w:t>
      </w:r>
      <w:r w:rsidRPr="000E064F">
        <w:rPr>
          <w:rFonts w:ascii="Arial" w:hAnsi="Arial" w:cs="Arial"/>
        </w:rPr>
        <w:t xml:space="preserve">– Justificativa: </w:t>
      </w:r>
      <w:r w:rsidR="000E064F" w:rsidRPr="000E064F">
        <w:rPr>
          <w:rFonts w:ascii="Arial" w:hAnsi="Arial" w:cs="Arial"/>
          <w:shd w:val="clear" w:color="auto" w:fill="FFFFFF"/>
        </w:rPr>
        <w:t>Verificação de luminosidade e compatibilidade do solicitado</w:t>
      </w:r>
      <w:r w:rsidRPr="000E064F">
        <w:rPr>
          <w:rFonts w:ascii="Arial" w:hAnsi="Arial" w:cs="Arial"/>
        </w:rPr>
        <w:t>.</w:t>
      </w:r>
    </w:p>
    <w:p w14:paraId="1FBCBCFA" w14:textId="3F1265FF" w:rsidR="00A569D2" w:rsidRPr="000E064F" w:rsidRDefault="00A569D2" w:rsidP="00A569D2">
      <w:pPr>
        <w:tabs>
          <w:tab w:val="left" w:pos="284"/>
        </w:tabs>
        <w:ind w:left="720"/>
        <w:jc w:val="both"/>
        <w:rPr>
          <w:rFonts w:ascii="Arial" w:hAnsi="Arial" w:cs="Arial"/>
        </w:rPr>
      </w:pPr>
      <w:r w:rsidRPr="000E064F">
        <w:rPr>
          <w:rFonts w:ascii="Arial" w:hAnsi="Arial" w:cs="Arial"/>
        </w:rPr>
        <w:t xml:space="preserve">Item </w:t>
      </w:r>
      <w:r w:rsidR="000E064F" w:rsidRPr="000E064F">
        <w:rPr>
          <w:rFonts w:ascii="Arial" w:hAnsi="Arial" w:cs="Arial"/>
        </w:rPr>
        <w:t>36</w:t>
      </w:r>
      <w:r w:rsidRPr="000E064F">
        <w:rPr>
          <w:rFonts w:ascii="Arial" w:hAnsi="Arial" w:cs="Arial"/>
        </w:rPr>
        <w:t xml:space="preserve"> </w:t>
      </w:r>
      <w:r w:rsidR="00646537" w:rsidRPr="000E064F">
        <w:rPr>
          <w:rFonts w:ascii="Arial" w:hAnsi="Arial" w:cs="Arial"/>
        </w:rPr>
        <w:t xml:space="preserve">– Justificativa: </w:t>
      </w:r>
      <w:r w:rsidR="000E064F" w:rsidRPr="000E064F">
        <w:rPr>
          <w:rFonts w:ascii="Arial" w:hAnsi="Arial" w:cs="Arial"/>
          <w:shd w:val="clear" w:color="auto" w:fill="FFFFFF"/>
        </w:rPr>
        <w:t>Verificação de luminosidade e compatibilidade do solicitado</w:t>
      </w:r>
      <w:r w:rsidR="00646537" w:rsidRPr="000E064F">
        <w:rPr>
          <w:rFonts w:ascii="Arial" w:hAnsi="Arial" w:cs="Arial"/>
        </w:rPr>
        <w:t>.</w:t>
      </w:r>
    </w:p>
    <w:p w14:paraId="26AA89C7" w14:textId="5748AF55" w:rsidR="00A569D2" w:rsidRPr="000E064F" w:rsidRDefault="00A569D2" w:rsidP="00A569D2">
      <w:pPr>
        <w:tabs>
          <w:tab w:val="left" w:pos="284"/>
        </w:tabs>
        <w:ind w:left="720"/>
        <w:jc w:val="both"/>
        <w:rPr>
          <w:rFonts w:ascii="Arial" w:hAnsi="Arial" w:cs="Arial"/>
        </w:rPr>
      </w:pPr>
      <w:r w:rsidRPr="000E064F">
        <w:rPr>
          <w:rFonts w:ascii="Arial" w:hAnsi="Arial" w:cs="Arial"/>
        </w:rPr>
        <w:t xml:space="preserve">Item </w:t>
      </w:r>
      <w:r w:rsidR="000E064F" w:rsidRPr="000E064F">
        <w:rPr>
          <w:rFonts w:ascii="Arial" w:hAnsi="Arial" w:cs="Arial"/>
        </w:rPr>
        <w:t>37</w:t>
      </w:r>
      <w:r w:rsidRPr="000E064F">
        <w:rPr>
          <w:rFonts w:ascii="Arial" w:hAnsi="Arial" w:cs="Arial"/>
        </w:rPr>
        <w:t xml:space="preserve"> </w:t>
      </w:r>
      <w:r w:rsidR="00B431CF" w:rsidRPr="000E064F">
        <w:rPr>
          <w:rFonts w:ascii="Arial" w:hAnsi="Arial" w:cs="Arial"/>
        </w:rPr>
        <w:t xml:space="preserve">– Justificativa: </w:t>
      </w:r>
      <w:r w:rsidR="000E064F" w:rsidRPr="000E064F">
        <w:rPr>
          <w:rFonts w:ascii="Arial" w:hAnsi="Arial" w:cs="Arial"/>
          <w:shd w:val="clear" w:color="auto" w:fill="FFFFFF"/>
        </w:rPr>
        <w:t>Verificação de luminosidade e compatibilidade do solicitado</w:t>
      </w:r>
      <w:r w:rsidR="00B431CF" w:rsidRPr="000E064F">
        <w:rPr>
          <w:rFonts w:ascii="Arial" w:hAnsi="Arial" w:cs="Arial"/>
        </w:rPr>
        <w:t>.</w:t>
      </w:r>
    </w:p>
    <w:p w14:paraId="777471A7" w14:textId="653972BD" w:rsidR="00A569D2" w:rsidRPr="000E064F" w:rsidRDefault="00A569D2" w:rsidP="00A569D2">
      <w:pPr>
        <w:tabs>
          <w:tab w:val="left" w:pos="284"/>
        </w:tabs>
        <w:ind w:left="720"/>
        <w:jc w:val="both"/>
        <w:rPr>
          <w:rFonts w:ascii="Arial" w:hAnsi="Arial" w:cs="Arial"/>
        </w:rPr>
      </w:pPr>
      <w:r w:rsidRPr="000E064F">
        <w:rPr>
          <w:rFonts w:ascii="Arial" w:hAnsi="Arial" w:cs="Arial"/>
        </w:rPr>
        <w:t xml:space="preserve">Item </w:t>
      </w:r>
      <w:r w:rsidR="000E064F" w:rsidRPr="000E064F">
        <w:rPr>
          <w:rFonts w:ascii="Arial" w:hAnsi="Arial" w:cs="Arial"/>
        </w:rPr>
        <w:t>38</w:t>
      </w:r>
      <w:r w:rsidRPr="000E064F">
        <w:rPr>
          <w:rFonts w:ascii="Arial" w:hAnsi="Arial" w:cs="Arial"/>
        </w:rPr>
        <w:t xml:space="preserve"> </w:t>
      </w:r>
      <w:r w:rsidR="00B431CF" w:rsidRPr="000E064F">
        <w:rPr>
          <w:rFonts w:ascii="Arial" w:hAnsi="Arial" w:cs="Arial"/>
        </w:rPr>
        <w:t xml:space="preserve">– Justificativa: </w:t>
      </w:r>
      <w:r w:rsidR="000E064F" w:rsidRPr="000E064F">
        <w:rPr>
          <w:rFonts w:ascii="Arial" w:hAnsi="Arial" w:cs="Arial"/>
          <w:shd w:val="clear" w:color="auto" w:fill="FFFFFF"/>
        </w:rPr>
        <w:t>Verificação de luminosidade e compatibilidade do solicitado</w:t>
      </w:r>
      <w:r w:rsidR="00B431CF" w:rsidRPr="000E064F">
        <w:rPr>
          <w:rFonts w:ascii="Arial" w:hAnsi="Arial" w:cs="Arial"/>
        </w:rPr>
        <w:t>.</w:t>
      </w:r>
    </w:p>
    <w:p w14:paraId="4939161E" w14:textId="6267CD4B" w:rsidR="00A569D2" w:rsidRPr="000E064F" w:rsidRDefault="00A569D2" w:rsidP="00A569D2">
      <w:pPr>
        <w:tabs>
          <w:tab w:val="left" w:pos="284"/>
        </w:tabs>
        <w:ind w:left="720"/>
        <w:jc w:val="both"/>
        <w:rPr>
          <w:rFonts w:ascii="Arial" w:hAnsi="Arial" w:cs="Arial"/>
        </w:rPr>
      </w:pPr>
      <w:r w:rsidRPr="000E064F">
        <w:rPr>
          <w:rFonts w:ascii="Arial" w:hAnsi="Arial" w:cs="Arial"/>
        </w:rPr>
        <w:t xml:space="preserve">Item </w:t>
      </w:r>
      <w:r w:rsidR="000E064F" w:rsidRPr="000E064F">
        <w:rPr>
          <w:rFonts w:ascii="Arial" w:hAnsi="Arial" w:cs="Arial"/>
        </w:rPr>
        <w:t>39</w:t>
      </w:r>
      <w:r w:rsidRPr="000E064F">
        <w:rPr>
          <w:rFonts w:ascii="Arial" w:hAnsi="Arial" w:cs="Arial"/>
        </w:rPr>
        <w:t xml:space="preserve"> </w:t>
      </w:r>
      <w:r w:rsidR="000174E7" w:rsidRPr="000E064F">
        <w:rPr>
          <w:rFonts w:ascii="Arial" w:hAnsi="Arial" w:cs="Arial"/>
        </w:rPr>
        <w:t xml:space="preserve">– Justificativa: </w:t>
      </w:r>
      <w:r w:rsidR="000E064F" w:rsidRPr="000E064F">
        <w:rPr>
          <w:rFonts w:ascii="Arial" w:hAnsi="Arial" w:cs="Arial"/>
          <w:shd w:val="clear" w:color="auto" w:fill="FFFFFF"/>
        </w:rPr>
        <w:t>Verificação de luminosidade e compatibilidade do solicitado</w:t>
      </w:r>
      <w:r w:rsidR="000174E7" w:rsidRPr="000E064F">
        <w:rPr>
          <w:rFonts w:ascii="Arial" w:hAnsi="Arial" w:cs="Arial"/>
        </w:rPr>
        <w:t>.</w:t>
      </w:r>
    </w:p>
    <w:p w14:paraId="793A1E7F" w14:textId="77777777" w:rsidR="00217F72" w:rsidRDefault="00217F72" w:rsidP="00A40F8A">
      <w:pPr>
        <w:tabs>
          <w:tab w:val="left" w:pos="284"/>
        </w:tabs>
        <w:ind w:left="720"/>
        <w:jc w:val="both"/>
        <w:rPr>
          <w:rFonts w:ascii="Arial" w:hAnsi="Arial" w:cs="Arial"/>
        </w:rPr>
      </w:pPr>
    </w:p>
    <w:p w14:paraId="16ED83A6" w14:textId="53E11EB0" w:rsidR="00A569D2" w:rsidRPr="00A569D2" w:rsidRDefault="00A569D2" w:rsidP="00A569D2">
      <w:pPr>
        <w:pStyle w:val="PargrafodaLista"/>
        <w:numPr>
          <w:ilvl w:val="0"/>
          <w:numId w:val="26"/>
        </w:numPr>
        <w:tabs>
          <w:tab w:val="left" w:pos="284"/>
        </w:tabs>
        <w:spacing w:after="0"/>
        <w:ind w:left="0" w:firstLine="0"/>
        <w:jc w:val="both"/>
        <w:rPr>
          <w:rFonts w:ascii="Arial" w:hAnsi="Arial" w:cs="Arial"/>
          <w:sz w:val="20"/>
        </w:rPr>
      </w:pPr>
      <w:r w:rsidRPr="00A569D2">
        <w:rPr>
          <w:rFonts w:ascii="Arial" w:hAnsi="Arial" w:cs="Arial"/>
          <w:sz w:val="20"/>
        </w:rPr>
        <w:t>Local e horário de entrega das amostras:</w:t>
      </w:r>
      <w:r w:rsidRPr="00A569D2">
        <w:rPr>
          <w:rFonts w:ascii="Arial" w:hAnsi="Arial" w:cs="Arial"/>
          <w:b/>
          <w:sz w:val="20"/>
        </w:rPr>
        <w:t xml:space="preserve"> </w:t>
      </w:r>
    </w:p>
    <w:p w14:paraId="4AAF4BC7" w14:textId="77777777" w:rsidR="00A569D2" w:rsidRPr="00A569D2" w:rsidRDefault="00A569D2" w:rsidP="00A569D2">
      <w:pPr>
        <w:pStyle w:val="PargrafodaLista"/>
        <w:tabs>
          <w:tab w:val="left" w:pos="284"/>
        </w:tabs>
        <w:spacing w:after="0"/>
        <w:ind w:left="0"/>
        <w:jc w:val="both"/>
        <w:rPr>
          <w:rFonts w:ascii="Arial" w:hAnsi="Arial" w:cs="Arial"/>
          <w:sz w:val="20"/>
        </w:rPr>
      </w:pPr>
    </w:p>
    <w:p w14:paraId="30E02DA1" w14:textId="77777777" w:rsidR="00A569D2" w:rsidRPr="000174E7" w:rsidRDefault="00A569D2" w:rsidP="00A569D2">
      <w:pPr>
        <w:tabs>
          <w:tab w:val="left" w:pos="284"/>
        </w:tabs>
        <w:ind w:left="720"/>
        <w:jc w:val="both"/>
        <w:rPr>
          <w:rFonts w:ascii="Arial" w:hAnsi="Arial" w:cs="Arial"/>
          <w:b/>
        </w:rPr>
      </w:pPr>
      <w:r w:rsidRPr="000174E7">
        <w:rPr>
          <w:rFonts w:ascii="Arial" w:hAnsi="Arial" w:cs="Arial"/>
          <w:b/>
        </w:rPr>
        <w:t>Rua Floriano Carraro, nº 425 – Bairro Nova Piracicaba – Piracicaba/SP, CEP: 13.405-156.</w:t>
      </w:r>
    </w:p>
    <w:p w14:paraId="2343476A" w14:textId="77777777" w:rsidR="00A569D2" w:rsidRPr="000174E7" w:rsidRDefault="00A569D2" w:rsidP="00A569D2">
      <w:pPr>
        <w:tabs>
          <w:tab w:val="left" w:pos="284"/>
        </w:tabs>
        <w:ind w:left="720"/>
        <w:jc w:val="both"/>
        <w:rPr>
          <w:rFonts w:ascii="Arial" w:hAnsi="Arial" w:cs="Arial"/>
          <w:b/>
        </w:rPr>
      </w:pPr>
      <w:r w:rsidRPr="000174E7">
        <w:rPr>
          <w:rFonts w:ascii="Arial" w:hAnsi="Arial" w:cs="Arial"/>
          <w:b/>
        </w:rPr>
        <w:t>Horário: 08:00 às 11:00 e das 14:00 às 16:00, de segunda a sexta-feira.</w:t>
      </w:r>
    </w:p>
    <w:p w14:paraId="671783C0" w14:textId="77777777" w:rsidR="00A569D2" w:rsidRPr="00A569D2" w:rsidRDefault="00A569D2" w:rsidP="00A569D2">
      <w:pPr>
        <w:tabs>
          <w:tab w:val="left" w:pos="284"/>
        </w:tabs>
        <w:ind w:left="720"/>
        <w:jc w:val="both"/>
        <w:rPr>
          <w:rFonts w:ascii="Arial" w:hAnsi="Arial" w:cs="Arial"/>
        </w:rPr>
      </w:pPr>
    </w:p>
    <w:p w14:paraId="25E579A3" w14:textId="192D32D0" w:rsidR="0034426E" w:rsidRPr="00A40F8A" w:rsidRDefault="0034426E" w:rsidP="0034426E">
      <w:pPr>
        <w:shd w:val="clear" w:color="auto" w:fill="CCCCCC"/>
        <w:ind w:firstLine="567"/>
        <w:rPr>
          <w:rFonts w:ascii="Arial" w:hAnsi="Arial" w:cs="Arial"/>
        </w:rPr>
      </w:pPr>
      <w:r w:rsidRPr="00A40F8A">
        <w:rPr>
          <w:rFonts w:ascii="Arial" w:hAnsi="Arial" w:cs="Arial"/>
          <w:b/>
          <w:bCs/>
        </w:rPr>
        <w:t xml:space="preserve">6. DA </w:t>
      </w:r>
      <w:r>
        <w:rPr>
          <w:rFonts w:ascii="Arial" w:hAnsi="Arial" w:cs="Arial"/>
          <w:b/>
          <w:bCs/>
        </w:rPr>
        <w:t>SUBCONTRATAÇÃO</w:t>
      </w:r>
      <w:r w:rsidRPr="00A40F8A">
        <w:rPr>
          <w:rFonts w:ascii="Arial" w:hAnsi="Arial" w:cs="Arial"/>
          <w:b/>
          <w:bCs/>
        </w:rPr>
        <w:t>:</w:t>
      </w:r>
    </w:p>
    <w:p w14:paraId="6CA42022" w14:textId="54B1552C" w:rsidR="0034426E" w:rsidRPr="0034426E" w:rsidRDefault="0034426E" w:rsidP="0034426E">
      <w:pPr>
        <w:tabs>
          <w:tab w:val="left" w:pos="284"/>
        </w:tabs>
        <w:jc w:val="both"/>
        <w:rPr>
          <w:rFonts w:ascii="Arial" w:hAnsi="Arial" w:cs="Arial"/>
        </w:rPr>
      </w:pPr>
      <w:r w:rsidRPr="0034426E">
        <w:rPr>
          <w:rFonts w:ascii="Arial" w:hAnsi="Arial" w:cs="Arial"/>
          <w:b/>
          <w:bCs/>
        </w:rPr>
        <w:t>a)</w:t>
      </w:r>
      <w:r w:rsidRPr="0034426E">
        <w:rPr>
          <w:rFonts w:ascii="Arial" w:hAnsi="Arial" w:cs="Arial"/>
        </w:rPr>
        <w:t xml:space="preserve"> Não é admitida a subcontratação do objeto contratual, conforme previsto no art. 122, § 2. da Lei 14.133/2021.</w:t>
      </w:r>
    </w:p>
    <w:p w14:paraId="7B770397" w14:textId="77777777" w:rsidR="0034426E" w:rsidRDefault="0034426E" w:rsidP="00A40F8A">
      <w:pPr>
        <w:tabs>
          <w:tab w:val="left" w:pos="284"/>
        </w:tabs>
        <w:ind w:left="720"/>
        <w:jc w:val="both"/>
        <w:rPr>
          <w:rFonts w:ascii="Arial" w:hAnsi="Arial" w:cs="Arial"/>
        </w:rPr>
      </w:pPr>
    </w:p>
    <w:p w14:paraId="2C81798C" w14:textId="7BC3F03E" w:rsidR="0034426E" w:rsidRPr="00A40F8A" w:rsidRDefault="0034426E" w:rsidP="0034426E">
      <w:pPr>
        <w:shd w:val="clear" w:color="auto" w:fill="CCCCCC"/>
        <w:ind w:firstLine="567"/>
        <w:rPr>
          <w:rFonts w:ascii="Arial" w:hAnsi="Arial" w:cs="Arial"/>
        </w:rPr>
      </w:pPr>
      <w:r>
        <w:rPr>
          <w:rFonts w:ascii="Arial" w:hAnsi="Arial" w:cs="Arial"/>
          <w:b/>
          <w:bCs/>
        </w:rPr>
        <w:t>7</w:t>
      </w:r>
      <w:r w:rsidRPr="00A40F8A">
        <w:rPr>
          <w:rFonts w:ascii="Arial" w:hAnsi="Arial" w:cs="Arial"/>
          <w:b/>
          <w:bCs/>
        </w:rPr>
        <w:t xml:space="preserve">. DA </w:t>
      </w:r>
      <w:r>
        <w:rPr>
          <w:rFonts w:ascii="Arial" w:hAnsi="Arial" w:cs="Arial"/>
          <w:b/>
          <w:bCs/>
        </w:rPr>
        <w:t>SUSTENTABILIDADE</w:t>
      </w:r>
      <w:r w:rsidRPr="00A40F8A">
        <w:rPr>
          <w:rFonts w:ascii="Arial" w:hAnsi="Arial" w:cs="Arial"/>
          <w:b/>
          <w:bCs/>
        </w:rPr>
        <w:t>:</w:t>
      </w:r>
    </w:p>
    <w:p w14:paraId="3CB4F5AA" w14:textId="77777777" w:rsidR="0034426E" w:rsidRPr="0034426E" w:rsidRDefault="0034426E" w:rsidP="0034426E">
      <w:pPr>
        <w:tabs>
          <w:tab w:val="left" w:pos="284"/>
        </w:tabs>
        <w:jc w:val="both"/>
        <w:rPr>
          <w:rFonts w:ascii="Arial" w:hAnsi="Arial" w:cs="Arial"/>
        </w:rPr>
      </w:pPr>
      <w:r w:rsidRPr="0034426E">
        <w:rPr>
          <w:rFonts w:ascii="Arial" w:hAnsi="Arial" w:cs="Arial"/>
          <w:b/>
          <w:bCs/>
        </w:rPr>
        <w:t>a)</w:t>
      </w:r>
      <w:r w:rsidRPr="0034426E">
        <w:rPr>
          <w:rFonts w:ascii="Arial" w:hAnsi="Arial" w:cs="Arial"/>
        </w:rPr>
        <w:t xml:space="preserve"> Além dos critérios de sustentabilidade eventualmente inseridos na descrição do objeto, devem ser atendidos os seguintes requisitos, que se baseiam no Guia Nacional de Contratações Sustentáveis:</w:t>
      </w:r>
    </w:p>
    <w:p w14:paraId="358E0C4F" w14:textId="6EB732B3" w:rsidR="0034426E" w:rsidRPr="0034426E" w:rsidRDefault="00B1612C" w:rsidP="0034426E">
      <w:pPr>
        <w:tabs>
          <w:tab w:val="left" w:pos="284"/>
        </w:tabs>
        <w:jc w:val="both"/>
        <w:rPr>
          <w:rFonts w:ascii="Arial" w:hAnsi="Arial" w:cs="Arial"/>
        </w:rPr>
      </w:pPr>
      <w:r>
        <w:rPr>
          <w:rFonts w:ascii="Arial" w:hAnsi="Arial" w:cs="Arial"/>
          <w:b/>
          <w:bCs/>
        </w:rPr>
        <w:tab/>
      </w:r>
      <w:r w:rsidR="0034426E" w:rsidRPr="0034426E">
        <w:rPr>
          <w:rFonts w:ascii="Arial" w:hAnsi="Arial" w:cs="Arial"/>
          <w:b/>
          <w:bCs/>
        </w:rPr>
        <w:t>a.1)</w:t>
      </w:r>
      <w:r w:rsidR="0034426E" w:rsidRPr="0034426E">
        <w:rPr>
          <w:rFonts w:ascii="Arial" w:hAnsi="Arial" w:cs="Arial"/>
        </w:rPr>
        <w:t xml:space="preserve"> responsabilização de descarte de resíduos de acordo com Legislação Nacional, Estadual e Municipal vigentes e com as normativas técnicas especificadas pelo fabricante dos itens.</w:t>
      </w:r>
    </w:p>
    <w:p w14:paraId="482230B7" w14:textId="77777777" w:rsidR="0034426E" w:rsidRPr="00A40F8A" w:rsidRDefault="0034426E" w:rsidP="00A40F8A">
      <w:pPr>
        <w:tabs>
          <w:tab w:val="left" w:pos="284"/>
        </w:tabs>
        <w:ind w:left="720"/>
        <w:jc w:val="both"/>
        <w:rPr>
          <w:rFonts w:ascii="Arial" w:hAnsi="Arial" w:cs="Arial"/>
        </w:rPr>
      </w:pPr>
    </w:p>
    <w:p w14:paraId="1F9F364C" w14:textId="25988B14" w:rsidR="00906BC5" w:rsidRPr="00A40F8A" w:rsidRDefault="0034426E" w:rsidP="00A40F8A">
      <w:pPr>
        <w:shd w:val="clear" w:color="auto" w:fill="CCCCCC"/>
        <w:ind w:firstLine="567"/>
        <w:rPr>
          <w:rFonts w:ascii="Arial" w:hAnsi="Arial" w:cs="Arial"/>
        </w:rPr>
      </w:pPr>
      <w:r>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20368EF6" w:rsidR="00906BC5" w:rsidRPr="00A40F8A" w:rsidRDefault="0034426E" w:rsidP="00A40F8A">
      <w:pPr>
        <w:shd w:val="clear" w:color="auto" w:fill="CCCCCC"/>
        <w:ind w:firstLine="561"/>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4BB947F5"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w:t>
      </w:r>
      <w:r w:rsidRPr="00A569D2">
        <w:rPr>
          <w:rFonts w:ascii="Arial" w:hAnsi="Arial" w:cs="Arial"/>
          <w:b/>
          <w:lang w:eastAsia="pt-BR"/>
        </w:rPr>
        <w:t xml:space="preserve">máximo de </w:t>
      </w:r>
      <w:r w:rsidR="00A569D2" w:rsidRPr="00A569D2">
        <w:rPr>
          <w:rFonts w:ascii="Arial" w:hAnsi="Arial" w:cs="Arial"/>
          <w:b/>
          <w:lang w:eastAsia="pt-BR"/>
        </w:rPr>
        <w:t>30</w:t>
      </w:r>
      <w:r w:rsidRPr="00A569D2">
        <w:rPr>
          <w:rFonts w:ascii="Arial" w:hAnsi="Arial" w:cs="Arial"/>
          <w:b/>
          <w:lang w:eastAsia="pt-BR"/>
        </w:rPr>
        <w:t xml:space="preserve"> (</w:t>
      </w:r>
      <w:r w:rsidR="00A569D2" w:rsidRPr="00A569D2">
        <w:rPr>
          <w:rFonts w:ascii="Arial" w:hAnsi="Arial" w:cs="Arial"/>
          <w:b/>
          <w:lang w:eastAsia="pt-BR"/>
        </w:rPr>
        <w:t>trinta</w:t>
      </w:r>
      <w:r w:rsidRPr="00A569D2">
        <w:rPr>
          <w:rFonts w:ascii="Arial" w:hAnsi="Arial" w:cs="Arial"/>
          <w:b/>
          <w:lang w:eastAsia="pt-BR"/>
        </w:rPr>
        <w:t>) dias</w:t>
      </w:r>
      <w:r w:rsidR="00A569D2" w:rsidRPr="00A569D2">
        <w:rPr>
          <w:rFonts w:ascii="Arial" w:hAnsi="Arial" w:cs="Arial"/>
          <w:b/>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32CB213"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24B85733" w14:textId="77777777" w:rsidR="00B1612C" w:rsidRDefault="00B1612C" w:rsidP="00B1612C">
      <w:pPr>
        <w:tabs>
          <w:tab w:val="left" w:pos="284"/>
        </w:tabs>
        <w:jc w:val="both"/>
        <w:rPr>
          <w:rFonts w:ascii="Arial" w:hAnsi="Arial" w:cs="Arial"/>
        </w:rPr>
      </w:pPr>
    </w:p>
    <w:p w14:paraId="0BF0F868" w14:textId="77777777" w:rsidR="00A569D2" w:rsidRPr="00A569D2" w:rsidRDefault="00A569D2" w:rsidP="00A569D2">
      <w:pPr>
        <w:tabs>
          <w:tab w:val="left" w:pos="284"/>
        </w:tabs>
        <w:ind w:left="284"/>
        <w:jc w:val="both"/>
        <w:rPr>
          <w:rFonts w:ascii="Arial" w:hAnsi="Arial" w:cs="Arial"/>
          <w:b/>
          <w:lang w:eastAsia="pt-BR"/>
        </w:rPr>
      </w:pPr>
      <w:r w:rsidRPr="00A569D2">
        <w:rPr>
          <w:rFonts w:ascii="Arial" w:hAnsi="Arial" w:cs="Arial"/>
          <w:b/>
          <w:lang w:eastAsia="pt-BR"/>
        </w:rPr>
        <w:t>Setor de Manutenção da Secretária Municipal de Saúde:</w:t>
      </w:r>
    </w:p>
    <w:p w14:paraId="36766DFF" w14:textId="77777777" w:rsidR="00A569D2" w:rsidRPr="00A569D2" w:rsidRDefault="00A569D2" w:rsidP="00A569D2">
      <w:pPr>
        <w:tabs>
          <w:tab w:val="left" w:pos="284"/>
        </w:tabs>
        <w:ind w:left="284"/>
        <w:jc w:val="both"/>
        <w:rPr>
          <w:rFonts w:ascii="Arial" w:hAnsi="Arial" w:cs="Arial"/>
          <w:b/>
          <w:lang w:eastAsia="pt-BR"/>
        </w:rPr>
      </w:pPr>
      <w:r w:rsidRPr="00A569D2">
        <w:rPr>
          <w:rFonts w:ascii="Arial" w:hAnsi="Arial" w:cs="Arial"/>
          <w:b/>
          <w:lang w:eastAsia="pt-BR"/>
        </w:rPr>
        <w:t xml:space="preserve">Rua Floriano Carraro, nº 425, Bairro Nova Piracicaba, CEP 13.405-156 – Piracicaba/SP. </w:t>
      </w:r>
    </w:p>
    <w:p w14:paraId="78669CA9" w14:textId="07FBC744" w:rsidR="00A569D2" w:rsidRDefault="00A569D2" w:rsidP="00A569D2">
      <w:pPr>
        <w:tabs>
          <w:tab w:val="left" w:pos="284"/>
        </w:tabs>
        <w:ind w:left="284"/>
        <w:jc w:val="both"/>
        <w:rPr>
          <w:rFonts w:ascii="Arial" w:hAnsi="Arial" w:cs="Arial"/>
          <w:b/>
          <w:lang w:eastAsia="pt-BR"/>
        </w:rPr>
      </w:pPr>
      <w:r w:rsidRPr="00A569D2">
        <w:rPr>
          <w:rFonts w:ascii="Arial" w:hAnsi="Arial" w:cs="Arial"/>
          <w:b/>
          <w:lang w:eastAsia="pt-BR"/>
        </w:rPr>
        <w:t>Horário de Entrega: de 08:00 às 11:00 e das 14:00 às 16:00, de segunda a sexta-feira.</w:t>
      </w:r>
    </w:p>
    <w:p w14:paraId="61182270" w14:textId="77777777" w:rsidR="00B1612C" w:rsidRPr="00A569D2" w:rsidRDefault="00B1612C" w:rsidP="00A569D2">
      <w:pPr>
        <w:tabs>
          <w:tab w:val="left" w:pos="284"/>
        </w:tabs>
        <w:ind w:left="284"/>
        <w:jc w:val="both"/>
        <w:rPr>
          <w:rFonts w:ascii="Arial" w:hAnsi="Arial" w:cs="Arial"/>
          <w:b/>
          <w:lang w:eastAsia="pt-BR"/>
        </w:rPr>
      </w:pPr>
    </w:p>
    <w:p w14:paraId="2BCFD3EE" w14:textId="1A04D0C3" w:rsidR="00B039A0"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0AC61228" w14:textId="5AA02781" w:rsidR="00A569D2" w:rsidRPr="00A40F8A" w:rsidRDefault="00A569D2" w:rsidP="00A569D2">
      <w:pPr>
        <w:keepLines/>
        <w:numPr>
          <w:ilvl w:val="0"/>
          <w:numId w:val="6"/>
        </w:numPr>
        <w:tabs>
          <w:tab w:val="left" w:pos="284"/>
        </w:tabs>
        <w:jc w:val="both"/>
        <w:rPr>
          <w:rFonts w:ascii="Arial" w:hAnsi="Arial" w:cs="Arial"/>
        </w:rPr>
      </w:pPr>
      <w:r w:rsidRPr="00A569D2">
        <w:rPr>
          <w:rFonts w:ascii="Arial" w:hAnsi="Arial" w:cs="Arial"/>
        </w:rPr>
        <w:t>É obrigatório que o material seja entregue com pelo menos 80% do seu tempo de validade.</w:t>
      </w:r>
    </w:p>
    <w:p w14:paraId="0E9F5C6D" w14:textId="77777777" w:rsidR="00A569D2" w:rsidRDefault="00906BC5" w:rsidP="00A40F8A">
      <w:pPr>
        <w:keepLines/>
        <w:numPr>
          <w:ilvl w:val="0"/>
          <w:numId w:val="6"/>
        </w:numPr>
        <w:tabs>
          <w:tab w:val="left" w:pos="284"/>
        </w:tabs>
        <w:jc w:val="both"/>
        <w:rPr>
          <w:rFonts w:ascii="Arial" w:hAnsi="Arial" w:cs="Arial"/>
        </w:rPr>
      </w:pPr>
      <w:r w:rsidRPr="00A40F8A">
        <w:rPr>
          <w:rFonts w:ascii="Arial" w:hAnsi="Arial" w:cs="Arial"/>
        </w:rPr>
        <w:t xml:space="preserve">Se for constatada qualquer alteração na qualidade ou composição durante </w:t>
      </w:r>
      <w:r w:rsidRPr="00A569D2">
        <w:rPr>
          <w:rFonts w:ascii="Arial" w:hAnsi="Arial" w:cs="Arial"/>
          <w:b/>
        </w:rPr>
        <w:t xml:space="preserve">a </w:t>
      </w:r>
      <w:r w:rsidR="00A569D2" w:rsidRPr="00A569D2">
        <w:rPr>
          <w:rFonts w:ascii="Arial" w:hAnsi="Arial" w:cs="Arial"/>
          <w:b/>
        </w:rPr>
        <w:t>validade</w:t>
      </w:r>
      <w:r w:rsidRPr="00A40F8A">
        <w:rPr>
          <w:rFonts w:ascii="Arial" w:hAnsi="Arial" w:cs="Arial"/>
        </w:rPr>
        <w:t xml:space="preserve"> do produto, a </w:t>
      </w:r>
      <w:r w:rsidR="00E961D0" w:rsidRPr="00A40F8A">
        <w:rPr>
          <w:rFonts w:ascii="Arial" w:hAnsi="Arial" w:cs="Arial"/>
        </w:rPr>
        <w:t>C</w:t>
      </w:r>
      <w:r w:rsidRPr="00A40F8A">
        <w:rPr>
          <w:rFonts w:ascii="Arial" w:hAnsi="Arial" w:cs="Arial"/>
        </w:rPr>
        <w:t xml:space="preserve">ontratada se compromete a trocá-lo sem ônus para a </w:t>
      </w:r>
      <w:r w:rsidR="00E961D0" w:rsidRPr="00A40F8A">
        <w:rPr>
          <w:rFonts w:ascii="Arial" w:hAnsi="Arial" w:cs="Arial"/>
        </w:rPr>
        <w:t>C</w:t>
      </w:r>
      <w:r w:rsidRPr="00A40F8A">
        <w:rPr>
          <w:rFonts w:ascii="Arial" w:hAnsi="Arial" w:cs="Arial"/>
        </w:rPr>
        <w:t>ontratante, no prazo máximo de 10 (dez) dias, a contar da notificação emitida pela Unidade Requisitante.</w:t>
      </w:r>
    </w:p>
    <w:p w14:paraId="38F55A9E" w14:textId="0F669415" w:rsidR="00A569D2" w:rsidRPr="00A569D2" w:rsidRDefault="00A569D2" w:rsidP="00A569D2">
      <w:pPr>
        <w:keepLines/>
        <w:numPr>
          <w:ilvl w:val="0"/>
          <w:numId w:val="6"/>
        </w:numPr>
        <w:tabs>
          <w:tab w:val="left" w:pos="284"/>
        </w:tabs>
        <w:jc w:val="both"/>
        <w:rPr>
          <w:rFonts w:ascii="Arial" w:hAnsi="Arial" w:cs="Arial"/>
        </w:rPr>
      </w:pPr>
      <w:r w:rsidRPr="00A569D2">
        <w:rPr>
          <w:rFonts w:ascii="Arial" w:hAnsi="Arial" w:cs="Arial"/>
        </w:rPr>
        <w:t>Os produtos deverão ser entregues dentro da mais perfeita integridade, ou seja, sem avarias e/ou danos no manuseio, devendo estar protegidos.</w:t>
      </w:r>
    </w:p>
    <w:p w14:paraId="37A24082" w14:textId="7E3D8C03" w:rsidR="00A569D2" w:rsidRPr="00A569D2" w:rsidRDefault="00A569D2" w:rsidP="00A569D2">
      <w:pPr>
        <w:keepLines/>
        <w:numPr>
          <w:ilvl w:val="0"/>
          <w:numId w:val="6"/>
        </w:numPr>
        <w:tabs>
          <w:tab w:val="left" w:pos="284"/>
        </w:tabs>
        <w:jc w:val="both"/>
        <w:rPr>
          <w:rFonts w:ascii="Arial" w:hAnsi="Arial" w:cs="Arial"/>
        </w:rPr>
      </w:pPr>
      <w:r w:rsidRPr="00A569D2">
        <w:rPr>
          <w:rFonts w:ascii="Arial" w:hAnsi="Arial" w:cs="Arial"/>
        </w:rPr>
        <w:t>A Prefeitura poderá recusar os produtos entregues em desacordo com as especificações constantes neste Termo de Referência.</w:t>
      </w:r>
    </w:p>
    <w:p w14:paraId="66917E49" w14:textId="2C02914B" w:rsidR="00A569D2" w:rsidRPr="00A569D2" w:rsidRDefault="00A569D2" w:rsidP="00A569D2">
      <w:pPr>
        <w:keepLines/>
        <w:numPr>
          <w:ilvl w:val="0"/>
          <w:numId w:val="6"/>
        </w:numPr>
        <w:tabs>
          <w:tab w:val="left" w:pos="284"/>
        </w:tabs>
        <w:jc w:val="both"/>
        <w:rPr>
          <w:rFonts w:ascii="Arial" w:hAnsi="Arial" w:cs="Arial"/>
        </w:rPr>
      </w:pPr>
      <w:r w:rsidRPr="00A569D2">
        <w:rPr>
          <w:rFonts w:ascii="Arial" w:hAnsi="Arial" w:cs="Arial"/>
        </w:rPr>
        <w:t>O produto, objeto da Ata de Registro de Preços, será recebido pela Unidade Requisitante, sendo devidamente atestada.</w:t>
      </w:r>
    </w:p>
    <w:p w14:paraId="76A6A629" w14:textId="403BAEBD" w:rsidR="00A569D2" w:rsidRPr="00A569D2" w:rsidRDefault="00A569D2" w:rsidP="00A569D2">
      <w:pPr>
        <w:keepLines/>
        <w:numPr>
          <w:ilvl w:val="0"/>
          <w:numId w:val="6"/>
        </w:numPr>
        <w:tabs>
          <w:tab w:val="left" w:pos="284"/>
        </w:tabs>
        <w:jc w:val="both"/>
        <w:rPr>
          <w:rFonts w:ascii="Arial" w:hAnsi="Arial" w:cs="Arial"/>
        </w:rPr>
      </w:pPr>
      <w:r w:rsidRPr="00A569D2">
        <w:rPr>
          <w:rFonts w:ascii="Arial" w:hAnsi="Arial" w:cs="Arial"/>
        </w:rPr>
        <w:lastRenderedPageBreak/>
        <w:t xml:space="preserve">Os responsáveis da Unidade Requisitante efetuarão vistoria no ato da entrega, e avaliarão as condições físicas do produto. Caso estas condições não sejam satisfatórias, a remessa poderá ser devolvida ou recusada, devendo ser reposta por outra, independentemente da aplicação das penalidades previstas. </w:t>
      </w:r>
    </w:p>
    <w:p w14:paraId="72416575" w14:textId="6193BA36" w:rsidR="00A569D2" w:rsidRPr="00A569D2" w:rsidRDefault="00A569D2" w:rsidP="00A569D2">
      <w:pPr>
        <w:keepLines/>
        <w:numPr>
          <w:ilvl w:val="0"/>
          <w:numId w:val="6"/>
        </w:numPr>
        <w:tabs>
          <w:tab w:val="left" w:pos="284"/>
        </w:tabs>
        <w:jc w:val="both"/>
        <w:rPr>
          <w:rFonts w:ascii="Arial" w:hAnsi="Arial" w:cs="Arial"/>
        </w:rPr>
      </w:pPr>
      <w:r w:rsidRPr="00A569D2">
        <w:rPr>
          <w:rFonts w:ascii="Arial" w:hAnsi="Arial" w:cs="Arial"/>
        </w:rPr>
        <w:t xml:space="preserve">Corre por conta da </w:t>
      </w:r>
      <w:r>
        <w:rPr>
          <w:rFonts w:ascii="Arial" w:hAnsi="Arial" w:cs="Arial"/>
        </w:rPr>
        <w:t>CONTRATADA</w:t>
      </w:r>
      <w:r w:rsidRPr="00A569D2">
        <w:rPr>
          <w:rFonts w:ascii="Arial" w:hAnsi="Arial" w:cs="Arial"/>
        </w:rPr>
        <w:t xml:space="preserve"> qualquer prejuízo causado ao produto em decorrência do transporte.</w:t>
      </w:r>
    </w:p>
    <w:p w14:paraId="51DE2F5E" w14:textId="47E3F7DF" w:rsidR="00A569D2" w:rsidRPr="00A569D2" w:rsidRDefault="00A569D2" w:rsidP="00A569D2">
      <w:pPr>
        <w:keepLines/>
        <w:numPr>
          <w:ilvl w:val="0"/>
          <w:numId w:val="6"/>
        </w:numPr>
        <w:tabs>
          <w:tab w:val="left" w:pos="284"/>
        </w:tabs>
        <w:jc w:val="both"/>
        <w:rPr>
          <w:rFonts w:ascii="Arial" w:hAnsi="Arial" w:cs="Arial"/>
        </w:rPr>
      </w:pPr>
      <w:r w:rsidRPr="00A569D2">
        <w:rPr>
          <w:rFonts w:ascii="Arial" w:hAnsi="Arial" w:cs="Arial"/>
        </w:rPr>
        <w:t>Fica expressamente vedada a cessão ou qualquer outra forma de transferência do contrato e das obrigações dele decorrentes, mesmo que parcialmente, considerando-se, o presente, de caráter personalíssimo.</w:t>
      </w:r>
    </w:p>
    <w:p w14:paraId="53CBF859" w14:textId="223EB539" w:rsidR="00A569D2" w:rsidRPr="00A569D2" w:rsidRDefault="00A569D2" w:rsidP="00A569D2">
      <w:pPr>
        <w:keepLines/>
        <w:numPr>
          <w:ilvl w:val="0"/>
          <w:numId w:val="6"/>
        </w:numPr>
        <w:tabs>
          <w:tab w:val="left" w:pos="284"/>
        </w:tabs>
        <w:jc w:val="both"/>
        <w:rPr>
          <w:rFonts w:ascii="Arial" w:hAnsi="Arial" w:cs="Arial"/>
        </w:rPr>
      </w:pPr>
      <w:r w:rsidRPr="00A569D2">
        <w:rPr>
          <w:rFonts w:ascii="Arial" w:hAnsi="Arial" w:cs="Arial"/>
        </w:rPr>
        <w:t>Não será permitida a entrega de materiais fora dos horários especificados acima, nem nos dias em que não houver expediente.</w:t>
      </w:r>
    </w:p>
    <w:p w14:paraId="530347F2" w14:textId="6A0450D8" w:rsidR="00A569D2" w:rsidRPr="00A569D2" w:rsidRDefault="00A569D2" w:rsidP="00A569D2">
      <w:pPr>
        <w:keepLines/>
        <w:numPr>
          <w:ilvl w:val="0"/>
          <w:numId w:val="6"/>
        </w:numPr>
        <w:tabs>
          <w:tab w:val="left" w:pos="284"/>
        </w:tabs>
        <w:jc w:val="both"/>
        <w:rPr>
          <w:rFonts w:ascii="Arial" w:hAnsi="Arial" w:cs="Arial"/>
        </w:rPr>
      </w:pPr>
      <w:r w:rsidRPr="00A569D2">
        <w:rPr>
          <w:rFonts w:ascii="Arial" w:hAnsi="Arial" w:cs="Arial"/>
        </w:rPr>
        <w:t xml:space="preserve">Os produtos entregues deverão estar de acordo com o solicitado no descritivo técnico do Processo, havendo a possibilidade de serem aceitos materiais de qualidade superior. </w:t>
      </w:r>
    </w:p>
    <w:p w14:paraId="3FEBF20B" w14:textId="5BEAD859" w:rsidR="00A569D2" w:rsidRPr="00A569D2" w:rsidRDefault="00A569D2" w:rsidP="00A569D2">
      <w:pPr>
        <w:keepLines/>
        <w:numPr>
          <w:ilvl w:val="0"/>
          <w:numId w:val="6"/>
        </w:numPr>
        <w:tabs>
          <w:tab w:val="left" w:pos="284"/>
        </w:tabs>
        <w:jc w:val="both"/>
        <w:rPr>
          <w:rFonts w:ascii="Arial" w:hAnsi="Arial" w:cs="Arial"/>
        </w:rPr>
      </w:pPr>
      <w:r w:rsidRPr="00A569D2">
        <w:rPr>
          <w:rFonts w:ascii="Arial" w:hAnsi="Arial" w:cs="Arial"/>
        </w:rPr>
        <w:t>A CONTRATADA deverá manter, durante toda a execução do contrato, todas as condições de habilitação e qualificação exigidas na licitação.</w:t>
      </w:r>
    </w:p>
    <w:p w14:paraId="6E06F0B8" w14:textId="77777777" w:rsidR="00217F72" w:rsidRPr="00A40F8A" w:rsidRDefault="00217F72" w:rsidP="00A40F8A">
      <w:pPr>
        <w:jc w:val="both"/>
        <w:rPr>
          <w:rFonts w:ascii="Arial" w:hAnsi="Arial" w:cs="Arial"/>
        </w:rPr>
      </w:pPr>
    </w:p>
    <w:p w14:paraId="29551AF2" w14:textId="06055E0D" w:rsidR="00906BC5" w:rsidRPr="00A40F8A" w:rsidRDefault="0034426E" w:rsidP="00A40F8A">
      <w:pPr>
        <w:shd w:val="clear" w:color="auto" w:fill="CCCCCC"/>
        <w:ind w:firstLine="561"/>
        <w:rPr>
          <w:rFonts w:ascii="Arial" w:hAnsi="Arial" w:cs="Arial"/>
        </w:rPr>
      </w:pPr>
      <w:r>
        <w:rPr>
          <w:rFonts w:ascii="Arial" w:hAnsi="Arial" w:cs="Arial"/>
          <w:b/>
          <w:bCs/>
        </w:rPr>
        <w:t>10</w:t>
      </w:r>
      <w:r w:rsidR="00EF135E" w:rsidRPr="00A40F8A">
        <w:rPr>
          <w:rFonts w:ascii="Arial" w:hAnsi="Arial" w:cs="Arial"/>
          <w:b/>
          <w:bCs/>
        </w:rPr>
        <w:t>.</w:t>
      </w:r>
      <w:r w:rsidR="00906BC5" w:rsidRPr="00A40F8A">
        <w:rPr>
          <w:rFonts w:ascii="Arial" w:hAnsi="Arial" w:cs="Arial"/>
          <w:b/>
          <w:bCs/>
        </w:rPr>
        <w:t xml:space="preserve"> DA GARANTIA E ASSISTÊNCIA TÉCNICA</w:t>
      </w:r>
      <w:r w:rsidR="00906BC5" w:rsidRPr="00A40F8A">
        <w:rPr>
          <w:rFonts w:ascii="Arial" w:eastAsia="Arial" w:hAnsi="Arial" w:cs="Arial"/>
          <w:b/>
          <w:color w:val="000000"/>
        </w:rPr>
        <w:t>:</w:t>
      </w:r>
    </w:p>
    <w:p w14:paraId="40F7766D" w14:textId="3C796624" w:rsidR="00B039A0"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 xml:space="preserve">A garantia do produto deverá ser </w:t>
      </w:r>
      <w:r w:rsidRPr="000174E7">
        <w:rPr>
          <w:rFonts w:ascii="Arial" w:hAnsi="Arial" w:cs="Arial"/>
          <w:b/>
        </w:rPr>
        <w:t xml:space="preserve">de no mínimo </w:t>
      </w:r>
      <w:r w:rsidR="00A569D2" w:rsidRPr="000174E7">
        <w:rPr>
          <w:rFonts w:ascii="Arial" w:hAnsi="Arial" w:cs="Arial"/>
          <w:b/>
        </w:rPr>
        <w:t>90</w:t>
      </w:r>
      <w:r w:rsidRPr="000174E7">
        <w:rPr>
          <w:rFonts w:ascii="Arial" w:hAnsi="Arial" w:cs="Arial"/>
          <w:b/>
        </w:rPr>
        <w:t xml:space="preserve"> (</w:t>
      </w:r>
      <w:r w:rsidR="00A569D2" w:rsidRPr="000174E7">
        <w:rPr>
          <w:rFonts w:ascii="Arial" w:hAnsi="Arial" w:cs="Arial"/>
          <w:b/>
        </w:rPr>
        <w:t>noventa</w:t>
      </w:r>
      <w:r w:rsidRPr="000174E7">
        <w:rPr>
          <w:rFonts w:ascii="Arial" w:hAnsi="Arial" w:cs="Arial"/>
          <w:b/>
        </w:rPr>
        <w:t xml:space="preserve">) </w:t>
      </w:r>
      <w:r w:rsidR="00A569D2" w:rsidRPr="000174E7">
        <w:rPr>
          <w:rFonts w:ascii="Arial" w:hAnsi="Arial" w:cs="Arial"/>
          <w:b/>
        </w:rPr>
        <w:t>dias</w:t>
      </w:r>
      <w:r w:rsidRPr="00A40F8A">
        <w:rPr>
          <w:rFonts w:ascii="Arial" w:hAnsi="Arial" w:cs="Arial"/>
        </w:rPr>
        <w:t>, contado da data de recebimento</w:t>
      </w:r>
      <w:r w:rsidR="004C6FCD" w:rsidRPr="00A40F8A">
        <w:rPr>
          <w:rFonts w:ascii="Arial" w:hAnsi="Arial" w:cs="Arial"/>
        </w:rPr>
        <w:t>.</w:t>
      </w:r>
    </w:p>
    <w:p w14:paraId="70871C7F" w14:textId="208BA710" w:rsidR="00906BC5"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Durante a vigência da garantia, a contratada deverá substituir, sem nenhum ônus adicional, produtos defeituosos decorrentes de v</w:t>
      </w:r>
      <w:r w:rsidR="009952FE" w:rsidRPr="00A40F8A">
        <w:rPr>
          <w:rFonts w:ascii="Arial" w:hAnsi="Arial" w:cs="Arial"/>
        </w:rPr>
        <w:t>í</w:t>
      </w:r>
      <w:r w:rsidRPr="00A40F8A">
        <w:rPr>
          <w:rFonts w:ascii="Arial" w:hAnsi="Arial" w:cs="Arial"/>
        </w:rPr>
        <w:t>cio de fabricação ou desgaste anormal do produto</w:t>
      </w:r>
      <w:r w:rsidR="00A569D2" w:rsidRPr="00A569D2">
        <w:rPr>
          <w:rFonts w:ascii="Arial" w:hAnsi="Arial" w:cs="Arial"/>
        </w:rPr>
        <w:t xml:space="preserve">, </w:t>
      </w:r>
      <w:r w:rsidR="00A569D2" w:rsidRPr="000174E7">
        <w:rPr>
          <w:rFonts w:ascii="Arial" w:hAnsi="Arial" w:cs="Arial"/>
          <w:b/>
        </w:rPr>
        <w:t>no prazo máximo de 10 (dez) dias,</w:t>
      </w:r>
      <w:r w:rsidR="00A569D2" w:rsidRPr="00A569D2">
        <w:rPr>
          <w:rFonts w:ascii="Arial" w:hAnsi="Arial" w:cs="Arial"/>
        </w:rPr>
        <w:t xml:space="preserve"> a contar da notificação</w:t>
      </w:r>
      <w:r w:rsidRPr="00A40F8A">
        <w:rPr>
          <w:rFonts w:ascii="Arial" w:hAnsi="Arial" w:cs="Arial"/>
        </w:rPr>
        <w:t>.</w:t>
      </w:r>
    </w:p>
    <w:p w14:paraId="0F54EB26" w14:textId="77777777" w:rsidR="00217F72" w:rsidRPr="00A40F8A" w:rsidRDefault="00217F72" w:rsidP="00A40F8A">
      <w:pPr>
        <w:jc w:val="both"/>
        <w:rPr>
          <w:rFonts w:ascii="Arial" w:hAnsi="Arial" w:cs="Arial"/>
        </w:rPr>
      </w:pPr>
    </w:p>
    <w:p w14:paraId="3F07D66D" w14:textId="40E3AAC5" w:rsidR="000D2F7B" w:rsidRPr="000D2F7B" w:rsidRDefault="0034426E" w:rsidP="000D2F7B">
      <w:pPr>
        <w:shd w:val="clear" w:color="auto" w:fill="DDDDDD"/>
        <w:tabs>
          <w:tab w:val="left" w:pos="284"/>
        </w:tabs>
        <w:ind w:firstLine="561"/>
        <w:rPr>
          <w:rFonts w:ascii="Arial" w:hAnsi="Arial" w:cs="Arial"/>
        </w:rPr>
      </w:pPr>
      <w:r>
        <w:rPr>
          <w:rFonts w:ascii="Arial" w:hAnsi="Arial" w:cs="Arial"/>
          <w:b/>
          <w:bCs/>
        </w:rPr>
        <w:t>11</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208CE814" w:rsidR="00906BC5" w:rsidRPr="00A40F8A" w:rsidRDefault="00DC2F9A" w:rsidP="00A40F8A">
      <w:pPr>
        <w:shd w:val="clear" w:color="auto" w:fill="CCCCCC"/>
        <w:ind w:firstLine="561"/>
        <w:jc w:val="both"/>
        <w:rPr>
          <w:rFonts w:ascii="Arial" w:hAnsi="Arial" w:cs="Arial"/>
        </w:rPr>
      </w:pPr>
      <w:r w:rsidRPr="00A40F8A">
        <w:rPr>
          <w:rFonts w:ascii="Arial" w:hAnsi="Arial" w:cs="Arial"/>
          <w:b/>
          <w:bCs/>
        </w:rPr>
        <w:t>1</w:t>
      </w:r>
      <w:r w:rsidR="0034426E">
        <w:rPr>
          <w:rFonts w:ascii="Arial" w:hAnsi="Arial" w:cs="Arial"/>
          <w:b/>
          <w:bCs/>
        </w:rPr>
        <w:t>2</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lastRenderedPageBreak/>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24BF1A96" w:rsidR="00906BC5" w:rsidRPr="00A40F8A" w:rsidRDefault="00906BC5" w:rsidP="00A40F8A">
      <w:pPr>
        <w:ind w:firstLine="561"/>
        <w:jc w:val="both"/>
        <w:rPr>
          <w:rFonts w:ascii="Arial" w:hAnsi="Arial" w:cs="Arial"/>
        </w:rPr>
      </w:pPr>
      <w:r w:rsidRPr="00A40F8A">
        <w:rPr>
          <w:rFonts w:ascii="Arial" w:hAnsi="Arial" w:cs="Arial"/>
        </w:rPr>
        <w:t>Piracicaba,</w:t>
      </w:r>
      <w:r w:rsidR="00B1612C">
        <w:rPr>
          <w:rFonts w:ascii="Arial" w:hAnsi="Arial" w:cs="Arial"/>
        </w:rPr>
        <w:t xml:space="preserve"> 17 de julho de 2025.</w:t>
      </w:r>
    </w:p>
    <w:p w14:paraId="7F5B53E9" w14:textId="77777777" w:rsidR="00217F72" w:rsidRPr="00A40F8A" w:rsidRDefault="00217F72" w:rsidP="00A40F8A">
      <w:pPr>
        <w:jc w:val="center"/>
        <w:rPr>
          <w:rFonts w:ascii="Arial" w:hAnsi="Arial" w:cs="Arial"/>
        </w:rPr>
      </w:pPr>
    </w:p>
    <w:p w14:paraId="23F3BCD8" w14:textId="77777777" w:rsidR="00B1612C" w:rsidRDefault="00B1612C" w:rsidP="00B1612C">
      <w:pPr>
        <w:jc w:val="center"/>
        <w:rPr>
          <w:rFonts w:ascii="Arial" w:hAnsi="Arial" w:cs="Arial"/>
          <w:b/>
        </w:rPr>
      </w:pPr>
      <w:r>
        <w:rPr>
          <w:rFonts w:ascii="Arial" w:hAnsi="Arial" w:cs="Arial"/>
          <w:b/>
        </w:rPr>
        <w:t>Larissa Palomo Monferdini</w:t>
      </w:r>
    </w:p>
    <w:p w14:paraId="1AA1F3CA" w14:textId="58A05FE4" w:rsidR="0054765E" w:rsidRDefault="00B1612C" w:rsidP="00B1612C">
      <w:pPr>
        <w:jc w:val="center"/>
        <w:rPr>
          <w:rFonts w:ascii="Arial" w:hAnsi="Arial" w:cs="Arial"/>
          <w:b/>
        </w:rPr>
      </w:pPr>
      <w:r>
        <w:rPr>
          <w:rFonts w:ascii="Arial" w:hAnsi="Arial" w:cs="Arial"/>
          <w:b/>
        </w:rPr>
        <w:t>Chefe de Setor</w:t>
      </w:r>
    </w:p>
    <w:p w14:paraId="70F4CD8B" w14:textId="77777777" w:rsidR="001067A8" w:rsidRPr="00A40F8A" w:rsidRDefault="001067A8" w:rsidP="00A40F8A">
      <w:pPr>
        <w:jc w:val="center"/>
        <w:rPr>
          <w:rFonts w:ascii="Arial" w:hAnsi="Arial" w:cs="Arial"/>
          <w:b/>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a vencedora obriga-se a fornecer o material, conforme especificações e condições contidas neste </w:t>
      </w:r>
      <w:r w:rsidRPr="00A40F8A">
        <w:rPr>
          <w:rFonts w:ascii="Arial" w:hAnsi="Arial" w:cs="Arial"/>
        </w:rPr>
        <w:lastRenderedPageBreak/>
        <w:t>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lastRenderedPageBreak/>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7A7E5437"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1067A8">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r w:rsidR="00060813">
        <w:rPr>
          <w:rFonts w:ascii="Arial" w:hAnsi="Arial" w:cs="Arial"/>
        </w:rPr>
        <w:t xml:space="preserve">, </w:t>
      </w:r>
      <w:r w:rsidR="00060813" w:rsidRPr="000E064F">
        <w:rPr>
          <w:rFonts w:ascii="Arial" w:hAnsi="Arial" w:cs="Arial"/>
        </w:rPr>
        <w:t>podendo ser prorrogado, por igual período,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lastRenderedPageBreak/>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005AE699" w14:textId="77777777" w:rsidR="003A187E" w:rsidRDefault="003A187E" w:rsidP="003A187E">
      <w:pPr>
        <w:jc w:val="both"/>
        <w:rPr>
          <w:b/>
          <w:sz w:val="24"/>
          <w:szCs w:val="24"/>
          <w:u w:val="single"/>
        </w:rPr>
      </w:pPr>
      <w:r>
        <w:rPr>
          <w:b/>
          <w:sz w:val="24"/>
          <w:szCs w:val="24"/>
          <w:u w:val="single"/>
        </w:rPr>
        <w:t>CONTRATO QUE ENTRE SI FAZEM A PREFEITURA DO MUNICÍPIO DE PIRACICABA E .........................., PARA FORNECIMENTO PARCELADO DE MATERIAIS ELÉTRICOS.</w:t>
      </w:r>
    </w:p>
    <w:p w14:paraId="3A4D276A" w14:textId="77777777" w:rsidR="003A187E" w:rsidRDefault="003A187E" w:rsidP="003A187E">
      <w:pPr>
        <w:jc w:val="both"/>
        <w:rPr>
          <w:b/>
          <w:sz w:val="24"/>
          <w:szCs w:val="24"/>
          <w:u w:val="single"/>
        </w:rPr>
      </w:pPr>
    </w:p>
    <w:p w14:paraId="3CEDF150" w14:textId="77777777" w:rsidR="003A187E" w:rsidRDefault="003A187E" w:rsidP="003A187E">
      <w:pPr>
        <w:jc w:val="both"/>
        <w:rPr>
          <w:b/>
          <w:sz w:val="24"/>
          <w:szCs w:val="24"/>
          <w:u w:val="single"/>
        </w:rPr>
      </w:pPr>
    </w:p>
    <w:p w14:paraId="0F4F7031" w14:textId="77777777" w:rsidR="003A187E" w:rsidRDefault="003A187E" w:rsidP="003A187E">
      <w:pPr>
        <w:jc w:val="both"/>
        <w:rPr>
          <w:b/>
          <w:sz w:val="24"/>
          <w:szCs w:val="24"/>
        </w:rPr>
      </w:pPr>
      <w:r>
        <w:rPr>
          <w:b/>
          <w:sz w:val="24"/>
          <w:szCs w:val="24"/>
        </w:rPr>
        <w:t>Data: ... de ................. de 2025.</w:t>
      </w:r>
    </w:p>
    <w:p w14:paraId="758FD161" w14:textId="77777777" w:rsidR="003A187E" w:rsidRDefault="003A187E" w:rsidP="003A187E">
      <w:pPr>
        <w:jc w:val="both"/>
      </w:pPr>
      <w:r>
        <w:rPr>
          <w:b/>
          <w:sz w:val="24"/>
          <w:szCs w:val="24"/>
        </w:rPr>
        <w:t>Prazo:12 (doze) meses, podendo ser prorrogado</w:t>
      </w:r>
      <w:r>
        <w:rPr>
          <w:b/>
          <w:color w:val="000000"/>
          <w:sz w:val="24"/>
          <w:szCs w:val="24"/>
        </w:rPr>
        <w:t>.</w:t>
      </w:r>
      <w:r>
        <w:rPr>
          <w:b/>
          <w:sz w:val="24"/>
          <w:szCs w:val="24"/>
        </w:rPr>
        <w:t xml:space="preserve"> </w:t>
      </w:r>
    </w:p>
    <w:p w14:paraId="29605E51" w14:textId="77777777" w:rsidR="003A187E" w:rsidRDefault="003A187E" w:rsidP="003A187E">
      <w:pPr>
        <w:jc w:val="both"/>
        <w:rPr>
          <w:b/>
          <w:sz w:val="24"/>
          <w:szCs w:val="24"/>
        </w:rPr>
      </w:pPr>
      <w:r>
        <w:rPr>
          <w:b/>
          <w:sz w:val="24"/>
          <w:szCs w:val="24"/>
        </w:rPr>
        <w:t>Valor: R$ ........ (............).</w:t>
      </w:r>
    </w:p>
    <w:p w14:paraId="710F0870" w14:textId="77777777" w:rsidR="003A187E" w:rsidRDefault="003A187E" w:rsidP="003A187E">
      <w:pPr>
        <w:jc w:val="both"/>
      </w:pPr>
      <w:r>
        <w:rPr>
          <w:b/>
          <w:sz w:val="24"/>
          <w:szCs w:val="24"/>
        </w:rPr>
        <w:t>Processo Administrativo nº 93.083/2025</w:t>
      </w:r>
    </w:p>
    <w:p w14:paraId="68C3A7AC" w14:textId="77777777" w:rsidR="003A187E" w:rsidRDefault="003A187E" w:rsidP="003A187E">
      <w:pPr>
        <w:jc w:val="both"/>
        <w:rPr>
          <w:b/>
          <w:sz w:val="24"/>
          <w:szCs w:val="24"/>
        </w:rPr>
      </w:pPr>
      <w:r>
        <w:rPr>
          <w:b/>
          <w:sz w:val="24"/>
          <w:szCs w:val="24"/>
        </w:rPr>
        <w:t>Pregão Eletrônico n.º ..../2025.</w:t>
      </w:r>
    </w:p>
    <w:p w14:paraId="35045C68" w14:textId="77777777" w:rsidR="003A187E" w:rsidRDefault="003A187E" w:rsidP="003A187E">
      <w:pPr>
        <w:jc w:val="both"/>
        <w:rPr>
          <w:b/>
          <w:sz w:val="24"/>
          <w:szCs w:val="24"/>
        </w:rPr>
      </w:pPr>
      <w:r>
        <w:rPr>
          <w:b/>
          <w:sz w:val="24"/>
          <w:szCs w:val="24"/>
        </w:rPr>
        <w:t>Ata de Registro de Preços n.º …/2025 (válida até … de ………. de 2026).</w:t>
      </w:r>
    </w:p>
    <w:p w14:paraId="0359E358" w14:textId="77777777" w:rsidR="003A187E" w:rsidRDefault="003A187E" w:rsidP="003A187E">
      <w:pPr>
        <w:jc w:val="both"/>
        <w:rPr>
          <w:sz w:val="24"/>
          <w:szCs w:val="24"/>
        </w:rPr>
      </w:pPr>
      <w:r>
        <w:rPr>
          <w:b/>
          <w:sz w:val="24"/>
          <w:szCs w:val="24"/>
        </w:rPr>
        <w:t>Contrato n.º …./2025.</w:t>
      </w:r>
    </w:p>
    <w:p w14:paraId="2A73471D" w14:textId="77777777" w:rsidR="003A187E" w:rsidRDefault="003A187E" w:rsidP="003A187E">
      <w:pPr>
        <w:jc w:val="both"/>
        <w:rPr>
          <w:sz w:val="24"/>
          <w:szCs w:val="24"/>
        </w:rPr>
      </w:pPr>
    </w:p>
    <w:p w14:paraId="237BFA74" w14:textId="77777777" w:rsidR="003A187E" w:rsidRDefault="003A187E" w:rsidP="003A187E">
      <w:pPr>
        <w:jc w:val="both"/>
        <w:rPr>
          <w:strike/>
          <w:sz w:val="24"/>
          <w:szCs w:val="24"/>
        </w:rPr>
      </w:pPr>
    </w:p>
    <w:p w14:paraId="66440297" w14:textId="77777777" w:rsidR="003A187E" w:rsidRDefault="003A187E" w:rsidP="003A187E">
      <w:pPr>
        <w:jc w:val="both"/>
        <w:rPr>
          <w:strike/>
          <w:sz w:val="24"/>
          <w:szCs w:val="24"/>
        </w:rPr>
      </w:pPr>
    </w:p>
    <w:p w14:paraId="5A243B83" w14:textId="77777777" w:rsidR="003A187E" w:rsidRDefault="003A187E" w:rsidP="003A187E">
      <w:pPr>
        <w:jc w:val="both"/>
        <w:rPr>
          <w:b/>
          <w:strike/>
          <w:sz w:val="24"/>
          <w:szCs w:val="24"/>
        </w:rPr>
      </w:pPr>
    </w:p>
    <w:p w14:paraId="3B0BF691" w14:textId="77777777" w:rsidR="003A187E" w:rsidRDefault="003A187E" w:rsidP="003A187E">
      <w:pPr>
        <w:jc w:val="both"/>
        <w:rPr>
          <w:b/>
          <w:strike/>
          <w:sz w:val="24"/>
          <w:szCs w:val="24"/>
        </w:rPr>
      </w:pPr>
    </w:p>
    <w:p w14:paraId="54FEFAAE" w14:textId="77777777" w:rsidR="003A187E" w:rsidRDefault="003A187E" w:rsidP="003A187E">
      <w:pPr>
        <w:jc w:val="both"/>
        <w:rPr>
          <w:b/>
          <w:strike/>
          <w:sz w:val="24"/>
          <w:szCs w:val="24"/>
        </w:rPr>
      </w:pPr>
    </w:p>
    <w:p w14:paraId="54E3D587" w14:textId="77777777" w:rsidR="003A187E" w:rsidRDefault="003A187E" w:rsidP="003A187E">
      <w:pPr>
        <w:jc w:val="both"/>
        <w:rPr>
          <w:b/>
          <w:strike/>
          <w:sz w:val="24"/>
          <w:szCs w:val="24"/>
        </w:rPr>
      </w:pPr>
    </w:p>
    <w:p w14:paraId="43838099" w14:textId="77777777" w:rsidR="003A187E" w:rsidRDefault="003A187E" w:rsidP="003A187E">
      <w:pPr>
        <w:jc w:val="both"/>
        <w:rPr>
          <w:b/>
          <w:strike/>
          <w:sz w:val="24"/>
          <w:szCs w:val="24"/>
        </w:rPr>
      </w:pPr>
    </w:p>
    <w:p w14:paraId="26E93E48" w14:textId="77777777" w:rsidR="003A187E" w:rsidRDefault="003A187E" w:rsidP="003A187E">
      <w:pPr>
        <w:ind w:firstLine="851"/>
        <w:jc w:val="both"/>
        <w:rPr>
          <w:b/>
          <w:sz w:val="24"/>
          <w:szCs w:val="24"/>
        </w:rPr>
      </w:pPr>
    </w:p>
    <w:tbl>
      <w:tblPr>
        <w:tblW w:w="5000" w:type="pct"/>
        <w:tblLayout w:type="fixed"/>
        <w:tblLook w:val="04A0" w:firstRow="1" w:lastRow="0" w:firstColumn="1" w:lastColumn="0" w:noHBand="0" w:noVBand="1"/>
      </w:tblPr>
      <w:tblGrid>
        <w:gridCol w:w="10138"/>
      </w:tblGrid>
      <w:tr w:rsidR="003A187E" w14:paraId="74BDE602" w14:textId="77777777" w:rsidTr="00B1612C">
        <w:trPr>
          <w:trHeight w:val="225"/>
        </w:trPr>
        <w:tc>
          <w:tcPr>
            <w:tcW w:w="8504" w:type="dxa"/>
            <w:tcBorders>
              <w:top w:val="single" w:sz="4" w:space="0" w:color="000000"/>
              <w:left w:val="single" w:sz="4" w:space="0" w:color="000000"/>
              <w:bottom w:val="single" w:sz="4" w:space="0" w:color="000000"/>
              <w:right w:val="single" w:sz="4" w:space="0" w:color="000000"/>
            </w:tcBorders>
          </w:tcPr>
          <w:p w14:paraId="5D071BAF" w14:textId="77777777" w:rsidR="003A187E" w:rsidRDefault="003A187E" w:rsidP="00B1612C">
            <w:pPr>
              <w:ind w:firstLine="851"/>
              <w:jc w:val="both"/>
              <w:rPr>
                <w:b/>
                <w:sz w:val="24"/>
                <w:szCs w:val="24"/>
              </w:rPr>
            </w:pPr>
            <w:r>
              <w:rPr>
                <w:b/>
                <w:sz w:val="24"/>
                <w:szCs w:val="24"/>
              </w:rPr>
              <w:t>CLÁUSULA 1ª – DAS PARTES</w:t>
            </w:r>
          </w:p>
        </w:tc>
      </w:tr>
    </w:tbl>
    <w:p w14:paraId="342DC7F9" w14:textId="77777777" w:rsidR="003A187E" w:rsidRDefault="003A187E" w:rsidP="003A187E">
      <w:pPr>
        <w:ind w:firstLine="851"/>
        <w:jc w:val="both"/>
        <w:rPr>
          <w:b/>
          <w:sz w:val="24"/>
          <w:szCs w:val="24"/>
        </w:rPr>
      </w:pPr>
    </w:p>
    <w:p w14:paraId="5B5D6F00" w14:textId="77777777" w:rsidR="003A187E" w:rsidRDefault="003A187E" w:rsidP="003A187E">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SERGIO JOSE DIAS PACHECO JUNIOR</w:t>
      </w:r>
      <w:r>
        <w:rPr>
          <w:sz w:val="24"/>
          <w:szCs w:val="24"/>
        </w:rPr>
        <w:t>, inscrito no CPF n</w:t>
      </w:r>
      <w:r>
        <w:rPr>
          <w:sz w:val="24"/>
          <w:szCs w:val="24"/>
          <w:shd w:val="clear" w:color="auto" w:fill="FFFFFF"/>
        </w:rPr>
        <w:t>º 264.630.118-94</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2A784125" w14:textId="77777777" w:rsidR="003A187E" w:rsidRDefault="003A187E" w:rsidP="003A187E">
      <w:pPr>
        <w:ind w:firstLine="851"/>
        <w:jc w:val="both"/>
        <w:rPr>
          <w:b/>
          <w:sz w:val="24"/>
          <w:szCs w:val="24"/>
        </w:rPr>
      </w:pPr>
    </w:p>
    <w:tbl>
      <w:tblPr>
        <w:tblW w:w="5000" w:type="pct"/>
        <w:tblLayout w:type="fixed"/>
        <w:tblLook w:val="04A0" w:firstRow="1" w:lastRow="0" w:firstColumn="1" w:lastColumn="0" w:noHBand="0" w:noVBand="1"/>
      </w:tblPr>
      <w:tblGrid>
        <w:gridCol w:w="10138"/>
      </w:tblGrid>
      <w:tr w:rsidR="003A187E" w14:paraId="4B3D950D" w14:textId="77777777" w:rsidTr="00B1612C">
        <w:tc>
          <w:tcPr>
            <w:tcW w:w="8504" w:type="dxa"/>
            <w:tcBorders>
              <w:top w:val="single" w:sz="4" w:space="0" w:color="000000"/>
              <w:left w:val="single" w:sz="4" w:space="0" w:color="000000"/>
              <w:bottom w:val="single" w:sz="4" w:space="0" w:color="000000"/>
              <w:right w:val="single" w:sz="4" w:space="0" w:color="000000"/>
            </w:tcBorders>
          </w:tcPr>
          <w:p w14:paraId="626802BA" w14:textId="77777777" w:rsidR="003A187E" w:rsidRDefault="003A187E" w:rsidP="00B1612C">
            <w:pPr>
              <w:ind w:firstLine="851"/>
              <w:jc w:val="both"/>
              <w:rPr>
                <w:b/>
                <w:sz w:val="24"/>
                <w:szCs w:val="24"/>
              </w:rPr>
            </w:pPr>
            <w:r>
              <w:rPr>
                <w:b/>
                <w:sz w:val="24"/>
                <w:szCs w:val="24"/>
              </w:rPr>
              <w:t>CLÁUSULA 2ª – DO OBJETO</w:t>
            </w:r>
          </w:p>
        </w:tc>
      </w:tr>
    </w:tbl>
    <w:p w14:paraId="148BFAC1" w14:textId="77777777" w:rsidR="003A187E" w:rsidRDefault="003A187E" w:rsidP="003A187E">
      <w:pPr>
        <w:ind w:firstLine="851"/>
        <w:jc w:val="both"/>
        <w:rPr>
          <w:b/>
          <w:sz w:val="24"/>
          <w:szCs w:val="24"/>
        </w:rPr>
      </w:pPr>
    </w:p>
    <w:p w14:paraId="591F6839" w14:textId="77777777" w:rsidR="003A187E" w:rsidRDefault="003A187E" w:rsidP="003A187E">
      <w:pPr>
        <w:pStyle w:val="Recuodecorpodetexto"/>
        <w:ind w:firstLine="851"/>
      </w:pPr>
      <w:r>
        <w:rPr>
          <w:b/>
        </w:rPr>
        <w:t xml:space="preserve">2.1. A CONTRATADA se obriga a perfeita entrega do(s) item(ns) ..., de Fornecimento Parcelado de Materiais Elétricos conforme descrição detalhada constante do </w:t>
      </w:r>
      <w:r>
        <w:rPr>
          <w:rFonts w:ascii="Times New Roman" w:hAnsi="Times New Roman" w:cs="Times New Roman"/>
          <w:b/>
        </w:rPr>
        <w:t>Edital da Ata de Registro de Preços n.º …/2025</w:t>
      </w:r>
      <w:r>
        <w:rPr>
          <w:b/>
        </w:rPr>
        <w:t>, bem como seu Termo de Referência, o qual fica fazendo parte integrante do presente instrumento.</w:t>
      </w:r>
    </w:p>
    <w:p w14:paraId="24EE2FB2" w14:textId="77777777" w:rsidR="003A187E" w:rsidRDefault="003A187E" w:rsidP="003A187E">
      <w:pPr>
        <w:keepLines/>
        <w:ind w:firstLine="851"/>
        <w:jc w:val="both"/>
        <w:rPr>
          <w:b/>
          <w:sz w:val="24"/>
          <w:szCs w:val="24"/>
        </w:rPr>
      </w:pPr>
    </w:p>
    <w:tbl>
      <w:tblPr>
        <w:tblW w:w="5000" w:type="pct"/>
        <w:tblLayout w:type="fixed"/>
        <w:tblLook w:val="04A0" w:firstRow="1" w:lastRow="0" w:firstColumn="1" w:lastColumn="0" w:noHBand="0" w:noVBand="1"/>
      </w:tblPr>
      <w:tblGrid>
        <w:gridCol w:w="10138"/>
      </w:tblGrid>
      <w:tr w:rsidR="003A187E" w14:paraId="3BBA4234" w14:textId="77777777" w:rsidTr="00B1612C">
        <w:tc>
          <w:tcPr>
            <w:tcW w:w="8504" w:type="dxa"/>
            <w:tcBorders>
              <w:top w:val="single" w:sz="4" w:space="0" w:color="000000"/>
              <w:left w:val="single" w:sz="4" w:space="0" w:color="000000"/>
              <w:bottom w:val="single" w:sz="4" w:space="0" w:color="000000"/>
              <w:right w:val="single" w:sz="4" w:space="0" w:color="000000"/>
            </w:tcBorders>
          </w:tcPr>
          <w:p w14:paraId="60A88319" w14:textId="77777777" w:rsidR="003A187E" w:rsidRDefault="003A187E" w:rsidP="00B1612C">
            <w:pPr>
              <w:keepLines/>
              <w:ind w:firstLine="851"/>
              <w:jc w:val="both"/>
              <w:rPr>
                <w:b/>
                <w:sz w:val="24"/>
                <w:szCs w:val="24"/>
              </w:rPr>
            </w:pPr>
            <w:r>
              <w:rPr>
                <w:b/>
                <w:sz w:val="24"/>
                <w:szCs w:val="24"/>
              </w:rPr>
              <w:t>CLÁUSULA 3ª – DOS RECURSOS FINANCEIROS</w:t>
            </w:r>
          </w:p>
        </w:tc>
      </w:tr>
    </w:tbl>
    <w:p w14:paraId="738AA2D9" w14:textId="77777777" w:rsidR="003A187E" w:rsidRDefault="003A187E" w:rsidP="003A187E">
      <w:pPr>
        <w:pStyle w:val="Recuodecorpodetexto"/>
        <w:ind w:firstLine="851"/>
        <w:rPr>
          <w:b/>
        </w:rPr>
      </w:pPr>
    </w:p>
    <w:p w14:paraId="2896567F" w14:textId="77777777" w:rsidR="003A187E" w:rsidRDefault="003A187E" w:rsidP="003A187E">
      <w:pPr>
        <w:ind w:firstLine="851"/>
        <w:jc w:val="both"/>
        <w:rPr>
          <w:sz w:val="24"/>
          <w:szCs w:val="24"/>
        </w:rPr>
      </w:pPr>
      <w:r>
        <w:rPr>
          <w:b/>
          <w:sz w:val="24"/>
          <w:szCs w:val="24"/>
        </w:rPr>
        <w:t>3.1.</w:t>
      </w:r>
      <w:r>
        <w:rPr>
          <w:sz w:val="24"/>
          <w:szCs w:val="24"/>
        </w:rPr>
        <w:t xml:space="preserve"> </w:t>
      </w:r>
      <w:r>
        <w:rPr>
          <w:color w:val="000000"/>
          <w:sz w:val="24"/>
          <w:szCs w:val="24"/>
        </w:rPr>
        <w:t>A despesa supra será atendida pela dotação orçamentária nº , constante do exercício de 202..</w:t>
      </w:r>
      <w:r>
        <w:rPr>
          <w:sz w:val="24"/>
          <w:szCs w:val="24"/>
        </w:rPr>
        <w:t xml:space="preserve"> </w:t>
      </w:r>
    </w:p>
    <w:p w14:paraId="2A80FCC3" w14:textId="77777777" w:rsidR="003A187E" w:rsidRDefault="003A187E" w:rsidP="003A187E">
      <w:pPr>
        <w:ind w:firstLine="851"/>
        <w:jc w:val="both"/>
        <w:rPr>
          <w:sz w:val="24"/>
          <w:szCs w:val="24"/>
        </w:rPr>
      </w:pPr>
    </w:p>
    <w:p w14:paraId="316D8847" w14:textId="77777777" w:rsidR="003A187E" w:rsidRDefault="003A187E" w:rsidP="003A187E">
      <w:pPr>
        <w:ind w:firstLine="851"/>
        <w:jc w:val="both"/>
        <w:rPr>
          <w:sz w:val="24"/>
          <w:szCs w:val="24"/>
        </w:rPr>
      </w:pPr>
    </w:p>
    <w:tbl>
      <w:tblPr>
        <w:tblW w:w="5000" w:type="pct"/>
        <w:tblLayout w:type="fixed"/>
        <w:tblLook w:val="04A0" w:firstRow="1" w:lastRow="0" w:firstColumn="1" w:lastColumn="0" w:noHBand="0" w:noVBand="1"/>
      </w:tblPr>
      <w:tblGrid>
        <w:gridCol w:w="10138"/>
      </w:tblGrid>
      <w:tr w:rsidR="003A187E" w14:paraId="10A0EC30" w14:textId="77777777" w:rsidTr="00B1612C">
        <w:tc>
          <w:tcPr>
            <w:tcW w:w="8504" w:type="dxa"/>
            <w:tcBorders>
              <w:top w:val="single" w:sz="4" w:space="0" w:color="000000"/>
              <w:left w:val="single" w:sz="4" w:space="0" w:color="000000"/>
              <w:bottom w:val="single" w:sz="4" w:space="0" w:color="000000"/>
              <w:right w:val="single" w:sz="4" w:space="0" w:color="000000"/>
            </w:tcBorders>
          </w:tcPr>
          <w:p w14:paraId="5211D18D" w14:textId="77777777" w:rsidR="003A187E" w:rsidRDefault="003A187E" w:rsidP="00B1612C">
            <w:pPr>
              <w:keepLines/>
              <w:ind w:firstLine="851"/>
              <w:jc w:val="both"/>
              <w:rPr>
                <w:b/>
                <w:sz w:val="24"/>
                <w:szCs w:val="24"/>
              </w:rPr>
            </w:pPr>
            <w:r>
              <w:rPr>
                <w:b/>
                <w:sz w:val="24"/>
                <w:szCs w:val="24"/>
              </w:rPr>
              <w:t>CLÁUSULA 4ª – DO SUPORTE LEGAL</w:t>
            </w:r>
          </w:p>
        </w:tc>
      </w:tr>
    </w:tbl>
    <w:p w14:paraId="08919860" w14:textId="77777777" w:rsidR="003A187E" w:rsidRDefault="003A187E" w:rsidP="003A187E">
      <w:pPr>
        <w:ind w:firstLine="851"/>
        <w:jc w:val="both"/>
        <w:rPr>
          <w:sz w:val="24"/>
          <w:szCs w:val="24"/>
        </w:rPr>
      </w:pPr>
    </w:p>
    <w:p w14:paraId="548F516C" w14:textId="77777777" w:rsidR="003A187E" w:rsidRDefault="003A187E" w:rsidP="003A187E">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19337F11" w14:textId="77777777" w:rsidR="003A187E" w:rsidRDefault="003A187E" w:rsidP="003A187E">
      <w:pPr>
        <w:keepLines/>
        <w:ind w:firstLine="851"/>
        <w:jc w:val="both"/>
        <w:rPr>
          <w:b/>
          <w:sz w:val="24"/>
          <w:szCs w:val="24"/>
        </w:rPr>
      </w:pPr>
      <w:r>
        <w:rPr>
          <w:b/>
          <w:sz w:val="24"/>
          <w:szCs w:val="24"/>
        </w:rPr>
        <w:lastRenderedPageBreak/>
        <w:t>4.1.1.</w:t>
      </w:r>
      <w:r>
        <w:rPr>
          <w:sz w:val="24"/>
          <w:szCs w:val="24"/>
        </w:rPr>
        <w:t xml:space="preserve"> Constituição da República Federativa do Brasil;</w:t>
      </w:r>
    </w:p>
    <w:p w14:paraId="679E790E" w14:textId="77777777" w:rsidR="003A187E" w:rsidRDefault="003A187E" w:rsidP="003A187E">
      <w:pPr>
        <w:keepLines/>
        <w:ind w:firstLine="851"/>
        <w:jc w:val="both"/>
        <w:rPr>
          <w:b/>
          <w:sz w:val="24"/>
          <w:szCs w:val="24"/>
        </w:rPr>
      </w:pPr>
      <w:r>
        <w:rPr>
          <w:b/>
          <w:sz w:val="24"/>
          <w:szCs w:val="24"/>
        </w:rPr>
        <w:t>4.1.2.</w:t>
      </w:r>
      <w:r>
        <w:rPr>
          <w:sz w:val="24"/>
          <w:szCs w:val="24"/>
        </w:rPr>
        <w:t xml:space="preserve"> Lei Orgânica do Município de Piracicaba;</w:t>
      </w:r>
    </w:p>
    <w:p w14:paraId="4596EBAC" w14:textId="77777777" w:rsidR="003A187E" w:rsidRDefault="003A187E" w:rsidP="003A187E">
      <w:pPr>
        <w:keepLines/>
        <w:ind w:firstLine="851"/>
        <w:jc w:val="both"/>
        <w:rPr>
          <w:b/>
          <w:sz w:val="24"/>
          <w:szCs w:val="24"/>
        </w:rPr>
      </w:pPr>
      <w:r>
        <w:rPr>
          <w:b/>
          <w:sz w:val="24"/>
          <w:szCs w:val="24"/>
        </w:rPr>
        <w:t>4.1.3.</w:t>
      </w:r>
      <w:r>
        <w:rPr>
          <w:sz w:val="24"/>
          <w:szCs w:val="24"/>
        </w:rPr>
        <w:t xml:space="preserve"> Lei Federal nº 14.133, de 01/04/2021;</w:t>
      </w:r>
    </w:p>
    <w:p w14:paraId="49DBFA4E" w14:textId="77777777" w:rsidR="003A187E" w:rsidRDefault="003A187E" w:rsidP="003A187E">
      <w:pPr>
        <w:keepLines/>
        <w:ind w:firstLine="851"/>
        <w:jc w:val="both"/>
        <w:rPr>
          <w:b/>
          <w:sz w:val="24"/>
          <w:szCs w:val="24"/>
        </w:rPr>
      </w:pPr>
      <w:r>
        <w:rPr>
          <w:b/>
          <w:sz w:val="24"/>
          <w:szCs w:val="24"/>
        </w:rPr>
        <w:t>4.1.4.</w:t>
      </w:r>
      <w:r>
        <w:rPr>
          <w:sz w:val="24"/>
          <w:szCs w:val="24"/>
        </w:rPr>
        <w:t xml:space="preserve"> Decreto Municipal nº 17.640, de 30/10/2018;</w:t>
      </w:r>
    </w:p>
    <w:p w14:paraId="171E4D7E" w14:textId="77777777" w:rsidR="003A187E" w:rsidRDefault="003A187E" w:rsidP="003A187E">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008F955F" w14:textId="77777777" w:rsidR="003A187E" w:rsidRDefault="003A187E" w:rsidP="003A187E">
      <w:pPr>
        <w:keepLines/>
        <w:ind w:firstLine="851"/>
        <w:jc w:val="both"/>
        <w:rPr>
          <w:sz w:val="24"/>
          <w:szCs w:val="24"/>
        </w:rPr>
      </w:pPr>
    </w:p>
    <w:tbl>
      <w:tblPr>
        <w:tblW w:w="5000" w:type="pct"/>
        <w:tblLayout w:type="fixed"/>
        <w:tblLook w:val="04A0" w:firstRow="1" w:lastRow="0" w:firstColumn="1" w:lastColumn="0" w:noHBand="0" w:noVBand="1"/>
      </w:tblPr>
      <w:tblGrid>
        <w:gridCol w:w="10138"/>
      </w:tblGrid>
      <w:tr w:rsidR="003A187E" w14:paraId="1071C8BE" w14:textId="77777777" w:rsidTr="00B1612C">
        <w:tc>
          <w:tcPr>
            <w:tcW w:w="8504" w:type="dxa"/>
            <w:tcBorders>
              <w:top w:val="single" w:sz="4" w:space="0" w:color="000000"/>
              <w:left w:val="single" w:sz="4" w:space="0" w:color="000000"/>
              <w:bottom w:val="single" w:sz="4" w:space="0" w:color="000000"/>
              <w:right w:val="single" w:sz="4" w:space="0" w:color="000000"/>
            </w:tcBorders>
          </w:tcPr>
          <w:p w14:paraId="1F6212A3" w14:textId="77777777" w:rsidR="003A187E" w:rsidRDefault="003A187E" w:rsidP="00B1612C">
            <w:pPr>
              <w:ind w:firstLine="851"/>
              <w:jc w:val="both"/>
              <w:rPr>
                <w:b/>
                <w:sz w:val="24"/>
                <w:szCs w:val="24"/>
              </w:rPr>
            </w:pPr>
            <w:r>
              <w:rPr>
                <w:b/>
                <w:sz w:val="24"/>
                <w:szCs w:val="24"/>
              </w:rPr>
              <w:t>CLÁUSULA 5ª – DO PREÇO</w:t>
            </w:r>
          </w:p>
        </w:tc>
      </w:tr>
    </w:tbl>
    <w:p w14:paraId="782ED19D" w14:textId="77777777" w:rsidR="003A187E" w:rsidRDefault="003A187E" w:rsidP="003A187E">
      <w:pPr>
        <w:ind w:firstLine="851"/>
        <w:jc w:val="both"/>
        <w:rPr>
          <w:sz w:val="24"/>
          <w:szCs w:val="24"/>
        </w:rPr>
      </w:pPr>
    </w:p>
    <w:p w14:paraId="372C5927" w14:textId="77777777" w:rsidR="003A187E" w:rsidRDefault="003A187E" w:rsidP="003A187E">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 (............)</w:t>
      </w:r>
      <w:r>
        <w:rPr>
          <w:sz w:val="24"/>
          <w:szCs w:val="24"/>
        </w:rPr>
        <w:t>, conforme valores apresentados por esta, em sua proposta.</w:t>
      </w:r>
    </w:p>
    <w:p w14:paraId="3B64F89F" w14:textId="77777777" w:rsidR="003A187E" w:rsidRDefault="003A187E" w:rsidP="003A187E">
      <w:pPr>
        <w:ind w:firstLine="851"/>
        <w:jc w:val="both"/>
        <w:rPr>
          <w:b/>
          <w:sz w:val="24"/>
          <w:szCs w:val="24"/>
        </w:rPr>
      </w:pPr>
    </w:p>
    <w:p w14:paraId="2BA2C23B" w14:textId="77777777" w:rsidR="003A187E" w:rsidRDefault="003A187E" w:rsidP="003A187E">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E021C70" w14:textId="77777777" w:rsidR="003A187E" w:rsidRDefault="003A187E" w:rsidP="003A187E">
      <w:pPr>
        <w:ind w:firstLine="851"/>
        <w:jc w:val="both"/>
        <w:rPr>
          <w:b/>
          <w:sz w:val="24"/>
          <w:szCs w:val="24"/>
        </w:rPr>
      </w:pPr>
    </w:p>
    <w:tbl>
      <w:tblPr>
        <w:tblW w:w="5000" w:type="pct"/>
        <w:tblLayout w:type="fixed"/>
        <w:tblLook w:val="04A0" w:firstRow="1" w:lastRow="0" w:firstColumn="1" w:lastColumn="0" w:noHBand="0" w:noVBand="1"/>
      </w:tblPr>
      <w:tblGrid>
        <w:gridCol w:w="10138"/>
      </w:tblGrid>
      <w:tr w:rsidR="003A187E" w14:paraId="5C3F4E7B" w14:textId="77777777" w:rsidTr="00B1612C">
        <w:tc>
          <w:tcPr>
            <w:tcW w:w="8504" w:type="dxa"/>
            <w:tcBorders>
              <w:top w:val="single" w:sz="4" w:space="0" w:color="000000"/>
              <w:left w:val="single" w:sz="4" w:space="0" w:color="000000"/>
              <w:bottom w:val="single" w:sz="4" w:space="0" w:color="000000"/>
              <w:right w:val="single" w:sz="4" w:space="0" w:color="000000"/>
            </w:tcBorders>
          </w:tcPr>
          <w:p w14:paraId="5209C7B5" w14:textId="77777777" w:rsidR="003A187E" w:rsidRDefault="003A187E" w:rsidP="00B1612C">
            <w:pPr>
              <w:ind w:firstLine="851"/>
              <w:jc w:val="both"/>
              <w:rPr>
                <w:b/>
                <w:sz w:val="24"/>
                <w:szCs w:val="24"/>
              </w:rPr>
            </w:pPr>
            <w:r>
              <w:rPr>
                <w:b/>
                <w:sz w:val="24"/>
                <w:szCs w:val="24"/>
              </w:rPr>
              <w:t>CLÁUSULA 6ª – DOS PAGAMENTOS</w:t>
            </w:r>
          </w:p>
        </w:tc>
      </w:tr>
    </w:tbl>
    <w:p w14:paraId="03B2BBD3" w14:textId="77777777" w:rsidR="003A187E" w:rsidRDefault="003A187E" w:rsidP="003A187E">
      <w:pPr>
        <w:ind w:firstLine="851"/>
        <w:jc w:val="both"/>
        <w:rPr>
          <w:sz w:val="24"/>
          <w:szCs w:val="24"/>
        </w:rPr>
      </w:pPr>
    </w:p>
    <w:p w14:paraId="7ADC39C8" w14:textId="77777777" w:rsidR="003A187E" w:rsidRDefault="003A187E" w:rsidP="003A187E">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DA1AD55" w14:textId="77777777" w:rsidR="003A187E" w:rsidRDefault="003A187E" w:rsidP="003A187E">
      <w:pPr>
        <w:ind w:firstLine="850"/>
        <w:jc w:val="both"/>
        <w:rPr>
          <w:b/>
          <w:sz w:val="24"/>
          <w:szCs w:val="24"/>
        </w:rPr>
      </w:pPr>
    </w:p>
    <w:p w14:paraId="6E83837F" w14:textId="77777777" w:rsidR="003A187E" w:rsidRDefault="003A187E" w:rsidP="003A187E">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conta-corrente indicados pela </w:t>
      </w:r>
      <w:r>
        <w:rPr>
          <w:b/>
          <w:sz w:val="24"/>
          <w:szCs w:val="24"/>
        </w:rPr>
        <w:t>CONTRATADA</w:t>
      </w:r>
      <w:r>
        <w:rPr>
          <w:sz w:val="24"/>
          <w:szCs w:val="24"/>
        </w:rPr>
        <w:t xml:space="preserve">. </w:t>
      </w:r>
    </w:p>
    <w:p w14:paraId="46589573" w14:textId="77777777" w:rsidR="003A187E" w:rsidRDefault="003A187E" w:rsidP="003A187E">
      <w:pPr>
        <w:ind w:firstLine="850"/>
        <w:jc w:val="both"/>
        <w:rPr>
          <w:sz w:val="24"/>
          <w:szCs w:val="24"/>
        </w:rPr>
      </w:pPr>
    </w:p>
    <w:p w14:paraId="4F6A2F6C" w14:textId="77777777" w:rsidR="003A187E" w:rsidRDefault="003A187E" w:rsidP="003A187E">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7AA297D" w14:textId="77777777" w:rsidR="003A187E" w:rsidRDefault="003A187E" w:rsidP="003A187E">
      <w:pPr>
        <w:ind w:firstLine="850"/>
        <w:jc w:val="both"/>
        <w:rPr>
          <w:sz w:val="24"/>
          <w:szCs w:val="24"/>
        </w:rPr>
      </w:pPr>
    </w:p>
    <w:p w14:paraId="16065F6E" w14:textId="77777777" w:rsidR="003A187E" w:rsidRDefault="003A187E" w:rsidP="003A187E">
      <w:pPr>
        <w:ind w:firstLine="850"/>
        <w:jc w:val="both"/>
        <w:rPr>
          <w:b/>
          <w:sz w:val="24"/>
          <w:szCs w:val="24"/>
        </w:rPr>
      </w:pPr>
      <w:r>
        <w:rPr>
          <w:sz w:val="24"/>
          <w:szCs w:val="24"/>
        </w:rPr>
        <w:t xml:space="preserve">E-mail para emissão da NF-e: </w:t>
      </w:r>
      <w:hyperlink r:id="rId21">
        <w:r>
          <w:rPr>
            <w:rStyle w:val="Hyperlink"/>
            <w:sz w:val="24"/>
            <w:szCs w:val="24"/>
          </w:rPr>
          <w:t>notafiscal@piracicaba.sp.gov.br</w:t>
        </w:r>
      </w:hyperlink>
    </w:p>
    <w:p w14:paraId="0D87A939" w14:textId="77777777" w:rsidR="003A187E" w:rsidRDefault="003A187E" w:rsidP="003A187E">
      <w:pPr>
        <w:jc w:val="both"/>
        <w:rPr>
          <w:b/>
          <w:sz w:val="24"/>
          <w:szCs w:val="24"/>
        </w:rPr>
      </w:pPr>
    </w:p>
    <w:p w14:paraId="2873B445" w14:textId="77777777" w:rsidR="003A187E" w:rsidRDefault="003A187E" w:rsidP="003A187E">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9D77642" w14:textId="77777777" w:rsidR="003A187E" w:rsidRDefault="003A187E" w:rsidP="003A187E">
      <w:pPr>
        <w:ind w:firstLine="850"/>
        <w:jc w:val="both"/>
        <w:rPr>
          <w:sz w:val="24"/>
          <w:szCs w:val="24"/>
        </w:rPr>
      </w:pPr>
    </w:p>
    <w:p w14:paraId="59E0AED9" w14:textId="77777777" w:rsidR="003A187E" w:rsidRDefault="003A187E" w:rsidP="003A187E">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1BA091D4" w14:textId="77777777" w:rsidR="003A187E" w:rsidRDefault="003A187E" w:rsidP="003A187E">
      <w:pPr>
        <w:ind w:firstLine="850"/>
        <w:jc w:val="both"/>
        <w:rPr>
          <w:sz w:val="24"/>
          <w:szCs w:val="24"/>
        </w:rPr>
      </w:pPr>
    </w:p>
    <w:p w14:paraId="7A072111" w14:textId="77777777" w:rsidR="003A187E" w:rsidRDefault="003A187E" w:rsidP="003A187E">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E8C8C12" w14:textId="77777777" w:rsidR="003A187E" w:rsidRDefault="003A187E" w:rsidP="003A187E">
      <w:pPr>
        <w:ind w:firstLine="850"/>
        <w:jc w:val="both"/>
        <w:rPr>
          <w:b/>
          <w:sz w:val="24"/>
          <w:szCs w:val="24"/>
        </w:rPr>
      </w:pPr>
    </w:p>
    <w:p w14:paraId="70E69B54" w14:textId="77777777" w:rsidR="003A187E" w:rsidRDefault="003A187E" w:rsidP="003A187E">
      <w:pPr>
        <w:keepLines/>
        <w:ind w:firstLine="850"/>
        <w:jc w:val="both"/>
      </w:pPr>
      <w:r>
        <w:rPr>
          <w:b/>
          <w:sz w:val="24"/>
          <w:szCs w:val="24"/>
        </w:rPr>
        <w:t>6.3.3.</w:t>
      </w:r>
      <w:r>
        <w:rPr>
          <w:sz w:val="24"/>
          <w:szCs w:val="24"/>
        </w:rPr>
        <w:t xml:space="preserve"> Certidão de Regularidade perante a Fazenda Estadual, com validade em vigor, e;</w:t>
      </w:r>
    </w:p>
    <w:p w14:paraId="59E1CB0B" w14:textId="77777777" w:rsidR="003A187E" w:rsidRDefault="003A187E" w:rsidP="003A187E">
      <w:pPr>
        <w:keepLines/>
        <w:ind w:firstLine="850"/>
        <w:jc w:val="both"/>
        <w:rPr>
          <w:sz w:val="24"/>
          <w:szCs w:val="24"/>
        </w:rPr>
      </w:pPr>
    </w:p>
    <w:p w14:paraId="463743A1" w14:textId="77777777" w:rsidR="003A187E" w:rsidRDefault="003A187E" w:rsidP="003A187E">
      <w:pPr>
        <w:keepLines/>
        <w:ind w:firstLine="850"/>
        <w:jc w:val="both"/>
        <w:rPr>
          <w:b/>
          <w:sz w:val="24"/>
          <w:szCs w:val="24"/>
        </w:rPr>
      </w:pPr>
      <w:r>
        <w:rPr>
          <w:b/>
          <w:sz w:val="24"/>
          <w:szCs w:val="24"/>
        </w:rPr>
        <w:t>6.3.4.</w:t>
      </w:r>
      <w:r>
        <w:rPr>
          <w:sz w:val="24"/>
          <w:szCs w:val="24"/>
        </w:rPr>
        <w:t xml:space="preserve"> Certidão Negativa de Débitos Trabalhistas (CNDT).</w:t>
      </w:r>
    </w:p>
    <w:p w14:paraId="512A6123" w14:textId="77777777" w:rsidR="003A187E" w:rsidRDefault="003A187E" w:rsidP="003A187E">
      <w:pPr>
        <w:jc w:val="both"/>
        <w:rPr>
          <w:b/>
          <w:sz w:val="24"/>
          <w:szCs w:val="24"/>
        </w:rPr>
      </w:pPr>
    </w:p>
    <w:p w14:paraId="61DD59E6" w14:textId="77777777" w:rsidR="003A187E" w:rsidRDefault="003A187E" w:rsidP="003A187E">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03CEB2C3" w14:textId="77777777" w:rsidR="003A187E" w:rsidRDefault="003A187E" w:rsidP="003A187E">
      <w:pPr>
        <w:ind w:firstLine="850"/>
        <w:jc w:val="both"/>
        <w:rPr>
          <w:sz w:val="24"/>
          <w:szCs w:val="24"/>
        </w:rPr>
      </w:pPr>
    </w:p>
    <w:p w14:paraId="2BAC8D07" w14:textId="77777777" w:rsidR="003A187E" w:rsidRDefault="003A187E" w:rsidP="003A187E">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5AB0323" w14:textId="77777777" w:rsidR="003A187E" w:rsidRDefault="003A187E" w:rsidP="003A187E">
      <w:pPr>
        <w:ind w:firstLine="851"/>
        <w:jc w:val="both"/>
        <w:rPr>
          <w:sz w:val="24"/>
          <w:szCs w:val="24"/>
        </w:rPr>
      </w:pPr>
    </w:p>
    <w:tbl>
      <w:tblPr>
        <w:tblW w:w="8750" w:type="dxa"/>
        <w:tblInd w:w="-15" w:type="dxa"/>
        <w:tblLayout w:type="fixed"/>
        <w:tblLook w:val="04A0" w:firstRow="1" w:lastRow="0" w:firstColumn="1" w:lastColumn="0" w:noHBand="0" w:noVBand="1"/>
      </w:tblPr>
      <w:tblGrid>
        <w:gridCol w:w="8750"/>
      </w:tblGrid>
      <w:tr w:rsidR="003A187E" w14:paraId="1DC79A0B" w14:textId="77777777" w:rsidTr="00B1612C">
        <w:tc>
          <w:tcPr>
            <w:tcW w:w="8750" w:type="dxa"/>
            <w:tcBorders>
              <w:top w:val="single" w:sz="4" w:space="0" w:color="000000"/>
              <w:left w:val="single" w:sz="4" w:space="0" w:color="000000"/>
              <w:bottom w:val="single" w:sz="4" w:space="0" w:color="000000"/>
              <w:right w:val="single" w:sz="4" w:space="0" w:color="000000"/>
            </w:tcBorders>
          </w:tcPr>
          <w:p w14:paraId="5CA41507" w14:textId="77777777" w:rsidR="003A187E" w:rsidRDefault="003A187E" w:rsidP="00B1612C">
            <w:pPr>
              <w:ind w:firstLine="851"/>
              <w:jc w:val="both"/>
              <w:rPr>
                <w:b/>
                <w:sz w:val="24"/>
                <w:szCs w:val="24"/>
              </w:rPr>
            </w:pPr>
            <w:r>
              <w:rPr>
                <w:b/>
                <w:sz w:val="24"/>
                <w:szCs w:val="24"/>
              </w:rPr>
              <w:t>CLÁUSULA 7ª – DA FISCALIZAÇÃO</w:t>
            </w:r>
          </w:p>
        </w:tc>
      </w:tr>
    </w:tbl>
    <w:p w14:paraId="0D6D4C13" w14:textId="77777777" w:rsidR="003A187E" w:rsidRDefault="003A187E" w:rsidP="003A187E">
      <w:pPr>
        <w:ind w:firstLine="851"/>
        <w:jc w:val="both"/>
        <w:rPr>
          <w:b/>
          <w:sz w:val="24"/>
          <w:szCs w:val="24"/>
        </w:rPr>
      </w:pPr>
    </w:p>
    <w:p w14:paraId="350C3198" w14:textId="77777777" w:rsidR="003A187E" w:rsidRDefault="003A187E" w:rsidP="003A187E">
      <w:pPr>
        <w:ind w:firstLine="851"/>
        <w:jc w:val="both"/>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2FD77301" w14:textId="77777777" w:rsidR="003A187E" w:rsidRDefault="003A187E" w:rsidP="003A187E">
      <w:pPr>
        <w:ind w:firstLine="851"/>
        <w:jc w:val="both"/>
        <w:rPr>
          <w:b/>
          <w:sz w:val="24"/>
          <w:szCs w:val="24"/>
        </w:rPr>
      </w:pPr>
    </w:p>
    <w:tbl>
      <w:tblPr>
        <w:tblW w:w="8750" w:type="dxa"/>
        <w:tblInd w:w="-15" w:type="dxa"/>
        <w:tblLayout w:type="fixed"/>
        <w:tblLook w:val="04A0" w:firstRow="1" w:lastRow="0" w:firstColumn="1" w:lastColumn="0" w:noHBand="0" w:noVBand="1"/>
      </w:tblPr>
      <w:tblGrid>
        <w:gridCol w:w="8750"/>
      </w:tblGrid>
      <w:tr w:rsidR="003A187E" w14:paraId="4893566F" w14:textId="77777777" w:rsidTr="00B1612C">
        <w:tc>
          <w:tcPr>
            <w:tcW w:w="8750" w:type="dxa"/>
            <w:tcBorders>
              <w:top w:val="single" w:sz="4" w:space="0" w:color="000000"/>
              <w:left w:val="single" w:sz="4" w:space="0" w:color="000000"/>
              <w:bottom w:val="single" w:sz="4" w:space="0" w:color="000000"/>
              <w:right w:val="single" w:sz="4" w:space="0" w:color="000000"/>
            </w:tcBorders>
          </w:tcPr>
          <w:p w14:paraId="7763BE95" w14:textId="77777777" w:rsidR="003A187E" w:rsidRDefault="003A187E" w:rsidP="00B1612C">
            <w:pPr>
              <w:ind w:firstLine="851"/>
              <w:jc w:val="both"/>
              <w:rPr>
                <w:b/>
                <w:sz w:val="24"/>
                <w:szCs w:val="24"/>
              </w:rPr>
            </w:pPr>
            <w:r>
              <w:rPr>
                <w:b/>
                <w:sz w:val="24"/>
                <w:szCs w:val="24"/>
              </w:rPr>
              <w:t>CLÁUSULA 8ª – DO PRAZO DE VIGÊNCIA</w:t>
            </w:r>
          </w:p>
        </w:tc>
      </w:tr>
    </w:tbl>
    <w:p w14:paraId="5767C759" w14:textId="77777777" w:rsidR="003A187E" w:rsidRDefault="003A187E" w:rsidP="003A187E">
      <w:pPr>
        <w:ind w:firstLine="851"/>
        <w:jc w:val="both"/>
        <w:rPr>
          <w:b/>
          <w:sz w:val="24"/>
          <w:szCs w:val="24"/>
        </w:rPr>
      </w:pPr>
    </w:p>
    <w:p w14:paraId="4357982B" w14:textId="77777777" w:rsidR="003A187E" w:rsidRDefault="003A187E" w:rsidP="003A187E">
      <w:pPr>
        <w:ind w:firstLine="851"/>
        <w:jc w:val="both"/>
      </w:pPr>
      <w:r>
        <w:rPr>
          <w:b/>
          <w:sz w:val="24"/>
          <w:szCs w:val="24"/>
        </w:rPr>
        <w:t>8.1.</w:t>
      </w:r>
      <w:r>
        <w:rPr>
          <w:sz w:val="24"/>
          <w:szCs w:val="24"/>
        </w:rPr>
        <w:t xml:space="preserve"> </w:t>
      </w:r>
      <w:r>
        <w:rPr>
          <w:color w:val="000000"/>
          <w:sz w:val="24"/>
          <w:szCs w:val="24"/>
        </w:rPr>
        <w:t>O presente contrato terá vigência 12 (doze) meses, podendo ser prorrogado, por igual período, desde que comprovado o preço vantajoso, conforme previsto no artigo 84 da Lei 14.133, de 2021., a contar da data da Ordem de Fornecimento.</w:t>
      </w:r>
      <w:r>
        <w:rPr>
          <w:sz w:val="24"/>
          <w:szCs w:val="24"/>
        </w:rPr>
        <w:t xml:space="preserve"> </w:t>
      </w:r>
    </w:p>
    <w:p w14:paraId="1275869C" w14:textId="77777777" w:rsidR="003A187E" w:rsidRDefault="003A187E" w:rsidP="003A187E">
      <w:pPr>
        <w:ind w:firstLine="851"/>
        <w:jc w:val="both"/>
        <w:rPr>
          <w:sz w:val="24"/>
          <w:szCs w:val="24"/>
        </w:rPr>
      </w:pPr>
    </w:p>
    <w:tbl>
      <w:tblPr>
        <w:tblW w:w="8750" w:type="dxa"/>
        <w:tblInd w:w="-15" w:type="dxa"/>
        <w:tblLayout w:type="fixed"/>
        <w:tblLook w:val="04A0" w:firstRow="1" w:lastRow="0" w:firstColumn="1" w:lastColumn="0" w:noHBand="0" w:noVBand="1"/>
      </w:tblPr>
      <w:tblGrid>
        <w:gridCol w:w="8750"/>
      </w:tblGrid>
      <w:tr w:rsidR="003A187E" w14:paraId="10BE41EF" w14:textId="77777777" w:rsidTr="00B1612C">
        <w:tc>
          <w:tcPr>
            <w:tcW w:w="8750" w:type="dxa"/>
            <w:tcBorders>
              <w:top w:val="single" w:sz="4" w:space="0" w:color="000000"/>
              <w:left w:val="single" w:sz="4" w:space="0" w:color="000000"/>
              <w:bottom w:val="single" w:sz="4" w:space="0" w:color="000000"/>
              <w:right w:val="single" w:sz="4" w:space="0" w:color="000000"/>
            </w:tcBorders>
          </w:tcPr>
          <w:p w14:paraId="41B9D21C" w14:textId="77777777" w:rsidR="003A187E" w:rsidRDefault="003A187E" w:rsidP="00B1612C">
            <w:pPr>
              <w:ind w:firstLine="851"/>
              <w:jc w:val="both"/>
              <w:rPr>
                <w:b/>
                <w:sz w:val="24"/>
                <w:szCs w:val="24"/>
              </w:rPr>
            </w:pPr>
            <w:r>
              <w:rPr>
                <w:b/>
                <w:sz w:val="24"/>
                <w:szCs w:val="24"/>
              </w:rPr>
              <w:t>CLÁUSULA 9ª – DA EXTINÇÃO DO CONTRATO</w:t>
            </w:r>
          </w:p>
        </w:tc>
      </w:tr>
    </w:tbl>
    <w:p w14:paraId="6DF4256B" w14:textId="77777777" w:rsidR="003A187E" w:rsidRDefault="003A187E" w:rsidP="003A187E">
      <w:pPr>
        <w:ind w:firstLine="851"/>
        <w:jc w:val="both"/>
        <w:rPr>
          <w:b/>
          <w:sz w:val="24"/>
          <w:szCs w:val="24"/>
        </w:rPr>
      </w:pPr>
    </w:p>
    <w:p w14:paraId="4A4C7188" w14:textId="77777777" w:rsidR="003A187E" w:rsidRDefault="003A187E" w:rsidP="003A187E">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71AC4B64" w14:textId="77777777" w:rsidR="003A187E" w:rsidRDefault="003A187E" w:rsidP="003A187E">
      <w:pPr>
        <w:ind w:firstLine="851"/>
        <w:jc w:val="both"/>
        <w:rPr>
          <w:sz w:val="24"/>
          <w:szCs w:val="24"/>
        </w:rPr>
      </w:pPr>
    </w:p>
    <w:tbl>
      <w:tblPr>
        <w:tblW w:w="8750" w:type="dxa"/>
        <w:tblInd w:w="-15" w:type="dxa"/>
        <w:tblLayout w:type="fixed"/>
        <w:tblLook w:val="04A0" w:firstRow="1" w:lastRow="0" w:firstColumn="1" w:lastColumn="0" w:noHBand="0" w:noVBand="1"/>
      </w:tblPr>
      <w:tblGrid>
        <w:gridCol w:w="8750"/>
      </w:tblGrid>
      <w:tr w:rsidR="003A187E" w14:paraId="00FE28C0" w14:textId="77777777" w:rsidTr="00B1612C">
        <w:tc>
          <w:tcPr>
            <w:tcW w:w="8750" w:type="dxa"/>
            <w:tcBorders>
              <w:top w:val="single" w:sz="4" w:space="0" w:color="000000"/>
              <w:left w:val="single" w:sz="4" w:space="0" w:color="000000"/>
              <w:bottom w:val="single" w:sz="4" w:space="0" w:color="000000"/>
              <w:right w:val="single" w:sz="4" w:space="0" w:color="000000"/>
            </w:tcBorders>
          </w:tcPr>
          <w:p w14:paraId="79D52520" w14:textId="77777777" w:rsidR="003A187E" w:rsidRDefault="003A187E" w:rsidP="00B1612C">
            <w:pPr>
              <w:ind w:firstLine="851"/>
              <w:jc w:val="both"/>
              <w:rPr>
                <w:b/>
                <w:sz w:val="24"/>
                <w:szCs w:val="24"/>
              </w:rPr>
            </w:pPr>
            <w:r>
              <w:rPr>
                <w:b/>
                <w:sz w:val="24"/>
                <w:szCs w:val="24"/>
              </w:rPr>
              <w:t>CLÁUSULA 10 – DO RECEBIMENTO</w:t>
            </w:r>
          </w:p>
        </w:tc>
      </w:tr>
    </w:tbl>
    <w:p w14:paraId="316E056C" w14:textId="77777777" w:rsidR="003A187E" w:rsidRDefault="003A187E" w:rsidP="003A187E">
      <w:pPr>
        <w:ind w:firstLine="851"/>
        <w:jc w:val="both"/>
        <w:rPr>
          <w:b/>
          <w:sz w:val="24"/>
          <w:szCs w:val="24"/>
        </w:rPr>
      </w:pPr>
    </w:p>
    <w:p w14:paraId="64D2D880" w14:textId="77777777" w:rsidR="003A187E" w:rsidRDefault="003A187E" w:rsidP="003A187E">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07C88ACC" w14:textId="77777777" w:rsidR="003A187E" w:rsidRDefault="003A187E" w:rsidP="003A187E">
      <w:pPr>
        <w:ind w:firstLine="851"/>
        <w:jc w:val="both"/>
        <w:rPr>
          <w:b/>
          <w:sz w:val="24"/>
          <w:szCs w:val="24"/>
        </w:rPr>
      </w:pPr>
    </w:p>
    <w:p w14:paraId="33815946" w14:textId="77777777" w:rsidR="003A187E" w:rsidRDefault="003A187E" w:rsidP="003A187E">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044AAFDF" w14:textId="77777777" w:rsidR="003A187E" w:rsidRDefault="003A187E" w:rsidP="003A187E">
      <w:pPr>
        <w:ind w:firstLine="851"/>
        <w:jc w:val="both"/>
        <w:rPr>
          <w:sz w:val="24"/>
          <w:szCs w:val="24"/>
        </w:rPr>
      </w:pPr>
    </w:p>
    <w:p w14:paraId="40499E88" w14:textId="77777777" w:rsidR="003A187E" w:rsidRDefault="003A187E" w:rsidP="003A187E">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63539ACD" w14:textId="77777777" w:rsidR="003A187E" w:rsidRDefault="003A187E" w:rsidP="003A187E">
      <w:pPr>
        <w:ind w:firstLine="851"/>
        <w:jc w:val="both"/>
        <w:rPr>
          <w:b/>
          <w:sz w:val="24"/>
          <w:szCs w:val="24"/>
        </w:rPr>
      </w:pPr>
    </w:p>
    <w:p w14:paraId="19668AAF" w14:textId="77777777" w:rsidR="003A187E" w:rsidRDefault="003A187E" w:rsidP="003A187E">
      <w:pPr>
        <w:ind w:firstLine="851"/>
        <w:jc w:val="both"/>
        <w:rPr>
          <w:b/>
          <w:sz w:val="24"/>
          <w:szCs w:val="24"/>
        </w:rPr>
      </w:pPr>
      <w:r>
        <w:rPr>
          <w:b/>
          <w:sz w:val="24"/>
          <w:szCs w:val="24"/>
        </w:rPr>
        <w:t xml:space="preserve">10.2. </w:t>
      </w:r>
      <w:r>
        <w:rPr>
          <w:sz w:val="24"/>
          <w:szCs w:val="24"/>
        </w:rPr>
        <w:t>O recebimento de que trata este item far-se-á mediante recibo.</w:t>
      </w:r>
    </w:p>
    <w:p w14:paraId="0DE317BF" w14:textId="77777777" w:rsidR="003A187E" w:rsidRDefault="003A187E" w:rsidP="003A187E">
      <w:pPr>
        <w:ind w:firstLine="851"/>
        <w:jc w:val="both"/>
        <w:rPr>
          <w:b/>
          <w:sz w:val="24"/>
          <w:szCs w:val="24"/>
        </w:rPr>
      </w:pPr>
    </w:p>
    <w:p w14:paraId="5C12A864" w14:textId="77777777" w:rsidR="003A187E" w:rsidRDefault="003A187E" w:rsidP="003A187E">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2D2F266" w14:textId="77777777" w:rsidR="003A187E" w:rsidRDefault="003A187E" w:rsidP="003A187E">
      <w:pPr>
        <w:jc w:val="both"/>
        <w:rPr>
          <w:sz w:val="24"/>
          <w:szCs w:val="24"/>
        </w:rPr>
      </w:pPr>
    </w:p>
    <w:tbl>
      <w:tblPr>
        <w:tblW w:w="8750" w:type="dxa"/>
        <w:tblInd w:w="-15" w:type="dxa"/>
        <w:tblLayout w:type="fixed"/>
        <w:tblLook w:val="04A0" w:firstRow="1" w:lastRow="0" w:firstColumn="1" w:lastColumn="0" w:noHBand="0" w:noVBand="1"/>
      </w:tblPr>
      <w:tblGrid>
        <w:gridCol w:w="8750"/>
      </w:tblGrid>
      <w:tr w:rsidR="003A187E" w14:paraId="72C36A1D" w14:textId="77777777" w:rsidTr="00B1612C">
        <w:tc>
          <w:tcPr>
            <w:tcW w:w="8750" w:type="dxa"/>
            <w:tcBorders>
              <w:top w:val="single" w:sz="4" w:space="0" w:color="000000"/>
              <w:left w:val="single" w:sz="4" w:space="0" w:color="000000"/>
              <w:bottom w:val="single" w:sz="4" w:space="0" w:color="000000"/>
              <w:right w:val="single" w:sz="4" w:space="0" w:color="000000"/>
            </w:tcBorders>
          </w:tcPr>
          <w:p w14:paraId="01AA0661" w14:textId="77777777" w:rsidR="003A187E" w:rsidRDefault="003A187E" w:rsidP="00B1612C">
            <w:pPr>
              <w:keepLines/>
              <w:ind w:firstLine="851"/>
              <w:jc w:val="both"/>
              <w:rPr>
                <w:b/>
                <w:sz w:val="24"/>
                <w:szCs w:val="24"/>
              </w:rPr>
            </w:pPr>
            <w:r>
              <w:rPr>
                <w:b/>
                <w:sz w:val="24"/>
                <w:szCs w:val="24"/>
              </w:rPr>
              <w:t>CLÁUSULA 11 – DAS SANÇÕES ADMINISTRATIVAS</w:t>
            </w:r>
          </w:p>
        </w:tc>
      </w:tr>
    </w:tbl>
    <w:p w14:paraId="4DCAC130" w14:textId="77777777" w:rsidR="003A187E" w:rsidRDefault="003A187E" w:rsidP="003A187E">
      <w:pPr>
        <w:ind w:firstLine="851"/>
        <w:jc w:val="both"/>
        <w:rPr>
          <w:b/>
          <w:sz w:val="24"/>
          <w:szCs w:val="24"/>
        </w:rPr>
      </w:pPr>
    </w:p>
    <w:p w14:paraId="76622DF8" w14:textId="77777777" w:rsidR="003A187E" w:rsidRDefault="003A187E" w:rsidP="003A187E">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2F8A73A3" w14:textId="77777777" w:rsidR="003A187E" w:rsidRDefault="003A187E" w:rsidP="003A187E">
      <w:pPr>
        <w:ind w:firstLine="851"/>
        <w:jc w:val="both"/>
        <w:rPr>
          <w:b/>
          <w:sz w:val="24"/>
          <w:szCs w:val="24"/>
        </w:rPr>
      </w:pPr>
    </w:p>
    <w:p w14:paraId="6D830775" w14:textId="77777777" w:rsidR="003A187E" w:rsidRDefault="003A187E" w:rsidP="003A187E">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56C20C23" w14:textId="77777777" w:rsidR="003A187E" w:rsidRDefault="003A187E" w:rsidP="003A187E">
      <w:pPr>
        <w:ind w:firstLine="851"/>
        <w:jc w:val="both"/>
        <w:rPr>
          <w:sz w:val="24"/>
          <w:szCs w:val="24"/>
        </w:rPr>
      </w:pPr>
    </w:p>
    <w:p w14:paraId="6D5885A3" w14:textId="77777777" w:rsidR="003A187E" w:rsidRDefault="003A187E" w:rsidP="003A187E">
      <w:pPr>
        <w:ind w:firstLine="851"/>
        <w:jc w:val="both"/>
        <w:rPr>
          <w:sz w:val="24"/>
          <w:szCs w:val="24"/>
        </w:rPr>
      </w:pPr>
      <w:r>
        <w:rPr>
          <w:b/>
          <w:sz w:val="24"/>
          <w:szCs w:val="24"/>
        </w:rPr>
        <w:lastRenderedPageBreak/>
        <w:t>11.1.2.</w:t>
      </w:r>
      <w:r>
        <w:rPr>
          <w:sz w:val="24"/>
          <w:szCs w:val="24"/>
        </w:rPr>
        <w:t xml:space="preserve"> Salvo em decorrência de fato superveniente devidamente justificado, não mantiver a proposta em especial quando: </w:t>
      </w:r>
    </w:p>
    <w:p w14:paraId="780B9FC5" w14:textId="77777777" w:rsidR="003A187E" w:rsidRDefault="003A187E" w:rsidP="003A187E">
      <w:pPr>
        <w:ind w:firstLine="851"/>
        <w:jc w:val="both"/>
        <w:rPr>
          <w:sz w:val="24"/>
          <w:szCs w:val="24"/>
        </w:rPr>
      </w:pPr>
    </w:p>
    <w:p w14:paraId="70FD3596" w14:textId="77777777" w:rsidR="003A187E" w:rsidRDefault="003A187E" w:rsidP="003A187E">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3CFDA06C" w14:textId="77777777" w:rsidR="003A187E" w:rsidRDefault="003A187E" w:rsidP="003A187E">
      <w:pPr>
        <w:ind w:firstLine="851"/>
        <w:jc w:val="both"/>
        <w:rPr>
          <w:sz w:val="24"/>
          <w:szCs w:val="24"/>
        </w:rPr>
      </w:pPr>
    </w:p>
    <w:p w14:paraId="69001C7C" w14:textId="77777777" w:rsidR="003A187E" w:rsidRDefault="003A187E" w:rsidP="003A187E">
      <w:pPr>
        <w:ind w:firstLine="851"/>
        <w:jc w:val="both"/>
        <w:rPr>
          <w:sz w:val="24"/>
          <w:szCs w:val="24"/>
        </w:rPr>
      </w:pPr>
      <w:r>
        <w:rPr>
          <w:b/>
          <w:sz w:val="24"/>
          <w:szCs w:val="24"/>
        </w:rPr>
        <w:t>11.1.2.2.</w:t>
      </w:r>
      <w:r>
        <w:rPr>
          <w:sz w:val="24"/>
          <w:szCs w:val="24"/>
        </w:rPr>
        <w:t xml:space="preserve"> Recusar-se a enviar o detalhamento da proposta quando exigível; </w:t>
      </w:r>
    </w:p>
    <w:p w14:paraId="4451A54D" w14:textId="77777777" w:rsidR="003A187E" w:rsidRDefault="003A187E" w:rsidP="003A187E">
      <w:pPr>
        <w:ind w:firstLine="851"/>
        <w:jc w:val="both"/>
        <w:rPr>
          <w:sz w:val="24"/>
          <w:szCs w:val="24"/>
        </w:rPr>
      </w:pPr>
    </w:p>
    <w:p w14:paraId="0B3F562A" w14:textId="77777777" w:rsidR="003A187E" w:rsidRDefault="003A187E" w:rsidP="003A187E">
      <w:pPr>
        <w:ind w:firstLine="851"/>
        <w:jc w:val="both"/>
        <w:rPr>
          <w:sz w:val="24"/>
          <w:szCs w:val="24"/>
        </w:rPr>
      </w:pPr>
      <w:r>
        <w:rPr>
          <w:b/>
          <w:sz w:val="24"/>
          <w:szCs w:val="24"/>
        </w:rPr>
        <w:t>11.1.2.3.</w:t>
      </w:r>
      <w:r>
        <w:rPr>
          <w:sz w:val="24"/>
          <w:szCs w:val="24"/>
        </w:rPr>
        <w:t xml:space="preserve"> Pedir para ser desclassificado quando encerrada a etapa competitiva; </w:t>
      </w:r>
    </w:p>
    <w:p w14:paraId="17D93EE9" w14:textId="77777777" w:rsidR="003A187E" w:rsidRDefault="003A187E" w:rsidP="003A187E">
      <w:pPr>
        <w:jc w:val="both"/>
        <w:rPr>
          <w:sz w:val="24"/>
          <w:szCs w:val="24"/>
        </w:rPr>
      </w:pPr>
    </w:p>
    <w:p w14:paraId="044F2639" w14:textId="77777777" w:rsidR="003A187E" w:rsidRDefault="003A187E" w:rsidP="003A187E">
      <w:pPr>
        <w:ind w:firstLine="851"/>
        <w:jc w:val="both"/>
        <w:rPr>
          <w:sz w:val="24"/>
          <w:szCs w:val="24"/>
        </w:rPr>
      </w:pPr>
      <w:r>
        <w:rPr>
          <w:b/>
          <w:sz w:val="24"/>
          <w:szCs w:val="24"/>
        </w:rPr>
        <w:t>11.1.2.4.</w:t>
      </w:r>
      <w:r>
        <w:rPr>
          <w:sz w:val="24"/>
          <w:szCs w:val="24"/>
        </w:rPr>
        <w:t xml:space="preserve"> Deixar de apresentar amostra; </w:t>
      </w:r>
    </w:p>
    <w:p w14:paraId="6B7A074F" w14:textId="77777777" w:rsidR="003A187E" w:rsidRDefault="003A187E" w:rsidP="003A187E">
      <w:pPr>
        <w:ind w:firstLine="851"/>
        <w:jc w:val="both"/>
        <w:rPr>
          <w:sz w:val="24"/>
          <w:szCs w:val="24"/>
        </w:rPr>
      </w:pPr>
    </w:p>
    <w:p w14:paraId="43776127" w14:textId="77777777" w:rsidR="003A187E" w:rsidRDefault="003A187E" w:rsidP="003A187E">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55D6EDF5" w14:textId="77777777" w:rsidR="003A187E" w:rsidRDefault="003A187E" w:rsidP="003A187E">
      <w:pPr>
        <w:ind w:firstLine="851"/>
        <w:jc w:val="both"/>
        <w:rPr>
          <w:sz w:val="24"/>
          <w:szCs w:val="24"/>
        </w:rPr>
      </w:pPr>
    </w:p>
    <w:p w14:paraId="3173B336" w14:textId="77777777" w:rsidR="003A187E" w:rsidRDefault="003A187E" w:rsidP="003A187E">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3EAEE4FA" w14:textId="77777777" w:rsidR="003A187E" w:rsidRDefault="003A187E" w:rsidP="003A187E">
      <w:pPr>
        <w:ind w:firstLine="851"/>
        <w:jc w:val="both"/>
        <w:rPr>
          <w:sz w:val="24"/>
          <w:szCs w:val="24"/>
        </w:rPr>
      </w:pPr>
    </w:p>
    <w:p w14:paraId="569313CD" w14:textId="77777777" w:rsidR="003A187E" w:rsidRDefault="003A187E" w:rsidP="003A187E">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636B762A" w14:textId="77777777" w:rsidR="003A187E" w:rsidRDefault="003A187E" w:rsidP="003A187E">
      <w:pPr>
        <w:ind w:firstLine="851"/>
        <w:jc w:val="both"/>
        <w:rPr>
          <w:sz w:val="24"/>
          <w:szCs w:val="24"/>
        </w:rPr>
      </w:pPr>
    </w:p>
    <w:p w14:paraId="2CA1092B" w14:textId="77777777" w:rsidR="003A187E" w:rsidRDefault="003A187E" w:rsidP="003A187E">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38E97D47" w14:textId="77777777" w:rsidR="003A187E" w:rsidRDefault="003A187E" w:rsidP="003A187E">
      <w:pPr>
        <w:ind w:firstLine="851"/>
        <w:jc w:val="both"/>
        <w:rPr>
          <w:sz w:val="24"/>
          <w:szCs w:val="24"/>
        </w:rPr>
      </w:pPr>
    </w:p>
    <w:p w14:paraId="7077F1A5" w14:textId="77777777" w:rsidR="003A187E" w:rsidRDefault="003A187E" w:rsidP="003A187E">
      <w:pPr>
        <w:ind w:firstLine="851"/>
        <w:jc w:val="both"/>
        <w:rPr>
          <w:b/>
          <w:sz w:val="24"/>
          <w:szCs w:val="24"/>
        </w:rPr>
      </w:pPr>
      <w:r>
        <w:rPr>
          <w:b/>
          <w:sz w:val="24"/>
          <w:szCs w:val="24"/>
        </w:rPr>
        <w:t>11.1.5.</w:t>
      </w:r>
      <w:r>
        <w:rPr>
          <w:sz w:val="24"/>
          <w:szCs w:val="24"/>
        </w:rPr>
        <w:t xml:space="preserve"> Fraudar a licitação </w:t>
      </w:r>
    </w:p>
    <w:p w14:paraId="447E3383" w14:textId="77777777" w:rsidR="003A187E" w:rsidRDefault="003A187E" w:rsidP="003A187E">
      <w:pPr>
        <w:ind w:firstLine="851"/>
        <w:jc w:val="both"/>
        <w:rPr>
          <w:b/>
          <w:sz w:val="24"/>
          <w:szCs w:val="24"/>
        </w:rPr>
      </w:pPr>
    </w:p>
    <w:p w14:paraId="388B0A13" w14:textId="77777777" w:rsidR="003A187E" w:rsidRDefault="003A187E" w:rsidP="003A187E">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490E3A71" w14:textId="77777777" w:rsidR="003A187E" w:rsidRDefault="003A187E" w:rsidP="003A187E">
      <w:pPr>
        <w:ind w:firstLine="851"/>
        <w:jc w:val="both"/>
        <w:rPr>
          <w:sz w:val="24"/>
          <w:szCs w:val="24"/>
        </w:rPr>
      </w:pPr>
    </w:p>
    <w:p w14:paraId="41E4DC17" w14:textId="77777777" w:rsidR="003A187E" w:rsidRDefault="003A187E" w:rsidP="003A187E">
      <w:pPr>
        <w:ind w:firstLine="851"/>
        <w:jc w:val="both"/>
        <w:rPr>
          <w:sz w:val="24"/>
          <w:szCs w:val="24"/>
        </w:rPr>
      </w:pPr>
      <w:r>
        <w:rPr>
          <w:b/>
          <w:sz w:val="24"/>
          <w:szCs w:val="24"/>
        </w:rPr>
        <w:t>11.1.6.1.</w:t>
      </w:r>
      <w:r>
        <w:rPr>
          <w:sz w:val="24"/>
          <w:szCs w:val="24"/>
        </w:rPr>
        <w:t xml:space="preserve"> Agir em conluio ou em desconformidade com a lei; </w:t>
      </w:r>
    </w:p>
    <w:p w14:paraId="03DC2C6F" w14:textId="77777777" w:rsidR="003A187E" w:rsidRDefault="003A187E" w:rsidP="003A187E">
      <w:pPr>
        <w:ind w:firstLine="851"/>
        <w:jc w:val="both"/>
        <w:rPr>
          <w:sz w:val="24"/>
          <w:szCs w:val="24"/>
        </w:rPr>
      </w:pPr>
    </w:p>
    <w:p w14:paraId="30A15C24" w14:textId="77777777" w:rsidR="003A187E" w:rsidRDefault="003A187E" w:rsidP="003A187E">
      <w:pPr>
        <w:ind w:firstLine="851"/>
        <w:jc w:val="both"/>
        <w:rPr>
          <w:b/>
          <w:sz w:val="24"/>
          <w:szCs w:val="24"/>
        </w:rPr>
      </w:pPr>
      <w:r>
        <w:rPr>
          <w:b/>
          <w:sz w:val="24"/>
          <w:szCs w:val="24"/>
        </w:rPr>
        <w:t>11.1.6.2.</w:t>
      </w:r>
      <w:r>
        <w:rPr>
          <w:sz w:val="24"/>
          <w:szCs w:val="24"/>
        </w:rPr>
        <w:t xml:space="preserve"> Induzir deliberadamente a erro no julgamento; </w:t>
      </w:r>
    </w:p>
    <w:p w14:paraId="3958A54C" w14:textId="77777777" w:rsidR="003A187E" w:rsidRDefault="003A187E" w:rsidP="003A187E">
      <w:pPr>
        <w:ind w:firstLine="851"/>
        <w:jc w:val="both"/>
        <w:rPr>
          <w:b/>
          <w:sz w:val="24"/>
          <w:szCs w:val="24"/>
        </w:rPr>
      </w:pPr>
    </w:p>
    <w:p w14:paraId="18CA34BF" w14:textId="77777777" w:rsidR="003A187E" w:rsidRDefault="003A187E" w:rsidP="003A187E">
      <w:pPr>
        <w:ind w:firstLine="851"/>
        <w:jc w:val="both"/>
        <w:rPr>
          <w:sz w:val="24"/>
          <w:szCs w:val="24"/>
        </w:rPr>
      </w:pPr>
      <w:r>
        <w:rPr>
          <w:b/>
          <w:sz w:val="24"/>
          <w:szCs w:val="24"/>
        </w:rPr>
        <w:t>11.1.6.3.</w:t>
      </w:r>
      <w:r>
        <w:rPr>
          <w:sz w:val="24"/>
          <w:szCs w:val="24"/>
        </w:rPr>
        <w:t xml:space="preserve"> Apresentar amostra falsificada ou deteriorada;</w:t>
      </w:r>
    </w:p>
    <w:p w14:paraId="20563897" w14:textId="77777777" w:rsidR="003A187E" w:rsidRDefault="003A187E" w:rsidP="003A187E">
      <w:pPr>
        <w:ind w:firstLine="851"/>
        <w:jc w:val="both"/>
        <w:rPr>
          <w:sz w:val="24"/>
          <w:szCs w:val="24"/>
        </w:rPr>
      </w:pPr>
    </w:p>
    <w:p w14:paraId="26C5AAFC" w14:textId="77777777" w:rsidR="003A187E" w:rsidRDefault="003A187E" w:rsidP="003A187E">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083D4CE2" w14:textId="77777777" w:rsidR="003A187E" w:rsidRDefault="003A187E" w:rsidP="003A187E">
      <w:pPr>
        <w:ind w:firstLine="851"/>
        <w:jc w:val="both"/>
        <w:rPr>
          <w:sz w:val="24"/>
          <w:szCs w:val="24"/>
        </w:rPr>
      </w:pPr>
    </w:p>
    <w:p w14:paraId="32BB2A95" w14:textId="77777777" w:rsidR="003A187E" w:rsidRDefault="003A187E" w:rsidP="003A187E">
      <w:pPr>
        <w:ind w:firstLine="851"/>
        <w:jc w:val="both"/>
        <w:rPr>
          <w:sz w:val="16"/>
          <w:szCs w:val="16"/>
        </w:rPr>
      </w:pPr>
      <w:r>
        <w:rPr>
          <w:b/>
          <w:sz w:val="24"/>
          <w:szCs w:val="24"/>
        </w:rPr>
        <w:t>11.1.8.</w:t>
      </w:r>
      <w:r>
        <w:rPr>
          <w:sz w:val="24"/>
          <w:szCs w:val="24"/>
        </w:rPr>
        <w:t xml:space="preserve"> Praticar ato lesivo previsto no art. 5º da Lei n.º 12.846, de 2013. </w:t>
      </w:r>
    </w:p>
    <w:p w14:paraId="515D5D9C" w14:textId="77777777" w:rsidR="003A187E" w:rsidRDefault="003A187E" w:rsidP="003A187E">
      <w:pPr>
        <w:ind w:firstLine="851"/>
        <w:jc w:val="both"/>
        <w:rPr>
          <w:sz w:val="16"/>
          <w:szCs w:val="16"/>
        </w:rPr>
      </w:pPr>
    </w:p>
    <w:p w14:paraId="05DD0E74" w14:textId="77777777" w:rsidR="003A187E" w:rsidRDefault="003A187E" w:rsidP="003A187E">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0C803762" w14:textId="77777777" w:rsidR="003A187E" w:rsidRDefault="003A187E" w:rsidP="003A187E">
      <w:pPr>
        <w:ind w:firstLine="851"/>
        <w:jc w:val="both"/>
        <w:rPr>
          <w:sz w:val="24"/>
          <w:szCs w:val="24"/>
        </w:rPr>
      </w:pPr>
    </w:p>
    <w:p w14:paraId="2DD969C4" w14:textId="77777777" w:rsidR="003A187E" w:rsidRDefault="003A187E" w:rsidP="003A187E">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8BB62C4" w14:textId="77777777" w:rsidR="003A187E" w:rsidRDefault="003A187E" w:rsidP="003A187E">
      <w:pPr>
        <w:ind w:firstLine="851"/>
        <w:jc w:val="both"/>
        <w:rPr>
          <w:b/>
          <w:sz w:val="24"/>
          <w:szCs w:val="24"/>
        </w:rPr>
      </w:pPr>
    </w:p>
    <w:p w14:paraId="17C8B586" w14:textId="77777777" w:rsidR="003A187E" w:rsidRDefault="003A187E" w:rsidP="003A187E">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9E891A0" w14:textId="77777777" w:rsidR="003A187E" w:rsidRDefault="003A187E" w:rsidP="003A187E">
      <w:pPr>
        <w:ind w:firstLine="851"/>
        <w:jc w:val="both"/>
        <w:rPr>
          <w:b/>
          <w:sz w:val="16"/>
          <w:szCs w:val="16"/>
        </w:rPr>
      </w:pPr>
    </w:p>
    <w:p w14:paraId="3A276697" w14:textId="77777777" w:rsidR="003A187E" w:rsidRDefault="003A187E" w:rsidP="003A187E">
      <w:pPr>
        <w:ind w:firstLine="851"/>
        <w:jc w:val="both"/>
        <w:rPr>
          <w:sz w:val="16"/>
          <w:szCs w:val="16"/>
        </w:rPr>
      </w:pPr>
      <w:r>
        <w:rPr>
          <w:b/>
          <w:sz w:val="24"/>
          <w:szCs w:val="24"/>
        </w:rPr>
        <w:t>11.3.1.</w:t>
      </w:r>
      <w:r>
        <w:rPr>
          <w:sz w:val="24"/>
          <w:szCs w:val="24"/>
        </w:rPr>
        <w:t xml:space="preserve"> Advertência; </w:t>
      </w:r>
    </w:p>
    <w:p w14:paraId="149782EE" w14:textId="77777777" w:rsidR="003A187E" w:rsidRDefault="003A187E" w:rsidP="003A187E">
      <w:pPr>
        <w:ind w:firstLine="851"/>
        <w:jc w:val="both"/>
        <w:rPr>
          <w:sz w:val="16"/>
          <w:szCs w:val="16"/>
        </w:rPr>
      </w:pPr>
    </w:p>
    <w:p w14:paraId="1386904C" w14:textId="77777777" w:rsidR="003A187E" w:rsidRDefault="003A187E" w:rsidP="003A187E">
      <w:pPr>
        <w:ind w:firstLine="851"/>
        <w:jc w:val="both"/>
        <w:rPr>
          <w:sz w:val="16"/>
          <w:szCs w:val="16"/>
        </w:rPr>
      </w:pPr>
      <w:r>
        <w:rPr>
          <w:b/>
          <w:sz w:val="24"/>
          <w:szCs w:val="24"/>
        </w:rPr>
        <w:t>11.3.2.</w:t>
      </w:r>
      <w:r>
        <w:rPr>
          <w:sz w:val="24"/>
          <w:szCs w:val="24"/>
        </w:rPr>
        <w:t xml:space="preserve"> Multa de mora;</w:t>
      </w:r>
    </w:p>
    <w:p w14:paraId="2C5A710D" w14:textId="77777777" w:rsidR="003A187E" w:rsidRDefault="003A187E" w:rsidP="003A187E">
      <w:pPr>
        <w:ind w:firstLine="851"/>
        <w:jc w:val="both"/>
        <w:rPr>
          <w:sz w:val="16"/>
          <w:szCs w:val="16"/>
        </w:rPr>
      </w:pPr>
    </w:p>
    <w:p w14:paraId="24AFD777" w14:textId="77777777" w:rsidR="003A187E" w:rsidRDefault="003A187E" w:rsidP="003A187E">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08E9BE9C" w14:textId="77777777" w:rsidR="003A187E" w:rsidRDefault="003A187E" w:rsidP="003A187E">
      <w:pPr>
        <w:ind w:firstLine="851"/>
        <w:jc w:val="both"/>
        <w:rPr>
          <w:sz w:val="24"/>
          <w:szCs w:val="24"/>
        </w:rPr>
      </w:pPr>
    </w:p>
    <w:p w14:paraId="0A421A00" w14:textId="77777777" w:rsidR="003A187E" w:rsidRDefault="003A187E" w:rsidP="003A187E">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24EC35BD" w14:textId="77777777" w:rsidR="003A187E" w:rsidRDefault="003A187E" w:rsidP="003A187E">
      <w:pPr>
        <w:ind w:firstLine="851"/>
        <w:jc w:val="both"/>
        <w:rPr>
          <w:sz w:val="16"/>
          <w:szCs w:val="16"/>
        </w:rPr>
      </w:pPr>
    </w:p>
    <w:p w14:paraId="14D64EEE" w14:textId="77777777" w:rsidR="003A187E" w:rsidRDefault="003A187E" w:rsidP="003A187E">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7C9ECDEF" w14:textId="77777777" w:rsidR="003A187E" w:rsidRDefault="003A187E" w:rsidP="003A187E">
      <w:pPr>
        <w:ind w:firstLine="851"/>
        <w:jc w:val="both"/>
        <w:rPr>
          <w:sz w:val="24"/>
          <w:szCs w:val="24"/>
        </w:rPr>
      </w:pPr>
    </w:p>
    <w:p w14:paraId="734F42FB" w14:textId="77777777" w:rsidR="003A187E" w:rsidRDefault="003A187E" w:rsidP="003A187E">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2C98C72" w14:textId="77777777" w:rsidR="003A187E" w:rsidRDefault="003A187E" w:rsidP="003A187E">
      <w:pPr>
        <w:ind w:firstLine="851"/>
        <w:jc w:val="both"/>
        <w:rPr>
          <w:sz w:val="24"/>
          <w:szCs w:val="24"/>
        </w:rPr>
      </w:pPr>
    </w:p>
    <w:p w14:paraId="491DD598" w14:textId="77777777" w:rsidR="003A187E" w:rsidRDefault="003A187E" w:rsidP="003A187E">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1897FC71" w14:textId="77777777" w:rsidR="003A187E" w:rsidRDefault="003A187E" w:rsidP="003A187E">
      <w:pPr>
        <w:ind w:firstLine="851"/>
        <w:jc w:val="both"/>
        <w:rPr>
          <w:b/>
          <w:sz w:val="24"/>
          <w:szCs w:val="24"/>
        </w:rPr>
      </w:pPr>
    </w:p>
    <w:p w14:paraId="19BC34D3" w14:textId="77777777" w:rsidR="003A187E" w:rsidRDefault="003A187E" w:rsidP="003A187E">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644337D9" w14:textId="77777777" w:rsidR="003A187E" w:rsidRDefault="003A187E" w:rsidP="003A187E">
      <w:pPr>
        <w:ind w:firstLine="851"/>
        <w:jc w:val="both"/>
        <w:rPr>
          <w:b/>
          <w:sz w:val="24"/>
          <w:szCs w:val="24"/>
        </w:rPr>
      </w:pPr>
    </w:p>
    <w:p w14:paraId="01C27EB1" w14:textId="77777777" w:rsidR="003A187E" w:rsidRDefault="003A187E" w:rsidP="003A187E">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D82ED46" w14:textId="77777777" w:rsidR="003A187E" w:rsidRDefault="003A187E" w:rsidP="003A187E">
      <w:pPr>
        <w:ind w:firstLine="851"/>
        <w:jc w:val="both"/>
        <w:rPr>
          <w:b/>
          <w:sz w:val="16"/>
          <w:szCs w:val="16"/>
        </w:rPr>
      </w:pPr>
    </w:p>
    <w:p w14:paraId="42D546E9" w14:textId="77777777" w:rsidR="003A187E" w:rsidRDefault="003A187E" w:rsidP="003A187E">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B0E3722" w14:textId="77777777" w:rsidR="003A187E" w:rsidRDefault="003A187E" w:rsidP="003A187E">
      <w:pPr>
        <w:ind w:firstLine="851"/>
        <w:jc w:val="both"/>
        <w:rPr>
          <w:b/>
          <w:sz w:val="24"/>
          <w:szCs w:val="24"/>
        </w:rPr>
      </w:pPr>
    </w:p>
    <w:p w14:paraId="3B65C8B3" w14:textId="77777777" w:rsidR="003A187E" w:rsidRDefault="003A187E" w:rsidP="003A187E">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4AD16174" w14:textId="77777777" w:rsidR="003A187E" w:rsidRDefault="003A187E" w:rsidP="003A187E">
      <w:pPr>
        <w:ind w:firstLine="851"/>
        <w:jc w:val="both"/>
        <w:rPr>
          <w:sz w:val="24"/>
          <w:szCs w:val="24"/>
        </w:rPr>
      </w:pPr>
    </w:p>
    <w:p w14:paraId="5D948498" w14:textId="77777777" w:rsidR="003A187E" w:rsidRDefault="003A187E" w:rsidP="003A187E">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25AF92D0" w14:textId="77777777" w:rsidR="003A187E" w:rsidRDefault="003A187E" w:rsidP="003A187E">
      <w:pPr>
        <w:ind w:firstLine="851"/>
        <w:jc w:val="both"/>
        <w:rPr>
          <w:sz w:val="24"/>
          <w:szCs w:val="24"/>
        </w:rPr>
      </w:pPr>
    </w:p>
    <w:p w14:paraId="5B9FF600" w14:textId="77777777" w:rsidR="003A187E" w:rsidRDefault="003A187E" w:rsidP="003A187E">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22AD3FEF" w14:textId="77777777" w:rsidR="003A187E" w:rsidRDefault="003A187E" w:rsidP="003A187E">
      <w:pPr>
        <w:ind w:firstLine="851"/>
        <w:jc w:val="both"/>
        <w:rPr>
          <w:sz w:val="24"/>
          <w:szCs w:val="24"/>
        </w:rPr>
      </w:pPr>
    </w:p>
    <w:tbl>
      <w:tblPr>
        <w:tblW w:w="5000" w:type="pct"/>
        <w:tblLayout w:type="fixed"/>
        <w:tblLook w:val="04A0" w:firstRow="1" w:lastRow="0" w:firstColumn="1" w:lastColumn="0" w:noHBand="0" w:noVBand="1"/>
      </w:tblPr>
      <w:tblGrid>
        <w:gridCol w:w="10138"/>
      </w:tblGrid>
      <w:tr w:rsidR="003A187E" w14:paraId="542CCBE0" w14:textId="77777777" w:rsidTr="00B1612C">
        <w:tc>
          <w:tcPr>
            <w:tcW w:w="8504" w:type="dxa"/>
            <w:tcBorders>
              <w:top w:val="single" w:sz="4" w:space="0" w:color="000000"/>
              <w:left w:val="single" w:sz="4" w:space="0" w:color="000000"/>
              <w:bottom w:val="single" w:sz="4" w:space="0" w:color="000000"/>
              <w:right w:val="single" w:sz="4" w:space="0" w:color="000000"/>
            </w:tcBorders>
          </w:tcPr>
          <w:p w14:paraId="6B7A76CF" w14:textId="77777777" w:rsidR="003A187E" w:rsidRDefault="003A187E" w:rsidP="00B1612C">
            <w:pPr>
              <w:ind w:firstLine="851"/>
              <w:jc w:val="both"/>
              <w:rPr>
                <w:b/>
                <w:sz w:val="24"/>
                <w:szCs w:val="24"/>
              </w:rPr>
            </w:pPr>
            <w:r>
              <w:rPr>
                <w:b/>
                <w:sz w:val="24"/>
                <w:szCs w:val="24"/>
              </w:rPr>
              <w:t>CLÁUSULA 12 – DAS MEDIDAS ANTICORRUPÇÃO</w:t>
            </w:r>
          </w:p>
        </w:tc>
      </w:tr>
    </w:tbl>
    <w:p w14:paraId="559620C6" w14:textId="77777777" w:rsidR="003A187E" w:rsidRDefault="003A187E" w:rsidP="003A187E">
      <w:pPr>
        <w:rPr>
          <w:b/>
          <w:sz w:val="24"/>
          <w:szCs w:val="24"/>
        </w:rPr>
      </w:pPr>
    </w:p>
    <w:p w14:paraId="7B7421F2" w14:textId="77777777" w:rsidR="003A187E" w:rsidRDefault="003A187E" w:rsidP="003A187E">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w:t>
      </w:r>
      <w:r>
        <w:rPr>
          <w:sz w:val="24"/>
          <w:szCs w:val="24"/>
          <w:shd w:val="clear" w:color="auto" w:fill="FFFFFF"/>
        </w:rPr>
        <w:lastRenderedPageBreak/>
        <w:t>ou de outra forma que não relacionada a este contrato, devendo garantir, ainda, que seus prepostos e colaboradores ajam da mesma forma.</w:t>
      </w:r>
    </w:p>
    <w:p w14:paraId="31472ED6" w14:textId="77777777" w:rsidR="003A187E" w:rsidRDefault="003A187E" w:rsidP="003A187E">
      <w:pPr>
        <w:jc w:val="both"/>
        <w:rPr>
          <w:sz w:val="24"/>
          <w:szCs w:val="24"/>
        </w:rPr>
      </w:pPr>
    </w:p>
    <w:tbl>
      <w:tblPr>
        <w:tblW w:w="5000" w:type="pct"/>
        <w:tblLayout w:type="fixed"/>
        <w:tblLook w:val="04A0" w:firstRow="1" w:lastRow="0" w:firstColumn="1" w:lastColumn="0" w:noHBand="0" w:noVBand="1"/>
      </w:tblPr>
      <w:tblGrid>
        <w:gridCol w:w="10138"/>
      </w:tblGrid>
      <w:tr w:rsidR="003A187E" w14:paraId="3221C5FB" w14:textId="77777777" w:rsidTr="00B1612C">
        <w:tc>
          <w:tcPr>
            <w:tcW w:w="8504" w:type="dxa"/>
            <w:tcBorders>
              <w:top w:val="single" w:sz="4" w:space="0" w:color="000000"/>
              <w:left w:val="single" w:sz="4" w:space="0" w:color="000000"/>
              <w:bottom w:val="single" w:sz="4" w:space="0" w:color="000000"/>
              <w:right w:val="single" w:sz="4" w:space="0" w:color="000000"/>
            </w:tcBorders>
          </w:tcPr>
          <w:p w14:paraId="12DC8D34" w14:textId="77777777" w:rsidR="003A187E" w:rsidRDefault="003A187E" w:rsidP="00B1612C">
            <w:pPr>
              <w:ind w:firstLine="851"/>
              <w:jc w:val="both"/>
              <w:rPr>
                <w:b/>
                <w:sz w:val="24"/>
                <w:szCs w:val="24"/>
              </w:rPr>
            </w:pPr>
            <w:r>
              <w:rPr>
                <w:b/>
                <w:sz w:val="24"/>
                <w:szCs w:val="24"/>
              </w:rPr>
              <w:t>CLÁUSULA 13 – DAS DISPOSIÇÕES FINAIS</w:t>
            </w:r>
          </w:p>
        </w:tc>
      </w:tr>
    </w:tbl>
    <w:p w14:paraId="54B4E99A" w14:textId="77777777" w:rsidR="003A187E" w:rsidRDefault="003A187E" w:rsidP="003A187E">
      <w:pPr>
        <w:ind w:firstLine="851"/>
        <w:jc w:val="both"/>
        <w:rPr>
          <w:b/>
          <w:sz w:val="24"/>
          <w:szCs w:val="24"/>
        </w:rPr>
      </w:pPr>
    </w:p>
    <w:p w14:paraId="3B72945C" w14:textId="77777777" w:rsidR="003A187E" w:rsidRDefault="003A187E" w:rsidP="003A187E">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5B257FA" w14:textId="77777777" w:rsidR="003A187E" w:rsidRDefault="003A187E" w:rsidP="003A187E">
      <w:pPr>
        <w:ind w:firstLine="851"/>
        <w:jc w:val="both"/>
        <w:rPr>
          <w:sz w:val="24"/>
          <w:szCs w:val="24"/>
        </w:rPr>
      </w:pPr>
    </w:p>
    <w:p w14:paraId="15E5E166" w14:textId="77777777" w:rsidR="003A187E" w:rsidRDefault="003A187E" w:rsidP="003A187E">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2F04B5C9" w14:textId="77777777" w:rsidR="003A187E" w:rsidRDefault="003A187E" w:rsidP="003A187E">
      <w:pPr>
        <w:keepLines/>
        <w:ind w:firstLine="851"/>
        <w:jc w:val="both"/>
        <w:rPr>
          <w:b/>
          <w:sz w:val="24"/>
          <w:szCs w:val="24"/>
        </w:rPr>
      </w:pPr>
    </w:p>
    <w:p w14:paraId="62BEAE8B" w14:textId="77777777" w:rsidR="003A187E" w:rsidRDefault="003A187E" w:rsidP="003A187E">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483AF21F" w14:textId="77777777" w:rsidR="003A187E" w:rsidRDefault="003A187E" w:rsidP="003A187E">
      <w:pPr>
        <w:keepLines/>
        <w:ind w:firstLine="851"/>
        <w:jc w:val="both"/>
        <w:rPr>
          <w:sz w:val="24"/>
          <w:szCs w:val="24"/>
        </w:rPr>
      </w:pPr>
    </w:p>
    <w:p w14:paraId="1867711F" w14:textId="77777777" w:rsidR="003A187E" w:rsidRDefault="003A187E" w:rsidP="003A187E">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36B6E47" w14:textId="77777777" w:rsidR="003A187E" w:rsidRDefault="003A187E" w:rsidP="003A187E">
      <w:pPr>
        <w:keepLines/>
        <w:ind w:firstLine="851"/>
        <w:jc w:val="both"/>
        <w:rPr>
          <w:sz w:val="24"/>
          <w:szCs w:val="24"/>
        </w:rPr>
      </w:pPr>
    </w:p>
    <w:p w14:paraId="5B728696" w14:textId="77777777" w:rsidR="003A187E" w:rsidRDefault="003A187E" w:rsidP="003A187E">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3A21ECE" w14:textId="77777777" w:rsidR="003A187E" w:rsidRDefault="003A187E" w:rsidP="003A187E">
      <w:pPr>
        <w:keepLines/>
        <w:jc w:val="both"/>
        <w:rPr>
          <w:b/>
          <w:sz w:val="24"/>
          <w:szCs w:val="24"/>
        </w:rPr>
      </w:pPr>
    </w:p>
    <w:p w14:paraId="0D849769" w14:textId="77777777" w:rsidR="003A187E" w:rsidRDefault="003A187E" w:rsidP="003A187E">
      <w:pPr>
        <w:ind w:firstLine="851"/>
        <w:jc w:val="both"/>
        <w:rPr>
          <w:b/>
          <w:sz w:val="24"/>
          <w:szCs w:val="24"/>
        </w:rPr>
      </w:pPr>
      <w:r>
        <w:rPr>
          <w:b/>
          <w:sz w:val="24"/>
          <w:szCs w:val="24"/>
        </w:rPr>
        <w:t xml:space="preserve">13.6. </w:t>
      </w:r>
      <w:r>
        <w:rPr>
          <w:sz w:val="24"/>
          <w:szCs w:val="24"/>
        </w:rPr>
        <w:t>É vedada a subcontratação.</w:t>
      </w:r>
    </w:p>
    <w:p w14:paraId="32B15111" w14:textId="77777777" w:rsidR="003A187E" w:rsidRDefault="003A187E" w:rsidP="003A187E">
      <w:pPr>
        <w:ind w:firstLine="851"/>
        <w:jc w:val="both"/>
        <w:rPr>
          <w:b/>
          <w:sz w:val="24"/>
          <w:szCs w:val="24"/>
        </w:rPr>
      </w:pPr>
    </w:p>
    <w:p w14:paraId="577FBC4F" w14:textId="77777777" w:rsidR="003A187E" w:rsidRDefault="003A187E" w:rsidP="003A187E">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w:t>
      </w:r>
      <w:r>
        <w:rPr>
          <w:sz w:val="24"/>
          <w:szCs w:val="24"/>
          <w:highlight w:val="yellow"/>
        </w:rPr>
        <w:t xml:space="preserve"> </w:t>
      </w:r>
      <w:r>
        <w:rPr>
          <w:sz w:val="24"/>
          <w:szCs w:val="24"/>
        </w:rPr>
        <w:t>do objeto contratado.</w:t>
      </w:r>
    </w:p>
    <w:p w14:paraId="5A68194F" w14:textId="77777777" w:rsidR="003A187E" w:rsidRDefault="003A187E" w:rsidP="003A187E">
      <w:pPr>
        <w:keepLines/>
        <w:jc w:val="both"/>
        <w:rPr>
          <w:b/>
          <w:sz w:val="24"/>
          <w:szCs w:val="24"/>
        </w:rPr>
      </w:pPr>
    </w:p>
    <w:p w14:paraId="669FDA24" w14:textId="77777777" w:rsidR="003A187E" w:rsidRDefault="003A187E" w:rsidP="003A187E">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D808D3E" w14:textId="77777777" w:rsidR="003A187E" w:rsidRDefault="003A187E" w:rsidP="003A187E">
      <w:pPr>
        <w:keepLines/>
        <w:ind w:firstLine="851"/>
        <w:jc w:val="both"/>
        <w:rPr>
          <w:sz w:val="24"/>
          <w:szCs w:val="24"/>
        </w:rPr>
      </w:pPr>
    </w:p>
    <w:p w14:paraId="67B74828" w14:textId="77777777" w:rsidR="003A187E" w:rsidRDefault="003A187E" w:rsidP="003A187E">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D580F0E" w14:textId="77777777" w:rsidR="003A187E" w:rsidRDefault="003A187E" w:rsidP="003A187E">
      <w:pPr>
        <w:ind w:firstLine="851"/>
        <w:jc w:val="both"/>
        <w:rPr>
          <w:sz w:val="24"/>
          <w:szCs w:val="24"/>
        </w:rPr>
      </w:pPr>
    </w:p>
    <w:p w14:paraId="364674D6" w14:textId="77777777" w:rsidR="003A187E" w:rsidRDefault="003A187E" w:rsidP="003A187E">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47FD0D2F" w14:textId="77777777" w:rsidR="003A187E" w:rsidRDefault="003A187E" w:rsidP="003A187E">
      <w:pPr>
        <w:ind w:firstLine="851"/>
        <w:jc w:val="both"/>
        <w:rPr>
          <w:sz w:val="24"/>
          <w:szCs w:val="24"/>
        </w:rPr>
      </w:pPr>
    </w:p>
    <w:p w14:paraId="51EF9CF0" w14:textId="77777777" w:rsidR="003A187E" w:rsidRDefault="003A187E" w:rsidP="003A187E">
      <w:pPr>
        <w:ind w:firstLine="851"/>
        <w:jc w:val="both"/>
        <w:rPr>
          <w:sz w:val="24"/>
          <w:szCs w:val="24"/>
        </w:rPr>
      </w:pPr>
      <w:r>
        <w:rPr>
          <w:sz w:val="24"/>
          <w:szCs w:val="24"/>
        </w:rPr>
        <w:t>Piracicaba, ..... de ........................... de 2025.</w:t>
      </w:r>
    </w:p>
    <w:p w14:paraId="70648D5C" w14:textId="77777777" w:rsidR="003A187E" w:rsidRDefault="003A187E" w:rsidP="003A187E">
      <w:pPr>
        <w:jc w:val="both"/>
        <w:rPr>
          <w:sz w:val="24"/>
          <w:szCs w:val="24"/>
        </w:rPr>
      </w:pPr>
    </w:p>
    <w:tbl>
      <w:tblPr>
        <w:tblW w:w="8509" w:type="dxa"/>
        <w:tblLayout w:type="fixed"/>
        <w:tblLook w:val="04A0" w:firstRow="1" w:lastRow="0" w:firstColumn="1" w:lastColumn="0" w:noHBand="0" w:noVBand="1"/>
      </w:tblPr>
      <w:tblGrid>
        <w:gridCol w:w="4203"/>
        <w:gridCol w:w="236"/>
        <w:gridCol w:w="4070"/>
      </w:tblGrid>
      <w:tr w:rsidR="003A187E" w14:paraId="6AEB2DCB" w14:textId="77777777" w:rsidTr="00B1612C">
        <w:tc>
          <w:tcPr>
            <w:tcW w:w="4255" w:type="dxa"/>
            <w:tcBorders>
              <w:top w:val="single" w:sz="4" w:space="0" w:color="000000"/>
              <w:left w:val="single" w:sz="4" w:space="0" w:color="000000"/>
              <w:bottom w:val="single" w:sz="4" w:space="0" w:color="000000"/>
            </w:tcBorders>
          </w:tcPr>
          <w:p w14:paraId="5C8FEB05" w14:textId="77777777" w:rsidR="003A187E" w:rsidRDefault="003A187E" w:rsidP="00B1612C">
            <w:pPr>
              <w:snapToGrid w:val="0"/>
              <w:jc w:val="center"/>
              <w:rPr>
                <w:b/>
                <w:sz w:val="24"/>
                <w:szCs w:val="24"/>
              </w:rPr>
            </w:pPr>
          </w:p>
          <w:p w14:paraId="18380E8A" w14:textId="77777777" w:rsidR="003A187E" w:rsidRDefault="003A187E" w:rsidP="00B1612C">
            <w:pPr>
              <w:jc w:val="center"/>
              <w:rPr>
                <w:b/>
                <w:sz w:val="24"/>
                <w:szCs w:val="24"/>
              </w:rPr>
            </w:pPr>
          </w:p>
          <w:p w14:paraId="399270F1" w14:textId="77777777" w:rsidR="003A187E" w:rsidRDefault="003A187E" w:rsidP="00B1612C">
            <w:pPr>
              <w:jc w:val="center"/>
              <w:rPr>
                <w:b/>
                <w:sz w:val="24"/>
                <w:szCs w:val="24"/>
              </w:rPr>
            </w:pPr>
          </w:p>
          <w:p w14:paraId="420398DB" w14:textId="77777777" w:rsidR="003A187E" w:rsidRDefault="003A187E" w:rsidP="00B1612C">
            <w:pPr>
              <w:rPr>
                <w:b/>
                <w:sz w:val="24"/>
                <w:szCs w:val="24"/>
              </w:rPr>
            </w:pPr>
          </w:p>
          <w:p w14:paraId="1F0BD217" w14:textId="77777777" w:rsidR="003A187E" w:rsidRDefault="003A187E" w:rsidP="00B1612C"/>
          <w:p w14:paraId="23878F9A" w14:textId="77777777" w:rsidR="003A187E" w:rsidRDefault="003A187E" w:rsidP="00B1612C">
            <w:pPr>
              <w:jc w:val="center"/>
              <w:rPr>
                <w:b/>
                <w:sz w:val="24"/>
                <w:szCs w:val="24"/>
              </w:rPr>
            </w:pPr>
            <w:r>
              <w:rPr>
                <w:b/>
                <w:sz w:val="24"/>
                <w:szCs w:val="24"/>
              </w:rPr>
              <w:t>SERGIO JOSE DIAS PACHECO JUNIOR</w:t>
            </w:r>
          </w:p>
          <w:p w14:paraId="229CD938" w14:textId="77777777" w:rsidR="003A187E" w:rsidRDefault="003A187E" w:rsidP="00B1612C">
            <w:pPr>
              <w:jc w:val="center"/>
            </w:pPr>
            <w:r>
              <w:rPr>
                <w:b/>
                <w:sz w:val="24"/>
                <w:szCs w:val="24"/>
              </w:rPr>
              <w:lastRenderedPageBreak/>
              <w:t>Secretário Municipal de Saúde</w:t>
            </w:r>
          </w:p>
          <w:p w14:paraId="7645FDC0" w14:textId="77777777" w:rsidR="003A187E" w:rsidRDefault="003A187E" w:rsidP="00B1612C">
            <w:pPr>
              <w:jc w:val="center"/>
              <w:rPr>
                <w:b/>
                <w:sz w:val="24"/>
                <w:szCs w:val="24"/>
              </w:rPr>
            </w:pPr>
          </w:p>
        </w:tc>
        <w:tc>
          <w:tcPr>
            <w:tcW w:w="134" w:type="dxa"/>
            <w:tcBorders>
              <w:left w:val="single" w:sz="4" w:space="0" w:color="000000"/>
            </w:tcBorders>
          </w:tcPr>
          <w:p w14:paraId="7624A8BB" w14:textId="77777777" w:rsidR="003A187E" w:rsidRDefault="003A187E" w:rsidP="00B1612C">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tcPr>
          <w:p w14:paraId="776A030B" w14:textId="77777777" w:rsidR="003A187E" w:rsidRDefault="003A187E" w:rsidP="00B1612C">
            <w:pPr>
              <w:snapToGrid w:val="0"/>
              <w:jc w:val="center"/>
              <w:rPr>
                <w:b/>
                <w:sz w:val="24"/>
                <w:szCs w:val="24"/>
              </w:rPr>
            </w:pPr>
          </w:p>
          <w:p w14:paraId="3903B99A" w14:textId="77777777" w:rsidR="003A187E" w:rsidRDefault="003A187E" w:rsidP="00B1612C">
            <w:pPr>
              <w:jc w:val="center"/>
              <w:rPr>
                <w:b/>
                <w:sz w:val="24"/>
                <w:szCs w:val="24"/>
              </w:rPr>
            </w:pPr>
          </w:p>
          <w:p w14:paraId="5EF4257B" w14:textId="77777777" w:rsidR="003A187E" w:rsidRDefault="003A187E" w:rsidP="00B1612C">
            <w:pPr>
              <w:jc w:val="center"/>
              <w:rPr>
                <w:b/>
                <w:sz w:val="24"/>
                <w:szCs w:val="24"/>
              </w:rPr>
            </w:pPr>
          </w:p>
          <w:p w14:paraId="574EC609" w14:textId="77777777" w:rsidR="003A187E" w:rsidRDefault="003A187E" w:rsidP="00B1612C">
            <w:pPr>
              <w:jc w:val="center"/>
              <w:rPr>
                <w:b/>
                <w:sz w:val="24"/>
                <w:szCs w:val="24"/>
              </w:rPr>
            </w:pPr>
          </w:p>
          <w:p w14:paraId="041025C2" w14:textId="77777777" w:rsidR="003A187E" w:rsidRDefault="003A187E" w:rsidP="00B1612C">
            <w:pPr>
              <w:rPr>
                <w:b/>
                <w:sz w:val="24"/>
                <w:szCs w:val="24"/>
              </w:rPr>
            </w:pPr>
          </w:p>
          <w:p w14:paraId="7A8538D2" w14:textId="77777777" w:rsidR="003A187E" w:rsidRDefault="003A187E" w:rsidP="00B1612C">
            <w:pPr>
              <w:jc w:val="center"/>
              <w:rPr>
                <w:b/>
                <w:sz w:val="24"/>
                <w:szCs w:val="24"/>
              </w:rPr>
            </w:pPr>
            <w:r>
              <w:rPr>
                <w:b/>
                <w:sz w:val="24"/>
                <w:szCs w:val="24"/>
              </w:rPr>
              <w:t>::: EMPRESA CONTRATADA :::</w:t>
            </w:r>
          </w:p>
          <w:p w14:paraId="63E1DD14" w14:textId="77777777" w:rsidR="003A187E" w:rsidRDefault="003A187E" w:rsidP="00B1612C">
            <w:pPr>
              <w:jc w:val="center"/>
              <w:rPr>
                <w:b/>
                <w:sz w:val="24"/>
                <w:szCs w:val="24"/>
              </w:rPr>
            </w:pPr>
            <w:r>
              <w:rPr>
                <w:b/>
                <w:sz w:val="24"/>
                <w:szCs w:val="24"/>
              </w:rPr>
              <w:t xml:space="preserve">Representante Legal </w:t>
            </w:r>
          </w:p>
        </w:tc>
      </w:tr>
    </w:tbl>
    <w:p w14:paraId="5B48A34E" w14:textId="77777777" w:rsidR="003A187E" w:rsidRDefault="003A187E" w:rsidP="003A187E">
      <w:pPr>
        <w:rPr>
          <w:b/>
          <w:sz w:val="24"/>
          <w:szCs w:val="24"/>
        </w:rPr>
      </w:pPr>
    </w:p>
    <w:p w14:paraId="0CADCA2B" w14:textId="77777777" w:rsidR="003A187E" w:rsidRDefault="003A187E" w:rsidP="003A187E">
      <w:pPr>
        <w:jc w:val="both"/>
        <w:rPr>
          <w:b/>
          <w:sz w:val="24"/>
          <w:szCs w:val="24"/>
          <w:u w:val="single"/>
        </w:rPr>
      </w:pPr>
      <w:r>
        <w:rPr>
          <w:b/>
          <w:sz w:val="24"/>
          <w:szCs w:val="24"/>
          <w:u w:val="single"/>
        </w:rPr>
        <w:t>TESTEMUNHAS:</w:t>
      </w:r>
    </w:p>
    <w:p w14:paraId="02319D81" w14:textId="77777777" w:rsidR="003A187E" w:rsidRDefault="003A187E" w:rsidP="003A187E">
      <w:pPr>
        <w:jc w:val="both"/>
        <w:rPr>
          <w:b/>
          <w:sz w:val="24"/>
          <w:szCs w:val="24"/>
          <w:u w:val="single"/>
        </w:rPr>
      </w:pPr>
    </w:p>
    <w:tbl>
      <w:tblPr>
        <w:tblW w:w="8509" w:type="dxa"/>
        <w:tblLayout w:type="fixed"/>
        <w:tblLook w:val="04A0" w:firstRow="1" w:lastRow="0" w:firstColumn="1" w:lastColumn="0" w:noHBand="0" w:noVBand="1"/>
      </w:tblPr>
      <w:tblGrid>
        <w:gridCol w:w="4203"/>
        <w:gridCol w:w="236"/>
        <w:gridCol w:w="4070"/>
      </w:tblGrid>
      <w:tr w:rsidR="003A187E" w14:paraId="5F7A701D" w14:textId="77777777" w:rsidTr="00B1612C">
        <w:trPr>
          <w:trHeight w:val="1132"/>
        </w:trPr>
        <w:tc>
          <w:tcPr>
            <w:tcW w:w="4255" w:type="dxa"/>
            <w:tcBorders>
              <w:top w:val="single" w:sz="4" w:space="0" w:color="000000"/>
              <w:left w:val="single" w:sz="4" w:space="0" w:color="000000"/>
              <w:bottom w:val="single" w:sz="4" w:space="0" w:color="000000"/>
            </w:tcBorders>
          </w:tcPr>
          <w:p w14:paraId="44741516" w14:textId="77777777" w:rsidR="003A187E" w:rsidRDefault="003A187E" w:rsidP="00B1612C">
            <w:pPr>
              <w:snapToGrid w:val="0"/>
              <w:rPr>
                <w:b/>
                <w:sz w:val="24"/>
                <w:szCs w:val="24"/>
              </w:rPr>
            </w:pPr>
          </w:p>
          <w:p w14:paraId="3459C1D0" w14:textId="77777777" w:rsidR="003A187E" w:rsidRDefault="003A187E" w:rsidP="00B1612C">
            <w:pPr>
              <w:rPr>
                <w:b/>
                <w:sz w:val="24"/>
                <w:szCs w:val="24"/>
              </w:rPr>
            </w:pPr>
            <w:r>
              <w:rPr>
                <w:b/>
                <w:sz w:val="24"/>
                <w:szCs w:val="24"/>
              </w:rPr>
              <w:t>_________________________</w:t>
            </w:r>
          </w:p>
          <w:p w14:paraId="726D2AB7" w14:textId="77777777" w:rsidR="003A187E" w:rsidRDefault="003A187E" w:rsidP="00B1612C">
            <w:pPr>
              <w:rPr>
                <w:b/>
                <w:sz w:val="24"/>
                <w:szCs w:val="24"/>
              </w:rPr>
            </w:pPr>
            <w:r>
              <w:rPr>
                <w:b/>
                <w:sz w:val="24"/>
                <w:szCs w:val="24"/>
              </w:rPr>
              <w:t>Nome:</w:t>
            </w:r>
          </w:p>
          <w:p w14:paraId="610CACBC" w14:textId="77777777" w:rsidR="003A187E" w:rsidRDefault="003A187E" w:rsidP="00B1612C">
            <w:pPr>
              <w:rPr>
                <w:b/>
                <w:sz w:val="24"/>
                <w:szCs w:val="24"/>
              </w:rPr>
            </w:pPr>
            <w:r>
              <w:rPr>
                <w:b/>
                <w:sz w:val="24"/>
                <w:szCs w:val="24"/>
              </w:rPr>
              <w:t>CPF:</w:t>
            </w:r>
          </w:p>
        </w:tc>
        <w:tc>
          <w:tcPr>
            <w:tcW w:w="134" w:type="dxa"/>
            <w:tcBorders>
              <w:left w:val="single" w:sz="4" w:space="0" w:color="000000"/>
            </w:tcBorders>
          </w:tcPr>
          <w:p w14:paraId="3E4B84AF" w14:textId="77777777" w:rsidR="003A187E" w:rsidRDefault="003A187E" w:rsidP="00B1612C">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tcPr>
          <w:p w14:paraId="722E05FD" w14:textId="77777777" w:rsidR="003A187E" w:rsidRDefault="003A187E" w:rsidP="00B1612C">
            <w:pPr>
              <w:snapToGrid w:val="0"/>
              <w:rPr>
                <w:b/>
                <w:sz w:val="24"/>
                <w:szCs w:val="24"/>
              </w:rPr>
            </w:pPr>
          </w:p>
          <w:p w14:paraId="6AA8A1A2" w14:textId="77777777" w:rsidR="003A187E" w:rsidRDefault="003A187E" w:rsidP="00B1612C">
            <w:pPr>
              <w:rPr>
                <w:b/>
                <w:sz w:val="24"/>
                <w:szCs w:val="24"/>
              </w:rPr>
            </w:pPr>
            <w:r>
              <w:rPr>
                <w:b/>
                <w:sz w:val="24"/>
                <w:szCs w:val="24"/>
              </w:rPr>
              <w:t>__________________________</w:t>
            </w:r>
          </w:p>
          <w:p w14:paraId="624DC540" w14:textId="77777777" w:rsidR="003A187E" w:rsidRDefault="003A187E" w:rsidP="00B1612C">
            <w:pPr>
              <w:rPr>
                <w:b/>
                <w:sz w:val="24"/>
                <w:szCs w:val="24"/>
              </w:rPr>
            </w:pPr>
            <w:r>
              <w:rPr>
                <w:b/>
                <w:sz w:val="24"/>
                <w:szCs w:val="24"/>
              </w:rPr>
              <w:t>Nome:</w:t>
            </w:r>
          </w:p>
          <w:p w14:paraId="5C951CB0" w14:textId="77777777" w:rsidR="003A187E" w:rsidRDefault="003A187E" w:rsidP="00B1612C">
            <w:pPr>
              <w:jc w:val="both"/>
              <w:rPr>
                <w:b/>
                <w:sz w:val="24"/>
                <w:szCs w:val="24"/>
              </w:rPr>
            </w:pPr>
            <w:r>
              <w:rPr>
                <w:b/>
                <w:sz w:val="24"/>
                <w:szCs w:val="24"/>
              </w:rPr>
              <w:t>CPF:</w:t>
            </w:r>
          </w:p>
        </w:tc>
      </w:tr>
    </w:tbl>
    <w:p w14:paraId="6E321C53" w14:textId="77777777" w:rsidR="004940B7" w:rsidRDefault="004940B7" w:rsidP="004940B7">
      <w:pPr>
        <w:jc w:val="both"/>
        <w:rPr>
          <w:rFonts w:ascii="Arial" w:hAnsi="Arial" w:cs="Arial"/>
        </w:rPr>
      </w:pPr>
    </w:p>
    <w:sectPr w:rsidR="004940B7"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B1612C" w:rsidRDefault="00B1612C">
      <w:r>
        <w:separator/>
      </w:r>
    </w:p>
  </w:endnote>
  <w:endnote w:type="continuationSeparator" w:id="0">
    <w:p w14:paraId="46E1C225" w14:textId="77777777" w:rsidR="00B1612C" w:rsidRDefault="00B1612C">
      <w:r>
        <w:continuationSeparator/>
      </w:r>
    </w:p>
  </w:endnote>
  <w:endnote w:type="continuationNotice" w:id="1">
    <w:p w14:paraId="3F0E6A02" w14:textId="77777777" w:rsidR="00B1612C" w:rsidRDefault="00B161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B1612C" w:rsidRPr="008252B1" w:rsidRDefault="00B1612C" w:rsidP="00183407">
    <w:pPr>
      <w:ind w:left="3346"/>
      <w:rPr>
        <w:rFonts w:ascii="Arial" w:hAnsi="Arial" w:cs="Arial"/>
        <w:sz w:val="6"/>
        <w:szCs w:val="6"/>
      </w:rPr>
    </w:pPr>
  </w:p>
  <w:p w14:paraId="66EAFB0F" w14:textId="4F255CFF" w:rsidR="00B1612C" w:rsidRPr="00BF6A10" w:rsidRDefault="00B1612C"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158</w:t>
    </w:r>
    <w:r w:rsidRPr="00BF6A10">
      <w:rPr>
        <w:rFonts w:ascii="Arial" w:hAnsi="Arial" w:cs="Arial"/>
        <w:sz w:val="16"/>
      </w:rPr>
      <w:t>/</w:t>
    </w:r>
    <w:r>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6570E">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6570E">
      <w:rPr>
        <w:rFonts w:ascii="Arial" w:hAnsi="Arial" w:cs="Arial"/>
        <w:b/>
        <w:noProof/>
        <w:sz w:val="16"/>
      </w:rPr>
      <w:t>32</w:t>
    </w:r>
    <w:r w:rsidRPr="003426BF">
      <w:rPr>
        <w:rFonts w:ascii="Arial" w:hAnsi="Arial" w:cs="Arial"/>
        <w:b/>
        <w:sz w:val="16"/>
      </w:rPr>
      <w:fldChar w:fldCharType="end"/>
    </w:r>
  </w:p>
  <w:p w14:paraId="5FAE6968" w14:textId="77777777" w:rsidR="00B1612C" w:rsidRPr="00BF6A10" w:rsidRDefault="00B1612C" w:rsidP="00183407">
    <w:pPr>
      <w:ind w:left="3346"/>
      <w:rPr>
        <w:rFonts w:ascii="Arial" w:hAnsi="Arial" w:cs="Arial"/>
        <w:sz w:val="4"/>
        <w:szCs w:val="4"/>
      </w:rPr>
    </w:pPr>
  </w:p>
  <w:p w14:paraId="6CA6F235" w14:textId="32547600" w:rsidR="00B1612C" w:rsidRDefault="00B1612C"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B1612C" w:rsidRDefault="00B1612C">
      <w:r>
        <w:separator/>
      </w:r>
    </w:p>
  </w:footnote>
  <w:footnote w:type="continuationSeparator" w:id="0">
    <w:p w14:paraId="1C171D59" w14:textId="77777777" w:rsidR="00B1612C" w:rsidRDefault="00B1612C">
      <w:r>
        <w:continuationSeparator/>
      </w:r>
    </w:p>
  </w:footnote>
  <w:footnote w:type="continuationNotice" w:id="1">
    <w:p w14:paraId="149F68B1" w14:textId="77777777" w:rsidR="00B1612C" w:rsidRDefault="00B1612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B1612C" w:rsidRPr="00A1795D" w:rsidRDefault="00B1612C"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B1612C" w:rsidRPr="00786D96" w:rsidRDefault="00B1612C"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B1612C" w:rsidRPr="00786D96" w:rsidRDefault="00B1612C"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B1612C" w:rsidRPr="000B6937" w:rsidRDefault="00B1612C"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B1612C" w:rsidRPr="00786D96" w:rsidRDefault="00B1612C"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B1612C" w:rsidRPr="00786D96" w:rsidRDefault="00B1612C"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B1612C" w:rsidRPr="000B6937" w:rsidRDefault="00B1612C"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7B95C5F"/>
    <w:multiLevelType w:val="hybridMultilevel"/>
    <w:tmpl w:val="C9DCB6B6"/>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DE4008"/>
    <w:multiLevelType w:val="multilevel"/>
    <w:tmpl w:val="667E664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6C153C7"/>
    <w:multiLevelType w:val="multilevel"/>
    <w:tmpl w:val="BCD26628"/>
    <w:numStyleLink w:val="PrefPira"/>
  </w:abstractNum>
  <w:abstractNum w:abstractNumId="20" w15:restartNumberingAfterBreak="0">
    <w:nsid w:val="539D6575"/>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6B82139"/>
    <w:multiLevelType w:val="multilevel"/>
    <w:tmpl w:val="BCD26628"/>
    <w:numStyleLink w:val="PrefPira"/>
  </w:abstractNum>
  <w:abstractNum w:abstractNumId="24" w15:restartNumberingAfterBreak="0">
    <w:nsid w:val="632729B8"/>
    <w:multiLevelType w:val="multilevel"/>
    <w:tmpl w:val="BCD26628"/>
    <w:numStyleLink w:val="PrefPira"/>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9"/>
  </w:num>
  <w:num w:numId="7">
    <w:abstractNumId w:val="18"/>
  </w:num>
  <w:num w:numId="8">
    <w:abstractNumId w:val="30"/>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3"/>
  </w:num>
  <w:num w:numId="14">
    <w:abstractNumId w:val="31"/>
  </w:num>
  <w:num w:numId="15">
    <w:abstractNumId w:val="28"/>
  </w:num>
  <w:num w:numId="16">
    <w:abstractNumId w:val="14"/>
  </w:num>
  <w:num w:numId="17">
    <w:abstractNumId w:val="16"/>
  </w:num>
  <w:num w:numId="18">
    <w:abstractNumId w:val="25"/>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174E7"/>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2A2F"/>
    <w:rsid w:val="000B4A45"/>
    <w:rsid w:val="000B594D"/>
    <w:rsid w:val="000C0CA4"/>
    <w:rsid w:val="000C2BED"/>
    <w:rsid w:val="000C3E3C"/>
    <w:rsid w:val="000C6D59"/>
    <w:rsid w:val="000D2F7B"/>
    <w:rsid w:val="000D507D"/>
    <w:rsid w:val="000D5271"/>
    <w:rsid w:val="000E064F"/>
    <w:rsid w:val="000E1FA2"/>
    <w:rsid w:val="000E266D"/>
    <w:rsid w:val="000E7C3B"/>
    <w:rsid w:val="000F12FF"/>
    <w:rsid w:val="000F6F26"/>
    <w:rsid w:val="00102417"/>
    <w:rsid w:val="00103A9D"/>
    <w:rsid w:val="00105553"/>
    <w:rsid w:val="00105AF2"/>
    <w:rsid w:val="00106256"/>
    <w:rsid w:val="001067A8"/>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426E"/>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187E"/>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2671"/>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1E5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4EA9"/>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0395"/>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6537"/>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E76BF"/>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34D5"/>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569D2"/>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1612C"/>
    <w:rsid w:val="00B21585"/>
    <w:rsid w:val="00B21E86"/>
    <w:rsid w:val="00B23A27"/>
    <w:rsid w:val="00B24CB7"/>
    <w:rsid w:val="00B36CC9"/>
    <w:rsid w:val="00B374A3"/>
    <w:rsid w:val="00B37D5B"/>
    <w:rsid w:val="00B408CA"/>
    <w:rsid w:val="00B41DD9"/>
    <w:rsid w:val="00B431CF"/>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4AA"/>
    <w:rsid w:val="00C738C0"/>
    <w:rsid w:val="00C73C02"/>
    <w:rsid w:val="00C76847"/>
    <w:rsid w:val="00C8178B"/>
    <w:rsid w:val="00C83448"/>
    <w:rsid w:val="00C847C2"/>
    <w:rsid w:val="00C85D7D"/>
    <w:rsid w:val="00C87FB7"/>
    <w:rsid w:val="00C903EF"/>
    <w:rsid w:val="00C91B5A"/>
    <w:rsid w:val="00C94480"/>
    <w:rsid w:val="00C973B6"/>
    <w:rsid w:val="00CA08FB"/>
    <w:rsid w:val="00CA414D"/>
    <w:rsid w:val="00CA4D09"/>
    <w:rsid w:val="00CA57F4"/>
    <w:rsid w:val="00CA6E81"/>
    <w:rsid w:val="00CB0484"/>
    <w:rsid w:val="00CB169D"/>
    <w:rsid w:val="00CB2186"/>
    <w:rsid w:val="00CB2E5D"/>
    <w:rsid w:val="00CB4AD9"/>
    <w:rsid w:val="00CC0EA3"/>
    <w:rsid w:val="00CC1DD6"/>
    <w:rsid w:val="00CC4ED8"/>
    <w:rsid w:val="00CC78F2"/>
    <w:rsid w:val="00CD09DE"/>
    <w:rsid w:val="00CD0A09"/>
    <w:rsid w:val="00CD242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570E"/>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4477"/>
    <w:rsid w:val="00DD666E"/>
    <w:rsid w:val="00DD69CA"/>
    <w:rsid w:val="00DD708D"/>
    <w:rsid w:val="00DD72B6"/>
    <w:rsid w:val="00DD74AF"/>
    <w:rsid w:val="00DE382D"/>
    <w:rsid w:val="00DE63C9"/>
    <w:rsid w:val="00DE6420"/>
    <w:rsid w:val="00DE7A83"/>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1CEFD07-F4B5-44F1-B672-500B114B2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134718221">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9000566">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schemas.microsoft.com/office/infopath/2007/PartnerControls"/>
    <ds:schemaRef ds:uri="http://purl.org/dc/terms/"/>
    <ds:schemaRef ds:uri="60198707-c4ff-4d5d-8bc5-5efdd47f407d"/>
    <ds:schemaRef ds:uri="http://schemas.microsoft.com/office/2006/documentManagement/types"/>
    <ds:schemaRef ds:uri="http://schemas.openxmlformats.org/package/2006/metadata/core-properties"/>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019224E9-3B54-4F79-B414-F68913C8D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32</Pages>
  <Words>12212</Words>
  <Characters>65947</Characters>
  <Application>Microsoft Office Word</Application>
  <DocSecurity>0</DocSecurity>
  <Lines>549</Lines>
  <Paragraphs>156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78003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13</cp:revision>
  <cp:lastPrinted>2022-08-03T17:48:00Z</cp:lastPrinted>
  <dcterms:created xsi:type="dcterms:W3CDTF">2025-06-05T15:10:00Z</dcterms:created>
  <dcterms:modified xsi:type="dcterms:W3CDTF">2025-07-17T14:01:00Z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