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15F97918" w:rsidR="006B6D4D" w:rsidRDefault="006B6D4D" w:rsidP="006B6D4D"/>
    <w:p w14:paraId="0C47EFA1" w14:textId="59D512FD" w:rsidR="00A02900" w:rsidRDefault="00A02900" w:rsidP="006B6D4D"/>
    <w:p w14:paraId="479C1CAD" w14:textId="4B04F396" w:rsidR="00A02900" w:rsidRDefault="00A02900" w:rsidP="006B6D4D"/>
    <w:p w14:paraId="5A8D58D0" w14:textId="297E985D" w:rsidR="00A02900" w:rsidRPr="000600FF" w:rsidRDefault="00427AF5" w:rsidP="00427AF5">
      <w:pPr>
        <w:tabs>
          <w:tab w:val="left" w:pos="2160"/>
        </w:tabs>
        <w:rPr>
          <w:rFonts w:ascii="Arial" w:hAnsi="Arial" w:cs="Arial"/>
          <w:b/>
          <w:sz w:val="28"/>
        </w:rPr>
      </w:pPr>
      <w:r>
        <w:tab/>
      </w:r>
      <w:r w:rsidR="00A02900" w:rsidRPr="000600FF">
        <w:rPr>
          <w:rFonts w:ascii="Arial" w:hAnsi="Arial" w:cs="Arial"/>
          <w:b/>
          <w:sz w:val="28"/>
        </w:rPr>
        <w:t xml:space="preserve">TERMO DE </w:t>
      </w:r>
      <w:r w:rsidR="00A02900">
        <w:rPr>
          <w:rFonts w:ascii="Arial" w:hAnsi="Arial" w:cs="Arial"/>
          <w:b/>
          <w:sz w:val="28"/>
        </w:rPr>
        <w:t>ADJUDICAÇÃO</w:t>
      </w:r>
      <w:r w:rsidR="00A02900" w:rsidRPr="000600FF">
        <w:rPr>
          <w:rFonts w:ascii="Arial" w:hAnsi="Arial" w:cs="Arial"/>
          <w:b/>
          <w:sz w:val="28"/>
        </w:rPr>
        <w:t xml:space="preserve"> </w:t>
      </w:r>
      <w:r w:rsidR="00A02900">
        <w:rPr>
          <w:rFonts w:ascii="Arial" w:hAnsi="Arial" w:cs="Arial"/>
          <w:b/>
          <w:sz w:val="28"/>
        </w:rPr>
        <w:t>E</w:t>
      </w:r>
      <w:r w:rsidR="00A02900" w:rsidRPr="000600FF">
        <w:rPr>
          <w:rFonts w:ascii="Arial" w:hAnsi="Arial" w:cs="Arial"/>
          <w:b/>
          <w:sz w:val="28"/>
        </w:rPr>
        <w:t xml:space="preserve"> HOMOLOGAÇÃO</w:t>
      </w:r>
      <w:r w:rsidR="00A02900">
        <w:rPr>
          <w:rFonts w:ascii="Arial" w:hAnsi="Arial" w:cs="Arial"/>
          <w:b/>
          <w:sz w:val="28"/>
        </w:rPr>
        <w:t xml:space="preserve"> </w:t>
      </w:r>
    </w:p>
    <w:p w14:paraId="7B9504D1" w14:textId="77777777" w:rsidR="00A02900" w:rsidRDefault="00A02900" w:rsidP="00A02900">
      <w:pPr>
        <w:pStyle w:val="Subttulo"/>
        <w:spacing w:line="276" w:lineRule="auto"/>
        <w:jc w:val="center"/>
        <w:rPr>
          <w:rFonts w:ascii="Arial" w:hAnsi="Arial" w:cs="Arial"/>
          <w:sz w:val="20"/>
          <w:szCs w:val="26"/>
          <w:lang w:val="pt-BR"/>
        </w:rPr>
      </w:pPr>
    </w:p>
    <w:p w14:paraId="1EE6BD4A" w14:textId="49B5EAEF" w:rsid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A02900">
        <w:rPr>
          <w:rFonts w:ascii="Arial" w:hAnsi="Arial" w:cs="Arial"/>
          <w:b/>
          <w:sz w:val="24"/>
        </w:rPr>
        <w:t xml:space="preserve">PREGÃO ELETRÔNICO Nº </w:t>
      </w:r>
      <w:r w:rsidR="001D4FC3">
        <w:rPr>
          <w:rFonts w:ascii="Arial" w:hAnsi="Arial" w:cs="Arial"/>
          <w:b/>
          <w:sz w:val="24"/>
        </w:rPr>
        <w:t>163</w:t>
      </w:r>
      <w:r w:rsidRPr="00A02900">
        <w:rPr>
          <w:rFonts w:ascii="Arial" w:hAnsi="Arial" w:cs="Arial"/>
          <w:b/>
          <w:sz w:val="24"/>
        </w:rPr>
        <w:t>/202</w:t>
      </w:r>
      <w:r w:rsidR="00E01C0D">
        <w:rPr>
          <w:rFonts w:ascii="Arial" w:hAnsi="Arial" w:cs="Arial"/>
          <w:b/>
          <w:sz w:val="24"/>
        </w:rPr>
        <w:t>5</w:t>
      </w:r>
    </w:p>
    <w:p w14:paraId="782FB8E5" w14:textId="77777777" w:rsidR="001B4961" w:rsidRPr="001B4961" w:rsidRDefault="001B4961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10"/>
        </w:rPr>
      </w:pPr>
    </w:p>
    <w:p w14:paraId="5E761F6B" w14:textId="62D52AD7" w:rsidR="00427AF5" w:rsidRDefault="001D4FC3" w:rsidP="00427AF5">
      <w:pPr>
        <w:keepLines/>
        <w:widowControl w:val="0"/>
        <w:spacing w:line="276" w:lineRule="auto"/>
        <w:jc w:val="center"/>
        <w:rPr>
          <w:rFonts w:ascii="Arial" w:hAnsi="Arial" w:cs="Arial"/>
          <w:b/>
          <w:sz w:val="25"/>
          <w:szCs w:val="25"/>
          <w:shd w:val="clear" w:color="auto" w:fill="FFFFFF"/>
        </w:rPr>
      </w:pPr>
      <w:r w:rsidRPr="001D4FC3">
        <w:rPr>
          <w:rFonts w:ascii="Arial" w:hAnsi="Arial" w:cs="Arial"/>
          <w:b/>
          <w:sz w:val="25"/>
          <w:szCs w:val="25"/>
          <w:shd w:val="clear" w:color="auto" w:fill="FFFFFF"/>
        </w:rPr>
        <w:t>Aquisição de Furgão tip</w:t>
      </w:r>
      <w:r w:rsidR="00C65FC4">
        <w:rPr>
          <w:rFonts w:ascii="Arial" w:hAnsi="Arial" w:cs="Arial"/>
          <w:b/>
          <w:sz w:val="25"/>
          <w:szCs w:val="25"/>
          <w:shd w:val="clear" w:color="auto" w:fill="FFFFFF"/>
        </w:rPr>
        <w:t xml:space="preserve">o </w:t>
      </w:r>
      <w:r w:rsidRPr="001D4FC3">
        <w:rPr>
          <w:rFonts w:ascii="Arial" w:hAnsi="Arial" w:cs="Arial"/>
          <w:b/>
          <w:sz w:val="25"/>
          <w:szCs w:val="25"/>
          <w:shd w:val="clear" w:color="auto" w:fill="FFFFFF"/>
        </w:rPr>
        <w:t>Van para Ambulâncias tipo D para compor a frota do</w:t>
      </w:r>
      <w:proofErr w:type="gramStart"/>
      <w:r w:rsidRPr="001D4FC3">
        <w:rPr>
          <w:rFonts w:ascii="Arial" w:hAnsi="Arial" w:cs="Arial"/>
          <w:b/>
          <w:sz w:val="25"/>
          <w:szCs w:val="25"/>
          <w:shd w:val="clear" w:color="auto" w:fill="FFFFFF"/>
        </w:rPr>
        <w:t xml:space="preserve">  </w:t>
      </w:r>
      <w:proofErr w:type="gramEnd"/>
      <w:r w:rsidRPr="001D4FC3">
        <w:rPr>
          <w:rFonts w:ascii="Arial" w:hAnsi="Arial" w:cs="Arial"/>
          <w:b/>
          <w:sz w:val="25"/>
          <w:szCs w:val="25"/>
          <w:shd w:val="clear" w:color="auto" w:fill="FFFFFF"/>
        </w:rPr>
        <w:t>Serviço de Atendimento Móvel de Urgência – SAMU da Secretária Municipal de Saúde.</w:t>
      </w:r>
    </w:p>
    <w:p w14:paraId="3FA27F7A" w14:textId="77777777" w:rsidR="00427AF5" w:rsidRDefault="00427AF5" w:rsidP="00427AF5">
      <w:pPr>
        <w:keepLines/>
        <w:widowControl w:val="0"/>
        <w:spacing w:line="276" w:lineRule="auto"/>
        <w:jc w:val="center"/>
        <w:rPr>
          <w:rFonts w:ascii="Arial" w:hAnsi="Arial" w:cs="Arial"/>
          <w:b/>
          <w:sz w:val="25"/>
          <w:szCs w:val="25"/>
          <w:shd w:val="clear" w:color="auto" w:fill="FFFFFF"/>
        </w:rPr>
      </w:pPr>
    </w:p>
    <w:p w14:paraId="163C614E" w14:textId="74A02B1A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ADJUDICO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e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HOMOLOGO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Pr="004672B4">
        <w:rPr>
          <w:rFonts w:ascii="Arial" w:hAnsi="Arial" w:cs="Arial"/>
          <w:sz w:val="23"/>
          <w:szCs w:val="23"/>
        </w:rPr>
        <w:t>o procedimento licitatório acima descrito, a favor da seguinte empresa:</w:t>
      </w:r>
    </w:p>
    <w:p w14:paraId="256D9E1E" w14:textId="77777777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14:paraId="7957A1E3" w14:textId="77777777" w:rsidR="00A02900" w:rsidRPr="00D04C73" w:rsidRDefault="00A02900" w:rsidP="00A02900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  <w:sz w:val="6"/>
        </w:rPr>
      </w:pPr>
    </w:p>
    <w:tbl>
      <w:tblPr>
        <w:tblW w:w="85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954"/>
        <w:gridCol w:w="1700"/>
      </w:tblGrid>
      <w:tr w:rsidR="00A02900" w:rsidRPr="00BF2D83" w14:paraId="633796D3" w14:textId="77777777" w:rsidTr="00427AF5">
        <w:trPr>
          <w:trHeight w:val="353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A7C20" w14:textId="77777777" w:rsidR="00A02900" w:rsidRPr="00BF2D83" w:rsidRDefault="00A02900" w:rsidP="00F109E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ITEM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89871" w14:textId="77777777" w:rsidR="00A02900" w:rsidRPr="00BF2D83" w:rsidRDefault="00A02900" w:rsidP="00F109E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F2D83">
              <w:rPr>
                <w:rFonts w:ascii="Arial" w:hAnsi="Arial" w:cs="Arial"/>
                <w:b/>
                <w:sz w:val="22"/>
              </w:rPr>
              <w:t>EMPRESA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CDF18" w14:textId="77777777" w:rsidR="00A02900" w:rsidRPr="00BF2D83" w:rsidRDefault="00A02900" w:rsidP="00F109E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VALOR UNITÁRIO</w:t>
            </w:r>
          </w:p>
        </w:tc>
      </w:tr>
      <w:tr w:rsidR="00A02900" w:rsidRPr="00BF2D83" w14:paraId="513D5947" w14:textId="77777777" w:rsidTr="00427AF5">
        <w:trPr>
          <w:trHeight w:val="43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0733" w14:textId="39D4BFF4" w:rsidR="00A02900" w:rsidRPr="00527BE5" w:rsidRDefault="00427AF5" w:rsidP="00F109E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proofErr w:type="gramStart"/>
            <w:r w:rsidRPr="00527BE5">
              <w:rPr>
                <w:rFonts w:ascii="Arial" w:hAnsi="Arial" w:cs="Arial"/>
                <w:bCs/>
              </w:rPr>
              <w:t>1</w:t>
            </w:r>
            <w:proofErr w:type="gramEnd"/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B149A" w14:textId="420F208E" w:rsidR="00A02900" w:rsidRPr="00527BE5" w:rsidRDefault="001D4FC3" w:rsidP="00F109E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D4FC3">
              <w:rPr>
                <w:rFonts w:ascii="Arial" w:hAnsi="Arial" w:cs="Arial"/>
              </w:rPr>
              <w:t>BELABRU COMERCIO E REPRESENTACOES LTDA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2596B" w14:textId="4857F588" w:rsidR="00A02900" w:rsidRPr="00527BE5" w:rsidRDefault="001D4FC3" w:rsidP="001B496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R$ </w:t>
            </w:r>
            <w:r w:rsidRPr="001D4FC3">
              <w:rPr>
                <w:rFonts w:ascii="Arial" w:hAnsi="Arial" w:cs="Arial"/>
                <w:bCs/>
              </w:rPr>
              <w:t>493.500,00</w:t>
            </w:r>
          </w:p>
        </w:tc>
      </w:tr>
    </w:tbl>
    <w:p w14:paraId="553EFDD2" w14:textId="77777777" w:rsidR="00A02900" w:rsidRPr="004A4F3A" w:rsidRDefault="00A02900" w:rsidP="00A02900">
      <w:pPr>
        <w:pStyle w:val="Saudao"/>
        <w:spacing w:line="276" w:lineRule="auto"/>
        <w:rPr>
          <w:rFonts w:ascii="Arial" w:hAnsi="Arial" w:cs="Arial"/>
          <w:bCs/>
        </w:rPr>
      </w:pPr>
    </w:p>
    <w:p w14:paraId="091507C2" w14:textId="77777777" w:rsidR="00A0290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78A7FCAD" w14:textId="77777777" w:rsidR="00427AF5" w:rsidRDefault="00427AF5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46E3E6C4" w14:textId="77777777" w:rsidR="00E01C0D" w:rsidRDefault="00E01C0D" w:rsidP="00A02900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lang w:val="pt-PT" w:eastAsia="x-none"/>
        </w:rPr>
      </w:pPr>
      <w:r w:rsidRPr="00E01C0D">
        <w:rPr>
          <w:rFonts w:ascii="Arial" w:hAnsi="Arial" w:cs="Arial"/>
          <w:sz w:val="28"/>
          <w:lang w:val="pt-PT" w:eastAsia="x-none"/>
        </w:rPr>
        <w:t xml:space="preserve">SERGIO JOSE DIAS PACHECO JUNIOR </w:t>
      </w:r>
    </w:p>
    <w:p w14:paraId="40D1EDE1" w14:textId="1E44D830" w:rsidR="006B6D4D" w:rsidRDefault="00E01C0D" w:rsidP="00427AF5">
      <w:pPr>
        <w:keepNext/>
        <w:keepLines/>
        <w:widowControl w:val="0"/>
        <w:spacing w:line="276" w:lineRule="auto"/>
        <w:jc w:val="center"/>
        <w:outlineLvl w:val="2"/>
      </w:pPr>
      <w:r>
        <w:rPr>
          <w:rFonts w:ascii="Arial" w:hAnsi="Arial" w:cs="Arial"/>
          <w:b/>
          <w:sz w:val="28"/>
          <w:lang w:val="pt-PT" w:eastAsia="x-none"/>
        </w:rPr>
        <w:t>Secretário</w:t>
      </w:r>
      <w:r w:rsidR="00A02900" w:rsidRPr="00FF344B">
        <w:rPr>
          <w:rFonts w:ascii="Arial" w:hAnsi="Arial" w:cs="Arial"/>
          <w:b/>
          <w:sz w:val="28"/>
          <w:lang w:val="pt-PT" w:eastAsia="x-none"/>
        </w:rPr>
        <w:t xml:space="preserve"> Municipal </w:t>
      </w:r>
      <w:r>
        <w:rPr>
          <w:rFonts w:ascii="Arial" w:hAnsi="Arial" w:cs="Arial"/>
          <w:b/>
          <w:sz w:val="28"/>
          <w:lang w:val="pt-PT" w:eastAsia="x-none"/>
        </w:rPr>
        <w:t>de Saúde</w:t>
      </w:r>
    </w:p>
    <w:p w14:paraId="4068FD38" w14:textId="6327F971" w:rsidR="006B6D4D" w:rsidRPr="006B6D4D" w:rsidRDefault="006B6D4D" w:rsidP="006B6D4D">
      <w:pPr>
        <w:rPr>
          <w:rFonts w:ascii="Arial" w:hAnsi="Arial" w:cs="Arial"/>
        </w:rPr>
      </w:pPr>
    </w:p>
    <w:p w14:paraId="6846A8C6" w14:textId="77777777" w:rsidR="006B6D4D" w:rsidRDefault="006B6D4D" w:rsidP="006B6D4D"/>
    <w:p w14:paraId="78D53F96" w14:textId="77777777" w:rsidR="00ED126A" w:rsidRPr="006B6D4D" w:rsidRDefault="00ED126A" w:rsidP="006B6D4D"/>
    <w:sectPr w:rsidR="00ED126A" w:rsidRPr="006B6D4D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924DB9" w:rsidRDefault="00924DB9">
      <w:r>
        <w:separator/>
      </w:r>
    </w:p>
  </w:endnote>
  <w:endnote w:type="continuationSeparator" w:id="0">
    <w:p w14:paraId="05F72520" w14:textId="77777777" w:rsidR="00924DB9" w:rsidRDefault="00924DB9">
      <w:r>
        <w:continuationSeparator/>
      </w:r>
    </w:p>
  </w:endnote>
  <w:endnote w:type="continuationNotice" w:id="1">
    <w:p w14:paraId="4A15E1F2" w14:textId="77777777" w:rsidR="00924DB9" w:rsidRDefault="00924D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924DB9" w:rsidRPr="00BB4011" w:rsidRDefault="00924DB9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924DB9" w:rsidRPr="00BF6A10" w:rsidRDefault="00924DB9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924DB9" w:rsidRDefault="00924DB9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924DB9" w:rsidRDefault="00924DB9">
      <w:r>
        <w:separator/>
      </w:r>
    </w:p>
  </w:footnote>
  <w:footnote w:type="continuationSeparator" w:id="0">
    <w:p w14:paraId="5E016C42" w14:textId="77777777" w:rsidR="00924DB9" w:rsidRDefault="00924DB9">
      <w:r>
        <w:continuationSeparator/>
      </w:r>
    </w:p>
  </w:footnote>
  <w:footnote w:type="continuationNotice" w:id="1">
    <w:p w14:paraId="46392BDA" w14:textId="77777777" w:rsidR="00924DB9" w:rsidRDefault="00924DB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77777777" w:rsidR="00924DB9" w:rsidRPr="00A1795D" w:rsidRDefault="00924DB9" w:rsidP="00BB4011">
    <w:pPr>
      <w:pStyle w:val="Cabealho"/>
      <w:rPr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2526BAF3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924DB9" w:rsidRPr="00786D96" w:rsidRDefault="00924DB9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924DB9" w:rsidRPr="00786D96" w:rsidRDefault="00924DB9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924DB9" w:rsidRPr="000B6937" w:rsidRDefault="00924DB9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924DB9" w:rsidRPr="00786D96" w:rsidRDefault="00924DB9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924DB9" w:rsidRPr="00786D96" w:rsidRDefault="00924DB9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924DB9" w:rsidRPr="000B6937" w:rsidRDefault="00924DB9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65B763DC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FA2"/>
    <w:rsid w:val="000E266D"/>
    <w:rsid w:val="000E3DEB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3FE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4961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D4FC3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1A36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423A"/>
    <w:rsid w:val="002A7E9F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0D8A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294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27AF5"/>
    <w:rsid w:val="004301AD"/>
    <w:rsid w:val="00430AC8"/>
    <w:rsid w:val="00430EF9"/>
    <w:rsid w:val="004318D3"/>
    <w:rsid w:val="004324C6"/>
    <w:rsid w:val="00432F0C"/>
    <w:rsid w:val="00434E74"/>
    <w:rsid w:val="00435D73"/>
    <w:rsid w:val="00437AA7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27BE5"/>
    <w:rsid w:val="00531C7B"/>
    <w:rsid w:val="00534D2C"/>
    <w:rsid w:val="005351CE"/>
    <w:rsid w:val="00537286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4DB9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2900"/>
    <w:rsid w:val="00A06561"/>
    <w:rsid w:val="00A11984"/>
    <w:rsid w:val="00A141A7"/>
    <w:rsid w:val="00A1508D"/>
    <w:rsid w:val="00A15262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21585"/>
    <w:rsid w:val="00B21E86"/>
    <w:rsid w:val="00B23A27"/>
    <w:rsid w:val="00B24CB7"/>
    <w:rsid w:val="00B36CC9"/>
    <w:rsid w:val="00B374A3"/>
    <w:rsid w:val="00B37D5B"/>
    <w:rsid w:val="00B408CA"/>
    <w:rsid w:val="00B41039"/>
    <w:rsid w:val="00B41DD9"/>
    <w:rsid w:val="00B50BAD"/>
    <w:rsid w:val="00B537BD"/>
    <w:rsid w:val="00B616FA"/>
    <w:rsid w:val="00B62116"/>
    <w:rsid w:val="00B6238B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0FFD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5FC4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1C0D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09EE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purl.org/dc/elements/1.1/"/>
    <ds:schemaRef ds:uri="http://purl.org/dc/terms/"/>
    <ds:schemaRef ds:uri="71763c0a-43a9-4215-9c1e-ac13867d38db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60198707-c4ff-4d5d-8bc5-5efdd47f407d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984ECD-168E-425A-A12E-580128D9A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Priscila Camargo Rodrigues</cp:lastModifiedBy>
  <cp:revision>4</cp:revision>
  <cp:lastPrinted>2025-04-03T13:30:00Z</cp:lastPrinted>
  <dcterms:created xsi:type="dcterms:W3CDTF">2025-10-28T13:06:00Z</dcterms:created>
  <dcterms:modified xsi:type="dcterms:W3CDTF">2025-10-28T13:10:00Z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