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591F3EC"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2462C3">
        <w:rPr>
          <w:b/>
          <w:sz w:val="20"/>
          <w:szCs w:val="20"/>
          <w:lang w:val="pt-BR"/>
        </w:rPr>
        <w:t>164</w:t>
      </w:r>
      <w:r w:rsidRPr="00A40F8A">
        <w:rPr>
          <w:b/>
          <w:sz w:val="20"/>
          <w:szCs w:val="20"/>
          <w:lang w:val="pt-BR"/>
        </w:rPr>
        <w:t>/</w:t>
      </w:r>
      <w:r w:rsidR="002462C3">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591EE08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EA394C">
        <w:rPr>
          <w:b/>
          <w:sz w:val="20"/>
          <w:szCs w:val="20"/>
          <w:lang w:val="pt-BR"/>
        </w:rPr>
        <w:t>63.181/2025</w:t>
      </w:r>
    </w:p>
    <w:p w14:paraId="4DF3BAAE" w14:textId="4947EB28"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2462C3">
        <w:rPr>
          <w:b/>
          <w:sz w:val="20"/>
          <w:szCs w:val="20"/>
          <w:lang w:val="pt-BR"/>
        </w:rPr>
        <w:t>04</w:t>
      </w:r>
      <w:r w:rsidRPr="00A40F8A">
        <w:rPr>
          <w:b/>
          <w:sz w:val="20"/>
          <w:szCs w:val="20"/>
          <w:lang w:val="pt-BR"/>
        </w:rPr>
        <w:t>/</w:t>
      </w:r>
      <w:r w:rsidR="002462C3">
        <w:rPr>
          <w:b/>
          <w:sz w:val="20"/>
          <w:szCs w:val="20"/>
          <w:lang w:val="pt-BR"/>
        </w:rPr>
        <w:t>08</w:t>
      </w:r>
      <w:r w:rsidRPr="00A40F8A">
        <w:rPr>
          <w:b/>
          <w:sz w:val="20"/>
          <w:szCs w:val="20"/>
          <w:lang w:val="pt-BR"/>
        </w:rPr>
        <w:t>/</w:t>
      </w:r>
      <w:r w:rsidR="002462C3">
        <w:rPr>
          <w:b/>
          <w:sz w:val="20"/>
          <w:szCs w:val="20"/>
          <w:lang w:val="pt-BR"/>
        </w:rPr>
        <w:t>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1F7ADF6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2462C3">
        <w:rPr>
          <w:b/>
          <w:sz w:val="20"/>
          <w:szCs w:val="20"/>
          <w:lang w:val="pt-BR"/>
        </w:rPr>
        <w:t>04</w:t>
      </w:r>
      <w:r w:rsidRPr="00A40F8A">
        <w:rPr>
          <w:b/>
          <w:sz w:val="20"/>
          <w:szCs w:val="20"/>
          <w:lang w:val="pt-BR"/>
        </w:rPr>
        <w:t>/</w:t>
      </w:r>
      <w:r w:rsidR="002462C3">
        <w:rPr>
          <w:b/>
          <w:sz w:val="20"/>
          <w:szCs w:val="20"/>
          <w:lang w:val="pt-BR"/>
        </w:rPr>
        <w:t>08</w:t>
      </w:r>
      <w:r w:rsidRPr="00A40F8A">
        <w:rPr>
          <w:b/>
          <w:sz w:val="20"/>
          <w:szCs w:val="20"/>
          <w:lang w:val="pt-BR"/>
        </w:rPr>
        <w:t>/</w:t>
      </w:r>
      <w:r w:rsidR="002462C3">
        <w:rPr>
          <w:b/>
          <w:sz w:val="20"/>
          <w:szCs w:val="20"/>
          <w:lang w:val="pt-BR"/>
        </w:rPr>
        <w:t>2025</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3A2B40C"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EA394C">
        <w:rPr>
          <w:rFonts w:ascii="Arial" w:hAnsi="Arial" w:cs="Arial"/>
          <w:b/>
        </w:rPr>
        <w:t>Fornecimento Parcelado de Kits de Alimentação</w:t>
      </w:r>
    </w:p>
    <w:p w14:paraId="4DD8D191" w14:textId="4F1EB230"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EA394C">
        <w:rPr>
          <w:rFonts w:ascii="Arial" w:hAnsi="Arial" w:cs="Arial"/>
        </w:rPr>
        <w:t>Secretaria de Esportes, Lazer e Atividades Motoras</w:t>
      </w:r>
    </w:p>
    <w:p w14:paraId="2BE1C226" w14:textId="43B122E2"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EA394C">
        <w:rPr>
          <w:rFonts w:ascii="Arial" w:hAnsi="Arial" w:cs="Arial"/>
        </w:rPr>
        <w:t xml:space="preserve"> 0101011000</w:t>
      </w:r>
    </w:p>
    <w:p w14:paraId="5B93A093" w14:textId="7A7BB7BF"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EA394C">
        <w:rPr>
          <w:rFonts w:ascii="Arial" w:hAnsi="Arial" w:cs="Arial"/>
          <w:b/>
        </w:rPr>
        <w:t xml:space="preserve"> 744.660,60</w:t>
      </w:r>
      <w:r w:rsidR="00C36B7E" w:rsidRPr="00A40F8A">
        <w:rPr>
          <w:rFonts w:ascii="Arial" w:hAnsi="Arial" w:cs="Arial"/>
          <w:b/>
        </w:rPr>
        <w:t xml:space="preserve"> </w:t>
      </w:r>
      <w:r w:rsidR="00C36B7E" w:rsidRPr="00A40F8A">
        <w:rPr>
          <w:rFonts w:ascii="Arial" w:hAnsi="Arial" w:cs="Arial"/>
        </w:rPr>
        <w:t>(</w:t>
      </w:r>
      <w:r w:rsidR="00EA394C">
        <w:rPr>
          <w:rFonts w:ascii="Arial" w:hAnsi="Arial" w:cs="Arial"/>
        </w:rPr>
        <w:t>Setecentos e quarenta e quatro mil, seiscentos e sessenta Reais e sessenta centavos</w:t>
      </w:r>
      <w:r w:rsidR="004928A5" w:rsidRPr="00A40F8A">
        <w:rPr>
          <w:rFonts w:ascii="Arial" w:hAnsi="Arial" w:cs="Arial"/>
        </w:rPr>
        <w:t>)</w:t>
      </w:r>
      <w:r w:rsidR="00DC7B29" w:rsidRPr="00A40F8A">
        <w:rPr>
          <w:rFonts w:ascii="Arial" w:hAnsi="Arial" w:cs="Arial"/>
        </w:rPr>
        <w:t>.</w:t>
      </w:r>
    </w:p>
    <w:p w14:paraId="60D0D473" w14:textId="77777777" w:rsidR="00A911D8" w:rsidRPr="00A40F8A"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EA394C">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0457B0CA" w:rsidR="00B039A0" w:rsidRPr="00A40F8A" w:rsidRDefault="00906BC5" w:rsidP="0047086D">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 xml:space="preserve">enor preço </w:t>
      </w:r>
      <w:r w:rsidR="005B168B">
        <w:rPr>
          <w:rFonts w:ascii="Arial" w:hAnsi="Arial" w:cs="Arial"/>
        </w:rPr>
        <w:t>do LOTE</w:t>
      </w:r>
      <w:r w:rsidR="0047086D">
        <w:rPr>
          <w:rFonts w:ascii="Arial" w:hAnsi="Arial" w:cs="Arial"/>
        </w:rPr>
        <w:t>.</w:t>
      </w:r>
    </w:p>
    <w:p w14:paraId="0149F08B" w14:textId="7EBDE4E4" w:rsidR="00906BC5" w:rsidRPr="0047086D"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 xml:space="preserve">reço </w:t>
      </w:r>
      <w:r w:rsidR="005B168B">
        <w:rPr>
          <w:rFonts w:ascii="Arial" w:hAnsi="Arial" w:cs="Arial"/>
        </w:rPr>
        <w:t>Total do LOTE</w:t>
      </w:r>
    </w:p>
    <w:p w14:paraId="5602F1B1" w14:textId="271B4BD1" w:rsidR="0047086D" w:rsidRPr="0047086D" w:rsidRDefault="0047086D" w:rsidP="0047086D">
      <w:pPr>
        <w:widowControl w:val="0"/>
        <w:tabs>
          <w:tab w:val="left" w:pos="284"/>
        </w:tabs>
        <w:autoSpaceDN w:val="0"/>
        <w:jc w:val="both"/>
        <w:rPr>
          <w:rFonts w:ascii="Arial" w:hAnsi="Arial" w:cs="Arial"/>
          <w:b/>
        </w:rPr>
      </w:pPr>
      <w:r w:rsidRPr="0047086D">
        <w:rPr>
          <w:rFonts w:ascii="Arial" w:hAnsi="Arial" w:cs="Arial"/>
          <w:b/>
        </w:rPr>
        <w:t>Obs.:</w:t>
      </w:r>
      <w:r>
        <w:rPr>
          <w:rFonts w:ascii="Arial" w:hAnsi="Arial" w:cs="Arial"/>
          <w:b/>
        </w:rPr>
        <w:t xml:space="preserve"> Será por LOTE, </w:t>
      </w:r>
      <w:r w:rsidRPr="0047086D">
        <w:rPr>
          <w:rFonts w:ascii="Arial" w:hAnsi="Arial" w:cs="Arial"/>
          <w:b/>
        </w:rPr>
        <w:t>porém adesão poderá ser realizada por item.</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AC7EFD">
        <w:rPr>
          <w:rFonts w:ascii="Arial" w:hAnsi="Arial" w:cs="Arial"/>
          <w:b/>
        </w:rPr>
        <w:t>90 (noventa) dias</w:t>
      </w:r>
      <w:r>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bookmarkStart w:id="0" w:name="_GoBack"/>
      <w:bookmarkEnd w:id="0"/>
      <w:r w:rsidRPr="00A40F8A">
        <w:rPr>
          <w:rFonts w:ascii="Arial" w:hAnsi="Arial" w:cs="Arial"/>
        </w:rPr>
        <w:t>Especificações e quantidades:</w:t>
      </w:r>
    </w:p>
    <w:p w14:paraId="289D7B4B" w14:textId="0FF7AF49" w:rsidR="007440AC" w:rsidRPr="002462C3" w:rsidRDefault="007440AC" w:rsidP="007440AC">
      <w:pPr>
        <w:tabs>
          <w:tab w:val="left" w:pos="284"/>
        </w:tabs>
        <w:jc w:val="both"/>
        <w:rPr>
          <w:rFonts w:ascii="Arial" w:hAnsi="Arial" w:cs="Arial"/>
          <w:sz w:val="6"/>
        </w:rPr>
      </w:pPr>
    </w:p>
    <w:p w14:paraId="4DD51573" w14:textId="2980B243" w:rsidR="007440AC" w:rsidRDefault="005B168B" w:rsidP="007440AC">
      <w:pPr>
        <w:tabs>
          <w:tab w:val="left" w:pos="284"/>
        </w:tabs>
        <w:jc w:val="center"/>
        <w:rPr>
          <w:rFonts w:ascii="Arial" w:eastAsia="Arial" w:hAnsi="Arial" w:cs="Arial"/>
          <w:b/>
        </w:rPr>
      </w:pPr>
      <w:r>
        <w:rPr>
          <w:rFonts w:ascii="Arial" w:eastAsia="Arial" w:hAnsi="Arial" w:cs="Arial"/>
          <w:b/>
        </w:rPr>
        <w:t xml:space="preserve">LOTE 01 </w:t>
      </w:r>
    </w:p>
    <w:p w14:paraId="2ED15EC2" w14:textId="77777777" w:rsidR="005B168B" w:rsidRPr="007440AC" w:rsidRDefault="005B168B" w:rsidP="007440AC">
      <w:pPr>
        <w:tabs>
          <w:tab w:val="left" w:pos="284"/>
        </w:tabs>
        <w:jc w:val="center"/>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265AF12" w:rsidR="00B039A0" w:rsidRPr="00A40F8A" w:rsidRDefault="0000190E" w:rsidP="00A40F8A">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6A65107B" w:rsidR="00B039A0" w:rsidRPr="00A40F8A" w:rsidRDefault="00AC7EFD" w:rsidP="00A40F8A">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F2A3AB6" w14:textId="47AC223F" w:rsidR="00B039A0" w:rsidRPr="00A40F8A" w:rsidRDefault="00AC7EFD"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3DC058C" w:rsidR="00B039A0" w:rsidRPr="00AC7EFD" w:rsidRDefault="00AC7EFD" w:rsidP="00A40F8A">
            <w:pPr>
              <w:pStyle w:val="Contedodatabela"/>
              <w:rPr>
                <w:rFonts w:ascii="Arial" w:hAnsi="Arial" w:cs="Arial"/>
              </w:rPr>
            </w:pPr>
            <w:r w:rsidRPr="00AC7EFD">
              <w:rPr>
                <w:rFonts w:ascii="Arial" w:hAnsi="Arial" w:cs="Arial"/>
              </w:rPr>
              <w:t>Coffee Break Tipo 1 – Até 20 pessoas</w:t>
            </w:r>
          </w:p>
        </w:tc>
      </w:tr>
      <w:tr w:rsidR="00AC7EFD" w:rsidRPr="00A40F8A" w14:paraId="2112F53F"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6A6AE1" w14:textId="21FA247A" w:rsidR="00AC7EFD" w:rsidRPr="00A40F8A" w:rsidRDefault="0000190E" w:rsidP="00A40F8A">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49933059" w14:textId="31D5ED27" w:rsidR="00AC7EFD" w:rsidRPr="00A40F8A" w:rsidRDefault="00AC7EFD" w:rsidP="00A40F8A">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EB2B4DA" w14:textId="3562B160" w:rsidR="00AC7EFD" w:rsidRPr="00A40F8A" w:rsidRDefault="00AC7EFD"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18D0E5F7" w14:textId="3C5E3D47" w:rsidR="00AC7EFD" w:rsidRPr="00AC7EFD" w:rsidRDefault="00AC7EFD" w:rsidP="00A40F8A">
            <w:pPr>
              <w:pStyle w:val="Contedodatabela"/>
              <w:rPr>
                <w:rFonts w:ascii="Arial" w:hAnsi="Arial" w:cs="Arial"/>
              </w:rPr>
            </w:pPr>
            <w:r w:rsidRPr="00AC7EFD">
              <w:rPr>
                <w:rFonts w:ascii="Arial" w:hAnsi="Arial" w:cs="Arial"/>
              </w:rPr>
              <w:t>Coffee Break Tipo 2 – Até 20 pessoas</w:t>
            </w:r>
          </w:p>
        </w:tc>
      </w:tr>
      <w:tr w:rsidR="00AC7EFD" w:rsidRPr="00A40F8A" w14:paraId="20202C57"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349D8D" w14:textId="1456151E" w:rsidR="00AC7EFD" w:rsidRPr="00A40F8A" w:rsidRDefault="0000190E" w:rsidP="00A40F8A">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3C8D1A64" w14:textId="79A16F54" w:rsidR="00AC7EFD" w:rsidRPr="00A40F8A" w:rsidRDefault="00AC7EFD" w:rsidP="00A40F8A">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0C3A44F3" w14:textId="3DC9A2A0" w:rsidR="00AC7EFD" w:rsidRPr="00A40F8A" w:rsidRDefault="00AC7EFD"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73D0DB" w14:textId="580B0D76" w:rsidR="00AC7EFD" w:rsidRPr="00AC7EFD" w:rsidRDefault="00AC7EFD" w:rsidP="00A40F8A">
            <w:pPr>
              <w:pStyle w:val="Contedodatabela"/>
              <w:rPr>
                <w:rFonts w:ascii="Arial" w:hAnsi="Arial" w:cs="Arial"/>
              </w:rPr>
            </w:pPr>
            <w:r w:rsidRPr="00AC7EFD">
              <w:rPr>
                <w:rFonts w:ascii="Arial" w:hAnsi="Arial" w:cs="Arial"/>
              </w:rPr>
              <w:t>Coffee Break Tipo 3 – Até 20 pessoas</w:t>
            </w:r>
          </w:p>
        </w:tc>
      </w:tr>
      <w:tr w:rsidR="00AC7EFD" w:rsidRPr="00A40F8A" w14:paraId="33DB523E"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51C3B9" w14:textId="4574ED99" w:rsidR="00AC7EFD" w:rsidRPr="00A40F8A" w:rsidRDefault="0000190E" w:rsidP="00A40F8A">
            <w:pPr>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14CE59F0" w14:textId="7BF845F6" w:rsidR="00AC7EFD" w:rsidRPr="00A40F8A" w:rsidRDefault="00AC7EFD" w:rsidP="00A40F8A">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4B5D1BD6" w14:textId="00E6463C" w:rsidR="00AC7EFD" w:rsidRPr="00A40F8A" w:rsidRDefault="00AC7EFD"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4E01BDCD" w14:textId="2E2123C2" w:rsidR="00AC7EFD" w:rsidRPr="00AC7EFD" w:rsidRDefault="00AC7EFD" w:rsidP="00A40F8A">
            <w:pPr>
              <w:pStyle w:val="Contedodatabela"/>
              <w:rPr>
                <w:rFonts w:ascii="Arial" w:hAnsi="Arial" w:cs="Arial"/>
              </w:rPr>
            </w:pPr>
            <w:r w:rsidRPr="00AC7EFD">
              <w:rPr>
                <w:rFonts w:ascii="Arial" w:hAnsi="Arial" w:cs="Arial"/>
              </w:rPr>
              <w:t>Coffee Break Tipo 4 – Até 20 pessoas</w:t>
            </w:r>
          </w:p>
        </w:tc>
      </w:tr>
      <w:tr w:rsidR="00AC7EFD" w:rsidRPr="00A40F8A" w14:paraId="5BA0F484"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7C30153" w14:textId="31CBEE49" w:rsidR="00AC7EFD" w:rsidRPr="00A40F8A" w:rsidRDefault="0000190E" w:rsidP="00A40F8A">
            <w:pPr>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0F16D287" w14:textId="4B6DD8D3" w:rsidR="00AC7EFD" w:rsidRPr="00A40F8A" w:rsidRDefault="0000190E" w:rsidP="00A40F8A">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799744CE" w14:textId="4A53E4A9" w:rsidR="00AC7EFD" w:rsidRPr="00A40F8A" w:rsidRDefault="0000190E"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B3782C8" w14:textId="4AB87B15" w:rsidR="00AC7EFD" w:rsidRPr="00AC7EFD" w:rsidRDefault="0000190E" w:rsidP="00A40F8A">
            <w:pPr>
              <w:pStyle w:val="Contedodatabela"/>
              <w:rPr>
                <w:rFonts w:ascii="Arial" w:hAnsi="Arial" w:cs="Arial"/>
              </w:rPr>
            </w:pPr>
            <w:r>
              <w:rPr>
                <w:rFonts w:ascii="Arial" w:hAnsi="Arial" w:cs="Arial"/>
              </w:rPr>
              <w:t>Kit Lanche - Esportes</w:t>
            </w:r>
          </w:p>
        </w:tc>
      </w:tr>
      <w:tr w:rsidR="0000190E" w:rsidRPr="00A40F8A" w14:paraId="11F4BC1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4C42D1" w14:textId="778128FA" w:rsidR="0000190E" w:rsidRPr="00A40F8A" w:rsidRDefault="0000190E" w:rsidP="00A40F8A">
            <w:pPr>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23AC271E" w14:textId="01F6286A" w:rsidR="0000190E" w:rsidRDefault="0000190E" w:rsidP="00A40F8A">
            <w:pPr>
              <w:pStyle w:val="Contedodatabela"/>
              <w:jc w:val="center"/>
              <w:rPr>
                <w:rFonts w:ascii="Arial" w:hAnsi="Arial" w:cs="Arial"/>
              </w:rPr>
            </w:pPr>
            <w:r>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1E655F8D" w14:textId="00D483DA" w:rsidR="0000190E" w:rsidRDefault="0000190E"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0F59CC" w14:textId="2FF4AEA5" w:rsidR="0000190E" w:rsidRPr="00AC7EFD" w:rsidRDefault="0000190E" w:rsidP="00A40F8A">
            <w:pPr>
              <w:pStyle w:val="Contedodatabela"/>
              <w:rPr>
                <w:rFonts w:ascii="Arial" w:hAnsi="Arial" w:cs="Arial"/>
              </w:rPr>
            </w:pPr>
            <w:r>
              <w:rPr>
                <w:rFonts w:ascii="Arial" w:hAnsi="Arial" w:cs="Arial"/>
              </w:rPr>
              <w:t>Kit Lanche – Trabalho</w:t>
            </w:r>
          </w:p>
        </w:tc>
      </w:tr>
      <w:tr w:rsidR="0000190E" w:rsidRPr="00A40F8A" w14:paraId="56A6A71C"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0D80D34" w14:textId="310E0372" w:rsidR="0000190E" w:rsidRPr="00A40F8A" w:rsidRDefault="0000190E" w:rsidP="00A40F8A">
            <w:pPr>
              <w:jc w:val="center"/>
              <w:rPr>
                <w:rFonts w:ascii="Arial" w:hAnsi="Arial" w:cs="Arial"/>
              </w:rPr>
            </w:pPr>
            <w:r>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6B7F45C0" w14:textId="2D8FFFB2" w:rsidR="0000190E" w:rsidRDefault="0000190E" w:rsidP="00A40F8A">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0CA3C9FE" w14:textId="423F2991" w:rsidR="0000190E" w:rsidRDefault="0000190E" w:rsidP="00A40F8A">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0288D6D7" w14:textId="183AD404" w:rsidR="0000190E" w:rsidRPr="00AC7EFD" w:rsidRDefault="0000190E" w:rsidP="00A40F8A">
            <w:pPr>
              <w:pStyle w:val="Contedodatabela"/>
              <w:rPr>
                <w:rFonts w:ascii="Arial" w:hAnsi="Arial" w:cs="Arial"/>
              </w:rPr>
            </w:pPr>
            <w:r>
              <w:rPr>
                <w:rFonts w:ascii="Arial" w:hAnsi="Arial" w:cs="Arial"/>
              </w:rPr>
              <w:t>Kit Fruta</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04785EAE" w14:textId="77777777" w:rsidR="00A40F8A" w:rsidRPr="00F35DB7"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3090B194" w14:textId="71DF1A95" w:rsidR="00F35DB7" w:rsidRDefault="00F35DB7" w:rsidP="00F35DB7">
      <w:pPr>
        <w:tabs>
          <w:tab w:val="left" w:pos="284"/>
        </w:tabs>
        <w:jc w:val="both"/>
        <w:rPr>
          <w:rFonts w:ascii="Arial" w:eastAsia="Arial" w:hAnsi="Arial" w:cs="Arial"/>
        </w:rPr>
      </w:pPr>
      <w:r>
        <w:rPr>
          <w:rFonts w:ascii="Arial" w:eastAsia="Arial" w:hAnsi="Arial" w:cs="Arial"/>
        </w:rPr>
        <w:t xml:space="preserve">- </w:t>
      </w:r>
      <w:r w:rsidRPr="00F35DB7">
        <w:rPr>
          <w:rFonts w:ascii="Arial" w:eastAsia="Arial" w:hAnsi="Arial" w:cs="Arial"/>
        </w:rPr>
        <w:t>A contratante informará com antecedência a quantidade, o lote, a data e o local de entrega à empresa vencedora.</w:t>
      </w:r>
    </w:p>
    <w:p w14:paraId="28F9A07B" w14:textId="77777777" w:rsidR="00F35DB7" w:rsidRPr="00F35DB7" w:rsidRDefault="00F35DB7" w:rsidP="00F35DB7">
      <w:pPr>
        <w:tabs>
          <w:tab w:val="left" w:pos="284"/>
        </w:tabs>
        <w:jc w:val="both"/>
        <w:rPr>
          <w:rFonts w:ascii="Arial" w:eastAsia="Arial" w:hAnsi="Arial" w:cs="Arial"/>
        </w:rPr>
      </w:pPr>
    </w:p>
    <w:p w14:paraId="2EA41B2B" w14:textId="390C84E7" w:rsidR="00F35DB7" w:rsidRPr="00A40F8A" w:rsidRDefault="00F35DB7" w:rsidP="00F35DB7">
      <w:pPr>
        <w:tabs>
          <w:tab w:val="left" w:pos="284"/>
        </w:tabs>
        <w:jc w:val="both"/>
        <w:rPr>
          <w:rFonts w:ascii="Arial" w:eastAsia="Arial" w:hAnsi="Arial" w:cs="Arial"/>
        </w:rPr>
      </w:pPr>
      <w:r>
        <w:rPr>
          <w:rFonts w:ascii="Arial" w:eastAsia="Arial" w:hAnsi="Arial" w:cs="Arial"/>
        </w:rPr>
        <w:t xml:space="preserve">- </w:t>
      </w:r>
      <w:r w:rsidRPr="00F35DB7">
        <w:rPr>
          <w:rFonts w:ascii="Arial" w:eastAsia="Arial" w:hAnsi="Arial" w:cs="Arial"/>
        </w:rPr>
        <w:t>A contratada deverá, fornecer todos os insumos necessários para o consumo adequado dos alimentos e bebidas, tais como garrafas térmicas, copos descartáveis, guardanapos, talheres, pratos, entre outros itens compatíveis com a natureza de cada kit, garantindo a completa funcionalidade do produto entregue. Segue descritivo de cada item/lote:</w:t>
      </w:r>
    </w:p>
    <w:p w14:paraId="18D4DC35" w14:textId="77777777" w:rsidR="00A40F8A" w:rsidRDefault="00A40F8A" w:rsidP="00A40F8A">
      <w:pPr>
        <w:tabs>
          <w:tab w:val="left" w:pos="284"/>
        </w:tabs>
        <w:jc w:val="both"/>
        <w:rPr>
          <w:rFonts w:ascii="Arial" w:hAnsi="Arial" w:cs="Arial"/>
          <w:highlight w:val="yellow"/>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50"/>
        <w:gridCol w:w="134"/>
        <w:gridCol w:w="1476"/>
        <w:gridCol w:w="119"/>
        <w:gridCol w:w="4444"/>
        <w:gridCol w:w="153"/>
        <w:gridCol w:w="709"/>
        <w:gridCol w:w="79"/>
        <w:gridCol w:w="1468"/>
      </w:tblGrid>
      <w:tr w:rsidR="00F35DB7" w:rsidRPr="00291381" w14:paraId="71412638" w14:textId="77777777" w:rsidTr="003D61AA">
        <w:trPr>
          <w:trHeight w:val="575"/>
        </w:trPr>
        <w:tc>
          <w:tcPr>
            <w:tcW w:w="4221" w:type="pct"/>
            <w:gridSpan w:val="7"/>
            <w:vAlign w:val="center"/>
          </w:tcPr>
          <w:p w14:paraId="48777775" w14:textId="5B125B92" w:rsidR="00F35DB7" w:rsidRPr="00291381" w:rsidRDefault="00DC6BD0" w:rsidP="0000190E">
            <w:pPr>
              <w:pStyle w:val="TableParagraph"/>
              <w:spacing w:line="253" w:lineRule="exact"/>
              <w:ind w:left="8"/>
              <w:rPr>
                <w:rFonts w:ascii="Arial" w:hAnsi="Arial"/>
                <w:b/>
                <w:sz w:val="20"/>
                <w:szCs w:val="20"/>
              </w:rPr>
            </w:pPr>
            <w:r>
              <w:rPr>
                <w:rFonts w:ascii="Arial" w:hAnsi="Arial"/>
                <w:b/>
                <w:sz w:val="20"/>
                <w:szCs w:val="20"/>
              </w:rPr>
              <w:t>ITEM</w:t>
            </w:r>
            <w:r w:rsidR="00F35DB7" w:rsidRPr="00291381">
              <w:rPr>
                <w:rFonts w:ascii="Arial" w:hAnsi="Arial"/>
                <w:b/>
                <w:spacing w:val="-2"/>
                <w:sz w:val="20"/>
                <w:szCs w:val="20"/>
              </w:rPr>
              <w:t xml:space="preserve"> </w:t>
            </w:r>
            <w:r w:rsidR="00F35DB7" w:rsidRPr="00291381">
              <w:rPr>
                <w:rFonts w:ascii="Arial" w:hAnsi="Arial"/>
                <w:b/>
                <w:sz w:val="20"/>
                <w:szCs w:val="20"/>
              </w:rPr>
              <w:t>0</w:t>
            </w:r>
            <w:r w:rsidR="0000190E">
              <w:rPr>
                <w:rFonts w:ascii="Arial" w:hAnsi="Arial"/>
                <w:b/>
                <w:sz w:val="20"/>
                <w:szCs w:val="20"/>
              </w:rPr>
              <w:t>1</w:t>
            </w:r>
            <w:r w:rsidR="00F35DB7" w:rsidRPr="00291381">
              <w:rPr>
                <w:rFonts w:ascii="Arial" w:hAnsi="Arial"/>
                <w:b/>
                <w:spacing w:val="-1"/>
                <w:sz w:val="20"/>
                <w:szCs w:val="20"/>
              </w:rPr>
              <w:t xml:space="preserve"> </w:t>
            </w:r>
            <w:r w:rsidR="00F35DB7" w:rsidRPr="00291381">
              <w:rPr>
                <w:rFonts w:ascii="Arial" w:hAnsi="Arial"/>
                <w:b/>
                <w:sz w:val="20"/>
                <w:szCs w:val="20"/>
              </w:rPr>
              <w:t>-</w:t>
            </w:r>
            <w:r w:rsidR="00F35DB7" w:rsidRPr="00291381">
              <w:rPr>
                <w:rFonts w:ascii="Arial" w:hAnsi="Arial"/>
                <w:b/>
                <w:spacing w:val="-3"/>
                <w:sz w:val="20"/>
                <w:szCs w:val="20"/>
              </w:rPr>
              <w:t xml:space="preserve"> </w:t>
            </w:r>
            <w:r w:rsidR="00F35DB7" w:rsidRPr="00291381">
              <w:rPr>
                <w:rFonts w:ascii="Arial" w:hAnsi="Arial"/>
                <w:b/>
                <w:sz w:val="20"/>
                <w:szCs w:val="20"/>
              </w:rPr>
              <w:t>COFFEE</w:t>
            </w:r>
            <w:r w:rsidR="00F35DB7" w:rsidRPr="00291381">
              <w:rPr>
                <w:rFonts w:ascii="Arial" w:hAnsi="Arial"/>
                <w:b/>
                <w:spacing w:val="-1"/>
                <w:sz w:val="20"/>
                <w:szCs w:val="20"/>
              </w:rPr>
              <w:t xml:space="preserve"> </w:t>
            </w:r>
            <w:r w:rsidR="00F35DB7" w:rsidRPr="00291381">
              <w:rPr>
                <w:rFonts w:ascii="Arial" w:hAnsi="Arial"/>
                <w:b/>
                <w:sz w:val="20"/>
                <w:szCs w:val="20"/>
              </w:rPr>
              <w:t>TIPO</w:t>
            </w:r>
            <w:r w:rsidR="00F35DB7" w:rsidRPr="00291381">
              <w:rPr>
                <w:rFonts w:ascii="Arial" w:hAnsi="Arial"/>
                <w:b/>
                <w:spacing w:val="-1"/>
                <w:sz w:val="20"/>
                <w:szCs w:val="20"/>
              </w:rPr>
              <w:t xml:space="preserve"> </w:t>
            </w:r>
            <w:r w:rsidR="00F35DB7" w:rsidRPr="00291381">
              <w:rPr>
                <w:rFonts w:ascii="Arial" w:hAnsi="Arial"/>
                <w:b/>
                <w:sz w:val="20"/>
                <w:szCs w:val="20"/>
              </w:rPr>
              <w:t>1</w:t>
            </w:r>
            <w:r w:rsidR="00F35DB7" w:rsidRPr="00291381">
              <w:rPr>
                <w:rFonts w:ascii="Arial" w:hAnsi="Arial"/>
                <w:b/>
                <w:spacing w:val="-3"/>
                <w:sz w:val="20"/>
                <w:szCs w:val="20"/>
              </w:rPr>
              <w:t xml:space="preserve"> </w:t>
            </w:r>
            <w:r w:rsidR="00F35DB7" w:rsidRPr="00291381">
              <w:rPr>
                <w:rFonts w:ascii="Arial" w:hAnsi="Arial"/>
                <w:b/>
                <w:sz w:val="20"/>
                <w:szCs w:val="20"/>
              </w:rPr>
              <w:t>-</w:t>
            </w:r>
            <w:r w:rsidR="00F35DB7" w:rsidRPr="00291381">
              <w:rPr>
                <w:rFonts w:ascii="Arial" w:hAnsi="Arial"/>
                <w:b/>
                <w:spacing w:val="-1"/>
                <w:sz w:val="20"/>
                <w:szCs w:val="20"/>
              </w:rPr>
              <w:t xml:space="preserve"> </w:t>
            </w:r>
            <w:r w:rsidR="00F35DB7" w:rsidRPr="00291381">
              <w:rPr>
                <w:rFonts w:ascii="Arial" w:hAnsi="Arial"/>
                <w:b/>
                <w:sz w:val="20"/>
                <w:szCs w:val="20"/>
              </w:rPr>
              <w:t>(CAFÉ</w:t>
            </w:r>
            <w:r w:rsidR="00F35DB7" w:rsidRPr="00291381">
              <w:rPr>
                <w:rFonts w:ascii="Arial" w:hAnsi="Arial"/>
                <w:b/>
                <w:spacing w:val="-1"/>
                <w:sz w:val="20"/>
                <w:szCs w:val="20"/>
              </w:rPr>
              <w:t xml:space="preserve"> </w:t>
            </w:r>
            <w:r w:rsidR="00F35DB7" w:rsidRPr="00291381">
              <w:rPr>
                <w:rFonts w:ascii="Arial" w:hAnsi="Arial"/>
                <w:b/>
                <w:sz w:val="20"/>
                <w:szCs w:val="20"/>
              </w:rPr>
              <w:t>DA</w:t>
            </w:r>
            <w:r w:rsidR="00F35DB7" w:rsidRPr="00291381">
              <w:rPr>
                <w:rFonts w:ascii="Arial" w:hAnsi="Arial"/>
                <w:b/>
                <w:spacing w:val="-10"/>
                <w:sz w:val="20"/>
                <w:szCs w:val="20"/>
              </w:rPr>
              <w:t xml:space="preserve"> </w:t>
            </w:r>
            <w:r w:rsidR="00F35DB7" w:rsidRPr="00291381">
              <w:rPr>
                <w:rFonts w:ascii="Arial" w:hAnsi="Arial"/>
                <w:b/>
                <w:spacing w:val="-2"/>
                <w:sz w:val="20"/>
                <w:szCs w:val="20"/>
              </w:rPr>
              <w:t>MANHÃ)</w:t>
            </w:r>
          </w:p>
        </w:tc>
        <w:tc>
          <w:tcPr>
            <w:tcW w:w="779" w:type="pct"/>
            <w:gridSpan w:val="2"/>
          </w:tcPr>
          <w:p w14:paraId="2A2EA357" w14:textId="77777777" w:rsidR="00F35DB7" w:rsidRPr="00291381" w:rsidRDefault="00F35DB7" w:rsidP="00F35DB7">
            <w:pPr>
              <w:pStyle w:val="TableParagraph"/>
              <w:spacing w:line="253" w:lineRule="exact"/>
              <w:ind w:left="468"/>
              <w:jc w:val="left"/>
              <w:rPr>
                <w:rFonts w:ascii="Arial"/>
                <w:b/>
                <w:sz w:val="20"/>
                <w:szCs w:val="20"/>
              </w:rPr>
            </w:pPr>
            <w:r w:rsidRPr="00291381">
              <w:rPr>
                <w:rFonts w:ascii="Arial"/>
                <w:b/>
                <w:spacing w:val="-2"/>
                <w:sz w:val="20"/>
                <w:szCs w:val="20"/>
              </w:rPr>
              <w:t>Quant.</w:t>
            </w:r>
          </w:p>
          <w:p w14:paraId="5A3D004B" w14:textId="77777777" w:rsidR="00F35DB7" w:rsidRPr="00291381" w:rsidRDefault="00F35DB7" w:rsidP="00F35DB7">
            <w:pPr>
              <w:pStyle w:val="TableParagraph"/>
              <w:spacing w:before="37"/>
              <w:ind w:left="432"/>
              <w:jc w:val="left"/>
              <w:rPr>
                <w:rFonts w:ascii="Arial" w:hAnsi="Arial"/>
                <w:b/>
                <w:sz w:val="20"/>
                <w:szCs w:val="20"/>
              </w:rPr>
            </w:pPr>
            <w:r w:rsidRPr="00291381">
              <w:rPr>
                <w:rFonts w:ascii="Arial" w:hAnsi="Arial"/>
                <w:b/>
                <w:spacing w:val="-2"/>
                <w:sz w:val="20"/>
                <w:szCs w:val="20"/>
              </w:rPr>
              <w:t>mínima</w:t>
            </w:r>
          </w:p>
        </w:tc>
      </w:tr>
      <w:tr w:rsidR="00F35DB7" w:rsidRPr="00291381" w14:paraId="6A90A5EA" w14:textId="77777777" w:rsidTr="003D61AA">
        <w:trPr>
          <w:trHeight w:val="760"/>
        </w:trPr>
        <w:tc>
          <w:tcPr>
            <w:tcW w:w="680" w:type="pct"/>
            <w:vAlign w:val="center"/>
          </w:tcPr>
          <w:p w14:paraId="7AF4790F" w14:textId="77777777" w:rsidR="00F35DB7" w:rsidRPr="00DC6BD0" w:rsidRDefault="00F35DB7" w:rsidP="007E6A45">
            <w:pPr>
              <w:pStyle w:val="TableParagraph"/>
              <w:spacing w:line="234" w:lineRule="exact"/>
              <w:ind w:right="4"/>
              <w:rPr>
                <w:rFonts w:ascii="Arial"/>
                <w:b/>
                <w:sz w:val="16"/>
                <w:szCs w:val="16"/>
              </w:rPr>
            </w:pPr>
            <w:r w:rsidRPr="00DC6BD0">
              <w:rPr>
                <w:rFonts w:ascii="Arial"/>
                <w:b/>
                <w:spacing w:val="-2"/>
                <w:sz w:val="16"/>
                <w:szCs w:val="16"/>
              </w:rPr>
              <w:lastRenderedPageBreak/>
              <w:t>ITENS</w:t>
            </w:r>
          </w:p>
        </w:tc>
        <w:tc>
          <w:tcPr>
            <w:tcW w:w="810" w:type="pct"/>
            <w:gridSpan w:val="2"/>
          </w:tcPr>
          <w:p w14:paraId="0FD52811" w14:textId="77777777" w:rsidR="00F35DB7" w:rsidRPr="00DC6BD0" w:rsidRDefault="00F35DB7" w:rsidP="00DC6BD0">
            <w:pPr>
              <w:pStyle w:val="TableParagraph"/>
              <w:spacing w:before="236" w:line="252" w:lineRule="exact"/>
              <w:rPr>
                <w:rFonts w:ascii="Arial"/>
                <w:b/>
                <w:sz w:val="16"/>
                <w:szCs w:val="16"/>
              </w:rPr>
            </w:pPr>
            <w:r w:rsidRPr="00DC6BD0">
              <w:rPr>
                <w:rFonts w:ascii="Arial"/>
                <w:b/>
                <w:spacing w:val="-2"/>
                <w:sz w:val="16"/>
                <w:szCs w:val="16"/>
              </w:rPr>
              <w:t>FORMA</w:t>
            </w:r>
            <w:r w:rsidRPr="00DC6BD0">
              <w:rPr>
                <w:rFonts w:ascii="Arial"/>
                <w:b/>
                <w:spacing w:val="-14"/>
                <w:sz w:val="16"/>
                <w:szCs w:val="16"/>
              </w:rPr>
              <w:t xml:space="preserve"> </w:t>
            </w:r>
            <w:r w:rsidRPr="00DC6BD0">
              <w:rPr>
                <w:rFonts w:ascii="Arial"/>
                <w:b/>
                <w:spacing w:val="-2"/>
                <w:sz w:val="16"/>
                <w:szCs w:val="16"/>
              </w:rPr>
              <w:t>DE SERVIR</w:t>
            </w:r>
          </w:p>
        </w:tc>
        <w:tc>
          <w:tcPr>
            <w:tcW w:w="2374" w:type="pct"/>
            <w:gridSpan w:val="3"/>
            <w:vAlign w:val="center"/>
          </w:tcPr>
          <w:p w14:paraId="5980913C" w14:textId="77777777" w:rsidR="00F35DB7" w:rsidRPr="00DC6BD0" w:rsidRDefault="00F35DB7" w:rsidP="007E6A45">
            <w:pPr>
              <w:pStyle w:val="TableParagraph"/>
              <w:spacing w:line="234" w:lineRule="exact"/>
              <w:ind w:left="506"/>
              <w:rPr>
                <w:rFonts w:ascii="Arial" w:hAnsi="Arial"/>
                <w:b/>
                <w:sz w:val="16"/>
                <w:szCs w:val="16"/>
              </w:rPr>
            </w:pPr>
            <w:r w:rsidRPr="00DC6BD0">
              <w:rPr>
                <w:rFonts w:ascii="Arial" w:hAnsi="Arial"/>
                <w:b/>
                <w:spacing w:val="-2"/>
                <w:sz w:val="16"/>
                <w:szCs w:val="16"/>
              </w:rPr>
              <w:t>ACOMPANHAMENTO/OBSERVAÇÃO</w:t>
            </w:r>
          </w:p>
        </w:tc>
        <w:tc>
          <w:tcPr>
            <w:tcW w:w="357" w:type="pct"/>
          </w:tcPr>
          <w:p w14:paraId="776F2C8D" w14:textId="77777777" w:rsidR="007E6A45" w:rsidRPr="00DC6BD0" w:rsidRDefault="007E6A45" w:rsidP="00F35DB7">
            <w:pPr>
              <w:pStyle w:val="TableParagraph"/>
              <w:spacing w:line="234" w:lineRule="exact"/>
              <w:ind w:right="2"/>
              <w:rPr>
                <w:rFonts w:ascii="Arial"/>
                <w:b/>
                <w:spacing w:val="-2"/>
                <w:sz w:val="16"/>
                <w:szCs w:val="16"/>
              </w:rPr>
            </w:pPr>
          </w:p>
          <w:p w14:paraId="0FB835FE" w14:textId="77777777" w:rsidR="00F35DB7" w:rsidRPr="00DC6BD0" w:rsidRDefault="00F35DB7" w:rsidP="00F35DB7">
            <w:pPr>
              <w:pStyle w:val="TableParagraph"/>
              <w:spacing w:line="234" w:lineRule="exact"/>
              <w:ind w:right="2"/>
              <w:rPr>
                <w:rFonts w:ascii="Arial"/>
                <w:b/>
                <w:sz w:val="16"/>
                <w:szCs w:val="16"/>
              </w:rPr>
            </w:pPr>
            <w:r w:rsidRPr="00DC6BD0">
              <w:rPr>
                <w:rFonts w:ascii="Arial"/>
                <w:b/>
                <w:spacing w:val="-2"/>
                <w:sz w:val="16"/>
                <w:szCs w:val="16"/>
              </w:rPr>
              <w:t>UNID.</w:t>
            </w:r>
          </w:p>
        </w:tc>
        <w:tc>
          <w:tcPr>
            <w:tcW w:w="779" w:type="pct"/>
            <w:gridSpan w:val="2"/>
          </w:tcPr>
          <w:p w14:paraId="28FC1A7B" w14:textId="77777777" w:rsidR="00F35DB7" w:rsidRPr="00DC6BD0" w:rsidRDefault="00F35DB7" w:rsidP="00F35DB7">
            <w:pPr>
              <w:pStyle w:val="TableParagraph"/>
              <w:spacing w:before="236" w:line="252" w:lineRule="exact"/>
              <w:ind w:left="376" w:right="355" w:firstLine="110"/>
              <w:jc w:val="left"/>
              <w:rPr>
                <w:rFonts w:ascii="Arial" w:hAnsi="Arial"/>
                <w:b/>
                <w:sz w:val="16"/>
                <w:szCs w:val="16"/>
              </w:rPr>
            </w:pPr>
            <w:r w:rsidRPr="00DC6BD0">
              <w:rPr>
                <w:rFonts w:ascii="Arial" w:hAnsi="Arial"/>
                <w:b/>
                <w:sz w:val="16"/>
                <w:szCs w:val="16"/>
              </w:rPr>
              <w:t xml:space="preserve">Até 20 </w:t>
            </w:r>
            <w:r w:rsidRPr="00DC6BD0">
              <w:rPr>
                <w:rFonts w:ascii="Arial" w:hAnsi="Arial"/>
                <w:b/>
                <w:spacing w:val="-2"/>
                <w:sz w:val="16"/>
                <w:szCs w:val="16"/>
              </w:rPr>
              <w:t>pessoas</w:t>
            </w:r>
          </w:p>
        </w:tc>
      </w:tr>
      <w:tr w:rsidR="00F35DB7" w:rsidRPr="00291381" w14:paraId="23D5B4DC" w14:textId="77777777" w:rsidTr="003D61AA">
        <w:trPr>
          <w:trHeight w:val="506"/>
        </w:trPr>
        <w:tc>
          <w:tcPr>
            <w:tcW w:w="680" w:type="pct"/>
            <w:vAlign w:val="center"/>
          </w:tcPr>
          <w:p w14:paraId="4A39FBEA" w14:textId="77777777" w:rsidR="00F35DB7" w:rsidRPr="00F35DB7" w:rsidRDefault="00F35DB7" w:rsidP="00F35DB7">
            <w:pPr>
              <w:pStyle w:val="TableParagraph"/>
              <w:spacing w:line="252" w:lineRule="exact"/>
              <w:ind w:left="176" w:right="61" w:hanging="98"/>
              <w:rPr>
                <w:rFonts w:ascii="Arial" w:hAnsi="Arial" w:cs="Arial"/>
                <w:sz w:val="16"/>
                <w:szCs w:val="16"/>
              </w:rPr>
            </w:pPr>
            <w:r w:rsidRPr="00F35DB7">
              <w:rPr>
                <w:rFonts w:ascii="Arial" w:hAnsi="Arial" w:cs="Arial"/>
                <w:sz w:val="16"/>
                <w:szCs w:val="16"/>
              </w:rPr>
              <w:t>CAFÉ</w:t>
            </w:r>
            <w:r w:rsidRPr="00F35DB7">
              <w:rPr>
                <w:rFonts w:ascii="Arial" w:hAnsi="Arial" w:cs="Arial"/>
                <w:spacing w:val="-16"/>
                <w:sz w:val="16"/>
                <w:szCs w:val="16"/>
              </w:rPr>
              <w:t xml:space="preserve"> </w:t>
            </w:r>
            <w:r w:rsidRPr="00F35DB7">
              <w:rPr>
                <w:rFonts w:ascii="Arial" w:hAnsi="Arial" w:cs="Arial"/>
                <w:sz w:val="16"/>
                <w:szCs w:val="16"/>
              </w:rPr>
              <w:t xml:space="preserve">SEM </w:t>
            </w:r>
            <w:r w:rsidRPr="00F35DB7">
              <w:rPr>
                <w:rFonts w:ascii="Arial" w:hAnsi="Arial" w:cs="Arial"/>
                <w:spacing w:val="-2"/>
                <w:sz w:val="16"/>
                <w:szCs w:val="16"/>
              </w:rPr>
              <w:t>AÇUCAR</w:t>
            </w:r>
          </w:p>
        </w:tc>
        <w:tc>
          <w:tcPr>
            <w:tcW w:w="810" w:type="pct"/>
            <w:gridSpan w:val="2"/>
            <w:vAlign w:val="center"/>
          </w:tcPr>
          <w:p w14:paraId="2D822E27" w14:textId="77777777" w:rsidR="00F35DB7" w:rsidRPr="00F35DB7" w:rsidRDefault="00F35DB7" w:rsidP="00F35DB7">
            <w:pPr>
              <w:pStyle w:val="TableParagraph"/>
              <w:spacing w:before="125"/>
              <w:rPr>
                <w:rFonts w:ascii="Arial" w:hAnsi="Arial" w:cs="Arial"/>
                <w:sz w:val="16"/>
                <w:szCs w:val="16"/>
              </w:rPr>
            </w:pPr>
            <w:r w:rsidRPr="00F35DB7">
              <w:rPr>
                <w:rFonts w:ascii="Arial" w:hAnsi="Arial" w:cs="Arial"/>
                <w:sz w:val="16"/>
                <w:szCs w:val="16"/>
              </w:rPr>
              <w:t>Garrafas</w:t>
            </w:r>
            <w:r w:rsidRPr="00F35DB7">
              <w:rPr>
                <w:rFonts w:ascii="Arial" w:hAnsi="Arial" w:cs="Arial"/>
                <w:spacing w:val="-11"/>
                <w:sz w:val="16"/>
                <w:szCs w:val="16"/>
              </w:rPr>
              <w:t xml:space="preserve"> </w:t>
            </w:r>
            <w:r w:rsidRPr="00F35DB7">
              <w:rPr>
                <w:rFonts w:ascii="Arial" w:hAnsi="Arial" w:cs="Arial"/>
                <w:spacing w:val="-2"/>
                <w:sz w:val="16"/>
                <w:szCs w:val="16"/>
              </w:rPr>
              <w:t>Térmicas</w:t>
            </w:r>
          </w:p>
        </w:tc>
        <w:tc>
          <w:tcPr>
            <w:tcW w:w="2374" w:type="pct"/>
            <w:gridSpan w:val="3"/>
            <w:vAlign w:val="center"/>
          </w:tcPr>
          <w:p w14:paraId="76316874" w14:textId="77777777" w:rsidR="00F35DB7" w:rsidRPr="00F35DB7" w:rsidRDefault="00F35DB7" w:rsidP="00F35DB7">
            <w:pPr>
              <w:pStyle w:val="TableParagraph"/>
              <w:tabs>
                <w:tab w:val="left" w:pos="1127"/>
                <w:tab w:val="left" w:pos="1607"/>
                <w:tab w:val="left" w:pos="2320"/>
                <w:tab w:val="left" w:pos="3326"/>
                <w:tab w:val="left" w:pos="4002"/>
              </w:tabs>
              <w:spacing w:line="252" w:lineRule="exact"/>
              <w:ind w:left="71" w:right="57"/>
              <w:rPr>
                <w:rFonts w:ascii="Arial" w:hAnsi="Arial" w:cs="Arial"/>
                <w:sz w:val="16"/>
                <w:szCs w:val="16"/>
              </w:rPr>
            </w:pPr>
            <w:r w:rsidRPr="00F35DB7">
              <w:rPr>
                <w:rFonts w:ascii="Arial" w:hAnsi="Arial" w:cs="Arial"/>
                <w:spacing w:val="-2"/>
                <w:sz w:val="16"/>
                <w:szCs w:val="16"/>
              </w:rPr>
              <w:t>Copinho</w:t>
            </w:r>
            <w:r w:rsidRPr="00F35DB7">
              <w:rPr>
                <w:rFonts w:ascii="Arial" w:hAnsi="Arial" w:cs="Arial"/>
                <w:sz w:val="16"/>
                <w:szCs w:val="16"/>
              </w:rPr>
              <w:tab/>
            </w:r>
            <w:r w:rsidRPr="00F35DB7">
              <w:rPr>
                <w:rFonts w:ascii="Arial" w:hAnsi="Arial" w:cs="Arial"/>
                <w:spacing w:val="-6"/>
                <w:sz w:val="16"/>
                <w:szCs w:val="16"/>
              </w:rPr>
              <w:t>de</w:t>
            </w:r>
            <w:r w:rsidRPr="00F35DB7">
              <w:rPr>
                <w:rFonts w:ascii="Arial" w:hAnsi="Arial" w:cs="Arial"/>
                <w:sz w:val="16"/>
                <w:szCs w:val="16"/>
              </w:rPr>
              <w:tab/>
            </w:r>
            <w:r w:rsidRPr="00F35DB7">
              <w:rPr>
                <w:rFonts w:ascii="Arial" w:hAnsi="Arial" w:cs="Arial"/>
                <w:spacing w:val="-4"/>
                <w:sz w:val="16"/>
                <w:szCs w:val="16"/>
              </w:rPr>
              <w:t>café,</w:t>
            </w:r>
            <w:r w:rsidRPr="00F35DB7">
              <w:rPr>
                <w:rFonts w:ascii="Arial" w:hAnsi="Arial" w:cs="Arial"/>
                <w:sz w:val="16"/>
                <w:szCs w:val="16"/>
              </w:rPr>
              <w:tab/>
            </w:r>
            <w:r w:rsidRPr="00F35DB7">
              <w:rPr>
                <w:rFonts w:ascii="Arial" w:hAnsi="Arial" w:cs="Arial"/>
                <w:spacing w:val="-2"/>
                <w:sz w:val="16"/>
                <w:szCs w:val="16"/>
              </w:rPr>
              <w:t>pazinha</w:t>
            </w:r>
            <w:r w:rsidRPr="00F35DB7">
              <w:rPr>
                <w:rFonts w:ascii="Arial" w:hAnsi="Arial" w:cs="Arial"/>
                <w:sz w:val="16"/>
                <w:szCs w:val="16"/>
              </w:rPr>
              <w:tab/>
            </w:r>
            <w:r w:rsidRPr="00F35DB7">
              <w:rPr>
                <w:rFonts w:ascii="Arial" w:hAnsi="Arial" w:cs="Arial"/>
                <w:spacing w:val="-4"/>
                <w:sz w:val="16"/>
                <w:szCs w:val="16"/>
              </w:rPr>
              <w:t>para</w:t>
            </w:r>
            <w:r w:rsidRPr="00F35DB7">
              <w:rPr>
                <w:rFonts w:ascii="Arial" w:hAnsi="Arial" w:cs="Arial"/>
                <w:sz w:val="16"/>
                <w:szCs w:val="16"/>
              </w:rPr>
              <w:tab/>
            </w:r>
            <w:r w:rsidRPr="00F35DB7">
              <w:rPr>
                <w:rFonts w:ascii="Arial" w:hAnsi="Arial" w:cs="Arial"/>
                <w:spacing w:val="-2"/>
                <w:sz w:val="16"/>
                <w:szCs w:val="16"/>
              </w:rPr>
              <w:t xml:space="preserve">mistura, </w:t>
            </w:r>
            <w:r w:rsidRPr="00F35DB7">
              <w:rPr>
                <w:rFonts w:ascii="Arial" w:hAnsi="Arial" w:cs="Arial"/>
                <w:sz w:val="16"/>
                <w:szCs w:val="16"/>
              </w:rPr>
              <w:t>adoçante e açúcar em envelopes individuais</w:t>
            </w:r>
          </w:p>
        </w:tc>
        <w:tc>
          <w:tcPr>
            <w:tcW w:w="357" w:type="pct"/>
            <w:vAlign w:val="center"/>
          </w:tcPr>
          <w:p w14:paraId="6081259F" w14:textId="77777777" w:rsidR="00F35DB7" w:rsidRPr="00F35DB7" w:rsidRDefault="00F35DB7" w:rsidP="00F35DB7">
            <w:pPr>
              <w:pStyle w:val="TableParagraph"/>
              <w:spacing w:before="125"/>
              <w:rPr>
                <w:rFonts w:ascii="Arial" w:hAnsi="Arial" w:cs="Arial"/>
                <w:sz w:val="16"/>
                <w:szCs w:val="16"/>
              </w:rPr>
            </w:pPr>
            <w:r w:rsidRPr="00F35DB7">
              <w:rPr>
                <w:rFonts w:ascii="Arial" w:hAnsi="Arial" w:cs="Arial"/>
                <w:spacing w:val="-5"/>
                <w:sz w:val="16"/>
                <w:szCs w:val="16"/>
              </w:rPr>
              <w:t>LT</w:t>
            </w:r>
          </w:p>
        </w:tc>
        <w:tc>
          <w:tcPr>
            <w:tcW w:w="779" w:type="pct"/>
            <w:gridSpan w:val="2"/>
            <w:vAlign w:val="center"/>
          </w:tcPr>
          <w:p w14:paraId="558D2BCA" w14:textId="77777777" w:rsidR="00F35DB7" w:rsidRPr="00F35DB7" w:rsidRDefault="00F35DB7" w:rsidP="00F35DB7">
            <w:pPr>
              <w:pStyle w:val="TableParagraph"/>
              <w:spacing w:before="125"/>
              <w:ind w:left="16"/>
              <w:rPr>
                <w:rFonts w:ascii="Arial" w:hAnsi="Arial" w:cs="Arial"/>
                <w:b/>
                <w:sz w:val="16"/>
                <w:szCs w:val="16"/>
              </w:rPr>
            </w:pPr>
            <w:r w:rsidRPr="00F35DB7">
              <w:rPr>
                <w:rFonts w:ascii="Arial" w:hAnsi="Arial" w:cs="Arial"/>
                <w:b/>
                <w:spacing w:val="-10"/>
                <w:sz w:val="16"/>
                <w:szCs w:val="16"/>
              </w:rPr>
              <w:t>1</w:t>
            </w:r>
          </w:p>
        </w:tc>
      </w:tr>
      <w:tr w:rsidR="00F35DB7" w:rsidRPr="00291381" w14:paraId="6B028265" w14:textId="77777777" w:rsidTr="003D61AA">
        <w:trPr>
          <w:trHeight w:val="251"/>
        </w:trPr>
        <w:tc>
          <w:tcPr>
            <w:tcW w:w="680" w:type="pct"/>
            <w:vAlign w:val="center"/>
          </w:tcPr>
          <w:p w14:paraId="5888128B"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pacing w:val="-2"/>
                <w:sz w:val="16"/>
                <w:szCs w:val="16"/>
              </w:rPr>
              <w:t>LEITE</w:t>
            </w:r>
          </w:p>
        </w:tc>
        <w:tc>
          <w:tcPr>
            <w:tcW w:w="810" w:type="pct"/>
            <w:gridSpan w:val="2"/>
            <w:vAlign w:val="center"/>
          </w:tcPr>
          <w:p w14:paraId="773C484B"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z w:val="16"/>
                <w:szCs w:val="16"/>
              </w:rPr>
              <w:t>Garrafas</w:t>
            </w:r>
            <w:r w:rsidRPr="00F35DB7">
              <w:rPr>
                <w:rFonts w:ascii="Arial" w:hAnsi="Arial" w:cs="Arial"/>
                <w:spacing w:val="-11"/>
                <w:sz w:val="16"/>
                <w:szCs w:val="16"/>
              </w:rPr>
              <w:t xml:space="preserve"> </w:t>
            </w:r>
            <w:r w:rsidRPr="00F35DB7">
              <w:rPr>
                <w:rFonts w:ascii="Arial" w:hAnsi="Arial" w:cs="Arial"/>
                <w:spacing w:val="-2"/>
                <w:sz w:val="16"/>
                <w:szCs w:val="16"/>
              </w:rPr>
              <w:t>Térmicas</w:t>
            </w:r>
          </w:p>
        </w:tc>
        <w:tc>
          <w:tcPr>
            <w:tcW w:w="2374" w:type="pct"/>
            <w:gridSpan w:val="3"/>
            <w:vAlign w:val="center"/>
          </w:tcPr>
          <w:p w14:paraId="5EAE515E" w14:textId="77777777" w:rsidR="00F35DB7" w:rsidRPr="00F35DB7" w:rsidRDefault="00F35DB7" w:rsidP="00F35DB7">
            <w:pPr>
              <w:pStyle w:val="TableParagraph"/>
              <w:spacing w:line="232" w:lineRule="exact"/>
              <w:ind w:left="71"/>
              <w:rPr>
                <w:rFonts w:ascii="Arial" w:hAnsi="Arial" w:cs="Arial"/>
                <w:sz w:val="16"/>
                <w:szCs w:val="16"/>
              </w:rPr>
            </w:pPr>
            <w:r w:rsidRPr="00F35DB7">
              <w:rPr>
                <w:rFonts w:ascii="Arial" w:hAnsi="Arial" w:cs="Arial"/>
                <w:sz w:val="16"/>
                <w:szCs w:val="16"/>
              </w:rPr>
              <w:t>Leite</w:t>
            </w:r>
            <w:r w:rsidRPr="00F35DB7">
              <w:rPr>
                <w:rFonts w:ascii="Arial" w:hAnsi="Arial" w:cs="Arial"/>
                <w:spacing w:val="-4"/>
                <w:sz w:val="16"/>
                <w:szCs w:val="16"/>
              </w:rPr>
              <w:t xml:space="preserve"> </w:t>
            </w:r>
            <w:r w:rsidRPr="00F35DB7">
              <w:rPr>
                <w:rFonts w:ascii="Arial" w:hAnsi="Arial" w:cs="Arial"/>
                <w:sz w:val="16"/>
                <w:szCs w:val="16"/>
              </w:rPr>
              <w:t>tipo</w:t>
            </w:r>
            <w:r w:rsidRPr="00F35DB7">
              <w:rPr>
                <w:rFonts w:ascii="Arial" w:hAnsi="Arial" w:cs="Arial"/>
                <w:spacing w:val="-3"/>
                <w:sz w:val="16"/>
                <w:szCs w:val="16"/>
              </w:rPr>
              <w:t xml:space="preserve"> </w:t>
            </w:r>
            <w:r w:rsidRPr="00F35DB7">
              <w:rPr>
                <w:rFonts w:ascii="Arial" w:hAnsi="Arial" w:cs="Arial"/>
                <w:spacing w:val="-2"/>
                <w:sz w:val="16"/>
                <w:szCs w:val="16"/>
              </w:rPr>
              <w:t>integral</w:t>
            </w:r>
          </w:p>
        </w:tc>
        <w:tc>
          <w:tcPr>
            <w:tcW w:w="357" w:type="pct"/>
            <w:vAlign w:val="center"/>
          </w:tcPr>
          <w:p w14:paraId="6074612F"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pacing w:val="-5"/>
                <w:sz w:val="16"/>
                <w:szCs w:val="16"/>
              </w:rPr>
              <w:t>LT</w:t>
            </w:r>
          </w:p>
        </w:tc>
        <w:tc>
          <w:tcPr>
            <w:tcW w:w="779" w:type="pct"/>
            <w:gridSpan w:val="2"/>
            <w:vAlign w:val="center"/>
          </w:tcPr>
          <w:p w14:paraId="6BC12056" w14:textId="77777777" w:rsidR="00F35DB7" w:rsidRPr="00F35DB7" w:rsidRDefault="00F35DB7" w:rsidP="00F35DB7">
            <w:pPr>
              <w:pStyle w:val="TableParagraph"/>
              <w:spacing w:line="232" w:lineRule="exact"/>
              <w:ind w:left="16"/>
              <w:rPr>
                <w:rFonts w:ascii="Arial" w:hAnsi="Arial" w:cs="Arial"/>
                <w:b/>
                <w:sz w:val="16"/>
                <w:szCs w:val="16"/>
              </w:rPr>
            </w:pPr>
            <w:r w:rsidRPr="00F35DB7">
              <w:rPr>
                <w:rFonts w:ascii="Arial" w:hAnsi="Arial" w:cs="Arial"/>
                <w:b/>
                <w:spacing w:val="-10"/>
                <w:sz w:val="16"/>
                <w:szCs w:val="16"/>
              </w:rPr>
              <w:t>1</w:t>
            </w:r>
          </w:p>
        </w:tc>
      </w:tr>
      <w:tr w:rsidR="00F35DB7" w:rsidRPr="00291381" w14:paraId="5FFD16A4" w14:textId="77777777" w:rsidTr="003D61AA">
        <w:trPr>
          <w:trHeight w:val="505"/>
        </w:trPr>
        <w:tc>
          <w:tcPr>
            <w:tcW w:w="680" w:type="pct"/>
            <w:vAlign w:val="center"/>
          </w:tcPr>
          <w:p w14:paraId="5A513FF8" w14:textId="77777777" w:rsidR="00F35DB7" w:rsidRPr="00F35DB7" w:rsidRDefault="00F35DB7" w:rsidP="00F35DB7">
            <w:pPr>
              <w:pStyle w:val="TableParagraph"/>
              <w:spacing w:line="254" w:lineRule="exact"/>
              <w:ind w:left="408" w:hanging="298"/>
              <w:rPr>
                <w:rFonts w:ascii="Arial" w:hAnsi="Arial" w:cs="Arial"/>
                <w:sz w:val="16"/>
                <w:szCs w:val="16"/>
              </w:rPr>
            </w:pPr>
            <w:r w:rsidRPr="00F35DB7">
              <w:rPr>
                <w:rFonts w:ascii="Arial" w:hAnsi="Arial" w:cs="Arial"/>
                <w:sz w:val="16"/>
                <w:szCs w:val="16"/>
              </w:rPr>
              <w:t>1</w:t>
            </w:r>
            <w:r w:rsidRPr="00F35DB7">
              <w:rPr>
                <w:rFonts w:ascii="Arial" w:hAnsi="Arial" w:cs="Arial"/>
                <w:spacing w:val="-16"/>
                <w:sz w:val="16"/>
                <w:szCs w:val="16"/>
              </w:rPr>
              <w:t xml:space="preserve"> </w:t>
            </w:r>
            <w:r w:rsidRPr="00F35DB7">
              <w:rPr>
                <w:rFonts w:ascii="Arial" w:hAnsi="Arial" w:cs="Arial"/>
                <w:sz w:val="16"/>
                <w:szCs w:val="16"/>
              </w:rPr>
              <w:t>TIPO</w:t>
            </w:r>
            <w:r w:rsidRPr="00F35DB7">
              <w:rPr>
                <w:rFonts w:ascii="Arial" w:hAnsi="Arial" w:cs="Arial"/>
                <w:spacing w:val="-15"/>
                <w:sz w:val="16"/>
                <w:szCs w:val="16"/>
              </w:rPr>
              <w:t xml:space="preserve"> </w:t>
            </w:r>
            <w:r w:rsidRPr="00F35DB7">
              <w:rPr>
                <w:rFonts w:ascii="Arial" w:hAnsi="Arial" w:cs="Arial"/>
                <w:sz w:val="16"/>
                <w:szCs w:val="16"/>
              </w:rPr>
              <w:t xml:space="preserve">DE </w:t>
            </w:r>
            <w:r w:rsidRPr="00F35DB7">
              <w:rPr>
                <w:rFonts w:ascii="Arial" w:hAnsi="Arial" w:cs="Arial"/>
                <w:spacing w:val="-4"/>
                <w:sz w:val="16"/>
                <w:szCs w:val="16"/>
              </w:rPr>
              <w:t>CHÁ</w:t>
            </w:r>
          </w:p>
        </w:tc>
        <w:tc>
          <w:tcPr>
            <w:tcW w:w="810" w:type="pct"/>
            <w:gridSpan w:val="2"/>
            <w:vAlign w:val="center"/>
          </w:tcPr>
          <w:p w14:paraId="7A1000DB" w14:textId="77777777" w:rsidR="00F35DB7" w:rsidRPr="00F35DB7" w:rsidRDefault="00F35DB7" w:rsidP="00F35DB7">
            <w:pPr>
              <w:pStyle w:val="TableParagraph"/>
              <w:spacing w:before="125"/>
              <w:rPr>
                <w:rFonts w:ascii="Arial" w:hAnsi="Arial" w:cs="Arial"/>
                <w:sz w:val="16"/>
                <w:szCs w:val="16"/>
              </w:rPr>
            </w:pPr>
            <w:r w:rsidRPr="00F35DB7">
              <w:rPr>
                <w:rFonts w:ascii="Arial" w:hAnsi="Arial" w:cs="Arial"/>
                <w:sz w:val="16"/>
                <w:szCs w:val="16"/>
              </w:rPr>
              <w:t>Garrafas</w:t>
            </w:r>
            <w:r w:rsidRPr="00F35DB7">
              <w:rPr>
                <w:rFonts w:ascii="Arial" w:hAnsi="Arial" w:cs="Arial"/>
                <w:spacing w:val="-11"/>
                <w:sz w:val="16"/>
                <w:szCs w:val="16"/>
              </w:rPr>
              <w:t xml:space="preserve"> </w:t>
            </w:r>
            <w:r w:rsidRPr="00F35DB7">
              <w:rPr>
                <w:rFonts w:ascii="Arial" w:hAnsi="Arial" w:cs="Arial"/>
                <w:spacing w:val="-2"/>
                <w:sz w:val="16"/>
                <w:szCs w:val="16"/>
              </w:rPr>
              <w:t>Térmicas</w:t>
            </w:r>
          </w:p>
        </w:tc>
        <w:tc>
          <w:tcPr>
            <w:tcW w:w="2374" w:type="pct"/>
            <w:gridSpan w:val="3"/>
            <w:vAlign w:val="center"/>
          </w:tcPr>
          <w:p w14:paraId="52FDC3C0" w14:textId="77777777" w:rsidR="00F35DB7" w:rsidRPr="00F35DB7" w:rsidRDefault="00F35DB7" w:rsidP="00F35DB7">
            <w:pPr>
              <w:pStyle w:val="TableParagraph"/>
              <w:spacing w:line="254" w:lineRule="exact"/>
              <w:ind w:left="71"/>
              <w:rPr>
                <w:rFonts w:ascii="Arial" w:hAnsi="Arial" w:cs="Arial"/>
                <w:sz w:val="16"/>
                <w:szCs w:val="16"/>
              </w:rPr>
            </w:pPr>
            <w:r w:rsidRPr="00F35DB7">
              <w:rPr>
                <w:rFonts w:ascii="Arial" w:hAnsi="Arial" w:cs="Arial"/>
                <w:sz w:val="16"/>
                <w:szCs w:val="16"/>
              </w:rPr>
              <w:t>Sabores</w:t>
            </w:r>
            <w:r w:rsidRPr="00F35DB7">
              <w:rPr>
                <w:rFonts w:ascii="Arial" w:hAnsi="Arial" w:cs="Arial"/>
                <w:spacing w:val="80"/>
                <w:sz w:val="16"/>
                <w:szCs w:val="16"/>
              </w:rPr>
              <w:t xml:space="preserve"> </w:t>
            </w:r>
            <w:r w:rsidRPr="00F35DB7">
              <w:rPr>
                <w:rFonts w:ascii="Arial" w:hAnsi="Arial" w:cs="Arial"/>
                <w:sz w:val="16"/>
                <w:szCs w:val="16"/>
              </w:rPr>
              <w:t>a</w:t>
            </w:r>
            <w:r w:rsidRPr="00F35DB7">
              <w:rPr>
                <w:rFonts w:ascii="Arial" w:hAnsi="Arial" w:cs="Arial"/>
                <w:spacing w:val="80"/>
                <w:sz w:val="16"/>
                <w:szCs w:val="16"/>
              </w:rPr>
              <w:t xml:space="preserve"> </w:t>
            </w:r>
            <w:r w:rsidRPr="00F35DB7">
              <w:rPr>
                <w:rFonts w:ascii="Arial" w:hAnsi="Arial" w:cs="Arial"/>
                <w:sz w:val="16"/>
                <w:szCs w:val="16"/>
              </w:rPr>
              <w:t>escolher</w:t>
            </w:r>
            <w:r w:rsidRPr="00F35DB7">
              <w:rPr>
                <w:rFonts w:ascii="Arial" w:hAnsi="Arial" w:cs="Arial"/>
                <w:spacing w:val="80"/>
                <w:sz w:val="16"/>
                <w:szCs w:val="16"/>
              </w:rPr>
              <w:t xml:space="preserve"> </w:t>
            </w:r>
            <w:r w:rsidRPr="00F35DB7">
              <w:rPr>
                <w:rFonts w:ascii="Arial" w:hAnsi="Arial" w:cs="Arial"/>
                <w:sz w:val="16"/>
                <w:szCs w:val="16"/>
              </w:rPr>
              <w:t>entre</w:t>
            </w:r>
            <w:r w:rsidRPr="00F35DB7">
              <w:rPr>
                <w:rFonts w:ascii="Arial" w:hAnsi="Arial" w:cs="Arial"/>
                <w:spacing w:val="80"/>
                <w:sz w:val="16"/>
                <w:szCs w:val="16"/>
              </w:rPr>
              <w:t xml:space="preserve"> </w:t>
            </w:r>
            <w:r w:rsidRPr="00F35DB7">
              <w:rPr>
                <w:rFonts w:ascii="Arial" w:hAnsi="Arial" w:cs="Arial"/>
                <w:sz w:val="16"/>
                <w:szCs w:val="16"/>
              </w:rPr>
              <w:t>Mate,</w:t>
            </w:r>
            <w:r w:rsidRPr="00F35DB7">
              <w:rPr>
                <w:rFonts w:ascii="Arial" w:hAnsi="Arial" w:cs="Arial"/>
                <w:spacing w:val="80"/>
                <w:sz w:val="16"/>
                <w:szCs w:val="16"/>
              </w:rPr>
              <w:t xml:space="preserve"> </w:t>
            </w:r>
            <w:r w:rsidRPr="00F35DB7">
              <w:rPr>
                <w:rFonts w:ascii="Arial" w:hAnsi="Arial" w:cs="Arial"/>
                <w:sz w:val="16"/>
                <w:szCs w:val="16"/>
              </w:rPr>
              <w:t>Hortelã</w:t>
            </w:r>
            <w:r w:rsidRPr="00F35DB7">
              <w:rPr>
                <w:rFonts w:ascii="Arial" w:hAnsi="Arial" w:cs="Arial"/>
                <w:spacing w:val="80"/>
                <w:sz w:val="16"/>
                <w:szCs w:val="16"/>
              </w:rPr>
              <w:t xml:space="preserve"> </w:t>
            </w:r>
            <w:r w:rsidRPr="00F35DB7">
              <w:rPr>
                <w:rFonts w:ascii="Arial" w:hAnsi="Arial" w:cs="Arial"/>
                <w:sz w:val="16"/>
                <w:szCs w:val="16"/>
              </w:rPr>
              <w:t xml:space="preserve">e </w:t>
            </w:r>
            <w:r w:rsidRPr="00F35DB7">
              <w:rPr>
                <w:rFonts w:ascii="Arial" w:hAnsi="Arial" w:cs="Arial"/>
                <w:spacing w:val="-2"/>
                <w:sz w:val="16"/>
                <w:szCs w:val="16"/>
              </w:rPr>
              <w:t>Cidreira</w:t>
            </w:r>
          </w:p>
        </w:tc>
        <w:tc>
          <w:tcPr>
            <w:tcW w:w="357" w:type="pct"/>
            <w:tcBorders>
              <w:bottom w:val="single" w:sz="4" w:space="0" w:color="auto"/>
            </w:tcBorders>
            <w:vAlign w:val="center"/>
          </w:tcPr>
          <w:p w14:paraId="6C4B6FB1" w14:textId="77777777" w:rsidR="00F35DB7" w:rsidRPr="00F35DB7" w:rsidRDefault="00F35DB7" w:rsidP="00F35DB7">
            <w:pPr>
              <w:pStyle w:val="TableParagraph"/>
              <w:spacing w:before="125"/>
              <w:rPr>
                <w:rFonts w:ascii="Arial" w:hAnsi="Arial" w:cs="Arial"/>
                <w:sz w:val="16"/>
                <w:szCs w:val="16"/>
              </w:rPr>
            </w:pPr>
            <w:r w:rsidRPr="00F35DB7">
              <w:rPr>
                <w:rFonts w:ascii="Arial" w:hAnsi="Arial" w:cs="Arial"/>
                <w:spacing w:val="-5"/>
                <w:sz w:val="16"/>
                <w:szCs w:val="16"/>
              </w:rPr>
              <w:t>LT</w:t>
            </w:r>
          </w:p>
        </w:tc>
        <w:tc>
          <w:tcPr>
            <w:tcW w:w="779" w:type="pct"/>
            <w:gridSpan w:val="2"/>
            <w:tcBorders>
              <w:bottom w:val="single" w:sz="4" w:space="0" w:color="auto"/>
            </w:tcBorders>
            <w:vAlign w:val="center"/>
          </w:tcPr>
          <w:p w14:paraId="2508DC6D" w14:textId="77777777" w:rsidR="00F35DB7" w:rsidRPr="00F35DB7" w:rsidRDefault="00F35DB7" w:rsidP="00F35DB7">
            <w:pPr>
              <w:pStyle w:val="TableParagraph"/>
              <w:spacing w:before="125"/>
              <w:ind w:left="16"/>
              <w:rPr>
                <w:rFonts w:ascii="Arial" w:hAnsi="Arial" w:cs="Arial"/>
                <w:b/>
                <w:sz w:val="16"/>
                <w:szCs w:val="16"/>
              </w:rPr>
            </w:pPr>
            <w:r w:rsidRPr="00F35DB7">
              <w:rPr>
                <w:rFonts w:ascii="Arial" w:hAnsi="Arial" w:cs="Arial"/>
                <w:b/>
                <w:spacing w:val="-10"/>
                <w:sz w:val="16"/>
                <w:szCs w:val="16"/>
              </w:rPr>
              <w:t>1</w:t>
            </w:r>
          </w:p>
        </w:tc>
      </w:tr>
      <w:tr w:rsidR="00F35DB7" w:rsidRPr="00291381" w14:paraId="27862C68" w14:textId="77777777" w:rsidTr="003D61AA">
        <w:trPr>
          <w:trHeight w:val="252"/>
        </w:trPr>
        <w:tc>
          <w:tcPr>
            <w:tcW w:w="680" w:type="pct"/>
            <w:vMerge w:val="restart"/>
            <w:vAlign w:val="center"/>
          </w:tcPr>
          <w:p w14:paraId="0B5A71A4"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pacing w:val="-4"/>
                <w:sz w:val="16"/>
                <w:szCs w:val="16"/>
              </w:rPr>
              <w:t>ÁGUA</w:t>
            </w:r>
          </w:p>
          <w:p w14:paraId="27C64ED0" w14:textId="77777777" w:rsidR="00F35DB7" w:rsidRPr="00F35DB7" w:rsidRDefault="00F35DB7" w:rsidP="00F35DB7">
            <w:pPr>
              <w:pStyle w:val="TableParagraph"/>
              <w:spacing w:line="234" w:lineRule="exact"/>
              <w:ind w:left="152"/>
              <w:rPr>
                <w:rFonts w:ascii="Arial" w:hAnsi="Arial" w:cs="Arial"/>
                <w:sz w:val="16"/>
                <w:szCs w:val="16"/>
              </w:rPr>
            </w:pPr>
            <w:r w:rsidRPr="00F35DB7">
              <w:rPr>
                <w:rFonts w:ascii="Arial" w:hAnsi="Arial" w:cs="Arial"/>
                <w:noProof/>
                <w:sz w:val="16"/>
                <w:szCs w:val="16"/>
                <w:lang w:val="pt-BR" w:eastAsia="pt-BR"/>
              </w:rPr>
              <mc:AlternateContent>
                <mc:Choice Requires="wpg">
                  <w:drawing>
                    <wp:anchor distT="0" distB="0" distL="0" distR="0" simplePos="0" relativeHeight="251662336" behindDoc="0" locked="0" layoutInCell="1" allowOverlap="1" wp14:anchorId="51E79622" wp14:editId="3C776B65">
                      <wp:simplePos x="0" y="0"/>
                      <wp:positionH relativeFrom="page">
                        <wp:posOffset>203468</wp:posOffset>
                      </wp:positionH>
                      <wp:positionV relativeFrom="page">
                        <wp:posOffset>10120468</wp:posOffset>
                      </wp:positionV>
                      <wp:extent cx="7075170" cy="54102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75170" cy="541020"/>
                                <a:chOff x="0" y="0"/>
                                <a:chExt cx="7075170" cy="541020"/>
                              </a:xfrm>
                            </wpg:grpSpPr>
                            <pic:pic xmlns:pic="http://schemas.openxmlformats.org/drawingml/2006/picture">
                              <pic:nvPicPr>
                                <pic:cNvPr id="21" name="Image 21"/>
                                <pic:cNvPicPr/>
                              </pic:nvPicPr>
                              <pic:blipFill>
                                <a:blip r:embed="rId12" cstate="print"/>
                                <a:stretch>
                                  <a:fillRect/>
                                </a:stretch>
                              </pic:blipFill>
                              <pic:spPr>
                                <a:xfrm>
                                  <a:off x="0" y="0"/>
                                  <a:ext cx="7075120" cy="540662"/>
                                </a:xfrm>
                                <a:prstGeom prst="rect">
                                  <a:avLst/>
                                </a:prstGeom>
                              </pic:spPr>
                            </pic:pic>
                            <wps:wsp>
                              <wps:cNvPr id="22" name="Textbox 22"/>
                              <wps:cNvSpPr txBox="1"/>
                              <wps:spPr>
                                <a:xfrm>
                                  <a:off x="61199" y="387127"/>
                                  <a:ext cx="5610225" cy="100330"/>
                                </a:xfrm>
                                <a:prstGeom prst="rect">
                                  <a:avLst/>
                                </a:prstGeom>
                                <a:solidFill>
                                  <a:srgbClr val="FFFFFF">
                                    <a:alpha val="39999"/>
                                  </a:srgbClr>
                                </a:solidFill>
                              </wps:spPr>
                              <wps:txbx>
                                <w:txbxContent>
                                  <w:p w14:paraId="02DD0B9B" w14:textId="77777777" w:rsidR="002462C3" w:rsidRDefault="002462C3" w:rsidP="00F35DB7">
                                    <w:pPr>
                                      <w:spacing w:line="157" w:lineRule="exact"/>
                                      <w:ind w:right="-15"/>
                                      <w:rPr>
                                        <w:color w:val="000000"/>
                                        <w:sz w:val="17"/>
                                      </w:rPr>
                                    </w:pPr>
                                    <w:r>
                                      <w:rPr>
                                        <w:color w:val="3F3F3F"/>
                                        <w:sz w:val="17"/>
                                      </w:rPr>
                                      <w:t>Peça do processo/documento PMP 2025/063181, materializada por: A.H.N em 04/07/2025 10:26 CPF: ***.405.138-</w:t>
                                    </w:r>
                                    <w:r>
                                      <w:rPr>
                                        <w:color w:val="3F3F3F"/>
                                        <w:spacing w:val="-5"/>
                                        <w:sz w:val="17"/>
                                      </w:rPr>
                                      <w:t>**</w:t>
                                    </w:r>
                                  </w:p>
                                </w:txbxContent>
                              </wps:txbx>
                              <wps:bodyPr wrap="square" lIns="0" tIns="0" rIns="0" bIns="0" rtlCol="0">
                                <a:noAutofit/>
                              </wps:bodyPr>
                            </wps:wsp>
                          </wpg:wgp>
                        </a:graphicData>
                      </a:graphic>
                    </wp:anchor>
                  </w:drawing>
                </mc:Choice>
                <mc:Fallback>
                  <w:pict>
                    <v:group w14:anchorId="51E79622" id="Group 20" o:spid="_x0000_s1026" style="position:absolute;left:0;text-align:left;margin-left:16pt;margin-top:796.9pt;width:557.1pt;height:42.6pt;z-index:251662336;mso-wrap-distance-left:0;mso-wrap-distance-right:0;mso-position-horizontal-relative:page;mso-position-vertical-relative:page" coordsize="70751,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 o:spid="_x0000_s1027" type="#_x0000_t75" style="position:absolute;width:70751;height:5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">
                        <v:imagedata r:id="rId13" o:title=""/>
                      </v:shape>
                      <v:shapetype id="_x0000_t202" coordsize="21600,21600" o:spt="202" path="m,l,21600r21600,l21600,xe">
                        <v:stroke joinstyle="miter"/>
                        <v:path gradientshapeok="t" o:connecttype="rect"/>
                      </v:shapetype>
                      <v:shape id="Textbox 22" o:spid="_x0000_s1028" type="#_x0000_t202" style="position:absolute;left:611;top:3871;width:56103;height:1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" stroked="f">
                        <v:fill opacity="26214f"/>
                        <v:textbox inset="0,0,0,0">
                          <w:txbxContent>
                            <w:p w14:paraId="02DD0B9B" w14:textId="77777777" w:rsidR="002462C3" w:rsidRDefault="002462C3" w:rsidP="00F35DB7">
                              <w:pPr>
                                <w:spacing w:line="157" w:lineRule="exact"/>
                                <w:ind w:right="-15"/>
                                <w:rPr>
                                  <w:color w:val="000000"/>
                                  <w:sz w:val="17"/>
                                </w:rPr>
                              </w:pPr>
                              <w:r>
                                <w:rPr>
                                  <w:color w:val="3F3F3F"/>
                                  <w:sz w:val="17"/>
                                </w:rPr>
                                <w:t>Peça do processo/documento PMP 2025/063181, materializada por: A.H.N em 04/07/2025 10:26 CPF: ***.405.138-</w:t>
                              </w:r>
                              <w:r>
                                <w:rPr>
                                  <w:color w:val="3F3F3F"/>
                                  <w:spacing w:val="-5"/>
                                  <w:sz w:val="17"/>
                                </w:rPr>
                                <w:t>**</w:t>
                              </w:r>
                            </w:p>
                          </w:txbxContent>
                        </v:textbox>
                      </v:shape>
                      <w10:wrap anchorx="page" anchory="page"/>
                    </v:group>
                  </w:pict>
                </mc:Fallback>
              </mc:AlternateContent>
            </w:r>
            <w:r w:rsidRPr="00F35DB7">
              <w:rPr>
                <w:rFonts w:ascii="Arial" w:hAnsi="Arial" w:cs="Arial"/>
                <w:noProof/>
                <w:sz w:val="16"/>
                <w:szCs w:val="16"/>
                <w:lang w:val="pt-BR" w:eastAsia="pt-BR"/>
              </w:rPr>
              <mc:AlternateContent>
                <mc:Choice Requires="wps">
                  <w:drawing>
                    <wp:anchor distT="0" distB="0" distL="0" distR="0" simplePos="0" relativeHeight="251663360" behindDoc="0" locked="0" layoutInCell="1" allowOverlap="1" wp14:anchorId="4C5FE1C0" wp14:editId="15645759">
                      <wp:simplePos x="0" y="0"/>
                      <wp:positionH relativeFrom="page">
                        <wp:posOffset>7291244</wp:posOffset>
                      </wp:positionH>
                      <wp:positionV relativeFrom="page">
                        <wp:posOffset>2699086</wp:posOffset>
                      </wp:positionV>
                      <wp:extent cx="240029" cy="775208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7752080"/>
                              </a:xfrm>
                              <a:prstGeom prst="rect">
                                <a:avLst/>
                              </a:prstGeom>
                            </wps:spPr>
                            <wps:txbx>
                              <w:txbxContent>
                                <w:p w14:paraId="74011672" w14:textId="77777777" w:rsidR="002462C3" w:rsidRDefault="002462C3" w:rsidP="00F35DB7">
                                  <w:pPr>
                                    <w:spacing w:before="14" w:line="171" w:lineRule="exact"/>
                                    <w:ind w:left="20"/>
                                    <w:rPr>
                                      <w:sz w:val="16"/>
                                    </w:rPr>
                                  </w:pPr>
                                  <w:r>
                                    <w:rPr>
                                      <w:sz w:val="16"/>
                                    </w:rPr>
                                    <w:t xml:space="preserve">Pág. 3 de 7 - Documento assinado digitalmente por BIANCA SANTUCCI RIBEIRO, ANA PAULA PENATI DE </w:t>
                                  </w:r>
                                  <w:r>
                                    <w:rPr>
                                      <w:spacing w:val="-2"/>
                                      <w:sz w:val="16"/>
                                    </w:rPr>
                                    <w:t>FRANCISCO.</w:t>
                                  </w:r>
                                </w:p>
                                <w:p w14:paraId="68C717F6" w14:textId="77777777" w:rsidR="002462C3" w:rsidRDefault="002462C3" w:rsidP="00F35DB7">
                                  <w:pPr>
                                    <w:spacing w:line="171" w:lineRule="exact"/>
                                    <w:ind w:left="20"/>
                                    <w:rPr>
                                      <w:sz w:val="16"/>
                                    </w:rPr>
                                  </w:pPr>
                                  <w:r>
                                    <w:rPr>
                                      <w:sz w:val="16"/>
                                    </w:rPr>
                                    <w:t xml:space="preserve">Para conferência, acesse o site https://sempapel.piracicaba.sp.gov.br/atendimento/conferenciaDocumentos e informe o processo PMP 2025/063181 e o código </w:t>
                                  </w:r>
                                  <w:r>
                                    <w:rPr>
                                      <w:spacing w:val="-2"/>
                                      <w:sz w:val="16"/>
                                    </w:rPr>
                                    <w:t>65Q06S95.</w:t>
                                  </w:r>
                                </w:p>
                              </w:txbxContent>
                            </wps:txbx>
                            <wps:bodyPr vert="vert270" wrap="square" lIns="0" tIns="0" rIns="0" bIns="0" rtlCol="0">
                              <a:noAutofit/>
                            </wps:bodyPr>
                          </wps:wsp>
                        </a:graphicData>
                      </a:graphic>
                    </wp:anchor>
                  </w:drawing>
                </mc:Choice>
                <mc:Fallback>
                  <w:pict>
                    <v:shape w14:anchorId="4C5FE1C0" id="Textbox 23" o:spid="_x0000_s1029" type="#_x0000_t202" style="position:absolute;left:0;text-align:left;margin-left:574.1pt;margin-top:212.55pt;width:18.9pt;height:610.4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" filled="f" stroked="f">
                      <v:path arrowok="t"/>
                      <v:textbox style="layout-flow:vertical;mso-layout-flow-alt:bottom-to-top" inset="0,0,0,0">
                        <w:txbxContent>
                          <w:p w14:paraId="74011672" w14:textId="77777777" w:rsidR="002462C3" w:rsidRDefault="002462C3" w:rsidP="00F35DB7">
                            <w:pPr>
                              <w:spacing w:before="14" w:line="171" w:lineRule="exact"/>
                              <w:ind w:left="20"/>
                              <w:rPr>
                                <w:sz w:val="16"/>
                              </w:rPr>
                            </w:pPr>
                            <w:r>
                              <w:rPr>
                                <w:sz w:val="16"/>
                              </w:rPr>
                              <w:t xml:space="preserve">Pág. 3 de 7 - Documento assinado digitalmente por BIANCA SANTUCCI RIBEIRO, ANA PAULA PENATI DE </w:t>
                            </w:r>
                            <w:r>
                              <w:rPr>
                                <w:spacing w:val="-2"/>
                                <w:sz w:val="16"/>
                              </w:rPr>
                              <w:t>FRANCISCO.</w:t>
                            </w:r>
                          </w:p>
                          <w:p w14:paraId="68C717F6" w14:textId="77777777" w:rsidR="002462C3" w:rsidRDefault="002462C3" w:rsidP="00F35DB7">
                            <w:pPr>
                              <w:spacing w:line="171" w:lineRule="exact"/>
                              <w:ind w:left="20"/>
                              <w:rPr>
                                <w:sz w:val="16"/>
                              </w:rPr>
                            </w:pPr>
                            <w:r>
                              <w:rPr>
                                <w:sz w:val="16"/>
                              </w:rPr>
                              <w:t xml:space="preserve">Para conferência, acesse o site https://sempapel.piracicaba.sp.gov.br/atendimento/conferenciaDocumentos e informe o processo PMP 2025/063181 e o código </w:t>
                            </w:r>
                            <w:r>
                              <w:rPr>
                                <w:spacing w:val="-2"/>
                                <w:sz w:val="16"/>
                              </w:rPr>
                              <w:t>65Q06S95.</w:t>
                            </w:r>
                          </w:p>
                        </w:txbxContent>
                      </v:textbox>
                      <w10:wrap anchorx="page" anchory="page"/>
                    </v:shape>
                  </w:pict>
                </mc:Fallback>
              </mc:AlternateContent>
            </w:r>
            <w:r w:rsidRPr="00F35DB7">
              <w:rPr>
                <w:rFonts w:ascii="Arial" w:hAnsi="Arial" w:cs="Arial"/>
                <w:spacing w:val="-2"/>
                <w:sz w:val="16"/>
                <w:szCs w:val="16"/>
              </w:rPr>
              <w:t>MINERAL</w:t>
            </w:r>
          </w:p>
        </w:tc>
        <w:tc>
          <w:tcPr>
            <w:tcW w:w="810" w:type="pct"/>
            <w:gridSpan w:val="2"/>
            <w:vMerge w:val="restart"/>
            <w:vAlign w:val="center"/>
          </w:tcPr>
          <w:p w14:paraId="7DCA37CF"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pacing w:val="-2"/>
                <w:sz w:val="16"/>
                <w:szCs w:val="16"/>
              </w:rPr>
              <w:t>Jarra</w:t>
            </w:r>
          </w:p>
        </w:tc>
        <w:tc>
          <w:tcPr>
            <w:tcW w:w="2374" w:type="pct"/>
            <w:gridSpan w:val="3"/>
            <w:vMerge w:val="restart"/>
            <w:tcBorders>
              <w:right w:val="single" w:sz="4" w:space="0" w:color="auto"/>
            </w:tcBorders>
            <w:vAlign w:val="center"/>
          </w:tcPr>
          <w:p w14:paraId="73BC4920" w14:textId="77777777" w:rsidR="00F35DB7" w:rsidRPr="00F35DB7" w:rsidRDefault="00F35DB7" w:rsidP="00F35DB7">
            <w:pPr>
              <w:pStyle w:val="TableParagraph"/>
              <w:tabs>
                <w:tab w:val="left" w:pos="1563"/>
                <w:tab w:val="left" w:pos="2067"/>
                <w:tab w:val="left" w:pos="3228"/>
                <w:tab w:val="left" w:pos="4366"/>
              </w:tabs>
              <w:spacing w:line="232" w:lineRule="exact"/>
              <w:ind w:left="71"/>
              <w:rPr>
                <w:rFonts w:ascii="Arial" w:hAnsi="Arial" w:cs="Arial"/>
                <w:sz w:val="16"/>
                <w:szCs w:val="16"/>
              </w:rPr>
            </w:pPr>
            <w:r w:rsidRPr="00F35DB7">
              <w:rPr>
                <w:rFonts w:ascii="Arial" w:hAnsi="Arial" w:cs="Arial"/>
                <w:spacing w:val="-2"/>
                <w:sz w:val="16"/>
                <w:szCs w:val="16"/>
              </w:rPr>
              <w:t>Saborizada</w:t>
            </w:r>
            <w:r w:rsidRPr="00F35DB7">
              <w:rPr>
                <w:rFonts w:ascii="Arial" w:hAnsi="Arial" w:cs="Arial"/>
                <w:sz w:val="16"/>
                <w:szCs w:val="16"/>
              </w:rPr>
              <w:tab/>
            </w:r>
            <w:r w:rsidRPr="00F35DB7">
              <w:rPr>
                <w:rFonts w:ascii="Arial" w:hAnsi="Arial" w:cs="Arial"/>
                <w:spacing w:val="-10"/>
                <w:sz w:val="16"/>
                <w:szCs w:val="16"/>
              </w:rPr>
              <w:t>–</w:t>
            </w:r>
            <w:r w:rsidRPr="00F35DB7">
              <w:rPr>
                <w:rFonts w:ascii="Arial" w:hAnsi="Arial" w:cs="Arial"/>
                <w:sz w:val="16"/>
                <w:szCs w:val="16"/>
              </w:rPr>
              <w:tab/>
            </w:r>
            <w:r w:rsidRPr="00F35DB7">
              <w:rPr>
                <w:rFonts w:ascii="Arial" w:hAnsi="Arial" w:cs="Arial"/>
                <w:spacing w:val="-2"/>
                <w:sz w:val="16"/>
                <w:szCs w:val="16"/>
              </w:rPr>
              <w:t>sabores</w:t>
            </w:r>
            <w:r w:rsidRPr="00F35DB7">
              <w:rPr>
                <w:rFonts w:ascii="Arial" w:hAnsi="Arial" w:cs="Arial"/>
                <w:sz w:val="16"/>
                <w:szCs w:val="16"/>
              </w:rPr>
              <w:tab/>
            </w:r>
            <w:r w:rsidRPr="00F35DB7">
              <w:rPr>
                <w:rFonts w:ascii="Arial" w:hAnsi="Arial" w:cs="Arial"/>
                <w:spacing w:val="-2"/>
                <w:sz w:val="16"/>
                <w:szCs w:val="16"/>
              </w:rPr>
              <w:t>abacaxi</w:t>
            </w:r>
            <w:r w:rsidRPr="00F35DB7">
              <w:rPr>
                <w:rFonts w:ascii="Arial" w:hAnsi="Arial" w:cs="Arial"/>
                <w:sz w:val="16"/>
                <w:szCs w:val="16"/>
              </w:rPr>
              <w:tab/>
            </w:r>
            <w:r w:rsidRPr="00F35DB7">
              <w:rPr>
                <w:rFonts w:ascii="Arial" w:hAnsi="Arial" w:cs="Arial"/>
                <w:spacing w:val="-5"/>
                <w:sz w:val="16"/>
                <w:szCs w:val="16"/>
              </w:rPr>
              <w:t>com</w:t>
            </w:r>
          </w:p>
          <w:p w14:paraId="51CBED85" w14:textId="194E4358" w:rsidR="00F35DB7" w:rsidRPr="00F35DB7" w:rsidRDefault="00F35DB7" w:rsidP="00F35DB7">
            <w:pPr>
              <w:pStyle w:val="TableParagraph"/>
              <w:spacing w:line="234" w:lineRule="exact"/>
              <w:ind w:left="73"/>
              <w:rPr>
                <w:rFonts w:ascii="Arial" w:hAnsi="Arial" w:cs="Arial"/>
                <w:sz w:val="16"/>
                <w:szCs w:val="16"/>
              </w:rPr>
            </w:pPr>
            <w:r w:rsidRPr="00F35DB7">
              <w:rPr>
                <w:rFonts w:ascii="Arial" w:hAnsi="Arial" w:cs="Arial"/>
                <w:sz w:val="16"/>
                <w:szCs w:val="16"/>
              </w:rPr>
              <w:t>hortelã/limão,</w:t>
            </w:r>
            <w:r w:rsidRPr="00F35DB7">
              <w:rPr>
                <w:rFonts w:ascii="Arial" w:hAnsi="Arial" w:cs="Arial"/>
                <w:spacing w:val="-5"/>
                <w:sz w:val="16"/>
                <w:szCs w:val="16"/>
              </w:rPr>
              <w:t xml:space="preserve"> </w:t>
            </w:r>
            <w:r w:rsidRPr="00F35DB7">
              <w:rPr>
                <w:rFonts w:ascii="Arial" w:hAnsi="Arial" w:cs="Arial"/>
                <w:sz w:val="16"/>
                <w:szCs w:val="16"/>
              </w:rPr>
              <w:t>lima</w:t>
            </w:r>
            <w:r w:rsidRPr="00F35DB7">
              <w:rPr>
                <w:rFonts w:ascii="Arial" w:hAnsi="Arial" w:cs="Arial"/>
                <w:spacing w:val="-4"/>
                <w:sz w:val="16"/>
                <w:szCs w:val="16"/>
              </w:rPr>
              <w:t xml:space="preserve"> </w:t>
            </w:r>
            <w:r w:rsidRPr="00F35DB7">
              <w:rPr>
                <w:rFonts w:ascii="Arial" w:hAnsi="Arial" w:cs="Arial"/>
                <w:sz w:val="16"/>
                <w:szCs w:val="16"/>
              </w:rPr>
              <w:t>e</w:t>
            </w:r>
            <w:r w:rsidRPr="00F35DB7">
              <w:rPr>
                <w:rFonts w:ascii="Arial" w:hAnsi="Arial" w:cs="Arial"/>
                <w:spacing w:val="-3"/>
                <w:sz w:val="16"/>
                <w:szCs w:val="16"/>
              </w:rPr>
              <w:t xml:space="preserve"> </w:t>
            </w:r>
            <w:r w:rsidRPr="00F35DB7">
              <w:rPr>
                <w:rFonts w:ascii="Arial" w:hAnsi="Arial" w:cs="Arial"/>
                <w:spacing w:val="-2"/>
                <w:sz w:val="16"/>
                <w:szCs w:val="16"/>
              </w:rPr>
              <w:t>hortelã</w:t>
            </w:r>
          </w:p>
        </w:tc>
        <w:tc>
          <w:tcPr>
            <w:tcW w:w="357" w:type="pct"/>
            <w:tcBorders>
              <w:top w:val="single" w:sz="4" w:space="0" w:color="auto"/>
              <w:left w:val="single" w:sz="4" w:space="0" w:color="auto"/>
              <w:bottom w:val="nil"/>
              <w:right w:val="nil"/>
            </w:tcBorders>
            <w:vAlign w:val="center"/>
          </w:tcPr>
          <w:p w14:paraId="1763E1C2"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pacing w:val="-5"/>
                <w:sz w:val="16"/>
                <w:szCs w:val="16"/>
              </w:rPr>
              <w:t>LT</w:t>
            </w:r>
          </w:p>
        </w:tc>
        <w:tc>
          <w:tcPr>
            <w:tcW w:w="779" w:type="pct"/>
            <w:gridSpan w:val="2"/>
            <w:tcBorders>
              <w:top w:val="single" w:sz="4" w:space="0" w:color="auto"/>
              <w:left w:val="nil"/>
              <w:bottom w:val="nil"/>
              <w:right w:val="single" w:sz="4" w:space="0" w:color="auto"/>
            </w:tcBorders>
            <w:vAlign w:val="center"/>
          </w:tcPr>
          <w:p w14:paraId="6DD88C2A" w14:textId="77777777" w:rsidR="00F35DB7" w:rsidRPr="00F35DB7" w:rsidRDefault="00F35DB7" w:rsidP="00F35DB7">
            <w:pPr>
              <w:pStyle w:val="TableParagraph"/>
              <w:spacing w:line="232" w:lineRule="exact"/>
              <w:ind w:left="16"/>
              <w:rPr>
                <w:rFonts w:ascii="Arial" w:hAnsi="Arial" w:cs="Arial"/>
                <w:b/>
                <w:sz w:val="16"/>
                <w:szCs w:val="16"/>
              </w:rPr>
            </w:pPr>
            <w:r w:rsidRPr="00F35DB7">
              <w:rPr>
                <w:rFonts w:ascii="Arial" w:hAnsi="Arial" w:cs="Arial"/>
                <w:b/>
                <w:spacing w:val="-10"/>
                <w:sz w:val="16"/>
                <w:szCs w:val="16"/>
              </w:rPr>
              <w:t>2</w:t>
            </w:r>
          </w:p>
        </w:tc>
      </w:tr>
      <w:tr w:rsidR="00F35DB7" w:rsidRPr="00291381" w14:paraId="140A8FDF" w14:textId="77777777" w:rsidTr="003D61AA">
        <w:trPr>
          <w:trHeight w:val="254"/>
        </w:trPr>
        <w:tc>
          <w:tcPr>
            <w:tcW w:w="680" w:type="pct"/>
            <w:vMerge/>
            <w:vAlign w:val="center"/>
          </w:tcPr>
          <w:p w14:paraId="61626314" w14:textId="77777777" w:rsidR="00F35DB7" w:rsidRPr="00F35DB7" w:rsidRDefault="00F35DB7" w:rsidP="00F35DB7">
            <w:pPr>
              <w:pStyle w:val="TableParagraph"/>
              <w:spacing w:line="234" w:lineRule="exact"/>
              <w:ind w:left="152"/>
              <w:rPr>
                <w:rFonts w:ascii="Arial" w:hAnsi="Arial" w:cs="Arial"/>
                <w:sz w:val="16"/>
                <w:szCs w:val="16"/>
              </w:rPr>
            </w:pPr>
          </w:p>
        </w:tc>
        <w:tc>
          <w:tcPr>
            <w:tcW w:w="810" w:type="pct"/>
            <w:gridSpan w:val="2"/>
            <w:vMerge/>
            <w:vAlign w:val="center"/>
          </w:tcPr>
          <w:p w14:paraId="167FD32E" w14:textId="77777777" w:rsidR="00F35DB7" w:rsidRPr="00F35DB7" w:rsidRDefault="00F35DB7" w:rsidP="00F35DB7">
            <w:pPr>
              <w:pStyle w:val="TableParagraph"/>
              <w:ind w:left="0"/>
              <w:rPr>
                <w:rFonts w:ascii="Arial" w:hAnsi="Arial" w:cs="Arial"/>
                <w:sz w:val="16"/>
                <w:szCs w:val="16"/>
              </w:rPr>
            </w:pPr>
          </w:p>
        </w:tc>
        <w:tc>
          <w:tcPr>
            <w:tcW w:w="2374" w:type="pct"/>
            <w:gridSpan w:val="3"/>
            <w:vMerge/>
            <w:tcBorders>
              <w:right w:val="single" w:sz="4" w:space="0" w:color="auto"/>
            </w:tcBorders>
            <w:vAlign w:val="center"/>
          </w:tcPr>
          <w:p w14:paraId="40D5482E" w14:textId="6060918A" w:rsidR="00F35DB7" w:rsidRPr="00F35DB7" w:rsidRDefault="00F35DB7" w:rsidP="00F35DB7">
            <w:pPr>
              <w:pStyle w:val="TableParagraph"/>
              <w:spacing w:line="234" w:lineRule="exact"/>
              <w:ind w:left="73"/>
              <w:rPr>
                <w:rFonts w:ascii="Arial" w:hAnsi="Arial" w:cs="Arial"/>
                <w:sz w:val="16"/>
                <w:szCs w:val="16"/>
              </w:rPr>
            </w:pPr>
          </w:p>
        </w:tc>
        <w:tc>
          <w:tcPr>
            <w:tcW w:w="397" w:type="pct"/>
            <w:gridSpan w:val="2"/>
            <w:tcBorders>
              <w:top w:val="nil"/>
              <w:left w:val="single" w:sz="4" w:space="0" w:color="auto"/>
              <w:bottom w:val="single" w:sz="4" w:space="0" w:color="auto"/>
              <w:right w:val="nil"/>
            </w:tcBorders>
            <w:vAlign w:val="center"/>
          </w:tcPr>
          <w:p w14:paraId="513ED697" w14:textId="77777777" w:rsidR="00F35DB7" w:rsidRPr="00F35DB7" w:rsidRDefault="00F35DB7" w:rsidP="00F35DB7">
            <w:pPr>
              <w:pStyle w:val="TableParagraph"/>
              <w:ind w:left="0"/>
              <w:rPr>
                <w:rFonts w:ascii="Arial" w:hAnsi="Arial" w:cs="Arial"/>
                <w:sz w:val="16"/>
                <w:szCs w:val="16"/>
              </w:rPr>
            </w:pPr>
          </w:p>
        </w:tc>
        <w:tc>
          <w:tcPr>
            <w:tcW w:w="739" w:type="pct"/>
            <w:tcBorders>
              <w:top w:val="nil"/>
              <w:left w:val="nil"/>
              <w:bottom w:val="single" w:sz="4" w:space="0" w:color="auto"/>
              <w:right w:val="single" w:sz="4" w:space="0" w:color="auto"/>
            </w:tcBorders>
            <w:vAlign w:val="center"/>
          </w:tcPr>
          <w:p w14:paraId="72BB3C70" w14:textId="77777777" w:rsidR="00F35DB7" w:rsidRPr="00F35DB7" w:rsidRDefault="00F35DB7" w:rsidP="00F35DB7">
            <w:pPr>
              <w:pStyle w:val="TableParagraph"/>
              <w:ind w:left="0"/>
              <w:rPr>
                <w:rFonts w:ascii="Arial" w:hAnsi="Arial" w:cs="Arial"/>
                <w:sz w:val="16"/>
                <w:szCs w:val="16"/>
              </w:rPr>
            </w:pPr>
          </w:p>
        </w:tc>
      </w:tr>
      <w:tr w:rsidR="00F35DB7" w:rsidRPr="00291381" w14:paraId="5DFEAE4E" w14:textId="77777777" w:rsidTr="003D61AA">
        <w:trPr>
          <w:trHeight w:val="1011"/>
        </w:trPr>
        <w:tc>
          <w:tcPr>
            <w:tcW w:w="680" w:type="pct"/>
            <w:vAlign w:val="center"/>
          </w:tcPr>
          <w:p w14:paraId="743E2929" w14:textId="77777777" w:rsidR="00F35DB7" w:rsidRPr="00F35DB7" w:rsidRDefault="00F35DB7" w:rsidP="00F35DB7">
            <w:pPr>
              <w:pStyle w:val="TableParagraph"/>
              <w:ind w:left="136" w:right="120" w:hanging="3"/>
              <w:rPr>
                <w:rFonts w:ascii="Arial" w:hAnsi="Arial" w:cs="Arial"/>
                <w:sz w:val="16"/>
                <w:szCs w:val="16"/>
              </w:rPr>
            </w:pPr>
            <w:r w:rsidRPr="00F35DB7">
              <w:rPr>
                <w:rFonts w:ascii="Arial" w:hAnsi="Arial" w:cs="Arial"/>
                <w:sz w:val="16"/>
                <w:szCs w:val="16"/>
              </w:rPr>
              <w:t>2 TIPOS DE</w:t>
            </w:r>
            <w:r w:rsidRPr="00F35DB7">
              <w:rPr>
                <w:rFonts w:ascii="Arial" w:hAnsi="Arial" w:cs="Arial"/>
                <w:spacing w:val="-16"/>
                <w:sz w:val="16"/>
                <w:szCs w:val="16"/>
              </w:rPr>
              <w:t xml:space="preserve"> </w:t>
            </w:r>
            <w:r w:rsidRPr="00F35DB7">
              <w:rPr>
                <w:rFonts w:ascii="Arial" w:hAnsi="Arial" w:cs="Arial"/>
                <w:sz w:val="16"/>
                <w:szCs w:val="16"/>
              </w:rPr>
              <w:t xml:space="preserve">SUCO </w:t>
            </w:r>
            <w:r w:rsidRPr="00F35DB7">
              <w:rPr>
                <w:rFonts w:ascii="Arial" w:hAnsi="Arial" w:cs="Arial"/>
                <w:spacing w:val="-5"/>
                <w:sz w:val="16"/>
                <w:szCs w:val="16"/>
              </w:rPr>
              <w:t>NATURAL</w:t>
            </w:r>
          </w:p>
          <w:p w14:paraId="0FBE1138" w14:textId="77777777" w:rsidR="00F35DB7" w:rsidRPr="00F35DB7" w:rsidRDefault="00F35DB7" w:rsidP="00F35DB7">
            <w:pPr>
              <w:pStyle w:val="TableParagraph"/>
              <w:spacing w:line="233" w:lineRule="exact"/>
              <w:ind w:right="2"/>
              <w:rPr>
                <w:rFonts w:ascii="Arial" w:hAnsi="Arial" w:cs="Arial"/>
                <w:sz w:val="16"/>
                <w:szCs w:val="16"/>
              </w:rPr>
            </w:pPr>
            <w:r w:rsidRPr="00F35DB7">
              <w:rPr>
                <w:rFonts w:ascii="Arial" w:hAnsi="Arial" w:cs="Arial"/>
                <w:sz w:val="16"/>
                <w:szCs w:val="16"/>
              </w:rPr>
              <w:t>OU</w:t>
            </w:r>
            <w:r w:rsidRPr="00F35DB7">
              <w:rPr>
                <w:rFonts w:ascii="Arial" w:hAnsi="Arial" w:cs="Arial"/>
                <w:spacing w:val="-5"/>
                <w:sz w:val="16"/>
                <w:szCs w:val="16"/>
              </w:rPr>
              <w:t xml:space="preserve"> </w:t>
            </w:r>
            <w:r w:rsidRPr="00F35DB7">
              <w:rPr>
                <w:rFonts w:ascii="Arial" w:hAnsi="Arial" w:cs="Arial"/>
                <w:spacing w:val="-2"/>
                <w:sz w:val="16"/>
                <w:szCs w:val="16"/>
              </w:rPr>
              <w:t>POLPA</w:t>
            </w:r>
          </w:p>
        </w:tc>
        <w:tc>
          <w:tcPr>
            <w:tcW w:w="810" w:type="pct"/>
            <w:gridSpan w:val="2"/>
            <w:vAlign w:val="center"/>
          </w:tcPr>
          <w:p w14:paraId="09A7469F" w14:textId="77777777" w:rsidR="00F35DB7" w:rsidRPr="00F35DB7" w:rsidRDefault="00F35DB7" w:rsidP="00F35DB7">
            <w:pPr>
              <w:pStyle w:val="TableParagraph"/>
              <w:spacing w:before="124"/>
              <w:ind w:left="0"/>
              <w:rPr>
                <w:rFonts w:ascii="Arial" w:hAnsi="Arial" w:cs="Arial"/>
                <w:sz w:val="16"/>
                <w:szCs w:val="16"/>
              </w:rPr>
            </w:pPr>
          </w:p>
          <w:p w14:paraId="714CFADB" w14:textId="77777777" w:rsidR="00F35DB7" w:rsidRPr="00F35DB7" w:rsidRDefault="00F35DB7" w:rsidP="00F35DB7">
            <w:pPr>
              <w:pStyle w:val="TableParagraph"/>
              <w:ind w:left="16"/>
              <w:rPr>
                <w:rFonts w:ascii="Arial" w:hAnsi="Arial" w:cs="Arial"/>
                <w:sz w:val="16"/>
                <w:szCs w:val="16"/>
              </w:rPr>
            </w:pPr>
            <w:r w:rsidRPr="00F35DB7">
              <w:rPr>
                <w:rFonts w:ascii="Arial" w:hAnsi="Arial" w:cs="Arial"/>
                <w:spacing w:val="-2"/>
                <w:sz w:val="16"/>
                <w:szCs w:val="16"/>
              </w:rPr>
              <w:t>Jarra</w:t>
            </w:r>
          </w:p>
        </w:tc>
        <w:tc>
          <w:tcPr>
            <w:tcW w:w="2374" w:type="pct"/>
            <w:gridSpan w:val="3"/>
            <w:vAlign w:val="center"/>
          </w:tcPr>
          <w:p w14:paraId="31408D22" w14:textId="77777777" w:rsidR="00F35DB7" w:rsidRPr="00F35DB7" w:rsidRDefault="00F35DB7" w:rsidP="00F35DB7">
            <w:pPr>
              <w:pStyle w:val="TableParagraph"/>
              <w:spacing w:before="251"/>
              <w:ind w:left="73"/>
              <w:rPr>
                <w:rFonts w:ascii="Arial" w:hAnsi="Arial" w:cs="Arial"/>
                <w:sz w:val="16"/>
                <w:szCs w:val="16"/>
              </w:rPr>
            </w:pPr>
            <w:r w:rsidRPr="00F35DB7">
              <w:rPr>
                <w:rFonts w:ascii="Arial" w:hAnsi="Arial" w:cs="Arial"/>
                <w:sz w:val="16"/>
                <w:szCs w:val="16"/>
              </w:rPr>
              <w:t xml:space="preserve">Sabores – Laranja, Uva, Maracujá, Abacaxi ou </w:t>
            </w:r>
            <w:r w:rsidRPr="00F35DB7">
              <w:rPr>
                <w:rFonts w:ascii="Arial" w:hAnsi="Arial" w:cs="Arial"/>
                <w:spacing w:val="-4"/>
                <w:sz w:val="16"/>
                <w:szCs w:val="16"/>
              </w:rPr>
              <w:t>Caju</w:t>
            </w:r>
          </w:p>
        </w:tc>
        <w:tc>
          <w:tcPr>
            <w:tcW w:w="397" w:type="pct"/>
            <w:gridSpan w:val="2"/>
            <w:tcBorders>
              <w:top w:val="single" w:sz="4" w:space="0" w:color="auto"/>
            </w:tcBorders>
            <w:vAlign w:val="center"/>
          </w:tcPr>
          <w:p w14:paraId="147328A5" w14:textId="77777777" w:rsidR="00F35DB7" w:rsidRPr="00F35DB7" w:rsidRDefault="00F35DB7" w:rsidP="00F35DB7">
            <w:pPr>
              <w:pStyle w:val="TableParagraph"/>
              <w:spacing w:before="124"/>
              <w:ind w:left="0"/>
              <w:rPr>
                <w:rFonts w:ascii="Arial" w:hAnsi="Arial" w:cs="Arial"/>
                <w:sz w:val="16"/>
                <w:szCs w:val="16"/>
              </w:rPr>
            </w:pPr>
          </w:p>
          <w:p w14:paraId="20EB0CDF" w14:textId="77777777" w:rsidR="00F35DB7" w:rsidRPr="00F35DB7" w:rsidRDefault="00F35DB7" w:rsidP="00F35DB7">
            <w:pPr>
              <w:pStyle w:val="TableParagraph"/>
              <w:ind w:left="256"/>
              <w:rPr>
                <w:rFonts w:ascii="Arial" w:hAnsi="Arial" w:cs="Arial"/>
                <w:sz w:val="16"/>
                <w:szCs w:val="16"/>
              </w:rPr>
            </w:pPr>
            <w:r w:rsidRPr="00F35DB7">
              <w:rPr>
                <w:rFonts w:ascii="Arial" w:hAnsi="Arial" w:cs="Arial"/>
                <w:spacing w:val="-5"/>
                <w:sz w:val="16"/>
                <w:szCs w:val="16"/>
              </w:rPr>
              <w:t>LT</w:t>
            </w:r>
          </w:p>
        </w:tc>
        <w:tc>
          <w:tcPr>
            <w:tcW w:w="739" w:type="pct"/>
            <w:tcBorders>
              <w:top w:val="single" w:sz="4" w:space="0" w:color="auto"/>
            </w:tcBorders>
            <w:vAlign w:val="center"/>
          </w:tcPr>
          <w:p w14:paraId="74599310" w14:textId="77777777" w:rsidR="00F35DB7" w:rsidRPr="00F35DB7" w:rsidRDefault="00F35DB7" w:rsidP="00F35DB7">
            <w:pPr>
              <w:pStyle w:val="TableParagraph"/>
              <w:spacing w:before="124"/>
              <w:ind w:left="0"/>
              <w:rPr>
                <w:rFonts w:ascii="Arial" w:hAnsi="Arial" w:cs="Arial"/>
                <w:sz w:val="16"/>
                <w:szCs w:val="16"/>
              </w:rPr>
            </w:pPr>
          </w:p>
          <w:p w14:paraId="2B6BB4AA" w14:textId="77777777" w:rsidR="00F35DB7" w:rsidRPr="00F35DB7" w:rsidRDefault="00F35DB7" w:rsidP="00F35DB7">
            <w:pPr>
              <w:pStyle w:val="TableParagraph"/>
              <w:ind w:left="45" w:right="57"/>
              <w:rPr>
                <w:rFonts w:ascii="Arial" w:hAnsi="Arial" w:cs="Arial"/>
                <w:b/>
                <w:sz w:val="16"/>
                <w:szCs w:val="16"/>
              </w:rPr>
            </w:pPr>
            <w:r w:rsidRPr="00F35DB7">
              <w:rPr>
                <w:rFonts w:ascii="Arial" w:hAnsi="Arial" w:cs="Arial"/>
                <w:b/>
                <w:spacing w:val="-10"/>
                <w:sz w:val="16"/>
                <w:szCs w:val="16"/>
              </w:rPr>
              <w:t>2</w:t>
            </w:r>
          </w:p>
        </w:tc>
      </w:tr>
      <w:tr w:rsidR="00F35DB7" w:rsidRPr="00291381" w14:paraId="7F4F3308" w14:textId="77777777" w:rsidTr="003D61AA">
        <w:trPr>
          <w:trHeight w:val="506"/>
        </w:trPr>
        <w:tc>
          <w:tcPr>
            <w:tcW w:w="680" w:type="pct"/>
            <w:vAlign w:val="center"/>
          </w:tcPr>
          <w:p w14:paraId="0E71CA4B" w14:textId="77777777" w:rsidR="00F35DB7" w:rsidRPr="00F35DB7" w:rsidRDefault="00F35DB7" w:rsidP="00F35DB7">
            <w:pPr>
              <w:pStyle w:val="TableParagraph"/>
              <w:spacing w:line="252" w:lineRule="exact"/>
              <w:ind w:left="232" w:right="206" w:hanging="6"/>
              <w:rPr>
                <w:rFonts w:ascii="Arial" w:hAnsi="Arial" w:cs="Arial"/>
                <w:sz w:val="16"/>
                <w:szCs w:val="16"/>
              </w:rPr>
            </w:pPr>
            <w:r w:rsidRPr="00F35DB7">
              <w:rPr>
                <w:rFonts w:ascii="Arial" w:hAnsi="Arial" w:cs="Arial"/>
                <w:sz w:val="16"/>
                <w:szCs w:val="16"/>
              </w:rPr>
              <w:t>PÃO</w:t>
            </w:r>
            <w:r w:rsidRPr="00F35DB7">
              <w:rPr>
                <w:rFonts w:ascii="Arial" w:hAnsi="Arial" w:cs="Arial"/>
                <w:spacing w:val="-16"/>
                <w:sz w:val="16"/>
                <w:szCs w:val="16"/>
              </w:rPr>
              <w:t xml:space="preserve"> </w:t>
            </w:r>
            <w:r w:rsidRPr="00F35DB7">
              <w:rPr>
                <w:rFonts w:ascii="Arial" w:hAnsi="Arial" w:cs="Arial"/>
                <w:sz w:val="16"/>
                <w:szCs w:val="16"/>
              </w:rPr>
              <w:t xml:space="preserve">DE </w:t>
            </w:r>
            <w:r w:rsidRPr="00F35DB7">
              <w:rPr>
                <w:rFonts w:ascii="Arial" w:hAnsi="Arial" w:cs="Arial"/>
                <w:spacing w:val="-2"/>
                <w:sz w:val="16"/>
                <w:szCs w:val="16"/>
              </w:rPr>
              <w:t>QUEIJO</w:t>
            </w:r>
          </w:p>
        </w:tc>
        <w:tc>
          <w:tcPr>
            <w:tcW w:w="810" w:type="pct"/>
            <w:gridSpan w:val="2"/>
            <w:vAlign w:val="center"/>
          </w:tcPr>
          <w:p w14:paraId="3E6A5E90" w14:textId="77777777" w:rsidR="00F35DB7" w:rsidRPr="00F35DB7" w:rsidRDefault="00F35DB7" w:rsidP="00F35DB7">
            <w:pPr>
              <w:pStyle w:val="TableParagraph"/>
              <w:spacing w:before="125"/>
              <w:ind w:left="568"/>
              <w:rPr>
                <w:rFonts w:ascii="Arial" w:hAnsi="Arial" w:cs="Arial"/>
                <w:sz w:val="16"/>
                <w:szCs w:val="16"/>
              </w:rPr>
            </w:pPr>
            <w:r w:rsidRPr="00F35DB7">
              <w:rPr>
                <w:rFonts w:ascii="Arial" w:hAnsi="Arial" w:cs="Arial"/>
                <w:spacing w:val="-2"/>
                <w:sz w:val="16"/>
                <w:szCs w:val="16"/>
              </w:rPr>
              <w:t>Assados</w:t>
            </w:r>
          </w:p>
        </w:tc>
        <w:tc>
          <w:tcPr>
            <w:tcW w:w="2374" w:type="pct"/>
            <w:gridSpan w:val="3"/>
            <w:vAlign w:val="center"/>
          </w:tcPr>
          <w:p w14:paraId="11BA8073" w14:textId="77777777" w:rsidR="00F35DB7" w:rsidRPr="00F35DB7" w:rsidRDefault="00F35DB7" w:rsidP="00F35DB7">
            <w:pPr>
              <w:pStyle w:val="TableParagraph"/>
              <w:spacing w:line="252" w:lineRule="exact"/>
              <w:ind w:left="73"/>
              <w:rPr>
                <w:rFonts w:ascii="Arial" w:hAnsi="Arial" w:cs="Arial"/>
                <w:sz w:val="16"/>
                <w:szCs w:val="16"/>
              </w:rPr>
            </w:pPr>
            <w:r w:rsidRPr="00F35DB7">
              <w:rPr>
                <w:rFonts w:ascii="Arial" w:hAnsi="Arial" w:cs="Arial"/>
                <w:sz w:val="16"/>
                <w:szCs w:val="16"/>
              </w:rPr>
              <w:t>Servido</w:t>
            </w:r>
            <w:r w:rsidRPr="00F35DB7">
              <w:rPr>
                <w:rFonts w:ascii="Arial" w:hAnsi="Arial" w:cs="Arial"/>
                <w:spacing w:val="80"/>
                <w:sz w:val="16"/>
                <w:szCs w:val="16"/>
              </w:rPr>
              <w:t xml:space="preserve"> </w:t>
            </w:r>
            <w:r w:rsidRPr="00F35DB7">
              <w:rPr>
                <w:rFonts w:ascii="Arial" w:hAnsi="Arial" w:cs="Arial"/>
                <w:sz w:val="16"/>
                <w:szCs w:val="16"/>
              </w:rPr>
              <w:t>em</w:t>
            </w:r>
            <w:r w:rsidRPr="00F35DB7">
              <w:rPr>
                <w:rFonts w:ascii="Arial" w:hAnsi="Arial" w:cs="Arial"/>
                <w:spacing w:val="80"/>
                <w:sz w:val="16"/>
                <w:szCs w:val="16"/>
              </w:rPr>
              <w:t xml:space="preserve"> </w:t>
            </w:r>
            <w:r w:rsidRPr="00F35DB7">
              <w:rPr>
                <w:rFonts w:ascii="Arial" w:hAnsi="Arial" w:cs="Arial"/>
                <w:sz w:val="16"/>
                <w:szCs w:val="16"/>
              </w:rPr>
              <w:t>recipiente</w:t>
            </w:r>
            <w:r w:rsidRPr="00F35DB7">
              <w:rPr>
                <w:rFonts w:ascii="Arial" w:hAnsi="Arial" w:cs="Arial"/>
                <w:spacing w:val="80"/>
                <w:sz w:val="16"/>
                <w:szCs w:val="16"/>
              </w:rPr>
              <w:t xml:space="preserve"> </w:t>
            </w:r>
            <w:r w:rsidRPr="00F35DB7">
              <w:rPr>
                <w:rFonts w:ascii="Arial" w:hAnsi="Arial" w:cs="Arial"/>
                <w:sz w:val="16"/>
                <w:szCs w:val="16"/>
              </w:rPr>
              <w:t>adequado,</w:t>
            </w:r>
            <w:r w:rsidRPr="00F35DB7">
              <w:rPr>
                <w:rFonts w:ascii="Arial" w:hAnsi="Arial" w:cs="Arial"/>
                <w:spacing w:val="40"/>
                <w:sz w:val="16"/>
                <w:szCs w:val="16"/>
              </w:rPr>
              <w:t xml:space="preserve"> </w:t>
            </w:r>
            <w:r w:rsidRPr="00F35DB7">
              <w:rPr>
                <w:rFonts w:ascii="Arial" w:hAnsi="Arial" w:cs="Arial"/>
                <w:sz w:val="16"/>
                <w:szCs w:val="16"/>
              </w:rPr>
              <w:t>Tam:</w:t>
            </w:r>
            <w:r w:rsidRPr="00F35DB7">
              <w:rPr>
                <w:rFonts w:ascii="Arial" w:hAnsi="Arial" w:cs="Arial"/>
                <w:spacing w:val="80"/>
                <w:sz w:val="16"/>
                <w:szCs w:val="16"/>
              </w:rPr>
              <w:t xml:space="preserve"> </w:t>
            </w:r>
            <w:r w:rsidRPr="00F35DB7">
              <w:rPr>
                <w:rFonts w:ascii="Arial" w:hAnsi="Arial" w:cs="Arial"/>
                <w:sz w:val="16"/>
                <w:szCs w:val="16"/>
              </w:rPr>
              <w:t>mini e/ou médio</w:t>
            </w:r>
          </w:p>
        </w:tc>
        <w:tc>
          <w:tcPr>
            <w:tcW w:w="397" w:type="pct"/>
            <w:gridSpan w:val="2"/>
            <w:vAlign w:val="center"/>
          </w:tcPr>
          <w:p w14:paraId="3ADE6FDA" w14:textId="77777777" w:rsidR="00F35DB7" w:rsidRPr="00F35DB7" w:rsidRDefault="00F35DB7" w:rsidP="00F35DB7">
            <w:pPr>
              <w:pStyle w:val="TableParagraph"/>
              <w:spacing w:before="125"/>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0275E141" w14:textId="77777777" w:rsidR="00F35DB7" w:rsidRPr="00F35DB7" w:rsidRDefault="00F35DB7" w:rsidP="00F35DB7">
            <w:pPr>
              <w:pStyle w:val="TableParagraph"/>
              <w:spacing w:before="125"/>
              <w:ind w:left="45" w:right="61"/>
              <w:rPr>
                <w:rFonts w:ascii="Arial" w:hAnsi="Arial" w:cs="Arial"/>
                <w:b/>
                <w:sz w:val="16"/>
                <w:szCs w:val="16"/>
              </w:rPr>
            </w:pPr>
            <w:r w:rsidRPr="00F35DB7">
              <w:rPr>
                <w:rFonts w:ascii="Arial" w:hAnsi="Arial" w:cs="Arial"/>
                <w:b/>
                <w:spacing w:val="-5"/>
                <w:sz w:val="16"/>
                <w:szCs w:val="16"/>
              </w:rPr>
              <w:t>100</w:t>
            </w:r>
          </w:p>
        </w:tc>
      </w:tr>
      <w:tr w:rsidR="00F35DB7" w:rsidRPr="00291381" w14:paraId="6AD0E056" w14:textId="77777777" w:rsidTr="003D61AA">
        <w:trPr>
          <w:trHeight w:val="505"/>
        </w:trPr>
        <w:tc>
          <w:tcPr>
            <w:tcW w:w="680" w:type="pct"/>
            <w:vAlign w:val="center"/>
          </w:tcPr>
          <w:p w14:paraId="1C65B17F" w14:textId="77777777" w:rsidR="00F35DB7" w:rsidRPr="00F35DB7" w:rsidRDefault="00F35DB7" w:rsidP="00F35DB7">
            <w:pPr>
              <w:pStyle w:val="TableParagraph"/>
              <w:spacing w:line="252" w:lineRule="exact"/>
              <w:ind w:left="396" w:right="125" w:hanging="250"/>
              <w:rPr>
                <w:rFonts w:ascii="Arial" w:hAnsi="Arial" w:cs="Arial"/>
                <w:sz w:val="16"/>
                <w:szCs w:val="16"/>
              </w:rPr>
            </w:pPr>
            <w:r w:rsidRPr="00F35DB7">
              <w:rPr>
                <w:rFonts w:ascii="Arial" w:hAnsi="Arial" w:cs="Arial"/>
                <w:spacing w:val="-2"/>
                <w:sz w:val="16"/>
                <w:szCs w:val="16"/>
              </w:rPr>
              <w:t xml:space="preserve">SANDUIC </w:t>
            </w:r>
            <w:r w:rsidRPr="00F35DB7">
              <w:rPr>
                <w:rFonts w:ascii="Arial" w:hAnsi="Arial" w:cs="Arial"/>
                <w:sz w:val="16"/>
                <w:szCs w:val="16"/>
              </w:rPr>
              <w:t>HE 1</w:t>
            </w:r>
          </w:p>
        </w:tc>
        <w:tc>
          <w:tcPr>
            <w:tcW w:w="810" w:type="pct"/>
            <w:gridSpan w:val="2"/>
            <w:vAlign w:val="center"/>
          </w:tcPr>
          <w:p w14:paraId="04571BCC" w14:textId="77777777" w:rsidR="00F35DB7" w:rsidRPr="00F35DB7" w:rsidRDefault="00F35DB7" w:rsidP="00F35DB7">
            <w:pPr>
              <w:pStyle w:val="TableParagraph"/>
              <w:spacing w:line="252" w:lineRule="exact"/>
              <w:ind w:left="404" w:firstLine="42"/>
              <w:rPr>
                <w:rFonts w:ascii="Arial" w:hAnsi="Arial" w:cs="Arial"/>
                <w:sz w:val="16"/>
                <w:szCs w:val="16"/>
              </w:rPr>
            </w:pPr>
            <w:r w:rsidRPr="00F35DB7">
              <w:rPr>
                <w:rFonts w:ascii="Arial" w:hAnsi="Arial" w:cs="Arial"/>
                <w:sz w:val="16"/>
                <w:szCs w:val="16"/>
              </w:rPr>
              <w:t xml:space="preserve">Montado c/ </w:t>
            </w:r>
            <w:r w:rsidRPr="00F35DB7">
              <w:rPr>
                <w:rFonts w:ascii="Arial" w:hAnsi="Arial" w:cs="Arial"/>
                <w:spacing w:val="-2"/>
                <w:sz w:val="16"/>
                <w:szCs w:val="16"/>
              </w:rPr>
              <w:t>guardanapo</w:t>
            </w:r>
          </w:p>
        </w:tc>
        <w:tc>
          <w:tcPr>
            <w:tcW w:w="2374" w:type="pct"/>
            <w:gridSpan w:val="3"/>
            <w:vAlign w:val="center"/>
          </w:tcPr>
          <w:p w14:paraId="1CD21F9A" w14:textId="77777777" w:rsidR="00F35DB7" w:rsidRPr="00F35DB7" w:rsidRDefault="00F35DB7" w:rsidP="00F35DB7">
            <w:pPr>
              <w:pStyle w:val="TableParagraph"/>
              <w:spacing w:line="252" w:lineRule="exact"/>
              <w:ind w:left="73"/>
              <w:rPr>
                <w:rFonts w:ascii="Arial" w:hAnsi="Arial" w:cs="Arial"/>
                <w:sz w:val="16"/>
                <w:szCs w:val="16"/>
              </w:rPr>
            </w:pPr>
            <w:r w:rsidRPr="00F35DB7">
              <w:rPr>
                <w:rFonts w:ascii="Arial" w:hAnsi="Arial" w:cs="Arial"/>
                <w:sz w:val="16"/>
                <w:szCs w:val="16"/>
              </w:rPr>
              <w:t>Mini</w:t>
            </w:r>
            <w:r w:rsidRPr="00F35DB7">
              <w:rPr>
                <w:rFonts w:ascii="Arial" w:hAnsi="Arial" w:cs="Arial"/>
                <w:spacing w:val="-1"/>
                <w:sz w:val="16"/>
                <w:szCs w:val="16"/>
              </w:rPr>
              <w:t xml:space="preserve"> </w:t>
            </w:r>
            <w:r w:rsidRPr="00F35DB7">
              <w:rPr>
                <w:rFonts w:ascii="Arial" w:hAnsi="Arial" w:cs="Arial"/>
                <w:sz w:val="16"/>
                <w:szCs w:val="16"/>
              </w:rPr>
              <w:t>pão francês</w:t>
            </w:r>
            <w:r w:rsidRPr="00F35DB7">
              <w:rPr>
                <w:rFonts w:ascii="Arial" w:hAnsi="Arial" w:cs="Arial"/>
                <w:spacing w:val="-2"/>
                <w:sz w:val="16"/>
                <w:szCs w:val="16"/>
              </w:rPr>
              <w:t xml:space="preserve"> </w:t>
            </w:r>
            <w:r w:rsidRPr="00F35DB7">
              <w:rPr>
                <w:rFonts w:ascii="Arial" w:hAnsi="Arial" w:cs="Arial"/>
                <w:sz w:val="16"/>
                <w:szCs w:val="16"/>
              </w:rPr>
              <w:t>com</w:t>
            </w:r>
            <w:r w:rsidRPr="00F35DB7">
              <w:rPr>
                <w:rFonts w:ascii="Arial" w:hAnsi="Arial" w:cs="Arial"/>
                <w:spacing w:val="-1"/>
                <w:sz w:val="16"/>
                <w:szCs w:val="16"/>
              </w:rPr>
              <w:t xml:space="preserve"> </w:t>
            </w:r>
            <w:r w:rsidRPr="00F35DB7">
              <w:rPr>
                <w:rFonts w:ascii="Arial" w:hAnsi="Arial" w:cs="Arial"/>
                <w:sz w:val="16"/>
                <w:szCs w:val="16"/>
              </w:rPr>
              <w:t>recheio de maionese com presunto e queijo (mussarela), alface e tomate</w:t>
            </w:r>
          </w:p>
        </w:tc>
        <w:tc>
          <w:tcPr>
            <w:tcW w:w="397" w:type="pct"/>
            <w:gridSpan w:val="2"/>
            <w:vAlign w:val="center"/>
          </w:tcPr>
          <w:p w14:paraId="44131D27" w14:textId="77777777" w:rsidR="00F35DB7" w:rsidRPr="00F35DB7" w:rsidRDefault="00F35DB7" w:rsidP="00F35DB7">
            <w:pPr>
              <w:pStyle w:val="TableParagraph"/>
              <w:spacing w:before="125"/>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2C524294" w14:textId="77777777" w:rsidR="00F35DB7" w:rsidRPr="00F35DB7" w:rsidRDefault="00F35DB7" w:rsidP="00F35DB7">
            <w:pPr>
              <w:pStyle w:val="TableParagraph"/>
              <w:spacing w:before="125"/>
              <w:ind w:left="45" w:right="59"/>
              <w:rPr>
                <w:rFonts w:ascii="Arial" w:hAnsi="Arial" w:cs="Arial"/>
                <w:b/>
                <w:sz w:val="16"/>
                <w:szCs w:val="16"/>
              </w:rPr>
            </w:pPr>
            <w:r w:rsidRPr="00F35DB7">
              <w:rPr>
                <w:rFonts w:ascii="Arial" w:hAnsi="Arial" w:cs="Arial"/>
                <w:b/>
                <w:spacing w:val="-5"/>
                <w:sz w:val="16"/>
                <w:szCs w:val="16"/>
              </w:rPr>
              <w:t>50</w:t>
            </w:r>
          </w:p>
        </w:tc>
      </w:tr>
      <w:tr w:rsidR="00F35DB7" w:rsidRPr="00291381" w14:paraId="36E25E53" w14:textId="77777777" w:rsidTr="003D61AA">
        <w:trPr>
          <w:trHeight w:val="506"/>
        </w:trPr>
        <w:tc>
          <w:tcPr>
            <w:tcW w:w="680" w:type="pct"/>
            <w:vAlign w:val="center"/>
          </w:tcPr>
          <w:p w14:paraId="6A3B2266" w14:textId="77777777" w:rsidR="00F35DB7" w:rsidRPr="00F35DB7" w:rsidRDefault="00F35DB7" w:rsidP="00F35DB7">
            <w:pPr>
              <w:pStyle w:val="TableParagraph"/>
              <w:spacing w:line="252" w:lineRule="exact"/>
              <w:ind w:left="396" w:right="125" w:hanging="250"/>
              <w:rPr>
                <w:rFonts w:ascii="Arial" w:hAnsi="Arial" w:cs="Arial"/>
                <w:sz w:val="16"/>
                <w:szCs w:val="16"/>
              </w:rPr>
            </w:pPr>
            <w:r w:rsidRPr="00F35DB7">
              <w:rPr>
                <w:rFonts w:ascii="Arial" w:hAnsi="Arial" w:cs="Arial"/>
                <w:spacing w:val="-2"/>
                <w:sz w:val="16"/>
                <w:szCs w:val="16"/>
              </w:rPr>
              <w:t xml:space="preserve">SANDUIC </w:t>
            </w:r>
            <w:r w:rsidRPr="00F35DB7">
              <w:rPr>
                <w:rFonts w:ascii="Arial" w:hAnsi="Arial" w:cs="Arial"/>
                <w:sz w:val="16"/>
                <w:szCs w:val="16"/>
              </w:rPr>
              <w:t>HE 2</w:t>
            </w:r>
          </w:p>
        </w:tc>
        <w:tc>
          <w:tcPr>
            <w:tcW w:w="810" w:type="pct"/>
            <w:gridSpan w:val="2"/>
            <w:vAlign w:val="center"/>
          </w:tcPr>
          <w:p w14:paraId="79A39744" w14:textId="77777777" w:rsidR="00F35DB7" w:rsidRPr="00F35DB7" w:rsidRDefault="00F35DB7" w:rsidP="00F35DB7">
            <w:pPr>
              <w:pStyle w:val="TableParagraph"/>
              <w:spacing w:line="252" w:lineRule="exact"/>
              <w:ind w:left="404" w:firstLine="42"/>
              <w:rPr>
                <w:rFonts w:ascii="Arial" w:hAnsi="Arial" w:cs="Arial"/>
                <w:sz w:val="16"/>
                <w:szCs w:val="16"/>
              </w:rPr>
            </w:pPr>
            <w:r w:rsidRPr="00F35DB7">
              <w:rPr>
                <w:rFonts w:ascii="Arial" w:hAnsi="Arial" w:cs="Arial"/>
                <w:sz w:val="16"/>
                <w:szCs w:val="16"/>
              </w:rPr>
              <w:t xml:space="preserve">Montado c/ </w:t>
            </w:r>
            <w:r w:rsidRPr="00F35DB7">
              <w:rPr>
                <w:rFonts w:ascii="Arial" w:hAnsi="Arial" w:cs="Arial"/>
                <w:spacing w:val="-2"/>
                <w:sz w:val="16"/>
                <w:szCs w:val="16"/>
              </w:rPr>
              <w:t>guardanapo</w:t>
            </w:r>
          </w:p>
        </w:tc>
        <w:tc>
          <w:tcPr>
            <w:tcW w:w="2374" w:type="pct"/>
            <w:gridSpan w:val="3"/>
            <w:vAlign w:val="center"/>
          </w:tcPr>
          <w:p w14:paraId="13EF0158" w14:textId="77777777" w:rsidR="00F35DB7" w:rsidRPr="00F35DB7" w:rsidRDefault="00F35DB7" w:rsidP="00F35DB7">
            <w:pPr>
              <w:pStyle w:val="TableParagraph"/>
              <w:spacing w:line="252" w:lineRule="exact"/>
              <w:ind w:left="73"/>
              <w:rPr>
                <w:rFonts w:ascii="Arial" w:hAnsi="Arial" w:cs="Arial"/>
                <w:sz w:val="16"/>
                <w:szCs w:val="16"/>
              </w:rPr>
            </w:pPr>
            <w:r w:rsidRPr="00F35DB7">
              <w:rPr>
                <w:rFonts w:ascii="Arial" w:hAnsi="Arial" w:cs="Arial"/>
                <w:sz w:val="16"/>
                <w:szCs w:val="16"/>
              </w:rPr>
              <w:t>Mini</w:t>
            </w:r>
            <w:r w:rsidRPr="00F35DB7">
              <w:rPr>
                <w:rFonts w:ascii="Arial" w:hAnsi="Arial" w:cs="Arial"/>
                <w:spacing w:val="40"/>
                <w:sz w:val="16"/>
                <w:szCs w:val="16"/>
              </w:rPr>
              <w:t xml:space="preserve"> </w:t>
            </w:r>
            <w:r w:rsidRPr="00F35DB7">
              <w:rPr>
                <w:rFonts w:ascii="Arial" w:hAnsi="Arial" w:cs="Arial"/>
                <w:sz w:val="16"/>
                <w:szCs w:val="16"/>
              </w:rPr>
              <w:t>pão</w:t>
            </w:r>
            <w:r w:rsidRPr="00F35DB7">
              <w:rPr>
                <w:rFonts w:ascii="Arial" w:hAnsi="Arial" w:cs="Arial"/>
                <w:spacing w:val="40"/>
                <w:sz w:val="16"/>
                <w:szCs w:val="16"/>
              </w:rPr>
              <w:t xml:space="preserve"> </w:t>
            </w:r>
            <w:r w:rsidRPr="00F35DB7">
              <w:rPr>
                <w:rFonts w:ascii="Arial" w:hAnsi="Arial" w:cs="Arial"/>
                <w:sz w:val="16"/>
                <w:szCs w:val="16"/>
              </w:rPr>
              <w:t>francês</w:t>
            </w:r>
            <w:r w:rsidRPr="00F35DB7">
              <w:rPr>
                <w:rFonts w:ascii="Arial" w:hAnsi="Arial" w:cs="Arial"/>
                <w:spacing w:val="40"/>
                <w:sz w:val="16"/>
                <w:szCs w:val="16"/>
              </w:rPr>
              <w:t xml:space="preserve"> </w:t>
            </w:r>
            <w:r w:rsidRPr="00F35DB7">
              <w:rPr>
                <w:rFonts w:ascii="Arial" w:hAnsi="Arial" w:cs="Arial"/>
                <w:sz w:val="16"/>
                <w:szCs w:val="16"/>
              </w:rPr>
              <w:t>com</w:t>
            </w:r>
            <w:r w:rsidRPr="00F35DB7">
              <w:rPr>
                <w:rFonts w:ascii="Arial" w:hAnsi="Arial" w:cs="Arial"/>
                <w:spacing w:val="40"/>
                <w:sz w:val="16"/>
                <w:szCs w:val="16"/>
              </w:rPr>
              <w:t xml:space="preserve"> </w:t>
            </w:r>
            <w:r w:rsidRPr="00F35DB7">
              <w:rPr>
                <w:rFonts w:ascii="Arial" w:hAnsi="Arial" w:cs="Arial"/>
                <w:sz w:val="16"/>
                <w:szCs w:val="16"/>
              </w:rPr>
              <w:t>recheio</w:t>
            </w:r>
            <w:r w:rsidRPr="00F35DB7">
              <w:rPr>
                <w:rFonts w:ascii="Arial" w:hAnsi="Arial" w:cs="Arial"/>
                <w:spacing w:val="40"/>
                <w:sz w:val="16"/>
                <w:szCs w:val="16"/>
              </w:rPr>
              <w:t xml:space="preserve"> </w:t>
            </w:r>
            <w:r w:rsidRPr="00F35DB7">
              <w:rPr>
                <w:rFonts w:ascii="Arial" w:hAnsi="Arial" w:cs="Arial"/>
                <w:sz w:val="16"/>
                <w:szCs w:val="16"/>
              </w:rPr>
              <w:t>de</w:t>
            </w:r>
            <w:r w:rsidRPr="00F35DB7">
              <w:rPr>
                <w:rFonts w:ascii="Arial" w:hAnsi="Arial" w:cs="Arial"/>
                <w:spacing w:val="40"/>
                <w:sz w:val="16"/>
                <w:szCs w:val="16"/>
              </w:rPr>
              <w:t xml:space="preserve"> </w:t>
            </w:r>
            <w:r w:rsidRPr="00F35DB7">
              <w:rPr>
                <w:rFonts w:ascii="Arial" w:hAnsi="Arial" w:cs="Arial"/>
                <w:sz w:val="16"/>
                <w:szCs w:val="16"/>
              </w:rPr>
              <w:t>maionese, queijo (mussarela), alface e tomate</w:t>
            </w:r>
          </w:p>
        </w:tc>
        <w:tc>
          <w:tcPr>
            <w:tcW w:w="397" w:type="pct"/>
            <w:gridSpan w:val="2"/>
            <w:vAlign w:val="center"/>
          </w:tcPr>
          <w:p w14:paraId="53134756" w14:textId="77777777" w:rsidR="00F35DB7" w:rsidRPr="00F35DB7" w:rsidRDefault="00F35DB7" w:rsidP="00F35DB7">
            <w:pPr>
              <w:pStyle w:val="TableParagraph"/>
              <w:spacing w:before="125"/>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25A49B31" w14:textId="77777777" w:rsidR="00F35DB7" w:rsidRPr="00F35DB7" w:rsidRDefault="00F35DB7" w:rsidP="00F35DB7">
            <w:pPr>
              <w:pStyle w:val="TableParagraph"/>
              <w:spacing w:before="125"/>
              <w:ind w:left="45" w:right="59"/>
              <w:rPr>
                <w:rFonts w:ascii="Arial" w:hAnsi="Arial" w:cs="Arial"/>
                <w:b/>
                <w:sz w:val="16"/>
                <w:szCs w:val="16"/>
              </w:rPr>
            </w:pPr>
            <w:r w:rsidRPr="00F35DB7">
              <w:rPr>
                <w:rFonts w:ascii="Arial" w:hAnsi="Arial" w:cs="Arial"/>
                <w:b/>
                <w:spacing w:val="-5"/>
                <w:sz w:val="16"/>
                <w:szCs w:val="16"/>
              </w:rPr>
              <w:t>50</w:t>
            </w:r>
          </w:p>
        </w:tc>
      </w:tr>
      <w:tr w:rsidR="00F35DB7" w:rsidRPr="00291381" w14:paraId="0C2BF815" w14:textId="77777777" w:rsidTr="003D61AA">
        <w:trPr>
          <w:trHeight w:val="757"/>
        </w:trPr>
        <w:tc>
          <w:tcPr>
            <w:tcW w:w="680" w:type="pct"/>
            <w:vAlign w:val="center"/>
          </w:tcPr>
          <w:p w14:paraId="2549607C" w14:textId="77777777" w:rsidR="00F35DB7" w:rsidRPr="00F35DB7" w:rsidRDefault="00F35DB7" w:rsidP="00F35DB7">
            <w:pPr>
              <w:pStyle w:val="TableParagraph"/>
              <w:ind w:left="146" w:right="131" w:firstLine="2"/>
              <w:rPr>
                <w:rFonts w:ascii="Arial" w:hAnsi="Arial" w:cs="Arial"/>
                <w:sz w:val="16"/>
                <w:szCs w:val="16"/>
              </w:rPr>
            </w:pPr>
            <w:r w:rsidRPr="00F35DB7">
              <w:rPr>
                <w:rFonts w:ascii="Arial" w:hAnsi="Arial" w:cs="Arial"/>
                <w:spacing w:val="-4"/>
                <w:sz w:val="16"/>
                <w:szCs w:val="16"/>
              </w:rPr>
              <w:t xml:space="preserve">BOLO </w:t>
            </w:r>
            <w:r w:rsidRPr="00F35DB7">
              <w:rPr>
                <w:rFonts w:ascii="Arial" w:hAnsi="Arial" w:cs="Arial"/>
                <w:spacing w:val="-2"/>
                <w:sz w:val="16"/>
                <w:szCs w:val="16"/>
              </w:rPr>
              <w:t>CASEIRO</w:t>
            </w:r>
          </w:p>
          <w:p w14:paraId="0B072FB8" w14:textId="77777777" w:rsidR="00F35DB7" w:rsidRPr="00F35DB7" w:rsidRDefault="00F35DB7" w:rsidP="00F35DB7">
            <w:pPr>
              <w:pStyle w:val="TableParagraph"/>
              <w:spacing w:line="232" w:lineRule="exact"/>
              <w:rPr>
                <w:rFonts w:ascii="Arial" w:hAnsi="Arial" w:cs="Arial"/>
                <w:sz w:val="16"/>
                <w:szCs w:val="16"/>
              </w:rPr>
            </w:pPr>
            <w:r w:rsidRPr="00F35DB7">
              <w:rPr>
                <w:rFonts w:ascii="Arial" w:hAnsi="Arial" w:cs="Arial"/>
                <w:spacing w:val="-10"/>
                <w:sz w:val="16"/>
                <w:szCs w:val="16"/>
              </w:rPr>
              <w:t>1</w:t>
            </w:r>
          </w:p>
        </w:tc>
        <w:tc>
          <w:tcPr>
            <w:tcW w:w="810" w:type="pct"/>
            <w:gridSpan w:val="2"/>
            <w:vAlign w:val="center"/>
          </w:tcPr>
          <w:p w14:paraId="2DBE61F0" w14:textId="77777777" w:rsidR="00F35DB7" w:rsidRPr="00F35DB7" w:rsidRDefault="00F35DB7" w:rsidP="00F35DB7">
            <w:pPr>
              <w:pStyle w:val="TableParagraph"/>
              <w:spacing w:before="125"/>
              <w:ind w:left="727" w:right="341" w:hanging="368"/>
              <w:rPr>
                <w:rFonts w:ascii="Arial" w:hAnsi="Arial" w:cs="Arial"/>
                <w:sz w:val="16"/>
                <w:szCs w:val="16"/>
              </w:rPr>
            </w:pPr>
            <w:r w:rsidRPr="00F35DB7">
              <w:rPr>
                <w:rFonts w:ascii="Arial" w:hAnsi="Arial" w:cs="Arial"/>
                <w:sz w:val="16"/>
                <w:szCs w:val="16"/>
              </w:rPr>
              <w:t>Cortados</w:t>
            </w:r>
            <w:r w:rsidRPr="00F35DB7">
              <w:rPr>
                <w:rFonts w:ascii="Arial" w:hAnsi="Arial" w:cs="Arial"/>
                <w:spacing w:val="-16"/>
                <w:sz w:val="16"/>
                <w:szCs w:val="16"/>
              </w:rPr>
              <w:t xml:space="preserve"> </w:t>
            </w:r>
            <w:r w:rsidRPr="00F35DB7">
              <w:rPr>
                <w:rFonts w:ascii="Arial" w:hAnsi="Arial" w:cs="Arial"/>
                <w:sz w:val="16"/>
                <w:szCs w:val="16"/>
              </w:rPr>
              <w:t xml:space="preserve">em </w:t>
            </w:r>
            <w:r w:rsidRPr="00F35DB7">
              <w:rPr>
                <w:rFonts w:ascii="Arial" w:hAnsi="Arial" w:cs="Arial"/>
                <w:spacing w:val="-2"/>
                <w:sz w:val="16"/>
                <w:szCs w:val="16"/>
              </w:rPr>
              <w:t>fatias</w:t>
            </w:r>
          </w:p>
        </w:tc>
        <w:tc>
          <w:tcPr>
            <w:tcW w:w="2374" w:type="pct"/>
            <w:gridSpan w:val="3"/>
            <w:vAlign w:val="center"/>
          </w:tcPr>
          <w:p w14:paraId="7BC00196" w14:textId="77777777" w:rsidR="00F35DB7" w:rsidRPr="00F35DB7" w:rsidRDefault="00F35DB7" w:rsidP="00F35DB7">
            <w:pPr>
              <w:pStyle w:val="TableParagraph"/>
              <w:spacing w:before="125"/>
              <w:ind w:left="73"/>
              <w:rPr>
                <w:rFonts w:ascii="Arial" w:hAnsi="Arial" w:cs="Arial"/>
                <w:sz w:val="16"/>
                <w:szCs w:val="16"/>
              </w:rPr>
            </w:pPr>
            <w:r w:rsidRPr="00F35DB7">
              <w:rPr>
                <w:rFonts w:ascii="Arial" w:hAnsi="Arial" w:cs="Arial"/>
                <w:sz w:val="16"/>
                <w:szCs w:val="16"/>
              </w:rPr>
              <w:t>Dispostos</w:t>
            </w:r>
            <w:r w:rsidRPr="00F35DB7">
              <w:rPr>
                <w:rFonts w:ascii="Arial" w:hAnsi="Arial" w:cs="Arial"/>
                <w:spacing w:val="40"/>
                <w:sz w:val="16"/>
                <w:szCs w:val="16"/>
              </w:rPr>
              <w:t xml:space="preserve"> </w:t>
            </w:r>
            <w:r w:rsidRPr="00F35DB7">
              <w:rPr>
                <w:rFonts w:ascii="Arial" w:hAnsi="Arial" w:cs="Arial"/>
                <w:sz w:val="16"/>
                <w:szCs w:val="16"/>
              </w:rPr>
              <w:t>em</w:t>
            </w:r>
            <w:r w:rsidRPr="00F35DB7">
              <w:rPr>
                <w:rFonts w:ascii="Arial" w:hAnsi="Arial" w:cs="Arial"/>
                <w:spacing w:val="40"/>
                <w:sz w:val="16"/>
                <w:szCs w:val="16"/>
              </w:rPr>
              <w:t xml:space="preserve"> </w:t>
            </w:r>
            <w:r w:rsidRPr="00F35DB7">
              <w:rPr>
                <w:rFonts w:ascii="Arial" w:hAnsi="Arial" w:cs="Arial"/>
                <w:sz w:val="16"/>
                <w:szCs w:val="16"/>
              </w:rPr>
              <w:t>travessas</w:t>
            </w:r>
            <w:r w:rsidRPr="00F35DB7">
              <w:rPr>
                <w:rFonts w:ascii="Arial" w:hAnsi="Arial" w:cs="Arial"/>
                <w:spacing w:val="40"/>
                <w:sz w:val="16"/>
                <w:szCs w:val="16"/>
              </w:rPr>
              <w:t xml:space="preserve"> </w:t>
            </w:r>
            <w:r w:rsidRPr="00F35DB7">
              <w:rPr>
                <w:rFonts w:ascii="Arial" w:hAnsi="Arial" w:cs="Arial"/>
                <w:sz w:val="16"/>
                <w:szCs w:val="16"/>
              </w:rPr>
              <w:t>adequadas,</w:t>
            </w:r>
            <w:r w:rsidRPr="00F35DB7">
              <w:rPr>
                <w:rFonts w:ascii="Arial" w:hAnsi="Arial" w:cs="Arial"/>
                <w:spacing w:val="40"/>
                <w:sz w:val="16"/>
                <w:szCs w:val="16"/>
              </w:rPr>
              <w:t xml:space="preserve"> </w:t>
            </w:r>
            <w:r w:rsidRPr="00F35DB7">
              <w:rPr>
                <w:rFonts w:ascii="Arial" w:hAnsi="Arial" w:cs="Arial"/>
                <w:sz w:val="16"/>
                <w:szCs w:val="16"/>
              </w:rPr>
              <w:t>Sabor</w:t>
            </w:r>
            <w:r w:rsidRPr="00F35DB7">
              <w:rPr>
                <w:rFonts w:ascii="Arial" w:hAnsi="Arial" w:cs="Arial"/>
                <w:spacing w:val="40"/>
                <w:sz w:val="16"/>
                <w:szCs w:val="16"/>
              </w:rPr>
              <w:t xml:space="preserve"> </w:t>
            </w:r>
            <w:r w:rsidRPr="00F35DB7">
              <w:rPr>
                <w:rFonts w:ascii="Arial" w:hAnsi="Arial" w:cs="Arial"/>
                <w:sz w:val="16"/>
                <w:szCs w:val="16"/>
              </w:rPr>
              <w:t>- fubá cremoso</w:t>
            </w:r>
          </w:p>
        </w:tc>
        <w:tc>
          <w:tcPr>
            <w:tcW w:w="397" w:type="pct"/>
            <w:gridSpan w:val="2"/>
            <w:vAlign w:val="center"/>
          </w:tcPr>
          <w:p w14:paraId="1009C9B0" w14:textId="77777777" w:rsidR="00F35DB7" w:rsidRPr="00F35DB7" w:rsidRDefault="00F35DB7" w:rsidP="00F35DB7">
            <w:pPr>
              <w:pStyle w:val="TableParagraph"/>
              <w:spacing w:before="251"/>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628B1185" w14:textId="77777777" w:rsidR="00F35DB7" w:rsidRPr="00F35DB7" w:rsidRDefault="00F35DB7" w:rsidP="00F35DB7">
            <w:pPr>
              <w:pStyle w:val="TableParagraph"/>
              <w:spacing w:before="251"/>
              <w:ind w:left="45" w:right="59"/>
              <w:rPr>
                <w:rFonts w:ascii="Arial" w:hAnsi="Arial" w:cs="Arial"/>
                <w:b/>
                <w:sz w:val="16"/>
                <w:szCs w:val="16"/>
              </w:rPr>
            </w:pPr>
            <w:r w:rsidRPr="00F35DB7">
              <w:rPr>
                <w:rFonts w:ascii="Arial" w:hAnsi="Arial" w:cs="Arial"/>
                <w:b/>
                <w:spacing w:val="-5"/>
                <w:sz w:val="16"/>
                <w:szCs w:val="16"/>
              </w:rPr>
              <w:t>40</w:t>
            </w:r>
          </w:p>
        </w:tc>
      </w:tr>
      <w:tr w:rsidR="00F35DB7" w:rsidRPr="00291381" w14:paraId="7E58EFBF" w14:textId="77777777" w:rsidTr="003D61AA">
        <w:trPr>
          <w:trHeight w:val="760"/>
        </w:trPr>
        <w:tc>
          <w:tcPr>
            <w:tcW w:w="680" w:type="pct"/>
            <w:vAlign w:val="center"/>
          </w:tcPr>
          <w:p w14:paraId="0DD8EC2A" w14:textId="77777777" w:rsidR="00F35DB7" w:rsidRPr="00F35DB7" w:rsidRDefault="00F35DB7" w:rsidP="00F35DB7">
            <w:pPr>
              <w:pStyle w:val="TableParagraph"/>
              <w:spacing w:line="253" w:lineRule="exact"/>
              <w:ind w:right="2"/>
              <w:rPr>
                <w:rFonts w:ascii="Arial" w:hAnsi="Arial" w:cs="Arial"/>
                <w:sz w:val="16"/>
                <w:szCs w:val="16"/>
              </w:rPr>
            </w:pPr>
            <w:r w:rsidRPr="00F35DB7">
              <w:rPr>
                <w:rFonts w:ascii="Arial" w:hAnsi="Arial" w:cs="Arial"/>
                <w:spacing w:val="-4"/>
                <w:sz w:val="16"/>
                <w:szCs w:val="16"/>
              </w:rPr>
              <w:t>BOLO</w:t>
            </w:r>
          </w:p>
          <w:p w14:paraId="55E8B304" w14:textId="77777777" w:rsidR="00F35DB7" w:rsidRPr="00F35DB7" w:rsidRDefault="00F35DB7" w:rsidP="00F35DB7">
            <w:pPr>
              <w:pStyle w:val="TableParagraph"/>
              <w:spacing w:line="252" w:lineRule="exact"/>
              <w:ind w:left="117" w:right="102"/>
              <w:rPr>
                <w:rFonts w:ascii="Arial" w:hAnsi="Arial" w:cs="Arial"/>
                <w:sz w:val="16"/>
                <w:szCs w:val="16"/>
              </w:rPr>
            </w:pPr>
            <w:r w:rsidRPr="00F35DB7">
              <w:rPr>
                <w:rFonts w:ascii="Arial" w:hAnsi="Arial" w:cs="Arial"/>
                <w:spacing w:val="-2"/>
                <w:sz w:val="16"/>
                <w:szCs w:val="16"/>
              </w:rPr>
              <w:t xml:space="preserve">CASEIRO </w:t>
            </w:r>
            <w:r w:rsidRPr="00F35DB7">
              <w:rPr>
                <w:rFonts w:ascii="Arial" w:hAnsi="Arial" w:cs="Arial"/>
                <w:spacing w:val="-10"/>
                <w:sz w:val="16"/>
                <w:szCs w:val="16"/>
              </w:rPr>
              <w:t>2</w:t>
            </w:r>
          </w:p>
        </w:tc>
        <w:tc>
          <w:tcPr>
            <w:tcW w:w="810" w:type="pct"/>
            <w:gridSpan w:val="2"/>
            <w:vAlign w:val="center"/>
          </w:tcPr>
          <w:p w14:paraId="5B287D4A" w14:textId="77777777" w:rsidR="00F35DB7" w:rsidRPr="00F35DB7" w:rsidRDefault="00F35DB7" w:rsidP="00F35DB7">
            <w:pPr>
              <w:pStyle w:val="TableParagraph"/>
              <w:spacing w:before="125"/>
              <w:ind w:left="727" w:right="341" w:hanging="368"/>
              <w:rPr>
                <w:rFonts w:ascii="Arial" w:hAnsi="Arial" w:cs="Arial"/>
                <w:sz w:val="16"/>
                <w:szCs w:val="16"/>
              </w:rPr>
            </w:pPr>
            <w:r w:rsidRPr="00F35DB7">
              <w:rPr>
                <w:rFonts w:ascii="Arial" w:hAnsi="Arial" w:cs="Arial"/>
                <w:sz w:val="16"/>
                <w:szCs w:val="16"/>
              </w:rPr>
              <w:t>Cortados</w:t>
            </w:r>
            <w:r w:rsidRPr="00F35DB7">
              <w:rPr>
                <w:rFonts w:ascii="Arial" w:hAnsi="Arial" w:cs="Arial"/>
                <w:spacing w:val="-16"/>
                <w:sz w:val="16"/>
                <w:szCs w:val="16"/>
              </w:rPr>
              <w:t xml:space="preserve"> </w:t>
            </w:r>
            <w:r w:rsidRPr="00F35DB7">
              <w:rPr>
                <w:rFonts w:ascii="Arial" w:hAnsi="Arial" w:cs="Arial"/>
                <w:sz w:val="16"/>
                <w:szCs w:val="16"/>
              </w:rPr>
              <w:t xml:space="preserve">em </w:t>
            </w:r>
            <w:r w:rsidRPr="00F35DB7">
              <w:rPr>
                <w:rFonts w:ascii="Arial" w:hAnsi="Arial" w:cs="Arial"/>
                <w:spacing w:val="-2"/>
                <w:sz w:val="16"/>
                <w:szCs w:val="16"/>
              </w:rPr>
              <w:t>fatias</w:t>
            </w:r>
          </w:p>
        </w:tc>
        <w:tc>
          <w:tcPr>
            <w:tcW w:w="2374" w:type="pct"/>
            <w:gridSpan w:val="3"/>
            <w:vAlign w:val="center"/>
          </w:tcPr>
          <w:p w14:paraId="3B5B5BBF" w14:textId="77777777" w:rsidR="00F35DB7" w:rsidRPr="00F35DB7" w:rsidRDefault="00F35DB7" w:rsidP="00F35DB7">
            <w:pPr>
              <w:pStyle w:val="TableParagraph"/>
              <w:spacing w:before="125"/>
              <w:ind w:left="73"/>
              <w:rPr>
                <w:rFonts w:ascii="Arial" w:hAnsi="Arial" w:cs="Arial"/>
                <w:sz w:val="16"/>
                <w:szCs w:val="16"/>
              </w:rPr>
            </w:pPr>
            <w:r w:rsidRPr="00F35DB7">
              <w:rPr>
                <w:rFonts w:ascii="Arial" w:hAnsi="Arial" w:cs="Arial"/>
                <w:sz w:val="16"/>
                <w:szCs w:val="16"/>
              </w:rPr>
              <w:t>Dispostos</w:t>
            </w:r>
            <w:r w:rsidRPr="00F35DB7">
              <w:rPr>
                <w:rFonts w:ascii="Arial" w:hAnsi="Arial" w:cs="Arial"/>
                <w:spacing w:val="40"/>
                <w:sz w:val="16"/>
                <w:szCs w:val="16"/>
              </w:rPr>
              <w:t xml:space="preserve"> </w:t>
            </w:r>
            <w:r w:rsidRPr="00F35DB7">
              <w:rPr>
                <w:rFonts w:ascii="Arial" w:hAnsi="Arial" w:cs="Arial"/>
                <w:sz w:val="16"/>
                <w:szCs w:val="16"/>
              </w:rPr>
              <w:t>em</w:t>
            </w:r>
            <w:r w:rsidRPr="00F35DB7">
              <w:rPr>
                <w:rFonts w:ascii="Arial" w:hAnsi="Arial" w:cs="Arial"/>
                <w:spacing w:val="40"/>
                <w:sz w:val="16"/>
                <w:szCs w:val="16"/>
              </w:rPr>
              <w:t xml:space="preserve"> </w:t>
            </w:r>
            <w:r w:rsidRPr="00F35DB7">
              <w:rPr>
                <w:rFonts w:ascii="Arial" w:hAnsi="Arial" w:cs="Arial"/>
                <w:sz w:val="16"/>
                <w:szCs w:val="16"/>
              </w:rPr>
              <w:t>travessas</w:t>
            </w:r>
            <w:r w:rsidRPr="00F35DB7">
              <w:rPr>
                <w:rFonts w:ascii="Arial" w:hAnsi="Arial" w:cs="Arial"/>
                <w:spacing w:val="40"/>
                <w:sz w:val="16"/>
                <w:szCs w:val="16"/>
              </w:rPr>
              <w:t xml:space="preserve"> </w:t>
            </w:r>
            <w:r w:rsidRPr="00F35DB7">
              <w:rPr>
                <w:rFonts w:ascii="Arial" w:hAnsi="Arial" w:cs="Arial"/>
                <w:sz w:val="16"/>
                <w:szCs w:val="16"/>
              </w:rPr>
              <w:t>adequadas,</w:t>
            </w:r>
            <w:r w:rsidRPr="00F35DB7">
              <w:rPr>
                <w:rFonts w:ascii="Arial" w:hAnsi="Arial" w:cs="Arial"/>
                <w:spacing w:val="40"/>
                <w:sz w:val="16"/>
                <w:szCs w:val="16"/>
              </w:rPr>
              <w:t xml:space="preserve"> </w:t>
            </w:r>
            <w:r w:rsidRPr="00F35DB7">
              <w:rPr>
                <w:rFonts w:ascii="Arial" w:hAnsi="Arial" w:cs="Arial"/>
                <w:sz w:val="16"/>
                <w:szCs w:val="16"/>
              </w:rPr>
              <w:t>Sabor</w:t>
            </w:r>
            <w:r w:rsidRPr="00F35DB7">
              <w:rPr>
                <w:rFonts w:ascii="Arial" w:hAnsi="Arial" w:cs="Arial"/>
                <w:spacing w:val="40"/>
                <w:sz w:val="16"/>
                <w:szCs w:val="16"/>
              </w:rPr>
              <w:t xml:space="preserve"> </w:t>
            </w:r>
            <w:r w:rsidRPr="00F35DB7">
              <w:rPr>
                <w:rFonts w:ascii="Arial" w:hAnsi="Arial" w:cs="Arial"/>
                <w:sz w:val="16"/>
                <w:szCs w:val="16"/>
              </w:rPr>
              <w:t xml:space="preserve">- </w:t>
            </w:r>
            <w:r w:rsidRPr="00F35DB7">
              <w:rPr>
                <w:rFonts w:ascii="Arial" w:hAnsi="Arial" w:cs="Arial"/>
                <w:spacing w:val="-2"/>
                <w:sz w:val="16"/>
                <w:szCs w:val="16"/>
              </w:rPr>
              <w:t>chocolate</w:t>
            </w:r>
          </w:p>
        </w:tc>
        <w:tc>
          <w:tcPr>
            <w:tcW w:w="397" w:type="pct"/>
            <w:gridSpan w:val="2"/>
            <w:vAlign w:val="center"/>
          </w:tcPr>
          <w:p w14:paraId="3ADB7C63" w14:textId="77777777" w:rsidR="00F35DB7" w:rsidRPr="00F35DB7" w:rsidRDefault="00F35DB7" w:rsidP="00F35DB7">
            <w:pPr>
              <w:pStyle w:val="TableParagraph"/>
              <w:ind w:left="0"/>
              <w:rPr>
                <w:rFonts w:ascii="Arial" w:hAnsi="Arial" w:cs="Arial"/>
                <w:sz w:val="16"/>
                <w:szCs w:val="16"/>
              </w:rPr>
            </w:pPr>
          </w:p>
          <w:p w14:paraId="113FBF2E" w14:textId="77777777" w:rsidR="00F35DB7" w:rsidRPr="00F35DB7" w:rsidRDefault="00F35DB7" w:rsidP="00F35DB7">
            <w:pPr>
              <w:pStyle w:val="TableParagraph"/>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5595F9B0" w14:textId="77777777" w:rsidR="00F35DB7" w:rsidRPr="00F35DB7" w:rsidRDefault="00F35DB7" w:rsidP="00F35DB7">
            <w:pPr>
              <w:pStyle w:val="TableParagraph"/>
              <w:ind w:left="0"/>
              <w:rPr>
                <w:rFonts w:ascii="Arial" w:hAnsi="Arial" w:cs="Arial"/>
                <w:sz w:val="16"/>
                <w:szCs w:val="16"/>
              </w:rPr>
            </w:pPr>
          </w:p>
          <w:p w14:paraId="7598B4B1" w14:textId="77777777" w:rsidR="00F35DB7" w:rsidRPr="00F35DB7" w:rsidRDefault="00F35DB7" w:rsidP="00F35DB7">
            <w:pPr>
              <w:pStyle w:val="TableParagraph"/>
              <w:ind w:left="45" w:right="59"/>
              <w:rPr>
                <w:rFonts w:ascii="Arial" w:hAnsi="Arial" w:cs="Arial"/>
                <w:b/>
                <w:sz w:val="16"/>
                <w:szCs w:val="16"/>
              </w:rPr>
            </w:pPr>
            <w:r w:rsidRPr="00F35DB7">
              <w:rPr>
                <w:rFonts w:ascii="Arial" w:hAnsi="Arial" w:cs="Arial"/>
                <w:b/>
                <w:spacing w:val="-5"/>
                <w:sz w:val="16"/>
                <w:szCs w:val="16"/>
              </w:rPr>
              <w:t>40</w:t>
            </w:r>
          </w:p>
        </w:tc>
      </w:tr>
      <w:tr w:rsidR="00F35DB7" w:rsidRPr="00291381" w14:paraId="58C643E0" w14:textId="77777777" w:rsidTr="003D61AA">
        <w:trPr>
          <w:trHeight w:val="506"/>
        </w:trPr>
        <w:tc>
          <w:tcPr>
            <w:tcW w:w="680" w:type="pct"/>
            <w:vAlign w:val="center"/>
          </w:tcPr>
          <w:p w14:paraId="34F25F8F" w14:textId="77777777" w:rsidR="00F35DB7" w:rsidRPr="00F35DB7" w:rsidRDefault="00F35DB7" w:rsidP="00F35DB7">
            <w:pPr>
              <w:pStyle w:val="TableParagraph"/>
              <w:spacing w:line="252" w:lineRule="exact"/>
              <w:ind w:left="330" w:right="304"/>
              <w:rPr>
                <w:rFonts w:ascii="Arial" w:hAnsi="Arial" w:cs="Arial"/>
                <w:sz w:val="16"/>
                <w:szCs w:val="16"/>
              </w:rPr>
            </w:pPr>
            <w:r w:rsidRPr="00F35DB7">
              <w:rPr>
                <w:rFonts w:ascii="Arial" w:hAnsi="Arial" w:cs="Arial"/>
                <w:spacing w:val="-2"/>
                <w:sz w:val="16"/>
                <w:szCs w:val="16"/>
              </w:rPr>
              <w:t xml:space="preserve">PETIT </w:t>
            </w:r>
            <w:r w:rsidRPr="00F35DB7">
              <w:rPr>
                <w:rFonts w:ascii="Arial" w:hAnsi="Arial" w:cs="Arial"/>
                <w:spacing w:val="-4"/>
                <w:sz w:val="16"/>
                <w:szCs w:val="16"/>
              </w:rPr>
              <w:t>FOUR</w:t>
            </w:r>
          </w:p>
        </w:tc>
        <w:tc>
          <w:tcPr>
            <w:tcW w:w="810" w:type="pct"/>
            <w:gridSpan w:val="2"/>
            <w:vAlign w:val="center"/>
          </w:tcPr>
          <w:p w14:paraId="5148BD73" w14:textId="77777777" w:rsidR="00F35DB7" w:rsidRPr="00F35DB7" w:rsidRDefault="00F35DB7" w:rsidP="00F35DB7">
            <w:pPr>
              <w:pStyle w:val="TableParagraph"/>
              <w:spacing w:before="125"/>
              <w:ind w:left="170"/>
              <w:rPr>
                <w:rFonts w:ascii="Arial" w:hAnsi="Arial" w:cs="Arial"/>
                <w:sz w:val="16"/>
                <w:szCs w:val="16"/>
              </w:rPr>
            </w:pPr>
            <w:r w:rsidRPr="00F35DB7">
              <w:rPr>
                <w:rFonts w:ascii="Arial" w:hAnsi="Arial" w:cs="Arial"/>
                <w:spacing w:val="-2"/>
                <w:sz w:val="16"/>
                <w:szCs w:val="16"/>
              </w:rPr>
              <w:t>Assados/prontos</w:t>
            </w:r>
          </w:p>
        </w:tc>
        <w:tc>
          <w:tcPr>
            <w:tcW w:w="2374" w:type="pct"/>
            <w:gridSpan w:val="3"/>
            <w:vAlign w:val="center"/>
          </w:tcPr>
          <w:p w14:paraId="6E98D012" w14:textId="77777777" w:rsidR="00F35DB7" w:rsidRPr="00F35DB7" w:rsidRDefault="00F35DB7" w:rsidP="00F35DB7">
            <w:pPr>
              <w:pStyle w:val="TableParagraph"/>
              <w:spacing w:before="125"/>
              <w:ind w:left="73"/>
              <w:rPr>
                <w:rFonts w:ascii="Arial" w:hAnsi="Arial" w:cs="Arial"/>
                <w:sz w:val="16"/>
                <w:szCs w:val="16"/>
              </w:rPr>
            </w:pPr>
            <w:r w:rsidRPr="00F35DB7">
              <w:rPr>
                <w:rFonts w:ascii="Arial" w:hAnsi="Arial" w:cs="Arial"/>
                <w:sz w:val="16"/>
                <w:szCs w:val="16"/>
              </w:rPr>
              <w:t>Servidos</w:t>
            </w:r>
            <w:r w:rsidRPr="00F35DB7">
              <w:rPr>
                <w:rFonts w:ascii="Arial" w:hAnsi="Arial" w:cs="Arial"/>
                <w:spacing w:val="-9"/>
                <w:sz w:val="16"/>
                <w:szCs w:val="16"/>
              </w:rPr>
              <w:t xml:space="preserve"> </w:t>
            </w:r>
            <w:r w:rsidRPr="00F35DB7">
              <w:rPr>
                <w:rFonts w:ascii="Arial" w:hAnsi="Arial" w:cs="Arial"/>
                <w:sz w:val="16"/>
                <w:szCs w:val="16"/>
              </w:rPr>
              <w:t>em</w:t>
            </w:r>
            <w:r w:rsidRPr="00F35DB7">
              <w:rPr>
                <w:rFonts w:ascii="Arial" w:hAnsi="Arial" w:cs="Arial"/>
                <w:spacing w:val="-3"/>
                <w:sz w:val="16"/>
                <w:szCs w:val="16"/>
              </w:rPr>
              <w:t xml:space="preserve"> </w:t>
            </w:r>
            <w:r w:rsidRPr="00F35DB7">
              <w:rPr>
                <w:rFonts w:ascii="Arial" w:hAnsi="Arial" w:cs="Arial"/>
                <w:sz w:val="16"/>
                <w:szCs w:val="16"/>
              </w:rPr>
              <w:t>travessas</w:t>
            </w:r>
            <w:r w:rsidRPr="00F35DB7">
              <w:rPr>
                <w:rFonts w:ascii="Arial" w:hAnsi="Arial" w:cs="Arial"/>
                <w:spacing w:val="-4"/>
                <w:sz w:val="16"/>
                <w:szCs w:val="16"/>
              </w:rPr>
              <w:t xml:space="preserve"> </w:t>
            </w:r>
            <w:r w:rsidRPr="00F35DB7">
              <w:rPr>
                <w:rFonts w:ascii="Arial" w:hAnsi="Arial" w:cs="Arial"/>
                <w:spacing w:val="-2"/>
                <w:sz w:val="16"/>
                <w:szCs w:val="16"/>
              </w:rPr>
              <w:t>adequadas</w:t>
            </w:r>
          </w:p>
        </w:tc>
        <w:tc>
          <w:tcPr>
            <w:tcW w:w="397" w:type="pct"/>
            <w:gridSpan w:val="2"/>
            <w:vAlign w:val="center"/>
          </w:tcPr>
          <w:p w14:paraId="777346EF" w14:textId="77777777" w:rsidR="00F35DB7" w:rsidRPr="00F35DB7" w:rsidRDefault="00F35DB7" w:rsidP="00F35DB7">
            <w:pPr>
              <w:pStyle w:val="TableParagraph"/>
              <w:spacing w:before="125"/>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1C753D88" w14:textId="77777777" w:rsidR="00F35DB7" w:rsidRPr="00F35DB7" w:rsidRDefault="00F35DB7" w:rsidP="00F35DB7">
            <w:pPr>
              <w:pStyle w:val="TableParagraph"/>
              <w:spacing w:before="125"/>
              <w:ind w:left="45" w:right="59"/>
              <w:rPr>
                <w:rFonts w:ascii="Arial" w:hAnsi="Arial" w:cs="Arial"/>
                <w:b/>
                <w:sz w:val="16"/>
                <w:szCs w:val="16"/>
              </w:rPr>
            </w:pPr>
            <w:r w:rsidRPr="00F35DB7">
              <w:rPr>
                <w:rFonts w:ascii="Arial" w:hAnsi="Arial" w:cs="Arial"/>
                <w:b/>
                <w:spacing w:val="-5"/>
                <w:sz w:val="16"/>
                <w:szCs w:val="16"/>
              </w:rPr>
              <w:t>80</w:t>
            </w:r>
          </w:p>
        </w:tc>
      </w:tr>
      <w:tr w:rsidR="00F35DB7" w:rsidRPr="00291381" w14:paraId="673208CB" w14:textId="77777777" w:rsidTr="003D61AA">
        <w:trPr>
          <w:trHeight w:val="757"/>
        </w:trPr>
        <w:tc>
          <w:tcPr>
            <w:tcW w:w="680" w:type="pct"/>
            <w:vAlign w:val="center"/>
          </w:tcPr>
          <w:p w14:paraId="4926CE6D" w14:textId="77777777" w:rsidR="00F35DB7" w:rsidRPr="00F35DB7" w:rsidRDefault="00F35DB7" w:rsidP="00F35DB7">
            <w:pPr>
              <w:pStyle w:val="TableParagraph"/>
              <w:ind w:left="488" w:right="185" w:hanging="282"/>
              <w:rPr>
                <w:rFonts w:ascii="Arial" w:hAnsi="Arial" w:cs="Arial"/>
                <w:sz w:val="16"/>
                <w:szCs w:val="16"/>
              </w:rPr>
            </w:pPr>
            <w:r w:rsidRPr="00F35DB7">
              <w:rPr>
                <w:rFonts w:ascii="Arial" w:hAnsi="Arial" w:cs="Arial"/>
                <w:spacing w:val="-2"/>
                <w:sz w:val="16"/>
                <w:szCs w:val="16"/>
              </w:rPr>
              <w:t xml:space="preserve">SALADA </w:t>
            </w:r>
            <w:r w:rsidRPr="00F35DB7">
              <w:rPr>
                <w:rFonts w:ascii="Arial" w:hAnsi="Arial" w:cs="Arial"/>
                <w:spacing w:val="-6"/>
                <w:sz w:val="16"/>
                <w:szCs w:val="16"/>
              </w:rPr>
              <w:t>DE</w:t>
            </w:r>
          </w:p>
          <w:p w14:paraId="70CA1492" w14:textId="77777777" w:rsidR="00F35DB7" w:rsidRPr="00F35DB7" w:rsidRDefault="00F35DB7" w:rsidP="00F35DB7">
            <w:pPr>
              <w:pStyle w:val="TableParagraph"/>
              <w:spacing w:line="232" w:lineRule="exact"/>
              <w:ind w:left="210"/>
              <w:rPr>
                <w:rFonts w:ascii="Arial" w:hAnsi="Arial" w:cs="Arial"/>
                <w:sz w:val="16"/>
                <w:szCs w:val="16"/>
              </w:rPr>
            </w:pPr>
            <w:r w:rsidRPr="00F35DB7">
              <w:rPr>
                <w:rFonts w:ascii="Arial" w:hAnsi="Arial" w:cs="Arial"/>
                <w:spacing w:val="-2"/>
                <w:sz w:val="16"/>
                <w:szCs w:val="16"/>
              </w:rPr>
              <w:t>FRUTAS</w:t>
            </w:r>
          </w:p>
        </w:tc>
        <w:tc>
          <w:tcPr>
            <w:tcW w:w="810" w:type="pct"/>
            <w:gridSpan w:val="2"/>
            <w:vAlign w:val="center"/>
          </w:tcPr>
          <w:p w14:paraId="1384113D" w14:textId="77777777" w:rsidR="00F35DB7" w:rsidRPr="00F35DB7" w:rsidRDefault="00F35DB7" w:rsidP="00F35DB7">
            <w:pPr>
              <w:pStyle w:val="TableParagraph"/>
              <w:spacing w:before="125"/>
              <w:ind w:left="285" w:right="206" w:hanging="60"/>
              <w:rPr>
                <w:rFonts w:ascii="Arial" w:hAnsi="Arial" w:cs="Arial"/>
                <w:sz w:val="16"/>
                <w:szCs w:val="16"/>
              </w:rPr>
            </w:pPr>
            <w:r w:rsidRPr="00F35DB7">
              <w:rPr>
                <w:rFonts w:ascii="Arial" w:hAnsi="Arial" w:cs="Arial"/>
                <w:sz w:val="16"/>
                <w:szCs w:val="16"/>
              </w:rPr>
              <w:t>Embalagens</w:t>
            </w:r>
            <w:r w:rsidRPr="00F35DB7">
              <w:rPr>
                <w:rFonts w:ascii="Arial" w:hAnsi="Arial" w:cs="Arial"/>
                <w:spacing w:val="-16"/>
                <w:sz w:val="16"/>
                <w:szCs w:val="16"/>
              </w:rPr>
              <w:t xml:space="preserve"> </w:t>
            </w:r>
            <w:r w:rsidRPr="00F35DB7">
              <w:rPr>
                <w:rFonts w:ascii="Arial" w:hAnsi="Arial" w:cs="Arial"/>
                <w:sz w:val="16"/>
                <w:szCs w:val="16"/>
              </w:rPr>
              <w:t>de aprox. 250grs.</w:t>
            </w:r>
          </w:p>
        </w:tc>
        <w:tc>
          <w:tcPr>
            <w:tcW w:w="2374" w:type="pct"/>
            <w:gridSpan w:val="3"/>
            <w:vAlign w:val="center"/>
          </w:tcPr>
          <w:p w14:paraId="4C960FBA" w14:textId="77777777" w:rsidR="00F35DB7" w:rsidRPr="00F35DB7" w:rsidRDefault="00F35DB7" w:rsidP="00F35DB7">
            <w:pPr>
              <w:pStyle w:val="TableParagraph"/>
              <w:spacing w:before="125"/>
              <w:ind w:left="73"/>
              <w:rPr>
                <w:rFonts w:ascii="Arial" w:hAnsi="Arial" w:cs="Arial"/>
                <w:sz w:val="16"/>
                <w:szCs w:val="16"/>
              </w:rPr>
            </w:pPr>
            <w:r w:rsidRPr="00F35DB7">
              <w:rPr>
                <w:rFonts w:ascii="Arial" w:hAnsi="Arial" w:cs="Arial"/>
                <w:sz w:val="16"/>
                <w:szCs w:val="16"/>
              </w:rPr>
              <w:t>Embaladas</w:t>
            </w:r>
            <w:r w:rsidRPr="00F35DB7">
              <w:rPr>
                <w:rFonts w:ascii="Arial" w:hAnsi="Arial" w:cs="Arial"/>
                <w:spacing w:val="80"/>
                <w:sz w:val="16"/>
                <w:szCs w:val="16"/>
              </w:rPr>
              <w:t xml:space="preserve"> </w:t>
            </w:r>
            <w:r w:rsidRPr="00F35DB7">
              <w:rPr>
                <w:rFonts w:ascii="Arial" w:hAnsi="Arial" w:cs="Arial"/>
                <w:sz w:val="16"/>
                <w:szCs w:val="16"/>
              </w:rPr>
              <w:t>individualmente,</w:t>
            </w:r>
            <w:r w:rsidRPr="00F35DB7">
              <w:rPr>
                <w:rFonts w:ascii="Arial" w:hAnsi="Arial" w:cs="Arial"/>
                <w:spacing w:val="80"/>
                <w:sz w:val="16"/>
                <w:szCs w:val="16"/>
              </w:rPr>
              <w:t xml:space="preserve"> </w:t>
            </w:r>
            <w:r w:rsidRPr="00F35DB7">
              <w:rPr>
                <w:rFonts w:ascii="Arial" w:hAnsi="Arial" w:cs="Arial"/>
                <w:sz w:val="16"/>
                <w:szCs w:val="16"/>
              </w:rPr>
              <w:t>composta</w:t>
            </w:r>
            <w:r w:rsidRPr="00F35DB7">
              <w:rPr>
                <w:rFonts w:ascii="Arial" w:hAnsi="Arial" w:cs="Arial"/>
                <w:spacing w:val="80"/>
                <w:sz w:val="16"/>
                <w:szCs w:val="16"/>
              </w:rPr>
              <w:t xml:space="preserve"> </w:t>
            </w:r>
            <w:r w:rsidRPr="00F35DB7">
              <w:rPr>
                <w:rFonts w:ascii="Arial" w:hAnsi="Arial" w:cs="Arial"/>
                <w:sz w:val="16"/>
                <w:szCs w:val="16"/>
              </w:rPr>
              <w:t>de</w:t>
            </w:r>
            <w:r w:rsidRPr="00F35DB7">
              <w:rPr>
                <w:rFonts w:ascii="Arial" w:hAnsi="Arial" w:cs="Arial"/>
                <w:spacing w:val="80"/>
                <w:sz w:val="16"/>
                <w:szCs w:val="16"/>
              </w:rPr>
              <w:t xml:space="preserve"> </w:t>
            </w:r>
            <w:r w:rsidRPr="00F35DB7">
              <w:rPr>
                <w:rFonts w:ascii="Arial" w:hAnsi="Arial" w:cs="Arial"/>
                <w:sz w:val="16"/>
                <w:szCs w:val="16"/>
              </w:rPr>
              <w:t>5 tipos de frutas da época</w:t>
            </w:r>
          </w:p>
        </w:tc>
        <w:tc>
          <w:tcPr>
            <w:tcW w:w="397" w:type="pct"/>
            <w:gridSpan w:val="2"/>
            <w:vAlign w:val="center"/>
          </w:tcPr>
          <w:p w14:paraId="33E61FBF" w14:textId="77777777" w:rsidR="00F35DB7" w:rsidRPr="00F35DB7" w:rsidRDefault="00F35DB7" w:rsidP="00F35DB7">
            <w:pPr>
              <w:pStyle w:val="TableParagraph"/>
              <w:spacing w:before="251"/>
              <w:ind w:left="107"/>
              <w:rPr>
                <w:rFonts w:ascii="Arial" w:hAnsi="Arial" w:cs="Arial"/>
                <w:sz w:val="16"/>
                <w:szCs w:val="16"/>
              </w:rPr>
            </w:pPr>
            <w:r w:rsidRPr="00F35DB7">
              <w:rPr>
                <w:rFonts w:ascii="Arial" w:hAnsi="Arial" w:cs="Arial"/>
                <w:spacing w:val="-4"/>
                <w:sz w:val="16"/>
                <w:szCs w:val="16"/>
              </w:rPr>
              <w:t>UNID</w:t>
            </w:r>
          </w:p>
        </w:tc>
        <w:tc>
          <w:tcPr>
            <w:tcW w:w="739" w:type="pct"/>
            <w:vAlign w:val="center"/>
          </w:tcPr>
          <w:p w14:paraId="1E5CBFAD" w14:textId="77777777" w:rsidR="00F35DB7" w:rsidRPr="00F35DB7" w:rsidRDefault="00F35DB7" w:rsidP="00F35DB7">
            <w:pPr>
              <w:pStyle w:val="TableParagraph"/>
              <w:spacing w:before="251"/>
              <w:ind w:left="45" w:right="59"/>
              <w:rPr>
                <w:rFonts w:ascii="Arial" w:hAnsi="Arial" w:cs="Arial"/>
                <w:b/>
                <w:sz w:val="16"/>
                <w:szCs w:val="16"/>
              </w:rPr>
            </w:pPr>
            <w:r w:rsidRPr="00F35DB7">
              <w:rPr>
                <w:rFonts w:ascii="Arial" w:hAnsi="Arial" w:cs="Arial"/>
                <w:b/>
                <w:spacing w:val="-5"/>
                <w:sz w:val="16"/>
                <w:szCs w:val="16"/>
              </w:rPr>
              <w:t>20</w:t>
            </w:r>
          </w:p>
        </w:tc>
      </w:tr>
      <w:tr w:rsidR="00F35DB7" w:rsidRPr="00291381" w14:paraId="3F3CD466" w14:textId="77777777" w:rsidTr="003D61AA">
        <w:trPr>
          <w:trHeight w:val="577"/>
        </w:trPr>
        <w:tc>
          <w:tcPr>
            <w:tcW w:w="4261" w:type="pct"/>
            <w:gridSpan w:val="8"/>
            <w:vAlign w:val="center"/>
          </w:tcPr>
          <w:p w14:paraId="148B1706" w14:textId="77777777" w:rsidR="007E6A45" w:rsidRDefault="007E6A45" w:rsidP="00DC6BD0">
            <w:pPr>
              <w:pStyle w:val="TableParagraph"/>
              <w:spacing w:line="253" w:lineRule="exact"/>
              <w:ind w:left="39"/>
              <w:rPr>
                <w:rFonts w:ascii="Arial" w:hAnsi="Arial"/>
                <w:b/>
                <w:sz w:val="20"/>
                <w:szCs w:val="20"/>
              </w:rPr>
            </w:pPr>
          </w:p>
          <w:p w14:paraId="36FEF87A" w14:textId="77777777" w:rsidR="007E6A45" w:rsidRDefault="007E6A45" w:rsidP="00DC6BD0">
            <w:pPr>
              <w:pStyle w:val="TableParagraph"/>
              <w:spacing w:line="253" w:lineRule="exact"/>
              <w:ind w:left="39"/>
              <w:rPr>
                <w:rFonts w:ascii="Arial" w:hAnsi="Arial"/>
                <w:b/>
                <w:sz w:val="20"/>
                <w:szCs w:val="20"/>
              </w:rPr>
            </w:pPr>
          </w:p>
          <w:p w14:paraId="6E8F3C1B" w14:textId="77777777" w:rsidR="007E6A45" w:rsidRDefault="007E6A45" w:rsidP="00DC6BD0">
            <w:pPr>
              <w:pStyle w:val="TableParagraph"/>
              <w:spacing w:line="253" w:lineRule="exact"/>
              <w:ind w:left="39"/>
              <w:rPr>
                <w:rFonts w:ascii="Arial" w:hAnsi="Arial"/>
                <w:b/>
                <w:sz w:val="20"/>
                <w:szCs w:val="20"/>
              </w:rPr>
            </w:pPr>
          </w:p>
          <w:p w14:paraId="0801C535" w14:textId="77777777" w:rsidR="007E6A45" w:rsidRDefault="007E6A45" w:rsidP="00DC6BD0">
            <w:pPr>
              <w:pStyle w:val="TableParagraph"/>
              <w:spacing w:line="253" w:lineRule="exact"/>
              <w:ind w:left="39"/>
              <w:rPr>
                <w:rFonts w:ascii="Arial" w:hAnsi="Arial"/>
                <w:b/>
                <w:sz w:val="20"/>
                <w:szCs w:val="20"/>
              </w:rPr>
            </w:pPr>
          </w:p>
          <w:p w14:paraId="46F73D39" w14:textId="77777777" w:rsidR="007E6A45" w:rsidRDefault="007E6A45" w:rsidP="00DC6BD0">
            <w:pPr>
              <w:pStyle w:val="TableParagraph"/>
              <w:spacing w:line="253" w:lineRule="exact"/>
              <w:ind w:left="39"/>
              <w:rPr>
                <w:rFonts w:ascii="Arial" w:hAnsi="Arial"/>
                <w:b/>
                <w:sz w:val="20"/>
                <w:szCs w:val="20"/>
              </w:rPr>
            </w:pPr>
          </w:p>
          <w:p w14:paraId="15F48BAD" w14:textId="77777777" w:rsidR="007E6A45" w:rsidRDefault="007E6A45" w:rsidP="00DC6BD0">
            <w:pPr>
              <w:pStyle w:val="TableParagraph"/>
              <w:spacing w:line="253" w:lineRule="exact"/>
              <w:ind w:left="39"/>
              <w:rPr>
                <w:rFonts w:ascii="Arial" w:hAnsi="Arial"/>
                <w:b/>
                <w:sz w:val="20"/>
                <w:szCs w:val="20"/>
              </w:rPr>
            </w:pPr>
          </w:p>
          <w:p w14:paraId="05882F63" w14:textId="16983985" w:rsidR="00F35DB7" w:rsidRPr="00291381" w:rsidRDefault="00DC6BD0" w:rsidP="0000190E">
            <w:pPr>
              <w:pStyle w:val="TableParagraph"/>
              <w:spacing w:line="253" w:lineRule="exact"/>
              <w:ind w:left="39"/>
              <w:rPr>
                <w:rFonts w:ascii="Arial" w:hAnsi="Arial"/>
                <w:b/>
                <w:sz w:val="20"/>
                <w:szCs w:val="20"/>
              </w:rPr>
            </w:pPr>
            <w:r>
              <w:rPr>
                <w:rFonts w:ascii="Arial" w:hAnsi="Arial"/>
                <w:b/>
                <w:sz w:val="20"/>
                <w:szCs w:val="20"/>
              </w:rPr>
              <w:t>ITEM</w:t>
            </w:r>
            <w:r w:rsidR="00F35DB7" w:rsidRPr="00291381">
              <w:rPr>
                <w:rFonts w:ascii="Arial" w:hAnsi="Arial"/>
                <w:b/>
                <w:spacing w:val="-2"/>
                <w:sz w:val="20"/>
                <w:szCs w:val="20"/>
              </w:rPr>
              <w:t xml:space="preserve"> </w:t>
            </w:r>
            <w:r w:rsidR="00F35DB7" w:rsidRPr="00291381">
              <w:rPr>
                <w:rFonts w:ascii="Arial" w:hAnsi="Arial"/>
                <w:b/>
                <w:sz w:val="20"/>
                <w:szCs w:val="20"/>
              </w:rPr>
              <w:t>0</w:t>
            </w:r>
            <w:r w:rsidR="0000190E">
              <w:rPr>
                <w:rFonts w:ascii="Arial" w:hAnsi="Arial"/>
                <w:b/>
                <w:sz w:val="20"/>
                <w:szCs w:val="20"/>
              </w:rPr>
              <w:t>2</w:t>
            </w:r>
            <w:r w:rsidR="00F35DB7" w:rsidRPr="00291381">
              <w:rPr>
                <w:rFonts w:ascii="Arial" w:hAnsi="Arial"/>
                <w:b/>
                <w:spacing w:val="-2"/>
                <w:sz w:val="20"/>
                <w:szCs w:val="20"/>
              </w:rPr>
              <w:t xml:space="preserve"> </w:t>
            </w:r>
            <w:r w:rsidR="00F35DB7" w:rsidRPr="00291381">
              <w:rPr>
                <w:rFonts w:ascii="Arial" w:hAnsi="Arial"/>
                <w:b/>
                <w:sz w:val="20"/>
                <w:szCs w:val="20"/>
              </w:rPr>
              <w:t>-</w:t>
            </w:r>
            <w:r w:rsidR="00F35DB7" w:rsidRPr="00291381">
              <w:rPr>
                <w:rFonts w:ascii="Arial" w:hAnsi="Arial"/>
                <w:b/>
                <w:spacing w:val="-3"/>
                <w:sz w:val="20"/>
                <w:szCs w:val="20"/>
              </w:rPr>
              <w:t xml:space="preserve"> </w:t>
            </w:r>
            <w:r w:rsidR="00F35DB7" w:rsidRPr="00291381">
              <w:rPr>
                <w:rFonts w:ascii="Arial" w:hAnsi="Arial"/>
                <w:b/>
                <w:sz w:val="20"/>
                <w:szCs w:val="20"/>
              </w:rPr>
              <w:t>COFFEE</w:t>
            </w:r>
            <w:r w:rsidR="00F35DB7" w:rsidRPr="00291381">
              <w:rPr>
                <w:rFonts w:ascii="Arial" w:hAnsi="Arial"/>
                <w:b/>
                <w:spacing w:val="-2"/>
                <w:sz w:val="20"/>
                <w:szCs w:val="20"/>
              </w:rPr>
              <w:t xml:space="preserve"> </w:t>
            </w:r>
            <w:r w:rsidR="00F35DB7" w:rsidRPr="00291381">
              <w:rPr>
                <w:rFonts w:ascii="Arial" w:hAnsi="Arial"/>
                <w:b/>
                <w:sz w:val="20"/>
                <w:szCs w:val="20"/>
              </w:rPr>
              <w:t>TIPO</w:t>
            </w:r>
            <w:r w:rsidR="00F35DB7" w:rsidRPr="00291381">
              <w:rPr>
                <w:rFonts w:ascii="Arial" w:hAnsi="Arial"/>
                <w:b/>
                <w:spacing w:val="-1"/>
                <w:sz w:val="20"/>
                <w:szCs w:val="20"/>
              </w:rPr>
              <w:t xml:space="preserve"> </w:t>
            </w:r>
            <w:r w:rsidR="00F35DB7" w:rsidRPr="00291381">
              <w:rPr>
                <w:rFonts w:ascii="Arial" w:hAnsi="Arial"/>
                <w:b/>
                <w:sz w:val="20"/>
                <w:szCs w:val="20"/>
              </w:rPr>
              <w:t>2</w:t>
            </w:r>
            <w:r w:rsidR="00F35DB7" w:rsidRPr="00291381">
              <w:rPr>
                <w:rFonts w:ascii="Arial" w:hAnsi="Arial"/>
                <w:b/>
                <w:spacing w:val="-3"/>
                <w:sz w:val="20"/>
                <w:szCs w:val="20"/>
              </w:rPr>
              <w:t xml:space="preserve"> </w:t>
            </w:r>
            <w:r w:rsidR="00F35DB7" w:rsidRPr="00291381">
              <w:rPr>
                <w:rFonts w:ascii="Arial" w:hAnsi="Arial"/>
                <w:b/>
                <w:sz w:val="20"/>
                <w:szCs w:val="20"/>
              </w:rPr>
              <w:t>-</w:t>
            </w:r>
            <w:r w:rsidR="00F35DB7" w:rsidRPr="00291381">
              <w:rPr>
                <w:rFonts w:ascii="Arial" w:hAnsi="Arial"/>
                <w:b/>
                <w:spacing w:val="-1"/>
                <w:sz w:val="20"/>
                <w:szCs w:val="20"/>
              </w:rPr>
              <w:t xml:space="preserve"> </w:t>
            </w:r>
            <w:r w:rsidR="00F35DB7" w:rsidRPr="00291381">
              <w:rPr>
                <w:rFonts w:ascii="Arial" w:hAnsi="Arial"/>
                <w:b/>
                <w:sz w:val="20"/>
                <w:szCs w:val="20"/>
              </w:rPr>
              <w:t>(PERTO</w:t>
            </w:r>
            <w:r w:rsidR="00F35DB7" w:rsidRPr="00291381">
              <w:rPr>
                <w:rFonts w:ascii="Arial" w:hAnsi="Arial"/>
                <w:b/>
                <w:spacing w:val="-3"/>
                <w:sz w:val="20"/>
                <w:szCs w:val="20"/>
              </w:rPr>
              <w:t xml:space="preserve"> </w:t>
            </w:r>
            <w:r w:rsidR="00F35DB7" w:rsidRPr="00291381">
              <w:rPr>
                <w:rFonts w:ascii="Arial" w:hAnsi="Arial"/>
                <w:b/>
                <w:sz w:val="20"/>
                <w:szCs w:val="20"/>
              </w:rPr>
              <w:t>DO</w:t>
            </w:r>
            <w:r w:rsidR="00F35DB7" w:rsidRPr="00291381">
              <w:rPr>
                <w:rFonts w:ascii="Arial" w:hAnsi="Arial"/>
                <w:b/>
                <w:spacing w:val="-10"/>
                <w:sz w:val="20"/>
                <w:szCs w:val="20"/>
              </w:rPr>
              <w:t xml:space="preserve"> </w:t>
            </w:r>
            <w:r w:rsidR="00F35DB7" w:rsidRPr="00291381">
              <w:rPr>
                <w:rFonts w:ascii="Arial" w:hAnsi="Arial"/>
                <w:b/>
                <w:spacing w:val="-2"/>
                <w:sz w:val="20"/>
                <w:szCs w:val="20"/>
              </w:rPr>
              <w:t>ALMOÇO)</w:t>
            </w:r>
          </w:p>
        </w:tc>
        <w:tc>
          <w:tcPr>
            <w:tcW w:w="739" w:type="pct"/>
          </w:tcPr>
          <w:p w14:paraId="5CDF7886" w14:textId="77777777" w:rsidR="007E6A45" w:rsidRDefault="007E6A45" w:rsidP="00F35DB7">
            <w:pPr>
              <w:pStyle w:val="TableParagraph"/>
              <w:spacing w:line="253" w:lineRule="exact"/>
              <w:ind w:left="467"/>
              <w:jc w:val="left"/>
              <w:rPr>
                <w:rFonts w:ascii="Arial"/>
                <w:b/>
                <w:spacing w:val="-2"/>
                <w:sz w:val="20"/>
                <w:szCs w:val="20"/>
              </w:rPr>
            </w:pPr>
          </w:p>
          <w:p w14:paraId="041F9A4E" w14:textId="77777777" w:rsidR="007E6A45" w:rsidRDefault="007E6A45" w:rsidP="00F35DB7">
            <w:pPr>
              <w:pStyle w:val="TableParagraph"/>
              <w:spacing w:line="253" w:lineRule="exact"/>
              <w:ind w:left="467"/>
              <w:jc w:val="left"/>
              <w:rPr>
                <w:rFonts w:ascii="Arial"/>
                <w:b/>
                <w:spacing w:val="-2"/>
                <w:sz w:val="20"/>
                <w:szCs w:val="20"/>
              </w:rPr>
            </w:pPr>
          </w:p>
          <w:p w14:paraId="4B6F4BD9" w14:textId="77777777" w:rsidR="007E6A45" w:rsidRDefault="007E6A45" w:rsidP="00F35DB7">
            <w:pPr>
              <w:pStyle w:val="TableParagraph"/>
              <w:spacing w:line="253" w:lineRule="exact"/>
              <w:ind w:left="467"/>
              <w:jc w:val="left"/>
              <w:rPr>
                <w:rFonts w:ascii="Arial"/>
                <w:b/>
                <w:spacing w:val="-2"/>
                <w:sz w:val="20"/>
                <w:szCs w:val="20"/>
              </w:rPr>
            </w:pPr>
          </w:p>
          <w:p w14:paraId="07BD8F70" w14:textId="77777777" w:rsidR="007E6A45" w:rsidRDefault="007E6A45" w:rsidP="00F35DB7">
            <w:pPr>
              <w:pStyle w:val="TableParagraph"/>
              <w:spacing w:line="253" w:lineRule="exact"/>
              <w:ind w:left="467"/>
              <w:jc w:val="left"/>
              <w:rPr>
                <w:rFonts w:ascii="Arial"/>
                <w:b/>
                <w:spacing w:val="-2"/>
                <w:sz w:val="20"/>
                <w:szCs w:val="20"/>
              </w:rPr>
            </w:pPr>
          </w:p>
          <w:p w14:paraId="0E3479BB" w14:textId="77777777" w:rsidR="007E6A45" w:rsidRDefault="007E6A45" w:rsidP="00F35DB7">
            <w:pPr>
              <w:pStyle w:val="TableParagraph"/>
              <w:spacing w:line="253" w:lineRule="exact"/>
              <w:ind w:left="467"/>
              <w:jc w:val="left"/>
              <w:rPr>
                <w:rFonts w:ascii="Arial"/>
                <w:b/>
                <w:spacing w:val="-2"/>
                <w:sz w:val="20"/>
                <w:szCs w:val="20"/>
              </w:rPr>
            </w:pPr>
          </w:p>
          <w:p w14:paraId="0E2EBDB3" w14:textId="77777777" w:rsidR="007E6A45" w:rsidRDefault="007E6A45" w:rsidP="00F35DB7">
            <w:pPr>
              <w:pStyle w:val="TableParagraph"/>
              <w:spacing w:line="253" w:lineRule="exact"/>
              <w:ind w:left="467"/>
              <w:jc w:val="left"/>
              <w:rPr>
                <w:rFonts w:ascii="Arial"/>
                <w:b/>
                <w:spacing w:val="-2"/>
                <w:sz w:val="20"/>
                <w:szCs w:val="20"/>
              </w:rPr>
            </w:pPr>
          </w:p>
          <w:p w14:paraId="548EA20F" w14:textId="77777777" w:rsidR="00F35DB7" w:rsidRPr="00291381" w:rsidRDefault="00F35DB7" w:rsidP="00F35DB7">
            <w:pPr>
              <w:pStyle w:val="TableParagraph"/>
              <w:spacing w:line="253" w:lineRule="exact"/>
              <w:ind w:left="467"/>
              <w:jc w:val="left"/>
              <w:rPr>
                <w:rFonts w:ascii="Arial"/>
                <w:b/>
                <w:sz w:val="20"/>
                <w:szCs w:val="20"/>
              </w:rPr>
            </w:pPr>
            <w:r w:rsidRPr="00291381">
              <w:rPr>
                <w:rFonts w:ascii="Arial"/>
                <w:b/>
                <w:spacing w:val="-2"/>
                <w:sz w:val="20"/>
                <w:szCs w:val="20"/>
              </w:rPr>
              <w:t>Quant.</w:t>
            </w:r>
          </w:p>
          <w:p w14:paraId="7EEC0305" w14:textId="77777777" w:rsidR="00F35DB7" w:rsidRPr="00291381" w:rsidRDefault="00F35DB7" w:rsidP="00F35DB7">
            <w:pPr>
              <w:pStyle w:val="TableParagraph"/>
              <w:spacing w:before="37"/>
              <w:ind w:left="431"/>
              <w:jc w:val="left"/>
              <w:rPr>
                <w:rFonts w:ascii="Arial" w:hAnsi="Arial"/>
                <w:b/>
                <w:sz w:val="20"/>
                <w:szCs w:val="20"/>
              </w:rPr>
            </w:pPr>
            <w:r w:rsidRPr="00291381">
              <w:rPr>
                <w:rFonts w:ascii="Arial" w:hAnsi="Arial"/>
                <w:b/>
                <w:spacing w:val="-2"/>
                <w:sz w:val="20"/>
                <w:szCs w:val="20"/>
              </w:rPr>
              <w:t>mínima</w:t>
            </w:r>
          </w:p>
        </w:tc>
      </w:tr>
      <w:tr w:rsidR="00F35DB7" w:rsidRPr="00291381" w14:paraId="6568557A" w14:textId="77777777" w:rsidTr="003D61AA">
        <w:trPr>
          <w:trHeight w:val="758"/>
        </w:trPr>
        <w:tc>
          <w:tcPr>
            <w:tcW w:w="748" w:type="pct"/>
            <w:gridSpan w:val="2"/>
            <w:vAlign w:val="center"/>
          </w:tcPr>
          <w:p w14:paraId="597296A0" w14:textId="77777777" w:rsidR="00F35DB7" w:rsidRPr="007E6A45" w:rsidRDefault="00F35DB7" w:rsidP="007E6A45">
            <w:pPr>
              <w:pStyle w:val="TableParagraph"/>
              <w:spacing w:line="232" w:lineRule="exact"/>
              <w:ind w:left="372"/>
              <w:jc w:val="left"/>
              <w:rPr>
                <w:rFonts w:ascii="Arial" w:hAnsi="Arial" w:cs="Arial"/>
                <w:b/>
                <w:sz w:val="16"/>
                <w:szCs w:val="16"/>
              </w:rPr>
            </w:pPr>
            <w:r w:rsidRPr="007E6A45">
              <w:rPr>
                <w:rFonts w:ascii="Arial" w:hAnsi="Arial" w:cs="Arial"/>
                <w:b/>
                <w:spacing w:val="-2"/>
                <w:sz w:val="16"/>
                <w:szCs w:val="16"/>
              </w:rPr>
              <w:t>ITENS</w:t>
            </w:r>
          </w:p>
        </w:tc>
        <w:tc>
          <w:tcPr>
            <w:tcW w:w="802" w:type="pct"/>
            <w:gridSpan w:val="2"/>
          </w:tcPr>
          <w:p w14:paraId="1C095F9A" w14:textId="32FB8D79" w:rsidR="00F35DB7" w:rsidRPr="007E6A45" w:rsidRDefault="00F35DB7" w:rsidP="007E6A45">
            <w:pPr>
              <w:pStyle w:val="TableParagraph"/>
              <w:spacing w:before="232" w:line="250" w:lineRule="atLeast"/>
              <w:ind w:left="0"/>
              <w:rPr>
                <w:rFonts w:ascii="Arial" w:hAnsi="Arial" w:cs="Arial"/>
                <w:b/>
                <w:sz w:val="16"/>
                <w:szCs w:val="16"/>
              </w:rPr>
            </w:pPr>
            <w:r w:rsidRPr="007E6A45">
              <w:rPr>
                <w:rFonts w:ascii="Arial" w:hAnsi="Arial" w:cs="Arial"/>
                <w:b/>
                <w:spacing w:val="-2"/>
                <w:sz w:val="16"/>
                <w:szCs w:val="16"/>
              </w:rPr>
              <w:t>FORMA</w:t>
            </w:r>
            <w:r w:rsidRPr="007E6A45">
              <w:rPr>
                <w:rFonts w:ascii="Arial" w:hAnsi="Arial" w:cs="Arial"/>
                <w:b/>
                <w:spacing w:val="-14"/>
                <w:sz w:val="16"/>
                <w:szCs w:val="16"/>
              </w:rPr>
              <w:t xml:space="preserve"> </w:t>
            </w:r>
            <w:r w:rsidRPr="007E6A45">
              <w:rPr>
                <w:rFonts w:ascii="Arial" w:hAnsi="Arial" w:cs="Arial"/>
                <w:b/>
                <w:spacing w:val="-2"/>
                <w:sz w:val="16"/>
                <w:szCs w:val="16"/>
              </w:rPr>
              <w:t>DE SERVIR</w:t>
            </w:r>
          </w:p>
        </w:tc>
        <w:tc>
          <w:tcPr>
            <w:tcW w:w="2237" w:type="pct"/>
            <w:vAlign w:val="center"/>
          </w:tcPr>
          <w:p w14:paraId="1B018AE9" w14:textId="77777777" w:rsidR="00F35DB7" w:rsidRPr="007E6A45" w:rsidRDefault="00F35DB7" w:rsidP="007E6A45">
            <w:pPr>
              <w:pStyle w:val="TableParagraph"/>
              <w:spacing w:line="232" w:lineRule="exact"/>
              <w:ind w:left="566"/>
              <w:rPr>
                <w:rFonts w:ascii="Arial" w:hAnsi="Arial" w:cs="Arial"/>
                <w:b/>
                <w:sz w:val="16"/>
                <w:szCs w:val="16"/>
              </w:rPr>
            </w:pPr>
            <w:r w:rsidRPr="007E6A45">
              <w:rPr>
                <w:rFonts w:ascii="Arial" w:hAnsi="Arial" w:cs="Arial"/>
                <w:b/>
                <w:spacing w:val="-2"/>
                <w:sz w:val="16"/>
                <w:szCs w:val="16"/>
              </w:rPr>
              <w:t>ACOMPANHAMENTO/OBSERVAÇÃO</w:t>
            </w:r>
          </w:p>
        </w:tc>
        <w:tc>
          <w:tcPr>
            <w:tcW w:w="474" w:type="pct"/>
            <w:gridSpan w:val="3"/>
            <w:vAlign w:val="center"/>
          </w:tcPr>
          <w:p w14:paraId="5CA3B782" w14:textId="7C261ACF" w:rsidR="00F35DB7" w:rsidRPr="007E6A45" w:rsidRDefault="00F35DB7" w:rsidP="007E6A45">
            <w:pPr>
              <w:pStyle w:val="TableParagraph"/>
              <w:spacing w:before="251"/>
              <w:ind w:left="46" w:right="1"/>
              <w:rPr>
                <w:rFonts w:ascii="Arial" w:hAnsi="Arial" w:cs="Arial"/>
                <w:b/>
                <w:sz w:val="16"/>
                <w:szCs w:val="16"/>
              </w:rPr>
            </w:pPr>
            <w:r w:rsidRPr="007E6A45">
              <w:rPr>
                <w:rFonts w:ascii="Arial" w:hAnsi="Arial" w:cs="Arial"/>
                <w:b/>
                <w:spacing w:val="-4"/>
                <w:sz w:val="16"/>
                <w:szCs w:val="16"/>
              </w:rPr>
              <w:t>UNID</w:t>
            </w:r>
            <w:r w:rsidRPr="007E6A45">
              <w:rPr>
                <w:rFonts w:ascii="Arial" w:hAnsi="Arial" w:cs="Arial"/>
                <w:b/>
                <w:spacing w:val="-10"/>
                <w:sz w:val="16"/>
                <w:szCs w:val="16"/>
              </w:rPr>
              <w:t>.</w:t>
            </w:r>
          </w:p>
        </w:tc>
        <w:tc>
          <w:tcPr>
            <w:tcW w:w="739" w:type="pct"/>
            <w:vAlign w:val="center"/>
          </w:tcPr>
          <w:p w14:paraId="0FC3CBA6" w14:textId="77777777" w:rsidR="00F35DB7" w:rsidRPr="007E6A45" w:rsidRDefault="00F35DB7" w:rsidP="007E6A45">
            <w:pPr>
              <w:pStyle w:val="TableParagraph"/>
              <w:spacing w:before="232" w:line="250" w:lineRule="atLeast"/>
              <w:ind w:left="377" w:right="323" w:firstLine="110"/>
              <w:rPr>
                <w:rFonts w:ascii="Arial" w:hAnsi="Arial" w:cs="Arial"/>
                <w:b/>
                <w:sz w:val="16"/>
                <w:szCs w:val="16"/>
              </w:rPr>
            </w:pPr>
            <w:r w:rsidRPr="007E6A45">
              <w:rPr>
                <w:rFonts w:ascii="Arial" w:hAnsi="Arial" w:cs="Arial"/>
                <w:b/>
                <w:sz w:val="16"/>
                <w:szCs w:val="16"/>
              </w:rPr>
              <w:t xml:space="preserve">Até 20 </w:t>
            </w:r>
            <w:r w:rsidRPr="007E6A45">
              <w:rPr>
                <w:rFonts w:ascii="Arial" w:hAnsi="Arial" w:cs="Arial"/>
                <w:b/>
                <w:spacing w:val="-2"/>
                <w:sz w:val="16"/>
                <w:szCs w:val="16"/>
              </w:rPr>
              <w:t>pessoas</w:t>
            </w:r>
          </w:p>
        </w:tc>
      </w:tr>
      <w:tr w:rsidR="00F35DB7" w:rsidRPr="00291381" w14:paraId="5DDFD869" w14:textId="77777777" w:rsidTr="003D61AA">
        <w:trPr>
          <w:trHeight w:val="506"/>
        </w:trPr>
        <w:tc>
          <w:tcPr>
            <w:tcW w:w="748" w:type="pct"/>
            <w:gridSpan w:val="2"/>
            <w:vAlign w:val="center"/>
          </w:tcPr>
          <w:p w14:paraId="6EA40FAB" w14:textId="77777777" w:rsidR="00F35DB7" w:rsidRPr="007E6A45" w:rsidRDefault="00F35DB7" w:rsidP="007E6A45">
            <w:pPr>
              <w:pStyle w:val="TableParagraph"/>
              <w:spacing w:line="254" w:lineRule="exact"/>
              <w:ind w:left="232" w:right="211" w:firstLine="36"/>
              <w:rPr>
                <w:rFonts w:ascii="Arial" w:hAnsi="Arial" w:cs="Arial"/>
                <w:sz w:val="16"/>
                <w:szCs w:val="16"/>
              </w:rPr>
            </w:pPr>
            <w:r w:rsidRPr="007E6A45">
              <w:rPr>
                <w:rFonts w:ascii="Arial" w:hAnsi="Arial" w:cs="Arial"/>
                <w:sz w:val="16"/>
                <w:szCs w:val="16"/>
              </w:rPr>
              <w:t>CAFÉ</w:t>
            </w:r>
            <w:r w:rsidRPr="007E6A45">
              <w:rPr>
                <w:rFonts w:ascii="Arial" w:hAnsi="Arial" w:cs="Arial"/>
                <w:spacing w:val="-1"/>
                <w:sz w:val="16"/>
                <w:szCs w:val="16"/>
              </w:rPr>
              <w:t xml:space="preserve"> </w:t>
            </w:r>
            <w:r w:rsidRPr="007E6A45">
              <w:rPr>
                <w:rFonts w:ascii="Arial" w:hAnsi="Arial" w:cs="Arial"/>
                <w:sz w:val="16"/>
                <w:szCs w:val="16"/>
              </w:rPr>
              <w:t xml:space="preserve">S/ </w:t>
            </w:r>
            <w:r w:rsidRPr="007E6A45">
              <w:rPr>
                <w:rFonts w:ascii="Arial" w:hAnsi="Arial" w:cs="Arial"/>
                <w:spacing w:val="-2"/>
                <w:sz w:val="16"/>
                <w:szCs w:val="16"/>
              </w:rPr>
              <w:t>AÇUCAR</w:t>
            </w:r>
          </w:p>
        </w:tc>
        <w:tc>
          <w:tcPr>
            <w:tcW w:w="802" w:type="pct"/>
            <w:gridSpan w:val="2"/>
            <w:vAlign w:val="center"/>
          </w:tcPr>
          <w:p w14:paraId="26FA17F9" w14:textId="77777777" w:rsidR="00F35DB7" w:rsidRPr="007E6A45" w:rsidRDefault="00F35DB7" w:rsidP="007E6A45">
            <w:pPr>
              <w:pStyle w:val="TableParagraph"/>
              <w:spacing w:line="254" w:lineRule="exact"/>
              <w:ind w:left="480" w:right="463" w:firstLine="24"/>
              <w:rPr>
                <w:rFonts w:ascii="Arial" w:hAnsi="Arial" w:cs="Arial"/>
                <w:sz w:val="16"/>
                <w:szCs w:val="16"/>
              </w:rPr>
            </w:pPr>
            <w:r w:rsidRPr="007E6A45">
              <w:rPr>
                <w:rFonts w:ascii="Arial" w:hAnsi="Arial" w:cs="Arial"/>
                <w:spacing w:val="-2"/>
                <w:sz w:val="16"/>
                <w:szCs w:val="16"/>
              </w:rPr>
              <w:t>Garrafas Térmicas</w:t>
            </w:r>
          </w:p>
        </w:tc>
        <w:tc>
          <w:tcPr>
            <w:tcW w:w="2237" w:type="pct"/>
            <w:vAlign w:val="center"/>
          </w:tcPr>
          <w:p w14:paraId="637660E1" w14:textId="77777777" w:rsidR="00F35DB7" w:rsidRPr="007E6A45" w:rsidRDefault="00F35DB7" w:rsidP="007E6A45">
            <w:pPr>
              <w:pStyle w:val="TableParagraph"/>
              <w:tabs>
                <w:tab w:val="left" w:pos="1139"/>
                <w:tab w:val="left" w:pos="1633"/>
                <w:tab w:val="left" w:pos="2408"/>
                <w:tab w:val="left" w:pos="3428"/>
                <w:tab w:val="left" w:pos="4119"/>
              </w:tabs>
              <w:spacing w:line="254" w:lineRule="exact"/>
              <w:ind w:left="70" w:right="61"/>
              <w:rPr>
                <w:rFonts w:ascii="Arial" w:hAnsi="Arial" w:cs="Arial"/>
                <w:sz w:val="16"/>
                <w:szCs w:val="16"/>
              </w:rPr>
            </w:pPr>
            <w:r w:rsidRPr="007E6A45">
              <w:rPr>
                <w:rFonts w:ascii="Arial" w:hAnsi="Arial" w:cs="Arial"/>
                <w:spacing w:val="-2"/>
                <w:sz w:val="16"/>
                <w:szCs w:val="16"/>
              </w:rPr>
              <w:t>Copinho</w:t>
            </w:r>
            <w:r w:rsidRPr="007E6A45">
              <w:rPr>
                <w:rFonts w:ascii="Arial" w:hAnsi="Arial" w:cs="Arial"/>
                <w:sz w:val="16"/>
                <w:szCs w:val="16"/>
              </w:rPr>
              <w:tab/>
            </w:r>
            <w:r w:rsidRPr="007E6A45">
              <w:rPr>
                <w:rFonts w:ascii="Arial" w:hAnsi="Arial" w:cs="Arial"/>
                <w:spacing w:val="-6"/>
                <w:sz w:val="16"/>
                <w:szCs w:val="16"/>
              </w:rPr>
              <w:t>de</w:t>
            </w:r>
            <w:r w:rsidRPr="007E6A45">
              <w:rPr>
                <w:rFonts w:ascii="Arial" w:hAnsi="Arial" w:cs="Arial"/>
                <w:sz w:val="16"/>
                <w:szCs w:val="16"/>
              </w:rPr>
              <w:tab/>
            </w:r>
            <w:r w:rsidRPr="007E6A45">
              <w:rPr>
                <w:rFonts w:ascii="Arial" w:hAnsi="Arial" w:cs="Arial"/>
                <w:spacing w:val="-4"/>
                <w:sz w:val="16"/>
                <w:szCs w:val="16"/>
              </w:rPr>
              <w:t>Café,</w:t>
            </w:r>
            <w:r w:rsidRPr="007E6A45">
              <w:rPr>
                <w:rFonts w:ascii="Arial" w:hAnsi="Arial" w:cs="Arial"/>
                <w:sz w:val="16"/>
                <w:szCs w:val="16"/>
              </w:rPr>
              <w:tab/>
            </w:r>
            <w:r w:rsidRPr="007E6A45">
              <w:rPr>
                <w:rFonts w:ascii="Arial" w:hAnsi="Arial" w:cs="Arial"/>
                <w:spacing w:val="-2"/>
                <w:sz w:val="16"/>
                <w:szCs w:val="16"/>
              </w:rPr>
              <w:t>pazinha</w:t>
            </w:r>
            <w:r w:rsidRPr="007E6A45">
              <w:rPr>
                <w:rFonts w:ascii="Arial" w:hAnsi="Arial" w:cs="Arial"/>
                <w:sz w:val="16"/>
                <w:szCs w:val="16"/>
              </w:rPr>
              <w:tab/>
            </w:r>
            <w:r w:rsidRPr="007E6A45">
              <w:rPr>
                <w:rFonts w:ascii="Arial" w:hAnsi="Arial" w:cs="Arial"/>
                <w:spacing w:val="-4"/>
                <w:sz w:val="16"/>
                <w:szCs w:val="16"/>
              </w:rPr>
              <w:t>para</w:t>
            </w:r>
            <w:r w:rsidRPr="007E6A45">
              <w:rPr>
                <w:rFonts w:ascii="Arial" w:hAnsi="Arial" w:cs="Arial"/>
                <w:sz w:val="16"/>
                <w:szCs w:val="16"/>
              </w:rPr>
              <w:tab/>
            </w:r>
            <w:r w:rsidRPr="007E6A45">
              <w:rPr>
                <w:rFonts w:ascii="Arial" w:hAnsi="Arial" w:cs="Arial"/>
                <w:spacing w:val="-2"/>
                <w:sz w:val="16"/>
                <w:szCs w:val="16"/>
              </w:rPr>
              <w:t xml:space="preserve">mistura, </w:t>
            </w:r>
            <w:r w:rsidRPr="007E6A45">
              <w:rPr>
                <w:rFonts w:ascii="Arial" w:hAnsi="Arial" w:cs="Arial"/>
                <w:sz w:val="16"/>
                <w:szCs w:val="16"/>
              </w:rPr>
              <w:t>Adoçante e açúcar em envelopes individuais</w:t>
            </w:r>
          </w:p>
        </w:tc>
        <w:tc>
          <w:tcPr>
            <w:tcW w:w="474" w:type="pct"/>
            <w:gridSpan w:val="3"/>
            <w:vAlign w:val="center"/>
          </w:tcPr>
          <w:p w14:paraId="4F6F8522" w14:textId="77777777" w:rsidR="00F35DB7" w:rsidRPr="007E6A45" w:rsidRDefault="00F35DB7" w:rsidP="007E6A45">
            <w:pPr>
              <w:pStyle w:val="TableParagraph"/>
              <w:spacing w:before="125"/>
              <w:ind w:left="46" w:right="1"/>
              <w:rPr>
                <w:rFonts w:ascii="Arial" w:hAnsi="Arial" w:cs="Arial"/>
                <w:sz w:val="16"/>
                <w:szCs w:val="16"/>
              </w:rPr>
            </w:pPr>
            <w:r w:rsidRPr="007E6A45">
              <w:rPr>
                <w:rFonts w:ascii="Arial" w:hAnsi="Arial" w:cs="Arial"/>
                <w:spacing w:val="-5"/>
                <w:sz w:val="16"/>
                <w:szCs w:val="16"/>
              </w:rPr>
              <w:t>LT</w:t>
            </w:r>
          </w:p>
        </w:tc>
        <w:tc>
          <w:tcPr>
            <w:tcW w:w="739" w:type="pct"/>
            <w:vAlign w:val="center"/>
          </w:tcPr>
          <w:p w14:paraId="04534AB0" w14:textId="77777777" w:rsidR="00F35DB7" w:rsidRPr="007E6A45" w:rsidRDefault="00F35DB7" w:rsidP="007E6A45">
            <w:pPr>
              <w:pStyle w:val="TableParagraph"/>
              <w:ind w:left="0"/>
              <w:rPr>
                <w:rFonts w:ascii="Arial" w:hAnsi="Arial" w:cs="Arial"/>
                <w:sz w:val="16"/>
                <w:szCs w:val="16"/>
              </w:rPr>
            </w:pPr>
          </w:p>
          <w:p w14:paraId="0A64F38B" w14:textId="77777777" w:rsidR="00F35DB7" w:rsidRPr="007E6A45" w:rsidRDefault="00F35DB7" w:rsidP="007E6A45">
            <w:pPr>
              <w:pStyle w:val="TableParagraph"/>
              <w:spacing w:line="232" w:lineRule="exact"/>
              <w:ind w:left="61" w:right="16"/>
              <w:rPr>
                <w:rFonts w:ascii="Arial" w:hAnsi="Arial" w:cs="Arial"/>
                <w:b/>
                <w:sz w:val="16"/>
                <w:szCs w:val="16"/>
              </w:rPr>
            </w:pPr>
            <w:r w:rsidRPr="007E6A45">
              <w:rPr>
                <w:rFonts w:ascii="Arial" w:hAnsi="Arial" w:cs="Arial"/>
                <w:b/>
                <w:spacing w:val="-10"/>
                <w:sz w:val="16"/>
                <w:szCs w:val="16"/>
              </w:rPr>
              <w:t>1</w:t>
            </w:r>
          </w:p>
        </w:tc>
      </w:tr>
      <w:tr w:rsidR="00F35DB7" w:rsidRPr="00291381" w14:paraId="301E6475" w14:textId="77777777" w:rsidTr="003D61AA">
        <w:trPr>
          <w:trHeight w:val="758"/>
        </w:trPr>
        <w:tc>
          <w:tcPr>
            <w:tcW w:w="748" w:type="pct"/>
            <w:gridSpan w:val="2"/>
            <w:vAlign w:val="center"/>
          </w:tcPr>
          <w:p w14:paraId="6F7E27D5" w14:textId="77777777" w:rsidR="00F35DB7" w:rsidRPr="007E6A45" w:rsidRDefault="00F35DB7" w:rsidP="007E6A45">
            <w:pPr>
              <w:pStyle w:val="TableParagraph"/>
              <w:spacing w:line="251" w:lineRule="exact"/>
              <w:ind w:left="127" w:hanging="34"/>
              <w:rPr>
                <w:rFonts w:ascii="Arial" w:hAnsi="Arial" w:cs="Arial"/>
                <w:sz w:val="16"/>
                <w:szCs w:val="16"/>
              </w:rPr>
            </w:pPr>
            <w:r w:rsidRPr="007E6A45">
              <w:rPr>
                <w:rFonts w:ascii="Arial" w:hAnsi="Arial" w:cs="Arial"/>
                <w:sz w:val="16"/>
                <w:szCs w:val="16"/>
              </w:rPr>
              <w:t>2</w:t>
            </w:r>
            <w:r w:rsidRPr="007E6A45">
              <w:rPr>
                <w:rFonts w:ascii="Arial" w:hAnsi="Arial" w:cs="Arial"/>
                <w:spacing w:val="-8"/>
                <w:sz w:val="16"/>
                <w:szCs w:val="16"/>
              </w:rPr>
              <w:t xml:space="preserve"> </w:t>
            </w:r>
            <w:r w:rsidRPr="007E6A45">
              <w:rPr>
                <w:rFonts w:ascii="Arial" w:hAnsi="Arial" w:cs="Arial"/>
                <w:sz w:val="16"/>
                <w:szCs w:val="16"/>
              </w:rPr>
              <w:t>TIPOS</w:t>
            </w:r>
            <w:r w:rsidRPr="007E6A45">
              <w:rPr>
                <w:rFonts w:ascii="Arial" w:hAnsi="Arial" w:cs="Arial"/>
                <w:spacing w:val="-2"/>
                <w:sz w:val="16"/>
                <w:szCs w:val="16"/>
              </w:rPr>
              <w:t xml:space="preserve"> </w:t>
            </w:r>
            <w:r w:rsidRPr="007E6A45">
              <w:rPr>
                <w:rFonts w:ascii="Arial" w:hAnsi="Arial" w:cs="Arial"/>
                <w:spacing w:val="-7"/>
                <w:sz w:val="16"/>
                <w:szCs w:val="16"/>
              </w:rPr>
              <w:t>DE</w:t>
            </w:r>
          </w:p>
          <w:p w14:paraId="55CB019A" w14:textId="77777777" w:rsidR="00F35DB7" w:rsidRPr="007E6A45" w:rsidRDefault="00F35DB7" w:rsidP="007E6A45">
            <w:pPr>
              <w:pStyle w:val="TableParagraph"/>
              <w:spacing w:line="252" w:lineRule="exact"/>
              <w:ind w:left="404" w:right="111" w:hanging="276"/>
              <w:rPr>
                <w:rFonts w:ascii="Arial" w:hAnsi="Arial" w:cs="Arial"/>
                <w:sz w:val="16"/>
                <w:szCs w:val="16"/>
              </w:rPr>
            </w:pPr>
            <w:r w:rsidRPr="007E6A45">
              <w:rPr>
                <w:rFonts w:ascii="Arial" w:hAnsi="Arial" w:cs="Arial"/>
                <w:spacing w:val="-2"/>
                <w:sz w:val="16"/>
                <w:szCs w:val="16"/>
              </w:rPr>
              <w:t xml:space="preserve">REFRIGER </w:t>
            </w:r>
            <w:r w:rsidRPr="007E6A45">
              <w:rPr>
                <w:rFonts w:ascii="Arial" w:hAnsi="Arial" w:cs="Arial"/>
                <w:spacing w:val="-4"/>
                <w:sz w:val="16"/>
                <w:szCs w:val="16"/>
              </w:rPr>
              <w:t>ANTE</w:t>
            </w:r>
          </w:p>
        </w:tc>
        <w:tc>
          <w:tcPr>
            <w:tcW w:w="802" w:type="pct"/>
            <w:gridSpan w:val="2"/>
            <w:vAlign w:val="center"/>
          </w:tcPr>
          <w:p w14:paraId="68094816" w14:textId="77777777" w:rsidR="00F35DB7" w:rsidRPr="007E6A45" w:rsidRDefault="00F35DB7" w:rsidP="007E6A45">
            <w:pPr>
              <w:pStyle w:val="TableParagraph"/>
              <w:spacing w:before="123"/>
              <w:ind w:left="296" w:firstLine="318"/>
              <w:rPr>
                <w:rFonts w:ascii="Arial" w:hAnsi="Arial" w:cs="Arial"/>
                <w:sz w:val="16"/>
                <w:szCs w:val="16"/>
              </w:rPr>
            </w:pPr>
            <w:r w:rsidRPr="007E6A45">
              <w:rPr>
                <w:rFonts w:ascii="Arial" w:hAnsi="Arial" w:cs="Arial"/>
                <w:spacing w:val="-2"/>
                <w:sz w:val="16"/>
                <w:szCs w:val="16"/>
              </w:rPr>
              <w:t>Copos Descartáveis</w:t>
            </w:r>
          </w:p>
        </w:tc>
        <w:tc>
          <w:tcPr>
            <w:tcW w:w="2237" w:type="pct"/>
            <w:vAlign w:val="center"/>
          </w:tcPr>
          <w:p w14:paraId="471F5759" w14:textId="77777777" w:rsidR="00F35DB7" w:rsidRPr="007E6A45" w:rsidRDefault="00F35DB7" w:rsidP="007E6A45">
            <w:pPr>
              <w:pStyle w:val="TableParagraph"/>
              <w:spacing w:before="251"/>
              <w:ind w:left="70"/>
              <w:rPr>
                <w:rFonts w:ascii="Arial" w:hAnsi="Arial" w:cs="Arial"/>
                <w:sz w:val="16"/>
                <w:szCs w:val="16"/>
              </w:rPr>
            </w:pPr>
            <w:r w:rsidRPr="007E6A45">
              <w:rPr>
                <w:rFonts w:ascii="Arial" w:hAnsi="Arial" w:cs="Arial"/>
                <w:sz w:val="16"/>
                <w:szCs w:val="16"/>
              </w:rPr>
              <w:t>tipo</w:t>
            </w:r>
            <w:r w:rsidRPr="007E6A45">
              <w:rPr>
                <w:rFonts w:ascii="Arial" w:hAnsi="Arial" w:cs="Arial"/>
                <w:spacing w:val="-2"/>
                <w:sz w:val="16"/>
                <w:szCs w:val="16"/>
              </w:rPr>
              <w:t xml:space="preserve"> </w:t>
            </w:r>
            <w:r w:rsidRPr="007E6A45">
              <w:rPr>
                <w:rFonts w:ascii="Arial" w:hAnsi="Arial" w:cs="Arial"/>
                <w:sz w:val="16"/>
                <w:szCs w:val="16"/>
              </w:rPr>
              <w:t>Cola</w:t>
            </w:r>
            <w:r w:rsidRPr="007E6A45">
              <w:rPr>
                <w:rFonts w:ascii="Arial" w:hAnsi="Arial" w:cs="Arial"/>
                <w:spacing w:val="-2"/>
                <w:sz w:val="16"/>
                <w:szCs w:val="16"/>
              </w:rPr>
              <w:t xml:space="preserve"> </w:t>
            </w:r>
            <w:r w:rsidRPr="007E6A45">
              <w:rPr>
                <w:rFonts w:ascii="Arial" w:hAnsi="Arial" w:cs="Arial"/>
                <w:sz w:val="16"/>
                <w:szCs w:val="16"/>
              </w:rPr>
              <w:t>e</w:t>
            </w:r>
            <w:r w:rsidRPr="007E6A45">
              <w:rPr>
                <w:rFonts w:ascii="Arial" w:hAnsi="Arial" w:cs="Arial"/>
                <w:spacing w:val="-1"/>
                <w:sz w:val="16"/>
                <w:szCs w:val="16"/>
              </w:rPr>
              <w:t xml:space="preserve"> </w:t>
            </w:r>
            <w:r w:rsidRPr="007E6A45">
              <w:rPr>
                <w:rFonts w:ascii="Arial" w:hAnsi="Arial" w:cs="Arial"/>
                <w:spacing w:val="-2"/>
                <w:sz w:val="16"/>
                <w:szCs w:val="16"/>
              </w:rPr>
              <w:t>Guaraná</w:t>
            </w:r>
          </w:p>
        </w:tc>
        <w:tc>
          <w:tcPr>
            <w:tcW w:w="474" w:type="pct"/>
            <w:gridSpan w:val="3"/>
            <w:vAlign w:val="center"/>
          </w:tcPr>
          <w:p w14:paraId="1866C5A1" w14:textId="77777777" w:rsidR="00F35DB7" w:rsidRPr="007E6A45" w:rsidRDefault="00F35DB7" w:rsidP="007E6A45">
            <w:pPr>
              <w:pStyle w:val="TableParagraph"/>
              <w:spacing w:before="251"/>
              <w:ind w:left="46" w:right="1"/>
              <w:rPr>
                <w:rFonts w:ascii="Arial" w:hAnsi="Arial" w:cs="Arial"/>
                <w:sz w:val="16"/>
                <w:szCs w:val="16"/>
              </w:rPr>
            </w:pPr>
            <w:r w:rsidRPr="007E6A45">
              <w:rPr>
                <w:rFonts w:ascii="Arial" w:hAnsi="Arial" w:cs="Arial"/>
                <w:spacing w:val="-5"/>
                <w:sz w:val="16"/>
                <w:szCs w:val="16"/>
              </w:rPr>
              <w:t>LT</w:t>
            </w:r>
          </w:p>
        </w:tc>
        <w:tc>
          <w:tcPr>
            <w:tcW w:w="739" w:type="pct"/>
            <w:vAlign w:val="center"/>
          </w:tcPr>
          <w:p w14:paraId="39B8723A" w14:textId="77777777" w:rsidR="00F35DB7" w:rsidRPr="007E6A45" w:rsidRDefault="00F35DB7" w:rsidP="007E6A45">
            <w:pPr>
              <w:pStyle w:val="TableParagraph"/>
              <w:spacing w:before="250"/>
              <w:ind w:left="0"/>
              <w:rPr>
                <w:rFonts w:ascii="Arial" w:hAnsi="Arial" w:cs="Arial"/>
                <w:sz w:val="16"/>
                <w:szCs w:val="16"/>
              </w:rPr>
            </w:pPr>
          </w:p>
          <w:p w14:paraId="7402F282" w14:textId="77777777" w:rsidR="00F35DB7" w:rsidRPr="007E6A45" w:rsidRDefault="00F35DB7" w:rsidP="007E6A45">
            <w:pPr>
              <w:pStyle w:val="TableParagraph"/>
              <w:spacing w:line="234" w:lineRule="exact"/>
              <w:ind w:left="61" w:right="16"/>
              <w:rPr>
                <w:rFonts w:ascii="Arial" w:hAnsi="Arial" w:cs="Arial"/>
                <w:b/>
                <w:sz w:val="16"/>
                <w:szCs w:val="16"/>
              </w:rPr>
            </w:pPr>
            <w:r w:rsidRPr="007E6A45">
              <w:rPr>
                <w:rFonts w:ascii="Arial" w:hAnsi="Arial" w:cs="Arial"/>
                <w:b/>
                <w:spacing w:val="-10"/>
                <w:sz w:val="16"/>
                <w:szCs w:val="16"/>
              </w:rPr>
              <w:t>2</w:t>
            </w:r>
          </w:p>
        </w:tc>
      </w:tr>
      <w:tr w:rsidR="00F35DB7" w:rsidRPr="00291381" w14:paraId="3C1913CB" w14:textId="77777777" w:rsidTr="003D61AA">
        <w:trPr>
          <w:trHeight w:val="505"/>
        </w:trPr>
        <w:tc>
          <w:tcPr>
            <w:tcW w:w="748" w:type="pct"/>
            <w:gridSpan w:val="2"/>
            <w:vAlign w:val="center"/>
          </w:tcPr>
          <w:p w14:paraId="1900A077" w14:textId="77777777" w:rsidR="00F35DB7" w:rsidRPr="007E6A45" w:rsidRDefault="00F35DB7" w:rsidP="007E6A45">
            <w:pPr>
              <w:pStyle w:val="TableParagraph"/>
              <w:spacing w:line="252" w:lineRule="exact"/>
              <w:ind w:left="207" w:right="189" w:firstLine="178"/>
              <w:rPr>
                <w:rFonts w:ascii="Arial" w:hAnsi="Arial" w:cs="Arial"/>
                <w:sz w:val="16"/>
                <w:szCs w:val="16"/>
              </w:rPr>
            </w:pPr>
            <w:r w:rsidRPr="007E6A45">
              <w:rPr>
                <w:rFonts w:ascii="Arial" w:hAnsi="Arial" w:cs="Arial"/>
                <w:spacing w:val="-4"/>
                <w:sz w:val="16"/>
                <w:szCs w:val="16"/>
              </w:rPr>
              <w:t xml:space="preserve">ÁGUA </w:t>
            </w:r>
            <w:r w:rsidRPr="007E6A45">
              <w:rPr>
                <w:rFonts w:ascii="Arial" w:hAnsi="Arial" w:cs="Arial"/>
                <w:spacing w:val="-2"/>
                <w:sz w:val="16"/>
                <w:szCs w:val="16"/>
              </w:rPr>
              <w:t>MINERAL</w:t>
            </w:r>
          </w:p>
        </w:tc>
        <w:tc>
          <w:tcPr>
            <w:tcW w:w="802" w:type="pct"/>
            <w:gridSpan w:val="2"/>
            <w:vAlign w:val="center"/>
          </w:tcPr>
          <w:p w14:paraId="4818C567" w14:textId="77777777" w:rsidR="00F35DB7" w:rsidRPr="007E6A45" w:rsidRDefault="00F35DB7" w:rsidP="007E6A45">
            <w:pPr>
              <w:pStyle w:val="TableParagraph"/>
              <w:spacing w:before="125"/>
              <w:ind w:left="12"/>
              <w:rPr>
                <w:rFonts w:ascii="Arial" w:hAnsi="Arial" w:cs="Arial"/>
                <w:sz w:val="16"/>
                <w:szCs w:val="16"/>
              </w:rPr>
            </w:pPr>
            <w:r w:rsidRPr="007E6A45">
              <w:rPr>
                <w:rFonts w:ascii="Arial" w:hAnsi="Arial" w:cs="Arial"/>
                <w:spacing w:val="-2"/>
                <w:sz w:val="16"/>
                <w:szCs w:val="16"/>
              </w:rPr>
              <w:t>Jarra</w:t>
            </w:r>
          </w:p>
        </w:tc>
        <w:tc>
          <w:tcPr>
            <w:tcW w:w="2237" w:type="pct"/>
            <w:vAlign w:val="center"/>
          </w:tcPr>
          <w:p w14:paraId="7959E7E4"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Saborizada</w:t>
            </w:r>
            <w:r w:rsidRPr="007E6A45">
              <w:rPr>
                <w:rFonts w:ascii="Arial" w:hAnsi="Arial" w:cs="Arial"/>
                <w:spacing w:val="-6"/>
                <w:sz w:val="16"/>
                <w:szCs w:val="16"/>
              </w:rPr>
              <w:t xml:space="preserve"> </w:t>
            </w:r>
            <w:r w:rsidRPr="007E6A45">
              <w:rPr>
                <w:rFonts w:ascii="Arial" w:hAnsi="Arial" w:cs="Arial"/>
                <w:sz w:val="16"/>
                <w:szCs w:val="16"/>
              </w:rPr>
              <w:t>–</w:t>
            </w:r>
            <w:r w:rsidRPr="007E6A45">
              <w:rPr>
                <w:rFonts w:ascii="Arial" w:hAnsi="Arial" w:cs="Arial"/>
                <w:spacing w:val="-4"/>
                <w:sz w:val="16"/>
                <w:szCs w:val="16"/>
              </w:rPr>
              <w:t xml:space="preserve"> </w:t>
            </w:r>
            <w:r w:rsidRPr="007E6A45">
              <w:rPr>
                <w:rFonts w:ascii="Arial" w:hAnsi="Arial" w:cs="Arial"/>
                <w:sz w:val="16"/>
                <w:szCs w:val="16"/>
              </w:rPr>
              <w:t>sabores</w:t>
            </w:r>
            <w:r w:rsidRPr="007E6A45">
              <w:rPr>
                <w:rFonts w:ascii="Arial" w:hAnsi="Arial" w:cs="Arial"/>
                <w:spacing w:val="-6"/>
                <w:sz w:val="16"/>
                <w:szCs w:val="16"/>
              </w:rPr>
              <w:t xml:space="preserve"> </w:t>
            </w:r>
            <w:r w:rsidRPr="007E6A45">
              <w:rPr>
                <w:rFonts w:ascii="Arial" w:hAnsi="Arial" w:cs="Arial"/>
                <w:sz w:val="16"/>
                <w:szCs w:val="16"/>
              </w:rPr>
              <w:t>abacaxi</w:t>
            </w:r>
            <w:r w:rsidRPr="007E6A45">
              <w:rPr>
                <w:rFonts w:ascii="Arial" w:hAnsi="Arial" w:cs="Arial"/>
                <w:spacing w:val="-7"/>
                <w:sz w:val="16"/>
                <w:szCs w:val="16"/>
              </w:rPr>
              <w:t xml:space="preserve"> </w:t>
            </w:r>
            <w:r w:rsidRPr="007E6A45">
              <w:rPr>
                <w:rFonts w:ascii="Arial" w:hAnsi="Arial" w:cs="Arial"/>
                <w:sz w:val="16"/>
                <w:szCs w:val="16"/>
              </w:rPr>
              <w:t>com</w:t>
            </w:r>
            <w:r w:rsidRPr="007E6A45">
              <w:rPr>
                <w:rFonts w:ascii="Arial" w:hAnsi="Arial" w:cs="Arial"/>
                <w:spacing w:val="-5"/>
                <w:sz w:val="16"/>
                <w:szCs w:val="16"/>
              </w:rPr>
              <w:t xml:space="preserve"> </w:t>
            </w:r>
            <w:r w:rsidRPr="007E6A45">
              <w:rPr>
                <w:rFonts w:ascii="Arial" w:hAnsi="Arial" w:cs="Arial"/>
                <w:sz w:val="16"/>
                <w:szCs w:val="16"/>
              </w:rPr>
              <w:t>hortelã/limão, lima e hortelã</w:t>
            </w:r>
          </w:p>
        </w:tc>
        <w:tc>
          <w:tcPr>
            <w:tcW w:w="474" w:type="pct"/>
            <w:gridSpan w:val="3"/>
            <w:vAlign w:val="center"/>
          </w:tcPr>
          <w:p w14:paraId="0922101D" w14:textId="77777777" w:rsidR="00F35DB7" w:rsidRPr="007E6A45" w:rsidRDefault="00F35DB7" w:rsidP="007E6A45">
            <w:pPr>
              <w:pStyle w:val="TableParagraph"/>
              <w:spacing w:before="125"/>
              <w:ind w:left="46" w:right="1"/>
              <w:rPr>
                <w:rFonts w:ascii="Arial" w:hAnsi="Arial" w:cs="Arial"/>
                <w:sz w:val="16"/>
                <w:szCs w:val="16"/>
              </w:rPr>
            </w:pPr>
            <w:r w:rsidRPr="007E6A45">
              <w:rPr>
                <w:rFonts w:ascii="Arial" w:hAnsi="Arial" w:cs="Arial"/>
                <w:spacing w:val="-5"/>
                <w:sz w:val="16"/>
                <w:szCs w:val="16"/>
              </w:rPr>
              <w:t>LT</w:t>
            </w:r>
          </w:p>
        </w:tc>
        <w:tc>
          <w:tcPr>
            <w:tcW w:w="739" w:type="pct"/>
            <w:vAlign w:val="center"/>
          </w:tcPr>
          <w:p w14:paraId="7AD0ECCB" w14:textId="77777777" w:rsidR="00F35DB7" w:rsidRPr="007E6A45" w:rsidRDefault="00F35DB7" w:rsidP="007E6A45">
            <w:pPr>
              <w:pStyle w:val="TableParagraph"/>
              <w:spacing w:before="251" w:line="234" w:lineRule="exact"/>
              <w:ind w:left="61" w:right="16"/>
              <w:rPr>
                <w:rFonts w:ascii="Arial" w:hAnsi="Arial" w:cs="Arial"/>
                <w:b/>
                <w:sz w:val="16"/>
                <w:szCs w:val="16"/>
              </w:rPr>
            </w:pPr>
            <w:r w:rsidRPr="007E6A45">
              <w:rPr>
                <w:rFonts w:ascii="Arial" w:hAnsi="Arial" w:cs="Arial"/>
                <w:b/>
                <w:spacing w:val="-10"/>
                <w:sz w:val="16"/>
                <w:szCs w:val="16"/>
              </w:rPr>
              <w:t>2</w:t>
            </w:r>
          </w:p>
        </w:tc>
      </w:tr>
      <w:tr w:rsidR="00F35DB7" w:rsidRPr="00291381" w14:paraId="4D207223" w14:textId="77777777" w:rsidTr="003D61AA">
        <w:trPr>
          <w:trHeight w:val="1012"/>
        </w:trPr>
        <w:tc>
          <w:tcPr>
            <w:tcW w:w="748" w:type="pct"/>
            <w:gridSpan w:val="2"/>
            <w:vAlign w:val="center"/>
          </w:tcPr>
          <w:p w14:paraId="291929E4" w14:textId="77777777" w:rsidR="00F35DB7" w:rsidRPr="007E6A45" w:rsidRDefault="00F35DB7" w:rsidP="007E6A45">
            <w:pPr>
              <w:pStyle w:val="TableParagraph"/>
              <w:ind w:left="16"/>
              <w:rPr>
                <w:rFonts w:ascii="Arial" w:hAnsi="Arial" w:cs="Arial"/>
                <w:sz w:val="16"/>
                <w:szCs w:val="16"/>
              </w:rPr>
            </w:pPr>
            <w:r w:rsidRPr="007E6A45">
              <w:rPr>
                <w:rFonts w:ascii="Arial" w:hAnsi="Arial" w:cs="Arial"/>
                <w:sz w:val="16"/>
                <w:szCs w:val="16"/>
              </w:rPr>
              <w:lastRenderedPageBreak/>
              <w:t>2</w:t>
            </w:r>
            <w:r w:rsidRPr="007E6A45">
              <w:rPr>
                <w:rFonts w:ascii="Arial" w:hAnsi="Arial" w:cs="Arial"/>
                <w:spacing w:val="-16"/>
                <w:sz w:val="16"/>
                <w:szCs w:val="16"/>
              </w:rPr>
              <w:t xml:space="preserve"> </w:t>
            </w:r>
            <w:r w:rsidRPr="007E6A45">
              <w:rPr>
                <w:rFonts w:ascii="Arial" w:hAnsi="Arial" w:cs="Arial"/>
                <w:sz w:val="16"/>
                <w:szCs w:val="16"/>
              </w:rPr>
              <w:t>TIPOS</w:t>
            </w:r>
            <w:r w:rsidRPr="007E6A45">
              <w:rPr>
                <w:rFonts w:ascii="Arial" w:hAnsi="Arial" w:cs="Arial"/>
                <w:spacing w:val="-15"/>
                <w:sz w:val="16"/>
                <w:szCs w:val="16"/>
              </w:rPr>
              <w:t xml:space="preserve"> </w:t>
            </w:r>
            <w:r w:rsidRPr="007E6A45">
              <w:rPr>
                <w:rFonts w:ascii="Arial" w:hAnsi="Arial" w:cs="Arial"/>
                <w:sz w:val="16"/>
                <w:szCs w:val="16"/>
              </w:rPr>
              <w:t xml:space="preserve">DE </w:t>
            </w:r>
            <w:r w:rsidRPr="007E6A45">
              <w:rPr>
                <w:rFonts w:ascii="Arial" w:hAnsi="Arial" w:cs="Arial"/>
                <w:spacing w:val="-4"/>
                <w:sz w:val="16"/>
                <w:szCs w:val="16"/>
              </w:rPr>
              <w:t xml:space="preserve">SUCO </w:t>
            </w:r>
            <w:r w:rsidRPr="007E6A45">
              <w:rPr>
                <w:rFonts w:ascii="Arial" w:hAnsi="Arial" w:cs="Arial"/>
                <w:spacing w:val="-2"/>
                <w:sz w:val="16"/>
                <w:szCs w:val="16"/>
              </w:rPr>
              <w:t>NATURAL</w:t>
            </w:r>
          </w:p>
          <w:p w14:paraId="4568CCD2" w14:textId="77777777" w:rsidR="00F35DB7" w:rsidRPr="007E6A45" w:rsidRDefault="00F35DB7" w:rsidP="007E6A45">
            <w:pPr>
              <w:pStyle w:val="TableParagraph"/>
              <w:spacing w:line="233" w:lineRule="exact"/>
              <w:ind w:left="16" w:right="4"/>
              <w:rPr>
                <w:rFonts w:ascii="Arial" w:hAnsi="Arial" w:cs="Arial"/>
                <w:sz w:val="16"/>
                <w:szCs w:val="16"/>
              </w:rPr>
            </w:pPr>
            <w:r w:rsidRPr="007E6A45">
              <w:rPr>
                <w:rFonts w:ascii="Arial" w:hAnsi="Arial" w:cs="Arial"/>
                <w:sz w:val="16"/>
                <w:szCs w:val="16"/>
              </w:rPr>
              <w:t>OU</w:t>
            </w:r>
            <w:r w:rsidRPr="007E6A45">
              <w:rPr>
                <w:rFonts w:ascii="Arial" w:hAnsi="Arial" w:cs="Arial"/>
                <w:spacing w:val="-5"/>
                <w:sz w:val="16"/>
                <w:szCs w:val="16"/>
              </w:rPr>
              <w:t xml:space="preserve"> </w:t>
            </w:r>
            <w:r w:rsidRPr="007E6A45">
              <w:rPr>
                <w:rFonts w:ascii="Arial" w:hAnsi="Arial" w:cs="Arial"/>
                <w:spacing w:val="-2"/>
                <w:sz w:val="16"/>
                <w:szCs w:val="16"/>
              </w:rPr>
              <w:t>POLPA</w:t>
            </w:r>
          </w:p>
        </w:tc>
        <w:tc>
          <w:tcPr>
            <w:tcW w:w="802" w:type="pct"/>
            <w:gridSpan w:val="2"/>
            <w:vAlign w:val="center"/>
          </w:tcPr>
          <w:p w14:paraId="60866895" w14:textId="77777777" w:rsidR="00F35DB7" w:rsidRPr="007E6A45" w:rsidRDefault="00F35DB7" w:rsidP="007E6A45">
            <w:pPr>
              <w:pStyle w:val="TableParagraph"/>
              <w:spacing w:before="124"/>
              <w:ind w:left="0"/>
              <w:rPr>
                <w:rFonts w:ascii="Arial" w:hAnsi="Arial" w:cs="Arial"/>
                <w:sz w:val="16"/>
                <w:szCs w:val="16"/>
              </w:rPr>
            </w:pPr>
          </w:p>
          <w:p w14:paraId="1F67033C" w14:textId="77777777" w:rsidR="00F35DB7" w:rsidRPr="007E6A45" w:rsidRDefault="00F35DB7" w:rsidP="007E6A45">
            <w:pPr>
              <w:pStyle w:val="TableParagraph"/>
              <w:ind w:left="12"/>
              <w:rPr>
                <w:rFonts w:ascii="Arial" w:hAnsi="Arial" w:cs="Arial"/>
                <w:sz w:val="16"/>
                <w:szCs w:val="16"/>
              </w:rPr>
            </w:pPr>
            <w:r w:rsidRPr="007E6A45">
              <w:rPr>
                <w:rFonts w:ascii="Arial" w:hAnsi="Arial" w:cs="Arial"/>
                <w:spacing w:val="-2"/>
                <w:sz w:val="16"/>
                <w:szCs w:val="16"/>
              </w:rPr>
              <w:t>Jarra</w:t>
            </w:r>
          </w:p>
        </w:tc>
        <w:tc>
          <w:tcPr>
            <w:tcW w:w="2237" w:type="pct"/>
            <w:vAlign w:val="center"/>
          </w:tcPr>
          <w:p w14:paraId="4DF3C5E0" w14:textId="77777777" w:rsidR="00F35DB7" w:rsidRPr="007E6A45" w:rsidRDefault="00F35DB7" w:rsidP="007E6A45">
            <w:pPr>
              <w:pStyle w:val="TableParagraph"/>
              <w:spacing w:before="251"/>
              <w:ind w:left="70"/>
              <w:rPr>
                <w:rFonts w:ascii="Arial" w:hAnsi="Arial" w:cs="Arial"/>
                <w:sz w:val="16"/>
                <w:szCs w:val="16"/>
              </w:rPr>
            </w:pPr>
            <w:r w:rsidRPr="007E6A45">
              <w:rPr>
                <w:rFonts w:ascii="Arial" w:hAnsi="Arial" w:cs="Arial"/>
                <w:sz w:val="16"/>
                <w:szCs w:val="16"/>
              </w:rPr>
              <w:t>Sabores</w:t>
            </w:r>
            <w:r w:rsidRPr="007E6A45">
              <w:rPr>
                <w:rFonts w:ascii="Arial" w:hAnsi="Arial" w:cs="Arial"/>
                <w:spacing w:val="40"/>
                <w:sz w:val="16"/>
                <w:szCs w:val="16"/>
              </w:rPr>
              <w:t xml:space="preserve"> </w:t>
            </w:r>
            <w:r w:rsidRPr="007E6A45">
              <w:rPr>
                <w:rFonts w:ascii="Arial" w:hAnsi="Arial" w:cs="Arial"/>
                <w:sz w:val="16"/>
                <w:szCs w:val="16"/>
              </w:rPr>
              <w:t>–</w:t>
            </w:r>
            <w:r w:rsidRPr="007E6A45">
              <w:rPr>
                <w:rFonts w:ascii="Arial" w:hAnsi="Arial" w:cs="Arial"/>
                <w:spacing w:val="40"/>
                <w:sz w:val="16"/>
                <w:szCs w:val="16"/>
              </w:rPr>
              <w:t xml:space="preserve"> </w:t>
            </w:r>
            <w:r w:rsidRPr="007E6A45">
              <w:rPr>
                <w:rFonts w:ascii="Arial" w:hAnsi="Arial" w:cs="Arial"/>
                <w:sz w:val="16"/>
                <w:szCs w:val="16"/>
              </w:rPr>
              <w:t>Laranja,</w:t>
            </w:r>
            <w:r w:rsidRPr="007E6A45">
              <w:rPr>
                <w:rFonts w:ascii="Arial" w:hAnsi="Arial" w:cs="Arial"/>
                <w:spacing w:val="40"/>
                <w:sz w:val="16"/>
                <w:szCs w:val="16"/>
              </w:rPr>
              <w:t xml:space="preserve"> </w:t>
            </w:r>
            <w:r w:rsidRPr="007E6A45">
              <w:rPr>
                <w:rFonts w:ascii="Arial" w:hAnsi="Arial" w:cs="Arial"/>
                <w:sz w:val="16"/>
                <w:szCs w:val="16"/>
              </w:rPr>
              <w:t>Uva,</w:t>
            </w:r>
            <w:r w:rsidRPr="007E6A45">
              <w:rPr>
                <w:rFonts w:ascii="Arial" w:hAnsi="Arial" w:cs="Arial"/>
                <w:spacing w:val="40"/>
                <w:sz w:val="16"/>
                <w:szCs w:val="16"/>
              </w:rPr>
              <w:t xml:space="preserve"> </w:t>
            </w:r>
            <w:r w:rsidRPr="007E6A45">
              <w:rPr>
                <w:rFonts w:ascii="Arial" w:hAnsi="Arial" w:cs="Arial"/>
                <w:sz w:val="16"/>
                <w:szCs w:val="16"/>
              </w:rPr>
              <w:t>Maracujá,</w:t>
            </w:r>
            <w:r w:rsidRPr="007E6A45">
              <w:rPr>
                <w:rFonts w:ascii="Arial" w:hAnsi="Arial" w:cs="Arial"/>
                <w:spacing w:val="31"/>
                <w:sz w:val="16"/>
                <w:szCs w:val="16"/>
              </w:rPr>
              <w:t xml:space="preserve"> </w:t>
            </w:r>
            <w:r w:rsidRPr="007E6A45">
              <w:rPr>
                <w:rFonts w:ascii="Arial" w:hAnsi="Arial" w:cs="Arial"/>
                <w:sz w:val="16"/>
                <w:szCs w:val="16"/>
              </w:rPr>
              <w:t>Abacaxi</w:t>
            </w:r>
            <w:r w:rsidRPr="007E6A45">
              <w:rPr>
                <w:rFonts w:ascii="Arial" w:hAnsi="Arial" w:cs="Arial"/>
                <w:spacing w:val="40"/>
                <w:sz w:val="16"/>
                <w:szCs w:val="16"/>
              </w:rPr>
              <w:t xml:space="preserve"> </w:t>
            </w:r>
            <w:r w:rsidRPr="007E6A45">
              <w:rPr>
                <w:rFonts w:ascii="Arial" w:hAnsi="Arial" w:cs="Arial"/>
                <w:sz w:val="16"/>
                <w:szCs w:val="16"/>
              </w:rPr>
              <w:t xml:space="preserve">ou </w:t>
            </w:r>
            <w:r w:rsidRPr="007E6A45">
              <w:rPr>
                <w:rFonts w:ascii="Arial" w:hAnsi="Arial" w:cs="Arial"/>
                <w:spacing w:val="-4"/>
                <w:sz w:val="16"/>
                <w:szCs w:val="16"/>
              </w:rPr>
              <w:t>Caju</w:t>
            </w:r>
          </w:p>
        </w:tc>
        <w:tc>
          <w:tcPr>
            <w:tcW w:w="474" w:type="pct"/>
            <w:gridSpan w:val="3"/>
            <w:vAlign w:val="center"/>
          </w:tcPr>
          <w:p w14:paraId="1BFAFB3E" w14:textId="77777777" w:rsidR="00F35DB7" w:rsidRPr="007E6A45" w:rsidRDefault="00F35DB7" w:rsidP="007E6A45">
            <w:pPr>
              <w:pStyle w:val="TableParagraph"/>
              <w:spacing w:before="124"/>
              <w:ind w:left="0"/>
              <w:rPr>
                <w:rFonts w:ascii="Arial" w:hAnsi="Arial" w:cs="Arial"/>
                <w:sz w:val="16"/>
                <w:szCs w:val="16"/>
              </w:rPr>
            </w:pPr>
          </w:p>
          <w:p w14:paraId="06853D56" w14:textId="77777777" w:rsidR="00F35DB7" w:rsidRPr="007E6A45" w:rsidRDefault="00F35DB7" w:rsidP="007E6A45">
            <w:pPr>
              <w:pStyle w:val="TableParagraph"/>
              <w:ind w:left="46" w:right="1"/>
              <w:rPr>
                <w:rFonts w:ascii="Arial" w:hAnsi="Arial" w:cs="Arial"/>
                <w:sz w:val="16"/>
                <w:szCs w:val="16"/>
              </w:rPr>
            </w:pPr>
            <w:r w:rsidRPr="007E6A45">
              <w:rPr>
                <w:rFonts w:ascii="Arial" w:hAnsi="Arial" w:cs="Arial"/>
                <w:spacing w:val="-5"/>
                <w:sz w:val="16"/>
                <w:szCs w:val="16"/>
              </w:rPr>
              <w:t>LT</w:t>
            </w:r>
          </w:p>
        </w:tc>
        <w:tc>
          <w:tcPr>
            <w:tcW w:w="739" w:type="pct"/>
            <w:vAlign w:val="center"/>
          </w:tcPr>
          <w:p w14:paraId="408ECE7B" w14:textId="77777777" w:rsidR="00F35DB7" w:rsidRPr="007E6A45" w:rsidRDefault="00F35DB7" w:rsidP="007E6A45">
            <w:pPr>
              <w:pStyle w:val="TableParagraph"/>
              <w:ind w:left="0"/>
              <w:rPr>
                <w:rFonts w:ascii="Arial" w:hAnsi="Arial" w:cs="Arial"/>
                <w:sz w:val="16"/>
                <w:szCs w:val="16"/>
              </w:rPr>
            </w:pPr>
          </w:p>
          <w:p w14:paraId="41940E0A" w14:textId="77777777" w:rsidR="00F35DB7" w:rsidRPr="007E6A45" w:rsidRDefault="00F35DB7" w:rsidP="007E6A45">
            <w:pPr>
              <w:pStyle w:val="TableParagraph"/>
              <w:spacing w:before="251"/>
              <w:ind w:left="0"/>
              <w:rPr>
                <w:rFonts w:ascii="Arial" w:hAnsi="Arial" w:cs="Arial"/>
                <w:sz w:val="16"/>
                <w:szCs w:val="16"/>
              </w:rPr>
            </w:pPr>
          </w:p>
          <w:p w14:paraId="67EB68CD" w14:textId="77777777" w:rsidR="00F35DB7" w:rsidRPr="007E6A45" w:rsidRDefault="00F35DB7" w:rsidP="007E6A45">
            <w:pPr>
              <w:pStyle w:val="TableParagraph"/>
              <w:spacing w:line="234" w:lineRule="exact"/>
              <w:ind w:left="61" w:right="16"/>
              <w:rPr>
                <w:rFonts w:ascii="Arial" w:hAnsi="Arial" w:cs="Arial"/>
                <w:b/>
                <w:sz w:val="16"/>
                <w:szCs w:val="16"/>
              </w:rPr>
            </w:pPr>
            <w:r w:rsidRPr="007E6A45">
              <w:rPr>
                <w:rFonts w:ascii="Arial" w:hAnsi="Arial" w:cs="Arial"/>
                <w:b/>
                <w:spacing w:val="-10"/>
                <w:sz w:val="16"/>
                <w:szCs w:val="16"/>
              </w:rPr>
              <w:t>2</w:t>
            </w:r>
          </w:p>
        </w:tc>
      </w:tr>
      <w:tr w:rsidR="00F35DB7" w:rsidRPr="00291381" w14:paraId="0FFFDB62" w14:textId="77777777" w:rsidTr="003D61AA">
        <w:trPr>
          <w:trHeight w:val="506"/>
        </w:trPr>
        <w:tc>
          <w:tcPr>
            <w:tcW w:w="748" w:type="pct"/>
            <w:gridSpan w:val="2"/>
            <w:vAlign w:val="center"/>
          </w:tcPr>
          <w:p w14:paraId="70C7979B" w14:textId="77777777" w:rsidR="00F35DB7" w:rsidRPr="007E6A45" w:rsidRDefault="00F35DB7" w:rsidP="007E6A45">
            <w:pPr>
              <w:pStyle w:val="TableParagraph"/>
              <w:spacing w:line="252" w:lineRule="exact"/>
              <w:ind w:left="287" w:right="263" w:hanging="6"/>
              <w:rPr>
                <w:rFonts w:ascii="Arial" w:hAnsi="Arial" w:cs="Arial"/>
                <w:sz w:val="16"/>
                <w:szCs w:val="16"/>
              </w:rPr>
            </w:pPr>
            <w:r w:rsidRPr="007E6A45">
              <w:rPr>
                <w:rFonts w:ascii="Arial" w:hAnsi="Arial" w:cs="Arial"/>
                <w:sz w:val="16"/>
                <w:szCs w:val="16"/>
              </w:rPr>
              <w:t>PÃO</w:t>
            </w:r>
            <w:r w:rsidRPr="007E6A45">
              <w:rPr>
                <w:rFonts w:ascii="Arial" w:hAnsi="Arial" w:cs="Arial"/>
                <w:spacing w:val="-16"/>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QUEIJO</w:t>
            </w:r>
          </w:p>
        </w:tc>
        <w:tc>
          <w:tcPr>
            <w:tcW w:w="802" w:type="pct"/>
            <w:gridSpan w:val="2"/>
            <w:vAlign w:val="center"/>
          </w:tcPr>
          <w:p w14:paraId="34100EEB" w14:textId="77777777" w:rsidR="00F35DB7" w:rsidRPr="007E6A45" w:rsidRDefault="00F35DB7" w:rsidP="007E6A45">
            <w:pPr>
              <w:pStyle w:val="TableParagraph"/>
              <w:spacing w:before="125"/>
              <w:ind w:left="12"/>
              <w:rPr>
                <w:rFonts w:ascii="Arial" w:hAnsi="Arial" w:cs="Arial"/>
                <w:sz w:val="16"/>
                <w:szCs w:val="16"/>
              </w:rPr>
            </w:pPr>
            <w:r w:rsidRPr="007E6A45">
              <w:rPr>
                <w:rFonts w:ascii="Arial" w:hAnsi="Arial" w:cs="Arial"/>
                <w:spacing w:val="-2"/>
                <w:sz w:val="16"/>
                <w:szCs w:val="16"/>
              </w:rPr>
              <w:t>Assados</w:t>
            </w:r>
          </w:p>
        </w:tc>
        <w:tc>
          <w:tcPr>
            <w:tcW w:w="2237" w:type="pct"/>
            <w:vAlign w:val="center"/>
          </w:tcPr>
          <w:p w14:paraId="67191FB7"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 xml:space="preserve">Servido em recipiente adequado, Tam: mini e/ou </w:t>
            </w:r>
            <w:r w:rsidRPr="007E6A45">
              <w:rPr>
                <w:rFonts w:ascii="Arial" w:hAnsi="Arial" w:cs="Arial"/>
                <w:spacing w:val="-2"/>
                <w:sz w:val="16"/>
                <w:szCs w:val="16"/>
              </w:rPr>
              <w:t>médio</w:t>
            </w:r>
          </w:p>
        </w:tc>
        <w:tc>
          <w:tcPr>
            <w:tcW w:w="474" w:type="pct"/>
            <w:gridSpan w:val="3"/>
            <w:vAlign w:val="center"/>
          </w:tcPr>
          <w:p w14:paraId="49E2A139" w14:textId="77777777" w:rsidR="00F35DB7" w:rsidRPr="007E6A45" w:rsidRDefault="00F35DB7" w:rsidP="007E6A45">
            <w:pPr>
              <w:pStyle w:val="TableParagraph"/>
              <w:spacing w:before="125"/>
              <w:ind w:left="46" w:right="1"/>
              <w:rPr>
                <w:rFonts w:ascii="Arial" w:hAnsi="Arial" w:cs="Arial"/>
                <w:sz w:val="16"/>
                <w:szCs w:val="16"/>
              </w:rPr>
            </w:pPr>
            <w:r w:rsidRPr="007E6A45">
              <w:rPr>
                <w:rFonts w:ascii="Arial" w:hAnsi="Arial" w:cs="Arial"/>
                <w:spacing w:val="-4"/>
                <w:sz w:val="16"/>
                <w:szCs w:val="16"/>
              </w:rPr>
              <w:t>UNID</w:t>
            </w:r>
          </w:p>
        </w:tc>
        <w:tc>
          <w:tcPr>
            <w:tcW w:w="739" w:type="pct"/>
            <w:vAlign w:val="center"/>
          </w:tcPr>
          <w:p w14:paraId="164FD735" w14:textId="77777777" w:rsidR="00F35DB7" w:rsidRPr="007E6A45" w:rsidRDefault="00F35DB7" w:rsidP="007E6A45">
            <w:pPr>
              <w:pStyle w:val="TableParagraph"/>
              <w:spacing w:before="251" w:line="234" w:lineRule="exact"/>
              <w:ind w:left="61" w:right="16"/>
              <w:rPr>
                <w:rFonts w:ascii="Arial" w:hAnsi="Arial" w:cs="Arial"/>
                <w:b/>
                <w:sz w:val="16"/>
                <w:szCs w:val="16"/>
              </w:rPr>
            </w:pPr>
            <w:r w:rsidRPr="007E6A45">
              <w:rPr>
                <w:rFonts w:ascii="Arial" w:hAnsi="Arial" w:cs="Arial"/>
                <w:b/>
                <w:spacing w:val="-5"/>
                <w:sz w:val="16"/>
                <w:szCs w:val="16"/>
              </w:rPr>
              <w:t>100</w:t>
            </w:r>
          </w:p>
        </w:tc>
      </w:tr>
      <w:tr w:rsidR="00F35DB7" w:rsidRPr="00291381" w14:paraId="10A4B829" w14:textId="77777777" w:rsidTr="003D61AA">
        <w:trPr>
          <w:trHeight w:val="505"/>
        </w:trPr>
        <w:tc>
          <w:tcPr>
            <w:tcW w:w="748" w:type="pct"/>
            <w:gridSpan w:val="2"/>
            <w:vAlign w:val="center"/>
          </w:tcPr>
          <w:p w14:paraId="658FEAE2" w14:textId="77777777" w:rsidR="00F35DB7" w:rsidRPr="007E6A45" w:rsidRDefault="00F35DB7" w:rsidP="007E6A45">
            <w:pPr>
              <w:pStyle w:val="TableParagraph"/>
              <w:spacing w:line="252" w:lineRule="exact"/>
              <w:ind w:left="532" w:right="105" w:hanging="410"/>
              <w:rPr>
                <w:rFonts w:ascii="Arial" w:hAnsi="Arial" w:cs="Arial"/>
                <w:sz w:val="16"/>
                <w:szCs w:val="16"/>
              </w:rPr>
            </w:pPr>
            <w:r w:rsidRPr="007E6A45">
              <w:rPr>
                <w:rFonts w:ascii="Arial" w:hAnsi="Arial" w:cs="Arial"/>
                <w:spacing w:val="-2"/>
                <w:sz w:val="16"/>
                <w:szCs w:val="16"/>
              </w:rPr>
              <w:t xml:space="preserve">SANDUICH </w:t>
            </w:r>
            <w:r w:rsidRPr="007E6A45">
              <w:rPr>
                <w:rFonts w:ascii="Arial" w:hAnsi="Arial" w:cs="Arial"/>
                <w:sz w:val="16"/>
                <w:szCs w:val="16"/>
              </w:rPr>
              <w:t>E 1</w:t>
            </w:r>
          </w:p>
        </w:tc>
        <w:tc>
          <w:tcPr>
            <w:tcW w:w="802" w:type="pct"/>
            <w:gridSpan w:val="2"/>
            <w:vAlign w:val="center"/>
          </w:tcPr>
          <w:p w14:paraId="5D32C75A" w14:textId="77777777" w:rsidR="00F35DB7" w:rsidRPr="007E6A45" w:rsidRDefault="00F35DB7" w:rsidP="007E6A45">
            <w:pPr>
              <w:pStyle w:val="TableParagraph"/>
              <w:spacing w:line="252" w:lineRule="exact"/>
              <w:ind w:left="346" w:firstLine="42"/>
              <w:rPr>
                <w:rFonts w:ascii="Arial" w:hAnsi="Arial" w:cs="Arial"/>
                <w:sz w:val="16"/>
                <w:szCs w:val="16"/>
              </w:rPr>
            </w:pPr>
            <w:r w:rsidRPr="007E6A45">
              <w:rPr>
                <w:rFonts w:ascii="Arial" w:hAnsi="Arial" w:cs="Arial"/>
                <w:sz w:val="16"/>
                <w:szCs w:val="16"/>
              </w:rPr>
              <w:t xml:space="preserve">Montado c/ </w:t>
            </w:r>
            <w:r w:rsidRPr="007E6A45">
              <w:rPr>
                <w:rFonts w:ascii="Arial" w:hAnsi="Arial" w:cs="Arial"/>
                <w:spacing w:val="-2"/>
                <w:sz w:val="16"/>
                <w:szCs w:val="16"/>
              </w:rPr>
              <w:t>guardanapo</w:t>
            </w:r>
          </w:p>
        </w:tc>
        <w:tc>
          <w:tcPr>
            <w:tcW w:w="2237" w:type="pct"/>
            <w:vAlign w:val="center"/>
          </w:tcPr>
          <w:p w14:paraId="0016AD14"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Mini pão francês com recheio de maionese com presunto e queijo (mussarela), alface e tomate</w:t>
            </w:r>
          </w:p>
        </w:tc>
        <w:tc>
          <w:tcPr>
            <w:tcW w:w="474" w:type="pct"/>
            <w:gridSpan w:val="3"/>
            <w:vAlign w:val="center"/>
          </w:tcPr>
          <w:p w14:paraId="00FA8288" w14:textId="77777777" w:rsidR="00F35DB7" w:rsidRPr="007E6A45" w:rsidRDefault="00F35DB7" w:rsidP="007E6A45">
            <w:pPr>
              <w:pStyle w:val="TableParagraph"/>
              <w:spacing w:line="253" w:lineRule="exact"/>
              <w:ind w:left="46" w:right="1"/>
              <w:rPr>
                <w:rFonts w:ascii="Arial" w:hAnsi="Arial" w:cs="Arial"/>
                <w:sz w:val="16"/>
                <w:szCs w:val="16"/>
              </w:rPr>
            </w:pPr>
            <w:r w:rsidRPr="007E6A45">
              <w:rPr>
                <w:rFonts w:ascii="Arial" w:hAnsi="Arial" w:cs="Arial"/>
                <w:spacing w:val="-4"/>
                <w:sz w:val="16"/>
                <w:szCs w:val="16"/>
              </w:rPr>
              <w:t>UNID</w:t>
            </w:r>
          </w:p>
        </w:tc>
        <w:tc>
          <w:tcPr>
            <w:tcW w:w="739" w:type="pct"/>
            <w:vAlign w:val="center"/>
          </w:tcPr>
          <w:p w14:paraId="256E399B" w14:textId="77777777" w:rsidR="00F35DB7" w:rsidRPr="007E6A45" w:rsidRDefault="00F35DB7" w:rsidP="007E6A45">
            <w:pPr>
              <w:pStyle w:val="TableParagraph"/>
              <w:spacing w:before="251" w:line="234" w:lineRule="exact"/>
              <w:ind w:left="59" w:right="16"/>
              <w:rPr>
                <w:rFonts w:ascii="Arial" w:hAnsi="Arial" w:cs="Arial"/>
                <w:b/>
                <w:sz w:val="16"/>
                <w:szCs w:val="16"/>
              </w:rPr>
            </w:pPr>
            <w:r w:rsidRPr="007E6A45">
              <w:rPr>
                <w:rFonts w:ascii="Arial" w:hAnsi="Arial" w:cs="Arial"/>
                <w:b/>
                <w:spacing w:val="-5"/>
                <w:sz w:val="16"/>
                <w:szCs w:val="16"/>
              </w:rPr>
              <w:t>50</w:t>
            </w:r>
          </w:p>
        </w:tc>
      </w:tr>
      <w:tr w:rsidR="00F35DB7" w:rsidRPr="00291381" w14:paraId="5C3ECC85" w14:textId="77777777" w:rsidTr="003D61AA">
        <w:trPr>
          <w:trHeight w:val="506"/>
        </w:trPr>
        <w:tc>
          <w:tcPr>
            <w:tcW w:w="748" w:type="pct"/>
            <w:gridSpan w:val="2"/>
            <w:vAlign w:val="center"/>
          </w:tcPr>
          <w:p w14:paraId="1A39B252" w14:textId="77777777" w:rsidR="00F35DB7" w:rsidRPr="007E6A45" w:rsidRDefault="00F35DB7" w:rsidP="007E6A45">
            <w:pPr>
              <w:pStyle w:val="TableParagraph"/>
              <w:spacing w:line="252" w:lineRule="exact"/>
              <w:ind w:left="532" w:right="105" w:hanging="410"/>
              <w:rPr>
                <w:rFonts w:ascii="Arial" w:hAnsi="Arial" w:cs="Arial"/>
                <w:sz w:val="16"/>
                <w:szCs w:val="16"/>
              </w:rPr>
            </w:pPr>
            <w:r w:rsidRPr="007E6A45">
              <w:rPr>
                <w:rFonts w:ascii="Arial" w:hAnsi="Arial" w:cs="Arial"/>
                <w:spacing w:val="-2"/>
                <w:sz w:val="16"/>
                <w:szCs w:val="16"/>
              </w:rPr>
              <w:t xml:space="preserve">SANDUICH </w:t>
            </w:r>
            <w:r w:rsidRPr="007E6A45">
              <w:rPr>
                <w:rFonts w:ascii="Arial" w:hAnsi="Arial" w:cs="Arial"/>
                <w:sz w:val="16"/>
                <w:szCs w:val="16"/>
              </w:rPr>
              <w:t>E 2</w:t>
            </w:r>
          </w:p>
        </w:tc>
        <w:tc>
          <w:tcPr>
            <w:tcW w:w="802" w:type="pct"/>
            <w:gridSpan w:val="2"/>
            <w:vAlign w:val="center"/>
          </w:tcPr>
          <w:p w14:paraId="327ABAD2" w14:textId="77777777" w:rsidR="00F35DB7" w:rsidRPr="007E6A45" w:rsidRDefault="00F35DB7" w:rsidP="007E6A45">
            <w:pPr>
              <w:pStyle w:val="TableParagraph"/>
              <w:spacing w:line="252" w:lineRule="exact"/>
              <w:ind w:left="346" w:firstLine="42"/>
              <w:rPr>
                <w:rFonts w:ascii="Arial" w:hAnsi="Arial" w:cs="Arial"/>
                <w:sz w:val="16"/>
                <w:szCs w:val="16"/>
              </w:rPr>
            </w:pPr>
            <w:r w:rsidRPr="007E6A45">
              <w:rPr>
                <w:rFonts w:ascii="Arial" w:hAnsi="Arial" w:cs="Arial"/>
                <w:sz w:val="16"/>
                <w:szCs w:val="16"/>
              </w:rPr>
              <w:t xml:space="preserve">Montado c/ </w:t>
            </w:r>
            <w:r w:rsidRPr="007E6A45">
              <w:rPr>
                <w:rFonts w:ascii="Arial" w:hAnsi="Arial" w:cs="Arial"/>
                <w:spacing w:val="-2"/>
                <w:sz w:val="16"/>
                <w:szCs w:val="16"/>
              </w:rPr>
              <w:t>guardanapo</w:t>
            </w:r>
          </w:p>
        </w:tc>
        <w:tc>
          <w:tcPr>
            <w:tcW w:w="2237" w:type="pct"/>
            <w:vAlign w:val="center"/>
          </w:tcPr>
          <w:p w14:paraId="295DEB9F"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Mini</w:t>
            </w:r>
            <w:r w:rsidRPr="007E6A45">
              <w:rPr>
                <w:rFonts w:ascii="Arial" w:hAnsi="Arial" w:cs="Arial"/>
                <w:spacing w:val="80"/>
                <w:sz w:val="16"/>
                <w:szCs w:val="16"/>
              </w:rPr>
              <w:t xml:space="preserve"> </w:t>
            </w:r>
            <w:r w:rsidRPr="007E6A45">
              <w:rPr>
                <w:rFonts w:ascii="Arial" w:hAnsi="Arial" w:cs="Arial"/>
                <w:sz w:val="16"/>
                <w:szCs w:val="16"/>
              </w:rPr>
              <w:t>pão</w:t>
            </w:r>
            <w:r w:rsidRPr="007E6A45">
              <w:rPr>
                <w:rFonts w:ascii="Arial" w:hAnsi="Arial" w:cs="Arial"/>
                <w:spacing w:val="80"/>
                <w:sz w:val="16"/>
                <w:szCs w:val="16"/>
              </w:rPr>
              <w:t xml:space="preserve"> </w:t>
            </w:r>
            <w:r w:rsidRPr="007E6A45">
              <w:rPr>
                <w:rFonts w:ascii="Arial" w:hAnsi="Arial" w:cs="Arial"/>
                <w:sz w:val="16"/>
                <w:szCs w:val="16"/>
              </w:rPr>
              <w:t>francês</w:t>
            </w:r>
            <w:r w:rsidRPr="007E6A45">
              <w:rPr>
                <w:rFonts w:ascii="Arial" w:hAnsi="Arial" w:cs="Arial"/>
                <w:spacing w:val="40"/>
                <w:sz w:val="16"/>
                <w:szCs w:val="16"/>
              </w:rPr>
              <w:t xml:space="preserve"> </w:t>
            </w:r>
            <w:r w:rsidRPr="007E6A45">
              <w:rPr>
                <w:rFonts w:ascii="Arial" w:hAnsi="Arial" w:cs="Arial"/>
                <w:sz w:val="16"/>
                <w:szCs w:val="16"/>
              </w:rPr>
              <w:t>com</w:t>
            </w:r>
            <w:r w:rsidRPr="007E6A45">
              <w:rPr>
                <w:rFonts w:ascii="Arial" w:hAnsi="Arial" w:cs="Arial"/>
                <w:spacing w:val="40"/>
                <w:sz w:val="16"/>
                <w:szCs w:val="16"/>
              </w:rPr>
              <w:t xml:space="preserve"> </w:t>
            </w:r>
            <w:r w:rsidRPr="007E6A45">
              <w:rPr>
                <w:rFonts w:ascii="Arial" w:hAnsi="Arial" w:cs="Arial"/>
                <w:sz w:val="16"/>
                <w:szCs w:val="16"/>
              </w:rPr>
              <w:t>recheio</w:t>
            </w:r>
            <w:r w:rsidRPr="007E6A45">
              <w:rPr>
                <w:rFonts w:ascii="Arial" w:hAnsi="Arial" w:cs="Arial"/>
                <w:spacing w:val="80"/>
                <w:sz w:val="16"/>
                <w:szCs w:val="16"/>
              </w:rPr>
              <w:t xml:space="preserve"> </w:t>
            </w:r>
            <w:r w:rsidRPr="007E6A45">
              <w:rPr>
                <w:rFonts w:ascii="Arial" w:hAnsi="Arial" w:cs="Arial"/>
                <w:sz w:val="16"/>
                <w:szCs w:val="16"/>
              </w:rPr>
              <w:t>de</w:t>
            </w:r>
            <w:r w:rsidRPr="007E6A45">
              <w:rPr>
                <w:rFonts w:ascii="Arial" w:hAnsi="Arial" w:cs="Arial"/>
                <w:spacing w:val="80"/>
                <w:sz w:val="16"/>
                <w:szCs w:val="16"/>
              </w:rPr>
              <w:t xml:space="preserve"> </w:t>
            </w:r>
            <w:r w:rsidRPr="007E6A45">
              <w:rPr>
                <w:rFonts w:ascii="Arial" w:hAnsi="Arial" w:cs="Arial"/>
                <w:sz w:val="16"/>
                <w:szCs w:val="16"/>
              </w:rPr>
              <w:t>maionese, queijo (mussarela), alface e tomate</w:t>
            </w:r>
          </w:p>
        </w:tc>
        <w:tc>
          <w:tcPr>
            <w:tcW w:w="474" w:type="pct"/>
            <w:gridSpan w:val="3"/>
            <w:vAlign w:val="center"/>
          </w:tcPr>
          <w:p w14:paraId="13250ABB" w14:textId="77777777" w:rsidR="00F35DB7" w:rsidRPr="007E6A45" w:rsidRDefault="00F35DB7" w:rsidP="007E6A45">
            <w:pPr>
              <w:pStyle w:val="TableParagraph"/>
              <w:spacing w:line="253" w:lineRule="exact"/>
              <w:ind w:left="46" w:right="1"/>
              <w:rPr>
                <w:rFonts w:ascii="Arial" w:hAnsi="Arial" w:cs="Arial"/>
                <w:sz w:val="16"/>
                <w:szCs w:val="16"/>
              </w:rPr>
            </w:pPr>
            <w:r w:rsidRPr="007E6A45">
              <w:rPr>
                <w:rFonts w:ascii="Arial" w:hAnsi="Arial" w:cs="Arial"/>
                <w:spacing w:val="-4"/>
                <w:sz w:val="16"/>
                <w:szCs w:val="16"/>
              </w:rPr>
              <w:t>UNID</w:t>
            </w:r>
          </w:p>
        </w:tc>
        <w:tc>
          <w:tcPr>
            <w:tcW w:w="739" w:type="pct"/>
            <w:vAlign w:val="center"/>
          </w:tcPr>
          <w:p w14:paraId="0F1964DB" w14:textId="77777777" w:rsidR="00F35DB7" w:rsidRPr="007E6A45" w:rsidRDefault="00F35DB7" w:rsidP="007E6A45">
            <w:pPr>
              <w:pStyle w:val="TableParagraph"/>
              <w:spacing w:before="251" w:line="234" w:lineRule="exact"/>
              <w:ind w:left="59" w:right="16"/>
              <w:rPr>
                <w:rFonts w:ascii="Arial" w:hAnsi="Arial" w:cs="Arial"/>
                <w:b/>
                <w:sz w:val="16"/>
                <w:szCs w:val="16"/>
              </w:rPr>
            </w:pPr>
            <w:r w:rsidRPr="007E6A45">
              <w:rPr>
                <w:rFonts w:ascii="Arial" w:hAnsi="Arial" w:cs="Arial"/>
                <w:b/>
                <w:spacing w:val="-5"/>
                <w:sz w:val="16"/>
                <w:szCs w:val="16"/>
              </w:rPr>
              <w:t>50</w:t>
            </w:r>
          </w:p>
        </w:tc>
      </w:tr>
      <w:tr w:rsidR="00F35DB7" w:rsidRPr="00291381" w14:paraId="6809D0BC" w14:textId="77777777" w:rsidTr="003D61AA">
        <w:trPr>
          <w:trHeight w:val="505"/>
        </w:trPr>
        <w:tc>
          <w:tcPr>
            <w:tcW w:w="748" w:type="pct"/>
            <w:gridSpan w:val="2"/>
            <w:vAlign w:val="center"/>
          </w:tcPr>
          <w:p w14:paraId="7038F589" w14:textId="77777777" w:rsidR="00F35DB7" w:rsidRPr="007E6A45" w:rsidRDefault="00F35DB7" w:rsidP="007E6A45">
            <w:pPr>
              <w:pStyle w:val="TableParagraph"/>
              <w:spacing w:line="252" w:lineRule="exact"/>
              <w:ind w:left="440" w:right="123" w:hanging="300"/>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1</w:t>
            </w:r>
          </w:p>
        </w:tc>
        <w:tc>
          <w:tcPr>
            <w:tcW w:w="802" w:type="pct"/>
            <w:gridSpan w:val="2"/>
            <w:vAlign w:val="center"/>
          </w:tcPr>
          <w:p w14:paraId="54308633" w14:textId="77777777" w:rsidR="00F35DB7" w:rsidRPr="007E6A45" w:rsidRDefault="00F35DB7" w:rsidP="007E6A45">
            <w:pPr>
              <w:pStyle w:val="TableParagraph"/>
              <w:spacing w:before="125"/>
              <w:ind w:left="12"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237" w:type="pct"/>
            <w:vAlign w:val="center"/>
          </w:tcPr>
          <w:p w14:paraId="64992F10"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Servidos</w:t>
            </w:r>
            <w:r w:rsidRPr="007E6A45">
              <w:rPr>
                <w:rFonts w:ascii="Arial" w:hAnsi="Arial" w:cs="Arial"/>
                <w:spacing w:val="40"/>
                <w:sz w:val="16"/>
                <w:szCs w:val="16"/>
              </w:rPr>
              <w:t xml:space="preserve"> </w:t>
            </w:r>
            <w:r w:rsidRPr="007E6A45">
              <w:rPr>
                <w:rFonts w:ascii="Arial" w:hAnsi="Arial" w:cs="Arial"/>
                <w:sz w:val="16"/>
                <w:szCs w:val="16"/>
              </w:rPr>
              <w:t>em</w:t>
            </w:r>
            <w:r w:rsidRPr="007E6A45">
              <w:rPr>
                <w:rFonts w:ascii="Arial" w:hAnsi="Arial" w:cs="Arial"/>
                <w:spacing w:val="40"/>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40"/>
                <w:sz w:val="16"/>
                <w:szCs w:val="16"/>
              </w:rPr>
              <w:t xml:space="preserve"> </w:t>
            </w:r>
            <w:r w:rsidRPr="007E6A45">
              <w:rPr>
                <w:rFonts w:ascii="Arial" w:hAnsi="Arial" w:cs="Arial"/>
                <w:sz w:val="16"/>
                <w:szCs w:val="16"/>
              </w:rPr>
              <w:t>(coxinha</w:t>
            </w:r>
            <w:r w:rsidRPr="007E6A45">
              <w:rPr>
                <w:rFonts w:ascii="Arial" w:hAnsi="Arial" w:cs="Arial"/>
                <w:spacing w:val="40"/>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frango)</w:t>
            </w:r>
          </w:p>
        </w:tc>
        <w:tc>
          <w:tcPr>
            <w:tcW w:w="474" w:type="pct"/>
            <w:gridSpan w:val="3"/>
            <w:vAlign w:val="center"/>
          </w:tcPr>
          <w:p w14:paraId="63AF5F2A" w14:textId="77777777" w:rsidR="00F35DB7" w:rsidRPr="007E6A45" w:rsidRDefault="00F35DB7" w:rsidP="007E6A45">
            <w:pPr>
              <w:pStyle w:val="TableParagraph"/>
              <w:spacing w:line="253" w:lineRule="exact"/>
              <w:ind w:left="46" w:right="1"/>
              <w:rPr>
                <w:rFonts w:ascii="Arial" w:hAnsi="Arial" w:cs="Arial"/>
                <w:sz w:val="16"/>
                <w:szCs w:val="16"/>
              </w:rPr>
            </w:pPr>
            <w:r w:rsidRPr="007E6A45">
              <w:rPr>
                <w:rFonts w:ascii="Arial" w:hAnsi="Arial" w:cs="Arial"/>
                <w:spacing w:val="-4"/>
                <w:sz w:val="16"/>
                <w:szCs w:val="16"/>
              </w:rPr>
              <w:t>UNID</w:t>
            </w:r>
          </w:p>
        </w:tc>
        <w:tc>
          <w:tcPr>
            <w:tcW w:w="739" w:type="pct"/>
            <w:vAlign w:val="center"/>
          </w:tcPr>
          <w:p w14:paraId="59E2ACBE" w14:textId="77777777" w:rsidR="00F35DB7" w:rsidRPr="007E6A45" w:rsidRDefault="00F35DB7" w:rsidP="007E6A45">
            <w:pPr>
              <w:pStyle w:val="TableParagraph"/>
              <w:spacing w:before="251" w:line="234" w:lineRule="exact"/>
              <w:ind w:left="61" w:right="16"/>
              <w:rPr>
                <w:rFonts w:ascii="Arial" w:hAnsi="Arial" w:cs="Arial"/>
                <w:b/>
                <w:sz w:val="16"/>
                <w:szCs w:val="16"/>
              </w:rPr>
            </w:pPr>
            <w:r w:rsidRPr="007E6A45">
              <w:rPr>
                <w:rFonts w:ascii="Arial" w:hAnsi="Arial" w:cs="Arial"/>
                <w:b/>
                <w:spacing w:val="-5"/>
                <w:sz w:val="16"/>
                <w:szCs w:val="16"/>
              </w:rPr>
              <w:t>100</w:t>
            </w:r>
          </w:p>
        </w:tc>
      </w:tr>
      <w:tr w:rsidR="00F35DB7" w:rsidRPr="00291381" w14:paraId="66B38FB0" w14:textId="77777777" w:rsidTr="003D61AA">
        <w:trPr>
          <w:trHeight w:val="506"/>
        </w:trPr>
        <w:tc>
          <w:tcPr>
            <w:tcW w:w="748" w:type="pct"/>
            <w:gridSpan w:val="2"/>
            <w:vAlign w:val="center"/>
          </w:tcPr>
          <w:p w14:paraId="5B99A2B9" w14:textId="77777777" w:rsidR="00F35DB7" w:rsidRPr="007E6A45" w:rsidRDefault="00F35DB7" w:rsidP="007E6A45">
            <w:pPr>
              <w:pStyle w:val="TableParagraph"/>
              <w:spacing w:line="252" w:lineRule="exact"/>
              <w:ind w:left="440" w:right="123" w:hanging="300"/>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2</w:t>
            </w:r>
          </w:p>
        </w:tc>
        <w:tc>
          <w:tcPr>
            <w:tcW w:w="802" w:type="pct"/>
            <w:gridSpan w:val="2"/>
            <w:vAlign w:val="center"/>
          </w:tcPr>
          <w:p w14:paraId="300478A9" w14:textId="77777777" w:rsidR="00F35DB7" w:rsidRPr="007E6A45" w:rsidRDefault="00F35DB7" w:rsidP="007E6A45">
            <w:pPr>
              <w:pStyle w:val="TableParagraph"/>
              <w:spacing w:before="125"/>
              <w:ind w:left="12"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237" w:type="pct"/>
            <w:vAlign w:val="center"/>
          </w:tcPr>
          <w:p w14:paraId="3695C2FD"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Servidos</w:t>
            </w:r>
            <w:r w:rsidRPr="007E6A45">
              <w:rPr>
                <w:rFonts w:ascii="Arial" w:hAnsi="Arial" w:cs="Arial"/>
                <w:spacing w:val="40"/>
                <w:sz w:val="16"/>
                <w:szCs w:val="16"/>
              </w:rPr>
              <w:t xml:space="preserve"> </w:t>
            </w:r>
            <w:r w:rsidRPr="007E6A45">
              <w:rPr>
                <w:rFonts w:ascii="Arial" w:hAnsi="Arial" w:cs="Arial"/>
                <w:sz w:val="16"/>
                <w:szCs w:val="16"/>
              </w:rPr>
              <w:t>em</w:t>
            </w:r>
            <w:r w:rsidRPr="007E6A45">
              <w:rPr>
                <w:rFonts w:ascii="Arial" w:hAnsi="Arial" w:cs="Arial"/>
                <w:spacing w:val="40"/>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40"/>
                <w:sz w:val="16"/>
                <w:szCs w:val="16"/>
              </w:rPr>
              <w:t xml:space="preserve"> </w:t>
            </w:r>
            <w:r w:rsidRPr="007E6A45">
              <w:rPr>
                <w:rFonts w:ascii="Arial" w:hAnsi="Arial" w:cs="Arial"/>
                <w:sz w:val="16"/>
                <w:szCs w:val="16"/>
              </w:rPr>
              <w:t>(rissoles</w:t>
            </w:r>
            <w:r w:rsidRPr="007E6A45">
              <w:rPr>
                <w:rFonts w:ascii="Arial" w:hAnsi="Arial" w:cs="Arial"/>
                <w:spacing w:val="40"/>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queijo)</w:t>
            </w:r>
          </w:p>
        </w:tc>
        <w:tc>
          <w:tcPr>
            <w:tcW w:w="474" w:type="pct"/>
            <w:gridSpan w:val="3"/>
            <w:vAlign w:val="center"/>
          </w:tcPr>
          <w:p w14:paraId="2A66245A" w14:textId="77777777" w:rsidR="00F35DB7" w:rsidRPr="007E6A45" w:rsidRDefault="00F35DB7" w:rsidP="007E6A45">
            <w:pPr>
              <w:pStyle w:val="TableParagraph"/>
              <w:spacing w:line="253" w:lineRule="exact"/>
              <w:ind w:left="46" w:right="1"/>
              <w:rPr>
                <w:rFonts w:ascii="Arial" w:hAnsi="Arial" w:cs="Arial"/>
                <w:sz w:val="16"/>
                <w:szCs w:val="16"/>
              </w:rPr>
            </w:pPr>
            <w:r w:rsidRPr="007E6A45">
              <w:rPr>
                <w:rFonts w:ascii="Arial" w:hAnsi="Arial" w:cs="Arial"/>
                <w:spacing w:val="-4"/>
                <w:sz w:val="16"/>
                <w:szCs w:val="16"/>
              </w:rPr>
              <w:t>UNID</w:t>
            </w:r>
          </w:p>
        </w:tc>
        <w:tc>
          <w:tcPr>
            <w:tcW w:w="739" w:type="pct"/>
            <w:vAlign w:val="center"/>
          </w:tcPr>
          <w:p w14:paraId="2B8D4C44" w14:textId="77777777" w:rsidR="00F35DB7" w:rsidRPr="007E6A45" w:rsidRDefault="00F35DB7" w:rsidP="007E6A45">
            <w:pPr>
              <w:pStyle w:val="TableParagraph"/>
              <w:spacing w:before="125"/>
              <w:ind w:left="61" w:right="16"/>
              <w:rPr>
                <w:rFonts w:ascii="Arial" w:hAnsi="Arial" w:cs="Arial"/>
                <w:b/>
                <w:sz w:val="16"/>
                <w:szCs w:val="16"/>
              </w:rPr>
            </w:pPr>
            <w:r w:rsidRPr="007E6A45">
              <w:rPr>
                <w:rFonts w:ascii="Arial" w:hAnsi="Arial" w:cs="Arial"/>
                <w:b/>
                <w:spacing w:val="-5"/>
                <w:sz w:val="16"/>
                <w:szCs w:val="16"/>
              </w:rPr>
              <w:t>100</w:t>
            </w:r>
          </w:p>
        </w:tc>
      </w:tr>
      <w:tr w:rsidR="00F35DB7" w:rsidRPr="00291381" w14:paraId="512D4CC9" w14:textId="77777777" w:rsidTr="003D61AA">
        <w:trPr>
          <w:trHeight w:val="505"/>
        </w:trPr>
        <w:tc>
          <w:tcPr>
            <w:tcW w:w="748" w:type="pct"/>
            <w:gridSpan w:val="2"/>
            <w:vAlign w:val="center"/>
          </w:tcPr>
          <w:p w14:paraId="119C3B9E" w14:textId="77777777" w:rsidR="00F35DB7" w:rsidRPr="007E6A45" w:rsidRDefault="00F35DB7" w:rsidP="007E6A45">
            <w:pPr>
              <w:pStyle w:val="TableParagraph"/>
              <w:spacing w:line="252" w:lineRule="exact"/>
              <w:ind w:left="440" w:right="123" w:hanging="300"/>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3</w:t>
            </w:r>
          </w:p>
        </w:tc>
        <w:tc>
          <w:tcPr>
            <w:tcW w:w="802" w:type="pct"/>
            <w:gridSpan w:val="2"/>
            <w:vAlign w:val="center"/>
          </w:tcPr>
          <w:p w14:paraId="31A7C65C" w14:textId="77777777" w:rsidR="00F35DB7" w:rsidRPr="007E6A45" w:rsidRDefault="00F35DB7" w:rsidP="007E6A45">
            <w:pPr>
              <w:pStyle w:val="TableParagraph"/>
              <w:spacing w:before="125"/>
              <w:ind w:left="12"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237" w:type="pct"/>
            <w:vAlign w:val="center"/>
          </w:tcPr>
          <w:p w14:paraId="0C71867A" w14:textId="77777777" w:rsidR="00F35DB7" w:rsidRPr="007E6A45" w:rsidRDefault="00F35DB7" w:rsidP="007E6A45">
            <w:pPr>
              <w:pStyle w:val="TableParagraph"/>
              <w:spacing w:line="252" w:lineRule="exact"/>
              <w:ind w:left="70"/>
              <w:rPr>
                <w:rFonts w:ascii="Arial" w:hAnsi="Arial" w:cs="Arial"/>
                <w:sz w:val="16"/>
                <w:szCs w:val="16"/>
              </w:rPr>
            </w:pPr>
            <w:r w:rsidRPr="007E6A45">
              <w:rPr>
                <w:rFonts w:ascii="Arial" w:hAnsi="Arial" w:cs="Arial"/>
                <w:sz w:val="16"/>
                <w:szCs w:val="16"/>
              </w:rPr>
              <w:t>Servidos</w:t>
            </w:r>
            <w:r w:rsidRPr="007E6A45">
              <w:rPr>
                <w:rFonts w:ascii="Arial" w:hAnsi="Arial" w:cs="Arial"/>
                <w:spacing w:val="40"/>
                <w:sz w:val="16"/>
                <w:szCs w:val="16"/>
              </w:rPr>
              <w:t xml:space="preserve"> </w:t>
            </w:r>
            <w:r w:rsidRPr="007E6A45">
              <w:rPr>
                <w:rFonts w:ascii="Arial" w:hAnsi="Arial" w:cs="Arial"/>
                <w:sz w:val="16"/>
                <w:szCs w:val="16"/>
              </w:rPr>
              <w:t>em</w:t>
            </w:r>
            <w:r w:rsidRPr="007E6A45">
              <w:rPr>
                <w:rFonts w:ascii="Arial" w:hAnsi="Arial" w:cs="Arial"/>
                <w:spacing w:val="40"/>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40"/>
                <w:sz w:val="16"/>
                <w:szCs w:val="16"/>
              </w:rPr>
              <w:t xml:space="preserve"> </w:t>
            </w:r>
            <w:r w:rsidRPr="007E6A45">
              <w:rPr>
                <w:rFonts w:ascii="Arial" w:hAnsi="Arial" w:cs="Arial"/>
                <w:sz w:val="16"/>
                <w:szCs w:val="16"/>
              </w:rPr>
              <w:t>(esfirra</w:t>
            </w:r>
            <w:r w:rsidRPr="007E6A45">
              <w:rPr>
                <w:rFonts w:ascii="Arial" w:hAnsi="Arial" w:cs="Arial"/>
                <w:spacing w:val="40"/>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carne)</w:t>
            </w:r>
          </w:p>
        </w:tc>
        <w:tc>
          <w:tcPr>
            <w:tcW w:w="474" w:type="pct"/>
            <w:gridSpan w:val="3"/>
            <w:vAlign w:val="center"/>
          </w:tcPr>
          <w:p w14:paraId="7A409BA2" w14:textId="77777777" w:rsidR="00F35DB7" w:rsidRPr="007E6A45" w:rsidRDefault="00F35DB7" w:rsidP="007E6A45">
            <w:pPr>
              <w:pStyle w:val="TableParagraph"/>
              <w:spacing w:line="253" w:lineRule="exact"/>
              <w:ind w:left="46" w:right="1"/>
              <w:rPr>
                <w:rFonts w:ascii="Arial" w:hAnsi="Arial" w:cs="Arial"/>
                <w:sz w:val="16"/>
                <w:szCs w:val="16"/>
              </w:rPr>
            </w:pPr>
            <w:r w:rsidRPr="007E6A45">
              <w:rPr>
                <w:rFonts w:ascii="Arial" w:hAnsi="Arial" w:cs="Arial"/>
                <w:spacing w:val="-4"/>
                <w:sz w:val="16"/>
                <w:szCs w:val="16"/>
              </w:rPr>
              <w:t>UNID</w:t>
            </w:r>
          </w:p>
        </w:tc>
        <w:tc>
          <w:tcPr>
            <w:tcW w:w="739" w:type="pct"/>
            <w:vAlign w:val="center"/>
          </w:tcPr>
          <w:p w14:paraId="1B9F813A" w14:textId="77777777" w:rsidR="00F35DB7" w:rsidRPr="007E6A45" w:rsidRDefault="00F35DB7" w:rsidP="007E6A45">
            <w:pPr>
              <w:pStyle w:val="TableParagraph"/>
              <w:spacing w:before="125"/>
              <w:ind w:left="61" w:right="16"/>
              <w:rPr>
                <w:rFonts w:ascii="Arial" w:hAnsi="Arial" w:cs="Arial"/>
                <w:b/>
                <w:sz w:val="16"/>
                <w:szCs w:val="16"/>
              </w:rPr>
            </w:pPr>
            <w:r w:rsidRPr="007E6A45">
              <w:rPr>
                <w:rFonts w:ascii="Arial" w:hAnsi="Arial" w:cs="Arial"/>
                <w:b/>
                <w:spacing w:val="-5"/>
                <w:sz w:val="16"/>
                <w:szCs w:val="16"/>
              </w:rPr>
              <w:t>100</w:t>
            </w:r>
          </w:p>
        </w:tc>
      </w:tr>
      <w:tr w:rsidR="007E6A45" w:rsidRPr="00291381" w14:paraId="50363D69" w14:textId="77777777" w:rsidTr="003D61AA">
        <w:trPr>
          <w:trHeight w:val="505"/>
        </w:trPr>
        <w:tc>
          <w:tcPr>
            <w:tcW w:w="748" w:type="pct"/>
            <w:gridSpan w:val="2"/>
            <w:vAlign w:val="center"/>
          </w:tcPr>
          <w:p w14:paraId="111A8E61" w14:textId="77777777" w:rsidR="007E6A45" w:rsidRPr="007E6A45" w:rsidRDefault="007E6A45" w:rsidP="007E6A45">
            <w:pPr>
              <w:pStyle w:val="TableParagraph"/>
              <w:spacing w:line="254" w:lineRule="exact"/>
              <w:ind w:left="440" w:right="123" w:hanging="300"/>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4</w:t>
            </w:r>
          </w:p>
        </w:tc>
        <w:tc>
          <w:tcPr>
            <w:tcW w:w="802" w:type="pct"/>
            <w:gridSpan w:val="2"/>
            <w:vAlign w:val="center"/>
          </w:tcPr>
          <w:p w14:paraId="42D4E30C" w14:textId="77777777" w:rsidR="007E6A45" w:rsidRPr="007E6A45" w:rsidRDefault="007E6A45" w:rsidP="007E6A45">
            <w:pPr>
              <w:pStyle w:val="TableParagraph"/>
              <w:spacing w:before="125"/>
              <w:ind w:left="31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237" w:type="pct"/>
            <w:vAlign w:val="center"/>
          </w:tcPr>
          <w:p w14:paraId="7C172BF5" w14:textId="77777777" w:rsidR="007E6A45" w:rsidRPr="007E6A45" w:rsidRDefault="007E6A45" w:rsidP="007E6A45">
            <w:pPr>
              <w:pStyle w:val="TableParagraph"/>
              <w:spacing w:line="254" w:lineRule="exact"/>
              <w:ind w:left="71"/>
              <w:rPr>
                <w:rFonts w:ascii="Arial" w:hAnsi="Arial" w:cs="Arial"/>
                <w:sz w:val="16"/>
                <w:szCs w:val="16"/>
              </w:rPr>
            </w:pPr>
            <w:r w:rsidRPr="007E6A45">
              <w:rPr>
                <w:rFonts w:ascii="Arial" w:hAnsi="Arial" w:cs="Arial"/>
                <w:sz w:val="16"/>
                <w:szCs w:val="16"/>
              </w:rPr>
              <w:t>Servidos</w:t>
            </w:r>
            <w:r w:rsidRPr="007E6A45">
              <w:rPr>
                <w:rFonts w:ascii="Arial" w:hAnsi="Arial" w:cs="Arial"/>
                <w:spacing w:val="36"/>
                <w:sz w:val="16"/>
                <w:szCs w:val="16"/>
              </w:rPr>
              <w:t xml:space="preserve"> </w:t>
            </w:r>
            <w:r w:rsidRPr="007E6A45">
              <w:rPr>
                <w:rFonts w:ascii="Arial" w:hAnsi="Arial" w:cs="Arial"/>
                <w:sz w:val="16"/>
                <w:szCs w:val="16"/>
              </w:rPr>
              <w:t>em</w:t>
            </w:r>
            <w:r w:rsidRPr="007E6A45">
              <w:rPr>
                <w:rFonts w:ascii="Arial" w:hAnsi="Arial" w:cs="Arial"/>
                <w:spacing w:val="37"/>
                <w:sz w:val="16"/>
                <w:szCs w:val="16"/>
              </w:rPr>
              <w:t xml:space="preserve"> </w:t>
            </w:r>
            <w:r w:rsidRPr="007E6A45">
              <w:rPr>
                <w:rFonts w:ascii="Arial" w:hAnsi="Arial" w:cs="Arial"/>
                <w:sz w:val="16"/>
                <w:szCs w:val="16"/>
              </w:rPr>
              <w:t>travessas</w:t>
            </w:r>
            <w:r w:rsidRPr="007E6A45">
              <w:rPr>
                <w:rFonts w:ascii="Arial" w:hAnsi="Arial" w:cs="Arial"/>
                <w:spacing w:val="38"/>
                <w:sz w:val="16"/>
                <w:szCs w:val="16"/>
              </w:rPr>
              <w:t xml:space="preserve"> </w:t>
            </w:r>
            <w:r w:rsidRPr="007E6A45">
              <w:rPr>
                <w:rFonts w:ascii="Arial" w:hAnsi="Arial" w:cs="Arial"/>
                <w:sz w:val="16"/>
                <w:szCs w:val="16"/>
              </w:rPr>
              <w:t>adequadas</w:t>
            </w:r>
            <w:r w:rsidRPr="007E6A45">
              <w:rPr>
                <w:rFonts w:ascii="Arial" w:hAnsi="Arial" w:cs="Arial"/>
                <w:spacing w:val="36"/>
                <w:sz w:val="16"/>
                <w:szCs w:val="16"/>
              </w:rPr>
              <w:t xml:space="preserve"> </w:t>
            </w:r>
            <w:r w:rsidRPr="007E6A45">
              <w:rPr>
                <w:rFonts w:ascii="Arial" w:hAnsi="Arial" w:cs="Arial"/>
                <w:sz w:val="16"/>
                <w:szCs w:val="16"/>
              </w:rPr>
              <w:t>(empada</w:t>
            </w:r>
            <w:r w:rsidRPr="007E6A45">
              <w:rPr>
                <w:rFonts w:ascii="Arial" w:hAnsi="Arial" w:cs="Arial"/>
                <w:spacing w:val="36"/>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palmito)</w:t>
            </w:r>
          </w:p>
        </w:tc>
        <w:tc>
          <w:tcPr>
            <w:tcW w:w="474" w:type="pct"/>
            <w:gridSpan w:val="3"/>
            <w:vAlign w:val="center"/>
          </w:tcPr>
          <w:p w14:paraId="1FFE45B9" w14:textId="77777777" w:rsidR="007E6A45" w:rsidRPr="007E6A45" w:rsidRDefault="007E6A45" w:rsidP="007E6A45">
            <w:pPr>
              <w:pStyle w:val="TableParagraph"/>
              <w:spacing w:line="253" w:lineRule="exact"/>
              <w:rPr>
                <w:rFonts w:ascii="Arial" w:hAnsi="Arial" w:cs="Arial"/>
                <w:sz w:val="16"/>
                <w:szCs w:val="16"/>
              </w:rPr>
            </w:pPr>
            <w:r w:rsidRPr="007E6A45">
              <w:rPr>
                <w:rFonts w:ascii="Arial" w:hAnsi="Arial" w:cs="Arial"/>
                <w:spacing w:val="-4"/>
                <w:sz w:val="16"/>
                <w:szCs w:val="16"/>
              </w:rPr>
              <w:t>UNID</w:t>
            </w:r>
          </w:p>
        </w:tc>
        <w:tc>
          <w:tcPr>
            <w:tcW w:w="739" w:type="pct"/>
            <w:vAlign w:val="center"/>
          </w:tcPr>
          <w:p w14:paraId="78C59D73"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752F6AF8" w14:textId="77777777" w:rsidTr="003D61AA">
        <w:trPr>
          <w:trHeight w:val="504"/>
        </w:trPr>
        <w:tc>
          <w:tcPr>
            <w:tcW w:w="748" w:type="pct"/>
            <w:gridSpan w:val="2"/>
            <w:vAlign w:val="center"/>
          </w:tcPr>
          <w:p w14:paraId="4BDED011" w14:textId="77777777" w:rsidR="007E6A45" w:rsidRPr="007E6A45" w:rsidRDefault="007E6A45" w:rsidP="007E6A45">
            <w:pPr>
              <w:pStyle w:val="TableParagraph"/>
              <w:spacing w:line="254" w:lineRule="exact"/>
              <w:ind w:left="624" w:right="113" w:hanging="486"/>
              <w:rPr>
                <w:rFonts w:ascii="Arial" w:hAnsi="Arial" w:cs="Arial"/>
                <w:sz w:val="16"/>
                <w:szCs w:val="16"/>
              </w:rPr>
            </w:pPr>
            <w:r w:rsidRPr="007E6A45">
              <w:rPr>
                <w:rFonts w:ascii="Arial" w:hAnsi="Arial" w:cs="Arial"/>
                <w:spacing w:val="-2"/>
                <w:sz w:val="16"/>
                <w:szCs w:val="16"/>
              </w:rPr>
              <w:t xml:space="preserve">TORTINHA </w:t>
            </w:r>
            <w:r w:rsidRPr="007E6A45">
              <w:rPr>
                <w:rFonts w:ascii="Arial" w:hAnsi="Arial" w:cs="Arial"/>
                <w:spacing w:val="-10"/>
                <w:sz w:val="16"/>
                <w:szCs w:val="16"/>
              </w:rPr>
              <w:t>S</w:t>
            </w:r>
          </w:p>
        </w:tc>
        <w:tc>
          <w:tcPr>
            <w:tcW w:w="802" w:type="pct"/>
            <w:gridSpan w:val="2"/>
            <w:vAlign w:val="center"/>
          </w:tcPr>
          <w:p w14:paraId="3DE0FDBC" w14:textId="77777777" w:rsidR="007E6A45" w:rsidRPr="007E6A45" w:rsidRDefault="007E6A45" w:rsidP="007E6A45">
            <w:pPr>
              <w:pStyle w:val="TableParagraph"/>
              <w:spacing w:line="254" w:lineRule="exact"/>
              <w:ind w:left="167" w:firstLine="214"/>
              <w:rPr>
                <w:rFonts w:ascii="Arial" w:hAnsi="Arial" w:cs="Arial"/>
                <w:sz w:val="16"/>
                <w:szCs w:val="16"/>
              </w:rPr>
            </w:pPr>
            <w:r w:rsidRPr="007E6A45">
              <w:rPr>
                <w:rFonts w:ascii="Arial" w:hAnsi="Arial" w:cs="Arial"/>
                <w:spacing w:val="-2"/>
                <w:sz w:val="16"/>
                <w:szCs w:val="16"/>
              </w:rPr>
              <w:t>Embaladas individualmente</w:t>
            </w:r>
          </w:p>
        </w:tc>
        <w:tc>
          <w:tcPr>
            <w:tcW w:w="2237" w:type="pct"/>
            <w:vAlign w:val="center"/>
          </w:tcPr>
          <w:p w14:paraId="7B72DBCD" w14:textId="77777777" w:rsidR="007E6A45" w:rsidRPr="007E6A45" w:rsidRDefault="007E6A45" w:rsidP="007E6A45">
            <w:pPr>
              <w:pStyle w:val="TableParagraph"/>
              <w:spacing w:before="123"/>
              <w:ind w:left="71"/>
              <w:rPr>
                <w:rFonts w:ascii="Arial" w:hAnsi="Arial" w:cs="Arial"/>
                <w:sz w:val="16"/>
                <w:szCs w:val="16"/>
              </w:rPr>
            </w:pPr>
            <w:r w:rsidRPr="007E6A45">
              <w:rPr>
                <w:rFonts w:ascii="Arial" w:hAnsi="Arial" w:cs="Arial"/>
                <w:sz w:val="16"/>
                <w:szCs w:val="16"/>
              </w:rPr>
              <w:t>Sabores:</w:t>
            </w:r>
            <w:r w:rsidRPr="007E6A45">
              <w:rPr>
                <w:rFonts w:ascii="Arial" w:hAnsi="Arial" w:cs="Arial"/>
                <w:spacing w:val="-3"/>
                <w:sz w:val="16"/>
                <w:szCs w:val="16"/>
              </w:rPr>
              <w:t xml:space="preserve"> </w:t>
            </w:r>
            <w:r w:rsidRPr="007E6A45">
              <w:rPr>
                <w:rFonts w:ascii="Arial" w:hAnsi="Arial" w:cs="Arial"/>
                <w:sz w:val="16"/>
                <w:szCs w:val="16"/>
              </w:rPr>
              <w:t>limão</w:t>
            </w:r>
            <w:r w:rsidRPr="007E6A45">
              <w:rPr>
                <w:rFonts w:ascii="Arial" w:hAnsi="Arial" w:cs="Arial"/>
                <w:spacing w:val="-3"/>
                <w:sz w:val="16"/>
                <w:szCs w:val="16"/>
              </w:rPr>
              <w:t xml:space="preserve"> </w:t>
            </w:r>
            <w:r w:rsidRPr="007E6A45">
              <w:rPr>
                <w:rFonts w:ascii="Arial" w:hAnsi="Arial" w:cs="Arial"/>
                <w:sz w:val="16"/>
                <w:szCs w:val="16"/>
              </w:rPr>
              <w:t>ou</w:t>
            </w:r>
            <w:r w:rsidRPr="007E6A45">
              <w:rPr>
                <w:rFonts w:ascii="Arial" w:hAnsi="Arial" w:cs="Arial"/>
                <w:spacing w:val="-3"/>
                <w:sz w:val="16"/>
                <w:szCs w:val="16"/>
              </w:rPr>
              <w:t xml:space="preserve"> </w:t>
            </w:r>
            <w:r w:rsidRPr="007E6A45">
              <w:rPr>
                <w:rFonts w:ascii="Arial" w:hAnsi="Arial" w:cs="Arial"/>
                <w:spacing w:val="-2"/>
                <w:sz w:val="16"/>
                <w:szCs w:val="16"/>
              </w:rPr>
              <w:t>maracujá</w:t>
            </w:r>
          </w:p>
        </w:tc>
        <w:tc>
          <w:tcPr>
            <w:tcW w:w="474" w:type="pct"/>
            <w:gridSpan w:val="3"/>
            <w:vAlign w:val="center"/>
          </w:tcPr>
          <w:p w14:paraId="006744C2" w14:textId="77777777" w:rsidR="007E6A45" w:rsidRPr="007E6A45" w:rsidRDefault="007E6A45" w:rsidP="007E6A45">
            <w:pPr>
              <w:pStyle w:val="TableParagraph"/>
              <w:spacing w:line="251" w:lineRule="exact"/>
              <w:rPr>
                <w:rFonts w:ascii="Arial" w:hAnsi="Arial" w:cs="Arial"/>
                <w:sz w:val="16"/>
                <w:szCs w:val="16"/>
              </w:rPr>
            </w:pPr>
            <w:r w:rsidRPr="007E6A45">
              <w:rPr>
                <w:rFonts w:ascii="Arial" w:hAnsi="Arial" w:cs="Arial"/>
                <w:spacing w:val="-4"/>
                <w:sz w:val="16"/>
                <w:szCs w:val="16"/>
              </w:rPr>
              <w:t>UNID</w:t>
            </w:r>
          </w:p>
        </w:tc>
        <w:tc>
          <w:tcPr>
            <w:tcW w:w="739" w:type="pct"/>
            <w:vAlign w:val="center"/>
          </w:tcPr>
          <w:p w14:paraId="14C56E91" w14:textId="77777777" w:rsidR="007E6A45" w:rsidRPr="007E6A45" w:rsidRDefault="007E6A45" w:rsidP="007E6A45">
            <w:pPr>
              <w:pStyle w:val="TableParagraph"/>
              <w:spacing w:before="123"/>
              <w:ind w:right="2"/>
              <w:rPr>
                <w:rFonts w:ascii="Arial" w:hAnsi="Arial" w:cs="Arial"/>
                <w:b/>
                <w:sz w:val="16"/>
                <w:szCs w:val="16"/>
              </w:rPr>
            </w:pPr>
            <w:r w:rsidRPr="007E6A45">
              <w:rPr>
                <w:rFonts w:ascii="Arial" w:hAnsi="Arial" w:cs="Arial"/>
                <w:b/>
                <w:spacing w:val="-5"/>
                <w:sz w:val="16"/>
                <w:szCs w:val="16"/>
              </w:rPr>
              <w:t>20</w:t>
            </w:r>
          </w:p>
        </w:tc>
      </w:tr>
    </w:tbl>
    <w:p w14:paraId="30536D7B" w14:textId="77777777" w:rsidR="00F35DB7" w:rsidRDefault="00F35DB7" w:rsidP="00A40F8A">
      <w:pPr>
        <w:tabs>
          <w:tab w:val="left" w:pos="284"/>
        </w:tabs>
        <w:jc w:val="both"/>
        <w:rPr>
          <w:rFonts w:ascii="Arial" w:hAnsi="Arial" w:cs="Arial"/>
          <w:highlight w:val="yellow"/>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81"/>
        <w:gridCol w:w="1593"/>
        <w:gridCol w:w="4704"/>
        <w:gridCol w:w="652"/>
        <w:gridCol w:w="1502"/>
      </w:tblGrid>
      <w:tr w:rsidR="007E6A45" w:rsidRPr="007E6A45" w14:paraId="4764C124" w14:textId="77777777" w:rsidTr="003D61AA">
        <w:trPr>
          <w:trHeight w:val="576"/>
        </w:trPr>
        <w:tc>
          <w:tcPr>
            <w:tcW w:w="4244" w:type="pct"/>
            <w:gridSpan w:val="4"/>
            <w:vAlign w:val="center"/>
          </w:tcPr>
          <w:p w14:paraId="19366793" w14:textId="74D317EC" w:rsidR="007E6A45" w:rsidRPr="00DC6BD0" w:rsidRDefault="00DC6BD0" w:rsidP="0000190E">
            <w:pPr>
              <w:pStyle w:val="TableParagraph"/>
              <w:spacing w:line="253" w:lineRule="exact"/>
              <w:ind w:left="12"/>
              <w:rPr>
                <w:rFonts w:ascii="Arial" w:hAnsi="Arial" w:cs="Arial"/>
                <w:b/>
                <w:sz w:val="20"/>
                <w:szCs w:val="20"/>
              </w:rPr>
            </w:pPr>
            <w:r>
              <w:rPr>
                <w:rFonts w:ascii="Arial" w:hAnsi="Arial" w:cs="Arial"/>
                <w:b/>
                <w:sz w:val="20"/>
                <w:szCs w:val="20"/>
              </w:rPr>
              <w:t>ITEM</w:t>
            </w:r>
            <w:r w:rsidR="007E6A45" w:rsidRPr="00DC6BD0">
              <w:rPr>
                <w:rFonts w:ascii="Arial" w:hAnsi="Arial" w:cs="Arial"/>
                <w:b/>
                <w:spacing w:val="-2"/>
                <w:sz w:val="20"/>
                <w:szCs w:val="20"/>
              </w:rPr>
              <w:t xml:space="preserve"> </w:t>
            </w:r>
            <w:r w:rsidR="007E6A45" w:rsidRPr="00DC6BD0">
              <w:rPr>
                <w:rFonts w:ascii="Arial" w:hAnsi="Arial" w:cs="Arial"/>
                <w:b/>
                <w:sz w:val="20"/>
                <w:szCs w:val="20"/>
              </w:rPr>
              <w:t>0</w:t>
            </w:r>
            <w:r w:rsidR="0000190E">
              <w:rPr>
                <w:rFonts w:ascii="Arial" w:hAnsi="Arial" w:cs="Arial"/>
                <w:b/>
                <w:sz w:val="20"/>
                <w:szCs w:val="20"/>
              </w:rPr>
              <w:t>3</w:t>
            </w:r>
            <w:r w:rsidR="007E6A45" w:rsidRPr="00DC6BD0">
              <w:rPr>
                <w:rFonts w:ascii="Arial" w:hAnsi="Arial" w:cs="Arial"/>
                <w:b/>
                <w:spacing w:val="-1"/>
                <w:sz w:val="20"/>
                <w:szCs w:val="20"/>
              </w:rPr>
              <w:t xml:space="preserve"> </w:t>
            </w:r>
            <w:r w:rsidR="007E6A45" w:rsidRPr="00DC6BD0">
              <w:rPr>
                <w:rFonts w:ascii="Arial" w:hAnsi="Arial" w:cs="Arial"/>
                <w:b/>
                <w:sz w:val="20"/>
                <w:szCs w:val="20"/>
              </w:rPr>
              <w:t>–</w:t>
            </w:r>
            <w:r w:rsidR="007E6A45" w:rsidRPr="00DC6BD0">
              <w:rPr>
                <w:rFonts w:ascii="Arial" w:hAnsi="Arial" w:cs="Arial"/>
                <w:b/>
                <w:spacing w:val="-4"/>
                <w:sz w:val="20"/>
                <w:szCs w:val="20"/>
              </w:rPr>
              <w:t xml:space="preserve"> </w:t>
            </w:r>
            <w:r w:rsidR="007E6A45" w:rsidRPr="00DC6BD0">
              <w:rPr>
                <w:rFonts w:ascii="Arial" w:hAnsi="Arial" w:cs="Arial"/>
                <w:b/>
                <w:sz w:val="20"/>
                <w:szCs w:val="20"/>
              </w:rPr>
              <w:t>COFFEE</w:t>
            </w:r>
            <w:r w:rsidR="007E6A45" w:rsidRPr="00DC6BD0">
              <w:rPr>
                <w:rFonts w:ascii="Arial" w:hAnsi="Arial" w:cs="Arial"/>
                <w:b/>
                <w:spacing w:val="-1"/>
                <w:sz w:val="20"/>
                <w:szCs w:val="20"/>
              </w:rPr>
              <w:t xml:space="preserve"> </w:t>
            </w:r>
            <w:r w:rsidR="007E6A45" w:rsidRPr="00DC6BD0">
              <w:rPr>
                <w:rFonts w:ascii="Arial" w:hAnsi="Arial" w:cs="Arial"/>
                <w:b/>
                <w:sz w:val="20"/>
                <w:szCs w:val="20"/>
              </w:rPr>
              <w:t>TIPO</w:t>
            </w:r>
            <w:r w:rsidR="007E6A45" w:rsidRPr="00DC6BD0">
              <w:rPr>
                <w:rFonts w:ascii="Arial" w:hAnsi="Arial" w:cs="Arial"/>
                <w:b/>
                <w:spacing w:val="-2"/>
                <w:sz w:val="20"/>
                <w:szCs w:val="20"/>
              </w:rPr>
              <w:t xml:space="preserve"> </w:t>
            </w:r>
            <w:r w:rsidR="007E6A45" w:rsidRPr="00DC6BD0">
              <w:rPr>
                <w:rFonts w:ascii="Arial" w:hAnsi="Arial" w:cs="Arial"/>
                <w:b/>
                <w:sz w:val="20"/>
                <w:szCs w:val="20"/>
              </w:rPr>
              <w:t>3</w:t>
            </w:r>
            <w:r w:rsidR="007E6A45" w:rsidRPr="00DC6BD0">
              <w:rPr>
                <w:rFonts w:ascii="Arial" w:hAnsi="Arial" w:cs="Arial"/>
                <w:b/>
                <w:spacing w:val="-2"/>
                <w:sz w:val="20"/>
                <w:szCs w:val="20"/>
              </w:rPr>
              <w:t xml:space="preserve"> </w:t>
            </w:r>
            <w:r w:rsidR="007E6A45" w:rsidRPr="00DC6BD0">
              <w:rPr>
                <w:rFonts w:ascii="Arial" w:hAnsi="Arial" w:cs="Arial"/>
                <w:b/>
                <w:sz w:val="20"/>
                <w:szCs w:val="20"/>
              </w:rPr>
              <w:t>–</w:t>
            </w:r>
            <w:r w:rsidR="007E6A45" w:rsidRPr="00DC6BD0">
              <w:rPr>
                <w:rFonts w:ascii="Arial" w:hAnsi="Arial" w:cs="Arial"/>
                <w:b/>
                <w:spacing w:val="-1"/>
                <w:sz w:val="20"/>
                <w:szCs w:val="20"/>
              </w:rPr>
              <w:t xml:space="preserve"> </w:t>
            </w:r>
            <w:r w:rsidR="007E6A45" w:rsidRPr="00DC6BD0">
              <w:rPr>
                <w:rFonts w:ascii="Arial" w:hAnsi="Arial" w:cs="Arial"/>
                <w:b/>
                <w:sz w:val="20"/>
                <w:szCs w:val="20"/>
              </w:rPr>
              <w:t>(CAFÉ</w:t>
            </w:r>
            <w:r w:rsidR="007E6A45" w:rsidRPr="00DC6BD0">
              <w:rPr>
                <w:rFonts w:ascii="Arial" w:hAnsi="Arial" w:cs="Arial"/>
                <w:b/>
                <w:spacing w:val="-1"/>
                <w:sz w:val="20"/>
                <w:szCs w:val="20"/>
              </w:rPr>
              <w:t xml:space="preserve"> </w:t>
            </w:r>
            <w:r w:rsidR="007E6A45" w:rsidRPr="00DC6BD0">
              <w:rPr>
                <w:rFonts w:ascii="Arial" w:hAnsi="Arial" w:cs="Arial"/>
                <w:b/>
                <w:sz w:val="20"/>
                <w:szCs w:val="20"/>
              </w:rPr>
              <w:t>DA</w:t>
            </w:r>
            <w:r w:rsidR="007E6A45" w:rsidRPr="00DC6BD0">
              <w:rPr>
                <w:rFonts w:ascii="Arial" w:hAnsi="Arial" w:cs="Arial"/>
                <w:b/>
                <w:spacing w:val="-10"/>
                <w:sz w:val="20"/>
                <w:szCs w:val="20"/>
              </w:rPr>
              <w:t xml:space="preserve"> </w:t>
            </w:r>
            <w:r w:rsidR="007E6A45" w:rsidRPr="00DC6BD0">
              <w:rPr>
                <w:rFonts w:ascii="Arial" w:hAnsi="Arial" w:cs="Arial"/>
                <w:b/>
                <w:spacing w:val="-2"/>
                <w:sz w:val="20"/>
                <w:szCs w:val="20"/>
              </w:rPr>
              <w:t>TARDE)</w:t>
            </w:r>
          </w:p>
        </w:tc>
        <w:tc>
          <w:tcPr>
            <w:tcW w:w="756" w:type="pct"/>
          </w:tcPr>
          <w:p w14:paraId="57302368" w14:textId="77777777" w:rsidR="007E6A45" w:rsidRPr="007E6A45" w:rsidRDefault="007E6A45" w:rsidP="007E6A45">
            <w:pPr>
              <w:pStyle w:val="TableParagraph"/>
              <w:spacing w:line="253" w:lineRule="exact"/>
              <w:ind w:left="450"/>
              <w:jc w:val="left"/>
              <w:rPr>
                <w:rFonts w:ascii="Arial" w:hAnsi="Arial" w:cs="Arial"/>
                <w:b/>
                <w:sz w:val="16"/>
                <w:szCs w:val="16"/>
              </w:rPr>
            </w:pPr>
            <w:r w:rsidRPr="007E6A45">
              <w:rPr>
                <w:rFonts w:ascii="Arial" w:hAnsi="Arial" w:cs="Arial"/>
                <w:b/>
                <w:spacing w:val="-2"/>
                <w:sz w:val="16"/>
                <w:szCs w:val="16"/>
              </w:rPr>
              <w:t>Quant.</w:t>
            </w:r>
          </w:p>
          <w:p w14:paraId="6CCB1EAD" w14:textId="77777777" w:rsidR="007E6A45" w:rsidRPr="007E6A45" w:rsidRDefault="007E6A45" w:rsidP="007E6A45">
            <w:pPr>
              <w:pStyle w:val="TableParagraph"/>
              <w:spacing w:before="37"/>
              <w:ind w:left="411"/>
              <w:jc w:val="left"/>
              <w:rPr>
                <w:rFonts w:ascii="Arial" w:hAnsi="Arial" w:cs="Arial"/>
                <w:b/>
                <w:sz w:val="16"/>
                <w:szCs w:val="16"/>
              </w:rPr>
            </w:pPr>
            <w:r w:rsidRPr="007E6A45">
              <w:rPr>
                <w:rFonts w:ascii="Arial" w:hAnsi="Arial" w:cs="Arial"/>
                <w:b/>
                <w:spacing w:val="-2"/>
                <w:sz w:val="16"/>
                <w:szCs w:val="16"/>
              </w:rPr>
              <w:t>mínima</w:t>
            </w:r>
          </w:p>
        </w:tc>
      </w:tr>
      <w:tr w:rsidR="007E6A45" w:rsidRPr="007E6A45" w14:paraId="312F6373" w14:textId="77777777" w:rsidTr="003D61AA">
        <w:trPr>
          <w:trHeight w:val="505"/>
        </w:trPr>
        <w:tc>
          <w:tcPr>
            <w:tcW w:w="746" w:type="pct"/>
            <w:vAlign w:val="center"/>
          </w:tcPr>
          <w:p w14:paraId="17C4FF37" w14:textId="77777777" w:rsidR="007E6A45" w:rsidRPr="007E6A45" w:rsidRDefault="007E6A45" w:rsidP="007E6A45">
            <w:pPr>
              <w:pStyle w:val="TableParagraph"/>
              <w:spacing w:line="232" w:lineRule="exact"/>
              <w:ind w:left="115" w:right="103"/>
              <w:rPr>
                <w:rFonts w:ascii="Arial" w:hAnsi="Arial" w:cs="Arial"/>
                <w:b/>
                <w:sz w:val="16"/>
                <w:szCs w:val="16"/>
              </w:rPr>
            </w:pPr>
            <w:r w:rsidRPr="007E6A45">
              <w:rPr>
                <w:rFonts w:ascii="Arial" w:hAnsi="Arial" w:cs="Arial"/>
                <w:b/>
                <w:spacing w:val="-2"/>
                <w:sz w:val="16"/>
                <w:szCs w:val="16"/>
              </w:rPr>
              <w:t>ITENS</w:t>
            </w:r>
          </w:p>
        </w:tc>
        <w:tc>
          <w:tcPr>
            <w:tcW w:w="802" w:type="pct"/>
            <w:vAlign w:val="center"/>
          </w:tcPr>
          <w:p w14:paraId="7B7FA28A" w14:textId="59125F9B" w:rsidR="007E6A45" w:rsidRPr="007E6A45" w:rsidRDefault="007E6A45" w:rsidP="00DC6BD0">
            <w:pPr>
              <w:pStyle w:val="TableParagraph"/>
              <w:spacing w:line="254" w:lineRule="exact"/>
              <w:jc w:val="left"/>
              <w:rPr>
                <w:rFonts w:ascii="Arial" w:hAnsi="Arial" w:cs="Arial"/>
                <w:b/>
                <w:sz w:val="16"/>
                <w:szCs w:val="16"/>
              </w:rPr>
            </w:pPr>
            <w:r w:rsidRPr="007E6A45">
              <w:rPr>
                <w:rFonts w:ascii="Arial" w:hAnsi="Arial" w:cs="Arial"/>
                <w:b/>
                <w:spacing w:val="-2"/>
                <w:sz w:val="16"/>
                <w:szCs w:val="16"/>
              </w:rPr>
              <w:t>FORMA</w:t>
            </w:r>
            <w:r w:rsidRPr="007E6A45">
              <w:rPr>
                <w:rFonts w:ascii="Arial" w:hAnsi="Arial" w:cs="Arial"/>
                <w:b/>
                <w:spacing w:val="-14"/>
                <w:sz w:val="16"/>
                <w:szCs w:val="16"/>
              </w:rPr>
              <w:t xml:space="preserve"> </w:t>
            </w:r>
            <w:r w:rsidR="00DC6BD0">
              <w:rPr>
                <w:rFonts w:ascii="Arial" w:hAnsi="Arial" w:cs="Arial"/>
                <w:b/>
                <w:spacing w:val="-2"/>
                <w:sz w:val="16"/>
                <w:szCs w:val="16"/>
              </w:rPr>
              <w:t xml:space="preserve">DE </w:t>
            </w:r>
            <w:r w:rsidRPr="007E6A45">
              <w:rPr>
                <w:rFonts w:ascii="Arial" w:hAnsi="Arial" w:cs="Arial"/>
                <w:b/>
                <w:spacing w:val="-2"/>
                <w:sz w:val="16"/>
                <w:szCs w:val="16"/>
              </w:rPr>
              <w:t>SERVIR</w:t>
            </w:r>
          </w:p>
        </w:tc>
        <w:tc>
          <w:tcPr>
            <w:tcW w:w="2368" w:type="pct"/>
            <w:vAlign w:val="center"/>
          </w:tcPr>
          <w:p w14:paraId="059B4156" w14:textId="77777777" w:rsidR="007E6A45" w:rsidRPr="007E6A45" w:rsidRDefault="007E6A45" w:rsidP="007E6A45">
            <w:pPr>
              <w:pStyle w:val="TableParagraph"/>
              <w:spacing w:line="232" w:lineRule="exact"/>
              <w:ind w:left="570"/>
              <w:rPr>
                <w:rFonts w:ascii="Arial" w:hAnsi="Arial" w:cs="Arial"/>
                <w:b/>
                <w:sz w:val="16"/>
                <w:szCs w:val="16"/>
              </w:rPr>
            </w:pPr>
            <w:r w:rsidRPr="007E6A45">
              <w:rPr>
                <w:rFonts w:ascii="Arial" w:hAnsi="Arial" w:cs="Arial"/>
                <w:b/>
                <w:spacing w:val="-2"/>
                <w:sz w:val="16"/>
                <w:szCs w:val="16"/>
              </w:rPr>
              <w:t>ACOMPANHAMENTO/OBSERVAÇÃO</w:t>
            </w:r>
          </w:p>
        </w:tc>
        <w:tc>
          <w:tcPr>
            <w:tcW w:w="328" w:type="pct"/>
            <w:vAlign w:val="center"/>
          </w:tcPr>
          <w:p w14:paraId="4402925F" w14:textId="36CE6F83" w:rsidR="007E6A45" w:rsidRPr="007E6A45" w:rsidRDefault="007E6A45" w:rsidP="007E6A45">
            <w:pPr>
              <w:pStyle w:val="TableParagraph"/>
              <w:spacing w:line="253" w:lineRule="exact"/>
              <w:ind w:left="17" w:right="5"/>
              <w:rPr>
                <w:rFonts w:ascii="Arial" w:hAnsi="Arial" w:cs="Arial"/>
                <w:b/>
                <w:sz w:val="16"/>
                <w:szCs w:val="16"/>
              </w:rPr>
            </w:pPr>
            <w:r w:rsidRPr="007E6A45">
              <w:rPr>
                <w:rFonts w:ascii="Arial" w:hAnsi="Arial" w:cs="Arial"/>
                <w:b/>
                <w:spacing w:val="-4"/>
                <w:sz w:val="16"/>
                <w:szCs w:val="16"/>
              </w:rPr>
              <w:t>UNID</w:t>
            </w:r>
            <w:r w:rsidRPr="007E6A45">
              <w:rPr>
                <w:rFonts w:ascii="Arial" w:hAnsi="Arial" w:cs="Arial"/>
                <w:b/>
                <w:spacing w:val="-10"/>
                <w:sz w:val="16"/>
                <w:szCs w:val="16"/>
              </w:rPr>
              <w:t>.</w:t>
            </w:r>
          </w:p>
        </w:tc>
        <w:tc>
          <w:tcPr>
            <w:tcW w:w="756" w:type="pct"/>
            <w:vAlign w:val="center"/>
          </w:tcPr>
          <w:p w14:paraId="31B61423" w14:textId="77777777" w:rsidR="007E6A45" w:rsidRPr="007E6A45" w:rsidRDefault="007E6A45" w:rsidP="007E6A45">
            <w:pPr>
              <w:pStyle w:val="TableParagraph"/>
              <w:spacing w:line="254" w:lineRule="exact"/>
              <w:ind w:left="357" w:right="336" w:firstLine="110"/>
              <w:rPr>
                <w:rFonts w:ascii="Arial" w:hAnsi="Arial" w:cs="Arial"/>
                <w:b/>
                <w:sz w:val="16"/>
                <w:szCs w:val="16"/>
              </w:rPr>
            </w:pPr>
            <w:r w:rsidRPr="007E6A45">
              <w:rPr>
                <w:rFonts w:ascii="Arial" w:hAnsi="Arial" w:cs="Arial"/>
                <w:b/>
                <w:sz w:val="16"/>
                <w:szCs w:val="16"/>
              </w:rPr>
              <w:t xml:space="preserve">Até 20 </w:t>
            </w:r>
            <w:r w:rsidRPr="007E6A45">
              <w:rPr>
                <w:rFonts w:ascii="Arial" w:hAnsi="Arial" w:cs="Arial"/>
                <w:b/>
                <w:spacing w:val="-2"/>
                <w:sz w:val="16"/>
                <w:szCs w:val="16"/>
              </w:rPr>
              <w:t>pessoas</w:t>
            </w:r>
          </w:p>
        </w:tc>
      </w:tr>
      <w:tr w:rsidR="007E6A45" w:rsidRPr="007E6A45" w14:paraId="6D2745D0" w14:textId="77777777" w:rsidTr="003D61AA">
        <w:trPr>
          <w:trHeight w:val="758"/>
        </w:trPr>
        <w:tc>
          <w:tcPr>
            <w:tcW w:w="746" w:type="pct"/>
          </w:tcPr>
          <w:p w14:paraId="0206F95D" w14:textId="77777777" w:rsidR="007E6A45" w:rsidRPr="007E6A45" w:rsidRDefault="007E6A45" w:rsidP="007E6A45">
            <w:pPr>
              <w:pStyle w:val="TableParagraph"/>
              <w:spacing w:line="251" w:lineRule="exact"/>
              <w:ind w:left="115" w:right="105"/>
              <w:rPr>
                <w:rFonts w:ascii="Arial" w:hAnsi="Arial" w:cs="Arial"/>
                <w:sz w:val="16"/>
                <w:szCs w:val="16"/>
              </w:rPr>
            </w:pPr>
            <w:r w:rsidRPr="007E6A45">
              <w:rPr>
                <w:rFonts w:ascii="Arial" w:hAnsi="Arial" w:cs="Arial"/>
                <w:spacing w:val="-4"/>
                <w:sz w:val="16"/>
                <w:szCs w:val="16"/>
              </w:rPr>
              <w:t>CAFÉ</w:t>
            </w:r>
          </w:p>
          <w:p w14:paraId="60991C4E" w14:textId="77777777" w:rsidR="007E6A45" w:rsidRPr="007E6A45" w:rsidRDefault="007E6A45" w:rsidP="007E6A45">
            <w:pPr>
              <w:pStyle w:val="TableParagraph"/>
              <w:spacing w:line="252" w:lineRule="exact"/>
              <w:ind w:left="115" w:right="103"/>
              <w:rPr>
                <w:rFonts w:ascii="Arial" w:hAnsi="Arial" w:cs="Arial"/>
                <w:sz w:val="16"/>
                <w:szCs w:val="16"/>
              </w:rPr>
            </w:pPr>
            <w:r w:rsidRPr="007E6A45">
              <w:rPr>
                <w:rFonts w:ascii="Arial" w:hAnsi="Arial" w:cs="Arial"/>
                <w:spacing w:val="-2"/>
                <w:sz w:val="16"/>
                <w:szCs w:val="16"/>
              </w:rPr>
              <w:t xml:space="preserve">S/AÇUCA </w:t>
            </w:r>
            <w:r w:rsidRPr="007E6A45">
              <w:rPr>
                <w:rFonts w:ascii="Arial" w:hAnsi="Arial" w:cs="Arial"/>
                <w:spacing w:val="-10"/>
                <w:sz w:val="16"/>
                <w:szCs w:val="16"/>
              </w:rPr>
              <w:t>R</w:t>
            </w:r>
          </w:p>
        </w:tc>
        <w:tc>
          <w:tcPr>
            <w:tcW w:w="802" w:type="pct"/>
          </w:tcPr>
          <w:p w14:paraId="6CDFCD07" w14:textId="77777777" w:rsidR="007E6A45" w:rsidRPr="007E6A45" w:rsidRDefault="007E6A45" w:rsidP="007E6A45">
            <w:pPr>
              <w:pStyle w:val="TableParagraph"/>
              <w:spacing w:before="251"/>
              <w:ind w:left="16" w:right="4"/>
              <w:rPr>
                <w:rFonts w:ascii="Arial" w:hAnsi="Arial" w:cs="Arial"/>
                <w:sz w:val="16"/>
                <w:szCs w:val="16"/>
              </w:rPr>
            </w:pPr>
            <w:r w:rsidRPr="007E6A45">
              <w:rPr>
                <w:rFonts w:ascii="Arial" w:hAnsi="Arial" w:cs="Arial"/>
                <w:sz w:val="16"/>
                <w:szCs w:val="16"/>
              </w:rPr>
              <w:t>Garrafas</w:t>
            </w:r>
            <w:r w:rsidRPr="007E6A45">
              <w:rPr>
                <w:rFonts w:ascii="Arial" w:hAnsi="Arial" w:cs="Arial"/>
                <w:spacing w:val="-11"/>
                <w:sz w:val="16"/>
                <w:szCs w:val="16"/>
              </w:rPr>
              <w:t xml:space="preserve"> </w:t>
            </w:r>
            <w:r w:rsidRPr="007E6A45">
              <w:rPr>
                <w:rFonts w:ascii="Arial" w:hAnsi="Arial" w:cs="Arial"/>
                <w:spacing w:val="-2"/>
                <w:sz w:val="16"/>
                <w:szCs w:val="16"/>
              </w:rPr>
              <w:t>Térmicas</w:t>
            </w:r>
          </w:p>
        </w:tc>
        <w:tc>
          <w:tcPr>
            <w:tcW w:w="2368" w:type="pct"/>
          </w:tcPr>
          <w:p w14:paraId="60C97D94" w14:textId="77777777" w:rsidR="007E6A45" w:rsidRPr="007E6A45" w:rsidRDefault="007E6A45" w:rsidP="007E6A45">
            <w:pPr>
              <w:pStyle w:val="TableParagraph"/>
              <w:tabs>
                <w:tab w:val="left" w:pos="1325"/>
                <w:tab w:val="left" w:pos="1787"/>
                <w:tab w:val="left" w:pos="2480"/>
                <w:tab w:val="left" w:pos="3467"/>
                <w:tab w:val="left" w:pos="4125"/>
              </w:tabs>
              <w:spacing w:line="251" w:lineRule="exact"/>
              <w:jc w:val="left"/>
              <w:rPr>
                <w:rFonts w:ascii="Arial" w:hAnsi="Arial" w:cs="Arial"/>
                <w:sz w:val="16"/>
                <w:szCs w:val="16"/>
              </w:rPr>
            </w:pPr>
            <w:r w:rsidRPr="007E6A45">
              <w:rPr>
                <w:rFonts w:ascii="Arial" w:hAnsi="Arial" w:cs="Arial"/>
                <w:spacing w:val="-2"/>
                <w:sz w:val="16"/>
                <w:szCs w:val="16"/>
              </w:rPr>
              <w:t>Copinho</w:t>
            </w:r>
            <w:r w:rsidRPr="007E6A45">
              <w:rPr>
                <w:rFonts w:ascii="Arial" w:hAnsi="Arial" w:cs="Arial"/>
                <w:sz w:val="16"/>
                <w:szCs w:val="16"/>
              </w:rPr>
              <w:tab/>
            </w:r>
            <w:r w:rsidRPr="007E6A45">
              <w:rPr>
                <w:rFonts w:ascii="Arial" w:hAnsi="Arial" w:cs="Arial"/>
                <w:spacing w:val="-5"/>
                <w:sz w:val="16"/>
                <w:szCs w:val="16"/>
              </w:rPr>
              <w:t>de</w:t>
            </w:r>
            <w:r w:rsidRPr="007E6A45">
              <w:rPr>
                <w:rFonts w:ascii="Arial" w:hAnsi="Arial" w:cs="Arial"/>
                <w:sz w:val="16"/>
                <w:szCs w:val="16"/>
              </w:rPr>
              <w:tab/>
            </w:r>
            <w:r w:rsidRPr="007E6A45">
              <w:rPr>
                <w:rFonts w:ascii="Arial" w:hAnsi="Arial" w:cs="Arial"/>
                <w:spacing w:val="-4"/>
                <w:sz w:val="16"/>
                <w:szCs w:val="16"/>
              </w:rPr>
              <w:t>café,</w:t>
            </w:r>
            <w:r w:rsidRPr="007E6A45">
              <w:rPr>
                <w:rFonts w:ascii="Arial" w:hAnsi="Arial" w:cs="Arial"/>
                <w:sz w:val="16"/>
                <w:szCs w:val="16"/>
              </w:rPr>
              <w:tab/>
            </w:r>
            <w:r w:rsidRPr="007E6A45">
              <w:rPr>
                <w:rFonts w:ascii="Arial" w:hAnsi="Arial" w:cs="Arial"/>
                <w:spacing w:val="-2"/>
                <w:sz w:val="16"/>
                <w:szCs w:val="16"/>
              </w:rPr>
              <w:t>pazinha</w:t>
            </w:r>
            <w:r w:rsidRPr="007E6A45">
              <w:rPr>
                <w:rFonts w:ascii="Arial" w:hAnsi="Arial" w:cs="Arial"/>
                <w:sz w:val="16"/>
                <w:szCs w:val="16"/>
              </w:rPr>
              <w:tab/>
            </w:r>
            <w:r w:rsidRPr="007E6A45">
              <w:rPr>
                <w:rFonts w:ascii="Arial" w:hAnsi="Arial" w:cs="Arial"/>
                <w:spacing w:val="-4"/>
                <w:sz w:val="16"/>
                <w:szCs w:val="16"/>
              </w:rPr>
              <w:t>para</w:t>
            </w:r>
            <w:r w:rsidRPr="007E6A45">
              <w:rPr>
                <w:rFonts w:ascii="Arial" w:hAnsi="Arial" w:cs="Arial"/>
                <w:sz w:val="16"/>
                <w:szCs w:val="16"/>
              </w:rPr>
              <w:tab/>
            </w:r>
            <w:r w:rsidRPr="007E6A45">
              <w:rPr>
                <w:rFonts w:ascii="Arial" w:hAnsi="Arial" w:cs="Arial"/>
                <w:spacing w:val="-2"/>
                <w:sz w:val="16"/>
                <w:szCs w:val="16"/>
              </w:rPr>
              <w:t>mistura,</w:t>
            </w:r>
          </w:p>
          <w:p w14:paraId="2CE3704E"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adoçante em envelopes individuais e açúcar em envelopes individuais</w:t>
            </w:r>
          </w:p>
        </w:tc>
        <w:tc>
          <w:tcPr>
            <w:tcW w:w="328" w:type="pct"/>
          </w:tcPr>
          <w:p w14:paraId="2C583C80" w14:textId="77777777" w:rsidR="007E6A45" w:rsidRPr="007E6A45" w:rsidRDefault="007E6A45" w:rsidP="007E6A45">
            <w:pPr>
              <w:pStyle w:val="TableParagraph"/>
              <w:spacing w:before="251"/>
              <w:ind w:left="17" w:right="1"/>
              <w:rPr>
                <w:rFonts w:ascii="Arial" w:hAnsi="Arial" w:cs="Arial"/>
                <w:sz w:val="16"/>
                <w:szCs w:val="16"/>
              </w:rPr>
            </w:pPr>
            <w:r w:rsidRPr="007E6A45">
              <w:rPr>
                <w:rFonts w:ascii="Arial" w:hAnsi="Arial" w:cs="Arial"/>
                <w:spacing w:val="-5"/>
                <w:sz w:val="16"/>
                <w:szCs w:val="16"/>
              </w:rPr>
              <w:t>LT</w:t>
            </w:r>
          </w:p>
        </w:tc>
        <w:tc>
          <w:tcPr>
            <w:tcW w:w="756" w:type="pct"/>
          </w:tcPr>
          <w:p w14:paraId="5015BE02" w14:textId="77777777" w:rsidR="007E6A45" w:rsidRPr="007E6A45" w:rsidRDefault="007E6A45" w:rsidP="007E6A45">
            <w:pPr>
              <w:pStyle w:val="TableParagraph"/>
              <w:spacing w:before="251"/>
              <w:ind w:left="16" w:right="2"/>
              <w:rPr>
                <w:rFonts w:ascii="Arial" w:hAnsi="Arial" w:cs="Arial"/>
                <w:b/>
                <w:sz w:val="16"/>
                <w:szCs w:val="16"/>
              </w:rPr>
            </w:pPr>
            <w:r w:rsidRPr="007E6A45">
              <w:rPr>
                <w:rFonts w:ascii="Arial" w:hAnsi="Arial" w:cs="Arial"/>
                <w:b/>
                <w:spacing w:val="-10"/>
                <w:sz w:val="16"/>
                <w:szCs w:val="16"/>
              </w:rPr>
              <w:t>1</w:t>
            </w:r>
          </w:p>
        </w:tc>
      </w:tr>
      <w:tr w:rsidR="007E6A45" w:rsidRPr="007E6A45" w14:paraId="6925DDB2" w14:textId="77777777" w:rsidTr="003D61AA">
        <w:trPr>
          <w:trHeight w:val="506"/>
        </w:trPr>
        <w:tc>
          <w:tcPr>
            <w:tcW w:w="746" w:type="pct"/>
          </w:tcPr>
          <w:p w14:paraId="16AE3CC5" w14:textId="77777777" w:rsidR="007E6A45" w:rsidRPr="007E6A45" w:rsidRDefault="007E6A45" w:rsidP="007E6A45">
            <w:pPr>
              <w:pStyle w:val="TableParagraph"/>
              <w:spacing w:line="252" w:lineRule="exact"/>
              <w:ind w:left="150" w:right="132" w:firstLine="178"/>
              <w:jc w:val="left"/>
              <w:rPr>
                <w:rFonts w:ascii="Arial" w:hAnsi="Arial" w:cs="Arial"/>
                <w:sz w:val="16"/>
                <w:szCs w:val="16"/>
              </w:rPr>
            </w:pPr>
            <w:r w:rsidRPr="007E6A45">
              <w:rPr>
                <w:rFonts w:ascii="Arial" w:hAnsi="Arial" w:cs="Arial"/>
                <w:spacing w:val="-4"/>
                <w:sz w:val="16"/>
                <w:szCs w:val="16"/>
              </w:rPr>
              <w:t xml:space="preserve">ÁGUA </w:t>
            </w:r>
            <w:r w:rsidRPr="007E6A45">
              <w:rPr>
                <w:rFonts w:ascii="Arial" w:hAnsi="Arial" w:cs="Arial"/>
                <w:spacing w:val="-2"/>
                <w:sz w:val="16"/>
                <w:szCs w:val="16"/>
              </w:rPr>
              <w:t>MINERAL</w:t>
            </w:r>
          </w:p>
        </w:tc>
        <w:tc>
          <w:tcPr>
            <w:tcW w:w="802" w:type="pct"/>
          </w:tcPr>
          <w:p w14:paraId="355DFCF3" w14:textId="77777777" w:rsidR="007E6A45" w:rsidRPr="007E6A45" w:rsidRDefault="007E6A45" w:rsidP="007E6A45">
            <w:pPr>
              <w:pStyle w:val="TableParagraph"/>
              <w:spacing w:before="125"/>
              <w:ind w:left="16" w:right="4"/>
              <w:rPr>
                <w:rFonts w:ascii="Arial" w:hAnsi="Arial" w:cs="Arial"/>
                <w:sz w:val="16"/>
                <w:szCs w:val="16"/>
              </w:rPr>
            </w:pPr>
            <w:r w:rsidRPr="007E6A45">
              <w:rPr>
                <w:rFonts w:ascii="Arial" w:hAnsi="Arial" w:cs="Arial"/>
                <w:spacing w:val="-2"/>
                <w:sz w:val="16"/>
                <w:szCs w:val="16"/>
              </w:rPr>
              <w:t>Jarra</w:t>
            </w:r>
          </w:p>
        </w:tc>
        <w:tc>
          <w:tcPr>
            <w:tcW w:w="2368" w:type="pct"/>
          </w:tcPr>
          <w:p w14:paraId="71BDD6A2"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Saborizada</w:t>
            </w:r>
            <w:r w:rsidRPr="007E6A45">
              <w:rPr>
                <w:rFonts w:ascii="Arial" w:hAnsi="Arial" w:cs="Arial"/>
                <w:spacing w:val="-4"/>
                <w:sz w:val="16"/>
                <w:szCs w:val="16"/>
              </w:rPr>
              <w:t xml:space="preserve"> </w:t>
            </w:r>
            <w:r w:rsidRPr="007E6A45">
              <w:rPr>
                <w:rFonts w:ascii="Arial" w:hAnsi="Arial" w:cs="Arial"/>
                <w:sz w:val="16"/>
                <w:szCs w:val="16"/>
              </w:rPr>
              <w:t>–</w:t>
            </w:r>
            <w:r w:rsidRPr="007E6A45">
              <w:rPr>
                <w:rFonts w:ascii="Arial" w:hAnsi="Arial" w:cs="Arial"/>
                <w:spacing w:val="-4"/>
                <w:sz w:val="16"/>
                <w:szCs w:val="16"/>
              </w:rPr>
              <w:t xml:space="preserve"> </w:t>
            </w:r>
            <w:r w:rsidRPr="007E6A45">
              <w:rPr>
                <w:rFonts w:ascii="Arial" w:hAnsi="Arial" w:cs="Arial"/>
                <w:sz w:val="16"/>
                <w:szCs w:val="16"/>
              </w:rPr>
              <w:t>sabores</w:t>
            </w:r>
            <w:r w:rsidRPr="007E6A45">
              <w:rPr>
                <w:rFonts w:ascii="Arial" w:hAnsi="Arial" w:cs="Arial"/>
                <w:spacing w:val="-6"/>
                <w:sz w:val="16"/>
                <w:szCs w:val="16"/>
              </w:rPr>
              <w:t xml:space="preserve"> </w:t>
            </w:r>
            <w:r w:rsidRPr="007E6A45">
              <w:rPr>
                <w:rFonts w:ascii="Arial" w:hAnsi="Arial" w:cs="Arial"/>
                <w:sz w:val="16"/>
                <w:szCs w:val="16"/>
              </w:rPr>
              <w:t>abacaxi</w:t>
            </w:r>
            <w:r w:rsidRPr="007E6A45">
              <w:rPr>
                <w:rFonts w:ascii="Arial" w:hAnsi="Arial" w:cs="Arial"/>
                <w:spacing w:val="-5"/>
                <w:sz w:val="16"/>
                <w:szCs w:val="16"/>
              </w:rPr>
              <w:t xml:space="preserve"> </w:t>
            </w:r>
            <w:r w:rsidRPr="007E6A45">
              <w:rPr>
                <w:rFonts w:ascii="Arial" w:hAnsi="Arial" w:cs="Arial"/>
                <w:sz w:val="16"/>
                <w:szCs w:val="16"/>
              </w:rPr>
              <w:t>com</w:t>
            </w:r>
            <w:r w:rsidRPr="007E6A45">
              <w:rPr>
                <w:rFonts w:ascii="Arial" w:hAnsi="Arial" w:cs="Arial"/>
                <w:spacing w:val="-3"/>
                <w:sz w:val="16"/>
                <w:szCs w:val="16"/>
              </w:rPr>
              <w:t xml:space="preserve"> </w:t>
            </w:r>
            <w:r w:rsidRPr="007E6A45">
              <w:rPr>
                <w:rFonts w:ascii="Arial" w:hAnsi="Arial" w:cs="Arial"/>
                <w:sz w:val="16"/>
                <w:szCs w:val="16"/>
              </w:rPr>
              <w:t>hortelã/limão, lima e hortelã</w:t>
            </w:r>
          </w:p>
        </w:tc>
        <w:tc>
          <w:tcPr>
            <w:tcW w:w="328" w:type="pct"/>
          </w:tcPr>
          <w:p w14:paraId="1ADFF552" w14:textId="77777777" w:rsidR="007E6A45" w:rsidRPr="007E6A45" w:rsidRDefault="007E6A45" w:rsidP="007E6A45">
            <w:pPr>
              <w:pStyle w:val="TableParagraph"/>
              <w:spacing w:before="125"/>
              <w:ind w:left="17" w:right="1"/>
              <w:rPr>
                <w:rFonts w:ascii="Arial" w:hAnsi="Arial" w:cs="Arial"/>
                <w:sz w:val="16"/>
                <w:szCs w:val="16"/>
              </w:rPr>
            </w:pPr>
            <w:r w:rsidRPr="007E6A45">
              <w:rPr>
                <w:rFonts w:ascii="Arial" w:hAnsi="Arial" w:cs="Arial"/>
                <w:spacing w:val="-5"/>
                <w:sz w:val="16"/>
                <w:szCs w:val="16"/>
              </w:rPr>
              <w:t>LT</w:t>
            </w:r>
          </w:p>
        </w:tc>
        <w:tc>
          <w:tcPr>
            <w:tcW w:w="756" w:type="pct"/>
          </w:tcPr>
          <w:p w14:paraId="1CD316FE" w14:textId="77777777" w:rsidR="007E6A45" w:rsidRPr="007E6A45" w:rsidRDefault="007E6A45" w:rsidP="007E6A45">
            <w:pPr>
              <w:pStyle w:val="TableParagraph"/>
              <w:spacing w:before="125"/>
              <w:ind w:left="16" w:right="2"/>
              <w:rPr>
                <w:rFonts w:ascii="Arial" w:hAnsi="Arial" w:cs="Arial"/>
                <w:b/>
                <w:sz w:val="16"/>
                <w:szCs w:val="16"/>
              </w:rPr>
            </w:pPr>
            <w:r w:rsidRPr="007E6A45">
              <w:rPr>
                <w:rFonts w:ascii="Arial" w:hAnsi="Arial" w:cs="Arial"/>
                <w:b/>
                <w:spacing w:val="-10"/>
                <w:sz w:val="16"/>
                <w:szCs w:val="16"/>
              </w:rPr>
              <w:t>2</w:t>
            </w:r>
          </w:p>
        </w:tc>
      </w:tr>
      <w:tr w:rsidR="007E6A45" w:rsidRPr="007E6A45" w14:paraId="51F90BB9" w14:textId="77777777" w:rsidTr="003D61AA">
        <w:trPr>
          <w:trHeight w:val="1011"/>
        </w:trPr>
        <w:tc>
          <w:tcPr>
            <w:tcW w:w="746" w:type="pct"/>
          </w:tcPr>
          <w:p w14:paraId="6CB6E42E" w14:textId="77777777" w:rsidR="007E6A45" w:rsidRPr="007E6A45" w:rsidRDefault="007E6A45" w:rsidP="007E6A45">
            <w:pPr>
              <w:pStyle w:val="TableParagraph"/>
              <w:ind w:left="133" w:right="120" w:firstLine="1"/>
              <w:rPr>
                <w:rFonts w:ascii="Arial" w:hAnsi="Arial" w:cs="Arial"/>
                <w:sz w:val="16"/>
                <w:szCs w:val="16"/>
              </w:rPr>
            </w:pPr>
            <w:r w:rsidRPr="007E6A45">
              <w:rPr>
                <w:rFonts w:ascii="Arial" w:hAnsi="Arial" w:cs="Arial"/>
                <w:sz w:val="16"/>
                <w:szCs w:val="16"/>
              </w:rPr>
              <w:t>2 TIPOS DE</w:t>
            </w:r>
            <w:r w:rsidRPr="007E6A45">
              <w:rPr>
                <w:rFonts w:ascii="Arial" w:hAnsi="Arial" w:cs="Arial"/>
                <w:spacing w:val="-16"/>
                <w:sz w:val="16"/>
                <w:szCs w:val="16"/>
              </w:rPr>
              <w:t xml:space="preserve"> </w:t>
            </w:r>
            <w:r w:rsidRPr="007E6A45">
              <w:rPr>
                <w:rFonts w:ascii="Arial" w:hAnsi="Arial" w:cs="Arial"/>
                <w:sz w:val="16"/>
                <w:szCs w:val="16"/>
              </w:rPr>
              <w:t xml:space="preserve">SUCO </w:t>
            </w:r>
            <w:r w:rsidRPr="007E6A45">
              <w:rPr>
                <w:rFonts w:ascii="Arial" w:hAnsi="Arial" w:cs="Arial"/>
                <w:spacing w:val="-5"/>
                <w:sz w:val="16"/>
                <w:szCs w:val="16"/>
              </w:rPr>
              <w:t>NATURAL</w:t>
            </w:r>
          </w:p>
          <w:p w14:paraId="3F5CB5D7" w14:textId="77777777" w:rsidR="007E6A45" w:rsidRPr="007E6A45" w:rsidRDefault="007E6A45" w:rsidP="007E6A45">
            <w:pPr>
              <w:pStyle w:val="TableParagraph"/>
              <w:spacing w:line="233" w:lineRule="exact"/>
              <w:rPr>
                <w:rFonts w:ascii="Arial" w:hAnsi="Arial" w:cs="Arial"/>
                <w:sz w:val="16"/>
                <w:szCs w:val="16"/>
              </w:rPr>
            </w:pPr>
            <w:r w:rsidRPr="007E6A45">
              <w:rPr>
                <w:rFonts w:ascii="Arial" w:hAnsi="Arial" w:cs="Arial"/>
                <w:sz w:val="16"/>
                <w:szCs w:val="16"/>
              </w:rPr>
              <w:t>OU</w:t>
            </w:r>
            <w:r w:rsidRPr="007E6A45">
              <w:rPr>
                <w:rFonts w:ascii="Arial" w:hAnsi="Arial" w:cs="Arial"/>
                <w:spacing w:val="-5"/>
                <w:sz w:val="16"/>
                <w:szCs w:val="16"/>
              </w:rPr>
              <w:t xml:space="preserve"> </w:t>
            </w:r>
            <w:r w:rsidRPr="007E6A45">
              <w:rPr>
                <w:rFonts w:ascii="Arial" w:hAnsi="Arial" w:cs="Arial"/>
                <w:spacing w:val="-2"/>
                <w:sz w:val="16"/>
                <w:szCs w:val="16"/>
              </w:rPr>
              <w:t>POLPA</w:t>
            </w:r>
          </w:p>
        </w:tc>
        <w:tc>
          <w:tcPr>
            <w:tcW w:w="802" w:type="pct"/>
          </w:tcPr>
          <w:p w14:paraId="62B8E021" w14:textId="77777777" w:rsidR="007E6A45" w:rsidRPr="007E6A45" w:rsidRDefault="007E6A45" w:rsidP="007E6A45">
            <w:pPr>
              <w:pStyle w:val="TableParagraph"/>
              <w:spacing w:before="124"/>
              <w:ind w:left="0"/>
              <w:jc w:val="left"/>
              <w:rPr>
                <w:rFonts w:ascii="Arial" w:hAnsi="Arial" w:cs="Arial"/>
                <w:sz w:val="16"/>
                <w:szCs w:val="16"/>
              </w:rPr>
            </w:pPr>
          </w:p>
          <w:p w14:paraId="697B48D3" w14:textId="77777777" w:rsidR="007E6A45" w:rsidRPr="007E6A45" w:rsidRDefault="007E6A45" w:rsidP="007E6A45">
            <w:pPr>
              <w:pStyle w:val="TableParagraph"/>
              <w:ind w:left="16" w:right="4"/>
              <w:rPr>
                <w:rFonts w:ascii="Arial" w:hAnsi="Arial" w:cs="Arial"/>
                <w:sz w:val="16"/>
                <w:szCs w:val="16"/>
              </w:rPr>
            </w:pPr>
            <w:r w:rsidRPr="007E6A45">
              <w:rPr>
                <w:rFonts w:ascii="Arial" w:hAnsi="Arial" w:cs="Arial"/>
                <w:spacing w:val="-2"/>
                <w:sz w:val="16"/>
                <w:szCs w:val="16"/>
              </w:rPr>
              <w:t>Jarra</w:t>
            </w:r>
          </w:p>
        </w:tc>
        <w:tc>
          <w:tcPr>
            <w:tcW w:w="2368" w:type="pct"/>
          </w:tcPr>
          <w:p w14:paraId="39A5A3A4" w14:textId="77777777" w:rsidR="007E6A45" w:rsidRPr="007E6A45" w:rsidRDefault="007E6A45" w:rsidP="007E6A45">
            <w:pPr>
              <w:pStyle w:val="TableParagraph"/>
              <w:spacing w:before="251"/>
              <w:ind w:left="71"/>
              <w:jc w:val="left"/>
              <w:rPr>
                <w:rFonts w:ascii="Arial" w:hAnsi="Arial" w:cs="Arial"/>
                <w:sz w:val="16"/>
                <w:szCs w:val="16"/>
              </w:rPr>
            </w:pPr>
            <w:r w:rsidRPr="007E6A45">
              <w:rPr>
                <w:rFonts w:ascii="Arial" w:hAnsi="Arial" w:cs="Arial"/>
                <w:sz w:val="16"/>
                <w:szCs w:val="16"/>
              </w:rPr>
              <w:t>Sabores</w:t>
            </w:r>
            <w:r w:rsidRPr="007E6A45">
              <w:rPr>
                <w:rFonts w:ascii="Arial" w:hAnsi="Arial" w:cs="Arial"/>
                <w:spacing w:val="40"/>
                <w:sz w:val="16"/>
                <w:szCs w:val="16"/>
              </w:rPr>
              <w:t xml:space="preserve"> </w:t>
            </w:r>
            <w:r w:rsidRPr="007E6A45">
              <w:rPr>
                <w:rFonts w:ascii="Arial" w:hAnsi="Arial" w:cs="Arial"/>
                <w:sz w:val="16"/>
                <w:szCs w:val="16"/>
              </w:rPr>
              <w:t>–</w:t>
            </w:r>
            <w:r w:rsidRPr="007E6A45">
              <w:rPr>
                <w:rFonts w:ascii="Arial" w:hAnsi="Arial" w:cs="Arial"/>
                <w:spacing w:val="40"/>
                <w:sz w:val="16"/>
                <w:szCs w:val="16"/>
              </w:rPr>
              <w:t xml:space="preserve"> </w:t>
            </w:r>
            <w:r w:rsidRPr="007E6A45">
              <w:rPr>
                <w:rFonts w:ascii="Arial" w:hAnsi="Arial" w:cs="Arial"/>
                <w:sz w:val="16"/>
                <w:szCs w:val="16"/>
              </w:rPr>
              <w:t>Laranja,</w:t>
            </w:r>
            <w:r w:rsidRPr="007E6A45">
              <w:rPr>
                <w:rFonts w:ascii="Arial" w:hAnsi="Arial" w:cs="Arial"/>
                <w:spacing w:val="40"/>
                <w:sz w:val="16"/>
                <w:szCs w:val="16"/>
              </w:rPr>
              <w:t xml:space="preserve"> </w:t>
            </w:r>
            <w:r w:rsidRPr="007E6A45">
              <w:rPr>
                <w:rFonts w:ascii="Arial" w:hAnsi="Arial" w:cs="Arial"/>
                <w:sz w:val="16"/>
                <w:szCs w:val="16"/>
              </w:rPr>
              <w:t>Uva,</w:t>
            </w:r>
            <w:r w:rsidRPr="007E6A45">
              <w:rPr>
                <w:rFonts w:ascii="Arial" w:hAnsi="Arial" w:cs="Arial"/>
                <w:spacing w:val="40"/>
                <w:sz w:val="16"/>
                <w:szCs w:val="16"/>
              </w:rPr>
              <w:t xml:space="preserve"> </w:t>
            </w:r>
            <w:r w:rsidRPr="007E6A45">
              <w:rPr>
                <w:rFonts w:ascii="Arial" w:hAnsi="Arial" w:cs="Arial"/>
                <w:sz w:val="16"/>
                <w:szCs w:val="16"/>
              </w:rPr>
              <w:t>Maracujá,</w:t>
            </w:r>
            <w:r w:rsidRPr="007E6A45">
              <w:rPr>
                <w:rFonts w:ascii="Arial" w:hAnsi="Arial" w:cs="Arial"/>
                <w:spacing w:val="31"/>
                <w:sz w:val="16"/>
                <w:szCs w:val="16"/>
              </w:rPr>
              <w:t xml:space="preserve"> </w:t>
            </w:r>
            <w:r w:rsidRPr="007E6A45">
              <w:rPr>
                <w:rFonts w:ascii="Arial" w:hAnsi="Arial" w:cs="Arial"/>
                <w:sz w:val="16"/>
                <w:szCs w:val="16"/>
              </w:rPr>
              <w:t>Abacaxi</w:t>
            </w:r>
            <w:r w:rsidRPr="007E6A45">
              <w:rPr>
                <w:rFonts w:ascii="Arial" w:hAnsi="Arial" w:cs="Arial"/>
                <w:spacing w:val="40"/>
                <w:sz w:val="16"/>
                <w:szCs w:val="16"/>
              </w:rPr>
              <w:t xml:space="preserve"> </w:t>
            </w:r>
            <w:r w:rsidRPr="007E6A45">
              <w:rPr>
                <w:rFonts w:ascii="Arial" w:hAnsi="Arial" w:cs="Arial"/>
                <w:sz w:val="16"/>
                <w:szCs w:val="16"/>
              </w:rPr>
              <w:t xml:space="preserve">ou </w:t>
            </w:r>
            <w:r w:rsidRPr="007E6A45">
              <w:rPr>
                <w:rFonts w:ascii="Arial" w:hAnsi="Arial" w:cs="Arial"/>
                <w:spacing w:val="-4"/>
                <w:sz w:val="16"/>
                <w:szCs w:val="16"/>
              </w:rPr>
              <w:t>Caju</w:t>
            </w:r>
          </w:p>
        </w:tc>
        <w:tc>
          <w:tcPr>
            <w:tcW w:w="328" w:type="pct"/>
          </w:tcPr>
          <w:p w14:paraId="22838E04" w14:textId="77777777" w:rsidR="007E6A45" w:rsidRPr="007E6A45" w:rsidRDefault="007E6A45" w:rsidP="007E6A45">
            <w:pPr>
              <w:pStyle w:val="TableParagraph"/>
              <w:spacing w:before="124"/>
              <w:ind w:left="0"/>
              <w:jc w:val="left"/>
              <w:rPr>
                <w:rFonts w:ascii="Arial" w:hAnsi="Arial" w:cs="Arial"/>
                <w:sz w:val="16"/>
                <w:szCs w:val="16"/>
              </w:rPr>
            </w:pPr>
          </w:p>
          <w:p w14:paraId="2BEBF537" w14:textId="77777777" w:rsidR="007E6A45" w:rsidRPr="007E6A45" w:rsidRDefault="007E6A45" w:rsidP="007E6A45">
            <w:pPr>
              <w:pStyle w:val="TableParagraph"/>
              <w:ind w:left="17" w:right="1"/>
              <w:rPr>
                <w:rFonts w:ascii="Arial" w:hAnsi="Arial" w:cs="Arial"/>
                <w:sz w:val="16"/>
                <w:szCs w:val="16"/>
              </w:rPr>
            </w:pPr>
            <w:r w:rsidRPr="007E6A45">
              <w:rPr>
                <w:rFonts w:ascii="Arial" w:hAnsi="Arial" w:cs="Arial"/>
                <w:spacing w:val="-5"/>
                <w:sz w:val="16"/>
                <w:szCs w:val="16"/>
              </w:rPr>
              <w:t>LT</w:t>
            </w:r>
          </w:p>
        </w:tc>
        <w:tc>
          <w:tcPr>
            <w:tcW w:w="756" w:type="pct"/>
          </w:tcPr>
          <w:p w14:paraId="162AF695" w14:textId="77777777" w:rsidR="007E6A45" w:rsidRPr="007E6A45" w:rsidRDefault="007E6A45" w:rsidP="007E6A45">
            <w:pPr>
              <w:pStyle w:val="TableParagraph"/>
              <w:spacing w:before="124"/>
              <w:ind w:left="0"/>
              <w:jc w:val="left"/>
              <w:rPr>
                <w:rFonts w:ascii="Arial" w:hAnsi="Arial" w:cs="Arial"/>
                <w:sz w:val="16"/>
                <w:szCs w:val="16"/>
              </w:rPr>
            </w:pPr>
          </w:p>
          <w:p w14:paraId="09425D11" w14:textId="77777777" w:rsidR="007E6A45" w:rsidRPr="007E6A45" w:rsidRDefault="007E6A45" w:rsidP="007E6A45">
            <w:pPr>
              <w:pStyle w:val="TableParagraph"/>
              <w:ind w:left="16" w:right="2"/>
              <w:rPr>
                <w:rFonts w:ascii="Arial" w:hAnsi="Arial" w:cs="Arial"/>
                <w:b/>
                <w:sz w:val="16"/>
                <w:szCs w:val="16"/>
              </w:rPr>
            </w:pPr>
            <w:r w:rsidRPr="007E6A45">
              <w:rPr>
                <w:rFonts w:ascii="Arial" w:hAnsi="Arial" w:cs="Arial"/>
                <w:b/>
                <w:spacing w:val="-10"/>
                <w:sz w:val="16"/>
                <w:szCs w:val="16"/>
              </w:rPr>
              <w:t>2</w:t>
            </w:r>
          </w:p>
        </w:tc>
      </w:tr>
      <w:tr w:rsidR="007E6A45" w:rsidRPr="007E6A45" w14:paraId="3B8BA0A6" w14:textId="77777777" w:rsidTr="003D61AA">
        <w:trPr>
          <w:trHeight w:val="506"/>
        </w:trPr>
        <w:tc>
          <w:tcPr>
            <w:tcW w:w="746" w:type="pct"/>
          </w:tcPr>
          <w:p w14:paraId="5A439B09" w14:textId="77777777" w:rsidR="007E6A45" w:rsidRPr="007E6A45" w:rsidRDefault="007E6A45" w:rsidP="007E6A45">
            <w:pPr>
              <w:pStyle w:val="TableParagraph"/>
              <w:spacing w:line="252" w:lineRule="exact"/>
              <w:ind w:left="408" w:right="65" w:hanging="298"/>
              <w:jc w:val="left"/>
              <w:rPr>
                <w:rFonts w:ascii="Arial" w:hAnsi="Arial" w:cs="Arial"/>
                <w:sz w:val="16"/>
                <w:szCs w:val="16"/>
              </w:rPr>
            </w:pPr>
            <w:r w:rsidRPr="007E6A45">
              <w:rPr>
                <w:rFonts w:ascii="Arial" w:hAnsi="Arial" w:cs="Arial"/>
                <w:sz w:val="16"/>
                <w:szCs w:val="16"/>
              </w:rPr>
              <w:t>1</w:t>
            </w:r>
            <w:r w:rsidRPr="007E6A45">
              <w:rPr>
                <w:rFonts w:ascii="Arial" w:hAnsi="Arial" w:cs="Arial"/>
                <w:spacing w:val="-16"/>
                <w:sz w:val="16"/>
                <w:szCs w:val="16"/>
              </w:rPr>
              <w:t xml:space="preserve"> </w:t>
            </w:r>
            <w:r w:rsidRPr="007E6A45">
              <w:rPr>
                <w:rFonts w:ascii="Arial" w:hAnsi="Arial" w:cs="Arial"/>
                <w:sz w:val="16"/>
                <w:szCs w:val="16"/>
              </w:rPr>
              <w:t>TIPO</w:t>
            </w:r>
            <w:r w:rsidRPr="007E6A45">
              <w:rPr>
                <w:rFonts w:ascii="Arial" w:hAnsi="Arial" w:cs="Arial"/>
                <w:spacing w:val="-15"/>
                <w:sz w:val="16"/>
                <w:szCs w:val="16"/>
              </w:rPr>
              <w:t xml:space="preserve"> </w:t>
            </w:r>
            <w:r w:rsidRPr="007E6A45">
              <w:rPr>
                <w:rFonts w:ascii="Arial" w:hAnsi="Arial" w:cs="Arial"/>
                <w:sz w:val="16"/>
                <w:szCs w:val="16"/>
              </w:rPr>
              <w:t xml:space="preserve">DE </w:t>
            </w:r>
            <w:r w:rsidRPr="007E6A45">
              <w:rPr>
                <w:rFonts w:ascii="Arial" w:hAnsi="Arial" w:cs="Arial"/>
                <w:spacing w:val="-4"/>
                <w:sz w:val="16"/>
                <w:szCs w:val="16"/>
              </w:rPr>
              <w:t>CHÁ</w:t>
            </w:r>
          </w:p>
        </w:tc>
        <w:tc>
          <w:tcPr>
            <w:tcW w:w="802" w:type="pct"/>
          </w:tcPr>
          <w:p w14:paraId="6E9F9882" w14:textId="77777777" w:rsidR="007E6A45" w:rsidRPr="007E6A45" w:rsidRDefault="007E6A45" w:rsidP="007E6A45">
            <w:pPr>
              <w:pStyle w:val="TableParagraph"/>
              <w:spacing w:before="125"/>
              <w:ind w:left="16" w:right="4"/>
              <w:rPr>
                <w:rFonts w:ascii="Arial" w:hAnsi="Arial" w:cs="Arial"/>
                <w:sz w:val="16"/>
                <w:szCs w:val="16"/>
              </w:rPr>
            </w:pPr>
            <w:r w:rsidRPr="007E6A45">
              <w:rPr>
                <w:rFonts w:ascii="Arial" w:hAnsi="Arial" w:cs="Arial"/>
                <w:sz w:val="16"/>
                <w:szCs w:val="16"/>
              </w:rPr>
              <w:t>Garrafas</w:t>
            </w:r>
            <w:r w:rsidRPr="007E6A45">
              <w:rPr>
                <w:rFonts w:ascii="Arial" w:hAnsi="Arial" w:cs="Arial"/>
                <w:spacing w:val="-11"/>
                <w:sz w:val="16"/>
                <w:szCs w:val="16"/>
              </w:rPr>
              <w:t xml:space="preserve"> </w:t>
            </w:r>
            <w:r w:rsidRPr="007E6A45">
              <w:rPr>
                <w:rFonts w:ascii="Arial" w:hAnsi="Arial" w:cs="Arial"/>
                <w:spacing w:val="-2"/>
                <w:sz w:val="16"/>
                <w:szCs w:val="16"/>
              </w:rPr>
              <w:t>Térmicas</w:t>
            </w:r>
          </w:p>
        </w:tc>
        <w:tc>
          <w:tcPr>
            <w:tcW w:w="2368" w:type="pct"/>
          </w:tcPr>
          <w:p w14:paraId="7BAAB72C"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Sabores</w:t>
            </w:r>
            <w:r w:rsidRPr="007E6A45">
              <w:rPr>
                <w:rFonts w:ascii="Arial" w:hAnsi="Arial" w:cs="Arial"/>
                <w:spacing w:val="80"/>
                <w:w w:val="150"/>
                <w:sz w:val="16"/>
                <w:szCs w:val="16"/>
              </w:rPr>
              <w:t xml:space="preserve"> </w:t>
            </w:r>
            <w:r w:rsidRPr="007E6A45">
              <w:rPr>
                <w:rFonts w:ascii="Arial" w:hAnsi="Arial" w:cs="Arial"/>
                <w:sz w:val="16"/>
                <w:szCs w:val="16"/>
              </w:rPr>
              <w:t>a</w:t>
            </w:r>
            <w:r w:rsidRPr="007E6A45">
              <w:rPr>
                <w:rFonts w:ascii="Arial" w:hAnsi="Arial" w:cs="Arial"/>
                <w:spacing w:val="80"/>
                <w:w w:val="150"/>
                <w:sz w:val="16"/>
                <w:szCs w:val="16"/>
              </w:rPr>
              <w:t xml:space="preserve"> </w:t>
            </w:r>
            <w:r w:rsidRPr="007E6A45">
              <w:rPr>
                <w:rFonts w:ascii="Arial" w:hAnsi="Arial" w:cs="Arial"/>
                <w:sz w:val="16"/>
                <w:szCs w:val="16"/>
              </w:rPr>
              <w:t>escolher</w:t>
            </w:r>
            <w:r w:rsidRPr="007E6A45">
              <w:rPr>
                <w:rFonts w:ascii="Arial" w:hAnsi="Arial" w:cs="Arial"/>
                <w:spacing w:val="80"/>
                <w:sz w:val="16"/>
                <w:szCs w:val="16"/>
              </w:rPr>
              <w:t xml:space="preserve"> </w:t>
            </w:r>
            <w:r w:rsidRPr="007E6A45">
              <w:rPr>
                <w:rFonts w:ascii="Arial" w:hAnsi="Arial" w:cs="Arial"/>
                <w:sz w:val="16"/>
                <w:szCs w:val="16"/>
              </w:rPr>
              <w:t>entre</w:t>
            </w:r>
            <w:r w:rsidRPr="007E6A45">
              <w:rPr>
                <w:rFonts w:ascii="Arial" w:hAnsi="Arial" w:cs="Arial"/>
                <w:spacing w:val="80"/>
                <w:sz w:val="16"/>
                <w:szCs w:val="16"/>
              </w:rPr>
              <w:t xml:space="preserve"> </w:t>
            </w:r>
            <w:r w:rsidRPr="007E6A45">
              <w:rPr>
                <w:rFonts w:ascii="Arial" w:hAnsi="Arial" w:cs="Arial"/>
                <w:sz w:val="16"/>
                <w:szCs w:val="16"/>
              </w:rPr>
              <w:t>Mate,</w:t>
            </w:r>
            <w:r w:rsidRPr="007E6A45">
              <w:rPr>
                <w:rFonts w:ascii="Arial" w:hAnsi="Arial" w:cs="Arial"/>
                <w:spacing w:val="80"/>
                <w:w w:val="150"/>
                <w:sz w:val="16"/>
                <w:szCs w:val="16"/>
              </w:rPr>
              <w:t xml:space="preserve"> </w:t>
            </w:r>
            <w:r w:rsidRPr="007E6A45">
              <w:rPr>
                <w:rFonts w:ascii="Arial" w:hAnsi="Arial" w:cs="Arial"/>
                <w:sz w:val="16"/>
                <w:szCs w:val="16"/>
              </w:rPr>
              <w:t>Hortelã</w:t>
            </w:r>
            <w:r w:rsidRPr="007E6A45">
              <w:rPr>
                <w:rFonts w:ascii="Arial" w:hAnsi="Arial" w:cs="Arial"/>
                <w:spacing w:val="80"/>
                <w:sz w:val="16"/>
                <w:szCs w:val="16"/>
              </w:rPr>
              <w:t xml:space="preserve"> </w:t>
            </w:r>
            <w:r w:rsidRPr="007E6A45">
              <w:rPr>
                <w:rFonts w:ascii="Arial" w:hAnsi="Arial" w:cs="Arial"/>
                <w:sz w:val="16"/>
                <w:szCs w:val="16"/>
              </w:rPr>
              <w:t xml:space="preserve">e </w:t>
            </w:r>
            <w:r w:rsidRPr="007E6A45">
              <w:rPr>
                <w:rFonts w:ascii="Arial" w:hAnsi="Arial" w:cs="Arial"/>
                <w:spacing w:val="-2"/>
                <w:sz w:val="16"/>
                <w:szCs w:val="16"/>
              </w:rPr>
              <w:t>Cidreira</w:t>
            </w:r>
          </w:p>
        </w:tc>
        <w:tc>
          <w:tcPr>
            <w:tcW w:w="328" w:type="pct"/>
          </w:tcPr>
          <w:p w14:paraId="5F420E3D" w14:textId="77777777" w:rsidR="007E6A45" w:rsidRPr="007E6A45" w:rsidRDefault="007E6A45" w:rsidP="007E6A45">
            <w:pPr>
              <w:pStyle w:val="TableParagraph"/>
              <w:spacing w:before="125"/>
              <w:ind w:left="17" w:right="1"/>
              <w:rPr>
                <w:rFonts w:ascii="Arial" w:hAnsi="Arial" w:cs="Arial"/>
                <w:sz w:val="16"/>
                <w:szCs w:val="16"/>
              </w:rPr>
            </w:pPr>
            <w:r w:rsidRPr="007E6A45">
              <w:rPr>
                <w:rFonts w:ascii="Arial" w:hAnsi="Arial" w:cs="Arial"/>
                <w:spacing w:val="-5"/>
                <w:sz w:val="16"/>
                <w:szCs w:val="16"/>
              </w:rPr>
              <w:t>LT</w:t>
            </w:r>
          </w:p>
        </w:tc>
        <w:tc>
          <w:tcPr>
            <w:tcW w:w="756" w:type="pct"/>
          </w:tcPr>
          <w:p w14:paraId="042932B9" w14:textId="77777777" w:rsidR="007E6A45" w:rsidRPr="007E6A45" w:rsidRDefault="007E6A45" w:rsidP="007E6A45">
            <w:pPr>
              <w:pStyle w:val="TableParagraph"/>
              <w:spacing w:before="125"/>
              <w:ind w:left="16" w:right="2"/>
              <w:rPr>
                <w:rFonts w:ascii="Arial" w:hAnsi="Arial" w:cs="Arial"/>
                <w:b/>
                <w:sz w:val="16"/>
                <w:szCs w:val="16"/>
              </w:rPr>
            </w:pPr>
            <w:r w:rsidRPr="007E6A45">
              <w:rPr>
                <w:rFonts w:ascii="Arial" w:hAnsi="Arial" w:cs="Arial"/>
                <w:b/>
                <w:spacing w:val="-10"/>
                <w:sz w:val="16"/>
                <w:szCs w:val="16"/>
              </w:rPr>
              <w:t>1</w:t>
            </w:r>
          </w:p>
        </w:tc>
      </w:tr>
      <w:tr w:rsidR="007E6A45" w:rsidRPr="007E6A45" w14:paraId="1C2E645C" w14:textId="77777777" w:rsidTr="003D61AA">
        <w:trPr>
          <w:trHeight w:val="506"/>
        </w:trPr>
        <w:tc>
          <w:tcPr>
            <w:tcW w:w="746" w:type="pct"/>
          </w:tcPr>
          <w:p w14:paraId="769ED80B" w14:textId="77777777" w:rsidR="007E6A45" w:rsidRPr="007E6A45" w:rsidRDefault="007E6A45" w:rsidP="007E6A45">
            <w:pPr>
              <w:pStyle w:val="TableParagraph"/>
              <w:spacing w:line="252" w:lineRule="exact"/>
              <w:ind w:left="230" w:right="206" w:hanging="6"/>
              <w:jc w:val="left"/>
              <w:rPr>
                <w:rFonts w:ascii="Arial" w:hAnsi="Arial" w:cs="Arial"/>
                <w:sz w:val="16"/>
                <w:szCs w:val="16"/>
              </w:rPr>
            </w:pPr>
            <w:r w:rsidRPr="007E6A45">
              <w:rPr>
                <w:rFonts w:ascii="Arial" w:hAnsi="Arial" w:cs="Arial"/>
                <w:sz w:val="16"/>
                <w:szCs w:val="16"/>
              </w:rPr>
              <w:t>PÃO</w:t>
            </w:r>
            <w:r w:rsidRPr="007E6A45">
              <w:rPr>
                <w:rFonts w:ascii="Arial" w:hAnsi="Arial" w:cs="Arial"/>
                <w:spacing w:val="-16"/>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QUEIJO</w:t>
            </w:r>
          </w:p>
        </w:tc>
        <w:tc>
          <w:tcPr>
            <w:tcW w:w="802" w:type="pct"/>
          </w:tcPr>
          <w:p w14:paraId="46D312BC" w14:textId="77777777" w:rsidR="007E6A45" w:rsidRPr="007E6A45" w:rsidRDefault="007E6A45" w:rsidP="007E6A45">
            <w:pPr>
              <w:pStyle w:val="TableParagraph"/>
              <w:spacing w:before="125"/>
              <w:ind w:left="16"/>
              <w:rPr>
                <w:rFonts w:ascii="Arial" w:hAnsi="Arial" w:cs="Arial"/>
                <w:sz w:val="16"/>
                <w:szCs w:val="16"/>
              </w:rPr>
            </w:pPr>
            <w:r w:rsidRPr="007E6A45">
              <w:rPr>
                <w:rFonts w:ascii="Arial" w:hAnsi="Arial" w:cs="Arial"/>
                <w:spacing w:val="-2"/>
                <w:sz w:val="16"/>
                <w:szCs w:val="16"/>
              </w:rPr>
              <w:t>Assados</w:t>
            </w:r>
          </w:p>
        </w:tc>
        <w:tc>
          <w:tcPr>
            <w:tcW w:w="2368" w:type="pct"/>
          </w:tcPr>
          <w:p w14:paraId="2A829023"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 xml:space="preserve">Servido em recipiente adequado, Tam: mini e/ou </w:t>
            </w:r>
            <w:r w:rsidRPr="007E6A45">
              <w:rPr>
                <w:rFonts w:ascii="Arial" w:hAnsi="Arial" w:cs="Arial"/>
                <w:spacing w:val="-2"/>
                <w:sz w:val="16"/>
                <w:szCs w:val="16"/>
              </w:rPr>
              <w:t>médio</w:t>
            </w:r>
          </w:p>
        </w:tc>
        <w:tc>
          <w:tcPr>
            <w:tcW w:w="328" w:type="pct"/>
          </w:tcPr>
          <w:p w14:paraId="6DE06062" w14:textId="77777777" w:rsidR="007E6A45" w:rsidRPr="007E6A45" w:rsidRDefault="007E6A45" w:rsidP="007E6A45">
            <w:pPr>
              <w:pStyle w:val="TableParagraph"/>
              <w:spacing w:before="125"/>
              <w:ind w:left="17" w:right="5"/>
              <w:rPr>
                <w:rFonts w:ascii="Arial" w:hAnsi="Arial" w:cs="Arial"/>
                <w:sz w:val="16"/>
                <w:szCs w:val="16"/>
              </w:rPr>
            </w:pPr>
            <w:r w:rsidRPr="007E6A45">
              <w:rPr>
                <w:rFonts w:ascii="Arial" w:hAnsi="Arial" w:cs="Arial"/>
                <w:spacing w:val="-4"/>
                <w:sz w:val="16"/>
                <w:szCs w:val="16"/>
              </w:rPr>
              <w:t>UNID</w:t>
            </w:r>
          </w:p>
        </w:tc>
        <w:tc>
          <w:tcPr>
            <w:tcW w:w="756" w:type="pct"/>
          </w:tcPr>
          <w:p w14:paraId="53DE8F5A" w14:textId="77777777" w:rsidR="007E6A45" w:rsidRPr="007E6A45" w:rsidRDefault="007E6A45" w:rsidP="007E6A45">
            <w:pPr>
              <w:pStyle w:val="TableParagraph"/>
              <w:spacing w:before="125"/>
              <w:ind w:left="16" w:right="2"/>
              <w:rPr>
                <w:rFonts w:ascii="Arial" w:hAnsi="Arial" w:cs="Arial"/>
                <w:b/>
                <w:sz w:val="16"/>
                <w:szCs w:val="16"/>
              </w:rPr>
            </w:pPr>
            <w:r w:rsidRPr="007E6A45">
              <w:rPr>
                <w:rFonts w:ascii="Arial" w:hAnsi="Arial" w:cs="Arial"/>
                <w:b/>
                <w:spacing w:val="-5"/>
                <w:sz w:val="16"/>
                <w:szCs w:val="16"/>
              </w:rPr>
              <w:t>100</w:t>
            </w:r>
          </w:p>
        </w:tc>
      </w:tr>
      <w:tr w:rsidR="007E6A45" w:rsidRPr="007E6A45" w14:paraId="07493DED" w14:textId="77777777" w:rsidTr="003D61AA">
        <w:trPr>
          <w:trHeight w:val="505"/>
        </w:trPr>
        <w:tc>
          <w:tcPr>
            <w:tcW w:w="746" w:type="pct"/>
          </w:tcPr>
          <w:p w14:paraId="3ACCF025" w14:textId="77777777" w:rsidR="007E6A45" w:rsidRPr="007E6A45" w:rsidRDefault="007E6A45" w:rsidP="007E6A45">
            <w:pPr>
              <w:pStyle w:val="TableParagraph"/>
              <w:spacing w:line="252" w:lineRule="exact"/>
              <w:ind w:left="396" w:right="125" w:hanging="252"/>
              <w:jc w:val="left"/>
              <w:rPr>
                <w:rFonts w:ascii="Arial" w:hAnsi="Arial" w:cs="Arial"/>
                <w:sz w:val="16"/>
                <w:szCs w:val="16"/>
              </w:rPr>
            </w:pPr>
            <w:r w:rsidRPr="007E6A45">
              <w:rPr>
                <w:rFonts w:ascii="Arial" w:hAnsi="Arial" w:cs="Arial"/>
                <w:spacing w:val="-2"/>
                <w:sz w:val="16"/>
                <w:szCs w:val="16"/>
              </w:rPr>
              <w:t xml:space="preserve">SANDUIC </w:t>
            </w:r>
            <w:r w:rsidRPr="007E6A45">
              <w:rPr>
                <w:rFonts w:ascii="Arial" w:hAnsi="Arial" w:cs="Arial"/>
                <w:sz w:val="16"/>
                <w:szCs w:val="16"/>
              </w:rPr>
              <w:t>HE 1</w:t>
            </w:r>
          </w:p>
        </w:tc>
        <w:tc>
          <w:tcPr>
            <w:tcW w:w="802" w:type="pct"/>
          </w:tcPr>
          <w:p w14:paraId="6325834C" w14:textId="77777777" w:rsidR="007E6A45" w:rsidRPr="007E6A45" w:rsidRDefault="007E6A45" w:rsidP="007E6A45">
            <w:pPr>
              <w:pStyle w:val="TableParagraph"/>
              <w:spacing w:before="125"/>
              <w:ind w:left="16" w:right="2"/>
              <w:rPr>
                <w:rFonts w:ascii="Arial" w:hAnsi="Arial" w:cs="Arial"/>
                <w:sz w:val="16"/>
                <w:szCs w:val="16"/>
              </w:rPr>
            </w:pPr>
            <w:r w:rsidRPr="007E6A45">
              <w:rPr>
                <w:rFonts w:ascii="Arial" w:hAnsi="Arial" w:cs="Arial"/>
                <w:sz w:val="16"/>
                <w:szCs w:val="16"/>
              </w:rPr>
              <w:t>Montado</w:t>
            </w:r>
            <w:r w:rsidRPr="007E6A45">
              <w:rPr>
                <w:rFonts w:ascii="Arial" w:hAnsi="Arial" w:cs="Arial"/>
                <w:spacing w:val="-4"/>
                <w:sz w:val="16"/>
                <w:szCs w:val="16"/>
              </w:rPr>
              <w:t xml:space="preserve"> </w:t>
            </w:r>
            <w:r w:rsidRPr="007E6A45">
              <w:rPr>
                <w:rFonts w:ascii="Arial" w:hAnsi="Arial" w:cs="Arial"/>
                <w:sz w:val="16"/>
                <w:szCs w:val="16"/>
              </w:rPr>
              <w:t>e</w:t>
            </w:r>
            <w:r w:rsidRPr="007E6A45">
              <w:rPr>
                <w:rFonts w:ascii="Arial" w:hAnsi="Arial" w:cs="Arial"/>
                <w:spacing w:val="-2"/>
                <w:sz w:val="16"/>
                <w:szCs w:val="16"/>
              </w:rPr>
              <w:t xml:space="preserve"> cortado</w:t>
            </w:r>
          </w:p>
        </w:tc>
        <w:tc>
          <w:tcPr>
            <w:tcW w:w="2368" w:type="pct"/>
          </w:tcPr>
          <w:p w14:paraId="312ADBDE"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Pão de forma cortado ao meio com patê de peito de frango, cenoura, rúcula e tomate</w:t>
            </w:r>
          </w:p>
        </w:tc>
        <w:tc>
          <w:tcPr>
            <w:tcW w:w="328" w:type="pct"/>
          </w:tcPr>
          <w:p w14:paraId="5441A4A5"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56" w:type="pct"/>
          </w:tcPr>
          <w:p w14:paraId="75563557" w14:textId="77777777" w:rsidR="007E6A45" w:rsidRPr="007E6A45" w:rsidRDefault="007E6A45" w:rsidP="007E6A45">
            <w:pPr>
              <w:pStyle w:val="TableParagraph"/>
              <w:spacing w:before="125"/>
              <w:ind w:left="16"/>
              <w:rPr>
                <w:rFonts w:ascii="Arial" w:hAnsi="Arial" w:cs="Arial"/>
                <w:b/>
                <w:sz w:val="16"/>
                <w:szCs w:val="16"/>
              </w:rPr>
            </w:pPr>
            <w:r w:rsidRPr="007E6A45">
              <w:rPr>
                <w:rFonts w:ascii="Arial" w:hAnsi="Arial" w:cs="Arial"/>
                <w:b/>
                <w:spacing w:val="-5"/>
                <w:sz w:val="16"/>
                <w:szCs w:val="16"/>
              </w:rPr>
              <w:t>50</w:t>
            </w:r>
          </w:p>
        </w:tc>
      </w:tr>
      <w:tr w:rsidR="007E6A45" w:rsidRPr="007E6A45" w14:paraId="450A18B1" w14:textId="77777777" w:rsidTr="003D61AA">
        <w:trPr>
          <w:trHeight w:val="506"/>
        </w:trPr>
        <w:tc>
          <w:tcPr>
            <w:tcW w:w="746" w:type="pct"/>
          </w:tcPr>
          <w:p w14:paraId="1FD94F31" w14:textId="77777777" w:rsidR="007E6A45" w:rsidRPr="007E6A45" w:rsidRDefault="007E6A45" w:rsidP="007E6A45">
            <w:pPr>
              <w:pStyle w:val="TableParagraph"/>
              <w:spacing w:line="252" w:lineRule="exact"/>
              <w:ind w:left="396" w:right="125" w:hanging="252"/>
              <w:jc w:val="left"/>
              <w:rPr>
                <w:rFonts w:ascii="Arial" w:hAnsi="Arial" w:cs="Arial"/>
                <w:sz w:val="16"/>
                <w:szCs w:val="16"/>
              </w:rPr>
            </w:pPr>
            <w:r w:rsidRPr="007E6A45">
              <w:rPr>
                <w:rFonts w:ascii="Arial" w:hAnsi="Arial" w:cs="Arial"/>
                <w:spacing w:val="-2"/>
                <w:sz w:val="16"/>
                <w:szCs w:val="16"/>
              </w:rPr>
              <w:t xml:space="preserve">SANDUIC </w:t>
            </w:r>
            <w:r w:rsidRPr="007E6A45">
              <w:rPr>
                <w:rFonts w:ascii="Arial" w:hAnsi="Arial" w:cs="Arial"/>
                <w:sz w:val="16"/>
                <w:szCs w:val="16"/>
              </w:rPr>
              <w:t>HE 2</w:t>
            </w:r>
          </w:p>
        </w:tc>
        <w:tc>
          <w:tcPr>
            <w:tcW w:w="802" w:type="pct"/>
          </w:tcPr>
          <w:p w14:paraId="6EBFD713" w14:textId="77777777" w:rsidR="007E6A45" w:rsidRPr="007E6A45" w:rsidRDefault="007E6A45" w:rsidP="007E6A45">
            <w:pPr>
              <w:pStyle w:val="TableParagraph"/>
              <w:spacing w:line="252" w:lineRule="exact"/>
              <w:ind w:left="600" w:right="452" w:hanging="128"/>
              <w:jc w:val="left"/>
              <w:rPr>
                <w:rFonts w:ascii="Arial" w:hAnsi="Arial" w:cs="Arial"/>
                <w:sz w:val="16"/>
                <w:szCs w:val="16"/>
              </w:rPr>
            </w:pPr>
            <w:r w:rsidRPr="007E6A45">
              <w:rPr>
                <w:rFonts w:ascii="Arial" w:hAnsi="Arial" w:cs="Arial"/>
                <w:sz w:val="16"/>
                <w:szCs w:val="16"/>
              </w:rPr>
              <w:t>Montado</w:t>
            </w:r>
            <w:r w:rsidRPr="007E6A45">
              <w:rPr>
                <w:rFonts w:ascii="Arial" w:hAnsi="Arial" w:cs="Arial"/>
                <w:spacing w:val="-16"/>
                <w:sz w:val="16"/>
                <w:szCs w:val="16"/>
              </w:rPr>
              <w:t xml:space="preserve"> </w:t>
            </w:r>
            <w:r w:rsidRPr="007E6A45">
              <w:rPr>
                <w:rFonts w:ascii="Arial" w:hAnsi="Arial" w:cs="Arial"/>
                <w:sz w:val="16"/>
                <w:szCs w:val="16"/>
              </w:rPr>
              <w:t xml:space="preserve">e </w:t>
            </w:r>
            <w:r w:rsidRPr="007E6A45">
              <w:rPr>
                <w:rFonts w:ascii="Arial" w:hAnsi="Arial" w:cs="Arial"/>
                <w:spacing w:val="-2"/>
                <w:sz w:val="16"/>
                <w:szCs w:val="16"/>
              </w:rPr>
              <w:t>Cortado</w:t>
            </w:r>
          </w:p>
        </w:tc>
        <w:tc>
          <w:tcPr>
            <w:tcW w:w="2368" w:type="pct"/>
          </w:tcPr>
          <w:p w14:paraId="50AAF0A8"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Pão</w:t>
            </w:r>
            <w:r w:rsidRPr="007E6A45">
              <w:rPr>
                <w:rFonts w:ascii="Arial" w:hAnsi="Arial" w:cs="Arial"/>
                <w:spacing w:val="-2"/>
                <w:sz w:val="16"/>
                <w:szCs w:val="16"/>
              </w:rPr>
              <w:t xml:space="preserve"> </w:t>
            </w:r>
            <w:r w:rsidRPr="007E6A45">
              <w:rPr>
                <w:rFonts w:ascii="Arial" w:hAnsi="Arial" w:cs="Arial"/>
                <w:sz w:val="16"/>
                <w:szCs w:val="16"/>
              </w:rPr>
              <w:t>de</w:t>
            </w:r>
            <w:r w:rsidRPr="007E6A45">
              <w:rPr>
                <w:rFonts w:ascii="Arial" w:hAnsi="Arial" w:cs="Arial"/>
                <w:spacing w:val="-2"/>
                <w:sz w:val="16"/>
                <w:szCs w:val="16"/>
              </w:rPr>
              <w:t xml:space="preserve"> </w:t>
            </w:r>
            <w:r w:rsidRPr="007E6A45">
              <w:rPr>
                <w:rFonts w:ascii="Arial" w:hAnsi="Arial" w:cs="Arial"/>
                <w:sz w:val="16"/>
                <w:szCs w:val="16"/>
              </w:rPr>
              <w:t>forma</w:t>
            </w:r>
            <w:r w:rsidRPr="007E6A45">
              <w:rPr>
                <w:rFonts w:ascii="Arial" w:hAnsi="Arial" w:cs="Arial"/>
                <w:spacing w:val="-2"/>
                <w:sz w:val="16"/>
                <w:szCs w:val="16"/>
              </w:rPr>
              <w:t xml:space="preserve"> </w:t>
            </w:r>
            <w:r w:rsidRPr="007E6A45">
              <w:rPr>
                <w:rFonts w:ascii="Arial" w:hAnsi="Arial" w:cs="Arial"/>
                <w:sz w:val="16"/>
                <w:szCs w:val="16"/>
              </w:rPr>
              <w:t>cortado</w:t>
            </w:r>
            <w:r w:rsidRPr="007E6A45">
              <w:rPr>
                <w:rFonts w:ascii="Arial" w:hAnsi="Arial" w:cs="Arial"/>
                <w:spacing w:val="-3"/>
                <w:sz w:val="16"/>
                <w:szCs w:val="16"/>
              </w:rPr>
              <w:t xml:space="preserve"> </w:t>
            </w:r>
            <w:r w:rsidRPr="007E6A45">
              <w:rPr>
                <w:rFonts w:ascii="Arial" w:hAnsi="Arial" w:cs="Arial"/>
                <w:sz w:val="16"/>
                <w:szCs w:val="16"/>
              </w:rPr>
              <w:t>ao</w:t>
            </w:r>
            <w:r w:rsidRPr="007E6A45">
              <w:rPr>
                <w:rFonts w:ascii="Arial" w:hAnsi="Arial" w:cs="Arial"/>
                <w:spacing w:val="-2"/>
                <w:sz w:val="16"/>
                <w:szCs w:val="16"/>
              </w:rPr>
              <w:t xml:space="preserve"> </w:t>
            </w:r>
            <w:r w:rsidRPr="007E6A45">
              <w:rPr>
                <w:rFonts w:ascii="Arial" w:hAnsi="Arial" w:cs="Arial"/>
                <w:sz w:val="16"/>
                <w:szCs w:val="16"/>
              </w:rPr>
              <w:t>meio</w:t>
            </w:r>
            <w:r w:rsidRPr="007E6A45">
              <w:rPr>
                <w:rFonts w:ascii="Arial" w:hAnsi="Arial" w:cs="Arial"/>
                <w:spacing w:val="-2"/>
                <w:sz w:val="16"/>
                <w:szCs w:val="16"/>
              </w:rPr>
              <w:t xml:space="preserve"> </w:t>
            </w:r>
            <w:r w:rsidRPr="007E6A45">
              <w:rPr>
                <w:rFonts w:ascii="Arial" w:hAnsi="Arial" w:cs="Arial"/>
                <w:sz w:val="16"/>
                <w:szCs w:val="16"/>
              </w:rPr>
              <w:t>com</w:t>
            </w:r>
            <w:r w:rsidRPr="007E6A45">
              <w:rPr>
                <w:rFonts w:ascii="Arial" w:hAnsi="Arial" w:cs="Arial"/>
                <w:spacing w:val="-1"/>
                <w:sz w:val="16"/>
                <w:szCs w:val="16"/>
              </w:rPr>
              <w:t xml:space="preserve"> </w:t>
            </w:r>
            <w:r w:rsidRPr="007E6A45">
              <w:rPr>
                <w:rFonts w:ascii="Arial" w:hAnsi="Arial" w:cs="Arial"/>
                <w:sz w:val="16"/>
                <w:szCs w:val="16"/>
              </w:rPr>
              <w:t>queijo</w:t>
            </w:r>
            <w:r w:rsidRPr="007E6A45">
              <w:rPr>
                <w:rFonts w:ascii="Arial" w:hAnsi="Arial" w:cs="Arial"/>
                <w:spacing w:val="-2"/>
                <w:sz w:val="16"/>
                <w:szCs w:val="16"/>
              </w:rPr>
              <w:t xml:space="preserve"> </w:t>
            </w:r>
            <w:r w:rsidRPr="007E6A45">
              <w:rPr>
                <w:rFonts w:ascii="Arial" w:hAnsi="Arial" w:cs="Arial"/>
                <w:sz w:val="16"/>
                <w:szCs w:val="16"/>
              </w:rPr>
              <w:t>fresco, patê de ricota, cenoura ralada e rúcula e tomate</w:t>
            </w:r>
          </w:p>
        </w:tc>
        <w:tc>
          <w:tcPr>
            <w:tcW w:w="328" w:type="pct"/>
          </w:tcPr>
          <w:p w14:paraId="48DF4781"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56" w:type="pct"/>
          </w:tcPr>
          <w:p w14:paraId="38C6FDF9" w14:textId="77777777" w:rsidR="007E6A45" w:rsidRPr="007E6A45" w:rsidRDefault="007E6A45" w:rsidP="007E6A45">
            <w:pPr>
              <w:pStyle w:val="TableParagraph"/>
              <w:spacing w:before="125"/>
              <w:ind w:left="16"/>
              <w:rPr>
                <w:rFonts w:ascii="Arial" w:hAnsi="Arial" w:cs="Arial"/>
                <w:b/>
                <w:sz w:val="16"/>
                <w:szCs w:val="16"/>
              </w:rPr>
            </w:pPr>
            <w:r w:rsidRPr="007E6A45">
              <w:rPr>
                <w:rFonts w:ascii="Arial" w:hAnsi="Arial" w:cs="Arial"/>
                <w:b/>
                <w:spacing w:val="-5"/>
                <w:sz w:val="16"/>
                <w:szCs w:val="16"/>
              </w:rPr>
              <w:t>50</w:t>
            </w:r>
          </w:p>
        </w:tc>
      </w:tr>
      <w:tr w:rsidR="007E6A45" w:rsidRPr="007E6A45" w14:paraId="7C674324" w14:textId="77777777" w:rsidTr="003D61AA">
        <w:trPr>
          <w:trHeight w:val="758"/>
        </w:trPr>
        <w:tc>
          <w:tcPr>
            <w:tcW w:w="746" w:type="pct"/>
          </w:tcPr>
          <w:p w14:paraId="2F6212F9" w14:textId="77777777" w:rsidR="007E6A45" w:rsidRPr="007E6A45" w:rsidRDefault="007E6A45" w:rsidP="007E6A45">
            <w:pPr>
              <w:pStyle w:val="TableParagraph"/>
              <w:ind w:left="144" w:right="131" w:firstLine="2"/>
              <w:rPr>
                <w:rFonts w:ascii="Arial" w:hAnsi="Arial" w:cs="Arial"/>
                <w:sz w:val="16"/>
                <w:szCs w:val="16"/>
              </w:rPr>
            </w:pPr>
            <w:r w:rsidRPr="007E6A45">
              <w:rPr>
                <w:rFonts w:ascii="Arial" w:hAnsi="Arial" w:cs="Arial"/>
                <w:spacing w:val="-4"/>
                <w:sz w:val="16"/>
                <w:szCs w:val="16"/>
              </w:rPr>
              <w:t xml:space="preserve">BOLO </w:t>
            </w:r>
            <w:r w:rsidRPr="007E6A45">
              <w:rPr>
                <w:rFonts w:ascii="Arial" w:hAnsi="Arial" w:cs="Arial"/>
                <w:spacing w:val="-2"/>
                <w:sz w:val="16"/>
                <w:szCs w:val="16"/>
              </w:rPr>
              <w:t>CASEIRO</w:t>
            </w:r>
          </w:p>
          <w:p w14:paraId="607E97AC" w14:textId="77777777" w:rsidR="007E6A45" w:rsidRPr="007E6A45" w:rsidRDefault="007E6A45" w:rsidP="007E6A45">
            <w:pPr>
              <w:pStyle w:val="TableParagraph"/>
              <w:spacing w:line="232" w:lineRule="exact"/>
              <w:ind w:left="115" w:right="103"/>
              <w:rPr>
                <w:rFonts w:ascii="Arial" w:hAnsi="Arial" w:cs="Arial"/>
                <w:sz w:val="16"/>
                <w:szCs w:val="16"/>
              </w:rPr>
            </w:pPr>
            <w:r w:rsidRPr="007E6A45">
              <w:rPr>
                <w:rFonts w:ascii="Arial" w:hAnsi="Arial" w:cs="Arial"/>
                <w:spacing w:val="-10"/>
                <w:sz w:val="16"/>
                <w:szCs w:val="16"/>
              </w:rPr>
              <w:t>1</w:t>
            </w:r>
          </w:p>
        </w:tc>
        <w:tc>
          <w:tcPr>
            <w:tcW w:w="802" w:type="pct"/>
          </w:tcPr>
          <w:p w14:paraId="738D8AAE" w14:textId="77777777" w:rsidR="007E6A45" w:rsidRPr="007E6A45" w:rsidRDefault="007E6A45" w:rsidP="007E6A45">
            <w:pPr>
              <w:pStyle w:val="TableParagraph"/>
              <w:spacing w:before="251"/>
              <w:ind w:left="16" w:right="3"/>
              <w:rPr>
                <w:rFonts w:ascii="Arial" w:hAnsi="Arial" w:cs="Arial"/>
                <w:sz w:val="16"/>
                <w:szCs w:val="16"/>
              </w:rPr>
            </w:pPr>
            <w:r w:rsidRPr="007E6A45">
              <w:rPr>
                <w:rFonts w:ascii="Arial" w:hAnsi="Arial" w:cs="Arial"/>
                <w:spacing w:val="-2"/>
                <w:sz w:val="16"/>
                <w:szCs w:val="16"/>
              </w:rPr>
              <w:t>Fatias</w:t>
            </w:r>
          </w:p>
        </w:tc>
        <w:tc>
          <w:tcPr>
            <w:tcW w:w="2368" w:type="pct"/>
          </w:tcPr>
          <w:p w14:paraId="180E3651" w14:textId="77777777" w:rsidR="007E6A45" w:rsidRPr="007E6A45" w:rsidRDefault="007E6A45" w:rsidP="007E6A45">
            <w:pPr>
              <w:pStyle w:val="TableParagraph"/>
              <w:spacing w:before="125"/>
              <w:ind w:left="71"/>
              <w:jc w:val="left"/>
              <w:rPr>
                <w:rFonts w:ascii="Arial" w:hAnsi="Arial" w:cs="Arial"/>
                <w:sz w:val="16"/>
                <w:szCs w:val="16"/>
              </w:rPr>
            </w:pPr>
            <w:r w:rsidRPr="007E6A45">
              <w:rPr>
                <w:rFonts w:ascii="Arial" w:hAnsi="Arial" w:cs="Arial"/>
                <w:sz w:val="16"/>
                <w:szCs w:val="16"/>
              </w:rPr>
              <w:t>Cortados</w:t>
            </w:r>
            <w:r w:rsidRPr="007E6A45">
              <w:rPr>
                <w:rFonts w:ascii="Arial" w:hAnsi="Arial" w:cs="Arial"/>
                <w:spacing w:val="80"/>
                <w:sz w:val="16"/>
                <w:szCs w:val="16"/>
              </w:rPr>
              <w:t xml:space="preserve"> </w:t>
            </w:r>
            <w:r w:rsidRPr="007E6A45">
              <w:rPr>
                <w:rFonts w:ascii="Arial" w:hAnsi="Arial" w:cs="Arial"/>
                <w:sz w:val="16"/>
                <w:szCs w:val="16"/>
              </w:rPr>
              <w:t>em</w:t>
            </w:r>
            <w:r w:rsidRPr="007E6A45">
              <w:rPr>
                <w:rFonts w:ascii="Arial" w:hAnsi="Arial" w:cs="Arial"/>
                <w:spacing w:val="80"/>
                <w:sz w:val="16"/>
                <w:szCs w:val="16"/>
              </w:rPr>
              <w:t xml:space="preserve"> </w:t>
            </w:r>
            <w:r w:rsidRPr="007E6A45">
              <w:rPr>
                <w:rFonts w:ascii="Arial" w:hAnsi="Arial" w:cs="Arial"/>
                <w:sz w:val="16"/>
                <w:szCs w:val="16"/>
              </w:rPr>
              <w:t>fatias,</w:t>
            </w:r>
            <w:r w:rsidRPr="007E6A45">
              <w:rPr>
                <w:rFonts w:ascii="Arial" w:hAnsi="Arial" w:cs="Arial"/>
                <w:spacing w:val="80"/>
                <w:sz w:val="16"/>
                <w:szCs w:val="16"/>
              </w:rPr>
              <w:t xml:space="preserve"> </w:t>
            </w:r>
            <w:r w:rsidRPr="007E6A45">
              <w:rPr>
                <w:rFonts w:ascii="Arial" w:hAnsi="Arial" w:cs="Arial"/>
                <w:sz w:val="16"/>
                <w:szCs w:val="16"/>
              </w:rPr>
              <w:t>dispostos</w:t>
            </w:r>
            <w:r w:rsidRPr="007E6A45">
              <w:rPr>
                <w:rFonts w:ascii="Arial" w:hAnsi="Arial" w:cs="Arial"/>
                <w:spacing w:val="80"/>
                <w:sz w:val="16"/>
                <w:szCs w:val="16"/>
              </w:rPr>
              <w:t xml:space="preserve"> </w:t>
            </w:r>
            <w:r w:rsidRPr="007E6A45">
              <w:rPr>
                <w:rFonts w:ascii="Arial" w:hAnsi="Arial" w:cs="Arial"/>
                <w:sz w:val="16"/>
                <w:szCs w:val="16"/>
              </w:rPr>
              <w:t>em</w:t>
            </w:r>
            <w:r w:rsidRPr="007E6A45">
              <w:rPr>
                <w:rFonts w:ascii="Arial" w:hAnsi="Arial" w:cs="Arial"/>
                <w:spacing w:val="80"/>
                <w:sz w:val="16"/>
                <w:szCs w:val="16"/>
              </w:rPr>
              <w:t xml:space="preserve"> </w:t>
            </w:r>
            <w:r w:rsidRPr="007E6A45">
              <w:rPr>
                <w:rFonts w:ascii="Arial" w:hAnsi="Arial" w:cs="Arial"/>
                <w:sz w:val="16"/>
                <w:szCs w:val="16"/>
              </w:rPr>
              <w:t>travessas adequadas (bolo de churros)</w:t>
            </w:r>
          </w:p>
        </w:tc>
        <w:tc>
          <w:tcPr>
            <w:tcW w:w="328" w:type="pct"/>
          </w:tcPr>
          <w:p w14:paraId="744673B3"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56" w:type="pct"/>
          </w:tcPr>
          <w:p w14:paraId="4DD195A9" w14:textId="77777777" w:rsidR="007E6A45" w:rsidRPr="007E6A45" w:rsidRDefault="007E6A45" w:rsidP="007E6A45">
            <w:pPr>
              <w:pStyle w:val="TableParagraph"/>
              <w:spacing w:before="251"/>
              <w:ind w:left="16"/>
              <w:rPr>
                <w:rFonts w:ascii="Arial" w:hAnsi="Arial" w:cs="Arial"/>
                <w:b/>
                <w:sz w:val="16"/>
                <w:szCs w:val="16"/>
              </w:rPr>
            </w:pPr>
            <w:r w:rsidRPr="007E6A45">
              <w:rPr>
                <w:rFonts w:ascii="Arial" w:hAnsi="Arial" w:cs="Arial"/>
                <w:b/>
                <w:spacing w:val="-5"/>
                <w:sz w:val="16"/>
                <w:szCs w:val="16"/>
              </w:rPr>
              <w:t>40</w:t>
            </w:r>
          </w:p>
        </w:tc>
      </w:tr>
      <w:tr w:rsidR="007E6A45" w:rsidRPr="007E6A45" w14:paraId="543BFC56" w14:textId="77777777" w:rsidTr="003D61AA">
        <w:trPr>
          <w:trHeight w:val="760"/>
        </w:trPr>
        <w:tc>
          <w:tcPr>
            <w:tcW w:w="746" w:type="pct"/>
          </w:tcPr>
          <w:p w14:paraId="2087B89C" w14:textId="77777777" w:rsidR="007E6A45" w:rsidRPr="007E6A45" w:rsidRDefault="007E6A45" w:rsidP="007E6A45">
            <w:pPr>
              <w:pStyle w:val="TableParagraph"/>
              <w:spacing w:line="253" w:lineRule="exact"/>
              <w:ind w:left="115" w:right="105"/>
              <w:rPr>
                <w:rFonts w:ascii="Arial" w:hAnsi="Arial" w:cs="Arial"/>
                <w:sz w:val="16"/>
                <w:szCs w:val="16"/>
              </w:rPr>
            </w:pPr>
            <w:r w:rsidRPr="007E6A45">
              <w:rPr>
                <w:rFonts w:ascii="Arial" w:hAnsi="Arial" w:cs="Arial"/>
                <w:spacing w:val="-4"/>
                <w:sz w:val="16"/>
                <w:szCs w:val="16"/>
              </w:rPr>
              <w:t>BOLO</w:t>
            </w:r>
          </w:p>
          <w:p w14:paraId="11C20E51" w14:textId="77777777" w:rsidR="007E6A45" w:rsidRPr="007E6A45" w:rsidRDefault="007E6A45" w:rsidP="007E6A45">
            <w:pPr>
              <w:pStyle w:val="TableParagraph"/>
              <w:spacing w:line="252" w:lineRule="exact"/>
              <w:ind w:left="115" w:right="102"/>
              <w:rPr>
                <w:rFonts w:ascii="Arial" w:hAnsi="Arial" w:cs="Arial"/>
                <w:sz w:val="16"/>
                <w:szCs w:val="16"/>
              </w:rPr>
            </w:pPr>
            <w:r w:rsidRPr="007E6A45">
              <w:rPr>
                <w:rFonts w:ascii="Arial" w:hAnsi="Arial" w:cs="Arial"/>
                <w:spacing w:val="-2"/>
                <w:sz w:val="16"/>
                <w:szCs w:val="16"/>
              </w:rPr>
              <w:t xml:space="preserve">CASEIRO </w:t>
            </w:r>
            <w:r w:rsidRPr="007E6A45">
              <w:rPr>
                <w:rFonts w:ascii="Arial" w:hAnsi="Arial" w:cs="Arial"/>
                <w:spacing w:val="-10"/>
                <w:sz w:val="16"/>
                <w:szCs w:val="16"/>
              </w:rPr>
              <w:t>2</w:t>
            </w:r>
          </w:p>
        </w:tc>
        <w:tc>
          <w:tcPr>
            <w:tcW w:w="802" w:type="pct"/>
          </w:tcPr>
          <w:p w14:paraId="5CAC0481" w14:textId="77777777" w:rsidR="007E6A45" w:rsidRPr="007E6A45" w:rsidRDefault="007E6A45" w:rsidP="007E6A45">
            <w:pPr>
              <w:pStyle w:val="TableParagraph"/>
              <w:ind w:left="0"/>
              <w:jc w:val="left"/>
              <w:rPr>
                <w:rFonts w:ascii="Arial" w:hAnsi="Arial" w:cs="Arial"/>
                <w:sz w:val="16"/>
                <w:szCs w:val="16"/>
              </w:rPr>
            </w:pPr>
          </w:p>
          <w:p w14:paraId="4E35A2DA" w14:textId="77777777" w:rsidR="007E6A45" w:rsidRPr="007E6A45" w:rsidRDefault="007E6A45" w:rsidP="007E6A45">
            <w:pPr>
              <w:pStyle w:val="TableParagraph"/>
              <w:ind w:left="16" w:right="3"/>
              <w:rPr>
                <w:rFonts w:ascii="Arial" w:hAnsi="Arial" w:cs="Arial"/>
                <w:sz w:val="16"/>
                <w:szCs w:val="16"/>
              </w:rPr>
            </w:pPr>
            <w:r w:rsidRPr="007E6A45">
              <w:rPr>
                <w:rFonts w:ascii="Arial" w:hAnsi="Arial" w:cs="Arial"/>
                <w:spacing w:val="-2"/>
                <w:sz w:val="16"/>
                <w:szCs w:val="16"/>
              </w:rPr>
              <w:t>Fatias</w:t>
            </w:r>
          </w:p>
        </w:tc>
        <w:tc>
          <w:tcPr>
            <w:tcW w:w="2368" w:type="pct"/>
          </w:tcPr>
          <w:p w14:paraId="7AB564CD" w14:textId="77777777" w:rsidR="007E6A45" w:rsidRPr="007E6A45" w:rsidRDefault="007E6A45" w:rsidP="007E6A45">
            <w:pPr>
              <w:pStyle w:val="TableParagraph"/>
              <w:spacing w:line="253" w:lineRule="exact"/>
              <w:ind w:left="71"/>
              <w:jc w:val="left"/>
              <w:rPr>
                <w:rFonts w:ascii="Arial" w:hAnsi="Arial" w:cs="Arial"/>
                <w:sz w:val="16"/>
                <w:szCs w:val="16"/>
              </w:rPr>
            </w:pPr>
            <w:r w:rsidRPr="007E6A45">
              <w:rPr>
                <w:rFonts w:ascii="Arial" w:hAnsi="Arial" w:cs="Arial"/>
                <w:sz w:val="16"/>
                <w:szCs w:val="16"/>
              </w:rPr>
              <w:t>Cortados</w:t>
            </w:r>
            <w:r w:rsidRPr="007E6A45">
              <w:rPr>
                <w:rFonts w:ascii="Arial" w:hAnsi="Arial" w:cs="Arial"/>
                <w:spacing w:val="24"/>
                <w:sz w:val="16"/>
                <w:szCs w:val="16"/>
              </w:rPr>
              <w:t xml:space="preserve">  </w:t>
            </w:r>
            <w:r w:rsidRPr="007E6A45">
              <w:rPr>
                <w:rFonts w:ascii="Arial" w:hAnsi="Arial" w:cs="Arial"/>
                <w:sz w:val="16"/>
                <w:szCs w:val="16"/>
              </w:rPr>
              <w:t>em</w:t>
            </w:r>
            <w:r w:rsidRPr="007E6A45">
              <w:rPr>
                <w:rFonts w:ascii="Arial" w:hAnsi="Arial" w:cs="Arial"/>
                <w:spacing w:val="79"/>
                <w:w w:val="150"/>
                <w:sz w:val="16"/>
                <w:szCs w:val="16"/>
              </w:rPr>
              <w:t xml:space="preserve"> </w:t>
            </w:r>
            <w:r w:rsidRPr="007E6A45">
              <w:rPr>
                <w:rFonts w:ascii="Arial" w:hAnsi="Arial" w:cs="Arial"/>
                <w:sz w:val="16"/>
                <w:szCs w:val="16"/>
              </w:rPr>
              <w:t>fatias,</w:t>
            </w:r>
            <w:r w:rsidRPr="007E6A45">
              <w:rPr>
                <w:rFonts w:ascii="Arial" w:hAnsi="Arial" w:cs="Arial"/>
                <w:spacing w:val="79"/>
                <w:w w:val="150"/>
                <w:sz w:val="16"/>
                <w:szCs w:val="16"/>
              </w:rPr>
              <w:t xml:space="preserve"> </w:t>
            </w:r>
            <w:r w:rsidRPr="007E6A45">
              <w:rPr>
                <w:rFonts w:ascii="Arial" w:hAnsi="Arial" w:cs="Arial"/>
                <w:sz w:val="16"/>
                <w:szCs w:val="16"/>
              </w:rPr>
              <w:t>dispostos</w:t>
            </w:r>
            <w:r w:rsidRPr="007E6A45">
              <w:rPr>
                <w:rFonts w:ascii="Arial" w:hAnsi="Arial" w:cs="Arial"/>
                <w:spacing w:val="78"/>
                <w:w w:val="150"/>
                <w:sz w:val="16"/>
                <w:szCs w:val="16"/>
              </w:rPr>
              <w:t xml:space="preserve"> </w:t>
            </w:r>
            <w:r w:rsidRPr="007E6A45">
              <w:rPr>
                <w:rFonts w:ascii="Arial" w:hAnsi="Arial" w:cs="Arial"/>
                <w:sz w:val="16"/>
                <w:szCs w:val="16"/>
              </w:rPr>
              <w:t>em</w:t>
            </w:r>
            <w:r w:rsidRPr="007E6A45">
              <w:rPr>
                <w:rFonts w:ascii="Arial" w:hAnsi="Arial" w:cs="Arial"/>
                <w:spacing w:val="78"/>
                <w:w w:val="150"/>
                <w:sz w:val="16"/>
                <w:szCs w:val="16"/>
              </w:rPr>
              <w:t xml:space="preserve"> </w:t>
            </w:r>
            <w:r w:rsidRPr="007E6A45">
              <w:rPr>
                <w:rFonts w:ascii="Arial" w:hAnsi="Arial" w:cs="Arial"/>
                <w:spacing w:val="-2"/>
                <w:sz w:val="16"/>
                <w:szCs w:val="16"/>
              </w:rPr>
              <w:t>travessas</w:t>
            </w:r>
          </w:p>
          <w:p w14:paraId="1BE903FC"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adequadas</w:t>
            </w:r>
            <w:r w:rsidRPr="007E6A45">
              <w:rPr>
                <w:rFonts w:ascii="Arial" w:hAnsi="Arial" w:cs="Arial"/>
                <w:spacing w:val="37"/>
                <w:sz w:val="16"/>
                <w:szCs w:val="16"/>
              </w:rPr>
              <w:t xml:space="preserve"> </w:t>
            </w:r>
            <w:r w:rsidRPr="007E6A45">
              <w:rPr>
                <w:rFonts w:ascii="Arial" w:hAnsi="Arial" w:cs="Arial"/>
                <w:sz w:val="16"/>
                <w:szCs w:val="16"/>
              </w:rPr>
              <w:t>(bolo</w:t>
            </w:r>
            <w:r w:rsidRPr="007E6A45">
              <w:rPr>
                <w:rFonts w:ascii="Arial" w:hAnsi="Arial" w:cs="Arial"/>
                <w:spacing w:val="37"/>
                <w:sz w:val="16"/>
                <w:szCs w:val="16"/>
              </w:rPr>
              <w:t xml:space="preserve"> </w:t>
            </w:r>
            <w:r w:rsidRPr="007E6A45">
              <w:rPr>
                <w:rFonts w:ascii="Arial" w:hAnsi="Arial" w:cs="Arial"/>
                <w:sz w:val="16"/>
                <w:szCs w:val="16"/>
              </w:rPr>
              <w:t>de</w:t>
            </w:r>
            <w:r w:rsidRPr="007E6A45">
              <w:rPr>
                <w:rFonts w:ascii="Arial" w:hAnsi="Arial" w:cs="Arial"/>
                <w:spacing w:val="37"/>
                <w:sz w:val="16"/>
                <w:szCs w:val="16"/>
              </w:rPr>
              <w:t xml:space="preserve"> </w:t>
            </w:r>
            <w:r w:rsidRPr="007E6A45">
              <w:rPr>
                <w:rFonts w:ascii="Arial" w:hAnsi="Arial" w:cs="Arial"/>
                <w:sz w:val="16"/>
                <w:szCs w:val="16"/>
              </w:rPr>
              <w:t>cenoura</w:t>
            </w:r>
            <w:r w:rsidRPr="007E6A45">
              <w:rPr>
                <w:rFonts w:ascii="Arial" w:hAnsi="Arial" w:cs="Arial"/>
                <w:spacing w:val="37"/>
                <w:sz w:val="16"/>
                <w:szCs w:val="16"/>
              </w:rPr>
              <w:t xml:space="preserve"> </w:t>
            </w:r>
            <w:r w:rsidRPr="007E6A45">
              <w:rPr>
                <w:rFonts w:ascii="Arial" w:hAnsi="Arial" w:cs="Arial"/>
                <w:sz w:val="16"/>
                <w:szCs w:val="16"/>
              </w:rPr>
              <w:t>com</w:t>
            </w:r>
            <w:r w:rsidRPr="007E6A45">
              <w:rPr>
                <w:rFonts w:ascii="Arial" w:hAnsi="Arial" w:cs="Arial"/>
                <w:spacing w:val="36"/>
                <w:sz w:val="16"/>
                <w:szCs w:val="16"/>
              </w:rPr>
              <w:t xml:space="preserve"> </w:t>
            </w:r>
            <w:r w:rsidRPr="007E6A45">
              <w:rPr>
                <w:rFonts w:ascii="Arial" w:hAnsi="Arial" w:cs="Arial"/>
                <w:sz w:val="16"/>
                <w:szCs w:val="16"/>
              </w:rPr>
              <w:t>cobertura</w:t>
            </w:r>
            <w:r w:rsidRPr="007E6A45">
              <w:rPr>
                <w:rFonts w:ascii="Arial" w:hAnsi="Arial" w:cs="Arial"/>
                <w:spacing w:val="37"/>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chocolate)</w:t>
            </w:r>
          </w:p>
        </w:tc>
        <w:tc>
          <w:tcPr>
            <w:tcW w:w="328" w:type="pct"/>
          </w:tcPr>
          <w:p w14:paraId="554AA998"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56" w:type="pct"/>
          </w:tcPr>
          <w:p w14:paraId="2C591E43" w14:textId="77777777" w:rsidR="007E6A45" w:rsidRPr="007E6A45" w:rsidRDefault="007E6A45" w:rsidP="007E6A45">
            <w:pPr>
              <w:pStyle w:val="TableParagraph"/>
              <w:ind w:left="0"/>
              <w:jc w:val="left"/>
              <w:rPr>
                <w:rFonts w:ascii="Arial" w:hAnsi="Arial" w:cs="Arial"/>
                <w:sz w:val="16"/>
                <w:szCs w:val="16"/>
              </w:rPr>
            </w:pPr>
          </w:p>
          <w:p w14:paraId="71EAB559" w14:textId="77777777" w:rsidR="007E6A45" w:rsidRPr="007E6A45" w:rsidRDefault="007E6A45" w:rsidP="007E6A45">
            <w:pPr>
              <w:pStyle w:val="TableParagraph"/>
              <w:ind w:left="16"/>
              <w:rPr>
                <w:rFonts w:ascii="Arial" w:hAnsi="Arial" w:cs="Arial"/>
                <w:b/>
                <w:sz w:val="16"/>
                <w:szCs w:val="16"/>
              </w:rPr>
            </w:pPr>
            <w:r w:rsidRPr="007E6A45">
              <w:rPr>
                <w:rFonts w:ascii="Arial" w:hAnsi="Arial" w:cs="Arial"/>
                <w:b/>
                <w:spacing w:val="-5"/>
                <w:sz w:val="16"/>
                <w:szCs w:val="16"/>
              </w:rPr>
              <w:t>40</w:t>
            </w:r>
          </w:p>
        </w:tc>
      </w:tr>
      <w:tr w:rsidR="007E6A45" w:rsidRPr="007E6A45" w14:paraId="18912C8F" w14:textId="77777777" w:rsidTr="003D61AA">
        <w:trPr>
          <w:trHeight w:val="505"/>
        </w:trPr>
        <w:tc>
          <w:tcPr>
            <w:tcW w:w="746" w:type="pct"/>
          </w:tcPr>
          <w:p w14:paraId="1C4C4364" w14:textId="77777777" w:rsidR="007E6A45" w:rsidRPr="007E6A45" w:rsidRDefault="007E6A45" w:rsidP="007E6A45">
            <w:pPr>
              <w:pStyle w:val="TableParagraph"/>
              <w:spacing w:line="252" w:lineRule="exact"/>
              <w:ind w:left="420" w:right="125" w:hanging="276"/>
              <w:jc w:val="left"/>
              <w:rPr>
                <w:rFonts w:ascii="Arial" w:hAnsi="Arial" w:cs="Arial"/>
                <w:sz w:val="16"/>
                <w:szCs w:val="16"/>
              </w:rPr>
            </w:pPr>
            <w:r w:rsidRPr="007E6A45">
              <w:rPr>
                <w:rFonts w:ascii="Arial" w:hAnsi="Arial" w:cs="Arial"/>
                <w:spacing w:val="-2"/>
                <w:sz w:val="16"/>
                <w:szCs w:val="16"/>
              </w:rPr>
              <w:t xml:space="preserve">CROISSA </w:t>
            </w:r>
            <w:r w:rsidRPr="007E6A45">
              <w:rPr>
                <w:rFonts w:ascii="Arial" w:hAnsi="Arial" w:cs="Arial"/>
                <w:spacing w:val="-4"/>
                <w:sz w:val="16"/>
                <w:szCs w:val="16"/>
              </w:rPr>
              <w:t>NTS</w:t>
            </w:r>
          </w:p>
        </w:tc>
        <w:tc>
          <w:tcPr>
            <w:tcW w:w="802" w:type="pct"/>
          </w:tcPr>
          <w:p w14:paraId="34C20621" w14:textId="77777777" w:rsidR="007E6A45" w:rsidRPr="007E6A45" w:rsidRDefault="007E6A45" w:rsidP="007E6A45">
            <w:pPr>
              <w:pStyle w:val="TableParagraph"/>
              <w:spacing w:line="252" w:lineRule="exact"/>
              <w:ind w:left="404" w:firstLine="220"/>
              <w:jc w:val="left"/>
              <w:rPr>
                <w:rFonts w:ascii="Arial" w:hAnsi="Arial" w:cs="Arial"/>
                <w:sz w:val="16"/>
                <w:szCs w:val="16"/>
              </w:rPr>
            </w:pPr>
            <w:r w:rsidRPr="007E6A45">
              <w:rPr>
                <w:rFonts w:ascii="Arial" w:hAnsi="Arial" w:cs="Arial"/>
                <w:spacing w:val="-2"/>
                <w:sz w:val="16"/>
                <w:szCs w:val="16"/>
              </w:rPr>
              <w:t>Assado guardanapo</w:t>
            </w:r>
          </w:p>
        </w:tc>
        <w:tc>
          <w:tcPr>
            <w:tcW w:w="2368" w:type="pct"/>
          </w:tcPr>
          <w:p w14:paraId="1271FFAD" w14:textId="77777777" w:rsidR="007E6A45" w:rsidRPr="007E6A45" w:rsidRDefault="007E6A45" w:rsidP="007E6A45">
            <w:pPr>
              <w:pStyle w:val="TableParagraph"/>
              <w:spacing w:line="252" w:lineRule="exact"/>
              <w:ind w:left="71"/>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80"/>
                <w:sz w:val="16"/>
                <w:szCs w:val="16"/>
              </w:rPr>
              <w:t xml:space="preserve"> </w:t>
            </w:r>
            <w:r w:rsidRPr="007E6A45">
              <w:rPr>
                <w:rFonts w:ascii="Arial" w:hAnsi="Arial" w:cs="Arial"/>
                <w:sz w:val="16"/>
                <w:szCs w:val="16"/>
              </w:rPr>
              <w:t>em</w:t>
            </w:r>
            <w:r w:rsidRPr="007E6A45">
              <w:rPr>
                <w:rFonts w:ascii="Arial" w:hAnsi="Arial" w:cs="Arial"/>
                <w:spacing w:val="80"/>
                <w:sz w:val="16"/>
                <w:szCs w:val="16"/>
              </w:rPr>
              <w:t xml:space="preserve"> </w:t>
            </w:r>
            <w:r w:rsidRPr="007E6A45">
              <w:rPr>
                <w:rFonts w:ascii="Arial" w:hAnsi="Arial" w:cs="Arial"/>
                <w:sz w:val="16"/>
                <w:szCs w:val="16"/>
              </w:rPr>
              <w:t>travessas</w:t>
            </w:r>
            <w:r w:rsidRPr="007E6A45">
              <w:rPr>
                <w:rFonts w:ascii="Arial" w:hAnsi="Arial" w:cs="Arial"/>
                <w:spacing w:val="80"/>
                <w:sz w:val="16"/>
                <w:szCs w:val="16"/>
              </w:rPr>
              <w:t xml:space="preserve"> </w:t>
            </w:r>
            <w:r w:rsidRPr="007E6A45">
              <w:rPr>
                <w:rFonts w:ascii="Arial" w:hAnsi="Arial" w:cs="Arial"/>
                <w:sz w:val="16"/>
                <w:szCs w:val="16"/>
              </w:rPr>
              <w:t>adequadas</w:t>
            </w:r>
            <w:r w:rsidRPr="007E6A45">
              <w:rPr>
                <w:rFonts w:ascii="Arial" w:hAnsi="Arial" w:cs="Arial"/>
                <w:spacing w:val="80"/>
                <w:sz w:val="16"/>
                <w:szCs w:val="16"/>
              </w:rPr>
              <w:t xml:space="preserve"> </w:t>
            </w:r>
            <w:r w:rsidRPr="007E6A45">
              <w:rPr>
                <w:rFonts w:ascii="Arial" w:hAnsi="Arial" w:cs="Arial"/>
                <w:sz w:val="16"/>
                <w:szCs w:val="16"/>
              </w:rPr>
              <w:t>(queijo</w:t>
            </w:r>
            <w:r w:rsidRPr="007E6A45">
              <w:rPr>
                <w:rFonts w:ascii="Arial" w:hAnsi="Arial" w:cs="Arial"/>
                <w:spacing w:val="80"/>
                <w:sz w:val="16"/>
                <w:szCs w:val="16"/>
              </w:rPr>
              <w:t xml:space="preserve"> </w:t>
            </w:r>
            <w:r w:rsidRPr="007E6A45">
              <w:rPr>
                <w:rFonts w:ascii="Arial" w:hAnsi="Arial" w:cs="Arial"/>
                <w:sz w:val="16"/>
                <w:szCs w:val="16"/>
              </w:rPr>
              <w:t xml:space="preserve">e </w:t>
            </w:r>
            <w:r w:rsidRPr="007E6A45">
              <w:rPr>
                <w:rFonts w:ascii="Arial" w:hAnsi="Arial" w:cs="Arial"/>
                <w:spacing w:val="-2"/>
                <w:sz w:val="16"/>
                <w:szCs w:val="16"/>
              </w:rPr>
              <w:t>presunto)</w:t>
            </w:r>
          </w:p>
        </w:tc>
        <w:tc>
          <w:tcPr>
            <w:tcW w:w="328" w:type="pct"/>
          </w:tcPr>
          <w:p w14:paraId="3A6A419A"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56" w:type="pct"/>
          </w:tcPr>
          <w:p w14:paraId="19637BCD" w14:textId="77777777" w:rsidR="007E6A45" w:rsidRPr="007E6A45" w:rsidRDefault="007E6A45" w:rsidP="007E6A45">
            <w:pPr>
              <w:pStyle w:val="TableParagraph"/>
              <w:spacing w:before="125"/>
              <w:ind w:left="16"/>
              <w:rPr>
                <w:rFonts w:ascii="Arial" w:hAnsi="Arial" w:cs="Arial"/>
                <w:b/>
                <w:sz w:val="16"/>
                <w:szCs w:val="16"/>
              </w:rPr>
            </w:pPr>
            <w:r w:rsidRPr="007E6A45">
              <w:rPr>
                <w:rFonts w:ascii="Arial" w:hAnsi="Arial" w:cs="Arial"/>
                <w:b/>
                <w:spacing w:val="-5"/>
                <w:sz w:val="16"/>
                <w:szCs w:val="16"/>
              </w:rPr>
              <w:t>50</w:t>
            </w:r>
          </w:p>
        </w:tc>
      </w:tr>
      <w:tr w:rsidR="007E6A45" w:rsidRPr="007E6A45" w14:paraId="182F7E47" w14:textId="77777777" w:rsidTr="003D61AA">
        <w:trPr>
          <w:trHeight w:val="506"/>
        </w:trPr>
        <w:tc>
          <w:tcPr>
            <w:tcW w:w="746" w:type="pct"/>
          </w:tcPr>
          <w:p w14:paraId="14672F90" w14:textId="77777777" w:rsidR="007E6A45" w:rsidRPr="007E6A45" w:rsidRDefault="007E6A45" w:rsidP="007E6A45">
            <w:pPr>
              <w:pStyle w:val="TableParagraph"/>
              <w:spacing w:before="125"/>
              <w:rPr>
                <w:rFonts w:ascii="Arial" w:hAnsi="Arial" w:cs="Arial"/>
                <w:sz w:val="16"/>
                <w:szCs w:val="16"/>
              </w:rPr>
            </w:pPr>
            <w:r w:rsidRPr="007E6A45">
              <w:rPr>
                <w:rFonts w:ascii="Arial" w:hAnsi="Arial" w:cs="Arial"/>
                <w:spacing w:val="-2"/>
                <w:sz w:val="16"/>
                <w:szCs w:val="16"/>
              </w:rPr>
              <w:lastRenderedPageBreak/>
              <w:t>TORTINHA</w:t>
            </w:r>
          </w:p>
        </w:tc>
        <w:tc>
          <w:tcPr>
            <w:tcW w:w="802" w:type="pct"/>
          </w:tcPr>
          <w:p w14:paraId="559850F9" w14:textId="77777777" w:rsidR="007E6A45" w:rsidRPr="007E6A45" w:rsidRDefault="007E6A45" w:rsidP="007E6A45">
            <w:pPr>
              <w:pStyle w:val="TableParagraph"/>
              <w:spacing w:line="252" w:lineRule="exact"/>
              <w:ind w:left="226" w:firstLine="214"/>
              <w:jc w:val="left"/>
              <w:rPr>
                <w:rFonts w:ascii="Arial" w:hAnsi="Arial" w:cs="Arial"/>
                <w:sz w:val="16"/>
                <w:szCs w:val="16"/>
              </w:rPr>
            </w:pPr>
            <w:r w:rsidRPr="007E6A45">
              <w:rPr>
                <w:rFonts w:ascii="Arial" w:hAnsi="Arial" w:cs="Arial"/>
                <w:spacing w:val="-2"/>
                <w:sz w:val="16"/>
                <w:szCs w:val="16"/>
              </w:rPr>
              <w:t>Embaladas individualmente</w:t>
            </w:r>
          </w:p>
        </w:tc>
        <w:tc>
          <w:tcPr>
            <w:tcW w:w="2368" w:type="pct"/>
          </w:tcPr>
          <w:p w14:paraId="4F6739FF" w14:textId="77777777" w:rsidR="007E6A45" w:rsidRPr="007E6A45" w:rsidRDefault="007E6A45" w:rsidP="007E6A45">
            <w:pPr>
              <w:pStyle w:val="TableParagraph"/>
              <w:spacing w:before="125"/>
              <w:ind w:left="71"/>
              <w:jc w:val="left"/>
              <w:rPr>
                <w:rFonts w:ascii="Arial" w:hAnsi="Arial" w:cs="Arial"/>
                <w:sz w:val="16"/>
                <w:szCs w:val="16"/>
              </w:rPr>
            </w:pPr>
            <w:r w:rsidRPr="007E6A45">
              <w:rPr>
                <w:rFonts w:ascii="Arial" w:hAnsi="Arial" w:cs="Arial"/>
                <w:sz w:val="16"/>
                <w:szCs w:val="16"/>
              </w:rPr>
              <w:t>Sabores:</w:t>
            </w:r>
            <w:r w:rsidRPr="007E6A45">
              <w:rPr>
                <w:rFonts w:ascii="Arial" w:hAnsi="Arial" w:cs="Arial"/>
                <w:spacing w:val="-3"/>
                <w:sz w:val="16"/>
                <w:szCs w:val="16"/>
              </w:rPr>
              <w:t xml:space="preserve"> </w:t>
            </w:r>
            <w:r w:rsidRPr="007E6A45">
              <w:rPr>
                <w:rFonts w:ascii="Arial" w:hAnsi="Arial" w:cs="Arial"/>
                <w:sz w:val="16"/>
                <w:szCs w:val="16"/>
              </w:rPr>
              <w:t>limão</w:t>
            </w:r>
            <w:r w:rsidRPr="007E6A45">
              <w:rPr>
                <w:rFonts w:ascii="Arial" w:hAnsi="Arial" w:cs="Arial"/>
                <w:spacing w:val="-3"/>
                <w:sz w:val="16"/>
                <w:szCs w:val="16"/>
              </w:rPr>
              <w:t xml:space="preserve"> </w:t>
            </w:r>
            <w:r w:rsidRPr="007E6A45">
              <w:rPr>
                <w:rFonts w:ascii="Arial" w:hAnsi="Arial" w:cs="Arial"/>
                <w:sz w:val="16"/>
                <w:szCs w:val="16"/>
              </w:rPr>
              <w:t>ou</w:t>
            </w:r>
            <w:r w:rsidRPr="007E6A45">
              <w:rPr>
                <w:rFonts w:ascii="Arial" w:hAnsi="Arial" w:cs="Arial"/>
                <w:spacing w:val="-3"/>
                <w:sz w:val="16"/>
                <w:szCs w:val="16"/>
              </w:rPr>
              <w:t xml:space="preserve"> </w:t>
            </w:r>
            <w:r w:rsidRPr="007E6A45">
              <w:rPr>
                <w:rFonts w:ascii="Arial" w:hAnsi="Arial" w:cs="Arial"/>
                <w:spacing w:val="-2"/>
                <w:sz w:val="16"/>
                <w:szCs w:val="16"/>
              </w:rPr>
              <w:t>maracujá</w:t>
            </w:r>
          </w:p>
        </w:tc>
        <w:tc>
          <w:tcPr>
            <w:tcW w:w="328" w:type="pct"/>
          </w:tcPr>
          <w:p w14:paraId="4628C7CC"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56" w:type="pct"/>
          </w:tcPr>
          <w:p w14:paraId="2585C6FC" w14:textId="77777777" w:rsidR="007E6A45" w:rsidRPr="007E6A45" w:rsidRDefault="007E6A45" w:rsidP="007E6A45">
            <w:pPr>
              <w:pStyle w:val="TableParagraph"/>
              <w:spacing w:before="125"/>
              <w:ind w:left="16"/>
              <w:rPr>
                <w:rFonts w:ascii="Arial" w:hAnsi="Arial" w:cs="Arial"/>
                <w:b/>
                <w:sz w:val="16"/>
                <w:szCs w:val="16"/>
              </w:rPr>
            </w:pPr>
            <w:r w:rsidRPr="007E6A45">
              <w:rPr>
                <w:rFonts w:ascii="Arial" w:hAnsi="Arial" w:cs="Arial"/>
                <w:b/>
                <w:spacing w:val="-5"/>
                <w:sz w:val="16"/>
                <w:szCs w:val="16"/>
              </w:rPr>
              <w:t>20</w:t>
            </w:r>
          </w:p>
        </w:tc>
      </w:tr>
    </w:tbl>
    <w:p w14:paraId="0B9BE02D" w14:textId="77777777" w:rsidR="00F35DB7" w:rsidRDefault="00F35DB7" w:rsidP="00A40F8A">
      <w:pPr>
        <w:tabs>
          <w:tab w:val="left" w:pos="284"/>
        </w:tabs>
        <w:jc w:val="both"/>
        <w:rPr>
          <w:rFonts w:ascii="Arial" w:hAnsi="Arial" w:cs="Arial"/>
          <w:highlight w:val="yellow"/>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46"/>
        <w:gridCol w:w="1716"/>
        <w:gridCol w:w="4704"/>
        <w:gridCol w:w="652"/>
        <w:gridCol w:w="1514"/>
      </w:tblGrid>
      <w:tr w:rsidR="007E6A45" w:rsidRPr="00291381" w14:paraId="2047B71C" w14:textId="77777777" w:rsidTr="003D61AA">
        <w:trPr>
          <w:trHeight w:val="577"/>
        </w:trPr>
        <w:tc>
          <w:tcPr>
            <w:tcW w:w="4237" w:type="pct"/>
            <w:gridSpan w:val="4"/>
            <w:vAlign w:val="center"/>
          </w:tcPr>
          <w:p w14:paraId="7EB59793" w14:textId="64C9FB0A" w:rsidR="007E6A45" w:rsidRPr="00291381" w:rsidRDefault="00DC6BD0" w:rsidP="0000190E">
            <w:pPr>
              <w:pStyle w:val="TableParagraph"/>
              <w:spacing w:line="253" w:lineRule="exact"/>
              <w:ind w:left="12" w:right="3"/>
              <w:rPr>
                <w:rFonts w:ascii="Arial" w:hAnsi="Arial"/>
                <w:b/>
                <w:sz w:val="20"/>
                <w:szCs w:val="20"/>
              </w:rPr>
            </w:pPr>
            <w:r>
              <w:rPr>
                <w:rFonts w:ascii="Arial" w:hAnsi="Arial"/>
                <w:b/>
                <w:sz w:val="20"/>
                <w:szCs w:val="20"/>
              </w:rPr>
              <w:t>ITEM</w:t>
            </w:r>
            <w:r w:rsidR="007E6A45" w:rsidRPr="00291381">
              <w:rPr>
                <w:rFonts w:ascii="Arial" w:hAnsi="Arial"/>
                <w:b/>
                <w:spacing w:val="-2"/>
                <w:sz w:val="20"/>
                <w:szCs w:val="20"/>
              </w:rPr>
              <w:t xml:space="preserve"> </w:t>
            </w:r>
            <w:r w:rsidR="007E6A45" w:rsidRPr="00291381">
              <w:rPr>
                <w:rFonts w:ascii="Arial" w:hAnsi="Arial"/>
                <w:b/>
                <w:sz w:val="20"/>
                <w:szCs w:val="20"/>
              </w:rPr>
              <w:t>0</w:t>
            </w:r>
            <w:r w:rsidR="0000190E">
              <w:rPr>
                <w:rFonts w:ascii="Arial" w:hAnsi="Arial"/>
                <w:b/>
                <w:sz w:val="20"/>
                <w:szCs w:val="20"/>
              </w:rPr>
              <w:t>4</w:t>
            </w:r>
            <w:r w:rsidR="007E6A45" w:rsidRPr="00291381">
              <w:rPr>
                <w:rFonts w:ascii="Arial" w:hAnsi="Arial"/>
                <w:b/>
                <w:spacing w:val="-1"/>
                <w:sz w:val="20"/>
                <w:szCs w:val="20"/>
              </w:rPr>
              <w:t xml:space="preserve"> </w:t>
            </w:r>
            <w:r w:rsidR="007E6A45" w:rsidRPr="00291381">
              <w:rPr>
                <w:rFonts w:ascii="Arial" w:hAnsi="Arial"/>
                <w:b/>
                <w:sz w:val="20"/>
                <w:szCs w:val="20"/>
              </w:rPr>
              <w:t>–</w:t>
            </w:r>
            <w:r w:rsidR="007E6A45" w:rsidRPr="00291381">
              <w:rPr>
                <w:rFonts w:ascii="Arial" w:hAnsi="Arial"/>
                <w:b/>
                <w:spacing w:val="-3"/>
                <w:sz w:val="20"/>
                <w:szCs w:val="20"/>
              </w:rPr>
              <w:t xml:space="preserve"> </w:t>
            </w:r>
            <w:r w:rsidR="007E6A45" w:rsidRPr="00291381">
              <w:rPr>
                <w:rFonts w:ascii="Arial" w:hAnsi="Arial"/>
                <w:b/>
                <w:sz w:val="20"/>
                <w:szCs w:val="20"/>
              </w:rPr>
              <w:t>COFFEE</w:t>
            </w:r>
            <w:r w:rsidR="007E6A45" w:rsidRPr="00291381">
              <w:rPr>
                <w:rFonts w:ascii="Arial" w:hAnsi="Arial"/>
                <w:b/>
                <w:spacing w:val="-1"/>
                <w:sz w:val="20"/>
                <w:szCs w:val="20"/>
              </w:rPr>
              <w:t xml:space="preserve"> </w:t>
            </w:r>
            <w:r w:rsidR="007E6A45" w:rsidRPr="00291381">
              <w:rPr>
                <w:rFonts w:ascii="Arial" w:hAnsi="Arial"/>
                <w:b/>
                <w:sz w:val="20"/>
                <w:szCs w:val="20"/>
              </w:rPr>
              <w:t>TIPO</w:t>
            </w:r>
            <w:r w:rsidR="007E6A45" w:rsidRPr="00291381">
              <w:rPr>
                <w:rFonts w:ascii="Arial" w:hAnsi="Arial"/>
                <w:b/>
                <w:spacing w:val="-2"/>
                <w:sz w:val="20"/>
                <w:szCs w:val="20"/>
              </w:rPr>
              <w:t xml:space="preserve"> </w:t>
            </w:r>
            <w:r w:rsidR="007E6A45" w:rsidRPr="00291381">
              <w:rPr>
                <w:rFonts w:ascii="Arial" w:hAnsi="Arial"/>
                <w:b/>
                <w:sz w:val="20"/>
                <w:szCs w:val="20"/>
              </w:rPr>
              <w:t>4</w:t>
            </w:r>
            <w:r w:rsidR="007E6A45" w:rsidRPr="00291381">
              <w:rPr>
                <w:rFonts w:ascii="Arial" w:hAnsi="Arial"/>
                <w:b/>
                <w:spacing w:val="-1"/>
                <w:sz w:val="20"/>
                <w:szCs w:val="20"/>
              </w:rPr>
              <w:t xml:space="preserve"> </w:t>
            </w:r>
            <w:r w:rsidR="007E6A45" w:rsidRPr="00291381">
              <w:rPr>
                <w:rFonts w:ascii="Arial" w:hAnsi="Arial"/>
                <w:b/>
                <w:sz w:val="20"/>
                <w:szCs w:val="20"/>
              </w:rPr>
              <w:t>–</w:t>
            </w:r>
            <w:r w:rsidR="007E6A45" w:rsidRPr="00291381">
              <w:rPr>
                <w:rFonts w:ascii="Arial" w:hAnsi="Arial"/>
                <w:b/>
                <w:spacing w:val="-1"/>
                <w:sz w:val="20"/>
                <w:szCs w:val="20"/>
              </w:rPr>
              <w:t xml:space="preserve"> </w:t>
            </w:r>
            <w:r w:rsidR="007E6A45" w:rsidRPr="00291381">
              <w:rPr>
                <w:rFonts w:ascii="Arial" w:hAnsi="Arial"/>
                <w:b/>
                <w:spacing w:val="-2"/>
                <w:sz w:val="20"/>
                <w:szCs w:val="20"/>
              </w:rPr>
              <w:t>(NOITE)</w:t>
            </w:r>
          </w:p>
        </w:tc>
        <w:tc>
          <w:tcPr>
            <w:tcW w:w="763" w:type="pct"/>
          </w:tcPr>
          <w:p w14:paraId="1784F08B" w14:textId="77777777" w:rsidR="007E6A45" w:rsidRPr="00291381" w:rsidRDefault="007E6A45" w:rsidP="007E6A45">
            <w:pPr>
              <w:pStyle w:val="TableParagraph"/>
              <w:spacing w:line="253" w:lineRule="exact"/>
              <w:ind w:left="455"/>
              <w:jc w:val="left"/>
              <w:rPr>
                <w:rFonts w:ascii="Arial"/>
                <w:b/>
                <w:sz w:val="20"/>
                <w:szCs w:val="20"/>
              </w:rPr>
            </w:pPr>
            <w:r w:rsidRPr="00291381">
              <w:rPr>
                <w:rFonts w:ascii="Arial"/>
                <w:b/>
                <w:spacing w:val="-2"/>
                <w:sz w:val="20"/>
                <w:szCs w:val="20"/>
              </w:rPr>
              <w:t>Quant.</w:t>
            </w:r>
          </w:p>
          <w:p w14:paraId="620CCE00" w14:textId="77777777" w:rsidR="007E6A45" w:rsidRPr="00291381" w:rsidRDefault="007E6A45" w:rsidP="007E6A45">
            <w:pPr>
              <w:pStyle w:val="TableParagraph"/>
              <w:spacing w:before="37"/>
              <w:ind w:left="425"/>
              <w:jc w:val="left"/>
              <w:rPr>
                <w:rFonts w:ascii="Arial" w:hAnsi="Arial"/>
                <w:b/>
                <w:sz w:val="20"/>
                <w:szCs w:val="20"/>
              </w:rPr>
            </w:pPr>
            <w:r w:rsidRPr="00291381">
              <w:rPr>
                <w:rFonts w:ascii="Arial" w:hAnsi="Arial"/>
                <w:b/>
                <w:spacing w:val="-2"/>
                <w:sz w:val="20"/>
                <w:szCs w:val="20"/>
              </w:rPr>
              <w:t>Mínima</w:t>
            </w:r>
          </w:p>
        </w:tc>
      </w:tr>
      <w:tr w:rsidR="007E6A45" w:rsidRPr="00291381" w14:paraId="5C75D33A" w14:textId="77777777" w:rsidTr="003D61AA">
        <w:trPr>
          <w:trHeight w:val="758"/>
        </w:trPr>
        <w:tc>
          <w:tcPr>
            <w:tcW w:w="678" w:type="pct"/>
          </w:tcPr>
          <w:p w14:paraId="284BB15D" w14:textId="77777777" w:rsidR="007E6A45" w:rsidRPr="007E6A45" w:rsidRDefault="007E6A45" w:rsidP="007E6A45">
            <w:pPr>
              <w:pStyle w:val="TableParagraph"/>
              <w:spacing w:line="232" w:lineRule="exact"/>
              <w:ind w:left="316"/>
              <w:jc w:val="left"/>
              <w:rPr>
                <w:rFonts w:ascii="Arial"/>
                <w:b/>
                <w:spacing w:val="-2"/>
                <w:sz w:val="18"/>
                <w:szCs w:val="18"/>
              </w:rPr>
            </w:pPr>
          </w:p>
          <w:p w14:paraId="48067714" w14:textId="77777777" w:rsidR="007E6A45" w:rsidRPr="007E6A45" w:rsidRDefault="007E6A45" w:rsidP="007E6A45">
            <w:pPr>
              <w:pStyle w:val="TableParagraph"/>
              <w:spacing w:line="232" w:lineRule="exact"/>
              <w:ind w:left="316"/>
              <w:jc w:val="left"/>
              <w:rPr>
                <w:rFonts w:ascii="Arial"/>
                <w:b/>
                <w:sz w:val="18"/>
                <w:szCs w:val="18"/>
              </w:rPr>
            </w:pPr>
            <w:r w:rsidRPr="007E6A45">
              <w:rPr>
                <w:rFonts w:ascii="Arial"/>
                <w:b/>
                <w:spacing w:val="-2"/>
                <w:sz w:val="18"/>
                <w:szCs w:val="18"/>
              </w:rPr>
              <w:t>ITENS</w:t>
            </w:r>
          </w:p>
        </w:tc>
        <w:tc>
          <w:tcPr>
            <w:tcW w:w="864" w:type="pct"/>
          </w:tcPr>
          <w:p w14:paraId="3B13069E" w14:textId="77777777" w:rsidR="007E6A45" w:rsidRPr="007E6A45" w:rsidRDefault="007E6A45" w:rsidP="00DC6BD0">
            <w:pPr>
              <w:pStyle w:val="TableParagraph"/>
              <w:spacing w:before="232" w:line="250" w:lineRule="atLeast"/>
              <w:jc w:val="left"/>
              <w:rPr>
                <w:rFonts w:ascii="Arial"/>
                <w:b/>
                <w:sz w:val="18"/>
                <w:szCs w:val="18"/>
              </w:rPr>
            </w:pPr>
            <w:r w:rsidRPr="007E6A45">
              <w:rPr>
                <w:rFonts w:ascii="Arial"/>
                <w:b/>
                <w:spacing w:val="-2"/>
                <w:sz w:val="18"/>
                <w:szCs w:val="18"/>
              </w:rPr>
              <w:t>FORMA</w:t>
            </w:r>
            <w:r w:rsidRPr="007E6A45">
              <w:rPr>
                <w:rFonts w:ascii="Arial"/>
                <w:b/>
                <w:spacing w:val="-14"/>
                <w:sz w:val="18"/>
                <w:szCs w:val="18"/>
              </w:rPr>
              <w:t xml:space="preserve"> </w:t>
            </w:r>
            <w:r w:rsidRPr="007E6A45">
              <w:rPr>
                <w:rFonts w:ascii="Arial"/>
                <w:b/>
                <w:spacing w:val="-2"/>
                <w:sz w:val="18"/>
                <w:szCs w:val="18"/>
              </w:rPr>
              <w:t>DE SERVIR</w:t>
            </w:r>
          </w:p>
        </w:tc>
        <w:tc>
          <w:tcPr>
            <w:tcW w:w="2368" w:type="pct"/>
          </w:tcPr>
          <w:p w14:paraId="7ADFF7D3" w14:textId="77777777" w:rsidR="007E6A45" w:rsidRPr="007E6A45" w:rsidRDefault="007E6A45" w:rsidP="007E6A45">
            <w:pPr>
              <w:pStyle w:val="TableParagraph"/>
              <w:spacing w:line="232" w:lineRule="exact"/>
              <w:ind w:left="574"/>
              <w:jc w:val="left"/>
              <w:rPr>
                <w:rFonts w:ascii="Arial" w:hAnsi="Arial"/>
                <w:b/>
                <w:spacing w:val="-2"/>
                <w:sz w:val="18"/>
                <w:szCs w:val="18"/>
              </w:rPr>
            </w:pPr>
          </w:p>
          <w:p w14:paraId="4B49D0C1" w14:textId="77777777" w:rsidR="007E6A45" w:rsidRPr="007E6A45" w:rsidRDefault="007E6A45" w:rsidP="007E6A45">
            <w:pPr>
              <w:pStyle w:val="TableParagraph"/>
              <w:spacing w:line="232" w:lineRule="exact"/>
              <w:ind w:left="574"/>
              <w:jc w:val="left"/>
              <w:rPr>
                <w:rFonts w:ascii="Arial" w:hAnsi="Arial"/>
                <w:b/>
                <w:sz w:val="18"/>
                <w:szCs w:val="18"/>
              </w:rPr>
            </w:pPr>
            <w:r w:rsidRPr="007E6A45">
              <w:rPr>
                <w:rFonts w:ascii="Arial" w:hAnsi="Arial"/>
                <w:b/>
                <w:spacing w:val="-2"/>
                <w:sz w:val="18"/>
                <w:szCs w:val="18"/>
              </w:rPr>
              <w:t>ACOMPANHAMENTO/OBSERVAÇÃO</w:t>
            </w:r>
          </w:p>
        </w:tc>
        <w:tc>
          <w:tcPr>
            <w:tcW w:w="328" w:type="pct"/>
          </w:tcPr>
          <w:p w14:paraId="77C72752" w14:textId="7D335EF2" w:rsidR="007E6A45" w:rsidRPr="007E6A45" w:rsidRDefault="007E6A45" w:rsidP="007E6A45">
            <w:pPr>
              <w:pStyle w:val="TableParagraph"/>
              <w:spacing w:before="251"/>
              <w:ind w:left="17" w:right="5"/>
              <w:rPr>
                <w:rFonts w:ascii="Arial"/>
                <w:b/>
                <w:sz w:val="18"/>
                <w:szCs w:val="18"/>
              </w:rPr>
            </w:pPr>
            <w:r w:rsidRPr="007E6A45">
              <w:rPr>
                <w:rFonts w:ascii="Arial"/>
                <w:b/>
                <w:spacing w:val="-4"/>
                <w:sz w:val="18"/>
                <w:szCs w:val="18"/>
              </w:rPr>
              <w:t>UNID</w:t>
            </w:r>
            <w:r w:rsidRPr="007E6A45">
              <w:rPr>
                <w:rFonts w:ascii="Arial"/>
                <w:b/>
                <w:spacing w:val="-10"/>
                <w:sz w:val="18"/>
                <w:szCs w:val="18"/>
              </w:rPr>
              <w:t>.</w:t>
            </w:r>
          </w:p>
        </w:tc>
        <w:tc>
          <w:tcPr>
            <w:tcW w:w="763" w:type="pct"/>
          </w:tcPr>
          <w:p w14:paraId="2E3C5AD8" w14:textId="77777777" w:rsidR="007E6A45" w:rsidRPr="007E6A45" w:rsidRDefault="007E6A45" w:rsidP="007E6A45">
            <w:pPr>
              <w:pStyle w:val="TableParagraph"/>
              <w:spacing w:before="232" w:line="250" w:lineRule="atLeast"/>
              <w:ind w:left="365" w:right="344" w:firstLine="110"/>
              <w:jc w:val="left"/>
              <w:rPr>
                <w:rFonts w:ascii="Arial" w:hAnsi="Arial"/>
                <w:b/>
                <w:sz w:val="18"/>
                <w:szCs w:val="18"/>
              </w:rPr>
            </w:pPr>
            <w:r w:rsidRPr="007E6A45">
              <w:rPr>
                <w:rFonts w:ascii="Arial" w:hAnsi="Arial"/>
                <w:b/>
                <w:sz w:val="18"/>
                <w:szCs w:val="18"/>
              </w:rPr>
              <w:t xml:space="preserve">Até 20 </w:t>
            </w:r>
            <w:r w:rsidRPr="007E6A45">
              <w:rPr>
                <w:rFonts w:ascii="Arial" w:hAnsi="Arial"/>
                <w:b/>
                <w:spacing w:val="-2"/>
                <w:sz w:val="18"/>
                <w:szCs w:val="18"/>
              </w:rPr>
              <w:t>pessoas</w:t>
            </w:r>
          </w:p>
        </w:tc>
      </w:tr>
      <w:tr w:rsidR="007E6A45" w:rsidRPr="00291381" w14:paraId="1C9C433B" w14:textId="77777777" w:rsidTr="003D61AA">
        <w:trPr>
          <w:trHeight w:val="760"/>
        </w:trPr>
        <w:tc>
          <w:tcPr>
            <w:tcW w:w="678" w:type="pct"/>
          </w:tcPr>
          <w:p w14:paraId="2F355234" w14:textId="77777777" w:rsidR="007E6A45" w:rsidRPr="007E6A45" w:rsidRDefault="007E6A45" w:rsidP="007E6A45">
            <w:pPr>
              <w:pStyle w:val="TableParagraph"/>
              <w:spacing w:before="125"/>
              <w:ind w:left="176" w:right="153" w:firstLine="36"/>
              <w:jc w:val="left"/>
              <w:rPr>
                <w:rFonts w:ascii="Arial" w:hAnsi="Arial" w:cs="Arial"/>
                <w:sz w:val="16"/>
                <w:szCs w:val="16"/>
              </w:rPr>
            </w:pPr>
            <w:r w:rsidRPr="007E6A45">
              <w:rPr>
                <w:rFonts w:ascii="Arial" w:hAnsi="Arial" w:cs="Arial"/>
                <w:sz w:val="16"/>
                <w:szCs w:val="16"/>
              </w:rPr>
              <w:t>CAFÉ</w:t>
            </w:r>
            <w:r w:rsidRPr="007E6A45">
              <w:rPr>
                <w:rFonts w:ascii="Arial" w:hAnsi="Arial" w:cs="Arial"/>
                <w:spacing w:val="-1"/>
                <w:sz w:val="16"/>
                <w:szCs w:val="16"/>
              </w:rPr>
              <w:t xml:space="preserve"> </w:t>
            </w:r>
            <w:r w:rsidRPr="007E6A45">
              <w:rPr>
                <w:rFonts w:ascii="Arial" w:hAnsi="Arial" w:cs="Arial"/>
                <w:sz w:val="16"/>
                <w:szCs w:val="16"/>
              </w:rPr>
              <w:t xml:space="preserve">S/ </w:t>
            </w:r>
            <w:r w:rsidRPr="007E6A45">
              <w:rPr>
                <w:rFonts w:ascii="Arial" w:hAnsi="Arial" w:cs="Arial"/>
                <w:spacing w:val="-2"/>
                <w:sz w:val="16"/>
                <w:szCs w:val="16"/>
              </w:rPr>
              <w:t>AÇUCAR</w:t>
            </w:r>
          </w:p>
        </w:tc>
        <w:tc>
          <w:tcPr>
            <w:tcW w:w="864" w:type="pct"/>
          </w:tcPr>
          <w:p w14:paraId="2B9F7194" w14:textId="77777777" w:rsidR="007E6A45" w:rsidRPr="007E6A45" w:rsidRDefault="007E6A45" w:rsidP="007E6A45">
            <w:pPr>
              <w:pStyle w:val="TableParagraph"/>
              <w:ind w:left="0"/>
              <w:jc w:val="left"/>
              <w:rPr>
                <w:rFonts w:ascii="Arial" w:hAnsi="Arial" w:cs="Arial"/>
                <w:sz w:val="16"/>
                <w:szCs w:val="16"/>
              </w:rPr>
            </w:pPr>
          </w:p>
          <w:p w14:paraId="1ED508B2" w14:textId="77777777" w:rsidR="007E6A45" w:rsidRPr="007E6A45" w:rsidRDefault="007E6A45" w:rsidP="007E6A45">
            <w:pPr>
              <w:pStyle w:val="TableParagraph"/>
              <w:ind w:left="16" w:right="4"/>
              <w:rPr>
                <w:rFonts w:ascii="Arial" w:hAnsi="Arial" w:cs="Arial"/>
                <w:sz w:val="16"/>
                <w:szCs w:val="16"/>
              </w:rPr>
            </w:pPr>
            <w:r w:rsidRPr="007E6A45">
              <w:rPr>
                <w:rFonts w:ascii="Arial" w:hAnsi="Arial" w:cs="Arial"/>
                <w:sz w:val="16"/>
                <w:szCs w:val="16"/>
              </w:rPr>
              <w:t>Garrafas</w:t>
            </w:r>
            <w:r w:rsidRPr="007E6A45">
              <w:rPr>
                <w:rFonts w:ascii="Arial" w:hAnsi="Arial" w:cs="Arial"/>
                <w:spacing w:val="-11"/>
                <w:sz w:val="16"/>
                <w:szCs w:val="16"/>
              </w:rPr>
              <w:t xml:space="preserve"> </w:t>
            </w:r>
            <w:r w:rsidRPr="007E6A45">
              <w:rPr>
                <w:rFonts w:ascii="Arial" w:hAnsi="Arial" w:cs="Arial"/>
                <w:spacing w:val="-2"/>
                <w:sz w:val="16"/>
                <w:szCs w:val="16"/>
              </w:rPr>
              <w:t>Térmicas</w:t>
            </w:r>
          </w:p>
        </w:tc>
        <w:tc>
          <w:tcPr>
            <w:tcW w:w="2368" w:type="pct"/>
          </w:tcPr>
          <w:p w14:paraId="6DBB448A" w14:textId="77777777" w:rsidR="007E6A45" w:rsidRPr="007E6A45" w:rsidRDefault="007E6A45" w:rsidP="007E6A45">
            <w:pPr>
              <w:pStyle w:val="TableParagraph"/>
              <w:spacing w:line="253" w:lineRule="exact"/>
              <w:ind w:left="72"/>
              <w:jc w:val="left"/>
              <w:rPr>
                <w:rFonts w:ascii="Arial" w:hAnsi="Arial" w:cs="Arial"/>
                <w:sz w:val="16"/>
                <w:szCs w:val="16"/>
              </w:rPr>
            </w:pPr>
            <w:r w:rsidRPr="007E6A45">
              <w:rPr>
                <w:rFonts w:ascii="Arial" w:hAnsi="Arial" w:cs="Arial"/>
                <w:sz w:val="16"/>
                <w:szCs w:val="16"/>
              </w:rPr>
              <w:t>Copinho</w:t>
            </w:r>
            <w:r w:rsidRPr="007E6A45">
              <w:rPr>
                <w:rFonts w:ascii="Arial" w:hAnsi="Arial" w:cs="Arial"/>
                <w:spacing w:val="2"/>
                <w:sz w:val="16"/>
                <w:szCs w:val="16"/>
              </w:rPr>
              <w:t xml:space="preserve"> </w:t>
            </w:r>
            <w:r w:rsidRPr="007E6A45">
              <w:rPr>
                <w:rFonts w:ascii="Arial" w:hAnsi="Arial" w:cs="Arial"/>
                <w:sz w:val="16"/>
                <w:szCs w:val="16"/>
              </w:rPr>
              <w:t>de</w:t>
            </w:r>
            <w:r w:rsidRPr="007E6A45">
              <w:rPr>
                <w:rFonts w:ascii="Arial" w:hAnsi="Arial" w:cs="Arial"/>
                <w:spacing w:val="2"/>
                <w:sz w:val="16"/>
                <w:szCs w:val="16"/>
              </w:rPr>
              <w:t xml:space="preserve"> </w:t>
            </w:r>
            <w:r w:rsidRPr="007E6A45">
              <w:rPr>
                <w:rFonts w:ascii="Arial" w:hAnsi="Arial" w:cs="Arial"/>
                <w:sz w:val="16"/>
                <w:szCs w:val="16"/>
              </w:rPr>
              <w:t>café,</w:t>
            </w:r>
            <w:r w:rsidRPr="007E6A45">
              <w:rPr>
                <w:rFonts w:ascii="Arial" w:hAnsi="Arial" w:cs="Arial"/>
                <w:spacing w:val="2"/>
                <w:sz w:val="16"/>
                <w:szCs w:val="16"/>
              </w:rPr>
              <w:t xml:space="preserve"> </w:t>
            </w:r>
            <w:r w:rsidRPr="007E6A45">
              <w:rPr>
                <w:rFonts w:ascii="Arial" w:hAnsi="Arial" w:cs="Arial"/>
                <w:sz w:val="16"/>
                <w:szCs w:val="16"/>
              </w:rPr>
              <w:t>pazinha</w:t>
            </w:r>
            <w:r w:rsidRPr="007E6A45">
              <w:rPr>
                <w:rFonts w:ascii="Arial" w:hAnsi="Arial" w:cs="Arial"/>
                <w:spacing w:val="2"/>
                <w:sz w:val="16"/>
                <w:szCs w:val="16"/>
              </w:rPr>
              <w:t xml:space="preserve"> </w:t>
            </w:r>
            <w:r w:rsidRPr="007E6A45">
              <w:rPr>
                <w:rFonts w:ascii="Arial" w:hAnsi="Arial" w:cs="Arial"/>
                <w:sz w:val="16"/>
                <w:szCs w:val="16"/>
              </w:rPr>
              <w:t>para</w:t>
            </w:r>
            <w:r w:rsidRPr="007E6A45">
              <w:rPr>
                <w:rFonts w:ascii="Arial" w:hAnsi="Arial" w:cs="Arial"/>
                <w:spacing w:val="2"/>
                <w:sz w:val="16"/>
                <w:szCs w:val="16"/>
              </w:rPr>
              <w:t xml:space="preserve"> </w:t>
            </w:r>
            <w:r w:rsidRPr="007E6A45">
              <w:rPr>
                <w:rFonts w:ascii="Arial" w:hAnsi="Arial" w:cs="Arial"/>
                <w:sz w:val="16"/>
                <w:szCs w:val="16"/>
              </w:rPr>
              <w:t>mistura,</w:t>
            </w:r>
            <w:r w:rsidRPr="007E6A45">
              <w:rPr>
                <w:rFonts w:ascii="Arial" w:hAnsi="Arial" w:cs="Arial"/>
                <w:spacing w:val="2"/>
                <w:sz w:val="16"/>
                <w:szCs w:val="16"/>
              </w:rPr>
              <w:t xml:space="preserve"> </w:t>
            </w:r>
            <w:r w:rsidRPr="007E6A45">
              <w:rPr>
                <w:rFonts w:ascii="Arial" w:hAnsi="Arial" w:cs="Arial"/>
                <w:spacing w:val="-2"/>
                <w:sz w:val="16"/>
                <w:szCs w:val="16"/>
              </w:rPr>
              <w:t>adoçante</w:t>
            </w:r>
          </w:p>
          <w:p w14:paraId="444164F5"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 xml:space="preserve">em envelopes individuais e açúcar em envelopes </w:t>
            </w:r>
            <w:r w:rsidRPr="007E6A45">
              <w:rPr>
                <w:rFonts w:ascii="Arial" w:hAnsi="Arial" w:cs="Arial"/>
                <w:spacing w:val="-2"/>
                <w:sz w:val="16"/>
                <w:szCs w:val="16"/>
              </w:rPr>
              <w:t>individuais</w:t>
            </w:r>
          </w:p>
        </w:tc>
        <w:tc>
          <w:tcPr>
            <w:tcW w:w="328" w:type="pct"/>
          </w:tcPr>
          <w:p w14:paraId="1BCAEA8A" w14:textId="77777777" w:rsidR="007E6A45" w:rsidRPr="007E6A45" w:rsidRDefault="007E6A45" w:rsidP="007E6A45">
            <w:pPr>
              <w:pStyle w:val="TableParagraph"/>
              <w:spacing w:line="253" w:lineRule="exact"/>
              <w:ind w:left="17" w:right="1"/>
              <w:rPr>
                <w:rFonts w:ascii="Arial" w:hAnsi="Arial" w:cs="Arial"/>
                <w:sz w:val="16"/>
                <w:szCs w:val="16"/>
              </w:rPr>
            </w:pPr>
            <w:r w:rsidRPr="007E6A45">
              <w:rPr>
                <w:rFonts w:ascii="Arial" w:hAnsi="Arial" w:cs="Arial"/>
                <w:spacing w:val="-5"/>
                <w:sz w:val="16"/>
                <w:szCs w:val="16"/>
              </w:rPr>
              <w:t>LT</w:t>
            </w:r>
          </w:p>
        </w:tc>
        <w:tc>
          <w:tcPr>
            <w:tcW w:w="763" w:type="pct"/>
          </w:tcPr>
          <w:p w14:paraId="52947A50" w14:textId="77777777" w:rsidR="007E6A45" w:rsidRPr="007E6A45" w:rsidRDefault="007E6A45" w:rsidP="007E6A45">
            <w:pPr>
              <w:pStyle w:val="TableParagraph"/>
              <w:ind w:left="0"/>
              <w:jc w:val="left"/>
              <w:rPr>
                <w:rFonts w:ascii="Arial" w:hAnsi="Arial" w:cs="Arial"/>
                <w:sz w:val="16"/>
                <w:szCs w:val="16"/>
              </w:rPr>
            </w:pPr>
          </w:p>
          <w:p w14:paraId="25252229" w14:textId="77777777" w:rsidR="007E6A45" w:rsidRPr="007E6A45" w:rsidRDefault="007E6A45" w:rsidP="007E6A45">
            <w:pPr>
              <w:pStyle w:val="TableParagraph"/>
              <w:rPr>
                <w:rFonts w:ascii="Arial" w:hAnsi="Arial" w:cs="Arial"/>
                <w:b/>
                <w:sz w:val="16"/>
                <w:szCs w:val="16"/>
              </w:rPr>
            </w:pPr>
            <w:r w:rsidRPr="007E6A45">
              <w:rPr>
                <w:rFonts w:ascii="Arial" w:hAnsi="Arial" w:cs="Arial"/>
                <w:b/>
                <w:spacing w:val="-10"/>
                <w:sz w:val="16"/>
                <w:szCs w:val="16"/>
              </w:rPr>
              <w:t>1</w:t>
            </w:r>
          </w:p>
        </w:tc>
      </w:tr>
      <w:tr w:rsidR="007E6A45" w:rsidRPr="00291381" w14:paraId="5ADF702A" w14:textId="77777777" w:rsidTr="003D61AA">
        <w:trPr>
          <w:trHeight w:val="506"/>
        </w:trPr>
        <w:tc>
          <w:tcPr>
            <w:tcW w:w="678" w:type="pct"/>
          </w:tcPr>
          <w:p w14:paraId="31CBFB16" w14:textId="77777777" w:rsidR="007E6A45" w:rsidRPr="007E6A45" w:rsidRDefault="007E6A45" w:rsidP="007E6A45">
            <w:pPr>
              <w:pStyle w:val="TableParagraph"/>
              <w:spacing w:line="252" w:lineRule="exact"/>
              <w:ind w:left="150" w:right="132" w:firstLine="178"/>
              <w:jc w:val="left"/>
              <w:rPr>
                <w:rFonts w:ascii="Arial" w:hAnsi="Arial" w:cs="Arial"/>
                <w:sz w:val="16"/>
                <w:szCs w:val="16"/>
              </w:rPr>
            </w:pPr>
            <w:r w:rsidRPr="007E6A45">
              <w:rPr>
                <w:rFonts w:ascii="Arial" w:hAnsi="Arial" w:cs="Arial"/>
                <w:spacing w:val="-4"/>
                <w:sz w:val="16"/>
                <w:szCs w:val="16"/>
              </w:rPr>
              <w:t xml:space="preserve">ÁGUA </w:t>
            </w:r>
            <w:r w:rsidRPr="007E6A45">
              <w:rPr>
                <w:rFonts w:ascii="Arial" w:hAnsi="Arial" w:cs="Arial"/>
                <w:spacing w:val="-2"/>
                <w:sz w:val="16"/>
                <w:szCs w:val="16"/>
              </w:rPr>
              <w:t>MINERAL</w:t>
            </w:r>
          </w:p>
        </w:tc>
        <w:tc>
          <w:tcPr>
            <w:tcW w:w="864" w:type="pct"/>
          </w:tcPr>
          <w:p w14:paraId="796C4DDC" w14:textId="77777777" w:rsidR="007E6A45" w:rsidRPr="007E6A45" w:rsidRDefault="007E6A45" w:rsidP="007E6A45">
            <w:pPr>
              <w:pStyle w:val="TableParagraph"/>
              <w:spacing w:line="253" w:lineRule="exact"/>
              <w:ind w:left="16" w:right="4"/>
              <w:rPr>
                <w:rFonts w:ascii="Arial" w:hAnsi="Arial" w:cs="Arial"/>
                <w:sz w:val="16"/>
                <w:szCs w:val="16"/>
              </w:rPr>
            </w:pPr>
            <w:r w:rsidRPr="007E6A45">
              <w:rPr>
                <w:rFonts w:ascii="Arial" w:hAnsi="Arial" w:cs="Arial"/>
                <w:spacing w:val="-2"/>
                <w:sz w:val="16"/>
                <w:szCs w:val="16"/>
              </w:rPr>
              <w:t>Jarra</w:t>
            </w:r>
          </w:p>
        </w:tc>
        <w:tc>
          <w:tcPr>
            <w:tcW w:w="2368" w:type="pct"/>
          </w:tcPr>
          <w:p w14:paraId="4AF3ED14"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Saborizada</w:t>
            </w:r>
            <w:r w:rsidRPr="007E6A45">
              <w:rPr>
                <w:rFonts w:ascii="Arial" w:hAnsi="Arial" w:cs="Arial"/>
                <w:spacing w:val="-2"/>
                <w:sz w:val="16"/>
                <w:szCs w:val="16"/>
              </w:rPr>
              <w:t xml:space="preserve"> </w:t>
            </w:r>
            <w:r w:rsidRPr="007E6A45">
              <w:rPr>
                <w:rFonts w:ascii="Arial" w:hAnsi="Arial" w:cs="Arial"/>
                <w:sz w:val="16"/>
                <w:szCs w:val="16"/>
              </w:rPr>
              <w:t>–</w:t>
            </w:r>
            <w:r w:rsidRPr="007E6A45">
              <w:rPr>
                <w:rFonts w:ascii="Arial" w:hAnsi="Arial" w:cs="Arial"/>
                <w:spacing w:val="-2"/>
                <w:sz w:val="16"/>
                <w:szCs w:val="16"/>
              </w:rPr>
              <w:t xml:space="preserve"> </w:t>
            </w:r>
            <w:r w:rsidRPr="007E6A45">
              <w:rPr>
                <w:rFonts w:ascii="Arial" w:hAnsi="Arial" w:cs="Arial"/>
                <w:sz w:val="16"/>
                <w:szCs w:val="16"/>
              </w:rPr>
              <w:t>sabores</w:t>
            </w:r>
            <w:r w:rsidRPr="007E6A45">
              <w:rPr>
                <w:rFonts w:ascii="Arial" w:hAnsi="Arial" w:cs="Arial"/>
                <w:spacing w:val="-4"/>
                <w:sz w:val="16"/>
                <w:szCs w:val="16"/>
              </w:rPr>
              <w:t xml:space="preserve"> </w:t>
            </w:r>
            <w:r w:rsidRPr="007E6A45">
              <w:rPr>
                <w:rFonts w:ascii="Arial" w:hAnsi="Arial" w:cs="Arial"/>
                <w:sz w:val="16"/>
                <w:szCs w:val="16"/>
              </w:rPr>
              <w:t>abacaxi</w:t>
            </w:r>
            <w:r w:rsidRPr="007E6A45">
              <w:rPr>
                <w:rFonts w:ascii="Arial" w:hAnsi="Arial" w:cs="Arial"/>
                <w:spacing w:val="-3"/>
                <w:sz w:val="16"/>
                <w:szCs w:val="16"/>
              </w:rPr>
              <w:t xml:space="preserve"> </w:t>
            </w:r>
            <w:r w:rsidRPr="007E6A45">
              <w:rPr>
                <w:rFonts w:ascii="Arial" w:hAnsi="Arial" w:cs="Arial"/>
                <w:sz w:val="16"/>
                <w:szCs w:val="16"/>
              </w:rPr>
              <w:t>com</w:t>
            </w:r>
            <w:r w:rsidRPr="007E6A45">
              <w:rPr>
                <w:rFonts w:ascii="Arial" w:hAnsi="Arial" w:cs="Arial"/>
                <w:spacing w:val="-2"/>
                <w:sz w:val="16"/>
                <w:szCs w:val="16"/>
              </w:rPr>
              <w:t xml:space="preserve"> </w:t>
            </w:r>
            <w:r w:rsidRPr="007E6A45">
              <w:rPr>
                <w:rFonts w:ascii="Arial" w:hAnsi="Arial" w:cs="Arial"/>
                <w:sz w:val="16"/>
                <w:szCs w:val="16"/>
              </w:rPr>
              <w:t>hortelã/limão, lima e hortelã</w:t>
            </w:r>
          </w:p>
        </w:tc>
        <w:tc>
          <w:tcPr>
            <w:tcW w:w="328" w:type="pct"/>
          </w:tcPr>
          <w:p w14:paraId="0ADAF15C" w14:textId="77777777" w:rsidR="007E6A45" w:rsidRPr="007E6A45" w:rsidRDefault="007E6A45" w:rsidP="007E6A45">
            <w:pPr>
              <w:pStyle w:val="TableParagraph"/>
              <w:spacing w:line="253" w:lineRule="exact"/>
              <w:ind w:left="17" w:right="1"/>
              <w:rPr>
                <w:rFonts w:ascii="Arial" w:hAnsi="Arial" w:cs="Arial"/>
                <w:sz w:val="16"/>
                <w:szCs w:val="16"/>
              </w:rPr>
            </w:pPr>
            <w:r w:rsidRPr="007E6A45">
              <w:rPr>
                <w:rFonts w:ascii="Arial" w:hAnsi="Arial" w:cs="Arial"/>
                <w:spacing w:val="-5"/>
                <w:sz w:val="16"/>
                <w:szCs w:val="16"/>
              </w:rPr>
              <w:t>LT</w:t>
            </w:r>
          </w:p>
        </w:tc>
        <w:tc>
          <w:tcPr>
            <w:tcW w:w="763" w:type="pct"/>
          </w:tcPr>
          <w:p w14:paraId="0C6A08C7"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10"/>
                <w:sz w:val="16"/>
                <w:szCs w:val="16"/>
              </w:rPr>
              <w:t>2</w:t>
            </w:r>
          </w:p>
        </w:tc>
      </w:tr>
      <w:tr w:rsidR="007E6A45" w:rsidRPr="00291381" w14:paraId="2946BEDA" w14:textId="77777777" w:rsidTr="003D61AA">
        <w:trPr>
          <w:trHeight w:val="1021"/>
        </w:trPr>
        <w:tc>
          <w:tcPr>
            <w:tcW w:w="678" w:type="pct"/>
          </w:tcPr>
          <w:p w14:paraId="48DEEC19" w14:textId="77777777" w:rsidR="007E6A45" w:rsidRPr="007E6A45" w:rsidRDefault="007E6A45" w:rsidP="007E6A45">
            <w:pPr>
              <w:pStyle w:val="TableParagraph"/>
              <w:ind w:left="137" w:right="123" w:firstLine="82"/>
              <w:jc w:val="left"/>
              <w:rPr>
                <w:rFonts w:ascii="Arial" w:hAnsi="Arial" w:cs="Arial"/>
                <w:sz w:val="16"/>
                <w:szCs w:val="16"/>
              </w:rPr>
            </w:pPr>
            <w:r w:rsidRPr="007E6A45">
              <w:rPr>
                <w:rFonts w:ascii="Arial" w:hAnsi="Arial" w:cs="Arial"/>
                <w:sz w:val="16"/>
                <w:szCs w:val="16"/>
              </w:rPr>
              <w:t>2 TIPOS DE</w:t>
            </w:r>
            <w:r w:rsidRPr="007E6A45">
              <w:rPr>
                <w:rFonts w:ascii="Arial" w:hAnsi="Arial" w:cs="Arial"/>
                <w:spacing w:val="-1"/>
                <w:sz w:val="16"/>
                <w:szCs w:val="16"/>
              </w:rPr>
              <w:t xml:space="preserve"> </w:t>
            </w:r>
            <w:r w:rsidRPr="007E6A45">
              <w:rPr>
                <w:rFonts w:ascii="Arial" w:hAnsi="Arial" w:cs="Arial"/>
                <w:spacing w:val="-4"/>
                <w:sz w:val="16"/>
                <w:szCs w:val="16"/>
              </w:rPr>
              <w:t>SUCO</w:t>
            </w:r>
          </w:p>
          <w:p w14:paraId="2B146A0D" w14:textId="77777777" w:rsidR="007E6A45" w:rsidRPr="007E6A45" w:rsidRDefault="007E6A45" w:rsidP="007E6A45">
            <w:pPr>
              <w:pStyle w:val="TableParagraph"/>
              <w:spacing w:line="232" w:lineRule="exact"/>
              <w:ind w:left="134"/>
              <w:jc w:val="left"/>
              <w:rPr>
                <w:rFonts w:ascii="Arial" w:hAnsi="Arial" w:cs="Arial"/>
                <w:sz w:val="16"/>
                <w:szCs w:val="16"/>
              </w:rPr>
            </w:pPr>
            <w:r w:rsidRPr="007E6A45">
              <w:rPr>
                <w:rFonts w:ascii="Arial" w:hAnsi="Arial" w:cs="Arial"/>
                <w:spacing w:val="-2"/>
                <w:sz w:val="16"/>
                <w:szCs w:val="16"/>
              </w:rPr>
              <w:t>NATURAL</w:t>
            </w:r>
          </w:p>
          <w:p w14:paraId="49354EF0" w14:textId="77777777" w:rsidR="007E6A45" w:rsidRPr="007E6A45" w:rsidRDefault="007E6A45" w:rsidP="007E6A45">
            <w:pPr>
              <w:pStyle w:val="TableParagraph"/>
              <w:spacing w:line="234" w:lineRule="exact"/>
              <w:rPr>
                <w:rFonts w:ascii="Arial" w:hAnsi="Arial" w:cs="Arial"/>
                <w:sz w:val="16"/>
                <w:szCs w:val="16"/>
              </w:rPr>
            </w:pPr>
            <w:r w:rsidRPr="007E6A45">
              <w:rPr>
                <w:rFonts w:ascii="Arial" w:hAnsi="Arial" w:cs="Arial"/>
                <w:noProof/>
                <w:sz w:val="16"/>
                <w:szCs w:val="16"/>
                <w:lang w:val="pt-BR" w:eastAsia="pt-BR"/>
              </w:rPr>
              <mc:AlternateContent>
                <mc:Choice Requires="wpg">
                  <w:drawing>
                    <wp:anchor distT="0" distB="0" distL="0" distR="0" simplePos="0" relativeHeight="251665408" behindDoc="0" locked="0" layoutInCell="1" allowOverlap="1" wp14:anchorId="551D35B3" wp14:editId="5CA1F3EF">
                      <wp:simplePos x="0" y="0"/>
                      <wp:positionH relativeFrom="page">
                        <wp:posOffset>203468</wp:posOffset>
                      </wp:positionH>
                      <wp:positionV relativeFrom="page">
                        <wp:posOffset>10120468</wp:posOffset>
                      </wp:positionV>
                      <wp:extent cx="7075170" cy="54102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75170" cy="541020"/>
                                <a:chOff x="0" y="0"/>
                                <a:chExt cx="7075170" cy="541020"/>
                              </a:xfrm>
                            </wpg:grpSpPr>
                            <pic:pic xmlns:pic="http://schemas.openxmlformats.org/drawingml/2006/picture">
                              <pic:nvPicPr>
                                <pic:cNvPr id="29" name="Image 29"/>
                                <pic:cNvPicPr/>
                              </pic:nvPicPr>
                              <pic:blipFill>
                                <a:blip r:embed="rId12" cstate="print"/>
                                <a:stretch>
                                  <a:fillRect/>
                                </a:stretch>
                              </pic:blipFill>
                              <pic:spPr>
                                <a:xfrm>
                                  <a:off x="0" y="0"/>
                                  <a:ext cx="7075120" cy="540662"/>
                                </a:xfrm>
                                <a:prstGeom prst="rect">
                                  <a:avLst/>
                                </a:prstGeom>
                              </pic:spPr>
                            </pic:pic>
                            <wps:wsp>
                              <wps:cNvPr id="30" name="Textbox 30"/>
                              <wps:cNvSpPr txBox="1"/>
                              <wps:spPr>
                                <a:xfrm>
                                  <a:off x="61199" y="387127"/>
                                  <a:ext cx="5610225" cy="100330"/>
                                </a:xfrm>
                                <a:prstGeom prst="rect">
                                  <a:avLst/>
                                </a:prstGeom>
                                <a:solidFill>
                                  <a:srgbClr val="FFFFFF">
                                    <a:alpha val="39999"/>
                                  </a:srgbClr>
                                </a:solidFill>
                              </wps:spPr>
                              <wps:txbx>
                                <w:txbxContent>
                                  <w:p w14:paraId="7A7AC2B8" w14:textId="77777777" w:rsidR="002462C3" w:rsidRDefault="002462C3" w:rsidP="007E6A45">
                                    <w:pPr>
                                      <w:spacing w:line="157" w:lineRule="exact"/>
                                      <w:ind w:right="-15"/>
                                      <w:rPr>
                                        <w:color w:val="000000"/>
                                        <w:sz w:val="17"/>
                                      </w:rPr>
                                    </w:pPr>
                                    <w:r>
                                      <w:rPr>
                                        <w:color w:val="3F3F3F"/>
                                        <w:sz w:val="17"/>
                                      </w:rPr>
                                      <w:t>Peça do processo/documento PMP 2025/063181, materializada por: A.H.N em 04/07/2025 10:26 CPF: ***.405.138-</w:t>
                                    </w:r>
                                    <w:r>
                                      <w:rPr>
                                        <w:color w:val="3F3F3F"/>
                                        <w:spacing w:val="-5"/>
                                        <w:sz w:val="17"/>
                                      </w:rPr>
                                      <w:t>**</w:t>
                                    </w:r>
                                  </w:p>
                                </w:txbxContent>
                              </wps:txbx>
                              <wps:bodyPr wrap="square" lIns="0" tIns="0" rIns="0" bIns="0" rtlCol="0">
                                <a:noAutofit/>
                              </wps:bodyPr>
                            </wps:wsp>
                          </wpg:wgp>
                        </a:graphicData>
                      </a:graphic>
                    </wp:anchor>
                  </w:drawing>
                </mc:Choice>
                <mc:Fallback>
                  <w:pict>
                    <v:group w14:anchorId="551D35B3" id="Group 28" o:spid="_x0000_s1030" style="position:absolute;left:0;text-align:left;margin-left:16pt;margin-top:796.9pt;width:557.1pt;height:42.6pt;z-index:251665408;mso-wrap-distance-left:0;mso-wrap-distance-right:0;mso-position-horizontal-relative:page;mso-position-vertical-relative:page" coordsize="70751,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">
                      <v:shape id="Image 29" o:spid="_x0000_s1031" type="#_x0000_t75" style="position:absolute;width:70751;height:5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">
                        <v:imagedata r:id="rId13" o:title=""/>
                      </v:shape>
                      <v:shape id="Textbox 30" o:spid="_x0000_s1032" type="#_x0000_t202" style="position:absolute;left:611;top:3871;width:56103;height:1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" stroked="f">
                        <v:fill opacity="26214f"/>
                        <v:textbox inset="0,0,0,0">
                          <w:txbxContent>
                            <w:p w14:paraId="7A7AC2B8" w14:textId="77777777" w:rsidR="002462C3" w:rsidRDefault="002462C3" w:rsidP="007E6A45">
                              <w:pPr>
                                <w:spacing w:line="157" w:lineRule="exact"/>
                                <w:ind w:right="-15"/>
                                <w:rPr>
                                  <w:color w:val="000000"/>
                                  <w:sz w:val="17"/>
                                </w:rPr>
                              </w:pPr>
                              <w:r>
                                <w:rPr>
                                  <w:color w:val="3F3F3F"/>
                                  <w:sz w:val="17"/>
                                </w:rPr>
                                <w:t>Peça do processo/documento PMP 2025/063181, materializada por: A.H.N em 04/07/2025 10:26 CPF: ***.405.138-</w:t>
                              </w:r>
                              <w:r>
                                <w:rPr>
                                  <w:color w:val="3F3F3F"/>
                                  <w:spacing w:val="-5"/>
                                  <w:sz w:val="17"/>
                                </w:rPr>
                                <w:t>**</w:t>
                              </w:r>
                            </w:p>
                          </w:txbxContent>
                        </v:textbox>
                      </v:shape>
                      <w10:wrap anchorx="page" anchory="page"/>
                    </v:group>
                  </w:pict>
                </mc:Fallback>
              </mc:AlternateContent>
            </w:r>
            <w:r w:rsidRPr="007E6A45">
              <w:rPr>
                <w:rFonts w:ascii="Arial" w:hAnsi="Arial" w:cs="Arial"/>
                <w:noProof/>
                <w:sz w:val="16"/>
                <w:szCs w:val="16"/>
                <w:lang w:val="pt-BR" w:eastAsia="pt-BR"/>
              </w:rPr>
              <mc:AlternateContent>
                <mc:Choice Requires="wps">
                  <w:drawing>
                    <wp:anchor distT="0" distB="0" distL="0" distR="0" simplePos="0" relativeHeight="251666432" behindDoc="0" locked="0" layoutInCell="1" allowOverlap="1" wp14:anchorId="4C1804D8" wp14:editId="507EB752">
                      <wp:simplePos x="0" y="0"/>
                      <wp:positionH relativeFrom="page">
                        <wp:posOffset>7291244</wp:posOffset>
                      </wp:positionH>
                      <wp:positionV relativeFrom="page">
                        <wp:posOffset>2699086</wp:posOffset>
                      </wp:positionV>
                      <wp:extent cx="240029" cy="775208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7752080"/>
                              </a:xfrm>
                              <a:prstGeom prst="rect">
                                <a:avLst/>
                              </a:prstGeom>
                            </wps:spPr>
                            <wps:txbx>
                              <w:txbxContent>
                                <w:p w14:paraId="07FB19F4" w14:textId="77777777" w:rsidR="002462C3" w:rsidRDefault="002462C3" w:rsidP="007E6A45">
                                  <w:pPr>
                                    <w:spacing w:before="14" w:line="171" w:lineRule="exact"/>
                                    <w:ind w:left="20"/>
                                    <w:rPr>
                                      <w:sz w:val="16"/>
                                    </w:rPr>
                                  </w:pPr>
                                  <w:r>
                                    <w:rPr>
                                      <w:sz w:val="16"/>
                                    </w:rPr>
                                    <w:t xml:space="preserve">Pág. 5 de 7 - Documento assinado digitalmente por BIANCA SANTUCCI RIBEIRO, ANA PAULA PENATI DE </w:t>
                                  </w:r>
                                  <w:r>
                                    <w:rPr>
                                      <w:spacing w:val="-2"/>
                                      <w:sz w:val="16"/>
                                    </w:rPr>
                                    <w:t>FRANCISCO.</w:t>
                                  </w:r>
                                </w:p>
                                <w:p w14:paraId="471F6D92" w14:textId="77777777" w:rsidR="002462C3" w:rsidRDefault="002462C3" w:rsidP="007E6A45">
                                  <w:pPr>
                                    <w:spacing w:line="171" w:lineRule="exact"/>
                                    <w:ind w:left="20"/>
                                    <w:rPr>
                                      <w:sz w:val="16"/>
                                    </w:rPr>
                                  </w:pPr>
                                  <w:r>
                                    <w:rPr>
                                      <w:sz w:val="16"/>
                                    </w:rPr>
                                    <w:t xml:space="preserve">Para conferência, acesse o site https://sempapel.piracicaba.sp.gov.br/atendimento/conferenciaDocumentos e informe o processo PMP 2025/063181 e o código </w:t>
                                  </w:r>
                                  <w:r>
                                    <w:rPr>
                                      <w:spacing w:val="-2"/>
                                      <w:sz w:val="16"/>
                                    </w:rPr>
                                    <w:t>65Q06S95.</w:t>
                                  </w:r>
                                </w:p>
                              </w:txbxContent>
                            </wps:txbx>
                            <wps:bodyPr vert="vert270" wrap="square" lIns="0" tIns="0" rIns="0" bIns="0" rtlCol="0">
                              <a:noAutofit/>
                            </wps:bodyPr>
                          </wps:wsp>
                        </a:graphicData>
                      </a:graphic>
                    </wp:anchor>
                  </w:drawing>
                </mc:Choice>
                <mc:Fallback>
                  <w:pict>
                    <v:shape w14:anchorId="4C1804D8" id="Textbox 31" o:spid="_x0000_s1033" type="#_x0000_t202" style="position:absolute;left:0;text-align:left;margin-left:574.1pt;margin-top:212.55pt;width:18.9pt;height:610.4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" filled="f" stroked="f">
                      <v:path arrowok="t"/>
                      <v:textbox style="layout-flow:vertical;mso-layout-flow-alt:bottom-to-top" inset="0,0,0,0">
                        <w:txbxContent>
                          <w:p w14:paraId="07FB19F4" w14:textId="77777777" w:rsidR="002462C3" w:rsidRDefault="002462C3" w:rsidP="007E6A45">
                            <w:pPr>
                              <w:spacing w:before="14" w:line="171" w:lineRule="exact"/>
                              <w:ind w:left="20"/>
                              <w:rPr>
                                <w:sz w:val="16"/>
                              </w:rPr>
                            </w:pPr>
                            <w:r>
                              <w:rPr>
                                <w:sz w:val="16"/>
                              </w:rPr>
                              <w:t xml:space="preserve">Pág. 5 de 7 - Documento assinado digitalmente por BIANCA SANTUCCI RIBEIRO, ANA PAULA PENATI DE </w:t>
                            </w:r>
                            <w:r>
                              <w:rPr>
                                <w:spacing w:val="-2"/>
                                <w:sz w:val="16"/>
                              </w:rPr>
                              <w:t>FRANCISCO.</w:t>
                            </w:r>
                          </w:p>
                          <w:p w14:paraId="471F6D92" w14:textId="77777777" w:rsidR="002462C3" w:rsidRDefault="002462C3" w:rsidP="007E6A45">
                            <w:pPr>
                              <w:spacing w:line="171" w:lineRule="exact"/>
                              <w:ind w:left="20"/>
                              <w:rPr>
                                <w:sz w:val="16"/>
                              </w:rPr>
                            </w:pPr>
                            <w:r>
                              <w:rPr>
                                <w:sz w:val="16"/>
                              </w:rPr>
                              <w:t xml:space="preserve">Para conferência, acesse o site https://sempapel.piracicaba.sp.gov.br/atendimento/conferenciaDocumentos e informe o processo PMP 2025/063181 e o código </w:t>
                            </w:r>
                            <w:r>
                              <w:rPr>
                                <w:spacing w:val="-2"/>
                                <w:sz w:val="16"/>
                              </w:rPr>
                              <w:t>65Q06S95.</w:t>
                            </w:r>
                          </w:p>
                        </w:txbxContent>
                      </v:textbox>
                      <w10:wrap anchorx="page" anchory="page"/>
                    </v:shape>
                  </w:pict>
                </mc:Fallback>
              </mc:AlternateContent>
            </w:r>
            <w:r w:rsidRPr="007E6A45">
              <w:rPr>
                <w:rFonts w:ascii="Arial" w:hAnsi="Arial" w:cs="Arial"/>
                <w:sz w:val="16"/>
                <w:szCs w:val="16"/>
              </w:rPr>
              <w:t>OU</w:t>
            </w:r>
            <w:r w:rsidRPr="007E6A45">
              <w:rPr>
                <w:rFonts w:ascii="Arial" w:hAnsi="Arial" w:cs="Arial"/>
                <w:spacing w:val="-5"/>
                <w:sz w:val="16"/>
                <w:szCs w:val="16"/>
              </w:rPr>
              <w:t xml:space="preserve"> </w:t>
            </w:r>
            <w:r w:rsidRPr="007E6A45">
              <w:rPr>
                <w:rFonts w:ascii="Arial" w:hAnsi="Arial" w:cs="Arial"/>
                <w:spacing w:val="-2"/>
                <w:sz w:val="16"/>
                <w:szCs w:val="16"/>
              </w:rPr>
              <w:t>POLPA</w:t>
            </w:r>
          </w:p>
        </w:tc>
        <w:tc>
          <w:tcPr>
            <w:tcW w:w="864" w:type="pct"/>
          </w:tcPr>
          <w:p w14:paraId="1D221B57" w14:textId="77777777" w:rsidR="007E6A45" w:rsidRPr="007E6A45" w:rsidRDefault="007E6A45" w:rsidP="007E6A45">
            <w:pPr>
              <w:pStyle w:val="TableParagraph"/>
              <w:spacing w:line="253" w:lineRule="exact"/>
              <w:ind w:left="16" w:right="4"/>
              <w:rPr>
                <w:rFonts w:ascii="Arial" w:hAnsi="Arial" w:cs="Arial"/>
                <w:sz w:val="16"/>
                <w:szCs w:val="16"/>
              </w:rPr>
            </w:pPr>
            <w:r w:rsidRPr="007E6A45">
              <w:rPr>
                <w:rFonts w:ascii="Arial" w:hAnsi="Arial" w:cs="Arial"/>
                <w:spacing w:val="-2"/>
                <w:sz w:val="16"/>
                <w:szCs w:val="16"/>
              </w:rPr>
              <w:t>Jarra</w:t>
            </w:r>
          </w:p>
        </w:tc>
        <w:tc>
          <w:tcPr>
            <w:tcW w:w="2368" w:type="pct"/>
          </w:tcPr>
          <w:p w14:paraId="407F9D64" w14:textId="77777777" w:rsidR="007E6A45" w:rsidRPr="007E6A45" w:rsidRDefault="007E6A45" w:rsidP="007E6A45">
            <w:pPr>
              <w:pStyle w:val="TableParagraph"/>
              <w:ind w:left="72"/>
              <w:jc w:val="left"/>
              <w:rPr>
                <w:rFonts w:ascii="Arial" w:hAnsi="Arial" w:cs="Arial"/>
                <w:sz w:val="16"/>
                <w:szCs w:val="16"/>
              </w:rPr>
            </w:pPr>
            <w:r w:rsidRPr="007E6A45">
              <w:rPr>
                <w:rFonts w:ascii="Arial" w:hAnsi="Arial" w:cs="Arial"/>
                <w:sz w:val="16"/>
                <w:szCs w:val="16"/>
              </w:rPr>
              <w:t>Sabores</w:t>
            </w:r>
            <w:r w:rsidRPr="007E6A45">
              <w:rPr>
                <w:rFonts w:ascii="Arial" w:hAnsi="Arial" w:cs="Arial"/>
                <w:spacing w:val="40"/>
                <w:sz w:val="16"/>
                <w:szCs w:val="16"/>
              </w:rPr>
              <w:t xml:space="preserve"> </w:t>
            </w:r>
            <w:r w:rsidRPr="007E6A45">
              <w:rPr>
                <w:rFonts w:ascii="Arial" w:hAnsi="Arial" w:cs="Arial"/>
                <w:sz w:val="16"/>
                <w:szCs w:val="16"/>
              </w:rPr>
              <w:t>–</w:t>
            </w:r>
            <w:r w:rsidRPr="007E6A45">
              <w:rPr>
                <w:rFonts w:ascii="Arial" w:hAnsi="Arial" w:cs="Arial"/>
                <w:spacing w:val="40"/>
                <w:sz w:val="16"/>
                <w:szCs w:val="16"/>
              </w:rPr>
              <w:t xml:space="preserve"> </w:t>
            </w:r>
            <w:r w:rsidRPr="007E6A45">
              <w:rPr>
                <w:rFonts w:ascii="Arial" w:hAnsi="Arial" w:cs="Arial"/>
                <w:sz w:val="16"/>
                <w:szCs w:val="16"/>
              </w:rPr>
              <w:t>Laranja,</w:t>
            </w:r>
            <w:r w:rsidRPr="007E6A45">
              <w:rPr>
                <w:rFonts w:ascii="Arial" w:hAnsi="Arial" w:cs="Arial"/>
                <w:spacing w:val="40"/>
                <w:sz w:val="16"/>
                <w:szCs w:val="16"/>
              </w:rPr>
              <w:t xml:space="preserve"> </w:t>
            </w:r>
            <w:r w:rsidRPr="007E6A45">
              <w:rPr>
                <w:rFonts w:ascii="Arial" w:hAnsi="Arial" w:cs="Arial"/>
                <w:sz w:val="16"/>
                <w:szCs w:val="16"/>
              </w:rPr>
              <w:t>Uva,</w:t>
            </w:r>
            <w:r w:rsidRPr="007E6A45">
              <w:rPr>
                <w:rFonts w:ascii="Arial" w:hAnsi="Arial" w:cs="Arial"/>
                <w:spacing w:val="40"/>
                <w:sz w:val="16"/>
                <w:szCs w:val="16"/>
              </w:rPr>
              <w:t xml:space="preserve"> </w:t>
            </w:r>
            <w:r w:rsidRPr="007E6A45">
              <w:rPr>
                <w:rFonts w:ascii="Arial" w:hAnsi="Arial" w:cs="Arial"/>
                <w:sz w:val="16"/>
                <w:szCs w:val="16"/>
              </w:rPr>
              <w:t>Maracujá,</w:t>
            </w:r>
            <w:r w:rsidRPr="007E6A45">
              <w:rPr>
                <w:rFonts w:ascii="Arial" w:hAnsi="Arial" w:cs="Arial"/>
                <w:spacing w:val="33"/>
                <w:sz w:val="16"/>
                <w:szCs w:val="16"/>
              </w:rPr>
              <w:t xml:space="preserve"> </w:t>
            </w:r>
            <w:r w:rsidRPr="007E6A45">
              <w:rPr>
                <w:rFonts w:ascii="Arial" w:hAnsi="Arial" w:cs="Arial"/>
                <w:sz w:val="16"/>
                <w:szCs w:val="16"/>
              </w:rPr>
              <w:t>Abacaxi</w:t>
            </w:r>
            <w:r w:rsidRPr="007E6A45">
              <w:rPr>
                <w:rFonts w:ascii="Arial" w:hAnsi="Arial" w:cs="Arial"/>
                <w:spacing w:val="40"/>
                <w:sz w:val="16"/>
                <w:szCs w:val="16"/>
              </w:rPr>
              <w:t xml:space="preserve"> </w:t>
            </w:r>
            <w:r w:rsidRPr="007E6A45">
              <w:rPr>
                <w:rFonts w:ascii="Arial" w:hAnsi="Arial" w:cs="Arial"/>
                <w:sz w:val="16"/>
                <w:szCs w:val="16"/>
              </w:rPr>
              <w:t xml:space="preserve">ou </w:t>
            </w:r>
            <w:r w:rsidRPr="007E6A45">
              <w:rPr>
                <w:rFonts w:ascii="Arial" w:hAnsi="Arial" w:cs="Arial"/>
                <w:spacing w:val="-4"/>
                <w:sz w:val="16"/>
                <w:szCs w:val="16"/>
              </w:rPr>
              <w:t>Caju</w:t>
            </w:r>
          </w:p>
        </w:tc>
        <w:tc>
          <w:tcPr>
            <w:tcW w:w="328" w:type="pct"/>
          </w:tcPr>
          <w:p w14:paraId="7AC5D56C" w14:textId="77777777" w:rsidR="007E6A45" w:rsidRPr="007E6A45" w:rsidRDefault="007E6A45" w:rsidP="007E6A45">
            <w:pPr>
              <w:pStyle w:val="TableParagraph"/>
              <w:spacing w:line="253" w:lineRule="exact"/>
              <w:ind w:left="17" w:right="1"/>
              <w:rPr>
                <w:rFonts w:ascii="Arial" w:hAnsi="Arial" w:cs="Arial"/>
                <w:sz w:val="16"/>
                <w:szCs w:val="16"/>
              </w:rPr>
            </w:pPr>
            <w:r w:rsidRPr="007E6A45">
              <w:rPr>
                <w:rFonts w:ascii="Arial" w:hAnsi="Arial" w:cs="Arial"/>
                <w:spacing w:val="-5"/>
                <w:sz w:val="16"/>
                <w:szCs w:val="16"/>
              </w:rPr>
              <w:t>LT</w:t>
            </w:r>
          </w:p>
        </w:tc>
        <w:tc>
          <w:tcPr>
            <w:tcW w:w="763" w:type="pct"/>
          </w:tcPr>
          <w:p w14:paraId="1299971C" w14:textId="77777777" w:rsidR="007E6A45" w:rsidRPr="007E6A45" w:rsidRDefault="007E6A45" w:rsidP="007E6A45">
            <w:pPr>
              <w:pStyle w:val="TableParagraph"/>
              <w:spacing w:line="253" w:lineRule="exact"/>
              <w:rPr>
                <w:rFonts w:ascii="Arial" w:hAnsi="Arial" w:cs="Arial"/>
                <w:b/>
                <w:sz w:val="16"/>
                <w:szCs w:val="16"/>
              </w:rPr>
            </w:pPr>
            <w:r w:rsidRPr="007E6A45">
              <w:rPr>
                <w:rFonts w:ascii="Arial" w:hAnsi="Arial" w:cs="Arial"/>
                <w:b/>
                <w:spacing w:val="-10"/>
                <w:sz w:val="16"/>
                <w:szCs w:val="16"/>
              </w:rPr>
              <w:t>2</w:t>
            </w:r>
          </w:p>
        </w:tc>
      </w:tr>
      <w:tr w:rsidR="007E6A45" w:rsidRPr="00291381" w14:paraId="048EB4C1" w14:textId="77777777" w:rsidTr="003D61AA">
        <w:trPr>
          <w:trHeight w:val="505"/>
        </w:trPr>
        <w:tc>
          <w:tcPr>
            <w:tcW w:w="678" w:type="pct"/>
          </w:tcPr>
          <w:p w14:paraId="1A147515" w14:textId="77777777" w:rsidR="007E6A45" w:rsidRPr="007E6A45" w:rsidRDefault="007E6A45" w:rsidP="007E6A45">
            <w:pPr>
              <w:pStyle w:val="TableParagraph"/>
              <w:spacing w:line="252" w:lineRule="exact"/>
              <w:ind w:left="230" w:right="206" w:hanging="6"/>
              <w:jc w:val="left"/>
              <w:rPr>
                <w:rFonts w:ascii="Arial" w:hAnsi="Arial" w:cs="Arial"/>
                <w:sz w:val="16"/>
                <w:szCs w:val="16"/>
              </w:rPr>
            </w:pPr>
            <w:r w:rsidRPr="007E6A45">
              <w:rPr>
                <w:rFonts w:ascii="Arial" w:hAnsi="Arial" w:cs="Arial"/>
                <w:sz w:val="16"/>
                <w:szCs w:val="16"/>
              </w:rPr>
              <w:t>PÃO</w:t>
            </w:r>
            <w:r w:rsidRPr="007E6A45">
              <w:rPr>
                <w:rFonts w:ascii="Arial" w:hAnsi="Arial" w:cs="Arial"/>
                <w:spacing w:val="-16"/>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QUEIJO</w:t>
            </w:r>
          </w:p>
        </w:tc>
        <w:tc>
          <w:tcPr>
            <w:tcW w:w="864" w:type="pct"/>
          </w:tcPr>
          <w:p w14:paraId="1DDC6FD6" w14:textId="77777777" w:rsidR="007E6A45" w:rsidRPr="007E6A45" w:rsidRDefault="007E6A45" w:rsidP="007E6A45">
            <w:pPr>
              <w:pStyle w:val="TableParagraph"/>
              <w:spacing w:before="125"/>
              <w:ind w:left="16"/>
              <w:rPr>
                <w:rFonts w:ascii="Arial" w:hAnsi="Arial" w:cs="Arial"/>
                <w:sz w:val="16"/>
                <w:szCs w:val="16"/>
              </w:rPr>
            </w:pPr>
            <w:r w:rsidRPr="007E6A45">
              <w:rPr>
                <w:rFonts w:ascii="Arial" w:hAnsi="Arial" w:cs="Arial"/>
                <w:spacing w:val="-2"/>
                <w:sz w:val="16"/>
                <w:szCs w:val="16"/>
              </w:rPr>
              <w:t>Assados</w:t>
            </w:r>
          </w:p>
        </w:tc>
        <w:tc>
          <w:tcPr>
            <w:tcW w:w="2368" w:type="pct"/>
          </w:tcPr>
          <w:p w14:paraId="2CBB29FA" w14:textId="77777777" w:rsidR="007E6A45" w:rsidRPr="007E6A45" w:rsidRDefault="007E6A45" w:rsidP="007E6A45">
            <w:pPr>
              <w:pStyle w:val="TableParagraph"/>
              <w:spacing w:before="125"/>
              <w:ind w:left="72"/>
              <w:jc w:val="left"/>
              <w:rPr>
                <w:rFonts w:ascii="Arial" w:hAnsi="Arial" w:cs="Arial"/>
                <w:sz w:val="16"/>
                <w:szCs w:val="16"/>
              </w:rPr>
            </w:pPr>
            <w:r w:rsidRPr="007E6A45">
              <w:rPr>
                <w:rFonts w:ascii="Arial" w:hAnsi="Arial" w:cs="Arial"/>
                <w:sz w:val="16"/>
                <w:szCs w:val="16"/>
              </w:rPr>
              <w:t>Servido</w:t>
            </w:r>
            <w:r w:rsidRPr="007E6A45">
              <w:rPr>
                <w:rFonts w:ascii="Arial" w:hAnsi="Arial" w:cs="Arial"/>
                <w:spacing w:val="-11"/>
                <w:sz w:val="16"/>
                <w:szCs w:val="16"/>
              </w:rPr>
              <w:t xml:space="preserve"> </w:t>
            </w:r>
            <w:r w:rsidRPr="007E6A45">
              <w:rPr>
                <w:rFonts w:ascii="Arial" w:hAnsi="Arial" w:cs="Arial"/>
                <w:sz w:val="16"/>
                <w:szCs w:val="16"/>
              </w:rPr>
              <w:t>em</w:t>
            </w:r>
            <w:r w:rsidRPr="007E6A45">
              <w:rPr>
                <w:rFonts w:ascii="Arial" w:hAnsi="Arial" w:cs="Arial"/>
                <w:spacing w:val="-8"/>
                <w:sz w:val="16"/>
                <w:szCs w:val="16"/>
              </w:rPr>
              <w:t xml:space="preserve"> </w:t>
            </w:r>
            <w:r w:rsidRPr="007E6A45">
              <w:rPr>
                <w:rFonts w:ascii="Arial" w:hAnsi="Arial" w:cs="Arial"/>
                <w:sz w:val="16"/>
                <w:szCs w:val="16"/>
              </w:rPr>
              <w:t>recipiente</w:t>
            </w:r>
            <w:r w:rsidRPr="007E6A45">
              <w:rPr>
                <w:rFonts w:ascii="Arial" w:hAnsi="Arial" w:cs="Arial"/>
                <w:spacing w:val="-8"/>
                <w:sz w:val="16"/>
                <w:szCs w:val="16"/>
              </w:rPr>
              <w:t xml:space="preserve"> </w:t>
            </w:r>
            <w:r w:rsidRPr="007E6A45">
              <w:rPr>
                <w:rFonts w:ascii="Arial" w:hAnsi="Arial" w:cs="Arial"/>
                <w:sz w:val="16"/>
                <w:szCs w:val="16"/>
              </w:rPr>
              <w:t>adequado,</w:t>
            </w:r>
            <w:r w:rsidRPr="007E6A45">
              <w:rPr>
                <w:rFonts w:ascii="Arial" w:hAnsi="Arial" w:cs="Arial"/>
                <w:spacing w:val="-13"/>
                <w:sz w:val="16"/>
                <w:szCs w:val="16"/>
              </w:rPr>
              <w:t xml:space="preserve"> </w:t>
            </w:r>
            <w:r w:rsidRPr="007E6A45">
              <w:rPr>
                <w:rFonts w:ascii="Arial" w:hAnsi="Arial" w:cs="Arial"/>
                <w:sz w:val="16"/>
                <w:szCs w:val="16"/>
              </w:rPr>
              <w:t>Tam:</w:t>
            </w:r>
            <w:r w:rsidRPr="007E6A45">
              <w:rPr>
                <w:rFonts w:ascii="Arial" w:hAnsi="Arial" w:cs="Arial"/>
                <w:spacing w:val="-9"/>
                <w:sz w:val="16"/>
                <w:szCs w:val="16"/>
              </w:rPr>
              <w:t xml:space="preserve"> </w:t>
            </w:r>
            <w:r w:rsidRPr="007E6A45">
              <w:rPr>
                <w:rFonts w:ascii="Arial" w:hAnsi="Arial" w:cs="Arial"/>
                <w:spacing w:val="-4"/>
                <w:sz w:val="16"/>
                <w:szCs w:val="16"/>
              </w:rPr>
              <w:t>mini</w:t>
            </w:r>
          </w:p>
        </w:tc>
        <w:tc>
          <w:tcPr>
            <w:tcW w:w="328" w:type="pct"/>
          </w:tcPr>
          <w:p w14:paraId="23462F5E"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5693F0EE"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7E0B04E4" w14:textId="77777777" w:rsidTr="003D61AA">
        <w:trPr>
          <w:trHeight w:val="505"/>
        </w:trPr>
        <w:tc>
          <w:tcPr>
            <w:tcW w:w="678" w:type="pct"/>
          </w:tcPr>
          <w:p w14:paraId="71B8FEDE" w14:textId="77777777" w:rsidR="007E6A45" w:rsidRPr="007E6A45" w:rsidRDefault="007E6A45" w:rsidP="007E6A45">
            <w:pPr>
              <w:pStyle w:val="TableParagraph"/>
              <w:spacing w:line="252" w:lineRule="exact"/>
              <w:ind w:left="382" w:right="65" w:hanging="298"/>
              <w:jc w:val="left"/>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1</w:t>
            </w:r>
          </w:p>
        </w:tc>
        <w:tc>
          <w:tcPr>
            <w:tcW w:w="864" w:type="pct"/>
          </w:tcPr>
          <w:p w14:paraId="611671AC" w14:textId="77777777" w:rsidR="007E6A45" w:rsidRPr="007E6A45" w:rsidRDefault="007E6A45" w:rsidP="007E6A45">
            <w:pPr>
              <w:pStyle w:val="TableParagraph"/>
              <w:spacing w:line="253" w:lineRule="exact"/>
              <w:ind w:left="16"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368" w:type="pct"/>
          </w:tcPr>
          <w:p w14:paraId="3513CA66"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40"/>
                <w:sz w:val="16"/>
                <w:szCs w:val="16"/>
              </w:rPr>
              <w:t xml:space="preserve"> </w:t>
            </w:r>
            <w:r w:rsidRPr="007E6A45">
              <w:rPr>
                <w:rFonts w:ascii="Arial" w:hAnsi="Arial" w:cs="Arial"/>
                <w:sz w:val="16"/>
                <w:szCs w:val="16"/>
              </w:rPr>
              <w:t>em</w:t>
            </w:r>
            <w:r w:rsidRPr="007E6A45">
              <w:rPr>
                <w:rFonts w:ascii="Arial" w:hAnsi="Arial" w:cs="Arial"/>
                <w:spacing w:val="40"/>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40"/>
                <w:sz w:val="16"/>
                <w:szCs w:val="16"/>
              </w:rPr>
              <w:t xml:space="preserve"> </w:t>
            </w:r>
            <w:r w:rsidRPr="007E6A45">
              <w:rPr>
                <w:rFonts w:ascii="Arial" w:hAnsi="Arial" w:cs="Arial"/>
                <w:sz w:val="16"/>
                <w:szCs w:val="16"/>
              </w:rPr>
              <w:t>(coxinha</w:t>
            </w:r>
            <w:r w:rsidRPr="007E6A45">
              <w:rPr>
                <w:rFonts w:ascii="Arial" w:hAnsi="Arial" w:cs="Arial"/>
                <w:spacing w:val="40"/>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frango)</w:t>
            </w:r>
          </w:p>
        </w:tc>
        <w:tc>
          <w:tcPr>
            <w:tcW w:w="328" w:type="pct"/>
          </w:tcPr>
          <w:p w14:paraId="534868A5"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1BE3679F"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1336FE09" w14:textId="77777777" w:rsidTr="003D61AA">
        <w:trPr>
          <w:trHeight w:val="506"/>
        </w:trPr>
        <w:tc>
          <w:tcPr>
            <w:tcW w:w="678" w:type="pct"/>
          </w:tcPr>
          <w:p w14:paraId="07C79FA2" w14:textId="77777777" w:rsidR="007E6A45" w:rsidRPr="007E6A45" w:rsidRDefault="007E6A45" w:rsidP="007E6A45">
            <w:pPr>
              <w:pStyle w:val="TableParagraph"/>
              <w:spacing w:line="252" w:lineRule="exact"/>
              <w:ind w:left="382" w:right="65" w:hanging="298"/>
              <w:jc w:val="left"/>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2</w:t>
            </w:r>
          </w:p>
        </w:tc>
        <w:tc>
          <w:tcPr>
            <w:tcW w:w="864" w:type="pct"/>
          </w:tcPr>
          <w:p w14:paraId="1043C69F" w14:textId="77777777" w:rsidR="007E6A45" w:rsidRPr="007E6A45" w:rsidRDefault="007E6A45" w:rsidP="007E6A45">
            <w:pPr>
              <w:pStyle w:val="TableParagraph"/>
              <w:spacing w:line="253" w:lineRule="exact"/>
              <w:ind w:left="16"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368" w:type="pct"/>
          </w:tcPr>
          <w:p w14:paraId="13278127"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40"/>
                <w:sz w:val="16"/>
                <w:szCs w:val="16"/>
              </w:rPr>
              <w:t xml:space="preserve"> </w:t>
            </w:r>
            <w:r w:rsidRPr="007E6A45">
              <w:rPr>
                <w:rFonts w:ascii="Arial" w:hAnsi="Arial" w:cs="Arial"/>
                <w:sz w:val="16"/>
                <w:szCs w:val="16"/>
              </w:rPr>
              <w:t>em</w:t>
            </w:r>
            <w:r w:rsidRPr="007E6A45">
              <w:rPr>
                <w:rFonts w:ascii="Arial" w:hAnsi="Arial" w:cs="Arial"/>
                <w:spacing w:val="40"/>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40"/>
                <w:sz w:val="16"/>
                <w:szCs w:val="16"/>
              </w:rPr>
              <w:t xml:space="preserve"> </w:t>
            </w:r>
            <w:r w:rsidRPr="007E6A45">
              <w:rPr>
                <w:rFonts w:ascii="Arial" w:hAnsi="Arial" w:cs="Arial"/>
                <w:sz w:val="16"/>
                <w:szCs w:val="16"/>
              </w:rPr>
              <w:t>(rissoles</w:t>
            </w:r>
            <w:r w:rsidRPr="007E6A45">
              <w:rPr>
                <w:rFonts w:ascii="Arial" w:hAnsi="Arial" w:cs="Arial"/>
                <w:spacing w:val="40"/>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queijo)</w:t>
            </w:r>
          </w:p>
        </w:tc>
        <w:tc>
          <w:tcPr>
            <w:tcW w:w="328" w:type="pct"/>
          </w:tcPr>
          <w:p w14:paraId="6D928244"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289C6763"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47E1CB0D" w14:textId="77777777" w:rsidTr="003D61AA">
        <w:trPr>
          <w:trHeight w:val="505"/>
        </w:trPr>
        <w:tc>
          <w:tcPr>
            <w:tcW w:w="678" w:type="pct"/>
          </w:tcPr>
          <w:p w14:paraId="3FBC542B" w14:textId="77777777" w:rsidR="007E6A45" w:rsidRPr="007E6A45" w:rsidRDefault="007E6A45" w:rsidP="007E6A45">
            <w:pPr>
              <w:pStyle w:val="TableParagraph"/>
              <w:spacing w:line="252" w:lineRule="exact"/>
              <w:ind w:left="382" w:right="65" w:hanging="298"/>
              <w:jc w:val="left"/>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3</w:t>
            </w:r>
          </w:p>
        </w:tc>
        <w:tc>
          <w:tcPr>
            <w:tcW w:w="864" w:type="pct"/>
          </w:tcPr>
          <w:p w14:paraId="36F5D89A" w14:textId="77777777" w:rsidR="007E6A45" w:rsidRPr="007E6A45" w:rsidRDefault="007E6A45" w:rsidP="007E6A45">
            <w:pPr>
              <w:pStyle w:val="TableParagraph"/>
              <w:spacing w:line="253" w:lineRule="exact"/>
              <w:ind w:left="16"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368" w:type="pct"/>
          </w:tcPr>
          <w:p w14:paraId="108363C4"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40"/>
                <w:sz w:val="16"/>
                <w:szCs w:val="16"/>
              </w:rPr>
              <w:t xml:space="preserve"> </w:t>
            </w:r>
            <w:r w:rsidRPr="007E6A45">
              <w:rPr>
                <w:rFonts w:ascii="Arial" w:hAnsi="Arial" w:cs="Arial"/>
                <w:sz w:val="16"/>
                <w:szCs w:val="16"/>
              </w:rPr>
              <w:t>em</w:t>
            </w:r>
            <w:r w:rsidRPr="007E6A45">
              <w:rPr>
                <w:rFonts w:ascii="Arial" w:hAnsi="Arial" w:cs="Arial"/>
                <w:spacing w:val="40"/>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40"/>
                <w:sz w:val="16"/>
                <w:szCs w:val="16"/>
              </w:rPr>
              <w:t xml:space="preserve"> </w:t>
            </w:r>
            <w:r w:rsidRPr="007E6A45">
              <w:rPr>
                <w:rFonts w:ascii="Arial" w:hAnsi="Arial" w:cs="Arial"/>
                <w:sz w:val="16"/>
                <w:szCs w:val="16"/>
              </w:rPr>
              <w:t>(esfirra</w:t>
            </w:r>
            <w:r w:rsidRPr="007E6A45">
              <w:rPr>
                <w:rFonts w:ascii="Arial" w:hAnsi="Arial" w:cs="Arial"/>
                <w:spacing w:val="40"/>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carne)</w:t>
            </w:r>
          </w:p>
        </w:tc>
        <w:tc>
          <w:tcPr>
            <w:tcW w:w="328" w:type="pct"/>
          </w:tcPr>
          <w:p w14:paraId="1B970530"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0BAEB1A5"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71EACEFB" w14:textId="77777777" w:rsidTr="003D61AA">
        <w:trPr>
          <w:trHeight w:val="506"/>
        </w:trPr>
        <w:tc>
          <w:tcPr>
            <w:tcW w:w="678" w:type="pct"/>
          </w:tcPr>
          <w:p w14:paraId="3C378FD5" w14:textId="77777777" w:rsidR="007E6A45" w:rsidRPr="007E6A45" w:rsidRDefault="007E6A45" w:rsidP="007E6A45">
            <w:pPr>
              <w:pStyle w:val="TableParagraph"/>
              <w:spacing w:line="252" w:lineRule="exact"/>
              <w:ind w:left="382" w:right="65" w:hanging="298"/>
              <w:jc w:val="left"/>
              <w:rPr>
                <w:rFonts w:ascii="Arial" w:hAnsi="Arial" w:cs="Arial"/>
                <w:sz w:val="16"/>
                <w:szCs w:val="16"/>
              </w:rPr>
            </w:pPr>
            <w:r w:rsidRPr="007E6A45">
              <w:rPr>
                <w:rFonts w:ascii="Arial" w:hAnsi="Arial" w:cs="Arial"/>
                <w:spacing w:val="-2"/>
                <w:sz w:val="16"/>
                <w:szCs w:val="16"/>
              </w:rPr>
              <w:t xml:space="preserve">SALGADIN </w:t>
            </w:r>
            <w:r w:rsidRPr="007E6A45">
              <w:rPr>
                <w:rFonts w:ascii="Arial" w:hAnsi="Arial" w:cs="Arial"/>
                <w:sz w:val="16"/>
                <w:szCs w:val="16"/>
              </w:rPr>
              <w:t>HO 4</w:t>
            </w:r>
          </w:p>
        </w:tc>
        <w:tc>
          <w:tcPr>
            <w:tcW w:w="864" w:type="pct"/>
          </w:tcPr>
          <w:p w14:paraId="3A95BD9D" w14:textId="77777777" w:rsidR="007E6A45" w:rsidRPr="007E6A45" w:rsidRDefault="007E6A45" w:rsidP="007E6A45">
            <w:pPr>
              <w:pStyle w:val="TableParagraph"/>
              <w:spacing w:before="125"/>
              <w:ind w:left="16" w:right="3"/>
              <w:rPr>
                <w:rFonts w:ascii="Arial" w:hAnsi="Arial" w:cs="Arial"/>
                <w:sz w:val="16"/>
                <w:szCs w:val="16"/>
              </w:rPr>
            </w:pPr>
            <w:r w:rsidRPr="007E6A45">
              <w:rPr>
                <w:rFonts w:ascii="Arial" w:hAnsi="Arial" w:cs="Arial"/>
                <w:sz w:val="16"/>
                <w:szCs w:val="16"/>
              </w:rPr>
              <w:t>Mini</w:t>
            </w:r>
            <w:r w:rsidRPr="007E6A45">
              <w:rPr>
                <w:rFonts w:ascii="Arial" w:hAnsi="Arial" w:cs="Arial"/>
                <w:spacing w:val="-6"/>
                <w:sz w:val="16"/>
                <w:szCs w:val="16"/>
              </w:rPr>
              <w:t xml:space="preserve"> </w:t>
            </w:r>
            <w:r w:rsidRPr="007E6A45">
              <w:rPr>
                <w:rFonts w:ascii="Arial" w:hAnsi="Arial" w:cs="Arial"/>
                <w:spacing w:val="-2"/>
                <w:sz w:val="16"/>
                <w:szCs w:val="16"/>
              </w:rPr>
              <w:t>salgado</w:t>
            </w:r>
          </w:p>
        </w:tc>
        <w:tc>
          <w:tcPr>
            <w:tcW w:w="2368" w:type="pct"/>
          </w:tcPr>
          <w:p w14:paraId="1D9804B5"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38"/>
                <w:sz w:val="16"/>
                <w:szCs w:val="16"/>
              </w:rPr>
              <w:t xml:space="preserve"> </w:t>
            </w:r>
            <w:r w:rsidRPr="007E6A45">
              <w:rPr>
                <w:rFonts w:ascii="Arial" w:hAnsi="Arial" w:cs="Arial"/>
                <w:sz w:val="16"/>
                <w:szCs w:val="16"/>
              </w:rPr>
              <w:t>em</w:t>
            </w:r>
            <w:r w:rsidRPr="007E6A45">
              <w:rPr>
                <w:rFonts w:ascii="Arial" w:hAnsi="Arial" w:cs="Arial"/>
                <w:spacing w:val="39"/>
                <w:sz w:val="16"/>
                <w:szCs w:val="16"/>
              </w:rPr>
              <w:t xml:space="preserve"> </w:t>
            </w:r>
            <w:r w:rsidRPr="007E6A45">
              <w:rPr>
                <w:rFonts w:ascii="Arial" w:hAnsi="Arial" w:cs="Arial"/>
                <w:sz w:val="16"/>
                <w:szCs w:val="16"/>
              </w:rPr>
              <w:t>travessas</w:t>
            </w:r>
            <w:r w:rsidRPr="007E6A45">
              <w:rPr>
                <w:rFonts w:ascii="Arial" w:hAnsi="Arial" w:cs="Arial"/>
                <w:spacing w:val="40"/>
                <w:sz w:val="16"/>
                <w:szCs w:val="16"/>
              </w:rPr>
              <w:t xml:space="preserve"> </w:t>
            </w:r>
            <w:r w:rsidRPr="007E6A45">
              <w:rPr>
                <w:rFonts w:ascii="Arial" w:hAnsi="Arial" w:cs="Arial"/>
                <w:sz w:val="16"/>
                <w:szCs w:val="16"/>
              </w:rPr>
              <w:t>adequadas</w:t>
            </w:r>
            <w:r w:rsidRPr="007E6A45">
              <w:rPr>
                <w:rFonts w:ascii="Arial" w:hAnsi="Arial" w:cs="Arial"/>
                <w:spacing w:val="38"/>
                <w:sz w:val="16"/>
                <w:szCs w:val="16"/>
              </w:rPr>
              <w:t xml:space="preserve"> </w:t>
            </w:r>
            <w:r w:rsidRPr="007E6A45">
              <w:rPr>
                <w:rFonts w:ascii="Arial" w:hAnsi="Arial" w:cs="Arial"/>
                <w:sz w:val="16"/>
                <w:szCs w:val="16"/>
              </w:rPr>
              <w:t>(empada</w:t>
            </w:r>
            <w:r w:rsidRPr="007E6A45">
              <w:rPr>
                <w:rFonts w:ascii="Arial" w:hAnsi="Arial" w:cs="Arial"/>
                <w:spacing w:val="38"/>
                <w:sz w:val="16"/>
                <w:szCs w:val="16"/>
              </w:rPr>
              <w:t xml:space="preserve"> </w:t>
            </w:r>
            <w:r w:rsidRPr="007E6A45">
              <w:rPr>
                <w:rFonts w:ascii="Arial" w:hAnsi="Arial" w:cs="Arial"/>
                <w:sz w:val="16"/>
                <w:szCs w:val="16"/>
              </w:rPr>
              <w:t xml:space="preserve">de </w:t>
            </w:r>
            <w:r w:rsidRPr="007E6A45">
              <w:rPr>
                <w:rFonts w:ascii="Arial" w:hAnsi="Arial" w:cs="Arial"/>
                <w:spacing w:val="-2"/>
                <w:sz w:val="16"/>
                <w:szCs w:val="16"/>
              </w:rPr>
              <w:t>palmito)</w:t>
            </w:r>
          </w:p>
        </w:tc>
        <w:tc>
          <w:tcPr>
            <w:tcW w:w="328" w:type="pct"/>
          </w:tcPr>
          <w:p w14:paraId="6BF950F8"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56A4234B"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5B688CC4" w14:textId="77777777" w:rsidTr="003D61AA">
        <w:trPr>
          <w:trHeight w:val="505"/>
        </w:trPr>
        <w:tc>
          <w:tcPr>
            <w:tcW w:w="678" w:type="pct"/>
          </w:tcPr>
          <w:p w14:paraId="5813721C" w14:textId="77777777" w:rsidR="007E6A45" w:rsidRPr="007E6A45" w:rsidRDefault="007E6A45" w:rsidP="007E6A45">
            <w:pPr>
              <w:pStyle w:val="TableParagraph"/>
              <w:spacing w:line="252" w:lineRule="exact"/>
              <w:ind w:left="328" w:right="304" w:firstLine="80"/>
              <w:jc w:val="left"/>
              <w:rPr>
                <w:rFonts w:ascii="Arial" w:hAnsi="Arial" w:cs="Arial"/>
                <w:sz w:val="16"/>
                <w:szCs w:val="16"/>
              </w:rPr>
            </w:pPr>
            <w:r w:rsidRPr="007E6A45">
              <w:rPr>
                <w:rFonts w:ascii="Arial" w:hAnsi="Arial" w:cs="Arial"/>
                <w:spacing w:val="-4"/>
                <w:sz w:val="16"/>
                <w:szCs w:val="16"/>
              </w:rPr>
              <w:t xml:space="preserve">MINI </w:t>
            </w:r>
            <w:r w:rsidRPr="007E6A45">
              <w:rPr>
                <w:rFonts w:ascii="Arial" w:hAnsi="Arial" w:cs="Arial"/>
                <w:spacing w:val="-2"/>
                <w:sz w:val="16"/>
                <w:szCs w:val="16"/>
              </w:rPr>
              <w:t>PIZZA</w:t>
            </w:r>
          </w:p>
        </w:tc>
        <w:tc>
          <w:tcPr>
            <w:tcW w:w="864" w:type="pct"/>
          </w:tcPr>
          <w:p w14:paraId="7D0D90FB" w14:textId="77777777" w:rsidR="007E6A45" w:rsidRPr="007E6A45" w:rsidRDefault="007E6A45" w:rsidP="007E6A45">
            <w:pPr>
              <w:pStyle w:val="TableParagraph"/>
              <w:spacing w:before="125"/>
              <w:ind w:left="16" w:right="3"/>
              <w:rPr>
                <w:rFonts w:ascii="Arial" w:hAnsi="Arial" w:cs="Arial"/>
                <w:sz w:val="16"/>
                <w:szCs w:val="16"/>
              </w:rPr>
            </w:pPr>
            <w:r w:rsidRPr="007E6A45">
              <w:rPr>
                <w:rFonts w:ascii="Arial" w:hAnsi="Arial" w:cs="Arial"/>
                <w:spacing w:val="-2"/>
                <w:sz w:val="16"/>
                <w:szCs w:val="16"/>
              </w:rPr>
              <w:t>Individuais</w:t>
            </w:r>
          </w:p>
        </w:tc>
        <w:tc>
          <w:tcPr>
            <w:tcW w:w="2368" w:type="pct"/>
          </w:tcPr>
          <w:p w14:paraId="0C7FF435"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 xml:space="preserve">Mini pizza com molho, queijo, tomate orégano e </w:t>
            </w:r>
            <w:r w:rsidRPr="007E6A45">
              <w:rPr>
                <w:rFonts w:ascii="Arial" w:hAnsi="Arial" w:cs="Arial"/>
                <w:spacing w:val="-2"/>
                <w:sz w:val="16"/>
                <w:szCs w:val="16"/>
              </w:rPr>
              <w:t>azeitona</w:t>
            </w:r>
          </w:p>
        </w:tc>
        <w:tc>
          <w:tcPr>
            <w:tcW w:w="328" w:type="pct"/>
          </w:tcPr>
          <w:p w14:paraId="23C85505"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57726A65"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5A30DE06" w14:textId="77777777" w:rsidTr="003D61AA">
        <w:trPr>
          <w:trHeight w:val="757"/>
        </w:trPr>
        <w:tc>
          <w:tcPr>
            <w:tcW w:w="678" w:type="pct"/>
          </w:tcPr>
          <w:p w14:paraId="54ED2081" w14:textId="77777777" w:rsidR="007E6A45" w:rsidRPr="007E6A45" w:rsidRDefault="007E6A45" w:rsidP="007E6A45">
            <w:pPr>
              <w:pStyle w:val="TableParagraph"/>
              <w:spacing w:before="251"/>
              <w:ind w:right="1"/>
              <w:rPr>
                <w:rFonts w:ascii="Arial" w:hAnsi="Arial" w:cs="Arial"/>
                <w:sz w:val="16"/>
                <w:szCs w:val="16"/>
              </w:rPr>
            </w:pPr>
            <w:r w:rsidRPr="007E6A45">
              <w:rPr>
                <w:rFonts w:ascii="Arial" w:hAnsi="Arial" w:cs="Arial"/>
                <w:sz w:val="16"/>
                <w:szCs w:val="16"/>
              </w:rPr>
              <w:t>CANAPÉ</w:t>
            </w:r>
            <w:r w:rsidRPr="007E6A45">
              <w:rPr>
                <w:rFonts w:ascii="Arial" w:hAnsi="Arial" w:cs="Arial"/>
                <w:spacing w:val="-3"/>
                <w:sz w:val="16"/>
                <w:szCs w:val="16"/>
              </w:rPr>
              <w:t xml:space="preserve"> </w:t>
            </w:r>
            <w:r w:rsidRPr="007E6A45">
              <w:rPr>
                <w:rFonts w:ascii="Arial" w:hAnsi="Arial" w:cs="Arial"/>
                <w:spacing w:val="-10"/>
                <w:sz w:val="16"/>
                <w:szCs w:val="16"/>
              </w:rPr>
              <w:t>1</w:t>
            </w:r>
          </w:p>
        </w:tc>
        <w:tc>
          <w:tcPr>
            <w:tcW w:w="864" w:type="pct"/>
          </w:tcPr>
          <w:p w14:paraId="2804E4E2" w14:textId="77777777" w:rsidR="007E6A45" w:rsidRPr="007E6A45" w:rsidRDefault="007E6A45" w:rsidP="007E6A45">
            <w:pPr>
              <w:pStyle w:val="TableParagraph"/>
              <w:spacing w:before="251"/>
              <w:ind w:left="16" w:right="3"/>
              <w:rPr>
                <w:rFonts w:ascii="Arial" w:hAnsi="Arial" w:cs="Arial"/>
                <w:sz w:val="16"/>
                <w:szCs w:val="16"/>
              </w:rPr>
            </w:pPr>
            <w:r w:rsidRPr="007E6A45">
              <w:rPr>
                <w:rFonts w:ascii="Arial" w:hAnsi="Arial" w:cs="Arial"/>
                <w:spacing w:val="-2"/>
                <w:sz w:val="16"/>
                <w:szCs w:val="16"/>
              </w:rPr>
              <w:t>Individuais</w:t>
            </w:r>
          </w:p>
        </w:tc>
        <w:tc>
          <w:tcPr>
            <w:tcW w:w="2368" w:type="pct"/>
          </w:tcPr>
          <w:p w14:paraId="5ECD7AC8" w14:textId="77777777" w:rsidR="007E6A45" w:rsidRPr="007E6A45" w:rsidRDefault="007E6A45" w:rsidP="007E6A45">
            <w:pPr>
              <w:pStyle w:val="TableParagraph"/>
              <w:ind w:left="72"/>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80"/>
                <w:sz w:val="16"/>
                <w:szCs w:val="16"/>
              </w:rPr>
              <w:t xml:space="preserve"> </w:t>
            </w:r>
            <w:r w:rsidRPr="007E6A45">
              <w:rPr>
                <w:rFonts w:ascii="Arial" w:hAnsi="Arial" w:cs="Arial"/>
                <w:sz w:val="16"/>
                <w:szCs w:val="16"/>
              </w:rPr>
              <w:t>em</w:t>
            </w:r>
            <w:r w:rsidRPr="007E6A45">
              <w:rPr>
                <w:rFonts w:ascii="Arial" w:hAnsi="Arial" w:cs="Arial"/>
                <w:spacing w:val="80"/>
                <w:sz w:val="16"/>
                <w:szCs w:val="16"/>
              </w:rPr>
              <w:t xml:space="preserve"> </w:t>
            </w:r>
            <w:r w:rsidRPr="007E6A45">
              <w:rPr>
                <w:rFonts w:ascii="Arial" w:hAnsi="Arial" w:cs="Arial"/>
                <w:sz w:val="16"/>
                <w:szCs w:val="16"/>
              </w:rPr>
              <w:t>travessas</w:t>
            </w:r>
            <w:r w:rsidRPr="007E6A45">
              <w:rPr>
                <w:rFonts w:ascii="Arial" w:hAnsi="Arial" w:cs="Arial"/>
                <w:spacing w:val="80"/>
                <w:sz w:val="16"/>
                <w:szCs w:val="16"/>
              </w:rPr>
              <w:t xml:space="preserve"> </w:t>
            </w:r>
            <w:r w:rsidRPr="007E6A45">
              <w:rPr>
                <w:rFonts w:ascii="Arial" w:hAnsi="Arial" w:cs="Arial"/>
                <w:sz w:val="16"/>
                <w:szCs w:val="16"/>
              </w:rPr>
              <w:t>adequadas</w:t>
            </w:r>
            <w:r w:rsidRPr="007E6A45">
              <w:rPr>
                <w:rFonts w:ascii="Arial" w:hAnsi="Arial" w:cs="Arial"/>
                <w:spacing w:val="80"/>
                <w:sz w:val="16"/>
                <w:szCs w:val="16"/>
              </w:rPr>
              <w:t xml:space="preserve"> </w:t>
            </w:r>
            <w:r w:rsidRPr="007E6A45">
              <w:rPr>
                <w:rFonts w:ascii="Arial" w:hAnsi="Arial" w:cs="Arial"/>
                <w:sz w:val="16"/>
                <w:szCs w:val="16"/>
              </w:rPr>
              <w:t>(patê</w:t>
            </w:r>
            <w:r w:rsidRPr="007E6A45">
              <w:rPr>
                <w:rFonts w:ascii="Arial" w:hAnsi="Arial" w:cs="Arial"/>
                <w:spacing w:val="80"/>
                <w:sz w:val="16"/>
                <w:szCs w:val="16"/>
              </w:rPr>
              <w:t xml:space="preserve"> </w:t>
            </w:r>
            <w:r w:rsidRPr="007E6A45">
              <w:rPr>
                <w:rFonts w:ascii="Arial" w:hAnsi="Arial" w:cs="Arial"/>
                <w:sz w:val="16"/>
                <w:szCs w:val="16"/>
              </w:rPr>
              <w:t>de ricota,</w:t>
            </w:r>
            <w:r w:rsidRPr="007E6A45">
              <w:rPr>
                <w:rFonts w:ascii="Arial" w:hAnsi="Arial" w:cs="Arial"/>
                <w:spacing w:val="51"/>
                <w:sz w:val="16"/>
                <w:szCs w:val="16"/>
              </w:rPr>
              <w:t xml:space="preserve"> </w:t>
            </w:r>
            <w:r w:rsidRPr="007E6A45">
              <w:rPr>
                <w:rFonts w:ascii="Arial" w:hAnsi="Arial" w:cs="Arial"/>
                <w:sz w:val="16"/>
                <w:szCs w:val="16"/>
              </w:rPr>
              <w:t>rúcula</w:t>
            </w:r>
            <w:r w:rsidRPr="007E6A45">
              <w:rPr>
                <w:rFonts w:ascii="Arial" w:hAnsi="Arial" w:cs="Arial"/>
                <w:spacing w:val="52"/>
                <w:sz w:val="16"/>
                <w:szCs w:val="16"/>
              </w:rPr>
              <w:t xml:space="preserve"> </w:t>
            </w:r>
            <w:r w:rsidRPr="007E6A45">
              <w:rPr>
                <w:rFonts w:ascii="Arial" w:hAnsi="Arial" w:cs="Arial"/>
                <w:sz w:val="16"/>
                <w:szCs w:val="16"/>
              </w:rPr>
              <w:t>e</w:t>
            </w:r>
            <w:r w:rsidRPr="007E6A45">
              <w:rPr>
                <w:rFonts w:ascii="Arial" w:hAnsi="Arial" w:cs="Arial"/>
                <w:spacing w:val="52"/>
                <w:sz w:val="16"/>
                <w:szCs w:val="16"/>
              </w:rPr>
              <w:t xml:space="preserve"> </w:t>
            </w:r>
            <w:r w:rsidRPr="007E6A45">
              <w:rPr>
                <w:rFonts w:ascii="Arial" w:hAnsi="Arial" w:cs="Arial"/>
                <w:sz w:val="16"/>
                <w:szCs w:val="16"/>
              </w:rPr>
              <w:t>tomate</w:t>
            </w:r>
            <w:r w:rsidRPr="007E6A45">
              <w:rPr>
                <w:rFonts w:ascii="Arial" w:hAnsi="Arial" w:cs="Arial"/>
                <w:spacing w:val="51"/>
                <w:sz w:val="16"/>
                <w:szCs w:val="16"/>
              </w:rPr>
              <w:t xml:space="preserve"> </w:t>
            </w:r>
            <w:r w:rsidRPr="007E6A45">
              <w:rPr>
                <w:rFonts w:ascii="Arial" w:hAnsi="Arial" w:cs="Arial"/>
                <w:sz w:val="16"/>
                <w:szCs w:val="16"/>
              </w:rPr>
              <w:t>seco</w:t>
            </w:r>
            <w:r w:rsidRPr="007E6A45">
              <w:rPr>
                <w:rFonts w:ascii="Arial" w:hAnsi="Arial" w:cs="Arial"/>
                <w:spacing w:val="52"/>
                <w:sz w:val="16"/>
                <w:szCs w:val="16"/>
              </w:rPr>
              <w:t xml:space="preserve"> </w:t>
            </w:r>
            <w:r w:rsidRPr="007E6A45">
              <w:rPr>
                <w:rFonts w:ascii="Arial" w:hAnsi="Arial" w:cs="Arial"/>
                <w:sz w:val="16"/>
                <w:szCs w:val="16"/>
              </w:rPr>
              <w:t>ou</w:t>
            </w:r>
            <w:r w:rsidRPr="007E6A45">
              <w:rPr>
                <w:rFonts w:ascii="Arial" w:hAnsi="Arial" w:cs="Arial"/>
                <w:spacing w:val="52"/>
                <w:sz w:val="16"/>
                <w:szCs w:val="16"/>
              </w:rPr>
              <w:t xml:space="preserve"> </w:t>
            </w:r>
            <w:r w:rsidRPr="007E6A45">
              <w:rPr>
                <w:rFonts w:ascii="Arial" w:hAnsi="Arial" w:cs="Arial"/>
                <w:sz w:val="16"/>
                <w:szCs w:val="16"/>
              </w:rPr>
              <w:t>caponata</w:t>
            </w:r>
            <w:r w:rsidRPr="007E6A45">
              <w:rPr>
                <w:rFonts w:ascii="Arial" w:hAnsi="Arial" w:cs="Arial"/>
                <w:spacing w:val="52"/>
                <w:sz w:val="16"/>
                <w:szCs w:val="16"/>
              </w:rPr>
              <w:t xml:space="preserve"> </w:t>
            </w:r>
            <w:r w:rsidRPr="007E6A45">
              <w:rPr>
                <w:rFonts w:ascii="Arial" w:hAnsi="Arial" w:cs="Arial"/>
                <w:spacing w:val="-5"/>
                <w:sz w:val="16"/>
                <w:szCs w:val="16"/>
              </w:rPr>
              <w:t>com</w:t>
            </w:r>
          </w:p>
          <w:p w14:paraId="0BEC2BD7" w14:textId="77777777" w:rsidR="007E6A45" w:rsidRPr="007E6A45" w:rsidRDefault="007E6A45" w:rsidP="007E6A45">
            <w:pPr>
              <w:pStyle w:val="TableParagraph"/>
              <w:spacing w:line="232" w:lineRule="exact"/>
              <w:ind w:left="72"/>
              <w:jc w:val="left"/>
              <w:rPr>
                <w:rFonts w:ascii="Arial" w:hAnsi="Arial" w:cs="Arial"/>
                <w:sz w:val="16"/>
                <w:szCs w:val="16"/>
              </w:rPr>
            </w:pPr>
            <w:r w:rsidRPr="007E6A45">
              <w:rPr>
                <w:rFonts w:ascii="Arial" w:hAnsi="Arial" w:cs="Arial"/>
                <w:sz w:val="16"/>
                <w:szCs w:val="16"/>
              </w:rPr>
              <w:t>pimenta</w:t>
            </w:r>
            <w:r w:rsidRPr="007E6A45">
              <w:rPr>
                <w:rFonts w:ascii="Arial" w:hAnsi="Arial" w:cs="Arial"/>
                <w:spacing w:val="-4"/>
                <w:sz w:val="16"/>
                <w:szCs w:val="16"/>
              </w:rPr>
              <w:t xml:space="preserve"> </w:t>
            </w:r>
            <w:r w:rsidRPr="007E6A45">
              <w:rPr>
                <w:rFonts w:ascii="Arial" w:hAnsi="Arial" w:cs="Arial"/>
                <w:spacing w:val="-2"/>
                <w:sz w:val="16"/>
                <w:szCs w:val="16"/>
              </w:rPr>
              <w:t>biquinho)</w:t>
            </w:r>
          </w:p>
        </w:tc>
        <w:tc>
          <w:tcPr>
            <w:tcW w:w="328" w:type="pct"/>
          </w:tcPr>
          <w:p w14:paraId="7E5AA122"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75E480DF" w14:textId="77777777" w:rsidR="007E6A45" w:rsidRPr="007E6A45" w:rsidRDefault="007E6A45" w:rsidP="007E6A45">
            <w:pPr>
              <w:pStyle w:val="TableParagraph"/>
              <w:spacing w:before="251"/>
              <w:rPr>
                <w:rFonts w:ascii="Arial" w:hAnsi="Arial" w:cs="Arial"/>
                <w:b/>
                <w:sz w:val="16"/>
                <w:szCs w:val="16"/>
              </w:rPr>
            </w:pPr>
            <w:r w:rsidRPr="007E6A45">
              <w:rPr>
                <w:rFonts w:ascii="Arial" w:hAnsi="Arial" w:cs="Arial"/>
                <w:b/>
                <w:spacing w:val="-5"/>
                <w:sz w:val="16"/>
                <w:szCs w:val="16"/>
              </w:rPr>
              <w:t>100</w:t>
            </w:r>
          </w:p>
        </w:tc>
      </w:tr>
      <w:tr w:rsidR="007E6A45" w:rsidRPr="00291381" w14:paraId="6275FEAE" w14:textId="77777777" w:rsidTr="003D61AA">
        <w:trPr>
          <w:trHeight w:val="760"/>
        </w:trPr>
        <w:tc>
          <w:tcPr>
            <w:tcW w:w="678" w:type="pct"/>
          </w:tcPr>
          <w:p w14:paraId="1FC2857E" w14:textId="77777777" w:rsidR="007E6A45" w:rsidRPr="007E6A45" w:rsidRDefault="007E6A45" w:rsidP="007E6A45">
            <w:pPr>
              <w:pStyle w:val="TableParagraph"/>
              <w:ind w:left="0"/>
              <w:jc w:val="left"/>
              <w:rPr>
                <w:rFonts w:ascii="Arial" w:hAnsi="Arial" w:cs="Arial"/>
                <w:sz w:val="16"/>
                <w:szCs w:val="16"/>
              </w:rPr>
            </w:pPr>
          </w:p>
          <w:p w14:paraId="0487E92D" w14:textId="77777777" w:rsidR="007E6A45" w:rsidRPr="007E6A45" w:rsidRDefault="007E6A45" w:rsidP="007E6A45">
            <w:pPr>
              <w:pStyle w:val="TableParagraph"/>
              <w:ind w:right="1"/>
              <w:rPr>
                <w:rFonts w:ascii="Arial" w:hAnsi="Arial" w:cs="Arial"/>
                <w:sz w:val="16"/>
                <w:szCs w:val="16"/>
              </w:rPr>
            </w:pPr>
            <w:r w:rsidRPr="007E6A45">
              <w:rPr>
                <w:rFonts w:ascii="Arial" w:hAnsi="Arial" w:cs="Arial"/>
                <w:sz w:val="16"/>
                <w:szCs w:val="16"/>
              </w:rPr>
              <w:t>CANAPÉ</w:t>
            </w:r>
            <w:r w:rsidRPr="007E6A45">
              <w:rPr>
                <w:rFonts w:ascii="Arial" w:hAnsi="Arial" w:cs="Arial"/>
                <w:spacing w:val="-3"/>
                <w:sz w:val="16"/>
                <w:szCs w:val="16"/>
              </w:rPr>
              <w:t xml:space="preserve"> </w:t>
            </w:r>
            <w:r w:rsidRPr="007E6A45">
              <w:rPr>
                <w:rFonts w:ascii="Arial" w:hAnsi="Arial" w:cs="Arial"/>
                <w:spacing w:val="-10"/>
                <w:sz w:val="16"/>
                <w:szCs w:val="16"/>
              </w:rPr>
              <w:t>2</w:t>
            </w:r>
          </w:p>
        </w:tc>
        <w:tc>
          <w:tcPr>
            <w:tcW w:w="864" w:type="pct"/>
          </w:tcPr>
          <w:p w14:paraId="6D0911E0" w14:textId="77777777" w:rsidR="007E6A45" w:rsidRPr="007E6A45" w:rsidRDefault="007E6A45" w:rsidP="007E6A45">
            <w:pPr>
              <w:pStyle w:val="TableParagraph"/>
              <w:ind w:left="0"/>
              <w:jc w:val="left"/>
              <w:rPr>
                <w:rFonts w:ascii="Arial" w:hAnsi="Arial" w:cs="Arial"/>
                <w:sz w:val="16"/>
                <w:szCs w:val="16"/>
              </w:rPr>
            </w:pPr>
          </w:p>
          <w:p w14:paraId="0FFFB6DD" w14:textId="77777777" w:rsidR="007E6A45" w:rsidRPr="007E6A45" w:rsidRDefault="007E6A45" w:rsidP="007E6A45">
            <w:pPr>
              <w:pStyle w:val="TableParagraph"/>
              <w:ind w:left="16" w:right="3"/>
              <w:rPr>
                <w:rFonts w:ascii="Arial" w:hAnsi="Arial" w:cs="Arial"/>
                <w:sz w:val="16"/>
                <w:szCs w:val="16"/>
              </w:rPr>
            </w:pPr>
            <w:r w:rsidRPr="007E6A45">
              <w:rPr>
                <w:rFonts w:ascii="Arial" w:hAnsi="Arial" w:cs="Arial"/>
                <w:spacing w:val="-2"/>
                <w:sz w:val="16"/>
                <w:szCs w:val="16"/>
              </w:rPr>
              <w:t>Individuais</w:t>
            </w:r>
          </w:p>
        </w:tc>
        <w:tc>
          <w:tcPr>
            <w:tcW w:w="2368" w:type="pct"/>
          </w:tcPr>
          <w:p w14:paraId="6016F2C2" w14:textId="77777777" w:rsidR="007E6A45" w:rsidRPr="007E6A45" w:rsidRDefault="007E6A45" w:rsidP="007E6A45">
            <w:pPr>
              <w:pStyle w:val="TableParagraph"/>
              <w:spacing w:line="253" w:lineRule="exact"/>
              <w:ind w:left="72"/>
              <w:jc w:val="left"/>
              <w:rPr>
                <w:rFonts w:ascii="Arial" w:hAnsi="Arial" w:cs="Arial"/>
                <w:sz w:val="16"/>
                <w:szCs w:val="16"/>
              </w:rPr>
            </w:pPr>
            <w:r w:rsidRPr="007E6A45">
              <w:rPr>
                <w:rFonts w:ascii="Arial" w:hAnsi="Arial" w:cs="Arial"/>
                <w:sz w:val="16"/>
                <w:szCs w:val="16"/>
              </w:rPr>
              <w:t>Servidos</w:t>
            </w:r>
            <w:r w:rsidRPr="007E6A45">
              <w:rPr>
                <w:rFonts w:ascii="Arial" w:hAnsi="Arial" w:cs="Arial"/>
                <w:spacing w:val="9"/>
                <w:sz w:val="16"/>
                <w:szCs w:val="16"/>
              </w:rPr>
              <w:t xml:space="preserve"> </w:t>
            </w:r>
            <w:r w:rsidRPr="007E6A45">
              <w:rPr>
                <w:rFonts w:ascii="Arial" w:hAnsi="Arial" w:cs="Arial"/>
                <w:sz w:val="16"/>
                <w:szCs w:val="16"/>
              </w:rPr>
              <w:t>em</w:t>
            </w:r>
            <w:r w:rsidRPr="007E6A45">
              <w:rPr>
                <w:rFonts w:ascii="Arial" w:hAnsi="Arial" w:cs="Arial"/>
                <w:spacing w:val="10"/>
                <w:sz w:val="16"/>
                <w:szCs w:val="16"/>
              </w:rPr>
              <w:t xml:space="preserve"> </w:t>
            </w:r>
            <w:r w:rsidRPr="007E6A45">
              <w:rPr>
                <w:rFonts w:ascii="Arial" w:hAnsi="Arial" w:cs="Arial"/>
                <w:sz w:val="16"/>
                <w:szCs w:val="16"/>
              </w:rPr>
              <w:t>travessas</w:t>
            </w:r>
            <w:r w:rsidRPr="007E6A45">
              <w:rPr>
                <w:rFonts w:ascii="Arial" w:hAnsi="Arial" w:cs="Arial"/>
                <w:spacing w:val="11"/>
                <w:sz w:val="16"/>
                <w:szCs w:val="16"/>
              </w:rPr>
              <w:t xml:space="preserve"> </w:t>
            </w:r>
            <w:r w:rsidRPr="007E6A45">
              <w:rPr>
                <w:rFonts w:ascii="Arial" w:hAnsi="Arial" w:cs="Arial"/>
                <w:sz w:val="16"/>
                <w:szCs w:val="16"/>
              </w:rPr>
              <w:t>adequadas</w:t>
            </w:r>
            <w:r w:rsidRPr="007E6A45">
              <w:rPr>
                <w:rFonts w:ascii="Arial" w:hAnsi="Arial" w:cs="Arial"/>
                <w:spacing w:val="9"/>
                <w:sz w:val="16"/>
                <w:szCs w:val="16"/>
              </w:rPr>
              <w:t xml:space="preserve"> </w:t>
            </w:r>
            <w:r w:rsidRPr="007E6A45">
              <w:rPr>
                <w:rFonts w:ascii="Arial" w:hAnsi="Arial" w:cs="Arial"/>
                <w:sz w:val="16"/>
                <w:szCs w:val="16"/>
              </w:rPr>
              <w:t>(salame,</w:t>
            </w:r>
            <w:r w:rsidRPr="007E6A45">
              <w:rPr>
                <w:rFonts w:ascii="Arial" w:hAnsi="Arial" w:cs="Arial"/>
                <w:spacing w:val="11"/>
                <w:sz w:val="16"/>
                <w:szCs w:val="16"/>
              </w:rPr>
              <w:t xml:space="preserve"> </w:t>
            </w:r>
            <w:r w:rsidRPr="007E6A45">
              <w:rPr>
                <w:rFonts w:ascii="Arial" w:hAnsi="Arial" w:cs="Arial"/>
                <w:spacing w:val="-4"/>
                <w:sz w:val="16"/>
                <w:szCs w:val="16"/>
              </w:rPr>
              <w:t>patê</w:t>
            </w:r>
          </w:p>
          <w:p w14:paraId="6B6BD856" w14:textId="77777777" w:rsidR="007E6A45" w:rsidRPr="007E6A45" w:rsidRDefault="007E6A45" w:rsidP="007E6A45">
            <w:pPr>
              <w:pStyle w:val="TableParagraph"/>
              <w:spacing w:line="252" w:lineRule="exact"/>
              <w:ind w:left="72"/>
              <w:jc w:val="left"/>
              <w:rPr>
                <w:rFonts w:ascii="Arial" w:hAnsi="Arial" w:cs="Arial"/>
                <w:sz w:val="16"/>
                <w:szCs w:val="16"/>
              </w:rPr>
            </w:pPr>
            <w:r w:rsidRPr="007E6A45">
              <w:rPr>
                <w:rFonts w:ascii="Arial" w:hAnsi="Arial" w:cs="Arial"/>
                <w:sz w:val="16"/>
                <w:szCs w:val="16"/>
              </w:rPr>
              <w:t>de</w:t>
            </w:r>
            <w:r w:rsidRPr="007E6A45">
              <w:rPr>
                <w:rFonts w:ascii="Arial" w:hAnsi="Arial" w:cs="Arial"/>
                <w:spacing w:val="40"/>
                <w:sz w:val="16"/>
                <w:szCs w:val="16"/>
              </w:rPr>
              <w:t xml:space="preserve"> </w:t>
            </w:r>
            <w:r w:rsidRPr="007E6A45">
              <w:rPr>
                <w:rFonts w:ascii="Arial" w:hAnsi="Arial" w:cs="Arial"/>
                <w:sz w:val="16"/>
                <w:szCs w:val="16"/>
              </w:rPr>
              <w:t>ricota</w:t>
            </w:r>
            <w:r w:rsidRPr="007E6A45">
              <w:rPr>
                <w:rFonts w:ascii="Arial" w:hAnsi="Arial" w:cs="Arial"/>
                <w:spacing w:val="40"/>
                <w:sz w:val="16"/>
                <w:szCs w:val="16"/>
              </w:rPr>
              <w:t xml:space="preserve"> </w:t>
            </w:r>
            <w:r w:rsidRPr="007E6A45">
              <w:rPr>
                <w:rFonts w:ascii="Arial" w:hAnsi="Arial" w:cs="Arial"/>
                <w:sz w:val="16"/>
                <w:szCs w:val="16"/>
              </w:rPr>
              <w:t>e</w:t>
            </w:r>
            <w:r w:rsidRPr="007E6A45">
              <w:rPr>
                <w:rFonts w:ascii="Arial" w:hAnsi="Arial" w:cs="Arial"/>
                <w:spacing w:val="40"/>
                <w:sz w:val="16"/>
                <w:szCs w:val="16"/>
              </w:rPr>
              <w:t xml:space="preserve"> </w:t>
            </w:r>
            <w:r w:rsidRPr="007E6A45">
              <w:rPr>
                <w:rFonts w:ascii="Arial" w:hAnsi="Arial" w:cs="Arial"/>
                <w:sz w:val="16"/>
                <w:szCs w:val="16"/>
              </w:rPr>
              <w:t>tomate</w:t>
            </w:r>
            <w:r w:rsidRPr="007E6A45">
              <w:rPr>
                <w:rFonts w:ascii="Arial" w:hAnsi="Arial" w:cs="Arial"/>
                <w:spacing w:val="40"/>
                <w:sz w:val="16"/>
                <w:szCs w:val="16"/>
              </w:rPr>
              <w:t xml:space="preserve"> </w:t>
            </w:r>
            <w:r w:rsidRPr="007E6A45">
              <w:rPr>
                <w:rFonts w:ascii="Arial" w:hAnsi="Arial" w:cs="Arial"/>
                <w:sz w:val="16"/>
                <w:szCs w:val="16"/>
              </w:rPr>
              <w:t>cereja</w:t>
            </w:r>
            <w:r w:rsidRPr="007E6A45">
              <w:rPr>
                <w:rFonts w:ascii="Arial" w:hAnsi="Arial" w:cs="Arial"/>
                <w:spacing w:val="40"/>
                <w:sz w:val="16"/>
                <w:szCs w:val="16"/>
              </w:rPr>
              <w:t xml:space="preserve"> </w:t>
            </w:r>
            <w:r w:rsidRPr="007E6A45">
              <w:rPr>
                <w:rFonts w:ascii="Arial" w:hAnsi="Arial" w:cs="Arial"/>
                <w:sz w:val="16"/>
                <w:szCs w:val="16"/>
              </w:rPr>
              <w:t>ou</w:t>
            </w:r>
            <w:r w:rsidRPr="007E6A45">
              <w:rPr>
                <w:rFonts w:ascii="Arial" w:hAnsi="Arial" w:cs="Arial"/>
                <w:spacing w:val="40"/>
                <w:sz w:val="16"/>
                <w:szCs w:val="16"/>
              </w:rPr>
              <w:t xml:space="preserve"> </w:t>
            </w:r>
            <w:r w:rsidRPr="007E6A45">
              <w:rPr>
                <w:rFonts w:ascii="Arial" w:hAnsi="Arial" w:cs="Arial"/>
                <w:sz w:val="16"/>
                <w:szCs w:val="16"/>
              </w:rPr>
              <w:t>presunto</w:t>
            </w:r>
            <w:r w:rsidRPr="007E6A45">
              <w:rPr>
                <w:rFonts w:ascii="Arial" w:hAnsi="Arial" w:cs="Arial"/>
                <w:spacing w:val="40"/>
                <w:sz w:val="16"/>
                <w:szCs w:val="16"/>
              </w:rPr>
              <w:t xml:space="preserve"> </w:t>
            </w:r>
            <w:r w:rsidRPr="007E6A45">
              <w:rPr>
                <w:rFonts w:ascii="Arial" w:hAnsi="Arial" w:cs="Arial"/>
                <w:sz w:val="16"/>
                <w:szCs w:val="16"/>
              </w:rPr>
              <w:t>parma, patê de ricota e pimenta biquinho).</w:t>
            </w:r>
          </w:p>
        </w:tc>
        <w:tc>
          <w:tcPr>
            <w:tcW w:w="328" w:type="pct"/>
          </w:tcPr>
          <w:p w14:paraId="23574F9C"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6795CA98" w14:textId="77777777" w:rsidR="007E6A45" w:rsidRPr="007E6A45" w:rsidRDefault="007E6A45" w:rsidP="007E6A45">
            <w:pPr>
              <w:pStyle w:val="TableParagraph"/>
              <w:ind w:left="0"/>
              <w:jc w:val="left"/>
              <w:rPr>
                <w:rFonts w:ascii="Arial" w:hAnsi="Arial" w:cs="Arial"/>
                <w:sz w:val="16"/>
                <w:szCs w:val="16"/>
              </w:rPr>
            </w:pPr>
          </w:p>
          <w:p w14:paraId="788A0886" w14:textId="77777777" w:rsidR="007E6A45" w:rsidRPr="007E6A45" w:rsidRDefault="007E6A45" w:rsidP="007E6A45">
            <w:pPr>
              <w:pStyle w:val="TableParagraph"/>
              <w:rPr>
                <w:rFonts w:ascii="Arial" w:hAnsi="Arial" w:cs="Arial"/>
                <w:b/>
                <w:sz w:val="16"/>
                <w:szCs w:val="16"/>
              </w:rPr>
            </w:pPr>
            <w:r w:rsidRPr="007E6A45">
              <w:rPr>
                <w:rFonts w:ascii="Arial" w:hAnsi="Arial" w:cs="Arial"/>
                <w:b/>
                <w:spacing w:val="-5"/>
                <w:sz w:val="16"/>
                <w:szCs w:val="16"/>
              </w:rPr>
              <w:t>100</w:t>
            </w:r>
          </w:p>
        </w:tc>
      </w:tr>
      <w:tr w:rsidR="007E6A45" w:rsidRPr="00291381" w14:paraId="7292A0ED" w14:textId="77777777" w:rsidTr="003D61AA">
        <w:trPr>
          <w:trHeight w:val="505"/>
        </w:trPr>
        <w:tc>
          <w:tcPr>
            <w:tcW w:w="678" w:type="pct"/>
          </w:tcPr>
          <w:p w14:paraId="63B838BE" w14:textId="77777777" w:rsidR="007E6A45" w:rsidRPr="007E6A45" w:rsidRDefault="007E6A45" w:rsidP="007E6A45">
            <w:pPr>
              <w:pStyle w:val="TableParagraph"/>
              <w:spacing w:line="252" w:lineRule="exact"/>
              <w:ind w:left="236" w:right="213" w:firstLine="172"/>
              <w:jc w:val="left"/>
              <w:rPr>
                <w:rFonts w:ascii="Arial" w:hAnsi="Arial" w:cs="Arial"/>
                <w:sz w:val="16"/>
                <w:szCs w:val="16"/>
              </w:rPr>
            </w:pPr>
            <w:r w:rsidRPr="007E6A45">
              <w:rPr>
                <w:rFonts w:ascii="Arial" w:hAnsi="Arial" w:cs="Arial"/>
                <w:spacing w:val="-4"/>
                <w:sz w:val="16"/>
                <w:szCs w:val="16"/>
              </w:rPr>
              <w:t xml:space="preserve">MINI </w:t>
            </w:r>
            <w:r w:rsidRPr="007E6A45">
              <w:rPr>
                <w:rFonts w:ascii="Arial" w:hAnsi="Arial" w:cs="Arial"/>
                <w:spacing w:val="-2"/>
                <w:sz w:val="16"/>
                <w:szCs w:val="16"/>
              </w:rPr>
              <w:t>SONHO</w:t>
            </w:r>
          </w:p>
        </w:tc>
        <w:tc>
          <w:tcPr>
            <w:tcW w:w="864" w:type="pct"/>
          </w:tcPr>
          <w:p w14:paraId="2D65C191" w14:textId="77777777" w:rsidR="007E6A45" w:rsidRPr="007E6A45" w:rsidRDefault="007E6A45" w:rsidP="007E6A45">
            <w:pPr>
              <w:pStyle w:val="TableParagraph"/>
              <w:spacing w:before="125"/>
              <w:ind w:left="16" w:right="3"/>
              <w:rPr>
                <w:rFonts w:ascii="Arial" w:hAnsi="Arial" w:cs="Arial"/>
                <w:sz w:val="16"/>
                <w:szCs w:val="16"/>
              </w:rPr>
            </w:pPr>
            <w:r w:rsidRPr="007E6A45">
              <w:rPr>
                <w:rFonts w:ascii="Arial" w:hAnsi="Arial" w:cs="Arial"/>
                <w:spacing w:val="-2"/>
                <w:sz w:val="16"/>
                <w:szCs w:val="16"/>
              </w:rPr>
              <w:t>Individuais</w:t>
            </w:r>
          </w:p>
        </w:tc>
        <w:tc>
          <w:tcPr>
            <w:tcW w:w="2368" w:type="pct"/>
          </w:tcPr>
          <w:p w14:paraId="33BFAAC6" w14:textId="77777777" w:rsidR="007E6A45" w:rsidRPr="007E6A45" w:rsidRDefault="007E6A45" w:rsidP="007E6A45">
            <w:pPr>
              <w:pStyle w:val="TableParagraph"/>
              <w:spacing w:before="125"/>
              <w:ind w:left="72"/>
              <w:jc w:val="left"/>
              <w:rPr>
                <w:rFonts w:ascii="Arial" w:hAnsi="Arial" w:cs="Arial"/>
                <w:sz w:val="16"/>
                <w:szCs w:val="16"/>
              </w:rPr>
            </w:pPr>
            <w:r w:rsidRPr="007E6A45">
              <w:rPr>
                <w:rFonts w:ascii="Arial" w:hAnsi="Arial" w:cs="Arial"/>
                <w:sz w:val="16"/>
                <w:szCs w:val="16"/>
              </w:rPr>
              <w:t>Recheio:</w:t>
            </w:r>
            <w:r w:rsidRPr="007E6A45">
              <w:rPr>
                <w:rFonts w:ascii="Arial" w:hAnsi="Arial" w:cs="Arial"/>
                <w:spacing w:val="-3"/>
                <w:sz w:val="16"/>
                <w:szCs w:val="16"/>
              </w:rPr>
              <w:t xml:space="preserve"> </w:t>
            </w:r>
            <w:r w:rsidRPr="007E6A45">
              <w:rPr>
                <w:rFonts w:ascii="Arial" w:hAnsi="Arial" w:cs="Arial"/>
                <w:sz w:val="16"/>
                <w:szCs w:val="16"/>
              </w:rPr>
              <w:t>Creme</w:t>
            </w:r>
            <w:r w:rsidRPr="007E6A45">
              <w:rPr>
                <w:rFonts w:ascii="Arial" w:hAnsi="Arial" w:cs="Arial"/>
                <w:spacing w:val="-2"/>
                <w:sz w:val="16"/>
                <w:szCs w:val="16"/>
              </w:rPr>
              <w:t xml:space="preserve"> </w:t>
            </w:r>
            <w:r w:rsidRPr="007E6A45">
              <w:rPr>
                <w:rFonts w:ascii="Arial" w:hAnsi="Arial" w:cs="Arial"/>
                <w:sz w:val="16"/>
                <w:szCs w:val="16"/>
              </w:rPr>
              <w:t>ou</w:t>
            </w:r>
            <w:r w:rsidRPr="007E6A45">
              <w:rPr>
                <w:rFonts w:ascii="Arial" w:hAnsi="Arial" w:cs="Arial"/>
                <w:spacing w:val="-2"/>
                <w:sz w:val="16"/>
                <w:szCs w:val="16"/>
              </w:rPr>
              <w:t xml:space="preserve"> </w:t>
            </w:r>
            <w:r w:rsidRPr="007E6A45">
              <w:rPr>
                <w:rFonts w:ascii="Arial" w:hAnsi="Arial" w:cs="Arial"/>
                <w:sz w:val="16"/>
                <w:szCs w:val="16"/>
              </w:rPr>
              <w:t>Doce</w:t>
            </w:r>
            <w:r w:rsidRPr="007E6A45">
              <w:rPr>
                <w:rFonts w:ascii="Arial" w:hAnsi="Arial" w:cs="Arial"/>
                <w:spacing w:val="-4"/>
                <w:sz w:val="16"/>
                <w:szCs w:val="16"/>
              </w:rPr>
              <w:t xml:space="preserve"> </w:t>
            </w:r>
            <w:r w:rsidRPr="007E6A45">
              <w:rPr>
                <w:rFonts w:ascii="Arial" w:hAnsi="Arial" w:cs="Arial"/>
                <w:sz w:val="16"/>
                <w:szCs w:val="16"/>
              </w:rPr>
              <w:t>de</w:t>
            </w:r>
            <w:r w:rsidRPr="007E6A45">
              <w:rPr>
                <w:rFonts w:ascii="Arial" w:hAnsi="Arial" w:cs="Arial"/>
                <w:spacing w:val="-3"/>
                <w:sz w:val="16"/>
                <w:szCs w:val="16"/>
              </w:rPr>
              <w:t xml:space="preserve"> </w:t>
            </w:r>
            <w:r w:rsidRPr="007E6A45">
              <w:rPr>
                <w:rFonts w:ascii="Arial" w:hAnsi="Arial" w:cs="Arial"/>
                <w:spacing w:val="-4"/>
                <w:sz w:val="16"/>
                <w:szCs w:val="16"/>
              </w:rPr>
              <w:t>leite</w:t>
            </w:r>
          </w:p>
        </w:tc>
        <w:tc>
          <w:tcPr>
            <w:tcW w:w="328" w:type="pct"/>
          </w:tcPr>
          <w:p w14:paraId="5B073243"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3E20275B"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r w:rsidR="007E6A45" w:rsidRPr="00291381" w14:paraId="5A71A6EA" w14:textId="77777777" w:rsidTr="003D61AA">
        <w:trPr>
          <w:trHeight w:val="506"/>
        </w:trPr>
        <w:tc>
          <w:tcPr>
            <w:tcW w:w="678" w:type="pct"/>
          </w:tcPr>
          <w:p w14:paraId="7E34A040" w14:textId="77777777" w:rsidR="007E6A45" w:rsidRPr="007E6A45" w:rsidRDefault="007E6A45" w:rsidP="007E6A45">
            <w:pPr>
              <w:pStyle w:val="TableParagraph"/>
              <w:spacing w:line="252" w:lineRule="exact"/>
              <w:ind w:left="82" w:right="55" w:firstLine="326"/>
              <w:jc w:val="left"/>
              <w:rPr>
                <w:rFonts w:ascii="Arial" w:hAnsi="Arial" w:cs="Arial"/>
                <w:sz w:val="16"/>
                <w:szCs w:val="16"/>
              </w:rPr>
            </w:pPr>
            <w:r w:rsidRPr="007E6A45">
              <w:rPr>
                <w:rFonts w:ascii="Arial" w:hAnsi="Arial" w:cs="Arial"/>
                <w:spacing w:val="-4"/>
                <w:sz w:val="16"/>
                <w:szCs w:val="16"/>
              </w:rPr>
              <w:t xml:space="preserve">MINI </w:t>
            </w:r>
            <w:r w:rsidRPr="007E6A45">
              <w:rPr>
                <w:rFonts w:ascii="Arial" w:hAnsi="Arial" w:cs="Arial"/>
                <w:spacing w:val="-2"/>
                <w:sz w:val="16"/>
                <w:szCs w:val="16"/>
              </w:rPr>
              <w:t>TORTINHA</w:t>
            </w:r>
          </w:p>
        </w:tc>
        <w:tc>
          <w:tcPr>
            <w:tcW w:w="864" w:type="pct"/>
          </w:tcPr>
          <w:p w14:paraId="43F4B6B4" w14:textId="77777777" w:rsidR="007E6A45" w:rsidRPr="007E6A45" w:rsidRDefault="007E6A45" w:rsidP="007E6A45">
            <w:pPr>
              <w:pStyle w:val="TableParagraph"/>
              <w:spacing w:line="252" w:lineRule="exact"/>
              <w:ind w:left="222" w:firstLine="214"/>
              <w:jc w:val="left"/>
              <w:rPr>
                <w:rFonts w:ascii="Arial" w:hAnsi="Arial" w:cs="Arial"/>
                <w:sz w:val="16"/>
                <w:szCs w:val="16"/>
              </w:rPr>
            </w:pPr>
            <w:r w:rsidRPr="007E6A45">
              <w:rPr>
                <w:rFonts w:ascii="Arial" w:hAnsi="Arial" w:cs="Arial"/>
                <w:spacing w:val="-2"/>
                <w:sz w:val="16"/>
                <w:szCs w:val="16"/>
              </w:rPr>
              <w:t>Embaladas individualmente</w:t>
            </w:r>
          </w:p>
        </w:tc>
        <w:tc>
          <w:tcPr>
            <w:tcW w:w="2368" w:type="pct"/>
          </w:tcPr>
          <w:p w14:paraId="1E11F02F" w14:textId="77777777" w:rsidR="007E6A45" w:rsidRPr="007E6A45" w:rsidRDefault="007E6A45" w:rsidP="007E6A45">
            <w:pPr>
              <w:pStyle w:val="TableParagraph"/>
              <w:spacing w:before="125"/>
              <w:ind w:left="72"/>
              <w:jc w:val="left"/>
              <w:rPr>
                <w:rFonts w:ascii="Arial" w:hAnsi="Arial" w:cs="Arial"/>
                <w:sz w:val="16"/>
                <w:szCs w:val="16"/>
              </w:rPr>
            </w:pPr>
            <w:r w:rsidRPr="007E6A45">
              <w:rPr>
                <w:rFonts w:ascii="Arial" w:hAnsi="Arial" w:cs="Arial"/>
                <w:sz w:val="16"/>
                <w:szCs w:val="16"/>
              </w:rPr>
              <w:t>Sabores:</w:t>
            </w:r>
            <w:r w:rsidRPr="007E6A45">
              <w:rPr>
                <w:rFonts w:ascii="Arial" w:hAnsi="Arial" w:cs="Arial"/>
                <w:spacing w:val="-3"/>
                <w:sz w:val="16"/>
                <w:szCs w:val="16"/>
              </w:rPr>
              <w:t xml:space="preserve"> </w:t>
            </w:r>
            <w:r w:rsidRPr="007E6A45">
              <w:rPr>
                <w:rFonts w:ascii="Arial" w:hAnsi="Arial" w:cs="Arial"/>
                <w:sz w:val="16"/>
                <w:szCs w:val="16"/>
              </w:rPr>
              <w:t>limão</w:t>
            </w:r>
            <w:r w:rsidRPr="007E6A45">
              <w:rPr>
                <w:rFonts w:ascii="Arial" w:hAnsi="Arial" w:cs="Arial"/>
                <w:spacing w:val="-3"/>
                <w:sz w:val="16"/>
                <w:szCs w:val="16"/>
              </w:rPr>
              <w:t xml:space="preserve"> </w:t>
            </w:r>
            <w:r w:rsidRPr="007E6A45">
              <w:rPr>
                <w:rFonts w:ascii="Arial" w:hAnsi="Arial" w:cs="Arial"/>
                <w:sz w:val="16"/>
                <w:szCs w:val="16"/>
              </w:rPr>
              <w:t>ou</w:t>
            </w:r>
            <w:r w:rsidRPr="007E6A45">
              <w:rPr>
                <w:rFonts w:ascii="Arial" w:hAnsi="Arial" w:cs="Arial"/>
                <w:spacing w:val="-3"/>
                <w:sz w:val="16"/>
                <w:szCs w:val="16"/>
              </w:rPr>
              <w:t xml:space="preserve"> </w:t>
            </w:r>
            <w:r w:rsidRPr="007E6A45">
              <w:rPr>
                <w:rFonts w:ascii="Arial" w:hAnsi="Arial" w:cs="Arial"/>
                <w:spacing w:val="-2"/>
                <w:sz w:val="16"/>
                <w:szCs w:val="16"/>
              </w:rPr>
              <w:t>maracujá</w:t>
            </w:r>
          </w:p>
        </w:tc>
        <w:tc>
          <w:tcPr>
            <w:tcW w:w="328" w:type="pct"/>
          </w:tcPr>
          <w:p w14:paraId="3137F7EB" w14:textId="77777777" w:rsidR="007E6A45" w:rsidRPr="007E6A45" w:rsidRDefault="007E6A45" w:rsidP="007E6A45">
            <w:pPr>
              <w:pStyle w:val="TableParagraph"/>
              <w:spacing w:line="253" w:lineRule="exact"/>
              <w:ind w:left="17" w:right="5"/>
              <w:rPr>
                <w:rFonts w:ascii="Arial" w:hAnsi="Arial" w:cs="Arial"/>
                <w:sz w:val="16"/>
                <w:szCs w:val="16"/>
              </w:rPr>
            </w:pPr>
            <w:r w:rsidRPr="007E6A45">
              <w:rPr>
                <w:rFonts w:ascii="Arial" w:hAnsi="Arial" w:cs="Arial"/>
                <w:spacing w:val="-4"/>
                <w:sz w:val="16"/>
                <w:szCs w:val="16"/>
              </w:rPr>
              <w:t>UNID</w:t>
            </w:r>
          </w:p>
        </w:tc>
        <w:tc>
          <w:tcPr>
            <w:tcW w:w="763" w:type="pct"/>
          </w:tcPr>
          <w:p w14:paraId="4B2EB8BA" w14:textId="77777777" w:rsidR="007E6A45" w:rsidRPr="007E6A45" w:rsidRDefault="007E6A45" w:rsidP="007E6A45">
            <w:pPr>
              <w:pStyle w:val="TableParagraph"/>
              <w:spacing w:before="125"/>
              <w:rPr>
                <w:rFonts w:ascii="Arial" w:hAnsi="Arial" w:cs="Arial"/>
                <w:b/>
                <w:sz w:val="16"/>
                <w:szCs w:val="16"/>
              </w:rPr>
            </w:pPr>
            <w:r w:rsidRPr="007E6A45">
              <w:rPr>
                <w:rFonts w:ascii="Arial" w:hAnsi="Arial" w:cs="Arial"/>
                <w:b/>
                <w:spacing w:val="-5"/>
                <w:sz w:val="16"/>
                <w:szCs w:val="16"/>
              </w:rPr>
              <w:t>100</w:t>
            </w:r>
          </w:p>
        </w:tc>
      </w:tr>
    </w:tbl>
    <w:p w14:paraId="1E1DDB82" w14:textId="77777777" w:rsidR="007E6A45" w:rsidRDefault="007E6A45" w:rsidP="00A40F8A">
      <w:pPr>
        <w:tabs>
          <w:tab w:val="left" w:pos="284"/>
        </w:tabs>
        <w:jc w:val="both"/>
        <w:rPr>
          <w:rFonts w:ascii="Arial" w:hAnsi="Arial" w:cs="Arial"/>
          <w:highlight w:val="yellow"/>
        </w:rPr>
      </w:pPr>
    </w:p>
    <w:p w14:paraId="75F3E5AD" w14:textId="77777777" w:rsidR="00F35DB7" w:rsidRDefault="00F35DB7" w:rsidP="00A40F8A">
      <w:pPr>
        <w:tabs>
          <w:tab w:val="left" w:pos="284"/>
        </w:tabs>
        <w:jc w:val="both"/>
        <w:rPr>
          <w:rFonts w:ascii="Arial" w:hAnsi="Arial" w:cs="Arial"/>
          <w:highlight w:val="yellow"/>
        </w:rPr>
      </w:pPr>
    </w:p>
    <w:p w14:paraId="33B08E64" w14:textId="77777777" w:rsidR="0000190E" w:rsidRDefault="0000190E" w:rsidP="00A40F8A">
      <w:pPr>
        <w:tabs>
          <w:tab w:val="left" w:pos="284"/>
        </w:tabs>
        <w:jc w:val="both"/>
        <w:rPr>
          <w:rFonts w:ascii="Arial" w:hAnsi="Arial" w:cs="Arial"/>
          <w:highlight w:val="yellow"/>
        </w:rPr>
      </w:pPr>
    </w:p>
    <w:p w14:paraId="1753716A" w14:textId="77777777" w:rsidR="0000190E" w:rsidRDefault="0000190E" w:rsidP="00A40F8A">
      <w:pPr>
        <w:tabs>
          <w:tab w:val="left" w:pos="284"/>
        </w:tabs>
        <w:jc w:val="both"/>
        <w:rPr>
          <w:rFonts w:ascii="Arial" w:hAnsi="Arial" w:cs="Arial"/>
          <w:highlight w:val="yellow"/>
        </w:rPr>
      </w:pPr>
    </w:p>
    <w:p w14:paraId="7732B63D" w14:textId="77777777" w:rsidR="0000190E" w:rsidRDefault="0000190E" w:rsidP="00A40F8A">
      <w:pPr>
        <w:tabs>
          <w:tab w:val="left" w:pos="284"/>
        </w:tabs>
        <w:jc w:val="both"/>
        <w:rPr>
          <w:rFonts w:ascii="Arial" w:hAnsi="Arial" w:cs="Arial"/>
          <w:highlight w:val="yellow"/>
        </w:rPr>
      </w:pPr>
    </w:p>
    <w:p w14:paraId="04E6DBEA" w14:textId="77777777" w:rsidR="007E6A45" w:rsidRDefault="007E6A45" w:rsidP="00A40F8A">
      <w:pPr>
        <w:tabs>
          <w:tab w:val="left" w:pos="284"/>
        </w:tabs>
        <w:jc w:val="both"/>
        <w:rPr>
          <w:rFonts w:ascii="Arial" w:hAnsi="Arial" w:cs="Arial"/>
          <w:highlight w:val="yellow"/>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932"/>
      </w:tblGrid>
      <w:tr w:rsidR="007E6A45" w:rsidRPr="00291381" w14:paraId="34DBBC45" w14:textId="77777777" w:rsidTr="003D61AA">
        <w:trPr>
          <w:trHeight w:val="290"/>
        </w:trPr>
        <w:tc>
          <w:tcPr>
            <w:tcW w:w="5000" w:type="pct"/>
          </w:tcPr>
          <w:p w14:paraId="499A05C2" w14:textId="45270397" w:rsidR="007E6A45" w:rsidRPr="00DC6BD0" w:rsidRDefault="00DC6BD0" w:rsidP="0000190E">
            <w:pPr>
              <w:pStyle w:val="TableParagraph"/>
              <w:spacing w:before="3"/>
              <w:ind w:right="3"/>
              <w:rPr>
                <w:rFonts w:ascii="Arial" w:hAnsi="Arial" w:cs="Arial"/>
                <w:b/>
                <w:sz w:val="20"/>
                <w:szCs w:val="20"/>
              </w:rPr>
            </w:pPr>
            <w:r>
              <w:rPr>
                <w:rFonts w:ascii="Arial" w:hAnsi="Arial" w:cs="Arial"/>
                <w:b/>
                <w:sz w:val="20"/>
                <w:szCs w:val="20"/>
              </w:rPr>
              <w:t>ITEM 0</w:t>
            </w:r>
            <w:r w:rsidR="0000190E">
              <w:rPr>
                <w:rFonts w:ascii="Arial" w:hAnsi="Arial" w:cs="Arial"/>
                <w:b/>
                <w:sz w:val="20"/>
                <w:szCs w:val="20"/>
              </w:rPr>
              <w:t>5</w:t>
            </w:r>
            <w:r w:rsidR="007E6A45" w:rsidRPr="00DC6BD0">
              <w:rPr>
                <w:rFonts w:ascii="Arial" w:hAnsi="Arial" w:cs="Arial"/>
                <w:b/>
                <w:spacing w:val="-1"/>
                <w:sz w:val="20"/>
                <w:szCs w:val="20"/>
              </w:rPr>
              <w:t xml:space="preserve"> </w:t>
            </w:r>
            <w:r w:rsidR="007E6A45" w:rsidRPr="00DC6BD0">
              <w:rPr>
                <w:rFonts w:ascii="Arial" w:hAnsi="Arial" w:cs="Arial"/>
                <w:b/>
                <w:sz w:val="20"/>
                <w:szCs w:val="20"/>
              </w:rPr>
              <w:t>–</w:t>
            </w:r>
            <w:r w:rsidR="007E6A45" w:rsidRPr="00DC6BD0">
              <w:rPr>
                <w:rFonts w:ascii="Arial" w:hAnsi="Arial" w:cs="Arial"/>
                <w:b/>
                <w:spacing w:val="-3"/>
                <w:sz w:val="20"/>
                <w:szCs w:val="20"/>
              </w:rPr>
              <w:t xml:space="preserve"> </w:t>
            </w:r>
            <w:r w:rsidR="007E6A45" w:rsidRPr="00DC6BD0">
              <w:rPr>
                <w:rFonts w:ascii="Arial" w:hAnsi="Arial" w:cs="Arial"/>
                <w:b/>
                <w:sz w:val="20"/>
                <w:szCs w:val="20"/>
              </w:rPr>
              <w:t>KIT</w:t>
            </w:r>
            <w:r w:rsidR="007E6A45" w:rsidRPr="00DC6BD0">
              <w:rPr>
                <w:rFonts w:ascii="Arial" w:hAnsi="Arial" w:cs="Arial"/>
                <w:b/>
                <w:spacing w:val="-2"/>
                <w:sz w:val="20"/>
                <w:szCs w:val="20"/>
              </w:rPr>
              <w:t xml:space="preserve"> </w:t>
            </w:r>
            <w:r w:rsidR="007E6A45" w:rsidRPr="00DC6BD0">
              <w:rPr>
                <w:rFonts w:ascii="Arial" w:hAnsi="Arial" w:cs="Arial"/>
                <w:b/>
                <w:sz w:val="20"/>
                <w:szCs w:val="20"/>
              </w:rPr>
              <w:t>LANCHE</w:t>
            </w:r>
            <w:r w:rsidR="007E6A45" w:rsidRPr="00DC6BD0">
              <w:rPr>
                <w:rFonts w:ascii="Arial" w:hAnsi="Arial" w:cs="Arial"/>
                <w:b/>
                <w:spacing w:val="-1"/>
                <w:sz w:val="20"/>
                <w:szCs w:val="20"/>
              </w:rPr>
              <w:t xml:space="preserve"> </w:t>
            </w:r>
            <w:r w:rsidR="007E6A45" w:rsidRPr="00DC6BD0">
              <w:rPr>
                <w:rFonts w:ascii="Arial" w:hAnsi="Arial" w:cs="Arial"/>
                <w:b/>
                <w:sz w:val="20"/>
                <w:szCs w:val="20"/>
              </w:rPr>
              <w:t>–</w:t>
            </w:r>
            <w:r w:rsidR="007E6A45" w:rsidRPr="00DC6BD0">
              <w:rPr>
                <w:rFonts w:ascii="Arial" w:hAnsi="Arial" w:cs="Arial"/>
                <w:b/>
                <w:spacing w:val="-1"/>
                <w:sz w:val="20"/>
                <w:szCs w:val="20"/>
              </w:rPr>
              <w:t xml:space="preserve"> </w:t>
            </w:r>
            <w:r w:rsidR="007E6A45" w:rsidRPr="00DC6BD0">
              <w:rPr>
                <w:rFonts w:ascii="Arial" w:hAnsi="Arial" w:cs="Arial"/>
                <w:b/>
                <w:spacing w:val="-2"/>
                <w:sz w:val="20"/>
                <w:szCs w:val="20"/>
              </w:rPr>
              <w:t>ESPORTE</w:t>
            </w:r>
          </w:p>
        </w:tc>
      </w:tr>
      <w:tr w:rsidR="007E6A45" w:rsidRPr="00291381" w14:paraId="5DB63400" w14:textId="77777777" w:rsidTr="003D61AA">
        <w:trPr>
          <w:trHeight w:val="276"/>
        </w:trPr>
        <w:tc>
          <w:tcPr>
            <w:tcW w:w="5000" w:type="pct"/>
          </w:tcPr>
          <w:p w14:paraId="6CD25FE8" w14:textId="77777777" w:rsidR="007E6A45" w:rsidRPr="00DC6BD0" w:rsidRDefault="007E6A45" w:rsidP="007E6A45">
            <w:pPr>
              <w:pStyle w:val="TableParagraph"/>
              <w:spacing w:before="21" w:line="234" w:lineRule="exact"/>
              <w:rPr>
                <w:rFonts w:ascii="Arial" w:hAnsi="Arial" w:cs="Arial"/>
                <w:b/>
                <w:sz w:val="20"/>
                <w:szCs w:val="20"/>
              </w:rPr>
            </w:pPr>
            <w:r w:rsidRPr="00DC6BD0">
              <w:rPr>
                <w:rFonts w:ascii="Arial" w:hAnsi="Arial" w:cs="Arial"/>
                <w:b/>
                <w:spacing w:val="-2"/>
                <w:sz w:val="20"/>
                <w:szCs w:val="20"/>
              </w:rPr>
              <w:t>ITENS</w:t>
            </w:r>
          </w:p>
        </w:tc>
      </w:tr>
      <w:tr w:rsidR="007E6A45" w:rsidRPr="00291381" w14:paraId="3EBC8D88" w14:textId="77777777" w:rsidTr="003D61AA">
        <w:trPr>
          <w:trHeight w:val="505"/>
        </w:trPr>
        <w:tc>
          <w:tcPr>
            <w:tcW w:w="5000" w:type="pct"/>
          </w:tcPr>
          <w:p w14:paraId="31F5D36B" w14:textId="77777777" w:rsidR="007E6A45" w:rsidRPr="00DC6BD0" w:rsidRDefault="007E6A45" w:rsidP="007E6A45">
            <w:pPr>
              <w:pStyle w:val="TableParagraph"/>
              <w:spacing w:line="252" w:lineRule="exact"/>
              <w:ind w:left="72"/>
              <w:jc w:val="left"/>
              <w:rPr>
                <w:rFonts w:ascii="Arial" w:hAnsi="Arial" w:cs="Arial"/>
                <w:sz w:val="20"/>
                <w:szCs w:val="20"/>
              </w:rPr>
            </w:pPr>
            <w:r w:rsidRPr="00DC6BD0">
              <w:rPr>
                <w:rFonts w:ascii="Arial" w:hAnsi="Arial" w:cs="Arial"/>
                <w:sz w:val="20"/>
                <w:szCs w:val="20"/>
              </w:rPr>
              <w:t>2</w:t>
            </w:r>
            <w:r w:rsidRPr="00DC6BD0">
              <w:rPr>
                <w:rFonts w:ascii="Arial" w:hAnsi="Arial" w:cs="Arial"/>
                <w:spacing w:val="-5"/>
                <w:sz w:val="20"/>
                <w:szCs w:val="20"/>
              </w:rPr>
              <w:t xml:space="preserve"> </w:t>
            </w:r>
            <w:r w:rsidRPr="00DC6BD0">
              <w:rPr>
                <w:rFonts w:ascii="Arial" w:hAnsi="Arial" w:cs="Arial"/>
                <w:sz w:val="20"/>
                <w:szCs w:val="20"/>
              </w:rPr>
              <w:t>PÃES</w:t>
            </w:r>
            <w:r w:rsidRPr="00DC6BD0">
              <w:rPr>
                <w:rFonts w:ascii="Arial" w:hAnsi="Arial" w:cs="Arial"/>
                <w:spacing w:val="-7"/>
                <w:sz w:val="20"/>
                <w:szCs w:val="20"/>
              </w:rPr>
              <w:t xml:space="preserve"> </w:t>
            </w:r>
            <w:r w:rsidRPr="00DC6BD0">
              <w:rPr>
                <w:rFonts w:ascii="Arial" w:hAnsi="Arial" w:cs="Arial"/>
                <w:sz w:val="20"/>
                <w:szCs w:val="20"/>
              </w:rPr>
              <w:t>DE</w:t>
            </w:r>
            <w:r w:rsidRPr="00DC6BD0">
              <w:rPr>
                <w:rFonts w:ascii="Arial" w:hAnsi="Arial" w:cs="Arial"/>
                <w:spacing w:val="-5"/>
                <w:sz w:val="20"/>
                <w:szCs w:val="20"/>
              </w:rPr>
              <w:t xml:space="preserve"> </w:t>
            </w:r>
            <w:r w:rsidRPr="00DC6BD0">
              <w:rPr>
                <w:rFonts w:ascii="Arial" w:hAnsi="Arial" w:cs="Arial"/>
                <w:sz w:val="20"/>
                <w:szCs w:val="20"/>
              </w:rPr>
              <w:t>LEITE</w:t>
            </w:r>
            <w:r w:rsidRPr="00DC6BD0">
              <w:rPr>
                <w:rFonts w:ascii="Arial" w:hAnsi="Arial" w:cs="Arial"/>
                <w:spacing w:val="-5"/>
                <w:sz w:val="20"/>
                <w:szCs w:val="20"/>
              </w:rPr>
              <w:t xml:space="preserve"> </w:t>
            </w:r>
            <w:r w:rsidRPr="00DC6BD0">
              <w:rPr>
                <w:rFonts w:ascii="Arial" w:hAnsi="Arial" w:cs="Arial"/>
                <w:sz w:val="20"/>
                <w:szCs w:val="20"/>
              </w:rPr>
              <w:t>(TIPO</w:t>
            </w:r>
            <w:r w:rsidRPr="00DC6BD0">
              <w:rPr>
                <w:rFonts w:ascii="Arial" w:hAnsi="Arial" w:cs="Arial"/>
                <w:spacing w:val="-6"/>
                <w:sz w:val="20"/>
                <w:szCs w:val="20"/>
              </w:rPr>
              <w:t xml:space="preserve"> </w:t>
            </w:r>
            <w:r w:rsidRPr="00DC6BD0">
              <w:rPr>
                <w:rFonts w:ascii="Arial" w:hAnsi="Arial" w:cs="Arial"/>
                <w:sz w:val="20"/>
                <w:szCs w:val="20"/>
              </w:rPr>
              <w:t>BISNAGA</w:t>
            </w:r>
            <w:r w:rsidRPr="00DC6BD0">
              <w:rPr>
                <w:rFonts w:ascii="Arial" w:hAnsi="Arial" w:cs="Arial"/>
                <w:spacing w:val="-16"/>
                <w:sz w:val="20"/>
                <w:szCs w:val="20"/>
              </w:rPr>
              <w:t xml:space="preserve"> </w:t>
            </w:r>
            <w:r w:rsidRPr="00DC6BD0">
              <w:rPr>
                <w:rFonts w:ascii="Arial" w:hAnsi="Arial" w:cs="Arial"/>
                <w:sz w:val="20"/>
                <w:szCs w:val="20"/>
              </w:rPr>
              <w:t>DE</w:t>
            </w:r>
            <w:r w:rsidRPr="00DC6BD0">
              <w:rPr>
                <w:rFonts w:ascii="Arial" w:hAnsi="Arial" w:cs="Arial"/>
                <w:spacing w:val="-4"/>
                <w:sz w:val="20"/>
                <w:szCs w:val="20"/>
              </w:rPr>
              <w:t xml:space="preserve"> </w:t>
            </w:r>
            <w:r w:rsidRPr="00DC6BD0">
              <w:rPr>
                <w:rFonts w:ascii="Arial" w:hAnsi="Arial" w:cs="Arial"/>
                <w:sz w:val="20"/>
                <w:szCs w:val="20"/>
              </w:rPr>
              <w:t>15</w:t>
            </w:r>
            <w:r w:rsidRPr="00DC6BD0">
              <w:rPr>
                <w:rFonts w:ascii="Arial" w:hAnsi="Arial" w:cs="Arial"/>
                <w:spacing w:val="-5"/>
                <w:sz w:val="20"/>
                <w:szCs w:val="20"/>
              </w:rPr>
              <w:t xml:space="preserve"> </w:t>
            </w:r>
            <w:r w:rsidRPr="00DC6BD0">
              <w:rPr>
                <w:rFonts w:ascii="Arial" w:hAnsi="Arial" w:cs="Arial"/>
                <w:sz w:val="20"/>
                <w:szCs w:val="20"/>
              </w:rPr>
              <w:t>cm)</w:t>
            </w:r>
            <w:r w:rsidRPr="00DC6BD0">
              <w:rPr>
                <w:rFonts w:ascii="Arial" w:hAnsi="Arial" w:cs="Arial"/>
                <w:spacing w:val="-4"/>
                <w:sz w:val="20"/>
                <w:szCs w:val="20"/>
              </w:rPr>
              <w:t xml:space="preserve"> </w:t>
            </w:r>
            <w:r w:rsidRPr="00DC6BD0">
              <w:rPr>
                <w:rFonts w:ascii="Arial" w:hAnsi="Arial" w:cs="Arial"/>
                <w:sz w:val="20"/>
                <w:szCs w:val="20"/>
              </w:rPr>
              <w:t>RECHEADO</w:t>
            </w:r>
            <w:r w:rsidRPr="00DC6BD0">
              <w:rPr>
                <w:rFonts w:ascii="Arial" w:hAnsi="Arial" w:cs="Arial"/>
                <w:spacing w:val="-6"/>
                <w:sz w:val="20"/>
                <w:szCs w:val="20"/>
              </w:rPr>
              <w:t xml:space="preserve"> </w:t>
            </w:r>
            <w:r w:rsidRPr="00DC6BD0">
              <w:rPr>
                <w:rFonts w:ascii="Arial" w:hAnsi="Arial" w:cs="Arial"/>
                <w:sz w:val="20"/>
                <w:szCs w:val="20"/>
              </w:rPr>
              <w:t>COM</w:t>
            </w:r>
            <w:r w:rsidRPr="00DC6BD0">
              <w:rPr>
                <w:rFonts w:ascii="Arial" w:hAnsi="Arial" w:cs="Arial"/>
                <w:spacing w:val="-4"/>
                <w:sz w:val="20"/>
                <w:szCs w:val="20"/>
              </w:rPr>
              <w:t xml:space="preserve"> </w:t>
            </w:r>
            <w:r w:rsidRPr="00DC6BD0">
              <w:rPr>
                <w:rFonts w:ascii="Arial" w:hAnsi="Arial" w:cs="Arial"/>
                <w:sz w:val="20"/>
                <w:szCs w:val="20"/>
              </w:rPr>
              <w:t>DUAS</w:t>
            </w:r>
            <w:r w:rsidRPr="00DC6BD0">
              <w:rPr>
                <w:rFonts w:ascii="Arial" w:hAnsi="Arial" w:cs="Arial"/>
                <w:spacing w:val="-5"/>
                <w:sz w:val="20"/>
                <w:szCs w:val="20"/>
              </w:rPr>
              <w:t xml:space="preserve"> </w:t>
            </w:r>
            <w:r w:rsidRPr="00DC6BD0">
              <w:rPr>
                <w:rFonts w:ascii="Arial" w:hAnsi="Arial" w:cs="Arial"/>
                <w:sz w:val="20"/>
                <w:szCs w:val="20"/>
              </w:rPr>
              <w:t>FATIAS</w:t>
            </w:r>
            <w:r w:rsidRPr="00DC6BD0">
              <w:rPr>
                <w:rFonts w:ascii="Arial" w:hAnsi="Arial" w:cs="Arial"/>
                <w:spacing w:val="-5"/>
                <w:sz w:val="20"/>
                <w:szCs w:val="20"/>
              </w:rPr>
              <w:t xml:space="preserve"> </w:t>
            </w:r>
            <w:r w:rsidRPr="00DC6BD0">
              <w:rPr>
                <w:rFonts w:ascii="Arial" w:hAnsi="Arial" w:cs="Arial"/>
                <w:sz w:val="20"/>
                <w:szCs w:val="20"/>
              </w:rPr>
              <w:t>DE</w:t>
            </w:r>
            <w:r w:rsidRPr="00DC6BD0">
              <w:rPr>
                <w:rFonts w:ascii="Arial" w:hAnsi="Arial" w:cs="Arial"/>
                <w:spacing w:val="-5"/>
                <w:sz w:val="20"/>
                <w:szCs w:val="20"/>
              </w:rPr>
              <w:t xml:space="preserve"> </w:t>
            </w:r>
            <w:r w:rsidRPr="00DC6BD0">
              <w:rPr>
                <w:rFonts w:ascii="Arial" w:hAnsi="Arial" w:cs="Arial"/>
                <w:sz w:val="20"/>
                <w:szCs w:val="20"/>
              </w:rPr>
              <w:t>QUEIJO</w:t>
            </w:r>
            <w:r w:rsidRPr="00DC6BD0">
              <w:rPr>
                <w:rFonts w:ascii="Arial" w:hAnsi="Arial" w:cs="Arial"/>
                <w:spacing w:val="-6"/>
                <w:sz w:val="20"/>
                <w:szCs w:val="20"/>
              </w:rPr>
              <w:t xml:space="preserve"> </w:t>
            </w:r>
            <w:r w:rsidRPr="00DC6BD0">
              <w:rPr>
                <w:rFonts w:ascii="Arial" w:hAnsi="Arial" w:cs="Arial"/>
                <w:sz w:val="20"/>
                <w:szCs w:val="20"/>
              </w:rPr>
              <w:t>E</w:t>
            </w:r>
            <w:r w:rsidRPr="00DC6BD0">
              <w:rPr>
                <w:rFonts w:ascii="Arial" w:hAnsi="Arial" w:cs="Arial"/>
                <w:spacing w:val="-5"/>
                <w:sz w:val="20"/>
                <w:szCs w:val="20"/>
              </w:rPr>
              <w:t xml:space="preserve"> </w:t>
            </w:r>
            <w:r w:rsidRPr="00DC6BD0">
              <w:rPr>
                <w:rFonts w:ascii="Arial" w:hAnsi="Arial" w:cs="Arial"/>
                <w:sz w:val="20"/>
                <w:szCs w:val="20"/>
              </w:rPr>
              <w:t>UMA FATIA DE PRESUNTO</w:t>
            </w:r>
          </w:p>
        </w:tc>
      </w:tr>
      <w:tr w:rsidR="007E6A45" w:rsidRPr="00291381" w14:paraId="0E592333" w14:textId="77777777" w:rsidTr="003D61AA">
        <w:trPr>
          <w:trHeight w:val="252"/>
        </w:trPr>
        <w:tc>
          <w:tcPr>
            <w:tcW w:w="5000" w:type="pct"/>
          </w:tcPr>
          <w:p w14:paraId="628E7631" w14:textId="77777777" w:rsidR="007E6A45" w:rsidRPr="00DC6BD0" w:rsidRDefault="007E6A45" w:rsidP="007E6A45">
            <w:pPr>
              <w:pStyle w:val="TableParagraph"/>
              <w:spacing w:line="232"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14"/>
                <w:sz w:val="20"/>
                <w:szCs w:val="20"/>
              </w:rPr>
              <w:t xml:space="preserve"> </w:t>
            </w:r>
            <w:r w:rsidRPr="00DC6BD0">
              <w:rPr>
                <w:rFonts w:ascii="Arial" w:hAnsi="Arial" w:cs="Arial"/>
                <w:sz w:val="20"/>
                <w:szCs w:val="20"/>
              </w:rPr>
              <w:t>FRUTA</w:t>
            </w:r>
            <w:r w:rsidRPr="00DC6BD0">
              <w:rPr>
                <w:rFonts w:ascii="Arial" w:hAnsi="Arial" w:cs="Arial"/>
                <w:spacing w:val="-15"/>
                <w:sz w:val="20"/>
                <w:szCs w:val="20"/>
              </w:rPr>
              <w:t xml:space="preserve"> </w:t>
            </w:r>
            <w:r w:rsidRPr="00DC6BD0">
              <w:rPr>
                <w:rFonts w:ascii="Arial" w:hAnsi="Arial" w:cs="Arial"/>
                <w:sz w:val="20"/>
                <w:szCs w:val="20"/>
              </w:rPr>
              <w:t>(MAÇA</w:t>
            </w:r>
            <w:r w:rsidRPr="00DC6BD0">
              <w:rPr>
                <w:rFonts w:ascii="Arial" w:hAnsi="Arial" w:cs="Arial"/>
                <w:spacing w:val="-16"/>
                <w:sz w:val="20"/>
                <w:szCs w:val="20"/>
              </w:rPr>
              <w:t xml:space="preserve"> </w:t>
            </w:r>
            <w:r w:rsidRPr="00DC6BD0">
              <w:rPr>
                <w:rFonts w:ascii="Arial" w:hAnsi="Arial" w:cs="Arial"/>
                <w:sz w:val="20"/>
                <w:szCs w:val="20"/>
              </w:rPr>
              <w:t>GALA</w:t>
            </w:r>
            <w:r w:rsidRPr="00DC6BD0">
              <w:rPr>
                <w:rFonts w:ascii="Arial" w:hAnsi="Arial" w:cs="Arial"/>
                <w:spacing w:val="-15"/>
                <w:sz w:val="20"/>
                <w:szCs w:val="20"/>
              </w:rPr>
              <w:t xml:space="preserve"> </w:t>
            </w:r>
            <w:r w:rsidRPr="00DC6BD0">
              <w:rPr>
                <w:rFonts w:ascii="Arial" w:hAnsi="Arial" w:cs="Arial"/>
                <w:sz w:val="20"/>
                <w:szCs w:val="20"/>
              </w:rPr>
              <w:t>OU</w:t>
            </w:r>
            <w:r w:rsidRPr="00DC6BD0">
              <w:rPr>
                <w:rFonts w:ascii="Arial" w:hAnsi="Arial" w:cs="Arial"/>
                <w:spacing w:val="-5"/>
                <w:sz w:val="20"/>
                <w:szCs w:val="20"/>
              </w:rPr>
              <w:t xml:space="preserve"> </w:t>
            </w:r>
            <w:r w:rsidRPr="00DC6BD0">
              <w:rPr>
                <w:rFonts w:ascii="Arial" w:hAnsi="Arial" w:cs="Arial"/>
                <w:sz w:val="20"/>
                <w:szCs w:val="20"/>
              </w:rPr>
              <w:t>BANANA</w:t>
            </w:r>
            <w:r w:rsidRPr="00DC6BD0">
              <w:rPr>
                <w:rFonts w:ascii="Arial" w:hAnsi="Arial" w:cs="Arial"/>
                <w:spacing w:val="-15"/>
                <w:sz w:val="20"/>
                <w:szCs w:val="20"/>
              </w:rPr>
              <w:t xml:space="preserve"> </w:t>
            </w:r>
            <w:r w:rsidRPr="00DC6BD0">
              <w:rPr>
                <w:rFonts w:ascii="Arial" w:hAnsi="Arial" w:cs="Arial"/>
                <w:spacing w:val="-2"/>
                <w:sz w:val="20"/>
                <w:szCs w:val="20"/>
              </w:rPr>
              <w:t>NANICA)</w:t>
            </w:r>
          </w:p>
        </w:tc>
      </w:tr>
      <w:tr w:rsidR="007E6A45" w:rsidRPr="00291381" w14:paraId="2773DE1B" w14:textId="77777777" w:rsidTr="003D61AA">
        <w:trPr>
          <w:trHeight w:val="253"/>
        </w:trPr>
        <w:tc>
          <w:tcPr>
            <w:tcW w:w="5000" w:type="pct"/>
          </w:tcPr>
          <w:p w14:paraId="0CA81680" w14:textId="77777777" w:rsidR="007E6A45" w:rsidRPr="00DC6BD0" w:rsidRDefault="007E6A45" w:rsidP="007E6A45">
            <w:pPr>
              <w:pStyle w:val="TableParagraph"/>
              <w:spacing w:line="234"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7"/>
                <w:sz w:val="20"/>
                <w:szCs w:val="20"/>
              </w:rPr>
              <w:t xml:space="preserve"> </w:t>
            </w:r>
            <w:r w:rsidRPr="00DC6BD0">
              <w:rPr>
                <w:rFonts w:ascii="Arial" w:hAnsi="Arial" w:cs="Arial"/>
                <w:sz w:val="20"/>
                <w:szCs w:val="20"/>
              </w:rPr>
              <w:t>BARRINHA</w:t>
            </w:r>
            <w:r w:rsidRPr="00DC6BD0">
              <w:rPr>
                <w:rFonts w:ascii="Arial" w:hAnsi="Arial" w:cs="Arial"/>
                <w:spacing w:val="-16"/>
                <w:sz w:val="20"/>
                <w:szCs w:val="20"/>
              </w:rPr>
              <w:t xml:space="preserve"> </w:t>
            </w:r>
            <w:r w:rsidRPr="00DC6BD0">
              <w:rPr>
                <w:rFonts w:ascii="Arial" w:hAnsi="Arial" w:cs="Arial"/>
                <w:sz w:val="20"/>
                <w:szCs w:val="20"/>
              </w:rPr>
              <w:t>DE</w:t>
            </w:r>
            <w:r w:rsidRPr="00DC6BD0">
              <w:rPr>
                <w:rFonts w:ascii="Arial" w:hAnsi="Arial" w:cs="Arial"/>
                <w:spacing w:val="-4"/>
                <w:sz w:val="20"/>
                <w:szCs w:val="20"/>
              </w:rPr>
              <w:t xml:space="preserve"> </w:t>
            </w:r>
            <w:r w:rsidRPr="00DC6BD0">
              <w:rPr>
                <w:rFonts w:ascii="Arial" w:hAnsi="Arial" w:cs="Arial"/>
                <w:sz w:val="20"/>
                <w:szCs w:val="20"/>
              </w:rPr>
              <w:t>CEREAL,</w:t>
            </w:r>
            <w:r w:rsidRPr="00DC6BD0">
              <w:rPr>
                <w:rFonts w:ascii="Arial" w:hAnsi="Arial" w:cs="Arial"/>
                <w:spacing w:val="-5"/>
                <w:sz w:val="20"/>
                <w:szCs w:val="20"/>
              </w:rPr>
              <w:t xml:space="preserve"> </w:t>
            </w:r>
            <w:r w:rsidRPr="00DC6BD0">
              <w:rPr>
                <w:rFonts w:ascii="Arial" w:hAnsi="Arial" w:cs="Arial"/>
                <w:sz w:val="20"/>
                <w:szCs w:val="20"/>
              </w:rPr>
              <w:t>SABOR</w:t>
            </w:r>
            <w:r w:rsidRPr="00DC6BD0">
              <w:rPr>
                <w:rFonts w:ascii="Arial" w:hAnsi="Arial" w:cs="Arial"/>
                <w:spacing w:val="-5"/>
                <w:sz w:val="20"/>
                <w:szCs w:val="20"/>
              </w:rPr>
              <w:t xml:space="preserve"> </w:t>
            </w:r>
            <w:r w:rsidRPr="00DC6BD0">
              <w:rPr>
                <w:rFonts w:ascii="Arial" w:hAnsi="Arial" w:cs="Arial"/>
                <w:sz w:val="20"/>
                <w:szCs w:val="20"/>
              </w:rPr>
              <w:t>CASTANHA</w:t>
            </w:r>
            <w:r w:rsidRPr="00DC6BD0">
              <w:rPr>
                <w:rFonts w:ascii="Arial" w:hAnsi="Arial" w:cs="Arial"/>
                <w:spacing w:val="-15"/>
                <w:sz w:val="20"/>
                <w:szCs w:val="20"/>
              </w:rPr>
              <w:t xml:space="preserve"> </w:t>
            </w:r>
            <w:r w:rsidRPr="00DC6BD0">
              <w:rPr>
                <w:rFonts w:ascii="Arial" w:hAnsi="Arial" w:cs="Arial"/>
                <w:sz w:val="20"/>
                <w:szCs w:val="20"/>
              </w:rPr>
              <w:t>DE</w:t>
            </w:r>
            <w:r w:rsidRPr="00DC6BD0">
              <w:rPr>
                <w:rFonts w:ascii="Arial" w:hAnsi="Arial" w:cs="Arial"/>
                <w:spacing w:val="-15"/>
                <w:sz w:val="20"/>
                <w:szCs w:val="20"/>
              </w:rPr>
              <w:t xml:space="preserve"> </w:t>
            </w:r>
            <w:r w:rsidRPr="00DC6BD0">
              <w:rPr>
                <w:rFonts w:ascii="Arial" w:hAnsi="Arial" w:cs="Arial"/>
                <w:sz w:val="20"/>
                <w:szCs w:val="20"/>
              </w:rPr>
              <w:t>APROX.</w:t>
            </w:r>
            <w:r w:rsidRPr="00DC6BD0">
              <w:rPr>
                <w:rFonts w:ascii="Arial" w:hAnsi="Arial" w:cs="Arial"/>
                <w:spacing w:val="-5"/>
                <w:sz w:val="20"/>
                <w:szCs w:val="20"/>
              </w:rPr>
              <w:t xml:space="preserve"> </w:t>
            </w:r>
            <w:r w:rsidRPr="00DC6BD0">
              <w:rPr>
                <w:rFonts w:ascii="Arial" w:hAnsi="Arial" w:cs="Arial"/>
                <w:sz w:val="20"/>
                <w:szCs w:val="20"/>
              </w:rPr>
              <w:t>30</w:t>
            </w:r>
            <w:r w:rsidRPr="00DC6BD0">
              <w:rPr>
                <w:rFonts w:ascii="Arial" w:hAnsi="Arial" w:cs="Arial"/>
                <w:spacing w:val="-4"/>
                <w:sz w:val="20"/>
                <w:szCs w:val="20"/>
              </w:rPr>
              <w:t xml:space="preserve"> </w:t>
            </w:r>
            <w:r w:rsidRPr="00DC6BD0">
              <w:rPr>
                <w:rFonts w:ascii="Arial" w:hAnsi="Arial" w:cs="Arial"/>
                <w:spacing w:val="-2"/>
                <w:sz w:val="20"/>
                <w:szCs w:val="20"/>
              </w:rPr>
              <w:t>GRAMAS</w:t>
            </w:r>
          </w:p>
        </w:tc>
      </w:tr>
      <w:tr w:rsidR="007E6A45" w:rsidRPr="00291381" w14:paraId="14D0A2E6" w14:textId="77777777" w:rsidTr="003D61AA">
        <w:trPr>
          <w:trHeight w:val="252"/>
        </w:trPr>
        <w:tc>
          <w:tcPr>
            <w:tcW w:w="5000" w:type="pct"/>
          </w:tcPr>
          <w:p w14:paraId="231C6EBA" w14:textId="77777777" w:rsidR="007E6A45" w:rsidRPr="00DC6BD0" w:rsidRDefault="007E6A45" w:rsidP="007E6A45">
            <w:pPr>
              <w:pStyle w:val="TableParagraph"/>
              <w:spacing w:line="232"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8"/>
                <w:sz w:val="20"/>
                <w:szCs w:val="20"/>
              </w:rPr>
              <w:t xml:space="preserve"> </w:t>
            </w:r>
            <w:r w:rsidRPr="00DC6BD0">
              <w:rPr>
                <w:rFonts w:ascii="Arial" w:hAnsi="Arial" w:cs="Arial"/>
                <w:sz w:val="20"/>
                <w:szCs w:val="20"/>
              </w:rPr>
              <w:t>GARRAFA</w:t>
            </w:r>
            <w:r w:rsidRPr="00DC6BD0">
              <w:rPr>
                <w:rFonts w:ascii="Arial" w:hAnsi="Arial" w:cs="Arial"/>
                <w:spacing w:val="-16"/>
                <w:sz w:val="20"/>
                <w:szCs w:val="20"/>
              </w:rPr>
              <w:t xml:space="preserve"> </w:t>
            </w:r>
            <w:r w:rsidRPr="00DC6BD0">
              <w:rPr>
                <w:rFonts w:ascii="Arial" w:hAnsi="Arial" w:cs="Arial"/>
                <w:sz w:val="20"/>
                <w:szCs w:val="20"/>
              </w:rPr>
              <w:t>DE</w:t>
            </w:r>
            <w:r w:rsidRPr="00DC6BD0">
              <w:rPr>
                <w:rFonts w:ascii="Arial" w:hAnsi="Arial" w:cs="Arial"/>
                <w:spacing w:val="-4"/>
                <w:sz w:val="20"/>
                <w:szCs w:val="20"/>
              </w:rPr>
              <w:t xml:space="preserve"> </w:t>
            </w:r>
            <w:r w:rsidRPr="00DC6BD0">
              <w:rPr>
                <w:rFonts w:ascii="Arial" w:hAnsi="Arial" w:cs="Arial"/>
                <w:sz w:val="20"/>
                <w:szCs w:val="20"/>
              </w:rPr>
              <w:t>ISOTÔNICO</w:t>
            </w:r>
            <w:r w:rsidRPr="00DC6BD0">
              <w:rPr>
                <w:rFonts w:ascii="Arial" w:hAnsi="Arial" w:cs="Arial"/>
                <w:spacing w:val="-5"/>
                <w:sz w:val="20"/>
                <w:szCs w:val="20"/>
              </w:rPr>
              <w:t xml:space="preserve"> </w:t>
            </w:r>
            <w:r w:rsidRPr="00DC6BD0">
              <w:rPr>
                <w:rFonts w:ascii="Arial" w:hAnsi="Arial" w:cs="Arial"/>
                <w:sz w:val="20"/>
                <w:szCs w:val="20"/>
              </w:rPr>
              <w:t>DE</w:t>
            </w:r>
            <w:r w:rsidRPr="00DC6BD0">
              <w:rPr>
                <w:rFonts w:ascii="Arial" w:hAnsi="Arial" w:cs="Arial"/>
                <w:spacing w:val="-5"/>
                <w:sz w:val="20"/>
                <w:szCs w:val="20"/>
              </w:rPr>
              <w:t xml:space="preserve"> </w:t>
            </w:r>
            <w:r w:rsidRPr="00DC6BD0">
              <w:rPr>
                <w:rFonts w:ascii="Arial" w:hAnsi="Arial" w:cs="Arial"/>
                <w:sz w:val="20"/>
                <w:szCs w:val="20"/>
              </w:rPr>
              <w:t>500</w:t>
            </w:r>
            <w:r w:rsidRPr="00DC6BD0">
              <w:rPr>
                <w:rFonts w:ascii="Arial" w:hAnsi="Arial" w:cs="Arial"/>
                <w:spacing w:val="-4"/>
                <w:sz w:val="20"/>
                <w:szCs w:val="20"/>
              </w:rPr>
              <w:t xml:space="preserve"> </w:t>
            </w:r>
            <w:r w:rsidRPr="00DC6BD0">
              <w:rPr>
                <w:rFonts w:ascii="Arial" w:hAnsi="Arial" w:cs="Arial"/>
                <w:spacing w:val="-5"/>
                <w:sz w:val="20"/>
                <w:szCs w:val="20"/>
              </w:rPr>
              <w:t>ML</w:t>
            </w:r>
          </w:p>
        </w:tc>
      </w:tr>
      <w:tr w:rsidR="007E6A45" w:rsidRPr="00291381" w14:paraId="3B96B793" w14:textId="77777777" w:rsidTr="003D61AA">
        <w:trPr>
          <w:trHeight w:val="506"/>
        </w:trPr>
        <w:tc>
          <w:tcPr>
            <w:tcW w:w="5000" w:type="pct"/>
          </w:tcPr>
          <w:p w14:paraId="2306166A" w14:textId="77777777" w:rsidR="007E6A45" w:rsidRPr="00DC6BD0" w:rsidRDefault="007E6A45" w:rsidP="007E6A45">
            <w:pPr>
              <w:pStyle w:val="TableParagraph"/>
              <w:spacing w:line="254" w:lineRule="exact"/>
              <w:ind w:left="72"/>
              <w:jc w:val="left"/>
              <w:rPr>
                <w:rFonts w:ascii="Arial" w:hAnsi="Arial" w:cs="Arial"/>
                <w:sz w:val="20"/>
                <w:szCs w:val="20"/>
              </w:rPr>
            </w:pPr>
            <w:r w:rsidRPr="00DC6BD0">
              <w:rPr>
                <w:rFonts w:ascii="Arial" w:hAnsi="Arial" w:cs="Arial"/>
                <w:sz w:val="20"/>
                <w:szCs w:val="20"/>
              </w:rPr>
              <w:lastRenderedPageBreak/>
              <w:t>1</w:t>
            </w:r>
            <w:r w:rsidRPr="00DC6BD0">
              <w:rPr>
                <w:rFonts w:ascii="Arial" w:hAnsi="Arial" w:cs="Arial"/>
                <w:spacing w:val="-5"/>
                <w:sz w:val="20"/>
                <w:szCs w:val="20"/>
              </w:rPr>
              <w:t xml:space="preserve"> </w:t>
            </w:r>
            <w:r w:rsidRPr="00DC6BD0">
              <w:rPr>
                <w:rFonts w:ascii="Arial" w:hAnsi="Arial" w:cs="Arial"/>
                <w:sz w:val="20"/>
                <w:szCs w:val="20"/>
              </w:rPr>
              <w:t>GARRAFINHA</w:t>
            </w:r>
            <w:r w:rsidRPr="00DC6BD0">
              <w:rPr>
                <w:rFonts w:ascii="Arial" w:hAnsi="Arial" w:cs="Arial"/>
                <w:spacing w:val="-16"/>
                <w:sz w:val="20"/>
                <w:szCs w:val="20"/>
              </w:rPr>
              <w:t xml:space="preserve"> </w:t>
            </w:r>
            <w:r w:rsidRPr="00DC6BD0">
              <w:rPr>
                <w:rFonts w:ascii="Arial" w:hAnsi="Arial" w:cs="Arial"/>
                <w:sz w:val="20"/>
                <w:szCs w:val="20"/>
              </w:rPr>
              <w:t>DE</w:t>
            </w:r>
            <w:r w:rsidRPr="00DC6BD0">
              <w:rPr>
                <w:rFonts w:ascii="Arial" w:hAnsi="Arial" w:cs="Arial"/>
                <w:spacing w:val="-6"/>
                <w:sz w:val="20"/>
                <w:szCs w:val="20"/>
              </w:rPr>
              <w:t xml:space="preserve"> </w:t>
            </w:r>
            <w:r w:rsidRPr="00DC6BD0">
              <w:rPr>
                <w:rFonts w:ascii="Arial" w:hAnsi="Arial" w:cs="Arial"/>
                <w:sz w:val="20"/>
                <w:szCs w:val="20"/>
              </w:rPr>
              <w:t>SUCO</w:t>
            </w:r>
            <w:r w:rsidRPr="00DC6BD0">
              <w:rPr>
                <w:rFonts w:ascii="Arial" w:hAnsi="Arial" w:cs="Arial"/>
                <w:spacing w:val="-6"/>
                <w:sz w:val="20"/>
                <w:szCs w:val="20"/>
              </w:rPr>
              <w:t xml:space="preserve"> </w:t>
            </w:r>
            <w:r w:rsidRPr="00DC6BD0">
              <w:rPr>
                <w:rFonts w:ascii="Arial" w:hAnsi="Arial" w:cs="Arial"/>
                <w:sz w:val="20"/>
                <w:szCs w:val="20"/>
              </w:rPr>
              <w:t>NATURAL</w:t>
            </w:r>
            <w:r w:rsidRPr="00DC6BD0">
              <w:rPr>
                <w:rFonts w:ascii="Arial" w:hAnsi="Arial" w:cs="Arial"/>
                <w:spacing w:val="-14"/>
                <w:sz w:val="20"/>
                <w:szCs w:val="20"/>
              </w:rPr>
              <w:t xml:space="preserve"> </w:t>
            </w:r>
            <w:r w:rsidRPr="00DC6BD0">
              <w:rPr>
                <w:rFonts w:ascii="Arial" w:hAnsi="Arial" w:cs="Arial"/>
                <w:sz w:val="20"/>
                <w:szCs w:val="20"/>
              </w:rPr>
              <w:t>OU</w:t>
            </w:r>
            <w:r w:rsidRPr="00DC6BD0">
              <w:rPr>
                <w:rFonts w:ascii="Arial" w:hAnsi="Arial" w:cs="Arial"/>
                <w:spacing w:val="-6"/>
                <w:sz w:val="20"/>
                <w:szCs w:val="20"/>
              </w:rPr>
              <w:t xml:space="preserve"> </w:t>
            </w:r>
            <w:r w:rsidRPr="00DC6BD0">
              <w:rPr>
                <w:rFonts w:ascii="Arial" w:hAnsi="Arial" w:cs="Arial"/>
                <w:sz w:val="20"/>
                <w:szCs w:val="20"/>
              </w:rPr>
              <w:t>REFRIGERANTE</w:t>
            </w:r>
            <w:r w:rsidRPr="00DC6BD0">
              <w:rPr>
                <w:rFonts w:ascii="Arial" w:hAnsi="Arial" w:cs="Arial"/>
                <w:spacing w:val="-9"/>
                <w:sz w:val="20"/>
                <w:szCs w:val="20"/>
              </w:rPr>
              <w:t xml:space="preserve"> </w:t>
            </w:r>
            <w:r w:rsidRPr="00DC6BD0">
              <w:rPr>
                <w:rFonts w:ascii="Arial" w:hAnsi="Arial" w:cs="Arial"/>
                <w:sz w:val="20"/>
                <w:szCs w:val="20"/>
              </w:rPr>
              <w:t>TIPO</w:t>
            </w:r>
            <w:r w:rsidRPr="00DC6BD0">
              <w:rPr>
                <w:rFonts w:ascii="Arial" w:hAnsi="Arial" w:cs="Arial"/>
                <w:spacing w:val="-6"/>
                <w:sz w:val="20"/>
                <w:szCs w:val="20"/>
              </w:rPr>
              <w:t xml:space="preserve"> </w:t>
            </w:r>
            <w:r w:rsidRPr="00DC6BD0">
              <w:rPr>
                <w:rFonts w:ascii="Arial" w:hAnsi="Arial" w:cs="Arial"/>
                <w:sz w:val="20"/>
                <w:szCs w:val="20"/>
              </w:rPr>
              <w:t>GUARANÁ</w:t>
            </w:r>
            <w:r w:rsidRPr="00DC6BD0">
              <w:rPr>
                <w:rFonts w:ascii="Arial" w:hAnsi="Arial" w:cs="Arial"/>
                <w:spacing w:val="-5"/>
                <w:sz w:val="20"/>
                <w:szCs w:val="20"/>
              </w:rPr>
              <w:t xml:space="preserve"> </w:t>
            </w:r>
            <w:r w:rsidRPr="00DC6BD0">
              <w:rPr>
                <w:rFonts w:ascii="Arial" w:hAnsi="Arial" w:cs="Arial"/>
                <w:sz w:val="20"/>
                <w:szCs w:val="20"/>
              </w:rPr>
              <w:t>OU</w:t>
            </w:r>
            <w:r w:rsidRPr="00DC6BD0">
              <w:rPr>
                <w:rFonts w:ascii="Arial" w:hAnsi="Arial" w:cs="Arial"/>
                <w:spacing w:val="-6"/>
                <w:sz w:val="20"/>
                <w:szCs w:val="20"/>
              </w:rPr>
              <w:t xml:space="preserve"> </w:t>
            </w:r>
            <w:r w:rsidRPr="00DC6BD0">
              <w:rPr>
                <w:rFonts w:ascii="Arial" w:hAnsi="Arial" w:cs="Arial"/>
                <w:sz w:val="20"/>
                <w:szCs w:val="20"/>
              </w:rPr>
              <w:t>COLA</w:t>
            </w:r>
            <w:r w:rsidRPr="00DC6BD0">
              <w:rPr>
                <w:rFonts w:ascii="Arial" w:hAnsi="Arial" w:cs="Arial"/>
                <w:spacing w:val="-16"/>
                <w:sz w:val="20"/>
                <w:szCs w:val="20"/>
              </w:rPr>
              <w:t xml:space="preserve"> </w:t>
            </w:r>
            <w:r w:rsidRPr="00DC6BD0">
              <w:rPr>
                <w:rFonts w:ascii="Arial" w:hAnsi="Arial" w:cs="Arial"/>
                <w:sz w:val="20"/>
                <w:szCs w:val="20"/>
              </w:rPr>
              <w:t>DE</w:t>
            </w:r>
            <w:r w:rsidRPr="00DC6BD0">
              <w:rPr>
                <w:rFonts w:ascii="Arial" w:hAnsi="Arial" w:cs="Arial"/>
                <w:spacing w:val="-15"/>
                <w:sz w:val="20"/>
                <w:szCs w:val="20"/>
              </w:rPr>
              <w:t xml:space="preserve"> </w:t>
            </w:r>
            <w:r w:rsidRPr="00DC6BD0">
              <w:rPr>
                <w:rFonts w:ascii="Arial" w:hAnsi="Arial" w:cs="Arial"/>
                <w:sz w:val="20"/>
                <w:szCs w:val="20"/>
              </w:rPr>
              <w:t>APROX.</w:t>
            </w:r>
            <w:r w:rsidRPr="00DC6BD0">
              <w:rPr>
                <w:rFonts w:ascii="Arial" w:hAnsi="Arial" w:cs="Arial"/>
                <w:spacing w:val="-5"/>
                <w:sz w:val="20"/>
                <w:szCs w:val="20"/>
              </w:rPr>
              <w:t xml:space="preserve"> </w:t>
            </w:r>
            <w:r w:rsidRPr="00DC6BD0">
              <w:rPr>
                <w:rFonts w:ascii="Arial" w:hAnsi="Arial" w:cs="Arial"/>
                <w:sz w:val="20"/>
                <w:szCs w:val="20"/>
              </w:rPr>
              <w:t xml:space="preserve">355 </w:t>
            </w:r>
            <w:r w:rsidRPr="00DC6BD0">
              <w:rPr>
                <w:rFonts w:ascii="Arial" w:hAnsi="Arial" w:cs="Arial"/>
                <w:spacing w:val="-6"/>
                <w:sz w:val="20"/>
                <w:szCs w:val="20"/>
              </w:rPr>
              <w:t>ML</w:t>
            </w:r>
          </w:p>
        </w:tc>
      </w:tr>
    </w:tbl>
    <w:p w14:paraId="278F64F2" w14:textId="77777777" w:rsidR="007E6A45" w:rsidRDefault="007E6A45" w:rsidP="00A40F8A">
      <w:pPr>
        <w:tabs>
          <w:tab w:val="left" w:pos="284"/>
        </w:tabs>
        <w:jc w:val="both"/>
        <w:rPr>
          <w:rFonts w:ascii="Arial" w:hAnsi="Arial" w:cs="Arial"/>
          <w:highlight w:val="yellow"/>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932"/>
      </w:tblGrid>
      <w:tr w:rsidR="007E6A45" w:rsidRPr="00291381" w14:paraId="15DD59B9" w14:textId="77777777" w:rsidTr="003D61AA">
        <w:trPr>
          <w:trHeight w:val="251"/>
        </w:trPr>
        <w:tc>
          <w:tcPr>
            <w:tcW w:w="5000" w:type="pct"/>
          </w:tcPr>
          <w:p w14:paraId="0972D837" w14:textId="78B6457E" w:rsidR="007E6A45" w:rsidRPr="00DC6BD0" w:rsidRDefault="00DC6BD0" w:rsidP="0000190E">
            <w:pPr>
              <w:pStyle w:val="TableParagraph"/>
              <w:spacing w:line="232" w:lineRule="exact"/>
              <w:ind w:right="4"/>
              <w:rPr>
                <w:rFonts w:ascii="Arial" w:hAnsi="Arial" w:cs="Arial"/>
                <w:b/>
                <w:sz w:val="20"/>
                <w:szCs w:val="20"/>
              </w:rPr>
            </w:pPr>
            <w:r>
              <w:rPr>
                <w:rFonts w:ascii="Arial" w:hAnsi="Arial" w:cs="Arial"/>
                <w:b/>
                <w:sz w:val="20"/>
                <w:szCs w:val="20"/>
              </w:rPr>
              <w:t>ITEM 0</w:t>
            </w:r>
            <w:r w:rsidR="0000190E">
              <w:rPr>
                <w:rFonts w:ascii="Arial" w:hAnsi="Arial" w:cs="Arial"/>
                <w:b/>
                <w:sz w:val="20"/>
                <w:szCs w:val="20"/>
              </w:rPr>
              <w:t>6</w:t>
            </w:r>
            <w:r w:rsidR="007E6A45" w:rsidRPr="00DC6BD0">
              <w:rPr>
                <w:rFonts w:ascii="Arial" w:hAnsi="Arial" w:cs="Arial"/>
                <w:b/>
                <w:sz w:val="20"/>
                <w:szCs w:val="20"/>
              </w:rPr>
              <w:t>–</w:t>
            </w:r>
            <w:r w:rsidR="007E6A45" w:rsidRPr="00DC6BD0">
              <w:rPr>
                <w:rFonts w:ascii="Arial" w:hAnsi="Arial" w:cs="Arial"/>
                <w:b/>
                <w:spacing w:val="-3"/>
                <w:sz w:val="20"/>
                <w:szCs w:val="20"/>
              </w:rPr>
              <w:t xml:space="preserve"> </w:t>
            </w:r>
            <w:r w:rsidR="007E6A45" w:rsidRPr="00DC6BD0">
              <w:rPr>
                <w:rFonts w:ascii="Arial" w:hAnsi="Arial" w:cs="Arial"/>
                <w:b/>
                <w:sz w:val="20"/>
                <w:szCs w:val="20"/>
              </w:rPr>
              <w:t>KIT</w:t>
            </w:r>
            <w:r w:rsidR="007E6A45" w:rsidRPr="00DC6BD0">
              <w:rPr>
                <w:rFonts w:ascii="Arial" w:hAnsi="Arial" w:cs="Arial"/>
                <w:b/>
                <w:spacing w:val="-1"/>
                <w:sz w:val="20"/>
                <w:szCs w:val="20"/>
              </w:rPr>
              <w:t xml:space="preserve"> </w:t>
            </w:r>
            <w:r w:rsidR="007E6A45" w:rsidRPr="00DC6BD0">
              <w:rPr>
                <w:rFonts w:ascii="Arial" w:hAnsi="Arial" w:cs="Arial"/>
                <w:b/>
                <w:sz w:val="20"/>
                <w:szCs w:val="20"/>
              </w:rPr>
              <w:t>LANCHE</w:t>
            </w:r>
            <w:r w:rsidR="007E6A45" w:rsidRPr="00DC6BD0">
              <w:rPr>
                <w:rFonts w:ascii="Arial" w:hAnsi="Arial" w:cs="Arial"/>
                <w:b/>
                <w:spacing w:val="57"/>
                <w:sz w:val="20"/>
                <w:szCs w:val="20"/>
              </w:rPr>
              <w:t xml:space="preserve"> </w:t>
            </w:r>
            <w:r w:rsidR="007E6A45" w:rsidRPr="00DC6BD0">
              <w:rPr>
                <w:rFonts w:ascii="Arial" w:hAnsi="Arial" w:cs="Arial"/>
                <w:b/>
                <w:sz w:val="20"/>
                <w:szCs w:val="20"/>
              </w:rPr>
              <w:t>–</w:t>
            </w:r>
            <w:r w:rsidR="007E6A45" w:rsidRPr="00DC6BD0">
              <w:rPr>
                <w:rFonts w:ascii="Arial" w:hAnsi="Arial" w:cs="Arial"/>
                <w:b/>
                <w:spacing w:val="-1"/>
                <w:sz w:val="20"/>
                <w:szCs w:val="20"/>
              </w:rPr>
              <w:t xml:space="preserve"> </w:t>
            </w:r>
            <w:r w:rsidR="007E6A45" w:rsidRPr="00DC6BD0">
              <w:rPr>
                <w:rFonts w:ascii="Arial" w:hAnsi="Arial" w:cs="Arial"/>
                <w:b/>
                <w:spacing w:val="-2"/>
                <w:sz w:val="20"/>
                <w:szCs w:val="20"/>
              </w:rPr>
              <w:t>TRABALHO</w:t>
            </w:r>
          </w:p>
        </w:tc>
      </w:tr>
      <w:tr w:rsidR="007E6A45" w:rsidRPr="00291381" w14:paraId="790FDDB2" w14:textId="77777777" w:rsidTr="003D61AA">
        <w:trPr>
          <w:trHeight w:val="254"/>
        </w:trPr>
        <w:tc>
          <w:tcPr>
            <w:tcW w:w="5000" w:type="pct"/>
          </w:tcPr>
          <w:p w14:paraId="67C7DA55" w14:textId="77777777" w:rsidR="007E6A45" w:rsidRPr="00DC6BD0" w:rsidRDefault="007E6A45" w:rsidP="007E6A45">
            <w:pPr>
              <w:pStyle w:val="TableParagraph"/>
              <w:spacing w:line="234" w:lineRule="exact"/>
              <w:rPr>
                <w:rFonts w:ascii="Arial" w:hAnsi="Arial" w:cs="Arial"/>
                <w:b/>
                <w:sz w:val="20"/>
                <w:szCs w:val="20"/>
              </w:rPr>
            </w:pPr>
            <w:r w:rsidRPr="00DC6BD0">
              <w:rPr>
                <w:rFonts w:ascii="Arial" w:hAnsi="Arial" w:cs="Arial"/>
                <w:b/>
                <w:spacing w:val="-2"/>
                <w:sz w:val="20"/>
                <w:szCs w:val="20"/>
              </w:rPr>
              <w:t>ITENS</w:t>
            </w:r>
          </w:p>
        </w:tc>
      </w:tr>
      <w:tr w:rsidR="007E6A45" w:rsidRPr="00291381" w14:paraId="00B4CEE2" w14:textId="77777777" w:rsidTr="003D61AA">
        <w:trPr>
          <w:trHeight w:val="251"/>
        </w:trPr>
        <w:tc>
          <w:tcPr>
            <w:tcW w:w="5000" w:type="pct"/>
          </w:tcPr>
          <w:p w14:paraId="70B8E84D" w14:textId="77777777" w:rsidR="007E6A45" w:rsidRPr="00DC6BD0" w:rsidRDefault="007E6A45" w:rsidP="007E6A45">
            <w:pPr>
              <w:pStyle w:val="TableParagraph"/>
              <w:spacing w:line="232"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8"/>
                <w:sz w:val="20"/>
                <w:szCs w:val="20"/>
              </w:rPr>
              <w:t xml:space="preserve"> </w:t>
            </w:r>
            <w:r w:rsidRPr="00DC6BD0">
              <w:rPr>
                <w:rFonts w:ascii="Arial" w:hAnsi="Arial" w:cs="Arial"/>
                <w:sz w:val="20"/>
                <w:szCs w:val="20"/>
              </w:rPr>
              <w:t>CHEESE</w:t>
            </w:r>
            <w:r w:rsidRPr="00DC6BD0">
              <w:rPr>
                <w:rFonts w:ascii="Arial" w:hAnsi="Arial" w:cs="Arial"/>
                <w:spacing w:val="-4"/>
                <w:sz w:val="20"/>
                <w:szCs w:val="20"/>
              </w:rPr>
              <w:t xml:space="preserve"> </w:t>
            </w:r>
            <w:r w:rsidRPr="00DC6BD0">
              <w:rPr>
                <w:rFonts w:ascii="Arial" w:hAnsi="Arial" w:cs="Arial"/>
                <w:sz w:val="20"/>
                <w:szCs w:val="20"/>
              </w:rPr>
              <w:t>SALADA</w:t>
            </w:r>
            <w:r w:rsidRPr="00DC6BD0">
              <w:rPr>
                <w:rFonts w:ascii="Arial" w:hAnsi="Arial" w:cs="Arial"/>
                <w:spacing w:val="-15"/>
                <w:sz w:val="20"/>
                <w:szCs w:val="20"/>
              </w:rPr>
              <w:t xml:space="preserve"> </w:t>
            </w:r>
            <w:r w:rsidRPr="00DC6BD0">
              <w:rPr>
                <w:rFonts w:ascii="Arial" w:hAnsi="Arial" w:cs="Arial"/>
                <w:sz w:val="20"/>
                <w:szCs w:val="20"/>
              </w:rPr>
              <w:t>(PÃO,</w:t>
            </w:r>
            <w:r w:rsidRPr="00DC6BD0">
              <w:rPr>
                <w:rFonts w:ascii="Arial" w:hAnsi="Arial" w:cs="Arial"/>
                <w:spacing w:val="-5"/>
                <w:sz w:val="20"/>
                <w:szCs w:val="20"/>
              </w:rPr>
              <w:t xml:space="preserve"> </w:t>
            </w:r>
            <w:r w:rsidRPr="00DC6BD0">
              <w:rPr>
                <w:rFonts w:ascii="Arial" w:hAnsi="Arial" w:cs="Arial"/>
                <w:sz w:val="20"/>
                <w:szCs w:val="20"/>
              </w:rPr>
              <w:t>HAMBURGUER,</w:t>
            </w:r>
            <w:r w:rsidRPr="00DC6BD0">
              <w:rPr>
                <w:rFonts w:ascii="Arial" w:hAnsi="Arial" w:cs="Arial"/>
                <w:spacing w:val="-5"/>
                <w:sz w:val="20"/>
                <w:szCs w:val="20"/>
              </w:rPr>
              <w:t xml:space="preserve"> </w:t>
            </w:r>
            <w:r w:rsidRPr="00DC6BD0">
              <w:rPr>
                <w:rFonts w:ascii="Arial" w:hAnsi="Arial" w:cs="Arial"/>
                <w:sz w:val="20"/>
                <w:szCs w:val="20"/>
              </w:rPr>
              <w:t>QUEIJO,</w:t>
            </w:r>
            <w:r w:rsidRPr="00DC6BD0">
              <w:rPr>
                <w:rFonts w:ascii="Arial" w:hAnsi="Arial" w:cs="Arial"/>
                <w:spacing w:val="-15"/>
                <w:sz w:val="20"/>
                <w:szCs w:val="20"/>
              </w:rPr>
              <w:t xml:space="preserve"> </w:t>
            </w:r>
            <w:r w:rsidRPr="00DC6BD0">
              <w:rPr>
                <w:rFonts w:ascii="Arial" w:hAnsi="Arial" w:cs="Arial"/>
                <w:sz w:val="20"/>
                <w:szCs w:val="20"/>
              </w:rPr>
              <w:t>ALFACE</w:t>
            </w:r>
            <w:r w:rsidRPr="00DC6BD0">
              <w:rPr>
                <w:rFonts w:ascii="Arial" w:hAnsi="Arial" w:cs="Arial"/>
                <w:spacing w:val="-4"/>
                <w:sz w:val="20"/>
                <w:szCs w:val="20"/>
              </w:rPr>
              <w:t xml:space="preserve"> </w:t>
            </w:r>
            <w:r w:rsidRPr="00DC6BD0">
              <w:rPr>
                <w:rFonts w:ascii="Arial" w:hAnsi="Arial" w:cs="Arial"/>
                <w:sz w:val="20"/>
                <w:szCs w:val="20"/>
              </w:rPr>
              <w:t>E</w:t>
            </w:r>
            <w:r w:rsidRPr="00DC6BD0">
              <w:rPr>
                <w:rFonts w:ascii="Arial" w:hAnsi="Arial" w:cs="Arial"/>
                <w:spacing w:val="-7"/>
                <w:sz w:val="20"/>
                <w:szCs w:val="20"/>
              </w:rPr>
              <w:t xml:space="preserve"> </w:t>
            </w:r>
            <w:r w:rsidRPr="00DC6BD0">
              <w:rPr>
                <w:rFonts w:ascii="Arial" w:hAnsi="Arial" w:cs="Arial"/>
                <w:spacing w:val="-2"/>
                <w:sz w:val="20"/>
                <w:szCs w:val="20"/>
              </w:rPr>
              <w:t>TOMATE)</w:t>
            </w:r>
          </w:p>
        </w:tc>
      </w:tr>
      <w:tr w:rsidR="007E6A45" w:rsidRPr="00291381" w14:paraId="1F7477E4" w14:textId="77777777" w:rsidTr="003D61AA">
        <w:trPr>
          <w:trHeight w:val="254"/>
        </w:trPr>
        <w:tc>
          <w:tcPr>
            <w:tcW w:w="5000" w:type="pct"/>
          </w:tcPr>
          <w:p w14:paraId="33715FC9" w14:textId="77777777" w:rsidR="007E6A45" w:rsidRPr="00DC6BD0" w:rsidRDefault="007E6A45" w:rsidP="007E6A45">
            <w:pPr>
              <w:pStyle w:val="TableParagraph"/>
              <w:spacing w:line="234"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5"/>
                <w:sz w:val="20"/>
                <w:szCs w:val="20"/>
              </w:rPr>
              <w:t xml:space="preserve"> </w:t>
            </w:r>
            <w:r w:rsidRPr="00DC6BD0">
              <w:rPr>
                <w:rFonts w:ascii="Arial" w:hAnsi="Arial" w:cs="Arial"/>
                <w:sz w:val="20"/>
                <w:szCs w:val="20"/>
              </w:rPr>
              <w:t>REFRIGERANTE</w:t>
            </w:r>
            <w:r w:rsidRPr="00DC6BD0">
              <w:rPr>
                <w:rFonts w:ascii="Arial" w:hAnsi="Arial" w:cs="Arial"/>
                <w:spacing w:val="-6"/>
                <w:sz w:val="20"/>
                <w:szCs w:val="20"/>
              </w:rPr>
              <w:t xml:space="preserve"> </w:t>
            </w:r>
            <w:r w:rsidRPr="00DC6BD0">
              <w:rPr>
                <w:rFonts w:ascii="Arial" w:hAnsi="Arial" w:cs="Arial"/>
                <w:sz w:val="20"/>
                <w:szCs w:val="20"/>
              </w:rPr>
              <w:t>TIPO</w:t>
            </w:r>
            <w:r w:rsidRPr="00DC6BD0">
              <w:rPr>
                <w:rFonts w:ascii="Arial" w:hAnsi="Arial" w:cs="Arial"/>
                <w:spacing w:val="-3"/>
                <w:sz w:val="20"/>
                <w:szCs w:val="20"/>
              </w:rPr>
              <w:t xml:space="preserve"> </w:t>
            </w:r>
            <w:r w:rsidRPr="00DC6BD0">
              <w:rPr>
                <w:rFonts w:ascii="Arial" w:hAnsi="Arial" w:cs="Arial"/>
                <w:sz w:val="20"/>
                <w:szCs w:val="20"/>
              </w:rPr>
              <w:t>COLA</w:t>
            </w:r>
            <w:r w:rsidRPr="00DC6BD0">
              <w:rPr>
                <w:rFonts w:ascii="Arial" w:hAnsi="Arial" w:cs="Arial"/>
                <w:spacing w:val="-15"/>
                <w:sz w:val="20"/>
                <w:szCs w:val="20"/>
              </w:rPr>
              <w:t xml:space="preserve"> </w:t>
            </w:r>
            <w:r w:rsidRPr="00DC6BD0">
              <w:rPr>
                <w:rFonts w:ascii="Arial" w:hAnsi="Arial" w:cs="Arial"/>
                <w:sz w:val="20"/>
                <w:szCs w:val="20"/>
              </w:rPr>
              <w:t>OU</w:t>
            </w:r>
            <w:r w:rsidRPr="00DC6BD0">
              <w:rPr>
                <w:rFonts w:ascii="Arial" w:hAnsi="Arial" w:cs="Arial"/>
                <w:spacing w:val="-3"/>
                <w:sz w:val="20"/>
                <w:szCs w:val="20"/>
              </w:rPr>
              <w:t xml:space="preserve"> </w:t>
            </w:r>
            <w:r w:rsidRPr="00DC6BD0">
              <w:rPr>
                <w:rFonts w:ascii="Arial" w:hAnsi="Arial" w:cs="Arial"/>
                <w:sz w:val="20"/>
                <w:szCs w:val="20"/>
              </w:rPr>
              <w:t>GUARANÁ</w:t>
            </w:r>
            <w:r w:rsidRPr="00DC6BD0">
              <w:rPr>
                <w:rFonts w:ascii="Arial" w:hAnsi="Arial" w:cs="Arial"/>
                <w:spacing w:val="-2"/>
                <w:sz w:val="20"/>
                <w:szCs w:val="20"/>
              </w:rPr>
              <w:t xml:space="preserve"> </w:t>
            </w:r>
            <w:r w:rsidRPr="00DC6BD0">
              <w:rPr>
                <w:rFonts w:ascii="Arial" w:hAnsi="Arial" w:cs="Arial"/>
                <w:sz w:val="20"/>
                <w:szCs w:val="20"/>
              </w:rPr>
              <w:t>DE</w:t>
            </w:r>
            <w:r w:rsidRPr="00DC6BD0">
              <w:rPr>
                <w:rFonts w:ascii="Arial" w:hAnsi="Arial" w:cs="Arial"/>
                <w:spacing w:val="-15"/>
                <w:sz w:val="20"/>
                <w:szCs w:val="20"/>
              </w:rPr>
              <w:t xml:space="preserve"> </w:t>
            </w:r>
            <w:r w:rsidRPr="00DC6BD0">
              <w:rPr>
                <w:rFonts w:ascii="Arial" w:hAnsi="Arial" w:cs="Arial"/>
                <w:sz w:val="20"/>
                <w:szCs w:val="20"/>
              </w:rPr>
              <w:t>APROX.</w:t>
            </w:r>
            <w:r w:rsidRPr="00DC6BD0">
              <w:rPr>
                <w:rFonts w:ascii="Arial" w:hAnsi="Arial" w:cs="Arial"/>
                <w:spacing w:val="-3"/>
                <w:sz w:val="20"/>
                <w:szCs w:val="20"/>
              </w:rPr>
              <w:t xml:space="preserve"> </w:t>
            </w:r>
            <w:r w:rsidRPr="00DC6BD0">
              <w:rPr>
                <w:rFonts w:ascii="Arial" w:hAnsi="Arial" w:cs="Arial"/>
                <w:sz w:val="20"/>
                <w:szCs w:val="20"/>
              </w:rPr>
              <w:t>355</w:t>
            </w:r>
            <w:r w:rsidRPr="00DC6BD0">
              <w:rPr>
                <w:rFonts w:ascii="Arial" w:hAnsi="Arial" w:cs="Arial"/>
                <w:spacing w:val="-4"/>
                <w:sz w:val="20"/>
                <w:szCs w:val="20"/>
              </w:rPr>
              <w:t xml:space="preserve"> </w:t>
            </w:r>
            <w:r w:rsidRPr="00DC6BD0">
              <w:rPr>
                <w:rFonts w:ascii="Arial" w:hAnsi="Arial" w:cs="Arial"/>
                <w:spacing w:val="-5"/>
                <w:sz w:val="20"/>
                <w:szCs w:val="20"/>
              </w:rPr>
              <w:t>ML</w:t>
            </w:r>
          </w:p>
        </w:tc>
      </w:tr>
      <w:tr w:rsidR="007E6A45" w:rsidRPr="00291381" w14:paraId="6A04888D" w14:textId="77777777" w:rsidTr="003D61AA">
        <w:trPr>
          <w:trHeight w:val="251"/>
        </w:trPr>
        <w:tc>
          <w:tcPr>
            <w:tcW w:w="5000" w:type="pct"/>
          </w:tcPr>
          <w:p w14:paraId="52282AF3" w14:textId="77777777" w:rsidR="007E6A45" w:rsidRPr="00DC6BD0" w:rsidRDefault="007E6A45" w:rsidP="007E6A45">
            <w:pPr>
              <w:pStyle w:val="TableParagraph"/>
              <w:spacing w:line="232"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14"/>
                <w:sz w:val="20"/>
                <w:szCs w:val="20"/>
              </w:rPr>
              <w:t xml:space="preserve"> </w:t>
            </w:r>
            <w:r w:rsidRPr="00DC6BD0">
              <w:rPr>
                <w:rFonts w:ascii="Arial" w:hAnsi="Arial" w:cs="Arial"/>
                <w:sz w:val="20"/>
                <w:szCs w:val="20"/>
              </w:rPr>
              <w:t>FRUTA</w:t>
            </w:r>
            <w:r w:rsidRPr="00DC6BD0">
              <w:rPr>
                <w:rFonts w:ascii="Arial" w:hAnsi="Arial" w:cs="Arial"/>
                <w:spacing w:val="-15"/>
                <w:sz w:val="20"/>
                <w:szCs w:val="20"/>
              </w:rPr>
              <w:t xml:space="preserve"> </w:t>
            </w:r>
            <w:r w:rsidRPr="00DC6BD0">
              <w:rPr>
                <w:rFonts w:ascii="Arial" w:hAnsi="Arial" w:cs="Arial"/>
                <w:sz w:val="20"/>
                <w:szCs w:val="20"/>
              </w:rPr>
              <w:t>(MAÇA</w:t>
            </w:r>
            <w:r w:rsidRPr="00DC6BD0">
              <w:rPr>
                <w:rFonts w:ascii="Arial" w:hAnsi="Arial" w:cs="Arial"/>
                <w:spacing w:val="-16"/>
                <w:sz w:val="20"/>
                <w:szCs w:val="20"/>
              </w:rPr>
              <w:t xml:space="preserve"> </w:t>
            </w:r>
            <w:r w:rsidRPr="00DC6BD0">
              <w:rPr>
                <w:rFonts w:ascii="Arial" w:hAnsi="Arial" w:cs="Arial"/>
                <w:sz w:val="20"/>
                <w:szCs w:val="20"/>
              </w:rPr>
              <w:t>GALA</w:t>
            </w:r>
            <w:r w:rsidRPr="00DC6BD0">
              <w:rPr>
                <w:rFonts w:ascii="Arial" w:hAnsi="Arial" w:cs="Arial"/>
                <w:spacing w:val="-15"/>
                <w:sz w:val="20"/>
                <w:szCs w:val="20"/>
              </w:rPr>
              <w:t xml:space="preserve"> </w:t>
            </w:r>
            <w:r w:rsidRPr="00DC6BD0">
              <w:rPr>
                <w:rFonts w:ascii="Arial" w:hAnsi="Arial" w:cs="Arial"/>
                <w:sz w:val="20"/>
                <w:szCs w:val="20"/>
              </w:rPr>
              <w:t>OU</w:t>
            </w:r>
            <w:r w:rsidRPr="00DC6BD0">
              <w:rPr>
                <w:rFonts w:ascii="Arial" w:hAnsi="Arial" w:cs="Arial"/>
                <w:spacing w:val="-5"/>
                <w:sz w:val="20"/>
                <w:szCs w:val="20"/>
              </w:rPr>
              <w:t xml:space="preserve"> </w:t>
            </w:r>
            <w:r w:rsidRPr="00DC6BD0">
              <w:rPr>
                <w:rFonts w:ascii="Arial" w:hAnsi="Arial" w:cs="Arial"/>
                <w:sz w:val="20"/>
                <w:szCs w:val="20"/>
              </w:rPr>
              <w:t>BANANA</w:t>
            </w:r>
            <w:r w:rsidRPr="00DC6BD0">
              <w:rPr>
                <w:rFonts w:ascii="Arial" w:hAnsi="Arial" w:cs="Arial"/>
                <w:spacing w:val="-15"/>
                <w:sz w:val="20"/>
                <w:szCs w:val="20"/>
              </w:rPr>
              <w:t xml:space="preserve"> </w:t>
            </w:r>
            <w:r w:rsidRPr="00DC6BD0">
              <w:rPr>
                <w:rFonts w:ascii="Arial" w:hAnsi="Arial" w:cs="Arial"/>
                <w:spacing w:val="-2"/>
                <w:sz w:val="20"/>
                <w:szCs w:val="20"/>
              </w:rPr>
              <w:t>NANICA)</w:t>
            </w:r>
          </w:p>
        </w:tc>
      </w:tr>
      <w:tr w:rsidR="007E6A45" w:rsidRPr="00291381" w14:paraId="10B701F1" w14:textId="77777777" w:rsidTr="003D61AA">
        <w:trPr>
          <w:trHeight w:val="253"/>
        </w:trPr>
        <w:tc>
          <w:tcPr>
            <w:tcW w:w="5000" w:type="pct"/>
          </w:tcPr>
          <w:p w14:paraId="4AF76A54" w14:textId="77777777" w:rsidR="007E6A45" w:rsidRPr="00DC6BD0" w:rsidRDefault="007E6A45" w:rsidP="007E6A45">
            <w:pPr>
              <w:pStyle w:val="TableParagraph"/>
              <w:spacing w:line="234"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7"/>
                <w:sz w:val="20"/>
                <w:szCs w:val="20"/>
              </w:rPr>
              <w:t xml:space="preserve"> </w:t>
            </w:r>
            <w:r w:rsidRPr="00DC6BD0">
              <w:rPr>
                <w:rFonts w:ascii="Arial" w:hAnsi="Arial" w:cs="Arial"/>
                <w:sz w:val="20"/>
                <w:szCs w:val="20"/>
              </w:rPr>
              <w:t>DOCE</w:t>
            </w:r>
            <w:r w:rsidRPr="00DC6BD0">
              <w:rPr>
                <w:rFonts w:ascii="Arial" w:hAnsi="Arial" w:cs="Arial"/>
                <w:spacing w:val="-8"/>
                <w:sz w:val="20"/>
                <w:szCs w:val="20"/>
              </w:rPr>
              <w:t xml:space="preserve"> </w:t>
            </w:r>
            <w:r w:rsidRPr="00DC6BD0">
              <w:rPr>
                <w:rFonts w:ascii="Arial" w:hAnsi="Arial" w:cs="Arial"/>
                <w:sz w:val="20"/>
                <w:szCs w:val="20"/>
              </w:rPr>
              <w:t>TIPO</w:t>
            </w:r>
            <w:r w:rsidRPr="00DC6BD0">
              <w:rPr>
                <w:rFonts w:ascii="Arial" w:hAnsi="Arial" w:cs="Arial"/>
                <w:spacing w:val="-5"/>
                <w:sz w:val="20"/>
                <w:szCs w:val="20"/>
              </w:rPr>
              <w:t xml:space="preserve"> </w:t>
            </w:r>
            <w:r w:rsidRPr="00DC6BD0">
              <w:rPr>
                <w:rFonts w:ascii="Arial" w:hAnsi="Arial" w:cs="Arial"/>
                <w:sz w:val="20"/>
                <w:szCs w:val="20"/>
              </w:rPr>
              <w:t>PAÇOQUINHA</w:t>
            </w:r>
            <w:r w:rsidRPr="00DC6BD0">
              <w:rPr>
                <w:rFonts w:ascii="Arial" w:hAnsi="Arial" w:cs="Arial"/>
                <w:spacing w:val="-16"/>
                <w:sz w:val="20"/>
                <w:szCs w:val="20"/>
              </w:rPr>
              <w:t xml:space="preserve"> </w:t>
            </w:r>
            <w:r w:rsidRPr="00DC6BD0">
              <w:rPr>
                <w:rFonts w:ascii="Arial" w:hAnsi="Arial" w:cs="Arial"/>
                <w:sz w:val="20"/>
                <w:szCs w:val="20"/>
              </w:rPr>
              <w:t>DE</w:t>
            </w:r>
            <w:r w:rsidRPr="00DC6BD0">
              <w:rPr>
                <w:rFonts w:ascii="Arial" w:hAnsi="Arial" w:cs="Arial"/>
                <w:spacing w:val="-15"/>
                <w:sz w:val="20"/>
                <w:szCs w:val="20"/>
              </w:rPr>
              <w:t xml:space="preserve"> </w:t>
            </w:r>
            <w:r w:rsidRPr="00DC6BD0">
              <w:rPr>
                <w:rFonts w:ascii="Arial" w:hAnsi="Arial" w:cs="Arial"/>
                <w:sz w:val="20"/>
                <w:szCs w:val="20"/>
              </w:rPr>
              <w:t>APROX.</w:t>
            </w:r>
            <w:r w:rsidRPr="00DC6BD0">
              <w:rPr>
                <w:rFonts w:ascii="Arial" w:hAnsi="Arial" w:cs="Arial"/>
                <w:spacing w:val="-5"/>
                <w:sz w:val="20"/>
                <w:szCs w:val="20"/>
              </w:rPr>
              <w:t xml:space="preserve"> </w:t>
            </w:r>
            <w:r w:rsidRPr="00DC6BD0">
              <w:rPr>
                <w:rFonts w:ascii="Arial" w:hAnsi="Arial" w:cs="Arial"/>
                <w:sz w:val="20"/>
                <w:szCs w:val="20"/>
              </w:rPr>
              <w:t>20</w:t>
            </w:r>
            <w:r w:rsidRPr="00DC6BD0">
              <w:rPr>
                <w:rFonts w:ascii="Arial" w:hAnsi="Arial" w:cs="Arial"/>
                <w:spacing w:val="-6"/>
                <w:sz w:val="20"/>
                <w:szCs w:val="20"/>
              </w:rPr>
              <w:t xml:space="preserve"> </w:t>
            </w:r>
            <w:r w:rsidRPr="00DC6BD0">
              <w:rPr>
                <w:rFonts w:ascii="Arial" w:hAnsi="Arial" w:cs="Arial"/>
                <w:spacing w:val="-4"/>
                <w:sz w:val="20"/>
                <w:szCs w:val="20"/>
              </w:rPr>
              <w:t>GRS.</w:t>
            </w:r>
          </w:p>
        </w:tc>
      </w:tr>
    </w:tbl>
    <w:p w14:paraId="43204F96" w14:textId="77777777" w:rsidR="007E6A45" w:rsidRDefault="007E6A45" w:rsidP="00A40F8A">
      <w:pPr>
        <w:tabs>
          <w:tab w:val="left" w:pos="284"/>
        </w:tabs>
        <w:jc w:val="both"/>
        <w:rPr>
          <w:rFonts w:ascii="Arial" w:hAnsi="Arial" w:cs="Arial"/>
          <w:highlight w:val="yellow"/>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932"/>
      </w:tblGrid>
      <w:tr w:rsidR="007E6A45" w:rsidRPr="00291381" w14:paraId="2EE6A5D7" w14:textId="77777777" w:rsidTr="003D61AA">
        <w:trPr>
          <w:trHeight w:val="287"/>
        </w:trPr>
        <w:tc>
          <w:tcPr>
            <w:tcW w:w="5000" w:type="pct"/>
          </w:tcPr>
          <w:p w14:paraId="4F5FF27E" w14:textId="1EA52F84" w:rsidR="007E6A45" w:rsidRPr="00DC6BD0" w:rsidRDefault="00DC6BD0" w:rsidP="0000190E">
            <w:pPr>
              <w:pStyle w:val="TableParagraph"/>
              <w:spacing w:line="253" w:lineRule="exact"/>
              <w:ind w:right="3"/>
              <w:rPr>
                <w:rFonts w:ascii="Arial" w:hAnsi="Arial" w:cs="Arial"/>
                <w:b/>
                <w:sz w:val="20"/>
                <w:szCs w:val="20"/>
              </w:rPr>
            </w:pPr>
            <w:r>
              <w:rPr>
                <w:rFonts w:ascii="Arial" w:hAnsi="Arial" w:cs="Arial"/>
                <w:b/>
                <w:sz w:val="20"/>
                <w:szCs w:val="20"/>
              </w:rPr>
              <w:t>ITEM 0</w:t>
            </w:r>
            <w:r w:rsidR="0000190E">
              <w:rPr>
                <w:rFonts w:ascii="Arial" w:hAnsi="Arial" w:cs="Arial"/>
                <w:b/>
                <w:sz w:val="20"/>
                <w:szCs w:val="20"/>
              </w:rPr>
              <w:t>7</w:t>
            </w:r>
            <w:r w:rsidR="007E6A45" w:rsidRPr="00DC6BD0">
              <w:rPr>
                <w:rFonts w:ascii="Arial" w:hAnsi="Arial" w:cs="Arial"/>
                <w:b/>
                <w:spacing w:val="-5"/>
                <w:sz w:val="20"/>
                <w:szCs w:val="20"/>
              </w:rPr>
              <w:t xml:space="preserve"> </w:t>
            </w:r>
            <w:r w:rsidR="007E6A45" w:rsidRPr="00DC6BD0">
              <w:rPr>
                <w:rFonts w:ascii="Arial" w:hAnsi="Arial" w:cs="Arial"/>
                <w:b/>
                <w:sz w:val="20"/>
                <w:szCs w:val="20"/>
              </w:rPr>
              <w:t>–</w:t>
            </w:r>
            <w:r w:rsidR="007E6A45" w:rsidRPr="00DC6BD0">
              <w:rPr>
                <w:rFonts w:ascii="Arial" w:hAnsi="Arial" w:cs="Arial"/>
                <w:b/>
                <w:spacing w:val="-7"/>
                <w:sz w:val="20"/>
                <w:szCs w:val="20"/>
              </w:rPr>
              <w:t xml:space="preserve"> </w:t>
            </w:r>
            <w:r w:rsidR="007E6A45" w:rsidRPr="00DC6BD0">
              <w:rPr>
                <w:rFonts w:ascii="Arial" w:hAnsi="Arial" w:cs="Arial"/>
                <w:b/>
                <w:sz w:val="20"/>
                <w:szCs w:val="20"/>
              </w:rPr>
              <w:t>KIT</w:t>
            </w:r>
            <w:r w:rsidR="007E6A45" w:rsidRPr="00DC6BD0">
              <w:rPr>
                <w:rFonts w:ascii="Arial" w:hAnsi="Arial" w:cs="Arial"/>
                <w:b/>
                <w:spacing w:val="-5"/>
                <w:sz w:val="20"/>
                <w:szCs w:val="20"/>
              </w:rPr>
              <w:t xml:space="preserve"> </w:t>
            </w:r>
            <w:r w:rsidR="007E6A45" w:rsidRPr="00DC6BD0">
              <w:rPr>
                <w:rFonts w:ascii="Arial" w:hAnsi="Arial" w:cs="Arial"/>
                <w:b/>
                <w:sz w:val="20"/>
                <w:szCs w:val="20"/>
              </w:rPr>
              <w:t>FRUTA</w:t>
            </w:r>
            <w:r w:rsidR="007E6A45" w:rsidRPr="00DC6BD0">
              <w:rPr>
                <w:rFonts w:ascii="Arial" w:hAnsi="Arial" w:cs="Arial"/>
                <w:b/>
                <w:spacing w:val="-13"/>
                <w:sz w:val="20"/>
                <w:szCs w:val="20"/>
              </w:rPr>
              <w:t xml:space="preserve"> </w:t>
            </w:r>
            <w:r w:rsidR="007E6A45" w:rsidRPr="00DC6BD0">
              <w:rPr>
                <w:rFonts w:ascii="Arial" w:hAnsi="Arial" w:cs="Arial"/>
                <w:b/>
                <w:spacing w:val="-10"/>
                <w:sz w:val="20"/>
                <w:szCs w:val="20"/>
              </w:rPr>
              <w:t>–</w:t>
            </w:r>
          </w:p>
        </w:tc>
      </w:tr>
      <w:tr w:rsidR="007E6A45" w:rsidRPr="00291381" w14:paraId="609A341C" w14:textId="77777777" w:rsidTr="003D61AA">
        <w:trPr>
          <w:trHeight w:val="252"/>
        </w:trPr>
        <w:tc>
          <w:tcPr>
            <w:tcW w:w="5000" w:type="pct"/>
          </w:tcPr>
          <w:p w14:paraId="61750052" w14:textId="519EAFDB" w:rsidR="007E6A45" w:rsidRPr="00DC6BD0" w:rsidRDefault="007E6A45" w:rsidP="007E6A45">
            <w:pPr>
              <w:pStyle w:val="TableParagraph"/>
              <w:spacing w:line="232" w:lineRule="exact"/>
              <w:ind w:right="1"/>
              <w:rPr>
                <w:rFonts w:ascii="Arial" w:hAnsi="Arial" w:cs="Arial"/>
                <w:b/>
                <w:sz w:val="20"/>
                <w:szCs w:val="20"/>
              </w:rPr>
            </w:pPr>
            <w:r w:rsidRPr="00DC6BD0">
              <w:rPr>
                <w:rFonts w:ascii="Arial" w:hAnsi="Arial" w:cs="Arial"/>
                <w:b/>
                <w:spacing w:val="-4"/>
                <w:sz w:val="20"/>
                <w:szCs w:val="20"/>
              </w:rPr>
              <w:t>ITENS</w:t>
            </w:r>
          </w:p>
        </w:tc>
      </w:tr>
      <w:tr w:rsidR="007E6A45" w:rsidRPr="00291381" w14:paraId="79CA633A" w14:textId="77777777" w:rsidTr="003D61AA">
        <w:trPr>
          <w:trHeight w:val="253"/>
        </w:trPr>
        <w:tc>
          <w:tcPr>
            <w:tcW w:w="5000" w:type="pct"/>
          </w:tcPr>
          <w:p w14:paraId="16CE0CB6" w14:textId="77777777" w:rsidR="007E6A45" w:rsidRPr="00DC6BD0" w:rsidRDefault="007E6A45" w:rsidP="007E6A45">
            <w:pPr>
              <w:pStyle w:val="TableParagraph"/>
              <w:spacing w:line="234"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4"/>
                <w:sz w:val="20"/>
                <w:szCs w:val="20"/>
              </w:rPr>
              <w:t xml:space="preserve"> </w:t>
            </w:r>
            <w:r w:rsidRPr="00DC6BD0">
              <w:rPr>
                <w:rFonts w:ascii="Arial" w:hAnsi="Arial" w:cs="Arial"/>
                <w:sz w:val="20"/>
                <w:szCs w:val="20"/>
              </w:rPr>
              <w:t>MAÇA</w:t>
            </w:r>
            <w:r w:rsidRPr="00DC6BD0">
              <w:rPr>
                <w:rFonts w:ascii="Arial" w:hAnsi="Arial" w:cs="Arial"/>
                <w:spacing w:val="-13"/>
                <w:sz w:val="20"/>
                <w:szCs w:val="20"/>
              </w:rPr>
              <w:t xml:space="preserve"> </w:t>
            </w:r>
            <w:r w:rsidRPr="00DC6BD0">
              <w:rPr>
                <w:rFonts w:ascii="Arial" w:hAnsi="Arial" w:cs="Arial"/>
                <w:spacing w:val="-4"/>
                <w:sz w:val="20"/>
                <w:szCs w:val="20"/>
              </w:rPr>
              <w:t>GALA</w:t>
            </w:r>
          </w:p>
        </w:tc>
      </w:tr>
      <w:tr w:rsidR="007E6A45" w:rsidRPr="00291381" w14:paraId="115A4152" w14:textId="77777777" w:rsidTr="003D61AA">
        <w:trPr>
          <w:trHeight w:val="251"/>
        </w:trPr>
        <w:tc>
          <w:tcPr>
            <w:tcW w:w="5000" w:type="pct"/>
          </w:tcPr>
          <w:p w14:paraId="644DA25A" w14:textId="77777777" w:rsidR="007E6A45" w:rsidRPr="00DC6BD0" w:rsidRDefault="007E6A45" w:rsidP="007E6A45">
            <w:pPr>
              <w:pStyle w:val="TableParagraph"/>
              <w:spacing w:line="232"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3"/>
                <w:sz w:val="20"/>
                <w:szCs w:val="20"/>
              </w:rPr>
              <w:t xml:space="preserve"> </w:t>
            </w:r>
            <w:r w:rsidRPr="00DC6BD0">
              <w:rPr>
                <w:rFonts w:ascii="Arial" w:hAnsi="Arial" w:cs="Arial"/>
                <w:sz w:val="20"/>
                <w:szCs w:val="20"/>
              </w:rPr>
              <w:t>BANANA</w:t>
            </w:r>
            <w:r w:rsidRPr="00DC6BD0">
              <w:rPr>
                <w:rFonts w:ascii="Arial" w:hAnsi="Arial" w:cs="Arial"/>
                <w:spacing w:val="-13"/>
                <w:sz w:val="20"/>
                <w:szCs w:val="20"/>
              </w:rPr>
              <w:t xml:space="preserve"> </w:t>
            </w:r>
            <w:r w:rsidRPr="00DC6BD0">
              <w:rPr>
                <w:rFonts w:ascii="Arial" w:hAnsi="Arial" w:cs="Arial"/>
                <w:spacing w:val="-2"/>
                <w:sz w:val="20"/>
                <w:szCs w:val="20"/>
              </w:rPr>
              <w:t>NANICA</w:t>
            </w:r>
          </w:p>
        </w:tc>
      </w:tr>
      <w:tr w:rsidR="007E6A45" w:rsidRPr="00291381" w14:paraId="6C4D74F2" w14:textId="77777777" w:rsidTr="003D61AA">
        <w:trPr>
          <w:trHeight w:val="254"/>
        </w:trPr>
        <w:tc>
          <w:tcPr>
            <w:tcW w:w="5000" w:type="pct"/>
          </w:tcPr>
          <w:p w14:paraId="4E88AC79" w14:textId="77777777" w:rsidR="007E6A45" w:rsidRPr="00DC6BD0" w:rsidRDefault="007E6A45" w:rsidP="007E6A45">
            <w:pPr>
              <w:pStyle w:val="TableParagraph"/>
              <w:spacing w:line="234"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3"/>
                <w:sz w:val="20"/>
                <w:szCs w:val="20"/>
              </w:rPr>
              <w:t xml:space="preserve"> </w:t>
            </w:r>
            <w:r w:rsidRPr="00DC6BD0">
              <w:rPr>
                <w:rFonts w:ascii="Arial" w:hAnsi="Arial" w:cs="Arial"/>
                <w:sz w:val="20"/>
                <w:szCs w:val="20"/>
              </w:rPr>
              <w:t>LARANJA</w:t>
            </w:r>
            <w:r w:rsidRPr="00DC6BD0">
              <w:rPr>
                <w:rFonts w:ascii="Arial" w:hAnsi="Arial" w:cs="Arial"/>
                <w:spacing w:val="-16"/>
                <w:sz w:val="20"/>
                <w:szCs w:val="20"/>
              </w:rPr>
              <w:t xml:space="preserve"> </w:t>
            </w:r>
            <w:r w:rsidRPr="00DC6BD0">
              <w:rPr>
                <w:rFonts w:ascii="Arial" w:hAnsi="Arial" w:cs="Arial"/>
                <w:sz w:val="20"/>
                <w:szCs w:val="20"/>
              </w:rPr>
              <w:t>TIPO</w:t>
            </w:r>
            <w:r w:rsidRPr="00DC6BD0">
              <w:rPr>
                <w:rFonts w:ascii="Arial" w:hAnsi="Arial" w:cs="Arial"/>
                <w:spacing w:val="-3"/>
                <w:sz w:val="20"/>
                <w:szCs w:val="20"/>
              </w:rPr>
              <w:t xml:space="preserve"> </w:t>
            </w:r>
            <w:r w:rsidRPr="00DC6BD0">
              <w:rPr>
                <w:rFonts w:ascii="Arial" w:hAnsi="Arial" w:cs="Arial"/>
                <w:sz w:val="20"/>
                <w:szCs w:val="20"/>
              </w:rPr>
              <w:t>PÊRA</w:t>
            </w:r>
            <w:r w:rsidRPr="00DC6BD0">
              <w:rPr>
                <w:rFonts w:ascii="Arial" w:hAnsi="Arial" w:cs="Arial"/>
                <w:spacing w:val="-13"/>
                <w:sz w:val="20"/>
                <w:szCs w:val="20"/>
              </w:rPr>
              <w:t xml:space="preserve"> </w:t>
            </w:r>
            <w:r w:rsidRPr="00DC6BD0">
              <w:rPr>
                <w:rFonts w:ascii="Arial" w:hAnsi="Arial" w:cs="Arial"/>
                <w:sz w:val="20"/>
                <w:szCs w:val="20"/>
              </w:rPr>
              <w:t>OU</w:t>
            </w:r>
            <w:r w:rsidRPr="00DC6BD0">
              <w:rPr>
                <w:rFonts w:ascii="Arial" w:hAnsi="Arial" w:cs="Arial"/>
                <w:spacing w:val="-2"/>
                <w:sz w:val="20"/>
                <w:szCs w:val="20"/>
              </w:rPr>
              <w:t xml:space="preserve"> </w:t>
            </w:r>
            <w:r w:rsidRPr="00DC6BD0">
              <w:rPr>
                <w:rFonts w:ascii="Arial" w:hAnsi="Arial" w:cs="Arial"/>
                <w:spacing w:val="-4"/>
                <w:sz w:val="20"/>
                <w:szCs w:val="20"/>
              </w:rPr>
              <w:t>LIMA</w:t>
            </w:r>
          </w:p>
        </w:tc>
      </w:tr>
      <w:tr w:rsidR="007E6A45" w:rsidRPr="00291381" w14:paraId="0ED98034" w14:textId="77777777" w:rsidTr="003D61AA">
        <w:trPr>
          <w:trHeight w:val="252"/>
        </w:trPr>
        <w:tc>
          <w:tcPr>
            <w:tcW w:w="5000" w:type="pct"/>
          </w:tcPr>
          <w:p w14:paraId="728C63B1" w14:textId="77777777" w:rsidR="007E6A45" w:rsidRPr="00DC6BD0" w:rsidRDefault="007E6A45" w:rsidP="007E6A45">
            <w:pPr>
              <w:pStyle w:val="TableParagraph"/>
              <w:spacing w:line="232" w:lineRule="exact"/>
              <w:ind w:left="72"/>
              <w:jc w:val="left"/>
              <w:rPr>
                <w:rFonts w:ascii="Arial" w:hAnsi="Arial" w:cs="Arial"/>
                <w:sz w:val="20"/>
                <w:szCs w:val="20"/>
              </w:rPr>
            </w:pPr>
            <w:r w:rsidRPr="00DC6BD0">
              <w:rPr>
                <w:rFonts w:ascii="Arial" w:hAnsi="Arial" w:cs="Arial"/>
                <w:sz w:val="20"/>
                <w:szCs w:val="20"/>
              </w:rPr>
              <w:t>1</w:t>
            </w:r>
            <w:r w:rsidRPr="00DC6BD0">
              <w:rPr>
                <w:rFonts w:ascii="Arial" w:hAnsi="Arial" w:cs="Arial"/>
                <w:spacing w:val="-3"/>
                <w:sz w:val="20"/>
                <w:szCs w:val="20"/>
              </w:rPr>
              <w:t xml:space="preserve"> </w:t>
            </w:r>
            <w:r w:rsidRPr="00DC6BD0">
              <w:rPr>
                <w:rFonts w:ascii="Arial" w:hAnsi="Arial" w:cs="Arial"/>
                <w:sz w:val="20"/>
                <w:szCs w:val="20"/>
              </w:rPr>
              <w:t>MEXERICA</w:t>
            </w:r>
            <w:r w:rsidRPr="00DC6BD0">
              <w:rPr>
                <w:rFonts w:ascii="Arial" w:hAnsi="Arial" w:cs="Arial"/>
                <w:spacing w:val="-15"/>
                <w:sz w:val="20"/>
                <w:szCs w:val="20"/>
              </w:rPr>
              <w:t xml:space="preserve"> </w:t>
            </w:r>
            <w:r w:rsidRPr="00DC6BD0">
              <w:rPr>
                <w:rFonts w:ascii="Arial" w:hAnsi="Arial" w:cs="Arial"/>
                <w:spacing w:val="-2"/>
                <w:sz w:val="20"/>
                <w:szCs w:val="20"/>
              </w:rPr>
              <w:t>GRANDE</w:t>
            </w:r>
          </w:p>
        </w:tc>
      </w:tr>
    </w:tbl>
    <w:p w14:paraId="28BF1B0E" w14:textId="77777777" w:rsidR="00F35DB7" w:rsidRDefault="00F35DB7" w:rsidP="00A40F8A">
      <w:pPr>
        <w:tabs>
          <w:tab w:val="left" w:pos="284"/>
        </w:tabs>
        <w:jc w:val="both"/>
        <w:rPr>
          <w:rFonts w:ascii="Arial" w:hAnsi="Arial" w:cs="Arial"/>
          <w:highlight w:val="yellow"/>
        </w:rPr>
      </w:pPr>
    </w:p>
    <w:p w14:paraId="173BE1B9" w14:textId="21406886" w:rsidR="00DC6BD0" w:rsidRPr="00DC6BD0" w:rsidRDefault="00DC6BD0" w:rsidP="00A40F8A">
      <w:pPr>
        <w:tabs>
          <w:tab w:val="left" w:pos="284"/>
        </w:tabs>
        <w:jc w:val="both"/>
        <w:rPr>
          <w:rFonts w:ascii="Arial" w:hAnsi="Arial" w:cs="Arial"/>
          <w:b/>
          <w:highlight w:val="yellow"/>
        </w:rPr>
      </w:pPr>
      <w:r w:rsidRPr="00DC6BD0">
        <w:rPr>
          <w:rFonts w:ascii="Arial" w:hAnsi="Arial" w:cs="Arial"/>
          <w:b/>
        </w:rPr>
        <w:t>OBS.: Todos os itens dos lotes que contiverem opções de sabor, modo de servir ou o tipo de alimento; quando o kit for solicitado a contratante irá escolher entre as opções descritas neste descritivo técnico</w:t>
      </w:r>
    </w:p>
    <w:p w14:paraId="6F4F4614" w14:textId="77777777" w:rsidR="00DC6BD0" w:rsidRPr="00A40F8A" w:rsidRDefault="00DC6BD0" w:rsidP="00A40F8A">
      <w:pPr>
        <w:tabs>
          <w:tab w:val="left" w:pos="284"/>
        </w:tabs>
        <w:jc w:val="both"/>
        <w:rPr>
          <w:rFonts w:ascii="Arial" w:hAnsi="Arial" w:cs="Arial"/>
          <w:highlight w:val="yellow"/>
        </w:rPr>
      </w:pPr>
    </w:p>
    <w:p w14:paraId="533DB4C5" w14:textId="20FF20BC"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w:t>
      </w:r>
      <w:r w:rsidR="001C7223">
        <w:rPr>
          <w:rFonts w:ascii="Arial" w:hAnsi="Arial" w:cs="Arial"/>
          <w:b/>
          <w:bCs/>
        </w:rPr>
        <w:t>SUSTENTABILIDADE</w:t>
      </w:r>
      <w:r w:rsidR="00B039A0" w:rsidRPr="00A40F8A">
        <w:rPr>
          <w:rFonts w:ascii="Arial" w:hAnsi="Arial" w:cs="Arial"/>
          <w:b/>
          <w:bCs/>
        </w:rPr>
        <w:t>:</w:t>
      </w:r>
    </w:p>
    <w:p w14:paraId="7C5F6549" w14:textId="77777777" w:rsidR="001C7223" w:rsidRDefault="001C7223" w:rsidP="001C7223">
      <w:pPr>
        <w:widowControl w:val="0"/>
        <w:tabs>
          <w:tab w:val="left" w:pos="947"/>
        </w:tabs>
        <w:suppressAutoHyphens w:val="0"/>
        <w:autoSpaceDE w:val="0"/>
        <w:autoSpaceDN w:val="0"/>
        <w:ind w:right="158"/>
        <w:rPr>
          <w:rFonts w:ascii="Arial" w:hAnsi="Arial" w:cs="Arial"/>
        </w:rPr>
      </w:pPr>
      <w:r w:rsidRPr="001C7223">
        <w:rPr>
          <w:rFonts w:ascii="Arial" w:hAnsi="Arial" w:cs="Arial"/>
          <w:b/>
        </w:rPr>
        <w:t>a)</w:t>
      </w:r>
      <w:r>
        <w:rPr>
          <w:rFonts w:ascii="Arial" w:hAnsi="Arial" w:cs="Arial"/>
        </w:rPr>
        <w:t xml:space="preserve"> </w:t>
      </w:r>
      <w:r w:rsidRPr="001C7223">
        <w:rPr>
          <w:rFonts w:ascii="Arial" w:hAnsi="Arial" w:cs="Arial"/>
        </w:rPr>
        <w:t>Além dos</w:t>
      </w:r>
      <w:r w:rsidRPr="001C7223">
        <w:rPr>
          <w:rFonts w:ascii="Arial" w:hAnsi="Arial" w:cs="Arial"/>
          <w:spacing w:val="-1"/>
        </w:rPr>
        <w:t xml:space="preserve"> </w:t>
      </w:r>
      <w:r w:rsidRPr="001C7223">
        <w:rPr>
          <w:rFonts w:ascii="Arial" w:hAnsi="Arial" w:cs="Arial"/>
        </w:rPr>
        <w:t>critérios de</w:t>
      </w:r>
      <w:r w:rsidRPr="001C7223">
        <w:rPr>
          <w:rFonts w:ascii="Arial" w:hAnsi="Arial" w:cs="Arial"/>
          <w:spacing w:val="-1"/>
        </w:rPr>
        <w:t xml:space="preserve"> </w:t>
      </w:r>
      <w:r w:rsidRPr="001C7223">
        <w:rPr>
          <w:rFonts w:ascii="Arial" w:hAnsi="Arial" w:cs="Arial"/>
        </w:rPr>
        <w:t>sustentabilidade</w:t>
      </w:r>
      <w:r w:rsidRPr="001C7223">
        <w:rPr>
          <w:rFonts w:ascii="Arial" w:hAnsi="Arial" w:cs="Arial"/>
          <w:spacing w:val="-1"/>
        </w:rPr>
        <w:t xml:space="preserve"> </w:t>
      </w:r>
      <w:r w:rsidRPr="001C7223">
        <w:rPr>
          <w:rFonts w:ascii="Arial" w:hAnsi="Arial" w:cs="Arial"/>
        </w:rPr>
        <w:t>eventualmente inseridos na descrição</w:t>
      </w:r>
      <w:r w:rsidRPr="001C7223">
        <w:rPr>
          <w:rFonts w:ascii="Arial" w:hAnsi="Arial" w:cs="Arial"/>
          <w:spacing w:val="-1"/>
        </w:rPr>
        <w:t xml:space="preserve"> </w:t>
      </w:r>
      <w:r w:rsidRPr="001C7223">
        <w:rPr>
          <w:rFonts w:ascii="Arial" w:hAnsi="Arial" w:cs="Arial"/>
        </w:rPr>
        <w:t>do</w:t>
      </w:r>
      <w:r w:rsidRPr="001C7223">
        <w:rPr>
          <w:rFonts w:ascii="Arial" w:hAnsi="Arial" w:cs="Arial"/>
          <w:spacing w:val="-1"/>
        </w:rPr>
        <w:t xml:space="preserve"> </w:t>
      </w:r>
      <w:r w:rsidRPr="001C7223">
        <w:rPr>
          <w:rFonts w:ascii="Arial" w:hAnsi="Arial" w:cs="Arial"/>
        </w:rPr>
        <w:t>objeto,</w:t>
      </w:r>
      <w:r w:rsidRPr="001C7223">
        <w:rPr>
          <w:rFonts w:ascii="Arial" w:hAnsi="Arial" w:cs="Arial"/>
          <w:spacing w:val="-1"/>
        </w:rPr>
        <w:t xml:space="preserve"> </w:t>
      </w:r>
      <w:r w:rsidRPr="001C7223">
        <w:rPr>
          <w:rFonts w:ascii="Arial" w:hAnsi="Arial" w:cs="Arial"/>
        </w:rPr>
        <w:t>devem ser atendidos os seguintes requisitos, que se baseiam no Guia Nacional de Contratações Sustentáveis:</w:t>
      </w:r>
    </w:p>
    <w:p w14:paraId="793A1E7F" w14:textId="5A9072E1" w:rsidR="00217F72" w:rsidRDefault="001C7223" w:rsidP="001C7223">
      <w:pPr>
        <w:widowControl w:val="0"/>
        <w:tabs>
          <w:tab w:val="left" w:pos="947"/>
        </w:tabs>
        <w:suppressAutoHyphens w:val="0"/>
        <w:autoSpaceDE w:val="0"/>
        <w:autoSpaceDN w:val="0"/>
        <w:ind w:right="158"/>
        <w:rPr>
          <w:rFonts w:ascii="Arial" w:hAnsi="Arial" w:cs="Arial"/>
        </w:rPr>
      </w:pPr>
      <w:r w:rsidRPr="001C7223">
        <w:rPr>
          <w:rFonts w:ascii="Arial" w:hAnsi="Arial" w:cs="Arial"/>
          <w:b/>
        </w:rPr>
        <w:t xml:space="preserve">a.1) </w:t>
      </w:r>
      <w:r w:rsidRPr="001C7223">
        <w:rPr>
          <w:rFonts w:ascii="Arial" w:hAnsi="Arial" w:cs="Arial"/>
        </w:rPr>
        <w:t>“A</w:t>
      </w:r>
      <w:r w:rsidRPr="001C7223">
        <w:rPr>
          <w:rFonts w:ascii="Arial" w:hAnsi="Arial" w:cs="Arial"/>
          <w:spacing w:val="-14"/>
        </w:rPr>
        <w:t xml:space="preserve"> </w:t>
      </w:r>
      <w:r w:rsidRPr="001C7223">
        <w:rPr>
          <w:rFonts w:ascii="Arial" w:hAnsi="Arial" w:cs="Arial"/>
        </w:rPr>
        <w:t>contratada</w:t>
      </w:r>
      <w:r w:rsidRPr="001C7223">
        <w:rPr>
          <w:rFonts w:ascii="Arial" w:hAnsi="Arial" w:cs="Arial"/>
          <w:spacing w:val="-2"/>
        </w:rPr>
        <w:t xml:space="preserve"> </w:t>
      </w:r>
      <w:r w:rsidRPr="001C7223">
        <w:rPr>
          <w:rFonts w:ascii="Arial" w:hAnsi="Arial" w:cs="Arial"/>
        </w:rPr>
        <w:t>observará</w:t>
      </w:r>
      <w:r w:rsidRPr="001C7223">
        <w:rPr>
          <w:rFonts w:ascii="Arial" w:hAnsi="Arial" w:cs="Arial"/>
          <w:spacing w:val="-1"/>
        </w:rPr>
        <w:t xml:space="preserve"> </w:t>
      </w:r>
      <w:r w:rsidRPr="001C7223">
        <w:rPr>
          <w:rFonts w:ascii="Arial" w:hAnsi="Arial" w:cs="Arial"/>
        </w:rPr>
        <w:t>a</w:t>
      </w:r>
      <w:r w:rsidRPr="001C7223">
        <w:rPr>
          <w:rFonts w:ascii="Arial" w:hAnsi="Arial" w:cs="Arial"/>
          <w:spacing w:val="-3"/>
        </w:rPr>
        <w:t xml:space="preserve"> </w:t>
      </w:r>
      <w:r w:rsidRPr="001C7223">
        <w:rPr>
          <w:rFonts w:ascii="Arial" w:hAnsi="Arial" w:cs="Arial"/>
        </w:rPr>
        <w:t>Resolução</w:t>
      </w:r>
      <w:r w:rsidRPr="001C7223">
        <w:rPr>
          <w:rFonts w:ascii="Arial" w:hAnsi="Arial" w:cs="Arial"/>
          <w:spacing w:val="-2"/>
        </w:rPr>
        <w:t xml:space="preserve"> </w:t>
      </w:r>
      <w:r w:rsidRPr="001C7223">
        <w:rPr>
          <w:rFonts w:ascii="Arial" w:hAnsi="Arial" w:cs="Arial"/>
        </w:rPr>
        <w:t>RDC</w:t>
      </w:r>
      <w:r w:rsidRPr="001C7223">
        <w:rPr>
          <w:rFonts w:ascii="Arial" w:hAnsi="Arial" w:cs="Arial"/>
          <w:spacing w:val="-12"/>
        </w:rPr>
        <w:t xml:space="preserve"> </w:t>
      </w:r>
      <w:r w:rsidRPr="001C7223">
        <w:rPr>
          <w:rFonts w:ascii="Arial" w:hAnsi="Arial" w:cs="Arial"/>
        </w:rPr>
        <w:t>ANVISA</w:t>
      </w:r>
      <w:r w:rsidRPr="001C7223">
        <w:rPr>
          <w:rFonts w:ascii="Arial" w:hAnsi="Arial" w:cs="Arial"/>
          <w:spacing w:val="-14"/>
        </w:rPr>
        <w:t xml:space="preserve"> </w:t>
      </w:r>
      <w:r w:rsidRPr="001C7223">
        <w:rPr>
          <w:rFonts w:ascii="Arial" w:hAnsi="Arial" w:cs="Arial"/>
        </w:rPr>
        <w:t>216,</w:t>
      </w:r>
      <w:r w:rsidRPr="001C7223">
        <w:rPr>
          <w:rFonts w:ascii="Arial" w:hAnsi="Arial" w:cs="Arial"/>
          <w:spacing w:val="-2"/>
        </w:rPr>
        <w:t xml:space="preserve"> </w:t>
      </w:r>
      <w:r w:rsidRPr="001C7223">
        <w:rPr>
          <w:rFonts w:ascii="Arial" w:hAnsi="Arial" w:cs="Arial"/>
        </w:rPr>
        <w:t>de</w:t>
      </w:r>
      <w:r w:rsidRPr="001C7223">
        <w:rPr>
          <w:rFonts w:ascii="Arial" w:hAnsi="Arial" w:cs="Arial"/>
          <w:spacing w:val="-2"/>
        </w:rPr>
        <w:t xml:space="preserve"> </w:t>
      </w:r>
      <w:r w:rsidRPr="001C7223">
        <w:rPr>
          <w:rFonts w:ascii="Arial" w:hAnsi="Arial" w:cs="Arial"/>
        </w:rPr>
        <w:t>2004,</w:t>
      </w:r>
      <w:r w:rsidRPr="001C7223">
        <w:rPr>
          <w:rFonts w:ascii="Arial" w:hAnsi="Arial" w:cs="Arial"/>
          <w:spacing w:val="-2"/>
        </w:rPr>
        <w:t xml:space="preserve"> </w:t>
      </w:r>
      <w:r w:rsidRPr="001C7223">
        <w:rPr>
          <w:rFonts w:ascii="Arial" w:hAnsi="Arial" w:cs="Arial"/>
        </w:rPr>
        <w:t>bem</w:t>
      </w:r>
      <w:r w:rsidRPr="001C7223">
        <w:rPr>
          <w:rFonts w:ascii="Arial" w:hAnsi="Arial" w:cs="Arial"/>
          <w:spacing w:val="-3"/>
        </w:rPr>
        <w:t xml:space="preserve"> </w:t>
      </w:r>
      <w:r w:rsidRPr="001C7223">
        <w:rPr>
          <w:rFonts w:ascii="Arial" w:hAnsi="Arial" w:cs="Arial"/>
        </w:rPr>
        <w:t>como</w:t>
      </w:r>
      <w:r w:rsidRPr="001C7223">
        <w:rPr>
          <w:rFonts w:ascii="Arial" w:hAnsi="Arial" w:cs="Arial"/>
          <w:spacing w:val="-2"/>
        </w:rPr>
        <w:t xml:space="preserve"> </w:t>
      </w:r>
      <w:r w:rsidRPr="001C7223">
        <w:rPr>
          <w:rFonts w:ascii="Arial" w:hAnsi="Arial" w:cs="Arial"/>
        </w:rPr>
        <w:t>legislação</w:t>
      </w:r>
      <w:r w:rsidRPr="001C7223">
        <w:rPr>
          <w:rFonts w:ascii="Arial" w:hAnsi="Arial" w:cs="Arial"/>
          <w:spacing w:val="-2"/>
        </w:rPr>
        <w:t xml:space="preserve"> </w:t>
      </w:r>
      <w:r w:rsidRPr="001C7223">
        <w:rPr>
          <w:rFonts w:ascii="Arial" w:hAnsi="Arial" w:cs="Arial"/>
        </w:rPr>
        <w:t>e/ou</w:t>
      </w:r>
      <w:r w:rsidRPr="001C7223">
        <w:rPr>
          <w:rFonts w:ascii="Arial" w:hAnsi="Arial" w:cs="Arial"/>
          <w:spacing w:val="-1"/>
        </w:rPr>
        <w:t xml:space="preserve"> </w:t>
      </w:r>
      <w:r w:rsidRPr="001C7223">
        <w:rPr>
          <w:rFonts w:ascii="Arial" w:hAnsi="Arial" w:cs="Arial"/>
        </w:rPr>
        <w:t>normas</w:t>
      </w:r>
      <w:r w:rsidRPr="001C7223">
        <w:rPr>
          <w:rFonts w:ascii="Arial" w:hAnsi="Arial" w:cs="Arial"/>
          <w:spacing w:val="-2"/>
        </w:rPr>
        <w:t xml:space="preserve"> </w:t>
      </w:r>
      <w:r w:rsidRPr="001C7223">
        <w:rPr>
          <w:rFonts w:ascii="Arial" w:hAnsi="Arial" w:cs="Arial"/>
        </w:rPr>
        <w:t>de órgãos de vigilância sanitária estaduais, distrital e municipais</w:t>
      </w:r>
      <w:r>
        <w:rPr>
          <w:rFonts w:ascii="Arial" w:hAnsi="Arial" w:cs="Arial"/>
        </w:rPr>
        <w:t>”.</w:t>
      </w:r>
    </w:p>
    <w:p w14:paraId="72940BC2" w14:textId="77777777" w:rsidR="001C7223" w:rsidRPr="001C7223" w:rsidRDefault="001C7223" w:rsidP="001C7223">
      <w:pPr>
        <w:widowControl w:val="0"/>
        <w:tabs>
          <w:tab w:val="left" w:pos="947"/>
        </w:tabs>
        <w:suppressAutoHyphens w:val="0"/>
        <w:autoSpaceDE w:val="0"/>
        <w:autoSpaceDN w:val="0"/>
        <w:ind w:right="158"/>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1576F62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3F751A">
        <w:rPr>
          <w:rFonts w:ascii="Arial" w:hAnsi="Arial" w:cs="Arial"/>
          <w:lang w:eastAsia="pt-BR"/>
        </w:rPr>
        <w:t>03</w:t>
      </w:r>
      <w:r w:rsidRPr="00A40F8A">
        <w:rPr>
          <w:rFonts w:ascii="Arial" w:hAnsi="Arial" w:cs="Arial"/>
          <w:lang w:eastAsia="pt-BR"/>
        </w:rPr>
        <w:t xml:space="preserve"> (</w:t>
      </w:r>
      <w:r w:rsidR="003F751A">
        <w:rPr>
          <w:rFonts w:ascii="Arial" w:hAnsi="Arial" w:cs="Arial"/>
          <w:lang w:eastAsia="pt-BR"/>
        </w:rPr>
        <w:t>três</w:t>
      </w:r>
      <w:r w:rsidRPr="00A40F8A">
        <w:rPr>
          <w:rFonts w:ascii="Arial" w:hAnsi="Arial" w:cs="Arial"/>
          <w:lang w:eastAsia="pt-BR"/>
        </w:rPr>
        <w:t>) dias,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304A642D" w:rsidR="00B039A0" w:rsidRPr="00A40F8A" w:rsidRDefault="00906BC5" w:rsidP="003F751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r w:rsidR="003F751A" w:rsidRPr="003F751A">
        <w:rPr>
          <w:rFonts w:ascii="Arial" w:hAnsi="Arial" w:cs="Arial"/>
          <w:lang w:eastAsia="pt-BR"/>
        </w:rPr>
        <w:t>Será no município de Piracicaba-SP, e o endereço de entrega será comunicado no momento do pedido. Caso haja alteração de endereço, a empresa será avisada com no mínimo duas horas de antecedência do evento, sem nenhum ônus para a contratante.</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6E06F0B8" w14:textId="40406445" w:rsidR="00217F72" w:rsidRDefault="00906BC5" w:rsidP="00A40F8A">
      <w:pPr>
        <w:keepLines/>
        <w:numPr>
          <w:ilvl w:val="0"/>
          <w:numId w:val="6"/>
        </w:numPr>
        <w:tabs>
          <w:tab w:val="left" w:pos="284"/>
        </w:tabs>
        <w:jc w:val="both"/>
        <w:rPr>
          <w:rFonts w:ascii="Arial" w:hAnsi="Arial" w:cs="Arial"/>
        </w:rPr>
      </w:pPr>
      <w:r w:rsidRPr="003F751A">
        <w:rPr>
          <w:rFonts w:ascii="Arial" w:hAnsi="Arial" w:cs="Arial"/>
        </w:rPr>
        <w:t xml:space="preserve">Se for constatada qualquer alteração na qualidade ou composição durante a </w:t>
      </w:r>
      <w:r w:rsidR="003F751A" w:rsidRPr="003F751A">
        <w:rPr>
          <w:rFonts w:ascii="Arial" w:hAnsi="Arial" w:cs="Arial"/>
        </w:rPr>
        <w:t>validade</w:t>
      </w:r>
      <w:r w:rsidRPr="003F751A">
        <w:rPr>
          <w:rFonts w:ascii="Arial" w:hAnsi="Arial" w:cs="Arial"/>
        </w:rPr>
        <w:t xml:space="preserve"> do produto, a </w:t>
      </w:r>
      <w:r w:rsidR="00E961D0" w:rsidRPr="003F751A">
        <w:rPr>
          <w:rFonts w:ascii="Arial" w:hAnsi="Arial" w:cs="Arial"/>
        </w:rPr>
        <w:t>C</w:t>
      </w:r>
      <w:r w:rsidRPr="003F751A">
        <w:rPr>
          <w:rFonts w:ascii="Arial" w:hAnsi="Arial" w:cs="Arial"/>
        </w:rPr>
        <w:t xml:space="preserve">ontratada se compromete a trocá-lo sem ônus para a </w:t>
      </w:r>
      <w:r w:rsidR="00E961D0" w:rsidRPr="003F751A">
        <w:rPr>
          <w:rFonts w:ascii="Arial" w:hAnsi="Arial" w:cs="Arial"/>
        </w:rPr>
        <w:t>C</w:t>
      </w:r>
      <w:r w:rsidRPr="003F751A">
        <w:rPr>
          <w:rFonts w:ascii="Arial" w:hAnsi="Arial" w:cs="Arial"/>
        </w:rPr>
        <w:t xml:space="preserve">ontratante, </w:t>
      </w:r>
      <w:r w:rsidR="003F751A" w:rsidRPr="003F751A">
        <w:rPr>
          <w:rFonts w:ascii="Arial" w:hAnsi="Arial" w:cs="Arial"/>
          <w:b/>
        </w:rPr>
        <w:t>imediatamente</w:t>
      </w:r>
      <w:r w:rsidRPr="003F751A">
        <w:rPr>
          <w:rFonts w:ascii="Arial" w:hAnsi="Arial" w:cs="Arial"/>
        </w:rPr>
        <w:t>, a contar da notificação emitida pela Unidade Requisitante.</w:t>
      </w:r>
      <w:r w:rsidR="0049377B" w:rsidRPr="003F751A">
        <w:rPr>
          <w:rFonts w:ascii="Arial" w:hAnsi="Arial" w:cs="Arial"/>
        </w:rPr>
        <w:t xml:space="preserve"> </w:t>
      </w:r>
    </w:p>
    <w:p w14:paraId="01539013" w14:textId="77777777" w:rsidR="003F751A" w:rsidRPr="003F751A" w:rsidRDefault="003F751A" w:rsidP="003F751A">
      <w:pPr>
        <w:keepLines/>
        <w:tabs>
          <w:tab w:val="left" w:pos="284"/>
        </w:tabs>
        <w:jc w:val="both"/>
        <w:rPr>
          <w:rFonts w:ascii="Arial" w:hAnsi="Arial" w:cs="Arial"/>
        </w:rPr>
      </w:pPr>
    </w:p>
    <w:p w14:paraId="3F07D66D" w14:textId="5C72AD57" w:rsidR="000D2F7B" w:rsidRPr="000D2F7B" w:rsidRDefault="00F71723"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B690A0D" w14:textId="77777777" w:rsidR="00F71723" w:rsidRPr="00AC2BF1" w:rsidRDefault="00F71723" w:rsidP="00F71723">
      <w:pPr>
        <w:tabs>
          <w:tab w:val="left" w:pos="284"/>
        </w:tabs>
        <w:jc w:val="both"/>
        <w:rPr>
          <w:rFonts w:ascii="Arial" w:hAnsi="Arial" w:cs="Arial"/>
        </w:rPr>
      </w:pPr>
    </w:p>
    <w:p w14:paraId="490CEE78" w14:textId="1887C3A3" w:rsidR="00906BC5" w:rsidRPr="00A40F8A" w:rsidRDefault="00F71723"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lastRenderedPageBreak/>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F71723"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15281BBB" w14:textId="77777777" w:rsidR="00F71723" w:rsidRPr="0040479C" w:rsidRDefault="00F71723" w:rsidP="00F71723">
      <w:pPr>
        <w:tabs>
          <w:tab w:val="left" w:pos="284"/>
          <w:tab w:val="left" w:pos="426"/>
          <w:tab w:val="left" w:pos="567"/>
        </w:tabs>
        <w:jc w:val="both"/>
        <w:rPr>
          <w:rFonts w:ascii="Arial" w:hAnsi="Arial" w:cs="Arial"/>
        </w:rPr>
      </w:pPr>
    </w:p>
    <w:p w14:paraId="0B429A5A" w14:textId="2680F6DE" w:rsidR="00F71723" w:rsidRPr="00F71723" w:rsidRDefault="00F71723" w:rsidP="00F71723">
      <w:pPr>
        <w:numPr>
          <w:ilvl w:val="0"/>
          <w:numId w:val="23"/>
        </w:numPr>
        <w:tabs>
          <w:tab w:val="left" w:pos="284"/>
          <w:tab w:val="left" w:pos="426"/>
        </w:tabs>
        <w:jc w:val="both"/>
        <w:rPr>
          <w:rFonts w:ascii="Arial" w:hAnsi="Arial" w:cs="Arial"/>
        </w:rPr>
      </w:pPr>
      <w:r>
        <w:rPr>
          <w:rFonts w:ascii="Arial" w:hAnsi="Arial" w:cs="Arial"/>
          <w:b/>
          <w:bCs/>
        </w:rPr>
        <w:t>QUALIFICAÇÃO TÉCNICA</w:t>
      </w:r>
    </w:p>
    <w:p w14:paraId="584D7DE7" w14:textId="77777777" w:rsidR="00981106" w:rsidRDefault="00981106" w:rsidP="00981106">
      <w:pPr>
        <w:numPr>
          <w:ilvl w:val="1"/>
          <w:numId w:val="2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C8B6EB4" w14:textId="77777777" w:rsidR="00F71723" w:rsidRDefault="00F71723" w:rsidP="00F71723">
      <w:pPr>
        <w:tabs>
          <w:tab w:val="left" w:pos="284"/>
          <w:tab w:val="left" w:pos="426"/>
        </w:tabs>
        <w:jc w:val="both"/>
        <w:rPr>
          <w:rFonts w:ascii="Arial" w:hAnsi="Arial" w:cs="Arial"/>
        </w:rPr>
      </w:pPr>
    </w:p>
    <w:p w14:paraId="321EB625" w14:textId="7E360921" w:rsidR="00906BC5" w:rsidRDefault="00906BC5" w:rsidP="00A40F8A">
      <w:pPr>
        <w:ind w:firstLine="561"/>
        <w:jc w:val="both"/>
        <w:rPr>
          <w:rFonts w:ascii="Arial" w:hAnsi="Arial" w:cs="Arial"/>
        </w:rPr>
      </w:pPr>
      <w:r w:rsidRPr="00A40F8A">
        <w:rPr>
          <w:rFonts w:ascii="Arial" w:hAnsi="Arial" w:cs="Arial"/>
        </w:rPr>
        <w:t>Piracicaba,</w:t>
      </w:r>
      <w:r w:rsidR="002462C3">
        <w:rPr>
          <w:rFonts w:ascii="Arial" w:hAnsi="Arial" w:cs="Arial"/>
        </w:rPr>
        <w:t xml:space="preserve"> 21 de julho de 2025.</w:t>
      </w:r>
    </w:p>
    <w:p w14:paraId="7A0936F6" w14:textId="2F75E679" w:rsidR="002462C3" w:rsidRDefault="002462C3" w:rsidP="00A40F8A">
      <w:pPr>
        <w:ind w:firstLine="561"/>
        <w:jc w:val="both"/>
        <w:rPr>
          <w:rFonts w:ascii="Arial" w:hAnsi="Arial" w:cs="Arial"/>
        </w:rPr>
      </w:pPr>
    </w:p>
    <w:p w14:paraId="59178560" w14:textId="38EBCE15" w:rsidR="002462C3" w:rsidRPr="00F26E60" w:rsidRDefault="002462C3" w:rsidP="00A40F8A">
      <w:pPr>
        <w:ind w:firstLine="561"/>
        <w:jc w:val="both"/>
        <w:rPr>
          <w:rFonts w:ascii="Arial" w:hAnsi="Arial" w:cs="Arial"/>
          <w:b/>
        </w:rPr>
      </w:pPr>
    </w:p>
    <w:p w14:paraId="494DBF37" w14:textId="3219CAC1" w:rsidR="002462C3" w:rsidRPr="00F26E60" w:rsidRDefault="002462C3" w:rsidP="002462C3">
      <w:pPr>
        <w:ind w:firstLine="561"/>
        <w:jc w:val="center"/>
        <w:rPr>
          <w:rFonts w:ascii="Arial" w:hAnsi="Arial" w:cs="Arial"/>
          <w:b/>
        </w:rPr>
      </w:pPr>
      <w:r w:rsidRPr="00F26E60">
        <w:rPr>
          <w:rFonts w:ascii="Arial" w:hAnsi="Arial" w:cs="Arial"/>
          <w:b/>
        </w:rPr>
        <w:t>Leonardo Vicentim Brancalion</w:t>
      </w:r>
    </w:p>
    <w:p w14:paraId="228421F6" w14:textId="642D4401" w:rsidR="002462C3" w:rsidRPr="00F26E60" w:rsidRDefault="002462C3" w:rsidP="002462C3">
      <w:pPr>
        <w:ind w:firstLine="561"/>
        <w:jc w:val="center"/>
        <w:rPr>
          <w:rFonts w:ascii="Arial" w:hAnsi="Arial" w:cs="Arial"/>
          <w:b/>
        </w:rPr>
      </w:pPr>
      <w:r w:rsidRPr="00F26E60">
        <w:rPr>
          <w:rFonts w:ascii="Arial" w:hAnsi="Arial" w:cs="Arial"/>
          <w:b/>
        </w:rPr>
        <w:t>Chefe de Setor</w:t>
      </w:r>
    </w:p>
    <w:p w14:paraId="7F5B53E9" w14:textId="77777777" w:rsidR="00217F72" w:rsidRPr="00F26E60" w:rsidRDefault="00217F72" w:rsidP="00A40F8A">
      <w:pPr>
        <w:jc w:val="center"/>
        <w:rPr>
          <w:rFonts w:ascii="Arial" w:hAnsi="Arial" w:cs="Arial"/>
          <w:b/>
        </w:rPr>
      </w:pPr>
    </w:p>
    <w:p w14:paraId="4C22B0E1" w14:textId="77777777" w:rsidR="00F71723" w:rsidRDefault="00F71723" w:rsidP="00A40F8A">
      <w:pPr>
        <w:pStyle w:val="Corpodetexto"/>
        <w:ind w:left="3969"/>
        <w:jc w:val="center"/>
        <w:rPr>
          <w:sz w:val="20"/>
          <w:szCs w:val="20"/>
          <w:highlight w:val="yellow"/>
          <w:lang w:val="pt-BR"/>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088D9A62" w14:textId="77777777" w:rsidR="00C613D4" w:rsidRPr="00C52AAC" w:rsidRDefault="00C613D4" w:rsidP="00C613D4">
      <w:pPr>
        <w:jc w:val="center"/>
        <w:rPr>
          <w:rFonts w:ascii="Arial" w:hAnsi="Arial" w:cs="Arial"/>
          <w:sz w:val="22"/>
          <w:szCs w:val="24"/>
        </w:rPr>
      </w:pPr>
      <w:r w:rsidRPr="00C52AAC">
        <w:rPr>
          <w:rFonts w:ascii="Arial" w:hAnsi="Arial" w:cs="Arial"/>
          <w:sz w:val="22"/>
          <w:szCs w:val="24"/>
        </w:rPr>
        <w:t>Pregão Eletrônico – Registro de Preços – Aquisições</w:t>
      </w:r>
    </w:p>
    <w:p w14:paraId="3B685D65" w14:textId="77777777" w:rsidR="00C613D4" w:rsidRPr="00BA473B" w:rsidRDefault="00C613D4" w:rsidP="00C613D4">
      <w:pPr>
        <w:jc w:val="center"/>
        <w:rPr>
          <w:rFonts w:ascii="Arial" w:hAnsi="Arial" w:cs="Arial"/>
        </w:rPr>
      </w:pPr>
    </w:p>
    <w:p w14:paraId="2DD3C395" w14:textId="77777777" w:rsidR="00C613D4" w:rsidRPr="00BA473B" w:rsidRDefault="00C613D4" w:rsidP="00C613D4">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30030771" w14:textId="77777777" w:rsidR="00C613D4" w:rsidRPr="00BA473B" w:rsidRDefault="00C613D4" w:rsidP="00C613D4">
      <w:pPr>
        <w:ind w:firstLine="284"/>
        <w:jc w:val="both"/>
        <w:rPr>
          <w:rFonts w:ascii="Arial" w:hAnsi="Arial" w:cs="Arial"/>
          <w:b/>
          <w:bCs/>
        </w:rPr>
      </w:pPr>
    </w:p>
    <w:p w14:paraId="7F414B7F" w14:textId="77777777" w:rsidR="00C613D4" w:rsidRPr="00BA473B" w:rsidRDefault="00C613D4" w:rsidP="00C613D4">
      <w:pPr>
        <w:ind w:firstLine="284"/>
        <w:jc w:val="both"/>
        <w:rPr>
          <w:rFonts w:ascii="Arial" w:hAnsi="Arial" w:cs="Arial"/>
        </w:rPr>
      </w:pPr>
      <w:r w:rsidRPr="00BA473B">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6FA31FD" w14:textId="77777777" w:rsidR="00C613D4" w:rsidRPr="00220BDD" w:rsidRDefault="00C613D4" w:rsidP="00C613D4">
      <w:pPr>
        <w:ind w:firstLine="284"/>
        <w:jc w:val="both"/>
        <w:rPr>
          <w:rFonts w:ascii="Arial" w:hAnsi="Arial" w:cs="Arial"/>
          <w:b/>
          <w:bCs/>
          <w:highlight w:val="yellow"/>
        </w:rPr>
      </w:pPr>
    </w:p>
    <w:p w14:paraId="475C6B49" w14:textId="77777777" w:rsidR="00C613D4" w:rsidRPr="00827884" w:rsidRDefault="00C613D4" w:rsidP="00C613D4">
      <w:pPr>
        <w:ind w:firstLine="284"/>
        <w:jc w:val="both"/>
        <w:rPr>
          <w:rFonts w:ascii="Arial" w:hAnsi="Arial" w:cs="Arial"/>
        </w:rPr>
      </w:pPr>
      <w:r w:rsidRPr="00827884">
        <w:rPr>
          <w:rFonts w:ascii="Arial" w:hAnsi="Arial" w:cs="Arial"/>
          <w:b/>
          <w:bCs/>
        </w:rPr>
        <w:t>1. DISPOSIÇÕES PRELIMINARES</w:t>
      </w:r>
    </w:p>
    <w:p w14:paraId="3F8CA816" w14:textId="77777777" w:rsidR="00C613D4" w:rsidRPr="00827884" w:rsidRDefault="00C613D4" w:rsidP="00C613D4">
      <w:pPr>
        <w:ind w:firstLine="284"/>
        <w:jc w:val="both"/>
        <w:rPr>
          <w:rFonts w:ascii="Arial" w:hAnsi="Arial" w:cs="Arial"/>
        </w:rPr>
      </w:pPr>
    </w:p>
    <w:p w14:paraId="1219224C" w14:textId="77777777" w:rsidR="00C613D4" w:rsidRPr="00827884" w:rsidRDefault="00C613D4" w:rsidP="00C613D4">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694569F7" w14:textId="77777777" w:rsidR="00C613D4" w:rsidRPr="00827884" w:rsidRDefault="00C613D4" w:rsidP="00C613D4">
      <w:pPr>
        <w:ind w:firstLine="284"/>
        <w:jc w:val="both"/>
        <w:rPr>
          <w:rFonts w:ascii="Arial" w:hAnsi="Arial" w:cs="Arial"/>
        </w:rPr>
      </w:pPr>
    </w:p>
    <w:p w14:paraId="26FF16F4" w14:textId="77777777" w:rsidR="00C613D4" w:rsidRPr="00AC2BF1" w:rsidRDefault="00C613D4" w:rsidP="00C613D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23204989" w14:textId="77777777" w:rsidR="00C613D4" w:rsidRPr="00EA16F2" w:rsidRDefault="00C613D4" w:rsidP="00C613D4">
      <w:pPr>
        <w:tabs>
          <w:tab w:val="left" w:pos="284"/>
        </w:tabs>
        <w:ind w:firstLine="284"/>
        <w:jc w:val="both"/>
        <w:rPr>
          <w:rFonts w:ascii="Arial" w:hAnsi="Arial" w:cs="Arial"/>
        </w:rPr>
      </w:pPr>
    </w:p>
    <w:p w14:paraId="28B1DDC5"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2. FORMALIZAÇÃO DE CONSULTAS</w:t>
      </w:r>
    </w:p>
    <w:p w14:paraId="4A958F9B" w14:textId="77777777" w:rsidR="00C613D4" w:rsidRPr="00EA16F2" w:rsidRDefault="00C613D4" w:rsidP="00C613D4">
      <w:pPr>
        <w:tabs>
          <w:tab w:val="left" w:pos="284"/>
        </w:tabs>
        <w:ind w:firstLine="284"/>
        <w:jc w:val="both"/>
        <w:rPr>
          <w:rFonts w:ascii="Arial" w:hAnsi="Arial" w:cs="Arial"/>
        </w:rPr>
      </w:pPr>
    </w:p>
    <w:p w14:paraId="66B2FA42" w14:textId="77777777" w:rsidR="00C613D4" w:rsidRPr="000E0F32" w:rsidRDefault="00C613D4" w:rsidP="00C613D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B37A4B8" w14:textId="77777777" w:rsidR="00C613D4" w:rsidRPr="00220BDD" w:rsidRDefault="00C613D4" w:rsidP="00C613D4">
      <w:pPr>
        <w:ind w:firstLine="284"/>
        <w:jc w:val="both"/>
        <w:rPr>
          <w:rFonts w:ascii="Arial" w:hAnsi="Arial" w:cs="Arial"/>
          <w:highlight w:val="yellow"/>
        </w:rPr>
      </w:pPr>
    </w:p>
    <w:p w14:paraId="20B71285" w14:textId="77777777" w:rsidR="00C613D4" w:rsidRPr="00D03BF0" w:rsidRDefault="00C613D4" w:rsidP="00C613D4">
      <w:pPr>
        <w:ind w:firstLine="284"/>
        <w:jc w:val="both"/>
        <w:rPr>
          <w:rFonts w:ascii="Arial" w:hAnsi="Arial" w:cs="Arial"/>
          <w:b/>
          <w:bCs/>
        </w:rPr>
      </w:pPr>
      <w:r w:rsidRPr="00D03BF0">
        <w:rPr>
          <w:rFonts w:ascii="Arial" w:hAnsi="Arial" w:cs="Arial"/>
          <w:b/>
          <w:bCs/>
        </w:rPr>
        <w:t>3. RECEBIMENTO E ABERTURA DAS PROPOSTAS E DATA DO PREGÃO</w:t>
      </w:r>
    </w:p>
    <w:p w14:paraId="2A4E2C8B" w14:textId="77777777" w:rsidR="00C613D4" w:rsidRPr="00D03BF0" w:rsidRDefault="00C613D4" w:rsidP="00C613D4">
      <w:pPr>
        <w:ind w:firstLine="284"/>
        <w:jc w:val="both"/>
        <w:rPr>
          <w:rFonts w:ascii="Arial" w:hAnsi="Arial" w:cs="Arial"/>
          <w:b/>
          <w:bCs/>
        </w:rPr>
      </w:pPr>
    </w:p>
    <w:p w14:paraId="140F9B21" w14:textId="77777777" w:rsidR="00C613D4" w:rsidRPr="00D03BF0" w:rsidRDefault="00C613D4" w:rsidP="00C613D4">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5BEF12B" w14:textId="77777777" w:rsidR="00C613D4" w:rsidRPr="00553398" w:rsidRDefault="00C613D4" w:rsidP="00C613D4">
      <w:pPr>
        <w:ind w:firstLine="284"/>
        <w:jc w:val="both"/>
        <w:rPr>
          <w:rFonts w:ascii="Arial" w:hAnsi="Arial" w:cs="Arial"/>
        </w:rPr>
      </w:pPr>
    </w:p>
    <w:p w14:paraId="7936D097" w14:textId="77777777" w:rsidR="00C613D4" w:rsidRPr="00553398" w:rsidRDefault="00C613D4" w:rsidP="00C613D4">
      <w:pPr>
        <w:ind w:firstLine="284"/>
        <w:jc w:val="both"/>
        <w:rPr>
          <w:rFonts w:ascii="Arial" w:hAnsi="Arial" w:cs="Arial"/>
        </w:rPr>
      </w:pPr>
      <w:r w:rsidRPr="00553398">
        <w:rPr>
          <w:rFonts w:ascii="Arial" w:hAnsi="Arial" w:cs="Arial"/>
          <w:b/>
          <w:bCs/>
        </w:rPr>
        <w:t>4. REFERÊNCIA DE TEMPO</w:t>
      </w:r>
    </w:p>
    <w:p w14:paraId="46ED261E" w14:textId="77777777" w:rsidR="00C613D4" w:rsidRPr="00553398" w:rsidRDefault="00C613D4" w:rsidP="00C613D4">
      <w:pPr>
        <w:ind w:firstLine="284"/>
        <w:jc w:val="both"/>
        <w:rPr>
          <w:rFonts w:ascii="Arial" w:hAnsi="Arial" w:cs="Arial"/>
        </w:rPr>
      </w:pPr>
    </w:p>
    <w:p w14:paraId="12DC3115" w14:textId="77777777" w:rsidR="00C613D4" w:rsidRPr="00553398" w:rsidRDefault="00C613D4" w:rsidP="00C613D4">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2453A07D" w14:textId="77777777" w:rsidR="00C613D4" w:rsidRPr="00220BDD" w:rsidRDefault="00C613D4" w:rsidP="00C613D4">
      <w:pPr>
        <w:ind w:firstLine="284"/>
        <w:jc w:val="both"/>
        <w:rPr>
          <w:rFonts w:ascii="Arial" w:hAnsi="Arial" w:cs="Arial"/>
          <w:highlight w:val="yellow"/>
        </w:rPr>
      </w:pPr>
    </w:p>
    <w:p w14:paraId="3740952E" w14:textId="77777777" w:rsidR="00C613D4" w:rsidRPr="00E153EC" w:rsidRDefault="00C613D4" w:rsidP="00C613D4">
      <w:pPr>
        <w:ind w:firstLine="284"/>
        <w:jc w:val="both"/>
        <w:rPr>
          <w:rFonts w:ascii="Arial" w:hAnsi="Arial" w:cs="Arial"/>
        </w:rPr>
      </w:pPr>
      <w:r w:rsidRPr="00E153EC">
        <w:rPr>
          <w:rFonts w:ascii="Arial" w:hAnsi="Arial" w:cs="Arial"/>
          <w:b/>
          <w:bCs/>
        </w:rPr>
        <w:t>5. CONDIÇÕES PARA PARTICIPAÇÃO</w:t>
      </w:r>
    </w:p>
    <w:p w14:paraId="43A7E146" w14:textId="77777777" w:rsidR="00C613D4" w:rsidRPr="00E153EC" w:rsidRDefault="00C613D4" w:rsidP="00C613D4">
      <w:pPr>
        <w:ind w:firstLine="284"/>
        <w:jc w:val="both"/>
        <w:rPr>
          <w:rFonts w:ascii="Arial" w:hAnsi="Arial" w:cs="Arial"/>
        </w:rPr>
      </w:pPr>
    </w:p>
    <w:p w14:paraId="1A7A12EC" w14:textId="77777777" w:rsidR="00C613D4" w:rsidRPr="00E153EC" w:rsidRDefault="00C613D4" w:rsidP="00C613D4">
      <w:pPr>
        <w:ind w:firstLine="284"/>
        <w:jc w:val="both"/>
        <w:rPr>
          <w:rFonts w:ascii="Arial" w:hAnsi="Arial" w:cs="Arial"/>
        </w:rPr>
      </w:pPr>
      <w:r w:rsidRPr="00E153EC">
        <w:rPr>
          <w:rFonts w:ascii="Arial" w:hAnsi="Arial" w:cs="Arial"/>
          <w:b/>
          <w:bCs/>
        </w:rPr>
        <w:t>5.1.</w:t>
      </w:r>
      <w:r w:rsidRPr="00E153E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5834AF11" w14:textId="77777777" w:rsidR="00C613D4" w:rsidRPr="005063F9" w:rsidRDefault="00C613D4" w:rsidP="00C613D4">
      <w:pPr>
        <w:ind w:firstLine="284"/>
        <w:jc w:val="both"/>
        <w:rPr>
          <w:rFonts w:ascii="Arial" w:hAnsi="Arial" w:cs="Arial"/>
          <w:strike/>
          <w:color w:val="00B050"/>
        </w:rPr>
      </w:pPr>
    </w:p>
    <w:p w14:paraId="782CF604" w14:textId="77777777" w:rsidR="00C613D4" w:rsidRPr="00A27899" w:rsidRDefault="00C613D4" w:rsidP="00C613D4">
      <w:pPr>
        <w:ind w:firstLine="284"/>
        <w:jc w:val="both"/>
        <w:rPr>
          <w:rFonts w:ascii="Arial" w:hAnsi="Arial" w:cs="Arial"/>
          <w:b/>
          <w:bCs/>
        </w:rPr>
      </w:pPr>
      <w:r w:rsidRPr="00A27899">
        <w:rPr>
          <w:rFonts w:ascii="Arial" w:hAnsi="Arial" w:cs="Arial"/>
          <w:b/>
          <w:bCs/>
        </w:rPr>
        <w:t>5.2. A participação neste Pregão é aberta as empresas de todos os portes.</w:t>
      </w:r>
    </w:p>
    <w:p w14:paraId="6FE6E54C" w14:textId="77777777" w:rsidR="00C613D4" w:rsidRPr="009275E4" w:rsidRDefault="00C613D4" w:rsidP="00C613D4">
      <w:pPr>
        <w:ind w:firstLine="284"/>
        <w:jc w:val="both"/>
        <w:rPr>
          <w:rFonts w:ascii="Arial" w:hAnsi="Arial" w:cs="Arial"/>
        </w:rPr>
      </w:pPr>
    </w:p>
    <w:p w14:paraId="07F7798B" w14:textId="77777777" w:rsidR="00C613D4" w:rsidRPr="009275E4" w:rsidRDefault="00C613D4" w:rsidP="00C613D4">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3BFE7062" w14:textId="77777777" w:rsidR="00C613D4" w:rsidRDefault="00C613D4" w:rsidP="00C613D4">
      <w:pPr>
        <w:ind w:firstLine="284"/>
        <w:jc w:val="both"/>
        <w:rPr>
          <w:rFonts w:ascii="Arial" w:hAnsi="Arial" w:cs="Arial"/>
        </w:rPr>
      </w:pPr>
    </w:p>
    <w:p w14:paraId="2B2A43DB" w14:textId="77777777" w:rsidR="00C613D4" w:rsidRPr="00C52AAC" w:rsidRDefault="00C613D4" w:rsidP="00C613D4">
      <w:pPr>
        <w:ind w:firstLine="284"/>
        <w:jc w:val="both"/>
        <w:rPr>
          <w:rFonts w:ascii="Arial" w:hAnsi="Arial" w:cs="Arial"/>
        </w:rPr>
      </w:pPr>
      <w:r w:rsidRPr="00C52AAC">
        <w:rPr>
          <w:rFonts w:ascii="Arial" w:hAnsi="Arial" w:cs="Arial"/>
          <w:b/>
          <w:bCs/>
        </w:rPr>
        <w:t xml:space="preserve">5.3.1. </w:t>
      </w:r>
      <w:r w:rsidRPr="00C52AAC">
        <w:rPr>
          <w:rFonts w:ascii="Arial" w:hAnsi="Arial" w:cs="Arial"/>
        </w:rPr>
        <w:t>autor do anteprojeto, do projeto básico ou do projeto executivo, pessoa física ou jurídica, quando a licitação versar sobre obra, serviços ou fornecimento de bens a ele relacionados;</w:t>
      </w:r>
    </w:p>
    <w:p w14:paraId="0F7A03C0" w14:textId="77777777" w:rsidR="00C613D4" w:rsidRPr="00C52AAC" w:rsidRDefault="00C613D4" w:rsidP="00C613D4">
      <w:pPr>
        <w:ind w:firstLine="284"/>
        <w:jc w:val="both"/>
        <w:rPr>
          <w:rFonts w:ascii="Arial" w:hAnsi="Arial" w:cs="Arial"/>
          <w:highlight w:val="yellow"/>
        </w:rPr>
      </w:pPr>
    </w:p>
    <w:p w14:paraId="56EE9266" w14:textId="77777777" w:rsidR="00C613D4" w:rsidRPr="00C52AAC" w:rsidRDefault="00C613D4" w:rsidP="00C613D4">
      <w:pPr>
        <w:ind w:firstLine="284"/>
        <w:jc w:val="both"/>
        <w:rPr>
          <w:rFonts w:ascii="Arial" w:hAnsi="Arial" w:cs="Arial"/>
        </w:rPr>
      </w:pPr>
      <w:r w:rsidRPr="00C52AAC">
        <w:rPr>
          <w:rFonts w:ascii="Arial" w:hAnsi="Arial" w:cs="Arial"/>
          <w:b/>
          <w:bCs/>
        </w:rPr>
        <w:t>5.3.2.</w:t>
      </w:r>
      <w:r w:rsidRPr="00C52AA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9732EFF" w14:textId="77777777" w:rsidR="00C613D4" w:rsidRPr="00C52AAC" w:rsidRDefault="00C613D4" w:rsidP="00C613D4">
      <w:pPr>
        <w:ind w:firstLine="284"/>
        <w:jc w:val="both"/>
        <w:rPr>
          <w:rFonts w:ascii="Arial" w:hAnsi="Arial" w:cs="Arial"/>
          <w:b/>
          <w:bCs/>
        </w:rPr>
      </w:pPr>
    </w:p>
    <w:p w14:paraId="72DE9B3D" w14:textId="77777777" w:rsidR="00C613D4" w:rsidRDefault="00C613D4" w:rsidP="00C613D4">
      <w:pPr>
        <w:ind w:firstLine="284"/>
        <w:jc w:val="both"/>
        <w:rPr>
          <w:rFonts w:ascii="Arial" w:hAnsi="Arial" w:cs="Arial"/>
        </w:rPr>
      </w:pPr>
      <w:r w:rsidRPr="00C52AAC">
        <w:rPr>
          <w:rFonts w:ascii="Arial" w:hAnsi="Arial" w:cs="Arial"/>
          <w:b/>
          <w:bCs/>
        </w:rPr>
        <w:t xml:space="preserve">5.3.3. </w:t>
      </w:r>
      <w:r w:rsidRPr="00C52AAC">
        <w:rPr>
          <w:rFonts w:ascii="Arial" w:hAnsi="Arial" w:cs="Arial"/>
        </w:rPr>
        <w:t>pessoa física ou jurídica que se encontre, ao tempo da licitação, impossibilidade de participar da licitação em decorrência de sanção que lhe foi imposta;</w:t>
      </w:r>
    </w:p>
    <w:p w14:paraId="60F6729D" w14:textId="77777777" w:rsidR="00C613D4" w:rsidRDefault="00C613D4" w:rsidP="00C613D4">
      <w:pPr>
        <w:tabs>
          <w:tab w:val="left" w:pos="142"/>
          <w:tab w:val="left" w:pos="284"/>
        </w:tabs>
        <w:ind w:firstLine="284"/>
        <w:jc w:val="both"/>
        <w:rPr>
          <w:rFonts w:ascii="Arial" w:hAnsi="Arial" w:cs="Arial"/>
        </w:rPr>
      </w:pPr>
    </w:p>
    <w:p w14:paraId="6997C9D3" w14:textId="77777777" w:rsidR="00C613D4" w:rsidRDefault="00C613D4" w:rsidP="00C613D4">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F2686DB" w14:textId="77777777" w:rsidR="00C613D4" w:rsidRDefault="00C613D4" w:rsidP="00C613D4">
      <w:pPr>
        <w:ind w:firstLine="284"/>
        <w:jc w:val="both"/>
        <w:rPr>
          <w:rFonts w:ascii="Arial" w:hAnsi="Arial" w:cs="Arial"/>
          <w:color w:val="000000" w:themeColor="text1"/>
        </w:rPr>
      </w:pPr>
    </w:p>
    <w:p w14:paraId="04106C49" w14:textId="77777777" w:rsidR="00C613D4" w:rsidRDefault="00C613D4" w:rsidP="00C613D4">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0516CF37" w14:textId="77777777" w:rsidR="00C613D4" w:rsidRPr="00C52AAC" w:rsidRDefault="00C613D4" w:rsidP="00C613D4">
      <w:pPr>
        <w:ind w:firstLine="284"/>
        <w:jc w:val="both"/>
        <w:rPr>
          <w:rFonts w:ascii="Arial" w:hAnsi="Arial" w:cs="Arial"/>
        </w:rPr>
      </w:pPr>
    </w:p>
    <w:p w14:paraId="57182847" w14:textId="77777777" w:rsidR="00C613D4" w:rsidRPr="00C52AAC" w:rsidRDefault="00C613D4" w:rsidP="00C613D4">
      <w:pPr>
        <w:ind w:firstLine="284"/>
        <w:jc w:val="both"/>
        <w:rPr>
          <w:rFonts w:ascii="Arial" w:hAnsi="Arial" w:cs="Arial"/>
        </w:rPr>
      </w:pPr>
      <w:r w:rsidRPr="00C52AAC">
        <w:rPr>
          <w:rFonts w:ascii="Arial" w:hAnsi="Arial" w:cs="Arial"/>
          <w:b/>
          <w:bCs/>
        </w:rPr>
        <w:t>5.3.4.</w:t>
      </w:r>
      <w:r w:rsidRPr="00C52AA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CE0794" w14:textId="77777777" w:rsidR="00C613D4" w:rsidRPr="00C52AAC" w:rsidRDefault="00C613D4" w:rsidP="00C613D4">
      <w:pPr>
        <w:ind w:firstLine="284"/>
        <w:jc w:val="both"/>
        <w:rPr>
          <w:rFonts w:ascii="Arial" w:hAnsi="Arial" w:cs="Arial"/>
        </w:rPr>
      </w:pPr>
    </w:p>
    <w:p w14:paraId="7F05A628" w14:textId="77777777" w:rsidR="00C613D4" w:rsidRPr="00C52AAC" w:rsidRDefault="00C613D4" w:rsidP="00C613D4">
      <w:pPr>
        <w:ind w:firstLine="284"/>
        <w:jc w:val="both"/>
        <w:rPr>
          <w:rFonts w:ascii="Arial" w:hAnsi="Arial" w:cs="Arial"/>
        </w:rPr>
      </w:pPr>
      <w:r w:rsidRPr="00C52AAC">
        <w:rPr>
          <w:rFonts w:ascii="Arial" w:hAnsi="Arial" w:cs="Arial"/>
          <w:b/>
          <w:bCs/>
        </w:rPr>
        <w:t xml:space="preserve">5.3.5. </w:t>
      </w:r>
      <w:r w:rsidRPr="00C52AAC">
        <w:rPr>
          <w:rFonts w:ascii="Arial" w:hAnsi="Arial" w:cs="Arial"/>
        </w:rPr>
        <w:t>empresas controladoras, controladas ou coligadas, nos termos da Lei n° 6.404, de 15 de dezembro de 1976, concorrendo entre si;</w:t>
      </w:r>
    </w:p>
    <w:p w14:paraId="16C4543B" w14:textId="77777777" w:rsidR="00C613D4" w:rsidRPr="00C52AAC" w:rsidRDefault="00C613D4" w:rsidP="00C613D4">
      <w:pPr>
        <w:ind w:firstLine="284"/>
        <w:jc w:val="both"/>
        <w:rPr>
          <w:rFonts w:ascii="Arial" w:hAnsi="Arial" w:cs="Arial"/>
        </w:rPr>
      </w:pPr>
    </w:p>
    <w:p w14:paraId="04E00D1D" w14:textId="77777777" w:rsidR="00C613D4" w:rsidRPr="00C52AAC" w:rsidRDefault="00C613D4" w:rsidP="00C613D4">
      <w:pPr>
        <w:ind w:firstLine="284"/>
        <w:jc w:val="both"/>
        <w:rPr>
          <w:rFonts w:ascii="Arial" w:hAnsi="Arial" w:cs="Arial"/>
        </w:rPr>
      </w:pPr>
      <w:r w:rsidRPr="00C52AAC">
        <w:rPr>
          <w:rFonts w:ascii="Arial" w:hAnsi="Arial" w:cs="Arial"/>
          <w:b/>
          <w:bCs/>
        </w:rPr>
        <w:t xml:space="preserve">5.3.6. </w:t>
      </w:r>
      <w:r w:rsidRPr="00C52AAC">
        <w:rPr>
          <w:rFonts w:ascii="Arial" w:hAnsi="Arial" w:cs="Arial"/>
        </w:rPr>
        <w:t>pessoa física ou jurídica que, nos</w:t>
      </w:r>
      <w:r>
        <w:rPr>
          <w:rFonts w:ascii="Arial" w:hAnsi="Arial" w:cs="Arial"/>
        </w:rPr>
        <w:t xml:space="preserve"> 05 (cinco)</w:t>
      </w:r>
      <w:r w:rsidRPr="00C52AAC">
        <w:rPr>
          <w:rFonts w:ascii="Arial" w:hAnsi="Arial" w:cs="Arial"/>
        </w:rPr>
        <w:t xml:space="preserve"> anos </w:t>
      </w:r>
      <w:r>
        <w:rPr>
          <w:rFonts w:ascii="Arial" w:hAnsi="Arial" w:cs="Arial"/>
        </w:rPr>
        <w:t>anteriores</w:t>
      </w:r>
      <w:r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63D56C" w14:textId="77777777" w:rsidR="00C613D4" w:rsidRPr="00F66307" w:rsidRDefault="00C613D4" w:rsidP="00C613D4">
      <w:pPr>
        <w:ind w:firstLine="284"/>
        <w:jc w:val="both"/>
        <w:rPr>
          <w:rFonts w:ascii="Arial" w:hAnsi="Arial" w:cs="Arial"/>
        </w:rPr>
      </w:pPr>
    </w:p>
    <w:p w14:paraId="6AFF5970" w14:textId="77777777" w:rsidR="00C613D4" w:rsidRPr="00F66307" w:rsidRDefault="00C613D4" w:rsidP="00C613D4">
      <w:pPr>
        <w:ind w:firstLine="284"/>
        <w:jc w:val="both"/>
        <w:rPr>
          <w:rFonts w:ascii="Arial" w:hAnsi="Arial" w:cs="Arial"/>
        </w:rPr>
      </w:pPr>
      <w:r w:rsidRPr="00F66307">
        <w:rPr>
          <w:rFonts w:ascii="Arial" w:hAnsi="Arial" w:cs="Arial"/>
          <w:b/>
          <w:bCs/>
          <w:caps/>
        </w:rPr>
        <w:t>6. credenciamento NO APLICATIVO LICITAÇÕES</w:t>
      </w:r>
    </w:p>
    <w:p w14:paraId="61170948" w14:textId="77777777" w:rsidR="00C613D4" w:rsidRPr="00F66307" w:rsidRDefault="00C613D4" w:rsidP="00C613D4">
      <w:pPr>
        <w:ind w:firstLine="284"/>
        <w:jc w:val="both"/>
        <w:rPr>
          <w:rFonts w:ascii="Arial" w:hAnsi="Arial" w:cs="Arial"/>
        </w:rPr>
      </w:pPr>
    </w:p>
    <w:p w14:paraId="4BCC0910" w14:textId="77777777" w:rsidR="00C613D4" w:rsidRPr="00AC2BF1" w:rsidRDefault="00C613D4" w:rsidP="00C613D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D8498F4" w14:textId="77777777" w:rsidR="00C613D4" w:rsidRPr="00EA16F2" w:rsidRDefault="00C613D4" w:rsidP="00C613D4">
      <w:pPr>
        <w:tabs>
          <w:tab w:val="left" w:pos="284"/>
          <w:tab w:val="left" w:pos="3870"/>
        </w:tabs>
        <w:ind w:firstLine="284"/>
        <w:jc w:val="both"/>
        <w:rPr>
          <w:rFonts w:ascii="Arial" w:hAnsi="Arial" w:cs="Arial"/>
        </w:rPr>
      </w:pPr>
      <w:r w:rsidRPr="00EA16F2">
        <w:rPr>
          <w:rFonts w:ascii="Arial" w:hAnsi="Arial" w:cs="Arial"/>
        </w:rPr>
        <w:tab/>
      </w:r>
    </w:p>
    <w:p w14:paraId="12ECC94C" w14:textId="77777777" w:rsidR="00C613D4" w:rsidRPr="000E0F32" w:rsidRDefault="00C613D4" w:rsidP="00C613D4">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login de usuário e a senha poderão ser utilizadas em qualquer Licitação deste órgão, salvo quando canceladas por solicitação do credenciado.</w:t>
      </w:r>
    </w:p>
    <w:p w14:paraId="20F31771" w14:textId="77777777" w:rsidR="00C613D4" w:rsidRPr="00F66307" w:rsidRDefault="00C613D4" w:rsidP="00C613D4">
      <w:pPr>
        <w:ind w:firstLine="284"/>
        <w:jc w:val="both"/>
        <w:rPr>
          <w:rFonts w:ascii="Arial" w:hAnsi="Arial" w:cs="Arial"/>
        </w:rPr>
      </w:pPr>
    </w:p>
    <w:p w14:paraId="28D711AF" w14:textId="77777777" w:rsidR="00C613D4" w:rsidRPr="00F66307" w:rsidRDefault="00C613D4" w:rsidP="00C613D4">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5DCE32ED" w14:textId="77777777" w:rsidR="00C613D4" w:rsidRPr="00F66307" w:rsidRDefault="00C613D4" w:rsidP="00C613D4">
      <w:pPr>
        <w:pStyle w:val="Corpodetexto"/>
        <w:ind w:firstLine="284"/>
        <w:rPr>
          <w:sz w:val="20"/>
          <w:szCs w:val="20"/>
        </w:rPr>
      </w:pPr>
    </w:p>
    <w:p w14:paraId="4A848B75" w14:textId="77777777" w:rsidR="00C613D4" w:rsidRPr="00F66307" w:rsidRDefault="00C613D4" w:rsidP="00C613D4">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66307">
        <w:rPr>
          <w:sz w:val="20"/>
          <w:szCs w:val="20"/>
          <w:lang w:val="pt-BR"/>
        </w:rPr>
        <w:t>.</w:t>
      </w:r>
    </w:p>
    <w:p w14:paraId="59E6EDC8" w14:textId="77777777" w:rsidR="00C613D4" w:rsidRPr="00F66307" w:rsidRDefault="00C613D4" w:rsidP="00C613D4">
      <w:pPr>
        <w:ind w:firstLine="284"/>
        <w:jc w:val="both"/>
        <w:rPr>
          <w:rFonts w:ascii="Arial" w:hAnsi="Arial" w:cs="Arial"/>
        </w:rPr>
      </w:pPr>
    </w:p>
    <w:p w14:paraId="0B3CE92D" w14:textId="77777777" w:rsidR="00C613D4" w:rsidRPr="00F66307" w:rsidRDefault="00C613D4" w:rsidP="00C613D4">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ACA1CD1" w14:textId="77777777" w:rsidR="00C613D4" w:rsidRPr="00220BDD" w:rsidRDefault="00C613D4" w:rsidP="00C613D4">
      <w:pPr>
        <w:ind w:firstLine="284"/>
        <w:jc w:val="both"/>
        <w:rPr>
          <w:rFonts w:ascii="Arial" w:hAnsi="Arial" w:cs="Arial"/>
          <w:highlight w:val="yellow"/>
        </w:rPr>
      </w:pPr>
    </w:p>
    <w:p w14:paraId="76C063FA" w14:textId="77777777" w:rsidR="00C613D4" w:rsidRPr="00DF5280" w:rsidRDefault="00C613D4" w:rsidP="00C613D4">
      <w:pPr>
        <w:pStyle w:val="Ttulo9"/>
        <w:ind w:firstLine="284"/>
      </w:pPr>
      <w:r w:rsidRPr="00DF5280">
        <w:rPr>
          <w:i w:val="0"/>
          <w:iCs w:val="0"/>
          <w:sz w:val="20"/>
          <w:szCs w:val="20"/>
        </w:rPr>
        <w:t>7. participação</w:t>
      </w:r>
    </w:p>
    <w:p w14:paraId="4DC856CB" w14:textId="77777777" w:rsidR="00C613D4" w:rsidRPr="00DF5280" w:rsidRDefault="00C613D4" w:rsidP="00C613D4">
      <w:pPr>
        <w:ind w:firstLine="284"/>
        <w:jc w:val="both"/>
        <w:rPr>
          <w:rFonts w:ascii="Arial" w:hAnsi="Arial" w:cs="Arial"/>
        </w:rPr>
      </w:pPr>
    </w:p>
    <w:p w14:paraId="19B69605" w14:textId="77777777" w:rsidR="00C613D4" w:rsidRPr="000E0F32" w:rsidRDefault="00C613D4" w:rsidP="00C613D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CA6035A" w14:textId="77777777" w:rsidR="00C613D4" w:rsidRPr="00A50912" w:rsidRDefault="00C613D4" w:rsidP="00C613D4">
      <w:pPr>
        <w:pStyle w:val="Recuodecorpodetexto"/>
        <w:overflowPunct/>
        <w:autoSpaceDE/>
        <w:spacing w:line="240" w:lineRule="auto"/>
        <w:ind w:firstLine="284"/>
        <w:textAlignment w:val="auto"/>
        <w:rPr>
          <w:sz w:val="20"/>
          <w:szCs w:val="20"/>
          <w:lang w:val="pt-BR"/>
        </w:rPr>
      </w:pPr>
    </w:p>
    <w:p w14:paraId="57DB5CC0" w14:textId="77777777" w:rsidR="00C613D4" w:rsidRPr="00DF5280" w:rsidRDefault="00C613D4" w:rsidP="00C613D4">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DF5280">
        <w:rPr>
          <w:sz w:val="20"/>
          <w:szCs w:val="20"/>
          <w:lang w:val="pt-BR"/>
        </w:rPr>
        <w:t>.</w:t>
      </w:r>
    </w:p>
    <w:p w14:paraId="15820F6A" w14:textId="77777777" w:rsidR="00C613D4" w:rsidRPr="00DF5280" w:rsidRDefault="00C613D4" w:rsidP="00C613D4">
      <w:pPr>
        <w:pStyle w:val="Recuodecorpodetexto"/>
        <w:overflowPunct/>
        <w:autoSpaceDE/>
        <w:spacing w:line="240" w:lineRule="auto"/>
        <w:ind w:firstLine="284"/>
        <w:textAlignment w:val="auto"/>
        <w:rPr>
          <w:sz w:val="20"/>
          <w:szCs w:val="20"/>
        </w:rPr>
      </w:pPr>
    </w:p>
    <w:p w14:paraId="39960AEF" w14:textId="77777777" w:rsidR="00C613D4" w:rsidRPr="00DF5280" w:rsidRDefault="00C613D4" w:rsidP="00C613D4">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Pr="00EA16F2">
        <w:rPr>
          <w:color w:val="auto"/>
          <w:sz w:val="20"/>
          <w:szCs w:val="20"/>
          <w:lang w:val="pt-BR"/>
        </w:rPr>
        <w:t>Agente de Contratação</w:t>
      </w:r>
      <w:r w:rsidRPr="00DF5280">
        <w:rPr>
          <w:sz w:val="20"/>
          <w:szCs w:val="20"/>
        </w:rPr>
        <w:t>, quando possível, sua atuação no certame sem prejuízo dos demais atos já praticados</w:t>
      </w:r>
      <w:r w:rsidRPr="00DF5280">
        <w:rPr>
          <w:sz w:val="20"/>
          <w:szCs w:val="20"/>
          <w:lang w:val="pt-BR"/>
        </w:rPr>
        <w:t>.</w:t>
      </w:r>
    </w:p>
    <w:p w14:paraId="4C2E39DB" w14:textId="77777777" w:rsidR="00C613D4" w:rsidRPr="00DF5280" w:rsidRDefault="00C613D4" w:rsidP="00C613D4">
      <w:pPr>
        <w:pStyle w:val="Recuodecorpodetexto"/>
        <w:overflowPunct/>
        <w:autoSpaceDE/>
        <w:spacing w:line="240" w:lineRule="auto"/>
        <w:ind w:firstLine="284"/>
        <w:textAlignment w:val="auto"/>
        <w:rPr>
          <w:sz w:val="20"/>
          <w:szCs w:val="20"/>
        </w:rPr>
      </w:pPr>
    </w:p>
    <w:p w14:paraId="246E67E4" w14:textId="77777777" w:rsidR="00C613D4" w:rsidRPr="00DF5280" w:rsidRDefault="00C613D4" w:rsidP="00C613D4">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10 (dez) minutos, a sessão do Pregão será suspensa, retornando somente após comunicação expressa as licitantes.</w:t>
      </w:r>
    </w:p>
    <w:p w14:paraId="3A946DCB" w14:textId="77777777" w:rsidR="00C613D4" w:rsidRPr="00220BDD" w:rsidRDefault="00C613D4" w:rsidP="00C613D4">
      <w:pPr>
        <w:pStyle w:val="Recuodecorpodetexto"/>
        <w:overflowPunct/>
        <w:autoSpaceDE/>
        <w:spacing w:line="240" w:lineRule="auto"/>
        <w:ind w:firstLine="284"/>
        <w:textAlignment w:val="auto"/>
        <w:rPr>
          <w:sz w:val="20"/>
          <w:szCs w:val="20"/>
          <w:highlight w:val="yellow"/>
        </w:rPr>
      </w:pPr>
    </w:p>
    <w:p w14:paraId="6B44E806" w14:textId="77777777" w:rsidR="00C613D4" w:rsidRPr="00C23C69" w:rsidRDefault="00C613D4" w:rsidP="00C613D4">
      <w:pPr>
        <w:ind w:firstLine="284"/>
        <w:jc w:val="both"/>
        <w:rPr>
          <w:rFonts w:ascii="Arial" w:hAnsi="Arial" w:cs="Arial"/>
        </w:rPr>
      </w:pPr>
      <w:r w:rsidRPr="00C23C69">
        <w:rPr>
          <w:rFonts w:ascii="Arial" w:hAnsi="Arial" w:cs="Arial"/>
          <w:b/>
          <w:bCs/>
        </w:rPr>
        <w:t>8. ENVIO DAS PROPOSTAS POR MEIO ELETRÔNICO</w:t>
      </w:r>
    </w:p>
    <w:p w14:paraId="4D8621DE" w14:textId="77777777" w:rsidR="00C613D4" w:rsidRPr="00C23C69" w:rsidRDefault="00C613D4" w:rsidP="00C613D4">
      <w:pPr>
        <w:ind w:firstLine="284"/>
        <w:jc w:val="both"/>
        <w:rPr>
          <w:rFonts w:ascii="Arial" w:hAnsi="Arial" w:cs="Arial"/>
          <w:color w:val="4472C4" w:themeColor="accent1"/>
        </w:rPr>
      </w:pPr>
    </w:p>
    <w:p w14:paraId="2DCE2CDF" w14:textId="77777777" w:rsidR="00C613D4" w:rsidRPr="00C23C69" w:rsidRDefault="00C613D4" w:rsidP="00C613D4">
      <w:pPr>
        <w:ind w:firstLine="284"/>
        <w:jc w:val="both"/>
        <w:rPr>
          <w:rFonts w:ascii="Arial" w:hAnsi="Arial" w:cs="Arial"/>
          <w:b/>
          <w:bCs/>
        </w:rPr>
      </w:pPr>
      <w:r w:rsidRPr="00C23C69">
        <w:rPr>
          <w:rFonts w:ascii="Arial" w:hAnsi="Arial" w:cs="Arial"/>
          <w:b/>
          <w:bCs/>
        </w:rPr>
        <w:t>8.1.</w:t>
      </w:r>
      <w:r w:rsidRPr="00C23C6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99C3E14" w14:textId="77777777" w:rsidR="00C613D4" w:rsidRPr="00C23C69" w:rsidRDefault="00C613D4" w:rsidP="00C613D4">
      <w:pPr>
        <w:ind w:firstLine="284"/>
        <w:jc w:val="both"/>
        <w:rPr>
          <w:rFonts w:ascii="Arial" w:hAnsi="Arial" w:cs="Arial"/>
          <w:b/>
          <w:bCs/>
        </w:rPr>
      </w:pPr>
    </w:p>
    <w:p w14:paraId="5A0661A7" w14:textId="77777777" w:rsidR="00C613D4" w:rsidRPr="00C23C69" w:rsidRDefault="00C613D4" w:rsidP="00C613D4">
      <w:pPr>
        <w:ind w:firstLine="284"/>
        <w:jc w:val="both"/>
        <w:rPr>
          <w:rFonts w:ascii="Arial" w:hAnsi="Arial" w:cs="Arial"/>
        </w:rPr>
      </w:pPr>
      <w:r w:rsidRPr="00C23C69">
        <w:rPr>
          <w:rFonts w:ascii="Arial" w:hAnsi="Arial" w:cs="Arial"/>
          <w:b/>
          <w:bCs/>
        </w:rPr>
        <w:t>8.2.</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1DD1C15" w14:textId="77777777" w:rsidR="00C613D4" w:rsidRPr="00C23C69" w:rsidRDefault="00C613D4" w:rsidP="00C613D4">
      <w:pPr>
        <w:ind w:firstLine="284"/>
        <w:jc w:val="both"/>
        <w:rPr>
          <w:rFonts w:ascii="Arial" w:hAnsi="Arial" w:cs="Arial"/>
        </w:rPr>
      </w:pPr>
    </w:p>
    <w:p w14:paraId="5A8B385B"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EA16F2">
        <w:rPr>
          <w:rFonts w:ascii="Arial" w:hAnsi="Arial" w:cs="Arial"/>
        </w:rPr>
        <w:t>”</w:t>
      </w:r>
      <w:r>
        <w:rPr>
          <w:rFonts w:ascii="Arial" w:hAnsi="Arial" w:cs="Arial"/>
        </w:rPr>
        <w:t>,</w:t>
      </w:r>
      <w:r w:rsidRPr="00B81A5E">
        <w:rPr>
          <w:rFonts w:ascii="Arial" w:hAnsi="Arial" w:cs="Arial"/>
        </w:rPr>
        <w:t xml:space="preserve"> </w:t>
      </w:r>
      <w:r>
        <w:rPr>
          <w:rFonts w:ascii="Arial" w:hAnsi="Arial" w:cs="Arial"/>
        </w:rPr>
        <w:t>após a sessão de disputa de preços</w:t>
      </w:r>
      <w:r w:rsidRPr="00EA16F2">
        <w:rPr>
          <w:rFonts w:ascii="Arial" w:hAnsi="Arial" w:cs="Arial"/>
        </w:rPr>
        <w:t>.</w:t>
      </w:r>
    </w:p>
    <w:p w14:paraId="29FDD606" w14:textId="77777777" w:rsidR="00C613D4" w:rsidRPr="00EA16F2" w:rsidRDefault="00C613D4" w:rsidP="00C613D4">
      <w:pPr>
        <w:tabs>
          <w:tab w:val="left" w:pos="284"/>
        </w:tabs>
        <w:ind w:firstLine="284"/>
        <w:jc w:val="both"/>
        <w:rPr>
          <w:rFonts w:ascii="Arial" w:hAnsi="Arial" w:cs="Arial"/>
        </w:rPr>
      </w:pPr>
    </w:p>
    <w:p w14:paraId="0A086B4A" w14:textId="77777777" w:rsidR="00C613D4" w:rsidRPr="000E0F32" w:rsidRDefault="00C613D4" w:rsidP="00C613D4">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0008B7D3" w14:textId="77777777" w:rsidR="00C613D4" w:rsidRPr="0034358F" w:rsidRDefault="00C613D4" w:rsidP="00C613D4">
      <w:pPr>
        <w:ind w:firstLine="284"/>
        <w:jc w:val="both"/>
        <w:rPr>
          <w:rFonts w:ascii="Arial" w:hAnsi="Arial" w:cs="Arial"/>
          <w:b/>
          <w:bCs/>
        </w:rPr>
      </w:pPr>
    </w:p>
    <w:p w14:paraId="6980C722" w14:textId="77777777" w:rsidR="00C613D4" w:rsidRDefault="00C613D4" w:rsidP="00C613D4">
      <w:pPr>
        <w:ind w:firstLine="284"/>
        <w:jc w:val="both"/>
        <w:rPr>
          <w:rFonts w:ascii="Arial" w:hAnsi="Arial" w:cs="Arial"/>
        </w:rPr>
      </w:pPr>
      <w:r w:rsidRPr="0034358F">
        <w:rPr>
          <w:rFonts w:ascii="Arial" w:hAnsi="Arial" w:cs="Arial"/>
          <w:b/>
          <w:bCs/>
        </w:rPr>
        <w:t xml:space="preserve">8.5. </w:t>
      </w:r>
      <w:r w:rsidRPr="0034358F">
        <w:rPr>
          <w:rFonts w:ascii="Arial" w:hAnsi="Arial" w:cs="Arial"/>
        </w:rPr>
        <w:t xml:space="preserve">As licitantes deverão preencher corretamente todos os campos solicitados na proposta eletrônica, tais como: preço unitário, marca, </w:t>
      </w:r>
      <w:r>
        <w:rPr>
          <w:rFonts w:ascii="Arial" w:hAnsi="Arial" w:cs="Arial"/>
        </w:rPr>
        <w:t>modelo e demais itens que forem para</w:t>
      </w:r>
      <w:r w:rsidRPr="0034358F">
        <w:rPr>
          <w:rFonts w:ascii="Arial" w:hAnsi="Arial" w:cs="Arial"/>
        </w:rPr>
        <w:t>metrizados de acordo com o objeto solicitado.</w:t>
      </w:r>
    </w:p>
    <w:p w14:paraId="0C644703" w14:textId="77777777" w:rsidR="00C613D4" w:rsidRPr="00FC0462" w:rsidRDefault="00C613D4" w:rsidP="00C613D4">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7E04EF2A" w14:textId="77777777" w:rsidR="00C613D4" w:rsidRPr="00574432" w:rsidRDefault="00C613D4" w:rsidP="00C613D4">
      <w:pPr>
        <w:ind w:firstLine="284"/>
        <w:jc w:val="both"/>
        <w:rPr>
          <w:rFonts w:ascii="Arial" w:hAnsi="Arial" w:cs="Arial"/>
          <w:color w:val="00B050"/>
        </w:rPr>
      </w:pPr>
    </w:p>
    <w:p w14:paraId="1E581D7D" w14:textId="77777777" w:rsidR="00C613D4" w:rsidRPr="0034358F" w:rsidRDefault="00C613D4" w:rsidP="00C613D4">
      <w:pPr>
        <w:ind w:firstLine="284"/>
        <w:jc w:val="both"/>
        <w:rPr>
          <w:rFonts w:ascii="Arial" w:hAnsi="Arial" w:cs="Arial"/>
        </w:rPr>
      </w:pPr>
      <w:r w:rsidRPr="0034358F">
        <w:rPr>
          <w:rFonts w:ascii="Arial" w:hAnsi="Arial" w:cs="Arial"/>
          <w:b/>
          <w:bCs/>
        </w:rPr>
        <w:t>8.</w:t>
      </w:r>
      <w:r>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3570085F" w14:textId="77777777" w:rsidR="00C613D4" w:rsidRPr="0034358F" w:rsidRDefault="00C613D4" w:rsidP="00C613D4">
      <w:pPr>
        <w:ind w:firstLine="284"/>
        <w:jc w:val="both"/>
        <w:rPr>
          <w:rFonts w:ascii="Arial" w:hAnsi="Arial" w:cs="Arial"/>
        </w:rPr>
      </w:pPr>
    </w:p>
    <w:p w14:paraId="25FDF4B0" w14:textId="77777777" w:rsidR="00C613D4" w:rsidRPr="0034358F" w:rsidRDefault="00C613D4" w:rsidP="00C613D4">
      <w:pPr>
        <w:ind w:firstLine="284"/>
        <w:jc w:val="both"/>
        <w:rPr>
          <w:rFonts w:ascii="Arial" w:hAnsi="Arial" w:cs="Arial"/>
        </w:rPr>
      </w:pPr>
      <w:r w:rsidRPr="0034358F">
        <w:rPr>
          <w:rFonts w:ascii="Arial" w:hAnsi="Arial" w:cs="Arial"/>
          <w:b/>
          <w:bCs/>
        </w:rPr>
        <w:t>8.</w:t>
      </w:r>
      <w:r>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p>
    <w:p w14:paraId="1AA0C50E" w14:textId="77777777" w:rsidR="00C613D4" w:rsidRPr="0034358F" w:rsidRDefault="00C613D4" w:rsidP="00C613D4">
      <w:pPr>
        <w:ind w:firstLine="284"/>
        <w:jc w:val="both"/>
        <w:rPr>
          <w:rFonts w:ascii="Arial" w:hAnsi="Arial" w:cs="Arial"/>
        </w:rPr>
      </w:pPr>
    </w:p>
    <w:p w14:paraId="24B457A5" w14:textId="77777777" w:rsidR="00C613D4" w:rsidRPr="00EA16F2" w:rsidRDefault="00C613D4" w:rsidP="00C613D4">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w:t>
      </w:r>
      <w:r>
        <w:rPr>
          <w:rFonts w:ascii="Arial" w:hAnsi="Arial" w:cs="Arial"/>
        </w:rPr>
        <w:t>roposta</w:t>
      </w:r>
      <w:r w:rsidRPr="00EA16F2">
        <w:rPr>
          <w:rFonts w:ascii="Arial" w:hAnsi="Arial" w:cs="Arial"/>
        </w:rPr>
        <w:t xml:space="preserve"> readequada ao valor final de disputa, NA FORMA DIGITALIZADA, sob pena de desclassificação pelo não cumprimento.</w:t>
      </w:r>
    </w:p>
    <w:p w14:paraId="35931934" w14:textId="77777777" w:rsidR="00C613D4" w:rsidRPr="00EA16F2" w:rsidRDefault="00C613D4" w:rsidP="00C613D4">
      <w:pPr>
        <w:tabs>
          <w:tab w:val="left" w:pos="284"/>
        </w:tabs>
        <w:ind w:firstLine="284"/>
        <w:jc w:val="both"/>
        <w:rPr>
          <w:rFonts w:ascii="Arial" w:hAnsi="Arial" w:cs="Arial"/>
        </w:rPr>
      </w:pPr>
    </w:p>
    <w:p w14:paraId="673AA592" w14:textId="77777777" w:rsidR="00C613D4" w:rsidRPr="000E0F32" w:rsidRDefault="00C613D4" w:rsidP="00C613D4">
      <w:pPr>
        <w:tabs>
          <w:tab w:val="left" w:pos="284"/>
        </w:tabs>
        <w:ind w:firstLine="284"/>
        <w:jc w:val="both"/>
        <w:rPr>
          <w:rFonts w:ascii="Arial" w:hAnsi="Arial" w:cs="Arial"/>
        </w:rPr>
      </w:pPr>
      <w:r w:rsidRPr="00EA16F2">
        <w:rPr>
          <w:rFonts w:ascii="Arial" w:hAnsi="Arial" w:cs="Arial"/>
          <w:b/>
          <w:bCs/>
        </w:rPr>
        <w:t>8.8.1</w:t>
      </w:r>
      <w:r w:rsidRPr="00EA16F2">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FEECF65" w14:textId="77777777" w:rsidR="00C613D4" w:rsidRDefault="00C613D4" w:rsidP="00C613D4">
      <w:pPr>
        <w:ind w:firstLine="284"/>
        <w:jc w:val="both"/>
        <w:rPr>
          <w:rFonts w:ascii="Arial" w:hAnsi="Arial" w:cs="Arial"/>
          <w:b/>
        </w:rPr>
      </w:pPr>
      <w:r>
        <w:rPr>
          <w:rFonts w:ascii="Arial" w:hAnsi="Arial" w:cs="Arial"/>
          <w:b/>
        </w:rPr>
        <w:t>8.8.2. A proposta readequada deverá seguir o modelo disponível no Anexo IV deste edital.</w:t>
      </w:r>
    </w:p>
    <w:p w14:paraId="17972B1D" w14:textId="77777777" w:rsidR="00C613D4" w:rsidRPr="001A7CB9" w:rsidRDefault="00C613D4" w:rsidP="00C613D4">
      <w:pPr>
        <w:numPr>
          <w:ilvl w:val="0"/>
          <w:numId w:val="1"/>
        </w:numPr>
        <w:ind w:left="0" w:firstLine="284"/>
        <w:jc w:val="both"/>
        <w:rPr>
          <w:rFonts w:ascii="Arial" w:hAnsi="Arial" w:cs="Arial"/>
          <w:b/>
        </w:rPr>
      </w:pPr>
    </w:p>
    <w:p w14:paraId="1D5DADB6" w14:textId="77777777" w:rsidR="00C613D4" w:rsidRPr="001A7CB9" w:rsidRDefault="00C613D4" w:rsidP="00C613D4">
      <w:pPr>
        <w:ind w:firstLine="284"/>
        <w:rPr>
          <w:rFonts w:ascii="Arial" w:hAnsi="Arial" w:cs="Arial"/>
        </w:rPr>
      </w:pPr>
      <w:r w:rsidRPr="001A7CB9">
        <w:rPr>
          <w:rFonts w:ascii="Arial" w:hAnsi="Arial" w:cs="Arial"/>
          <w:b/>
          <w:bCs/>
        </w:rPr>
        <w:t>8.</w:t>
      </w:r>
      <w:r>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DDDDF1B" w14:textId="77777777" w:rsidR="00C613D4" w:rsidRDefault="00C613D4" w:rsidP="00C613D4">
      <w:pPr>
        <w:ind w:firstLine="284"/>
        <w:jc w:val="both"/>
        <w:rPr>
          <w:rFonts w:ascii="Arial" w:hAnsi="Arial" w:cs="Arial"/>
          <w:b/>
          <w:bCs/>
        </w:rPr>
      </w:pPr>
    </w:p>
    <w:p w14:paraId="33C4ED4B" w14:textId="77777777" w:rsidR="00C613D4" w:rsidRPr="001A7CB9" w:rsidRDefault="00C613D4" w:rsidP="00C613D4">
      <w:pPr>
        <w:ind w:firstLine="284"/>
        <w:jc w:val="both"/>
        <w:rPr>
          <w:rFonts w:ascii="Arial" w:hAnsi="Arial" w:cs="Arial"/>
        </w:rPr>
      </w:pPr>
      <w:r w:rsidRPr="001A7CB9">
        <w:rPr>
          <w:rFonts w:ascii="Arial" w:hAnsi="Arial" w:cs="Arial"/>
          <w:b/>
          <w:bCs/>
        </w:rPr>
        <w:t>8.1</w:t>
      </w:r>
      <w:r>
        <w:rPr>
          <w:rFonts w:ascii="Arial" w:hAnsi="Arial" w:cs="Arial"/>
          <w:b/>
          <w:bCs/>
        </w:rPr>
        <w:t>0</w:t>
      </w:r>
      <w:r w:rsidRPr="001A7CB9">
        <w:rPr>
          <w:rFonts w:ascii="Arial" w:hAnsi="Arial" w:cs="Arial"/>
          <w:b/>
          <w:bCs/>
        </w:rPr>
        <w:t>.</w:t>
      </w:r>
      <w:r w:rsidRPr="001A7CB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4D031F6" w14:textId="77777777" w:rsidR="00C613D4" w:rsidRPr="00220BDD" w:rsidRDefault="00C613D4" w:rsidP="00C613D4">
      <w:pPr>
        <w:ind w:firstLine="284"/>
        <w:rPr>
          <w:highlight w:val="yellow"/>
        </w:rPr>
      </w:pPr>
    </w:p>
    <w:p w14:paraId="62196A6E" w14:textId="77777777" w:rsidR="00C613D4" w:rsidRPr="003C3589" w:rsidRDefault="00C613D4" w:rsidP="00C613D4">
      <w:pPr>
        <w:pStyle w:val="Ttulo8"/>
        <w:numPr>
          <w:ilvl w:val="7"/>
          <w:numId w:val="3"/>
        </w:numPr>
        <w:ind w:left="0" w:firstLine="284"/>
        <w:rPr>
          <w:caps/>
          <w:kern w:val="2"/>
          <w:sz w:val="20"/>
          <w:szCs w:val="20"/>
        </w:rPr>
      </w:pPr>
      <w:r>
        <w:rPr>
          <w:caps/>
          <w:sz w:val="20"/>
          <w:szCs w:val="20"/>
          <w:lang w:val="pt-BR"/>
        </w:rPr>
        <w:t>9</w:t>
      </w:r>
      <w:r w:rsidRPr="003C3589">
        <w:rPr>
          <w:caps/>
          <w:sz w:val="20"/>
          <w:szCs w:val="20"/>
          <w:lang w:val="pt-BR"/>
        </w:rPr>
        <w:t>.</w:t>
      </w:r>
      <w:r w:rsidRPr="003C3589">
        <w:rPr>
          <w:caps/>
          <w:sz w:val="20"/>
          <w:szCs w:val="20"/>
        </w:rPr>
        <w:t xml:space="preserve"> ENVIO DA DOCUMENTAÇÃO DE HABILITAÇÃO </w:t>
      </w:r>
    </w:p>
    <w:p w14:paraId="0414E36B" w14:textId="77777777" w:rsidR="00C613D4" w:rsidRPr="003C3589" w:rsidRDefault="00C613D4" w:rsidP="00C613D4">
      <w:pPr>
        <w:ind w:firstLine="284"/>
        <w:rPr>
          <w:b/>
        </w:rPr>
      </w:pPr>
    </w:p>
    <w:p w14:paraId="3065311A" w14:textId="77777777" w:rsidR="00C613D4" w:rsidRPr="00E11586" w:rsidRDefault="00C613D4" w:rsidP="00C613D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51972E2" w14:textId="77777777" w:rsidR="00C613D4" w:rsidRDefault="00C613D4" w:rsidP="00C613D4">
      <w:pPr>
        <w:tabs>
          <w:tab w:val="left" w:pos="284"/>
        </w:tabs>
        <w:ind w:firstLine="284"/>
        <w:jc w:val="both"/>
        <w:rPr>
          <w:rFonts w:ascii="Arial" w:hAnsi="Arial" w:cs="Arial"/>
        </w:rPr>
      </w:pPr>
    </w:p>
    <w:p w14:paraId="2C592A09" w14:textId="77777777" w:rsidR="00C613D4" w:rsidRPr="00EA16F2" w:rsidRDefault="00C613D4" w:rsidP="00C613D4">
      <w:pPr>
        <w:numPr>
          <w:ilvl w:val="0"/>
          <w:numId w:val="1"/>
        </w:numPr>
        <w:ind w:left="0" w:firstLine="284"/>
        <w:jc w:val="both"/>
        <w:rPr>
          <w:rFonts w:ascii="Arial" w:hAnsi="Arial" w:cs="Arial"/>
        </w:rPr>
      </w:pPr>
      <w:r w:rsidRPr="00EA16F2">
        <w:rPr>
          <w:rFonts w:ascii="Arial" w:hAnsi="Arial" w:cs="Arial"/>
          <w:b/>
          <w:bCs/>
        </w:rPr>
        <w:t>9.1.1.</w:t>
      </w:r>
      <w:r w:rsidRPr="00EA16F2">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 xml:space="preserve">Documentos </w:t>
      </w:r>
      <w:r>
        <w:rPr>
          <w:rFonts w:ascii="Arial" w:hAnsi="Arial" w:cs="Arial"/>
        </w:rPr>
        <w:lastRenderedPageBreak/>
        <w:t>Complementares</w:t>
      </w:r>
      <w:r w:rsidRPr="00EA16F2">
        <w:rPr>
          <w:rFonts w:ascii="Arial" w:hAnsi="Arial" w:cs="Arial"/>
        </w:rPr>
        <w:t>”, os documentos exigidos para habilitação, NA FORMA DIGITALIZADA, sob pena de inabilitação pelo não cumprimento.</w:t>
      </w:r>
    </w:p>
    <w:p w14:paraId="73AE5E41" w14:textId="77777777" w:rsidR="00C613D4" w:rsidRPr="00EA16F2" w:rsidRDefault="00C613D4" w:rsidP="00C613D4">
      <w:pPr>
        <w:ind w:firstLine="284"/>
        <w:jc w:val="both"/>
        <w:rPr>
          <w:rFonts w:ascii="Arial" w:hAnsi="Arial" w:cs="Arial"/>
        </w:rPr>
      </w:pPr>
    </w:p>
    <w:p w14:paraId="0362CC4B" w14:textId="77777777" w:rsidR="00C613D4" w:rsidRPr="00E11586" w:rsidRDefault="00C613D4" w:rsidP="00C613D4">
      <w:pPr>
        <w:ind w:firstLine="284"/>
        <w:jc w:val="both"/>
        <w:rPr>
          <w:rFonts w:ascii="Arial" w:hAnsi="Arial" w:cs="Arial"/>
        </w:rPr>
      </w:pPr>
      <w:r w:rsidRPr="00EA16F2">
        <w:rPr>
          <w:rFonts w:ascii="Arial" w:hAnsi="Arial" w:cs="Arial"/>
          <w:b/>
          <w:bCs/>
        </w:rPr>
        <w:t>9.1.2.</w:t>
      </w:r>
      <w:r w:rsidRPr="00EA16F2">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0440349" w14:textId="77777777" w:rsidR="00C613D4" w:rsidRDefault="00C613D4" w:rsidP="00C613D4">
      <w:pPr>
        <w:ind w:firstLine="284"/>
        <w:jc w:val="both"/>
        <w:rPr>
          <w:rFonts w:ascii="Arial" w:hAnsi="Arial" w:cs="Arial"/>
        </w:rPr>
      </w:pPr>
    </w:p>
    <w:p w14:paraId="4C3EB72C" w14:textId="77777777" w:rsidR="00C613D4" w:rsidRDefault="00C613D4" w:rsidP="00C613D4">
      <w:pPr>
        <w:ind w:firstLine="284"/>
        <w:jc w:val="both"/>
        <w:rPr>
          <w:rFonts w:ascii="Arial" w:hAnsi="Arial" w:cs="Arial"/>
        </w:rPr>
      </w:pPr>
      <w:r>
        <w:rPr>
          <w:rFonts w:ascii="Arial" w:hAnsi="Arial" w:cs="Arial"/>
          <w:b/>
          <w:bCs/>
        </w:rPr>
        <w:t>9.2. Considerações Gerais da habilitação:</w:t>
      </w:r>
    </w:p>
    <w:p w14:paraId="1D0600E8" w14:textId="77777777" w:rsidR="00C613D4" w:rsidRDefault="00C613D4" w:rsidP="00C613D4">
      <w:pPr>
        <w:ind w:firstLine="284"/>
        <w:jc w:val="both"/>
        <w:rPr>
          <w:rFonts w:ascii="Arial" w:hAnsi="Arial" w:cs="Arial"/>
        </w:rPr>
      </w:pPr>
    </w:p>
    <w:p w14:paraId="0A5D980E" w14:textId="77777777" w:rsidR="00C613D4" w:rsidRDefault="00C613D4" w:rsidP="00C613D4">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439F0769" w14:textId="77777777" w:rsidR="00C613D4" w:rsidRPr="00845416" w:rsidRDefault="00C613D4" w:rsidP="00C613D4">
      <w:pPr>
        <w:ind w:firstLine="284"/>
        <w:jc w:val="both"/>
        <w:rPr>
          <w:rFonts w:ascii="Arial" w:hAnsi="Arial" w:cs="Arial"/>
        </w:rPr>
      </w:pPr>
    </w:p>
    <w:p w14:paraId="46EC1512" w14:textId="77777777" w:rsidR="00C613D4" w:rsidRPr="00845416" w:rsidRDefault="00C613D4" w:rsidP="00C613D4">
      <w:pPr>
        <w:ind w:firstLine="284"/>
        <w:jc w:val="both"/>
        <w:rPr>
          <w:rFonts w:ascii="Arial" w:hAnsi="Arial" w:cs="Arial"/>
        </w:rPr>
      </w:pPr>
      <w:r>
        <w:rPr>
          <w:rFonts w:ascii="Arial" w:hAnsi="Arial" w:cs="Arial"/>
          <w:b/>
          <w:bCs/>
        </w:rPr>
        <w:t>9</w:t>
      </w:r>
      <w:r w:rsidRPr="00845416">
        <w:rPr>
          <w:rFonts w:ascii="Arial" w:hAnsi="Arial" w:cs="Arial"/>
          <w:b/>
          <w:bCs/>
        </w:rPr>
        <w:t>.2.2.</w:t>
      </w:r>
      <w:r w:rsidRPr="00845416">
        <w:rPr>
          <w:rFonts w:ascii="Arial" w:hAnsi="Arial" w:cs="Arial"/>
        </w:rPr>
        <w:t xml:space="preserve"> O </w:t>
      </w:r>
      <w:r w:rsidRPr="00EA16F2">
        <w:rPr>
          <w:rFonts w:ascii="Arial" w:hAnsi="Arial" w:cs="Arial"/>
        </w:rPr>
        <w:t>Agente de Contratação</w:t>
      </w:r>
      <w:r w:rsidRPr="0084541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9F129C7" w14:textId="77777777" w:rsidR="00C613D4" w:rsidRPr="00845416" w:rsidRDefault="00C613D4" w:rsidP="00C613D4">
      <w:pPr>
        <w:ind w:firstLine="284"/>
        <w:jc w:val="both"/>
        <w:rPr>
          <w:rFonts w:ascii="Arial" w:hAnsi="Arial" w:cs="Arial"/>
        </w:rPr>
      </w:pPr>
    </w:p>
    <w:p w14:paraId="63DCBA1E" w14:textId="77777777" w:rsidR="00C613D4" w:rsidRPr="00845416" w:rsidRDefault="00C613D4" w:rsidP="00C613D4">
      <w:pPr>
        <w:ind w:firstLine="284"/>
        <w:jc w:val="both"/>
        <w:rPr>
          <w:rFonts w:ascii="Arial" w:hAnsi="Arial" w:cs="Arial"/>
        </w:rPr>
      </w:pPr>
      <w:r>
        <w:rPr>
          <w:rFonts w:ascii="Arial" w:hAnsi="Arial" w:cs="Arial"/>
          <w:b/>
          <w:bCs/>
        </w:rPr>
        <w:t>9</w:t>
      </w:r>
      <w:r w:rsidRPr="00845416">
        <w:rPr>
          <w:rFonts w:ascii="Arial" w:hAnsi="Arial" w:cs="Arial"/>
          <w:b/>
          <w:bCs/>
        </w:rPr>
        <w:t xml:space="preserve">.2.2.1. </w:t>
      </w:r>
      <w:r w:rsidRPr="00845416">
        <w:rPr>
          <w:rFonts w:ascii="Arial" w:hAnsi="Arial" w:cs="Arial"/>
        </w:rPr>
        <w:t xml:space="preserve">Caso o </w:t>
      </w:r>
      <w:r w:rsidRPr="00EA16F2">
        <w:rPr>
          <w:rFonts w:ascii="Arial" w:hAnsi="Arial" w:cs="Arial"/>
        </w:rPr>
        <w:t>Agente de Contratação</w:t>
      </w:r>
      <w:r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Pr>
          <w:rFonts w:ascii="Arial" w:hAnsi="Arial" w:cs="Arial"/>
        </w:rPr>
        <w:t xml:space="preserve">por ele mesmo </w:t>
      </w:r>
      <w:r w:rsidRPr="00845416">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5DCF049" w14:textId="77777777" w:rsidR="00C613D4" w:rsidRPr="00845416" w:rsidRDefault="00C613D4" w:rsidP="00C613D4">
      <w:pPr>
        <w:ind w:firstLine="284"/>
        <w:jc w:val="both"/>
        <w:rPr>
          <w:rFonts w:ascii="Arial" w:hAnsi="Arial" w:cs="Arial"/>
        </w:rPr>
      </w:pPr>
    </w:p>
    <w:p w14:paraId="27FADCC4" w14:textId="77777777" w:rsidR="00C613D4" w:rsidRPr="00845416" w:rsidRDefault="00C613D4" w:rsidP="00C613D4">
      <w:pPr>
        <w:ind w:firstLine="284"/>
        <w:jc w:val="both"/>
        <w:rPr>
          <w:rFonts w:ascii="Arial" w:hAnsi="Arial" w:cs="Arial"/>
        </w:rPr>
      </w:pPr>
      <w:r>
        <w:rPr>
          <w:rFonts w:ascii="Arial" w:hAnsi="Arial" w:cs="Arial"/>
          <w:b/>
          <w:bCs/>
        </w:rPr>
        <w:t>9</w:t>
      </w:r>
      <w:r w:rsidRPr="00845416">
        <w:rPr>
          <w:rFonts w:ascii="Arial" w:hAnsi="Arial" w:cs="Arial"/>
          <w:b/>
          <w:bCs/>
        </w:rPr>
        <w:t>.2.3.</w:t>
      </w:r>
      <w:r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DF4002D" w14:textId="77777777" w:rsidR="00C613D4" w:rsidRPr="00845416" w:rsidRDefault="00C613D4" w:rsidP="00C613D4">
      <w:pPr>
        <w:ind w:firstLine="284"/>
        <w:jc w:val="both"/>
        <w:rPr>
          <w:rFonts w:ascii="Arial" w:hAnsi="Arial" w:cs="Arial"/>
        </w:rPr>
      </w:pPr>
    </w:p>
    <w:p w14:paraId="74B7A84B" w14:textId="77777777" w:rsidR="00C613D4" w:rsidRPr="00845416" w:rsidRDefault="00C613D4" w:rsidP="00C613D4">
      <w:pPr>
        <w:ind w:firstLine="284"/>
        <w:jc w:val="both"/>
        <w:rPr>
          <w:rFonts w:ascii="Arial" w:eastAsia="Arial" w:hAnsi="Arial" w:cs="Arial"/>
        </w:rPr>
      </w:pPr>
      <w:r>
        <w:rPr>
          <w:rFonts w:ascii="Arial" w:hAnsi="Arial" w:cs="Arial"/>
          <w:b/>
          <w:bCs/>
        </w:rPr>
        <w:t>9</w:t>
      </w:r>
      <w:r w:rsidRPr="00845416">
        <w:rPr>
          <w:rFonts w:ascii="Arial" w:hAnsi="Arial" w:cs="Arial"/>
          <w:b/>
          <w:bCs/>
        </w:rPr>
        <w:t>.2.4.</w:t>
      </w:r>
      <w:r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4C03F4E" w14:textId="77777777" w:rsidR="00C613D4" w:rsidRPr="00845416" w:rsidRDefault="00C613D4" w:rsidP="00C613D4">
      <w:pPr>
        <w:ind w:firstLine="284"/>
        <w:jc w:val="both"/>
        <w:rPr>
          <w:rFonts w:ascii="Arial" w:eastAsia="Arial" w:hAnsi="Arial" w:cs="Arial"/>
        </w:rPr>
      </w:pPr>
      <w:r>
        <w:rPr>
          <w:rFonts w:ascii="Arial" w:eastAsia="Arial" w:hAnsi="Arial" w:cs="Arial"/>
        </w:rPr>
        <w:t xml:space="preserve"> </w:t>
      </w:r>
    </w:p>
    <w:p w14:paraId="1E496922" w14:textId="77777777" w:rsidR="00C613D4" w:rsidRPr="00845416" w:rsidRDefault="00C613D4" w:rsidP="00C613D4">
      <w:pPr>
        <w:pStyle w:val="Recuodecorpodetexto"/>
        <w:spacing w:line="240" w:lineRule="auto"/>
        <w:ind w:firstLine="284"/>
        <w:rPr>
          <w:bCs/>
          <w:color w:val="auto"/>
        </w:rPr>
      </w:pPr>
      <w:r>
        <w:rPr>
          <w:rFonts w:eastAsia="Arial"/>
          <w:b/>
          <w:bCs/>
          <w:color w:val="auto"/>
          <w:sz w:val="20"/>
          <w:szCs w:val="20"/>
          <w:lang w:val="pt-BR"/>
        </w:rPr>
        <w:t>9</w:t>
      </w:r>
      <w:r w:rsidRPr="00845416">
        <w:rPr>
          <w:rFonts w:eastAsia="Arial"/>
          <w:b/>
          <w:bCs/>
          <w:color w:val="auto"/>
          <w:sz w:val="20"/>
          <w:szCs w:val="20"/>
        </w:rPr>
        <w:t>.2.</w:t>
      </w:r>
      <w:r w:rsidRPr="00845416">
        <w:rPr>
          <w:rFonts w:eastAsia="Arial"/>
          <w:b/>
          <w:bCs/>
          <w:color w:val="auto"/>
          <w:sz w:val="20"/>
          <w:szCs w:val="20"/>
          <w:lang w:val="pt-BR"/>
        </w:rPr>
        <w:t>5</w:t>
      </w:r>
      <w:r w:rsidRPr="00845416">
        <w:rPr>
          <w:b/>
          <w:bCs/>
          <w:color w:val="auto"/>
          <w:sz w:val="20"/>
          <w:szCs w:val="20"/>
        </w:rPr>
        <w:t>.</w:t>
      </w:r>
      <w:r w:rsidRPr="00845416">
        <w:rPr>
          <w:color w:val="auto"/>
          <w:sz w:val="20"/>
          <w:szCs w:val="20"/>
        </w:rPr>
        <w:t xml:space="preserve"> </w:t>
      </w:r>
      <w:r w:rsidRPr="00CE54ED">
        <w:rPr>
          <w:color w:val="auto"/>
          <w:sz w:val="20"/>
          <w:szCs w:val="20"/>
        </w:rPr>
        <w:t>Quanto a</w:t>
      </w:r>
      <w:r w:rsidRPr="00CE54ED">
        <w:rPr>
          <w:color w:val="auto"/>
          <w:sz w:val="20"/>
          <w:szCs w:val="20"/>
          <w:lang w:val="pt-BR"/>
        </w:rPr>
        <w:t xml:space="preserve">s certidões exigidas para </w:t>
      </w:r>
      <w:r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152F002" w14:textId="77777777" w:rsidR="00C613D4" w:rsidRPr="00D83ABC" w:rsidRDefault="00C613D4" w:rsidP="00C613D4">
      <w:pPr>
        <w:keepLines/>
        <w:ind w:firstLine="284"/>
        <w:jc w:val="both"/>
        <w:rPr>
          <w:rFonts w:ascii="Arial" w:hAnsi="Arial" w:cs="Arial"/>
          <w:strike/>
        </w:rPr>
      </w:pPr>
    </w:p>
    <w:p w14:paraId="65CE281C" w14:textId="77777777" w:rsidR="00C613D4" w:rsidRPr="00845416" w:rsidRDefault="00C613D4" w:rsidP="00C613D4">
      <w:pPr>
        <w:ind w:firstLine="284"/>
        <w:rPr>
          <w:rFonts w:ascii="Arial" w:hAnsi="Arial" w:cs="Arial"/>
        </w:rPr>
      </w:pPr>
      <w:r>
        <w:rPr>
          <w:rFonts w:ascii="Arial" w:eastAsia="Arial" w:hAnsi="Arial" w:cs="Arial"/>
          <w:b/>
        </w:rPr>
        <w:t>9</w:t>
      </w:r>
      <w:r w:rsidRPr="00845416">
        <w:rPr>
          <w:rFonts w:ascii="Arial" w:eastAsia="Arial" w:hAnsi="Arial" w:cs="Arial"/>
          <w:b/>
        </w:rPr>
        <w:t>.2.</w:t>
      </w:r>
      <w:r>
        <w:rPr>
          <w:rFonts w:ascii="Arial" w:eastAsia="Arial" w:hAnsi="Arial" w:cs="Arial"/>
          <w:b/>
        </w:rPr>
        <w:t>6</w:t>
      </w:r>
      <w:r w:rsidRPr="00845416">
        <w:rPr>
          <w:rFonts w:ascii="Arial" w:hAnsi="Arial" w:cs="Arial"/>
          <w:b/>
        </w:rPr>
        <w:t>.</w:t>
      </w:r>
      <w:r w:rsidRPr="00845416">
        <w:rPr>
          <w:rFonts w:ascii="Arial" w:hAnsi="Arial" w:cs="Arial"/>
          <w:bCs/>
        </w:rPr>
        <w:t xml:space="preserve"> </w:t>
      </w:r>
      <w:r w:rsidRPr="00845416">
        <w:rPr>
          <w:rFonts w:ascii="Arial" w:hAnsi="Arial" w:cs="Arial"/>
        </w:rPr>
        <w:t>Em todos os casos das Certidões solicitadas nos subitens acima, sempre serão aceitas Certidões Positiva com efeitos de Negativa.</w:t>
      </w:r>
    </w:p>
    <w:p w14:paraId="30E59A88" w14:textId="77777777" w:rsidR="00C613D4" w:rsidRPr="00271A36" w:rsidRDefault="00C613D4" w:rsidP="00C613D4">
      <w:pPr>
        <w:ind w:firstLine="284"/>
        <w:jc w:val="both"/>
        <w:rPr>
          <w:rFonts w:ascii="Arial" w:hAnsi="Arial" w:cs="Arial"/>
        </w:rPr>
      </w:pPr>
    </w:p>
    <w:p w14:paraId="736628F9" w14:textId="77777777" w:rsidR="00C613D4" w:rsidRPr="00271A36" w:rsidRDefault="00C613D4" w:rsidP="00C613D4">
      <w:pPr>
        <w:ind w:firstLine="284"/>
        <w:jc w:val="both"/>
        <w:rPr>
          <w:rFonts w:ascii="Arial" w:hAnsi="Arial" w:cs="Arial"/>
        </w:rPr>
      </w:pPr>
      <w:r>
        <w:rPr>
          <w:rFonts w:ascii="Arial" w:hAnsi="Arial" w:cs="Arial"/>
          <w:b/>
          <w:bCs/>
        </w:rPr>
        <w:t>9</w:t>
      </w:r>
      <w:r w:rsidRPr="00271A36">
        <w:rPr>
          <w:rFonts w:ascii="Arial" w:hAnsi="Arial" w:cs="Arial"/>
          <w:b/>
          <w:bCs/>
        </w:rPr>
        <w:t>.3.</w:t>
      </w:r>
      <w:r w:rsidRPr="00271A3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313EC2EE" w14:textId="77777777" w:rsidR="00C613D4" w:rsidRPr="00271A36" w:rsidRDefault="00C613D4" w:rsidP="00C613D4">
      <w:pPr>
        <w:ind w:firstLine="284"/>
        <w:jc w:val="both"/>
        <w:rPr>
          <w:rFonts w:ascii="Arial" w:hAnsi="Arial" w:cs="Arial"/>
        </w:rPr>
      </w:pPr>
    </w:p>
    <w:p w14:paraId="4FC902A5" w14:textId="77777777" w:rsidR="00C613D4" w:rsidRPr="00271A36" w:rsidRDefault="00C613D4" w:rsidP="00C613D4">
      <w:pPr>
        <w:ind w:firstLine="284"/>
        <w:jc w:val="both"/>
        <w:rPr>
          <w:rFonts w:ascii="Arial" w:hAnsi="Arial" w:cs="Arial"/>
        </w:rPr>
      </w:pPr>
      <w:r>
        <w:rPr>
          <w:rFonts w:ascii="Arial" w:hAnsi="Arial" w:cs="Arial"/>
          <w:b/>
          <w:bCs/>
        </w:rPr>
        <w:t>9</w:t>
      </w:r>
      <w:r w:rsidRPr="00271A36">
        <w:rPr>
          <w:rFonts w:ascii="Arial" w:hAnsi="Arial" w:cs="Arial"/>
          <w:b/>
          <w:bCs/>
        </w:rPr>
        <w:t xml:space="preserve">.3.1. </w:t>
      </w:r>
      <w:r w:rsidRPr="00271A3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D775A24" w14:textId="77777777" w:rsidR="00C613D4" w:rsidRPr="00271A36" w:rsidRDefault="00C613D4" w:rsidP="00C613D4">
      <w:pPr>
        <w:ind w:firstLine="284"/>
        <w:jc w:val="both"/>
        <w:rPr>
          <w:rFonts w:ascii="Arial" w:hAnsi="Arial" w:cs="Arial"/>
        </w:rPr>
      </w:pPr>
    </w:p>
    <w:p w14:paraId="16CA0DFE" w14:textId="77777777" w:rsidR="00C613D4" w:rsidRDefault="00C613D4" w:rsidP="00C613D4">
      <w:pPr>
        <w:ind w:firstLine="284"/>
        <w:jc w:val="both"/>
        <w:rPr>
          <w:rFonts w:ascii="Arial" w:hAnsi="Arial" w:cs="Arial"/>
        </w:rPr>
      </w:pPr>
      <w:r>
        <w:rPr>
          <w:rFonts w:ascii="Arial" w:hAnsi="Arial" w:cs="Arial"/>
          <w:b/>
          <w:bCs/>
        </w:rPr>
        <w:t>9</w:t>
      </w:r>
      <w:r w:rsidRPr="00271A36">
        <w:rPr>
          <w:rFonts w:ascii="Arial" w:hAnsi="Arial" w:cs="Arial"/>
          <w:b/>
          <w:bCs/>
        </w:rPr>
        <w:t xml:space="preserve">.3.2. </w:t>
      </w:r>
      <w:r w:rsidRPr="00271A36">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271A3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608786F0" w14:textId="77777777" w:rsidR="00C613D4" w:rsidRDefault="00C613D4" w:rsidP="00C613D4">
      <w:pPr>
        <w:ind w:firstLine="284"/>
        <w:jc w:val="both"/>
        <w:rPr>
          <w:rFonts w:ascii="Arial" w:hAnsi="Arial" w:cs="Arial"/>
        </w:rPr>
      </w:pPr>
    </w:p>
    <w:p w14:paraId="4A5091D5" w14:textId="77777777" w:rsidR="00C613D4" w:rsidRDefault="00C613D4" w:rsidP="00C613D4">
      <w:pPr>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FF780C2" w14:textId="77777777" w:rsidR="00C613D4" w:rsidRDefault="00C613D4" w:rsidP="00C613D4">
      <w:pPr>
        <w:ind w:firstLine="284"/>
        <w:jc w:val="both"/>
        <w:rPr>
          <w:rFonts w:ascii="Arial" w:hAnsi="Arial" w:cs="Arial"/>
        </w:rPr>
      </w:pPr>
    </w:p>
    <w:p w14:paraId="251346EE" w14:textId="77777777" w:rsidR="00C613D4" w:rsidRDefault="00C613D4" w:rsidP="00C613D4">
      <w:pPr>
        <w:ind w:firstLine="284"/>
        <w:jc w:val="both"/>
        <w:rPr>
          <w:rFonts w:ascii="Arial" w:hAnsi="Arial" w:cs="Arial"/>
        </w:rPr>
      </w:pPr>
      <w:r>
        <w:rPr>
          <w:rFonts w:ascii="Arial" w:hAnsi="Arial" w:cs="Arial"/>
          <w:b/>
          <w:bCs/>
        </w:rPr>
        <w:lastRenderedPageBreak/>
        <w:t>9.4.1.</w:t>
      </w:r>
      <w:r>
        <w:rPr>
          <w:rFonts w:ascii="Arial" w:hAnsi="Arial" w:cs="Arial"/>
        </w:rPr>
        <w:t xml:space="preserve"> complementação de informações acerta dos documentos já apresentados pelos licitantes e desde que necessária para apurar fatos existentes à época da abertura do certame;</w:t>
      </w:r>
    </w:p>
    <w:p w14:paraId="6F94D1A1" w14:textId="77777777" w:rsidR="00C613D4" w:rsidRDefault="00C613D4" w:rsidP="00C613D4">
      <w:pPr>
        <w:ind w:firstLine="284"/>
        <w:jc w:val="both"/>
        <w:rPr>
          <w:rFonts w:ascii="Arial" w:hAnsi="Arial" w:cs="Arial"/>
        </w:rPr>
      </w:pPr>
    </w:p>
    <w:p w14:paraId="3B3AFE08" w14:textId="77777777" w:rsidR="00C613D4" w:rsidRDefault="00C613D4" w:rsidP="00C613D4">
      <w:pPr>
        <w:ind w:firstLine="284"/>
        <w:jc w:val="both"/>
        <w:rPr>
          <w:rFonts w:ascii="Arial" w:hAnsi="Arial" w:cs="Arial"/>
        </w:rPr>
      </w:pPr>
      <w:r>
        <w:rPr>
          <w:rFonts w:ascii="Arial" w:hAnsi="Arial" w:cs="Arial"/>
          <w:b/>
          <w:bCs/>
        </w:rPr>
        <w:t>9.4.2.</w:t>
      </w:r>
      <w:r>
        <w:rPr>
          <w:rFonts w:ascii="Arial" w:hAnsi="Arial" w:cs="Arial"/>
        </w:rPr>
        <w:t xml:space="preserve"> atualização de documentos cuja validade tenha expirado após a data de recebimento das propostas.</w:t>
      </w:r>
    </w:p>
    <w:p w14:paraId="61304C26" w14:textId="77777777" w:rsidR="00C613D4" w:rsidRPr="00220BDD" w:rsidRDefault="00C613D4" w:rsidP="00C613D4">
      <w:pPr>
        <w:ind w:firstLine="284"/>
        <w:rPr>
          <w:highlight w:val="yellow"/>
        </w:rPr>
      </w:pPr>
    </w:p>
    <w:p w14:paraId="14E64671" w14:textId="77777777" w:rsidR="00C613D4" w:rsidRPr="00CF4AFB" w:rsidRDefault="00C613D4" w:rsidP="00C613D4">
      <w:pPr>
        <w:ind w:firstLine="284"/>
        <w:jc w:val="both"/>
        <w:rPr>
          <w:rFonts w:ascii="Arial" w:hAnsi="Arial" w:cs="Arial"/>
          <w:b/>
        </w:rPr>
      </w:pPr>
      <w:r w:rsidRPr="00CF4AFB">
        <w:rPr>
          <w:rFonts w:ascii="Arial" w:hAnsi="Arial" w:cs="Arial"/>
          <w:b/>
          <w:caps/>
        </w:rPr>
        <w:t>10. abertura</w:t>
      </w:r>
    </w:p>
    <w:p w14:paraId="61292175" w14:textId="77777777" w:rsidR="00C613D4" w:rsidRPr="00110105" w:rsidRDefault="00C613D4" w:rsidP="00C613D4">
      <w:pPr>
        <w:ind w:firstLine="284"/>
        <w:jc w:val="both"/>
        <w:rPr>
          <w:rFonts w:ascii="Arial" w:hAnsi="Arial" w:cs="Arial"/>
        </w:rPr>
      </w:pPr>
    </w:p>
    <w:p w14:paraId="01F57F7E" w14:textId="77777777" w:rsidR="00C613D4" w:rsidRPr="00110105" w:rsidRDefault="00C613D4" w:rsidP="00C613D4">
      <w:pPr>
        <w:numPr>
          <w:ilvl w:val="0"/>
          <w:numId w:val="3"/>
        </w:numPr>
        <w:ind w:left="0" w:firstLine="284"/>
        <w:jc w:val="both"/>
        <w:rPr>
          <w:rFonts w:ascii="Arial" w:hAnsi="Arial" w:cs="Arial"/>
          <w:kern w:val="2"/>
        </w:rPr>
      </w:pPr>
      <w:r w:rsidRPr="00110105">
        <w:rPr>
          <w:rFonts w:ascii="Arial" w:hAnsi="Arial" w:cs="Arial"/>
          <w:b/>
          <w:bCs/>
        </w:rPr>
        <w:t>1</w:t>
      </w:r>
      <w:r>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Pr="00EA16F2">
        <w:rPr>
          <w:rFonts w:ascii="Arial" w:hAnsi="Arial" w:cs="Arial"/>
        </w:rPr>
        <w:t>Agente de Contratação</w:t>
      </w:r>
      <w:r w:rsidRPr="00110105">
        <w:rPr>
          <w:rFonts w:ascii="Arial" w:hAnsi="Arial" w:cs="Arial"/>
        </w:rPr>
        <w:t xml:space="preserve"> a avaliar a aceitabilidade delas.</w:t>
      </w:r>
    </w:p>
    <w:p w14:paraId="4228AD29" w14:textId="77777777" w:rsidR="00C613D4" w:rsidRPr="00110105" w:rsidRDefault="00C613D4" w:rsidP="00C613D4">
      <w:pPr>
        <w:numPr>
          <w:ilvl w:val="0"/>
          <w:numId w:val="3"/>
        </w:numPr>
        <w:ind w:left="0" w:firstLine="284"/>
        <w:jc w:val="both"/>
        <w:rPr>
          <w:rFonts w:ascii="Arial" w:hAnsi="Arial" w:cs="Arial"/>
        </w:rPr>
      </w:pPr>
    </w:p>
    <w:p w14:paraId="2D87D411" w14:textId="77777777" w:rsidR="00C613D4" w:rsidRPr="00110105" w:rsidRDefault="00C613D4" w:rsidP="00C613D4">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EDF564F" w14:textId="77777777" w:rsidR="00C613D4" w:rsidRPr="00110105" w:rsidRDefault="00C613D4" w:rsidP="00C613D4">
      <w:pPr>
        <w:numPr>
          <w:ilvl w:val="0"/>
          <w:numId w:val="3"/>
        </w:numPr>
        <w:ind w:left="0" w:firstLine="284"/>
        <w:jc w:val="both"/>
        <w:rPr>
          <w:rFonts w:ascii="Arial" w:hAnsi="Arial" w:cs="Arial"/>
        </w:rPr>
      </w:pPr>
    </w:p>
    <w:p w14:paraId="68FEEF23" w14:textId="77777777" w:rsidR="00C613D4" w:rsidRPr="00110105" w:rsidRDefault="00C613D4" w:rsidP="00C613D4">
      <w:pPr>
        <w:numPr>
          <w:ilvl w:val="0"/>
          <w:numId w:val="3"/>
        </w:numPr>
        <w:tabs>
          <w:tab w:val="clear" w:pos="0"/>
        </w:tabs>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1728F4C6" w14:textId="77777777" w:rsidR="00C613D4" w:rsidRPr="00110105" w:rsidRDefault="00C613D4" w:rsidP="00C613D4">
      <w:pPr>
        <w:numPr>
          <w:ilvl w:val="0"/>
          <w:numId w:val="3"/>
        </w:numPr>
        <w:ind w:left="0" w:firstLine="284"/>
        <w:jc w:val="both"/>
        <w:rPr>
          <w:rFonts w:ascii="Arial" w:hAnsi="Arial" w:cs="Arial"/>
        </w:rPr>
      </w:pPr>
    </w:p>
    <w:p w14:paraId="1943085A" w14:textId="77777777" w:rsidR="00C613D4" w:rsidRPr="00110105" w:rsidRDefault="00C613D4" w:rsidP="00C613D4">
      <w:pPr>
        <w:numPr>
          <w:ilvl w:val="0"/>
          <w:numId w:val="3"/>
        </w:numPr>
        <w:tabs>
          <w:tab w:val="clear" w:pos="0"/>
          <w:tab w:val="num" w:pos="284"/>
        </w:tabs>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A435EB" w14:textId="77777777" w:rsidR="00C613D4" w:rsidRPr="00110105" w:rsidRDefault="00C613D4" w:rsidP="00C613D4">
      <w:pPr>
        <w:numPr>
          <w:ilvl w:val="0"/>
          <w:numId w:val="3"/>
        </w:numPr>
        <w:ind w:left="0" w:firstLine="284"/>
        <w:jc w:val="both"/>
        <w:rPr>
          <w:rFonts w:ascii="Arial" w:hAnsi="Arial" w:cs="Arial"/>
        </w:rPr>
      </w:pPr>
    </w:p>
    <w:p w14:paraId="25B54E51" w14:textId="77777777" w:rsidR="00C613D4" w:rsidRPr="00110105" w:rsidRDefault="00C613D4" w:rsidP="00C613D4">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78A3A04" w14:textId="77777777" w:rsidR="00C613D4" w:rsidRPr="00110105" w:rsidRDefault="00C613D4" w:rsidP="00C613D4">
      <w:pPr>
        <w:numPr>
          <w:ilvl w:val="0"/>
          <w:numId w:val="3"/>
        </w:numPr>
        <w:ind w:left="0" w:firstLine="284"/>
        <w:jc w:val="both"/>
        <w:rPr>
          <w:rFonts w:ascii="Arial" w:hAnsi="Arial" w:cs="Arial"/>
        </w:rPr>
      </w:pPr>
    </w:p>
    <w:p w14:paraId="4CE074F5" w14:textId="77777777" w:rsidR="00C613D4" w:rsidRPr="00110105" w:rsidRDefault="00C613D4" w:rsidP="00C613D4">
      <w:pPr>
        <w:numPr>
          <w:ilvl w:val="0"/>
          <w:numId w:val="3"/>
        </w:numPr>
        <w:ind w:left="0" w:firstLine="284"/>
        <w:jc w:val="both"/>
        <w:rPr>
          <w:rFonts w:ascii="Arial" w:hAnsi="Arial" w:cs="Arial"/>
        </w:rPr>
      </w:pPr>
      <w:r w:rsidRPr="00110105">
        <w:rPr>
          <w:rFonts w:ascii="Arial" w:hAnsi="Arial" w:cs="Arial"/>
          <w:b/>
          <w:bCs/>
        </w:rPr>
        <w:t>1</w:t>
      </w:r>
      <w:r>
        <w:rPr>
          <w:rFonts w:ascii="Arial" w:hAnsi="Arial" w:cs="Arial"/>
          <w:b/>
          <w:bCs/>
        </w:rPr>
        <w:t>0</w:t>
      </w:r>
      <w:r w:rsidRPr="00110105">
        <w:rPr>
          <w:rFonts w:ascii="Arial" w:hAnsi="Arial" w:cs="Arial"/>
          <w:b/>
          <w:bCs/>
        </w:rPr>
        <w:t xml:space="preserve">.4. </w:t>
      </w:r>
      <w:r w:rsidRPr="0011010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59F3BC1C" w14:textId="77777777" w:rsidR="00C613D4" w:rsidRPr="00110105" w:rsidRDefault="00C613D4" w:rsidP="00C613D4">
      <w:pPr>
        <w:numPr>
          <w:ilvl w:val="0"/>
          <w:numId w:val="3"/>
        </w:numPr>
        <w:ind w:left="0" w:firstLine="284"/>
        <w:jc w:val="both"/>
        <w:rPr>
          <w:rFonts w:ascii="Arial" w:hAnsi="Arial" w:cs="Arial"/>
        </w:rPr>
      </w:pPr>
    </w:p>
    <w:p w14:paraId="76846798" w14:textId="77777777" w:rsidR="00C613D4" w:rsidRPr="00110105" w:rsidRDefault="00C613D4" w:rsidP="00C613D4">
      <w:pPr>
        <w:pStyle w:val="Corpodetexto"/>
        <w:numPr>
          <w:ilvl w:val="0"/>
          <w:numId w:val="3"/>
        </w:numPr>
        <w:ind w:left="0" w:firstLine="284"/>
        <w:rPr>
          <w:sz w:val="20"/>
          <w:szCs w:val="20"/>
        </w:rPr>
      </w:pPr>
      <w:r w:rsidRPr="00110105">
        <w:rPr>
          <w:b/>
          <w:bCs/>
          <w:sz w:val="20"/>
          <w:szCs w:val="20"/>
        </w:rPr>
        <w:t>1</w:t>
      </w:r>
      <w:r>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Pr>
          <w:sz w:val="20"/>
          <w:szCs w:val="20"/>
          <w:lang w:val="pt-BR"/>
        </w:rPr>
        <w:t>0</w:t>
      </w:r>
      <w:r w:rsidRPr="00110105">
        <w:rPr>
          <w:sz w:val="20"/>
          <w:szCs w:val="20"/>
        </w:rPr>
        <w:t>.4, a sessão pública será encerrada automaticamente.</w:t>
      </w:r>
    </w:p>
    <w:p w14:paraId="508721DC" w14:textId="77777777" w:rsidR="00C613D4" w:rsidRDefault="00C613D4" w:rsidP="00C613D4">
      <w:pPr>
        <w:pStyle w:val="Corpodetexto"/>
        <w:ind w:firstLine="284"/>
        <w:rPr>
          <w:sz w:val="20"/>
          <w:szCs w:val="20"/>
          <w:highlight w:val="yellow"/>
        </w:rPr>
      </w:pPr>
    </w:p>
    <w:p w14:paraId="6B2AE7A3" w14:textId="77777777" w:rsidR="00C613D4" w:rsidRPr="00110105" w:rsidRDefault="00C613D4" w:rsidP="00C613D4">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68053593" w14:textId="77777777" w:rsidR="00C613D4" w:rsidRPr="00C35174" w:rsidRDefault="00C613D4" w:rsidP="00C613D4">
      <w:pPr>
        <w:pStyle w:val="Corpodetexto"/>
        <w:ind w:firstLine="284"/>
        <w:rPr>
          <w:sz w:val="20"/>
          <w:szCs w:val="20"/>
          <w:lang w:val="pt-BR"/>
        </w:rPr>
      </w:pPr>
    </w:p>
    <w:p w14:paraId="2AE52ED5" w14:textId="77777777" w:rsidR="00C613D4" w:rsidRPr="00110105" w:rsidRDefault="00C613D4" w:rsidP="00C613D4">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35426078" w14:textId="77777777" w:rsidR="00C613D4" w:rsidRPr="00110105" w:rsidRDefault="00C613D4" w:rsidP="00C613D4">
      <w:pPr>
        <w:pStyle w:val="Corpodetexto"/>
        <w:ind w:firstLine="284"/>
        <w:rPr>
          <w:sz w:val="20"/>
          <w:szCs w:val="20"/>
        </w:rPr>
      </w:pPr>
    </w:p>
    <w:p w14:paraId="4E7BB32F" w14:textId="77777777" w:rsidR="00C613D4" w:rsidRPr="00110105" w:rsidRDefault="00C613D4" w:rsidP="00C613D4">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A95F8DF" w14:textId="77777777" w:rsidR="00C613D4" w:rsidRPr="00110105" w:rsidRDefault="00C613D4" w:rsidP="00C613D4">
      <w:pPr>
        <w:pStyle w:val="Corpodetexto"/>
        <w:ind w:firstLine="284"/>
        <w:rPr>
          <w:sz w:val="20"/>
          <w:szCs w:val="20"/>
        </w:rPr>
      </w:pPr>
    </w:p>
    <w:p w14:paraId="66798B4E" w14:textId="77777777" w:rsidR="00C613D4" w:rsidRPr="00110105" w:rsidRDefault="00C613D4" w:rsidP="00C613D4">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FE218C2" w14:textId="77777777" w:rsidR="00C613D4" w:rsidRPr="00110105" w:rsidRDefault="00C613D4" w:rsidP="00C613D4">
      <w:pPr>
        <w:pStyle w:val="Corpodetexto"/>
        <w:ind w:firstLine="284"/>
        <w:rPr>
          <w:sz w:val="20"/>
          <w:szCs w:val="20"/>
        </w:rPr>
      </w:pPr>
    </w:p>
    <w:p w14:paraId="7FDCBA1E" w14:textId="77777777" w:rsidR="00C613D4" w:rsidRPr="00110105" w:rsidRDefault="00C613D4" w:rsidP="00C613D4">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51DD0377" w14:textId="77777777" w:rsidR="00C613D4" w:rsidRPr="00220BDD" w:rsidRDefault="00C613D4" w:rsidP="00C613D4">
      <w:pPr>
        <w:pStyle w:val="Corpodetexto"/>
        <w:ind w:firstLine="284"/>
        <w:rPr>
          <w:sz w:val="20"/>
          <w:szCs w:val="20"/>
          <w:highlight w:val="yellow"/>
        </w:rPr>
      </w:pPr>
    </w:p>
    <w:p w14:paraId="26DABBBB" w14:textId="77777777" w:rsidR="00C613D4" w:rsidRPr="00675C31" w:rsidRDefault="00C613D4" w:rsidP="00C613D4">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3060C40F" w14:textId="77777777" w:rsidR="00C613D4" w:rsidRDefault="00C613D4" w:rsidP="00C613D4">
      <w:pPr>
        <w:pStyle w:val="Corpodetexto"/>
        <w:ind w:firstLine="284"/>
        <w:rPr>
          <w:sz w:val="20"/>
          <w:szCs w:val="20"/>
          <w:lang w:val="pt-BR"/>
        </w:rPr>
      </w:pPr>
    </w:p>
    <w:p w14:paraId="0B4E4619" w14:textId="77777777" w:rsidR="00C613D4" w:rsidRPr="00EF62D8" w:rsidRDefault="00C613D4" w:rsidP="00C613D4">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4E3EDF8" w14:textId="77777777" w:rsidR="00C613D4" w:rsidRPr="00675C31" w:rsidRDefault="00C613D4" w:rsidP="00C613D4">
      <w:pPr>
        <w:pStyle w:val="Corpodetexto"/>
        <w:numPr>
          <w:ilvl w:val="0"/>
          <w:numId w:val="3"/>
        </w:numPr>
        <w:ind w:left="0" w:firstLine="284"/>
        <w:rPr>
          <w:sz w:val="20"/>
          <w:szCs w:val="20"/>
        </w:rPr>
      </w:pPr>
    </w:p>
    <w:p w14:paraId="472D2879" w14:textId="77777777" w:rsidR="00C613D4" w:rsidRPr="00675C31" w:rsidRDefault="00C613D4" w:rsidP="00C613D4">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w:t>
      </w:r>
      <w:r w:rsidRPr="00EA16F2">
        <w:rPr>
          <w:sz w:val="20"/>
          <w:szCs w:val="20"/>
        </w:rPr>
        <w:t xml:space="preserve">Quando a proposta ou o lance de menor valor não for aceitável, ou se a licitante não atender às exigências e condições para sua habilitação, o </w:t>
      </w:r>
      <w:r w:rsidRPr="00EA16F2">
        <w:rPr>
          <w:sz w:val="20"/>
          <w:szCs w:val="20"/>
          <w:lang w:val="pt-BR"/>
        </w:rPr>
        <w:t>Agente de Contratação</w:t>
      </w:r>
      <w:r w:rsidRPr="00EA16F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EA16F2">
        <w:rPr>
          <w:sz w:val="20"/>
          <w:szCs w:val="20"/>
          <w:lang w:val="pt-BR"/>
        </w:rPr>
        <w:t>Agente de Contratação</w:t>
      </w:r>
      <w:r w:rsidRPr="00EA16F2">
        <w:rPr>
          <w:sz w:val="20"/>
          <w:szCs w:val="20"/>
        </w:rPr>
        <w:t xml:space="preserve"> poderá negociar com a licitante para que seja obtido menor preço</w:t>
      </w:r>
      <w:r w:rsidRPr="00675C31">
        <w:rPr>
          <w:sz w:val="20"/>
          <w:szCs w:val="20"/>
        </w:rPr>
        <w:t>.</w:t>
      </w:r>
    </w:p>
    <w:p w14:paraId="2A767A95" w14:textId="77777777" w:rsidR="00C613D4" w:rsidRPr="00675C31" w:rsidRDefault="00C613D4" w:rsidP="00C613D4">
      <w:pPr>
        <w:pStyle w:val="Corpodetexto"/>
        <w:numPr>
          <w:ilvl w:val="0"/>
          <w:numId w:val="3"/>
        </w:numPr>
        <w:ind w:left="0" w:firstLine="284"/>
        <w:rPr>
          <w:sz w:val="20"/>
          <w:szCs w:val="20"/>
        </w:rPr>
      </w:pPr>
    </w:p>
    <w:p w14:paraId="1E496AB1" w14:textId="77777777" w:rsidR="00C613D4" w:rsidRDefault="00C613D4" w:rsidP="00C613D4">
      <w:pPr>
        <w:ind w:firstLine="284"/>
        <w:jc w:val="both"/>
        <w:rPr>
          <w:rFonts w:ascii="Arial" w:hAnsi="Arial" w:cs="Arial"/>
          <w:b/>
          <w:bCs/>
        </w:rPr>
      </w:pPr>
      <w:r>
        <w:rPr>
          <w:rFonts w:ascii="Arial" w:hAnsi="Arial" w:cs="Arial"/>
          <w:b/>
          <w:bCs/>
        </w:rPr>
        <w:t>11. FASE DE JULGAMENTO</w:t>
      </w:r>
    </w:p>
    <w:p w14:paraId="018EC380" w14:textId="77777777" w:rsidR="00C613D4" w:rsidRDefault="00C613D4" w:rsidP="00C613D4">
      <w:pPr>
        <w:ind w:firstLine="284"/>
        <w:jc w:val="both"/>
        <w:rPr>
          <w:rFonts w:ascii="Arial" w:hAnsi="Arial" w:cs="Arial"/>
          <w:b/>
          <w:bCs/>
        </w:rPr>
      </w:pPr>
    </w:p>
    <w:p w14:paraId="5CEEA5A5" w14:textId="77777777" w:rsidR="00C613D4" w:rsidRDefault="00C613D4" w:rsidP="00C613D4">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A5581DC" w14:textId="77777777" w:rsidR="00C613D4" w:rsidRDefault="00C613D4" w:rsidP="00C613D4">
      <w:pPr>
        <w:ind w:firstLine="284"/>
        <w:jc w:val="both"/>
        <w:rPr>
          <w:rFonts w:ascii="Arial" w:hAnsi="Arial" w:cs="Arial"/>
        </w:rPr>
      </w:pPr>
    </w:p>
    <w:p w14:paraId="4D63AED6" w14:textId="77777777" w:rsidR="00C613D4" w:rsidRDefault="00C613D4" w:rsidP="00C613D4">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04372063" w14:textId="77777777" w:rsidR="00C613D4" w:rsidRDefault="00C613D4" w:rsidP="00C613D4">
      <w:pPr>
        <w:ind w:firstLine="284"/>
        <w:jc w:val="both"/>
        <w:rPr>
          <w:rFonts w:ascii="Arial" w:hAnsi="Arial" w:cs="Arial"/>
        </w:rPr>
      </w:pPr>
    </w:p>
    <w:p w14:paraId="51E224DF" w14:textId="77777777" w:rsidR="00C613D4" w:rsidRDefault="00C613D4" w:rsidP="00C613D4">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D4D9C" w14:textId="77777777" w:rsidR="00C613D4" w:rsidRDefault="00C613D4" w:rsidP="00C613D4">
      <w:pPr>
        <w:ind w:firstLine="284"/>
        <w:jc w:val="both"/>
        <w:rPr>
          <w:rFonts w:ascii="Arial" w:hAnsi="Arial" w:cs="Arial"/>
        </w:rPr>
      </w:pPr>
    </w:p>
    <w:p w14:paraId="72874843" w14:textId="77777777" w:rsidR="00C613D4" w:rsidRDefault="00C613D4" w:rsidP="00C613D4">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4AEC3670" w14:textId="77777777" w:rsidR="00C613D4" w:rsidRDefault="00C613D4" w:rsidP="00C613D4">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62F14984" w14:textId="77777777" w:rsidR="00C613D4" w:rsidRDefault="00C613D4" w:rsidP="00C613D4">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5D9E3D32" w14:textId="77777777" w:rsidR="00C613D4" w:rsidRDefault="00C613D4" w:rsidP="00C613D4">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1A9E84C1" w14:textId="77777777" w:rsidR="00C613D4" w:rsidRDefault="00C613D4" w:rsidP="00C613D4">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4E578E91" w14:textId="77777777" w:rsidR="00C613D4" w:rsidRDefault="00C613D4" w:rsidP="00C613D4">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10054232" w14:textId="77777777" w:rsidR="00C613D4" w:rsidRPr="00220BDD" w:rsidRDefault="00C613D4" w:rsidP="00C613D4">
      <w:pPr>
        <w:ind w:firstLine="284"/>
        <w:jc w:val="both"/>
        <w:rPr>
          <w:rFonts w:ascii="Arial" w:hAnsi="Arial" w:cs="Arial"/>
          <w:b/>
          <w:bCs/>
          <w:highlight w:val="yellow"/>
        </w:rPr>
      </w:pPr>
    </w:p>
    <w:p w14:paraId="34C932C2" w14:textId="77777777" w:rsidR="00C613D4" w:rsidRPr="00675C31" w:rsidRDefault="00C613D4" w:rsidP="00C613D4">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5AD17F7" w14:textId="77777777" w:rsidR="00C613D4" w:rsidRPr="00220BDD" w:rsidRDefault="00C613D4" w:rsidP="00C613D4">
      <w:pPr>
        <w:ind w:firstLine="284"/>
        <w:jc w:val="both"/>
        <w:rPr>
          <w:rFonts w:ascii="Arial" w:hAnsi="Arial" w:cs="Arial"/>
          <w:highlight w:val="yellow"/>
        </w:rPr>
      </w:pPr>
    </w:p>
    <w:p w14:paraId="7C7D3040"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12.1. </w:t>
      </w:r>
      <w:r w:rsidRPr="00C25A60">
        <w:rPr>
          <w:rFonts w:ascii="Arial" w:hAnsi="Arial" w:cs="Arial"/>
        </w:rPr>
        <w:t xml:space="preserve">Qualquer pessoa é parte legítima para impugnar este Edital por irregularidade na aplicação da </w:t>
      </w:r>
      <w:hyperlink r:id="rId19" w:history="1">
        <w:r w:rsidRPr="00C25A60">
          <w:rPr>
            <w:rFonts w:ascii="Arial" w:hAnsi="Arial" w:cs="Arial"/>
            <w:u w:val="single"/>
          </w:rPr>
          <w:t>Lei nº 14.133, de 2021</w:t>
        </w:r>
      </w:hyperlink>
      <w:r w:rsidRPr="00C25A60">
        <w:rPr>
          <w:rFonts w:ascii="Arial" w:hAnsi="Arial" w:cs="Arial"/>
        </w:rPr>
        <w:t>, devendo protocolar o pedido até</w:t>
      </w:r>
      <w:r>
        <w:rPr>
          <w:rFonts w:ascii="Arial" w:hAnsi="Arial" w:cs="Arial"/>
        </w:rPr>
        <w:t xml:space="preserve"> 03 (três)</w:t>
      </w:r>
      <w:r w:rsidRPr="00C25A60">
        <w:rPr>
          <w:rFonts w:ascii="Arial" w:hAnsi="Arial" w:cs="Arial"/>
        </w:rPr>
        <w:t> dias úteis antes da data da abertura do certame.</w:t>
      </w:r>
    </w:p>
    <w:p w14:paraId="69B0F910" w14:textId="77777777" w:rsidR="00C613D4" w:rsidRDefault="00C613D4" w:rsidP="00C613D4">
      <w:pPr>
        <w:ind w:firstLine="284"/>
        <w:jc w:val="both"/>
        <w:rPr>
          <w:rFonts w:ascii="Arial" w:hAnsi="Arial" w:cs="Arial"/>
          <w:highlight w:val="yellow"/>
        </w:rPr>
      </w:pPr>
    </w:p>
    <w:p w14:paraId="454FD7B8" w14:textId="77777777" w:rsidR="00C613D4" w:rsidRPr="00AD144D" w:rsidRDefault="00C613D4" w:rsidP="00C613D4">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3137FD1" w14:textId="77777777" w:rsidR="00C613D4" w:rsidRPr="00AD144D" w:rsidRDefault="00C613D4" w:rsidP="00C613D4">
      <w:pPr>
        <w:ind w:firstLine="284"/>
        <w:jc w:val="both"/>
        <w:rPr>
          <w:rFonts w:ascii="Arial" w:hAnsi="Arial" w:cs="Arial"/>
        </w:rPr>
      </w:pPr>
    </w:p>
    <w:p w14:paraId="3E1B43D3" w14:textId="77777777" w:rsidR="00C613D4" w:rsidRPr="00AD144D" w:rsidRDefault="00C613D4" w:rsidP="00C613D4">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705D9C2" w14:textId="77777777" w:rsidR="00C613D4" w:rsidRPr="00AD144D" w:rsidRDefault="00C613D4" w:rsidP="00C613D4">
      <w:pPr>
        <w:ind w:firstLine="284"/>
        <w:jc w:val="both"/>
        <w:rPr>
          <w:rFonts w:ascii="Arial" w:hAnsi="Arial" w:cs="Arial"/>
        </w:rPr>
      </w:pPr>
      <w:r>
        <w:rPr>
          <w:rFonts w:ascii="Arial" w:hAnsi="Arial" w:cs="Arial"/>
        </w:rPr>
        <w:t xml:space="preserve"> </w:t>
      </w:r>
    </w:p>
    <w:p w14:paraId="767FB4BA" w14:textId="77777777" w:rsidR="00C613D4" w:rsidRPr="00AD144D" w:rsidRDefault="00C613D4" w:rsidP="00C613D4">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C4527D4" w14:textId="77777777" w:rsidR="00C613D4" w:rsidRPr="00AD144D" w:rsidRDefault="00C613D4" w:rsidP="00C613D4">
      <w:pPr>
        <w:ind w:firstLine="284"/>
        <w:jc w:val="both"/>
        <w:rPr>
          <w:rFonts w:ascii="Arial" w:hAnsi="Arial" w:cs="Arial"/>
        </w:rPr>
      </w:pPr>
    </w:p>
    <w:p w14:paraId="2415A4FE" w14:textId="77777777" w:rsidR="00C613D4" w:rsidRPr="000E0F32" w:rsidRDefault="00C613D4" w:rsidP="00C613D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D6767DB" w14:textId="77777777" w:rsidR="00C613D4" w:rsidRPr="00FB67A9" w:rsidRDefault="00C613D4" w:rsidP="00C613D4">
      <w:pPr>
        <w:ind w:firstLine="284"/>
        <w:jc w:val="both"/>
        <w:rPr>
          <w:rFonts w:ascii="Arial" w:hAnsi="Arial" w:cs="Arial"/>
        </w:rPr>
      </w:pPr>
    </w:p>
    <w:p w14:paraId="3308369E" w14:textId="77777777" w:rsidR="00C613D4" w:rsidRPr="00FB67A9" w:rsidRDefault="00C613D4" w:rsidP="00C613D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D242131" w14:textId="77777777" w:rsidR="00C613D4" w:rsidRPr="00FB67A9" w:rsidRDefault="00C613D4" w:rsidP="00C613D4">
      <w:pPr>
        <w:ind w:firstLine="284"/>
        <w:jc w:val="both"/>
        <w:rPr>
          <w:rFonts w:ascii="Arial" w:hAnsi="Arial" w:cs="Arial"/>
        </w:rPr>
      </w:pPr>
    </w:p>
    <w:p w14:paraId="4E1A2DD1" w14:textId="77777777" w:rsidR="00C613D4" w:rsidRPr="00AD144D" w:rsidRDefault="00C613D4" w:rsidP="00C613D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5C7CAC" w14:textId="77777777" w:rsidR="00C613D4" w:rsidRPr="00220BDD" w:rsidRDefault="00C613D4" w:rsidP="00C613D4">
      <w:pPr>
        <w:ind w:firstLine="284"/>
        <w:jc w:val="both"/>
        <w:rPr>
          <w:rFonts w:ascii="Arial" w:hAnsi="Arial" w:cs="Arial"/>
          <w:highlight w:val="yellow"/>
        </w:rPr>
      </w:pPr>
    </w:p>
    <w:p w14:paraId="4027B2D8" w14:textId="77777777" w:rsidR="00C613D4" w:rsidRPr="00DD05B9" w:rsidRDefault="00C613D4" w:rsidP="00C613D4">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4E04D293" w14:textId="77777777" w:rsidR="00C613D4" w:rsidRPr="00220BDD" w:rsidRDefault="00C613D4" w:rsidP="00C613D4">
      <w:pPr>
        <w:ind w:firstLine="284"/>
        <w:jc w:val="both"/>
        <w:rPr>
          <w:rFonts w:ascii="Arial" w:hAnsi="Arial" w:cs="Arial"/>
          <w:highlight w:val="yellow"/>
        </w:rPr>
      </w:pPr>
    </w:p>
    <w:p w14:paraId="2A0F1D88"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13.1. </w:t>
      </w:r>
      <w:r w:rsidRPr="00C25A60">
        <w:rPr>
          <w:rFonts w:ascii="Arial" w:hAnsi="Arial" w:cs="Arial"/>
        </w:rPr>
        <w:t>Comete infração administrativa, nos termos da lei, o licitante que, com dolo ou culpa:</w:t>
      </w:r>
    </w:p>
    <w:p w14:paraId="20ECB2DD" w14:textId="77777777" w:rsidR="00C613D4" w:rsidRPr="00C25A60" w:rsidRDefault="00C613D4" w:rsidP="00C613D4">
      <w:pPr>
        <w:ind w:firstLine="284"/>
        <w:jc w:val="both"/>
        <w:rPr>
          <w:rFonts w:ascii="Arial" w:hAnsi="Arial" w:cs="Arial"/>
        </w:rPr>
      </w:pPr>
    </w:p>
    <w:p w14:paraId="33969490" w14:textId="77777777" w:rsidR="00C613D4" w:rsidRPr="00C25A60" w:rsidRDefault="00C613D4" w:rsidP="00C613D4">
      <w:pPr>
        <w:ind w:firstLine="284"/>
        <w:jc w:val="both"/>
        <w:rPr>
          <w:rFonts w:ascii="Arial" w:hAnsi="Arial" w:cs="Arial"/>
        </w:rPr>
      </w:pPr>
      <w:r w:rsidRPr="00C25A60">
        <w:rPr>
          <w:rFonts w:ascii="Arial" w:hAnsi="Arial" w:cs="Arial"/>
          <w:b/>
          <w:bCs/>
        </w:rPr>
        <w:t>13.1.1.</w:t>
      </w:r>
      <w:r w:rsidRPr="00C25A60">
        <w:rPr>
          <w:rFonts w:ascii="Arial" w:hAnsi="Arial" w:cs="Arial"/>
        </w:rPr>
        <w:t xml:space="preserve"> </w:t>
      </w:r>
      <w:bookmarkStart w:id="1" w:name="_Ref114668085"/>
      <w:bookmarkStart w:id="2" w:name="_Hlk114652595"/>
      <w:r w:rsidRPr="00C25A60">
        <w:rPr>
          <w:rFonts w:ascii="Arial" w:hAnsi="Arial" w:cs="Arial"/>
        </w:rPr>
        <w:t>deixar de entregar a documentação exigida para o certame ou não entregar qualquer documento que tenha sido solicitado pelo/a pregoeiro/a durante o certame;</w:t>
      </w:r>
      <w:bookmarkEnd w:id="1"/>
    </w:p>
    <w:p w14:paraId="32CE2EB5" w14:textId="77777777" w:rsidR="00C613D4" w:rsidRPr="00C25A60" w:rsidRDefault="00C613D4" w:rsidP="00C613D4">
      <w:pPr>
        <w:ind w:firstLine="284"/>
        <w:jc w:val="both"/>
        <w:rPr>
          <w:rFonts w:ascii="Arial" w:hAnsi="Arial" w:cs="Arial"/>
        </w:rPr>
      </w:pPr>
      <w:bookmarkStart w:id="3" w:name="_Ref114668108"/>
    </w:p>
    <w:p w14:paraId="2AE299CA" w14:textId="77777777" w:rsidR="00C613D4" w:rsidRPr="00C25A60" w:rsidRDefault="00C613D4" w:rsidP="00C613D4">
      <w:pPr>
        <w:ind w:firstLine="284"/>
        <w:jc w:val="both"/>
        <w:rPr>
          <w:rFonts w:ascii="Arial" w:hAnsi="Arial" w:cs="Arial"/>
        </w:rPr>
      </w:pPr>
      <w:r w:rsidRPr="00C25A60">
        <w:rPr>
          <w:rFonts w:ascii="Arial" w:hAnsi="Arial" w:cs="Arial"/>
          <w:b/>
          <w:bCs/>
        </w:rPr>
        <w:t>13.1.2.</w:t>
      </w:r>
      <w:r w:rsidRPr="00C25A60">
        <w:rPr>
          <w:rFonts w:ascii="Arial" w:hAnsi="Arial" w:cs="Arial"/>
        </w:rPr>
        <w:t xml:space="preserve"> Salvo em decorrência de fato superveniente devidamente justificado, não mantiver a proposta em especial quando:</w:t>
      </w:r>
      <w:bookmarkEnd w:id="3"/>
    </w:p>
    <w:p w14:paraId="5232B186" w14:textId="77777777" w:rsidR="00C613D4" w:rsidRPr="00C25A60" w:rsidRDefault="00C613D4" w:rsidP="00C613D4">
      <w:pPr>
        <w:ind w:firstLine="284"/>
        <w:jc w:val="both"/>
        <w:rPr>
          <w:rFonts w:ascii="Arial" w:hAnsi="Arial" w:cs="Arial"/>
        </w:rPr>
      </w:pPr>
    </w:p>
    <w:p w14:paraId="7DD14508"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13.1.2.1. </w:t>
      </w:r>
      <w:r w:rsidRPr="00C25A60">
        <w:rPr>
          <w:rFonts w:ascii="Arial" w:hAnsi="Arial" w:cs="Arial"/>
        </w:rPr>
        <w:t xml:space="preserve">não enviar a proposta adequada ao último lance ofertado ou após a negociação; </w:t>
      </w:r>
    </w:p>
    <w:p w14:paraId="60523E90" w14:textId="77777777" w:rsidR="00C613D4" w:rsidRPr="00C25A60" w:rsidRDefault="00C613D4" w:rsidP="00C613D4">
      <w:pPr>
        <w:ind w:firstLine="284"/>
        <w:jc w:val="both"/>
        <w:rPr>
          <w:rFonts w:ascii="Arial" w:hAnsi="Arial" w:cs="Arial"/>
        </w:rPr>
      </w:pPr>
    </w:p>
    <w:p w14:paraId="4E37017D"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13.1.2.2. </w:t>
      </w:r>
      <w:r w:rsidRPr="00C25A60">
        <w:rPr>
          <w:rFonts w:ascii="Arial" w:hAnsi="Arial" w:cs="Arial"/>
        </w:rPr>
        <w:t xml:space="preserve">recusar-se a enviar o detalhamento da proposta quando exigível; </w:t>
      </w:r>
    </w:p>
    <w:p w14:paraId="2F40F6D2" w14:textId="77777777" w:rsidR="00C613D4" w:rsidRPr="00C25A60" w:rsidRDefault="00C613D4" w:rsidP="00C613D4">
      <w:pPr>
        <w:ind w:firstLine="284"/>
        <w:jc w:val="both"/>
        <w:rPr>
          <w:rFonts w:ascii="Arial" w:hAnsi="Arial" w:cs="Arial"/>
        </w:rPr>
      </w:pPr>
    </w:p>
    <w:p w14:paraId="6A49AB08"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13.1.2.3. </w:t>
      </w:r>
      <w:r w:rsidRPr="00C25A60">
        <w:rPr>
          <w:rFonts w:ascii="Arial" w:hAnsi="Arial" w:cs="Arial"/>
        </w:rPr>
        <w:t xml:space="preserve">pedir para ser desclassificado quando encerrada a etapa competitiva; ou </w:t>
      </w:r>
    </w:p>
    <w:p w14:paraId="27333C75" w14:textId="77777777" w:rsidR="00C613D4" w:rsidRPr="00C25A60" w:rsidRDefault="00C613D4" w:rsidP="00C613D4">
      <w:pPr>
        <w:ind w:firstLine="284"/>
        <w:jc w:val="both"/>
        <w:rPr>
          <w:rFonts w:ascii="Arial" w:hAnsi="Arial" w:cs="Arial"/>
        </w:rPr>
      </w:pPr>
    </w:p>
    <w:p w14:paraId="73A31337"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13.1.2.4. </w:t>
      </w:r>
      <w:r w:rsidRPr="00C25A60">
        <w:rPr>
          <w:rFonts w:ascii="Arial" w:hAnsi="Arial" w:cs="Arial"/>
        </w:rPr>
        <w:t>deixar de apresentar amostra;</w:t>
      </w:r>
    </w:p>
    <w:p w14:paraId="52252675" w14:textId="77777777" w:rsidR="00C613D4" w:rsidRPr="00C25A60" w:rsidRDefault="00C613D4" w:rsidP="00C613D4">
      <w:pPr>
        <w:ind w:firstLine="284"/>
        <w:jc w:val="both"/>
        <w:rPr>
          <w:rFonts w:ascii="Arial" w:hAnsi="Arial" w:cs="Arial"/>
        </w:rPr>
      </w:pPr>
    </w:p>
    <w:p w14:paraId="76412B8B" w14:textId="77777777" w:rsidR="00C613D4" w:rsidRPr="00C25A60" w:rsidRDefault="00C613D4" w:rsidP="00C613D4">
      <w:pPr>
        <w:ind w:firstLine="284"/>
        <w:jc w:val="both"/>
        <w:rPr>
          <w:rFonts w:ascii="Arial" w:hAnsi="Arial" w:cs="Arial"/>
        </w:rPr>
      </w:pPr>
      <w:r w:rsidRPr="00C25A60">
        <w:rPr>
          <w:rFonts w:ascii="Arial" w:hAnsi="Arial" w:cs="Arial"/>
          <w:b/>
          <w:bCs/>
        </w:rPr>
        <w:t xml:space="preserve">13.1.2.5. </w:t>
      </w:r>
      <w:r w:rsidRPr="00C25A60">
        <w:rPr>
          <w:rFonts w:ascii="Arial" w:hAnsi="Arial" w:cs="Arial"/>
        </w:rPr>
        <w:t xml:space="preserve">apresentar proposta ou amostra em desacordo com as especificações do edital; </w:t>
      </w:r>
    </w:p>
    <w:p w14:paraId="3D3079EB" w14:textId="77777777" w:rsidR="00C613D4" w:rsidRPr="00C25A60" w:rsidRDefault="00C613D4" w:rsidP="00C613D4">
      <w:pPr>
        <w:ind w:firstLine="284"/>
        <w:jc w:val="both"/>
        <w:rPr>
          <w:rFonts w:ascii="Arial" w:hAnsi="Arial" w:cs="Arial"/>
        </w:rPr>
      </w:pPr>
      <w:bookmarkStart w:id="4" w:name="_Ref114668139"/>
    </w:p>
    <w:p w14:paraId="07C2011E" w14:textId="77777777" w:rsidR="00C613D4" w:rsidRPr="00C25A60" w:rsidRDefault="00C613D4" w:rsidP="00C613D4">
      <w:pPr>
        <w:ind w:firstLine="284"/>
        <w:jc w:val="both"/>
        <w:rPr>
          <w:rFonts w:ascii="Arial" w:hAnsi="Arial" w:cs="Arial"/>
        </w:rPr>
      </w:pPr>
      <w:r w:rsidRPr="00C25A60">
        <w:rPr>
          <w:rFonts w:ascii="Arial" w:hAnsi="Arial" w:cs="Arial"/>
          <w:b/>
          <w:bCs/>
        </w:rPr>
        <w:t>13.1.3.</w:t>
      </w:r>
      <w:r w:rsidRPr="00C25A60">
        <w:rPr>
          <w:rFonts w:ascii="Arial" w:hAnsi="Arial" w:cs="Arial"/>
        </w:rPr>
        <w:t xml:space="preserve"> não celebrar o contrato ou não entregar a documentação exigida para a contratação, quando convocado dentro do prazo de validade de sua proposta;</w:t>
      </w:r>
      <w:bookmarkEnd w:id="4"/>
    </w:p>
    <w:p w14:paraId="38B1A015" w14:textId="77777777" w:rsidR="00C613D4" w:rsidRPr="00C25A60" w:rsidRDefault="00C613D4" w:rsidP="00C613D4">
      <w:pPr>
        <w:ind w:firstLine="284"/>
        <w:jc w:val="both"/>
        <w:rPr>
          <w:rFonts w:ascii="Arial" w:hAnsi="Arial" w:cs="Arial"/>
        </w:rPr>
      </w:pPr>
    </w:p>
    <w:p w14:paraId="11572AB6" w14:textId="77777777" w:rsidR="00C613D4" w:rsidRPr="00C25A60" w:rsidRDefault="00C613D4" w:rsidP="00C613D4">
      <w:pPr>
        <w:ind w:firstLine="284"/>
        <w:jc w:val="both"/>
        <w:rPr>
          <w:rFonts w:ascii="Arial" w:hAnsi="Arial" w:cs="Arial"/>
        </w:rPr>
      </w:pPr>
      <w:r w:rsidRPr="00C25A60">
        <w:rPr>
          <w:rFonts w:ascii="Arial" w:hAnsi="Arial" w:cs="Arial"/>
          <w:b/>
          <w:bCs/>
        </w:rPr>
        <w:t>13.1.3.1.</w:t>
      </w:r>
      <w:r w:rsidRPr="00C25A60">
        <w:rPr>
          <w:rFonts w:ascii="Arial" w:hAnsi="Arial" w:cs="Arial"/>
        </w:rPr>
        <w:t xml:space="preserve"> recusar-se, sem justificativa, a assinar o contrato ou a ata de registro de preço, ou a aceitar ou retirar o instrumento equivalente no prazo estabelecido pela Administração;</w:t>
      </w:r>
    </w:p>
    <w:p w14:paraId="580E3CDE" w14:textId="77777777" w:rsidR="00C613D4" w:rsidRPr="00C25A60" w:rsidRDefault="00C613D4" w:rsidP="00C613D4">
      <w:pPr>
        <w:ind w:firstLine="284"/>
        <w:jc w:val="both"/>
        <w:rPr>
          <w:rFonts w:ascii="Arial" w:hAnsi="Arial" w:cs="Arial"/>
        </w:rPr>
      </w:pPr>
      <w:bookmarkStart w:id="5" w:name="_Ref114668249"/>
    </w:p>
    <w:p w14:paraId="3541E5B1" w14:textId="77777777" w:rsidR="00C613D4" w:rsidRPr="00C25A60" w:rsidRDefault="00C613D4" w:rsidP="00C613D4">
      <w:pPr>
        <w:ind w:firstLine="284"/>
        <w:jc w:val="both"/>
        <w:rPr>
          <w:rFonts w:ascii="Arial" w:hAnsi="Arial" w:cs="Arial"/>
        </w:rPr>
      </w:pPr>
      <w:r w:rsidRPr="00C25A60">
        <w:rPr>
          <w:rFonts w:ascii="Arial" w:hAnsi="Arial" w:cs="Arial"/>
          <w:b/>
          <w:bCs/>
        </w:rPr>
        <w:t>13.1.4.</w:t>
      </w:r>
      <w:r w:rsidRPr="00C25A60">
        <w:rPr>
          <w:rFonts w:ascii="Arial" w:hAnsi="Arial" w:cs="Arial"/>
        </w:rPr>
        <w:t xml:space="preserve"> apresentar declaração ou documentação falsa exigida para o certame ou prestar declaração falsa durante a licitação</w:t>
      </w:r>
      <w:bookmarkEnd w:id="5"/>
    </w:p>
    <w:p w14:paraId="3C15975C" w14:textId="77777777" w:rsidR="00C613D4" w:rsidRPr="00C25A60" w:rsidRDefault="00C613D4" w:rsidP="00C613D4">
      <w:pPr>
        <w:ind w:firstLine="284"/>
        <w:jc w:val="both"/>
        <w:rPr>
          <w:rFonts w:ascii="Arial" w:hAnsi="Arial" w:cs="Arial"/>
        </w:rPr>
      </w:pPr>
      <w:bookmarkStart w:id="6" w:name="_Ref114668245"/>
    </w:p>
    <w:p w14:paraId="235C7905" w14:textId="77777777" w:rsidR="00C613D4" w:rsidRPr="00C25A60" w:rsidRDefault="00C613D4" w:rsidP="00C613D4">
      <w:pPr>
        <w:ind w:firstLine="284"/>
        <w:jc w:val="both"/>
        <w:rPr>
          <w:rFonts w:ascii="Arial" w:hAnsi="Arial" w:cs="Arial"/>
        </w:rPr>
      </w:pPr>
      <w:r w:rsidRPr="00C25A60">
        <w:rPr>
          <w:rFonts w:ascii="Arial" w:hAnsi="Arial" w:cs="Arial"/>
          <w:b/>
          <w:bCs/>
        </w:rPr>
        <w:t>13.1.5.</w:t>
      </w:r>
      <w:r w:rsidRPr="00C25A60">
        <w:rPr>
          <w:rFonts w:ascii="Arial" w:hAnsi="Arial" w:cs="Arial"/>
        </w:rPr>
        <w:t xml:space="preserve"> fraudar a licitação</w:t>
      </w:r>
      <w:bookmarkEnd w:id="6"/>
    </w:p>
    <w:p w14:paraId="2D9B6B11" w14:textId="77777777" w:rsidR="00C613D4" w:rsidRPr="00C25A60" w:rsidRDefault="00C613D4" w:rsidP="00C613D4">
      <w:pPr>
        <w:ind w:firstLine="284"/>
        <w:jc w:val="both"/>
        <w:rPr>
          <w:rFonts w:ascii="Arial" w:hAnsi="Arial" w:cs="Arial"/>
        </w:rPr>
      </w:pPr>
      <w:bookmarkStart w:id="7" w:name="_Ref114668247"/>
    </w:p>
    <w:p w14:paraId="3E673222" w14:textId="77777777" w:rsidR="00C613D4" w:rsidRPr="00C25A60" w:rsidRDefault="00C613D4" w:rsidP="00C613D4">
      <w:pPr>
        <w:ind w:firstLine="284"/>
        <w:jc w:val="both"/>
        <w:rPr>
          <w:rFonts w:ascii="Arial" w:hAnsi="Arial" w:cs="Arial"/>
        </w:rPr>
      </w:pPr>
      <w:r w:rsidRPr="00C25A60">
        <w:rPr>
          <w:rFonts w:ascii="Arial" w:hAnsi="Arial" w:cs="Arial"/>
          <w:b/>
          <w:bCs/>
        </w:rPr>
        <w:t>13.1.6.</w:t>
      </w:r>
      <w:r w:rsidRPr="00C25A60">
        <w:rPr>
          <w:rFonts w:ascii="Arial" w:hAnsi="Arial" w:cs="Arial"/>
        </w:rPr>
        <w:t xml:space="preserve"> comportar-se de modo inidôneo ou cometer fraude de qualquer natureza, em especial quando:</w:t>
      </w:r>
      <w:bookmarkEnd w:id="7"/>
    </w:p>
    <w:p w14:paraId="17FB1CB8" w14:textId="77777777" w:rsidR="00C613D4" w:rsidRPr="00C25A60" w:rsidRDefault="00C613D4" w:rsidP="00C613D4">
      <w:pPr>
        <w:ind w:firstLine="284"/>
        <w:jc w:val="both"/>
        <w:rPr>
          <w:rFonts w:ascii="Arial" w:hAnsi="Arial" w:cs="Arial"/>
        </w:rPr>
      </w:pPr>
    </w:p>
    <w:p w14:paraId="17897492" w14:textId="77777777" w:rsidR="00C613D4" w:rsidRPr="00C25A60" w:rsidRDefault="00C613D4" w:rsidP="00C613D4">
      <w:pPr>
        <w:ind w:firstLine="284"/>
        <w:jc w:val="both"/>
        <w:rPr>
          <w:rFonts w:ascii="Arial" w:hAnsi="Arial" w:cs="Arial"/>
        </w:rPr>
      </w:pPr>
      <w:r w:rsidRPr="00C25A60">
        <w:rPr>
          <w:rFonts w:ascii="Arial" w:hAnsi="Arial" w:cs="Arial"/>
          <w:b/>
          <w:bCs/>
        </w:rPr>
        <w:t>13.1.6.1.</w:t>
      </w:r>
      <w:r w:rsidRPr="00C25A60">
        <w:rPr>
          <w:rFonts w:ascii="Arial" w:hAnsi="Arial" w:cs="Arial"/>
        </w:rPr>
        <w:t xml:space="preserve"> agir em conluio ou em desconformidade com a lei; </w:t>
      </w:r>
    </w:p>
    <w:p w14:paraId="0F49C196" w14:textId="77777777" w:rsidR="00C613D4" w:rsidRPr="00C25A60" w:rsidRDefault="00C613D4" w:rsidP="00C613D4">
      <w:pPr>
        <w:ind w:firstLine="284"/>
        <w:jc w:val="both"/>
        <w:rPr>
          <w:rFonts w:ascii="Arial" w:hAnsi="Arial" w:cs="Arial"/>
        </w:rPr>
      </w:pPr>
    </w:p>
    <w:p w14:paraId="1B9441FB" w14:textId="77777777" w:rsidR="00C613D4" w:rsidRPr="00C25A60" w:rsidRDefault="00C613D4" w:rsidP="00C613D4">
      <w:pPr>
        <w:ind w:firstLine="284"/>
        <w:jc w:val="both"/>
        <w:rPr>
          <w:rFonts w:ascii="Arial" w:hAnsi="Arial" w:cs="Arial"/>
        </w:rPr>
      </w:pPr>
      <w:r w:rsidRPr="00C25A60">
        <w:rPr>
          <w:rFonts w:ascii="Arial" w:hAnsi="Arial" w:cs="Arial"/>
          <w:b/>
          <w:bCs/>
        </w:rPr>
        <w:t>13.1.6.2.</w:t>
      </w:r>
      <w:r w:rsidRPr="00C25A60">
        <w:rPr>
          <w:rFonts w:ascii="Arial" w:hAnsi="Arial" w:cs="Arial"/>
        </w:rPr>
        <w:t xml:space="preserve"> induzir deliberadamente a erro no julgamento; </w:t>
      </w:r>
    </w:p>
    <w:p w14:paraId="21B3ED49" w14:textId="77777777" w:rsidR="00C613D4" w:rsidRPr="00C25A60" w:rsidRDefault="00C613D4" w:rsidP="00C613D4">
      <w:pPr>
        <w:ind w:firstLine="284"/>
        <w:jc w:val="both"/>
        <w:rPr>
          <w:rFonts w:ascii="Arial" w:hAnsi="Arial" w:cs="Arial"/>
        </w:rPr>
      </w:pPr>
    </w:p>
    <w:p w14:paraId="0EA2DEB7" w14:textId="77777777" w:rsidR="00C613D4" w:rsidRPr="00C25A60" w:rsidRDefault="00C613D4" w:rsidP="00C613D4">
      <w:pPr>
        <w:ind w:firstLine="284"/>
        <w:jc w:val="both"/>
        <w:rPr>
          <w:rFonts w:ascii="Arial" w:hAnsi="Arial" w:cs="Arial"/>
        </w:rPr>
      </w:pPr>
      <w:r w:rsidRPr="00C25A60">
        <w:rPr>
          <w:rFonts w:ascii="Arial" w:hAnsi="Arial" w:cs="Arial"/>
          <w:b/>
          <w:bCs/>
        </w:rPr>
        <w:t>13.1.6.3.</w:t>
      </w:r>
      <w:r w:rsidRPr="00C25A60">
        <w:rPr>
          <w:rFonts w:ascii="Arial" w:hAnsi="Arial" w:cs="Arial"/>
        </w:rPr>
        <w:t xml:space="preserve"> apresentar amostra falsificada ou deteriorada; </w:t>
      </w:r>
    </w:p>
    <w:p w14:paraId="1946DA1D" w14:textId="77777777" w:rsidR="00C613D4" w:rsidRPr="00C25A60" w:rsidRDefault="00C613D4" w:rsidP="00C613D4">
      <w:pPr>
        <w:ind w:firstLine="284"/>
        <w:jc w:val="both"/>
        <w:rPr>
          <w:rFonts w:ascii="Arial" w:hAnsi="Arial" w:cs="Arial"/>
        </w:rPr>
      </w:pPr>
      <w:bookmarkStart w:id="8" w:name="_Ref114668251"/>
    </w:p>
    <w:p w14:paraId="4E2A56E3" w14:textId="77777777" w:rsidR="00C613D4" w:rsidRPr="00C25A60" w:rsidRDefault="00C613D4" w:rsidP="00C613D4">
      <w:pPr>
        <w:ind w:firstLine="284"/>
        <w:jc w:val="both"/>
        <w:rPr>
          <w:rFonts w:ascii="Arial" w:hAnsi="Arial" w:cs="Arial"/>
        </w:rPr>
      </w:pPr>
      <w:r w:rsidRPr="00C25A60">
        <w:rPr>
          <w:rFonts w:ascii="Arial" w:hAnsi="Arial" w:cs="Arial"/>
          <w:b/>
          <w:bCs/>
        </w:rPr>
        <w:t>13.1.7.</w:t>
      </w:r>
      <w:r w:rsidRPr="00C25A60">
        <w:rPr>
          <w:rFonts w:ascii="Arial" w:hAnsi="Arial" w:cs="Arial"/>
        </w:rPr>
        <w:t xml:space="preserve"> praticar atos ilícitos com vistas a frustrar os objetivos da licitação</w:t>
      </w:r>
      <w:bookmarkEnd w:id="8"/>
    </w:p>
    <w:p w14:paraId="49541FD3" w14:textId="77777777" w:rsidR="00C613D4" w:rsidRPr="00C25A60" w:rsidRDefault="00C613D4" w:rsidP="00C613D4">
      <w:pPr>
        <w:ind w:firstLine="284"/>
        <w:jc w:val="both"/>
        <w:rPr>
          <w:rFonts w:ascii="Arial" w:hAnsi="Arial" w:cs="Arial"/>
        </w:rPr>
      </w:pPr>
      <w:bookmarkStart w:id="9" w:name="_Ref114668252"/>
    </w:p>
    <w:p w14:paraId="3B55C7EE" w14:textId="77777777" w:rsidR="00C613D4" w:rsidRPr="00C25A60" w:rsidRDefault="00C613D4" w:rsidP="00C613D4">
      <w:pPr>
        <w:ind w:firstLine="284"/>
        <w:jc w:val="both"/>
        <w:rPr>
          <w:rFonts w:ascii="Arial" w:hAnsi="Arial" w:cs="Arial"/>
        </w:rPr>
      </w:pPr>
      <w:r w:rsidRPr="00C25A60">
        <w:rPr>
          <w:rFonts w:ascii="Arial" w:hAnsi="Arial" w:cs="Arial"/>
          <w:b/>
          <w:bCs/>
        </w:rPr>
        <w:t>13.1.8.</w:t>
      </w:r>
      <w:r w:rsidRPr="00C25A60">
        <w:rPr>
          <w:rFonts w:ascii="Arial" w:hAnsi="Arial" w:cs="Arial"/>
        </w:rPr>
        <w:t xml:space="preserve"> praticar ato lesivo previsto no </w:t>
      </w:r>
      <w:hyperlink r:id="rId20" w:anchor="art5" w:history="1">
        <w:r w:rsidRPr="00C25A60">
          <w:rPr>
            <w:rFonts w:ascii="Arial" w:hAnsi="Arial" w:cs="Arial"/>
          </w:rPr>
          <w:t>art. 5º da Lei n.º 12.846, de 2013</w:t>
        </w:r>
      </w:hyperlink>
      <w:r w:rsidRPr="00C25A60">
        <w:rPr>
          <w:rFonts w:ascii="Arial" w:hAnsi="Arial" w:cs="Arial"/>
        </w:rPr>
        <w:t>.</w:t>
      </w:r>
      <w:bookmarkEnd w:id="9"/>
    </w:p>
    <w:bookmarkEnd w:id="2"/>
    <w:p w14:paraId="64E3CCFA" w14:textId="77777777" w:rsidR="00C613D4" w:rsidRPr="00C25A60" w:rsidRDefault="00C613D4" w:rsidP="00C613D4">
      <w:pPr>
        <w:ind w:firstLine="284"/>
        <w:jc w:val="both"/>
        <w:rPr>
          <w:rFonts w:ascii="Arial" w:hAnsi="Arial" w:cs="Arial"/>
          <w:highlight w:val="yellow"/>
        </w:rPr>
      </w:pPr>
    </w:p>
    <w:p w14:paraId="123B72A8" w14:textId="77777777" w:rsidR="00C613D4" w:rsidRPr="00AE0154" w:rsidRDefault="00C613D4" w:rsidP="00C613D4">
      <w:pPr>
        <w:ind w:firstLine="284"/>
        <w:jc w:val="both"/>
        <w:rPr>
          <w:rFonts w:ascii="Arial" w:hAnsi="Arial" w:cs="Arial"/>
        </w:rPr>
      </w:pPr>
      <w:r w:rsidRPr="00C25A60">
        <w:rPr>
          <w:rFonts w:ascii="Arial" w:hAnsi="Arial" w:cs="Arial"/>
          <w:b/>
          <w:bCs/>
        </w:rPr>
        <w:t>13.2.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0DAA56B9" w14:textId="77777777" w:rsidR="00C613D4" w:rsidRPr="00AE0154" w:rsidRDefault="00C613D4" w:rsidP="00C613D4">
      <w:pPr>
        <w:ind w:firstLine="284"/>
        <w:jc w:val="both"/>
        <w:rPr>
          <w:rFonts w:ascii="Arial" w:hAnsi="Arial" w:cs="Arial"/>
        </w:rPr>
      </w:pPr>
    </w:p>
    <w:p w14:paraId="5ACDB9D1" w14:textId="77777777" w:rsidR="00C613D4" w:rsidRPr="00AE0154" w:rsidRDefault="00C613D4" w:rsidP="00C613D4">
      <w:pPr>
        <w:ind w:firstLine="284"/>
        <w:jc w:val="both"/>
        <w:rPr>
          <w:rFonts w:ascii="Arial" w:hAnsi="Arial" w:cs="Arial"/>
        </w:rPr>
      </w:pPr>
      <w:r w:rsidRPr="00AE0154">
        <w:rPr>
          <w:rFonts w:ascii="Arial" w:hAnsi="Arial" w:cs="Arial"/>
          <w:b/>
          <w:bCs/>
        </w:rPr>
        <w:t>1</w:t>
      </w:r>
      <w:r>
        <w:rPr>
          <w:rFonts w:ascii="Arial" w:hAnsi="Arial" w:cs="Arial"/>
          <w:b/>
          <w:bCs/>
        </w:rPr>
        <w:t>3</w:t>
      </w:r>
      <w:r w:rsidRPr="00AE0154">
        <w:rPr>
          <w:rFonts w:ascii="Arial" w:hAnsi="Arial" w:cs="Arial"/>
          <w:b/>
          <w:bCs/>
        </w:rPr>
        <w:t xml:space="preserve">.2.1. </w:t>
      </w:r>
      <w:r w:rsidRPr="00AE0154">
        <w:rPr>
          <w:rFonts w:ascii="Arial" w:hAnsi="Arial" w:cs="Arial"/>
        </w:rPr>
        <w:t>A sanção de impedimento de participar em licitação e contratar com a Administração Pública poderá ser aplicada também àqueles que:</w:t>
      </w:r>
    </w:p>
    <w:p w14:paraId="215E7320" w14:textId="77777777" w:rsidR="00C613D4" w:rsidRPr="00AE0154" w:rsidRDefault="00C613D4" w:rsidP="00C613D4">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3F735131" w14:textId="77777777" w:rsidR="00C613D4" w:rsidRPr="00AE0154" w:rsidRDefault="00C613D4" w:rsidP="00C613D4">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para contratar com a Administração;</w:t>
      </w:r>
    </w:p>
    <w:p w14:paraId="45FE91FA" w14:textId="77777777" w:rsidR="00C613D4" w:rsidRPr="00AE0154" w:rsidRDefault="00C613D4" w:rsidP="00C613D4">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5233011B" w14:textId="77777777" w:rsidR="00C613D4" w:rsidRPr="00220BDD" w:rsidRDefault="00C613D4" w:rsidP="00C613D4">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09BE481F" w14:textId="77777777" w:rsidR="00C613D4" w:rsidRPr="00C25A60" w:rsidRDefault="00C613D4" w:rsidP="00C613D4">
      <w:pPr>
        <w:ind w:firstLine="284"/>
        <w:jc w:val="both"/>
        <w:rPr>
          <w:rFonts w:ascii="Arial" w:hAnsi="Arial" w:cs="Arial"/>
        </w:rPr>
      </w:pPr>
      <w:r w:rsidRPr="00C25A60">
        <w:rPr>
          <w:rFonts w:ascii="Arial" w:hAnsi="Arial" w:cs="Arial"/>
          <w:b/>
          <w:bCs/>
        </w:rPr>
        <w:t>13.3.</w:t>
      </w:r>
      <w:r w:rsidRPr="00C25A60">
        <w:rPr>
          <w:rFonts w:ascii="Arial" w:hAnsi="Arial" w:cs="Arial"/>
        </w:rPr>
        <w:t xml:space="preserve"> Com fulcro na </w:t>
      </w:r>
      <w:hyperlink r:id="rId21" w:history="1">
        <w:r w:rsidRPr="00C25A60">
          <w:rPr>
            <w:rStyle w:val="Hyperlink"/>
            <w:rFonts w:ascii="Arial" w:hAnsi="Arial" w:cs="Arial"/>
            <w:color w:val="auto"/>
          </w:rPr>
          <w:t>Lei nº 14.133, de 2021</w:t>
        </w:r>
      </w:hyperlink>
      <w:r w:rsidRPr="00C25A60">
        <w:rPr>
          <w:rFonts w:ascii="Arial" w:hAnsi="Arial" w:cs="Arial"/>
        </w:rPr>
        <w:t>, a Administração poderá, garantida a prévia defesa, aplicar aos licitante e/ou adjudicatários as seguintes sanções, sem prejuízo das responsabilidades civil e criminal:</w:t>
      </w:r>
    </w:p>
    <w:p w14:paraId="63E18289" w14:textId="77777777" w:rsidR="00C613D4" w:rsidRPr="00220BDD" w:rsidRDefault="00C613D4" w:rsidP="00C613D4">
      <w:pPr>
        <w:ind w:firstLine="284"/>
        <w:jc w:val="both"/>
        <w:rPr>
          <w:rFonts w:ascii="Arial" w:hAnsi="Arial" w:cs="Arial"/>
          <w:highlight w:val="yellow"/>
        </w:rPr>
      </w:pPr>
    </w:p>
    <w:p w14:paraId="5D59A13A" w14:textId="77777777" w:rsidR="00C613D4" w:rsidRPr="001574B5" w:rsidRDefault="00C613D4" w:rsidP="00C613D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.3.1.</w:t>
      </w:r>
      <w:r w:rsidRPr="001574B5">
        <w:rPr>
          <w:rFonts w:ascii="Arial" w:hAnsi="Arial" w:cs="Arial"/>
        </w:rPr>
        <w:t xml:space="preserve"> </w:t>
      </w:r>
      <w:r>
        <w:rPr>
          <w:rFonts w:ascii="Arial" w:hAnsi="Arial" w:cs="Arial"/>
        </w:rPr>
        <w:t>a</w:t>
      </w:r>
      <w:r w:rsidRPr="001574B5">
        <w:rPr>
          <w:rFonts w:ascii="Arial" w:hAnsi="Arial" w:cs="Arial"/>
        </w:rPr>
        <w:t>dvertência;</w:t>
      </w:r>
    </w:p>
    <w:p w14:paraId="528B17A5" w14:textId="77777777" w:rsidR="00C613D4" w:rsidRPr="001574B5" w:rsidRDefault="00C613D4" w:rsidP="00C613D4">
      <w:pPr>
        <w:ind w:firstLine="284"/>
        <w:jc w:val="both"/>
        <w:rPr>
          <w:rFonts w:ascii="Arial" w:hAnsi="Arial" w:cs="Arial"/>
        </w:rPr>
      </w:pPr>
    </w:p>
    <w:p w14:paraId="3D16EC29" w14:textId="77777777" w:rsidR="00C613D4" w:rsidRPr="001574B5" w:rsidRDefault="00C613D4" w:rsidP="00C613D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w:t>
      </w:r>
      <w:r>
        <w:rPr>
          <w:rFonts w:ascii="Arial" w:hAnsi="Arial" w:cs="Arial"/>
        </w:rPr>
        <w:t xml:space="preserve"> </w:t>
      </w:r>
    </w:p>
    <w:p w14:paraId="336EA4DB" w14:textId="77777777" w:rsidR="00C613D4" w:rsidRPr="001574B5" w:rsidRDefault="00C613D4" w:rsidP="00C613D4">
      <w:pPr>
        <w:ind w:firstLine="284"/>
        <w:jc w:val="both"/>
        <w:rPr>
          <w:rFonts w:ascii="Arial" w:hAnsi="Arial" w:cs="Arial"/>
        </w:rPr>
      </w:pPr>
    </w:p>
    <w:p w14:paraId="36B735BC" w14:textId="77777777" w:rsidR="00C613D4" w:rsidRPr="001574B5" w:rsidRDefault="00C613D4" w:rsidP="00C613D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2D952E69" w14:textId="77777777" w:rsidR="00C613D4" w:rsidRPr="001574B5" w:rsidRDefault="00C613D4" w:rsidP="00C613D4">
      <w:pPr>
        <w:ind w:firstLine="284"/>
        <w:jc w:val="both"/>
        <w:rPr>
          <w:rFonts w:ascii="Arial" w:hAnsi="Arial" w:cs="Arial"/>
        </w:rPr>
      </w:pPr>
    </w:p>
    <w:p w14:paraId="4F224610" w14:textId="77777777" w:rsidR="00C613D4" w:rsidRPr="001574B5" w:rsidRDefault="00C613D4" w:rsidP="00C613D4">
      <w:pPr>
        <w:ind w:firstLine="284"/>
        <w:jc w:val="both"/>
        <w:rPr>
          <w:rFonts w:ascii="Arial" w:hAnsi="Arial" w:cs="Arial"/>
        </w:rPr>
      </w:pPr>
      <w:r w:rsidRPr="001574B5">
        <w:rPr>
          <w:rFonts w:ascii="Arial" w:hAnsi="Arial" w:cs="Arial"/>
          <w:b/>
          <w:bCs/>
        </w:rPr>
        <w:lastRenderedPageBreak/>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0E6BE6F" w14:textId="77777777" w:rsidR="00C613D4" w:rsidRPr="001574B5" w:rsidRDefault="00C613D4" w:rsidP="00C613D4">
      <w:pPr>
        <w:ind w:firstLine="284"/>
        <w:jc w:val="both"/>
        <w:rPr>
          <w:rFonts w:ascii="Arial" w:hAnsi="Arial" w:cs="Arial"/>
        </w:rPr>
      </w:pPr>
    </w:p>
    <w:p w14:paraId="5F24945F" w14:textId="77777777" w:rsidR="00C613D4" w:rsidRPr="001574B5" w:rsidRDefault="00C613D4" w:rsidP="00C613D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195CD7A8" w14:textId="77777777" w:rsidR="00C613D4" w:rsidRPr="001574B5" w:rsidRDefault="00C613D4" w:rsidP="00C613D4">
      <w:pPr>
        <w:ind w:firstLine="284"/>
        <w:jc w:val="both"/>
        <w:rPr>
          <w:rFonts w:ascii="Arial" w:hAnsi="Arial" w:cs="Arial"/>
        </w:rPr>
      </w:pPr>
    </w:p>
    <w:p w14:paraId="19CA0507" w14:textId="77777777" w:rsidR="00C613D4" w:rsidRPr="001574B5" w:rsidRDefault="00C613D4" w:rsidP="00C613D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62F8B79" w14:textId="77777777" w:rsidR="00C613D4" w:rsidRPr="001574B5" w:rsidRDefault="00C613D4" w:rsidP="00C613D4">
      <w:pPr>
        <w:ind w:firstLine="284"/>
        <w:jc w:val="both"/>
        <w:rPr>
          <w:rFonts w:ascii="Arial" w:hAnsi="Arial" w:cs="Arial"/>
        </w:rPr>
      </w:pPr>
    </w:p>
    <w:p w14:paraId="19068810" w14:textId="77777777" w:rsidR="00C613D4" w:rsidRPr="001574B5" w:rsidRDefault="00C613D4" w:rsidP="00C613D4">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2A9E7EE4" w14:textId="77777777" w:rsidR="00C613D4" w:rsidRPr="00DD72B6" w:rsidRDefault="00C613D4" w:rsidP="00C613D4">
      <w:pPr>
        <w:ind w:firstLine="284"/>
        <w:jc w:val="both"/>
        <w:rPr>
          <w:rFonts w:ascii="Arial" w:hAnsi="Arial" w:cs="Arial"/>
        </w:rPr>
      </w:pPr>
    </w:p>
    <w:p w14:paraId="1D76C9B2" w14:textId="77777777" w:rsidR="00C613D4" w:rsidRPr="00DD72B6" w:rsidRDefault="00C613D4" w:rsidP="00C613D4">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71247579" w14:textId="77777777" w:rsidR="00C613D4" w:rsidRPr="00DD72B6" w:rsidRDefault="00C613D4" w:rsidP="00C613D4">
      <w:pPr>
        <w:ind w:firstLine="284"/>
        <w:jc w:val="both"/>
        <w:rPr>
          <w:rFonts w:ascii="Arial" w:hAnsi="Arial" w:cs="Arial"/>
        </w:rPr>
      </w:pPr>
    </w:p>
    <w:p w14:paraId="1EBB8B8F" w14:textId="77777777" w:rsidR="00C613D4" w:rsidRPr="00DD72B6" w:rsidRDefault="00C613D4" w:rsidP="00C613D4">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BE5B64E" w14:textId="77777777" w:rsidR="00C613D4" w:rsidRPr="00DD72B6" w:rsidRDefault="00C613D4" w:rsidP="00C613D4">
      <w:pPr>
        <w:keepLines/>
        <w:ind w:firstLine="284"/>
        <w:jc w:val="both"/>
        <w:rPr>
          <w:rFonts w:ascii="Arial" w:hAnsi="Arial" w:cs="Arial"/>
        </w:rPr>
      </w:pPr>
    </w:p>
    <w:p w14:paraId="568FA181" w14:textId="77777777" w:rsidR="00C613D4" w:rsidRPr="00DD72B6" w:rsidRDefault="00C613D4" w:rsidP="00C613D4">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F33C387" w14:textId="77777777" w:rsidR="00C613D4" w:rsidRPr="00DD72B6" w:rsidRDefault="00C613D4" w:rsidP="00C613D4">
      <w:pPr>
        <w:ind w:firstLine="284"/>
        <w:jc w:val="both"/>
        <w:rPr>
          <w:rFonts w:ascii="Arial" w:hAnsi="Arial" w:cs="Arial"/>
        </w:rPr>
      </w:pPr>
    </w:p>
    <w:p w14:paraId="5FE100EF" w14:textId="77777777" w:rsidR="00C613D4" w:rsidRPr="00DD72B6" w:rsidRDefault="00C613D4" w:rsidP="00C613D4">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55EDCA6F" w14:textId="77777777" w:rsidR="00C613D4" w:rsidRPr="00DD72B6" w:rsidRDefault="00C613D4" w:rsidP="00C613D4">
      <w:pPr>
        <w:ind w:firstLine="284"/>
        <w:jc w:val="both"/>
        <w:rPr>
          <w:rFonts w:ascii="Arial" w:hAnsi="Arial" w:cs="Arial"/>
        </w:rPr>
      </w:pPr>
    </w:p>
    <w:p w14:paraId="1E7BD699" w14:textId="77777777" w:rsidR="00C613D4" w:rsidRDefault="00C613D4" w:rsidP="00C613D4">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0FE46FFF" w14:textId="77777777" w:rsidR="00C613D4" w:rsidRDefault="00C613D4" w:rsidP="00C613D4">
      <w:pPr>
        <w:ind w:firstLine="284"/>
        <w:jc w:val="both"/>
        <w:rPr>
          <w:rFonts w:ascii="Arial" w:hAnsi="Arial" w:cs="Arial"/>
        </w:rPr>
      </w:pPr>
    </w:p>
    <w:p w14:paraId="49A936E5" w14:textId="77777777" w:rsidR="00C613D4" w:rsidRPr="00C25A60" w:rsidRDefault="00C613D4" w:rsidP="00C613D4">
      <w:pPr>
        <w:ind w:firstLine="284"/>
        <w:jc w:val="both"/>
        <w:rPr>
          <w:rFonts w:ascii="Arial" w:hAnsi="Arial" w:cs="Arial"/>
          <w:b/>
          <w:bCs/>
        </w:rPr>
      </w:pPr>
      <w:r w:rsidRPr="00C25A60">
        <w:rPr>
          <w:rFonts w:ascii="Arial" w:hAnsi="Arial" w:cs="Arial"/>
          <w:b/>
          <w:bCs/>
        </w:rPr>
        <w:t>13.9. A aplicação das sanções previstas neste edital não exclui, em hipótese alguma, a obrigação de reparação integral dos danos causados.</w:t>
      </w:r>
    </w:p>
    <w:p w14:paraId="7BABBDF0" w14:textId="77777777" w:rsidR="00C613D4" w:rsidRPr="00220BDD" w:rsidRDefault="00C613D4" w:rsidP="00C613D4">
      <w:pPr>
        <w:ind w:firstLine="284"/>
        <w:rPr>
          <w:rFonts w:ascii="Arial" w:hAnsi="Arial" w:cs="Arial"/>
          <w:highlight w:val="yellow"/>
        </w:rPr>
      </w:pPr>
    </w:p>
    <w:p w14:paraId="06A29CB9" w14:textId="77777777" w:rsidR="00C613D4" w:rsidRPr="00220B9E" w:rsidRDefault="00C613D4" w:rsidP="00C613D4">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2763147D" w14:textId="77777777" w:rsidR="00C613D4" w:rsidRDefault="00C613D4" w:rsidP="00C613D4">
      <w:pPr>
        <w:ind w:firstLine="284"/>
        <w:jc w:val="both"/>
        <w:rPr>
          <w:rFonts w:ascii="Arial" w:hAnsi="Arial" w:cs="Arial"/>
        </w:rPr>
      </w:pPr>
    </w:p>
    <w:p w14:paraId="1F15CA7E" w14:textId="77777777" w:rsidR="00C613D4" w:rsidRDefault="00C613D4" w:rsidP="00C613D4">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2205F767" w14:textId="77777777" w:rsidR="00C613D4" w:rsidRDefault="00C613D4" w:rsidP="00C613D4">
      <w:pPr>
        <w:ind w:firstLine="284"/>
        <w:jc w:val="both"/>
        <w:rPr>
          <w:rFonts w:ascii="Arial" w:hAnsi="Arial" w:cs="Arial"/>
        </w:rPr>
      </w:pPr>
    </w:p>
    <w:p w14:paraId="59F0E3A9" w14:textId="77777777" w:rsidR="00C613D4" w:rsidRDefault="00C613D4" w:rsidP="00C613D4">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095AC1E9" w14:textId="77777777" w:rsidR="00C613D4" w:rsidRDefault="00C613D4" w:rsidP="00C613D4">
      <w:pPr>
        <w:ind w:firstLine="284"/>
        <w:jc w:val="both"/>
        <w:rPr>
          <w:rFonts w:ascii="Arial" w:hAnsi="Arial" w:cs="Arial"/>
        </w:rPr>
      </w:pPr>
    </w:p>
    <w:p w14:paraId="79CDB041" w14:textId="77777777" w:rsidR="00C613D4" w:rsidRDefault="00C613D4" w:rsidP="00C613D4">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62EF98AF" w14:textId="77777777" w:rsidR="00C613D4" w:rsidRDefault="00C613D4" w:rsidP="00C613D4">
      <w:pPr>
        <w:ind w:firstLine="284"/>
        <w:jc w:val="both"/>
        <w:rPr>
          <w:rFonts w:ascii="Arial" w:hAnsi="Arial" w:cs="Arial"/>
        </w:rPr>
      </w:pPr>
    </w:p>
    <w:p w14:paraId="1CC16125" w14:textId="77777777" w:rsidR="00C613D4" w:rsidRDefault="00C613D4" w:rsidP="00C613D4">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41B88DAD" w14:textId="77777777" w:rsidR="00C613D4" w:rsidRDefault="00C613D4" w:rsidP="00C613D4">
      <w:pPr>
        <w:ind w:firstLine="284"/>
        <w:jc w:val="both"/>
        <w:rPr>
          <w:rFonts w:ascii="Arial" w:hAnsi="Arial" w:cs="Arial"/>
        </w:rPr>
      </w:pPr>
    </w:p>
    <w:p w14:paraId="601FF964" w14:textId="77777777" w:rsidR="00C613D4" w:rsidRDefault="00C613D4" w:rsidP="00C613D4">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5AF5F79" w14:textId="77777777" w:rsidR="00C613D4" w:rsidRDefault="00C613D4" w:rsidP="00C613D4">
      <w:pPr>
        <w:ind w:firstLine="284"/>
        <w:jc w:val="both"/>
        <w:rPr>
          <w:rFonts w:ascii="Arial" w:hAnsi="Arial" w:cs="Arial"/>
        </w:rPr>
      </w:pPr>
    </w:p>
    <w:p w14:paraId="73EE7F3E" w14:textId="77777777" w:rsidR="00C613D4" w:rsidRPr="00AB52D9" w:rsidRDefault="00C613D4" w:rsidP="00C613D4">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1F946902" w14:textId="77777777" w:rsidR="00C613D4" w:rsidRDefault="00C613D4" w:rsidP="00C613D4">
      <w:pPr>
        <w:ind w:firstLine="284"/>
        <w:jc w:val="both"/>
        <w:rPr>
          <w:rFonts w:ascii="Arial" w:hAnsi="Arial" w:cs="Arial"/>
        </w:rPr>
      </w:pPr>
    </w:p>
    <w:p w14:paraId="1B8D3264" w14:textId="77777777" w:rsidR="00C613D4" w:rsidRDefault="00C613D4" w:rsidP="00C613D4">
      <w:pPr>
        <w:ind w:firstLine="284"/>
        <w:jc w:val="both"/>
        <w:rPr>
          <w:rFonts w:ascii="Arial" w:hAnsi="Arial" w:cs="Arial"/>
        </w:rPr>
      </w:pPr>
      <w:r w:rsidRPr="00AB52D9">
        <w:rPr>
          <w:rFonts w:ascii="Arial" w:hAnsi="Arial" w:cs="Arial"/>
          <w:b/>
          <w:bCs/>
        </w:rPr>
        <w:lastRenderedPageBreak/>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12D2F6CE" w14:textId="77777777" w:rsidR="00C613D4" w:rsidRDefault="00C613D4" w:rsidP="00C613D4">
      <w:pPr>
        <w:ind w:firstLine="284"/>
        <w:jc w:val="both"/>
        <w:rPr>
          <w:rFonts w:ascii="Arial" w:hAnsi="Arial" w:cs="Arial"/>
        </w:rPr>
      </w:pPr>
    </w:p>
    <w:p w14:paraId="4252F375" w14:textId="77777777" w:rsidR="00C613D4" w:rsidRPr="00A73965" w:rsidRDefault="00C613D4" w:rsidP="00C613D4">
      <w:pPr>
        <w:ind w:firstLine="284"/>
        <w:jc w:val="both"/>
        <w:rPr>
          <w:rFonts w:ascii="Arial" w:hAnsi="Arial" w:cs="Arial"/>
          <w:b/>
          <w:bCs/>
        </w:rPr>
      </w:pPr>
      <w:r>
        <w:rPr>
          <w:rFonts w:ascii="Arial" w:hAnsi="Arial" w:cs="Arial"/>
          <w:b/>
          <w:bCs/>
        </w:rPr>
        <w:t>16. ALTERAÇÕES NA ATA DE REGISTRO DE PREÇOS</w:t>
      </w:r>
    </w:p>
    <w:p w14:paraId="0352B94F" w14:textId="77777777" w:rsidR="00C613D4" w:rsidRDefault="00C613D4" w:rsidP="00C613D4">
      <w:pPr>
        <w:ind w:firstLine="284"/>
        <w:jc w:val="both"/>
        <w:rPr>
          <w:rFonts w:ascii="Arial" w:hAnsi="Arial" w:cs="Arial"/>
          <w:b/>
          <w:bCs/>
        </w:rPr>
      </w:pPr>
    </w:p>
    <w:p w14:paraId="179BAB19" w14:textId="77777777" w:rsidR="00C613D4" w:rsidRPr="00AB52D9" w:rsidRDefault="00C613D4" w:rsidP="00C613D4">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49FF95AE" w14:textId="77777777" w:rsidR="00C613D4" w:rsidRDefault="00C613D4" w:rsidP="00C613D4">
      <w:pPr>
        <w:ind w:firstLine="284"/>
        <w:jc w:val="both"/>
        <w:rPr>
          <w:rFonts w:ascii="Arial" w:hAnsi="Arial" w:cs="Arial"/>
        </w:rPr>
      </w:pPr>
    </w:p>
    <w:p w14:paraId="6D1E1C82" w14:textId="77777777" w:rsidR="00C613D4" w:rsidRDefault="00C613D4" w:rsidP="00C613D4">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738A16F" w14:textId="77777777" w:rsidR="00C613D4" w:rsidRDefault="00C613D4" w:rsidP="00C613D4">
      <w:pPr>
        <w:ind w:firstLine="284"/>
        <w:jc w:val="both"/>
        <w:rPr>
          <w:rFonts w:ascii="Arial" w:hAnsi="Arial" w:cs="Arial"/>
        </w:rPr>
      </w:pPr>
    </w:p>
    <w:p w14:paraId="1296030F" w14:textId="77777777" w:rsidR="00C613D4" w:rsidRDefault="00C613D4" w:rsidP="00C613D4">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200000DC" w14:textId="77777777" w:rsidR="00C613D4" w:rsidRDefault="00C613D4" w:rsidP="00C613D4">
      <w:pPr>
        <w:ind w:firstLine="284"/>
        <w:jc w:val="both"/>
        <w:rPr>
          <w:rFonts w:ascii="Arial" w:hAnsi="Arial" w:cs="Arial"/>
        </w:rPr>
      </w:pPr>
    </w:p>
    <w:p w14:paraId="3B2DCA6B" w14:textId="77777777" w:rsidR="00C613D4" w:rsidRDefault="00C613D4" w:rsidP="00C613D4">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66BB442F" w14:textId="77777777" w:rsidR="00C613D4" w:rsidRDefault="00C613D4" w:rsidP="00C613D4">
      <w:pPr>
        <w:ind w:firstLine="284"/>
        <w:jc w:val="both"/>
        <w:rPr>
          <w:rFonts w:ascii="Arial" w:hAnsi="Arial" w:cs="Arial"/>
        </w:rPr>
      </w:pPr>
    </w:p>
    <w:p w14:paraId="3933ACB2" w14:textId="77777777" w:rsidR="00C613D4" w:rsidRDefault="00C613D4" w:rsidP="00C613D4">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0E74F88A" w14:textId="77777777" w:rsidR="00C613D4" w:rsidRDefault="00C613D4" w:rsidP="00C613D4">
      <w:pPr>
        <w:ind w:firstLine="284"/>
        <w:jc w:val="both"/>
        <w:rPr>
          <w:rFonts w:ascii="Arial" w:hAnsi="Arial" w:cs="Arial"/>
        </w:rPr>
      </w:pPr>
    </w:p>
    <w:p w14:paraId="386F91BC" w14:textId="77777777" w:rsidR="00C613D4" w:rsidRDefault="00C613D4" w:rsidP="00C613D4">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2B36BDB4" w14:textId="77777777" w:rsidR="00C613D4" w:rsidRDefault="00C613D4" w:rsidP="00C613D4">
      <w:pPr>
        <w:ind w:firstLine="284"/>
        <w:jc w:val="both"/>
        <w:rPr>
          <w:rFonts w:ascii="Arial" w:hAnsi="Arial" w:cs="Arial"/>
        </w:rPr>
      </w:pPr>
    </w:p>
    <w:p w14:paraId="6E186526" w14:textId="77777777" w:rsidR="00C613D4" w:rsidRDefault="00C613D4" w:rsidP="00C613D4">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38ED5CF0" w14:textId="77777777" w:rsidR="00C613D4" w:rsidRDefault="00C613D4" w:rsidP="00C613D4">
      <w:pPr>
        <w:ind w:firstLine="284"/>
        <w:jc w:val="both"/>
        <w:rPr>
          <w:rFonts w:ascii="Arial" w:hAnsi="Arial" w:cs="Arial"/>
        </w:rPr>
      </w:pPr>
    </w:p>
    <w:p w14:paraId="05134007" w14:textId="77777777" w:rsidR="00C613D4" w:rsidRDefault="00C613D4" w:rsidP="00C613D4">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4E8C020B" w14:textId="77777777" w:rsidR="00C613D4" w:rsidRDefault="00C613D4" w:rsidP="00C613D4">
      <w:pPr>
        <w:ind w:firstLine="284"/>
        <w:jc w:val="both"/>
        <w:rPr>
          <w:rFonts w:ascii="Arial" w:hAnsi="Arial" w:cs="Arial"/>
        </w:rPr>
      </w:pPr>
    </w:p>
    <w:p w14:paraId="6C372DFE" w14:textId="77777777" w:rsidR="00C613D4" w:rsidRDefault="00C613D4" w:rsidP="00C613D4">
      <w:pPr>
        <w:ind w:firstLine="284"/>
        <w:jc w:val="both"/>
        <w:rPr>
          <w:rFonts w:ascii="Arial" w:hAnsi="Arial" w:cs="Arial"/>
          <w:b/>
          <w:bCs/>
        </w:rPr>
      </w:pPr>
      <w:r>
        <w:rPr>
          <w:rFonts w:ascii="Arial" w:hAnsi="Arial" w:cs="Arial"/>
          <w:b/>
          <w:bCs/>
        </w:rPr>
        <w:t>17. CANCELAMENTO DO REGISTRO DE PREÇOS</w:t>
      </w:r>
    </w:p>
    <w:p w14:paraId="1BEC6CDA" w14:textId="77777777" w:rsidR="00C613D4" w:rsidRDefault="00C613D4" w:rsidP="00C613D4">
      <w:pPr>
        <w:ind w:firstLine="284"/>
        <w:jc w:val="both"/>
        <w:rPr>
          <w:rFonts w:ascii="Arial" w:hAnsi="Arial" w:cs="Arial"/>
          <w:b/>
          <w:bCs/>
        </w:rPr>
      </w:pPr>
    </w:p>
    <w:p w14:paraId="5818992C" w14:textId="77777777" w:rsidR="00C613D4" w:rsidRDefault="00C613D4" w:rsidP="00C613D4">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42B90CBE" w14:textId="77777777" w:rsidR="00C613D4" w:rsidRDefault="00C613D4" w:rsidP="00C613D4">
      <w:pPr>
        <w:ind w:firstLine="284"/>
        <w:jc w:val="both"/>
        <w:rPr>
          <w:rFonts w:ascii="Arial" w:hAnsi="Arial" w:cs="Arial"/>
        </w:rPr>
      </w:pPr>
    </w:p>
    <w:p w14:paraId="502AB41B" w14:textId="77777777" w:rsidR="00C613D4" w:rsidRDefault="00C613D4" w:rsidP="00C613D4">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114C5CE8" w14:textId="77777777" w:rsidR="00C613D4" w:rsidRDefault="00C613D4" w:rsidP="00C613D4">
      <w:pPr>
        <w:ind w:firstLine="284"/>
        <w:jc w:val="both"/>
        <w:rPr>
          <w:rFonts w:ascii="Arial" w:hAnsi="Arial" w:cs="Arial"/>
        </w:rPr>
      </w:pPr>
    </w:p>
    <w:p w14:paraId="3994F5BE" w14:textId="77777777" w:rsidR="00C613D4" w:rsidRDefault="00C613D4" w:rsidP="00C613D4">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22A43C1D" w14:textId="77777777" w:rsidR="00C613D4" w:rsidRDefault="00C613D4" w:rsidP="00C613D4">
      <w:pPr>
        <w:ind w:firstLine="284"/>
        <w:jc w:val="both"/>
        <w:rPr>
          <w:rFonts w:ascii="Arial" w:hAnsi="Arial" w:cs="Arial"/>
        </w:rPr>
      </w:pPr>
    </w:p>
    <w:p w14:paraId="11A2DFF5" w14:textId="77777777" w:rsidR="00C613D4" w:rsidRDefault="00C613D4" w:rsidP="00C613D4">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30766F0E" w14:textId="77777777" w:rsidR="00C613D4" w:rsidRDefault="00C613D4" w:rsidP="00C613D4">
      <w:pPr>
        <w:ind w:firstLine="284"/>
        <w:jc w:val="both"/>
        <w:rPr>
          <w:rFonts w:ascii="Arial" w:hAnsi="Arial" w:cs="Arial"/>
        </w:rPr>
      </w:pPr>
    </w:p>
    <w:p w14:paraId="4A8F36A4" w14:textId="77777777" w:rsidR="00C613D4" w:rsidRDefault="00C613D4" w:rsidP="00C613D4">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73300126" w14:textId="77777777" w:rsidR="00C613D4" w:rsidRDefault="00C613D4" w:rsidP="00C613D4">
      <w:pPr>
        <w:ind w:firstLine="284"/>
        <w:jc w:val="both"/>
        <w:rPr>
          <w:rFonts w:ascii="Arial" w:hAnsi="Arial" w:cs="Arial"/>
        </w:rPr>
      </w:pPr>
    </w:p>
    <w:p w14:paraId="13A90B43" w14:textId="77777777" w:rsidR="00C613D4" w:rsidRDefault="00C613D4" w:rsidP="00C613D4">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5721D7F0" w14:textId="77777777" w:rsidR="00C613D4" w:rsidRDefault="00C613D4" w:rsidP="00C613D4">
      <w:pPr>
        <w:ind w:firstLine="284"/>
        <w:jc w:val="both"/>
        <w:rPr>
          <w:rFonts w:ascii="Arial" w:hAnsi="Arial" w:cs="Arial"/>
        </w:rPr>
      </w:pPr>
    </w:p>
    <w:p w14:paraId="486600C8" w14:textId="77777777" w:rsidR="00C613D4" w:rsidRPr="003E22A3" w:rsidRDefault="00C613D4" w:rsidP="00C613D4">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C38D665" w14:textId="77777777" w:rsidR="00C613D4" w:rsidRPr="00220B9E" w:rsidRDefault="00C613D4" w:rsidP="00C613D4">
      <w:pPr>
        <w:ind w:firstLine="284"/>
        <w:jc w:val="both"/>
        <w:rPr>
          <w:rFonts w:ascii="Arial" w:hAnsi="Arial" w:cs="Arial"/>
        </w:rPr>
      </w:pPr>
    </w:p>
    <w:p w14:paraId="7B859D15" w14:textId="77777777" w:rsidR="00C613D4" w:rsidRPr="00220B9E" w:rsidRDefault="00C613D4" w:rsidP="00C613D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4FE817E7" w14:textId="77777777" w:rsidR="00C613D4" w:rsidRPr="00220B9E" w:rsidRDefault="00C613D4" w:rsidP="00C613D4">
      <w:pPr>
        <w:ind w:firstLine="284"/>
        <w:jc w:val="both"/>
        <w:rPr>
          <w:rFonts w:ascii="Arial" w:hAnsi="Arial" w:cs="Arial"/>
        </w:rPr>
      </w:pPr>
    </w:p>
    <w:p w14:paraId="15E9DAB4" w14:textId="77777777" w:rsidR="00C613D4" w:rsidRPr="00220B9E" w:rsidRDefault="00C613D4" w:rsidP="00C613D4">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4777E071" w14:textId="77777777" w:rsidR="00C613D4" w:rsidRPr="00220B9E" w:rsidRDefault="00C613D4" w:rsidP="00C613D4">
      <w:pPr>
        <w:ind w:firstLine="284"/>
        <w:jc w:val="both"/>
        <w:rPr>
          <w:rFonts w:ascii="Arial" w:hAnsi="Arial" w:cs="Arial"/>
        </w:rPr>
      </w:pPr>
    </w:p>
    <w:p w14:paraId="5CEA199A" w14:textId="77777777" w:rsidR="00C613D4" w:rsidRPr="00220B9E" w:rsidRDefault="00C613D4" w:rsidP="00C613D4">
      <w:pPr>
        <w:ind w:firstLine="284"/>
        <w:jc w:val="both"/>
        <w:rPr>
          <w:rFonts w:ascii="Arial" w:hAnsi="Arial" w:cs="Arial"/>
        </w:rPr>
      </w:pPr>
      <w:r w:rsidRPr="00220B9E">
        <w:rPr>
          <w:rFonts w:ascii="Arial" w:hAnsi="Arial" w:cs="Arial"/>
          <w:b/>
          <w:bCs/>
        </w:rPr>
        <w:lastRenderedPageBreak/>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BE51EE3" w14:textId="77777777" w:rsidR="00C613D4" w:rsidRPr="00220B9E" w:rsidRDefault="00C613D4" w:rsidP="00C613D4">
      <w:pPr>
        <w:ind w:firstLine="284"/>
        <w:jc w:val="both"/>
        <w:rPr>
          <w:rFonts w:ascii="Arial" w:hAnsi="Arial" w:cs="Arial"/>
        </w:rPr>
      </w:pPr>
    </w:p>
    <w:p w14:paraId="3FDE9A32" w14:textId="77777777" w:rsidR="00C613D4" w:rsidRPr="00220B9E" w:rsidRDefault="00C613D4" w:rsidP="00C613D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59CE3EB0" w14:textId="77777777" w:rsidR="00C613D4" w:rsidRPr="00220B9E" w:rsidRDefault="00C613D4" w:rsidP="00C613D4">
      <w:pPr>
        <w:ind w:firstLine="284"/>
        <w:jc w:val="both"/>
        <w:rPr>
          <w:rFonts w:ascii="Arial" w:hAnsi="Arial" w:cs="Arial"/>
        </w:rPr>
      </w:pPr>
    </w:p>
    <w:p w14:paraId="5847CD90" w14:textId="77777777" w:rsidR="00C613D4" w:rsidRPr="00220B9E" w:rsidRDefault="00C613D4" w:rsidP="00C613D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55A5EF2B" w14:textId="77777777" w:rsidR="00C613D4" w:rsidRPr="00220B9E" w:rsidRDefault="00C613D4" w:rsidP="00C613D4">
      <w:pPr>
        <w:ind w:firstLine="284"/>
        <w:jc w:val="both"/>
        <w:rPr>
          <w:rFonts w:ascii="Arial" w:hAnsi="Arial" w:cs="Arial"/>
        </w:rPr>
      </w:pPr>
    </w:p>
    <w:p w14:paraId="59D52700" w14:textId="77777777" w:rsidR="00C613D4" w:rsidRPr="00220B9E" w:rsidRDefault="00C613D4" w:rsidP="00C613D4">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14617CB" w14:textId="77777777" w:rsidR="00C613D4" w:rsidRPr="00220B9E" w:rsidRDefault="00C613D4" w:rsidP="00C613D4">
      <w:pPr>
        <w:ind w:firstLine="284"/>
        <w:jc w:val="both"/>
        <w:rPr>
          <w:rFonts w:ascii="Arial" w:hAnsi="Arial" w:cs="Arial"/>
        </w:rPr>
      </w:pPr>
    </w:p>
    <w:p w14:paraId="590BBD0F" w14:textId="77777777" w:rsidR="00C613D4" w:rsidRPr="00220B9E" w:rsidRDefault="00C613D4" w:rsidP="00C613D4">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260BB05" w14:textId="77777777" w:rsidR="00C613D4" w:rsidRPr="00220BDD" w:rsidRDefault="00C613D4" w:rsidP="00C613D4">
      <w:pPr>
        <w:ind w:firstLine="284"/>
        <w:jc w:val="both"/>
        <w:rPr>
          <w:rFonts w:ascii="Arial" w:hAnsi="Arial" w:cs="Arial"/>
          <w:highlight w:val="yellow"/>
        </w:rPr>
      </w:pPr>
    </w:p>
    <w:p w14:paraId="43F38F19"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71C59B94" w14:textId="77777777" w:rsidR="00C613D4" w:rsidRPr="00187756" w:rsidRDefault="00C613D4" w:rsidP="00C613D4">
      <w:pPr>
        <w:ind w:firstLine="284"/>
        <w:jc w:val="both"/>
        <w:rPr>
          <w:rFonts w:ascii="Arial" w:hAnsi="Arial" w:cs="Arial"/>
        </w:rPr>
      </w:pPr>
    </w:p>
    <w:p w14:paraId="44EE7361"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ACD1866" w14:textId="77777777" w:rsidR="00C613D4" w:rsidRPr="00187756" w:rsidRDefault="00C613D4" w:rsidP="00C613D4">
      <w:pPr>
        <w:ind w:firstLine="284"/>
        <w:jc w:val="both"/>
        <w:rPr>
          <w:rFonts w:ascii="Arial" w:hAnsi="Arial" w:cs="Arial"/>
        </w:rPr>
      </w:pPr>
    </w:p>
    <w:p w14:paraId="792DB175"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8FDBC61" w14:textId="77777777" w:rsidR="00C613D4" w:rsidRPr="00187756" w:rsidRDefault="00C613D4" w:rsidP="00C613D4">
      <w:pPr>
        <w:ind w:firstLine="284"/>
        <w:jc w:val="both"/>
        <w:rPr>
          <w:rFonts w:ascii="Arial" w:hAnsi="Arial" w:cs="Arial"/>
        </w:rPr>
      </w:pPr>
    </w:p>
    <w:p w14:paraId="6930BE36"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FE09D1" w14:textId="77777777" w:rsidR="00C613D4" w:rsidRPr="00187756" w:rsidRDefault="00C613D4" w:rsidP="00C613D4">
      <w:pPr>
        <w:ind w:firstLine="284"/>
        <w:jc w:val="both"/>
        <w:rPr>
          <w:rFonts w:ascii="Arial" w:hAnsi="Arial" w:cs="Arial"/>
        </w:rPr>
      </w:pPr>
    </w:p>
    <w:p w14:paraId="65CB557D"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449B8FF3" w14:textId="77777777" w:rsidR="00C613D4" w:rsidRPr="00187756" w:rsidRDefault="00C613D4" w:rsidP="00C613D4">
      <w:pPr>
        <w:ind w:firstLine="284"/>
        <w:jc w:val="both"/>
        <w:rPr>
          <w:rFonts w:ascii="Arial" w:hAnsi="Arial" w:cs="Arial"/>
        </w:rPr>
      </w:pPr>
    </w:p>
    <w:p w14:paraId="1EEE3A91"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449859F" w14:textId="77777777" w:rsidR="00C613D4" w:rsidRPr="00187756" w:rsidRDefault="00C613D4" w:rsidP="00C613D4">
      <w:pPr>
        <w:ind w:firstLine="284"/>
        <w:jc w:val="both"/>
        <w:rPr>
          <w:rFonts w:ascii="Arial" w:hAnsi="Arial" w:cs="Arial"/>
        </w:rPr>
      </w:pPr>
    </w:p>
    <w:p w14:paraId="03980067"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542883" w14:textId="77777777" w:rsidR="00C613D4" w:rsidRPr="00187756" w:rsidRDefault="00C613D4" w:rsidP="00C613D4">
      <w:pPr>
        <w:ind w:firstLine="284"/>
        <w:jc w:val="both"/>
        <w:rPr>
          <w:rFonts w:ascii="Arial" w:hAnsi="Arial" w:cs="Arial"/>
        </w:rPr>
      </w:pPr>
    </w:p>
    <w:p w14:paraId="2CA3132A"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0723098E" w14:textId="77777777" w:rsidR="00C613D4" w:rsidRPr="00187756" w:rsidRDefault="00C613D4" w:rsidP="00C613D4">
      <w:pPr>
        <w:ind w:firstLine="284"/>
        <w:jc w:val="both"/>
        <w:rPr>
          <w:rFonts w:ascii="Arial" w:hAnsi="Arial" w:cs="Arial"/>
        </w:rPr>
      </w:pPr>
    </w:p>
    <w:p w14:paraId="66323126"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2E947139" w14:textId="77777777" w:rsidR="00C613D4" w:rsidRPr="00187756" w:rsidRDefault="00C613D4" w:rsidP="00C613D4">
      <w:pPr>
        <w:ind w:firstLine="284"/>
        <w:jc w:val="both"/>
        <w:rPr>
          <w:rFonts w:ascii="Arial" w:hAnsi="Arial" w:cs="Arial"/>
        </w:rPr>
      </w:pPr>
    </w:p>
    <w:p w14:paraId="0FC85933" w14:textId="77777777" w:rsidR="00C613D4" w:rsidRPr="00187756" w:rsidRDefault="00C613D4" w:rsidP="00C613D4">
      <w:pPr>
        <w:ind w:firstLine="284"/>
        <w:jc w:val="both"/>
        <w:rPr>
          <w:rFonts w:ascii="Arial" w:hAnsi="Arial" w:cs="Arial"/>
        </w:rPr>
      </w:pPr>
      <w:r>
        <w:rPr>
          <w:rFonts w:ascii="Arial" w:hAnsi="Arial" w:cs="Arial"/>
          <w:b/>
          <w:bCs/>
        </w:rPr>
        <w:lastRenderedPageBreak/>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12A391" w14:textId="77777777" w:rsidR="00C613D4" w:rsidRPr="00187756" w:rsidRDefault="00C613D4" w:rsidP="00C613D4">
      <w:pPr>
        <w:ind w:firstLine="284"/>
        <w:jc w:val="both"/>
        <w:rPr>
          <w:rFonts w:ascii="Arial" w:hAnsi="Arial" w:cs="Arial"/>
        </w:rPr>
      </w:pPr>
    </w:p>
    <w:p w14:paraId="2A19A155"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344F0170" w14:textId="77777777" w:rsidR="00C613D4" w:rsidRPr="00187756" w:rsidRDefault="00C613D4" w:rsidP="00C613D4">
      <w:pPr>
        <w:ind w:firstLine="284"/>
        <w:jc w:val="both"/>
        <w:rPr>
          <w:rFonts w:ascii="Arial" w:hAnsi="Arial" w:cs="Arial"/>
        </w:rPr>
      </w:pPr>
    </w:p>
    <w:p w14:paraId="55F6EB12"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7CA4F304" w14:textId="77777777" w:rsidR="00C613D4" w:rsidRPr="00187756" w:rsidRDefault="00C613D4" w:rsidP="00C613D4">
      <w:pPr>
        <w:ind w:firstLine="284"/>
        <w:jc w:val="both"/>
        <w:rPr>
          <w:rFonts w:ascii="Arial" w:hAnsi="Arial" w:cs="Arial"/>
        </w:rPr>
      </w:pPr>
    </w:p>
    <w:p w14:paraId="5F0BECB8" w14:textId="77777777" w:rsidR="00C613D4" w:rsidRPr="00187756" w:rsidRDefault="00C613D4" w:rsidP="00C613D4">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78529E1" w14:textId="77777777" w:rsidR="00C613D4" w:rsidRPr="00187756" w:rsidRDefault="00C613D4" w:rsidP="00C613D4">
      <w:pPr>
        <w:ind w:firstLine="284"/>
        <w:jc w:val="both"/>
        <w:rPr>
          <w:rFonts w:ascii="Arial" w:hAnsi="Arial" w:cs="Arial"/>
        </w:rPr>
      </w:pPr>
    </w:p>
    <w:p w14:paraId="7AA4912C" w14:textId="77777777" w:rsidR="00C613D4" w:rsidRPr="00EA16F2" w:rsidRDefault="00C613D4" w:rsidP="00C613D4">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16624F88" w14:textId="77777777" w:rsidR="00C613D4" w:rsidRPr="00EA16F2" w:rsidRDefault="00C613D4" w:rsidP="00C613D4">
      <w:pPr>
        <w:tabs>
          <w:tab w:val="left" w:pos="284"/>
        </w:tabs>
        <w:ind w:firstLine="284"/>
        <w:jc w:val="both"/>
        <w:rPr>
          <w:rFonts w:ascii="Arial" w:hAnsi="Arial" w:cs="Arial"/>
        </w:rPr>
      </w:pPr>
    </w:p>
    <w:p w14:paraId="5491C256" w14:textId="77777777" w:rsidR="00C613D4" w:rsidRPr="00EA16F2" w:rsidRDefault="00C613D4" w:rsidP="00C613D4">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6D94457" w14:textId="77777777" w:rsidR="00C613D4" w:rsidRPr="00EA16F2" w:rsidRDefault="00C613D4" w:rsidP="00C613D4">
      <w:pPr>
        <w:tabs>
          <w:tab w:val="left" w:pos="284"/>
        </w:tabs>
        <w:ind w:firstLine="284"/>
        <w:jc w:val="both"/>
        <w:rPr>
          <w:rFonts w:ascii="Arial" w:hAnsi="Arial" w:cs="Arial"/>
        </w:rPr>
      </w:pPr>
    </w:p>
    <w:p w14:paraId="081FBB6A" w14:textId="77777777" w:rsidR="00C613D4" w:rsidRPr="00EA16F2" w:rsidRDefault="00C613D4" w:rsidP="00C613D4">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44658416" w14:textId="77777777" w:rsidR="00C613D4" w:rsidRPr="00EA16F2" w:rsidRDefault="00C613D4" w:rsidP="00C613D4">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05890AC6" w14:textId="77777777" w:rsidR="00C613D4" w:rsidRPr="00EA16F2" w:rsidRDefault="00C613D4" w:rsidP="00C613D4">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756F0C0B"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02DF217"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3DAD2C01"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377DFF6D"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77BCC300"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g)</w:t>
      </w:r>
      <w:r w:rsidRPr="00EA16F2">
        <w:rPr>
          <w:rFonts w:ascii="Arial" w:hAnsi="Arial" w:cs="Arial"/>
        </w:rPr>
        <w:t xml:space="preserve"> Anexo V: Minuta de Contrato ou Termo equivalente. </w:t>
      </w:r>
    </w:p>
    <w:p w14:paraId="1F91BF01" w14:textId="77777777" w:rsidR="00C613D4" w:rsidRPr="00EA16F2" w:rsidRDefault="00C613D4" w:rsidP="00C613D4">
      <w:pPr>
        <w:tabs>
          <w:tab w:val="left" w:pos="284"/>
        </w:tabs>
        <w:ind w:firstLine="284"/>
        <w:jc w:val="both"/>
        <w:rPr>
          <w:rFonts w:ascii="Arial" w:hAnsi="Arial" w:cs="Arial"/>
        </w:rPr>
      </w:pPr>
    </w:p>
    <w:p w14:paraId="35594156" w14:textId="77777777" w:rsidR="00C613D4" w:rsidRPr="00EA16F2" w:rsidRDefault="00C613D4" w:rsidP="00C613D4">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3C2C4E05" w14:textId="77777777" w:rsidR="00C613D4" w:rsidRPr="00EA16F2" w:rsidRDefault="00C613D4" w:rsidP="00C613D4">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0AB9DE20" w14:textId="77777777" w:rsidR="00C613D4" w:rsidRPr="00EA16F2" w:rsidRDefault="00C613D4" w:rsidP="00C613D4">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178B2FF8" w14:textId="77777777" w:rsidR="00C613D4" w:rsidRPr="00EA16F2" w:rsidRDefault="00C613D4" w:rsidP="00C613D4">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51BBF55D"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32C0DA6F"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2B88B283" w14:textId="77777777" w:rsidR="00C613D4" w:rsidRPr="00EA16F2" w:rsidRDefault="00C613D4" w:rsidP="00C613D4">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36350B6E" w14:textId="77777777" w:rsidR="00C613D4" w:rsidRPr="000E0F32" w:rsidRDefault="00C613D4" w:rsidP="00C613D4">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2C044B83" w14:textId="77777777" w:rsidR="00C613D4" w:rsidRDefault="00C613D4" w:rsidP="00C613D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3BD19E2E" w14:textId="77777777" w:rsidR="00C613D4" w:rsidRDefault="00C613D4" w:rsidP="00C613D4">
      <w:pPr>
        <w:tabs>
          <w:tab w:val="left" w:pos="284"/>
        </w:tabs>
        <w:jc w:val="center"/>
        <w:rPr>
          <w:rFonts w:ascii="Arial" w:hAnsi="Arial" w:cs="Arial"/>
        </w:rPr>
      </w:pPr>
    </w:p>
    <w:p w14:paraId="73AE3063" w14:textId="77777777" w:rsidR="00C613D4" w:rsidRDefault="00C613D4" w:rsidP="00C613D4">
      <w:pPr>
        <w:tabs>
          <w:tab w:val="left" w:pos="284"/>
        </w:tabs>
        <w:jc w:val="center"/>
        <w:rPr>
          <w:rFonts w:ascii="Arial" w:hAnsi="Arial" w:cs="Arial"/>
          <w:b/>
        </w:rPr>
      </w:pPr>
      <w:r>
        <w:rPr>
          <w:rFonts w:ascii="Arial" w:hAnsi="Arial" w:cs="Arial"/>
          <w:b/>
        </w:rPr>
        <w:t>MODELO DE DECLARAÇÕES DIVERSAS**</w:t>
      </w:r>
    </w:p>
    <w:p w14:paraId="7C833275" w14:textId="77777777" w:rsidR="00C613D4" w:rsidRDefault="00C613D4" w:rsidP="00C613D4">
      <w:pPr>
        <w:tabs>
          <w:tab w:val="left" w:pos="284"/>
        </w:tabs>
        <w:jc w:val="center"/>
        <w:rPr>
          <w:rFonts w:ascii="Arial" w:hAnsi="Arial" w:cs="Arial"/>
        </w:rPr>
      </w:pPr>
    </w:p>
    <w:p w14:paraId="5033B34E" w14:textId="77777777" w:rsidR="00C613D4" w:rsidRDefault="00C613D4" w:rsidP="00C613D4">
      <w:pPr>
        <w:tabs>
          <w:tab w:val="left" w:pos="284"/>
        </w:tabs>
        <w:jc w:val="center"/>
        <w:rPr>
          <w:rFonts w:ascii="Arial" w:hAnsi="Arial" w:cs="Arial"/>
        </w:rPr>
      </w:pPr>
    </w:p>
    <w:p w14:paraId="6A729A77"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99CACFC"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p>
    <w:p w14:paraId="1AA50CA7" w14:textId="77777777" w:rsidR="00C613D4" w:rsidRDefault="00C613D4" w:rsidP="00C613D4">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8E3129F" w14:textId="77777777" w:rsidR="00C613D4" w:rsidRDefault="00C613D4" w:rsidP="00C613D4">
      <w:pPr>
        <w:tabs>
          <w:tab w:val="left" w:pos="284"/>
        </w:tabs>
        <w:ind w:firstLine="561"/>
        <w:jc w:val="both"/>
        <w:rPr>
          <w:rFonts w:ascii="Arial" w:hAnsi="Arial" w:cs="Arial"/>
        </w:rPr>
      </w:pPr>
    </w:p>
    <w:p w14:paraId="4A4E4131" w14:textId="77777777" w:rsidR="00C613D4" w:rsidRDefault="00C613D4" w:rsidP="00C613D4">
      <w:pPr>
        <w:tabs>
          <w:tab w:val="left" w:pos="284"/>
        </w:tabs>
        <w:ind w:firstLine="561"/>
        <w:jc w:val="both"/>
        <w:rPr>
          <w:rFonts w:ascii="Arial" w:hAnsi="Arial" w:cs="Arial"/>
        </w:rPr>
      </w:pPr>
    </w:p>
    <w:p w14:paraId="3727D010" w14:textId="77777777" w:rsidR="00C613D4" w:rsidRDefault="00C613D4" w:rsidP="00C613D4">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0D65D8CC" w14:textId="77777777" w:rsidR="00C613D4" w:rsidRDefault="00C613D4" w:rsidP="00C613D4">
      <w:pPr>
        <w:tabs>
          <w:tab w:val="left" w:pos="284"/>
        </w:tabs>
        <w:ind w:firstLine="561"/>
        <w:jc w:val="both"/>
        <w:rPr>
          <w:rFonts w:ascii="Arial" w:hAnsi="Arial" w:cs="Arial"/>
        </w:rPr>
      </w:pPr>
    </w:p>
    <w:p w14:paraId="173ABB91"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3A58A8"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067FA9A"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2005AA0F"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459B933"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1229266"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365727B9" w14:textId="77777777" w:rsidR="00C613D4" w:rsidRDefault="00C613D4" w:rsidP="00C613D4">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89BC7C9" w14:textId="77777777" w:rsidR="00C613D4" w:rsidRDefault="00C613D4" w:rsidP="00C613D4">
      <w:pPr>
        <w:tabs>
          <w:tab w:val="left" w:pos="284"/>
        </w:tabs>
        <w:ind w:firstLine="561"/>
        <w:jc w:val="both"/>
        <w:rPr>
          <w:rFonts w:ascii="Arial" w:hAnsi="Arial" w:cs="Arial"/>
        </w:rPr>
      </w:pPr>
    </w:p>
    <w:p w14:paraId="1B4C5339" w14:textId="77777777" w:rsidR="00C613D4" w:rsidRDefault="00C613D4" w:rsidP="00C613D4">
      <w:pPr>
        <w:tabs>
          <w:tab w:val="left" w:pos="284"/>
        </w:tabs>
        <w:ind w:firstLine="561"/>
        <w:jc w:val="both"/>
        <w:rPr>
          <w:rFonts w:ascii="Arial" w:hAnsi="Arial" w:cs="Arial"/>
        </w:rPr>
      </w:pPr>
    </w:p>
    <w:p w14:paraId="5A216615" w14:textId="77777777" w:rsidR="00C613D4" w:rsidRDefault="00C613D4" w:rsidP="00C613D4">
      <w:pPr>
        <w:tabs>
          <w:tab w:val="left" w:pos="284"/>
        </w:tabs>
        <w:ind w:firstLine="561"/>
        <w:jc w:val="both"/>
        <w:rPr>
          <w:rFonts w:ascii="Arial" w:hAnsi="Arial" w:cs="Arial"/>
        </w:rPr>
      </w:pPr>
    </w:p>
    <w:p w14:paraId="4E560C32" w14:textId="77777777" w:rsidR="00C613D4" w:rsidRDefault="00C613D4" w:rsidP="00C613D4">
      <w:pPr>
        <w:tabs>
          <w:tab w:val="left" w:pos="284"/>
        </w:tabs>
        <w:ind w:firstLine="561"/>
        <w:jc w:val="both"/>
        <w:rPr>
          <w:rFonts w:ascii="Arial" w:hAnsi="Arial" w:cs="Arial"/>
        </w:rPr>
      </w:pPr>
    </w:p>
    <w:p w14:paraId="561EA877" w14:textId="77777777" w:rsidR="00C613D4" w:rsidRDefault="00C613D4" w:rsidP="00C613D4">
      <w:pPr>
        <w:tabs>
          <w:tab w:val="left" w:pos="284"/>
        </w:tabs>
        <w:jc w:val="center"/>
        <w:rPr>
          <w:rFonts w:ascii="Arial" w:hAnsi="Arial" w:cs="Arial"/>
        </w:rPr>
      </w:pPr>
      <w:r>
        <w:rPr>
          <w:rFonts w:ascii="Arial" w:hAnsi="Arial" w:cs="Arial"/>
        </w:rPr>
        <w:t>Local e data</w:t>
      </w:r>
    </w:p>
    <w:p w14:paraId="7131AFF3" w14:textId="77777777" w:rsidR="00C613D4" w:rsidRDefault="00C613D4" w:rsidP="00C613D4">
      <w:pPr>
        <w:tabs>
          <w:tab w:val="left" w:pos="284"/>
        </w:tabs>
        <w:jc w:val="center"/>
        <w:rPr>
          <w:rFonts w:ascii="Arial" w:hAnsi="Arial" w:cs="Arial"/>
        </w:rPr>
      </w:pPr>
    </w:p>
    <w:p w14:paraId="1A37EB80" w14:textId="77777777" w:rsidR="00C613D4" w:rsidRDefault="00C613D4" w:rsidP="00C613D4">
      <w:pPr>
        <w:tabs>
          <w:tab w:val="left" w:pos="284"/>
        </w:tabs>
        <w:jc w:val="center"/>
        <w:rPr>
          <w:rFonts w:ascii="Arial" w:hAnsi="Arial" w:cs="Arial"/>
        </w:rPr>
      </w:pPr>
    </w:p>
    <w:p w14:paraId="6E524877" w14:textId="77777777" w:rsidR="00C613D4" w:rsidRDefault="00C613D4" w:rsidP="00C613D4">
      <w:pPr>
        <w:tabs>
          <w:tab w:val="left" w:pos="284"/>
        </w:tabs>
        <w:jc w:val="center"/>
        <w:rPr>
          <w:rFonts w:ascii="Arial" w:hAnsi="Arial" w:cs="Arial"/>
        </w:rPr>
      </w:pPr>
    </w:p>
    <w:p w14:paraId="65B2FB8F" w14:textId="77777777" w:rsidR="00C613D4" w:rsidRDefault="00C613D4" w:rsidP="00C613D4">
      <w:pPr>
        <w:tabs>
          <w:tab w:val="left" w:pos="284"/>
        </w:tabs>
        <w:jc w:val="center"/>
        <w:rPr>
          <w:rFonts w:ascii="Arial" w:hAnsi="Arial" w:cs="Arial"/>
        </w:rPr>
      </w:pPr>
    </w:p>
    <w:p w14:paraId="1E698062" w14:textId="77777777" w:rsidR="00C613D4" w:rsidRDefault="00C613D4" w:rsidP="00C613D4">
      <w:pPr>
        <w:tabs>
          <w:tab w:val="left" w:pos="284"/>
        </w:tabs>
        <w:jc w:val="center"/>
        <w:rPr>
          <w:rFonts w:ascii="Arial" w:hAnsi="Arial" w:cs="Arial"/>
        </w:rPr>
      </w:pPr>
      <w:r>
        <w:rPr>
          <w:rFonts w:ascii="Arial" w:hAnsi="Arial" w:cs="Arial"/>
        </w:rPr>
        <w:t>_______________________________________________</w:t>
      </w:r>
    </w:p>
    <w:p w14:paraId="506EE480" w14:textId="77777777" w:rsidR="00C613D4" w:rsidRDefault="00C613D4" w:rsidP="00C613D4">
      <w:pPr>
        <w:tabs>
          <w:tab w:val="left" w:pos="284"/>
        </w:tabs>
        <w:jc w:val="center"/>
        <w:rPr>
          <w:rFonts w:ascii="Arial" w:hAnsi="Arial" w:cs="Arial"/>
        </w:rPr>
      </w:pPr>
      <w:r>
        <w:rPr>
          <w:rFonts w:ascii="Arial" w:hAnsi="Arial" w:cs="Arial"/>
        </w:rPr>
        <w:t>Nome e assinatura do representante legal</w:t>
      </w:r>
    </w:p>
    <w:p w14:paraId="4940E57B" w14:textId="77777777" w:rsidR="00C613D4" w:rsidRDefault="00C613D4" w:rsidP="00C613D4">
      <w:pPr>
        <w:tabs>
          <w:tab w:val="left" w:pos="284"/>
        </w:tabs>
        <w:ind w:firstLine="561"/>
        <w:jc w:val="center"/>
        <w:rPr>
          <w:rFonts w:ascii="Arial" w:hAnsi="Arial" w:cs="Arial"/>
        </w:rPr>
      </w:pPr>
    </w:p>
    <w:p w14:paraId="59B07780" w14:textId="77777777" w:rsidR="00C613D4" w:rsidRDefault="00C613D4" w:rsidP="00C613D4">
      <w:pPr>
        <w:tabs>
          <w:tab w:val="left" w:pos="284"/>
        </w:tabs>
        <w:ind w:firstLine="561"/>
        <w:jc w:val="center"/>
        <w:rPr>
          <w:rFonts w:ascii="Arial" w:hAnsi="Arial" w:cs="Arial"/>
        </w:rPr>
      </w:pPr>
    </w:p>
    <w:p w14:paraId="61E53ED7" w14:textId="77777777" w:rsidR="00C613D4" w:rsidRDefault="00C613D4" w:rsidP="00C613D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32A8BA0A" w14:textId="77777777" w:rsidR="00C613D4" w:rsidRDefault="00C613D4" w:rsidP="00C613D4">
      <w:pPr>
        <w:tabs>
          <w:tab w:val="left" w:pos="284"/>
        </w:tabs>
        <w:ind w:firstLine="561"/>
        <w:jc w:val="center"/>
        <w:rPr>
          <w:rFonts w:ascii="Arial" w:hAnsi="Arial" w:cs="Arial"/>
          <w:b/>
        </w:rPr>
      </w:pPr>
    </w:p>
    <w:p w14:paraId="0DF5D5BF" w14:textId="77777777" w:rsidR="00C613D4" w:rsidRDefault="00C613D4" w:rsidP="00C613D4">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2B15B823" w14:textId="77777777" w:rsidR="00C613D4" w:rsidRDefault="00C613D4" w:rsidP="00C613D4">
      <w:pPr>
        <w:tabs>
          <w:tab w:val="left" w:pos="284"/>
        </w:tabs>
        <w:suppressAutoHyphens w:val="0"/>
        <w:autoSpaceDE w:val="0"/>
        <w:autoSpaceDN w:val="0"/>
        <w:adjustRightInd w:val="0"/>
        <w:rPr>
          <w:rFonts w:ascii="Arial" w:hAnsi="Arial" w:cs="Arial"/>
          <w:lang w:eastAsia="pt-BR"/>
        </w:rPr>
      </w:pPr>
    </w:p>
    <w:p w14:paraId="7B45CF95" w14:textId="77777777" w:rsidR="00C613D4" w:rsidRDefault="00C613D4" w:rsidP="00C613D4">
      <w:pPr>
        <w:tabs>
          <w:tab w:val="left" w:pos="284"/>
        </w:tabs>
        <w:suppressAutoHyphens w:val="0"/>
        <w:autoSpaceDE w:val="0"/>
        <w:autoSpaceDN w:val="0"/>
        <w:adjustRightInd w:val="0"/>
        <w:rPr>
          <w:rFonts w:ascii="Arial" w:hAnsi="Arial" w:cs="Arial"/>
          <w:lang w:eastAsia="pt-BR"/>
        </w:rPr>
      </w:pPr>
    </w:p>
    <w:p w14:paraId="40398229"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943429F"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p>
    <w:p w14:paraId="245FC4E6"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9117E34"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F2351C6"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524AD"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55CAB2F" w14:textId="77777777" w:rsidR="00C613D4" w:rsidRDefault="00C613D4" w:rsidP="00C613D4">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F1FF599"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381DF262"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p>
    <w:p w14:paraId="6FE8608E"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0CD2850"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p>
    <w:p w14:paraId="1990614D"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52F19173"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1865D7C0"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1612949A"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1DBA618"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27FD1DE"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3CA301BF"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5486DCE5"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54D5153B"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9C62AF"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43829CC7" w14:textId="77777777" w:rsidR="00C613D4" w:rsidRDefault="00C613D4" w:rsidP="00C613D4">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4C569E5" w14:textId="77777777" w:rsidR="00C613D4" w:rsidRDefault="00C613D4" w:rsidP="00C613D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47C2360" w14:textId="77777777" w:rsidR="00C613D4" w:rsidRDefault="00C613D4" w:rsidP="00C613D4">
      <w:pPr>
        <w:tabs>
          <w:tab w:val="left" w:pos="284"/>
        </w:tabs>
        <w:jc w:val="both"/>
        <w:rPr>
          <w:rFonts w:ascii="Arial" w:hAnsi="Arial" w:cs="Arial"/>
        </w:rPr>
      </w:pPr>
    </w:p>
    <w:p w14:paraId="4965E1A8" w14:textId="77777777" w:rsidR="00C613D4" w:rsidRDefault="00C613D4" w:rsidP="00C613D4">
      <w:pPr>
        <w:tabs>
          <w:tab w:val="left" w:pos="284"/>
        </w:tabs>
        <w:jc w:val="center"/>
        <w:rPr>
          <w:rFonts w:ascii="Arial" w:hAnsi="Arial" w:cs="Arial"/>
        </w:rPr>
      </w:pPr>
      <w:r>
        <w:rPr>
          <w:rFonts w:ascii="Arial" w:hAnsi="Arial" w:cs="Arial"/>
        </w:rPr>
        <w:t>Local e data</w:t>
      </w:r>
    </w:p>
    <w:p w14:paraId="648EC451" w14:textId="77777777" w:rsidR="00C613D4" w:rsidRDefault="00C613D4" w:rsidP="00C613D4">
      <w:pPr>
        <w:tabs>
          <w:tab w:val="left" w:pos="284"/>
        </w:tabs>
        <w:jc w:val="center"/>
        <w:rPr>
          <w:rFonts w:ascii="Arial" w:hAnsi="Arial" w:cs="Arial"/>
        </w:rPr>
      </w:pPr>
    </w:p>
    <w:p w14:paraId="540E52E8" w14:textId="77777777" w:rsidR="00C613D4" w:rsidRDefault="00C613D4" w:rsidP="00C613D4">
      <w:pPr>
        <w:tabs>
          <w:tab w:val="left" w:pos="284"/>
        </w:tabs>
        <w:jc w:val="center"/>
        <w:rPr>
          <w:rFonts w:ascii="Arial" w:hAnsi="Arial" w:cs="Arial"/>
        </w:rPr>
      </w:pPr>
    </w:p>
    <w:p w14:paraId="448F754F" w14:textId="77777777" w:rsidR="00C613D4" w:rsidRDefault="00C613D4" w:rsidP="00C613D4">
      <w:pPr>
        <w:tabs>
          <w:tab w:val="left" w:pos="284"/>
        </w:tabs>
        <w:jc w:val="center"/>
        <w:rPr>
          <w:rFonts w:ascii="Arial" w:hAnsi="Arial" w:cs="Arial"/>
        </w:rPr>
      </w:pPr>
      <w:r>
        <w:rPr>
          <w:rFonts w:ascii="Arial" w:hAnsi="Arial" w:cs="Arial"/>
        </w:rPr>
        <w:t>_______________________________________________</w:t>
      </w:r>
    </w:p>
    <w:p w14:paraId="4E94282C" w14:textId="77777777" w:rsidR="00C613D4" w:rsidRDefault="00C613D4" w:rsidP="00C613D4">
      <w:pPr>
        <w:tabs>
          <w:tab w:val="left" w:pos="284"/>
        </w:tabs>
        <w:jc w:val="center"/>
        <w:rPr>
          <w:rFonts w:ascii="Arial" w:hAnsi="Arial" w:cs="Arial"/>
        </w:rPr>
      </w:pPr>
      <w:r>
        <w:rPr>
          <w:rFonts w:ascii="Arial" w:hAnsi="Arial" w:cs="Arial"/>
        </w:rPr>
        <w:t>Nome e assinatura do representante legal</w:t>
      </w:r>
    </w:p>
    <w:p w14:paraId="24D5FCF9" w14:textId="77777777" w:rsidR="00C613D4" w:rsidRDefault="00C613D4" w:rsidP="00C613D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40569FE5" w14:textId="77777777" w:rsidR="00C613D4" w:rsidRDefault="00C613D4" w:rsidP="00C613D4">
      <w:pPr>
        <w:tabs>
          <w:tab w:val="left" w:pos="284"/>
        </w:tabs>
        <w:jc w:val="center"/>
        <w:rPr>
          <w:rFonts w:ascii="Arial" w:hAnsi="Arial" w:cs="Arial"/>
          <w:b/>
          <w:bCs/>
        </w:rPr>
      </w:pPr>
      <w:r>
        <w:rPr>
          <w:rFonts w:ascii="Arial" w:hAnsi="Arial" w:cs="Arial"/>
        </w:rPr>
        <w:t>====================================================================================</w:t>
      </w:r>
    </w:p>
    <w:p w14:paraId="5640D9F3" w14:textId="77777777" w:rsidR="00C613D4" w:rsidRDefault="00C613D4" w:rsidP="00C613D4">
      <w:pPr>
        <w:tabs>
          <w:tab w:val="left" w:pos="284"/>
        </w:tabs>
        <w:jc w:val="center"/>
        <w:rPr>
          <w:rFonts w:ascii="Arial" w:hAnsi="Arial" w:cs="Arial"/>
          <w:b/>
          <w:bCs/>
        </w:rPr>
      </w:pPr>
      <w:r>
        <w:rPr>
          <w:rFonts w:ascii="Arial" w:hAnsi="Arial" w:cs="Arial"/>
          <w:b/>
          <w:bCs/>
        </w:rPr>
        <w:t xml:space="preserve">DECLARAÇÃO DE ENQUADRAMENTO COMO MICROEMPRESA (ME) </w:t>
      </w:r>
    </w:p>
    <w:p w14:paraId="10F61D3E" w14:textId="77777777" w:rsidR="00C613D4" w:rsidRDefault="00C613D4" w:rsidP="00C613D4">
      <w:pPr>
        <w:tabs>
          <w:tab w:val="left" w:pos="284"/>
        </w:tabs>
        <w:jc w:val="center"/>
        <w:rPr>
          <w:rFonts w:ascii="Arial" w:hAnsi="Arial" w:cs="Arial"/>
        </w:rPr>
      </w:pPr>
      <w:r>
        <w:rPr>
          <w:rFonts w:ascii="Arial" w:hAnsi="Arial" w:cs="Arial"/>
          <w:b/>
          <w:bCs/>
        </w:rPr>
        <w:t>OU EMPRESA DE PEQUENO PORTE (EPP)</w:t>
      </w:r>
    </w:p>
    <w:p w14:paraId="4CCC7E75" w14:textId="77777777" w:rsidR="00C613D4" w:rsidRDefault="00C613D4" w:rsidP="00C613D4">
      <w:pPr>
        <w:tabs>
          <w:tab w:val="left" w:pos="284"/>
        </w:tabs>
        <w:jc w:val="center"/>
        <w:rPr>
          <w:rFonts w:ascii="Arial" w:hAnsi="Arial" w:cs="Arial"/>
          <w:b/>
          <w:bCs/>
        </w:rPr>
      </w:pPr>
      <w:r>
        <w:rPr>
          <w:rFonts w:ascii="Arial" w:hAnsi="Arial" w:cs="Arial"/>
        </w:rPr>
        <w:t>====================================================================================</w:t>
      </w:r>
    </w:p>
    <w:p w14:paraId="5C1C2B6A" w14:textId="77777777" w:rsidR="00C613D4" w:rsidRDefault="00C613D4" w:rsidP="00C613D4">
      <w:pPr>
        <w:pStyle w:val="Recuodecorpodetexto"/>
        <w:widowControl w:val="0"/>
        <w:tabs>
          <w:tab w:val="left" w:pos="284"/>
        </w:tabs>
        <w:overflowPunct/>
        <w:autoSpaceDE/>
        <w:autoSpaceDN w:val="0"/>
        <w:spacing w:line="240" w:lineRule="auto"/>
        <w:rPr>
          <w:color w:val="auto"/>
          <w:sz w:val="20"/>
          <w:szCs w:val="20"/>
        </w:rPr>
      </w:pPr>
    </w:p>
    <w:p w14:paraId="3FBA6457" w14:textId="77777777" w:rsidR="00C613D4" w:rsidRDefault="00C613D4" w:rsidP="00C613D4">
      <w:pPr>
        <w:pStyle w:val="Recuodecorpodetexto"/>
        <w:widowControl w:val="0"/>
        <w:tabs>
          <w:tab w:val="left" w:pos="284"/>
        </w:tabs>
        <w:overflowPunct/>
        <w:autoSpaceDE/>
        <w:autoSpaceDN w:val="0"/>
        <w:spacing w:line="240" w:lineRule="auto"/>
        <w:rPr>
          <w:color w:val="auto"/>
          <w:sz w:val="20"/>
          <w:szCs w:val="20"/>
        </w:rPr>
      </w:pPr>
    </w:p>
    <w:p w14:paraId="6CA8277B" w14:textId="77777777" w:rsidR="00C613D4" w:rsidRDefault="00C613D4" w:rsidP="00C613D4">
      <w:pPr>
        <w:pStyle w:val="Recuodecorpodetexto"/>
        <w:widowControl w:val="0"/>
        <w:tabs>
          <w:tab w:val="left" w:pos="284"/>
        </w:tabs>
        <w:overflowPunct/>
        <w:autoSpaceDE/>
        <w:autoSpaceDN w:val="0"/>
        <w:spacing w:line="240" w:lineRule="auto"/>
        <w:rPr>
          <w:color w:val="auto"/>
          <w:sz w:val="20"/>
          <w:szCs w:val="20"/>
        </w:rPr>
      </w:pPr>
    </w:p>
    <w:p w14:paraId="09FF9DA3" w14:textId="77777777" w:rsidR="00C613D4" w:rsidRDefault="00C613D4" w:rsidP="00C613D4">
      <w:pPr>
        <w:pStyle w:val="Recuodecorpodetexto"/>
        <w:widowControl w:val="0"/>
        <w:tabs>
          <w:tab w:val="left" w:pos="284"/>
        </w:tabs>
        <w:overflowPunct/>
        <w:autoSpaceDE/>
        <w:autoSpaceDN w:val="0"/>
        <w:spacing w:line="240" w:lineRule="auto"/>
        <w:rPr>
          <w:color w:val="auto"/>
          <w:sz w:val="20"/>
          <w:szCs w:val="20"/>
        </w:rPr>
      </w:pPr>
    </w:p>
    <w:p w14:paraId="2E4F24BF" w14:textId="77777777" w:rsidR="00C613D4" w:rsidRDefault="00C613D4" w:rsidP="00C613D4">
      <w:pPr>
        <w:pStyle w:val="Recuodecorpodetexto"/>
        <w:widowControl w:val="0"/>
        <w:tabs>
          <w:tab w:val="left" w:pos="284"/>
        </w:tabs>
        <w:overflowPunct/>
        <w:autoSpaceDE/>
        <w:autoSpaceDN w:val="0"/>
        <w:spacing w:line="240" w:lineRule="auto"/>
        <w:rPr>
          <w:color w:val="auto"/>
          <w:sz w:val="20"/>
          <w:szCs w:val="20"/>
        </w:rPr>
      </w:pPr>
    </w:p>
    <w:p w14:paraId="2D418582" w14:textId="77777777" w:rsidR="00C613D4" w:rsidRDefault="00C613D4" w:rsidP="00C613D4">
      <w:pPr>
        <w:pStyle w:val="Recuodecorpodetexto"/>
        <w:widowControl w:val="0"/>
        <w:tabs>
          <w:tab w:val="left" w:pos="284"/>
        </w:tabs>
        <w:overflowPunct/>
        <w:autoSpaceDE/>
        <w:autoSpaceDN w:val="0"/>
        <w:spacing w:line="240" w:lineRule="auto"/>
        <w:rPr>
          <w:color w:val="auto"/>
          <w:sz w:val="20"/>
          <w:szCs w:val="20"/>
        </w:rPr>
      </w:pPr>
    </w:p>
    <w:p w14:paraId="45ABA910" w14:textId="77777777" w:rsidR="00C613D4" w:rsidRDefault="00C613D4" w:rsidP="00C613D4">
      <w:pPr>
        <w:pStyle w:val="Recuodecorpodetexto"/>
        <w:tabs>
          <w:tab w:val="left" w:pos="284"/>
        </w:tabs>
        <w:spacing w:line="240" w:lineRule="auto"/>
        <w:rPr>
          <w:color w:val="auto"/>
          <w:sz w:val="20"/>
          <w:szCs w:val="20"/>
        </w:rPr>
      </w:pPr>
    </w:p>
    <w:p w14:paraId="6581A6AC" w14:textId="77777777" w:rsidR="00C613D4" w:rsidRDefault="00C613D4" w:rsidP="00C613D4">
      <w:pPr>
        <w:tabs>
          <w:tab w:val="left" w:pos="284"/>
        </w:tabs>
        <w:rPr>
          <w:rFonts w:ascii="Arial" w:hAnsi="Arial" w:cs="Arial"/>
        </w:rPr>
      </w:pPr>
    </w:p>
    <w:p w14:paraId="39E408D9" w14:textId="77777777" w:rsidR="00C613D4" w:rsidRDefault="00C613D4" w:rsidP="00C613D4">
      <w:pPr>
        <w:tabs>
          <w:tab w:val="left" w:pos="284"/>
        </w:tabs>
        <w:rPr>
          <w:rFonts w:ascii="Arial" w:hAnsi="Arial" w:cs="Arial"/>
        </w:rPr>
      </w:pPr>
    </w:p>
    <w:p w14:paraId="7C344A0A" w14:textId="77777777" w:rsidR="00C613D4" w:rsidRDefault="00C613D4" w:rsidP="00C613D4">
      <w:pPr>
        <w:tabs>
          <w:tab w:val="left" w:pos="284"/>
        </w:tabs>
        <w:rPr>
          <w:rFonts w:ascii="Arial" w:hAnsi="Arial" w:cs="Arial"/>
        </w:rPr>
      </w:pPr>
    </w:p>
    <w:p w14:paraId="7D096055" w14:textId="77777777" w:rsidR="00C613D4" w:rsidRDefault="00C613D4" w:rsidP="00C613D4">
      <w:pPr>
        <w:tabs>
          <w:tab w:val="left" w:pos="284"/>
        </w:tabs>
        <w:rPr>
          <w:rFonts w:ascii="Arial" w:hAnsi="Arial" w:cs="Arial"/>
        </w:rPr>
      </w:pPr>
    </w:p>
    <w:p w14:paraId="6BC1A313" w14:textId="77777777" w:rsidR="00C613D4" w:rsidRDefault="00C613D4" w:rsidP="00C613D4">
      <w:pPr>
        <w:tabs>
          <w:tab w:val="left" w:pos="284"/>
        </w:tabs>
        <w:rPr>
          <w:rFonts w:ascii="Arial" w:hAnsi="Arial" w:cs="Arial"/>
        </w:rPr>
      </w:pPr>
    </w:p>
    <w:p w14:paraId="7E99F607" w14:textId="77777777" w:rsidR="00C613D4" w:rsidRDefault="00C613D4" w:rsidP="00C613D4">
      <w:pPr>
        <w:tabs>
          <w:tab w:val="left" w:pos="284"/>
        </w:tabs>
        <w:rPr>
          <w:rFonts w:ascii="Arial" w:hAnsi="Arial" w:cs="Arial"/>
        </w:rPr>
      </w:pPr>
    </w:p>
    <w:p w14:paraId="73805A8F" w14:textId="77777777" w:rsidR="00C613D4" w:rsidRDefault="00C613D4" w:rsidP="00C613D4">
      <w:pPr>
        <w:tabs>
          <w:tab w:val="left" w:pos="284"/>
        </w:tabs>
        <w:rPr>
          <w:rFonts w:ascii="Arial" w:hAnsi="Arial" w:cs="Arial"/>
        </w:rPr>
      </w:pPr>
    </w:p>
    <w:p w14:paraId="1E1F0F12" w14:textId="77777777" w:rsidR="00C613D4" w:rsidRDefault="00C613D4" w:rsidP="00C613D4">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14:paraId="2891E767" w14:textId="77777777" w:rsidR="00C613D4" w:rsidRDefault="00C613D4" w:rsidP="00C613D4">
      <w:pPr>
        <w:tabs>
          <w:tab w:val="left" w:pos="284"/>
        </w:tabs>
        <w:jc w:val="both"/>
        <w:rPr>
          <w:rFonts w:ascii="Arial" w:hAnsi="Arial" w:cs="Arial"/>
        </w:rPr>
      </w:pPr>
    </w:p>
    <w:p w14:paraId="0067274C" w14:textId="77777777" w:rsidR="00C613D4" w:rsidRDefault="00C613D4" w:rsidP="00C613D4">
      <w:pPr>
        <w:tabs>
          <w:tab w:val="left" w:pos="284"/>
        </w:tabs>
        <w:jc w:val="both"/>
        <w:rPr>
          <w:rFonts w:ascii="Arial" w:hAnsi="Arial" w:cs="Arial"/>
        </w:rPr>
      </w:pPr>
    </w:p>
    <w:p w14:paraId="105B5006" w14:textId="77777777" w:rsidR="00C613D4" w:rsidRDefault="00C613D4" w:rsidP="00C613D4">
      <w:pPr>
        <w:tabs>
          <w:tab w:val="left" w:pos="284"/>
        </w:tabs>
        <w:jc w:val="both"/>
        <w:rPr>
          <w:rFonts w:ascii="Arial" w:hAnsi="Arial" w:cs="Arial"/>
        </w:rPr>
      </w:pPr>
    </w:p>
    <w:p w14:paraId="1A19BF9D" w14:textId="77777777" w:rsidR="00C613D4" w:rsidRDefault="00C613D4" w:rsidP="00C613D4">
      <w:pPr>
        <w:tabs>
          <w:tab w:val="left" w:pos="284"/>
        </w:tabs>
        <w:jc w:val="both"/>
        <w:rPr>
          <w:rFonts w:ascii="Arial" w:hAnsi="Arial" w:cs="Arial"/>
        </w:rPr>
      </w:pPr>
    </w:p>
    <w:p w14:paraId="68D8AC2D" w14:textId="77777777" w:rsidR="00C613D4" w:rsidRDefault="00C613D4" w:rsidP="00C613D4">
      <w:pPr>
        <w:tabs>
          <w:tab w:val="left" w:pos="284"/>
        </w:tabs>
        <w:ind w:firstLine="561"/>
        <w:jc w:val="both"/>
        <w:rPr>
          <w:rFonts w:ascii="Arial" w:hAnsi="Arial" w:cs="Arial"/>
        </w:rPr>
      </w:pPr>
    </w:p>
    <w:p w14:paraId="5B522AF2" w14:textId="77777777" w:rsidR="00C613D4" w:rsidRDefault="00C613D4" w:rsidP="00C613D4">
      <w:pPr>
        <w:tabs>
          <w:tab w:val="left" w:pos="284"/>
        </w:tabs>
        <w:ind w:firstLine="561"/>
        <w:jc w:val="center"/>
        <w:rPr>
          <w:rFonts w:ascii="Arial" w:hAnsi="Arial" w:cs="Arial"/>
        </w:rPr>
      </w:pPr>
      <w:r>
        <w:rPr>
          <w:rFonts w:ascii="Arial" w:hAnsi="Arial" w:cs="Arial"/>
        </w:rPr>
        <w:t>Local e data</w:t>
      </w:r>
    </w:p>
    <w:p w14:paraId="7A4667D8" w14:textId="77777777" w:rsidR="00C613D4" w:rsidRDefault="00C613D4" w:rsidP="00C613D4">
      <w:pPr>
        <w:tabs>
          <w:tab w:val="left" w:pos="284"/>
        </w:tabs>
        <w:ind w:firstLine="561"/>
        <w:jc w:val="center"/>
        <w:rPr>
          <w:rFonts w:ascii="Arial" w:hAnsi="Arial" w:cs="Arial"/>
        </w:rPr>
      </w:pPr>
    </w:p>
    <w:p w14:paraId="7A0AB2D1" w14:textId="77777777" w:rsidR="00C613D4" w:rsidRDefault="00C613D4" w:rsidP="00C613D4">
      <w:pPr>
        <w:tabs>
          <w:tab w:val="left" w:pos="284"/>
        </w:tabs>
        <w:ind w:firstLine="561"/>
        <w:jc w:val="center"/>
        <w:rPr>
          <w:rFonts w:ascii="Arial" w:hAnsi="Arial" w:cs="Arial"/>
        </w:rPr>
      </w:pPr>
    </w:p>
    <w:p w14:paraId="077AE4C1" w14:textId="77777777" w:rsidR="00C613D4" w:rsidRDefault="00C613D4" w:rsidP="00C613D4">
      <w:pPr>
        <w:tabs>
          <w:tab w:val="left" w:pos="284"/>
        </w:tabs>
        <w:ind w:firstLine="561"/>
        <w:jc w:val="center"/>
        <w:rPr>
          <w:rFonts w:ascii="Arial" w:hAnsi="Arial" w:cs="Arial"/>
        </w:rPr>
      </w:pPr>
    </w:p>
    <w:p w14:paraId="10A67817" w14:textId="77777777" w:rsidR="00C613D4" w:rsidRDefault="00C613D4" w:rsidP="00C613D4">
      <w:pPr>
        <w:tabs>
          <w:tab w:val="left" w:pos="284"/>
        </w:tabs>
        <w:ind w:firstLine="561"/>
        <w:jc w:val="center"/>
        <w:rPr>
          <w:rFonts w:ascii="Arial" w:hAnsi="Arial" w:cs="Arial"/>
        </w:rPr>
      </w:pPr>
    </w:p>
    <w:p w14:paraId="5D59B1C4" w14:textId="77777777" w:rsidR="00C613D4" w:rsidRDefault="00C613D4" w:rsidP="00C613D4">
      <w:pPr>
        <w:tabs>
          <w:tab w:val="left" w:pos="284"/>
        </w:tabs>
        <w:ind w:firstLine="561"/>
        <w:jc w:val="center"/>
        <w:rPr>
          <w:rFonts w:ascii="Arial" w:hAnsi="Arial" w:cs="Arial"/>
        </w:rPr>
      </w:pPr>
      <w:r>
        <w:rPr>
          <w:rFonts w:ascii="Arial" w:hAnsi="Arial" w:cs="Arial"/>
        </w:rPr>
        <w:t>_______________________________________________</w:t>
      </w:r>
    </w:p>
    <w:p w14:paraId="55059ADF" w14:textId="77777777" w:rsidR="00C613D4" w:rsidRDefault="00C613D4" w:rsidP="00C613D4">
      <w:pPr>
        <w:tabs>
          <w:tab w:val="left" w:pos="284"/>
        </w:tabs>
        <w:ind w:firstLine="561"/>
        <w:jc w:val="center"/>
        <w:rPr>
          <w:rFonts w:ascii="Arial" w:hAnsi="Arial" w:cs="Arial"/>
        </w:rPr>
      </w:pPr>
      <w:r>
        <w:rPr>
          <w:rFonts w:ascii="Arial" w:hAnsi="Arial" w:cs="Arial"/>
        </w:rPr>
        <w:t>Nome e assinatura do representante legal</w:t>
      </w:r>
    </w:p>
    <w:p w14:paraId="531341B7" w14:textId="77777777" w:rsidR="00C613D4" w:rsidRDefault="00C613D4" w:rsidP="00C613D4">
      <w:pPr>
        <w:tabs>
          <w:tab w:val="left" w:pos="284"/>
        </w:tabs>
        <w:jc w:val="center"/>
        <w:rPr>
          <w:rFonts w:ascii="Arial" w:hAnsi="Arial" w:cs="Arial"/>
        </w:rPr>
      </w:pPr>
    </w:p>
    <w:p w14:paraId="24CCE81E" w14:textId="77777777" w:rsidR="00C613D4" w:rsidRDefault="00C613D4" w:rsidP="00C613D4">
      <w:pPr>
        <w:tabs>
          <w:tab w:val="left" w:pos="284"/>
        </w:tabs>
        <w:jc w:val="center"/>
        <w:rPr>
          <w:rFonts w:ascii="Arial" w:hAnsi="Arial" w:cs="Arial"/>
        </w:rPr>
      </w:pPr>
    </w:p>
    <w:p w14:paraId="63F18A2F" w14:textId="77777777" w:rsidR="00C613D4" w:rsidRDefault="00C613D4" w:rsidP="00C613D4">
      <w:pPr>
        <w:tabs>
          <w:tab w:val="left" w:pos="284"/>
        </w:tabs>
        <w:jc w:val="center"/>
        <w:rPr>
          <w:rFonts w:ascii="Arial" w:hAnsi="Arial" w:cs="Arial"/>
        </w:rPr>
      </w:pPr>
    </w:p>
    <w:p w14:paraId="444F0B42" w14:textId="77777777" w:rsidR="00C613D4" w:rsidRDefault="00C613D4" w:rsidP="00C613D4">
      <w:pPr>
        <w:tabs>
          <w:tab w:val="left" w:pos="284"/>
        </w:tabs>
        <w:jc w:val="center"/>
        <w:rPr>
          <w:rFonts w:ascii="Arial" w:hAnsi="Arial" w:cs="Arial"/>
        </w:rPr>
      </w:pPr>
    </w:p>
    <w:p w14:paraId="276FC92E" w14:textId="77777777" w:rsidR="00C613D4" w:rsidRDefault="00C613D4" w:rsidP="00C613D4">
      <w:pPr>
        <w:tabs>
          <w:tab w:val="left" w:pos="284"/>
        </w:tabs>
        <w:jc w:val="center"/>
        <w:rPr>
          <w:rFonts w:ascii="Arial" w:hAnsi="Arial" w:cs="Arial"/>
        </w:rPr>
      </w:pPr>
    </w:p>
    <w:p w14:paraId="0685BA43" w14:textId="77777777" w:rsidR="00C613D4" w:rsidRDefault="00C613D4" w:rsidP="00C613D4">
      <w:pPr>
        <w:tabs>
          <w:tab w:val="left" w:pos="284"/>
        </w:tabs>
        <w:jc w:val="center"/>
        <w:rPr>
          <w:rFonts w:ascii="Arial" w:hAnsi="Arial" w:cs="Arial"/>
        </w:rPr>
      </w:pPr>
    </w:p>
    <w:p w14:paraId="534759EE" w14:textId="77777777" w:rsidR="00C613D4" w:rsidRDefault="00C613D4" w:rsidP="00C613D4">
      <w:pPr>
        <w:tabs>
          <w:tab w:val="left" w:pos="284"/>
        </w:tabs>
        <w:rPr>
          <w:rFonts w:ascii="Arial" w:hAnsi="Arial" w:cs="Arial"/>
        </w:rPr>
      </w:pPr>
    </w:p>
    <w:p w14:paraId="7351E523" w14:textId="77777777" w:rsidR="00C613D4" w:rsidRDefault="00C613D4" w:rsidP="00C613D4">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7D05C36" w14:textId="77777777" w:rsidR="00C613D4" w:rsidRDefault="00C613D4" w:rsidP="00C613D4">
      <w:pPr>
        <w:tabs>
          <w:tab w:val="left" w:pos="284"/>
        </w:tabs>
        <w:jc w:val="both"/>
        <w:rPr>
          <w:rFonts w:ascii="Arial" w:hAnsi="Arial" w:cs="Arial"/>
        </w:rPr>
      </w:pPr>
      <w:r>
        <w:rPr>
          <w:rFonts w:ascii="Arial" w:hAnsi="Arial" w:cs="Arial"/>
        </w:rPr>
        <w:t>===================================================================================</w:t>
      </w:r>
    </w:p>
    <w:p w14:paraId="7F6E5E0D" w14:textId="77777777" w:rsidR="00C613D4" w:rsidRDefault="00C613D4" w:rsidP="00C613D4">
      <w:pPr>
        <w:tabs>
          <w:tab w:val="left" w:pos="284"/>
        </w:tabs>
        <w:jc w:val="center"/>
        <w:rPr>
          <w:rFonts w:ascii="Arial" w:hAnsi="Arial" w:cs="Arial"/>
          <w:b/>
        </w:rPr>
      </w:pPr>
      <w:r>
        <w:rPr>
          <w:rFonts w:ascii="Arial" w:hAnsi="Arial" w:cs="Arial"/>
          <w:b/>
        </w:rPr>
        <w:t>MODELO DE PROPOSTA</w:t>
      </w:r>
    </w:p>
    <w:p w14:paraId="481B2224" w14:textId="77777777" w:rsidR="00C613D4" w:rsidRDefault="00C613D4" w:rsidP="00C613D4">
      <w:pPr>
        <w:tabs>
          <w:tab w:val="left" w:pos="284"/>
        </w:tabs>
        <w:jc w:val="both"/>
        <w:rPr>
          <w:rFonts w:ascii="Arial" w:hAnsi="Arial" w:cs="Arial"/>
        </w:rPr>
      </w:pPr>
      <w:r>
        <w:rPr>
          <w:rFonts w:ascii="Arial" w:hAnsi="Arial" w:cs="Arial"/>
        </w:rPr>
        <w:t>===================================================================================</w:t>
      </w:r>
    </w:p>
    <w:p w14:paraId="53F99E03" w14:textId="77777777" w:rsidR="00C613D4" w:rsidRDefault="00C613D4" w:rsidP="00C613D4">
      <w:pPr>
        <w:tabs>
          <w:tab w:val="left" w:pos="284"/>
        </w:tabs>
        <w:jc w:val="both"/>
        <w:rPr>
          <w:rFonts w:ascii="Arial" w:hAnsi="Arial" w:cs="Arial"/>
        </w:rPr>
      </w:pPr>
    </w:p>
    <w:p w14:paraId="2A2FB840" w14:textId="77777777" w:rsidR="00C613D4" w:rsidRDefault="00C613D4" w:rsidP="00C613D4">
      <w:pPr>
        <w:tabs>
          <w:tab w:val="left" w:pos="284"/>
        </w:tabs>
        <w:jc w:val="both"/>
        <w:rPr>
          <w:rFonts w:ascii="Arial" w:hAnsi="Arial" w:cs="Arial"/>
        </w:rPr>
      </w:pPr>
    </w:p>
    <w:p w14:paraId="03BC3CF4" w14:textId="77777777" w:rsidR="00C613D4" w:rsidRDefault="00C613D4" w:rsidP="00C613D4">
      <w:pPr>
        <w:pStyle w:val="Corpodetexto31"/>
        <w:tabs>
          <w:tab w:val="left" w:pos="284"/>
        </w:tabs>
        <w:rPr>
          <w:b/>
          <w:color w:val="auto"/>
        </w:rPr>
      </w:pPr>
      <w:r>
        <w:rPr>
          <w:b/>
          <w:color w:val="auto"/>
        </w:rPr>
        <w:t>EMPRESA:</w:t>
      </w:r>
    </w:p>
    <w:p w14:paraId="677B1DFA" w14:textId="77777777" w:rsidR="00C613D4" w:rsidRDefault="00C613D4" w:rsidP="00C613D4">
      <w:pPr>
        <w:tabs>
          <w:tab w:val="left" w:pos="284"/>
        </w:tabs>
        <w:jc w:val="both"/>
        <w:rPr>
          <w:rFonts w:ascii="Arial" w:hAnsi="Arial" w:cs="Arial"/>
        </w:rPr>
      </w:pPr>
      <w:r>
        <w:rPr>
          <w:rFonts w:ascii="Arial" w:hAnsi="Arial" w:cs="Arial"/>
        </w:rPr>
        <w:t>Razão Social:</w:t>
      </w:r>
    </w:p>
    <w:p w14:paraId="7939E8A4" w14:textId="77777777" w:rsidR="00C613D4" w:rsidRDefault="00C613D4" w:rsidP="00C613D4">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D9EE034" w14:textId="77777777" w:rsidR="00C613D4" w:rsidRDefault="00C613D4" w:rsidP="00C613D4">
      <w:pPr>
        <w:tabs>
          <w:tab w:val="left" w:pos="284"/>
        </w:tabs>
        <w:jc w:val="both"/>
        <w:rPr>
          <w:rFonts w:ascii="Arial" w:hAnsi="Arial" w:cs="Arial"/>
        </w:rPr>
      </w:pPr>
      <w:r>
        <w:rPr>
          <w:rFonts w:ascii="Arial" w:hAnsi="Arial" w:cs="Arial"/>
        </w:rPr>
        <w:t>Endereço:</w:t>
      </w:r>
      <w:r>
        <w:rPr>
          <w:rFonts w:ascii="Arial" w:hAnsi="Arial" w:cs="Arial"/>
        </w:rPr>
        <w:tab/>
      </w:r>
    </w:p>
    <w:p w14:paraId="130BF1DA" w14:textId="77777777" w:rsidR="00C613D4" w:rsidRDefault="00C613D4" w:rsidP="00C613D4">
      <w:pPr>
        <w:pStyle w:val="Corpodetexto21"/>
        <w:tabs>
          <w:tab w:val="left" w:pos="284"/>
        </w:tabs>
        <w:rPr>
          <w:b w:val="0"/>
          <w:sz w:val="20"/>
        </w:rPr>
      </w:pPr>
      <w:r>
        <w:rPr>
          <w:b w:val="0"/>
          <w:sz w:val="20"/>
        </w:rPr>
        <w:t>Telefone:</w:t>
      </w:r>
    </w:p>
    <w:p w14:paraId="4C49EC32" w14:textId="77777777" w:rsidR="00C613D4" w:rsidRDefault="00C613D4" w:rsidP="00C613D4">
      <w:pPr>
        <w:pStyle w:val="Corpodetexto21"/>
        <w:tabs>
          <w:tab w:val="left" w:pos="284"/>
        </w:tabs>
        <w:rPr>
          <w:b w:val="0"/>
          <w:sz w:val="20"/>
        </w:rPr>
      </w:pPr>
      <w:r>
        <w:rPr>
          <w:b w:val="0"/>
          <w:sz w:val="20"/>
        </w:rPr>
        <w:t xml:space="preserve">Email Comercial: </w:t>
      </w:r>
    </w:p>
    <w:p w14:paraId="4AF71640" w14:textId="77777777" w:rsidR="00C613D4" w:rsidRDefault="00C613D4" w:rsidP="00C613D4">
      <w:pPr>
        <w:tabs>
          <w:tab w:val="left" w:pos="567"/>
        </w:tabs>
        <w:jc w:val="both"/>
        <w:rPr>
          <w:rFonts w:ascii="Arial" w:hAnsi="Arial" w:cs="Arial"/>
        </w:rPr>
      </w:pPr>
      <w:r>
        <w:rPr>
          <w:rFonts w:ascii="Arial" w:hAnsi="Arial" w:cs="Arial"/>
        </w:rPr>
        <w:tab/>
        <w:t>Porte: ( ) Microempresa ( ) Empresa de Pequeno Porte ( ) Outros</w:t>
      </w:r>
    </w:p>
    <w:p w14:paraId="041D7829" w14:textId="77777777" w:rsidR="00C613D4" w:rsidRDefault="00C613D4" w:rsidP="00C613D4">
      <w:pPr>
        <w:tabs>
          <w:tab w:val="left" w:pos="284"/>
        </w:tabs>
        <w:jc w:val="both"/>
        <w:rPr>
          <w:rFonts w:ascii="Arial" w:hAnsi="Arial" w:cs="Arial"/>
        </w:rPr>
      </w:pPr>
    </w:p>
    <w:p w14:paraId="79976760" w14:textId="77777777" w:rsidR="00C613D4" w:rsidRDefault="00C613D4" w:rsidP="00C613D4">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13D4" w14:paraId="56FD2D3D" w14:textId="77777777" w:rsidTr="002462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065CDB4" w14:textId="77777777" w:rsidR="00C613D4" w:rsidRDefault="00C613D4" w:rsidP="002462C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9147BD" w14:textId="77777777" w:rsidR="00C613D4" w:rsidRDefault="00C613D4" w:rsidP="002462C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79CCDE" w14:textId="77777777" w:rsidR="00C613D4" w:rsidRDefault="00C613D4" w:rsidP="002462C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37B524C2" w14:textId="77777777" w:rsidR="00C613D4" w:rsidRDefault="00C613D4" w:rsidP="002462C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B500496" w14:textId="77777777" w:rsidR="00C613D4" w:rsidRDefault="00C613D4" w:rsidP="002462C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7CCCDBB" w14:textId="77777777" w:rsidR="00C613D4" w:rsidRDefault="00C613D4" w:rsidP="002462C3">
            <w:pPr>
              <w:pStyle w:val="Contedodatabela"/>
              <w:tabs>
                <w:tab w:val="left" w:pos="284"/>
              </w:tabs>
              <w:jc w:val="center"/>
              <w:rPr>
                <w:rFonts w:ascii="Arial" w:hAnsi="Arial" w:cs="Arial"/>
                <w:b/>
              </w:rPr>
            </w:pPr>
            <w:r>
              <w:rPr>
                <w:rFonts w:ascii="Arial" w:hAnsi="Arial" w:cs="Arial"/>
                <w:b/>
              </w:rPr>
              <w:t>Valor Total</w:t>
            </w:r>
          </w:p>
        </w:tc>
      </w:tr>
      <w:tr w:rsidR="00C613D4" w14:paraId="3FE5CE7D" w14:textId="77777777" w:rsidTr="002462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BD60BD" w14:textId="77777777" w:rsidR="00C613D4" w:rsidRDefault="00C613D4" w:rsidP="002462C3">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01351BDD" w14:textId="77777777" w:rsidR="00C613D4" w:rsidRDefault="00C613D4" w:rsidP="002462C3">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D7AA1A8" w14:textId="77777777" w:rsidR="00C613D4" w:rsidRDefault="00C613D4" w:rsidP="002462C3">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8A8F7" w14:textId="77777777" w:rsidR="00C613D4" w:rsidRDefault="00C613D4" w:rsidP="002462C3">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F96BF35" w14:textId="77777777" w:rsidR="00C613D4" w:rsidRDefault="00C613D4" w:rsidP="002462C3">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53225EE" w14:textId="77777777" w:rsidR="00C613D4" w:rsidRDefault="00C613D4" w:rsidP="002462C3">
            <w:pPr>
              <w:tabs>
                <w:tab w:val="left" w:pos="284"/>
              </w:tabs>
              <w:ind w:hanging="2"/>
              <w:jc w:val="center"/>
              <w:rPr>
                <w:rFonts w:ascii="Arial" w:eastAsia="Arial" w:hAnsi="Arial" w:cs="Arial"/>
                <w:kern w:val="2"/>
              </w:rPr>
            </w:pPr>
          </w:p>
        </w:tc>
      </w:tr>
      <w:tr w:rsidR="00C613D4" w14:paraId="2EEBE0CC" w14:textId="77777777" w:rsidTr="002462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E2F5FA2" w14:textId="77777777" w:rsidR="00C613D4" w:rsidRDefault="00C613D4" w:rsidP="002462C3">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A74BBF8" w14:textId="77777777" w:rsidR="00C613D4" w:rsidRDefault="00C613D4" w:rsidP="002462C3">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5BE525" w14:textId="77777777" w:rsidR="00C613D4" w:rsidRDefault="00C613D4" w:rsidP="002462C3">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F72A44A" w14:textId="77777777" w:rsidR="00C613D4" w:rsidRDefault="00C613D4" w:rsidP="002462C3">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C15A1A6" w14:textId="77777777" w:rsidR="00C613D4" w:rsidRDefault="00C613D4" w:rsidP="002462C3">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4E70D0A" w14:textId="77777777" w:rsidR="00C613D4" w:rsidRDefault="00C613D4" w:rsidP="002462C3">
            <w:pPr>
              <w:tabs>
                <w:tab w:val="left" w:pos="284"/>
              </w:tabs>
              <w:ind w:hanging="2"/>
              <w:jc w:val="center"/>
              <w:rPr>
                <w:rFonts w:ascii="Arial" w:eastAsia="Arial" w:hAnsi="Arial" w:cs="Arial"/>
                <w:kern w:val="2"/>
              </w:rPr>
            </w:pPr>
          </w:p>
        </w:tc>
      </w:tr>
    </w:tbl>
    <w:p w14:paraId="2A1BB360" w14:textId="77777777" w:rsidR="00C613D4" w:rsidRDefault="00C613D4" w:rsidP="00C613D4">
      <w:pPr>
        <w:tabs>
          <w:tab w:val="left" w:pos="284"/>
        </w:tabs>
        <w:jc w:val="both"/>
        <w:rPr>
          <w:rFonts w:ascii="Arial" w:hAnsi="Arial" w:cs="Arial"/>
          <w:kern w:val="2"/>
        </w:rPr>
      </w:pPr>
    </w:p>
    <w:p w14:paraId="03BD255F" w14:textId="77777777" w:rsidR="00C613D4" w:rsidRDefault="00C613D4" w:rsidP="00C613D4">
      <w:pPr>
        <w:tabs>
          <w:tab w:val="left" w:pos="284"/>
        </w:tabs>
        <w:jc w:val="both"/>
        <w:rPr>
          <w:rFonts w:ascii="Arial" w:hAnsi="Arial" w:cs="Arial"/>
        </w:rPr>
      </w:pPr>
    </w:p>
    <w:p w14:paraId="0A4F6988" w14:textId="77777777" w:rsidR="00C613D4" w:rsidRDefault="00C613D4" w:rsidP="00C613D4">
      <w:pPr>
        <w:tabs>
          <w:tab w:val="left" w:pos="284"/>
        </w:tabs>
        <w:jc w:val="both"/>
        <w:rPr>
          <w:rFonts w:ascii="Arial" w:hAnsi="Arial" w:cs="Arial"/>
        </w:rPr>
      </w:pPr>
    </w:p>
    <w:p w14:paraId="23904CD7" w14:textId="77777777" w:rsidR="00C613D4" w:rsidRDefault="00C613D4" w:rsidP="00C613D4">
      <w:pPr>
        <w:tabs>
          <w:tab w:val="left" w:pos="284"/>
        </w:tabs>
        <w:jc w:val="both"/>
        <w:rPr>
          <w:rFonts w:ascii="Arial" w:hAnsi="Arial" w:cs="Arial"/>
        </w:rPr>
      </w:pPr>
    </w:p>
    <w:p w14:paraId="71E0A40D" w14:textId="77777777" w:rsidR="00C613D4" w:rsidRDefault="00C613D4" w:rsidP="00C613D4">
      <w:pPr>
        <w:tabs>
          <w:tab w:val="left" w:pos="284"/>
        </w:tabs>
        <w:jc w:val="both"/>
        <w:rPr>
          <w:rFonts w:ascii="Arial" w:hAnsi="Arial" w:cs="Arial"/>
        </w:rPr>
      </w:pPr>
    </w:p>
    <w:p w14:paraId="52027FA8" w14:textId="77777777" w:rsidR="00C613D4" w:rsidRDefault="00C613D4" w:rsidP="00C613D4">
      <w:pPr>
        <w:pStyle w:val="Corpodetexto31"/>
        <w:tabs>
          <w:tab w:val="left" w:pos="284"/>
        </w:tabs>
        <w:rPr>
          <w:b/>
          <w:color w:val="auto"/>
        </w:rPr>
      </w:pPr>
      <w:r>
        <w:rPr>
          <w:b/>
          <w:color w:val="auto"/>
        </w:rPr>
        <w:t>DADOS BANCÁRIOS PARA FINS DE PAGAMENTO:</w:t>
      </w:r>
    </w:p>
    <w:p w14:paraId="44E83077" w14:textId="77777777" w:rsidR="00C613D4" w:rsidRDefault="00C613D4" w:rsidP="00C613D4">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A98164E" w14:textId="77777777" w:rsidR="00C613D4" w:rsidRDefault="00C613D4" w:rsidP="00C613D4">
      <w:pPr>
        <w:pStyle w:val="Corpodetexto31"/>
        <w:tabs>
          <w:tab w:val="left" w:pos="284"/>
        </w:tabs>
        <w:rPr>
          <w:color w:val="auto"/>
        </w:rPr>
      </w:pPr>
      <w:r>
        <w:rPr>
          <w:color w:val="auto"/>
        </w:rPr>
        <w:t>Nº da Agência:</w:t>
      </w:r>
      <w:r>
        <w:rPr>
          <w:color w:val="auto"/>
        </w:rPr>
        <w:tab/>
      </w:r>
      <w:r>
        <w:rPr>
          <w:color w:val="auto"/>
        </w:rPr>
        <w:tab/>
      </w:r>
      <w:r>
        <w:rPr>
          <w:color w:val="auto"/>
        </w:rPr>
        <w:tab/>
      </w:r>
    </w:p>
    <w:p w14:paraId="579C7657" w14:textId="77777777" w:rsidR="00C613D4" w:rsidRDefault="00C613D4" w:rsidP="00C613D4">
      <w:pPr>
        <w:pStyle w:val="Corpodetexto31"/>
        <w:tabs>
          <w:tab w:val="left" w:pos="284"/>
        </w:tabs>
        <w:rPr>
          <w:b/>
          <w:color w:val="auto"/>
        </w:rPr>
      </w:pPr>
      <w:r>
        <w:rPr>
          <w:color w:val="auto"/>
        </w:rPr>
        <w:t>Nº Conta Corrente</w:t>
      </w:r>
    </w:p>
    <w:p w14:paraId="2874D6CD" w14:textId="77777777" w:rsidR="00C613D4" w:rsidRDefault="00C613D4" w:rsidP="00C613D4">
      <w:pPr>
        <w:pStyle w:val="Corpodetexto31"/>
        <w:tabs>
          <w:tab w:val="left" w:pos="284"/>
        </w:tabs>
        <w:rPr>
          <w:b/>
          <w:color w:val="auto"/>
        </w:rPr>
      </w:pPr>
    </w:p>
    <w:p w14:paraId="25613F3B" w14:textId="77777777" w:rsidR="00C613D4" w:rsidRDefault="00C613D4" w:rsidP="00C613D4">
      <w:pPr>
        <w:pStyle w:val="Corpodetexto31"/>
        <w:tabs>
          <w:tab w:val="left" w:pos="284"/>
        </w:tabs>
        <w:rPr>
          <w:b/>
          <w:color w:val="auto"/>
        </w:rPr>
      </w:pPr>
    </w:p>
    <w:p w14:paraId="1EC37C39" w14:textId="77777777" w:rsidR="00C613D4" w:rsidRDefault="00C613D4" w:rsidP="00C613D4">
      <w:pPr>
        <w:pStyle w:val="Corpodetexto31"/>
        <w:tabs>
          <w:tab w:val="left" w:pos="284"/>
        </w:tabs>
        <w:rPr>
          <w:b/>
          <w:color w:val="auto"/>
        </w:rPr>
      </w:pPr>
    </w:p>
    <w:p w14:paraId="4C815C9D" w14:textId="77777777" w:rsidR="00C613D4" w:rsidRDefault="00C613D4" w:rsidP="00C613D4">
      <w:pPr>
        <w:pStyle w:val="Corpodetexto31"/>
        <w:tabs>
          <w:tab w:val="left" w:pos="284"/>
        </w:tabs>
        <w:rPr>
          <w:b/>
          <w:color w:val="auto"/>
        </w:rPr>
      </w:pPr>
    </w:p>
    <w:p w14:paraId="19CADEEF" w14:textId="77777777" w:rsidR="00C613D4" w:rsidRDefault="00C613D4" w:rsidP="00C613D4">
      <w:pPr>
        <w:pStyle w:val="Corpodetexto31"/>
        <w:tabs>
          <w:tab w:val="left" w:pos="284"/>
        </w:tabs>
        <w:rPr>
          <w:b/>
          <w:color w:val="auto"/>
        </w:rPr>
      </w:pPr>
    </w:p>
    <w:p w14:paraId="16D73FE2" w14:textId="77777777" w:rsidR="00C613D4" w:rsidRDefault="00C613D4" w:rsidP="00C613D4">
      <w:pPr>
        <w:pStyle w:val="Corpodetexto31"/>
        <w:tabs>
          <w:tab w:val="left" w:pos="284"/>
        </w:tabs>
        <w:rPr>
          <w:color w:val="auto"/>
        </w:rPr>
      </w:pPr>
      <w:r>
        <w:rPr>
          <w:b/>
          <w:color w:val="auto"/>
        </w:rPr>
        <w:t>DADOS DO REPRESENTANTE LEGAL DA EMPRESA QUE ASSINARÁ, CONTRATO OU TERMO EQUIVALENTE</w:t>
      </w:r>
      <w:r>
        <w:rPr>
          <w:color w:val="auto"/>
        </w:rPr>
        <w:t>;</w:t>
      </w:r>
    </w:p>
    <w:p w14:paraId="5ABA7866" w14:textId="77777777" w:rsidR="00C613D4" w:rsidRDefault="00C613D4" w:rsidP="00C613D4">
      <w:pPr>
        <w:tabs>
          <w:tab w:val="left" w:pos="284"/>
        </w:tabs>
        <w:jc w:val="both"/>
        <w:rPr>
          <w:rFonts w:ascii="Arial" w:hAnsi="Arial" w:cs="Arial"/>
        </w:rPr>
      </w:pPr>
      <w:r>
        <w:rPr>
          <w:rFonts w:ascii="Arial" w:hAnsi="Arial" w:cs="Arial"/>
        </w:rPr>
        <w:t>Nome:</w:t>
      </w:r>
    </w:p>
    <w:p w14:paraId="3EA9BCD8" w14:textId="77777777" w:rsidR="00C613D4" w:rsidRDefault="00C613D4" w:rsidP="00C613D4">
      <w:pPr>
        <w:tabs>
          <w:tab w:val="left" w:pos="284"/>
        </w:tabs>
        <w:jc w:val="both"/>
        <w:rPr>
          <w:rFonts w:ascii="Arial" w:hAnsi="Arial" w:cs="Arial"/>
        </w:rPr>
      </w:pPr>
      <w:r>
        <w:rPr>
          <w:rFonts w:ascii="Arial" w:hAnsi="Arial" w:cs="Arial"/>
        </w:rPr>
        <w:t>CPF:</w:t>
      </w:r>
    </w:p>
    <w:p w14:paraId="10BE7181" w14:textId="77777777" w:rsidR="00C613D4" w:rsidRDefault="00C613D4" w:rsidP="00C613D4">
      <w:pPr>
        <w:tabs>
          <w:tab w:val="left" w:pos="284"/>
        </w:tabs>
        <w:jc w:val="both"/>
        <w:rPr>
          <w:rFonts w:ascii="Arial" w:hAnsi="Arial" w:cs="Arial"/>
        </w:rPr>
      </w:pPr>
      <w:r>
        <w:rPr>
          <w:rFonts w:ascii="Arial" w:hAnsi="Arial" w:cs="Arial"/>
        </w:rPr>
        <w:t>RG:</w:t>
      </w:r>
    </w:p>
    <w:p w14:paraId="75151CD4" w14:textId="77777777" w:rsidR="00C613D4" w:rsidRDefault="00C613D4" w:rsidP="00C613D4">
      <w:pPr>
        <w:tabs>
          <w:tab w:val="left" w:pos="284"/>
        </w:tabs>
        <w:jc w:val="both"/>
        <w:rPr>
          <w:rFonts w:ascii="Arial" w:hAnsi="Arial" w:cs="Arial"/>
        </w:rPr>
      </w:pPr>
      <w:r>
        <w:rPr>
          <w:rFonts w:ascii="Arial" w:hAnsi="Arial" w:cs="Arial"/>
        </w:rPr>
        <w:t>Nacionalidade:</w:t>
      </w:r>
    </w:p>
    <w:p w14:paraId="45FFEF58" w14:textId="77777777" w:rsidR="00C613D4" w:rsidRDefault="00C613D4" w:rsidP="00C613D4">
      <w:pPr>
        <w:tabs>
          <w:tab w:val="left" w:pos="284"/>
        </w:tabs>
        <w:jc w:val="both"/>
        <w:rPr>
          <w:rFonts w:ascii="Arial" w:hAnsi="Arial" w:cs="Arial"/>
        </w:rPr>
      </w:pPr>
      <w:r>
        <w:rPr>
          <w:rFonts w:ascii="Arial" w:hAnsi="Arial" w:cs="Arial"/>
        </w:rPr>
        <w:t>Estado Civil:</w:t>
      </w:r>
    </w:p>
    <w:p w14:paraId="068DE667" w14:textId="77777777" w:rsidR="00C613D4" w:rsidRDefault="00C613D4" w:rsidP="00C613D4">
      <w:pPr>
        <w:tabs>
          <w:tab w:val="left" w:pos="284"/>
        </w:tabs>
        <w:jc w:val="both"/>
        <w:rPr>
          <w:rFonts w:ascii="Arial" w:hAnsi="Arial" w:cs="Arial"/>
        </w:rPr>
      </w:pPr>
      <w:r>
        <w:rPr>
          <w:rFonts w:ascii="Arial" w:hAnsi="Arial" w:cs="Arial"/>
        </w:rPr>
        <w:t>Endereço residencial:</w:t>
      </w:r>
    </w:p>
    <w:p w14:paraId="0CCCB252" w14:textId="77777777" w:rsidR="00C613D4" w:rsidRDefault="00C613D4" w:rsidP="00C613D4">
      <w:pPr>
        <w:tabs>
          <w:tab w:val="left" w:pos="284"/>
        </w:tabs>
        <w:jc w:val="both"/>
        <w:rPr>
          <w:rFonts w:ascii="Arial" w:hAnsi="Arial" w:cs="Arial"/>
        </w:rPr>
      </w:pPr>
      <w:r>
        <w:rPr>
          <w:rFonts w:ascii="Arial" w:hAnsi="Arial" w:cs="Arial"/>
        </w:rPr>
        <w:t>Profissão:</w:t>
      </w:r>
    </w:p>
    <w:p w14:paraId="23E1B068" w14:textId="77777777" w:rsidR="00C613D4" w:rsidRDefault="00C613D4" w:rsidP="00C613D4">
      <w:pPr>
        <w:tabs>
          <w:tab w:val="left" w:pos="284"/>
        </w:tabs>
        <w:jc w:val="both"/>
        <w:rPr>
          <w:rFonts w:ascii="Arial" w:hAnsi="Arial" w:cs="Arial"/>
        </w:rPr>
      </w:pPr>
      <w:r>
        <w:rPr>
          <w:rFonts w:ascii="Arial" w:hAnsi="Arial" w:cs="Arial"/>
        </w:rPr>
        <w:t>Cargo que ocupa na empresa:</w:t>
      </w:r>
    </w:p>
    <w:p w14:paraId="24395D99" w14:textId="77777777" w:rsidR="00C613D4" w:rsidRDefault="00C613D4" w:rsidP="00C613D4">
      <w:pPr>
        <w:tabs>
          <w:tab w:val="left" w:pos="284"/>
        </w:tabs>
        <w:ind w:left="142" w:firstLine="709"/>
        <w:jc w:val="both"/>
        <w:rPr>
          <w:rFonts w:ascii="Arial" w:hAnsi="Arial" w:cs="Arial"/>
        </w:rPr>
      </w:pPr>
    </w:p>
    <w:p w14:paraId="47C88BED" w14:textId="77777777" w:rsidR="00C613D4" w:rsidRDefault="00C613D4" w:rsidP="00C613D4">
      <w:pPr>
        <w:tabs>
          <w:tab w:val="left" w:pos="284"/>
        </w:tabs>
        <w:ind w:left="142" w:firstLine="709"/>
        <w:jc w:val="both"/>
        <w:rPr>
          <w:rFonts w:ascii="Arial" w:hAnsi="Arial" w:cs="Arial"/>
        </w:rPr>
      </w:pPr>
    </w:p>
    <w:p w14:paraId="73ACD8AA" w14:textId="77777777" w:rsidR="00C613D4" w:rsidRDefault="00C613D4" w:rsidP="00C613D4">
      <w:pPr>
        <w:tabs>
          <w:tab w:val="left" w:pos="284"/>
        </w:tabs>
        <w:ind w:left="142" w:firstLine="709"/>
        <w:jc w:val="both"/>
        <w:rPr>
          <w:rFonts w:ascii="Arial" w:hAnsi="Arial" w:cs="Arial"/>
        </w:rPr>
      </w:pPr>
    </w:p>
    <w:p w14:paraId="4900DC3B" w14:textId="77777777" w:rsidR="00C613D4" w:rsidRDefault="00C613D4" w:rsidP="00C613D4">
      <w:pPr>
        <w:tabs>
          <w:tab w:val="left" w:pos="284"/>
        </w:tabs>
        <w:ind w:left="142" w:firstLine="709"/>
        <w:jc w:val="both"/>
        <w:rPr>
          <w:rFonts w:ascii="Arial" w:hAnsi="Arial" w:cs="Arial"/>
        </w:rPr>
      </w:pPr>
    </w:p>
    <w:p w14:paraId="410DA19E" w14:textId="77777777" w:rsidR="00C613D4" w:rsidRDefault="00C613D4" w:rsidP="00C613D4">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42FE109A" w14:textId="77777777" w:rsidR="00C613D4" w:rsidRDefault="00C613D4" w:rsidP="00C613D4">
      <w:pPr>
        <w:tabs>
          <w:tab w:val="left" w:pos="284"/>
        </w:tabs>
        <w:jc w:val="both"/>
        <w:rPr>
          <w:rFonts w:ascii="Arial" w:hAnsi="Arial" w:cs="Arial"/>
        </w:rPr>
      </w:pPr>
    </w:p>
    <w:p w14:paraId="27CFB47F" w14:textId="77777777" w:rsidR="00C613D4" w:rsidRDefault="00C613D4" w:rsidP="00C613D4">
      <w:pPr>
        <w:tabs>
          <w:tab w:val="left" w:pos="284"/>
        </w:tabs>
        <w:jc w:val="both"/>
        <w:rPr>
          <w:rFonts w:ascii="Arial" w:hAnsi="Arial" w:cs="Arial"/>
        </w:rPr>
      </w:pPr>
    </w:p>
    <w:p w14:paraId="664C29BA" w14:textId="77777777" w:rsidR="00C613D4" w:rsidRDefault="00C613D4" w:rsidP="00C613D4">
      <w:pPr>
        <w:tabs>
          <w:tab w:val="left" w:pos="284"/>
        </w:tabs>
        <w:jc w:val="both"/>
        <w:rPr>
          <w:rFonts w:ascii="Arial" w:hAnsi="Arial" w:cs="Arial"/>
        </w:rPr>
      </w:pPr>
    </w:p>
    <w:p w14:paraId="12E9AA40" w14:textId="77777777" w:rsidR="00C613D4" w:rsidRDefault="00C613D4" w:rsidP="00C613D4">
      <w:pPr>
        <w:tabs>
          <w:tab w:val="left" w:pos="284"/>
        </w:tabs>
        <w:jc w:val="center"/>
        <w:rPr>
          <w:rFonts w:ascii="Arial" w:hAnsi="Arial" w:cs="Arial"/>
        </w:rPr>
      </w:pPr>
      <w:r>
        <w:rPr>
          <w:rFonts w:ascii="Arial" w:hAnsi="Arial" w:cs="Arial"/>
        </w:rPr>
        <w:t>________________________________________</w:t>
      </w:r>
    </w:p>
    <w:p w14:paraId="29351F62" w14:textId="77777777" w:rsidR="00C613D4" w:rsidRDefault="00C613D4" w:rsidP="00C613D4">
      <w:pPr>
        <w:tabs>
          <w:tab w:val="left" w:pos="284"/>
        </w:tabs>
        <w:jc w:val="center"/>
        <w:rPr>
          <w:rFonts w:ascii="Arial" w:hAnsi="Arial" w:cs="Arial"/>
        </w:rPr>
      </w:pPr>
      <w:r>
        <w:rPr>
          <w:rFonts w:ascii="Arial" w:hAnsi="Arial" w:cs="Arial"/>
        </w:rPr>
        <w:t>Assinatura e identificação do representante legal</w:t>
      </w:r>
    </w:p>
    <w:p w14:paraId="7601CD09" w14:textId="77777777" w:rsidR="00C613D4" w:rsidRDefault="00C613D4" w:rsidP="00C613D4">
      <w:pPr>
        <w:pStyle w:val="Recuodecorpodetexto"/>
        <w:widowControl w:val="0"/>
        <w:tabs>
          <w:tab w:val="left" w:pos="284"/>
        </w:tabs>
        <w:overflowPunct/>
        <w:autoSpaceDE/>
        <w:autoSpaceDN w:val="0"/>
        <w:spacing w:line="240" w:lineRule="auto"/>
        <w:jc w:val="center"/>
        <w:rPr>
          <w:color w:val="auto"/>
          <w:sz w:val="20"/>
          <w:szCs w:val="20"/>
        </w:rPr>
      </w:pPr>
    </w:p>
    <w:p w14:paraId="3E23DBB0" w14:textId="77777777" w:rsidR="00C613D4" w:rsidRPr="00B3036E" w:rsidRDefault="00C613D4" w:rsidP="00C613D4">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00AFCDE0" w14:textId="77777777" w:rsidR="00C613D4" w:rsidRPr="00B3036E" w:rsidRDefault="00C613D4" w:rsidP="00C613D4">
      <w:pPr>
        <w:jc w:val="center"/>
        <w:rPr>
          <w:rFonts w:ascii="Arial" w:hAnsi="Arial" w:cs="Arial"/>
          <w:b/>
          <w:bCs/>
        </w:rPr>
      </w:pPr>
      <w:r w:rsidRPr="00B3036E">
        <w:rPr>
          <w:rFonts w:ascii="Arial" w:hAnsi="Arial" w:cs="Arial"/>
          <w:color w:val="000000"/>
        </w:rPr>
        <w:t>====================================================================================</w:t>
      </w:r>
    </w:p>
    <w:p w14:paraId="7379C32B" w14:textId="77777777" w:rsidR="00C613D4" w:rsidRPr="00B3036E" w:rsidRDefault="00C613D4" w:rsidP="00C613D4">
      <w:pPr>
        <w:ind w:firstLine="284"/>
        <w:jc w:val="center"/>
        <w:rPr>
          <w:rFonts w:ascii="Arial" w:hAnsi="Arial" w:cs="Arial"/>
        </w:rPr>
      </w:pPr>
      <w:r w:rsidRPr="00B3036E">
        <w:rPr>
          <w:rFonts w:ascii="Arial" w:hAnsi="Arial" w:cs="Arial"/>
          <w:b/>
          <w:bCs/>
        </w:rPr>
        <w:t>MINUTA DA ATA DE REGISTRO DE PREÇOS</w:t>
      </w:r>
    </w:p>
    <w:p w14:paraId="21413CB0" w14:textId="77777777" w:rsidR="00C613D4" w:rsidRPr="00B3036E" w:rsidRDefault="00C613D4" w:rsidP="00C613D4">
      <w:pPr>
        <w:jc w:val="center"/>
        <w:rPr>
          <w:rFonts w:ascii="Arial" w:hAnsi="Arial" w:cs="Arial"/>
          <w:b/>
          <w:bCs/>
        </w:rPr>
      </w:pPr>
      <w:r w:rsidRPr="00B3036E">
        <w:rPr>
          <w:rFonts w:ascii="Arial" w:hAnsi="Arial" w:cs="Arial"/>
          <w:color w:val="000000"/>
        </w:rPr>
        <w:t>====================================================================================</w:t>
      </w:r>
    </w:p>
    <w:p w14:paraId="5EC1F8E3" w14:textId="77777777" w:rsidR="00C613D4" w:rsidRDefault="00C613D4" w:rsidP="00C613D4">
      <w:pPr>
        <w:pStyle w:val="Corpodetexto"/>
        <w:ind w:firstLine="284"/>
        <w:rPr>
          <w:sz w:val="20"/>
          <w:szCs w:val="20"/>
          <w:lang w:val="pt-BR"/>
        </w:rPr>
      </w:pPr>
    </w:p>
    <w:p w14:paraId="52760B35" w14:textId="77777777" w:rsidR="00C613D4" w:rsidRDefault="00C613D4" w:rsidP="00C613D4">
      <w:pPr>
        <w:pStyle w:val="Corpodetexto"/>
        <w:ind w:firstLine="284"/>
        <w:rPr>
          <w:sz w:val="20"/>
          <w:szCs w:val="20"/>
          <w:lang w:val="pt-BR"/>
        </w:rPr>
      </w:pPr>
    </w:p>
    <w:p w14:paraId="1598DBEE" w14:textId="77777777" w:rsidR="00C613D4" w:rsidRPr="001345A2" w:rsidRDefault="00C613D4" w:rsidP="00C613D4">
      <w:pPr>
        <w:pStyle w:val="Corpodetexto"/>
        <w:ind w:firstLine="284"/>
        <w:rPr>
          <w:sz w:val="20"/>
          <w:szCs w:val="20"/>
          <w:lang w:val="pt-BR"/>
        </w:rPr>
      </w:pPr>
    </w:p>
    <w:p w14:paraId="2439ED9D" w14:textId="77777777" w:rsidR="00C613D4" w:rsidRPr="00B3036E" w:rsidRDefault="00C613D4" w:rsidP="00C613D4">
      <w:pPr>
        <w:ind w:firstLine="284"/>
        <w:jc w:val="center"/>
        <w:rPr>
          <w:rFonts w:ascii="Arial" w:hAnsi="Arial" w:cs="Arial"/>
          <w:b/>
        </w:rPr>
      </w:pPr>
      <w:r w:rsidRPr="00B3036E">
        <w:rPr>
          <w:rFonts w:ascii="Arial" w:hAnsi="Arial" w:cs="Arial"/>
          <w:b/>
        </w:rPr>
        <w:t>ATA DE REGISTRO DE PREÇOS Nº __/____</w:t>
      </w:r>
    </w:p>
    <w:p w14:paraId="5D5D63B2" w14:textId="77777777" w:rsidR="00C613D4" w:rsidRPr="00B3036E" w:rsidRDefault="00C613D4" w:rsidP="00C613D4">
      <w:pPr>
        <w:ind w:firstLine="284"/>
        <w:jc w:val="center"/>
        <w:rPr>
          <w:rFonts w:ascii="Arial" w:hAnsi="Arial" w:cs="Arial"/>
          <w:b/>
        </w:rPr>
      </w:pPr>
    </w:p>
    <w:p w14:paraId="62C67E53" w14:textId="77777777" w:rsidR="00C613D4" w:rsidRPr="00B3036E" w:rsidRDefault="00C613D4" w:rsidP="00C613D4">
      <w:pPr>
        <w:ind w:firstLine="284"/>
        <w:jc w:val="center"/>
        <w:rPr>
          <w:rFonts w:ascii="Arial" w:hAnsi="Arial" w:cs="Arial"/>
          <w:b/>
        </w:rPr>
      </w:pPr>
      <w:r w:rsidRPr="00B3036E">
        <w:rPr>
          <w:rFonts w:ascii="Arial" w:hAnsi="Arial" w:cs="Arial"/>
          <w:b/>
        </w:rPr>
        <w:t>PREGÃO ELETRÔNICO Nº ____/____</w:t>
      </w:r>
    </w:p>
    <w:p w14:paraId="73E92E1C" w14:textId="77777777" w:rsidR="00C613D4" w:rsidRPr="00B3036E" w:rsidRDefault="00C613D4" w:rsidP="00C613D4">
      <w:pPr>
        <w:ind w:firstLine="284"/>
        <w:jc w:val="center"/>
        <w:rPr>
          <w:rFonts w:ascii="Arial" w:hAnsi="Arial" w:cs="Arial"/>
          <w:b/>
        </w:rPr>
      </w:pPr>
    </w:p>
    <w:p w14:paraId="539AE0F5" w14:textId="77777777" w:rsidR="00C613D4" w:rsidRPr="00B3036E" w:rsidRDefault="00C613D4" w:rsidP="00C613D4">
      <w:pPr>
        <w:ind w:firstLine="284"/>
        <w:jc w:val="center"/>
        <w:rPr>
          <w:rFonts w:ascii="Arial" w:hAnsi="Arial" w:cs="Arial"/>
          <w:b/>
        </w:rPr>
      </w:pPr>
      <w:r w:rsidRPr="00B3036E">
        <w:rPr>
          <w:rFonts w:ascii="Arial" w:hAnsi="Arial" w:cs="Arial"/>
          <w:b/>
        </w:rPr>
        <w:t>PROCESSO Nº ____/____</w:t>
      </w:r>
    </w:p>
    <w:p w14:paraId="77B4E959" w14:textId="77777777" w:rsidR="00C613D4" w:rsidRPr="00B3036E" w:rsidRDefault="00C613D4" w:rsidP="00C613D4">
      <w:pPr>
        <w:spacing w:before="240"/>
        <w:ind w:firstLine="284"/>
        <w:jc w:val="center"/>
        <w:rPr>
          <w:rFonts w:ascii="Arial" w:hAnsi="Arial" w:cs="Arial"/>
          <w:b/>
        </w:rPr>
      </w:pPr>
      <w:r w:rsidRPr="00B3036E">
        <w:rPr>
          <w:rFonts w:ascii="Arial" w:hAnsi="Arial" w:cs="Arial"/>
          <w:b/>
        </w:rPr>
        <w:t>VALIDADE: 12 (DOZE) MESES</w:t>
      </w:r>
    </w:p>
    <w:p w14:paraId="7268ED12" w14:textId="77777777" w:rsidR="00C613D4" w:rsidRPr="00B3036E" w:rsidRDefault="00C613D4" w:rsidP="00C613D4">
      <w:pPr>
        <w:spacing w:before="240"/>
        <w:ind w:firstLine="284"/>
        <w:jc w:val="center"/>
        <w:rPr>
          <w:rFonts w:ascii="Arial" w:hAnsi="Arial" w:cs="Arial"/>
          <w:b/>
        </w:rPr>
      </w:pPr>
    </w:p>
    <w:p w14:paraId="3E5BC18D" w14:textId="77777777" w:rsidR="00C613D4" w:rsidRPr="00B3036E" w:rsidRDefault="00C613D4" w:rsidP="00C613D4">
      <w:pPr>
        <w:spacing w:before="240"/>
        <w:ind w:firstLine="284"/>
        <w:jc w:val="center"/>
        <w:rPr>
          <w:rFonts w:ascii="Arial" w:hAnsi="Arial" w:cs="Arial"/>
          <w:b/>
        </w:rPr>
      </w:pPr>
    </w:p>
    <w:p w14:paraId="611D1B5B" w14:textId="77777777" w:rsidR="00C613D4" w:rsidRPr="00B3036E" w:rsidRDefault="00C613D4" w:rsidP="00C613D4">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34AF69CC" w14:textId="77777777" w:rsidR="00C613D4" w:rsidRPr="00B3036E" w:rsidRDefault="00C613D4" w:rsidP="00C613D4">
      <w:pPr>
        <w:ind w:firstLine="284"/>
        <w:jc w:val="both"/>
        <w:rPr>
          <w:rFonts w:ascii="Arial" w:hAnsi="Arial" w:cs="Arial"/>
        </w:rPr>
      </w:pPr>
    </w:p>
    <w:p w14:paraId="487A74A0" w14:textId="77777777" w:rsidR="00C613D4" w:rsidRPr="00B3036E" w:rsidRDefault="00C613D4" w:rsidP="00C613D4">
      <w:pPr>
        <w:ind w:firstLine="284"/>
        <w:jc w:val="both"/>
        <w:rPr>
          <w:rFonts w:ascii="Arial" w:hAnsi="Arial" w:cs="Arial"/>
        </w:rPr>
      </w:pPr>
      <w:r w:rsidRPr="00B3036E">
        <w:rPr>
          <w:rFonts w:ascii="Arial" w:hAnsi="Arial" w:cs="Arial"/>
        </w:rPr>
        <w:t>Empresa classificada:</w:t>
      </w:r>
    </w:p>
    <w:p w14:paraId="1CD8FCD6" w14:textId="77777777" w:rsidR="00C613D4" w:rsidRPr="00B3036E" w:rsidRDefault="00C613D4" w:rsidP="00C613D4">
      <w:pPr>
        <w:ind w:firstLine="284"/>
        <w:jc w:val="both"/>
        <w:rPr>
          <w:rFonts w:ascii="Arial" w:hAnsi="Arial" w:cs="Arial"/>
        </w:rPr>
      </w:pPr>
      <w:r w:rsidRPr="00B3036E">
        <w:rPr>
          <w:rFonts w:ascii="Arial" w:hAnsi="Arial" w:cs="Arial"/>
        </w:rPr>
        <w:t>Endereço:</w:t>
      </w:r>
    </w:p>
    <w:p w14:paraId="4B6867FF" w14:textId="77777777" w:rsidR="00C613D4" w:rsidRPr="00B3036E" w:rsidRDefault="00C613D4" w:rsidP="00C613D4">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7F6A7BB2" w14:textId="77777777" w:rsidR="00C613D4" w:rsidRPr="00B3036E" w:rsidRDefault="00C613D4" w:rsidP="00C613D4">
      <w:pPr>
        <w:ind w:firstLine="284"/>
        <w:jc w:val="both"/>
        <w:rPr>
          <w:rFonts w:ascii="Arial" w:hAnsi="Arial" w:cs="Arial"/>
        </w:rPr>
      </w:pPr>
      <w:r w:rsidRPr="00B3036E">
        <w:rPr>
          <w:rFonts w:ascii="Arial" w:hAnsi="Arial" w:cs="Arial"/>
        </w:rPr>
        <w:t>CEP:</w:t>
      </w:r>
    </w:p>
    <w:p w14:paraId="3318689B" w14:textId="77777777" w:rsidR="00C613D4" w:rsidRPr="00B3036E" w:rsidRDefault="00C613D4" w:rsidP="00C613D4">
      <w:pPr>
        <w:ind w:firstLine="284"/>
        <w:jc w:val="both"/>
        <w:rPr>
          <w:rFonts w:ascii="Arial" w:hAnsi="Arial" w:cs="Arial"/>
        </w:rPr>
      </w:pPr>
      <w:r w:rsidRPr="00B3036E">
        <w:rPr>
          <w:rFonts w:ascii="Arial" w:hAnsi="Arial" w:cs="Arial"/>
        </w:rPr>
        <w:t>Telefone:</w:t>
      </w:r>
    </w:p>
    <w:p w14:paraId="4A71CF69" w14:textId="77777777" w:rsidR="00C613D4" w:rsidRPr="00B3036E" w:rsidRDefault="00C613D4" w:rsidP="00C613D4">
      <w:pPr>
        <w:ind w:firstLine="284"/>
        <w:jc w:val="both"/>
        <w:rPr>
          <w:rFonts w:ascii="Arial" w:hAnsi="Arial" w:cs="Arial"/>
        </w:rPr>
      </w:pPr>
      <w:r w:rsidRPr="00B3036E">
        <w:rPr>
          <w:rFonts w:ascii="Arial" w:hAnsi="Arial" w:cs="Arial"/>
        </w:rPr>
        <w:t>E-mail:</w:t>
      </w:r>
    </w:p>
    <w:p w14:paraId="0B2EC577" w14:textId="77777777" w:rsidR="00C613D4" w:rsidRPr="00B3036E" w:rsidRDefault="00C613D4" w:rsidP="00C613D4">
      <w:pPr>
        <w:ind w:firstLine="284"/>
        <w:jc w:val="both"/>
        <w:rPr>
          <w:rFonts w:ascii="Arial" w:hAnsi="Arial" w:cs="Arial"/>
        </w:rPr>
      </w:pPr>
      <w:r w:rsidRPr="00B3036E">
        <w:rPr>
          <w:rFonts w:ascii="Arial" w:hAnsi="Arial" w:cs="Arial"/>
        </w:rPr>
        <w:t>Contato:</w:t>
      </w:r>
    </w:p>
    <w:p w14:paraId="1C5A234D" w14:textId="77777777" w:rsidR="00C613D4" w:rsidRPr="00B3036E" w:rsidRDefault="00C613D4" w:rsidP="00C613D4">
      <w:pPr>
        <w:ind w:firstLine="284"/>
        <w:jc w:val="both"/>
        <w:rPr>
          <w:rFonts w:ascii="Arial" w:hAnsi="Arial" w:cs="Arial"/>
        </w:rPr>
      </w:pPr>
    </w:p>
    <w:p w14:paraId="4908F5DF" w14:textId="77777777" w:rsidR="00C613D4" w:rsidRPr="00B3036E" w:rsidRDefault="00C613D4" w:rsidP="00C613D4">
      <w:pPr>
        <w:ind w:firstLine="284"/>
        <w:jc w:val="both"/>
        <w:rPr>
          <w:rFonts w:ascii="Arial" w:hAnsi="Arial" w:cs="Arial"/>
        </w:rPr>
      </w:pPr>
    </w:p>
    <w:p w14:paraId="77CD4EFD" w14:textId="77777777" w:rsidR="00C613D4" w:rsidRPr="00B3036E" w:rsidRDefault="00C613D4" w:rsidP="00C613D4">
      <w:pPr>
        <w:ind w:firstLine="284"/>
        <w:jc w:val="both"/>
        <w:rPr>
          <w:rFonts w:ascii="Arial" w:hAnsi="Arial" w:cs="Arial"/>
        </w:rPr>
      </w:pPr>
      <w:r w:rsidRPr="00B3036E">
        <w:rPr>
          <w:rFonts w:ascii="Arial" w:hAnsi="Arial" w:cs="Arial"/>
          <w:b/>
        </w:rPr>
        <w:t>CLAÚSULA 1ª – DO OBJETO</w:t>
      </w:r>
    </w:p>
    <w:p w14:paraId="1A5C3E18" w14:textId="77777777" w:rsidR="00C613D4" w:rsidRPr="00B3036E" w:rsidRDefault="00C613D4" w:rsidP="00C613D4">
      <w:pPr>
        <w:ind w:firstLine="284"/>
        <w:jc w:val="both"/>
        <w:rPr>
          <w:rFonts w:ascii="Arial" w:hAnsi="Arial" w:cs="Arial"/>
        </w:rPr>
      </w:pPr>
    </w:p>
    <w:p w14:paraId="5FC6CDB2" w14:textId="77777777" w:rsidR="00C613D4" w:rsidRPr="00B3036E" w:rsidRDefault="00C613D4" w:rsidP="00C613D4">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68CE2198" w14:textId="77777777" w:rsidR="00C613D4" w:rsidRPr="00B3036E" w:rsidRDefault="00C613D4" w:rsidP="00C613D4">
      <w:pPr>
        <w:ind w:firstLine="284"/>
        <w:jc w:val="both"/>
        <w:rPr>
          <w:rFonts w:ascii="Arial" w:hAnsi="Arial" w:cs="Arial"/>
        </w:rPr>
      </w:pPr>
    </w:p>
    <w:p w14:paraId="46EBAEB1" w14:textId="77777777" w:rsidR="00C613D4" w:rsidRPr="00B3036E" w:rsidRDefault="00C613D4" w:rsidP="00C613D4">
      <w:pPr>
        <w:ind w:firstLine="284"/>
        <w:jc w:val="both"/>
        <w:rPr>
          <w:rFonts w:ascii="Arial" w:hAnsi="Arial" w:cs="Arial"/>
        </w:rPr>
      </w:pPr>
    </w:p>
    <w:p w14:paraId="5A999A69" w14:textId="77777777" w:rsidR="00C613D4" w:rsidRPr="00B3036E" w:rsidRDefault="00C613D4" w:rsidP="00C613D4">
      <w:pPr>
        <w:ind w:firstLine="284"/>
        <w:jc w:val="both"/>
        <w:rPr>
          <w:rFonts w:ascii="Arial" w:hAnsi="Arial" w:cs="Arial"/>
          <w:b/>
        </w:rPr>
      </w:pPr>
      <w:r w:rsidRPr="00B3036E">
        <w:rPr>
          <w:rFonts w:ascii="Arial" w:hAnsi="Arial" w:cs="Arial"/>
          <w:b/>
        </w:rPr>
        <w:t>CLAÚSULA 2ª – DA VALIDADE DOS PREÇOS</w:t>
      </w:r>
    </w:p>
    <w:p w14:paraId="51C58D61" w14:textId="77777777" w:rsidR="00C613D4" w:rsidRPr="00B3036E" w:rsidRDefault="00C613D4" w:rsidP="00C613D4">
      <w:pPr>
        <w:ind w:firstLine="284"/>
        <w:jc w:val="both"/>
        <w:rPr>
          <w:rFonts w:ascii="Arial" w:hAnsi="Arial" w:cs="Arial"/>
          <w:b/>
        </w:rPr>
      </w:pPr>
    </w:p>
    <w:p w14:paraId="22CD96E9" w14:textId="77777777" w:rsidR="00C613D4" w:rsidRPr="00C613D4" w:rsidRDefault="00C613D4" w:rsidP="00C613D4">
      <w:pPr>
        <w:ind w:firstLine="284"/>
        <w:jc w:val="both"/>
        <w:rPr>
          <w:rFonts w:ascii="Arial" w:hAnsi="Arial" w:cs="Arial"/>
        </w:rPr>
      </w:pPr>
      <w:r w:rsidRPr="00C613D4">
        <w:rPr>
          <w:rFonts w:ascii="Arial" w:hAnsi="Arial" w:cs="Arial"/>
          <w:b/>
          <w:bCs/>
        </w:rPr>
        <w:t xml:space="preserve">2.1. </w:t>
      </w:r>
      <w:r w:rsidRPr="00C613D4">
        <w:rPr>
          <w:rFonts w:ascii="Arial" w:hAnsi="Arial" w:cs="Arial"/>
        </w:rPr>
        <w:t>A presente Ata de registro de Preços terá a validade de 12 (doze) meses, a partir de sua assinatura, podendo ser prorrogado, por igual período, desde que comprovado o preço vantajoso, conforme previsto no artigo 84 da Lei 14.133, de 2021.</w:t>
      </w:r>
    </w:p>
    <w:p w14:paraId="442325DC" w14:textId="77777777" w:rsidR="00C613D4" w:rsidRPr="00C613D4" w:rsidRDefault="00C613D4" w:rsidP="00C613D4">
      <w:pPr>
        <w:ind w:firstLine="284"/>
        <w:jc w:val="both"/>
        <w:rPr>
          <w:rFonts w:ascii="Arial" w:hAnsi="Arial" w:cs="Arial"/>
        </w:rPr>
      </w:pPr>
    </w:p>
    <w:p w14:paraId="13705220" w14:textId="77777777" w:rsidR="00C613D4" w:rsidRPr="00C613D4" w:rsidRDefault="00C613D4" w:rsidP="00C613D4">
      <w:pPr>
        <w:ind w:firstLine="284"/>
        <w:jc w:val="both"/>
        <w:rPr>
          <w:rFonts w:ascii="Arial" w:hAnsi="Arial" w:cs="Arial"/>
        </w:rPr>
      </w:pPr>
      <w:r w:rsidRPr="00C613D4">
        <w:rPr>
          <w:rFonts w:ascii="Arial" w:hAnsi="Arial" w:cs="Arial"/>
          <w:b/>
          <w:bCs/>
        </w:rPr>
        <w:t xml:space="preserve">2.2. </w:t>
      </w:r>
      <w:r w:rsidRPr="00C613D4">
        <w:rPr>
          <w:rFonts w:ascii="Arial" w:hAnsi="Arial" w:cs="Arial"/>
        </w:rPr>
        <w:t>Durante a vigência da Ata os preços registrados serão fixos e irreajustáveis, exceto no caso de redução dos preços praticados no mercado.</w:t>
      </w:r>
    </w:p>
    <w:p w14:paraId="570B4A00" w14:textId="77777777" w:rsidR="00C613D4" w:rsidRPr="00C613D4" w:rsidRDefault="00C613D4" w:rsidP="00C613D4">
      <w:pPr>
        <w:ind w:firstLine="284"/>
        <w:jc w:val="both"/>
        <w:rPr>
          <w:rFonts w:ascii="Arial" w:hAnsi="Arial" w:cs="Arial"/>
        </w:rPr>
      </w:pPr>
    </w:p>
    <w:p w14:paraId="6722BA90" w14:textId="77777777" w:rsidR="00C613D4" w:rsidRPr="00B3036E" w:rsidRDefault="00C613D4" w:rsidP="00C613D4">
      <w:pPr>
        <w:ind w:firstLine="284"/>
        <w:jc w:val="both"/>
        <w:rPr>
          <w:rFonts w:ascii="Arial" w:hAnsi="Arial" w:cs="Arial"/>
        </w:rPr>
      </w:pPr>
      <w:r w:rsidRPr="00C613D4">
        <w:rPr>
          <w:rFonts w:ascii="Arial" w:hAnsi="Arial" w:cs="Arial"/>
          <w:b/>
          <w:bCs/>
        </w:rPr>
        <w:t xml:space="preserve">2.3. </w:t>
      </w:r>
      <w:r w:rsidRPr="00C613D4">
        <w:rPr>
          <w:rFonts w:ascii="Arial" w:hAnsi="Arial" w:cs="Arial"/>
        </w:rPr>
        <w:t>Comprovada a redução dos preços praticados no mercado nas mesmas condições do registro e, definido o novo preço máximo a ser</w:t>
      </w:r>
      <w:r w:rsidRPr="00B3036E">
        <w:rPr>
          <w:rFonts w:ascii="Arial" w:hAnsi="Arial" w:cs="Arial"/>
        </w:rPr>
        <w:t xml:space="preserve"> pago pela Administração, o Proponente registrado será convocado pela Unidade Gerenciadora para a devida alteração do valor registrado em Ata.</w:t>
      </w:r>
    </w:p>
    <w:p w14:paraId="3A5C1AFA" w14:textId="77777777" w:rsidR="00C613D4" w:rsidRPr="00B3036E" w:rsidRDefault="00C613D4" w:rsidP="00C613D4">
      <w:pPr>
        <w:ind w:firstLine="284"/>
        <w:jc w:val="both"/>
        <w:rPr>
          <w:rFonts w:ascii="Arial" w:hAnsi="Arial" w:cs="Arial"/>
        </w:rPr>
      </w:pPr>
    </w:p>
    <w:p w14:paraId="7A83BB8A" w14:textId="77777777" w:rsidR="00C613D4" w:rsidRPr="00B3036E" w:rsidRDefault="00C613D4" w:rsidP="00C613D4">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2ABE8B5B" w14:textId="77777777" w:rsidR="00C613D4" w:rsidRPr="00B3036E" w:rsidRDefault="00C613D4" w:rsidP="00C613D4">
      <w:pPr>
        <w:ind w:firstLine="284"/>
        <w:jc w:val="both"/>
        <w:rPr>
          <w:rFonts w:ascii="Arial" w:hAnsi="Arial" w:cs="Arial"/>
          <w:b/>
        </w:rPr>
      </w:pPr>
    </w:p>
    <w:p w14:paraId="6AF4DD06" w14:textId="77777777" w:rsidR="00C613D4" w:rsidRPr="00B3036E" w:rsidRDefault="00C613D4" w:rsidP="00C613D4">
      <w:pPr>
        <w:ind w:firstLine="284"/>
        <w:jc w:val="both"/>
        <w:rPr>
          <w:rFonts w:ascii="Arial" w:hAnsi="Arial" w:cs="Arial"/>
          <w:b/>
        </w:rPr>
      </w:pPr>
    </w:p>
    <w:p w14:paraId="4ED02D82" w14:textId="77777777" w:rsidR="00C613D4" w:rsidRPr="00B3036E" w:rsidRDefault="00C613D4" w:rsidP="00C613D4">
      <w:pPr>
        <w:ind w:firstLine="284"/>
        <w:jc w:val="both"/>
        <w:rPr>
          <w:rFonts w:ascii="Arial" w:hAnsi="Arial" w:cs="Arial"/>
        </w:rPr>
      </w:pPr>
      <w:r w:rsidRPr="00B3036E">
        <w:rPr>
          <w:rFonts w:ascii="Arial" w:hAnsi="Arial" w:cs="Arial"/>
          <w:b/>
        </w:rPr>
        <w:t>CLAÚSULA 3ª – DA UTILIZAÇÃO DA ATA DE REGISTRO DE PREÇOS</w:t>
      </w:r>
    </w:p>
    <w:p w14:paraId="236EB7A9" w14:textId="77777777" w:rsidR="00C613D4" w:rsidRPr="00B3036E" w:rsidRDefault="00C613D4" w:rsidP="00C613D4">
      <w:pPr>
        <w:ind w:firstLine="284"/>
        <w:jc w:val="both"/>
        <w:rPr>
          <w:rFonts w:ascii="Arial" w:hAnsi="Arial" w:cs="Arial"/>
        </w:rPr>
      </w:pPr>
    </w:p>
    <w:p w14:paraId="6988834B" w14:textId="77777777" w:rsidR="00C613D4" w:rsidRPr="00B3036E" w:rsidRDefault="00C613D4" w:rsidP="00C613D4">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3521B73A" w14:textId="77777777" w:rsidR="00C613D4" w:rsidRPr="00B3036E" w:rsidRDefault="00C613D4" w:rsidP="00C613D4">
      <w:pPr>
        <w:ind w:firstLine="284"/>
        <w:jc w:val="both"/>
        <w:rPr>
          <w:rFonts w:ascii="Arial" w:hAnsi="Arial" w:cs="Arial"/>
        </w:rPr>
      </w:pPr>
    </w:p>
    <w:p w14:paraId="697F03E2" w14:textId="77777777" w:rsidR="00C613D4" w:rsidRPr="00B3036E" w:rsidRDefault="00C613D4" w:rsidP="00C613D4">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48C4F0CF" w14:textId="77777777" w:rsidR="00C613D4" w:rsidRPr="00B3036E" w:rsidRDefault="00C613D4" w:rsidP="00C613D4">
      <w:pPr>
        <w:ind w:firstLine="284"/>
        <w:jc w:val="both"/>
        <w:rPr>
          <w:rFonts w:ascii="Arial" w:hAnsi="Arial" w:cs="Arial"/>
        </w:rPr>
      </w:pPr>
    </w:p>
    <w:p w14:paraId="46570AC4" w14:textId="77777777" w:rsidR="00C613D4" w:rsidRPr="00B3036E" w:rsidRDefault="00C613D4" w:rsidP="00C613D4">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444EBAE" w14:textId="77777777" w:rsidR="00C613D4" w:rsidRPr="00B3036E" w:rsidRDefault="00C613D4" w:rsidP="00C613D4">
      <w:pPr>
        <w:ind w:firstLine="284"/>
        <w:jc w:val="both"/>
        <w:rPr>
          <w:rFonts w:ascii="Arial" w:hAnsi="Arial" w:cs="Arial"/>
        </w:rPr>
      </w:pPr>
    </w:p>
    <w:p w14:paraId="331229F5" w14:textId="77777777" w:rsidR="00C613D4" w:rsidRPr="00B3036E" w:rsidRDefault="00C613D4" w:rsidP="00C613D4">
      <w:pPr>
        <w:ind w:firstLine="284"/>
        <w:jc w:val="both"/>
        <w:rPr>
          <w:rFonts w:ascii="Arial" w:hAnsi="Arial" w:cs="Arial"/>
        </w:rPr>
      </w:pPr>
    </w:p>
    <w:p w14:paraId="5AE07B3D" w14:textId="77777777" w:rsidR="00C613D4" w:rsidRPr="00B3036E" w:rsidRDefault="00C613D4" w:rsidP="00C613D4">
      <w:pPr>
        <w:ind w:firstLine="284"/>
        <w:jc w:val="both"/>
        <w:rPr>
          <w:rFonts w:ascii="Arial" w:hAnsi="Arial" w:cs="Arial"/>
          <w:b/>
        </w:rPr>
      </w:pPr>
      <w:r w:rsidRPr="00B3036E">
        <w:rPr>
          <w:rFonts w:ascii="Arial" w:hAnsi="Arial" w:cs="Arial"/>
          <w:b/>
        </w:rPr>
        <w:t>CLAÚSULA 4ª – DO LOCAL E PRAZO DE ENTREGA</w:t>
      </w:r>
    </w:p>
    <w:p w14:paraId="70E4A7D4" w14:textId="77777777" w:rsidR="00C613D4" w:rsidRPr="00B3036E" w:rsidRDefault="00C613D4" w:rsidP="00C613D4">
      <w:pPr>
        <w:ind w:firstLine="284"/>
        <w:jc w:val="both"/>
        <w:rPr>
          <w:rFonts w:ascii="Arial" w:hAnsi="Arial" w:cs="Arial"/>
          <w:b/>
        </w:rPr>
      </w:pPr>
    </w:p>
    <w:p w14:paraId="0F075399" w14:textId="77777777" w:rsidR="00C613D4" w:rsidRPr="00B3036E" w:rsidRDefault="00C613D4" w:rsidP="00C613D4">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271ED77F" w14:textId="77777777" w:rsidR="00C613D4" w:rsidRPr="00B3036E" w:rsidRDefault="00C613D4" w:rsidP="00C613D4">
      <w:pPr>
        <w:ind w:firstLine="284"/>
        <w:jc w:val="both"/>
        <w:rPr>
          <w:rFonts w:ascii="Arial" w:hAnsi="Arial" w:cs="Arial"/>
        </w:rPr>
      </w:pPr>
    </w:p>
    <w:p w14:paraId="653DDE7A" w14:textId="77777777" w:rsidR="00C613D4" w:rsidRPr="00B3036E" w:rsidRDefault="00C613D4" w:rsidP="00C613D4">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118CE922" w14:textId="77777777" w:rsidR="00C613D4" w:rsidRPr="00B3036E" w:rsidRDefault="00C613D4" w:rsidP="00C613D4">
      <w:pPr>
        <w:ind w:firstLine="284"/>
        <w:jc w:val="both"/>
        <w:rPr>
          <w:rFonts w:ascii="Arial" w:hAnsi="Arial" w:cs="Arial"/>
        </w:rPr>
      </w:pPr>
    </w:p>
    <w:p w14:paraId="65D865A9" w14:textId="77777777" w:rsidR="00C613D4" w:rsidRPr="00B3036E" w:rsidRDefault="00C613D4" w:rsidP="00C613D4">
      <w:pPr>
        <w:ind w:firstLine="284"/>
        <w:jc w:val="both"/>
        <w:rPr>
          <w:rFonts w:ascii="Arial" w:hAnsi="Arial" w:cs="Arial"/>
        </w:rPr>
      </w:pPr>
    </w:p>
    <w:p w14:paraId="39C0F9F5" w14:textId="77777777" w:rsidR="00C613D4" w:rsidRPr="00B3036E" w:rsidRDefault="00C613D4" w:rsidP="00C613D4">
      <w:pPr>
        <w:ind w:firstLine="284"/>
        <w:jc w:val="both"/>
        <w:rPr>
          <w:rFonts w:ascii="Arial" w:hAnsi="Arial" w:cs="Arial"/>
        </w:rPr>
      </w:pPr>
      <w:r w:rsidRPr="00B3036E">
        <w:rPr>
          <w:rFonts w:ascii="Arial" w:hAnsi="Arial" w:cs="Arial"/>
          <w:b/>
        </w:rPr>
        <w:t>CLAÚSULA 5ª – DAS OBRIGAÇÕES</w:t>
      </w:r>
    </w:p>
    <w:p w14:paraId="3B42059E" w14:textId="77777777" w:rsidR="00C613D4" w:rsidRPr="00B3036E" w:rsidRDefault="00C613D4" w:rsidP="00C613D4">
      <w:pPr>
        <w:ind w:firstLine="284"/>
        <w:jc w:val="both"/>
        <w:rPr>
          <w:rFonts w:ascii="Arial" w:hAnsi="Arial" w:cs="Arial"/>
        </w:rPr>
      </w:pPr>
    </w:p>
    <w:p w14:paraId="6EDE6187" w14:textId="77777777" w:rsidR="00C613D4" w:rsidRPr="00B3036E" w:rsidRDefault="00C613D4" w:rsidP="00C613D4">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64505DCB" w14:textId="77777777" w:rsidR="00C613D4" w:rsidRPr="00B3036E" w:rsidRDefault="00C613D4" w:rsidP="00C613D4">
      <w:pPr>
        <w:ind w:firstLine="284"/>
        <w:jc w:val="both"/>
        <w:rPr>
          <w:rFonts w:ascii="Arial" w:hAnsi="Arial" w:cs="Arial"/>
        </w:rPr>
      </w:pPr>
    </w:p>
    <w:p w14:paraId="7A2B285B" w14:textId="77777777" w:rsidR="00C613D4" w:rsidRPr="00B3036E" w:rsidRDefault="00C613D4" w:rsidP="00C613D4">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4B835AD" w14:textId="77777777" w:rsidR="00C613D4" w:rsidRPr="00B3036E" w:rsidRDefault="00C613D4" w:rsidP="00C613D4">
      <w:pPr>
        <w:ind w:firstLine="284"/>
        <w:jc w:val="both"/>
        <w:rPr>
          <w:rFonts w:ascii="Arial" w:hAnsi="Arial" w:cs="Arial"/>
        </w:rPr>
      </w:pPr>
    </w:p>
    <w:p w14:paraId="09F00930" w14:textId="77777777" w:rsidR="00C613D4" w:rsidRPr="00B3036E" w:rsidRDefault="00C613D4" w:rsidP="00C613D4">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589D3A06" w14:textId="77777777" w:rsidR="00C613D4" w:rsidRPr="00B3036E" w:rsidRDefault="00C613D4" w:rsidP="00C613D4">
      <w:pPr>
        <w:ind w:firstLine="284"/>
        <w:jc w:val="both"/>
        <w:rPr>
          <w:rFonts w:ascii="Arial" w:hAnsi="Arial" w:cs="Arial"/>
        </w:rPr>
      </w:pPr>
    </w:p>
    <w:p w14:paraId="22C7CBE0" w14:textId="77777777" w:rsidR="00C613D4" w:rsidRPr="00B3036E" w:rsidRDefault="00C613D4" w:rsidP="00C613D4">
      <w:pPr>
        <w:ind w:firstLine="284"/>
        <w:jc w:val="both"/>
        <w:rPr>
          <w:rFonts w:ascii="Arial" w:hAnsi="Arial" w:cs="Arial"/>
        </w:rPr>
      </w:pPr>
    </w:p>
    <w:p w14:paraId="65E52617" w14:textId="77777777" w:rsidR="00C613D4" w:rsidRPr="00B3036E" w:rsidRDefault="00C613D4" w:rsidP="00C613D4">
      <w:pPr>
        <w:ind w:firstLine="284"/>
        <w:jc w:val="both"/>
        <w:rPr>
          <w:rFonts w:ascii="Arial" w:hAnsi="Arial" w:cs="Arial"/>
          <w:b/>
        </w:rPr>
      </w:pPr>
      <w:r w:rsidRPr="00B3036E">
        <w:rPr>
          <w:rFonts w:ascii="Arial" w:hAnsi="Arial" w:cs="Arial"/>
          <w:b/>
        </w:rPr>
        <w:t>CLAÚSULA 6ª – DO PAGAMENTO</w:t>
      </w:r>
    </w:p>
    <w:p w14:paraId="22F338C4" w14:textId="77777777" w:rsidR="00C613D4" w:rsidRPr="00B3036E" w:rsidRDefault="00C613D4" w:rsidP="00C613D4">
      <w:pPr>
        <w:ind w:firstLine="284"/>
        <w:jc w:val="both"/>
        <w:rPr>
          <w:rFonts w:ascii="Arial" w:hAnsi="Arial" w:cs="Arial"/>
          <w:b/>
        </w:rPr>
      </w:pPr>
    </w:p>
    <w:p w14:paraId="67D58D12" w14:textId="77777777" w:rsidR="00C613D4" w:rsidRPr="00B3036E" w:rsidRDefault="00C613D4" w:rsidP="00C613D4">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0691CB87" w14:textId="77777777" w:rsidR="00C613D4" w:rsidRPr="00B3036E" w:rsidRDefault="00C613D4" w:rsidP="00C613D4">
      <w:pPr>
        <w:ind w:firstLine="284"/>
        <w:jc w:val="both"/>
        <w:rPr>
          <w:rFonts w:ascii="Arial" w:hAnsi="Arial" w:cs="Arial"/>
        </w:rPr>
      </w:pPr>
    </w:p>
    <w:p w14:paraId="2239A14F" w14:textId="77777777" w:rsidR="00C613D4" w:rsidRPr="00B3036E" w:rsidRDefault="00C613D4" w:rsidP="00C613D4">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17EE0E12" w14:textId="77777777" w:rsidR="00C613D4" w:rsidRPr="00B3036E" w:rsidRDefault="00C613D4" w:rsidP="00C613D4">
      <w:pPr>
        <w:ind w:firstLine="284"/>
        <w:jc w:val="both"/>
        <w:rPr>
          <w:rFonts w:ascii="Arial" w:hAnsi="Arial" w:cs="Arial"/>
        </w:rPr>
      </w:pPr>
    </w:p>
    <w:p w14:paraId="229E8F20" w14:textId="77777777" w:rsidR="00C613D4" w:rsidRPr="00B3036E" w:rsidRDefault="00C613D4" w:rsidP="00C613D4">
      <w:pPr>
        <w:ind w:firstLine="284"/>
        <w:jc w:val="both"/>
        <w:rPr>
          <w:rFonts w:ascii="Arial" w:hAnsi="Arial" w:cs="Arial"/>
        </w:rPr>
      </w:pPr>
    </w:p>
    <w:p w14:paraId="37E57626" w14:textId="77777777" w:rsidR="00C613D4" w:rsidRPr="00B3036E" w:rsidRDefault="00C613D4" w:rsidP="00C613D4">
      <w:pPr>
        <w:ind w:firstLine="284"/>
        <w:jc w:val="both"/>
        <w:rPr>
          <w:rFonts w:ascii="Arial" w:hAnsi="Arial" w:cs="Arial"/>
          <w:b/>
        </w:rPr>
      </w:pPr>
      <w:r w:rsidRPr="00B3036E">
        <w:rPr>
          <w:rFonts w:ascii="Arial" w:hAnsi="Arial" w:cs="Arial"/>
          <w:b/>
        </w:rPr>
        <w:t>CLAÚSULA 7ª – DO REAJUSTAMENTO DE PREÇOS</w:t>
      </w:r>
    </w:p>
    <w:p w14:paraId="78F25A21" w14:textId="77777777" w:rsidR="00C613D4" w:rsidRPr="00B3036E" w:rsidRDefault="00C613D4" w:rsidP="00C613D4">
      <w:pPr>
        <w:ind w:firstLine="284"/>
        <w:jc w:val="both"/>
        <w:rPr>
          <w:rFonts w:ascii="Arial" w:hAnsi="Arial" w:cs="Arial"/>
          <w:b/>
        </w:rPr>
      </w:pPr>
    </w:p>
    <w:p w14:paraId="0478AB63" w14:textId="77777777" w:rsidR="00C613D4" w:rsidRPr="00B3036E" w:rsidRDefault="00C613D4" w:rsidP="00C613D4">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453B122" w14:textId="77777777" w:rsidR="00C613D4" w:rsidRPr="00B3036E" w:rsidRDefault="00C613D4" w:rsidP="00C613D4">
      <w:pPr>
        <w:ind w:firstLine="284"/>
        <w:jc w:val="both"/>
        <w:rPr>
          <w:rFonts w:ascii="Arial" w:hAnsi="Arial" w:cs="Arial"/>
        </w:rPr>
      </w:pPr>
    </w:p>
    <w:p w14:paraId="39BF39B9" w14:textId="77777777" w:rsidR="00C613D4" w:rsidRPr="00B3036E" w:rsidRDefault="00C613D4" w:rsidP="00C613D4">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81635E9" w14:textId="77777777" w:rsidR="00C613D4" w:rsidRPr="00B3036E" w:rsidRDefault="00C613D4" w:rsidP="00C613D4">
      <w:pPr>
        <w:ind w:firstLine="284"/>
        <w:jc w:val="both"/>
        <w:rPr>
          <w:rFonts w:ascii="Arial" w:hAnsi="Arial" w:cs="Arial"/>
        </w:rPr>
      </w:pPr>
    </w:p>
    <w:p w14:paraId="071F2555" w14:textId="77777777" w:rsidR="00C613D4" w:rsidRPr="00B3036E" w:rsidRDefault="00C613D4" w:rsidP="00C613D4">
      <w:pPr>
        <w:ind w:firstLine="284"/>
        <w:jc w:val="both"/>
        <w:rPr>
          <w:rFonts w:ascii="Arial" w:hAnsi="Arial" w:cs="Arial"/>
        </w:rPr>
      </w:pPr>
    </w:p>
    <w:p w14:paraId="50E7E0C1" w14:textId="77777777" w:rsidR="00C613D4" w:rsidRPr="00B3036E" w:rsidRDefault="00C613D4" w:rsidP="00C613D4">
      <w:pPr>
        <w:ind w:firstLine="284"/>
        <w:jc w:val="both"/>
        <w:rPr>
          <w:rFonts w:ascii="Arial" w:hAnsi="Arial" w:cs="Arial"/>
          <w:b/>
        </w:rPr>
      </w:pPr>
      <w:r w:rsidRPr="00B3036E">
        <w:rPr>
          <w:rFonts w:ascii="Arial" w:hAnsi="Arial" w:cs="Arial"/>
          <w:b/>
        </w:rPr>
        <w:t>CLAÚSULA 8ª – DO CANCELAMENTO DA ATA DE REGISTRO DE PREÇOS</w:t>
      </w:r>
    </w:p>
    <w:p w14:paraId="6AA632C3" w14:textId="77777777" w:rsidR="00C613D4" w:rsidRPr="00B3036E" w:rsidRDefault="00C613D4" w:rsidP="00C613D4">
      <w:pPr>
        <w:ind w:firstLine="284"/>
        <w:jc w:val="both"/>
        <w:rPr>
          <w:rFonts w:ascii="Arial" w:hAnsi="Arial" w:cs="Arial"/>
          <w:b/>
        </w:rPr>
      </w:pPr>
    </w:p>
    <w:p w14:paraId="04F65D34" w14:textId="77777777" w:rsidR="00C613D4" w:rsidRPr="00B3036E" w:rsidRDefault="00C613D4" w:rsidP="00C613D4">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7A6238C1" w14:textId="77777777" w:rsidR="00C613D4" w:rsidRPr="00B3036E" w:rsidRDefault="00C613D4" w:rsidP="00C613D4">
      <w:pPr>
        <w:ind w:firstLine="284"/>
        <w:jc w:val="both"/>
        <w:rPr>
          <w:rFonts w:ascii="Arial" w:hAnsi="Arial" w:cs="Arial"/>
        </w:rPr>
      </w:pPr>
    </w:p>
    <w:p w14:paraId="25282C0A" w14:textId="77777777" w:rsidR="00C613D4" w:rsidRPr="00B3036E" w:rsidRDefault="00C613D4" w:rsidP="00C613D4">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112E5314" w14:textId="77777777" w:rsidR="00C613D4" w:rsidRPr="00B3036E" w:rsidRDefault="00C613D4" w:rsidP="00C613D4">
      <w:pPr>
        <w:ind w:firstLine="284"/>
        <w:jc w:val="both"/>
        <w:rPr>
          <w:rFonts w:ascii="Arial" w:hAnsi="Arial" w:cs="Arial"/>
        </w:rPr>
      </w:pPr>
    </w:p>
    <w:p w14:paraId="3935D8C5" w14:textId="77777777" w:rsidR="00C613D4" w:rsidRPr="00B3036E" w:rsidRDefault="00C613D4" w:rsidP="00C613D4">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61C9C160" w14:textId="77777777" w:rsidR="00C613D4" w:rsidRPr="00B3036E" w:rsidRDefault="00C613D4" w:rsidP="00C613D4">
      <w:pPr>
        <w:ind w:firstLine="284"/>
        <w:jc w:val="both"/>
        <w:rPr>
          <w:rFonts w:ascii="Arial" w:hAnsi="Arial" w:cs="Arial"/>
        </w:rPr>
      </w:pPr>
    </w:p>
    <w:p w14:paraId="140C687A" w14:textId="77777777" w:rsidR="00C613D4" w:rsidRPr="00B3036E" w:rsidRDefault="00C613D4" w:rsidP="00C613D4">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B10D9AD" w14:textId="77777777" w:rsidR="00C613D4" w:rsidRPr="00B3036E" w:rsidRDefault="00C613D4" w:rsidP="00C613D4">
      <w:pPr>
        <w:ind w:firstLine="284"/>
        <w:jc w:val="both"/>
        <w:rPr>
          <w:rFonts w:ascii="Arial" w:hAnsi="Arial" w:cs="Arial"/>
        </w:rPr>
      </w:pPr>
    </w:p>
    <w:p w14:paraId="107B9505" w14:textId="77777777" w:rsidR="00C613D4" w:rsidRPr="00B3036E" w:rsidRDefault="00C613D4" w:rsidP="00C613D4">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010AC1E" w14:textId="77777777" w:rsidR="00C613D4" w:rsidRPr="00B3036E" w:rsidRDefault="00C613D4" w:rsidP="00C613D4">
      <w:pPr>
        <w:ind w:firstLine="284"/>
        <w:jc w:val="both"/>
        <w:rPr>
          <w:rFonts w:ascii="Arial" w:hAnsi="Arial" w:cs="Arial"/>
        </w:rPr>
      </w:pPr>
    </w:p>
    <w:p w14:paraId="4AA7E9CB" w14:textId="77777777" w:rsidR="00C613D4" w:rsidRPr="00B3036E" w:rsidRDefault="00C613D4" w:rsidP="00C613D4">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6C0E3FE" w14:textId="77777777" w:rsidR="00C613D4" w:rsidRPr="00B3036E" w:rsidRDefault="00C613D4" w:rsidP="00C613D4">
      <w:pPr>
        <w:ind w:firstLine="284"/>
        <w:jc w:val="both"/>
        <w:rPr>
          <w:rFonts w:ascii="Arial" w:hAnsi="Arial" w:cs="Arial"/>
        </w:rPr>
      </w:pPr>
    </w:p>
    <w:p w14:paraId="50F7598B" w14:textId="77777777" w:rsidR="00C613D4" w:rsidRPr="00B3036E" w:rsidRDefault="00C613D4" w:rsidP="00C613D4">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C331445" w14:textId="77777777" w:rsidR="00C613D4" w:rsidRPr="00B3036E" w:rsidRDefault="00C613D4" w:rsidP="00C613D4">
      <w:pPr>
        <w:ind w:firstLine="284"/>
        <w:jc w:val="both"/>
        <w:rPr>
          <w:rFonts w:ascii="Arial" w:eastAsia="Arial" w:hAnsi="Arial" w:cs="Arial"/>
        </w:rPr>
      </w:pPr>
    </w:p>
    <w:p w14:paraId="0E9D6EB1" w14:textId="77777777" w:rsidR="00C613D4" w:rsidRPr="00B3036E" w:rsidRDefault="00C613D4" w:rsidP="00C613D4">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48AC24B0" w14:textId="77777777" w:rsidR="00C613D4" w:rsidRPr="00B3036E" w:rsidRDefault="00C613D4" w:rsidP="00C613D4">
      <w:pPr>
        <w:ind w:firstLine="284"/>
        <w:jc w:val="both"/>
        <w:rPr>
          <w:rFonts w:ascii="Arial" w:hAnsi="Arial" w:cs="Arial"/>
        </w:rPr>
      </w:pPr>
    </w:p>
    <w:p w14:paraId="0F084A1C" w14:textId="77777777" w:rsidR="00C613D4" w:rsidRPr="00B3036E" w:rsidRDefault="00C613D4" w:rsidP="00C613D4">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C0FC34D" w14:textId="77777777" w:rsidR="00C613D4" w:rsidRPr="00B3036E" w:rsidRDefault="00C613D4" w:rsidP="00C613D4">
      <w:pPr>
        <w:ind w:firstLine="284"/>
        <w:jc w:val="both"/>
        <w:rPr>
          <w:rFonts w:ascii="Arial" w:hAnsi="Arial" w:cs="Arial"/>
        </w:rPr>
      </w:pPr>
    </w:p>
    <w:p w14:paraId="13C4447B" w14:textId="77777777" w:rsidR="00C613D4" w:rsidRPr="00B3036E" w:rsidRDefault="00C613D4" w:rsidP="00C613D4">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B83DE8D" w14:textId="77777777" w:rsidR="00C613D4" w:rsidRPr="00B3036E" w:rsidRDefault="00C613D4" w:rsidP="00C613D4">
      <w:pPr>
        <w:ind w:firstLine="284"/>
        <w:jc w:val="both"/>
        <w:rPr>
          <w:rFonts w:ascii="Arial" w:hAnsi="Arial" w:cs="Arial"/>
        </w:rPr>
      </w:pPr>
    </w:p>
    <w:p w14:paraId="3CFDA615" w14:textId="77777777" w:rsidR="00C613D4" w:rsidRPr="00B3036E" w:rsidRDefault="00C613D4" w:rsidP="00C613D4">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69D94BF8" w14:textId="77777777" w:rsidR="00C613D4" w:rsidRPr="00B3036E" w:rsidRDefault="00C613D4" w:rsidP="00C613D4">
      <w:pPr>
        <w:ind w:firstLine="284"/>
        <w:jc w:val="both"/>
        <w:rPr>
          <w:rFonts w:ascii="Arial" w:hAnsi="Arial" w:cs="Arial"/>
        </w:rPr>
      </w:pPr>
    </w:p>
    <w:p w14:paraId="504448DA" w14:textId="77777777" w:rsidR="00C613D4" w:rsidRPr="00B3036E" w:rsidRDefault="00C613D4" w:rsidP="00C613D4">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6ABB247" w14:textId="77777777" w:rsidR="00C613D4" w:rsidRPr="00B3036E" w:rsidRDefault="00C613D4" w:rsidP="00C613D4">
      <w:pPr>
        <w:ind w:firstLine="284"/>
        <w:jc w:val="both"/>
        <w:rPr>
          <w:rFonts w:ascii="Arial" w:hAnsi="Arial" w:cs="Arial"/>
        </w:rPr>
      </w:pPr>
    </w:p>
    <w:p w14:paraId="63E33AE3" w14:textId="77777777" w:rsidR="00C613D4" w:rsidRPr="00B3036E" w:rsidRDefault="00C613D4" w:rsidP="00C613D4">
      <w:pPr>
        <w:ind w:firstLine="284"/>
        <w:jc w:val="both"/>
        <w:rPr>
          <w:rFonts w:ascii="Arial" w:hAnsi="Arial" w:cs="Arial"/>
        </w:rPr>
      </w:pPr>
    </w:p>
    <w:p w14:paraId="1F57024A" w14:textId="77777777" w:rsidR="00C613D4" w:rsidRPr="00B3036E" w:rsidRDefault="00C613D4" w:rsidP="00C613D4">
      <w:pPr>
        <w:ind w:firstLine="284"/>
        <w:jc w:val="both"/>
        <w:rPr>
          <w:rFonts w:ascii="Arial" w:hAnsi="Arial" w:cs="Arial"/>
          <w:b/>
        </w:rPr>
      </w:pPr>
      <w:r w:rsidRPr="00B3036E">
        <w:rPr>
          <w:rFonts w:ascii="Arial" w:hAnsi="Arial" w:cs="Arial"/>
          <w:b/>
        </w:rPr>
        <w:t>CLAÚSULA 9ª – DA AUTORIZAÇÃO DA AQUISIÇÃO E EMISSÃO DAS ORDENS DE FORNECIMENTO.</w:t>
      </w:r>
    </w:p>
    <w:p w14:paraId="67FF92F8" w14:textId="77777777" w:rsidR="00C613D4" w:rsidRPr="00B3036E" w:rsidRDefault="00C613D4" w:rsidP="00C613D4">
      <w:pPr>
        <w:ind w:firstLine="284"/>
        <w:jc w:val="both"/>
        <w:rPr>
          <w:rFonts w:ascii="Arial" w:hAnsi="Arial" w:cs="Arial"/>
          <w:b/>
        </w:rPr>
      </w:pPr>
    </w:p>
    <w:p w14:paraId="52B615E0" w14:textId="77777777" w:rsidR="00C613D4" w:rsidRPr="00B3036E" w:rsidRDefault="00C613D4" w:rsidP="00C613D4">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2E720DCA" w14:textId="77777777" w:rsidR="00C613D4" w:rsidRPr="00B3036E" w:rsidRDefault="00C613D4" w:rsidP="00C613D4">
      <w:pPr>
        <w:ind w:firstLine="284"/>
        <w:jc w:val="both"/>
        <w:rPr>
          <w:rFonts w:ascii="Arial" w:hAnsi="Arial" w:cs="Arial"/>
        </w:rPr>
      </w:pPr>
    </w:p>
    <w:p w14:paraId="6887C8EF" w14:textId="77777777" w:rsidR="00C613D4" w:rsidRPr="00B3036E" w:rsidRDefault="00C613D4" w:rsidP="00C613D4">
      <w:pPr>
        <w:ind w:firstLine="284"/>
        <w:jc w:val="both"/>
        <w:rPr>
          <w:rFonts w:ascii="Arial" w:hAnsi="Arial" w:cs="Arial"/>
        </w:rPr>
      </w:pPr>
    </w:p>
    <w:p w14:paraId="3C346EC3" w14:textId="77777777" w:rsidR="00C613D4" w:rsidRPr="00B3036E" w:rsidRDefault="00C613D4" w:rsidP="00C613D4">
      <w:pPr>
        <w:ind w:firstLine="284"/>
        <w:jc w:val="both"/>
        <w:rPr>
          <w:rFonts w:ascii="Arial" w:hAnsi="Arial" w:cs="Arial"/>
        </w:rPr>
      </w:pPr>
      <w:r w:rsidRPr="00B3036E">
        <w:rPr>
          <w:rFonts w:ascii="Arial" w:hAnsi="Arial" w:cs="Arial"/>
          <w:b/>
        </w:rPr>
        <w:t>CLAÚSULA 10ª – DAS DISPOSIÇÕES FINAIS</w:t>
      </w:r>
    </w:p>
    <w:p w14:paraId="428A04EF" w14:textId="77777777" w:rsidR="00C613D4" w:rsidRPr="00B3036E" w:rsidRDefault="00C613D4" w:rsidP="00C613D4">
      <w:pPr>
        <w:ind w:firstLine="284"/>
        <w:jc w:val="both"/>
        <w:rPr>
          <w:rFonts w:ascii="Arial" w:hAnsi="Arial" w:cs="Arial"/>
        </w:rPr>
      </w:pPr>
    </w:p>
    <w:p w14:paraId="43EC1359" w14:textId="77777777" w:rsidR="00C613D4" w:rsidRPr="00B3036E" w:rsidRDefault="00C613D4" w:rsidP="00C613D4">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52AF24F5" w14:textId="77777777" w:rsidR="00C613D4" w:rsidRPr="00B3036E" w:rsidRDefault="00C613D4" w:rsidP="00C613D4">
      <w:pPr>
        <w:ind w:firstLine="284"/>
        <w:jc w:val="both"/>
        <w:rPr>
          <w:rFonts w:ascii="Arial" w:hAnsi="Arial" w:cs="Arial"/>
        </w:rPr>
      </w:pPr>
    </w:p>
    <w:p w14:paraId="2429ACDD" w14:textId="77777777" w:rsidR="00C613D4" w:rsidRPr="00B3036E" w:rsidRDefault="00C613D4" w:rsidP="00C613D4">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6DD9564D" w14:textId="77777777" w:rsidR="00C613D4" w:rsidRPr="00B3036E" w:rsidRDefault="00C613D4" w:rsidP="00C613D4">
      <w:pPr>
        <w:ind w:firstLine="284"/>
        <w:jc w:val="both"/>
        <w:rPr>
          <w:rFonts w:ascii="Arial" w:hAnsi="Arial" w:cs="Arial"/>
        </w:rPr>
      </w:pPr>
    </w:p>
    <w:p w14:paraId="45D0B4C5" w14:textId="77777777" w:rsidR="00C613D4" w:rsidRPr="00B3036E" w:rsidRDefault="00C613D4" w:rsidP="00C613D4">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72B3B983" w14:textId="77777777" w:rsidR="00C613D4" w:rsidRPr="00B3036E" w:rsidRDefault="00C613D4" w:rsidP="00C613D4">
      <w:pPr>
        <w:ind w:firstLine="284"/>
        <w:jc w:val="both"/>
        <w:rPr>
          <w:rFonts w:ascii="Arial" w:hAnsi="Arial" w:cs="Arial"/>
        </w:rPr>
      </w:pPr>
    </w:p>
    <w:p w14:paraId="73E0CF85" w14:textId="77777777" w:rsidR="00C613D4" w:rsidRPr="00B3036E" w:rsidRDefault="00C613D4" w:rsidP="00C613D4">
      <w:pPr>
        <w:ind w:firstLine="284"/>
        <w:jc w:val="both"/>
        <w:rPr>
          <w:rFonts w:ascii="Arial" w:hAnsi="Arial" w:cs="Arial"/>
        </w:rPr>
      </w:pPr>
    </w:p>
    <w:p w14:paraId="1286281E" w14:textId="77777777" w:rsidR="00C613D4" w:rsidRPr="00B3036E" w:rsidRDefault="00C613D4" w:rsidP="00C613D4">
      <w:pPr>
        <w:ind w:firstLine="284"/>
        <w:jc w:val="both"/>
        <w:rPr>
          <w:rFonts w:ascii="Arial" w:hAnsi="Arial" w:cs="Arial"/>
        </w:rPr>
      </w:pPr>
      <w:r w:rsidRPr="00B3036E">
        <w:rPr>
          <w:rFonts w:ascii="Arial" w:hAnsi="Arial" w:cs="Arial"/>
        </w:rPr>
        <w:t>Piracicaba, ____de ________ de _____.</w:t>
      </w:r>
    </w:p>
    <w:p w14:paraId="3FBDB1AF" w14:textId="77777777" w:rsidR="00C613D4" w:rsidRPr="00B3036E" w:rsidRDefault="00C613D4" w:rsidP="00C613D4">
      <w:pPr>
        <w:ind w:firstLine="284"/>
        <w:jc w:val="both"/>
        <w:rPr>
          <w:rFonts w:ascii="Arial" w:hAnsi="Arial" w:cs="Arial"/>
        </w:rPr>
      </w:pPr>
    </w:p>
    <w:p w14:paraId="6B56558C" w14:textId="77777777" w:rsidR="00C613D4" w:rsidRPr="00B3036E" w:rsidRDefault="00C613D4" w:rsidP="00C613D4">
      <w:pPr>
        <w:ind w:firstLine="284"/>
        <w:jc w:val="both"/>
        <w:rPr>
          <w:rFonts w:ascii="Arial" w:hAnsi="Arial" w:cs="Arial"/>
        </w:rPr>
      </w:pPr>
    </w:p>
    <w:p w14:paraId="6A1CC6EE" w14:textId="77777777" w:rsidR="00C613D4" w:rsidRPr="00B3036E" w:rsidRDefault="00C613D4" w:rsidP="00C613D4">
      <w:pPr>
        <w:ind w:firstLine="284"/>
        <w:jc w:val="both"/>
        <w:rPr>
          <w:rFonts w:ascii="Arial" w:hAnsi="Arial" w:cs="Arial"/>
          <w:b/>
          <w:bCs/>
        </w:rPr>
      </w:pPr>
    </w:p>
    <w:p w14:paraId="6D088807" w14:textId="77777777" w:rsidR="00C613D4" w:rsidRPr="00B3036E" w:rsidRDefault="00C613D4" w:rsidP="00C613D4">
      <w:pPr>
        <w:ind w:firstLine="284"/>
        <w:jc w:val="both"/>
        <w:rPr>
          <w:rFonts w:ascii="Arial" w:hAnsi="Arial" w:cs="Arial"/>
          <w:b/>
          <w:bCs/>
        </w:rPr>
      </w:pPr>
    </w:p>
    <w:p w14:paraId="7B576023" w14:textId="77777777" w:rsidR="00C613D4" w:rsidRPr="00B3036E" w:rsidRDefault="00C613D4" w:rsidP="00C613D4">
      <w:pPr>
        <w:ind w:firstLine="284"/>
        <w:jc w:val="both"/>
        <w:rPr>
          <w:rFonts w:ascii="Arial" w:hAnsi="Arial" w:cs="Arial"/>
          <w:b/>
          <w:bCs/>
        </w:rPr>
      </w:pPr>
    </w:p>
    <w:p w14:paraId="6210189F" w14:textId="77777777" w:rsidR="00C613D4" w:rsidRPr="00B3036E" w:rsidRDefault="00C613D4" w:rsidP="00C613D4">
      <w:pPr>
        <w:ind w:firstLine="284"/>
        <w:jc w:val="center"/>
        <w:rPr>
          <w:rFonts w:ascii="Arial" w:hAnsi="Arial" w:cs="Arial"/>
          <w:b/>
          <w:bCs/>
        </w:rPr>
      </w:pPr>
      <w:r w:rsidRPr="00B3036E">
        <w:rPr>
          <w:rFonts w:ascii="Arial" w:hAnsi="Arial" w:cs="Arial"/>
          <w:b/>
          <w:bCs/>
        </w:rPr>
        <w:lastRenderedPageBreak/>
        <w:t>__________________________</w:t>
      </w:r>
    </w:p>
    <w:p w14:paraId="1E8D79FC" w14:textId="77777777" w:rsidR="00C613D4" w:rsidRPr="00B3036E" w:rsidRDefault="00C613D4" w:rsidP="00C613D4">
      <w:pPr>
        <w:ind w:firstLine="284"/>
        <w:jc w:val="center"/>
        <w:rPr>
          <w:rFonts w:ascii="Arial" w:hAnsi="Arial" w:cs="Arial"/>
          <w:b/>
          <w:bCs/>
        </w:rPr>
      </w:pPr>
      <w:r w:rsidRPr="00B3036E">
        <w:rPr>
          <w:rFonts w:ascii="Arial" w:hAnsi="Arial" w:cs="Arial"/>
          <w:b/>
          <w:bCs/>
        </w:rPr>
        <w:t>Prefeito Municipal</w:t>
      </w:r>
    </w:p>
    <w:p w14:paraId="348D7371" w14:textId="77777777" w:rsidR="00C613D4" w:rsidRPr="00B3036E" w:rsidRDefault="00C613D4" w:rsidP="00C613D4">
      <w:pPr>
        <w:ind w:firstLine="284"/>
        <w:jc w:val="center"/>
        <w:rPr>
          <w:rFonts w:ascii="Arial" w:hAnsi="Arial" w:cs="Arial"/>
          <w:b/>
          <w:bCs/>
        </w:rPr>
      </w:pPr>
    </w:p>
    <w:p w14:paraId="3192870D" w14:textId="77777777" w:rsidR="00C613D4" w:rsidRPr="00B3036E" w:rsidRDefault="00C613D4" w:rsidP="00C613D4">
      <w:pPr>
        <w:pStyle w:val="Recuodecorpodetexto"/>
        <w:widowControl w:val="0"/>
        <w:overflowPunct/>
        <w:autoSpaceDE/>
        <w:spacing w:line="240" w:lineRule="auto"/>
        <w:rPr>
          <w:b/>
          <w:bCs/>
          <w:sz w:val="20"/>
          <w:szCs w:val="20"/>
        </w:rPr>
      </w:pPr>
    </w:p>
    <w:p w14:paraId="5D53BEC2" w14:textId="77777777" w:rsidR="00C613D4" w:rsidRPr="00B3036E" w:rsidRDefault="00C613D4" w:rsidP="00C613D4">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70CA0BCA" w14:textId="77777777" w:rsidR="00C613D4" w:rsidRPr="00B3036E" w:rsidRDefault="00C613D4" w:rsidP="00C613D4">
      <w:pPr>
        <w:ind w:firstLine="284"/>
        <w:jc w:val="center"/>
        <w:rPr>
          <w:rFonts w:ascii="Arial" w:hAnsi="Arial" w:cs="Arial"/>
          <w:b/>
        </w:rPr>
      </w:pPr>
    </w:p>
    <w:p w14:paraId="12333321" w14:textId="77777777" w:rsidR="00C613D4" w:rsidRPr="00B3036E" w:rsidRDefault="00C613D4" w:rsidP="00C613D4">
      <w:pPr>
        <w:ind w:firstLine="284"/>
        <w:jc w:val="center"/>
        <w:rPr>
          <w:rFonts w:ascii="Arial" w:hAnsi="Arial" w:cs="Arial"/>
          <w:b/>
        </w:rPr>
      </w:pPr>
    </w:p>
    <w:p w14:paraId="513D3E72" w14:textId="77777777" w:rsidR="00C613D4" w:rsidRPr="00B3036E" w:rsidRDefault="00C613D4" w:rsidP="00C613D4">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59183DD" w14:textId="77777777" w:rsidR="00C613D4" w:rsidRPr="00B3036E" w:rsidRDefault="00C613D4" w:rsidP="00C613D4">
      <w:pPr>
        <w:ind w:firstLine="284"/>
        <w:jc w:val="center"/>
        <w:rPr>
          <w:rFonts w:ascii="Arial" w:hAnsi="Arial" w:cs="Arial"/>
        </w:rPr>
      </w:pPr>
    </w:p>
    <w:p w14:paraId="2A7C9711" w14:textId="77777777" w:rsidR="00C613D4" w:rsidRPr="00B3036E" w:rsidRDefault="00C613D4" w:rsidP="00C613D4">
      <w:pPr>
        <w:ind w:firstLine="284"/>
        <w:jc w:val="center"/>
        <w:rPr>
          <w:rFonts w:ascii="Arial" w:hAnsi="Arial" w:cs="Arial"/>
          <w:b/>
        </w:rPr>
      </w:pPr>
      <w:r w:rsidRPr="00B3036E">
        <w:rPr>
          <w:rFonts w:ascii="Arial" w:hAnsi="Arial" w:cs="Arial"/>
          <w:b/>
        </w:rPr>
        <w:t>PROCESSO Nº ____/_______</w:t>
      </w:r>
    </w:p>
    <w:p w14:paraId="08BC4298" w14:textId="77777777" w:rsidR="00C613D4" w:rsidRPr="00B3036E" w:rsidRDefault="00C613D4" w:rsidP="00C613D4">
      <w:pPr>
        <w:spacing w:before="240"/>
        <w:ind w:firstLine="284"/>
        <w:jc w:val="center"/>
        <w:rPr>
          <w:rFonts w:ascii="Arial" w:hAnsi="Arial" w:cs="Arial"/>
        </w:rPr>
      </w:pPr>
      <w:r w:rsidRPr="00B3036E">
        <w:rPr>
          <w:rFonts w:ascii="Arial" w:hAnsi="Arial" w:cs="Arial"/>
          <w:b/>
        </w:rPr>
        <w:t>VALIDADE DA ATA: DE____/______/______ A ____/_____/______</w:t>
      </w:r>
    </w:p>
    <w:p w14:paraId="39536569" w14:textId="77777777" w:rsidR="00C613D4" w:rsidRPr="00B3036E" w:rsidRDefault="00C613D4" w:rsidP="00C613D4">
      <w:pPr>
        <w:ind w:firstLine="284"/>
        <w:jc w:val="center"/>
        <w:rPr>
          <w:rFonts w:ascii="Arial" w:hAnsi="Arial" w:cs="Arial"/>
        </w:rPr>
      </w:pPr>
    </w:p>
    <w:p w14:paraId="4F663CB8" w14:textId="77777777" w:rsidR="00C613D4" w:rsidRPr="00B3036E" w:rsidRDefault="00C613D4" w:rsidP="00C613D4">
      <w:pPr>
        <w:ind w:firstLine="284"/>
        <w:jc w:val="center"/>
        <w:rPr>
          <w:rFonts w:ascii="Arial" w:hAnsi="Arial" w:cs="Arial"/>
        </w:rPr>
      </w:pPr>
    </w:p>
    <w:p w14:paraId="203434F0" w14:textId="77777777" w:rsidR="00C613D4" w:rsidRPr="00B3036E" w:rsidRDefault="00C613D4" w:rsidP="00C613D4">
      <w:pPr>
        <w:ind w:firstLine="284"/>
        <w:jc w:val="center"/>
        <w:rPr>
          <w:rFonts w:ascii="Arial" w:hAnsi="Arial" w:cs="Arial"/>
        </w:rPr>
      </w:pPr>
    </w:p>
    <w:p w14:paraId="0DDFA9B7" w14:textId="77777777" w:rsidR="00C613D4" w:rsidRPr="00B3036E" w:rsidRDefault="00C613D4" w:rsidP="00C613D4">
      <w:pPr>
        <w:ind w:firstLine="284"/>
        <w:jc w:val="center"/>
        <w:rPr>
          <w:rFonts w:ascii="Arial" w:hAnsi="Arial" w:cs="Arial"/>
        </w:rPr>
      </w:pPr>
    </w:p>
    <w:p w14:paraId="587E92BE" w14:textId="77777777" w:rsidR="00C613D4" w:rsidRPr="00B3036E" w:rsidRDefault="00C613D4" w:rsidP="00C613D4">
      <w:pPr>
        <w:ind w:firstLine="284"/>
        <w:jc w:val="center"/>
        <w:rPr>
          <w:rFonts w:ascii="Arial" w:hAnsi="Arial" w:cs="Arial"/>
        </w:rPr>
      </w:pPr>
      <w:r w:rsidRPr="00B3036E">
        <w:rPr>
          <w:rFonts w:ascii="Arial" w:hAnsi="Arial" w:cs="Arial"/>
          <w:b/>
        </w:rPr>
        <w:t>PREÇO REGISTRADO:</w:t>
      </w:r>
    </w:p>
    <w:p w14:paraId="0AD064E2" w14:textId="77777777" w:rsidR="00C613D4" w:rsidRPr="00B3036E" w:rsidRDefault="00C613D4" w:rsidP="00C613D4">
      <w:pPr>
        <w:ind w:firstLine="284"/>
        <w:jc w:val="center"/>
        <w:rPr>
          <w:rFonts w:ascii="Arial" w:hAnsi="Arial" w:cs="Arial"/>
        </w:rPr>
      </w:pPr>
    </w:p>
    <w:p w14:paraId="77BAEE1E" w14:textId="77777777" w:rsidR="00C613D4" w:rsidRPr="00B3036E" w:rsidRDefault="00C613D4" w:rsidP="00C613D4">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C613D4" w:rsidRPr="00B3036E" w14:paraId="3CBD454F" w14:textId="77777777" w:rsidTr="002462C3">
        <w:tc>
          <w:tcPr>
            <w:tcW w:w="766" w:type="dxa"/>
            <w:tcBorders>
              <w:top w:val="single" w:sz="1" w:space="0" w:color="000000"/>
              <w:left w:val="single" w:sz="1" w:space="0" w:color="000000"/>
              <w:bottom w:val="single" w:sz="1" w:space="0" w:color="000000"/>
            </w:tcBorders>
            <w:shd w:val="clear" w:color="auto" w:fill="DDDDDD"/>
          </w:tcPr>
          <w:p w14:paraId="594DE1B1" w14:textId="77777777" w:rsidR="00C613D4" w:rsidRPr="00B3036E" w:rsidRDefault="00C613D4" w:rsidP="002462C3">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1BD8399D" w14:textId="77777777" w:rsidR="00C613D4" w:rsidRPr="00B3036E" w:rsidRDefault="00C613D4" w:rsidP="002462C3">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51270E9B" w14:textId="77777777" w:rsidR="00C613D4" w:rsidRPr="00B3036E" w:rsidRDefault="00C613D4" w:rsidP="002462C3">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2683097" w14:textId="77777777" w:rsidR="00C613D4" w:rsidRPr="00B3036E" w:rsidRDefault="00C613D4" w:rsidP="002462C3">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521CFA5B" w14:textId="77777777" w:rsidR="00C613D4" w:rsidRPr="00B3036E" w:rsidRDefault="00C613D4" w:rsidP="002462C3">
            <w:pPr>
              <w:pStyle w:val="Contedodatabela"/>
              <w:jc w:val="center"/>
              <w:rPr>
                <w:rFonts w:ascii="Arial" w:hAnsi="Arial" w:cs="Arial"/>
              </w:rPr>
            </w:pPr>
            <w:r w:rsidRPr="00B3036E">
              <w:rPr>
                <w:rFonts w:ascii="Arial" w:hAnsi="Arial" w:cs="Arial"/>
                <w:b/>
              </w:rPr>
              <w:t>Preço unitário</w:t>
            </w:r>
          </w:p>
        </w:tc>
      </w:tr>
      <w:tr w:rsidR="00C613D4" w:rsidRPr="00B3036E" w14:paraId="28FB014F" w14:textId="77777777" w:rsidTr="002462C3">
        <w:tc>
          <w:tcPr>
            <w:tcW w:w="766" w:type="dxa"/>
            <w:tcBorders>
              <w:left w:val="single" w:sz="1" w:space="0" w:color="000000"/>
              <w:bottom w:val="single" w:sz="1" w:space="0" w:color="000000"/>
            </w:tcBorders>
            <w:shd w:val="clear" w:color="auto" w:fill="auto"/>
          </w:tcPr>
          <w:p w14:paraId="4418AFC8" w14:textId="77777777" w:rsidR="00C613D4" w:rsidRPr="00B3036E" w:rsidRDefault="00C613D4" w:rsidP="002462C3">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021C5B76" w14:textId="77777777" w:rsidR="00C613D4" w:rsidRPr="00B3036E" w:rsidRDefault="00C613D4" w:rsidP="002462C3">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14ED5C24" w14:textId="77777777" w:rsidR="00C613D4" w:rsidRPr="00B3036E" w:rsidRDefault="00C613D4" w:rsidP="002462C3">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70F4933D" w14:textId="77777777" w:rsidR="00C613D4" w:rsidRPr="00B3036E" w:rsidRDefault="00C613D4" w:rsidP="002462C3">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71C18AE9" w14:textId="77777777" w:rsidR="00C613D4" w:rsidRPr="00B3036E" w:rsidRDefault="00C613D4" w:rsidP="002462C3">
            <w:pPr>
              <w:snapToGrid w:val="0"/>
              <w:ind w:firstLine="284"/>
              <w:jc w:val="both"/>
              <w:rPr>
                <w:rFonts w:ascii="Arial" w:hAnsi="Arial" w:cs="Arial"/>
                <w:color w:val="000000"/>
              </w:rPr>
            </w:pPr>
          </w:p>
        </w:tc>
      </w:tr>
    </w:tbl>
    <w:p w14:paraId="406E067F" w14:textId="77777777" w:rsidR="00C613D4" w:rsidRPr="00B3036E" w:rsidRDefault="00C613D4" w:rsidP="00C613D4">
      <w:pPr>
        <w:widowControl w:val="0"/>
        <w:ind w:firstLine="284"/>
        <w:jc w:val="center"/>
        <w:rPr>
          <w:rFonts w:ascii="Arial" w:hAnsi="Arial" w:cs="Arial"/>
          <w:b/>
          <w:u w:val="single"/>
        </w:rPr>
      </w:pPr>
    </w:p>
    <w:p w14:paraId="57FC04F6" w14:textId="77777777" w:rsidR="00C613D4" w:rsidRPr="00B3036E" w:rsidRDefault="00C613D4" w:rsidP="00C613D4">
      <w:pPr>
        <w:pStyle w:val="Recuodecorpodetexto"/>
        <w:widowControl w:val="0"/>
        <w:overflowPunct/>
        <w:autoSpaceDE/>
        <w:spacing w:line="100" w:lineRule="atLeast"/>
        <w:ind w:firstLine="284"/>
        <w:jc w:val="center"/>
        <w:textAlignment w:val="auto"/>
        <w:rPr>
          <w:b/>
          <w:sz w:val="20"/>
          <w:szCs w:val="20"/>
          <w:u w:val="single"/>
        </w:rPr>
      </w:pPr>
    </w:p>
    <w:p w14:paraId="7A572E80" w14:textId="77777777" w:rsidR="00C613D4" w:rsidRPr="00B3036E" w:rsidRDefault="00C613D4" w:rsidP="00C613D4">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7D9FDC3B" w14:textId="77777777" w:rsidR="00C613D4" w:rsidRPr="00B3036E" w:rsidRDefault="00C613D4" w:rsidP="00C613D4">
      <w:pPr>
        <w:jc w:val="center"/>
        <w:rPr>
          <w:rFonts w:ascii="Arial" w:hAnsi="Arial" w:cs="Arial"/>
          <w:b/>
          <w:bCs/>
        </w:rPr>
      </w:pPr>
      <w:r w:rsidRPr="00B3036E">
        <w:rPr>
          <w:rFonts w:ascii="Arial" w:hAnsi="Arial" w:cs="Arial"/>
          <w:color w:val="000000"/>
        </w:rPr>
        <w:t>====================================================================================</w:t>
      </w:r>
    </w:p>
    <w:p w14:paraId="78D0CDD3" w14:textId="77777777" w:rsidR="00C613D4" w:rsidRPr="00B3036E" w:rsidRDefault="00C613D4" w:rsidP="00C613D4">
      <w:pPr>
        <w:jc w:val="center"/>
        <w:rPr>
          <w:rFonts w:ascii="Arial" w:hAnsi="Arial" w:cs="Arial"/>
          <w:color w:val="000000"/>
          <w:kern w:val="2"/>
        </w:rPr>
      </w:pPr>
      <w:r w:rsidRPr="00B3036E">
        <w:rPr>
          <w:rFonts w:ascii="Arial" w:hAnsi="Arial" w:cs="Arial"/>
          <w:b/>
          <w:bCs/>
          <w:kern w:val="2"/>
        </w:rPr>
        <w:t>MINUTA DE CONTRATO OU TERMO EQUIVALENTE</w:t>
      </w:r>
    </w:p>
    <w:p w14:paraId="7D75045F" w14:textId="77777777" w:rsidR="00C613D4" w:rsidRPr="00B3036E" w:rsidRDefault="00C613D4" w:rsidP="00C613D4">
      <w:pPr>
        <w:jc w:val="center"/>
        <w:rPr>
          <w:rFonts w:ascii="Arial" w:hAnsi="Arial" w:cs="Arial"/>
          <w:b/>
          <w:bCs/>
        </w:rPr>
      </w:pPr>
      <w:r w:rsidRPr="00B3036E">
        <w:rPr>
          <w:rFonts w:ascii="Arial" w:hAnsi="Arial" w:cs="Arial"/>
          <w:color w:val="000000"/>
        </w:rPr>
        <w:t>====================================================================================</w:t>
      </w:r>
    </w:p>
    <w:p w14:paraId="40755824" w14:textId="77777777" w:rsidR="00EE2223" w:rsidRPr="00F26E60" w:rsidRDefault="00EE2223" w:rsidP="00EE2223">
      <w:pPr>
        <w:jc w:val="both"/>
        <w:rPr>
          <w:rFonts w:ascii="Arial" w:hAnsi="Arial" w:cs="Arial"/>
          <w:b/>
          <w:u w:val="single"/>
        </w:rPr>
      </w:pPr>
      <w:r w:rsidRPr="00F26E60">
        <w:rPr>
          <w:rFonts w:ascii="Arial" w:hAnsi="Arial" w:cs="Arial"/>
          <w:b/>
          <w:u w:val="single"/>
        </w:rPr>
        <w:t>CONTRATO QUE ENTRE SI FAZEM A PREFEITURA DO MUNICÍPIO DE PIRACICABA E ........................, PARA FORNECIMENTO PARCELADO DE KITS DE ALIMENTAÇÃO.</w:t>
      </w:r>
    </w:p>
    <w:p w14:paraId="0CC27FAD" w14:textId="77777777" w:rsidR="00EE2223" w:rsidRPr="00F26E60" w:rsidRDefault="00EE2223" w:rsidP="00EE2223">
      <w:pPr>
        <w:jc w:val="both"/>
        <w:rPr>
          <w:rFonts w:ascii="Arial" w:hAnsi="Arial" w:cs="Arial"/>
          <w:b/>
          <w:u w:val="single"/>
        </w:rPr>
      </w:pPr>
    </w:p>
    <w:p w14:paraId="1CA8BE3B" w14:textId="77777777" w:rsidR="00EE2223" w:rsidRPr="00F26E60" w:rsidRDefault="00EE2223" w:rsidP="00EE2223">
      <w:pPr>
        <w:jc w:val="both"/>
        <w:rPr>
          <w:rFonts w:ascii="Arial" w:hAnsi="Arial" w:cs="Arial"/>
          <w:b/>
        </w:rPr>
      </w:pPr>
      <w:r w:rsidRPr="00F26E60">
        <w:rPr>
          <w:rFonts w:ascii="Arial" w:hAnsi="Arial" w:cs="Arial"/>
          <w:b/>
        </w:rPr>
        <w:t>Data: ... de ................. de 2025.</w:t>
      </w:r>
    </w:p>
    <w:p w14:paraId="1096A19F" w14:textId="77777777" w:rsidR="00EE2223" w:rsidRPr="00F26E60" w:rsidRDefault="00EE2223" w:rsidP="00EE2223">
      <w:pPr>
        <w:jc w:val="both"/>
        <w:rPr>
          <w:rFonts w:ascii="Arial" w:hAnsi="Arial" w:cs="Arial"/>
        </w:rPr>
      </w:pPr>
      <w:r w:rsidRPr="00F26E60">
        <w:rPr>
          <w:rFonts w:ascii="Arial" w:hAnsi="Arial" w:cs="Arial"/>
          <w:b/>
        </w:rPr>
        <w:t>Prazo: 12 (doze) meses, podendo ser prorrogado</w:t>
      </w:r>
      <w:r w:rsidRPr="00F26E60">
        <w:rPr>
          <w:rFonts w:ascii="Arial" w:hAnsi="Arial" w:cs="Arial"/>
          <w:b/>
          <w:color w:val="000000"/>
        </w:rPr>
        <w:t>.</w:t>
      </w:r>
      <w:r w:rsidRPr="00F26E60">
        <w:rPr>
          <w:rFonts w:ascii="Arial" w:hAnsi="Arial" w:cs="Arial"/>
          <w:b/>
        </w:rPr>
        <w:t xml:space="preserve"> </w:t>
      </w:r>
    </w:p>
    <w:p w14:paraId="7DC30F79" w14:textId="77777777" w:rsidR="00EE2223" w:rsidRPr="00F26E60" w:rsidRDefault="00EE2223" w:rsidP="00EE2223">
      <w:pPr>
        <w:jc w:val="both"/>
        <w:rPr>
          <w:rFonts w:ascii="Arial" w:hAnsi="Arial" w:cs="Arial"/>
          <w:b/>
        </w:rPr>
      </w:pPr>
      <w:r w:rsidRPr="00F26E60">
        <w:rPr>
          <w:rFonts w:ascii="Arial" w:hAnsi="Arial" w:cs="Arial"/>
          <w:b/>
        </w:rPr>
        <w:t>Valor: R$ ........ (............).</w:t>
      </w:r>
    </w:p>
    <w:p w14:paraId="3F35966F" w14:textId="77777777" w:rsidR="00EE2223" w:rsidRPr="00F26E60" w:rsidRDefault="00EE2223" w:rsidP="00EE2223">
      <w:pPr>
        <w:jc w:val="both"/>
        <w:rPr>
          <w:rFonts w:ascii="Arial" w:hAnsi="Arial" w:cs="Arial"/>
        </w:rPr>
      </w:pPr>
      <w:r w:rsidRPr="00F26E60">
        <w:rPr>
          <w:rFonts w:ascii="Arial" w:hAnsi="Arial" w:cs="Arial"/>
          <w:b/>
        </w:rPr>
        <w:t>Processo Administrativo nº 63.181/2025</w:t>
      </w:r>
    </w:p>
    <w:p w14:paraId="05D8F55F" w14:textId="77777777" w:rsidR="00EE2223" w:rsidRPr="00F26E60" w:rsidRDefault="00EE2223" w:rsidP="00EE2223">
      <w:pPr>
        <w:jc w:val="both"/>
        <w:rPr>
          <w:rFonts w:ascii="Arial" w:hAnsi="Arial" w:cs="Arial"/>
          <w:b/>
        </w:rPr>
      </w:pPr>
      <w:r w:rsidRPr="00F26E60">
        <w:rPr>
          <w:rFonts w:ascii="Arial" w:hAnsi="Arial" w:cs="Arial"/>
          <w:b/>
        </w:rPr>
        <w:t>Pregão Eletrônico n.º ..../2025.</w:t>
      </w:r>
    </w:p>
    <w:p w14:paraId="6F49F734" w14:textId="77777777" w:rsidR="00EE2223" w:rsidRPr="00F26E60" w:rsidRDefault="00EE2223" w:rsidP="00EE2223">
      <w:pPr>
        <w:jc w:val="both"/>
        <w:rPr>
          <w:rFonts w:ascii="Arial" w:hAnsi="Arial" w:cs="Arial"/>
          <w:b/>
        </w:rPr>
      </w:pPr>
      <w:r w:rsidRPr="00F26E60">
        <w:rPr>
          <w:rFonts w:ascii="Arial" w:hAnsi="Arial" w:cs="Arial"/>
          <w:b/>
        </w:rPr>
        <w:t>Ata de Registro de Preços n.º …/2025 (válida até … de ………. de 2026).</w:t>
      </w:r>
    </w:p>
    <w:p w14:paraId="039D80DA" w14:textId="77777777" w:rsidR="00EE2223" w:rsidRPr="00F26E60" w:rsidRDefault="00EE2223" w:rsidP="00EE2223">
      <w:pPr>
        <w:jc w:val="both"/>
        <w:rPr>
          <w:rFonts w:ascii="Arial" w:hAnsi="Arial" w:cs="Arial"/>
          <w:b/>
        </w:rPr>
      </w:pPr>
      <w:r w:rsidRPr="00F26E60">
        <w:rPr>
          <w:rFonts w:ascii="Arial" w:hAnsi="Arial" w:cs="Arial"/>
          <w:b/>
        </w:rPr>
        <w:t>Contrato n.º …./2025.</w:t>
      </w:r>
    </w:p>
    <w:p w14:paraId="4C64E185" w14:textId="77777777" w:rsidR="00EE2223" w:rsidRPr="00F26E60" w:rsidRDefault="00EE2223" w:rsidP="00EE2223">
      <w:pPr>
        <w:jc w:val="both"/>
        <w:rPr>
          <w:rFonts w:ascii="Arial" w:hAnsi="Arial" w:cs="Arial"/>
        </w:rPr>
      </w:pPr>
    </w:p>
    <w:tbl>
      <w:tblPr>
        <w:tblW w:w="5000" w:type="pct"/>
        <w:tblLayout w:type="fixed"/>
        <w:tblLook w:val="0000" w:firstRow="0" w:lastRow="0" w:firstColumn="0" w:lastColumn="0" w:noHBand="0" w:noVBand="0"/>
      </w:tblPr>
      <w:tblGrid>
        <w:gridCol w:w="10138"/>
      </w:tblGrid>
      <w:tr w:rsidR="00EE2223" w:rsidRPr="00F26E60" w14:paraId="7EDFF29D" w14:textId="77777777" w:rsidTr="00F26E60">
        <w:trPr>
          <w:trHeight w:val="225"/>
        </w:trPr>
        <w:tc>
          <w:tcPr>
            <w:tcW w:w="10138" w:type="dxa"/>
            <w:tcBorders>
              <w:top w:val="single" w:sz="4" w:space="0" w:color="000000"/>
              <w:left w:val="single" w:sz="4" w:space="0" w:color="000000"/>
              <w:bottom w:val="single" w:sz="4" w:space="0" w:color="000000"/>
              <w:right w:val="single" w:sz="4" w:space="0" w:color="000000"/>
            </w:tcBorders>
          </w:tcPr>
          <w:p w14:paraId="70F4EAC8" w14:textId="77777777" w:rsidR="00EE2223" w:rsidRPr="00F26E60" w:rsidRDefault="00EE2223" w:rsidP="002462C3">
            <w:pPr>
              <w:ind w:firstLine="851"/>
              <w:jc w:val="both"/>
              <w:rPr>
                <w:rFonts w:ascii="Arial" w:hAnsi="Arial" w:cs="Arial"/>
                <w:b/>
              </w:rPr>
            </w:pPr>
            <w:r w:rsidRPr="00F26E60">
              <w:rPr>
                <w:rFonts w:ascii="Arial" w:hAnsi="Arial" w:cs="Arial"/>
                <w:b/>
              </w:rPr>
              <w:t>CLÁUSULA 1ª – DAS PARTES</w:t>
            </w:r>
          </w:p>
        </w:tc>
      </w:tr>
    </w:tbl>
    <w:p w14:paraId="706B69E4" w14:textId="77777777" w:rsidR="00EE2223" w:rsidRPr="00F26E60" w:rsidRDefault="00EE2223" w:rsidP="00EE2223">
      <w:pPr>
        <w:ind w:firstLine="851"/>
        <w:jc w:val="both"/>
        <w:rPr>
          <w:rFonts w:ascii="Arial" w:hAnsi="Arial" w:cs="Arial"/>
          <w:b/>
        </w:rPr>
      </w:pPr>
    </w:p>
    <w:p w14:paraId="63CA4F94" w14:textId="77777777" w:rsidR="00EE2223" w:rsidRPr="00F26E60" w:rsidRDefault="00EE2223" w:rsidP="00EE2223">
      <w:pPr>
        <w:ind w:firstLine="851"/>
        <w:jc w:val="both"/>
        <w:rPr>
          <w:rFonts w:ascii="Arial" w:hAnsi="Arial" w:cs="Arial"/>
        </w:rPr>
      </w:pPr>
      <w:r w:rsidRPr="00F26E60">
        <w:rPr>
          <w:rFonts w:ascii="Arial" w:hAnsi="Arial" w:cs="Arial"/>
          <w:b/>
        </w:rPr>
        <w:t>1.1.</w:t>
      </w:r>
      <w:r w:rsidRPr="00F26E60">
        <w:rPr>
          <w:rFonts w:ascii="Arial" w:hAnsi="Arial" w:cs="Arial"/>
        </w:rPr>
        <w:t xml:space="preserve"> A </w:t>
      </w:r>
      <w:r w:rsidRPr="00F26E60">
        <w:rPr>
          <w:rFonts w:ascii="Arial" w:hAnsi="Arial" w:cs="Arial"/>
          <w:b/>
        </w:rPr>
        <w:t>PREFEITURA DO MUNICÍPIO DE PIRACICABA</w:t>
      </w:r>
      <w:r w:rsidRPr="00F26E60">
        <w:rPr>
          <w:rFonts w:ascii="Arial" w:hAnsi="Arial" w:cs="Arial"/>
        </w:rPr>
        <w:t xml:space="preserve">, com sede à Rua Antônio Corrêa Barbosa, n.º 2.233, bairro Chácara Nazareth, nesta cidade e Estado, com CNPJ n.º 46.341.038/0001-29, representada pelo seu Secretário Municipal de Esportes, Lazer e Atividades Motoras, Sr. </w:t>
      </w:r>
      <w:r w:rsidRPr="00F26E60">
        <w:rPr>
          <w:rFonts w:ascii="Arial" w:hAnsi="Arial" w:cs="Arial"/>
          <w:b/>
        </w:rPr>
        <w:t>ROGER NASCIMENTO CARNEIRO</w:t>
      </w:r>
      <w:r w:rsidRPr="00F26E60">
        <w:rPr>
          <w:rFonts w:ascii="Arial" w:hAnsi="Arial" w:cs="Arial"/>
          <w:shd w:val="clear" w:color="auto" w:fill="FFFFFF"/>
        </w:rPr>
        <w:t>, inscrito no CPF nº 175.576.948-21</w:t>
      </w:r>
      <w:r w:rsidRPr="00F26E60">
        <w:rPr>
          <w:rFonts w:ascii="Arial" w:hAnsi="Arial" w:cs="Arial"/>
        </w:rPr>
        <w:t xml:space="preserve">, adiante, designada, simplesmente, </w:t>
      </w:r>
      <w:r w:rsidRPr="00F26E60">
        <w:rPr>
          <w:rFonts w:ascii="Arial" w:hAnsi="Arial" w:cs="Arial"/>
          <w:b/>
        </w:rPr>
        <w:t>CONTRATANTE</w:t>
      </w:r>
      <w:r w:rsidRPr="00F26E60">
        <w:rPr>
          <w:rFonts w:ascii="Arial" w:hAnsi="Arial" w:cs="Arial"/>
        </w:rPr>
        <w:t xml:space="preserve"> e </w:t>
      </w:r>
      <w:r w:rsidRPr="00F26E60">
        <w:rPr>
          <w:rFonts w:ascii="Arial" w:hAnsi="Arial" w:cs="Arial"/>
          <w:b/>
        </w:rPr>
        <w:t>........................</w:t>
      </w:r>
      <w:r w:rsidRPr="00F26E60">
        <w:rPr>
          <w:rFonts w:ascii="Arial" w:hAnsi="Arial" w:cs="Arial"/>
        </w:rPr>
        <w:t xml:space="preserve">, com sede à ........, n.º ......., na cidade de ......., inscrita no CNPJ n.º ........, por intermédio de seu(sua) ......, Sr(a). .........., inscrito(a) no CPF n.º ......., adiante designada simplesmente </w:t>
      </w:r>
      <w:r w:rsidRPr="00F26E60">
        <w:rPr>
          <w:rFonts w:ascii="Arial" w:hAnsi="Arial" w:cs="Arial"/>
          <w:b/>
        </w:rPr>
        <w:t>CONTRATADA</w:t>
      </w:r>
      <w:r w:rsidRPr="00F26E60">
        <w:rPr>
          <w:rFonts w:ascii="Arial" w:hAnsi="Arial" w:cs="Arial"/>
        </w:rPr>
        <w:t>, ajustam o que se segue:</w:t>
      </w:r>
    </w:p>
    <w:p w14:paraId="635BD56D" w14:textId="77777777" w:rsidR="00EE2223" w:rsidRPr="00F26E60" w:rsidRDefault="00EE2223" w:rsidP="00EE2223">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EE2223" w:rsidRPr="00F26E60" w14:paraId="08BB946F" w14:textId="77777777" w:rsidTr="002462C3">
        <w:tc>
          <w:tcPr>
            <w:tcW w:w="8504" w:type="dxa"/>
            <w:tcBorders>
              <w:top w:val="single" w:sz="4" w:space="0" w:color="000000"/>
              <w:left w:val="single" w:sz="4" w:space="0" w:color="000000"/>
              <w:bottom w:val="single" w:sz="4" w:space="0" w:color="000000"/>
              <w:right w:val="single" w:sz="4" w:space="0" w:color="000000"/>
            </w:tcBorders>
          </w:tcPr>
          <w:p w14:paraId="5517AFAE" w14:textId="77777777" w:rsidR="00EE2223" w:rsidRPr="00F26E60" w:rsidRDefault="00EE2223" w:rsidP="002462C3">
            <w:pPr>
              <w:ind w:firstLine="851"/>
              <w:jc w:val="both"/>
              <w:rPr>
                <w:rFonts w:ascii="Arial" w:hAnsi="Arial" w:cs="Arial"/>
                <w:b/>
              </w:rPr>
            </w:pPr>
            <w:r w:rsidRPr="00F26E60">
              <w:rPr>
                <w:rFonts w:ascii="Arial" w:hAnsi="Arial" w:cs="Arial"/>
                <w:b/>
              </w:rPr>
              <w:t>CLÁUSULA 2ª – DO OBJETO</w:t>
            </w:r>
          </w:p>
        </w:tc>
      </w:tr>
    </w:tbl>
    <w:p w14:paraId="1F3A2138" w14:textId="77777777" w:rsidR="00EE2223" w:rsidRPr="00F26E60" w:rsidRDefault="00EE2223" w:rsidP="00EE2223">
      <w:pPr>
        <w:ind w:firstLine="851"/>
        <w:jc w:val="both"/>
        <w:rPr>
          <w:rFonts w:ascii="Arial" w:hAnsi="Arial" w:cs="Arial"/>
          <w:b/>
        </w:rPr>
      </w:pPr>
    </w:p>
    <w:p w14:paraId="14193258" w14:textId="77777777" w:rsidR="00EE2223" w:rsidRPr="00F26E60" w:rsidRDefault="00EE2223" w:rsidP="00EE2223">
      <w:pPr>
        <w:pStyle w:val="Recuodecorpodetexto"/>
        <w:ind w:firstLine="851"/>
        <w:rPr>
          <w:sz w:val="20"/>
          <w:szCs w:val="20"/>
        </w:rPr>
      </w:pPr>
      <w:r w:rsidRPr="00F26E60">
        <w:rPr>
          <w:b/>
          <w:sz w:val="20"/>
          <w:szCs w:val="20"/>
        </w:rPr>
        <w:t xml:space="preserve">2.1. A CONTRATADA se obriga a entrega perfeita do lote … (…) de fornecimento parcelado de kits de alimentação, conforme descrição detalhada constante do Edital da Ata de Registro de Preços </w:t>
      </w:r>
      <w:r w:rsidRPr="00F26E60">
        <w:rPr>
          <w:b/>
          <w:color w:val="auto"/>
          <w:sz w:val="20"/>
          <w:szCs w:val="20"/>
          <w:lang w:val="pt-BR"/>
        </w:rPr>
        <w:t>n.º …/2025</w:t>
      </w:r>
      <w:r w:rsidRPr="00F26E60">
        <w:rPr>
          <w:b/>
          <w:sz w:val="20"/>
          <w:szCs w:val="20"/>
        </w:rPr>
        <w:t>, bem como seu Termo de Referência, o qual fica fazendo parte integrante do presente instrumento.</w:t>
      </w:r>
    </w:p>
    <w:p w14:paraId="25AD1B02" w14:textId="77777777" w:rsidR="00EE2223" w:rsidRPr="00F26E60" w:rsidRDefault="00EE2223" w:rsidP="00EE2223">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EE2223" w:rsidRPr="00F26E60" w14:paraId="67782397" w14:textId="77777777" w:rsidTr="002462C3">
        <w:tc>
          <w:tcPr>
            <w:tcW w:w="8504" w:type="dxa"/>
            <w:tcBorders>
              <w:top w:val="single" w:sz="4" w:space="0" w:color="000000"/>
              <w:left w:val="single" w:sz="4" w:space="0" w:color="000000"/>
              <w:bottom w:val="single" w:sz="4" w:space="0" w:color="000000"/>
              <w:right w:val="single" w:sz="4" w:space="0" w:color="000000"/>
            </w:tcBorders>
          </w:tcPr>
          <w:p w14:paraId="7CF1E8AD" w14:textId="77777777" w:rsidR="00EE2223" w:rsidRPr="00F26E60" w:rsidRDefault="00EE2223" w:rsidP="002462C3">
            <w:pPr>
              <w:keepLines/>
              <w:ind w:firstLine="851"/>
              <w:jc w:val="both"/>
              <w:rPr>
                <w:rFonts w:ascii="Arial" w:hAnsi="Arial" w:cs="Arial"/>
                <w:b/>
              </w:rPr>
            </w:pPr>
            <w:r w:rsidRPr="00F26E60">
              <w:rPr>
                <w:rFonts w:ascii="Arial" w:hAnsi="Arial" w:cs="Arial"/>
                <w:b/>
              </w:rPr>
              <w:t>CLÁUSULA 3ª – DOS RECURSOS FINANCEIROS</w:t>
            </w:r>
          </w:p>
        </w:tc>
      </w:tr>
    </w:tbl>
    <w:p w14:paraId="06FA43AE" w14:textId="77777777" w:rsidR="00EE2223" w:rsidRPr="00F26E60" w:rsidRDefault="00EE2223" w:rsidP="00EE2223">
      <w:pPr>
        <w:pStyle w:val="Recuodecorpodetexto"/>
        <w:ind w:firstLine="851"/>
        <w:rPr>
          <w:b/>
          <w:sz w:val="20"/>
          <w:szCs w:val="20"/>
        </w:rPr>
      </w:pPr>
    </w:p>
    <w:p w14:paraId="4A032C4C" w14:textId="77777777" w:rsidR="00EE2223" w:rsidRPr="00F26E60" w:rsidRDefault="00EE2223" w:rsidP="00EE2223">
      <w:pPr>
        <w:ind w:firstLine="851"/>
        <w:jc w:val="both"/>
        <w:rPr>
          <w:rFonts w:ascii="Arial" w:hAnsi="Arial" w:cs="Arial"/>
        </w:rPr>
      </w:pPr>
      <w:r w:rsidRPr="00F26E60">
        <w:rPr>
          <w:rFonts w:ascii="Arial" w:hAnsi="Arial" w:cs="Arial"/>
          <w:b/>
        </w:rPr>
        <w:t>3.1.</w:t>
      </w:r>
      <w:r w:rsidRPr="00F26E60">
        <w:rPr>
          <w:rFonts w:ascii="Arial" w:hAnsi="Arial" w:cs="Arial"/>
        </w:rPr>
        <w:t xml:space="preserve"> </w:t>
      </w:r>
      <w:r w:rsidRPr="00F26E60">
        <w:rPr>
          <w:rFonts w:ascii="Arial" w:hAnsi="Arial" w:cs="Arial"/>
          <w:color w:val="000000"/>
        </w:rPr>
        <w:t>A despesa supra será atendida pela dotação orçamentária nº , constante do exercício de 202..</w:t>
      </w:r>
      <w:r w:rsidRPr="00F26E60">
        <w:rPr>
          <w:rFonts w:ascii="Arial" w:hAnsi="Arial" w:cs="Arial"/>
        </w:rPr>
        <w:t xml:space="preserve"> </w:t>
      </w:r>
    </w:p>
    <w:p w14:paraId="76C74163" w14:textId="77777777" w:rsidR="00EE2223" w:rsidRPr="00F26E60" w:rsidRDefault="00EE2223" w:rsidP="00EE2223">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EE2223" w:rsidRPr="00F26E60" w14:paraId="68556856" w14:textId="77777777" w:rsidTr="00F26E60">
        <w:tc>
          <w:tcPr>
            <w:tcW w:w="10138" w:type="dxa"/>
            <w:tcBorders>
              <w:top w:val="single" w:sz="4" w:space="0" w:color="000000"/>
              <w:left w:val="single" w:sz="4" w:space="0" w:color="000000"/>
              <w:bottom w:val="single" w:sz="4" w:space="0" w:color="000000"/>
              <w:right w:val="single" w:sz="4" w:space="0" w:color="000000"/>
            </w:tcBorders>
          </w:tcPr>
          <w:p w14:paraId="729F6793" w14:textId="77777777" w:rsidR="00EE2223" w:rsidRPr="00F26E60" w:rsidRDefault="00EE2223" w:rsidP="002462C3">
            <w:pPr>
              <w:keepLines/>
              <w:ind w:firstLine="851"/>
              <w:jc w:val="both"/>
              <w:rPr>
                <w:rFonts w:ascii="Arial" w:hAnsi="Arial" w:cs="Arial"/>
                <w:b/>
              </w:rPr>
            </w:pPr>
            <w:r w:rsidRPr="00F26E60">
              <w:rPr>
                <w:rFonts w:ascii="Arial" w:hAnsi="Arial" w:cs="Arial"/>
                <w:b/>
              </w:rPr>
              <w:t>CLÁUSULA 4ª – DO SUPORTE LEGAL</w:t>
            </w:r>
          </w:p>
        </w:tc>
      </w:tr>
    </w:tbl>
    <w:p w14:paraId="2F90A7D9" w14:textId="77777777" w:rsidR="00EE2223" w:rsidRPr="00F26E60" w:rsidRDefault="00EE2223" w:rsidP="00EE2223">
      <w:pPr>
        <w:ind w:firstLine="851"/>
        <w:jc w:val="both"/>
        <w:rPr>
          <w:rFonts w:ascii="Arial" w:hAnsi="Arial" w:cs="Arial"/>
        </w:rPr>
      </w:pPr>
    </w:p>
    <w:p w14:paraId="5B840C4B" w14:textId="77777777" w:rsidR="00EE2223" w:rsidRPr="00F26E60" w:rsidRDefault="00EE2223" w:rsidP="00EE2223">
      <w:pPr>
        <w:keepLines/>
        <w:ind w:firstLine="851"/>
        <w:jc w:val="both"/>
        <w:rPr>
          <w:rFonts w:ascii="Arial" w:hAnsi="Arial" w:cs="Arial"/>
          <w:b/>
        </w:rPr>
      </w:pPr>
      <w:r w:rsidRPr="00F26E60">
        <w:rPr>
          <w:rFonts w:ascii="Arial" w:hAnsi="Arial" w:cs="Arial"/>
          <w:b/>
        </w:rPr>
        <w:t>4.1.</w:t>
      </w:r>
      <w:r w:rsidRPr="00F26E60">
        <w:rPr>
          <w:rFonts w:ascii="Arial" w:hAnsi="Arial" w:cs="Arial"/>
        </w:rPr>
        <w:t xml:space="preserve"> Este contrato é regulado pelos seguintes dispositivos legais:</w:t>
      </w:r>
    </w:p>
    <w:p w14:paraId="73D878A1" w14:textId="77777777" w:rsidR="00EE2223" w:rsidRPr="00F26E60" w:rsidRDefault="00EE2223" w:rsidP="00EE2223">
      <w:pPr>
        <w:keepLines/>
        <w:ind w:firstLine="851"/>
        <w:jc w:val="both"/>
        <w:rPr>
          <w:rFonts w:ascii="Arial" w:hAnsi="Arial" w:cs="Arial"/>
          <w:b/>
        </w:rPr>
      </w:pPr>
      <w:r w:rsidRPr="00F26E60">
        <w:rPr>
          <w:rFonts w:ascii="Arial" w:hAnsi="Arial" w:cs="Arial"/>
          <w:b/>
        </w:rPr>
        <w:t>4.1.1.</w:t>
      </w:r>
      <w:r w:rsidRPr="00F26E60">
        <w:rPr>
          <w:rFonts w:ascii="Arial" w:hAnsi="Arial" w:cs="Arial"/>
        </w:rPr>
        <w:t xml:space="preserve"> Constituição da República Federativa do Brasil;</w:t>
      </w:r>
    </w:p>
    <w:p w14:paraId="52989B18" w14:textId="77777777" w:rsidR="00EE2223" w:rsidRPr="00F26E60" w:rsidRDefault="00EE2223" w:rsidP="00EE2223">
      <w:pPr>
        <w:keepLines/>
        <w:ind w:firstLine="851"/>
        <w:jc w:val="both"/>
        <w:rPr>
          <w:rFonts w:ascii="Arial" w:hAnsi="Arial" w:cs="Arial"/>
          <w:b/>
        </w:rPr>
      </w:pPr>
      <w:r w:rsidRPr="00F26E60">
        <w:rPr>
          <w:rFonts w:ascii="Arial" w:hAnsi="Arial" w:cs="Arial"/>
          <w:b/>
        </w:rPr>
        <w:t>4.1.2.</w:t>
      </w:r>
      <w:r w:rsidRPr="00F26E60">
        <w:rPr>
          <w:rFonts w:ascii="Arial" w:hAnsi="Arial" w:cs="Arial"/>
        </w:rPr>
        <w:t xml:space="preserve"> Lei Orgânica do Município de Piracicaba;</w:t>
      </w:r>
    </w:p>
    <w:p w14:paraId="4382C30E" w14:textId="77777777" w:rsidR="00EE2223" w:rsidRPr="00F26E60" w:rsidRDefault="00EE2223" w:rsidP="00EE2223">
      <w:pPr>
        <w:keepLines/>
        <w:ind w:firstLine="851"/>
        <w:jc w:val="both"/>
        <w:rPr>
          <w:rFonts w:ascii="Arial" w:hAnsi="Arial" w:cs="Arial"/>
          <w:b/>
        </w:rPr>
      </w:pPr>
      <w:r w:rsidRPr="00F26E60">
        <w:rPr>
          <w:rFonts w:ascii="Arial" w:hAnsi="Arial" w:cs="Arial"/>
          <w:b/>
        </w:rPr>
        <w:t>4.1.3.</w:t>
      </w:r>
      <w:r w:rsidRPr="00F26E60">
        <w:rPr>
          <w:rFonts w:ascii="Arial" w:hAnsi="Arial" w:cs="Arial"/>
        </w:rPr>
        <w:t xml:space="preserve"> Lei Federal nº 14.133, de 01/04/2021;</w:t>
      </w:r>
    </w:p>
    <w:p w14:paraId="0A81DA0A" w14:textId="77777777" w:rsidR="00EE2223" w:rsidRPr="00F26E60" w:rsidRDefault="00EE2223" w:rsidP="00EE2223">
      <w:pPr>
        <w:keepLines/>
        <w:ind w:firstLine="851"/>
        <w:jc w:val="both"/>
        <w:rPr>
          <w:rFonts w:ascii="Arial" w:hAnsi="Arial" w:cs="Arial"/>
          <w:b/>
        </w:rPr>
      </w:pPr>
      <w:r w:rsidRPr="00F26E60">
        <w:rPr>
          <w:rFonts w:ascii="Arial" w:hAnsi="Arial" w:cs="Arial"/>
          <w:b/>
        </w:rPr>
        <w:t>4.1.4.</w:t>
      </w:r>
      <w:r w:rsidRPr="00F26E60">
        <w:rPr>
          <w:rFonts w:ascii="Arial" w:hAnsi="Arial" w:cs="Arial"/>
        </w:rPr>
        <w:t xml:space="preserve"> Decreto Municipal nº 17.640, de 30/10/2018;</w:t>
      </w:r>
    </w:p>
    <w:p w14:paraId="32965EF7" w14:textId="77777777" w:rsidR="00EE2223" w:rsidRPr="00F26E60" w:rsidRDefault="00EE2223" w:rsidP="00EE2223">
      <w:pPr>
        <w:keepLines/>
        <w:ind w:firstLine="851"/>
        <w:jc w:val="both"/>
        <w:rPr>
          <w:rFonts w:ascii="Arial" w:hAnsi="Arial" w:cs="Arial"/>
        </w:rPr>
      </w:pPr>
      <w:r w:rsidRPr="00F26E60">
        <w:rPr>
          <w:rFonts w:ascii="Arial" w:hAnsi="Arial" w:cs="Arial"/>
          <w:b/>
        </w:rPr>
        <w:t>4.1.5.</w:t>
      </w:r>
      <w:r w:rsidRPr="00F26E60">
        <w:rPr>
          <w:rFonts w:ascii="Arial" w:hAnsi="Arial" w:cs="Arial"/>
        </w:rPr>
        <w:t xml:space="preserve"> Demais disposições legais aplicáveis, inclusive subsidiariamente, os princípios gerais de Direito.</w:t>
      </w:r>
    </w:p>
    <w:p w14:paraId="4DC5FF73" w14:textId="77777777" w:rsidR="00EE2223" w:rsidRPr="00F26E60" w:rsidRDefault="00EE2223" w:rsidP="00EE2223">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EE2223" w:rsidRPr="00F26E60" w14:paraId="69BD6485" w14:textId="77777777" w:rsidTr="002462C3">
        <w:tc>
          <w:tcPr>
            <w:tcW w:w="8504" w:type="dxa"/>
            <w:tcBorders>
              <w:top w:val="single" w:sz="4" w:space="0" w:color="000000"/>
              <w:left w:val="single" w:sz="4" w:space="0" w:color="000000"/>
              <w:bottom w:val="single" w:sz="4" w:space="0" w:color="000000"/>
              <w:right w:val="single" w:sz="4" w:space="0" w:color="000000"/>
            </w:tcBorders>
          </w:tcPr>
          <w:p w14:paraId="3FE5B0D3" w14:textId="77777777" w:rsidR="00EE2223" w:rsidRPr="00F26E60" w:rsidRDefault="00EE2223" w:rsidP="002462C3">
            <w:pPr>
              <w:ind w:firstLine="851"/>
              <w:jc w:val="both"/>
              <w:rPr>
                <w:rFonts w:ascii="Arial" w:hAnsi="Arial" w:cs="Arial"/>
                <w:b/>
              </w:rPr>
            </w:pPr>
            <w:r w:rsidRPr="00F26E60">
              <w:rPr>
                <w:rFonts w:ascii="Arial" w:hAnsi="Arial" w:cs="Arial"/>
                <w:b/>
              </w:rPr>
              <w:t>CLÁUSULA 5ª – DO PREÇO</w:t>
            </w:r>
          </w:p>
        </w:tc>
      </w:tr>
    </w:tbl>
    <w:p w14:paraId="21C6224D" w14:textId="77777777" w:rsidR="00EE2223" w:rsidRPr="00F26E60" w:rsidRDefault="00EE2223" w:rsidP="00EE2223">
      <w:pPr>
        <w:ind w:firstLine="851"/>
        <w:jc w:val="both"/>
        <w:rPr>
          <w:rFonts w:ascii="Arial" w:hAnsi="Arial" w:cs="Arial"/>
        </w:rPr>
      </w:pPr>
    </w:p>
    <w:p w14:paraId="491EB199" w14:textId="77777777" w:rsidR="00EE2223" w:rsidRPr="00F26E60" w:rsidRDefault="00EE2223" w:rsidP="00EE2223">
      <w:pPr>
        <w:ind w:firstLine="851"/>
        <w:jc w:val="both"/>
        <w:rPr>
          <w:rFonts w:ascii="Arial" w:hAnsi="Arial" w:cs="Arial"/>
          <w:b/>
        </w:rPr>
      </w:pPr>
      <w:r w:rsidRPr="00F26E60">
        <w:rPr>
          <w:rFonts w:ascii="Arial" w:hAnsi="Arial" w:cs="Arial"/>
          <w:b/>
        </w:rPr>
        <w:t>5.1.</w:t>
      </w:r>
      <w:r w:rsidRPr="00F26E60">
        <w:rPr>
          <w:rFonts w:ascii="Arial" w:hAnsi="Arial" w:cs="Arial"/>
        </w:rPr>
        <w:t xml:space="preserve"> Pela execução do objeto deste contrato, a </w:t>
      </w:r>
      <w:r w:rsidRPr="00F26E60">
        <w:rPr>
          <w:rFonts w:ascii="Arial" w:hAnsi="Arial" w:cs="Arial"/>
          <w:b/>
        </w:rPr>
        <w:t xml:space="preserve">CONTRATANTE </w:t>
      </w:r>
      <w:r w:rsidRPr="00F26E60">
        <w:rPr>
          <w:rFonts w:ascii="Arial" w:hAnsi="Arial" w:cs="Arial"/>
        </w:rPr>
        <w:t xml:space="preserve">pagará à </w:t>
      </w:r>
      <w:r w:rsidRPr="00F26E60">
        <w:rPr>
          <w:rFonts w:ascii="Arial" w:hAnsi="Arial" w:cs="Arial"/>
          <w:b/>
        </w:rPr>
        <w:t xml:space="preserve">CONTRATADA </w:t>
      </w:r>
      <w:r w:rsidRPr="00F26E60">
        <w:rPr>
          <w:rFonts w:ascii="Arial" w:hAnsi="Arial" w:cs="Arial"/>
        </w:rPr>
        <w:t xml:space="preserve">a importância de </w:t>
      </w:r>
      <w:r w:rsidRPr="00F26E60">
        <w:rPr>
          <w:rFonts w:ascii="Arial" w:hAnsi="Arial" w:cs="Arial"/>
          <w:b/>
        </w:rPr>
        <w:t>R$ ........ (............)</w:t>
      </w:r>
      <w:r w:rsidRPr="00F26E60">
        <w:rPr>
          <w:rFonts w:ascii="Arial" w:hAnsi="Arial" w:cs="Arial"/>
        </w:rPr>
        <w:t>, conforme valores apresentados por esta, em sua proposta.</w:t>
      </w:r>
    </w:p>
    <w:p w14:paraId="39901B51" w14:textId="77777777" w:rsidR="00EE2223" w:rsidRPr="00F26E60" w:rsidRDefault="00EE2223" w:rsidP="00EE2223">
      <w:pPr>
        <w:ind w:firstLine="851"/>
        <w:jc w:val="both"/>
        <w:rPr>
          <w:rFonts w:ascii="Arial" w:hAnsi="Arial" w:cs="Arial"/>
          <w:b/>
        </w:rPr>
      </w:pPr>
    </w:p>
    <w:p w14:paraId="6874B902" w14:textId="77777777" w:rsidR="00EE2223" w:rsidRPr="00F26E60" w:rsidRDefault="00EE2223" w:rsidP="00EE2223">
      <w:pPr>
        <w:ind w:firstLine="851"/>
        <w:jc w:val="both"/>
        <w:rPr>
          <w:rFonts w:ascii="Arial" w:hAnsi="Arial" w:cs="Arial"/>
          <w:b/>
        </w:rPr>
      </w:pPr>
      <w:r w:rsidRPr="00F26E60">
        <w:rPr>
          <w:rFonts w:ascii="Arial" w:hAnsi="Arial" w:cs="Arial"/>
          <w:b/>
        </w:rPr>
        <w:t>5.2.</w:t>
      </w:r>
      <w:r w:rsidRPr="00F26E60">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F26E60">
        <w:rPr>
          <w:rFonts w:ascii="Arial" w:hAnsi="Arial" w:cs="Arial"/>
          <w:b/>
        </w:rPr>
        <w:t>CONTRATANTE</w:t>
      </w:r>
      <w:r w:rsidRPr="00F26E6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0EA5F9C" w14:textId="77777777" w:rsidR="00EE2223" w:rsidRPr="00F26E60" w:rsidRDefault="00EE2223" w:rsidP="00EE2223">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EE2223" w:rsidRPr="00F26E60" w14:paraId="5C79D4D1" w14:textId="77777777" w:rsidTr="002462C3">
        <w:tc>
          <w:tcPr>
            <w:tcW w:w="8504" w:type="dxa"/>
            <w:tcBorders>
              <w:top w:val="single" w:sz="4" w:space="0" w:color="000000"/>
              <w:left w:val="single" w:sz="4" w:space="0" w:color="000000"/>
              <w:bottom w:val="single" w:sz="4" w:space="0" w:color="000000"/>
              <w:right w:val="single" w:sz="4" w:space="0" w:color="000000"/>
            </w:tcBorders>
          </w:tcPr>
          <w:p w14:paraId="1A62D45E" w14:textId="77777777" w:rsidR="00EE2223" w:rsidRPr="00F26E60" w:rsidRDefault="00EE2223" w:rsidP="002462C3">
            <w:pPr>
              <w:ind w:firstLine="851"/>
              <w:jc w:val="both"/>
              <w:rPr>
                <w:rFonts w:ascii="Arial" w:hAnsi="Arial" w:cs="Arial"/>
                <w:b/>
              </w:rPr>
            </w:pPr>
            <w:r w:rsidRPr="00F26E60">
              <w:rPr>
                <w:rFonts w:ascii="Arial" w:hAnsi="Arial" w:cs="Arial"/>
                <w:b/>
              </w:rPr>
              <w:t>CLÁUSULA 6ª – DOS PAGAMENTOS</w:t>
            </w:r>
          </w:p>
        </w:tc>
      </w:tr>
    </w:tbl>
    <w:p w14:paraId="430DD501" w14:textId="77777777" w:rsidR="00EE2223" w:rsidRPr="00F26E60" w:rsidRDefault="00EE2223" w:rsidP="00EE2223">
      <w:pPr>
        <w:ind w:firstLine="850"/>
        <w:jc w:val="both"/>
        <w:rPr>
          <w:rFonts w:ascii="Arial" w:hAnsi="Arial" w:cs="Arial"/>
          <w:b/>
        </w:rPr>
      </w:pPr>
      <w:r w:rsidRPr="00F26E60">
        <w:rPr>
          <w:rFonts w:ascii="Arial" w:hAnsi="Arial" w:cs="Arial"/>
          <w:b/>
        </w:rPr>
        <w:lastRenderedPageBreak/>
        <w:t xml:space="preserve">6.1. </w:t>
      </w:r>
      <w:r w:rsidRPr="00F26E60">
        <w:rPr>
          <w:rFonts w:ascii="Arial" w:hAnsi="Arial" w:cs="Arial"/>
        </w:rPr>
        <w:t>Anteriormente a realização de pagamentos, a Unidade Requisitante realizará consulta, junto a Secretaria Municipal de Finanças sobre a existência de débitos exigíveis da</w:t>
      </w:r>
      <w:r w:rsidRPr="00F26E60">
        <w:rPr>
          <w:rFonts w:ascii="Arial" w:hAnsi="Arial" w:cs="Arial"/>
          <w:b/>
        </w:rPr>
        <w:t xml:space="preserve"> CONTRATADA</w:t>
      </w:r>
      <w:r w:rsidRPr="00F26E60">
        <w:rPr>
          <w:rFonts w:ascii="Arial" w:hAnsi="Arial" w:cs="Arial"/>
        </w:rPr>
        <w:t xml:space="preserve"> com o Município de Piracicaba e caso existam, poderá ser realizada a compensação de valores.</w:t>
      </w:r>
    </w:p>
    <w:p w14:paraId="04B15332" w14:textId="77777777" w:rsidR="00EE2223" w:rsidRPr="00F26E60" w:rsidRDefault="00EE2223" w:rsidP="00EE2223">
      <w:pPr>
        <w:ind w:firstLine="850"/>
        <w:jc w:val="both"/>
        <w:rPr>
          <w:rFonts w:ascii="Arial" w:hAnsi="Arial" w:cs="Arial"/>
          <w:b/>
        </w:rPr>
      </w:pPr>
    </w:p>
    <w:p w14:paraId="21D151C0" w14:textId="77777777" w:rsidR="00EE2223" w:rsidRPr="00F26E60" w:rsidRDefault="00EE2223" w:rsidP="00EE2223">
      <w:pPr>
        <w:ind w:firstLine="850"/>
        <w:jc w:val="both"/>
        <w:rPr>
          <w:rFonts w:ascii="Arial" w:hAnsi="Arial" w:cs="Arial"/>
        </w:rPr>
      </w:pPr>
      <w:r w:rsidRPr="00F26E60">
        <w:rPr>
          <w:rFonts w:ascii="Arial" w:hAnsi="Arial" w:cs="Arial"/>
          <w:b/>
        </w:rPr>
        <w:t xml:space="preserve">6.2. </w:t>
      </w:r>
      <w:r w:rsidRPr="00F26E60">
        <w:rPr>
          <w:rFonts w:ascii="Arial" w:hAnsi="Arial" w:cs="Arial"/>
        </w:rPr>
        <w:t xml:space="preserve">Os pagamentos serão efetuados mediante a apresentação da nota fiscal, acompanhada do atestado de recebimento emitido pela Secretaria Municipal de Esportes, Lazer e Atividades Motoras, no prazo estipulado pela </w:t>
      </w:r>
      <w:r w:rsidRPr="00F26E60">
        <w:rPr>
          <w:rFonts w:ascii="Arial" w:hAnsi="Arial" w:cs="Arial"/>
          <w:b/>
        </w:rPr>
        <w:t>CONTRATADA</w:t>
      </w:r>
      <w:r w:rsidRPr="00F26E60">
        <w:rPr>
          <w:rFonts w:ascii="Arial" w:hAnsi="Arial" w:cs="Arial"/>
        </w:rPr>
        <w:t xml:space="preserve">, contado da data de emissão da nota fiscal e depositados no banco e conta-corrente indicados pela </w:t>
      </w:r>
      <w:r w:rsidRPr="00F26E60">
        <w:rPr>
          <w:rFonts w:ascii="Arial" w:hAnsi="Arial" w:cs="Arial"/>
          <w:b/>
        </w:rPr>
        <w:t>CONTRATADA</w:t>
      </w:r>
      <w:r w:rsidRPr="00F26E60">
        <w:rPr>
          <w:rFonts w:ascii="Arial" w:hAnsi="Arial" w:cs="Arial"/>
        </w:rPr>
        <w:t xml:space="preserve">. </w:t>
      </w:r>
    </w:p>
    <w:p w14:paraId="7639E925" w14:textId="77777777" w:rsidR="00EE2223" w:rsidRPr="00F26E60" w:rsidRDefault="00EE2223" w:rsidP="00EE2223">
      <w:pPr>
        <w:ind w:firstLine="850"/>
        <w:jc w:val="both"/>
        <w:rPr>
          <w:rFonts w:ascii="Arial" w:hAnsi="Arial" w:cs="Arial"/>
        </w:rPr>
      </w:pPr>
    </w:p>
    <w:p w14:paraId="26B22BB3" w14:textId="77777777" w:rsidR="00EE2223" w:rsidRPr="00F26E60" w:rsidRDefault="00EE2223" w:rsidP="00EE2223">
      <w:pPr>
        <w:ind w:firstLine="850"/>
        <w:jc w:val="both"/>
        <w:rPr>
          <w:rFonts w:ascii="Arial" w:hAnsi="Arial" w:cs="Arial"/>
        </w:rPr>
      </w:pPr>
      <w:r w:rsidRPr="00F26E60">
        <w:rPr>
          <w:rFonts w:ascii="Arial" w:hAnsi="Arial" w:cs="Arial"/>
          <w:b/>
        </w:rPr>
        <w:t>6.2.1.</w:t>
      </w:r>
      <w:r w:rsidRPr="00F26E60">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C43443A" w14:textId="77777777" w:rsidR="00EE2223" w:rsidRPr="00F26E60" w:rsidRDefault="00EE2223" w:rsidP="00EE2223">
      <w:pPr>
        <w:ind w:firstLine="850"/>
        <w:jc w:val="both"/>
        <w:rPr>
          <w:rFonts w:ascii="Arial" w:hAnsi="Arial" w:cs="Arial"/>
        </w:rPr>
      </w:pPr>
    </w:p>
    <w:p w14:paraId="5B9D2283" w14:textId="77777777" w:rsidR="00EE2223" w:rsidRPr="00F26E60" w:rsidRDefault="00EE2223" w:rsidP="00EE2223">
      <w:pPr>
        <w:ind w:firstLine="850"/>
        <w:jc w:val="both"/>
        <w:rPr>
          <w:rFonts w:ascii="Arial" w:hAnsi="Arial" w:cs="Arial"/>
          <w:b/>
        </w:rPr>
      </w:pPr>
      <w:r w:rsidRPr="00F26E60">
        <w:rPr>
          <w:rFonts w:ascii="Arial" w:hAnsi="Arial" w:cs="Arial"/>
        </w:rPr>
        <w:t xml:space="preserve">E-mail para emissão da NF-e: </w:t>
      </w:r>
      <w:hyperlink r:id="rId23">
        <w:r w:rsidRPr="00F26E60">
          <w:rPr>
            <w:rStyle w:val="Hyperlink"/>
            <w:rFonts w:ascii="Arial" w:hAnsi="Arial" w:cs="Arial"/>
          </w:rPr>
          <w:t>notafiscal@piracicaba.sp.gov.br</w:t>
        </w:r>
      </w:hyperlink>
    </w:p>
    <w:p w14:paraId="3641D355" w14:textId="77777777" w:rsidR="00EE2223" w:rsidRPr="00F26E60" w:rsidRDefault="00EE2223" w:rsidP="00EE2223">
      <w:pPr>
        <w:jc w:val="both"/>
        <w:rPr>
          <w:rFonts w:ascii="Arial" w:hAnsi="Arial" w:cs="Arial"/>
          <w:b/>
        </w:rPr>
      </w:pPr>
    </w:p>
    <w:p w14:paraId="16553242" w14:textId="77777777" w:rsidR="00EE2223" w:rsidRPr="00F26E60" w:rsidRDefault="00EE2223" w:rsidP="00EE2223">
      <w:pPr>
        <w:ind w:firstLine="850"/>
        <w:jc w:val="both"/>
        <w:rPr>
          <w:rFonts w:ascii="Arial" w:hAnsi="Arial" w:cs="Arial"/>
        </w:rPr>
      </w:pPr>
      <w:r w:rsidRPr="00F26E60">
        <w:rPr>
          <w:rFonts w:ascii="Arial" w:hAnsi="Arial" w:cs="Arial"/>
          <w:b/>
        </w:rPr>
        <w:t xml:space="preserve">6.3. </w:t>
      </w:r>
      <w:r w:rsidRPr="00F26E60">
        <w:rPr>
          <w:rFonts w:ascii="Arial" w:hAnsi="Arial" w:cs="Arial"/>
        </w:rPr>
        <w:t xml:space="preserve">Com a nota fiscal a </w:t>
      </w:r>
      <w:r w:rsidRPr="00F26E60">
        <w:rPr>
          <w:rFonts w:ascii="Arial" w:hAnsi="Arial" w:cs="Arial"/>
          <w:b/>
        </w:rPr>
        <w:t>CONTRATADA</w:t>
      </w:r>
      <w:r w:rsidRPr="00F26E60">
        <w:rPr>
          <w:rFonts w:ascii="Arial" w:hAnsi="Arial" w:cs="Arial"/>
        </w:rPr>
        <w:t xml:space="preserve"> deverá apresentar, ainda:</w:t>
      </w:r>
    </w:p>
    <w:p w14:paraId="5D75C14D" w14:textId="77777777" w:rsidR="00EE2223" w:rsidRPr="00F26E60" w:rsidRDefault="00EE2223" w:rsidP="00EE2223">
      <w:pPr>
        <w:ind w:firstLine="850"/>
        <w:jc w:val="both"/>
        <w:rPr>
          <w:rFonts w:ascii="Arial" w:hAnsi="Arial" w:cs="Arial"/>
        </w:rPr>
      </w:pPr>
    </w:p>
    <w:p w14:paraId="09859113" w14:textId="77777777" w:rsidR="00EE2223" w:rsidRPr="00F26E60" w:rsidRDefault="00EE2223" w:rsidP="00EE2223">
      <w:pPr>
        <w:ind w:firstLine="850"/>
        <w:jc w:val="both"/>
        <w:rPr>
          <w:rFonts w:ascii="Arial" w:hAnsi="Arial" w:cs="Arial"/>
        </w:rPr>
      </w:pPr>
      <w:r w:rsidRPr="00F26E60">
        <w:rPr>
          <w:rFonts w:ascii="Arial" w:hAnsi="Arial" w:cs="Arial"/>
          <w:b/>
        </w:rPr>
        <w:t xml:space="preserve">6.3.1. </w:t>
      </w:r>
      <w:r w:rsidRPr="00F26E60">
        <w:rPr>
          <w:rFonts w:ascii="Arial" w:hAnsi="Arial" w:cs="Arial"/>
        </w:rPr>
        <w:t>Certidão de Regularidade perante a Fazenda Federal (INSS), com validade em vigor;</w:t>
      </w:r>
    </w:p>
    <w:p w14:paraId="641B412B" w14:textId="77777777" w:rsidR="00EE2223" w:rsidRPr="00F26E60" w:rsidRDefault="00EE2223" w:rsidP="00EE2223">
      <w:pPr>
        <w:ind w:firstLine="850"/>
        <w:jc w:val="both"/>
        <w:rPr>
          <w:rFonts w:ascii="Arial" w:hAnsi="Arial" w:cs="Arial"/>
        </w:rPr>
      </w:pPr>
    </w:p>
    <w:p w14:paraId="04A00277" w14:textId="77777777" w:rsidR="00EE2223" w:rsidRPr="00F26E60" w:rsidRDefault="00EE2223" w:rsidP="00EE2223">
      <w:pPr>
        <w:ind w:firstLine="850"/>
        <w:jc w:val="both"/>
        <w:rPr>
          <w:rFonts w:ascii="Arial" w:hAnsi="Arial" w:cs="Arial"/>
          <w:b/>
        </w:rPr>
      </w:pPr>
      <w:r w:rsidRPr="00F26E60">
        <w:rPr>
          <w:rFonts w:ascii="Arial" w:hAnsi="Arial" w:cs="Arial"/>
          <w:b/>
        </w:rPr>
        <w:t xml:space="preserve">6.3.2. </w:t>
      </w:r>
      <w:r w:rsidRPr="00F26E60">
        <w:rPr>
          <w:rFonts w:ascii="Arial" w:hAnsi="Arial" w:cs="Arial"/>
        </w:rPr>
        <w:t>Certidão de regularidade do FGTS fornecido pela Caixa Econômica Federal, com validade em vigor;</w:t>
      </w:r>
      <w:r w:rsidRPr="00F26E60">
        <w:rPr>
          <w:rFonts w:ascii="Arial" w:hAnsi="Arial" w:cs="Arial"/>
          <w:b/>
        </w:rPr>
        <w:t xml:space="preserve"> </w:t>
      </w:r>
    </w:p>
    <w:p w14:paraId="098B3BAB" w14:textId="77777777" w:rsidR="00EE2223" w:rsidRPr="00F26E60" w:rsidRDefault="00EE2223" w:rsidP="00EE2223">
      <w:pPr>
        <w:ind w:firstLine="850"/>
        <w:jc w:val="both"/>
        <w:rPr>
          <w:rFonts w:ascii="Arial" w:hAnsi="Arial" w:cs="Arial"/>
          <w:b/>
        </w:rPr>
      </w:pPr>
    </w:p>
    <w:p w14:paraId="3D7CB795" w14:textId="77777777" w:rsidR="00EE2223" w:rsidRPr="00F26E60" w:rsidRDefault="00EE2223" w:rsidP="00EE2223">
      <w:pPr>
        <w:keepLines/>
        <w:ind w:firstLine="850"/>
        <w:jc w:val="both"/>
        <w:rPr>
          <w:rFonts w:ascii="Arial" w:hAnsi="Arial" w:cs="Arial"/>
        </w:rPr>
      </w:pPr>
      <w:r w:rsidRPr="00F26E60">
        <w:rPr>
          <w:rFonts w:ascii="Arial" w:hAnsi="Arial" w:cs="Arial"/>
          <w:b/>
        </w:rPr>
        <w:t>6.3.3.</w:t>
      </w:r>
      <w:r w:rsidRPr="00F26E60">
        <w:rPr>
          <w:rFonts w:ascii="Arial" w:hAnsi="Arial" w:cs="Arial"/>
        </w:rPr>
        <w:t xml:space="preserve"> Certidão de Regularidade perante a Fazenda Estadual, com validade em vigor, e;</w:t>
      </w:r>
    </w:p>
    <w:p w14:paraId="749BAC43" w14:textId="77777777" w:rsidR="00EE2223" w:rsidRPr="00F26E60" w:rsidRDefault="00EE2223" w:rsidP="00EE2223">
      <w:pPr>
        <w:keepLines/>
        <w:ind w:firstLine="850"/>
        <w:jc w:val="both"/>
        <w:rPr>
          <w:rFonts w:ascii="Arial" w:hAnsi="Arial" w:cs="Arial"/>
        </w:rPr>
      </w:pPr>
    </w:p>
    <w:p w14:paraId="132C7E14" w14:textId="77777777" w:rsidR="00EE2223" w:rsidRPr="00F26E60" w:rsidRDefault="00EE2223" w:rsidP="00EE2223">
      <w:pPr>
        <w:keepLines/>
        <w:ind w:firstLine="850"/>
        <w:jc w:val="both"/>
        <w:rPr>
          <w:rFonts w:ascii="Arial" w:hAnsi="Arial" w:cs="Arial"/>
          <w:b/>
        </w:rPr>
      </w:pPr>
      <w:r w:rsidRPr="00F26E60">
        <w:rPr>
          <w:rFonts w:ascii="Arial" w:hAnsi="Arial" w:cs="Arial"/>
          <w:b/>
        </w:rPr>
        <w:t>6.3.4.</w:t>
      </w:r>
      <w:r w:rsidRPr="00F26E60">
        <w:rPr>
          <w:rFonts w:ascii="Arial" w:hAnsi="Arial" w:cs="Arial"/>
        </w:rPr>
        <w:t xml:space="preserve"> Certidão Negativa de Débitos Trabalhistas (CNDT).</w:t>
      </w:r>
    </w:p>
    <w:p w14:paraId="2CED82EF" w14:textId="77777777" w:rsidR="00EE2223" w:rsidRPr="00F26E60" w:rsidRDefault="00EE2223" w:rsidP="00EE2223">
      <w:pPr>
        <w:jc w:val="both"/>
        <w:rPr>
          <w:rFonts w:ascii="Arial" w:hAnsi="Arial" w:cs="Arial"/>
          <w:b/>
        </w:rPr>
      </w:pPr>
    </w:p>
    <w:p w14:paraId="2EC4D11C" w14:textId="77777777" w:rsidR="00EE2223" w:rsidRPr="00F26E60" w:rsidRDefault="00EE2223" w:rsidP="00EE2223">
      <w:pPr>
        <w:ind w:firstLine="850"/>
        <w:jc w:val="both"/>
        <w:rPr>
          <w:rFonts w:ascii="Arial" w:hAnsi="Arial" w:cs="Arial"/>
        </w:rPr>
      </w:pPr>
      <w:r w:rsidRPr="00F26E60">
        <w:rPr>
          <w:rFonts w:ascii="Arial" w:hAnsi="Arial" w:cs="Arial"/>
          <w:b/>
        </w:rPr>
        <w:t xml:space="preserve">6.4. </w:t>
      </w:r>
      <w:r w:rsidRPr="00F26E60">
        <w:rPr>
          <w:rFonts w:ascii="Arial" w:hAnsi="Arial" w:cs="Arial"/>
        </w:rPr>
        <w:t>Caso o dia do pagamento coincida aos sábados, domingos, feriados ou pontos facultativos, o mesmo será efetuado no primeiro dia útil subsequente, sem qualquer incidência de correção monetária.</w:t>
      </w:r>
    </w:p>
    <w:p w14:paraId="4F96E12F" w14:textId="77777777" w:rsidR="00EE2223" w:rsidRPr="00F26E60" w:rsidRDefault="00EE2223" w:rsidP="00EE2223">
      <w:pPr>
        <w:ind w:firstLine="850"/>
        <w:jc w:val="both"/>
        <w:rPr>
          <w:rFonts w:ascii="Arial" w:hAnsi="Arial" w:cs="Arial"/>
        </w:rPr>
      </w:pPr>
    </w:p>
    <w:p w14:paraId="6A49A2E3" w14:textId="77777777" w:rsidR="00EE2223" w:rsidRPr="00F26E60" w:rsidRDefault="00EE2223" w:rsidP="00EE2223">
      <w:pPr>
        <w:ind w:firstLine="851"/>
        <w:jc w:val="both"/>
        <w:rPr>
          <w:rFonts w:ascii="Arial" w:hAnsi="Arial" w:cs="Arial"/>
        </w:rPr>
      </w:pPr>
      <w:r w:rsidRPr="00F26E60">
        <w:rPr>
          <w:rFonts w:ascii="Arial" w:hAnsi="Arial" w:cs="Arial"/>
          <w:b/>
        </w:rPr>
        <w:t>6.5.</w:t>
      </w:r>
      <w:r w:rsidRPr="00F26E60">
        <w:rPr>
          <w:rFonts w:ascii="Arial" w:hAnsi="Arial" w:cs="Arial"/>
        </w:rPr>
        <w:t xml:space="preserve"> Caso a </w:t>
      </w:r>
      <w:r w:rsidRPr="00F26E60">
        <w:rPr>
          <w:rFonts w:ascii="Arial" w:hAnsi="Arial" w:cs="Arial"/>
          <w:b/>
        </w:rPr>
        <w:t>CONTRATANTE</w:t>
      </w:r>
      <w:r w:rsidRPr="00F26E60">
        <w:rPr>
          <w:rFonts w:ascii="Arial" w:hAnsi="Arial" w:cs="Arial"/>
        </w:rPr>
        <w:t>, eventualmente, atrase os pagamentos, estes deverão ser corrigidos com base no INPC/IBGE, conforme legislação pertinente.</w:t>
      </w:r>
    </w:p>
    <w:p w14:paraId="25FABE00" w14:textId="77777777" w:rsidR="00EE2223" w:rsidRPr="00F26E60" w:rsidRDefault="00EE2223" w:rsidP="00EE2223">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EE2223" w:rsidRPr="00F26E60" w14:paraId="06DA47CF" w14:textId="77777777" w:rsidTr="002462C3">
        <w:tc>
          <w:tcPr>
            <w:tcW w:w="8750" w:type="dxa"/>
            <w:tcBorders>
              <w:top w:val="single" w:sz="4" w:space="0" w:color="000000"/>
              <w:left w:val="single" w:sz="4" w:space="0" w:color="000000"/>
              <w:bottom w:val="single" w:sz="4" w:space="0" w:color="000000"/>
              <w:right w:val="single" w:sz="4" w:space="0" w:color="000000"/>
            </w:tcBorders>
          </w:tcPr>
          <w:p w14:paraId="1F57D02E" w14:textId="77777777" w:rsidR="00EE2223" w:rsidRPr="00F26E60" w:rsidRDefault="00EE2223" w:rsidP="002462C3">
            <w:pPr>
              <w:ind w:firstLine="851"/>
              <w:jc w:val="both"/>
              <w:rPr>
                <w:rFonts w:ascii="Arial" w:hAnsi="Arial" w:cs="Arial"/>
                <w:b/>
              </w:rPr>
            </w:pPr>
            <w:r w:rsidRPr="00F26E60">
              <w:rPr>
                <w:rFonts w:ascii="Arial" w:hAnsi="Arial" w:cs="Arial"/>
                <w:b/>
              </w:rPr>
              <w:t>CLÁUSULA 7ª – DA FISCALIZAÇÃO</w:t>
            </w:r>
          </w:p>
        </w:tc>
      </w:tr>
    </w:tbl>
    <w:p w14:paraId="7F019488" w14:textId="77777777" w:rsidR="00EE2223" w:rsidRPr="00F26E60" w:rsidRDefault="00EE2223" w:rsidP="00EE2223">
      <w:pPr>
        <w:ind w:firstLine="851"/>
        <w:jc w:val="both"/>
        <w:rPr>
          <w:rFonts w:ascii="Arial" w:hAnsi="Arial" w:cs="Arial"/>
          <w:b/>
        </w:rPr>
      </w:pPr>
    </w:p>
    <w:p w14:paraId="7AAC186B" w14:textId="77777777" w:rsidR="00EE2223" w:rsidRPr="00F26E60" w:rsidRDefault="00EE2223" w:rsidP="00EE2223">
      <w:pPr>
        <w:ind w:firstLine="851"/>
        <w:jc w:val="both"/>
        <w:rPr>
          <w:rFonts w:ascii="Arial" w:hAnsi="Arial" w:cs="Arial"/>
        </w:rPr>
      </w:pPr>
      <w:r w:rsidRPr="00F26E60">
        <w:rPr>
          <w:rFonts w:ascii="Arial" w:hAnsi="Arial" w:cs="Arial"/>
          <w:b/>
        </w:rPr>
        <w:t>7.1.</w:t>
      </w:r>
      <w:r w:rsidRPr="00F26E60">
        <w:rPr>
          <w:rFonts w:ascii="Arial" w:hAnsi="Arial" w:cs="Arial"/>
        </w:rPr>
        <w:t xml:space="preserve"> A Secretaria Municipal de Esportes, Lazer e Atividades Motoras é o órgão credenciado pela </w:t>
      </w:r>
      <w:r w:rsidRPr="00F26E60">
        <w:rPr>
          <w:rFonts w:ascii="Arial" w:hAnsi="Arial" w:cs="Arial"/>
          <w:b/>
        </w:rPr>
        <w:t>CONTRATANTE</w:t>
      </w:r>
      <w:r w:rsidRPr="00F26E60">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3731BA2E" w14:textId="77777777" w:rsidR="00EE2223" w:rsidRPr="00F26E60" w:rsidRDefault="00EE2223" w:rsidP="00EE2223">
      <w:pPr>
        <w:ind w:firstLine="851"/>
        <w:jc w:val="both"/>
        <w:rPr>
          <w:rFonts w:ascii="Arial" w:hAnsi="Arial" w:cs="Arial"/>
          <w:b/>
        </w:rPr>
      </w:pPr>
    </w:p>
    <w:tbl>
      <w:tblPr>
        <w:tblW w:w="8750" w:type="dxa"/>
        <w:tblInd w:w="-15" w:type="dxa"/>
        <w:tblLayout w:type="fixed"/>
        <w:tblLook w:val="0000" w:firstRow="0" w:lastRow="0" w:firstColumn="0" w:lastColumn="0" w:noHBand="0" w:noVBand="0"/>
      </w:tblPr>
      <w:tblGrid>
        <w:gridCol w:w="8750"/>
      </w:tblGrid>
      <w:tr w:rsidR="00EE2223" w:rsidRPr="00F26E60" w14:paraId="3251FDB9" w14:textId="77777777" w:rsidTr="002462C3">
        <w:tc>
          <w:tcPr>
            <w:tcW w:w="8750" w:type="dxa"/>
            <w:tcBorders>
              <w:top w:val="single" w:sz="4" w:space="0" w:color="000000"/>
              <w:left w:val="single" w:sz="4" w:space="0" w:color="000000"/>
              <w:bottom w:val="single" w:sz="4" w:space="0" w:color="000000"/>
              <w:right w:val="single" w:sz="4" w:space="0" w:color="000000"/>
            </w:tcBorders>
          </w:tcPr>
          <w:p w14:paraId="09C0538D" w14:textId="77777777" w:rsidR="00EE2223" w:rsidRPr="00F26E60" w:rsidRDefault="00EE2223" w:rsidP="002462C3">
            <w:pPr>
              <w:ind w:firstLine="851"/>
              <w:jc w:val="both"/>
              <w:rPr>
                <w:rFonts w:ascii="Arial" w:hAnsi="Arial" w:cs="Arial"/>
                <w:b/>
              </w:rPr>
            </w:pPr>
            <w:r w:rsidRPr="00F26E60">
              <w:rPr>
                <w:rFonts w:ascii="Arial" w:hAnsi="Arial" w:cs="Arial"/>
                <w:b/>
              </w:rPr>
              <w:t>CLÁUSULA 8ª – DO PRAZO DE VIGÊNCIA</w:t>
            </w:r>
          </w:p>
        </w:tc>
      </w:tr>
    </w:tbl>
    <w:p w14:paraId="0E7F7036" w14:textId="77777777" w:rsidR="00EE2223" w:rsidRPr="00F26E60" w:rsidRDefault="00EE2223" w:rsidP="00EE2223">
      <w:pPr>
        <w:ind w:firstLine="851"/>
        <w:jc w:val="both"/>
        <w:rPr>
          <w:rFonts w:ascii="Arial" w:hAnsi="Arial" w:cs="Arial"/>
          <w:b/>
        </w:rPr>
      </w:pPr>
    </w:p>
    <w:p w14:paraId="4A007E77" w14:textId="77777777" w:rsidR="00EE2223" w:rsidRPr="00F26E60" w:rsidRDefault="00EE2223" w:rsidP="00EE2223">
      <w:pPr>
        <w:ind w:firstLine="851"/>
        <w:jc w:val="both"/>
        <w:rPr>
          <w:rFonts w:ascii="Arial" w:hAnsi="Arial" w:cs="Arial"/>
        </w:rPr>
      </w:pPr>
      <w:r w:rsidRPr="00F26E60">
        <w:rPr>
          <w:rFonts w:ascii="Arial" w:hAnsi="Arial" w:cs="Arial"/>
          <w:b/>
        </w:rPr>
        <w:t>8.1.</w:t>
      </w:r>
      <w:r w:rsidRPr="00F26E60">
        <w:rPr>
          <w:rFonts w:ascii="Arial" w:hAnsi="Arial" w:cs="Arial"/>
        </w:rPr>
        <w:t xml:space="preserve"> </w:t>
      </w:r>
      <w:r w:rsidRPr="00F26E60">
        <w:rPr>
          <w:rFonts w:ascii="Arial" w:hAnsi="Arial" w:cs="Arial"/>
          <w:color w:val="000000"/>
        </w:rPr>
        <w:t>O presente contrato terá vigência 12 (doze) meses, podendo ser prorrogado, por igual período, desde que comprovado o preço vantajoso, conforme previsto no artigo 84 da Lei 14.133, de 2021, a contar da data da Ordem de Fornecimento.</w:t>
      </w:r>
      <w:r w:rsidRPr="00F26E60">
        <w:rPr>
          <w:rFonts w:ascii="Arial" w:hAnsi="Arial" w:cs="Arial"/>
        </w:rPr>
        <w:t xml:space="preserve"> </w:t>
      </w:r>
    </w:p>
    <w:p w14:paraId="10007393" w14:textId="77777777" w:rsidR="00EE2223" w:rsidRPr="00F26E60" w:rsidRDefault="00EE2223" w:rsidP="00EE2223">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EE2223" w:rsidRPr="00F26E60" w14:paraId="518C7C31" w14:textId="77777777" w:rsidTr="002462C3">
        <w:tc>
          <w:tcPr>
            <w:tcW w:w="8750" w:type="dxa"/>
            <w:tcBorders>
              <w:top w:val="single" w:sz="4" w:space="0" w:color="000000"/>
              <w:left w:val="single" w:sz="4" w:space="0" w:color="000000"/>
              <w:bottom w:val="single" w:sz="4" w:space="0" w:color="000000"/>
              <w:right w:val="single" w:sz="4" w:space="0" w:color="000000"/>
            </w:tcBorders>
          </w:tcPr>
          <w:p w14:paraId="7C5E87CB" w14:textId="77777777" w:rsidR="00EE2223" w:rsidRPr="00F26E60" w:rsidRDefault="00EE2223" w:rsidP="002462C3">
            <w:pPr>
              <w:ind w:firstLine="851"/>
              <w:jc w:val="both"/>
              <w:rPr>
                <w:rFonts w:ascii="Arial" w:hAnsi="Arial" w:cs="Arial"/>
                <w:b/>
              </w:rPr>
            </w:pPr>
            <w:r w:rsidRPr="00F26E60">
              <w:rPr>
                <w:rFonts w:ascii="Arial" w:hAnsi="Arial" w:cs="Arial"/>
                <w:b/>
              </w:rPr>
              <w:t>CLÁUSULA 9ª – DA EXTINÇÃO DO CONTRATO</w:t>
            </w:r>
          </w:p>
        </w:tc>
      </w:tr>
    </w:tbl>
    <w:p w14:paraId="158550F9" w14:textId="77777777" w:rsidR="00EE2223" w:rsidRPr="00F26E60" w:rsidRDefault="00EE2223" w:rsidP="00EE2223">
      <w:pPr>
        <w:ind w:firstLine="851"/>
        <w:jc w:val="both"/>
        <w:rPr>
          <w:rFonts w:ascii="Arial" w:hAnsi="Arial" w:cs="Arial"/>
          <w:b/>
        </w:rPr>
      </w:pPr>
    </w:p>
    <w:p w14:paraId="36802CE3" w14:textId="77777777" w:rsidR="00EE2223" w:rsidRPr="00F26E60" w:rsidRDefault="00EE2223" w:rsidP="00EE2223">
      <w:pPr>
        <w:ind w:firstLine="851"/>
        <w:jc w:val="both"/>
        <w:rPr>
          <w:rFonts w:ascii="Arial" w:hAnsi="Arial" w:cs="Arial"/>
        </w:rPr>
      </w:pPr>
      <w:r w:rsidRPr="00F26E60">
        <w:rPr>
          <w:rFonts w:ascii="Arial" w:hAnsi="Arial" w:cs="Arial"/>
          <w:b/>
        </w:rPr>
        <w:t>9.1.</w:t>
      </w:r>
      <w:r w:rsidRPr="00F26E60">
        <w:rPr>
          <w:rFonts w:ascii="Arial" w:hAnsi="Arial" w:cs="Arial"/>
        </w:rPr>
        <w:t xml:space="preserve"> Independentemente de interpelação judicial, o contrato será extinto nas hipóteses previstas no art. 137 da Lei Federal nº 14.133/21e suas alterações.</w:t>
      </w:r>
    </w:p>
    <w:p w14:paraId="6E46BE6E" w14:textId="77777777" w:rsidR="00EE2223" w:rsidRPr="00F26E60" w:rsidRDefault="00EE2223" w:rsidP="00EE2223">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EE2223" w:rsidRPr="00F26E60" w14:paraId="6281AAF0" w14:textId="77777777" w:rsidTr="002462C3">
        <w:tc>
          <w:tcPr>
            <w:tcW w:w="8750" w:type="dxa"/>
            <w:tcBorders>
              <w:top w:val="single" w:sz="4" w:space="0" w:color="000000"/>
              <w:left w:val="single" w:sz="4" w:space="0" w:color="000000"/>
              <w:bottom w:val="single" w:sz="4" w:space="0" w:color="000000"/>
              <w:right w:val="single" w:sz="4" w:space="0" w:color="000000"/>
            </w:tcBorders>
          </w:tcPr>
          <w:p w14:paraId="2B04641E" w14:textId="77777777" w:rsidR="00EE2223" w:rsidRPr="00F26E60" w:rsidRDefault="00EE2223" w:rsidP="002462C3">
            <w:pPr>
              <w:ind w:firstLine="851"/>
              <w:jc w:val="both"/>
              <w:rPr>
                <w:rFonts w:ascii="Arial" w:hAnsi="Arial" w:cs="Arial"/>
                <w:b/>
              </w:rPr>
            </w:pPr>
            <w:r w:rsidRPr="00F26E60">
              <w:rPr>
                <w:rFonts w:ascii="Arial" w:hAnsi="Arial" w:cs="Arial"/>
                <w:b/>
              </w:rPr>
              <w:t>CLÁUSULA 10 – DO RECEBIMENTO</w:t>
            </w:r>
          </w:p>
        </w:tc>
      </w:tr>
    </w:tbl>
    <w:p w14:paraId="2387A370" w14:textId="77777777" w:rsidR="00EE2223" w:rsidRPr="00F26E60" w:rsidRDefault="00EE2223" w:rsidP="00EE2223">
      <w:pPr>
        <w:ind w:firstLine="851"/>
        <w:jc w:val="both"/>
        <w:rPr>
          <w:rFonts w:ascii="Arial" w:hAnsi="Arial" w:cs="Arial"/>
          <w:b/>
        </w:rPr>
      </w:pPr>
    </w:p>
    <w:p w14:paraId="2595C8E5" w14:textId="77777777" w:rsidR="00EE2223" w:rsidRPr="00F26E60" w:rsidRDefault="00EE2223" w:rsidP="00EE2223">
      <w:pPr>
        <w:ind w:firstLine="851"/>
        <w:jc w:val="both"/>
        <w:rPr>
          <w:rFonts w:ascii="Arial" w:hAnsi="Arial" w:cs="Arial"/>
          <w:b/>
        </w:rPr>
      </w:pPr>
      <w:r w:rsidRPr="00F26E60">
        <w:rPr>
          <w:rFonts w:ascii="Arial" w:hAnsi="Arial" w:cs="Arial"/>
          <w:b/>
        </w:rPr>
        <w:t>10.1.</w:t>
      </w:r>
      <w:r w:rsidRPr="00F26E60">
        <w:rPr>
          <w:rFonts w:ascii="Arial" w:hAnsi="Arial" w:cs="Arial"/>
        </w:rPr>
        <w:t xml:space="preserve"> O objeto deste contrato será recebido por servidor a ser designado para o ato do recebimento, da seguinte forma:</w:t>
      </w:r>
    </w:p>
    <w:p w14:paraId="7E48BE6C" w14:textId="77777777" w:rsidR="00EE2223" w:rsidRPr="00F26E60" w:rsidRDefault="00EE2223" w:rsidP="00EE2223">
      <w:pPr>
        <w:ind w:firstLine="851"/>
        <w:jc w:val="both"/>
        <w:rPr>
          <w:rFonts w:ascii="Arial" w:hAnsi="Arial" w:cs="Arial"/>
          <w:b/>
        </w:rPr>
      </w:pPr>
    </w:p>
    <w:p w14:paraId="47BE2F24" w14:textId="77777777" w:rsidR="00EE2223" w:rsidRPr="00F26E60" w:rsidRDefault="00EE2223" w:rsidP="00EE2223">
      <w:pPr>
        <w:ind w:firstLine="851"/>
        <w:jc w:val="both"/>
        <w:rPr>
          <w:rFonts w:ascii="Arial" w:hAnsi="Arial" w:cs="Arial"/>
        </w:rPr>
      </w:pPr>
      <w:r w:rsidRPr="00F26E60">
        <w:rPr>
          <w:rFonts w:ascii="Arial" w:hAnsi="Arial" w:cs="Arial"/>
          <w:b/>
        </w:rPr>
        <w:t xml:space="preserve">10.1.1. </w:t>
      </w:r>
      <w:r w:rsidRPr="00F26E60">
        <w:rPr>
          <w:rFonts w:ascii="Arial" w:hAnsi="Arial" w:cs="Arial"/>
        </w:rPr>
        <w:t>Provisoriamente, para efeito de posterior verificação da conformidade do objeto com as especificações, no prazo de até 03 (três) dias, a contar da entrega;</w:t>
      </w:r>
    </w:p>
    <w:p w14:paraId="6623664C" w14:textId="77777777" w:rsidR="00EE2223" w:rsidRPr="00F26E60" w:rsidRDefault="00EE2223" w:rsidP="00EE2223">
      <w:pPr>
        <w:ind w:firstLine="851"/>
        <w:jc w:val="both"/>
        <w:rPr>
          <w:rFonts w:ascii="Arial" w:hAnsi="Arial" w:cs="Arial"/>
        </w:rPr>
      </w:pPr>
    </w:p>
    <w:p w14:paraId="771852DD" w14:textId="77777777" w:rsidR="00EE2223" w:rsidRPr="00F26E60" w:rsidRDefault="00EE2223" w:rsidP="00EE2223">
      <w:pPr>
        <w:ind w:firstLine="851"/>
        <w:jc w:val="both"/>
        <w:rPr>
          <w:rFonts w:ascii="Arial" w:hAnsi="Arial" w:cs="Arial"/>
          <w:b/>
        </w:rPr>
      </w:pPr>
      <w:r w:rsidRPr="00F26E60">
        <w:rPr>
          <w:rFonts w:ascii="Arial" w:hAnsi="Arial" w:cs="Arial"/>
          <w:b/>
        </w:rPr>
        <w:lastRenderedPageBreak/>
        <w:t xml:space="preserve">10.1.2. </w:t>
      </w:r>
      <w:r w:rsidRPr="00F26E60">
        <w:rPr>
          <w:rFonts w:ascii="Arial" w:hAnsi="Arial" w:cs="Arial"/>
        </w:rPr>
        <w:t>Definitivamente, após a verificação da qualidade do objeto e consequente aceitação, no prazo de até 30 (trinta) dias, a contar do recebimento provisório.</w:t>
      </w:r>
    </w:p>
    <w:p w14:paraId="7B2FDFA5" w14:textId="77777777" w:rsidR="00EE2223" w:rsidRPr="00F26E60" w:rsidRDefault="00EE2223" w:rsidP="00EE2223">
      <w:pPr>
        <w:ind w:firstLine="851"/>
        <w:jc w:val="both"/>
        <w:rPr>
          <w:rFonts w:ascii="Arial" w:hAnsi="Arial" w:cs="Arial"/>
          <w:b/>
        </w:rPr>
      </w:pPr>
    </w:p>
    <w:p w14:paraId="76A3A46A" w14:textId="77777777" w:rsidR="00EE2223" w:rsidRPr="00F26E60" w:rsidRDefault="00EE2223" w:rsidP="00EE2223">
      <w:pPr>
        <w:ind w:firstLine="851"/>
        <w:jc w:val="both"/>
        <w:rPr>
          <w:rFonts w:ascii="Arial" w:hAnsi="Arial" w:cs="Arial"/>
          <w:b/>
        </w:rPr>
      </w:pPr>
      <w:r w:rsidRPr="00F26E60">
        <w:rPr>
          <w:rFonts w:ascii="Arial" w:hAnsi="Arial" w:cs="Arial"/>
          <w:b/>
        </w:rPr>
        <w:t xml:space="preserve">10.2. </w:t>
      </w:r>
      <w:r w:rsidRPr="00F26E60">
        <w:rPr>
          <w:rFonts w:ascii="Arial" w:hAnsi="Arial" w:cs="Arial"/>
        </w:rPr>
        <w:t>O recebimento de que trata este item far-se-á mediante recibo.</w:t>
      </w:r>
    </w:p>
    <w:p w14:paraId="7EE770DD" w14:textId="77777777" w:rsidR="00EE2223" w:rsidRPr="00F26E60" w:rsidRDefault="00EE2223" w:rsidP="00EE2223">
      <w:pPr>
        <w:ind w:firstLine="851"/>
        <w:jc w:val="both"/>
        <w:rPr>
          <w:rFonts w:ascii="Arial" w:hAnsi="Arial" w:cs="Arial"/>
          <w:b/>
        </w:rPr>
      </w:pPr>
    </w:p>
    <w:p w14:paraId="0FE1BFF4" w14:textId="77777777" w:rsidR="00EE2223" w:rsidRPr="00F26E60" w:rsidRDefault="00EE2223" w:rsidP="00EE2223">
      <w:pPr>
        <w:ind w:firstLine="851"/>
        <w:jc w:val="both"/>
        <w:rPr>
          <w:rFonts w:ascii="Arial" w:hAnsi="Arial" w:cs="Arial"/>
        </w:rPr>
      </w:pPr>
      <w:r w:rsidRPr="00F26E60">
        <w:rPr>
          <w:rFonts w:ascii="Arial" w:hAnsi="Arial" w:cs="Arial"/>
          <w:b/>
        </w:rPr>
        <w:t>10.3.</w:t>
      </w:r>
      <w:r w:rsidRPr="00F26E60">
        <w:rPr>
          <w:rFonts w:ascii="Arial" w:hAnsi="Arial" w:cs="Arial"/>
        </w:rPr>
        <w:t xml:space="preserve"> Fica facultada à </w:t>
      </w:r>
      <w:r w:rsidRPr="00F26E60">
        <w:rPr>
          <w:rFonts w:ascii="Arial" w:hAnsi="Arial" w:cs="Arial"/>
          <w:b/>
        </w:rPr>
        <w:t xml:space="preserve">CONTRATADA </w:t>
      </w:r>
      <w:r w:rsidRPr="00F26E60">
        <w:rPr>
          <w:rFonts w:ascii="Arial" w:hAnsi="Arial" w:cs="Arial"/>
        </w:rPr>
        <w:t xml:space="preserve">a indicação de um representante para, conjuntamente, com o da </w:t>
      </w:r>
      <w:r w:rsidRPr="00F26E60">
        <w:rPr>
          <w:rFonts w:ascii="Arial" w:hAnsi="Arial" w:cs="Arial"/>
          <w:b/>
        </w:rPr>
        <w:t>CONTRATANTE</w:t>
      </w:r>
      <w:r w:rsidRPr="00F26E60">
        <w:rPr>
          <w:rFonts w:ascii="Arial" w:hAnsi="Arial" w:cs="Arial"/>
        </w:rPr>
        <w:t>, proceder ao recebimento do objeto do presente contrato.</w:t>
      </w:r>
    </w:p>
    <w:p w14:paraId="628DBC3F" w14:textId="77777777" w:rsidR="00EE2223" w:rsidRPr="00F26E60" w:rsidRDefault="00EE2223" w:rsidP="00EE2223">
      <w:pPr>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EE2223" w:rsidRPr="00F26E60" w14:paraId="0A608E99" w14:textId="77777777" w:rsidTr="002462C3">
        <w:tc>
          <w:tcPr>
            <w:tcW w:w="8750" w:type="dxa"/>
            <w:tcBorders>
              <w:top w:val="single" w:sz="4" w:space="0" w:color="000000"/>
              <w:left w:val="single" w:sz="4" w:space="0" w:color="000000"/>
              <w:bottom w:val="single" w:sz="4" w:space="0" w:color="000000"/>
              <w:right w:val="single" w:sz="4" w:space="0" w:color="000000"/>
            </w:tcBorders>
          </w:tcPr>
          <w:p w14:paraId="727B9719" w14:textId="77777777" w:rsidR="00EE2223" w:rsidRPr="00F26E60" w:rsidRDefault="00EE2223" w:rsidP="002462C3">
            <w:pPr>
              <w:keepLines/>
              <w:ind w:firstLine="851"/>
              <w:jc w:val="both"/>
              <w:rPr>
                <w:rFonts w:ascii="Arial" w:hAnsi="Arial" w:cs="Arial"/>
                <w:b/>
              </w:rPr>
            </w:pPr>
            <w:r w:rsidRPr="00F26E60">
              <w:rPr>
                <w:rFonts w:ascii="Arial" w:hAnsi="Arial" w:cs="Arial"/>
                <w:b/>
              </w:rPr>
              <w:t>CLÁUSULA 11 – DAS SANÇÕES ADMINISTRATIVAS</w:t>
            </w:r>
          </w:p>
        </w:tc>
      </w:tr>
    </w:tbl>
    <w:p w14:paraId="354B4871" w14:textId="77777777" w:rsidR="00EE2223" w:rsidRPr="00F26E60" w:rsidRDefault="00EE2223" w:rsidP="00EE2223">
      <w:pPr>
        <w:ind w:firstLine="851"/>
        <w:jc w:val="both"/>
        <w:rPr>
          <w:rFonts w:ascii="Arial" w:hAnsi="Arial" w:cs="Arial"/>
          <w:b/>
        </w:rPr>
      </w:pPr>
    </w:p>
    <w:p w14:paraId="2426EE1F" w14:textId="77777777" w:rsidR="00EE2223" w:rsidRPr="00F26E60" w:rsidRDefault="00EE2223" w:rsidP="00EE2223">
      <w:pPr>
        <w:ind w:firstLine="851"/>
        <w:jc w:val="both"/>
        <w:rPr>
          <w:rFonts w:ascii="Arial" w:hAnsi="Arial" w:cs="Arial"/>
          <w:b/>
        </w:rPr>
      </w:pPr>
      <w:r w:rsidRPr="00F26E60">
        <w:rPr>
          <w:rFonts w:ascii="Arial" w:hAnsi="Arial" w:cs="Arial"/>
          <w:b/>
        </w:rPr>
        <w:t>11.1.</w:t>
      </w:r>
      <w:r w:rsidRPr="00F26E60">
        <w:rPr>
          <w:rFonts w:ascii="Arial" w:hAnsi="Arial" w:cs="Arial"/>
        </w:rPr>
        <w:t xml:space="preserve"> Comete infração administrativa, nos termos da lei, o licitante que, com dolo ou culpa: </w:t>
      </w:r>
    </w:p>
    <w:p w14:paraId="0489D14A" w14:textId="77777777" w:rsidR="00EE2223" w:rsidRPr="00F26E60" w:rsidRDefault="00EE2223" w:rsidP="00EE2223">
      <w:pPr>
        <w:ind w:firstLine="851"/>
        <w:jc w:val="both"/>
        <w:rPr>
          <w:rFonts w:ascii="Arial" w:hAnsi="Arial" w:cs="Arial"/>
          <w:b/>
        </w:rPr>
      </w:pPr>
    </w:p>
    <w:p w14:paraId="362EB5F0" w14:textId="77777777" w:rsidR="00EE2223" w:rsidRPr="00F26E60" w:rsidRDefault="00EE2223" w:rsidP="00EE2223">
      <w:pPr>
        <w:ind w:firstLine="851"/>
        <w:jc w:val="both"/>
        <w:rPr>
          <w:rFonts w:ascii="Arial" w:hAnsi="Arial" w:cs="Arial"/>
        </w:rPr>
      </w:pPr>
      <w:r w:rsidRPr="00F26E60">
        <w:rPr>
          <w:rFonts w:ascii="Arial" w:hAnsi="Arial" w:cs="Arial"/>
          <w:b/>
        </w:rPr>
        <w:t>11.1.1.</w:t>
      </w:r>
      <w:r w:rsidRPr="00F26E60">
        <w:rPr>
          <w:rFonts w:ascii="Arial" w:hAnsi="Arial" w:cs="Arial"/>
        </w:rPr>
        <w:t xml:space="preserve"> Deixar de entregar a documentação exigida para o certame ou não entregar qualquer documento que tenha sido solicitado pelo/a pregoeiro/a durante o certame; </w:t>
      </w:r>
    </w:p>
    <w:p w14:paraId="3906788D" w14:textId="77777777" w:rsidR="00EE2223" w:rsidRPr="00F26E60" w:rsidRDefault="00EE2223" w:rsidP="00EE2223">
      <w:pPr>
        <w:ind w:firstLine="851"/>
        <w:jc w:val="both"/>
        <w:rPr>
          <w:rFonts w:ascii="Arial" w:hAnsi="Arial" w:cs="Arial"/>
        </w:rPr>
      </w:pPr>
    </w:p>
    <w:p w14:paraId="484B942F" w14:textId="77777777" w:rsidR="00EE2223" w:rsidRPr="00F26E60" w:rsidRDefault="00EE2223" w:rsidP="00EE2223">
      <w:pPr>
        <w:ind w:firstLine="851"/>
        <w:jc w:val="both"/>
        <w:rPr>
          <w:rFonts w:ascii="Arial" w:hAnsi="Arial" w:cs="Arial"/>
        </w:rPr>
      </w:pPr>
      <w:r w:rsidRPr="00F26E60">
        <w:rPr>
          <w:rFonts w:ascii="Arial" w:hAnsi="Arial" w:cs="Arial"/>
          <w:b/>
        </w:rPr>
        <w:t>11.1.2.</w:t>
      </w:r>
      <w:r w:rsidRPr="00F26E60">
        <w:rPr>
          <w:rFonts w:ascii="Arial" w:hAnsi="Arial" w:cs="Arial"/>
        </w:rPr>
        <w:t xml:space="preserve"> Salvo em decorrência de fato superveniente devidamente justificado, não mantiver a proposta em especial quando: </w:t>
      </w:r>
    </w:p>
    <w:p w14:paraId="1680BC8C" w14:textId="77777777" w:rsidR="00EE2223" w:rsidRPr="00F26E60" w:rsidRDefault="00EE2223" w:rsidP="00EE2223">
      <w:pPr>
        <w:ind w:firstLine="851"/>
        <w:jc w:val="both"/>
        <w:rPr>
          <w:rFonts w:ascii="Arial" w:hAnsi="Arial" w:cs="Arial"/>
        </w:rPr>
      </w:pPr>
    </w:p>
    <w:p w14:paraId="63CE08CB" w14:textId="77777777" w:rsidR="00EE2223" w:rsidRPr="00F26E60" w:rsidRDefault="00EE2223" w:rsidP="00EE2223">
      <w:pPr>
        <w:ind w:firstLine="851"/>
        <w:jc w:val="both"/>
        <w:rPr>
          <w:rFonts w:ascii="Arial" w:hAnsi="Arial" w:cs="Arial"/>
        </w:rPr>
      </w:pPr>
      <w:r w:rsidRPr="00F26E60">
        <w:rPr>
          <w:rFonts w:ascii="Arial" w:hAnsi="Arial" w:cs="Arial"/>
          <w:b/>
        </w:rPr>
        <w:t>11.1.2.1.</w:t>
      </w:r>
      <w:r w:rsidRPr="00F26E60">
        <w:rPr>
          <w:rFonts w:ascii="Arial" w:hAnsi="Arial" w:cs="Arial"/>
        </w:rPr>
        <w:t xml:space="preserve"> Não enviar a proposta adequada ao último lance ofertado ou após a negociação; </w:t>
      </w:r>
    </w:p>
    <w:p w14:paraId="72344DF4" w14:textId="77777777" w:rsidR="00EE2223" w:rsidRPr="00F26E60" w:rsidRDefault="00EE2223" w:rsidP="00EE2223">
      <w:pPr>
        <w:ind w:firstLine="851"/>
        <w:jc w:val="both"/>
        <w:rPr>
          <w:rFonts w:ascii="Arial" w:hAnsi="Arial" w:cs="Arial"/>
        </w:rPr>
      </w:pPr>
    </w:p>
    <w:p w14:paraId="5B9F6D4B" w14:textId="77777777" w:rsidR="00EE2223" w:rsidRPr="00F26E60" w:rsidRDefault="00EE2223" w:rsidP="00EE2223">
      <w:pPr>
        <w:ind w:firstLine="851"/>
        <w:jc w:val="both"/>
        <w:rPr>
          <w:rFonts w:ascii="Arial" w:hAnsi="Arial" w:cs="Arial"/>
        </w:rPr>
      </w:pPr>
      <w:r w:rsidRPr="00F26E60">
        <w:rPr>
          <w:rFonts w:ascii="Arial" w:hAnsi="Arial" w:cs="Arial"/>
          <w:b/>
        </w:rPr>
        <w:t>11.1.2.2.</w:t>
      </w:r>
      <w:r w:rsidRPr="00F26E60">
        <w:rPr>
          <w:rFonts w:ascii="Arial" w:hAnsi="Arial" w:cs="Arial"/>
        </w:rPr>
        <w:t xml:space="preserve"> Recusar-se a enviar o detalhamento da proposta quando exigível; </w:t>
      </w:r>
    </w:p>
    <w:p w14:paraId="0E30C691" w14:textId="77777777" w:rsidR="00EE2223" w:rsidRPr="00F26E60" w:rsidRDefault="00EE2223" w:rsidP="00EE2223">
      <w:pPr>
        <w:ind w:firstLine="851"/>
        <w:jc w:val="both"/>
        <w:rPr>
          <w:rFonts w:ascii="Arial" w:hAnsi="Arial" w:cs="Arial"/>
        </w:rPr>
      </w:pPr>
    </w:p>
    <w:p w14:paraId="003E66DF" w14:textId="77777777" w:rsidR="00EE2223" w:rsidRPr="00F26E60" w:rsidRDefault="00EE2223" w:rsidP="00EE2223">
      <w:pPr>
        <w:ind w:firstLine="851"/>
        <w:jc w:val="both"/>
        <w:rPr>
          <w:rFonts w:ascii="Arial" w:hAnsi="Arial" w:cs="Arial"/>
        </w:rPr>
      </w:pPr>
      <w:r w:rsidRPr="00F26E60">
        <w:rPr>
          <w:rFonts w:ascii="Arial" w:hAnsi="Arial" w:cs="Arial"/>
          <w:b/>
        </w:rPr>
        <w:t>11.1.2.3.</w:t>
      </w:r>
      <w:r w:rsidRPr="00F26E60">
        <w:rPr>
          <w:rFonts w:ascii="Arial" w:hAnsi="Arial" w:cs="Arial"/>
        </w:rPr>
        <w:t xml:space="preserve"> Pedir para ser desclassificado quando encerrada a etapa competitiva; </w:t>
      </w:r>
    </w:p>
    <w:p w14:paraId="74FD2358" w14:textId="77777777" w:rsidR="00EE2223" w:rsidRPr="00F26E60" w:rsidRDefault="00EE2223" w:rsidP="00EE2223">
      <w:pPr>
        <w:jc w:val="both"/>
        <w:rPr>
          <w:rFonts w:ascii="Arial" w:hAnsi="Arial" w:cs="Arial"/>
        </w:rPr>
      </w:pPr>
    </w:p>
    <w:p w14:paraId="2E41D8DD" w14:textId="77777777" w:rsidR="00EE2223" w:rsidRPr="00F26E60" w:rsidRDefault="00EE2223" w:rsidP="00EE2223">
      <w:pPr>
        <w:ind w:firstLine="851"/>
        <w:jc w:val="both"/>
        <w:rPr>
          <w:rFonts w:ascii="Arial" w:hAnsi="Arial" w:cs="Arial"/>
        </w:rPr>
      </w:pPr>
      <w:r w:rsidRPr="00F26E60">
        <w:rPr>
          <w:rFonts w:ascii="Arial" w:hAnsi="Arial" w:cs="Arial"/>
          <w:b/>
        </w:rPr>
        <w:t>11.1.2.4.</w:t>
      </w:r>
      <w:r w:rsidRPr="00F26E60">
        <w:rPr>
          <w:rFonts w:ascii="Arial" w:hAnsi="Arial" w:cs="Arial"/>
        </w:rPr>
        <w:t xml:space="preserve"> Deixar de apresentar amostra; </w:t>
      </w:r>
    </w:p>
    <w:p w14:paraId="2F295BBF" w14:textId="77777777" w:rsidR="00EE2223" w:rsidRPr="00F26E60" w:rsidRDefault="00EE2223" w:rsidP="00EE2223">
      <w:pPr>
        <w:ind w:firstLine="851"/>
        <w:jc w:val="both"/>
        <w:rPr>
          <w:rFonts w:ascii="Arial" w:hAnsi="Arial" w:cs="Arial"/>
        </w:rPr>
      </w:pPr>
    </w:p>
    <w:p w14:paraId="60B17079" w14:textId="77777777" w:rsidR="00EE2223" w:rsidRPr="00F26E60" w:rsidRDefault="00EE2223" w:rsidP="00EE2223">
      <w:pPr>
        <w:ind w:firstLine="851"/>
        <w:jc w:val="both"/>
        <w:rPr>
          <w:rFonts w:ascii="Arial" w:hAnsi="Arial" w:cs="Arial"/>
        </w:rPr>
      </w:pPr>
      <w:r w:rsidRPr="00F26E60">
        <w:rPr>
          <w:rFonts w:ascii="Arial" w:hAnsi="Arial" w:cs="Arial"/>
          <w:b/>
        </w:rPr>
        <w:t>11.1.2.5</w:t>
      </w:r>
      <w:r w:rsidRPr="00F26E60">
        <w:rPr>
          <w:rFonts w:ascii="Arial" w:hAnsi="Arial" w:cs="Arial"/>
        </w:rPr>
        <w:t xml:space="preserve">. Apresentar proposta ou amostra em desacordo com as especificações do edital; </w:t>
      </w:r>
    </w:p>
    <w:p w14:paraId="1234B3BE" w14:textId="77777777" w:rsidR="00EE2223" w:rsidRPr="00F26E60" w:rsidRDefault="00EE2223" w:rsidP="00EE2223">
      <w:pPr>
        <w:ind w:firstLine="851"/>
        <w:jc w:val="both"/>
        <w:rPr>
          <w:rFonts w:ascii="Arial" w:hAnsi="Arial" w:cs="Arial"/>
        </w:rPr>
      </w:pPr>
    </w:p>
    <w:p w14:paraId="0AE03514" w14:textId="77777777" w:rsidR="00EE2223" w:rsidRPr="00F26E60" w:rsidRDefault="00EE2223" w:rsidP="00EE2223">
      <w:pPr>
        <w:ind w:firstLine="851"/>
        <w:jc w:val="both"/>
        <w:rPr>
          <w:rFonts w:ascii="Arial" w:hAnsi="Arial" w:cs="Arial"/>
        </w:rPr>
      </w:pPr>
      <w:r w:rsidRPr="00F26E60">
        <w:rPr>
          <w:rFonts w:ascii="Arial" w:hAnsi="Arial" w:cs="Arial"/>
          <w:b/>
        </w:rPr>
        <w:t>11.1.3.</w:t>
      </w:r>
      <w:r w:rsidRPr="00F26E60">
        <w:rPr>
          <w:rFonts w:ascii="Arial" w:hAnsi="Arial" w:cs="Arial"/>
        </w:rPr>
        <w:t xml:space="preserve"> Não celebrar o contrato ou não entregar a documentação exigida para a contratação, quando convocado dentro do prazo de validade de sua proposta; </w:t>
      </w:r>
    </w:p>
    <w:p w14:paraId="5660E474" w14:textId="77777777" w:rsidR="00EE2223" w:rsidRPr="00F26E60" w:rsidRDefault="00EE2223" w:rsidP="00EE2223">
      <w:pPr>
        <w:ind w:firstLine="851"/>
        <w:jc w:val="both"/>
        <w:rPr>
          <w:rFonts w:ascii="Arial" w:hAnsi="Arial" w:cs="Arial"/>
        </w:rPr>
      </w:pPr>
    </w:p>
    <w:p w14:paraId="5E292C14" w14:textId="77777777" w:rsidR="00EE2223" w:rsidRPr="00F26E60" w:rsidRDefault="00EE2223" w:rsidP="00EE2223">
      <w:pPr>
        <w:ind w:firstLine="851"/>
        <w:jc w:val="both"/>
        <w:rPr>
          <w:rFonts w:ascii="Arial" w:hAnsi="Arial" w:cs="Arial"/>
        </w:rPr>
      </w:pPr>
      <w:r w:rsidRPr="00F26E60">
        <w:rPr>
          <w:rFonts w:ascii="Arial" w:hAnsi="Arial" w:cs="Arial"/>
          <w:b/>
        </w:rPr>
        <w:t>11.1.3.1.</w:t>
      </w:r>
      <w:r w:rsidRPr="00F26E60">
        <w:rPr>
          <w:rFonts w:ascii="Arial" w:hAnsi="Arial" w:cs="Arial"/>
        </w:rPr>
        <w:t xml:space="preserve"> Recusar-se, sem justificativa, a assinar o contrato ou a ata de registro de preço, ou a aceitar ou retirar o instrumento equivalente no prazo estabelecido pela Administração; </w:t>
      </w:r>
    </w:p>
    <w:p w14:paraId="6C8CD15B" w14:textId="77777777" w:rsidR="00EE2223" w:rsidRPr="00F26E60" w:rsidRDefault="00EE2223" w:rsidP="00EE2223">
      <w:pPr>
        <w:ind w:firstLine="851"/>
        <w:jc w:val="both"/>
        <w:rPr>
          <w:rFonts w:ascii="Arial" w:hAnsi="Arial" w:cs="Arial"/>
        </w:rPr>
      </w:pPr>
    </w:p>
    <w:p w14:paraId="714884F2" w14:textId="77777777" w:rsidR="00EE2223" w:rsidRPr="00F26E60" w:rsidRDefault="00EE2223" w:rsidP="00EE2223">
      <w:pPr>
        <w:ind w:firstLine="851"/>
        <w:jc w:val="both"/>
        <w:rPr>
          <w:rFonts w:ascii="Arial" w:hAnsi="Arial" w:cs="Arial"/>
        </w:rPr>
      </w:pPr>
      <w:r w:rsidRPr="00F26E60">
        <w:rPr>
          <w:rFonts w:ascii="Arial" w:hAnsi="Arial" w:cs="Arial"/>
          <w:b/>
        </w:rPr>
        <w:t>11.1.4.</w:t>
      </w:r>
      <w:r w:rsidRPr="00F26E60">
        <w:rPr>
          <w:rFonts w:ascii="Arial" w:hAnsi="Arial" w:cs="Arial"/>
        </w:rPr>
        <w:t xml:space="preserve"> Apresentar declaração ou documentação falsa exigida para o certame ou prestar declaração falsa durante a licitação;</w:t>
      </w:r>
    </w:p>
    <w:p w14:paraId="06211F8B" w14:textId="77777777" w:rsidR="00EE2223" w:rsidRPr="00F26E60" w:rsidRDefault="00EE2223" w:rsidP="00EE2223">
      <w:pPr>
        <w:ind w:firstLine="851"/>
        <w:jc w:val="both"/>
        <w:rPr>
          <w:rFonts w:ascii="Arial" w:hAnsi="Arial" w:cs="Arial"/>
        </w:rPr>
      </w:pPr>
    </w:p>
    <w:p w14:paraId="3FC3D310" w14:textId="77777777" w:rsidR="00EE2223" w:rsidRPr="00F26E60" w:rsidRDefault="00EE2223" w:rsidP="00EE2223">
      <w:pPr>
        <w:ind w:firstLine="851"/>
        <w:jc w:val="both"/>
        <w:rPr>
          <w:rFonts w:ascii="Arial" w:hAnsi="Arial" w:cs="Arial"/>
          <w:b/>
        </w:rPr>
      </w:pPr>
      <w:r w:rsidRPr="00F26E60">
        <w:rPr>
          <w:rFonts w:ascii="Arial" w:hAnsi="Arial" w:cs="Arial"/>
          <w:b/>
        </w:rPr>
        <w:t>11.1.5.</w:t>
      </w:r>
      <w:r w:rsidRPr="00F26E60">
        <w:rPr>
          <w:rFonts w:ascii="Arial" w:hAnsi="Arial" w:cs="Arial"/>
        </w:rPr>
        <w:t xml:space="preserve"> Fraudar a licitação </w:t>
      </w:r>
    </w:p>
    <w:p w14:paraId="5684F629" w14:textId="77777777" w:rsidR="00EE2223" w:rsidRPr="00F26E60" w:rsidRDefault="00EE2223" w:rsidP="00EE2223">
      <w:pPr>
        <w:ind w:firstLine="851"/>
        <w:jc w:val="both"/>
        <w:rPr>
          <w:rFonts w:ascii="Arial" w:hAnsi="Arial" w:cs="Arial"/>
          <w:b/>
        </w:rPr>
      </w:pPr>
    </w:p>
    <w:p w14:paraId="45E46B92" w14:textId="77777777" w:rsidR="00EE2223" w:rsidRPr="00F26E60" w:rsidRDefault="00EE2223" w:rsidP="00EE2223">
      <w:pPr>
        <w:ind w:firstLine="851"/>
        <w:jc w:val="both"/>
        <w:rPr>
          <w:rFonts w:ascii="Arial" w:hAnsi="Arial" w:cs="Arial"/>
        </w:rPr>
      </w:pPr>
      <w:r w:rsidRPr="00F26E60">
        <w:rPr>
          <w:rFonts w:ascii="Arial" w:hAnsi="Arial" w:cs="Arial"/>
          <w:b/>
        </w:rPr>
        <w:t>11.1.6.</w:t>
      </w:r>
      <w:r w:rsidRPr="00F26E60">
        <w:rPr>
          <w:rFonts w:ascii="Arial" w:hAnsi="Arial" w:cs="Arial"/>
        </w:rPr>
        <w:t xml:space="preserve"> Comportar-se de modo inidôneo ou cometer fraude de qualquer natureza, em especial quando: </w:t>
      </w:r>
    </w:p>
    <w:p w14:paraId="66FF905C" w14:textId="77777777" w:rsidR="00EE2223" w:rsidRPr="00F26E60" w:rsidRDefault="00EE2223" w:rsidP="00EE2223">
      <w:pPr>
        <w:ind w:firstLine="851"/>
        <w:jc w:val="both"/>
        <w:rPr>
          <w:rFonts w:ascii="Arial" w:hAnsi="Arial" w:cs="Arial"/>
        </w:rPr>
      </w:pPr>
    </w:p>
    <w:p w14:paraId="75520ED5" w14:textId="77777777" w:rsidR="00EE2223" w:rsidRPr="00F26E60" w:rsidRDefault="00EE2223" w:rsidP="00EE2223">
      <w:pPr>
        <w:ind w:firstLine="851"/>
        <w:jc w:val="both"/>
        <w:rPr>
          <w:rFonts w:ascii="Arial" w:hAnsi="Arial" w:cs="Arial"/>
        </w:rPr>
      </w:pPr>
      <w:r w:rsidRPr="00F26E60">
        <w:rPr>
          <w:rFonts w:ascii="Arial" w:hAnsi="Arial" w:cs="Arial"/>
          <w:b/>
        </w:rPr>
        <w:t>11.1.6.1.</w:t>
      </w:r>
      <w:r w:rsidRPr="00F26E60">
        <w:rPr>
          <w:rFonts w:ascii="Arial" w:hAnsi="Arial" w:cs="Arial"/>
        </w:rPr>
        <w:t xml:space="preserve"> Agir em conluio ou em desconformidade com a lei; </w:t>
      </w:r>
    </w:p>
    <w:p w14:paraId="680FF36B" w14:textId="77777777" w:rsidR="00EE2223" w:rsidRPr="00F26E60" w:rsidRDefault="00EE2223" w:rsidP="00EE2223">
      <w:pPr>
        <w:ind w:firstLine="851"/>
        <w:jc w:val="both"/>
        <w:rPr>
          <w:rFonts w:ascii="Arial" w:hAnsi="Arial" w:cs="Arial"/>
        </w:rPr>
      </w:pPr>
    </w:p>
    <w:p w14:paraId="46FA3B65" w14:textId="77777777" w:rsidR="00EE2223" w:rsidRPr="00F26E60" w:rsidRDefault="00EE2223" w:rsidP="00EE2223">
      <w:pPr>
        <w:ind w:firstLine="851"/>
        <w:jc w:val="both"/>
        <w:rPr>
          <w:rFonts w:ascii="Arial" w:hAnsi="Arial" w:cs="Arial"/>
          <w:b/>
        </w:rPr>
      </w:pPr>
      <w:r w:rsidRPr="00F26E60">
        <w:rPr>
          <w:rFonts w:ascii="Arial" w:hAnsi="Arial" w:cs="Arial"/>
          <w:b/>
        </w:rPr>
        <w:t>11.1.6.2.</w:t>
      </w:r>
      <w:r w:rsidRPr="00F26E60">
        <w:rPr>
          <w:rFonts w:ascii="Arial" w:hAnsi="Arial" w:cs="Arial"/>
        </w:rPr>
        <w:t xml:space="preserve"> Induzir deliberadamente a erro no julgamento; </w:t>
      </w:r>
    </w:p>
    <w:p w14:paraId="08C55E46" w14:textId="77777777" w:rsidR="00EE2223" w:rsidRPr="00F26E60" w:rsidRDefault="00EE2223" w:rsidP="00EE2223">
      <w:pPr>
        <w:ind w:firstLine="851"/>
        <w:jc w:val="both"/>
        <w:rPr>
          <w:rFonts w:ascii="Arial" w:hAnsi="Arial" w:cs="Arial"/>
          <w:b/>
        </w:rPr>
      </w:pPr>
    </w:p>
    <w:p w14:paraId="16BE48F9" w14:textId="77777777" w:rsidR="00EE2223" w:rsidRPr="00F26E60" w:rsidRDefault="00EE2223" w:rsidP="00EE2223">
      <w:pPr>
        <w:ind w:firstLine="851"/>
        <w:jc w:val="both"/>
        <w:rPr>
          <w:rFonts w:ascii="Arial" w:hAnsi="Arial" w:cs="Arial"/>
        </w:rPr>
      </w:pPr>
      <w:r w:rsidRPr="00F26E60">
        <w:rPr>
          <w:rFonts w:ascii="Arial" w:hAnsi="Arial" w:cs="Arial"/>
          <w:b/>
        </w:rPr>
        <w:t>11.1.6.3.</w:t>
      </w:r>
      <w:r w:rsidRPr="00F26E60">
        <w:rPr>
          <w:rFonts w:ascii="Arial" w:hAnsi="Arial" w:cs="Arial"/>
        </w:rPr>
        <w:t xml:space="preserve"> Apresentar amostra falsificada ou deteriorada;</w:t>
      </w:r>
    </w:p>
    <w:p w14:paraId="1D022C03" w14:textId="77777777" w:rsidR="00EE2223" w:rsidRPr="00F26E60" w:rsidRDefault="00EE2223" w:rsidP="00EE2223">
      <w:pPr>
        <w:ind w:firstLine="851"/>
        <w:jc w:val="both"/>
        <w:rPr>
          <w:rFonts w:ascii="Arial" w:hAnsi="Arial" w:cs="Arial"/>
        </w:rPr>
      </w:pPr>
    </w:p>
    <w:p w14:paraId="775F215D" w14:textId="77777777" w:rsidR="00EE2223" w:rsidRPr="00F26E60" w:rsidRDefault="00EE2223" w:rsidP="00EE2223">
      <w:pPr>
        <w:ind w:firstLine="851"/>
        <w:jc w:val="both"/>
        <w:rPr>
          <w:rFonts w:ascii="Arial" w:hAnsi="Arial" w:cs="Arial"/>
        </w:rPr>
      </w:pPr>
      <w:r w:rsidRPr="00F26E60">
        <w:rPr>
          <w:rFonts w:ascii="Arial" w:hAnsi="Arial" w:cs="Arial"/>
          <w:b/>
        </w:rPr>
        <w:t>11.1.7.</w:t>
      </w:r>
      <w:r w:rsidRPr="00F26E60">
        <w:rPr>
          <w:rFonts w:ascii="Arial" w:hAnsi="Arial" w:cs="Arial"/>
        </w:rPr>
        <w:t xml:space="preserve"> Praticar atos ilícitos com vistas a frustrar os objetivos da licitação </w:t>
      </w:r>
    </w:p>
    <w:p w14:paraId="178FE86B" w14:textId="77777777" w:rsidR="00EE2223" w:rsidRPr="00F26E60" w:rsidRDefault="00EE2223" w:rsidP="00EE2223">
      <w:pPr>
        <w:ind w:firstLine="851"/>
        <w:jc w:val="both"/>
        <w:rPr>
          <w:rFonts w:ascii="Arial" w:hAnsi="Arial" w:cs="Arial"/>
        </w:rPr>
      </w:pPr>
    </w:p>
    <w:p w14:paraId="06D41FA0" w14:textId="77777777" w:rsidR="00EE2223" w:rsidRPr="00F26E60" w:rsidRDefault="00EE2223" w:rsidP="00EE2223">
      <w:pPr>
        <w:ind w:firstLine="851"/>
        <w:jc w:val="both"/>
        <w:rPr>
          <w:rFonts w:ascii="Arial" w:hAnsi="Arial" w:cs="Arial"/>
        </w:rPr>
      </w:pPr>
      <w:r w:rsidRPr="00F26E60">
        <w:rPr>
          <w:rFonts w:ascii="Arial" w:hAnsi="Arial" w:cs="Arial"/>
          <w:b/>
        </w:rPr>
        <w:t>11.1.8.</w:t>
      </w:r>
      <w:r w:rsidRPr="00F26E60">
        <w:rPr>
          <w:rFonts w:ascii="Arial" w:hAnsi="Arial" w:cs="Arial"/>
        </w:rPr>
        <w:t xml:space="preserve"> Praticar ato lesivo previsto no art. 5º da Lei n.º 12.846, de 2013. </w:t>
      </w:r>
    </w:p>
    <w:p w14:paraId="12CDECEF" w14:textId="77777777" w:rsidR="00EE2223" w:rsidRPr="00F26E60" w:rsidRDefault="00EE2223" w:rsidP="00EE2223">
      <w:pPr>
        <w:ind w:firstLine="851"/>
        <w:jc w:val="both"/>
        <w:rPr>
          <w:rFonts w:ascii="Arial" w:hAnsi="Arial" w:cs="Arial"/>
        </w:rPr>
      </w:pPr>
    </w:p>
    <w:p w14:paraId="01073BF5" w14:textId="77777777" w:rsidR="00EE2223" w:rsidRPr="00F26E60" w:rsidRDefault="00EE2223" w:rsidP="00EE2223">
      <w:pPr>
        <w:ind w:firstLine="851"/>
        <w:jc w:val="both"/>
        <w:rPr>
          <w:rFonts w:ascii="Arial" w:hAnsi="Arial" w:cs="Arial"/>
        </w:rPr>
      </w:pPr>
      <w:r w:rsidRPr="00F26E60">
        <w:rPr>
          <w:rFonts w:ascii="Arial" w:hAnsi="Arial" w:cs="Arial"/>
          <w:b/>
        </w:rPr>
        <w:t>11.2.</w:t>
      </w:r>
      <w:r w:rsidRPr="00F26E60">
        <w:rPr>
          <w:rFonts w:ascii="Arial" w:hAnsi="Arial" w:cs="Arial"/>
        </w:rPr>
        <w:t xml:space="preserve"> A sanção de que trata o subitem poderá ser aplicada juntamente, com as multas previstas, garantindo o exercício de prévia e ampla defesa.</w:t>
      </w:r>
    </w:p>
    <w:p w14:paraId="0D93E326" w14:textId="77777777" w:rsidR="00EE2223" w:rsidRPr="00F26E60" w:rsidRDefault="00EE2223" w:rsidP="00EE2223">
      <w:pPr>
        <w:ind w:firstLine="851"/>
        <w:jc w:val="both"/>
        <w:rPr>
          <w:rFonts w:ascii="Arial" w:hAnsi="Arial" w:cs="Arial"/>
        </w:rPr>
      </w:pPr>
    </w:p>
    <w:p w14:paraId="7D7DE4AC" w14:textId="77777777" w:rsidR="00EE2223" w:rsidRPr="00F26E60" w:rsidRDefault="00EE2223" w:rsidP="00EE2223">
      <w:pPr>
        <w:ind w:firstLine="851"/>
        <w:jc w:val="both"/>
        <w:rPr>
          <w:rFonts w:ascii="Arial" w:hAnsi="Arial" w:cs="Arial"/>
          <w:b/>
        </w:rPr>
      </w:pPr>
      <w:r w:rsidRPr="00F26E60">
        <w:rPr>
          <w:rFonts w:ascii="Arial" w:hAnsi="Arial" w:cs="Arial"/>
          <w:b/>
        </w:rPr>
        <w:t>11.2.1.</w:t>
      </w:r>
      <w:r w:rsidRPr="00F26E60">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1BA84D8" w14:textId="77777777" w:rsidR="00EE2223" w:rsidRPr="00F26E60" w:rsidRDefault="00EE2223" w:rsidP="00EE2223">
      <w:pPr>
        <w:ind w:firstLine="851"/>
        <w:jc w:val="both"/>
        <w:rPr>
          <w:rFonts w:ascii="Arial" w:hAnsi="Arial" w:cs="Arial"/>
          <w:b/>
        </w:rPr>
      </w:pPr>
    </w:p>
    <w:p w14:paraId="4B873958" w14:textId="77777777" w:rsidR="00EE2223" w:rsidRPr="00F26E60" w:rsidRDefault="00EE2223" w:rsidP="00EE2223">
      <w:pPr>
        <w:ind w:firstLine="851"/>
        <w:jc w:val="both"/>
        <w:rPr>
          <w:rFonts w:ascii="Arial" w:hAnsi="Arial" w:cs="Arial"/>
          <w:b/>
        </w:rPr>
      </w:pPr>
      <w:r w:rsidRPr="00F26E60">
        <w:rPr>
          <w:rFonts w:ascii="Arial" w:hAnsi="Arial" w:cs="Arial"/>
          <w:b/>
        </w:rPr>
        <w:lastRenderedPageBreak/>
        <w:t>11.3.</w:t>
      </w:r>
      <w:r w:rsidRPr="00F26E6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DAFCDDF" w14:textId="77777777" w:rsidR="00EE2223" w:rsidRPr="00F26E60" w:rsidRDefault="00EE2223" w:rsidP="00EE2223">
      <w:pPr>
        <w:ind w:firstLine="851"/>
        <w:jc w:val="both"/>
        <w:rPr>
          <w:rFonts w:ascii="Arial" w:hAnsi="Arial" w:cs="Arial"/>
          <w:b/>
        </w:rPr>
      </w:pPr>
    </w:p>
    <w:p w14:paraId="7C79A2E0" w14:textId="77777777" w:rsidR="00EE2223" w:rsidRPr="00F26E60" w:rsidRDefault="00EE2223" w:rsidP="00EE2223">
      <w:pPr>
        <w:ind w:firstLine="851"/>
        <w:jc w:val="both"/>
        <w:rPr>
          <w:rFonts w:ascii="Arial" w:hAnsi="Arial" w:cs="Arial"/>
        </w:rPr>
      </w:pPr>
      <w:r w:rsidRPr="00F26E60">
        <w:rPr>
          <w:rFonts w:ascii="Arial" w:hAnsi="Arial" w:cs="Arial"/>
          <w:b/>
        </w:rPr>
        <w:t>11.3.1.</w:t>
      </w:r>
      <w:r w:rsidRPr="00F26E60">
        <w:rPr>
          <w:rFonts w:ascii="Arial" w:hAnsi="Arial" w:cs="Arial"/>
        </w:rPr>
        <w:t xml:space="preserve"> Advertência; </w:t>
      </w:r>
    </w:p>
    <w:p w14:paraId="616A546C" w14:textId="77777777" w:rsidR="00EE2223" w:rsidRPr="00F26E60" w:rsidRDefault="00EE2223" w:rsidP="00EE2223">
      <w:pPr>
        <w:ind w:firstLine="851"/>
        <w:jc w:val="both"/>
        <w:rPr>
          <w:rFonts w:ascii="Arial" w:hAnsi="Arial" w:cs="Arial"/>
        </w:rPr>
      </w:pPr>
    </w:p>
    <w:p w14:paraId="4735A68D" w14:textId="77777777" w:rsidR="00EE2223" w:rsidRPr="00F26E60" w:rsidRDefault="00EE2223" w:rsidP="00EE2223">
      <w:pPr>
        <w:ind w:firstLine="851"/>
        <w:jc w:val="both"/>
        <w:rPr>
          <w:rFonts w:ascii="Arial" w:hAnsi="Arial" w:cs="Arial"/>
        </w:rPr>
      </w:pPr>
      <w:r w:rsidRPr="00F26E60">
        <w:rPr>
          <w:rFonts w:ascii="Arial" w:hAnsi="Arial" w:cs="Arial"/>
          <w:b/>
        </w:rPr>
        <w:t>11.3.2.</w:t>
      </w:r>
      <w:r w:rsidRPr="00F26E60">
        <w:rPr>
          <w:rFonts w:ascii="Arial" w:hAnsi="Arial" w:cs="Arial"/>
        </w:rPr>
        <w:t xml:space="preserve"> Multa de mora;</w:t>
      </w:r>
    </w:p>
    <w:p w14:paraId="7043379A" w14:textId="77777777" w:rsidR="00EE2223" w:rsidRPr="00F26E60" w:rsidRDefault="00EE2223" w:rsidP="00EE2223">
      <w:pPr>
        <w:ind w:firstLine="851"/>
        <w:jc w:val="both"/>
        <w:rPr>
          <w:rFonts w:ascii="Arial" w:hAnsi="Arial" w:cs="Arial"/>
        </w:rPr>
      </w:pPr>
    </w:p>
    <w:p w14:paraId="5DB8FA9E" w14:textId="77777777" w:rsidR="00EE2223" w:rsidRPr="00F26E60" w:rsidRDefault="00EE2223" w:rsidP="00EE2223">
      <w:pPr>
        <w:ind w:firstLine="851"/>
        <w:jc w:val="both"/>
        <w:rPr>
          <w:rFonts w:ascii="Arial" w:hAnsi="Arial" w:cs="Arial"/>
        </w:rPr>
      </w:pPr>
      <w:r w:rsidRPr="00F26E60">
        <w:rPr>
          <w:rFonts w:ascii="Arial" w:hAnsi="Arial" w:cs="Arial"/>
          <w:b/>
        </w:rPr>
        <w:t>11.3.2.1.</w:t>
      </w:r>
      <w:r w:rsidRPr="00F26E60">
        <w:rPr>
          <w:rFonts w:ascii="Arial" w:hAnsi="Arial" w:cs="Arial"/>
        </w:rPr>
        <w:t xml:space="preserve"> Multa de 10% (dez por cento) sobre a parcela remanescente, no caso de inexecução parcial de contrato; </w:t>
      </w:r>
    </w:p>
    <w:p w14:paraId="1C7359FD" w14:textId="77777777" w:rsidR="00EE2223" w:rsidRPr="00F26E60" w:rsidRDefault="00EE2223" w:rsidP="00EE2223">
      <w:pPr>
        <w:ind w:firstLine="851"/>
        <w:jc w:val="both"/>
        <w:rPr>
          <w:rFonts w:ascii="Arial" w:hAnsi="Arial" w:cs="Arial"/>
        </w:rPr>
      </w:pPr>
    </w:p>
    <w:p w14:paraId="1050098B" w14:textId="77777777" w:rsidR="00EE2223" w:rsidRPr="00F26E60" w:rsidRDefault="00EE2223" w:rsidP="00EE2223">
      <w:pPr>
        <w:ind w:firstLine="851"/>
        <w:jc w:val="both"/>
        <w:rPr>
          <w:rFonts w:ascii="Arial" w:hAnsi="Arial" w:cs="Arial"/>
        </w:rPr>
      </w:pPr>
      <w:r w:rsidRPr="00F26E60">
        <w:rPr>
          <w:rFonts w:ascii="Arial" w:hAnsi="Arial" w:cs="Arial"/>
          <w:b/>
        </w:rPr>
        <w:t>11.3.2.2.</w:t>
      </w:r>
      <w:r w:rsidRPr="00F26E60">
        <w:rPr>
          <w:rFonts w:ascii="Arial" w:hAnsi="Arial" w:cs="Arial"/>
        </w:rPr>
        <w:t xml:space="preserve"> Multa de 1% (um por cento), por dia de atraso, sobre o valor correspondente à entrega que estiver em desacordo com os prazos estipulados, até o limite de 10 (dez) dias; </w:t>
      </w:r>
    </w:p>
    <w:p w14:paraId="698AC9AC" w14:textId="77777777" w:rsidR="00EE2223" w:rsidRPr="00F26E60" w:rsidRDefault="00EE2223" w:rsidP="00EE2223">
      <w:pPr>
        <w:ind w:firstLine="851"/>
        <w:jc w:val="both"/>
        <w:rPr>
          <w:rFonts w:ascii="Arial" w:hAnsi="Arial" w:cs="Arial"/>
        </w:rPr>
      </w:pPr>
    </w:p>
    <w:p w14:paraId="0C67C3D3" w14:textId="77777777" w:rsidR="00EE2223" w:rsidRPr="00F26E60" w:rsidRDefault="00EE2223" w:rsidP="00EE2223">
      <w:pPr>
        <w:ind w:firstLine="851"/>
        <w:jc w:val="both"/>
        <w:rPr>
          <w:rFonts w:ascii="Arial" w:hAnsi="Arial" w:cs="Arial"/>
        </w:rPr>
      </w:pPr>
      <w:r w:rsidRPr="00F26E60">
        <w:rPr>
          <w:rFonts w:ascii="Arial" w:hAnsi="Arial" w:cs="Arial"/>
          <w:b/>
        </w:rPr>
        <w:t>11.3.2.3.</w:t>
      </w:r>
      <w:r w:rsidRPr="00F26E60">
        <w:rPr>
          <w:rFonts w:ascii="Arial" w:hAnsi="Arial" w:cs="Arial"/>
        </w:rPr>
        <w:t xml:space="preserve"> Multa de 20% (vinte por cento) sobre o valor total do contrato, no caso de sua inexecução total; </w:t>
      </w:r>
    </w:p>
    <w:p w14:paraId="03D01E31" w14:textId="77777777" w:rsidR="00EE2223" w:rsidRPr="00F26E60" w:rsidRDefault="00EE2223" w:rsidP="00EE2223">
      <w:pPr>
        <w:ind w:firstLine="851"/>
        <w:jc w:val="both"/>
        <w:rPr>
          <w:rFonts w:ascii="Arial" w:hAnsi="Arial" w:cs="Arial"/>
        </w:rPr>
      </w:pPr>
    </w:p>
    <w:p w14:paraId="6222FB8A" w14:textId="77777777" w:rsidR="00EE2223" w:rsidRPr="00F26E60" w:rsidRDefault="00EE2223" w:rsidP="00EE2223">
      <w:pPr>
        <w:ind w:firstLine="851"/>
        <w:jc w:val="both"/>
        <w:rPr>
          <w:rFonts w:ascii="Arial" w:hAnsi="Arial" w:cs="Arial"/>
        </w:rPr>
      </w:pPr>
      <w:r w:rsidRPr="00F26E60">
        <w:rPr>
          <w:rFonts w:ascii="Arial" w:hAnsi="Arial" w:cs="Arial"/>
          <w:b/>
        </w:rPr>
        <w:t>11.3.2.4.</w:t>
      </w:r>
      <w:r w:rsidRPr="00F26E6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318D0BF" w14:textId="77777777" w:rsidR="00EE2223" w:rsidRPr="00F26E60" w:rsidRDefault="00EE2223" w:rsidP="00EE2223">
      <w:pPr>
        <w:ind w:firstLine="851"/>
        <w:jc w:val="both"/>
        <w:rPr>
          <w:rFonts w:ascii="Arial" w:hAnsi="Arial" w:cs="Arial"/>
        </w:rPr>
      </w:pPr>
    </w:p>
    <w:p w14:paraId="1A0D13A5" w14:textId="77777777" w:rsidR="00EE2223" w:rsidRPr="00F26E60" w:rsidRDefault="00EE2223" w:rsidP="00EE2223">
      <w:pPr>
        <w:ind w:firstLine="851"/>
        <w:jc w:val="both"/>
        <w:rPr>
          <w:rFonts w:ascii="Arial" w:hAnsi="Arial" w:cs="Arial"/>
          <w:b/>
        </w:rPr>
      </w:pPr>
      <w:r w:rsidRPr="00F26E60">
        <w:rPr>
          <w:rFonts w:ascii="Arial" w:hAnsi="Arial" w:cs="Arial"/>
          <w:b/>
        </w:rPr>
        <w:t>11.3.2.5.</w:t>
      </w:r>
      <w:r w:rsidRPr="00F26E60">
        <w:rPr>
          <w:rFonts w:ascii="Arial" w:hAnsi="Arial" w:cs="Arial"/>
        </w:rPr>
        <w:t xml:space="preserve"> Multa de 20% (vinte por cento) sobre o valor total do contrato, no caso recusa injustificada de assinar/receber o contrato. </w:t>
      </w:r>
    </w:p>
    <w:p w14:paraId="02B755EB" w14:textId="77777777" w:rsidR="00EE2223" w:rsidRPr="00F26E60" w:rsidRDefault="00EE2223" w:rsidP="00EE2223">
      <w:pPr>
        <w:ind w:firstLine="851"/>
        <w:jc w:val="both"/>
        <w:rPr>
          <w:rFonts w:ascii="Arial" w:hAnsi="Arial" w:cs="Arial"/>
          <w:b/>
        </w:rPr>
      </w:pPr>
    </w:p>
    <w:p w14:paraId="4E67DBF5" w14:textId="77777777" w:rsidR="00EE2223" w:rsidRPr="00F26E60" w:rsidRDefault="00EE2223" w:rsidP="00EE2223">
      <w:pPr>
        <w:ind w:firstLine="851"/>
        <w:jc w:val="both"/>
        <w:rPr>
          <w:rFonts w:ascii="Arial" w:hAnsi="Arial" w:cs="Arial"/>
          <w:b/>
        </w:rPr>
      </w:pPr>
      <w:r w:rsidRPr="00F26E60">
        <w:rPr>
          <w:rFonts w:ascii="Arial" w:hAnsi="Arial" w:cs="Arial"/>
          <w:b/>
        </w:rPr>
        <w:t>11.4.</w:t>
      </w:r>
      <w:r w:rsidRPr="00F26E60">
        <w:rPr>
          <w:rFonts w:ascii="Arial" w:hAnsi="Arial" w:cs="Arial"/>
        </w:rPr>
        <w:t xml:space="preserve"> As multas são independentes entre si; a aplicação de uma, não exclui a aplicação de outras, bem como das demais penalidades previstas em lei. </w:t>
      </w:r>
    </w:p>
    <w:p w14:paraId="016E19B5" w14:textId="77777777" w:rsidR="00EE2223" w:rsidRPr="00F26E60" w:rsidRDefault="00EE2223" w:rsidP="00EE2223">
      <w:pPr>
        <w:ind w:firstLine="851"/>
        <w:jc w:val="both"/>
        <w:rPr>
          <w:rFonts w:ascii="Arial" w:hAnsi="Arial" w:cs="Arial"/>
          <w:b/>
        </w:rPr>
      </w:pPr>
    </w:p>
    <w:p w14:paraId="77DCD4BF" w14:textId="77777777" w:rsidR="00EE2223" w:rsidRPr="00F26E60" w:rsidRDefault="00EE2223" w:rsidP="00EE2223">
      <w:pPr>
        <w:ind w:firstLine="851"/>
        <w:jc w:val="both"/>
        <w:rPr>
          <w:rFonts w:ascii="Arial" w:hAnsi="Arial" w:cs="Arial"/>
          <w:b/>
        </w:rPr>
      </w:pPr>
      <w:r w:rsidRPr="00F26E60">
        <w:rPr>
          <w:rFonts w:ascii="Arial" w:hAnsi="Arial" w:cs="Arial"/>
          <w:b/>
        </w:rPr>
        <w:t>11.5.</w:t>
      </w:r>
      <w:r w:rsidRPr="00F26E60">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DDA92BB" w14:textId="77777777" w:rsidR="00EE2223" w:rsidRPr="00F26E60" w:rsidRDefault="00EE2223" w:rsidP="00EE2223">
      <w:pPr>
        <w:ind w:firstLine="851"/>
        <w:jc w:val="both"/>
        <w:rPr>
          <w:rFonts w:ascii="Arial" w:hAnsi="Arial" w:cs="Arial"/>
          <w:b/>
        </w:rPr>
      </w:pPr>
    </w:p>
    <w:p w14:paraId="753BF229" w14:textId="77777777" w:rsidR="00EE2223" w:rsidRPr="00F26E60" w:rsidRDefault="00EE2223" w:rsidP="00EE2223">
      <w:pPr>
        <w:ind w:firstLine="851"/>
        <w:jc w:val="both"/>
        <w:rPr>
          <w:rFonts w:ascii="Arial" w:hAnsi="Arial" w:cs="Arial"/>
          <w:b/>
        </w:rPr>
      </w:pPr>
      <w:r w:rsidRPr="00F26E60">
        <w:rPr>
          <w:rFonts w:ascii="Arial" w:hAnsi="Arial" w:cs="Arial"/>
          <w:b/>
        </w:rPr>
        <w:t>11.6.</w:t>
      </w:r>
      <w:r w:rsidRPr="00F26E6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7C61432" w14:textId="77777777" w:rsidR="00EE2223" w:rsidRPr="00F26E60" w:rsidRDefault="00EE2223" w:rsidP="00EE2223">
      <w:pPr>
        <w:ind w:firstLine="851"/>
        <w:jc w:val="both"/>
        <w:rPr>
          <w:rFonts w:ascii="Arial" w:hAnsi="Arial" w:cs="Arial"/>
          <w:b/>
        </w:rPr>
      </w:pPr>
    </w:p>
    <w:p w14:paraId="25017B09" w14:textId="77777777" w:rsidR="00EE2223" w:rsidRPr="00F26E60" w:rsidRDefault="00EE2223" w:rsidP="00EE2223">
      <w:pPr>
        <w:ind w:firstLine="851"/>
        <w:jc w:val="both"/>
        <w:rPr>
          <w:rFonts w:ascii="Arial" w:hAnsi="Arial" w:cs="Arial"/>
        </w:rPr>
      </w:pPr>
      <w:r w:rsidRPr="00F26E60">
        <w:rPr>
          <w:rFonts w:ascii="Arial" w:hAnsi="Arial" w:cs="Arial"/>
          <w:b/>
        </w:rPr>
        <w:t>11.7.</w:t>
      </w:r>
      <w:r w:rsidRPr="00F26E60">
        <w:rPr>
          <w:rFonts w:ascii="Arial" w:hAnsi="Arial" w:cs="Arial"/>
        </w:rPr>
        <w:t xml:space="preserve"> Nenhuma sanção será aplicada sem o devido processo administrativo, que prevê defesa prévia do interessado e recurso nos prazos definidos em lei, sendo-lhe facultado vista ao processo. </w:t>
      </w:r>
    </w:p>
    <w:p w14:paraId="44D9DCF0" w14:textId="77777777" w:rsidR="00EE2223" w:rsidRPr="00F26E60" w:rsidRDefault="00EE2223" w:rsidP="00EE2223">
      <w:pPr>
        <w:ind w:firstLine="851"/>
        <w:jc w:val="both"/>
        <w:rPr>
          <w:rFonts w:ascii="Arial" w:hAnsi="Arial" w:cs="Arial"/>
        </w:rPr>
      </w:pPr>
    </w:p>
    <w:p w14:paraId="74FDC6C4" w14:textId="77777777" w:rsidR="00EE2223" w:rsidRPr="00F26E60" w:rsidRDefault="00EE2223" w:rsidP="00EE2223">
      <w:pPr>
        <w:ind w:firstLine="851"/>
        <w:jc w:val="both"/>
        <w:rPr>
          <w:rFonts w:ascii="Arial" w:hAnsi="Arial" w:cs="Arial"/>
        </w:rPr>
      </w:pPr>
      <w:r w:rsidRPr="00F26E60">
        <w:rPr>
          <w:rFonts w:ascii="Arial" w:hAnsi="Arial" w:cs="Arial"/>
          <w:b/>
        </w:rPr>
        <w:t>11.8.</w:t>
      </w:r>
      <w:r w:rsidRPr="00F26E60">
        <w:rPr>
          <w:rFonts w:ascii="Arial" w:hAnsi="Arial" w:cs="Arial"/>
        </w:rPr>
        <w:t xml:space="preserve"> Pelo descumprimento de quaisquer cláusulas ou condições do contrato, as multas e penalidade serão elevadas em dobro, em caso de reincidência. </w:t>
      </w:r>
    </w:p>
    <w:p w14:paraId="46BF3667" w14:textId="77777777" w:rsidR="00EE2223" w:rsidRPr="00F26E60" w:rsidRDefault="00EE2223" w:rsidP="00EE2223">
      <w:pPr>
        <w:ind w:firstLine="851"/>
        <w:jc w:val="both"/>
        <w:rPr>
          <w:rFonts w:ascii="Arial" w:hAnsi="Arial" w:cs="Arial"/>
        </w:rPr>
      </w:pPr>
    </w:p>
    <w:p w14:paraId="3096E828" w14:textId="77777777" w:rsidR="00EE2223" w:rsidRPr="00F26E60" w:rsidRDefault="00EE2223" w:rsidP="00EE2223">
      <w:pPr>
        <w:ind w:firstLine="851"/>
        <w:jc w:val="both"/>
        <w:rPr>
          <w:rFonts w:ascii="Arial" w:hAnsi="Arial" w:cs="Arial"/>
        </w:rPr>
      </w:pPr>
      <w:r w:rsidRPr="00F26E60">
        <w:rPr>
          <w:rFonts w:ascii="Arial" w:hAnsi="Arial" w:cs="Arial"/>
          <w:b/>
        </w:rPr>
        <w:t>11.9.</w:t>
      </w:r>
      <w:r w:rsidRPr="00F26E60">
        <w:rPr>
          <w:rFonts w:ascii="Arial" w:hAnsi="Arial" w:cs="Arial"/>
        </w:rPr>
        <w:t xml:space="preserve"> A aplicação das sanções previstas neste edital não exclui, em hipótese alguma, a obrigação de reparação integral dos danos causados.</w:t>
      </w:r>
    </w:p>
    <w:p w14:paraId="28551F19" w14:textId="77777777" w:rsidR="00EE2223" w:rsidRPr="00F26E60" w:rsidRDefault="00EE2223" w:rsidP="00EE2223">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EE2223" w:rsidRPr="00F26E60" w14:paraId="08C51253" w14:textId="77777777" w:rsidTr="002462C3">
        <w:tc>
          <w:tcPr>
            <w:tcW w:w="8504" w:type="dxa"/>
            <w:tcBorders>
              <w:top w:val="single" w:sz="4" w:space="0" w:color="000000"/>
              <w:left w:val="single" w:sz="4" w:space="0" w:color="000000"/>
              <w:bottom w:val="single" w:sz="4" w:space="0" w:color="000000"/>
              <w:right w:val="single" w:sz="4" w:space="0" w:color="000000"/>
            </w:tcBorders>
          </w:tcPr>
          <w:p w14:paraId="6496D061" w14:textId="77777777" w:rsidR="00EE2223" w:rsidRPr="00F26E60" w:rsidRDefault="00EE2223" w:rsidP="002462C3">
            <w:pPr>
              <w:ind w:firstLine="851"/>
              <w:jc w:val="both"/>
              <w:rPr>
                <w:rFonts w:ascii="Arial" w:hAnsi="Arial" w:cs="Arial"/>
                <w:b/>
              </w:rPr>
            </w:pPr>
            <w:r w:rsidRPr="00F26E60">
              <w:rPr>
                <w:rFonts w:ascii="Arial" w:hAnsi="Arial" w:cs="Arial"/>
                <w:b/>
              </w:rPr>
              <w:t>CLÁUSULA 12 – DAS MEDIDAS ANTICORRUPÇÃO</w:t>
            </w:r>
          </w:p>
        </w:tc>
      </w:tr>
    </w:tbl>
    <w:p w14:paraId="0B5CC203" w14:textId="77777777" w:rsidR="00EE2223" w:rsidRPr="00F26E60" w:rsidRDefault="00EE2223" w:rsidP="00EE2223">
      <w:pPr>
        <w:rPr>
          <w:rFonts w:ascii="Arial" w:hAnsi="Arial" w:cs="Arial"/>
          <w:b/>
        </w:rPr>
      </w:pPr>
    </w:p>
    <w:p w14:paraId="008BA7FD" w14:textId="77777777" w:rsidR="00EE2223" w:rsidRPr="00F26E60" w:rsidRDefault="00EE2223" w:rsidP="00EE2223">
      <w:pPr>
        <w:ind w:firstLine="850"/>
        <w:jc w:val="both"/>
        <w:rPr>
          <w:rFonts w:ascii="Arial" w:hAnsi="Arial" w:cs="Arial"/>
        </w:rPr>
      </w:pPr>
      <w:r w:rsidRPr="00F26E60">
        <w:rPr>
          <w:rFonts w:ascii="Arial" w:hAnsi="Arial" w:cs="Arial"/>
          <w:b/>
          <w:shd w:val="clear" w:color="auto" w:fill="FFFFFF"/>
        </w:rPr>
        <w:t>12.1.</w:t>
      </w:r>
      <w:r w:rsidRPr="00F26E60">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8B83F8C" w14:textId="77777777" w:rsidR="00EE2223" w:rsidRPr="00F26E60" w:rsidRDefault="00EE2223" w:rsidP="00EE2223">
      <w:pPr>
        <w:jc w:val="both"/>
        <w:rPr>
          <w:rFonts w:ascii="Arial" w:hAnsi="Arial" w:cs="Arial"/>
        </w:rPr>
      </w:pPr>
    </w:p>
    <w:tbl>
      <w:tblPr>
        <w:tblW w:w="5000" w:type="pct"/>
        <w:tblLayout w:type="fixed"/>
        <w:tblLook w:val="0000" w:firstRow="0" w:lastRow="0" w:firstColumn="0" w:lastColumn="0" w:noHBand="0" w:noVBand="0"/>
      </w:tblPr>
      <w:tblGrid>
        <w:gridCol w:w="10138"/>
      </w:tblGrid>
      <w:tr w:rsidR="00EE2223" w:rsidRPr="00F26E60" w14:paraId="585EB602" w14:textId="77777777" w:rsidTr="002462C3">
        <w:tc>
          <w:tcPr>
            <w:tcW w:w="8504" w:type="dxa"/>
            <w:tcBorders>
              <w:top w:val="single" w:sz="4" w:space="0" w:color="000000"/>
              <w:left w:val="single" w:sz="4" w:space="0" w:color="000000"/>
              <w:bottom w:val="single" w:sz="4" w:space="0" w:color="000000"/>
              <w:right w:val="single" w:sz="4" w:space="0" w:color="000000"/>
            </w:tcBorders>
          </w:tcPr>
          <w:p w14:paraId="1F6A9EE7" w14:textId="77777777" w:rsidR="00EE2223" w:rsidRPr="00F26E60" w:rsidRDefault="00EE2223" w:rsidP="002462C3">
            <w:pPr>
              <w:ind w:firstLine="851"/>
              <w:jc w:val="both"/>
              <w:rPr>
                <w:rFonts w:ascii="Arial" w:hAnsi="Arial" w:cs="Arial"/>
                <w:b/>
              </w:rPr>
            </w:pPr>
            <w:r w:rsidRPr="00F26E60">
              <w:rPr>
                <w:rFonts w:ascii="Arial" w:hAnsi="Arial" w:cs="Arial"/>
                <w:b/>
              </w:rPr>
              <w:t>CLÁUSULA 13 – DAS DISPOSIÇÕES FINAIS</w:t>
            </w:r>
          </w:p>
        </w:tc>
      </w:tr>
    </w:tbl>
    <w:p w14:paraId="447941C1" w14:textId="77777777" w:rsidR="00EE2223" w:rsidRPr="00F26E60" w:rsidRDefault="00EE2223" w:rsidP="00EE2223">
      <w:pPr>
        <w:ind w:firstLine="851"/>
        <w:jc w:val="both"/>
        <w:rPr>
          <w:rFonts w:ascii="Arial" w:hAnsi="Arial" w:cs="Arial"/>
          <w:b/>
        </w:rPr>
      </w:pPr>
    </w:p>
    <w:p w14:paraId="7ADC7528" w14:textId="77777777" w:rsidR="00EE2223" w:rsidRPr="00F26E60" w:rsidRDefault="00EE2223" w:rsidP="00EE2223">
      <w:pPr>
        <w:ind w:firstLine="851"/>
        <w:jc w:val="both"/>
        <w:rPr>
          <w:rFonts w:ascii="Arial" w:hAnsi="Arial" w:cs="Arial"/>
        </w:rPr>
      </w:pPr>
      <w:r w:rsidRPr="00F26E60">
        <w:rPr>
          <w:rFonts w:ascii="Arial" w:hAnsi="Arial" w:cs="Arial"/>
          <w:b/>
        </w:rPr>
        <w:lastRenderedPageBreak/>
        <w:t>13.1.</w:t>
      </w:r>
      <w:r w:rsidRPr="00F26E60">
        <w:rPr>
          <w:rFonts w:ascii="Arial" w:hAnsi="Arial" w:cs="Arial"/>
        </w:rPr>
        <w:t xml:space="preserve"> A </w:t>
      </w:r>
      <w:r w:rsidRPr="00F26E60">
        <w:rPr>
          <w:rFonts w:ascii="Arial" w:hAnsi="Arial" w:cs="Arial"/>
          <w:b/>
        </w:rPr>
        <w:t>CONTRATADA</w:t>
      </w:r>
      <w:r w:rsidRPr="00F26E6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6877CE2" w14:textId="77777777" w:rsidR="00EE2223" w:rsidRPr="00F26E60" w:rsidRDefault="00EE2223" w:rsidP="00EE2223">
      <w:pPr>
        <w:ind w:firstLine="851"/>
        <w:jc w:val="both"/>
        <w:rPr>
          <w:rFonts w:ascii="Arial" w:hAnsi="Arial" w:cs="Arial"/>
        </w:rPr>
      </w:pPr>
    </w:p>
    <w:p w14:paraId="46CEE5F5" w14:textId="77777777" w:rsidR="00EE2223" w:rsidRPr="00F26E60" w:rsidRDefault="00EE2223" w:rsidP="00EE2223">
      <w:pPr>
        <w:keepLines/>
        <w:ind w:firstLine="851"/>
        <w:jc w:val="both"/>
        <w:rPr>
          <w:rFonts w:ascii="Arial" w:hAnsi="Arial" w:cs="Arial"/>
          <w:b/>
        </w:rPr>
      </w:pPr>
      <w:r w:rsidRPr="00F26E60">
        <w:rPr>
          <w:rFonts w:ascii="Arial" w:hAnsi="Arial" w:cs="Arial"/>
          <w:b/>
        </w:rPr>
        <w:t>13.2.</w:t>
      </w:r>
      <w:r w:rsidRPr="00F26E60">
        <w:rPr>
          <w:rFonts w:ascii="Arial" w:hAnsi="Arial" w:cs="Arial"/>
        </w:rPr>
        <w:t xml:space="preserve"> O pessoal da </w:t>
      </w:r>
      <w:r w:rsidRPr="00F26E60">
        <w:rPr>
          <w:rFonts w:ascii="Arial" w:hAnsi="Arial" w:cs="Arial"/>
          <w:b/>
        </w:rPr>
        <w:t>CONTRATADA</w:t>
      </w:r>
      <w:r w:rsidRPr="00F26E60">
        <w:rPr>
          <w:rFonts w:ascii="Arial" w:hAnsi="Arial" w:cs="Arial"/>
        </w:rPr>
        <w:t xml:space="preserve"> por ela designado para trabalhar na execução do contrato, não terão, qualquer vínculo empregatício com a </w:t>
      </w:r>
      <w:r w:rsidRPr="00F26E60">
        <w:rPr>
          <w:rFonts w:ascii="Arial" w:hAnsi="Arial" w:cs="Arial"/>
          <w:b/>
        </w:rPr>
        <w:t>CONTRATANTE</w:t>
      </w:r>
      <w:r w:rsidRPr="00F26E60">
        <w:rPr>
          <w:rFonts w:ascii="Arial" w:hAnsi="Arial" w:cs="Arial"/>
        </w:rPr>
        <w:t>.</w:t>
      </w:r>
    </w:p>
    <w:p w14:paraId="0A58CB96" w14:textId="77777777" w:rsidR="00EE2223" w:rsidRPr="00F26E60" w:rsidRDefault="00EE2223" w:rsidP="00EE2223">
      <w:pPr>
        <w:keepLines/>
        <w:ind w:firstLine="851"/>
        <w:jc w:val="both"/>
        <w:rPr>
          <w:rFonts w:ascii="Arial" w:hAnsi="Arial" w:cs="Arial"/>
          <w:b/>
        </w:rPr>
      </w:pPr>
    </w:p>
    <w:p w14:paraId="0B86FC55" w14:textId="77777777" w:rsidR="00EE2223" w:rsidRPr="00F26E60" w:rsidRDefault="00EE2223" w:rsidP="00EE2223">
      <w:pPr>
        <w:keepLines/>
        <w:ind w:firstLine="851"/>
        <w:jc w:val="both"/>
        <w:rPr>
          <w:rFonts w:ascii="Arial" w:hAnsi="Arial" w:cs="Arial"/>
        </w:rPr>
      </w:pPr>
      <w:r w:rsidRPr="00F26E60">
        <w:rPr>
          <w:rFonts w:ascii="Arial" w:hAnsi="Arial" w:cs="Arial"/>
          <w:b/>
        </w:rPr>
        <w:t>13.3.</w:t>
      </w:r>
      <w:r w:rsidRPr="00F26E60">
        <w:rPr>
          <w:rFonts w:ascii="Arial" w:hAnsi="Arial" w:cs="Arial"/>
        </w:rPr>
        <w:t xml:space="preserve"> A </w:t>
      </w:r>
      <w:r w:rsidRPr="00F26E60">
        <w:rPr>
          <w:rFonts w:ascii="Arial" w:hAnsi="Arial" w:cs="Arial"/>
          <w:b/>
        </w:rPr>
        <w:t>CONTRATADA</w:t>
      </w:r>
      <w:r w:rsidRPr="00F26E60">
        <w:rPr>
          <w:rFonts w:ascii="Arial" w:hAnsi="Arial" w:cs="Arial"/>
        </w:rPr>
        <w:t xml:space="preserve"> é responsável pelos encargos trabalhistas, previdenciários, fiscais e comerciais resultantes da execução do contrato.</w:t>
      </w:r>
    </w:p>
    <w:p w14:paraId="548AFD41" w14:textId="77777777" w:rsidR="00EE2223" w:rsidRPr="00F26E60" w:rsidRDefault="00EE2223" w:rsidP="00EE2223">
      <w:pPr>
        <w:keepLines/>
        <w:ind w:firstLine="851"/>
        <w:jc w:val="both"/>
        <w:rPr>
          <w:rFonts w:ascii="Arial" w:hAnsi="Arial" w:cs="Arial"/>
        </w:rPr>
      </w:pPr>
    </w:p>
    <w:p w14:paraId="73227F2D" w14:textId="77777777" w:rsidR="00EE2223" w:rsidRPr="00F26E60" w:rsidRDefault="00EE2223" w:rsidP="00EE2223">
      <w:pPr>
        <w:keepLines/>
        <w:ind w:firstLine="851"/>
        <w:jc w:val="both"/>
        <w:rPr>
          <w:rFonts w:ascii="Arial" w:hAnsi="Arial" w:cs="Arial"/>
        </w:rPr>
      </w:pPr>
      <w:r w:rsidRPr="00F26E60">
        <w:rPr>
          <w:rFonts w:ascii="Arial" w:hAnsi="Arial" w:cs="Arial"/>
          <w:b/>
        </w:rPr>
        <w:t>13.4.</w:t>
      </w:r>
      <w:r w:rsidRPr="00F26E60">
        <w:rPr>
          <w:rFonts w:ascii="Arial" w:hAnsi="Arial" w:cs="Arial"/>
        </w:rPr>
        <w:t xml:space="preserve"> Correrão por conta da </w:t>
      </w:r>
      <w:r w:rsidRPr="00F26E60">
        <w:rPr>
          <w:rFonts w:ascii="Arial" w:hAnsi="Arial" w:cs="Arial"/>
          <w:b/>
        </w:rPr>
        <w:t>CONTRATADA</w:t>
      </w:r>
      <w:r w:rsidRPr="00F26E60">
        <w:rPr>
          <w:rFonts w:ascii="Arial" w:hAnsi="Arial" w:cs="Arial"/>
        </w:rPr>
        <w:t xml:space="preserve"> todos os tributos e/ou preços públicos que sejam porventura devidos, em decorrência da execução do contrato.</w:t>
      </w:r>
    </w:p>
    <w:p w14:paraId="0D75D604" w14:textId="77777777" w:rsidR="00EE2223" w:rsidRPr="00F26E60" w:rsidRDefault="00EE2223" w:rsidP="00EE2223">
      <w:pPr>
        <w:keepLines/>
        <w:ind w:firstLine="851"/>
        <w:jc w:val="both"/>
        <w:rPr>
          <w:rFonts w:ascii="Arial" w:hAnsi="Arial" w:cs="Arial"/>
        </w:rPr>
      </w:pPr>
    </w:p>
    <w:p w14:paraId="7CA003E2" w14:textId="77777777" w:rsidR="00EE2223" w:rsidRPr="00F26E60" w:rsidRDefault="00EE2223" w:rsidP="00EE2223">
      <w:pPr>
        <w:keepLines/>
        <w:ind w:firstLine="851"/>
        <w:jc w:val="both"/>
        <w:rPr>
          <w:rFonts w:ascii="Arial" w:hAnsi="Arial" w:cs="Arial"/>
          <w:b/>
        </w:rPr>
      </w:pPr>
      <w:r w:rsidRPr="00F26E60">
        <w:rPr>
          <w:rFonts w:ascii="Arial" w:hAnsi="Arial" w:cs="Arial"/>
          <w:b/>
        </w:rPr>
        <w:t>13.5.</w:t>
      </w:r>
      <w:r w:rsidRPr="00F26E60">
        <w:rPr>
          <w:rFonts w:ascii="Arial" w:hAnsi="Arial" w:cs="Arial"/>
        </w:rPr>
        <w:t xml:space="preserve"> A </w:t>
      </w:r>
      <w:r w:rsidRPr="00F26E60">
        <w:rPr>
          <w:rFonts w:ascii="Arial" w:hAnsi="Arial" w:cs="Arial"/>
          <w:b/>
        </w:rPr>
        <w:t xml:space="preserve">CONTRATADA </w:t>
      </w:r>
      <w:r w:rsidRPr="00F26E6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F26E60">
        <w:rPr>
          <w:rFonts w:ascii="Arial" w:hAnsi="Arial" w:cs="Arial"/>
          <w:b/>
        </w:rPr>
        <w:t>CONTRATANTE</w:t>
      </w:r>
      <w:r w:rsidRPr="00F26E60">
        <w:rPr>
          <w:rFonts w:ascii="Arial" w:hAnsi="Arial" w:cs="Arial"/>
        </w:rPr>
        <w:t>.</w:t>
      </w:r>
    </w:p>
    <w:p w14:paraId="21C1EA4B" w14:textId="77777777" w:rsidR="00EE2223" w:rsidRPr="00F26E60" w:rsidRDefault="00EE2223" w:rsidP="00EE2223">
      <w:pPr>
        <w:keepLines/>
        <w:jc w:val="both"/>
        <w:rPr>
          <w:rFonts w:ascii="Arial" w:hAnsi="Arial" w:cs="Arial"/>
          <w:b/>
        </w:rPr>
      </w:pPr>
    </w:p>
    <w:p w14:paraId="2745F605" w14:textId="77777777" w:rsidR="00EE2223" w:rsidRPr="00F26E60" w:rsidRDefault="00EE2223" w:rsidP="00EE2223">
      <w:pPr>
        <w:ind w:firstLine="851"/>
        <w:jc w:val="both"/>
        <w:rPr>
          <w:rFonts w:ascii="Arial" w:hAnsi="Arial" w:cs="Arial"/>
          <w:b/>
        </w:rPr>
      </w:pPr>
      <w:r w:rsidRPr="00F26E60">
        <w:rPr>
          <w:rFonts w:ascii="Arial" w:hAnsi="Arial" w:cs="Arial"/>
          <w:b/>
        </w:rPr>
        <w:t xml:space="preserve">13.6. </w:t>
      </w:r>
      <w:r w:rsidRPr="00F26E60">
        <w:rPr>
          <w:rFonts w:ascii="Arial" w:hAnsi="Arial" w:cs="Arial"/>
        </w:rPr>
        <w:t>É vedada a subcontratação.</w:t>
      </w:r>
    </w:p>
    <w:p w14:paraId="41FBEF30" w14:textId="77777777" w:rsidR="00EE2223" w:rsidRPr="00F26E60" w:rsidRDefault="00EE2223" w:rsidP="00EE2223">
      <w:pPr>
        <w:ind w:firstLine="851"/>
        <w:jc w:val="both"/>
        <w:rPr>
          <w:rFonts w:ascii="Arial" w:hAnsi="Arial" w:cs="Arial"/>
          <w:b/>
        </w:rPr>
      </w:pPr>
    </w:p>
    <w:p w14:paraId="7913E850" w14:textId="77777777" w:rsidR="00EE2223" w:rsidRPr="00F26E60" w:rsidRDefault="00EE2223" w:rsidP="00EE2223">
      <w:pPr>
        <w:ind w:firstLine="851"/>
        <w:jc w:val="both"/>
        <w:rPr>
          <w:rFonts w:ascii="Arial" w:hAnsi="Arial" w:cs="Arial"/>
        </w:rPr>
      </w:pPr>
      <w:r w:rsidRPr="00F26E60">
        <w:rPr>
          <w:rFonts w:ascii="Arial" w:hAnsi="Arial" w:cs="Arial"/>
          <w:b/>
        </w:rPr>
        <w:t xml:space="preserve">13.7. </w:t>
      </w:r>
      <w:r w:rsidRPr="00F26E60">
        <w:rPr>
          <w:rFonts w:ascii="Arial" w:hAnsi="Arial" w:cs="Arial"/>
        </w:rPr>
        <w:t xml:space="preserve">A </w:t>
      </w:r>
      <w:r w:rsidRPr="00F26E60">
        <w:rPr>
          <w:rFonts w:ascii="Arial" w:hAnsi="Arial" w:cs="Arial"/>
          <w:b/>
        </w:rPr>
        <w:t xml:space="preserve">CONTRATADA </w:t>
      </w:r>
      <w:r w:rsidRPr="00F26E60">
        <w:rPr>
          <w:rFonts w:ascii="Arial" w:hAnsi="Arial" w:cs="Arial"/>
        </w:rPr>
        <w:t>assume inteira responsabilidade pela perfeita entrega do kits de alimentação contratado.</w:t>
      </w:r>
    </w:p>
    <w:p w14:paraId="0BC44A23" w14:textId="77777777" w:rsidR="00EE2223" w:rsidRPr="00F26E60" w:rsidRDefault="00EE2223" w:rsidP="00EE2223">
      <w:pPr>
        <w:keepLines/>
        <w:jc w:val="both"/>
        <w:rPr>
          <w:rFonts w:ascii="Arial" w:hAnsi="Arial" w:cs="Arial"/>
          <w:b/>
        </w:rPr>
      </w:pPr>
    </w:p>
    <w:p w14:paraId="045CEAF9" w14:textId="77777777" w:rsidR="00EE2223" w:rsidRPr="00F26E60" w:rsidRDefault="00EE2223" w:rsidP="00EE2223">
      <w:pPr>
        <w:keepLines/>
        <w:ind w:firstLine="851"/>
        <w:jc w:val="both"/>
        <w:rPr>
          <w:rFonts w:ascii="Arial" w:hAnsi="Arial" w:cs="Arial"/>
        </w:rPr>
      </w:pPr>
      <w:r w:rsidRPr="00F26E60">
        <w:rPr>
          <w:rFonts w:ascii="Arial" w:hAnsi="Arial" w:cs="Arial"/>
          <w:b/>
        </w:rPr>
        <w:t>13.8.</w:t>
      </w:r>
      <w:r w:rsidRPr="00F26E60">
        <w:rPr>
          <w:rFonts w:ascii="Arial" w:hAnsi="Arial" w:cs="Arial"/>
        </w:rPr>
        <w:t xml:space="preserve"> A </w:t>
      </w:r>
      <w:r w:rsidRPr="00F26E60">
        <w:rPr>
          <w:rFonts w:ascii="Arial" w:hAnsi="Arial" w:cs="Arial"/>
          <w:b/>
        </w:rPr>
        <w:t>CONTRATADA</w:t>
      </w:r>
      <w:r w:rsidRPr="00F26E6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BAF0627" w14:textId="77777777" w:rsidR="00EE2223" w:rsidRPr="00F26E60" w:rsidRDefault="00EE2223" w:rsidP="00EE2223">
      <w:pPr>
        <w:keepLines/>
        <w:ind w:firstLine="851"/>
        <w:jc w:val="both"/>
        <w:rPr>
          <w:rFonts w:ascii="Arial" w:hAnsi="Arial" w:cs="Arial"/>
        </w:rPr>
      </w:pPr>
    </w:p>
    <w:p w14:paraId="048C131D" w14:textId="77777777" w:rsidR="00EE2223" w:rsidRPr="00F26E60" w:rsidRDefault="00EE2223" w:rsidP="00EE2223">
      <w:pPr>
        <w:ind w:firstLine="851"/>
        <w:jc w:val="both"/>
        <w:rPr>
          <w:rFonts w:ascii="Arial" w:hAnsi="Arial" w:cs="Arial"/>
        </w:rPr>
      </w:pPr>
      <w:r w:rsidRPr="00F26E60">
        <w:rPr>
          <w:rFonts w:ascii="Arial" w:hAnsi="Arial" w:cs="Arial"/>
          <w:b/>
        </w:rPr>
        <w:t>13.9.</w:t>
      </w:r>
      <w:r w:rsidRPr="00F26E6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CC5E647" w14:textId="77777777" w:rsidR="00EE2223" w:rsidRPr="00F26E60" w:rsidRDefault="00EE2223" w:rsidP="00EE2223">
      <w:pPr>
        <w:ind w:firstLine="851"/>
        <w:jc w:val="both"/>
        <w:rPr>
          <w:rFonts w:ascii="Arial" w:hAnsi="Arial" w:cs="Arial"/>
        </w:rPr>
      </w:pPr>
    </w:p>
    <w:p w14:paraId="1F1FE1C0" w14:textId="77777777" w:rsidR="00EE2223" w:rsidRPr="00F26E60" w:rsidRDefault="00EE2223" w:rsidP="00EE2223">
      <w:pPr>
        <w:ind w:firstLine="851"/>
        <w:jc w:val="both"/>
        <w:rPr>
          <w:rFonts w:ascii="Arial" w:hAnsi="Arial" w:cs="Arial"/>
        </w:rPr>
      </w:pPr>
      <w:r w:rsidRPr="00F26E60">
        <w:rPr>
          <w:rFonts w:ascii="Arial" w:hAnsi="Arial" w:cs="Arial"/>
        </w:rPr>
        <w:t>Lido e achado conforme, assinam este instrumento em 02 (duas) vias, de igual teor e forma, as partes e testemunha, sendo 01 (uma) via destinada ao processo e a outra para arquivo.</w:t>
      </w:r>
    </w:p>
    <w:p w14:paraId="25243FD2" w14:textId="77777777" w:rsidR="00EE2223" w:rsidRPr="00F26E60" w:rsidRDefault="00EE2223" w:rsidP="00EE2223">
      <w:pPr>
        <w:ind w:firstLine="851"/>
        <w:jc w:val="both"/>
        <w:rPr>
          <w:rFonts w:ascii="Arial" w:hAnsi="Arial" w:cs="Arial"/>
        </w:rPr>
      </w:pPr>
    </w:p>
    <w:p w14:paraId="7AB1102F" w14:textId="77777777" w:rsidR="00EE2223" w:rsidRPr="00F26E60" w:rsidRDefault="00EE2223" w:rsidP="00EE2223">
      <w:pPr>
        <w:ind w:firstLine="851"/>
        <w:jc w:val="both"/>
        <w:rPr>
          <w:rFonts w:ascii="Arial" w:hAnsi="Arial" w:cs="Arial"/>
        </w:rPr>
      </w:pPr>
      <w:r w:rsidRPr="00F26E60">
        <w:rPr>
          <w:rFonts w:ascii="Arial" w:hAnsi="Arial" w:cs="Arial"/>
        </w:rPr>
        <w:t>Piracicaba, ..... de ........................... de 2025.</w:t>
      </w:r>
    </w:p>
    <w:p w14:paraId="75C6E46A" w14:textId="77777777" w:rsidR="00EE2223" w:rsidRPr="00F26E60" w:rsidRDefault="00EE2223" w:rsidP="00EE2223">
      <w:pPr>
        <w:jc w:val="both"/>
        <w:rPr>
          <w:rFonts w:ascii="Arial" w:hAnsi="Arial" w:cs="Arial"/>
        </w:rPr>
      </w:pPr>
    </w:p>
    <w:tbl>
      <w:tblPr>
        <w:tblW w:w="5000" w:type="pct"/>
        <w:tblLayout w:type="fixed"/>
        <w:tblLook w:val="0000" w:firstRow="0" w:lastRow="0" w:firstColumn="0" w:lastColumn="0" w:noHBand="0" w:noVBand="0"/>
      </w:tblPr>
      <w:tblGrid>
        <w:gridCol w:w="5042"/>
        <w:gridCol w:w="276"/>
        <w:gridCol w:w="4820"/>
      </w:tblGrid>
      <w:tr w:rsidR="00EE2223" w:rsidRPr="00F26E60" w14:paraId="5F56ABD6" w14:textId="77777777" w:rsidTr="002462C3">
        <w:tc>
          <w:tcPr>
            <w:tcW w:w="4305" w:type="dxa"/>
            <w:tcBorders>
              <w:top w:val="single" w:sz="4" w:space="0" w:color="000000"/>
              <w:left w:val="single" w:sz="4" w:space="0" w:color="000000"/>
              <w:bottom w:val="single" w:sz="4" w:space="0" w:color="000000"/>
            </w:tcBorders>
          </w:tcPr>
          <w:p w14:paraId="6A35B4C2" w14:textId="77777777" w:rsidR="00EE2223" w:rsidRPr="00F26E60" w:rsidRDefault="00EE2223" w:rsidP="002462C3">
            <w:pPr>
              <w:snapToGrid w:val="0"/>
              <w:jc w:val="center"/>
              <w:rPr>
                <w:rFonts w:ascii="Arial" w:hAnsi="Arial" w:cs="Arial"/>
                <w:b/>
              </w:rPr>
            </w:pPr>
          </w:p>
          <w:p w14:paraId="2964793A" w14:textId="77777777" w:rsidR="00EE2223" w:rsidRPr="00F26E60" w:rsidRDefault="00EE2223" w:rsidP="002462C3">
            <w:pPr>
              <w:rPr>
                <w:rFonts w:ascii="Arial" w:hAnsi="Arial" w:cs="Arial"/>
                <w:b/>
              </w:rPr>
            </w:pPr>
          </w:p>
          <w:p w14:paraId="0E8B7E7D" w14:textId="77777777" w:rsidR="00EE2223" w:rsidRPr="00F26E60" w:rsidRDefault="00EE2223" w:rsidP="002462C3">
            <w:pPr>
              <w:rPr>
                <w:rFonts w:ascii="Arial" w:hAnsi="Arial" w:cs="Arial"/>
                <w:b/>
              </w:rPr>
            </w:pPr>
          </w:p>
          <w:p w14:paraId="188041C7" w14:textId="77777777" w:rsidR="00EE2223" w:rsidRPr="00F26E60" w:rsidRDefault="00EE2223" w:rsidP="002462C3">
            <w:pPr>
              <w:rPr>
                <w:rFonts w:ascii="Arial" w:hAnsi="Arial" w:cs="Arial"/>
                <w:b/>
              </w:rPr>
            </w:pPr>
          </w:p>
          <w:p w14:paraId="0B6823E5" w14:textId="77777777" w:rsidR="00EE2223" w:rsidRPr="00F26E60" w:rsidRDefault="00EE2223" w:rsidP="002462C3">
            <w:pPr>
              <w:jc w:val="center"/>
              <w:rPr>
                <w:rFonts w:ascii="Arial" w:hAnsi="Arial" w:cs="Arial"/>
                <w:b/>
              </w:rPr>
            </w:pPr>
            <w:r w:rsidRPr="00F26E60">
              <w:rPr>
                <w:rFonts w:ascii="Arial" w:hAnsi="Arial" w:cs="Arial"/>
                <w:b/>
              </w:rPr>
              <w:t>ROGER NASCIMENTO CARNEIRO</w:t>
            </w:r>
          </w:p>
          <w:p w14:paraId="3535CF4D" w14:textId="77777777" w:rsidR="00EE2223" w:rsidRPr="00F26E60" w:rsidRDefault="00EE2223" w:rsidP="002462C3">
            <w:pPr>
              <w:jc w:val="center"/>
              <w:rPr>
                <w:rFonts w:ascii="Arial" w:hAnsi="Arial" w:cs="Arial"/>
                <w:b/>
              </w:rPr>
            </w:pPr>
            <w:r w:rsidRPr="00F26E60">
              <w:rPr>
                <w:rFonts w:ascii="Arial" w:hAnsi="Arial" w:cs="Arial"/>
                <w:b/>
              </w:rPr>
              <w:t>Secretário Municipal de Esportes, Lazer e Atividades Motoras</w:t>
            </w:r>
          </w:p>
        </w:tc>
        <w:tc>
          <w:tcPr>
            <w:tcW w:w="84" w:type="dxa"/>
            <w:tcBorders>
              <w:left w:val="single" w:sz="4" w:space="0" w:color="000000"/>
            </w:tcBorders>
          </w:tcPr>
          <w:p w14:paraId="6C5E7EE8" w14:textId="77777777" w:rsidR="00EE2223" w:rsidRPr="00F26E60" w:rsidRDefault="00EE2223" w:rsidP="002462C3">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0037847E" w14:textId="77777777" w:rsidR="00EE2223" w:rsidRPr="00F26E60" w:rsidRDefault="00EE2223" w:rsidP="002462C3">
            <w:pPr>
              <w:snapToGrid w:val="0"/>
              <w:jc w:val="center"/>
              <w:rPr>
                <w:rFonts w:ascii="Arial" w:hAnsi="Arial" w:cs="Arial"/>
                <w:b/>
              </w:rPr>
            </w:pPr>
          </w:p>
          <w:p w14:paraId="6CE29323" w14:textId="77777777" w:rsidR="00EE2223" w:rsidRPr="00F26E60" w:rsidRDefault="00EE2223" w:rsidP="002462C3">
            <w:pPr>
              <w:jc w:val="center"/>
              <w:rPr>
                <w:rFonts w:ascii="Arial" w:hAnsi="Arial" w:cs="Arial"/>
                <w:b/>
              </w:rPr>
            </w:pPr>
          </w:p>
          <w:p w14:paraId="4B339CDA" w14:textId="77777777" w:rsidR="00EE2223" w:rsidRPr="00F26E60" w:rsidRDefault="00EE2223" w:rsidP="002462C3">
            <w:pPr>
              <w:jc w:val="center"/>
              <w:rPr>
                <w:rFonts w:ascii="Arial" w:hAnsi="Arial" w:cs="Arial"/>
                <w:b/>
              </w:rPr>
            </w:pPr>
          </w:p>
          <w:p w14:paraId="16153815" w14:textId="77777777" w:rsidR="00EE2223" w:rsidRPr="00F26E60" w:rsidRDefault="00EE2223" w:rsidP="002462C3">
            <w:pPr>
              <w:rPr>
                <w:rFonts w:ascii="Arial" w:hAnsi="Arial" w:cs="Arial"/>
                <w:b/>
              </w:rPr>
            </w:pPr>
          </w:p>
          <w:p w14:paraId="47152BC9" w14:textId="77777777" w:rsidR="00EE2223" w:rsidRPr="00F26E60" w:rsidRDefault="00EE2223" w:rsidP="002462C3">
            <w:pPr>
              <w:jc w:val="center"/>
              <w:rPr>
                <w:rFonts w:ascii="Arial" w:hAnsi="Arial" w:cs="Arial"/>
                <w:b/>
              </w:rPr>
            </w:pPr>
            <w:r w:rsidRPr="00F26E60">
              <w:rPr>
                <w:rFonts w:ascii="Arial" w:hAnsi="Arial" w:cs="Arial"/>
                <w:b/>
              </w:rPr>
              <w:t>::: EMPRESA CONTRATADA :::</w:t>
            </w:r>
          </w:p>
          <w:p w14:paraId="123D93AA" w14:textId="77777777" w:rsidR="00EE2223" w:rsidRPr="00F26E60" w:rsidRDefault="00EE2223" w:rsidP="002462C3">
            <w:pPr>
              <w:jc w:val="center"/>
              <w:rPr>
                <w:rFonts w:ascii="Arial" w:hAnsi="Arial" w:cs="Arial"/>
                <w:b/>
              </w:rPr>
            </w:pPr>
            <w:r w:rsidRPr="00F26E60">
              <w:rPr>
                <w:rFonts w:ascii="Arial" w:hAnsi="Arial" w:cs="Arial"/>
                <w:b/>
              </w:rPr>
              <w:t xml:space="preserve">Representante Legal </w:t>
            </w:r>
          </w:p>
        </w:tc>
      </w:tr>
    </w:tbl>
    <w:p w14:paraId="1B0B0ABC" w14:textId="77777777" w:rsidR="00EE2223" w:rsidRPr="00F26E60" w:rsidRDefault="00EE2223" w:rsidP="00EE2223">
      <w:pPr>
        <w:rPr>
          <w:rFonts w:ascii="Arial" w:hAnsi="Arial" w:cs="Arial"/>
          <w:b/>
        </w:rPr>
      </w:pPr>
    </w:p>
    <w:p w14:paraId="11A7878C" w14:textId="77777777" w:rsidR="00EE2223" w:rsidRPr="00F26E60" w:rsidRDefault="00EE2223" w:rsidP="00EE2223">
      <w:pPr>
        <w:jc w:val="both"/>
        <w:rPr>
          <w:rFonts w:ascii="Arial" w:hAnsi="Arial" w:cs="Arial"/>
          <w:b/>
          <w:u w:val="single"/>
        </w:rPr>
      </w:pPr>
      <w:r w:rsidRPr="00F26E60">
        <w:rPr>
          <w:rFonts w:ascii="Arial" w:hAnsi="Arial" w:cs="Arial"/>
          <w:b/>
          <w:u w:val="single"/>
        </w:rPr>
        <w:t>TESTEMUNHAS:</w:t>
      </w:r>
    </w:p>
    <w:p w14:paraId="6307B0A4" w14:textId="77777777" w:rsidR="00EE2223" w:rsidRPr="00F26E60" w:rsidRDefault="00EE2223" w:rsidP="00EE2223">
      <w:pPr>
        <w:jc w:val="both"/>
        <w:rPr>
          <w:rFonts w:ascii="Arial" w:hAnsi="Arial" w:cs="Arial"/>
          <w:b/>
          <w:u w:val="single"/>
        </w:rPr>
      </w:pPr>
    </w:p>
    <w:tbl>
      <w:tblPr>
        <w:tblW w:w="5000" w:type="pct"/>
        <w:tblLayout w:type="fixed"/>
        <w:tblLook w:val="0000" w:firstRow="0" w:lastRow="0" w:firstColumn="0" w:lastColumn="0" w:noHBand="0" w:noVBand="0"/>
      </w:tblPr>
      <w:tblGrid>
        <w:gridCol w:w="5042"/>
        <w:gridCol w:w="276"/>
        <w:gridCol w:w="4820"/>
      </w:tblGrid>
      <w:tr w:rsidR="00EE2223" w:rsidRPr="00F26E60" w14:paraId="1EC84B23" w14:textId="77777777" w:rsidTr="002462C3">
        <w:trPr>
          <w:trHeight w:val="1089"/>
        </w:trPr>
        <w:tc>
          <w:tcPr>
            <w:tcW w:w="4305" w:type="dxa"/>
            <w:tcBorders>
              <w:top w:val="single" w:sz="4" w:space="0" w:color="000000"/>
              <w:left w:val="single" w:sz="4" w:space="0" w:color="000000"/>
              <w:bottom w:val="single" w:sz="4" w:space="0" w:color="000000"/>
            </w:tcBorders>
          </w:tcPr>
          <w:p w14:paraId="391078EB" w14:textId="77777777" w:rsidR="00EE2223" w:rsidRPr="00F26E60" w:rsidRDefault="00EE2223" w:rsidP="002462C3">
            <w:pPr>
              <w:snapToGrid w:val="0"/>
              <w:rPr>
                <w:rFonts w:ascii="Arial" w:hAnsi="Arial" w:cs="Arial"/>
                <w:b/>
              </w:rPr>
            </w:pPr>
          </w:p>
          <w:p w14:paraId="47FB9415" w14:textId="77777777" w:rsidR="00EE2223" w:rsidRPr="00F26E60" w:rsidRDefault="00EE2223" w:rsidP="002462C3">
            <w:pPr>
              <w:rPr>
                <w:rFonts w:ascii="Arial" w:hAnsi="Arial" w:cs="Arial"/>
                <w:b/>
              </w:rPr>
            </w:pPr>
            <w:r w:rsidRPr="00F26E60">
              <w:rPr>
                <w:rFonts w:ascii="Arial" w:hAnsi="Arial" w:cs="Arial"/>
                <w:b/>
              </w:rPr>
              <w:t>_________________________</w:t>
            </w:r>
          </w:p>
          <w:p w14:paraId="196CB2C3" w14:textId="77777777" w:rsidR="00EE2223" w:rsidRPr="00F26E60" w:rsidRDefault="00EE2223" w:rsidP="002462C3">
            <w:pPr>
              <w:rPr>
                <w:rFonts w:ascii="Arial" w:hAnsi="Arial" w:cs="Arial"/>
                <w:b/>
              </w:rPr>
            </w:pPr>
            <w:r w:rsidRPr="00F26E60">
              <w:rPr>
                <w:rFonts w:ascii="Arial" w:hAnsi="Arial" w:cs="Arial"/>
                <w:b/>
              </w:rPr>
              <w:t>Nome:</w:t>
            </w:r>
          </w:p>
          <w:p w14:paraId="7A12A11A" w14:textId="77777777" w:rsidR="00EE2223" w:rsidRPr="00F26E60" w:rsidRDefault="00EE2223" w:rsidP="002462C3">
            <w:pPr>
              <w:rPr>
                <w:rFonts w:ascii="Arial" w:hAnsi="Arial" w:cs="Arial"/>
                <w:b/>
              </w:rPr>
            </w:pPr>
            <w:r w:rsidRPr="00F26E60">
              <w:rPr>
                <w:rFonts w:ascii="Arial" w:hAnsi="Arial" w:cs="Arial"/>
                <w:b/>
              </w:rPr>
              <w:t>CPF:</w:t>
            </w:r>
          </w:p>
        </w:tc>
        <w:tc>
          <w:tcPr>
            <w:tcW w:w="84" w:type="dxa"/>
            <w:tcBorders>
              <w:left w:val="single" w:sz="4" w:space="0" w:color="000000"/>
            </w:tcBorders>
          </w:tcPr>
          <w:p w14:paraId="37BB607A" w14:textId="77777777" w:rsidR="00EE2223" w:rsidRPr="00F26E60" w:rsidRDefault="00EE2223" w:rsidP="002462C3">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2A70EFE1" w14:textId="77777777" w:rsidR="00EE2223" w:rsidRPr="00F26E60" w:rsidRDefault="00EE2223" w:rsidP="002462C3">
            <w:pPr>
              <w:snapToGrid w:val="0"/>
              <w:rPr>
                <w:rFonts w:ascii="Arial" w:hAnsi="Arial" w:cs="Arial"/>
                <w:b/>
              </w:rPr>
            </w:pPr>
          </w:p>
          <w:p w14:paraId="49AF501F" w14:textId="77777777" w:rsidR="00EE2223" w:rsidRPr="00F26E60" w:rsidRDefault="00EE2223" w:rsidP="002462C3">
            <w:pPr>
              <w:rPr>
                <w:rFonts w:ascii="Arial" w:hAnsi="Arial" w:cs="Arial"/>
                <w:b/>
              </w:rPr>
            </w:pPr>
            <w:r w:rsidRPr="00F26E60">
              <w:rPr>
                <w:rFonts w:ascii="Arial" w:hAnsi="Arial" w:cs="Arial"/>
                <w:b/>
              </w:rPr>
              <w:t>__________________________</w:t>
            </w:r>
          </w:p>
          <w:p w14:paraId="65A196BE" w14:textId="77777777" w:rsidR="00EE2223" w:rsidRPr="00F26E60" w:rsidRDefault="00EE2223" w:rsidP="002462C3">
            <w:pPr>
              <w:rPr>
                <w:rFonts w:ascii="Arial" w:hAnsi="Arial" w:cs="Arial"/>
                <w:b/>
              </w:rPr>
            </w:pPr>
            <w:r w:rsidRPr="00F26E60">
              <w:rPr>
                <w:rFonts w:ascii="Arial" w:hAnsi="Arial" w:cs="Arial"/>
                <w:b/>
              </w:rPr>
              <w:t>Nome:</w:t>
            </w:r>
          </w:p>
          <w:p w14:paraId="0320DCEE" w14:textId="77777777" w:rsidR="00EE2223" w:rsidRPr="00F26E60" w:rsidRDefault="00EE2223" w:rsidP="002462C3">
            <w:pPr>
              <w:jc w:val="both"/>
              <w:rPr>
                <w:rFonts w:ascii="Arial" w:hAnsi="Arial" w:cs="Arial"/>
                <w:b/>
              </w:rPr>
            </w:pPr>
            <w:r w:rsidRPr="00F26E60">
              <w:rPr>
                <w:rFonts w:ascii="Arial" w:hAnsi="Arial" w:cs="Arial"/>
                <w:b/>
              </w:rPr>
              <w:t>CPF:</w:t>
            </w:r>
          </w:p>
        </w:tc>
      </w:tr>
    </w:tbl>
    <w:p w14:paraId="0D359FEF" w14:textId="77777777" w:rsidR="00C613D4" w:rsidRPr="00F26E60" w:rsidRDefault="00C613D4" w:rsidP="00C613D4">
      <w:pPr>
        <w:pStyle w:val="Recuodecorpodetexto"/>
        <w:widowControl w:val="0"/>
        <w:overflowPunct/>
        <w:autoSpaceDE/>
        <w:autoSpaceDN w:val="0"/>
        <w:spacing w:line="240" w:lineRule="auto"/>
        <w:rPr>
          <w:sz w:val="20"/>
          <w:szCs w:val="20"/>
          <w:lang w:val="pt-BR"/>
        </w:rPr>
      </w:pPr>
    </w:p>
    <w:p w14:paraId="6E321C53" w14:textId="77777777" w:rsidR="004940B7" w:rsidRDefault="004940B7" w:rsidP="00C613D4">
      <w:pPr>
        <w:jc w:val="center"/>
        <w:rPr>
          <w:rFonts w:ascii="Arial" w:hAnsi="Arial" w:cs="Arial"/>
        </w:rPr>
      </w:pPr>
    </w:p>
    <w:sectPr w:rsidR="004940B7" w:rsidSect="004448CB">
      <w:headerReference w:type="default" r:id="rId24"/>
      <w:footerReference w:type="default" r:id="rId25"/>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2462C3" w:rsidRDefault="002462C3">
      <w:r>
        <w:separator/>
      </w:r>
    </w:p>
  </w:endnote>
  <w:endnote w:type="continuationSeparator" w:id="0">
    <w:p w14:paraId="46E1C225" w14:textId="77777777" w:rsidR="002462C3" w:rsidRDefault="002462C3">
      <w:r>
        <w:continuationSeparator/>
      </w:r>
    </w:p>
  </w:endnote>
  <w:endnote w:type="continuationNotice" w:id="1">
    <w:p w14:paraId="3F0E6A02" w14:textId="77777777" w:rsidR="002462C3" w:rsidRDefault="002462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M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2462C3" w:rsidRPr="008252B1" w:rsidRDefault="002462C3" w:rsidP="00183407">
    <w:pPr>
      <w:ind w:left="3346"/>
      <w:rPr>
        <w:rFonts w:ascii="Arial" w:hAnsi="Arial" w:cs="Arial"/>
        <w:sz w:val="6"/>
        <w:szCs w:val="6"/>
      </w:rPr>
    </w:pPr>
  </w:p>
  <w:p w14:paraId="66EAFB0F" w14:textId="7BD7906C" w:rsidR="002462C3" w:rsidRPr="00BF6A10" w:rsidRDefault="002462C3"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164</w:t>
    </w:r>
    <w:r w:rsidRPr="00BF6A10">
      <w:rPr>
        <w:rFonts w:ascii="Arial" w:hAnsi="Arial" w:cs="Arial"/>
        <w:sz w:val="16"/>
      </w:rPr>
      <w:t>/</w:t>
    </w:r>
    <w:r>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3443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34437">
      <w:rPr>
        <w:rFonts w:ascii="Arial" w:hAnsi="Arial" w:cs="Arial"/>
        <w:b/>
        <w:noProof/>
        <w:sz w:val="16"/>
      </w:rPr>
      <w:t>31</w:t>
    </w:r>
    <w:r w:rsidRPr="003426BF">
      <w:rPr>
        <w:rFonts w:ascii="Arial" w:hAnsi="Arial" w:cs="Arial"/>
        <w:b/>
        <w:sz w:val="16"/>
      </w:rPr>
      <w:fldChar w:fldCharType="end"/>
    </w:r>
  </w:p>
  <w:p w14:paraId="5FAE6968" w14:textId="77777777" w:rsidR="002462C3" w:rsidRPr="00BF6A10" w:rsidRDefault="002462C3" w:rsidP="00183407">
    <w:pPr>
      <w:ind w:left="3346"/>
      <w:rPr>
        <w:rFonts w:ascii="Arial" w:hAnsi="Arial" w:cs="Arial"/>
        <w:sz w:val="4"/>
        <w:szCs w:val="4"/>
      </w:rPr>
    </w:pPr>
  </w:p>
  <w:p w14:paraId="6CA6F235" w14:textId="32547600" w:rsidR="002462C3" w:rsidRDefault="002462C3"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2462C3" w:rsidRDefault="002462C3">
      <w:r>
        <w:separator/>
      </w:r>
    </w:p>
  </w:footnote>
  <w:footnote w:type="continuationSeparator" w:id="0">
    <w:p w14:paraId="1C171D59" w14:textId="77777777" w:rsidR="002462C3" w:rsidRDefault="002462C3">
      <w:r>
        <w:continuationSeparator/>
      </w:r>
    </w:p>
  </w:footnote>
  <w:footnote w:type="continuationNotice" w:id="1">
    <w:p w14:paraId="149F68B1" w14:textId="77777777" w:rsidR="002462C3" w:rsidRDefault="002462C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2462C3" w:rsidRPr="00A1795D" w:rsidRDefault="002462C3"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2462C3" w:rsidRPr="00786D96" w:rsidRDefault="002462C3"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2462C3" w:rsidRPr="00786D96" w:rsidRDefault="002462C3"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2462C3" w:rsidRPr="000B6937" w:rsidRDefault="002462C3"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34"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2462C3" w:rsidRPr="00786D96" w:rsidRDefault="002462C3"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2462C3" w:rsidRPr="00786D96" w:rsidRDefault="002462C3"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2462C3" w:rsidRPr="000B6937" w:rsidRDefault="002462C3"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3F403B09"/>
    <w:multiLevelType w:val="multilevel"/>
    <w:tmpl w:val="DBA6213A"/>
    <w:lvl w:ilvl="0">
      <w:start w:val="1"/>
      <w:numFmt w:val="lowerLetter"/>
      <w:lvlText w:val="%1)"/>
      <w:lvlJc w:val="left"/>
      <w:pPr>
        <w:ind w:left="711" w:hanging="238"/>
      </w:pPr>
      <w:rPr>
        <w:rFonts w:ascii="Arial" w:eastAsia="Arial" w:hAnsi="Arial" w:cs="Arial" w:hint="default"/>
        <w:b/>
        <w:bCs/>
        <w:i w:val="0"/>
        <w:iCs w:val="0"/>
        <w:spacing w:val="-2"/>
        <w:w w:val="100"/>
        <w:sz w:val="20"/>
        <w:szCs w:val="20"/>
        <w:lang w:val="pt-PT" w:eastAsia="en-US" w:bidi="ar-SA"/>
      </w:rPr>
    </w:lvl>
    <w:lvl w:ilvl="1">
      <w:start w:val="1"/>
      <w:numFmt w:val="decimal"/>
      <w:lvlText w:val="%1.%2."/>
      <w:lvlJc w:val="left"/>
      <w:pPr>
        <w:ind w:left="1071" w:hanging="335"/>
      </w:pPr>
      <w:rPr>
        <w:rFonts w:ascii="Arial MT" w:eastAsia="Arial MT" w:hAnsi="Arial MT" w:cs="Arial MT" w:hint="default"/>
        <w:b w:val="0"/>
        <w:bCs w:val="0"/>
        <w:i w:val="0"/>
        <w:iCs w:val="0"/>
        <w:spacing w:val="-2"/>
        <w:w w:val="100"/>
        <w:sz w:val="18"/>
        <w:szCs w:val="18"/>
        <w:lang w:val="pt-PT" w:eastAsia="en-US" w:bidi="ar-SA"/>
      </w:rPr>
    </w:lvl>
    <w:lvl w:ilvl="2">
      <w:numFmt w:val="bullet"/>
      <w:lvlText w:val="•"/>
      <w:lvlJc w:val="left"/>
      <w:pPr>
        <w:ind w:left="2157" w:hanging="335"/>
      </w:pPr>
      <w:rPr>
        <w:rFonts w:hint="default"/>
        <w:lang w:val="pt-PT" w:eastAsia="en-US" w:bidi="ar-SA"/>
      </w:rPr>
    </w:lvl>
    <w:lvl w:ilvl="3">
      <w:numFmt w:val="bullet"/>
      <w:lvlText w:val="•"/>
      <w:lvlJc w:val="left"/>
      <w:pPr>
        <w:ind w:left="3234" w:hanging="335"/>
      </w:pPr>
      <w:rPr>
        <w:rFonts w:hint="default"/>
        <w:lang w:val="pt-PT" w:eastAsia="en-US" w:bidi="ar-SA"/>
      </w:rPr>
    </w:lvl>
    <w:lvl w:ilvl="4">
      <w:numFmt w:val="bullet"/>
      <w:lvlText w:val="•"/>
      <w:lvlJc w:val="left"/>
      <w:pPr>
        <w:ind w:left="4311" w:hanging="335"/>
      </w:pPr>
      <w:rPr>
        <w:rFonts w:hint="default"/>
        <w:lang w:val="pt-PT" w:eastAsia="en-US" w:bidi="ar-SA"/>
      </w:rPr>
    </w:lvl>
    <w:lvl w:ilvl="5">
      <w:numFmt w:val="bullet"/>
      <w:lvlText w:val="•"/>
      <w:lvlJc w:val="left"/>
      <w:pPr>
        <w:ind w:left="5388" w:hanging="335"/>
      </w:pPr>
      <w:rPr>
        <w:rFonts w:hint="default"/>
        <w:lang w:val="pt-PT" w:eastAsia="en-US" w:bidi="ar-SA"/>
      </w:rPr>
    </w:lvl>
    <w:lvl w:ilvl="6">
      <w:numFmt w:val="bullet"/>
      <w:lvlText w:val="•"/>
      <w:lvlJc w:val="left"/>
      <w:pPr>
        <w:ind w:left="6465" w:hanging="335"/>
      </w:pPr>
      <w:rPr>
        <w:rFonts w:hint="default"/>
        <w:lang w:val="pt-PT" w:eastAsia="en-US" w:bidi="ar-SA"/>
      </w:rPr>
    </w:lvl>
    <w:lvl w:ilvl="7">
      <w:numFmt w:val="bullet"/>
      <w:lvlText w:val="•"/>
      <w:lvlJc w:val="left"/>
      <w:pPr>
        <w:ind w:left="7542" w:hanging="335"/>
      </w:pPr>
      <w:rPr>
        <w:rFonts w:hint="default"/>
        <w:lang w:val="pt-PT" w:eastAsia="en-US" w:bidi="ar-SA"/>
      </w:rPr>
    </w:lvl>
    <w:lvl w:ilvl="8">
      <w:numFmt w:val="bullet"/>
      <w:lvlText w:val="•"/>
      <w:lvlJc w:val="left"/>
      <w:pPr>
        <w:ind w:left="8619" w:hanging="335"/>
      </w:pPr>
      <w:rPr>
        <w:rFonts w:hint="default"/>
        <w:lang w:val="pt-PT" w:eastAsia="en-US" w:bidi="ar-SA"/>
      </w:rPr>
    </w:lvl>
  </w:abstractNum>
  <w:abstractNum w:abstractNumId="1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AC11F9"/>
    <w:multiLevelType w:val="hybridMultilevel"/>
    <w:tmpl w:val="DEB8D8B2"/>
    <w:lvl w:ilvl="0" w:tplc="58AC32A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7"/>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3"/>
  </w:num>
  <w:num w:numId="15">
    <w:abstractNumId w:val="28"/>
  </w:num>
  <w:num w:numId="16">
    <w:abstractNumId w:val="13"/>
  </w:num>
  <w:num w:numId="17">
    <w:abstractNumId w:val="15"/>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3"/>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0"/>
  </w:num>
  <w:num w:numId="27">
    <w:abstractNumId w:val="19"/>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90E"/>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C722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462C3"/>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D61AA"/>
    <w:rsid w:val="003E145E"/>
    <w:rsid w:val="003E22A3"/>
    <w:rsid w:val="003E5267"/>
    <w:rsid w:val="003E7308"/>
    <w:rsid w:val="003E73E4"/>
    <w:rsid w:val="003F20AC"/>
    <w:rsid w:val="003F2BFE"/>
    <w:rsid w:val="003F751A"/>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086D"/>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437"/>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68B"/>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E6A4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110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C7EFD"/>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13D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D16"/>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6BD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4C"/>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2223"/>
    <w:rsid w:val="00EE374E"/>
    <w:rsid w:val="00EE4489"/>
    <w:rsid w:val="00EE5033"/>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6E60"/>
    <w:rsid w:val="00F27D45"/>
    <w:rsid w:val="00F30B93"/>
    <w:rsid w:val="00F31B66"/>
    <w:rsid w:val="00F31BE4"/>
    <w:rsid w:val="00F35DB7"/>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723"/>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10E74AB-51B9-4CD2-9CF5-CE000A1FA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customStyle="1" w:styleId="TableNormal">
    <w:name w:val="Table Normal"/>
    <w:uiPriority w:val="2"/>
    <w:semiHidden/>
    <w:unhideWhenUsed/>
    <w:qFormat/>
    <w:rsid w:val="00F35DB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5DB7"/>
    <w:pPr>
      <w:widowControl w:val="0"/>
      <w:suppressAutoHyphens w:val="0"/>
      <w:autoSpaceDE w:val="0"/>
      <w:autoSpaceDN w:val="0"/>
      <w:ind w:left="14"/>
      <w:jc w:val="center"/>
    </w:pPr>
    <w:rPr>
      <w:rFonts w:ascii="Arial MT" w:eastAsia="Arial MT" w:hAnsi="Arial MT" w:cs="Arial MT"/>
      <w:kern w:val="0"/>
      <w:sz w:val="22"/>
      <w:szCs w:val="22"/>
      <w:lang w:val="pt-PT" w:eastAsia="en-US"/>
    </w:rPr>
  </w:style>
  <w:style w:type="character" w:customStyle="1" w:styleId="Ttulo7Char">
    <w:name w:val="Título 7 Char"/>
    <w:basedOn w:val="Fontepargpadro"/>
    <w:link w:val="Ttulo7"/>
    <w:rsid w:val="00C613D4"/>
    <w:rPr>
      <w:rFonts w:ascii="Arial" w:hAnsi="Arial" w:cs="Arial"/>
      <w:b/>
      <w:bCs/>
      <w:kern w:val="1"/>
      <w:sz w:val="22"/>
      <w:szCs w:val="22"/>
      <w:lang w:eastAsia="zh-CN"/>
    </w:rPr>
  </w:style>
  <w:style w:type="character" w:customStyle="1" w:styleId="Ttulo9Char">
    <w:name w:val="Título 9 Char"/>
    <w:basedOn w:val="Fontepargpadro"/>
    <w:link w:val="Ttulo9"/>
    <w:rsid w:val="00C613D4"/>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C613D4"/>
    <w:rPr>
      <w:rFonts w:ascii="Arial" w:hAnsi="Arial" w:cs="Arial"/>
      <w:kern w:val="1"/>
      <w:sz w:val="22"/>
      <w:szCs w:val="22"/>
      <w:lang w:val="x-none" w:eastAsia="zh-CN"/>
    </w:rPr>
  </w:style>
  <w:style w:type="character" w:customStyle="1" w:styleId="CabealhoChar1">
    <w:name w:val="Cabeçalho Char1"/>
    <w:basedOn w:val="Fontepargpadro"/>
    <w:link w:val="Cabealho"/>
    <w:rsid w:val="00C613D4"/>
    <w:rPr>
      <w:kern w:val="1"/>
      <w:lang w:eastAsia="zh-CN"/>
    </w:rPr>
  </w:style>
  <w:style w:type="character" w:customStyle="1" w:styleId="RodapChar">
    <w:name w:val="Rodapé Char"/>
    <w:basedOn w:val="Fontepargpadro"/>
    <w:link w:val="Rodap"/>
    <w:rsid w:val="00C613D4"/>
    <w:rPr>
      <w:kern w:val="1"/>
      <w:lang w:eastAsia="zh-CN"/>
    </w:rPr>
  </w:style>
  <w:style w:type="character" w:customStyle="1" w:styleId="RecuodecorpodetextoChar1">
    <w:name w:val="Recuo de corpo de texto Char1"/>
    <w:basedOn w:val="Fontepargpadro"/>
    <w:link w:val="Recuodecorpodetexto"/>
    <w:rsid w:val="00C613D4"/>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C613D4"/>
    <w:rPr>
      <w:b/>
      <w:bCs/>
      <w:kern w:val="1"/>
      <w:sz w:val="24"/>
      <w:szCs w:val="24"/>
      <w:lang w:val="x-none" w:eastAsia="zh-CN"/>
    </w:rPr>
  </w:style>
  <w:style w:type="character" w:customStyle="1" w:styleId="TextodebaloChar">
    <w:name w:val="Texto de balão Char"/>
    <w:basedOn w:val="Fontepargpadro"/>
    <w:link w:val="Textodebalo"/>
    <w:rsid w:val="00C613D4"/>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C613D4"/>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C613D4"/>
    <w:rPr>
      <w:b/>
      <w:bCs/>
      <w:kern w:val="1"/>
      <w:sz w:val="56"/>
      <w:szCs w:val="56"/>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60198707-c4ff-4d5d-8bc5-5efdd47f407d"/>
    <ds:schemaRef ds:uri="http://purl.org/dc/terms/"/>
    <ds:schemaRef ds:uri="71763c0a-43a9-4215-9c1e-ac13867d38db"/>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931729-4169-479F-B2D2-F3F216F2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31</Pages>
  <Words>12429</Words>
  <Characters>67122</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79393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17</cp:revision>
  <cp:lastPrinted>2022-08-03T17:48:00Z</cp:lastPrinted>
  <dcterms:created xsi:type="dcterms:W3CDTF">2025-07-04T13:21:00Z</dcterms:created>
  <dcterms:modified xsi:type="dcterms:W3CDTF">2025-07-21T17:05:00Z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