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1EA73C07" w14:textId="35B56DF4" w:rsidR="00A02900" w:rsidRDefault="00A02900" w:rsidP="006B6D4D"/>
    <w:p w14:paraId="0C47EFA1" w14:textId="3EC099A1" w:rsidR="00A02900" w:rsidRDefault="00A02900" w:rsidP="006B6D4D"/>
    <w:p w14:paraId="7DD27A6B" w14:textId="77777777" w:rsidR="00A02900" w:rsidRDefault="00A02900" w:rsidP="006B6D4D"/>
    <w:p w14:paraId="479C1CAD" w14:textId="4B04F396" w:rsidR="00A02900" w:rsidRDefault="00A02900" w:rsidP="006B6D4D"/>
    <w:p w14:paraId="18019A0F" w14:textId="107FFFC1" w:rsidR="00A02900" w:rsidRDefault="00A02900" w:rsidP="006B6D4D"/>
    <w:p w14:paraId="5A8D58D0" w14:textId="77777777" w:rsidR="00A02900" w:rsidRPr="000600FF" w:rsidRDefault="00A02900" w:rsidP="00A02900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0600FF">
        <w:rPr>
          <w:rFonts w:ascii="Arial" w:hAnsi="Arial" w:cs="Arial"/>
          <w:b/>
          <w:sz w:val="28"/>
        </w:rPr>
        <w:t xml:space="preserve">TERMO DE </w:t>
      </w:r>
      <w:r>
        <w:rPr>
          <w:rFonts w:ascii="Arial" w:hAnsi="Arial" w:cs="Arial"/>
          <w:b/>
          <w:sz w:val="28"/>
        </w:rPr>
        <w:t>ADJUDICAÇÃO</w:t>
      </w:r>
      <w:r w:rsidRPr="000600FF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E</w:t>
      </w:r>
      <w:r w:rsidRPr="000600FF">
        <w:rPr>
          <w:rFonts w:ascii="Arial" w:hAnsi="Arial" w:cs="Arial"/>
          <w:b/>
          <w:sz w:val="28"/>
        </w:rPr>
        <w:t xml:space="preserve"> HOMOLOGAÇÃO</w:t>
      </w:r>
      <w:r>
        <w:rPr>
          <w:rFonts w:ascii="Arial" w:hAnsi="Arial" w:cs="Arial"/>
          <w:b/>
          <w:sz w:val="28"/>
        </w:rPr>
        <w:t xml:space="preserve"> </w:t>
      </w:r>
    </w:p>
    <w:p w14:paraId="7B9504D1" w14:textId="77777777" w:rsidR="00A02900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EE6BD4A" w14:textId="02D91E78" w:rsid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 w:rsidR="00AA3D15">
        <w:rPr>
          <w:rFonts w:ascii="Arial" w:hAnsi="Arial" w:cs="Arial"/>
          <w:b/>
          <w:sz w:val="24"/>
        </w:rPr>
        <w:t>164</w:t>
      </w:r>
      <w:r w:rsidRPr="00A02900">
        <w:rPr>
          <w:rFonts w:ascii="Arial" w:hAnsi="Arial" w:cs="Arial"/>
          <w:b/>
          <w:sz w:val="24"/>
        </w:rPr>
        <w:t>/202</w:t>
      </w:r>
      <w:r w:rsidR="00272675">
        <w:rPr>
          <w:rFonts w:ascii="Arial" w:hAnsi="Arial" w:cs="Arial"/>
          <w:b/>
          <w:sz w:val="24"/>
        </w:rPr>
        <w:t>5</w:t>
      </w:r>
    </w:p>
    <w:p w14:paraId="78E6B267" w14:textId="77777777" w:rsidR="00A02900" w:rsidRP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5B76CFAB" w14:textId="5B6BFDC6" w:rsidR="00A166CA" w:rsidRDefault="00AA3D15" w:rsidP="00645807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AA3D15">
        <w:rPr>
          <w:rFonts w:ascii="Arial" w:hAnsi="Arial" w:cs="Arial"/>
          <w:b/>
          <w:sz w:val="24"/>
          <w:szCs w:val="24"/>
          <w:shd w:val="clear" w:color="auto" w:fill="FFFFFF"/>
        </w:rPr>
        <w:t>Registro de Preços para Fornecimento Parcelado de Kits de Alimentação</w:t>
      </w:r>
    </w:p>
    <w:p w14:paraId="306BEEB2" w14:textId="77777777" w:rsidR="00645807" w:rsidRDefault="00645807" w:rsidP="00A02900">
      <w:pPr>
        <w:keepLines/>
        <w:widowControl w:val="0"/>
        <w:spacing w:line="276" w:lineRule="auto"/>
        <w:jc w:val="both"/>
        <w:rPr>
          <w:rFonts w:ascii="Arial" w:hAnsi="Arial" w:cs="Arial"/>
          <w:b/>
          <w:sz w:val="25"/>
          <w:szCs w:val="25"/>
          <w:shd w:val="clear" w:color="auto" w:fill="FFFFFF"/>
        </w:rPr>
      </w:pPr>
    </w:p>
    <w:p w14:paraId="163C614E" w14:textId="446FD7E1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256D9E1E" w14:textId="77777777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7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388"/>
        <w:gridCol w:w="2551"/>
      </w:tblGrid>
      <w:tr w:rsidR="00A02900" w:rsidRPr="00BF2D83" w14:paraId="633796D3" w14:textId="77777777" w:rsidTr="005A1F7E">
        <w:trPr>
          <w:trHeight w:val="794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47467ECB" w:rsidR="00A02900" w:rsidRPr="00BF2D83" w:rsidRDefault="00F84EF5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LOTE</w:t>
            </w:r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BF2D83" w:rsidRDefault="00A02900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694260CB" w:rsidR="00A02900" w:rsidRPr="00BF2D83" w:rsidRDefault="00A02900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VALOR </w:t>
            </w:r>
            <w:r w:rsidR="00F84EF5">
              <w:rPr>
                <w:rFonts w:ascii="Arial" w:hAnsi="Arial" w:cs="Arial"/>
                <w:b/>
                <w:sz w:val="22"/>
              </w:rPr>
              <w:t>TOTAL DO LOTE</w:t>
            </w:r>
          </w:p>
        </w:tc>
      </w:tr>
      <w:tr w:rsidR="00A02900" w:rsidRPr="00BF2D83" w14:paraId="513D5947" w14:textId="77777777" w:rsidTr="005A1F7E">
        <w:trPr>
          <w:trHeight w:val="68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77777777" w:rsidR="00A02900" w:rsidRPr="00FE320A" w:rsidRDefault="00A02900" w:rsidP="00BB787C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1</w:t>
            </w:r>
            <w:proofErr w:type="gramEnd"/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7DF6472B" w:rsidR="00A02900" w:rsidRPr="002C0AE0" w:rsidRDefault="00F66A98" w:rsidP="00BB787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Beloc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Ltda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4C478E7B" w:rsidR="00A02900" w:rsidRPr="002C0AE0" w:rsidRDefault="00F66A98" w:rsidP="00A166CA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R$ 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369.997,00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66CDD166" w14:textId="77777777" w:rsidR="00272675" w:rsidRDefault="00272675" w:rsidP="00272675">
      <w:pPr>
        <w:pStyle w:val="Saudao"/>
        <w:spacing w:line="276" w:lineRule="auto"/>
        <w:rPr>
          <w:rFonts w:ascii="Arial" w:hAnsi="Arial" w:cs="Arial"/>
          <w:bCs/>
        </w:rPr>
      </w:pPr>
    </w:p>
    <w:p w14:paraId="42F6973E" w14:textId="3E9215B4" w:rsidR="00A0290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91507C2" w14:textId="77777777" w:rsidR="00A02900" w:rsidRPr="002F6758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6D755FA" w14:textId="77777777" w:rsidR="00A02900" w:rsidRPr="003769B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40"/>
        </w:rPr>
      </w:pPr>
    </w:p>
    <w:p w14:paraId="1FCA2B71" w14:textId="4B2610A6" w:rsidR="000E131A" w:rsidRDefault="00645807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lang w:val="pt-PT" w:eastAsia="x-none"/>
        </w:rPr>
      </w:pPr>
      <w:r>
        <w:rPr>
          <w:rFonts w:ascii="Arial" w:hAnsi="Arial" w:cs="Arial"/>
          <w:sz w:val="28"/>
          <w:lang w:val="pt-PT" w:eastAsia="x-none"/>
        </w:rPr>
        <w:t>ROGER NASCIMENTO CARNEIRO</w:t>
      </w:r>
    </w:p>
    <w:p w14:paraId="3220F721" w14:textId="414B9F08" w:rsidR="00A02900" w:rsidRPr="00583E83" w:rsidRDefault="00A02900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szCs w:val="28"/>
          <w:lang w:eastAsia="x-none"/>
        </w:rPr>
      </w:pPr>
      <w:r>
        <w:rPr>
          <w:rFonts w:ascii="Arial" w:hAnsi="Arial" w:cs="Arial"/>
          <w:b/>
          <w:sz w:val="28"/>
          <w:lang w:val="pt-PT" w:eastAsia="x-none"/>
        </w:rPr>
        <w:t>Secretári</w:t>
      </w:r>
      <w:r w:rsidR="000E131A">
        <w:rPr>
          <w:rFonts w:ascii="Arial" w:hAnsi="Arial" w:cs="Arial"/>
          <w:b/>
          <w:sz w:val="28"/>
          <w:lang w:val="pt-PT" w:eastAsia="x-none"/>
        </w:rPr>
        <w:t>o</w:t>
      </w:r>
      <w:r w:rsidRPr="00FF344B">
        <w:rPr>
          <w:rFonts w:ascii="Arial" w:hAnsi="Arial" w:cs="Arial"/>
          <w:b/>
          <w:sz w:val="28"/>
          <w:lang w:val="pt-PT" w:eastAsia="x-none"/>
        </w:rPr>
        <w:t xml:space="preserve"> Municipal </w:t>
      </w:r>
      <w:r>
        <w:rPr>
          <w:rFonts w:ascii="Arial" w:hAnsi="Arial" w:cs="Arial"/>
          <w:b/>
          <w:sz w:val="28"/>
          <w:lang w:val="pt-PT" w:eastAsia="x-none"/>
        </w:rPr>
        <w:t xml:space="preserve">de </w:t>
      </w:r>
      <w:r w:rsidR="00645807">
        <w:rPr>
          <w:rFonts w:ascii="Arial" w:hAnsi="Arial" w:cs="Arial"/>
          <w:b/>
          <w:sz w:val="28"/>
          <w:lang w:val="pt-PT" w:eastAsia="x-none"/>
        </w:rPr>
        <w:t xml:space="preserve">Esportes, Lazer e Atividades </w:t>
      </w:r>
      <w:proofErr w:type="gramStart"/>
      <w:r w:rsidR="00645807">
        <w:rPr>
          <w:rFonts w:ascii="Arial" w:hAnsi="Arial" w:cs="Arial"/>
          <w:b/>
          <w:sz w:val="28"/>
          <w:lang w:val="pt-PT" w:eastAsia="x-none"/>
        </w:rPr>
        <w:t>Motoras</w:t>
      </w:r>
      <w:proofErr w:type="gramEnd"/>
    </w:p>
    <w:p w14:paraId="19833B79" w14:textId="77777777" w:rsidR="00A02900" w:rsidRDefault="00A02900" w:rsidP="006B6D4D"/>
    <w:p w14:paraId="66DF7171" w14:textId="362A493A" w:rsidR="006B6D4D" w:rsidRDefault="006B6D4D" w:rsidP="006B6D4D"/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B6238B" w:rsidRDefault="00B6238B">
      <w:r>
        <w:separator/>
      </w:r>
    </w:p>
  </w:endnote>
  <w:endnote w:type="continuationSeparator" w:id="0">
    <w:p w14:paraId="05F72520" w14:textId="77777777" w:rsidR="00B6238B" w:rsidRDefault="00B6238B">
      <w:r>
        <w:continuationSeparator/>
      </w:r>
    </w:p>
  </w:endnote>
  <w:endnote w:type="continuationNotice" w:id="1">
    <w:p w14:paraId="4A15E1F2" w14:textId="77777777" w:rsidR="00B6238B" w:rsidRDefault="00B62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A737A0" w:rsidRPr="00BB4011" w:rsidRDefault="00A737A0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A737A0" w:rsidRPr="00BF6A10" w:rsidRDefault="00A737A0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A737A0" w:rsidRDefault="001F0F37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B6238B" w:rsidRDefault="00B6238B">
      <w:r>
        <w:separator/>
      </w:r>
    </w:p>
  </w:footnote>
  <w:footnote w:type="continuationSeparator" w:id="0">
    <w:p w14:paraId="5E016C42" w14:textId="77777777" w:rsidR="00B6238B" w:rsidRDefault="00B6238B">
      <w:r>
        <w:continuationSeparator/>
      </w:r>
    </w:p>
  </w:footnote>
  <w:footnote w:type="continuationNotice" w:id="1">
    <w:p w14:paraId="46392BDA" w14:textId="77777777" w:rsidR="00B6238B" w:rsidRDefault="00B623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BB4011" w:rsidRPr="00A1795D" w:rsidRDefault="00BB4011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526BAF3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BB4011" w:rsidRPr="000B6937" w:rsidRDefault="00BB4011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BB4011" w:rsidRPr="000B6937" w:rsidRDefault="00BB4011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31A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2675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BC4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1F7E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5807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A7E48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66CA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3D15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131C8"/>
    <w:rsid w:val="00B21585"/>
    <w:rsid w:val="00B21E86"/>
    <w:rsid w:val="00B23A27"/>
    <w:rsid w:val="00B24CB7"/>
    <w:rsid w:val="00B36CC9"/>
    <w:rsid w:val="00B374A3"/>
    <w:rsid w:val="00B37C69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07C7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5BA2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6953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A98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4EF5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infopath/2007/PartnerControls"/>
    <ds:schemaRef ds:uri="http://schemas.microsoft.com/office/2006/documentManagement/types"/>
    <ds:schemaRef ds:uri="60198707-c4ff-4d5d-8bc5-5efdd47f407d"/>
    <ds:schemaRef ds:uri="http://purl.org/dc/elements/1.1/"/>
    <ds:schemaRef ds:uri="http://schemas.microsoft.com/office/2006/metadata/properties"/>
    <ds:schemaRef ds:uri="71763c0a-43a9-4215-9c1e-ac13867d38d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FC3E44-506E-4A7B-AE2D-1F37FA9A0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4</cp:revision>
  <cp:lastPrinted>2025-04-03T13:30:00Z</cp:lastPrinted>
  <dcterms:created xsi:type="dcterms:W3CDTF">2025-08-11T14:07:00Z</dcterms:created>
  <dcterms:modified xsi:type="dcterms:W3CDTF">2025-08-11T14:15:00Z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