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29A32161"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008441B3">
        <w:rPr>
          <w:b/>
          <w:sz w:val="20"/>
          <w:szCs w:val="20"/>
          <w:lang w:val="pt-BR"/>
        </w:rPr>
        <w:t>nº 172</w:t>
      </w:r>
      <w:r w:rsidR="000C004F">
        <w:rPr>
          <w:b/>
          <w:sz w:val="20"/>
          <w:szCs w:val="20"/>
          <w:lang w:val="pt-BR"/>
        </w:rPr>
        <w:t>/2025</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22D98555"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EA09DA">
        <w:rPr>
          <w:b/>
          <w:sz w:val="20"/>
          <w:szCs w:val="20"/>
          <w:lang w:val="pt-BR"/>
        </w:rPr>
        <w:t>100</w:t>
      </w:r>
      <w:r w:rsidR="00407CFA">
        <w:rPr>
          <w:b/>
          <w:sz w:val="20"/>
          <w:szCs w:val="20"/>
          <w:lang w:val="pt-BR"/>
        </w:rPr>
        <w:t>.743/2025</w:t>
      </w:r>
    </w:p>
    <w:p w14:paraId="4DF3BAAE" w14:textId="2D58B873"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008441B3">
        <w:rPr>
          <w:b/>
          <w:sz w:val="20"/>
          <w:szCs w:val="20"/>
          <w:lang w:val="pt-BR"/>
        </w:rPr>
        <w:t xml:space="preserve"> 25/08</w:t>
      </w:r>
      <w:r w:rsidRPr="00A40F8A">
        <w:rPr>
          <w:b/>
          <w:sz w:val="20"/>
          <w:szCs w:val="20"/>
          <w:lang w:val="pt-BR"/>
        </w:rPr>
        <w:t>/</w:t>
      </w:r>
      <w:r w:rsidR="000C004F">
        <w:rPr>
          <w:b/>
          <w:sz w:val="20"/>
          <w:szCs w:val="20"/>
          <w:lang w:val="pt-BR"/>
        </w:rPr>
        <w:t>2025</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447CA213"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008441B3">
        <w:rPr>
          <w:b/>
          <w:sz w:val="20"/>
          <w:szCs w:val="20"/>
          <w:lang w:val="pt-BR"/>
        </w:rPr>
        <w:t xml:space="preserve"> 25</w:t>
      </w:r>
      <w:r w:rsidRPr="00A40F8A">
        <w:rPr>
          <w:b/>
          <w:sz w:val="20"/>
          <w:szCs w:val="20"/>
          <w:lang w:val="pt-BR"/>
        </w:rPr>
        <w:t>/</w:t>
      </w:r>
      <w:r w:rsidR="008441B3">
        <w:rPr>
          <w:b/>
          <w:sz w:val="20"/>
          <w:szCs w:val="20"/>
          <w:lang w:val="pt-BR"/>
        </w:rPr>
        <w:t>08</w:t>
      </w:r>
      <w:r w:rsidRPr="00A40F8A">
        <w:rPr>
          <w:b/>
          <w:sz w:val="20"/>
          <w:szCs w:val="20"/>
          <w:lang w:val="pt-BR"/>
        </w:rPr>
        <w:t>/</w:t>
      </w:r>
      <w:r w:rsidR="000C004F">
        <w:rPr>
          <w:b/>
          <w:sz w:val="20"/>
          <w:szCs w:val="20"/>
          <w:lang w:val="pt-BR"/>
        </w:rPr>
        <w:t>2025</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F4A551D" w14:textId="77777777" w:rsidR="00A911D8" w:rsidRPr="00726945" w:rsidRDefault="00A911D8" w:rsidP="00A911D8">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549B4A87"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Objeto:</w:t>
      </w:r>
      <w:r w:rsidRPr="00A40F8A">
        <w:rPr>
          <w:rFonts w:ascii="Arial" w:hAnsi="Arial" w:cs="Arial"/>
          <w:b/>
        </w:rPr>
        <w:t xml:space="preserve"> </w:t>
      </w:r>
      <w:r w:rsidR="00A911D8" w:rsidRPr="00DB6073">
        <w:rPr>
          <w:rFonts w:ascii="Arial" w:hAnsi="Arial" w:cs="Arial"/>
          <w:b/>
        </w:rPr>
        <w:t>Registro de Preços para</w:t>
      </w:r>
      <w:r w:rsidR="00A911D8">
        <w:rPr>
          <w:rFonts w:ascii="Arial" w:hAnsi="Arial" w:cs="Arial"/>
          <w:b/>
        </w:rPr>
        <w:t xml:space="preserve"> </w:t>
      </w:r>
      <w:r w:rsidR="00407CFA">
        <w:rPr>
          <w:rFonts w:ascii="Arial" w:hAnsi="Arial" w:cs="Arial"/>
          <w:b/>
        </w:rPr>
        <w:t>Fornecimento Parcelado de Material Odontológico</w:t>
      </w:r>
    </w:p>
    <w:p w14:paraId="4DD8D191" w14:textId="2702BE46"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407CFA">
        <w:rPr>
          <w:rFonts w:ascii="Arial" w:hAnsi="Arial" w:cs="Arial"/>
        </w:rPr>
        <w:t>Secretaria Municipal de Saúde</w:t>
      </w:r>
    </w:p>
    <w:p w14:paraId="2BE1C226" w14:textId="0EE20041" w:rsidR="00DD74AF" w:rsidRDefault="00906BC5" w:rsidP="00A40F8A">
      <w:pPr>
        <w:numPr>
          <w:ilvl w:val="0"/>
          <w:numId w:val="10"/>
        </w:numPr>
        <w:tabs>
          <w:tab w:val="left" w:pos="284"/>
        </w:tabs>
        <w:jc w:val="both"/>
        <w:rPr>
          <w:rFonts w:ascii="Arial" w:hAnsi="Arial" w:cs="Arial"/>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p>
    <w:p w14:paraId="33439AC6" w14:textId="6511B77E" w:rsidR="00377092" w:rsidRDefault="00377092" w:rsidP="00407CFA">
      <w:pPr>
        <w:tabs>
          <w:tab w:val="left" w:pos="284"/>
        </w:tabs>
        <w:jc w:val="both"/>
        <w:rPr>
          <w:rFonts w:ascii="Arial" w:hAnsi="Arial" w:cs="Arial"/>
        </w:rPr>
      </w:pPr>
      <w:r w:rsidRPr="00377092">
        <w:rPr>
          <w:rFonts w:ascii="Arial" w:hAnsi="Arial" w:cs="Arial"/>
        </w:rPr>
        <w:t>Recurso Estadual:</w:t>
      </w:r>
      <w:r>
        <w:rPr>
          <w:rFonts w:ascii="Arial" w:hAnsi="Arial" w:cs="Arial"/>
        </w:rPr>
        <w:t xml:space="preserve"> </w:t>
      </w:r>
      <w:r w:rsidR="00407CFA" w:rsidRPr="00407CFA">
        <w:rPr>
          <w:rFonts w:ascii="Arial" w:hAnsi="Arial" w:cs="Arial"/>
        </w:rPr>
        <w:t xml:space="preserve">Programa de Trabalho: 10.301.0010.2495.0000 - Assistência à Saúde na Rede Básica. Fonte de Recurso: 0202030098 </w:t>
      </w:r>
      <w:r w:rsidR="00407CFA">
        <w:rPr>
          <w:rFonts w:ascii="Arial" w:hAnsi="Arial" w:cs="Arial"/>
        </w:rPr>
        <w:t>–</w:t>
      </w:r>
      <w:r w:rsidR="00407CFA" w:rsidRPr="00407CFA">
        <w:rPr>
          <w:rFonts w:ascii="Arial" w:hAnsi="Arial" w:cs="Arial"/>
        </w:rPr>
        <w:t xml:space="preserve"> Saúde Recursos Específicos, Lei Estadual nº 18.078, de 03 de janeiro de 2025. </w:t>
      </w:r>
    </w:p>
    <w:p w14:paraId="2FBC8F26" w14:textId="66D32DD9" w:rsidR="00407CFA" w:rsidRDefault="00407CFA" w:rsidP="00407CFA">
      <w:pPr>
        <w:tabs>
          <w:tab w:val="left" w:pos="284"/>
        </w:tabs>
        <w:jc w:val="both"/>
        <w:rPr>
          <w:rFonts w:ascii="Arial" w:hAnsi="Arial" w:cs="Arial"/>
        </w:rPr>
      </w:pPr>
      <w:r w:rsidRPr="00407CFA">
        <w:rPr>
          <w:rFonts w:ascii="Arial" w:hAnsi="Arial" w:cs="Arial"/>
        </w:rPr>
        <w:t>Recurso Federal: Programa de Trabalho: 10.301.0010.2197.0000 - Assistência à Saúde na Rede Básica.</w:t>
      </w:r>
    </w:p>
    <w:p w14:paraId="2F4A4897" w14:textId="1206BE6B" w:rsidR="00407CFA" w:rsidRPr="00A40F8A" w:rsidRDefault="00407CFA" w:rsidP="00407CFA">
      <w:pPr>
        <w:tabs>
          <w:tab w:val="left" w:pos="284"/>
        </w:tabs>
        <w:jc w:val="both"/>
        <w:rPr>
          <w:rFonts w:ascii="Arial" w:hAnsi="Arial" w:cs="Arial"/>
        </w:rPr>
      </w:pPr>
      <w:r w:rsidRPr="00407CFA">
        <w:rPr>
          <w:rFonts w:ascii="Arial" w:hAnsi="Arial" w:cs="Arial"/>
        </w:rPr>
        <w:t>Fonte de Recurso: 0205030009 - Saúde Recursos Específicos, Lei Complementar nº 141, de 13 de janeiro de 2012; Portaria nº 3.992, de 28 de dezembro de 2017.</w:t>
      </w:r>
    </w:p>
    <w:p w14:paraId="5B93A093" w14:textId="26E0BAA0" w:rsidR="0049377B"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Valor estimado da contratação: </w:t>
      </w:r>
      <w:r w:rsidR="00C36B7E" w:rsidRPr="00A40F8A">
        <w:rPr>
          <w:rFonts w:ascii="Arial" w:hAnsi="Arial" w:cs="Arial"/>
          <w:b/>
        </w:rPr>
        <w:t>R$</w:t>
      </w:r>
      <w:r w:rsidR="00407CFA">
        <w:rPr>
          <w:rFonts w:ascii="Arial" w:hAnsi="Arial" w:cs="Arial"/>
          <w:b/>
        </w:rPr>
        <w:t xml:space="preserve"> 623.794,70</w:t>
      </w:r>
      <w:r w:rsidR="00C36B7E" w:rsidRPr="00A40F8A">
        <w:rPr>
          <w:rFonts w:ascii="Arial" w:hAnsi="Arial" w:cs="Arial"/>
          <w:b/>
        </w:rPr>
        <w:t xml:space="preserve"> </w:t>
      </w:r>
      <w:r w:rsidR="00C36B7E" w:rsidRPr="00A40F8A">
        <w:rPr>
          <w:rFonts w:ascii="Arial" w:hAnsi="Arial" w:cs="Arial"/>
        </w:rPr>
        <w:t>(</w:t>
      </w:r>
      <w:r w:rsidR="00407CFA">
        <w:rPr>
          <w:rFonts w:ascii="Arial" w:hAnsi="Arial" w:cs="Arial"/>
        </w:rPr>
        <w:t>Seiscentos e vinte e três mil, setecentos e noventa e quatro Reais e setenta centavos</w:t>
      </w:r>
      <w:r w:rsidR="004928A5" w:rsidRPr="00A40F8A">
        <w:rPr>
          <w:rFonts w:ascii="Arial" w:hAnsi="Arial" w:cs="Arial"/>
        </w:rPr>
        <w:t>)</w:t>
      </w:r>
      <w:r w:rsidR="00DC7B29" w:rsidRPr="00A40F8A">
        <w:rPr>
          <w:rFonts w:ascii="Arial" w:hAnsi="Arial" w:cs="Arial"/>
        </w:rPr>
        <w:t>.</w:t>
      </w:r>
    </w:p>
    <w:p w14:paraId="60D0D473" w14:textId="77777777" w:rsidR="00A911D8" w:rsidRPr="00407CFA" w:rsidRDefault="00A911D8" w:rsidP="00A911D8">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407CFA">
        <w:rPr>
          <w:rFonts w:ascii="Arial" w:hAnsi="Arial" w:cs="Arial"/>
        </w:rPr>
        <w:t>, podendo ser prorrogado, por igual período, desde que comprovado o preço vantajoso, conforme previsto no artigo 84 da Lei 14.133, de 2021.</w:t>
      </w:r>
    </w:p>
    <w:p w14:paraId="0F77F92A" w14:textId="77777777" w:rsidR="00217F72" w:rsidRPr="00A40F8A" w:rsidRDefault="00217F72" w:rsidP="00A40F8A">
      <w:pPr>
        <w:ind w:firstLine="561"/>
        <w:rPr>
          <w:rFonts w:ascii="Arial" w:hAnsi="Arial" w:cs="Arial"/>
          <w:highlight w:val="yellow"/>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138A732" w:rsidR="00906BC5" w:rsidRPr="00A40F8A"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35EA4E0C" w14:textId="21ED3EF8" w:rsidR="00A40F8A" w:rsidRPr="00A40F8A" w:rsidRDefault="008E7E3A" w:rsidP="00A40F8A">
      <w:pPr>
        <w:widowControl w:val="0"/>
        <w:numPr>
          <w:ilvl w:val="0"/>
          <w:numId w:val="12"/>
        </w:numPr>
        <w:tabs>
          <w:tab w:val="left" w:pos="284"/>
        </w:tabs>
        <w:autoSpaceDN w:val="0"/>
        <w:jc w:val="both"/>
        <w:rPr>
          <w:rFonts w:ascii="Arial" w:hAnsi="Arial" w:cs="Arial"/>
          <w:b/>
        </w:rPr>
      </w:pPr>
      <w:r>
        <w:rPr>
          <w:rFonts w:ascii="Arial" w:hAnsi="Arial" w:cs="Arial"/>
          <w:b/>
          <w:bCs/>
        </w:rPr>
        <w:t>São</w:t>
      </w:r>
      <w:r w:rsidR="00A40F8A" w:rsidRPr="00A40F8A">
        <w:rPr>
          <w:rFonts w:ascii="Arial" w:hAnsi="Arial" w:cs="Arial"/>
          <w:b/>
          <w:bCs/>
        </w:rPr>
        <w:t xml:space="preserve"> reservado</w:t>
      </w:r>
      <w:r>
        <w:rPr>
          <w:rFonts w:ascii="Arial" w:hAnsi="Arial" w:cs="Arial"/>
          <w:b/>
          <w:bCs/>
        </w:rPr>
        <w:t>s</w:t>
      </w:r>
      <w:r w:rsidR="00A40F8A" w:rsidRPr="00A40F8A">
        <w:rPr>
          <w:rFonts w:ascii="Arial" w:hAnsi="Arial" w:cs="Arial"/>
          <w:b/>
          <w:bCs/>
        </w:rPr>
        <w:t xml:space="preserve"> a Microempresas e Empresas de Pequeno Porte o</w:t>
      </w:r>
      <w:r>
        <w:rPr>
          <w:rFonts w:ascii="Arial" w:hAnsi="Arial" w:cs="Arial"/>
          <w:b/>
          <w:bCs/>
        </w:rPr>
        <w:t>s</w:t>
      </w:r>
      <w:r w:rsidR="00A40F8A" w:rsidRPr="00A40F8A">
        <w:rPr>
          <w:rFonts w:ascii="Arial" w:hAnsi="Arial" w:cs="Arial"/>
          <w:b/>
          <w:bCs/>
        </w:rPr>
        <w:t xml:space="preserve"> ite</w:t>
      </w:r>
      <w:r>
        <w:rPr>
          <w:rFonts w:ascii="Arial" w:hAnsi="Arial" w:cs="Arial"/>
          <w:b/>
          <w:bCs/>
        </w:rPr>
        <w:t>ns 02 ao 09</w:t>
      </w:r>
      <w:r w:rsidR="00A40F8A" w:rsidRPr="00A40F8A">
        <w:rPr>
          <w:rFonts w:ascii="Arial" w:hAnsi="Arial" w:cs="Arial"/>
          <w:b/>
          <w:bCs/>
        </w:rPr>
        <w:t>.</w:t>
      </w:r>
    </w:p>
    <w:p w14:paraId="41BF457C" w14:textId="77777777" w:rsidR="00217F72" w:rsidRPr="00A40F8A" w:rsidRDefault="00217F72" w:rsidP="00A40F8A">
      <w:pPr>
        <w:ind w:firstLine="567"/>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8C2F1A">
      <w:pPr>
        <w:numPr>
          <w:ilvl w:val="0"/>
          <w:numId w:val="9"/>
        </w:numPr>
        <w:tabs>
          <w:tab w:val="left" w:pos="284"/>
        </w:tabs>
        <w:jc w:val="both"/>
        <w:rPr>
          <w:rFonts w:ascii="Arial" w:hAnsi="Arial" w:cs="Arial"/>
        </w:rPr>
      </w:pPr>
      <w:r>
        <w:rPr>
          <w:rFonts w:ascii="Arial" w:hAnsi="Arial" w:cs="Arial"/>
        </w:rPr>
        <w:t xml:space="preserve">Prazo de validade: </w:t>
      </w:r>
      <w:r w:rsidRPr="00407CFA">
        <w:rPr>
          <w:rFonts w:ascii="Arial" w:hAnsi="Arial" w:cs="Arial"/>
          <w:b/>
        </w:rPr>
        <w:t>90 (noventa) dias.</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44EB987E"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e a </w:t>
      </w:r>
      <w:r w:rsidRPr="00A40F8A">
        <w:rPr>
          <w:rFonts w:ascii="Arial" w:hAnsi="Arial" w:cs="Arial"/>
          <w:b/>
        </w:rPr>
        <w:t>marca do fabricante</w:t>
      </w:r>
      <w:r w:rsidRPr="00A40F8A">
        <w:rPr>
          <w:rFonts w:ascii="Arial" w:hAnsi="Arial" w:cs="Arial"/>
        </w:rPr>
        <w:t xml:space="preserve"> do produto cotado, sendo admitida apenas uma marca por item</w:t>
      </w:r>
      <w:r w:rsidR="009C0A5F" w:rsidRPr="00A40F8A">
        <w:rPr>
          <w:rFonts w:ascii="Arial" w:hAnsi="Arial" w:cs="Arial"/>
        </w:rPr>
        <w:t>.</w:t>
      </w:r>
    </w:p>
    <w:p w14:paraId="139B5F8F" w14:textId="78FC82FE" w:rsidR="00A40F8A" w:rsidRPr="00A911D8" w:rsidRDefault="00A40F8A" w:rsidP="00A40F8A">
      <w:pPr>
        <w:numPr>
          <w:ilvl w:val="0"/>
          <w:numId w:val="9"/>
        </w:numPr>
        <w:tabs>
          <w:tab w:val="left" w:pos="284"/>
        </w:tabs>
        <w:jc w:val="both"/>
        <w:rPr>
          <w:rFonts w:ascii="Arial" w:hAnsi="Arial" w:cs="Arial"/>
        </w:rPr>
      </w:pPr>
      <w:r w:rsidRPr="00A911D8">
        <w:rPr>
          <w:rFonts w:ascii="Arial" w:hAnsi="Arial" w:cs="Arial"/>
        </w:rPr>
        <w:t>Deverá ser anexado no sistema eletrônico, no campo denominado “</w:t>
      </w:r>
      <w:r w:rsidR="0023481B" w:rsidRPr="00A911D8">
        <w:rPr>
          <w:rFonts w:ascii="Arial" w:hAnsi="Arial" w:cs="Arial"/>
        </w:rPr>
        <w:t>Documentos Complementares</w:t>
      </w:r>
      <w:r w:rsidRPr="00A911D8">
        <w:rPr>
          <w:rFonts w:ascii="Arial" w:hAnsi="Arial" w:cs="Arial"/>
        </w:rPr>
        <w:t>”,</w:t>
      </w:r>
      <w:r w:rsidRPr="00A911D8">
        <w:rPr>
          <w:rFonts w:ascii="Arial" w:hAnsi="Arial" w:cs="Arial"/>
          <w:bCs/>
        </w:rPr>
        <w:t xml:space="preserve"> </w:t>
      </w:r>
      <w:proofErr w:type="gramStart"/>
      <w:r w:rsidRPr="00A911D8">
        <w:rPr>
          <w:rFonts w:ascii="Arial" w:hAnsi="Arial" w:cs="Arial"/>
        </w:rPr>
        <w:t>sob pena</w:t>
      </w:r>
      <w:proofErr w:type="gramEnd"/>
      <w:r w:rsidRPr="00A911D8">
        <w:rPr>
          <w:rFonts w:ascii="Arial" w:hAnsi="Arial" w:cs="Arial"/>
        </w:rPr>
        <w:t xml:space="preserve"> de desclassificação pelo não cumprimento:</w:t>
      </w:r>
    </w:p>
    <w:p w14:paraId="4AADA64C" w14:textId="77777777" w:rsidR="00A40F8A" w:rsidRDefault="00A40F8A" w:rsidP="00A40F8A">
      <w:pPr>
        <w:numPr>
          <w:ilvl w:val="1"/>
          <w:numId w:val="9"/>
        </w:numPr>
        <w:tabs>
          <w:tab w:val="left" w:pos="284"/>
        </w:tabs>
        <w:jc w:val="both"/>
        <w:rPr>
          <w:rFonts w:ascii="Arial" w:hAnsi="Arial" w:cs="Arial"/>
        </w:rPr>
      </w:pPr>
      <w:r w:rsidRPr="00A911D8">
        <w:rPr>
          <w:rFonts w:ascii="Arial" w:hAnsi="Arial" w:cs="Arial"/>
        </w:rPr>
        <w:t>Catálogos técnicos contendo o descritivo/folder/foto do produto ofertado, comprovando as especificações técnicas exigidas no edital.</w:t>
      </w:r>
    </w:p>
    <w:p w14:paraId="04D82CB4" w14:textId="77777777" w:rsidR="00DF5B09" w:rsidRDefault="00DF5B09" w:rsidP="00DF5B09">
      <w:pPr>
        <w:numPr>
          <w:ilvl w:val="1"/>
          <w:numId w:val="9"/>
        </w:numPr>
        <w:tabs>
          <w:tab w:val="left" w:pos="284"/>
        </w:tabs>
        <w:jc w:val="both"/>
        <w:rPr>
          <w:rFonts w:ascii="Arial" w:hAnsi="Arial" w:cs="Arial"/>
        </w:rPr>
      </w:pPr>
      <w:r w:rsidRPr="00DF5B09">
        <w:rPr>
          <w:rFonts w:ascii="Arial" w:hAnsi="Arial" w:cs="Arial"/>
        </w:rPr>
        <w:t>Apresentar o Certificado de Registro dos Produtos emitido pela ANVISA ou cópia da publicação em D.O.U., de acordo com a legislação em vigor.</w:t>
      </w:r>
    </w:p>
    <w:p w14:paraId="1FA6075C" w14:textId="7437A2B8" w:rsidR="00DF5B09" w:rsidRPr="00A911D8" w:rsidRDefault="00DF5B09" w:rsidP="00DF5B09">
      <w:pPr>
        <w:tabs>
          <w:tab w:val="left" w:pos="284"/>
        </w:tabs>
        <w:jc w:val="both"/>
        <w:rPr>
          <w:rFonts w:ascii="Arial" w:hAnsi="Arial" w:cs="Arial"/>
        </w:rPr>
      </w:pPr>
      <w:r w:rsidRPr="00DF5B09">
        <w:rPr>
          <w:rFonts w:ascii="Arial" w:hAnsi="Arial" w:cs="Arial"/>
          <w:b/>
        </w:rPr>
        <w:t>Obs.</w:t>
      </w:r>
      <w:r w:rsidRPr="00DF5B09">
        <w:rPr>
          <w:rFonts w:ascii="Arial" w:hAnsi="Arial" w:cs="Arial"/>
        </w:rPr>
        <w:t>: Apenas a numeração do Registro na ANVISA indicada na proposta, bula ou catálogo não será aceita.</w:t>
      </w:r>
    </w:p>
    <w:p w14:paraId="289D7B4B" w14:textId="4DCAD79A" w:rsidR="007440AC" w:rsidRDefault="00906BC5" w:rsidP="007440AC">
      <w:pPr>
        <w:numPr>
          <w:ilvl w:val="0"/>
          <w:numId w:val="9"/>
        </w:numPr>
        <w:tabs>
          <w:tab w:val="left" w:pos="284"/>
        </w:tabs>
        <w:jc w:val="both"/>
        <w:rPr>
          <w:rFonts w:ascii="Arial" w:hAnsi="Arial" w:cs="Arial"/>
        </w:rPr>
      </w:pPr>
      <w:r w:rsidRPr="00453F92">
        <w:rPr>
          <w:rFonts w:ascii="Arial" w:hAnsi="Arial" w:cs="Arial"/>
        </w:rPr>
        <w:t>Especificações e quantidades:</w:t>
      </w:r>
    </w:p>
    <w:p w14:paraId="377DE872" w14:textId="77777777" w:rsidR="00453F92" w:rsidRDefault="00453F92" w:rsidP="00453F92">
      <w:pPr>
        <w:tabs>
          <w:tab w:val="left" w:pos="284"/>
        </w:tabs>
        <w:jc w:val="both"/>
        <w:rPr>
          <w:rFonts w:ascii="Arial" w:hAnsi="Arial" w:cs="Arial"/>
        </w:rPr>
      </w:pPr>
    </w:p>
    <w:p w14:paraId="03AAB4C4" w14:textId="77777777" w:rsidR="00453F92" w:rsidRPr="00453F92" w:rsidRDefault="00453F92" w:rsidP="00453F92">
      <w:pPr>
        <w:tabs>
          <w:tab w:val="left" w:pos="284"/>
        </w:tabs>
        <w:jc w:val="both"/>
        <w:rPr>
          <w:rFonts w:ascii="Arial" w:hAnsi="Arial" w:cs="Arial"/>
        </w:rPr>
      </w:pPr>
    </w:p>
    <w:p w14:paraId="2C0C3666" w14:textId="2273AF92" w:rsidR="007440AC" w:rsidRPr="007440AC" w:rsidRDefault="007440AC" w:rsidP="007440AC">
      <w:pPr>
        <w:tabs>
          <w:tab w:val="left" w:pos="284"/>
        </w:tabs>
        <w:jc w:val="center"/>
        <w:rPr>
          <w:rFonts w:ascii="Arial" w:hAnsi="Arial" w:cs="Arial"/>
          <w:b/>
        </w:rPr>
      </w:pPr>
      <w:r>
        <w:rPr>
          <w:rFonts w:ascii="Arial" w:hAnsi="Arial" w:cs="Arial"/>
          <w:b/>
        </w:rPr>
        <w:t>COTA 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7440AC" w:rsidRPr="00A40F8A" w14:paraId="6BCC410F" w14:textId="77777777" w:rsidTr="00AA27D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23A2A17E"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11A2DAD"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4570396"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931851C" w14:textId="77777777" w:rsidR="007440AC" w:rsidRPr="00A40F8A" w:rsidRDefault="007440AC" w:rsidP="00AA27DA">
            <w:pPr>
              <w:pStyle w:val="Contedodatabela"/>
              <w:jc w:val="center"/>
              <w:rPr>
                <w:rFonts w:ascii="Arial" w:hAnsi="Arial" w:cs="Arial"/>
                <w:kern w:val="2"/>
              </w:rPr>
            </w:pPr>
            <w:r w:rsidRPr="00A40F8A">
              <w:rPr>
                <w:rFonts w:ascii="Arial" w:hAnsi="Arial" w:cs="Arial"/>
                <w:b/>
              </w:rPr>
              <w:t>Descritivo</w:t>
            </w:r>
          </w:p>
        </w:tc>
      </w:tr>
      <w:tr w:rsidR="007440AC" w:rsidRPr="00A40F8A" w14:paraId="3F3318E2" w14:textId="77777777" w:rsidTr="00AA27D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5E8DE01" w14:textId="7B905AA0" w:rsidR="007440AC" w:rsidRPr="00A40F8A" w:rsidRDefault="00407CFA" w:rsidP="00AA27DA">
            <w:pPr>
              <w:jc w:val="center"/>
              <w:rPr>
                <w:rFonts w:ascii="Arial" w:hAnsi="Arial" w:cs="Arial"/>
              </w:rPr>
            </w:pPr>
            <w:r>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21998217" w14:textId="1D0C35BE" w:rsidR="007440AC" w:rsidRPr="00A40F8A" w:rsidRDefault="00A83DC6" w:rsidP="00AA27DA">
            <w:pPr>
              <w:pStyle w:val="Contedodatabela"/>
              <w:jc w:val="center"/>
              <w:rPr>
                <w:rFonts w:ascii="Arial" w:hAnsi="Arial" w:cs="Arial"/>
              </w:rPr>
            </w:pPr>
            <w:r>
              <w:rPr>
                <w:rFonts w:ascii="Arial" w:hAnsi="Arial" w:cs="Arial"/>
              </w:rPr>
              <w:t>90.000</w:t>
            </w:r>
          </w:p>
        </w:tc>
        <w:tc>
          <w:tcPr>
            <w:tcW w:w="850" w:type="dxa"/>
            <w:tcBorders>
              <w:top w:val="single" w:sz="4" w:space="0" w:color="000000"/>
              <w:left w:val="single" w:sz="4" w:space="0" w:color="000000"/>
              <w:bottom w:val="single" w:sz="4" w:space="0" w:color="000000"/>
              <w:right w:val="nil"/>
            </w:tcBorders>
            <w:vAlign w:val="center"/>
          </w:tcPr>
          <w:p w14:paraId="192068E6" w14:textId="35B2ED1B" w:rsidR="007440AC" w:rsidRPr="00A40F8A" w:rsidRDefault="00453F92" w:rsidP="00AA27DA">
            <w:pPr>
              <w:pStyle w:val="Contedodatabela"/>
              <w:jc w:val="center"/>
              <w:rPr>
                <w:rFonts w:ascii="Arial" w:hAnsi="Arial" w:cs="Arial"/>
              </w:rPr>
            </w:pPr>
            <w:proofErr w:type="spellStart"/>
            <w:r>
              <w:rPr>
                <w:rFonts w:ascii="Arial" w:hAnsi="Arial" w:cs="Arial"/>
              </w:rPr>
              <w:t>Tubetes</w:t>
            </w:r>
            <w:proofErr w:type="spellEnd"/>
          </w:p>
        </w:tc>
        <w:tc>
          <w:tcPr>
            <w:tcW w:w="7370" w:type="dxa"/>
            <w:tcBorders>
              <w:top w:val="single" w:sz="4" w:space="0" w:color="000000"/>
              <w:left w:val="single" w:sz="4" w:space="0" w:color="000000"/>
              <w:bottom w:val="single" w:sz="4" w:space="0" w:color="000000"/>
              <w:right w:val="single" w:sz="4" w:space="0" w:color="000000"/>
            </w:tcBorders>
            <w:vAlign w:val="center"/>
          </w:tcPr>
          <w:p w14:paraId="0B651068" w14:textId="0F676B94" w:rsidR="007440AC" w:rsidRPr="00453F92" w:rsidRDefault="00453F92" w:rsidP="00AA27DA">
            <w:pPr>
              <w:pStyle w:val="Contedodatabela"/>
              <w:rPr>
                <w:rFonts w:ascii="Arial" w:hAnsi="Arial" w:cs="Arial"/>
              </w:rPr>
            </w:pPr>
            <w:r w:rsidRPr="00453F92">
              <w:rPr>
                <w:rFonts w:ascii="Arial" w:hAnsi="Arial" w:cs="Arial"/>
              </w:rPr>
              <w:t xml:space="preserve">ANESTÉSICO LIDOCAÍNA 2%: com vaso constritor EPINEFRINA 1:100.000. Anestésico injetável local, com cada ml contendo 20mg de Cloridrato de Lidocaína e 10mcg de </w:t>
            </w:r>
            <w:proofErr w:type="spellStart"/>
            <w:r w:rsidRPr="00453F92">
              <w:rPr>
                <w:rFonts w:ascii="Arial" w:hAnsi="Arial" w:cs="Arial"/>
              </w:rPr>
              <w:t>Epinefrina</w:t>
            </w:r>
            <w:proofErr w:type="spellEnd"/>
            <w:r w:rsidRPr="00453F92">
              <w:rPr>
                <w:rFonts w:ascii="Arial" w:hAnsi="Arial" w:cs="Arial"/>
              </w:rPr>
              <w:t xml:space="preserve">/Adrenalina, isento de </w:t>
            </w:r>
            <w:proofErr w:type="spellStart"/>
            <w:r w:rsidRPr="00453F92">
              <w:rPr>
                <w:rFonts w:ascii="Arial" w:hAnsi="Arial" w:cs="Arial"/>
              </w:rPr>
              <w:t>Metilparabeno</w:t>
            </w:r>
            <w:proofErr w:type="spellEnd"/>
            <w:r w:rsidRPr="00453F92">
              <w:rPr>
                <w:rFonts w:ascii="Arial" w:hAnsi="Arial" w:cs="Arial"/>
              </w:rPr>
              <w:t xml:space="preserve">. Envasado em </w:t>
            </w:r>
            <w:proofErr w:type="spellStart"/>
            <w:r w:rsidRPr="00453F92">
              <w:rPr>
                <w:rFonts w:ascii="Arial" w:hAnsi="Arial" w:cs="Arial"/>
              </w:rPr>
              <w:t>tubetes</w:t>
            </w:r>
            <w:proofErr w:type="spellEnd"/>
            <w:r w:rsidRPr="00453F92">
              <w:rPr>
                <w:rFonts w:ascii="Arial" w:hAnsi="Arial" w:cs="Arial"/>
              </w:rPr>
              <w:t xml:space="preserve"> de cristal com 1,8ml e êmbolos </w:t>
            </w:r>
            <w:proofErr w:type="spellStart"/>
            <w:r w:rsidRPr="00453F92">
              <w:rPr>
                <w:rFonts w:ascii="Arial" w:hAnsi="Arial" w:cs="Arial"/>
              </w:rPr>
              <w:t>siliconizados</w:t>
            </w:r>
            <w:proofErr w:type="spellEnd"/>
            <w:r w:rsidRPr="00453F92">
              <w:rPr>
                <w:rFonts w:ascii="Arial" w:hAnsi="Arial" w:cs="Arial"/>
              </w:rPr>
              <w:t xml:space="preserve">. Caixa com 50 </w:t>
            </w:r>
            <w:proofErr w:type="spellStart"/>
            <w:r w:rsidRPr="00453F92">
              <w:rPr>
                <w:rFonts w:ascii="Arial" w:hAnsi="Arial" w:cs="Arial"/>
              </w:rPr>
              <w:t>tubetes</w:t>
            </w:r>
            <w:proofErr w:type="spellEnd"/>
          </w:p>
        </w:tc>
      </w:tr>
    </w:tbl>
    <w:p w14:paraId="62508B0E" w14:textId="77777777" w:rsidR="007440AC" w:rsidRDefault="007440AC" w:rsidP="007440AC">
      <w:pPr>
        <w:tabs>
          <w:tab w:val="left" w:pos="284"/>
        </w:tabs>
        <w:jc w:val="both"/>
        <w:rPr>
          <w:rFonts w:ascii="Arial" w:hAnsi="Arial" w:cs="Arial"/>
        </w:rPr>
      </w:pPr>
    </w:p>
    <w:p w14:paraId="744B312E" w14:textId="77777777" w:rsidR="00453F92" w:rsidRDefault="00453F92" w:rsidP="007440AC">
      <w:pPr>
        <w:tabs>
          <w:tab w:val="left" w:pos="284"/>
        </w:tabs>
        <w:jc w:val="both"/>
        <w:rPr>
          <w:rFonts w:ascii="Arial" w:hAnsi="Arial" w:cs="Arial"/>
        </w:rPr>
      </w:pPr>
    </w:p>
    <w:p w14:paraId="7F621857" w14:textId="77777777" w:rsidR="005C329A" w:rsidRDefault="005C329A" w:rsidP="007440AC">
      <w:pPr>
        <w:tabs>
          <w:tab w:val="left" w:pos="284"/>
        </w:tabs>
        <w:jc w:val="both"/>
        <w:rPr>
          <w:rFonts w:ascii="Arial" w:hAnsi="Arial" w:cs="Arial"/>
        </w:rPr>
      </w:pPr>
    </w:p>
    <w:p w14:paraId="714CC434" w14:textId="77777777" w:rsidR="005C329A" w:rsidRDefault="005C329A" w:rsidP="007440AC">
      <w:pPr>
        <w:tabs>
          <w:tab w:val="left" w:pos="284"/>
        </w:tabs>
        <w:jc w:val="both"/>
        <w:rPr>
          <w:rFonts w:ascii="Arial" w:hAnsi="Arial" w:cs="Arial"/>
        </w:rPr>
      </w:pPr>
    </w:p>
    <w:p w14:paraId="290FEFCF" w14:textId="77777777" w:rsidR="005C329A" w:rsidRDefault="005C329A" w:rsidP="007440AC">
      <w:pPr>
        <w:tabs>
          <w:tab w:val="left" w:pos="284"/>
        </w:tabs>
        <w:jc w:val="both"/>
        <w:rPr>
          <w:rFonts w:ascii="Arial" w:hAnsi="Arial" w:cs="Arial"/>
        </w:rPr>
      </w:pPr>
    </w:p>
    <w:p w14:paraId="636FA7D9" w14:textId="77777777" w:rsidR="005C329A" w:rsidRDefault="005C329A" w:rsidP="007440AC">
      <w:pPr>
        <w:tabs>
          <w:tab w:val="left" w:pos="284"/>
        </w:tabs>
        <w:jc w:val="both"/>
        <w:rPr>
          <w:rFonts w:ascii="Arial" w:hAnsi="Arial" w:cs="Arial"/>
        </w:rPr>
      </w:pPr>
    </w:p>
    <w:p w14:paraId="4D870CE4" w14:textId="77777777" w:rsidR="005C329A" w:rsidRDefault="005C329A" w:rsidP="007440AC">
      <w:pPr>
        <w:tabs>
          <w:tab w:val="left" w:pos="284"/>
        </w:tabs>
        <w:jc w:val="both"/>
        <w:rPr>
          <w:rFonts w:ascii="Arial" w:hAnsi="Arial" w:cs="Arial"/>
        </w:rPr>
      </w:pPr>
    </w:p>
    <w:p w14:paraId="51067798" w14:textId="77777777" w:rsidR="005C329A" w:rsidRDefault="005C329A" w:rsidP="007440AC">
      <w:pPr>
        <w:tabs>
          <w:tab w:val="left" w:pos="284"/>
        </w:tabs>
        <w:jc w:val="both"/>
        <w:rPr>
          <w:rFonts w:ascii="Arial" w:hAnsi="Arial" w:cs="Arial"/>
        </w:rPr>
      </w:pPr>
    </w:p>
    <w:p w14:paraId="4DD51573" w14:textId="0F9F8000" w:rsidR="007440AC" w:rsidRPr="007440AC" w:rsidRDefault="007440AC" w:rsidP="007440AC">
      <w:pPr>
        <w:tabs>
          <w:tab w:val="left" w:pos="284"/>
        </w:tabs>
        <w:jc w:val="center"/>
        <w:rPr>
          <w:rFonts w:ascii="Arial" w:eastAsia="Arial" w:hAnsi="Arial" w:cs="Arial"/>
          <w:b/>
        </w:rPr>
      </w:pPr>
      <w:r>
        <w:rPr>
          <w:rFonts w:ascii="Arial" w:eastAsia="Arial" w:hAnsi="Arial" w:cs="Arial"/>
          <w:b/>
        </w:rPr>
        <w:t>ITENS EXCLUSIVOS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A40F8A" w14:paraId="53F06FC8"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A40F8A" w:rsidRDefault="00B039A0" w:rsidP="00A40F8A">
            <w:pPr>
              <w:pStyle w:val="Contedodatabela"/>
              <w:jc w:val="center"/>
              <w:rPr>
                <w:rFonts w:ascii="Arial" w:hAnsi="Arial" w:cs="Arial"/>
                <w:kern w:val="2"/>
              </w:rPr>
            </w:pPr>
            <w:r w:rsidRPr="00A40F8A">
              <w:rPr>
                <w:rFonts w:ascii="Arial" w:hAnsi="Arial" w:cs="Arial"/>
                <w:b/>
              </w:rPr>
              <w:t>Descritivo</w:t>
            </w:r>
          </w:p>
        </w:tc>
      </w:tr>
      <w:tr w:rsidR="00B039A0" w:rsidRPr="00A40F8A" w14:paraId="53AC8B79"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56490C95" w:rsidR="00B039A0" w:rsidRPr="00A40F8A" w:rsidRDefault="00453F92" w:rsidP="00A40F8A">
            <w:pPr>
              <w:jc w:val="center"/>
              <w:rPr>
                <w:rFonts w:ascii="Arial" w:hAnsi="Arial" w:cs="Arial"/>
              </w:rPr>
            </w:pPr>
            <w:r>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127149D5" w14:textId="78CD69E2" w:rsidR="00B039A0" w:rsidRPr="00A40F8A" w:rsidRDefault="00453F92" w:rsidP="00A40F8A">
            <w:pPr>
              <w:pStyle w:val="Contedodatabela"/>
              <w:jc w:val="center"/>
              <w:rPr>
                <w:rFonts w:ascii="Arial" w:hAnsi="Arial" w:cs="Arial"/>
              </w:rPr>
            </w:pPr>
            <w:r>
              <w:rPr>
                <w:rFonts w:ascii="Arial" w:hAnsi="Arial" w:cs="Arial"/>
              </w:rPr>
              <w:t>4.500</w:t>
            </w:r>
          </w:p>
        </w:tc>
        <w:tc>
          <w:tcPr>
            <w:tcW w:w="850" w:type="dxa"/>
            <w:tcBorders>
              <w:top w:val="single" w:sz="4" w:space="0" w:color="000000"/>
              <w:left w:val="single" w:sz="4" w:space="0" w:color="000000"/>
              <w:bottom w:val="single" w:sz="4" w:space="0" w:color="000000"/>
              <w:right w:val="nil"/>
            </w:tcBorders>
            <w:vAlign w:val="center"/>
          </w:tcPr>
          <w:p w14:paraId="1F2A3AB6" w14:textId="146729B0" w:rsidR="00B039A0" w:rsidRPr="00A40F8A" w:rsidRDefault="00453F92"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70DF0113" w:rsidR="00B039A0" w:rsidRPr="00453F92" w:rsidRDefault="00453F92" w:rsidP="00A40F8A">
            <w:pPr>
              <w:pStyle w:val="Contedodatabela"/>
              <w:rPr>
                <w:rFonts w:ascii="Arial" w:hAnsi="Arial" w:cs="Arial"/>
              </w:rPr>
            </w:pPr>
            <w:r w:rsidRPr="00453F92">
              <w:rPr>
                <w:rFonts w:ascii="Arial" w:hAnsi="Arial" w:cs="Arial"/>
              </w:rPr>
              <w:t xml:space="preserve">AGULHA GENGIVAL EXTRA-CURTA: com </w:t>
            </w:r>
            <w:proofErr w:type="spellStart"/>
            <w:r w:rsidRPr="00453F92">
              <w:rPr>
                <w:rFonts w:ascii="Arial" w:hAnsi="Arial" w:cs="Arial"/>
              </w:rPr>
              <w:t>bisel</w:t>
            </w:r>
            <w:proofErr w:type="spellEnd"/>
            <w:r w:rsidRPr="00453F92">
              <w:rPr>
                <w:rFonts w:ascii="Arial" w:hAnsi="Arial" w:cs="Arial"/>
              </w:rPr>
              <w:t xml:space="preserve"> </w:t>
            </w:r>
            <w:proofErr w:type="spellStart"/>
            <w:r w:rsidRPr="00453F92">
              <w:rPr>
                <w:rFonts w:ascii="Arial" w:hAnsi="Arial" w:cs="Arial"/>
              </w:rPr>
              <w:t>trifacetado</w:t>
            </w:r>
            <w:proofErr w:type="spellEnd"/>
            <w:r w:rsidRPr="00453F92">
              <w:rPr>
                <w:rFonts w:ascii="Arial" w:hAnsi="Arial" w:cs="Arial"/>
              </w:rPr>
              <w:t xml:space="preserve">, estéril, acondicionamento individual, cânula flexível, com parede fina e lubrificação </w:t>
            </w:r>
            <w:proofErr w:type="spellStart"/>
            <w:r w:rsidRPr="00453F92">
              <w:rPr>
                <w:rFonts w:ascii="Arial" w:hAnsi="Arial" w:cs="Arial"/>
              </w:rPr>
              <w:t>siliconizada</w:t>
            </w:r>
            <w:proofErr w:type="spellEnd"/>
            <w:r w:rsidRPr="00453F92">
              <w:rPr>
                <w:rFonts w:ascii="Arial" w:hAnsi="Arial" w:cs="Arial"/>
              </w:rPr>
              <w:t>.; embalagem individual, lacrada que garanta a esterilidade do produto até sua utilização.</w:t>
            </w:r>
          </w:p>
        </w:tc>
      </w:tr>
      <w:tr w:rsidR="00453F92" w:rsidRPr="00A40F8A" w14:paraId="2D844395"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606960B" w14:textId="4B748BFE" w:rsidR="00453F92" w:rsidRPr="00A40F8A" w:rsidRDefault="00453F92" w:rsidP="00A40F8A">
            <w:pPr>
              <w:jc w:val="center"/>
              <w:rPr>
                <w:rFonts w:ascii="Arial" w:hAnsi="Arial" w:cs="Arial"/>
              </w:rPr>
            </w:pPr>
            <w:r>
              <w:rPr>
                <w:rFonts w:ascii="Arial" w:hAnsi="Arial" w:cs="Arial"/>
              </w:rPr>
              <w:t>3</w:t>
            </w:r>
          </w:p>
        </w:tc>
        <w:tc>
          <w:tcPr>
            <w:tcW w:w="850" w:type="dxa"/>
            <w:tcBorders>
              <w:top w:val="single" w:sz="4" w:space="0" w:color="000000"/>
              <w:left w:val="single" w:sz="4" w:space="0" w:color="000000"/>
              <w:bottom w:val="single" w:sz="4" w:space="0" w:color="000000"/>
              <w:right w:val="nil"/>
            </w:tcBorders>
            <w:vAlign w:val="center"/>
          </w:tcPr>
          <w:p w14:paraId="65B6F30B" w14:textId="0A5639B9" w:rsidR="00453F92" w:rsidRPr="00A40F8A" w:rsidRDefault="00453F92" w:rsidP="00A40F8A">
            <w:pPr>
              <w:pStyle w:val="Contedodatabela"/>
              <w:jc w:val="center"/>
              <w:rPr>
                <w:rFonts w:ascii="Arial" w:hAnsi="Arial" w:cs="Arial"/>
              </w:rPr>
            </w:pPr>
            <w:r>
              <w:rPr>
                <w:rFonts w:ascii="Arial" w:hAnsi="Arial" w:cs="Arial"/>
              </w:rPr>
              <w:t>45.000</w:t>
            </w:r>
          </w:p>
        </w:tc>
        <w:tc>
          <w:tcPr>
            <w:tcW w:w="850" w:type="dxa"/>
            <w:tcBorders>
              <w:top w:val="single" w:sz="4" w:space="0" w:color="000000"/>
              <w:left w:val="single" w:sz="4" w:space="0" w:color="000000"/>
              <w:bottom w:val="single" w:sz="4" w:space="0" w:color="000000"/>
              <w:right w:val="nil"/>
            </w:tcBorders>
            <w:vAlign w:val="center"/>
          </w:tcPr>
          <w:p w14:paraId="3696DF0A" w14:textId="4B08D064" w:rsidR="00453F92" w:rsidRPr="00A40F8A" w:rsidRDefault="00453F92"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4F747A4" w14:textId="5B2D9139" w:rsidR="00453F92" w:rsidRPr="00453F92" w:rsidRDefault="00453F92" w:rsidP="00A40F8A">
            <w:pPr>
              <w:pStyle w:val="Contedodatabela"/>
              <w:rPr>
                <w:rFonts w:ascii="Arial" w:hAnsi="Arial" w:cs="Arial"/>
              </w:rPr>
            </w:pPr>
            <w:r w:rsidRPr="00453F92">
              <w:rPr>
                <w:rFonts w:ascii="Arial" w:hAnsi="Arial" w:cs="Arial"/>
              </w:rPr>
              <w:t xml:space="preserve">AGULHA GENGIVAL CURTA 30G; </w:t>
            </w:r>
            <w:proofErr w:type="spellStart"/>
            <w:r w:rsidRPr="00453F92">
              <w:rPr>
                <w:rFonts w:ascii="Arial" w:hAnsi="Arial" w:cs="Arial"/>
              </w:rPr>
              <w:t>bisel</w:t>
            </w:r>
            <w:proofErr w:type="spellEnd"/>
            <w:r w:rsidRPr="00453F92">
              <w:rPr>
                <w:rFonts w:ascii="Arial" w:hAnsi="Arial" w:cs="Arial"/>
              </w:rPr>
              <w:t xml:space="preserve"> </w:t>
            </w:r>
            <w:proofErr w:type="spellStart"/>
            <w:r w:rsidRPr="00453F92">
              <w:rPr>
                <w:rFonts w:ascii="Arial" w:hAnsi="Arial" w:cs="Arial"/>
              </w:rPr>
              <w:t>trifacetado</w:t>
            </w:r>
            <w:proofErr w:type="spellEnd"/>
            <w:r w:rsidRPr="00453F92">
              <w:rPr>
                <w:rFonts w:ascii="Arial" w:hAnsi="Arial" w:cs="Arial"/>
              </w:rPr>
              <w:t xml:space="preserve">, acondicionamento individual, cânula flexível, com parede fina e lubrificação </w:t>
            </w:r>
            <w:proofErr w:type="spellStart"/>
            <w:r w:rsidRPr="00453F92">
              <w:rPr>
                <w:rFonts w:ascii="Arial" w:hAnsi="Arial" w:cs="Arial"/>
              </w:rPr>
              <w:t>siliconizada</w:t>
            </w:r>
            <w:proofErr w:type="spellEnd"/>
            <w:r w:rsidRPr="00453F92">
              <w:rPr>
                <w:rFonts w:ascii="Arial" w:hAnsi="Arial" w:cs="Arial"/>
              </w:rPr>
              <w:t>. Embalados em caixa com 100 agulhas. Comprimento 25mm.</w:t>
            </w:r>
          </w:p>
        </w:tc>
      </w:tr>
      <w:tr w:rsidR="00453F92" w:rsidRPr="00A40F8A" w14:paraId="57F46BC2"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171B520" w14:textId="512B5D46" w:rsidR="00453F92" w:rsidRPr="00A40F8A" w:rsidRDefault="00453F92" w:rsidP="00A40F8A">
            <w:pPr>
              <w:jc w:val="center"/>
              <w:rPr>
                <w:rFonts w:ascii="Arial" w:hAnsi="Arial" w:cs="Arial"/>
              </w:rPr>
            </w:pPr>
            <w:r>
              <w:rPr>
                <w:rFonts w:ascii="Arial" w:hAnsi="Arial" w:cs="Arial"/>
              </w:rPr>
              <w:t>4</w:t>
            </w:r>
          </w:p>
        </w:tc>
        <w:tc>
          <w:tcPr>
            <w:tcW w:w="850" w:type="dxa"/>
            <w:tcBorders>
              <w:top w:val="single" w:sz="4" w:space="0" w:color="000000"/>
              <w:left w:val="single" w:sz="4" w:space="0" w:color="000000"/>
              <w:bottom w:val="single" w:sz="4" w:space="0" w:color="000000"/>
              <w:right w:val="nil"/>
            </w:tcBorders>
            <w:vAlign w:val="center"/>
          </w:tcPr>
          <w:p w14:paraId="423E51B6" w14:textId="2504BAE3" w:rsidR="00453F92" w:rsidRPr="00A40F8A" w:rsidRDefault="00453F92" w:rsidP="00A40F8A">
            <w:pPr>
              <w:pStyle w:val="Contedodatabela"/>
              <w:jc w:val="center"/>
              <w:rPr>
                <w:rFonts w:ascii="Arial" w:hAnsi="Arial" w:cs="Arial"/>
              </w:rPr>
            </w:pPr>
            <w:r>
              <w:rPr>
                <w:rFonts w:ascii="Arial" w:hAnsi="Arial" w:cs="Arial"/>
              </w:rPr>
              <w:t>20.000</w:t>
            </w:r>
          </w:p>
        </w:tc>
        <w:tc>
          <w:tcPr>
            <w:tcW w:w="850" w:type="dxa"/>
            <w:tcBorders>
              <w:top w:val="single" w:sz="4" w:space="0" w:color="000000"/>
              <w:left w:val="single" w:sz="4" w:space="0" w:color="000000"/>
              <w:bottom w:val="single" w:sz="4" w:space="0" w:color="000000"/>
              <w:right w:val="nil"/>
            </w:tcBorders>
            <w:vAlign w:val="center"/>
          </w:tcPr>
          <w:p w14:paraId="6BD178B9" w14:textId="76EA01E9" w:rsidR="00453F92" w:rsidRPr="00A40F8A" w:rsidRDefault="00453F92"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E114798" w14:textId="6BB1F9DB" w:rsidR="00453F92" w:rsidRPr="00453F92" w:rsidRDefault="00453F92" w:rsidP="00A40F8A">
            <w:pPr>
              <w:pStyle w:val="Contedodatabela"/>
              <w:rPr>
                <w:rFonts w:ascii="Arial" w:hAnsi="Arial" w:cs="Arial"/>
              </w:rPr>
            </w:pPr>
            <w:r w:rsidRPr="00453F92">
              <w:rPr>
                <w:rFonts w:ascii="Arial" w:hAnsi="Arial" w:cs="Arial"/>
              </w:rPr>
              <w:t xml:space="preserve">AGULHA GENGIVAL LONGA 27G: com </w:t>
            </w:r>
            <w:proofErr w:type="spellStart"/>
            <w:r w:rsidRPr="00453F92">
              <w:rPr>
                <w:rFonts w:ascii="Arial" w:hAnsi="Arial" w:cs="Arial"/>
              </w:rPr>
              <w:t>bisel</w:t>
            </w:r>
            <w:proofErr w:type="spellEnd"/>
            <w:r w:rsidRPr="00453F92">
              <w:rPr>
                <w:rFonts w:ascii="Arial" w:hAnsi="Arial" w:cs="Arial"/>
              </w:rPr>
              <w:t xml:space="preserve"> </w:t>
            </w:r>
            <w:proofErr w:type="spellStart"/>
            <w:r w:rsidRPr="00453F92">
              <w:rPr>
                <w:rFonts w:ascii="Arial" w:hAnsi="Arial" w:cs="Arial"/>
              </w:rPr>
              <w:t>trifacetado</w:t>
            </w:r>
            <w:proofErr w:type="spellEnd"/>
            <w:r w:rsidRPr="00453F92">
              <w:rPr>
                <w:rFonts w:ascii="Arial" w:hAnsi="Arial" w:cs="Arial"/>
              </w:rPr>
              <w:t xml:space="preserve">, acondicionamento individual, cânula flexível, com parede fina e lubrificação </w:t>
            </w:r>
            <w:proofErr w:type="spellStart"/>
            <w:r w:rsidRPr="00453F92">
              <w:rPr>
                <w:rFonts w:ascii="Arial" w:hAnsi="Arial" w:cs="Arial"/>
              </w:rPr>
              <w:t>siliconizada</w:t>
            </w:r>
            <w:proofErr w:type="spellEnd"/>
            <w:r w:rsidRPr="00453F92">
              <w:rPr>
                <w:rFonts w:ascii="Arial" w:hAnsi="Arial" w:cs="Arial"/>
              </w:rPr>
              <w:t>. Embalados em caixa com 100 agulhas</w:t>
            </w:r>
          </w:p>
        </w:tc>
      </w:tr>
      <w:tr w:rsidR="00453F92" w:rsidRPr="00A40F8A" w14:paraId="6997F743"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6D6CDA3" w14:textId="07A623A5" w:rsidR="00453F92" w:rsidRPr="00A40F8A" w:rsidRDefault="00453F92" w:rsidP="00A40F8A">
            <w:pPr>
              <w:jc w:val="center"/>
              <w:rPr>
                <w:rFonts w:ascii="Arial" w:hAnsi="Arial" w:cs="Arial"/>
              </w:rPr>
            </w:pPr>
            <w:r>
              <w:rPr>
                <w:rFonts w:ascii="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099BD018" w14:textId="12E85928" w:rsidR="00453F92" w:rsidRPr="00A40F8A" w:rsidRDefault="00453F92" w:rsidP="00A40F8A">
            <w:pPr>
              <w:pStyle w:val="Contedodatabela"/>
              <w:jc w:val="center"/>
              <w:rPr>
                <w:rFonts w:ascii="Arial" w:hAnsi="Arial" w:cs="Arial"/>
              </w:rPr>
            </w:pPr>
            <w:r>
              <w:rPr>
                <w:rFonts w:ascii="Arial" w:hAnsi="Arial" w:cs="Arial"/>
              </w:rPr>
              <w:t>15.000</w:t>
            </w:r>
          </w:p>
        </w:tc>
        <w:tc>
          <w:tcPr>
            <w:tcW w:w="850" w:type="dxa"/>
            <w:tcBorders>
              <w:top w:val="single" w:sz="4" w:space="0" w:color="000000"/>
              <w:left w:val="single" w:sz="4" w:space="0" w:color="000000"/>
              <w:bottom w:val="single" w:sz="4" w:space="0" w:color="000000"/>
              <w:right w:val="nil"/>
            </w:tcBorders>
            <w:vAlign w:val="center"/>
          </w:tcPr>
          <w:p w14:paraId="398ACF15" w14:textId="6CFDAA78" w:rsidR="00453F92" w:rsidRPr="00A40F8A" w:rsidRDefault="00453F92" w:rsidP="00A40F8A">
            <w:pPr>
              <w:pStyle w:val="Contedodatabela"/>
              <w:jc w:val="center"/>
              <w:rPr>
                <w:rFonts w:ascii="Arial" w:hAnsi="Arial" w:cs="Arial"/>
              </w:rPr>
            </w:pPr>
            <w:proofErr w:type="spellStart"/>
            <w:r>
              <w:rPr>
                <w:rFonts w:ascii="Arial" w:hAnsi="Arial" w:cs="Arial"/>
              </w:rPr>
              <w:t>Tubetes</w:t>
            </w:r>
            <w:proofErr w:type="spellEnd"/>
          </w:p>
        </w:tc>
        <w:tc>
          <w:tcPr>
            <w:tcW w:w="7370" w:type="dxa"/>
            <w:tcBorders>
              <w:top w:val="single" w:sz="4" w:space="0" w:color="000000"/>
              <w:left w:val="single" w:sz="4" w:space="0" w:color="000000"/>
              <w:bottom w:val="single" w:sz="4" w:space="0" w:color="000000"/>
              <w:right w:val="single" w:sz="4" w:space="0" w:color="000000"/>
            </w:tcBorders>
            <w:vAlign w:val="center"/>
          </w:tcPr>
          <w:p w14:paraId="1D373278" w14:textId="053BA830" w:rsidR="00453F92" w:rsidRPr="00453F92" w:rsidRDefault="00453F92" w:rsidP="00A40F8A">
            <w:pPr>
              <w:pStyle w:val="Contedodatabela"/>
              <w:rPr>
                <w:rFonts w:ascii="Arial" w:hAnsi="Arial" w:cs="Arial"/>
              </w:rPr>
            </w:pPr>
            <w:r w:rsidRPr="00453F92">
              <w:rPr>
                <w:rFonts w:ascii="Arial" w:hAnsi="Arial" w:cs="Arial"/>
              </w:rPr>
              <w:t xml:space="preserve">ANESTÉSICO COM VASOCONSTRITOR: à base de </w:t>
            </w:r>
            <w:proofErr w:type="spellStart"/>
            <w:r w:rsidRPr="00453F92">
              <w:rPr>
                <w:rFonts w:ascii="Arial" w:hAnsi="Arial" w:cs="Arial"/>
              </w:rPr>
              <w:t>articaína</w:t>
            </w:r>
            <w:proofErr w:type="spellEnd"/>
            <w:r w:rsidRPr="00453F92">
              <w:rPr>
                <w:rFonts w:ascii="Arial" w:hAnsi="Arial" w:cs="Arial"/>
              </w:rPr>
              <w:t xml:space="preserve"> (40 MG/ML), com concentração de EPINEFRINA DE 1:100.000 (10mcg/ml). Caixa com 50 </w:t>
            </w:r>
            <w:proofErr w:type="spellStart"/>
            <w:r w:rsidRPr="00453F92">
              <w:rPr>
                <w:rFonts w:ascii="Arial" w:hAnsi="Arial" w:cs="Arial"/>
              </w:rPr>
              <w:t>tubetes</w:t>
            </w:r>
            <w:proofErr w:type="spellEnd"/>
            <w:r w:rsidRPr="00453F92">
              <w:rPr>
                <w:rFonts w:ascii="Arial" w:hAnsi="Arial" w:cs="Arial"/>
              </w:rPr>
              <w:t xml:space="preserve"> de 1,8 ml cada.</w:t>
            </w:r>
          </w:p>
        </w:tc>
      </w:tr>
      <w:tr w:rsidR="00453F92" w:rsidRPr="00A40F8A" w14:paraId="09B094CC"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790761D" w14:textId="0BB222EC" w:rsidR="00453F92" w:rsidRPr="00A40F8A" w:rsidRDefault="00453F92" w:rsidP="00A40F8A">
            <w:pPr>
              <w:jc w:val="center"/>
              <w:rPr>
                <w:rFonts w:ascii="Arial" w:hAnsi="Arial" w:cs="Arial"/>
              </w:rPr>
            </w:pPr>
            <w:r>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3C1018FE" w14:textId="48F61A40" w:rsidR="00453F92" w:rsidRPr="00A40F8A" w:rsidRDefault="00453F92" w:rsidP="00A40F8A">
            <w:pPr>
              <w:pStyle w:val="Contedodatabela"/>
              <w:jc w:val="center"/>
              <w:rPr>
                <w:rFonts w:ascii="Arial" w:hAnsi="Arial" w:cs="Arial"/>
              </w:rPr>
            </w:pPr>
            <w:r>
              <w:rPr>
                <w:rFonts w:ascii="Arial" w:hAnsi="Arial" w:cs="Arial"/>
              </w:rPr>
              <w:t>2.500</w:t>
            </w:r>
          </w:p>
        </w:tc>
        <w:tc>
          <w:tcPr>
            <w:tcW w:w="850" w:type="dxa"/>
            <w:tcBorders>
              <w:top w:val="single" w:sz="4" w:space="0" w:color="000000"/>
              <w:left w:val="single" w:sz="4" w:space="0" w:color="000000"/>
              <w:bottom w:val="single" w:sz="4" w:space="0" w:color="000000"/>
              <w:right w:val="nil"/>
            </w:tcBorders>
            <w:vAlign w:val="center"/>
          </w:tcPr>
          <w:p w14:paraId="509B95AC" w14:textId="71CBCA74" w:rsidR="00453F92" w:rsidRPr="00A40F8A" w:rsidRDefault="00453F92" w:rsidP="00A40F8A">
            <w:pPr>
              <w:pStyle w:val="Contedodatabela"/>
              <w:jc w:val="center"/>
              <w:rPr>
                <w:rFonts w:ascii="Arial" w:hAnsi="Arial" w:cs="Arial"/>
              </w:rPr>
            </w:pPr>
            <w:proofErr w:type="spellStart"/>
            <w:r>
              <w:rPr>
                <w:rFonts w:ascii="Arial" w:hAnsi="Arial" w:cs="Arial"/>
              </w:rPr>
              <w:t>Tubetes</w:t>
            </w:r>
            <w:proofErr w:type="spellEnd"/>
          </w:p>
        </w:tc>
        <w:tc>
          <w:tcPr>
            <w:tcW w:w="7370" w:type="dxa"/>
            <w:tcBorders>
              <w:top w:val="single" w:sz="4" w:space="0" w:color="000000"/>
              <w:left w:val="single" w:sz="4" w:space="0" w:color="000000"/>
              <w:bottom w:val="single" w:sz="4" w:space="0" w:color="000000"/>
              <w:right w:val="single" w:sz="4" w:space="0" w:color="000000"/>
            </w:tcBorders>
            <w:vAlign w:val="center"/>
          </w:tcPr>
          <w:p w14:paraId="7BC9D9AC" w14:textId="29157DE2" w:rsidR="00453F92" w:rsidRPr="00453F92" w:rsidRDefault="00453F92" w:rsidP="00A40F8A">
            <w:pPr>
              <w:pStyle w:val="Contedodatabela"/>
              <w:rPr>
                <w:rFonts w:ascii="Arial" w:hAnsi="Arial" w:cs="Arial"/>
              </w:rPr>
            </w:pPr>
            <w:r w:rsidRPr="00453F92">
              <w:rPr>
                <w:rFonts w:ascii="Arial" w:hAnsi="Arial" w:cs="Arial"/>
              </w:rPr>
              <w:t xml:space="preserve">ANESTÉSICO COM VASOCONSTRITOR: à base de </w:t>
            </w:r>
            <w:proofErr w:type="spellStart"/>
            <w:r w:rsidRPr="00453F92">
              <w:rPr>
                <w:rFonts w:ascii="Arial" w:hAnsi="Arial" w:cs="Arial"/>
              </w:rPr>
              <w:t>mepivacaína</w:t>
            </w:r>
            <w:proofErr w:type="spellEnd"/>
            <w:r w:rsidRPr="00453F92">
              <w:rPr>
                <w:rFonts w:ascii="Arial" w:hAnsi="Arial" w:cs="Arial"/>
              </w:rPr>
              <w:t xml:space="preserve"> a 2% (20mg/ml), com concentração de ADRENALINA DE 1:100.000 (10mcg/ml), isento de </w:t>
            </w:r>
            <w:proofErr w:type="spellStart"/>
            <w:r w:rsidRPr="00453F92">
              <w:rPr>
                <w:rFonts w:ascii="Arial" w:hAnsi="Arial" w:cs="Arial"/>
              </w:rPr>
              <w:t>metilparabeno</w:t>
            </w:r>
            <w:proofErr w:type="spellEnd"/>
            <w:r w:rsidRPr="00453F92">
              <w:rPr>
                <w:rFonts w:ascii="Arial" w:hAnsi="Arial" w:cs="Arial"/>
              </w:rPr>
              <w:t xml:space="preserve">. Caixa com 50 </w:t>
            </w:r>
            <w:proofErr w:type="spellStart"/>
            <w:r w:rsidRPr="00453F92">
              <w:rPr>
                <w:rFonts w:ascii="Arial" w:hAnsi="Arial" w:cs="Arial"/>
              </w:rPr>
              <w:t>tubetes</w:t>
            </w:r>
            <w:proofErr w:type="spellEnd"/>
            <w:r w:rsidRPr="00453F92">
              <w:rPr>
                <w:rFonts w:ascii="Arial" w:hAnsi="Arial" w:cs="Arial"/>
              </w:rPr>
              <w:t xml:space="preserve"> de 1,8 ml cada.</w:t>
            </w:r>
          </w:p>
        </w:tc>
      </w:tr>
      <w:tr w:rsidR="00453F92" w:rsidRPr="00A40F8A" w14:paraId="5724F763"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509BAF8" w14:textId="403371D9" w:rsidR="00453F92" w:rsidRDefault="00453F92" w:rsidP="00A40F8A">
            <w:pPr>
              <w:jc w:val="center"/>
              <w:rPr>
                <w:rFonts w:ascii="Arial" w:hAnsi="Arial" w:cs="Arial"/>
              </w:rPr>
            </w:pPr>
            <w:r>
              <w:rPr>
                <w:rFonts w:ascii="Arial" w:hAnsi="Arial" w:cs="Arial"/>
              </w:rPr>
              <w:t>7</w:t>
            </w:r>
          </w:p>
        </w:tc>
        <w:tc>
          <w:tcPr>
            <w:tcW w:w="850" w:type="dxa"/>
            <w:tcBorders>
              <w:top w:val="single" w:sz="4" w:space="0" w:color="000000"/>
              <w:left w:val="single" w:sz="4" w:space="0" w:color="000000"/>
              <w:bottom w:val="single" w:sz="4" w:space="0" w:color="000000"/>
              <w:right w:val="nil"/>
            </w:tcBorders>
            <w:vAlign w:val="center"/>
          </w:tcPr>
          <w:p w14:paraId="71568C6A" w14:textId="111BBB10" w:rsidR="00453F92" w:rsidRPr="00A40F8A" w:rsidRDefault="00453F92" w:rsidP="00A40F8A">
            <w:pPr>
              <w:pStyle w:val="Contedodatabela"/>
              <w:jc w:val="center"/>
              <w:rPr>
                <w:rFonts w:ascii="Arial" w:hAnsi="Arial" w:cs="Arial"/>
              </w:rPr>
            </w:pPr>
            <w:r>
              <w:rPr>
                <w:rFonts w:ascii="Arial" w:hAnsi="Arial" w:cs="Arial"/>
              </w:rPr>
              <w:t>4.000</w:t>
            </w:r>
          </w:p>
        </w:tc>
        <w:tc>
          <w:tcPr>
            <w:tcW w:w="850" w:type="dxa"/>
            <w:tcBorders>
              <w:top w:val="single" w:sz="4" w:space="0" w:color="000000"/>
              <w:left w:val="single" w:sz="4" w:space="0" w:color="000000"/>
              <w:bottom w:val="single" w:sz="4" w:space="0" w:color="000000"/>
              <w:right w:val="nil"/>
            </w:tcBorders>
            <w:vAlign w:val="center"/>
          </w:tcPr>
          <w:p w14:paraId="2055B3EC" w14:textId="23C4593F" w:rsidR="00453F92" w:rsidRPr="00A40F8A" w:rsidRDefault="00453F92" w:rsidP="00A40F8A">
            <w:pPr>
              <w:pStyle w:val="Contedodatabela"/>
              <w:jc w:val="center"/>
              <w:rPr>
                <w:rFonts w:ascii="Arial" w:hAnsi="Arial" w:cs="Arial"/>
              </w:rPr>
            </w:pPr>
            <w:proofErr w:type="spellStart"/>
            <w:r>
              <w:rPr>
                <w:rFonts w:ascii="Arial" w:hAnsi="Arial" w:cs="Arial"/>
              </w:rPr>
              <w:t>Tubetes</w:t>
            </w:r>
            <w:proofErr w:type="spellEnd"/>
          </w:p>
        </w:tc>
        <w:tc>
          <w:tcPr>
            <w:tcW w:w="7370" w:type="dxa"/>
            <w:tcBorders>
              <w:top w:val="single" w:sz="4" w:space="0" w:color="000000"/>
              <w:left w:val="single" w:sz="4" w:space="0" w:color="000000"/>
              <w:bottom w:val="single" w:sz="4" w:space="0" w:color="000000"/>
              <w:right w:val="single" w:sz="4" w:space="0" w:color="000000"/>
            </w:tcBorders>
            <w:vAlign w:val="center"/>
          </w:tcPr>
          <w:p w14:paraId="12E4307D" w14:textId="737A49B1" w:rsidR="00453F92" w:rsidRPr="00453F92" w:rsidRDefault="00453F92" w:rsidP="00A40F8A">
            <w:pPr>
              <w:pStyle w:val="Contedodatabela"/>
              <w:rPr>
                <w:rFonts w:ascii="Arial" w:hAnsi="Arial" w:cs="Arial"/>
              </w:rPr>
            </w:pPr>
            <w:r w:rsidRPr="00453F92">
              <w:rPr>
                <w:rFonts w:ascii="Arial" w:hAnsi="Arial" w:cs="Arial"/>
              </w:rPr>
              <w:t xml:space="preserve">ANESTÉSICO COM VASOCONSTRITOR: com PRILOCAÍNA 30MG/ML + FELIPRESSINA 0,03UI/ML. Caixa com 50 </w:t>
            </w:r>
            <w:proofErr w:type="spellStart"/>
            <w:r w:rsidRPr="00453F92">
              <w:rPr>
                <w:rFonts w:ascii="Arial" w:hAnsi="Arial" w:cs="Arial"/>
              </w:rPr>
              <w:t>tubetes</w:t>
            </w:r>
            <w:proofErr w:type="spellEnd"/>
            <w:r w:rsidRPr="00453F92">
              <w:rPr>
                <w:rFonts w:ascii="Arial" w:hAnsi="Arial" w:cs="Arial"/>
              </w:rPr>
              <w:t xml:space="preserve"> de 1,8 ml cada.</w:t>
            </w:r>
          </w:p>
        </w:tc>
      </w:tr>
      <w:tr w:rsidR="00453F92" w:rsidRPr="00A40F8A" w14:paraId="4B9047A7"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09385BF" w14:textId="5236EEDB" w:rsidR="00453F92" w:rsidRDefault="00453F92" w:rsidP="00A40F8A">
            <w:pPr>
              <w:jc w:val="center"/>
              <w:rPr>
                <w:rFonts w:ascii="Arial" w:hAnsi="Arial" w:cs="Arial"/>
              </w:rPr>
            </w:pPr>
            <w:r>
              <w:rPr>
                <w:rFonts w:ascii="Arial" w:hAnsi="Arial" w:cs="Arial"/>
              </w:rPr>
              <w:t>8</w:t>
            </w:r>
          </w:p>
        </w:tc>
        <w:tc>
          <w:tcPr>
            <w:tcW w:w="850" w:type="dxa"/>
            <w:tcBorders>
              <w:top w:val="single" w:sz="4" w:space="0" w:color="000000"/>
              <w:left w:val="single" w:sz="4" w:space="0" w:color="000000"/>
              <w:bottom w:val="single" w:sz="4" w:space="0" w:color="000000"/>
              <w:right w:val="nil"/>
            </w:tcBorders>
            <w:vAlign w:val="center"/>
          </w:tcPr>
          <w:p w14:paraId="167ECD87" w14:textId="7C7251BA" w:rsidR="00453F92" w:rsidRPr="00A40F8A" w:rsidRDefault="00453F92" w:rsidP="00A40F8A">
            <w:pPr>
              <w:pStyle w:val="Contedodatabela"/>
              <w:jc w:val="center"/>
              <w:rPr>
                <w:rFonts w:ascii="Arial" w:hAnsi="Arial" w:cs="Arial"/>
              </w:rPr>
            </w:pPr>
            <w:r>
              <w:rPr>
                <w:rFonts w:ascii="Arial" w:hAnsi="Arial" w:cs="Arial"/>
              </w:rPr>
              <w:t>3.000</w:t>
            </w:r>
          </w:p>
        </w:tc>
        <w:tc>
          <w:tcPr>
            <w:tcW w:w="850" w:type="dxa"/>
            <w:tcBorders>
              <w:top w:val="single" w:sz="4" w:space="0" w:color="000000"/>
              <w:left w:val="single" w:sz="4" w:space="0" w:color="000000"/>
              <w:bottom w:val="single" w:sz="4" w:space="0" w:color="000000"/>
              <w:right w:val="nil"/>
            </w:tcBorders>
            <w:vAlign w:val="center"/>
          </w:tcPr>
          <w:p w14:paraId="199F5F0E" w14:textId="322E679E" w:rsidR="00453F92" w:rsidRPr="00A40F8A" w:rsidRDefault="00453F92" w:rsidP="00A40F8A">
            <w:pPr>
              <w:pStyle w:val="Contedodatabela"/>
              <w:jc w:val="center"/>
              <w:rPr>
                <w:rFonts w:ascii="Arial" w:hAnsi="Arial" w:cs="Arial"/>
              </w:rPr>
            </w:pPr>
            <w:proofErr w:type="spellStart"/>
            <w:r>
              <w:rPr>
                <w:rFonts w:ascii="Arial" w:hAnsi="Arial" w:cs="Arial"/>
              </w:rPr>
              <w:t>Tubetes</w:t>
            </w:r>
            <w:proofErr w:type="spellEnd"/>
          </w:p>
        </w:tc>
        <w:tc>
          <w:tcPr>
            <w:tcW w:w="7370" w:type="dxa"/>
            <w:tcBorders>
              <w:top w:val="single" w:sz="4" w:space="0" w:color="000000"/>
              <w:left w:val="single" w:sz="4" w:space="0" w:color="000000"/>
              <w:bottom w:val="single" w:sz="4" w:space="0" w:color="000000"/>
              <w:right w:val="single" w:sz="4" w:space="0" w:color="000000"/>
            </w:tcBorders>
            <w:vAlign w:val="center"/>
          </w:tcPr>
          <w:p w14:paraId="120E599B" w14:textId="20AC455B" w:rsidR="00453F92" w:rsidRPr="00453F92" w:rsidRDefault="00453F92" w:rsidP="00A40F8A">
            <w:pPr>
              <w:pStyle w:val="Contedodatabela"/>
              <w:rPr>
                <w:rFonts w:ascii="Arial" w:hAnsi="Arial" w:cs="Arial"/>
              </w:rPr>
            </w:pPr>
            <w:r w:rsidRPr="00453F92">
              <w:rPr>
                <w:rFonts w:ascii="Arial" w:hAnsi="Arial" w:cs="Arial"/>
              </w:rPr>
              <w:t xml:space="preserve">ANESTÉSICO SEM VASOCONSTRITOR: à base de </w:t>
            </w:r>
            <w:proofErr w:type="spellStart"/>
            <w:r w:rsidRPr="00453F92">
              <w:rPr>
                <w:rFonts w:ascii="Arial" w:hAnsi="Arial" w:cs="Arial"/>
              </w:rPr>
              <w:t>mepivacaína</w:t>
            </w:r>
            <w:proofErr w:type="spellEnd"/>
            <w:r w:rsidRPr="00453F92">
              <w:rPr>
                <w:rFonts w:ascii="Arial" w:hAnsi="Arial" w:cs="Arial"/>
              </w:rPr>
              <w:t xml:space="preserve"> a 3% (30mg/ml), isento de </w:t>
            </w:r>
            <w:proofErr w:type="spellStart"/>
            <w:r w:rsidRPr="00453F92">
              <w:rPr>
                <w:rFonts w:ascii="Arial" w:hAnsi="Arial" w:cs="Arial"/>
              </w:rPr>
              <w:t>metilparabeno</w:t>
            </w:r>
            <w:proofErr w:type="spellEnd"/>
            <w:r w:rsidRPr="00453F92">
              <w:rPr>
                <w:rFonts w:ascii="Arial" w:hAnsi="Arial" w:cs="Arial"/>
              </w:rPr>
              <w:t xml:space="preserve">. Caixa com 50 </w:t>
            </w:r>
            <w:proofErr w:type="spellStart"/>
            <w:r w:rsidRPr="00453F92">
              <w:rPr>
                <w:rFonts w:ascii="Arial" w:hAnsi="Arial" w:cs="Arial"/>
              </w:rPr>
              <w:t>tubetes</w:t>
            </w:r>
            <w:proofErr w:type="spellEnd"/>
            <w:r w:rsidRPr="00453F92">
              <w:rPr>
                <w:rFonts w:ascii="Arial" w:hAnsi="Arial" w:cs="Arial"/>
              </w:rPr>
              <w:t xml:space="preserve"> de 1,8 ml</w:t>
            </w:r>
          </w:p>
        </w:tc>
      </w:tr>
    </w:tbl>
    <w:p w14:paraId="47A9D58D" w14:textId="0048DDEB" w:rsidR="003E5267" w:rsidRPr="00BC116C" w:rsidRDefault="00A40F8A" w:rsidP="00A40F8A">
      <w:pPr>
        <w:tabs>
          <w:tab w:val="left" w:pos="3888"/>
        </w:tabs>
        <w:jc w:val="both"/>
        <w:rPr>
          <w:rFonts w:ascii="Arial" w:eastAsia="Arial" w:hAnsi="Arial" w:cs="Arial"/>
          <w:sz w:val="10"/>
          <w:szCs w:val="10"/>
        </w:rPr>
      </w:pPr>
      <w:r>
        <w:rPr>
          <w:rFonts w:ascii="Arial" w:eastAsia="Arial" w:hAnsi="Arial" w:cs="Arial"/>
        </w:rPr>
        <w:tab/>
      </w:r>
    </w:p>
    <w:p w14:paraId="76B10036" w14:textId="77777777" w:rsidR="005C329A" w:rsidRDefault="005C329A" w:rsidP="00A40F8A">
      <w:pPr>
        <w:tabs>
          <w:tab w:val="left" w:pos="284"/>
        </w:tabs>
        <w:jc w:val="center"/>
        <w:rPr>
          <w:rFonts w:ascii="Arial" w:hAnsi="Arial" w:cs="Arial"/>
          <w:b/>
          <w:bCs/>
        </w:rPr>
      </w:pPr>
    </w:p>
    <w:p w14:paraId="19C2AFDE" w14:textId="2F2FA480" w:rsidR="003E5267" w:rsidRPr="00A40F8A" w:rsidRDefault="003E5267" w:rsidP="00A40F8A">
      <w:pPr>
        <w:tabs>
          <w:tab w:val="left" w:pos="284"/>
        </w:tabs>
        <w:jc w:val="center"/>
        <w:rPr>
          <w:rFonts w:ascii="Arial" w:eastAsia="Arial" w:hAnsi="Arial" w:cs="Arial"/>
          <w:b/>
          <w:bCs/>
        </w:rPr>
      </w:pPr>
      <w:r w:rsidRPr="00A40F8A">
        <w:rPr>
          <w:rFonts w:ascii="Arial" w:hAnsi="Arial" w:cs="Arial"/>
          <w:b/>
          <w:bCs/>
        </w:rPr>
        <w:t>COTA RESERVADA</w:t>
      </w:r>
      <w:r w:rsidR="00ED1731">
        <w:rPr>
          <w:rFonts w:ascii="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3E5267" w:rsidRPr="00A40F8A" w14:paraId="2728D860"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56327ECF"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A37B811"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69D6174"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0EB093F5" w14:textId="77777777" w:rsidR="003E5267" w:rsidRPr="00A40F8A" w:rsidRDefault="003E5267" w:rsidP="00A40F8A">
            <w:pPr>
              <w:pStyle w:val="Contedodatabela"/>
              <w:jc w:val="center"/>
              <w:rPr>
                <w:rFonts w:ascii="Arial" w:hAnsi="Arial" w:cs="Arial"/>
                <w:kern w:val="2"/>
              </w:rPr>
            </w:pPr>
            <w:r w:rsidRPr="00A40F8A">
              <w:rPr>
                <w:rFonts w:ascii="Arial" w:hAnsi="Arial" w:cs="Arial"/>
                <w:b/>
              </w:rPr>
              <w:t>Descritivo</w:t>
            </w:r>
          </w:p>
        </w:tc>
      </w:tr>
      <w:tr w:rsidR="003E5267" w:rsidRPr="00A40F8A" w14:paraId="39564345"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501A175" w14:textId="6C3F4495" w:rsidR="003E5267" w:rsidRPr="00A40F8A" w:rsidRDefault="00453F92" w:rsidP="00A40F8A">
            <w:pPr>
              <w:jc w:val="center"/>
              <w:rPr>
                <w:rFonts w:ascii="Arial" w:hAnsi="Arial" w:cs="Arial"/>
              </w:rPr>
            </w:pPr>
            <w:r>
              <w:rPr>
                <w:rFonts w:ascii="Arial" w:hAnsi="Arial" w:cs="Arial"/>
              </w:rPr>
              <w:t>9</w:t>
            </w:r>
          </w:p>
        </w:tc>
        <w:tc>
          <w:tcPr>
            <w:tcW w:w="850" w:type="dxa"/>
            <w:tcBorders>
              <w:top w:val="single" w:sz="4" w:space="0" w:color="000000"/>
              <w:left w:val="single" w:sz="4" w:space="0" w:color="000000"/>
              <w:bottom w:val="single" w:sz="4" w:space="0" w:color="000000"/>
              <w:right w:val="nil"/>
            </w:tcBorders>
            <w:vAlign w:val="center"/>
          </w:tcPr>
          <w:p w14:paraId="0A9BE365" w14:textId="7599F47F" w:rsidR="003E5267" w:rsidRPr="00A40F8A" w:rsidRDefault="00A83DC6" w:rsidP="00A40F8A">
            <w:pPr>
              <w:pStyle w:val="Contedodatabela"/>
              <w:jc w:val="center"/>
              <w:rPr>
                <w:rFonts w:ascii="Arial" w:hAnsi="Arial" w:cs="Arial"/>
              </w:rPr>
            </w:pPr>
            <w:r>
              <w:rPr>
                <w:rFonts w:ascii="Arial" w:hAnsi="Arial" w:cs="Arial"/>
              </w:rPr>
              <w:t>30.000</w:t>
            </w:r>
          </w:p>
        </w:tc>
        <w:tc>
          <w:tcPr>
            <w:tcW w:w="850" w:type="dxa"/>
            <w:tcBorders>
              <w:top w:val="single" w:sz="4" w:space="0" w:color="000000"/>
              <w:left w:val="single" w:sz="4" w:space="0" w:color="000000"/>
              <w:bottom w:val="single" w:sz="4" w:space="0" w:color="000000"/>
              <w:right w:val="nil"/>
            </w:tcBorders>
            <w:vAlign w:val="center"/>
          </w:tcPr>
          <w:p w14:paraId="196F3DA9" w14:textId="160C8757" w:rsidR="003E5267" w:rsidRPr="00A40F8A" w:rsidRDefault="00453F92" w:rsidP="00A40F8A">
            <w:pPr>
              <w:pStyle w:val="Contedodatabela"/>
              <w:jc w:val="center"/>
              <w:rPr>
                <w:rFonts w:ascii="Arial" w:hAnsi="Arial" w:cs="Arial"/>
              </w:rPr>
            </w:pPr>
            <w:proofErr w:type="spellStart"/>
            <w:r>
              <w:rPr>
                <w:rFonts w:ascii="Arial" w:hAnsi="Arial" w:cs="Arial"/>
              </w:rPr>
              <w:t>Tubetes</w:t>
            </w:r>
            <w:proofErr w:type="spellEnd"/>
          </w:p>
        </w:tc>
        <w:tc>
          <w:tcPr>
            <w:tcW w:w="7370" w:type="dxa"/>
            <w:tcBorders>
              <w:top w:val="single" w:sz="4" w:space="0" w:color="000000"/>
              <w:left w:val="single" w:sz="4" w:space="0" w:color="000000"/>
              <w:bottom w:val="single" w:sz="4" w:space="0" w:color="000000"/>
              <w:right w:val="single" w:sz="4" w:space="0" w:color="000000"/>
            </w:tcBorders>
            <w:vAlign w:val="center"/>
          </w:tcPr>
          <w:p w14:paraId="5B9D3710" w14:textId="424684BD" w:rsidR="003E5267" w:rsidRPr="00453F92" w:rsidRDefault="00453F92" w:rsidP="00A40F8A">
            <w:pPr>
              <w:pStyle w:val="Contedodatabela"/>
              <w:rPr>
                <w:rFonts w:ascii="Arial" w:hAnsi="Arial" w:cs="Arial"/>
              </w:rPr>
            </w:pPr>
            <w:r w:rsidRPr="00453F92">
              <w:rPr>
                <w:rFonts w:ascii="Arial" w:hAnsi="Arial" w:cs="Arial"/>
              </w:rPr>
              <w:t xml:space="preserve">ANESTÉSICO LIDOCAÍNA 2%: com vaso constritor EPINEFRINA 1:100.000. Anestésico injetável local, com cada ml contendo 20mg de Cloridrato de Lidocaína e 10mcg de </w:t>
            </w:r>
            <w:proofErr w:type="spellStart"/>
            <w:r w:rsidRPr="00453F92">
              <w:rPr>
                <w:rFonts w:ascii="Arial" w:hAnsi="Arial" w:cs="Arial"/>
              </w:rPr>
              <w:t>Epinefrina</w:t>
            </w:r>
            <w:proofErr w:type="spellEnd"/>
            <w:r w:rsidRPr="00453F92">
              <w:rPr>
                <w:rFonts w:ascii="Arial" w:hAnsi="Arial" w:cs="Arial"/>
              </w:rPr>
              <w:t xml:space="preserve">/Adrenalina, isento de </w:t>
            </w:r>
            <w:proofErr w:type="spellStart"/>
            <w:r w:rsidRPr="00453F92">
              <w:rPr>
                <w:rFonts w:ascii="Arial" w:hAnsi="Arial" w:cs="Arial"/>
              </w:rPr>
              <w:t>Metilparabeno</w:t>
            </w:r>
            <w:proofErr w:type="spellEnd"/>
            <w:r w:rsidRPr="00453F92">
              <w:rPr>
                <w:rFonts w:ascii="Arial" w:hAnsi="Arial" w:cs="Arial"/>
              </w:rPr>
              <w:t xml:space="preserve">. Envasado em </w:t>
            </w:r>
            <w:proofErr w:type="spellStart"/>
            <w:r w:rsidRPr="00453F92">
              <w:rPr>
                <w:rFonts w:ascii="Arial" w:hAnsi="Arial" w:cs="Arial"/>
              </w:rPr>
              <w:t>tubetes</w:t>
            </w:r>
            <w:proofErr w:type="spellEnd"/>
            <w:r w:rsidRPr="00453F92">
              <w:rPr>
                <w:rFonts w:ascii="Arial" w:hAnsi="Arial" w:cs="Arial"/>
              </w:rPr>
              <w:t xml:space="preserve"> de cristal com 1,8ml e êmbolos </w:t>
            </w:r>
            <w:proofErr w:type="spellStart"/>
            <w:r w:rsidRPr="00453F92">
              <w:rPr>
                <w:rFonts w:ascii="Arial" w:hAnsi="Arial" w:cs="Arial"/>
              </w:rPr>
              <w:t>siliconizados</w:t>
            </w:r>
            <w:proofErr w:type="spellEnd"/>
            <w:r w:rsidRPr="00453F92">
              <w:rPr>
                <w:rFonts w:ascii="Arial" w:hAnsi="Arial" w:cs="Arial"/>
              </w:rPr>
              <w:t xml:space="preserve">. Caixa com 50 </w:t>
            </w:r>
            <w:proofErr w:type="spellStart"/>
            <w:r w:rsidRPr="00453F92">
              <w:rPr>
                <w:rFonts w:ascii="Arial" w:hAnsi="Arial" w:cs="Arial"/>
              </w:rPr>
              <w:t>tubetes</w:t>
            </w:r>
            <w:proofErr w:type="spellEnd"/>
          </w:p>
        </w:tc>
      </w:tr>
    </w:tbl>
    <w:p w14:paraId="18796730" w14:textId="77777777" w:rsidR="00A40F8A" w:rsidRPr="00BC116C" w:rsidRDefault="00A40F8A" w:rsidP="00A40F8A">
      <w:pPr>
        <w:tabs>
          <w:tab w:val="left" w:pos="284"/>
        </w:tabs>
        <w:jc w:val="both"/>
        <w:rPr>
          <w:rFonts w:ascii="Arial" w:eastAsia="Arial" w:hAnsi="Arial" w:cs="Arial"/>
          <w:sz w:val="10"/>
          <w:szCs w:val="10"/>
        </w:rPr>
      </w:pPr>
    </w:p>
    <w:p w14:paraId="18D4DC35" w14:textId="77777777" w:rsidR="00A40F8A" w:rsidRPr="00A40F8A" w:rsidRDefault="00A40F8A" w:rsidP="00A40F8A">
      <w:pPr>
        <w:tabs>
          <w:tab w:val="left" w:pos="284"/>
        </w:tabs>
        <w:jc w:val="both"/>
        <w:rPr>
          <w:rFonts w:ascii="Arial" w:hAnsi="Arial" w:cs="Arial"/>
          <w:highlight w:val="yellow"/>
        </w:rPr>
      </w:pPr>
    </w:p>
    <w:p w14:paraId="533DB4C5" w14:textId="77777777" w:rsidR="00DC2F9A" w:rsidRPr="00A40F8A" w:rsidRDefault="00EF135E" w:rsidP="00A40F8A">
      <w:pPr>
        <w:shd w:val="clear" w:color="auto" w:fill="CCCCCC"/>
        <w:tabs>
          <w:tab w:val="left" w:pos="3450"/>
        </w:tabs>
        <w:ind w:firstLine="561"/>
        <w:jc w:val="both"/>
        <w:rPr>
          <w:rFonts w:ascii="Arial" w:hAnsi="Arial" w:cs="Arial"/>
          <w:b/>
          <w:bCs/>
        </w:rPr>
      </w:pPr>
      <w:r w:rsidRPr="00A40F8A">
        <w:rPr>
          <w:rFonts w:ascii="Arial" w:hAnsi="Arial" w:cs="Arial"/>
          <w:b/>
          <w:bCs/>
        </w:rPr>
        <w:t>5.</w:t>
      </w:r>
      <w:r w:rsidR="00DC2F9A" w:rsidRPr="00A40F8A">
        <w:rPr>
          <w:rFonts w:ascii="Arial" w:hAnsi="Arial" w:cs="Arial"/>
          <w:b/>
          <w:bCs/>
        </w:rPr>
        <w:t xml:space="preserve"> DA AMOS</w:t>
      </w:r>
      <w:r w:rsidR="00B039A0" w:rsidRPr="00A40F8A">
        <w:rPr>
          <w:rFonts w:ascii="Arial" w:hAnsi="Arial" w:cs="Arial"/>
          <w:b/>
          <w:bCs/>
        </w:rPr>
        <w:t>TRA:</w:t>
      </w:r>
    </w:p>
    <w:p w14:paraId="053D1B99" w14:textId="0462E66D" w:rsidR="009D3959" w:rsidRDefault="009D3959" w:rsidP="009D3959">
      <w:pPr>
        <w:jc w:val="both"/>
        <w:rPr>
          <w:rFonts w:ascii="Arial" w:hAnsi="Arial" w:cs="Arial"/>
          <w:b/>
          <w:bCs/>
          <w:color w:val="000000"/>
          <w:shd w:val="clear" w:color="auto" w:fill="FFFFFF"/>
        </w:rPr>
      </w:pPr>
      <w:r w:rsidRPr="009D3959">
        <w:rPr>
          <w:rFonts w:ascii="Arial" w:hAnsi="Arial" w:cs="Arial"/>
          <w:b/>
          <w:color w:val="000000"/>
          <w:shd w:val="clear" w:color="auto" w:fill="FFFFFF"/>
        </w:rPr>
        <w:t xml:space="preserve">a) </w:t>
      </w:r>
      <w:r>
        <w:rPr>
          <w:rFonts w:ascii="Arial" w:hAnsi="Arial" w:cs="Arial"/>
          <w:color w:val="000000"/>
          <w:shd w:val="clear" w:color="auto" w:fill="FFFFFF"/>
        </w:rPr>
        <w:t>A Unidade Requisitante (U.R.) se reserva o direito de solicitar amostras de todos os itens, desde que seja imprescindível uma avaliação técnica física do produto e/ou nos casos de marcas não utilizadas anteriormente.</w:t>
      </w:r>
    </w:p>
    <w:p w14:paraId="14586DAA" w14:textId="77777777" w:rsidR="009D3959" w:rsidRDefault="009D3959" w:rsidP="009D3959">
      <w:pPr>
        <w:jc w:val="both"/>
        <w:rPr>
          <w:rFonts w:ascii="Arial" w:hAnsi="Arial" w:cs="Arial"/>
          <w:b/>
          <w:bCs/>
          <w:color w:val="000000"/>
          <w:shd w:val="clear" w:color="auto" w:fill="FFFFFF"/>
        </w:rPr>
      </w:pPr>
      <w:r>
        <w:rPr>
          <w:rFonts w:ascii="Arial" w:hAnsi="Arial" w:cs="Arial"/>
          <w:b/>
          <w:bCs/>
          <w:color w:val="000000"/>
          <w:shd w:val="clear" w:color="auto" w:fill="FFFFFF"/>
        </w:rPr>
        <w:t>b)</w:t>
      </w:r>
      <w:r>
        <w:rPr>
          <w:rFonts w:ascii="Arial" w:hAnsi="Arial" w:cs="Arial"/>
          <w:color w:val="000000"/>
          <w:shd w:val="clear" w:color="auto" w:fill="FFFFFF"/>
        </w:rPr>
        <w:t xml:space="preserve"> </w:t>
      </w:r>
      <w:r>
        <w:rPr>
          <w:rFonts w:ascii="Arial" w:hAnsi="Arial" w:cs="Arial"/>
          <w:bCs/>
          <w:color w:val="000000"/>
        </w:rPr>
        <w:t>As amostras serão avaliadas para verificar se suas características conferem com o descritivo considerando aspectos como tamanho, peso, forma, composição, facilidade de manuseio e embalagem (lacre, quantidade, esterilidade quando aplicável, validade, proteção e dados de identificação).</w:t>
      </w:r>
    </w:p>
    <w:p w14:paraId="1F73C543" w14:textId="77777777" w:rsidR="009D3959" w:rsidRDefault="009D3959" w:rsidP="009D3959">
      <w:pPr>
        <w:jc w:val="both"/>
        <w:rPr>
          <w:rFonts w:ascii="Arial" w:hAnsi="Arial" w:cs="Arial"/>
          <w:b/>
          <w:bCs/>
          <w:color w:val="000000"/>
          <w:shd w:val="clear" w:color="auto" w:fill="FFFFFF"/>
        </w:rPr>
      </w:pPr>
      <w:r>
        <w:rPr>
          <w:rFonts w:ascii="Arial" w:hAnsi="Arial" w:cs="Arial"/>
          <w:b/>
          <w:bCs/>
          <w:color w:val="000000"/>
          <w:shd w:val="clear" w:color="auto" w:fill="FFFFFF"/>
        </w:rPr>
        <w:t xml:space="preserve">c) </w:t>
      </w:r>
      <w:r>
        <w:rPr>
          <w:rFonts w:ascii="Arial" w:hAnsi="Arial" w:cs="Arial"/>
          <w:color w:val="000000"/>
          <w:shd w:val="clear" w:color="auto" w:fill="FFFFFF"/>
        </w:rPr>
        <w:t xml:space="preserve">As amostras, caso sejam solicitadas, deverão ser entregues no prazo de até 03 (três) dias úteis, a partir da data de sua solicitação, que será feita através de e-mail, </w:t>
      </w:r>
      <w:proofErr w:type="gramStart"/>
      <w:r>
        <w:rPr>
          <w:rFonts w:ascii="Arial" w:hAnsi="Arial" w:cs="Arial"/>
          <w:color w:val="000000"/>
          <w:shd w:val="clear" w:color="auto" w:fill="FFFFFF"/>
        </w:rPr>
        <w:t>sob pena</w:t>
      </w:r>
      <w:proofErr w:type="gramEnd"/>
      <w:r>
        <w:rPr>
          <w:rFonts w:ascii="Arial" w:hAnsi="Arial" w:cs="Arial"/>
          <w:color w:val="000000"/>
          <w:shd w:val="clear" w:color="auto" w:fill="FFFFFF"/>
        </w:rPr>
        <w:t xml:space="preserve"> de desclassificação pelo não cumprimento.</w:t>
      </w:r>
    </w:p>
    <w:p w14:paraId="37635F27" w14:textId="77777777" w:rsidR="009D3959" w:rsidRDefault="009D3959" w:rsidP="009D3959">
      <w:pPr>
        <w:jc w:val="both"/>
        <w:rPr>
          <w:rFonts w:ascii="Arial" w:hAnsi="Arial" w:cs="Arial"/>
          <w:color w:val="000000"/>
        </w:rPr>
      </w:pPr>
      <w:r>
        <w:rPr>
          <w:rFonts w:ascii="Arial" w:hAnsi="Arial" w:cs="Arial"/>
          <w:b/>
          <w:bCs/>
          <w:color w:val="000000"/>
          <w:shd w:val="clear" w:color="auto" w:fill="FFFFFF"/>
        </w:rPr>
        <w:t xml:space="preserve">e) </w:t>
      </w:r>
      <w:r>
        <w:rPr>
          <w:rFonts w:ascii="Arial" w:hAnsi="Arial" w:cs="Arial"/>
          <w:color w:val="000000"/>
          <w:shd w:val="clear" w:color="auto" w:fill="FFFFFF"/>
        </w:rPr>
        <w:t>Local e horári</w:t>
      </w:r>
      <w:r>
        <w:rPr>
          <w:rFonts w:ascii="Arial" w:hAnsi="Arial" w:cs="Arial"/>
          <w:color w:val="000000"/>
        </w:rPr>
        <w:t xml:space="preserve">o de entrega das amostras: </w:t>
      </w:r>
    </w:p>
    <w:p w14:paraId="7A461D67" w14:textId="77777777" w:rsidR="009D3959" w:rsidRPr="009D3959" w:rsidRDefault="009D3959" w:rsidP="009D3959">
      <w:pPr>
        <w:ind w:left="360"/>
        <w:rPr>
          <w:rFonts w:ascii="Arial" w:hAnsi="Arial" w:cs="Arial"/>
          <w:b/>
          <w:color w:val="000000"/>
        </w:rPr>
      </w:pPr>
      <w:r w:rsidRPr="009D3959">
        <w:rPr>
          <w:rFonts w:ascii="Arial" w:hAnsi="Arial" w:cs="Arial"/>
          <w:b/>
          <w:color w:val="000000"/>
        </w:rPr>
        <w:t>Prefeitura Municipal de Piracicaba – Secretaria Municipal de Saúde – A/C Sr. Augusto Pereira Resende</w:t>
      </w:r>
    </w:p>
    <w:p w14:paraId="6EE2E822" w14:textId="77777777" w:rsidR="009D3959" w:rsidRPr="009D3959" w:rsidRDefault="009D3959" w:rsidP="009D3959">
      <w:pPr>
        <w:ind w:left="360"/>
        <w:rPr>
          <w:rFonts w:ascii="Arial" w:eastAsia="Arial" w:hAnsi="Arial" w:cs="Arial"/>
          <w:b/>
        </w:rPr>
      </w:pPr>
      <w:r w:rsidRPr="009D3959">
        <w:rPr>
          <w:rFonts w:ascii="Arial" w:hAnsi="Arial" w:cs="Arial"/>
          <w:b/>
          <w:color w:val="000000"/>
        </w:rPr>
        <w:t xml:space="preserve">Rua: Capitão Antônio Corrêa Barbosa, 2233, 8º andar – Chácara Nazareth CEP 13.400-900, </w:t>
      </w:r>
      <w:proofErr w:type="spellStart"/>
      <w:r w:rsidRPr="009D3959">
        <w:rPr>
          <w:rFonts w:ascii="Arial" w:hAnsi="Arial" w:cs="Arial"/>
          <w:b/>
          <w:color w:val="000000"/>
        </w:rPr>
        <w:t>Piracicaba-SP</w:t>
      </w:r>
      <w:proofErr w:type="spellEnd"/>
    </w:p>
    <w:p w14:paraId="11F059F7" w14:textId="77777777" w:rsidR="009D3959" w:rsidRPr="009D3959" w:rsidRDefault="009D3959" w:rsidP="009D3959">
      <w:pPr>
        <w:ind w:left="360"/>
        <w:rPr>
          <w:rFonts w:ascii="Arial" w:hAnsi="Arial" w:cs="Arial"/>
          <w:b/>
          <w:color w:val="4F81BD"/>
          <w:u w:val="single"/>
        </w:rPr>
      </w:pPr>
      <w:r w:rsidRPr="009D3959">
        <w:rPr>
          <w:rFonts w:ascii="Arial" w:eastAsia="Arial" w:hAnsi="Arial" w:cs="Arial"/>
          <w:b/>
        </w:rPr>
        <w:t>Horário de entrega: das 08:00 às 16:00 horas, de segunda a sexta-feira.</w:t>
      </w:r>
    </w:p>
    <w:p w14:paraId="793A1E7F" w14:textId="77777777" w:rsidR="00217F72" w:rsidRPr="00A40F8A" w:rsidRDefault="00217F72" w:rsidP="00A40F8A">
      <w:pPr>
        <w:tabs>
          <w:tab w:val="left" w:pos="284"/>
        </w:tabs>
        <w:ind w:left="720"/>
        <w:jc w:val="both"/>
        <w:rPr>
          <w:rFonts w:ascii="Arial" w:hAnsi="Arial" w:cs="Arial"/>
        </w:rPr>
      </w:pPr>
    </w:p>
    <w:p w14:paraId="1F9F364C" w14:textId="77777777" w:rsidR="00906BC5" w:rsidRPr="00A40F8A" w:rsidRDefault="00DC2F9A" w:rsidP="00A40F8A">
      <w:pPr>
        <w:shd w:val="clear" w:color="auto" w:fill="CCCCCC"/>
        <w:ind w:firstLine="567"/>
        <w:rPr>
          <w:rFonts w:ascii="Arial" w:hAnsi="Arial" w:cs="Arial"/>
        </w:rPr>
      </w:pPr>
      <w:r w:rsidRPr="00A40F8A">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207762DC" w:rsidR="00906BC5" w:rsidRDefault="00906BC5" w:rsidP="00A40F8A">
      <w:pPr>
        <w:numPr>
          <w:ilvl w:val="0"/>
          <w:numId w:val="15"/>
        </w:numPr>
        <w:tabs>
          <w:tab w:val="left" w:pos="284"/>
        </w:tabs>
        <w:jc w:val="both"/>
        <w:rPr>
          <w:rFonts w:ascii="Arial" w:hAnsi="Arial" w:cs="Arial"/>
        </w:rPr>
      </w:pPr>
      <w:r w:rsidRPr="00A40F8A">
        <w:rPr>
          <w:rFonts w:ascii="Arial" w:hAnsi="Arial" w:cs="Arial"/>
        </w:rPr>
        <w:t>Os produtos deverão ser acondicionados de acordo com a praxe do fabricante, garantindo sua integridade durante o transporte, armazenamento e uso</w:t>
      </w:r>
      <w:r w:rsidR="007736B1" w:rsidRPr="00A40F8A">
        <w:rPr>
          <w:rFonts w:ascii="Arial" w:hAnsi="Arial" w:cs="Arial"/>
        </w:rPr>
        <w:t>, r</w:t>
      </w:r>
      <w:r w:rsidRPr="00A40F8A">
        <w:rPr>
          <w:rFonts w:ascii="Arial" w:hAnsi="Arial" w:cs="Arial"/>
        </w:rPr>
        <w:t>otulados conforme a legislação em vigor.</w:t>
      </w:r>
    </w:p>
    <w:p w14:paraId="2F75772E" w14:textId="77777777" w:rsidR="009D3959" w:rsidRPr="009D3959" w:rsidRDefault="009D3959" w:rsidP="009D3959">
      <w:pPr>
        <w:numPr>
          <w:ilvl w:val="0"/>
          <w:numId w:val="15"/>
        </w:numPr>
        <w:tabs>
          <w:tab w:val="left" w:pos="284"/>
        </w:tabs>
        <w:jc w:val="both"/>
        <w:rPr>
          <w:rFonts w:ascii="Arial" w:hAnsi="Arial" w:cs="Arial"/>
        </w:rPr>
      </w:pPr>
      <w:r w:rsidRPr="009D3959">
        <w:rPr>
          <w:rFonts w:ascii="Arial" w:hAnsi="Arial" w:cs="Arial"/>
        </w:rPr>
        <w:lastRenderedPageBreak/>
        <w:t xml:space="preserve">Em caso de produtos com ponta afiada ou </w:t>
      </w:r>
      <w:proofErr w:type="spellStart"/>
      <w:r w:rsidRPr="009D3959">
        <w:rPr>
          <w:rFonts w:ascii="Arial" w:hAnsi="Arial" w:cs="Arial"/>
        </w:rPr>
        <w:t>perfurocortante</w:t>
      </w:r>
      <w:proofErr w:type="spellEnd"/>
      <w:r w:rsidRPr="009D3959">
        <w:rPr>
          <w:rFonts w:ascii="Arial" w:hAnsi="Arial" w:cs="Arial"/>
        </w:rPr>
        <w:t xml:space="preserve"> devem ser acondicionados de forma a proteger suas pontas ativas evitando acidente durante o manuseio de conferência e contagem no recebimento do material. </w:t>
      </w:r>
    </w:p>
    <w:p w14:paraId="6466E303" w14:textId="4F336B0A" w:rsidR="009D3959" w:rsidRPr="00A40F8A" w:rsidRDefault="009D3959" w:rsidP="009D3959">
      <w:pPr>
        <w:numPr>
          <w:ilvl w:val="0"/>
          <w:numId w:val="15"/>
        </w:numPr>
        <w:tabs>
          <w:tab w:val="left" w:pos="284"/>
        </w:tabs>
        <w:jc w:val="both"/>
        <w:rPr>
          <w:rFonts w:ascii="Arial" w:hAnsi="Arial" w:cs="Arial"/>
        </w:rPr>
      </w:pPr>
      <w:r w:rsidRPr="009D3959">
        <w:rPr>
          <w:rFonts w:ascii="Arial" w:hAnsi="Arial" w:cs="Arial"/>
        </w:rPr>
        <w:t>Em caso de produtos esterilizados deverão ser acondicionados em embalagem individual, original de fábrica, lacrada e que garanta a esterilidade do produto até a sua utilização; identificada com o tipo de esterilização, data de fabricação e prazo de validade.</w:t>
      </w:r>
    </w:p>
    <w:p w14:paraId="30AE662D" w14:textId="77777777" w:rsidR="00217F72" w:rsidRPr="00A40F8A" w:rsidRDefault="00217F72" w:rsidP="00A40F8A">
      <w:pPr>
        <w:jc w:val="both"/>
        <w:rPr>
          <w:rFonts w:ascii="Arial" w:eastAsia="Arial" w:hAnsi="Arial" w:cs="Arial"/>
          <w:color w:val="000000"/>
        </w:rPr>
      </w:pPr>
    </w:p>
    <w:p w14:paraId="300C414E" w14:textId="77777777" w:rsidR="00906BC5" w:rsidRPr="00A40F8A" w:rsidRDefault="00DC2F9A" w:rsidP="00A40F8A">
      <w:pPr>
        <w:shd w:val="clear" w:color="auto" w:fill="CCCCCC"/>
        <w:ind w:firstLine="561"/>
        <w:rPr>
          <w:rFonts w:ascii="Arial" w:hAnsi="Arial" w:cs="Arial"/>
        </w:rPr>
      </w:pPr>
      <w:r w:rsidRPr="00A40F8A">
        <w:rPr>
          <w:rFonts w:ascii="Arial" w:hAnsi="Arial" w:cs="Arial"/>
          <w:b/>
          <w:bCs/>
        </w:rPr>
        <w:t>7</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49BCBBD5" w:rsidR="00EF135E" w:rsidRPr="00A40F8A" w:rsidRDefault="00906BC5" w:rsidP="00A40F8A">
      <w:pPr>
        <w:numPr>
          <w:ilvl w:val="0"/>
          <w:numId w:val="6"/>
        </w:numPr>
        <w:tabs>
          <w:tab w:val="left" w:pos="284"/>
        </w:tabs>
        <w:jc w:val="both"/>
        <w:rPr>
          <w:rFonts w:ascii="Arial" w:hAnsi="Arial" w:cs="Arial"/>
          <w:lang w:eastAsia="pt-BR"/>
        </w:rPr>
      </w:pPr>
      <w:r w:rsidRPr="00A40F8A">
        <w:rPr>
          <w:rFonts w:ascii="Arial" w:hAnsi="Arial" w:cs="Arial"/>
          <w:lang w:eastAsia="pt-BR"/>
        </w:rPr>
        <w:t xml:space="preserve">Prazo de entrega: </w:t>
      </w:r>
      <w:r w:rsidR="007A6329" w:rsidRPr="00A40F8A">
        <w:rPr>
          <w:rFonts w:ascii="Arial" w:hAnsi="Arial" w:cs="Arial"/>
          <w:lang w:eastAsia="pt-BR"/>
        </w:rPr>
        <w:t>a</w:t>
      </w:r>
      <w:r w:rsidRPr="00A40F8A">
        <w:rPr>
          <w:rFonts w:ascii="Arial" w:hAnsi="Arial" w:cs="Arial"/>
          <w:lang w:eastAsia="pt-BR"/>
        </w:rPr>
        <w:t xml:space="preserve">té o máximo de </w:t>
      </w:r>
      <w:r w:rsidR="00C22CBC" w:rsidRPr="00C22CBC">
        <w:rPr>
          <w:rFonts w:ascii="Arial" w:hAnsi="Arial" w:cs="Arial"/>
          <w:b/>
          <w:lang w:eastAsia="pt-BR"/>
        </w:rPr>
        <w:t>15</w:t>
      </w:r>
      <w:r w:rsidRPr="00C22CBC">
        <w:rPr>
          <w:rFonts w:ascii="Arial" w:hAnsi="Arial" w:cs="Arial"/>
          <w:b/>
          <w:lang w:eastAsia="pt-BR"/>
        </w:rPr>
        <w:t xml:space="preserve"> (</w:t>
      </w:r>
      <w:r w:rsidR="00C22CBC" w:rsidRPr="00C22CBC">
        <w:rPr>
          <w:rFonts w:ascii="Arial" w:hAnsi="Arial" w:cs="Arial"/>
          <w:b/>
          <w:lang w:eastAsia="pt-BR"/>
        </w:rPr>
        <w:t>quinze</w:t>
      </w:r>
      <w:r w:rsidRPr="00C22CBC">
        <w:rPr>
          <w:rFonts w:ascii="Arial" w:hAnsi="Arial" w:cs="Arial"/>
          <w:b/>
          <w:lang w:eastAsia="pt-BR"/>
        </w:rPr>
        <w:t>) dias</w:t>
      </w:r>
      <w:r w:rsidRPr="00A40F8A">
        <w:rPr>
          <w:rFonts w:ascii="Arial" w:hAnsi="Arial" w:cs="Arial"/>
          <w:lang w:eastAsia="pt-BR"/>
        </w:rPr>
        <w:t>, a contar da Ordem de Fornecimento, emitida pela Unidade Requisitant</w:t>
      </w:r>
      <w:r w:rsidR="007A6329" w:rsidRPr="00A40F8A">
        <w:rPr>
          <w:rFonts w:ascii="Arial" w:hAnsi="Arial" w:cs="Arial"/>
          <w:lang w:eastAsia="pt-BR"/>
        </w:rPr>
        <w:t>e</w:t>
      </w:r>
      <w:r w:rsidR="00BE5E68" w:rsidRPr="00A40F8A">
        <w:rPr>
          <w:rFonts w:ascii="Arial" w:hAnsi="Arial" w:cs="Arial"/>
          <w:lang w:eastAsia="pt-BR"/>
        </w:rPr>
        <w:t>.</w:t>
      </w:r>
    </w:p>
    <w:p w14:paraId="583607A3" w14:textId="4EC3044C" w:rsidR="00B039A0" w:rsidRDefault="00906BC5" w:rsidP="00A40F8A">
      <w:pPr>
        <w:numPr>
          <w:ilvl w:val="0"/>
          <w:numId w:val="6"/>
        </w:numPr>
        <w:tabs>
          <w:tab w:val="left" w:pos="284"/>
        </w:tabs>
        <w:jc w:val="both"/>
        <w:rPr>
          <w:rFonts w:ascii="Arial" w:hAnsi="Arial" w:cs="Arial"/>
        </w:rPr>
      </w:pPr>
      <w:r w:rsidRPr="00A40F8A">
        <w:rPr>
          <w:rFonts w:ascii="Arial" w:hAnsi="Arial" w:cs="Arial"/>
          <w:lang w:eastAsia="pt-BR"/>
        </w:rPr>
        <w:t xml:space="preserve">Local de </w:t>
      </w:r>
      <w:r w:rsidR="00DD74AF" w:rsidRPr="00A40F8A">
        <w:rPr>
          <w:rFonts w:ascii="Arial" w:hAnsi="Arial" w:cs="Arial"/>
          <w:lang w:eastAsia="pt-BR"/>
        </w:rPr>
        <w:t>e</w:t>
      </w:r>
      <w:r w:rsidRPr="00A40F8A">
        <w:rPr>
          <w:rFonts w:ascii="Arial" w:hAnsi="Arial" w:cs="Arial"/>
          <w:lang w:eastAsia="pt-BR"/>
        </w:rPr>
        <w:t xml:space="preserve">ntrega: </w:t>
      </w:r>
    </w:p>
    <w:p w14:paraId="5D024FD9" w14:textId="77777777" w:rsidR="00C22CBC" w:rsidRDefault="00C22CBC" w:rsidP="00C22CBC">
      <w:pPr>
        <w:tabs>
          <w:tab w:val="left" w:pos="284"/>
        </w:tabs>
        <w:jc w:val="both"/>
        <w:rPr>
          <w:rFonts w:ascii="Arial" w:hAnsi="Arial" w:cs="Arial"/>
        </w:rPr>
      </w:pPr>
    </w:p>
    <w:p w14:paraId="670DB41B" w14:textId="77777777" w:rsidR="00C22CBC" w:rsidRPr="00C22CBC" w:rsidRDefault="00C22CBC" w:rsidP="00C22CBC">
      <w:pPr>
        <w:ind w:left="709"/>
        <w:jc w:val="both"/>
        <w:rPr>
          <w:rFonts w:ascii="Arial" w:hAnsi="Arial" w:cs="Arial"/>
          <w:b/>
        </w:rPr>
      </w:pPr>
      <w:r w:rsidRPr="00C22CBC">
        <w:rPr>
          <w:rFonts w:ascii="Arial" w:hAnsi="Arial" w:cs="Arial"/>
          <w:b/>
        </w:rPr>
        <w:t>Secretaria Municipal de Saúde - Almoxarifado I</w:t>
      </w:r>
    </w:p>
    <w:p w14:paraId="13C3696C" w14:textId="77777777" w:rsidR="00C22CBC" w:rsidRPr="00C22CBC" w:rsidRDefault="00C22CBC" w:rsidP="00C22CBC">
      <w:pPr>
        <w:ind w:left="709"/>
        <w:jc w:val="both"/>
        <w:rPr>
          <w:rFonts w:ascii="Arial" w:hAnsi="Arial" w:cs="Arial"/>
          <w:b/>
          <w:shd w:val="clear" w:color="auto" w:fill="FFFFFF"/>
        </w:rPr>
      </w:pPr>
      <w:r w:rsidRPr="00C22CBC">
        <w:rPr>
          <w:rFonts w:ascii="Arial" w:hAnsi="Arial" w:cs="Arial"/>
          <w:b/>
        </w:rPr>
        <w:t xml:space="preserve">Rua Fernando Lopes nº 1.410. Bairro Pauliceia CEP: 13.424-060, Piracicaba – SP. </w:t>
      </w:r>
    </w:p>
    <w:p w14:paraId="4AB00024" w14:textId="77777777" w:rsidR="00C22CBC" w:rsidRPr="00C22CBC" w:rsidRDefault="00C22CBC" w:rsidP="00C22CBC">
      <w:pPr>
        <w:ind w:left="709"/>
        <w:jc w:val="both"/>
        <w:rPr>
          <w:rFonts w:ascii="Arial" w:hAnsi="Arial" w:cs="Arial"/>
          <w:b/>
          <w:color w:val="000000"/>
          <w:shd w:val="clear" w:color="auto" w:fill="FFFFFF"/>
        </w:rPr>
      </w:pPr>
      <w:r w:rsidRPr="00C22CBC">
        <w:rPr>
          <w:rFonts w:ascii="Arial" w:hAnsi="Arial" w:cs="Arial"/>
          <w:b/>
          <w:shd w:val="clear" w:color="auto" w:fill="FFFFFF"/>
        </w:rPr>
        <w:t>Horário de entrega: das 08:00 às 11:00 e das 13:00 às 16:00, de segunda a sexta-feira.</w:t>
      </w:r>
    </w:p>
    <w:p w14:paraId="687EC2FA" w14:textId="77777777" w:rsidR="00C22CBC" w:rsidRPr="00C22CBC" w:rsidRDefault="00C22CBC" w:rsidP="00C22CBC">
      <w:pPr>
        <w:tabs>
          <w:tab w:val="left" w:pos="284"/>
        </w:tabs>
        <w:ind w:left="709"/>
        <w:jc w:val="both"/>
        <w:rPr>
          <w:rFonts w:ascii="Arial" w:hAnsi="Arial" w:cs="Arial"/>
          <w:b/>
        </w:rPr>
      </w:pPr>
    </w:p>
    <w:p w14:paraId="2FCEA2A3" w14:textId="77777777" w:rsidR="00C22CBC" w:rsidRDefault="00C22CBC" w:rsidP="00C22CBC">
      <w:pPr>
        <w:tabs>
          <w:tab w:val="num" w:pos="360"/>
        </w:tabs>
        <w:jc w:val="both"/>
        <w:rPr>
          <w:rFonts w:ascii="Arial" w:hAnsi="Arial" w:cs="Arial"/>
          <w:color w:val="000000"/>
          <w:shd w:val="clear" w:color="auto" w:fill="FFFFFF"/>
        </w:rPr>
      </w:pPr>
      <w:r w:rsidRPr="00C22CBC">
        <w:rPr>
          <w:rFonts w:ascii="Arial" w:hAnsi="Arial" w:cs="Arial"/>
          <w:b/>
          <w:color w:val="000000"/>
          <w:shd w:val="clear" w:color="auto" w:fill="FFFFFF"/>
        </w:rPr>
        <w:t xml:space="preserve">c) </w:t>
      </w:r>
      <w:r w:rsidRPr="00C22CBC">
        <w:rPr>
          <w:rFonts w:ascii="Arial" w:hAnsi="Arial" w:cs="Arial"/>
          <w:color w:val="000000"/>
          <w:shd w:val="clear" w:color="auto" w:fill="FFFFFF"/>
        </w:rPr>
        <w:t>É obrigatório que o material seja entregue com pelo menos 80% do seu tempo de validade.</w:t>
      </w:r>
    </w:p>
    <w:p w14:paraId="39BE5A33" w14:textId="77777777" w:rsidR="00C22CBC" w:rsidRDefault="00C22CBC" w:rsidP="00C22CBC">
      <w:pPr>
        <w:tabs>
          <w:tab w:val="num" w:pos="360"/>
        </w:tabs>
        <w:jc w:val="both"/>
        <w:rPr>
          <w:rFonts w:ascii="Arial" w:hAnsi="Arial" w:cs="Arial"/>
          <w:color w:val="000000"/>
          <w:shd w:val="clear" w:color="auto" w:fill="FFFFFF"/>
        </w:rPr>
      </w:pPr>
      <w:r w:rsidRPr="00C22CBC">
        <w:rPr>
          <w:rFonts w:ascii="Arial" w:hAnsi="Arial" w:cs="Arial"/>
          <w:b/>
          <w:color w:val="000000"/>
          <w:shd w:val="clear" w:color="auto" w:fill="FFFFFF"/>
        </w:rPr>
        <w:t xml:space="preserve">d) </w:t>
      </w:r>
      <w:r>
        <w:rPr>
          <w:rFonts w:ascii="Arial" w:hAnsi="Arial" w:cs="Arial"/>
          <w:color w:val="000000"/>
          <w:shd w:val="clear" w:color="auto" w:fill="FFFFFF"/>
        </w:rPr>
        <w:t>Produtos com validade entre 65 e 80% serão aceitos com carta de compromisso de troca, a ser executada com 60 dias de antecedência à data de expiração da validade.</w:t>
      </w:r>
    </w:p>
    <w:p w14:paraId="597F2EDF" w14:textId="77777777" w:rsidR="00C22CBC" w:rsidRDefault="00C22CBC" w:rsidP="00C22CBC">
      <w:pPr>
        <w:tabs>
          <w:tab w:val="num" w:pos="360"/>
        </w:tabs>
        <w:jc w:val="both"/>
        <w:rPr>
          <w:rFonts w:ascii="Arial" w:hAnsi="Arial" w:cs="Arial"/>
        </w:rPr>
      </w:pPr>
      <w:r w:rsidRPr="00C22CBC">
        <w:rPr>
          <w:rFonts w:ascii="Arial" w:hAnsi="Arial" w:cs="Arial"/>
          <w:b/>
          <w:color w:val="000000"/>
          <w:shd w:val="clear" w:color="auto" w:fill="FFFFFF"/>
        </w:rPr>
        <w:t xml:space="preserve">e) </w:t>
      </w:r>
      <w:r>
        <w:rPr>
          <w:rFonts w:ascii="Arial" w:hAnsi="Arial" w:cs="Arial"/>
        </w:rPr>
        <w:t>A Contratada será responsável pelo transporte e descarregamento do produto, devendo entregá-los em condições adequadas para o armazenamento.</w:t>
      </w:r>
    </w:p>
    <w:p w14:paraId="3CE3C90A" w14:textId="77777777" w:rsidR="00C22CBC" w:rsidRDefault="00C22CBC" w:rsidP="00C22CBC">
      <w:pPr>
        <w:tabs>
          <w:tab w:val="num" w:pos="360"/>
        </w:tabs>
        <w:jc w:val="both"/>
        <w:rPr>
          <w:rFonts w:ascii="Arial" w:hAnsi="Arial" w:cs="Arial"/>
          <w:color w:val="000000"/>
        </w:rPr>
      </w:pPr>
      <w:r w:rsidRPr="00C22CBC">
        <w:rPr>
          <w:rFonts w:ascii="Arial" w:hAnsi="Arial" w:cs="Arial"/>
          <w:b/>
        </w:rPr>
        <w:t xml:space="preserve">f) </w:t>
      </w:r>
      <w:r>
        <w:rPr>
          <w:rFonts w:ascii="Arial" w:hAnsi="Arial" w:cs="Arial"/>
          <w:color w:val="000000"/>
        </w:rPr>
        <w:t>O recebimento será considerado provisório, para efeito de posterior verificação da quantidade e conformidade dos produtos com as especificações, no prazo de até 03 (três) dias, a contar da entrega.</w:t>
      </w:r>
    </w:p>
    <w:p w14:paraId="79B3A11A" w14:textId="77777777" w:rsidR="00C22CBC" w:rsidRDefault="00C22CBC" w:rsidP="00C22CBC">
      <w:pPr>
        <w:tabs>
          <w:tab w:val="num" w:pos="360"/>
        </w:tabs>
        <w:jc w:val="both"/>
        <w:rPr>
          <w:rFonts w:ascii="Arial" w:hAnsi="Arial" w:cs="Arial"/>
        </w:rPr>
      </w:pPr>
      <w:r w:rsidRPr="00C22CBC">
        <w:rPr>
          <w:rFonts w:ascii="Arial" w:hAnsi="Arial" w:cs="Arial"/>
          <w:b/>
          <w:color w:val="000000"/>
        </w:rPr>
        <w:t xml:space="preserve">g) </w:t>
      </w:r>
      <w:r>
        <w:rPr>
          <w:rFonts w:ascii="Arial" w:hAnsi="Arial" w:cs="Arial"/>
        </w:rPr>
        <w:t xml:space="preserve">O recebimento será considerado definitivo, após a verificação da qualidade dos </w:t>
      </w:r>
      <w:r>
        <w:rPr>
          <w:rFonts w:ascii="Arial" w:hAnsi="Arial" w:cs="Arial"/>
          <w:kern w:val="2"/>
        </w:rPr>
        <w:t>produtos</w:t>
      </w:r>
      <w:r>
        <w:rPr>
          <w:rFonts w:ascii="Arial" w:hAnsi="Arial" w:cs="Arial"/>
        </w:rPr>
        <w:t xml:space="preserve"> e consequente aceitação, no prazo de até 30 (trinta) dias, a contar do recebimento provisório. </w:t>
      </w:r>
    </w:p>
    <w:p w14:paraId="0DAEED43" w14:textId="77777777" w:rsidR="00C22CBC" w:rsidRPr="00C22CBC" w:rsidRDefault="00C22CBC" w:rsidP="00C22CBC">
      <w:pPr>
        <w:tabs>
          <w:tab w:val="num" w:pos="360"/>
        </w:tabs>
        <w:jc w:val="both"/>
        <w:rPr>
          <w:rFonts w:ascii="Arial" w:eastAsia="Arial" w:hAnsi="Arial" w:cs="Arial"/>
          <w:b/>
          <w:color w:val="000000"/>
        </w:rPr>
      </w:pPr>
      <w:r w:rsidRPr="00C22CBC">
        <w:rPr>
          <w:rFonts w:ascii="Arial" w:hAnsi="Arial" w:cs="Arial"/>
          <w:b/>
        </w:rPr>
        <w:t xml:space="preserve">h) </w:t>
      </w:r>
      <w:r>
        <w:rPr>
          <w:rFonts w:ascii="Arial" w:hAnsi="Arial" w:cs="Arial"/>
          <w:bCs/>
          <w:color w:val="000000"/>
        </w:rPr>
        <w:t>Se for constatada qualquer alteração na qualidade ou composição durante a validade dos produtos, a contratada se compromete a trocá-los sem ônus para a contratante, no prazo máximo de 10 (dez) dias, a contar da notificação.</w:t>
      </w:r>
    </w:p>
    <w:p w14:paraId="214C142B" w14:textId="59857DB0" w:rsidR="00C22CBC" w:rsidRPr="00C22CBC" w:rsidRDefault="00C22CBC" w:rsidP="00C22CBC">
      <w:pPr>
        <w:tabs>
          <w:tab w:val="num" w:pos="360"/>
        </w:tabs>
        <w:jc w:val="both"/>
        <w:rPr>
          <w:rFonts w:ascii="Arial" w:eastAsia="Arial" w:hAnsi="Arial" w:cs="Arial"/>
          <w:color w:val="000000"/>
        </w:rPr>
      </w:pPr>
      <w:r w:rsidRPr="00C22CBC">
        <w:rPr>
          <w:rFonts w:ascii="Arial" w:eastAsia="Arial" w:hAnsi="Arial" w:cs="Arial"/>
          <w:b/>
          <w:color w:val="000000"/>
        </w:rPr>
        <w:t xml:space="preserve">i) </w:t>
      </w:r>
      <w:r>
        <w:rPr>
          <w:rFonts w:ascii="Arial" w:eastAsia="Arial" w:hAnsi="Arial" w:cs="Arial"/>
          <w:color w:val="000000"/>
        </w:rPr>
        <w:t>Todos os itens devem ser novos, não podem ser usados, nem recondicionados.</w:t>
      </w:r>
    </w:p>
    <w:p w14:paraId="6E06F0B8" w14:textId="77777777" w:rsidR="00217F72" w:rsidRPr="00A40F8A" w:rsidRDefault="00217F72" w:rsidP="00A40F8A">
      <w:pPr>
        <w:jc w:val="both"/>
        <w:rPr>
          <w:rFonts w:ascii="Arial" w:hAnsi="Arial" w:cs="Arial"/>
        </w:rPr>
      </w:pPr>
    </w:p>
    <w:p w14:paraId="0F54EB26" w14:textId="77777777" w:rsidR="00217F72" w:rsidRPr="00A40F8A" w:rsidRDefault="00217F72" w:rsidP="00A40F8A">
      <w:pPr>
        <w:jc w:val="both"/>
        <w:rPr>
          <w:rFonts w:ascii="Arial" w:hAnsi="Arial" w:cs="Arial"/>
        </w:rPr>
      </w:pPr>
    </w:p>
    <w:p w14:paraId="3F07D66D" w14:textId="14F587C9" w:rsidR="000D2F7B" w:rsidRPr="000D2F7B" w:rsidRDefault="000414A7" w:rsidP="000D2F7B">
      <w:pPr>
        <w:shd w:val="clear" w:color="auto" w:fill="DDDDDD"/>
        <w:tabs>
          <w:tab w:val="left" w:pos="284"/>
        </w:tabs>
        <w:ind w:firstLine="561"/>
        <w:rPr>
          <w:rFonts w:ascii="Arial" w:hAnsi="Arial" w:cs="Arial"/>
        </w:rPr>
      </w:pPr>
      <w:r>
        <w:rPr>
          <w:rFonts w:ascii="Arial" w:hAnsi="Arial" w:cs="Arial"/>
          <w:b/>
          <w:bCs/>
        </w:rPr>
        <w:t>8</w:t>
      </w:r>
      <w:r w:rsidR="000D2F7B" w:rsidRPr="000D2F7B">
        <w:rPr>
          <w:rFonts w:ascii="Arial" w:hAnsi="Arial" w:cs="Arial"/>
          <w:b/>
          <w:bCs/>
        </w:rPr>
        <w:t>. DO FORNECIMENTO DE INFORMAÇÕES:</w:t>
      </w:r>
    </w:p>
    <w:p w14:paraId="3EC6AEE0" w14:textId="77777777" w:rsidR="00A911D8" w:rsidRPr="00AC2BF1" w:rsidRDefault="00A911D8" w:rsidP="00A911D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B0E735C" w14:textId="77777777" w:rsidR="000D2F7B" w:rsidRPr="00A40F8A" w:rsidRDefault="000D2F7B" w:rsidP="000D2F7B">
      <w:pPr>
        <w:jc w:val="both"/>
        <w:rPr>
          <w:rFonts w:ascii="Arial" w:hAnsi="Arial" w:cs="Arial"/>
        </w:rPr>
      </w:pPr>
    </w:p>
    <w:p w14:paraId="490CEE78" w14:textId="113E1A43" w:rsidR="00906BC5" w:rsidRPr="00A40F8A" w:rsidRDefault="000414A7" w:rsidP="00A40F8A">
      <w:pPr>
        <w:shd w:val="clear" w:color="auto" w:fill="CCCCCC"/>
        <w:ind w:firstLine="561"/>
        <w:jc w:val="both"/>
        <w:rPr>
          <w:rFonts w:ascii="Arial" w:hAnsi="Arial" w:cs="Arial"/>
        </w:rPr>
      </w:pPr>
      <w:r>
        <w:rPr>
          <w:rFonts w:ascii="Arial" w:hAnsi="Arial" w:cs="Arial"/>
          <w:b/>
          <w:bCs/>
        </w:rPr>
        <w:t>9</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77777777" w:rsidR="00FB597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337D9D5" w14:textId="1E700273" w:rsidR="009844F3" w:rsidRDefault="009844F3" w:rsidP="009844F3">
      <w:pPr>
        <w:numPr>
          <w:ilvl w:val="1"/>
          <w:numId w:val="23"/>
        </w:numPr>
        <w:tabs>
          <w:tab w:val="left" w:pos="284"/>
        </w:tabs>
        <w:jc w:val="both"/>
        <w:rPr>
          <w:rFonts w:ascii="Arial" w:hAnsi="Arial" w:cs="Arial"/>
          <w:color w:val="000000"/>
        </w:rPr>
      </w:pPr>
      <w:r w:rsidRPr="009844F3">
        <w:rPr>
          <w:rFonts w:ascii="Arial" w:hAnsi="Arial" w:cs="Arial"/>
          <w:color w:val="000000"/>
        </w:rPr>
        <w:t>Apresentar</w:t>
      </w:r>
      <w:r>
        <w:rPr>
          <w:rFonts w:ascii="Arial" w:hAnsi="Arial" w:cs="Arial"/>
          <w:color w:val="000000"/>
        </w:rPr>
        <w:t xml:space="preserve"> </w:t>
      </w:r>
      <w:r w:rsidRPr="009844F3">
        <w:rPr>
          <w:rFonts w:ascii="Arial" w:hAnsi="Arial" w:cs="Arial"/>
          <w:color w:val="000000"/>
        </w:rPr>
        <w:t>Autorização de</w:t>
      </w:r>
      <w:proofErr w:type="gramStart"/>
      <w:r w:rsidRPr="009844F3">
        <w:rPr>
          <w:rFonts w:ascii="Arial" w:hAnsi="Arial" w:cs="Arial"/>
          <w:color w:val="000000"/>
        </w:rPr>
        <w:t xml:space="preserve">  </w:t>
      </w:r>
      <w:proofErr w:type="gramEnd"/>
      <w:r w:rsidRPr="009844F3">
        <w:rPr>
          <w:rFonts w:ascii="Arial" w:hAnsi="Arial" w:cs="Arial"/>
          <w:color w:val="000000"/>
        </w:rPr>
        <w:t>Funcionamento  emitida  pela  ANVISA  ou  cópia  de  publicação  em  D.O.U.,  bem como licença Sanitária Estadual ou Municipal vigentes, compatível com o objeto da licitação, de acordo com a legislação em vigor.</w:t>
      </w:r>
    </w:p>
    <w:p w14:paraId="111055A1" w14:textId="77777777" w:rsidR="00FB597C" w:rsidRPr="00FF7479" w:rsidRDefault="00FB597C"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67ED810C"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73A7FB5B"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40479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0F24F9FD" w14:textId="77777777" w:rsidR="001A5282" w:rsidRDefault="001A5282" w:rsidP="00A40F8A">
      <w:pPr>
        <w:ind w:firstLine="561"/>
        <w:jc w:val="both"/>
        <w:rPr>
          <w:rFonts w:ascii="Arial" w:hAnsi="Arial" w:cs="Arial"/>
        </w:rPr>
      </w:pPr>
    </w:p>
    <w:p w14:paraId="18972964" w14:textId="77777777" w:rsidR="001A5282" w:rsidRDefault="001A5282" w:rsidP="00A40F8A">
      <w:pPr>
        <w:ind w:firstLine="561"/>
        <w:jc w:val="both"/>
        <w:rPr>
          <w:rFonts w:ascii="Arial" w:hAnsi="Arial" w:cs="Arial"/>
        </w:rPr>
      </w:pPr>
    </w:p>
    <w:p w14:paraId="7A1BA9EE" w14:textId="77777777" w:rsidR="001A5282" w:rsidRDefault="001A5282" w:rsidP="00A40F8A">
      <w:pPr>
        <w:ind w:firstLine="561"/>
        <w:jc w:val="both"/>
        <w:rPr>
          <w:rFonts w:ascii="Arial" w:hAnsi="Arial" w:cs="Arial"/>
        </w:rPr>
      </w:pPr>
    </w:p>
    <w:p w14:paraId="321EB625" w14:textId="0A96F404" w:rsidR="00906BC5" w:rsidRDefault="00906BC5" w:rsidP="000C004F">
      <w:pPr>
        <w:ind w:firstLine="561"/>
        <w:jc w:val="right"/>
        <w:rPr>
          <w:rFonts w:ascii="Arial" w:hAnsi="Arial" w:cs="Arial"/>
        </w:rPr>
      </w:pPr>
      <w:r w:rsidRPr="00A40F8A">
        <w:rPr>
          <w:rFonts w:ascii="Arial" w:hAnsi="Arial" w:cs="Arial"/>
        </w:rPr>
        <w:t>Piracicaba,</w:t>
      </w:r>
      <w:r w:rsidR="000C004F">
        <w:rPr>
          <w:rFonts w:ascii="Arial" w:hAnsi="Arial" w:cs="Arial"/>
        </w:rPr>
        <w:t xml:space="preserve"> 05 de agosto de 2025.</w:t>
      </w:r>
    </w:p>
    <w:p w14:paraId="2F6E3A81" w14:textId="77777777" w:rsidR="007E7837" w:rsidRDefault="007E7837" w:rsidP="000C004F">
      <w:pPr>
        <w:shd w:val="clear" w:color="auto" w:fill="FFFFFF"/>
        <w:jc w:val="center"/>
        <w:rPr>
          <w:rFonts w:ascii="Arial" w:hAnsi="Arial" w:cs="Arial"/>
          <w:b/>
          <w:sz w:val="23"/>
          <w:szCs w:val="23"/>
          <w:lang w:eastAsia="pt-BR"/>
        </w:rPr>
      </w:pPr>
    </w:p>
    <w:p w14:paraId="28FAC1FD" w14:textId="77777777" w:rsidR="000C004F" w:rsidRDefault="000C004F" w:rsidP="000C004F">
      <w:pPr>
        <w:shd w:val="clear" w:color="auto" w:fill="FFFFFF"/>
        <w:jc w:val="center"/>
        <w:rPr>
          <w:rFonts w:ascii="Arial" w:hAnsi="Arial" w:cs="Arial"/>
          <w:b/>
          <w:sz w:val="23"/>
          <w:szCs w:val="23"/>
          <w:lang w:eastAsia="pt-BR"/>
        </w:rPr>
      </w:pPr>
      <w:bookmarkStart w:id="0" w:name="_GoBack"/>
      <w:bookmarkEnd w:id="0"/>
      <w:r>
        <w:rPr>
          <w:rFonts w:ascii="Arial" w:hAnsi="Arial" w:cs="Arial"/>
          <w:b/>
          <w:sz w:val="23"/>
          <w:szCs w:val="23"/>
          <w:lang w:eastAsia="pt-BR"/>
        </w:rPr>
        <w:t xml:space="preserve">Larissa Palomo </w:t>
      </w:r>
      <w:proofErr w:type="spellStart"/>
      <w:r>
        <w:rPr>
          <w:rFonts w:ascii="Arial" w:hAnsi="Arial" w:cs="Arial"/>
          <w:b/>
          <w:sz w:val="23"/>
          <w:szCs w:val="23"/>
          <w:lang w:eastAsia="pt-BR"/>
        </w:rPr>
        <w:t>Monferdini</w:t>
      </w:r>
      <w:proofErr w:type="spellEnd"/>
    </w:p>
    <w:p w14:paraId="36F0C481" w14:textId="77777777" w:rsidR="000C004F" w:rsidRDefault="000C004F" w:rsidP="000C004F">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Chefe de Setor </w:t>
      </w:r>
    </w:p>
    <w:p w14:paraId="5C1BF3B3" w14:textId="77777777" w:rsidR="000C004F" w:rsidRPr="00A40F8A" w:rsidRDefault="000C004F" w:rsidP="000C004F">
      <w:pPr>
        <w:ind w:firstLine="561"/>
        <w:jc w:val="right"/>
        <w:rPr>
          <w:rFonts w:ascii="Arial" w:hAnsi="Arial" w:cs="Arial"/>
        </w:rPr>
      </w:pPr>
    </w:p>
    <w:p w14:paraId="7F5B53E9" w14:textId="77777777" w:rsidR="00217F72" w:rsidRPr="00A40F8A" w:rsidRDefault="00217F72" w:rsidP="00A40F8A">
      <w:pPr>
        <w:jc w:val="center"/>
        <w:rPr>
          <w:rFonts w:ascii="Arial" w:hAnsi="Arial" w:cs="Arial"/>
        </w:rPr>
      </w:pPr>
    </w:p>
    <w:p w14:paraId="52124C72" w14:textId="77777777" w:rsidR="00B94F1F" w:rsidRPr="00A40F8A" w:rsidRDefault="00330E53" w:rsidP="00A40F8A">
      <w:pPr>
        <w:pStyle w:val="Corpodetexto"/>
        <w:ind w:left="3969"/>
        <w:jc w:val="center"/>
        <w:rPr>
          <w:sz w:val="20"/>
          <w:szCs w:val="20"/>
          <w:highlight w:val="yellow"/>
        </w:rPr>
      </w:pPr>
      <w:r w:rsidRPr="00A40F8A">
        <w:rPr>
          <w:sz w:val="20"/>
          <w:szCs w:val="20"/>
          <w:highlight w:val="yellow"/>
        </w:rPr>
        <w:br w:type="page"/>
      </w:r>
    </w:p>
    <w:p w14:paraId="5BF94B4C" w14:textId="77777777" w:rsidR="00BA50EE" w:rsidRPr="00A40F8A" w:rsidRDefault="00BA50EE" w:rsidP="00A40F8A">
      <w:pPr>
        <w:pStyle w:val="Ttulo2"/>
        <w:tabs>
          <w:tab w:val="clear" w:pos="0"/>
        </w:tabs>
        <w:ind w:left="0" w:firstLine="0"/>
      </w:pPr>
      <w:r w:rsidRPr="00A40F8A">
        <w:lastRenderedPageBreak/>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20224812"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46F48C50" w14:textId="77777777" w:rsidR="000D2F7B" w:rsidRPr="009F4CAD" w:rsidRDefault="000D2F7B" w:rsidP="000D2F7B">
      <w:pPr>
        <w:tabs>
          <w:tab w:val="left" w:pos="284"/>
        </w:tabs>
        <w:ind w:firstLine="284"/>
        <w:jc w:val="both"/>
        <w:rPr>
          <w:rFonts w:ascii="Arial" w:hAnsi="Arial" w:cs="Arial"/>
        </w:rPr>
      </w:pPr>
    </w:p>
    <w:p w14:paraId="2EB7AA83"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2. FORMALIZAÇÃO DE CONSULTAS</w:t>
      </w:r>
    </w:p>
    <w:p w14:paraId="57152813" w14:textId="77777777" w:rsidR="000D2F7B" w:rsidRPr="009F4CAD" w:rsidRDefault="000D2F7B" w:rsidP="000D2F7B">
      <w:pPr>
        <w:tabs>
          <w:tab w:val="left" w:pos="284"/>
        </w:tabs>
        <w:ind w:firstLine="284"/>
        <w:jc w:val="both"/>
        <w:rPr>
          <w:rFonts w:ascii="Arial" w:hAnsi="Arial" w:cs="Arial"/>
        </w:rPr>
      </w:pPr>
    </w:p>
    <w:p w14:paraId="7C0CB36A"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3B9F4720" w14:textId="77777777" w:rsidR="000D2F7B" w:rsidRDefault="000D2F7B" w:rsidP="000D2F7B">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proofErr w:type="gramStart"/>
      <w:r w:rsidR="000C3E3C" w:rsidRPr="00A40F8A">
        <w:rPr>
          <w:rFonts w:ascii="Arial" w:hAnsi="Arial" w:cs="Arial"/>
        </w:rPr>
        <w:t>autor</w:t>
      </w:r>
      <w:proofErr w:type="gramEnd"/>
      <w:r w:rsidR="000C3E3C" w:rsidRPr="00A40F8A">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w:t>
      </w:r>
      <w:proofErr w:type="gramStart"/>
      <w:r w:rsidRPr="00A40F8A">
        <w:rPr>
          <w:rFonts w:ascii="Arial" w:hAnsi="Arial" w:cs="Arial"/>
        </w:rPr>
        <w:t>empresa</w:t>
      </w:r>
      <w:proofErr w:type="gramEnd"/>
      <w:r w:rsidRPr="00A40F8A">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proofErr w:type="gramStart"/>
      <w:r w:rsidRPr="00A40F8A">
        <w:rPr>
          <w:rFonts w:ascii="Arial" w:hAnsi="Arial" w:cs="Arial"/>
        </w:rPr>
        <w:t>pessoa</w:t>
      </w:r>
      <w:proofErr w:type="gramEnd"/>
      <w:r w:rsidRPr="00A40F8A">
        <w:rPr>
          <w:rFonts w:ascii="Arial" w:hAnsi="Arial" w:cs="Arial"/>
        </w:rPr>
        <w:t xml:space="preserve">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579BC147" w14:textId="77777777" w:rsidR="00A911D8" w:rsidRDefault="00A911D8" w:rsidP="00A911D8">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0D52A919" w14:textId="77777777" w:rsidR="00A911D8" w:rsidRDefault="00A911D8" w:rsidP="00A911D8">
      <w:pPr>
        <w:ind w:firstLine="284"/>
        <w:jc w:val="both"/>
        <w:rPr>
          <w:rFonts w:ascii="Arial" w:hAnsi="Arial" w:cs="Arial"/>
          <w:color w:val="000000" w:themeColor="text1"/>
        </w:rPr>
      </w:pPr>
    </w:p>
    <w:p w14:paraId="372DD190" w14:textId="77777777" w:rsidR="00A911D8" w:rsidRDefault="00A911D8" w:rsidP="00A911D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3CD64F7" w14:textId="77777777" w:rsidR="00A911D8" w:rsidRPr="00DB4AC3" w:rsidRDefault="00A911D8" w:rsidP="00A911D8">
      <w:pPr>
        <w:tabs>
          <w:tab w:val="left" w:pos="735"/>
        </w:tabs>
        <w:ind w:firstLine="284"/>
        <w:jc w:val="both"/>
        <w:rPr>
          <w:rFonts w:ascii="Arial" w:hAnsi="Arial" w:cs="Arial"/>
        </w:rPr>
      </w:pPr>
      <w:r w:rsidRPr="00DB4AC3">
        <w:rPr>
          <w:rFonts w:ascii="Arial" w:hAnsi="Arial" w:cs="Arial"/>
        </w:rPr>
        <w:tab/>
      </w: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proofErr w:type="gramStart"/>
      <w:r w:rsidR="00FE10DD" w:rsidRPr="00A40F8A">
        <w:rPr>
          <w:rFonts w:ascii="Arial" w:hAnsi="Arial" w:cs="Arial"/>
        </w:rPr>
        <w:t>aquele</w:t>
      </w:r>
      <w:proofErr w:type="gramEnd"/>
      <w:r w:rsidR="00FE10DD" w:rsidRPr="00A40F8A">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proofErr w:type="gramStart"/>
      <w:r w:rsidRPr="00A40F8A">
        <w:rPr>
          <w:rFonts w:ascii="Arial" w:hAnsi="Arial" w:cs="Arial"/>
        </w:rPr>
        <w:t>empresas</w:t>
      </w:r>
      <w:proofErr w:type="gramEnd"/>
      <w:r w:rsidRPr="00A40F8A">
        <w:rPr>
          <w:rFonts w:ascii="Arial" w:hAnsi="Arial" w:cs="Arial"/>
        </w:rPr>
        <w:t xml:space="preserve">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proofErr w:type="gramStart"/>
      <w:r w:rsidRPr="00A40F8A">
        <w:rPr>
          <w:rFonts w:ascii="Arial" w:hAnsi="Arial" w:cs="Arial"/>
        </w:rPr>
        <w:t>pessoa</w:t>
      </w:r>
      <w:proofErr w:type="gramEnd"/>
      <w:r w:rsidRPr="00A40F8A">
        <w:rPr>
          <w:rFonts w:ascii="Arial" w:hAnsi="Arial" w:cs="Arial"/>
        </w:rPr>
        <w:t xml:space="preserve">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E1C80F4"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1DF63206" w14:textId="77777777" w:rsidR="009F4CAD" w:rsidRPr="009F4CAD" w:rsidRDefault="009F4CAD" w:rsidP="009F4CAD">
      <w:pPr>
        <w:tabs>
          <w:tab w:val="left" w:pos="284"/>
          <w:tab w:val="left" w:pos="3870"/>
        </w:tabs>
        <w:ind w:firstLine="284"/>
        <w:jc w:val="both"/>
        <w:rPr>
          <w:rFonts w:ascii="Arial" w:hAnsi="Arial" w:cs="Arial"/>
        </w:rPr>
      </w:pPr>
      <w:r w:rsidRPr="009F4CAD">
        <w:rPr>
          <w:rFonts w:ascii="Arial" w:hAnsi="Arial" w:cs="Arial"/>
        </w:rPr>
        <w:tab/>
      </w:r>
    </w:p>
    <w:p w14:paraId="4E3B8299" w14:textId="5C7DC96B" w:rsidR="00CE3EFF" w:rsidRDefault="009F4CAD" w:rsidP="009F4CAD">
      <w:pPr>
        <w:ind w:firstLine="284"/>
        <w:jc w:val="both"/>
        <w:rPr>
          <w:rFonts w:ascii="Arial" w:hAnsi="Arial" w:cs="Arial"/>
        </w:rPr>
      </w:pPr>
      <w:r w:rsidRPr="009F4CAD">
        <w:rPr>
          <w:rFonts w:ascii="Arial" w:hAnsi="Arial" w:cs="Arial"/>
          <w:b/>
          <w:bCs/>
        </w:rPr>
        <w:t>6.2.</w:t>
      </w:r>
      <w:r w:rsidRPr="009F4CAD">
        <w:rPr>
          <w:rFonts w:ascii="Arial" w:hAnsi="Arial" w:cs="Arial"/>
        </w:rPr>
        <w:t xml:space="preserve"> O </w:t>
      </w:r>
      <w:proofErr w:type="spellStart"/>
      <w:r w:rsidRPr="009F4CAD">
        <w:rPr>
          <w:rFonts w:ascii="Arial" w:hAnsi="Arial" w:cs="Arial"/>
        </w:rPr>
        <w:t>login</w:t>
      </w:r>
      <w:proofErr w:type="spellEnd"/>
      <w:r w:rsidRPr="009F4CAD">
        <w:rPr>
          <w:rFonts w:ascii="Arial" w:hAnsi="Arial" w:cs="Arial"/>
        </w:rPr>
        <w:t xml:space="preserve"> de usuário e a senha poderão ser utilizadas em qualquer Licitação deste órgão, salvo quando canceladas por solicitação do credenciado.</w:t>
      </w:r>
    </w:p>
    <w:p w14:paraId="60A4F379" w14:textId="77777777" w:rsidR="009F4CAD" w:rsidRPr="00A40F8A" w:rsidRDefault="009F4CAD" w:rsidP="009F4CAD">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1EE0772E"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C11791B" w14:textId="77777777" w:rsidR="009F4CAD" w:rsidRPr="00A911D8" w:rsidRDefault="009F4CAD" w:rsidP="00A40F8A">
      <w:pPr>
        <w:pStyle w:val="Recuodecorpodetexto"/>
        <w:overflowPunct/>
        <w:autoSpaceDE/>
        <w:spacing w:line="240" w:lineRule="auto"/>
        <w:ind w:firstLine="284"/>
        <w:textAlignment w:val="auto"/>
        <w:rPr>
          <w:sz w:val="20"/>
          <w:szCs w:val="20"/>
          <w:lang w:val="pt-BR"/>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009F4CAD"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009F4CAD" w:rsidRPr="009F4CAD">
        <w:rPr>
          <w:color w:val="auto"/>
          <w:sz w:val="20"/>
          <w:szCs w:val="20"/>
          <w:lang w:val="pt-BR"/>
        </w:rPr>
        <w:t>Agente de Contratação</w:t>
      </w:r>
      <w:r w:rsidRPr="00A40F8A">
        <w:rPr>
          <w:sz w:val="20"/>
          <w:szCs w:val="20"/>
        </w:rPr>
        <w:t>,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lastRenderedPageBreak/>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4BF4E543" w14:textId="5AC5A488" w:rsidR="009F4CAD" w:rsidRPr="009F4CAD" w:rsidRDefault="009F4CAD" w:rsidP="009F4CAD">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sidR="0023481B">
        <w:rPr>
          <w:rFonts w:ascii="Arial" w:hAnsi="Arial" w:cs="Arial"/>
        </w:rPr>
        <w:t>Documentos Complementares</w:t>
      </w:r>
      <w:r w:rsidRPr="009F4CAD">
        <w:rPr>
          <w:rFonts w:ascii="Arial" w:hAnsi="Arial" w:cs="Arial"/>
        </w:rPr>
        <w:t>”</w:t>
      </w:r>
      <w:r w:rsidR="00E45139">
        <w:rPr>
          <w:rFonts w:ascii="Arial" w:hAnsi="Arial" w:cs="Arial"/>
        </w:rPr>
        <w:t>, após a sessão de disputa de preços</w:t>
      </w:r>
      <w:r w:rsidRPr="009F4CAD">
        <w:rPr>
          <w:rFonts w:ascii="Arial" w:hAnsi="Arial" w:cs="Arial"/>
        </w:rPr>
        <w:t>.</w:t>
      </w:r>
    </w:p>
    <w:p w14:paraId="0D0C0B97" w14:textId="77777777" w:rsidR="009F4CAD" w:rsidRPr="009F4CAD" w:rsidRDefault="009F4CAD" w:rsidP="009F4CAD">
      <w:pPr>
        <w:tabs>
          <w:tab w:val="left" w:pos="284"/>
        </w:tabs>
        <w:ind w:firstLine="284"/>
        <w:jc w:val="both"/>
        <w:rPr>
          <w:rFonts w:ascii="Arial" w:hAnsi="Arial" w:cs="Arial"/>
        </w:rPr>
      </w:pPr>
    </w:p>
    <w:p w14:paraId="222567F0"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marca,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2135F9F5" w14:textId="77777777" w:rsidR="009F4CAD" w:rsidRDefault="009F4CAD" w:rsidP="007E2636">
      <w:pPr>
        <w:ind w:firstLine="284"/>
        <w:rPr>
          <w:rFonts w:ascii="Arial" w:hAnsi="Arial" w:cs="Arial"/>
          <w:b/>
          <w:bCs/>
        </w:rPr>
      </w:pPr>
    </w:p>
    <w:p w14:paraId="051C199B" w14:textId="0395B463"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58046416" w14:textId="77777777" w:rsidR="009F4CAD" w:rsidRPr="009F4CAD" w:rsidRDefault="009F4CAD" w:rsidP="009F4CAD">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9F4CAD" w:rsidRDefault="009F4CAD" w:rsidP="009F4CAD">
      <w:pPr>
        <w:tabs>
          <w:tab w:val="left" w:pos="284"/>
        </w:tabs>
        <w:ind w:firstLine="284"/>
        <w:jc w:val="both"/>
        <w:rPr>
          <w:rFonts w:ascii="Arial" w:hAnsi="Arial" w:cs="Arial"/>
        </w:rPr>
      </w:pPr>
    </w:p>
    <w:p w14:paraId="4BB1C7D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6F645C33"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7F4AFE89" w14:textId="77777777" w:rsidR="009F4CAD" w:rsidRPr="00E11586" w:rsidRDefault="009F4CAD" w:rsidP="009F4C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7B13CD5E" w14:textId="77777777" w:rsidR="009F4CAD" w:rsidRDefault="009F4CAD" w:rsidP="009F4CAD">
      <w:pPr>
        <w:tabs>
          <w:tab w:val="left" w:pos="284"/>
        </w:tabs>
        <w:ind w:firstLine="284"/>
        <w:jc w:val="both"/>
        <w:rPr>
          <w:rFonts w:ascii="Arial" w:hAnsi="Arial" w:cs="Arial"/>
        </w:rPr>
      </w:pPr>
    </w:p>
    <w:p w14:paraId="41BA9C3D" w14:textId="1E682B01" w:rsidR="009F4CAD" w:rsidRPr="009F4CAD" w:rsidRDefault="009F4CAD" w:rsidP="009F4CAD">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1 (um) dia útil, obrigatoriamente, anexar no sistema eletrônico, no campo denominado “</w:t>
      </w:r>
      <w:r w:rsidR="0023481B">
        <w:rPr>
          <w:rFonts w:ascii="Arial" w:hAnsi="Arial" w:cs="Arial"/>
        </w:rPr>
        <w:t>Documentos Complementares</w:t>
      </w:r>
      <w:r w:rsidRPr="009F4CAD">
        <w:rPr>
          <w:rFonts w:ascii="Arial" w:hAnsi="Arial" w:cs="Arial"/>
        </w:rPr>
        <w:t>”, os documentos exigidos para habilitação, NA FORMA DIGITALIZADA, sob pena de inabilitação pelo não cumprimento.</w:t>
      </w:r>
    </w:p>
    <w:p w14:paraId="2F08AB33" w14:textId="77777777" w:rsidR="009F4CAD" w:rsidRPr="009F4CAD" w:rsidRDefault="009F4CAD" w:rsidP="009F4CAD">
      <w:pPr>
        <w:ind w:firstLine="284"/>
        <w:jc w:val="both"/>
        <w:rPr>
          <w:rFonts w:ascii="Arial" w:hAnsi="Arial" w:cs="Arial"/>
        </w:rPr>
      </w:pPr>
    </w:p>
    <w:p w14:paraId="7A9C9199" w14:textId="77777777" w:rsidR="009F4CAD" w:rsidRPr="00E11586" w:rsidRDefault="009F4CAD" w:rsidP="009F4CAD">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6424B5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w:t>
      </w:r>
      <w:r w:rsidR="009F4CAD" w:rsidRPr="009F4CAD">
        <w:rPr>
          <w:rFonts w:ascii="Arial" w:hAnsi="Arial" w:cs="Arial"/>
        </w:rPr>
        <w:t>Agente de Contratação</w:t>
      </w:r>
      <w:r w:rsidR="000B594D" w:rsidRPr="00A40F8A">
        <w:rPr>
          <w:rFonts w:ascii="Arial" w:hAnsi="Arial" w:cs="Arial"/>
        </w:rPr>
        <w:t xml:space="preserve">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329C214"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w:t>
      </w:r>
      <w:r w:rsidR="009F4CAD" w:rsidRPr="009F4CAD">
        <w:rPr>
          <w:rFonts w:ascii="Arial" w:hAnsi="Arial" w:cs="Arial"/>
        </w:rPr>
        <w:t>Agente de Contratação</w:t>
      </w:r>
      <w:r w:rsidR="000B594D"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Pr>
          <w:rFonts w:ascii="Arial" w:hAnsi="Arial" w:cs="Arial"/>
        </w:rPr>
        <w:t>por ele mesmo</w:t>
      </w:r>
      <w:r w:rsidR="000B594D" w:rsidRPr="00A40F8A">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47B9BD36" w14:textId="74CFB1B1" w:rsidR="001E7554" w:rsidRPr="00A40F8A" w:rsidRDefault="00510E92" w:rsidP="00A40F8A">
      <w:pPr>
        <w:ind w:firstLine="284"/>
        <w:jc w:val="both"/>
        <w:rPr>
          <w:rFonts w:ascii="Arial" w:hAnsi="Arial" w:cs="Arial"/>
        </w:rPr>
      </w:pPr>
      <w:r w:rsidRPr="00A40F8A">
        <w:rPr>
          <w:rFonts w:ascii="Arial" w:hAnsi="Arial" w:cs="Arial"/>
          <w:b/>
          <w:bCs/>
        </w:rPr>
        <w:lastRenderedPageBreak/>
        <w:t>9</w:t>
      </w:r>
      <w:r w:rsidR="001E7554" w:rsidRPr="00A40F8A">
        <w:rPr>
          <w:rFonts w:ascii="Arial" w:hAnsi="Arial" w:cs="Arial"/>
          <w:b/>
          <w:bCs/>
        </w:rPr>
        <w:t>.</w:t>
      </w:r>
      <w:r w:rsidR="004943D7">
        <w:rPr>
          <w:rFonts w:ascii="Arial" w:hAnsi="Arial" w:cs="Arial"/>
          <w:b/>
          <w:bCs/>
        </w:rPr>
        <w:t>4</w:t>
      </w:r>
      <w:r w:rsidR="001E7554" w:rsidRPr="00A40F8A">
        <w:rPr>
          <w:rFonts w:ascii="Arial" w:hAnsi="Arial" w:cs="Arial"/>
          <w:b/>
          <w:bCs/>
        </w:rPr>
        <w:t xml:space="preserve">.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62AB3CA7"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.1.</w:t>
      </w:r>
      <w:r w:rsidR="00007772" w:rsidRPr="00A40F8A">
        <w:rPr>
          <w:rFonts w:ascii="Arial" w:hAnsi="Arial" w:cs="Arial"/>
        </w:rPr>
        <w:t xml:space="preserve"> </w:t>
      </w:r>
      <w:proofErr w:type="gramStart"/>
      <w:r w:rsidR="00007772" w:rsidRPr="00A40F8A">
        <w:rPr>
          <w:rFonts w:ascii="Arial" w:hAnsi="Arial" w:cs="Arial"/>
        </w:rPr>
        <w:t>complementação</w:t>
      </w:r>
      <w:proofErr w:type="gramEnd"/>
      <w:r w:rsidR="00007772" w:rsidRPr="00A40F8A">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1025331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.2.</w:t>
      </w:r>
      <w:r w:rsidR="00007772" w:rsidRPr="00A40F8A">
        <w:rPr>
          <w:rFonts w:ascii="Arial" w:hAnsi="Arial" w:cs="Arial"/>
        </w:rPr>
        <w:t xml:space="preserve"> </w:t>
      </w:r>
      <w:proofErr w:type="gramStart"/>
      <w:r w:rsidR="00007772" w:rsidRPr="00A40F8A">
        <w:rPr>
          <w:rFonts w:ascii="Arial" w:hAnsi="Arial" w:cs="Arial"/>
        </w:rPr>
        <w:t>atualização</w:t>
      </w:r>
      <w:proofErr w:type="gramEnd"/>
      <w:r w:rsidR="00007772" w:rsidRPr="00A40F8A">
        <w:rPr>
          <w:rFonts w:ascii="Arial" w:hAnsi="Arial" w:cs="Arial"/>
        </w:rPr>
        <w:t xml:space="preserve">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614C59D6"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9F4CAD">
        <w:rPr>
          <w:rFonts w:ascii="Arial" w:hAnsi="Arial" w:cs="Arial"/>
        </w:rPr>
        <w:t>Agente de Contratação</w:t>
      </w:r>
      <w:r w:rsidRPr="00A40F8A">
        <w:rPr>
          <w:rFonts w:ascii="Arial" w:hAnsi="Arial" w:cs="Arial"/>
        </w:rPr>
        <w:t xml:space="preserve">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329B1E75"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9F4CAD"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w:t>
      </w:r>
      <w:r w:rsidRPr="00A40F8A">
        <w:rPr>
          <w:sz w:val="20"/>
          <w:szCs w:val="20"/>
        </w:rPr>
        <w:lastRenderedPageBreak/>
        <w:t>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1001E384" w14:textId="77777777" w:rsidR="009F4CAD" w:rsidRPr="009F4CAD" w:rsidRDefault="000B594D" w:rsidP="009F4CAD">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w:t>
      </w:r>
      <w:r w:rsidR="009F4CAD" w:rsidRPr="009F4CAD">
        <w:rPr>
          <w:sz w:val="20"/>
          <w:szCs w:val="20"/>
        </w:rPr>
        <w:t xml:space="preserve">Quando a proposta ou o lance de menor valor não for aceitável, ou se a licitante não atender às exigências e condições para sua habilitação, o </w:t>
      </w:r>
      <w:r w:rsidR="009F4CAD" w:rsidRPr="009F4CAD">
        <w:rPr>
          <w:sz w:val="20"/>
          <w:szCs w:val="20"/>
          <w:lang w:val="pt-BR"/>
        </w:rPr>
        <w:t>Agente de Contratação</w:t>
      </w:r>
      <w:r w:rsidR="009F4CAD" w:rsidRPr="009F4CAD">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9F4CAD" w:rsidRPr="009F4CAD">
        <w:rPr>
          <w:sz w:val="20"/>
          <w:szCs w:val="20"/>
          <w:lang w:val="pt-BR"/>
        </w:rPr>
        <w:t>Agente de Contratação</w:t>
      </w:r>
      <w:r w:rsidR="009F4CAD" w:rsidRPr="009F4CAD">
        <w:rPr>
          <w:sz w:val="20"/>
          <w:szCs w:val="20"/>
        </w:rPr>
        <w:t xml:space="preserve"> poderá negociar com a licitante para que seja obtido menor preço</w:t>
      </w:r>
      <w:r w:rsidR="009F4CAD" w:rsidRPr="009F4CAD">
        <w:rPr>
          <w:sz w:val="20"/>
          <w:szCs w:val="20"/>
          <w:highlight w:val="yellow"/>
        </w:rPr>
        <w:t>.</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19B0DA80" w14:textId="77777777" w:rsidR="009F4CAD" w:rsidRPr="000E0F32" w:rsidRDefault="009F4CAD" w:rsidP="009F4C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30BB32EC" w14:textId="77777777" w:rsidR="009F4CAD" w:rsidRPr="000E0F32" w:rsidRDefault="009F4CAD" w:rsidP="009F4CAD">
      <w:pPr>
        <w:tabs>
          <w:tab w:val="left" w:pos="284"/>
        </w:tabs>
        <w:ind w:firstLine="284"/>
        <w:jc w:val="both"/>
        <w:rPr>
          <w:rFonts w:ascii="Arial" w:hAnsi="Arial" w:cs="Arial"/>
        </w:rPr>
      </w:pPr>
    </w:p>
    <w:p w14:paraId="189D5A15"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95A301" w14:textId="77777777" w:rsidR="009F4CAD" w:rsidRPr="000E0F32" w:rsidRDefault="009F4CAD" w:rsidP="009F4CAD">
      <w:pPr>
        <w:tabs>
          <w:tab w:val="left" w:pos="284"/>
        </w:tabs>
        <w:ind w:firstLine="284"/>
        <w:jc w:val="both"/>
        <w:rPr>
          <w:rFonts w:ascii="Arial" w:hAnsi="Arial" w:cs="Arial"/>
        </w:rPr>
      </w:pPr>
    </w:p>
    <w:p w14:paraId="729B5339"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BD4A732" w14:textId="77777777" w:rsidR="009F4CAD" w:rsidRPr="000E0F32" w:rsidRDefault="009F4CAD" w:rsidP="009F4CAD">
      <w:pPr>
        <w:tabs>
          <w:tab w:val="left" w:pos="284"/>
        </w:tabs>
        <w:ind w:firstLine="284"/>
        <w:jc w:val="both"/>
        <w:rPr>
          <w:rFonts w:ascii="Arial" w:hAnsi="Arial" w:cs="Arial"/>
        </w:rPr>
      </w:pPr>
    </w:p>
    <w:p w14:paraId="381EFBD0" w14:textId="77777777" w:rsidR="009F4CAD" w:rsidRDefault="009F4CAD" w:rsidP="009F4C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3BCF028" w14:textId="77777777" w:rsidR="009F4CAD" w:rsidRDefault="009F4CAD" w:rsidP="009F4CA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82A6617" w14:textId="77777777" w:rsidR="009F4CAD" w:rsidRDefault="009F4CAD" w:rsidP="009F4CA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0AF464" w14:textId="77777777" w:rsidR="009F4CAD" w:rsidRDefault="009F4CAD" w:rsidP="009F4C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EE3A3A9" w14:textId="77777777" w:rsidR="009F4CAD" w:rsidRDefault="009F4CAD" w:rsidP="009F4CA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5F25BA3" w14:textId="77777777" w:rsidR="009F4CAD" w:rsidRPr="00B3036E" w:rsidRDefault="009F4CAD" w:rsidP="009F4CA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8"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2BABF0A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1" w:name="_Ref114668085"/>
      <w:bookmarkStart w:id="2" w:name="_Hlk114652595"/>
      <w:proofErr w:type="gramStart"/>
      <w:r w:rsidR="005703D9" w:rsidRPr="00693309">
        <w:rPr>
          <w:rFonts w:ascii="Arial" w:hAnsi="Arial" w:cs="Arial"/>
        </w:rPr>
        <w:t>deixar</w:t>
      </w:r>
      <w:proofErr w:type="gramEnd"/>
      <w:r w:rsidR="005703D9" w:rsidRPr="00693309">
        <w:rPr>
          <w:rFonts w:ascii="Arial" w:hAnsi="Arial" w:cs="Arial"/>
        </w:rPr>
        <w:t xml:space="preserve"> de entregar a documentação exigida para o certame ou não entregar qualquer documento que tenha sido solicitado pelo/a pregoeiro/a durante o certame;</w:t>
      </w:r>
      <w:bookmarkEnd w:id="1"/>
    </w:p>
    <w:p w14:paraId="3F44BB03" w14:textId="77777777" w:rsidR="00E85634" w:rsidRPr="00693309" w:rsidRDefault="00E85634" w:rsidP="00A40F8A">
      <w:pPr>
        <w:ind w:firstLine="284"/>
        <w:jc w:val="both"/>
        <w:rPr>
          <w:rFonts w:ascii="Arial" w:hAnsi="Arial" w:cs="Arial"/>
        </w:rPr>
      </w:pPr>
      <w:bookmarkStart w:id="3"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3"/>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proofErr w:type="gramStart"/>
      <w:r w:rsidR="005703D9" w:rsidRPr="00693309">
        <w:rPr>
          <w:rFonts w:ascii="Arial" w:hAnsi="Arial" w:cs="Arial"/>
        </w:rPr>
        <w:t>não</w:t>
      </w:r>
      <w:proofErr w:type="gramEnd"/>
      <w:r w:rsidR="005703D9" w:rsidRPr="00693309">
        <w:rPr>
          <w:rFonts w:ascii="Arial" w:hAnsi="Arial" w:cs="Arial"/>
        </w:rPr>
        <w:t xml:space="preserve">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proofErr w:type="gramStart"/>
      <w:r w:rsidR="005703D9" w:rsidRPr="00693309">
        <w:rPr>
          <w:rFonts w:ascii="Arial" w:hAnsi="Arial" w:cs="Arial"/>
        </w:rPr>
        <w:t>recusar</w:t>
      </w:r>
      <w:proofErr w:type="gramEnd"/>
      <w:r w:rsidR="005703D9" w:rsidRPr="00693309">
        <w:rPr>
          <w:rFonts w:ascii="Arial" w:hAnsi="Arial" w:cs="Arial"/>
        </w:rPr>
        <w:t xml:space="preserve">-se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proofErr w:type="gramStart"/>
      <w:r w:rsidR="005703D9" w:rsidRPr="00693309">
        <w:rPr>
          <w:rFonts w:ascii="Arial" w:hAnsi="Arial" w:cs="Arial"/>
        </w:rPr>
        <w:t>pedir</w:t>
      </w:r>
      <w:proofErr w:type="gramEnd"/>
      <w:r w:rsidR="005703D9" w:rsidRPr="00693309">
        <w:rPr>
          <w:rFonts w:ascii="Arial" w:hAnsi="Arial" w:cs="Arial"/>
        </w:rPr>
        <w:t xml:space="preserve">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proofErr w:type="gramStart"/>
      <w:r w:rsidR="005703D9" w:rsidRPr="00693309">
        <w:rPr>
          <w:rFonts w:ascii="Arial" w:hAnsi="Arial" w:cs="Arial"/>
        </w:rPr>
        <w:t>deixar</w:t>
      </w:r>
      <w:proofErr w:type="gramEnd"/>
      <w:r w:rsidR="005703D9" w:rsidRPr="00693309">
        <w:rPr>
          <w:rFonts w:ascii="Arial" w:hAnsi="Arial" w:cs="Arial"/>
        </w:rPr>
        <w:t xml:space="preserve">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proofErr w:type="gramStart"/>
      <w:r w:rsidR="005703D9" w:rsidRPr="00693309">
        <w:rPr>
          <w:rFonts w:ascii="Arial" w:hAnsi="Arial" w:cs="Arial"/>
        </w:rPr>
        <w:t>apresentar</w:t>
      </w:r>
      <w:proofErr w:type="gramEnd"/>
      <w:r w:rsidR="005703D9" w:rsidRPr="00693309">
        <w:rPr>
          <w:rFonts w:ascii="Arial" w:hAnsi="Arial" w:cs="Arial"/>
        </w:rPr>
        <w:t xml:space="preserve">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4"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proofErr w:type="gramStart"/>
      <w:r w:rsidR="005703D9" w:rsidRPr="00693309">
        <w:rPr>
          <w:rFonts w:ascii="Arial" w:hAnsi="Arial" w:cs="Arial"/>
        </w:rPr>
        <w:t>não</w:t>
      </w:r>
      <w:proofErr w:type="gramEnd"/>
      <w:r w:rsidR="005703D9" w:rsidRPr="00693309">
        <w:rPr>
          <w:rFonts w:ascii="Arial" w:hAnsi="Arial" w:cs="Arial"/>
        </w:rPr>
        <w:t xml:space="preserve"> celebrar o contrato ou não entregar a documentação exigida para a contratação, quando convocado dentro do prazo de validade de sua proposta;</w:t>
      </w:r>
      <w:bookmarkEnd w:id="4"/>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proofErr w:type="gramStart"/>
      <w:r w:rsidR="005703D9" w:rsidRPr="00693309">
        <w:rPr>
          <w:rFonts w:ascii="Arial" w:hAnsi="Arial" w:cs="Arial"/>
        </w:rPr>
        <w:t>recusar</w:t>
      </w:r>
      <w:proofErr w:type="gramEnd"/>
      <w:r w:rsidR="005703D9" w:rsidRPr="00693309">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5"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declaração ou documentação falsa exigida para o certame ou prestar declaração falsa durante a licitação</w:t>
      </w:r>
      <w:bookmarkEnd w:id="5"/>
    </w:p>
    <w:p w14:paraId="4D4C22D1" w14:textId="77777777" w:rsidR="00E85634" w:rsidRPr="00693309" w:rsidRDefault="00E85634" w:rsidP="00A40F8A">
      <w:pPr>
        <w:ind w:firstLine="284"/>
        <w:jc w:val="both"/>
        <w:rPr>
          <w:rFonts w:ascii="Arial" w:hAnsi="Arial" w:cs="Arial"/>
        </w:rPr>
      </w:pPr>
      <w:bookmarkStart w:id="6"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proofErr w:type="gramStart"/>
      <w:r w:rsidR="005703D9" w:rsidRPr="00693309">
        <w:rPr>
          <w:rFonts w:ascii="Arial" w:hAnsi="Arial" w:cs="Arial"/>
        </w:rPr>
        <w:t>fraudar</w:t>
      </w:r>
      <w:proofErr w:type="gramEnd"/>
      <w:r w:rsidR="005703D9" w:rsidRPr="00693309">
        <w:rPr>
          <w:rFonts w:ascii="Arial" w:hAnsi="Arial" w:cs="Arial"/>
        </w:rPr>
        <w:t xml:space="preserve"> a licitação</w:t>
      </w:r>
      <w:bookmarkEnd w:id="6"/>
    </w:p>
    <w:p w14:paraId="03F01E9B" w14:textId="77777777" w:rsidR="00E85634" w:rsidRPr="00693309" w:rsidRDefault="00E85634" w:rsidP="00A40F8A">
      <w:pPr>
        <w:ind w:firstLine="284"/>
        <w:jc w:val="both"/>
        <w:rPr>
          <w:rFonts w:ascii="Arial" w:hAnsi="Arial" w:cs="Arial"/>
        </w:rPr>
      </w:pPr>
      <w:bookmarkStart w:id="7"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proofErr w:type="gramStart"/>
      <w:r w:rsidR="005703D9" w:rsidRPr="00693309">
        <w:rPr>
          <w:rFonts w:ascii="Arial" w:hAnsi="Arial" w:cs="Arial"/>
        </w:rPr>
        <w:t>comportar</w:t>
      </w:r>
      <w:proofErr w:type="gramEnd"/>
      <w:r w:rsidR="005703D9" w:rsidRPr="00693309">
        <w:rPr>
          <w:rFonts w:ascii="Arial" w:hAnsi="Arial" w:cs="Arial"/>
        </w:rPr>
        <w:t>-se de modo inidôneo ou cometer fraude de qualquer natureza, em especial quando:</w:t>
      </w:r>
      <w:bookmarkEnd w:id="7"/>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proofErr w:type="gramStart"/>
      <w:r w:rsidR="005703D9" w:rsidRPr="00693309">
        <w:rPr>
          <w:rFonts w:ascii="Arial" w:hAnsi="Arial" w:cs="Arial"/>
        </w:rPr>
        <w:t>agir</w:t>
      </w:r>
      <w:proofErr w:type="gramEnd"/>
      <w:r w:rsidR="005703D9" w:rsidRPr="00693309">
        <w:rPr>
          <w:rFonts w:ascii="Arial" w:hAnsi="Arial" w:cs="Arial"/>
        </w:rPr>
        <w:t xml:space="preserve">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proofErr w:type="gramStart"/>
      <w:r w:rsidR="005703D9" w:rsidRPr="00693309">
        <w:rPr>
          <w:rFonts w:ascii="Arial" w:hAnsi="Arial" w:cs="Arial"/>
        </w:rPr>
        <w:t>induzir</w:t>
      </w:r>
      <w:proofErr w:type="gramEnd"/>
      <w:r w:rsidR="005703D9" w:rsidRPr="00693309">
        <w:rPr>
          <w:rFonts w:ascii="Arial" w:hAnsi="Arial" w:cs="Arial"/>
        </w:rPr>
        <w:t xml:space="preserve">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amostra falsificada ou deteriorada; </w:t>
      </w:r>
    </w:p>
    <w:p w14:paraId="5FEA6CFE" w14:textId="77777777" w:rsidR="00E85634" w:rsidRPr="00693309" w:rsidRDefault="00E85634" w:rsidP="00A40F8A">
      <w:pPr>
        <w:ind w:firstLine="284"/>
        <w:jc w:val="both"/>
        <w:rPr>
          <w:rFonts w:ascii="Arial" w:hAnsi="Arial" w:cs="Arial"/>
        </w:rPr>
      </w:pPr>
      <w:bookmarkStart w:id="8"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atos ilícitos com vistas a frustrar os objetivos da licitação</w:t>
      </w:r>
      <w:bookmarkEnd w:id="8"/>
    </w:p>
    <w:p w14:paraId="04EB009A" w14:textId="77777777" w:rsidR="00E85634" w:rsidRPr="00693309" w:rsidRDefault="00E85634" w:rsidP="00A40F8A">
      <w:pPr>
        <w:ind w:firstLine="284"/>
        <w:jc w:val="both"/>
        <w:rPr>
          <w:rFonts w:ascii="Arial" w:hAnsi="Arial" w:cs="Arial"/>
        </w:rPr>
      </w:pPr>
      <w:bookmarkStart w:id="9"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r w:rsidR="005703D9" w:rsidRPr="00693309">
        <w:rPr>
          <w:rFonts w:ascii="Arial" w:hAnsi="Arial" w:cs="Arial"/>
        </w:rPr>
        <w:t xml:space="preserve">praticar ato lesivo previsto no </w:t>
      </w:r>
      <w:hyperlink r:id="rId19" w:anchor="art5" w:history="1">
        <w:r w:rsidR="005703D9" w:rsidRPr="00693309">
          <w:rPr>
            <w:rFonts w:ascii="Arial" w:hAnsi="Arial" w:cs="Arial"/>
          </w:rPr>
          <w:t>art. 5º da Lei n.º 12.846, de 2013</w:t>
        </w:r>
      </w:hyperlink>
      <w:r w:rsidR="005703D9" w:rsidRPr="00693309">
        <w:rPr>
          <w:rFonts w:ascii="Arial" w:hAnsi="Arial" w:cs="Arial"/>
        </w:rPr>
        <w:t>.</w:t>
      </w:r>
      <w:bookmarkEnd w:id="9"/>
    </w:p>
    <w:bookmarkEnd w:id="2"/>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A sanção de impedimento de participar em licitação e contratar com a Administração Pública poderá ser aplicada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20" w:history="1">
        <w:r w:rsidR="00C85D7D" w:rsidRPr="00693309">
          <w:rPr>
            <w:rStyle w:val="Hyperlink"/>
            <w:rFonts w:ascii="Arial" w:hAnsi="Arial" w:cs="Arial"/>
            <w:color w:val="auto"/>
          </w:rPr>
          <w:t>Lei nº 14.133, de 2021</w:t>
        </w:r>
      </w:hyperlink>
      <w:r w:rsidR="00C85D7D" w:rsidRPr="00693309">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proofErr w:type="gramStart"/>
      <w:r w:rsidR="00E628D0" w:rsidRPr="00693309">
        <w:rPr>
          <w:rFonts w:ascii="Arial" w:hAnsi="Arial" w:cs="Arial"/>
        </w:rPr>
        <w:t>a</w:t>
      </w:r>
      <w:r w:rsidRPr="00693309">
        <w:rPr>
          <w:rFonts w:ascii="Arial" w:hAnsi="Arial" w:cs="Arial"/>
        </w:rPr>
        <w:t>dvertência</w:t>
      </w:r>
      <w:proofErr w:type="gramEnd"/>
      <w:r w:rsidRPr="00693309">
        <w:rPr>
          <w:rFonts w:ascii="Arial" w:hAnsi="Arial" w:cs="Arial"/>
        </w:rPr>
        <w:t>;</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2305AF91"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após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879B299"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09597E">
        <w:rPr>
          <w:rFonts w:ascii="Arial" w:hAnsi="Arial" w:cs="Arial"/>
        </w:rPr>
        <w:t>por</w:t>
      </w:r>
      <w:r w:rsidR="008A0CAF" w:rsidRPr="00A40F8A">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3DDE10FF" w14:textId="0385BD32" w:rsidR="002A39EF" w:rsidRPr="00A40F8A" w:rsidRDefault="002A39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w:t>
      </w:r>
      <w:r w:rsidRPr="00A40F8A">
        <w:rPr>
          <w:rFonts w:ascii="Arial" w:hAnsi="Arial" w:cs="Arial"/>
        </w:rPr>
        <w:t xml:space="preserve"> Sempre que o licitante vencedor não atender à convocação, nos termos defini</w:t>
      </w:r>
      <w:r w:rsidR="0009597E">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45A49D0" w:rsidR="00BB6BD2" w:rsidRPr="00A40F8A" w:rsidRDefault="000B0E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 xml:space="preserve">.1.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21D04797" w:rsidR="004537C8" w:rsidRDefault="004537C8" w:rsidP="00A40F8A">
      <w:pPr>
        <w:ind w:firstLine="284"/>
        <w:jc w:val="both"/>
        <w:rPr>
          <w:rFonts w:ascii="Arial" w:hAnsi="Arial" w:cs="Arial"/>
        </w:rPr>
      </w:pPr>
      <w:r w:rsidRPr="00A40F8A">
        <w:rPr>
          <w:rFonts w:ascii="Arial" w:hAnsi="Arial" w:cs="Arial"/>
          <w:b/>
          <w:bCs/>
        </w:rPr>
        <w:t>14.</w:t>
      </w:r>
      <w:r w:rsidR="00EF4E9F">
        <w:rPr>
          <w:rFonts w:ascii="Arial" w:hAnsi="Arial" w:cs="Arial"/>
          <w:b/>
          <w:bCs/>
        </w:rPr>
        <w:t>4</w:t>
      </w:r>
      <w:r w:rsidRPr="00A40F8A">
        <w:rPr>
          <w:rFonts w:ascii="Arial" w:hAnsi="Arial" w:cs="Arial"/>
          <w:b/>
          <w:bCs/>
        </w:rPr>
        <w:t xml:space="preserve">. </w:t>
      </w:r>
      <w:r w:rsidRPr="00A40F8A">
        <w:rPr>
          <w:rFonts w:ascii="Arial" w:hAnsi="Arial" w:cs="Arial"/>
        </w:rPr>
        <w:t xml:space="preserve">A Ata de Registro de Preços é um documento vinculativo, obrigacional, ao assinar a Ata de Registro de Preços a vencedora obriga-se a fornecer o material, conforme especificações e condições contidas neste </w:t>
      </w:r>
      <w:r w:rsidRPr="00A40F8A">
        <w:rPr>
          <w:rFonts w:ascii="Arial" w:hAnsi="Arial" w:cs="Arial"/>
        </w:rPr>
        <w:lastRenderedPageBreak/>
        <w:t>edital, em seus anexos e também na proposta apresentada, prevalecendo no caso de divergência, as especificações e condições do edital</w:t>
      </w:r>
      <w:r w:rsidR="0075423A" w:rsidRPr="00A40F8A">
        <w:rPr>
          <w:rFonts w:ascii="Arial" w:hAnsi="Arial" w:cs="Arial"/>
        </w:rPr>
        <w:t>.</w:t>
      </w:r>
    </w:p>
    <w:p w14:paraId="2E65FEE7" w14:textId="77777777" w:rsidR="00357F72" w:rsidRDefault="00357F72" w:rsidP="00A40F8A">
      <w:pPr>
        <w:ind w:firstLine="284"/>
        <w:jc w:val="both"/>
        <w:rPr>
          <w:rFonts w:ascii="Arial" w:hAnsi="Arial" w:cs="Arial"/>
        </w:rPr>
      </w:pPr>
    </w:p>
    <w:p w14:paraId="3E4C52A8" w14:textId="0B9C6F3C" w:rsidR="0030136E" w:rsidRPr="00A40F8A" w:rsidRDefault="00357F72" w:rsidP="00A40F8A">
      <w:pPr>
        <w:ind w:firstLine="284"/>
        <w:jc w:val="both"/>
        <w:rPr>
          <w:rFonts w:ascii="Arial" w:hAnsi="Arial" w:cs="Arial"/>
          <w:b/>
          <w:bCs/>
        </w:rPr>
      </w:pPr>
      <w:r>
        <w:rPr>
          <w:rFonts w:ascii="Arial" w:hAnsi="Arial" w:cs="Arial"/>
          <w:b/>
          <w:bCs/>
        </w:rPr>
        <w:t>1</w:t>
      </w:r>
      <w:r w:rsidR="007440AC">
        <w:rPr>
          <w:rFonts w:ascii="Arial" w:hAnsi="Arial" w:cs="Arial"/>
          <w:b/>
          <w:bCs/>
        </w:rPr>
        <w:t>5</w:t>
      </w:r>
      <w:r w:rsidR="0030136E" w:rsidRPr="00A40F8A">
        <w:rPr>
          <w:rFonts w:ascii="Arial" w:hAnsi="Arial" w:cs="Arial"/>
          <w:b/>
          <w:bCs/>
        </w:rPr>
        <w:t>.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0261B2DF" w:rsidR="00AA141B" w:rsidRPr="00A40F8A" w:rsidRDefault="00357F72" w:rsidP="00A40F8A">
      <w:pPr>
        <w:ind w:firstLine="284"/>
        <w:jc w:val="both"/>
        <w:rPr>
          <w:rFonts w:ascii="Arial" w:hAnsi="Arial" w:cs="Arial"/>
        </w:rPr>
      </w:pPr>
      <w:r>
        <w:rPr>
          <w:rFonts w:ascii="Arial" w:hAnsi="Arial" w:cs="Arial"/>
          <w:b/>
          <w:bCs/>
        </w:rPr>
        <w:t>1</w:t>
      </w:r>
      <w:r w:rsidR="007440AC">
        <w:rPr>
          <w:rFonts w:ascii="Arial" w:hAnsi="Arial" w:cs="Arial"/>
          <w:b/>
          <w:bCs/>
        </w:rPr>
        <w:t>5</w:t>
      </w:r>
      <w:r w:rsidR="00AB52D9" w:rsidRPr="00A40F8A">
        <w:rPr>
          <w:rFonts w:ascii="Arial" w:hAnsi="Arial" w:cs="Arial"/>
          <w:b/>
          <w:bCs/>
        </w:rPr>
        <w:t xml:space="preserve">.1. </w:t>
      </w:r>
      <w:r w:rsidR="00A76535" w:rsidRPr="00A40F8A">
        <w:rPr>
          <w:rFonts w:ascii="Arial" w:hAnsi="Arial" w:cs="Arial"/>
        </w:rPr>
        <w:t xml:space="preserve">O prazo da vigência da Ata de Registro de Preços será de 12 (doze) meses, a contar da data de sua </w:t>
      </w:r>
      <w:r w:rsidR="00A76535">
        <w:rPr>
          <w:rFonts w:ascii="Arial" w:hAnsi="Arial" w:cs="Arial"/>
        </w:rPr>
        <w:t>emissão</w:t>
      </w:r>
      <w:r w:rsidR="00A76535" w:rsidRPr="00291EED">
        <w:rPr>
          <w:rFonts w:ascii="Arial" w:hAnsi="Arial" w:cs="Arial"/>
        </w:rPr>
        <w:t>, podendo ser prorrogado por igua</w:t>
      </w:r>
      <w:r w:rsidR="00A76535">
        <w:rPr>
          <w:rFonts w:ascii="Arial" w:hAnsi="Arial" w:cs="Arial"/>
        </w:rPr>
        <w:t>l</w:t>
      </w:r>
      <w:r w:rsidR="00A76535" w:rsidRPr="00291EED">
        <w:rPr>
          <w:rFonts w:ascii="Arial" w:hAnsi="Arial" w:cs="Arial"/>
        </w:rPr>
        <w:t xml:space="preserve"> período, </w:t>
      </w:r>
      <w:r w:rsidR="00A76535">
        <w:rPr>
          <w:rFonts w:ascii="Arial" w:hAnsi="Arial" w:cs="Arial"/>
        </w:rPr>
        <w:t>conforme</w:t>
      </w:r>
      <w:r w:rsidR="00A76535" w:rsidRPr="00291EED">
        <w:rPr>
          <w:rFonts w:ascii="Arial" w:hAnsi="Arial" w:cs="Arial"/>
        </w:rPr>
        <w:t xml:space="preserve"> previsto no </w:t>
      </w:r>
      <w:r w:rsidR="00A76535" w:rsidRPr="00182A84">
        <w:rPr>
          <w:rFonts w:ascii="Arial" w:hAnsi="Arial" w:cs="Arial"/>
        </w:rPr>
        <w:t>artigo 84</w:t>
      </w:r>
      <w:r w:rsidR="00A76535" w:rsidRPr="00291EED">
        <w:rPr>
          <w:rFonts w:ascii="Arial" w:hAnsi="Arial" w:cs="Arial"/>
        </w:rPr>
        <w:t xml:space="preserve"> da Lei n° 14.133, de 2021</w:t>
      </w:r>
      <w:r w:rsidR="00A76535" w:rsidRPr="00A40F8A">
        <w:rPr>
          <w:rFonts w:ascii="Arial" w:hAnsi="Arial" w:cs="Arial"/>
        </w:rPr>
        <w:t>.</w:t>
      </w:r>
    </w:p>
    <w:p w14:paraId="4E3309BA" w14:textId="77777777" w:rsidR="00DB4AC3" w:rsidRPr="00A40F8A" w:rsidRDefault="00DB4AC3" w:rsidP="00A40F8A">
      <w:pPr>
        <w:ind w:firstLine="284"/>
        <w:jc w:val="both"/>
        <w:rPr>
          <w:rFonts w:ascii="Arial" w:hAnsi="Arial" w:cs="Arial"/>
        </w:rPr>
      </w:pPr>
    </w:p>
    <w:p w14:paraId="6B8A687F" w14:textId="647069DE" w:rsidR="00A73965"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6</w:t>
      </w:r>
      <w:r w:rsidR="00A73965" w:rsidRPr="00A40F8A">
        <w:rPr>
          <w:rFonts w:ascii="Arial" w:hAnsi="Arial" w:cs="Arial"/>
          <w:b/>
          <w:bCs/>
        </w:rPr>
        <w:t>.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607A2E03" w:rsidR="00AB52D9"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.1. </w:t>
      </w:r>
      <w:r w:rsidR="00AB52D9" w:rsidRPr="00A40F8A">
        <w:rPr>
          <w:rFonts w:ascii="Arial" w:hAnsi="Arial" w:cs="Arial"/>
        </w:rPr>
        <w:t>A ata de Registro de Preços poderá sofrer alterações, obedecidas as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688D0E33" w:rsidR="00925478" w:rsidRPr="00A40F8A" w:rsidRDefault="00925478"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71FD880B"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039DB8BF"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2CECB23C" w:rsidR="00A73965"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.3.2. </w:t>
      </w:r>
      <w:r w:rsidR="00A73965"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0245633D" w:rsidR="00AC0D0C"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C0D0C" w:rsidRPr="00A40F8A">
        <w:rPr>
          <w:rFonts w:ascii="Arial" w:hAnsi="Arial" w:cs="Arial"/>
          <w:b/>
          <w:bCs/>
        </w:rPr>
        <w:t>.4.</w:t>
      </w:r>
      <w:r w:rsidR="00AC0D0C" w:rsidRPr="00A40F8A">
        <w:rPr>
          <w:rFonts w:ascii="Arial" w:hAnsi="Arial" w:cs="Arial"/>
        </w:rPr>
        <w:t xml:space="preserve"> Quando o preço do mercado </w:t>
      </w:r>
      <w:r w:rsidR="00174248" w:rsidRPr="00A40F8A">
        <w:rPr>
          <w:rFonts w:ascii="Arial" w:hAnsi="Arial" w:cs="Arial"/>
        </w:rPr>
        <w:t>se tornar</w:t>
      </w:r>
      <w:r w:rsidR="00AC0D0C"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0E01B9A4"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.4.1. </w:t>
      </w:r>
      <w:r w:rsidR="00174248"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485EAB75"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.4.2. </w:t>
      </w:r>
      <w:r w:rsidR="00174248"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2A5CCDAC" w:rsidR="00DB48D8"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7</w:t>
      </w:r>
      <w:r w:rsidR="00DB48D8" w:rsidRPr="00A40F8A">
        <w:rPr>
          <w:rFonts w:ascii="Arial" w:hAnsi="Arial" w:cs="Arial"/>
          <w:b/>
          <w:bCs/>
        </w:rPr>
        <w:t>.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7BEB5D0A"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 </w:t>
      </w:r>
      <w:r w:rsidR="00DB48D8"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76010462"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.1.1. </w:t>
      </w:r>
      <w:r w:rsidR="00DB48D8"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39F50334"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.1.2. </w:t>
      </w:r>
      <w:r w:rsidR="00DB48D8"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58CBB593"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.1.3. </w:t>
      </w:r>
      <w:r w:rsidR="00577D08"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5A002B1C"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.1.4. </w:t>
      </w:r>
      <w:r w:rsidR="00577D08"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5FADBF29"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.2. </w:t>
      </w:r>
      <w:r w:rsidR="003E22A3" w:rsidRPr="00A40F8A">
        <w:rPr>
          <w:rFonts w:ascii="Arial" w:hAnsi="Arial" w:cs="Arial"/>
        </w:rPr>
        <w:t>O cancelamento de registro, nas hipóteses previstas, assegurados o contraditório e a ampla defesa, será formalizado por despacho da autoridade superior.</w:t>
      </w:r>
    </w:p>
    <w:p w14:paraId="79B87A82" w14:textId="77777777" w:rsidR="003E22A3" w:rsidRPr="00A40F8A" w:rsidRDefault="003E22A3" w:rsidP="00A40F8A">
      <w:pPr>
        <w:ind w:firstLine="284"/>
        <w:jc w:val="both"/>
        <w:rPr>
          <w:rFonts w:ascii="Arial" w:hAnsi="Arial" w:cs="Arial"/>
        </w:rPr>
      </w:pPr>
    </w:p>
    <w:p w14:paraId="0FCB6118" w14:textId="68B65BA8" w:rsidR="003E22A3"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.3. </w:t>
      </w:r>
      <w:r w:rsidR="003E22A3"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63BD0B54"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6D34AA16" w:rsidR="003F2BFE" w:rsidRPr="00A40F8A" w:rsidRDefault="00CE3EFF" w:rsidP="00A40F8A">
      <w:pPr>
        <w:ind w:firstLine="284"/>
        <w:jc w:val="both"/>
        <w:rPr>
          <w:rFonts w:ascii="Arial" w:hAnsi="Arial" w:cs="Arial"/>
          <w:kern w:val="2"/>
        </w:rPr>
      </w:pPr>
      <w:r w:rsidRPr="00A40F8A">
        <w:rPr>
          <w:rFonts w:ascii="Arial" w:hAnsi="Arial" w:cs="Arial"/>
          <w:b/>
          <w:bCs/>
        </w:rPr>
        <w:lastRenderedPageBreak/>
        <w:t>1</w:t>
      </w:r>
      <w:r w:rsidR="007440AC">
        <w:rPr>
          <w:rFonts w:ascii="Arial" w:hAnsi="Arial" w:cs="Arial"/>
          <w:b/>
          <w:bCs/>
        </w:rPr>
        <w:t>8</w:t>
      </w:r>
      <w:r w:rsidRPr="00A40F8A">
        <w:rPr>
          <w:rFonts w:ascii="Arial" w:hAnsi="Arial" w:cs="Arial"/>
          <w:b/>
          <w:bCs/>
        </w:rPr>
        <w:t>.1.</w:t>
      </w:r>
      <w:r w:rsidRPr="00A40F8A">
        <w:rPr>
          <w:rFonts w:ascii="Arial" w:hAnsi="Arial" w:cs="Arial"/>
        </w:rPr>
        <w:t xml:space="preserve"> </w:t>
      </w:r>
      <w:r w:rsidR="003F2BFE" w:rsidRPr="00A40F8A">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A40F8A" w:rsidRDefault="00CE3EFF" w:rsidP="00A40F8A">
      <w:pPr>
        <w:ind w:firstLine="284"/>
        <w:jc w:val="both"/>
        <w:rPr>
          <w:rFonts w:ascii="Arial" w:hAnsi="Arial" w:cs="Arial"/>
        </w:rPr>
      </w:pPr>
    </w:p>
    <w:p w14:paraId="3CDD36EA" w14:textId="0B569BA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5B74FF6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21"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7E7CF695"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5F181D06" w:rsidR="00CE3EFF" w:rsidRPr="00A40F8A" w:rsidRDefault="0077368C"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9F4CAD">
        <w:rPr>
          <w:rFonts w:ascii="Arial" w:hAnsi="Arial" w:cs="Arial"/>
          <w:color w:val="000000" w:themeColor="text1"/>
        </w:rPr>
        <w:t xml:space="preserve">XVI do art. 92 da Lei </w:t>
      </w:r>
      <w:r w:rsidR="009F4CAD">
        <w:rPr>
          <w:rFonts w:ascii="Arial" w:hAnsi="Arial" w:cs="Arial"/>
          <w:color w:val="000000" w:themeColor="text1"/>
        </w:rPr>
        <w:t>n° 14.1</w:t>
      </w:r>
      <w:r w:rsidR="00204EB5" w:rsidRPr="009F4CAD">
        <w:rPr>
          <w:rFonts w:ascii="Arial" w:hAnsi="Arial" w:cs="Arial"/>
          <w:color w:val="000000" w:themeColor="text1"/>
        </w:rPr>
        <w:t>33</w:t>
      </w:r>
      <w:r w:rsidR="00370173" w:rsidRPr="009F4CAD">
        <w:rPr>
          <w:rFonts w:ascii="Arial" w:hAnsi="Arial" w:cs="Arial"/>
          <w:color w:val="000000" w:themeColor="text1"/>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43B7E806" w:rsidR="005729A2" w:rsidRPr="00A40F8A" w:rsidRDefault="005729A2" w:rsidP="00A40F8A">
      <w:pPr>
        <w:ind w:firstLine="284"/>
        <w:jc w:val="both"/>
        <w:rPr>
          <w:rFonts w:ascii="Arial" w:hAnsi="Arial" w:cs="Arial"/>
          <w:b/>
        </w:rPr>
      </w:pPr>
      <w:r w:rsidRPr="00A40F8A">
        <w:rPr>
          <w:rFonts w:ascii="Arial" w:hAnsi="Arial" w:cs="Arial"/>
          <w:b/>
        </w:rPr>
        <w:t>1</w:t>
      </w:r>
      <w:r w:rsidR="007440AC">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12262411" w:rsidR="00CE3EFF" w:rsidRPr="00A40F8A" w:rsidRDefault="007440AC" w:rsidP="00A40F8A">
      <w:pPr>
        <w:ind w:firstLine="284"/>
        <w:jc w:val="both"/>
        <w:rPr>
          <w:rFonts w:ascii="Arial" w:hAnsi="Arial" w:cs="Arial"/>
        </w:rPr>
      </w:pPr>
      <w:r>
        <w:rPr>
          <w:rFonts w:ascii="Arial" w:hAnsi="Arial" w:cs="Arial"/>
          <w:b/>
          <w:bCs/>
        </w:rPr>
        <w:t>19</w:t>
      </w:r>
      <w:r w:rsidR="00B039A0" w:rsidRPr="00A40F8A">
        <w:rPr>
          <w:rFonts w:ascii="Arial" w:hAnsi="Arial" w:cs="Arial"/>
          <w:b/>
          <w:bCs/>
        </w:rPr>
        <w:t>.</w:t>
      </w:r>
      <w:r w:rsidR="00CE3EFF"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4525D9E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w:t>
      </w:r>
      <w:r w:rsidR="00CE3EFF" w:rsidRPr="00A40F8A">
        <w:rPr>
          <w:rFonts w:ascii="Arial" w:hAnsi="Arial" w:cs="Arial"/>
        </w:rPr>
        <w:t xml:space="preserve"> A presente licitação não </w:t>
      </w:r>
      <w:r w:rsidR="00D5196B" w:rsidRPr="00A40F8A">
        <w:rPr>
          <w:rFonts w:ascii="Arial" w:hAnsi="Arial" w:cs="Arial"/>
        </w:rPr>
        <w:t>implicará</w:t>
      </w:r>
      <w:r w:rsidR="00CE3EFF"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5346A05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.2.</w:t>
      </w:r>
      <w:r w:rsidR="00CE3EFF"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092D13FB" w:rsidR="00534D2C"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.3.</w:t>
      </w:r>
      <w:r w:rsidR="00CE3EFF"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29B026F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.4.</w:t>
      </w:r>
      <w:r w:rsidR="00CE3EFF"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050F9706"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.5.</w:t>
      </w:r>
      <w:r w:rsidR="00CE3EFF"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63BFD10E"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.6.</w:t>
      </w:r>
      <w:r w:rsidR="00CE3EFF"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8A3DC8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.7.</w:t>
      </w:r>
      <w:r w:rsidR="00CE3EFF" w:rsidRPr="00A40F8A">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6057F6A2" w:rsidR="00CE3EFF" w:rsidRPr="00A40F8A" w:rsidRDefault="007440AC" w:rsidP="00A40F8A">
      <w:pPr>
        <w:ind w:firstLine="284"/>
        <w:jc w:val="both"/>
        <w:rPr>
          <w:rFonts w:ascii="Arial" w:hAnsi="Arial" w:cs="Arial"/>
        </w:rPr>
      </w:pPr>
      <w:r>
        <w:rPr>
          <w:rFonts w:ascii="Arial" w:hAnsi="Arial" w:cs="Arial"/>
          <w:b/>
          <w:bCs/>
        </w:rPr>
        <w:lastRenderedPageBreak/>
        <w:t>19</w:t>
      </w:r>
      <w:r w:rsidR="00CE3EFF" w:rsidRPr="00A40F8A">
        <w:rPr>
          <w:rFonts w:ascii="Arial" w:hAnsi="Arial" w:cs="Arial"/>
          <w:b/>
          <w:bCs/>
        </w:rPr>
        <w:t>.8.</w:t>
      </w:r>
      <w:r w:rsidR="00CE3EFF"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0DCB070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.9.</w:t>
      </w:r>
      <w:r w:rsidR="00CE3EFF"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56A138AC"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.10.</w:t>
      </w:r>
      <w:r w:rsidR="00CE3EFF"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0408ECB4"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.11.</w:t>
      </w:r>
      <w:r w:rsidR="00CE3EFF"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54AFC3B8"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.12.</w:t>
      </w:r>
      <w:r w:rsidR="00CE3EFF"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37DA4903" w14:textId="6F8A455F"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3</w:t>
      </w:r>
      <w:r w:rsidR="009F4CAD" w:rsidRPr="009F4CAD">
        <w:rPr>
          <w:rFonts w:ascii="Arial" w:hAnsi="Arial" w:cs="Arial"/>
          <w:b/>
          <w:bCs/>
        </w:rPr>
        <w:t>.</w:t>
      </w:r>
      <w:r w:rsidR="009F4CAD" w:rsidRPr="009F4CAD">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9F4CAD" w:rsidRDefault="009F4CAD" w:rsidP="009F4CAD">
      <w:pPr>
        <w:tabs>
          <w:tab w:val="left" w:pos="284"/>
        </w:tabs>
        <w:ind w:firstLine="284"/>
        <w:jc w:val="both"/>
        <w:rPr>
          <w:rFonts w:ascii="Arial" w:hAnsi="Arial" w:cs="Arial"/>
        </w:rPr>
      </w:pPr>
    </w:p>
    <w:p w14:paraId="5FA41F81" w14:textId="64C84ED8"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4</w:t>
      </w:r>
      <w:r w:rsidR="009F4CAD" w:rsidRPr="009F4CAD">
        <w:rPr>
          <w:rFonts w:ascii="Arial" w:hAnsi="Arial" w:cs="Arial"/>
          <w:b/>
          <w:bCs/>
        </w:rPr>
        <w:t>.</w:t>
      </w:r>
      <w:r w:rsidR="009F4CAD"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9F4CAD" w:rsidRDefault="009F4CAD" w:rsidP="009F4CAD">
      <w:pPr>
        <w:tabs>
          <w:tab w:val="left" w:pos="284"/>
        </w:tabs>
        <w:ind w:firstLine="284"/>
        <w:jc w:val="both"/>
        <w:rPr>
          <w:rFonts w:ascii="Arial" w:hAnsi="Arial" w:cs="Arial"/>
        </w:rPr>
      </w:pPr>
    </w:p>
    <w:p w14:paraId="23B6122C" w14:textId="2B81E4A4"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5</w:t>
      </w:r>
      <w:r w:rsidR="009F4CAD" w:rsidRPr="009F4CAD">
        <w:rPr>
          <w:rFonts w:ascii="Arial" w:hAnsi="Arial" w:cs="Arial"/>
          <w:b/>
          <w:bCs/>
        </w:rPr>
        <w:t>.</w:t>
      </w:r>
      <w:r w:rsidR="009F4CAD" w:rsidRPr="009F4CAD">
        <w:rPr>
          <w:rFonts w:ascii="Arial" w:hAnsi="Arial" w:cs="Arial"/>
        </w:rPr>
        <w:t xml:space="preserve"> O edital de pregão</w:t>
      </w:r>
      <w:r w:rsidR="009F4CAD" w:rsidRPr="009F4CAD">
        <w:rPr>
          <w:rStyle w:val="Hyperlink"/>
          <w:rFonts w:ascii="Arial" w:hAnsi="Arial" w:cs="Arial"/>
          <w:color w:val="auto"/>
          <w:u w:val="none"/>
        </w:rPr>
        <w:t xml:space="preserve"> será composto de:</w:t>
      </w:r>
    </w:p>
    <w:p w14:paraId="1AE3E92B"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3474DF87"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02B00DC5"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370CFC3C"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0835501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004E0EA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4D94A1B0"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Minuta de Contrato ou Termo equivalente. </w:t>
      </w:r>
    </w:p>
    <w:p w14:paraId="5A0BBD4C" w14:textId="77777777" w:rsidR="009F4CAD" w:rsidRPr="009F4CAD" w:rsidRDefault="009F4CAD" w:rsidP="009F4CAD">
      <w:pPr>
        <w:tabs>
          <w:tab w:val="left" w:pos="284"/>
        </w:tabs>
        <w:ind w:firstLine="284"/>
        <w:jc w:val="both"/>
        <w:rPr>
          <w:rFonts w:ascii="Arial" w:hAnsi="Arial" w:cs="Arial"/>
        </w:rPr>
      </w:pPr>
    </w:p>
    <w:p w14:paraId="0F69E51A" w14:textId="2B477088"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6</w:t>
      </w:r>
      <w:r w:rsidR="009F4CAD" w:rsidRPr="009F4CAD">
        <w:rPr>
          <w:rFonts w:ascii="Arial" w:hAnsi="Arial" w:cs="Arial"/>
          <w:b/>
          <w:bCs/>
        </w:rPr>
        <w:t>.</w:t>
      </w:r>
      <w:r w:rsidR="009F4CAD" w:rsidRPr="009F4CAD">
        <w:rPr>
          <w:rFonts w:ascii="Arial" w:hAnsi="Arial" w:cs="Arial"/>
        </w:rPr>
        <w:t xml:space="preserve"> O procedimento licitatório </w:t>
      </w:r>
      <w:r w:rsidR="009F4CAD" w:rsidRPr="009F4CAD">
        <w:rPr>
          <w:rFonts w:ascii="Arial" w:hAnsi="Arial" w:cs="Arial"/>
          <w:color w:val="000000"/>
        </w:rPr>
        <w:t>observará as seguintes fases, em sequência</w:t>
      </w:r>
      <w:r w:rsidR="009F4CAD" w:rsidRPr="009F4CAD">
        <w:rPr>
          <w:rStyle w:val="Hyperlink"/>
          <w:rFonts w:ascii="Arial" w:hAnsi="Arial" w:cs="Arial"/>
          <w:color w:val="auto"/>
          <w:u w:val="none"/>
        </w:rPr>
        <w:t>:</w:t>
      </w:r>
    </w:p>
    <w:p w14:paraId="6C86DDC6"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0CF6F223"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78B3F045" w14:textId="77777777" w:rsidR="009F4CAD" w:rsidRPr="009F4CAD" w:rsidRDefault="009F4CAD" w:rsidP="009F4CAD">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2A1572D1"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13E27732"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720386A3"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0C511461"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26945">
        <w:rPr>
          <w:rFonts w:ascii="Arial" w:hAnsi="Arial" w:cs="Arial"/>
        </w:rPr>
        <w:t>infralegais</w:t>
      </w:r>
      <w:proofErr w:type="spellEnd"/>
      <w:r w:rsidRPr="00726945">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cumpre</w:t>
      </w:r>
      <w:proofErr w:type="gramEnd"/>
      <w:r w:rsidRPr="00726945">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é</w:t>
      </w:r>
      <w:proofErr w:type="gramEnd"/>
      <w:r w:rsidRPr="00726945">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direta ou indiretamente, ao órgão licitante antes da abertura oficial das propostas; e</w:t>
      </w:r>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2D867E86"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Sr.(a)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proofErr w:type="gramStart"/>
      <w:r w:rsidRPr="00726945">
        <w:rPr>
          <w:rFonts w:ascii="Arial" w:hAnsi="Arial" w:cs="Arial"/>
        </w:rPr>
        <w:t>do</w:t>
      </w:r>
      <w:proofErr w:type="gramEnd"/>
      <w:r w:rsidRPr="00726945">
        <w:rPr>
          <w:rFonts w:ascii="Arial" w:hAnsi="Arial" w:cs="Arial"/>
        </w:rPr>
        <w:t xml:space="preserve">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proofErr w:type="spellStart"/>
      <w:r w:rsidRPr="00726945">
        <w:rPr>
          <w:b w:val="0"/>
          <w:sz w:val="20"/>
        </w:rPr>
        <w:t>Email</w:t>
      </w:r>
      <w:proofErr w:type="spellEnd"/>
      <w:r w:rsidRPr="00726945">
        <w:rPr>
          <w:b w:val="0"/>
          <w:sz w:val="20"/>
        </w:rPr>
        <w:t xml:space="preserve">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 xml:space="preserve">Porte: </w:t>
      </w:r>
      <w:proofErr w:type="gramStart"/>
      <w:r w:rsidRPr="00726945">
        <w:rPr>
          <w:rFonts w:ascii="Arial" w:hAnsi="Arial" w:cs="Arial"/>
        </w:rPr>
        <w:t xml:space="preserve">( </w:t>
      </w:r>
      <w:proofErr w:type="gramEnd"/>
      <w:r w:rsidRPr="00726945">
        <w:rPr>
          <w:rFonts w:ascii="Arial" w:hAnsi="Arial" w:cs="Arial"/>
        </w:rPr>
        <w:t>)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DADOS DO REPRESENTANTE LEGAL DA EMPRESA QUE ASSINARÁ,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 xml:space="preserve">de ________________ </w:t>
      </w:r>
      <w:proofErr w:type="spellStart"/>
      <w:r w:rsidRPr="00726945">
        <w:rPr>
          <w:rFonts w:ascii="Arial" w:hAnsi="Arial" w:cs="Arial"/>
        </w:rPr>
        <w:t>de</w:t>
      </w:r>
      <w:proofErr w:type="spellEnd"/>
      <w:r w:rsidRPr="00726945">
        <w:rPr>
          <w:rFonts w:ascii="Arial" w:hAnsi="Arial" w:cs="Arial"/>
        </w:rPr>
        <w:t xml:space="preserve"> _____</w:t>
      </w:r>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w:t>
      </w:r>
      <w:proofErr w:type="spellStart"/>
      <w:r>
        <w:rPr>
          <w:rFonts w:ascii="Arial" w:hAnsi="Arial" w:cs="Arial"/>
        </w:rPr>
        <w:t>de</w:t>
      </w:r>
      <w:proofErr w:type="spellEnd"/>
      <w:r>
        <w:rPr>
          <w:rFonts w:ascii="Arial" w:hAnsi="Arial" w:cs="Arial"/>
        </w:rPr>
        <w:t xml:space="preserv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2C3BB9E6" w:rsidR="004940B7" w:rsidRDefault="004940B7" w:rsidP="004940B7">
      <w:pPr>
        <w:ind w:firstLine="284"/>
        <w:jc w:val="both"/>
        <w:rPr>
          <w:rFonts w:ascii="Arial" w:hAnsi="Arial" w:cs="Arial"/>
        </w:rPr>
      </w:pPr>
      <w:r>
        <w:rPr>
          <w:rFonts w:ascii="Arial" w:hAnsi="Arial" w:cs="Arial"/>
          <w:b/>
          <w:bCs/>
        </w:rPr>
        <w:t xml:space="preserve">2.1. </w:t>
      </w:r>
      <w:proofErr w:type="gramStart"/>
      <w:r>
        <w:rPr>
          <w:rFonts w:ascii="Arial" w:hAnsi="Arial" w:cs="Arial"/>
        </w:rPr>
        <w:t>A presente</w:t>
      </w:r>
      <w:proofErr w:type="gramEnd"/>
      <w:r>
        <w:rPr>
          <w:rFonts w:ascii="Arial" w:hAnsi="Arial" w:cs="Arial"/>
        </w:rPr>
        <w:t xml:space="preserve"> Ata de registro de Preços terá a validade de 12 (doze) meses, a partir de sua assinatura</w:t>
      </w:r>
      <w:r w:rsidR="00060813">
        <w:rPr>
          <w:rFonts w:ascii="Arial" w:hAnsi="Arial" w:cs="Arial"/>
        </w:rPr>
        <w:t xml:space="preserve">, </w:t>
      </w:r>
      <w:r w:rsidR="00060813" w:rsidRPr="00031A7E">
        <w:rPr>
          <w:rFonts w:ascii="Arial" w:hAnsi="Arial" w:cs="Arial"/>
        </w:rPr>
        <w:t>podendo ser prorrogado, por igual período, desde que comprovado o preço vantajoso, conforme previsto no artigo 84 da Lei 14.133, de 2021.</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w:t>
      </w:r>
      <w:r>
        <w:rPr>
          <w:rFonts w:ascii="Arial" w:hAnsi="Arial" w:cs="Arial"/>
        </w:rPr>
        <w:lastRenderedPageBreak/>
        <w:t>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A presente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obedecendo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77777777"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O pagamento será efetuado em 15 dias, após a apresentação da Nota Fiscal devidamente discriminada, conferida e atestada pela Administração.</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lastRenderedPageBreak/>
        <w:t>8.1.</w:t>
      </w:r>
      <w:r>
        <w:rPr>
          <w:rFonts w:ascii="Arial" w:hAnsi="Arial" w:cs="Arial"/>
        </w:rPr>
        <w:t xml:space="preserve"> O proponente terá o seu registro de preço cancelado na Ata, por intermédio do processo administrativo específico, assegurado o contraditório e ampla defesa:</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t>8.1.1.</w:t>
      </w:r>
      <w:r>
        <w:rPr>
          <w:rFonts w:ascii="Arial" w:hAnsi="Arial" w:cs="Arial"/>
        </w:rPr>
        <w:t xml:space="preserve"> A pedido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público, devidamente motivadas e justificadas.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r>
        <w:rPr>
          <w:rFonts w:ascii="Arial" w:hAnsi="Arial" w:cs="Arial"/>
        </w:rPr>
        <w:t>As aquisições do objeto da presente Ata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 xml:space="preserve">Piracicaba, ____de ________ </w:t>
      </w:r>
      <w:proofErr w:type="spellStart"/>
      <w:r>
        <w:rPr>
          <w:rFonts w:ascii="Arial" w:hAnsi="Arial" w:cs="Arial"/>
        </w:rPr>
        <w:t>de</w:t>
      </w:r>
      <w:proofErr w:type="spellEnd"/>
      <w:r>
        <w:rPr>
          <w:rFonts w:ascii="Arial" w:hAnsi="Arial" w:cs="Arial"/>
        </w:rPr>
        <w:t xml:space="preserve"> _____.</w:t>
      </w:r>
    </w:p>
    <w:p w14:paraId="089F300F" w14:textId="77777777" w:rsidR="004940B7" w:rsidRDefault="004940B7" w:rsidP="004940B7">
      <w:pPr>
        <w:ind w:firstLine="284"/>
        <w:jc w:val="both"/>
        <w:rPr>
          <w:rFonts w:ascii="Arial" w:hAnsi="Arial" w:cs="Arial"/>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0E086C2C" w14:textId="77777777" w:rsidR="004940B7" w:rsidRDefault="004940B7" w:rsidP="004940B7">
      <w:pPr>
        <w:ind w:firstLine="284"/>
        <w:jc w:val="center"/>
        <w:rPr>
          <w:rFonts w:ascii="Arial" w:hAnsi="Arial" w:cs="Arial"/>
          <w:b/>
          <w:bCs/>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proofErr w:type="spellStart"/>
            <w:r>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77777777" w:rsidR="004940B7" w:rsidRDefault="004940B7" w:rsidP="004940B7">
      <w:pPr>
        <w:jc w:val="center"/>
        <w:rPr>
          <w:rFonts w:ascii="Arial" w:hAnsi="Arial" w:cs="Arial"/>
          <w:color w:val="000000"/>
        </w:rPr>
      </w:pPr>
      <w:r>
        <w:rPr>
          <w:rFonts w:ascii="Arial" w:hAnsi="Arial" w:cs="Arial"/>
          <w:b/>
          <w:bCs/>
        </w:rPr>
        <w:t>MINUTA DE CONTRATO OU TERMO EQUIVALENTE</w:t>
      </w:r>
    </w:p>
    <w:p w14:paraId="0E5C3736" w14:textId="77777777" w:rsidR="004940B7" w:rsidRDefault="004940B7" w:rsidP="004940B7">
      <w:pPr>
        <w:jc w:val="center"/>
        <w:rPr>
          <w:rFonts w:ascii="Arial" w:hAnsi="Arial" w:cs="Arial"/>
          <w:b/>
          <w:bCs/>
        </w:rPr>
      </w:pPr>
      <w:r>
        <w:rPr>
          <w:rFonts w:ascii="Arial" w:hAnsi="Arial" w:cs="Arial"/>
          <w:color w:val="000000"/>
        </w:rPr>
        <w:t>====================================================================================</w:t>
      </w:r>
    </w:p>
    <w:p w14:paraId="6E321C53" w14:textId="77777777" w:rsidR="004940B7" w:rsidRPr="000278EA" w:rsidRDefault="004940B7" w:rsidP="004940B7">
      <w:pPr>
        <w:jc w:val="both"/>
        <w:rPr>
          <w:rFonts w:ascii="Arial" w:hAnsi="Arial" w:cs="Arial"/>
        </w:rPr>
      </w:pPr>
    </w:p>
    <w:p w14:paraId="0ED7384F" w14:textId="77777777" w:rsidR="000278EA" w:rsidRPr="000278EA" w:rsidRDefault="000278EA" w:rsidP="000278EA">
      <w:pPr>
        <w:jc w:val="both"/>
        <w:rPr>
          <w:b/>
          <w:u w:val="single"/>
        </w:rPr>
      </w:pPr>
      <w:r w:rsidRPr="000278EA">
        <w:rPr>
          <w:b/>
          <w:u w:val="single"/>
        </w:rPr>
        <w:t xml:space="preserve">CONTRATO QUE ENTRE SI FAZEM A PREFEITURA DO MUNICÍPIO DE PIRACICABA </w:t>
      </w:r>
      <w:proofErr w:type="gramStart"/>
      <w:r w:rsidRPr="000278EA">
        <w:rPr>
          <w:b/>
          <w:u w:val="single"/>
        </w:rPr>
        <w:t>E ...</w:t>
      </w:r>
      <w:proofErr w:type="gramEnd"/>
      <w:r w:rsidRPr="000278EA">
        <w:rPr>
          <w:b/>
          <w:u w:val="single"/>
        </w:rPr>
        <w:t>............................................., PARA O FORNECIMENTO PARCELADO DE MATERIAL ODONTOLÓGICO.</w:t>
      </w:r>
    </w:p>
    <w:p w14:paraId="7197E82B" w14:textId="77777777" w:rsidR="000278EA" w:rsidRPr="000278EA" w:rsidRDefault="000278EA" w:rsidP="000278EA">
      <w:pPr>
        <w:jc w:val="both"/>
        <w:rPr>
          <w:b/>
          <w:u w:val="single"/>
        </w:rPr>
      </w:pPr>
    </w:p>
    <w:p w14:paraId="6BB29FAC" w14:textId="77777777" w:rsidR="000278EA" w:rsidRPr="000278EA" w:rsidRDefault="000278EA" w:rsidP="000278EA">
      <w:pPr>
        <w:jc w:val="both"/>
        <w:rPr>
          <w:b/>
          <w:u w:val="single"/>
        </w:rPr>
      </w:pPr>
    </w:p>
    <w:p w14:paraId="3EA4729C" w14:textId="77777777" w:rsidR="000278EA" w:rsidRPr="000278EA" w:rsidRDefault="000278EA" w:rsidP="000278EA">
      <w:pPr>
        <w:jc w:val="both"/>
        <w:rPr>
          <w:b/>
        </w:rPr>
      </w:pPr>
      <w:r w:rsidRPr="000278EA">
        <w:rPr>
          <w:b/>
        </w:rPr>
        <w:t xml:space="preserve">Data: ... </w:t>
      </w:r>
      <w:proofErr w:type="gramStart"/>
      <w:r w:rsidRPr="000278EA">
        <w:rPr>
          <w:b/>
        </w:rPr>
        <w:t>de</w:t>
      </w:r>
      <w:proofErr w:type="gramEnd"/>
      <w:r w:rsidRPr="000278EA">
        <w:rPr>
          <w:b/>
        </w:rPr>
        <w:t xml:space="preserve"> ................. </w:t>
      </w:r>
      <w:proofErr w:type="gramStart"/>
      <w:r w:rsidRPr="000278EA">
        <w:rPr>
          <w:b/>
        </w:rPr>
        <w:t>de</w:t>
      </w:r>
      <w:proofErr w:type="gramEnd"/>
      <w:r w:rsidRPr="000278EA">
        <w:rPr>
          <w:b/>
        </w:rPr>
        <w:t xml:space="preserve"> 2025.</w:t>
      </w:r>
    </w:p>
    <w:p w14:paraId="45CD9E84" w14:textId="77777777" w:rsidR="000278EA" w:rsidRPr="000278EA" w:rsidRDefault="000278EA" w:rsidP="000278EA">
      <w:pPr>
        <w:jc w:val="both"/>
        <w:rPr>
          <w:b/>
        </w:rPr>
      </w:pPr>
      <w:r w:rsidRPr="000278EA">
        <w:rPr>
          <w:b/>
        </w:rPr>
        <w:t xml:space="preserve">Prazo: </w:t>
      </w:r>
      <w:proofErr w:type="gramStart"/>
      <w:r w:rsidRPr="000278EA">
        <w:rPr>
          <w:b/>
        </w:rPr>
        <w:t>até ...</w:t>
      </w:r>
      <w:proofErr w:type="gramEnd"/>
      <w:r w:rsidRPr="000278EA">
        <w:rPr>
          <w:b/>
        </w:rPr>
        <w:t xml:space="preserve"> </w:t>
      </w:r>
      <w:proofErr w:type="gramStart"/>
      <w:r w:rsidRPr="000278EA">
        <w:rPr>
          <w:b/>
        </w:rPr>
        <w:t>de</w:t>
      </w:r>
      <w:proofErr w:type="gramEnd"/>
      <w:r w:rsidRPr="000278EA">
        <w:rPr>
          <w:b/>
        </w:rPr>
        <w:t xml:space="preserve"> ................. </w:t>
      </w:r>
      <w:proofErr w:type="gramStart"/>
      <w:r w:rsidRPr="000278EA">
        <w:rPr>
          <w:b/>
        </w:rPr>
        <w:t>de</w:t>
      </w:r>
      <w:proofErr w:type="gramEnd"/>
      <w:r w:rsidRPr="000278EA">
        <w:rPr>
          <w:b/>
        </w:rPr>
        <w:t xml:space="preserve"> 202..</w:t>
      </w:r>
    </w:p>
    <w:p w14:paraId="7C47119B" w14:textId="77777777" w:rsidR="000278EA" w:rsidRPr="000278EA" w:rsidRDefault="000278EA" w:rsidP="000278EA">
      <w:pPr>
        <w:jc w:val="both"/>
        <w:rPr>
          <w:b/>
        </w:rPr>
      </w:pPr>
      <w:r w:rsidRPr="000278EA">
        <w:rPr>
          <w:b/>
        </w:rPr>
        <w:t xml:space="preserve">Valor: </w:t>
      </w:r>
      <w:proofErr w:type="gramStart"/>
      <w:r w:rsidRPr="000278EA">
        <w:rPr>
          <w:b/>
        </w:rPr>
        <w:t>R$ ...</w:t>
      </w:r>
      <w:proofErr w:type="gramEnd"/>
      <w:r w:rsidRPr="000278EA">
        <w:rPr>
          <w:b/>
        </w:rPr>
        <w:t>..... (</w:t>
      </w:r>
      <w:proofErr w:type="gramStart"/>
      <w:r w:rsidRPr="000278EA">
        <w:rPr>
          <w:b/>
        </w:rPr>
        <w:t>............</w:t>
      </w:r>
      <w:proofErr w:type="gramEnd"/>
      <w:r w:rsidRPr="000278EA">
        <w:rPr>
          <w:b/>
        </w:rPr>
        <w:t>).</w:t>
      </w:r>
    </w:p>
    <w:p w14:paraId="4D7B577A" w14:textId="77777777" w:rsidR="000278EA" w:rsidRPr="000278EA" w:rsidRDefault="000278EA" w:rsidP="000278EA">
      <w:pPr>
        <w:jc w:val="both"/>
        <w:rPr>
          <w:b/>
        </w:rPr>
      </w:pPr>
      <w:r w:rsidRPr="000278EA">
        <w:rPr>
          <w:b/>
        </w:rPr>
        <w:t>Processo Administrativo nº 2025/100.743</w:t>
      </w:r>
    </w:p>
    <w:p w14:paraId="0FD7BA04" w14:textId="77777777" w:rsidR="000278EA" w:rsidRPr="000278EA" w:rsidRDefault="000278EA" w:rsidP="000278EA">
      <w:pPr>
        <w:jc w:val="both"/>
        <w:rPr>
          <w:b/>
        </w:rPr>
      </w:pPr>
      <w:r w:rsidRPr="000278EA">
        <w:rPr>
          <w:b/>
        </w:rPr>
        <w:t xml:space="preserve">Pregão Eletrônico </w:t>
      </w:r>
      <w:proofErr w:type="gramStart"/>
      <w:r w:rsidRPr="000278EA">
        <w:rPr>
          <w:b/>
        </w:rPr>
        <w:t>n.º ...</w:t>
      </w:r>
      <w:proofErr w:type="gramEnd"/>
      <w:r w:rsidRPr="000278EA">
        <w:rPr>
          <w:b/>
        </w:rPr>
        <w:t>./2025.</w:t>
      </w:r>
    </w:p>
    <w:p w14:paraId="6207E4FF" w14:textId="77777777" w:rsidR="000278EA" w:rsidRPr="000278EA" w:rsidRDefault="000278EA" w:rsidP="000278EA">
      <w:pPr>
        <w:jc w:val="both"/>
        <w:rPr>
          <w:b/>
        </w:rPr>
      </w:pPr>
      <w:r w:rsidRPr="000278EA">
        <w:rPr>
          <w:b/>
        </w:rPr>
        <w:t xml:space="preserve">Ata de Registro de Preços </w:t>
      </w:r>
      <w:proofErr w:type="gramStart"/>
      <w:r w:rsidRPr="000278EA">
        <w:rPr>
          <w:b/>
        </w:rPr>
        <w:t>nº ...</w:t>
      </w:r>
      <w:proofErr w:type="gramEnd"/>
      <w:r w:rsidRPr="000278EA">
        <w:rPr>
          <w:b/>
        </w:rPr>
        <w:t>/2025 (válida até ... de ..................... de 2026, prorrogável).</w:t>
      </w:r>
    </w:p>
    <w:p w14:paraId="63E8F7A8" w14:textId="77777777" w:rsidR="000278EA" w:rsidRPr="000278EA" w:rsidRDefault="000278EA" w:rsidP="000278EA">
      <w:pPr>
        <w:jc w:val="both"/>
        <w:rPr>
          <w:b/>
        </w:rPr>
      </w:pPr>
      <w:r w:rsidRPr="000278EA">
        <w:rPr>
          <w:b/>
        </w:rPr>
        <w:t xml:space="preserve">Contrato </w:t>
      </w:r>
      <w:proofErr w:type="gramStart"/>
      <w:r w:rsidRPr="000278EA">
        <w:rPr>
          <w:b/>
        </w:rPr>
        <w:t>n.º …</w:t>
      </w:r>
      <w:proofErr w:type="gramEnd"/>
      <w:r w:rsidRPr="000278EA">
        <w:rPr>
          <w:b/>
        </w:rPr>
        <w:t>./2025.</w:t>
      </w:r>
    </w:p>
    <w:p w14:paraId="7B71CCE2" w14:textId="77777777" w:rsidR="000278EA" w:rsidRPr="000278EA" w:rsidRDefault="000278EA" w:rsidP="000278EA">
      <w:pPr>
        <w:jc w:val="both"/>
      </w:pPr>
    </w:p>
    <w:p w14:paraId="57CDE6AC" w14:textId="77777777" w:rsidR="000278EA" w:rsidRPr="000278EA" w:rsidRDefault="000278EA" w:rsidP="000278EA">
      <w:pPr>
        <w:jc w:val="both"/>
        <w:rPr>
          <w:strike/>
        </w:rPr>
      </w:pPr>
    </w:p>
    <w:p w14:paraId="111735F8" w14:textId="77777777" w:rsidR="000278EA" w:rsidRPr="000278EA" w:rsidRDefault="000278EA" w:rsidP="000278EA">
      <w:pPr>
        <w:jc w:val="both"/>
        <w:rPr>
          <w:strike/>
        </w:rPr>
      </w:pPr>
    </w:p>
    <w:p w14:paraId="427E2AA2" w14:textId="77777777" w:rsidR="000278EA" w:rsidRPr="000278EA" w:rsidRDefault="000278EA" w:rsidP="000278EA">
      <w:pPr>
        <w:jc w:val="both"/>
        <w:rPr>
          <w:strike/>
        </w:rPr>
      </w:pPr>
    </w:p>
    <w:p w14:paraId="7D3663E3" w14:textId="77777777" w:rsidR="000278EA" w:rsidRPr="000278EA" w:rsidRDefault="000278EA" w:rsidP="000278EA">
      <w:pPr>
        <w:jc w:val="both"/>
        <w:rPr>
          <w:strike/>
        </w:rPr>
      </w:pPr>
    </w:p>
    <w:p w14:paraId="2AA2EFE8" w14:textId="77777777" w:rsidR="000278EA" w:rsidRPr="000278EA" w:rsidRDefault="000278EA" w:rsidP="000278EA">
      <w:pPr>
        <w:jc w:val="both"/>
        <w:rPr>
          <w:strike/>
        </w:rPr>
      </w:pPr>
    </w:p>
    <w:p w14:paraId="47DA553F" w14:textId="77777777" w:rsidR="000278EA" w:rsidRPr="000278EA" w:rsidRDefault="000278EA" w:rsidP="000278EA">
      <w:pPr>
        <w:jc w:val="both"/>
        <w:rPr>
          <w:strike/>
        </w:rPr>
      </w:pPr>
    </w:p>
    <w:p w14:paraId="1E05340C" w14:textId="77777777" w:rsidR="000278EA" w:rsidRPr="000278EA" w:rsidRDefault="000278EA" w:rsidP="000278EA">
      <w:pPr>
        <w:jc w:val="both"/>
        <w:rPr>
          <w:strike/>
        </w:rPr>
      </w:pPr>
    </w:p>
    <w:p w14:paraId="48AA61E3" w14:textId="77777777" w:rsidR="000278EA" w:rsidRPr="000278EA" w:rsidRDefault="000278EA" w:rsidP="000278EA">
      <w:pPr>
        <w:ind w:firstLine="851"/>
        <w:jc w:val="both"/>
        <w:rPr>
          <w:b/>
          <w:strike/>
        </w:rPr>
      </w:pPr>
    </w:p>
    <w:tbl>
      <w:tblPr>
        <w:tblW w:w="5000" w:type="pct"/>
        <w:tblInd w:w="-113" w:type="dxa"/>
        <w:tblLayout w:type="fixed"/>
        <w:tblLook w:val="04A0" w:firstRow="1" w:lastRow="0" w:firstColumn="1" w:lastColumn="0" w:noHBand="0" w:noVBand="1"/>
      </w:tblPr>
      <w:tblGrid>
        <w:gridCol w:w="10138"/>
      </w:tblGrid>
      <w:tr w:rsidR="000278EA" w:rsidRPr="000278EA" w14:paraId="26D52CBE" w14:textId="77777777" w:rsidTr="00BC7A7F">
        <w:tc>
          <w:tcPr>
            <w:tcW w:w="9070" w:type="dxa"/>
            <w:tcBorders>
              <w:top w:val="single" w:sz="4" w:space="0" w:color="000000"/>
              <w:left w:val="single" w:sz="4" w:space="0" w:color="000000"/>
              <w:bottom w:val="single" w:sz="4" w:space="0" w:color="000000"/>
              <w:right w:val="single" w:sz="4" w:space="0" w:color="000000"/>
            </w:tcBorders>
          </w:tcPr>
          <w:p w14:paraId="4B7A1DC7" w14:textId="77777777" w:rsidR="000278EA" w:rsidRPr="000278EA" w:rsidRDefault="000278EA" w:rsidP="00BC7A7F">
            <w:pPr>
              <w:ind w:firstLine="851"/>
              <w:jc w:val="both"/>
              <w:rPr>
                <w:b/>
              </w:rPr>
            </w:pPr>
            <w:r w:rsidRPr="000278EA">
              <w:rPr>
                <w:b/>
              </w:rPr>
              <w:t>CLÁUSULA 1ª - DAS PARTES</w:t>
            </w:r>
          </w:p>
        </w:tc>
      </w:tr>
    </w:tbl>
    <w:p w14:paraId="5B223982" w14:textId="77777777" w:rsidR="000278EA" w:rsidRPr="000278EA" w:rsidRDefault="000278EA" w:rsidP="000278EA">
      <w:pPr>
        <w:ind w:firstLine="851"/>
        <w:jc w:val="both"/>
        <w:rPr>
          <w:b/>
        </w:rPr>
      </w:pPr>
    </w:p>
    <w:p w14:paraId="4B050AD1" w14:textId="77777777" w:rsidR="000278EA" w:rsidRPr="000278EA" w:rsidRDefault="000278EA" w:rsidP="000278EA">
      <w:pPr>
        <w:ind w:firstLine="851"/>
        <w:jc w:val="both"/>
      </w:pPr>
      <w:r w:rsidRPr="000278EA">
        <w:rPr>
          <w:b/>
        </w:rPr>
        <w:t>1.1.</w:t>
      </w:r>
      <w:r w:rsidRPr="000278EA">
        <w:t xml:space="preserve"> A </w:t>
      </w:r>
      <w:r w:rsidRPr="000278EA">
        <w:rPr>
          <w:b/>
        </w:rPr>
        <w:t>PREFEITURA DO MUNICÍPIO DE PIRACICABA</w:t>
      </w:r>
      <w:r w:rsidRPr="000278EA">
        <w:t xml:space="preserve">, com sede à Rua Antônio Corrêa Barbosa, n.º 2.233, bairro Chácara Nazareth, nesta cidade e Estado, com CNPJ n.º 46.341.038/0001-29, representada pelo </w:t>
      </w:r>
      <w:r w:rsidRPr="000278EA">
        <w:rPr>
          <w:bCs/>
          <w:shd w:val="clear" w:color="auto" w:fill="FFFFFF"/>
        </w:rPr>
        <w:t xml:space="preserve">seu </w:t>
      </w:r>
      <w:r w:rsidRPr="000278EA">
        <w:rPr>
          <w:bCs/>
          <w:color w:val="000000"/>
          <w:shd w:val="clear" w:color="auto" w:fill="FFFFFF"/>
        </w:rPr>
        <w:t>Secretário Municipal de Saúde</w:t>
      </w:r>
      <w:r w:rsidRPr="000278EA">
        <w:rPr>
          <w:bCs/>
          <w:shd w:val="clear" w:color="auto" w:fill="FFFFFF"/>
        </w:rPr>
        <w:t xml:space="preserve">, Sr. </w:t>
      </w:r>
      <w:r w:rsidRPr="000278EA">
        <w:rPr>
          <w:b/>
          <w:bCs/>
          <w:color w:val="000000"/>
          <w:shd w:val="clear" w:color="auto" w:fill="FFFFFF"/>
        </w:rPr>
        <w:t>SERGIO JOSE DIAS PACHECO JUNIOR</w:t>
      </w:r>
      <w:r w:rsidRPr="000278EA">
        <w:rPr>
          <w:shd w:val="clear" w:color="auto" w:fill="FFFFFF"/>
        </w:rPr>
        <w:t>, inscrito no CPF nº 264.630.118-94</w:t>
      </w:r>
      <w:r w:rsidRPr="000278EA">
        <w:t xml:space="preserve">, adiante, designada, simplesmente, </w:t>
      </w:r>
      <w:r w:rsidRPr="000278EA">
        <w:rPr>
          <w:b/>
        </w:rPr>
        <w:t>CONTRATANTE</w:t>
      </w:r>
      <w:r w:rsidRPr="000278EA">
        <w:t xml:space="preserve"> </w:t>
      </w:r>
      <w:proofErr w:type="gramStart"/>
      <w:r w:rsidRPr="000278EA">
        <w:t xml:space="preserve">e </w:t>
      </w:r>
      <w:r w:rsidRPr="000278EA">
        <w:rPr>
          <w:b/>
        </w:rPr>
        <w:t>...</w:t>
      </w:r>
      <w:proofErr w:type="gramEnd"/>
      <w:r w:rsidRPr="000278EA">
        <w:rPr>
          <w:b/>
        </w:rPr>
        <w:t>.......</w:t>
      </w:r>
      <w:r w:rsidRPr="000278EA">
        <w:t xml:space="preserve">, com sede à ........, n.º ......., na cidade de ......., inscrita no CNPJ  n.º ........, por intermédio de seu(sua) ......, </w:t>
      </w:r>
      <w:proofErr w:type="spellStart"/>
      <w:r w:rsidRPr="000278EA">
        <w:t>Sr</w:t>
      </w:r>
      <w:proofErr w:type="spellEnd"/>
      <w:r w:rsidRPr="000278EA">
        <w:t xml:space="preserve">(a). </w:t>
      </w:r>
      <w:proofErr w:type="gramStart"/>
      <w:r w:rsidRPr="000278EA">
        <w:t>..........</w:t>
      </w:r>
      <w:proofErr w:type="gramEnd"/>
      <w:r w:rsidRPr="000278EA">
        <w:t xml:space="preserve">, (qualificação completa), inscrito(a) no CPF n.º ......., adiante designada simplesmente </w:t>
      </w:r>
      <w:r w:rsidRPr="000278EA">
        <w:rPr>
          <w:b/>
        </w:rPr>
        <w:t>CONTRATADA</w:t>
      </w:r>
      <w:r w:rsidRPr="000278EA">
        <w:t>, ajustam o que se segue:</w:t>
      </w:r>
    </w:p>
    <w:p w14:paraId="1B7CBE8F" w14:textId="77777777" w:rsidR="000278EA" w:rsidRPr="000278EA" w:rsidRDefault="000278EA" w:rsidP="000278EA">
      <w:pPr>
        <w:ind w:firstLine="851"/>
        <w:jc w:val="both"/>
        <w:rPr>
          <w:b/>
        </w:rPr>
      </w:pPr>
    </w:p>
    <w:tbl>
      <w:tblPr>
        <w:tblW w:w="5000" w:type="pct"/>
        <w:tblInd w:w="-113" w:type="dxa"/>
        <w:tblLayout w:type="fixed"/>
        <w:tblLook w:val="04A0" w:firstRow="1" w:lastRow="0" w:firstColumn="1" w:lastColumn="0" w:noHBand="0" w:noVBand="1"/>
      </w:tblPr>
      <w:tblGrid>
        <w:gridCol w:w="10138"/>
      </w:tblGrid>
      <w:tr w:rsidR="000278EA" w:rsidRPr="000278EA" w14:paraId="7621D7F5" w14:textId="77777777" w:rsidTr="00BC7A7F">
        <w:tc>
          <w:tcPr>
            <w:tcW w:w="9070" w:type="dxa"/>
            <w:tcBorders>
              <w:top w:val="single" w:sz="4" w:space="0" w:color="000000"/>
              <w:left w:val="single" w:sz="4" w:space="0" w:color="000000"/>
              <w:bottom w:val="single" w:sz="4" w:space="0" w:color="000000"/>
              <w:right w:val="single" w:sz="4" w:space="0" w:color="000000"/>
            </w:tcBorders>
          </w:tcPr>
          <w:p w14:paraId="1BA72421" w14:textId="77777777" w:rsidR="000278EA" w:rsidRPr="000278EA" w:rsidRDefault="000278EA" w:rsidP="00BC7A7F">
            <w:pPr>
              <w:ind w:firstLine="851"/>
              <w:jc w:val="both"/>
              <w:rPr>
                <w:b/>
              </w:rPr>
            </w:pPr>
            <w:r w:rsidRPr="000278EA">
              <w:rPr>
                <w:b/>
              </w:rPr>
              <w:t>CLÁUSULA 2ª - DO OBJETO</w:t>
            </w:r>
          </w:p>
        </w:tc>
      </w:tr>
    </w:tbl>
    <w:p w14:paraId="0B66C745" w14:textId="77777777" w:rsidR="000278EA" w:rsidRPr="000278EA" w:rsidRDefault="000278EA" w:rsidP="000278EA">
      <w:pPr>
        <w:ind w:firstLine="851"/>
        <w:jc w:val="both"/>
        <w:rPr>
          <w:b/>
        </w:rPr>
      </w:pPr>
    </w:p>
    <w:p w14:paraId="00F75FE3" w14:textId="77777777" w:rsidR="000278EA" w:rsidRPr="000278EA" w:rsidRDefault="000278EA" w:rsidP="000278EA">
      <w:pPr>
        <w:pStyle w:val="Recuodecorpodetexto"/>
        <w:ind w:firstLine="851"/>
        <w:rPr>
          <w:sz w:val="20"/>
          <w:szCs w:val="20"/>
        </w:rPr>
      </w:pPr>
      <w:r w:rsidRPr="000278EA">
        <w:rPr>
          <w:sz w:val="20"/>
          <w:szCs w:val="20"/>
        </w:rPr>
        <w:t xml:space="preserve">2.1. </w:t>
      </w:r>
      <w:r w:rsidRPr="000278EA">
        <w:rPr>
          <w:sz w:val="20"/>
          <w:szCs w:val="20"/>
          <w:lang w:val="pt-BR"/>
        </w:rPr>
        <w:t xml:space="preserve">A CONTRATADA se obriga a entrega parcelada do(s) </w:t>
      </w:r>
      <w:proofErr w:type="gramStart"/>
      <w:r w:rsidRPr="000278EA">
        <w:rPr>
          <w:sz w:val="20"/>
          <w:szCs w:val="20"/>
          <w:lang w:val="pt-BR"/>
        </w:rPr>
        <w:t>item(</w:t>
      </w:r>
      <w:proofErr w:type="spellStart"/>
      <w:proofErr w:type="gramEnd"/>
      <w:r w:rsidRPr="000278EA">
        <w:rPr>
          <w:sz w:val="20"/>
          <w:szCs w:val="20"/>
          <w:lang w:val="pt-BR"/>
        </w:rPr>
        <w:t>ns</w:t>
      </w:r>
      <w:proofErr w:type="spellEnd"/>
      <w:r w:rsidRPr="000278EA">
        <w:rPr>
          <w:sz w:val="20"/>
          <w:szCs w:val="20"/>
          <w:lang w:val="pt-BR"/>
        </w:rPr>
        <w:t>) … de material odontológico, conforme descrição detalhada constante do Edital da Ata de Registro de Preços nº .../2025, bem como seu Termo de Referência, o qual fica fazendo parte integrante do presente instrumento</w:t>
      </w:r>
      <w:r w:rsidRPr="000278EA">
        <w:rPr>
          <w:sz w:val="20"/>
          <w:szCs w:val="20"/>
        </w:rPr>
        <w:t>.</w:t>
      </w:r>
    </w:p>
    <w:p w14:paraId="2D263553" w14:textId="77777777" w:rsidR="000278EA" w:rsidRPr="000278EA" w:rsidRDefault="000278EA" w:rsidP="000278EA">
      <w:pPr>
        <w:ind w:firstLine="851"/>
        <w:jc w:val="both"/>
        <w:rPr>
          <w:b/>
        </w:rPr>
      </w:pPr>
    </w:p>
    <w:tbl>
      <w:tblPr>
        <w:tblW w:w="5000" w:type="pct"/>
        <w:tblInd w:w="-113" w:type="dxa"/>
        <w:tblLayout w:type="fixed"/>
        <w:tblLook w:val="04A0" w:firstRow="1" w:lastRow="0" w:firstColumn="1" w:lastColumn="0" w:noHBand="0" w:noVBand="1"/>
      </w:tblPr>
      <w:tblGrid>
        <w:gridCol w:w="10138"/>
      </w:tblGrid>
      <w:tr w:rsidR="000278EA" w:rsidRPr="000278EA" w14:paraId="628AC6CC" w14:textId="77777777" w:rsidTr="00BC7A7F">
        <w:tc>
          <w:tcPr>
            <w:tcW w:w="9070" w:type="dxa"/>
            <w:tcBorders>
              <w:top w:val="single" w:sz="4" w:space="0" w:color="000000"/>
              <w:left w:val="single" w:sz="4" w:space="0" w:color="000000"/>
              <w:bottom w:val="single" w:sz="4" w:space="0" w:color="000000"/>
              <w:right w:val="single" w:sz="4" w:space="0" w:color="000000"/>
            </w:tcBorders>
          </w:tcPr>
          <w:p w14:paraId="2DD86AED" w14:textId="77777777" w:rsidR="000278EA" w:rsidRPr="000278EA" w:rsidRDefault="000278EA" w:rsidP="00BC7A7F">
            <w:pPr>
              <w:keepLines/>
              <w:ind w:firstLine="851"/>
              <w:jc w:val="both"/>
              <w:rPr>
                <w:b/>
              </w:rPr>
            </w:pPr>
            <w:r w:rsidRPr="000278EA">
              <w:rPr>
                <w:b/>
              </w:rPr>
              <w:t>CLÁUSULA 3ª - DOS RECURSOS FINANCEIROS</w:t>
            </w:r>
          </w:p>
        </w:tc>
      </w:tr>
    </w:tbl>
    <w:p w14:paraId="00F96741" w14:textId="77777777" w:rsidR="000278EA" w:rsidRPr="000278EA" w:rsidRDefault="000278EA" w:rsidP="000278EA">
      <w:pPr>
        <w:pStyle w:val="Recuodecorpodetexto"/>
        <w:ind w:left="283" w:firstLine="851"/>
        <w:rPr>
          <w:sz w:val="20"/>
          <w:szCs w:val="20"/>
        </w:rPr>
      </w:pPr>
    </w:p>
    <w:p w14:paraId="7AFACA07" w14:textId="77777777" w:rsidR="000278EA" w:rsidRPr="000278EA" w:rsidRDefault="000278EA" w:rsidP="000278EA">
      <w:pPr>
        <w:ind w:firstLine="851"/>
        <w:jc w:val="both"/>
      </w:pPr>
      <w:r w:rsidRPr="000278EA">
        <w:rPr>
          <w:b/>
        </w:rPr>
        <w:t>3.1.</w:t>
      </w:r>
      <w:r w:rsidRPr="000278EA">
        <w:t xml:space="preserve"> A despesa supra será atendida pelas dotações orçamentárias </w:t>
      </w:r>
      <w:proofErr w:type="gramStart"/>
      <w:r w:rsidRPr="000278EA">
        <w:t xml:space="preserve">nº </w:t>
      </w:r>
      <w:r w:rsidRPr="000278EA">
        <w:rPr>
          <w:shd w:val="clear" w:color="auto" w:fill="FFFFFF"/>
        </w:rPr>
        <w:t>...</w:t>
      </w:r>
      <w:proofErr w:type="gramEnd"/>
      <w:r w:rsidRPr="000278EA">
        <w:rPr>
          <w:shd w:val="clear" w:color="auto" w:fill="FFFFFF"/>
        </w:rPr>
        <w:t>....................</w:t>
      </w:r>
      <w:r w:rsidRPr="000278EA">
        <w:t>, constantes do exercício de 2025.</w:t>
      </w:r>
    </w:p>
    <w:p w14:paraId="02256F33" w14:textId="77777777" w:rsidR="000278EA" w:rsidRPr="000278EA" w:rsidRDefault="000278EA" w:rsidP="000278EA">
      <w:pPr>
        <w:ind w:firstLine="851"/>
        <w:jc w:val="both"/>
      </w:pPr>
    </w:p>
    <w:tbl>
      <w:tblPr>
        <w:tblW w:w="5000" w:type="pct"/>
        <w:tblInd w:w="-113" w:type="dxa"/>
        <w:tblLayout w:type="fixed"/>
        <w:tblLook w:val="04A0" w:firstRow="1" w:lastRow="0" w:firstColumn="1" w:lastColumn="0" w:noHBand="0" w:noVBand="1"/>
      </w:tblPr>
      <w:tblGrid>
        <w:gridCol w:w="10138"/>
      </w:tblGrid>
      <w:tr w:rsidR="000278EA" w:rsidRPr="000278EA" w14:paraId="1AE08B24" w14:textId="77777777" w:rsidTr="00BC7A7F">
        <w:tc>
          <w:tcPr>
            <w:tcW w:w="9286" w:type="dxa"/>
            <w:tcBorders>
              <w:top w:val="single" w:sz="4" w:space="0" w:color="000000"/>
              <w:left w:val="single" w:sz="4" w:space="0" w:color="000000"/>
              <w:bottom w:val="single" w:sz="4" w:space="0" w:color="000000"/>
              <w:right w:val="single" w:sz="4" w:space="0" w:color="000000"/>
            </w:tcBorders>
          </w:tcPr>
          <w:p w14:paraId="7127B1E5" w14:textId="77777777" w:rsidR="000278EA" w:rsidRPr="000278EA" w:rsidRDefault="000278EA" w:rsidP="00BC7A7F">
            <w:pPr>
              <w:keepLines/>
              <w:ind w:firstLine="851"/>
              <w:jc w:val="both"/>
              <w:rPr>
                <w:b/>
              </w:rPr>
            </w:pPr>
            <w:r w:rsidRPr="000278EA">
              <w:rPr>
                <w:b/>
              </w:rPr>
              <w:t>CLÁUSULA 4ª – DO SUPORTE LEGAL</w:t>
            </w:r>
          </w:p>
        </w:tc>
      </w:tr>
    </w:tbl>
    <w:p w14:paraId="3346B2AE" w14:textId="77777777" w:rsidR="000278EA" w:rsidRPr="000278EA" w:rsidRDefault="000278EA" w:rsidP="000278EA">
      <w:pPr>
        <w:ind w:firstLine="851"/>
        <w:jc w:val="both"/>
      </w:pPr>
    </w:p>
    <w:p w14:paraId="3A418571" w14:textId="77777777" w:rsidR="000278EA" w:rsidRPr="000278EA" w:rsidRDefault="000278EA" w:rsidP="000278EA">
      <w:pPr>
        <w:keepLines/>
        <w:ind w:firstLine="851"/>
        <w:jc w:val="both"/>
      </w:pPr>
      <w:r w:rsidRPr="000278EA">
        <w:rPr>
          <w:b/>
        </w:rPr>
        <w:t>4.1.</w:t>
      </w:r>
      <w:r w:rsidRPr="000278EA">
        <w:t xml:space="preserve"> Este contrato é regulado pelos seguintes dispositivos legais:</w:t>
      </w:r>
    </w:p>
    <w:p w14:paraId="7EA91DC8" w14:textId="77777777" w:rsidR="000278EA" w:rsidRPr="000278EA" w:rsidRDefault="000278EA" w:rsidP="000278EA">
      <w:pPr>
        <w:keepLines/>
        <w:ind w:firstLine="851"/>
        <w:jc w:val="both"/>
      </w:pPr>
      <w:r w:rsidRPr="000278EA">
        <w:rPr>
          <w:b/>
        </w:rPr>
        <w:t>4.1.1.</w:t>
      </w:r>
      <w:r w:rsidRPr="000278EA">
        <w:t xml:space="preserve"> Constituição da República Federativa do Brasil;</w:t>
      </w:r>
    </w:p>
    <w:p w14:paraId="38E88AC7" w14:textId="77777777" w:rsidR="000278EA" w:rsidRPr="000278EA" w:rsidRDefault="000278EA" w:rsidP="000278EA">
      <w:pPr>
        <w:keepLines/>
        <w:ind w:firstLine="851"/>
        <w:jc w:val="both"/>
      </w:pPr>
      <w:r w:rsidRPr="000278EA">
        <w:rPr>
          <w:b/>
        </w:rPr>
        <w:t>4.1.2.</w:t>
      </w:r>
      <w:r w:rsidRPr="000278EA">
        <w:t xml:space="preserve"> Lei Orgânica do Município de Piracicaba;</w:t>
      </w:r>
    </w:p>
    <w:p w14:paraId="4C20B75A" w14:textId="77777777" w:rsidR="000278EA" w:rsidRPr="000278EA" w:rsidRDefault="000278EA" w:rsidP="000278EA">
      <w:pPr>
        <w:keepLines/>
        <w:ind w:firstLine="851"/>
        <w:jc w:val="both"/>
      </w:pPr>
      <w:r w:rsidRPr="000278EA">
        <w:rPr>
          <w:b/>
        </w:rPr>
        <w:t>4.1.3.</w:t>
      </w:r>
      <w:r w:rsidRPr="000278EA">
        <w:t xml:space="preserve"> Lei Federal nº 14.133, de 01/04/2021;</w:t>
      </w:r>
    </w:p>
    <w:p w14:paraId="1E26E757" w14:textId="77777777" w:rsidR="000278EA" w:rsidRPr="000278EA" w:rsidRDefault="000278EA" w:rsidP="000278EA">
      <w:pPr>
        <w:keepLines/>
        <w:ind w:firstLine="851"/>
        <w:jc w:val="both"/>
      </w:pPr>
      <w:r w:rsidRPr="000278EA">
        <w:rPr>
          <w:b/>
        </w:rPr>
        <w:t>4.1.4.</w:t>
      </w:r>
      <w:r w:rsidRPr="000278EA">
        <w:t xml:space="preserve"> Decreto Municipal nº 17.640, de 30/10/2018;</w:t>
      </w:r>
    </w:p>
    <w:p w14:paraId="5585C0CE" w14:textId="77777777" w:rsidR="000278EA" w:rsidRPr="000278EA" w:rsidRDefault="000278EA" w:rsidP="000278EA">
      <w:pPr>
        <w:keepLines/>
        <w:ind w:firstLine="851"/>
        <w:jc w:val="both"/>
      </w:pPr>
      <w:r w:rsidRPr="000278EA">
        <w:rPr>
          <w:b/>
        </w:rPr>
        <w:t>4.1.5.</w:t>
      </w:r>
      <w:r w:rsidRPr="000278EA">
        <w:t xml:space="preserve"> Demais disposições legais aplicáveis, inclusive subsidiariamente, os princípios gerais de Direito.</w:t>
      </w:r>
    </w:p>
    <w:p w14:paraId="074294A1" w14:textId="77777777" w:rsidR="000278EA" w:rsidRPr="000278EA" w:rsidRDefault="000278EA" w:rsidP="000278EA">
      <w:pPr>
        <w:keepLines/>
        <w:ind w:firstLine="851"/>
        <w:jc w:val="both"/>
      </w:pPr>
    </w:p>
    <w:tbl>
      <w:tblPr>
        <w:tblW w:w="5000" w:type="pct"/>
        <w:tblInd w:w="-113" w:type="dxa"/>
        <w:tblLayout w:type="fixed"/>
        <w:tblLook w:val="04A0" w:firstRow="1" w:lastRow="0" w:firstColumn="1" w:lastColumn="0" w:noHBand="0" w:noVBand="1"/>
      </w:tblPr>
      <w:tblGrid>
        <w:gridCol w:w="10138"/>
      </w:tblGrid>
      <w:tr w:rsidR="000278EA" w:rsidRPr="000278EA" w14:paraId="32C84EED" w14:textId="77777777" w:rsidTr="00BC7A7F">
        <w:tc>
          <w:tcPr>
            <w:tcW w:w="9070" w:type="dxa"/>
            <w:tcBorders>
              <w:top w:val="single" w:sz="4" w:space="0" w:color="000000"/>
              <w:left w:val="single" w:sz="4" w:space="0" w:color="000000"/>
              <w:bottom w:val="single" w:sz="4" w:space="0" w:color="000000"/>
              <w:right w:val="single" w:sz="4" w:space="0" w:color="000000"/>
            </w:tcBorders>
          </w:tcPr>
          <w:p w14:paraId="204C8649" w14:textId="77777777" w:rsidR="000278EA" w:rsidRPr="000278EA" w:rsidRDefault="000278EA" w:rsidP="00BC7A7F">
            <w:pPr>
              <w:ind w:firstLine="851"/>
              <w:jc w:val="both"/>
              <w:rPr>
                <w:b/>
              </w:rPr>
            </w:pPr>
            <w:r w:rsidRPr="000278EA">
              <w:rPr>
                <w:b/>
              </w:rPr>
              <w:t>CLÁUSULA 5ª - DO PREÇO</w:t>
            </w:r>
          </w:p>
        </w:tc>
      </w:tr>
    </w:tbl>
    <w:p w14:paraId="49889A9C" w14:textId="77777777" w:rsidR="000278EA" w:rsidRPr="000278EA" w:rsidRDefault="000278EA" w:rsidP="000278EA">
      <w:pPr>
        <w:ind w:firstLine="851"/>
        <w:jc w:val="both"/>
      </w:pPr>
    </w:p>
    <w:p w14:paraId="18A03B93" w14:textId="77777777" w:rsidR="000278EA" w:rsidRPr="000278EA" w:rsidRDefault="000278EA" w:rsidP="000278EA">
      <w:pPr>
        <w:ind w:firstLine="851"/>
        <w:jc w:val="both"/>
      </w:pPr>
      <w:r w:rsidRPr="000278EA">
        <w:rPr>
          <w:b/>
        </w:rPr>
        <w:t>5.1.</w:t>
      </w:r>
      <w:r w:rsidRPr="000278EA">
        <w:t xml:space="preserve"> Pela execução do objeto deste contrato, a </w:t>
      </w:r>
      <w:r w:rsidRPr="000278EA">
        <w:rPr>
          <w:b/>
        </w:rPr>
        <w:t xml:space="preserve">CONTRATANTE </w:t>
      </w:r>
      <w:r w:rsidRPr="000278EA">
        <w:t xml:space="preserve">pagará à </w:t>
      </w:r>
      <w:r w:rsidRPr="000278EA">
        <w:rPr>
          <w:b/>
        </w:rPr>
        <w:t xml:space="preserve">CONTRATADA </w:t>
      </w:r>
      <w:r w:rsidRPr="000278EA">
        <w:t xml:space="preserve">a importância de </w:t>
      </w:r>
      <w:r w:rsidRPr="000278EA">
        <w:rPr>
          <w:b/>
        </w:rPr>
        <w:t>R$      (...)</w:t>
      </w:r>
      <w:r w:rsidRPr="000278EA">
        <w:t>, conforme valores apresentados por esta em sua proposta.</w:t>
      </w:r>
    </w:p>
    <w:p w14:paraId="561A3544" w14:textId="77777777" w:rsidR="000278EA" w:rsidRPr="000278EA" w:rsidRDefault="000278EA" w:rsidP="000278EA">
      <w:pPr>
        <w:ind w:firstLine="851"/>
        <w:jc w:val="both"/>
        <w:rPr>
          <w:b/>
        </w:rPr>
      </w:pPr>
    </w:p>
    <w:p w14:paraId="467A5AC1" w14:textId="77777777" w:rsidR="000278EA" w:rsidRPr="000278EA" w:rsidRDefault="000278EA" w:rsidP="000278EA">
      <w:pPr>
        <w:ind w:firstLine="851"/>
        <w:jc w:val="both"/>
      </w:pPr>
      <w:r w:rsidRPr="000278EA">
        <w:rPr>
          <w:b/>
        </w:rPr>
        <w:lastRenderedPageBreak/>
        <w:t>5.2.</w:t>
      </w:r>
      <w:r w:rsidRPr="000278EA">
        <w:t xml:space="preserve"> Nos preços propostos já estão inclusos, além dos lucros, todas e quaisquer despesas diretas e indiretas, tais como, transportes e combustível, mão-de-obra para a entrega e o descarregamento no local determinado pela </w:t>
      </w:r>
      <w:r w:rsidRPr="000278EA">
        <w:rPr>
          <w:b/>
        </w:rPr>
        <w:t>CONTRATANTE</w:t>
      </w:r>
      <w:r w:rsidRPr="000278EA">
        <w:t>, encargos sociais, previdenciários e trabalhistas, custos, benefícios, seguros, materiais, salários, estadas, equipamentos, uniformes, alimentação e tributos diretos e indiretos incidentes sobre o fornecimento do objeto do presente contrato.</w:t>
      </w:r>
    </w:p>
    <w:p w14:paraId="5EF86AEA" w14:textId="77777777" w:rsidR="000278EA" w:rsidRPr="000278EA" w:rsidRDefault="000278EA" w:rsidP="000278EA">
      <w:pPr>
        <w:ind w:firstLine="851"/>
        <w:jc w:val="both"/>
        <w:rPr>
          <w:b/>
        </w:rPr>
      </w:pPr>
    </w:p>
    <w:tbl>
      <w:tblPr>
        <w:tblW w:w="5000" w:type="pct"/>
        <w:tblInd w:w="-113" w:type="dxa"/>
        <w:tblLayout w:type="fixed"/>
        <w:tblLook w:val="04A0" w:firstRow="1" w:lastRow="0" w:firstColumn="1" w:lastColumn="0" w:noHBand="0" w:noVBand="1"/>
      </w:tblPr>
      <w:tblGrid>
        <w:gridCol w:w="10138"/>
      </w:tblGrid>
      <w:tr w:rsidR="000278EA" w:rsidRPr="000278EA" w14:paraId="26A9E67A" w14:textId="77777777" w:rsidTr="00BC7A7F">
        <w:tc>
          <w:tcPr>
            <w:tcW w:w="9070" w:type="dxa"/>
            <w:tcBorders>
              <w:top w:val="single" w:sz="4" w:space="0" w:color="000000"/>
              <w:left w:val="single" w:sz="4" w:space="0" w:color="000000"/>
              <w:bottom w:val="single" w:sz="4" w:space="0" w:color="000000"/>
              <w:right w:val="single" w:sz="4" w:space="0" w:color="000000"/>
            </w:tcBorders>
          </w:tcPr>
          <w:p w14:paraId="7B2A73D0" w14:textId="77777777" w:rsidR="000278EA" w:rsidRPr="000278EA" w:rsidRDefault="000278EA" w:rsidP="00BC7A7F">
            <w:pPr>
              <w:ind w:firstLine="851"/>
              <w:jc w:val="both"/>
              <w:rPr>
                <w:b/>
              </w:rPr>
            </w:pPr>
            <w:r w:rsidRPr="000278EA">
              <w:rPr>
                <w:b/>
              </w:rPr>
              <w:t>CLÁUSULA 6ª - DOS PAGAMENTOS</w:t>
            </w:r>
          </w:p>
        </w:tc>
      </w:tr>
    </w:tbl>
    <w:p w14:paraId="5EFBB028" w14:textId="77777777" w:rsidR="000278EA" w:rsidRPr="000278EA" w:rsidRDefault="000278EA" w:rsidP="000278EA">
      <w:pPr>
        <w:ind w:firstLine="851"/>
        <w:jc w:val="both"/>
      </w:pPr>
    </w:p>
    <w:p w14:paraId="78A1E690" w14:textId="77777777" w:rsidR="000278EA" w:rsidRPr="000278EA" w:rsidRDefault="000278EA" w:rsidP="000278EA">
      <w:pPr>
        <w:ind w:firstLine="850"/>
        <w:jc w:val="both"/>
      </w:pPr>
      <w:r w:rsidRPr="000278EA">
        <w:rPr>
          <w:b/>
        </w:rPr>
        <w:t xml:space="preserve">6.1. </w:t>
      </w:r>
      <w:r w:rsidRPr="000278EA">
        <w:t>Anteriormente a realização de pagamentos, a Unidade Requisitante realizará consulta, junto a Secretaria Municipal de Finanças sobre a existência de débitos exigíveis da</w:t>
      </w:r>
      <w:r w:rsidRPr="000278EA">
        <w:rPr>
          <w:b/>
        </w:rPr>
        <w:t xml:space="preserve"> CONTRATADA</w:t>
      </w:r>
      <w:r w:rsidRPr="000278EA">
        <w:t xml:space="preserve"> com o Município de Piracicaba e caso existam, poderá ser realizada a compensação de valores.</w:t>
      </w:r>
    </w:p>
    <w:p w14:paraId="76172210" w14:textId="77777777" w:rsidR="000278EA" w:rsidRPr="000278EA" w:rsidRDefault="000278EA" w:rsidP="000278EA">
      <w:pPr>
        <w:ind w:firstLine="850"/>
        <w:jc w:val="both"/>
        <w:rPr>
          <w:b/>
        </w:rPr>
      </w:pPr>
    </w:p>
    <w:p w14:paraId="7082B479" w14:textId="77777777" w:rsidR="000278EA" w:rsidRPr="000278EA" w:rsidRDefault="000278EA" w:rsidP="000278EA">
      <w:pPr>
        <w:ind w:firstLine="850"/>
        <w:jc w:val="both"/>
      </w:pPr>
      <w:r w:rsidRPr="000278EA">
        <w:rPr>
          <w:b/>
        </w:rPr>
        <w:t xml:space="preserve">6.2. </w:t>
      </w:r>
      <w:r w:rsidRPr="000278EA">
        <w:t xml:space="preserve">Os pagamentos serão efetuados mediante a apresentação da nota fiscal, acompanhada do atestado de recebimento emitido pela </w:t>
      </w:r>
      <w:r w:rsidRPr="000278EA">
        <w:rPr>
          <w:shd w:val="clear" w:color="auto" w:fill="FFFFFF"/>
        </w:rPr>
        <w:t xml:space="preserve">Secretaria Municipal de </w:t>
      </w:r>
      <w:r w:rsidRPr="000278EA">
        <w:rPr>
          <w:color w:val="000000"/>
          <w:shd w:val="clear" w:color="auto" w:fill="FFFFFF"/>
        </w:rPr>
        <w:t>Saúde,</w:t>
      </w:r>
      <w:r w:rsidRPr="000278EA">
        <w:t xml:space="preserve"> no prazo estipulado pela </w:t>
      </w:r>
      <w:r w:rsidRPr="000278EA">
        <w:rPr>
          <w:b/>
        </w:rPr>
        <w:t>CONTRATADA</w:t>
      </w:r>
      <w:r w:rsidRPr="000278EA">
        <w:t xml:space="preserve">, contado da data de emissão da nota fiscal e depositados no banco e conta </w:t>
      </w:r>
      <w:proofErr w:type="gramStart"/>
      <w:r w:rsidRPr="000278EA">
        <w:t xml:space="preserve">corrente indicados pela </w:t>
      </w:r>
      <w:r w:rsidRPr="000278EA">
        <w:rPr>
          <w:b/>
        </w:rPr>
        <w:t>CONTRATADA</w:t>
      </w:r>
      <w:proofErr w:type="gramEnd"/>
      <w:r w:rsidRPr="000278EA">
        <w:t xml:space="preserve">. </w:t>
      </w:r>
    </w:p>
    <w:p w14:paraId="61527F1D" w14:textId="77777777" w:rsidR="000278EA" w:rsidRPr="000278EA" w:rsidRDefault="000278EA" w:rsidP="000278EA">
      <w:pPr>
        <w:ind w:firstLine="850"/>
        <w:jc w:val="both"/>
      </w:pPr>
    </w:p>
    <w:p w14:paraId="34E370CD" w14:textId="77777777" w:rsidR="000278EA" w:rsidRPr="000278EA" w:rsidRDefault="000278EA" w:rsidP="000278EA">
      <w:pPr>
        <w:ind w:firstLine="850"/>
        <w:jc w:val="both"/>
      </w:pPr>
      <w:r w:rsidRPr="000278EA">
        <w:rPr>
          <w:b/>
        </w:rPr>
        <w:t>6.2.1.</w:t>
      </w:r>
      <w:r w:rsidRPr="000278EA">
        <w:t xml:space="preserve"> Conforme o protocolo ICMS 42/09, fica obrigado a emitir Nota Fiscal Eletrônica – NF-e, modelo 55, em substituição à Nota Fiscal, modelo </w:t>
      </w:r>
      <w:proofErr w:type="gramStart"/>
      <w:r w:rsidRPr="000278EA">
        <w:t>1</w:t>
      </w:r>
      <w:proofErr w:type="gramEnd"/>
      <w:r w:rsidRPr="000278EA">
        <w:t xml:space="preserve"> ou 1-A, a partir de 1º de dezembro de 2010, os contribuintes (Exceto MEI) que, independentemente da atividade econômica exercida, realizem operações destinadas à Administração Pública direta ou indireta.</w:t>
      </w:r>
    </w:p>
    <w:p w14:paraId="146B2637" w14:textId="77777777" w:rsidR="000278EA" w:rsidRPr="000278EA" w:rsidRDefault="000278EA" w:rsidP="000278EA">
      <w:pPr>
        <w:ind w:firstLine="850"/>
        <w:jc w:val="both"/>
      </w:pPr>
    </w:p>
    <w:p w14:paraId="6DA5D93B" w14:textId="77777777" w:rsidR="000278EA" w:rsidRPr="000278EA" w:rsidRDefault="000278EA" w:rsidP="000278EA">
      <w:pPr>
        <w:ind w:firstLine="850"/>
        <w:jc w:val="both"/>
        <w:rPr>
          <w:b/>
        </w:rPr>
      </w:pPr>
      <w:r w:rsidRPr="000278EA">
        <w:t xml:space="preserve">E-mail para emissão da NF-e: </w:t>
      </w:r>
      <w:hyperlink r:id="rId22">
        <w:r w:rsidRPr="000278EA">
          <w:rPr>
            <w:rStyle w:val="LinkdaInternet"/>
          </w:rPr>
          <w:t>notafiscal@piracicaba.sp.gov.br</w:t>
        </w:r>
      </w:hyperlink>
    </w:p>
    <w:p w14:paraId="0E8B90B1" w14:textId="77777777" w:rsidR="000278EA" w:rsidRPr="000278EA" w:rsidRDefault="000278EA" w:rsidP="000278EA">
      <w:pPr>
        <w:jc w:val="both"/>
        <w:rPr>
          <w:b/>
        </w:rPr>
      </w:pPr>
    </w:p>
    <w:p w14:paraId="1B3A8B47" w14:textId="77777777" w:rsidR="000278EA" w:rsidRPr="000278EA" w:rsidRDefault="000278EA" w:rsidP="000278EA">
      <w:pPr>
        <w:ind w:firstLine="850"/>
        <w:jc w:val="both"/>
      </w:pPr>
      <w:r w:rsidRPr="000278EA">
        <w:rPr>
          <w:b/>
        </w:rPr>
        <w:t xml:space="preserve">6.3. </w:t>
      </w:r>
      <w:r w:rsidRPr="000278EA">
        <w:t xml:space="preserve">Com a nota fiscal a </w:t>
      </w:r>
      <w:r w:rsidRPr="000278EA">
        <w:rPr>
          <w:b/>
        </w:rPr>
        <w:t>CONTRATADA</w:t>
      </w:r>
      <w:r w:rsidRPr="000278EA">
        <w:t xml:space="preserve"> deverá apresentar, ainda:</w:t>
      </w:r>
    </w:p>
    <w:p w14:paraId="2FFDE661" w14:textId="77777777" w:rsidR="000278EA" w:rsidRPr="000278EA" w:rsidRDefault="000278EA" w:rsidP="000278EA">
      <w:pPr>
        <w:ind w:firstLine="850"/>
        <w:jc w:val="both"/>
      </w:pPr>
    </w:p>
    <w:p w14:paraId="3A7BEAEF" w14:textId="77777777" w:rsidR="000278EA" w:rsidRPr="000278EA" w:rsidRDefault="000278EA" w:rsidP="000278EA">
      <w:pPr>
        <w:ind w:firstLine="850"/>
        <w:jc w:val="both"/>
      </w:pPr>
      <w:r w:rsidRPr="000278EA">
        <w:rPr>
          <w:b/>
        </w:rPr>
        <w:t xml:space="preserve">6.3.1. </w:t>
      </w:r>
      <w:r w:rsidRPr="000278EA">
        <w:t>Certidão de Regularidade perante a Fazenda Federal (INSS), com validade em vigor;</w:t>
      </w:r>
    </w:p>
    <w:p w14:paraId="3EF0A88B" w14:textId="77777777" w:rsidR="000278EA" w:rsidRPr="000278EA" w:rsidRDefault="000278EA" w:rsidP="000278EA">
      <w:pPr>
        <w:ind w:firstLine="850"/>
        <w:jc w:val="both"/>
      </w:pPr>
    </w:p>
    <w:p w14:paraId="317EAE8B" w14:textId="77777777" w:rsidR="000278EA" w:rsidRPr="000278EA" w:rsidRDefault="000278EA" w:rsidP="000278EA">
      <w:pPr>
        <w:ind w:firstLine="850"/>
        <w:jc w:val="both"/>
      </w:pPr>
      <w:r w:rsidRPr="000278EA">
        <w:rPr>
          <w:b/>
        </w:rPr>
        <w:t xml:space="preserve">6.3.2. </w:t>
      </w:r>
      <w:r w:rsidRPr="000278EA">
        <w:t>Certidão de regularidade do FGTS fornecido pela Caixa Econômica Federal, com validade em vigor;</w:t>
      </w:r>
      <w:r w:rsidRPr="000278EA">
        <w:rPr>
          <w:b/>
        </w:rPr>
        <w:t xml:space="preserve"> </w:t>
      </w:r>
    </w:p>
    <w:p w14:paraId="63FAE05D" w14:textId="77777777" w:rsidR="000278EA" w:rsidRPr="000278EA" w:rsidRDefault="000278EA" w:rsidP="000278EA">
      <w:pPr>
        <w:ind w:firstLine="850"/>
        <w:jc w:val="both"/>
        <w:rPr>
          <w:b/>
        </w:rPr>
      </w:pPr>
    </w:p>
    <w:p w14:paraId="2A7E2FC5" w14:textId="77777777" w:rsidR="000278EA" w:rsidRPr="000278EA" w:rsidRDefault="000278EA" w:rsidP="000278EA">
      <w:pPr>
        <w:keepLines/>
        <w:ind w:firstLine="850"/>
        <w:jc w:val="both"/>
      </w:pPr>
      <w:r w:rsidRPr="000278EA">
        <w:rPr>
          <w:b/>
        </w:rPr>
        <w:t>6.3.3.</w:t>
      </w:r>
      <w:r w:rsidRPr="000278EA">
        <w:t xml:space="preserve"> Certidão de Regularidade perante a </w:t>
      </w:r>
      <w:r w:rsidRPr="000278EA">
        <w:rPr>
          <w:shd w:val="clear" w:color="auto" w:fill="FFFFFF"/>
        </w:rPr>
        <w:t>Fazenda Estadual</w:t>
      </w:r>
      <w:r w:rsidRPr="000278EA">
        <w:t>, com validade em vigor, e;</w:t>
      </w:r>
    </w:p>
    <w:p w14:paraId="45FB6631" w14:textId="77777777" w:rsidR="000278EA" w:rsidRPr="000278EA" w:rsidRDefault="000278EA" w:rsidP="000278EA">
      <w:pPr>
        <w:keepLines/>
        <w:ind w:firstLine="850"/>
        <w:jc w:val="both"/>
      </w:pPr>
    </w:p>
    <w:p w14:paraId="588C4688" w14:textId="77777777" w:rsidR="000278EA" w:rsidRPr="000278EA" w:rsidRDefault="000278EA" w:rsidP="000278EA">
      <w:pPr>
        <w:keepLines/>
        <w:ind w:firstLine="850"/>
        <w:jc w:val="both"/>
      </w:pPr>
      <w:r w:rsidRPr="000278EA">
        <w:rPr>
          <w:b/>
        </w:rPr>
        <w:t>6.3.4.</w:t>
      </w:r>
      <w:r w:rsidRPr="000278EA">
        <w:t xml:space="preserve"> Certidão Negativa de Débitos Trabalhistas (CNDT).</w:t>
      </w:r>
    </w:p>
    <w:p w14:paraId="187ABC5B" w14:textId="77777777" w:rsidR="000278EA" w:rsidRPr="000278EA" w:rsidRDefault="000278EA" w:rsidP="000278EA">
      <w:pPr>
        <w:jc w:val="both"/>
        <w:rPr>
          <w:b/>
        </w:rPr>
      </w:pPr>
    </w:p>
    <w:p w14:paraId="3798A695" w14:textId="77777777" w:rsidR="000278EA" w:rsidRPr="000278EA" w:rsidRDefault="000278EA" w:rsidP="000278EA">
      <w:pPr>
        <w:ind w:firstLine="850"/>
        <w:jc w:val="both"/>
      </w:pPr>
      <w:r w:rsidRPr="000278EA">
        <w:rPr>
          <w:b/>
        </w:rPr>
        <w:t xml:space="preserve">6.4. </w:t>
      </w:r>
      <w:r w:rsidRPr="000278EA">
        <w:t>Caso o dia do pagamento coincida aos sábados, domingos, feriados ou pontos facultativos, o mesmo será efetuado no primeiro dia útil subsequente, sem qualquer incidência de correção monetária.</w:t>
      </w:r>
    </w:p>
    <w:p w14:paraId="763B6C74" w14:textId="77777777" w:rsidR="000278EA" w:rsidRPr="000278EA" w:rsidRDefault="000278EA" w:rsidP="000278EA">
      <w:pPr>
        <w:ind w:firstLine="850"/>
        <w:jc w:val="both"/>
      </w:pPr>
    </w:p>
    <w:p w14:paraId="60BCA589" w14:textId="77777777" w:rsidR="000278EA" w:rsidRPr="000278EA" w:rsidRDefault="000278EA" w:rsidP="000278EA">
      <w:pPr>
        <w:ind w:firstLine="851"/>
        <w:jc w:val="both"/>
      </w:pPr>
      <w:r w:rsidRPr="000278EA">
        <w:rPr>
          <w:b/>
        </w:rPr>
        <w:t>6.5.</w:t>
      </w:r>
      <w:r w:rsidRPr="000278EA">
        <w:t xml:space="preserve"> Caso a </w:t>
      </w:r>
      <w:r w:rsidRPr="000278EA">
        <w:rPr>
          <w:b/>
        </w:rPr>
        <w:t>CONTRATANTE</w:t>
      </w:r>
      <w:r w:rsidRPr="000278EA">
        <w:t>, eventualmente, atrase os pagamentos, estes deverão ser corrigidos com base no INPC/IBGE, conforme legislação pertinente.</w:t>
      </w:r>
    </w:p>
    <w:p w14:paraId="40275B4D" w14:textId="77777777" w:rsidR="000278EA" w:rsidRPr="000278EA" w:rsidRDefault="000278EA" w:rsidP="000278EA">
      <w:pPr>
        <w:ind w:firstLine="851"/>
        <w:jc w:val="both"/>
      </w:pPr>
    </w:p>
    <w:tbl>
      <w:tblPr>
        <w:tblW w:w="5000" w:type="pct"/>
        <w:tblInd w:w="-113" w:type="dxa"/>
        <w:tblLayout w:type="fixed"/>
        <w:tblLook w:val="04A0" w:firstRow="1" w:lastRow="0" w:firstColumn="1" w:lastColumn="0" w:noHBand="0" w:noVBand="1"/>
      </w:tblPr>
      <w:tblGrid>
        <w:gridCol w:w="10138"/>
      </w:tblGrid>
      <w:tr w:rsidR="000278EA" w:rsidRPr="000278EA" w14:paraId="62FD90AC" w14:textId="77777777" w:rsidTr="00BC7A7F">
        <w:tc>
          <w:tcPr>
            <w:tcW w:w="9070" w:type="dxa"/>
            <w:tcBorders>
              <w:top w:val="single" w:sz="4" w:space="0" w:color="000000"/>
              <w:left w:val="single" w:sz="4" w:space="0" w:color="000000"/>
              <w:bottom w:val="single" w:sz="4" w:space="0" w:color="000000"/>
              <w:right w:val="single" w:sz="4" w:space="0" w:color="000000"/>
            </w:tcBorders>
          </w:tcPr>
          <w:p w14:paraId="40E66D58" w14:textId="77777777" w:rsidR="000278EA" w:rsidRPr="000278EA" w:rsidRDefault="000278EA" w:rsidP="00BC7A7F">
            <w:pPr>
              <w:ind w:firstLine="851"/>
              <w:jc w:val="both"/>
              <w:rPr>
                <w:b/>
              </w:rPr>
            </w:pPr>
            <w:r w:rsidRPr="000278EA">
              <w:rPr>
                <w:b/>
              </w:rPr>
              <w:t>CLÁUSULA 7ª - DA FISCALIZAÇÃO</w:t>
            </w:r>
          </w:p>
        </w:tc>
      </w:tr>
    </w:tbl>
    <w:p w14:paraId="34A4102B" w14:textId="77777777" w:rsidR="000278EA" w:rsidRPr="000278EA" w:rsidRDefault="000278EA" w:rsidP="000278EA">
      <w:pPr>
        <w:ind w:firstLine="851"/>
        <w:jc w:val="both"/>
        <w:rPr>
          <w:b/>
        </w:rPr>
      </w:pPr>
    </w:p>
    <w:p w14:paraId="150D1ADD" w14:textId="77777777" w:rsidR="000278EA" w:rsidRPr="000278EA" w:rsidRDefault="000278EA" w:rsidP="000278EA">
      <w:pPr>
        <w:ind w:firstLine="851"/>
        <w:jc w:val="both"/>
      </w:pPr>
      <w:r w:rsidRPr="000278EA">
        <w:rPr>
          <w:b/>
        </w:rPr>
        <w:t>7.1.</w:t>
      </w:r>
      <w:r w:rsidRPr="000278EA">
        <w:t xml:space="preserve"> A Secretaria Municipal de Saúde é o órgão credenciado pela </w:t>
      </w:r>
      <w:r w:rsidRPr="000278EA">
        <w:rPr>
          <w:b/>
        </w:rPr>
        <w:t>CONTRATANTE</w:t>
      </w:r>
      <w:r w:rsidRPr="000278EA">
        <w:t xml:space="preserve"> para vistoriar a execução do presente contrato e prestar toda a assistência e orientações que se fizerem necessárias, indicando os servidores </w:t>
      </w:r>
      <w:proofErr w:type="gramStart"/>
      <w:r w:rsidRPr="000278EA">
        <w:t>Sr.</w:t>
      </w:r>
      <w:proofErr w:type="gramEnd"/>
      <w:r w:rsidRPr="000278EA">
        <w:t xml:space="preserve">(a) .............. </w:t>
      </w:r>
      <w:proofErr w:type="gramStart"/>
      <w:r w:rsidRPr="000278EA">
        <w:t>e</w:t>
      </w:r>
      <w:proofErr w:type="gramEnd"/>
      <w:r w:rsidRPr="000278EA">
        <w:t xml:space="preserve"> Sr.(a) .............., respectivamente, como gestor(a) e fiscal do presente instrumento.</w:t>
      </w:r>
    </w:p>
    <w:p w14:paraId="32CC5093" w14:textId="77777777" w:rsidR="000278EA" w:rsidRPr="000278EA" w:rsidRDefault="000278EA" w:rsidP="000278EA">
      <w:pPr>
        <w:ind w:firstLine="851"/>
        <w:jc w:val="both"/>
        <w:rPr>
          <w:b/>
        </w:rPr>
      </w:pPr>
    </w:p>
    <w:tbl>
      <w:tblPr>
        <w:tblW w:w="5000" w:type="pct"/>
        <w:tblInd w:w="-113" w:type="dxa"/>
        <w:tblLayout w:type="fixed"/>
        <w:tblLook w:val="04A0" w:firstRow="1" w:lastRow="0" w:firstColumn="1" w:lastColumn="0" w:noHBand="0" w:noVBand="1"/>
      </w:tblPr>
      <w:tblGrid>
        <w:gridCol w:w="10138"/>
      </w:tblGrid>
      <w:tr w:rsidR="000278EA" w:rsidRPr="000278EA" w14:paraId="0CC27349" w14:textId="77777777" w:rsidTr="00BC7A7F">
        <w:tc>
          <w:tcPr>
            <w:tcW w:w="9070" w:type="dxa"/>
            <w:tcBorders>
              <w:top w:val="single" w:sz="4" w:space="0" w:color="000000"/>
              <w:left w:val="single" w:sz="4" w:space="0" w:color="000000"/>
              <w:bottom w:val="single" w:sz="4" w:space="0" w:color="000000"/>
              <w:right w:val="single" w:sz="4" w:space="0" w:color="000000"/>
            </w:tcBorders>
          </w:tcPr>
          <w:p w14:paraId="633BEB65" w14:textId="77777777" w:rsidR="000278EA" w:rsidRPr="000278EA" w:rsidRDefault="000278EA" w:rsidP="00BC7A7F">
            <w:pPr>
              <w:ind w:firstLine="851"/>
              <w:jc w:val="both"/>
              <w:rPr>
                <w:b/>
              </w:rPr>
            </w:pPr>
            <w:r w:rsidRPr="000278EA">
              <w:rPr>
                <w:b/>
              </w:rPr>
              <w:t>CLÁUSULA 8ª - DO PRAZO DE VIGÊNCIA</w:t>
            </w:r>
          </w:p>
        </w:tc>
      </w:tr>
    </w:tbl>
    <w:p w14:paraId="1ACD7916" w14:textId="77777777" w:rsidR="000278EA" w:rsidRPr="000278EA" w:rsidRDefault="000278EA" w:rsidP="000278EA">
      <w:pPr>
        <w:ind w:firstLine="851"/>
        <w:jc w:val="both"/>
        <w:rPr>
          <w:b/>
        </w:rPr>
      </w:pPr>
    </w:p>
    <w:p w14:paraId="57AAF1FF" w14:textId="77777777" w:rsidR="000278EA" w:rsidRPr="000278EA" w:rsidRDefault="000278EA" w:rsidP="000278EA">
      <w:pPr>
        <w:ind w:firstLine="851"/>
        <w:jc w:val="both"/>
      </w:pPr>
      <w:r w:rsidRPr="000278EA">
        <w:rPr>
          <w:b/>
        </w:rPr>
        <w:t>8.1.</w:t>
      </w:r>
      <w:r w:rsidRPr="000278EA">
        <w:t xml:space="preserve"> O presente contrato terá vigência </w:t>
      </w:r>
      <w:proofErr w:type="gramStart"/>
      <w:r w:rsidRPr="000278EA">
        <w:t>até ...</w:t>
      </w:r>
      <w:proofErr w:type="gramEnd"/>
      <w:r w:rsidRPr="000278EA">
        <w:t xml:space="preserve"> </w:t>
      </w:r>
      <w:proofErr w:type="gramStart"/>
      <w:r w:rsidRPr="000278EA">
        <w:t>de</w:t>
      </w:r>
      <w:proofErr w:type="gramEnd"/>
      <w:r w:rsidRPr="000278EA">
        <w:t xml:space="preserve"> .................... </w:t>
      </w:r>
      <w:proofErr w:type="gramStart"/>
      <w:r w:rsidRPr="000278EA">
        <w:t>de</w:t>
      </w:r>
      <w:proofErr w:type="gramEnd"/>
      <w:r w:rsidRPr="000278EA">
        <w:t xml:space="preserve"> 202., a contar da data da Ordem de Fornecimento.</w:t>
      </w:r>
    </w:p>
    <w:p w14:paraId="54129588" w14:textId="77777777" w:rsidR="000278EA" w:rsidRPr="000278EA" w:rsidRDefault="000278EA" w:rsidP="000278EA">
      <w:pPr>
        <w:ind w:firstLine="851"/>
        <w:jc w:val="both"/>
      </w:pPr>
    </w:p>
    <w:tbl>
      <w:tblPr>
        <w:tblW w:w="5000" w:type="pct"/>
        <w:tblInd w:w="-113" w:type="dxa"/>
        <w:tblLayout w:type="fixed"/>
        <w:tblLook w:val="04A0" w:firstRow="1" w:lastRow="0" w:firstColumn="1" w:lastColumn="0" w:noHBand="0" w:noVBand="1"/>
      </w:tblPr>
      <w:tblGrid>
        <w:gridCol w:w="10138"/>
      </w:tblGrid>
      <w:tr w:rsidR="000278EA" w:rsidRPr="000278EA" w14:paraId="4D936B41" w14:textId="77777777" w:rsidTr="00BC7A7F">
        <w:tc>
          <w:tcPr>
            <w:tcW w:w="9070" w:type="dxa"/>
            <w:tcBorders>
              <w:top w:val="single" w:sz="4" w:space="0" w:color="000000"/>
              <w:left w:val="single" w:sz="4" w:space="0" w:color="000000"/>
              <w:bottom w:val="single" w:sz="4" w:space="0" w:color="000000"/>
              <w:right w:val="single" w:sz="4" w:space="0" w:color="000000"/>
            </w:tcBorders>
          </w:tcPr>
          <w:p w14:paraId="67FF70B3" w14:textId="77777777" w:rsidR="000278EA" w:rsidRPr="000278EA" w:rsidRDefault="000278EA" w:rsidP="00BC7A7F">
            <w:pPr>
              <w:ind w:firstLine="851"/>
              <w:jc w:val="both"/>
              <w:rPr>
                <w:b/>
              </w:rPr>
            </w:pPr>
            <w:r w:rsidRPr="000278EA">
              <w:rPr>
                <w:b/>
              </w:rPr>
              <w:t>CLÁUSULA 9ª - DA EXTINÇÃO DO CONTRATO</w:t>
            </w:r>
          </w:p>
        </w:tc>
      </w:tr>
    </w:tbl>
    <w:p w14:paraId="2B86697E" w14:textId="77777777" w:rsidR="000278EA" w:rsidRPr="000278EA" w:rsidRDefault="000278EA" w:rsidP="000278EA">
      <w:pPr>
        <w:ind w:firstLine="851"/>
        <w:jc w:val="both"/>
        <w:rPr>
          <w:b/>
        </w:rPr>
      </w:pPr>
    </w:p>
    <w:p w14:paraId="5E89C82F" w14:textId="77777777" w:rsidR="000278EA" w:rsidRPr="000278EA" w:rsidRDefault="000278EA" w:rsidP="000278EA">
      <w:pPr>
        <w:ind w:firstLine="851"/>
        <w:jc w:val="both"/>
      </w:pPr>
      <w:r w:rsidRPr="000278EA">
        <w:rPr>
          <w:b/>
        </w:rPr>
        <w:t>9.1.</w:t>
      </w:r>
      <w:r w:rsidRPr="000278EA">
        <w:t xml:space="preserve"> Independentemente de interpelação judicial, o contrato será extinto nas hipóteses previstas no art. 137 da Lei Federal nº 14.133/21 e suas alterações.</w:t>
      </w:r>
    </w:p>
    <w:p w14:paraId="66D1A2DD" w14:textId="77777777" w:rsidR="000278EA" w:rsidRPr="000278EA" w:rsidRDefault="000278EA" w:rsidP="000278EA">
      <w:pPr>
        <w:ind w:firstLine="851"/>
        <w:jc w:val="both"/>
      </w:pPr>
    </w:p>
    <w:tbl>
      <w:tblPr>
        <w:tblW w:w="5000" w:type="pct"/>
        <w:tblInd w:w="-113" w:type="dxa"/>
        <w:tblLayout w:type="fixed"/>
        <w:tblLook w:val="04A0" w:firstRow="1" w:lastRow="0" w:firstColumn="1" w:lastColumn="0" w:noHBand="0" w:noVBand="1"/>
      </w:tblPr>
      <w:tblGrid>
        <w:gridCol w:w="10138"/>
      </w:tblGrid>
      <w:tr w:rsidR="000278EA" w:rsidRPr="000278EA" w14:paraId="30922491" w14:textId="77777777" w:rsidTr="00BC7A7F">
        <w:tc>
          <w:tcPr>
            <w:tcW w:w="9070" w:type="dxa"/>
            <w:tcBorders>
              <w:top w:val="single" w:sz="4" w:space="0" w:color="000000"/>
              <w:left w:val="single" w:sz="4" w:space="0" w:color="000000"/>
              <w:bottom w:val="single" w:sz="4" w:space="0" w:color="000000"/>
              <w:right w:val="single" w:sz="4" w:space="0" w:color="000000"/>
            </w:tcBorders>
          </w:tcPr>
          <w:p w14:paraId="1361F8CA" w14:textId="77777777" w:rsidR="000278EA" w:rsidRPr="000278EA" w:rsidRDefault="000278EA" w:rsidP="00BC7A7F">
            <w:pPr>
              <w:ind w:firstLine="851"/>
              <w:jc w:val="both"/>
              <w:rPr>
                <w:b/>
              </w:rPr>
            </w:pPr>
            <w:r w:rsidRPr="000278EA">
              <w:rPr>
                <w:b/>
              </w:rPr>
              <w:t>CLÁUSULA 10. - DO RECEBIMENTO</w:t>
            </w:r>
          </w:p>
        </w:tc>
      </w:tr>
    </w:tbl>
    <w:p w14:paraId="71919794" w14:textId="77777777" w:rsidR="000278EA" w:rsidRPr="000278EA" w:rsidRDefault="000278EA" w:rsidP="000278EA">
      <w:pPr>
        <w:ind w:firstLine="851"/>
        <w:jc w:val="both"/>
        <w:rPr>
          <w:b/>
        </w:rPr>
      </w:pPr>
    </w:p>
    <w:p w14:paraId="7970FED9" w14:textId="77777777" w:rsidR="000278EA" w:rsidRPr="000278EA" w:rsidRDefault="000278EA" w:rsidP="000278EA">
      <w:pPr>
        <w:ind w:firstLine="851"/>
        <w:jc w:val="both"/>
      </w:pPr>
      <w:r w:rsidRPr="000278EA">
        <w:rPr>
          <w:b/>
        </w:rPr>
        <w:t>10.1.</w:t>
      </w:r>
      <w:r w:rsidRPr="000278EA">
        <w:t xml:space="preserve"> O objeto deste contrato será recebido por servidor a ser designado para o ato do recebimento, da seguinte forma:</w:t>
      </w:r>
    </w:p>
    <w:p w14:paraId="7EEDD539" w14:textId="77777777" w:rsidR="000278EA" w:rsidRPr="000278EA" w:rsidRDefault="000278EA" w:rsidP="000278EA">
      <w:pPr>
        <w:ind w:firstLine="851"/>
        <w:jc w:val="both"/>
        <w:rPr>
          <w:b/>
        </w:rPr>
      </w:pPr>
    </w:p>
    <w:p w14:paraId="0519D86F" w14:textId="77777777" w:rsidR="000278EA" w:rsidRPr="000278EA" w:rsidRDefault="000278EA" w:rsidP="000278EA">
      <w:pPr>
        <w:ind w:firstLine="851"/>
        <w:jc w:val="both"/>
      </w:pPr>
      <w:r w:rsidRPr="000278EA">
        <w:rPr>
          <w:b/>
        </w:rPr>
        <w:lastRenderedPageBreak/>
        <w:t xml:space="preserve">10.1.1. </w:t>
      </w:r>
      <w:r w:rsidRPr="000278EA">
        <w:t>Provisoriamente, para efeito de posterior verificação da conformidade do objeto com as especificações, no prazo de até 03 (três) dias, a contar da entrega;</w:t>
      </w:r>
    </w:p>
    <w:p w14:paraId="4B90BD04" w14:textId="77777777" w:rsidR="000278EA" w:rsidRPr="000278EA" w:rsidRDefault="000278EA" w:rsidP="000278EA">
      <w:pPr>
        <w:ind w:firstLine="851"/>
        <w:jc w:val="both"/>
      </w:pPr>
    </w:p>
    <w:p w14:paraId="0AB0201E" w14:textId="77777777" w:rsidR="000278EA" w:rsidRPr="000278EA" w:rsidRDefault="000278EA" w:rsidP="000278EA">
      <w:pPr>
        <w:ind w:firstLine="851"/>
        <w:jc w:val="both"/>
      </w:pPr>
      <w:r w:rsidRPr="000278EA">
        <w:rPr>
          <w:b/>
        </w:rPr>
        <w:t xml:space="preserve">10.1.2. </w:t>
      </w:r>
      <w:r w:rsidRPr="000278EA">
        <w:t>Definitivamente, após a verificação da qualidade do objeto e consequente aceitação, no prazo de até 30 (trinta) dias, a contar do recebimento provisório.</w:t>
      </w:r>
    </w:p>
    <w:p w14:paraId="21CCD453" w14:textId="77777777" w:rsidR="000278EA" w:rsidRPr="000278EA" w:rsidRDefault="000278EA" w:rsidP="000278EA">
      <w:pPr>
        <w:ind w:firstLine="851"/>
        <w:jc w:val="both"/>
        <w:rPr>
          <w:b/>
        </w:rPr>
      </w:pPr>
    </w:p>
    <w:p w14:paraId="49FA3B2F" w14:textId="77777777" w:rsidR="000278EA" w:rsidRPr="000278EA" w:rsidRDefault="000278EA" w:rsidP="000278EA">
      <w:pPr>
        <w:ind w:firstLine="851"/>
        <w:jc w:val="both"/>
      </w:pPr>
      <w:r w:rsidRPr="000278EA">
        <w:rPr>
          <w:b/>
        </w:rPr>
        <w:t xml:space="preserve">10.2. </w:t>
      </w:r>
      <w:r w:rsidRPr="000278EA">
        <w:t>O recebimento de que trata este item far-se-á mediante recibo.</w:t>
      </w:r>
    </w:p>
    <w:p w14:paraId="1FBD5B69" w14:textId="77777777" w:rsidR="000278EA" w:rsidRPr="000278EA" w:rsidRDefault="000278EA" w:rsidP="000278EA">
      <w:pPr>
        <w:ind w:firstLine="851"/>
        <w:jc w:val="both"/>
        <w:rPr>
          <w:b/>
        </w:rPr>
      </w:pPr>
    </w:p>
    <w:p w14:paraId="3E687CBF" w14:textId="77777777" w:rsidR="000278EA" w:rsidRPr="000278EA" w:rsidRDefault="000278EA" w:rsidP="000278EA">
      <w:pPr>
        <w:ind w:firstLine="851"/>
        <w:jc w:val="both"/>
      </w:pPr>
      <w:r w:rsidRPr="000278EA">
        <w:rPr>
          <w:b/>
        </w:rPr>
        <w:t>10.3.</w:t>
      </w:r>
      <w:r w:rsidRPr="000278EA">
        <w:t xml:space="preserve"> Fica facultada à </w:t>
      </w:r>
      <w:r w:rsidRPr="000278EA">
        <w:rPr>
          <w:b/>
        </w:rPr>
        <w:t xml:space="preserve">CONTRATADA </w:t>
      </w:r>
      <w:r w:rsidRPr="000278EA">
        <w:t xml:space="preserve">a indicação de um representante para, conjuntamente, com o da </w:t>
      </w:r>
      <w:r w:rsidRPr="000278EA">
        <w:rPr>
          <w:b/>
        </w:rPr>
        <w:t>CONTRATANTE</w:t>
      </w:r>
      <w:r w:rsidRPr="000278EA">
        <w:t>, proceder ao recebimento do objeto do presente contrato.</w:t>
      </w:r>
    </w:p>
    <w:p w14:paraId="49868EAB" w14:textId="77777777" w:rsidR="000278EA" w:rsidRPr="000278EA" w:rsidRDefault="000278EA" w:rsidP="000278EA">
      <w:pPr>
        <w:jc w:val="both"/>
      </w:pPr>
    </w:p>
    <w:tbl>
      <w:tblPr>
        <w:tblW w:w="5000" w:type="pct"/>
        <w:tblInd w:w="-113" w:type="dxa"/>
        <w:tblLayout w:type="fixed"/>
        <w:tblLook w:val="04A0" w:firstRow="1" w:lastRow="0" w:firstColumn="1" w:lastColumn="0" w:noHBand="0" w:noVBand="1"/>
      </w:tblPr>
      <w:tblGrid>
        <w:gridCol w:w="10138"/>
      </w:tblGrid>
      <w:tr w:rsidR="000278EA" w:rsidRPr="000278EA" w14:paraId="2FBD17A3" w14:textId="77777777" w:rsidTr="00BC7A7F">
        <w:tc>
          <w:tcPr>
            <w:tcW w:w="9070" w:type="dxa"/>
            <w:tcBorders>
              <w:top w:val="single" w:sz="4" w:space="0" w:color="000000"/>
              <w:left w:val="single" w:sz="4" w:space="0" w:color="000000"/>
              <w:bottom w:val="single" w:sz="4" w:space="0" w:color="000000"/>
              <w:right w:val="single" w:sz="4" w:space="0" w:color="000000"/>
            </w:tcBorders>
          </w:tcPr>
          <w:p w14:paraId="4A1C0372" w14:textId="77777777" w:rsidR="000278EA" w:rsidRPr="000278EA" w:rsidRDefault="000278EA" w:rsidP="00BC7A7F">
            <w:pPr>
              <w:keepLines/>
              <w:ind w:firstLine="851"/>
              <w:jc w:val="both"/>
              <w:rPr>
                <w:b/>
              </w:rPr>
            </w:pPr>
            <w:r w:rsidRPr="000278EA">
              <w:rPr>
                <w:b/>
              </w:rPr>
              <w:t>CLÁUSULA 11. - DAS SANÇÕES ADMINISTRATIVAS</w:t>
            </w:r>
          </w:p>
        </w:tc>
      </w:tr>
    </w:tbl>
    <w:p w14:paraId="04409F49" w14:textId="77777777" w:rsidR="000278EA" w:rsidRPr="000278EA" w:rsidRDefault="000278EA" w:rsidP="000278EA">
      <w:pPr>
        <w:ind w:firstLine="851"/>
        <w:jc w:val="both"/>
        <w:rPr>
          <w:b/>
        </w:rPr>
      </w:pPr>
    </w:p>
    <w:p w14:paraId="3E2B698B" w14:textId="77777777" w:rsidR="000278EA" w:rsidRPr="000278EA" w:rsidRDefault="000278EA" w:rsidP="000278EA">
      <w:pPr>
        <w:ind w:firstLine="851"/>
        <w:jc w:val="both"/>
      </w:pPr>
      <w:r w:rsidRPr="000278EA">
        <w:rPr>
          <w:b/>
        </w:rPr>
        <w:t>11.1.</w:t>
      </w:r>
      <w:r w:rsidRPr="000278EA">
        <w:t xml:space="preserve"> Comete infração administrativa, nos termos da lei, o licitante que, com dolo ou culpa: </w:t>
      </w:r>
    </w:p>
    <w:p w14:paraId="227CD1EA" w14:textId="77777777" w:rsidR="000278EA" w:rsidRPr="000278EA" w:rsidRDefault="000278EA" w:rsidP="000278EA">
      <w:pPr>
        <w:ind w:firstLine="851"/>
        <w:jc w:val="both"/>
        <w:rPr>
          <w:b/>
        </w:rPr>
      </w:pPr>
    </w:p>
    <w:p w14:paraId="298DBE5F" w14:textId="77777777" w:rsidR="000278EA" w:rsidRPr="000278EA" w:rsidRDefault="000278EA" w:rsidP="000278EA">
      <w:pPr>
        <w:ind w:firstLine="851"/>
        <w:jc w:val="both"/>
      </w:pPr>
      <w:r w:rsidRPr="000278EA">
        <w:rPr>
          <w:b/>
        </w:rPr>
        <w:t>11.1.1.</w:t>
      </w:r>
      <w:r w:rsidRPr="000278EA">
        <w:t xml:space="preserve"> Deixar de entregar a documentação exigida para o certame ou não entregar qualquer documento que tenha sido solicitado pelo/a pregoeiro/a durante o certame; </w:t>
      </w:r>
    </w:p>
    <w:p w14:paraId="3DCD1D7A" w14:textId="77777777" w:rsidR="000278EA" w:rsidRPr="000278EA" w:rsidRDefault="000278EA" w:rsidP="000278EA">
      <w:pPr>
        <w:ind w:firstLine="851"/>
        <w:jc w:val="both"/>
      </w:pPr>
    </w:p>
    <w:p w14:paraId="00F0986E" w14:textId="77777777" w:rsidR="000278EA" w:rsidRPr="000278EA" w:rsidRDefault="000278EA" w:rsidP="000278EA">
      <w:pPr>
        <w:ind w:firstLine="851"/>
        <w:jc w:val="both"/>
      </w:pPr>
      <w:r w:rsidRPr="000278EA">
        <w:rPr>
          <w:b/>
        </w:rPr>
        <w:t>11.1.2.</w:t>
      </w:r>
      <w:r w:rsidRPr="000278EA">
        <w:t xml:space="preserve"> Salvo em decorrência de fato superveniente devidamente justificado, não mantiver a proposta em especial quando: </w:t>
      </w:r>
    </w:p>
    <w:p w14:paraId="291475E6" w14:textId="77777777" w:rsidR="000278EA" w:rsidRPr="000278EA" w:rsidRDefault="000278EA" w:rsidP="000278EA">
      <w:pPr>
        <w:ind w:firstLine="851"/>
        <w:jc w:val="both"/>
      </w:pPr>
    </w:p>
    <w:p w14:paraId="10FBCC67" w14:textId="77777777" w:rsidR="000278EA" w:rsidRPr="000278EA" w:rsidRDefault="000278EA" w:rsidP="000278EA">
      <w:pPr>
        <w:ind w:firstLine="851"/>
        <w:jc w:val="both"/>
      </w:pPr>
      <w:r w:rsidRPr="000278EA">
        <w:rPr>
          <w:b/>
        </w:rPr>
        <w:t>11.1.2.1.</w:t>
      </w:r>
      <w:r w:rsidRPr="000278EA">
        <w:t xml:space="preserve"> Não enviar a proposta adequada ao último lance ofertado ou após a negociação; </w:t>
      </w:r>
    </w:p>
    <w:p w14:paraId="26DD5436" w14:textId="77777777" w:rsidR="000278EA" w:rsidRPr="000278EA" w:rsidRDefault="000278EA" w:rsidP="000278EA">
      <w:pPr>
        <w:ind w:firstLine="851"/>
        <w:jc w:val="both"/>
      </w:pPr>
    </w:p>
    <w:p w14:paraId="13F47413" w14:textId="77777777" w:rsidR="000278EA" w:rsidRPr="000278EA" w:rsidRDefault="000278EA" w:rsidP="000278EA">
      <w:pPr>
        <w:ind w:firstLine="851"/>
        <w:jc w:val="both"/>
      </w:pPr>
      <w:r w:rsidRPr="000278EA">
        <w:rPr>
          <w:b/>
        </w:rPr>
        <w:t>11.1.2.2.</w:t>
      </w:r>
      <w:r w:rsidRPr="000278EA">
        <w:t xml:space="preserve"> Recusar-se a enviar o detalhamento da proposta quando exigível; </w:t>
      </w:r>
    </w:p>
    <w:p w14:paraId="2415AD92" w14:textId="77777777" w:rsidR="000278EA" w:rsidRPr="000278EA" w:rsidRDefault="000278EA" w:rsidP="000278EA">
      <w:pPr>
        <w:ind w:firstLine="851"/>
        <w:jc w:val="both"/>
      </w:pPr>
    </w:p>
    <w:p w14:paraId="6EB07FC2" w14:textId="77777777" w:rsidR="000278EA" w:rsidRPr="000278EA" w:rsidRDefault="000278EA" w:rsidP="000278EA">
      <w:pPr>
        <w:ind w:firstLine="851"/>
        <w:jc w:val="both"/>
      </w:pPr>
      <w:r w:rsidRPr="000278EA">
        <w:rPr>
          <w:b/>
        </w:rPr>
        <w:t>11.1.2.3.</w:t>
      </w:r>
      <w:r w:rsidRPr="000278EA">
        <w:t xml:space="preserve"> Pedir para ser desclassificado quando encerrada a etapa competitiva; </w:t>
      </w:r>
    </w:p>
    <w:p w14:paraId="04222323" w14:textId="77777777" w:rsidR="000278EA" w:rsidRPr="000278EA" w:rsidRDefault="000278EA" w:rsidP="000278EA">
      <w:pPr>
        <w:jc w:val="both"/>
      </w:pPr>
    </w:p>
    <w:p w14:paraId="2CAAB5EE" w14:textId="77777777" w:rsidR="000278EA" w:rsidRPr="000278EA" w:rsidRDefault="000278EA" w:rsidP="000278EA">
      <w:pPr>
        <w:ind w:firstLine="851"/>
        <w:jc w:val="both"/>
      </w:pPr>
      <w:r w:rsidRPr="000278EA">
        <w:rPr>
          <w:b/>
        </w:rPr>
        <w:t>11.1.2.4.</w:t>
      </w:r>
      <w:r w:rsidRPr="000278EA">
        <w:t xml:space="preserve"> Deixar de apresentar amostra; </w:t>
      </w:r>
    </w:p>
    <w:p w14:paraId="2C12387D" w14:textId="77777777" w:rsidR="000278EA" w:rsidRPr="000278EA" w:rsidRDefault="000278EA" w:rsidP="000278EA">
      <w:pPr>
        <w:ind w:firstLine="851"/>
        <w:jc w:val="both"/>
      </w:pPr>
    </w:p>
    <w:p w14:paraId="520DE2C2" w14:textId="77777777" w:rsidR="000278EA" w:rsidRPr="000278EA" w:rsidRDefault="000278EA" w:rsidP="000278EA">
      <w:pPr>
        <w:ind w:firstLine="851"/>
        <w:jc w:val="both"/>
      </w:pPr>
      <w:r w:rsidRPr="000278EA">
        <w:rPr>
          <w:b/>
        </w:rPr>
        <w:t>11.1.2.5</w:t>
      </w:r>
      <w:r w:rsidRPr="000278EA">
        <w:t xml:space="preserve">. Apresentar proposta ou amostra em desacordo com as especificações do edital; </w:t>
      </w:r>
    </w:p>
    <w:p w14:paraId="79C11406" w14:textId="77777777" w:rsidR="000278EA" w:rsidRPr="000278EA" w:rsidRDefault="000278EA" w:rsidP="000278EA">
      <w:pPr>
        <w:ind w:firstLine="851"/>
        <w:jc w:val="both"/>
      </w:pPr>
    </w:p>
    <w:p w14:paraId="7F2A2B6D" w14:textId="77777777" w:rsidR="000278EA" w:rsidRPr="000278EA" w:rsidRDefault="000278EA" w:rsidP="000278EA">
      <w:pPr>
        <w:ind w:firstLine="851"/>
        <w:jc w:val="both"/>
      </w:pPr>
      <w:r w:rsidRPr="000278EA">
        <w:rPr>
          <w:b/>
        </w:rPr>
        <w:t>11.1.3.</w:t>
      </w:r>
      <w:r w:rsidRPr="000278EA">
        <w:t xml:space="preserve"> Não celebrar o contrato ou não entregar a documentação exigida para a contratação, quando convocado dentro do prazo de validade de sua proposta; </w:t>
      </w:r>
    </w:p>
    <w:p w14:paraId="0FD1018B" w14:textId="77777777" w:rsidR="000278EA" w:rsidRPr="000278EA" w:rsidRDefault="000278EA" w:rsidP="000278EA">
      <w:pPr>
        <w:ind w:firstLine="851"/>
        <w:jc w:val="both"/>
      </w:pPr>
    </w:p>
    <w:p w14:paraId="6034D83B" w14:textId="77777777" w:rsidR="000278EA" w:rsidRPr="000278EA" w:rsidRDefault="000278EA" w:rsidP="000278EA">
      <w:pPr>
        <w:ind w:firstLine="851"/>
        <w:jc w:val="both"/>
      </w:pPr>
      <w:r w:rsidRPr="000278EA">
        <w:rPr>
          <w:b/>
        </w:rPr>
        <w:t>11.1.3.1.</w:t>
      </w:r>
      <w:r w:rsidRPr="000278EA">
        <w:t xml:space="preserve"> Recusar-se, sem justificativa, a assinar o contrato ou a ata de registro de preço, ou a aceitar ou retirar o instrumento equivalente no prazo estabelecido pela Administração; </w:t>
      </w:r>
    </w:p>
    <w:p w14:paraId="66584C1D" w14:textId="77777777" w:rsidR="000278EA" w:rsidRPr="000278EA" w:rsidRDefault="000278EA" w:rsidP="000278EA">
      <w:pPr>
        <w:ind w:firstLine="851"/>
        <w:jc w:val="both"/>
      </w:pPr>
    </w:p>
    <w:p w14:paraId="646CD7F7" w14:textId="77777777" w:rsidR="000278EA" w:rsidRPr="000278EA" w:rsidRDefault="000278EA" w:rsidP="000278EA">
      <w:pPr>
        <w:ind w:firstLine="851"/>
        <w:jc w:val="both"/>
      </w:pPr>
      <w:r w:rsidRPr="000278EA">
        <w:rPr>
          <w:b/>
        </w:rPr>
        <w:t>11.1.4.</w:t>
      </w:r>
      <w:r w:rsidRPr="000278EA">
        <w:t xml:space="preserve"> Apresentar declaração ou documentação falsa exigida para o certame ou prestar declaração falsa durante a licitação;</w:t>
      </w:r>
    </w:p>
    <w:p w14:paraId="3EA5F9FE" w14:textId="77777777" w:rsidR="000278EA" w:rsidRPr="000278EA" w:rsidRDefault="000278EA" w:rsidP="000278EA">
      <w:pPr>
        <w:ind w:firstLine="851"/>
        <w:jc w:val="both"/>
      </w:pPr>
    </w:p>
    <w:p w14:paraId="00746842" w14:textId="77777777" w:rsidR="000278EA" w:rsidRPr="000278EA" w:rsidRDefault="000278EA" w:rsidP="000278EA">
      <w:pPr>
        <w:ind w:firstLine="851"/>
        <w:jc w:val="both"/>
      </w:pPr>
      <w:r w:rsidRPr="000278EA">
        <w:rPr>
          <w:b/>
        </w:rPr>
        <w:t>11.1.5.</w:t>
      </w:r>
      <w:r w:rsidRPr="000278EA">
        <w:t xml:space="preserve"> Fraudar a licitação </w:t>
      </w:r>
    </w:p>
    <w:p w14:paraId="0CD05D6F" w14:textId="77777777" w:rsidR="000278EA" w:rsidRPr="000278EA" w:rsidRDefault="000278EA" w:rsidP="000278EA">
      <w:pPr>
        <w:ind w:firstLine="851"/>
        <w:jc w:val="both"/>
        <w:rPr>
          <w:b/>
        </w:rPr>
      </w:pPr>
    </w:p>
    <w:p w14:paraId="309D1A4F" w14:textId="77777777" w:rsidR="000278EA" w:rsidRPr="000278EA" w:rsidRDefault="000278EA" w:rsidP="000278EA">
      <w:pPr>
        <w:ind w:firstLine="851"/>
        <w:jc w:val="both"/>
      </w:pPr>
      <w:r w:rsidRPr="000278EA">
        <w:rPr>
          <w:b/>
        </w:rPr>
        <w:t>11.1.6.</w:t>
      </w:r>
      <w:r w:rsidRPr="000278EA">
        <w:t xml:space="preserve"> Comportar-se de modo inidôneo ou cometer fraude de qualquer natureza, em especial quando: </w:t>
      </w:r>
    </w:p>
    <w:p w14:paraId="16070369" w14:textId="77777777" w:rsidR="000278EA" w:rsidRPr="000278EA" w:rsidRDefault="000278EA" w:rsidP="000278EA">
      <w:pPr>
        <w:ind w:firstLine="851"/>
        <w:jc w:val="both"/>
      </w:pPr>
    </w:p>
    <w:p w14:paraId="261A7F8B" w14:textId="77777777" w:rsidR="000278EA" w:rsidRPr="000278EA" w:rsidRDefault="000278EA" w:rsidP="000278EA">
      <w:pPr>
        <w:ind w:firstLine="851"/>
        <w:jc w:val="both"/>
      </w:pPr>
      <w:r w:rsidRPr="000278EA">
        <w:rPr>
          <w:b/>
        </w:rPr>
        <w:t>11.1.6.1.</w:t>
      </w:r>
      <w:r w:rsidRPr="000278EA">
        <w:t xml:space="preserve"> Agir em conluio ou em desconformidade com a lei; </w:t>
      </w:r>
    </w:p>
    <w:p w14:paraId="619BAFA7" w14:textId="77777777" w:rsidR="000278EA" w:rsidRPr="000278EA" w:rsidRDefault="000278EA" w:rsidP="000278EA">
      <w:pPr>
        <w:ind w:firstLine="851"/>
        <w:jc w:val="both"/>
      </w:pPr>
    </w:p>
    <w:p w14:paraId="2CAE8C0C" w14:textId="77777777" w:rsidR="000278EA" w:rsidRPr="000278EA" w:rsidRDefault="000278EA" w:rsidP="000278EA">
      <w:pPr>
        <w:ind w:firstLine="851"/>
        <w:jc w:val="both"/>
      </w:pPr>
      <w:r w:rsidRPr="000278EA">
        <w:rPr>
          <w:b/>
        </w:rPr>
        <w:t>11.1.6.2.</w:t>
      </w:r>
      <w:r w:rsidRPr="000278EA">
        <w:t xml:space="preserve"> Induzir deliberadamente a erro no julgamento;</w:t>
      </w:r>
    </w:p>
    <w:p w14:paraId="3F3F7995" w14:textId="77777777" w:rsidR="000278EA" w:rsidRPr="000278EA" w:rsidRDefault="000278EA" w:rsidP="000278EA">
      <w:pPr>
        <w:ind w:firstLine="851"/>
        <w:jc w:val="both"/>
        <w:rPr>
          <w:b/>
        </w:rPr>
      </w:pPr>
    </w:p>
    <w:p w14:paraId="01281F13" w14:textId="77777777" w:rsidR="000278EA" w:rsidRPr="000278EA" w:rsidRDefault="000278EA" w:rsidP="000278EA">
      <w:pPr>
        <w:ind w:firstLine="851"/>
        <w:jc w:val="both"/>
      </w:pPr>
      <w:r w:rsidRPr="000278EA">
        <w:rPr>
          <w:b/>
        </w:rPr>
        <w:t>11.1.6.3.</w:t>
      </w:r>
      <w:r w:rsidRPr="000278EA">
        <w:t xml:space="preserve"> Apresentar amostra falsificada ou deteriorada;</w:t>
      </w:r>
    </w:p>
    <w:p w14:paraId="7B3CDC7D" w14:textId="77777777" w:rsidR="000278EA" w:rsidRPr="000278EA" w:rsidRDefault="000278EA" w:rsidP="000278EA">
      <w:pPr>
        <w:ind w:firstLine="851"/>
        <w:jc w:val="both"/>
      </w:pPr>
    </w:p>
    <w:p w14:paraId="68E39747" w14:textId="77777777" w:rsidR="000278EA" w:rsidRPr="000278EA" w:rsidRDefault="000278EA" w:rsidP="000278EA">
      <w:pPr>
        <w:ind w:firstLine="851"/>
        <w:jc w:val="both"/>
      </w:pPr>
      <w:r w:rsidRPr="000278EA">
        <w:rPr>
          <w:b/>
        </w:rPr>
        <w:t>11.1.7.</w:t>
      </w:r>
      <w:r w:rsidRPr="000278EA">
        <w:t xml:space="preserve"> Praticar atos ilícitos com vistas a frustrar os objetivos da licitação </w:t>
      </w:r>
    </w:p>
    <w:p w14:paraId="7E2F6B83" w14:textId="77777777" w:rsidR="000278EA" w:rsidRPr="000278EA" w:rsidRDefault="000278EA" w:rsidP="000278EA">
      <w:pPr>
        <w:ind w:firstLine="851"/>
        <w:jc w:val="both"/>
      </w:pPr>
    </w:p>
    <w:p w14:paraId="7C3C6FEE" w14:textId="77777777" w:rsidR="000278EA" w:rsidRPr="000278EA" w:rsidRDefault="000278EA" w:rsidP="000278EA">
      <w:pPr>
        <w:ind w:firstLine="851"/>
        <w:jc w:val="both"/>
      </w:pPr>
      <w:r w:rsidRPr="000278EA">
        <w:rPr>
          <w:b/>
        </w:rPr>
        <w:t>11.1.8.</w:t>
      </w:r>
      <w:r w:rsidRPr="000278EA">
        <w:t xml:space="preserve"> Praticar ato lesivo previsto no art. 5º da Lei n.º 12.846, de 2013. </w:t>
      </w:r>
    </w:p>
    <w:p w14:paraId="359EFAAB" w14:textId="77777777" w:rsidR="000278EA" w:rsidRPr="000278EA" w:rsidRDefault="000278EA" w:rsidP="000278EA">
      <w:pPr>
        <w:ind w:firstLine="851"/>
        <w:jc w:val="both"/>
      </w:pPr>
    </w:p>
    <w:p w14:paraId="2F0339AE" w14:textId="77777777" w:rsidR="000278EA" w:rsidRPr="000278EA" w:rsidRDefault="000278EA" w:rsidP="000278EA">
      <w:pPr>
        <w:ind w:firstLine="851"/>
        <w:jc w:val="both"/>
      </w:pPr>
      <w:r w:rsidRPr="000278EA">
        <w:rPr>
          <w:b/>
        </w:rPr>
        <w:t>11.2.</w:t>
      </w:r>
      <w:r w:rsidRPr="000278EA">
        <w:t xml:space="preserve"> A sanção de que trata o subitem poderá ser aplicada juntamente com as multas previstas, garantindo o exercício de prévia e ampla defesa.</w:t>
      </w:r>
    </w:p>
    <w:p w14:paraId="29C88D99" w14:textId="77777777" w:rsidR="000278EA" w:rsidRPr="000278EA" w:rsidRDefault="000278EA" w:rsidP="000278EA">
      <w:pPr>
        <w:ind w:firstLine="851"/>
        <w:jc w:val="both"/>
      </w:pPr>
    </w:p>
    <w:p w14:paraId="0DECE1B4" w14:textId="77777777" w:rsidR="000278EA" w:rsidRPr="000278EA" w:rsidRDefault="000278EA" w:rsidP="000278EA">
      <w:pPr>
        <w:ind w:firstLine="851"/>
        <w:jc w:val="both"/>
      </w:pPr>
      <w:r w:rsidRPr="000278EA">
        <w:rPr>
          <w:b/>
        </w:rPr>
        <w:lastRenderedPageBreak/>
        <w:t>11.2.1.</w:t>
      </w:r>
      <w:r w:rsidRPr="000278EA">
        <w:t xml:space="preserve"> A sanção de impedimento de participar em licitação e contratar com a Administração Pública </w:t>
      </w:r>
      <w:proofErr w:type="gramStart"/>
      <w:r w:rsidRPr="000278EA">
        <w:t>poderá ser aplicada</w:t>
      </w:r>
      <w:proofErr w:type="gramEnd"/>
      <w:r w:rsidRPr="000278EA">
        <w:t xml:space="preserve"> também àqueles que: a) retardarem a execução do Pregão; b) demonstrarem não possuir idoneidade para contratar com a Administração; c) fizerem declaração falsa ou cometerem fraude fiscal. </w:t>
      </w:r>
    </w:p>
    <w:p w14:paraId="539B75EE" w14:textId="77777777" w:rsidR="000278EA" w:rsidRPr="000278EA" w:rsidRDefault="000278EA" w:rsidP="000278EA">
      <w:pPr>
        <w:ind w:firstLine="851"/>
        <w:jc w:val="both"/>
        <w:rPr>
          <w:b/>
        </w:rPr>
      </w:pPr>
    </w:p>
    <w:p w14:paraId="0E080681" w14:textId="77777777" w:rsidR="000278EA" w:rsidRPr="000278EA" w:rsidRDefault="000278EA" w:rsidP="000278EA">
      <w:pPr>
        <w:ind w:firstLine="851"/>
        <w:jc w:val="both"/>
      </w:pPr>
      <w:r w:rsidRPr="000278EA">
        <w:rPr>
          <w:b/>
        </w:rPr>
        <w:t>11.3.</w:t>
      </w:r>
      <w:r w:rsidRPr="000278EA">
        <w:t xml:space="preserve"> Com fulcro na Lei nº 14.133, de 2021, a Administração poderá, garantida a prévia defesa, aplicar ao licitante e/ou adjudicatários as seguintes sanções, sem prejuízo das responsabilidades civil e criminal: </w:t>
      </w:r>
    </w:p>
    <w:p w14:paraId="64EE2A93" w14:textId="77777777" w:rsidR="000278EA" w:rsidRPr="000278EA" w:rsidRDefault="000278EA" w:rsidP="000278EA">
      <w:pPr>
        <w:ind w:firstLine="851"/>
        <w:jc w:val="both"/>
        <w:rPr>
          <w:b/>
        </w:rPr>
      </w:pPr>
    </w:p>
    <w:p w14:paraId="1FE42D95" w14:textId="77777777" w:rsidR="000278EA" w:rsidRPr="000278EA" w:rsidRDefault="000278EA" w:rsidP="000278EA">
      <w:pPr>
        <w:ind w:firstLine="851"/>
        <w:jc w:val="both"/>
      </w:pPr>
      <w:r w:rsidRPr="000278EA">
        <w:rPr>
          <w:b/>
        </w:rPr>
        <w:t>11.3.1.</w:t>
      </w:r>
      <w:r w:rsidRPr="000278EA">
        <w:t xml:space="preserve"> Advertência; </w:t>
      </w:r>
    </w:p>
    <w:p w14:paraId="0FB5815A" w14:textId="77777777" w:rsidR="000278EA" w:rsidRPr="000278EA" w:rsidRDefault="000278EA" w:rsidP="000278EA">
      <w:pPr>
        <w:ind w:firstLine="851"/>
        <w:jc w:val="both"/>
      </w:pPr>
    </w:p>
    <w:p w14:paraId="41301377" w14:textId="77777777" w:rsidR="000278EA" w:rsidRPr="000278EA" w:rsidRDefault="000278EA" w:rsidP="000278EA">
      <w:pPr>
        <w:ind w:firstLine="851"/>
        <w:jc w:val="both"/>
      </w:pPr>
      <w:r w:rsidRPr="000278EA">
        <w:rPr>
          <w:b/>
        </w:rPr>
        <w:t>11.3.2.</w:t>
      </w:r>
      <w:r w:rsidRPr="000278EA">
        <w:t xml:space="preserve"> Multa de mora;</w:t>
      </w:r>
    </w:p>
    <w:p w14:paraId="6C6797CA" w14:textId="77777777" w:rsidR="000278EA" w:rsidRPr="000278EA" w:rsidRDefault="000278EA" w:rsidP="000278EA">
      <w:pPr>
        <w:ind w:firstLine="851"/>
        <w:jc w:val="both"/>
      </w:pPr>
    </w:p>
    <w:p w14:paraId="5D371F3C" w14:textId="77777777" w:rsidR="000278EA" w:rsidRPr="000278EA" w:rsidRDefault="000278EA" w:rsidP="000278EA">
      <w:pPr>
        <w:ind w:firstLine="851"/>
        <w:jc w:val="both"/>
      </w:pPr>
      <w:r w:rsidRPr="000278EA">
        <w:rPr>
          <w:b/>
        </w:rPr>
        <w:t>11.3.2.1.</w:t>
      </w:r>
      <w:r w:rsidRPr="000278EA">
        <w:t xml:space="preserve"> Multa de 10% (dez por cento) sobre a parcela remanescente, no caso de inexecução parcial de contrato; </w:t>
      </w:r>
    </w:p>
    <w:p w14:paraId="26B62E92" w14:textId="77777777" w:rsidR="000278EA" w:rsidRPr="000278EA" w:rsidRDefault="000278EA" w:rsidP="000278EA">
      <w:pPr>
        <w:ind w:firstLine="851"/>
        <w:jc w:val="both"/>
      </w:pPr>
    </w:p>
    <w:p w14:paraId="36254E7D" w14:textId="77777777" w:rsidR="000278EA" w:rsidRPr="000278EA" w:rsidRDefault="000278EA" w:rsidP="000278EA">
      <w:pPr>
        <w:ind w:firstLine="851"/>
        <w:jc w:val="both"/>
      </w:pPr>
      <w:r w:rsidRPr="000278EA">
        <w:rPr>
          <w:b/>
        </w:rPr>
        <w:t>11.3.2.2.</w:t>
      </w:r>
      <w:r w:rsidRPr="000278EA">
        <w:t xml:space="preserve"> Multa de 1% (um por cento), por dia de atraso, sobre o valor correspondente à entrega que estiver em desacordo com os prazos estipulados, até o limite de 10 (dez) dias; </w:t>
      </w:r>
    </w:p>
    <w:p w14:paraId="5040D4C5" w14:textId="77777777" w:rsidR="000278EA" w:rsidRPr="000278EA" w:rsidRDefault="000278EA" w:rsidP="000278EA">
      <w:pPr>
        <w:ind w:firstLine="851"/>
        <w:jc w:val="both"/>
      </w:pPr>
    </w:p>
    <w:p w14:paraId="622F6EB8" w14:textId="77777777" w:rsidR="000278EA" w:rsidRPr="000278EA" w:rsidRDefault="000278EA" w:rsidP="000278EA">
      <w:pPr>
        <w:ind w:firstLine="851"/>
        <w:jc w:val="both"/>
      </w:pPr>
      <w:r w:rsidRPr="000278EA">
        <w:rPr>
          <w:b/>
        </w:rPr>
        <w:t>11.3.2.3.</w:t>
      </w:r>
      <w:r w:rsidRPr="000278EA">
        <w:t xml:space="preserve"> Multa de 20% (vinte por cento) sobre o valor total do contrato, no caso de sua inexecução total; </w:t>
      </w:r>
    </w:p>
    <w:p w14:paraId="50B76AED" w14:textId="77777777" w:rsidR="000278EA" w:rsidRPr="000278EA" w:rsidRDefault="000278EA" w:rsidP="000278EA">
      <w:pPr>
        <w:ind w:firstLine="851"/>
        <w:jc w:val="both"/>
      </w:pPr>
    </w:p>
    <w:p w14:paraId="278DD706" w14:textId="77777777" w:rsidR="000278EA" w:rsidRPr="000278EA" w:rsidRDefault="000278EA" w:rsidP="000278EA">
      <w:pPr>
        <w:ind w:firstLine="851"/>
        <w:jc w:val="both"/>
      </w:pPr>
      <w:r w:rsidRPr="000278EA">
        <w:rPr>
          <w:b/>
        </w:rPr>
        <w:t>11.3.2.4.</w:t>
      </w:r>
      <w:r w:rsidRPr="000278EA">
        <w:t xml:space="preserve"> Multa de 10% (dez por cento) sobre o valor do contrato ou do item correspondente, no caso de constatação, pelo Município, de que o material fornecido é diverso das especificações e/ou má qualidade e;</w:t>
      </w:r>
    </w:p>
    <w:p w14:paraId="077EBB41" w14:textId="77777777" w:rsidR="000278EA" w:rsidRPr="000278EA" w:rsidRDefault="000278EA" w:rsidP="000278EA">
      <w:pPr>
        <w:ind w:firstLine="851"/>
        <w:jc w:val="both"/>
      </w:pPr>
    </w:p>
    <w:p w14:paraId="23E25753" w14:textId="77777777" w:rsidR="000278EA" w:rsidRPr="000278EA" w:rsidRDefault="000278EA" w:rsidP="000278EA">
      <w:pPr>
        <w:ind w:firstLine="851"/>
        <w:jc w:val="both"/>
      </w:pPr>
      <w:r w:rsidRPr="000278EA">
        <w:rPr>
          <w:b/>
        </w:rPr>
        <w:t>11.3.2.5.</w:t>
      </w:r>
      <w:r w:rsidRPr="000278EA">
        <w:t xml:space="preserve"> Multa de 20% (vinte por cento) sobre o valor total do contrato, no caso recusa injustificada de assinar/receber o contrato. </w:t>
      </w:r>
    </w:p>
    <w:p w14:paraId="3D3CD329" w14:textId="77777777" w:rsidR="000278EA" w:rsidRPr="000278EA" w:rsidRDefault="000278EA" w:rsidP="000278EA">
      <w:pPr>
        <w:ind w:firstLine="851"/>
        <w:jc w:val="both"/>
        <w:rPr>
          <w:b/>
        </w:rPr>
      </w:pPr>
    </w:p>
    <w:p w14:paraId="617D94B9" w14:textId="77777777" w:rsidR="000278EA" w:rsidRPr="000278EA" w:rsidRDefault="000278EA" w:rsidP="000278EA">
      <w:pPr>
        <w:ind w:firstLine="851"/>
        <w:jc w:val="both"/>
      </w:pPr>
      <w:r w:rsidRPr="000278EA">
        <w:rPr>
          <w:b/>
        </w:rPr>
        <w:t>11.4.</w:t>
      </w:r>
      <w:r w:rsidRPr="000278EA">
        <w:t xml:space="preserve"> As multas são independentes entre si; a aplicação de uma, não exclui a aplicação de outras, bem como das demais penalidades previstas em lei. </w:t>
      </w:r>
    </w:p>
    <w:p w14:paraId="29BF6C54" w14:textId="77777777" w:rsidR="000278EA" w:rsidRPr="000278EA" w:rsidRDefault="000278EA" w:rsidP="000278EA">
      <w:pPr>
        <w:ind w:firstLine="851"/>
        <w:jc w:val="both"/>
        <w:rPr>
          <w:b/>
        </w:rPr>
      </w:pPr>
    </w:p>
    <w:p w14:paraId="2FAB944E" w14:textId="77777777" w:rsidR="000278EA" w:rsidRPr="000278EA" w:rsidRDefault="000278EA" w:rsidP="000278EA">
      <w:pPr>
        <w:ind w:firstLine="851"/>
        <w:jc w:val="both"/>
      </w:pPr>
      <w:r w:rsidRPr="000278EA">
        <w:rPr>
          <w:b/>
        </w:rPr>
        <w:t>11.5.</w:t>
      </w:r>
      <w:r w:rsidRPr="000278EA">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64653A3E" w14:textId="77777777" w:rsidR="000278EA" w:rsidRPr="000278EA" w:rsidRDefault="000278EA" w:rsidP="000278EA">
      <w:pPr>
        <w:ind w:firstLine="851"/>
        <w:jc w:val="both"/>
        <w:rPr>
          <w:b/>
        </w:rPr>
      </w:pPr>
    </w:p>
    <w:p w14:paraId="1A78486C" w14:textId="77777777" w:rsidR="000278EA" w:rsidRPr="000278EA" w:rsidRDefault="000278EA" w:rsidP="000278EA">
      <w:pPr>
        <w:ind w:firstLine="851"/>
        <w:jc w:val="both"/>
      </w:pPr>
      <w:r w:rsidRPr="000278EA">
        <w:rPr>
          <w:b/>
        </w:rPr>
        <w:t>11.6.</w:t>
      </w:r>
      <w:r w:rsidRPr="000278EA">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37F204B" w14:textId="77777777" w:rsidR="000278EA" w:rsidRPr="000278EA" w:rsidRDefault="000278EA" w:rsidP="000278EA">
      <w:pPr>
        <w:ind w:firstLine="851"/>
        <w:jc w:val="both"/>
        <w:rPr>
          <w:b/>
        </w:rPr>
      </w:pPr>
    </w:p>
    <w:p w14:paraId="0F06948C" w14:textId="77777777" w:rsidR="000278EA" w:rsidRPr="000278EA" w:rsidRDefault="000278EA" w:rsidP="000278EA">
      <w:pPr>
        <w:ind w:firstLine="851"/>
        <w:jc w:val="both"/>
      </w:pPr>
      <w:r w:rsidRPr="000278EA">
        <w:rPr>
          <w:b/>
        </w:rPr>
        <w:t>11.7.</w:t>
      </w:r>
      <w:r w:rsidRPr="000278EA">
        <w:t xml:space="preserve"> Nenhuma sanção será aplicada sem o devido processo administrativo, que prevê defesa prévia do interessado e recurso nos prazos definidos em lei, sendo-lhe facultado vista ao processo. </w:t>
      </w:r>
    </w:p>
    <w:p w14:paraId="0A7D7449" w14:textId="77777777" w:rsidR="000278EA" w:rsidRPr="000278EA" w:rsidRDefault="000278EA" w:rsidP="000278EA">
      <w:pPr>
        <w:ind w:firstLine="851"/>
        <w:jc w:val="both"/>
      </w:pPr>
    </w:p>
    <w:p w14:paraId="09E2DB8E" w14:textId="77777777" w:rsidR="000278EA" w:rsidRPr="000278EA" w:rsidRDefault="000278EA" w:rsidP="000278EA">
      <w:pPr>
        <w:ind w:firstLine="851"/>
        <w:jc w:val="both"/>
      </w:pPr>
      <w:r w:rsidRPr="000278EA">
        <w:rPr>
          <w:b/>
        </w:rPr>
        <w:t>11.8.</w:t>
      </w:r>
      <w:r w:rsidRPr="000278EA">
        <w:t xml:space="preserve"> Pelo descumprimento de quaisquer cláusulas ou condições do contrato, as multas e penalidade serão elevadas em dobro, em caso de reincidência. </w:t>
      </w:r>
    </w:p>
    <w:p w14:paraId="5F0D918E" w14:textId="77777777" w:rsidR="000278EA" w:rsidRPr="000278EA" w:rsidRDefault="000278EA" w:rsidP="000278EA">
      <w:pPr>
        <w:ind w:firstLine="851"/>
        <w:jc w:val="both"/>
      </w:pPr>
    </w:p>
    <w:p w14:paraId="2695CC8E" w14:textId="77777777" w:rsidR="000278EA" w:rsidRPr="000278EA" w:rsidRDefault="000278EA" w:rsidP="000278EA">
      <w:pPr>
        <w:ind w:firstLine="851"/>
        <w:jc w:val="both"/>
      </w:pPr>
      <w:r w:rsidRPr="000278EA">
        <w:rPr>
          <w:b/>
        </w:rPr>
        <w:t>11.9.</w:t>
      </w:r>
      <w:r w:rsidRPr="000278EA">
        <w:t xml:space="preserve"> A aplicação das sanções previstas neste edital não exclui, em hipótese alguma, a obrigação de reparação integral dos danos causados.</w:t>
      </w:r>
    </w:p>
    <w:p w14:paraId="5BD52080" w14:textId="77777777" w:rsidR="000278EA" w:rsidRPr="000278EA" w:rsidRDefault="000278EA" w:rsidP="000278EA">
      <w:pPr>
        <w:ind w:firstLine="851"/>
        <w:jc w:val="both"/>
      </w:pPr>
    </w:p>
    <w:tbl>
      <w:tblPr>
        <w:tblW w:w="5000" w:type="pct"/>
        <w:tblInd w:w="-113" w:type="dxa"/>
        <w:tblLayout w:type="fixed"/>
        <w:tblLook w:val="04A0" w:firstRow="1" w:lastRow="0" w:firstColumn="1" w:lastColumn="0" w:noHBand="0" w:noVBand="1"/>
      </w:tblPr>
      <w:tblGrid>
        <w:gridCol w:w="10138"/>
      </w:tblGrid>
      <w:tr w:rsidR="000278EA" w:rsidRPr="000278EA" w14:paraId="0DC296AA" w14:textId="77777777" w:rsidTr="00BC7A7F">
        <w:tc>
          <w:tcPr>
            <w:tcW w:w="9070" w:type="dxa"/>
            <w:tcBorders>
              <w:top w:val="single" w:sz="4" w:space="0" w:color="000000"/>
              <w:left w:val="single" w:sz="4" w:space="0" w:color="000000"/>
              <w:bottom w:val="single" w:sz="4" w:space="0" w:color="000000"/>
              <w:right w:val="single" w:sz="4" w:space="0" w:color="000000"/>
            </w:tcBorders>
          </w:tcPr>
          <w:p w14:paraId="1A4CC231" w14:textId="77777777" w:rsidR="000278EA" w:rsidRPr="000278EA" w:rsidRDefault="000278EA" w:rsidP="00BC7A7F">
            <w:pPr>
              <w:ind w:firstLine="851"/>
              <w:jc w:val="both"/>
              <w:rPr>
                <w:b/>
              </w:rPr>
            </w:pPr>
            <w:r w:rsidRPr="000278EA">
              <w:rPr>
                <w:b/>
              </w:rPr>
              <w:t>CLÁUSULA 12. - DAS MEDIDAS ANTICORRUPÇÃO</w:t>
            </w:r>
          </w:p>
        </w:tc>
      </w:tr>
    </w:tbl>
    <w:p w14:paraId="7D1AA875" w14:textId="77777777" w:rsidR="000278EA" w:rsidRPr="000278EA" w:rsidRDefault="000278EA" w:rsidP="000278EA">
      <w:pPr>
        <w:rPr>
          <w:b/>
        </w:rPr>
      </w:pPr>
    </w:p>
    <w:p w14:paraId="02BD9342" w14:textId="77777777" w:rsidR="000278EA" w:rsidRPr="000278EA" w:rsidRDefault="000278EA" w:rsidP="000278EA">
      <w:pPr>
        <w:ind w:firstLine="850"/>
        <w:jc w:val="both"/>
      </w:pPr>
      <w:r w:rsidRPr="000278EA">
        <w:rPr>
          <w:b/>
          <w:shd w:val="clear" w:color="auto" w:fill="FFFFFF"/>
        </w:rPr>
        <w:t>12.1.</w:t>
      </w:r>
      <w:r w:rsidRPr="000278EA">
        <w:rPr>
          <w:shd w:val="clear" w:color="auto" w:fill="FFFFFF"/>
        </w:rPr>
        <w:t xml:space="preserve"> Na execução deste contrato, nenhuma das partes poderá </w:t>
      </w:r>
      <w:proofErr w:type="gramStart"/>
      <w:r w:rsidRPr="000278EA">
        <w:rPr>
          <w:shd w:val="clear" w:color="auto" w:fill="FFFFFF"/>
        </w:rPr>
        <w:t>oferecer,</w:t>
      </w:r>
      <w:proofErr w:type="gramEnd"/>
      <w:r w:rsidRPr="000278EA">
        <w:rPr>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DC6FD1B" w14:textId="77777777" w:rsidR="000278EA" w:rsidRPr="000278EA" w:rsidRDefault="000278EA" w:rsidP="000278EA">
      <w:pPr>
        <w:jc w:val="both"/>
      </w:pPr>
    </w:p>
    <w:tbl>
      <w:tblPr>
        <w:tblW w:w="5000" w:type="pct"/>
        <w:tblInd w:w="-113" w:type="dxa"/>
        <w:tblLayout w:type="fixed"/>
        <w:tblLook w:val="04A0" w:firstRow="1" w:lastRow="0" w:firstColumn="1" w:lastColumn="0" w:noHBand="0" w:noVBand="1"/>
      </w:tblPr>
      <w:tblGrid>
        <w:gridCol w:w="10138"/>
      </w:tblGrid>
      <w:tr w:rsidR="000278EA" w:rsidRPr="000278EA" w14:paraId="1C869EED" w14:textId="77777777" w:rsidTr="00BC7A7F">
        <w:tc>
          <w:tcPr>
            <w:tcW w:w="9070" w:type="dxa"/>
            <w:tcBorders>
              <w:top w:val="single" w:sz="4" w:space="0" w:color="000000"/>
              <w:left w:val="single" w:sz="4" w:space="0" w:color="000000"/>
              <w:bottom w:val="single" w:sz="4" w:space="0" w:color="000000"/>
              <w:right w:val="single" w:sz="4" w:space="0" w:color="000000"/>
            </w:tcBorders>
          </w:tcPr>
          <w:p w14:paraId="15E8BC25" w14:textId="77777777" w:rsidR="000278EA" w:rsidRPr="000278EA" w:rsidRDefault="000278EA" w:rsidP="00BC7A7F">
            <w:pPr>
              <w:ind w:firstLine="851"/>
              <w:jc w:val="both"/>
              <w:rPr>
                <w:b/>
              </w:rPr>
            </w:pPr>
            <w:r w:rsidRPr="000278EA">
              <w:rPr>
                <w:b/>
              </w:rPr>
              <w:t>CLÁUSULA 13. - DAS DISPOSIÇÕES FINAIS</w:t>
            </w:r>
          </w:p>
        </w:tc>
      </w:tr>
    </w:tbl>
    <w:p w14:paraId="738BA883" w14:textId="77777777" w:rsidR="000278EA" w:rsidRPr="000278EA" w:rsidRDefault="000278EA" w:rsidP="000278EA">
      <w:pPr>
        <w:ind w:firstLine="851"/>
        <w:jc w:val="both"/>
        <w:rPr>
          <w:b/>
        </w:rPr>
      </w:pPr>
    </w:p>
    <w:p w14:paraId="4FCC8F31" w14:textId="77777777" w:rsidR="000278EA" w:rsidRPr="000278EA" w:rsidRDefault="000278EA" w:rsidP="000278EA">
      <w:pPr>
        <w:ind w:firstLine="851"/>
        <w:jc w:val="both"/>
      </w:pPr>
      <w:r w:rsidRPr="000278EA">
        <w:rPr>
          <w:b/>
        </w:rPr>
        <w:t>13.1.</w:t>
      </w:r>
      <w:r w:rsidRPr="000278EA">
        <w:t xml:space="preserve"> A </w:t>
      </w:r>
      <w:r w:rsidRPr="000278EA">
        <w:rPr>
          <w:b/>
        </w:rPr>
        <w:t>CONTRATADA</w:t>
      </w:r>
      <w:r w:rsidRPr="000278EA">
        <w:t xml:space="preserve"> obriga-se a execução integral do objeto deste contrato, pelo preço e nas condições oferecidas em sua proposta, não lhe cabendo o direito a qualquer ressarcimento por despesas decorrentes de custos ou </w:t>
      </w:r>
      <w:r w:rsidRPr="000278EA">
        <w:lastRenderedPageBreak/>
        <w:t>serviços não previstos na mesma, quer seja por erro ou omissão, independentemente dos motivos que originaram os mesmos.</w:t>
      </w:r>
    </w:p>
    <w:p w14:paraId="759E3053" w14:textId="77777777" w:rsidR="000278EA" w:rsidRPr="000278EA" w:rsidRDefault="000278EA" w:rsidP="000278EA">
      <w:pPr>
        <w:ind w:firstLine="851"/>
        <w:jc w:val="both"/>
      </w:pPr>
    </w:p>
    <w:p w14:paraId="50B0E513" w14:textId="77777777" w:rsidR="000278EA" w:rsidRPr="000278EA" w:rsidRDefault="000278EA" w:rsidP="000278EA">
      <w:pPr>
        <w:keepLines/>
        <w:ind w:firstLine="851"/>
        <w:jc w:val="both"/>
      </w:pPr>
      <w:r w:rsidRPr="000278EA">
        <w:rPr>
          <w:b/>
        </w:rPr>
        <w:t>13.2.</w:t>
      </w:r>
      <w:r w:rsidRPr="000278EA">
        <w:t xml:space="preserve"> O pessoal da </w:t>
      </w:r>
      <w:r w:rsidRPr="000278EA">
        <w:rPr>
          <w:b/>
        </w:rPr>
        <w:t>CONTRATADA</w:t>
      </w:r>
      <w:r w:rsidRPr="000278EA">
        <w:t xml:space="preserve"> por ela designado para trabalhar na execução do contrato, não terão qualquer vínculo empregatício com a </w:t>
      </w:r>
      <w:r w:rsidRPr="000278EA">
        <w:rPr>
          <w:b/>
        </w:rPr>
        <w:t>CONTRATANTE</w:t>
      </w:r>
      <w:r w:rsidRPr="000278EA">
        <w:t>.</w:t>
      </w:r>
    </w:p>
    <w:p w14:paraId="2D50ECBC" w14:textId="77777777" w:rsidR="000278EA" w:rsidRPr="000278EA" w:rsidRDefault="000278EA" w:rsidP="000278EA">
      <w:pPr>
        <w:keepLines/>
        <w:ind w:firstLine="851"/>
        <w:jc w:val="both"/>
        <w:rPr>
          <w:b/>
        </w:rPr>
      </w:pPr>
    </w:p>
    <w:p w14:paraId="1496B22E" w14:textId="77777777" w:rsidR="000278EA" w:rsidRPr="000278EA" w:rsidRDefault="000278EA" w:rsidP="000278EA">
      <w:pPr>
        <w:keepLines/>
        <w:ind w:firstLine="851"/>
        <w:jc w:val="both"/>
      </w:pPr>
      <w:r w:rsidRPr="000278EA">
        <w:rPr>
          <w:b/>
        </w:rPr>
        <w:t>13.3.</w:t>
      </w:r>
      <w:r w:rsidRPr="000278EA">
        <w:t xml:space="preserve"> A </w:t>
      </w:r>
      <w:r w:rsidRPr="000278EA">
        <w:rPr>
          <w:b/>
        </w:rPr>
        <w:t>CONTRATADA</w:t>
      </w:r>
      <w:r w:rsidRPr="000278EA">
        <w:t xml:space="preserve"> é responsável pelos encargos trabalhistas, previdenciários, fiscais e comerciais resultantes da execução do contrato.</w:t>
      </w:r>
    </w:p>
    <w:p w14:paraId="743E45EE" w14:textId="77777777" w:rsidR="000278EA" w:rsidRPr="000278EA" w:rsidRDefault="000278EA" w:rsidP="000278EA">
      <w:pPr>
        <w:keepLines/>
        <w:ind w:firstLine="851"/>
        <w:jc w:val="both"/>
      </w:pPr>
    </w:p>
    <w:p w14:paraId="140DB6A5" w14:textId="77777777" w:rsidR="000278EA" w:rsidRPr="000278EA" w:rsidRDefault="000278EA" w:rsidP="000278EA">
      <w:pPr>
        <w:keepLines/>
        <w:ind w:firstLine="851"/>
        <w:jc w:val="both"/>
      </w:pPr>
      <w:r w:rsidRPr="000278EA">
        <w:rPr>
          <w:b/>
        </w:rPr>
        <w:t>13.4.</w:t>
      </w:r>
      <w:r w:rsidRPr="000278EA">
        <w:t xml:space="preserve"> Correrão por conta da </w:t>
      </w:r>
      <w:r w:rsidRPr="000278EA">
        <w:rPr>
          <w:b/>
        </w:rPr>
        <w:t>CONTRATADA</w:t>
      </w:r>
      <w:r w:rsidRPr="000278EA">
        <w:t xml:space="preserve"> todos os tributos e/ou preços públicos que sejam porventura devidos, em decorrência da execução do contrato.</w:t>
      </w:r>
    </w:p>
    <w:p w14:paraId="6D24A318" w14:textId="77777777" w:rsidR="000278EA" w:rsidRPr="000278EA" w:rsidRDefault="000278EA" w:rsidP="000278EA">
      <w:pPr>
        <w:keepLines/>
        <w:ind w:firstLine="851"/>
        <w:jc w:val="both"/>
      </w:pPr>
    </w:p>
    <w:p w14:paraId="3191B0AD" w14:textId="77777777" w:rsidR="000278EA" w:rsidRPr="000278EA" w:rsidRDefault="000278EA" w:rsidP="000278EA">
      <w:pPr>
        <w:keepLines/>
        <w:ind w:firstLine="851"/>
        <w:jc w:val="both"/>
      </w:pPr>
      <w:r w:rsidRPr="000278EA">
        <w:rPr>
          <w:b/>
        </w:rPr>
        <w:t>13.5.</w:t>
      </w:r>
      <w:r w:rsidRPr="000278EA">
        <w:t xml:space="preserve"> A </w:t>
      </w:r>
      <w:r w:rsidRPr="000278EA">
        <w:rPr>
          <w:b/>
        </w:rPr>
        <w:t xml:space="preserve">CONTRATADA </w:t>
      </w:r>
      <w:r w:rsidRPr="000278EA">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0278EA">
        <w:rPr>
          <w:b/>
        </w:rPr>
        <w:t>CONTRATANTE</w:t>
      </w:r>
      <w:r w:rsidRPr="000278EA">
        <w:t>.</w:t>
      </w:r>
    </w:p>
    <w:p w14:paraId="3D33B87C" w14:textId="77777777" w:rsidR="000278EA" w:rsidRPr="000278EA" w:rsidRDefault="000278EA" w:rsidP="000278EA">
      <w:pPr>
        <w:keepLines/>
        <w:jc w:val="both"/>
        <w:rPr>
          <w:b/>
        </w:rPr>
      </w:pPr>
    </w:p>
    <w:p w14:paraId="04394C82" w14:textId="77777777" w:rsidR="000278EA" w:rsidRPr="000278EA" w:rsidRDefault="000278EA" w:rsidP="000278EA">
      <w:pPr>
        <w:ind w:firstLine="851"/>
        <w:jc w:val="both"/>
      </w:pPr>
      <w:r w:rsidRPr="000278EA">
        <w:rPr>
          <w:b/>
        </w:rPr>
        <w:t xml:space="preserve">13.6. </w:t>
      </w:r>
      <w:r w:rsidRPr="000278EA">
        <w:t>É vedada a subcontratação.</w:t>
      </w:r>
    </w:p>
    <w:p w14:paraId="2538DA70" w14:textId="77777777" w:rsidR="000278EA" w:rsidRPr="000278EA" w:rsidRDefault="000278EA" w:rsidP="000278EA">
      <w:pPr>
        <w:ind w:firstLine="851"/>
        <w:jc w:val="both"/>
        <w:rPr>
          <w:b/>
        </w:rPr>
      </w:pPr>
    </w:p>
    <w:p w14:paraId="1120D1E8" w14:textId="77777777" w:rsidR="000278EA" w:rsidRPr="000278EA" w:rsidRDefault="000278EA" w:rsidP="000278EA">
      <w:pPr>
        <w:ind w:firstLine="851"/>
        <w:jc w:val="both"/>
      </w:pPr>
      <w:r w:rsidRPr="000278EA">
        <w:rPr>
          <w:b/>
        </w:rPr>
        <w:t xml:space="preserve">13.7. </w:t>
      </w:r>
      <w:r w:rsidRPr="000278EA">
        <w:t xml:space="preserve">A </w:t>
      </w:r>
      <w:r w:rsidRPr="000278EA">
        <w:rPr>
          <w:b/>
        </w:rPr>
        <w:t xml:space="preserve">CONTRATADA </w:t>
      </w:r>
      <w:r w:rsidRPr="000278EA">
        <w:t xml:space="preserve">assume inteira responsabilidade pela perfeita </w:t>
      </w:r>
      <w:r w:rsidRPr="000278EA">
        <w:rPr>
          <w:shd w:val="clear" w:color="auto" w:fill="FFFFFF"/>
        </w:rPr>
        <w:t>entrega do objeto contratado.</w:t>
      </w:r>
    </w:p>
    <w:p w14:paraId="3321753E" w14:textId="77777777" w:rsidR="000278EA" w:rsidRPr="000278EA" w:rsidRDefault="000278EA" w:rsidP="000278EA">
      <w:pPr>
        <w:keepLines/>
        <w:jc w:val="both"/>
        <w:rPr>
          <w:b/>
        </w:rPr>
      </w:pPr>
    </w:p>
    <w:p w14:paraId="259B9BB3" w14:textId="77777777" w:rsidR="000278EA" w:rsidRPr="000278EA" w:rsidRDefault="000278EA" w:rsidP="000278EA">
      <w:pPr>
        <w:keepLines/>
        <w:ind w:firstLine="851"/>
        <w:jc w:val="both"/>
      </w:pPr>
      <w:r w:rsidRPr="000278EA">
        <w:rPr>
          <w:b/>
        </w:rPr>
        <w:t>13.8.</w:t>
      </w:r>
      <w:r w:rsidRPr="000278EA">
        <w:t xml:space="preserve"> A </w:t>
      </w:r>
      <w:r w:rsidRPr="000278EA">
        <w:rPr>
          <w:b/>
        </w:rPr>
        <w:t>CONTRATADA</w:t>
      </w:r>
      <w:r w:rsidRPr="000278EA">
        <w:t xml:space="preserve"> se obriga a manter, durante toda a execução do contrato, em compatibilidade com as obrigações por ela assumidas, todas as condições de habilitação e qualificação exigidas na licitação. </w:t>
      </w:r>
    </w:p>
    <w:p w14:paraId="5DB0E323" w14:textId="77777777" w:rsidR="000278EA" w:rsidRPr="000278EA" w:rsidRDefault="000278EA" w:rsidP="000278EA">
      <w:pPr>
        <w:keepLines/>
        <w:ind w:firstLine="851"/>
        <w:jc w:val="both"/>
      </w:pPr>
    </w:p>
    <w:p w14:paraId="6606AFFF" w14:textId="77777777" w:rsidR="000278EA" w:rsidRPr="000278EA" w:rsidRDefault="000278EA" w:rsidP="000278EA">
      <w:pPr>
        <w:ind w:firstLine="851"/>
        <w:jc w:val="both"/>
      </w:pPr>
      <w:r w:rsidRPr="000278EA">
        <w:rPr>
          <w:b/>
        </w:rPr>
        <w:t>13.9.</w:t>
      </w:r>
      <w:r w:rsidRPr="000278EA">
        <w:t xml:space="preserve"> Para todas as questões suscitadas na execução do contrato, que não forem resolvidas administrativamente, fica eleito o foro da Comarca de Piracicaba, com renúncia expressa de qualquer outro, por mais privilegiado que seja.</w:t>
      </w:r>
    </w:p>
    <w:p w14:paraId="299AB443" w14:textId="77777777" w:rsidR="000278EA" w:rsidRPr="000278EA" w:rsidRDefault="000278EA" w:rsidP="000278EA">
      <w:pPr>
        <w:ind w:firstLine="851"/>
        <w:jc w:val="both"/>
      </w:pPr>
    </w:p>
    <w:p w14:paraId="2F023406" w14:textId="77777777" w:rsidR="000278EA" w:rsidRPr="000278EA" w:rsidRDefault="000278EA" w:rsidP="000278EA">
      <w:pPr>
        <w:ind w:firstLine="851"/>
        <w:jc w:val="both"/>
      </w:pPr>
      <w:r w:rsidRPr="000278EA">
        <w:t>Lido e achado conforme, assinam este instrumento em 02 (duas) vias, de igual teor e forma, as partes e testemunha, sendo 01 (uma) via destinada ao processo e a outra para arquivo.</w:t>
      </w:r>
    </w:p>
    <w:p w14:paraId="0292A12D" w14:textId="77777777" w:rsidR="000278EA" w:rsidRPr="000278EA" w:rsidRDefault="000278EA" w:rsidP="000278EA">
      <w:pPr>
        <w:ind w:firstLine="851"/>
        <w:jc w:val="both"/>
      </w:pPr>
    </w:p>
    <w:p w14:paraId="4E3DEA67" w14:textId="77777777" w:rsidR="000278EA" w:rsidRPr="000278EA" w:rsidRDefault="000278EA" w:rsidP="000278EA">
      <w:pPr>
        <w:ind w:firstLine="851"/>
        <w:jc w:val="both"/>
      </w:pPr>
      <w:r w:rsidRPr="000278EA">
        <w:t>Piracicaba</w:t>
      </w:r>
      <w:proofErr w:type="gramStart"/>
      <w:r w:rsidRPr="000278EA">
        <w:t>, ...</w:t>
      </w:r>
      <w:proofErr w:type="gramEnd"/>
      <w:r w:rsidRPr="000278EA">
        <w:t xml:space="preserve">.. </w:t>
      </w:r>
      <w:proofErr w:type="gramStart"/>
      <w:r w:rsidRPr="000278EA">
        <w:t>de</w:t>
      </w:r>
      <w:proofErr w:type="gramEnd"/>
      <w:r w:rsidRPr="000278EA">
        <w:t xml:space="preserve"> ........................... </w:t>
      </w:r>
      <w:proofErr w:type="gramStart"/>
      <w:r w:rsidRPr="000278EA">
        <w:t>de</w:t>
      </w:r>
      <w:proofErr w:type="gramEnd"/>
      <w:r w:rsidRPr="000278EA">
        <w:t xml:space="preserve"> 2025.</w:t>
      </w:r>
    </w:p>
    <w:p w14:paraId="38564DF5" w14:textId="77777777" w:rsidR="000278EA" w:rsidRPr="000278EA" w:rsidRDefault="000278EA" w:rsidP="000278EA">
      <w:pPr>
        <w:jc w:val="both"/>
      </w:pPr>
    </w:p>
    <w:tbl>
      <w:tblPr>
        <w:tblW w:w="5000" w:type="pct"/>
        <w:tblLook w:val="04A0" w:firstRow="1" w:lastRow="0" w:firstColumn="1" w:lastColumn="0" w:noHBand="0" w:noVBand="1"/>
      </w:tblPr>
      <w:tblGrid>
        <w:gridCol w:w="4903"/>
        <w:gridCol w:w="328"/>
        <w:gridCol w:w="4907"/>
      </w:tblGrid>
      <w:tr w:rsidR="000278EA" w:rsidRPr="000278EA" w14:paraId="48E81DC1" w14:textId="77777777" w:rsidTr="00BC7A7F">
        <w:tc>
          <w:tcPr>
            <w:tcW w:w="2418" w:type="pct"/>
            <w:tcBorders>
              <w:top w:val="single" w:sz="4" w:space="0" w:color="000000"/>
              <w:left w:val="single" w:sz="4" w:space="0" w:color="000000"/>
              <w:bottom w:val="single" w:sz="4" w:space="0" w:color="000000"/>
            </w:tcBorders>
          </w:tcPr>
          <w:p w14:paraId="61F986FE" w14:textId="77777777" w:rsidR="000278EA" w:rsidRPr="000278EA" w:rsidRDefault="000278EA" w:rsidP="00BC7A7F">
            <w:pPr>
              <w:snapToGrid w:val="0"/>
              <w:jc w:val="center"/>
              <w:rPr>
                <w:b/>
              </w:rPr>
            </w:pPr>
          </w:p>
          <w:p w14:paraId="3CBCBA0E" w14:textId="77777777" w:rsidR="000278EA" w:rsidRPr="000278EA" w:rsidRDefault="000278EA" w:rsidP="00BC7A7F">
            <w:pPr>
              <w:jc w:val="center"/>
              <w:rPr>
                <w:b/>
              </w:rPr>
            </w:pPr>
          </w:p>
          <w:p w14:paraId="2F3A87A0" w14:textId="77777777" w:rsidR="000278EA" w:rsidRPr="000278EA" w:rsidRDefault="000278EA" w:rsidP="00BC7A7F">
            <w:pPr>
              <w:jc w:val="center"/>
              <w:rPr>
                <w:b/>
              </w:rPr>
            </w:pPr>
          </w:p>
          <w:p w14:paraId="7371C51C" w14:textId="77777777" w:rsidR="000278EA" w:rsidRPr="000278EA" w:rsidRDefault="000278EA" w:rsidP="00BC7A7F">
            <w:pPr>
              <w:jc w:val="center"/>
              <w:rPr>
                <w:b/>
              </w:rPr>
            </w:pPr>
          </w:p>
          <w:p w14:paraId="6EA3C804" w14:textId="77777777" w:rsidR="000278EA" w:rsidRPr="000278EA" w:rsidRDefault="000278EA" w:rsidP="00BC7A7F">
            <w:pPr>
              <w:rPr>
                <w:b/>
              </w:rPr>
            </w:pPr>
          </w:p>
          <w:p w14:paraId="1C3D439B" w14:textId="77777777" w:rsidR="000278EA" w:rsidRPr="000278EA" w:rsidRDefault="000278EA" w:rsidP="00BC7A7F">
            <w:pPr>
              <w:rPr>
                <w:b/>
              </w:rPr>
            </w:pPr>
          </w:p>
          <w:p w14:paraId="7557586A" w14:textId="77777777" w:rsidR="000278EA" w:rsidRPr="000278EA" w:rsidRDefault="000278EA" w:rsidP="00BC7A7F">
            <w:pPr>
              <w:jc w:val="center"/>
              <w:rPr>
                <w:b/>
              </w:rPr>
            </w:pPr>
            <w:r w:rsidRPr="000278EA">
              <w:rPr>
                <w:b/>
              </w:rPr>
              <w:t>SERGIO JOSE DIAS P.JUNIOR</w:t>
            </w:r>
          </w:p>
          <w:p w14:paraId="32E7C2CF" w14:textId="77777777" w:rsidR="000278EA" w:rsidRPr="000278EA" w:rsidRDefault="000278EA" w:rsidP="00BC7A7F">
            <w:pPr>
              <w:jc w:val="center"/>
              <w:rPr>
                <w:b/>
              </w:rPr>
            </w:pPr>
            <w:r w:rsidRPr="000278EA">
              <w:rPr>
                <w:b/>
              </w:rPr>
              <w:t>Secretário Municipal de Saúde</w:t>
            </w:r>
          </w:p>
        </w:tc>
        <w:tc>
          <w:tcPr>
            <w:tcW w:w="162" w:type="pct"/>
            <w:tcBorders>
              <w:left w:val="single" w:sz="4" w:space="0" w:color="000000"/>
            </w:tcBorders>
          </w:tcPr>
          <w:p w14:paraId="0029530C" w14:textId="77777777" w:rsidR="000278EA" w:rsidRPr="000278EA" w:rsidRDefault="000278EA" w:rsidP="00BC7A7F">
            <w:pPr>
              <w:snapToGrid w:val="0"/>
              <w:jc w:val="both"/>
            </w:pPr>
          </w:p>
        </w:tc>
        <w:tc>
          <w:tcPr>
            <w:tcW w:w="2420" w:type="pct"/>
            <w:tcBorders>
              <w:top w:val="single" w:sz="4" w:space="0" w:color="000000"/>
              <w:left w:val="single" w:sz="4" w:space="0" w:color="000000"/>
              <w:bottom w:val="single" w:sz="4" w:space="0" w:color="000000"/>
              <w:right w:val="single" w:sz="4" w:space="0" w:color="000000"/>
            </w:tcBorders>
          </w:tcPr>
          <w:p w14:paraId="4C63B0A6" w14:textId="77777777" w:rsidR="000278EA" w:rsidRPr="000278EA" w:rsidRDefault="000278EA" w:rsidP="00BC7A7F">
            <w:pPr>
              <w:snapToGrid w:val="0"/>
              <w:jc w:val="center"/>
              <w:rPr>
                <w:b/>
              </w:rPr>
            </w:pPr>
          </w:p>
          <w:p w14:paraId="277CC07A" w14:textId="77777777" w:rsidR="000278EA" w:rsidRPr="000278EA" w:rsidRDefault="000278EA" w:rsidP="00BC7A7F">
            <w:pPr>
              <w:jc w:val="center"/>
              <w:rPr>
                <w:b/>
              </w:rPr>
            </w:pPr>
          </w:p>
          <w:p w14:paraId="77F0C6F5" w14:textId="77777777" w:rsidR="000278EA" w:rsidRPr="000278EA" w:rsidRDefault="000278EA" w:rsidP="00BC7A7F">
            <w:pPr>
              <w:jc w:val="center"/>
              <w:rPr>
                <w:b/>
              </w:rPr>
            </w:pPr>
          </w:p>
          <w:p w14:paraId="6B0D9F82" w14:textId="77777777" w:rsidR="000278EA" w:rsidRPr="000278EA" w:rsidRDefault="000278EA" w:rsidP="00BC7A7F">
            <w:pPr>
              <w:jc w:val="center"/>
              <w:rPr>
                <w:b/>
              </w:rPr>
            </w:pPr>
          </w:p>
          <w:p w14:paraId="04AD3DD5" w14:textId="77777777" w:rsidR="000278EA" w:rsidRPr="000278EA" w:rsidRDefault="000278EA" w:rsidP="00BC7A7F">
            <w:pPr>
              <w:jc w:val="center"/>
              <w:rPr>
                <w:b/>
              </w:rPr>
            </w:pPr>
          </w:p>
          <w:p w14:paraId="0529D4BF" w14:textId="77777777" w:rsidR="000278EA" w:rsidRPr="000278EA" w:rsidRDefault="000278EA" w:rsidP="00BC7A7F">
            <w:pPr>
              <w:rPr>
                <w:b/>
              </w:rPr>
            </w:pPr>
          </w:p>
          <w:p w14:paraId="30D357FD" w14:textId="77777777" w:rsidR="000278EA" w:rsidRPr="000278EA" w:rsidRDefault="000278EA" w:rsidP="00BC7A7F">
            <w:pPr>
              <w:jc w:val="center"/>
              <w:rPr>
                <w:b/>
              </w:rPr>
            </w:pPr>
            <w:proofErr w:type="gramStart"/>
            <w:r w:rsidRPr="000278EA">
              <w:rPr>
                <w:b/>
              </w:rPr>
              <w:t>:::</w:t>
            </w:r>
            <w:proofErr w:type="gramEnd"/>
            <w:r w:rsidRPr="000278EA">
              <w:rPr>
                <w:b/>
              </w:rPr>
              <w:t xml:space="preserve"> EMPRESA CONTRATADA :::</w:t>
            </w:r>
          </w:p>
          <w:p w14:paraId="36E34C05" w14:textId="77777777" w:rsidR="000278EA" w:rsidRPr="000278EA" w:rsidRDefault="000278EA" w:rsidP="00BC7A7F">
            <w:pPr>
              <w:jc w:val="center"/>
              <w:rPr>
                <w:b/>
              </w:rPr>
            </w:pPr>
            <w:r w:rsidRPr="000278EA">
              <w:rPr>
                <w:b/>
              </w:rPr>
              <w:t xml:space="preserve">Representante Legal </w:t>
            </w:r>
          </w:p>
        </w:tc>
      </w:tr>
    </w:tbl>
    <w:p w14:paraId="0BCA48F6" w14:textId="77777777" w:rsidR="000278EA" w:rsidRPr="000278EA" w:rsidRDefault="000278EA" w:rsidP="000278EA">
      <w:pPr>
        <w:rPr>
          <w:b/>
        </w:rPr>
      </w:pPr>
    </w:p>
    <w:p w14:paraId="6A5DC2A8" w14:textId="77777777" w:rsidR="000278EA" w:rsidRPr="000278EA" w:rsidRDefault="000278EA" w:rsidP="000278EA">
      <w:pPr>
        <w:jc w:val="both"/>
        <w:rPr>
          <w:b/>
          <w:u w:val="single"/>
        </w:rPr>
      </w:pPr>
      <w:r w:rsidRPr="000278EA">
        <w:rPr>
          <w:b/>
          <w:u w:val="single"/>
        </w:rPr>
        <w:t>TESTEMUNHAS:</w:t>
      </w:r>
    </w:p>
    <w:p w14:paraId="2A019733" w14:textId="77777777" w:rsidR="000278EA" w:rsidRPr="000278EA" w:rsidRDefault="000278EA" w:rsidP="000278EA">
      <w:pPr>
        <w:jc w:val="both"/>
        <w:rPr>
          <w:b/>
          <w:u w:val="single"/>
        </w:rPr>
      </w:pPr>
    </w:p>
    <w:tbl>
      <w:tblPr>
        <w:tblW w:w="5000" w:type="pct"/>
        <w:tblLook w:val="04A0" w:firstRow="1" w:lastRow="0" w:firstColumn="1" w:lastColumn="0" w:noHBand="0" w:noVBand="1"/>
      </w:tblPr>
      <w:tblGrid>
        <w:gridCol w:w="4905"/>
        <w:gridCol w:w="326"/>
        <w:gridCol w:w="4907"/>
      </w:tblGrid>
      <w:tr w:rsidR="000278EA" w:rsidRPr="000278EA" w14:paraId="06941E09" w14:textId="77777777" w:rsidTr="00BC7A7F">
        <w:trPr>
          <w:trHeight w:val="1089"/>
        </w:trPr>
        <w:tc>
          <w:tcPr>
            <w:tcW w:w="2419" w:type="pct"/>
            <w:tcBorders>
              <w:top w:val="single" w:sz="4" w:space="0" w:color="000000"/>
              <w:left w:val="single" w:sz="4" w:space="0" w:color="000000"/>
              <w:bottom w:val="single" w:sz="4" w:space="0" w:color="000000"/>
            </w:tcBorders>
          </w:tcPr>
          <w:p w14:paraId="1A125626" w14:textId="77777777" w:rsidR="000278EA" w:rsidRPr="000278EA" w:rsidRDefault="000278EA" w:rsidP="00BC7A7F">
            <w:pPr>
              <w:snapToGrid w:val="0"/>
              <w:rPr>
                <w:b/>
              </w:rPr>
            </w:pPr>
          </w:p>
          <w:p w14:paraId="4C7FA261" w14:textId="77777777" w:rsidR="000278EA" w:rsidRPr="000278EA" w:rsidRDefault="000278EA" w:rsidP="00BC7A7F">
            <w:pPr>
              <w:rPr>
                <w:b/>
              </w:rPr>
            </w:pPr>
          </w:p>
          <w:p w14:paraId="57855461" w14:textId="77777777" w:rsidR="000278EA" w:rsidRPr="000278EA" w:rsidRDefault="000278EA" w:rsidP="00BC7A7F">
            <w:pPr>
              <w:rPr>
                <w:b/>
              </w:rPr>
            </w:pPr>
            <w:r w:rsidRPr="000278EA">
              <w:rPr>
                <w:b/>
              </w:rPr>
              <w:t>_________________________</w:t>
            </w:r>
          </w:p>
          <w:p w14:paraId="3102F1B8" w14:textId="77777777" w:rsidR="000278EA" w:rsidRPr="000278EA" w:rsidRDefault="000278EA" w:rsidP="00BC7A7F">
            <w:pPr>
              <w:rPr>
                <w:b/>
              </w:rPr>
            </w:pPr>
            <w:r w:rsidRPr="000278EA">
              <w:rPr>
                <w:b/>
              </w:rPr>
              <w:t>Nome:</w:t>
            </w:r>
          </w:p>
          <w:p w14:paraId="58FFE992" w14:textId="77777777" w:rsidR="000278EA" w:rsidRPr="000278EA" w:rsidRDefault="000278EA" w:rsidP="00BC7A7F">
            <w:pPr>
              <w:rPr>
                <w:b/>
              </w:rPr>
            </w:pPr>
            <w:r w:rsidRPr="000278EA">
              <w:rPr>
                <w:b/>
              </w:rPr>
              <w:t>CPF:</w:t>
            </w:r>
          </w:p>
        </w:tc>
        <w:tc>
          <w:tcPr>
            <w:tcW w:w="161" w:type="pct"/>
            <w:tcBorders>
              <w:left w:val="single" w:sz="4" w:space="0" w:color="000000"/>
            </w:tcBorders>
          </w:tcPr>
          <w:p w14:paraId="6CB07C0C" w14:textId="77777777" w:rsidR="000278EA" w:rsidRPr="000278EA" w:rsidRDefault="000278EA" w:rsidP="00BC7A7F">
            <w:pPr>
              <w:snapToGrid w:val="0"/>
              <w:jc w:val="both"/>
              <w:rPr>
                <w:b/>
              </w:rPr>
            </w:pPr>
          </w:p>
        </w:tc>
        <w:tc>
          <w:tcPr>
            <w:tcW w:w="2420" w:type="pct"/>
            <w:tcBorders>
              <w:top w:val="single" w:sz="4" w:space="0" w:color="000000"/>
              <w:left w:val="single" w:sz="4" w:space="0" w:color="000000"/>
              <w:bottom w:val="single" w:sz="4" w:space="0" w:color="000000"/>
              <w:right w:val="single" w:sz="4" w:space="0" w:color="000000"/>
            </w:tcBorders>
          </w:tcPr>
          <w:p w14:paraId="4993DBC9" w14:textId="77777777" w:rsidR="000278EA" w:rsidRPr="000278EA" w:rsidRDefault="000278EA" w:rsidP="00BC7A7F">
            <w:pPr>
              <w:snapToGrid w:val="0"/>
              <w:rPr>
                <w:b/>
              </w:rPr>
            </w:pPr>
          </w:p>
          <w:p w14:paraId="48637893" w14:textId="77777777" w:rsidR="000278EA" w:rsidRPr="000278EA" w:rsidRDefault="000278EA" w:rsidP="00BC7A7F">
            <w:pPr>
              <w:rPr>
                <w:b/>
              </w:rPr>
            </w:pPr>
          </w:p>
          <w:p w14:paraId="2B156EFA" w14:textId="77777777" w:rsidR="000278EA" w:rsidRPr="000278EA" w:rsidRDefault="000278EA" w:rsidP="00BC7A7F">
            <w:pPr>
              <w:rPr>
                <w:b/>
              </w:rPr>
            </w:pPr>
            <w:r w:rsidRPr="000278EA">
              <w:rPr>
                <w:b/>
              </w:rPr>
              <w:t>__________________________</w:t>
            </w:r>
          </w:p>
          <w:p w14:paraId="704F42E9" w14:textId="77777777" w:rsidR="000278EA" w:rsidRPr="000278EA" w:rsidRDefault="000278EA" w:rsidP="00BC7A7F">
            <w:pPr>
              <w:rPr>
                <w:b/>
              </w:rPr>
            </w:pPr>
            <w:r w:rsidRPr="000278EA">
              <w:rPr>
                <w:b/>
              </w:rPr>
              <w:t>Nome:</w:t>
            </w:r>
          </w:p>
          <w:p w14:paraId="2BC6D989" w14:textId="77777777" w:rsidR="000278EA" w:rsidRPr="000278EA" w:rsidRDefault="000278EA" w:rsidP="00BC7A7F">
            <w:pPr>
              <w:jc w:val="both"/>
              <w:rPr>
                <w:b/>
              </w:rPr>
            </w:pPr>
            <w:r w:rsidRPr="000278EA">
              <w:rPr>
                <w:b/>
              </w:rPr>
              <w:t>CPF:</w:t>
            </w:r>
          </w:p>
        </w:tc>
      </w:tr>
    </w:tbl>
    <w:p w14:paraId="7B50FAC2" w14:textId="77777777" w:rsidR="000278EA" w:rsidRPr="000278EA" w:rsidRDefault="000278EA" w:rsidP="000278EA">
      <w:bookmarkStart w:id="10" w:name="art2§1"/>
      <w:bookmarkStart w:id="11" w:name="art1p"/>
      <w:bookmarkEnd w:id="10"/>
      <w:bookmarkEnd w:id="11"/>
    </w:p>
    <w:p w14:paraId="6CB0ED38" w14:textId="77777777" w:rsidR="000278EA" w:rsidRPr="000278EA" w:rsidRDefault="000278EA" w:rsidP="000278EA"/>
    <w:p w14:paraId="729D1262" w14:textId="77777777" w:rsidR="000278EA" w:rsidRDefault="000278EA" w:rsidP="004940B7">
      <w:pPr>
        <w:jc w:val="both"/>
        <w:rPr>
          <w:rFonts w:ascii="Arial" w:hAnsi="Arial" w:cs="Arial"/>
        </w:rPr>
      </w:pPr>
    </w:p>
    <w:sectPr w:rsidR="000278EA" w:rsidSect="004448CB">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B2EC414" w15:done="0"/>
  <w15:commentEx w15:paraId="3CFEA0E8" w15:done="0"/>
  <w15:commentEx w15:paraId="59726F7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3E6790" w14:textId="77777777" w:rsidR="00377092" w:rsidRDefault="00377092">
      <w:r>
        <w:separator/>
      </w:r>
    </w:p>
  </w:endnote>
  <w:endnote w:type="continuationSeparator" w:id="0">
    <w:p w14:paraId="46E1C225" w14:textId="77777777" w:rsidR="00377092" w:rsidRDefault="00377092">
      <w:r>
        <w:continuationSeparator/>
      </w:r>
    </w:p>
  </w:endnote>
  <w:endnote w:type="continuationNotice" w:id="1">
    <w:p w14:paraId="3F0E6A02" w14:textId="77777777" w:rsidR="00377092" w:rsidRDefault="003770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79340272" w:rsidR="00377092" w:rsidRPr="008252B1" w:rsidRDefault="00377092" w:rsidP="00183407">
    <w:pPr>
      <w:ind w:left="3346"/>
      <w:rPr>
        <w:rFonts w:ascii="Arial" w:hAnsi="Arial" w:cs="Arial"/>
        <w:sz w:val="6"/>
        <w:szCs w:val="6"/>
      </w:rPr>
    </w:pPr>
  </w:p>
  <w:p w14:paraId="66EAFB0F" w14:textId="0E7E2CCC" w:rsidR="00377092" w:rsidRPr="00BF6A10" w:rsidRDefault="00934C0B" w:rsidP="00183407">
    <w:pPr>
      <w:ind w:left="3346"/>
      <w:rPr>
        <w:rFonts w:ascii="Arial" w:hAnsi="Arial" w:cs="Arial"/>
        <w:sz w:val="16"/>
      </w:rPr>
    </w:pPr>
    <w:r>
      <w:rPr>
        <w:rFonts w:ascii="Arial" w:hAnsi="Arial" w:cs="Arial"/>
        <w:sz w:val="16"/>
      </w:rPr>
      <w:t>Pregão Eletrônico nº 172</w:t>
    </w:r>
    <w:r w:rsidR="00377092" w:rsidRPr="00BF6A10">
      <w:rPr>
        <w:rFonts w:ascii="Arial" w:hAnsi="Arial" w:cs="Arial"/>
        <w:sz w:val="16"/>
      </w:rPr>
      <w:t>/</w:t>
    </w:r>
    <w:r>
      <w:rPr>
        <w:rFonts w:ascii="Arial" w:hAnsi="Arial" w:cs="Arial"/>
        <w:sz w:val="16"/>
      </w:rPr>
      <w:t>2025</w:t>
    </w:r>
    <w:r w:rsidR="00377092" w:rsidRPr="00BF6A10">
      <w:rPr>
        <w:rFonts w:ascii="Arial" w:hAnsi="Arial" w:cs="Arial"/>
        <w:sz w:val="16"/>
      </w:rPr>
      <w:t xml:space="preserve"> - </w:t>
    </w:r>
    <w:r w:rsidR="00377092" w:rsidRPr="003426BF">
      <w:rPr>
        <w:rFonts w:ascii="Arial" w:hAnsi="Arial" w:cs="Arial"/>
        <w:sz w:val="16"/>
      </w:rPr>
      <w:t xml:space="preserve">Página </w:t>
    </w:r>
    <w:r w:rsidR="00377092" w:rsidRPr="003426BF">
      <w:rPr>
        <w:rFonts w:ascii="Arial" w:hAnsi="Arial" w:cs="Arial"/>
        <w:b/>
        <w:sz w:val="16"/>
      </w:rPr>
      <w:fldChar w:fldCharType="begin"/>
    </w:r>
    <w:r w:rsidR="00377092" w:rsidRPr="003426BF">
      <w:rPr>
        <w:rFonts w:ascii="Arial" w:hAnsi="Arial" w:cs="Arial"/>
        <w:b/>
        <w:sz w:val="16"/>
      </w:rPr>
      <w:instrText>PAGE  \* Arabic  \* MERGEFORMAT</w:instrText>
    </w:r>
    <w:r w:rsidR="00377092" w:rsidRPr="003426BF">
      <w:rPr>
        <w:rFonts w:ascii="Arial" w:hAnsi="Arial" w:cs="Arial"/>
        <w:b/>
        <w:sz w:val="16"/>
      </w:rPr>
      <w:fldChar w:fldCharType="separate"/>
    </w:r>
    <w:r w:rsidR="007E7837">
      <w:rPr>
        <w:rFonts w:ascii="Arial" w:hAnsi="Arial" w:cs="Arial"/>
        <w:b/>
        <w:noProof/>
        <w:sz w:val="16"/>
      </w:rPr>
      <w:t>4</w:t>
    </w:r>
    <w:r w:rsidR="00377092" w:rsidRPr="003426BF">
      <w:rPr>
        <w:rFonts w:ascii="Arial" w:hAnsi="Arial" w:cs="Arial"/>
        <w:b/>
        <w:sz w:val="16"/>
      </w:rPr>
      <w:fldChar w:fldCharType="end"/>
    </w:r>
    <w:r w:rsidR="00377092" w:rsidRPr="003426BF">
      <w:rPr>
        <w:rFonts w:ascii="Arial" w:hAnsi="Arial" w:cs="Arial"/>
        <w:sz w:val="16"/>
      </w:rPr>
      <w:t xml:space="preserve"> de </w:t>
    </w:r>
    <w:r w:rsidR="00377092" w:rsidRPr="003426BF">
      <w:rPr>
        <w:rFonts w:ascii="Arial" w:hAnsi="Arial" w:cs="Arial"/>
        <w:b/>
        <w:sz w:val="16"/>
      </w:rPr>
      <w:fldChar w:fldCharType="begin"/>
    </w:r>
    <w:r w:rsidR="00377092" w:rsidRPr="003426BF">
      <w:rPr>
        <w:rFonts w:ascii="Arial" w:hAnsi="Arial" w:cs="Arial"/>
        <w:b/>
        <w:sz w:val="16"/>
      </w:rPr>
      <w:instrText>NUMPAGES  \* Arabic  \* MERGEFORMAT</w:instrText>
    </w:r>
    <w:r w:rsidR="00377092" w:rsidRPr="003426BF">
      <w:rPr>
        <w:rFonts w:ascii="Arial" w:hAnsi="Arial" w:cs="Arial"/>
        <w:b/>
        <w:sz w:val="16"/>
      </w:rPr>
      <w:fldChar w:fldCharType="separate"/>
    </w:r>
    <w:r w:rsidR="007E7837">
      <w:rPr>
        <w:rFonts w:ascii="Arial" w:hAnsi="Arial" w:cs="Arial"/>
        <w:b/>
        <w:noProof/>
        <w:sz w:val="16"/>
      </w:rPr>
      <w:t>28</w:t>
    </w:r>
    <w:r w:rsidR="00377092" w:rsidRPr="003426BF">
      <w:rPr>
        <w:rFonts w:ascii="Arial" w:hAnsi="Arial" w:cs="Arial"/>
        <w:b/>
        <w:sz w:val="16"/>
      </w:rPr>
      <w:fldChar w:fldCharType="end"/>
    </w:r>
  </w:p>
  <w:p w14:paraId="5FAE6968" w14:textId="77777777" w:rsidR="00377092" w:rsidRPr="00BF6A10" w:rsidRDefault="00377092" w:rsidP="00183407">
    <w:pPr>
      <w:ind w:left="3346"/>
      <w:rPr>
        <w:rFonts w:ascii="Arial" w:hAnsi="Arial" w:cs="Arial"/>
        <w:sz w:val="4"/>
        <w:szCs w:val="4"/>
      </w:rPr>
    </w:pPr>
  </w:p>
  <w:p w14:paraId="6CA6F235" w14:textId="32547600" w:rsidR="00377092" w:rsidRDefault="00377092" w:rsidP="00183407">
    <w:pPr>
      <w:jc w:val="center"/>
    </w:pPr>
    <w:r>
      <w:rPr>
        <w:noProof/>
        <w:lang w:eastAsia="pt-BR"/>
      </w:rPr>
      <w:drawing>
        <wp:inline distT="0" distB="0" distL="0" distR="0" wp14:anchorId="6D3FA135" wp14:editId="3D186BD6">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D3E4AD" w14:textId="77777777" w:rsidR="00377092" w:rsidRDefault="00377092">
      <w:r>
        <w:separator/>
      </w:r>
    </w:p>
  </w:footnote>
  <w:footnote w:type="continuationSeparator" w:id="0">
    <w:p w14:paraId="1C171D59" w14:textId="77777777" w:rsidR="00377092" w:rsidRDefault="00377092">
      <w:r>
        <w:continuationSeparator/>
      </w:r>
    </w:p>
  </w:footnote>
  <w:footnote w:type="continuationNotice" w:id="1">
    <w:p w14:paraId="149F68B1" w14:textId="77777777" w:rsidR="00377092" w:rsidRDefault="0037709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81747A" w14:textId="77777777" w:rsidR="00377092" w:rsidRPr="00A1795D" w:rsidRDefault="00377092" w:rsidP="00AA27DA">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545E676D" wp14:editId="44B2AB38">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AAC204" w14:textId="77777777" w:rsidR="00377092" w:rsidRPr="00786D96" w:rsidRDefault="00377092"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377092" w:rsidRPr="00786D96" w:rsidRDefault="00377092"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377092" w:rsidRPr="000B6937" w:rsidRDefault="00377092" w:rsidP="00AA27D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7AAC204" w14:textId="77777777" w:rsidR="00377092" w:rsidRPr="00786D96" w:rsidRDefault="00377092"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377092" w:rsidRPr="00786D96" w:rsidRDefault="00377092"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377092" w:rsidRPr="000B6937" w:rsidRDefault="00377092" w:rsidP="00AA27D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155F6F65" wp14:editId="0941265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8D2AE85E"/>
    <w:name w:val="WW8Num4"/>
    <w:lvl w:ilvl="0">
      <w:start w:val="1"/>
      <w:numFmt w:val="lowerLetter"/>
      <w:lvlText w:val="%1)"/>
      <w:lvlJc w:val="left"/>
      <w:pPr>
        <w:tabs>
          <w:tab w:val="num" w:pos="720"/>
        </w:tabs>
        <w:ind w:left="720" w:hanging="360"/>
      </w:pPr>
      <w:rPr>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C1071A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6C153C7"/>
    <w:multiLevelType w:val="multilevel"/>
    <w:tmpl w:val="BCD26628"/>
    <w:numStyleLink w:val="PrefPira"/>
  </w:abstractNum>
  <w:abstractNum w:abstractNumId="19">
    <w:nsid w:val="539D6575"/>
    <w:multiLevelType w:val="multilevel"/>
    <w:tmpl w:val="BCD26628"/>
    <w:numStyleLink w:val="PrefPira"/>
  </w:abstractNum>
  <w:abstractNum w:abstractNumId="2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56B82139"/>
    <w:multiLevelType w:val="multilevel"/>
    <w:tmpl w:val="BCD26628"/>
    <w:numStyleLink w:val="PrefPira"/>
  </w:abstractNum>
  <w:abstractNum w:abstractNumId="23">
    <w:nsid w:val="632729B8"/>
    <w:multiLevelType w:val="multilevel"/>
    <w:tmpl w:val="BCD26628"/>
    <w:numStyleLink w:val="PrefPira"/>
  </w:abstractNum>
  <w:abstractNum w:abstractNumId="24">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6D6B7EAC"/>
    <w:multiLevelType w:val="multilevel"/>
    <w:tmpl w:val="BCD26628"/>
    <w:numStyleLink w:val="PrefPira"/>
  </w:abstractNum>
  <w:abstractNum w:abstractNumId="28">
    <w:nsid w:val="738B7E55"/>
    <w:multiLevelType w:val="multilevel"/>
    <w:tmpl w:val="BCD26628"/>
    <w:numStyleLink w:val="PrefPira"/>
  </w:abstractNum>
  <w:abstractNum w:abstractNumId="29">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18"/>
  </w:num>
  <w:num w:numId="7">
    <w:abstractNumId w:val="17"/>
  </w:num>
  <w:num w:numId="8">
    <w:abstractNumId w:val="29"/>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22"/>
  </w:num>
  <w:num w:numId="14">
    <w:abstractNumId w:val="30"/>
  </w:num>
  <w:num w:numId="15">
    <w:abstractNumId w:val="27"/>
  </w:num>
  <w:num w:numId="16">
    <w:abstractNumId w:val="14"/>
  </w:num>
  <w:num w:numId="17">
    <w:abstractNumId w:val="16"/>
  </w:num>
  <w:num w:numId="18">
    <w:abstractNumId w:val="24"/>
  </w:num>
  <w:num w:numId="19">
    <w:abstractNumId w:val="20"/>
  </w:num>
  <w:num w:numId="20">
    <w:abstractNumId w:val="21"/>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0"/>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3"/>
  </w:num>
  <w:num w:numId="27">
    <w:abstractNumId w:val="13"/>
  </w:num>
  <w:numIdMacAtCleanup w:val="15"/>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onardo Vicentim Brancalion">
    <w15:presenceInfo w15:providerId="None" w15:userId="Leonardo Vicentim Brancali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278EA"/>
    <w:rsid w:val="00030622"/>
    <w:rsid w:val="00031A7E"/>
    <w:rsid w:val="00033677"/>
    <w:rsid w:val="00034F85"/>
    <w:rsid w:val="000414A7"/>
    <w:rsid w:val="00041E0E"/>
    <w:rsid w:val="000449CB"/>
    <w:rsid w:val="00045137"/>
    <w:rsid w:val="0004580A"/>
    <w:rsid w:val="00046F7D"/>
    <w:rsid w:val="00047809"/>
    <w:rsid w:val="000529B0"/>
    <w:rsid w:val="000529D3"/>
    <w:rsid w:val="00052C21"/>
    <w:rsid w:val="00054835"/>
    <w:rsid w:val="00054C12"/>
    <w:rsid w:val="00060813"/>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04F"/>
    <w:rsid w:val="000C0CA4"/>
    <w:rsid w:val="000C2BED"/>
    <w:rsid w:val="000C3E3C"/>
    <w:rsid w:val="000C6457"/>
    <w:rsid w:val="000C6D59"/>
    <w:rsid w:val="000D2F7B"/>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82"/>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1E8F"/>
    <w:rsid w:val="00226E17"/>
    <w:rsid w:val="00232CA6"/>
    <w:rsid w:val="00233A5C"/>
    <w:rsid w:val="0023481B"/>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4676"/>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57F72"/>
    <w:rsid w:val="00362187"/>
    <w:rsid w:val="00363685"/>
    <w:rsid w:val="00363FE5"/>
    <w:rsid w:val="00370173"/>
    <w:rsid w:val="00372340"/>
    <w:rsid w:val="0037296B"/>
    <w:rsid w:val="003756E0"/>
    <w:rsid w:val="003762C6"/>
    <w:rsid w:val="00377092"/>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07CFA"/>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48CB"/>
    <w:rsid w:val="00446EEC"/>
    <w:rsid w:val="00451A76"/>
    <w:rsid w:val="004537C8"/>
    <w:rsid w:val="00453F92"/>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056"/>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29A"/>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08C1"/>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0E21"/>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26C9C"/>
    <w:rsid w:val="0073037A"/>
    <w:rsid w:val="00730427"/>
    <w:rsid w:val="00733576"/>
    <w:rsid w:val="0073438C"/>
    <w:rsid w:val="007357CF"/>
    <w:rsid w:val="00737D71"/>
    <w:rsid w:val="00741409"/>
    <w:rsid w:val="00742F63"/>
    <w:rsid w:val="007440AC"/>
    <w:rsid w:val="007454D5"/>
    <w:rsid w:val="00745727"/>
    <w:rsid w:val="0074637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E7837"/>
    <w:rsid w:val="007F2579"/>
    <w:rsid w:val="007F2794"/>
    <w:rsid w:val="007F3351"/>
    <w:rsid w:val="007F34A7"/>
    <w:rsid w:val="007F4D95"/>
    <w:rsid w:val="0080345C"/>
    <w:rsid w:val="008046E6"/>
    <w:rsid w:val="008069F1"/>
    <w:rsid w:val="00824840"/>
    <w:rsid w:val="008252B1"/>
    <w:rsid w:val="00826AE0"/>
    <w:rsid w:val="00827884"/>
    <w:rsid w:val="00830C26"/>
    <w:rsid w:val="00832C41"/>
    <w:rsid w:val="00842E57"/>
    <w:rsid w:val="008441B3"/>
    <w:rsid w:val="00845416"/>
    <w:rsid w:val="00847FF8"/>
    <w:rsid w:val="008561D3"/>
    <w:rsid w:val="00856F0E"/>
    <w:rsid w:val="00861A15"/>
    <w:rsid w:val="00863385"/>
    <w:rsid w:val="008647C0"/>
    <w:rsid w:val="008655FC"/>
    <w:rsid w:val="008670A6"/>
    <w:rsid w:val="00870E0A"/>
    <w:rsid w:val="00874FD1"/>
    <w:rsid w:val="00882B23"/>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E7E3A"/>
    <w:rsid w:val="008F13DD"/>
    <w:rsid w:val="008F1C7E"/>
    <w:rsid w:val="008F1DA5"/>
    <w:rsid w:val="008F4F5B"/>
    <w:rsid w:val="008F739A"/>
    <w:rsid w:val="009008F4"/>
    <w:rsid w:val="00900B3C"/>
    <w:rsid w:val="00901116"/>
    <w:rsid w:val="00906BC5"/>
    <w:rsid w:val="0090742E"/>
    <w:rsid w:val="00910ACC"/>
    <w:rsid w:val="00913143"/>
    <w:rsid w:val="00916507"/>
    <w:rsid w:val="0091674B"/>
    <w:rsid w:val="00916E74"/>
    <w:rsid w:val="00922C83"/>
    <w:rsid w:val="00925478"/>
    <w:rsid w:val="00926E34"/>
    <w:rsid w:val="009275E4"/>
    <w:rsid w:val="009346CA"/>
    <w:rsid w:val="00934C0B"/>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4F3"/>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3959"/>
    <w:rsid w:val="009D530D"/>
    <w:rsid w:val="009D733A"/>
    <w:rsid w:val="009D7994"/>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2C81"/>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3DC6"/>
    <w:rsid w:val="00A86E78"/>
    <w:rsid w:val="00A90FE2"/>
    <w:rsid w:val="00A911D8"/>
    <w:rsid w:val="00A931B5"/>
    <w:rsid w:val="00A96469"/>
    <w:rsid w:val="00AA062B"/>
    <w:rsid w:val="00AA0FB1"/>
    <w:rsid w:val="00AA141B"/>
    <w:rsid w:val="00AA179F"/>
    <w:rsid w:val="00AA27DA"/>
    <w:rsid w:val="00AA2D3E"/>
    <w:rsid w:val="00AA6103"/>
    <w:rsid w:val="00AB0812"/>
    <w:rsid w:val="00AB52D9"/>
    <w:rsid w:val="00AB5354"/>
    <w:rsid w:val="00AB5A19"/>
    <w:rsid w:val="00AB6B3A"/>
    <w:rsid w:val="00AB704A"/>
    <w:rsid w:val="00AB762D"/>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2CBC"/>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169D"/>
    <w:rsid w:val="00CB2186"/>
    <w:rsid w:val="00CB2E5D"/>
    <w:rsid w:val="00CB4AD9"/>
    <w:rsid w:val="00CC0EA3"/>
    <w:rsid w:val="00CC1DD6"/>
    <w:rsid w:val="00CC4ED8"/>
    <w:rsid w:val="00CD09DE"/>
    <w:rsid w:val="00CD0A09"/>
    <w:rsid w:val="00CD39E1"/>
    <w:rsid w:val="00CD407F"/>
    <w:rsid w:val="00CE3EFF"/>
    <w:rsid w:val="00CE54ED"/>
    <w:rsid w:val="00CE62C1"/>
    <w:rsid w:val="00CF15F7"/>
    <w:rsid w:val="00CF456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7522"/>
    <w:rsid w:val="00DA7C53"/>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B09"/>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15792"/>
    <w:rsid w:val="00E215DA"/>
    <w:rsid w:val="00E22A9F"/>
    <w:rsid w:val="00E22D12"/>
    <w:rsid w:val="00E2488A"/>
    <w:rsid w:val="00E27B9E"/>
    <w:rsid w:val="00E27D9C"/>
    <w:rsid w:val="00E3157A"/>
    <w:rsid w:val="00E31E21"/>
    <w:rsid w:val="00E326A9"/>
    <w:rsid w:val="00E35823"/>
    <w:rsid w:val="00E35C31"/>
    <w:rsid w:val="00E37202"/>
    <w:rsid w:val="00E37701"/>
    <w:rsid w:val="00E42A88"/>
    <w:rsid w:val="00E43B4E"/>
    <w:rsid w:val="00E45139"/>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9DA"/>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4E9F"/>
    <w:rsid w:val="00EF7D0C"/>
    <w:rsid w:val="00F12C92"/>
    <w:rsid w:val="00F14B65"/>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5BFB"/>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0278E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0278E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19899227">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31"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microsoft.com/office/2011/relationships/commentsExtended" Target="commentsExtended.xml"/><Relationship Id="rId30" Type="http://schemas.microsoft.com/office/2011/relationships/people" Target="peop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71763c0a-43a9-4215-9c1e-ac13867d38db"/>
    <ds:schemaRef ds:uri="http://purl.org/dc/terms/"/>
    <ds:schemaRef ds:uri="http://schemas.microsoft.com/office/2006/documentManagement/types"/>
    <ds:schemaRef ds:uri="60198707-c4ff-4d5d-8bc5-5efdd47f407d"/>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65B3C62B-E799-4189-9497-63A7E2E00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28</Pages>
  <Words>12109</Words>
  <Characters>65389</Characters>
  <Application>Microsoft Office Word</Application>
  <DocSecurity>0</DocSecurity>
  <Lines>544</Lines>
  <Paragraphs>154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77344</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Alessandra Maria Roma Toledo</cp:lastModifiedBy>
  <cp:revision>23</cp:revision>
  <cp:lastPrinted>2022-08-03T17:48:00Z</cp:lastPrinted>
  <dcterms:created xsi:type="dcterms:W3CDTF">2025-07-29T13:48:00Z</dcterms:created>
  <dcterms:modified xsi:type="dcterms:W3CDTF">2025-08-05T13:12:00Z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