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4027EB76" w:rsidR="006B6D4D" w:rsidRDefault="006B6D4D" w:rsidP="006B6D4D"/>
    <w:p w14:paraId="5680D400" w14:textId="2751DE71" w:rsidR="00111E7B" w:rsidRDefault="00111E7B" w:rsidP="006B6D4D"/>
    <w:p w14:paraId="0ACF51BF" w14:textId="67A7189E" w:rsidR="00111E7B" w:rsidRDefault="00111E7B" w:rsidP="006B6D4D"/>
    <w:p w14:paraId="106843F6" w14:textId="0B03F0B0" w:rsidR="00111E7B" w:rsidRDefault="00111E7B" w:rsidP="006B6D4D"/>
    <w:p w14:paraId="31354BE2" w14:textId="7ACCADAE" w:rsidR="00111E7B" w:rsidRDefault="00111E7B" w:rsidP="006B6D4D"/>
    <w:p w14:paraId="192FE1ED" w14:textId="77777777" w:rsidR="00111E7B" w:rsidRDefault="00111E7B" w:rsidP="006B6D4D"/>
    <w:p w14:paraId="56967ABF" w14:textId="65EFC395" w:rsidR="00111E7B" w:rsidRPr="009B14F6" w:rsidRDefault="00111E7B" w:rsidP="006B6D4D">
      <w:pPr>
        <w:rPr>
          <w:sz w:val="24"/>
          <w:szCs w:val="24"/>
        </w:rPr>
      </w:pPr>
    </w:p>
    <w:p w14:paraId="3A2F0EEF" w14:textId="44388B03" w:rsidR="00111E7B" w:rsidRPr="009B14F6" w:rsidRDefault="00111E7B" w:rsidP="003F2B0D">
      <w:pPr>
        <w:jc w:val="center"/>
        <w:rPr>
          <w:rFonts w:ascii="Arial" w:hAnsi="Arial" w:cs="Arial"/>
          <w:b/>
          <w:sz w:val="24"/>
          <w:szCs w:val="24"/>
        </w:rPr>
      </w:pPr>
      <w:r w:rsidRPr="009B14F6">
        <w:rPr>
          <w:rFonts w:ascii="Arial" w:hAnsi="Arial" w:cs="Arial"/>
          <w:b/>
          <w:sz w:val="24"/>
          <w:szCs w:val="24"/>
        </w:rPr>
        <w:t>COMUNICADO</w:t>
      </w:r>
    </w:p>
    <w:p w14:paraId="13078F0E" w14:textId="2407BF6A" w:rsidR="00111E7B" w:rsidRPr="009B14F6" w:rsidRDefault="00111E7B" w:rsidP="003F2B0D">
      <w:pPr>
        <w:jc w:val="center"/>
        <w:rPr>
          <w:sz w:val="24"/>
          <w:szCs w:val="24"/>
        </w:rPr>
      </w:pPr>
    </w:p>
    <w:p w14:paraId="5D1BEA83" w14:textId="206F5691" w:rsidR="00111E7B" w:rsidRPr="009B14F6" w:rsidRDefault="00384A88" w:rsidP="003F2B0D">
      <w:pPr>
        <w:pStyle w:val="Recuodecorpodetexto2"/>
        <w:spacing w:after="0"/>
        <w:ind w:left="0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Chamamento Público</w:t>
      </w:r>
      <w:r w:rsidR="00522830">
        <w:rPr>
          <w:rFonts w:ascii="Arial" w:hAnsi="Arial" w:cs="Arial"/>
          <w:b/>
          <w:sz w:val="24"/>
          <w:szCs w:val="24"/>
        </w:rPr>
        <w:t xml:space="preserve"> </w:t>
      </w:r>
      <w:r w:rsidR="00522830" w:rsidRPr="00522830">
        <w:rPr>
          <w:rFonts w:ascii="Arial" w:hAnsi="Arial" w:cs="Arial"/>
          <w:b/>
          <w:sz w:val="24"/>
          <w:szCs w:val="24"/>
        </w:rPr>
        <w:t>Nº 0</w:t>
      </w:r>
      <w:r w:rsidR="00145FDD">
        <w:rPr>
          <w:rFonts w:ascii="Arial" w:hAnsi="Arial" w:cs="Arial"/>
          <w:b/>
          <w:sz w:val="24"/>
          <w:szCs w:val="24"/>
        </w:rPr>
        <w:t>1</w:t>
      </w:r>
      <w:r w:rsidR="00522830" w:rsidRPr="00522830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 - AGRIMA</w:t>
      </w:r>
    </w:p>
    <w:p w14:paraId="2C557175" w14:textId="78C63848" w:rsidR="00145FDD" w:rsidRPr="00384A88" w:rsidRDefault="00384A88" w:rsidP="00384A88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2"/>
        </w:rPr>
      </w:pPr>
      <w:r w:rsidRPr="00384A88">
        <w:rPr>
          <w:rFonts w:ascii="Arial" w:hAnsi="Arial" w:cs="Arial"/>
          <w:b/>
          <w:sz w:val="22"/>
        </w:rPr>
        <w:t xml:space="preserve">Realização do Procedimento de Manifestação de Interesse – PMI, visando </w:t>
      </w:r>
      <w:proofErr w:type="gramStart"/>
      <w:r w:rsidRPr="00384A88">
        <w:rPr>
          <w:rFonts w:ascii="Arial" w:hAnsi="Arial" w:cs="Arial"/>
          <w:b/>
          <w:sz w:val="22"/>
        </w:rPr>
        <w:t>a</w:t>
      </w:r>
      <w:proofErr w:type="gramEnd"/>
      <w:r w:rsidRPr="00384A88">
        <w:rPr>
          <w:rFonts w:ascii="Arial" w:hAnsi="Arial" w:cs="Arial"/>
          <w:b/>
          <w:sz w:val="22"/>
        </w:rPr>
        <w:t xml:space="preserve"> apresentação e seleção de estudos com a finalidade de subsidiar a Administração Pública na elaboração de processo licitatório para concessão da área pública do Zoológico Municipal e o espaço do Paraíso das Crianças, situados no mesmo endereço e operando de forma integrada</w:t>
      </w:r>
    </w:p>
    <w:p w14:paraId="7DD004EF" w14:textId="77777777" w:rsidR="00384A88" w:rsidRPr="009B14F6" w:rsidRDefault="00384A88" w:rsidP="00384A88">
      <w:pPr>
        <w:keepLines/>
        <w:widowControl w:val="0"/>
        <w:spacing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</w:p>
    <w:p w14:paraId="068483F0" w14:textId="56F2C982" w:rsidR="000C340E" w:rsidRDefault="00145FDD" w:rsidP="00384A88">
      <w:pPr>
        <w:keepLines/>
        <w:suppressAutoHyphens w:val="0"/>
        <w:ind w:firstLine="851"/>
        <w:jc w:val="both"/>
        <w:rPr>
          <w:rFonts w:ascii="Arial" w:hAnsi="Arial" w:cs="Arial"/>
          <w:sz w:val="24"/>
          <w:szCs w:val="24"/>
        </w:rPr>
      </w:pPr>
      <w:r w:rsidRPr="00145FDD">
        <w:rPr>
          <w:rFonts w:ascii="Arial" w:hAnsi="Arial" w:cs="Arial"/>
          <w:sz w:val="24"/>
          <w:szCs w:val="24"/>
        </w:rPr>
        <w:t xml:space="preserve">Comunicamos que, </w:t>
      </w:r>
      <w:r w:rsidR="00384A88">
        <w:rPr>
          <w:rFonts w:ascii="Arial" w:hAnsi="Arial" w:cs="Arial"/>
          <w:sz w:val="24"/>
          <w:szCs w:val="24"/>
        </w:rPr>
        <w:t>a pedido da Unidade Requisitante, foi alterado o edital e o prazo para credenciamento</w:t>
      </w:r>
      <w:r w:rsidR="00A34F2A">
        <w:rPr>
          <w:rFonts w:ascii="Arial" w:hAnsi="Arial" w:cs="Arial"/>
          <w:sz w:val="24"/>
          <w:szCs w:val="24"/>
        </w:rPr>
        <w:t xml:space="preserve"> do referido processo</w:t>
      </w:r>
      <w:r w:rsidR="00D5469C">
        <w:rPr>
          <w:rFonts w:ascii="Arial" w:hAnsi="Arial" w:cs="Arial"/>
          <w:sz w:val="24"/>
          <w:szCs w:val="24"/>
        </w:rPr>
        <w:t>.</w:t>
      </w:r>
    </w:p>
    <w:p w14:paraId="6275AE40" w14:textId="4B9C0F36" w:rsidR="00384A88" w:rsidRDefault="00384A88" w:rsidP="00384A88">
      <w:pPr>
        <w:keepLines/>
        <w:suppressAutoHyphens w:val="0"/>
        <w:ind w:firstLine="851"/>
        <w:jc w:val="both"/>
        <w:rPr>
          <w:rFonts w:ascii="Arial" w:hAnsi="Arial" w:cs="Arial"/>
          <w:sz w:val="24"/>
          <w:szCs w:val="24"/>
        </w:rPr>
      </w:pPr>
    </w:p>
    <w:p w14:paraId="052AE610" w14:textId="31FBDCBF" w:rsidR="00384A88" w:rsidRPr="00384A88" w:rsidRDefault="00384A88" w:rsidP="00A34F2A">
      <w:pPr>
        <w:ind w:firstLine="851"/>
        <w:jc w:val="both"/>
        <w:rPr>
          <w:rFonts w:ascii="Arial" w:hAnsi="Arial" w:cs="Arial"/>
          <w:sz w:val="24"/>
          <w:szCs w:val="16"/>
        </w:rPr>
      </w:pPr>
      <w:r>
        <w:rPr>
          <w:rFonts w:ascii="Arial" w:hAnsi="Arial" w:cs="Arial"/>
          <w:sz w:val="24"/>
          <w:szCs w:val="24"/>
        </w:rPr>
        <w:t xml:space="preserve">A Nova Versão já está disponível para download no </w:t>
      </w:r>
      <w:r w:rsidRPr="00384A88">
        <w:rPr>
          <w:rFonts w:ascii="Arial" w:hAnsi="Arial" w:cs="Arial"/>
          <w:sz w:val="24"/>
        </w:rPr>
        <w:t xml:space="preserve">site </w:t>
      </w:r>
      <w:bookmarkStart w:id="0" w:name="_GoBack"/>
      <w:bookmarkEnd w:id="0"/>
      <w:r w:rsidR="00A34F2A">
        <w:fldChar w:fldCharType="begin"/>
      </w:r>
      <w:r w:rsidR="00A34F2A">
        <w:instrText xml:space="preserve"> HYPERLINK "http://www.piracicaba.sp.gov.br" </w:instrText>
      </w:r>
      <w:r w:rsidR="00A34F2A">
        <w:fldChar w:fldCharType="separate"/>
      </w:r>
      <w:r w:rsidRPr="00E273DA">
        <w:rPr>
          <w:rStyle w:val="Hyperlink"/>
          <w:rFonts w:ascii="Arial" w:hAnsi="Arial" w:cs="Arial"/>
          <w:sz w:val="24"/>
        </w:rPr>
        <w:t>www.piracicaba.sp.gov.br</w:t>
      </w:r>
      <w:r w:rsidR="00A34F2A">
        <w:rPr>
          <w:rStyle w:val="Hyperlink"/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e o novo p</w:t>
      </w:r>
      <w:r w:rsidRPr="00384A88">
        <w:rPr>
          <w:rFonts w:ascii="Arial" w:hAnsi="Arial" w:cs="Arial"/>
          <w:sz w:val="24"/>
          <w:szCs w:val="16"/>
        </w:rPr>
        <w:t>eríodo de Credenciamento será de 02/10/2025 até 20/10/2025.</w:t>
      </w:r>
    </w:p>
    <w:p w14:paraId="3D007A09" w14:textId="77F4CB5F" w:rsidR="00384A88" w:rsidRPr="00384A88" w:rsidRDefault="00384A88" w:rsidP="00384A88">
      <w:pPr>
        <w:keepLines/>
        <w:suppressAutoHyphens w:val="0"/>
        <w:ind w:firstLine="851"/>
        <w:jc w:val="both"/>
        <w:rPr>
          <w:rFonts w:ascii="Arial" w:hAnsi="Arial" w:cs="Arial"/>
          <w:sz w:val="28"/>
          <w:szCs w:val="24"/>
        </w:rPr>
      </w:pPr>
    </w:p>
    <w:p w14:paraId="27972D9E" w14:textId="77777777" w:rsidR="00145FDD" w:rsidRDefault="00145FDD" w:rsidP="00384A88">
      <w:pPr>
        <w:keepLines/>
        <w:suppressAutoHyphens w:val="0"/>
        <w:ind w:firstLine="851"/>
        <w:jc w:val="center"/>
        <w:rPr>
          <w:rFonts w:ascii="Arial" w:hAnsi="Arial" w:cs="Arial"/>
          <w:b/>
          <w:sz w:val="24"/>
          <w:szCs w:val="24"/>
        </w:rPr>
      </w:pPr>
    </w:p>
    <w:p w14:paraId="4B39483D" w14:textId="4212D453" w:rsidR="00AC5C75" w:rsidRDefault="00AC5C75" w:rsidP="00384A88">
      <w:pPr>
        <w:keepLines/>
        <w:widowControl w:val="0"/>
        <w:spacing w:line="276" w:lineRule="auto"/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9B14F6">
        <w:rPr>
          <w:rFonts w:ascii="Arial" w:hAnsi="Arial" w:cs="Arial"/>
          <w:bCs/>
          <w:sz w:val="24"/>
          <w:szCs w:val="24"/>
        </w:rPr>
        <w:t xml:space="preserve">Piracicaba, </w:t>
      </w:r>
      <w:r w:rsidR="00384A88">
        <w:rPr>
          <w:rFonts w:ascii="Arial" w:hAnsi="Arial" w:cs="Arial"/>
          <w:bCs/>
          <w:sz w:val="24"/>
          <w:szCs w:val="24"/>
        </w:rPr>
        <w:t>02</w:t>
      </w:r>
      <w:r w:rsidRPr="009B14F6">
        <w:rPr>
          <w:rFonts w:ascii="Arial" w:hAnsi="Arial" w:cs="Arial"/>
          <w:bCs/>
          <w:sz w:val="24"/>
          <w:szCs w:val="24"/>
        </w:rPr>
        <w:t xml:space="preserve"> de </w:t>
      </w:r>
      <w:r w:rsidR="00384A88">
        <w:rPr>
          <w:rFonts w:ascii="Arial" w:hAnsi="Arial" w:cs="Arial"/>
          <w:bCs/>
          <w:sz w:val="24"/>
          <w:szCs w:val="24"/>
        </w:rPr>
        <w:t>outu</w:t>
      </w:r>
      <w:r w:rsidR="00145FDD">
        <w:rPr>
          <w:rFonts w:ascii="Arial" w:hAnsi="Arial" w:cs="Arial"/>
          <w:bCs/>
          <w:sz w:val="24"/>
          <w:szCs w:val="24"/>
        </w:rPr>
        <w:t>bro</w:t>
      </w:r>
      <w:r w:rsidRPr="009B14F6">
        <w:rPr>
          <w:rFonts w:ascii="Arial" w:hAnsi="Arial" w:cs="Arial"/>
          <w:bCs/>
          <w:sz w:val="24"/>
          <w:szCs w:val="24"/>
        </w:rPr>
        <w:t xml:space="preserve"> de 2025.</w:t>
      </w:r>
    </w:p>
    <w:p w14:paraId="4B26F9E9" w14:textId="7C91DF52" w:rsidR="00AC5C75" w:rsidRDefault="00AC5C75" w:rsidP="003F2B0D">
      <w:pPr>
        <w:keepLines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3314833" w14:textId="77777777" w:rsidR="00D5469C" w:rsidRDefault="00D5469C" w:rsidP="003F2B0D">
      <w:pPr>
        <w:keepLines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4C648A2" w14:textId="7DB79434" w:rsidR="000C340E" w:rsidRPr="00522830" w:rsidRDefault="00384A88" w:rsidP="003F2B0D">
      <w:pPr>
        <w:pStyle w:val="Ttulo1"/>
        <w:keepLines/>
        <w:numPr>
          <w:ilvl w:val="0"/>
          <w:numId w:val="3"/>
        </w:numPr>
        <w:tabs>
          <w:tab w:val="clear" w:pos="0"/>
        </w:tabs>
        <w:suppressAutoHyphens w:val="0"/>
        <w:ind w:left="0" w:firstLine="0"/>
        <w:rPr>
          <w:sz w:val="24"/>
          <w:szCs w:val="24"/>
        </w:rPr>
      </w:pPr>
      <w:r>
        <w:rPr>
          <w:bCs w:val="0"/>
          <w:sz w:val="24"/>
          <w:szCs w:val="24"/>
          <w:lang w:val="pt-BR"/>
        </w:rPr>
        <w:t xml:space="preserve">Edson Marcus </w:t>
      </w:r>
      <w:proofErr w:type="spellStart"/>
      <w:r>
        <w:rPr>
          <w:bCs w:val="0"/>
          <w:sz w:val="24"/>
          <w:szCs w:val="24"/>
          <w:lang w:val="pt-BR"/>
        </w:rPr>
        <w:t>Bucci</w:t>
      </w:r>
      <w:proofErr w:type="spellEnd"/>
    </w:p>
    <w:p w14:paraId="65DD3C66" w14:textId="545CA76B" w:rsidR="000C340E" w:rsidRPr="00522830" w:rsidRDefault="00384A88" w:rsidP="003F2B0D">
      <w:pPr>
        <w:pStyle w:val="Ttulo1"/>
        <w:keepLines/>
        <w:numPr>
          <w:ilvl w:val="0"/>
          <w:numId w:val="3"/>
        </w:numPr>
        <w:tabs>
          <w:tab w:val="clear" w:pos="0"/>
        </w:tabs>
        <w:suppressAutoHyphens w:val="0"/>
        <w:ind w:left="0" w:firstLine="0"/>
        <w:rPr>
          <w:sz w:val="24"/>
          <w:szCs w:val="24"/>
        </w:rPr>
      </w:pPr>
      <w:r>
        <w:rPr>
          <w:bCs w:val="0"/>
          <w:sz w:val="24"/>
          <w:szCs w:val="24"/>
          <w:lang w:val="pt-BR"/>
        </w:rPr>
        <w:t>Secretário Executivo de Meio Ambiente</w:t>
      </w:r>
    </w:p>
    <w:p w14:paraId="2D8C9D8A" w14:textId="77777777" w:rsidR="000C340E" w:rsidRPr="009B14F6" w:rsidRDefault="000C340E" w:rsidP="000C340E">
      <w:pPr>
        <w:keepLines/>
        <w:widowControl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3932D1" w14:textId="77777777" w:rsidR="000C340E" w:rsidRPr="009B14F6" w:rsidRDefault="000C340E" w:rsidP="000C340E">
      <w:pPr>
        <w:keepLines/>
        <w:widowControl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DFA9C4F" w14:textId="2FC97D1C" w:rsidR="00111E7B" w:rsidRPr="009B14F6" w:rsidRDefault="00111E7B" w:rsidP="00111E7B">
      <w:pPr>
        <w:pStyle w:val="Saudao"/>
        <w:ind w:firstLine="567"/>
        <w:rPr>
          <w:rFonts w:ascii="Arial" w:hAnsi="Arial" w:cs="Arial"/>
          <w:bCs/>
          <w:sz w:val="24"/>
          <w:szCs w:val="24"/>
        </w:rPr>
      </w:pPr>
    </w:p>
    <w:p w14:paraId="5FD16606" w14:textId="7F43DFA0" w:rsidR="00111E7B" w:rsidRDefault="00111E7B" w:rsidP="00111E7B">
      <w:pPr>
        <w:pStyle w:val="Saudao"/>
        <w:ind w:firstLine="567"/>
        <w:rPr>
          <w:rFonts w:ascii="Arial" w:hAnsi="Arial" w:cs="Arial"/>
          <w:bCs/>
          <w:sz w:val="22"/>
          <w:szCs w:val="22"/>
        </w:rPr>
      </w:pPr>
    </w:p>
    <w:p w14:paraId="69E6E918" w14:textId="77777777" w:rsidR="00111E7B" w:rsidRPr="00111E7B" w:rsidRDefault="00111E7B" w:rsidP="00111E7B">
      <w:pPr>
        <w:pStyle w:val="Saudao"/>
        <w:ind w:firstLine="567"/>
        <w:rPr>
          <w:rFonts w:ascii="Arial" w:hAnsi="Arial" w:cs="Arial"/>
          <w:bCs/>
          <w:sz w:val="22"/>
          <w:szCs w:val="22"/>
        </w:rPr>
      </w:pPr>
    </w:p>
    <w:p w14:paraId="66DF7171" w14:textId="362A493A" w:rsidR="006B6D4D" w:rsidRPr="00111E7B" w:rsidRDefault="006B6D4D" w:rsidP="006B6D4D">
      <w:pPr>
        <w:rPr>
          <w:rFonts w:ascii="Arial" w:hAnsi="Arial" w:cs="Arial"/>
          <w:sz w:val="22"/>
          <w:szCs w:val="22"/>
        </w:rPr>
      </w:pPr>
    </w:p>
    <w:p w14:paraId="0F480832" w14:textId="6DC69E6C" w:rsidR="006B6D4D" w:rsidRPr="00111E7B" w:rsidRDefault="006B6D4D" w:rsidP="006B6D4D">
      <w:pPr>
        <w:rPr>
          <w:rFonts w:ascii="Arial" w:hAnsi="Arial" w:cs="Arial"/>
          <w:sz w:val="22"/>
          <w:szCs w:val="22"/>
        </w:rPr>
      </w:pPr>
    </w:p>
    <w:p w14:paraId="77B888D8" w14:textId="408C5B3D" w:rsidR="006B6D4D" w:rsidRPr="00111E7B" w:rsidRDefault="006B6D4D" w:rsidP="006B6D4D">
      <w:pPr>
        <w:rPr>
          <w:rFonts w:ascii="Arial" w:hAnsi="Arial" w:cs="Arial"/>
          <w:sz w:val="22"/>
          <w:szCs w:val="22"/>
        </w:rPr>
      </w:pPr>
    </w:p>
    <w:p w14:paraId="63951A1C" w14:textId="6B0B07D2" w:rsidR="006B6D4D" w:rsidRDefault="006B6D4D" w:rsidP="006B6D4D"/>
    <w:p w14:paraId="2137E73F" w14:textId="0D8BA1FC" w:rsidR="006B6D4D" w:rsidRDefault="006B6D4D" w:rsidP="006B6D4D"/>
    <w:p w14:paraId="40D1EDE1" w14:textId="2CAB3DA7" w:rsidR="006B6D4D" w:rsidRDefault="006B6D4D" w:rsidP="006B6D4D"/>
    <w:p w14:paraId="5939A651" w14:textId="77777777" w:rsidR="000C340E" w:rsidRDefault="000C340E" w:rsidP="000C340E">
      <w:pPr>
        <w:suppressAutoHyphens w:val="0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14:paraId="227E6AE0" w14:textId="77777777" w:rsidR="000C340E" w:rsidRPr="00005CF4" w:rsidRDefault="000C340E" w:rsidP="000C340E">
      <w:pPr>
        <w:pStyle w:val="Ttulo1"/>
        <w:suppressAutoHyphens w:val="0"/>
        <w:ind w:right="-1"/>
        <w:rPr>
          <w:sz w:val="22"/>
          <w:szCs w:val="22"/>
        </w:rPr>
      </w:pPr>
    </w:p>
    <w:p w14:paraId="66D6D23D" w14:textId="77777777" w:rsidR="000C340E" w:rsidRPr="00005CF4" w:rsidRDefault="000C340E" w:rsidP="000C340E">
      <w:pPr>
        <w:ind w:right="-1"/>
        <w:rPr>
          <w:sz w:val="22"/>
          <w:szCs w:val="22"/>
        </w:rPr>
      </w:pPr>
    </w:p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111E7B">
      <w:headerReference w:type="default" r:id="rId12"/>
      <w:footerReference w:type="default" r:id="rId13"/>
      <w:pgSz w:w="11906" w:h="16838"/>
      <w:pgMar w:top="1418" w:right="1416" w:bottom="567" w:left="1560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9B14F6" w:rsidRDefault="009B14F6">
      <w:r>
        <w:separator/>
      </w:r>
    </w:p>
  </w:endnote>
  <w:endnote w:type="continuationSeparator" w:id="0">
    <w:p w14:paraId="05F72520" w14:textId="77777777" w:rsidR="009B14F6" w:rsidRDefault="009B14F6">
      <w:r>
        <w:continuationSeparator/>
      </w:r>
    </w:p>
  </w:endnote>
  <w:endnote w:type="continuationNotice" w:id="1">
    <w:p w14:paraId="4A15E1F2" w14:textId="77777777" w:rsidR="009B14F6" w:rsidRDefault="009B14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9B14F6" w:rsidRPr="00BB4011" w:rsidRDefault="009B14F6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9B14F6" w:rsidRPr="00BF6A10" w:rsidRDefault="009B14F6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9B14F6" w:rsidRDefault="009B14F6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9B14F6" w:rsidRDefault="009B14F6">
      <w:r>
        <w:separator/>
      </w:r>
    </w:p>
  </w:footnote>
  <w:footnote w:type="continuationSeparator" w:id="0">
    <w:p w14:paraId="5E016C42" w14:textId="77777777" w:rsidR="009B14F6" w:rsidRDefault="009B14F6">
      <w:r>
        <w:continuationSeparator/>
      </w:r>
    </w:p>
  </w:footnote>
  <w:footnote w:type="continuationNotice" w:id="1">
    <w:p w14:paraId="46392BDA" w14:textId="77777777" w:rsidR="009B14F6" w:rsidRDefault="009B14F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9B14F6" w:rsidRPr="00A1795D" w:rsidRDefault="009B14F6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9B14F6" w:rsidRPr="00786D96" w:rsidRDefault="009B14F6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9B14F6" w:rsidRPr="00786D96" w:rsidRDefault="009B14F6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9B14F6" w:rsidRPr="000B6937" w:rsidRDefault="009B14F6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280048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9B14F6" w:rsidRPr="00786D96" w:rsidRDefault="009B14F6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9B14F6" w:rsidRPr="00786D96" w:rsidRDefault="009B14F6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9B14F6" w:rsidRPr="000B6937" w:rsidRDefault="009B14F6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36769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40E"/>
    <w:rsid w:val="000C3E3C"/>
    <w:rsid w:val="000C6D59"/>
    <w:rsid w:val="000D507D"/>
    <w:rsid w:val="000D5271"/>
    <w:rsid w:val="000E0E50"/>
    <w:rsid w:val="000E0F32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1E7B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5FDD"/>
    <w:rsid w:val="00147849"/>
    <w:rsid w:val="00147CD0"/>
    <w:rsid w:val="0015114C"/>
    <w:rsid w:val="00155ABE"/>
    <w:rsid w:val="001574B5"/>
    <w:rsid w:val="001608EC"/>
    <w:rsid w:val="00163F47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0B86"/>
    <w:rsid w:val="00271A36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22D55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4A88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4E3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0D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4396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2388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830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2EB1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3ECB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32D8A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14F6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34F2A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2E4C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5C75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3F0"/>
    <w:rsid w:val="00B23A27"/>
    <w:rsid w:val="00B24CB7"/>
    <w:rsid w:val="00B36CC9"/>
    <w:rsid w:val="00B374A3"/>
    <w:rsid w:val="00B37D5B"/>
    <w:rsid w:val="00B408CA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0685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958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52F1"/>
    <w:rsid w:val="00D36607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469C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2BF6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4805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6C09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11E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11E7B"/>
    <w:rPr>
      <w:kern w:val="1"/>
      <w:lang w:eastAsia="zh-CN"/>
    </w:rPr>
  </w:style>
  <w:style w:type="character" w:customStyle="1" w:styleId="SaudaoChar">
    <w:name w:val="Saudação Char"/>
    <w:link w:val="Saudao"/>
    <w:qFormat/>
    <w:rsid w:val="00111E7B"/>
  </w:style>
  <w:style w:type="paragraph" w:styleId="Saudao">
    <w:name w:val="Salutation"/>
    <w:basedOn w:val="Normal"/>
    <w:link w:val="SaudaoChar"/>
    <w:rsid w:val="00111E7B"/>
    <w:rPr>
      <w:kern w:val="0"/>
      <w:lang w:eastAsia="pt-BR"/>
    </w:rPr>
  </w:style>
  <w:style w:type="character" w:customStyle="1" w:styleId="SaudaoChar1">
    <w:name w:val="Saudação Char1"/>
    <w:basedOn w:val="Fontepargpadro"/>
    <w:uiPriority w:val="99"/>
    <w:semiHidden/>
    <w:rsid w:val="00111E7B"/>
    <w:rPr>
      <w:kern w:val="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11E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11E7B"/>
    <w:rPr>
      <w:kern w:val="1"/>
      <w:lang w:eastAsia="zh-CN"/>
    </w:rPr>
  </w:style>
  <w:style w:type="character" w:customStyle="1" w:styleId="SaudaoChar">
    <w:name w:val="Saudação Char"/>
    <w:link w:val="Saudao"/>
    <w:qFormat/>
    <w:rsid w:val="00111E7B"/>
  </w:style>
  <w:style w:type="paragraph" w:styleId="Saudao">
    <w:name w:val="Salutation"/>
    <w:basedOn w:val="Normal"/>
    <w:link w:val="SaudaoChar"/>
    <w:rsid w:val="00111E7B"/>
    <w:rPr>
      <w:kern w:val="0"/>
      <w:lang w:eastAsia="pt-BR"/>
    </w:rPr>
  </w:style>
  <w:style w:type="character" w:customStyle="1" w:styleId="SaudaoChar1">
    <w:name w:val="Saudação Char1"/>
    <w:basedOn w:val="Fontepargpadro"/>
    <w:uiPriority w:val="99"/>
    <w:semiHidden/>
    <w:rsid w:val="00111E7B"/>
    <w:rPr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EE30CC-37B3-44FA-9071-5EB707387390}">
  <ds:schemaRefs>
    <ds:schemaRef ds:uri="http://purl.org/dc/terms/"/>
    <ds:schemaRef ds:uri="60198707-c4ff-4d5d-8bc5-5efdd47f407d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71763c0a-43a9-4215-9c1e-ac13867d38d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6D5D8D-44CE-440E-B409-ECEA936F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Maira Martins de Oliveira Pessini</cp:lastModifiedBy>
  <cp:revision>3</cp:revision>
  <cp:lastPrinted>2022-08-03T17:48:00Z</cp:lastPrinted>
  <dcterms:created xsi:type="dcterms:W3CDTF">2025-10-01T19:29:00Z</dcterms:created>
  <dcterms:modified xsi:type="dcterms:W3CDTF">2025-10-01T19:42:00Z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