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496CF92" w14:textId="7776C231" w:rsidR="00343885" w:rsidRDefault="00343885">
      <w:pPr>
        <w:suppressAutoHyphens w:val="0"/>
      </w:pPr>
    </w:p>
    <w:p w14:paraId="4FC067FB" w14:textId="5360CAA5" w:rsidR="00A02A22" w:rsidRPr="00E11586" w:rsidRDefault="00A02A22" w:rsidP="00A02A22">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676E41">
        <w:rPr>
          <w:b/>
          <w:color w:val="auto"/>
          <w:sz w:val="20"/>
          <w:szCs w:val="20"/>
          <w:lang w:val="pt-BR"/>
        </w:rPr>
        <w:t>232</w:t>
      </w:r>
      <w:r w:rsidRPr="00E11586">
        <w:rPr>
          <w:b/>
          <w:color w:val="auto"/>
          <w:sz w:val="20"/>
          <w:szCs w:val="20"/>
          <w:lang w:val="pt-BR"/>
        </w:rPr>
        <w:t>/</w:t>
      </w:r>
      <w:r w:rsidR="00676E41">
        <w:rPr>
          <w:b/>
          <w:color w:val="auto"/>
          <w:sz w:val="20"/>
          <w:szCs w:val="20"/>
          <w:lang w:val="pt-BR"/>
        </w:rPr>
        <w:t>2025</w:t>
      </w:r>
      <w:r w:rsidRPr="00E11586">
        <w:rPr>
          <w:b/>
          <w:color w:val="auto"/>
          <w:sz w:val="20"/>
          <w:szCs w:val="20"/>
        </w:rPr>
        <w:t xml:space="preserve"> </w:t>
      </w:r>
    </w:p>
    <w:p w14:paraId="2361EEC3" w14:textId="77777777" w:rsidR="00A02A22" w:rsidRPr="002D5E71" w:rsidRDefault="00A02A22" w:rsidP="00A02A22">
      <w:pPr>
        <w:pStyle w:val="Recuodecorpodetexto"/>
        <w:widowControl w:val="0"/>
        <w:overflowPunct/>
        <w:autoSpaceDE/>
        <w:spacing w:line="240" w:lineRule="auto"/>
        <w:jc w:val="center"/>
        <w:rPr>
          <w:color w:val="auto"/>
          <w:sz w:val="20"/>
          <w:szCs w:val="20"/>
          <w:lang w:val="pt-BR"/>
        </w:rPr>
      </w:pPr>
    </w:p>
    <w:p w14:paraId="7F117BDD" w14:textId="77777777" w:rsidR="00A02A22" w:rsidRPr="00E11586" w:rsidRDefault="00A02A22" w:rsidP="00A02A22">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5CC9C2FF" w14:textId="77777777" w:rsidR="00A02A22" w:rsidRPr="00E11586" w:rsidRDefault="00A02A22" w:rsidP="00A02A22">
      <w:pPr>
        <w:pStyle w:val="Recuodecorpodetexto"/>
        <w:widowControl w:val="0"/>
        <w:overflowPunct/>
        <w:autoSpaceDE/>
        <w:spacing w:line="240" w:lineRule="auto"/>
        <w:jc w:val="center"/>
        <w:rPr>
          <w:color w:val="auto"/>
          <w:sz w:val="20"/>
          <w:szCs w:val="20"/>
        </w:rPr>
      </w:pPr>
    </w:p>
    <w:p w14:paraId="434A9843" w14:textId="77777777" w:rsidR="00A02A22" w:rsidRPr="00E11586" w:rsidRDefault="00A02A22" w:rsidP="00A02A22">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Pr="00E11586">
        <w:rPr>
          <w:b/>
          <w:color w:val="auto"/>
          <w:sz w:val="20"/>
          <w:szCs w:val="20"/>
          <w:lang w:val="pt-BR"/>
        </w:rPr>
        <w:t>.</w:t>
      </w:r>
      <w:r w:rsidRPr="00E11586">
        <w:rPr>
          <w:b/>
          <w:color w:val="auto"/>
          <w:sz w:val="20"/>
          <w:szCs w:val="20"/>
        </w:rPr>
        <w:t xml:space="preserve"> DO PROCESSAMENTO DO PREGÃO:</w:t>
      </w:r>
    </w:p>
    <w:p w14:paraId="1FC02433" w14:textId="1282DE22" w:rsidR="00A02A22" w:rsidRPr="00E11586" w:rsidRDefault="00A02A22" w:rsidP="00A02A22">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Número do proces</w:t>
      </w:r>
      <w:r w:rsidRPr="00E11586">
        <w:rPr>
          <w:color w:val="auto"/>
          <w:sz w:val="20"/>
          <w:szCs w:val="20"/>
          <w:lang w:val="pt-BR"/>
        </w:rPr>
        <w:t>so:</w:t>
      </w:r>
      <w:r w:rsidRPr="00E11586">
        <w:rPr>
          <w:b/>
          <w:color w:val="auto"/>
          <w:sz w:val="20"/>
          <w:szCs w:val="20"/>
          <w:lang w:val="pt-BR"/>
        </w:rPr>
        <w:t xml:space="preserve"> </w:t>
      </w:r>
      <w:r w:rsidR="001214AC">
        <w:rPr>
          <w:b/>
          <w:color w:val="auto"/>
          <w:sz w:val="20"/>
          <w:szCs w:val="20"/>
          <w:lang w:val="pt-BR"/>
        </w:rPr>
        <w:t>130.460/2024</w:t>
      </w:r>
    </w:p>
    <w:p w14:paraId="2939748C" w14:textId="40CAAC77" w:rsidR="00A02A22" w:rsidRPr="00E11586" w:rsidRDefault="00A02A22" w:rsidP="00A02A22">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676E41">
        <w:rPr>
          <w:b/>
          <w:color w:val="auto"/>
          <w:sz w:val="20"/>
          <w:szCs w:val="20"/>
          <w:lang w:val="pt-BR"/>
        </w:rPr>
        <w:t>27</w:t>
      </w:r>
      <w:r w:rsidRPr="00E11586">
        <w:rPr>
          <w:b/>
          <w:color w:val="auto"/>
          <w:sz w:val="20"/>
          <w:szCs w:val="20"/>
          <w:lang w:val="pt-BR"/>
        </w:rPr>
        <w:t>/</w:t>
      </w:r>
      <w:r w:rsidR="00676E41">
        <w:rPr>
          <w:b/>
          <w:color w:val="auto"/>
          <w:sz w:val="20"/>
          <w:szCs w:val="20"/>
          <w:lang w:val="pt-BR"/>
        </w:rPr>
        <w:t>10</w:t>
      </w:r>
      <w:r w:rsidRPr="00E11586">
        <w:rPr>
          <w:b/>
          <w:color w:val="auto"/>
          <w:sz w:val="20"/>
          <w:szCs w:val="20"/>
          <w:lang w:val="pt-BR"/>
        </w:rPr>
        <w:t>/</w:t>
      </w:r>
      <w:r w:rsidR="00676E41">
        <w:rPr>
          <w:b/>
          <w:color w:val="auto"/>
          <w:sz w:val="20"/>
          <w:szCs w:val="20"/>
          <w:lang w:val="pt-BR"/>
        </w:rPr>
        <w:t>2025</w:t>
      </w:r>
      <w:r w:rsidRPr="00E11586">
        <w:rPr>
          <w:b/>
          <w:color w:val="auto"/>
          <w:sz w:val="20"/>
          <w:szCs w:val="20"/>
          <w:lang w:val="pt-BR"/>
        </w:rPr>
        <w:t xml:space="preserve"> - </w:t>
      </w:r>
      <w:r>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bookmarkStart w:id="0" w:name="_GoBack"/>
      <w:bookmarkEnd w:id="0"/>
    </w:p>
    <w:p w14:paraId="1C38E54B" w14:textId="72D4ECEE" w:rsidR="00A02A22" w:rsidRPr="00E11586" w:rsidRDefault="00A02A22" w:rsidP="00A02A22">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676E41">
        <w:rPr>
          <w:b/>
          <w:color w:val="auto"/>
          <w:sz w:val="20"/>
          <w:szCs w:val="20"/>
          <w:lang w:val="pt-BR"/>
        </w:rPr>
        <w:t>27</w:t>
      </w:r>
      <w:r w:rsidRPr="00E11586">
        <w:rPr>
          <w:b/>
          <w:color w:val="auto"/>
          <w:sz w:val="20"/>
          <w:szCs w:val="20"/>
          <w:lang w:val="pt-BR"/>
        </w:rPr>
        <w:t>/</w:t>
      </w:r>
      <w:r w:rsidR="00676E41">
        <w:rPr>
          <w:b/>
          <w:color w:val="auto"/>
          <w:sz w:val="20"/>
          <w:szCs w:val="20"/>
          <w:lang w:val="pt-BR"/>
        </w:rPr>
        <w:t>10</w:t>
      </w:r>
      <w:r w:rsidRPr="00E11586">
        <w:rPr>
          <w:b/>
          <w:color w:val="auto"/>
          <w:sz w:val="20"/>
          <w:szCs w:val="20"/>
          <w:lang w:val="pt-BR"/>
        </w:rPr>
        <w:t>/</w:t>
      </w:r>
      <w:r w:rsidR="00676E41">
        <w:rPr>
          <w:b/>
          <w:color w:val="auto"/>
          <w:sz w:val="20"/>
          <w:szCs w:val="20"/>
          <w:lang w:val="pt-BR"/>
        </w:rPr>
        <w:t>2025</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4DC13E32" w14:textId="77777777" w:rsidR="00A02A22" w:rsidRPr="00F526FF" w:rsidRDefault="00A02A22" w:rsidP="00A02A2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3F19F4">
          <w:rPr>
            <w:rStyle w:val="Hyperlink"/>
            <w:sz w:val="20"/>
          </w:rPr>
          <w:t>https://bnccompras.com</w:t>
        </w:r>
      </w:hyperlink>
      <w:r>
        <w:rPr>
          <w:sz w:val="20"/>
          <w:lang w:val="pt-BR"/>
        </w:rPr>
        <w:t xml:space="preserve"> </w:t>
      </w:r>
    </w:p>
    <w:p w14:paraId="097BD6BD" w14:textId="77777777" w:rsidR="00A02A22" w:rsidRPr="00E11586" w:rsidRDefault="00A02A22" w:rsidP="00A02A22">
      <w:pPr>
        <w:pStyle w:val="Recuodecorpodetexto"/>
        <w:widowControl w:val="0"/>
        <w:overflowPunct/>
        <w:autoSpaceDE/>
        <w:spacing w:line="240" w:lineRule="auto"/>
        <w:ind w:firstLine="561"/>
        <w:jc w:val="left"/>
        <w:rPr>
          <w:b/>
          <w:bCs/>
          <w:color w:val="auto"/>
          <w:sz w:val="20"/>
          <w:szCs w:val="20"/>
          <w:highlight w:val="yellow"/>
          <w:lang w:val="pt-BR"/>
        </w:rPr>
      </w:pPr>
    </w:p>
    <w:p w14:paraId="6EE9CA94" w14:textId="77777777" w:rsidR="00A02A22" w:rsidRPr="00E11586" w:rsidRDefault="00A02A22" w:rsidP="00A02A22">
      <w:pPr>
        <w:shd w:val="clear" w:color="auto" w:fill="DDDDDD"/>
        <w:ind w:firstLine="561"/>
        <w:rPr>
          <w:rFonts w:ascii="Arial" w:hAnsi="Arial" w:cs="Arial"/>
        </w:rPr>
      </w:pPr>
      <w:r w:rsidRPr="00E11586">
        <w:rPr>
          <w:rFonts w:ascii="Arial" w:hAnsi="Arial" w:cs="Arial"/>
          <w:b/>
          <w:bCs/>
        </w:rPr>
        <w:t>2. DO OBJETO:</w:t>
      </w:r>
    </w:p>
    <w:p w14:paraId="1A0D7944" w14:textId="21E14721" w:rsidR="00A02A22" w:rsidRPr="00E11586" w:rsidRDefault="00A02A22" w:rsidP="00A02A22">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9F3C27" w:rsidRPr="009F3C27">
        <w:rPr>
          <w:rFonts w:ascii="Arial" w:hAnsi="Arial" w:cs="Arial"/>
          <w:b/>
        </w:rPr>
        <w:t>Aquisição de câmara fria nova a -15C para armazenamento dos alimentos para os animais do Zoológico Municipal</w:t>
      </w:r>
    </w:p>
    <w:p w14:paraId="11F1F5F4" w14:textId="4988742E" w:rsidR="00A02A22" w:rsidRPr="00E11586" w:rsidRDefault="00A02A22" w:rsidP="00A02A22">
      <w:pPr>
        <w:numPr>
          <w:ilvl w:val="0"/>
          <w:numId w:val="10"/>
        </w:numPr>
        <w:tabs>
          <w:tab w:val="left" w:pos="284"/>
        </w:tabs>
        <w:jc w:val="both"/>
        <w:rPr>
          <w:rFonts w:ascii="Arial" w:hAnsi="Arial" w:cs="Arial"/>
        </w:rPr>
      </w:pPr>
      <w:r w:rsidRPr="00E11586">
        <w:rPr>
          <w:rFonts w:ascii="Arial" w:hAnsi="Arial" w:cs="Arial"/>
        </w:rPr>
        <w:t xml:space="preserve">Unidade Requisitante: </w:t>
      </w:r>
      <w:r w:rsidR="005676DC" w:rsidRPr="007B129A">
        <w:rPr>
          <w:rFonts w:ascii="Arial" w:hAnsi="Arial" w:cs="Arial"/>
        </w:rPr>
        <w:t>Secretaria</w:t>
      </w:r>
      <w:r w:rsidR="005676DC" w:rsidRPr="007B129A">
        <w:rPr>
          <w:rFonts w:ascii="Arial" w:hAnsi="Arial" w:cs="Arial"/>
          <w:spacing w:val="-5"/>
        </w:rPr>
        <w:t xml:space="preserve"> </w:t>
      </w:r>
      <w:r w:rsidR="005676DC" w:rsidRPr="007B129A">
        <w:rPr>
          <w:rFonts w:ascii="Arial" w:hAnsi="Arial" w:cs="Arial"/>
        </w:rPr>
        <w:t>Municipal</w:t>
      </w:r>
      <w:r w:rsidR="005676DC" w:rsidRPr="007B129A">
        <w:rPr>
          <w:rFonts w:ascii="Arial" w:hAnsi="Arial" w:cs="Arial"/>
          <w:spacing w:val="-6"/>
        </w:rPr>
        <w:t xml:space="preserve"> </w:t>
      </w:r>
      <w:r w:rsidR="005676DC" w:rsidRPr="007B129A">
        <w:rPr>
          <w:rFonts w:ascii="Arial" w:hAnsi="Arial" w:cs="Arial"/>
        </w:rPr>
        <w:t>de</w:t>
      </w:r>
      <w:r w:rsidR="005676DC" w:rsidRPr="007B129A">
        <w:rPr>
          <w:rFonts w:ascii="Arial" w:hAnsi="Arial" w:cs="Arial"/>
          <w:spacing w:val="-14"/>
        </w:rPr>
        <w:t xml:space="preserve"> </w:t>
      </w:r>
      <w:r w:rsidR="005676DC" w:rsidRPr="007B129A">
        <w:rPr>
          <w:rFonts w:ascii="Arial" w:hAnsi="Arial" w:cs="Arial"/>
        </w:rPr>
        <w:t>Agricultura,</w:t>
      </w:r>
      <w:r w:rsidR="005676DC" w:rsidRPr="007B129A">
        <w:rPr>
          <w:rFonts w:ascii="Arial" w:hAnsi="Arial" w:cs="Arial"/>
          <w:spacing w:val="-14"/>
        </w:rPr>
        <w:t xml:space="preserve"> </w:t>
      </w:r>
      <w:r w:rsidR="005676DC" w:rsidRPr="007B129A">
        <w:rPr>
          <w:rFonts w:ascii="Arial" w:hAnsi="Arial" w:cs="Arial"/>
        </w:rPr>
        <w:t>Abastecimento</w:t>
      </w:r>
      <w:r w:rsidR="005676DC" w:rsidRPr="007B129A">
        <w:rPr>
          <w:rFonts w:ascii="Arial" w:hAnsi="Arial" w:cs="Arial"/>
          <w:spacing w:val="-5"/>
        </w:rPr>
        <w:t xml:space="preserve"> </w:t>
      </w:r>
      <w:r w:rsidR="005676DC" w:rsidRPr="007B129A">
        <w:rPr>
          <w:rFonts w:ascii="Arial" w:hAnsi="Arial" w:cs="Arial"/>
        </w:rPr>
        <w:t>e</w:t>
      </w:r>
      <w:r w:rsidR="005676DC" w:rsidRPr="007B129A">
        <w:rPr>
          <w:rFonts w:ascii="Arial" w:hAnsi="Arial" w:cs="Arial"/>
          <w:spacing w:val="-6"/>
        </w:rPr>
        <w:t xml:space="preserve"> </w:t>
      </w:r>
      <w:r w:rsidR="005676DC" w:rsidRPr="007B129A">
        <w:rPr>
          <w:rFonts w:ascii="Arial" w:hAnsi="Arial" w:cs="Arial"/>
        </w:rPr>
        <w:t>Meio</w:t>
      </w:r>
      <w:r w:rsidR="005676DC" w:rsidRPr="007B129A">
        <w:rPr>
          <w:rFonts w:ascii="Arial" w:hAnsi="Arial" w:cs="Arial"/>
          <w:spacing w:val="-13"/>
        </w:rPr>
        <w:t xml:space="preserve"> </w:t>
      </w:r>
      <w:r w:rsidR="005676DC" w:rsidRPr="007B129A">
        <w:rPr>
          <w:rFonts w:ascii="Arial" w:hAnsi="Arial" w:cs="Arial"/>
          <w:spacing w:val="-2"/>
        </w:rPr>
        <w:t>Ambiente.</w:t>
      </w:r>
    </w:p>
    <w:p w14:paraId="0A7559BA" w14:textId="380C2639" w:rsidR="00A02A22" w:rsidRPr="00E11586" w:rsidRDefault="00A02A22" w:rsidP="00A02A22">
      <w:pPr>
        <w:numPr>
          <w:ilvl w:val="0"/>
          <w:numId w:val="10"/>
        </w:numPr>
        <w:tabs>
          <w:tab w:val="left" w:pos="284"/>
        </w:tabs>
        <w:jc w:val="both"/>
        <w:rPr>
          <w:rFonts w:ascii="Arial" w:hAnsi="Arial" w:cs="Arial"/>
        </w:rPr>
      </w:pPr>
      <w:r w:rsidRPr="00E11586">
        <w:rPr>
          <w:rFonts w:ascii="Arial" w:hAnsi="Arial" w:cs="Arial"/>
        </w:rPr>
        <w:t>Fonte de recursos:</w:t>
      </w:r>
      <w:r w:rsidR="009F3C27">
        <w:rPr>
          <w:rFonts w:ascii="Arial" w:hAnsi="Arial" w:cs="Arial"/>
        </w:rPr>
        <w:t xml:space="preserve"> </w:t>
      </w:r>
      <w:r w:rsidR="005676DC" w:rsidRPr="007B129A">
        <w:rPr>
          <w:rFonts w:ascii="Arial" w:hAnsi="Arial" w:cs="Arial"/>
        </w:rPr>
        <w:t>0101011000</w:t>
      </w:r>
      <w:r w:rsidR="005676DC" w:rsidRPr="007B129A">
        <w:rPr>
          <w:rFonts w:ascii="Arial" w:hAnsi="Arial" w:cs="Arial"/>
          <w:spacing w:val="-8"/>
        </w:rPr>
        <w:t xml:space="preserve"> </w:t>
      </w:r>
      <w:r w:rsidR="005676DC" w:rsidRPr="007B129A">
        <w:rPr>
          <w:rFonts w:ascii="Arial" w:hAnsi="Arial" w:cs="Arial"/>
        </w:rPr>
        <w:t>–</w:t>
      </w:r>
      <w:r w:rsidR="005676DC" w:rsidRPr="007B129A">
        <w:rPr>
          <w:rFonts w:ascii="Arial" w:hAnsi="Arial" w:cs="Arial"/>
          <w:spacing w:val="-12"/>
        </w:rPr>
        <w:t xml:space="preserve"> </w:t>
      </w:r>
      <w:r w:rsidR="005676DC" w:rsidRPr="007B129A">
        <w:rPr>
          <w:rFonts w:ascii="Arial" w:hAnsi="Arial" w:cs="Arial"/>
        </w:rPr>
        <w:t>Tesouro</w:t>
      </w:r>
      <w:r w:rsidR="005676DC" w:rsidRPr="007B129A">
        <w:rPr>
          <w:rFonts w:ascii="Arial" w:hAnsi="Arial" w:cs="Arial"/>
          <w:spacing w:val="-9"/>
        </w:rPr>
        <w:t xml:space="preserve"> </w:t>
      </w:r>
      <w:r w:rsidR="005676DC" w:rsidRPr="007B129A">
        <w:rPr>
          <w:rFonts w:ascii="Arial" w:hAnsi="Arial" w:cs="Arial"/>
        </w:rPr>
        <w:t>–</w:t>
      </w:r>
      <w:r w:rsidR="005676DC" w:rsidRPr="007B129A">
        <w:rPr>
          <w:rFonts w:ascii="Arial" w:hAnsi="Arial" w:cs="Arial"/>
          <w:spacing w:val="-7"/>
        </w:rPr>
        <w:t xml:space="preserve"> </w:t>
      </w:r>
      <w:r w:rsidR="005676DC" w:rsidRPr="007B129A">
        <w:rPr>
          <w:rFonts w:ascii="Arial" w:hAnsi="Arial" w:cs="Arial"/>
          <w:spacing w:val="-2"/>
        </w:rPr>
        <w:t>18.541.0027.2320.0000</w:t>
      </w:r>
    </w:p>
    <w:p w14:paraId="52FFDE01" w14:textId="177E4CD8" w:rsidR="00A02A22" w:rsidRPr="00E11586" w:rsidRDefault="00A02A22" w:rsidP="00A02A22">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005676DC" w:rsidRPr="005676DC">
        <w:rPr>
          <w:rFonts w:ascii="Arial" w:hAnsi="Arial" w:cs="Arial"/>
          <w:b/>
        </w:rPr>
        <w:t>R$</w:t>
      </w:r>
      <w:r w:rsidR="005676DC" w:rsidRPr="005676DC">
        <w:rPr>
          <w:rFonts w:ascii="Arial" w:hAnsi="Arial" w:cs="Arial"/>
          <w:b/>
          <w:spacing w:val="-4"/>
        </w:rPr>
        <w:t xml:space="preserve"> </w:t>
      </w:r>
      <w:r w:rsidR="005676DC" w:rsidRPr="005676DC">
        <w:rPr>
          <w:rFonts w:ascii="Arial" w:hAnsi="Arial" w:cs="Arial"/>
          <w:b/>
        </w:rPr>
        <w:t>114.786,12</w:t>
      </w:r>
      <w:r w:rsidR="005676DC" w:rsidRPr="005676DC">
        <w:rPr>
          <w:rFonts w:ascii="Arial" w:hAnsi="Arial" w:cs="Arial"/>
          <w:b/>
          <w:spacing w:val="-4"/>
        </w:rPr>
        <w:t xml:space="preserve"> </w:t>
      </w:r>
      <w:r w:rsidR="005676DC" w:rsidRPr="005676DC">
        <w:rPr>
          <w:rFonts w:ascii="Arial" w:hAnsi="Arial" w:cs="Arial"/>
          <w:b/>
        </w:rPr>
        <w:t>(cento</w:t>
      </w:r>
      <w:r w:rsidR="005676DC" w:rsidRPr="005676DC">
        <w:rPr>
          <w:rFonts w:ascii="Arial" w:hAnsi="Arial" w:cs="Arial"/>
          <w:b/>
          <w:spacing w:val="-4"/>
        </w:rPr>
        <w:t xml:space="preserve"> </w:t>
      </w:r>
      <w:r w:rsidR="005676DC" w:rsidRPr="005676DC">
        <w:rPr>
          <w:rFonts w:ascii="Arial" w:hAnsi="Arial" w:cs="Arial"/>
          <w:b/>
        </w:rPr>
        <w:t>e</w:t>
      </w:r>
      <w:r w:rsidR="005676DC" w:rsidRPr="005676DC">
        <w:rPr>
          <w:rFonts w:ascii="Arial" w:hAnsi="Arial" w:cs="Arial"/>
          <w:b/>
          <w:spacing w:val="-4"/>
        </w:rPr>
        <w:t xml:space="preserve"> </w:t>
      </w:r>
      <w:r w:rsidR="005676DC" w:rsidRPr="005676DC">
        <w:rPr>
          <w:rFonts w:ascii="Arial" w:hAnsi="Arial" w:cs="Arial"/>
          <w:b/>
        </w:rPr>
        <w:t>quatorze</w:t>
      </w:r>
      <w:r w:rsidR="005676DC" w:rsidRPr="005676DC">
        <w:rPr>
          <w:rFonts w:ascii="Arial" w:hAnsi="Arial" w:cs="Arial"/>
          <w:b/>
          <w:spacing w:val="-4"/>
        </w:rPr>
        <w:t xml:space="preserve"> </w:t>
      </w:r>
      <w:r w:rsidR="005676DC" w:rsidRPr="005676DC">
        <w:rPr>
          <w:rFonts w:ascii="Arial" w:hAnsi="Arial" w:cs="Arial"/>
          <w:b/>
        </w:rPr>
        <w:t>mil</w:t>
      </w:r>
      <w:r w:rsidR="005676DC" w:rsidRPr="005676DC">
        <w:rPr>
          <w:rFonts w:ascii="Arial" w:hAnsi="Arial" w:cs="Arial"/>
          <w:b/>
          <w:spacing w:val="-4"/>
        </w:rPr>
        <w:t xml:space="preserve"> </w:t>
      </w:r>
      <w:r w:rsidR="005676DC" w:rsidRPr="005676DC">
        <w:rPr>
          <w:rFonts w:ascii="Arial" w:hAnsi="Arial" w:cs="Arial"/>
          <w:b/>
        </w:rPr>
        <w:t>e</w:t>
      </w:r>
      <w:r w:rsidR="005676DC" w:rsidRPr="005676DC">
        <w:rPr>
          <w:rFonts w:ascii="Arial" w:hAnsi="Arial" w:cs="Arial"/>
          <w:b/>
          <w:spacing w:val="-4"/>
        </w:rPr>
        <w:t xml:space="preserve"> </w:t>
      </w:r>
      <w:r w:rsidR="005676DC" w:rsidRPr="005676DC">
        <w:rPr>
          <w:rFonts w:ascii="Arial" w:hAnsi="Arial" w:cs="Arial"/>
          <w:b/>
        </w:rPr>
        <w:t>setecentos</w:t>
      </w:r>
      <w:r w:rsidR="005676DC" w:rsidRPr="005676DC">
        <w:rPr>
          <w:rFonts w:ascii="Arial" w:hAnsi="Arial" w:cs="Arial"/>
          <w:b/>
          <w:spacing w:val="-3"/>
        </w:rPr>
        <w:t xml:space="preserve"> </w:t>
      </w:r>
      <w:r w:rsidR="005676DC" w:rsidRPr="005676DC">
        <w:rPr>
          <w:rFonts w:ascii="Arial" w:hAnsi="Arial" w:cs="Arial"/>
          <w:b/>
        </w:rPr>
        <w:t>e</w:t>
      </w:r>
      <w:r w:rsidR="005676DC" w:rsidRPr="005676DC">
        <w:rPr>
          <w:rFonts w:ascii="Arial" w:hAnsi="Arial" w:cs="Arial"/>
          <w:b/>
          <w:spacing w:val="-4"/>
        </w:rPr>
        <w:t xml:space="preserve"> </w:t>
      </w:r>
      <w:r w:rsidR="005676DC" w:rsidRPr="005676DC">
        <w:rPr>
          <w:rFonts w:ascii="Arial" w:hAnsi="Arial" w:cs="Arial"/>
          <w:b/>
        </w:rPr>
        <w:t>oitenta</w:t>
      </w:r>
      <w:r w:rsidR="005676DC" w:rsidRPr="005676DC">
        <w:rPr>
          <w:rFonts w:ascii="Arial" w:hAnsi="Arial" w:cs="Arial"/>
          <w:b/>
          <w:spacing w:val="-3"/>
        </w:rPr>
        <w:t xml:space="preserve"> </w:t>
      </w:r>
      <w:r w:rsidR="005676DC" w:rsidRPr="005676DC">
        <w:rPr>
          <w:rFonts w:ascii="Arial" w:hAnsi="Arial" w:cs="Arial"/>
          <w:b/>
        </w:rPr>
        <w:t>e</w:t>
      </w:r>
      <w:r w:rsidR="005676DC" w:rsidRPr="005676DC">
        <w:rPr>
          <w:rFonts w:ascii="Arial" w:hAnsi="Arial" w:cs="Arial"/>
          <w:b/>
          <w:spacing w:val="-4"/>
        </w:rPr>
        <w:t xml:space="preserve"> </w:t>
      </w:r>
      <w:r w:rsidR="005676DC" w:rsidRPr="005676DC">
        <w:rPr>
          <w:rFonts w:ascii="Arial" w:hAnsi="Arial" w:cs="Arial"/>
          <w:b/>
        </w:rPr>
        <w:t>seis</w:t>
      </w:r>
      <w:r w:rsidR="005676DC" w:rsidRPr="005676DC">
        <w:rPr>
          <w:rFonts w:ascii="Arial" w:hAnsi="Arial" w:cs="Arial"/>
          <w:b/>
          <w:spacing w:val="-3"/>
        </w:rPr>
        <w:t xml:space="preserve"> </w:t>
      </w:r>
      <w:r w:rsidR="005676DC" w:rsidRPr="005676DC">
        <w:rPr>
          <w:rFonts w:ascii="Arial" w:hAnsi="Arial" w:cs="Arial"/>
          <w:b/>
        </w:rPr>
        <w:t>reais</w:t>
      </w:r>
      <w:r w:rsidR="005676DC" w:rsidRPr="005676DC">
        <w:rPr>
          <w:rFonts w:ascii="Arial" w:hAnsi="Arial" w:cs="Arial"/>
          <w:b/>
          <w:spacing w:val="-3"/>
        </w:rPr>
        <w:t xml:space="preserve"> </w:t>
      </w:r>
      <w:r w:rsidR="005676DC" w:rsidRPr="005676DC">
        <w:rPr>
          <w:rFonts w:ascii="Arial" w:hAnsi="Arial" w:cs="Arial"/>
          <w:b/>
        </w:rPr>
        <w:t>e doze centavos).</w:t>
      </w:r>
    </w:p>
    <w:p w14:paraId="3CF4B75D" w14:textId="48CAE664" w:rsidR="00A02A22" w:rsidRPr="004103A8" w:rsidRDefault="00A02A22" w:rsidP="00A02A22">
      <w:pPr>
        <w:numPr>
          <w:ilvl w:val="0"/>
          <w:numId w:val="10"/>
        </w:numPr>
        <w:tabs>
          <w:tab w:val="left" w:pos="284"/>
        </w:tabs>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sidRPr="004103A8">
        <w:rPr>
          <w:rFonts w:ascii="Arial" w:hAnsi="Arial" w:cs="Arial"/>
        </w:rPr>
        <w:t>Até a entrega definitiva do objeto</w:t>
      </w:r>
      <w:r>
        <w:rPr>
          <w:rFonts w:ascii="Arial" w:hAnsi="Arial" w:cs="Arial"/>
        </w:rPr>
        <w:t>.</w:t>
      </w:r>
      <w:r w:rsidRPr="004103A8">
        <w:rPr>
          <w:rFonts w:ascii="Arial" w:hAnsi="Arial" w:cs="Arial"/>
        </w:rPr>
        <w:t xml:space="preserve"> </w:t>
      </w:r>
    </w:p>
    <w:p w14:paraId="132B2CF3" w14:textId="77777777" w:rsidR="00A02A22" w:rsidRPr="00E11586" w:rsidRDefault="00A02A22" w:rsidP="00A02A22">
      <w:pPr>
        <w:rPr>
          <w:rFonts w:ascii="Arial" w:hAnsi="Arial" w:cs="Arial"/>
          <w:highlight w:val="yellow"/>
        </w:rPr>
      </w:pPr>
    </w:p>
    <w:p w14:paraId="7A6828A9" w14:textId="77777777" w:rsidR="00A02A22" w:rsidRPr="00E11586" w:rsidRDefault="00A02A22" w:rsidP="00A02A22">
      <w:pPr>
        <w:shd w:val="clear" w:color="auto" w:fill="DDDDDD"/>
        <w:ind w:firstLine="561"/>
        <w:rPr>
          <w:rFonts w:ascii="Arial" w:hAnsi="Arial" w:cs="Arial"/>
          <w:b/>
          <w:bCs/>
        </w:rPr>
      </w:pPr>
      <w:r w:rsidRPr="00E11586">
        <w:rPr>
          <w:rFonts w:ascii="Arial" w:hAnsi="Arial" w:cs="Arial"/>
          <w:b/>
          <w:bCs/>
        </w:rPr>
        <w:t>3. DO PROCEDIMENTO:</w:t>
      </w:r>
    </w:p>
    <w:p w14:paraId="08ECD90E" w14:textId="77777777" w:rsidR="00A02A22" w:rsidRPr="00E11586" w:rsidRDefault="00A02A22" w:rsidP="00A02A22">
      <w:pPr>
        <w:widowControl w:val="0"/>
        <w:numPr>
          <w:ilvl w:val="0"/>
          <w:numId w:val="12"/>
        </w:numPr>
        <w:tabs>
          <w:tab w:val="left" w:pos="284"/>
        </w:tabs>
        <w:jc w:val="both"/>
        <w:rPr>
          <w:rFonts w:ascii="Arial" w:hAnsi="Arial" w:cs="Arial"/>
        </w:rPr>
      </w:pPr>
      <w:r w:rsidRPr="00E11586">
        <w:rPr>
          <w:rFonts w:ascii="Arial" w:hAnsi="Arial" w:cs="Arial"/>
        </w:rPr>
        <w:t>Critério de julgamento: Menor preço por item.</w:t>
      </w:r>
    </w:p>
    <w:p w14:paraId="014F92BB" w14:textId="77777777" w:rsidR="00A02A22" w:rsidRPr="00E11586" w:rsidRDefault="00A02A22" w:rsidP="00A02A22">
      <w:pPr>
        <w:widowControl w:val="0"/>
        <w:numPr>
          <w:ilvl w:val="0"/>
          <w:numId w:val="12"/>
        </w:numPr>
        <w:tabs>
          <w:tab w:val="left" w:pos="284"/>
        </w:tabs>
        <w:autoSpaceDN w:val="0"/>
        <w:jc w:val="both"/>
        <w:rPr>
          <w:rFonts w:ascii="Arial" w:hAnsi="Arial" w:cs="Arial"/>
          <w:b/>
        </w:rPr>
      </w:pPr>
      <w:r w:rsidRPr="00E11586">
        <w:rPr>
          <w:rFonts w:ascii="Arial" w:hAnsi="Arial" w:cs="Arial"/>
        </w:rPr>
        <w:t>Base de disputa: Preço unitário do item.</w:t>
      </w:r>
    </w:p>
    <w:p w14:paraId="64BCBC97" w14:textId="77777777" w:rsidR="00A02A22" w:rsidRPr="00E11586" w:rsidRDefault="00A02A22" w:rsidP="00A02A22">
      <w:pPr>
        <w:ind w:firstLine="567"/>
        <w:jc w:val="both"/>
        <w:rPr>
          <w:rFonts w:ascii="Arial" w:hAnsi="Arial" w:cs="Arial"/>
        </w:rPr>
      </w:pPr>
    </w:p>
    <w:p w14:paraId="379BD096" w14:textId="77777777" w:rsidR="00A02A22" w:rsidRPr="00E11586" w:rsidRDefault="00A02A22" w:rsidP="00A02A22">
      <w:pPr>
        <w:shd w:val="clear" w:color="auto" w:fill="DDDDDD"/>
        <w:ind w:firstLine="561"/>
        <w:rPr>
          <w:rFonts w:ascii="Arial" w:hAnsi="Arial" w:cs="Arial"/>
        </w:rPr>
      </w:pPr>
      <w:r w:rsidRPr="00E11586">
        <w:rPr>
          <w:rFonts w:ascii="Arial" w:hAnsi="Arial" w:cs="Arial"/>
          <w:b/>
          <w:bCs/>
        </w:rPr>
        <w:t>4. DA PROPOSTA:</w:t>
      </w:r>
    </w:p>
    <w:p w14:paraId="6F9DE6BA" w14:textId="77777777" w:rsidR="00A02A22" w:rsidRDefault="00A02A22" w:rsidP="00A02A22">
      <w:pPr>
        <w:numPr>
          <w:ilvl w:val="0"/>
          <w:numId w:val="9"/>
        </w:numPr>
        <w:tabs>
          <w:tab w:val="left" w:pos="284"/>
        </w:tabs>
        <w:jc w:val="both"/>
        <w:rPr>
          <w:rFonts w:ascii="Arial" w:hAnsi="Arial" w:cs="Arial"/>
        </w:rPr>
      </w:pPr>
      <w:r>
        <w:rPr>
          <w:rFonts w:ascii="Arial" w:hAnsi="Arial" w:cs="Arial"/>
        </w:rPr>
        <w:t xml:space="preserve">Prazo de validade: </w:t>
      </w:r>
      <w:r w:rsidRPr="00676E41">
        <w:rPr>
          <w:rFonts w:ascii="Arial" w:hAnsi="Arial" w:cs="Arial"/>
          <w:b/>
        </w:rPr>
        <w:t>90 (noventa) dias</w:t>
      </w:r>
      <w:r>
        <w:rPr>
          <w:rFonts w:ascii="Arial" w:hAnsi="Arial" w:cs="Arial"/>
        </w:rPr>
        <w:t>.</w:t>
      </w:r>
    </w:p>
    <w:p w14:paraId="17A95E6A" w14:textId="77777777" w:rsidR="00A02A22" w:rsidRPr="00E11586" w:rsidRDefault="00A02A22" w:rsidP="00A02A22">
      <w:pPr>
        <w:numPr>
          <w:ilvl w:val="0"/>
          <w:numId w:val="9"/>
        </w:numPr>
        <w:tabs>
          <w:tab w:val="left" w:pos="284"/>
        </w:tabs>
        <w:jc w:val="both"/>
        <w:rPr>
          <w:rFonts w:ascii="Arial" w:hAnsi="Arial" w:cs="Arial"/>
        </w:rPr>
      </w:pPr>
      <w:r w:rsidRPr="00E11586">
        <w:rPr>
          <w:rFonts w:ascii="Arial" w:hAnsi="Arial" w:cs="Arial"/>
        </w:rPr>
        <w:t>Prazo de pagamento: 15 (quinze) dias úteis, contados da data do recebimento da nota fiscal, em atendimento ao Decreto Municipal Nº 17.640/18.</w:t>
      </w:r>
    </w:p>
    <w:p w14:paraId="5797D143" w14:textId="77777777" w:rsidR="00A02A22" w:rsidRPr="00E11586" w:rsidRDefault="00A02A22" w:rsidP="00A02A22">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Pr="00E11586">
        <w:rPr>
          <w:rFonts w:ascii="Arial" w:hAnsi="Arial" w:cs="Arial"/>
        </w:rPr>
        <w:t xml:space="preserve"> do produto cotado, sendo admitida apenas uma marca por item.</w:t>
      </w:r>
    </w:p>
    <w:p w14:paraId="7643DF7D" w14:textId="77777777" w:rsidR="00A02A22" w:rsidRPr="004103A8" w:rsidRDefault="00A02A22" w:rsidP="00A02A22">
      <w:pPr>
        <w:numPr>
          <w:ilvl w:val="0"/>
          <w:numId w:val="9"/>
        </w:numPr>
        <w:tabs>
          <w:tab w:val="left" w:pos="284"/>
        </w:tabs>
        <w:jc w:val="both"/>
        <w:rPr>
          <w:rFonts w:ascii="Arial" w:hAnsi="Arial" w:cs="Arial"/>
        </w:rPr>
      </w:pPr>
      <w:r w:rsidRPr="004103A8">
        <w:rPr>
          <w:rFonts w:ascii="Arial" w:hAnsi="Arial" w:cs="Arial"/>
        </w:rPr>
        <w:t>Deverá ser anexado no sistema eletrônico, no campo denominado “Documentos Complementares”,</w:t>
      </w:r>
      <w:r w:rsidRPr="004103A8">
        <w:rPr>
          <w:rFonts w:ascii="Arial" w:hAnsi="Arial" w:cs="Arial"/>
          <w:bCs/>
        </w:rPr>
        <w:t xml:space="preserve"> </w:t>
      </w:r>
      <w:r w:rsidRPr="004103A8">
        <w:rPr>
          <w:rFonts w:ascii="Arial" w:hAnsi="Arial" w:cs="Arial"/>
        </w:rPr>
        <w:t>sob pena de desclassificação pelo não cumprimento:</w:t>
      </w:r>
    </w:p>
    <w:p w14:paraId="24E1AAAF" w14:textId="77777777" w:rsidR="00A02A22" w:rsidRPr="004103A8" w:rsidRDefault="00A02A22" w:rsidP="00A02A22">
      <w:pPr>
        <w:numPr>
          <w:ilvl w:val="1"/>
          <w:numId w:val="9"/>
        </w:numPr>
        <w:tabs>
          <w:tab w:val="left" w:pos="284"/>
        </w:tabs>
        <w:jc w:val="both"/>
        <w:rPr>
          <w:rFonts w:ascii="Arial" w:hAnsi="Arial" w:cs="Arial"/>
        </w:rPr>
      </w:pPr>
      <w:r w:rsidRPr="004103A8">
        <w:rPr>
          <w:rFonts w:ascii="Arial" w:hAnsi="Arial" w:cs="Arial"/>
        </w:rPr>
        <w:t>Catálogos técnicos contendo o descritivo/folder/foto do produto ofertado, comprovando as especificações técnicas exigidas no edital.</w:t>
      </w:r>
    </w:p>
    <w:p w14:paraId="005DC130" w14:textId="77777777" w:rsidR="00A02A22" w:rsidRPr="00E12BF2" w:rsidRDefault="00A02A22" w:rsidP="00A02A22">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27C8F819" w14:textId="77777777" w:rsidR="00A02A22" w:rsidRPr="00E11586" w:rsidRDefault="00A02A22" w:rsidP="00A02A22">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02A22" w:rsidRPr="00E11586" w14:paraId="73CE7CD2" w14:textId="77777777" w:rsidTr="0033020B">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63E2B09F" w14:textId="77777777" w:rsidR="00A02A22" w:rsidRPr="00E11586" w:rsidRDefault="00A02A22" w:rsidP="0033020B">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A9EAE50" w14:textId="77777777" w:rsidR="00A02A22" w:rsidRPr="00E11586" w:rsidRDefault="00A02A22" w:rsidP="0033020B">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491F1C8" w14:textId="77777777" w:rsidR="00A02A22" w:rsidRPr="00E11586" w:rsidRDefault="00A02A22" w:rsidP="0033020B">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6DF53A67" w14:textId="77777777" w:rsidR="00A02A22" w:rsidRPr="00E11586" w:rsidRDefault="00A02A22" w:rsidP="0033020B">
            <w:pPr>
              <w:pStyle w:val="Contedodatabela"/>
              <w:jc w:val="center"/>
              <w:rPr>
                <w:rFonts w:ascii="Arial" w:hAnsi="Arial" w:cs="Arial"/>
                <w:kern w:val="2"/>
              </w:rPr>
            </w:pPr>
            <w:r w:rsidRPr="00E11586">
              <w:rPr>
                <w:rFonts w:ascii="Arial" w:hAnsi="Arial" w:cs="Arial"/>
                <w:b/>
              </w:rPr>
              <w:t>Descritivo</w:t>
            </w:r>
          </w:p>
        </w:tc>
      </w:tr>
      <w:tr w:rsidR="00A02A22" w:rsidRPr="00E11586" w14:paraId="242EE682" w14:textId="77777777" w:rsidTr="0033020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3978AC9" w14:textId="0A075CC3" w:rsidR="00A02A22" w:rsidRPr="00E11586" w:rsidRDefault="009F3C27" w:rsidP="0033020B">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7B41CA7" w14:textId="6E9096D1" w:rsidR="00A02A22" w:rsidRPr="00E11586" w:rsidRDefault="009F3C27" w:rsidP="0033020B">
            <w:pPr>
              <w:pStyle w:val="Contedodatabela"/>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3BC387D" w14:textId="4D9CF1C2" w:rsidR="00A02A22" w:rsidRPr="00E11586" w:rsidRDefault="009F3C27" w:rsidP="0033020B">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6CFFD22" w14:textId="44596330" w:rsidR="00A02A22" w:rsidRPr="00E11586" w:rsidRDefault="009F3C27" w:rsidP="0033020B">
            <w:pPr>
              <w:pStyle w:val="Contedodatabela"/>
              <w:rPr>
                <w:rFonts w:ascii="Arial" w:hAnsi="Arial" w:cs="Arial"/>
              </w:rPr>
            </w:pPr>
            <w:r w:rsidRPr="008543E7">
              <w:rPr>
                <w:rFonts w:ascii="Arial" w:hAnsi="Arial" w:cs="Arial"/>
              </w:rPr>
              <w:t>Câmara frigorífica nova para conservação de produtos congelados -15C</w:t>
            </w:r>
          </w:p>
        </w:tc>
      </w:tr>
    </w:tbl>
    <w:p w14:paraId="5CFD1D2A" w14:textId="77777777" w:rsidR="00A02A22" w:rsidRPr="004103A8" w:rsidRDefault="00A02A22" w:rsidP="00A02A22">
      <w:pPr>
        <w:tabs>
          <w:tab w:val="left" w:pos="284"/>
        </w:tabs>
        <w:jc w:val="both"/>
        <w:rPr>
          <w:rFonts w:ascii="Arial" w:eastAsia="Arial" w:hAnsi="Arial" w:cs="Arial"/>
          <w:sz w:val="10"/>
          <w:szCs w:val="10"/>
        </w:rPr>
      </w:pPr>
    </w:p>
    <w:p w14:paraId="7554C745" w14:textId="27A8DC28" w:rsidR="00A02A22" w:rsidRPr="00E11586" w:rsidRDefault="00A02A22" w:rsidP="00A02A22">
      <w:pPr>
        <w:numPr>
          <w:ilvl w:val="0"/>
          <w:numId w:val="9"/>
        </w:numPr>
        <w:tabs>
          <w:tab w:val="left" w:pos="284"/>
        </w:tabs>
        <w:jc w:val="both"/>
        <w:rPr>
          <w:rFonts w:ascii="Arial" w:eastAsia="Arial" w:hAnsi="Arial" w:cs="Arial"/>
        </w:rPr>
      </w:pPr>
      <w:r w:rsidRPr="00E11586">
        <w:rPr>
          <w:rFonts w:ascii="Arial" w:hAnsi="Arial" w:cs="Arial"/>
        </w:rPr>
        <w:t>Descritivo técnico:</w:t>
      </w:r>
      <w:r w:rsidR="00B46892">
        <w:rPr>
          <w:rFonts w:ascii="Arial" w:hAnsi="Arial" w:cs="Arial"/>
        </w:rPr>
        <w:t xml:space="preserve"> </w:t>
      </w:r>
    </w:p>
    <w:p w14:paraId="506D9B4D" w14:textId="30FE5196" w:rsidR="00A02A22" w:rsidRDefault="00A02A22" w:rsidP="00A02A22">
      <w:pPr>
        <w:jc w:val="both"/>
        <w:rPr>
          <w:rFonts w:ascii="Arial" w:hAnsi="Arial" w:cs="Arial"/>
          <w:highlight w:val="yellow"/>
        </w:rPr>
      </w:pPr>
    </w:p>
    <w:p w14:paraId="15935D60" w14:textId="77777777" w:rsidR="009F3C27" w:rsidRPr="009F3C27" w:rsidRDefault="009F3C27" w:rsidP="009F3C27">
      <w:pPr>
        <w:pStyle w:val="Contedodatabela"/>
        <w:numPr>
          <w:ilvl w:val="0"/>
          <w:numId w:val="27"/>
        </w:numPr>
        <w:tabs>
          <w:tab w:val="left" w:pos="284"/>
        </w:tabs>
        <w:ind w:left="0" w:firstLine="0"/>
        <w:jc w:val="both"/>
        <w:rPr>
          <w:rFonts w:ascii="Arial" w:hAnsi="Arial" w:cs="Arial"/>
        </w:rPr>
      </w:pPr>
      <w:r w:rsidRPr="009F3C27">
        <w:rPr>
          <w:rFonts w:ascii="Arial" w:hAnsi="Arial" w:cs="Arial"/>
        </w:rPr>
        <w:t>Aquisição de câmara frigorífica nova para conservação de produtos congelados e – 15ºC.</w:t>
      </w:r>
    </w:p>
    <w:p w14:paraId="5171EE69" w14:textId="78BA89D5" w:rsidR="009F3C27" w:rsidRPr="009F3C27" w:rsidRDefault="009F3C27" w:rsidP="009F3C27">
      <w:pPr>
        <w:pStyle w:val="Contedodatabela"/>
        <w:numPr>
          <w:ilvl w:val="0"/>
          <w:numId w:val="27"/>
        </w:numPr>
        <w:tabs>
          <w:tab w:val="left" w:pos="284"/>
        </w:tabs>
        <w:ind w:left="0" w:firstLine="0"/>
        <w:jc w:val="both"/>
        <w:rPr>
          <w:rFonts w:ascii="Arial" w:hAnsi="Arial" w:cs="Arial"/>
        </w:rPr>
      </w:pPr>
      <w:r w:rsidRPr="009F3C27">
        <w:rPr>
          <w:rFonts w:ascii="Arial" w:hAnsi="Arial" w:cs="Arial"/>
        </w:rPr>
        <w:t xml:space="preserve">Projetos de alvenaria, elétrica e hidráulica dos pontos necessários para instalação, projeto da casa de máquinas, com dimensões para alojamento </w:t>
      </w:r>
      <w:proofErr w:type="gramStart"/>
      <w:r w:rsidRPr="009F3C27">
        <w:rPr>
          <w:rFonts w:ascii="Arial" w:hAnsi="Arial" w:cs="Arial"/>
        </w:rPr>
        <w:t xml:space="preserve">dos </w:t>
      </w:r>
      <w:r w:rsidR="002A1479" w:rsidRPr="009F3C27">
        <w:rPr>
          <w:rFonts w:ascii="Arial" w:hAnsi="Arial" w:cs="Arial"/>
        </w:rPr>
        <w:t>moto</w:t>
      </w:r>
      <w:proofErr w:type="gramEnd"/>
      <w:r w:rsidR="002A1479" w:rsidRPr="009F3C27">
        <w:rPr>
          <w:rFonts w:ascii="Arial" w:hAnsi="Arial" w:cs="Arial"/>
        </w:rPr>
        <w:t xml:space="preserve"> compressores</w:t>
      </w:r>
      <w:r w:rsidRPr="009F3C27">
        <w:rPr>
          <w:rFonts w:ascii="Arial" w:hAnsi="Arial" w:cs="Arial"/>
        </w:rPr>
        <w:t>.</w:t>
      </w:r>
    </w:p>
    <w:p w14:paraId="1AD41760" w14:textId="6F95AA92" w:rsidR="009F3C27" w:rsidRPr="009F3C27" w:rsidRDefault="002A1479" w:rsidP="009F3C27">
      <w:pPr>
        <w:pStyle w:val="Contedodatabela"/>
        <w:numPr>
          <w:ilvl w:val="0"/>
          <w:numId w:val="27"/>
        </w:numPr>
        <w:tabs>
          <w:tab w:val="left" w:pos="284"/>
        </w:tabs>
        <w:ind w:left="0" w:firstLine="0"/>
        <w:jc w:val="both"/>
        <w:rPr>
          <w:rFonts w:ascii="Arial" w:hAnsi="Arial" w:cs="Arial"/>
        </w:rPr>
      </w:pPr>
      <w:r w:rsidRPr="007B129A">
        <w:rPr>
          <w:rFonts w:ascii="Arial" w:hAnsi="Arial" w:cs="Arial"/>
        </w:rPr>
        <w:t>A câmara fria será construída dentro de uma sala já existente na Cozinha dos Animais em painel de poliestireno</w:t>
      </w:r>
      <w:r w:rsidRPr="007B129A">
        <w:rPr>
          <w:rFonts w:ascii="Arial" w:hAnsi="Arial" w:cs="Arial"/>
          <w:spacing w:val="-1"/>
        </w:rPr>
        <w:t xml:space="preserve"> </w:t>
      </w:r>
      <w:r w:rsidRPr="007B129A">
        <w:rPr>
          <w:rFonts w:ascii="Arial" w:hAnsi="Arial" w:cs="Arial"/>
        </w:rPr>
        <w:t>EPS</w:t>
      </w:r>
      <w:r w:rsidRPr="007B129A">
        <w:rPr>
          <w:rFonts w:ascii="Arial" w:hAnsi="Arial" w:cs="Arial"/>
          <w:spacing w:val="-1"/>
        </w:rPr>
        <w:t xml:space="preserve"> </w:t>
      </w:r>
      <w:r w:rsidRPr="007B129A">
        <w:rPr>
          <w:rFonts w:ascii="Arial" w:hAnsi="Arial" w:cs="Arial"/>
        </w:rPr>
        <w:t>150mm,</w:t>
      </w:r>
      <w:r w:rsidRPr="007B129A">
        <w:rPr>
          <w:rFonts w:ascii="Arial" w:hAnsi="Arial" w:cs="Arial"/>
          <w:spacing w:val="-1"/>
        </w:rPr>
        <w:t xml:space="preserve"> </w:t>
      </w:r>
      <w:r w:rsidRPr="007B129A">
        <w:rPr>
          <w:rFonts w:ascii="Arial" w:hAnsi="Arial" w:cs="Arial"/>
        </w:rPr>
        <w:t>interno</w:t>
      </w:r>
      <w:r w:rsidRPr="007B129A">
        <w:rPr>
          <w:rFonts w:ascii="Arial" w:hAnsi="Arial" w:cs="Arial"/>
          <w:spacing w:val="-1"/>
        </w:rPr>
        <w:t xml:space="preserve"> </w:t>
      </w:r>
      <w:r w:rsidRPr="007B129A">
        <w:rPr>
          <w:rFonts w:ascii="Arial" w:hAnsi="Arial" w:cs="Arial"/>
        </w:rPr>
        <w:t>e</w:t>
      </w:r>
      <w:r w:rsidRPr="007B129A">
        <w:rPr>
          <w:rFonts w:ascii="Arial" w:hAnsi="Arial" w:cs="Arial"/>
          <w:spacing w:val="-1"/>
        </w:rPr>
        <w:t xml:space="preserve"> </w:t>
      </w:r>
      <w:r w:rsidRPr="007B129A">
        <w:rPr>
          <w:rFonts w:ascii="Arial" w:hAnsi="Arial" w:cs="Arial"/>
        </w:rPr>
        <w:t>externamente</w:t>
      </w:r>
      <w:r w:rsidRPr="007B129A">
        <w:rPr>
          <w:rFonts w:ascii="Arial" w:hAnsi="Arial" w:cs="Arial"/>
          <w:spacing w:val="-1"/>
        </w:rPr>
        <w:t xml:space="preserve"> </w:t>
      </w:r>
      <w:r w:rsidRPr="007B129A">
        <w:rPr>
          <w:rFonts w:ascii="Arial" w:hAnsi="Arial" w:cs="Arial"/>
        </w:rPr>
        <w:t>em chapa</w:t>
      </w:r>
      <w:r w:rsidRPr="007B129A">
        <w:rPr>
          <w:rFonts w:ascii="Arial" w:hAnsi="Arial" w:cs="Arial"/>
          <w:spacing w:val="-1"/>
        </w:rPr>
        <w:t xml:space="preserve"> </w:t>
      </w:r>
      <w:r w:rsidRPr="007B129A">
        <w:rPr>
          <w:rFonts w:ascii="Arial" w:hAnsi="Arial" w:cs="Arial"/>
        </w:rPr>
        <w:t>branca,</w:t>
      </w:r>
      <w:r w:rsidRPr="007B129A">
        <w:rPr>
          <w:rFonts w:ascii="Arial" w:hAnsi="Arial" w:cs="Arial"/>
          <w:spacing w:val="-1"/>
        </w:rPr>
        <w:t xml:space="preserve"> </w:t>
      </w:r>
      <w:r w:rsidRPr="007B129A">
        <w:rPr>
          <w:rFonts w:ascii="Arial" w:hAnsi="Arial" w:cs="Arial"/>
        </w:rPr>
        <w:t>possui</w:t>
      </w:r>
      <w:r w:rsidRPr="007B129A">
        <w:rPr>
          <w:rFonts w:ascii="Arial" w:hAnsi="Arial" w:cs="Arial"/>
          <w:spacing w:val="-1"/>
        </w:rPr>
        <w:t xml:space="preserve"> </w:t>
      </w:r>
      <w:r w:rsidRPr="007B129A">
        <w:rPr>
          <w:rFonts w:ascii="Arial" w:hAnsi="Arial" w:cs="Arial"/>
        </w:rPr>
        <w:t>uma</w:t>
      </w:r>
      <w:r w:rsidRPr="007B129A">
        <w:rPr>
          <w:rFonts w:ascii="Arial" w:hAnsi="Arial" w:cs="Arial"/>
          <w:spacing w:val="-1"/>
        </w:rPr>
        <w:t xml:space="preserve"> </w:t>
      </w:r>
      <w:r w:rsidRPr="007B129A">
        <w:rPr>
          <w:rFonts w:ascii="Arial" w:hAnsi="Arial" w:cs="Arial"/>
        </w:rPr>
        <w:t>porta</w:t>
      </w:r>
      <w:r w:rsidRPr="007B129A">
        <w:rPr>
          <w:rFonts w:ascii="Arial" w:hAnsi="Arial" w:cs="Arial"/>
          <w:spacing w:val="-2"/>
        </w:rPr>
        <w:t xml:space="preserve"> </w:t>
      </w:r>
      <w:r w:rsidRPr="007B129A">
        <w:rPr>
          <w:rFonts w:ascii="Arial" w:hAnsi="Arial" w:cs="Arial"/>
        </w:rPr>
        <w:t>giratória</w:t>
      </w:r>
      <w:r w:rsidRPr="007B129A">
        <w:rPr>
          <w:rFonts w:ascii="Arial" w:hAnsi="Arial" w:cs="Arial"/>
          <w:spacing w:val="-1"/>
        </w:rPr>
        <w:t xml:space="preserve"> </w:t>
      </w:r>
      <w:r w:rsidRPr="007B129A">
        <w:rPr>
          <w:rFonts w:ascii="Arial" w:hAnsi="Arial" w:cs="Arial"/>
        </w:rPr>
        <w:t>em</w:t>
      </w:r>
      <w:r w:rsidRPr="007B129A">
        <w:rPr>
          <w:rFonts w:ascii="Arial" w:hAnsi="Arial" w:cs="Arial"/>
          <w:spacing w:val="-1"/>
        </w:rPr>
        <w:t xml:space="preserve"> </w:t>
      </w:r>
      <w:r w:rsidRPr="007B129A">
        <w:rPr>
          <w:rFonts w:ascii="Arial" w:hAnsi="Arial" w:cs="Arial"/>
        </w:rPr>
        <w:t xml:space="preserve">chapa branca com sistema salva vidas. </w:t>
      </w:r>
      <w:proofErr w:type="spellStart"/>
      <w:r w:rsidRPr="007B129A">
        <w:rPr>
          <w:rFonts w:ascii="Arial" w:hAnsi="Arial" w:cs="Arial"/>
        </w:rPr>
        <w:t>Forçador</w:t>
      </w:r>
      <w:proofErr w:type="spellEnd"/>
      <w:r w:rsidRPr="007B129A">
        <w:rPr>
          <w:rFonts w:ascii="Arial" w:hAnsi="Arial" w:cs="Arial"/>
        </w:rPr>
        <w:t xml:space="preserve"> de ar interno da câmara fria modelo </w:t>
      </w:r>
      <w:proofErr w:type="spellStart"/>
      <w:r w:rsidRPr="007B129A">
        <w:rPr>
          <w:rFonts w:ascii="Arial" w:hAnsi="Arial" w:cs="Arial"/>
        </w:rPr>
        <w:t>Mipal</w:t>
      </w:r>
      <w:proofErr w:type="spellEnd"/>
      <w:r w:rsidRPr="007B129A">
        <w:rPr>
          <w:rFonts w:ascii="Arial" w:hAnsi="Arial" w:cs="Arial"/>
        </w:rPr>
        <w:t xml:space="preserve">, unidade condensadora hermética </w:t>
      </w:r>
      <w:proofErr w:type="spellStart"/>
      <w:r w:rsidRPr="007B129A">
        <w:rPr>
          <w:rFonts w:ascii="Arial" w:hAnsi="Arial" w:cs="Arial"/>
        </w:rPr>
        <w:t>Danfoss</w:t>
      </w:r>
      <w:proofErr w:type="spellEnd"/>
      <w:r w:rsidRPr="007B129A">
        <w:rPr>
          <w:rFonts w:ascii="Arial" w:hAnsi="Arial" w:cs="Arial"/>
        </w:rPr>
        <w:t xml:space="preserve"> na casa de máquinas.</w:t>
      </w:r>
    </w:p>
    <w:p w14:paraId="2BB1F658" w14:textId="165ABB68" w:rsidR="009F3C27" w:rsidRPr="009F3C27" w:rsidRDefault="002A1479" w:rsidP="009F3C27">
      <w:pPr>
        <w:pStyle w:val="Contedodatabela"/>
        <w:numPr>
          <w:ilvl w:val="0"/>
          <w:numId w:val="27"/>
        </w:numPr>
        <w:tabs>
          <w:tab w:val="left" w:pos="284"/>
        </w:tabs>
        <w:ind w:left="0" w:firstLine="0"/>
        <w:rPr>
          <w:rFonts w:ascii="Arial" w:hAnsi="Arial" w:cs="Arial"/>
        </w:rPr>
      </w:pPr>
      <w:r w:rsidRPr="007B129A">
        <w:rPr>
          <w:rFonts w:ascii="Arial" w:hAnsi="Arial" w:cs="Arial"/>
        </w:rPr>
        <w:t>Projetos</w:t>
      </w:r>
      <w:r w:rsidRPr="007B129A">
        <w:rPr>
          <w:rFonts w:ascii="Arial" w:hAnsi="Arial" w:cs="Arial"/>
          <w:spacing w:val="36"/>
        </w:rPr>
        <w:t xml:space="preserve"> </w:t>
      </w:r>
      <w:r w:rsidRPr="007B129A">
        <w:rPr>
          <w:rFonts w:ascii="Arial" w:hAnsi="Arial" w:cs="Arial"/>
        </w:rPr>
        <w:t>de</w:t>
      </w:r>
      <w:r w:rsidRPr="007B129A">
        <w:rPr>
          <w:rFonts w:ascii="Arial" w:hAnsi="Arial" w:cs="Arial"/>
          <w:spacing w:val="37"/>
        </w:rPr>
        <w:t xml:space="preserve"> </w:t>
      </w:r>
      <w:r w:rsidRPr="007B129A">
        <w:rPr>
          <w:rFonts w:ascii="Arial" w:hAnsi="Arial" w:cs="Arial"/>
        </w:rPr>
        <w:t>alvenaria,</w:t>
      </w:r>
      <w:r w:rsidRPr="007B129A">
        <w:rPr>
          <w:rFonts w:ascii="Arial" w:hAnsi="Arial" w:cs="Arial"/>
          <w:spacing w:val="36"/>
        </w:rPr>
        <w:t xml:space="preserve"> </w:t>
      </w:r>
      <w:r w:rsidRPr="007B129A">
        <w:rPr>
          <w:rFonts w:ascii="Arial" w:hAnsi="Arial" w:cs="Arial"/>
        </w:rPr>
        <w:t>elétrica</w:t>
      </w:r>
      <w:r w:rsidRPr="007B129A">
        <w:rPr>
          <w:rFonts w:ascii="Arial" w:hAnsi="Arial" w:cs="Arial"/>
          <w:spacing w:val="37"/>
        </w:rPr>
        <w:t xml:space="preserve"> </w:t>
      </w:r>
      <w:r w:rsidRPr="007B129A">
        <w:rPr>
          <w:rFonts w:ascii="Arial" w:hAnsi="Arial" w:cs="Arial"/>
        </w:rPr>
        <w:t>e</w:t>
      </w:r>
      <w:r w:rsidRPr="007B129A">
        <w:rPr>
          <w:rFonts w:ascii="Arial" w:hAnsi="Arial" w:cs="Arial"/>
          <w:spacing w:val="37"/>
        </w:rPr>
        <w:t xml:space="preserve"> </w:t>
      </w:r>
      <w:r w:rsidRPr="007B129A">
        <w:rPr>
          <w:rFonts w:ascii="Arial" w:hAnsi="Arial" w:cs="Arial"/>
        </w:rPr>
        <w:t>hidráulica</w:t>
      </w:r>
      <w:r w:rsidRPr="007B129A">
        <w:rPr>
          <w:rFonts w:ascii="Arial" w:hAnsi="Arial" w:cs="Arial"/>
          <w:spacing w:val="37"/>
        </w:rPr>
        <w:t xml:space="preserve"> </w:t>
      </w:r>
      <w:r w:rsidRPr="007B129A">
        <w:rPr>
          <w:rFonts w:ascii="Arial" w:hAnsi="Arial" w:cs="Arial"/>
        </w:rPr>
        <w:t>dos</w:t>
      </w:r>
      <w:r w:rsidRPr="007B129A">
        <w:rPr>
          <w:rFonts w:ascii="Arial" w:hAnsi="Arial" w:cs="Arial"/>
          <w:spacing w:val="37"/>
        </w:rPr>
        <w:t xml:space="preserve"> </w:t>
      </w:r>
      <w:r w:rsidRPr="007B129A">
        <w:rPr>
          <w:rFonts w:ascii="Arial" w:hAnsi="Arial" w:cs="Arial"/>
        </w:rPr>
        <w:t>pontos</w:t>
      </w:r>
      <w:r w:rsidRPr="007B129A">
        <w:rPr>
          <w:rFonts w:ascii="Arial" w:hAnsi="Arial" w:cs="Arial"/>
          <w:spacing w:val="37"/>
        </w:rPr>
        <w:t xml:space="preserve"> </w:t>
      </w:r>
      <w:r w:rsidRPr="007B129A">
        <w:rPr>
          <w:rFonts w:ascii="Arial" w:hAnsi="Arial" w:cs="Arial"/>
        </w:rPr>
        <w:t>necessários</w:t>
      </w:r>
      <w:r w:rsidRPr="007B129A">
        <w:rPr>
          <w:rFonts w:ascii="Arial" w:hAnsi="Arial" w:cs="Arial"/>
          <w:spacing w:val="36"/>
        </w:rPr>
        <w:t xml:space="preserve"> </w:t>
      </w:r>
      <w:r w:rsidRPr="007B129A">
        <w:rPr>
          <w:rFonts w:ascii="Arial" w:hAnsi="Arial" w:cs="Arial"/>
        </w:rPr>
        <w:t>para instalação, projeto da casa de máquinas, com dimensões para alojamento dos moto-compressores. Montagem e isolamento dos painéis de parede e teto. O piso será isolado com poliestireno e manta asfáltica</w:t>
      </w:r>
      <w:r w:rsidRPr="007B129A">
        <w:rPr>
          <w:rFonts w:ascii="Arial" w:hAnsi="Arial" w:cs="Arial"/>
          <w:spacing w:val="-3"/>
        </w:rPr>
        <w:t xml:space="preserve"> </w:t>
      </w:r>
      <w:r w:rsidRPr="007B129A">
        <w:rPr>
          <w:rFonts w:ascii="Arial" w:hAnsi="Arial" w:cs="Arial"/>
        </w:rPr>
        <w:t>(sendo</w:t>
      </w:r>
      <w:r w:rsidRPr="007B129A">
        <w:rPr>
          <w:rFonts w:ascii="Arial" w:hAnsi="Arial" w:cs="Arial"/>
          <w:spacing w:val="-3"/>
        </w:rPr>
        <w:t xml:space="preserve"> </w:t>
      </w:r>
      <w:r w:rsidRPr="007B129A">
        <w:rPr>
          <w:rFonts w:ascii="Arial" w:hAnsi="Arial" w:cs="Arial"/>
        </w:rPr>
        <w:t>concreto</w:t>
      </w:r>
      <w:r w:rsidRPr="007B129A">
        <w:rPr>
          <w:rFonts w:ascii="Arial" w:hAnsi="Arial" w:cs="Arial"/>
          <w:spacing w:val="-3"/>
        </w:rPr>
        <w:t xml:space="preserve"> </w:t>
      </w:r>
      <w:r w:rsidRPr="007B129A">
        <w:rPr>
          <w:rFonts w:ascii="Arial" w:hAnsi="Arial" w:cs="Arial"/>
        </w:rPr>
        <w:t>e</w:t>
      </w:r>
      <w:r w:rsidRPr="007B129A">
        <w:rPr>
          <w:rFonts w:ascii="Arial" w:hAnsi="Arial" w:cs="Arial"/>
          <w:spacing w:val="-3"/>
        </w:rPr>
        <w:t xml:space="preserve"> </w:t>
      </w:r>
      <w:r w:rsidRPr="007B129A">
        <w:rPr>
          <w:rFonts w:ascii="Arial" w:hAnsi="Arial" w:cs="Arial"/>
        </w:rPr>
        <w:t>piso</w:t>
      </w:r>
      <w:r w:rsidRPr="007B129A">
        <w:rPr>
          <w:rFonts w:ascii="Arial" w:hAnsi="Arial" w:cs="Arial"/>
          <w:spacing w:val="-3"/>
        </w:rPr>
        <w:t xml:space="preserve"> </w:t>
      </w:r>
      <w:r w:rsidRPr="007B129A">
        <w:rPr>
          <w:rFonts w:ascii="Arial" w:hAnsi="Arial" w:cs="Arial"/>
        </w:rPr>
        <w:t>interno</w:t>
      </w:r>
      <w:r w:rsidRPr="007B129A">
        <w:rPr>
          <w:rFonts w:ascii="Arial" w:hAnsi="Arial" w:cs="Arial"/>
          <w:spacing w:val="-3"/>
        </w:rPr>
        <w:t xml:space="preserve"> </w:t>
      </w:r>
      <w:r w:rsidRPr="007B129A">
        <w:rPr>
          <w:rFonts w:ascii="Arial" w:hAnsi="Arial" w:cs="Arial"/>
        </w:rPr>
        <w:t>final</w:t>
      </w:r>
      <w:r w:rsidRPr="007B129A">
        <w:rPr>
          <w:rFonts w:ascii="Arial" w:hAnsi="Arial" w:cs="Arial"/>
          <w:spacing w:val="-3"/>
        </w:rPr>
        <w:t xml:space="preserve"> </w:t>
      </w:r>
      <w:r w:rsidRPr="007B129A">
        <w:rPr>
          <w:rFonts w:ascii="Arial" w:hAnsi="Arial" w:cs="Arial"/>
        </w:rPr>
        <w:t>aos</w:t>
      </w:r>
      <w:r w:rsidRPr="007B129A">
        <w:rPr>
          <w:rFonts w:ascii="Arial" w:hAnsi="Arial" w:cs="Arial"/>
          <w:spacing w:val="-2"/>
        </w:rPr>
        <w:t xml:space="preserve"> </w:t>
      </w:r>
      <w:r w:rsidRPr="007B129A">
        <w:rPr>
          <w:rFonts w:ascii="Arial" w:hAnsi="Arial" w:cs="Arial"/>
        </w:rPr>
        <w:t>cuidados</w:t>
      </w:r>
      <w:r w:rsidRPr="007B129A">
        <w:rPr>
          <w:rFonts w:ascii="Arial" w:hAnsi="Arial" w:cs="Arial"/>
          <w:spacing w:val="-2"/>
        </w:rPr>
        <w:t xml:space="preserve"> </w:t>
      </w:r>
      <w:r w:rsidRPr="007B129A">
        <w:rPr>
          <w:rFonts w:ascii="Arial" w:hAnsi="Arial" w:cs="Arial"/>
        </w:rPr>
        <w:t>do</w:t>
      </w:r>
      <w:r w:rsidRPr="007B129A">
        <w:rPr>
          <w:rFonts w:ascii="Arial" w:hAnsi="Arial" w:cs="Arial"/>
          <w:spacing w:val="-3"/>
        </w:rPr>
        <w:t xml:space="preserve"> </w:t>
      </w:r>
      <w:r w:rsidRPr="007B129A">
        <w:rPr>
          <w:rFonts w:ascii="Arial" w:hAnsi="Arial" w:cs="Arial"/>
        </w:rPr>
        <w:t>cliente).</w:t>
      </w:r>
      <w:r w:rsidRPr="007B129A">
        <w:rPr>
          <w:rFonts w:ascii="Arial" w:hAnsi="Arial" w:cs="Arial"/>
          <w:spacing w:val="-3"/>
        </w:rPr>
        <w:t xml:space="preserve"> </w:t>
      </w:r>
      <w:r w:rsidRPr="007B129A">
        <w:rPr>
          <w:rFonts w:ascii="Arial" w:hAnsi="Arial" w:cs="Arial"/>
        </w:rPr>
        <w:t>Instalação</w:t>
      </w:r>
      <w:r w:rsidRPr="007B129A">
        <w:rPr>
          <w:rFonts w:ascii="Arial" w:hAnsi="Arial" w:cs="Arial"/>
          <w:spacing w:val="-3"/>
        </w:rPr>
        <w:t xml:space="preserve"> </w:t>
      </w:r>
      <w:r w:rsidRPr="007B129A">
        <w:rPr>
          <w:rFonts w:ascii="Arial" w:hAnsi="Arial" w:cs="Arial"/>
        </w:rPr>
        <w:t>de</w:t>
      </w:r>
      <w:r w:rsidRPr="007B129A">
        <w:rPr>
          <w:rFonts w:ascii="Arial" w:hAnsi="Arial" w:cs="Arial"/>
          <w:spacing w:val="-3"/>
        </w:rPr>
        <w:t xml:space="preserve"> </w:t>
      </w:r>
      <w:proofErr w:type="spellStart"/>
      <w:r w:rsidRPr="007B129A">
        <w:rPr>
          <w:rFonts w:ascii="Arial" w:hAnsi="Arial" w:cs="Arial"/>
        </w:rPr>
        <w:t>forçadores</w:t>
      </w:r>
      <w:proofErr w:type="spellEnd"/>
      <w:r w:rsidRPr="007B129A">
        <w:rPr>
          <w:rFonts w:ascii="Arial" w:hAnsi="Arial" w:cs="Arial"/>
        </w:rPr>
        <w:t>,</w:t>
      </w:r>
      <w:r w:rsidRPr="007B129A">
        <w:rPr>
          <w:rFonts w:ascii="Arial" w:hAnsi="Arial" w:cs="Arial"/>
          <w:spacing w:val="-3"/>
        </w:rPr>
        <w:t xml:space="preserve"> </w:t>
      </w:r>
      <w:r w:rsidRPr="007B129A">
        <w:rPr>
          <w:rFonts w:ascii="Arial" w:hAnsi="Arial" w:cs="Arial"/>
        </w:rPr>
        <w:t>moto- compressores e painéis de controle digital, deixando em funcionamento final.</w:t>
      </w:r>
    </w:p>
    <w:p w14:paraId="68569963" w14:textId="7525497D" w:rsidR="009F3C27" w:rsidRDefault="009F3C27" w:rsidP="007F70A6">
      <w:pPr>
        <w:pStyle w:val="Contedodatabela"/>
        <w:numPr>
          <w:ilvl w:val="0"/>
          <w:numId w:val="27"/>
        </w:numPr>
        <w:tabs>
          <w:tab w:val="left" w:pos="284"/>
        </w:tabs>
        <w:ind w:left="0" w:firstLine="0"/>
        <w:rPr>
          <w:rFonts w:ascii="Arial" w:hAnsi="Arial" w:cs="Arial"/>
        </w:rPr>
      </w:pPr>
      <w:r w:rsidRPr="002A1479">
        <w:rPr>
          <w:rFonts w:ascii="Arial" w:hAnsi="Arial" w:cs="Arial"/>
          <w:b/>
          <w:u w:val="single"/>
        </w:rPr>
        <w:t>Dimensões</w:t>
      </w:r>
      <w:r w:rsidRPr="002A1479">
        <w:rPr>
          <w:rFonts w:ascii="Arial" w:hAnsi="Arial" w:cs="Arial"/>
        </w:rPr>
        <w:t>:</w:t>
      </w:r>
      <w:r w:rsidR="002A1479" w:rsidRPr="002A1479">
        <w:rPr>
          <w:rFonts w:ascii="Arial" w:hAnsi="Arial" w:cs="Arial"/>
        </w:rPr>
        <w:t xml:space="preserve"> </w:t>
      </w:r>
      <w:r w:rsidRPr="002A1479">
        <w:rPr>
          <w:rFonts w:ascii="Arial" w:hAnsi="Arial" w:cs="Arial"/>
        </w:rPr>
        <w:t>Comprimento: 2,45m</w:t>
      </w:r>
      <w:r w:rsidR="002A1479" w:rsidRPr="002A1479">
        <w:rPr>
          <w:rFonts w:ascii="Arial" w:hAnsi="Arial" w:cs="Arial"/>
        </w:rPr>
        <w:t xml:space="preserve">. </w:t>
      </w:r>
      <w:r w:rsidRPr="002A1479">
        <w:rPr>
          <w:rFonts w:ascii="Arial" w:hAnsi="Arial" w:cs="Arial"/>
        </w:rPr>
        <w:t>Largura: 2,45m</w:t>
      </w:r>
      <w:r w:rsidR="002A1479" w:rsidRPr="002A1479">
        <w:rPr>
          <w:rFonts w:ascii="Arial" w:hAnsi="Arial" w:cs="Arial"/>
        </w:rPr>
        <w:t xml:space="preserve">. </w:t>
      </w:r>
      <w:r w:rsidRPr="002A1479">
        <w:rPr>
          <w:rFonts w:ascii="Arial" w:hAnsi="Arial" w:cs="Arial"/>
        </w:rPr>
        <w:t>Altura: 2,60m</w:t>
      </w:r>
    </w:p>
    <w:p w14:paraId="328140EA" w14:textId="5A45DEE4" w:rsidR="002A1479" w:rsidRDefault="002A1479" w:rsidP="002A1479">
      <w:pPr>
        <w:pStyle w:val="Contedodatabela"/>
        <w:tabs>
          <w:tab w:val="left" w:pos="284"/>
        </w:tabs>
        <w:rPr>
          <w:rFonts w:ascii="Arial" w:hAnsi="Arial" w:cs="Arial"/>
          <w:b/>
          <w:u w:val="single"/>
        </w:rPr>
      </w:pPr>
    </w:p>
    <w:p w14:paraId="4584AA4B" w14:textId="0A2D2B2A" w:rsidR="002A1479" w:rsidRDefault="002A1479" w:rsidP="002A1479">
      <w:pPr>
        <w:pStyle w:val="Contedodatabela"/>
        <w:tabs>
          <w:tab w:val="left" w:pos="284"/>
        </w:tabs>
        <w:rPr>
          <w:rFonts w:ascii="Arial" w:hAnsi="Arial" w:cs="Arial"/>
          <w:b/>
          <w:u w:val="single"/>
        </w:rPr>
      </w:pPr>
    </w:p>
    <w:p w14:paraId="6D924B76" w14:textId="77777777" w:rsidR="00676E41" w:rsidRDefault="00676E41" w:rsidP="002A1479">
      <w:pPr>
        <w:pStyle w:val="Contedodatabela"/>
        <w:tabs>
          <w:tab w:val="left" w:pos="284"/>
        </w:tabs>
        <w:rPr>
          <w:rFonts w:ascii="Arial" w:hAnsi="Arial" w:cs="Arial"/>
          <w:b/>
          <w:u w:val="single"/>
        </w:rPr>
      </w:pPr>
    </w:p>
    <w:p w14:paraId="01DD9772" w14:textId="77777777" w:rsidR="002A1479" w:rsidRPr="002A1479" w:rsidRDefault="002A1479" w:rsidP="002A1479">
      <w:pPr>
        <w:pStyle w:val="Contedodatabela"/>
        <w:tabs>
          <w:tab w:val="left" w:pos="284"/>
        </w:tabs>
        <w:rPr>
          <w:rFonts w:ascii="Arial" w:hAnsi="Arial" w:cs="Arial"/>
        </w:rPr>
      </w:pPr>
    </w:p>
    <w:p w14:paraId="37F814DF" w14:textId="2EA4C7A6" w:rsidR="005676DC" w:rsidRPr="00E11586" w:rsidRDefault="00EB3AC0" w:rsidP="005676DC">
      <w:pPr>
        <w:shd w:val="clear" w:color="auto" w:fill="CCCCCC"/>
        <w:ind w:firstLine="567"/>
        <w:rPr>
          <w:rFonts w:ascii="Arial" w:hAnsi="Arial" w:cs="Arial"/>
        </w:rPr>
      </w:pPr>
      <w:r>
        <w:rPr>
          <w:rFonts w:ascii="Arial" w:hAnsi="Arial" w:cs="Arial"/>
          <w:b/>
          <w:bCs/>
        </w:rPr>
        <w:lastRenderedPageBreak/>
        <w:t>5</w:t>
      </w:r>
      <w:r w:rsidR="005676DC" w:rsidRPr="00E11586">
        <w:rPr>
          <w:rFonts w:ascii="Arial" w:hAnsi="Arial" w:cs="Arial"/>
          <w:b/>
          <w:bCs/>
        </w:rPr>
        <w:t xml:space="preserve">. DA </w:t>
      </w:r>
      <w:r w:rsidR="005676DC">
        <w:rPr>
          <w:rFonts w:ascii="Arial" w:hAnsi="Arial" w:cs="Arial"/>
          <w:b/>
          <w:bCs/>
        </w:rPr>
        <w:t>SUSTENTABILIDADE</w:t>
      </w:r>
      <w:r w:rsidR="005676DC" w:rsidRPr="00E11586">
        <w:rPr>
          <w:rFonts w:ascii="Arial" w:hAnsi="Arial" w:cs="Arial"/>
          <w:b/>
          <w:bCs/>
        </w:rPr>
        <w:t>:</w:t>
      </w:r>
    </w:p>
    <w:p w14:paraId="43456E54" w14:textId="4AFBE065" w:rsidR="005676DC" w:rsidRDefault="005676DC" w:rsidP="00676E41">
      <w:pPr>
        <w:numPr>
          <w:ilvl w:val="0"/>
          <w:numId w:val="15"/>
        </w:numPr>
        <w:tabs>
          <w:tab w:val="left" w:pos="284"/>
        </w:tabs>
        <w:spacing w:line="276" w:lineRule="auto"/>
        <w:jc w:val="both"/>
        <w:rPr>
          <w:rFonts w:ascii="Arial" w:hAnsi="Arial" w:cs="Arial"/>
        </w:rPr>
      </w:pPr>
      <w:r w:rsidRPr="007B129A">
        <w:rPr>
          <w:rFonts w:ascii="Arial" w:hAnsi="Arial" w:cs="Arial"/>
        </w:rPr>
        <w:t>Além</w:t>
      </w:r>
      <w:r w:rsidRPr="007B129A">
        <w:rPr>
          <w:rFonts w:ascii="Arial" w:hAnsi="Arial" w:cs="Arial"/>
          <w:spacing w:val="80"/>
        </w:rPr>
        <w:t xml:space="preserve"> </w:t>
      </w:r>
      <w:r w:rsidRPr="007B129A">
        <w:rPr>
          <w:rFonts w:ascii="Arial" w:hAnsi="Arial" w:cs="Arial"/>
        </w:rPr>
        <w:t>dos</w:t>
      </w:r>
      <w:r w:rsidRPr="007B129A">
        <w:rPr>
          <w:rFonts w:ascii="Arial" w:hAnsi="Arial" w:cs="Arial"/>
          <w:spacing w:val="40"/>
        </w:rPr>
        <w:t xml:space="preserve"> </w:t>
      </w:r>
      <w:r w:rsidRPr="007B129A">
        <w:rPr>
          <w:rFonts w:ascii="Arial" w:hAnsi="Arial" w:cs="Arial"/>
        </w:rPr>
        <w:t>critérios</w:t>
      </w:r>
      <w:r w:rsidRPr="007B129A">
        <w:rPr>
          <w:rFonts w:ascii="Arial" w:hAnsi="Arial" w:cs="Arial"/>
          <w:spacing w:val="40"/>
        </w:rPr>
        <w:t xml:space="preserve"> </w:t>
      </w:r>
      <w:r w:rsidRPr="007B129A">
        <w:rPr>
          <w:rFonts w:ascii="Arial" w:hAnsi="Arial" w:cs="Arial"/>
        </w:rPr>
        <w:t>de</w:t>
      </w:r>
      <w:r w:rsidRPr="007B129A">
        <w:rPr>
          <w:rFonts w:ascii="Arial" w:hAnsi="Arial" w:cs="Arial"/>
          <w:spacing w:val="40"/>
        </w:rPr>
        <w:t xml:space="preserve"> </w:t>
      </w:r>
      <w:r w:rsidRPr="007B129A">
        <w:rPr>
          <w:rFonts w:ascii="Arial" w:hAnsi="Arial" w:cs="Arial"/>
        </w:rPr>
        <w:t>sustentabilidade</w:t>
      </w:r>
      <w:r w:rsidRPr="007B129A">
        <w:rPr>
          <w:rFonts w:ascii="Arial" w:hAnsi="Arial" w:cs="Arial"/>
          <w:spacing w:val="40"/>
        </w:rPr>
        <w:t xml:space="preserve"> </w:t>
      </w:r>
      <w:r w:rsidRPr="007B129A">
        <w:rPr>
          <w:rFonts w:ascii="Arial" w:hAnsi="Arial" w:cs="Arial"/>
        </w:rPr>
        <w:t>eventualmente</w:t>
      </w:r>
      <w:r w:rsidRPr="007B129A">
        <w:rPr>
          <w:rFonts w:ascii="Arial" w:hAnsi="Arial" w:cs="Arial"/>
          <w:spacing w:val="40"/>
        </w:rPr>
        <w:t xml:space="preserve"> </w:t>
      </w:r>
      <w:r w:rsidRPr="007B129A">
        <w:rPr>
          <w:rFonts w:ascii="Arial" w:hAnsi="Arial" w:cs="Arial"/>
        </w:rPr>
        <w:t>inseridos</w:t>
      </w:r>
      <w:r w:rsidRPr="007B129A">
        <w:rPr>
          <w:rFonts w:ascii="Arial" w:hAnsi="Arial" w:cs="Arial"/>
          <w:spacing w:val="40"/>
        </w:rPr>
        <w:t xml:space="preserve"> </w:t>
      </w:r>
      <w:r w:rsidRPr="007B129A">
        <w:rPr>
          <w:rFonts w:ascii="Arial" w:hAnsi="Arial" w:cs="Arial"/>
        </w:rPr>
        <w:t>na</w:t>
      </w:r>
      <w:r w:rsidRPr="007B129A">
        <w:rPr>
          <w:rFonts w:ascii="Arial" w:hAnsi="Arial" w:cs="Arial"/>
          <w:spacing w:val="40"/>
        </w:rPr>
        <w:t xml:space="preserve"> </w:t>
      </w:r>
      <w:r w:rsidRPr="007B129A">
        <w:rPr>
          <w:rFonts w:ascii="Arial" w:hAnsi="Arial" w:cs="Arial"/>
        </w:rPr>
        <w:t>descrição</w:t>
      </w:r>
      <w:r w:rsidRPr="007B129A">
        <w:rPr>
          <w:rFonts w:ascii="Arial" w:hAnsi="Arial" w:cs="Arial"/>
          <w:spacing w:val="40"/>
        </w:rPr>
        <w:t xml:space="preserve"> </w:t>
      </w:r>
      <w:r w:rsidRPr="007B129A">
        <w:rPr>
          <w:rFonts w:ascii="Arial" w:hAnsi="Arial" w:cs="Arial"/>
        </w:rPr>
        <w:t>do</w:t>
      </w:r>
      <w:r w:rsidRPr="007B129A">
        <w:rPr>
          <w:rFonts w:ascii="Arial" w:hAnsi="Arial" w:cs="Arial"/>
          <w:spacing w:val="40"/>
        </w:rPr>
        <w:t xml:space="preserve"> </w:t>
      </w:r>
      <w:r w:rsidRPr="007B129A">
        <w:rPr>
          <w:rFonts w:ascii="Arial" w:hAnsi="Arial" w:cs="Arial"/>
        </w:rPr>
        <w:t>objeto,</w:t>
      </w:r>
      <w:r w:rsidRPr="007B129A">
        <w:rPr>
          <w:rFonts w:ascii="Arial" w:hAnsi="Arial" w:cs="Arial"/>
          <w:spacing w:val="40"/>
        </w:rPr>
        <w:t xml:space="preserve"> </w:t>
      </w:r>
      <w:r w:rsidRPr="007B129A">
        <w:rPr>
          <w:rFonts w:ascii="Arial" w:hAnsi="Arial" w:cs="Arial"/>
        </w:rPr>
        <w:t>devem</w:t>
      </w:r>
      <w:r w:rsidRPr="007B129A">
        <w:rPr>
          <w:rFonts w:ascii="Arial" w:hAnsi="Arial" w:cs="Arial"/>
          <w:spacing w:val="40"/>
        </w:rPr>
        <w:t xml:space="preserve"> </w:t>
      </w:r>
      <w:r w:rsidRPr="007B129A">
        <w:rPr>
          <w:rFonts w:ascii="Arial" w:hAnsi="Arial" w:cs="Arial"/>
        </w:rPr>
        <w:t>ser atendidos os seguintes requisitos, que se baseiam no Guia Nacional de Contratações Sustentáveis:</w:t>
      </w:r>
    </w:p>
    <w:p w14:paraId="3BDC6047" w14:textId="6A1C889F" w:rsidR="005676DC" w:rsidRDefault="005676DC" w:rsidP="00676E41">
      <w:pPr>
        <w:pStyle w:val="PargrafodaLista"/>
        <w:numPr>
          <w:ilvl w:val="0"/>
          <w:numId w:val="30"/>
        </w:numPr>
        <w:tabs>
          <w:tab w:val="left" w:pos="284"/>
        </w:tabs>
        <w:spacing w:after="0"/>
        <w:ind w:left="0" w:firstLine="0"/>
        <w:jc w:val="both"/>
        <w:rPr>
          <w:rFonts w:ascii="Arial" w:hAnsi="Arial" w:cs="Arial"/>
          <w:sz w:val="20"/>
          <w:szCs w:val="20"/>
        </w:rPr>
      </w:pPr>
      <w:proofErr w:type="gramStart"/>
      <w:r w:rsidRPr="007B129A">
        <w:rPr>
          <w:rFonts w:ascii="Arial" w:hAnsi="Arial" w:cs="Arial"/>
          <w:sz w:val="20"/>
          <w:szCs w:val="20"/>
        </w:rPr>
        <w:t>que</w:t>
      </w:r>
      <w:proofErr w:type="gramEnd"/>
      <w:r w:rsidRPr="007B129A">
        <w:rPr>
          <w:rFonts w:ascii="Arial" w:hAnsi="Arial" w:cs="Arial"/>
          <w:sz w:val="20"/>
          <w:szCs w:val="20"/>
        </w:rPr>
        <w:t xml:space="preserve"> os bens sejam constituídos, no todo ou em parte, por material reciclado, atóxico, biodegradável, conforme ABNT NBR – 15448-1 e 15448-2;</w:t>
      </w:r>
    </w:p>
    <w:p w14:paraId="63B218BF" w14:textId="4E71F518" w:rsidR="005676DC" w:rsidRDefault="005676DC" w:rsidP="00676E41">
      <w:pPr>
        <w:pStyle w:val="PargrafodaLista"/>
        <w:numPr>
          <w:ilvl w:val="0"/>
          <w:numId w:val="30"/>
        </w:numPr>
        <w:tabs>
          <w:tab w:val="left" w:pos="284"/>
        </w:tabs>
        <w:spacing w:after="0"/>
        <w:ind w:left="0" w:firstLine="0"/>
        <w:jc w:val="both"/>
        <w:rPr>
          <w:rFonts w:ascii="Arial" w:hAnsi="Arial" w:cs="Arial"/>
          <w:sz w:val="20"/>
          <w:szCs w:val="20"/>
        </w:rPr>
      </w:pPr>
      <w:proofErr w:type="gramStart"/>
      <w:r w:rsidRPr="007B129A">
        <w:rPr>
          <w:rFonts w:ascii="Arial" w:hAnsi="Arial" w:cs="Arial"/>
          <w:sz w:val="20"/>
          <w:szCs w:val="20"/>
        </w:rPr>
        <w:t>que</w:t>
      </w:r>
      <w:proofErr w:type="gramEnd"/>
      <w:r w:rsidRPr="007B129A">
        <w:rPr>
          <w:rFonts w:ascii="Arial" w:hAnsi="Arial" w:cs="Arial"/>
          <w:sz w:val="20"/>
          <w:szCs w:val="20"/>
        </w:rPr>
        <w:t xml:space="preserve"> sejam observados os requisitos ambientais para a obtenção de certificação do Instituto Nacional de Metrologia, Normalização e Qualidade Industrial –INMETRO como produtos sustentáveis ou de menor impacto ambiental em relação aos seus similares;</w:t>
      </w:r>
    </w:p>
    <w:p w14:paraId="04D469D2" w14:textId="3B0D2B2B" w:rsidR="005676DC" w:rsidRDefault="005676DC" w:rsidP="00676E41">
      <w:pPr>
        <w:pStyle w:val="PargrafodaLista"/>
        <w:numPr>
          <w:ilvl w:val="0"/>
          <w:numId w:val="30"/>
        </w:numPr>
        <w:tabs>
          <w:tab w:val="left" w:pos="284"/>
        </w:tabs>
        <w:spacing w:after="0"/>
        <w:ind w:left="0" w:firstLine="0"/>
        <w:jc w:val="both"/>
        <w:rPr>
          <w:rFonts w:ascii="Arial" w:hAnsi="Arial" w:cs="Arial"/>
          <w:sz w:val="20"/>
          <w:szCs w:val="20"/>
        </w:rPr>
      </w:pPr>
      <w:proofErr w:type="gramStart"/>
      <w:r w:rsidRPr="007B129A">
        <w:rPr>
          <w:rFonts w:ascii="Arial" w:hAnsi="Arial" w:cs="Arial"/>
          <w:sz w:val="20"/>
          <w:szCs w:val="20"/>
        </w:rPr>
        <w:t>que</w:t>
      </w:r>
      <w:proofErr w:type="gramEnd"/>
      <w:r w:rsidRPr="007B129A">
        <w:rPr>
          <w:rFonts w:ascii="Arial" w:hAnsi="Arial" w:cs="Arial"/>
          <w:sz w:val="20"/>
          <w:szCs w:val="20"/>
        </w:rPr>
        <w:t xml:space="preserve"> os bens devam ser, preferencialmente, acondicionados em embalagem individual adequada, com o menor volume possível, que utilize materiais recicláveis, deforma a garantir a máxima proteção durante o transporte e o armazenamento; e</w:t>
      </w:r>
    </w:p>
    <w:p w14:paraId="033DEF42" w14:textId="60AF8222" w:rsidR="005676DC" w:rsidRPr="005676DC" w:rsidRDefault="005676DC" w:rsidP="00676E41">
      <w:pPr>
        <w:pStyle w:val="PargrafodaLista"/>
        <w:numPr>
          <w:ilvl w:val="0"/>
          <w:numId w:val="30"/>
        </w:numPr>
        <w:tabs>
          <w:tab w:val="left" w:pos="284"/>
        </w:tabs>
        <w:spacing w:after="0"/>
        <w:ind w:left="0" w:firstLine="0"/>
        <w:jc w:val="both"/>
        <w:rPr>
          <w:rFonts w:ascii="Arial" w:hAnsi="Arial" w:cs="Arial"/>
          <w:sz w:val="20"/>
          <w:szCs w:val="20"/>
        </w:rPr>
      </w:pPr>
      <w:proofErr w:type="gramStart"/>
      <w:r w:rsidRPr="007B129A">
        <w:rPr>
          <w:rFonts w:ascii="Arial" w:hAnsi="Arial" w:cs="Arial"/>
          <w:sz w:val="20"/>
          <w:szCs w:val="20"/>
        </w:rPr>
        <w:t>que</w:t>
      </w:r>
      <w:proofErr w:type="gramEnd"/>
      <w:r w:rsidRPr="007B129A">
        <w:rPr>
          <w:rFonts w:ascii="Arial" w:hAnsi="Arial" w:cs="Arial"/>
          <w:sz w:val="20"/>
          <w:szCs w:val="20"/>
        </w:rPr>
        <w:t xml:space="preserve"> os bens não contenham substâncias perigosas em concentração acima da recomendada na diretiva </w:t>
      </w:r>
      <w:proofErr w:type="spellStart"/>
      <w:r w:rsidRPr="007B129A">
        <w:rPr>
          <w:rFonts w:ascii="Arial" w:hAnsi="Arial" w:cs="Arial"/>
          <w:sz w:val="20"/>
          <w:szCs w:val="20"/>
        </w:rPr>
        <w:t>RoHS</w:t>
      </w:r>
      <w:proofErr w:type="spellEnd"/>
      <w:r w:rsidRPr="007B129A">
        <w:rPr>
          <w:rFonts w:ascii="Arial" w:hAnsi="Arial" w:cs="Arial"/>
          <w:sz w:val="20"/>
          <w:szCs w:val="20"/>
        </w:rPr>
        <w:t xml:space="preserve"> (</w:t>
      </w:r>
      <w:proofErr w:type="spellStart"/>
      <w:r w:rsidRPr="007B129A">
        <w:rPr>
          <w:rFonts w:ascii="Arial" w:hAnsi="Arial" w:cs="Arial"/>
          <w:sz w:val="20"/>
          <w:szCs w:val="20"/>
        </w:rPr>
        <w:t>Restriction</w:t>
      </w:r>
      <w:proofErr w:type="spellEnd"/>
      <w:r w:rsidRPr="007B129A">
        <w:rPr>
          <w:rFonts w:ascii="Arial" w:hAnsi="Arial" w:cs="Arial"/>
          <w:sz w:val="20"/>
          <w:szCs w:val="20"/>
        </w:rPr>
        <w:t xml:space="preserve"> </w:t>
      </w:r>
      <w:proofErr w:type="spellStart"/>
      <w:r w:rsidRPr="007B129A">
        <w:rPr>
          <w:rFonts w:ascii="Arial" w:hAnsi="Arial" w:cs="Arial"/>
          <w:sz w:val="20"/>
          <w:szCs w:val="20"/>
        </w:rPr>
        <w:t>of</w:t>
      </w:r>
      <w:proofErr w:type="spellEnd"/>
      <w:r w:rsidRPr="007B129A">
        <w:rPr>
          <w:rFonts w:ascii="Arial" w:hAnsi="Arial" w:cs="Arial"/>
          <w:sz w:val="20"/>
          <w:szCs w:val="20"/>
        </w:rPr>
        <w:t xml:space="preserve"> </w:t>
      </w:r>
      <w:proofErr w:type="spellStart"/>
      <w:r w:rsidRPr="007B129A">
        <w:rPr>
          <w:rFonts w:ascii="Arial" w:hAnsi="Arial" w:cs="Arial"/>
          <w:sz w:val="20"/>
          <w:szCs w:val="20"/>
        </w:rPr>
        <w:t>Certain</w:t>
      </w:r>
      <w:proofErr w:type="spellEnd"/>
      <w:r w:rsidRPr="007B129A">
        <w:rPr>
          <w:rFonts w:ascii="Arial" w:hAnsi="Arial" w:cs="Arial"/>
          <w:sz w:val="20"/>
          <w:szCs w:val="20"/>
        </w:rPr>
        <w:t xml:space="preserve"> </w:t>
      </w:r>
      <w:proofErr w:type="spellStart"/>
      <w:r w:rsidRPr="007B129A">
        <w:rPr>
          <w:rFonts w:ascii="Arial" w:hAnsi="Arial" w:cs="Arial"/>
          <w:sz w:val="20"/>
          <w:szCs w:val="20"/>
        </w:rPr>
        <w:t>Hazardous</w:t>
      </w:r>
      <w:proofErr w:type="spellEnd"/>
      <w:r w:rsidRPr="007B129A">
        <w:rPr>
          <w:rFonts w:ascii="Arial" w:hAnsi="Arial" w:cs="Arial"/>
          <w:sz w:val="20"/>
          <w:szCs w:val="20"/>
        </w:rPr>
        <w:t xml:space="preserve"> </w:t>
      </w:r>
      <w:proofErr w:type="spellStart"/>
      <w:r w:rsidRPr="007B129A">
        <w:rPr>
          <w:rFonts w:ascii="Arial" w:hAnsi="Arial" w:cs="Arial"/>
          <w:sz w:val="20"/>
          <w:szCs w:val="20"/>
        </w:rPr>
        <w:t>Substances</w:t>
      </w:r>
      <w:proofErr w:type="spellEnd"/>
      <w:r w:rsidRPr="007B129A">
        <w:rPr>
          <w:rFonts w:ascii="Arial" w:hAnsi="Arial" w:cs="Arial"/>
          <w:sz w:val="20"/>
          <w:szCs w:val="20"/>
        </w:rPr>
        <w:t>), tais como mercúrio (Hg), chumbo (</w:t>
      </w:r>
      <w:proofErr w:type="spellStart"/>
      <w:r w:rsidRPr="007B129A">
        <w:rPr>
          <w:rFonts w:ascii="Arial" w:hAnsi="Arial" w:cs="Arial"/>
          <w:sz w:val="20"/>
          <w:szCs w:val="20"/>
        </w:rPr>
        <w:t>Pb</w:t>
      </w:r>
      <w:proofErr w:type="spellEnd"/>
      <w:r w:rsidRPr="007B129A">
        <w:rPr>
          <w:rFonts w:ascii="Arial" w:hAnsi="Arial" w:cs="Arial"/>
          <w:sz w:val="20"/>
          <w:szCs w:val="20"/>
        </w:rPr>
        <w:t xml:space="preserve">), cromo </w:t>
      </w:r>
      <w:proofErr w:type="spellStart"/>
      <w:r w:rsidRPr="007B129A">
        <w:rPr>
          <w:rFonts w:ascii="Arial" w:hAnsi="Arial" w:cs="Arial"/>
          <w:sz w:val="20"/>
          <w:szCs w:val="20"/>
        </w:rPr>
        <w:t>hexavalente</w:t>
      </w:r>
      <w:proofErr w:type="spellEnd"/>
      <w:r w:rsidRPr="007B129A">
        <w:rPr>
          <w:rFonts w:ascii="Arial" w:hAnsi="Arial" w:cs="Arial"/>
          <w:sz w:val="20"/>
          <w:szCs w:val="20"/>
        </w:rPr>
        <w:t xml:space="preserve"> (Cr(VI)), cádmio (</w:t>
      </w:r>
      <w:proofErr w:type="spellStart"/>
      <w:r w:rsidRPr="007B129A">
        <w:rPr>
          <w:rFonts w:ascii="Arial" w:hAnsi="Arial" w:cs="Arial"/>
          <w:sz w:val="20"/>
          <w:szCs w:val="20"/>
        </w:rPr>
        <w:t>Cd</w:t>
      </w:r>
      <w:proofErr w:type="spellEnd"/>
      <w:r w:rsidRPr="007B129A">
        <w:rPr>
          <w:rFonts w:ascii="Arial" w:hAnsi="Arial" w:cs="Arial"/>
          <w:sz w:val="20"/>
          <w:szCs w:val="20"/>
        </w:rPr>
        <w:t xml:space="preserve">), </w:t>
      </w:r>
      <w:proofErr w:type="spellStart"/>
      <w:r w:rsidRPr="007B129A">
        <w:rPr>
          <w:rFonts w:ascii="Arial" w:hAnsi="Arial" w:cs="Arial"/>
          <w:sz w:val="20"/>
          <w:szCs w:val="20"/>
        </w:rPr>
        <w:t>bifenilpolibromados</w:t>
      </w:r>
      <w:proofErr w:type="spellEnd"/>
      <w:r w:rsidRPr="007B129A">
        <w:rPr>
          <w:rFonts w:ascii="Arial" w:hAnsi="Arial" w:cs="Arial"/>
          <w:sz w:val="20"/>
          <w:szCs w:val="20"/>
        </w:rPr>
        <w:t xml:space="preserve"> (</w:t>
      </w:r>
      <w:proofErr w:type="spellStart"/>
      <w:r w:rsidRPr="007B129A">
        <w:rPr>
          <w:rFonts w:ascii="Arial" w:hAnsi="Arial" w:cs="Arial"/>
          <w:sz w:val="20"/>
          <w:szCs w:val="20"/>
        </w:rPr>
        <w:t>PBBs</w:t>
      </w:r>
      <w:proofErr w:type="spellEnd"/>
      <w:r w:rsidRPr="007B129A">
        <w:rPr>
          <w:rFonts w:ascii="Arial" w:hAnsi="Arial" w:cs="Arial"/>
          <w:sz w:val="20"/>
          <w:szCs w:val="20"/>
        </w:rPr>
        <w:t xml:space="preserve">), éteres </w:t>
      </w:r>
      <w:proofErr w:type="spellStart"/>
      <w:r w:rsidRPr="007B129A">
        <w:rPr>
          <w:rFonts w:ascii="Arial" w:hAnsi="Arial" w:cs="Arial"/>
          <w:sz w:val="20"/>
          <w:szCs w:val="20"/>
        </w:rPr>
        <w:t>difenil-polibromados</w:t>
      </w:r>
      <w:proofErr w:type="spellEnd"/>
      <w:r w:rsidRPr="007B129A">
        <w:rPr>
          <w:rFonts w:ascii="Arial" w:hAnsi="Arial" w:cs="Arial"/>
          <w:sz w:val="20"/>
          <w:szCs w:val="20"/>
        </w:rPr>
        <w:t xml:space="preserve"> </w:t>
      </w:r>
      <w:r w:rsidRPr="007B129A">
        <w:rPr>
          <w:rFonts w:ascii="Arial" w:hAnsi="Arial" w:cs="Arial"/>
          <w:spacing w:val="-2"/>
          <w:sz w:val="20"/>
          <w:szCs w:val="20"/>
        </w:rPr>
        <w:t>(</w:t>
      </w:r>
      <w:proofErr w:type="spellStart"/>
      <w:r w:rsidRPr="007B129A">
        <w:rPr>
          <w:rFonts w:ascii="Arial" w:hAnsi="Arial" w:cs="Arial"/>
          <w:spacing w:val="-2"/>
          <w:sz w:val="20"/>
          <w:szCs w:val="20"/>
        </w:rPr>
        <w:t>PBDEs</w:t>
      </w:r>
      <w:proofErr w:type="spellEnd"/>
      <w:r w:rsidRPr="007B129A">
        <w:rPr>
          <w:rFonts w:ascii="Arial" w:hAnsi="Arial" w:cs="Arial"/>
          <w:spacing w:val="-2"/>
          <w:sz w:val="20"/>
          <w:szCs w:val="20"/>
        </w:rPr>
        <w:t>).</w:t>
      </w:r>
    </w:p>
    <w:p w14:paraId="66073B52" w14:textId="77777777" w:rsidR="00A02A22" w:rsidRPr="00E11586" w:rsidRDefault="00A02A22" w:rsidP="005676DC">
      <w:pPr>
        <w:tabs>
          <w:tab w:val="left" w:pos="284"/>
        </w:tabs>
        <w:jc w:val="both"/>
        <w:rPr>
          <w:rFonts w:ascii="Arial" w:hAnsi="Arial" w:cs="Arial"/>
        </w:rPr>
      </w:pPr>
    </w:p>
    <w:p w14:paraId="3E7BA86F" w14:textId="28017F85" w:rsidR="00A02A22" w:rsidRPr="00E11586" w:rsidRDefault="00EB3AC0" w:rsidP="00A02A22">
      <w:pPr>
        <w:shd w:val="clear" w:color="auto" w:fill="CCCCCC"/>
        <w:ind w:firstLine="567"/>
        <w:rPr>
          <w:rFonts w:ascii="Arial" w:hAnsi="Arial" w:cs="Arial"/>
        </w:rPr>
      </w:pPr>
      <w:r>
        <w:rPr>
          <w:rFonts w:ascii="Arial" w:hAnsi="Arial" w:cs="Arial"/>
          <w:b/>
          <w:bCs/>
        </w:rPr>
        <w:t>6</w:t>
      </w:r>
      <w:r w:rsidR="00A02A22" w:rsidRPr="00E11586">
        <w:rPr>
          <w:rFonts w:ascii="Arial" w:hAnsi="Arial" w:cs="Arial"/>
          <w:b/>
          <w:bCs/>
        </w:rPr>
        <w:t>. DA EMBALAGEM:</w:t>
      </w:r>
    </w:p>
    <w:p w14:paraId="28F97687" w14:textId="77777777" w:rsidR="00A02A22" w:rsidRPr="00E11586" w:rsidRDefault="00A02A22" w:rsidP="005676DC">
      <w:pPr>
        <w:numPr>
          <w:ilvl w:val="0"/>
          <w:numId w:val="29"/>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 rotulados conforme a legislação em vigor.</w:t>
      </w:r>
    </w:p>
    <w:p w14:paraId="0544E879" w14:textId="77777777" w:rsidR="00A02A22" w:rsidRPr="00E11586" w:rsidRDefault="00A02A22" w:rsidP="00A02A22">
      <w:pPr>
        <w:jc w:val="both"/>
        <w:rPr>
          <w:rFonts w:ascii="Arial" w:eastAsia="Arial" w:hAnsi="Arial" w:cs="Arial"/>
        </w:rPr>
      </w:pPr>
    </w:p>
    <w:p w14:paraId="3F970BC0" w14:textId="4D4AA9C9" w:rsidR="00A02A22" w:rsidRPr="00E11586" w:rsidRDefault="00EB3AC0" w:rsidP="00A02A22">
      <w:pPr>
        <w:shd w:val="clear" w:color="auto" w:fill="CCCCCC"/>
        <w:ind w:firstLine="561"/>
        <w:rPr>
          <w:rFonts w:ascii="Arial" w:hAnsi="Arial" w:cs="Arial"/>
        </w:rPr>
      </w:pPr>
      <w:r>
        <w:rPr>
          <w:rFonts w:ascii="Arial" w:hAnsi="Arial" w:cs="Arial"/>
          <w:b/>
          <w:bCs/>
        </w:rPr>
        <w:t>7</w:t>
      </w:r>
      <w:r w:rsidR="00A02A22" w:rsidRPr="00E11586">
        <w:rPr>
          <w:rFonts w:ascii="Arial" w:hAnsi="Arial" w:cs="Arial"/>
          <w:b/>
          <w:bCs/>
        </w:rPr>
        <w:t>. DA ENTREGA:</w:t>
      </w:r>
    </w:p>
    <w:p w14:paraId="20AA9B85" w14:textId="5FE72EA6" w:rsidR="00A02A22" w:rsidRPr="00E11586" w:rsidRDefault="00A02A22" w:rsidP="00A02A22">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até o máximo de </w:t>
      </w:r>
      <w:r w:rsidR="00341144">
        <w:rPr>
          <w:rFonts w:ascii="Arial" w:hAnsi="Arial" w:cs="Arial"/>
          <w:lang w:eastAsia="pt-BR"/>
        </w:rPr>
        <w:t>31</w:t>
      </w:r>
      <w:r w:rsidRPr="00E11586">
        <w:rPr>
          <w:rFonts w:ascii="Arial" w:hAnsi="Arial" w:cs="Arial"/>
          <w:lang w:eastAsia="pt-BR"/>
        </w:rPr>
        <w:t xml:space="preserve"> (</w:t>
      </w:r>
      <w:r w:rsidR="00341144">
        <w:rPr>
          <w:rFonts w:ascii="Arial" w:hAnsi="Arial" w:cs="Arial"/>
          <w:lang w:eastAsia="pt-BR"/>
        </w:rPr>
        <w:t>trinta e um</w:t>
      </w:r>
      <w:r w:rsidRPr="00E11586">
        <w:rPr>
          <w:rFonts w:ascii="Arial" w:hAnsi="Arial" w:cs="Arial"/>
          <w:lang w:eastAsia="pt-BR"/>
        </w:rPr>
        <w:t>) dias, a contar da Ordem de Fornecimento, emitida pela Unidade Requisitante.</w:t>
      </w:r>
    </w:p>
    <w:p w14:paraId="4391B10D" w14:textId="77777777" w:rsidR="00514A73" w:rsidRDefault="00A02A22" w:rsidP="00A02A22">
      <w:pPr>
        <w:numPr>
          <w:ilvl w:val="0"/>
          <w:numId w:val="6"/>
        </w:numPr>
        <w:tabs>
          <w:tab w:val="left" w:pos="284"/>
        </w:tabs>
        <w:jc w:val="both"/>
        <w:rPr>
          <w:rFonts w:ascii="Arial" w:hAnsi="Arial" w:cs="Arial"/>
        </w:rPr>
      </w:pPr>
      <w:r w:rsidRPr="00E11586">
        <w:rPr>
          <w:rFonts w:ascii="Arial" w:hAnsi="Arial" w:cs="Arial"/>
          <w:lang w:eastAsia="pt-BR"/>
        </w:rPr>
        <w:t>Local de entrega:</w:t>
      </w:r>
    </w:p>
    <w:p w14:paraId="636290A3" w14:textId="77777777" w:rsidR="00514A73" w:rsidRPr="008543E7" w:rsidRDefault="00514A73" w:rsidP="00514A73">
      <w:pPr>
        <w:jc w:val="both"/>
        <w:rPr>
          <w:rFonts w:ascii="Arial" w:hAnsi="Arial" w:cs="Arial"/>
        </w:rPr>
      </w:pPr>
      <w:r w:rsidRPr="008543E7">
        <w:rPr>
          <w:rFonts w:ascii="Arial" w:hAnsi="Arial" w:cs="Arial"/>
        </w:rPr>
        <w:t>Zoológico Municipal de Piracicaba</w:t>
      </w:r>
    </w:p>
    <w:p w14:paraId="575396FA" w14:textId="77777777" w:rsidR="00514A73" w:rsidRPr="008543E7" w:rsidRDefault="00514A73" w:rsidP="00514A73">
      <w:pPr>
        <w:jc w:val="both"/>
        <w:rPr>
          <w:rFonts w:ascii="Arial" w:hAnsi="Arial" w:cs="Arial"/>
        </w:rPr>
      </w:pPr>
      <w:r w:rsidRPr="008543E7">
        <w:rPr>
          <w:rFonts w:ascii="Arial" w:hAnsi="Arial" w:cs="Arial"/>
        </w:rPr>
        <w:t>Avenida Marechal Castelo Branco, nº 500 – Jd. Primavera</w:t>
      </w:r>
    </w:p>
    <w:p w14:paraId="20326D1F" w14:textId="3CD3E5E3" w:rsidR="00514A73" w:rsidRDefault="00514A73" w:rsidP="00514A73">
      <w:pPr>
        <w:tabs>
          <w:tab w:val="left" w:pos="284"/>
        </w:tabs>
        <w:jc w:val="both"/>
        <w:rPr>
          <w:rFonts w:ascii="Arial" w:hAnsi="Arial" w:cs="Arial"/>
          <w:lang w:eastAsia="pt-BR"/>
        </w:rPr>
      </w:pPr>
      <w:r w:rsidRPr="008543E7">
        <w:rPr>
          <w:rFonts w:ascii="Arial" w:hAnsi="Arial" w:cs="Arial"/>
        </w:rPr>
        <w:t>Horário de entrega: das 7:30 horas às 09:00 horas. Entregas realizadas fora do horário serão recusadas</w:t>
      </w:r>
    </w:p>
    <w:p w14:paraId="0F4296EB" w14:textId="0709FB38" w:rsidR="00A02A22" w:rsidRDefault="00A02A22" w:rsidP="00A02A22">
      <w:pPr>
        <w:keepLines/>
        <w:numPr>
          <w:ilvl w:val="0"/>
          <w:numId w:val="6"/>
        </w:numPr>
        <w:tabs>
          <w:tab w:val="left" w:pos="284"/>
        </w:tabs>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p>
    <w:p w14:paraId="08A4743D" w14:textId="758E98FF" w:rsidR="00A02A22" w:rsidRPr="000D25DD" w:rsidRDefault="00514A73" w:rsidP="000D25DD">
      <w:pPr>
        <w:keepLines/>
        <w:numPr>
          <w:ilvl w:val="0"/>
          <w:numId w:val="6"/>
        </w:numPr>
        <w:tabs>
          <w:tab w:val="left" w:pos="284"/>
        </w:tabs>
        <w:jc w:val="both"/>
        <w:rPr>
          <w:rFonts w:ascii="Arial" w:hAnsi="Arial" w:cs="Arial"/>
        </w:rPr>
      </w:pPr>
      <w:r w:rsidRPr="008543E7">
        <w:rPr>
          <w:rFonts w:ascii="Arial" w:hAnsi="Arial" w:cs="Arial"/>
        </w:rPr>
        <w:t>A Contratada deverá dar prioridade aos pedidos do Zoológico Municipal de Piracicaba, tendo em vista eventuais problemas que possam surgir.</w:t>
      </w:r>
    </w:p>
    <w:p w14:paraId="280C0AD9" w14:textId="77777777" w:rsidR="00A02A22" w:rsidRPr="00E11586" w:rsidRDefault="00A02A22" w:rsidP="00A02A22">
      <w:pPr>
        <w:jc w:val="both"/>
        <w:rPr>
          <w:rFonts w:ascii="Arial" w:hAnsi="Arial" w:cs="Arial"/>
        </w:rPr>
      </w:pPr>
    </w:p>
    <w:p w14:paraId="7108F3A2" w14:textId="3B6FA986" w:rsidR="00A02A22" w:rsidRPr="00E11586" w:rsidRDefault="00EB3AC0" w:rsidP="00A02A22">
      <w:pPr>
        <w:shd w:val="clear" w:color="auto" w:fill="CCCCCC"/>
        <w:ind w:firstLine="561"/>
        <w:rPr>
          <w:rFonts w:ascii="Arial" w:hAnsi="Arial" w:cs="Arial"/>
        </w:rPr>
      </w:pPr>
      <w:r>
        <w:rPr>
          <w:rFonts w:ascii="Arial" w:hAnsi="Arial" w:cs="Arial"/>
          <w:b/>
          <w:bCs/>
        </w:rPr>
        <w:t>8</w:t>
      </w:r>
      <w:r w:rsidR="00A02A22" w:rsidRPr="00E11586">
        <w:rPr>
          <w:rFonts w:ascii="Arial" w:hAnsi="Arial" w:cs="Arial"/>
          <w:b/>
          <w:bCs/>
        </w:rPr>
        <w:t>. DA GARANTIA E ASSISTÊNCIA TÉCNICA</w:t>
      </w:r>
      <w:r w:rsidR="00A02A22" w:rsidRPr="00E11586">
        <w:rPr>
          <w:rFonts w:ascii="Arial" w:eastAsia="Arial" w:hAnsi="Arial" w:cs="Arial"/>
          <w:b/>
        </w:rPr>
        <w:t>:</w:t>
      </w:r>
    </w:p>
    <w:p w14:paraId="7F776EA8" w14:textId="3F843E44" w:rsidR="00A02A22" w:rsidRPr="00E11586" w:rsidRDefault="00A02A22" w:rsidP="00A02A22">
      <w:pPr>
        <w:numPr>
          <w:ilvl w:val="0"/>
          <w:numId w:val="8"/>
        </w:numPr>
        <w:tabs>
          <w:tab w:val="left" w:pos="284"/>
        </w:tabs>
        <w:jc w:val="both"/>
        <w:rPr>
          <w:rFonts w:ascii="Arial" w:hAnsi="Arial" w:cs="Arial"/>
        </w:rPr>
      </w:pPr>
      <w:r w:rsidRPr="00E11586">
        <w:rPr>
          <w:rFonts w:ascii="Arial" w:hAnsi="Arial" w:cs="Arial"/>
        </w:rPr>
        <w:t xml:space="preserve">A garantia do produto deverá ser de no mínimo </w:t>
      </w:r>
      <w:r w:rsidR="000D25DD">
        <w:rPr>
          <w:rFonts w:ascii="Arial" w:hAnsi="Arial" w:cs="Arial"/>
        </w:rPr>
        <w:t>12</w:t>
      </w:r>
      <w:r w:rsidRPr="00E11586">
        <w:rPr>
          <w:rFonts w:ascii="Arial" w:hAnsi="Arial" w:cs="Arial"/>
        </w:rPr>
        <w:t xml:space="preserve"> (</w:t>
      </w:r>
      <w:r w:rsidR="000D25DD">
        <w:rPr>
          <w:rFonts w:ascii="Arial" w:hAnsi="Arial" w:cs="Arial"/>
        </w:rPr>
        <w:t>doze</w:t>
      </w:r>
      <w:r w:rsidRPr="00E11586">
        <w:rPr>
          <w:rFonts w:ascii="Arial" w:hAnsi="Arial" w:cs="Arial"/>
        </w:rPr>
        <w:t xml:space="preserve">) </w:t>
      </w:r>
      <w:r w:rsidR="000D25DD">
        <w:rPr>
          <w:rFonts w:ascii="Arial" w:hAnsi="Arial" w:cs="Arial"/>
        </w:rPr>
        <w:t>meses</w:t>
      </w:r>
      <w:r w:rsidRPr="00E11586">
        <w:rPr>
          <w:rFonts w:ascii="Arial" w:hAnsi="Arial" w:cs="Arial"/>
        </w:rPr>
        <w:t>, contado da data de recebimento.</w:t>
      </w:r>
    </w:p>
    <w:p w14:paraId="23DD16F3" w14:textId="55F301D0" w:rsidR="00A02A22" w:rsidRPr="00E11586" w:rsidRDefault="009F3C27" w:rsidP="00A02A22">
      <w:pPr>
        <w:numPr>
          <w:ilvl w:val="0"/>
          <w:numId w:val="8"/>
        </w:numPr>
        <w:tabs>
          <w:tab w:val="left" w:pos="284"/>
        </w:tabs>
        <w:jc w:val="both"/>
        <w:rPr>
          <w:rFonts w:ascii="Arial" w:hAnsi="Arial" w:cs="Arial"/>
        </w:rPr>
      </w:pPr>
      <w:r w:rsidRPr="008543E7">
        <w:rPr>
          <w:rFonts w:ascii="Arial" w:hAnsi="Arial" w:cs="Arial"/>
        </w:rPr>
        <w:t>Durante a vigência da garantia, a contratada deverá substituir, sem nenhum ônus adicional, produtos defeituosos ou com desgaste anormal, no prazo máximo de 10n (dez) dias a contar da notificação.</w:t>
      </w:r>
    </w:p>
    <w:p w14:paraId="147E6DAE" w14:textId="77777777" w:rsidR="000D25DD" w:rsidRDefault="00A02A22" w:rsidP="00A02A2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p>
    <w:p w14:paraId="73C61BC0" w14:textId="2B99FA16" w:rsidR="00A02A22" w:rsidRDefault="000D25DD" w:rsidP="000D25DD">
      <w:pPr>
        <w:tabs>
          <w:tab w:val="left" w:pos="284"/>
        </w:tabs>
        <w:jc w:val="both"/>
        <w:rPr>
          <w:rFonts w:ascii="Arial" w:hAnsi="Arial" w:cs="Arial"/>
        </w:rPr>
      </w:pPr>
      <w:r w:rsidRPr="000D25DD">
        <w:rPr>
          <w:rFonts w:ascii="Arial" w:hAnsi="Arial" w:cs="Arial"/>
          <w:b/>
        </w:rPr>
        <w:t>c.1</w:t>
      </w:r>
      <w:r w:rsidR="00A02A22">
        <w:rPr>
          <w:rFonts w:ascii="Arial" w:hAnsi="Arial" w:cs="Arial"/>
        </w:rPr>
        <w:t xml:space="preserve"> </w:t>
      </w:r>
      <w:r w:rsidR="00A02A22" w:rsidRPr="003A2030">
        <w:rPr>
          <w:rFonts w:ascii="Arial" w:hAnsi="Arial" w:cs="Arial"/>
        </w:rPr>
        <w:t>Quando esta não estiver estabelecida na cidade de Piracicaba, a Contratada se compromete a realizar o transporte do bem para a análise da assistência, sem custo adic</w:t>
      </w:r>
      <w:r w:rsidR="00A02A22">
        <w:rPr>
          <w:rFonts w:ascii="Arial" w:hAnsi="Arial" w:cs="Arial"/>
        </w:rPr>
        <w:t>ional à Contratante</w:t>
      </w:r>
      <w:r w:rsidR="00A02A22" w:rsidRPr="00332402">
        <w:rPr>
          <w:rFonts w:ascii="Arial" w:hAnsi="Arial" w:cs="Arial"/>
        </w:rPr>
        <w:t>.</w:t>
      </w:r>
    </w:p>
    <w:p w14:paraId="4D1BEA45" w14:textId="77777777" w:rsidR="00AD1C33" w:rsidRPr="00332402" w:rsidRDefault="00AD1C33" w:rsidP="000D25DD">
      <w:pPr>
        <w:tabs>
          <w:tab w:val="left" w:pos="284"/>
        </w:tabs>
        <w:jc w:val="both"/>
        <w:rPr>
          <w:rFonts w:ascii="Arial" w:hAnsi="Arial" w:cs="Arial"/>
        </w:rPr>
      </w:pPr>
    </w:p>
    <w:p w14:paraId="64C95EE1" w14:textId="7AF9AE70" w:rsidR="00AD1C33" w:rsidRDefault="00AD1C33" w:rsidP="00AD1C33">
      <w:pPr>
        <w:shd w:val="clear" w:color="auto" w:fill="CCCCCC"/>
        <w:ind w:firstLine="561"/>
        <w:rPr>
          <w:rFonts w:ascii="Arial" w:hAnsi="Arial" w:cs="Arial"/>
        </w:rPr>
      </w:pPr>
      <w:r>
        <w:rPr>
          <w:rFonts w:ascii="Arial" w:hAnsi="Arial" w:cs="Arial"/>
          <w:b/>
          <w:bCs/>
        </w:rPr>
        <w:t>9. DA VISITA TÉCNICA</w:t>
      </w:r>
    </w:p>
    <w:p w14:paraId="1C49D9BF" w14:textId="77777777" w:rsidR="00AD1C33" w:rsidRPr="00AD1C33" w:rsidRDefault="00AD1C33" w:rsidP="00AD1C33">
      <w:pPr>
        <w:numPr>
          <w:ilvl w:val="0"/>
          <w:numId w:val="34"/>
        </w:numPr>
        <w:tabs>
          <w:tab w:val="left" w:pos="284"/>
        </w:tabs>
        <w:jc w:val="both"/>
        <w:rPr>
          <w:rFonts w:ascii="Arial" w:hAnsi="Arial" w:cs="Arial"/>
        </w:rPr>
      </w:pPr>
      <w:r w:rsidRPr="00AD1C33">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58333F77" w14:textId="63772F8D" w:rsidR="00AD1C33" w:rsidRPr="00AD1C33" w:rsidRDefault="00AD1C33" w:rsidP="00DF7D74">
      <w:pPr>
        <w:numPr>
          <w:ilvl w:val="0"/>
          <w:numId w:val="34"/>
        </w:numPr>
        <w:tabs>
          <w:tab w:val="left" w:pos="284"/>
        </w:tabs>
        <w:jc w:val="both"/>
        <w:rPr>
          <w:rFonts w:ascii="Arial" w:hAnsi="Arial" w:cs="Arial"/>
        </w:rPr>
      </w:pPr>
      <w:r w:rsidRPr="00AD1C33">
        <w:rPr>
          <w:rFonts w:ascii="Arial" w:hAnsi="Arial" w:cs="Arial"/>
        </w:rPr>
        <w:t xml:space="preserve">A visita técnica é facultativa e será realizada em horário de expediente, por representante devidamente credenciado pela empresa interessada, devendo ser agendada </w:t>
      </w:r>
      <w:r w:rsidRPr="00AD1C33">
        <w:rPr>
          <w:rFonts w:ascii="Arial" w:hAnsi="Arial" w:cs="Arial"/>
          <w:shd w:val="clear" w:color="auto" w:fill="FFFFFF"/>
        </w:rPr>
        <w:t xml:space="preserve">junto ao Zoológico Municipal de Piracicaba, através do telefone (19) 3421-3425 ou endereço eletrônico </w:t>
      </w:r>
      <w:hyperlink r:id="rId13" w:history="1">
        <w:r w:rsidRPr="00AD1C33">
          <w:rPr>
            <w:rStyle w:val="Hyperlink"/>
            <w:rFonts w:ascii="Arial" w:hAnsi="Arial" w:cs="Arial"/>
            <w:shd w:val="clear" w:color="auto" w:fill="FFFFFF"/>
          </w:rPr>
          <w:t>zoopiracicaba@gmail.com</w:t>
        </w:r>
      </w:hyperlink>
      <w:r w:rsidRPr="00AD1C33">
        <w:rPr>
          <w:rFonts w:ascii="Arial" w:hAnsi="Arial" w:cs="Arial"/>
          <w:shd w:val="clear" w:color="auto" w:fill="FFFFFF"/>
        </w:rPr>
        <w:t xml:space="preserve"> com o(a)funcionário(a) Adriana</w:t>
      </w:r>
      <w:r w:rsidRPr="00AD1C33">
        <w:rPr>
          <w:rFonts w:ascii="Arial" w:hAnsi="Arial" w:cs="Arial"/>
        </w:rPr>
        <w:t>.</w:t>
      </w:r>
    </w:p>
    <w:p w14:paraId="12238CCA" w14:textId="77777777" w:rsidR="00A02A22" w:rsidRPr="00E11586" w:rsidRDefault="00A02A22" w:rsidP="00A02A22">
      <w:pPr>
        <w:jc w:val="both"/>
        <w:rPr>
          <w:rFonts w:ascii="Arial" w:hAnsi="Arial" w:cs="Arial"/>
        </w:rPr>
      </w:pPr>
    </w:p>
    <w:p w14:paraId="78DCD48E" w14:textId="2E45CD31" w:rsidR="00A02A22" w:rsidRPr="002D3F61" w:rsidRDefault="00AD1C33" w:rsidP="00A02A22">
      <w:pPr>
        <w:shd w:val="clear" w:color="auto" w:fill="DDDDDD"/>
        <w:tabs>
          <w:tab w:val="left" w:pos="284"/>
        </w:tabs>
        <w:ind w:firstLine="561"/>
        <w:rPr>
          <w:rFonts w:ascii="Arial" w:hAnsi="Arial" w:cs="Arial"/>
        </w:rPr>
      </w:pPr>
      <w:r>
        <w:rPr>
          <w:rFonts w:ascii="Arial" w:hAnsi="Arial" w:cs="Arial"/>
          <w:b/>
          <w:bCs/>
        </w:rPr>
        <w:t>10</w:t>
      </w:r>
      <w:r w:rsidR="00A4174F">
        <w:rPr>
          <w:rFonts w:ascii="Arial" w:hAnsi="Arial" w:cs="Arial"/>
          <w:b/>
          <w:bCs/>
        </w:rPr>
        <w:t>.</w:t>
      </w:r>
      <w:r w:rsidR="00A02A22" w:rsidRPr="002D3F61">
        <w:rPr>
          <w:rFonts w:ascii="Arial" w:hAnsi="Arial" w:cs="Arial"/>
          <w:b/>
          <w:bCs/>
        </w:rPr>
        <w:t xml:space="preserve"> DO FORNECIMENTO DE INFORMAÇÕES:</w:t>
      </w:r>
    </w:p>
    <w:p w14:paraId="4AD34E1C" w14:textId="77777777" w:rsidR="00A02A22" w:rsidRPr="00AC2BF1" w:rsidRDefault="00A02A22" w:rsidP="00A02A2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7687232" w14:textId="77777777" w:rsidR="00A02A22" w:rsidRPr="00E11586" w:rsidRDefault="00A02A22" w:rsidP="00A02A22">
      <w:pPr>
        <w:jc w:val="both"/>
        <w:rPr>
          <w:rFonts w:ascii="Arial" w:hAnsi="Arial" w:cs="Arial"/>
        </w:rPr>
      </w:pPr>
    </w:p>
    <w:p w14:paraId="6CF1C2D3" w14:textId="5FDC34B8" w:rsidR="00A02A22" w:rsidRPr="00E11586" w:rsidRDefault="000D25DD" w:rsidP="00A02A22">
      <w:pPr>
        <w:shd w:val="clear" w:color="auto" w:fill="CCCCCC"/>
        <w:ind w:firstLine="561"/>
        <w:jc w:val="both"/>
        <w:rPr>
          <w:rFonts w:ascii="Arial" w:hAnsi="Arial" w:cs="Arial"/>
        </w:rPr>
      </w:pPr>
      <w:r>
        <w:rPr>
          <w:rFonts w:ascii="Arial" w:hAnsi="Arial" w:cs="Arial"/>
          <w:b/>
          <w:bCs/>
        </w:rPr>
        <w:t>1</w:t>
      </w:r>
      <w:r w:rsidR="00AD1C33">
        <w:rPr>
          <w:rFonts w:ascii="Arial" w:hAnsi="Arial" w:cs="Arial"/>
          <w:b/>
          <w:bCs/>
        </w:rPr>
        <w:t>1</w:t>
      </w:r>
      <w:r w:rsidR="00A02A22" w:rsidRPr="00E11586">
        <w:rPr>
          <w:rFonts w:ascii="Arial" w:hAnsi="Arial" w:cs="Arial"/>
          <w:b/>
          <w:bCs/>
        </w:rPr>
        <w:t>. EXIGÊNCIA PARA HABILITAÇÃO:</w:t>
      </w:r>
    </w:p>
    <w:p w14:paraId="11CC109E" w14:textId="77777777" w:rsidR="00A02A22" w:rsidRDefault="00A02A22" w:rsidP="00A02A22">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5CA62988" w14:textId="77777777" w:rsidR="00A02A22" w:rsidRPr="0040479C" w:rsidRDefault="00A02A22" w:rsidP="00A02A22">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6D941FB8" w14:textId="77777777" w:rsidR="00A02A22" w:rsidRPr="00FF7479" w:rsidRDefault="00A02A22" w:rsidP="00A02A22">
      <w:pPr>
        <w:tabs>
          <w:tab w:val="left" w:pos="284"/>
        </w:tabs>
        <w:jc w:val="both"/>
        <w:rPr>
          <w:rFonts w:ascii="Arial" w:hAnsi="Arial" w:cs="Arial"/>
        </w:rPr>
      </w:pPr>
    </w:p>
    <w:p w14:paraId="6691C376" w14:textId="77777777" w:rsidR="00A02A22" w:rsidRDefault="00A02A22" w:rsidP="00A02A22">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01047C2F" w14:textId="77777777" w:rsidR="00A02A22" w:rsidRPr="0040479C" w:rsidRDefault="00A02A22" w:rsidP="00A02A22">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241CC349" w14:textId="77777777" w:rsidR="00A02A22" w:rsidRPr="00FF7479" w:rsidRDefault="00A02A22" w:rsidP="00A02A22">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7E7C8170" w14:textId="77777777" w:rsidR="00A02A22" w:rsidRPr="00FF7479" w:rsidRDefault="00A02A22" w:rsidP="00A02A22">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97E9AB1" w14:textId="77777777" w:rsidR="00A02A22" w:rsidRPr="00FF7479" w:rsidRDefault="00A02A22" w:rsidP="00A02A22">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590130DF" w14:textId="77777777" w:rsidR="00A02A22" w:rsidRPr="00FF7479" w:rsidRDefault="00A02A22" w:rsidP="00A02A22">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DBCBA2C" w14:textId="77777777" w:rsidR="00A02A22" w:rsidRPr="00FF7479" w:rsidRDefault="00A02A22" w:rsidP="00A02A22">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6C3EF7AF" w14:textId="77777777" w:rsidR="00A02A22" w:rsidRPr="00FF7479" w:rsidRDefault="00A02A22" w:rsidP="00A02A22">
      <w:pPr>
        <w:tabs>
          <w:tab w:val="left" w:pos="284"/>
        </w:tabs>
        <w:jc w:val="both"/>
        <w:rPr>
          <w:rFonts w:ascii="Arial" w:hAnsi="Arial" w:cs="Arial"/>
          <w:highlight w:val="yellow"/>
        </w:rPr>
      </w:pPr>
    </w:p>
    <w:p w14:paraId="46B0DC46" w14:textId="77777777" w:rsidR="00A02A22" w:rsidRDefault="00A02A22" w:rsidP="00A02A22">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9FF5242" w14:textId="77777777" w:rsidR="00A02A22" w:rsidRDefault="00A02A22" w:rsidP="00A02A22">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468092E" w14:textId="77777777" w:rsidR="00A02A22" w:rsidRDefault="00A02A22" w:rsidP="00A02A22">
      <w:pPr>
        <w:tabs>
          <w:tab w:val="left" w:pos="284"/>
          <w:tab w:val="left" w:pos="426"/>
        </w:tabs>
        <w:jc w:val="both"/>
        <w:rPr>
          <w:rFonts w:ascii="Arial" w:hAnsi="Arial" w:cs="Arial"/>
        </w:rPr>
      </w:pPr>
    </w:p>
    <w:p w14:paraId="36351C81" w14:textId="77777777" w:rsidR="00A02A22" w:rsidRDefault="00A02A22" w:rsidP="00A02A22">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2E933ED5" w14:textId="77777777" w:rsidR="00A02A22" w:rsidRDefault="00A02A22" w:rsidP="00A02A22">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61DE2D2C" w14:textId="77777777" w:rsidR="00A02A22" w:rsidRDefault="00A02A22" w:rsidP="00A02A22">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2377C8E1" w14:textId="77777777" w:rsidR="00A02A22" w:rsidRDefault="00A02A22" w:rsidP="00A02A22">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56215B0" w14:textId="77777777" w:rsidR="00A02A22" w:rsidRDefault="00A02A22" w:rsidP="00A02A22">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EE6D262" w14:textId="77777777" w:rsidR="00A02A22" w:rsidRDefault="00A02A22" w:rsidP="00A02A22">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5821E473" w14:textId="77777777" w:rsidR="00A02A22" w:rsidRDefault="00A02A22" w:rsidP="00A02A22">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745EA5E" w14:textId="45FC4E57" w:rsidR="00A02A22" w:rsidRPr="00EB787B" w:rsidRDefault="00A02A22" w:rsidP="00A02A22">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B564C40" w14:textId="77777777" w:rsidR="00EB787B" w:rsidRPr="00EB787B" w:rsidRDefault="00EB787B" w:rsidP="00EB787B">
      <w:pPr>
        <w:tabs>
          <w:tab w:val="left" w:pos="284"/>
          <w:tab w:val="left" w:pos="426"/>
          <w:tab w:val="left" w:pos="567"/>
        </w:tabs>
        <w:jc w:val="both"/>
        <w:rPr>
          <w:rFonts w:ascii="Arial" w:hAnsi="Arial" w:cs="Arial"/>
        </w:rPr>
      </w:pPr>
    </w:p>
    <w:p w14:paraId="1F375E70" w14:textId="382CAED8" w:rsidR="00EB787B" w:rsidRPr="00FB23B1" w:rsidRDefault="00EB787B" w:rsidP="00EB787B">
      <w:pPr>
        <w:numPr>
          <w:ilvl w:val="0"/>
          <w:numId w:val="23"/>
        </w:numPr>
        <w:tabs>
          <w:tab w:val="left" w:pos="284"/>
          <w:tab w:val="left" w:pos="426"/>
          <w:tab w:val="left" w:pos="567"/>
        </w:tabs>
        <w:jc w:val="both"/>
        <w:rPr>
          <w:rFonts w:ascii="Arial" w:hAnsi="Arial" w:cs="Arial"/>
          <w:b/>
        </w:rPr>
      </w:pPr>
      <w:r w:rsidRPr="00FB23B1">
        <w:rPr>
          <w:rFonts w:ascii="Arial" w:hAnsi="Arial" w:cs="Arial"/>
          <w:b/>
        </w:rPr>
        <w:t>QUALIFICAÇÃO</w:t>
      </w:r>
      <w:r w:rsidRPr="00FB23B1">
        <w:rPr>
          <w:rFonts w:ascii="Arial" w:hAnsi="Arial" w:cs="Arial"/>
          <w:b/>
          <w:spacing w:val="-8"/>
        </w:rPr>
        <w:t xml:space="preserve"> </w:t>
      </w:r>
      <w:r w:rsidRPr="00FB23B1">
        <w:rPr>
          <w:rFonts w:ascii="Arial" w:hAnsi="Arial" w:cs="Arial"/>
          <w:b/>
          <w:spacing w:val="-2"/>
        </w:rPr>
        <w:t>TÉCNICA</w:t>
      </w:r>
    </w:p>
    <w:p w14:paraId="565CB798" w14:textId="2E1ACD26" w:rsidR="00EB787B" w:rsidRPr="00FB23B1" w:rsidRDefault="00EB787B" w:rsidP="00EB787B">
      <w:pPr>
        <w:pStyle w:val="PargrafodaLista"/>
        <w:numPr>
          <w:ilvl w:val="0"/>
          <w:numId w:val="31"/>
        </w:numPr>
        <w:tabs>
          <w:tab w:val="left" w:pos="284"/>
          <w:tab w:val="left" w:pos="426"/>
          <w:tab w:val="left" w:pos="567"/>
        </w:tabs>
        <w:spacing w:after="0" w:line="240" w:lineRule="auto"/>
        <w:ind w:left="0" w:firstLine="0"/>
        <w:jc w:val="both"/>
        <w:rPr>
          <w:rFonts w:ascii="Arial" w:hAnsi="Arial" w:cs="Arial"/>
          <w:b/>
          <w:sz w:val="20"/>
          <w:szCs w:val="20"/>
        </w:rPr>
      </w:pPr>
      <w:r w:rsidRPr="00FB23B1">
        <w:rPr>
          <w:rFonts w:ascii="Arial" w:hAnsi="Arial" w:cs="Arial"/>
          <w:sz w:val="20"/>
          <w:szCs w:val="20"/>
        </w:rPr>
        <w:t>Atestado(s) de comprovação de aptidão para desempenho de atividade pertinente e compatível em características, quantidades e prazos com o objeto desta licitação, fornecido por pessoa jurídica de</w:t>
      </w:r>
      <w:r w:rsidRPr="00FB23B1">
        <w:rPr>
          <w:rFonts w:ascii="Arial" w:hAnsi="Arial" w:cs="Arial"/>
          <w:spacing w:val="40"/>
          <w:sz w:val="20"/>
          <w:szCs w:val="20"/>
        </w:rPr>
        <w:t xml:space="preserve"> </w:t>
      </w:r>
      <w:r w:rsidRPr="00FB23B1">
        <w:rPr>
          <w:rFonts w:ascii="Arial" w:hAnsi="Arial" w:cs="Arial"/>
          <w:sz w:val="20"/>
          <w:szCs w:val="20"/>
        </w:rPr>
        <w:t>direito público ou privado, que comprove o fornecimento satisfatório de objeto similar ao desta licitação.</w:t>
      </w:r>
    </w:p>
    <w:p w14:paraId="553CFE0D" w14:textId="287E034A" w:rsidR="00EB787B" w:rsidRPr="00FB23B1" w:rsidRDefault="00EB787B" w:rsidP="00EB787B">
      <w:pPr>
        <w:pStyle w:val="PargrafodaLista"/>
        <w:numPr>
          <w:ilvl w:val="0"/>
          <w:numId w:val="31"/>
        </w:numPr>
        <w:tabs>
          <w:tab w:val="left" w:pos="284"/>
          <w:tab w:val="left" w:pos="426"/>
          <w:tab w:val="left" w:pos="567"/>
        </w:tabs>
        <w:spacing w:after="0" w:line="240" w:lineRule="auto"/>
        <w:ind w:left="0" w:firstLine="0"/>
        <w:jc w:val="both"/>
        <w:rPr>
          <w:rFonts w:ascii="Arial" w:hAnsi="Arial" w:cs="Arial"/>
          <w:b/>
          <w:sz w:val="20"/>
          <w:szCs w:val="20"/>
        </w:rPr>
      </w:pPr>
      <w:r w:rsidRPr="00FB23B1">
        <w:rPr>
          <w:rFonts w:ascii="Arial" w:hAnsi="Arial" w:cs="Arial"/>
          <w:color w:val="000000"/>
          <w:sz w:val="20"/>
          <w:szCs w:val="20"/>
        </w:rPr>
        <w:t>Declaração que possui responsável técnico devidamente registrado no CREA e o indicará quando da assinatura do contrato, juntamente com as respectivas documentações exigidas (vínculo empregatício, atestado de capacidade profissional e demais pertinentes).</w:t>
      </w:r>
    </w:p>
    <w:p w14:paraId="1E2D7A04" w14:textId="3F975F5C" w:rsidR="00EB787B" w:rsidRPr="00FB23B1" w:rsidRDefault="00FB23B1" w:rsidP="00FB23B1">
      <w:pPr>
        <w:pStyle w:val="PargrafodaLista"/>
        <w:numPr>
          <w:ilvl w:val="0"/>
          <w:numId w:val="31"/>
        </w:numPr>
        <w:tabs>
          <w:tab w:val="left" w:pos="284"/>
          <w:tab w:val="left" w:pos="426"/>
          <w:tab w:val="left" w:pos="567"/>
        </w:tabs>
        <w:spacing w:after="0" w:line="240" w:lineRule="auto"/>
        <w:ind w:left="0" w:firstLine="0"/>
        <w:jc w:val="both"/>
        <w:rPr>
          <w:rFonts w:ascii="Arial" w:hAnsi="Arial" w:cs="Arial"/>
          <w:b/>
          <w:sz w:val="20"/>
          <w:szCs w:val="20"/>
        </w:rPr>
      </w:pPr>
      <w:r w:rsidRPr="00FB23B1">
        <w:rPr>
          <w:rFonts w:ascii="Arial" w:hAnsi="Arial" w:cs="Arial"/>
          <w:color w:val="000000"/>
          <w:sz w:val="20"/>
          <w:szCs w:val="20"/>
        </w:rPr>
        <w:t>Declaração de que, na assinatura do contrato, apresentará a comprovação que o responsável técnico indicado pertence ao quadro permanente da licitante, devendo ser feita com a apresentação de um dos seguintes documentos:</w:t>
      </w:r>
    </w:p>
    <w:p w14:paraId="51AE9EDA" w14:textId="77777777" w:rsidR="00EB787B" w:rsidRPr="00FB23B1" w:rsidRDefault="00EB787B" w:rsidP="00FB23B1">
      <w:pPr>
        <w:numPr>
          <w:ilvl w:val="1"/>
          <w:numId w:val="31"/>
        </w:numPr>
        <w:tabs>
          <w:tab w:val="left" w:pos="284"/>
        </w:tabs>
        <w:spacing w:line="245" w:lineRule="auto"/>
        <w:ind w:left="0" w:firstLine="0"/>
        <w:jc w:val="both"/>
        <w:rPr>
          <w:rFonts w:ascii="Arial" w:hAnsi="Arial" w:cs="Arial"/>
          <w:color w:val="000000"/>
        </w:rPr>
      </w:pPr>
      <w:r w:rsidRPr="00FB23B1">
        <w:rPr>
          <w:rFonts w:ascii="Arial" w:hAnsi="Arial" w:cs="Arial"/>
          <w:color w:val="000000"/>
        </w:rPr>
        <w:t xml:space="preserve">Se funcionário: registro na Carteira Profissional, ficha de registro de empregado ou contrato de trabalho; </w:t>
      </w:r>
    </w:p>
    <w:p w14:paraId="63AA103B" w14:textId="77777777" w:rsidR="00FB23B1" w:rsidRPr="00FB23B1" w:rsidRDefault="00EB787B" w:rsidP="00FB23B1">
      <w:pPr>
        <w:numPr>
          <w:ilvl w:val="1"/>
          <w:numId w:val="31"/>
        </w:numPr>
        <w:tabs>
          <w:tab w:val="left" w:pos="284"/>
        </w:tabs>
        <w:spacing w:line="245" w:lineRule="auto"/>
        <w:ind w:left="0" w:firstLine="0"/>
        <w:jc w:val="both"/>
        <w:rPr>
          <w:rFonts w:ascii="Arial" w:hAnsi="Arial" w:cs="Arial"/>
          <w:color w:val="000000"/>
        </w:rPr>
      </w:pPr>
      <w:r w:rsidRPr="00FB23B1">
        <w:rPr>
          <w:rFonts w:ascii="Arial" w:hAnsi="Arial" w:cs="Arial"/>
          <w:color w:val="000000"/>
        </w:rPr>
        <w:t>Se Diretor: contrato social ou Certidão da Junta Comercial em vigor;</w:t>
      </w:r>
    </w:p>
    <w:p w14:paraId="65E99F4E" w14:textId="55456E6C" w:rsidR="00EB787B" w:rsidRPr="00FB23B1" w:rsidRDefault="00EB787B" w:rsidP="00FB23B1">
      <w:pPr>
        <w:numPr>
          <w:ilvl w:val="1"/>
          <w:numId w:val="31"/>
        </w:numPr>
        <w:tabs>
          <w:tab w:val="left" w:pos="284"/>
        </w:tabs>
        <w:spacing w:line="245" w:lineRule="auto"/>
        <w:ind w:left="0" w:firstLine="0"/>
        <w:jc w:val="both"/>
        <w:rPr>
          <w:rFonts w:ascii="Arial" w:hAnsi="Arial" w:cs="Arial"/>
          <w:color w:val="000000"/>
        </w:rPr>
      </w:pPr>
      <w:r w:rsidRPr="00FB23B1">
        <w:rPr>
          <w:rFonts w:ascii="Arial" w:hAnsi="Arial" w:cs="Arial"/>
          <w:color w:val="000000"/>
        </w:rPr>
        <w:t>Se profissional autônomo que preencha os requisitos e se responsabilize tecnicamente pela execução dos serviços: apresentar o contrato firmado com o profissional.</w:t>
      </w:r>
    </w:p>
    <w:p w14:paraId="7AD4C2D5" w14:textId="77777777" w:rsidR="00A02A22" w:rsidRPr="00FB23B1" w:rsidRDefault="00A02A22" w:rsidP="00FB23B1">
      <w:pPr>
        <w:tabs>
          <w:tab w:val="left" w:pos="284"/>
        </w:tabs>
        <w:jc w:val="both"/>
        <w:rPr>
          <w:rFonts w:ascii="Arial" w:hAnsi="Arial" w:cs="Arial"/>
          <w:color w:val="000000"/>
        </w:rPr>
      </w:pPr>
    </w:p>
    <w:p w14:paraId="4F435DB7" w14:textId="17CB58E2" w:rsidR="00A02A22" w:rsidRDefault="00A02A22" w:rsidP="00A02A22">
      <w:pPr>
        <w:tabs>
          <w:tab w:val="left" w:pos="284"/>
        </w:tabs>
        <w:jc w:val="both"/>
        <w:rPr>
          <w:rFonts w:ascii="Arial" w:hAnsi="Arial" w:cs="Arial"/>
        </w:rPr>
      </w:pPr>
      <w:r w:rsidRPr="00F526FF">
        <w:rPr>
          <w:rFonts w:ascii="Arial" w:hAnsi="Arial" w:cs="Arial"/>
        </w:rPr>
        <w:t>Piracicaba,</w:t>
      </w:r>
      <w:r w:rsidR="00676E41">
        <w:rPr>
          <w:rFonts w:ascii="Arial" w:hAnsi="Arial" w:cs="Arial"/>
        </w:rPr>
        <w:t xml:space="preserve"> 10 de outubro de 2025</w:t>
      </w:r>
      <w:r w:rsidR="00C917CD">
        <w:rPr>
          <w:rFonts w:ascii="Arial" w:hAnsi="Arial" w:cs="Arial"/>
        </w:rPr>
        <w:t>.</w:t>
      </w:r>
    </w:p>
    <w:p w14:paraId="6F1D91AB" w14:textId="77777777" w:rsidR="00C917CD" w:rsidRDefault="00C917CD" w:rsidP="00A02A22">
      <w:pPr>
        <w:tabs>
          <w:tab w:val="left" w:pos="284"/>
        </w:tabs>
        <w:jc w:val="both"/>
        <w:rPr>
          <w:rFonts w:ascii="Arial" w:hAnsi="Arial" w:cs="Arial"/>
        </w:rPr>
      </w:pPr>
    </w:p>
    <w:p w14:paraId="5C6A3678" w14:textId="77777777" w:rsidR="00C917CD" w:rsidRDefault="00C917CD" w:rsidP="00A02A22">
      <w:pPr>
        <w:tabs>
          <w:tab w:val="left" w:pos="284"/>
        </w:tabs>
        <w:jc w:val="both"/>
        <w:rPr>
          <w:rFonts w:ascii="Arial" w:hAnsi="Arial" w:cs="Arial"/>
        </w:rPr>
      </w:pPr>
    </w:p>
    <w:p w14:paraId="666F0487" w14:textId="77777777" w:rsidR="00A02A22" w:rsidRPr="00E11586" w:rsidRDefault="00A02A22" w:rsidP="00A02A22">
      <w:pPr>
        <w:jc w:val="center"/>
        <w:rPr>
          <w:rFonts w:ascii="Arial" w:hAnsi="Arial" w:cs="Arial"/>
        </w:rPr>
      </w:pPr>
    </w:p>
    <w:p w14:paraId="62FB45BB" w14:textId="0A527125" w:rsidR="00C917CD" w:rsidRPr="008724FE" w:rsidRDefault="00C917CD" w:rsidP="00C917CD">
      <w:pPr>
        <w:pStyle w:val="Corpodetexto"/>
        <w:ind w:left="2127" w:firstLine="709"/>
        <w:rPr>
          <w:b/>
          <w:sz w:val="20"/>
          <w:szCs w:val="20"/>
        </w:rPr>
      </w:pPr>
      <w:r w:rsidRPr="008724FE">
        <w:rPr>
          <w:b/>
          <w:sz w:val="20"/>
          <w:szCs w:val="20"/>
          <w:lang w:val="pt-BR"/>
        </w:rPr>
        <w:t xml:space="preserve">     </w:t>
      </w:r>
      <w:r w:rsidRPr="008724FE">
        <w:rPr>
          <w:b/>
          <w:sz w:val="20"/>
          <w:szCs w:val="20"/>
        </w:rPr>
        <w:t xml:space="preserve">Priscila Camargo Rodrigues </w:t>
      </w:r>
      <w:proofErr w:type="spellStart"/>
      <w:r w:rsidRPr="008724FE">
        <w:rPr>
          <w:b/>
          <w:sz w:val="20"/>
          <w:szCs w:val="20"/>
        </w:rPr>
        <w:t>Grecchi</w:t>
      </w:r>
      <w:proofErr w:type="spellEnd"/>
    </w:p>
    <w:p w14:paraId="37F97B01" w14:textId="3EBF28F2" w:rsidR="00A02A22" w:rsidRPr="00E11586" w:rsidRDefault="00C917CD" w:rsidP="00C917CD">
      <w:pPr>
        <w:pStyle w:val="Corpodetexto"/>
        <w:ind w:left="3969"/>
        <w:rPr>
          <w:sz w:val="20"/>
          <w:szCs w:val="20"/>
          <w:highlight w:val="yellow"/>
        </w:rPr>
      </w:pPr>
      <w:r w:rsidRPr="008724FE">
        <w:rPr>
          <w:b/>
          <w:sz w:val="20"/>
          <w:szCs w:val="20"/>
        </w:rPr>
        <w:t>Chefe de Divisão</w:t>
      </w:r>
      <w:r w:rsidRPr="008724FE">
        <w:rPr>
          <w:b/>
          <w:sz w:val="20"/>
          <w:szCs w:val="20"/>
          <w:highlight w:val="yellow"/>
        </w:rPr>
        <w:t xml:space="preserve"> </w:t>
      </w:r>
      <w:r w:rsidR="00A02A22" w:rsidRPr="00E11586">
        <w:rPr>
          <w:sz w:val="20"/>
          <w:szCs w:val="20"/>
          <w:highlight w:val="yellow"/>
        </w:rPr>
        <w:br w:type="page"/>
      </w:r>
    </w:p>
    <w:p w14:paraId="78F0A981" w14:textId="77777777" w:rsidR="00A02A22" w:rsidRPr="00F85DCB" w:rsidRDefault="00A02A22" w:rsidP="00A02A22">
      <w:pPr>
        <w:pStyle w:val="Ttulo2"/>
        <w:tabs>
          <w:tab w:val="clear" w:pos="0"/>
        </w:tabs>
        <w:ind w:left="0" w:firstLine="0"/>
        <w:rPr>
          <w:szCs w:val="20"/>
        </w:rPr>
      </w:pPr>
    </w:p>
    <w:p w14:paraId="43A3B964" w14:textId="77777777" w:rsidR="00A02A22" w:rsidRPr="00E11586" w:rsidRDefault="00A02A22" w:rsidP="00A02A22">
      <w:pPr>
        <w:pStyle w:val="Ttulo2"/>
        <w:tabs>
          <w:tab w:val="clear" w:pos="0"/>
        </w:tabs>
        <w:ind w:left="0" w:firstLine="0"/>
        <w:rPr>
          <w:szCs w:val="20"/>
        </w:rPr>
      </w:pPr>
      <w:r w:rsidRPr="00E11586">
        <w:rPr>
          <w:szCs w:val="20"/>
        </w:rPr>
        <w:t>REGULAMENTO GERAL</w:t>
      </w:r>
    </w:p>
    <w:p w14:paraId="7B0C1128" w14:textId="77777777" w:rsidR="00A02A22" w:rsidRPr="00E11586" w:rsidRDefault="00A02A22" w:rsidP="00A02A22">
      <w:pPr>
        <w:pStyle w:val="Corpodetexto"/>
        <w:jc w:val="center"/>
        <w:rPr>
          <w:sz w:val="20"/>
          <w:szCs w:val="20"/>
          <w:lang w:val="pt-BR"/>
        </w:rPr>
      </w:pPr>
    </w:p>
    <w:p w14:paraId="18FB37F3" w14:textId="77777777" w:rsidR="00A02A22" w:rsidRPr="00E11586" w:rsidRDefault="00A02A22" w:rsidP="00A02A22">
      <w:pPr>
        <w:jc w:val="center"/>
        <w:rPr>
          <w:rFonts w:ascii="Arial" w:hAnsi="Arial" w:cs="Arial"/>
          <w:sz w:val="22"/>
        </w:rPr>
      </w:pPr>
      <w:r w:rsidRPr="00E11586">
        <w:rPr>
          <w:rFonts w:ascii="Arial" w:hAnsi="Arial" w:cs="Arial"/>
          <w:sz w:val="22"/>
        </w:rPr>
        <w:t>Pregão Eletrônico - Aquisições</w:t>
      </w:r>
    </w:p>
    <w:p w14:paraId="789E2809" w14:textId="77777777" w:rsidR="00A02A22" w:rsidRDefault="00A02A22" w:rsidP="00A02A22">
      <w:pPr>
        <w:jc w:val="center"/>
        <w:rPr>
          <w:rFonts w:ascii="Arial" w:hAnsi="Arial" w:cs="Arial"/>
        </w:rPr>
      </w:pPr>
    </w:p>
    <w:p w14:paraId="6672DB67" w14:textId="77777777" w:rsidR="00A02A22" w:rsidRPr="00E11586" w:rsidRDefault="00A02A22" w:rsidP="00A02A22">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licitação na modalidade PREGÃO ELETRÔNICO</w:t>
      </w:r>
      <w:r w:rsidRPr="00E11586">
        <w:rPr>
          <w:rFonts w:ascii="Arial" w:hAnsi="Arial" w:cs="Arial"/>
          <w:bCs/>
        </w:rPr>
        <w:t>.</w:t>
      </w:r>
    </w:p>
    <w:p w14:paraId="5F57DB41" w14:textId="77777777" w:rsidR="00A02A22" w:rsidRPr="00E11586" w:rsidRDefault="00A02A22" w:rsidP="00A02A22">
      <w:pPr>
        <w:ind w:firstLine="284"/>
        <w:jc w:val="both"/>
        <w:rPr>
          <w:rFonts w:ascii="Arial" w:hAnsi="Arial" w:cs="Arial"/>
          <w:b/>
          <w:bCs/>
        </w:rPr>
      </w:pPr>
    </w:p>
    <w:p w14:paraId="4883287A" w14:textId="77777777" w:rsidR="00A02A22" w:rsidRPr="00E11586" w:rsidRDefault="00A02A22" w:rsidP="00A02A22">
      <w:pPr>
        <w:ind w:firstLine="284"/>
        <w:jc w:val="both"/>
        <w:rPr>
          <w:rFonts w:ascii="Arial" w:hAnsi="Arial" w:cs="Arial"/>
        </w:rPr>
      </w:pPr>
      <w:r w:rsidRPr="00E11586">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6AB49E52" w14:textId="77777777" w:rsidR="00A02A22" w:rsidRPr="00E11586" w:rsidRDefault="00A02A22" w:rsidP="00A02A22">
      <w:pPr>
        <w:ind w:firstLine="284"/>
        <w:jc w:val="both"/>
        <w:rPr>
          <w:rFonts w:ascii="Arial" w:hAnsi="Arial" w:cs="Arial"/>
          <w:b/>
          <w:bCs/>
          <w:highlight w:val="yellow"/>
        </w:rPr>
      </w:pPr>
    </w:p>
    <w:p w14:paraId="2E2A8D00" w14:textId="77777777" w:rsidR="00A02A22" w:rsidRPr="00E11586" w:rsidRDefault="00A02A22" w:rsidP="00A02A22">
      <w:pPr>
        <w:ind w:firstLine="284"/>
        <w:jc w:val="both"/>
        <w:rPr>
          <w:rFonts w:ascii="Arial" w:hAnsi="Arial" w:cs="Arial"/>
        </w:rPr>
      </w:pPr>
      <w:r w:rsidRPr="00E11586">
        <w:rPr>
          <w:rFonts w:ascii="Arial" w:hAnsi="Arial" w:cs="Arial"/>
          <w:b/>
          <w:bCs/>
        </w:rPr>
        <w:t>1. DISPOSIÇÕES PRELIMINARES</w:t>
      </w:r>
    </w:p>
    <w:p w14:paraId="31701157" w14:textId="77777777" w:rsidR="00A02A22" w:rsidRPr="00E11586" w:rsidRDefault="00A02A22" w:rsidP="00A02A22">
      <w:pPr>
        <w:ind w:firstLine="284"/>
        <w:jc w:val="both"/>
        <w:rPr>
          <w:rFonts w:ascii="Arial" w:hAnsi="Arial" w:cs="Arial"/>
        </w:rPr>
      </w:pPr>
    </w:p>
    <w:p w14:paraId="3356165D" w14:textId="77777777" w:rsidR="00A02A22" w:rsidRPr="00E11586" w:rsidRDefault="00A02A22" w:rsidP="00A02A22">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08A4CCDF" w14:textId="77777777" w:rsidR="00A02A22" w:rsidRPr="00E11586" w:rsidRDefault="00A02A22" w:rsidP="00A02A22">
      <w:pPr>
        <w:ind w:firstLine="284"/>
        <w:jc w:val="both"/>
        <w:rPr>
          <w:rFonts w:ascii="Arial" w:hAnsi="Arial" w:cs="Arial"/>
        </w:rPr>
      </w:pPr>
    </w:p>
    <w:p w14:paraId="35544DBF" w14:textId="77777777" w:rsidR="00A02A22" w:rsidRPr="00AC2BF1" w:rsidRDefault="00A02A22" w:rsidP="00A02A22">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7E375DD7" w14:textId="77777777" w:rsidR="00A02A22" w:rsidRPr="00E11586" w:rsidRDefault="00A02A22" w:rsidP="00A02A22">
      <w:pPr>
        <w:ind w:firstLine="284"/>
        <w:jc w:val="both"/>
        <w:rPr>
          <w:rFonts w:ascii="Arial" w:hAnsi="Arial" w:cs="Arial"/>
        </w:rPr>
      </w:pPr>
    </w:p>
    <w:p w14:paraId="2D180FEC" w14:textId="77777777" w:rsidR="00A02A22" w:rsidRPr="00E11586" w:rsidRDefault="00A02A22" w:rsidP="00A02A22">
      <w:pPr>
        <w:ind w:firstLine="284"/>
        <w:jc w:val="both"/>
        <w:rPr>
          <w:rFonts w:ascii="Arial" w:hAnsi="Arial" w:cs="Arial"/>
        </w:rPr>
      </w:pPr>
      <w:r w:rsidRPr="00E11586">
        <w:rPr>
          <w:rFonts w:ascii="Arial" w:hAnsi="Arial" w:cs="Arial"/>
          <w:b/>
          <w:bCs/>
        </w:rPr>
        <w:t>2. FORMALIZAÇÃO DE CONSULTAS</w:t>
      </w:r>
    </w:p>
    <w:p w14:paraId="0F278C4E" w14:textId="77777777" w:rsidR="00A02A22" w:rsidRPr="00E11586" w:rsidRDefault="00A02A22" w:rsidP="00A02A22">
      <w:pPr>
        <w:ind w:firstLine="284"/>
        <w:jc w:val="both"/>
        <w:rPr>
          <w:rFonts w:ascii="Arial" w:hAnsi="Arial" w:cs="Arial"/>
        </w:rPr>
      </w:pPr>
    </w:p>
    <w:p w14:paraId="7B3E4F52" w14:textId="77777777" w:rsidR="00A02A22" w:rsidRPr="000E0F32" w:rsidRDefault="00A02A22" w:rsidP="00A02A22">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075E577" w14:textId="77777777" w:rsidR="00A02A22" w:rsidRPr="00E11586" w:rsidRDefault="00A02A22" w:rsidP="00A02A22">
      <w:pPr>
        <w:ind w:firstLine="284"/>
        <w:jc w:val="both"/>
        <w:rPr>
          <w:rFonts w:ascii="Arial" w:hAnsi="Arial" w:cs="Arial"/>
        </w:rPr>
      </w:pPr>
    </w:p>
    <w:p w14:paraId="65F0D6A0" w14:textId="77777777" w:rsidR="00A02A22" w:rsidRPr="00E11586" w:rsidRDefault="00A02A22" w:rsidP="00A02A22">
      <w:pPr>
        <w:ind w:firstLine="284"/>
        <w:jc w:val="both"/>
        <w:rPr>
          <w:rFonts w:ascii="Arial" w:hAnsi="Arial" w:cs="Arial"/>
          <w:b/>
          <w:bCs/>
        </w:rPr>
      </w:pPr>
      <w:r w:rsidRPr="00E11586">
        <w:rPr>
          <w:rFonts w:ascii="Arial" w:hAnsi="Arial" w:cs="Arial"/>
          <w:b/>
          <w:bCs/>
        </w:rPr>
        <w:t>3. RECEBIMENTO E ABERTURA DAS PROPOSTAS E DATA DO PREGÃO</w:t>
      </w:r>
    </w:p>
    <w:p w14:paraId="6366B481" w14:textId="77777777" w:rsidR="00A02A22" w:rsidRPr="00E11586" w:rsidRDefault="00A02A22" w:rsidP="00A02A22">
      <w:pPr>
        <w:ind w:firstLine="284"/>
        <w:jc w:val="both"/>
        <w:rPr>
          <w:rFonts w:ascii="Arial" w:hAnsi="Arial" w:cs="Arial"/>
          <w:b/>
          <w:bCs/>
        </w:rPr>
      </w:pPr>
    </w:p>
    <w:p w14:paraId="7627A6C8" w14:textId="77777777" w:rsidR="00A02A22" w:rsidRPr="00E11586" w:rsidRDefault="00A02A22" w:rsidP="00A02A22">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A363267" w14:textId="77777777" w:rsidR="00A02A22" w:rsidRPr="00E11586" w:rsidRDefault="00A02A22" w:rsidP="00A02A22">
      <w:pPr>
        <w:ind w:firstLine="284"/>
        <w:jc w:val="both"/>
        <w:rPr>
          <w:rFonts w:ascii="Arial" w:hAnsi="Arial" w:cs="Arial"/>
        </w:rPr>
      </w:pPr>
    </w:p>
    <w:p w14:paraId="3C387B0D" w14:textId="77777777" w:rsidR="00A02A22" w:rsidRPr="00E11586" w:rsidRDefault="00A02A22" w:rsidP="00A02A22">
      <w:pPr>
        <w:ind w:firstLine="284"/>
        <w:jc w:val="both"/>
        <w:rPr>
          <w:rFonts w:ascii="Arial" w:hAnsi="Arial" w:cs="Arial"/>
        </w:rPr>
      </w:pPr>
      <w:r w:rsidRPr="00E11586">
        <w:rPr>
          <w:rFonts w:ascii="Arial" w:hAnsi="Arial" w:cs="Arial"/>
          <w:b/>
          <w:bCs/>
        </w:rPr>
        <w:t>4. REFERÊNCIA DE TEMPO</w:t>
      </w:r>
    </w:p>
    <w:p w14:paraId="5DD56F32" w14:textId="77777777" w:rsidR="00A02A22" w:rsidRPr="00E11586" w:rsidRDefault="00A02A22" w:rsidP="00A02A22">
      <w:pPr>
        <w:ind w:firstLine="284"/>
        <w:jc w:val="both"/>
        <w:rPr>
          <w:rFonts w:ascii="Arial" w:hAnsi="Arial" w:cs="Arial"/>
        </w:rPr>
      </w:pPr>
    </w:p>
    <w:p w14:paraId="6017CA52" w14:textId="77777777" w:rsidR="00A02A22" w:rsidRPr="00E11586" w:rsidRDefault="00A02A22" w:rsidP="00A02A22">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0BB9A0FB" w14:textId="77777777" w:rsidR="00A02A22" w:rsidRPr="00E11586" w:rsidRDefault="00A02A22" w:rsidP="00A02A22">
      <w:pPr>
        <w:ind w:firstLine="284"/>
        <w:jc w:val="both"/>
        <w:rPr>
          <w:rFonts w:ascii="Arial" w:hAnsi="Arial" w:cs="Arial"/>
          <w:highlight w:val="yellow"/>
        </w:rPr>
      </w:pPr>
    </w:p>
    <w:p w14:paraId="6B6173F4" w14:textId="77777777" w:rsidR="00A02A22" w:rsidRPr="00E11586" w:rsidRDefault="00A02A22" w:rsidP="00A02A22">
      <w:pPr>
        <w:ind w:firstLine="284"/>
        <w:jc w:val="both"/>
        <w:rPr>
          <w:rFonts w:ascii="Arial" w:hAnsi="Arial" w:cs="Arial"/>
        </w:rPr>
      </w:pPr>
      <w:r w:rsidRPr="00E11586">
        <w:rPr>
          <w:rFonts w:ascii="Arial" w:hAnsi="Arial" w:cs="Arial"/>
          <w:b/>
          <w:bCs/>
        </w:rPr>
        <w:t>5. CONDIÇÕES PARA PARTICIPAÇÃO</w:t>
      </w:r>
    </w:p>
    <w:p w14:paraId="14AA4F61" w14:textId="77777777" w:rsidR="00A02A22" w:rsidRPr="00E11586" w:rsidRDefault="00A02A22" w:rsidP="00A02A22">
      <w:pPr>
        <w:ind w:firstLine="284"/>
        <w:jc w:val="both"/>
        <w:rPr>
          <w:rFonts w:ascii="Arial" w:hAnsi="Arial" w:cs="Arial"/>
        </w:rPr>
      </w:pPr>
    </w:p>
    <w:p w14:paraId="64B3F9E7" w14:textId="77777777" w:rsidR="00A02A22" w:rsidRPr="00E11586" w:rsidRDefault="00A02A22" w:rsidP="00A02A22">
      <w:pPr>
        <w:ind w:firstLine="284"/>
        <w:jc w:val="both"/>
        <w:rPr>
          <w:rFonts w:ascii="Arial" w:hAnsi="Arial" w:cs="Arial"/>
        </w:rPr>
      </w:pPr>
      <w:r w:rsidRPr="00E11586">
        <w:rPr>
          <w:rFonts w:ascii="Arial" w:hAnsi="Arial" w:cs="Arial"/>
          <w:b/>
          <w:bCs/>
        </w:rPr>
        <w:t>5.1.</w:t>
      </w:r>
      <w:r w:rsidRPr="00E11586">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786FF90" w14:textId="77777777" w:rsidR="00A02A22" w:rsidRPr="00E11586" w:rsidRDefault="00A02A22" w:rsidP="00A02A22">
      <w:pPr>
        <w:ind w:firstLine="284"/>
        <w:jc w:val="both"/>
        <w:rPr>
          <w:rFonts w:ascii="Arial" w:hAnsi="Arial" w:cs="Arial"/>
          <w:strike/>
        </w:rPr>
      </w:pPr>
    </w:p>
    <w:p w14:paraId="41071FB0" w14:textId="77777777" w:rsidR="00A02A22" w:rsidRPr="00E11586" w:rsidRDefault="00A02A22" w:rsidP="00A02A22">
      <w:pPr>
        <w:ind w:firstLine="284"/>
        <w:jc w:val="both"/>
        <w:rPr>
          <w:rFonts w:ascii="Arial" w:hAnsi="Arial" w:cs="Arial"/>
          <w:b/>
          <w:bCs/>
        </w:rPr>
      </w:pPr>
      <w:r w:rsidRPr="00E11586">
        <w:rPr>
          <w:rFonts w:ascii="Arial" w:hAnsi="Arial" w:cs="Arial"/>
          <w:b/>
          <w:bCs/>
        </w:rPr>
        <w:t>5.2. A participação neste Pregão é aberta as empresas de todos os portes.</w:t>
      </w:r>
    </w:p>
    <w:p w14:paraId="49577DC0" w14:textId="77777777" w:rsidR="00A02A22" w:rsidRPr="00E11586" w:rsidRDefault="00A02A22" w:rsidP="00A02A22">
      <w:pPr>
        <w:ind w:firstLine="284"/>
        <w:jc w:val="both"/>
        <w:rPr>
          <w:rFonts w:ascii="Arial" w:hAnsi="Arial" w:cs="Arial"/>
        </w:rPr>
      </w:pPr>
    </w:p>
    <w:p w14:paraId="3C800E49" w14:textId="77777777" w:rsidR="00A02A22" w:rsidRPr="00E11586" w:rsidRDefault="00A02A22" w:rsidP="00A02A22">
      <w:pPr>
        <w:ind w:firstLine="284"/>
        <w:jc w:val="both"/>
        <w:rPr>
          <w:rFonts w:ascii="Arial" w:hAnsi="Arial" w:cs="Arial"/>
        </w:rPr>
      </w:pPr>
      <w:r w:rsidRPr="00E11586">
        <w:rPr>
          <w:rFonts w:ascii="Arial" w:hAnsi="Arial" w:cs="Arial"/>
          <w:b/>
          <w:bCs/>
        </w:rPr>
        <w:t>5.3.</w:t>
      </w:r>
      <w:r w:rsidRPr="00E1158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7B0D0B4" w14:textId="77777777" w:rsidR="00A02A22" w:rsidRPr="00E11586" w:rsidRDefault="00A02A22" w:rsidP="00A02A22">
      <w:pPr>
        <w:ind w:firstLine="284"/>
        <w:jc w:val="both"/>
        <w:rPr>
          <w:rFonts w:ascii="Arial" w:hAnsi="Arial" w:cs="Arial"/>
        </w:rPr>
      </w:pPr>
    </w:p>
    <w:p w14:paraId="7543361F" w14:textId="77777777" w:rsidR="00A02A22" w:rsidRPr="00E11586" w:rsidRDefault="00A02A22" w:rsidP="00A02A22">
      <w:pPr>
        <w:ind w:firstLine="284"/>
        <w:jc w:val="both"/>
        <w:rPr>
          <w:rFonts w:ascii="Arial" w:hAnsi="Arial" w:cs="Arial"/>
        </w:rPr>
      </w:pPr>
      <w:r w:rsidRPr="00E11586">
        <w:rPr>
          <w:rFonts w:ascii="Arial" w:hAnsi="Arial" w:cs="Arial"/>
          <w:b/>
          <w:bCs/>
        </w:rPr>
        <w:t xml:space="preserve">5.3.1. </w:t>
      </w:r>
      <w:proofErr w:type="gramStart"/>
      <w:r w:rsidRPr="00E11586">
        <w:rPr>
          <w:rFonts w:ascii="Arial" w:hAnsi="Arial" w:cs="Arial"/>
        </w:rPr>
        <w:t>autor</w:t>
      </w:r>
      <w:proofErr w:type="gramEnd"/>
      <w:r w:rsidRPr="00E11586">
        <w:rPr>
          <w:rFonts w:ascii="Arial" w:hAnsi="Arial" w:cs="Arial"/>
        </w:rPr>
        <w:t xml:space="preserve"> do anteprojeto, do projeto básico ou do projeto executivo, pessoa física ou jurídica, quando a licitação versar sobre obra, serviços ou fornecimento de bens a ele relacionados;</w:t>
      </w:r>
    </w:p>
    <w:p w14:paraId="2E802DF6" w14:textId="77777777" w:rsidR="00A02A22" w:rsidRPr="00E11586" w:rsidRDefault="00A02A22" w:rsidP="00A02A22">
      <w:pPr>
        <w:ind w:firstLine="284"/>
        <w:jc w:val="both"/>
        <w:rPr>
          <w:rFonts w:ascii="Arial" w:hAnsi="Arial" w:cs="Arial"/>
          <w:highlight w:val="yellow"/>
        </w:rPr>
      </w:pPr>
    </w:p>
    <w:p w14:paraId="06700306" w14:textId="77777777" w:rsidR="00A02A22" w:rsidRPr="00E11586" w:rsidRDefault="00A02A22" w:rsidP="00A02A22">
      <w:pPr>
        <w:ind w:firstLine="284"/>
        <w:jc w:val="both"/>
        <w:rPr>
          <w:rFonts w:ascii="Arial" w:hAnsi="Arial" w:cs="Arial"/>
        </w:rPr>
      </w:pPr>
      <w:r w:rsidRPr="00E11586">
        <w:rPr>
          <w:rFonts w:ascii="Arial" w:hAnsi="Arial" w:cs="Arial"/>
          <w:b/>
          <w:bCs/>
        </w:rPr>
        <w:t>5.3.2.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230A9B1" w14:textId="77777777" w:rsidR="00A02A22" w:rsidRPr="00E11586" w:rsidRDefault="00A02A22" w:rsidP="00A02A22">
      <w:pPr>
        <w:ind w:firstLine="284"/>
        <w:jc w:val="both"/>
        <w:rPr>
          <w:rFonts w:ascii="Arial" w:hAnsi="Arial" w:cs="Arial"/>
          <w:b/>
          <w:bCs/>
        </w:rPr>
      </w:pPr>
    </w:p>
    <w:p w14:paraId="6FEA9ABA" w14:textId="77777777" w:rsidR="00A02A22" w:rsidRDefault="00A02A22" w:rsidP="00A02A22">
      <w:pPr>
        <w:ind w:firstLine="284"/>
        <w:jc w:val="both"/>
        <w:rPr>
          <w:rFonts w:ascii="Arial" w:hAnsi="Arial" w:cs="Arial"/>
        </w:rPr>
      </w:pPr>
      <w:r w:rsidRPr="00E11586">
        <w:rPr>
          <w:rFonts w:ascii="Arial" w:hAnsi="Arial" w:cs="Arial"/>
          <w:b/>
          <w:bCs/>
        </w:rPr>
        <w:t xml:space="preserve">5.3.3.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163ED0F4" w14:textId="77777777" w:rsidR="00A02A22" w:rsidRDefault="00A02A22" w:rsidP="00A02A22">
      <w:pPr>
        <w:tabs>
          <w:tab w:val="left" w:pos="142"/>
          <w:tab w:val="left" w:pos="284"/>
        </w:tabs>
        <w:ind w:firstLine="284"/>
        <w:jc w:val="both"/>
        <w:rPr>
          <w:rFonts w:ascii="Arial" w:hAnsi="Arial" w:cs="Arial"/>
        </w:rPr>
      </w:pPr>
    </w:p>
    <w:p w14:paraId="02E2CC07" w14:textId="77777777" w:rsidR="00A02A22" w:rsidRDefault="00A02A22" w:rsidP="00A02A2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1B9E289" w14:textId="77777777" w:rsidR="00A02A22" w:rsidRDefault="00A02A22" w:rsidP="00A02A22">
      <w:pPr>
        <w:ind w:firstLine="284"/>
        <w:jc w:val="both"/>
        <w:rPr>
          <w:rFonts w:ascii="Arial" w:hAnsi="Arial" w:cs="Arial"/>
          <w:color w:val="000000" w:themeColor="text1"/>
        </w:rPr>
      </w:pPr>
    </w:p>
    <w:p w14:paraId="6334923D" w14:textId="77777777" w:rsidR="00A02A22" w:rsidRDefault="00A02A22" w:rsidP="00A02A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2DB114A" w14:textId="77777777" w:rsidR="00A02A22" w:rsidRPr="00E11586" w:rsidRDefault="00A02A22" w:rsidP="00A02A22">
      <w:pPr>
        <w:ind w:firstLine="284"/>
        <w:jc w:val="both"/>
        <w:rPr>
          <w:rFonts w:ascii="Arial" w:hAnsi="Arial" w:cs="Arial"/>
        </w:rPr>
      </w:pPr>
    </w:p>
    <w:p w14:paraId="593329A2" w14:textId="77777777" w:rsidR="00A02A22" w:rsidRPr="00E11586" w:rsidRDefault="00A02A22" w:rsidP="00A02A22">
      <w:pPr>
        <w:ind w:firstLine="284"/>
        <w:jc w:val="both"/>
        <w:rPr>
          <w:rFonts w:ascii="Arial" w:hAnsi="Arial" w:cs="Arial"/>
        </w:rPr>
      </w:pPr>
      <w:r w:rsidRPr="00E11586">
        <w:rPr>
          <w:rFonts w:ascii="Arial" w:hAnsi="Arial" w:cs="Arial"/>
          <w:b/>
          <w:bCs/>
        </w:rPr>
        <w:t>5.3.4.</w:t>
      </w:r>
      <w:r w:rsidRPr="00E11586">
        <w:rPr>
          <w:rFonts w:ascii="Arial" w:hAnsi="Arial" w:cs="Arial"/>
        </w:rPr>
        <w:t xml:space="preserve"> </w:t>
      </w:r>
      <w:proofErr w:type="gramStart"/>
      <w:r w:rsidRPr="00E11586">
        <w:rPr>
          <w:rFonts w:ascii="Arial" w:hAnsi="Arial" w:cs="Arial"/>
        </w:rPr>
        <w:t>aquele</w:t>
      </w:r>
      <w:proofErr w:type="gramEnd"/>
      <w:r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D11F78" w14:textId="77777777" w:rsidR="00A02A22" w:rsidRPr="00E11586" w:rsidRDefault="00A02A22" w:rsidP="00A02A22">
      <w:pPr>
        <w:ind w:firstLine="284"/>
        <w:jc w:val="both"/>
        <w:rPr>
          <w:rFonts w:ascii="Arial" w:hAnsi="Arial" w:cs="Arial"/>
        </w:rPr>
      </w:pPr>
    </w:p>
    <w:p w14:paraId="63B0FC7C" w14:textId="77777777" w:rsidR="00A02A22" w:rsidRPr="00E11586" w:rsidRDefault="00A02A22" w:rsidP="00A02A22">
      <w:pPr>
        <w:ind w:firstLine="284"/>
        <w:jc w:val="both"/>
        <w:rPr>
          <w:rFonts w:ascii="Arial" w:hAnsi="Arial" w:cs="Arial"/>
        </w:rPr>
      </w:pPr>
      <w:r w:rsidRPr="00E11586">
        <w:rPr>
          <w:rFonts w:ascii="Arial" w:hAnsi="Arial" w:cs="Arial"/>
          <w:b/>
          <w:bCs/>
        </w:rPr>
        <w:t xml:space="preserve">5.3.5.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17D2FC3D" w14:textId="77777777" w:rsidR="00A02A22" w:rsidRPr="00E11586" w:rsidRDefault="00A02A22" w:rsidP="00A02A22">
      <w:pPr>
        <w:ind w:firstLine="284"/>
        <w:jc w:val="both"/>
        <w:rPr>
          <w:rFonts w:ascii="Arial" w:hAnsi="Arial" w:cs="Arial"/>
        </w:rPr>
      </w:pPr>
    </w:p>
    <w:p w14:paraId="142365D0" w14:textId="77777777" w:rsidR="00A02A22" w:rsidRPr="00E11586" w:rsidRDefault="00A02A22" w:rsidP="00A02A22">
      <w:pPr>
        <w:ind w:firstLine="284"/>
        <w:jc w:val="both"/>
        <w:rPr>
          <w:rFonts w:ascii="Arial" w:hAnsi="Arial" w:cs="Arial"/>
        </w:rPr>
      </w:pPr>
      <w:r w:rsidRPr="00E11586">
        <w:rPr>
          <w:rFonts w:ascii="Arial" w:hAnsi="Arial" w:cs="Arial"/>
          <w:b/>
          <w:bCs/>
        </w:rPr>
        <w:t xml:space="preserve">5.3.6. </w:t>
      </w:r>
      <w:proofErr w:type="gramStart"/>
      <w:r w:rsidRPr="00E11586">
        <w:rPr>
          <w:rFonts w:ascii="Arial" w:hAnsi="Arial" w:cs="Arial"/>
        </w:rPr>
        <w:t>pessoa</w:t>
      </w:r>
      <w:proofErr w:type="gramEnd"/>
      <w:r w:rsidRPr="00E11586">
        <w:rPr>
          <w:rFonts w:ascii="Arial" w:hAnsi="Arial" w:cs="Arial"/>
        </w:rPr>
        <w:t xml:space="preserve"> física ou jurídica que, nos</w:t>
      </w:r>
      <w:r>
        <w:rPr>
          <w:rFonts w:ascii="Arial" w:hAnsi="Arial" w:cs="Arial"/>
        </w:rPr>
        <w:t xml:space="preserve"> 05 (cinco)</w:t>
      </w:r>
      <w:r w:rsidRPr="00E11586">
        <w:rPr>
          <w:rFonts w:ascii="Arial" w:hAnsi="Arial" w:cs="Arial"/>
        </w:rPr>
        <w:t xml:space="preserve"> anos </w:t>
      </w:r>
      <w:r>
        <w:rPr>
          <w:rFonts w:ascii="Arial" w:hAnsi="Arial" w:cs="Arial"/>
        </w:rPr>
        <w:t>anteriores</w:t>
      </w:r>
      <w:r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059223" w14:textId="77777777" w:rsidR="00A02A22" w:rsidRPr="00E11586" w:rsidRDefault="00A02A22" w:rsidP="00A02A22">
      <w:pPr>
        <w:ind w:firstLine="284"/>
        <w:jc w:val="both"/>
        <w:rPr>
          <w:rFonts w:ascii="Arial" w:hAnsi="Arial" w:cs="Arial"/>
        </w:rPr>
      </w:pPr>
    </w:p>
    <w:p w14:paraId="49C41DAF" w14:textId="77777777" w:rsidR="00A02A22" w:rsidRPr="00E11586" w:rsidRDefault="00A02A22" w:rsidP="00A02A22">
      <w:pPr>
        <w:ind w:firstLine="284"/>
        <w:jc w:val="both"/>
        <w:rPr>
          <w:rFonts w:ascii="Arial" w:hAnsi="Arial" w:cs="Arial"/>
        </w:rPr>
      </w:pPr>
      <w:r w:rsidRPr="00E11586">
        <w:rPr>
          <w:rFonts w:ascii="Arial" w:hAnsi="Arial" w:cs="Arial"/>
          <w:b/>
          <w:bCs/>
          <w:caps/>
        </w:rPr>
        <w:t>6. credenciamento NO APLICATIVO LICITAÇÕES</w:t>
      </w:r>
    </w:p>
    <w:p w14:paraId="03B39BAB" w14:textId="77777777" w:rsidR="00A02A22" w:rsidRPr="00E11586" w:rsidRDefault="00A02A22" w:rsidP="00A02A22">
      <w:pPr>
        <w:ind w:firstLine="284"/>
        <w:jc w:val="both"/>
        <w:rPr>
          <w:rFonts w:ascii="Arial" w:hAnsi="Arial" w:cs="Arial"/>
        </w:rPr>
      </w:pPr>
    </w:p>
    <w:p w14:paraId="1C67A17A" w14:textId="77777777" w:rsidR="00A02A22" w:rsidRPr="00AC2BF1" w:rsidRDefault="00A02A22" w:rsidP="00A02A22">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4EAA7B31" w14:textId="77777777" w:rsidR="00A02A22" w:rsidRPr="00773AE3" w:rsidRDefault="00A02A22" w:rsidP="00A02A22">
      <w:pPr>
        <w:tabs>
          <w:tab w:val="left" w:pos="284"/>
          <w:tab w:val="left" w:pos="3870"/>
        </w:tabs>
        <w:ind w:firstLine="284"/>
        <w:jc w:val="both"/>
        <w:rPr>
          <w:rFonts w:ascii="Arial" w:hAnsi="Arial" w:cs="Arial"/>
        </w:rPr>
      </w:pPr>
      <w:r w:rsidRPr="00773AE3">
        <w:rPr>
          <w:rFonts w:ascii="Arial" w:hAnsi="Arial" w:cs="Arial"/>
        </w:rPr>
        <w:tab/>
      </w:r>
    </w:p>
    <w:p w14:paraId="7D44F7A4" w14:textId="77777777" w:rsidR="00A02A22" w:rsidRPr="000E0F32" w:rsidRDefault="00A02A22" w:rsidP="00A02A22">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utilizadas em qualquer Licitação deste órgão, salvo quando canceladas por solicitação do credenciado.</w:t>
      </w:r>
    </w:p>
    <w:p w14:paraId="59DD3D8C" w14:textId="77777777" w:rsidR="00A02A22" w:rsidRPr="00E11586" w:rsidRDefault="00A02A22" w:rsidP="00A02A22">
      <w:pPr>
        <w:ind w:firstLine="284"/>
        <w:jc w:val="both"/>
        <w:rPr>
          <w:rFonts w:ascii="Arial" w:hAnsi="Arial" w:cs="Arial"/>
        </w:rPr>
      </w:pPr>
    </w:p>
    <w:p w14:paraId="178EFE27" w14:textId="77777777" w:rsidR="00A02A22" w:rsidRPr="00E11586" w:rsidRDefault="00A02A22" w:rsidP="00A02A22">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63B8CCEC" w14:textId="77777777" w:rsidR="00A02A22" w:rsidRPr="00E11586" w:rsidRDefault="00A02A22" w:rsidP="00A02A22">
      <w:pPr>
        <w:pStyle w:val="Corpodetexto"/>
        <w:ind w:firstLine="284"/>
        <w:rPr>
          <w:sz w:val="20"/>
          <w:szCs w:val="20"/>
        </w:rPr>
      </w:pPr>
    </w:p>
    <w:p w14:paraId="439A60C3" w14:textId="77777777" w:rsidR="00A02A22" w:rsidRPr="00E11586" w:rsidRDefault="00A02A22" w:rsidP="00A02A22">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E11586">
        <w:rPr>
          <w:sz w:val="20"/>
          <w:szCs w:val="20"/>
          <w:lang w:val="pt-BR"/>
        </w:rPr>
        <w:t>.</w:t>
      </w:r>
    </w:p>
    <w:p w14:paraId="147EE951" w14:textId="77777777" w:rsidR="00A02A22" w:rsidRPr="00E11586" w:rsidRDefault="00A02A22" w:rsidP="00A02A22">
      <w:pPr>
        <w:ind w:firstLine="284"/>
        <w:jc w:val="both"/>
        <w:rPr>
          <w:rFonts w:ascii="Arial" w:hAnsi="Arial" w:cs="Arial"/>
        </w:rPr>
      </w:pPr>
    </w:p>
    <w:p w14:paraId="63C97F0C" w14:textId="77777777" w:rsidR="00A02A22" w:rsidRPr="00E11586" w:rsidRDefault="00A02A22" w:rsidP="00A02A22">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1BD928" w14:textId="77777777" w:rsidR="00A02A22" w:rsidRPr="00E11586" w:rsidRDefault="00A02A22" w:rsidP="00A02A22">
      <w:pPr>
        <w:ind w:firstLine="284"/>
        <w:jc w:val="both"/>
        <w:rPr>
          <w:rFonts w:ascii="Arial" w:hAnsi="Arial" w:cs="Arial"/>
          <w:highlight w:val="yellow"/>
        </w:rPr>
      </w:pPr>
    </w:p>
    <w:p w14:paraId="7B66BFA6" w14:textId="77777777" w:rsidR="00A02A22" w:rsidRPr="00E11586" w:rsidRDefault="00A02A22" w:rsidP="00A02A22">
      <w:pPr>
        <w:pStyle w:val="Ttulo9"/>
        <w:ind w:firstLine="284"/>
        <w:rPr>
          <w:sz w:val="20"/>
          <w:szCs w:val="20"/>
        </w:rPr>
      </w:pPr>
      <w:r w:rsidRPr="00E11586">
        <w:rPr>
          <w:i w:val="0"/>
          <w:iCs w:val="0"/>
          <w:sz w:val="20"/>
          <w:szCs w:val="20"/>
        </w:rPr>
        <w:t>7. participação</w:t>
      </w:r>
    </w:p>
    <w:p w14:paraId="2FD347A1" w14:textId="77777777" w:rsidR="00A02A22" w:rsidRPr="00E11586" w:rsidRDefault="00A02A22" w:rsidP="00A02A22">
      <w:pPr>
        <w:ind w:firstLine="284"/>
        <w:jc w:val="both"/>
        <w:rPr>
          <w:rFonts w:ascii="Arial" w:hAnsi="Arial" w:cs="Arial"/>
        </w:rPr>
      </w:pPr>
    </w:p>
    <w:p w14:paraId="576FBCEF" w14:textId="77777777" w:rsidR="00A02A22" w:rsidRPr="000E0F32" w:rsidRDefault="00A02A22" w:rsidP="00A02A22">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4B007AB" w14:textId="77777777" w:rsidR="00A02A22" w:rsidRPr="004103A8" w:rsidRDefault="00A02A22" w:rsidP="00A02A22">
      <w:pPr>
        <w:pStyle w:val="Recuodecorpodetexto"/>
        <w:overflowPunct/>
        <w:autoSpaceDE/>
        <w:spacing w:line="240" w:lineRule="auto"/>
        <w:ind w:firstLine="284"/>
        <w:textAlignment w:val="auto"/>
        <w:rPr>
          <w:color w:val="auto"/>
          <w:sz w:val="20"/>
          <w:szCs w:val="20"/>
          <w:lang w:val="pt-BR"/>
        </w:rPr>
      </w:pPr>
    </w:p>
    <w:p w14:paraId="20232C13" w14:textId="77777777" w:rsidR="00A02A22" w:rsidRPr="00E11586" w:rsidRDefault="00A02A22" w:rsidP="00A02A22">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E11586">
        <w:rPr>
          <w:color w:val="auto"/>
          <w:sz w:val="20"/>
          <w:szCs w:val="20"/>
          <w:lang w:val="pt-BR"/>
        </w:rPr>
        <w:t>.</w:t>
      </w:r>
    </w:p>
    <w:p w14:paraId="005E9F9C" w14:textId="77777777" w:rsidR="00A02A22" w:rsidRPr="00E11586" w:rsidRDefault="00A02A22" w:rsidP="00A02A22">
      <w:pPr>
        <w:pStyle w:val="Recuodecorpodetexto"/>
        <w:overflowPunct/>
        <w:autoSpaceDE/>
        <w:spacing w:line="240" w:lineRule="auto"/>
        <w:ind w:firstLine="284"/>
        <w:textAlignment w:val="auto"/>
        <w:rPr>
          <w:color w:val="auto"/>
          <w:sz w:val="20"/>
          <w:szCs w:val="20"/>
        </w:rPr>
      </w:pPr>
    </w:p>
    <w:p w14:paraId="491DDAD2" w14:textId="77777777" w:rsidR="00A02A22" w:rsidRPr="00E11586" w:rsidRDefault="00A02A22" w:rsidP="00A02A22">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Pr="00E11586">
        <w:rPr>
          <w:color w:val="auto"/>
          <w:sz w:val="20"/>
          <w:szCs w:val="20"/>
          <w:lang w:val="pt-BR"/>
        </w:rPr>
        <w:t>.</w:t>
      </w:r>
    </w:p>
    <w:p w14:paraId="19607825" w14:textId="77777777" w:rsidR="00A02A22" w:rsidRPr="00E11586" w:rsidRDefault="00A02A22" w:rsidP="00A02A22">
      <w:pPr>
        <w:pStyle w:val="Recuodecorpodetexto"/>
        <w:overflowPunct/>
        <w:autoSpaceDE/>
        <w:spacing w:line="240" w:lineRule="auto"/>
        <w:ind w:firstLine="284"/>
        <w:textAlignment w:val="auto"/>
        <w:rPr>
          <w:color w:val="auto"/>
          <w:sz w:val="20"/>
          <w:szCs w:val="20"/>
        </w:rPr>
      </w:pPr>
    </w:p>
    <w:p w14:paraId="24EDDABE" w14:textId="77777777" w:rsidR="00A02A22" w:rsidRPr="00E11586" w:rsidRDefault="00A02A22" w:rsidP="00A02A22">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10 (dez) minutos, a sessão do Pregão será suspensa, retornando somente após comunicação expressa as licitantes.</w:t>
      </w:r>
    </w:p>
    <w:p w14:paraId="53ED6072" w14:textId="77777777" w:rsidR="00A02A22" w:rsidRPr="00F85DCB" w:rsidRDefault="00A02A22" w:rsidP="00A02A22">
      <w:pPr>
        <w:pStyle w:val="Recuodecorpodetexto"/>
        <w:overflowPunct/>
        <w:autoSpaceDE/>
        <w:spacing w:line="240" w:lineRule="auto"/>
        <w:ind w:firstLine="284"/>
        <w:textAlignment w:val="auto"/>
        <w:rPr>
          <w:color w:val="auto"/>
          <w:sz w:val="20"/>
          <w:szCs w:val="20"/>
          <w:highlight w:val="yellow"/>
          <w:lang w:val="pt-BR"/>
        </w:rPr>
      </w:pPr>
    </w:p>
    <w:p w14:paraId="5499E2CF" w14:textId="77777777" w:rsidR="00A02A22" w:rsidRPr="00E11586" w:rsidRDefault="00A02A22" w:rsidP="00A02A22">
      <w:pPr>
        <w:ind w:firstLine="284"/>
        <w:jc w:val="both"/>
        <w:rPr>
          <w:rFonts w:ascii="Arial" w:hAnsi="Arial" w:cs="Arial"/>
        </w:rPr>
      </w:pPr>
      <w:r w:rsidRPr="00E11586">
        <w:rPr>
          <w:rFonts w:ascii="Arial" w:hAnsi="Arial" w:cs="Arial"/>
          <w:b/>
          <w:bCs/>
        </w:rPr>
        <w:t>8. ENVIO DAS PROPOSTAS POR MEIO ELETRÔNICO</w:t>
      </w:r>
    </w:p>
    <w:p w14:paraId="2E9F0088" w14:textId="77777777" w:rsidR="00A02A22" w:rsidRPr="00E11586" w:rsidRDefault="00A02A22" w:rsidP="00A02A22">
      <w:pPr>
        <w:ind w:firstLine="284"/>
        <w:jc w:val="both"/>
        <w:rPr>
          <w:rFonts w:ascii="Arial" w:hAnsi="Arial" w:cs="Arial"/>
        </w:rPr>
      </w:pPr>
    </w:p>
    <w:p w14:paraId="24E43960" w14:textId="77777777" w:rsidR="00A02A22" w:rsidRPr="00E11586" w:rsidRDefault="00A02A22" w:rsidP="00A02A22">
      <w:pPr>
        <w:ind w:firstLine="284"/>
        <w:jc w:val="both"/>
        <w:rPr>
          <w:rFonts w:ascii="Arial" w:hAnsi="Arial" w:cs="Arial"/>
          <w:b/>
          <w:bCs/>
        </w:rPr>
      </w:pPr>
      <w:r w:rsidRPr="00E11586">
        <w:rPr>
          <w:rFonts w:ascii="Arial" w:hAnsi="Arial" w:cs="Arial"/>
          <w:b/>
          <w:bCs/>
        </w:rPr>
        <w:t>8.1.</w:t>
      </w:r>
      <w:r w:rsidRPr="00E11586">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279D4CA" w14:textId="77777777" w:rsidR="00A02A22" w:rsidRPr="00E11586" w:rsidRDefault="00A02A22" w:rsidP="00A02A22">
      <w:pPr>
        <w:ind w:firstLine="284"/>
        <w:jc w:val="both"/>
        <w:rPr>
          <w:rFonts w:ascii="Arial" w:hAnsi="Arial" w:cs="Arial"/>
          <w:b/>
          <w:bCs/>
        </w:rPr>
      </w:pPr>
    </w:p>
    <w:p w14:paraId="76E53D12" w14:textId="77777777" w:rsidR="00A02A22" w:rsidRPr="00E11586" w:rsidRDefault="00A02A22" w:rsidP="00A02A22">
      <w:pPr>
        <w:ind w:firstLine="284"/>
        <w:jc w:val="both"/>
        <w:rPr>
          <w:rFonts w:ascii="Arial" w:hAnsi="Arial" w:cs="Arial"/>
        </w:rPr>
      </w:pPr>
      <w:r w:rsidRPr="00E11586">
        <w:rPr>
          <w:rFonts w:ascii="Arial" w:hAnsi="Arial" w:cs="Arial"/>
          <w:b/>
          <w:bCs/>
        </w:rPr>
        <w:t>8.2.</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364C6C3" w14:textId="77777777" w:rsidR="00A02A22" w:rsidRPr="00E11586" w:rsidRDefault="00A02A22" w:rsidP="00A02A22">
      <w:pPr>
        <w:ind w:firstLine="284"/>
        <w:jc w:val="both"/>
        <w:rPr>
          <w:rFonts w:ascii="Arial" w:hAnsi="Arial" w:cs="Arial"/>
        </w:rPr>
      </w:pPr>
    </w:p>
    <w:p w14:paraId="5C29FDFB" w14:textId="77777777" w:rsidR="00A02A22" w:rsidRPr="00773AE3" w:rsidRDefault="00A02A22" w:rsidP="00A02A22">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773AE3">
        <w:rPr>
          <w:rFonts w:ascii="Arial" w:hAnsi="Arial" w:cs="Arial"/>
        </w:rPr>
        <w:t>”.</w:t>
      </w:r>
    </w:p>
    <w:p w14:paraId="5201698A" w14:textId="77777777" w:rsidR="00A02A22" w:rsidRPr="00773AE3" w:rsidRDefault="00A02A22" w:rsidP="00A02A22">
      <w:pPr>
        <w:tabs>
          <w:tab w:val="left" w:pos="284"/>
        </w:tabs>
        <w:ind w:firstLine="284"/>
        <w:jc w:val="both"/>
        <w:rPr>
          <w:rFonts w:ascii="Arial" w:hAnsi="Arial" w:cs="Arial"/>
        </w:rPr>
      </w:pPr>
    </w:p>
    <w:p w14:paraId="1B3AA76E" w14:textId="77777777" w:rsidR="00A02A22" w:rsidRPr="000E0F32" w:rsidRDefault="00A02A22" w:rsidP="00A02A22">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3435E7B3" w14:textId="77777777" w:rsidR="00A02A22" w:rsidRPr="00E11586" w:rsidRDefault="00A02A22" w:rsidP="00A02A22">
      <w:pPr>
        <w:ind w:firstLine="284"/>
        <w:jc w:val="both"/>
        <w:rPr>
          <w:rFonts w:ascii="Arial" w:hAnsi="Arial" w:cs="Arial"/>
          <w:b/>
          <w:bCs/>
        </w:rPr>
      </w:pPr>
    </w:p>
    <w:p w14:paraId="13069579" w14:textId="77777777" w:rsidR="00A02A22" w:rsidRPr="00E11586" w:rsidRDefault="00A02A22" w:rsidP="00A02A22">
      <w:pPr>
        <w:ind w:firstLine="284"/>
        <w:jc w:val="both"/>
        <w:rPr>
          <w:rFonts w:ascii="Arial" w:hAnsi="Arial" w:cs="Arial"/>
        </w:rPr>
      </w:pPr>
      <w:r w:rsidRPr="00E11586">
        <w:rPr>
          <w:rFonts w:ascii="Arial" w:hAnsi="Arial" w:cs="Arial"/>
          <w:b/>
          <w:bCs/>
        </w:rPr>
        <w:t xml:space="preserve">8.5. </w:t>
      </w:r>
      <w:r w:rsidRPr="00E11586">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7EA0F575" w14:textId="77777777" w:rsidR="00A02A22" w:rsidRPr="00E11586" w:rsidRDefault="00A02A22" w:rsidP="00A02A22">
      <w:pPr>
        <w:ind w:firstLine="284"/>
        <w:jc w:val="both"/>
        <w:rPr>
          <w:rFonts w:ascii="Arial" w:hAnsi="Arial" w:cs="Arial"/>
        </w:rPr>
      </w:pPr>
    </w:p>
    <w:p w14:paraId="7FF573AC" w14:textId="77777777" w:rsidR="00A02A22" w:rsidRPr="00E11586" w:rsidRDefault="00A02A22" w:rsidP="00A02A22">
      <w:pPr>
        <w:ind w:firstLine="284"/>
        <w:jc w:val="both"/>
        <w:rPr>
          <w:rFonts w:ascii="Arial" w:hAnsi="Arial" w:cs="Arial"/>
        </w:rPr>
      </w:pPr>
      <w:r w:rsidRPr="00E11586">
        <w:rPr>
          <w:rFonts w:ascii="Arial" w:hAnsi="Arial" w:cs="Arial"/>
          <w:b/>
          <w:bCs/>
        </w:rPr>
        <w:t xml:space="preserve">8.6.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6639C87" w14:textId="77777777" w:rsidR="00A02A22" w:rsidRPr="00E11586" w:rsidRDefault="00A02A22" w:rsidP="00A02A22">
      <w:pPr>
        <w:ind w:firstLine="284"/>
        <w:jc w:val="both"/>
        <w:rPr>
          <w:rFonts w:ascii="Arial" w:hAnsi="Arial" w:cs="Arial"/>
        </w:rPr>
      </w:pPr>
    </w:p>
    <w:p w14:paraId="36789114" w14:textId="77777777" w:rsidR="00A02A22" w:rsidRPr="00E11586" w:rsidRDefault="00A02A22" w:rsidP="00A02A22">
      <w:pPr>
        <w:ind w:firstLine="284"/>
        <w:jc w:val="both"/>
        <w:rPr>
          <w:rFonts w:ascii="Arial" w:hAnsi="Arial" w:cs="Arial"/>
        </w:rPr>
      </w:pPr>
      <w:r w:rsidRPr="00E11586">
        <w:rPr>
          <w:rFonts w:ascii="Arial" w:hAnsi="Arial" w:cs="Arial"/>
          <w:b/>
          <w:bCs/>
        </w:rPr>
        <w:t>8.7.</w:t>
      </w:r>
      <w:r w:rsidRPr="00E11586">
        <w:rPr>
          <w:rFonts w:ascii="Arial" w:hAnsi="Arial" w:cs="Arial"/>
        </w:rPr>
        <w:t xml:space="preserve"> Ao encaminhar a proposta eletrônica, o fornecedor obrigatoriamente deverá lançar sua proposta pelo preço unitário do item.</w:t>
      </w:r>
    </w:p>
    <w:p w14:paraId="4A628248" w14:textId="77777777" w:rsidR="00A02A22" w:rsidRPr="00E11586" w:rsidRDefault="00A02A22" w:rsidP="00A02A22">
      <w:pPr>
        <w:ind w:firstLine="284"/>
        <w:jc w:val="both"/>
        <w:rPr>
          <w:rFonts w:ascii="Arial" w:hAnsi="Arial" w:cs="Arial"/>
        </w:rPr>
      </w:pPr>
    </w:p>
    <w:p w14:paraId="402CF214" w14:textId="77777777" w:rsidR="00A02A22" w:rsidRPr="00E11586" w:rsidRDefault="00A02A22" w:rsidP="00A02A22">
      <w:pPr>
        <w:numPr>
          <w:ilvl w:val="0"/>
          <w:numId w:val="1"/>
        </w:numPr>
        <w:ind w:left="0" w:firstLine="284"/>
        <w:jc w:val="both"/>
        <w:rPr>
          <w:rFonts w:ascii="Arial" w:hAnsi="Arial" w:cs="Arial"/>
        </w:rPr>
      </w:pPr>
      <w:r w:rsidRPr="00E11586">
        <w:rPr>
          <w:rFonts w:ascii="Arial" w:hAnsi="Arial" w:cs="Arial"/>
          <w:b/>
          <w:bCs/>
        </w:rPr>
        <w:t>8.8.</w:t>
      </w:r>
      <w:r w:rsidRPr="00E11586">
        <w:rPr>
          <w:rFonts w:ascii="Arial" w:hAnsi="Arial" w:cs="Arial"/>
        </w:rPr>
        <w:t xml:space="preserve"> Encerrada a etapa de lances da sessão pública, a licitante declarada vencedora deverá, no prazo máximo de</w:t>
      </w:r>
      <w:r>
        <w:rPr>
          <w:rFonts w:ascii="Arial" w:hAnsi="Arial" w:cs="Arial"/>
        </w:rPr>
        <w:t xml:space="preserve"> 01 (um)</w:t>
      </w:r>
      <w:r w:rsidRPr="00E11586">
        <w:rPr>
          <w:rFonts w:ascii="Arial" w:hAnsi="Arial" w:cs="Arial"/>
        </w:rPr>
        <w:t xml:space="preserve"> dia útil, obrigatoriamente, anexar no sistema eletrônico, no campo denominado </w:t>
      </w:r>
      <w:r w:rsidRPr="00773AE3">
        <w:rPr>
          <w:rFonts w:ascii="Arial" w:hAnsi="Arial" w:cs="Arial"/>
        </w:rPr>
        <w:t>“</w:t>
      </w:r>
      <w:r>
        <w:rPr>
          <w:rFonts w:ascii="Arial" w:hAnsi="Arial" w:cs="Arial"/>
        </w:rPr>
        <w:t>Documentos Complementares</w:t>
      </w:r>
      <w:r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r w:rsidRPr="00E11586">
        <w:rPr>
          <w:rFonts w:ascii="Arial" w:hAnsi="Arial" w:cs="Arial"/>
        </w:rPr>
        <w:t>sob pena de desclassificação pelo não cumprimento.</w:t>
      </w:r>
    </w:p>
    <w:p w14:paraId="174FAEA7" w14:textId="77777777" w:rsidR="00A02A22" w:rsidRPr="00E11586" w:rsidRDefault="00A02A22" w:rsidP="00A02A22">
      <w:pPr>
        <w:ind w:firstLine="284"/>
        <w:jc w:val="both"/>
        <w:rPr>
          <w:rFonts w:ascii="Arial" w:hAnsi="Arial" w:cs="Arial"/>
        </w:rPr>
      </w:pPr>
    </w:p>
    <w:p w14:paraId="66EBF7C9" w14:textId="77777777" w:rsidR="00A02A22" w:rsidRPr="00E11586" w:rsidRDefault="00A02A22" w:rsidP="00A02A22">
      <w:pPr>
        <w:ind w:firstLine="284"/>
        <w:jc w:val="both"/>
        <w:rPr>
          <w:rFonts w:ascii="Arial" w:hAnsi="Arial" w:cs="Arial"/>
        </w:rPr>
      </w:pPr>
      <w:r w:rsidRPr="00E11586">
        <w:rPr>
          <w:rFonts w:ascii="Arial" w:hAnsi="Arial" w:cs="Arial"/>
          <w:b/>
          <w:bCs/>
        </w:rPr>
        <w:t>8.8.1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058DBFED" w14:textId="77777777" w:rsidR="00A02A22" w:rsidRPr="00E11586" w:rsidRDefault="00A02A22" w:rsidP="00A02A22">
      <w:pPr>
        <w:ind w:firstLine="284"/>
        <w:jc w:val="both"/>
        <w:rPr>
          <w:rFonts w:ascii="Arial" w:hAnsi="Arial" w:cs="Arial"/>
          <w:b/>
        </w:rPr>
      </w:pPr>
    </w:p>
    <w:p w14:paraId="2A089BC6" w14:textId="77777777" w:rsidR="00A02A22" w:rsidRPr="00E11586" w:rsidRDefault="00A02A22" w:rsidP="00A02A22">
      <w:pPr>
        <w:ind w:firstLine="284"/>
        <w:jc w:val="both"/>
        <w:rPr>
          <w:rFonts w:ascii="Arial" w:hAnsi="Arial" w:cs="Arial"/>
          <w:b/>
        </w:rPr>
      </w:pPr>
      <w:r w:rsidRPr="00E11586">
        <w:rPr>
          <w:rFonts w:ascii="Arial" w:hAnsi="Arial" w:cs="Arial"/>
          <w:b/>
        </w:rPr>
        <w:t xml:space="preserve">8.8.2. A proposta readequada deverá seguir o modelo disponível no Anexo </w:t>
      </w:r>
      <w:r>
        <w:rPr>
          <w:rFonts w:ascii="Arial" w:hAnsi="Arial" w:cs="Arial"/>
          <w:b/>
        </w:rPr>
        <w:t>I</w:t>
      </w:r>
      <w:r w:rsidRPr="00E11586">
        <w:rPr>
          <w:rFonts w:ascii="Arial" w:hAnsi="Arial" w:cs="Arial"/>
          <w:b/>
        </w:rPr>
        <w:t>V deste edital.</w:t>
      </w:r>
    </w:p>
    <w:p w14:paraId="274CC902" w14:textId="77777777" w:rsidR="00A02A22" w:rsidRPr="00E11586" w:rsidRDefault="00A02A22" w:rsidP="00A02A22">
      <w:pPr>
        <w:numPr>
          <w:ilvl w:val="0"/>
          <w:numId w:val="1"/>
        </w:numPr>
        <w:ind w:left="0" w:firstLine="284"/>
        <w:jc w:val="both"/>
        <w:rPr>
          <w:rFonts w:ascii="Arial" w:hAnsi="Arial" w:cs="Arial"/>
          <w:b/>
        </w:rPr>
      </w:pPr>
    </w:p>
    <w:p w14:paraId="47C80F8B" w14:textId="77777777" w:rsidR="00A02A22" w:rsidRPr="00E11586" w:rsidRDefault="00A02A22" w:rsidP="00A02A22">
      <w:pPr>
        <w:ind w:firstLine="284"/>
        <w:rPr>
          <w:rFonts w:ascii="Arial" w:hAnsi="Arial" w:cs="Arial"/>
        </w:rPr>
      </w:pPr>
      <w:r w:rsidRPr="00E11586">
        <w:rPr>
          <w:rFonts w:ascii="Arial" w:hAnsi="Arial" w:cs="Arial"/>
          <w:b/>
          <w:bCs/>
        </w:rPr>
        <w:t>8.9.</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1091BB7" w14:textId="77777777" w:rsidR="00A02A22" w:rsidRPr="00E11586" w:rsidRDefault="00A02A22" w:rsidP="00A02A22">
      <w:pPr>
        <w:ind w:firstLine="284"/>
        <w:jc w:val="both"/>
        <w:rPr>
          <w:rFonts w:ascii="Arial" w:hAnsi="Arial" w:cs="Arial"/>
        </w:rPr>
      </w:pPr>
    </w:p>
    <w:p w14:paraId="35791B9D" w14:textId="77777777" w:rsidR="00A02A22" w:rsidRPr="000E0F32" w:rsidRDefault="00A02A22" w:rsidP="00A02A22">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0225319A" w14:textId="77777777" w:rsidR="00A02A22" w:rsidRDefault="00A02A22" w:rsidP="00A02A22">
      <w:pPr>
        <w:ind w:firstLine="284"/>
        <w:rPr>
          <w:rFonts w:ascii="Arial" w:hAnsi="Arial" w:cs="Arial"/>
          <w:highlight w:val="yellow"/>
        </w:rPr>
      </w:pPr>
    </w:p>
    <w:p w14:paraId="67EC9312" w14:textId="77777777" w:rsidR="00A02A22" w:rsidRPr="00E11586" w:rsidRDefault="00A02A22" w:rsidP="00A02A22">
      <w:pPr>
        <w:pStyle w:val="Ttulo8"/>
        <w:numPr>
          <w:ilvl w:val="7"/>
          <w:numId w:val="3"/>
        </w:numPr>
        <w:ind w:left="0" w:firstLine="284"/>
        <w:rPr>
          <w:rFonts w:cs="Arial"/>
          <w:caps/>
          <w:kern w:val="2"/>
          <w:sz w:val="20"/>
          <w:szCs w:val="20"/>
        </w:rPr>
      </w:pPr>
      <w:r w:rsidRPr="00E11586">
        <w:rPr>
          <w:rFonts w:cs="Arial"/>
          <w:caps/>
          <w:sz w:val="20"/>
          <w:szCs w:val="20"/>
          <w:lang w:val="pt-BR"/>
        </w:rPr>
        <w:t>9.</w:t>
      </w:r>
      <w:r w:rsidRPr="00E11586">
        <w:rPr>
          <w:rFonts w:cs="Arial"/>
          <w:caps/>
          <w:sz w:val="20"/>
          <w:szCs w:val="20"/>
        </w:rPr>
        <w:t xml:space="preserve"> ENVIO DA DOCUMENTAÇÃO DE HABILITAÇÃO </w:t>
      </w:r>
    </w:p>
    <w:p w14:paraId="79D3073C" w14:textId="77777777" w:rsidR="00A02A22" w:rsidRPr="00E11586" w:rsidRDefault="00A02A22" w:rsidP="00A02A22">
      <w:pPr>
        <w:ind w:firstLine="284"/>
        <w:rPr>
          <w:rFonts w:ascii="Arial" w:hAnsi="Arial" w:cs="Arial"/>
          <w:b/>
        </w:rPr>
      </w:pPr>
    </w:p>
    <w:p w14:paraId="2FC976A5" w14:textId="77777777" w:rsidR="00A02A22" w:rsidRPr="00E11586" w:rsidRDefault="00A02A22" w:rsidP="00A02A22">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5ED95681" w14:textId="77777777" w:rsidR="00A02A22" w:rsidRDefault="00A02A22" w:rsidP="00A02A22">
      <w:pPr>
        <w:tabs>
          <w:tab w:val="left" w:pos="284"/>
        </w:tabs>
        <w:ind w:firstLine="284"/>
        <w:jc w:val="both"/>
        <w:rPr>
          <w:rFonts w:ascii="Arial" w:hAnsi="Arial" w:cs="Arial"/>
        </w:rPr>
      </w:pPr>
    </w:p>
    <w:p w14:paraId="52D88667" w14:textId="77777777" w:rsidR="00A02A22" w:rsidRPr="00780560" w:rsidRDefault="00A02A22" w:rsidP="00A02A22">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 xml:space="preserve">Documentos </w:t>
      </w:r>
      <w:r>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57A8FAB4" w14:textId="77777777" w:rsidR="00A02A22" w:rsidRPr="00780560" w:rsidRDefault="00A02A22" w:rsidP="00A02A22">
      <w:pPr>
        <w:ind w:firstLine="284"/>
        <w:jc w:val="both"/>
        <w:rPr>
          <w:rFonts w:ascii="Arial" w:hAnsi="Arial" w:cs="Arial"/>
        </w:rPr>
      </w:pPr>
    </w:p>
    <w:p w14:paraId="08A6AAB4" w14:textId="77777777" w:rsidR="00A02A22" w:rsidRPr="00E11586" w:rsidRDefault="00A02A22" w:rsidP="00A02A22">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CEF70A9" w14:textId="77777777" w:rsidR="00A02A22" w:rsidRDefault="00A02A22" w:rsidP="00A02A22">
      <w:pPr>
        <w:ind w:firstLine="284"/>
        <w:jc w:val="both"/>
        <w:rPr>
          <w:rFonts w:ascii="Arial" w:hAnsi="Arial" w:cs="Arial"/>
          <w:b/>
          <w:bCs/>
        </w:rPr>
      </w:pPr>
    </w:p>
    <w:p w14:paraId="08C20938" w14:textId="77777777" w:rsidR="00A02A22" w:rsidRPr="00E11586" w:rsidRDefault="00A02A22" w:rsidP="00A02A22">
      <w:pPr>
        <w:ind w:firstLine="284"/>
        <w:jc w:val="both"/>
        <w:rPr>
          <w:rFonts w:ascii="Arial" w:hAnsi="Arial" w:cs="Arial"/>
        </w:rPr>
      </w:pPr>
      <w:r w:rsidRPr="00E11586">
        <w:rPr>
          <w:rFonts w:ascii="Arial" w:hAnsi="Arial" w:cs="Arial"/>
          <w:b/>
          <w:bCs/>
        </w:rPr>
        <w:t>9.2. Considerações Gerais da habilitação:</w:t>
      </w:r>
    </w:p>
    <w:p w14:paraId="16E86CB5" w14:textId="77777777" w:rsidR="00A02A22" w:rsidRPr="00E11586" w:rsidRDefault="00A02A22" w:rsidP="00A02A22">
      <w:pPr>
        <w:ind w:firstLine="284"/>
        <w:jc w:val="both"/>
        <w:rPr>
          <w:rFonts w:ascii="Arial" w:hAnsi="Arial" w:cs="Arial"/>
        </w:rPr>
      </w:pPr>
    </w:p>
    <w:p w14:paraId="6D9F1A8B" w14:textId="77777777" w:rsidR="00A02A22" w:rsidRPr="00E11586" w:rsidRDefault="00A02A22" w:rsidP="00A02A22">
      <w:pPr>
        <w:ind w:firstLine="284"/>
        <w:jc w:val="both"/>
        <w:rPr>
          <w:rFonts w:ascii="Arial" w:hAnsi="Arial" w:cs="Arial"/>
        </w:rPr>
      </w:pPr>
      <w:r w:rsidRPr="00E11586">
        <w:rPr>
          <w:rFonts w:ascii="Arial" w:hAnsi="Arial" w:cs="Arial"/>
          <w:b/>
          <w:bCs/>
        </w:rPr>
        <w:t>9.2.1.</w:t>
      </w:r>
      <w:r w:rsidRPr="00E11586">
        <w:rPr>
          <w:rFonts w:ascii="Arial" w:hAnsi="Arial" w:cs="Arial"/>
        </w:rPr>
        <w:t xml:space="preserve"> Na presente licitação, a fase de habilitação sucederá as fases de apresentação de propostas e lances de julgamento.</w:t>
      </w:r>
    </w:p>
    <w:p w14:paraId="0BCA2895" w14:textId="77777777" w:rsidR="00A02A22" w:rsidRPr="00E11586" w:rsidRDefault="00A02A22" w:rsidP="00A02A22">
      <w:pPr>
        <w:ind w:firstLine="284"/>
        <w:jc w:val="both"/>
        <w:rPr>
          <w:rFonts w:ascii="Arial" w:hAnsi="Arial" w:cs="Arial"/>
        </w:rPr>
      </w:pPr>
    </w:p>
    <w:p w14:paraId="658386C3" w14:textId="77777777" w:rsidR="00A02A22" w:rsidRPr="00E11586" w:rsidRDefault="00A02A22" w:rsidP="00A02A22">
      <w:pPr>
        <w:ind w:firstLine="284"/>
        <w:jc w:val="both"/>
        <w:rPr>
          <w:rFonts w:ascii="Arial" w:hAnsi="Arial" w:cs="Arial"/>
        </w:rPr>
      </w:pPr>
      <w:r w:rsidRPr="00E11586">
        <w:rPr>
          <w:rFonts w:ascii="Arial" w:hAnsi="Arial" w:cs="Arial"/>
          <w:b/>
          <w:bCs/>
        </w:rPr>
        <w:t>9.2.2.</w:t>
      </w:r>
      <w:r w:rsidRPr="00E11586">
        <w:rPr>
          <w:rFonts w:ascii="Arial" w:hAnsi="Arial" w:cs="Arial"/>
        </w:rPr>
        <w:t xml:space="preserve"> O </w:t>
      </w:r>
      <w:r w:rsidRPr="00773AE3">
        <w:rPr>
          <w:rFonts w:ascii="Arial" w:hAnsi="Arial" w:cs="Arial"/>
        </w:rPr>
        <w:t>Agente de Contratação</w:t>
      </w:r>
      <w:r w:rsidRPr="00E11586">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1D5CE3F" w14:textId="77777777" w:rsidR="00A02A22" w:rsidRPr="00E11586" w:rsidRDefault="00A02A22" w:rsidP="00A02A22">
      <w:pPr>
        <w:ind w:firstLine="284"/>
        <w:jc w:val="both"/>
        <w:rPr>
          <w:rFonts w:ascii="Arial" w:hAnsi="Arial" w:cs="Arial"/>
        </w:rPr>
      </w:pPr>
    </w:p>
    <w:p w14:paraId="0255ED7B" w14:textId="77777777" w:rsidR="00A02A22" w:rsidRPr="00E11586" w:rsidRDefault="00A02A22" w:rsidP="00A02A22">
      <w:pPr>
        <w:ind w:firstLine="284"/>
        <w:jc w:val="both"/>
        <w:rPr>
          <w:rFonts w:ascii="Arial" w:hAnsi="Arial" w:cs="Arial"/>
        </w:rPr>
      </w:pPr>
      <w:r w:rsidRPr="00E11586">
        <w:rPr>
          <w:rFonts w:ascii="Arial" w:hAnsi="Arial" w:cs="Arial"/>
          <w:b/>
          <w:bCs/>
        </w:rPr>
        <w:t xml:space="preserve">9.2.2.1. </w:t>
      </w:r>
      <w:r w:rsidRPr="00E11586">
        <w:rPr>
          <w:rFonts w:ascii="Arial" w:hAnsi="Arial" w:cs="Arial"/>
        </w:rPr>
        <w:t xml:space="preserve">Caso o </w:t>
      </w:r>
      <w:r w:rsidRPr="00773AE3">
        <w:rPr>
          <w:rFonts w:ascii="Arial" w:hAnsi="Arial" w:cs="Arial"/>
        </w:rPr>
        <w:t>Agente de Contratação</w:t>
      </w:r>
      <w:r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Pr>
          <w:rFonts w:ascii="Arial" w:hAnsi="Arial" w:cs="Arial"/>
        </w:rPr>
        <w:t>mesmo</w:t>
      </w:r>
      <w:r w:rsidRPr="00E11586">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58429B4" w14:textId="77777777" w:rsidR="00A02A22" w:rsidRPr="00E11586" w:rsidRDefault="00A02A22" w:rsidP="00A02A22">
      <w:pPr>
        <w:ind w:firstLine="284"/>
        <w:jc w:val="both"/>
        <w:rPr>
          <w:rFonts w:ascii="Arial" w:hAnsi="Arial" w:cs="Arial"/>
        </w:rPr>
      </w:pPr>
    </w:p>
    <w:p w14:paraId="2A40BAB3" w14:textId="77777777" w:rsidR="00A02A22" w:rsidRPr="00E11586" w:rsidRDefault="00A02A22" w:rsidP="00A02A22">
      <w:pPr>
        <w:ind w:firstLine="284"/>
        <w:jc w:val="both"/>
        <w:rPr>
          <w:rFonts w:ascii="Arial" w:hAnsi="Arial" w:cs="Arial"/>
        </w:rPr>
      </w:pPr>
      <w:r w:rsidRPr="00E11586">
        <w:rPr>
          <w:rFonts w:ascii="Arial" w:hAnsi="Arial" w:cs="Arial"/>
          <w:b/>
          <w:bCs/>
        </w:rPr>
        <w:t>9.2.3.</w:t>
      </w:r>
      <w:r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10472ED6" w14:textId="77777777" w:rsidR="00A02A22" w:rsidRPr="00E11586" w:rsidRDefault="00A02A22" w:rsidP="00A02A22">
      <w:pPr>
        <w:ind w:firstLine="284"/>
        <w:jc w:val="both"/>
        <w:rPr>
          <w:rFonts w:ascii="Arial" w:hAnsi="Arial" w:cs="Arial"/>
        </w:rPr>
      </w:pPr>
    </w:p>
    <w:p w14:paraId="15DC7800" w14:textId="77777777" w:rsidR="00A02A22" w:rsidRPr="00E11586" w:rsidRDefault="00A02A22" w:rsidP="00A02A22">
      <w:pPr>
        <w:ind w:firstLine="284"/>
        <w:jc w:val="both"/>
        <w:rPr>
          <w:rFonts w:ascii="Arial" w:eastAsia="Arial" w:hAnsi="Arial" w:cs="Arial"/>
        </w:rPr>
      </w:pPr>
      <w:r w:rsidRPr="00E11586">
        <w:rPr>
          <w:rFonts w:ascii="Arial" w:hAnsi="Arial" w:cs="Arial"/>
          <w:b/>
          <w:bCs/>
        </w:rPr>
        <w:t>9.2.4.</w:t>
      </w:r>
      <w:r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5F44A94" w14:textId="77777777" w:rsidR="00A02A22" w:rsidRPr="00E11586" w:rsidRDefault="00A02A22" w:rsidP="00A02A22">
      <w:pPr>
        <w:ind w:firstLine="284"/>
        <w:jc w:val="both"/>
        <w:rPr>
          <w:rFonts w:ascii="Arial" w:eastAsia="Arial" w:hAnsi="Arial" w:cs="Arial"/>
        </w:rPr>
      </w:pPr>
      <w:r>
        <w:rPr>
          <w:rFonts w:ascii="Arial" w:eastAsia="Arial" w:hAnsi="Arial" w:cs="Arial"/>
        </w:rPr>
        <w:t xml:space="preserve"> </w:t>
      </w:r>
    </w:p>
    <w:p w14:paraId="47DDDA8B" w14:textId="77777777" w:rsidR="00A02A22" w:rsidRPr="00E11586" w:rsidRDefault="00A02A22" w:rsidP="00A02A22">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Pr="00E11586">
        <w:rPr>
          <w:rFonts w:eastAsia="Arial"/>
          <w:b/>
          <w:bCs/>
          <w:color w:val="auto"/>
          <w:sz w:val="20"/>
          <w:szCs w:val="20"/>
        </w:rPr>
        <w:t>.2.</w:t>
      </w:r>
      <w:r w:rsidRPr="00E11586">
        <w:rPr>
          <w:rFonts w:eastAsia="Arial"/>
          <w:b/>
          <w:bCs/>
          <w:color w:val="auto"/>
          <w:sz w:val="20"/>
          <w:szCs w:val="20"/>
          <w:lang w:val="pt-BR"/>
        </w:rPr>
        <w:t>5</w:t>
      </w:r>
      <w:r w:rsidRPr="00E11586">
        <w:rPr>
          <w:b/>
          <w:bCs/>
          <w:color w:val="auto"/>
          <w:sz w:val="20"/>
          <w:szCs w:val="20"/>
        </w:rPr>
        <w:t>.</w:t>
      </w:r>
      <w:r w:rsidRPr="00E11586">
        <w:rPr>
          <w:color w:val="auto"/>
          <w:sz w:val="20"/>
          <w:szCs w:val="20"/>
        </w:rPr>
        <w:t xml:space="preserve"> Quanto a</w:t>
      </w:r>
      <w:r w:rsidRPr="00E11586">
        <w:rPr>
          <w:color w:val="auto"/>
          <w:sz w:val="20"/>
          <w:szCs w:val="20"/>
          <w:lang w:val="pt-BR"/>
        </w:rPr>
        <w:t xml:space="preserve">s certidões exigidas para </w:t>
      </w:r>
      <w:r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2515EAFA" w14:textId="77777777" w:rsidR="00A02A22" w:rsidRPr="00E11586" w:rsidRDefault="00A02A22" w:rsidP="00A02A22">
      <w:pPr>
        <w:keepLines/>
        <w:ind w:firstLine="284"/>
        <w:jc w:val="both"/>
        <w:rPr>
          <w:rFonts w:ascii="Arial" w:hAnsi="Arial" w:cs="Arial"/>
          <w:strike/>
        </w:rPr>
      </w:pPr>
    </w:p>
    <w:p w14:paraId="54E4428C" w14:textId="77777777" w:rsidR="00A02A22" w:rsidRPr="00E11586" w:rsidRDefault="00A02A22" w:rsidP="00A02A22">
      <w:pPr>
        <w:ind w:firstLine="284"/>
        <w:rPr>
          <w:rFonts w:ascii="Arial" w:hAnsi="Arial" w:cs="Arial"/>
        </w:rPr>
      </w:pPr>
      <w:r w:rsidRPr="00E11586">
        <w:rPr>
          <w:rFonts w:ascii="Arial" w:eastAsia="Arial" w:hAnsi="Arial" w:cs="Arial"/>
          <w:b/>
        </w:rPr>
        <w:t>9.2.6</w:t>
      </w:r>
      <w:r w:rsidRPr="00E11586">
        <w:rPr>
          <w:rFonts w:ascii="Arial" w:hAnsi="Arial" w:cs="Arial"/>
          <w:b/>
        </w:rPr>
        <w:t>.</w:t>
      </w:r>
      <w:r w:rsidRPr="00E11586">
        <w:rPr>
          <w:rFonts w:ascii="Arial" w:hAnsi="Arial" w:cs="Arial"/>
          <w:bCs/>
        </w:rPr>
        <w:t xml:space="preserve"> </w:t>
      </w:r>
      <w:r w:rsidRPr="00E11586">
        <w:rPr>
          <w:rFonts w:ascii="Arial" w:hAnsi="Arial" w:cs="Arial"/>
        </w:rPr>
        <w:t>Em todos os casos das Certidões solicitadas nos subitens acima, sempre serão aceitas Certidões Positiva com efeitos de Negativa.</w:t>
      </w:r>
    </w:p>
    <w:p w14:paraId="53D9EADF" w14:textId="77777777" w:rsidR="00A02A22" w:rsidRPr="00E11586" w:rsidRDefault="00A02A22" w:rsidP="00A02A22">
      <w:pPr>
        <w:ind w:firstLine="284"/>
        <w:jc w:val="both"/>
        <w:rPr>
          <w:rFonts w:ascii="Arial" w:hAnsi="Arial" w:cs="Arial"/>
        </w:rPr>
      </w:pPr>
    </w:p>
    <w:p w14:paraId="6A144A12" w14:textId="77777777" w:rsidR="00A02A22" w:rsidRPr="00E11586" w:rsidRDefault="00A02A22" w:rsidP="00A02A22">
      <w:pPr>
        <w:ind w:firstLine="284"/>
        <w:jc w:val="both"/>
        <w:rPr>
          <w:rFonts w:ascii="Arial" w:hAnsi="Arial" w:cs="Arial"/>
        </w:rPr>
      </w:pPr>
      <w:r w:rsidRPr="00E11586">
        <w:rPr>
          <w:rFonts w:ascii="Arial" w:hAnsi="Arial" w:cs="Arial"/>
          <w:b/>
          <w:bCs/>
        </w:rPr>
        <w:t>9.3.</w:t>
      </w:r>
      <w:r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76A854F" w14:textId="77777777" w:rsidR="00A02A22" w:rsidRPr="00E11586" w:rsidRDefault="00A02A22" w:rsidP="00A02A22">
      <w:pPr>
        <w:ind w:firstLine="284"/>
        <w:jc w:val="both"/>
        <w:rPr>
          <w:rFonts w:ascii="Arial" w:hAnsi="Arial" w:cs="Arial"/>
        </w:rPr>
      </w:pPr>
    </w:p>
    <w:p w14:paraId="3C88E956" w14:textId="77777777" w:rsidR="00A02A22" w:rsidRPr="00E11586" w:rsidRDefault="00A02A22" w:rsidP="00A02A22">
      <w:pPr>
        <w:ind w:firstLine="284"/>
        <w:jc w:val="both"/>
        <w:rPr>
          <w:rFonts w:ascii="Arial" w:hAnsi="Arial" w:cs="Arial"/>
        </w:rPr>
      </w:pPr>
      <w:r w:rsidRPr="00E11586">
        <w:rPr>
          <w:rFonts w:ascii="Arial" w:hAnsi="Arial" w:cs="Arial"/>
          <w:b/>
          <w:bCs/>
        </w:rPr>
        <w:t xml:space="preserve">9.3.1. </w:t>
      </w:r>
      <w:r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B6C6693" w14:textId="77777777" w:rsidR="00A02A22" w:rsidRPr="00E11586" w:rsidRDefault="00A02A22" w:rsidP="00A02A22">
      <w:pPr>
        <w:ind w:firstLine="284"/>
        <w:jc w:val="both"/>
        <w:rPr>
          <w:rFonts w:ascii="Arial" w:hAnsi="Arial" w:cs="Arial"/>
        </w:rPr>
      </w:pPr>
    </w:p>
    <w:p w14:paraId="38A8098B" w14:textId="77777777" w:rsidR="00A02A22" w:rsidRPr="00E11586" w:rsidRDefault="00A02A22" w:rsidP="00A02A22">
      <w:pPr>
        <w:ind w:firstLine="284"/>
        <w:jc w:val="both"/>
        <w:rPr>
          <w:rFonts w:ascii="Arial" w:hAnsi="Arial" w:cs="Arial"/>
        </w:rPr>
      </w:pPr>
      <w:r w:rsidRPr="00E11586">
        <w:rPr>
          <w:rFonts w:ascii="Arial" w:hAnsi="Arial" w:cs="Arial"/>
          <w:b/>
          <w:bCs/>
        </w:rPr>
        <w:t xml:space="preserve">9.3.2. </w:t>
      </w:r>
      <w:r w:rsidRPr="00E11586">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2182E1F4" w14:textId="77777777" w:rsidR="00A02A22" w:rsidRPr="00E11586" w:rsidRDefault="00A02A22" w:rsidP="00A02A22">
      <w:pPr>
        <w:ind w:firstLine="284"/>
        <w:jc w:val="both"/>
        <w:rPr>
          <w:rFonts w:ascii="Arial" w:hAnsi="Arial" w:cs="Arial"/>
        </w:rPr>
      </w:pPr>
    </w:p>
    <w:p w14:paraId="352319EB" w14:textId="77777777" w:rsidR="00A02A22" w:rsidRPr="00E11586" w:rsidRDefault="00A02A22" w:rsidP="00A02A22">
      <w:pPr>
        <w:ind w:firstLine="284"/>
        <w:jc w:val="both"/>
        <w:rPr>
          <w:rFonts w:ascii="Arial" w:hAnsi="Arial" w:cs="Arial"/>
        </w:rPr>
      </w:pPr>
      <w:r w:rsidRPr="00E11586">
        <w:rPr>
          <w:rFonts w:ascii="Arial" w:hAnsi="Arial" w:cs="Arial"/>
          <w:b/>
          <w:bCs/>
        </w:rPr>
        <w:t>9.4.</w:t>
      </w:r>
      <w:r w:rsidRPr="00E1158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1EA622C4" w14:textId="77777777" w:rsidR="00A02A22" w:rsidRPr="00E11586" w:rsidRDefault="00A02A22" w:rsidP="00A02A22">
      <w:pPr>
        <w:ind w:firstLine="284"/>
        <w:jc w:val="both"/>
        <w:rPr>
          <w:rFonts w:ascii="Arial" w:hAnsi="Arial" w:cs="Arial"/>
        </w:rPr>
      </w:pPr>
    </w:p>
    <w:p w14:paraId="66907D3C" w14:textId="77777777" w:rsidR="00A02A22" w:rsidRPr="00E11586" w:rsidRDefault="00A02A22" w:rsidP="00A02A22">
      <w:pPr>
        <w:ind w:firstLine="284"/>
        <w:jc w:val="both"/>
        <w:rPr>
          <w:rFonts w:ascii="Arial" w:hAnsi="Arial" w:cs="Arial"/>
        </w:rPr>
      </w:pPr>
      <w:r w:rsidRPr="00E11586">
        <w:rPr>
          <w:rFonts w:ascii="Arial" w:hAnsi="Arial" w:cs="Arial"/>
          <w:b/>
          <w:bCs/>
        </w:rPr>
        <w:lastRenderedPageBreak/>
        <w:t xml:space="preserve">9.5. </w:t>
      </w:r>
      <w:r w:rsidRPr="00E1158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21644D" w14:textId="77777777" w:rsidR="00A02A22" w:rsidRPr="00E11586" w:rsidRDefault="00A02A22" w:rsidP="00A02A22">
      <w:pPr>
        <w:ind w:firstLine="284"/>
        <w:jc w:val="both"/>
        <w:rPr>
          <w:rFonts w:ascii="Arial" w:hAnsi="Arial" w:cs="Arial"/>
        </w:rPr>
      </w:pPr>
    </w:p>
    <w:p w14:paraId="2C11C154" w14:textId="77777777" w:rsidR="00A02A22" w:rsidRPr="00E11586" w:rsidRDefault="00A02A22" w:rsidP="00A02A22">
      <w:pPr>
        <w:ind w:firstLine="284"/>
        <w:jc w:val="both"/>
        <w:rPr>
          <w:rFonts w:ascii="Arial" w:hAnsi="Arial" w:cs="Arial"/>
        </w:rPr>
      </w:pPr>
      <w:r w:rsidRPr="00E11586">
        <w:rPr>
          <w:rFonts w:ascii="Arial" w:hAnsi="Arial" w:cs="Arial"/>
          <w:b/>
          <w:bCs/>
        </w:rPr>
        <w:t>9.5.1.</w:t>
      </w:r>
      <w:r w:rsidRPr="00E11586">
        <w:rPr>
          <w:rFonts w:ascii="Arial" w:hAnsi="Arial" w:cs="Arial"/>
        </w:rPr>
        <w:t xml:space="preserve"> </w:t>
      </w:r>
      <w:proofErr w:type="gramStart"/>
      <w:r w:rsidRPr="00E11586">
        <w:rPr>
          <w:rFonts w:ascii="Arial" w:hAnsi="Arial" w:cs="Arial"/>
        </w:rPr>
        <w:t>complementação</w:t>
      </w:r>
      <w:proofErr w:type="gramEnd"/>
      <w:r w:rsidRPr="00E11586">
        <w:rPr>
          <w:rFonts w:ascii="Arial" w:hAnsi="Arial" w:cs="Arial"/>
        </w:rPr>
        <w:t xml:space="preserve"> de informações acerta dos documentos já apresentados pelos licitantes e desde que necessária para apurar fatos existentes à época da abertura do certame;</w:t>
      </w:r>
    </w:p>
    <w:p w14:paraId="403287CF" w14:textId="77777777" w:rsidR="00A02A22" w:rsidRPr="00E11586" w:rsidRDefault="00A02A22" w:rsidP="00A02A22">
      <w:pPr>
        <w:ind w:firstLine="284"/>
        <w:jc w:val="both"/>
        <w:rPr>
          <w:rFonts w:ascii="Arial" w:hAnsi="Arial" w:cs="Arial"/>
        </w:rPr>
      </w:pPr>
    </w:p>
    <w:p w14:paraId="6D90F74C" w14:textId="77777777" w:rsidR="00A02A22" w:rsidRPr="00E11586" w:rsidRDefault="00A02A22" w:rsidP="00A02A22">
      <w:pPr>
        <w:ind w:firstLine="284"/>
        <w:jc w:val="both"/>
        <w:rPr>
          <w:rFonts w:ascii="Arial" w:hAnsi="Arial" w:cs="Arial"/>
        </w:rPr>
      </w:pPr>
      <w:r w:rsidRPr="00E11586">
        <w:rPr>
          <w:rFonts w:ascii="Arial" w:hAnsi="Arial" w:cs="Arial"/>
          <w:b/>
          <w:bCs/>
        </w:rPr>
        <w:t>9.5.2.</w:t>
      </w:r>
      <w:r w:rsidRPr="00E11586">
        <w:rPr>
          <w:rFonts w:ascii="Arial" w:hAnsi="Arial" w:cs="Arial"/>
        </w:rPr>
        <w:t xml:space="preserve"> </w:t>
      </w:r>
      <w:proofErr w:type="gramStart"/>
      <w:r w:rsidRPr="00E11586">
        <w:rPr>
          <w:rFonts w:ascii="Arial" w:hAnsi="Arial" w:cs="Arial"/>
        </w:rPr>
        <w:t>atualização</w:t>
      </w:r>
      <w:proofErr w:type="gramEnd"/>
      <w:r w:rsidRPr="00E11586">
        <w:rPr>
          <w:rFonts w:ascii="Arial" w:hAnsi="Arial" w:cs="Arial"/>
        </w:rPr>
        <w:t xml:space="preserve"> de documentos cuja validade tenha expirado após a data de recebimento das propostas.</w:t>
      </w:r>
    </w:p>
    <w:p w14:paraId="6D6C1C69" w14:textId="77777777" w:rsidR="00A02A22" w:rsidRPr="00E319A2" w:rsidRDefault="00A02A22" w:rsidP="00A02A22">
      <w:pPr>
        <w:ind w:firstLine="284"/>
        <w:jc w:val="both"/>
        <w:rPr>
          <w:rFonts w:cs="Arial"/>
        </w:rPr>
      </w:pPr>
      <w:r w:rsidRPr="00E11586">
        <w:rPr>
          <w:rFonts w:ascii="Arial" w:hAnsi="Arial" w:cs="Arial"/>
        </w:rPr>
        <w:t xml:space="preserve"> </w:t>
      </w:r>
    </w:p>
    <w:p w14:paraId="678AE772" w14:textId="77777777" w:rsidR="00A02A22" w:rsidRPr="00E11586" w:rsidRDefault="00A02A22" w:rsidP="00A02A22">
      <w:pPr>
        <w:pStyle w:val="Ttulo8"/>
        <w:numPr>
          <w:ilvl w:val="7"/>
          <w:numId w:val="3"/>
        </w:numPr>
        <w:ind w:left="0" w:firstLine="284"/>
        <w:rPr>
          <w:rFonts w:cs="Arial"/>
          <w:sz w:val="20"/>
          <w:szCs w:val="20"/>
        </w:rPr>
      </w:pPr>
      <w:r w:rsidRPr="00E11586">
        <w:rPr>
          <w:rFonts w:cs="Arial"/>
          <w:caps/>
          <w:sz w:val="20"/>
          <w:szCs w:val="20"/>
        </w:rPr>
        <w:t>1</w:t>
      </w:r>
      <w:r w:rsidRPr="00E11586">
        <w:rPr>
          <w:rFonts w:cs="Arial"/>
          <w:caps/>
          <w:sz w:val="20"/>
          <w:szCs w:val="20"/>
          <w:lang w:val="pt-BR"/>
        </w:rPr>
        <w:t>0.</w:t>
      </w:r>
      <w:r w:rsidRPr="00E11586">
        <w:rPr>
          <w:rFonts w:cs="Arial"/>
          <w:caps/>
          <w:sz w:val="20"/>
          <w:szCs w:val="20"/>
        </w:rPr>
        <w:t xml:space="preserve"> abertura</w:t>
      </w:r>
    </w:p>
    <w:p w14:paraId="56DDF1A1" w14:textId="77777777" w:rsidR="00A02A22" w:rsidRPr="00E11586" w:rsidRDefault="00A02A22" w:rsidP="00A02A22">
      <w:pPr>
        <w:ind w:firstLine="284"/>
        <w:jc w:val="both"/>
        <w:rPr>
          <w:rFonts w:ascii="Arial" w:hAnsi="Arial" w:cs="Arial"/>
        </w:rPr>
      </w:pPr>
    </w:p>
    <w:p w14:paraId="1B8B98F0" w14:textId="77777777" w:rsidR="00A02A22" w:rsidRPr="00E11586" w:rsidRDefault="00A02A22" w:rsidP="00A02A22">
      <w:pPr>
        <w:numPr>
          <w:ilvl w:val="0"/>
          <w:numId w:val="3"/>
        </w:numPr>
        <w:ind w:left="0" w:firstLine="284"/>
        <w:jc w:val="both"/>
        <w:rPr>
          <w:rFonts w:ascii="Arial" w:hAnsi="Arial" w:cs="Arial"/>
          <w:kern w:val="2"/>
        </w:rPr>
      </w:pPr>
      <w:r w:rsidRPr="00E11586">
        <w:rPr>
          <w:rFonts w:ascii="Arial" w:hAnsi="Arial" w:cs="Arial"/>
          <w:b/>
          <w:bCs/>
        </w:rPr>
        <w:t>10.1.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Pr="00E319A2">
        <w:rPr>
          <w:rFonts w:ascii="Arial" w:hAnsi="Arial" w:cs="Arial"/>
        </w:rPr>
        <w:t>Agente de Contratação</w:t>
      </w:r>
      <w:r w:rsidRPr="00E11586">
        <w:rPr>
          <w:rFonts w:ascii="Arial" w:hAnsi="Arial" w:cs="Arial"/>
        </w:rPr>
        <w:t xml:space="preserve"> a avaliar a aceitabilidade delas.</w:t>
      </w:r>
    </w:p>
    <w:p w14:paraId="5576F4CB" w14:textId="77777777" w:rsidR="00A02A22" w:rsidRPr="00E11586" w:rsidRDefault="00A02A22" w:rsidP="00A02A22">
      <w:pPr>
        <w:numPr>
          <w:ilvl w:val="0"/>
          <w:numId w:val="3"/>
        </w:numPr>
        <w:ind w:left="0" w:firstLine="284"/>
        <w:jc w:val="both"/>
        <w:rPr>
          <w:rFonts w:ascii="Arial" w:hAnsi="Arial" w:cs="Arial"/>
        </w:rPr>
      </w:pPr>
    </w:p>
    <w:p w14:paraId="4F9A0622" w14:textId="77777777" w:rsidR="00A02A22" w:rsidRPr="00E11586" w:rsidRDefault="00A02A22" w:rsidP="00A02A22">
      <w:pPr>
        <w:numPr>
          <w:ilvl w:val="0"/>
          <w:numId w:val="3"/>
        </w:numPr>
        <w:ind w:left="0" w:firstLine="284"/>
        <w:jc w:val="both"/>
        <w:rPr>
          <w:rFonts w:ascii="Arial" w:hAnsi="Arial" w:cs="Arial"/>
        </w:rPr>
      </w:pPr>
      <w:r w:rsidRPr="00E11586">
        <w:rPr>
          <w:rFonts w:ascii="Arial" w:hAnsi="Arial" w:cs="Arial"/>
          <w:b/>
          <w:bCs/>
        </w:rPr>
        <w:t>10.2.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2EA1FE4" w14:textId="77777777" w:rsidR="00A02A22" w:rsidRPr="00E11586" w:rsidRDefault="00A02A22" w:rsidP="00A02A22">
      <w:pPr>
        <w:numPr>
          <w:ilvl w:val="0"/>
          <w:numId w:val="3"/>
        </w:numPr>
        <w:ind w:left="0" w:firstLine="284"/>
        <w:jc w:val="both"/>
        <w:rPr>
          <w:rFonts w:ascii="Arial" w:hAnsi="Arial" w:cs="Arial"/>
        </w:rPr>
      </w:pPr>
    </w:p>
    <w:p w14:paraId="4AD649FD" w14:textId="77777777" w:rsidR="00A02A22" w:rsidRPr="00E11586" w:rsidRDefault="00A02A22" w:rsidP="00A02A22">
      <w:pPr>
        <w:numPr>
          <w:ilvl w:val="0"/>
          <w:numId w:val="3"/>
        </w:numPr>
        <w:tabs>
          <w:tab w:val="clear" w:pos="0"/>
        </w:tabs>
        <w:ind w:left="0" w:firstLine="284"/>
        <w:jc w:val="both"/>
        <w:rPr>
          <w:rFonts w:ascii="Arial" w:hAnsi="Arial" w:cs="Arial"/>
        </w:rPr>
      </w:pPr>
      <w:r w:rsidRPr="00E11586">
        <w:rPr>
          <w:rFonts w:ascii="Arial" w:hAnsi="Arial" w:cs="Arial"/>
          <w:b/>
          <w:bCs/>
        </w:rPr>
        <w:t xml:space="preserve">10.2.1. </w:t>
      </w:r>
      <w:r w:rsidRPr="00E11586">
        <w:rPr>
          <w:rFonts w:ascii="Arial" w:hAnsi="Arial" w:cs="Arial"/>
        </w:rPr>
        <w:t>Não serão aceitos dois ou mais lances de mesmo valor, prevalecendo aquele que for recebido e registrado em primeiro lugar.</w:t>
      </w:r>
    </w:p>
    <w:p w14:paraId="19E158C9" w14:textId="77777777" w:rsidR="00A02A22" w:rsidRPr="00E11586" w:rsidRDefault="00A02A22" w:rsidP="00A02A22">
      <w:pPr>
        <w:numPr>
          <w:ilvl w:val="0"/>
          <w:numId w:val="3"/>
        </w:numPr>
        <w:ind w:left="0" w:firstLine="284"/>
        <w:jc w:val="both"/>
        <w:rPr>
          <w:rFonts w:ascii="Arial" w:hAnsi="Arial" w:cs="Arial"/>
        </w:rPr>
      </w:pPr>
    </w:p>
    <w:p w14:paraId="7517E3BE" w14:textId="77777777" w:rsidR="00A02A22" w:rsidRPr="00E11586" w:rsidRDefault="00A02A22" w:rsidP="00A02A22">
      <w:pPr>
        <w:numPr>
          <w:ilvl w:val="0"/>
          <w:numId w:val="3"/>
        </w:numPr>
        <w:tabs>
          <w:tab w:val="clear" w:pos="0"/>
          <w:tab w:val="num" w:pos="284"/>
        </w:tabs>
        <w:ind w:left="0" w:firstLine="284"/>
        <w:jc w:val="both"/>
        <w:rPr>
          <w:rFonts w:ascii="Arial" w:hAnsi="Arial" w:cs="Arial"/>
        </w:rPr>
      </w:pPr>
      <w:r w:rsidRPr="00E11586">
        <w:rPr>
          <w:rFonts w:ascii="Arial" w:hAnsi="Arial" w:cs="Arial"/>
          <w:b/>
          <w:bCs/>
        </w:rPr>
        <w:t xml:space="preserve">10.2.2. </w:t>
      </w:r>
      <w:r w:rsidRPr="00E11586">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088F03A" w14:textId="77777777" w:rsidR="00A02A22" w:rsidRPr="00E11586" w:rsidRDefault="00A02A22" w:rsidP="00A02A22">
      <w:pPr>
        <w:numPr>
          <w:ilvl w:val="0"/>
          <w:numId w:val="3"/>
        </w:numPr>
        <w:ind w:left="0" w:firstLine="284"/>
        <w:jc w:val="both"/>
        <w:rPr>
          <w:rFonts w:ascii="Arial" w:hAnsi="Arial" w:cs="Arial"/>
        </w:rPr>
      </w:pPr>
    </w:p>
    <w:p w14:paraId="1074B2D2" w14:textId="77777777" w:rsidR="00A02A22" w:rsidRPr="00E11586" w:rsidRDefault="00A02A22" w:rsidP="00A02A22">
      <w:pPr>
        <w:numPr>
          <w:ilvl w:val="0"/>
          <w:numId w:val="3"/>
        </w:numPr>
        <w:ind w:left="0" w:firstLine="284"/>
        <w:jc w:val="both"/>
        <w:rPr>
          <w:rFonts w:ascii="Arial" w:hAnsi="Arial" w:cs="Arial"/>
        </w:rPr>
      </w:pPr>
      <w:r w:rsidRPr="00E11586">
        <w:rPr>
          <w:rFonts w:ascii="Arial" w:hAnsi="Arial" w:cs="Arial"/>
          <w:b/>
          <w:bCs/>
        </w:rPr>
        <w:t xml:space="preserve">10.3.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67FCDC48" w14:textId="77777777" w:rsidR="00A02A22" w:rsidRPr="00E11586" w:rsidRDefault="00A02A22" w:rsidP="00A02A22">
      <w:pPr>
        <w:numPr>
          <w:ilvl w:val="0"/>
          <w:numId w:val="3"/>
        </w:numPr>
        <w:ind w:left="0" w:firstLine="284"/>
        <w:jc w:val="both"/>
        <w:rPr>
          <w:rFonts w:ascii="Arial" w:hAnsi="Arial" w:cs="Arial"/>
        </w:rPr>
      </w:pPr>
    </w:p>
    <w:p w14:paraId="6A9BA69F" w14:textId="77777777" w:rsidR="00A02A22" w:rsidRPr="00E11586" w:rsidRDefault="00A02A22" w:rsidP="00A02A22">
      <w:pPr>
        <w:numPr>
          <w:ilvl w:val="0"/>
          <w:numId w:val="3"/>
        </w:numPr>
        <w:ind w:left="0" w:firstLine="284"/>
        <w:jc w:val="both"/>
        <w:rPr>
          <w:rFonts w:ascii="Arial" w:hAnsi="Arial" w:cs="Arial"/>
        </w:rPr>
      </w:pPr>
      <w:r w:rsidRPr="00E11586">
        <w:rPr>
          <w:rFonts w:ascii="Arial" w:hAnsi="Arial" w:cs="Arial"/>
          <w:b/>
          <w:bCs/>
        </w:rPr>
        <w:t xml:space="preserve">10.4. </w:t>
      </w:r>
      <w:r w:rsidRPr="00E11586">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70541440" w14:textId="77777777" w:rsidR="00A02A22" w:rsidRPr="00E11586" w:rsidRDefault="00A02A22" w:rsidP="00A02A22">
      <w:pPr>
        <w:numPr>
          <w:ilvl w:val="0"/>
          <w:numId w:val="3"/>
        </w:numPr>
        <w:ind w:left="0" w:firstLine="284"/>
        <w:jc w:val="both"/>
        <w:rPr>
          <w:rFonts w:ascii="Arial" w:hAnsi="Arial" w:cs="Arial"/>
        </w:rPr>
      </w:pPr>
    </w:p>
    <w:p w14:paraId="6499CA11" w14:textId="77777777" w:rsidR="00A02A22" w:rsidRPr="00E11586" w:rsidRDefault="00A02A22" w:rsidP="00A02A22">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Pr="00E11586">
        <w:rPr>
          <w:sz w:val="20"/>
          <w:szCs w:val="20"/>
          <w:lang w:val="pt-BR"/>
        </w:rPr>
        <w:t>0</w:t>
      </w:r>
      <w:r w:rsidRPr="00E11586">
        <w:rPr>
          <w:sz w:val="20"/>
          <w:szCs w:val="20"/>
        </w:rPr>
        <w:t>.4, a sessão pública será encerrada automaticamente.</w:t>
      </w:r>
    </w:p>
    <w:p w14:paraId="7AE9E0E3" w14:textId="77777777" w:rsidR="00A02A22" w:rsidRPr="00E11586" w:rsidRDefault="00A02A22" w:rsidP="00A02A22">
      <w:pPr>
        <w:pStyle w:val="Corpodetexto"/>
        <w:ind w:firstLine="284"/>
        <w:rPr>
          <w:sz w:val="20"/>
          <w:szCs w:val="20"/>
          <w:highlight w:val="yellow"/>
        </w:rPr>
      </w:pPr>
    </w:p>
    <w:p w14:paraId="79656830" w14:textId="77777777" w:rsidR="00A02A22" w:rsidRPr="00E11586" w:rsidRDefault="00A02A22" w:rsidP="00A02A22">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25ADFDD" w14:textId="77777777" w:rsidR="00A02A22" w:rsidRPr="00E11586" w:rsidRDefault="00A02A22" w:rsidP="00A02A22">
      <w:pPr>
        <w:pStyle w:val="Corpodetexto"/>
        <w:ind w:firstLine="284"/>
        <w:rPr>
          <w:sz w:val="20"/>
          <w:szCs w:val="20"/>
        </w:rPr>
      </w:pPr>
    </w:p>
    <w:p w14:paraId="334B06D0" w14:textId="77777777" w:rsidR="00A02A22" w:rsidRPr="00E11586" w:rsidRDefault="00A02A22" w:rsidP="00A02A22">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051381F" w14:textId="77777777" w:rsidR="00A02A22" w:rsidRPr="00E11586" w:rsidRDefault="00A02A22" w:rsidP="00A02A22">
      <w:pPr>
        <w:pStyle w:val="Corpodetexto"/>
        <w:ind w:firstLine="284"/>
        <w:rPr>
          <w:sz w:val="20"/>
          <w:szCs w:val="20"/>
        </w:rPr>
      </w:pPr>
    </w:p>
    <w:p w14:paraId="26E2DFF2" w14:textId="77777777" w:rsidR="00A02A22" w:rsidRPr="00E11586" w:rsidRDefault="00A02A22" w:rsidP="00A02A22">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8B602DB" w14:textId="77777777" w:rsidR="00A02A22" w:rsidRPr="00E11586" w:rsidRDefault="00A02A22" w:rsidP="00A02A22">
      <w:pPr>
        <w:pStyle w:val="Corpodetexto"/>
        <w:ind w:firstLine="284"/>
        <w:rPr>
          <w:sz w:val="20"/>
          <w:szCs w:val="20"/>
        </w:rPr>
      </w:pPr>
    </w:p>
    <w:p w14:paraId="29987163" w14:textId="77777777" w:rsidR="00A02A22" w:rsidRPr="00E11586" w:rsidRDefault="00A02A22" w:rsidP="00A02A22">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5842B709" w14:textId="77777777" w:rsidR="00A02A22" w:rsidRPr="00E11586" w:rsidRDefault="00A02A22" w:rsidP="00A02A22">
      <w:pPr>
        <w:pStyle w:val="Corpodetexto"/>
        <w:ind w:firstLine="284"/>
        <w:rPr>
          <w:sz w:val="20"/>
          <w:szCs w:val="20"/>
        </w:rPr>
      </w:pPr>
    </w:p>
    <w:p w14:paraId="1274A678" w14:textId="77777777" w:rsidR="00A02A22" w:rsidRPr="00E11586" w:rsidRDefault="00A02A22" w:rsidP="00A02A22">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2023070A" w14:textId="77777777" w:rsidR="00A02A22" w:rsidRPr="00E11586" w:rsidRDefault="00A02A22" w:rsidP="00A02A22">
      <w:pPr>
        <w:pStyle w:val="Corpodetexto"/>
        <w:ind w:firstLine="284"/>
        <w:rPr>
          <w:sz w:val="20"/>
          <w:szCs w:val="20"/>
          <w:highlight w:val="yellow"/>
        </w:rPr>
      </w:pPr>
    </w:p>
    <w:p w14:paraId="7AD1BC02" w14:textId="77777777" w:rsidR="00A02A22" w:rsidRPr="00E11586" w:rsidRDefault="00A02A22" w:rsidP="00A02A22">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5B268D77" w14:textId="77777777" w:rsidR="00A02A22" w:rsidRPr="00E11586" w:rsidRDefault="00A02A22" w:rsidP="00A02A22">
      <w:pPr>
        <w:pStyle w:val="Corpodetexto"/>
        <w:numPr>
          <w:ilvl w:val="0"/>
          <w:numId w:val="3"/>
        </w:numPr>
        <w:ind w:left="0" w:firstLine="284"/>
        <w:rPr>
          <w:sz w:val="20"/>
          <w:szCs w:val="20"/>
        </w:rPr>
      </w:pPr>
    </w:p>
    <w:p w14:paraId="710DE811" w14:textId="77777777" w:rsidR="00A02A22" w:rsidRPr="00E11586" w:rsidRDefault="00A02A22" w:rsidP="00A02A22">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3D8CCC36" w14:textId="77777777" w:rsidR="00A02A22" w:rsidRPr="00E11586" w:rsidRDefault="00A02A22" w:rsidP="00A02A22">
      <w:pPr>
        <w:pStyle w:val="Corpodetexto"/>
        <w:rPr>
          <w:sz w:val="20"/>
          <w:szCs w:val="20"/>
        </w:rPr>
      </w:pPr>
    </w:p>
    <w:p w14:paraId="5D830D28" w14:textId="77777777" w:rsidR="00A02A22" w:rsidRPr="00E11586" w:rsidRDefault="00A02A22" w:rsidP="00A02A22">
      <w:pPr>
        <w:ind w:firstLine="284"/>
        <w:jc w:val="both"/>
        <w:rPr>
          <w:rFonts w:ascii="Arial" w:hAnsi="Arial" w:cs="Arial"/>
          <w:b/>
          <w:bCs/>
        </w:rPr>
      </w:pPr>
      <w:r w:rsidRPr="00E11586">
        <w:rPr>
          <w:rFonts w:ascii="Arial" w:hAnsi="Arial" w:cs="Arial"/>
          <w:b/>
          <w:bCs/>
        </w:rPr>
        <w:t>11. FASE DE JULGAMENTO</w:t>
      </w:r>
    </w:p>
    <w:p w14:paraId="079C93B2" w14:textId="77777777" w:rsidR="00A02A22" w:rsidRPr="00E11586" w:rsidRDefault="00A02A22" w:rsidP="00A02A22">
      <w:pPr>
        <w:ind w:firstLine="284"/>
        <w:jc w:val="both"/>
        <w:rPr>
          <w:rFonts w:ascii="Arial" w:hAnsi="Arial" w:cs="Arial"/>
          <w:b/>
          <w:bCs/>
        </w:rPr>
      </w:pPr>
    </w:p>
    <w:p w14:paraId="1CDAD72D" w14:textId="77777777" w:rsidR="00A02A22" w:rsidRPr="000E0F32" w:rsidRDefault="00A02A22" w:rsidP="00A02A2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27DA614" w14:textId="77777777" w:rsidR="00A02A22" w:rsidRPr="000E0F32" w:rsidRDefault="00A02A22" w:rsidP="00A02A22">
      <w:pPr>
        <w:tabs>
          <w:tab w:val="left" w:pos="284"/>
        </w:tabs>
        <w:ind w:firstLine="284"/>
        <w:jc w:val="both"/>
        <w:rPr>
          <w:rFonts w:ascii="Arial" w:hAnsi="Arial" w:cs="Arial"/>
        </w:rPr>
      </w:pPr>
    </w:p>
    <w:p w14:paraId="795900BD" w14:textId="77777777" w:rsidR="00A02A22" w:rsidRPr="000E0F32" w:rsidRDefault="00A02A22" w:rsidP="00A02A2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67E4AB1" w14:textId="77777777" w:rsidR="00A02A22" w:rsidRPr="000E0F32" w:rsidRDefault="00A02A22" w:rsidP="00A02A22">
      <w:pPr>
        <w:tabs>
          <w:tab w:val="left" w:pos="284"/>
        </w:tabs>
        <w:ind w:firstLine="284"/>
        <w:jc w:val="both"/>
        <w:rPr>
          <w:rFonts w:ascii="Arial" w:hAnsi="Arial" w:cs="Arial"/>
        </w:rPr>
      </w:pPr>
    </w:p>
    <w:p w14:paraId="16046835" w14:textId="77777777" w:rsidR="00A02A22" w:rsidRPr="000E0F32" w:rsidRDefault="00A02A22" w:rsidP="00A02A2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21E6F0D" w14:textId="77777777" w:rsidR="00A02A22" w:rsidRPr="000E0F32" w:rsidRDefault="00A02A22" w:rsidP="00A02A22">
      <w:pPr>
        <w:tabs>
          <w:tab w:val="left" w:pos="284"/>
        </w:tabs>
        <w:ind w:firstLine="284"/>
        <w:jc w:val="both"/>
        <w:rPr>
          <w:rFonts w:ascii="Arial" w:hAnsi="Arial" w:cs="Arial"/>
        </w:rPr>
      </w:pPr>
    </w:p>
    <w:p w14:paraId="24972F99" w14:textId="77777777" w:rsidR="00A02A22" w:rsidRDefault="00A02A22" w:rsidP="00A02A2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709CD4F" w14:textId="77777777" w:rsidR="00A02A22" w:rsidRDefault="00A02A22" w:rsidP="00A02A2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E16298A" w14:textId="77777777" w:rsidR="00A02A22" w:rsidRDefault="00A02A22" w:rsidP="00A02A2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34464CF" w14:textId="77777777" w:rsidR="00A02A22" w:rsidRDefault="00A02A22" w:rsidP="00A02A2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1DC0C3B" w14:textId="77777777" w:rsidR="00A02A22" w:rsidRDefault="00A02A22" w:rsidP="00A02A2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1CDDB4C" w14:textId="77777777" w:rsidR="00A02A22" w:rsidRPr="00B3036E" w:rsidRDefault="00A02A22" w:rsidP="00A02A2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162BE5D" w14:textId="77777777" w:rsidR="00A02A22" w:rsidRPr="00E11586" w:rsidRDefault="00A02A22" w:rsidP="00A02A22">
      <w:pPr>
        <w:ind w:firstLine="284"/>
        <w:jc w:val="both"/>
        <w:rPr>
          <w:rFonts w:ascii="Arial" w:hAnsi="Arial" w:cs="Arial"/>
          <w:b/>
          <w:bCs/>
          <w:highlight w:val="yellow"/>
        </w:rPr>
      </w:pPr>
    </w:p>
    <w:p w14:paraId="142DC1C4" w14:textId="77777777" w:rsidR="00A02A22" w:rsidRPr="00E11586" w:rsidRDefault="00A02A22" w:rsidP="00A02A22">
      <w:pPr>
        <w:ind w:firstLine="284"/>
        <w:jc w:val="both"/>
        <w:rPr>
          <w:rFonts w:ascii="Arial" w:hAnsi="Arial" w:cs="Arial"/>
          <w:b/>
          <w:bCs/>
        </w:rPr>
      </w:pPr>
      <w:r w:rsidRPr="00E11586">
        <w:rPr>
          <w:rFonts w:ascii="Arial" w:hAnsi="Arial" w:cs="Arial"/>
          <w:b/>
          <w:bCs/>
        </w:rPr>
        <w:t>12. IMPUGNAÇÃO AO EDITAL E RECURSOS</w:t>
      </w:r>
    </w:p>
    <w:p w14:paraId="3A6F36B9" w14:textId="77777777" w:rsidR="00A02A22" w:rsidRPr="00E11586" w:rsidRDefault="00A02A22" w:rsidP="00A02A22">
      <w:pPr>
        <w:ind w:firstLine="284"/>
        <w:jc w:val="both"/>
        <w:rPr>
          <w:rFonts w:ascii="Arial" w:hAnsi="Arial" w:cs="Arial"/>
          <w:highlight w:val="yellow"/>
        </w:rPr>
      </w:pPr>
    </w:p>
    <w:p w14:paraId="57932BBA" w14:textId="77777777" w:rsidR="00A02A22" w:rsidRPr="000E0F32" w:rsidRDefault="00A02A22" w:rsidP="00A02A2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44015437" w14:textId="77777777" w:rsidR="00A02A22" w:rsidRPr="000E0F32" w:rsidRDefault="00A02A22" w:rsidP="00A02A22">
      <w:pPr>
        <w:tabs>
          <w:tab w:val="left" w:pos="284"/>
        </w:tabs>
        <w:ind w:firstLine="284"/>
        <w:jc w:val="both"/>
        <w:rPr>
          <w:rFonts w:ascii="Arial" w:hAnsi="Arial" w:cs="Arial"/>
          <w:highlight w:val="yellow"/>
        </w:rPr>
      </w:pPr>
    </w:p>
    <w:p w14:paraId="02088D10" w14:textId="77777777" w:rsidR="00A02A22" w:rsidRPr="000E0F32" w:rsidRDefault="00A02A22" w:rsidP="00A02A2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D185271" w14:textId="77777777" w:rsidR="00A02A22" w:rsidRPr="000E0F32" w:rsidRDefault="00A02A22" w:rsidP="00A02A22">
      <w:pPr>
        <w:tabs>
          <w:tab w:val="left" w:pos="284"/>
        </w:tabs>
        <w:ind w:firstLine="284"/>
        <w:jc w:val="both"/>
        <w:rPr>
          <w:rFonts w:ascii="Arial" w:hAnsi="Arial" w:cs="Arial"/>
        </w:rPr>
      </w:pPr>
    </w:p>
    <w:p w14:paraId="491F724C" w14:textId="77777777" w:rsidR="00A02A22" w:rsidRPr="000E0F32" w:rsidRDefault="00A02A22" w:rsidP="00A02A2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670B5C2" w14:textId="77777777" w:rsidR="00A02A22" w:rsidRPr="000E0F32" w:rsidRDefault="00A02A22" w:rsidP="00A02A22">
      <w:pPr>
        <w:tabs>
          <w:tab w:val="left" w:pos="284"/>
        </w:tabs>
        <w:ind w:firstLine="284"/>
        <w:jc w:val="both"/>
        <w:rPr>
          <w:rFonts w:ascii="Arial" w:hAnsi="Arial" w:cs="Arial"/>
        </w:rPr>
      </w:pPr>
      <w:r w:rsidRPr="000E0F32">
        <w:rPr>
          <w:rFonts w:ascii="Arial" w:hAnsi="Arial" w:cs="Arial"/>
        </w:rPr>
        <w:t xml:space="preserve"> </w:t>
      </w:r>
    </w:p>
    <w:p w14:paraId="3CF9BFC0" w14:textId="77777777" w:rsidR="00A02A22" w:rsidRPr="000E0F32" w:rsidRDefault="00A02A22" w:rsidP="00A02A2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43DEE48" w14:textId="77777777" w:rsidR="00A02A22" w:rsidRPr="000E0F32" w:rsidRDefault="00A02A22" w:rsidP="00A02A22">
      <w:pPr>
        <w:tabs>
          <w:tab w:val="left" w:pos="284"/>
        </w:tabs>
        <w:ind w:firstLine="284"/>
        <w:jc w:val="both"/>
        <w:rPr>
          <w:rFonts w:ascii="Arial" w:hAnsi="Arial" w:cs="Arial"/>
        </w:rPr>
      </w:pPr>
    </w:p>
    <w:p w14:paraId="66EB2F93" w14:textId="77777777" w:rsidR="00A02A22" w:rsidRPr="000E0F32" w:rsidRDefault="00A02A22" w:rsidP="00A02A2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78CF810" w14:textId="77777777" w:rsidR="00A02A22" w:rsidRPr="00FB67A9" w:rsidRDefault="00A02A22" w:rsidP="00A02A22">
      <w:pPr>
        <w:ind w:firstLine="284"/>
        <w:jc w:val="both"/>
        <w:rPr>
          <w:rFonts w:ascii="Arial" w:hAnsi="Arial" w:cs="Arial"/>
        </w:rPr>
      </w:pPr>
    </w:p>
    <w:p w14:paraId="2615599A" w14:textId="77777777" w:rsidR="00A02A22" w:rsidRPr="00FB67A9" w:rsidRDefault="00A02A22" w:rsidP="00A02A2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C1B2FFB" w14:textId="77777777" w:rsidR="00A02A22" w:rsidRPr="00FB67A9" w:rsidRDefault="00A02A22" w:rsidP="00A02A22">
      <w:pPr>
        <w:ind w:firstLine="284"/>
        <w:jc w:val="both"/>
        <w:rPr>
          <w:rFonts w:ascii="Arial" w:hAnsi="Arial" w:cs="Arial"/>
        </w:rPr>
      </w:pPr>
    </w:p>
    <w:p w14:paraId="5A0C6B27" w14:textId="77777777" w:rsidR="00A02A22" w:rsidRPr="000E0F32" w:rsidRDefault="00A02A22" w:rsidP="00A02A2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9778F23" w14:textId="77777777" w:rsidR="00A02A22" w:rsidRPr="00E11586" w:rsidRDefault="00A02A22" w:rsidP="00A02A22">
      <w:pPr>
        <w:ind w:firstLine="284"/>
        <w:jc w:val="both"/>
        <w:rPr>
          <w:rFonts w:ascii="Arial" w:hAnsi="Arial" w:cs="Arial"/>
          <w:highlight w:val="yellow"/>
        </w:rPr>
      </w:pPr>
    </w:p>
    <w:p w14:paraId="6ABAEEA1" w14:textId="77777777" w:rsidR="00A02A22" w:rsidRPr="00E11586" w:rsidRDefault="00A02A22" w:rsidP="00A02A22">
      <w:pPr>
        <w:ind w:firstLine="284"/>
        <w:jc w:val="both"/>
        <w:rPr>
          <w:rFonts w:ascii="Arial" w:hAnsi="Arial" w:cs="Arial"/>
        </w:rPr>
      </w:pPr>
      <w:r w:rsidRPr="00E11586">
        <w:rPr>
          <w:rFonts w:ascii="Arial" w:hAnsi="Arial" w:cs="Arial"/>
          <w:b/>
          <w:bCs/>
        </w:rPr>
        <w:t>13. SANÇÕES ADMINISTRATIVAS</w:t>
      </w:r>
    </w:p>
    <w:p w14:paraId="20618A2E" w14:textId="77777777" w:rsidR="00A02A22" w:rsidRPr="00E11586" w:rsidRDefault="00A02A22" w:rsidP="00A02A22">
      <w:pPr>
        <w:ind w:firstLine="284"/>
        <w:jc w:val="both"/>
        <w:rPr>
          <w:rFonts w:ascii="Arial" w:hAnsi="Arial" w:cs="Arial"/>
          <w:highlight w:val="yellow"/>
        </w:rPr>
      </w:pPr>
    </w:p>
    <w:p w14:paraId="58FECB92" w14:textId="77777777" w:rsidR="00A02A22" w:rsidRPr="00E11586" w:rsidRDefault="00A02A22" w:rsidP="00A02A22">
      <w:pPr>
        <w:ind w:firstLine="284"/>
        <w:jc w:val="both"/>
        <w:rPr>
          <w:rFonts w:ascii="Arial" w:hAnsi="Arial" w:cs="Arial"/>
        </w:rPr>
      </w:pPr>
      <w:r w:rsidRPr="00E11586">
        <w:rPr>
          <w:rFonts w:ascii="Arial" w:hAnsi="Arial" w:cs="Arial"/>
          <w:b/>
          <w:bCs/>
        </w:rPr>
        <w:lastRenderedPageBreak/>
        <w:t xml:space="preserve">13.1. </w:t>
      </w:r>
      <w:r w:rsidRPr="00E11586">
        <w:rPr>
          <w:rFonts w:ascii="Arial" w:hAnsi="Arial" w:cs="Arial"/>
        </w:rPr>
        <w:t>Comete infração administrativa, nos termos da lei, o licitante que, com dolo ou culpa:</w:t>
      </w:r>
    </w:p>
    <w:p w14:paraId="41D4771B" w14:textId="77777777" w:rsidR="00A02A22" w:rsidRPr="00E11586" w:rsidRDefault="00A02A22" w:rsidP="00A02A22">
      <w:pPr>
        <w:ind w:firstLine="284"/>
        <w:jc w:val="both"/>
        <w:rPr>
          <w:rFonts w:ascii="Arial" w:hAnsi="Arial" w:cs="Arial"/>
        </w:rPr>
      </w:pPr>
    </w:p>
    <w:p w14:paraId="0EEA2333" w14:textId="77777777" w:rsidR="00A02A22" w:rsidRPr="00E11586" w:rsidRDefault="00A02A22" w:rsidP="00A02A22">
      <w:pPr>
        <w:ind w:firstLine="284"/>
        <w:jc w:val="both"/>
        <w:rPr>
          <w:rFonts w:ascii="Arial" w:hAnsi="Arial" w:cs="Arial"/>
        </w:rPr>
      </w:pPr>
      <w:r w:rsidRPr="00E11586">
        <w:rPr>
          <w:rFonts w:ascii="Arial" w:hAnsi="Arial" w:cs="Arial"/>
          <w:b/>
          <w:bCs/>
        </w:rPr>
        <w:t>13.1.1.</w:t>
      </w:r>
      <w:r w:rsidRPr="00E11586">
        <w:rPr>
          <w:rFonts w:ascii="Arial" w:hAnsi="Arial" w:cs="Arial"/>
        </w:rPr>
        <w:t xml:space="preserve"> </w:t>
      </w:r>
      <w:bookmarkStart w:id="1" w:name="_Ref114668085"/>
      <w:bookmarkStart w:id="2" w:name="_Hlk114652595"/>
      <w:proofErr w:type="gramStart"/>
      <w:r w:rsidRPr="00E11586">
        <w:rPr>
          <w:rFonts w:ascii="Arial" w:hAnsi="Arial" w:cs="Arial"/>
        </w:rPr>
        <w:t>deixar</w:t>
      </w:r>
      <w:proofErr w:type="gramEnd"/>
      <w:r w:rsidRPr="00E11586">
        <w:rPr>
          <w:rFonts w:ascii="Arial" w:hAnsi="Arial" w:cs="Arial"/>
        </w:rPr>
        <w:t xml:space="preserve"> de entregar a documentação exigida para o certame ou não entregar qualquer documento que tenha sido solicitado pelo/a pregoeiro/a durante o certame;</w:t>
      </w:r>
      <w:bookmarkEnd w:id="1"/>
    </w:p>
    <w:p w14:paraId="47550D94" w14:textId="77777777" w:rsidR="00A02A22" w:rsidRPr="00E11586" w:rsidRDefault="00A02A22" w:rsidP="00A02A22">
      <w:pPr>
        <w:ind w:firstLine="284"/>
        <w:jc w:val="both"/>
        <w:rPr>
          <w:rFonts w:ascii="Arial" w:hAnsi="Arial" w:cs="Arial"/>
        </w:rPr>
      </w:pPr>
      <w:bookmarkStart w:id="3" w:name="_Ref114668108"/>
    </w:p>
    <w:p w14:paraId="24F6CD7F" w14:textId="77777777" w:rsidR="00A02A22" w:rsidRPr="00E11586" w:rsidRDefault="00A02A22" w:rsidP="00A02A22">
      <w:pPr>
        <w:ind w:firstLine="284"/>
        <w:jc w:val="both"/>
        <w:rPr>
          <w:rFonts w:ascii="Arial" w:hAnsi="Arial" w:cs="Arial"/>
        </w:rPr>
      </w:pPr>
      <w:r w:rsidRPr="00E11586">
        <w:rPr>
          <w:rFonts w:ascii="Arial" w:hAnsi="Arial" w:cs="Arial"/>
          <w:b/>
          <w:bCs/>
        </w:rPr>
        <w:t>13.1.2.</w:t>
      </w:r>
      <w:r w:rsidRPr="00E11586">
        <w:rPr>
          <w:rFonts w:ascii="Arial" w:hAnsi="Arial" w:cs="Arial"/>
        </w:rPr>
        <w:t xml:space="preserve"> Salvo em decorrência de fato superveniente devidamente justificado, não mantiver a proposta em especial quando:</w:t>
      </w:r>
      <w:bookmarkEnd w:id="3"/>
    </w:p>
    <w:p w14:paraId="2B3635BD" w14:textId="77777777" w:rsidR="00A02A22" w:rsidRPr="00E11586" w:rsidRDefault="00A02A22" w:rsidP="00A02A22">
      <w:pPr>
        <w:ind w:firstLine="284"/>
        <w:jc w:val="both"/>
        <w:rPr>
          <w:rFonts w:ascii="Arial" w:hAnsi="Arial" w:cs="Arial"/>
        </w:rPr>
      </w:pPr>
    </w:p>
    <w:p w14:paraId="59B85AC4" w14:textId="77777777" w:rsidR="00A02A22" w:rsidRPr="00E11586" w:rsidRDefault="00A02A22" w:rsidP="00A02A22">
      <w:pPr>
        <w:ind w:firstLine="284"/>
        <w:jc w:val="both"/>
        <w:rPr>
          <w:rFonts w:ascii="Arial" w:hAnsi="Arial" w:cs="Arial"/>
        </w:rPr>
      </w:pPr>
      <w:r w:rsidRPr="00E11586">
        <w:rPr>
          <w:rFonts w:ascii="Arial" w:hAnsi="Arial" w:cs="Arial"/>
          <w:b/>
          <w:bCs/>
        </w:rPr>
        <w:t xml:space="preserve">13.1.2.1. </w:t>
      </w:r>
      <w:proofErr w:type="gramStart"/>
      <w:r w:rsidRPr="00E11586">
        <w:rPr>
          <w:rFonts w:ascii="Arial" w:hAnsi="Arial" w:cs="Arial"/>
        </w:rPr>
        <w:t>não</w:t>
      </w:r>
      <w:proofErr w:type="gramEnd"/>
      <w:r w:rsidRPr="00E11586">
        <w:rPr>
          <w:rFonts w:ascii="Arial" w:hAnsi="Arial" w:cs="Arial"/>
        </w:rPr>
        <w:t xml:space="preserve"> enviar a proposta adequada ao último lance ofertado ou após a negociação; </w:t>
      </w:r>
    </w:p>
    <w:p w14:paraId="107EF982" w14:textId="77777777" w:rsidR="00A02A22" w:rsidRPr="00E11586" w:rsidRDefault="00A02A22" w:rsidP="00A02A22">
      <w:pPr>
        <w:ind w:firstLine="284"/>
        <w:jc w:val="both"/>
        <w:rPr>
          <w:rFonts w:ascii="Arial" w:hAnsi="Arial" w:cs="Arial"/>
        </w:rPr>
      </w:pPr>
    </w:p>
    <w:p w14:paraId="72369DB5" w14:textId="77777777" w:rsidR="00A02A22" w:rsidRPr="00E11586" w:rsidRDefault="00A02A22" w:rsidP="00A02A22">
      <w:pPr>
        <w:ind w:firstLine="284"/>
        <w:jc w:val="both"/>
        <w:rPr>
          <w:rFonts w:ascii="Arial" w:hAnsi="Arial" w:cs="Arial"/>
        </w:rPr>
      </w:pPr>
      <w:r w:rsidRPr="00E11586">
        <w:rPr>
          <w:rFonts w:ascii="Arial" w:hAnsi="Arial" w:cs="Arial"/>
          <w:b/>
          <w:bCs/>
        </w:rPr>
        <w:t xml:space="preserve">13.1.2.2. </w:t>
      </w:r>
      <w:proofErr w:type="gramStart"/>
      <w:r w:rsidRPr="00E11586">
        <w:rPr>
          <w:rFonts w:ascii="Arial" w:hAnsi="Arial" w:cs="Arial"/>
        </w:rPr>
        <w:t>recusar</w:t>
      </w:r>
      <w:proofErr w:type="gramEnd"/>
      <w:r w:rsidRPr="00E11586">
        <w:rPr>
          <w:rFonts w:ascii="Arial" w:hAnsi="Arial" w:cs="Arial"/>
        </w:rPr>
        <w:t xml:space="preserve">-se a enviar o detalhamento da proposta quando exigível; </w:t>
      </w:r>
    </w:p>
    <w:p w14:paraId="344D0C69" w14:textId="77777777" w:rsidR="00A02A22" w:rsidRPr="00E11586" w:rsidRDefault="00A02A22" w:rsidP="00A02A22">
      <w:pPr>
        <w:ind w:firstLine="284"/>
        <w:jc w:val="both"/>
        <w:rPr>
          <w:rFonts w:ascii="Arial" w:hAnsi="Arial" w:cs="Arial"/>
        </w:rPr>
      </w:pPr>
    </w:p>
    <w:p w14:paraId="0AE1E21A" w14:textId="77777777" w:rsidR="00A02A22" w:rsidRPr="00E11586" w:rsidRDefault="00A02A22" w:rsidP="00A02A22">
      <w:pPr>
        <w:ind w:firstLine="284"/>
        <w:jc w:val="both"/>
        <w:rPr>
          <w:rFonts w:ascii="Arial" w:hAnsi="Arial" w:cs="Arial"/>
        </w:rPr>
      </w:pPr>
      <w:r w:rsidRPr="00E11586">
        <w:rPr>
          <w:rFonts w:ascii="Arial" w:hAnsi="Arial" w:cs="Arial"/>
          <w:b/>
          <w:bCs/>
        </w:rPr>
        <w:t xml:space="preserve">13.1.2.3. </w:t>
      </w:r>
      <w:proofErr w:type="gramStart"/>
      <w:r w:rsidRPr="00E11586">
        <w:rPr>
          <w:rFonts w:ascii="Arial" w:hAnsi="Arial" w:cs="Arial"/>
        </w:rPr>
        <w:t>pedir</w:t>
      </w:r>
      <w:proofErr w:type="gramEnd"/>
      <w:r w:rsidRPr="00E11586">
        <w:rPr>
          <w:rFonts w:ascii="Arial" w:hAnsi="Arial" w:cs="Arial"/>
        </w:rPr>
        <w:t xml:space="preserve"> para ser desclassificado quando encerrada a etapa competitiva; ou </w:t>
      </w:r>
    </w:p>
    <w:p w14:paraId="16ABBDA3" w14:textId="77777777" w:rsidR="00A02A22" w:rsidRPr="00E11586" w:rsidRDefault="00A02A22" w:rsidP="00A02A22">
      <w:pPr>
        <w:ind w:firstLine="284"/>
        <w:jc w:val="both"/>
        <w:rPr>
          <w:rFonts w:ascii="Arial" w:hAnsi="Arial" w:cs="Arial"/>
        </w:rPr>
      </w:pPr>
    </w:p>
    <w:p w14:paraId="5596E6E9" w14:textId="77777777" w:rsidR="00A02A22" w:rsidRPr="00E11586" w:rsidRDefault="00A02A22" w:rsidP="00A02A22">
      <w:pPr>
        <w:ind w:firstLine="284"/>
        <w:jc w:val="both"/>
        <w:rPr>
          <w:rFonts w:ascii="Arial" w:hAnsi="Arial" w:cs="Arial"/>
        </w:rPr>
      </w:pPr>
      <w:r w:rsidRPr="00E11586">
        <w:rPr>
          <w:rFonts w:ascii="Arial" w:hAnsi="Arial" w:cs="Arial"/>
          <w:b/>
          <w:bCs/>
        </w:rPr>
        <w:t xml:space="preserve">13.1.2.4. </w:t>
      </w:r>
      <w:proofErr w:type="gramStart"/>
      <w:r w:rsidRPr="00E11586">
        <w:rPr>
          <w:rFonts w:ascii="Arial" w:hAnsi="Arial" w:cs="Arial"/>
        </w:rPr>
        <w:t>deixar</w:t>
      </w:r>
      <w:proofErr w:type="gramEnd"/>
      <w:r w:rsidRPr="00E11586">
        <w:rPr>
          <w:rFonts w:ascii="Arial" w:hAnsi="Arial" w:cs="Arial"/>
        </w:rPr>
        <w:t xml:space="preserve"> de apresentar amostra;</w:t>
      </w:r>
    </w:p>
    <w:p w14:paraId="19256A8A" w14:textId="77777777" w:rsidR="00A02A22" w:rsidRPr="00E11586" w:rsidRDefault="00A02A22" w:rsidP="00A02A22">
      <w:pPr>
        <w:ind w:firstLine="284"/>
        <w:jc w:val="both"/>
        <w:rPr>
          <w:rFonts w:ascii="Arial" w:hAnsi="Arial" w:cs="Arial"/>
        </w:rPr>
      </w:pPr>
    </w:p>
    <w:p w14:paraId="4B74E734" w14:textId="77777777" w:rsidR="00A02A22" w:rsidRPr="00E11586" w:rsidRDefault="00A02A22" w:rsidP="00A02A22">
      <w:pPr>
        <w:ind w:firstLine="284"/>
        <w:jc w:val="both"/>
        <w:rPr>
          <w:rFonts w:ascii="Arial" w:hAnsi="Arial" w:cs="Arial"/>
        </w:rPr>
      </w:pPr>
      <w:r w:rsidRPr="00E11586">
        <w:rPr>
          <w:rFonts w:ascii="Arial" w:hAnsi="Arial" w:cs="Arial"/>
          <w:b/>
          <w:bCs/>
        </w:rPr>
        <w:t xml:space="preserve">13.1.2.5. </w:t>
      </w:r>
      <w:proofErr w:type="gramStart"/>
      <w:r w:rsidRPr="00E11586">
        <w:rPr>
          <w:rFonts w:ascii="Arial" w:hAnsi="Arial" w:cs="Arial"/>
        </w:rPr>
        <w:t>apresentar</w:t>
      </w:r>
      <w:proofErr w:type="gramEnd"/>
      <w:r w:rsidRPr="00E11586">
        <w:rPr>
          <w:rFonts w:ascii="Arial" w:hAnsi="Arial" w:cs="Arial"/>
        </w:rPr>
        <w:t xml:space="preserve"> proposta ou amostra em desacordo com as especificações do edital; </w:t>
      </w:r>
    </w:p>
    <w:p w14:paraId="5ED6A322" w14:textId="77777777" w:rsidR="00A02A22" w:rsidRPr="00E11586" w:rsidRDefault="00A02A22" w:rsidP="00A02A22">
      <w:pPr>
        <w:ind w:firstLine="284"/>
        <w:jc w:val="both"/>
        <w:rPr>
          <w:rFonts w:ascii="Arial" w:hAnsi="Arial" w:cs="Arial"/>
        </w:rPr>
      </w:pPr>
      <w:bookmarkStart w:id="4" w:name="_Ref114668139"/>
    </w:p>
    <w:p w14:paraId="6B3D491C" w14:textId="77777777" w:rsidR="00A02A22" w:rsidRPr="00E11586" w:rsidRDefault="00A02A22" w:rsidP="00A02A22">
      <w:pPr>
        <w:ind w:firstLine="284"/>
        <w:jc w:val="both"/>
        <w:rPr>
          <w:rFonts w:ascii="Arial" w:hAnsi="Arial" w:cs="Arial"/>
        </w:rPr>
      </w:pPr>
      <w:r w:rsidRPr="00E11586">
        <w:rPr>
          <w:rFonts w:ascii="Arial" w:hAnsi="Arial" w:cs="Arial"/>
          <w:b/>
          <w:bCs/>
        </w:rPr>
        <w:t>13.1.3.</w:t>
      </w:r>
      <w:r w:rsidRPr="00E11586">
        <w:rPr>
          <w:rFonts w:ascii="Arial" w:hAnsi="Arial" w:cs="Arial"/>
        </w:rPr>
        <w:t xml:space="preserve"> </w:t>
      </w:r>
      <w:proofErr w:type="gramStart"/>
      <w:r w:rsidRPr="00E11586">
        <w:rPr>
          <w:rFonts w:ascii="Arial" w:hAnsi="Arial" w:cs="Arial"/>
        </w:rPr>
        <w:t>não</w:t>
      </w:r>
      <w:proofErr w:type="gramEnd"/>
      <w:r w:rsidRPr="00E11586">
        <w:rPr>
          <w:rFonts w:ascii="Arial" w:hAnsi="Arial" w:cs="Arial"/>
        </w:rPr>
        <w:t xml:space="preserve"> celebrar o contrato ou não entregar a documentação exigida para a contratação, quando convocado dentro do prazo de validade de sua proposta;</w:t>
      </w:r>
      <w:bookmarkEnd w:id="4"/>
    </w:p>
    <w:p w14:paraId="292A9762" w14:textId="77777777" w:rsidR="00A02A22" w:rsidRPr="00E11586" w:rsidRDefault="00A02A22" w:rsidP="00A02A22">
      <w:pPr>
        <w:ind w:firstLine="284"/>
        <w:jc w:val="both"/>
        <w:rPr>
          <w:rFonts w:ascii="Arial" w:hAnsi="Arial" w:cs="Arial"/>
        </w:rPr>
      </w:pPr>
    </w:p>
    <w:p w14:paraId="61FE46C4" w14:textId="77777777" w:rsidR="00A02A22" w:rsidRPr="00E11586" w:rsidRDefault="00A02A22" w:rsidP="00A02A22">
      <w:pPr>
        <w:ind w:firstLine="284"/>
        <w:jc w:val="both"/>
        <w:rPr>
          <w:rFonts w:ascii="Arial" w:hAnsi="Arial" w:cs="Arial"/>
        </w:rPr>
      </w:pPr>
      <w:r w:rsidRPr="00E11586">
        <w:rPr>
          <w:rFonts w:ascii="Arial" w:hAnsi="Arial" w:cs="Arial"/>
          <w:b/>
          <w:bCs/>
        </w:rPr>
        <w:t>13.1.3.1.</w:t>
      </w:r>
      <w:r w:rsidRPr="00E11586">
        <w:rPr>
          <w:rFonts w:ascii="Arial" w:hAnsi="Arial" w:cs="Arial"/>
        </w:rPr>
        <w:t xml:space="preserve"> </w:t>
      </w:r>
      <w:proofErr w:type="gramStart"/>
      <w:r w:rsidRPr="00E11586">
        <w:rPr>
          <w:rFonts w:ascii="Arial" w:hAnsi="Arial" w:cs="Arial"/>
        </w:rPr>
        <w:t>recusar</w:t>
      </w:r>
      <w:proofErr w:type="gramEnd"/>
      <w:r w:rsidRPr="00E11586">
        <w:rPr>
          <w:rFonts w:ascii="Arial" w:hAnsi="Arial" w:cs="Arial"/>
        </w:rPr>
        <w:t>-se, sem justificativa, a assinar o contrato ou a ata de registro de preço, ou a aceitar ou retirar o instrumento equivalente no prazo estabelecido pela Administração;</w:t>
      </w:r>
    </w:p>
    <w:p w14:paraId="72EDC7EF" w14:textId="77777777" w:rsidR="00A02A22" w:rsidRPr="00E11586" w:rsidRDefault="00A02A22" w:rsidP="00A02A22">
      <w:pPr>
        <w:ind w:firstLine="284"/>
        <w:jc w:val="both"/>
        <w:rPr>
          <w:rFonts w:ascii="Arial" w:hAnsi="Arial" w:cs="Arial"/>
        </w:rPr>
      </w:pPr>
      <w:bookmarkStart w:id="5" w:name="_Ref114668249"/>
    </w:p>
    <w:p w14:paraId="271C09E5" w14:textId="77777777" w:rsidR="00A02A22" w:rsidRPr="00E11586" w:rsidRDefault="00A02A22" w:rsidP="00A02A22">
      <w:pPr>
        <w:ind w:firstLine="284"/>
        <w:jc w:val="both"/>
        <w:rPr>
          <w:rFonts w:ascii="Arial" w:hAnsi="Arial" w:cs="Arial"/>
        </w:rPr>
      </w:pPr>
      <w:r w:rsidRPr="00E11586">
        <w:rPr>
          <w:rFonts w:ascii="Arial" w:hAnsi="Arial" w:cs="Arial"/>
          <w:b/>
          <w:bCs/>
        </w:rPr>
        <w:t>13.1.4.</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declaração ou documentação falsa exigida para o certame ou prestar declaração falsa durante a licitação</w:t>
      </w:r>
      <w:bookmarkEnd w:id="5"/>
    </w:p>
    <w:p w14:paraId="79B46995" w14:textId="77777777" w:rsidR="00A02A22" w:rsidRPr="00E11586" w:rsidRDefault="00A02A22" w:rsidP="00A02A22">
      <w:pPr>
        <w:ind w:firstLine="284"/>
        <w:jc w:val="both"/>
        <w:rPr>
          <w:rFonts w:ascii="Arial" w:hAnsi="Arial" w:cs="Arial"/>
        </w:rPr>
      </w:pPr>
      <w:bookmarkStart w:id="6" w:name="_Ref114668245"/>
    </w:p>
    <w:p w14:paraId="19437FB4" w14:textId="77777777" w:rsidR="00A02A22" w:rsidRPr="00E11586" w:rsidRDefault="00A02A22" w:rsidP="00A02A22">
      <w:pPr>
        <w:ind w:firstLine="284"/>
        <w:jc w:val="both"/>
        <w:rPr>
          <w:rFonts w:ascii="Arial" w:hAnsi="Arial" w:cs="Arial"/>
        </w:rPr>
      </w:pPr>
      <w:r w:rsidRPr="00E11586">
        <w:rPr>
          <w:rFonts w:ascii="Arial" w:hAnsi="Arial" w:cs="Arial"/>
          <w:b/>
          <w:bCs/>
        </w:rPr>
        <w:t>13.1.5.</w:t>
      </w:r>
      <w:r w:rsidRPr="00E11586">
        <w:rPr>
          <w:rFonts w:ascii="Arial" w:hAnsi="Arial" w:cs="Arial"/>
        </w:rPr>
        <w:t xml:space="preserve"> </w:t>
      </w:r>
      <w:proofErr w:type="gramStart"/>
      <w:r w:rsidRPr="00E11586">
        <w:rPr>
          <w:rFonts w:ascii="Arial" w:hAnsi="Arial" w:cs="Arial"/>
        </w:rPr>
        <w:t>fraudar</w:t>
      </w:r>
      <w:proofErr w:type="gramEnd"/>
      <w:r w:rsidRPr="00E11586">
        <w:rPr>
          <w:rFonts w:ascii="Arial" w:hAnsi="Arial" w:cs="Arial"/>
        </w:rPr>
        <w:t xml:space="preserve"> a licitação</w:t>
      </w:r>
      <w:bookmarkEnd w:id="6"/>
    </w:p>
    <w:p w14:paraId="4D86D88F" w14:textId="77777777" w:rsidR="00A02A22" w:rsidRPr="00E11586" w:rsidRDefault="00A02A22" w:rsidP="00A02A22">
      <w:pPr>
        <w:ind w:firstLine="284"/>
        <w:jc w:val="both"/>
        <w:rPr>
          <w:rFonts w:ascii="Arial" w:hAnsi="Arial" w:cs="Arial"/>
        </w:rPr>
      </w:pPr>
      <w:bookmarkStart w:id="7" w:name="_Ref114668247"/>
    </w:p>
    <w:p w14:paraId="492EBA51" w14:textId="77777777" w:rsidR="00A02A22" w:rsidRPr="00E11586" w:rsidRDefault="00A02A22" w:rsidP="00A02A22">
      <w:pPr>
        <w:ind w:firstLine="284"/>
        <w:jc w:val="both"/>
        <w:rPr>
          <w:rFonts w:ascii="Arial" w:hAnsi="Arial" w:cs="Arial"/>
        </w:rPr>
      </w:pPr>
      <w:r w:rsidRPr="00E11586">
        <w:rPr>
          <w:rFonts w:ascii="Arial" w:hAnsi="Arial" w:cs="Arial"/>
          <w:b/>
          <w:bCs/>
        </w:rPr>
        <w:t>13.1.6.</w:t>
      </w:r>
      <w:r w:rsidRPr="00E11586">
        <w:rPr>
          <w:rFonts w:ascii="Arial" w:hAnsi="Arial" w:cs="Arial"/>
        </w:rPr>
        <w:t xml:space="preserve"> </w:t>
      </w:r>
      <w:proofErr w:type="gramStart"/>
      <w:r w:rsidRPr="00E11586">
        <w:rPr>
          <w:rFonts w:ascii="Arial" w:hAnsi="Arial" w:cs="Arial"/>
        </w:rPr>
        <w:t>comportar</w:t>
      </w:r>
      <w:proofErr w:type="gramEnd"/>
      <w:r w:rsidRPr="00E11586">
        <w:rPr>
          <w:rFonts w:ascii="Arial" w:hAnsi="Arial" w:cs="Arial"/>
        </w:rPr>
        <w:t>-se de modo inidôneo ou cometer fraude de qualquer natureza, em especial quando:</w:t>
      </w:r>
      <w:bookmarkEnd w:id="7"/>
    </w:p>
    <w:p w14:paraId="20AEA37F" w14:textId="77777777" w:rsidR="00A02A22" w:rsidRPr="00E11586" w:rsidRDefault="00A02A22" w:rsidP="00A02A22">
      <w:pPr>
        <w:ind w:firstLine="284"/>
        <w:jc w:val="both"/>
        <w:rPr>
          <w:rFonts w:ascii="Arial" w:hAnsi="Arial" w:cs="Arial"/>
        </w:rPr>
      </w:pPr>
    </w:p>
    <w:p w14:paraId="66C31274" w14:textId="77777777" w:rsidR="00A02A22" w:rsidRPr="00E11586" w:rsidRDefault="00A02A22" w:rsidP="00A02A22">
      <w:pPr>
        <w:ind w:firstLine="284"/>
        <w:jc w:val="both"/>
        <w:rPr>
          <w:rFonts w:ascii="Arial" w:hAnsi="Arial" w:cs="Arial"/>
        </w:rPr>
      </w:pPr>
      <w:r w:rsidRPr="00E11586">
        <w:rPr>
          <w:rFonts w:ascii="Arial" w:hAnsi="Arial" w:cs="Arial"/>
          <w:b/>
          <w:bCs/>
        </w:rPr>
        <w:t>13.1.6.1.</w:t>
      </w:r>
      <w:r w:rsidRPr="00E11586">
        <w:rPr>
          <w:rFonts w:ascii="Arial" w:hAnsi="Arial" w:cs="Arial"/>
        </w:rPr>
        <w:t xml:space="preserve"> </w:t>
      </w:r>
      <w:proofErr w:type="gramStart"/>
      <w:r w:rsidRPr="00E11586">
        <w:rPr>
          <w:rFonts w:ascii="Arial" w:hAnsi="Arial" w:cs="Arial"/>
        </w:rPr>
        <w:t>agir</w:t>
      </w:r>
      <w:proofErr w:type="gramEnd"/>
      <w:r w:rsidRPr="00E11586">
        <w:rPr>
          <w:rFonts w:ascii="Arial" w:hAnsi="Arial" w:cs="Arial"/>
        </w:rPr>
        <w:t xml:space="preserve"> em conluio ou em desconformidade com a lei; </w:t>
      </w:r>
    </w:p>
    <w:p w14:paraId="64A7EBBE" w14:textId="77777777" w:rsidR="00A02A22" w:rsidRPr="00E11586" w:rsidRDefault="00A02A22" w:rsidP="00A02A22">
      <w:pPr>
        <w:ind w:firstLine="284"/>
        <w:jc w:val="both"/>
        <w:rPr>
          <w:rFonts w:ascii="Arial" w:hAnsi="Arial" w:cs="Arial"/>
        </w:rPr>
      </w:pPr>
    </w:p>
    <w:p w14:paraId="190BBEAE" w14:textId="77777777" w:rsidR="00A02A22" w:rsidRPr="00E11586" w:rsidRDefault="00A02A22" w:rsidP="00A02A22">
      <w:pPr>
        <w:ind w:firstLine="284"/>
        <w:jc w:val="both"/>
        <w:rPr>
          <w:rFonts w:ascii="Arial" w:hAnsi="Arial" w:cs="Arial"/>
        </w:rPr>
      </w:pPr>
      <w:r w:rsidRPr="00E11586">
        <w:rPr>
          <w:rFonts w:ascii="Arial" w:hAnsi="Arial" w:cs="Arial"/>
          <w:b/>
          <w:bCs/>
        </w:rPr>
        <w:t>13.1.6.2.</w:t>
      </w:r>
      <w:r w:rsidRPr="00E11586">
        <w:rPr>
          <w:rFonts w:ascii="Arial" w:hAnsi="Arial" w:cs="Arial"/>
        </w:rPr>
        <w:t xml:space="preserve"> </w:t>
      </w:r>
      <w:proofErr w:type="gramStart"/>
      <w:r w:rsidRPr="00E11586">
        <w:rPr>
          <w:rFonts w:ascii="Arial" w:hAnsi="Arial" w:cs="Arial"/>
        </w:rPr>
        <w:t>induzir</w:t>
      </w:r>
      <w:proofErr w:type="gramEnd"/>
      <w:r w:rsidRPr="00E11586">
        <w:rPr>
          <w:rFonts w:ascii="Arial" w:hAnsi="Arial" w:cs="Arial"/>
        </w:rPr>
        <w:t xml:space="preserve"> deliberadamente a erro no julgamento; </w:t>
      </w:r>
    </w:p>
    <w:p w14:paraId="729EC6D7" w14:textId="77777777" w:rsidR="00A02A22" w:rsidRPr="00E11586" w:rsidRDefault="00A02A22" w:rsidP="00A02A22">
      <w:pPr>
        <w:ind w:firstLine="284"/>
        <w:jc w:val="both"/>
        <w:rPr>
          <w:rFonts w:ascii="Arial" w:hAnsi="Arial" w:cs="Arial"/>
        </w:rPr>
      </w:pPr>
    </w:p>
    <w:p w14:paraId="503F17B2" w14:textId="77777777" w:rsidR="00A02A22" w:rsidRPr="00E11586" w:rsidRDefault="00A02A22" w:rsidP="00A02A22">
      <w:pPr>
        <w:ind w:firstLine="284"/>
        <w:jc w:val="both"/>
        <w:rPr>
          <w:rFonts w:ascii="Arial" w:hAnsi="Arial" w:cs="Arial"/>
        </w:rPr>
      </w:pPr>
      <w:r w:rsidRPr="00E11586">
        <w:rPr>
          <w:rFonts w:ascii="Arial" w:hAnsi="Arial" w:cs="Arial"/>
          <w:b/>
          <w:bCs/>
        </w:rPr>
        <w:t>13.1.6.3.</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amostra falsificada ou deteriorada; </w:t>
      </w:r>
    </w:p>
    <w:p w14:paraId="1F7CEF98" w14:textId="77777777" w:rsidR="00A02A22" w:rsidRPr="00E11586" w:rsidRDefault="00A02A22" w:rsidP="00A02A22">
      <w:pPr>
        <w:ind w:firstLine="284"/>
        <w:jc w:val="both"/>
        <w:rPr>
          <w:rFonts w:ascii="Arial" w:hAnsi="Arial" w:cs="Arial"/>
        </w:rPr>
      </w:pPr>
      <w:bookmarkStart w:id="8" w:name="_Ref114668251"/>
    </w:p>
    <w:p w14:paraId="17004B3A" w14:textId="77777777" w:rsidR="00A02A22" w:rsidRPr="00E11586" w:rsidRDefault="00A02A22" w:rsidP="00A02A22">
      <w:pPr>
        <w:ind w:firstLine="284"/>
        <w:jc w:val="both"/>
        <w:rPr>
          <w:rFonts w:ascii="Arial" w:hAnsi="Arial" w:cs="Arial"/>
        </w:rPr>
      </w:pPr>
      <w:r w:rsidRPr="00E11586">
        <w:rPr>
          <w:rFonts w:ascii="Arial" w:hAnsi="Arial" w:cs="Arial"/>
          <w:b/>
          <w:bCs/>
        </w:rPr>
        <w:t>13.1.7.</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atos ilícitos com vistas a frustrar os objetivos da licitação</w:t>
      </w:r>
      <w:bookmarkEnd w:id="8"/>
    </w:p>
    <w:p w14:paraId="01529B9C" w14:textId="77777777" w:rsidR="00A02A22" w:rsidRPr="00E11586" w:rsidRDefault="00A02A22" w:rsidP="00A02A22">
      <w:pPr>
        <w:ind w:firstLine="284"/>
        <w:jc w:val="both"/>
        <w:rPr>
          <w:rFonts w:ascii="Arial" w:hAnsi="Arial" w:cs="Arial"/>
        </w:rPr>
      </w:pPr>
      <w:bookmarkStart w:id="9" w:name="_Ref114668252"/>
    </w:p>
    <w:p w14:paraId="5928513D" w14:textId="77777777" w:rsidR="00A02A22" w:rsidRPr="00E11586" w:rsidRDefault="00A02A22" w:rsidP="00A02A22">
      <w:pPr>
        <w:ind w:firstLine="284"/>
        <w:jc w:val="both"/>
        <w:rPr>
          <w:rFonts w:ascii="Arial" w:hAnsi="Arial" w:cs="Arial"/>
        </w:rPr>
      </w:pPr>
      <w:r w:rsidRPr="00E11586">
        <w:rPr>
          <w:rFonts w:ascii="Arial" w:hAnsi="Arial" w:cs="Arial"/>
          <w:b/>
          <w:bCs/>
        </w:rPr>
        <w:t>13.1.8.</w:t>
      </w:r>
      <w:r w:rsidRPr="00E11586">
        <w:rPr>
          <w:rFonts w:ascii="Arial" w:hAnsi="Arial" w:cs="Arial"/>
        </w:rPr>
        <w:t xml:space="preserve"> praticar ato lesivo previsto no </w:t>
      </w:r>
      <w:hyperlink r:id="rId20" w:anchor="art5" w:history="1">
        <w:r w:rsidRPr="00E11586">
          <w:rPr>
            <w:rFonts w:ascii="Arial" w:hAnsi="Arial" w:cs="Arial"/>
          </w:rPr>
          <w:t>art. 5º da Lei n.º 12.846, de 2013</w:t>
        </w:r>
      </w:hyperlink>
      <w:r w:rsidRPr="00E11586">
        <w:rPr>
          <w:rFonts w:ascii="Arial" w:hAnsi="Arial" w:cs="Arial"/>
        </w:rPr>
        <w:t>.</w:t>
      </w:r>
      <w:bookmarkEnd w:id="9"/>
    </w:p>
    <w:bookmarkEnd w:id="2"/>
    <w:p w14:paraId="7AC17962" w14:textId="77777777" w:rsidR="00A02A22" w:rsidRPr="00E11586" w:rsidRDefault="00A02A22" w:rsidP="00A02A22">
      <w:pPr>
        <w:ind w:firstLine="284"/>
        <w:jc w:val="both"/>
        <w:rPr>
          <w:rFonts w:ascii="Arial" w:hAnsi="Arial" w:cs="Arial"/>
          <w:highlight w:val="yellow"/>
        </w:rPr>
      </w:pPr>
    </w:p>
    <w:p w14:paraId="6B5AA34E" w14:textId="77777777" w:rsidR="00A02A22" w:rsidRPr="00E11586" w:rsidRDefault="00A02A22" w:rsidP="00A02A22">
      <w:pPr>
        <w:ind w:firstLine="284"/>
        <w:jc w:val="both"/>
        <w:rPr>
          <w:rFonts w:ascii="Arial" w:hAnsi="Arial" w:cs="Arial"/>
        </w:rPr>
      </w:pPr>
      <w:r w:rsidRPr="00E11586">
        <w:rPr>
          <w:rFonts w:ascii="Arial" w:hAnsi="Arial" w:cs="Arial"/>
          <w:b/>
          <w:bCs/>
        </w:rPr>
        <w:t>13.2.</w:t>
      </w:r>
      <w:r w:rsidRPr="00E11586">
        <w:rPr>
          <w:rFonts w:ascii="Arial" w:hAnsi="Arial" w:cs="Arial"/>
        </w:rPr>
        <w:t xml:space="preserve"> A sanção de que trata o subitem poderá ser aplicada juntamente com as multas previstas, garantindo o exercício de prévia e ampla defesa.</w:t>
      </w:r>
    </w:p>
    <w:p w14:paraId="0F37C72C" w14:textId="77777777" w:rsidR="00A02A22" w:rsidRPr="00E11586" w:rsidRDefault="00A02A22" w:rsidP="00A02A22">
      <w:pPr>
        <w:ind w:firstLine="284"/>
        <w:jc w:val="both"/>
        <w:rPr>
          <w:rFonts w:ascii="Arial" w:hAnsi="Arial" w:cs="Arial"/>
        </w:rPr>
      </w:pPr>
    </w:p>
    <w:p w14:paraId="69E0A2BF" w14:textId="77777777" w:rsidR="00A02A22" w:rsidRPr="00E11586" w:rsidRDefault="00A02A22" w:rsidP="00A02A22">
      <w:pPr>
        <w:ind w:firstLine="284"/>
        <w:jc w:val="both"/>
        <w:rPr>
          <w:rFonts w:ascii="Arial" w:hAnsi="Arial" w:cs="Arial"/>
        </w:rPr>
      </w:pPr>
      <w:r w:rsidRPr="00E11586">
        <w:rPr>
          <w:rFonts w:ascii="Arial" w:hAnsi="Arial" w:cs="Arial"/>
          <w:b/>
          <w:bCs/>
        </w:rPr>
        <w:t xml:space="preserve">13.2.1. </w:t>
      </w:r>
      <w:r w:rsidRPr="00E11586">
        <w:rPr>
          <w:rFonts w:ascii="Arial" w:hAnsi="Arial" w:cs="Arial"/>
        </w:rPr>
        <w:t>A sanção de impedimento de participar em licitação e contratar com a Administração Pública poderá ser aplicada também àqueles que:</w:t>
      </w:r>
    </w:p>
    <w:p w14:paraId="69D06954" w14:textId="77777777" w:rsidR="00A02A22" w:rsidRPr="00E11586" w:rsidRDefault="00A02A22" w:rsidP="00A02A22">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7B65A396" w14:textId="77777777" w:rsidR="00A02A22" w:rsidRPr="00E11586" w:rsidRDefault="00A02A22" w:rsidP="00A02A22">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para contratar com a Administração;</w:t>
      </w:r>
    </w:p>
    <w:p w14:paraId="0541BD2A" w14:textId="77777777" w:rsidR="00A02A22" w:rsidRPr="00E11586" w:rsidRDefault="00A02A22" w:rsidP="00A02A22">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4602978D" w14:textId="77777777" w:rsidR="00A02A22" w:rsidRPr="00E11586" w:rsidRDefault="00A02A22" w:rsidP="00A02A22">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6C7CC4E7" w14:textId="77777777" w:rsidR="00A02A22" w:rsidRPr="00E11586" w:rsidRDefault="00A02A22" w:rsidP="00A02A22">
      <w:pPr>
        <w:ind w:firstLine="284"/>
        <w:jc w:val="both"/>
        <w:rPr>
          <w:rFonts w:ascii="Arial" w:hAnsi="Arial" w:cs="Arial"/>
        </w:rPr>
      </w:pPr>
      <w:r w:rsidRPr="00E11586">
        <w:rPr>
          <w:rFonts w:ascii="Arial" w:hAnsi="Arial" w:cs="Arial"/>
          <w:b/>
          <w:bCs/>
        </w:rPr>
        <w:t>13.3.</w:t>
      </w:r>
      <w:r w:rsidRPr="00E11586">
        <w:rPr>
          <w:rFonts w:ascii="Arial" w:hAnsi="Arial" w:cs="Arial"/>
        </w:rPr>
        <w:t xml:space="preserve"> Com fulcro na </w:t>
      </w:r>
      <w:hyperlink r:id="rId21" w:history="1">
        <w:r w:rsidRPr="00E11586">
          <w:rPr>
            <w:rStyle w:val="Hyperlink"/>
            <w:rFonts w:ascii="Arial" w:hAnsi="Arial" w:cs="Arial"/>
            <w:color w:val="auto"/>
          </w:rPr>
          <w:t>Lei nº 14.133, de 2021</w:t>
        </w:r>
      </w:hyperlink>
      <w:r w:rsidRPr="00E11586">
        <w:rPr>
          <w:rFonts w:ascii="Arial" w:hAnsi="Arial" w:cs="Arial"/>
        </w:rPr>
        <w:t>, a Administração poderá, garantida a prévia defesa, aplicar aos licitante e/ou adjudicatários as seguintes sanções, sem prejuízo das responsabilidades civil e criminal:</w:t>
      </w:r>
    </w:p>
    <w:p w14:paraId="099AB31B" w14:textId="77777777" w:rsidR="00A02A22" w:rsidRPr="00E11586" w:rsidRDefault="00A02A22" w:rsidP="00A02A22">
      <w:pPr>
        <w:ind w:firstLine="284"/>
        <w:jc w:val="both"/>
        <w:rPr>
          <w:rFonts w:ascii="Arial" w:hAnsi="Arial" w:cs="Arial"/>
          <w:highlight w:val="yellow"/>
        </w:rPr>
      </w:pPr>
    </w:p>
    <w:p w14:paraId="0ED5B68D" w14:textId="77777777" w:rsidR="00A02A22" w:rsidRPr="00E11586" w:rsidRDefault="00A02A22" w:rsidP="00A02A22">
      <w:pPr>
        <w:ind w:firstLine="284"/>
        <w:jc w:val="both"/>
        <w:rPr>
          <w:rFonts w:ascii="Arial" w:hAnsi="Arial" w:cs="Arial"/>
        </w:rPr>
      </w:pPr>
      <w:r w:rsidRPr="00E11586">
        <w:rPr>
          <w:rFonts w:ascii="Arial" w:hAnsi="Arial" w:cs="Arial"/>
          <w:b/>
          <w:bCs/>
        </w:rPr>
        <w:t>13.3.1.</w:t>
      </w:r>
      <w:r w:rsidRPr="00E11586">
        <w:rPr>
          <w:rFonts w:ascii="Arial" w:hAnsi="Arial" w:cs="Arial"/>
        </w:rPr>
        <w:t xml:space="preserve"> </w:t>
      </w:r>
      <w:proofErr w:type="gramStart"/>
      <w:r w:rsidRPr="00E11586">
        <w:rPr>
          <w:rFonts w:ascii="Arial" w:hAnsi="Arial" w:cs="Arial"/>
        </w:rPr>
        <w:t>advertência</w:t>
      </w:r>
      <w:proofErr w:type="gramEnd"/>
      <w:r w:rsidRPr="00E11586">
        <w:rPr>
          <w:rFonts w:ascii="Arial" w:hAnsi="Arial" w:cs="Arial"/>
        </w:rPr>
        <w:t>;</w:t>
      </w:r>
    </w:p>
    <w:p w14:paraId="37C90B5A" w14:textId="77777777" w:rsidR="00A02A22" w:rsidRPr="00E11586" w:rsidRDefault="00A02A22" w:rsidP="00A02A22">
      <w:pPr>
        <w:ind w:firstLine="284"/>
        <w:jc w:val="both"/>
        <w:rPr>
          <w:rFonts w:ascii="Arial" w:hAnsi="Arial" w:cs="Arial"/>
        </w:rPr>
      </w:pPr>
    </w:p>
    <w:p w14:paraId="36C54427" w14:textId="77777777" w:rsidR="00A02A22" w:rsidRPr="00E11586" w:rsidRDefault="00A02A22" w:rsidP="00A02A22">
      <w:pPr>
        <w:ind w:firstLine="284"/>
        <w:jc w:val="both"/>
        <w:rPr>
          <w:rFonts w:ascii="Arial" w:hAnsi="Arial" w:cs="Arial"/>
        </w:rPr>
      </w:pPr>
      <w:r w:rsidRPr="00E11586">
        <w:rPr>
          <w:rFonts w:ascii="Arial" w:hAnsi="Arial" w:cs="Arial"/>
          <w:b/>
          <w:bCs/>
        </w:rPr>
        <w:t>13.3.2.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Pr>
          <w:rFonts w:ascii="Arial" w:hAnsi="Arial" w:cs="Arial"/>
        </w:rPr>
        <w:t xml:space="preserve"> </w:t>
      </w:r>
    </w:p>
    <w:p w14:paraId="48D45872" w14:textId="77777777" w:rsidR="00A02A22" w:rsidRPr="00E11586" w:rsidRDefault="00A02A22" w:rsidP="00A02A22">
      <w:pPr>
        <w:ind w:firstLine="284"/>
        <w:jc w:val="both"/>
        <w:rPr>
          <w:rFonts w:ascii="Arial" w:hAnsi="Arial" w:cs="Arial"/>
        </w:rPr>
      </w:pPr>
    </w:p>
    <w:p w14:paraId="1551E3CF" w14:textId="77777777" w:rsidR="00A02A22" w:rsidRPr="00E11586" w:rsidRDefault="00A02A22" w:rsidP="00A02A22">
      <w:pPr>
        <w:ind w:firstLine="284"/>
        <w:jc w:val="both"/>
        <w:rPr>
          <w:rFonts w:ascii="Arial" w:hAnsi="Arial" w:cs="Arial"/>
        </w:rPr>
      </w:pPr>
      <w:r w:rsidRPr="00E11586">
        <w:rPr>
          <w:rFonts w:ascii="Arial" w:hAnsi="Arial" w:cs="Arial"/>
          <w:b/>
          <w:bCs/>
        </w:rPr>
        <w:t>13.3.2.1.</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019D403D" w14:textId="77777777" w:rsidR="00A02A22" w:rsidRPr="00E11586" w:rsidRDefault="00A02A22" w:rsidP="00A02A22">
      <w:pPr>
        <w:ind w:firstLine="284"/>
        <w:jc w:val="both"/>
        <w:rPr>
          <w:rFonts w:ascii="Arial" w:hAnsi="Arial" w:cs="Arial"/>
        </w:rPr>
      </w:pPr>
    </w:p>
    <w:p w14:paraId="08B614F1" w14:textId="77777777" w:rsidR="00A02A22" w:rsidRPr="00E11586" w:rsidRDefault="00A02A22" w:rsidP="00A02A22">
      <w:pPr>
        <w:ind w:firstLine="284"/>
        <w:jc w:val="both"/>
        <w:rPr>
          <w:rFonts w:ascii="Arial" w:hAnsi="Arial" w:cs="Arial"/>
        </w:rPr>
      </w:pPr>
      <w:r w:rsidRPr="00E11586">
        <w:rPr>
          <w:rFonts w:ascii="Arial" w:hAnsi="Arial" w:cs="Arial"/>
          <w:b/>
          <w:bCs/>
        </w:rPr>
        <w:t>13.3.2.2.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4C4E1E8B" w14:textId="77777777" w:rsidR="00A02A22" w:rsidRPr="00E11586" w:rsidRDefault="00A02A22" w:rsidP="00A02A22">
      <w:pPr>
        <w:ind w:firstLine="284"/>
        <w:jc w:val="both"/>
        <w:rPr>
          <w:rFonts w:ascii="Arial" w:hAnsi="Arial" w:cs="Arial"/>
        </w:rPr>
      </w:pPr>
    </w:p>
    <w:p w14:paraId="6BF69A4A" w14:textId="77777777" w:rsidR="00A02A22" w:rsidRPr="00E11586" w:rsidRDefault="00A02A22" w:rsidP="00A02A22">
      <w:pPr>
        <w:ind w:firstLine="284"/>
        <w:jc w:val="both"/>
        <w:rPr>
          <w:rFonts w:ascii="Arial" w:hAnsi="Arial" w:cs="Arial"/>
        </w:rPr>
      </w:pPr>
      <w:r w:rsidRPr="00E11586">
        <w:rPr>
          <w:rFonts w:ascii="Arial" w:hAnsi="Arial" w:cs="Arial"/>
          <w:b/>
          <w:bCs/>
        </w:rPr>
        <w:t>13.3.2.3.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6E89FEAB" w14:textId="77777777" w:rsidR="00A02A22" w:rsidRPr="00E11586" w:rsidRDefault="00A02A22" w:rsidP="00A02A22">
      <w:pPr>
        <w:ind w:firstLine="284"/>
        <w:jc w:val="both"/>
        <w:rPr>
          <w:rFonts w:ascii="Arial" w:hAnsi="Arial" w:cs="Arial"/>
        </w:rPr>
      </w:pPr>
    </w:p>
    <w:p w14:paraId="3EFBD4A4" w14:textId="77777777" w:rsidR="00A02A22" w:rsidRPr="00E11586" w:rsidRDefault="00A02A22" w:rsidP="00A02A22">
      <w:pPr>
        <w:ind w:firstLine="284"/>
        <w:jc w:val="both"/>
        <w:rPr>
          <w:rFonts w:ascii="Arial" w:hAnsi="Arial" w:cs="Arial"/>
        </w:rPr>
      </w:pPr>
      <w:r w:rsidRPr="00E11586">
        <w:rPr>
          <w:rFonts w:ascii="Arial" w:hAnsi="Arial" w:cs="Arial"/>
          <w:b/>
          <w:bCs/>
        </w:rPr>
        <w:t>13.3.2.4.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E196E6B" w14:textId="77777777" w:rsidR="00A02A22" w:rsidRPr="00E11586" w:rsidRDefault="00A02A22" w:rsidP="00A02A22">
      <w:pPr>
        <w:ind w:firstLine="284"/>
        <w:jc w:val="both"/>
        <w:rPr>
          <w:rFonts w:ascii="Arial" w:hAnsi="Arial" w:cs="Arial"/>
        </w:rPr>
      </w:pPr>
    </w:p>
    <w:p w14:paraId="10ADECB8" w14:textId="77777777" w:rsidR="00A02A22" w:rsidRPr="00E11586" w:rsidRDefault="00A02A22" w:rsidP="00A02A22">
      <w:pPr>
        <w:ind w:firstLine="284"/>
        <w:jc w:val="both"/>
        <w:rPr>
          <w:rFonts w:ascii="Arial" w:hAnsi="Arial" w:cs="Arial"/>
        </w:rPr>
      </w:pPr>
      <w:r w:rsidRPr="00E11586">
        <w:rPr>
          <w:rFonts w:ascii="Arial" w:hAnsi="Arial" w:cs="Arial"/>
          <w:b/>
          <w:bCs/>
        </w:rPr>
        <w:t>13.3.2.5.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B5F0D41" w14:textId="77777777" w:rsidR="00A02A22" w:rsidRPr="00E11586" w:rsidRDefault="00A02A22" w:rsidP="00A02A22">
      <w:pPr>
        <w:ind w:firstLine="284"/>
        <w:jc w:val="both"/>
        <w:rPr>
          <w:rFonts w:ascii="Arial" w:hAnsi="Arial" w:cs="Arial"/>
        </w:rPr>
      </w:pPr>
    </w:p>
    <w:p w14:paraId="088C8295" w14:textId="77777777" w:rsidR="00A02A22" w:rsidRPr="00E11586" w:rsidRDefault="00A02A22" w:rsidP="00A02A22">
      <w:pPr>
        <w:ind w:firstLine="284"/>
        <w:jc w:val="both"/>
        <w:rPr>
          <w:rFonts w:ascii="Arial" w:hAnsi="Arial" w:cs="Arial"/>
        </w:rPr>
      </w:pPr>
      <w:r w:rsidRPr="00E11586">
        <w:rPr>
          <w:rFonts w:ascii="Arial" w:hAnsi="Arial" w:cs="Arial"/>
          <w:b/>
          <w:bCs/>
        </w:rPr>
        <w:t>13.4.</w:t>
      </w:r>
      <w:r w:rsidRPr="00E11586">
        <w:rPr>
          <w:rFonts w:ascii="Arial" w:hAnsi="Arial" w:cs="Arial"/>
        </w:rPr>
        <w:t xml:space="preserve"> As multas são independentes entre si; a aplicação de uma, não exclui a aplicação de outras, bem como das demais penalidades previstas em lei.</w:t>
      </w:r>
    </w:p>
    <w:p w14:paraId="117A4D4C" w14:textId="77777777" w:rsidR="00A02A22" w:rsidRPr="00E11586" w:rsidRDefault="00A02A22" w:rsidP="00A02A22">
      <w:pPr>
        <w:ind w:firstLine="284"/>
        <w:jc w:val="both"/>
        <w:rPr>
          <w:rFonts w:ascii="Arial" w:hAnsi="Arial" w:cs="Arial"/>
        </w:rPr>
      </w:pPr>
    </w:p>
    <w:p w14:paraId="1BF414CF" w14:textId="77777777" w:rsidR="00A02A22" w:rsidRPr="00E11586" w:rsidRDefault="00A02A22" w:rsidP="00A02A22">
      <w:pPr>
        <w:keepLines/>
        <w:ind w:firstLine="284"/>
        <w:jc w:val="both"/>
        <w:rPr>
          <w:rFonts w:ascii="Arial" w:hAnsi="Arial" w:cs="Arial"/>
        </w:rPr>
      </w:pPr>
      <w:r w:rsidRPr="00E11586">
        <w:rPr>
          <w:rFonts w:ascii="Arial" w:hAnsi="Arial" w:cs="Arial"/>
          <w:b/>
          <w:bCs/>
        </w:rPr>
        <w:t>13.5.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DCF0583" w14:textId="77777777" w:rsidR="00A02A22" w:rsidRPr="00E11586" w:rsidRDefault="00A02A22" w:rsidP="00A02A22">
      <w:pPr>
        <w:keepLines/>
        <w:ind w:firstLine="284"/>
        <w:jc w:val="both"/>
        <w:rPr>
          <w:rFonts w:ascii="Arial" w:hAnsi="Arial" w:cs="Arial"/>
        </w:rPr>
      </w:pPr>
    </w:p>
    <w:p w14:paraId="0A137B43" w14:textId="77777777" w:rsidR="00A02A22" w:rsidRPr="00E11586" w:rsidRDefault="00A02A22" w:rsidP="00A02A22">
      <w:pPr>
        <w:keepLines/>
        <w:ind w:firstLine="284"/>
        <w:jc w:val="both"/>
        <w:rPr>
          <w:rFonts w:ascii="Arial" w:hAnsi="Arial" w:cs="Arial"/>
        </w:rPr>
      </w:pPr>
      <w:r w:rsidRPr="00E11586">
        <w:rPr>
          <w:rFonts w:ascii="Arial" w:hAnsi="Arial" w:cs="Arial"/>
          <w:b/>
          <w:bCs/>
        </w:rPr>
        <w:t>13.6.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86C78CE" w14:textId="77777777" w:rsidR="00A02A22" w:rsidRPr="00E11586" w:rsidRDefault="00A02A22" w:rsidP="00A02A22">
      <w:pPr>
        <w:ind w:firstLine="284"/>
        <w:jc w:val="both"/>
        <w:rPr>
          <w:rFonts w:ascii="Arial" w:hAnsi="Arial" w:cs="Arial"/>
        </w:rPr>
      </w:pPr>
    </w:p>
    <w:p w14:paraId="64634AE7" w14:textId="77777777" w:rsidR="00A02A22" w:rsidRPr="00E11586" w:rsidRDefault="00A02A22" w:rsidP="00A02A22">
      <w:pPr>
        <w:pStyle w:val="Corpodetexto"/>
        <w:ind w:firstLine="284"/>
        <w:rPr>
          <w:sz w:val="20"/>
          <w:szCs w:val="20"/>
        </w:rPr>
      </w:pPr>
      <w:r w:rsidRPr="00E11586">
        <w:rPr>
          <w:b/>
          <w:bCs/>
          <w:sz w:val="20"/>
          <w:szCs w:val="20"/>
        </w:rPr>
        <w:t>1</w:t>
      </w:r>
      <w:r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503D787A" w14:textId="77777777" w:rsidR="00A02A22" w:rsidRPr="00E11586" w:rsidRDefault="00A02A22" w:rsidP="00A02A22">
      <w:pPr>
        <w:ind w:firstLine="284"/>
        <w:jc w:val="both"/>
        <w:rPr>
          <w:rFonts w:ascii="Arial" w:hAnsi="Arial" w:cs="Arial"/>
        </w:rPr>
      </w:pPr>
    </w:p>
    <w:p w14:paraId="6143C420" w14:textId="77777777" w:rsidR="00A02A22" w:rsidRPr="00E11586" w:rsidRDefault="00A02A22" w:rsidP="00A02A22">
      <w:pPr>
        <w:ind w:firstLine="284"/>
        <w:jc w:val="both"/>
        <w:rPr>
          <w:rFonts w:ascii="Arial" w:hAnsi="Arial" w:cs="Arial"/>
        </w:rPr>
      </w:pPr>
      <w:r w:rsidRPr="00E11586">
        <w:rPr>
          <w:rFonts w:ascii="Arial" w:hAnsi="Arial" w:cs="Arial"/>
          <w:b/>
          <w:bCs/>
        </w:rPr>
        <w:t>13.8.</w:t>
      </w:r>
      <w:r w:rsidRPr="00E11586">
        <w:rPr>
          <w:rFonts w:ascii="Arial" w:hAnsi="Arial" w:cs="Arial"/>
        </w:rPr>
        <w:t xml:space="preserve"> Pelo descumprimento de quaisquer cláusulas ou condições do contrato, as multas e penalidade serão elevadas em dobro, em caso de reincidência.</w:t>
      </w:r>
    </w:p>
    <w:p w14:paraId="7FC7D75D" w14:textId="77777777" w:rsidR="00A02A22" w:rsidRPr="00E11586" w:rsidRDefault="00A02A22" w:rsidP="00A02A22">
      <w:pPr>
        <w:ind w:firstLine="284"/>
        <w:jc w:val="both"/>
        <w:rPr>
          <w:rFonts w:ascii="Arial" w:hAnsi="Arial" w:cs="Arial"/>
        </w:rPr>
      </w:pPr>
    </w:p>
    <w:p w14:paraId="309DFF86" w14:textId="77777777" w:rsidR="00A02A22" w:rsidRPr="00E11586" w:rsidRDefault="00A02A22" w:rsidP="00A02A22">
      <w:pPr>
        <w:ind w:firstLine="284"/>
        <w:jc w:val="both"/>
        <w:rPr>
          <w:rFonts w:ascii="Arial" w:hAnsi="Arial" w:cs="Arial"/>
          <w:b/>
          <w:bCs/>
        </w:rPr>
      </w:pPr>
      <w:r w:rsidRPr="00E11586">
        <w:rPr>
          <w:rFonts w:ascii="Arial" w:hAnsi="Arial" w:cs="Arial"/>
          <w:b/>
          <w:bCs/>
        </w:rPr>
        <w:t>13.9. A aplicação das sanções previstas neste edital não exclui, em hipótese alguma, a obrigação de reparação integral dos danos causados.</w:t>
      </w:r>
    </w:p>
    <w:p w14:paraId="38609185" w14:textId="77777777" w:rsidR="00A02A22" w:rsidRPr="00E11586" w:rsidRDefault="00A02A22" w:rsidP="00A02A22">
      <w:pPr>
        <w:ind w:firstLine="284"/>
        <w:jc w:val="both"/>
        <w:rPr>
          <w:rFonts w:ascii="Arial" w:hAnsi="Arial" w:cs="Arial"/>
        </w:rPr>
      </w:pPr>
    </w:p>
    <w:p w14:paraId="6BBB6CFC" w14:textId="77777777" w:rsidR="00A02A22" w:rsidRPr="00E11586" w:rsidRDefault="00A02A22" w:rsidP="00A02A22">
      <w:pPr>
        <w:ind w:firstLine="284"/>
        <w:jc w:val="both"/>
        <w:rPr>
          <w:rFonts w:ascii="Arial" w:hAnsi="Arial" w:cs="Arial"/>
        </w:rPr>
      </w:pPr>
      <w:r w:rsidRPr="00E11586">
        <w:rPr>
          <w:rFonts w:ascii="Arial" w:hAnsi="Arial" w:cs="Arial"/>
          <w:b/>
          <w:bCs/>
        </w:rPr>
        <w:t>14. DOS PAGAMENTOS</w:t>
      </w:r>
    </w:p>
    <w:p w14:paraId="1050FF4E" w14:textId="77777777" w:rsidR="00A02A22" w:rsidRPr="00E11586" w:rsidRDefault="00A02A22" w:rsidP="00A02A22">
      <w:pPr>
        <w:ind w:firstLine="284"/>
        <w:jc w:val="both"/>
        <w:rPr>
          <w:rFonts w:ascii="Arial" w:hAnsi="Arial" w:cs="Arial"/>
        </w:rPr>
      </w:pPr>
    </w:p>
    <w:p w14:paraId="0E5EFB47" w14:textId="77777777" w:rsidR="00A02A22" w:rsidRPr="00E11586" w:rsidRDefault="00A02A22" w:rsidP="00A02A22">
      <w:pPr>
        <w:ind w:firstLine="284"/>
        <w:jc w:val="both"/>
        <w:rPr>
          <w:rFonts w:ascii="Arial" w:hAnsi="Arial" w:cs="Arial"/>
          <w:kern w:val="2"/>
        </w:rPr>
      </w:pPr>
      <w:r w:rsidRPr="00E11586">
        <w:rPr>
          <w:rFonts w:ascii="Arial" w:hAnsi="Arial" w:cs="Arial"/>
          <w:b/>
          <w:bCs/>
        </w:rPr>
        <w:t>14.1.</w:t>
      </w:r>
      <w:r w:rsidRPr="00E11586">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CDA7F26" w14:textId="77777777" w:rsidR="00A02A22" w:rsidRPr="00E11586" w:rsidRDefault="00A02A22" w:rsidP="00A02A22">
      <w:pPr>
        <w:ind w:firstLine="284"/>
        <w:jc w:val="both"/>
        <w:rPr>
          <w:rFonts w:ascii="Arial" w:hAnsi="Arial" w:cs="Arial"/>
        </w:rPr>
      </w:pPr>
    </w:p>
    <w:p w14:paraId="154CC307" w14:textId="77777777" w:rsidR="00A02A22" w:rsidRPr="00E11586" w:rsidRDefault="00A02A22" w:rsidP="00A02A22">
      <w:pPr>
        <w:ind w:firstLine="284"/>
        <w:jc w:val="both"/>
        <w:rPr>
          <w:rFonts w:ascii="Arial" w:hAnsi="Arial" w:cs="Arial"/>
        </w:rPr>
      </w:pPr>
      <w:r w:rsidRPr="00E11586">
        <w:rPr>
          <w:rFonts w:ascii="Arial" w:hAnsi="Arial" w:cs="Arial"/>
          <w:b/>
          <w:bCs/>
        </w:rPr>
        <w:t>14.1.1.</w:t>
      </w:r>
      <w:r w:rsidRPr="00E1158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CE29E83" w14:textId="77777777" w:rsidR="00A02A22" w:rsidRPr="00E11586" w:rsidRDefault="00A02A22" w:rsidP="00A02A22">
      <w:pPr>
        <w:ind w:firstLine="284"/>
        <w:jc w:val="both"/>
        <w:rPr>
          <w:rFonts w:ascii="Arial" w:hAnsi="Arial" w:cs="Arial"/>
        </w:rPr>
      </w:pPr>
    </w:p>
    <w:p w14:paraId="5CE7DF8E" w14:textId="77777777" w:rsidR="00A02A22" w:rsidRPr="00E11586" w:rsidRDefault="00A02A22" w:rsidP="00A02A22">
      <w:pPr>
        <w:ind w:firstLine="284"/>
        <w:jc w:val="both"/>
        <w:rPr>
          <w:rFonts w:ascii="Arial" w:hAnsi="Arial" w:cs="Arial"/>
        </w:rPr>
      </w:pPr>
      <w:r w:rsidRPr="00E11586">
        <w:rPr>
          <w:rFonts w:ascii="Arial" w:hAnsi="Arial" w:cs="Arial"/>
          <w:b/>
          <w:bCs/>
        </w:rPr>
        <w:t>14.1.2.</w:t>
      </w:r>
      <w:r w:rsidRPr="00E11586">
        <w:rPr>
          <w:rFonts w:ascii="Arial" w:hAnsi="Arial" w:cs="Arial"/>
        </w:rPr>
        <w:t xml:space="preserve"> E-mail para envio da NF-e: </w:t>
      </w:r>
      <w:hyperlink r:id="rId22" w:history="1">
        <w:r w:rsidRPr="00E11586">
          <w:rPr>
            <w:rStyle w:val="Hyperlink"/>
            <w:rFonts w:ascii="Arial" w:hAnsi="Arial" w:cs="Arial"/>
            <w:color w:val="auto"/>
          </w:rPr>
          <w:t>notafiscal@piracicaba.sp.gov.br</w:t>
        </w:r>
      </w:hyperlink>
      <w:r w:rsidRPr="00E11586">
        <w:rPr>
          <w:rStyle w:val="Hyperlink"/>
          <w:rFonts w:ascii="Arial" w:hAnsi="Arial" w:cs="Arial"/>
          <w:color w:val="auto"/>
          <w:u w:val="none"/>
        </w:rPr>
        <w:t>.</w:t>
      </w:r>
    </w:p>
    <w:p w14:paraId="46782DDE" w14:textId="77777777" w:rsidR="00A02A22" w:rsidRPr="00E11586" w:rsidRDefault="00A02A22" w:rsidP="00A02A22">
      <w:pPr>
        <w:ind w:firstLine="284"/>
        <w:jc w:val="both"/>
        <w:rPr>
          <w:rFonts w:ascii="Arial" w:hAnsi="Arial" w:cs="Arial"/>
        </w:rPr>
      </w:pPr>
    </w:p>
    <w:p w14:paraId="0B846AFA" w14:textId="77777777" w:rsidR="00A02A22" w:rsidRPr="00E11586" w:rsidRDefault="00A02A22" w:rsidP="00A02A22">
      <w:pPr>
        <w:ind w:firstLine="284"/>
        <w:jc w:val="both"/>
        <w:rPr>
          <w:rFonts w:ascii="Arial" w:hAnsi="Arial" w:cs="Arial"/>
        </w:rPr>
      </w:pPr>
      <w:r w:rsidRPr="00E11586">
        <w:rPr>
          <w:rFonts w:ascii="Arial" w:hAnsi="Arial" w:cs="Arial"/>
          <w:b/>
          <w:bCs/>
        </w:rPr>
        <w:t>14.1.3.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208BDAD" w14:textId="77777777" w:rsidR="00A02A22" w:rsidRPr="00E11586" w:rsidRDefault="00A02A22" w:rsidP="00A02A22">
      <w:pPr>
        <w:ind w:firstLine="284"/>
        <w:jc w:val="both"/>
        <w:rPr>
          <w:rFonts w:ascii="Arial" w:hAnsi="Arial" w:cs="Arial"/>
        </w:rPr>
      </w:pPr>
    </w:p>
    <w:p w14:paraId="54619347" w14:textId="77777777" w:rsidR="00A02A22" w:rsidRPr="00E11586" w:rsidRDefault="00A02A22" w:rsidP="00A02A22">
      <w:pPr>
        <w:ind w:firstLine="284"/>
        <w:jc w:val="both"/>
        <w:rPr>
          <w:rFonts w:ascii="Arial" w:hAnsi="Arial" w:cs="Arial"/>
        </w:rPr>
      </w:pPr>
      <w:r w:rsidRPr="00E11586">
        <w:rPr>
          <w:rFonts w:ascii="Arial" w:hAnsi="Arial" w:cs="Arial"/>
          <w:b/>
          <w:bCs/>
        </w:rPr>
        <w:t>14.2.</w:t>
      </w:r>
      <w:r w:rsidRPr="00E1158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E11586">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E5BE754" w14:textId="77777777" w:rsidR="00A02A22" w:rsidRPr="00E11586" w:rsidRDefault="00A02A22" w:rsidP="00A02A22">
      <w:pPr>
        <w:ind w:firstLine="284"/>
        <w:jc w:val="both"/>
        <w:rPr>
          <w:rFonts w:ascii="Arial" w:hAnsi="Arial" w:cs="Arial"/>
        </w:rPr>
      </w:pPr>
    </w:p>
    <w:p w14:paraId="66C667DE" w14:textId="77777777" w:rsidR="00A02A22" w:rsidRPr="00E11586" w:rsidRDefault="00A02A22" w:rsidP="00A02A22">
      <w:pPr>
        <w:ind w:firstLine="284"/>
        <w:jc w:val="both"/>
        <w:rPr>
          <w:rFonts w:ascii="Arial" w:hAnsi="Arial" w:cs="Arial"/>
          <w:b/>
        </w:rPr>
      </w:pPr>
      <w:r w:rsidRPr="00E1158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48B8E22" w14:textId="77777777" w:rsidR="00A02A22" w:rsidRPr="00E11586" w:rsidRDefault="00A02A22" w:rsidP="00A02A22">
      <w:pPr>
        <w:ind w:firstLine="284"/>
        <w:jc w:val="both"/>
        <w:rPr>
          <w:rFonts w:ascii="Arial" w:hAnsi="Arial" w:cs="Arial"/>
          <w:highlight w:val="yellow"/>
        </w:rPr>
      </w:pPr>
    </w:p>
    <w:p w14:paraId="58D88A10" w14:textId="77777777" w:rsidR="00A02A22" w:rsidRPr="00E11586" w:rsidRDefault="00A02A22" w:rsidP="00A02A22">
      <w:pPr>
        <w:ind w:firstLine="284"/>
        <w:jc w:val="both"/>
        <w:rPr>
          <w:rFonts w:ascii="Arial" w:hAnsi="Arial" w:cs="Arial"/>
        </w:rPr>
      </w:pPr>
      <w:r w:rsidRPr="00E11586">
        <w:rPr>
          <w:rFonts w:ascii="Arial" w:hAnsi="Arial" w:cs="Arial"/>
          <w:b/>
          <w:bCs/>
        </w:rPr>
        <w:t>15. FORMALIZAÇÃO DO INSTRUMENTO CONTRATUAL</w:t>
      </w:r>
    </w:p>
    <w:p w14:paraId="06356E3E" w14:textId="77777777" w:rsidR="00A02A22" w:rsidRPr="00E11586" w:rsidRDefault="00A02A22" w:rsidP="00A02A22">
      <w:pPr>
        <w:ind w:firstLine="284"/>
        <w:jc w:val="both"/>
        <w:rPr>
          <w:rFonts w:ascii="Arial" w:hAnsi="Arial" w:cs="Arial"/>
        </w:rPr>
      </w:pPr>
    </w:p>
    <w:p w14:paraId="4AD2FF9D" w14:textId="77777777" w:rsidR="00A02A22" w:rsidRPr="00E11586" w:rsidRDefault="00A02A22" w:rsidP="00A02A22">
      <w:pPr>
        <w:ind w:firstLine="284"/>
        <w:jc w:val="both"/>
        <w:rPr>
          <w:rFonts w:ascii="Arial" w:hAnsi="Arial" w:cs="Arial"/>
        </w:rPr>
      </w:pPr>
      <w:r w:rsidRPr="00E11586">
        <w:rPr>
          <w:rFonts w:ascii="Arial" w:hAnsi="Arial" w:cs="Arial"/>
          <w:b/>
          <w:bCs/>
        </w:rPr>
        <w:t>15.1.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BA501A1" w14:textId="77777777" w:rsidR="00A02A22" w:rsidRPr="00E11586" w:rsidRDefault="00A02A22" w:rsidP="00A02A22">
      <w:pPr>
        <w:ind w:firstLine="284"/>
        <w:jc w:val="both"/>
        <w:rPr>
          <w:rFonts w:ascii="Arial" w:hAnsi="Arial" w:cs="Arial"/>
          <w:highlight w:val="yellow"/>
        </w:rPr>
      </w:pPr>
    </w:p>
    <w:p w14:paraId="243C3DEE" w14:textId="77777777" w:rsidR="00A02A22" w:rsidRPr="00E11586" w:rsidRDefault="00A02A22" w:rsidP="00A02A22">
      <w:pPr>
        <w:pStyle w:val="Corpodetexto31"/>
        <w:ind w:firstLine="284"/>
        <w:rPr>
          <w:color w:val="auto"/>
        </w:rPr>
      </w:pPr>
      <w:r w:rsidRPr="00E11586">
        <w:rPr>
          <w:b/>
          <w:bCs/>
          <w:color w:val="auto"/>
        </w:rPr>
        <w:t>15.2.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6208F08" w14:textId="77777777" w:rsidR="00A02A22" w:rsidRPr="00E11586" w:rsidRDefault="00A02A22" w:rsidP="00A02A22">
      <w:pPr>
        <w:ind w:firstLine="284"/>
        <w:rPr>
          <w:rFonts w:ascii="Arial" w:hAnsi="Arial" w:cs="Arial"/>
        </w:rPr>
      </w:pPr>
    </w:p>
    <w:p w14:paraId="1A1BE8E5" w14:textId="77777777" w:rsidR="00A02A22" w:rsidRPr="00E11586" w:rsidRDefault="00A02A22" w:rsidP="00A02A22">
      <w:pPr>
        <w:pStyle w:val="Corpodetexto"/>
        <w:ind w:firstLine="284"/>
        <w:rPr>
          <w:sz w:val="20"/>
          <w:szCs w:val="20"/>
        </w:rPr>
      </w:pPr>
      <w:r w:rsidRPr="00E11586">
        <w:rPr>
          <w:b/>
          <w:bCs/>
          <w:sz w:val="20"/>
          <w:szCs w:val="20"/>
        </w:rPr>
        <w:t>1</w:t>
      </w:r>
      <w:r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3BC25B81" w14:textId="77777777" w:rsidR="00A02A22" w:rsidRPr="00E11586" w:rsidRDefault="00A02A22" w:rsidP="00A02A22">
      <w:pPr>
        <w:pStyle w:val="Corpodetexto31"/>
        <w:ind w:firstLine="284"/>
        <w:rPr>
          <w:color w:val="auto"/>
        </w:rPr>
      </w:pPr>
    </w:p>
    <w:p w14:paraId="2A3D3430" w14:textId="77777777" w:rsidR="00A02A22" w:rsidRPr="00E11586" w:rsidRDefault="00A02A22" w:rsidP="00A02A22">
      <w:pPr>
        <w:pStyle w:val="Corpodetexto31"/>
        <w:ind w:firstLine="284"/>
        <w:rPr>
          <w:color w:val="auto"/>
        </w:rPr>
      </w:pPr>
      <w:r w:rsidRPr="00E11586">
        <w:rPr>
          <w:b/>
          <w:bCs/>
          <w:color w:val="auto"/>
        </w:rPr>
        <w:t>15.4.</w:t>
      </w:r>
      <w:r w:rsidRPr="00E11586">
        <w:rPr>
          <w:color w:val="auto"/>
        </w:rPr>
        <w:t xml:space="preserve"> No ato da contratação, a ADJUDICATÁRIA deverá apresentar procuração com firma devidamente reconhecida em cartório competente, outorgando poderes ao seu representante para assinar o contrato em seu nome.</w:t>
      </w:r>
    </w:p>
    <w:p w14:paraId="0907E47E" w14:textId="77777777" w:rsidR="00A02A22" w:rsidRPr="00E11586" w:rsidRDefault="00A02A22" w:rsidP="00A02A22">
      <w:pPr>
        <w:pStyle w:val="Corpodetexto31"/>
        <w:ind w:firstLine="284"/>
        <w:rPr>
          <w:color w:val="auto"/>
        </w:rPr>
      </w:pPr>
    </w:p>
    <w:p w14:paraId="0ED55B17" w14:textId="77777777" w:rsidR="00A02A22" w:rsidRPr="00E11586" w:rsidRDefault="00A02A22" w:rsidP="00A02A22">
      <w:pPr>
        <w:pStyle w:val="Corpodetexto31"/>
        <w:ind w:firstLine="284"/>
        <w:rPr>
          <w:color w:val="auto"/>
        </w:rPr>
      </w:pPr>
      <w:r w:rsidRPr="00E11586">
        <w:rPr>
          <w:b/>
          <w:bCs/>
          <w:color w:val="auto"/>
        </w:rPr>
        <w:t>15.5.</w:t>
      </w:r>
      <w:r w:rsidRPr="00E11586">
        <w:rPr>
          <w:color w:val="auto"/>
        </w:rPr>
        <w:t xml:space="preserve"> Se no ato da assinatura do contrato, as Certidões apresentadas para habilitação na licitação estiverem vencidas, a ADJUDICATÁRIA deverá reapresentar novas, com validade em vigor.</w:t>
      </w:r>
    </w:p>
    <w:p w14:paraId="2A14465E" w14:textId="77777777" w:rsidR="00A02A22" w:rsidRPr="00E11586" w:rsidRDefault="00A02A22" w:rsidP="00A02A22">
      <w:pPr>
        <w:pStyle w:val="Corpodetexto31"/>
        <w:ind w:firstLine="284"/>
        <w:rPr>
          <w:color w:val="auto"/>
        </w:rPr>
      </w:pPr>
    </w:p>
    <w:p w14:paraId="66DC42C9" w14:textId="77777777" w:rsidR="00A02A22" w:rsidRPr="00E11586" w:rsidRDefault="00A02A22" w:rsidP="00A02A22">
      <w:pPr>
        <w:pStyle w:val="Corpodetexto31"/>
        <w:ind w:firstLine="284"/>
        <w:rPr>
          <w:color w:val="auto"/>
        </w:rPr>
      </w:pPr>
      <w:r w:rsidRPr="00E11586">
        <w:rPr>
          <w:b/>
          <w:bCs/>
          <w:color w:val="auto"/>
        </w:rPr>
        <w:t>15.6.</w:t>
      </w:r>
      <w:r w:rsidRPr="00E11586">
        <w:rPr>
          <w:color w:val="auto"/>
        </w:rPr>
        <w:t xml:space="preserve"> A Contratada fica obrigada a aceitar acréscimos ou supressões, do objeto contratual, até o limite de 25% do valor inicial do contrato.</w:t>
      </w:r>
    </w:p>
    <w:p w14:paraId="2AFB1387" w14:textId="77777777" w:rsidR="00A02A22" w:rsidRPr="00E11586" w:rsidRDefault="00A02A22" w:rsidP="00A02A22">
      <w:pPr>
        <w:ind w:firstLine="284"/>
        <w:jc w:val="both"/>
        <w:rPr>
          <w:rFonts w:ascii="Arial" w:hAnsi="Arial" w:cs="Arial"/>
        </w:rPr>
      </w:pPr>
    </w:p>
    <w:p w14:paraId="7D28FB34" w14:textId="77777777" w:rsidR="00A02A22" w:rsidRPr="00E11586" w:rsidRDefault="00A02A22" w:rsidP="00A02A22">
      <w:pPr>
        <w:ind w:firstLine="284"/>
        <w:jc w:val="both"/>
        <w:rPr>
          <w:rFonts w:ascii="Arial" w:hAnsi="Arial" w:cs="Arial"/>
        </w:rPr>
      </w:pPr>
      <w:r w:rsidRPr="00E11586">
        <w:rPr>
          <w:rFonts w:ascii="Arial" w:hAnsi="Arial" w:cs="Arial"/>
          <w:b/>
          <w:bCs/>
        </w:rPr>
        <w:t>16. DISPOSIÇÕES FINAIS</w:t>
      </w:r>
    </w:p>
    <w:p w14:paraId="2839FFF0" w14:textId="77777777" w:rsidR="00A02A22" w:rsidRPr="00E11586" w:rsidRDefault="00A02A22" w:rsidP="00A02A22">
      <w:pPr>
        <w:ind w:firstLine="284"/>
        <w:jc w:val="both"/>
        <w:rPr>
          <w:rFonts w:ascii="Arial" w:hAnsi="Arial" w:cs="Arial"/>
        </w:rPr>
      </w:pPr>
    </w:p>
    <w:p w14:paraId="541C7261" w14:textId="77777777" w:rsidR="00A02A22" w:rsidRPr="00E11586" w:rsidRDefault="00A02A22" w:rsidP="00A02A22">
      <w:pPr>
        <w:ind w:firstLine="284"/>
        <w:jc w:val="both"/>
        <w:rPr>
          <w:rFonts w:ascii="Arial" w:hAnsi="Arial" w:cs="Arial"/>
        </w:rPr>
      </w:pPr>
      <w:r w:rsidRPr="00E11586">
        <w:rPr>
          <w:rFonts w:ascii="Arial" w:hAnsi="Arial" w:cs="Arial"/>
          <w:b/>
          <w:bCs/>
        </w:rPr>
        <w:t>16.1.</w:t>
      </w:r>
      <w:r w:rsidRPr="00E11586">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25CC50F" w14:textId="77777777" w:rsidR="00A02A22" w:rsidRPr="00E11586" w:rsidRDefault="00A02A22" w:rsidP="00A02A22">
      <w:pPr>
        <w:ind w:firstLine="284"/>
        <w:jc w:val="both"/>
        <w:rPr>
          <w:rFonts w:ascii="Arial" w:hAnsi="Arial" w:cs="Arial"/>
        </w:rPr>
      </w:pPr>
    </w:p>
    <w:p w14:paraId="1C00B7C7" w14:textId="77777777" w:rsidR="00A02A22" w:rsidRPr="00E11586" w:rsidRDefault="00A02A22" w:rsidP="00A02A22">
      <w:pPr>
        <w:ind w:firstLine="284"/>
        <w:jc w:val="both"/>
        <w:rPr>
          <w:rFonts w:ascii="Arial" w:hAnsi="Arial" w:cs="Arial"/>
        </w:rPr>
      </w:pPr>
      <w:r w:rsidRPr="00E11586">
        <w:rPr>
          <w:rFonts w:ascii="Arial" w:hAnsi="Arial" w:cs="Arial"/>
          <w:b/>
          <w:bCs/>
        </w:rPr>
        <w:t>16.2.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2971346" w14:textId="77777777" w:rsidR="00A02A22" w:rsidRPr="00E11586" w:rsidRDefault="00A02A22" w:rsidP="00A02A22">
      <w:pPr>
        <w:ind w:firstLine="284"/>
        <w:jc w:val="both"/>
        <w:rPr>
          <w:rFonts w:ascii="Arial" w:hAnsi="Arial" w:cs="Arial"/>
        </w:rPr>
      </w:pPr>
    </w:p>
    <w:p w14:paraId="58CB574B" w14:textId="77777777" w:rsidR="00A02A22" w:rsidRPr="00E11586" w:rsidRDefault="00A02A22" w:rsidP="00A02A22">
      <w:pPr>
        <w:ind w:firstLine="284"/>
        <w:jc w:val="both"/>
        <w:rPr>
          <w:rFonts w:ascii="Arial" w:hAnsi="Arial" w:cs="Arial"/>
        </w:rPr>
      </w:pPr>
      <w:r w:rsidRPr="00E11586">
        <w:rPr>
          <w:rFonts w:ascii="Arial" w:hAnsi="Arial" w:cs="Arial"/>
          <w:b/>
          <w:bCs/>
        </w:rPr>
        <w:t>16.3.</w:t>
      </w:r>
      <w:r w:rsidRPr="00E1158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BE0C38C" w14:textId="77777777" w:rsidR="00A02A22" w:rsidRPr="00E11586" w:rsidRDefault="00A02A22" w:rsidP="00A02A22">
      <w:pPr>
        <w:ind w:firstLine="284"/>
        <w:jc w:val="both"/>
        <w:rPr>
          <w:rFonts w:ascii="Arial" w:hAnsi="Arial" w:cs="Arial"/>
        </w:rPr>
      </w:pPr>
    </w:p>
    <w:p w14:paraId="48BA8988" w14:textId="77777777" w:rsidR="00A02A22" w:rsidRPr="00E11586" w:rsidRDefault="00A02A22" w:rsidP="00A02A22">
      <w:pPr>
        <w:ind w:firstLine="284"/>
        <w:jc w:val="both"/>
        <w:rPr>
          <w:rFonts w:ascii="Arial" w:hAnsi="Arial" w:cs="Arial"/>
        </w:rPr>
      </w:pPr>
      <w:r w:rsidRPr="00E11586">
        <w:rPr>
          <w:rFonts w:ascii="Arial" w:hAnsi="Arial" w:cs="Arial"/>
          <w:b/>
          <w:bCs/>
        </w:rPr>
        <w:t>16.4.</w:t>
      </w:r>
      <w:r w:rsidRPr="00E11586">
        <w:rPr>
          <w:rFonts w:ascii="Arial" w:hAnsi="Arial" w:cs="Arial"/>
        </w:rPr>
        <w:t xml:space="preserve"> Após a apresentação da proposta, não caberá desistência, salvo por motivo justo decorrente de fato superveniente e aceito pelo Pregoeiro.</w:t>
      </w:r>
    </w:p>
    <w:p w14:paraId="373AFEAC" w14:textId="77777777" w:rsidR="00A02A22" w:rsidRPr="00E11586" w:rsidRDefault="00A02A22" w:rsidP="00A02A22">
      <w:pPr>
        <w:ind w:firstLine="284"/>
        <w:jc w:val="both"/>
        <w:rPr>
          <w:rFonts w:ascii="Arial" w:hAnsi="Arial" w:cs="Arial"/>
        </w:rPr>
      </w:pPr>
    </w:p>
    <w:p w14:paraId="6D48E546" w14:textId="77777777" w:rsidR="00A02A22" w:rsidRPr="00E11586" w:rsidRDefault="00A02A22" w:rsidP="00A02A22">
      <w:pPr>
        <w:ind w:firstLine="284"/>
        <w:jc w:val="both"/>
        <w:rPr>
          <w:rFonts w:ascii="Arial" w:hAnsi="Arial" w:cs="Arial"/>
        </w:rPr>
      </w:pPr>
      <w:r w:rsidRPr="00E11586">
        <w:rPr>
          <w:rFonts w:ascii="Arial" w:hAnsi="Arial" w:cs="Arial"/>
          <w:b/>
          <w:bCs/>
        </w:rPr>
        <w:t>16.5.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209091A3" w14:textId="77777777" w:rsidR="00A02A22" w:rsidRPr="00E11586" w:rsidRDefault="00A02A22" w:rsidP="00A02A22">
      <w:pPr>
        <w:ind w:firstLine="284"/>
        <w:jc w:val="both"/>
        <w:rPr>
          <w:rFonts w:ascii="Arial" w:hAnsi="Arial" w:cs="Arial"/>
        </w:rPr>
      </w:pPr>
    </w:p>
    <w:p w14:paraId="652FE092" w14:textId="77777777" w:rsidR="00A02A22" w:rsidRPr="00E11586" w:rsidRDefault="00A02A22" w:rsidP="00A02A22">
      <w:pPr>
        <w:ind w:firstLine="284"/>
        <w:jc w:val="both"/>
        <w:rPr>
          <w:rFonts w:ascii="Arial" w:hAnsi="Arial" w:cs="Arial"/>
        </w:rPr>
      </w:pPr>
      <w:r w:rsidRPr="00E11586">
        <w:rPr>
          <w:rFonts w:ascii="Arial" w:hAnsi="Arial" w:cs="Arial"/>
          <w:b/>
          <w:bCs/>
        </w:rPr>
        <w:t>16.6.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8C73061" w14:textId="77777777" w:rsidR="00A02A22" w:rsidRPr="00E11586" w:rsidRDefault="00A02A22" w:rsidP="00A02A22">
      <w:pPr>
        <w:ind w:firstLine="284"/>
        <w:jc w:val="both"/>
        <w:rPr>
          <w:rFonts w:ascii="Arial" w:hAnsi="Arial" w:cs="Arial"/>
        </w:rPr>
      </w:pPr>
    </w:p>
    <w:p w14:paraId="0C97F64C" w14:textId="77777777" w:rsidR="00A02A22" w:rsidRPr="00E11586" w:rsidRDefault="00A02A22" w:rsidP="00A02A22">
      <w:pPr>
        <w:ind w:firstLine="284"/>
        <w:jc w:val="both"/>
        <w:rPr>
          <w:rFonts w:ascii="Arial" w:hAnsi="Arial" w:cs="Arial"/>
        </w:rPr>
      </w:pPr>
      <w:r w:rsidRPr="00E11586">
        <w:rPr>
          <w:rFonts w:ascii="Arial" w:hAnsi="Arial" w:cs="Arial"/>
          <w:b/>
          <w:bCs/>
        </w:rPr>
        <w:t>16.7.</w:t>
      </w:r>
      <w:r w:rsidRPr="00E11586">
        <w:rPr>
          <w:rFonts w:ascii="Arial" w:hAnsi="Arial" w:cs="Arial"/>
        </w:rPr>
        <w:t xml:space="preserve"> As licitantes intimadas para prestar qualquer esclarecimento adicional deverão fazê-lo no prazo determinado pelo Pregoeiro, sob pena de desclassificação /inabilitação.</w:t>
      </w:r>
    </w:p>
    <w:p w14:paraId="3CD07B3B" w14:textId="77777777" w:rsidR="00A02A22" w:rsidRPr="00E11586" w:rsidRDefault="00A02A22" w:rsidP="00A02A22">
      <w:pPr>
        <w:ind w:firstLine="284"/>
        <w:jc w:val="both"/>
        <w:rPr>
          <w:rFonts w:ascii="Arial" w:hAnsi="Arial" w:cs="Arial"/>
        </w:rPr>
      </w:pPr>
    </w:p>
    <w:p w14:paraId="25145410" w14:textId="77777777" w:rsidR="00A02A22" w:rsidRPr="00E11586" w:rsidRDefault="00A02A22" w:rsidP="00A02A22">
      <w:pPr>
        <w:ind w:firstLine="284"/>
        <w:jc w:val="both"/>
        <w:rPr>
          <w:rFonts w:ascii="Arial" w:hAnsi="Arial" w:cs="Arial"/>
        </w:rPr>
      </w:pPr>
      <w:r w:rsidRPr="00E11586">
        <w:rPr>
          <w:rFonts w:ascii="Arial" w:hAnsi="Arial" w:cs="Arial"/>
          <w:b/>
          <w:bCs/>
        </w:rPr>
        <w:t>16.8.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7E9A42F" w14:textId="77777777" w:rsidR="00A02A22" w:rsidRPr="00E11586" w:rsidRDefault="00A02A22" w:rsidP="00A02A22">
      <w:pPr>
        <w:ind w:firstLine="284"/>
        <w:jc w:val="both"/>
        <w:rPr>
          <w:rFonts w:ascii="Arial" w:hAnsi="Arial" w:cs="Arial"/>
        </w:rPr>
      </w:pPr>
    </w:p>
    <w:p w14:paraId="794C65A7" w14:textId="77777777" w:rsidR="00A02A22" w:rsidRPr="00E11586" w:rsidRDefault="00A02A22" w:rsidP="00A02A22">
      <w:pPr>
        <w:ind w:firstLine="284"/>
        <w:jc w:val="both"/>
        <w:rPr>
          <w:rFonts w:ascii="Arial" w:hAnsi="Arial" w:cs="Arial"/>
        </w:rPr>
      </w:pPr>
      <w:r w:rsidRPr="00E11586">
        <w:rPr>
          <w:rFonts w:ascii="Arial" w:hAnsi="Arial" w:cs="Arial"/>
          <w:b/>
          <w:bCs/>
        </w:rPr>
        <w:t>16.9.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2E4BBEC" w14:textId="77777777" w:rsidR="00A02A22" w:rsidRPr="00E11586" w:rsidRDefault="00A02A22" w:rsidP="00A02A22">
      <w:pPr>
        <w:ind w:firstLine="284"/>
        <w:jc w:val="both"/>
        <w:rPr>
          <w:rFonts w:ascii="Arial" w:hAnsi="Arial" w:cs="Arial"/>
        </w:rPr>
      </w:pPr>
    </w:p>
    <w:p w14:paraId="1C09F0C7" w14:textId="77777777" w:rsidR="00A02A22" w:rsidRPr="00E11586" w:rsidRDefault="00A02A22" w:rsidP="00A02A22">
      <w:pPr>
        <w:ind w:firstLine="284"/>
        <w:jc w:val="both"/>
        <w:rPr>
          <w:rFonts w:ascii="Arial" w:hAnsi="Arial" w:cs="Arial"/>
        </w:rPr>
      </w:pPr>
      <w:r w:rsidRPr="00E11586">
        <w:rPr>
          <w:rFonts w:ascii="Arial" w:hAnsi="Arial" w:cs="Arial"/>
          <w:b/>
          <w:bCs/>
        </w:rPr>
        <w:t>16.10.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466C3EF" w14:textId="77777777" w:rsidR="00A02A22" w:rsidRPr="00E11586" w:rsidRDefault="00A02A22" w:rsidP="00A02A22">
      <w:pPr>
        <w:ind w:firstLine="284"/>
        <w:jc w:val="both"/>
        <w:rPr>
          <w:rFonts w:ascii="Arial" w:hAnsi="Arial" w:cs="Arial"/>
        </w:rPr>
      </w:pPr>
    </w:p>
    <w:p w14:paraId="357776CD" w14:textId="77777777" w:rsidR="00A02A22" w:rsidRPr="00E11586" w:rsidRDefault="00A02A22" w:rsidP="00A02A22">
      <w:pPr>
        <w:ind w:firstLine="284"/>
        <w:jc w:val="both"/>
        <w:rPr>
          <w:rFonts w:ascii="Arial" w:hAnsi="Arial" w:cs="Arial"/>
        </w:rPr>
      </w:pPr>
      <w:r w:rsidRPr="00E11586">
        <w:rPr>
          <w:rFonts w:ascii="Arial" w:hAnsi="Arial" w:cs="Arial"/>
          <w:b/>
          <w:bCs/>
        </w:rPr>
        <w:t>16.11.</w:t>
      </w:r>
      <w:r w:rsidRPr="00E11586">
        <w:rPr>
          <w:rFonts w:ascii="Arial" w:hAnsi="Arial" w:cs="Arial"/>
        </w:rPr>
        <w:t xml:space="preserve"> A participação da licitante nesta licitação implicará na aceitação de todos os termos e condições deste Edital.</w:t>
      </w:r>
    </w:p>
    <w:p w14:paraId="43155B2F" w14:textId="77777777" w:rsidR="00A02A22" w:rsidRPr="00E11586" w:rsidRDefault="00A02A22" w:rsidP="00A02A22">
      <w:pPr>
        <w:ind w:firstLine="284"/>
        <w:jc w:val="both"/>
        <w:rPr>
          <w:rFonts w:ascii="Arial" w:hAnsi="Arial" w:cs="Arial"/>
        </w:rPr>
      </w:pPr>
    </w:p>
    <w:p w14:paraId="2557E335" w14:textId="77777777" w:rsidR="00A02A22" w:rsidRPr="00E11586" w:rsidRDefault="00A02A22" w:rsidP="00A02A22">
      <w:pPr>
        <w:ind w:firstLine="284"/>
        <w:jc w:val="both"/>
        <w:rPr>
          <w:rFonts w:ascii="Arial" w:hAnsi="Arial" w:cs="Arial"/>
        </w:rPr>
      </w:pPr>
      <w:r w:rsidRPr="00E11586">
        <w:rPr>
          <w:rFonts w:ascii="Arial" w:hAnsi="Arial" w:cs="Arial"/>
          <w:b/>
          <w:bCs/>
        </w:rPr>
        <w:t>16.12.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37B42685" w14:textId="77777777" w:rsidR="00A02A22" w:rsidRPr="00E11586" w:rsidRDefault="00A02A22" w:rsidP="00A02A22">
      <w:pPr>
        <w:ind w:firstLine="284"/>
        <w:jc w:val="both"/>
        <w:rPr>
          <w:rFonts w:ascii="Arial" w:hAnsi="Arial" w:cs="Arial"/>
        </w:rPr>
      </w:pPr>
    </w:p>
    <w:p w14:paraId="153693FC"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69D7F1F4" w14:textId="77777777" w:rsidR="00A02A22" w:rsidRPr="00E319A2" w:rsidRDefault="00A02A22" w:rsidP="00A02A22">
      <w:pPr>
        <w:tabs>
          <w:tab w:val="left" w:pos="284"/>
        </w:tabs>
        <w:ind w:firstLine="284"/>
        <w:jc w:val="both"/>
        <w:rPr>
          <w:rFonts w:ascii="Arial" w:hAnsi="Arial" w:cs="Arial"/>
        </w:rPr>
      </w:pPr>
    </w:p>
    <w:p w14:paraId="1C69FB74"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8E05481" w14:textId="77777777" w:rsidR="00A02A22" w:rsidRPr="00E319A2" w:rsidRDefault="00A02A22" w:rsidP="00A02A22">
      <w:pPr>
        <w:tabs>
          <w:tab w:val="left" w:pos="284"/>
        </w:tabs>
        <w:ind w:firstLine="284"/>
        <w:jc w:val="both"/>
        <w:rPr>
          <w:rFonts w:ascii="Arial" w:hAnsi="Arial" w:cs="Arial"/>
        </w:rPr>
      </w:pPr>
    </w:p>
    <w:p w14:paraId="411697A7" w14:textId="77777777" w:rsidR="00A02A22" w:rsidRPr="00E319A2" w:rsidRDefault="00A02A22" w:rsidP="00A02A22">
      <w:pPr>
        <w:tabs>
          <w:tab w:val="left" w:pos="284"/>
        </w:tabs>
        <w:ind w:firstLine="284"/>
        <w:jc w:val="both"/>
        <w:rPr>
          <w:rStyle w:val="Hyperlink"/>
          <w:rFonts w:ascii="Arial" w:hAnsi="Arial" w:cs="Arial"/>
          <w:color w:val="auto"/>
          <w:u w:val="none"/>
        </w:rPr>
      </w:pPr>
      <w:r w:rsidRPr="00E319A2">
        <w:rPr>
          <w:rFonts w:ascii="Arial" w:hAnsi="Arial" w:cs="Arial"/>
          <w:b/>
          <w:bCs/>
        </w:rPr>
        <w:t>16.1</w:t>
      </w:r>
      <w:r>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1AC4C3C0" w14:textId="77777777" w:rsidR="00A02A22" w:rsidRPr="00E319A2" w:rsidRDefault="00A02A22" w:rsidP="00A02A2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09966DAD" w14:textId="77777777" w:rsidR="00A02A22" w:rsidRPr="00E319A2" w:rsidRDefault="00A02A22" w:rsidP="00A02A2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6AFA3FEA"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D72EB72"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5CBF3C92"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2F8383CF"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63645CB6"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1C459B05" w14:textId="77777777" w:rsidR="00A02A22" w:rsidRPr="00E319A2" w:rsidRDefault="00A02A22" w:rsidP="00A02A22">
      <w:pPr>
        <w:tabs>
          <w:tab w:val="left" w:pos="284"/>
        </w:tabs>
        <w:ind w:firstLine="284"/>
        <w:jc w:val="both"/>
        <w:rPr>
          <w:rFonts w:ascii="Arial" w:hAnsi="Arial" w:cs="Arial"/>
        </w:rPr>
      </w:pPr>
    </w:p>
    <w:p w14:paraId="3558CDAF" w14:textId="77777777" w:rsidR="00A02A22" w:rsidRPr="00E319A2" w:rsidRDefault="00A02A22" w:rsidP="00A02A22">
      <w:pPr>
        <w:tabs>
          <w:tab w:val="left" w:pos="284"/>
        </w:tabs>
        <w:ind w:firstLine="284"/>
        <w:jc w:val="both"/>
        <w:rPr>
          <w:rStyle w:val="Hyperlink"/>
          <w:rFonts w:ascii="Arial" w:hAnsi="Arial" w:cs="Arial"/>
          <w:color w:val="auto"/>
          <w:u w:val="none"/>
        </w:rPr>
      </w:pPr>
      <w:r w:rsidRPr="00E319A2">
        <w:rPr>
          <w:rFonts w:ascii="Arial" w:hAnsi="Arial" w:cs="Arial"/>
          <w:b/>
          <w:bCs/>
        </w:rPr>
        <w:t>16.1</w:t>
      </w:r>
      <w:r>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2AD77543" w14:textId="77777777" w:rsidR="00A02A22" w:rsidRPr="00E319A2" w:rsidRDefault="00A02A22" w:rsidP="00A02A2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26BA5825" w14:textId="77777777" w:rsidR="00A02A22" w:rsidRPr="00E319A2" w:rsidRDefault="00A02A22" w:rsidP="00A02A2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55D43DE2" w14:textId="77777777" w:rsidR="00A02A22" w:rsidRPr="00E319A2" w:rsidRDefault="00A02A22" w:rsidP="00A02A2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4A56FB04"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05E8A239"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48A4090C" w14:textId="77777777" w:rsidR="00A02A22" w:rsidRPr="00E319A2" w:rsidRDefault="00A02A22" w:rsidP="00A02A2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57FBEEDE" w14:textId="77777777" w:rsidR="00A02A22" w:rsidRPr="000E0F32" w:rsidRDefault="00A02A22" w:rsidP="00A02A2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7707AEDC" w14:textId="77777777" w:rsidR="00A02A22" w:rsidRPr="00E11586" w:rsidRDefault="00A02A22" w:rsidP="00A02A2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7CCC238E" w14:textId="77777777" w:rsidR="00A02A22" w:rsidRPr="00E11586" w:rsidRDefault="00A02A22" w:rsidP="00A02A22">
      <w:pPr>
        <w:tabs>
          <w:tab w:val="left" w:pos="284"/>
        </w:tabs>
        <w:jc w:val="center"/>
        <w:rPr>
          <w:rFonts w:ascii="Arial" w:hAnsi="Arial" w:cs="Arial"/>
        </w:rPr>
      </w:pPr>
    </w:p>
    <w:p w14:paraId="3E7D05AF" w14:textId="77777777" w:rsidR="00A02A22" w:rsidRPr="00E11586" w:rsidRDefault="00A02A22" w:rsidP="00A02A22">
      <w:pPr>
        <w:tabs>
          <w:tab w:val="left" w:pos="284"/>
        </w:tabs>
        <w:jc w:val="center"/>
        <w:rPr>
          <w:rFonts w:ascii="Arial" w:hAnsi="Arial" w:cs="Arial"/>
          <w:b/>
        </w:rPr>
      </w:pPr>
      <w:r w:rsidRPr="00E11586">
        <w:rPr>
          <w:rFonts w:ascii="Arial" w:hAnsi="Arial" w:cs="Arial"/>
          <w:b/>
        </w:rPr>
        <w:t>MODELO DE DECLARAÇÕES DIVERSAS**</w:t>
      </w:r>
    </w:p>
    <w:p w14:paraId="5D4FD13B" w14:textId="77777777" w:rsidR="00A02A22" w:rsidRPr="00E11586" w:rsidRDefault="00A02A22" w:rsidP="00A02A22">
      <w:pPr>
        <w:tabs>
          <w:tab w:val="left" w:pos="284"/>
        </w:tabs>
        <w:jc w:val="center"/>
        <w:rPr>
          <w:rFonts w:ascii="Arial" w:hAnsi="Arial" w:cs="Arial"/>
        </w:rPr>
      </w:pPr>
    </w:p>
    <w:p w14:paraId="5A1AA949" w14:textId="77777777" w:rsidR="00A02A22" w:rsidRPr="00E11586" w:rsidRDefault="00A02A22" w:rsidP="00A02A22">
      <w:pPr>
        <w:tabs>
          <w:tab w:val="left" w:pos="284"/>
        </w:tabs>
        <w:jc w:val="center"/>
        <w:rPr>
          <w:rFonts w:ascii="Arial" w:hAnsi="Arial" w:cs="Arial"/>
        </w:rPr>
      </w:pPr>
    </w:p>
    <w:p w14:paraId="4BDD4217"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023D4DC4"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p>
    <w:p w14:paraId="04DD10C7" w14:textId="77777777" w:rsidR="00A02A22" w:rsidRPr="00E11586" w:rsidRDefault="00A02A22" w:rsidP="00A02A22">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2FD95B18" w14:textId="77777777" w:rsidR="00A02A22" w:rsidRPr="00E11586" w:rsidRDefault="00A02A22" w:rsidP="00A02A22">
      <w:pPr>
        <w:tabs>
          <w:tab w:val="left" w:pos="284"/>
        </w:tabs>
        <w:ind w:firstLine="561"/>
        <w:jc w:val="both"/>
        <w:rPr>
          <w:rFonts w:ascii="Arial" w:hAnsi="Arial" w:cs="Arial"/>
        </w:rPr>
      </w:pPr>
    </w:p>
    <w:p w14:paraId="4088660D" w14:textId="77777777" w:rsidR="00A02A22" w:rsidRPr="00E11586" w:rsidRDefault="00A02A22" w:rsidP="00A02A22">
      <w:pPr>
        <w:tabs>
          <w:tab w:val="left" w:pos="284"/>
        </w:tabs>
        <w:ind w:firstLine="561"/>
        <w:jc w:val="both"/>
        <w:rPr>
          <w:rFonts w:ascii="Arial" w:hAnsi="Arial" w:cs="Arial"/>
        </w:rPr>
      </w:pPr>
    </w:p>
    <w:p w14:paraId="4BBFD01C" w14:textId="77777777" w:rsidR="00A02A22" w:rsidRPr="00E11586" w:rsidRDefault="00A02A22" w:rsidP="00A02A22">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89F99FE" w14:textId="77777777" w:rsidR="00A02A22" w:rsidRPr="00E11586" w:rsidRDefault="00A02A22" w:rsidP="00A02A22">
      <w:pPr>
        <w:tabs>
          <w:tab w:val="left" w:pos="284"/>
        </w:tabs>
        <w:ind w:firstLine="561"/>
        <w:jc w:val="both"/>
        <w:rPr>
          <w:rFonts w:ascii="Arial" w:hAnsi="Arial" w:cs="Arial"/>
        </w:rPr>
      </w:pPr>
    </w:p>
    <w:p w14:paraId="3DE35441" w14:textId="77777777" w:rsidR="00A02A22" w:rsidRPr="00E11586" w:rsidRDefault="00A02A22" w:rsidP="00A02A22">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5524172E" w14:textId="77777777" w:rsidR="00A02A22" w:rsidRPr="00E11586" w:rsidRDefault="00A02A22" w:rsidP="00A02A22">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49A2A2F" w14:textId="77777777" w:rsidR="00A02A22" w:rsidRPr="00E11586" w:rsidRDefault="00A02A22" w:rsidP="00A02A22">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9512B30" w14:textId="77777777" w:rsidR="00A02A22" w:rsidRPr="00E11586" w:rsidRDefault="00A02A22" w:rsidP="00A02A22">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9F28950" w14:textId="77777777" w:rsidR="00A02A22" w:rsidRPr="00E11586" w:rsidRDefault="00A02A22" w:rsidP="00A02A22">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88A705E" w14:textId="77777777" w:rsidR="00A02A22" w:rsidRPr="00E11586" w:rsidRDefault="00A02A22" w:rsidP="00A02A22">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3205A9BB" w14:textId="77777777" w:rsidR="00A02A22" w:rsidRPr="00E11586" w:rsidRDefault="00A02A22" w:rsidP="00A02A22">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E4D2DC6" w14:textId="77777777" w:rsidR="00A02A22" w:rsidRPr="00E11586" w:rsidRDefault="00A02A22" w:rsidP="00A02A22">
      <w:pPr>
        <w:tabs>
          <w:tab w:val="left" w:pos="284"/>
        </w:tabs>
        <w:ind w:firstLine="561"/>
        <w:jc w:val="both"/>
        <w:rPr>
          <w:rFonts w:ascii="Arial" w:hAnsi="Arial" w:cs="Arial"/>
        </w:rPr>
      </w:pPr>
    </w:p>
    <w:p w14:paraId="11E1B94F" w14:textId="77777777" w:rsidR="00A02A22" w:rsidRPr="00E11586" w:rsidRDefault="00A02A22" w:rsidP="00A02A22">
      <w:pPr>
        <w:tabs>
          <w:tab w:val="left" w:pos="284"/>
        </w:tabs>
        <w:ind w:firstLine="561"/>
        <w:jc w:val="both"/>
        <w:rPr>
          <w:rFonts w:ascii="Arial" w:hAnsi="Arial" w:cs="Arial"/>
        </w:rPr>
      </w:pPr>
    </w:p>
    <w:p w14:paraId="1B8EBDE7" w14:textId="77777777" w:rsidR="00A02A22" w:rsidRPr="00E11586" w:rsidRDefault="00A02A22" w:rsidP="00A02A22">
      <w:pPr>
        <w:tabs>
          <w:tab w:val="left" w:pos="284"/>
        </w:tabs>
        <w:ind w:firstLine="561"/>
        <w:jc w:val="both"/>
        <w:rPr>
          <w:rFonts w:ascii="Arial" w:hAnsi="Arial" w:cs="Arial"/>
        </w:rPr>
      </w:pPr>
    </w:p>
    <w:p w14:paraId="4E181538" w14:textId="77777777" w:rsidR="00A02A22" w:rsidRPr="00E11586" w:rsidRDefault="00A02A22" w:rsidP="00A02A22">
      <w:pPr>
        <w:tabs>
          <w:tab w:val="left" w:pos="284"/>
        </w:tabs>
        <w:ind w:firstLine="561"/>
        <w:jc w:val="both"/>
        <w:rPr>
          <w:rFonts w:ascii="Arial" w:hAnsi="Arial" w:cs="Arial"/>
        </w:rPr>
      </w:pPr>
    </w:p>
    <w:p w14:paraId="0CF2D811" w14:textId="77777777" w:rsidR="00A02A22" w:rsidRPr="00E11586" w:rsidRDefault="00A02A22" w:rsidP="00A02A22">
      <w:pPr>
        <w:tabs>
          <w:tab w:val="left" w:pos="284"/>
        </w:tabs>
        <w:jc w:val="center"/>
        <w:rPr>
          <w:rFonts w:ascii="Arial" w:hAnsi="Arial" w:cs="Arial"/>
        </w:rPr>
      </w:pPr>
      <w:r w:rsidRPr="00E11586">
        <w:rPr>
          <w:rFonts w:ascii="Arial" w:hAnsi="Arial" w:cs="Arial"/>
        </w:rPr>
        <w:t>Local e data</w:t>
      </w:r>
    </w:p>
    <w:p w14:paraId="5B57CC08" w14:textId="77777777" w:rsidR="00A02A22" w:rsidRPr="00E11586" w:rsidRDefault="00A02A22" w:rsidP="00A02A22">
      <w:pPr>
        <w:tabs>
          <w:tab w:val="left" w:pos="284"/>
        </w:tabs>
        <w:jc w:val="center"/>
        <w:rPr>
          <w:rFonts w:ascii="Arial" w:hAnsi="Arial" w:cs="Arial"/>
        </w:rPr>
      </w:pPr>
    </w:p>
    <w:p w14:paraId="523B302A" w14:textId="77777777" w:rsidR="00A02A22" w:rsidRPr="00E11586" w:rsidRDefault="00A02A22" w:rsidP="00A02A22">
      <w:pPr>
        <w:tabs>
          <w:tab w:val="left" w:pos="284"/>
        </w:tabs>
        <w:jc w:val="center"/>
        <w:rPr>
          <w:rFonts w:ascii="Arial" w:hAnsi="Arial" w:cs="Arial"/>
        </w:rPr>
      </w:pPr>
    </w:p>
    <w:p w14:paraId="43B38C41" w14:textId="77777777" w:rsidR="00A02A22" w:rsidRPr="00E11586" w:rsidRDefault="00A02A22" w:rsidP="00A02A22">
      <w:pPr>
        <w:tabs>
          <w:tab w:val="left" w:pos="284"/>
        </w:tabs>
        <w:jc w:val="center"/>
        <w:rPr>
          <w:rFonts w:ascii="Arial" w:hAnsi="Arial" w:cs="Arial"/>
        </w:rPr>
      </w:pPr>
    </w:p>
    <w:p w14:paraId="5A188103" w14:textId="77777777" w:rsidR="00A02A22" w:rsidRPr="00E11586" w:rsidRDefault="00A02A22" w:rsidP="00A02A22">
      <w:pPr>
        <w:tabs>
          <w:tab w:val="left" w:pos="284"/>
        </w:tabs>
        <w:jc w:val="center"/>
        <w:rPr>
          <w:rFonts w:ascii="Arial" w:hAnsi="Arial" w:cs="Arial"/>
        </w:rPr>
      </w:pPr>
    </w:p>
    <w:p w14:paraId="791A4367" w14:textId="77777777" w:rsidR="00A02A22" w:rsidRPr="00E11586" w:rsidRDefault="00A02A22" w:rsidP="00A02A22">
      <w:pPr>
        <w:tabs>
          <w:tab w:val="left" w:pos="284"/>
        </w:tabs>
        <w:jc w:val="center"/>
        <w:rPr>
          <w:rFonts w:ascii="Arial" w:hAnsi="Arial" w:cs="Arial"/>
        </w:rPr>
      </w:pPr>
      <w:r w:rsidRPr="00E11586">
        <w:rPr>
          <w:rFonts w:ascii="Arial" w:hAnsi="Arial" w:cs="Arial"/>
        </w:rPr>
        <w:t>_______________________________________________</w:t>
      </w:r>
    </w:p>
    <w:p w14:paraId="7F98B529" w14:textId="77777777" w:rsidR="00A02A22" w:rsidRPr="00E11586" w:rsidRDefault="00A02A22" w:rsidP="00A02A22">
      <w:pPr>
        <w:tabs>
          <w:tab w:val="left" w:pos="284"/>
        </w:tabs>
        <w:jc w:val="center"/>
        <w:rPr>
          <w:rFonts w:ascii="Arial" w:hAnsi="Arial" w:cs="Arial"/>
        </w:rPr>
      </w:pPr>
      <w:r w:rsidRPr="00E11586">
        <w:rPr>
          <w:rFonts w:ascii="Arial" w:hAnsi="Arial" w:cs="Arial"/>
        </w:rPr>
        <w:t>Nome e assinatura do representante legal</w:t>
      </w:r>
    </w:p>
    <w:p w14:paraId="206AD1B8" w14:textId="77777777" w:rsidR="00A02A22" w:rsidRPr="00E11586" w:rsidRDefault="00A02A22" w:rsidP="00A02A22">
      <w:pPr>
        <w:tabs>
          <w:tab w:val="left" w:pos="284"/>
        </w:tabs>
        <w:ind w:firstLine="561"/>
        <w:jc w:val="center"/>
        <w:rPr>
          <w:rFonts w:ascii="Arial" w:hAnsi="Arial" w:cs="Arial"/>
        </w:rPr>
      </w:pPr>
    </w:p>
    <w:p w14:paraId="3CFC4202" w14:textId="77777777" w:rsidR="00A02A22" w:rsidRPr="00E11586" w:rsidRDefault="00A02A22" w:rsidP="00A02A22">
      <w:pPr>
        <w:tabs>
          <w:tab w:val="left" w:pos="284"/>
        </w:tabs>
        <w:ind w:firstLine="561"/>
        <w:jc w:val="center"/>
        <w:rPr>
          <w:rFonts w:ascii="Arial" w:hAnsi="Arial" w:cs="Arial"/>
        </w:rPr>
      </w:pPr>
    </w:p>
    <w:p w14:paraId="347D091D" w14:textId="77777777" w:rsidR="00A02A22" w:rsidRPr="00E11586" w:rsidRDefault="00A02A22" w:rsidP="00A02A2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3BD374D4" w14:textId="77777777" w:rsidR="00A02A22" w:rsidRPr="00E11586" w:rsidRDefault="00A02A22" w:rsidP="00A02A22">
      <w:pPr>
        <w:tabs>
          <w:tab w:val="left" w:pos="284"/>
        </w:tabs>
        <w:ind w:firstLine="561"/>
        <w:jc w:val="center"/>
        <w:rPr>
          <w:rFonts w:ascii="Arial" w:hAnsi="Arial" w:cs="Arial"/>
          <w:b/>
        </w:rPr>
      </w:pPr>
    </w:p>
    <w:p w14:paraId="3A35B3F2" w14:textId="77777777" w:rsidR="00A02A22" w:rsidRPr="00E11586" w:rsidRDefault="00A02A22" w:rsidP="00A02A2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394516F8" w14:textId="77777777" w:rsidR="00A02A22" w:rsidRPr="00E11586" w:rsidRDefault="00A02A22" w:rsidP="00A02A22">
      <w:pPr>
        <w:tabs>
          <w:tab w:val="left" w:pos="284"/>
        </w:tabs>
        <w:suppressAutoHyphens w:val="0"/>
        <w:autoSpaceDE w:val="0"/>
        <w:autoSpaceDN w:val="0"/>
        <w:adjustRightInd w:val="0"/>
        <w:rPr>
          <w:rFonts w:ascii="Arial" w:hAnsi="Arial" w:cs="Arial"/>
          <w:lang w:eastAsia="pt-BR"/>
        </w:rPr>
      </w:pPr>
    </w:p>
    <w:p w14:paraId="2A8EE995" w14:textId="77777777" w:rsidR="00A02A22" w:rsidRPr="00E11586" w:rsidRDefault="00A02A22" w:rsidP="00A02A22">
      <w:pPr>
        <w:tabs>
          <w:tab w:val="left" w:pos="284"/>
        </w:tabs>
        <w:suppressAutoHyphens w:val="0"/>
        <w:autoSpaceDE w:val="0"/>
        <w:autoSpaceDN w:val="0"/>
        <w:adjustRightInd w:val="0"/>
        <w:rPr>
          <w:rFonts w:ascii="Arial" w:hAnsi="Arial" w:cs="Arial"/>
          <w:lang w:eastAsia="pt-BR"/>
        </w:rPr>
      </w:pPr>
    </w:p>
    <w:p w14:paraId="47A3C987"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177160F"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p>
    <w:p w14:paraId="00962B60"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C0AA0F9"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ECE328B"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75EBC8"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1E31B64" w14:textId="77777777" w:rsidR="00A02A22" w:rsidRPr="00E11586" w:rsidRDefault="00A02A22" w:rsidP="00A02A22">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direta ou indiretamente, ao órgão licitante antes da abertura oficial das propostas; e</w:t>
      </w:r>
    </w:p>
    <w:p w14:paraId="309EACF6"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525E26EB"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p>
    <w:p w14:paraId="0107DF24"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p>
    <w:p w14:paraId="26080C6C"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DD14263"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p>
    <w:p w14:paraId="7FEC82F3"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2F68A891"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5D177D58"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9307B6C"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03FBD201"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EB415D3"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0DB638F7"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22B41235"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712B30C0"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FA2A1E"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82E77D2" w14:textId="77777777" w:rsidR="00A02A22" w:rsidRPr="00E11586" w:rsidRDefault="00A02A22" w:rsidP="00A02A22">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69B79298" w14:textId="77777777" w:rsidR="00A02A22" w:rsidRPr="00E11586" w:rsidRDefault="00A02A22" w:rsidP="00A02A22">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27FD338" w14:textId="77777777" w:rsidR="00A02A22" w:rsidRPr="00E11586" w:rsidRDefault="00A02A22" w:rsidP="00A02A22">
      <w:pPr>
        <w:tabs>
          <w:tab w:val="left" w:pos="284"/>
        </w:tabs>
        <w:jc w:val="both"/>
        <w:rPr>
          <w:rFonts w:ascii="Arial" w:hAnsi="Arial" w:cs="Arial"/>
        </w:rPr>
      </w:pPr>
    </w:p>
    <w:p w14:paraId="3CD6EACE" w14:textId="77777777" w:rsidR="00A02A22" w:rsidRPr="00E11586" w:rsidRDefault="00A02A22" w:rsidP="00A02A22">
      <w:pPr>
        <w:tabs>
          <w:tab w:val="left" w:pos="284"/>
        </w:tabs>
        <w:jc w:val="center"/>
        <w:rPr>
          <w:rFonts w:ascii="Arial" w:hAnsi="Arial" w:cs="Arial"/>
        </w:rPr>
      </w:pPr>
      <w:r w:rsidRPr="00E11586">
        <w:rPr>
          <w:rFonts w:ascii="Arial" w:hAnsi="Arial" w:cs="Arial"/>
        </w:rPr>
        <w:t>Local e data</w:t>
      </w:r>
    </w:p>
    <w:p w14:paraId="79743793" w14:textId="77777777" w:rsidR="00A02A22" w:rsidRPr="00E11586" w:rsidRDefault="00A02A22" w:rsidP="00A02A22">
      <w:pPr>
        <w:tabs>
          <w:tab w:val="left" w:pos="284"/>
        </w:tabs>
        <w:jc w:val="center"/>
        <w:rPr>
          <w:rFonts w:ascii="Arial" w:hAnsi="Arial" w:cs="Arial"/>
        </w:rPr>
      </w:pPr>
    </w:p>
    <w:p w14:paraId="7A84ECB9" w14:textId="77777777" w:rsidR="00A02A22" w:rsidRPr="00E11586" w:rsidRDefault="00A02A22" w:rsidP="00A02A22">
      <w:pPr>
        <w:tabs>
          <w:tab w:val="left" w:pos="284"/>
        </w:tabs>
        <w:jc w:val="center"/>
        <w:rPr>
          <w:rFonts w:ascii="Arial" w:hAnsi="Arial" w:cs="Arial"/>
        </w:rPr>
      </w:pPr>
      <w:r w:rsidRPr="00E11586">
        <w:rPr>
          <w:rFonts w:ascii="Arial" w:hAnsi="Arial" w:cs="Arial"/>
        </w:rPr>
        <w:t>_______________________________________________</w:t>
      </w:r>
    </w:p>
    <w:p w14:paraId="587A6BD1" w14:textId="77777777" w:rsidR="00A02A22" w:rsidRPr="00E11586" w:rsidRDefault="00A02A22" w:rsidP="00A02A22">
      <w:pPr>
        <w:tabs>
          <w:tab w:val="left" w:pos="284"/>
        </w:tabs>
        <w:jc w:val="center"/>
        <w:rPr>
          <w:rFonts w:ascii="Arial" w:hAnsi="Arial" w:cs="Arial"/>
        </w:rPr>
      </w:pPr>
      <w:r w:rsidRPr="00E11586">
        <w:rPr>
          <w:rFonts w:ascii="Arial" w:hAnsi="Arial" w:cs="Arial"/>
        </w:rPr>
        <w:t>Nome e assinatura do representante legal</w:t>
      </w:r>
    </w:p>
    <w:p w14:paraId="6B871F71" w14:textId="77777777" w:rsidR="00A02A22" w:rsidRPr="00E11586" w:rsidRDefault="00A02A22" w:rsidP="00A02A22">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39CE2F2F" w14:textId="77777777" w:rsidR="00A02A22" w:rsidRPr="00E11586" w:rsidRDefault="00A02A22" w:rsidP="00A02A22">
      <w:pPr>
        <w:tabs>
          <w:tab w:val="left" w:pos="284"/>
        </w:tabs>
        <w:jc w:val="center"/>
        <w:rPr>
          <w:rFonts w:ascii="Arial" w:hAnsi="Arial" w:cs="Arial"/>
          <w:b/>
          <w:bCs/>
        </w:rPr>
      </w:pPr>
      <w:r w:rsidRPr="00E11586">
        <w:rPr>
          <w:rFonts w:ascii="Arial" w:hAnsi="Arial" w:cs="Arial"/>
        </w:rPr>
        <w:t>====================================================================================</w:t>
      </w:r>
    </w:p>
    <w:p w14:paraId="35F4DEBD" w14:textId="77777777" w:rsidR="00A02A22" w:rsidRPr="00E11586" w:rsidRDefault="00A02A22" w:rsidP="00A02A22">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0E11C923" w14:textId="77777777" w:rsidR="00A02A22" w:rsidRPr="00E11586" w:rsidRDefault="00A02A22" w:rsidP="00A02A22">
      <w:pPr>
        <w:tabs>
          <w:tab w:val="left" w:pos="284"/>
        </w:tabs>
        <w:jc w:val="center"/>
        <w:rPr>
          <w:rFonts w:ascii="Arial" w:hAnsi="Arial" w:cs="Arial"/>
        </w:rPr>
      </w:pPr>
      <w:r w:rsidRPr="00E11586">
        <w:rPr>
          <w:rFonts w:ascii="Arial" w:hAnsi="Arial" w:cs="Arial"/>
          <w:b/>
          <w:bCs/>
        </w:rPr>
        <w:t>OU EMPRESA DE PEQUENO PORTE (EPP)</w:t>
      </w:r>
    </w:p>
    <w:p w14:paraId="5B5DFA56" w14:textId="77777777" w:rsidR="00A02A22" w:rsidRPr="00E11586" w:rsidRDefault="00A02A22" w:rsidP="00A02A22">
      <w:pPr>
        <w:tabs>
          <w:tab w:val="left" w:pos="284"/>
        </w:tabs>
        <w:jc w:val="center"/>
        <w:rPr>
          <w:rFonts w:ascii="Arial" w:hAnsi="Arial" w:cs="Arial"/>
          <w:b/>
          <w:bCs/>
        </w:rPr>
      </w:pPr>
      <w:r w:rsidRPr="00E11586">
        <w:rPr>
          <w:rFonts w:ascii="Arial" w:hAnsi="Arial" w:cs="Arial"/>
        </w:rPr>
        <w:t>====================================================================================</w:t>
      </w:r>
    </w:p>
    <w:p w14:paraId="3F599F0B" w14:textId="77777777" w:rsidR="00A02A22" w:rsidRPr="00E11586" w:rsidRDefault="00A02A22" w:rsidP="00A02A22">
      <w:pPr>
        <w:pStyle w:val="Recuodecorpodetexto"/>
        <w:widowControl w:val="0"/>
        <w:tabs>
          <w:tab w:val="left" w:pos="284"/>
        </w:tabs>
        <w:overflowPunct/>
        <w:autoSpaceDE/>
        <w:spacing w:line="240" w:lineRule="auto"/>
        <w:rPr>
          <w:color w:val="auto"/>
          <w:sz w:val="20"/>
          <w:szCs w:val="20"/>
        </w:rPr>
      </w:pPr>
    </w:p>
    <w:p w14:paraId="6C372EC1" w14:textId="77777777" w:rsidR="00A02A22" w:rsidRPr="00E11586" w:rsidRDefault="00A02A22" w:rsidP="00A02A22">
      <w:pPr>
        <w:pStyle w:val="Recuodecorpodetexto"/>
        <w:widowControl w:val="0"/>
        <w:tabs>
          <w:tab w:val="left" w:pos="284"/>
        </w:tabs>
        <w:overflowPunct/>
        <w:autoSpaceDE/>
        <w:spacing w:line="240" w:lineRule="auto"/>
        <w:rPr>
          <w:color w:val="auto"/>
          <w:sz w:val="20"/>
          <w:szCs w:val="20"/>
        </w:rPr>
      </w:pPr>
    </w:p>
    <w:p w14:paraId="1C098013" w14:textId="77777777" w:rsidR="00A02A22" w:rsidRPr="00E11586" w:rsidRDefault="00A02A22" w:rsidP="00A02A22">
      <w:pPr>
        <w:pStyle w:val="Recuodecorpodetexto"/>
        <w:widowControl w:val="0"/>
        <w:tabs>
          <w:tab w:val="left" w:pos="284"/>
        </w:tabs>
        <w:overflowPunct/>
        <w:autoSpaceDE/>
        <w:spacing w:line="240" w:lineRule="auto"/>
        <w:rPr>
          <w:color w:val="auto"/>
          <w:sz w:val="20"/>
          <w:szCs w:val="20"/>
        </w:rPr>
      </w:pPr>
    </w:p>
    <w:p w14:paraId="33832A5A" w14:textId="77777777" w:rsidR="00A02A22" w:rsidRPr="00E11586" w:rsidRDefault="00A02A22" w:rsidP="00A02A22">
      <w:pPr>
        <w:pStyle w:val="Recuodecorpodetexto"/>
        <w:widowControl w:val="0"/>
        <w:tabs>
          <w:tab w:val="left" w:pos="284"/>
        </w:tabs>
        <w:overflowPunct/>
        <w:autoSpaceDE/>
        <w:spacing w:line="240" w:lineRule="auto"/>
        <w:rPr>
          <w:color w:val="auto"/>
          <w:sz w:val="20"/>
          <w:szCs w:val="20"/>
        </w:rPr>
      </w:pPr>
    </w:p>
    <w:p w14:paraId="49FC832E" w14:textId="77777777" w:rsidR="00A02A22" w:rsidRPr="00E11586" w:rsidRDefault="00A02A22" w:rsidP="00A02A22">
      <w:pPr>
        <w:pStyle w:val="Recuodecorpodetexto"/>
        <w:widowControl w:val="0"/>
        <w:tabs>
          <w:tab w:val="left" w:pos="284"/>
        </w:tabs>
        <w:overflowPunct/>
        <w:autoSpaceDE/>
        <w:spacing w:line="240" w:lineRule="auto"/>
        <w:rPr>
          <w:color w:val="auto"/>
          <w:sz w:val="20"/>
          <w:szCs w:val="20"/>
        </w:rPr>
      </w:pPr>
    </w:p>
    <w:p w14:paraId="7741564C" w14:textId="77777777" w:rsidR="00A02A22" w:rsidRPr="00E11586" w:rsidRDefault="00A02A22" w:rsidP="00A02A22">
      <w:pPr>
        <w:pStyle w:val="Recuodecorpodetexto"/>
        <w:widowControl w:val="0"/>
        <w:tabs>
          <w:tab w:val="left" w:pos="284"/>
        </w:tabs>
        <w:overflowPunct/>
        <w:autoSpaceDE/>
        <w:spacing w:line="240" w:lineRule="auto"/>
        <w:textAlignment w:val="auto"/>
        <w:rPr>
          <w:color w:val="auto"/>
          <w:sz w:val="20"/>
          <w:szCs w:val="20"/>
        </w:rPr>
      </w:pPr>
    </w:p>
    <w:p w14:paraId="2098929A" w14:textId="77777777" w:rsidR="00A02A22" w:rsidRPr="00E11586" w:rsidRDefault="00A02A22" w:rsidP="00A02A22">
      <w:pPr>
        <w:pStyle w:val="Recuodecorpodetexto"/>
        <w:tabs>
          <w:tab w:val="left" w:pos="284"/>
        </w:tabs>
        <w:spacing w:line="240" w:lineRule="auto"/>
        <w:rPr>
          <w:color w:val="auto"/>
          <w:sz w:val="20"/>
          <w:szCs w:val="20"/>
        </w:rPr>
      </w:pPr>
    </w:p>
    <w:p w14:paraId="183CF47E" w14:textId="77777777" w:rsidR="00A02A22" w:rsidRPr="00E11586" w:rsidRDefault="00A02A22" w:rsidP="00A02A22">
      <w:pPr>
        <w:tabs>
          <w:tab w:val="left" w:pos="284"/>
        </w:tabs>
        <w:rPr>
          <w:rFonts w:ascii="Arial" w:hAnsi="Arial" w:cs="Arial"/>
        </w:rPr>
      </w:pPr>
    </w:p>
    <w:p w14:paraId="757C3161" w14:textId="77777777" w:rsidR="00A02A22" w:rsidRPr="00E11586" w:rsidRDefault="00A02A22" w:rsidP="00A02A22">
      <w:pPr>
        <w:tabs>
          <w:tab w:val="left" w:pos="284"/>
        </w:tabs>
        <w:rPr>
          <w:rFonts w:ascii="Arial" w:hAnsi="Arial" w:cs="Arial"/>
        </w:rPr>
      </w:pPr>
    </w:p>
    <w:p w14:paraId="387F4B80" w14:textId="77777777" w:rsidR="00A02A22" w:rsidRPr="00E11586" w:rsidRDefault="00A02A22" w:rsidP="00A02A22">
      <w:pPr>
        <w:tabs>
          <w:tab w:val="left" w:pos="284"/>
        </w:tabs>
        <w:rPr>
          <w:rFonts w:ascii="Arial" w:hAnsi="Arial" w:cs="Arial"/>
        </w:rPr>
      </w:pPr>
    </w:p>
    <w:p w14:paraId="068051AF" w14:textId="77777777" w:rsidR="00A02A22" w:rsidRPr="00E11586" w:rsidRDefault="00A02A22" w:rsidP="00A02A22">
      <w:pPr>
        <w:tabs>
          <w:tab w:val="left" w:pos="284"/>
        </w:tabs>
        <w:rPr>
          <w:rFonts w:ascii="Arial" w:hAnsi="Arial" w:cs="Arial"/>
        </w:rPr>
      </w:pPr>
    </w:p>
    <w:p w14:paraId="03CA546F" w14:textId="77777777" w:rsidR="00A02A22" w:rsidRPr="00E11586" w:rsidRDefault="00A02A22" w:rsidP="00A02A22">
      <w:pPr>
        <w:tabs>
          <w:tab w:val="left" w:pos="284"/>
        </w:tabs>
        <w:rPr>
          <w:rFonts w:ascii="Arial" w:hAnsi="Arial" w:cs="Arial"/>
        </w:rPr>
      </w:pPr>
    </w:p>
    <w:p w14:paraId="0415E019" w14:textId="77777777" w:rsidR="00A02A22" w:rsidRPr="00E11586" w:rsidRDefault="00A02A22" w:rsidP="00A02A22">
      <w:pPr>
        <w:tabs>
          <w:tab w:val="left" w:pos="284"/>
        </w:tabs>
        <w:rPr>
          <w:rFonts w:ascii="Arial" w:hAnsi="Arial" w:cs="Arial"/>
        </w:rPr>
      </w:pPr>
    </w:p>
    <w:p w14:paraId="5642D448" w14:textId="77777777" w:rsidR="00A02A22" w:rsidRPr="00E11586" w:rsidRDefault="00A02A22" w:rsidP="00A02A22">
      <w:pPr>
        <w:tabs>
          <w:tab w:val="left" w:pos="284"/>
        </w:tabs>
        <w:rPr>
          <w:rFonts w:ascii="Arial" w:hAnsi="Arial" w:cs="Arial"/>
        </w:rPr>
      </w:pPr>
    </w:p>
    <w:p w14:paraId="5CD6A6A5" w14:textId="77777777" w:rsidR="00A02A22" w:rsidRPr="00E11586" w:rsidRDefault="00A02A22" w:rsidP="00A02A22">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Sr.(a)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31C3F5A3" w14:textId="77777777" w:rsidR="00A02A22" w:rsidRPr="00E11586" w:rsidRDefault="00A02A22" w:rsidP="00A02A22">
      <w:pPr>
        <w:tabs>
          <w:tab w:val="left" w:pos="284"/>
        </w:tabs>
        <w:jc w:val="both"/>
        <w:rPr>
          <w:rFonts w:ascii="Arial" w:hAnsi="Arial" w:cs="Arial"/>
        </w:rPr>
      </w:pPr>
    </w:p>
    <w:p w14:paraId="45B3450F" w14:textId="77777777" w:rsidR="00A02A22" w:rsidRPr="00E11586" w:rsidRDefault="00A02A22" w:rsidP="00A02A22">
      <w:pPr>
        <w:tabs>
          <w:tab w:val="left" w:pos="284"/>
        </w:tabs>
        <w:jc w:val="both"/>
        <w:rPr>
          <w:rFonts w:ascii="Arial" w:hAnsi="Arial" w:cs="Arial"/>
        </w:rPr>
      </w:pPr>
    </w:p>
    <w:p w14:paraId="096D17EF" w14:textId="77777777" w:rsidR="00A02A22" w:rsidRPr="00E11586" w:rsidRDefault="00A02A22" w:rsidP="00A02A22">
      <w:pPr>
        <w:tabs>
          <w:tab w:val="left" w:pos="284"/>
        </w:tabs>
        <w:jc w:val="both"/>
        <w:rPr>
          <w:rFonts w:ascii="Arial" w:hAnsi="Arial" w:cs="Arial"/>
        </w:rPr>
      </w:pPr>
    </w:p>
    <w:p w14:paraId="393BEA3D" w14:textId="77777777" w:rsidR="00A02A22" w:rsidRPr="00E11586" w:rsidRDefault="00A02A22" w:rsidP="00A02A22">
      <w:pPr>
        <w:tabs>
          <w:tab w:val="left" w:pos="284"/>
        </w:tabs>
        <w:jc w:val="both"/>
        <w:rPr>
          <w:rFonts w:ascii="Arial" w:hAnsi="Arial" w:cs="Arial"/>
        </w:rPr>
      </w:pPr>
    </w:p>
    <w:p w14:paraId="4A960BC3" w14:textId="77777777" w:rsidR="00A02A22" w:rsidRPr="00E11586" w:rsidRDefault="00A02A22" w:rsidP="00A02A22">
      <w:pPr>
        <w:tabs>
          <w:tab w:val="left" w:pos="284"/>
        </w:tabs>
        <w:ind w:firstLine="561"/>
        <w:jc w:val="both"/>
        <w:rPr>
          <w:rFonts w:ascii="Arial" w:hAnsi="Arial" w:cs="Arial"/>
        </w:rPr>
      </w:pPr>
    </w:p>
    <w:p w14:paraId="794E1D5D" w14:textId="77777777" w:rsidR="00A02A22" w:rsidRPr="00E11586" w:rsidRDefault="00A02A22" w:rsidP="00A02A22">
      <w:pPr>
        <w:tabs>
          <w:tab w:val="left" w:pos="284"/>
        </w:tabs>
        <w:ind w:firstLine="561"/>
        <w:jc w:val="center"/>
        <w:rPr>
          <w:rFonts w:ascii="Arial" w:hAnsi="Arial" w:cs="Arial"/>
        </w:rPr>
      </w:pPr>
      <w:r w:rsidRPr="00E11586">
        <w:rPr>
          <w:rFonts w:ascii="Arial" w:hAnsi="Arial" w:cs="Arial"/>
        </w:rPr>
        <w:t>Local e data</w:t>
      </w:r>
    </w:p>
    <w:p w14:paraId="44C97DB5" w14:textId="77777777" w:rsidR="00A02A22" w:rsidRPr="00E11586" w:rsidRDefault="00A02A22" w:rsidP="00A02A22">
      <w:pPr>
        <w:tabs>
          <w:tab w:val="left" w:pos="284"/>
        </w:tabs>
        <w:ind w:firstLine="561"/>
        <w:jc w:val="center"/>
        <w:rPr>
          <w:rFonts w:ascii="Arial" w:hAnsi="Arial" w:cs="Arial"/>
        </w:rPr>
      </w:pPr>
    </w:p>
    <w:p w14:paraId="00E86B97" w14:textId="77777777" w:rsidR="00A02A22" w:rsidRPr="00E11586" w:rsidRDefault="00A02A22" w:rsidP="00A02A22">
      <w:pPr>
        <w:tabs>
          <w:tab w:val="left" w:pos="284"/>
        </w:tabs>
        <w:ind w:firstLine="561"/>
        <w:jc w:val="center"/>
        <w:rPr>
          <w:rFonts w:ascii="Arial" w:hAnsi="Arial" w:cs="Arial"/>
        </w:rPr>
      </w:pPr>
    </w:p>
    <w:p w14:paraId="6F74235E" w14:textId="77777777" w:rsidR="00A02A22" w:rsidRPr="00E11586" w:rsidRDefault="00A02A22" w:rsidP="00A02A22">
      <w:pPr>
        <w:tabs>
          <w:tab w:val="left" w:pos="284"/>
        </w:tabs>
        <w:ind w:firstLine="561"/>
        <w:jc w:val="center"/>
        <w:rPr>
          <w:rFonts w:ascii="Arial" w:hAnsi="Arial" w:cs="Arial"/>
        </w:rPr>
      </w:pPr>
    </w:p>
    <w:p w14:paraId="557DD119" w14:textId="77777777" w:rsidR="00A02A22" w:rsidRPr="00E11586" w:rsidRDefault="00A02A22" w:rsidP="00A02A22">
      <w:pPr>
        <w:tabs>
          <w:tab w:val="left" w:pos="284"/>
        </w:tabs>
        <w:ind w:firstLine="561"/>
        <w:jc w:val="center"/>
        <w:rPr>
          <w:rFonts w:ascii="Arial" w:hAnsi="Arial" w:cs="Arial"/>
        </w:rPr>
      </w:pPr>
    </w:p>
    <w:p w14:paraId="56CB8C84" w14:textId="77777777" w:rsidR="00A02A22" w:rsidRPr="00E11586" w:rsidRDefault="00A02A22" w:rsidP="00A02A22">
      <w:pPr>
        <w:tabs>
          <w:tab w:val="left" w:pos="284"/>
        </w:tabs>
        <w:ind w:firstLine="561"/>
        <w:jc w:val="center"/>
        <w:rPr>
          <w:rFonts w:ascii="Arial" w:hAnsi="Arial" w:cs="Arial"/>
        </w:rPr>
      </w:pPr>
      <w:r w:rsidRPr="00E11586">
        <w:rPr>
          <w:rFonts w:ascii="Arial" w:hAnsi="Arial" w:cs="Arial"/>
        </w:rPr>
        <w:t>_______________________________________________</w:t>
      </w:r>
    </w:p>
    <w:p w14:paraId="59DA7506" w14:textId="77777777" w:rsidR="00A02A22" w:rsidRPr="00E11586" w:rsidRDefault="00A02A22" w:rsidP="00A02A22">
      <w:pPr>
        <w:tabs>
          <w:tab w:val="left" w:pos="284"/>
        </w:tabs>
        <w:ind w:firstLine="561"/>
        <w:jc w:val="center"/>
        <w:rPr>
          <w:rFonts w:ascii="Arial" w:hAnsi="Arial" w:cs="Arial"/>
        </w:rPr>
      </w:pPr>
      <w:r w:rsidRPr="00E11586">
        <w:rPr>
          <w:rFonts w:ascii="Arial" w:hAnsi="Arial" w:cs="Arial"/>
        </w:rPr>
        <w:t>Nome e assinatura do representante legal</w:t>
      </w:r>
    </w:p>
    <w:p w14:paraId="2CC8558D" w14:textId="77777777" w:rsidR="00A02A22" w:rsidRPr="00E11586" w:rsidRDefault="00A02A22" w:rsidP="00A02A22">
      <w:pPr>
        <w:tabs>
          <w:tab w:val="left" w:pos="284"/>
        </w:tabs>
        <w:jc w:val="center"/>
        <w:rPr>
          <w:rFonts w:ascii="Arial" w:hAnsi="Arial" w:cs="Arial"/>
        </w:rPr>
      </w:pPr>
    </w:p>
    <w:p w14:paraId="1C86CB0E" w14:textId="77777777" w:rsidR="00A02A22" w:rsidRPr="00E11586" w:rsidRDefault="00A02A22" w:rsidP="00A02A22">
      <w:pPr>
        <w:tabs>
          <w:tab w:val="left" w:pos="284"/>
        </w:tabs>
        <w:jc w:val="center"/>
        <w:rPr>
          <w:rFonts w:ascii="Arial" w:hAnsi="Arial" w:cs="Arial"/>
        </w:rPr>
      </w:pPr>
    </w:p>
    <w:p w14:paraId="7A28A0D7" w14:textId="77777777" w:rsidR="00A02A22" w:rsidRPr="00E11586" w:rsidRDefault="00A02A22" w:rsidP="00A02A22">
      <w:pPr>
        <w:tabs>
          <w:tab w:val="left" w:pos="284"/>
        </w:tabs>
        <w:jc w:val="center"/>
        <w:rPr>
          <w:rFonts w:ascii="Arial" w:hAnsi="Arial" w:cs="Arial"/>
        </w:rPr>
      </w:pPr>
    </w:p>
    <w:p w14:paraId="03AF4043" w14:textId="77777777" w:rsidR="00A02A22" w:rsidRPr="00E11586" w:rsidRDefault="00A02A22" w:rsidP="00A02A22">
      <w:pPr>
        <w:tabs>
          <w:tab w:val="left" w:pos="284"/>
        </w:tabs>
        <w:jc w:val="center"/>
        <w:rPr>
          <w:rFonts w:ascii="Arial" w:hAnsi="Arial" w:cs="Arial"/>
        </w:rPr>
      </w:pPr>
    </w:p>
    <w:p w14:paraId="7540EA08" w14:textId="77777777" w:rsidR="00A02A22" w:rsidRPr="00E11586" w:rsidRDefault="00A02A22" w:rsidP="00A02A22">
      <w:pPr>
        <w:tabs>
          <w:tab w:val="left" w:pos="284"/>
        </w:tabs>
        <w:jc w:val="center"/>
        <w:rPr>
          <w:rFonts w:ascii="Arial" w:hAnsi="Arial" w:cs="Arial"/>
        </w:rPr>
      </w:pPr>
    </w:p>
    <w:p w14:paraId="565F2EBD" w14:textId="77777777" w:rsidR="00A02A22" w:rsidRPr="00E11586" w:rsidRDefault="00A02A22" w:rsidP="00A02A22">
      <w:pPr>
        <w:tabs>
          <w:tab w:val="left" w:pos="284"/>
        </w:tabs>
        <w:jc w:val="center"/>
        <w:rPr>
          <w:rFonts w:ascii="Arial" w:hAnsi="Arial" w:cs="Arial"/>
        </w:rPr>
      </w:pPr>
    </w:p>
    <w:p w14:paraId="1C90EFFD" w14:textId="77777777" w:rsidR="00A02A22" w:rsidRPr="00E11586" w:rsidRDefault="00A02A22" w:rsidP="00A02A22">
      <w:pPr>
        <w:tabs>
          <w:tab w:val="left" w:pos="284"/>
        </w:tabs>
        <w:rPr>
          <w:rFonts w:ascii="Arial" w:hAnsi="Arial" w:cs="Arial"/>
        </w:rPr>
      </w:pPr>
    </w:p>
    <w:p w14:paraId="7F5382E4" w14:textId="77777777" w:rsidR="00A02A22" w:rsidRPr="00E11586" w:rsidRDefault="00A02A22" w:rsidP="00A02A22">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41D157B2" w14:textId="77777777" w:rsidR="00A02A22" w:rsidRPr="00E11586" w:rsidRDefault="00A02A22" w:rsidP="00A02A22">
      <w:pPr>
        <w:tabs>
          <w:tab w:val="left" w:pos="284"/>
        </w:tabs>
        <w:jc w:val="both"/>
        <w:rPr>
          <w:rFonts w:ascii="Arial" w:hAnsi="Arial" w:cs="Arial"/>
        </w:rPr>
      </w:pPr>
      <w:r w:rsidRPr="00E11586">
        <w:rPr>
          <w:rFonts w:ascii="Arial" w:hAnsi="Arial" w:cs="Arial"/>
        </w:rPr>
        <w:t>===================================================================================</w:t>
      </w:r>
    </w:p>
    <w:p w14:paraId="171E0CAD" w14:textId="77777777" w:rsidR="00A02A22" w:rsidRPr="00E11586" w:rsidRDefault="00A02A22" w:rsidP="00A02A22">
      <w:pPr>
        <w:tabs>
          <w:tab w:val="left" w:pos="284"/>
        </w:tabs>
        <w:jc w:val="center"/>
        <w:rPr>
          <w:rFonts w:ascii="Arial" w:hAnsi="Arial" w:cs="Arial"/>
          <w:b/>
        </w:rPr>
      </w:pPr>
      <w:r w:rsidRPr="00E11586">
        <w:rPr>
          <w:rFonts w:ascii="Arial" w:hAnsi="Arial" w:cs="Arial"/>
          <w:b/>
        </w:rPr>
        <w:t>MODELO DE PROPOSTA</w:t>
      </w:r>
    </w:p>
    <w:p w14:paraId="76D9077C" w14:textId="77777777" w:rsidR="00A02A22" w:rsidRPr="00E11586" w:rsidRDefault="00A02A22" w:rsidP="00A02A22">
      <w:pPr>
        <w:tabs>
          <w:tab w:val="left" w:pos="284"/>
        </w:tabs>
        <w:jc w:val="both"/>
        <w:rPr>
          <w:rFonts w:ascii="Arial" w:hAnsi="Arial" w:cs="Arial"/>
        </w:rPr>
      </w:pPr>
      <w:r w:rsidRPr="00E11586">
        <w:rPr>
          <w:rFonts w:ascii="Arial" w:hAnsi="Arial" w:cs="Arial"/>
        </w:rPr>
        <w:t>===================================================================================</w:t>
      </w:r>
    </w:p>
    <w:p w14:paraId="7F011A8D" w14:textId="77777777" w:rsidR="00A02A22" w:rsidRPr="00E11586" w:rsidRDefault="00A02A22" w:rsidP="00A02A22">
      <w:pPr>
        <w:tabs>
          <w:tab w:val="left" w:pos="284"/>
        </w:tabs>
        <w:jc w:val="both"/>
        <w:rPr>
          <w:rFonts w:ascii="Arial" w:hAnsi="Arial" w:cs="Arial"/>
        </w:rPr>
      </w:pPr>
    </w:p>
    <w:p w14:paraId="686492D3" w14:textId="77777777" w:rsidR="00A02A22" w:rsidRPr="00E11586" w:rsidRDefault="00A02A22" w:rsidP="00A02A22">
      <w:pPr>
        <w:tabs>
          <w:tab w:val="left" w:pos="284"/>
        </w:tabs>
        <w:jc w:val="both"/>
        <w:rPr>
          <w:rFonts w:ascii="Arial" w:hAnsi="Arial" w:cs="Arial"/>
        </w:rPr>
      </w:pPr>
    </w:p>
    <w:p w14:paraId="75618F60" w14:textId="77777777" w:rsidR="00A02A22" w:rsidRPr="00E11586" w:rsidRDefault="00A02A22" w:rsidP="00A02A22">
      <w:pPr>
        <w:pStyle w:val="Corpodetexto31"/>
        <w:tabs>
          <w:tab w:val="left" w:pos="284"/>
        </w:tabs>
        <w:rPr>
          <w:b/>
          <w:color w:val="auto"/>
        </w:rPr>
      </w:pPr>
      <w:r w:rsidRPr="00E11586">
        <w:rPr>
          <w:b/>
          <w:color w:val="auto"/>
        </w:rPr>
        <w:t>EMPRESA:</w:t>
      </w:r>
    </w:p>
    <w:p w14:paraId="3AC65734" w14:textId="77777777" w:rsidR="00A02A22" w:rsidRPr="00E11586" w:rsidRDefault="00A02A22" w:rsidP="00A02A22">
      <w:pPr>
        <w:tabs>
          <w:tab w:val="left" w:pos="284"/>
        </w:tabs>
        <w:jc w:val="both"/>
        <w:rPr>
          <w:rFonts w:ascii="Arial" w:hAnsi="Arial" w:cs="Arial"/>
        </w:rPr>
      </w:pPr>
      <w:r w:rsidRPr="00E11586">
        <w:rPr>
          <w:rFonts w:ascii="Arial" w:hAnsi="Arial" w:cs="Arial"/>
        </w:rPr>
        <w:t>Razão Social:</w:t>
      </w:r>
    </w:p>
    <w:p w14:paraId="660C2D25" w14:textId="77777777" w:rsidR="00A02A22" w:rsidRPr="00E11586" w:rsidRDefault="00A02A22" w:rsidP="00A02A22">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7C2CDAAD" w14:textId="77777777" w:rsidR="00A02A22" w:rsidRPr="00E11586" w:rsidRDefault="00A02A22" w:rsidP="00A02A22">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5FCE10D0" w14:textId="77777777" w:rsidR="00A02A22" w:rsidRPr="00E11586" w:rsidRDefault="00A02A22" w:rsidP="00A02A22">
      <w:pPr>
        <w:pStyle w:val="Corpodetexto21"/>
        <w:tabs>
          <w:tab w:val="left" w:pos="284"/>
        </w:tabs>
        <w:rPr>
          <w:b w:val="0"/>
          <w:sz w:val="20"/>
        </w:rPr>
      </w:pPr>
      <w:r w:rsidRPr="00E11586">
        <w:rPr>
          <w:b w:val="0"/>
          <w:sz w:val="20"/>
        </w:rPr>
        <w:t>Telefone:</w:t>
      </w:r>
    </w:p>
    <w:p w14:paraId="7F67E00A" w14:textId="77777777" w:rsidR="00A02A22" w:rsidRPr="00E11586" w:rsidRDefault="00A02A22" w:rsidP="00A02A22">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4F0ACFBA" w14:textId="77777777" w:rsidR="00A02A22" w:rsidRPr="00E11586" w:rsidRDefault="00A02A22" w:rsidP="00A02A22">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CCFE237" w14:textId="77777777" w:rsidR="00A02A22" w:rsidRPr="00E11586" w:rsidRDefault="00A02A22" w:rsidP="00A02A22">
      <w:pPr>
        <w:tabs>
          <w:tab w:val="left" w:pos="284"/>
        </w:tabs>
        <w:jc w:val="both"/>
        <w:rPr>
          <w:rFonts w:ascii="Arial" w:hAnsi="Arial" w:cs="Arial"/>
        </w:rPr>
      </w:pPr>
    </w:p>
    <w:p w14:paraId="7E265B67" w14:textId="77777777" w:rsidR="00A02A22" w:rsidRPr="00E11586" w:rsidRDefault="00A02A22" w:rsidP="00A02A2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A02A22" w:rsidRPr="00E11586" w14:paraId="07965994" w14:textId="77777777" w:rsidTr="0033020B">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08D6F56" w14:textId="77777777" w:rsidR="00A02A22" w:rsidRPr="00E11586" w:rsidRDefault="00A02A22" w:rsidP="0033020B">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CF505E3" w14:textId="77777777" w:rsidR="00A02A22" w:rsidRPr="00E11586" w:rsidRDefault="00A02A22" w:rsidP="0033020B">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EEFD8E4" w14:textId="77777777" w:rsidR="00A02A22" w:rsidRPr="00E11586" w:rsidRDefault="00A02A22" w:rsidP="0033020B">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2606D62" w14:textId="77777777" w:rsidR="00A02A22" w:rsidRPr="00E11586" w:rsidRDefault="00A02A22" w:rsidP="0033020B">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851182C" w14:textId="77777777" w:rsidR="00A02A22" w:rsidRPr="00E11586" w:rsidRDefault="00A02A22" w:rsidP="0033020B">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0A194C72" w14:textId="77777777" w:rsidR="00A02A22" w:rsidRPr="00E11586" w:rsidRDefault="00A02A22" w:rsidP="0033020B">
            <w:pPr>
              <w:pStyle w:val="Contedodatabela"/>
              <w:tabs>
                <w:tab w:val="left" w:pos="284"/>
              </w:tabs>
              <w:jc w:val="center"/>
              <w:rPr>
                <w:rFonts w:ascii="Arial" w:hAnsi="Arial" w:cs="Arial"/>
                <w:b/>
              </w:rPr>
            </w:pPr>
            <w:r w:rsidRPr="00E11586">
              <w:rPr>
                <w:rFonts w:ascii="Arial" w:hAnsi="Arial" w:cs="Arial"/>
                <w:b/>
              </w:rPr>
              <w:t>Valor Total</w:t>
            </w:r>
          </w:p>
        </w:tc>
      </w:tr>
      <w:tr w:rsidR="00A02A22" w:rsidRPr="00E11586" w14:paraId="509ACD27" w14:textId="77777777" w:rsidTr="0033020B">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DF74408"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1F9A267"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D8056F"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A55601F"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8556C37"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25437D"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r>
      <w:tr w:rsidR="00A02A22" w:rsidRPr="00E11586" w14:paraId="7723FB91" w14:textId="77777777" w:rsidTr="0033020B">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DBD3A97"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F7DA280"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1CFD4B4"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D1FCCD1"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8013615"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1849A66" w14:textId="77777777" w:rsidR="00A02A22" w:rsidRPr="00E11586" w:rsidRDefault="00A02A22" w:rsidP="0033020B">
            <w:pPr>
              <w:pBdr>
                <w:top w:val="nil"/>
                <w:left w:val="nil"/>
                <w:bottom w:val="nil"/>
                <w:right w:val="nil"/>
                <w:between w:val="nil"/>
              </w:pBdr>
              <w:tabs>
                <w:tab w:val="left" w:pos="284"/>
              </w:tabs>
              <w:ind w:hanging="2"/>
              <w:jc w:val="center"/>
              <w:rPr>
                <w:rFonts w:ascii="Arial" w:eastAsia="Arial" w:hAnsi="Arial" w:cs="Arial"/>
              </w:rPr>
            </w:pPr>
          </w:p>
        </w:tc>
      </w:tr>
    </w:tbl>
    <w:p w14:paraId="3A76D293" w14:textId="77777777" w:rsidR="00A02A22" w:rsidRPr="00E11586" w:rsidRDefault="00A02A22" w:rsidP="00A02A22">
      <w:pPr>
        <w:tabs>
          <w:tab w:val="left" w:pos="284"/>
        </w:tabs>
        <w:jc w:val="both"/>
        <w:rPr>
          <w:rFonts w:ascii="Arial" w:hAnsi="Arial" w:cs="Arial"/>
        </w:rPr>
      </w:pPr>
    </w:p>
    <w:p w14:paraId="7B7936A1" w14:textId="77777777" w:rsidR="00A02A22" w:rsidRPr="00E11586" w:rsidRDefault="00A02A22" w:rsidP="00A02A22">
      <w:pPr>
        <w:tabs>
          <w:tab w:val="left" w:pos="284"/>
        </w:tabs>
        <w:jc w:val="both"/>
        <w:rPr>
          <w:rFonts w:ascii="Arial" w:hAnsi="Arial" w:cs="Arial"/>
        </w:rPr>
      </w:pPr>
    </w:p>
    <w:p w14:paraId="7431A789" w14:textId="77777777" w:rsidR="00A02A22" w:rsidRPr="00E11586" w:rsidRDefault="00A02A22" w:rsidP="00A02A22">
      <w:pPr>
        <w:tabs>
          <w:tab w:val="left" w:pos="284"/>
        </w:tabs>
        <w:jc w:val="both"/>
        <w:rPr>
          <w:rFonts w:ascii="Arial" w:hAnsi="Arial" w:cs="Arial"/>
        </w:rPr>
      </w:pPr>
    </w:p>
    <w:p w14:paraId="2FF52616" w14:textId="77777777" w:rsidR="00A02A22" w:rsidRPr="00E11586" w:rsidRDefault="00A02A22" w:rsidP="00A02A22">
      <w:pPr>
        <w:tabs>
          <w:tab w:val="left" w:pos="284"/>
        </w:tabs>
        <w:jc w:val="both"/>
        <w:rPr>
          <w:rFonts w:ascii="Arial" w:hAnsi="Arial" w:cs="Arial"/>
        </w:rPr>
      </w:pPr>
    </w:p>
    <w:p w14:paraId="6AC2E272" w14:textId="77777777" w:rsidR="00A02A22" w:rsidRPr="00E11586" w:rsidRDefault="00A02A22" w:rsidP="00A02A22">
      <w:pPr>
        <w:tabs>
          <w:tab w:val="left" w:pos="284"/>
        </w:tabs>
        <w:jc w:val="both"/>
        <w:rPr>
          <w:rFonts w:ascii="Arial" w:hAnsi="Arial" w:cs="Arial"/>
        </w:rPr>
      </w:pPr>
    </w:p>
    <w:p w14:paraId="5176220E" w14:textId="77777777" w:rsidR="00A02A22" w:rsidRPr="00E11586" w:rsidRDefault="00A02A22" w:rsidP="00A02A22">
      <w:pPr>
        <w:pStyle w:val="Corpodetexto31"/>
        <w:tabs>
          <w:tab w:val="left" w:pos="284"/>
        </w:tabs>
        <w:rPr>
          <w:b/>
          <w:color w:val="auto"/>
        </w:rPr>
      </w:pPr>
      <w:r w:rsidRPr="00E11586">
        <w:rPr>
          <w:b/>
          <w:color w:val="auto"/>
        </w:rPr>
        <w:t>DADOS BANCÁRIOS PARA FINS DE PAGAMENTO:</w:t>
      </w:r>
    </w:p>
    <w:p w14:paraId="3C05497B" w14:textId="77777777" w:rsidR="00A02A22" w:rsidRPr="00E11586" w:rsidRDefault="00A02A22" w:rsidP="00A02A22">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31E0B7B8" w14:textId="77777777" w:rsidR="00A02A22" w:rsidRPr="00E11586" w:rsidRDefault="00A02A22" w:rsidP="00A02A22">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14F4E4FD" w14:textId="77777777" w:rsidR="00A02A22" w:rsidRPr="00E11586" w:rsidRDefault="00A02A22" w:rsidP="00A02A22">
      <w:pPr>
        <w:pStyle w:val="Corpodetexto31"/>
        <w:tabs>
          <w:tab w:val="left" w:pos="284"/>
        </w:tabs>
        <w:rPr>
          <w:b/>
          <w:color w:val="auto"/>
        </w:rPr>
      </w:pPr>
      <w:r w:rsidRPr="00E11586">
        <w:rPr>
          <w:color w:val="auto"/>
        </w:rPr>
        <w:t>Nº Conta Corrente</w:t>
      </w:r>
    </w:p>
    <w:p w14:paraId="12017AE8" w14:textId="77777777" w:rsidR="00A02A22" w:rsidRPr="00E11586" w:rsidRDefault="00A02A22" w:rsidP="00A02A22">
      <w:pPr>
        <w:pStyle w:val="Corpodetexto31"/>
        <w:tabs>
          <w:tab w:val="left" w:pos="284"/>
        </w:tabs>
        <w:rPr>
          <w:b/>
          <w:color w:val="auto"/>
        </w:rPr>
      </w:pPr>
    </w:p>
    <w:p w14:paraId="5DD4C436" w14:textId="77777777" w:rsidR="00A02A22" w:rsidRPr="00E11586" w:rsidRDefault="00A02A22" w:rsidP="00A02A22">
      <w:pPr>
        <w:pStyle w:val="Corpodetexto31"/>
        <w:tabs>
          <w:tab w:val="left" w:pos="284"/>
        </w:tabs>
        <w:rPr>
          <w:b/>
          <w:color w:val="auto"/>
        </w:rPr>
      </w:pPr>
    </w:p>
    <w:p w14:paraId="467832B8" w14:textId="77777777" w:rsidR="00A02A22" w:rsidRPr="00E11586" w:rsidRDefault="00A02A22" w:rsidP="00A02A22">
      <w:pPr>
        <w:pStyle w:val="Corpodetexto31"/>
        <w:tabs>
          <w:tab w:val="left" w:pos="284"/>
        </w:tabs>
        <w:rPr>
          <w:b/>
          <w:color w:val="auto"/>
        </w:rPr>
      </w:pPr>
    </w:p>
    <w:p w14:paraId="0C3E944A" w14:textId="77777777" w:rsidR="00A02A22" w:rsidRPr="00E11586" w:rsidRDefault="00A02A22" w:rsidP="00A02A22">
      <w:pPr>
        <w:pStyle w:val="Corpodetexto31"/>
        <w:tabs>
          <w:tab w:val="left" w:pos="284"/>
        </w:tabs>
        <w:rPr>
          <w:b/>
          <w:color w:val="auto"/>
        </w:rPr>
      </w:pPr>
    </w:p>
    <w:p w14:paraId="57CB8D62" w14:textId="77777777" w:rsidR="00A02A22" w:rsidRPr="00E11586" w:rsidRDefault="00A02A22" w:rsidP="00A02A22">
      <w:pPr>
        <w:pStyle w:val="Corpodetexto31"/>
        <w:tabs>
          <w:tab w:val="left" w:pos="284"/>
        </w:tabs>
        <w:rPr>
          <w:b/>
          <w:color w:val="auto"/>
        </w:rPr>
      </w:pPr>
    </w:p>
    <w:p w14:paraId="36FBD2C7" w14:textId="77777777" w:rsidR="00A02A22" w:rsidRPr="00E11586" w:rsidRDefault="00A02A22" w:rsidP="00A02A22">
      <w:pPr>
        <w:pStyle w:val="Corpodetexto31"/>
        <w:tabs>
          <w:tab w:val="left" w:pos="284"/>
        </w:tabs>
        <w:rPr>
          <w:color w:val="auto"/>
        </w:rPr>
      </w:pPr>
      <w:r w:rsidRPr="00E11586">
        <w:rPr>
          <w:b/>
          <w:color w:val="auto"/>
        </w:rPr>
        <w:t>DADOS DO REPRESENTANTE LEGAL DA EMPRESA QUE ASSINARÁ, CONTRATO OU TERMO EQUIVALENTE</w:t>
      </w:r>
      <w:r w:rsidRPr="00E11586">
        <w:rPr>
          <w:color w:val="auto"/>
        </w:rPr>
        <w:t>;</w:t>
      </w:r>
    </w:p>
    <w:p w14:paraId="75D1DE87" w14:textId="77777777" w:rsidR="00A02A22" w:rsidRPr="00E11586" w:rsidRDefault="00A02A22" w:rsidP="00A02A22">
      <w:pPr>
        <w:tabs>
          <w:tab w:val="left" w:pos="284"/>
        </w:tabs>
        <w:jc w:val="both"/>
        <w:rPr>
          <w:rFonts w:ascii="Arial" w:hAnsi="Arial" w:cs="Arial"/>
        </w:rPr>
      </w:pPr>
      <w:r w:rsidRPr="00E11586">
        <w:rPr>
          <w:rFonts w:ascii="Arial" w:hAnsi="Arial" w:cs="Arial"/>
        </w:rPr>
        <w:t>Nome:</w:t>
      </w:r>
    </w:p>
    <w:p w14:paraId="0F52D0C4" w14:textId="77777777" w:rsidR="00A02A22" w:rsidRPr="00E11586" w:rsidRDefault="00A02A22" w:rsidP="00A02A22">
      <w:pPr>
        <w:tabs>
          <w:tab w:val="left" w:pos="284"/>
        </w:tabs>
        <w:jc w:val="both"/>
        <w:rPr>
          <w:rFonts w:ascii="Arial" w:hAnsi="Arial" w:cs="Arial"/>
        </w:rPr>
      </w:pPr>
      <w:r w:rsidRPr="00E11586">
        <w:rPr>
          <w:rFonts w:ascii="Arial" w:hAnsi="Arial" w:cs="Arial"/>
        </w:rPr>
        <w:t>CPF:</w:t>
      </w:r>
    </w:p>
    <w:p w14:paraId="771F9C15" w14:textId="77777777" w:rsidR="00A02A22" w:rsidRPr="00E11586" w:rsidRDefault="00A02A22" w:rsidP="00A02A22">
      <w:pPr>
        <w:tabs>
          <w:tab w:val="left" w:pos="284"/>
        </w:tabs>
        <w:jc w:val="both"/>
        <w:rPr>
          <w:rFonts w:ascii="Arial" w:hAnsi="Arial" w:cs="Arial"/>
        </w:rPr>
      </w:pPr>
      <w:r w:rsidRPr="00E11586">
        <w:rPr>
          <w:rFonts w:ascii="Arial" w:hAnsi="Arial" w:cs="Arial"/>
        </w:rPr>
        <w:t>RG:</w:t>
      </w:r>
    </w:p>
    <w:p w14:paraId="12B3CA44" w14:textId="77777777" w:rsidR="00A02A22" w:rsidRPr="00E11586" w:rsidRDefault="00A02A22" w:rsidP="00A02A22">
      <w:pPr>
        <w:tabs>
          <w:tab w:val="left" w:pos="284"/>
        </w:tabs>
        <w:jc w:val="both"/>
        <w:rPr>
          <w:rFonts w:ascii="Arial" w:hAnsi="Arial" w:cs="Arial"/>
        </w:rPr>
      </w:pPr>
      <w:r w:rsidRPr="00E11586">
        <w:rPr>
          <w:rFonts w:ascii="Arial" w:hAnsi="Arial" w:cs="Arial"/>
        </w:rPr>
        <w:t>Nacionalidade:</w:t>
      </w:r>
    </w:p>
    <w:p w14:paraId="16635744" w14:textId="77777777" w:rsidR="00A02A22" w:rsidRPr="00E11586" w:rsidRDefault="00A02A22" w:rsidP="00A02A22">
      <w:pPr>
        <w:tabs>
          <w:tab w:val="left" w:pos="284"/>
        </w:tabs>
        <w:jc w:val="both"/>
        <w:rPr>
          <w:rFonts w:ascii="Arial" w:hAnsi="Arial" w:cs="Arial"/>
        </w:rPr>
      </w:pPr>
      <w:r w:rsidRPr="00E11586">
        <w:rPr>
          <w:rFonts w:ascii="Arial" w:hAnsi="Arial" w:cs="Arial"/>
        </w:rPr>
        <w:t>Estado Civil:</w:t>
      </w:r>
    </w:p>
    <w:p w14:paraId="7C1786E5" w14:textId="77777777" w:rsidR="00A02A22" w:rsidRPr="00E11586" w:rsidRDefault="00A02A22" w:rsidP="00A02A22">
      <w:pPr>
        <w:tabs>
          <w:tab w:val="left" w:pos="284"/>
        </w:tabs>
        <w:jc w:val="both"/>
        <w:rPr>
          <w:rFonts w:ascii="Arial" w:hAnsi="Arial" w:cs="Arial"/>
        </w:rPr>
      </w:pPr>
      <w:r w:rsidRPr="00E11586">
        <w:rPr>
          <w:rFonts w:ascii="Arial" w:hAnsi="Arial" w:cs="Arial"/>
        </w:rPr>
        <w:t>Endereço residencial:</w:t>
      </w:r>
    </w:p>
    <w:p w14:paraId="2D9EEC10" w14:textId="77777777" w:rsidR="00A02A22" w:rsidRPr="00E11586" w:rsidRDefault="00A02A22" w:rsidP="00A02A22">
      <w:pPr>
        <w:tabs>
          <w:tab w:val="left" w:pos="284"/>
        </w:tabs>
        <w:jc w:val="both"/>
        <w:rPr>
          <w:rFonts w:ascii="Arial" w:hAnsi="Arial" w:cs="Arial"/>
        </w:rPr>
      </w:pPr>
      <w:r w:rsidRPr="00E11586">
        <w:rPr>
          <w:rFonts w:ascii="Arial" w:hAnsi="Arial" w:cs="Arial"/>
        </w:rPr>
        <w:t>Profissão:</w:t>
      </w:r>
    </w:p>
    <w:p w14:paraId="44D2F8CE" w14:textId="77777777" w:rsidR="00A02A22" w:rsidRPr="00E11586" w:rsidRDefault="00A02A22" w:rsidP="00A02A22">
      <w:pPr>
        <w:tabs>
          <w:tab w:val="left" w:pos="284"/>
        </w:tabs>
        <w:jc w:val="both"/>
        <w:rPr>
          <w:rFonts w:ascii="Arial" w:hAnsi="Arial" w:cs="Arial"/>
        </w:rPr>
      </w:pPr>
      <w:r w:rsidRPr="00E11586">
        <w:rPr>
          <w:rFonts w:ascii="Arial" w:hAnsi="Arial" w:cs="Arial"/>
        </w:rPr>
        <w:t>Cargo que ocupa na empresa:</w:t>
      </w:r>
    </w:p>
    <w:p w14:paraId="6C9FCC40" w14:textId="77777777" w:rsidR="00A02A22" w:rsidRPr="00E11586" w:rsidRDefault="00A02A22" w:rsidP="00A02A22">
      <w:pPr>
        <w:tabs>
          <w:tab w:val="left" w:pos="284"/>
        </w:tabs>
        <w:ind w:left="142" w:firstLine="709"/>
        <w:jc w:val="both"/>
        <w:rPr>
          <w:rFonts w:ascii="Arial" w:hAnsi="Arial" w:cs="Arial"/>
        </w:rPr>
      </w:pPr>
    </w:p>
    <w:p w14:paraId="496BB626" w14:textId="77777777" w:rsidR="00A02A22" w:rsidRPr="00E11586" w:rsidRDefault="00A02A22" w:rsidP="00A02A22">
      <w:pPr>
        <w:tabs>
          <w:tab w:val="left" w:pos="284"/>
        </w:tabs>
        <w:ind w:left="142" w:firstLine="709"/>
        <w:jc w:val="both"/>
        <w:rPr>
          <w:rFonts w:ascii="Arial" w:hAnsi="Arial" w:cs="Arial"/>
        </w:rPr>
      </w:pPr>
    </w:p>
    <w:p w14:paraId="4437B63B" w14:textId="77777777" w:rsidR="00A02A22" w:rsidRPr="00E11586" w:rsidRDefault="00A02A22" w:rsidP="00A02A22">
      <w:pPr>
        <w:tabs>
          <w:tab w:val="left" w:pos="284"/>
        </w:tabs>
        <w:ind w:left="142" w:firstLine="709"/>
        <w:jc w:val="both"/>
        <w:rPr>
          <w:rFonts w:ascii="Arial" w:hAnsi="Arial" w:cs="Arial"/>
        </w:rPr>
      </w:pPr>
    </w:p>
    <w:p w14:paraId="2856DAE3" w14:textId="77777777" w:rsidR="00A02A22" w:rsidRPr="00E11586" w:rsidRDefault="00A02A22" w:rsidP="00A02A22">
      <w:pPr>
        <w:tabs>
          <w:tab w:val="left" w:pos="284"/>
        </w:tabs>
        <w:ind w:left="142" w:firstLine="709"/>
        <w:jc w:val="both"/>
        <w:rPr>
          <w:rFonts w:ascii="Arial" w:hAnsi="Arial" w:cs="Arial"/>
        </w:rPr>
      </w:pPr>
    </w:p>
    <w:p w14:paraId="27180E0F" w14:textId="77777777" w:rsidR="00A02A22" w:rsidRPr="00E11586" w:rsidRDefault="00A02A22" w:rsidP="00A02A22">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_____</w:t>
      </w:r>
    </w:p>
    <w:p w14:paraId="60E015E3" w14:textId="77777777" w:rsidR="00A02A22" w:rsidRPr="00E11586" w:rsidRDefault="00A02A22" w:rsidP="00A02A22">
      <w:pPr>
        <w:tabs>
          <w:tab w:val="left" w:pos="284"/>
        </w:tabs>
        <w:jc w:val="both"/>
        <w:rPr>
          <w:rFonts w:ascii="Arial" w:hAnsi="Arial" w:cs="Arial"/>
        </w:rPr>
      </w:pPr>
    </w:p>
    <w:p w14:paraId="0FB48766" w14:textId="77777777" w:rsidR="00A02A22" w:rsidRPr="00E11586" w:rsidRDefault="00A02A22" w:rsidP="00A02A22">
      <w:pPr>
        <w:tabs>
          <w:tab w:val="left" w:pos="284"/>
        </w:tabs>
        <w:jc w:val="both"/>
        <w:rPr>
          <w:rFonts w:ascii="Arial" w:hAnsi="Arial" w:cs="Arial"/>
        </w:rPr>
      </w:pPr>
    </w:p>
    <w:p w14:paraId="1BBB170B" w14:textId="77777777" w:rsidR="00A02A22" w:rsidRPr="00E11586" w:rsidRDefault="00A02A22" w:rsidP="00A02A22">
      <w:pPr>
        <w:tabs>
          <w:tab w:val="left" w:pos="284"/>
        </w:tabs>
        <w:jc w:val="both"/>
        <w:rPr>
          <w:rFonts w:ascii="Arial" w:hAnsi="Arial" w:cs="Arial"/>
        </w:rPr>
      </w:pPr>
    </w:p>
    <w:p w14:paraId="736FC34E" w14:textId="77777777" w:rsidR="00A02A22" w:rsidRPr="00E11586" w:rsidRDefault="00A02A22" w:rsidP="00A02A22">
      <w:pPr>
        <w:tabs>
          <w:tab w:val="left" w:pos="284"/>
        </w:tabs>
        <w:jc w:val="center"/>
        <w:rPr>
          <w:rFonts w:ascii="Arial" w:hAnsi="Arial" w:cs="Arial"/>
        </w:rPr>
      </w:pPr>
      <w:r w:rsidRPr="00E11586">
        <w:rPr>
          <w:rFonts w:ascii="Arial" w:hAnsi="Arial" w:cs="Arial"/>
        </w:rPr>
        <w:t>________________________________________</w:t>
      </w:r>
    </w:p>
    <w:p w14:paraId="21A47E06" w14:textId="77777777" w:rsidR="00A02A22" w:rsidRPr="00E11586" w:rsidRDefault="00A02A22" w:rsidP="00A02A22">
      <w:pPr>
        <w:tabs>
          <w:tab w:val="left" w:pos="284"/>
        </w:tabs>
        <w:jc w:val="center"/>
        <w:rPr>
          <w:rFonts w:ascii="Arial" w:hAnsi="Arial" w:cs="Arial"/>
        </w:rPr>
      </w:pPr>
      <w:r w:rsidRPr="00E11586">
        <w:rPr>
          <w:rFonts w:ascii="Arial" w:hAnsi="Arial" w:cs="Arial"/>
        </w:rPr>
        <w:t>Assinatura e identificação do representante legal</w:t>
      </w:r>
    </w:p>
    <w:p w14:paraId="3E837B3B" w14:textId="77777777" w:rsidR="00A02A22" w:rsidRPr="00E11586" w:rsidRDefault="00A02A22" w:rsidP="00A02A22">
      <w:pPr>
        <w:pStyle w:val="Recuodecorpodetexto"/>
        <w:widowControl w:val="0"/>
        <w:tabs>
          <w:tab w:val="left" w:pos="284"/>
        </w:tabs>
        <w:overflowPunct/>
        <w:autoSpaceDE/>
        <w:autoSpaceDN w:val="0"/>
        <w:spacing w:line="240" w:lineRule="auto"/>
        <w:jc w:val="center"/>
        <w:rPr>
          <w:color w:val="auto"/>
          <w:sz w:val="20"/>
          <w:szCs w:val="20"/>
        </w:rPr>
      </w:pPr>
    </w:p>
    <w:p w14:paraId="551B521C" w14:textId="77777777" w:rsidR="00A02A22" w:rsidRPr="00E11586" w:rsidRDefault="00A02A22" w:rsidP="00A02A22">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1429E78C" w14:textId="77777777" w:rsidR="00A02A22" w:rsidRPr="00E11586" w:rsidRDefault="00A02A22" w:rsidP="00A02A22">
      <w:pPr>
        <w:tabs>
          <w:tab w:val="left" w:pos="284"/>
        </w:tabs>
        <w:jc w:val="center"/>
        <w:rPr>
          <w:rFonts w:ascii="Arial" w:hAnsi="Arial" w:cs="Arial"/>
          <w:b/>
          <w:bCs/>
        </w:rPr>
      </w:pPr>
      <w:r w:rsidRPr="00E11586">
        <w:rPr>
          <w:rFonts w:ascii="Arial" w:hAnsi="Arial" w:cs="Arial"/>
        </w:rPr>
        <w:t>====================================================================================</w:t>
      </w:r>
    </w:p>
    <w:p w14:paraId="26A4A480" w14:textId="77777777" w:rsidR="00A02A22" w:rsidRPr="00E11586" w:rsidRDefault="00A02A22" w:rsidP="00A02A22">
      <w:pPr>
        <w:tabs>
          <w:tab w:val="left" w:pos="284"/>
        </w:tabs>
        <w:jc w:val="center"/>
        <w:rPr>
          <w:rFonts w:ascii="Arial" w:hAnsi="Arial" w:cs="Arial"/>
          <w:kern w:val="2"/>
        </w:rPr>
      </w:pPr>
      <w:r w:rsidRPr="00E11586">
        <w:rPr>
          <w:rFonts w:ascii="Arial" w:hAnsi="Arial" w:cs="Arial"/>
          <w:b/>
          <w:bCs/>
          <w:kern w:val="2"/>
        </w:rPr>
        <w:t>MINUTA DE CONTRATO OU TERMO EQUIVALENTE</w:t>
      </w:r>
    </w:p>
    <w:p w14:paraId="154796A6" w14:textId="77777777" w:rsidR="00A02A22" w:rsidRPr="00E11586" w:rsidRDefault="00A02A22" w:rsidP="00A02A22">
      <w:pPr>
        <w:tabs>
          <w:tab w:val="left" w:pos="284"/>
        </w:tabs>
        <w:jc w:val="center"/>
        <w:rPr>
          <w:rFonts w:ascii="Arial" w:hAnsi="Arial" w:cs="Arial"/>
          <w:b/>
          <w:bCs/>
        </w:rPr>
      </w:pPr>
      <w:r w:rsidRPr="00E11586">
        <w:rPr>
          <w:rFonts w:ascii="Arial" w:hAnsi="Arial" w:cs="Arial"/>
        </w:rPr>
        <w:t>====================================================================================</w:t>
      </w:r>
    </w:p>
    <w:p w14:paraId="658605AB" w14:textId="77777777" w:rsidR="00B65EB5" w:rsidRPr="005554C2" w:rsidRDefault="00B65EB5" w:rsidP="00B65EB5">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CÂMARA FRIA NOVA A -15°C PARA ARMAZENAMENTO DOS ALIMENTOS PARA OS ANIMAIS DO ZOOLÓGICO MUNICIPAL.</w:t>
      </w:r>
    </w:p>
    <w:p w14:paraId="61944BC8" w14:textId="77777777" w:rsidR="00B65EB5" w:rsidRPr="005554C2" w:rsidRDefault="00B65EB5" w:rsidP="00B65EB5">
      <w:pPr>
        <w:jc w:val="both"/>
        <w:rPr>
          <w:b/>
          <w:sz w:val="24"/>
          <w:szCs w:val="24"/>
          <w:u w:val="single"/>
        </w:rPr>
      </w:pPr>
    </w:p>
    <w:p w14:paraId="112C2F9F" w14:textId="77777777" w:rsidR="00B65EB5" w:rsidRPr="005554C2" w:rsidRDefault="00B65EB5" w:rsidP="00B65EB5">
      <w:pPr>
        <w:jc w:val="both"/>
        <w:rPr>
          <w:b/>
          <w:sz w:val="24"/>
          <w:szCs w:val="24"/>
          <w:u w:val="single"/>
        </w:rPr>
      </w:pPr>
    </w:p>
    <w:p w14:paraId="672B92D1" w14:textId="77777777" w:rsidR="00B65EB5" w:rsidRPr="005554C2" w:rsidRDefault="00B65EB5" w:rsidP="00B65EB5">
      <w:pPr>
        <w:jc w:val="both"/>
        <w:rPr>
          <w:sz w:val="24"/>
          <w:szCs w:val="24"/>
        </w:rPr>
      </w:pPr>
      <w:r w:rsidRPr="005554C2">
        <w:rPr>
          <w:b/>
          <w:sz w:val="24"/>
          <w:szCs w:val="24"/>
        </w:rPr>
        <w:t xml:space="preserve">Data: ... de ................. </w:t>
      </w:r>
      <w:proofErr w:type="gramStart"/>
      <w:r w:rsidRPr="005554C2">
        <w:rPr>
          <w:b/>
          <w:sz w:val="24"/>
          <w:szCs w:val="24"/>
        </w:rPr>
        <w:t>de</w:t>
      </w:r>
      <w:proofErr w:type="gramEnd"/>
      <w:r w:rsidRPr="005554C2">
        <w:rPr>
          <w:b/>
          <w:sz w:val="24"/>
          <w:szCs w:val="24"/>
        </w:rPr>
        <w:t xml:space="preserve"> 202</w:t>
      </w:r>
      <w:r>
        <w:rPr>
          <w:b/>
          <w:sz w:val="24"/>
          <w:szCs w:val="24"/>
        </w:rPr>
        <w:t>5</w:t>
      </w:r>
      <w:r w:rsidRPr="005554C2">
        <w:rPr>
          <w:b/>
          <w:sz w:val="24"/>
          <w:szCs w:val="24"/>
        </w:rPr>
        <w:t>.</w:t>
      </w:r>
    </w:p>
    <w:p w14:paraId="0DAC54A3" w14:textId="77777777" w:rsidR="00B65EB5" w:rsidRPr="005554C2" w:rsidRDefault="00B65EB5" w:rsidP="00B65EB5">
      <w:pPr>
        <w:jc w:val="both"/>
        <w:rPr>
          <w:sz w:val="24"/>
          <w:szCs w:val="24"/>
        </w:rPr>
      </w:pPr>
      <w:r w:rsidRPr="005554C2">
        <w:rPr>
          <w:b/>
          <w:sz w:val="24"/>
          <w:szCs w:val="24"/>
        </w:rPr>
        <w:t xml:space="preserve">Prazo: </w:t>
      </w:r>
      <w:r>
        <w:rPr>
          <w:b/>
          <w:sz w:val="24"/>
          <w:szCs w:val="24"/>
        </w:rPr>
        <w:t>até a entrega definitiva do objeto.</w:t>
      </w:r>
    </w:p>
    <w:p w14:paraId="2737BC98" w14:textId="77777777" w:rsidR="00B65EB5" w:rsidRPr="005554C2" w:rsidRDefault="00B65EB5" w:rsidP="00B65EB5">
      <w:pPr>
        <w:jc w:val="both"/>
        <w:rPr>
          <w:sz w:val="24"/>
          <w:szCs w:val="24"/>
        </w:rPr>
      </w:pPr>
      <w:r w:rsidRPr="005554C2">
        <w:rPr>
          <w:b/>
          <w:sz w:val="24"/>
          <w:szCs w:val="24"/>
        </w:rPr>
        <w:t>Valor: R$ ........ (............).</w:t>
      </w:r>
    </w:p>
    <w:p w14:paraId="204AE2B8" w14:textId="77777777" w:rsidR="00B65EB5" w:rsidRPr="005554C2" w:rsidRDefault="00B65EB5" w:rsidP="00B65EB5">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130.460.</w:t>
      </w:r>
    </w:p>
    <w:p w14:paraId="73E87BF7" w14:textId="77777777" w:rsidR="00B65EB5" w:rsidRPr="005554C2" w:rsidRDefault="00B65EB5" w:rsidP="00B65EB5">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38E8ABBE" w14:textId="77777777" w:rsidR="00B65EB5" w:rsidRPr="005554C2" w:rsidRDefault="00B65EB5" w:rsidP="00B65EB5">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511158FC" w14:textId="77777777" w:rsidR="00B65EB5" w:rsidRPr="005554C2" w:rsidRDefault="00B65EB5" w:rsidP="00B65EB5">
      <w:pPr>
        <w:jc w:val="both"/>
        <w:rPr>
          <w:sz w:val="24"/>
          <w:szCs w:val="24"/>
        </w:rPr>
      </w:pPr>
    </w:p>
    <w:p w14:paraId="218FA7E5" w14:textId="77777777" w:rsidR="00B65EB5" w:rsidRPr="005554C2" w:rsidRDefault="00B65EB5" w:rsidP="00B65EB5">
      <w:pPr>
        <w:jc w:val="both"/>
        <w:rPr>
          <w:strike/>
          <w:sz w:val="24"/>
          <w:szCs w:val="24"/>
        </w:rPr>
      </w:pPr>
    </w:p>
    <w:p w14:paraId="1F28C8B2" w14:textId="77777777" w:rsidR="00B65EB5" w:rsidRPr="005554C2" w:rsidRDefault="00B65EB5" w:rsidP="00B65EB5">
      <w:pPr>
        <w:jc w:val="both"/>
        <w:rPr>
          <w:strike/>
          <w:sz w:val="24"/>
          <w:szCs w:val="24"/>
        </w:rPr>
      </w:pPr>
    </w:p>
    <w:p w14:paraId="7AA81998" w14:textId="77777777" w:rsidR="00B65EB5" w:rsidRPr="005554C2" w:rsidRDefault="00B65EB5" w:rsidP="00B65EB5">
      <w:pPr>
        <w:jc w:val="both"/>
        <w:rPr>
          <w:strike/>
          <w:sz w:val="24"/>
          <w:szCs w:val="24"/>
        </w:rPr>
      </w:pPr>
    </w:p>
    <w:p w14:paraId="1DEAE09F" w14:textId="77777777" w:rsidR="00B65EB5" w:rsidRPr="005554C2" w:rsidRDefault="00B65EB5" w:rsidP="00B65EB5">
      <w:pPr>
        <w:jc w:val="both"/>
        <w:rPr>
          <w:b/>
          <w:sz w:val="24"/>
          <w:szCs w:val="24"/>
        </w:rPr>
      </w:pPr>
    </w:p>
    <w:p w14:paraId="56B7E5BD" w14:textId="77777777" w:rsidR="00B65EB5" w:rsidRPr="005554C2" w:rsidRDefault="00B65EB5" w:rsidP="00B65EB5">
      <w:pPr>
        <w:jc w:val="both"/>
        <w:rPr>
          <w:b/>
          <w:sz w:val="24"/>
          <w:szCs w:val="24"/>
        </w:rPr>
      </w:pPr>
    </w:p>
    <w:p w14:paraId="67F5636B" w14:textId="77777777" w:rsidR="00B65EB5" w:rsidRPr="005554C2" w:rsidRDefault="00B65EB5" w:rsidP="00B65EB5">
      <w:pPr>
        <w:jc w:val="both"/>
        <w:rPr>
          <w:b/>
          <w:sz w:val="24"/>
          <w:szCs w:val="24"/>
        </w:rPr>
      </w:pPr>
    </w:p>
    <w:p w14:paraId="4BF3DEF4" w14:textId="77777777" w:rsidR="00B65EB5" w:rsidRPr="005554C2" w:rsidRDefault="00B65EB5" w:rsidP="00B65EB5">
      <w:pPr>
        <w:ind w:firstLine="851"/>
        <w:jc w:val="both"/>
        <w:rPr>
          <w:b/>
          <w:sz w:val="24"/>
          <w:szCs w:val="24"/>
        </w:rPr>
      </w:pPr>
    </w:p>
    <w:tbl>
      <w:tblPr>
        <w:tblW w:w="5000" w:type="pct"/>
        <w:tblLook w:val="0000" w:firstRow="0" w:lastRow="0" w:firstColumn="0" w:lastColumn="0" w:noHBand="0" w:noVBand="0"/>
      </w:tblPr>
      <w:tblGrid>
        <w:gridCol w:w="10138"/>
      </w:tblGrid>
      <w:tr w:rsidR="00B65EB5" w:rsidRPr="005554C2" w14:paraId="2410CF1F"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BD23BC" w14:textId="77777777" w:rsidR="00B65EB5" w:rsidRPr="005554C2" w:rsidRDefault="00B65EB5" w:rsidP="00851682">
            <w:pPr>
              <w:ind w:firstLine="851"/>
              <w:jc w:val="both"/>
              <w:rPr>
                <w:sz w:val="24"/>
                <w:szCs w:val="24"/>
              </w:rPr>
            </w:pPr>
            <w:r w:rsidRPr="005554C2">
              <w:rPr>
                <w:b/>
                <w:sz w:val="24"/>
                <w:szCs w:val="24"/>
              </w:rPr>
              <w:t>CLÁUSULA 1ª - DAS PARTES</w:t>
            </w:r>
          </w:p>
        </w:tc>
      </w:tr>
    </w:tbl>
    <w:p w14:paraId="33E69A59" w14:textId="77777777" w:rsidR="00B65EB5" w:rsidRPr="005554C2" w:rsidRDefault="00B65EB5" w:rsidP="00B65EB5">
      <w:pPr>
        <w:ind w:firstLine="851"/>
        <w:jc w:val="both"/>
        <w:rPr>
          <w:b/>
          <w:sz w:val="24"/>
          <w:szCs w:val="24"/>
        </w:rPr>
      </w:pPr>
    </w:p>
    <w:p w14:paraId="30BC2A1D" w14:textId="77777777" w:rsidR="00B65EB5" w:rsidRPr="005554C2" w:rsidRDefault="00B65EB5" w:rsidP="00B65EB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sidRPr="00BA5B00">
        <w:rPr>
          <w:sz w:val="24"/>
          <w:szCs w:val="24"/>
        </w:rPr>
        <w:t xml:space="preserve">Secretário Municipal </w:t>
      </w:r>
      <w:proofErr w:type="gramStart"/>
      <w:r w:rsidRPr="00BA5B00">
        <w:rPr>
          <w:sz w:val="24"/>
          <w:szCs w:val="24"/>
        </w:rPr>
        <w:t>de ...</w:t>
      </w:r>
      <w:proofErr w:type="gramEnd"/>
      <w:r w:rsidRPr="00BA5B00">
        <w:rPr>
          <w:sz w:val="24"/>
          <w:szCs w:val="24"/>
        </w:rPr>
        <w:t xml:space="preserve">..........., Sr. </w:t>
      </w:r>
      <w:r w:rsidRPr="00BA5B00">
        <w:rPr>
          <w:b/>
          <w:sz w:val="24"/>
          <w:szCs w:val="24"/>
        </w:rPr>
        <w:t>.......................</w:t>
      </w:r>
      <w:r w:rsidRPr="00BA5B00">
        <w:rPr>
          <w:sz w:val="24"/>
          <w:szCs w:val="24"/>
          <w:shd w:val="clear" w:color="auto" w:fill="FFFFFF"/>
        </w:rPr>
        <w:t>, inscrito no CPF nº .........................</w:t>
      </w:r>
      <w:r w:rsidRPr="00BA5B00">
        <w:rPr>
          <w:sz w:val="24"/>
          <w:szCs w:val="24"/>
        </w:rPr>
        <w:t>, adiante, designada,</w:t>
      </w:r>
      <w:r w:rsidRPr="005554C2">
        <w:rPr>
          <w:sz w:val="24"/>
          <w:szCs w:val="24"/>
        </w:rPr>
        <w:t xml:space="preserve">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3DA875F3" w14:textId="77777777" w:rsidR="00B65EB5" w:rsidRPr="005554C2" w:rsidRDefault="00B65EB5" w:rsidP="00B65EB5">
      <w:pPr>
        <w:ind w:firstLine="851"/>
        <w:jc w:val="both"/>
        <w:rPr>
          <w:b/>
          <w:sz w:val="24"/>
          <w:szCs w:val="24"/>
        </w:rPr>
      </w:pPr>
    </w:p>
    <w:tbl>
      <w:tblPr>
        <w:tblW w:w="5000" w:type="pct"/>
        <w:tblLook w:val="0000" w:firstRow="0" w:lastRow="0" w:firstColumn="0" w:lastColumn="0" w:noHBand="0" w:noVBand="0"/>
      </w:tblPr>
      <w:tblGrid>
        <w:gridCol w:w="10138"/>
      </w:tblGrid>
      <w:tr w:rsidR="00B65EB5" w:rsidRPr="005554C2" w14:paraId="5C697BF4"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C1B5D6" w14:textId="77777777" w:rsidR="00B65EB5" w:rsidRPr="005554C2" w:rsidRDefault="00B65EB5" w:rsidP="00851682">
            <w:pPr>
              <w:ind w:firstLine="851"/>
              <w:jc w:val="both"/>
              <w:rPr>
                <w:sz w:val="24"/>
                <w:szCs w:val="24"/>
              </w:rPr>
            </w:pPr>
            <w:r w:rsidRPr="005554C2">
              <w:rPr>
                <w:b/>
                <w:sz w:val="24"/>
                <w:szCs w:val="24"/>
              </w:rPr>
              <w:t>CLÁUSULA 2ª - DO OBJETO</w:t>
            </w:r>
          </w:p>
        </w:tc>
      </w:tr>
    </w:tbl>
    <w:p w14:paraId="55C515BC" w14:textId="77777777" w:rsidR="00B65EB5" w:rsidRPr="005554C2" w:rsidRDefault="00B65EB5" w:rsidP="00B65EB5">
      <w:pPr>
        <w:ind w:firstLine="851"/>
        <w:jc w:val="both"/>
        <w:rPr>
          <w:b/>
          <w:sz w:val="24"/>
          <w:szCs w:val="24"/>
        </w:rPr>
      </w:pPr>
    </w:p>
    <w:p w14:paraId="04DFB2D4" w14:textId="77777777" w:rsidR="00B65EB5" w:rsidRPr="005554C2" w:rsidRDefault="00B65EB5" w:rsidP="00B65EB5">
      <w:pPr>
        <w:pStyle w:val="Recuodecorpodetexto"/>
        <w:ind w:firstLine="851"/>
      </w:pPr>
      <w:r w:rsidRPr="005554C2">
        <w:rPr>
          <w:b/>
        </w:rPr>
        <w:t xml:space="preserve">2.1. A CONTRATADA se obriga a </w:t>
      </w:r>
      <w:r>
        <w:rPr>
          <w:b/>
        </w:rPr>
        <w:t>entrega do item ..... de câmara fria nova a -15°C para armazenamento dos alimentos para os animais do Zoológico Municipal</w:t>
      </w:r>
      <w:r w:rsidRPr="005554C2">
        <w:rPr>
          <w:b/>
        </w:rPr>
        <w:t>, conforme descrição detalhada constante do Edital de Pregão Eletrônico nº .../202</w:t>
      </w:r>
      <w:r>
        <w:rPr>
          <w:b/>
        </w:rPr>
        <w:t>5</w:t>
      </w:r>
      <w:r w:rsidRPr="005554C2">
        <w:rPr>
          <w:b/>
        </w:rPr>
        <w:t>, bem como seu Termo de Referência, o qual fica fazendo parte integrante do presente instrumento.</w:t>
      </w:r>
    </w:p>
    <w:p w14:paraId="14DC2737" w14:textId="77777777" w:rsidR="00B65EB5" w:rsidRPr="005554C2" w:rsidRDefault="00B65EB5" w:rsidP="00B65EB5">
      <w:pPr>
        <w:keepLines/>
        <w:ind w:firstLine="851"/>
        <w:jc w:val="both"/>
        <w:rPr>
          <w:b/>
          <w:sz w:val="24"/>
          <w:szCs w:val="24"/>
        </w:rPr>
      </w:pPr>
    </w:p>
    <w:tbl>
      <w:tblPr>
        <w:tblW w:w="5000" w:type="pct"/>
        <w:tblLook w:val="0000" w:firstRow="0" w:lastRow="0" w:firstColumn="0" w:lastColumn="0" w:noHBand="0" w:noVBand="0"/>
      </w:tblPr>
      <w:tblGrid>
        <w:gridCol w:w="10138"/>
      </w:tblGrid>
      <w:tr w:rsidR="00B65EB5" w:rsidRPr="005554C2" w14:paraId="1178B6EB"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D9254C" w14:textId="77777777" w:rsidR="00B65EB5" w:rsidRPr="005554C2" w:rsidRDefault="00B65EB5" w:rsidP="00851682">
            <w:pPr>
              <w:keepLines/>
              <w:ind w:firstLine="851"/>
              <w:jc w:val="both"/>
              <w:rPr>
                <w:sz w:val="24"/>
                <w:szCs w:val="24"/>
              </w:rPr>
            </w:pPr>
            <w:r w:rsidRPr="005554C2">
              <w:rPr>
                <w:b/>
                <w:sz w:val="24"/>
                <w:szCs w:val="24"/>
              </w:rPr>
              <w:t>CLÁUSULA 3ª - DOS RECURSOS FINANCEIROS</w:t>
            </w:r>
          </w:p>
        </w:tc>
      </w:tr>
    </w:tbl>
    <w:p w14:paraId="5F0E14D5" w14:textId="77777777" w:rsidR="00B65EB5" w:rsidRPr="005554C2" w:rsidRDefault="00B65EB5" w:rsidP="00B65EB5">
      <w:pPr>
        <w:pStyle w:val="Recuodecorpodetexto"/>
        <w:ind w:firstLine="851"/>
        <w:rPr>
          <w:b/>
        </w:rPr>
      </w:pPr>
    </w:p>
    <w:p w14:paraId="3A4229D0" w14:textId="77777777" w:rsidR="00B65EB5" w:rsidRDefault="00B65EB5" w:rsidP="00B65EB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1 10014 18541002723200000 0101011000 449052</w:t>
      </w:r>
      <w:r w:rsidRPr="005554C2">
        <w:rPr>
          <w:sz w:val="24"/>
          <w:szCs w:val="24"/>
        </w:rPr>
        <w:t>, constante do exercício de 202</w:t>
      </w:r>
      <w:r>
        <w:rPr>
          <w:sz w:val="24"/>
          <w:szCs w:val="24"/>
        </w:rPr>
        <w:t>5</w:t>
      </w:r>
      <w:r w:rsidRPr="005554C2">
        <w:rPr>
          <w:sz w:val="24"/>
          <w:szCs w:val="24"/>
        </w:rPr>
        <w:t>.</w:t>
      </w:r>
    </w:p>
    <w:p w14:paraId="174AE2C3" w14:textId="77777777" w:rsidR="00B65EB5" w:rsidRDefault="00B65EB5" w:rsidP="00B65EB5">
      <w:pPr>
        <w:ind w:firstLine="851"/>
        <w:jc w:val="both"/>
        <w:rPr>
          <w:sz w:val="24"/>
          <w:szCs w:val="24"/>
        </w:rPr>
      </w:pPr>
    </w:p>
    <w:p w14:paraId="2EEA1048" w14:textId="77777777" w:rsidR="00B65EB5" w:rsidRPr="005554C2" w:rsidRDefault="00B65EB5" w:rsidP="00B65EB5">
      <w:pPr>
        <w:ind w:firstLine="851"/>
        <w:jc w:val="both"/>
        <w:rPr>
          <w:sz w:val="24"/>
          <w:szCs w:val="24"/>
        </w:rPr>
      </w:pPr>
    </w:p>
    <w:tbl>
      <w:tblPr>
        <w:tblW w:w="5000" w:type="pct"/>
        <w:tblLook w:val="0000" w:firstRow="0" w:lastRow="0" w:firstColumn="0" w:lastColumn="0" w:noHBand="0" w:noVBand="0"/>
      </w:tblPr>
      <w:tblGrid>
        <w:gridCol w:w="10138"/>
      </w:tblGrid>
      <w:tr w:rsidR="00B65EB5" w:rsidRPr="005554C2" w14:paraId="084152EF"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7F71E5" w14:textId="77777777" w:rsidR="00B65EB5" w:rsidRPr="005554C2" w:rsidRDefault="00B65EB5" w:rsidP="00851682">
            <w:pPr>
              <w:keepLines/>
              <w:ind w:firstLine="851"/>
              <w:jc w:val="both"/>
              <w:rPr>
                <w:sz w:val="24"/>
                <w:szCs w:val="24"/>
              </w:rPr>
            </w:pPr>
            <w:r w:rsidRPr="005554C2">
              <w:rPr>
                <w:b/>
                <w:sz w:val="24"/>
                <w:szCs w:val="24"/>
              </w:rPr>
              <w:t>CLÁUSULA 4ª – DO SUPORTE LEGAL</w:t>
            </w:r>
          </w:p>
        </w:tc>
      </w:tr>
    </w:tbl>
    <w:p w14:paraId="4D174E26" w14:textId="77777777" w:rsidR="00B65EB5" w:rsidRPr="005554C2" w:rsidRDefault="00B65EB5" w:rsidP="00B65EB5">
      <w:pPr>
        <w:ind w:firstLine="851"/>
        <w:jc w:val="both"/>
        <w:rPr>
          <w:sz w:val="24"/>
          <w:szCs w:val="24"/>
        </w:rPr>
      </w:pPr>
    </w:p>
    <w:p w14:paraId="121DF1E8" w14:textId="77777777" w:rsidR="00B65EB5" w:rsidRDefault="00B65EB5" w:rsidP="00B65EB5">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21D60C8D" w14:textId="77777777" w:rsidR="00B65EB5" w:rsidRPr="005554C2" w:rsidRDefault="00B65EB5" w:rsidP="00B65EB5">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2BAC4AB3" w14:textId="77777777" w:rsidR="00B65EB5" w:rsidRPr="005554C2" w:rsidRDefault="00B65EB5" w:rsidP="00B65EB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BBA87D4" w14:textId="77777777" w:rsidR="00B65EB5" w:rsidRPr="005554C2" w:rsidRDefault="00B65EB5" w:rsidP="00B65EB5">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DF9787B" w14:textId="77777777" w:rsidR="00B65EB5" w:rsidRPr="005554C2" w:rsidRDefault="00B65EB5" w:rsidP="00B65EB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368FBD75" w14:textId="77777777" w:rsidR="00B65EB5" w:rsidRPr="005554C2" w:rsidRDefault="00B65EB5" w:rsidP="00B65EB5">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36402E0" w14:textId="77777777" w:rsidR="00B65EB5" w:rsidRPr="005554C2" w:rsidRDefault="00B65EB5" w:rsidP="00B65EB5">
      <w:pPr>
        <w:keepLines/>
        <w:ind w:firstLine="851"/>
        <w:jc w:val="both"/>
        <w:rPr>
          <w:sz w:val="24"/>
          <w:szCs w:val="24"/>
        </w:rPr>
      </w:pPr>
    </w:p>
    <w:tbl>
      <w:tblPr>
        <w:tblW w:w="5000" w:type="pct"/>
        <w:tblLook w:val="0000" w:firstRow="0" w:lastRow="0" w:firstColumn="0" w:lastColumn="0" w:noHBand="0" w:noVBand="0"/>
      </w:tblPr>
      <w:tblGrid>
        <w:gridCol w:w="10138"/>
      </w:tblGrid>
      <w:tr w:rsidR="00B65EB5" w:rsidRPr="005554C2" w14:paraId="1D54AF53"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ECF2F40" w14:textId="77777777" w:rsidR="00B65EB5" w:rsidRPr="005554C2" w:rsidRDefault="00B65EB5" w:rsidP="00851682">
            <w:pPr>
              <w:ind w:firstLine="851"/>
              <w:jc w:val="both"/>
              <w:rPr>
                <w:sz w:val="24"/>
                <w:szCs w:val="24"/>
              </w:rPr>
            </w:pPr>
            <w:r w:rsidRPr="005554C2">
              <w:rPr>
                <w:b/>
                <w:sz w:val="24"/>
                <w:szCs w:val="24"/>
              </w:rPr>
              <w:t>CLÁUSULA 5ª - DO PREÇO</w:t>
            </w:r>
          </w:p>
        </w:tc>
      </w:tr>
    </w:tbl>
    <w:p w14:paraId="54D6CD68" w14:textId="77777777" w:rsidR="00B65EB5" w:rsidRPr="005554C2" w:rsidRDefault="00B65EB5" w:rsidP="00B65EB5">
      <w:pPr>
        <w:ind w:firstLine="851"/>
        <w:jc w:val="both"/>
        <w:rPr>
          <w:sz w:val="24"/>
          <w:szCs w:val="24"/>
        </w:rPr>
      </w:pPr>
    </w:p>
    <w:p w14:paraId="4F92E8D8" w14:textId="77777777" w:rsidR="00B65EB5" w:rsidRPr="005554C2" w:rsidRDefault="00B65EB5" w:rsidP="00B65EB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1FB8D0B" w14:textId="77777777" w:rsidR="00B65EB5" w:rsidRPr="005554C2" w:rsidRDefault="00B65EB5" w:rsidP="00B65EB5">
      <w:pPr>
        <w:ind w:firstLine="851"/>
        <w:jc w:val="both"/>
        <w:rPr>
          <w:b/>
          <w:sz w:val="24"/>
          <w:szCs w:val="24"/>
        </w:rPr>
      </w:pPr>
    </w:p>
    <w:p w14:paraId="3A5ED263" w14:textId="77777777" w:rsidR="00B65EB5" w:rsidRPr="005554C2" w:rsidRDefault="00B65EB5" w:rsidP="00B65EB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2B9EF50" w14:textId="77777777" w:rsidR="00B65EB5" w:rsidRPr="005554C2" w:rsidRDefault="00B65EB5" w:rsidP="00B65EB5">
      <w:pPr>
        <w:ind w:firstLine="851"/>
        <w:jc w:val="both"/>
        <w:rPr>
          <w:b/>
          <w:sz w:val="24"/>
          <w:szCs w:val="24"/>
        </w:rPr>
      </w:pPr>
    </w:p>
    <w:tbl>
      <w:tblPr>
        <w:tblW w:w="5000" w:type="pct"/>
        <w:tblLook w:val="0000" w:firstRow="0" w:lastRow="0" w:firstColumn="0" w:lastColumn="0" w:noHBand="0" w:noVBand="0"/>
      </w:tblPr>
      <w:tblGrid>
        <w:gridCol w:w="10138"/>
      </w:tblGrid>
      <w:tr w:rsidR="00B65EB5" w:rsidRPr="005554C2" w14:paraId="3F76DCEC"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1EB79E" w14:textId="77777777" w:rsidR="00B65EB5" w:rsidRPr="005554C2" w:rsidRDefault="00B65EB5" w:rsidP="00851682">
            <w:pPr>
              <w:ind w:firstLine="851"/>
              <w:jc w:val="both"/>
              <w:rPr>
                <w:sz w:val="24"/>
                <w:szCs w:val="24"/>
              </w:rPr>
            </w:pPr>
            <w:r w:rsidRPr="005554C2">
              <w:rPr>
                <w:b/>
                <w:sz w:val="24"/>
                <w:szCs w:val="24"/>
              </w:rPr>
              <w:t>CLÁUSULA 6ª - DOS PAGAMENTOS</w:t>
            </w:r>
          </w:p>
        </w:tc>
      </w:tr>
    </w:tbl>
    <w:p w14:paraId="4E06303C" w14:textId="77777777" w:rsidR="00B65EB5" w:rsidRPr="005554C2" w:rsidRDefault="00B65EB5" w:rsidP="00B65EB5">
      <w:pPr>
        <w:ind w:firstLine="851"/>
        <w:jc w:val="both"/>
        <w:rPr>
          <w:sz w:val="24"/>
          <w:szCs w:val="24"/>
        </w:rPr>
      </w:pPr>
    </w:p>
    <w:p w14:paraId="5E755A37" w14:textId="77777777" w:rsidR="00B65EB5" w:rsidRPr="005554C2" w:rsidRDefault="00B65EB5" w:rsidP="00B65EB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712E9D0" w14:textId="77777777" w:rsidR="00B65EB5" w:rsidRPr="005554C2" w:rsidRDefault="00B65EB5" w:rsidP="00B65EB5">
      <w:pPr>
        <w:ind w:firstLine="850"/>
        <w:jc w:val="both"/>
        <w:rPr>
          <w:sz w:val="24"/>
          <w:szCs w:val="24"/>
        </w:rPr>
      </w:pPr>
    </w:p>
    <w:p w14:paraId="0BA0B7BE" w14:textId="77777777" w:rsidR="00B65EB5" w:rsidRPr="005554C2" w:rsidRDefault="00B65EB5" w:rsidP="00B65EB5">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 acompanhada do atestado de recebimento emitid</w:t>
      </w:r>
      <w:r w:rsidRPr="00BA5B00">
        <w:rPr>
          <w:sz w:val="24"/>
          <w:szCs w:val="24"/>
        </w:rPr>
        <w:t>o pela Secretaria Municipal de Agricultura, Abastecimento e Meio Ambiente</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2FB5AC12" w14:textId="77777777" w:rsidR="00B65EB5" w:rsidRPr="005554C2" w:rsidRDefault="00B65EB5" w:rsidP="00B65EB5">
      <w:pPr>
        <w:ind w:firstLine="850"/>
        <w:jc w:val="both"/>
        <w:rPr>
          <w:sz w:val="24"/>
          <w:szCs w:val="24"/>
        </w:rPr>
      </w:pPr>
    </w:p>
    <w:p w14:paraId="67970348" w14:textId="77777777" w:rsidR="00B65EB5" w:rsidRDefault="00B65EB5" w:rsidP="00B65EB5">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765CBB5" w14:textId="77777777" w:rsidR="00B65EB5" w:rsidRDefault="00B65EB5" w:rsidP="00B65EB5">
      <w:pPr>
        <w:ind w:firstLine="850"/>
        <w:jc w:val="both"/>
        <w:rPr>
          <w:sz w:val="24"/>
          <w:szCs w:val="24"/>
        </w:rPr>
      </w:pPr>
    </w:p>
    <w:p w14:paraId="07449D79" w14:textId="77777777" w:rsidR="00B65EB5" w:rsidRPr="005554C2" w:rsidRDefault="00B65EB5" w:rsidP="00B65EB5">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6E59DFB4" w14:textId="77777777" w:rsidR="00B65EB5" w:rsidRPr="005554C2" w:rsidRDefault="00B65EB5" w:rsidP="00B65EB5">
      <w:pPr>
        <w:jc w:val="both"/>
        <w:rPr>
          <w:b/>
          <w:sz w:val="24"/>
          <w:szCs w:val="24"/>
        </w:rPr>
      </w:pPr>
    </w:p>
    <w:p w14:paraId="08E7F7CD" w14:textId="77777777" w:rsidR="00B65EB5" w:rsidRPr="005554C2" w:rsidRDefault="00B65EB5" w:rsidP="00B65EB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61A2D3E" w14:textId="77777777" w:rsidR="00B65EB5" w:rsidRPr="005554C2" w:rsidRDefault="00B65EB5" w:rsidP="00B65EB5">
      <w:pPr>
        <w:ind w:firstLine="850"/>
        <w:jc w:val="both"/>
        <w:rPr>
          <w:sz w:val="24"/>
          <w:szCs w:val="24"/>
        </w:rPr>
      </w:pPr>
    </w:p>
    <w:p w14:paraId="75467F15" w14:textId="77777777" w:rsidR="00B65EB5" w:rsidRPr="005554C2" w:rsidRDefault="00B65EB5" w:rsidP="00B65EB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C86477C" w14:textId="77777777" w:rsidR="00B65EB5" w:rsidRPr="005554C2" w:rsidRDefault="00B65EB5" w:rsidP="00B65EB5">
      <w:pPr>
        <w:ind w:firstLine="850"/>
        <w:jc w:val="both"/>
        <w:rPr>
          <w:sz w:val="24"/>
          <w:szCs w:val="24"/>
        </w:rPr>
      </w:pPr>
    </w:p>
    <w:p w14:paraId="36712774" w14:textId="77777777" w:rsidR="00B65EB5" w:rsidRPr="005554C2" w:rsidRDefault="00B65EB5" w:rsidP="00B65EB5">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2E036AF4" w14:textId="77777777" w:rsidR="00B65EB5" w:rsidRPr="005554C2" w:rsidRDefault="00B65EB5" w:rsidP="00B65EB5">
      <w:pPr>
        <w:ind w:firstLine="850"/>
        <w:jc w:val="both"/>
        <w:rPr>
          <w:b/>
          <w:sz w:val="24"/>
          <w:szCs w:val="24"/>
        </w:rPr>
      </w:pPr>
    </w:p>
    <w:p w14:paraId="542AD600" w14:textId="77777777" w:rsidR="00B65EB5" w:rsidRPr="005554C2" w:rsidRDefault="00B65EB5" w:rsidP="00B65EB5">
      <w:pPr>
        <w:keepLines/>
        <w:ind w:firstLine="850"/>
        <w:jc w:val="both"/>
        <w:rPr>
          <w:sz w:val="24"/>
          <w:szCs w:val="24"/>
        </w:rPr>
      </w:pPr>
      <w:r w:rsidRPr="00BA5B00">
        <w:rPr>
          <w:b/>
          <w:sz w:val="24"/>
          <w:szCs w:val="24"/>
        </w:rPr>
        <w:t>6.3.3.</w:t>
      </w:r>
      <w:r w:rsidRPr="00BA5B00">
        <w:rPr>
          <w:sz w:val="24"/>
          <w:szCs w:val="24"/>
        </w:rPr>
        <w:t xml:space="preserve"> Certidão de Regularidade perante a Fazenda Estadual, com validade em vigor, e;</w:t>
      </w:r>
    </w:p>
    <w:p w14:paraId="0A60A328" w14:textId="77777777" w:rsidR="00B65EB5" w:rsidRPr="005554C2" w:rsidRDefault="00B65EB5" w:rsidP="00B65EB5">
      <w:pPr>
        <w:keepLines/>
        <w:ind w:firstLine="850"/>
        <w:jc w:val="both"/>
        <w:rPr>
          <w:sz w:val="24"/>
          <w:szCs w:val="24"/>
        </w:rPr>
      </w:pPr>
    </w:p>
    <w:p w14:paraId="385FF140" w14:textId="77777777" w:rsidR="00B65EB5" w:rsidRPr="005554C2" w:rsidRDefault="00B65EB5" w:rsidP="00B65EB5">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53B6F52C" w14:textId="77777777" w:rsidR="00B65EB5" w:rsidRPr="005554C2" w:rsidRDefault="00B65EB5" w:rsidP="00B65EB5">
      <w:pPr>
        <w:jc w:val="both"/>
        <w:rPr>
          <w:b/>
          <w:sz w:val="24"/>
          <w:szCs w:val="24"/>
        </w:rPr>
      </w:pPr>
    </w:p>
    <w:p w14:paraId="2CE8796B" w14:textId="77777777" w:rsidR="00B65EB5" w:rsidRPr="005554C2" w:rsidRDefault="00B65EB5" w:rsidP="00B65EB5">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6D86CEF1" w14:textId="77777777" w:rsidR="00B65EB5" w:rsidRPr="005554C2" w:rsidRDefault="00B65EB5" w:rsidP="00B65EB5">
      <w:pPr>
        <w:ind w:firstLine="850"/>
        <w:jc w:val="both"/>
        <w:rPr>
          <w:sz w:val="24"/>
          <w:szCs w:val="24"/>
        </w:rPr>
      </w:pPr>
    </w:p>
    <w:p w14:paraId="67BDE1EB" w14:textId="77777777" w:rsidR="00B65EB5" w:rsidRPr="005554C2" w:rsidRDefault="00B65EB5" w:rsidP="00B65EB5">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A90E3A3" w14:textId="77777777" w:rsidR="00B65EB5" w:rsidRPr="005554C2" w:rsidRDefault="00B65EB5" w:rsidP="00B65EB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65EB5" w:rsidRPr="005554C2" w14:paraId="14B8A001" w14:textId="77777777" w:rsidTr="0085168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379DA4E" w14:textId="77777777" w:rsidR="00B65EB5" w:rsidRPr="005554C2" w:rsidRDefault="00B65EB5" w:rsidP="00851682">
            <w:pPr>
              <w:ind w:firstLine="851"/>
              <w:jc w:val="both"/>
              <w:rPr>
                <w:sz w:val="24"/>
                <w:szCs w:val="24"/>
              </w:rPr>
            </w:pPr>
            <w:r w:rsidRPr="005554C2">
              <w:rPr>
                <w:b/>
                <w:sz w:val="24"/>
                <w:szCs w:val="24"/>
              </w:rPr>
              <w:t>CLÁUSULA 7ª - DA FISCALIZAÇÃO</w:t>
            </w:r>
          </w:p>
        </w:tc>
      </w:tr>
    </w:tbl>
    <w:p w14:paraId="09DF0CA6" w14:textId="77777777" w:rsidR="00B65EB5" w:rsidRPr="005554C2" w:rsidRDefault="00B65EB5" w:rsidP="00B65EB5">
      <w:pPr>
        <w:ind w:firstLine="851"/>
        <w:jc w:val="both"/>
        <w:rPr>
          <w:b/>
          <w:sz w:val="24"/>
          <w:szCs w:val="24"/>
        </w:rPr>
      </w:pPr>
    </w:p>
    <w:p w14:paraId="4CF4FE51" w14:textId="77777777" w:rsidR="00B65EB5" w:rsidRPr="005554C2" w:rsidRDefault="00B65EB5" w:rsidP="00B65EB5">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Agricultura, Abastecimento e Meio Ambiente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6DCD443D" w14:textId="77777777" w:rsidR="00B65EB5" w:rsidRPr="005554C2" w:rsidRDefault="00B65EB5" w:rsidP="00B65EB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65EB5" w:rsidRPr="005554C2" w14:paraId="33F6F1EB" w14:textId="77777777" w:rsidTr="0085168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6BFB7B1" w14:textId="77777777" w:rsidR="00B65EB5" w:rsidRPr="005554C2" w:rsidRDefault="00B65EB5" w:rsidP="00851682">
            <w:pPr>
              <w:ind w:firstLine="851"/>
              <w:jc w:val="both"/>
              <w:rPr>
                <w:sz w:val="24"/>
                <w:szCs w:val="24"/>
              </w:rPr>
            </w:pPr>
            <w:r w:rsidRPr="005554C2">
              <w:rPr>
                <w:b/>
                <w:sz w:val="24"/>
                <w:szCs w:val="24"/>
              </w:rPr>
              <w:t>CLÁUSULA 8ª - DO PRAZO DE VIGÊNCIA</w:t>
            </w:r>
          </w:p>
        </w:tc>
      </w:tr>
    </w:tbl>
    <w:p w14:paraId="23AB9E83" w14:textId="77777777" w:rsidR="00B65EB5" w:rsidRPr="005554C2" w:rsidRDefault="00B65EB5" w:rsidP="00B65EB5">
      <w:pPr>
        <w:ind w:firstLine="851"/>
        <w:jc w:val="both"/>
        <w:rPr>
          <w:b/>
          <w:sz w:val="24"/>
          <w:szCs w:val="24"/>
        </w:rPr>
      </w:pPr>
    </w:p>
    <w:p w14:paraId="09ECCEC6" w14:textId="77777777" w:rsidR="00B65EB5" w:rsidRPr="005554C2" w:rsidRDefault="00B65EB5" w:rsidP="00B65EB5">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5CC54AD5" w14:textId="77777777" w:rsidR="00B65EB5" w:rsidRPr="005554C2" w:rsidRDefault="00B65EB5" w:rsidP="00B65EB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65EB5" w:rsidRPr="005554C2" w14:paraId="585B9042" w14:textId="77777777" w:rsidTr="0085168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7D4C378" w14:textId="77777777" w:rsidR="00B65EB5" w:rsidRPr="005554C2" w:rsidRDefault="00B65EB5" w:rsidP="00851682">
            <w:pPr>
              <w:ind w:firstLine="851"/>
              <w:jc w:val="both"/>
              <w:rPr>
                <w:sz w:val="24"/>
                <w:szCs w:val="24"/>
              </w:rPr>
            </w:pPr>
            <w:r w:rsidRPr="005554C2">
              <w:rPr>
                <w:b/>
                <w:sz w:val="24"/>
                <w:szCs w:val="24"/>
              </w:rPr>
              <w:t>CLÁUSULA 9ª - DA EXTINÇÃO DO CONTRATO</w:t>
            </w:r>
          </w:p>
        </w:tc>
      </w:tr>
    </w:tbl>
    <w:p w14:paraId="4BBA209F" w14:textId="77777777" w:rsidR="00B65EB5" w:rsidRPr="005554C2" w:rsidRDefault="00B65EB5" w:rsidP="00B65EB5">
      <w:pPr>
        <w:ind w:firstLine="851"/>
        <w:jc w:val="both"/>
        <w:rPr>
          <w:b/>
          <w:sz w:val="24"/>
          <w:szCs w:val="24"/>
        </w:rPr>
      </w:pPr>
    </w:p>
    <w:p w14:paraId="3E825C23" w14:textId="77777777" w:rsidR="00B65EB5" w:rsidRPr="005554C2" w:rsidRDefault="00B65EB5" w:rsidP="00B65EB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A158588" w14:textId="77777777" w:rsidR="00B65EB5" w:rsidRPr="005554C2" w:rsidRDefault="00B65EB5" w:rsidP="00B65EB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65EB5" w:rsidRPr="005554C2" w14:paraId="091BD6F3" w14:textId="77777777" w:rsidTr="0085168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B06B94" w14:textId="77777777" w:rsidR="00B65EB5" w:rsidRPr="005554C2" w:rsidRDefault="00B65EB5" w:rsidP="00851682">
            <w:pPr>
              <w:ind w:firstLine="851"/>
              <w:jc w:val="both"/>
              <w:rPr>
                <w:sz w:val="24"/>
                <w:szCs w:val="24"/>
              </w:rPr>
            </w:pPr>
            <w:r w:rsidRPr="005554C2">
              <w:rPr>
                <w:b/>
                <w:sz w:val="24"/>
                <w:szCs w:val="24"/>
              </w:rPr>
              <w:t>CLÁUSULA 10. - DO RECEBIMENTO</w:t>
            </w:r>
          </w:p>
        </w:tc>
      </w:tr>
    </w:tbl>
    <w:p w14:paraId="0C11D503" w14:textId="77777777" w:rsidR="00B65EB5" w:rsidRPr="005554C2" w:rsidRDefault="00B65EB5" w:rsidP="00B65EB5">
      <w:pPr>
        <w:ind w:firstLine="851"/>
        <w:jc w:val="both"/>
        <w:rPr>
          <w:b/>
          <w:sz w:val="24"/>
          <w:szCs w:val="24"/>
        </w:rPr>
      </w:pPr>
    </w:p>
    <w:p w14:paraId="2325986D" w14:textId="77777777" w:rsidR="00B65EB5" w:rsidRPr="005554C2" w:rsidRDefault="00B65EB5" w:rsidP="00B65EB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74555A3F" w14:textId="77777777" w:rsidR="00B65EB5" w:rsidRPr="005554C2" w:rsidRDefault="00B65EB5" w:rsidP="00B65EB5">
      <w:pPr>
        <w:ind w:firstLine="851"/>
        <w:jc w:val="both"/>
        <w:rPr>
          <w:b/>
          <w:sz w:val="24"/>
          <w:szCs w:val="24"/>
        </w:rPr>
      </w:pPr>
    </w:p>
    <w:p w14:paraId="09741C20" w14:textId="77777777" w:rsidR="00B65EB5" w:rsidRPr="005554C2" w:rsidRDefault="00B65EB5" w:rsidP="00B65EB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667A734" w14:textId="77777777" w:rsidR="00B65EB5" w:rsidRPr="005554C2" w:rsidRDefault="00B65EB5" w:rsidP="00B65EB5">
      <w:pPr>
        <w:ind w:firstLine="851"/>
        <w:jc w:val="both"/>
        <w:rPr>
          <w:sz w:val="24"/>
          <w:szCs w:val="24"/>
        </w:rPr>
      </w:pPr>
    </w:p>
    <w:p w14:paraId="11865CD8" w14:textId="77777777" w:rsidR="00B65EB5" w:rsidRPr="005554C2" w:rsidRDefault="00B65EB5" w:rsidP="00B65EB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6AA493F9" w14:textId="77777777" w:rsidR="00B65EB5" w:rsidRPr="005554C2" w:rsidRDefault="00B65EB5" w:rsidP="00B65EB5">
      <w:pPr>
        <w:ind w:firstLine="851"/>
        <w:jc w:val="both"/>
        <w:rPr>
          <w:b/>
          <w:sz w:val="24"/>
          <w:szCs w:val="24"/>
        </w:rPr>
      </w:pPr>
    </w:p>
    <w:p w14:paraId="46CD9890" w14:textId="77777777" w:rsidR="00B65EB5" w:rsidRPr="005554C2" w:rsidRDefault="00B65EB5" w:rsidP="00B65EB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862B5BC" w14:textId="77777777" w:rsidR="00B65EB5" w:rsidRPr="005554C2" w:rsidRDefault="00B65EB5" w:rsidP="00B65EB5">
      <w:pPr>
        <w:ind w:firstLine="851"/>
        <w:jc w:val="both"/>
        <w:rPr>
          <w:b/>
          <w:sz w:val="24"/>
          <w:szCs w:val="24"/>
        </w:rPr>
      </w:pPr>
    </w:p>
    <w:p w14:paraId="5DE2DCF0" w14:textId="77777777" w:rsidR="00B65EB5" w:rsidRPr="005554C2" w:rsidRDefault="00B65EB5" w:rsidP="00B65EB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342D5C0" w14:textId="77777777" w:rsidR="00B65EB5" w:rsidRPr="005554C2" w:rsidRDefault="00B65EB5" w:rsidP="00B65EB5">
      <w:pPr>
        <w:jc w:val="both"/>
        <w:rPr>
          <w:sz w:val="24"/>
          <w:szCs w:val="24"/>
        </w:rPr>
      </w:pPr>
    </w:p>
    <w:tbl>
      <w:tblPr>
        <w:tblW w:w="0" w:type="auto"/>
        <w:tblInd w:w="-15" w:type="dxa"/>
        <w:tblLayout w:type="fixed"/>
        <w:tblLook w:val="0000" w:firstRow="0" w:lastRow="0" w:firstColumn="0" w:lastColumn="0" w:noHBand="0" w:noVBand="0"/>
      </w:tblPr>
      <w:tblGrid>
        <w:gridCol w:w="8750"/>
      </w:tblGrid>
      <w:tr w:rsidR="00B65EB5" w:rsidRPr="005554C2" w14:paraId="5CC6A24A" w14:textId="77777777" w:rsidTr="0085168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0F1C8A" w14:textId="77777777" w:rsidR="00B65EB5" w:rsidRPr="005554C2" w:rsidRDefault="00B65EB5" w:rsidP="00851682">
            <w:pPr>
              <w:keepLines/>
              <w:ind w:firstLine="851"/>
              <w:jc w:val="both"/>
              <w:rPr>
                <w:sz w:val="24"/>
                <w:szCs w:val="24"/>
              </w:rPr>
            </w:pPr>
            <w:r w:rsidRPr="005554C2">
              <w:rPr>
                <w:b/>
                <w:sz w:val="24"/>
                <w:szCs w:val="24"/>
              </w:rPr>
              <w:t>CLÁUSULA 11. - DAS SANÇÕES ADMINISTRATIVAS</w:t>
            </w:r>
          </w:p>
        </w:tc>
      </w:tr>
    </w:tbl>
    <w:p w14:paraId="4B4CC7A6" w14:textId="77777777" w:rsidR="00B65EB5" w:rsidRPr="005554C2" w:rsidRDefault="00B65EB5" w:rsidP="00B65EB5">
      <w:pPr>
        <w:ind w:firstLine="851"/>
        <w:jc w:val="both"/>
        <w:rPr>
          <w:b/>
          <w:sz w:val="24"/>
          <w:szCs w:val="24"/>
        </w:rPr>
      </w:pPr>
    </w:p>
    <w:p w14:paraId="5B94122E" w14:textId="77777777" w:rsidR="00B65EB5" w:rsidRPr="005554C2" w:rsidRDefault="00B65EB5" w:rsidP="00B65EB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A8A579C" w14:textId="77777777" w:rsidR="00B65EB5" w:rsidRPr="005554C2" w:rsidRDefault="00B65EB5" w:rsidP="00B65EB5">
      <w:pPr>
        <w:ind w:firstLine="851"/>
        <w:jc w:val="both"/>
        <w:rPr>
          <w:b/>
          <w:sz w:val="24"/>
          <w:szCs w:val="24"/>
        </w:rPr>
      </w:pPr>
    </w:p>
    <w:p w14:paraId="084FE0E7" w14:textId="77777777" w:rsidR="00B65EB5" w:rsidRPr="005554C2" w:rsidRDefault="00B65EB5" w:rsidP="00B65EB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B73C09A" w14:textId="77777777" w:rsidR="00B65EB5" w:rsidRPr="005554C2" w:rsidRDefault="00B65EB5" w:rsidP="00B65EB5">
      <w:pPr>
        <w:ind w:firstLine="851"/>
        <w:jc w:val="both"/>
        <w:rPr>
          <w:sz w:val="24"/>
          <w:szCs w:val="24"/>
        </w:rPr>
      </w:pPr>
    </w:p>
    <w:p w14:paraId="22B0C71D" w14:textId="77777777" w:rsidR="00B65EB5" w:rsidRPr="005554C2" w:rsidRDefault="00B65EB5" w:rsidP="00B65EB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2D35E0D" w14:textId="77777777" w:rsidR="00B65EB5" w:rsidRPr="005554C2" w:rsidRDefault="00B65EB5" w:rsidP="00B65EB5">
      <w:pPr>
        <w:ind w:firstLine="851"/>
        <w:jc w:val="both"/>
        <w:rPr>
          <w:sz w:val="24"/>
          <w:szCs w:val="24"/>
        </w:rPr>
      </w:pPr>
    </w:p>
    <w:p w14:paraId="31CC139B" w14:textId="77777777" w:rsidR="00B65EB5" w:rsidRPr="005554C2" w:rsidRDefault="00B65EB5" w:rsidP="00B65EB5">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7D18F6F3" w14:textId="77777777" w:rsidR="00B65EB5" w:rsidRPr="005554C2" w:rsidRDefault="00B65EB5" w:rsidP="00B65EB5">
      <w:pPr>
        <w:ind w:firstLine="851"/>
        <w:jc w:val="both"/>
        <w:rPr>
          <w:sz w:val="24"/>
          <w:szCs w:val="24"/>
        </w:rPr>
      </w:pPr>
    </w:p>
    <w:p w14:paraId="41C6B9B8" w14:textId="77777777" w:rsidR="00B65EB5" w:rsidRPr="005554C2" w:rsidRDefault="00B65EB5" w:rsidP="00B65EB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FCFA1FB" w14:textId="77777777" w:rsidR="00B65EB5" w:rsidRPr="005554C2" w:rsidRDefault="00B65EB5" w:rsidP="00B65EB5">
      <w:pPr>
        <w:ind w:firstLine="851"/>
        <w:jc w:val="both"/>
        <w:rPr>
          <w:sz w:val="24"/>
          <w:szCs w:val="24"/>
        </w:rPr>
      </w:pPr>
    </w:p>
    <w:p w14:paraId="5B8607BA" w14:textId="77777777" w:rsidR="00B65EB5" w:rsidRPr="005554C2" w:rsidRDefault="00B65EB5" w:rsidP="00B65EB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FE359FD" w14:textId="77777777" w:rsidR="00B65EB5" w:rsidRPr="005554C2" w:rsidRDefault="00B65EB5" w:rsidP="00B65EB5">
      <w:pPr>
        <w:jc w:val="both"/>
        <w:rPr>
          <w:sz w:val="24"/>
          <w:szCs w:val="24"/>
        </w:rPr>
      </w:pPr>
    </w:p>
    <w:p w14:paraId="10001C93" w14:textId="77777777" w:rsidR="00B65EB5" w:rsidRPr="005554C2" w:rsidRDefault="00B65EB5" w:rsidP="00B65EB5">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6F54E8D3" w14:textId="77777777" w:rsidR="00B65EB5" w:rsidRPr="005554C2" w:rsidRDefault="00B65EB5" w:rsidP="00B65EB5">
      <w:pPr>
        <w:ind w:firstLine="851"/>
        <w:jc w:val="both"/>
        <w:rPr>
          <w:sz w:val="24"/>
          <w:szCs w:val="24"/>
        </w:rPr>
      </w:pPr>
    </w:p>
    <w:p w14:paraId="2774D40D" w14:textId="77777777" w:rsidR="00B65EB5" w:rsidRPr="005554C2" w:rsidRDefault="00B65EB5" w:rsidP="00B65EB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7F7B1B1" w14:textId="77777777" w:rsidR="00B65EB5" w:rsidRPr="005554C2" w:rsidRDefault="00B65EB5" w:rsidP="00B65EB5">
      <w:pPr>
        <w:ind w:firstLine="851"/>
        <w:jc w:val="both"/>
        <w:rPr>
          <w:sz w:val="24"/>
          <w:szCs w:val="24"/>
        </w:rPr>
      </w:pPr>
    </w:p>
    <w:p w14:paraId="0468AB45" w14:textId="77777777" w:rsidR="00B65EB5" w:rsidRPr="005554C2" w:rsidRDefault="00B65EB5" w:rsidP="00B65EB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E7F32FC" w14:textId="77777777" w:rsidR="00B65EB5" w:rsidRPr="005554C2" w:rsidRDefault="00B65EB5" w:rsidP="00B65EB5">
      <w:pPr>
        <w:ind w:firstLine="851"/>
        <w:jc w:val="both"/>
        <w:rPr>
          <w:sz w:val="24"/>
          <w:szCs w:val="24"/>
        </w:rPr>
      </w:pPr>
    </w:p>
    <w:p w14:paraId="30D3BAE0" w14:textId="77777777" w:rsidR="00B65EB5" w:rsidRPr="005554C2" w:rsidRDefault="00B65EB5" w:rsidP="00B65EB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5B4E83C" w14:textId="77777777" w:rsidR="00B65EB5" w:rsidRPr="005554C2" w:rsidRDefault="00B65EB5" w:rsidP="00B65EB5">
      <w:pPr>
        <w:ind w:firstLine="851"/>
        <w:jc w:val="both"/>
        <w:rPr>
          <w:sz w:val="24"/>
          <w:szCs w:val="24"/>
        </w:rPr>
      </w:pPr>
    </w:p>
    <w:p w14:paraId="483E1CDD" w14:textId="77777777" w:rsidR="00B65EB5" w:rsidRPr="005554C2" w:rsidRDefault="00B65EB5" w:rsidP="00B65EB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11E626AD" w14:textId="77777777" w:rsidR="00B65EB5" w:rsidRPr="005554C2" w:rsidRDefault="00B65EB5" w:rsidP="00B65EB5">
      <w:pPr>
        <w:ind w:firstLine="851"/>
        <w:jc w:val="both"/>
        <w:rPr>
          <w:sz w:val="24"/>
          <w:szCs w:val="24"/>
        </w:rPr>
      </w:pPr>
    </w:p>
    <w:p w14:paraId="45666CE6" w14:textId="77777777" w:rsidR="00B65EB5" w:rsidRPr="005554C2" w:rsidRDefault="00B65EB5" w:rsidP="00B65EB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56C9A49" w14:textId="77777777" w:rsidR="00B65EB5" w:rsidRPr="005554C2" w:rsidRDefault="00B65EB5" w:rsidP="00B65EB5">
      <w:pPr>
        <w:ind w:firstLine="851"/>
        <w:jc w:val="both"/>
        <w:rPr>
          <w:b/>
          <w:sz w:val="24"/>
          <w:szCs w:val="24"/>
        </w:rPr>
      </w:pPr>
    </w:p>
    <w:p w14:paraId="3267971F" w14:textId="77777777" w:rsidR="00B65EB5" w:rsidRPr="005554C2" w:rsidRDefault="00B65EB5" w:rsidP="00B65EB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4B1D475E" w14:textId="77777777" w:rsidR="00B65EB5" w:rsidRPr="005554C2" w:rsidRDefault="00B65EB5" w:rsidP="00B65EB5">
      <w:pPr>
        <w:ind w:firstLine="851"/>
        <w:jc w:val="both"/>
        <w:rPr>
          <w:sz w:val="24"/>
          <w:szCs w:val="24"/>
        </w:rPr>
      </w:pPr>
    </w:p>
    <w:p w14:paraId="3D47C973" w14:textId="77777777" w:rsidR="00B65EB5" w:rsidRPr="005554C2" w:rsidRDefault="00B65EB5" w:rsidP="00B65EB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060814A0" w14:textId="77777777" w:rsidR="00B65EB5" w:rsidRPr="005554C2" w:rsidRDefault="00B65EB5" w:rsidP="00B65EB5">
      <w:pPr>
        <w:ind w:firstLine="851"/>
        <w:jc w:val="both"/>
        <w:rPr>
          <w:sz w:val="24"/>
          <w:szCs w:val="24"/>
        </w:rPr>
      </w:pPr>
    </w:p>
    <w:p w14:paraId="7F0BFB6A" w14:textId="77777777" w:rsidR="00B65EB5" w:rsidRPr="005554C2" w:rsidRDefault="00B65EB5" w:rsidP="00B65EB5">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09B901AE" w14:textId="77777777" w:rsidR="00B65EB5" w:rsidRDefault="00B65EB5" w:rsidP="00B65EB5">
      <w:pPr>
        <w:ind w:firstLine="851"/>
        <w:jc w:val="both"/>
        <w:rPr>
          <w:b/>
          <w:sz w:val="24"/>
          <w:szCs w:val="24"/>
        </w:rPr>
      </w:pPr>
    </w:p>
    <w:p w14:paraId="1982208B" w14:textId="77777777" w:rsidR="00B65EB5" w:rsidRDefault="00B65EB5" w:rsidP="00B65EB5">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0272E0B" w14:textId="77777777" w:rsidR="00B65EB5" w:rsidRDefault="00B65EB5" w:rsidP="00B65EB5">
      <w:pPr>
        <w:ind w:firstLine="851"/>
        <w:jc w:val="both"/>
        <w:rPr>
          <w:sz w:val="24"/>
          <w:szCs w:val="24"/>
        </w:rPr>
      </w:pPr>
    </w:p>
    <w:p w14:paraId="6A1E22A7" w14:textId="77777777" w:rsidR="00B65EB5" w:rsidRPr="005554C2" w:rsidRDefault="00B65EB5" w:rsidP="00B65EB5">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1244586" w14:textId="77777777" w:rsidR="00B65EB5" w:rsidRPr="005554C2" w:rsidRDefault="00B65EB5" w:rsidP="00B65EB5">
      <w:pPr>
        <w:ind w:firstLine="851"/>
        <w:jc w:val="both"/>
        <w:rPr>
          <w:sz w:val="24"/>
          <w:szCs w:val="24"/>
        </w:rPr>
      </w:pPr>
    </w:p>
    <w:p w14:paraId="078BEBE4" w14:textId="77777777" w:rsidR="00B65EB5" w:rsidRPr="005554C2" w:rsidRDefault="00B65EB5" w:rsidP="00B65EB5">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DE544E0" w14:textId="77777777" w:rsidR="00B65EB5" w:rsidRPr="0003582F" w:rsidRDefault="00B65EB5" w:rsidP="00B65EB5">
      <w:pPr>
        <w:ind w:firstLine="851"/>
        <w:jc w:val="both"/>
        <w:rPr>
          <w:szCs w:val="16"/>
        </w:rPr>
      </w:pPr>
    </w:p>
    <w:p w14:paraId="7F8FFDF1" w14:textId="77777777" w:rsidR="00B65EB5" w:rsidRPr="005554C2" w:rsidRDefault="00B65EB5" w:rsidP="00B65EB5">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20E0C12" w14:textId="77777777" w:rsidR="00B65EB5" w:rsidRPr="005554C2" w:rsidRDefault="00B65EB5" w:rsidP="00B65EB5">
      <w:pPr>
        <w:ind w:firstLine="851"/>
        <w:jc w:val="both"/>
        <w:rPr>
          <w:sz w:val="24"/>
          <w:szCs w:val="24"/>
        </w:rPr>
      </w:pPr>
    </w:p>
    <w:p w14:paraId="7FF202C0" w14:textId="77777777" w:rsidR="00B65EB5" w:rsidRPr="005554C2" w:rsidRDefault="00B65EB5" w:rsidP="00B65EB5">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2607564" w14:textId="77777777" w:rsidR="00B65EB5" w:rsidRPr="005554C2" w:rsidRDefault="00B65EB5" w:rsidP="00B65EB5">
      <w:pPr>
        <w:ind w:firstLine="851"/>
        <w:jc w:val="both"/>
        <w:rPr>
          <w:b/>
          <w:sz w:val="24"/>
          <w:szCs w:val="24"/>
        </w:rPr>
      </w:pPr>
    </w:p>
    <w:p w14:paraId="498437B2" w14:textId="77777777" w:rsidR="00B65EB5" w:rsidRPr="005554C2" w:rsidRDefault="00B65EB5" w:rsidP="00B65EB5">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7059949C" w14:textId="77777777" w:rsidR="00B65EB5" w:rsidRPr="0003582F" w:rsidRDefault="00B65EB5" w:rsidP="00B65EB5">
      <w:pPr>
        <w:ind w:firstLine="851"/>
        <w:jc w:val="both"/>
        <w:rPr>
          <w:b/>
          <w:sz w:val="24"/>
          <w:szCs w:val="16"/>
        </w:rPr>
      </w:pPr>
    </w:p>
    <w:p w14:paraId="37A71990" w14:textId="77777777" w:rsidR="00B65EB5" w:rsidRPr="005554C2" w:rsidRDefault="00B65EB5" w:rsidP="00B65EB5">
      <w:pPr>
        <w:ind w:firstLine="851"/>
        <w:jc w:val="both"/>
        <w:rPr>
          <w:sz w:val="24"/>
          <w:szCs w:val="24"/>
        </w:rPr>
      </w:pPr>
      <w:r w:rsidRPr="005554C2">
        <w:rPr>
          <w:b/>
          <w:sz w:val="24"/>
          <w:szCs w:val="24"/>
        </w:rPr>
        <w:t>11.3.1.</w:t>
      </w:r>
      <w:r w:rsidRPr="005554C2">
        <w:rPr>
          <w:sz w:val="24"/>
          <w:szCs w:val="24"/>
        </w:rPr>
        <w:t xml:space="preserve"> Advertência; </w:t>
      </w:r>
    </w:p>
    <w:p w14:paraId="208C6A94" w14:textId="77777777" w:rsidR="00B65EB5" w:rsidRPr="0003582F" w:rsidRDefault="00B65EB5" w:rsidP="00B65EB5">
      <w:pPr>
        <w:ind w:firstLine="851"/>
        <w:jc w:val="both"/>
        <w:rPr>
          <w:sz w:val="24"/>
          <w:szCs w:val="16"/>
        </w:rPr>
      </w:pPr>
    </w:p>
    <w:p w14:paraId="45E16B42" w14:textId="77777777" w:rsidR="00B65EB5" w:rsidRDefault="00B65EB5" w:rsidP="00B65EB5">
      <w:pPr>
        <w:ind w:firstLine="851"/>
        <w:jc w:val="both"/>
        <w:rPr>
          <w:sz w:val="24"/>
          <w:szCs w:val="24"/>
        </w:rPr>
      </w:pPr>
      <w:r w:rsidRPr="005554C2">
        <w:rPr>
          <w:b/>
          <w:sz w:val="24"/>
          <w:szCs w:val="24"/>
        </w:rPr>
        <w:t>11.3.2.</w:t>
      </w:r>
      <w:r>
        <w:rPr>
          <w:sz w:val="24"/>
          <w:szCs w:val="24"/>
        </w:rPr>
        <w:t xml:space="preserve"> Multa de mora;</w:t>
      </w:r>
    </w:p>
    <w:p w14:paraId="73DCA55B" w14:textId="77777777" w:rsidR="00B65EB5" w:rsidRPr="0003582F" w:rsidRDefault="00B65EB5" w:rsidP="00B65EB5">
      <w:pPr>
        <w:ind w:firstLine="851"/>
        <w:jc w:val="both"/>
        <w:rPr>
          <w:sz w:val="24"/>
          <w:szCs w:val="16"/>
        </w:rPr>
      </w:pPr>
    </w:p>
    <w:p w14:paraId="72C080DA" w14:textId="77777777" w:rsidR="00B65EB5" w:rsidRDefault="00B65EB5" w:rsidP="00B65EB5">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5E1C2181" w14:textId="77777777" w:rsidR="00B65EB5" w:rsidRPr="005554C2" w:rsidRDefault="00B65EB5" w:rsidP="00B65EB5">
      <w:pPr>
        <w:ind w:firstLine="851"/>
        <w:jc w:val="both"/>
        <w:rPr>
          <w:sz w:val="24"/>
          <w:szCs w:val="24"/>
        </w:rPr>
      </w:pPr>
    </w:p>
    <w:p w14:paraId="783E4ADF" w14:textId="77777777" w:rsidR="00B65EB5" w:rsidRDefault="00B65EB5" w:rsidP="00B65EB5">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08CB3444" w14:textId="77777777" w:rsidR="00B65EB5" w:rsidRPr="0003582F" w:rsidRDefault="00B65EB5" w:rsidP="00B65EB5">
      <w:pPr>
        <w:ind w:firstLine="851"/>
        <w:jc w:val="both"/>
        <w:rPr>
          <w:sz w:val="24"/>
          <w:szCs w:val="16"/>
        </w:rPr>
      </w:pPr>
    </w:p>
    <w:p w14:paraId="76A0D3DD" w14:textId="77777777" w:rsidR="00B65EB5" w:rsidRDefault="00B65EB5" w:rsidP="00B65EB5">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12ECCA36" w14:textId="77777777" w:rsidR="00B65EB5" w:rsidRPr="005554C2" w:rsidRDefault="00B65EB5" w:rsidP="00B65EB5">
      <w:pPr>
        <w:ind w:firstLine="851"/>
        <w:jc w:val="both"/>
        <w:rPr>
          <w:sz w:val="24"/>
          <w:szCs w:val="24"/>
        </w:rPr>
      </w:pPr>
    </w:p>
    <w:p w14:paraId="21163616" w14:textId="77777777" w:rsidR="00B65EB5" w:rsidRDefault="00B65EB5" w:rsidP="00B65EB5">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6C25B3DE" w14:textId="77777777" w:rsidR="00B65EB5" w:rsidRPr="005554C2" w:rsidRDefault="00B65EB5" w:rsidP="00B65EB5">
      <w:pPr>
        <w:ind w:firstLine="851"/>
        <w:jc w:val="both"/>
        <w:rPr>
          <w:sz w:val="24"/>
          <w:szCs w:val="24"/>
        </w:rPr>
      </w:pPr>
    </w:p>
    <w:p w14:paraId="7D724F98" w14:textId="77777777" w:rsidR="00B65EB5" w:rsidRPr="005554C2" w:rsidRDefault="00B65EB5" w:rsidP="00B65EB5">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564757A" w14:textId="77777777" w:rsidR="00B65EB5" w:rsidRPr="005554C2" w:rsidRDefault="00B65EB5" w:rsidP="00B65EB5">
      <w:pPr>
        <w:ind w:firstLine="851"/>
        <w:jc w:val="both"/>
        <w:rPr>
          <w:b/>
          <w:sz w:val="24"/>
          <w:szCs w:val="24"/>
        </w:rPr>
      </w:pPr>
    </w:p>
    <w:p w14:paraId="19FB9B85" w14:textId="77777777" w:rsidR="00B65EB5" w:rsidRPr="005554C2" w:rsidRDefault="00B65EB5" w:rsidP="00B65EB5">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6489FAC1" w14:textId="77777777" w:rsidR="00B65EB5" w:rsidRPr="005554C2" w:rsidRDefault="00B65EB5" w:rsidP="00B65EB5">
      <w:pPr>
        <w:ind w:firstLine="851"/>
        <w:jc w:val="both"/>
        <w:rPr>
          <w:b/>
          <w:sz w:val="24"/>
          <w:szCs w:val="24"/>
        </w:rPr>
      </w:pPr>
    </w:p>
    <w:p w14:paraId="1C65BC38" w14:textId="77777777" w:rsidR="00B65EB5" w:rsidRPr="005554C2" w:rsidRDefault="00B65EB5" w:rsidP="00B65EB5">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5F27EB9" w14:textId="77777777" w:rsidR="00B65EB5" w:rsidRPr="00D2667F" w:rsidRDefault="00B65EB5" w:rsidP="00B65EB5">
      <w:pPr>
        <w:ind w:firstLine="851"/>
        <w:jc w:val="both"/>
        <w:rPr>
          <w:b/>
          <w:sz w:val="16"/>
          <w:szCs w:val="16"/>
        </w:rPr>
      </w:pPr>
    </w:p>
    <w:p w14:paraId="42F43288" w14:textId="77777777" w:rsidR="00B65EB5" w:rsidRPr="005554C2" w:rsidRDefault="00B65EB5" w:rsidP="00B65EB5">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D437582" w14:textId="77777777" w:rsidR="00B65EB5" w:rsidRPr="005554C2" w:rsidRDefault="00B65EB5" w:rsidP="00B65EB5">
      <w:pPr>
        <w:ind w:firstLine="851"/>
        <w:jc w:val="both"/>
        <w:rPr>
          <w:b/>
          <w:sz w:val="24"/>
          <w:szCs w:val="24"/>
        </w:rPr>
      </w:pPr>
    </w:p>
    <w:p w14:paraId="0FFFB780" w14:textId="77777777" w:rsidR="00B65EB5" w:rsidRPr="005554C2" w:rsidRDefault="00B65EB5" w:rsidP="00B65EB5">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02F509C" w14:textId="77777777" w:rsidR="00B65EB5" w:rsidRPr="005554C2" w:rsidRDefault="00B65EB5" w:rsidP="00B65EB5">
      <w:pPr>
        <w:ind w:firstLine="851"/>
        <w:jc w:val="both"/>
        <w:rPr>
          <w:sz w:val="24"/>
          <w:szCs w:val="24"/>
        </w:rPr>
      </w:pPr>
    </w:p>
    <w:p w14:paraId="123469D6" w14:textId="77777777" w:rsidR="00B65EB5" w:rsidRPr="005554C2" w:rsidRDefault="00B65EB5" w:rsidP="00B65EB5">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FCCDF33" w14:textId="77777777" w:rsidR="00B65EB5" w:rsidRPr="005554C2" w:rsidRDefault="00B65EB5" w:rsidP="00B65EB5">
      <w:pPr>
        <w:ind w:firstLine="851"/>
        <w:jc w:val="both"/>
        <w:rPr>
          <w:sz w:val="24"/>
          <w:szCs w:val="24"/>
        </w:rPr>
      </w:pPr>
    </w:p>
    <w:p w14:paraId="719BAB06" w14:textId="77777777" w:rsidR="00B65EB5" w:rsidRPr="005554C2" w:rsidRDefault="00B65EB5" w:rsidP="00B65EB5">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BFCFCFD" w14:textId="77777777" w:rsidR="00B65EB5" w:rsidRPr="005554C2" w:rsidRDefault="00B65EB5" w:rsidP="00B65EB5">
      <w:pPr>
        <w:ind w:firstLine="851"/>
        <w:jc w:val="both"/>
        <w:rPr>
          <w:sz w:val="24"/>
          <w:szCs w:val="24"/>
        </w:rPr>
      </w:pPr>
    </w:p>
    <w:tbl>
      <w:tblPr>
        <w:tblW w:w="5000" w:type="pct"/>
        <w:tblLook w:val="0000" w:firstRow="0" w:lastRow="0" w:firstColumn="0" w:lastColumn="0" w:noHBand="0" w:noVBand="0"/>
      </w:tblPr>
      <w:tblGrid>
        <w:gridCol w:w="10138"/>
      </w:tblGrid>
      <w:tr w:rsidR="00B65EB5" w:rsidRPr="005554C2" w14:paraId="2BC9AD03"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8260D5" w14:textId="77777777" w:rsidR="00B65EB5" w:rsidRPr="005554C2" w:rsidRDefault="00B65EB5" w:rsidP="00851682">
            <w:pPr>
              <w:ind w:firstLine="851"/>
              <w:jc w:val="both"/>
              <w:rPr>
                <w:sz w:val="24"/>
                <w:szCs w:val="24"/>
              </w:rPr>
            </w:pPr>
            <w:r w:rsidRPr="005554C2">
              <w:rPr>
                <w:b/>
                <w:sz w:val="24"/>
                <w:szCs w:val="24"/>
              </w:rPr>
              <w:t>CLÁUSULA 12. - DAS MEDIDAS ANTICORRUPÇÃO</w:t>
            </w:r>
          </w:p>
        </w:tc>
      </w:tr>
    </w:tbl>
    <w:p w14:paraId="72FF1990" w14:textId="77777777" w:rsidR="00B65EB5" w:rsidRPr="005554C2" w:rsidRDefault="00B65EB5" w:rsidP="00B65EB5">
      <w:pPr>
        <w:rPr>
          <w:b/>
          <w:sz w:val="24"/>
          <w:szCs w:val="24"/>
        </w:rPr>
      </w:pPr>
    </w:p>
    <w:p w14:paraId="3F84A279" w14:textId="77777777" w:rsidR="00B65EB5" w:rsidRPr="005554C2" w:rsidRDefault="00B65EB5" w:rsidP="00B65EB5">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E59CADB" w14:textId="77777777" w:rsidR="00B65EB5" w:rsidRPr="005554C2" w:rsidRDefault="00B65EB5" w:rsidP="00B65EB5">
      <w:pPr>
        <w:jc w:val="both"/>
        <w:rPr>
          <w:sz w:val="24"/>
          <w:szCs w:val="24"/>
        </w:rPr>
      </w:pPr>
    </w:p>
    <w:tbl>
      <w:tblPr>
        <w:tblW w:w="5000" w:type="pct"/>
        <w:tblLook w:val="0000" w:firstRow="0" w:lastRow="0" w:firstColumn="0" w:lastColumn="0" w:noHBand="0" w:noVBand="0"/>
      </w:tblPr>
      <w:tblGrid>
        <w:gridCol w:w="10138"/>
      </w:tblGrid>
      <w:tr w:rsidR="00B65EB5" w:rsidRPr="005554C2" w14:paraId="5840A202" w14:textId="77777777" w:rsidTr="0085168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C817AA" w14:textId="77777777" w:rsidR="00B65EB5" w:rsidRPr="005554C2" w:rsidRDefault="00B65EB5" w:rsidP="00851682">
            <w:pPr>
              <w:ind w:firstLine="851"/>
              <w:jc w:val="both"/>
              <w:rPr>
                <w:sz w:val="24"/>
                <w:szCs w:val="24"/>
              </w:rPr>
            </w:pPr>
            <w:r w:rsidRPr="005554C2">
              <w:rPr>
                <w:b/>
                <w:sz w:val="24"/>
                <w:szCs w:val="24"/>
              </w:rPr>
              <w:lastRenderedPageBreak/>
              <w:t>CLÁUSULA 13. - DAS DISPOSIÇÕES FINAIS</w:t>
            </w:r>
          </w:p>
        </w:tc>
      </w:tr>
    </w:tbl>
    <w:p w14:paraId="42940AFB" w14:textId="77777777" w:rsidR="00B65EB5" w:rsidRPr="005554C2" w:rsidRDefault="00B65EB5" w:rsidP="00B65EB5">
      <w:pPr>
        <w:ind w:firstLine="851"/>
        <w:jc w:val="both"/>
        <w:rPr>
          <w:b/>
          <w:sz w:val="24"/>
          <w:szCs w:val="24"/>
        </w:rPr>
      </w:pPr>
    </w:p>
    <w:p w14:paraId="44761A5F" w14:textId="77777777" w:rsidR="00B65EB5" w:rsidRPr="005554C2" w:rsidRDefault="00B65EB5" w:rsidP="00B65EB5">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1DE8A87" w14:textId="77777777" w:rsidR="00B65EB5" w:rsidRPr="005554C2" w:rsidRDefault="00B65EB5" w:rsidP="00B65EB5">
      <w:pPr>
        <w:ind w:firstLine="851"/>
        <w:jc w:val="both"/>
        <w:rPr>
          <w:sz w:val="24"/>
          <w:szCs w:val="24"/>
        </w:rPr>
      </w:pPr>
    </w:p>
    <w:p w14:paraId="5175129E" w14:textId="77777777" w:rsidR="00B65EB5" w:rsidRPr="005554C2" w:rsidRDefault="00B65EB5" w:rsidP="00B65EB5">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3580C5F" w14:textId="77777777" w:rsidR="00B65EB5" w:rsidRPr="005554C2" w:rsidRDefault="00B65EB5" w:rsidP="00B65EB5">
      <w:pPr>
        <w:keepLines/>
        <w:ind w:firstLine="851"/>
        <w:jc w:val="both"/>
        <w:rPr>
          <w:b/>
          <w:sz w:val="24"/>
          <w:szCs w:val="24"/>
        </w:rPr>
      </w:pPr>
    </w:p>
    <w:p w14:paraId="33DF623E" w14:textId="77777777" w:rsidR="00B65EB5" w:rsidRPr="005554C2" w:rsidRDefault="00B65EB5" w:rsidP="00B65EB5">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1BC8B42D" w14:textId="77777777" w:rsidR="00B65EB5" w:rsidRPr="005554C2" w:rsidRDefault="00B65EB5" w:rsidP="00B65EB5">
      <w:pPr>
        <w:keepLines/>
        <w:ind w:firstLine="851"/>
        <w:jc w:val="both"/>
        <w:rPr>
          <w:sz w:val="24"/>
          <w:szCs w:val="24"/>
        </w:rPr>
      </w:pPr>
    </w:p>
    <w:p w14:paraId="7DB4D90B" w14:textId="77777777" w:rsidR="00B65EB5" w:rsidRPr="005554C2" w:rsidRDefault="00B65EB5" w:rsidP="00B65EB5">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DF76BC4" w14:textId="77777777" w:rsidR="00B65EB5" w:rsidRPr="005554C2" w:rsidRDefault="00B65EB5" w:rsidP="00B65EB5">
      <w:pPr>
        <w:keepLines/>
        <w:ind w:firstLine="851"/>
        <w:jc w:val="both"/>
        <w:rPr>
          <w:sz w:val="24"/>
          <w:szCs w:val="24"/>
        </w:rPr>
      </w:pPr>
    </w:p>
    <w:p w14:paraId="37EDFFEB" w14:textId="77777777" w:rsidR="00B65EB5" w:rsidRPr="005554C2" w:rsidRDefault="00B65EB5" w:rsidP="00B65EB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07F9950" w14:textId="77777777" w:rsidR="00B65EB5" w:rsidRPr="005554C2" w:rsidRDefault="00B65EB5" w:rsidP="00B65EB5">
      <w:pPr>
        <w:keepLines/>
        <w:jc w:val="both"/>
        <w:rPr>
          <w:b/>
          <w:sz w:val="24"/>
          <w:szCs w:val="24"/>
        </w:rPr>
      </w:pPr>
    </w:p>
    <w:p w14:paraId="7A295BB7" w14:textId="77777777" w:rsidR="00B65EB5" w:rsidRPr="005554C2" w:rsidRDefault="00B65EB5" w:rsidP="00B65EB5">
      <w:pPr>
        <w:ind w:firstLine="851"/>
        <w:jc w:val="both"/>
        <w:rPr>
          <w:sz w:val="24"/>
          <w:szCs w:val="24"/>
        </w:rPr>
      </w:pPr>
      <w:r w:rsidRPr="005554C2">
        <w:rPr>
          <w:b/>
          <w:sz w:val="24"/>
          <w:szCs w:val="24"/>
        </w:rPr>
        <w:t xml:space="preserve">13.6. </w:t>
      </w:r>
      <w:r w:rsidRPr="005554C2">
        <w:rPr>
          <w:sz w:val="24"/>
          <w:szCs w:val="24"/>
        </w:rPr>
        <w:t>É vedada a subcontratação.</w:t>
      </w:r>
    </w:p>
    <w:p w14:paraId="1FB06A87" w14:textId="77777777" w:rsidR="00B65EB5" w:rsidRPr="005554C2" w:rsidRDefault="00B65EB5" w:rsidP="00B65EB5">
      <w:pPr>
        <w:ind w:firstLine="851"/>
        <w:jc w:val="both"/>
        <w:rPr>
          <w:b/>
          <w:sz w:val="24"/>
          <w:szCs w:val="24"/>
        </w:rPr>
      </w:pPr>
    </w:p>
    <w:p w14:paraId="4DF37803" w14:textId="77777777" w:rsidR="00B65EB5" w:rsidRPr="005554C2" w:rsidRDefault="00B65EB5" w:rsidP="00B65EB5">
      <w:pPr>
        <w:ind w:firstLine="851"/>
        <w:jc w:val="both"/>
        <w:rPr>
          <w:sz w:val="24"/>
          <w:szCs w:val="24"/>
        </w:rPr>
      </w:pPr>
      <w:r w:rsidRPr="00BA5B00">
        <w:rPr>
          <w:b/>
          <w:sz w:val="24"/>
          <w:szCs w:val="24"/>
        </w:rPr>
        <w:t xml:space="preserve">13.7. </w:t>
      </w:r>
      <w:r w:rsidRPr="00BA5B00">
        <w:rPr>
          <w:sz w:val="24"/>
          <w:szCs w:val="24"/>
        </w:rPr>
        <w:t xml:space="preserve">A </w:t>
      </w:r>
      <w:r w:rsidRPr="00BA5B00">
        <w:rPr>
          <w:b/>
          <w:sz w:val="24"/>
          <w:szCs w:val="24"/>
        </w:rPr>
        <w:t xml:space="preserve">CONTRATADA </w:t>
      </w:r>
      <w:r w:rsidRPr="00BA5B00">
        <w:rPr>
          <w:sz w:val="24"/>
          <w:szCs w:val="24"/>
        </w:rPr>
        <w:t>assume inteira responsabilidade pela perfeita entrega do objeto contratado.</w:t>
      </w:r>
    </w:p>
    <w:p w14:paraId="104FE30F" w14:textId="77777777" w:rsidR="00B65EB5" w:rsidRPr="005554C2" w:rsidRDefault="00B65EB5" w:rsidP="00B65EB5">
      <w:pPr>
        <w:keepLines/>
        <w:jc w:val="both"/>
        <w:rPr>
          <w:b/>
          <w:sz w:val="24"/>
          <w:szCs w:val="24"/>
        </w:rPr>
      </w:pPr>
    </w:p>
    <w:p w14:paraId="63C6735D" w14:textId="77777777" w:rsidR="00B65EB5" w:rsidRPr="005554C2" w:rsidRDefault="00B65EB5" w:rsidP="00B65EB5">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4F44AA79" w14:textId="77777777" w:rsidR="00B65EB5" w:rsidRPr="005554C2" w:rsidRDefault="00B65EB5" w:rsidP="00B65EB5">
      <w:pPr>
        <w:keepLines/>
        <w:ind w:firstLine="851"/>
        <w:jc w:val="both"/>
        <w:rPr>
          <w:sz w:val="24"/>
          <w:szCs w:val="24"/>
        </w:rPr>
      </w:pPr>
    </w:p>
    <w:p w14:paraId="184CCF2F" w14:textId="77777777" w:rsidR="00B65EB5" w:rsidRPr="005554C2" w:rsidRDefault="00B65EB5" w:rsidP="00B65EB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5B4EEC7" w14:textId="77777777" w:rsidR="00B65EB5" w:rsidRPr="005554C2" w:rsidRDefault="00B65EB5" w:rsidP="00B65EB5">
      <w:pPr>
        <w:ind w:firstLine="851"/>
        <w:jc w:val="both"/>
        <w:rPr>
          <w:sz w:val="24"/>
          <w:szCs w:val="24"/>
        </w:rPr>
      </w:pPr>
    </w:p>
    <w:p w14:paraId="193924AF" w14:textId="77777777" w:rsidR="00B65EB5" w:rsidRPr="005554C2" w:rsidRDefault="00B65EB5" w:rsidP="00B65EB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040FFA0" w14:textId="77777777" w:rsidR="00B65EB5" w:rsidRPr="005554C2" w:rsidRDefault="00B65EB5" w:rsidP="00B65EB5">
      <w:pPr>
        <w:ind w:firstLine="851"/>
        <w:jc w:val="both"/>
        <w:rPr>
          <w:sz w:val="24"/>
          <w:szCs w:val="24"/>
        </w:rPr>
      </w:pPr>
    </w:p>
    <w:p w14:paraId="189B83DB" w14:textId="77777777" w:rsidR="00B65EB5" w:rsidRPr="005554C2" w:rsidRDefault="00B65EB5" w:rsidP="00B65EB5">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w:t>
      </w:r>
      <w:r>
        <w:rPr>
          <w:sz w:val="24"/>
          <w:szCs w:val="24"/>
        </w:rPr>
        <w:t>5</w:t>
      </w:r>
      <w:r w:rsidRPr="005554C2">
        <w:rPr>
          <w:sz w:val="24"/>
          <w:szCs w:val="24"/>
        </w:rPr>
        <w:t>.</w:t>
      </w:r>
    </w:p>
    <w:p w14:paraId="211E1D29" w14:textId="77777777" w:rsidR="00B65EB5" w:rsidRPr="005554C2" w:rsidRDefault="00B65EB5" w:rsidP="00B65EB5">
      <w:pPr>
        <w:jc w:val="both"/>
        <w:rPr>
          <w:sz w:val="24"/>
          <w:szCs w:val="24"/>
        </w:rPr>
      </w:pPr>
    </w:p>
    <w:tbl>
      <w:tblPr>
        <w:tblW w:w="5000" w:type="pct"/>
        <w:tblLook w:val="0000" w:firstRow="0" w:lastRow="0" w:firstColumn="0" w:lastColumn="0" w:noHBand="0" w:noVBand="0"/>
      </w:tblPr>
      <w:tblGrid>
        <w:gridCol w:w="4905"/>
        <w:gridCol w:w="328"/>
        <w:gridCol w:w="4905"/>
      </w:tblGrid>
      <w:tr w:rsidR="00B65EB5" w:rsidRPr="005554C2" w14:paraId="1A797C10" w14:textId="77777777" w:rsidTr="00851682">
        <w:tc>
          <w:tcPr>
            <w:tcW w:w="2419" w:type="pct"/>
            <w:tcBorders>
              <w:top w:val="single" w:sz="4" w:space="0" w:color="000000"/>
              <w:left w:val="single" w:sz="4" w:space="0" w:color="000000"/>
              <w:bottom w:val="single" w:sz="4" w:space="0" w:color="000000"/>
            </w:tcBorders>
            <w:shd w:val="clear" w:color="auto" w:fill="auto"/>
          </w:tcPr>
          <w:p w14:paraId="1B517501" w14:textId="77777777" w:rsidR="00B65EB5" w:rsidRPr="005554C2" w:rsidRDefault="00B65EB5" w:rsidP="00851682">
            <w:pPr>
              <w:snapToGrid w:val="0"/>
              <w:jc w:val="center"/>
              <w:rPr>
                <w:b/>
                <w:sz w:val="24"/>
                <w:szCs w:val="24"/>
              </w:rPr>
            </w:pPr>
          </w:p>
          <w:p w14:paraId="1F02694D" w14:textId="77777777" w:rsidR="00B65EB5" w:rsidRPr="005554C2" w:rsidRDefault="00B65EB5" w:rsidP="00851682">
            <w:pPr>
              <w:jc w:val="center"/>
              <w:rPr>
                <w:b/>
                <w:sz w:val="24"/>
                <w:szCs w:val="24"/>
              </w:rPr>
            </w:pPr>
          </w:p>
          <w:p w14:paraId="3A8E82D1" w14:textId="77777777" w:rsidR="00B65EB5" w:rsidRPr="005554C2" w:rsidRDefault="00B65EB5" w:rsidP="00851682">
            <w:pPr>
              <w:jc w:val="center"/>
              <w:rPr>
                <w:b/>
                <w:sz w:val="24"/>
                <w:szCs w:val="24"/>
              </w:rPr>
            </w:pPr>
          </w:p>
          <w:p w14:paraId="083D6F96" w14:textId="77777777" w:rsidR="00B65EB5" w:rsidRPr="005554C2" w:rsidRDefault="00B65EB5" w:rsidP="00851682">
            <w:pPr>
              <w:jc w:val="center"/>
              <w:rPr>
                <w:b/>
                <w:sz w:val="24"/>
                <w:szCs w:val="24"/>
              </w:rPr>
            </w:pPr>
          </w:p>
          <w:p w14:paraId="37EE70EF" w14:textId="77777777" w:rsidR="00B65EB5" w:rsidRPr="005554C2" w:rsidRDefault="00B65EB5" w:rsidP="00851682">
            <w:pPr>
              <w:rPr>
                <w:b/>
                <w:sz w:val="24"/>
                <w:szCs w:val="24"/>
              </w:rPr>
            </w:pPr>
          </w:p>
          <w:p w14:paraId="516F5771" w14:textId="77777777" w:rsidR="00B65EB5" w:rsidRPr="005554C2" w:rsidRDefault="00B65EB5" w:rsidP="00851682">
            <w:pPr>
              <w:rPr>
                <w:b/>
                <w:sz w:val="24"/>
                <w:szCs w:val="24"/>
              </w:rPr>
            </w:pPr>
          </w:p>
          <w:p w14:paraId="377A62FE" w14:textId="77777777" w:rsidR="00B65EB5" w:rsidRPr="005554C2" w:rsidRDefault="00B65EB5" w:rsidP="00851682">
            <w:pPr>
              <w:jc w:val="center"/>
              <w:rPr>
                <w:sz w:val="24"/>
                <w:szCs w:val="24"/>
              </w:rPr>
            </w:pPr>
            <w:r w:rsidRPr="005554C2">
              <w:rPr>
                <w:b/>
                <w:sz w:val="24"/>
                <w:szCs w:val="24"/>
              </w:rPr>
              <w:t>AUTORIDADE</w:t>
            </w:r>
          </w:p>
          <w:p w14:paraId="6D34750D" w14:textId="77777777" w:rsidR="00B65EB5" w:rsidRPr="005554C2" w:rsidRDefault="00B65EB5" w:rsidP="00851682">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p>
          <w:p w14:paraId="107B5834" w14:textId="77777777" w:rsidR="00B65EB5" w:rsidRPr="005554C2" w:rsidRDefault="00B65EB5" w:rsidP="00851682">
            <w:pPr>
              <w:jc w:val="center"/>
              <w:rPr>
                <w:sz w:val="24"/>
                <w:szCs w:val="24"/>
              </w:rPr>
            </w:pPr>
          </w:p>
        </w:tc>
        <w:tc>
          <w:tcPr>
            <w:tcW w:w="162" w:type="pct"/>
            <w:tcBorders>
              <w:left w:val="single" w:sz="4" w:space="0" w:color="000000"/>
            </w:tcBorders>
            <w:shd w:val="clear" w:color="auto" w:fill="auto"/>
          </w:tcPr>
          <w:p w14:paraId="66F38CB1" w14:textId="77777777" w:rsidR="00B65EB5" w:rsidRPr="005554C2" w:rsidRDefault="00B65EB5" w:rsidP="00851682">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8695F48" w14:textId="77777777" w:rsidR="00B65EB5" w:rsidRPr="005554C2" w:rsidRDefault="00B65EB5" w:rsidP="00851682">
            <w:pPr>
              <w:snapToGrid w:val="0"/>
              <w:jc w:val="center"/>
              <w:rPr>
                <w:b/>
                <w:sz w:val="24"/>
                <w:szCs w:val="24"/>
              </w:rPr>
            </w:pPr>
          </w:p>
          <w:p w14:paraId="6D792618" w14:textId="77777777" w:rsidR="00B65EB5" w:rsidRPr="005554C2" w:rsidRDefault="00B65EB5" w:rsidP="00851682">
            <w:pPr>
              <w:jc w:val="center"/>
              <w:rPr>
                <w:b/>
                <w:sz w:val="24"/>
                <w:szCs w:val="24"/>
              </w:rPr>
            </w:pPr>
          </w:p>
          <w:p w14:paraId="5BB757DC" w14:textId="77777777" w:rsidR="00B65EB5" w:rsidRPr="005554C2" w:rsidRDefault="00B65EB5" w:rsidP="00851682">
            <w:pPr>
              <w:jc w:val="center"/>
              <w:rPr>
                <w:b/>
                <w:sz w:val="24"/>
                <w:szCs w:val="24"/>
              </w:rPr>
            </w:pPr>
          </w:p>
          <w:p w14:paraId="23B2778D" w14:textId="77777777" w:rsidR="00B65EB5" w:rsidRPr="005554C2" w:rsidRDefault="00B65EB5" w:rsidP="00851682">
            <w:pPr>
              <w:jc w:val="center"/>
              <w:rPr>
                <w:b/>
                <w:sz w:val="24"/>
                <w:szCs w:val="24"/>
              </w:rPr>
            </w:pPr>
          </w:p>
          <w:p w14:paraId="10A133E4" w14:textId="77777777" w:rsidR="00B65EB5" w:rsidRPr="005554C2" w:rsidRDefault="00B65EB5" w:rsidP="00851682">
            <w:pPr>
              <w:jc w:val="center"/>
              <w:rPr>
                <w:b/>
                <w:sz w:val="24"/>
                <w:szCs w:val="24"/>
              </w:rPr>
            </w:pPr>
          </w:p>
          <w:p w14:paraId="1350793D" w14:textId="77777777" w:rsidR="00B65EB5" w:rsidRPr="005554C2" w:rsidRDefault="00B65EB5" w:rsidP="00851682">
            <w:pPr>
              <w:rPr>
                <w:b/>
                <w:sz w:val="24"/>
                <w:szCs w:val="24"/>
              </w:rPr>
            </w:pPr>
          </w:p>
          <w:p w14:paraId="1147D09C" w14:textId="77777777" w:rsidR="00B65EB5" w:rsidRPr="005554C2" w:rsidRDefault="00B65EB5" w:rsidP="00851682">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0B1AB409" w14:textId="77777777" w:rsidR="00B65EB5" w:rsidRPr="005554C2" w:rsidRDefault="00B65EB5" w:rsidP="00851682">
            <w:pPr>
              <w:jc w:val="center"/>
              <w:rPr>
                <w:sz w:val="24"/>
                <w:szCs w:val="24"/>
              </w:rPr>
            </w:pPr>
            <w:r w:rsidRPr="005554C2">
              <w:rPr>
                <w:b/>
                <w:sz w:val="24"/>
                <w:szCs w:val="24"/>
              </w:rPr>
              <w:t xml:space="preserve">Representante Legal </w:t>
            </w:r>
          </w:p>
        </w:tc>
      </w:tr>
    </w:tbl>
    <w:p w14:paraId="41992D88" w14:textId="77777777" w:rsidR="00B65EB5" w:rsidRPr="005554C2" w:rsidRDefault="00B65EB5" w:rsidP="00B65EB5">
      <w:pPr>
        <w:rPr>
          <w:b/>
          <w:sz w:val="24"/>
          <w:szCs w:val="24"/>
        </w:rPr>
      </w:pPr>
    </w:p>
    <w:p w14:paraId="2C748B55" w14:textId="77777777" w:rsidR="00B65EB5" w:rsidRPr="005554C2" w:rsidRDefault="00B65EB5" w:rsidP="00B65EB5">
      <w:pPr>
        <w:jc w:val="both"/>
        <w:rPr>
          <w:sz w:val="24"/>
          <w:szCs w:val="24"/>
        </w:rPr>
      </w:pPr>
      <w:r w:rsidRPr="005554C2">
        <w:rPr>
          <w:b/>
          <w:sz w:val="24"/>
          <w:szCs w:val="24"/>
          <w:u w:val="single"/>
        </w:rPr>
        <w:lastRenderedPageBreak/>
        <w:t>TESTEMUNHAS:</w:t>
      </w:r>
    </w:p>
    <w:p w14:paraId="0E11F5F4" w14:textId="77777777" w:rsidR="00B65EB5" w:rsidRPr="005554C2" w:rsidRDefault="00B65EB5" w:rsidP="00B65EB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B65EB5" w:rsidRPr="005554C2" w14:paraId="7DF5C090" w14:textId="77777777" w:rsidTr="00851682">
        <w:trPr>
          <w:trHeight w:val="1089"/>
        </w:trPr>
        <w:tc>
          <w:tcPr>
            <w:tcW w:w="2419" w:type="pct"/>
            <w:tcBorders>
              <w:top w:val="single" w:sz="4" w:space="0" w:color="000000"/>
              <w:left w:val="single" w:sz="4" w:space="0" w:color="000000"/>
              <w:bottom w:val="single" w:sz="4" w:space="0" w:color="000000"/>
            </w:tcBorders>
            <w:shd w:val="clear" w:color="auto" w:fill="auto"/>
          </w:tcPr>
          <w:p w14:paraId="62153C59" w14:textId="77777777" w:rsidR="00B65EB5" w:rsidRPr="005554C2" w:rsidRDefault="00B65EB5" w:rsidP="00851682">
            <w:pPr>
              <w:snapToGrid w:val="0"/>
              <w:rPr>
                <w:b/>
                <w:sz w:val="24"/>
                <w:szCs w:val="24"/>
              </w:rPr>
            </w:pPr>
          </w:p>
          <w:p w14:paraId="63B910B3" w14:textId="77777777" w:rsidR="00B65EB5" w:rsidRPr="005554C2" w:rsidRDefault="00B65EB5" w:rsidP="00851682">
            <w:pPr>
              <w:rPr>
                <w:b/>
                <w:sz w:val="24"/>
                <w:szCs w:val="24"/>
              </w:rPr>
            </w:pPr>
          </w:p>
          <w:p w14:paraId="4DC29238" w14:textId="77777777" w:rsidR="00B65EB5" w:rsidRPr="005554C2" w:rsidRDefault="00B65EB5" w:rsidP="00851682">
            <w:pPr>
              <w:rPr>
                <w:sz w:val="24"/>
                <w:szCs w:val="24"/>
              </w:rPr>
            </w:pPr>
            <w:r w:rsidRPr="005554C2">
              <w:rPr>
                <w:b/>
                <w:sz w:val="24"/>
                <w:szCs w:val="24"/>
              </w:rPr>
              <w:t>_________________________</w:t>
            </w:r>
          </w:p>
          <w:p w14:paraId="3C705D77" w14:textId="77777777" w:rsidR="00B65EB5" w:rsidRPr="005554C2" w:rsidRDefault="00B65EB5" w:rsidP="00851682">
            <w:pPr>
              <w:rPr>
                <w:sz w:val="24"/>
                <w:szCs w:val="24"/>
              </w:rPr>
            </w:pPr>
            <w:r w:rsidRPr="005554C2">
              <w:rPr>
                <w:b/>
                <w:sz w:val="24"/>
                <w:szCs w:val="24"/>
              </w:rPr>
              <w:t>Nome:</w:t>
            </w:r>
          </w:p>
          <w:p w14:paraId="3DBE6005" w14:textId="77777777" w:rsidR="00B65EB5" w:rsidRPr="0003582F" w:rsidRDefault="00B65EB5" w:rsidP="00851682">
            <w:pPr>
              <w:rPr>
                <w:sz w:val="24"/>
                <w:szCs w:val="24"/>
              </w:rPr>
            </w:pPr>
            <w:r w:rsidRPr="005554C2">
              <w:rPr>
                <w:b/>
                <w:sz w:val="24"/>
                <w:szCs w:val="24"/>
              </w:rPr>
              <w:t>CPF:</w:t>
            </w:r>
          </w:p>
        </w:tc>
        <w:tc>
          <w:tcPr>
            <w:tcW w:w="161" w:type="pct"/>
            <w:tcBorders>
              <w:left w:val="single" w:sz="4" w:space="0" w:color="000000"/>
            </w:tcBorders>
            <w:shd w:val="clear" w:color="auto" w:fill="auto"/>
          </w:tcPr>
          <w:p w14:paraId="4B7665B9" w14:textId="77777777" w:rsidR="00B65EB5" w:rsidRPr="005554C2" w:rsidRDefault="00B65EB5" w:rsidP="00851682">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829561B" w14:textId="77777777" w:rsidR="00B65EB5" w:rsidRPr="005554C2" w:rsidRDefault="00B65EB5" w:rsidP="00851682">
            <w:pPr>
              <w:snapToGrid w:val="0"/>
              <w:rPr>
                <w:b/>
                <w:sz w:val="24"/>
                <w:szCs w:val="24"/>
              </w:rPr>
            </w:pPr>
          </w:p>
          <w:p w14:paraId="04D912DE" w14:textId="77777777" w:rsidR="00B65EB5" w:rsidRPr="005554C2" w:rsidRDefault="00B65EB5" w:rsidP="00851682">
            <w:pPr>
              <w:rPr>
                <w:b/>
                <w:sz w:val="24"/>
                <w:szCs w:val="24"/>
              </w:rPr>
            </w:pPr>
          </w:p>
          <w:p w14:paraId="16B585F3" w14:textId="77777777" w:rsidR="00B65EB5" w:rsidRPr="005554C2" w:rsidRDefault="00B65EB5" w:rsidP="00851682">
            <w:pPr>
              <w:rPr>
                <w:sz w:val="24"/>
                <w:szCs w:val="24"/>
              </w:rPr>
            </w:pPr>
            <w:r w:rsidRPr="005554C2">
              <w:rPr>
                <w:b/>
                <w:sz w:val="24"/>
                <w:szCs w:val="24"/>
              </w:rPr>
              <w:t>__________________________</w:t>
            </w:r>
          </w:p>
          <w:p w14:paraId="4CE070B3" w14:textId="77777777" w:rsidR="00B65EB5" w:rsidRPr="005554C2" w:rsidRDefault="00B65EB5" w:rsidP="00851682">
            <w:pPr>
              <w:rPr>
                <w:sz w:val="24"/>
                <w:szCs w:val="24"/>
              </w:rPr>
            </w:pPr>
            <w:r w:rsidRPr="005554C2">
              <w:rPr>
                <w:b/>
                <w:sz w:val="24"/>
                <w:szCs w:val="24"/>
              </w:rPr>
              <w:t>Nome:</w:t>
            </w:r>
          </w:p>
          <w:p w14:paraId="5950706C" w14:textId="77777777" w:rsidR="00B65EB5" w:rsidRPr="005554C2" w:rsidRDefault="00B65EB5" w:rsidP="00851682">
            <w:pPr>
              <w:jc w:val="both"/>
              <w:rPr>
                <w:sz w:val="24"/>
                <w:szCs w:val="24"/>
              </w:rPr>
            </w:pPr>
            <w:r w:rsidRPr="005554C2">
              <w:rPr>
                <w:b/>
                <w:sz w:val="24"/>
                <w:szCs w:val="24"/>
              </w:rPr>
              <w:t>CPF:</w:t>
            </w:r>
          </w:p>
        </w:tc>
      </w:tr>
    </w:tbl>
    <w:p w14:paraId="766B111A" w14:textId="77777777" w:rsidR="00A02A22" w:rsidRPr="00E11586" w:rsidRDefault="00A02A22" w:rsidP="00A02A22">
      <w:pPr>
        <w:jc w:val="both"/>
        <w:rPr>
          <w:rFonts w:ascii="Arial" w:hAnsi="Arial" w:cs="Arial"/>
        </w:rPr>
      </w:pPr>
    </w:p>
    <w:p w14:paraId="047C187F" w14:textId="77777777" w:rsidR="00A02A22" w:rsidRPr="00E11586" w:rsidRDefault="00A02A22" w:rsidP="00A02A22">
      <w:pPr>
        <w:jc w:val="both"/>
        <w:rPr>
          <w:rFonts w:ascii="Arial" w:hAnsi="Arial" w:cs="Arial"/>
        </w:rPr>
      </w:pPr>
    </w:p>
    <w:p w14:paraId="27C471F7" w14:textId="77777777" w:rsidR="00A02A22" w:rsidRPr="00E11586" w:rsidRDefault="00A02A22" w:rsidP="00A02A22">
      <w:pPr>
        <w:jc w:val="both"/>
        <w:rPr>
          <w:rFonts w:ascii="Arial" w:hAnsi="Arial" w:cs="Arial"/>
        </w:rPr>
      </w:pPr>
    </w:p>
    <w:p w14:paraId="78C6B057" w14:textId="77777777" w:rsidR="00044754" w:rsidRDefault="00044754" w:rsidP="0089514E"/>
    <w:sectPr w:rsidR="00044754" w:rsidSect="004448CB">
      <w:headerReference w:type="default" r:id="rId24"/>
      <w:footerReference w:type="default" r:id="rId25"/>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7F70A6" w:rsidRDefault="007F70A6">
      <w:r>
        <w:separator/>
      </w:r>
    </w:p>
  </w:endnote>
  <w:endnote w:type="continuationSeparator" w:id="0">
    <w:p w14:paraId="46E1C225" w14:textId="77777777" w:rsidR="007F70A6" w:rsidRDefault="007F70A6">
      <w:r>
        <w:continuationSeparator/>
      </w:r>
    </w:p>
  </w:endnote>
  <w:endnote w:type="continuationNotice" w:id="1">
    <w:p w14:paraId="3F0E6A02" w14:textId="77777777" w:rsidR="007F70A6" w:rsidRDefault="007F70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D7884" w14:textId="6683B7CE" w:rsidR="007F70A6" w:rsidRPr="00BF6A10" w:rsidRDefault="007F70A6" w:rsidP="00FC6AB8">
    <w:pPr>
      <w:ind w:left="3346"/>
      <w:rPr>
        <w:rFonts w:ascii="Arial" w:hAnsi="Arial" w:cs="Arial"/>
        <w:sz w:val="16"/>
      </w:rPr>
    </w:pPr>
    <w:r w:rsidRPr="00BF6A10">
      <w:rPr>
        <w:rFonts w:ascii="Arial" w:hAnsi="Arial" w:cs="Arial"/>
        <w:sz w:val="16"/>
      </w:rPr>
      <w:t xml:space="preserve">Pregão Eletrônico nº </w:t>
    </w:r>
    <w:r w:rsidR="00676E41">
      <w:rPr>
        <w:rFonts w:ascii="Arial" w:hAnsi="Arial" w:cs="Arial"/>
        <w:sz w:val="16"/>
      </w:rPr>
      <w:t>232</w:t>
    </w:r>
    <w:r w:rsidRPr="00BF6A10">
      <w:rPr>
        <w:rFonts w:ascii="Arial" w:hAnsi="Arial" w:cs="Arial"/>
        <w:sz w:val="16"/>
      </w:rPr>
      <w:t>/</w:t>
    </w:r>
    <w:r w:rsidR="00676E41">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724FE">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724FE">
      <w:rPr>
        <w:rFonts w:ascii="Arial" w:hAnsi="Arial" w:cs="Arial"/>
        <w:b/>
        <w:noProof/>
        <w:sz w:val="16"/>
      </w:rPr>
      <w:t>24</w:t>
    </w:r>
    <w:r w:rsidRPr="003426BF">
      <w:rPr>
        <w:rFonts w:ascii="Arial" w:hAnsi="Arial" w:cs="Arial"/>
        <w:b/>
        <w:sz w:val="16"/>
      </w:rPr>
      <w:fldChar w:fldCharType="end"/>
    </w:r>
  </w:p>
  <w:p w14:paraId="23F50A5D" w14:textId="77777777" w:rsidR="007F70A6" w:rsidRPr="00BF6A10" w:rsidRDefault="007F70A6" w:rsidP="00FC6AB8">
    <w:pPr>
      <w:ind w:left="3346"/>
      <w:rPr>
        <w:rFonts w:ascii="Arial" w:hAnsi="Arial" w:cs="Arial"/>
        <w:sz w:val="4"/>
        <w:szCs w:val="4"/>
      </w:rPr>
    </w:pPr>
  </w:p>
  <w:p w14:paraId="0A9B6449" w14:textId="77777777" w:rsidR="007F70A6" w:rsidRDefault="007F70A6" w:rsidP="00FC6AB8">
    <w:pPr>
      <w:jc w:val="center"/>
    </w:pPr>
    <w:r>
      <w:rPr>
        <w:noProof/>
        <w:lang w:eastAsia="pt-BR"/>
      </w:rPr>
      <w:drawing>
        <wp:inline distT="0" distB="0" distL="0" distR="0" wp14:anchorId="0662F77A" wp14:editId="1DBCA437">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7F70A6" w:rsidRDefault="007F70A6">
      <w:r>
        <w:separator/>
      </w:r>
    </w:p>
  </w:footnote>
  <w:footnote w:type="continuationSeparator" w:id="0">
    <w:p w14:paraId="1C171D59" w14:textId="77777777" w:rsidR="007F70A6" w:rsidRDefault="007F70A6">
      <w:r>
        <w:continuationSeparator/>
      </w:r>
    </w:p>
  </w:footnote>
  <w:footnote w:type="continuationNotice" w:id="1">
    <w:p w14:paraId="149F68B1" w14:textId="77777777" w:rsidR="007F70A6" w:rsidRDefault="007F70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01EE0" w14:textId="77777777" w:rsidR="007F70A6" w:rsidRDefault="007F70A6" w:rsidP="00FC6AB8">
    <w:pPr>
      <w:pStyle w:val="Cabealho"/>
    </w:pPr>
    <w:r>
      <w:rPr>
        <w:noProof/>
        <w:lang w:eastAsia="pt-BR"/>
      </w:rPr>
      <mc:AlternateContent>
        <mc:Choice Requires="wps">
          <w:drawing>
            <wp:anchor distT="0" distB="0" distL="114935" distR="114935" simplePos="0" relativeHeight="251661312" behindDoc="0" locked="0" layoutInCell="0" allowOverlap="1" wp14:anchorId="200D5364" wp14:editId="7B2DC805">
              <wp:simplePos x="0" y="0"/>
              <wp:positionH relativeFrom="margin">
                <wp:posOffset>1649095</wp:posOffset>
              </wp:positionH>
              <wp:positionV relativeFrom="margin">
                <wp:posOffset>-1024890</wp:posOffset>
              </wp:positionV>
              <wp:extent cx="4582795" cy="871855"/>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2795" cy="8718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CCC249" w14:textId="77777777" w:rsidR="008724FE" w:rsidRPr="008724FE" w:rsidRDefault="008724FE" w:rsidP="00FC6AB8">
                          <w:pPr>
                            <w:jc w:val="center"/>
                            <w:rPr>
                              <w:rFonts w:ascii="Book Antiqua" w:hAnsi="Book Antiqua" w:cs="Book Antiqua"/>
                              <w:sz w:val="16"/>
                              <w:szCs w:val="16"/>
                            </w:rPr>
                          </w:pPr>
                        </w:p>
                        <w:p w14:paraId="3578FB5E" w14:textId="77777777" w:rsidR="007F70A6" w:rsidRPr="00786D96" w:rsidRDefault="007F70A6" w:rsidP="00FC6AB8">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D500775" w14:textId="77777777" w:rsidR="007F70A6" w:rsidRPr="00786D96" w:rsidRDefault="007F70A6" w:rsidP="00FC6AB8">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3B0A32" w14:textId="77777777" w:rsidR="007F70A6" w:rsidRPr="000B6937" w:rsidRDefault="007F70A6" w:rsidP="00FC6AB8">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129.85pt;margin-top:-80.7pt;width:360.85pt;height:68.65pt;z-index:251661312;visibility:visible;mso-wrap-style:square;mso-width-percent:0;mso-height-percent:0;mso-wrap-distance-left:9.05pt;mso-wrap-distance-top:0;mso-wrap-distance-right:9.0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" o:allowincell="f" stroked="f">
              <v:fill opacity="0"/>
              <v:textbox inset=".05pt,.05pt,.05pt,.05pt">
                <w:txbxContent>
                  <w:p w14:paraId="07CCC249" w14:textId="77777777" w:rsidR="008724FE" w:rsidRPr="008724FE" w:rsidRDefault="008724FE" w:rsidP="00FC6AB8">
                    <w:pPr>
                      <w:jc w:val="center"/>
                      <w:rPr>
                        <w:rFonts w:ascii="Book Antiqua" w:hAnsi="Book Antiqua" w:cs="Book Antiqua"/>
                        <w:sz w:val="16"/>
                        <w:szCs w:val="16"/>
                      </w:rPr>
                    </w:pPr>
                  </w:p>
                  <w:p w14:paraId="3578FB5E" w14:textId="77777777" w:rsidR="007F70A6" w:rsidRPr="00786D96" w:rsidRDefault="007F70A6" w:rsidP="00FC6AB8">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D500775" w14:textId="77777777" w:rsidR="007F70A6" w:rsidRPr="00786D96" w:rsidRDefault="007F70A6" w:rsidP="00FC6AB8">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3B0A32" w14:textId="77777777" w:rsidR="007F70A6" w:rsidRPr="000B6937" w:rsidRDefault="007F70A6" w:rsidP="00FC6AB8">
                    <w:pPr>
                      <w:jc w:val="center"/>
                      <w:rPr>
                        <w:sz w:val="26"/>
                        <w:szCs w:val="26"/>
                      </w:rPr>
                    </w:pPr>
                    <w:r w:rsidRPr="000B6937">
                      <w:rPr>
                        <w:sz w:val="26"/>
                        <w:szCs w:val="26"/>
                      </w:rPr>
                      <w:t>Divisão de Compras</w:t>
                    </w:r>
                  </w:p>
                </w:txbxContent>
              </v:textbox>
              <w10:wrap type="through" anchorx="margin" anchory="margin"/>
            </v:shape>
          </w:pict>
        </mc:Fallback>
      </mc:AlternateContent>
    </w:r>
    <w:r>
      <w:rPr>
        <w:noProof/>
        <w:lang w:eastAsia="pt-BR"/>
      </w:rPr>
      <w:drawing>
        <wp:anchor distT="0" distB="0" distL="114300" distR="114300" simplePos="0" relativeHeight="251660288" behindDoc="0" locked="0" layoutInCell="1" allowOverlap="1" wp14:anchorId="7E41EAE2" wp14:editId="41DCDF8E">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2F06803"/>
    <w:multiLevelType w:val="hybridMultilevel"/>
    <w:tmpl w:val="2DE65C9A"/>
    <w:lvl w:ilvl="0" w:tplc="820ECAD2">
      <w:start w:val="1"/>
      <w:numFmt w:val="decimal"/>
      <w:lvlText w:val="%1."/>
      <w:lvlJc w:val="left"/>
      <w:pPr>
        <w:ind w:left="720" w:hanging="360"/>
      </w:pPr>
      <w:rPr>
        <w:rFonts w:ascii="Arial" w:hAnsi="Arial" w:hint="default"/>
        <w:b w:val="0"/>
        <w:i w:val="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1F9083C"/>
    <w:multiLevelType w:val="hybridMultilevel"/>
    <w:tmpl w:val="267EF52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39D6575"/>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6B82139"/>
    <w:multiLevelType w:val="multilevel"/>
    <w:tmpl w:val="BCD26628"/>
    <w:numStyleLink w:val="PrefPira"/>
  </w:abstractNum>
  <w:abstractNum w:abstractNumId="26">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CF43AAE"/>
    <w:multiLevelType w:val="hybridMultilevel"/>
    <w:tmpl w:val="C45EC1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32729B8"/>
    <w:multiLevelType w:val="multilevel"/>
    <w:tmpl w:val="BCD26628"/>
    <w:numStyleLink w:val="PrefPira"/>
  </w:abstractNum>
  <w:abstractNum w:abstractNumId="29">
    <w:nsid w:val="63784DC9"/>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8"/>
  </w:num>
  <w:num w:numId="6">
    <w:abstractNumId w:val="20"/>
  </w:num>
  <w:num w:numId="7">
    <w:abstractNumId w:val="18"/>
  </w:num>
  <w:num w:numId="8">
    <w:abstractNumId w:val="36"/>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25"/>
  </w:num>
  <w:num w:numId="14">
    <w:abstractNumId w:val="38"/>
  </w:num>
  <w:num w:numId="15">
    <w:abstractNumId w:val="33"/>
  </w:num>
  <w:num w:numId="16">
    <w:abstractNumId w:val="14"/>
  </w:num>
  <w:num w:numId="17">
    <w:abstractNumId w:val="16"/>
  </w:num>
  <w:num w:numId="18">
    <w:abstractNumId w:val="30"/>
  </w:num>
  <w:num w:numId="19">
    <w:abstractNumId w:val="23"/>
  </w:num>
  <w:num w:numId="20">
    <w:abstractNumId w:val="24"/>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8"/>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7"/>
  </w:num>
  <w:num w:numId="27">
    <w:abstractNumId w:val="13"/>
  </w:num>
  <w:num w:numId="28">
    <w:abstractNumId w:val="5"/>
  </w:num>
  <w:num w:numId="29">
    <w:abstractNumId w:val="29"/>
  </w:num>
  <w:num w:numId="30">
    <w:abstractNumId w:val="27"/>
  </w:num>
  <w:num w:numId="31">
    <w:abstractNumId w:val="21"/>
  </w:num>
  <w:num w:numId="32">
    <w:abstractNumId w:val="34"/>
  </w:num>
  <w:num w:numId="33">
    <w:abstractNumId w:val="17"/>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754"/>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5DD"/>
    <w:rsid w:val="000D2F7B"/>
    <w:rsid w:val="000D507D"/>
    <w:rsid w:val="000D5271"/>
    <w:rsid w:val="000E1FA2"/>
    <w:rsid w:val="000E266D"/>
    <w:rsid w:val="000E7C3B"/>
    <w:rsid w:val="000F12FF"/>
    <w:rsid w:val="000F5020"/>
    <w:rsid w:val="000F6F26"/>
    <w:rsid w:val="00102417"/>
    <w:rsid w:val="00103A9D"/>
    <w:rsid w:val="00105553"/>
    <w:rsid w:val="00105AF2"/>
    <w:rsid w:val="00106256"/>
    <w:rsid w:val="00106BE8"/>
    <w:rsid w:val="00110105"/>
    <w:rsid w:val="00110E8D"/>
    <w:rsid w:val="00113D4E"/>
    <w:rsid w:val="001142D3"/>
    <w:rsid w:val="001157FD"/>
    <w:rsid w:val="001214AC"/>
    <w:rsid w:val="0012172A"/>
    <w:rsid w:val="001235C7"/>
    <w:rsid w:val="00125B3A"/>
    <w:rsid w:val="0013081E"/>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0BFA"/>
    <w:rsid w:val="00182B42"/>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45F4"/>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1479"/>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4359"/>
    <w:rsid w:val="00305146"/>
    <w:rsid w:val="00305B03"/>
    <w:rsid w:val="00306A6E"/>
    <w:rsid w:val="00307956"/>
    <w:rsid w:val="00310773"/>
    <w:rsid w:val="0031140A"/>
    <w:rsid w:val="00315C8D"/>
    <w:rsid w:val="0032019D"/>
    <w:rsid w:val="0033020B"/>
    <w:rsid w:val="00330E53"/>
    <w:rsid w:val="0033304F"/>
    <w:rsid w:val="0033414C"/>
    <w:rsid w:val="00334D7F"/>
    <w:rsid w:val="00341144"/>
    <w:rsid w:val="003426BF"/>
    <w:rsid w:val="0034358F"/>
    <w:rsid w:val="00343885"/>
    <w:rsid w:val="00345345"/>
    <w:rsid w:val="003474E9"/>
    <w:rsid w:val="00356C22"/>
    <w:rsid w:val="0035722C"/>
    <w:rsid w:val="00357ECA"/>
    <w:rsid w:val="00357F72"/>
    <w:rsid w:val="00362187"/>
    <w:rsid w:val="00362D2A"/>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A73"/>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676DC"/>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6E4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041"/>
    <w:rsid w:val="006A7D2C"/>
    <w:rsid w:val="006B500D"/>
    <w:rsid w:val="006B7BD7"/>
    <w:rsid w:val="006B7D2C"/>
    <w:rsid w:val="006C58E7"/>
    <w:rsid w:val="006C7842"/>
    <w:rsid w:val="006C7889"/>
    <w:rsid w:val="006D2C2F"/>
    <w:rsid w:val="006D4EEC"/>
    <w:rsid w:val="006E4BD9"/>
    <w:rsid w:val="006E6182"/>
    <w:rsid w:val="006E7C83"/>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7F70A6"/>
    <w:rsid w:val="0080345C"/>
    <w:rsid w:val="008046E6"/>
    <w:rsid w:val="008069F1"/>
    <w:rsid w:val="0082412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24FE"/>
    <w:rsid w:val="00874FD1"/>
    <w:rsid w:val="00882B23"/>
    <w:rsid w:val="0088558F"/>
    <w:rsid w:val="00894223"/>
    <w:rsid w:val="0089458B"/>
    <w:rsid w:val="0089514E"/>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3C27"/>
    <w:rsid w:val="009F4CAD"/>
    <w:rsid w:val="009F5531"/>
    <w:rsid w:val="009F6B34"/>
    <w:rsid w:val="00A0185E"/>
    <w:rsid w:val="00A02596"/>
    <w:rsid w:val="00A02A22"/>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174F"/>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1C33"/>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6892"/>
    <w:rsid w:val="00B50BAD"/>
    <w:rsid w:val="00B537BD"/>
    <w:rsid w:val="00B5541B"/>
    <w:rsid w:val="00B616FA"/>
    <w:rsid w:val="00B62116"/>
    <w:rsid w:val="00B62E91"/>
    <w:rsid w:val="00B65EB5"/>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7CD"/>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392B"/>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AC0"/>
    <w:rsid w:val="00EB3E05"/>
    <w:rsid w:val="00EB40D3"/>
    <w:rsid w:val="00EB787B"/>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29D6"/>
    <w:rsid w:val="00F965B2"/>
    <w:rsid w:val="00F97848"/>
    <w:rsid w:val="00FA27C9"/>
    <w:rsid w:val="00FA2920"/>
    <w:rsid w:val="00FA633F"/>
    <w:rsid w:val="00FA6625"/>
    <w:rsid w:val="00FB13DC"/>
    <w:rsid w:val="00FB23B1"/>
    <w:rsid w:val="00FB2CFE"/>
    <w:rsid w:val="00FB597C"/>
    <w:rsid w:val="00FB73C1"/>
    <w:rsid w:val="00FC2570"/>
    <w:rsid w:val="00FC27CD"/>
    <w:rsid w:val="00FC4C06"/>
    <w:rsid w:val="00FC6AB8"/>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13230020">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zoopiracicaba@gmail.com"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71763c0a-43a9-4215-9c1e-ac13867d38db"/>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A884C19C-0D70-4495-869B-70CBA6765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24</Pages>
  <Words>10272</Words>
  <Characters>55473</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65614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Alexandre Halle Najm</cp:lastModifiedBy>
  <cp:revision>29</cp:revision>
  <cp:lastPrinted>2022-08-03T17:48:00Z</cp:lastPrinted>
  <dcterms:created xsi:type="dcterms:W3CDTF">2024-10-18T13:05:00Z</dcterms:created>
  <dcterms:modified xsi:type="dcterms:W3CDTF">2025-10-10T11:47:00Z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122742-02e0-4fc8-b886-13159374308f_Enabled">
    <vt:lpwstr>true</vt:lpwstr>
  </property>
  <property fmtid="{D5CDD505-2E9C-101B-9397-08002B2CF9AE}" pid="3" name="MSIP_Label_98122742-02e0-4fc8-b886-13159374308f_SetDate">
    <vt:lpwstr>2023-03-13T14:54:23Z</vt:lpwstr>
  </property>
  <property fmtid="{D5CDD505-2E9C-101B-9397-08002B2CF9AE}" pid="4" name="MSIP_Label_98122742-02e0-4fc8-b886-13159374308f_Method">
    <vt:lpwstr>Privileged</vt:lpwstr>
  </property>
  <property fmtid="{D5CDD505-2E9C-101B-9397-08002B2CF9AE}" pid="5" name="MSIP_Label_98122742-02e0-4fc8-b886-13159374308f_Name">
    <vt:lpwstr>Informações Restritas</vt:lpwstr>
  </property>
  <property fmtid="{D5CDD505-2E9C-101B-9397-08002B2CF9AE}" pid="6" name="MSIP_Label_98122742-02e0-4fc8-b886-13159374308f_SiteId">
    <vt:lpwstr>0c0bcda4-1b8e-46ab-b56c-4ae3741f4340</vt:lpwstr>
  </property>
  <property fmtid="{D5CDD505-2E9C-101B-9397-08002B2CF9AE}" pid="7" name="MSIP_Label_98122742-02e0-4fc8-b886-13159374308f_ActionId">
    <vt:lpwstr>4a5ac50b-fe64-497a-8868-e9a898420b52</vt:lpwstr>
  </property>
  <property fmtid="{D5CDD505-2E9C-101B-9397-08002B2CF9AE}" pid="8" name="MSIP_Label_98122742-02e0-4fc8-b886-13159374308f_ContentBits">
    <vt:lpwstr>0</vt:lpwstr>
  </property>
  <property fmtid="{D5CDD505-2E9C-101B-9397-08002B2CF9AE}" pid="9" name="MediaServiceImageTags">
    <vt:lpwstr/>
  </property>
  <property fmtid="{D5CDD505-2E9C-101B-9397-08002B2CF9AE}" pid="10" name="ContentTypeId">
    <vt:lpwstr>0x0101001D75F14B130BE24D8DFFA4B1428B38A4</vt:lpwstr>
  </property>
</Properties>
</file>