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2B3154F9"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1239FA">
        <w:rPr>
          <w:b/>
          <w:sz w:val="20"/>
          <w:szCs w:val="20"/>
          <w:lang w:val="pt-BR"/>
        </w:rPr>
        <w:t>234</w:t>
      </w:r>
      <w:r w:rsidRPr="00434E74">
        <w:rPr>
          <w:b/>
          <w:sz w:val="20"/>
          <w:szCs w:val="20"/>
          <w:lang w:val="pt-BR"/>
        </w:rPr>
        <w:t>/</w:t>
      </w:r>
      <w:r w:rsidR="001239FA">
        <w:rPr>
          <w:b/>
          <w:sz w:val="20"/>
          <w:szCs w:val="20"/>
          <w:lang w:val="pt-BR"/>
        </w:rPr>
        <w:t>2025</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019AB020"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D953A6">
        <w:rPr>
          <w:b/>
          <w:sz w:val="20"/>
          <w:szCs w:val="20"/>
          <w:lang w:val="pt-BR"/>
        </w:rPr>
        <w:t>42.092/2025</w:t>
      </w:r>
    </w:p>
    <w:p w14:paraId="185C1D1F" w14:textId="6C15D18A"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1239FA">
        <w:rPr>
          <w:b/>
          <w:sz w:val="20"/>
          <w:szCs w:val="20"/>
          <w:lang w:val="pt-BR"/>
        </w:rPr>
        <w:t>30/10/2025</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013CBC54"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1239FA">
        <w:rPr>
          <w:b/>
          <w:sz w:val="20"/>
          <w:szCs w:val="20"/>
          <w:lang w:val="pt-BR"/>
        </w:rPr>
        <w:t>30/10/2025</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1FDA10F3"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Registro de Preços para fornecimento</w:t>
      </w:r>
      <w:r w:rsidR="00D9347B">
        <w:rPr>
          <w:rFonts w:ascii="Arial" w:hAnsi="Arial" w:cs="Arial"/>
          <w:b/>
        </w:rPr>
        <w:t xml:space="preserve"> parcelado </w:t>
      </w:r>
      <w:r>
        <w:rPr>
          <w:rFonts w:ascii="Arial" w:hAnsi="Arial" w:cs="Arial"/>
          <w:b/>
        </w:rPr>
        <w:t xml:space="preserve">de </w:t>
      </w:r>
      <w:r w:rsidR="00D9347B">
        <w:rPr>
          <w:rFonts w:ascii="Arial" w:hAnsi="Arial" w:cs="Arial"/>
          <w:b/>
        </w:rPr>
        <w:t xml:space="preserve">material </w:t>
      </w:r>
      <w:r w:rsidRPr="00D953A6">
        <w:rPr>
          <w:rFonts w:ascii="Arial" w:hAnsi="Arial" w:cs="Arial"/>
          <w:b/>
        </w:rPr>
        <w:t>odontológico</w:t>
      </w:r>
      <w:r>
        <w:rPr>
          <w:rFonts w:ascii="Arial" w:hAnsi="Arial" w:cs="Arial"/>
          <w:b/>
          <w:color w:val="4472C4" w:themeColor="accent1"/>
        </w:rPr>
        <w:t>.</w:t>
      </w:r>
    </w:p>
    <w:p w14:paraId="5263BB9D" w14:textId="77777777"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57215F75" w14:textId="06ADE1D2" w:rsidR="0082635A"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p>
    <w:p w14:paraId="36EB0B26" w14:textId="77777777" w:rsidR="00D953A6" w:rsidRPr="00D953A6" w:rsidRDefault="00D953A6" w:rsidP="00D953A6">
      <w:pPr>
        <w:tabs>
          <w:tab w:val="left" w:pos="786"/>
        </w:tabs>
        <w:jc w:val="both"/>
        <w:rPr>
          <w:rFonts w:ascii="Arial" w:hAnsi="Arial" w:cs="Arial"/>
          <w:kern w:val="2"/>
        </w:rPr>
      </w:pPr>
      <w:r w:rsidRPr="00D953A6">
        <w:rPr>
          <w:rFonts w:ascii="Arial" w:hAnsi="Arial" w:cs="Arial"/>
          <w:kern w:val="2"/>
        </w:rPr>
        <w:t xml:space="preserve">2197 – 0205030009 – Lei n° 141 de 13/01/2012 – Portaria 3.992 de 28/12/2017; e </w:t>
      </w:r>
    </w:p>
    <w:p w14:paraId="57BCF281" w14:textId="1137F414" w:rsidR="00D953A6" w:rsidRPr="00D953A6" w:rsidRDefault="00D953A6" w:rsidP="00D953A6">
      <w:pPr>
        <w:pStyle w:val="PargrafodaLista"/>
        <w:tabs>
          <w:tab w:val="left" w:pos="284"/>
        </w:tabs>
        <w:spacing w:after="0" w:line="240" w:lineRule="auto"/>
        <w:ind w:left="0"/>
        <w:jc w:val="both"/>
        <w:rPr>
          <w:rFonts w:ascii="Arial" w:hAnsi="Arial" w:cs="Arial"/>
          <w:sz w:val="20"/>
          <w:szCs w:val="20"/>
        </w:rPr>
      </w:pPr>
      <w:r w:rsidRPr="00D953A6">
        <w:rPr>
          <w:rFonts w:ascii="Arial" w:hAnsi="Arial" w:cs="Arial"/>
          <w:kern w:val="2"/>
          <w:sz w:val="20"/>
          <w:szCs w:val="20"/>
        </w:rPr>
        <w:t>2495 – 0202030098 – Lei n° 10.207 de 12/12/2024</w:t>
      </w:r>
    </w:p>
    <w:p w14:paraId="3657FB26" w14:textId="5CA33C29"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D953A6" w:rsidRPr="00D953A6">
        <w:rPr>
          <w:rFonts w:ascii="Arial" w:hAnsi="Arial" w:cs="Arial"/>
          <w:b/>
          <w:color w:val="111111"/>
        </w:rPr>
        <w:t>R$ 1.107.291,70</w:t>
      </w:r>
      <w:r w:rsidR="00D953A6" w:rsidRPr="00D953A6">
        <w:rPr>
          <w:rFonts w:ascii="Arial" w:hAnsi="Arial" w:cs="Arial"/>
          <w:b/>
          <w:color w:val="000000"/>
        </w:rPr>
        <w:t xml:space="preserve"> (Um milhão, cento e sete mil, duzentos e noventa e um reais e setenta centavos).</w:t>
      </w:r>
    </w:p>
    <w:p w14:paraId="684AAD01" w14:textId="77777777" w:rsidR="0082635A" w:rsidRPr="00D953A6" w:rsidRDefault="0082635A" w:rsidP="0082635A">
      <w:pPr>
        <w:numPr>
          <w:ilvl w:val="0"/>
          <w:numId w:val="10"/>
        </w:numPr>
        <w:tabs>
          <w:tab w:val="left" w:pos="284"/>
        </w:tabs>
        <w:jc w:val="both"/>
        <w:rPr>
          <w:rFonts w:ascii="Arial" w:hAnsi="Arial" w:cs="Arial"/>
        </w:rPr>
      </w:pPr>
      <w:r w:rsidRPr="00D953A6">
        <w:rPr>
          <w:rFonts w:ascii="Arial" w:hAnsi="Arial" w:cs="Arial"/>
        </w:rPr>
        <w:t>Validade da Ata de Registro de Preços: 12 (doze) meses, podendo ser prorrogado, por igual período, 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7777777"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3AEB7250" w14:textId="0D3A3AE5"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w:t>
      </w:r>
      <w:proofErr w:type="gramStart"/>
      <w:r w:rsidR="008F57DC" w:rsidRPr="00A40F8A">
        <w:rPr>
          <w:rFonts w:ascii="Arial" w:hAnsi="Arial" w:cs="Arial"/>
          <w:b/>
          <w:bCs/>
        </w:rPr>
        <w:t>reservado</w:t>
      </w:r>
      <w:r>
        <w:rPr>
          <w:rFonts w:ascii="Arial" w:hAnsi="Arial" w:cs="Arial"/>
          <w:b/>
          <w:bCs/>
        </w:rPr>
        <w:t>(</w:t>
      </w:r>
      <w:proofErr w:type="gramEnd"/>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item</w:t>
      </w:r>
      <w:r>
        <w:rPr>
          <w:rFonts w:ascii="Arial" w:hAnsi="Arial" w:cs="Arial"/>
          <w:b/>
          <w:bCs/>
        </w:rPr>
        <w:t>(</w:t>
      </w:r>
      <w:proofErr w:type="spellStart"/>
      <w:r>
        <w:rPr>
          <w:rFonts w:ascii="Arial" w:hAnsi="Arial" w:cs="Arial"/>
          <w:b/>
          <w:bCs/>
        </w:rPr>
        <w:t>ns</w:t>
      </w:r>
      <w:proofErr w:type="spellEnd"/>
      <w:r>
        <w:rPr>
          <w:rFonts w:ascii="Arial" w:hAnsi="Arial" w:cs="Arial"/>
          <w:b/>
          <w:bCs/>
        </w:rPr>
        <w:t>)</w:t>
      </w:r>
      <w:r w:rsidR="00FD519E">
        <w:rPr>
          <w:rFonts w:ascii="Arial" w:hAnsi="Arial" w:cs="Arial"/>
          <w:b/>
          <w:bCs/>
        </w:rPr>
        <w:t xml:space="preserve"> 10 ao 27</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p>
    <w:p w14:paraId="506E6DE6" w14:textId="77777777" w:rsidR="0082635A" w:rsidRPr="00D953A6" w:rsidRDefault="0082635A" w:rsidP="0082635A">
      <w:pPr>
        <w:numPr>
          <w:ilvl w:val="0"/>
          <w:numId w:val="9"/>
        </w:numPr>
        <w:tabs>
          <w:tab w:val="left" w:pos="284"/>
        </w:tabs>
        <w:jc w:val="both"/>
        <w:rPr>
          <w:rFonts w:ascii="Arial" w:hAnsi="Arial" w:cs="Arial"/>
        </w:rPr>
      </w:pPr>
      <w:r w:rsidRPr="00D953A6">
        <w:rPr>
          <w:rFonts w:ascii="Arial" w:hAnsi="Arial" w:cs="Arial"/>
        </w:rPr>
        <w:t>Deverá ser anexado no sistema eletrônico, no campo denominado “Documentos Complementares”,</w:t>
      </w:r>
      <w:r w:rsidRPr="00D953A6">
        <w:rPr>
          <w:rFonts w:ascii="Arial" w:hAnsi="Arial" w:cs="Arial"/>
          <w:bCs/>
        </w:rPr>
        <w:t xml:space="preserve"> </w:t>
      </w:r>
      <w:r w:rsidRPr="00D953A6">
        <w:rPr>
          <w:rFonts w:ascii="Arial" w:hAnsi="Arial" w:cs="Arial"/>
        </w:rPr>
        <w:t>sob pena de desclassificação pelo não cumprimento:</w:t>
      </w:r>
    </w:p>
    <w:p w14:paraId="377AF39C" w14:textId="17991AA0" w:rsidR="0082635A" w:rsidRDefault="0082635A" w:rsidP="0082635A">
      <w:pPr>
        <w:numPr>
          <w:ilvl w:val="1"/>
          <w:numId w:val="9"/>
        </w:numPr>
        <w:tabs>
          <w:tab w:val="left" w:pos="284"/>
        </w:tabs>
        <w:jc w:val="both"/>
        <w:rPr>
          <w:rFonts w:ascii="Arial" w:hAnsi="Arial" w:cs="Arial"/>
        </w:rPr>
      </w:pPr>
      <w:r w:rsidRPr="00D953A6">
        <w:rPr>
          <w:rFonts w:ascii="Arial" w:hAnsi="Arial" w:cs="Arial"/>
        </w:rPr>
        <w:t>Catálogos técnicos contendo o descritivo/folder/foto do produto ofertado, comprovando as especificações técnicas exigidas no edital.</w:t>
      </w:r>
    </w:p>
    <w:p w14:paraId="679F316E" w14:textId="791D1456" w:rsidR="00D953A6" w:rsidRPr="00D953A6" w:rsidRDefault="00D953A6" w:rsidP="0082635A">
      <w:pPr>
        <w:numPr>
          <w:ilvl w:val="1"/>
          <w:numId w:val="9"/>
        </w:numPr>
        <w:tabs>
          <w:tab w:val="left" w:pos="284"/>
        </w:tabs>
        <w:jc w:val="both"/>
        <w:rPr>
          <w:rFonts w:ascii="Arial" w:hAnsi="Arial" w:cs="Arial"/>
        </w:rPr>
      </w:pPr>
      <w:r>
        <w:rPr>
          <w:rFonts w:ascii="Arial" w:eastAsia="Calibri" w:hAnsi="Arial" w:cs="Arial"/>
          <w:color w:val="000000"/>
          <w:kern w:val="2"/>
          <w:shd w:val="clear" w:color="auto" w:fill="FFFFFF"/>
        </w:rPr>
        <w:t>Apresentar</w:t>
      </w:r>
      <w:r>
        <w:rPr>
          <w:rFonts w:ascii="Arial" w:eastAsia="Calibri" w:hAnsi="Arial" w:cs="Arial"/>
          <w:bCs/>
          <w:color w:val="000000"/>
          <w:kern w:val="2"/>
          <w:shd w:val="clear" w:color="auto" w:fill="FFFFFF"/>
        </w:rPr>
        <w:t xml:space="preserve"> o Certificado de Registro dos Produtos emitido pela ANVISA ou cópia da publicação em D.O.U., de acordo com a legislação em </w:t>
      </w:r>
      <w:r>
        <w:rPr>
          <w:rFonts w:ascii="Arial" w:eastAsia="Calibri" w:hAnsi="Arial" w:cs="Arial"/>
          <w:color w:val="000000"/>
          <w:kern w:val="2"/>
          <w:shd w:val="clear" w:color="auto" w:fill="FFFFFF"/>
        </w:rPr>
        <w:t>vigor.</w:t>
      </w:r>
    </w:p>
    <w:p w14:paraId="6BA21011" w14:textId="030E4A52" w:rsidR="00D953A6" w:rsidRPr="00D953A6" w:rsidRDefault="00D953A6" w:rsidP="00D953A6">
      <w:pPr>
        <w:tabs>
          <w:tab w:val="left" w:pos="284"/>
        </w:tabs>
        <w:jc w:val="both"/>
        <w:rPr>
          <w:rFonts w:ascii="Arial" w:hAnsi="Arial" w:cs="Arial"/>
          <w:b/>
        </w:rPr>
      </w:pPr>
      <w:r w:rsidRPr="00D953A6">
        <w:rPr>
          <w:rFonts w:ascii="Arial" w:eastAsia="Calibri" w:hAnsi="Arial" w:cs="Arial"/>
          <w:b/>
          <w:bCs/>
          <w:color w:val="000000"/>
          <w:kern w:val="2"/>
          <w:highlight w:val="white"/>
        </w:rPr>
        <w:t xml:space="preserve">Obs.: </w:t>
      </w:r>
      <w:r w:rsidRPr="00D953A6">
        <w:rPr>
          <w:rFonts w:ascii="Arial" w:eastAsia="Calibri" w:hAnsi="Arial" w:cs="Arial"/>
          <w:b/>
          <w:bCs/>
          <w:color w:val="000000"/>
          <w:kern w:val="2"/>
        </w:rPr>
        <w:t>Apenas a numeração do Registro na ANVISA indicada na proposta, bula ou catálogo não será aceita.</w:t>
      </w:r>
    </w:p>
    <w:p w14:paraId="730FEB71" w14:textId="00DCE4DE" w:rsidR="0085423A" w:rsidRDefault="0085423A" w:rsidP="0085423A">
      <w:pPr>
        <w:tabs>
          <w:tab w:val="left" w:pos="284"/>
        </w:tabs>
        <w:jc w:val="both"/>
        <w:rPr>
          <w:rFonts w:ascii="Arial" w:eastAsia="Arial" w:hAnsi="Arial" w:cs="Arial"/>
          <w:b/>
        </w:rPr>
      </w:pPr>
    </w:p>
    <w:p w14:paraId="16C16F61" w14:textId="7CAA9B2A" w:rsidR="0085423A" w:rsidRDefault="0085423A" w:rsidP="0015107F">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p w14:paraId="380F887A" w14:textId="77777777" w:rsidR="00524701" w:rsidRPr="0085423A" w:rsidRDefault="00524701" w:rsidP="0015107F">
      <w:pPr>
        <w:tabs>
          <w:tab w:val="left" w:pos="284"/>
        </w:tabs>
        <w:jc w:val="center"/>
        <w:rPr>
          <w:rFonts w:ascii="Arial" w:eastAsia="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524701" w:rsidRPr="005C6803" w14:paraId="3051B95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6FF1B2" w14:textId="3F3CE501" w:rsidR="00524701" w:rsidRPr="005C6803" w:rsidRDefault="00524701" w:rsidP="00524701">
            <w:pPr>
              <w:jc w:val="center"/>
              <w:rPr>
                <w:rFonts w:ascii="Arial" w:hAnsi="Arial" w:cs="Arial"/>
              </w:rPr>
            </w:pPr>
            <w:r w:rsidRPr="00CD6556">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3D980352" w14:textId="6D050F0D" w:rsidR="00524701" w:rsidRPr="005C6803" w:rsidRDefault="00A22430" w:rsidP="00524701">
            <w:pPr>
              <w:pStyle w:val="Contedodatabela"/>
              <w:jc w:val="center"/>
              <w:rPr>
                <w:rFonts w:ascii="Arial" w:hAnsi="Arial" w:cs="Arial"/>
              </w:rPr>
            </w:pPr>
            <w:r>
              <w:rPr>
                <w:rFonts w:ascii="Arial" w:hAnsi="Arial" w:cs="Arial"/>
              </w:rPr>
              <w:t>225</w:t>
            </w:r>
          </w:p>
        </w:tc>
        <w:tc>
          <w:tcPr>
            <w:tcW w:w="850" w:type="dxa"/>
            <w:tcBorders>
              <w:top w:val="single" w:sz="4" w:space="0" w:color="000000"/>
              <w:left w:val="single" w:sz="4" w:space="0" w:color="000000"/>
              <w:bottom w:val="single" w:sz="4" w:space="0" w:color="000000"/>
              <w:right w:val="nil"/>
            </w:tcBorders>
            <w:vAlign w:val="center"/>
          </w:tcPr>
          <w:p w14:paraId="0BC42979" w14:textId="504D307D" w:rsidR="00524701" w:rsidRPr="005C6803"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7F77C1C6" w14:textId="3C4A119D" w:rsidR="00524701" w:rsidRPr="0085423A" w:rsidRDefault="00524701" w:rsidP="00524701">
            <w:pPr>
              <w:pStyle w:val="Contedodatabela"/>
              <w:jc w:val="both"/>
              <w:rPr>
                <w:rFonts w:ascii="Arial" w:hAnsi="Arial" w:cs="Arial"/>
              </w:rPr>
            </w:pPr>
            <w:r w:rsidRPr="00CD6556">
              <w:rPr>
                <w:rFonts w:ascii="Arial" w:hAnsi="Arial" w:cs="Arial"/>
              </w:rPr>
              <w:t xml:space="preserve">LIMA ENDODONTICA RECIPROCANTE nº 25 COM 21MM: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25 no comprimento de 21mm. Embalagem com 4 limas já estéreis e prontas para o uso e, que garanta a integridade do produto. Deverá constar na embalagem a Marca Comercial, Nome do Produto, Lote e Procedência de Fabricação.</w:t>
            </w:r>
          </w:p>
        </w:tc>
      </w:tr>
      <w:tr w:rsidR="00524701" w:rsidRPr="005C6803" w14:paraId="539DDC1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3F6A50" w14:textId="00928496" w:rsidR="00524701" w:rsidRPr="005C6803" w:rsidRDefault="00524701" w:rsidP="00524701">
            <w:pPr>
              <w:jc w:val="center"/>
              <w:rPr>
                <w:rFonts w:ascii="Arial" w:hAnsi="Arial" w:cs="Arial"/>
              </w:rPr>
            </w:pPr>
            <w:r w:rsidRPr="00CD6556">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7DDE4BA3" w14:textId="4FCC7600" w:rsidR="00524701" w:rsidRPr="005C6803" w:rsidRDefault="00A22430" w:rsidP="00524701">
            <w:pPr>
              <w:pStyle w:val="Contedodatabela"/>
              <w:jc w:val="center"/>
              <w:rPr>
                <w:rFonts w:ascii="Arial" w:hAnsi="Arial" w:cs="Arial"/>
              </w:rPr>
            </w:pPr>
            <w:r>
              <w:rPr>
                <w:rFonts w:ascii="Arial" w:hAnsi="Arial" w:cs="Arial"/>
              </w:rPr>
              <w:t>225</w:t>
            </w:r>
          </w:p>
        </w:tc>
        <w:tc>
          <w:tcPr>
            <w:tcW w:w="850" w:type="dxa"/>
            <w:tcBorders>
              <w:top w:val="single" w:sz="4" w:space="0" w:color="000000"/>
              <w:left w:val="single" w:sz="4" w:space="0" w:color="000000"/>
              <w:bottom w:val="single" w:sz="4" w:space="0" w:color="000000"/>
              <w:right w:val="nil"/>
            </w:tcBorders>
            <w:vAlign w:val="center"/>
          </w:tcPr>
          <w:p w14:paraId="54089E7B" w14:textId="4BA9074F" w:rsidR="00524701" w:rsidRPr="005C6803"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4AEAC" w14:textId="2E8A3356" w:rsidR="00524701" w:rsidRPr="0085423A" w:rsidRDefault="00524701" w:rsidP="00524701">
            <w:pPr>
              <w:pStyle w:val="Contedodatabela"/>
              <w:jc w:val="both"/>
              <w:rPr>
                <w:rFonts w:ascii="Arial" w:hAnsi="Arial" w:cs="Arial"/>
              </w:rPr>
            </w:pPr>
            <w:r w:rsidRPr="00CD6556">
              <w:rPr>
                <w:rFonts w:ascii="Arial" w:hAnsi="Arial" w:cs="Arial"/>
              </w:rPr>
              <w:t xml:space="preserve">LIMA ENDODONTICA RECIPROCANTE nº 25 COM 25MM: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w:t>
            </w:r>
            <w:r w:rsidRPr="00CD6556">
              <w:rPr>
                <w:rFonts w:ascii="Arial" w:hAnsi="Arial" w:cs="Arial"/>
              </w:rPr>
              <w:lastRenderedPageBreak/>
              <w:t>número 25 no comprimento de 25mm. Embalagem com 4 limas já estéreis e prontas para o uso e, que garanta a integridade do produto. Deverá constar na embalagem a Marca Comercial, Nome do Produto, Lote e Procedência de Fabricação.</w:t>
            </w:r>
          </w:p>
        </w:tc>
      </w:tr>
      <w:tr w:rsidR="00524701" w:rsidRPr="005C6803" w14:paraId="360C73A4"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1155DD" w14:textId="06E02CEF" w:rsidR="00524701" w:rsidRPr="005C6803" w:rsidRDefault="00524701" w:rsidP="00524701">
            <w:pPr>
              <w:jc w:val="center"/>
              <w:rPr>
                <w:rFonts w:ascii="Arial" w:hAnsi="Arial" w:cs="Arial"/>
              </w:rPr>
            </w:pPr>
            <w:r w:rsidRPr="00CD6556">
              <w:rPr>
                <w:rFonts w:ascii="Arial" w:hAnsi="Arial" w:cs="Arial"/>
              </w:rPr>
              <w:lastRenderedPageBreak/>
              <w:t>3</w:t>
            </w:r>
          </w:p>
        </w:tc>
        <w:tc>
          <w:tcPr>
            <w:tcW w:w="850" w:type="dxa"/>
            <w:tcBorders>
              <w:top w:val="single" w:sz="4" w:space="0" w:color="000000"/>
              <w:left w:val="single" w:sz="4" w:space="0" w:color="000000"/>
              <w:bottom w:val="single" w:sz="4" w:space="0" w:color="000000"/>
              <w:right w:val="nil"/>
            </w:tcBorders>
            <w:vAlign w:val="center"/>
          </w:tcPr>
          <w:p w14:paraId="3617F4A0" w14:textId="2C22085A" w:rsidR="00524701" w:rsidRPr="005C6803" w:rsidRDefault="00A22430" w:rsidP="00524701">
            <w:pPr>
              <w:pStyle w:val="Contedodatabela"/>
              <w:jc w:val="center"/>
              <w:rPr>
                <w:rFonts w:ascii="Arial" w:hAnsi="Arial" w:cs="Arial"/>
              </w:rPr>
            </w:pPr>
            <w:r>
              <w:rPr>
                <w:rFonts w:ascii="Arial" w:hAnsi="Arial" w:cs="Arial"/>
              </w:rPr>
              <w:t>188</w:t>
            </w:r>
          </w:p>
        </w:tc>
        <w:tc>
          <w:tcPr>
            <w:tcW w:w="850" w:type="dxa"/>
            <w:tcBorders>
              <w:top w:val="single" w:sz="4" w:space="0" w:color="000000"/>
              <w:left w:val="single" w:sz="4" w:space="0" w:color="000000"/>
              <w:bottom w:val="single" w:sz="4" w:space="0" w:color="000000"/>
              <w:right w:val="nil"/>
            </w:tcBorders>
            <w:vAlign w:val="center"/>
          </w:tcPr>
          <w:p w14:paraId="501062D5" w14:textId="67DAB225" w:rsidR="00524701" w:rsidRPr="005C6803"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1FAC74E0" w14:textId="4BF1295B" w:rsidR="00524701" w:rsidRPr="0085423A" w:rsidRDefault="00524701" w:rsidP="00524701">
            <w:pPr>
              <w:pStyle w:val="Contedodatabela"/>
              <w:jc w:val="both"/>
              <w:rPr>
                <w:rFonts w:ascii="Arial" w:hAnsi="Arial" w:cs="Arial"/>
              </w:rPr>
            </w:pPr>
            <w:r w:rsidRPr="00CD6556">
              <w:rPr>
                <w:rFonts w:ascii="Arial" w:hAnsi="Arial" w:cs="Arial"/>
              </w:rPr>
              <w:t xml:space="preserve">LIMA ENDODONTICA RECIPROCANTE nº 25 COM 31MM: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25 no comprimento de 31mm. Embalagem com 4 limas já estéreis e prontas para o uso e, que garanta a integridade do produto. Deverá constar na embalagem a Marca Comercial, Nome do Produto, Lote e Procedência de Fabricação.</w:t>
            </w:r>
          </w:p>
        </w:tc>
      </w:tr>
      <w:tr w:rsidR="00524701" w:rsidRPr="005C6803" w14:paraId="5B8AC15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BD323F" w14:textId="7DCC61D2" w:rsidR="00524701" w:rsidRPr="005C6803" w:rsidRDefault="00524701" w:rsidP="00524701">
            <w:pPr>
              <w:jc w:val="center"/>
              <w:rPr>
                <w:rFonts w:ascii="Arial" w:hAnsi="Arial" w:cs="Arial"/>
              </w:rPr>
            </w:pPr>
            <w:r w:rsidRPr="00CD6556">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733D624A" w14:textId="423B03CC" w:rsidR="00524701" w:rsidRPr="005C6803" w:rsidRDefault="00A22430" w:rsidP="00524701">
            <w:pPr>
              <w:pStyle w:val="Contedodatabela"/>
              <w:jc w:val="center"/>
              <w:rPr>
                <w:rFonts w:ascii="Arial" w:hAnsi="Arial" w:cs="Arial"/>
              </w:rPr>
            </w:pPr>
            <w:r>
              <w:rPr>
                <w:rFonts w:ascii="Arial" w:hAnsi="Arial" w:cs="Arial"/>
              </w:rPr>
              <w:t>225</w:t>
            </w:r>
          </w:p>
        </w:tc>
        <w:tc>
          <w:tcPr>
            <w:tcW w:w="850" w:type="dxa"/>
            <w:tcBorders>
              <w:top w:val="single" w:sz="4" w:space="0" w:color="000000"/>
              <w:left w:val="single" w:sz="4" w:space="0" w:color="000000"/>
              <w:bottom w:val="single" w:sz="4" w:space="0" w:color="000000"/>
              <w:right w:val="nil"/>
            </w:tcBorders>
            <w:vAlign w:val="center"/>
          </w:tcPr>
          <w:p w14:paraId="14F0B50F" w14:textId="19E7CEA6" w:rsidR="00524701" w:rsidRPr="005C6803"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715EC3CF" w14:textId="6CEF64C2" w:rsidR="00524701" w:rsidRPr="0085423A" w:rsidRDefault="00524701" w:rsidP="00524701">
            <w:pPr>
              <w:pStyle w:val="Contedodatabela"/>
              <w:jc w:val="both"/>
              <w:rPr>
                <w:rFonts w:ascii="Arial" w:hAnsi="Arial" w:cs="Arial"/>
              </w:rPr>
            </w:pPr>
            <w:r w:rsidRPr="00CD6556">
              <w:rPr>
                <w:rFonts w:ascii="Arial" w:hAnsi="Arial" w:cs="Arial"/>
              </w:rPr>
              <w:t xml:space="preserve">LIMA ENDODONTICA RECIPROCANTE nº 40 COM 21MM: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40 no comprimento de 21mm. Embalagem com 4 limas já estéreis e prontas para o uso e, que garanta a integridade do produto. Deverá constar na embalagem a Marca Comercial, Nome do Produto, Lote e Procedência de Fabricação.</w:t>
            </w:r>
          </w:p>
        </w:tc>
      </w:tr>
      <w:tr w:rsidR="00524701" w:rsidRPr="005C6803" w14:paraId="57FAA425"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72890A2" w14:textId="4577F409" w:rsidR="00524701" w:rsidRPr="00CD6556" w:rsidRDefault="00524701" w:rsidP="00524701">
            <w:pPr>
              <w:jc w:val="center"/>
              <w:rPr>
                <w:rFonts w:ascii="Arial" w:hAnsi="Arial" w:cs="Arial"/>
              </w:rPr>
            </w:pPr>
            <w:r w:rsidRPr="00CD6556">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7A4169CB" w14:textId="23F37832" w:rsidR="00524701" w:rsidRPr="00CD6556" w:rsidRDefault="00A22430" w:rsidP="00524701">
            <w:pPr>
              <w:pStyle w:val="Contedodatabela"/>
              <w:jc w:val="center"/>
              <w:rPr>
                <w:rFonts w:ascii="Arial" w:hAnsi="Arial" w:cs="Arial"/>
              </w:rPr>
            </w:pPr>
            <w:r>
              <w:rPr>
                <w:rFonts w:ascii="Arial" w:hAnsi="Arial" w:cs="Arial"/>
              </w:rPr>
              <w:t>225</w:t>
            </w:r>
          </w:p>
        </w:tc>
        <w:tc>
          <w:tcPr>
            <w:tcW w:w="850" w:type="dxa"/>
            <w:tcBorders>
              <w:top w:val="single" w:sz="4" w:space="0" w:color="000000"/>
              <w:left w:val="single" w:sz="4" w:space="0" w:color="000000"/>
              <w:bottom w:val="single" w:sz="4" w:space="0" w:color="000000"/>
              <w:right w:val="nil"/>
            </w:tcBorders>
            <w:vAlign w:val="center"/>
          </w:tcPr>
          <w:p w14:paraId="3A8493DF" w14:textId="31887A0F"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0B29A70F" w14:textId="5BBF6BD0"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40 COM 25MM: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40 no comprimento de 25mm. Embalagem com 4 limas já estéreis e prontas para o uso e, que garanta a integridade do produto. Deverá constar na embalagem a Marca Comercial, Nome do Produto, Lote e Procedência de Fabricação.</w:t>
            </w:r>
          </w:p>
        </w:tc>
      </w:tr>
      <w:tr w:rsidR="00524701" w:rsidRPr="005C6803" w14:paraId="2AFA3F4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17474DC" w14:textId="5D5AB8F9" w:rsidR="00524701" w:rsidRPr="00CD6556" w:rsidRDefault="00524701" w:rsidP="00524701">
            <w:pPr>
              <w:jc w:val="center"/>
              <w:rPr>
                <w:rFonts w:ascii="Arial" w:hAnsi="Arial" w:cs="Arial"/>
              </w:rPr>
            </w:pPr>
            <w:r w:rsidRPr="00CD6556">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3BB3E38E" w14:textId="3AF21E69" w:rsidR="00524701" w:rsidRPr="00CD6556" w:rsidRDefault="00A22430" w:rsidP="00524701">
            <w:pPr>
              <w:pStyle w:val="Contedodatabela"/>
              <w:jc w:val="center"/>
              <w:rPr>
                <w:rFonts w:ascii="Arial" w:hAnsi="Arial" w:cs="Arial"/>
              </w:rPr>
            </w:pPr>
            <w:r>
              <w:rPr>
                <w:rFonts w:ascii="Arial" w:hAnsi="Arial" w:cs="Arial"/>
              </w:rPr>
              <w:t>188</w:t>
            </w:r>
          </w:p>
        </w:tc>
        <w:tc>
          <w:tcPr>
            <w:tcW w:w="850" w:type="dxa"/>
            <w:tcBorders>
              <w:top w:val="single" w:sz="4" w:space="0" w:color="000000"/>
              <w:left w:val="single" w:sz="4" w:space="0" w:color="000000"/>
              <w:bottom w:val="single" w:sz="4" w:space="0" w:color="000000"/>
              <w:right w:val="nil"/>
            </w:tcBorders>
            <w:vAlign w:val="center"/>
          </w:tcPr>
          <w:p w14:paraId="7F2D8AEF" w14:textId="7C49B328"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1137F68D" w14:textId="326B0DD4"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40 COM 31MM: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40 no comprimento de 31mm. Embalagem com 4 limas já estéreis e prontas para o uso e, que garanta a integridade do produto. Deverá constar na embalagem a Marca Comercial, Nome do Produto, Lote e Procedência de Fabricação.</w:t>
            </w:r>
          </w:p>
        </w:tc>
      </w:tr>
      <w:tr w:rsidR="00524701" w:rsidRPr="005C6803" w14:paraId="78F2EA9D"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336551" w14:textId="1A1F7216" w:rsidR="00524701" w:rsidRPr="00CD6556" w:rsidRDefault="00524701" w:rsidP="00524701">
            <w:pPr>
              <w:jc w:val="center"/>
              <w:rPr>
                <w:rFonts w:ascii="Arial" w:hAnsi="Arial" w:cs="Arial"/>
              </w:rPr>
            </w:pPr>
            <w:r w:rsidRPr="00CD6556">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0CC2AB32" w14:textId="0FCCD529" w:rsidR="00524701" w:rsidRPr="00CD6556" w:rsidRDefault="00A22430" w:rsidP="00524701">
            <w:pPr>
              <w:pStyle w:val="Contedodatabela"/>
              <w:jc w:val="center"/>
              <w:rPr>
                <w:rFonts w:ascii="Arial" w:hAnsi="Arial" w:cs="Arial"/>
              </w:rPr>
            </w:pPr>
            <w:r>
              <w:rPr>
                <w:rFonts w:ascii="Arial" w:hAnsi="Arial" w:cs="Arial"/>
              </w:rPr>
              <w:t>225</w:t>
            </w:r>
          </w:p>
        </w:tc>
        <w:tc>
          <w:tcPr>
            <w:tcW w:w="850" w:type="dxa"/>
            <w:tcBorders>
              <w:top w:val="single" w:sz="4" w:space="0" w:color="000000"/>
              <w:left w:val="single" w:sz="4" w:space="0" w:color="000000"/>
              <w:bottom w:val="single" w:sz="4" w:space="0" w:color="000000"/>
              <w:right w:val="nil"/>
            </w:tcBorders>
            <w:vAlign w:val="center"/>
          </w:tcPr>
          <w:p w14:paraId="232E5DAE" w14:textId="1B74464C"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44CC9EBF" w14:textId="56B996EB"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50 COM 21MM: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50 no comprimento de 21mm. Embalagem com 4 limas já estéreis e prontas para o uso e, que garanta a integridade do produto. Deverá constar na embalagem a Marca Comercial, Nome do Produto, Lote e Procedência de Fabricação.</w:t>
            </w:r>
          </w:p>
        </w:tc>
      </w:tr>
      <w:tr w:rsidR="00524701" w:rsidRPr="005C6803" w14:paraId="7289394E"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EDE861B" w14:textId="1568561B" w:rsidR="00524701" w:rsidRPr="00CD6556" w:rsidRDefault="00524701" w:rsidP="00524701">
            <w:pPr>
              <w:jc w:val="center"/>
              <w:rPr>
                <w:rFonts w:ascii="Arial" w:hAnsi="Arial" w:cs="Arial"/>
              </w:rPr>
            </w:pPr>
            <w:r w:rsidRPr="00CD6556">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79CB8C27" w14:textId="3A08241D" w:rsidR="00524701" w:rsidRPr="00CD6556" w:rsidRDefault="00A22430" w:rsidP="00524701">
            <w:pPr>
              <w:pStyle w:val="Contedodatabela"/>
              <w:jc w:val="center"/>
              <w:rPr>
                <w:rFonts w:ascii="Arial" w:hAnsi="Arial" w:cs="Arial"/>
              </w:rPr>
            </w:pPr>
            <w:r>
              <w:rPr>
                <w:rFonts w:ascii="Arial" w:hAnsi="Arial" w:cs="Arial"/>
              </w:rPr>
              <w:t>225</w:t>
            </w:r>
          </w:p>
        </w:tc>
        <w:tc>
          <w:tcPr>
            <w:tcW w:w="850" w:type="dxa"/>
            <w:tcBorders>
              <w:top w:val="single" w:sz="4" w:space="0" w:color="000000"/>
              <w:left w:val="single" w:sz="4" w:space="0" w:color="000000"/>
              <w:bottom w:val="single" w:sz="4" w:space="0" w:color="000000"/>
              <w:right w:val="nil"/>
            </w:tcBorders>
            <w:vAlign w:val="center"/>
          </w:tcPr>
          <w:p w14:paraId="10CCA5EA" w14:textId="6F12D29E"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1605AB4C" w14:textId="4026E76B"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50 COM 25MM: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50 no comprimento de 25mm. Embalagem com 4 limas já estéreis e prontas para o uso e, que garanta a integridade do produto. Deverá constar na embalagem a Marca Comercial, Nome do Produto, Lote e Procedência de Fabricação. Apresentar Certificado de Registro do produto no Ministério da Saúde.</w:t>
            </w:r>
          </w:p>
        </w:tc>
      </w:tr>
      <w:tr w:rsidR="00524701" w:rsidRPr="005C6803" w14:paraId="1C2F09FC"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448AA27" w14:textId="539EBA26" w:rsidR="00524701" w:rsidRPr="00CD6556" w:rsidRDefault="00524701" w:rsidP="00524701">
            <w:pPr>
              <w:jc w:val="center"/>
              <w:rPr>
                <w:rFonts w:ascii="Arial" w:hAnsi="Arial" w:cs="Arial"/>
              </w:rPr>
            </w:pPr>
            <w:r w:rsidRPr="00CD6556">
              <w:rPr>
                <w:rFonts w:ascii="Arial" w:hAnsi="Arial" w:cs="Arial"/>
              </w:rPr>
              <w:lastRenderedPageBreak/>
              <w:t>9</w:t>
            </w:r>
          </w:p>
        </w:tc>
        <w:tc>
          <w:tcPr>
            <w:tcW w:w="850" w:type="dxa"/>
            <w:tcBorders>
              <w:top w:val="single" w:sz="4" w:space="0" w:color="000000"/>
              <w:left w:val="single" w:sz="4" w:space="0" w:color="000000"/>
              <w:bottom w:val="single" w:sz="4" w:space="0" w:color="000000"/>
              <w:right w:val="nil"/>
            </w:tcBorders>
            <w:vAlign w:val="center"/>
          </w:tcPr>
          <w:p w14:paraId="62B477D4" w14:textId="04F631FC" w:rsidR="00524701" w:rsidRPr="00CD6556" w:rsidRDefault="00A22430" w:rsidP="00524701">
            <w:pPr>
              <w:pStyle w:val="Contedodatabela"/>
              <w:jc w:val="center"/>
              <w:rPr>
                <w:rFonts w:ascii="Arial" w:hAnsi="Arial" w:cs="Arial"/>
              </w:rPr>
            </w:pPr>
            <w:r>
              <w:rPr>
                <w:rFonts w:ascii="Arial" w:hAnsi="Arial" w:cs="Arial"/>
              </w:rPr>
              <w:t>188</w:t>
            </w:r>
          </w:p>
        </w:tc>
        <w:tc>
          <w:tcPr>
            <w:tcW w:w="850" w:type="dxa"/>
            <w:tcBorders>
              <w:top w:val="single" w:sz="4" w:space="0" w:color="000000"/>
              <w:left w:val="single" w:sz="4" w:space="0" w:color="000000"/>
              <w:bottom w:val="single" w:sz="4" w:space="0" w:color="000000"/>
              <w:right w:val="nil"/>
            </w:tcBorders>
            <w:vAlign w:val="center"/>
          </w:tcPr>
          <w:p w14:paraId="4065DBCE" w14:textId="4FE04451"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1EAE34DF" w14:textId="69A9C2A5" w:rsidR="00524701" w:rsidRPr="00CD6556" w:rsidRDefault="00524701" w:rsidP="00524701">
            <w:pPr>
              <w:pStyle w:val="Contedodatabela"/>
              <w:jc w:val="both"/>
              <w:rPr>
                <w:rFonts w:ascii="Arial" w:hAnsi="Arial" w:cs="Arial"/>
              </w:rPr>
            </w:pPr>
            <w:r w:rsidRPr="00CD6556">
              <w:rPr>
                <w:rFonts w:ascii="Arial" w:hAnsi="Arial" w:cs="Arial"/>
              </w:rPr>
              <w:t xml:space="preserve">LIMA ENDODÔNTICA RECIPROCANTE nº 50 COM 31MM: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50 no comprimento de 31mm. Embalagem com 4 limas já estéreis e prontas para o uso e, que garanta a integridade do produto. Deverá constar na embalagem a Marca Comercial, Nome do Produto, Lote e Procedência de Fabricação. Apresentar Certificado de Registro do produto no Ministério da Saúde.</w:t>
            </w:r>
          </w:p>
        </w:tc>
      </w:tr>
    </w:tbl>
    <w:p w14:paraId="05FAA3CF" w14:textId="77777777" w:rsidR="00DB131D" w:rsidRPr="008F57DC" w:rsidRDefault="00DB131D" w:rsidP="00B039A0">
      <w:pPr>
        <w:tabs>
          <w:tab w:val="left" w:pos="284"/>
        </w:tabs>
        <w:jc w:val="both"/>
        <w:rPr>
          <w:rFonts w:ascii="Arial" w:eastAsia="Arial" w:hAnsi="Arial" w:cs="Arial"/>
          <w:sz w:val="10"/>
          <w:szCs w:val="10"/>
        </w:rPr>
      </w:pPr>
    </w:p>
    <w:p w14:paraId="398A48ED" w14:textId="77777777" w:rsidR="00524701" w:rsidRDefault="00524701" w:rsidP="00DB131D">
      <w:pPr>
        <w:tabs>
          <w:tab w:val="left" w:pos="284"/>
        </w:tabs>
        <w:jc w:val="center"/>
        <w:rPr>
          <w:rFonts w:ascii="Arial" w:eastAsia="Arial" w:hAnsi="Arial" w:cs="Arial"/>
          <w:b/>
          <w:bCs/>
        </w:rPr>
      </w:pPr>
    </w:p>
    <w:p w14:paraId="1805A74C" w14:textId="3B14A497" w:rsidR="0085423A" w:rsidRDefault="0015107F" w:rsidP="00DB131D">
      <w:pPr>
        <w:tabs>
          <w:tab w:val="left" w:pos="284"/>
        </w:tabs>
        <w:jc w:val="center"/>
        <w:rPr>
          <w:rFonts w:ascii="Arial" w:eastAsia="Arial" w:hAnsi="Arial" w:cs="Arial"/>
          <w:b/>
          <w:bCs/>
        </w:rPr>
      </w:pPr>
      <w:r>
        <w:rPr>
          <w:rFonts w:ascii="Arial" w:eastAsia="Arial" w:hAnsi="Arial" w:cs="Arial"/>
          <w:b/>
          <w:bCs/>
        </w:rPr>
        <w:t>ITENS EXCLUSIVOS ME/EPP</w:t>
      </w:r>
    </w:p>
    <w:p w14:paraId="21FB09FA" w14:textId="77777777" w:rsidR="00524701" w:rsidRDefault="00524701" w:rsidP="00DB131D">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5107F" w:rsidRPr="005C6803" w14:paraId="678B444E"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25FAF0B" w14:textId="7F13E8BB" w:rsidR="0015107F" w:rsidRPr="005C6803" w:rsidRDefault="00524701" w:rsidP="00040387">
            <w:pPr>
              <w:pStyle w:val="Contedodatabela"/>
              <w:jc w:val="center"/>
              <w:rPr>
                <w:rFonts w:ascii="Arial" w:hAnsi="Arial" w:cs="Arial"/>
                <w:b/>
                <w:kern w:val="2"/>
              </w:rPr>
            </w:pPr>
            <w:r>
              <w:rPr>
                <w:rFonts w:ascii="Arial" w:hAnsi="Arial" w:cs="Arial"/>
                <w:b/>
              </w:rPr>
              <w:t>It</w:t>
            </w:r>
            <w:r w:rsidR="0015107F" w:rsidRPr="005C6803">
              <w:rPr>
                <w:rFonts w:ascii="Arial" w:hAnsi="Arial" w:cs="Arial"/>
                <w:b/>
              </w:rPr>
              <w:t>em</w:t>
            </w:r>
          </w:p>
        </w:tc>
        <w:tc>
          <w:tcPr>
            <w:tcW w:w="850" w:type="dxa"/>
            <w:tcBorders>
              <w:top w:val="single" w:sz="4" w:space="0" w:color="000000"/>
              <w:left w:val="single" w:sz="4" w:space="0" w:color="000000"/>
              <w:bottom w:val="single" w:sz="4" w:space="0" w:color="000000"/>
              <w:right w:val="nil"/>
            </w:tcBorders>
            <w:vAlign w:val="center"/>
            <w:hideMark/>
          </w:tcPr>
          <w:p w14:paraId="3BCB227F" w14:textId="77777777" w:rsidR="0015107F" w:rsidRPr="005C6803" w:rsidRDefault="0015107F" w:rsidP="00040387">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AF73262" w14:textId="77777777" w:rsidR="0015107F" w:rsidRPr="005C6803" w:rsidRDefault="0015107F" w:rsidP="00040387">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854C80B" w14:textId="77777777" w:rsidR="0015107F" w:rsidRPr="005C6803" w:rsidRDefault="0015107F" w:rsidP="00040387">
            <w:pPr>
              <w:pStyle w:val="Contedodatabela"/>
              <w:jc w:val="center"/>
              <w:rPr>
                <w:rFonts w:ascii="Arial" w:hAnsi="Arial" w:cs="Arial"/>
                <w:kern w:val="2"/>
              </w:rPr>
            </w:pPr>
            <w:r w:rsidRPr="005C6803">
              <w:rPr>
                <w:rFonts w:ascii="Arial" w:hAnsi="Arial" w:cs="Arial"/>
                <w:b/>
              </w:rPr>
              <w:t>Descritivo</w:t>
            </w:r>
          </w:p>
        </w:tc>
      </w:tr>
      <w:tr w:rsidR="00CD6556" w:rsidRPr="005C6803" w14:paraId="7F6277A1"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814569B" w14:textId="6CFB72D5" w:rsidR="00CD6556" w:rsidRPr="00CD6556" w:rsidRDefault="00CD6556" w:rsidP="00CD6556">
            <w:pPr>
              <w:pStyle w:val="Contedodatabela"/>
              <w:jc w:val="center"/>
              <w:rPr>
                <w:rFonts w:ascii="Arial" w:hAnsi="Arial" w:cs="Arial"/>
                <w:b/>
              </w:rPr>
            </w:pPr>
            <w:r w:rsidRPr="00CD655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F4B293C" w14:textId="05714015" w:rsidR="00CD6556" w:rsidRPr="00CD6556" w:rsidRDefault="00CD6556" w:rsidP="00CD6556">
            <w:pPr>
              <w:pStyle w:val="Contedodatabela"/>
              <w:jc w:val="center"/>
              <w:rPr>
                <w:rFonts w:ascii="Arial" w:hAnsi="Arial" w:cs="Arial"/>
                <w:b/>
              </w:rPr>
            </w:pPr>
            <w:r w:rsidRPr="00CD6556">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6179D416" w14:textId="64B40BEA" w:rsidR="00CD6556" w:rsidRPr="00CD6556" w:rsidRDefault="00CD6556" w:rsidP="00CD6556">
            <w:pPr>
              <w:pStyle w:val="Contedodatabela"/>
              <w:jc w:val="center"/>
              <w:rPr>
                <w:rFonts w:ascii="Arial" w:hAnsi="Arial" w:cs="Arial"/>
                <w:b/>
              </w:rPr>
            </w:pPr>
            <w:r w:rsidRPr="00CD6556">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19CA4269" w14:textId="6A3A093D" w:rsidR="00CD6556" w:rsidRPr="00CD6556" w:rsidRDefault="00CD6556" w:rsidP="00CD6556">
            <w:pPr>
              <w:pStyle w:val="Contedodatabela"/>
              <w:jc w:val="both"/>
              <w:rPr>
                <w:rFonts w:ascii="Arial" w:hAnsi="Arial" w:cs="Arial"/>
                <w:b/>
              </w:rPr>
            </w:pPr>
            <w:r w:rsidRPr="00CD6556">
              <w:rPr>
                <w:rFonts w:ascii="Arial" w:hAnsi="Arial" w:cs="Arial"/>
              </w:rPr>
              <w:t xml:space="preserve">LIMA FLEXOFILE N. 15 COM 25MM, em aço inox, secção transversal triangular, altamente flexível e resistente inclusive em canais curvilíneos ou </w:t>
            </w:r>
            <w:proofErr w:type="spellStart"/>
            <w:r w:rsidRPr="00CD6556">
              <w:rPr>
                <w:rFonts w:ascii="Arial" w:hAnsi="Arial" w:cs="Arial"/>
              </w:rPr>
              <w:t>atrésicos</w:t>
            </w:r>
            <w:proofErr w:type="spellEnd"/>
            <w:r w:rsidRPr="00CD6556">
              <w:rPr>
                <w:rFonts w:ascii="Arial" w:hAnsi="Arial" w:cs="Arial"/>
              </w:rPr>
              <w:t>. Caixa com 06 unidades cada.</w:t>
            </w:r>
          </w:p>
        </w:tc>
      </w:tr>
      <w:tr w:rsidR="00CD6556" w:rsidRPr="005C6803" w14:paraId="3DF3806C"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947C11D" w14:textId="4F816551" w:rsidR="00CD6556" w:rsidRPr="00CD6556" w:rsidRDefault="00CD6556" w:rsidP="00CD6556">
            <w:pPr>
              <w:pStyle w:val="Contedodatabela"/>
              <w:jc w:val="center"/>
              <w:rPr>
                <w:rFonts w:ascii="Arial" w:hAnsi="Arial" w:cs="Arial"/>
                <w:b/>
              </w:rPr>
            </w:pPr>
            <w:r w:rsidRPr="00CD6556">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30C85E23" w14:textId="3218AD71" w:rsidR="00CD6556" w:rsidRPr="00CD6556" w:rsidRDefault="00CD6556" w:rsidP="00CD6556">
            <w:pPr>
              <w:pStyle w:val="Contedodatabela"/>
              <w:jc w:val="center"/>
              <w:rPr>
                <w:rFonts w:ascii="Arial" w:hAnsi="Arial" w:cs="Arial"/>
                <w:b/>
              </w:rPr>
            </w:pPr>
            <w:r w:rsidRPr="00CD6556">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1D02E13" w14:textId="77C299CB" w:rsidR="00CD6556" w:rsidRPr="00CD6556" w:rsidRDefault="00CD6556" w:rsidP="00CD6556">
            <w:pPr>
              <w:pStyle w:val="Contedodatabela"/>
              <w:jc w:val="center"/>
              <w:rPr>
                <w:rFonts w:ascii="Arial" w:hAnsi="Arial" w:cs="Arial"/>
                <w:b/>
              </w:rPr>
            </w:pPr>
            <w:r w:rsidRPr="00CD6556">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7A843BB5" w14:textId="7F930777" w:rsidR="00CD6556" w:rsidRPr="00CD6556" w:rsidRDefault="00CD6556" w:rsidP="00CD6556">
            <w:pPr>
              <w:pStyle w:val="Contedodatabela"/>
              <w:jc w:val="both"/>
              <w:rPr>
                <w:rFonts w:ascii="Arial" w:hAnsi="Arial" w:cs="Arial"/>
                <w:b/>
              </w:rPr>
            </w:pPr>
            <w:r w:rsidRPr="00CD6556">
              <w:rPr>
                <w:rFonts w:ascii="Arial" w:hAnsi="Arial" w:cs="Arial"/>
              </w:rPr>
              <w:t xml:space="preserve">LIMA FLEXOFILE N. 20 COM 25MM, em aço inox, secção transversal triangular, altamente flexível e resistente inclusive em canais curvilíneos ou </w:t>
            </w:r>
            <w:proofErr w:type="spellStart"/>
            <w:r w:rsidRPr="00CD6556">
              <w:rPr>
                <w:rFonts w:ascii="Arial" w:hAnsi="Arial" w:cs="Arial"/>
              </w:rPr>
              <w:t>atrésicos</w:t>
            </w:r>
            <w:proofErr w:type="spellEnd"/>
            <w:r w:rsidRPr="00CD6556">
              <w:rPr>
                <w:rFonts w:ascii="Arial" w:hAnsi="Arial" w:cs="Arial"/>
              </w:rPr>
              <w:t>. Caixa com 06 unidades cada.</w:t>
            </w:r>
          </w:p>
        </w:tc>
      </w:tr>
      <w:tr w:rsidR="00CD6556" w:rsidRPr="005C6803" w14:paraId="6B890CC3"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FA61C1B" w14:textId="469250D9" w:rsidR="00CD6556" w:rsidRPr="00CD6556" w:rsidRDefault="00CD6556" w:rsidP="00CD6556">
            <w:pPr>
              <w:pStyle w:val="Contedodatabela"/>
              <w:jc w:val="center"/>
              <w:rPr>
                <w:rFonts w:ascii="Arial" w:hAnsi="Arial" w:cs="Arial"/>
                <w:b/>
              </w:rPr>
            </w:pPr>
            <w:r w:rsidRPr="00CD6556">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6290FD44" w14:textId="76346EF8" w:rsidR="00CD6556" w:rsidRPr="00CD6556" w:rsidRDefault="00CD6556" w:rsidP="00CD6556">
            <w:pPr>
              <w:pStyle w:val="Contedodatabela"/>
              <w:jc w:val="center"/>
              <w:rPr>
                <w:rFonts w:ascii="Arial" w:hAnsi="Arial" w:cs="Arial"/>
                <w:b/>
              </w:rPr>
            </w:pPr>
            <w:r w:rsidRPr="00CD6556">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6F510227" w14:textId="54920DA3" w:rsidR="00CD6556" w:rsidRPr="00CD6556" w:rsidRDefault="00CD6556" w:rsidP="00CD6556">
            <w:pPr>
              <w:pStyle w:val="Contedodatabela"/>
              <w:jc w:val="center"/>
              <w:rPr>
                <w:rFonts w:ascii="Arial" w:hAnsi="Arial" w:cs="Arial"/>
                <w:b/>
              </w:rPr>
            </w:pPr>
            <w:r w:rsidRPr="00CD6556">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11CC73F4" w14:textId="022215A3" w:rsidR="00CD6556" w:rsidRPr="00CD6556" w:rsidRDefault="00CD6556" w:rsidP="00CD6556">
            <w:pPr>
              <w:pStyle w:val="Contedodatabela"/>
              <w:jc w:val="both"/>
              <w:rPr>
                <w:rFonts w:ascii="Arial" w:hAnsi="Arial" w:cs="Arial"/>
                <w:b/>
              </w:rPr>
            </w:pPr>
            <w:r w:rsidRPr="00CD6556">
              <w:rPr>
                <w:rFonts w:ascii="Arial" w:hAnsi="Arial" w:cs="Arial"/>
              </w:rPr>
              <w:t>LIMA FLEXOFILE N. 25 COM 25 MM. Caixa com 06 unidades cada.</w:t>
            </w:r>
          </w:p>
        </w:tc>
      </w:tr>
      <w:tr w:rsidR="00CD6556" w:rsidRPr="005C6803" w14:paraId="4B6966C1"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7E36B54" w14:textId="2597DC0C" w:rsidR="00CD6556" w:rsidRPr="00CD6556" w:rsidRDefault="00CD6556" w:rsidP="00CD6556">
            <w:pPr>
              <w:pStyle w:val="Contedodatabela"/>
              <w:jc w:val="center"/>
              <w:rPr>
                <w:rFonts w:ascii="Arial" w:hAnsi="Arial" w:cs="Arial"/>
              </w:rPr>
            </w:pPr>
            <w:r w:rsidRPr="00CD6556">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0A992E3D" w14:textId="4DE17B58" w:rsidR="00CD6556" w:rsidRPr="00CD6556" w:rsidRDefault="00CD6556" w:rsidP="00CD6556">
            <w:pPr>
              <w:pStyle w:val="Contedodatabela"/>
              <w:jc w:val="center"/>
              <w:rPr>
                <w:rFonts w:ascii="Arial" w:hAnsi="Arial" w:cs="Arial"/>
              </w:rPr>
            </w:pPr>
            <w:r w:rsidRPr="00CD6556">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318FA0E5" w14:textId="5E45C7A4" w:rsidR="00CD6556" w:rsidRPr="00CD6556" w:rsidRDefault="00CD6556" w:rsidP="00CD6556">
            <w:pPr>
              <w:pStyle w:val="Contedodatabela"/>
              <w:jc w:val="center"/>
              <w:rPr>
                <w:rFonts w:ascii="Arial" w:hAnsi="Arial" w:cs="Arial"/>
              </w:rPr>
            </w:pPr>
            <w:r w:rsidRPr="00CD6556">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6E1C36A6" w14:textId="3608D544" w:rsidR="00CD6556" w:rsidRPr="00CD6556" w:rsidRDefault="00CD6556" w:rsidP="00CD6556">
            <w:pPr>
              <w:pStyle w:val="Contedodatabela"/>
              <w:jc w:val="both"/>
              <w:rPr>
                <w:rFonts w:ascii="Arial" w:hAnsi="Arial" w:cs="Arial"/>
              </w:rPr>
            </w:pPr>
            <w:r w:rsidRPr="00CD6556">
              <w:rPr>
                <w:rFonts w:ascii="Arial" w:hAnsi="Arial" w:cs="Arial"/>
              </w:rPr>
              <w:t>LIMA FLEXOFILE N. 30 COM 25 MM. Caixa com 06 unidades cada.</w:t>
            </w:r>
          </w:p>
        </w:tc>
      </w:tr>
      <w:tr w:rsidR="00CD6556" w:rsidRPr="005C6803" w14:paraId="79B86863"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061E30B" w14:textId="3289897D" w:rsidR="00CD6556" w:rsidRPr="00CD6556" w:rsidRDefault="00CD6556" w:rsidP="00CD6556">
            <w:pPr>
              <w:pStyle w:val="Contedodatabela"/>
              <w:jc w:val="center"/>
              <w:rPr>
                <w:rFonts w:ascii="Arial" w:hAnsi="Arial" w:cs="Arial"/>
              </w:rPr>
            </w:pPr>
            <w:r w:rsidRPr="00CD6556">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364FF62A" w14:textId="616C4D0F" w:rsidR="00CD6556" w:rsidRPr="00CD6556" w:rsidRDefault="00CD6556" w:rsidP="00CD6556">
            <w:pPr>
              <w:pStyle w:val="Contedodatabela"/>
              <w:jc w:val="center"/>
              <w:rPr>
                <w:rFonts w:ascii="Arial" w:hAnsi="Arial" w:cs="Arial"/>
              </w:rPr>
            </w:pPr>
            <w:r w:rsidRPr="00CD6556">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34A37995" w14:textId="12D531B0" w:rsidR="00CD6556" w:rsidRPr="00CD6556" w:rsidRDefault="00CD6556" w:rsidP="00CD6556">
            <w:pPr>
              <w:pStyle w:val="Contedodatabela"/>
              <w:jc w:val="center"/>
              <w:rPr>
                <w:rFonts w:ascii="Arial" w:hAnsi="Arial" w:cs="Arial"/>
              </w:rPr>
            </w:pPr>
            <w:r w:rsidRPr="00CD6556">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7E7C182D" w14:textId="17DFDC5F" w:rsidR="00CD6556" w:rsidRPr="00CD6556" w:rsidRDefault="00CD6556" w:rsidP="00CD6556">
            <w:pPr>
              <w:pStyle w:val="Contedodatabela"/>
              <w:jc w:val="both"/>
              <w:rPr>
                <w:rFonts w:ascii="Arial" w:hAnsi="Arial" w:cs="Arial"/>
              </w:rPr>
            </w:pPr>
            <w:r w:rsidRPr="00CD6556">
              <w:rPr>
                <w:rFonts w:ascii="Arial" w:hAnsi="Arial" w:cs="Arial"/>
              </w:rPr>
              <w:t>LIMA FLEXOFILE N. 35, COM 25 MM. Caixa com 06 unidades cada.</w:t>
            </w:r>
          </w:p>
        </w:tc>
      </w:tr>
      <w:tr w:rsidR="00CD6556" w:rsidRPr="005C6803" w14:paraId="174D433F"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058EA7D" w14:textId="0A1974C6" w:rsidR="00CD6556" w:rsidRPr="00CD6556" w:rsidRDefault="00CD6556" w:rsidP="00CD6556">
            <w:pPr>
              <w:pStyle w:val="Contedodatabela"/>
              <w:jc w:val="center"/>
              <w:rPr>
                <w:rFonts w:ascii="Arial" w:hAnsi="Arial" w:cs="Arial"/>
              </w:rPr>
            </w:pPr>
            <w:r w:rsidRPr="00CD6556">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3E2886C4" w14:textId="0DA17BD7" w:rsidR="00CD6556" w:rsidRPr="00CD6556" w:rsidRDefault="00CD6556" w:rsidP="00CD6556">
            <w:pPr>
              <w:pStyle w:val="Contedodatabela"/>
              <w:jc w:val="center"/>
              <w:rPr>
                <w:rFonts w:ascii="Arial" w:hAnsi="Arial" w:cs="Arial"/>
              </w:rPr>
            </w:pPr>
            <w:r w:rsidRPr="00CD6556">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33C6E060" w14:textId="0718AB85" w:rsidR="00CD6556" w:rsidRPr="00CD6556" w:rsidRDefault="00CD6556" w:rsidP="00CD6556">
            <w:pPr>
              <w:pStyle w:val="Contedodatabela"/>
              <w:jc w:val="center"/>
              <w:rPr>
                <w:rFonts w:ascii="Arial" w:hAnsi="Arial" w:cs="Arial"/>
              </w:rPr>
            </w:pPr>
            <w:r w:rsidRPr="00CD6556">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6F9A8E2D" w14:textId="5878BA92" w:rsidR="00CD6556" w:rsidRPr="00CD6556" w:rsidRDefault="00CD6556" w:rsidP="00CD6556">
            <w:pPr>
              <w:pStyle w:val="Contedodatabela"/>
              <w:jc w:val="both"/>
              <w:rPr>
                <w:rFonts w:ascii="Arial" w:hAnsi="Arial" w:cs="Arial"/>
              </w:rPr>
            </w:pPr>
            <w:r w:rsidRPr="00CD6556">
              <w:rPr>
                <w:rFonts w:ascii="Arial" w:hAnsi="Arial" w:cs="Arial"/>
              </w:rPr>
              <w:t>LIMA FLEXOFILE N. 40, COM 25 MM. Caixa com 06 unidades cada.</w:t>
            </w:r>
          </w:p>
        </w:tc>
      </w:tr>
      <w:tr w:rsidR="00CD6556" w:rsidRPr="005C6803" w14:paraId="7D692B88"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E8DDF2C" w14:textId="46B8040E" w:rsidR="00CD6556" w:rsidRPr="00CD6556" w:rsidRDefault="00CD6556" w:rsidP="00CD6556">
            <w:pPr>
              <w:pStyle w:val="Contedodatabela"/>
              <w:jc w:val="center"/>
              <w:rPr>
                <w:rFonts w:ascii="Arial" w:hAnsi="Arial" w:cs="Arial"/>
              </w:rPr>
            </w:pPr>
            <w:r w:rsidRPr="00CD6556">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73B74B76" w14:textId="1C806C79" w:rsidR="00CD6556" w:rsidRPr="00CD6556" w:rsidRDefault="00CD6556" w:rsidP="00CD6556">
            <w:pPr>
              <w:pStyle w:val="Contedodatabela"/>
              <w:jc w:val="center"/>
              <w:rPr>
                <w:rFonts w:ascii="Arial" w:hAnsi="Arial" w:cs="Arial"/>
              </w:rPr>
            </w:pPr>
            <w:r w:rsidRPr="00CD6556">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59D6DBB6" w14:textId="05CE1A34" w:rsidR="00CD6556" w:rsidRPr="00CD6556" w:rsidRDefault="00CD6556" w:rsidP="00CD6556">
            <w:pPr>
              <w:pStyle w:val="Contedodatabela"/>
              <w:jc w:val="center"/>
              <w:rPr>
                <w:rFonts w:ascii="Arial" w:hAnsi="Arial" w:cs="Arial"/>
              </w:rPr>
            </w:pPr>
            <w:r w:rsidRPr="00CD6556">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22B7BA0C" w14:textId="4ECFF1DD" w:rsidR="00CD6556" w:rsidRPr="00CD6556" w:rsidRDefault="00CD6556" w:rsidP="00CD6556">
            <w:pPr>
              <w:pStyle w:val="Contedodatabela"/>
              <w:jc w:val="both"/>
              <w:rPr>
                <w:rFonts w:ascii="Arial" w:hAnsi="Arial" w:cs="Arial"/>
              </w:rPr>
            </w:pPr>
            <w:r w:rsidRPr="00CD6556">
              <w:rPr>
                <w:rFonts w:ascii="Arial" w:hAnsi="Arial" w:cs="Arial"/>
              </w:rPr>
              <w:t xml:space="preserve">LIMA ORIFICE </w:t>
            </w:r>
            <w:proofErr w:type="gramStart"/>
            <w:r w:rsidRPr="00CD6556">
              <w:rPr>
                <w:rFonts w:ascii="Arial" w:hAnsi="Arial" w:cs="Arial"/>
              </w:rPr>
              <w:t>SHAPPER :</w:t>
            </w:r>
            <w:proofErr w:type="gramEnd"/>
            <w:r w:rsidRPr="00CD6556">
              <w:rPr>
                <w:rFonts w:ascii="Arial" w:hAnsi="Arial" w:cs="Arial"/>
              </w:rPr>
              <w:t xml:space="preserve"> lima rotatória 17.08 com 19mm, série especial, corte transversal, formato pentagonal, alta qualidade e eficiência para canais </w:t>
            </w:r>
            <w:proofErr w:type="spellStart"/>
            <w:r w:rsidRPr="00CD6556">
              <w:rPr>
                <w:rFonts w:ascii="Arial" w:hAnsi="Arial" w:cs="Arial"/>
              </w:rPr>
              <w:t>atrésicos</w:t>
            </w:r>
            <w:proofErr w:type="spellEnd"/>
            <w:r w:rsidRPr="00CD6556">
              <w:rPr>
                <w:rFonts w:ascii="Arial" w:hAnsi="Arial" w:cs="Arial"/>
              </w:rPr>
              <w:t xml:space="preserve">. Ponta </w:t>
            </w:r>
            <w:proofErr w:type="spellStart"/>
            <w:r w:rsidRPr="00CD6556">
              <w:rPr>
                <w:rFonts w:ascii="Arial" w:hAnsi="Arial" w:cs="Arial"/>
              </w:rPr>
              <w:t>semi-ativa</w:t>
            </w:r>
            <w:proofErr w:type="spellEnd"/>
            <w:r w:rsidRPr="00CD6556">
              <w:rPr>
                <w:rFonts w:ascii="Arial" w:hAnsi="Arial" w:cs="Arial"/>
              </w:rPr>
              <w:t>. Caixa com 4 unidades.</w:t>
            </w:r>
          </w:p>
        </w:tc>
      </w:tr>
      <w:tr w:rsidR="00CD6556" w:rsidRPr="005C6803" w14:paraId="645AE5F9"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E43BE28" w14:textId="0E355FB8" w:rsidR="00CD6556" w:rsidRPr="00CD6556" w:rsidRDefault="00CD6556" w:rsidP="00CD6556">
            <w:pPr>
              <w:pStyle w:val="Contedodatabela"/>
              <w:jc w:val="center"/>
              <w:rPr>
                <w:rFonts w:ascii="Arial" w:hAnsi="Arial" w:cs="Arial"/>
              </w:rPr>
            </w:pPr>
            <w:r w:rsidRPr="00CD6556">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37E2E484" w14:textId="30A5DCA7" w:rsidR="00CD6556" w:rsidRPr="00CD6556" w:rsidRDefault="00CD6556" w:rsidP="00CD6556">
            <w:pPr>
              <w:pStyle w:val="Contedodatabela"/>
              <w:jc w:val="center"/>
              <w:rPr>
                <w:rFonts w:ascii="Arial" w:hAnsi="Arial" w:cs="Arial"/>
              </w:rPr>
            </w:pPr>
            <w:r w:rsidRPr="00CD655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66569A8" w14:textId="660EBF18" w:rsidR="00CD6556" w:rsidRPr="00CD6556" w:rsidRDefault="00CD6556" w:rsidP="00CD6556">
            <w:pPr>
              <w:pStyle w:val="Contedodatabela"/>
              <w:jc w:val="center"/>
              <w:rPr>
                <w:rFonts w:ascii="Arial" w:hAnsi="Arial" w:cs="Arial"/>
              </w:rPr>
            </w:pPr>
            <w:r w:rsidRPr="00CD6556">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4B93135E" w14:textId="5EC5E00C" w:rsidR="00CD6556" w:rsidRPr="00CD6556" w:rsidRDefault="00CD6556" w:rsidP="00CD6556">
            <w:pPr>
              <w:pStyle w:val="Contedodatabela"/>
              <w:jc w:val="both"/>
              <w:rPr>
                <w:rFonts w:ascii="Arial" w:hAnsi="Arial" w:cs="Arial"/>
              </w:rPr>
            </w:pPr>
            <w:r w:rsidRPr="00CD6556">
              <w:rPr>
                <w:rFonts w:ascii="Arial" w:hAnsi="Arial" w:cs="Arial"/>
              </w:rPr>
              <w:t xml:space="preserve">LIMA TIPO HEDSTROEN 1ª SÉRIE (15-40) - 25 MM, em aço inox, secção transversal em forma de gota com ponta ativa, alto poder de corte, altamente flexível e resistente inclusive em canais curvilíneos ou </w:t>
            </w:r>
            <w:proofErr w:type="spellStart"/>
            <w:r w:rsidRPr="00CD6556">
              <w:rPr>
                <w:rFonts w:ascii="Arial" w:hAnsi="Arial" w:cs="Arial"/>
              </w:rPr>
              <w:t>atrésicos</w:t>
            </w:r>
            <w:proofErr w:type="spellEnd"/>
            <w:r w:rsidRPr="00CD6556">
              <w:rPr>
                <w:rFonts w:ascii="Arial" w:hAnsi="Arial" w:cs="Arial"/>
              </w:rPr>
              <w:t>. Caixa com 06 unidades.</w:t>
            </w:r>
          </w:p>
        </w:tc>
      </w:tr>
      <w:tr w:rsidR="00CD6556" w:rsidRPr="005C6803" w14:paraId="2563BFF3" w14:textId="77777777" w:rsidTr="0004038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176454A" w14:textId="7EC79C8C" w:rsidR="00CD6556" w:rsidRPr="00CD6556" w:rsidRDefault="00CD6556" w:rsidP="00CD6556">
            <w:pPr>
              <w:pStyle w:val="Contedodatabela"/>
              <w:jc w:val="center"/>
              <w:rPr>
                <w:rFonts w:ascii="Arial" w:hAnsi="Arial" w:cs="Arial"/>
              </w:rPr>
            </w:pPr>
            <w:r w:rsidRPr="00CD6556">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614D28D5" w14:textId="4ACDADCE" w:rsidR="00CD6556" w:rsidRPr="00CD6556" w:rsidRDefault="00CD6556" w:rsidP="00CD6556">
            <w:pPr>
              <w:pStyle w:val="Contedodatabela"/>
              <w:jc w:val="center"/>
              <w:rPr>
                <w:rFonts w:ascii="Arial" w:hAnsi="Arial" w:cs="Arial"/>
              </w:rPr>
            </w:pPr>
            <w:r w:rsidRPr="00CD655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8246472" w14:textId="4F9196EB" w:rsidR="00CD6556" w:rsidRPr="00CD6556" w:rsidRDefault="00CD6556" w:rsidP="00CD6556">
            <w:pPr>
              <w:pStyle w:val="Contedodatabela"/>
              <w:jc w:val="center"/>
              <w:rPr>
                <w:rFonts w:ascii="Arial" w:hAnsi="Arial" w:cs="Arial"/>
              </w:rPr>
            </w:pPr>
            <w:r w:rsidRPr="00CD6556">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572E46EC" w14:textId="1F57A278" w:rsidR="00CD6556" w:rsidRPr="00CD6556" w:rsidRDefault="00CD6556" w:rsidP="00CD6556">
            <w:pPr>
              <w:pStyle w:val="Contedodatabela"/>
              <w:jc w:val="both"/>
              <w:rPr>
                <w:rFonts w:ascii="Arial" w:hAnsi="Arial" w:cs="Arial"/>
              </w:rPr>
            </w:pPr>
            <w:r w:rsidRPr="00CD6556">
              <w:rPr>
                <w:rFonts w:ascii="Arial" w:hAnsi="Arial" w:cs="Arial"/>
              </w:rPr>
              <w:t>LIMA TIPO HEDSTROEN 2ª SÉRIE (45-80) - 25 MM. Caixa com 06 unidades.</w:t>
            </w:r>
          </w:p>
        </w:tc>
      </w:tr>
    </w:tbl>
    <w:p w14:paraId="460D0E12" w14:textId="4DE079FE" w:rsidR="00F2778D" w:rsidRDefault="00F2778D" w:rsidP="00DB131D">
      <w:pPr>
        <w:tabs>
          <w:tab w:val="left" w:pos="284"/>
        </w:tabs>
        <w:jc w:val="center"/>
        <w:rPr>
          <w:rFonts w:ascii="Arial" w:eastAsia="Arial" w:hAnsi="Arial" w:cs="Arial"/>
          <w:b/>
          <w:bCs/>
        </w:rPr>
      </w:pPr>
    </w:p>
    <w:p w14:paraId="378D897A" w14:textId="77777777" w:rsidR="000548F4" w:rsidRDefault="000548F4" w:rsidP="000548F4">
      <w:pPr>
        <w:tabs>
          <w:tab w:val="left" w:pos="284"/>
        </w:tabs>
        <w:jc w:val="center"/>
        <w:rPr>
          <w:rFonts w:ascii="Arial" w:eastAsia="Arial" w:hAnsi="Arial" w:cs="Arial"/>
          <w:b/>
          <w:bCs/>
        </w:rPr>
      </w:pPr>
    </w:p>
    <w:p w14:paraId="374CC3A9" w14:textId="6B1E2AE2" w:rsidR="00DB131D" w:rsidRDefault="00DB131D" w:rsidP="000548F4">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p w14:paraId="7F6003FA" w14:textId="7D3C896F" w:rsidR="000548F4" w:rsidRDefault="000548F4" w:rsidP="000548F4">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24701" w:rsidRPr="005C6803" w14:paraId="3E5C3171"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A095816" w14:textId="6874B8B3" w:rsidR="00524701" w:rsidRPr="00CD6556" w:rsidRDefault="00524701" w:rsidP="00524701">
            <w:pPr>
              <w:pStyle w:val="Contedodatabela"/>
              <w:jc w:val="center"/>
              <w:rPr>
                <w:rFonts w:ascii="Arial" w:hAnsi="Arial" w:cs="Arial"/>
              </w:rPr>
            </w:pPr>
            <w:r w:rsidRPr="00524701">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tcPr>
          <w:p w14:paraId="43851537" w14:textId="60DE931A" w:rsidR="00524701" w:rsidRPr="00CD6556" w:rsidRDefault="00524701" w:rsidP="00524701">
            <w:pPr>
              <w:pStyle w:val="Contedodatabela"/>
              <w:jc w:val="center"/>
              <w:rPr>
                <w:rFonts w:ascii="Arial" w:hAnsi="Arial" w:cs="Arial"/>
              </w:rPr>
            </w:pPr>
            <w:r w:rsidRPr="00524701">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tcPr>
          <w:p w14:paraId="638BB4EC" w14:textId="55BE31BF" w:rsidR="00524701" w:rsidRPr="00CD6556" w:rsidRDefault="00524701" w:rsidP="00524701">
            <w:pPr>
              <w:pStyle w:val="Contedodatabela"/>
              <w:jc w:val="center"/>
              <w:rPr>
                <w:rFonts w:ascii="Arial" w:hAnsi="Arial" w:cs="Arial"/>
              </w:rPr>
            </w:pPr>
            <w:r w:rsidRPr="00524701">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1A8A8B1" w14:textId="7C875C67" w:rsidR="00524701" w:rsidRPr="00CD6556" w:rsidRDefault="00524701" w:rsidP="00524701">
            <w:pPr>
              <w:pStyle w:val="Contedodatabela"/>
              <w:jc w:val="center"/>
              <w:rPr>
                <w:rFonts w:ascii="Arial" w:hAnsi="Arial" w:cs="Arial"/>
              </w:rPr>
            </w:pPr>
            <w:r w:rsidRPr="00524701">
              <w:rPr>
                <w:rFonts w:ascii="Arial" w:hAnsi="Arial" w:cs="Arial"/>
                <w:b/>
              </w:rPr>
              <w:t>Descritivo</w:t>
            </w:r>
          </w:p>
        </w:tc>
      </w:tr>
      <w:tr w:rsidR="00524701" w:rsidRPr="005C6803" w14:paraId="468709FD"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65FE2AD" w14:textId="7E9AC4A3" w:rsidR="00524701" w:rsidRPr="00CD6556" w:rsidRDefault="00524701" w:rsidP="00524701">
            <w:pPr>
              <w:pStyle w:val="Contedodatabela"/>
              <w:jc w:val="center"/>
              <w:rPr>
                <w:rFonts w:ascii="Arial" w:hAnsi="Arial" w:cs="Arial"/>
              </w:rPr>
            </w:pPr>
            <w:r w:rsidRPr="00524701">
              <w:rPr>
                <w:rFonts w:ascii="Arial" w:hAnsi="Arial" w:cs="Arial"/>
              </w:rPr>
              <w:t>1</w:t>
            </w:r>
            <w:r w:rsidR="00FD519E">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0787E4BD" w14:textId="094D943C" w:rsidR="00524701" w:rsidRPr="00CD6556" w:rsidRDefault="00A22430" w:rsidP="00524701">
            <w:pPr>
              <w:pStyle w:val="Contedodatabela"/>
              <w:jc w:val="center"/>
              <w:rPr>
                <w:rFonts w:ascii="Arial" w:hAnsi="Arial" w:cs="Arial"/>
              </w:rPr>
            </w:pPr>
            <w:r>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035ECAA1" w14:textId="5DBF6691" w:rsidR="00524701" w:rsidRPr="00CD6556" w:rsidRDefault="00524701" w:rsidP="00524701">
            <w:pPr>
              <w:pStyle w:val="Contedodatabela"/>
              <w:jc w:val="center"/>
              <w:rPr>
                <w:rFonts w:ascii="Arial" w:hAnsi="Arial" w:cs="Arial"/>
              </w:rPr>
            </w:pPr>
            <w:r w:rsidRPr="00524701">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6903D28" w14:textId="12CEB2ED" w:rsidR="00524701" w:rsidRPr="00CD6556" w:rsidRDefault="00524701" w:rsidP="00524701">
            <w:pPr>
              <w:pStyle w:val="Contedodatabela"/>
              <w:jc w:val="both"/>
              <w:rPr>
                <w:rFonts w:ascii="Arial" w:hAnsi="Arial" w:cs="Arial"/>
              </w:rPr>
            </w:pPr>
            <w:r w:rsidRPr="00524701">
              <w:rPr>
                <w:rFonts w:ascii="Arial" w:hAnsi="Arial" w:cs="Arial"/>
              </w:rPr>
              <w:t xml:space="preserve">LIMA ENDODONTICA RECIPROCANTE nº 25 COM 21MM: lima confeccionada em liga de níquel titânio M-WIRE, com movimento </w:t>
            </w:r>
            <w:proofErr w:type="spellStart"/>
            <w:r w:rsidRPr="00524701">
              <w:rPr>
                <w:rFonts w:ascii="Arial" w:hAnsi="Arial" w:cs="Arial"/>
              </w:rPr>
              <w:t>reciprocante</w:t>
            </w:r>
            <w:proofErr w:type="spellEnd"/>
            <w:r w:rsidRPr="00524701">
              <w:rPr>
                <w:rFonts w:ascii="Arial" w:hAnsi="Arial" w:cs="Arial"/>
              </w:rPr>
              <w:t xml:space="preserve"> e tratamento térmico </w:t>
            </w:r>
            <w:proofErr w:type="spellStart"/>
            <w:r w:rsidRPr="00524701">
              <w:rPr>
                <w:rFonts w:ascii="Arial" w:hAnsi="Arial" w:cs="Arial"/>
              </w:rPr>
              <w:t>antifadiga</w:t>
            </w:r>
            <w:proofErr w:type="spellEnd"/>
            <w:r w:rsidRPr="00524701">
              <w:rPr>
                <w:rFonts w:ascii="Arial" w:hAnsi="Arial" w:cs="Arial"/>
              </w:rPr>
              <w:t xml:space="preserve"> cíclica e alta resistência </w:t>
            </w:r>
            <w:proofErr w:type="spellStart"/>
            <w:r w:rsidRPr="00524701">
              <w:rPr>
                <w:rFonts w:ascii="Arial" w:hAnsi="Arial" w:cs="Arial"/>
              </w:rPr>
              <w:t>torcional</w:t>
            </w:r>
            <w:proofErr w:type="spellEnd"/>
            <w:r w:rsidRPr="00524701">
              <w:rPr>
                <w:rFonts w:ascii="Arial" w:hAnsi="Arial" w:cs="Arial"/>
              </w:rPr>
              <w:t xml:space="preserve">, indicado para o preparo de canais estreitos e </w:t>
            </w:r>
            <w:proofErr w:type="spellStart"/>
            <w:r w:rsidRPr="00524701">
              <w:rPr>
                <w:rFonts w:ascii="Arial" w:hAnsi="Arial" w:cs="Arial"/>
              </w:rPr>
              <w:t>retratamentos</w:t>
            </w:r>
            <w:proofErr w:type="spellEnd"/>
            <w:r w:rsidRPr="00524701">
              <w:rPr>
                <w:rFonts w:ascii="Arial" w:hAnsi="Arial" w:cs="Arial"/>
              </w:rPr>
              <w:t xml:space="preserve"> na eliminação de obturação com Guta-Percha, número 25 no comprimento de 21mm. Embalagem com 4 limas já estéreis e prontas para o uso e, que garanta a integridade do produto. Deverá constar na embalagem a Marca Comercial, Nome do Produto, Lote e Procedência de Fabricação.</w:t>
            </w:r>
          </w:p>
        </w:tc>
      </w:tr>
    </w:tbl>
    <w:p w14:paraId="6B73633E" w14:textId="0DB14985" w:rsidR="000548F4" w:rsidRDefault="000548F4"/>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24701" w:rsidRPr="005C6803" w14:paraId="72B553F6"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C91ED4E" w14:textId="61BFF274" w:rsidR="00524701" w:rsidRPr="00CD6556" w:rsidRDefault="00524701" w:rsidP="00524701">
            <w:pPr>
              <w:pStyle w:val="Contedodatabela"/>
              <w:jc w:val="center"/>
              <w:rPr>
                <w:rFonts w:ascii="Arial" w:hAnsi="Arial" w:cs="Arial"/>
              </w:rPr>
            </w:pPr>
            <w:r w:rsidRPr="00CD6556">
              <w:rPr>
                <w:rFonts w:ascii="Arial" w:hAnsi="Arial" w:cs="Arial"/>
              </w:rPr>
              <w:lastRenderedPageBreak/>
              <w:t>2</w:t>
            </w:r>
            <w:r w:rsidR="00FD519E">
              <w:rPr>
                <w:rFonts w:ascii="Arial" w:hAnsi="Arial" w:cs="Arial"/>
              </w:rPr>
              <w:t>0</w:t>
            </w:r>
          </w:p>
        </w:tc>
        <w:tc>
          <w:tcPr>
            <w:tcW w:w="850" w:type="dxa"/>
            <w:tcBorders>
              <w:top w:val="single" w:sz="4" w:space="0" w:color="000000"/>
              <w:left w:val="single" w:sz="4" w:space="0" w:color="000000"/>
              <w:bottom w:val="single" w:sz="4" w:space="0" w:color="000000"/>
              <w:right w:val="nil"/>
            </w:tcBorders>
            <w:vAlign w:val="center"/>
          </w:tcPr>
          <w:p w14:paraId="0549BE88" w14:textId="6FC59BAB" w:rsidR="00524701" w:rsidRPr="00CD6556" w:rsidRDefault="00A22430" w:rsidP="00524701">
            <w:pPr>
              <w:pStyle w:val="Contedodatabela"/>
              <w:jc w:val="center"/>
              <w:rPr>
                <w:rFonts w:ascii="Arial" w:hAnsi="Arial" w:cs="Arial"/>
              </w:rPr>
            </w:pPr>
            <w:r>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791F0EE4" w14:textId="18422496"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378B3677" w14:textId="3C825646"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25 COM 25MM: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25 no comprimento de 25mm. Embalagem com 4 limas já estéreis e prontas para o uso e, que garanta a integridade do produto. Deverá constar na embalagem a Marca Comercial, Nome do Produto, Lote e Procedência de Fabricação.</w:t>
            </w:r>
          </w:p>
        </w:tc>
      </w:tr>
      <w:tr w:rsidR="00524701" w:rsidRPr="005C6803" w14:paraId="60B2F528"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7E1640E" w14:textId="5793C6BA" w:rsidR="00524701" w:rsidRPr="00CD6556" w:rsidRDefault="00FD519E" w:rsidP="00524701">
            <w:pPr>
              <w:pStyle w:val="Contedodatabela"/>
              <w:jc w:val="center"/>
              <w:rPr>
                <w:rFonts w:ascii="Arial" w:hAnsi="Arial" w:cs="Arial"/>
              </w:rPr>
            </w:pPr>
            <w:r>
              <w:rPr>
                <w:rFonts w:ascii="Arial" w:hAnsi="Arial" w:cs="Arial"/>
              </w:rPr>
              <w:t>21</w:t>
            </w:r>
          </w:p>
        </w:tc>
        <w:tc>
          <w:tcPr>
            <w:tcW w:w="850" w:type="dxa"/>
            <w:tcBorders>
              <w:top w:val="single" w:sz="4" w:space="0" w:color="000000"/>
              <w:left w:val="single" w:sz="4" w:space="0" w:color="000000"/>
              <w:bottom w:val="single" w:sz="4" w:space="0" w:color="000000"/>
              <w:right w:val="nil"/>
            </w:tcBorders>
            <w:vAlign w:val="center"/>
          </w:tcPr>
          <w:p w14:paraId="6CC834CA" w14:textId="3FC421BF" w:rsidR="00524701" w:rsidRPr="00CD6556" w:rsidRDefault="00A22430" w:rsidP="00524701">
            <w:pPr>
              <w:pStyle w:val="Contedodatabela"/>
              <w:jc w:val="center"/>
              <w:rPr>
                <w:rFonts w:ascii="Arial" w:hAnsi="Arial" w:cs="Arial"/>
              </w:rPr>
            </w:pPr>
            <w:r>
              <w:rPr>
                <w:rFonts w:ascii="Arial" w:hAnsi="Arial" w:cs="Arial"/>
              </w:rPr>
              <w:t>62</w:t>
            </w:r>
          </w:p>
        </w:tc>
        <w:tc>
          <w:tcPr>
            <w:tcW w:w="850" w:type="dxa"/>
            <w:tcBorders>
              <w:top w:val="single" w:sz="4" w:space="0" w:color="000000"/>
              <w:left w:val="single" w:sz="4" w:space="0" w:color="000000"/>
              <w:bottom w:val="single" w:sz="4" w:space="0" w:color="000000"/>
              <w:right w:val="nil"/>
            </w:tcBorders>
            <w:vAlign w:val="center"/>
          </w:tcPr>
          <w:p w14:paraId="579E2311" w14:textId="45732C65"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8B41C6A" w14:textId="6E7AEF29"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25 COM 31MM: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25 no comprimento de 31mm. Embalagem com 4 limas já estéreis e prontas para o uso e, que garanta a integridade do produto. Deverá constar na embalagem a Marca Comercial, Nome do Produto, Lote e Procedência de Fabricação.</w:t>
            </w:r>
          </w:p>
        </w:tc>
      </w:tr>
      <w:tr w:rsidR="00524701" w:rsidRPr="005C6803" w14:paraId="37E12220"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99E6C91" w14:textId="0F02A7A6" w:rsidR="00524701" w:rsidRPr="00CD6556" w:rsidRDefault="00FD519E" w:rsidP="00524701">
            <w:pPr>
              <w:pStyle w:val="Contedodatabela"/>
              <w:jc w:val="center"/>
              <w:rPr>
                <w:rFonts w:ascii="Arial" w:hAnsi="Arial" w:cs="Arial"/>
              </w:rPr>
            </w:pPr>
            <w:r>
              <w:rPr>
                <w:rFonts w:ascii="Arial" w:hAnsi="Arial" w:cs="Arial"/>
              </w:rPr>
              <w:t>22</w:t>
            </w:r>
          </w:p>
        </w:tc>
        <w:tc>
          <w:tcPr>
            <w:tcW w:w="850" w:type="dxa"/>
            <w:tcBorders>
              <w:top w:val="single" w:sz="4" w:space="0" w:color="000000"/>
              <w:left w:val="single" w:sz="4" w:space="0" w:color="000000"/>
              <w:bottom w:val="single" w:sz="4" w:space="0" w:color="000000"/>
              <w:right w:val="nil"/>
            </w:tcBorders>
            <w:vAlign w:val="center"/>
          </w:tcPr>
          <w:p w14:paraId="2DB7EF89" w14:textId="5C1CE2F0" w:rsidR="00524701" w:rsidRPr="00CD6556" w:rsidRDefault="00A22430" w:rsidP="00524701">
            <w:pPr>
              <w:pStyle w:val="Contedodatabela"/>
              <w:jc w:val="center"/>
              <w:rPr>
                <w:rFonts w:ascii="Arial" w:hAnsi="Arial" w:cs="Arial"/>
              </w:rPr>
            </w:pPr>
            <w:r>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046D3417" w14:textId="2C960CDC"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C73F73F" w14:textId="13780E5E"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40 COM 21MM: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40 no comprimento de 21mm. Embalagem com 4 limas já estéreis e prontas para o uso e, que garanta a integridade do produto. Deverá constar na embalagem a Marca Comercial, Nome do Produto, Lote e Procedência de Fabricação.</w:t>
            </w:r>
          </w:p>
        </w:tc>
      </w:tr>
      <w:tr w:rsidR="00524701" w:rsidRPr="005C6803" w14:paraId="614FE7A0"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FBFA89D" w14:textId="738941F9" w:rsidR="00524701" w:rsidRPr="00CD6556" w:rsidRDefault="00FD519E" w:rsidP="00524701">
            <w:pPr>
              <w:pStyle w:val="Contedodatabela"/>
              <w:jc w:val="center"/>
              <w:rPr>
                <w:rFonts w:ascii="Arial" w:hAnsi="Arial" w:cs="Arial"/>
              </w:rPr>
            </w:pPr>
            <w:r>
              <w:rPr>
                <w:rFonts w:ascii="Arial" w:hAnsi="Arial" w:cs="Arial"/>
              </w:rPr>
              <w:t>23</w:t>
            </w:r>
          </w:p>
        </w:tc>
        <w:tc>
          <w:tcPr>
            <w:tcW w:w="850" w:type="dxa"/>
            <w:tcBorders>
              <w:top w:val="single" w:sz="4" w:space="0" w:color="000000"/>
              <w:left w:val="single" w:sz="4" w:space="0" w:color="000000"/>
              <w:bottom w:val="single" w:sz="4" w:space="0" w:color="000000"/>
              <w:right w:val="nil"/>
            </w:tcBorders>
            <w:vAlign w:val="center"/>
          </w:tcPr>
          <w:p w14:paraId="06B47A7C" w14:textId="151E1333" w:rsidR="00524701" w:rsidRPr="00CD6556" w:rsidRDefault="00A22430" w:rsidP="00524701">
            <w:pPr>
              <w:pStyle w:val="Contedodatabela"/>
              <w:jc w:val="center"/>
              <w:rPr>
                <w:rFonts w:ascii="Arial" w:hAnsi="Arial" w:cs="Arial"/>
              </w:rPr>
            </w:pPr>
            <w:r>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54CBACA8" w14:textId="1118339A"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24AB790F" w14:textId="68806007"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40 COM 25MM: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40 no comprimento de 25mm. Embalagem com 4 limas já estéreis e prontas para o uso e, que garanta a integridade do produto. Deverá constar na embalagem a Marca Comercial, Nome do Produto, Lote e Procedência de Fabricação.</w:t>
            </w:r>
          </w:p>
        </w:tc>
      </w:tr>
      <w:tr w:rsidR="00524701" w:rsidRPr="005C6803" w14:paraId="3682A99A"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687F8D1" w14:textId="0A612BA9" w:rsidR="00524701" w:rsidRPr="00CD6556" w:rsidRDefault="00FD519E" w:rsidP="00524701">
            <w:pPr>
              <w:pStyle w:val="Contedodatabela"/>
              <w:jc w:val="center"/>
              <w:rPr>
                <w:rFonts w:ascii="Arial" w:hAnsi="Arial" w:cs="Arial"/>
              </w:rPr>
            </w:pPr>
            <w:r>
              <w:rPr>
                <w:rFonts w:ascii="Arial" w:hAnsi="Arial" w:cs="Arial"/>
              </w:rPr>
              <w:t>24</w:t>
            </w:r>
          </w:p>
        </w:tc>
        <w:tc>
          <w:tcPr>
            <w:tcW w:w="850" w:type="dxa"/>
            <w:tcBorders>
              <w:top w:val="single" w:sz="4" w:space="0" w:color="000000"/>
              <w:left w:val="single" w:sz="4" w:space="0" w:color="000000"/>
              <w:bottom w:val="single" w:sz="4" w:space="0" w:color="000000"/>
              <w:right w:val="nil"/>
            </w:tcBorders>
            <w:vAlign w:val="center"/>
          </w:tcPr>
          <w:p w14:paraId="39614DCE" w14:textId="2AD9628C" w:rsidR="00524701" w:rsidRPr="00CD6556" w:rsidRDefault="00A22430" w:rsidP="00524701">
            <w:pPr>
              <w:pStyle w:val="Contedodatabela"/>
              <w:jc w:val="center"/>
              <w:rPr>
                <w:rFonts w:ascii="Arial" w:hAnsi="Arial" w:cs="Arial"/>
              </w:rPr>
            </w:pPr>
            <w:r>
              <w:rPr>
                <w:rFonts w:ascii="Arial" w:hAnsi="Arial" w:cs="Arial"/>
              </w:rPr>
              <w:t>62</w:t>
            </w:r>
          </w:p>
        </w:tc>
        <w:tc>
          <w:tcPr>
            <w:tcW w:w="850" w:type="dxa"/>
            <w:tcBorders>
              <w:top w:val="single" w:sz="4" w:space="0" w:color="000000"/>
              <w:left w:val="single" w:sz="4" w:space="0" w:color="000000"/>
              <w:bottom w:val="single" w:sz="4" w:space="0" w:color="000000"/>
              <w:right w:val="nil"/>
            </w:tcBorders>
            <w:vAlign w:val="center"/>
          </w:tcPr>
          <w:p w14:paraId="64F2B68B" w14:textId="5804C35C"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4E51E31D" w14:textId="49C77CA9"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40 COM 31MM: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40 no comprimento de 31mm. Embalagem com 4 limas já estéreis e prontas para o uso e, que garanta a integridade do produto. Deverá constar na embalagem a Marca Comercial, Nome do Produto, Lote e Procedência de Fabricação.</w:t>
            </w:r>
          </w:p>
        </w:tc>
      </w:tr>
      <w:tr w:rsidR="00524701" w:rsidRPr="005C6803" w14:paraId="2798BCC9"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74259DD" w14:textId="48C99ECE" w:rsidR="00524701" w:rsidRPr="00CD6556" w:rsidRDefault="00FD519E" w:rsidP="00524701">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277E4F73" w14:textId="1F29903F" w:rsidR="00524701" w:rsidRPr="00CD6556" w:rsidRDefault="00A22430" w:rsidP="00524701">
            <w:pPr>
              <w:pStyle w:val="Contedodatabela"/>
              <w:jc w:val="center"/>
              <w:rPr>
                <w:rFonts w:ascii="Arial" w:hAnsi="Arial" w:cs="Arial"/>
              </w:rPr>
            </w:pPr>
            <w:r>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33BABDC1" w14:textId="7159FD65"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1E0E59D3" w14:textId="245B0035"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50 COM 21MM: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50 no comprimento de 21mm. Embalagem com 4 limas já estéreis e prontas para o uso e, que garanta a integridade do produto. Deverá constar na embalagem a Marca Comercial, Nome do Produto, Lote e Procedência de Fabricação.</w:t>
            </w:r>
          </w:p>
        </w:tc>
      </w:tr>
      <w:tr w:rsidR="00524701" w:rsidRPr="005C6803" w14:paraId="61207B12"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CA7B592" w14:textId="76697597" w:rsidR="00524701" w:rsidRPr="00CD6556" w:rsidRDefault="00FD519E" w:rsidP="00524701">
            <w:pPr>
              <w:pStyle w:val="Contedodatabela"/>
              <w:jc w:val="center"/>
              <w:rPr>
                <w:rFonts w:ascii="Arial" w:hAnsi="Arial" w:cs="Arial"/>
              </w:rPr>
            </w:pPr>
            <w:r>
              <w:rPr>
                <w:rFonts w:ascii="Arial" w:hAnsi="Arial" w:cs="Arial"/>
              </w:rPr>
              <w:lastRenderedPageBreak/>
              <w:t>26</w:t>
            </w:r>
          </w:p>
        </w:tc>
        <w:tc>
          <w:tcPr>
            <w:tcW w:w="850" w:type="dxa"/>
            <w:tcBorders>
              <w:top w:val="single" w:sz="4" w:space="0" w:color="000000"/>
              <w:left w:val="single" w:sz="4" w:space="0" w:color="000000"/>
              <w:bottom w:val="single" w:sz="4" w:space="0" w:color="000000"/>
              <w:right w:val="nil"/>
            </w:tcBorders>
            <w:vAlign w:val="center"/>
          </w:tcPr>
          <w:p w14:paraId="78EDA277" w14:textId="1E377DDD" w:rsidR="00524701" w:rsidRPr="00CD6556" w:rsidRDefault="00A22430" w:rsidP="00524701">
            <w:pPr>
              <w:pStyle w:val="Contedodatabela"/>
              <w:jc w:val="center"/>
              <w:rPr>
                <w:rFonts w:ascii="Arial" w:hAnsi="Arial" w:cs="Arial"/>
              </w:rPr>
            </w:pPr>
            <w:r>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4F7E95F5" w14:textId="22C3E956"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464BB30B" w14:textId="50DB3A4B" w:rsidR="00524701" w:rsidRPr="00CD6556" w:rsidRDefault="00524701" w:rsidP="00524701">
            <w:pPr>
              <w:pStyle w:val="Contedodatabela"/>
              <w:jc w:val="both"/>
              <w:rPr>
                <w:rFonts w:ascii="Arial" w:hAnsi="Arial" w:cs="Arial"/>
              </w:rPr>
            </w:pPr>
            <w:r w:rsidRPr="00CD6556">
              <w:rPr>
                <w:rFonts w:ascii="Arial" w:hAnsi="Arial" w:cs="Arial"/>
              </w:rPr>
              <w:t xml:space="preserve">LIMA ENDODONTICA RECIPROCANTE nº 50 COM 25MM: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50 no comprimento de 25mm. Embalagem com 4 limas já estéreis e prontas para o uso e, que garanta a integridade do produto. Deverá constar na embalagem a Marca Comercial, Nome do Produto, Lote e Procedência de Fabricação. Apresentar Certificado de Registro do produto no Ministério da Saúde.</w:t>
            </w:r>
          </w:p>
        </w:tc>
      </w:tr>
      <w:tr w:rsidR="00524701" w:rsidRPr="005C6803" w14:paraId="59ABEA7D" w14:textId="77777777" w:rsidTr="000548F4">
        <w:trPr>
          <w:cantSplit/>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C190FE2" w14:textId="0C6C5B27" w:rsidR="00524701" w:rsidRPr="00CD6556" w:rsidRDefault="00FD519E" w:rsidP="00524701">
            <w:pPr>
              <w:pStyle w:val="Contedodatabela"/>
              <w:jc w:val="center"/>
              <w:rPr>
                <w:rFonts w:ascii="Arial" w:hAnsi="Arial" w:cs="Arial"/>
              </w:rPr>
            </w:pPr>
            <w:r>
              <w:rPr>
                <w:rFonts w:ascii="Arial" w:hAnsi="Arial" w:cs="Arial"/>
              </w:rPr>
              <w:t>27</w:t>
            </w:r>
          </w:p>
        </w:tc>
        <w:tc>
          <w:tcPr>
            <w:tcW w:w="850" w:type="dxa"/>
            <w:tcBorders>
              <w:top w:val="single" w:sz="4" w:space="0" w:color="000000"/>
              <w:left w:val="single" w:sz="4" w:space="0" w:color="000000"/>
              <w:bottom w:val="single" w:sz="4" w:space="0" w:color="000000"/>
              <w:right w:val="nil"/>
            </w:tcBorders>
            <w:vAlign w:val="center"/>
          </w:tcPr>
          <w:p w14:paraId="78832518" w14:textId="7C73DD52" w:rsidR="00524701" w:rsidRPr="00CD6556" w:rsidRDefault="00A22430" w:rsidP="00524701">
            <w:pPr>
              <w:pStyle w:val="Contedodatabela"/>
              <w:jc w:val="center"/>
              <w:rPr>
                <w:rFonts w:ascii="Arial" w:hAnsi="Arial" w:cs="Arial"/>
              </w:rPr>
            </w:pPr>
            <w:r>
              <w:rPr>
                <w:rFonts w:ascii="Arial" w:hAnsi="Arial" w:cs="Arial"/>
              </w:rPr>
              <w:t>62</w:t>
            </w:r>
          </w:p>
        </w:tc>
        <w:tc>
          <w:tcPr>
            <w:tcW w:w="850" w:type="dxa"/>
            <w:tcBorders>
              <w:top w:val="single" w:sz="4" w:space="0" w:color="000000"/>
              <w:left w:val="single" w:sz="4" w:space="0" w:color="000000"/>
              <w:bottom w:val="single" w:sz="4" w:space="0" w:color="000000"/>
              <w:right w:val="nil"/>
            </w:tcBorders>
            <w:vAlign w:val="center"/>
          </w:tcPr>
          <w:p w14:paraId="5A32FB4F" w14:textId="4B1B3257" w:rsidR="00524701" w:rsidRPr="00CD6556" w:rsidRDefault="00524701" w:rsidP="00524701">
            <w:pPr>
              <w:pStyle w:val="Contedodatabela"/>
              <w:jc w:val="center"/>
              <w:rPr>
                <w:rFonts w:ascii="Arial" w:hAnsi="Arial" w:cs="Arial"/>
              </w:rPr>
            </w:pPr>
            <w:r w:rsidRPr="00CD6556">
              <w:rPr>
                <w:rFonts w:ascii="Arial" w:hAnsi="Arial" w:cs="Arial"/>
              </w:rPr>
              <w:t>CAR</w:t>
            </w:r>
          </w:p>
        </w:tc>
        <w:tc>
          <w:tcPr>
            <w:tcW w:w="7370" w:type="dxa"/>
            <w:tcBorders>
              <w:top w:val="single" w:sz="4" w:space="0" w:color="000000"/>
              <w:left w:val="single" w:sz="4" w:space="0" w:color="000000"/>
              <w:bottom w:val="single" w:sz="4" w:space="0" w:color="000000"/>
              <w:right w:val="single" w:sz="4" w:space="0" w:color="000000"/>
            </w:tcBorders>
            <w:vAlign w:val="center"/>
          </w:tcPr>
          <w:p w14:paraId="70DFED9F" w14:textId="6D671BE7" w:rsidR="00524701" w:rsidRPr="00CD6556" w:rsidRDefault="00524701" w:rsidP="00524701">
            <w:pPr>
              <w:pStyle w:val="Contedodatabela"/>
              <w:jc w:val="both"/>
              <w:rPr>
                <w:rFonts w:ascii="Arial" w:hAnsi="Arial" w:cs="Arial"/>
              </w:rPr>
            </w:pPr>
            <w:r w:rsidRPr="00CD6556">
              <w:rPr>
                <w:rFonts w:ascii="Arial" w:hAnsi="Arial" w:cs="Arial"/>
              </w:rPr>
              <w:t xml:space="preserve">LIMA ENDODÔNTICA RECIPROCANTE nº 50 COM 31MM: lima confeccionada em liga de níquel titânio M-WIRE, com movimento </w:t>
            </w:r>
            <w:proofErr w:type="spellStart"/>
            <w:r w:rsidRPr="00CD6556">
              <w:rPr>
                <w:rFonts w:ascii="Arial" w:hAnsi="Arial" w:cs="Arial"/>
              </w:rPr>
              <w:t>reciprocante</w:t>
            </w:r>
            <w:proofErr w:type="spellEnd"/>
            <w:r w:rsidRPr="00CD6556">
              <w:rPr>
                <w:rFonts w:ascii="Arial" w:hAnsi="Arial" w:cs="Arial"/>
              </w:rPr>
              <w:t xml:space="preserve"> e tratamento térmico </w:t>
            </w:r>
            <w:proofErr w:type="spellStart"/>
            <w:r w:rsidRPr="00CD6556">
              <w:rPr>
                <w:rFonts w:ascii="Arial" w:hAnsi="Arial" w:cs="Arial"/>
              </w:rPr>
              <w:t>antifadiga</w:t>
            </w:r>
            <w:proofErr w:type="spellEnd"/>
            <w:r w:rsidRPr="00CD6556">
              <w:rPr>
                <w:rFonts w:ascii="Arial" w:hAnsi="Arial" w:cs="Arial"/>
              </w:rPr>
              <w:t xml:space="preserve"> cíclica e alta resistência </w:t>
            </w:r>
            <w:proofErr w:type="spellStart"/>
            <w:r w:rsidRPr="00CD6556">
              <w:rPr>
                <w:rFonts w:ascii="Arial" w:hAnsi="Arial" w:cs="Arial"/>
              </w:rPr>
              <w:t>torcional</w:t>
            </w:r>
            <w:proofErr w:type="spellEnd"/>
            <w:r w:rsidRPr="00CD6556">
              <w:rPr>
                <w:rFonts w:ascii="Arial" w:hAnsi="Arial" w:cs="Arial"/>
              </w:rPr>
              <w:t xml:space="preserve">, indicado para o preparo de canais estreitos e </w:t>
            </w:r>
            <w:proofErr w:type="spellStart"/>
            <w:r w:rsidRPr="00CD6556">
              <w:rPr>
                <w:rFonts w:ascii="Arial" w:hAnsi="Arial" w:cs="Arial"/>
              </w:rPr>
              <w:t>retratamentos</w:t>
            </w:r>
            <w:proofErr w:type="spellEnd"/>
            <w:r w:rsidRPr="00CD6556">
              <w:rPr>
                <w:rFonts w:ascii="Arial" w:hAnsi="Arial" w:cs="Arial"/>
              </w:rPr>
              <w:t xml:space="preserve"> na eliminação de obturação com Guta-Percha, número 50 no comprimento de 31mm. Embalagem com 4 limas já estéreis e prontas para o uso e, que garanta a integridade do produto. Deverá constar na embalagem a Marca Comercial, Nome do Produto, Lote e Procedência de Fabricação. Apresentar Certificado de Registro do produto no Ministério da Saúde.</w:t>
            </w:r>
          </w:p>
        </w:tc>
      </w:tr>
    </w:tbl>
    <w:p w14:paraId="72731D75" w14:textId="2FA0963E" w:rsidR="00217F72" w:rsidRPr="00220BDD" w:rsidRDefault="00217F72"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C68809F" w14:textId="72C0A6B3" w:rsidR="008F57DC" w:rsidRPr="008F57DC" w:rsidRDefault="008F57DC" w:rsidP="008F57DC">
      <w:pPr>
        <w:jc w:val="both"/>
        <w:rPr>
          <w:rFonts w:ascii="Arial" w:hAnsi="Arial" w:cs="Arial"/>
        </w:rPr>
      </w:pPr>
      <w:r w:rsidRPr="008F57DC">
        <w:rPr>
          <w:rFonts w:ascii="Arial" w:hAnsi="Arial" w:cs="Arial"/>
          <w:b/>
          <w:bCs/>
        </w:rPr>
        <w:t xml:space="preserve">a) </w:t>
      </w:r>
      <w:r w:rsidR="00396AFD">
        <w:rPr>
          <w:rFonts w:ascii="Arial" w:hAnsi="Arial" w:cs="Arial"/>
          <w:color w:val="000000"/>
        </w:rPr>
        <w:t>A Unidade Requisitante se reserva o direito de solicitar amostras de todos os itens, desde que seja imprescindível uma avaliação técnica física do produto e/ou nos casos de marcas não utilizadas anteriormente.</w:t>
      </w:r>
    </w:p>
    <w:p w14:paraId="601B3431" w14:textId="0D718E1B" w:rsidR="008F57DC" w:rsidRPr="008F57DC" w:rsidRDefault="008F57DC" w:rsidP="008F57DC">
      <w:pPr>
        <w:jc w:val="both"/>
        <w:rPr>
          <w:rFonts w:ascii="Arial" w:hAnsi="Arial" w:cs="Arial"/>
        </w:rPr>
      </w:pPr>
      <w:proofErr w:type="gramStart"/>
      <w:r w:rsidRPr="008F57DC">
        <w:rPr>
          <w:rFonts w:ascii="Arial" w:hAnsi="Arial" w:cs="Arial"/>
          <w:b/>
          <w:bCs/>
        </w:rPr>
        <w:t>b)</w:t>
      </w:r>
      <w:r w:rsidRPr="008F57DC">
        <w:rPr>
          <w:rFonts w:ascii="Arial" w:hAnsi="Arial" w:cs="Arial"/>
        </w:rPr>
        <w:t xml:space="preserve"> </w:t>
      </w:r>
      <w:r w:rsidR="00396AFD">
        <w:rPr>
          <w:rFonts w:ascii="Arial" w:hAnsi="Arial" w:cs="Arial"/>
          <w:bCs/>
          <w:color w:val="000000"/>
        </w:rPr>
        <w:t>As</w:t>
      </w:r>
      <w:proofErr w:type="gramEnd"/>
      <w:r w:rsidR="00396AFD">
        <w:rPr>
          <w:rFonts w:ascii="Arial" w:hAnsi="Arial" w:cs="Arial"/>
          <w:bCs/>
          <w:color w:val="000000"/>
        </w:rPr>
        <w:t xml:space="preserve">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r w:rsidRPr="008F57DC">
        <w:rPr>
          <w:rFonts w:ascii="Arial" w:hAnsi="Arial" w:cs="Arial"/>
        </w:rPr>
        <w:t>.</w:t>
      </w:r>
    </w:p>
    <w:p w14:paraId="0EAE333D" w14:textId="5B4BDAC8" w:rsidR="008F57DC" w:rsidRPr="008F57DC" w:rsidRDefault="008F57DC" w:rsidP="008F57DC">
      <w:pPr>
        <w:jc w:val="both"/>
        <w:rPr>
          <w:rFonts w:ascii="Arial" w:hAnsi="Arial" w:cs="Arial"/>
        </w:rPr>
      </w:pPr>
      <w:proofErr w:type="gramStart"/>
      <w:r w:rsidRPr="008F57DC">
        <w:rPr>
          <w:rFonts w:ascii="Arial" w:hAnsi="Arial" w:cs="Arial"/>
          <w:b/>
          <w:bCs/>
        </w:rPr>
        <w:t xml:space="preserve">c) </w:t>
      </w:r>
      <w:r w:rsidR="00396AFD">
        <w:rPr>
          <w:rFonts w:ascii="Arial" w:hAnsi="Arial" w:cs="Arial"/>
          <w:color w:val="000000"/>
        </w:rPr>
        <w:t>As</w:t>
      </w:r>
      <w:proofErr w:type="gramEnd"/>
      <w:r w:rsidR="00396AFD">
        <w:rPr>
          <w:rFonts w:ascii="Arial" w:hAnsi="Arial" w:cs="Arial"/>
          <w:color w:val="000000"/>
        </w:rPr>
        <w:t xml:space="preserve"> amostras, caso sejam solicitadas, deverão ser entregues no prazo de até 03 (três) dias úteis, a partir da data de sua solicitação, que será feita através de e-mail, sob pena de desclassificação pelo não cumprimento.</w:t>
      </w:r>
    </w:p>
    <w:p w14:paraId="47D54457" w14:textId="486E5F22" w:rsidR="008F57DC" w:rsidRPr="008F57DC" w:rsidRDefault="008F57DC" w:rsidP="008F57DC">
      <w:pPr>
        <w:jc w:val="both"/>
        <w:rPr>
          <w:rFonts w:ascii="Arial" w:hAnsi="Arial" w:cs="Arial"/>
          <w:b/>
        </w:rPr>
      </w:pPr>
      <w:r w:rsidRPr="008F57DC">
        <w:rPr>
          <w:rFonts w:ascii="Arial" w:hAnsi="Arial" w:cs="Arial"/>
          <w:b/>
        </w:rPr>
        <w:t xml:space="preserve">d) </w:t>
      </w:r>
      <w:r w:rsidRPr="008F57DC">
        <w:rPr>
          <w:rFonts w:ascii="Arial" w:hAnsi="Arial" w:cs="Arial"/>
          <w:lang w:eastAsia="pt-BR"/>
        </w:rPr>
        <w:t xml:space="preserve">Local e horário de entrega das amostras: </w:t>
      </w:r>
      <w:r w:rsidR="00396AFD">
        <w:rPr>
          <w:rFonts w:ascii="Arial" w:hAnsi="Arial" w:cs="Arial"/>
          <w:color w:val="000000"/>
        </w:rPr>
        <w:t>Prefeitura Municipal de Piracicaba – Secretaria Municipal de Saúde – A/C: Gerência de Suprimentos</w:t>
      </w:r>
    </w:p>
    <w:p w14:paraId="5BABA9E0" w14:textId="7645EB92" w:rsidR="008F57DC" w:rsidRPr="008F57DC" w:rsidRDefault="00396AFD" w:rsidP="008F57DC">
      <w:pPr>
        <w:jc w:val="both"/>
        <w:rPr>
          <w:rFonts w:ascii="Arial" w:hAnsi="Arial" w:cs="Arial"/>
          <w:b/>
        </w:rPr>
      </w:pPr>
      <w:r>
        <w:rPr>
          <w:rFonts w:ascii="Arial" w:hAnsi="Arial" w:cs="Arial"/>
          <w:color w:val="000000"/>
        </w:rPr>
        <w:t xml:space="preserve">Rua: Capitão Antônio Corrêa Barbosa, 2233, 2º andar – Chácara Nazareth CEP 13.400-900, </w:t>
      </w:r>
      <w:proofErr w:type="spellStart"/>
      <w:r>
        <w:rPr>
          <w:rFonts w:ascii="Arial" w:hAnsi="Arial" w:cs="Arial"/>
          <w:color w:val="000000"/>
        </w:rPr>
        <w:t>Piracicaba-SP</w:t>
      </w:r>
      <w:proofErr w:type="spellEnd"/>
      <w:r>
        <w:rPr>
          <w:rFonts w:ascii="Arial" w:hAnsi="Arial" w:cs="Arial"/>
          <w:color w:val="000000"/>
        </w:rPr>
        <w:t>.</w:t>
      </w:r>
    </w:p>
    <w:p w14:paraId="63A0E245" w14:textId="09480FF6" w:rsidR="008F57DC" w:rsidRPr="008F57DC" w:rsidRDefault="00396AFD" w:rsidP="008F57DC">
      <w:pPr>
        <w:jc w:val="both"/>
        <w:rPr>
          <w:rFonts w:ascii="Arial" w:hAnsi="Arial" w:cs="Arial"/>
          <w:lang w:eastAsia="pt-BR"/>
        </w:rPr>
      </w:pPr>
      <w:r>
        <w:rPr>
          <w:rFonts w:ascii="Arial" w:eastAsia="Arial" w:hAnsi="Arial" w:cs="Arial"/>
        </w:rPr>
        <w:t>Horário de entrega: das 08:00 às 16:00 horas, de segunda a sexta-feira.</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6691EC58" w:rsid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0724CC68" w14:textId="28B8F000" w:rsidR="00B830E3" w:rsidRPr="00B830E3" w:rsidRDefault="00B830E3" w:rsidP="00B830E3">
      <w:pPr>
        <w:numPr>
          <w:ilvl w:val="0"/>
          <w:numId w:val="15"/>
        </w:numPr>
        <w:tabs>
          <w:tab w:val="left" w:pos="284"/>
        </w:tabs>
        <w:jc w:val="both"/>
        <w:rPr>
          <w:rFonts w:ascii="Arial" w:hAnsi="Arial" w:cs="Arial"/>
        </w:rPr>
      </w:pPr>
      <w:r>
        <w:rPr>
          <w:rFonts w:ascii="Arial" w:hAnsi="Arial" w:cs="Arial"/>
          <w:color w:val="000000"/>
          <w:shd w:val="clear" w:color="auto" w:fill="FFFFFF"/>
        </w:rPr>
        <w:t xml:space="preserve">Em caso de produtos com ponta afiada ou </w:t>
      </w:r>
      <w:proofErr w:type="spellStart"/>
      <w:r>
        <w:rPr>
          <w:rFonts w:ascii="Arial" w:hAnsi="Arial" w:cs="Arial"/>
          <w:color w:val="000000"/>
          <w:shd w:val="clear" w:color="auto" w:fill="FFFFFF"/>
        </w:rPr>
        <w:t>perfurocortante</w:t>
      </w:r>
      <w:proofErr w:type="spellEnd"/>
      <w:r>
        <w:rPr>
          <w:rFonts w:ascii="Arial" w:hAnsi="Arial" w:cs="Arial"/>
          <w:color w:val="000000"/>
          <w:shd w:val="clear" w:color="auto" w:fill="FFFFFF"/>
        </w:rPr>
        <w:t xml:space="preserve"> devem ser acondicionados de forma a proteger suas pontas ativas evitando acidente durante o manuseio de conferência e contagem no recebimento do material.</w:t>
      </w:r>
    </w:p>
    <w:p w14:paraId="59DBF409" w14:textId="5B9A2D0D" w:rsidR="00B830E3" w:rsidRPr="008F57DC" w:rsidRDefault="00B830E3" w:rsidP="00B830E3">
      <w:pPr>
        <w:numPr>
          <w:ilvl w:val="0"/>
          <w:numId w:val="15"/>
        </w:numPr>
        <w:tabs>
          <w:tab w:val="left" w:pos="284"/>
        </w:tabs>
        <w:jc w:val="both"/>
        <w:rPr>
          <w:rFonts w:ascii="Arial" w:hAnsi="Arial" w:cs="Arial"/>
        </w:rPr>
      </w:pPr>
      <w:r>
        <w:rPr>
          <w:rFonts w:ascii="Arial" w:hAnsi="Arial" w:cs="Arial"/>
          <w:color w:val="000000"/>
          <w:shd w:val="clear" w:color="auto" w:fill="FFFFFF"/>
        </w:rPr>
        <w:t>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3DD8D4C9"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de </w:t>
      </w:r>
      <w:r w:rsidR="0073701A">
        <w:rPr>
          <w:rFonts w:ascii="Arial" w:hAnsi="Arial" w:cs="Arial"/>
          <w:color w:val="000000"/>
        </w:rPr>
        <w:t>30</w:t>
      </w:r>
      <w:r w:rsidR="0073701A">
        <w:rPr>
          <w:rFonts w:ascii="Arial" w:hAnsi="Arial" w:cs="Arial"/>
          <w:color w:val="2A6099"/>
        </w:rPr>
        <w:t xml:space="preserve"> </w:t>
      </w:r>
      <w:r w:rsidR="0073701A">
        <w:rPr>
          <w:rFonts w:ascii="Arial" w:hAnsi="Arial" w:cs="Arial"/>
          <w:color w:val="000000"/>
        </w:rPr>
        <w:t>dias (trinta) dias, a contar da Ordem de Fornecimento, de acordo com a programação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A empresa vencedora deverá seguir programação da Prefeitura Municipal de Piracicaba quanto a data, horário e quantidade dos medicamentos a serem entregues.</w:t>
      </w:r>
    </w:p>
    <w:p w14:paraId="416F745E" w14:textId="5773E7CB"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r w:rsidRPr="008F57DC">
        <w:rPr>
          <w:rFonts w:ascii="Arial" w:hAnsi="Arial" w:cs="Arial"/>
          <w:b/>
          <w:bCs/>
          <w:lang w:eastAsia="pt-BR"/>
        </w:rPr>
        <w:t xml:space="preserve">Secretaria Municipal de Saúde – Setor: Almoxarifado da Saúde </w:t>
      </w:r>
      <w:r w:rsidRPr="003E1E79">
        <w:rPr>
          <w:rFonts w:ascii="Arial" w:hAnsi="Arial" w:cs="Arial"/>
          <w:b/>
          <w:bCs/>
          <w:lang w:eastAsia="pt-BR"/>
        </w:rPr>
        <w:t>I</w:t>
      </w:r>
    </w:p>
    <w:p w14:paraId="6BD005F9" w14:textId="77777777" w:rsidR="008F57DC" w:rsidRPr="004F3907" w:rsidRDefault="008F57DC" w:rsidP="008F57DC">
      <w:pPr>
        <w:tabs>
          <w:tab w:val="left" w:pos="284"/>
        </w:tabs>
        <w:jc w:val="both"/>
        <w:rPr>
          <w:rFonts w:ascii="Arial" w:hAnsi="Arial" w:cs="Arial"/>
          <w:b/>
          <w:bCs/>
          <w:lang w:eastAsia="pt-BR"/>
        </w:rPr>
      </w:pPr>
      <w:r w:rsidRPr="004F3907">
        <w:rPr>
          <w:rFonts w:ascii="Arial" w:hAnsi="Arial" w:cs="Arial"/>
          <w:b/>
          <w:bCs/>
          <w:lang w:eastAsia="pt-BR"/>
        </w:rPr>
        <w:t>Rua Fernando Lopes no 1.410, Bairro Pauliceia, CEP 13.424-060</w:t>
      </w:r>
    </w:p>
    <w:p w14:paraId="26821AC5" w14:textId="3106B2B2" w:rsidR="008F57DC" w:rsidRPr="008F57DC" w:rsidRDefault="008F57DC" w:rsidP="008F57DC">
      <w:pPr>
        <w:tabs>
          <w:tab w:val="left" w:pos="284"/>
        </w:tabs>
        <w:jc w:val="both"/>
        <w:rPr>
          <w:rFonts w:ascii="Arial" w:hAnsi="Arial" w:cs="Arial"/>
        </w:rPr>
      </w:pPr>
      <w:r w:rsidRPr="004F3907">
        <w:rPr>
          <w:rFonts w:ascii="Arial" w:hAnsi="Arial" w:cs="Arial"/>
          <w:b/>
          <w:bCs/>
          <w:lang w:eastAsia="pt-BR"/>
        </w:rPr>
        <w:t>Das 0</w:t>
      </w:r>
      <w:r w:rsidR="004F3907">
        <w:rPr>
          <w:rFonts w:ascii="Arial" w:hAnsi="Arial" w:cs="Arial"/>
          <w:b/>
          <w:bCs/>
          <w:lang w:eastAsia="pt-BR"/>
        </w:rPr>
        <w:t>8</w:t>
      </w:r>
      <w:r w:rsidRPr="004F3907">
        <w:rPr>
          <w:rFonts w:ascii="Arial" w:hAnsi="Arial" w:cs="Arial"/>
          <w:b/>
          <w:bCs/>
          <w:lang w:eastAsia="pt-BR"/>
        </w:rPr>
        <w:t>h00 às 1</w:t>
      </w:r>
      <w:r w:rsidR="004F3907">
        <w:rPr>
          <w:rFonts w:ascii="Arial" w:hAnsi="Arial" w:cs="Arial"/>
          <w:b/>
          <w:bCs/>
          <w:lang w:eastAsia="pt-BR"/>
        </w:rPr>
        <w:t>1</w:t>
      </w:r>
      <w:r w:rsidRPr="004F3907">
        <w:rPr>
          <w:rFonts w:ascii="Arial" w:hAnsi="Arial" w:cs="Arial"/>
          <w:b/>
          <w:bCs/>
          <w:lang w:eastAsia="pt-BR"/>
        </w:rPr>
        <w:t>h</w:t>
      </w:r>
      <w:r w:rsidR="004F3907">
        <w:rPr>
          <w:rFonts w:ascii="Arial" w:hAnsi="Arial" w:cs="Arial"/>
          <w:b/>
          <w:bCs/>
          <w:lang w:eastAsia="pt-BR"/>
        </w:rPr>
        <w:t>0</w:t>
      </w:r>
      <w:r w:rsidRPr="004F3907">
        <w:rPr>
          <w:rFonts w:ascii="Arial" w:hAnsi="Arial" w:cs="Arial"/>
          <w:b/>
          <w:bCs/>
          <w:lang w:eastAsia="pt-BR"/>
        </w:rPr>
        <w:t>0 e das 13h00 às 16h00, de segunda a sexta-feira.</w:t>
      </w:r>
    </w:p>
    <w:p w14:paraId="6849AE0A" w14:textId="6B4B2385"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É obrigatório que o produto seja entregue com pelo menos 80% do seu tempo de validade.</w:t>
      </w:r>
    </w:p>
    <w:p w14:paraId="6DA6917E" w14:textId="396F4882" w:rsidR="008F57DC" w:rsidRPr="008F57DC" w:rsidRDefault="004F3907" w:rsidP="008F57DC">
      <w:pPr>
        <w:keepLines/>
        <w:numPr>
          <w:ilvl w:val="0"/>
          <w:numId w:val="6"/>
        </w:numPr>
        <w:tabs>
          <w:tab w:val="left" w:pos="284"/>
        </w:tabs>
        <w:jc w:val="both"/>
        <w:rPr>
          <w:rFonts w:ascii="Arial" w:hAnsi="Arial" w:cs="Arial"/>
        </w:rPr>
      </w:pPr>
      <w:r>
        <w:rPr>
          <w:rFonts w:ascii="Arial" w:hAnsi="Arial" w:cs="Arial"/>
          <w:color w:val="000000"/>
          <w:shd w:val="clear" w:color="auto" w:fill="FFFFFF"/>
        </w:rPr>
        <w:t>Produtos com validade entre 65 e 80% serão aceitos com carta de compromisso de troca, a ser executada com 60 dias de antecedência à data de expiração da validade.</w:t>
      </w:r>
    </w:p>
    <w:p w14:paraId="2A288324"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 a serem observadas pelo Almoxarifado.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lastRenderedPageBreak/>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2D57769A" w14:textId="421EE329" w:rsidR="008F57DC" w:rsidRPr="008F57DC" w:rsidRDefault="004F3907" w:rsidP="008F57DC">
      <w:pPr>
        <w:keepLines/>
        <w:numPr>
          <w:ilvl w:val="0"/>
          <w:numId w:val="6"/>
        </w:numPr>
        <w:tabs>
          <w:tab w:val="left" w:pos="284"/>
        </w:tabs>
        <w:jc w:val="both"/>
        <w:rPr>
          <w:rFonts w:ascii="Arial" w:hAnsi="Arial" w:cs="Arial"/>
        </w:rPr>
      </w:pPr>
      <w:r>
        <w:rPr>
          <w:rFonts w:ascii="Arial" w:eastAsia="Arial" w:hAnsi="Arial" w:cs="Arial"/>
          <w:color w:val="000000"/>
        </w:rPr>
        <w:t>Todos os itens devem ser novos, não podem ser usados, nem recondicionados</w:t>
      </w:r>
      <w:r w:rsidR="008F57DC" w:rsidRPr="008F57DC">
        <w:rPr>
          <w:rFonts w:ascii="Arial" w:hAnsi="Arial" w:cs="Arial"/>
        </w:rPr>
        <w:t>.</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5357AD85" w:rsid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65A8A1C1" w14:textId="27F93209" w:rsidR="007E3151" w:rsidRPr="007E3151" w:rsidRDefault="007E3151" w:rsidP="00416DDF">
      <w:pPr>
        <w:numPr>
          <w:ilvl w:val="1"/>
          <w:numId w:val="25"/>
        </w:numPr>
        <w:tabs>
          <w:tab w:val="left" w:pos="284"/>
        </w:tabs>
        <w:jc w:val="both"/>
        <w:rPr>
          <w:rFonts w:ascii="Arial" w:hAnsi="Arial" w:cs="Arial"/>
          <w:color w:val="000000"/>
          <w:kern w:val="2"/>
        </w:rPr>
      </w:pPr>
      <w:r w:rsidRPr="007E3151">
        <w:rPr>
          <w:rFonts w:ascii="Arial" w:hAnsi="Arial" w:cs="Arial"/>
          <w:shd w:val="clear" w:color="auto" w:fill="FFFFFF"/>
        </w:rPr>
        <w:t>Apresentar Autorização de Funcionamento emitida pela ANVISA ou cópia de publicação em D.O.U.</w:t>
      </w:r>
    </w:p>
    <w:p w14:paraId="40E598AE" w14:textId="7BC47C90" w:rsidR="00C55398" w:rsidRPr="00C55398" w:rsidRDefault="008A3862" w:rsidP="00416DDF">
      <w:pPr>
        <w:numPr>
          <w:ilvl w:val="1"/>
          <w:numId w:val="25"/>
        </w:numPr>
        <w:tabs>
          <w:tab w:val="left" w:pos="284"/>
        </w:tabs>
        <w:jc w:val="both"/>
        <w:rPr>
          <w:rFonts w:ascii="Arial" w:hAnsi="Arial" w:cs="Arial"/>
          <w:color w:val="000000"/>
          <w:kern w:val="2"/>
        </w:rPr>
      </w:pPr>
      <w:r>
        <w:rPr>
          <w:rFonts w:ascii="Arial" w:hAnsi="Arial" w:cs="Arial"/>
          <w:kern w:val="2"/>
        </w:rPr>
        <w:t>Apresentar</w:t>
      </w:r>
      <w:r w:rsidR="00C55398" w:rsidRPr="007E3151">
        <w:rPr>
          <w:rFonts w:ascii="Arial" w:hAnsi="Arial" w:cs="Arial"/>
          <w:kern w:val="2"/>
        </w:rPr>
        <w:t xml:space="preserve"> Licença Sanitária Estadual ou Municipal vigentes, compatível</w:t>
      </w:r>
      <w:r w:rsidR="00C55398" w:rsidRPr="00C55398">
        <w:rPr>
          <w:rFonts w:ascii="Arial" w:hAnsi="Arial" w:cs="Arial"/>
          <w:kern w:val="2"/>
        </w:rPr>
        <w:t xml:space="preserve"> com o objeto da licitação, de acordo com </w:t>
      </w:r>
      <w:r>
        <w:rPr>
          <w:rFonts w:ascii="Arial" w:hAnsi="Arial" w:cs="Arial"/>
          <w:kern w:val="2"/>
        </w:rPr>
        <w:t>a legislação em vigor</w:t>
      </w:r>
      <w:r w:rsidR="00C55398" w:rsidRPr="00C55398">
        <w:rPr>
          <w:rFonts w:ascii="Arial" w:hAnsi="Arial" w:cs="Arial"/>
          <w:kern w:val="2"/>
        </w:rPr>
        <w:t>.</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0A42C57E"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1DE17E20" w:rsidR="00C55398" w:rsidRPr="00C55398" w:rsidRDefault="00C55398" w:rsidP="00C55398">
      <w:pPr>
        <w:ind w:firstLine="561"/>
        <w:jc w:val="both"/>
        <w:rPr>
          <w:rFonts w:ascii="Arial" w:hAnsi="Arial" w:cs="Arial"/>
          <w:kern w:val="2"/>
        </w:rPr>
      </w:pPr>
      <w:r w:rsidRPr="00C55398">
        <w:rPr>
          <w:rFonts w:ascii="Arial" w:hAnsi="Arial" w:cs="Arial"/>
          <w:kern w:val="2"/>
        </w:rPr>
        <w:t>Piracicaba,</w:t>
      </w:r>
      <w:r w:rsidR="00024780">
        <w:rPr>
          <w:rFonts w:ascii="Arial" w:hAnsi="Arial" w:cs="Arial"/>
          <w:kern w:val="2"/>
        </w:rPr>
        <w:t xml:space="preserve"> 1</w:t>
      </w:r>
      <w:r w:rsidR="000D35D6">
        <w:rPr>
          <w:rFonts w:ascii="Arial" w:hAnsi="Arial" w:cs="Arial"/>
          <w:kern w:val="2"/>
        </w:rPr>
        <w:t>3</w:t>
      </w:r>
      <w:bookmarkStart w:id="0" w:name="_GoBack"/>
      <w:bookmarkEnd w:id="0"/>
      <w:r w:rsidR="00024780">
        <w:rPr>
          <w:rFonts w:ascii="Arial" w:hAnsi="Arial" w:cs="Arial"/>
          <w:kern w:val="2"/>
        </w:rPr>
        <w:t xml:space="preserve"> de outubro de 2025.</w:t>
      </w:r>
    </w:p>
    <w:p w14:paraId="10F1942C" w14:textId="7DD32DA4" w:rsidR="00C55398" w:rsidRDefault="00C55398" w:rsidP="00C55398">
      <w:pPr>
        <w:rPr>
          <w:rFonts w:ascii="Arial" w:hAnsi="Arial" w:cs="Arial"/>
          <w:kern w:val="2"/>
        </w:rPr>
      </w:pPr>
    </w:p>
    <w:p w14:paraId="298AD568" w14:textId="0A899654" w:rsidR="00AF1803" w:rsidRDefault="00AF1803" w:rsidP="00C55398">
      <w:pPr>
        <w:rPr>
          <w:rFonts w:ascii="Arial" w:hAnsi="Arial" w:cs="Arial"/>
          <w:kern w:val="2"/>
        </w:rPr>
      </w:pPr>
    </w:p>
    <w:p w14:paraId="2A002EB7" w14:textId="77777777" w:rsidR="00AF1803" w:rsidRDefault="00AF1803" w:rsidP="00AF1803">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5B58BF4C" w14:textId="640CE158" w:rsidR="00AF1803" w:rsidRPr="00C55398" w:rsidRDefault="00AF1803" w:rsidP="00AF1803">
      <w:pPr>
        <w:jc w:val="center"/>
        <w:rPr>
          <w:rFonts w:ascii="Arial" w:hAnsi="Arial" w:cs="Arial"/>
          <w:kern w:val="2"/>
        </w:rPr>
      </w:pPr>
      <w:r>
        <w:rPr>
          <w:rFonts w:ascii="Arial" w:hAnsi="Arial"/>
          <w:b/>
        </w:rPr>
        <w:t>Chefe de Setor</w:t>
      </w:r>
    </w:p>
    <w:p w14:paraId="3F5A25A2" w14:textId="77777777" w:rsidR="00AF1803" w:rsidRDefault="00AF1803" w:rsidP="00C55398">
      <w:pPr>
        <w:pStyle w:val="Corpodetexto"/>
        <w:ind w:left="142"/>
        <w:jc w:val="center"/>
        <w:rPr>
          <w:sz w:val="2"/>
          <w:szCs w:val="2"/>
          <w:highlight w:val="yellow"/>
        </w:rPr>
      </w:pPr>
    </w:p>
    <w:p w14:paraId="52124C72" w14:textId="3B121270" w:rsidR="00B94F1F" w:rsidRPr="00220BDD" w:rsidRDefault="00330E53" w:rsidP="00C55398">
      <w:pPr>
        <w:pStyle w:val="Corpodetexto"/>
        <w:ind w:left="142"/>
        <w:jc w:val="center"/>
        <w:rPr>
          <w:sz w:val="2"/>
          <w:szCs w:val="2"/>
          <w:highlight w:val="yellow"/>
        </w:rPr>
      </w:pPr>
      <w:r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lastRenderedPageBreak/>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3F519EC6"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3616CC">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proofErr w:type="gramStart"/>
      <w:r w:rsidRPr="006313C3">
        <w:rPr>
          <w:rFonts w:ascii="Arial" w:hAnsi="Arial" w:cs="Arial"/>
          <w:b/>
          <w:bCs/>
        </w:rPr>
        <w:t>8.8.1</w:t>
      </w:r>
      <w:r w:rsidRPr="006313C3">
        <w:rPr>
          <w:rFonts w:ascii="Arial" w:hAnsi="Arial" w:cs="Arial"/>
        </w:rPr>
        <w:t xml:space="preserve"> Será</w:t>
      </w:r>
      <w:proofErr w:type="gramEnd"/>
      <w:r w:rsidRPr="006313C3">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lastRenderedPageBreak/>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lastRenderedPageBreak/>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lastRenderedPageBreak/>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55C1D195" w14:textId="77777777" w:rsidR="007E1865" w:rsidRDefault="007E1865" w:rsidP="008F57DC">
      <w:pPr>
        <w:ind w:firstLine="284"/>
        <w:jc w:val="both"/>
        <w:rPr>
          <w:rFonts w:ascii="Arial" w:hAnsi="Arial" w:cs="Arial"/>
          <w:b/>
          <w:bCs/>
        </w:rPr>
      </w:pPr>
    </w:p>
    <w:p w14:paraId="62CD93D8" w14:textId="77777777" w:rsidR="00FD519E" w:rsidRPr="00AB52D9" w:rsidRDefault="00FD519E" w:rsidP="00FD519E">
      <w:pPr>
        <w:ind w:firstLine="284"/>
        <w:jc w:val="both"/>
        <w:rPr>
          <w:rFonts w:ascii="Arial" w:hAnsi="Arial" w:cs="Arial"/>
          <w:b/>
          <w:bCs/>
        </w:rPr>
      </w:pPr>
      <w:r w:rsidRPr="00AB52D9">
        <w:rPr>
          <w:rFonts w:ascii="Arial" w:hAnsi="Arial" w:cs="Arial"/>
          <w:b/>
          <w:bCs/>
        </w:rPr>
        <w:t>1</w:t>
      </w:r>
      <w:r>
        <w:rPr>
          <w:rFonts w:ascii="Arial" w:hAnsi="Arial" w:cs="Arial"/>
          <w:b/>
          <w:bCs/>
        </w:rPr>
        <w:t>5</w:t>
      </w:r>
      <w:r w:rsidRPr="00AB52D9">
        <w:rPr>
          <w:rFonts w:ascii="Arial" w:hAnsi="Arial" w:cs="Arial"/>
          <w:b/>
          <w:bCs/>
        </w:rPr>
        <w:t>. PRAZO DE VIGÊNCIA DA ATA DE REGISTRO DE PREÇOS</w:t>
      </w:r>
    </w:p>
    <w:p w14:paraId="03AD9EF0" w14:textId="77777777" w:rsidR="00FD519E" w:rsidRDefault="00FD519E" w:rsidP="00FD519E">
      <w:pPr>
        <w:ind w:firstLine="284"/>
        <w:jc w:val="both"/>
        <w:rPr>
          <w:rFonts w:ascii="Arial" w:hAnsi="Arial" w:cs="Arial"/>
        </w:rPr>
      </w:pPr>
    </w:p>
    <w:p w14:paraId="36B70C05" w14:textId="77777777" w:rsidR="00FD519E" w:rsidRDefault="00FD519E" w:rsidP="00FD519E">
      <w:pPr>
        <w:ind w:firstLine="284"/>
        <w:jc w:val="both"/>
        <w:rPr>
          <w:rFonts w:ascii="Arial" w:hAnsi="Arial" w:cs="Arial"/>
        </w:rPr>
      </w:pPr>
      <w:r w:rsidRPr="00AB52D9">
        <w:rPr>
          <w:rFonts w:ascii="Arial" w:hAnsi="Arial" w:cs="Arial"/>
          <w:b/>
          <w:bCs/>
        </w:rPr>
        <w:t>1</w:t>
      </w:r>
      <w:r>
        <w:rPr>
          <w:rFonts w:ascii="Arial" w:hAnsi="Arial" w:cs="Arial"/>
          <w:b/>
          <w:bCs/>
        </w:rPr>
        <w:t>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2754E373" w14:textId="77777777" w:rsidR="00FD519E" w:rsidRDefault="00FD519E" w:rsidP="00FD519E">
      <w:pPr>
        <w:ind w:firstLine="284"/>
        <w:jc w:val="both"/>
        <w:rPr>
          <w:rFonts w:ascii="Arial" w:hAnsi="Arial" w:cs="Arial"/>
        </w:rPr>
      </w:pPr>
    </w:p>
    <w:p w14:paraId="7EA67F20" w14:textId="77777777" w:rsidR="00FD519E" w:rsidRPr="00A73965" w:rsidRDefault="00FD519E" w:rsidP="00FD519E">
      <w:pPr>
        <w:ind w:firstLine="284"/>
        <w:jc w:val="both"/>
        <w:rPr>
          <w:rFonts w:ascii="Arial" w:hAnsi="Arial" w:cs="Arial"/>
          <w:b/>
          <w:bCs/>
        </w:rPr>
      </w:pPr>
      <w:r>
        <w:rPr>
          <w:rFonts w:ascii="Arial" w:hAnsi="Arial" w:cs="Arial"/>
          <w:b/>
          <w:bCs/>
        </w:rPr>
        <w:t>16. ALTERAÇÕES NA ATA DE REGISTRO DE PREÇOS</w:t>
      </w:r>
    </w:p>
    <w:p w14:paraId="5467F259" w14:textId="77777777" w:rsidR="00FD519E" w:rsidRDefault="00FD519E" w:rsidP="00FD519E">
      <w:pPr>
        <w:ind w:firstLine="284"/>
        <w:jc w:val="both"/>
        <w:rPr>
          <w:rFonts w:ascii="Arial" w:hAnsi="Arial" w:cs="Arial"/>
          <w:b/>
          <w:bCs/>
        </w:rPr>
      </w:pPr>
    </w:p>
    <w:p w14:paraId="32C926C3" w14:textId="77777777" w:rsidR="00FD519E" w:rsidRPr="00AB52D9" w:rsidRDefault="00FD519E" w:rsidP="00FD519E">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tro de Preços poderá sofrer alterações, obedecidas as disposições contidas no art. 124, da Lei 14.133, de 2021.</w:t>
      </w:r>
    </w:p>
    <w:p w14:paraId="69E0C5ED" w14:textId="77777777" w:rsidR="00FD519E" w:rsidRDefault="00FD519E" w:rsidP="00FD519E">
      <w:pPr>
        <w:ind w:firstLine="284"/>
        <w:jc w:val="both"/>
        <w:rPr>
          <w:rFonts w:ascii="Arial" w:hAnsi="Arial" w:cs="Arial"/>
        </w:rPr>
      </w:pPr>
    </w:p>
    <w:p w14:paraId="6F16130D" w14:textId="77777777" w:rsidR="00FD519E" w:rsidRDefault="00FD519E" w:rsidP="00FD519E">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CE5C086" w14:textId="77777777" w:rsidR="00FD519E" w:rsidRDefault="00FD519E" w:rsidP="00FD519E">
      <w:pPr>
        <w:ind w:firstLine="284"/>
        <w:jc w:val="both"/>
        <w:rPr>
          <w:rFonts w:ascii="Arial" w:hAnsi="Arial" w:cs="Arial"/>
        </w:rPr>
      </w:pPr>
    </w:p>
    <w:p w14:paraId="5517B69C" w14:textId="77777777" w:rsidR="00FD519E" w:rsidRDefault="00FD519E" w:rsidP="00FD519E">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09C56806" w14:textId="77777777" w:rsidR="00FD519E" w:rsidRDefault="00FD519E" w:rsidP="00FD519E">
      <w:pPr>
        <w:ind w:firstLine="284"/>
        <w:jc w:val="both"/>
        <w:rPr>
          <w:rFonts w:ascii="Arial" w:hAnsi="Arial" w:cs="Arial"/>
        </w:rPr>
      </w:pPr>
    </w:p>
    <w:p w14:paraId="7534707D" w14:textId="77777777" w:rsidR="00FD519E" w:rsidRDefault="00FD519E" w:rsidP="00FD519E">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77CC6218" w14:textId="77777777" w:rsidR="00FD519E" w:rsidRDefault="00FD519E" w:rsidP="00FD519E">
      <w:pPr>
        <w:ind w:firstLine="284"/>
        <w:jc w:val="both"/>
        <w:rPr>
          <w:rFonts w:ascii="Arial" w:hAnsi="Arial" w:cs="Arial"/>
        </w:rPr>
      </w:pPr>
    </w:p>
    <w:p w14:paraId="76DC2821" w14:textId="77777777" w:rsidR="00FD519E" w:rsidRDefault="00FD519E" w:rsidP="00FD519E">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76FC6C1A" w14:textId="77777777" w:rsidR="00FD519E" w:rsidRDefault="00FD519E" w:rsidP="00FD519E">
      <w:pPr>
        <w:ind w:firstLine="284"/>
        <w:jc w:val="both"/>
        <w:rPr>
          <w:rFonts w:ascii="Arial" w:hAnsi="Arial" w:cs="Arial"/>
        </w:rPr>
      </w:pPr>
    </w:p>
    <w:p w14:paraId="4CCC13DC" w14:textId="77777777" w:rsidR="00FD519E" w:rsidRDefault="00FD519E" w:rsidP="00FD519E">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C22C6D9" w14:textId="77777777" w:rsidR="00FD519E" w:rsidRDefault="00FD519E" w:rsidP="00FD519E">
      <w:pPr>
        <w:ind w:firstLine="284"/>
        <w:jc w:val="both"/>
        <w:rPr>
          <w:rFonts w:ascii="Arial" w:hAnsi="Arial" w:cs="Arial"/>
        </w:rPr>
      </w:pPr>
    </w:p>
    <w:p w14:paraId="6D334A32" w14:textId="77777777" w:rsidR="00FD519E" w:rsidRDefault="00FD519E" w:rsidP="00FD519E">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63B2586C" w14:textId="77777777" w:rsidR="00FD519E" w:rsidRDefault="00FD519E" w:rsidP="00FD519E">
      <w:pPr>
        <w:ind w:firstLine="284"/>
        <w:jc w:val="both"/>
        <w:rPr>
          <w:rFonts w:ascii="Arial" w:hAnsi="Arial" w:cs="Arial"/>
        </w:rPr>
      </w:pPr>
    </w:p>
    <w:p w14:paraId="4BF7159A" w14:textId="77777777" w:rsidR="00FD519E" w:rsidRDefault="00FD519E" w:rsidP="00FD519E">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104A423" w14:textId="77777777" w:rsidR="00FD519E" w:rsidRDefault="00FD519E" w:rsidP="00FD519E">
      <w:pPr>
        <w:ind w:firstLine="284"/>
        <w:jc w:val="both"/>
        <w:rPr>
          <w:rFonts w:ascii="Arial" w:hAnsi="Arial" w:cs="Arial"/>
        </w:rPr>
      </w:pPr>
    </w:p>
    <w:p w14:paraId="0A19C1D6" w14:textId="77777777" w:rsidR="00FD519E" w:rsidRDefault="00FD519E" w:rsidP="00FD519E">
      <w:pPr>
        <w:ind w:firstLine="284"/>
        <w:jc w:val="both"/>
        <w:rPr>
          <w:rFonts w:ascii="Arial" w:hAnsi="Arial" w:cs="Arial"/>
          <w:b/>
          <w:bCs/>
        </w:rPr>
      </w:pPr>
      <w:r>
        <w:rPr>
          <w:rFonts w:ascii="Arial" w:hAnsi="Arial" w:cs="Arial"/>
          <w:b/>
          <w:bCs/>
        </w:rPr>
        <w:t>17. CANCELAMENTO DO REGISTRO DE PREÇOS</w:t>
      </w:r>
    </w:p>
    <w:p w14:paraId="192DF088" w14:textId="77777777" w:rsidR="00FD519E" w:rsidRDefault="00FD519E" w:rsidP="00FD519E">
      <w:pPr>
        <w:ind w:firstLine="284"/>
        <w:jc w:val="both"/>
        <w:rPr>
          <w:rFonts w:ascii="Arial" w:hAnsi="Arial" w:cs="Arial"/>
          <w:b/>
          <w:bCs/>
        </w:rPr>
      </w:pPr>
    </w:p>
    <w:p w14:paraId="12715751" w14:textId="77777777" w:rsidR="00FD519E" w:rsidRDefault="00FD519E" w:rsidP="00FD519E">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212F83F6" w14:textId="77777777" w:rsidR="00FD519E" w:rsidRDefault="00FD519E" w:rsidP="00FD519E">
      <w:pPr>
        <w:ind w:firstLine="284"/>
        <w:jc w:val="both"/>
        <w:rPr>
          <w:rFonts w:ascii="Arial" w:hAnsi="Arial" w:cs="Arial"/>
        </w:rPr>
      </w:pPr>
    </w:p>
    <w:p w14:paraId="36E63D6C" w14:textId="77777777" w:rsidR="00FD519E" w:rsidRDefault="00FD519E" w:rsidP="00FD519E">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39CF35E5" w14:textId="77777777" w:rsidR="00FD519E" w:rsidRDefault="00FD519E" w:rsidP="00FD519E">
      <w:pPr>
        <w:ind w:firstLine="284"/>
        <w:jc w:val="both"/>
        <w:rPr>
          <w:rFonts w:ascii="Arial" w:hAnsi="Arial" w:cs="Arial"/>
        </w:rPr>
      </w:pPr>
    </w:p>
    <w:p w14:paraId="5D536DFA" w14:textId="77777777" w:rsidR="00FD519E" w:rsidRDefault="00FD519E" w:rsidP="00FD519E">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64AEFD37" w14:textId="77777777" w:rsidR="00FD519E" w:rsidRDefault="00FD519E" w:rsidP="00FD519E">
      <w:pPr>
        <w:ind w:firstLine="284"/>
        <w:jc w:val="both"/>
        <w:rPr>
          <w:rFonts w:ascii="Arial" w:hAnsi="Arial" w:cs="Arial"/>
        </w:rPr>
      </w:pPr>
    </w:p>
    <w:p w14:paraId="28350850" w14:textId="77777777" w:rsidR="00FD519E" w:rsidRDefault="00FD519E" w:rsidP="00FD519E">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158CBD08" w14:textId="77777777" w:rsidR="00FD519E" w:rsidRDefault="00FD519E" w:rsidP="00FD519E">
      <w:pPr>
        <w:ind w:firstLine="284"/>
        <w:jc w:val="both"/>
        <w:rPr>
          <w:rFonts w:ascii="Arial" w:hAnsi="Arial" w:cs="Arial"/>
        </w:rPr>
      </w:pPr>
    </w:p>
    <w:p w14:paraId="533C98D2" w14:textId="77777777" w:rsidR="00FD519E" w:rsidRDefault="00FD519E" w:rsidP="00FD519E">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56BFA3FA" w14:textId="77777777" w:rsidR="00FD519E" w:rsidRDefault="00FD519E" w:rsidP="00FD519E">
      <w:pPr>
        <w:ind w:firstLine="284"/>
        <w:jc w:val="both"/>
        <w:rPr>
          <w:rFonts w:ascii="Arial" w:hAnsi="Arial" w:cs="Arial"/>
        </w:rPr>
      </w:pPr>
    </w:p>
    <w:p w14:paraId="1102990C" w14:textId="77777777" w:rsidR="00FD519E" w:rsidRDefault="00FD519E" w:rsidP="00FD519E">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2BB61210" w14:textId="77777777" w:rsidR="00FD519E" w:rsidRDefault="00FD519E" w:rsidP="00FD519E">
      <w:pPr>
        <w:ind w:firstLine="284"/>
        <w:jc w:val="both"/>
        <w:rPr>
          <w:rFonts w:ascii="Arial" w:hAnsi="Arial" w:cs="Arial"/>
        </w:rPr>
      </w:pPr>
    </w:p>
    <w:p w14:paraId="02DFCC34" w14:textId="77777777" w:rsidR="00FD519E" w:rsidRPr="003E22A3" w:rsidRDefault="00FD519E" w:rsidP="00FD519E">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5EA998F1" w14:textId="77777777" w:rsidR="00FD519E" w:rsidRPr="00220B9E" w:rsidRDefault="00FD519E" w:rsidP="00FD519E">
      <w:pPr>
        <w:ind w:firstLine="284"/>
        <w:jc w:val="both"/>
        <w:rPr>
          <w:rFonts w:ascii="Arial" w:hAnsi="Arial" w:cs="Arial"/>
        </w:rPr>
      </w:pPr>
    </w:p>
    <w:p w14:paraId="2B5D3C48" w14:textId="77777777" w:rsidR="00FD519E" w:rsidRPr="00220B9E" w:rsidRDefault="00FD519E" w:rsidP="00FD519E">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32DE61C3" w14:textId="77777777" w:rsidR="00FD519E" w:rsidRPr="00220B9E" w:rsidRDefault="00FD519E" w:rsidP="00FD519E">
      <w:pPr>
        <w:ind w:firstLine="284"/>
        <w:jc w:val="both"/>
        <w:rPr>
          <w:rFonts w:ascii="Arial" w:hAnsi="Arial" w:cs="Arial"/>
        </w:rPr>
      </w:pPr>
    </w:p>
    <w:p w14:paraId="185933E2" w14:textId="77777777" w:rsidR="00FD519E" w:rsidRPr="00220B9E" w:rsidRDefault="00FD519E" w:rsidP="00FD519E">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312827DD" w14:textId="77777777" w:rsidR="00FD519E" w:rsidRPr="00220B9E" w:rsidRDefault="00FD519E" w:rsidP="00FD519E">
      <w:pPr>
        <w:ind w:firstLine="284"/>
        <w:jc w:val="both"/>
        <w:rPr>
          <w:rFonts w:ascii="Arial" w:hAnsi="Arial" w:cs="Arial"/>
        </w:rPr>
      </w:pPr>
    </w:p>
    <w:p w14:paraId="6C8E1D0D" w14:textId="77777777" w:rsidR="00FD519E" w:rsidRPr="00220B9E" w:rsidRDefault="00FD519E" w:rsidP="00FD519E">
      <w:pPr>
        <w:ind w:firstLine="284"/>
        <w:jc w:val="both"/>
        <w:rPr>
          <w:rFonts w:ascii="Arial" w:hAnsi="Arial" w:cs="Arial"/>
        </w:rPr>
      </w:pPr>
      <w:r w:rsidRPr="00220B9E">
        <w:rPr>
          <w:rFonts w:ascii="Arial" w:hAnsi="Arial" w:cs="Arial"/>
          <w:b/>
          <w:bCs/>
        </w:rPr>
        <w:lastRenderedPageBreak/>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2FD7EC6" w14:textId="77777777" w:rsidR="00FD519E" w:rsidRPr="00220B9E" w:rsidRDefault="00FD519E" w:rsidP="00FD519E">
      <w:pPr>
        <w:ind w:firstLine="284"/>
        <w:jc w:val="both"/>
        <w:rPr>
          <w:rFonts w:ascii="Arial" w:hAnsi="Arial" w:cs="Arial"/>
        </w:rPr>
      </w:pPr>
    </w:p>
    <w:p w14:paraId="71F53FED" w14:textId="77777777" w:rsidR="00FD519E" w:rsidRPr="00220B9E" w:rsidRDefault="00FD519E" w:rsidP="00FD519E">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0"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68A26AAB" w14:textId="77777777" w:rsidR="00FD519E" w:rsidRPr="00220B9E" w:rsidRDefault="00FD519E" w:rsidP="00FD519E">
      <w:pPr>
        <w:ind w:firstLine="284"/>
        <w:jc w:val="both"/>
        <w:rPr>
          <w:rFonts w:ascii="Arial" w:hAnsi="Arial" w:cs="Arial"/>
        </w:rPr>
      </w:pPr>
    </w:p>
    <w:p w14:paraId="39E320D3" w14:textId="77777777" w:rsidR="00FD519E" w:rsidRPr="00220B9E" w:rsidRDefault="00FD519E" w:rsidP="00FD519E">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596F1E69" w14:textId="77777777" w:rsidR="00FD519E" w:rsidRPr="00220B9E" w:rsidRDefault="00FD519E" w:rsidP="00FD519E">
      <w:pPr>
        <w:ind w:firstLine="284"/>
        <w:jc w:val="both"/>
        <w:rPr>
          <w:rFonts w:ascii="Arial" w:hAnsi="Arial" w:cs="Arial"/>
        </w:rPr>
      </w:pPr>
    </w:p>
    <w:p w14:paraId="16EE813B" w14:textId="77777777" w:rsidR="00FD519E" w:rsidRPr="00220B9E" w:rsidRDefault="00FD519E" w:rsidP="00FD519E">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56E07B2A" w14:textId="77777777" w:rsidR="00FD519E" w:rsidRPr="00220B9E" w:rsidRDefault="00FD519E" w:rsidP="00FD519E">
      <w:pPr>
        <w:ind w:firstLine="284"/>
        <w:jc w:val="both"/>
        <w:rPr>
          <w:rFonts w:ascii="Arial" w:hAnsi="Arial" w:cs="Arial"/>
        </w:rPr>
      </w:pPr>
    </w:p>
    <w:p w14:paraId="7CE1E614" w14:textId="77777777" w:rsidR="00FD519E" w:rsidRPr="00220B9E" w:rsidRDefault="00FD519E" w:rsidP="00FD519E">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14475B8" w14:textId="77777777" w:rsidR="00FD519E" w:rsidRPr="00220BDD" w:rsidRDefault="00FD519E" w:rsidP="00FD519E">
      <w:pPr>
        <w:ind w:firstLine="284"/>
        <w:jc w:val="both"/>
        <w:rPr>
          <w:rFonts w:ascii="Arial" w:hAnsi="Arial" w:cs="Arial"/>
          <w:highlight w:val="yellow"/>
        </w:rPr>
      </w:pPr>
    </w:p>
    <w:p w14:paraId="3A64CF6A"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4875D87F" w14:textId="77777777" w:rsidR="00FD519E" w:rsidRPr="00187756" w:rsidRDefault="00FD519E" w:rsidP="00FD519E">
      <w:pPr>
        <w:ind w:firstLine="284"/>
        <w:jc w:val="both"/>
        <w:rPr>
          <w:rFonts w:ascii="Arial" w:hAnsi="Arial" w:cs="Arial"/>
        </w:rPr>
      </w:pPr>
    </w:p>
    <w:p w14:paraId="6BFF4DE9"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C5CD250" w14:textId="77777777" w:rsidR="00FD519E" w:rsidRPr="00187756" w:rsidRDefault="00FD519E" w:rsidP="00FD519E">
      <w:pPr>
        <w:ind w:firstLine="284"/>
        <w:jc w:val="both"/>
        <w:rPr>
          <w:rFonts w:ascii="Arial" w:hAnsi="Arial" w:cs="Arial"/>
        </w:rPr>
      </w:pPr>
    </w:p>
    <w:p w14:paraId="4FFD2BD7"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E87BCB5" w14:textId="77777777" w:rsidR="00FD519E" w:rsidRPr="00187756" w:rsidRDefault="00FD519E" w:rsidP="00FD519E">
      <w:pPr>
        <w:ind w:firstLine="284"/>
        <w:jc w:val="both"/>
        <w:rPr>
          <w:rFonts w:ascii="Arial" w:hAnsi="Arial" w:cs="Arial"/>
        </w:rPr>
      </w:pPr>
    </w:p>
    <w:p w14:paraId="785F5147"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BBE15B6" w14:textId="77777777" w:rsidR="00FD519E" w:rsidRPr="00187756" w:rsidRDefault="00FD519E" w:rsidP="00FD519E">
      <w:pPr>
        <w:ind w:firstLine="284"/>
        <w:jc w:val="both"/>
        <w:rPr>
          <w:rFonts w:ascii="Arial" w:hAnsi="Arial" w:cs="Arial"/>
        </w:rPr>
      </w:pPr>
    </w:p>
    <w:p w14:paraId="4653F050"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1D36F705" w14:textId="77777777" w:rsidR="00FD519E" w:rsidRPr="00187756" w:rsidRDefault="00FD519E" w:rsidP="00FD519E">
      <w:pPr>
        <w:ind w:firstLine="284"/>
        <w:jc w:val="both"/>
        <w:rPr>
          <w:rFonts w:ascii="Arial" w:hAnsi="Arial" w:cs="Arial"/>
        </w:rPr>
      </w:pPr>
    </w:p>
    <w:p w14:paraId="60AF3901"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D2AD26D" w14:textId="77777777" w:rsidR="00FD519E" w:rsidRPr="00187756" w:rsidRDefault="00FD519E" w:rsidP="00FD519E">
      <w:pPr>
        <w:ind w:firstLine="284"/>
        <w:jc w:val="both"/>
        <w:rPr>
          <w:rFonts w:ascii="Arial" w:hAnsi="Arial" w:cs="Arial"/>
        </w:rPr>
      </w:pPr>
    </w:p>
    <w:p w14:paraId="2ED76B20"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9358810" w14:textId="77777777" w:rsidR="00FD519E" w:rsidRPr="00187756" w:rsidRDefault="00FD519E" w:rsidP="00FD519E">
      <w:pPr>
        <w:ind w:firstLine="284"/>
        <w:jc w:val="both"/>
        <w:rPr>
          <w:rFonts w:ascii="Arial" w:hAnsi="Arial" w:cs="Arial"/>
        </w:rPr>
      </w:pPr>
    </w:p>
    <w:p w14:paraId="35B194B2"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sob pena de desclassificação /inabilitação.</w:t>
      </w:r>
    </w:p>
    <w:p w14:paraId="78A2440E" w14:textId="77777777" w:rsidR="00FD519E" w:rsidRPr="00187756" w:rsidRDefault="00FD519E" w:rsidP="00FD519E">
      <w:pPr>
        <w:ind w:firstLine="284"/>
        <w:jc w:val="both"/>
        <w:rPr>
          <w:rFonts w:ascii="Arial" w:hAnsi="Arial" w:cs="Arial"/>
        </w:rPr>
      </w:pPr>
    </w:p>
    <w:p w14:paraId="0419D3A9"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DD9B68F" w14:textId="77777777" w:rsidR="00FD519E" w:rsidRPr="00187756" w:rsidRDefault="00FD519E" w:rsidP="00FD519E">
      <w:pPr>
        <w:ind w:firstLine="284"/>
        <w:jc w:val="both"/>
        <w:rPr>
          <w:rFonts w:ascii="Arial" w:hAnsi="Arial" w:cs="Arial"/>
        </w:rPr>
      </w:pPr>
    </w:p>
    <w:p w14:paraId="543D86AE"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764AF6E" w14:textId="77777777" w:rsidR="00FD519E" w:rsidRPr="00187756" w:rsidRDefault="00FD519E" w:rsidP="00FD519E">
      <w:pPr>
        <w:ind w:firstLine="284"/>
        <w:jc w:val="both"/>
        <w:rPr>
          <w:rFonts w:ascii="Arial" w:hAnsi="Arial" w:cs="Arial"/>
        </w:rPr>
      </w:pPr>
    </w:p>
    <w:p w14:paraId="4CAAF038"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4CE6557" w14:textId="77777777" w:rsidR="00FD519E" w:rsidRPr="00187756" w:rsidRDefault="00FD519E" w:rsidP="00FD519E">
      <w:pPr>
        <w:ind w:firstLine="284"/>
        <w:jc w:val="both"/>
        <w:rPr>
          <w:rFonts w:ascii="Arial" w:hAnsi="Arial" w:cs="Arial"/>
        </w:rPr>
      </w:pPr>
    </w:p>
    <w:p w14:paraId="0D12A203"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1EDDF3AE" w14:textId="77777777" w:rsidR="00FD519E" w:rsidRPr="00187756" w:rsidRDefault="00FD519E" w:rsidP="00FD519E">
      <w:pPr>
        <w:ind w:firstLine="284"/>
        <w:jc w:val="both"/>
        <w:rPr>
          <w:rFonts w:ascii="Arial" w:hAnsi="Arial" w:cs="Arial"/>
        </w:rPr>
      </w:pPr>
    </w:p>
    <w:p w14:paraId="43DA2297" w14:textId="77777777" w:rsidR="00FD519E" w:rsidRPr="00187756" w:rsidRDefault="00FD519E" w:rsidP="00FD519E">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26DE688" w14:textId="77777777" w:rsidR="00FD519E" w:rsidRPr="00187756" w:rsidRDefault="00FD519E" w:rsidP="00FD519E">
      <w:pPr>
        <w:ind w:firstLine="284"/>
        <w:jc w:val="both"/>
        <w:rPr>
          <w:rFonts w:ascii="Arial" w:hAnsi="Arial" w:cs="Arial"/>
        </w:rPr>
      </w:pPr>
    </w:p>
    <w:p w14:paraId="6D31A38E" w14:textId="77777777" w:rsidR="00FD519E" w:rsidRPr="00EA16F2" w:rsidRDefault="00FD519E" w:rsidP="00FD519E">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.13.</w:t>
      </w:r>
      <w:r w:rsidRPr="00EA16F2">
        <w:rPr>
          <w:rFonts w:ascii="Arial" w:hAnsi="Arial" w:cs="Arial"/>
        </w:rPr>
        <w:t xml:space="preserve"> Os casos omissos serão decididos pelo Pregoeiro em conformidade com as disposições constantes do presente Edital e legislação pertinente.</w:t>
      </w:r>
    </w:p>
    <w:p w14:paraId="245C689D" w14:textId="77777777" w:rsidR="00FD519E" w:rsidRPr="00EA16F2" w:rsidRDefault="00FD519E" w:rsidP="00FD519E">
      <w:pPr>
        <w:tabs>
          <w:tab w:val="left" w:pos="284"/>
        </w:tabs>
        <w:ind w:firstLine="284"/>
        <w:jc w:val="both"/>
        <w:rPr>
          <w:rFonts w:ascii="Arial" w:hAnsi="Arial" w:cs="Arial"/>
        </w:rPr>
      </w:pPr>
    </w:p>
    <w:p w14:paraId="0826036A" w14:textId="77777777" w:rsidR="00FD519E" w:rsidRPr="00EA16F2" w:rsidRDefault="00FD519E" w:rsidP="00FD519E">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.14.</w:t>
      </w:r>
      <w:r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55DABB6" w14:textId="77777777" w:rsidR="00FD519E" w:rsidRPr="00EA16F2" w:rsidRDefault="00FD519E" w:rsidP="00FD519E">
      <w:pPr>
        <w:tabs>
          <w:tab w:val="left" w:pos="284"/>
        </w:tabs>
        <w:ind w:firstLine="284"/>
        <w:jc w:val="both"/>
        <w:rPr>
          <w:rFonts w:ascii="Arial" w:hAnsi="Arial" w:cs="Arial"/>
        </w:rPr>
      </w:pPr>
    </w:p>
    <w:p w14:paraId="6591336A" w14:textId="77777777" w:rsidR="00FD519E" w:rsidRPr="00EA16F2" w:rsidRDefault="00FD519E" w:rsidP="00FD519E">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.15.</w:t>
      </w:r>
      <w:r w:rsidRPr="00EA16F2">
        <w:rPr>
          <w:rFonts w:ascii="Arial" w:hAnsi="Arial" w:cs="Arial"/>
        </w:rPr>
        <w:t xml:space="preserve"> O edital de pregão</w:t>
      </w:r>
      <w:r w:rsidRPr="00EA16F2">
        <w:rPr>
          <w:rStyle w:val="Hyperlink"/>
          <w:rFonts w:ascii="Arial" w:hAnsi="Arial" w:cs="Arial"/>
          <w:color w:val="auto"/>
          <w:u w:val="none"/>
        </w:rPr>
        <w:t xml:space="preserve"> será composto de:</w:t>
      </w:r>
    </w:p>
    <w:p w14:paraId="0E6E6298" w14:textId="77777777" w:rsidR="00FD519E" w:rsidRPr="00EA16F2" w:rsidRDefault="00FD519E" w:rsidP="00FD519E">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3BC92913" w14:textId="77777777" w:rsidR="00FD519E" w:rsidRPr="00EA16F2" w:rsidRDefault="00FD519E" w:rsidP="00FD519E">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2F399F29" w14:textId="77777777" w:rsidR="00FD519E" w:rsidRPr="00EA16F2" w:rsidRDefault="00FD519E" w:rsidP="00FD519E">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509BB8E4" w14:textId="77777777" w:rsidR="00FD519E" w:rsidRPr="00EA16F2" w:rsidRDefault="00FD519E" w:rsidP="00FD519E">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0110EA3C" w14:textId="77777777" w:rsidR="00FD519E" w:rsidRPr="00EA16F2" w:rsidRDefault="00FD519E" w:rsidP="00FD519E">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00F6A664" w14:textId="77777777" w:rsidR="00FD519E" w:rsidRPr="00EA16F2" w:rsidRDefault="00FD519E" w:rsidP="00FD519E">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1159EC5A" w14:textId="77777777" w:rsidR="00FD519E" w:rsidRPr="00EA16F2" w:rsidRDefault="00FD519E" w:rsidP="00FD519E">
      <w:pPr>
        <w:tabs>
          <w:tab w:val="left" w:pos="284"/>
        </w:tabs>
        <w:ind w:firstLine="284"/>
        <w:jc w:val="both"/>
        <w:rPr>
          <w:rFonts w:ascii="Arial" w:hAnsi="Arial" w:cs="Arial"/>
        </w:rPr>
      </w:pPr>
      <w:proofErr w:type="gramStart"/>
      <w:r w:rsidRPr="00EA16F2">
        <w:rPr>
          <w:rFonts w:ascii="Arial" w:hAnsi="Arial" w:cs="Arial"/>
          <w:b/>
          <w:bCs/>
        </w:rPr>
        <w:t>g)</w:t>
      </w:r>
      <w:r w:rsidRPr="00EA16F2">
        <w:rPr>
          <w:rFonts w:ascii="Arial" w:hAnsi="Arial" w:cs="Arial"/>
        </w:rPr>
        <w:t xml:space="preserve"> Anexo</w:t>
      </w:r>
      <w:proofErr w:type="gramEnd"/>
      <w:r w:rsidRPr="00EA16F2">
        <w:rPr>
          <w:rFonts w:ascii="Arial" w:hAnsi="Arial" w:cs="Arial"/>
        </w:rPr>
        <w:t xml:space="preserve"> V: Minuta de Contrato ou Termo equivalente. </w:t>
      </w:r>
    </w:p>
    <w:p w14:paraId="41CCE324" w14:textId="77777777" w:rsidR="00FD519E" w:rsidRPr="00EA16F2" w:rsidRDefault="00FD519E" w:rsidP="00FD519E">
      <w:pPr>
        <w:tabs>
          <w:tab w:val="left" w:pos="284"/>
        </w:tabs>
        <w:ind w:firstLine="284"/>
        <w:jc w:val="both"/>
        <w:rPr>
          <w:rFonts w:ascii="Arial" w:hAnsi="Arial" w:cs="Arial"/>
        </w:rPr>
      </w:pPr>
    </w:p>
    <w:p w14:paraId="6C32AE3C" w14:textId="77777777" w:rsidR="00FD519E" w:rsidRPr="00EA16F2" w:rsidRDefault="00FD519E" w:rsidP="00FD519E">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.16.</w:t>
      </w:r>
      <w:r w:rsidRPr="00EA16F2">
        <w:rPr>
          <w:rFonts w:ascii="Arial" w:hAnsi="Arial" w:cs="Arial"/>
        </w:rPr>
        <w:t xml:space="preserve"> O procedimento licitatório </w:t>
      </w:r>
      <w:r w:rsidRPr="00EA16F2">
        <w:rPr>
          <w:rFonts w:ascii="Arial" w:hAnsi="Arial" w:cs="Arial"/>
          <w:color w:val="000000"/>
        </w:rPr>
        <w:t>observará as seguintes fases, em sequência</w:t>
      </w:r>
      <w:r w:rsidRPr="00EA16F2">
        <w:rPr>
          <w:rStyle w:val="Hyperlink"/>
          <w:rFonts w:ascii="Arial" w:hAnsi="Arial" w:cs="Arial"/>
          <w:color w:val="auto"/>
          <w:u w:val="none"/>
        </w:rPr>
        <w:t>:</w:t>
      </w:r>
    </w:p>
    <w:p w14:paraId="6F532755" w14:textId="77777777" w:rsidR="00FD519E" w:rsidRPr="00EA16F2" w:rsidRDefault="00FD519E" w:rsidP="00FD519E">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6418EBAD" w14:textId="77777777" w:rsidR="00FD519E" w:rsidRPr="00EA16F2" w:rsidRDefault="00FD519E" w:rsidP="00FD519E">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2B16392B" w14:textId="77777777" w:rsidR="00FD519E" w:rsidRPr="00EA16F2" w:rsidRDefault="00FD519E" w:rsidP="00FD519E">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0E9C00FD" w14:textId="77777777" w:rsidR="00FD519E" w:rsidRPr="00EA16F2" w:rsidRDefault="00FD519E" w:rsidP="00FD519E">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11DE9FA3" w14:textId="77777777" w:rsidR="00FD519E" w:rsidRPr="00EA16F2" w:rsidRDefault="00FD519E" w:rsidP="00FD519E">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249EECC2" w14:textId="77777777" w:rsidR="00FD519E" w:rsidRPr="00EA16F2" w:rsidRDefault="00FD519E" w:rsidP="00FD519E">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7FED9F52" w14:textId="77777777" w:rsidR="00FD519E" w:rsidRPr="000E0F32" w:rsidRDefault="00FD519E" w:rsidP="00FD519E">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5A060C9E" w14:textId="77777777" w:rsidR="00FD519E" w:rsidRDefault="00FD519E" w:rsidP="00FD519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351EDEBE" w14:textId="77777777" w:rsidR="00FD519E" w:rsidRDefault="00FD519E" w:rsidP="00FD519E">
      <w:pPr>
        <w:tabs>
          <w:tab w:val="left" w:pos="284"/>
        </w:tabs>
        <w:jc w:val="center"/>
        <w:rPr>
          <w:rFonts w:ascii="Arial" w:hAnsi="Arial" w:cs="Arial"/>
        </w:rPr>
      </w:pPr>
    </w:p>
    <w:p w14:paraId="7C53F497" w14:textId="77777777" w:rsidR="00FD519E" w:rsidRDefault="00FD519E" w:rsidP="00FD519E">
      <w:pPr>
        <w:tabs>
          <w:tab w:val="left" w:pos="284"/>
        </w:tabs>
        <w:jc w:val="center"/>
        <w:rPr>
          <w:rFonts w:ascii="Arial" w:hAnsi="Arial" w:cs="Arial"/>
          <w:b/>
        </w:rPr>
      </w:pPr>
      <w:r>
        <w:rPr>
          <w:rFonts w:ascii="Arial" w:hAnsi="Arial" w:cs="Arial"/>
          <w:b/>
        </w:rPr>
        <w:t>MODELO DE DECLARAÇÕES DIVERSAS**</w:t>
      </w:r>
    </w:p>
    <w:p w14:paraId="3BDB2F54" w14:textId="77777777" w:rsidR="00FD519E" w:rsidRDefault="00FD519E" w:rsidP="00FD519E">
      <w:pPr>
        <w:tabs>
          <w:tab w:val="left" w:pos="284"/>
        </w:tabs>
        <w:jc w:val="center"/>
        <w:rPr>
          <w:rFonts w:ascii="Arial" w:hAnsi="Arial" w:cs="Arial"/>
        </w:rPr>
      </w:pPr>
    </w:p>
    <w:p w14:paraId="62B387B3" w14:textId="77777777" w:rsidR="00FD519E" w:rsidRDefault="00FD519E" w:rsidP="00FD519E">
      <w:pPr>
        <w:tabs>
          <w:tab w:val="left" w:pos="284"/>
        </w:tabs>
        <w:jc w:val="center"/>
        <w:rPr>
          <w:rFonts w:ascii="Arial" w:hAnsi="Arial" w:cs="Arial"/>
        </w:rPr>
      </w:pPr>
    </w:p>
    <w:p w14:paraId="1C69C43B"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2099DBFC"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p>
    <w:p w14:paraId="49991023" w14:textId="77777777" w:rsidR="00FD519E" w:rsidRDefault="00FD519E" w:rsidP="00FD519E">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100CF465" w14:textId="77777777" w:rsidR="00FD519E" w:rsidRDefault="00FD519E" w:rsidP="00FD519E">
      <w:pPr>
        <w:tabs>
          <w:tab w:val="left" w:pos="284"/>
        </w:tabs>
        <w:ind w:firstLine="561"/>
        <w:jc w:val="both"/>
        <w:rPr>
          <w:rFonts w:ascii="Arial" w:hAnsi="Arial" w:cs="Arial"/>
        </w:rPr>
      </w:pPr>
    </w:p>
    <w:p w14:paraId="5C088CD3" w14:textId="77777777" w:rsidR="00FD519E" w:rsidRDefault="00FD519E" w:rsidP="00FD519E">
      <w:pPr>
        <w:tabs>
          <w:tab w:val="left" w:pos="284"/>
        </w:tabs>
        <w:ind w:firstLine="561"/>
        <w:jc w:val="both"/>
        <w:rPr>
          <w:rFonts w:ascii="Arial" w:hAnsi="Arial" w:cs="Arial"/>
        </w:rPr>
      </w:pPr>
    </w:p>
    <w:p w14:paraId="4F0F5517" w14:textId="77777777" w:rsidR="00FD519E" w:rsidRDefault="00FD519E" w:rsidP="00FD519E">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A40366A" w14:textId="77777777" w:rsidR="00FD519E" w:rsidRDefault="00FD519E" w:rsidP="00FD519E">
      <w:pPr>
        <w:tabs>
          <w:tab w:val="left" w:pos="284"/>
        </w:tabs>
        <w:ind w:firstLine="561"/>
        <w:jc w:val="both"/>
        <w:rPr>
          <w:rFonts w:ascii="Arial" w:hAnsi="Arial" w:cs="Arial"/>
        </w:rPr>
      </w:pPr>
    </w:p>
    <w:p w14:paraId="2C7438EE" w14:textId="77777777" w:rsidR="00FD519E" w:rsidRDefault="00FD519E" w:rsidP="00FD519E">
      <w:pPr>
        <w:numPr>
          <w:ilvl w:val="0"/>
          <w:numId w:val="3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1B8D3B0" w14:textId="77777777" w:rsidR="00FD519E" w:rsidRDefault="00FD519E" w:rsidP="00FD519E">
      <w:pPr>
        <w:numPr>
          <w:ilvl w:val="0"/>
          <w:numId w:val="3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A9DB685" w14:textId="77777777" w:rsidR="00FD519E" w:rsidRDefault="00FD519E" w:rsidP="00FD519E">
      <w:pPr>
        <w:numPr>
          <w:ilvl w:val="0"/>
          <w:numId w:val="3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F6FCCE7" w14:textId="77777777" w:rsidR="00FD519E" w:rsidRDefault="00FD519E" w:rsidP="00FD519E">
      <w:pPr>
        <w:numPr>
          <w:ilvl w:val="0"/>
          <w:numId w:val="3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F14C0C9" w14:textId="77777777" w:rsidR="00FD519E" w:rsidRDefault="00FD519E" w:rsidP="00FD519E">
      <w:pPr>
        <w:numPr>
          <w:ilvl w:val="0"/>
          <w:numId w:val="3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5A34DD6C" w14:textId="77777777" w:rsidR="00FD519E" w:rsidRDefault="00FD519E" w:rsidP="00FD519E">
      <w:pPr>
        <w:numPr>
          <w:ilvl w:val="0"/>
          <w:numId w:val="3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391F628F" w14:textId="77777777" w:rsidR="00FD519E" w:rsidRDefault="00FD519E" w:rsidP="00FD519E">
      <w:pPr>
        <w:numPr>
          <w:ilvl w:val="0"/>
          <w:numId w:val="3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14D820" w14:textId="77777777" w:rsidR="00FD519E" w:rsidRDefault="00FD519E" w:rsidP="00FD519E">
      <w:pPr>
        <w:tabs>
          <w:tab w:val="left" w:pos="284"/>
        </w:tabs>
        <w:ind w:firstLine="561"/>
        <w:jc w:val="both"/>
        <w:rPr>
          <w:rFonts w:ascii="Arial" w:hAnsi="Arial" w:cs="Arial"/>
        </w:rPr>
      </w:pPr>
    </w:p>
    <w:p w14:paraId="2EB404BD" w14:textId="77777777" w:rsidR="00FD519E" w:rsidRDefault="00FD519E" w:rsidP="00FD519E">
      <w:pPr>
        <w:tabs>
          <w:tab w:val="left" w:pos="284"/>
        </w:tabs>
        <w:ind w:firstLine="561"/>
        <w:jc w:val="both"/>
        <w:rPr>
          <w:rFonts w:ascii="Arial" w:hAnsi="Arial" w:cs="Arial"/>
        </w:rPr>
      </w:pPr>
    </w:p>
    <w:p w14:paraId="4B269A94" w14:textId="77777777" w:rsidR="00FD519E" w:rsidRDefault="00FD519E" w:rsidP="00FD519E">
      <w:pPr>
        <w:tabs>
          <w:tab w:val="left" w:pos="284"/>
        </w:tabs>
        <w:ind w:firstLine="561"/>
        <w:jc w:val="both"/>
        <w:rPr>
          <w:rFonts w:ascii="Arial" w:hAnsi="Arial" w:cs="Arial"/>
        </w:rPr>
      </w:pPr>
    </w:p>
    <w:p w14:paraId="23050A64" w14:textId="77777777" w:rsidR="00FD519E" w:rsidRDefault="00FD519E" w:rsidP="00FD519E">
      <w:pPr>
        <w:tabs>
          <w:tab w:val="left" w:pos="284"/>
        </w:tabs>
        <w:ind w:firstLine="561"/>
        <w:jc w:val="both"/>
        <w:rPr>
          <w:rFonts w:ascii="Arial" w:hAnsi="Arial" w:cs="Arial"/>
        </w:rPr>
      </w:pPr>
    </w:p>
    <w:p w14:paraId="136C6404" w14:textId="77777777" w:rsidR="00FD519E" w:rsidRDefault="00FD519E" w:rsidP="00FD519E">
      <w:pPr>
        <w:tabs>
          <w:tab w:val="left" w:pos="284"/>
        </w:tabs>
        <w:jc w:val="center"/>
        <w:rPr>
          <w:rFonts w:ascii="Arial" w:hAnsi="Arial" w:cs="Arial"/>
        </w:rPr>
      </w:pPr>
      <w:r>
        <w:rPr>
          <w:rFonts w:ascii="Arial" w:hAnsi="Arial" w:cs="Arial"/>
        </w:rPr>
        <w:t>Local e data</w:t>
      </w:r>
    </w:p>
    <w:p w14:paraId="40459E15" w14:textId="77777777" w:rsidR="00FD519E" w:rsidRDefault="00FD519E" w:rsidP="00FD519E">
      <w:pPr>
        <w:tabs>
          <w:tab w:val="left" w:pos="284"/>
        </w:tabs>
        <w:jc w:val="center"/>
        <w:rPr>
          <w:rFonts w:ascii="Arial" w:hAnsi="Arial" w:cs="Arial"/>
        </w:rPr>
      </w:pPr>
    </w:p>
    <w:p w14:paraId="49CE610C" w14:textId="77777777" w:rsidR="00FD519E" w:rsidRDefault="00FD519E" w:rsidP="00FD519E">
      <w:pPr>
        <w:tabs>
          <w:tab w:val="left" w:pos="284"/>
        </w:tabs>
        <w:jc w:val="center"/>
        <w:rPr>
          <w:rFonts w:ascii="Arial" w:hAnsi="Arial" w:cs="Arial"/>
        </w:rPr>
      </w:pPr>
    </w:p>
    <w:p w14:paraId="0D6DE5E6" w14:textId="77777777" w:rsidR="00FD519E" w:rsidRDefault="00FD519E" w:rsidP="00FD519E">
      <w:pPr>
        <w:tabs>
          <w:tab w:val="left" w:pos="284"/>
        </w:tabs>
        <w:jc w:val="center"/>
        <w:rPr>
          <w:rFonts w:ascii="Arial" w:hAnsi="Arial" w:cs="Arial"/>
        </w:rPr>
      </w:pPr>
    </w:p>
    <w:p w14:paraId="4C19688B" w14:textId="77777777" w:rsidR="00FD519E" w:rsidRDefault="00FD519E" w:rsidP="00FD519E">
      <w:pPr>
        <w:tabs>
          <w:tab w:val="left" w:pos="284"/>
        </w:tabs>
        <w:jc w:val="center"/>
        <w:rPr>
          <w:rFonts w:ascii="Arial" w:hAnsi="Arial" w:cs="Arial"/>
        </w:rPr>
      </w:pPr>
    </w:p>
    <w:p w14:paraId="05CC7AFC" w14:textId="77777777" w:rsidR="00FD519E" w:rsidRDefault="00FD519E" w:rsidP="00FD519E">
      <w:pPr>
        <w:tabs>
          <w:tab w:val="left" w:pos="284"/>
        </w:tabs>
        <w:jc w:val="center"/>
        <w:rPr>
          <w:rFonts w:ascii="Arial" w:hAnsi="Arial" w:cs="Arial"/>
        </w:rPr>
      </w:pPr>
      <w:r>
        <w:rPr>
          <w:rFonts w:ascii="Arial" w:hAnsi="Arial" w:cs="Arial"/>
        </w:rPr>
        <w:t>_______________________________________________</w:t>
      </w:r>
    </w:p>
    <w:p w14:paraId="1096CAE6" w14:textId="77777777" w:rsidR="00FD519E" w:rsidRDefault="00FD519E" w:rsidP="00FD519E">
      <w:pPr>
        <w:tabs>
          <w:tab w:val="left" w:pos="284"/>
        </w:tabs>
        <w:jc w:val="center"/>
        <w:rPr>
          <w:rFonts w:ascii="Arial" w:hAnsi="Arial" w:cs="Arial"/>
        </w:rPr>
      </w:pPr>
      <w:r>
        <w:rPr>
          <w:rFonts w:ascii="Arial" w:hAnsi="Arial" w:cs="Arial"/>
        </w:rPr>
        <w:t>Nome e assinatura do representante legal</w:t>
      </w:r>
    </w:p>
    <w:p w14:paraId="03F2999F" w14:textId="77777777" w:rsidR="00FD519E" w:rsidRDefault="00FD519E" w:rsidP="00FD519E">
      <w:pPr>
        <w:tabs>
          <w:tab w:val="left" w:pos="284"/>
        </w:tabs>
        <w:ind w:firstLine="561"/>
        <w:jc w:val="center"/>
        <w:rPr>
          <w:rFonts w:ascii="Arial" w:hAnsi="Arial" w:cs="Arial"/>
        </w:rPr>
      </w:pPr>
    </w:p>
    <w:p w14:paraId="0CFC27DB" w14:textId="77777777" w:rsidR="00FD519E" w:rsidRDefault="00FD519E" w:rsidP="00FD519E">
      <w:pPr>
        <w:tabs>
          <w:tab w:val="left" w:pos="284"/>
        </w:tabs>
        <w:ind w:firstLine="561"/>
        <w:jc w:val="center"/>
        <w:rPr>
          <w:rFonts w:ascii="Arial" w:hAnsi="Arial" w:cs="Arial"/>
        </w:rPr>
      </w:pPr>
    </w:p>
    <w:p w14:paraId="4091ADC9" w14:textId="77777777" w:rsidR="00FD519E" w:rsidRDefault="00FD519E" w:rsidP="00FD519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2FC4DED3" w14:textId="77777777" w:rsidR="00FD519E" w:rsidRDefault="00FD519E" w:rsidP="00FD519E">
      <w:pPr>
        <w:tabs>
          <w:tab w:val="left" w:pos="284"/>
        </w:tabs>
        <w:ind w:firstLine="561"/>
        <w:jc w:val="center"/>
        <w:rPr>
          <w:rFonts w:ascii="Arial" w:hAnsi="Arial" w:cs="Arial"/>
          <w:b/>
        </w:rPr>
      </w:pPr>
    </w:p>
    <w:p w14:paraId="2EA50039" w14:textId="77777777" w:rsidR="00FD519E" w:rsidRDefault="00FD519E" w:rsidP="00FD519E">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0B064DB2" w14:textId="77777777" w:rsidR="00FD519E" w:rsidRDefault="00FD519E" w:rsidP="00FD519E">
      <w:pPr>
        <w:tabs>
          <w:tab w:val="left" w:pos="284"/>
        </w:tabs>
        <w:suppressAutoHyphens w:val="0"/>
        <w:autoSpaceDE w:val="0"/>
        <w:autoSpaceDN w:val="0"/>
        <w:adjustRightInd w:val="0"/>
        <w:rPr>
          <w:rFonts w:ascii="Arial" w:hAnsi="Arial" w:cs="Arial"/>
          <w:lang w:eastAsia="pt-BR"/>
        </w:rPr>
      </w:pPr>
    </w:p>
    <w:p w14:paraId="0BDF67FB" w14:textId="77777777" w:rsidR="00FD519E" w:rsidRDefault="00FD519E" w:rsidP="00FD519E">
      <w:pPr>
        <w:tabs>
          <w:tab w:val="left" w:pos="284"/>
        </w:tabs>
        <w:suppressAutoHyphens w:val="0"/>
        <w:autoSpaceDE w:val="0"/>
        <w:autoSpaceDN w:val="0"/>
        <w:adjustRightInd w:val="0"/>
        <w:rPr>
          <w:rFonts w:ascii="Arial" w:hAnsi="Arial" w:cs="Arial"/>
          <w:lang w:eastAsia="pt-BR"/>
        </w:rPr>
      </w:pPr>
    </w:p>
    <w:p w14:paraId="14A4B225"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0D53047F"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p>
    <w:p w14:paraId="44E02173"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5702426"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A27AAD0"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7ED09B57"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3E45823" w14:textId="77777777" w:rsidR="00FD519E" w:rsidRDefault="00FD519E" w:rsidP="00FD519E">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0A15F030"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06AC2121"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p>
    <w:p w14:paraId="147FB19A"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1CD26C8"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p>
    <w:p w14:paraId="36558539"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w:t>
      </w:r>
      <w:proofErr w:type="gramStart"/>
      <w:r>
        <w:rPr>
          <w:rFonts w:ascii="Arial" w:hAnsi="Arial" w:cs="Arial"/>
          <w:lang w:eastAsia="pt-BR"/>
        </w:rPr>
        <w:t>prometer</w:t>
      </w:r>
      <w:proofErr w:type="gramEnd"/>
      <w:r>
        <w:rPr>
          <w:rFonts w:ascii="Arial" w:hAnsi="Arial" w:cs="Arial"/>
          <w:lang w:eastAsia="pt-BR"/>
        </w:rPr>
        <w:t xml:space="preserve">, oferecer ou dar, direta ou indiretamente, vantagem indevida a agente público, ou a terceira pessoa a ele relacionada; </w:t>
      </w:r>
    </w:p>
    <w:p w14:paraId="09E4A8E4"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w:t>
      </w:r>
      <w:proofErr w:type="gramStart"/>
      <w:r>
        <w:rPr>
          <w:rFonts w:ascii="Arial" w:hAnsi="Arial" w:cs="Arial"/>
          <w:lang w:eastAsia="pt-BR"/>
        </w:rPr>
        <w:t>comprovadamente</w:t>
      </w:r>
      <w:proofErr w:type="gramEnd"/>
      <w:r>
        <w:rPr>
          <w:rFonts w:ascii="Arial" w:hAnsi="Arial" w:cs="Arial"/>
          <w:lang w:eastAsia="pt-BR"/>
        </w:rPr>
        <w:t xml:space="preserve">, financiar, custear, patrocinar ou de qualquer modo subvencionar a prática dos atos ilícitos previstos em Lei; </w:t>
      </w:r>
    </w:p>
    <w:p w14:paraId="242FDA64"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ADA0492"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w:t>
      </w:r>
      <w:proofErr w:type="gramStart"/>
      <w:r>
        <w:rPr>
          <w:rFonts w:ascii="Arial" w:hAnsi="Arial" w:cs="Arial"/>
          <w:lang w:eastAsia="pt-BR"/>
        </w:rPr>
        <w:t>no</w:t>
      </w:r>
      <w:proofErr w:type="gramEnd"/>
      <w:r>
        <w:rPr>
          <w:rFonts w:ascii="Arial" w:hAnsi="Arial" w:cs="Arial"/>
          <w:lang w:eastAsia="pt-BR"/>
        </w:rPr>
        <w:t xml:space="preserve"> tocante a licitações e contratos: </w:t>
      </w:r>
    </w:p>
    <w:p w14:paraId="78EE317F"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64EDDAE2"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3F2F2C9"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6A58C4F6"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6A88F731"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23800D3C"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28888FF" w14:textId="77777777" w:rsidR="00FD519E" w:rsidRDefault="00FD519E" w:rsidP="00FD519E">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4AFC5C14" w14:textId="77777777" w:rsidR="00FD519E" w:rsidRDefault="00FD519E" w:rsidP="00FD519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w:t>
      </w:r>
      <w:proofErr w:type="gramStart"/>
      <w:r>
        <w:rPr>
          <w:rFonts w:ascii="Arial" w:hAnsi="Arial" w:cs="Arial"/>
          <w:lang w:eastAsia="pt-BR"/>
        </w:rPr>
        <w:t>dificultar</w:t>
      </w:r>
      <w:proofErr w:type="gramEnd"/>
      <w:r>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4E654302" w14:textId="77777777" w:rsidR="00FD519E" w:rsidRDefault="00FD519E" w:rsidP="00FD519E">
      <w:pPr>
        <w:tabs>
          <w:tab w:val="left" w:pos="284"/>
        </w:tabs>
        <w:jc w:val="both"/>
        <w:rPr>
          <w:rFonts w:ascii="Arial" w:hAnsi="Arial" w:cs="Arial"/>
        </w:rPr>
      </w:pPr>
    </w:p>
    <w:p w14:paraId="1DC8891B" w14:textId="77777777" w:rsidR="00FD519E" w:rsidRDefault="00FD519E" w:rsidP="00FD519E">
      <w:pPr>
        <w:tabs>
          <w:tab w:val="left" w:pos="284"/>
        </w:tabs>
        <w:jc w:val="center"/>
        <w:rPr>
          <w:rFonts w:ascii="Arial" w:hAnsi="Arial" w:cs="Arial"/>
        </w:rPr>
      </w:pPr>
      <w:r>
        <w:rPr>
          <w:rFonts w:ascii="Arial" w:hAnsi="Arial" w:cs="Arial"/>
        </w:rPr>
        <w:t>Local e data</w:t>
      </w:r>
    </w:p>
    <w:p w14:paraId="3140A16F" w14:textId="77777777" w:rsidR="00FD519E" w:rsidRDefault="00FD519E" w:rsidP="00FD519E">
      <w:pPr>
        <w:tabs>
          <w:tab w:val="left" w:pos="284"/>
        </w:tabs>
        <w:jc w:val="center"/>
        <w:rPr>
          <w:rFonts w:ascii="Arial" w:hAnsi="Arial" w:cs="Arial"/>
        </w:rPr>
      </w:pPr>
    </w:p>
    <w:p w14:paraId="177DE3E3" w14:textId="77777777" w:rsidR="00FD519E" w:rsidRDefault="00FD519E" w:rsidP="00FD519E">
      <w:pPr>
        <w:tabs>
          <w:tab w:val="left" w:pos="284"/>
        </w:tabs>
        <w:jc w:val="center"/>
        <w:rPr>
          <w:rFonts w:ascii="Arial" w:hAnsi="Arial" w:cs="Arial"/>
        </w:rPr>
      </w:pPr>
    </w:p>
    <w:p w14:paraId="539C36A8" w14:textId="77777777" w:rsidR="00FD519E" w:rsidRDefault="00FD519E" w:rsidP="00FD519E">
      <w:pPr>
        <w:tabs>
          <w:tab w:val="left" w:pos="284"/>
        </w:tabs>
        <w:jc w:val="center"/>
        <w:rPr>
          <w:rFonts w:ascii="Arial" w:hAnsi="Arial" w:cs="Arial"/>
        </w:rPr>
      </w:pPr>
      <w:r>
        <w:rPr>
          <w:rFonts w:ascii="Arial" w:hAnsi="Arial" w:cs="Arial"/>
        </w:rPr>
        <w:t>_______________________________________________</w:t>
      </w:r>
    </w:p>
    <w:p w14:paraId="2AE9B7E7" w14:textId="77777777" w:rsidR="00FD519E" w:rsidRDefault="00FD519E" w:rsidP="00FD519E">
      <w:pPr>
        <w:tabs>
          <w:tab w:val="left" w:pos="284"/>
        </w:tabs>
        <w:jc w:val="center"/>
        <w:rPr>
          <w:rFonts w:ascii="Arial" w:hAnsi="Arial" w:cs="Arial"/>
        </w:rPr>
      </w:pPr>
      <w:r>
        <w:rPr>
          <w:rFonts w:ascii="Arial" w:hAnsi="Arial" w:cs="Arial"/>
        </w:rPr>
        <w:t>Nome e assinatura do representante legal</w:t>
      </w:r>
    </w:p>
    <w:p w14:paraId="6340EFD5" w14:textId="77777777" w:rsidR="00FD519E" w:rsidRDefault="00FD519E" w:rsidP="00FD519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4D3DB331" w14:textId="77777777" w:rsidR="00FD519E" w:rsidRDefault="00FD519E" w:rsidP="00FD519E">
      <w:pPr>
        <w:tabs>
          <w:tab w:val="left" w:pos="284"/>
        </w:tabs>
        <w:jc w:val="center"/>
        <w:rPr>
          <w:rFonts w:ascii="Arial" w:hAnsi="Arial" w:cs="Arial"/>
          <w:b/>
          <w:bCs/>
        </w:rPr>
      </w:pPr>
      <w:r>
        <w:rPr>
          <w:rFonts w:ascii="Arial" w:hAnsi="Arial" w:cs="Arial"/>
        </w:rPr>
        <w:t>====================================================================================</w:t>
      </w:r>
    </w:p>
    <w:p w14:paraId="53103F75" w14:textId="77777777" w:rsidR="00FD519E" w:rsidRDefault="00FD519E" w:rsidP="00FD519E">
      <w:pPr>
        <w:tabs>
          <w:tab w:val="left" w:pos="284"/>
        </w:tabs>
        <w:jc w:val="center"/>
        <w:rPr>
          <w:rFonts w:ascii="Arial" w:hAnsi="Arial" w:cs="Arial"/>
          <w:b/>
          <w:bCs/>
        </w:rPr>
      </w:pPr>
      <w:r>
        <w:rPr>
          <w:rFonts w:ascii="Arial" w:hAnsi="Arial" w:cs="Arial"/>
          <w:b/>
          <w:bCs/>
        </w:rPr>
        <w:t xml:space="preserve">DECLARAÇÃO DE ENQUADRAMENTO COMO MICROEMPRESA (ME) </w:t>
      </w:r>
    </w:p>
    <w:p w14:paraId="315F517C" w14:textId="77777777" w:rsidR="00FD519E" w:rsidRDefault="00FD519E" w:rsidP="00FD519E">
      <w:pPr>
        <w:tabs>
          <w:tab w:val="left" w:pos="284"/>
        </w:tabs>
        <w:jc w:val="center"/>
        <w:rPr>
          <w:rFonts w:ascii="Arial" w:hAnsi="Arial" w:cs="Arial"/>
        </w:rPr>
      </w:pPr>
      <w:r>
        <w:rPr>
          <w:rFonts w:ascii="Arial" w:hAnsi="Arial" w:cs="Arial"/>
          <w:b/>
          <w:bCs/>
        </w:rPr>
        <w:t>OU EMPRESA DE PEQUENO PORTE (EPP)</w:t>
      </w:r>
    </w:p>
    <w:p w14:paraId="30C5BDB1" w14:textId="77777777" w:rsidR="00FD519E" w:rsidRDefault="00FD519E" w:rsidP="00FD519E">
      <w:pPr>
        <w:tabs>
          <w:tab w:val="left" w:pos="284"/>
        </w:tabs>
        <w:jc w:val="center"/>
        <w:rPr>
          <w:rFonts w:ascii="Arial" w:hAnsi="Arial" w:cs="Arial"/>
          <w:b/>
          <w:bCs/>
        </w:rPr>
      </w:pPr>
      <w:r>
        <w:rPr>
          <w:rFonts w:ascii="Arial" w:hAnsi="Arial" w:cs="Arial"/>
        </w:rPr>
        <w:t>====================================================================================</w:t>
      </w:r>
    </w:p>
    <w:p w14:paraId="2D0AF942" w14:textId="77777777" w:rsidR="00FD519E" w:rsidRDefault="00FD519E" w:rsidP="00FD519E">
      <w:pPr>
        <w:pStyle w:val="Recuodecorpodetexto"/>
        <w:widowControl w:val="0"/>
        <w:tabs>
          <w:tab w:val="left" w:pos="284"/>
        </w:tabs>
        <w:overflowPunct/>
        <w:autoSpaceDE/>
        <w:autoSpaceDN w:val="0"/>
        <w:spacing w:line="240" w:lineRule="auto"/>
        <w:rPr>
          <w:color w:val="auto"/>
          <w:sz w:val="20"/>
          <w:szCs w:val="20"/>
        </w:rPr>
      </w:pPr>
    </w:p>
    <w:p w14:paraId="1909172B" w14:textId="77777777" w:rsidR="00FD519E" w:rsidRDefault="00FD519E" w:rsidP="00FD519E">
      <w:pPr>
        <w:pStyle w:val="Recuodecorpodetexto"/>
        <w:widowControl w:val="0"/>
        <w:tabs>
          <w:tab w:val="left" w:pos="284"/>
        </w:tabs>
        <w:overflowPunct/>
        <w:autoSpaceDE/>
        <w:autoSpaceDN w:val="0"/>
        <w:spacing w:line="240" w:lineRule="auto"/>
        <w:rPr>
          <w:color w:val="auto"/>
          <w:sz w:val="20"/>
          <w:szCs w:val="20"/>
        </w:rPr>
      </w:pPr>
    </w:p>
    <w:p w14:paraId="0CCA9D53" w14:textId="77777777" w:rsidR="00FD519E" w:rsidRDefault="00FD519E" w:rsidP="00FD519E">
      <w:pPr>
        <w:pStyle w:val="Recuodecorpodetexto"/>
        <w:widowControl w:val="0"/>
        <w:tabs>
          <w:tab w:val="left" w:pos="284"/>
        </w:tabs>
        <w:overflowPunct/>
        <w:autoSpaceDE/>
        <w:autoSpaceDN w:val="0"/>
        <w:spacing w:line="240" w:lineRule="auto"/>
        <w:rPr>
          <w:color w:val="auto"/>
          <w:sz w:val="20"/>
          <w:szCs w:val="20"/>
        </w:rPr>
      </w:pPr>
    </w:p>
    <w:p w14:paraId="54021E51" w14:textId="77777777" w:rsidR="00FD519E" w:rsidRDefault="00FD519E" w:rsidP="00FD519E">
      <w:pPr>
        <w:pStyle w:val="Recuodecorpodetexto"/>
        <w:widowControl w:val="0"/>
        <w:tabs>
          <w:tab w:val="left" w:pos="284"/>
        </w:tabs>
        <w:overflowPunct/>
        <w:autoSpaceDE/>
        <w:autoSpaceDN w:val="0"/>
        <w:spacing w:line="240" w:lineRule="auto"/>
        <w:rPr>
          <w:color w:val="auto"/>
          <w:sz w:val="20"/>
          <w:szCs w:val="20"/>
        </w:rPr>
      </w:pPr>
    </w:p>
    <w:p w14:paraId="7051E6DC" w14:textId="77777777" w:rsidR="00FD519E" w:rsidRDefault="00FD519E" w:rsidP="00FD519E">
      <w:pPr>
        <w:pStyle w:val="Recuodecorpodetexto"/>
        <w:widowControl w:val="0"/>
        <w:tabs>
          <w:tab w:val="left" w:pos="284"/>
        </w:tabs>
        <w:overflowPunct/>
        <w:autoSpaceDE/>
        <w:autoSpaceDN w:val="0"/>
        <w:spacing w:line="240" w:lineRule="auto"/>
        <w:rPr>
          <w:color w:val="auto"/>
          <w:sz w:val="20"/>
          <w:szCs w:val="20"/>
        </w:rPr>
      </w:pPr>
    </w:p>
    <w:p w14:paraId="1112732C" w14:textId="77777777" w:rsidR="00FD519E" w:rsidRDefault="00FD519E" w:rsidP="00FD519E">
      <w:pPr>
        <w:pStyle w:val="Recuodecorpodetexto"/>
        <w:widowControl w:val="0"/>
        <w:tabs>
          <w:tab w:val="left" w:pos="284"/>
        </w:tabs>
        <w:overflowPunct/>
        <w:autoSpaceDE/>
        <w:autoSpaceDN w:val="0"/>
        <w:spacing w:line="240" w:lineRule="auto"/>
        <w:rPr>
          <w:color w:val="auto"/>
          <w:sz w:val="20"/>
          <w:szCs w:val="20"/>
        </w:rPr>
      </w:pPr>
    </w:p>
    <w:p w14:paraId="0BD90C2B" w14:textId="77777777" w:rsidR="00FD519E" w:rsidRDefault="00FD519E" w:rsidP="00FD519E">
      <w:pPr>
        <w:pStyle w:val="Recuodecorpodetexto"/>
        <w:tabs>
          <w:tab w:val="left" w:pos="284"/>
        </w:tabs>
        <w:spacing w:line="240" w:lineRule="auto"/>
        <w:rPr>
          <w:color w:val="auto"/>
          <w:sz w:val="20"/>
          <w:szCs w:val="20"/>
        </w:rPr>
      </w:pPr>
    </w:p>
    <w:p w14:paraId="20B49568" w14:textId="77777777" w:rsidR="00FD519E" w:rsidRDefault="00FD519E" w:rsidP="00FD519E">
      <w:pPr>
        <w:tabs>
          <w:tab w:val="left" w:pos="284"/>
        </w:tabs>
        <w:rPr>
          <w:rFonts w:ascii="Arial" w:hAnsi="Arial" w:cs="Arial"/>
        </w:rPr>
      </w:pPr>
    </w:p>
    <w:p w14:paraId="4AD46AB5" w14:textId="77777777" w:rsidR="00FD519E" w:rsidRDefault="00FD519E" w:rsidP="00FD519E">
      <w:pPr>
        <w:tabs>
          <w:tab w:val="left" w:pos="284"/>
        </w:tabs>
        <w:rPr>
          <w:rFonts w:ascii="Arial" w:hAnsi="Arial" w:cs="Arial"/>
        </w:rPr>
      </w:pPr>
    </w:p>
    <w:p w14:paraId="520E76DF" w14:textId="77777777" w:rsidR="00FD519E" w:rsidRDefault="00FD519E" w:rsidP="00FD519E">
      <w:pPr>
        <w:tabs>
          <w:tab w:val="left" w:pos="284"/>
        </w:tabs>
        <w:rPr>
          <w:rFonts w:ascii="Arial" w:hAnsi="Arial" w:cs="Arial"/>
        </w:rPr>
      </w:pPr>
    </w:p>
    <w:p w14:paraId="0FF3300B" w14:textId="77777777" w:rsidR="00FD519E" w:rsidRDefault="00FD519E" w:rsidP="00FD519E">
      <w:pPr>
        <w:tabs>
          <w:tab w:val="left" w:pos="284"/>
        </w:tabs>
        <w:rPr>
          <w:rFonts w:ascii="Arial" w:hAnsi="Arial" w:cs="Arial"/>
        </w:rPr>
      </w:pPr>
    </w:p>
    <w:p w14:paraId="7F86C01A" w14:textId="77777777" w:rsidR="00FD519E" w:rsidRDefault="00FD519E" w:rsidP="00FD519E">
      <w:pPr>
        <w:tabs>
          <w:tab w:val="left" w:pos="284"/>
        </w:tabs>
        <w:rPr>
          <w:rFonts w:ascii="Arial" w:hAnsi="Arial" w:cs="Arial"/>
        </w:rPr>
      </w:pPr>
    </w:p>
    <w:p w14:paraId="6F84A8CB" w14:textId="77777777" w:rsidR="00FD519E" w:rsidRDefault="00FD519E" w:rsidP="00FD519E">
      <w:pPr>
        <w:tabs>
          <w:tab w:val="left" w:pos="284"/>
        </w:tabs>
        <w:rPr>
          <w:rFonts w:ascii="Arial" w:hAnsi="Arial" w:cs="Arial"/>
        </w:rPr>
      </w:pPr>
    </w:p>
    <w:p w14:paraId="4F4C5D9F" w14:textId="77777777" w:rsidR="00FD519E" w:rsidRDefault="00FD519E" w:rsidP="00FD519E">
      <w:pPr>
        <w:tabs>
          <w:tab w:val="left" w:pos="284"/>
        </w:tabs>
        <w:rPr>
          <w:rFonts w:ascii="Arial" w:hAnsi="Arial" w:cs="Arial"/>
        </w:rPr>
      </w:pPr>
    </w:p>
    <w:p w14:paraId="3FB06990" w14:textId="77777777" w:rsidR="00FD519E" w:rsidRDefault="00FD519E" w:rsidP="00FD519E">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6DCE9A1E" w14:textId="77777777" w:rsidR="00FD519E" w:rsidRDefault="00FD519E" w:rsidP="00FD519E">
      <w:pPr>
        <w:tabs>
          <w:tab w:val="left" w:pos="284"/>
        </w:tabs>
        <w:jc w:val="both"/>
        <w:rPr>
          <w:rFonts w:ascii="Arial" w:hAnsi="Arial" w:cs="Arial"/>
        </w:rPr>
      </w:pPr>
    </w:p>
    <w:p w14:paraId="29FB64D0" w14:textId="77777777" w:rsidR="00FD519E" w:rsidRDefault="00FD519E" w:rsidP="00FD519E">
      <w:pPr>
        <w:tabs>
          <w:tab w:val="left" w:pos="284"/>
        </w:tabs>
        <w:jc w:val="both"/>
        <w:rPr>
          <w:rFonts w:ascii="Arial" w:hAnsi="Arial" w:cs="Arial"/>
        </w:rPr>
      </w:pPr>
    </w:p>
    <w:p w14:paraId="2C575967" w14:textId="77777777" w:rsidR="00FD519E" w:rsidRDefault="00FD519E" w:rsidP="00FD519E">
      <w:pPr>
        <w:tabs>
          <w:tab w:val="left" w:pos="284"/>
        </w:tabs>
        <w:jc w:val="both"/>
        <w:rPr>
          <w:rFonts w:ascii="Arial" w:hAnsi="Arial" w:cs="Arial"/>
        </w:rPr>
      </w:pPr>
    </w:p>
    <w:p w14:paraId="2E0D9617" w14:textId="77777777" w:rsidR="00FD519E" w:rsidRDefault="00FD519E" w:rsidP="00FD519E">
      <w:pPr>
        <w:tabs>
          <w:tab w:val="left" w:pos="284"/>
        </w:tabs>
        <w:jc w:val="both"/>
        <w:rPr>
          <w:rFonts w:ascii="Arial" w:hAnsi="Arial" w:cs="Arial"/>
        </w:rPr>
      </w:pPr>
    </w:p>
    <w:p w14:paraId="5A43C9BE" w14:textId="77777777" w:rsidR="00FD519E" w:rsidRDefault="00FD519E" w:rsidP="00FD519E">
      <w:pPr>
        <w:tabs>
          <w:tab w:val="left" w:pos="284"/>
        </w:tabs>
        <w:ind w:firstLine="561"/>
        <w:jc w:val="both"/>
        <w:rPr>
          <w:rFonts w:ascii="Arial" w:hAnsi="Arial" w:cs="Arial"/>
        </w:rPr>
      </w:pPr>
    </w:p>
    <w:p w14:paraId="759F729C" w14:textId="77777777" w:rsidR="00FD519E" w:rsidRDefault="00FD519E" w:rsidP="00FD519E">
      <w:pPr>
        <w:tabs>
          <w:tab w:val="left" w:pos="284"/>
        </w:tabs>
        <w:ind w:firstLine="561"/>
        <w:jc w:val="center"/>
        <w:rPr>
          <w:rFonts w:ascii="Arial" w:hAnsi="Arial" w:cs="Arial"/>
        </w:rPr>
      </w:pPr>
      <w:r>
        <w:rPr>
          <w:rFonts w:ascii="Arial" w:hAnsi="Arial" w:cs="Arial"/>
        </w:rPr>
        <w:t>Local e data</w:t>
      </w:r>
    </w:p>
    <w:p w14:paraId="00FCBCCB" w14:textId="77777777" w:rsidR="00FD519E" w:rsidRDefault="00FD519E" w:rsidP="00FD519E">
      <w:pPr>
        <w:tabs>
          <w:tab w:val="left" w:pos="284"/>
        </w:tabs>
        <w:ind w:firstLine="561"/>
        <w:jc w:val="center"/>
        <w:rPr>
          <w:rFonts w:ascii="Arial" w:hAnsi="Arial" w:cs="Arial"/>
        </w:rPr>
      </w:pPr>
    </w:p>
    <w:p w14:paraId="7AE35D6F" w14:textId="77777777" w:rsidR="00FD519E" w:rsidRDefault="00FD519E" w:rsidP="00FD519E">
      <w:pPr>
        <w:tabs>
          <w:tab w:val="left" w:pos="284"/>
        </w:tabs>
        <w:ind w:firstLine="561"/>
        <w:jc w:val="center"/>
        <w:rPr>
          <w:rFonts w:ascii="Arial" w:hAnsi="Arial" w:cs="Arial"/>
        </w:rPr>
      </w:pPr>
    </w:p>
    <w:p w14:paraId="7F84532C" w14:textId="77777777" w:rsidR="00FD519E" w:rsidRDefault="00FD519E" w:rsidP="00FD519E">
      <w:pPr>
        <w:tabs>
          <w:tab w:val="left" w:pos="284"/>
        </w:tabs>
        <w:ind w:firstLine="561"/>
        <w:jc w:val="center"/>
        <w:rPr>
          <w:rFonts w:ascii="Arial" w:hAnsi="Arial" w:cs="Arial"/>
        </w:rPr>
      </w:pPr>
    </w:p>
    <w:p w14:paraId="1277C14A" w14:textId="77777777" w:rsidR="00FD519E" w:rsidRDefault="00FD519E" w:rsidP="00FD519E">
      <w:pPr>
        <w:tabs>
          <w:tab w:val="left" w:pos="284"/>
        </w:tabs>
        <w:ind w:firstLine="561"/>
        <w:jc w:val="center"/>
        <w:rPr>
          <w:rFonts w:ascii="Arial" w:hAnsi="Arial" w:cs="Arial"/>
        </w:rPr>
      </w:pPr>
    </w:p>
    <w:p w14:paraId="173EE291" w14:textId="77777777" w:rsidR="00FD519E" w:rsidRDefault="00FD519E" w:rsidP="00FD519E">
      <w:pPr>
        <w:tabs>
          <w:tab w:val="left" w:pos="284"/>
        </w:tabs>
        <w:ind w:firstLine="561"/>
        <w:jc w:val="center"/>
        <w:rPr>
          <w:rFonts w:ascii="Arial" w:hAnsi="Arial" w:cs="Arial"/>
        </w:rPr>
      </w:pPr>
      <w:r>
        <w:rPr>
          <w:rFonts w:ascii="Arial" w:hAnsi="Arial" w:cs="Arial"/>
        </w:rPr>
        <w:t>_______________________________________________</w:t>
      </w:r>
    </w:p>
    <w:p w14:paraId="62868E5E" w14:textId="77777777" w:rsidR="00FD519E" w:rsidRDefault="00FD519E" w:rsidP="00FD519E">
      <w:pPr>
        <w:tabs>
          <w:tab w:val="left" w:pos="284"/>
        </w:tabs>
        <w:ind w:firstLine="561"/>
        <w:jc w:val="center"/>
        <w:rPr>
          <w:rFonts w:ascii="Arial" w:hAnsi="Arial" w:cs="Arial"/>
        </w:rPr>
      </w:pPr>
      <w:r>
        <w:rPr>
          <w:rFonts w:ascii="Arial" w:hAnsi="Arial" w:cs="Arial"/>
        </w:rPr>
        <w:t>Nome e assinatura do representante legal</w:t>
      </w:r>
    </w:p>
    <w:p w14:paraId="5F10A71B" w14:textId="77777777" w:rsidR="00FD519E" w:rsidRDefault="00FD519E" w:rsidP="00FD519E">
      <w:pPr>
        <w:tabs>
          <w:tab w:val="left" w:pos="284"/>
        </w:tabs>
        <w:jc w:val="center"/>
        <w:rPr>
          <w:rFonts w:ascii="Arial" w:hAnsi="Arial" w:cs="Arial"/>
        </w:rPr>
      </w:pPr>
    </w:p>
    <w:p w14:paraId="1CE7936C" w14:textId="77777777" w:rsidR="00FD519E" w:rsidRDefault="00FD519E" w:rsidP="00FD519E">
      <w:pPr>
        <w:tabs>
          <w:tab w:val="left" w:pos="284"/>
        </w:tabs>
        <w:jc w:val="center"/>
        <w:rPr>
          <w:rFonts w:ascii="Arial" w:hAnsi="Arial" w:cs="Arial"/>
        </w:rPr>
      </w:pPr>
    </w:p>
    <w:p w14:paraId="7B0F5D30" w14:textId="77777777" w:rsidR="00FD519E" w:rsidRDefault="00FD519E" w:rsidP="00FD519E">
      <w:pPr>
        <w:tabs>
          <w:tab w:val="left" w:pos="284"/>
        </w:tabs>
        <w:jc w:val="center"/>
        <w:rPr>
          <w:rFonts w:ascii="Arial" w:hAnsi="Arial" w:cs="Arial"/>
        </w:rPr>
      </w:pPr>
    </w:p>
    <w:p w14:paraId="1776FB2B" w14:textId="77777777" w:rsidR="00FD519E" w:rsidRDefault="00FD519E" w:rsidP="00FD519E">
      <w:pPr>
        <w:tabs>
          <w:tab w:val="left" w:pos="284"/>
        </w:tabs>
        <w:jc w:val="center"/>
        <w:rPr>
          <w:rFonts w:ascii="Arial" w:hAnsi="Arial" w:cs="Arial"/>
        </w:rPr>
      </w:pPr>
    </w:p>
    <w:p w14:paraId="4A8E567F" w14:textId="77777777" w:rsidR="00FD519E" w:rsidRDefault="00FD519E" w:rsidP="00FD519E">
      <w:pPr>
        <w:tabs>
          <w:tab w:val="left" w:pos="284"/>
        </w:tabs>
        <w:jc w:val="center"/>
        <w:rPr>
          <w:rFonts w:ascii="Arial" w:hAnsi="Arial" w:cs="Arial"/>
        </w:rPr>
      </w:pPr>
    </w:p>
    <w:p w14:paraId="5199109D" w14:textId="77777777" w:rsidR="00FD519E" w:rsidRDefault="00FD519E" w:rsidP="00FD519E">
      <w:pPr>
        <w:tabs>
          <w:tab w:val="left" w:pos="284"/>
        </w:tabs>
        <w:jc w:val="center"/>
        <w:rPr>
          <w:rFonts w:ascii="Arial" w:hAnsi="Arial" w:cs="Arial"/>
        </w:rPr>
      </w:pPr>
    </w:p>
    <w:p w14:paraId="781F4600" w14:textId="77777777" w:rsidR="00FD519E" w:rsidRDefault="00FD519E" w:rsidP="00FD519E">
      <w:pPr>
        <w:tabs>
          <w:tab w:val="left" w:pos="284"/>
        </w:tabs>
        <w:rPr>
          <w:rFonts w:ascii="Arial" w:hAnsi="Arial" w:cs="Arial"/>
        </w:rPr>
      </w:pPr>
    </w:p>
    <w:p w14:paraId="62CD6E93" w14:textId="77777777" w:rsidR="00FD519E" w:rsidRDefault="00FD519E" w:rsidP="00FD519E">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7E17F1EA" w14:textId="77777777" w:rsidR="00FD519E" w:rsidRDefault="00FD519E" w:rsidP="00FD519E">
      <w:pPr>
        <w:tabs>
          <w:tab w:val="left" w:pos="284"/>
        </w:tabs>
        <w:jc w:val="both"/>
        <w:rPr>
          <w:rFonts w:ascii="Arial" w:hAnsi="Arial" w:cs="Arial"/>
        </w:rPr>
      </w:pPr>
      <w:r>
        <w:rPr>
          <w:rFonts w:ascii="Arial" w:hAnsi="Arial" w:cs="Arial"/>
        </w:rPr>
        <w:t>===================================================================================</w:t>
      </w:r>
    </w:p>
    <w:p w14:paraId="77A88927" w14:textId="77777777" w:rsidR="00FD519E" w:rsidRDefault="00FD519E" w:rsidP="00FD519E">
      <w:pPr>
        <w:tabs>
          <w:tab w:val="left" w:pos="284"/>
        </w:tabs>
        <w:jc w:val="center"/>
        <w:rPr>
          <w:rFonts w:ascii="Arial" w:hAnsi="Arial" w:cs="Arial"/>
          <w:b/>
        </w:rPr>
      </w:pPr>
      <w:r>
        <w:rPr>
          <w:rFonts w:ascii="Arial" w:hAnsi="Arial" w:cs="Arial"/>
          <w:b/>
        </w:rPr>
        <w:t>MODELO DE PROPOSTA</w:t>
      </w:r>
    </w:p>
    <w:p w14:paraId="17A293C8" w14:textId="77777777" w:rsidR="00FD519E" w:rsidRDefault="00FD519E" w:rsidP="00FD519E">
      <w:pPr>
        <w:tabs>
          <w:tab w:val="left" w:pos="284"/>
        </w:tabs>
        <w:jc w:val="both"/>
        <w:rPr>
          <w:rFonts w:ascii="Arial" w:hAnsi="Arial" w:cs="Arial"/>
        </w:rPr>
      </w:pPr>
      <w:r>
        <w:rPr>
          <w:rFonts w:ascii="Arial" w:hAnsi="Arial" w:cs="Arial"/>
        </w:rPr>
        <w:t>===================================================================================</w:t>
      </w:r>
    </w:p>
    <w:p w14:paraId="530C27D0" w14:textId="77777777" w:rsidR="00FD519E" w:rsidRDefault="00FD519E" w:rsidP="00FD519E">
      <w:pPr>
        <w:tabs>
          <w:tab w:val="left" w:pos="284"/>
        </w:tabs>
        <w:jc w:val="both"/>
        <w:rPr>
          <w:rFonts w:ascii="Arial" w:hAnsi="Arial" w:cs="Arial"/>
        </w:rPr>
      </w:pPr>
    </w:p>
    <w:p w14:paraId="14602D55" w14:textId="77777777" w:rsidR="00FD519E" w:rsidRDefault="00FD519E" w:rsidP="00FD519E">
      <w:pPr>
        <w:tabs>
          <w:tab w:val="left" w:pos="284"/>
        </w:tabs>
        <w:jc w:val="both"/>
        <w:rPr>
          <w:rFonts w:ascii="Arial" w:hAnsi="Arial" w:cs="Arial"/>
        </w:rPr>
      </w:pPr>
    </w:p>
    <w:p w14:paraId="48B7D664" w14:textId="77777777" w:rsidR="00FD519E" w:rsidRDefault="00FD519E" w:rsidP="00FD519E">
      <w:pPr>
        <w:pStyle w:val="Corpodetexto31"/>
        <w:tabs>
          <w:tab w:val="left" w:pos="284"/>
        </w:tabs>
        <w:rPr>
          <w:b/>
          <w:color w:val="auto"/>
        </w:rPr>
      </w:pPr>
      <w:r>
        <w:rPr>
          <w:b/>
          <w:color w:val="auto"/>
        </w:rPr>
        <w:t>EMPRESA:</w:t>
      </w:r>
    </w:p>
    <w:p w14:paraId="4FA8A33A" w14:textId="77777777" w:rsidR="00FD519E" w:rsidRDefault="00FD519E" w:rsidP="00FD519E">
      <w:pPr>
        <w:tabs>
          <w:tab w:val="left" w:pos="284"/>
        </w:tabs>
        <w:jc w:val="both"/>
        <w:rPr>
          <w:rFonts w:ascii="Arial" w:hAnsi="Arial" w:cs="Arial"/>
        </w:rPr>
      </w:pPr>
      <w:r>
        <w:rPr>
          <w:rFonts w:ascii="Arial" w:hAnsi="Arial" w:cs="Arial"/>
        </w:rPr>
        <w:t>Razão Social:</w:t>
      </w:r>
    </w:p>
    <w:p w14:paraId="138ACD4D" w14:textId="77777777" w:rsidR="00FD519E" w:rsidRDefault="00FD519E" w:rsidP="00FD519E">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EF2C5A9" w14:textId="77777777" w:rsidR="00FD519E" w:rsidRDefault="00FD519E" w:rsidP="00FD519E">
      <w:pPr>
        <w:tabs>
          <w:tab w:val="left" w:pos="284"/>
        </w:tabs>
        <w:jc w:val="both"/>
        <w:rPr>
          <w:rFonts w:ascii="Arial" w:hAnsi="Arial" w:cs="Arial"/>
        </w:rPr>
      </w:pPr>
      <w:r>
        <w:rPr>
          <w:rFonts w:ascii="Arial" w:hAnsi="Arial" w:cs="Arial"/>
        </w:rPr>
        <w:t>Endereço:</w:t>
      </w:r>
      <w:r>
        <w:rPr>
          <w:rFonts w:ascii="Arial" w:hAnsi="Arial" w:cs="Arial"/>
        </w:rPr>
        <w:tab/>
      </w:r>
    </w:p>
    <w:p w14:paraId="5295B132" w14:textId="77777777" w:rsidR="00FD519E" w:rsidRDefault="00FD519E" w:rsidP="00FD519E">
      <w:pPr>
        <w:pStyle w:val="Corpodetexto21"/>
        <w:tabs>
          <w:tab w:val="left" w:pos="284"/>
        </w:tabs>
        <w:rPr>
          <w:b w:val="0"/>
          <w:sz w:val="20"/>
        </w:rPr>
      </w:pPr>
      <w:r>
        <w:rPr>
          <w:b w:val="0"/>
          <w:sz w:val="20"/>
        </w:rPr>
        <w:t>Telefone:</w:t>
      </w:r>
    </w:p>
    <w:p w14:paraId="53BBABF8" w14:textId="77777777" w:rsidR="00FD519E" w:rsidRDefault="00FD519E" w:rsidP="00FD519E">
      <w:pPr>
        <w:pStyle w:val="Corpodetexto21"/>
        <w:tabs>
          <w:tab w:val="left" w:pos="284"/>
        </w:tabs>
        <w:rPr>
          <w:b w:val="0"/>
          <w:sz w:val="20"/>
        </w:rPr>
      </w:pPr>
      <w:proofErr w:type="spellStart"/>
      <w:proofErr w:type="gramStart"/>
      <w:r>
        <w:rPr>
          <w:b w:val="0"/>
          <w:sz w:val="20"/>
        </w:rPr>
        <w:t>Email</w:t>
      </w:r>
      <w:proofErr w:type="spellEnd"/>
      <w:r>
        <w:rPr>
          <w:b w:val="0"/>
          <w:sz w:val="20"/>
        </w:rPr>
        <w:t xml:space="preserve"> Comercial</w:t>
      </w:r>
      <w:proofErr w:type="gramEnd"/>
      <w:r>
        <w:rPr>
          <w:b w:val="0"/>
          <w:sz w:val="20"/>
        </w:rPr>
        <w:t xml:space="preserve">: </w:t>
      </w:r>
    </w:p>
    <w:p w14:paraId="61C13D02" w14:textId="77777777" w:rsidR="00FD519E" w:rsidRDefault="00FD519E" w:rsidP="00FD519E">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w:t>
      </w:r>
      <w:proofErr w:type="gramEnd"/>
      <w:r>
        <w:rPr>
          <w:rFonts w:ascii="Arial" w:hAnsi="Arial" w:cs="Arial"/>
        </w:rPr>
        <w:t xml:space="preserve"> Microempresa ( ) Empresa de Pequeno Porte ( ) Outros</w:t>
      </w:r>
    </w:p>
    <w:p w14:paraId="4D4E4F7D" w14:textId="77777777" w:rsidR="00FD519E" w:rsidRDefault="00FD519E" w:rsidP="00FD519E">
      <w:pPr>
        <w:tabs>
          <w:tab w:val="left" w:pos="284"/>
        </w:tabs>
        <w:jc w:val="both"/>
        <w:rPr>
          <w:rFonts w:ascii="Arial" w:hAnsi="Arial" w:cs="Arial"/>
        </w:rPr>
      </w:pPr>
    </w:p>
    <w:p w14:paraId="504C5F7A" w14:textId="77777777" w:rsidR="00FD519E" w:rsidRDefault="00FD519E" w:rsidP="00FD519E">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FD519E" w14:paraId="3F7940D1" w14:textId="77777777" w:rsidTr="00040387">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1CF7A8D5" w14:textId="77777777" w:rsidR="00FD519E" w:rsidRDefault="00FD519E" w:rsidP="00040387">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414C13A" w14:textId="77777777" w:rsidR="00FD519E" w:rsidRDefault="00FD519E" w:rsidP="00040387">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B45C3B6" w14:textId="77777777" w:rsidR="00FD519E" w:rsidRDefault="00FD519E" w:rsidP="00040387">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0E71D757" w14:textId="77777777" w:rsidR="00FD519E" w:rsidRDefault="00FD519E" w:rsidP="00040387">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05EDD40" w14:textId="77777777" w:rsidR="00FD519E" w:rsidRDefault="00FD519E" w:rsidP="00040387">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25AC661" w14:textId="77777777" w:rsidR="00FD519E" w:rsidRDefault="00FD519E" w:rsidP="00040387">
            <w:pPr>
              <w:pStyle w:val="Contedodatabela"/>
              <w:tabs>
                <w:tab w:val="left" w:pos="284"/>
              </w:tabs>
              <w:jc w:val="center"/>
              <w:rPr>
                <w:rFonts w:ascii="Arial" w:hAnsi="Arial" w:cs="Arial"/>
                <w:b/>
              </w:rPr>
            </w:pPr>
            <w:r>
              <w:rPr>
                <w:rFonts w:ascii="Arial" w:hAnsi="Arial" w:cs="Arial"/>
                <w:b/>
              </w:rPr>
              <w:t>Valor Total</w:t>
            </w:r>
          </w:p>
        </w:tc>
      </w:tr>
      <w:tr w:rsidR="00FD519E" w14:paraId="1C9F6BBC" w14:textId="77777777" w:rsidTr="0004038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B87A01" w14:textId="77777777" w:rsidR="00FD519E" w:rsidRDefault="00FD519E" w:rsidP="0004038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52D374E" w14:textId="77777777" w:rsidR="00FD519E" w:rsidRDefault="00FD519E" w:rsidP="0004038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2AF74FD" w14:textId="77777777" w:rsidR="00FD519E" w:rsidRDefault="00FD519E" w:rsidP="00040387">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027FCF5" w14:textId="77777777" w:rsidR="00FD519E" w:rsidRDefault="00FD519E" w:rsidP="00040387">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91FFDD4" w14:textId="77777777" w:rsidR="00FD519E" w:rsidRDefault="00FD519E" w:rsidP="00040387">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B5951AF" w14:textId="77777777" w:rsidR="00FD519E" w:rsidRDefault="00FD519E" w:rsidP="00040387">
            <w:pPr>
              <w:tabs>
                <w:tab w:val="left" w:pos="284"/>
              </w:tabs>
              <w:ind w:hanging="2"/>
              <w:jc w:val="center"/>
              <w:rPr>
                <w:rFonts w:ascii="Arial" w:eastAsia="Arial" w:hAnsi="Arial" w:cs="Arial"/>
                <w:kern w:val="2"/>
              </w:rPr>
            </w:pPr>
          </w:p>
        </w:tc>
      </w:tr>
      <w:tr w:rsidR="00FD519E" w14:paraId="2DBFFD53" w14:textId="77777777" w:rsidTr="0004038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AF4D7E0" w14:textId="77777777" w:rsidR="00FD519E" w:rsidRDefault="00FD519E" w:rsidP="0004038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E0A7848" w14:textId="77777777" w:rsidR="00FD519E" w:rsidRDefault="00FD519E" w:rsidP="0004038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2B515B5" w14:textId="77777777" w:rsidR="00FD519E" w:rsidRDefault="00FD519E" w:rsidP="00040387">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80E9965" w14:textId="77777777" w:rsidR="00FD519E" w:rsidRDefault="00FD519E" w:rsidP="00040387">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1F8CF6" w14:textId="77777777" w:rsidR="00FD519E" w:rsidRDefault="00FD519E" w:rsidP="00040387">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C6F87F8" w14:textId="77777777" w:rsidR="00FD519E" w:rsidRDefault="00FD519E" w:rsidP="00040387">
            <w:pPr>
              <w:tabs>
                <w:tab w:val="left" w:pos="284"/>
              </w:tabs>
              <w:ind w:hanging="2"/>
              <w:jc w:val="center"/>
              <w:rPr>
                <w:rFonts w:ascii="Arial" w:eastAsia="Arial" w:hAnsi="Arial" w:cs="Arial"/>
                <w:kern w:val="2"/>
              </w:rPr>
            </w:pPr>
          </w:p>
        </w:tc>
      </w:tr>
    </w:tbl>
    <w:p w14:paraId="396636E3" w14:textId="77777777" w:rsidR="00FD519E" w:rsidRDefault="00FD519E" w:rsidP="00FD519E">
      <w:pPr>
        <w:tabs>
          <w:tab w:val="left" w:pos="284"/>
        </w:tabs>
        <w:jc w:val="both"/>
        <w:rPr>
          <w:rFonts w:ascii="Arial" w:hAnsi="Arial" w:cs="Arial"/>
          <w:kern w:val="2"/>
        </w:rPr>
      </w:pPr>
    </w:p>
    <w:p w14:paraId="21548539" w14:textId="77777777" w:rsidR="00FD519E" w:rsidRDefault="00FD519E" w:rsidP="00FD519E">
      <w:pPr>
        <w:tabs>
          <w:tab w:val="left" w:pos="284"/>
        </w:tabs>
        <w:jc w:val="both"/>
        <w:rPr>
          <w:rFonts w:ascii="Arial" w:hAnsi="Arial" w:cs="Arial"/>
        </w:rPr>
      </w:pPr>
    </w:p>
    <w:p w14:paraId="42879E9E" w14:textId="77777777" w:rsidR="00FD519E" w:rsidRDefault="00FD519E" w:rsidP="00FD519E">
      <w:pPr>
        <w:tabs>
          <w:tab w:val="left" w:pos="284"/>
        </w:tabs>
        <w:jc w:val="both"/>
        <w:rPr>
          <w:rFonts w:ascii="Arial" w:hAnsi="Arial" w:cs="Arial"/>
        </w:rPr>
      </w:pPr>
    </w:p>
    <w:p w14:paraId="67DCF51A" w14:textId="77777777" w:rsidR="00FD519E" w:rsidRDefault="00FD519E" w:rsidP="00FD519E">
      <w:pPr>
        <w:tabs>
          <w:tab w:val="left" w:pos="284"/>
        </w:tabs>
        <w:jc w:val="both"/>
        <w:rPr>
          <w:rFonts w:ascii="Arial" w:hAnsi="Arial" w:cs="Arial"/>
        </w:rPr>
      </w:pPr>
    </w:p>
    <w:p w14:paraId="22B3E141" w14:textId="77777777" w:rsidR="00FD519E" w:rsidRDefault="00FD519E" w:rsidP="00FD519E">
      <w:pPr>
        <w:tabs>
          <w:tab w:val="left" w:pos="284"/>
        </w:tabs>
        <w:jc w:val="both"/>
        <w:rPr>
          <w:rFonts w:ascii="Arial" w:hAnsi="Arial" w:cs="Arial"/>
        </w:rPr>
      </w:pPr>
    </w:p>
    <w:p w14:paraId="69D54949" w14:textId="77777777" w:rsidR="00FD519E" w:rsidRDefault="00FD519E" w:rsidP="00FD519E">
      <w:pPr>
        <w:pStyle w:val="Corpodetexto31"/>
        <w:tabs>
          <w:tab w:val="left" w:pos="284"/>
        </w:tabs>
        <w:rPr>
          <w:b/>
          <w:color w:val="auto"/>
        </w:rPr>
      </w:pPr>
      <w:r>
        <w:rPr>
          <w:b/>
          <w:color w:val="auto"/>
        </w:rPr>
        <w:t>DADOS BANCÁRIOS PARA FINS DE PAGAMENTO:</w:t>
      </w:r>
    </w:p>
    <w:p w14:paraId="36696B15" w14:textId="77777777" w:rsidR="00FD519E" w:rsidRDefault="00FD519E" w:rsidP="00FD519E">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053DDE3F" w14:textId="77777777" w:rsidR="00FD519E" w:rsidRDefault="00FD519E" w:rsidP="00FD519E">
      <w:pPr>
        <w:pStyle w:val="Corpodetexto31"/>
        <w:tabs>
          <w:tab w:val="left" w:pos="284"/>
        </w:tabs>
        <w:rPr>
          <w:color w:val="auto"/>
        </w:rPr>
      </w:pPr>
      <w:r>
        <w:rPr>
          <w:color w:val="auto"/>
        </w:rPr>
        <w:t>Nº da Agência:</w:t>
      </w:r>
      <w:r>
        <w:rPr>
          <w:color w:val="auto"/>
        </w:rPr>
        <w:tab/>
      </w:r>
      <w:r>
        <w:rPr>
          <w:color w:val="auto"/>
        </w:rPr>
        <w:tab/>
      </w:r>
      <w:r>
        <w:rPr>
          <w:color w:val="auto"/>
        </w:rPr>
        <w:tab/>
      </w:r>
    </w:p>
    <w:p w14:paraId="3183D3A8" w14:textId="77777777" w:rsidR="00FD519E" w:rsidRDefault="00FD519E" w:rsidP="00FD519E">
      <w:pPr>
        <w:pStyle w:val="Corpodetexto31"/>
        <w:tabs>
          <w:tab w:val="left" w:pos="284"/>
        </w:tabs>
        <w:rPr>
          <w:b/>
          <w:color w:val="auto"/>
        </w:rPr>
      </w:pPr>
      <w:r>
        <w:rPr>
          <w:color w:val="auto"/>
        </w:rPr>
        <w:t>Nº Conta Corrente</w:t>
      </w:r>
    </w:p>
    <w:p w14:paraId="295B936C" w14:textId="77777777" w:rsidR="00FD519E" w:rsidRDefault="00FD519E" w:rsidP="00FD519E">
      <w:pPr>
        <w:pStyle w:val="Corpodetexto31"/>
        <w:tabs>
          <w:tab w:val="left" w:pos="284"/>
        </w:tabs>
        <w:rPr>
          <w:b/>
          <w:color w:val="auto"/>
        </w:rPr>
      </w:pPr>
    </w:p>
    <w:p w14:paraId="39336356" w14:textId="77777777" w:rsidR="00FD519E" w:rsidRDefault="00FD519E" w:rsidP="00FD519E">
      <w:pPr>
        <w:pStyle w:val="Corpodetexto31"/>
        <w:tabs>
          <w:tab w:val="left" w:pos="284"/>
        </w:tabs>
        <w:rPr>
          <w:b/>
          <w:color w:val="auto"/>
        </w:rPr>
      </w:pPr>
    </w:p>
    <w:p w14:paraId="0376B090" w14:textId="77777777" w:rsidR="00FD519E" w:rsidRDefault="00FD519E" w:rsidP="00FD519E">
      <w:pPr>
        <w:pStyle w:val="Corpodetexto31"/>
        <w:tabs>
          <w:tab w:val="left" w:pos="284"/>
        </w:tabs>
        <w:rPr>
          <w:b/>
          <w:color w:val="auto"/>
        </w:rPr>
      </w:pPr>
    </w:p>
    <w:p w14:paraId="7B604160" w14:textId="77777777" w:rsidR="00FD519E" w:rsidRDefault="00FD519E" w:rsidP="00FD519E">
      <w:pPr>
        <w:pStyle w:val="Corpodetexto31"/>
        <w:tabs>
          <w:tab w:val="left" w:pos="284"/>
        </w:tabs>
        <w:rPr>
          <w:b/>
          <w:color w:val="auto"/>
        </w:rPr>
      </w:pPr>
    </w:p>
    <w:p w14:paraId="36B90180" w14:textId="77777777" w:rsidR="00FD519E" w:rsidRDefault="00FD519E" w:rsidP="00FD519E">
      <w:pPr>
        <w:pStyle w:val="Corpodetexto31"/>
        <w:tabs>
          <w:tab w:val="left" w:pos="284"/>
        </w:tabs>
        <w:rPr>
          <w:b/>
          <w:color w:val="auto"/>
        </w:rPr>
      </w:pPr>
    </w:p>
    <w:p w14:paraId="727B6EA1" w14:textId="77777777" w:rsidR="00FD519E" w:rsidRDefault="00FD519E" w:rsidP="00FD519E">
      <w:pPr>
        <w:pStyle w:val="Corpodetexto31"/>
        <w:tabs>
          <w:tab w:val="left" w:pos="284"/>
        </w:tabs>
        <w:rPr>
          <w:color w:val="auto"/>
        </w:rPr>
      </w:pPr>
      <w:r>
        <w:rPr>
          <w:b/>
          <w:color w:val="auto"/>
        </w:rPr>
        <w:t>DADOS DO REPRESENTANTE LEGAL DA EMPRESA QUE ASSINARÁ, CONTRATO OU TERMO EQUIVALENTE</w:t>
      </w:r>
      <w:r>
        <w:rPr>
          <w:color w:val="auto"/>
        </w:rPr>
        <w:t>;</w:t>
      </w:r>
    </w:p>
    <w:p w14:paraId="044FFC3F" w14:textId="77777777" w:rsidR="00FD519E" w:rsidRDefault="00FD519E" w:rsidP="00FD519E">
      <w:pPr>
        <w:tabs>
          <w:tab w:val="left" w:pos="284"/>
        </w:tabs>
        <w:jc w:val="both"/>
        <w:rPr>
          <w:rFonts w:ascii="Arial" w:hAnsi="Arial" w:cs="Arial"/>
        </w:rPr>
      </w:pPr>
      <w:r>
        <w:rPr>
          <w:rFonts w:ascii="Arial" w:hAnsi="Arial" w:cs="Arial"/>
        </w:rPr>
        <w:t>Nome:</w:t>
      </w:r>
    </w:p>
    <w:p w14:paraId="0B8CA3C7" w14:textId="77777777" w:rsidR="00FD519E" w:rsidRDefault="00FD519E" w:rsidP="00FD519E">
      <w:pPr>
        <w:tabs>
          <w:tab w:val="left" w:pos="284"/>
        </w:tabs>
        <w:jc w:val="both"/>
        <w:rPr>
          <w:rFonts w:ascii="Arial" w:hAnsi="Arial" w:cs="Arial"/>
        </w:rPr>
      </w:pPr>
      <w:r>
        <w:rPr>
          <w:rFonts w:ascii="Arial" w:hAnsi="Arial" w:cs="Arial"/>
        </w:rPr>
        <w:t>CPF:</w:t>
      </w:r>
    </w:p>
    <w:p w14:paraId="2D73C72F" w14:textId="77777777" w:rsidR="00FD519E" w:rsidRDefault="00FD519E" w:rsidP="00FD519E">
      <w:pPr>
        <w:tabs>
          <w:tab w:val="left" w:pos="284"/>
        </w:tabs>
        <w:jc w:val="both"/>
        <w:rPr>
          <w:rFonts w:ascii="Arial" w:hAnsi="Arial" w:cs="Arial"/>
        </w:rPr>
      </w:pPr>
      <w:r>
        <w:rPr>
          <w:rFonts w:ascii="Arial" w:hAnsi="Arial" w:cs="Arial"/>
        </w:rPr>
        <w:t>RG:</w:t>
      </w:r>
    </w:p>
    <w:p w14:paraId="4DAD3143" w14:textId="77777777" w:rsidR="00FD519E" w:rsidRDefault="00FD519E" w:rsidP="00FD519E">
      <w:pPr>
        <w:tabs>
          <w:tab w:val="left" w:pos="284"/>
        </w:tabs>
        <w:jc w:val="both"/>
        <w:rPr>
          <w:rFonts w:ascii="Arial" w:hAnsi="Arial" w:cs="Arial"/>
        </w:rPr>
      </w:pPr>
      <w:r>
        <w:rPr>
          <w:rFonts w:ascii="Arial" w:hAnsi="Arial" w:cs="Arial"/>
        </w:rPr>
        <w:t>Nacionalidade:</w:t>
      </w:r>
    </w:p>
    <w:p w14:paraId="0847B35B" w14:textId="77777777" w:rsidR="00FD519E" w:rsidRDefault="00FD519E" w:rsidP="00FD519E">
      <w:pPr>
        <w:tabs>
          <w:tab w:val="left" w:pos="284"/>
        </w:tabs>
        <w:jc w:val="both"/>
        <w:rPr>
          <w:rFonts w:ascii="Arial" w:hAnsi="Arial" w:cs="Arial"/>
        </w:rPr>
      </w:pPr>
      <w:r>
        <w:rPr>
          <w:rFonts w:ascii="Arial" w:hAnsi="Arial" w:cs="Arial"/>
        </w:rPr>
        <w:t>Estado Civil:</w:t>
      </w:r>
    </w:p>
    <w:p w14:paraId="41B85FA2" w14:textId="77777777" w:rsidR="00FD519E" w:rsidRDefault="00FD519E" w:rsidP="00FD519E">
      <w:pPr>
        <w:tabs>
          <w:tab w:val="left" w:pos="284"/>
        </w:tabs>
        <w:jc w:val="both"/>
        <w:rPr>
          <w:rFonts w:ascii="Arial" w:hAnsi="Arial" w:cs="Arial"/>
        </w:rPr>
      </w:pPr>
      <w:r>
        <w:rPr>
          <w:rFonts w:ascii="Arial" w:hAnsi="Arial" w:cs="Arial"/>
        </w:rPr>
        <w:t>Endereço residencial:</w:t>
      </w:r>
    </w:p>
    <w:p w14:paraId="59399ED2" w14:textId="77777777" w:rsidR="00FD519E" w:rsidRDefault="00FD519E" w:rsidP="00FD519E">
      <w:pPr>
        <w:tabs>
          <w:tab w:val="left" w:pos="284"/>
        </w:tabs>
        <w:jc w:val="both"/>
        <w:rPr>
          <w:rFonts w:ascii="Arial" w:hAnsi="Arial" w:cs="Arial"/>
        </w:rPr>
      </w:pPr>
      <w:r>
        <w:rPr>
          <w:rFonts w:ascii="Arial" w:hAnsi="Arial" w:cs="Arial"/>
        </w:rPr>
        <w:t>Profissão:</w:t>
      </w:r>
    </w:p>
    <w:p w14:paraId="128EB762" w14:textId="77777777" w:rsidR="00FD519E" w:rsidRDefault="00FD519E" w:rsidP="00FD519E">
      <w:pPr>
        <w:tabs>
          <w:tab w:val="left" w:pos="284"/>
        </w:tabs>
        <w:jc w:val="both"/>
        <w:rPr>
          <w:rFonts w:ascii="Arial" w:hAnsi="Arial" w:cs="Arial"/>
        </w:rPr>
      </w:pPr>
      <w:r>
        <w:rPr>
          <w:rFonts w:ascii="Arial" w:hAnsi="Arial" w:cs="Arial"/>
        </w:rPr>
        <w:t>Cargo que ocupa na empresa:</w:t>
      </w:r>
    </w:p>
    <w:p w14:paraId="081DDCF5" w14:textId="77777777" w:rsidR="00FD519E" w:rsidRDefault="00FD519E" w:rsidP="00FD519E">
      <w:pPr>
        <w:tabs>
          <w:tab w:val="left" w:pos="284"/>
        </w:tabs>
        <w:ind w:left="142" w:firstLine="709"/>
        <w:jc w:val="both"/>
        <w:rPr>
          <w:rFonts w:ascii="Arial" w:hAnsi="Arial" w:cs="Arial"/>
        </w:rPr>
      </w:pPr>
    </w:p>
    <w:p w14:paraId="7CB258E0" w14:textId="77777777" w:rsidR="00FD519E" w:rsidRDefault="00FD519E" w:rsidP="00FD519E">
      <w:pPr>
        <w:tabs>
          <w:tab w:val="left" w:pos="284"/>
        </w:tabs>
        <w:ind w:left="142" w:firstLine="709"/>
        <w:jc w:val="both"/>
        <w:rPr>
          <w:rFonts w:ascii="Arial" w:hAnsi="Arial" w:cs="Arial"/>
        </w:rPr>
      </w:pPr>
    </w:p>
    <w:p w14:paraId="61087A37" w14:textId="77777777" w:rsidR="00FD519E" w:rsidRDefault="00FD519E" w:rsidP="00FD519E">
      <w:pPr>
        <w:tabs>
          <w:tab w:val="left" w:pos="284"/>
        </w:tabs>
        <w:ind w:left="142" w:firstLine="709"/>
        <w:jc w:val="both"/>
        <w:rPr>
          <w:rFonts w:ascii="Arial" w:hAnsi="Arial" w:cs="Arial"/>
        </w:rPr>
      </w:pPr>
    </w:p>
    <w:p w14:paraId="1D457F1A" w14:textId="77777777" w:rsidR="00FD519E" w:rsidRDefault="00FD519E" w:rsidP="00FD519E">
      <w:pPr>
        <w:tabs>
          <w:tab w:val="left" w:pos="284"/>
        </w:tabs>
        <w:ind w:left="142" w:firstLine="709"/>
        <w:jc w:val="both"/>
        <w:rPr>
          <w:rFonts w:ascii="Arial" w:hAnsi="Arial" w:cs="Arial"/>
        </w:rPr>
      </w:pPr>
    </w:p>
    <w:p w14:paraId="0E29CA3C" w14:textId="77777777" w:rsidR="00FD519E" w:rsidRDefault="00FD519E" w:rsidP="00FD519E">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744025B4" w14:textId="77777777" w:rsidR="00FD519E" w:rsidRDefault="00FD519E" w:rsidP="00FD519E">
      <w:pPr>
        <w:tabs>
          <w:tab w:val="left" w:pos="284"/>
        </w:tabs>
        <w:jc w:val="both"/>
        <w:rPr>
          <w:rFonts w:ascii="Arial" w:hAnsi="Arial" w:cs="Arial"/>
        </w:rPr>
      </w:pPr>
    </w:p>
    <w:p w14:paraId="5BF35649" w14:textId="77777777" w:rsidR="00FD519E" w:rsidRDefault="00FD519E" w:rsidP="00FD519E">
      <w:pPr>
        <w:tabs>
          <w:tab w:val="left" w:pos="284"/>
        </w:tabs>
        <w:jc w:val="both"/>
        <w:rPr>
          <w:rFonts w:ascii="Arial" w:hAnsi="Arial" w:cs="Arial"/>
        </w:rPr>
      </w:pPr>
    </w:p>
    <w:p w14:paraId="21421DF1" w14:textId="77777777" w:rsidR="00FD519E" w:rsidRDefault="00FD519E" w:rsidP="00FD519E">
      <w:pPr>
        <w:tabs>
          <w:tab w:val="left" w:pos="284"/>
        </w:tabs>
        <w:jc w:val="both"/>
        <w:rPr>
          <w:rFonts w:ascii="Arial" w:hAnsi="Arial" w:cs="Arial"/>
        </w:rPr>
      </w:pPr>
    </w:p>
    <w:p w14:paraId="00835DDA" w14:textId="77777777" w:rsidR="00FD519E" w:rsidRDefault="00FD519E" w:rsidP="00FD519E">
      <w:pPr>
        <w:tabs>
          <w:tab w:val="left" w:pos="284"/>
        </w:tabs>
        <w:jc w:val="center"/>
        <w:rPr>
          <w:rFonts w:ascii="Arial" w:hAnsi="Arial" w:cs="Arial"/>
        </w:rPr>
      </w:pPr>
      <w:r>
        <w:rPr>
          <w:rFonts w:ascii="Arial" w:hAnsi="Arial" w:cs="Arial"/>
        </w:rPr>
        <w:t>________________________________________</w:t>
      </w:r>
    </w:p>
    <w:p w14:paraId="4AB4299E" w14:textId="77777777" w:rsidR="00FD519E" w:rsidRDefault="00FD519E" w:rsidP="00FD519E">
      <w:pPr>
        <w:tabs>
          <w:tab w:val="left" w:pos="284"/>
        </w:tabs>
        <w:jc w:val="center"/>
        <w:rPr>
          <w:rFonts w:ascii="Arial" w:hAnsi="Arial" w:cs="Arial"/>
        </w:rPr>
      </w:pPr>
      <w:r>
        <w:rPr>
          <w:rFonts w:ascii="Arial" w:hAnsi="Arial" w:cs="Arial"/>
        </w:rPr>
        <w:t>Assinatura e identificação do representante legal</w:t>
      </w:r>
    </w:p>
    <w:p w14:paraId="7CAD7FCB" w14:textId="77777777" w:rsidR="00FD519E" w:rsidRDefault="00FD519E" w:rsidP="00FD519E">
      <w:pPr>
        <w:pStyle w:val="Recuodecorpodetexto"/>
        <w:widowControl w:val="0"/>
        <w:tabs>
          <w:tab w:val="left" w:pos="284"/>
        </w:tabs>
        <w:overflowPunct/>
        <w:autoSpaceDE/>
        <w:autoSpaceDN w:val="0"/>
        <w:spacing w:line="240" w:lineRule="auto"/>
        <w:jc w:val="center"/>
        <w:rPr>
          <w:color w:val="auto"/>
          <w:sz w:val="20"/>
          <w:szCs w:val="20"/>
        </w:rPr>
      </w:pPr>
    </w:p>
    <w:p w14:paraId="270C7B8B" w14:textId="77777777" w:rsidR="00FD519E" w:rsidRPr="00B3036E" w:rsidRDefault="00FD519E" w:rsidP="00FD519E">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24EC5372" w14:textId="77777777" w:rsidR="00FD519E" w:rsidRPr="00B3036E" w:rsidRDefault="00FD519E" w:rsidP="00FD519E">
      <w:pPr>
        <w:jc w:val="center"/>
        <w:rPr>
          <w:rFonts w:ascii="Arial" w:hAnsi="Arial" w:cs="Arial"/>
          <w:b/>
          <w:bCs/>
        </w:rPr>
      </w:pPr>
      <w:r w:rsidRPr="00B3036E">
        <w:rPr>
          <w:rFonts w:ascii="Arial" w:hAnsi="Arial" w:cs="Arial"/>
          <w:color w:val="000000"/>
        </w:rPr>
        <w:t>====================================================================================</w:t>
      </w:r>
    </w:p>
    <w:p w14:paraId="194A0EFD" w14:textId="77777777" w:rsidR="00FD519E" w:rsidRPr="00B3036E" w:rsidRDefault="00FD519E" w:rsidP="00FD519E">
      <w:pPr>
        <w:ind w:firstLine="284"/>
        <w:jc w:val="center"/>
        <w:rPr>
          <w:rFonts w:ascii="Arial" w:hAnsi="Arial" w:cs="Arial"/>
        </w:rPr>
      </w:pPr>
      <w:r w:rsidRPr="00B3036E">
        <w:rPr>
          <w:rFonts w:ascii="Arial" w:hAnsi="Arial" w:cs="Arial"/>
          <w:b/>
          <w:bCs/>
        </w:rPr>
        <w:t>MINUTA DA ATA DE REGISTRO DE PREÇOS</w:t>
      </w:r>
    </w:p>
    <w:p w14:paraId="492DB9D4" w14:textId="77777777" w:rsidR="00FD519E" w:rsidRPr="00B3036E" w:rsidRDefault="00FD519E" w:rsidP="00FD519E">
      <w:pPr>
        <w:jc w:val="center"/>
        <w:rPr>
          <w:rFonts w:ascii="Arial" w:hAnsi="Arial" w:cs="Arial"/>
          <w:b/>
          <w:bCs/>
        </w:rPr>
      </w:pPr>
      <w:r w:rsidRPr="00B3036E">
        <w:rPr>
          <w:rFonts w:ascii="Arial" w:hAnsi="Arial" w:cs="Arial"/>
          <w:color w:val="000000"/>
        </w:rPr>
        <w:t>====================================================================================</w:t>
      </w:r>
    </w:p>
    <w:p w14:paraId="7A3EE383" w14:textId="77777777" w:rsidR="00FD519E" w:rsidRDefault="00FD519E" w:rsidP="00FD519E">
      <w:pPr>
        <w:pStyle w:val="Corpodetexto"/>
        <w:ind w:firstLine="284"/>
        <w:rPr>
          <w:sz w:val="20"/>
          <w:szCs w:val="20"/>
          <w:lang w:val="pt-BR"/>
        </w:rPr>
      </w:pPr>
    </w:p>
    <w:p w14:paraId="59AB0F33" w14:textId="77777777" w:rsidR="00FD519E" w:rsidRDefault="00FD519E" w:rsidP="00FD519E">
      <w:pPr>
        <w:pStyle w:val="Corpodetexto"/>
        <w:ind w:firstLine="284"/>
        <w:rPr>
          <w:sz w:val="20"/>
          <w:szCs w:val="20"/>
          <w:lang w:val="pt-BR"/>
        </w:rPr>
      </w:pPr>
    </w:p>
    <w:p w14:paraId="1273060D" w14:textId="77777777" w:rsidR="00FD519E" w:rsidRPr="001345A2" w:rsidRDefault="00FD519E" w:rsidP="00FD519E">
      <w:pPr>
        <w:pStyle w:val="Corpodetexto"/>
        <w:ind w:firstLine="284"/>
        <w:rPr>
          <w:sz w:val="20"/>
          <w:szCs w:val="20"/>
          <w:lang w:val="pt-BR"/>
        </w:rPr>
      </w:pPr>
    </w:p>
    <w:p w14:paraId="61BBD120" w14:textId="77777777" w:rsidR="00FD519E" w:rsidRPr="00B3036E" w:rsidRDefault="00FD519E" w:rsidP="00FD519E">
      <w:pPr>
        <w:ind w:firstLine="284"/>
        <w:jc w:val="center"/>
        <w:rPr>
          <w:rFonts w:ascii="Arial" w:hAnsi="Arial" w:cs="Arial"/>
          <w:b/>
        </w:rPr>
      </w:pPr>
      <w:r w:rsidRPr="00B3036E">
        <w:rPr>
          <w:rFonts w:ascii="Arial" w:hAnsi="Arial" w:cs="Arial"/>
          <w:b/>
        </w:rPr>
        <w:t>ATA DE REGISTRO DE PREÇOS Nº __/____</w:t>
      </w:r>
    </w:p>
    <w:p w14:paraId="7D529F80" w14:textId="77777777" w:rsidR="00FD519E" w:rsidRPr="00B3036E" w:rsidRDefault="00FD519E" w:rsidP="00FD519E">
      <w:pPr>
        <w:ind w:firstLine="284"/>
        <w:jc w:val="center"/>
        <w:rPr>
          <w:rFonts w:ascii="Arial" w:hAnsi="Arial" w:cs="Arial"/>
          <w:b/>
        </w:rPr>
      </w:pPr>
    </w:p>
    <w:p w14:paraId="65BDDA66" w14:textId="77777777" w:rsidR="00FD519E" w:rsidRPr="00B3036E" w:rsidRDefault="00FD519E" w:rsidP="00FD519E">
      <w:pPr>
        <w:ind w:firstLine="284"/>
        <w:jc w:val="center"/>
        <w:rPr>
          <w:rFonts w:ascii="Arial" w:hAnsi="Arial" w:cs="Arial"/>
          <w:b/>
        </w:rPr>
      </w:pPr>
      <w:r w:rsidRPr="00B3036E">
        <w:rPr>
          <w:rFonts w:ascii="Arial" w:hAnsi="Arial" w:cs="Arial"/>
          <w:b/>
        </w:rPr>
        <w:t>PREGÃO ELETRÔNICO Nº ____/____</w:t>
      </w:r>
    </w:p>
    <w:p w14:paraId="3F706048" w14:textId="77777777" w:rsidR="00FD519E" w:rsidRPr="00B3036E" w:rsidRDefault="00FD519E" w:rsidP="00FD519E">
      <w:pPr>
        <w:ind w:firstLine="284"/>
        <w:jc w:val="center"/>
        <w:rPr>
          <w:rFonts w:ascii="Arial" w:hAnsi="Arial" w:cs="Arial"/>
          <w:b/>
        </w:rPr>
      </w:pPr>
    </w:p>
    <w:p w14:paraId="552A9334" w14:textId="77777777" w:rsidR="00FD519E" w:rsidRPr="00B3036E" w:rsidRDefault="00FD519E" w:rsidP="00FD519E">
      <w:pPr>
        <w:ind w:firstLine="284"/>
        <w:jc w:val="center"/>
        <w:rPr>
          <w:rFonts w:ascii="Arial" w:hAnsi="Arial" w:cs="Arial"/>
          <w:b/>
        </w:rPr>
      </w:pPr>
      <w:r w:rsidRPr="00B3036E">
        <w:rPr>
          <w:rFonts w:ascii="Arial" w:hAnsi="Arial" w:cs="Arial"/>
          <w:b/>
        </w:rPr>
        <w:t>PROCESSO Nº ____/____</w:t>
      </w:r>
    </w:p>
    <w:p w14:paraId="5D5E250E" w14:textId="77777777" w:rsidR="00FD519E" w:rsidRPr="00B3036E" w:rsidRDefault="00FD519E" w:rsidP="00FD519E">
      <w:pPr>
        <w:spacing w:before="240"/>
        <w:ind w:firstLine="284"/>
        <w:jc w:val="center"/>
        <w:rPr>
          <w:rFonts w:ascii="Arial" w:hAnsi="Arial" w:cs="Arial"/>
          <w:b/>
        </w:rPr>
      </w:pPr>
      <w:r w:rsidRPr="00B3036E">
        <w:rPr>
          <w:rFonts w:ascii="Arial" w:hAnsi="Arial" w:cs="Arial"/>
          <w:b/>
        </w:rPr>
        <w:t>VALIDADE: 12 (DOZE) MESES</w:t>
      </w:r>
    </w:p>
    <w:p w14:paraId="7FC06AE4" w14:textId="77777777" w:rsidR="00FD519E" w:rsidRPr="00B3036E" w:rsidRDefault="00FD519E" w:rsidP="00FD519E">
      <w:pPr>
        <w:spacing w:before="240"/>
        <w:ind w:firstLine="284"/>
        <w:jc w:val="center"/>
        <w:rPr>
          <w:rFonts w:ascii="Arial" w:hAnsi="Arial" w:cs="Arial"/>
          <w:b/>
        </w:rPr>
      </w:pPr>
    </w:p>
    <w:p w14:paraId="13D1A0BF" w14:textId="77777777" w:rsidR="00FD519E" w:rsidRPr="00B3036E" w:rsidRDefault="00FD519E" w:rsidP="00FD519E">
      <w:pPr>
        <w:spacing w:before="240"/>
        <w:ind w:firstLine="284"/>
        <w:jc w:val="center"/>
        <w:rPr>
          <w:rFonts w:ascii="Arial" w:hAnsi="Arial" w:cs="Arial"/>
          <w:b/>
        </w:rPr>
      </w:pPr>
    </w:p>
    <w:p w14:paraId="6C1072DC" w14:textId="77777777" w:rsidR="00FD519E" w:rsidRPr="00B3036E" w:rsidRDefault="00FD519E" w:rsidP="00FD519E">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E1359F5" w14:textId="77777777" w:rsidR="00FD519E" w:rsidRPr="00B3036E" w:rsidRDefault="00FD519E" w:rsidP="00FD519E">
      <w:pPr>
        <w:ind w:firstLine="284"/>
        <w:jc w:val="both"/>
        <w:rPr>
          <w:rFonts w:ascii="Arial" w:hAnsi="Arial" w:cs="Arial"/>
        </w:rPr>
      </w:pPr>
    </w:p>
    <w:p w14:paraId="576EE58B" w14:textId="77777777" w:rsidR="00FD519E" w:rsidRPr="00B3036E" w:rsidRDefault="00FD519E" w:rsidP="00FD519E">
      <w:pPr>
        <w:ind w:firstLine="284"/>
        <w:jc w:val="both"/>
        <w:rPr>
          <w:rFonts w:ascii="Arial" w:hAnsi="Arial" w:cs="Arial"/>
        </w:rPr>
      </w:pPr>
      <w:r w:rsidRPr="00B3036E">
        <w:rPr>
          <w:rFonts w:ascii="Arial" w:hAnsi="Arial" w:cs="Arial"/>
        </w:rPr>
        <w:t>Empresa classificada:</w:t>
      </w:r>
    </w:p>
    <w:p w14:paraId="5468E1A8" w14:textId="77777777" w:rsidR="00FD519E" w:rsidRPr="00B3036E" w:rsidRDefault="00FD519E" w:rsidP="00FD519E">
      <w:pPr>
        <w:ind w:firstLine="284"/>
        <w:jc w:val="both"/>
        <w:rPr>
          <w:rFonts w:ascii="Arial" w:hAnsi="Arial" w:cs="Arial"/>
        </w:rPr>
      </w:pPr>
      <w:r w:rsidRPr="00B3036E">
        <w:rPr>
          <w:rFonts w:ascii="Arial" w:hAnsi="Arial" w:cs="Arial"/>
        </w:rPr>
        <w:t>Endereço:</w:t>
      </w:r>
    </w:p>
    <w:p w14:paraId="56A5D3E7" w14:textId="77777777" w:rsidR="00FD519E" w:rsidRPr="00B3036E" w:rsidRDefault="00FD519E" w:rsidP="00FD519E">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32BF3802" w14:textId="77777777" w:rsidR="00FD519E" w:rsidRPr="00B3036E" w:rsidRDefault="00FD519E" w:rsidP="00FD519E">
      <w:pPr>
        <w:ind w:firstLine="284"/>
        <w:jc w:val="both"/>
        <w:rPr>
          <w:rFonts w:ascii="Arial" w:hAnsi="Arial" w:cs="Arial"/>
        </w:rPr>
      </w:pPr>
      <w:r w:rsidRPr="00B3036E">
        <w:rPr>
          <w:rFonts w:ascii="Arial" w:hAnsi="Arial" w:cs="Arial"/>
        </w:rPr>
        <w:t>CEP:</w:t>
      </w:r>
    </w:p>
    <w:p w14:paraId="6CD47E90" w14:textId="77777777" w:rsidR="00FD519E" w:rsidRPr="00B3036E" w:rsidRDefault="00FD519E" w:rsidP="00FD519E">
      <w:pPr>
        <w:ind w:firstLine="284"/>
        <w:jc w:val="both"/>
        <w:rPr>
          <w:rFonts w:ascii="Arial" w:hAnsi="Arial" w:cs="Arial"/>
        </w:rPr>
      </w:pPr>
      <w:r w:rsidRPr="00B3036E">
        <w:rPr>
          <w:rFonts w:ascii="Arial" w:hAnsi="Arial" w:cs="Arial"/>
        </w:rPr>
        <w:t>Telefone:</w:t>
      </w:r>
    </w:p>
    <w:p w14:paraId="2F085259" w14:textId="77777777" w:rsidR="00FD519E" w:rsidRPr="00B3036E" w:rsidRDefault="00FD519E" w:rsidP="00FD519E">
      <w:pPr>
        <w:ind w:firstLine="284"/>
        <w:jc w:val="both"/>
        <w:rPr>
          <w:rFonts w:ascii="Arial" w:hAnsi="Arial" w:cs="Arial"/>
        </w:rPr>
      </w:pPr>
      <w:r w:rsidRPr="00B3036E">
        <w:rPr>
          <w:rFonts w:ascii="Arial" w:hAnsi="Arial" w:cs="Arial"/>
        </w:rPr>
        <w:t>E-mail:</w:t>
      </w:r>
    </w:p>
    <w:p w14:paraId="6D4BF9DE" w14:textId="77777777" w:rsidR="00FD519E" w:rsidRPr="00B3036E" w:rsidRDefault="00FD519E" w:rsidP="00FD519E">
      <w:pPr>
        <w:ind w:firstLine="284"/>
        <w:jc w:val="both"/>
        <w:rPr>
          <w:rFonts w:ascii="Arial" w:hAnsi="Arial" w:cs="Arial"/>
        </w:rPr>
      </w:pPr>
      <w:r w:rsidRPr="00B3036E">
        <w:rPr>
          <w:rFonts w:ascii="Arial" w:hAnsi="Arial" w:cs="Arial"/>
        </w:rPr>
        <w:t>Contato:</w:t>
      </w:r>
    </w:p>
    <w:p w14:paraId="16BDBC2D" w14:textId="77777777" w:rsidR="00FD519E" w:rsidRPr="00B3036E" w:rsidRDefault="00FD519E" w:rsidP="00FD519E">
      <w:pPr>
        <w:ind w:firstLine="284"/>
        <w:jc w:val="both"/>
        <w:rPr>
          <w:rFonts w:ascii="Arial" w:hAnsi="Arial" w:cs="Arial"/>
        </w:rPr>
      </w:pPr>
    </w:p>
    <w:p w14:paraId="07E8CE03" w14:textId="77777777" w:rsidR="00FD519E" w:rsidRPr="00B3036E" w:rsidRDefault="00FD519E" w:rsidP="00FD519E">
      <w:pPr>
        <w:ind w:firstLine="284"/>
        <w:jc w:val="both"/>
        <w:rPr>
          <w:rFonts w:ascii="Arial" w:hAnsi="Arial" w:cs="Arial"/>
        </w:rPr>
      </w:pPr>
    </w:p>
    <w:p w14:paraId="0933FD65" w14:textId="77777777" w:rsidR="00FD519E" w:rsidRPr="00B3036E" w:rsidRDefault="00FD519E" w:rsidP="00FD519E">
      <w:pPr>
        <w:ind w:firstLine="284"/>
        <w:jc w:val="both"/>
        <w:rPr>
          <w:rFonts w:ascii="Arial" w:hAnsi="Arial" w:cs="Arial"/>
        </w:rPr>
      </w:pPr>
      <w:r w:rsidRPr="00B3036E">
        <w:rPr>
          <w:rFonts w:ascii="Arial" w:hAnsi="Arial" w:cs="Arial"/>
          <w:b/>
        </w:rPr>
        <w:t>CLAÚSULA 1ª – DO OBJETO</w:t>
      </w:r>
    </w:p>
    <w:p w14:paraId="2A8CB6ED" w14:textId="77777777" w:rsidR="00FD519E" w:rsidRPr="00B3036E" w:rsidRDefault="00FD519E" w:rsidP="00FD519E">
      <w:pPr>
        <w:ind w:firstLine="284"/>
        <w:jc w:val="both"/>
        <w:rPr>
          <w:rFonts w:ascii="Arial" w:hAnsi="Arial" w:cs="Arial"/>
        </w:rPr>
      </w:pPr>
    </w:p>
    <w:p w14:paraId="73527484" w14:textId="77777777" w:rsidR="00FD519E" w:rsidRPr="00B3036E" w:rsidRDefault="00FD519E" w:rsidP="00FD519E">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3D4CE4AA" w14:textId="77777777" w:rsidR="00FD519E" w:rsidRPr="00B3036E" w:rsidRDefault="00FD519E" w:rsidP="00FD519E">
      <w:pPr>
        <w:ind w:firstLine="284"/>
        <w:jc w:val="both"/>
        <w:rPr>
          <w:rFonts w:ascii="Arial" w:hAnsi="Arial" w:cs="Arial"/>
        </w:rPr>
      </w:pPr>
    </w:p>
    <w:p w14:paraId="49ED1936" w14:textId="77777777" w:rsidR="00FD519E" w:rsidRPr="00B3036E" w:rsidRDefault="00FD519E" w:rsidP="00FD519E">
      <w:pPr>
        <w:ind w:firstLine="284"/>
        <w:jc w:val="both"/>
        <w:rPr>
          <w:rFonts w:ascii="Arial" w:hAnsi="Arial" w:cs="Arial"/>
        </w:rPr>
      </w:pPr>
    </w:p>
    <w:p w14:paraId="27ED0316" w14:textId="77777777" w:rsidR="00FD519E" w:rsidRPr="00B3036E" w:rsidRDefault="00FD519E" w:rsidP="00FD519E">
      <w:pPr>
        <w:ind w:firstLine="284"/>
        <w:jc w:val="both"/>
        <w:rPr>
          <w:rFonts w:ascii="Arial" w:hAnsi="Arial" w:cs="Arial"/>
          <w:b/>
        </w:rPr>
      </w:pPr>
      <w:r w:rsidRPr="00B3036E">
        <w:rPr>
          <w:rFonts w:ascii="Arial" w:hAnsi="Arial" w:cs="Arial"/>
          <w:b/>
        </w:rPr>
        <w:t>CLAÚSULA 2ª – DA VALIDADE DOS PREÇOS</w:t>
      </w:r>
    </w:p>
    <w:p w14:paraId="4A9C2DFF" w14:textId="77777777" w:rsidR="00FD519E" w:rsidRPr="00B3036E" w:rsidRDefault="00FD519E" w:rsidP="00FD519E">
      <w:pPr>
        <w:ind w:firstLine="284"/>
        <w:jc w:val="both"/>
        <w:rPr>
          <w:rFonts w:ascii="Arial" w:hAnsi="Arial" w:cs="Arial"/>
          <w:b/>
        </w:rPr>
      </w:pPr>
    </w:p>
    <w:p w14:paraId="649D62A8" w14:textId="3E0CAA25" w:rsidR="00FD519E" w:rsidRPr="00B3036E" w:rsidRDefault="00FD519E" w:rsidP="00FD519E">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sidR="00685FE9">
        <w:rPr>
          <w:rFonts w:ascii="Arial" w:hAnsi="Arial" w:cs="Arial"/>
        </w:rPr>
        <w:t xml:space="preserve">, </w:t>
      </w:r>
      <w:r w:rsidR="00685FE9" w:rsidRPr="00D953A6">
        <w:rPr>
          <w:rFonts w:ascii="Arial" w:hAnsi="Arial" w:cs="Arial"/>
        </w:rPr>
        <w:t>podendo ser prorrogado, por igual período, desde que comprovado o preço vantajoso, conforme previsto no artigo 84 da Lei 14.133, de 2021</w:t>
      </w:r>
      <w:r w:rsidRPr="00B3036E">
        <w:rPr>
          <w:rFonts w:ascii="Arial" w:hAnsi="Arial" w:cs="Arial"/>
        </w:rPr>
        <w:t>.</w:t>
      </w:r>
    </w:p>
    <w:p w14:paraId="04DEAAC4" w14:textId="77777777" w:rsidR="00FD519E" w:rsidRPr="00B3036E" w:rsidRDefault="00FD519E" w:rsidP="00FD519E">
      <w:pPr>
        <w:ind w:firstLine="284"/>
        <w:jc w:val="both"/>
        <w:rPr>
          <w:rFonts w:ascii="Arial" w:hAnsi="Arial" w:cs="Arial"/>
        </w:rPr>
      </w:pPr>
    </w:p>
    <w:p w14:paraId="6D49CB9C" w14:textId="77777777" w:rsidR="00FD519E" w:rsidRPr="00B3036E" w:rsidRDefault="00FD519E" w:rsidP="00FD519E">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43151888" w14:textId="77777777" w:rsidR="00FD519E" w:rsidRPr="00B3036E" w:rsidRDefault="00FD519E" w:rsidP="00FD519E">
      <w:pPr>
        <w:ind w:firstLine="284"/>
        <w:jc w:val="both"/>
        <w:rPr>
          <w:rFonts w:ascii="Arial" w:hAnsi="Arial" w:cs="Arial"/>
        </w:rPr>
      </w:pPr>
    </w:p>
    <w:p w14:paraId="1B5AF2CC" w14:textId="77777777" w:rsidR="00FD519E" w:rsidRPr="00B3036E" w:rsidRDefault="00FD519E" w:rsidP="00FD519E">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0B214A57" w14:textId="77777777" w:rsidR="00FD519E" w:rsidRPr="00B3036E" w:rsidRDefault="00FD519E" w:rsidP="00FD519E">
      <w:pPr>
        <w:ind w:firstLine="284"/>
        <w:jc w:val="both"/>
        <w:rPr>
          <w:rFonts w:ascii="Arial" w:hAnsi="Arial" w:cs="Arial"/>
        </w:rPr>
      </w:pPr>
    </w:p>
    <w:p w14:paraId="172D90FF" w14:textId="77777777" w:rsidR="00FD519E" w:rsidRPr="00B3036E" w:rsidRDefault="00FD519E" w:rsidP="00FD519E">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w:t>
      </w:r>
      <w:r w:rsidRPr="00B3036E">
        <w:rPr>
          <w:rFonts w:ascii="Arial" w:hAnsi="Arial" w:cs="Arial"/>
        </w:rPr>
        <w:lastRenderedPageBreak/>
        <w:t>outros meios, respeitada a legislação relativa às licitações, sendo assegurado ao beneficiário do registro o direito de preferência de fornecimento em igualdade de condições.</w:t>
      </w:r>
    </w:p>
    <w:p w14:paraId="4A20529D" w14:textId="77777777" w:rsidR="00FD519E" w:rsidRPr="00B3036E" w:rsidRDefault="00FD519E" w:rsidP="00FD519E">
      <w:pPr>
        <w:ind w:firstLine="284"/>
        <w:jc w:val="both"/>
        <w:rPr>
          <w:rFonts w:ascii="Arial" w:hAnsi="Arial" w:cs="Arial"/>
          <w:b/>
        </w:rPr>
      </w:pPr>
    </w:p>
    <w:p w14:paraId="550E31EB" w14:textId="77777777" w:rsidR="00FD519E" w:rsidRPr="00B3036E" w:rsidRDefault="00FD519E" w:rsidP="00FD519E">
      <w:pPr>
        <w:ind w:firstLine="284"/>
        <w:jc w:val="both"/>
        <w:rPr>
          <w:rFonts w:ascii="Arial" w:hAnsi="Arial" w:cs="Arial"/>
          <w:b/>
        </w:rPr>
      </w:pPr>
    </w:p>
    <w:p w14:paraId="1C9DD8E5" w14:textId="77777777" w:rsidR="00FD519E" w:rsidRPr="00B3036E" w:rsidRDefault="00FD519E" w:rsidP="00FD519E">
      <w:pPr>
        <w:ind w:firstLine="284"/>
        <w:jc w:val="both"/>
        <w:rPr>
          <w:rFonts w:ascii="Arial" w:hAnsi="Arial" w:cs="Arial"/>
        </w:rPr>
      </w:pPr>
      <w:r w:rsidRPr="00B3036E">
        <w:rPr>
          <w:rFonts w:ascii="Arial" w:hAnsi="Arial" w:cs="Arial"/>
          <w:b/>
        </w:rPr>
        <w:t>CLAÚSULA 3ª – DA UTILIZAÇÃO DA ATA DE REGISTRO DE PREÇOS</w:t>
      </w:r>
    </w:p>
    <w:p w14:paraId="6E967878" w14:textId="77777777" w:rsidR="00FD519E" w:rsidRPr="00B3036E" w:rsidRDefault="00FD519E" w:rsidP="00FD519E">
      <w:pPr>
        <w:ind w:firstLine="284"/>
        <w:jc w:val="both"/>
        <w:rPr>
          <w:rFonts w:ascii="Arial" w:hAnsi="Arial" w:cs="Arial"/>
        </w:rPr>
      </w:pPr>
    </w:p>
    <w:p w14:paraId="1D98850A" w14:textId="77777777" w:rsidR="00FD519E" w:rsidRPr="00B3036E" w:rsidRDefault="00FD519E" w:rsidP="00FD519E">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7F348468" w14:textId="77777777" w:rsidR="00FD519E" w:rsidRPr="00B3036E" w:rsidRDefault="00FD519E" w:rsidP="00FD519E">
      <w:pPr>
        <w:ind w:firstLine="284"/>
        <w:jc w:val="both"/>
        <w:rPr>
          <w:rFonts w:ascii="Arial" w:hAnsi="Arial" w:cs="Arial"/>
        </w:rPr>
      </w:pPr>
    </w:p>
    <w:p w14:paraId="1CC87754" w14:textId="77777777" w:rsidR="00FD519E" w:rsidRPr="00B3036E" w:rsidRDefault="00FD519E" w:rsidP="00FD519E">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51969A92" w14:textId="77777777" w:rsidR="00FD519E" w:rsidRPr="00B3036E" w:rsidRDefault="00FD519E" w:rsidP="00FD519E">
      <w:pPr>
        <w:ind w:firstLine="284"/>
        <w:jc w:val="both"/>
        <w:rPr>
          <w:rFonts w:ascii="Arial" w:hAnsi="Arial" w:cs="Arial"/>
        </w:rPr>
      </w:pPr>
    </w:p>
    <w:p w14:paraId="19B4B0B4" w14:textId="77777777" w:rsidR="00FD519E" w:rsidRPr="00B3036E" w:rsidRDefault="00FD519E" w:rsidP="00FD519E">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3EB9ED1" w14:textId="77777777" w:rsidR="00FD519E" w:rsidRPr="00B3036E" w:rsidRDefault="00FD519E" w:rsidP="00FD519E">
      <w:pPr>
        <w:ind w:firstLine="284"/>
        <w:jc w:val="both"/>
        <w:rPr>
          <w:rFonts w:ascii="Arial" w:hAnsi="Arial" w:cs="Arial"/>
        </w:rPr>
      </w:pPr>
    </w:p>
    <w:p w14:paraId="41387EF5" w14:textId="77777777" w:rsidR="00FD519E" w:rsidRPr="00B3036E" w:rsidRDefault="00FD519E" w:rsidP="00FD519E">
      <w:pPr>
        <w:ind w:firstLine="284"/>
        <w:jc w:val="both"/>
        <w:rPr>
          <w:rFonts w:ascii="Arial" w:hAnsi="Arial" w:cs="Arial"/>
        </w:rPr>
      </w:pPr>
    </w:p>
    <w:p w14:paraId="2F6B5E56" w14:textId="77777777" w:rsidR="00FD519E" w:rsidRPr="00B3036E" w:rsidRDefault="00FD519E" w:rsidP="00FD519E">
      <w:pPr>
        <w:ind w:firstLine="284"/>
        <w:jc w:val="both"/>
        <w:rPr>
          <w:rFonts w:ascii="Arial" w:hAnsi="Arial" w:cs="Arial"/>
          <w:b/>
        </w:rPr>
      </w:pPr>
      <w:r w:rsidRPr="00B3036E">
        <w:rPr>
          <w:rFonts w:ascii="Arial" w:hAnsi="Arial" w:cs="Arial"/>
          <w:b/>
        </w:rPr>
        <w:t>CLAÚSULA 4ª – DO LOCAL E PRAZO DE ENTREGA</w:t>
      </w:r>
    </w:p>
    <w:p w14:paraId="450EE135" w14:textId="77777777" w:rsidR="00FD519E" w:rsidRPr="00B3036E" w:rsidRDefault="00FD519E" w:rsidP="00FD519E">
      <w:pPr>
        <w:ind w:firstLine="284"/>
        <w:jc w:val="both"/>
        <w:rPr>
          <w:rFonts w:ascii="Arial" w:hAnsi="Arial" w:cs="Arial"/>
          <w:b/>
        </w:rPr>
      </w:pPr>
    </w:p>
    <w:p w14:paraId="66E29188" w14:textId="77777777" w:rsidR="00FD519E" w:rsidRPr="00B3036E" w:rsidRDefault="00FD519E" w:rsidP="00FD519E">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1CF60219" w14:textId="77777777" w:rsidR="00FD519E" w:rsidRPr="00B3036E" w:rsidRDefault="00FD519E" w:rsidP="00FD519E">
      <w:pPr>
        <w:ind w:firstLine="284"/>
        <w:jc w:val="both"/>
        <w:rPr>
          <w:rFonts w:ascii="Arial" w:hAnsi="Arial" w:cs="Arial"/>
        </w:rPr>
      </w:pPr>
    </w:p>
    <w:p w14:paraId="24BB3DF1" w14:textId="77777777" w:rsidR="00FD519E" w:rsidRPr="00B3036E" w:rsidRDefault="00FD519E" w:rsidP="00FD519E">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3E441D9E" w14:textId="77777777" w:rsidR="00FD519E" w:rsidRPr="00B3036E" w:rsidRDefault="00FD519E" w:rsidP="00FD519E">
      <w:pPr>
        <w:ind w:firstLine="284"/>
        <w:jc w:val="both"/>
        <w:rPr>
          <w:rFonts w:ascii="Arial" w:hAnsi="Arial" w:cs="Arial"/>
        </w:rPr>
      </w:pPr>
    </w:p>
    <w:p w14:paraId="563112C9" w14:textId="77777777" w:rsidR="00FD519E" w:rsidRPr="00B3036E" w:rsidRDefault="00FD519E" w:rsidP="00FD519E">
      <w:pPr>
        <w:ind w:firstLine="284"/>
        <w:jc w:val="both"/>
        <w:rPr>
          <w:rFonts w:ascii="Arial" w:hAnsi="Arial" w:cs="Arial"/>
        </w:rPr>
      </w:pPr>
    </w:p>
    <w:p w14:paraId="33AA8170" w14:textId="77777777" w:rsidR="00FD519E" w:rsidRPr="00B3036E" w:rsidRDefault="00FD519E" w:rsidP="00FD519E">
      <w:pPr>
        <w:ind w:firstLine="284"/>
        <w:jc w:val="both"/>
        <w:rPr>
          <w:rFonts w:ascii="Arial" w:hAnsi="Arial" w:cs="Arial"/>
        </w:rPr>
      </w:pPr>
      <w:r w:rsidRPr="00B3036E">
        <w:rPr>
          <w:rFonts w:ascii="Arial" w:hAnsi="Arial" w:cs="Arial"/>
          <w:b/>
        </w:rPr>
        <w:t>CLAÚSULA 5ª – DAS OBRIGAÇÕES</w:t>
      </w:r>
    </w:p>
    <w:p w14:paraId="2F34660D" w14:textId="77777777" w:rsidR="00FD519E" w:rsidRPr="00B3036E" w:rsidRDefault="00FD519E" w:rsidP="00FD519E">
      <w:pPr>
        <w:ind w:firstLine="284"/>
        <w:jc w:val="both"/>
        <w:rPr>
          <w:rFonts w:ascii="Arial" w:hAnsi="Arial" w:cs="Arial"/>
        </w:rPr>
      </w:pPr>
    </w:p>
    <w:p w14:paraId="083BDBB0" w14:textId="77777777" w:rsidR="00FD519E" w:rsidRPr="00B3036E" w:rsidRDefault="00FD519E" w:rsidP="00FD519E">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7B67B60B" w14:textId="77777777" w:rsidR="00FD519E" w:rsidRPr="00B3036E" w:rsidRDefault="00FD519E" w:rsidP="00FD519E">
      <w:pPr>
        <w:ind w:firstLine="284"/>
        <w:jc w:val="both"/>
        <w:rPr>
          <w:rFonts w:ascii="Arial" w:hAnsi="Arial" w:cs="Arial"/>
        </w:rPr>
      </w:pPr>
    </w:p>
    <w:p w14:paraId="54BFAC4C" w14:textId="77777777" w:rsidR="00FD519E" w:rsidRPr="00B3036E" w:rsidRDefault="00FD519E" w:rsidP="00FD519E">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5841B374" w14:textId="77777777" w:rsidR="00FD519E" w:rsidRPr="00B3036E" w:rsidRDefault="00FD519E" w:rsidP="00FD519E">
      <w:pPr>
        <w:ind w:firstLine="284"/>
        <w:jc w:val="both"/>
        <w:rPr>
          <w:rFonts w:ascii="Arial" w:hAnsi="Arial" w:cs="Arial"/>
        </w:rPr>
      </w:pPr>
    </w:p>
    <w:p w14:paraId="6B8E4CCB" w14:textId="77777777" w:rsidR="00FD519E" w:rsidRPr="00B3036E" w:rsidRDefault="00FD519E" w:rsidP="00FD519E">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4D24F7EA" w14:textId="77777777" w:rsidR="00FD519E" w:rsidRPr="00B3036E" w:rsidRDefault="00FD519E" w:rsidP="00FD519E">
      <w:pPr>
        <w:ind w:firstLine="284"/>
        <w:jc w:val="both"/>
        <w:rPr>
          <w:rFonts w:ascii="Arial" w:hAnsi="Arial" w:cs="Arial"/>
        </w:rPr>
      </w:pPr>
    </w:p>
    <w:p w14:paraId="1E47A2B4" w14:textId="77777777" w:rsidR="00FD519E" w:rsidRPr="00B3036E" w:rsidRDefault="00FD519E" w:rsidP="00FD519E">
      <w:pPr>
        <w:ind w:firstLine="284"/>
        <w:jc w:val="both"/>
        <w:rPr>
          <w:rFonts w:ascii="Arial" w:hAnsi="Arial" w:cs="Arial"/>
        </w:rPr>
      </w:pPr>
    </w:p>
    <w:p w14:paraId="3D398CF0" w14:textId="77777777" w:rsidR="00FD519E" w:rsidRPr="00B3036E" w:rsidRDefault="00FD519E" w:rsidP="00FD519E">
      <w:pPr>
        <w:ind w:firstLine="284"/>
        <w:jc w:val="both"/>
        <w:rPr>
          <w:rFonts w:ascii="Arial" w:hAnsi="Arial" w:cs="Arial"/>
          <w:b/>
        </w:rPr>
      </w:pPr>
      <w:r w:rsidRPr="00B3036E">
        <w:rPr>
          <w:rFonts w:ascii="Arial" w:hAnsi="Arial" w:cs="Arial"/>
          <w:b/>
        </w:rPr>
        <w:t>CLAÚSULA 6ª – DO PAGAMENTO</w:t>
      </w:r>
    </w:p>
    <w:p w14:paraId="63E099D8" w14:textId="77777777" w:rsidR="00FD519E" w:rsidRPr="00B3036E" w:rsidRDefault="00FD519E" w:rsidP="00FD519E">
      <w:pPr>
        <w:ind w:firstLine="284"/>
        <w:jc w:val="both"/>
        <w:rPr>
          <w:rFonts w:ascii="Arial" w:hAnsi="Arial" w:cs="Arial"/>
          <w:b/>
        </w:rPr>
      </w:pPr>
    </w:p>
    <w:p w14:paraId="3A7AD853" w14:textId="77777777" w:rsidR="00FD519E" w:rsidRPr="00B3036E" w:rsidRDefault="00FD519E" w:rsidP="00FD519E">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15C9AE5D" w14:textId="77777777" w:rsidR="00FD519E" w:rsidRPr="00B3036E" w:rsidRDefault="00FD519E" w:rsidP="00FD519E">
      <w:pPr>
        <w:ind w:firstLine="284"/>
        <w:jc w:val="both"/>
        <w:rPr>
          <w:rFonts w:ascii="Arial" w:hAnsi="Arial" w:cs="Arial"/>
        </w:rPr>
      </w:pPr>
    </w:p>
    <w:p w14:paraId="7532E0D3" w14:textId="77777777" w:rsidR="00FD519E" w:rsidRPr="00B3036E" w:rsidRDefault="00FD519E" w:rsidP="00FD519E">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BE803F3" w14:textId="77777777" w:rsidR="00FD519E" w:rsidRPr="00B3036E" w:rsidRDefault="00FD519E" w:rsidP="00FD519E">
      <w:pPr>
        <w:ind w:firstLine="284"/>
        <w:jc w:val="both"/>
        <w:rPr>
          <w:rFonts w:ascii="Arial" w:hAnsi="Arial" w:cs="Arial"/>
        </w:rPr>
      </w:pPr>
    </w:p>
    <w:p w14:paraId="4EEC6083" w14:textId="77777777" w:rsidR="00FD519E" w:rsidRPr="00B3036E" w:rsidRDefault="00FD519E" w:rsidP="00FD519E">
      <w:pPr>
        <w:ind w:firstLine="284"/>
        <w:jc w:val="both"/>
        <w:rPr>
          <w:rFonts w:ascii="Arial" w:hAnsi="Arial" w:cs="Arial"/>
        </w:rPr>
      </w:pPr>
    </w:p>
    <w:p w14:paraId="5D3F5642" w14:textId="77777777" w:rsidR="00FD519E" w:rsidRPr="00B3036E" w:rsidRDefault="00FD519E" w:rsidP="00FD519E">
      <w:pPr>
        <w:ind w:firstLine="284"/>
        <w:jc w:val="both"/>
        <w:rPr>
          <w:rFonts w:ascii="Arial" w:hAnsi="Arial" w:cs="Arial"/>
          <w:b/>
        </w:rPr>
      </w:pPr>
      <w:r w:rsidRPr="00B3036E">
        <w:rPr>
          <w:rFonts w:ascii="Arial" w:hAnsi="Arial" w:cs="Arial"/>
          <w:b/>
        </w:rPr>
        <w:t>CLAÚSULA 7ª – DO REAJUSTAMENTO DE PREÇOS</w:t>
      </w:r>
    </w:p>
    <w:p w14:paraId="61DD058E" w14:textId="77777777" w:rsidR="00FD519E" w:rsidRPr="00B3036E" w:rsidRDefault="00FD519E" w:rsidP="00FD519E">
      <w:pPr>
        <w:ind w:firstLine="284"/>
        <w:jc w:val="both"/>
        <w:rPr>
          <w:rFonts w:ascii="Arial" w:hAnsi="Arial" w:cs="Arial"/>
          <w:b/>
        </w:rPr>
      </w:pPr>
    </w:p>
    <w:p w14:paraId="772B01C8" w14:textId="77777777" w:rsidR="00FD519E" w:rsidRPr="00B3036E" w:rsidRDefault="00FD519E" w:rsidP="00FD519E">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7F056C2" w14:textId="77777777" w:rsidR="00FD519E" w:rsidRPr="00B3036E" w:rsidRDefault="00FD519E" w:rsidP="00FD519E">
      <w:pPr>
        <w:ind w:firstLine="284"/>
        <w:jc w:val="both"/>
        <w:rPr>
          <w:rFonts w:ascii="Arial" w:hAnsi="Arial" w:cs="Arial"/>
        </w:rPr>
      </w:pPr>
    </w:p>
    <w:p w14:paraId="6A3D291D" w14:textId="77777777" w:rsidR="00FD519E" w:rsidRPr="00B3036E" w:rsidRDefault="00FD519E" w:rsidP="00FD519E">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475F392B" w14:textId="77777777" w:rsidR="00FD519E" w:rsidRPr="00B3036E" w:rsidRDefault="00FD519E" w:rsidP="00FD519E">
      <w:pPr>
        <w:ind w:firstLine="284"/>
        <w:jc w:val="both"/>
        <w:rPr>
          <w:rFonts w:ascii="Arial" w:hAnsi="Arial" w:cs="Arial"/>
        </w:rPr>
      </w:pPr>
    </w:p>
    <w:p w14:paraId="2B20F539" w14:textId="77777777" w:rsidR="00FD519E" w:rsidRPr="00B3036E" w:rsidRDefault="00FD519E" w:rsidP="00FD519E">
      <w:pPr>
        <w:ind w:firstLine="284"/>
        <w:jc w:val="both"/>
        <w:rPr>
          <w:rFonts w:ascii="Arial" w:hAnsi="Arial" w:cs="Arial"/>
        </w:rPr>
      </w:pPr>
    </w:p>
    <w:p w14:paraId="2A6C53F1" w14:textId="77777777" w:rsidR="00FD519E" w:rsidRPr="00B3036E" w:rsidRDefault="00FD519E" w:rsidP="00FD519E">
      <w:pPr>
        <w:ind w:firstLine="284"/>
        <w:jc w:val="both"/>
        <w:rPr>
          <w:rFonts w:ascii="Arial" w:hAnsi="Arial" w:cs="Arial"/>
          <w:b/>
        </w:rPr>
      </w:pPr>
      <w:r w:rsidRPr="00B3036E">
        <w:rPr>
          <w:rFonts w:ascii="Arial" w:hAnsi="Arial" w:cs="Arial"/>
          <w:b/>
        </w:rPr>
        <w:t>CLAÚSULA 8ª – DO CANCELAMENTO DA ATA DE REGISTRO DE PREÇOS</w:t>
      </w:r>
    </w:p>
    <w:p w14:paraId="18DCFBED" w14:textId="77777777" w:rsidR="00FD519E" w:rsidRPr="00B3036E" w:rsidRDefault="00FD519E" w:rsidP="00FD519E">
      <w:pPr>
        <w:ind w:firstLine="284"/>
        <w:jc w:val="both"/>
        <w:rPr>
          <w:rFonts w:ascii="Arial" w:hAnsi="Arial" w:cs="Arial"/>
          <w:b/>
        </w:rPr>
      </w:pPr>
    </w:p>
    <w:p w14:paraId="70B96F7D" w14:textId="77777777" w:rsidR="00FD519E" w:rsidRPr="00B3036E" w:rsidRDefault="00FD519E" w:rsidP="00FD519E">
      <w:pPr>
        <w:ind w:firstLine="284"/>
        <w:jc w:val="both"/>
        <w:rPr>
          <w:rFonts w:ascii="Arial" w:hAnsi="Arial" w:cs="Arial"/>
        </w:rPr>
      </w:pPr>
      <w:r w:rsidRPr="00B3036E">
        <w:rPr>
          <w:rFonts w:ascii="Arial" w:hAnsi="Arial" w:cs="Arial"/>
          <w:b/>
          <w:bCs/>
        </w:rPr>
        <w:lastRenderedPageBreak/>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14F6F7B0" w14:textId="77777777" w:rsidR="00FD519E" w:rsidRPr="00B3036E" w:rsidRDefault="00FD519E" w:rsidP="00FD519E">
      <w:pPr>
        <w:ind w:firstLine="284"/>
        <w:jc w:val="both"/>
        <w:rPr>
          <w:rFonts w:ascii="Arial" w:hAnsi="Arial" w:cs="Arial"/>
        </w:rPr>
      </w:pPr>
    </w:p>
    <w:p w14:paraId="6188D65B" w14:textId="77777777" w:rsidR="00FD519E" w:rsidRPr="00B3036E" w:rsidRDefault="00FD519E" w:rsidP="00FD519E">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FORNECEDOR, quando:</w:t>
      </w:r>
    </w:p>
    <w:p w14:paraId="59943C78" w14:textId="77777777" w:rsidR="00FD519E" w:rsidRPr="00B3036E" w:rsidRDefault="00FD519E" w:rsidP="00FD519E">
      <w:pPr>
        <w:ind w:firstLine="284"/>
        <w:jc w:val="both"/>
        <w:rPr>
          <w:rFonts w:ascii="Arial" w:hAnsi="Arial" w:cs="Arial"/>
        </w:rPr>
      </w:pPr>
    </w:p>
    <w:p w14:paraId="26E0B883" w14:textId="77777777" w:rsidR="00FD519E" w:rsidRPr="00B3036E" w:rsidRDefault="00FD519E" w:rsidP="00FD519E">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613492B" w14:textId="77777777" w:rsidR="00FD519E" w:rsidRPr="00B3036E" w:rsidRDefault="00FD519E" w:rsidP="00FD519E">
      <w:pPr>
        <w:ind w:firstLine="284"/>
        <w:jc w:val="both"/>
        <w:rPr>
          <w:rFonts w:ascii="Arial" w:hAnsi="Arial" w:cs="Arial"/>
        </w:rPr>
      </w:pPr>
    </w:p>
    <w:p w14:paraId="7CEAA659" w14:textId="77777777" w:rsidR="00FD519E" w:rsidRPr="00B3036E" w:rsidRDefault="00FD519E" w:rsidP="00FD519E">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50FC9938" w14:textId="77777777" w:rsidR="00FD519E" w:rsidRPr="00B3036E" w:rsidRDefault="00FD519E" w:rsidP="00FD519E">
      <w:pPr>
        <w:ind w:firstLine="284"/>
        <w:jc w:val="both"/>
        <w:rPr>
          <w:rFonts w:ascii="Arial" w:hAnsi="Arial" w:cs="Arial"/>
        </w:rPr>
      </w:pPr>
    </w:p>
    <w:p w14:paraId="058EE0F9" w14:textId="77777777" w:rsidR="00FD519E" w:rsidRPr="00B3036E" w:rsidRDefault="00FD519E" w:rsidP="00FD519E">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55596BF3" w14:textId="77777777" w:rsidR="00FD519E" w:rsidRPr="00B3036E" w:rsidRDefault="00FD519E" w:rsidP="00FD519E">
      <w:pPr>
        <w:ind w:firstLine="284"/>
        <w:jc w:val="both"/>
        <w:rPr>
          <w:rFonts w:ascii="Arial" w:hAnsi="Arial" w:cs="Arial"/>
        </w:rPr>
      </w:pPr>
    </w:p>
    <w:p w14:paraId="628F2BA8" w14:textId="77777777" w:rsidR="00FD519E" w:rsidRPr="00B3036E" w:rsidRDefault="00FD519E" w:rsidP="00FD519E">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98AB8D4" w14:textId="77777777" w:rsidR="00FD519E" w:rsidRPr="00B3036E" w:rsidRDefault="00FD519E" w:rsidP="00FD519E">
      <w:pPr>
        <w:ind w:firstLine="284"/>
        <w:jc w:val="both"/>
        <w:rPr>
          <w:rFonts w:ascii="Arial" w:hAnsi="Arial" w:cs="Arial"/>
        </w:rPr>
      </w:pPr>
    </w:p>
    <w:p w14:paraId="49E16CF7" w14:textId="77777777" w:rsidR="00FD519E" w:rsidRPr="00B3036E" w:rsidRDefault="00FD519E" w:rsidP="00FD519E">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681E124D" w14:textId="77777777" w:rsidR="00FD519E" w:rsidRPr="00B3036E" w:rsidRDefault="00FD519E" w:rsidP="00FD519E">
      <w:pPr>
        <w:ind w:firstLine="284"/>
        <w:jc w:val="both"/>
        <w:rPr>
          <w:rFonts w:ascii="Arial" w:eastAsia="Arial" w:hAnsi="Arial" w:cs="Arial"/>
        </w:rPr>
      </w:pPr>
    </w:p>
    <w:p w14:paraId="64B0F441" w14:textId="77777777" w:rsidR="00FD519E" w:rsidRPr="00B3036E" w:rsidRDefault="00FD519E" w:rsidP="00FD519E">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3974B1C" w14:textId="77777777" w:rsidR="00FD519E" w:rsidRPr="00B3036E" w:rsidRDefault="00FD519E" w:rsidP="00FD519E">
      <w:pPr>
        <w:ind w:firstLine="284"/>
        <w:jc w:val="both"/>
        <w:rPr>
          <w:rFonts w:ascii="Arial" w:hAnsi="Arial" w:cs="Arial"/>
        </w:rPr>
      </w:pPr>
    </w:p>
    <w:p w14:paraId="0E2967C9" w14:textId="77777777" w:rsidR="00FD519E" w:rsidRPr="00B3036E" w:rsidRDefault="00FD519E" w:rsidP="00FD519E">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57F522C" w14:textId="77777777" w:rsidR="00FD519E" w:rsidRPr="00B3036E" w:rsidRDefault="00FD519E" w:rsidP="00FD519E">
      <w:pPr>
        <w:ind w:firstLine="284"/>
        <w:jc w:val="both"/>
        <w:rPr>
          <w:rFonts w:ascii="Arial" w:hAnsi="Arial" w:cs="Arial"/>
        </w:rPr>
      </w:pPr>
    </w:p>
    <w:p w14:paraId="60805F1D" w14:textId="77777777" w:rsidR="00FD519E" w:rsidRPr="00B3036E" w:rsidRDefault="00FD519E" w:rsidP="00FD519E">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37CDC26A" w14:textId="77777777" w:rsidR="00FD519E" w:rsidRPr="00B3036E" w:rsidRDefault="00FD519E" w:rsidP="00FD519E">
      <w:pPr>
        <w:ind w:firstLine="284"/>
        <w:jc w:val="both"/>
        <w:rPr>
          <w:rFonts w:ascii="Arial" w:hAnsi="Arial" w:cs="Arial"/>
        </w:rPr>
      </w:pPr>
    </w:p>
    <w:p w14:paraId="6BA81F0B" w14:textId="77777777" w:rsidR="00FD519E" w:rsidRPr="00B3036E" w:rsidRDefault="00FD519E" w:rsidP="00FD519E">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2BBBCE3A" w14:textId="77777777" w:rsidR="00FD519E" w:rsidRPr="00B3036E" w:rsidRDefault="00FD519E" w:rsidP="00FD519E">
      <w:pPr>
        <w:ind w:firstLine="284"/>
        <w:jc w:val="both"/>
        <w:rPr>
          <w:rFonts w:ascii="Arial" w:hAnsi="Arial" w:cs="Arial"/>
        </w:rPr>
      </w:pPr>
    </w:p>
    <w:p w14:paraId="5EE349D4" w14:textId="77777777" w:rsidR="00FD519E" w:rsidRPr="00B3036E" w:rsidRDefault="00FD519E" w:rsidP="00FD519E">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50944426" w14:textId="77777777" w:rsidR="00FD519E" w:rsidRPr="00B3036E" w:rsidRDefault="00FD519E" w:rsidP="00FD519E">
      <w:pPr>
        <w:ind w:firstLine="284"/>
        <w:jc w:val="both"/>
        <w:rPr>
          <w:rFonts w:ascii="Arial" w:hAnsi="Arial" w:cs="Arial"/>
        </w:rPr>
      </w:pPr>
    </w:p>
    <w:p w14:paraId="6307427D" w14:textId="77777777" w:rsidR="00FD519E" w:rsidRPr="00B3036E" w:rsidRDefault="00FD519E" w:rsidP="00FD519E">
      <w:pPr>
        <w:ind w:firstLine="284"/>
        <w:jc w:val="both"/>
        <w:rPr>
          <w:rFonts w:ascii="Arial" w:hAnsi="Arial" w:cs="Arial"/>
        </w:rPr>
      </w:pPr>
    </w:p>
    <w:p w14:paraId="288EA9B3" w14:textId="77777777" w:rsidR="00FD519E" w:rsidRPr="00B3036E" w:rsidRDefault="00FD519E" w:rsidP="00FD519E">
      <w:pPr>
        <w:ind w:firstLine="284"/>
        <w:jc w:val="both"/>
        <w:rPr>
          <w:rFonts w:ascii="Arial" w:hAnsi="Arial" w:cs="Arial"/>
          <w:b/>
        </w:rPr>
      </w:pPr>
      <w:r w:rsidRPr="00B3036E">
        <w:rPr>
          <w:rFonts w:ascii="Arial" w:hAnsi="Arial" w:cs="Arial"/>
          <w:b/>
        </w:rPr>
        <w:t>CLAÚSULA 9ª – DA AUTORIZAÇÃO DA AQUISIÇÃO E EMISSÃO DAS ORDENS DE FORNECIMENTO.</w:t>
      </w:r>
    </w:p>
    <w:p w14:paraId="04110E46" w14:textId="77777777" w:rsidR="00FD519E" w:rsidRPr="00B3036E" w:rsidRDefault="00FD519E" w:rsidP="00FD519E">
      <w:pPr>
        <w:ind w:firstLine="284"/>
        <w:jc w:val="both"/>
        <w:rPr>
          <w:rFonts w:ascii="Arial" w:hAnsi="Arial" w:cs="Arial"/>
          <w:b/>
        </w:rPr>
      </w:pPr>
    </w:p>
    <w:p w14:paraId="1D5D4988" w14:textId="77777777" w:rsidR="00FD519E" w:rsidRPr="00B3036E" w:rsidRDefault="00FD519E" w:rsidP="00FD519E">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1EDA9F6E" w14:textId="77777777" w:rsidR="00FD519E" w:rsidRPr="00B3036E" w:rsidRDefault="00FD519E" w:rsidP="00FD519E">
      <w:pPr>
        <w:ind w:firstLine="284"/>
        <w:jc w:val="both"/>
        <w:rPr>
          <w:rFonts w:ascii="Arial" w:hAnsi="Arial" w:cs="Arial"/>
        </w:rPr>
      </w:pPr>
    </w:p>
    <w:p w14:paraId="4422FB34" w14:textId="77777777" w:rsidR="00FD519E" w:rsidRPr="00B3036E" w:rsidRDefault="00FD519E" w:rsidP="00FD519E">
      <w:pPr>
        <w:ind w:firstLine="284"/>
        <w:jc w:val="both"/>
        <w:rPr>
          <w:rFonts w:ascii="Arial" w:hAnsi="Arial" w:cs="Arial"/>
        </w:rPr>
      </w:pPr>
    </w:p>
    <w:p w14:paraId="0D0BD53B" w14:textId="77777777" w:rsidR="00FD519E" w:rsidRPr="00B3036E" w:rsidRDefault="00FD519E" w:rsidP="00FD519E">
      <w:pPr>
        <w:ind w:firstLine="284"/>
        <w:jc w:val="both"/>
        <w:rPr>
          <w:rFonts w:ascii="Arial" w:hAnsi="Arial" w:cs="Arial"/>
        </w:rPr>
      </w:pPr>
      <w:r w:rsidRPr="00B3036E">
        <w:rPr>
          <w:rFonts w:ascii="Arial" w:hAnsi="Arial" w:cs="Arial"/>
          <w:b/>
        </w:rPr>
        <w:t>CLAÚSULA 10ª – DAS DISPOSIÇÕES FINAIS</w:t>
      </w:r>
    </w:p>
    <w:p w14:paraId="19FFFC06" w14:textId="77777777" w:rsidR="00FD519E" w:rsidRPr="00B3036E" w:rsidRDefault="00FD519E" w:rsidP="00FD519E">
      <w:pPr>
        <w:ind w:firstLine="284"/>
        <w:jc w:val="both"/>
        <w:rPr>
          <w:rFonts w:ascii="Arial" w:hAnsi="Arial" w:cs="Arial"/>
        </w:rPr>
      </w:pPr>
    </w:p>
    <w:p w14:paraId="0C741F84" w14:textId="77777777" w:rsidR="00FD519E" w:rsidRPr="00B3036E" w:rsidRDefault="00FD519E" w:rsidP="00FD519E">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5DE9BA4E" w14:textId="77777777" w:rsidR="00FD519E" w:rsidRPr="00B3036E" w:rsidRDefault="00FD519E" w:rsidP="00FD519E">
      <w:pPr>
        <w:ind w:firstLine="284"/>
        <w:jc w:val="both"/>
        <w:rPr>
          <w:rFonts w:ascii="Arial" w:hAnsi="Arial" w:cs="Arial"/>
        </w:rPr>
      </w:pPr>
    </w:p>
    <w:p w14:paraId="6A9D3ABE" w14:textId="77777777" w:rsidR="00FD519E" w:rsidRPr="00B3036E" w:rsidRDefault="00FD519E" w:rsidP="00FD519E">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2CE38742" w14:textId="77777777" w:rsidR="00FD519E" w:rsidRPr="00B3036E" w:rsidRDefault="00FD519E" w:rsidP="00FD519E">
      <w:pPr>
        <w:ind w:firstLine="284"/>
        <w:jc w:val="both"/>
        <w:rPr>
          <w:rFonts w:ascii="Arial" w:hAnsi="Arial" w:cs="Arial"/>
        </w:rPr>
      </w:pPr>
    </w:p>
    <w:p w14:paraId="2FC8A899" w14:textId="77777777" w:rsidR="00FD519E" w:rsidRPr="00B3036E" w:rsidRDefault="00FD519E" w:rsidP="00FD519E">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3FF8C335" w14:textId="77777777" w:rsidR="00FD519E" w:rsidRPr="00B3036E" w:rsidRDefault="00FD519E" w:rsidP="00FD519E">
      <w:pPr>
        <w:ind w:firstLine="284"/>
        <w:jc w:val="both"/>
        <w:rPr>
          <w:rFonts w:ascii="Arial" w:hAnsi="Arial" w:cs="Arial"/>
        </w:rPr>
      </w:pPr>
    </w:p>
    <w:p w14:paraId="4565A8FC" w14:textId="77777777" w:rsidR="00FD519E" w:rsidRPr="00B3036E" w:rsidRDefault="00FD519E" w:rsidP="00FD519E">
      <w:pPr>
        <w:ind w:firstLine="284"/>
        <w:jc w:val="both"/>
        <w:rPr>
          <w:rFonts w:ascii="Arial" w:hAnsi="Arial" w:cs="Arial"/>
        </w:rPr>
      </w:pPr>
    </w:p>
    <w:p w14:paraId="6810B87E" w14:textId="77777777" w:rsidR="00FD519E" w:rsidRPr="00B3036E" w:rsidRDefault="00FD519E" w:rsidP="00FD519E">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648297A8" w14:textId="77777777" w:rsidR="00FD519E" w:rsidRPr="00B3036E" w:rsidRDefault="00FD519E" w:rsidP="00FD519E">
      <w:pPr>
        <w:ind w:firstLine="284"/>
        <w:jc w:val="both"/>
        <w:rPr>
          <w:rFonts w:ascii="Arial" w:hAnsi="Arial" w:cs="Arial"/>
        </w:rPr>
      </w:pPr>
    </w:p>
    <w:p w14:paraId="1860764E" w14:textId="77777777" w:rsidR="00FD519E" w:rsidRPr="00B3036E" w:rsidRDefault="00FD519E" w:rsidP="00FD519E">
      <w:pPr>
        <w:ind w:firstLine="284"/>
        <w:jc w:val="both"/>
        <w:rPr>
          <w:rFonts w:ascii="Arial" w:hAnsi="Arial" w:cs="Arial"/>
          <w:b/>
          <w:bCs/>
        </w:rPr>
      </w:pPr>
    </w:p>
    <w:p w14:paraId="47A74273" w14:textId="77777777" w:rsidR="00FD519E" w:rsidRPr="00B3036E" w:rsidRDefault="00FD519E" w:rsidP="00FD519E">
      <w:pPr>
        <w:ind w:firstLine="284"/>
        <w:jc w:val="center"/>
        <w:rPr>
          <w:rFonts w:ascii="Arial" w:hAnsi="Arial" w:cs="Arial"/>
          <w:b/>
          <w:bCs/>
        </w:rPr>
      </w:pPr>
      <w:r w:rsidRPr="00B3036E">
        <w:rPr>
          <w:rFonts w:ascii="Arial" w:hAnsi="Arial" w:cs="Arial"/>
          <w:b/>
          <w:bCs/>
        </w:rPr>
        <w:t>__________________________</w:t>
      </w:r>
    </w:p>
    <w:p w14:paraId="76AD0922" w14:textId="77777777" w:rsidR="00FD519E" w:rsidRPr="00B3036E" w:rsidRDefault="00FD519E" w:rsidP="00FD519E">
      <w:pPr>
        <w:ind w:firstLine="284"/>
        <w:jc w:val="center"/>
        <w:rPr>
          <w:rFonts w:ascii="Arial" w:hAnsi="Arial" w:cs="Arial"/>
          <w:b/>
          <w:bCs/>
        </w:rPr>
      </w:pPr>
      <w:r w:rsidRPr="00B3036E">
        <w:rPr>
          <w:rFonts w:ascii="Arial" w:hAnsi="Arial" w:cs="Arial"/>
          <w:b/>
          <w:bCs/>
        </w:rPr>
        <w:t>Prefeito Municipal</w:t>
      </w:r>
    </w:p>
    <w:p w14:paraId="42561E79" w14:textId="77777777" w:rsidR="00FD519E" w:rsidRPr="00B3036E" w:rsidRDefault="00FD519E" w:rsidP="00FD519E">
      <w:pPr>
        <w:pStyle w:val="Recuodecorpodetexto"/>
        <w:widowControl w:val="0"/>
        <w:overflowPunct/>
        <w:autoSpaceDE/>
        <w:spacing w:line="240" w:lineRule="auto"/>
        <w:rPr>
          <w:b/>
          <w:bCs/>
          <w:sz w:val="20"/>
          <w:szCs w:val="20"/>
        </w:rPr>
      </w:pPr>
    </w:p>
    <w:p w14:paraId="7CDBD4D4" w14:textId="77777777" w:rsidR="00FD519E" w:rsidRPr="00B3036E" w:rsidRDefault="00FD519E" w:rsidP="00FD519E">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1880D728" w14:textId="77777777" w:rsidR="00FD519E" w:rsidRPr="00B3036E" w:rsidRDefault="00FD519E" w:rsidP="00FD519E">
      <w:pPr>
        <w:ind w:firstLine="284"/>
        <w:jc w:val="center"/>
        <w:rPr>
          <w:rFonts w:ascii="Arial" w:hAnsi="Arial" w:cs="Arial"/>
          <w:b/>
        </w:rPr>
      </w:pPr>
    </w:p>
    <w:p w14:paraId="21CAE30A" w14:textId="77777777" w:rsidR="00FD519E" w:rsidRPr="00B3036E" w:rsidRDefault="00FD519E" w:rsidP="00FD519E">
      <w:pPr>
        <w:ind w:firstLine="284"/>
        <w:jc w:val="center"/>
        <w:rPr>
          <w:rFonts w:ascii="Arial" w:hAnsi="Arial" w:cs="Arial"/>
          <w:b/>
        </w:rPr>
      </w:pPr>
    </w:p>
    <w:p w14:paraId="7F74B160" w14:textId="77777777" w:rsidR="00FD519E" w:rsidRPr="00B3036E" w:rsidRDefault="00FD519E" w:rsidP="00FD519E">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AC5994D" w14:textId="77777777" w:rsidR="00FD519E" w:rsidRPr="00B3036E" w:rsidRDefault="00FD519E" w:rsidP="00FD519E">
      <w:pPr>
        <w:ind w:firstLine="284"/>
        <w:jc w:val="center"/>
        <w:rPr>
          <w:rFonts w:ascii="Arial" w:hAnsi="Arial" w:cs="Arial"/>
        </w:rPr>
      </w:pPr>
    </w:p>
    <w:p w14:paraId="4996E854" w14:textId="77777777" w:rsidR="00FD519E" w:rsidRPr="00B3036E" w:rsidRDefault="00FD519E" w:rsidP="00FD519E">
      <w:pPr>
        <w:ind w:firstLine="284"/>
        <w:jc w:val="center"/>
        <w:rPr>
          <w:rFonts w:ascii="Arial" w:hAnsi="Arial" w:cs="Arial"/>
          <w:b/>
        </w:rPr>
      </w:pPr>
      <w:r w:rsidRPr="00B3036E">
        <w:rPr>
          <w:rFonts w:ascii="Arial" w:hAnsi="Arial" w:cs="Arial"/>
          <w:b/>
        </w:rPr>
        <w:t>PROCESSO Nº ____/_______</w:t>
      </w:r>
    </w:p>
    <w:p w14:paraId="3D5BB1B0" w14:textId="77777777" w:rsidR="00FD519E" w:rsidRPr="00B3036E" w:rsidRDefault="00FD519E" w:rsidP="00FD519E">
      <w:pPr>
        <w:spacing w:before="240"/>
        <w:ind w:firstLine="284"/>
        <w:jc w:val="center"/>
        <w:rPr>
          <w:rFonts w:ascii="Arial" w:hAnsi="Arial" w:cs="Arial"/>
        </w:rPr>
      </w:pPr>
      <w:r w:rsidRPr="00B3036E">
        <w:rPr>
          <w:rFonts w:ascii="Arial" w:hAnsi="Arial" w:cs="Arial"/>
          <w:b/>
        </w:rPr>
        <w:t>VALIDADE DA ATA: DE____/______/______ A ____/_____/______</w:t>
      </w:r>
    </w:p>
    <w:p w14:paraId="01BC783F" w14:textId="77777777" w:rsidR="00FD519E" w:rsidRPr="00B3036E" w:rsidRDefault="00FD519E" w:rsidP="00FD519E">
      <w:pPr>
        <w:ind w:firstLine="284"/>
        <w:jc w:val="center"/>
        <w:rPr>
          <w:rFonts w:ascii="Arial" w:hAnsi="Arial" w:cs="Arial"/>
        </w:rPr>
      </w:pPr>
    </w:p>
    <w:p w14:paraId="365DAB0E" w14:textId="77777777" w:rsidR="00FD519E" w:rsidRPr="00B3036E" w:rsidRDefault="00FD519E" w:rsidP="00FD519E">
      <w:pPr>
        <w:ind w:firstLine="284"/>
        <w:jc w:val="center"/>
        <w:rPr>
          <w:rFonts w:ascii="Arial" w:hAnsi="Arial" w:cs="Arial"/>
        </w:rPr>
      </w:pPr>
    </w:p>
    <w:p w14:paraId="42780B55" w14:textId="77777777" w:rsidR="00FD519E" w:rsidRPr="00B3036E" w:rsidRDefault="00FD519E" w:rsidP="00FD519E">
      <w:pPr>
        <w:ind w:firstLine="284"/>
        <w:jc w:val="center"/>
        <w:rPr>
          <w:rFonts w:ascii="Arial" w:hAnsi="Arial" w:cs="Arial"/>
        </w:rPr>
      </w:pPr>
    </w:p>
    <w:p w14:paraId="1257A528" w14:textId="77777777" w:rsidR="00FD519E" w:rsidRPr="00B3036E" w:rsidRDefault="00FD519E" w:rsidP="00FD519E">
      <w:pPr>
        <w:ind w:firstLine="284"/>
        <w:jc w:val="center"/>
        <w:rPr>
          <w:rFonts w:ascii="Arial" w:hAnsi="Arial" w:cs="Arial"/>
        </w:rPr>
      </w:pPr>
    </w:p>
    <w:p w14:paraId="4767AAE0" w14:textId="77777777" w:rsidR="00FD519E" w:rsidRPr="00B3036E" w:rsidRDefault="00FD519E" w:rsidP="00FD519E">
      <w:pPr>
        <w:ind w:firstLine="284"/>
        <w:jc w:val="center"/>
        <w:rPr>
          <w:rFonts w:ascii="Arial" w:hAnsi="Arial" w:cs="Arial"/>
        </w:rPr>
      </w:pPr>
      <w:r w:rsidRPr="00B3036E">
        <w:rPr>
          <w:rFonts w:ascii="Arial" w:hAnsi="Arial" w:cs="Arial"/>
          <w:b/>
        </w:rPr>
        <w:t>PREÇO REGISTRADO:</w:t>
      </w:r>
    </w:p>
    <w:p w14:paraId="6F1327D1" w14:textId="77777777" w:rsidR="00FD519E" w:rsidRPr="00B3036E" w:rsidRDefault="00FD519E" w:rsidP="00FD519E">
      <w:pPr>
        <w:ind w:firstLine="284"/>
        <w:jc w:val="center"/>
        <w:rPr>
          <w:rFonts w:ascii="Arial" w:hAnsi="Arial" w:cs="Arial"/>
        </w:rPr>
      </w:pPr>
    </w:p>
    <w:p w14:paraId="4CEB71F7" w14:textId="77777777" w:rsidR="00FD519E" w:rsidRPr="00B3036E" w:rsidRDefault="00FD519E" w:rsidP="00FD519E">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D519E" w:rsidRPr="00B3036E" w14:paraId="46F91F6A" w14:textId="77777777" w:rsidTr="00040387">
        <w:tc>
          <w:tcPr>
            <w:tcW w:w="766" w:type="dxa"/>
            <w:tcBorders>
              <w:top w:val="single" w:sz="1" w:space="0" w:color="000000"/>
              <w:left w:val="single" w:sz="1" w:space="0" w:color="000000"/>
              <w:bottom w:val="single" w:sz="1" w:space="0" w:color="000000"/>
            </w:tcBorders>
            <w:shd w:val="clear" w:color="auto" w:fill="DDDDDD"/>
          </w:tcPr>
          <w:p w14:paraId="7F7FE013" w14:textId="77777777" w:rsidR="00FD519E" w:rsidRPr="00B3036E" w:rsidRDefault="00FD519E" w:rsidP="00040387">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7C446D0" w14:textId="77777777" w:rsidR="00FD519E" w:rsidRPr="00B3036E" w:rsidRDefault="00FD519E" w:rsidP="00040387">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FDD9AF6" w14:textId="77777777" w:rsidR="00FD519E" w:rsidRPr="00B3036E" w:rsidRDefault="00FD519E" w:rsidP="00040387">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38EC3CF" w14:textId="77777777" w:rsidR="00FD519E" w:rsidRPr="00B3036E" w:rsidRDefault="00FD519E" w:rsidP="00040387">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6FA9A2A" w14:textId="77777777" w:rsidR="00FD519E" w:rsidRPr="00B3036E" w:rsidRDefault="00FD519E" w:rsidP="00040387">
            <w:pPr>
              <w:pStyle w:val="Contedodatabela"/>
              <w:jc w:val="center"/>
              <w:rPr>
                <w:rFonts w:ascii="Arial" w:hAnsi="Arial" w:cs="Arial"/>
              </w:rPr>
            </w:pPr>
            <w:r w:rsidRPr="00B3036E">
              <w:rPr>
                <w:rFonts w:ascii="Arial" w:hAnsi="Arial" w:cs="Arial"/>
                <w:b/>
              </w:rPr>
              <w:t>Preço unitário</w:t>
            </w:r>
          </w:p>
        </w:tc>
      </w:tr>
      <w:tr w:rsidR="00FD519E" w:rsidRPr="00B3036E" w14:paraId="353034AB" w14:textId="77777777" w:rsidTr="00040387">
        <w:tc>
          <w:tcPr>
            <w:tcW w:w="766" w:type="dxa"/>
            <w:tcBorders>
              <w:left w:val="single" w:sz="1" w:space="0" w:color="000000"/>
              <w:bottom w:val="single" w:sz="1" w:space="0" w:color="000000"/>
            </w:tcBorders>
            <w:shd w:val="clear" w:color="auto" w:fill="auto"/>
          </w:tcPr>
          <w:p w14:paraId="5E36FD66" w14:textId="77777777" w:rsidR="00FD519E" w:rsidRPr="00B3036E" w:rsidRDefault="00FD519E" w:rsidP="00040387">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7EA40E5D" w14:textId="77777777" w:rsidR="00FD519E" w:rsidRPr="00B3036E" w:rsidRDefault="00FD519E" w:rsidP="00040387">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6C7FD98" w14:textId="77777777" w:rsidR="00FD519E" w:rsidRPr="00B3036E" w:rsidRDefault="00FD519E" w:rsidP="00040387">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71589B24" w14:textId="77777777" w:rsidR="00FD519E" w:rsidRPr="00B3036E" w:rsidRDefault="00FD519E" w:rsidP="00040387">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6F4495B5" w14:textId="77777777" w:rsidR="00FD519E" w:rsidRPr="00B3036E" w:rsidRDefault="00FD519E" w:rsidP="00040387">
            <w:pPr>
              <w:snapToGrid w:val="0"/>
              <w:ind w:firstLine="284"/>
              <w:jc w:val="both"/>
              <w:rPr>
                <w:rFonts w:ascii="Arial" w:hAnsi="Arial" w:cs="Arial"/>
                <w:color w:val="000000"/>
              </w:rPr>
            </w:pPr>
          </w:p>
        </w:tc>
      </w:tr>
    </w:tbl>
    <w:p w14:paraId="15615DF7" w14:textId="77777777" w:rsidR="00FD519E" w:rsidRPr="00B3036E" w:rsidRDefault="00FD519E" w:rsidP="00FD519E">
      <w:pPr>
        <w:widowControl w:val="0"/>
        <w:ind w:firstLine="284"/>
        <w:jc w:val="center"/>
        <w:rPr>
          <w:rFonts w:ascii="Arial" w:hAnsi="Arial" w:cs="Arial"/>
          <w:b/>
          <w:u w:val="single"/>
        </w:rPr>
      </w:pPr>
    </w:p>
    <w:p w14:paraId="535E780A" w14:textId="77777777" w:rsidR="00FD519E" w:rsidRPr="00B3036E" w:rsidRDefault="00FD519E" w:rsidP="00FD519E">
      <w:pPr>
        <w:pStyle w:val="Recuodecorpodetexto"/>
        <w:widowControl w:val="0"/>
        <w:overflowPunct/>
        <w:autoSpaceDE/>
        <w:spacing w:line="100" w:lineRule="atLeast"/>
        <w:ind w:firstLine="284"/>
        <w:jc w:val="center"/>
        <w:textAlignment w:val="auto"/>
        <w:rPr>
          <w:b/>
          <w:sz w:val="20"/>
          <w:szCs w:val="20"/>
          <w:u w:val="single"/>
        </w:rPr>
      </w:pPr>
    </w:p>
    <w:p w14:paraId="6A2FF105" w14:textId="77777777" w:rsidR="00FD519E" w:rsidRPr="00B3036E" w:rsidRDefault="00FD519E" w:rsidP="00FD519E">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C3E4168" w14:textId="77777777" w:rsidR="00FD519E" w:rsidRPr="00B3036E" w:rsidRDefault="00FD519E" w:rsidP="00FD519E">
      <w:pPr>
        <w:jc w:val="center"/>
        <w:rPr>
          <w:rFonts w:ascii="Arial" w:hAnsi="Arial" w:cs="Arial"/>
          <w:b/>
          <w:bCs/>
        </w:rPr>
      </w:pPr>
      <w:r w:rsidRPr="00B3036E">
        <w:rPr>
          <w:rFonts w:ascii="Arial" w:hAnsi="Arial" w:cs="Arial"/>
          <w:color w:val="000000"/>
        </w:rPr>
        <w:t>====================================================================================</w:t>
      </w:r>
    </w:p>
    <w:p w14:paraId="0B5FFE8A" w14:textId="77777777" w:rsidR="00FD519E" w:rsidRPr="00B3036E" w:rsidRDefault="00FD519E" w:rsidP="00FD519E">
      <w:pPr>
        <w:jc w:val="center"/>
        <w:rPr>
          <w:rFonts w:ascii="Arial" w:hAnsi="Arial" w:cs="Arial"/>
          <w:color w:val="000000"/>
          <w:kern w:val="2"/>
        </w:rPr>
      </w:pPr>
      <w:r w:rsidRPr="00B3036E">
        <w:rPr>
          <w:rFonts w:ascii="Arial" w:hAnsi="Arial" w:cs="Arial"/>
          <w:b/>
          <w:bCs/>
          <w:kern w:val="2"/>
        </w:rPr>
        <w:t>MINUTA DE CONTRATO OU TERMO EQUIVALENTE</w:t>
      </w:r>
    </w:p>
    <w:p w14:paraId="7CB499BE" w14:textId="77777777" w:rsidR="00FD519E" w:rsidRPr="00B3036E" w:rsidRDefault="00FD519E" w:rsidP="00FD519E">
      <w:pPr>
        <w:jc w:val="center"/>
        <w:rPr>
          <w:rFonts w:ascii="Arial" w:hAnsi="Arial" w:cs="Arial"/>
          <w:b/>
          <w:bCs/>
        </w:rPr>
      </w:pPr>
      <w:r w:rsidRPr="00B3036E">
        <w:rPr>
          <w:rFonts w:ascii="Arial" w:hAnsi="Arial" w:cs="Arial"/>
          <w:color w:val="000000"/>
        </w:rPr>
        <w:t>====================================================================================</w:t>
      </w:r>
    </w:p>
    <w:p w14:paraId="365AF357" w14:textId="77777777" w:rsidR="00040387" w:rsidRPr="00040387" w:rsidRDefault="00040387" w:rsidP="00040387">
      <w:pPr>
        <w:jc w:val="both"/>
        <w:rPr>
          <w:rFonts w:ascii="Arial" w:hAnsi="Arial" w:cs="Arial"/>
          <w:b/>
          <w:u w:val="single"/>
        </w:rPr>
      </w:pPr>
      <w:r w:rsidRPr="00040387">
        <w:rPr>
          <w:rFonts w:ascii="Arial" w:hAnsi="Arial" w:cs="Arial"/>
          <w:b/>
          <w:u w:val="single"/>
        </w:rPr>
        <w:t>CONTRATO QUE ENTRE SI FAZEM A PREFEITURA DO MUNICÍPIO DE PIRACICABA E ................................................, PARA O FORNECIMENTO PARCELADO DE MATERIAL ODONTOLÓGICO.</w:t>
      </w:r>
    </w:p>
    <w:p w14:paraId="5A361B15" w14:textId="77777777" w:rsidR="00040387" w:rsidRPr="00040387" w:rsidRDefault="00040387" w:rsidP="00040387">
      <w:pPr>
        <w:jc w:val="both"/>
        <w:rPr>
          <w:rFonts w:ascii="Arial" w:hAnsi="Arial" w:cs="Arial"/>
          <w:b/>
          <w:u w:val="single"/>
        </w:rPr>
      </w:pPr>
    </w:p>
    <w:p w14:paraId="68B9E398" w14:textId="77777777" w:rsidR="00040387" w:rsidRPr="00040387" w:rsidRDefault="00040387" w:rsidP="00040387">
      <w:pPr>
        <w:jc w:val="both"/>
        <w:rPr>
          <w:rFonts w:ascii="Arial" w:hAnsi="Arial" w:cs="Arial"/>
          <w:b/>
          <w:u w:val="single"/>
        </w:rPr>
      </w:pPr>
    </w:p>
    <w:p w14:paraId="3E5D3ECC" w14:textId="77777777" w:rsidR="00040387" w:rsidRPr="00040387" w:rsidRDefault="00040387" w:rsidP="00040387">
      <w:pPr>
        <w:jc w:val="both"/>
        <w:rPr>
          <w:rFonts w:ascii="Arial" w:hAnsi="Arial" w:cs="Arial"/>
          <w:b/>
        </w:rPr>
      </w:pPr>
      <w:r w:rsidRPr="00040387">
        <w:rPr>
          <w:rFonts w:ascii="Arial" w:hAnsi="Arial" w:cs="Arial"/>
          <w:b/>
        </w:rPr>
        <w:t xml:space="preserve">Data: ... de ................. </w:t>
      </w:r>
      <w:proofErr w:type="gramStart"/>
      <w:r w:rsidRPr="00040387">
        <w:rPr>
          <w:rFonts w:ascii="Arial" w:hAnsi="Arial" w:cs="Arial"/>
          <w:b/>
        </w:rPr>
        <w:t>de</w:t>
      </w:r>
      <w:proofErr w:type="gramEnd"/>
      <w:r w:rsidRPr="00040387">
        <w:rPr>
          <w:rFonts w:ascii="Arial" w:hAnsi="Arial" w:cs="Arial"/>
          <w:b/>
        </w:rPr>
        <w:t xml:space="preserve"> 2025.</w:t>
      </w:r>
    </w:p>
    <w:p w14:paraId="1A3EE643" w14:textId="77777777" w:rsidR="00040387" w:rsidRPr="00040387" w:rsidRDefault="00040387" w:rsidP="00040387">
      <w:pPr>
        <w:jc w:val="both"/>
        <w:rPr>
          <w:rFonts w:ascii="Arial" w:hAnsi="Arial" w:cs="Arial"/>
          <w:b/>
        </w:rPr>
      </w:pPr>
      <w:r w:rsidRPr="00040387">
        <w:rPr>
          <w:rFonts w:ascii="Arial" w:hAnsi="Arial" w:cs="Arial"/>
          <w:b/>
        </w:rPr>
        <w:t xml:space="preserve">Prazo: até ... de ................. </w:t>
      </w:r>
      <w:proofErr w:type="gramStart"/>
      <w:r w:rsidRPr="00040387">
        <w:rPr>
          <w:rFonts w:ascii="Arial" w:hAnsi="Arial" w:cs="Arial"/>
          <w:b/>
        </w:rPr>
        <w:t>de</w:t>
      </w:r>
      <w:proofErr w:type="gramEnd"/>
      <w:r w:rsidRPr="00040387">
        <w:rPr>
          <w:rFonts w:ascii="Arial" w:hAnsi="Arial" w:cs="Arial"/>
          <w:b/>
        </w:rPr>
        <w:t xml:space="preserve"> 202..</w:t>
      </w:r>
    </w:p>
    <w:p w14:paraId="7A145D1F" w14:textId="77777777" w:rsidR="00040387" w:rsidRPr="00040387" w:rsidRDefault="00040387" w:rsidP="00040387">
      <w:pPr>
        <w:jc w:val="both"/>
        <w:rPr>
          <w:rFonts w:ascii="Arial" w:hAnsi="Arial" w:cs="Arial"/>
          <w:b/>
        </w:rPr>
      </w:pPr>
      <w:r w:rsidRPr="00040387">
        <w:rPr>
          <w:rFonts w:ascii="Arial" w:hAnsi="Arial" w:cs="Arial"/>
          <w:b/>
        </w:rPr>
        <w:t>Valor: R$ ........ (............).</w:t>
      </w:r>
    </w:p>
    <w:p w14:paraId="7A4564B8" w14:textId="77777777" w:rsidR="00040387" w:rsidRPr="00040387" w:rsidRDefault="00040387" w:rsidP="00040387">
      <w:pPr>
        <w:jc w:val="both"/>
        <w:rPr>
          <w:rFonts w:ascii="Arial" w:hAnsi="Arial" w:cs="Arial"/>
          <w:b/>
        </w:rPr>
      </w:pPr>
      <w:r w:rsidRPr="00040387">
        <w:rPr>
          <w:rFonts w:ascii="Arial" w:hAnsi="Arial" w:cs="Arial"/>
          <w:b/>
        </w:rPr>
        <w:t>Processo Administrativo nº 2025/42.092</w:t>
      </w:r>
    </w:p>
    <w:p w14:paraId="5335EDCA" w14:textId="77777777" w:rsidR="00040387" w:rsidRPr="00040387" w:rsidRDefault="00040387" w:rsidP="00040387">
      <w:pPr>
        <w:jc w:val="both"/>
        <w:rPr>
          <w:rFonts w:ascii="Arial" w:hAnsi="Arial" w:cs="Arial"/>
          <w:b/>
        </w:rPr>
      </w:pPr>
      <w:r w:rsidRPr="00040387">
        <w:rPr>
          <w:rFonts w:ascii="Arial" w:hAnsi="Arial" w:cs="Arial"/>
          <w:b/>
        </w:rPr>
        <w:t xml:space="preserve">Pregão Eletrônico </w:t>
      </w:r>
      <w:proofErr w:type="gramStart"/>
      <w:r w:rsidRPr="00040387">
        <w:rPr>
          <w:rFonts w:ascii="Arial" w:hAnsi="Arial" w:cs="Arial"/>
          <w:b/>
        </w:rPr>
        <w:t>n.º</w:t>
      </w:r>
      <w:proofErr w:type="gramEnd"/>
      <w:r w:rsidRPr="00040387">
        <w:rPr>
          <w:rFonts w:ascii="Arial" w:hAnsi="Arial" w:cs="Arial"/>
          <w:b/>
        </w:rPr>
        <w:t xml:space="preserve"> ..../2025.</w:t>
      </w:r>
    </w:p>
    <w:p w14:paraId="56F03D77" w14:textId="77777777" w:rsidR="00040387" w:rsidRPr="00040387" w:rsidRDefault="00040387" w:rsidP="00040387">
      <w:pPr>
        <w:jc w:val="both"/>
        <w:rPr>
          <w:rFonts w:ascii="Arial" w:hAnsi="Arial" w:cs="Arial"/>
          <w:b/>
        </w:rPr>
      </w:pPr>
      <w:r w:rsidRPr="00040387">
        <w:rPr>
          <w:rFonts w:ascii="Arial" w:hAnsi="Arial" w:cs="Arial"/>
          <w:b/>
        </w:rPr>
        <w:t>Ata de Registro de Preços nº .../2025 (válida até ... de ..................... de 2026, prorrogável).</w:t>
      </w:r>
    </w:p>
    <w:p w14:paraId="5972EB53" w14:textId="77777777" w:rsidR="00040387" w:rsidRPr="00040387" w:rsidRDefault="00040387" w:rsidP="00040387">
      <w:pPr>
        <w:jc w:val="both"/>
        <w:rPr>
          <w:rFonts w:ascii="Arial" w:hAnsi="Arial" w:cs="Arial"/>
          <w:b/>
        </w:rPr>
      </w:pPr>
      <w:r w:rsidRPr="00040387">
        <w:rPr>
          <w:rFonts w:ascii="Arial" w:hAnsi="Arial" w:cs="Arial"/>
          <w:b/>
        </w:rPr>
        <w:t xml:space="preserve">Contrato </w:t>
      </w:r>
      <w:proofErr w:type="gramStart"/>
      <w:r w:rsidRPr="00040387">
        <w:rPr>
          <w:rFonts w:ascii="Arial" w:hAnsi="Arial" w:cs="Arial"/>
          <w:b/>
        </w:rPr>
        <w:t>n.º</w:t>
      </w:r>
      <w:proofErr w:type="gramEnd"/>
      <w:r w:rsidRPr="00040387">
        <w:rPr>
          <w:rFonts w:ascii="Arial" w:hAnsi="Arial" w:cs="Arial"/>
          <w:b/>
        </w:rPr>
        <w:t xml:space="preserve"> …./2025.</w:t>
      </w:r>
    </w:p>
    <w:p w14:paraId="28BABAFA" w14:textId="77777777" w:rsidR="00040387" w:rsidRPr="00040387" w:rsidRDefault="00040387" w:rsidP="00040387">
      <w:pPr>
        <w:jc w:val="both"/>
        <w:rPr>
          <w:rFonts w:ascii="Arial" w:hAnsi="Arial" w:cs="Arial"/>
        </w:rPr>
      </w:pPr>
    </w:p>
    <w:p w14:paraId="1EA3CAE9" w14:textId="77777777" w:rsidR="00040387" w:rsidRPr="00040387" w:rsidRDefault="00040387" w:rsidP="00040387">
      <w:pPr>
        <w:jc w:val="both"/>
        <w:rPr>
          <w:rFonts w:ascii="Arial" w:hAnsi="Arial" w:cs="Arial"/>
          <w:strike/>
        </w:rPr>
      </w:pPr>
    </w:p>
    <w:p w14:paraId="0CAC0811" w14:textId="77777777" w:rsidR="00040387" w:rsidRPr="00040387" w:rsidRDefault="00040387" w:rsidP="00040387">
      <w:pPr>
        <w:jc w:val="both"/>
        <w:rPr>
          <w:rFonts w:ascii="Arial" w:hAnsi="Arial" w:cs="Arial"/>
          <w:strike/>
        </w:rPr>
      </w:pPr>
    </w:p>
    <w:p w14:paraId="3EBE293A" w14:textId="77777777" w:rsidR="00040387" w:rsidRPr="00040387" w:rsidRDefault="00040387" w:rsidP="00040387">
      <w:pPr>
        <w:jc w:val="both"/>
        <w:rPr>
          <w:rFonts w:ascii="Arial" w:hAnsi="Arial" w:cs="Arial"/>
          <w:strike/>
        </w:rPr>
      </w:pPr>
    </w:p>
    <w:p w14:paraId="204060A0" w14:textId="77777777" w:rsidR="00040387" w:rsidRPr="00040387" w:rsidRDefault="00040387" w:rsidP="00040387">
      <w:pPr>
        <w:jc w:val="both"/>
        <w:rPr>
          <w:rFonts w:ascii="Arial" w:hAnsi="Arial" w:cs="Arial"/>
          <w:strike/>
        </w:rPr>
      </w:pPr>
    </w:p>
    <w:p w14:paraId="60C7A9B2" w14:textId="77777777" w:rsidR="00040387" w:rsidRPr="00040387" w:rsidRDefault="00040387" w:rsidP="00040387">
      <w:pPr>
        <w:jc w:val="both"/>
        <w:rPr>
          <w:rFonts w:ascii="Arial" w:hAnsi="Arial" w:cs="Arial"/>
          <w:strike/>
        </w:rPr>
      </w:pPr>
    </w:p>
    <w:p w14:paraId="66C60E1E" w14:textId="77777777" w:rsidR="00040387" w:rsidRPr="00040387" w:rsidRDefault="00040387" w:rsidP="00040387">
      <w:pPr>
        <w:jc w:val="both"/>
        <w:rPr>
          <w:rFonts w:ascii="Arial" w:hAnsi="Arial" w:cs="Arial"/>
          <w:strike/>
        </w:rPr>
      </w:pPr>
    </w:p>
    <w:p w14:paraId="571889C9" w14:textId="77777777" w:rsidR="00040387" w:rsidRPr="00040387" w:rsidRDefault="00040387" w:rsidP="00040387">
      <w:pPr>
        <w:jc w:val="both"/>
        <w:rPr>
          <w:rFonts w:ascii="Arial" w:hAnsi="Arial" w:cs="Arial"/>
          <w:strike/>
        </w:rPr>
      </w:pPr>
    </w:p>
    <w:p w14:paraId="636ACBA5" w14:textId="77777777" w:rsidR="00040387" w:rsidRPr="00040387" w:rsidRDefault="00040387" w:rsidP="00040387">
      <w:pPr>
        <w:jc w:val="both"/>
        <w:rPr>
          <w:rFonts w:ascii="Arial" w:hAnsi="Arial" w:cs="Arial"/>
          <w:strike/>
        </w:rPr>
      </w:pPr>
    </w:p>
    <w:p w14:paraId="13135ACD" w14:textId="77777777" w:rsidR="00040387" w:rsidRPr="00040387" w:rsidRDefault="00040387" w:rsidP="00040387">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9912"/>
      </w:tblGrid>
      <w:tr w:rsidR="00040387" w:rsidRPr="00040387" w14:paraId="56C47634"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688F267D" w14:textId="77777777" w:rsidR="00040387" w:rsidRPr="00040387" w:rsidRDefault="00040387" w:rsidP="00040387">
            <w:pPr>
              <w:ind w:firstLine="851"/>
              <w:jc w:val="both"/>
              <w:rPr>
                <w:rFonts w:ascii="Arial" w:hAnsi="Arial" w:cs="Arial"/>
                <w:b/>
              </w:rPr>
            </w:pPr>
            <w:r w:rsidRPr="00040387">
              <w:rPr>
                <w:rFonts w:ascii="Arial" w:hAnsi="Arial" w:cs="Arial"/>
                <w:b/>
              </w:rPr>
              <w:t>CLÁUSULA 1ª - DAS PARTES</w:t>
            </w:r>
          </w:p>
        </w:tc>
      </w:tr>
    </w:tbl>
    <w:p w14:paraId="49F79F34" w14:textId="77777777" w:rsidR="00040387" w:rsidRPr="00040387" w:rsidRDefault="00040387" w:rsidP="00040387">
      <w:pPr>
        <w:ind w:firstLine="851"/>
        <w:jc w:val="both"/>
        <w:rPr>
          <w:rFonts w:ascii="Arial" w:hAnsi="Arial" w:cs="Arial"/>
          <w:b/>
        </w:rPr>
      </w:pPr>
    </w:p>
    <w:p w14:paraId="3BA36076" w14:textId="77777777" w:rsidR="00040387" w:rsidRPr="00040387" w:rsidRDefault="00040387" w:rsidP="00040387">
      <w:pPr>
        <w:ind w:firstLine="851"/>
        <w:jc w:val="both"/>
        <w:rPr>
          <w:rFonts w:ascii="Arial" w:hAnsi="Arial" w:cs="Arial"/>
        </w:rPr>
      </w:pPr>
      <w:r w:rsidRPr="00040387">
        <w:rPr>
          <w:rFonts w:ascii="Arial" w:hAnsi="Arial" w:cs="Arial"/>
          <w:b/>
        </w:rPr>
        <w:t>1.1.</w:t>
      </w:r>
      <w:r w:rsidRPr="00040387">
        <w:rPr>
          <w:rFonts w:ascii="Arial" w:hAnsi="Arial" w:cs="Arial"/>
        </w:rPr>
        <w:t xml:space="preserve"> A </w:t>
      </w:r>
      <w:r w:rsidRPr="00040387">
        <w:rPr>
          <w:rFonts w:ascii="Arial" w:hAnsi="Arial" w:cs="Arial"/>
          <w:b/>
        </w:rPr>
        <w:t>PREFEITURA DO MUNICÍPIO DE PIRACICABA</w:t>
      </w:r>
      <w:r w:rsidRPr="00040387">
        <w:rPr>
          <w:rFonts w:ascii="Arial" w:hAnsi="Arial" w:cs="Arial"/>
        </w:rPr>
        <w:t xml:space="preserve">, com sede à Rua Antônio Corrêa Barbosa, </w:t>
      </w:r>
      <w:proofErr w:type="gramStart"/>
      <w:r w:rsidRPr="00040387">
        <w:rPr>
          <w:rFonts w:ascii="Arial" w:hAnsi="Arial" w:cs="Arial"/>
        </w:rPr>
        <w:t>n.º</w:t>
      </w:r>
      <w:proofErr w:type="gramEnd"/>
      <w:r w:rsidRPr="00040387">
        <w:rPr>
          <w:rFonts w:ascii="Arial" w:hAnsi="Arial" w:cs="Arial"/>
        </w:rPr>
        <w:t xml:space="preserve"> 2.233, bairro Chácara Nazareth, nesta cidade e Estado, com CNPJ n.º 46.341.038/0001-29, representada pelo </w:t>
      </w:r>
      <w:r w:rsidRPr="00040387">
        <w:rPr>
          <w:rFonts w:ascii="Arial" w:hAnsi="Arial" w:cs="Arial"/>
          <w:bCs/>
          <w:color w:val="000000"/>
          <w:shd w:val="clear" w:color="auto" w:fill="FFFFFF"/>
        </w:rPr>
        <w:t>Secretário Municipal de Saúde</w:t>
      </w:r>
      <w:r w:rsidRPr="00040387">
        <w:rPr>
          <w:rFonts w:ascii="Arial" w:hAnsi="Arial" w:cs="Arial"/>
          <w:bCs/>
          <w:shd w:val="clear" w:color="auto" w:fill="FFFFFF"/>
        </w:rPr>
        <w:t xml:space="preserve">, Sr. </w:t>
      </w:r>
      <w:r w:rsidRPr="00040387">
        <w:rPr>
          <w:rFonts w:ascii="Arial" w:hAnsi="Arial" w:cs="Arial"/>
          <w:b/>
          <w:bCs/>
          <w:color w:val="000000"/>
          <w:shd w:val="clear" w:color="auto" w:fill="FFFFFF"/>
        </w:rPr>
        <w:t>SERGIO JOSE DIAS PACHECO JUNIOR</w:t>
      </w:r>
      <w:r w:rsidRPr="00040387">
        <w:rPr>
          <w:rFonts w:ascii="Arial" w:hAnsi="Arial" w:cs="Arial"/>
          <w:shd w:val="clear" w:color="auto" w:fill="FFFFFF"/>
        </w:rPr>
        <w:t>, inscrito no CPF nº 264.630.118-94</w:t>
      </w:r>
      <w:r w:rsidRPr="00040387">
        <w:rPr>
          <w:rFonts w:ascii="Arial" w:hAnsi="Arial" w:cs="Arial"/>
        </w:rPr>
        <w:t xml:space="preserve">, adiante, designada, simplesmente, </w:t>
      </w:r>
      <w:r w:rsidRPr="00040387">
        <w:rPr>
          <w:rFonts w:ascii="Arial" w:hAnsi="Arial" w:cs="Arial"/>
          <w:b/>
        </w:rPr>
        <w:t>CONTRATANTE</w:t>
      </w:r>
      <w:r w:rsidRPr="00040387">
        <w:rPr>
          <w:rFonts w:ascii="Arial" w:hAnsi="Arial" w:cs="Arial"/>
        </w:rPr>
        <w:t xml:space="preserve"> e </w:t>
      </w:r>
      <w:r w:rsidRPr="00040387">
        <w:rPr>
          <w:rFonts w:ascii="Arial" w:hAnsi="Arial" w:cs="Arial"/>
          <w:b/>
        </w:rPr>
        <w:t>..........</w:t>
      </w:r>
      <w:r w:rsidRPr="00040387">
        <w:rPr>
          <w:rFonts w:ascii="Arial" w:hAnsi="Arial" w:cs="Arial"/>
        </w:rPr>
        <w:t xml:space="preserve">, com sede à ........, n.º ......., na cidade de ......., inscrita no CNPJ  n.º ........, por intermédio de seu(sua) ......, </w:t>
      </w:r>
      <w:proofErr w:type="spellStart"/>
      <w:r w:rsidRPr="00040387">
        <w:rPr>
          <w:rFonts w:ascii="Arial" w:hAnsi="Arial" w:cs="Arial"/>
        </w:rPr>
        <w:t>Sr</w:t>
      </w:r>
      <w:proofErr w:type="spellEnd"/>
      <w:r w:rsidRPr="00040387">
        <w:rPr>
          <w:rFonts w:ascii="Arial" w:hAnsi="Arial" w:cs="Arial"/>
        </w:rPr>
        <w:t xml:space="preserve">(a). .........., (qualificação completa), </w:t>
      </w:r>
      <w:proofErr w:type="gramStart"/>
      <w:r w:rsidRPr="00040387">
        <w:rPr>
          <w:rFonts w:ascii="Arial" w:hAnsi="Arial" w:cs="Arial"/>
        </w:rPr>
        <w:t>inscrito(</w:t>
      </w:r>
      <w:proofErr w:type="gramEnd"/>
      <w:r w:rsidRPr="00040387">
        <w:rPr>
          <w:rFonts w:ascii="Arial" w:hAnsi="Arial" w:cs="Arial"/>
        </w:rPr>
        <w:t xml:space="preserve">a) no CPF n.º ......., adiante designada simplesmente </w:t>
      </w:r>
      <w:r w:rsidRPr="00040387">
        <w:rPr>
          <w:rFonts w:ascii="Arial" w:hAnsi="Arial" w:cs="Arial"/>
          <w:b/>
        </w:rPr>
        <w:t>CONTRATADA</w:t>
      </w:r>
      <w:r w:rsidRPr="00040387">
        <w:rPr>
          <w:rFonts w:ascii="Arial" w:hAnsi="Arial" w:cs="Arial"/>
        </w:rPr>
        <w:t>, ajustam o que se segue:</w:t>
      </w:r>
    </w:p>
    <w:p w14:paraId="05B86F27" w14:textId="77777777" w:rsidR="00040387" w:rsidRPr="00040387" w:rsidRDefault="00040387" w:rsidP="0004038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040387" w:rsidRPr="00040387" w14:paraId="2C9EF696"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0F8CEE4F" w14:textId="77777777" w:rsidR="00040387" w:rsidRPr="00040387" w:rsidRDefault="00040387" w:rsidP="00040387">
            <w:pPr>
              <w:ind w:firstLine="851"/>
              <w:jc w:val="both"/>
              <w:rPr>
                <w:rFonts w:ascii="Arial" w:hAnsi="Arial" w:cs="Arial"/>
                <w:b/>
              </w:rPr>
            </w:pPr>
            <w:r w:rsidRPr="00040387">
              <w:rPr>
                <w:rFonts w:ascii="Arial" w:hAnsi="Arial" w:cs="Arial"/>
                <w:b/>
              </w:rPr>
              <w:t>CLÁUSULA 2ª - DO OBJETO</w:t>
            </w:r>
          </w:p>
        </w:tc>
      </w:tr>
    </w:tbl>
    <w:p w14:paraId="6966A092" w14:textId="77777777" w:rsidR="00040387" w:rsidRPr="00040387" w:rsidRDefault="00040387" w:rsidP="00040387">
      <w:pPr>
        <w:ind w:firstLine="851"/>
        <w:jc w:val="both"/>
        <w:rPr>
          <w:rFonts w:ascii="Arial" w:hAnsi="Arial" w:cs="Arial"/>
          <w:b/>
        </w:rPr>
      </w:pPr>
    </w:p>
    <w:p w14:paraId="212AF734" w14:textId="77777777" w:rsidR="00040387" w:rsidRPr="00040387" w:rsidRDefault="00040387" w:rsidP="00040387">
      <w:pPr>
        <w:pStyle w:val="Recuodecorpodetexto"/>
        <w:ind w:firstLine="851"/>
        <w:rPr>
          <w:sz w:val="20"/>
          <w:szCs w:val="20"/>
        </w:rPr>
      </w:pPr>
      <w:r w:rsidRPr="00040387">
        <w:rPr>
          <w:sz w:val="20"/>
          <w:szCs w:val="20"/>
        </w:rPr>
        <w:t xml:space="preserve">2.1. </w:t>
      </w:r>
      <w:r w:rsidRPr="00040387">
        <w:rPr>
          <w:sz w:val="20"/>
          <w:szCs w:val="20"/>
          <w:lang w:val="pt-BR"/>
        </w:rPr>
        <w:t xml:space="preserve">A CONTRATADA se obriga a entrega parcelada </w:t>
      </w:r>
      <w:proofErr w:type="gramStart"/>
      <w:r w:rsidRPr="00040387">
        <w:rPr>
          <w:sz w:val="20"/>
          <w:szCs w:val="20"/>
          <w:lang w:val="pt-BR"/>
        </w:rPr>
        <w:t>do(</w:t>
      </w:r>
      <w:proofErr w:type="gramEnd"/>
      <w:r w:rsidRPr="00040387">
        <w:rPr>
          <w:sz w:val="20"/>
          <w:szCs w:val="20"/>
          <w:lang w:val="pt-BR"/>
        </w:rPr>
        <w:t>s) item(</w:t>
      </w:r>
      <w:proofErr w:type="spellStart"/>
      <w:r w:rsidRPr="00040387">
        <w:rPr>
          <w:sz w:val="20"/>
          <w:szCs w:val="20"/>
          <w:lang w:val="pt-BR"/>
        </w:rPr>
        <w:t>ns</w:t>
      </w:r>
      <w:proofErr w:type="spellEnd"/>
      <w:r w:rsidRPr="00040387">
        <w:rPr>
          <w:sz w:val="20"/>
          <w:szCs w:val="20"/>
          <w:lang w:val="pt-BR"/>
        </w:rPr>
        <w:t>) … de material odontológico, conforme descrição detalhada constante do Edital da Ata de Registro de Preços nº .../2025, bem como seu Termo de Referência, o qual fica fazendo parte integrante do presente instrumento</w:t>
      </w:r>
      <w:r w:rsidRPr="00040387">
        <w:rPr>
          <w:sz w:val="20"/>
          <w:szCs w:val="20"/>
        </w:rPr>
        <w:t>.</w:t>
      </w:r>
    </w:p>
    <w:p w14:paraId="085A4A87" w14:textId="77777777" w:rsidR="00040387" w:rsidRPr="00040387" w:rsidRDefault="00040387" w:rsidP="0004038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040387" w:rsidRPr="00040387" w14:paraId="4924B6A4"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0AE9DF35" w14:textId="77777777" w:rsidR="00040387" w:rsidRPr="00040387" w:rsidRDefault="00040387" w:rsidP="00040387">
            <w:pPr>
              <w:keepLines/>
              <w:ind w:firstLine="851"/>
              <w:jc w:val="both"/>
              <w:rPr>
                <w:rFonts w:ascii="Arial" w:hAnsi="Arial" w:cs="Arial"/>
                <w:b/>
              </w:rPr>
            </w:pPr>
            <w:r w:rsidRPr="00040387">
              <w:rPr>
                <w:rFonts w:ascii="Arial" w:hAnsi="Arial" w:cs="Arial"/>
                <w:b/>
              </w:rPr>
              <w:t>CLÁUSULA 3ª - DOS RECURSOS FINANCEIROS</w:t>
            </w:r>
          </w:p>
        </w:tc>
      </w:tr>
    </w:tbl>
    <w:p w14:paraId="207F88DF" w14:textId="77777777" w:rsidR="00040387" w:rsidRPr="00040387" w:rsidRDefault="00040387" w:rsidP="00040387">
      <w:pPr>
        <w:pStyle w:val="Recuodecorpodetexto"/>
        <w:ind w:left="283" w:firstLine="851"/>
        <w:rPr>
          <w:sz w:val="20"/>
          <w:szCs w:val="20"/>
        </w:rPr>
      </w:pPr>
    </w:p>
    <w:p w14:paraId="57B29DF0" w14:textId="77777777" w:rsidR="00040387" w:rsidRPr="00040387" w:rsidRDefault="00040387" w:rsidP="00040387">
      <w:pPr>
        <w:ind w:firstLine="851"/>
        <w:jc w:val="both"/>
        <w:rPr>
          <w:rFonts w:ascii="Arial" w:hAnsi="Arial" w:cs="Arial"/>
        </w:rPr>
      </w:pPr>
      <w:r w:rsidRPr="00040387">
        <w:rPr>
          <w:rFonts w:ascii="Arial" w:hAnsi="Arial" w:cs="Arial"/>
          <w:b/>
        </w:rPr>
        <w:t>3.1.</w:t>
      </w:r>
      <w:r w:rsidRPr="00040387">
        <w:rPr>
          <w:rFonts w:ascii="Arial" w:hAnsi="Arial" w:cs="Arial"/>
        </w:rPr>
        <w:t xml:space="preserve"> A despesa supra será atendida pelas dotações orçamentárias nº </w:t>
      </w:r>
      <w:r w:rsidRPr="00040387">
        <w:rPr>
          <w:rFonts w:ascii="Arial" w:hAnsi="Arial" w:cs="Arial"/>
          <w:shd w:val="clear" w:color="auto" w:fill="FFFFFF"/>
        </w:rPr>
        <w:t>.......................</w:t>
      </w:r>
      <w:r w:rsidRPr="00040387">
        <w:rPr>
          <w:rFonts w:ascii="Arial" w:hAnsi="Arial" w:cs="Arial"/>
        </w:rPr>
        <w:t xml:space="preserve">, constantes do exercício de </w:t>
      </w:r>
      <w:proofErr w:type="gramStart"/>
      <w:r w:rsidRPr="00040387">
        <w:rPr>
          <w:rFonts w:ascii="Arial" w:hAnsi="Arial" w:cs="Arial"/>
        </w:rPr>
        <w:t>202..</w:t>
      </w:r>
      <w:proofErr w:type="gramEnd"/>
    </w:p>
    <w:tbl>
      <w:tblPr>
        <w:tblW w:w="5000" w:type="pct"/>
        <w:tblInd w:w="-113" w:type="dxa"/>
        <w:tblLayout w:type="fixed"/>
        <w:tblLook w:val="04A0" w:firstRow="1" w:lastRow="0" w:firstColumn="1" w:lastColumn="0" w:noHBand="0" w:noVBand="1"/>
      </w:tblPr>
      <w:tblGrid>
        <w:gridCol w:w="9912"/>
      </w:tblGrid>
      <w:tr w:rsidR="00040387" w:rsidRPr="00040387" w14:paraId="1AA4E5CC" w14:textId="77777777" w:rsidTr="00040387">
        <w:tc>
          <w:tcPr>
            <w:tcW w:w="9286" w:type="dxa"/>
            <w:tcBorders>
              <w:top w:val="single" w:sz="4" w:space="0" w:color="000000"/>
              <w:left w:val="single" w:sz="4" w:space="0" w:color="000000"/>
              <w:bottom w:val="single" w:sz="4" w:space="0" w:color="000000"/>
              <w:right w:val="single" w:sz="4" w:space="0" w:color="000000"/>
            </w:tcBorders>
          </w:tcPr>
          <w:p w14:paraId="7A61F29A" w14:textId="77777777" w:rsidR="00040387" w:rsidRPr="00040387" w:rsidRDefault="00040387" w:rsidP="00040387">
            <w:pPr>
              <w:keepLines/>
              <w:ind w:firstLine="851"/>
              <w:jc w:val="both"/>
              <w:rPr>
                <w:rFonts w:ascii="Arial" w:hAnsi="Arial" w:cs="Arial"/>
                <w:b/>
              </w:rPr>
            </w:pPr>
            <w:r w:rsidRPr="00040387">
              <w:rPr>
                <w:rFonts w:ascii="Arial" w:hAnsi="Arial" w:cs="Arial"/>
                <w:b/>
              </w:rPr>
              <w:t>CLÁUSULA 4ª – DO SUPORTE LEGAL</w:t>
            </w:r>
          </w:p>
        </w:tc>
      </w:tr>
    </w:tbl>
    <w:p w14:paraId="431093A8" w14:textId="77777777" w:rsidR="00040387" w:rsidRPr="00040387" w:rsidRDefault="00040387" w:rsidP="00040387">
      <w:pPr>
        <w:ind w:firstLine="851"/>
        <w:jc w:val="both"/>
        <w:rPr>
          <w:rFonts w:ascii="Arial" w:hAnsi="Arial" w:cs="Arial"/>
        </w:rPr>
      </w:pPr>
    </w:p>
    <w:p w14:paraId="6DFD77FC" w14:textId="77777777" w:rsidR="00040387" w:rsidRPr="00040387" w:rsidRDefault="00040387" w:rsidP="00040387">
      <w:pPr>
        <w:keepLines/>
        <w:ind w:firstLine="851"/>
        <w:jc w:val="both"/>
        <w:rPr>
          <w:rFonts w:ascii="Arial" w:hAnsi="Arial" w:cs="Arial"/>
        </w:rPr>
      </w:pPr>
      <w:r w:rsidRPr="00040387">
        <w:rPr>
          <w:rFonts w:ascii="Arial" w:hAnsi="Arial" w:cs="Arial"/>
          <w:b/>
        </w:rPr>
        <w:t>4.1.</w:t>
      </w:r>
      <w:r w:rsidRPr="00040387">
        <w:rPr>
          <w:rFonts w:ascii="Arial" w:hAnsi="Arial" w:cs="Arial"/>
        </w:rPr>
        <w:t xml:space="preserve"> Este contrato é regulado pelos seguintes dispositivos legais:</w:t>
      </w:r>
    </w:p>
    <w:p w14:paraId="2FF0E43A" w14:textId="77777777" w:rsidR="00040387" w:rsidRPr="00040387" w:rsidRDefault="00040387" w:rsidP="00040387">
      <w:pPr>
        <w:keepLines/>
        <w:ind w:firstLine="851"/>
        <w:jc w:val="both"/>
        <w:rPr>
          <w:rFonts w:ascii="Arial" w:hAnsi="Arial" w:cs="Arial"/>
        </w:rPr>
      </w:pPr>
      <w:r w:rsidRPr="00040387">
        <w:rPr>
          <w:rFonts w:ascii="Arial" w:hAnsi="Arial" w:cs="Arial"/>
          <w:b/>
        </w:rPr>
        <w:t>4.1.1.</w:t>
      </w:r>
      <w:r w:rsidRPr="00040387">
        <w:rPr>
          <w:rFonts w:ascii="Arial" w:hAnsi="Arial" w:cs="Arial"/>
        </w:rPr>
        <w:t xml:space="preserve"> Constituição da República Federativa do Brasil;</w:t>
      </w:r>
    </w:p>
    <w:p w14:paraId="47704B47" w14:textId="77777777" w:rsidR="00040387" w:rsidRPr="00040387" w:rsidRDefault="00040387" w:rsidP="00040387">
      <w:pPr>
        <w:keepLines/>
        <w:ind w:firstLine="851"/>
        <w:jc w:val="both"/>
        <w:rPr>
          <w:rFonts w:ascii="Arial" w:hAnsi="Arial" w:cs="Arial"/>
        </w:rPr>
      </w:pPr>
      <w:r w:rsidRPr="00040387">
        <w:rPr>
          <w:rFonts w:ascii="Arial" w:hAnsi="Arial" w:cs="Arial"/>
          <w:b/>
        </w:rPr>
        <w:t>4.1.2.</w:t>
      </w:r>
      <w:r w:rsidRPr="00040387">
        <w:rPr>
          <w:rFonts w:ascii="Arial" w:hAnsi="Arial" w:cs="Arial"/>
        </w:rPr>
        <w:t xml:space="preserve"> Lei Orgânica do Município de Piracicaba;</w:t>
      </w:r>
    </w:p>
    <w:p w14:paraId="3A04C433" w14:textId="77777777" w:rsidR="00040387" w:rsidRPr="00040387" w:rsidRDefault="00040387" w:rsidP="00040387">
      <w:pPr>
        <w:keepLines/>
        <w:ind w:firstLine="851"/>
        <w:jc w:val="both"/>
        <w:rPr>
          <w:rFonts w:ascii="Arial" w:hAnsi="Arial" w:cs="Arial"/>
        </w:rPr>
      </w:pPr>
      <w:r w:rsidRPr="00040387">
        <w:rPr>
          <w:rFonts w:ascii="Arial" w:hAnsi="Arial" w:cs="Arial"/>
          <w:b/>
        </w:rPr>
        <w:t>4.1.3.</w:t>
      </w:r>
      <w:r w:rsidRPr="00040387">
        <w:rPr>
          <w:rFonts w:ascii="Arial" w:hAnsi="Arial" w:cs="Arial"/>
        </w:rPr>
        <w:t xml:space="preserve"> Lei Federal nº 14.133, de 01/04/2021;</w:t>
      </w:r>
    </w:p>
    <w:p w14:paraId="63E7B776" w14:textId="77777777" w:rsidR="00040387" w:rsidRPr="00040387" w:rsidRDefault="00040387" w:rsidP="00040387">
      <w:pPr>
        <w:keepLines/>
        <w:ind w:firstLine="851"/>
        <w:jc w:val="both"/>
        <w:rPr>
          <w:rFonts w:ascii="Arial" w:hAnsi="Arial" w:cs="Arial"/>
        </w:rPr>
      </w:pPr>
      <w:r w:rsidRPr="00040387">
        <w:rPr>
          <w:rFonts w:ascii="Arial" w:hAnsi="Arial" w:cs="Arial"/>
          <w:b/>
        </w:rPr>
        <w:t>4.1.4.</w:t>
      </w:r>
      <w:r w:rsidRPr="00040387">
        <w:rPr>
          <w:rFonts w:ascii="Arial" w:hAnsi="Arial" w:cs="Arial"/>
        </w:rPr>
        <w:t xml:space="preserve"> Decreto Municipal nº 17.640, de 30/10/2018;</w:t>
      </w:r>
    </w:p>
    <w:p w14:paraId="4B760907" w14:textId="77777777" w:rsidR="00040387" w:rsidRPr="00040387" w:rsidRDefault="00040387" w:rsidP="00040387">
      <w:pPr>
        <w:keepLines/>
        <w:ind w:firstLine="851"/>
        <w:jc w:val="both"/>
        <w:rPr>
          <w:rFonts w:ascii="Arial" w:hAnsi="Arial" w:cs="Arial"/>
        </w:rPr>
      </w:pPr>
      <w:r w:rsidRPr="00040387">
        <w:rPr>
          <w:rFonts w:ascii="Arial" w:hAnsi="Arial" w:cs="Arial"/>
          <w:b/>
        </w:rPr>
        <w:t>4.1.5.</w:t>
      </w:r>
      <w:r w:rsidRPr="00040387">
        <w:rPr>
          <w:rFonts w:ascii="Arial" w:hAnsi="Arial" w:cs="Arial"/>
        </w:rPr>
        <w:t xml:space="preserve"> Demais disposições legais aplicáveis, inclusive subsidiariamente, os princípios gerais de Direito.</w:t>
      </w:r>
    </w:p>
    <w:p w14:paraId="0A451F3F" w14:textId="77777777" w:rsidR="00040387" w:rsidRPr="00040387" w:rsidRDefault="00040387" w:rsidP="00040387">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040387" w:rsidRPr="00040387" w14:paraId="76B9F487"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18CC753A" w14:textId="77777777" w:rsidR="00040387" w:rsidRPr="00040387" w:rsidRDefault="00040387" w:rsidP="00040387">
            <w:pPr>
              <w:ind w:firstLine="851"/>
              <w:jc w:val="both"/>
              <w:rPr>
                <w:rFonts w:ascii="Arial" w:hAnsi="Arial" w:cs="Arial"/>
                <w:b/>
              </w:rPr>
            </w:pPr>
            <w:r w:rsidRPr="00040387">
              <w:rPr>
                <w:rFonts w:ascii="Arial" w:hAnsi="Arial" w:cs="Arial"/>
                <w:b/>
              </w:rPr>
              <w:t>CLÁUSULA 5ª - DO PREÇO</w:t>
            </w:r>
          </w:p>
        </w:tc>
      </w:tr>
    </w:tbl>
    <w:p w14:paraId="56E6E3AA" w14:textId="77777777" w:rsidR="00040387" w:rsidRPr="00040387" w:rsidRDefault="00040387" w:rsidP="00040387">
      <w:pPr>
        <w:ind w:firstLine="851"/>
        <w:jc w:val="both"/>
        <w:rPr>
          <w:rFonts w:ascii="Arial" w:hAnsi="Arial" w:cs="Arial"/>
        </w:rPr>
      </w:pPr>
    </w:p>
    <w:p w14:paraId="72B8DE13" w14:textId="77777777" w:rsidR="00040387" w:rsidRPr="00040387" w:rsidRDefault="00040387" w:rsidP="00040387">
      <w:pPr>
        <w:ind w:firstLine="851"/>
        <w:jc w:val="both"/>
        <w:rPr>
          <w:rFonts w:ascii="Arial" w:hAnsi="Arial" w:cs="Arial"/>
        </w:rPr>
      </w:pPr>
      <w:r w:rsidRPr="00040387">
        <w:rPr>
          <w:rFonts w:ascii="Arial" w:hAnsi="Arial" w:cs="Arial"/>
          <w:b/>
        </w:rPr>
        <w:t>5.1.</w:t>
      </w:r>
      <w:r w:rsidRPr="00040387">
        <w:rPr>
          <w:rFonts w:ascii="Arial" w:hAnsi="Arial" w:cs="Arial"/>
        </w:rPr>
        <w:t xml:space="preserve"> Pela execução do objeto deste contrato, a </w:t>
      </w:r>
      <w:r w:rsidRPr="00040387">
        <w:rPr>
          <w:rFonts w:ascii="Arial" w:hAnsi="Arial" w:cs="Arial"/>
          <w:b/>
        </w:rPr>
        <w:t xml:space="preserve">CONTRATANTE </w:t>
      </w:r>
      <w:r w:rsidRPr="00040387">
        <w:rPr>
          <w:rFonts w:ascii="Arial" w:hAnsi="Arial" w:cs="Arial"/>
        </w:rPr>
        <w:t xml:space="preserve">pagará à </w:t>
      </w:r>
      <w:r w:rsidRPr="00040387">
        <w:rPr>
          <w:rFonts w:ascii="Arial" w:hAnsi="Arial" w:cs="Arial"/>
          <w:b/>
        </w:rPr>
        <w:t xml:space="preserve">CONTRATADA </w:t>
      </w:r>
      <w:r w:rsidRPr="00040387">
        <w:rPr>
          <w:rFonts w:ascii="Arial" w:hAnsi="Arial" w:cs="Arial"/>
        </w:rPr>
        <w:t xml:space="preserve">a importância de </w:t>
      </w:r>
      <w:r w:rsidRPr="00040387">
        <w:rPr>
          <w:rFonts w:ascii="Arial" w:hAnsi="Arial" w:cs="Arial"/>
          <w:b/>
        </w:rPr>
        <w:t>R$      (...)</w:t>
      </w:r>
      <w:r w:rsidRPr="00040387">
        <w:rPr>
          <w:rFonts w:ascii="Arial" w:hAnsi="Arial" w:cs="Arial"/>
        </w:rPr>
        <w:t>, conforme valores apresentados por esta em sua proposta.</w:t>
      </w:r>
    </w:p>
    <w:p w14:paraId="392C7FA1" w14:textId="77777777" w:rsidR="00040387" w:rsidRPr="00040387" w:rsidRDefault="00040387" w:rsidP="00040387">
      <w:pPr>
        <w:ind w:firstLine="851"/>
        <w:jc w:val="both"/>
        <w:rPr>
          <w:rFonts w:ascii="Arial" w:hAnsi="Arial" w:cs="Arial"/>
          <w:b/>
        </w:rPr>
      </w:pPr>
    </w:p>
    <w:p w14:paraId="7B291FB9" w14:textId="77777777" w:rsidR="00040387" w:rsidRPr="00040387" w:rsidRDefault="00040387" w:rsidP="00040387">
      <w:pPr>
        <w:ind w:firstLine="851"/>
        <w:jc w:val="both"/>
        <w:rPr>
          <w:rFonts w:ascii="Arial" w:hAnsi="Arial" w:cs="Arial"/>
        </w:rPr>
      </w:pPr>
      <w:r w:rsidRPr="00040387">
        <w:rPr>
          <w:rFonts w:ascii="Arial" w:hAnsi="Arial" w:cs="Arial"/>
          <w:b/>
        </w:rPr>
        <w:lastRenderedPageBreak/>
        <w:t>5.2.</w:t>
      </w:r>
      <w:r w:rsidRPr="00040387">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040387">
        <w:rPr>
          <w:rFonts w:ascii="Arial" w:hAnsi="Arial" w:cs="Arial"/>
          <w:b/>
        </w:rPr>
        <w:t>CONTRATANTE</w:t>
      </w:r>
      <w:r w:rsidRPr="00040387">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3B2ED0C" w14:textId="77777777" w:rsidR="00040387" w:rsidRPr="00040387" w:rsidRDefault="00040387" w:rsidP="0004038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040387" w:rsidRPr="00040387" w14:paraId="62B0348B"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323CD47B" w14:textId="77777777" w:rsidR="00040387" w:rsidRPr="00040387" w:rsidRDefault="00040387" w:rsidP="00040387">
            <w:pPr>
              <w:ind w:firstLine="851"/>
              <w:jc w:val="both"/>
              <w:rPr>
                <w:rFonts w:ascii="Arial" w:hAnsi="Arial" w:cs="Arial"/>
                <w:b/>
              </w:rPr>
            </w:pPr>
            <w:r w:rsidRPr="00040387">
              <w:rPr>
                <w:rFonts w:ascii="Arial" w:hAnsi="Arial" w:cs="Arial"/>
                <w:b/>
              </w:rPr>
              <w:t>CLÁUSULA 6ª - DOS PAGAMENTOS</w:t>
            </w:r>
          </w:p>
        </w:tc>
      </w:tr>
    </w:tbl>
    <w:p w14:paraId="1CDCABBD" w14:textId="77777777" w:rsidR="00040387" w:rsidRPr="00040387" w:rsidRDefault="00040387" w:rsidP="00040387">
      <w:pPr>
        <w:ind w:firstLine="851"/>
        <w:jc w:val="both"/>
        <w:rPr>
          <w:rFonts w:ascii="Arial" w:hAnsi="Arial" w:cs="Arial"/>
        </w:rPr>
      </w:pPr>
    </w:p>
    <w:p w14:paraId="58B53312" w14:textId="77777777" w:rsidR="00040387" w:rsidRPr="00040387" w:rsidRDefault="00040387" w:rsidP="00040387">
      <w:pPr>
        <w:ind w:firstLine="850"/>
        <w:jc w:val="both"/>
        <w:rPr>
          <w:rFonts w:ascii="Arial" w:hAnsi="Arial" w:cs="Arial"/>
        </w:rPr>
      </w:pPr>
      <w:r w:rsidRPr="00040387">
        <w:rPr>
          <w:rFonts w:ascii="Arial" w:hAnsi="Arial" w:cs="Arial"/>
          <w:b/>
        </w:rPr>
        <w:t xml:space="preserve">6.1. </w:t>
      </w:r>
      <w:r w:rsidRPr="00040387">
        <w:rPr>
          <w:rFonts w:ascii="Arial" w:hAnsi="Arial" w:cs="Arial"/>
        </w:rPr>
        <w:t>Anteriormente a realização de pagamentos, a Unidade Requisitante realizará consulta, junto a Secretaria Municipal de Finanças sobre a existência de débitos exigíveis da</w:t>
      </w:r>
      <w:r w:rsidRPr="00040387">
        <w:rPr>
          <w:rFonts w:ascii="Arial" w:hAnsi="Arial" w:cs="Arial"/>
          <w:b/>
        </w:rPr>
        <w:t xml:space="preserve"> CONTRATADA</w:t>
      </w:r>
      <w:r w:rsidRPr="00040387">
        <w:rPr>
          <w:rFonts w:ascii="Arial" w:hAnsi="Arial" w:cs="Arial"/>
        </w:rPr>
        <w:t xml:space="preserve"> com o Município de Piracicaba e caso existam, poderá ser realizada a compensação de valores.</w:t>
      </w:r>
    </w:p>
    <w:p w14:paraId="3A752955" w14:textId="77777777" w:rsidR="00040387" w:rsidRPr="00040387" w:rsidRDefault="00040387" w:rsidP="00040387">
      <w:pPr>
        <w:ind w:firstLine="850"/>
        <w:jc w:val="both"/>
        <w:rPr>
          <w:rFonts w:ascii="Arial" w:hAnsi="Arial" w:cs="Arial"/>
          <w:b/>
        </w:rPr>
      </w:pPr>
    </w:p>
    <w:p w14:paraId="3BBF7C05" w14:textId="77777777" w:rsidR="00040387" w:rsidRPr="00040387" w:rsidRDefault="00040387" w:rsidP="00040387">
      <w:pPr>
        <w:ind w:firstLine="850"/>
        <w:jc w:val="both"/>
        <w:rPr>
          <w:rFonts w:ascii="Arial" w:hAnsi="Arial" w:cs="Arial"/>
        </w:rPr>
      </w:pPr>
      <w:r w:rsidRPr="00040387">
        <w:rPr>
          <w:rFonts w:ascii="Arial" w:hAnsi="Arial" w:cs="Arial"/>
          <w:b/>
        </w:rPr>
        <w:t xml:space="preserve">6.2. </w:t>
      </w:r>
      <w:r w:rsidRPr="00040387">
        <w:rPr>
          <w:rFonts w:ascii="Arial" w:hAnsi="Arial" w:cs="Arial"/>
        </w:rPr>
        <w:t xml:space="preserve">Os pagamentos serão efetuados mediante a apresentação da nota fiscal, acompanhada do atestado de recebimento emitido pela </w:t>
      </w:r>
      <w:r w:rsidRPr="00040387">
        <w:rPr>
          <w:rFonts w:ascii="Arial" w:hAnsi="Arial" w:cs="Arial"/>
          <w:shd w:val="clear" w:color="auto" w:fill="FFFFFF"/>
        </w:rPr>
        <w:t xml:space="preserve">Secretaria Municipal de </w:t>
      </w:r>
      <w:r w:rsidRPr="00040387">
        <w:rPr>
          <w:rFonts w:ascii="Arial" w:hAnsi="Arial" w:cs="Arial"/>
          <w:color w:val="000000"/>
          <w:shd w:val="clear" w:color="auto" w:fill="FFFFFF"/>
        </w:rPr>
        <w:t>Saúde,</w:t>
      </w:r>
      <w:r w:rsidRPr="00040387">
        <w:rPr>
          <w:rFonts w:ascii="Arial" w:hAnsi="Arial" w:cs="Arial"/>
        </w:rPr>
        <w:t xml:space="preserve"> no prazo estipulado pela </w:t>
      </w:r>
      <w:r w:rsidRPr="00040387">
        <w:rPr>
          <w:rFonts w:ascii="Arial" w:hAnsi="Arial" w:cs="Arial"/>
          <w:b/>
        </w:rPr>
        <w:t>CONTRATADA</w:t>
      </w:r>
      <w:r w:rsidRPr="00040387">
        <w:rPr>
          <w:rFonts w:ascii="Arial" w:hAnsi="Arial" w:cs="Arial"/>
        </w:rPr>
        <w:t xml:space="preserve">, contado da data de emissão da nota fiscal e depositados no banco e conta corrente indicados pela </w:t>
      </w:r>
      <w:r w:rsidRPr="00040387">
        <w:rPr>
          <w:rFonts w:ascii="Arial" w:hAnsi="Arial" w:cs="Arial"/>
          <w:b/>
        </w:rPr>
        <w:t>CONTRATADA</w:t>
      </w:r>
      <w:r w:rsidRPr="00040387">
        <w:rPr>
          <w:rFonts w:ascii="Arial" w:hAnsi="Arial" w:cs="Arial"/>
        </w:rPr>
        <w:t xml:space="preserve">. </w:t>
      </w:r>
    </w:p>
    <w:p w14:paraId="3C059300" w14:textId="77777777" w:rsidR="00040387" w:rsidRPr="00040387" w:rsidRDefault="00040387" w:rsidP="00040387">
      <w:pPr>
        <w:ind w:firstLine="850"/>
        <w:jc w:val="both"/>
        <w:rPr>
          <w:rFonts w:ascii="Arial" w:hAnsi="Arial" w:cs="Arial"/>
        </w:rPr>
      </w:pPr>
    </w:p>
    <w:p w14:paraId="3CE52FE8" w14:textId="77777777" w:rsidR="00040387" w:rsidRPr="00040387" w:rsidRDefault="00040387" w:rsidP="00040387">
      <w:pPr>
        <w:ind w:firstLine="850"/>
        <w:jc w:val="both"/>
        <w:rPr>
          <w:rFonts w:ascii="Arial" w:hAnsi="Arial" w:cs="Arial"/>
        </w:rPr>
      </w:pPr>
      <w:r w:rsidRPr="00040387">
        <w:rPr>
          <w:rFonts w:ascii="Arial" w:hAnsi="Arial" w:cs="Arial"/>
          <w:b/>
        </w:rPr>
        <w:t>6.2.1.</w:t>
      </w:r>
      <w:r w:rsidRPr="00040387">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F6BA701" w14:textId="77777777" w:rsidR="00040387" w:rsidRPr="00040387" w:rsidRDefault="00040387" w:rsidP="00040387">
      <w:pPr>
        <w:ind w:firstLine="850"/>
        <w:jc w:val="both"/>
        <w:rPr>
          <w:rFonts w:ascii="Arial" w:hAnsi="Arial" w:cs="Arial"/>
        </w:rPr>
      </w:pPr>
    </w:p>
    <w:p w14:paraId="1FF2B565" w14:textId="77777777" w:rsidR="00040387" w:rsidRPr="00040387" w:rsidRDefault="00040387" w:rsidP="00040387">
      <w:pPr>
        <w:ind w:firstLine="850"/>
        <w:jc w:val="both"/>
        <w:rPr>
          <w:rFonts w:ascii="Arial" w:hAnsi="Arial" w:cs="Arial"/>
          <w:b/>
        </w:rPr>
      </w:pPr>
      <w:r w:rsidRPr="00040387">
        <w:rPr>
          <w:rFonts w:ascii="Arial" w:hAnsi="Arial" w:cs="Arial"/>
        </w:rPr>
        <w:t xml:space="preserve">E-mail para emissão da NF-e: </w:t>
      </w:r>
      <w:hyperlink r:id="rId21">
        <w:r w:rsidRPr="00040387">
          <w:rPr>
            <w:rStyle w:val="LinkdaInternet"/>
            <w:rFonts w:ascii="Arial" w:hAnsi="Arial" w:cs="Arial"/>
          </w:rPr>
          <w:t>notafiscal@piracicaba.sp.gov.br</w:t>
        </w:r>
      </w:hyperlink>
    </w:p>
    <w:p w14:paraId="3D25A9FA" w14:textId="77777777" w:rsidR="00040387" w:rsidRPr="00040387" w:rsidRDefault="00040387" w:rsidP="00040387">
      <w:pPr>
        <w:jc w:val="both"/>
        <w:rPr>
          <w:rFonts w:ascii="Arial" w:hAnsi="Arial" w:cs="Arial"/>
          <w:b/>
        </w:rPr>
      </w:pPr>
    </w:p>
    <w:p w14:paraId="68F69DD4" w14:textId="77777777" w:rsidR="00040387" w:rsidRPr="00040387" w:rsidRDefault="00040387" w:rsidP="00040387">
      <w:pPr>
        <w:ind w:firstLine="850"/>
        <w:jc w:val="both"/>
        <w:rPr>
          <w:rFonts w:ascii="Arial" w:hAnsi="Arial" w:cs="Arial"/>
        </w:rPr>
      </w:pPr>
      <w:r w:rsidRPr="00040387">
        <w:rPr>
          <w:rFonts w:ascii="Arial" w:hAnsi="Arial" w:cs="Arial"/>
          <w:b/>
        </w:rPr>
        <w:t xml:space="preserve">6.3. </w:t>
      </w:r>
      <w:r w:rsidRPr="00040387">
        <w:rPr>
          <w:rFonts w:ascii="Arial" w:hAnsi="Arial" w:cs="Arial"/>
        </w:rPr>
        <w:t xml:space="preserve">Com a nota fiscal a </w:t>
      </w:r>
      <w:r w:rsidRPr="00040387">
        <w:rPr>
          <w:rFonts w:ascii="Arial" w:hAnsi="Arial" w:cs="Arial"/>
          <w:b/>
        </w:rPr>
        <w:t>CONTRATADA</w:t>
      </w:r>
      <w:r w:rsidRPr="00040387">
        <w:rPr>
          <w:rFonts w:ascii="Arial" w:hAnsi="Arial" w:cs="Arial"/>
        </w:rPr>
        <w:t xml:space="preserve"> deverá apresentar, ainda:</w:t>
      </w:r>
    </w:p>
    <w:p w14:paraId="5811CF31" w14:textId="77777777" w:rsidR="00040387" w:rsidRPr="00040387" w:rsidRDefault="00040387" w:rsidP="00040387">
      <w:pPr>
        <w:ind w:firstLine="850"/>
        <w:jc w:val="both"/>
        <w:rPr>
          <w:rFonts w:ascii="Arial" w:hAnsi="Arial" w:cs="Arial"/>
        </w:rPr>
      </w:pPr>
    </w:p>
    <w:p w14:paraId="3E466A56" w14:textId="77777777" w:rsidR="00040387" w:rsidRPr="00040387" w:rsidRDefault="00040387" w:rsidP="00040387">
      <w:pPr>
        <w:ind w:firstLine="850"/>
        <w:jc w:val="both"/>
        <w:rPr>
          <w:rFonts w:ascii="Arial" w:hAnsi="Arial" w:cs="Arial"/>
        </w:rPr>
      </w:pPr>
      <w:r w:rsidRPr="00040387">
        <w:rPr>
          <w:rFonts w:ascii="Arial" w:hAnsi="Arial" w:cs="Arial"/>
          <w:b/>
        </w:rPr>
        <w:t xml:space="preserve">6.3.1. </w:t>
      </w:r>
      <w:r w:rsidRPr="00040387">
        <w:rPr>
          <w:rFonts w:ascii="Arial" w:hAnsi="Arial" w:cs="Arial"/>
        </w:rPr>
        <w:t>Certidão de Regularidade perante a Fazenda Federal (INSS), com validade em vigor;</w:t>
      </w:r>
    </w:p>
    <w:p w14:paraId="2E6A2F6C" w14:textId="77777777" w:rsidR="00040387" w:rsidRPr="00040387" w:rsidRDefault="00040387" w:rsidP="00040387">
      <w:pPr>
        <w:ind w:firstLine="850"/>
        <w:jc w:val="both"/>
        <w:rPr>
          <w:rFonts w:ascii="Arial" w:hAnsi="Arial" w:cs="Arial"/>
        </w:rPr>
      </w:pPr>
    </w:p>
    <w:p w14:paraId="3AAA1555" w14:textId="77777777" w:rsidR="00040387" w:rsidRPr="00040387" w:rsidRDefault="00040387" w:rsidP="00040387">
      <w:pPr>
        <w:ind w:firstLine="850"/>
        <w:jc w:val="both"/>
        <w:rPr>
          <w:rFonts w:ascii="Arial" w:hAnsi="Arial" w:cs="Arial"/>
        </w:rPr>
      </w:pPr>
      <w:r w:rsidRPr="00040387">
        <w:rPr>
          <w:rFonts w:ascii="Arial" w:hAnsi="Arial" w:cs="Arial"/>
          <w:b/>
        </w:rPr>
        <w:t xml:space="preserve">6.3.2. </w:t>
      </w:r>
      <w:r w:rsidRPr="00040387">
        <w:rPr>
          <w:rFonts w:ascii="Arial" w:hAnsi="Arial" w:cs="Arial"/>
        </w:rPr>
        <w:t>Certidão de regularidade do FGTS fornecido pela Caixa Econômica Federal, com validade em vigor;</w:t>
      </w:r>
      <w:r w:rsidRPr="00040387">
        <w:rPr>
          <w:rFonts w:ascii="Arial" w:hAnsi="Arial" w:cs="Arial"/>
          <w:b/>
        </w:rPr>
        <w:t xml:space="preserve"> </w:t>
      </w:r>
    </w:p>
    <w:p w14:paraId="2A012237" w14:textId="77777777" w:rsidR="00040387" w:rsidRPr="00040387" w:rsidRDefault="00040387" w:rsidP="00040387">
      <w:pPr>
        <w:ind w:firstLine="850"/>
        <w:jc w:val="both"/>
        <w:rPr>
          <w:rFonts w:ascii="Arial" w:hAnsi="Arial" w:cs="Arial"/>
          <w:b/>
        </w:rPr>
      </w:pPr>
    </w:p>
    <w:p w14:paraId="088A64A3" w14:textId="77777777" w:rsidR="00040387" w:rsidRPr="00040387" w:rsidRDefault="00040387" w:rsidP="00040387">
      <w:pPr>
        <w:keepLines/>
        <w:ind w:firstLine="850"/>
        <w:jc w:val="both"/>
        <w:rPr>
          <w:rFonts w:ascii="Arial" w:hAnsi="Arial" w:cs="Arial"/>
        </w:rPr>
      </w:pPr>
      <w:r w:rsidRPr="00040387">
        <w:rPr>
          <w:rFonts w:ascii="Arial" w:hAnsi="Arial" w:cs="Arial"/>
          <w:b/>
        </w:rPr>
        <w:t>6.3.3.</w:t>
      </w:r>
      <w:r w:rsidRPr="00040387">
        <w:rPr>
          <w:rFonts w:ascii="Arial" w:hAnsi="Arial" w:cs="Arial"/>
        </w:rPr>
        <w:t xml:space="preserve"> Certidão de Regularidade perante a </w:t>
      </w:r>
      <w:r w:rsidRPr="00040387">
        <w:rPr>
          <w:rFonts w:ascii="Arial" w:hAnsi="Arial" w:cs="Arial"/>
          <w:shd w:val="clear" w:color="auto" w:fill="FFFFFF"/>
        </w:rPr>
        <w:t>Fazenda Estadual</w:t>
      </w:r>
      <w:r w:rsidRPr="00040387">
        <w:rPr>
          <w:rFonts w:ascii="Arial" w:hAnsi="Arial" w:cs="Arial"/>
        </w:rPr>
        <w:t>, com validade em vigor, e;</w:t>
      </w:r>
    </w:p>
    <w:p w14:paraId="40436DB9" w14:textId="77777777" w:rsidR="00040387" w:rsidRPr="00040387" w:rsidRDefault="00040387" w:rsidP="00040387">
      <w:pPr>
        <w:keepLines/>
        <w:ind w:firstLine="850"/>
        <w:jc w:val="both"/>
        <w:rPr>
          <w:rFonts w:ascii="Arial" w:hAnsi="Arial" w:cs="Arial"/>
        </w:rPr>
      </w:pPr>
    </w:p>
    <w:p w14:paraId="75D527FF" w14:textId="77777777" w:rsidR="00040387" w:rsidRPr="00040387" w:rsidRDefault="00040387" w:rsidP="00040387">
      <w:pPr>
        <w:keepLines/>
        <w:ind w:firstLine="850"/>
        <w:jc w:val="both"/>
        <w:rPr>
          <w:rFonts w:ascii="Arial" w:hAnsi="Arial" w:cs="Arial"/>
        </w:rPr>
      </w:pPr>
      <w:r w:rsidRPr="00040387">
        <w:rPr>
          <w:rFonts w:ascii="Arial" w:hAnsi="Arial" w:cs="Arial"/>
          <w:b/>
        </w:rPr>
        <w:t>6.3.4.</w:t>
      </w:r>
      <w:r w:rsidRPr="00040387">
        <w:rPr>
          <w:rFonts w:ascii="Arial" w:hAnsi="Arial" w:cs="Arial"/>
        </w:rPr>
        <w:t xml:space="preserve"> Certidão Negativa de Débitos Trabalhistas (CNDT).</w:t>
      </w:r>
    </w:p>
    <w:p w14:paraId="0D6C6105" w14:textId="77777777" w:rsidR="00040387" w:rsidRPr="00040387" w:rsidRDefault="00040387" w:rsidP="00040387">
      <w:pPr>
        <w:jc w:val="both"/>
        <w:rPr>
          <w:rFonts w:ascii="Arial" w:hAnsi="Arial" w:cs="Arial"/>
          <w:b/>
        </w:rPr>
      </w:pPr>
    </w:p>
    <w:p w14:paraId="11D2A834" w14:textId="77777777" w:rsidR="00040387" w:rsidRPr="00040387" w:rsidRDefault="00040387" w:rsidP="00040387">
      <w:pPr>
        <w:ind w:firstLine="850"/>
        <w:jc w:val="both"/>
        <w:rPr>
          <w:rFonts w:ascii="Arial" w:hAnsi="Arial" w:cs="Arial"/>
        </w:rPr>
      </w:pPr>
      <w:r w:rsidRPr="00040387">
        <w:rPr>
          <w:rFonts w:ascii="Arial" w:hAnsi="Arial" w:cs="Arial"/>
          <w:b/>
        </w:rPr>
        <w:t xml:space="preserve">6.4. </w:t>
      </w:r>
      <w:r w:rsidRPr="00040387">
        <w:rPr>
          <w:rFonts w:ascii="Arial" w:hAnsi="Arial" w:cs="Arial"/>
        </w:rPr>
        <w:t>Caso o dia do pagamento coincida aos sábados, domingos, feriados ou pontos facultativos, o mesmo será efetuado no primeiro dia útil subsequente, sem qualquer incidência de correção monetária.</w:t>
      </w:r>
    </w:p>
    <w:p w14:paraId="598B8CE2" w14:textId="77777777" w:rsidR="00040387" w:rsidRPr="00040387" w:rsidRDefault="00040387" w:rsidP="00040387">
      <w:pPr>
        <w:ind w:firstLine="850"/>
        <w:jc w:val="both"/>
        <w:rPr>
          <w:rFonts w:ascii="Arial" w:hAnsi="Arial" w:cs="Arial"/>
        </w:rPr>
      </w:pPr>
    </w:p>
    <w:p w14:paraId="59A8AA91" w14:textId="77777777" w:rsidR="00040387" w:rsidRPr="00040387" w:rsidRDefault="00040387" w:rsidP="00040387">
      <w:pPr>
        <w:ind w:firstLine="851"/>
        <w:jc w:val="both"/>
        <w:rPr>
          <w:rFonts w:ascii="Arial" w:hAnsi="Arial" w:cs="Arial"/>
        </w:rPr>
      </w:pPr>
      <w:r w:rsidRPr="00040387">
        <w:rPr>
          <w:rFonts w:ascii="Arial" w:hAnsi="Arial" w:cs="Arial"/>
          <w:b/>
        </w:rPr>
        <w:t>6.5.</w:t>
      </w:r>
      <w:r w:rsidRPr="00040387">
        <w:rPr>
          <w:rFonts w:ascii="Arial" w:hAnsi="Arial" w:cs="Arial"/>
        </w:rPr>
        <w:t xml:space="preserve"> Caso a </w:t>
      </w:r>
      <w:r w:rsidRPr="00040387">
        <w:rPr>
          <w:rFonts w:ascii="Arial" w:hAnsi="Arial" w:cs="Arial"/>
          <w:b/>
        </w:rPr>
        <w:t>CONTRATANTE</w:t>
      </w:r>
      <w:r w:rsidRPr="00040387">
        <w:rPr>
          <w:rFonts w:ascii="Arial" w:hAnsi="Arial" w:cs="Arial"/>
        </w:rPr>
        <w:t>, eventualmente, atrase os pagamentos, estes deverão ser corrigidos com base no INPC/IBGE, conforme legislação pertinente.</w:t>
      </w:r>
    </w:p>
    <w:p w14:paraId="36A46F2B" w14:textId="77777777" w:rsidR="00040387" w:rsidRPr="00040387" w:rsidRDefault="00040387" w:rsidP="0004038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040387" w:rsidRPr="00040387" w14:paraId="69B6048A"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5D498D13" w14:textId="77777777" w:rsidR="00040387" w:rsidRPr="00040387" w:rsidRDefault="00040387" w:rsidP="00040387">
            <w:pPr>
              <w:ind w:firstLine="851"/>
              <w:jc w:val="both"/>
              <w:rPr>
                <w:rFonts w:ascii="Arial" w:hAnsi="Arial" w:cs="Arial"/>
                <w:b/>
              </w:rPr>
            </w:pPr>
            <w:r w:rsidRPr="00040387">
              <w:rPr>
                <w:rFonts w:ascii="Arial" w:hAnsi="Arial" w:cs="Arial"/>
                <w:b/>
              </w:rPr>
              <w:t>CLÁUSULA 7ª - DA FISCALIZAÇÃO</w:t>
            </w:r>
          </w:p>
        </w:tc>
      </w:tr>
    </w:tbl>
    <w:p w14:paraId="06D91EE4" w14:textId="77777777" w:rsidR="00040387" w:rsidRPr="00040387" w:rsidRDefault="00040387" w:rsidP="00040387">
      <w:pPr>
        <w:ind w:firstLine="851"/>
        <w:jc w:val="both"/>
        <w:rPr>
          <w:rFonts w:ascii="Arial" w:hAnsi="Arial" w:cs="Arial"/>
          <w:b/>
        </w:rPr>
      </w:pPr>
    </w:p>
    <w:p w14:paraId="5282D4DD" w14:textId="77777777" w:rsidR="00040387" w:rsidRPr="00040387" w:rsidRDefault="00040387" w:rsidP="00040387">
      <w:pPr>
        <w:ind w:firstLine="851"/>
        <w:jc w:val="both"/>
        <w:rPr>
          <w:rFonts w:ascii="Arial" w:hAnsi="Arial" w:cs="Arial"/>
        </w:rPr>
      </w:pPr>
      <w:r w:rsidRPr="00040387">
        <w:rPr>
          <w:rFonts w:ascii="Arial" w:hAnsi="Arial" w:cs="Arial"/>
          <w:b/>
        </w:rPr>
        <w:t>7.1.</w:t>
      </w:r>
      <w:r w:rsidRPr="00040387">
        <w:rPr>
          <w:rFonts w:ascii="Arial" w:hAnsi="Arial" w:cs="Arial"/>
        </w:rPr>
        <w:t xml:space="preserve"> A Secretaria Municipal de Saúde é o órgão credenciado pela </w:t>
      </w:r>
      <w:r w:rsidRPr="00040387">
        <w:rPr>
          <w:rFonts w:ascii="Arial" w:hAnsi="Arial" w:cs="Arial"/>
          <w:b/>
        </w:rPr>
        <w:t>CONTRATANTE</w:t>
      </w:r>
      <w:r w:rsidRPr="00040387">
        <w:rPr>
          <w:rFonts w:ascii="Arial" w:hAnsi="Arial" w:cs="Arial"/>
        </w:rPr>
        <w:t xml:space="preserve"> para vistoriar a execução do presente contrato e prestar toda a assistência e orientações que se fizerem necessárias, indicando os servidores </w:t>
      </w:r>
      <w:proofErr w:type="gramStart"/>
      <w:r w:rsidRPr="00040387">
        <w:rPr>
          <w:rFonts w:ascii="Arial" w:hAnsi="Arial" w:cs="Arial"/>
        </w:rPr>
        <w:t>Sr.(</w:t>
      </w:r>
      <w:proofErr w:type="gramEnd"/>
      <w:r w:rsidRPr="00040387">
        <w:rPr>
          <w:rFonts w:ascii="Arial" w:hAnsi="Arial" w:cs="Arial"/>
        </w:rPr>
        <w:t xml:space="preserve">a) .............. </w:t>
      </w:r>
      <w:proofErr w:type="gramStart"/>
      <w:r w:rsidRPr="00040387">
        <w:rPr>
          <w:rFonts w:ascii="Arial" w:hAnsi="Arial" w:cs="Arial"/>
        </w:rPr>
        <w:t>e</w:t>
      </w:r>
      <w:proofErr w:type="gramEnd"/>
      <w:r w:rsidRPr="00040387">
        <w:rPr>
          <w:rFonts w:ascii="Arial" w:hAnsi="Arial" w:cs="Arial"/>
        </w:rPr>
        <w:t xml:space="preserve"> Sr.(a) .............., respectivamente, como gestor(a) e fiscal do presente instrumento.</w:t>
      </w:r>
    </w:p>
    <w:p w14:paraId="002CF96E" w14:textId="77777777" w:rsidR="00040387" w:rsidRPr="00040387" w:rsidRDefault="00040387" w:rsidP="0004038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040387" w:rsidRPr="00040387" w14:paraId="69433DEF"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5869ADF4" w14:textId="77777777" w:rsidR="00040387" w:rsidRPr="00040387" w:rsidRDefault="00040387" w:rsidP="00040387">
            <w:pPr>
              <w:ind w:firstLine="851"/>
              <w:jc w:val="both"/>
              <w:rPr>
                <w:rFonts w:ascii="Arial" w:hAnsi="Arial" w:cs="Arial"/>
                <w:b/>
              </w:rPr>
            </w:pPr>
            <w:r w:rsidRPr="00040387">
              <w:rPr>
                <w:rFonts w:ascii="Arial" w:hAnsi="Arial" w:cs="Arial"/>
                <w:b/>
              </w:rPr>
              <w:t>CLÁUSULA 8ª - DO PRAZO DE VIGÊNCIA</w:t>
            </w:r>
          </w:p>
        </w:tc>
      </w:tr>
    </w:tbl>
    <w:p w14:paraId="53ABEF50" w14:textId="77777777" w:rsidR="00040387" w:rsidRPr="00040387" w:rsidRDefault="00040387" w:rsidP="00040387">
      <w:pPr>
        <w:ind w:firstLine="851"/>
        <w:jc w:val="both"/>
        <w:rPr>
          <w:rFonts w:ascii="Arial" w:hAnsi="Arial" w:cs="Arial"/>
          <w:b/>
        </w:rPr>
      </w:pPr>
    </w:p>
    <w:p w14:paraId="0608A2B6" w14:textId="77777777" w:rsidR="00040387" w:rsidRPr="00040387" w:rsidRDefault="00040387" w:rsidP="00040387">
      <w:pPr>
        <w:ind w:firstLine="851"/>
        <w:jc w:val="both"/>
        <w:rPr>
          <w:rFonts w:ascii="Arial" w:hAnsi="Arial" w:cs="Arial"/>
        </w:rPr>
      </w:pPr>
      <w:r w:rsidRPr="00040387">
        <w:rPr>
          <w:rFonts w:ascii="Arial" w:hAnsi="Arial" w:cs="Arial"/>
          <w:b/>
        </w:rPr>
        <w:t>8.1.</w:t>
      </w:r>
      <w:r w:rsidRPr="00040387">
        <w:rPr>
          <w:rFonts w:ascii="Arial" w:hAnsi="Arial" w:cs="Arial"/>
        </w:rPr>
        <w:t xml:space="preserve"> O presente contrato terá vigência até ... de .................... </w:t>
      </w:r>
      <w:proofErr w:type="gramStart"/>
      <w:r w:rsidRPr="00040387">
        <w:rPr>
          <w:rFonts w:ascii="Arial" w:hAnsi="Arial" w:cs="Arial"/>
        </w:rPr>
        <w:t>de</w:t>
      </w:r>
      <w:proofErr w:type="gramEnd"/>
      <w:r w:rsidRPr="00040387">
        <w:rPr>
          <w:rFonts w:ascii="Arial" w:hAnsi="Arial" w:cs="Arial"/>
        </w:rPr>
        <w:t xml:space="preserve"> 202., a contar da data da Ordem de Fornecimento.</w:t>
      </w:r>
    </w:p>
    <w:p w14:paraId="1456E102" w14:textId="77777777" w:rsidR="00040387" w:rsidRPr="00040387" w:rsidRDefault="00040387" w:rsidP="0004038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040387" w:rsidRPr="00040387" w14:paraId="59DBF1A5"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6402C8BD" w14:textId="77777777" w:rsidR="00040387" w:rsidRPr="00040387" w:rsidRDefault="00040387" w:rsidP="00040387">
            <w:pPr>
              <w:ind w:firstLine="851"/>
              <w:jc w:val="both"/>
              <w:rPr>
                <w:rFonts w:ascii="Arial" w:hAnsi="Arial" w:cs="Arial"/>
                <w:b/>
              </w:rPr>
            </w:pPr>
            <w:r w:rsidRPr="00040387">
              <w:rPr>
                <w:rFonts w:ascii="Arial" w:hAnsi="Arial" w:cs="Arial"/>
                <w:b/>
              </w:rPr>
              <w:t>CLÁUSULA 9ª - DA EXTINÇÃO DO CONTRATO</w:t>
            </w:r>
          </w:p>
        </w:tc>
      </w:tr>
    </w:tbl>
    <w:p w14:paraId="65D231DD" w14:textId="77777777" w:rsidR="00040387" w:rsidRPr="00040387" w:rsidRDefault="00040387" w:rsidP="00040387">
      <w:pPr>
        <w:ind w:firstLine="851"/>
        <w:jc w:val="both"/>
        <w:rPr>
          <w:rFonts w:ascii="Arial" w:hAnsi="Arial" w:cs="Arial"/>
          <w:b/>
        </w:rPr>
      </w:pPr>
    </w:p>
    <w:p w14:paraId="4BCFCCD7" w14:textId="77777777" w:rsidR="00040387" w:rsidRPr="00040387" w:rsidRDefault="00040387" w:rsidP="00040387">
      <w:pPr>
        <w:ind w:firstLine="851"/>
        <w:jc w:val="both"/>
        <w:rPr>
          <w:rFonts w:ascii="Arial" w:hAnsi="Arial" w:cs="Arial"/>
        </w:rPr>
      </w:pPr>
      <w:r w:rsidRPr="00040387">
        <w:rPr>
          <w:rFonts w:ascii="Arial" w:hAnsi="Arial" w:cs="Arial"/>
          <w:b/>
        </w:rPr>
        <w:t>9.1.</w:t>
      </w:r>
      <w:r w:rsidRPr="00040387">
        <w:rPr>
          <w:rFonts w:ascii="Arial" w:hAnsi="Arial" w:cs="Arial"/>
        </w:rPr>
        <w:t xml:space="preserve"> Independentemente de interpelação judicial, o contrato será extinto nas hipóteses previstas no art. 137 da Lei Federal nº 14.133/21 e suas alterações.</w:t>
      </w:r>
    </w:p>
    <w:p w14:paraId="7DF240F9" w14:textId="77777777" w:rsidR="00040387" w:rsidRPr="00040387" w:rsidRDefault="00040387" w:rsidP="0004038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040387" w:rsidRPr="00040387" w14:paraId="70515A1C"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51B38DBD" w14:textId="77777777" w:rsidR="00040387" w:rsidRPr="00040387" w:rsidRDefault="00040387" w:rsidP="00040387">
            <w:pPr>
              <w:ind w:firstLine="851"/>
              <w:jc w:val="both"/>
              <w:rPr>
                <w:rFonts w:ascii="Arial" w:hAnsi="Arial" w:cs="Arial"/>
                <w:b/>
              </w:rPr>
            </w:pPr>
            <w:r w:rsidRPr="00040387">
              <w:rPr>
                <w:rFonts w:ascii="Arial" w:hAnsi="Arial" w:cs="Arial"/>
                <w:b/>
              </w:rPr>
              <w:t>CLÁUSULA 10. - DO RECEBIMENTO</w:t>
            </w:r>
          </w:p>
        </w:tc>
      </w:tr>
    </w:tbl>
    <w:p w14:paraId="7BFAC4D3" w14:textId="77777777" w:rsidR="00040387" w:rsidRPr="00040387" w:rsidRDefault="00040387" w:rsidP="00040387">
      <w:pPr>
        <w:ind w:firstLine="851"/>
        <w:jc w:val="both"/>
        <w:rPr>
          <w:rFonts w:ascii="Arial" w:hAnsi="Arial" w:cs="Arial"/>
          <w:b/>
        </w:rPr>
      </w:pPr>
    </w:p>
    <w:p w14:paraId="5E5DDF24" w14:textId="77777777" w:rsidR="00040387" w:rsidRPr="00040387" w:rsidRDefault="00040387" w:rsidP="00040387">
      <w:pPr>
        <w:ind w:firstLine="851"/>
        <w:jc w:val="both"/>
        <w:rPr>
          <w:rFonts w:ascii="Arial" w:hAnsi="Arial" w:cs="Arial"/>
        </w:rPr>
      </w:pPr>
      <w:r w:rsidRPr="00040387">
        <w:rPr>
          <w:rFonts w:ascii="Arial" w:hAnsi="Arial" w:cs="Arial"/>
          <w:b/>
        </w:rPr>
        <w:t>10.1.</w:t>
      </w:r>
      <w:r w:rsidRPr="00040387">
        <w:rPr>
          <w:rFonts w:ascii="Arial" w:hAnsi="Arial" w:cs="Arial"/>
        </w:rPr>
        <w:t xml:space="preserve"> O objeto deste contrato será recebido por servidor a ser designado para o ato do recebimento, da seguinte forma:</w:t>
      </w:r>
    </w:p>
    <w:p w14:paraId="52465818" w14:textId="77777777" w:rsidR="00040387" w:rsidRPr="00040387" w:rsidRDefault="00040387" w:rsidP="00040387">
      <w:pPr>
        <w:ind w:firstLine="851"/>
        <w:jc w:val="both"/>
        <w:rPr>
          <w:rFonts w:ascii="Arial" w:hAnsi="Arial" w:cs="Arial"/>
          <w:b/>
        </w:rPr>
      </w:pPr>
    </w:p>
    <w:p w14:paraId="6FAE7FC3" w14:textId="77777777" w:rsidR="00040387" w:rsidRPr="00040387" w:rsidRDefault="00040387" w:rsidP="00040387">
      <w:pPr>
        <w:ind w:firstLine="851"/>
        <w:jc w:val="both"/>
        <w:rPr>
          <w:rFonts w:ascii="Arial" w:hAnsi="Arial" w:cs="Arial"/>
        </w:rPr>
      </w:pPr>
      <w:r w:rsidRPr="00040387">
        <w:rPr>
          <w:rFonts w:ascii="Arial" w:hAnsi="Arial" w:cs="Arial"/>
          <w:b/>
        </w:rPr>
        <w:t xml:space="preserve">10.1.1. </w:t>
      </w:r>
      <w:r w:rsidRPr="00040387">
        <w:rPr>
          <w:rFonts w:ascii="Arial" w:hAnsi="Arial" w:cs="Arial"/>
        </w:rPr>
        <w:t>Provisoriamente, para efeito de posterior verificação da conformidade do objeto com as especificações, no prazo de até 03 (três) dias, a contar da entrega;</w:t>
      </w:r>
    </w:p>
    <w:p w14:paraId="14683D06" w14:textId="77777777" w:rsidR="00040387" w:rsidRPr="00040387" w:rsidRDefault="00040387" w:rsidP="00040387">
      <w:pPr>
        <w:ind w:firstLine="851"/>
        <w:jc w:val="both"/>
        <w:rPr>
          <w:rFonts w:ascii="Arial" w:hAnsi="Arial" w:cs="Arial"/>
        </w:rPr>
      </w:pPr>
    </w:p>
    <w:p w14:paraId="7DF9D948" w14:textId="77777777" w:rsidR="00040387" w:rsidRPr="00040387" w:rsidRDefault="00040387" w:rsidP="00040387">
      <w:pPr>
        <w:ind w:firstLine="851"/>
        <w:jc w:val="both"/>
        <w:rPr>
          <w:rFonts w:ascii="Arial" w:hAnsi="Arial" w:cs="Arial"/>
        </w:rPr>
      </w:pPr>
      <w:r w:rsidRPr="00040387">
        <w:rPr>
          <w:rFonts w:ascii="Arial" w:hAnsi="Arial" w:cs="Arial"/>
          <w:b/>
        </w:rPr>
        <w:t xml:space="preserve">10.1.2. </w:t>
      </w:r>
      <w:r w:rsidRPr="00040387">
        <w:rPr>
          <w:rFonts w:ascii="Arial" w:hAnsi="Arial" w:cs="Arial"/>
        </w:rPr>
        <w:t>Definitivamente, após a verificação da qualidade do objeto e consequente aceitação, no prazo de até 30 (trinta) dias, a contar do recebimento provisório.</w:t>
      </w:r>
    </w:p>
    <w:p w14:paraId="751191A5" w14:textId="77777777" w:rsidR="00040387" w:rsidRPr="00040387" w:rsidRDefault="00040387" w:rsidP="00040387">
      <w:pPr>
        <w:ind w:firstLine="851"/>
        <w:jc w:val="both"/>
        <w:rPr>
          <w:rFonts w:ascii="Arial" w:hAnsi="Arial" w:cs="Arial"/>
          <w:b/>
        </w:rPr>
      </w:pPr>
    </w:p>
    <w:p w14:paraId="3E0D55C3" w14:textId="77777777" w:rsidR="00040387" w:rsidRPr="00040387" w:rsidRDefault="00040387" w:rsidP="00040387">
      <w:pPr>
        <w:ind w:firstLine="851"/>
        <w:jc w:val="both"/>
        <w:rPr>
          <w:rFonts w:ascii="Arial" w:hAnsi="Arial" w:cs="Arial"/>
        </w:rPr>
      </w:pPr>
      <w:r w:rsidRPr="00040387">
        <w:rPr>
          <w:rFonts w:ascii="Arial" w:hAnsi="Arial" w:cs="Arial"/>
          <w:b/>
        </w:rPr>
        <w:t xml:space="preserve">10.2. </w:t>
      </w:r>
      <w:r w:rsidRPr="00040387">
        <w:rPr>
          <w:rFonts w:ascii="Arial" w:hAnsi="Arial" w:cs="Arial"/>
        </w:rPr>
        <w:t>O recebimento de que trata este item far-se-á mediante recibo.</w:t>
      </w:r>
    </w:p>
    <w:p w14:paraId="209FE632" w14:textId="77777777" w:rsidR="00040387" w:rsidRPr="00040387" w:rsidRDefault="00040387" w:rsidP="00040387">
      <w:pPr>
        <w:ind w:firstLine="851"/>
        <w:jc w:val="both"/>
        <w:rPr>
          <w:rFonts w:ascii="Arial" w:hAnsi="Arial" w:cs="Arial"/>
          <w:b/>
        </w:rPr>
      </w:pPr>
    </w:p>
    <w:p w14:paraId="314EC32A" w14:textId="77777777" w:rsidR="00040387" w:rsidRPr="00040387" w:rsidRDefault="00040387" w:rsidP="00040387">
      <w:pPr>
        <w:ind w:firstLine="851"/>
        <w:jc w:val="both"/>
        <w:rPr>
          <w:rFonts w:ascii="Arial" w:hAnsi="Arial" w:cs="Arial"/>
          <w:b/>
        </w:rPr>
      </w:pPr>
    </w:p>
    <w:p w14:paraId="35A1E22C" w14:textId="77777777" w:rsidR="00040387" w:rsidRPr="00040387" w:rsidRDefault="00040387" w:rsidP="00040387">
      <w:pPr>
        <w:ind w:firstLine="851"/>
        <w:jc w:val="both"/>
        <w:rPr>
          <w:rFonts w:ascii="Arial" w:hAnsi="Arial" w:cs="Arial"/>
        </w:rPr>
      </w:pPr>
      <w:r w:rsidRPr="00040387">
        <w:rPr>
          <w:rFonts w:ascii="Arial" w:hAnsi="Arial" w:cs="Arial"/>
          <w:b/>
        </w:rPr>
        <w:t>10.3.</w:t>
      </w:r>
      <w:r w:rsidRPr="00040387">
        <w:rPr>
          <w:rFonts w:ascii="Arial" w:hAnsi="Arial" w:cs="Arial"/>
        </w:rPr>
        <w:t xml:space="preserve"> Fica facultada à </w:t>
      </w:r>
      <w:r w:rsidRPr="00040387">
        <w:rPr>
          <w:rFonts w:ascii="Arial" w:hAnsi="Arial" w:cs="Arial"/>
          <w:b/>
        </w:rPr>
        <w:t xml:space="preserve">CONTRATADA </w:t>
      </w:r>
      <w:r w:rsidRPr="00040387">
        <w:rPr>
          <w:rFonts w:ascii="Arial" w:hAnsi="Arial" w:cs="Arial"/>
        </w:rPr>
        <w:t xml:space="preserve">a indicação de um representante para, conjuntamente, com o da </w:t>
      </w:r>
      <w:r w:rsidRPr="00040387">
        <w:rPr>
          <w:rFonts w:ascii="Arial" w:hAnsi="Arial" w:cs="Arial"/>
          <w:b/>
        </w:rPr>
        <w:t>CONTRATANTE</w:t>
      </w:r>
      <w:r w:rsidRPr="00040387">
        <w:rPr>
          <w:rFonts w:ascii="Arial" w:hAnsi="Arial" w:cs="Arial"/>
        </w:rPr>
        <w:t>, proceder ao recebimento do objeto do presente contrato.</w:t>
      </w:r>
    </w:p>
    <w:p w14:paraId="1E6E8981" w14:textId="77777777" w:rsidR="00040387" w:rsidRPr="00040387" w:rsidRDefault="00040387" w:rsidP="00040387">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040387" w:rsidRPr="00040387" w14:paraId="6EC149EE"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119DD356" w14:textId="77777777" w:rsidR="00040387" w:rsidRPr="00040387" w:rsidRDefault="00040387" w:rsidP="00040387">
            <w:pPr>
              <w:keepLines/>
              <w:ind w:firstLine="851"/>
              <w:jc w:val="both"/>
              <w:rPr>
                <w:rFonts w:ascii="Arial" w:hAnsi="Arial" w:cs="Arial"/>
                <w:b/>
              </w:rPr>
            </w:pPr>
            <w:r w:rsidRPr="00040387">
              <w:rPr>
                <w:rFonts w:ascii="Arial" w:hAnsi="Arial" w:cs="Arial"/>
                <w:b/>
              </w:rPr>
              <w:t>CLÁUSULA 11. - DAS SANÇÕES ADMINISTRATIVAS</w:t>
            </w:r>
          </w:p>
        </w:tc>
      </w:tr>
    </w:tbl>
    <w:p w14:paraId="083E1870" w14:textId="77777777" w:rsidR="00040387" w:rsidRPr="00040387" w:rsidRDefault="00040387" w:rsidP="00040387">
      <w:pPr>
        <w:ind w:firstLine="851"/>
        <w:jc w:val="both"/>
        <w:rPr>
          <w:rFonts w:ascii="Arial" w:hAnsi="Arial" w:cs="Arial"/>
          <w:b/>
        </w:rPr>
      </w:pPr>
    </w:p>
    <w:p w14:paraId="513C4698" w14:textId="77777777" w:rsidR="00040387" w:rsidRPr="00040387" w:rsidRDefault="00040387" w:rsidP="00040387">
      <w:pPr>
        <w:ind w:firstLine="851"/>
        <w:jc w:val="both"/>
        <w:rPr>
          <w:rFonts w:ascii="Arial" w:hAnsi="Arial" w:cs="Arial"/>
        </w:rPr>
      </w:pPr>
      <w:r w:rsidRPr="00040387">
        <w:rPr>
          <w:rFonts w:ascii="Arial" w:hAnsi="Arial" w:cs="Arial"/>
          <w:b/>
        </w:rPr>
        <w:t>11.1.</w:t>
      </w:r>
      <w:r w:rsidRPr="00040387">
        <w:rPr>
          <w:rFonts w:ascii="Arial" w:hAnsi="Arial" w:cs="Arial"/>
        </w:rPr>
        <w:t xml:space="preserve"> Comete infração administrativa, nos termos da lei, o licitante que, com dolo ou culpa: </w:t>
      </w:r>
    </w:p>
    <w:p w14:paraId="106D211E" w14:textId="77777777" w:rsidR="00040387" w:rsidRPr="00040387" w:rsidRDefault="00040387" w:rsidP="00040387">
      <w:pPr>
        <w:ind w:firstLine="851"/>
        <w:jc w:val="both"/>
        <w:rPr>
          <w:rFonts w:ascii="Arial" w:hAnsi="Arial" w:cs="Arial"/>
          <w:b/>
        </w:rPr>
      </w:pPr>
    </w:p>
    <w:p w14:paraId="459C44F4" w14:textId="77777777" w:rsidR="00040387" w:rsidRPr="00040387" w:rsidRDefault="00040387" w:rsidP="00040387">
      <w:pPr>
        <w:ind w:firstLine="851"/>
        <w:jc w:val="both"/>
        <w:rPr>
          <w:rFonts w:ascii="Arial" w:hAnsi="Arial" w:cs="Arial"/>
        </w:rPr>
      </w:pPr>
      <w:r w:rsidRPr="00040387">
        <w:rPr>
          <w:rFonts w:ascii="Arial" w:hAnsi="Arial" w:cs="Arial"/>
          <w:b/>
        </w:rPr>
        <w:t>11.1.1.</w:t>
      </w:r>
      <w:r w:rsidRPr="00040387">
        <w:rPr>
          <w:rFonts w:ascii="Arial" w:hAnsi="Arial" w:cs="Arial"/>
        </w:rPr>
        <w:t xml:space="preserve"> Deixar de entregar a documentação exigida para o certame ou não entregar qualquer documento que tenha sido solicitado pelo/a pregoeiro/a durante o certame; </w:t>
      </w:r>
    </w:p>
    <w:p w14:paraId="170E224E" w14:textId="77777777" w:rsidR="00040387" w:rsidRPr="00040387" w:rsidRDefault="00040387" w:rsidP="00040387">
      <w:pPr>
        <w:ind w:firstLine="851"/>
        <w:jc w:val="both"/>
        <w:rPr>
          <w:rFonts w:ascii="Arial" w:hAnsi="Arial" w:cs="Arial"/>
        </w:rPr>
      </w:pPr>
    </w:p>
    <w:p w14:paraId="1446BFC3" w14:textId="77777777" w:rsidR="00040387" w:rsidRPr="00040387" w:rsidRDefault="00040387" w:rsidP="00040387">
      <w:pPr>
        <w:ind w:firstLine="851"/>
        <w:jc w:val="both"/>
        <w:rPr>
          <w:rFonts w:ascii="Arial" w:hAnsi="Arial" w:cs="Arial"/>
        </w:rPr>
      </w:pPr>
      <w:r w:rsidRPr="00040387">
        <w:rPr>
          <w:rFonts w:ascii="Arial" w:hAnsi="Arial" w:cs="Arial"/>
          <w:b/>
        </w:rPr>
        <w:t>11.1.2.</w:t>
      </w:r>
      <w:r w:rsidRPr="00040387">
        <w:rPr>
          <w:rFonts w:ascii="Arial" w:hAnsi="Arial" w:cs="Arial"/>
        </w:rPr>
        <w:t xml:space="preserve"> Salvo em decorrência de fato superveniente devidamente justificado, não mantiver a proposta em especial quando: </w:t>
      </w:r>
    </w:p>
    <w:p w14:paraId="793762DE" w14:textId="77777777" w:rsidR="00040387" w:rsidRPr="00040387" w:rsidRDefault="00040387" w:rsidP="00040387">
      <w:pPr>
        <w:ind w:firstLine="851"/>
        <w:jc w:val="both"/>
        <w:rPr>
          <w:rFonts w:ascii="Arial" w:hAnsi="Arial" w:cs="Arial"/>
        </w:rPr>
      </w:pPr>
    </w:p>
    <w:p w14:paraId="5CD8E658" w14:textId="77777777" w:rsidR="00040387" w:rsidRPr="00040387" w:rsidRDefault="00040387" w:rsidP="00040387">
      <w:pPr>
        <w:ind w:firstLine="851"/>
        <w:jc w:val="both"/>
        <w:rPr>
          <w:rFonts w:ascii="Arial" w:hAnsi="Arial" w:cs="Arial"/>
        </w:rPr>
      </w:pPr>
      <w:r w:rsidRPr="00040387">
        <w:rPr>
          <w:rFonts w:ascii="Arial" w:hAnsi="Arial" w:cs="Arial"/>
          <w:b/>
        </w:rPr>
        <w:t>11.1.2.1.</w:t>
      </w:r>
      <w:r w:rsidRPr="00040387">
        <w:rPr>
          <w:rFonts w:ascii="Arial" w:hAnsi="Arial" w:cs="Arial"/>
        </w:rPr>
        <w:t xml:space="preserve"> Não enviar a proposta adequada ao último lance ofertado ou após a negociação; </w:t>
      </w:r>
    </w:p>
    <w:p w14:paraId="08099603" w14:textId="77777777" w:rsidR="00040387" w:rsidRPr="00040387" w:rsidRDefault="00040387" w:rsidP="00040387">
      <w:pPr>
        <w:ind w:firstLine="851"/>
        <w:jc w:val="both"/>
        <w:rPr>
          <w:rFonts w:ascii="Arial" w:hAnsi="Arial" w:cs="Arial"/>
        </w:rPr>
      </w:pPr>
    </w:p>
    <w:p w14:paraId="72CCB4F9" w14:textId="77777777" w:rsidR="00040387" w:rsidRPr="00040387" w:rsidRDefault="00040387" w:rsidP="00040387">
      <w:pPr>
        <w:ind w:firstLine="851"/>
        <w:jc w:val="both"/>
        <w:rPr>
          <w:rFonts w:ascii="Arial" w:hAnsi="Arial" w:cs="Arial"/>
        </w:rPr>
      </w:pPr>
      <w:r w:rsidRPr="00040387">
        <w:rPr>
          <w:rFonts w:ascii="Arial" w:hAnsi="Arial" w:cs="Arial"/>
          <w:b/>
        </w:rPr>
        <w:t>11.1.2.2.</w:t>
      </w:r>
      <w:r w:rsidRPr="00040387">
        <w:rPr>
          <w:rFonts w:ascii="Arial" w:hAnsi="Arial" w:cs="Arial"/>
        </w:rPr>
        <w:t xml:space="preserve"> Recusar-se a enviar o detalhamento da proposta quando exigível; </w:t>
      </w:r>
    </w:p>
    <w:p w14:paraId="3247A407" w14:textId="77777777" w:rsidR="00040387" w:rsidRPr="00040387" w:rsidRDefault="00040387" w:rsidP="00040387">
      <w:pPr>
        <w:ind w:firstLine="851"/>
        <w:jc w:val="both"/>
        <w:rPr>
          <w:rFonts w:ascii="Arial" w:hAnsi="Arial" w:cs="Arial"/>
        </w:rPr>
      </w:pPr>
    </w:p>
    <w:p w14:paraId="016C65DB" w14:textId="77777777" w:rsidR="00040387" w:rsidRPr="00040387" w:rsidRDefault="00040387" w:rsidP="00040387">
      <w:pPr>
        <w:ind w:firstLine="851"/>
        <w:jc w:val="both"/>
        <w:rPr>
          <w:rFonts w:ascii="Arial" w:hAnsi="Arial" w:cs="Arial"/>
        </w:rPr>
      </w:pPr>
      <w:r w:rsidRPr="00040387">
        <w:rPr>
          <w:rFonts w:ascii="Arial" w:hAnsi="Arial" w:cs="Arial"/>
          <w:b/>
        </w:rPr>
        <w:t>11.1.2.3.</w:t>
      </w:r>
      <w:r w:rsidRPr="00040387">
        <w:rPr>
          <w:rFonts w:ascii="Arial" w:hAnsi="Arial" w:cs="Arial"/>
        </w:rPr>
        <w:t xml:space="preserve"> Pedir para ser desclassificado quando encerrada a etapa competitiva; </w:t>
      </w:r>
    </w:p>
    <w:p w14:paraId="368C36B6" w14:textId="77777777" w:rsidR="00040387" w:rsidRPr="00040387" w:rsidRDefault="00040387" w:rsidP="00040387">
      <w:pPr>
        <w:jc w:val="both"/>
        <w:rPr>
          <w:rFonts w:ascii="Arial" w:hAnsi="Arial" w:cs="Arial"/>
        </w:rPr>
      </w:pPr>
    </w:p>
    <w:p w14:paraId="3C1BA7C7" w14:textId="77777777" w:rsidR="00040387" w:rsidRPr="00040387" w:rsidRDefault="00040387" w:rsidP="00040387">
      <w:pPr>
        <w:ind w:firstLine="851"/>
        <w:jc w:val="both"/>
        <w:rPr>
          <w:rFonts w:ascii="Arial" w:hAnsi="Arial" w:cs="Arial"/>
        </w:rPr>
      </w:pPr>
      <w:r w:rsidRPr="00040387">
        <w:rPr>
          <w:rFonts w:ascii="Arial" w:hAnsi="Arial" w:cs="Arial"/>
          <w:b/>
        </w:rPr>
        <w:t>11.1.2.4.</w:t>
      </w:r>
      <w:r w:rsidRPr="00040387">
        <w:rPr>
          <w:rFonts w:ascii="Arial" w:hAnsi="Arial" w:cs="Arial"/>
        </w:rPr>
        <w:t xml:space="preserve"> Deixar de apresentar amostra; </w:t>
      </w:r>
    </w:p>
    <w:p w14:paraId="0C00636C" w14:textId="77777777" w:rsidR="00040387" w:rsidRPr="00040387" w:rsidRDefault="00040387" w:rsidP="00040387">
      <w:pPr>
        <w:ind w:firstLine="851"/>
        <w:jc w:val="both"/>
        <w:rPr>
          <w:rFonts w:ascii="Arial" w:hAnsi="Arial" w:cs="Arial"/>
        </w:rPr>
      </w:pPr>
    </w:p>
    <w:p w14:paraId="05F2EFD1" w14:textId="77777777" w:rsidR="00040387" w:rsidRPr="00040387" w:rsidRDefault="00040387" w:rsidP="00040387">
      <w:pPr>
        <w:ind w:firstLine="851"/>
        <w:jc w:val="both"/>
        <w:rPr>
          <w:rFonts w:ascii="Arial" w:hAnsi="Arial" w:cs="Arial"/>
        </w:rPr>
      </w:pPr>
      <w:r w:rsidRPr="00040387">
        <w:rPr>
          <w:rFonts w:ascii="Arial" w:hAnsi="Arial" w:cs="Arial"/>
          <w:b/>
        </w:rPr>
        <w:t>11.1.2.5</w:t>
      </w:r>
      <w:r w:rsidRPr="00040387">
        <w:rPr>
          <w:rFonts w:ascii="Arial" w:hAnsi="Arial" w:cs="Arial"/>
        </w:rPr>
        <w:t xml:space="preserve">. Apresentar proposta ou amostra em desacordo com as especificações do edital; </w:t>
      </w:r>
    </w:p>
    <w:p w14:paraId="53E6E6A3" w14:textId="77777777" w:rsidR="00040387" w:rsidRPr="00040387" w:rsidRDefault="00040387" w:rsidP="00040387">
      <w:pPr>
        <w:ind w:firstLine="851"/>
        <w:jc w:val="both"/>
        <w:rPr>
          <w:rFonts w:ascii="Arial" w:hAnsi="Arial" w:cs="Arial"/>
        </w:rPr>
      </w:pPr>
    </w:p>
    <w:p w14:paraId="5C2AE084" w14:textId="77777777" w:rsidR="00040387" w:rsidRPr="00040387" w:rsidRDefault="00040387" w:rsidP="00040387">
      <w:pPr>
        <w:ind w:firstLine="851"/>
        <w:jc w:val="both"/>
        <w:rPr>
          <w:rFonts w:ascii="Arial" w:hAnsi="Arial" w:cs="Arial"/>
        </w:rPr>
      </w:pPr>
      <w:r w:rsidRPr="00040387">
        <w:rPr>
          <w:rFonts w:ascii="Arial" w:hAnsi="Arial" w:cs="Arial"/>
          <w:b/>
        </w:rPr>
        <w:t>11.1.3.</w:t>
      </w:r>
      <w:r w:rsidRPr="00040387">
        <w:rPr>
          <w:rFonts w:ascii="Arial" w:hAnsi="Arial" w:cs="Arial"/>
        </w:rPr>
        <w:t xml:space="preserve"> Não celebrar o contrato ou não entregar a documentação exigida para a contratação, quando convocado dentro do prazo de validade de sua proposta; </w:t>
      </w:r>
    </w:p>
    <w:p w14:paraId="73F417F8" w14:textId="77777777" w:rsidR="00040387" w:rsidRPr="00040387" w:rsidRDefault="00040387" w:rsidP="00040387">
      <w:pPr>
        <w:ind w:firstLine="851"/>
        <w:jc w:val="both"/>
        <w:rPr>
          <w:rFonts w:ascii="Arial" w:hAnsi="Arial" w:cs="Arial"/>
        </w:rPr>
      </w:pPr>
    </w:p>
    <w:p w14:paraId="76487422" w14:textId="77777777" w:rsidR="00040387" w:rsidRPr="00040387" w:rsidRDefault="00040387" w:rsidP="00040387">
      <w:pPr>
        <w:ind w:firstLine="851"/>
        <w:jc w:val="both"/>
        <w:rPr>
          <w:rFonts w:ascii="Arial" w:hAnsi="Arial" w:cs="Arial"/>
        </w:rPr>
      </w:pPr>
      <w:r w:rsidRPr="00040387">
        <w:rPr>
          <w:rFonts w:ascii="Arial" w:hAnsi="Arial" w:cs="Arial"/>
          <w:b/>
        </w:rPr>
        <w:t>11.1.3.1.</w:t>
      </w:r>
      <w:r w:rsidRPr="00040387">
        <w:rPr>
          <w:rFonts w:ascii="Arial" w:hAnsi="Arial" w:cs="Arial"/>
        </w:rPr>
        <w:t xml:space="preserve"> Recusar-se, sem justificativa, a assinar o contrato ou a ata de registro de preço, ou a aceitar ou retirar o instrumento equivalente no prazo estabelecido pela Administração; </w:t>
      </w:r>
    </w:p>
    <w:p w14:paraId="549C440C" w14:textId="77777777" w:rsidR="00040387" w:rsidRPr="00040387" w:rsidRDefault="00040387" w:rsidP="00040387">
      <w:pPr>
        <w:ind w:firstLine="851"/>
        <w:jc w:val="both"/>
        <w:rPr>
          <w:rFonts w:ascii="Arial" w:hAnsi="Arial" w:cs="Arial"/>
        </w:rPr>
      </w:pPr>
    </w:p>
    <w:p w14:paraId="09EB5867" w14:textId="77777777" w:rsidR="00040387" w:rsidRPr="00040387" w:rsidRDefault="00040387" w:rsidP="00040387">
      <w:pPr>
        <w:ind w:firstLine="851"/>
        <w:jc w:val="both"/>
        <w:rPr>
          <w:rFonts w:ascii="Arial" w:hAnsi="Arial" w:cs="Arial"/>
        </w:rPr>
      </w:pPr>
      <w:r w:rsidRPr="00040387">
        <w:rPr>
          <w:rFonts w:ascii="Arial" w:hAnsi="Arial" w:cs="Arial"/>
          <w:b/>
        </w:rPr>
        <w:t>11.1.4.</w:t>
      </w:r>
      <w:r w:rsidRPr="00040387">
        <w:rPr>
          <w:rFonts w:ascii="Arial" w:hAnsi="Arial" w:cs="Arial"/>
        </w:rPr>
        <w:t xml:space="preserve"> Apresentar declaração ou documentação falsa exigida para o certame ou prestar declaração falsa durante a licitação;</w:t>
      </w:r>
    </w:p>
    <w:p w14:paraId="24AB2B4E" w14:textId="77777777" w:rsidR="00040387" w:rsidRPr="00040387" w:rsidRDefault="00040387" w:rsidP="00040387">
      <w:pPr>
        <w:ind w:firstLine="851"/>
        <w:jc w:val="both"/>
        <w:rPr>
          <w:rFonts w:ascii="Arial" w:hAnsi="Arial" w:cs="Arial"/>
        </w:rPr>
      </w:pPr>
    </w:p>
    <w:p w14:paraId="55A9188A" w14:textId="77777777" w:rsidR="00040387" w:rsidRPr="00040387" w:rsidRDefault="00040387" w:rsidP="00040387">
      <w:pPr>
        <w:ind w:firstLine="851"/>
        <w:jc w:val="both"/>
        <w:rPr>
          <w:rFonts w:ascii="Arial" w:hAnsi="Arial" w:cs="Arial"/>
        </w:rPr>
      </w:pPr>
      <w:r w:rsidRPr="00040387">
        <w:rPr>
          <w:rFonts w:ascii="Arial" w:hAnsi="Arial" w:cs="Arial"/>
          <w:b/>
        </w:rPr>
        <w:t>11.1.5.</w:t>
      </w:r>
      <w:r w:rsidRPr="00040387">
        <w:rPr>
          <w:rFonts w:ascii="Arial" w:hAnsi="Arial" w:cs="Arial"/>
        </w:rPr>
        <w:t xml:space="preserve"> Fraudar a licitação </w:t>
      </w:r>
    </w:p>
    <w:p w14:paraId="531F51BB" w14:textId="77777777" w:rsidR="00040387" w:rsidRPr="00040387" w:rsidRDefault="00040387" w:rsidP="00040387">
      <w:pPr>
        <w:ind w:firstLine="851"/>
        <w:jc w:val="both"/>
        <w:rPr>
          <w:rFonts w:ascii="Arial" w:hAnsi="Arial" w:cs="Arial"/>
          <w:b/>
        </w:rPr>
      </w:pPr>
    </w:p>
    <w:p w14:paraId="738F467A" w14:textId="77777777" w:rsidR="00040387" w:rsidRPr="00040387" w:rsidRDefault="00040387" w:rsidP="00040387">
      <w:pPr>
        <w:ind w:firstLine="851"/>
        <w:jc w:val="both"/>
        <w:rPr>
          <w:rFonts w:ascii="Arial" w:hAnsi="Arial" w:cs="Arial"/>
        </w:rPr>
      </w:pPr>
      <w:r w:rsidRPr="00040387">
        <w:rPr>
          <w:rFonts w:ascii="Arial" w:hAnsi="Arial" w:cs="Arial"/>
          <w:b/>
        </w:rPr>
        <w:t>11.1.6.</w:t>
      </w:r>
      <w:r w:rsidRPr="00040387">
        <w:rPr>
          <w:rFonts w:ascii="Arial" w:hAnsi="Arial" w:cs="Arial"/>
        </w:rPr>
        <w:t xml:space="preserve"> Comportar-se de modo inidôneo ou cometer fraude de qualquer natureza, em especial quando: </w:t>
      </w:r>
    </w:p>
    <w:p w14:paraId="5A8FA477" w14:textId="77777777" w:rsidR="00040387" w:rsidRPr="00040387" w:rsidRDefault="00040387" w:rsidP="00040387">
      <w:pPr>
        <w:ind w:firstLine="851"/>
        <w:jc w:val="both"/>
        <w:rPr>
          <w:rFonts w:ascii="Arial" w:hAnsi="Arial" w:cs="Arial"/>
        </w:rPr>
      </w:pPr>
    </w:p>
    <w:p w14:paraId="53A543AB" w14:textId="77777777" w:rsidR="00040387" w:rsidRPr="00040387" w:rsidRDefault="00040387" w:rsidP="00040387">
      <w:pPr>
        <w:ind w:firstLine="851"/>
        <w:jc w:val="both"/>
        <w:rPr>
          <w:rFonts w:ascii="Arial" w:hAnsi="Arial" w:cs="Arial"/>
        </w:rPr>
      </w:pPr>
      <w:r w:rsidRPr="00040387">
        <w:rPr>
          <w:rFonts w:ascii="Arial" w:hAnsi="Arial" w:cs="Arial"/>
          <w:b/>
        </w:rPr>
        <w:t>11.1.6.1.</w:t>
      </w:r>
      <w:r w:rsidRPr="00040387">
        <w:rPr>
          <w:rFonts w:ascii="Arial" w:hAnsi="Arial" w:cs="Arial"/>
        </w:rPr>
        <w:t xml:space="preserve"> Agir em conluio ou em desconformidade com a lei; </w:t>
      </w:r>
    </w:p>
    <w:p w14:paraId="0621DA2E" w14:textId="77777777" w:rsidR="00040387" w:rsidRPr="00040387" w:rsidRDefault="00040387" w:rsidP="00040387">
      <w:pPr>
        <w:ind w:firstLine="851"/>
        <w:jc w:val="both"/>
        <w:rPr>
          <w:rFonts w:ascii="Arial" w:hAnsi="Arial" w:cs="Arial"/>
        </w:rPr>
      </w:pPr>
    </w:p>
    <w:p w14:paraId="5BBBCF21" w14:textId="77777777" w:rsidR="00040387" w:rsidRPr="00040387" w:rsidRDefault="00040387" w:rsidP="00040387">
      <w:pPr>
        <w:ind w:firstLine="851"/>
        <w:jc w:val="both"/>
        <w:rPr>
          <w:rFonts w:ascii="Arial" w:hAnsi="Arial" w:cs="Arial"/>
        </w:rPr>
      </w:pPr>
      <w:r w:rsidRPr="00040387">
        <w:rPr>
          <w:rFonts w:ascii="Arial" w:hAnsi="Arial" w:cs="Arial"/>
          <w:b/>
        </w:rPr>
        <w:t>11.1.6.2.</w:t>
      </w:r>
      <w:r w:rsidRPr="00040387">
        <w:rPr>
          <w:rFonts w:ascii="Arial" w:hAnsi="Arial" w:cs="Arial"/>
        </w:rPr>
        <w:t xml:space="preserve"> Induzir deliberadamente a erro no julgamento;</w:t>
      </w:r>
    </w:p>
    <w:p w14:paraId="4F061C93" w14:textId="77777777" w:rsidR="00040387" w:rsidRPr="00040387" w:rsidRDefault="00040387" w:rsidP="00040387">
      <w:pPr>
        <w:ind w:firstLine="851"/>
        <w:jc w:val="both"/>
        <w:rPr>
          <w:rFonts w:ascii="Arial" w:hAnsi="Arial" w:cs="Arial"/>
        </w:rPr>
      </w:pPr>
      <w:r w:rsidRPr="00040387">
        <w:rPr>
          <w:rFonts w:ascii="Arial" w:hAnsi="Arial" w:cs="Arial"/>
          <w:b/>
        </w:rPr>
        <w:t>11.1.6.3.</w:t>
      </w:r>
      <w:r w:rsidRPr="00040387">
        <w:rPr>
          <w:rFonts w:ascii="Arial" w:hAnsi="Arial" w:cs="Arial"/>
        </w:rPr>
        <w:t xml:space="preserve"> Apresentar amostra falsificada ou deteriorada;</w:t>
      </w:r>
    </w:p>
    <w:p w14:paraId="38830959" w14:textId="77777777" w:rsidR="00040387" w:rsidRPr="00040387" w:rsidRDefault="00040387" w:rsidP="00040387">
      <w:pPr>
        <w:ind w:firstLine="851"/>
        <w:jc w:val="both"/>
        <w:rPr>
          <w:rFonts w:ascii="Arial" w:hAnsi="Arial" w:cs="Arial"/>
        </w:rPr>
      </w:pPr>
    </w:p>
    <w:p w14:paraId="160A5BEC" w14:textId="77777777" w:rsidR="00040387" w:rsidRPr="00040387" w:rsidRDefault="00040387" w:rsidP="00040387">
      <w:pPr>
        <w:ind w:firstLine="851"/>
        <w:jc w:val="both"/>
        <w:rPr>
          <w:rFonts w:ascii="Arial" w:hAnsi="Arial" w:cs="Arial"/>
        </w:rPr>
      </w:pPr>
      <w:r w:rsidRPr="00040387">
        <w:rPr>
          <w:rFonts w:ascii="Arial" w:hAnsi="Arial" w:cs="Arial"/>
          <w:b/>
        </w:rPr>
        <w:t>11.1.7.</w:t>
      </w:r>
      <w:r w:rsidRPr="00040387">
        <w:rPr>
          <w:rFonts w:ascii="Arial" w:hAnsi="Arial" w:cs="Arial"/>
        </w:rPr>
        <w:t xml:space="preserve"> Praticar atos ilícitos com vistas a frustrar os objetivos da licitação </w:t>
      </w:r>
    </w:p>
    <w:p w14:paraId="2675363E" w14:textId="77777777" w:rsidR="00040387" w:rsidRPr="00040387" w:rsidRDefault="00040387" w:rsidP="00040387">
      <w:pPr>
        <w:ind w:firstLine="851"/>
        <w:jc w:val="both"/>
        <w:rPr>
          <w:rFonts w:ascii="Arial" w:hAnsi="Arial" w:cs="Arial"/>
        </w:rPr>
      </w:pPr>
    </w:p>
    <w:p w14:paraId="79AEA344" w14:textId="77777777" w:rsidR="00040387" w:rsidRPr="00040387" w:rsidRDefault="00040387" w:rsidP="00040387">
      <w:pPr>
        <w:ind w:firstLine="851"/>
        <w:jc w:val="both"/>
        <w:rPr>
          <w:rFonts w:ascii="Arial" w:hAnsi="Arial" w:cs="Arial"/>
        </w:rPr>
      </w:pPr>
      <w:r w:rsidRPr="00040387">
        <w:rPr>
          <w:rFonts w:ascii="Arial" w:hAnsi="Arial" w:cs="Arial"/>
          <w:b/>
        </w:rPr>
        <w:t>11.1.8.</w:t>
      </w:r>
      <w:r w:rsidRPr="00040387">
        <w:rPr>
          <w:rFonts w:ascii="Arial" w:hAnsi="Arial" w:cs="Arial"/>
        </w:rPr>
        <w:t xml:space="preserve"> Praticar ato lesivo previsto no art. 5º da Lei </w:t>
      </w:r>
      <w:proofErr w:type="gramStart"/>
      <w:r w:rsidRPr="00040387">
        <w:rPr>
          <w:rFonts w:ascii="Arial" w:hAnsi="Arial" w:cs="Arial"/>
        </w:rPr>
        <w:t>n.º</w:t>
      </w:r>
      <w:proofErr w:type="gramEnd"/>
      <w:r w:rsidRPr="00040387">
        <w:rPr>
          <w:rFonts w:ascii="Arial" w:hAnsi="Arial" w:cs="Arial"/>
        </w:rPr>
        <w:t xml:space="preserve"> 12.846, de 2013. </w:t>
      </w:r>
    </w:p>
    <w:p w14:paraId="3BBA5121" w14:textId="77777777" w:rsidR="00040387" w:rsidRPr="00040387" w:rsidRDefault="00040387" w:rsidP="00040387">
      <w:pPr>
        <w:ind w:firstLine="851"/>
        <w:jc w:val="both"/>
        <w:rPr>
          <w:rFonts w:ascii="Arial" w:hAnsi="Arial" w:cs="Arial"/>
        </w:rPr>
      </w:pPr>
    </w:p>
    <w:p w14:paraId="75C72857" w14:textId="77777777" w:rsidR="00040387" w:rsidRPr="00040387" w:rsidRDefault="00040387" w:rsidP="00040387">
      <w:pPr>
        <w:ind w:firstLine="851"/>
        <w:jc w:val="both"/>
        <w:rPr>
          <w:rFonts w:ascii="Arial" w:hAnsi="Arial" w:cs="Arial"/>
        </w:rPr>
      </w:pPr>
      <w:r w:rsidRPr="00040387">
        <w:rPr>
          <w:rFonts w:ascii="Arial" w:hAnsi="Arial" w:cs="Arial"/>
          <w:b/>
        </w:rPr>
        <w:lastRenderedPageBreak/>
        <w:t>11.2.</w:t>
      </w:r>
      <w:r w:rsidRPr="00040387">
        <w:rPr>
          <w:rFonts w:ascii="Arial" w:hAnsi="Arial" w:cs="Arial"/>
        </w:rPr>
        <w:t xml:space="preserve"> A sanção de que trata o subitem poderá ser aplicada juntamente com as multas previstas, garantindo o exercício de prévia e ampla defesa.</w:t>
      </w:r>
    </w:p>
    <w:p w14:paraId="74638B23" w14:textId="77777777" w:rsidR="00040387" w:rsidRPr="00040387" w:rsidRDefault="00040387" w:rsidP="00040387">
      <w:pPr>
        <w:ind w:firstLine="851"/>
        <w:jc w:val="both"/>
        <w:rPr>
          <w:rFonts w:ascii="Arial" w:hAnsi="Arial" w:cs="Arial"/>
        </w:rPr>
      </w:pPr>
    </w:p>
    <w:p w14:paraId="29DDAF88" w14:textId="77777777" w:rsidR="00040387" w:rsidRPr="00040387" w:rsidRDefault="00040387" w:rsidP="00040387">
      <w:pPr>
        <w:ind w:firstLine="851"/>
        <w:jc w:val="both"/>
        <w:rPr>
          <w:rFonts w:ascii="Arial" w:hAnsi="Arial" w:cs="Arial"/>
        </w:rPr>
      </w:pPr>
      <w:r w:rsidRPr="00040387">
        <w:rPr>
          <w:rFonts w:ascii="Arial" w:hAnsi="Arial" w:cs="Arial"/>
          <w:b/>
        </w:rPr>
        <w:t>11.2.1.</w:t>
      </w:r>
      <w:r w:rsidRPr="00040387">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8A3CAF3" w14:textId="77777777" w:rsidR="00040387" w:rsidRPr="00040387" w:rsidRDefault="00040387" w:rsidP="00040387">
      <w:pPr>
        <w:ind w:firstLine="851"/>
        <w:jc w:val="both"/>
        <w:rPr>
          <w:rFonts w:ascii="Arial" w:hAnsi="Arial" w:cs="Arial"/>
          <w:b/>
        </w:rPr>
      </w:pPr>
    </w:p>
    <w:p w14:paraId="7EAD9E3F" w14:textId="77777777" w:rsidR="00040387" w:rsidRPr="00040387" w:rsidRDefault="00040387" w:rsidP="00040387">
      <w:pPr>
        <w:ind w:firstLine="851"/>
        <w:jc w:val="both"/>
        <w:rPr>
          <w:rFonts w:ascii="Arial" w:hAnsi="Arial" w:cs="Arial"/>
        </w:rPr>
      </w:pPr>
      <w:r w:rsidRPr="00040387">
        <w:rPr>
          <w:rFonts w:ascii="Arial" w:hAnsi="Arial" w:cs="Arial"/>
          <w:b/>
        </w:rPr>
        <w:t>11.3.</w:t>
      </w:r>
      <w:r w:rsidRPr="00040387">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59CCC26" w14:textId="77777777" w:rsidR="00040387" w:rsidRPr="00040387" w:rsidRDefault="00040387" w:rsidP="00040387">
      <w:pPr>
        <w:ind w:firstLine="851"/>
        <w:jc w:val="both"/>
        <w:rPr>
          <w:rFonts w:ascii="Arial" w:hAnsi="Arial" w:cs="Arial"/>
          <w:b/>
        </w:rPr>
      </w:pPr>
    </w:p>
    <w:p w14:paraId="4B50B1FC" w14:textId="77777777" w:rsidR="00040387" w:rsidRPr="00040387" w:rsidRDefault="00040387" w:rsidP="00040387">
      <w:pPr>
        <w:ind w:firstLine="851"/>
        <w:jc w:val="both"/>
        <w:rPr>
          <w:rFonts w:ascii="Arial" w:hAnsi="Arial" w:cs="Arial"/>
        </w:rPr>
      </w:pPr>
      <w:r w:rsidRPr="00040387">
        <w:rPr>
          <w:rFonts w:ascii="Arial" w:hAnsi="Arial" w:cs="Arial"/>
          <w:b/>
        </w:rPr>
        <w:t>11.3.1.</w:t>
      </w:r>
      <w:r w:rsidRPr="00040387">
        <w:rPr>
          <w:rFonts w:ascii="Arial" w:hAnsi="Arial" w:cs="Arial"/>
        </w:rPr>
        <w:t xml:space="preserve"> Advertência; </w:t>
      </w:r>
    </w:p>
    <w:p w14:paraId="71C8E4C3" w14:textId="77777777" w:rsidR="00040387" w:rsidRPr="00040387" w:rsidRDefault="00040387" w:rsidP="00040387">
      <w:pPr>
        <w:ind w:firstLine="851"/>
        <w:jc w:val="both"/>
        <w:rPr>
          <w:rFonts w:ascii="Arial" w:hAnsi="Arial" w:cs="Arial"/>
        </w:rPr>
      </w:pPr>
    </w:p>
    <w:p w14:paraId="42FD1356" w14:textId="77777777" w:rsidR="00040387" w:rsidRPr="00040387" w:rsidRDefault="00040387" w:rsidP="00040387">
      <w:pPr>
        <w:ind w:firstLine="851"/>
        <w:jc w:val="both"/>
        <w:rPr>
          <w:rFonts w:ascii="Arial" w:hAnsi="Arial" w:cs="Arial"/>
        </w:rPr>
      </w:pPr>
      <w:r w:rsidRPr="00040387">
        <w:rPr>
          <w:rFonts w:ascii="Arial" w:hAnsi="Arial" w:cs="Arial"/>
          <w:b/>
        </w:rPr>
        <w:t>11.3.2.</w:t>
      </w:r>
      <w:r w:rsidRPr="00040387">
        <w:rPr>
          <w:rFonts w:ascii="Arial" w:hAnsi="Arial" w:cs="Arial"/>
        </w:rPr>
        <w:t xml:space="preserve"> Multa de mora;</w:t>
      </w:r>
    </w:p>
    <w:p w14:paraId="01DBA5E2" w14:textId="77777777" w:rsidR="00040387" w:rsidRPr="00040387" w:rsidRDefault="00040387" w:rsidP="00040387">
      <w:pPr>
        <w:ind w:firstLine="851"/>
        <w:jc w:val="both"/>
        <w:rPr>
          <w:rFonts w:ascii="Arial" w:hAnsi="Arial" w:cs="Arial"/>
        </w:rPr>
      </w:pPr>
    </w:p>
    <w:p w14:paraId="62778832" w14:textId="77777777" w:rsidR="00040387" w:rsidRPr="00040387" w:rsidRDefault="00040387" w:rsidP="00040387">
      <w:pPr>
        <w:ind w:firstLine="851"/>
        <w:jc w:val="both"/>
        <w:rPr>
          <w:rFonts w:ascii="Arial" w:hAnsi="Arial" w:cs="Arial"/>
        </w:rPr>
      </w:pPr>
      <w:r w:rsidRPr="00040387">
        <w:rPr>
          <w:rFonts w:ascii="Arial" w:hAnsi="Arial" w:cs="Arial"/>
          <w:b/>
        </w:rPr>
        <w:t>11.3.2.1.</w:t>
      </w:r>
      <w:r w:rsidRPr="00040387">
        <w:rPr>
          <w:rFonts w:ascii="Arial" w:hAnsi="Arial" w:cs="Arial"/>
        </w:rPr>
        <w:t xml:space="preserve"> Multa de 10% (dez por cento) sobre a parcela remanescente, no caso de inexecução parcial de contrato; </w:t>
      </w:r>
    </w:p>
    <w:p w14:paraId="1EB0CFBE" w14:textId="77777777" w:rsidR="00040387" w:rsidRPr="00040387" w:rsidRDefault="00040387" w:rsidP="00040387">
      <w:pPr>
        <w:ind w:firstLine="851"/>
        <w:jc w:val="both"/>
        <w:rPr>
          <w:rFonts w:ascii="Arial" w:hAnsi="Arial" w:cs="Arial"/>
        </w:rPr>
      </w:pPr>
    </w:p>
    <w:p w14:paraId="001E73E2" w14:textId="77777777" w:rsidR="00040387" w:rsidRPr="00040387" w:rsidRDefault="00040387" w:rsidP="00040387">
      <w:pPr>
        <w:ind w:firstLine="851"/>
        <w:jc w:val="both"/>
        <w:rPr>
          <w:rFonts w:ascii="Arial" w:hAnsi="Arial" w:cs="Arial"/>
        </w:rPr>
      </w:pPr>
      <w:r w:rsidRPr="00040387">
        <w:rPr>
          <w:rFonts w:ascii="Arial" w:hAnsi="Arial" w:cs="Arial"/>
          <w:b/>
        </w:rPr>
        <w:t>11.3.2.2.</w:t>
      </w:r>
      <w:r w:rsidRPr="00040387">
        <w:rPr>
          <w:rFonts w:ascii="Arial" w:hAnsi="Arial" w:cs="Arial"/>
        </w:rPr>
        <w:t xml:space="preserve"> Multa de 1% (um por cento), por dia de atraso, sobre o valor correspondente à entrega que estiver em desacordo com os prazos estipulados, até o limite de 10 (dez) dias; </w:t>
      </w:r>
    </w:p>
    <w:p w14:paraId="2B505FFF" w14:textId="77777777" w:rsidR="00040387" w:rsidRPr="00040387" w:rsidRDefault="00040387" w:rsidP="00040387">
      <w:pPr>
        <w:ind w:firstLine="851"/>
        <w:jc w:val="both"/>
        <w:rPr>
          <w:rFonts w:ascii="Arial" w:hAnsi="Arial" w:cs="Arial"/>
        </w:rPr>
      </w:pPr>
    </w:p>
    <w:p w14:paraId="457F8AA3" w14:textId="77777777" w:rsidR="00040387" w:rsidRPr="00040387" w:rsidRDefault="00040387" w:rsidP="00040387">
      <w:pPr>
        <w:ind w:firstLine="851"/>
        <w:jc w:val="both"/>
        <w:rPr>
          <w:rFonts w:ascii="Arial" w:hAnsi="Arial" w:cs="Arial"/>
        </w:rPr>
      </w:pPr>
      <w:r w:rsidRPr="00040387">
        <w:rPr>
          <w:rFonts w:ascii="Arial" w:hAnsi="Arial" w:cs="Arial"/>
          <w:b/>
        </w:rPr>
        <w:t>11.3.2.3.</w:t>
      </w:r>
      <w:r w:rsidRPr="00040387">
        <w:rPr>
          <w:rFonts w:ascii="Arial" w:hAnsi="Arial" w:cs="Arial"/>
        </w:rPr>
        <w:t xml:space="preserve"> Multa de 20% (vinte por cento) sobre o valor total do contrato, no caso de sua inexecução total; </w:t>
      </w:r>
    </w:p>
    <w:p w14:paraId="48F65EA3" w14:textId="77777777" w:rsidR="00040387" w:rsidRPr="00040387" w:rsidRDefault="00040387" w:rsidP="00040387">
      <w:pPr>
        <w:ind w:firstLine="851"/>
        <w:jc w:val="both"/>
        <w:rPr>
          <w:rFonts w:ascii="Arial" w:hAnsi="Arial" w:cs="Arial"/>
        </w:rPr>
      </w:pPr>
    </w:p>
    <w:p w14:paraId="2E9981BC" w14:textId="77777777" w:rsidR="00040387" w:rsidRPr="00040387" w:rsidRDefault="00040387" w:rsidP="00040387">
      <w:pPr>
        <w:ind w:firstLine="851"/>
        <w:jc w:val="both"/>
        <w:rPr>
          <w:rFonts w:ascii="Arial" w:hAnsi="Arial" w:cs="Arial"/>
        </w:rPr>
      </w:pPr>
      <w:r w:rsidRPr="00040387">
        <w:rPr>
          <w:rFonts w:ascii="Arial" w:hAnsi="Arial" w:cs="Arial"/>
          <w:b/>
        </w:rPr>
        <w:t>11.3.2.4.</w:t>
      </w:r>
      <w:r w:rsidRPr="00040387">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212E010" w14:textId="77777777" w:rsidR="00040387" w:rsidRPr="00040387" w:rsidRDefault="00040387" w:rsidP="00040387">
      <w:pPr>
        <w:ind w:firstLine="851"/>
        <w:jc w:val="both"/>
        <w:rPr>
          <w:rFonts w:ascii="Arial" w:hAnsi="Arial" w:cs="Arial"/>
        </w:rPr>
      </w:pPr>
    </w:p>
    <w:p w14:paraId="392AACB1" w14:textId="77777777" w:rsidR="00040387" w:rsidRPr="00040387" w:rsidRDefault="00040387" w:rsidP="00040387">
      <w:pPr>
        <w:ind w:firstLine="851"/>
        <w:jc w:val="both"/>
        <w:rPr>
          <w:rFonts w:ascii="Arial" w:hAnsi="Arial" w:cs="Arial"/>
        </w:rPr>
      </w:pPr>
      <w:r w:rsidRPr="00040387">
        <w:rPr>
          <w:rFonts w:ascii="Arial" w:hAnsi="Arial" w:cs="Arial"/>
          <w:b/>
        </w:rPr>
        <w:t>11.3.2.5.</w:t>
      </w:r>
      <w:r w:rsidRPr="00040387">
        <w:rPr>
          <w:rFonts w:ascii="Arial" w:hAnsi="Arial" w:cs="Arial"/>
        </w:rPr>
        <w:t xml:space="preserve"> Multa de 20% (vinte por cento) sobre o valor total do contrato, no caso recusa injustificada de assinar/receber o contrato. </w:t>
      </w:r>
    </w:p>
    <w:p w14:paraId="352FC4D7" w14:textId="77777777" w:rsidR="00040387" w:rsidRPr="00040387" w:rsidRDefault="00040387" w:rsidP="00040387">
      <w:pPr>
        <w:ind w:firstLine="851"/>
        <w:jc w:val="both"/>
        <w:rPr>
          <w:rFonts w:ascii="Arial" w:hAnsi="Arial" w:cs="Arial"/>
          <w:b/>
        </w:rPr>
      </w:pPr>
    </w:p>
    <w:p w14:paraId="049F2AF9" w14:textId="77777777" w:rsidR="00040387" w:rsidRPr="00040387" w:rsidRDefault="00040387" w:rsidP="00040387">
      <w:pPr>
        <w:ind w:firstLine="851"/>
        <w:jc w:val="both"/>
        <w:rPr>
          <w:rFonts w:ascii="Arial" w:hAnsi="Arial" w:cs="Arial"/>
        </w:rPr>
      </w:pPr>
      <w:r w:rsidRPr="00040387">
        <w:rPr>
          <w:rFonts w:ascii="Arial" w:hAnsi="Arial" w:cs="Arial"/>
          <w:b/>
        </w:rPr>
        <w:t>11.4.</w:t>
      </w:r>
      <w:r w:rsidRPr="00040387">
        <w:rPr>
          <w:rFonts w:ascii="Arial" w:hAnsi="Arial" w:cs="Arial"/>
        </w:rPr>
        <w:t xml:space="preserve"> As multas são independentes entre si; a aplicação de uma, não exclui a aplicação de outras, bem como das demais penalidades previstas em lei. </w:t>
      </w:r>
    </w:p>
    <w:p w14:paraId="69405524" w14:textId="77777777" w:rsidR="00040387" w:rsidRPr="00040387" w:rsidRDefault="00040387" w:rsidP="00040387">
      <w:pPr>
        <w:ind w:firstLine="851"/>
        <w:jc w:val="both"/>
        <w:rPr>
          <w:rFonts w:ascii="Arial" w:hAnsi="Arial" w:cs="Arial"/>
          <w:b/>
        </w:rPr>
      </w:pPr>
    </w:p>
    <w:p w14:paraId="640F393E" w14:textId="77777777" w:rsidR="00040387" w:rsidRPr="00040387" w:rsidRDefault="00040387" w:rsidP="00040387">
      <w:pPr>
        <w:ind w:firstLine="851"/>
        <w:jc w:val="both"/>
        <w:rPr>
          <w:rFonts w:ascii="Arial" w:hAnsi="Arial" w:cs="Arial"/>
        </w:rPr>
      </w:pPr>
      <w:r w:rsidRPr="00040387">
        <w:rPr>
          <w:rFonts w:ascii="Arial" w:hAnsi="Arial" w:cs="Arial"/>
          <w:b/>
        </w:rPr>
        <w:t>11.5.</w:t>
      </w:r>
      <w:r w:rsidRPr="00040387">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713E055" w14:textId="77777777" w:rsidR="00040387" w:rsidRPr="00040387" w:rsidRDefault="00040387" w:rsidP="00040387">
      <w:pPr>
        <w:ind w:firstLine="851"/>
        <w:jc w:val="both"/>
        <w:rPr>
          <w:rFonts w:ascii="Arial" w:hAnsi="Arial" w:cs="Arial"/>
          <w:b/>
        </w:rPr>
      </w:pPr>
    </w:p>
    <w:p w14:paraId="1091EA6F" w14:textId="77777777" w:rsidR="00040387" w:rsidRPr="00040387" w:rsidRDefault="00040387" w:rsidP="00040387">
      <w:pPr>
        <w:ind w:firstLine="851"/>
        <w:jc w:val="both"/>
        <w:rPr>
          <w:rFonts w:ascii="Arial" w:hAnsi="Arial" w:cs="Arial"/>
        </w:rPr>
      </w:pPr>
      <w:r w:rsidRPr="00040387">
        <w:rPr>
          <w:rFonts w:ascii="Arial" w:hAnsi="Arial" w:cs="Arial"/>
          <w:b/>
        </w:rPr>
        <w:t>11.6.</w:t>
      </w:r>
      <w:r w:rsidRPr="00040387">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8DB57BA" w14:textId="77777777" w:rsidR="00040387" w:rsidRPr="00040387" w:rsidRDefault="00040387" w:rsidP="00040387">
      <w:pPr>
        <w:ind w:firstLine="851"/>
        <w:jc w:val="both"/>
        <w:rPr>
          <w:rFonts w:ascii="Arial" w:hAnsi="Arial" w:cs="Arial"/>
          <w:b/>
        </w:rPr>
      </w:pPr>
    </w:p>
    <w:p w14:paraId="21C14547" w14:textId="77777777" w:rsidR="00040387" w:rsidRPr="00040387" w:rsidRDefault="00040387" w:rsidP="00040387">
      <w:pPr>
        <w:ind w:firstLine="851"/>
        <w:jc w:val="both"/>
        <w:rPr>
          <w:rFonts w:ascii="Arial" w:hAnsi="Arial" w:cs="Arial"/>
        </w:rPr>
      </w:pPr>
      <w:r w:rsidRPr="00040387">
        <w:rPr>
          <w:rFonts w:ascii="Arial" w:hAnsi="Arial" w:cs="Arial"/>
          <w:b/>
        </w:rPr>
        <w:t>11.7.</w:t>
      </w:r>
      <w:r w:rsidRPr="00040387">
        <w:rPr>
          <w:rFonts w:ascii="Arial" w:hAnsi="Arial" w:cs="Arial"/>
        </w:rPr>
        <w:t xml:space="preserve"> Nenhuma sanção será aplicada sem o devido processo administrativo, que prevê defesa prévia do interessado e recurso nos prazos definidos em lei, sendo-lhe facultado vista ao processo. </w:t>
      </w:r>
    </w:p>
    <w:p w14:paraId="0E8B6BF2" w14:textId="77777777" w:rsidR="00040387" w:rsidRPr="00040387" w:rsidRDefault="00040387" w:rsidP="00040387">
      <w:pPr>
        <w:ind w:firstLine="851"/>
        <w:jc w:val="both"/>
        <w:rPr>
          <w:rFonts w:ascii="Arial" w:hAnsi="Arial" w:cs="Arial"/>
        </w:rPr>
      </w:pPr>
    </w:p>
    <w:p w14:paraId="15B8CA67" w14:textId="77777777" w:rsidR="00040387" w:rsidRPr="00040387" w:rsidRDefault="00040387" w:rsidP="00040387">
      <w:pPr>
        <w:ind w:firstLine="851"/>
        <w:jc w:val="both"/>
        <w:rPr>
          <w:rFonts w:ascii="Arial" w:hAnsi="Arial" w:cs="Arial"/>
        </w:rPr>
      </w:pPr>
      <w:r w:rsidRPr="00040387">
        <w:rPr>
          <w:rFonts w:ascii="Arial" w:hAnsi="Arial" w:cs="Arial"/>
          <w:b/>
        </w:rPr>
        <w:t>11.8.</w:t>
      </w:r>
      <w:r w:rsidRPr="00040387">
        <w:rPr>
          <w:rFonts w:ascii="Arial" w:hAnsi="Arial" w:cs="Arial"/>
        </w:rPr>
        <w:t xml:space="preserve"> Pelo descumprimento de quaisquer cláusulas ou condições do contrato, as multas e penalidade serão elevadas em dobro, em caso de reincidência. </w:t>
      </w:r>
    </w:p>
    <w:p w14:paraId="6D39A0B1" w14:textId="77777777" w:rsidR="00040387" w:rsidRPr="00040387" w:rsidRDefault="00040387" w:rsidP="00040387">
      <w:pPr>
        <w:ind w:firstLine="851"/>
        <w:jc w:val="both"/>
        <w:rPr>
          <w:rFonts w:ascii="Arial" w:hAnsi="Arial" w:cs="Arial"/>
        </w:rPr>
      </w:pPr>
    </w:p>
    <w:p w14:paraId="56D686E2" w14:textId="77777777" w:rsidR="00040387" w:rsidRPr="00040387" w:rsidRDefault="00040387" w:rsidP="00040387">
      <w:pPr>
        <w:ind w:firstLine="851"/>
        <w:jc w:val="both"/>
        <w:rPr>
          <w:rFonts w:ascii="Arial" w:hAnsi="Arial" w:cs="Arial"/>
        </w:rPr>
      </w:pPr>
      <w:r w:rsidRPr="00040387">
        <w:rPr>
          <w:rFonts w:ascii="Arial" w:hAnsi="Arial" w:cs="Arial"/>
          <w:b/>
        </w:rPr>
        <w:t>11.9.</w:t>
      </w:r>
      <w:r w:rsidRPr="00040387">
        <w:rPr>
          <w:rFonts w:ascii="Arial" w:hAnsi="Arial" w:cs="Arial"/>
        </w:rPr>
        <w:t xml:space="preserve"> A aplicação das sanções previstas neste edital não exclui, em hipótese alguma, a obrigação de reparação integral dos danos causados.</w:t>
      </w:r>
    </w:p>
    <w:p w14:paraId="7F016B2F" w14:textId="77777777" w:rsidR="00040387" w:rsidRPr="00040387" w:rsidRDefault="00040387" w:rsidP="0004038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040387" w:rsidRPr="00040387" w14:paraId="01407872"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7479D72B" w14:textId="77777777" w:rsidR="00040387" w:rsidRPr="00040387" w:rsidRDefault="00040387" w:rsidP="00040387">
            <w:pPr>
              <w:ind w:firstLine="851"/>
              <w:jc w:val="both"/>
              <w:rPr>
                <w:rFonts w:ascii="Arial" w:hAnsi="Arial" w:cs="Arial"/>
                <w:b/>
              </w:rPr>
            </w:pPr>
            <w:r w:rsidRPr="00040387">
              <w:rPr>
                <w:rFonts w:ascii="Arial" w:hAnsi="Arial" w:cs="Arial"/>
                <w:b/>
              </w:rPr>
              <w:t>CLÁUSULA 12. - DAS MEDIDAS ANTICORRUPÇÃO</w:t>
            </w:r>
          </w:p>
        </w:tc>
      </w:tr>
    </w:tbl>
    <w:p w14:paraId="21596F94" w14:textId="77777777" w:rsidR="00040387" w:rsidRPr="00040387" w:rsidRDefault="00040387" w:rsidP="00040387">
      <w:pPr>
        <w:rPr>
          <w:rFonts w:ascii="Arial" w:hAnsi="Arial" w:cs="Arial"/>
          <w:b/>
        </w:rPr>
      </w:pPr>
    </w:p>
    <w:p w14:paraId="7F1A4326" w14:textId="77777777" w:rsidR="00040387" w:rsidRPr="00040387" w:rsidRDefault="00040387" w:rsidP="00040387">
      <w:pPr>
        <w:ind w:firstLine="850"/>
        <w:jc w:val="both"/>
        <w:rPr>
          <w:rFonts w:ascii="Arial" w:hAnsi="Arial" w:cs="Arial"/>
        </w:rPr>
      </w:pPr>
      <w:r w:rsidRPr="00040387">
        <w:rPr>
          <w:rFonts w:ascii="Arial" w:hAnsi="Arial" w:cs="Arial"/>
          <w:b/>
          <w:shd w:val="clear" w:color="auto" w:fill="FFFFFF"/>
        </w:rPr>
        <w:t>12.1.</w:t>
      </w:r>
      <w:r w:rsidRPr="0004038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D8F11F6" w14:textId="77777777" w:rsidR="00040387" w:rsidRPr="00040387" w:rsidRDefault="00040387" w:rsidP="00040387">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040387" w:rsidRPr="00040387" w14:paraId="7129D72F" w14:textId="77777777" w:rsidTr="00040387">
        <w:tc>
          <w:tcPr>
            <w:tcW w:w="9070" w:type="dxa"/>
            <w:tcBorders>
              <w:top w:val="single" w:sz="4" w:space="0" w:color="000000"/>
              <w:left w:val="single" w:sz="4" w:space="0" w:color="000000"/>
              <w:bottom w:val="single" w:sz="4" w:space="0" w:color="000000"/>
              <w:right w:val="single" w:sz="4" w:space="0" w:color="000000"/>
            </w:tcBorders>
          </w:tcPr>
          <w:p w14:paraId="64B0E40E" w14:textId="77777777" w:rsidR="00040387" w:rsidRPr="00040387" w:rsidRDefault="00040387" w:rsidP="00040387">
            <w:pPr>
              <w:ind w:firstLine="851"/>
              <w:jc w:val="both"/>
              <w:rPr>
                <w:rFonts w:ascii="Arial" w:hAnsi="Arial" w:cs="Arial"/>
                <w:b/>
              </w:rPr>
            </w:pPr>
            <w:r w:rsidRPr="00040387">
              <w:rPr>
                <w:rFonts w:ascii="Arial" w:hAnsi="Arial" w:cs="Arial"/>
                <w:b/>
              </w:rPr>
              <w:t>CLÁUSULA 13. - DAS DISPOSIÇÕES FINAIS</w:t>
            </w:r>
          </w:p>
        </w:tc>
      </w:tr>
    </w:tbl>
    <w:p w14:paraId="6D3107B4" w14:textId="77777777" w:rsidR="00040387" w:rsidRPr="00040387" w:rsidRDefault="00040387" w:rsidP="00040387">
      <w:pPr>
        <w:ind w:firstLine="851"/>
        <w:jc w:val="both"/>
        <w:rPr>
          <w:rFonts w:ascii="Arial" w:hAnsi="Arial" w:cs="Arial"/>
          <w:b/>
        </w:rPr>
      </w:pPr>
    </w:p>
    <w:p w14:paraId="0D01784F" w14:textId="77777777" w:rsidR="00040387" w:rsidRPr="00040387" w:rsidRDefault="00040387" w:rsidP="00040387">
      <w:pPr>
        <w:ind w:firstLine="851"/>
        <w:jc w:val="both"/>
        <w:rPr>
          <w:rFonts w:ascii="Arial" w:hAnsi="Arial" w:cs="Arial"/>
        </w:rPr>
      </w:pPr>
      <w:r w:rsidRPr="00040387">
        <w:rPr>
          <w:rFonts w:ascii="Arial" w:hAnsi="Arial" w:cs="Arial"/>
          <w:b/>
        </w:rPr>
        <w:t>13.1.</w:t>
      </w:r>
      <w:r w:rsidRPr="00040387">
        <w:rPr>
          <w:rFonts w:ascii="Arial" w:hAnsi="Arial" w:cs="Arial"/>
        </w:rPr>
        <w:t xml:space="preserve"> A </w:t>
      </w:r>
      <w:r w:rsidRPr="00040387">
        <w:rPr>
          <w:rFonts w:ascii="Arial" w:hAnsi="Arial" w:cs="Arial"/>
          <w:b/>
        </w:rPr>
        <w:t>CONTRATADA</w:t>
      </w:r>
      <w:r w:rsidRPr="00040387">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C71222E" w14:textId="77777777" w:rsidR="00040387" w:rsidRPr="00040387" w:rsidRDefault="00040387" w:rsidP="00040387">
      <w:pPr>
        <w:ind w:firstLine="851"/>
        <w:jc w:val="both"/>
        <w:rPr>
          <w:rFonts w:ascii="Arial" w:hAnsi="Arial" w:cs="Arial"/>
        </w:rPr>
      </w:pPr>
    </w:p>
    <w:p w14:paraId="6B38EA04" w14:textId="77777777" w:rsidR="00040387" w:rsidRPr="00040387" w:rsidRDefault="00040387" w:rsidP="00040387">
      <w:pPr>
        <w:keepLines/>
        <w:ind w:firstLine="851"/>
        <w:jc w:val="both"/>
        <w:rPr>
          <w:rFonts w:ascii="Arial" w:hAnsi="Arial" w:cs="Arial"/>
        </w:rPr>
      </w:pPr>
      <w:r w:rsidRPr="00040387">
        <w:rPr>
          <w:rFonts w:ascii="Arial" w:hAnsi="Arial" w:cs="Arial"/>
          <w:b/>
        </w:rPr>
        <w:t>13.2.</w:t>
      </w:r>
      <w:r w:rsidRPr="00040387">
        <w:rPr>
          <w:rFonts w:ascii="Arial" w:hAnsi="Arial" w:cs="Arial"/>
        </w:rPr>
        <w:t xml:space="preserve"> O pessoal da </w:t>
      </w:r>
      <w:r w:rsidRPr="00040387">
        <w:rPr>
          <w:rFonts w:ascii="Arial" w:hAnsi="Arial" w:cs="Arial"/>
          <w:b/>
        </w:rPr>
        <w:t>CONTRATADA</w:t>
      </w:r>
      <w:r w:rsidRPr="00040387">
        <w:rPr>
          <w:rFonts w:ascii="Arial" w:hAnsi="Arial" w:cs="Arial"/>
        </w:rPr>
        <w:t xml:space="preserve"> por ela designado para trabalhar na execução do contrato, não terão qualquer vínculo empregatício com a </w:t>
      </w:r>
      <w:r w:rsidRPr="00040387">
        <w:rPr>
          <w:rFonts w:ascii="Arial" w:hAnsi="Arial" w:cs="Arial"/>
          <w:b/>
        </w:rPr>
        <w:t>CONTRATANTE</w:t>
      </w:r>
      <w:r w:rsidRPr="00040387">
        <w:rPr>
          <w:rFonts w:ascii="Arial" w:hAnsi="Arial" w:cs="Arial"/>
        </w:rPr>
        <w:t>.</w:t>
      </w:r>
    </w:p>
    <w:p w14:paraId="01769B36" w14:textId="77777777" w:rsidR="00040387" w:rsidRPr="00040387" w:rsidRDefault="00040387" w:rsidP="00040387">
      <w:pPr>
        <w:keepLines/>
        <w:ind w:firstLine="851"/>
        <w:jc w:val="both"/>
        <w:rPr>
          <w:rFonts w:ascii="Arial" w:hAnsi="Arial" w:cs="Arial"/>
          <w:b/>
        </w:rPr>
      </w:pPr>
    </w:p>
    <w:p w14:paraId="3E2D0E8E" w14:textId="77777777" w:rsidR="00040387" w:rsidRPr="00040387" w:rsidRDefault="00040387" w:rsidP="00040387">
      <w:pPr>
        <w:keepLines/>
        <w:ind w:firstLine="851"/>
        <w:jc w:val="both"/>
        <w:rPr>
          <w:rFonts w:ascii="Arial" w:hAnsi="Arial" w:cs="Arial"/>
        </w:rPr>
      </w:pPr>
      <w:r w:rsidRPr="00040387">
        <w:rPr>
          <w:rFonts w:ascii="Arial" w:hAnsi="Arial" w:cs="Arial"/>
          <w:b/>
        </w:rPr>
        <w:t>13.3.</w:t>
      </w:r>
      <w:r w:rsidRPr="00040387">
        <w:rPr>
          <w:rFonts w:ascii="Arial" w:hAnsi="Arial" w:cs="Arial"/>
        </w:rPr>
        <w:t xml:space="preserve"> A </w:t>
      </w:r>
      <w:r w:rsidRPr="00040387">
        <w:rPr>
          <w:rFonts w:ascii="Arial" w:hAnsi="Arial" w:cs="Arial"/>
          <w:b/>
        </w:rPr>
        <w:t>CONTRATADA</w:t>
      </w:r>
      <w:r w:rsidRPr="00040387">
        <w:rPr>
          <w:rFonts w:ascii="Arial" w:hAnsi="Arial" w:cs="Arial"/>
        </w:rPr>
        <w:t xml:space="preserve"> é responsável pelos encargos trabalhistas, previdenciários, fiscais e comerciais resultantes da execução do contrato.</w:t>
      </w:r>
    </w:p>
    <w:p w14:paraId="6194304E" w14:textId="77777777" w:rsidR="00040387" w:rsidRPr="00040387" w:rsidRDefault="00040387" w:rsidP="00040387">
      <w:pPr>
        <w:keepLines/>
        <w:ind w:firstLine="851"/>
        <w:jc w:val="both"/>
        <w:rPr>
          <w:rFonts w:ascii="Arial" w:hAnsi="Arial" w:cs="Arial"/>
        </w:rPr>
      </w:pPr>
    </w:p>
    <w:p w14:paraId="0D0E1A06" w14:textId="77777777" w:rsidR="00040387" w:rsidRPr="00040387" w:rsidRDefault="00040387" w:rsidP="00040387">
      <w:pPr>
        <w:keepLines/>
        <w:ind w:firstLine="851"/>
        <w:jc w:val="both"/>
        <w:rPr>
          <w:rFonts w:ascii="Arial" w:hAnsi="Arial" w:cs="Arial"/>
        </w:rPr>
      </w:pPr>
      <w:r w:rsidRPr="00040387">
        <w:rPr>
          <w:rFonts w:ascii="Arial" w:hAnsi="Arial" w:cs="Arial"/>
          <w:b/>
        </w:rPr>
        <w:t>13.4.</w:t>
      </w:r>
      <w:r w:rsidRPr="00040387">
        <w:rPr>
          <w:rFonts w:ascii="Arial" w:hAnsi="Arial" w:cs="Arial"/>
        </w:rPr>
        <w:t xml:space="preserve"> Correrão por conta da </w:t>
      </w:r>
      <w:r w:rsidRPr="00040387">
        <w:rPr>
          <w:rFonts w:ascii="Arial" w:hAnsi="Arial" w:cs="Arial"/>
          <w:b/>
        </w:rPr>
        <w:t>CONTRATADA</w:t>
      </w:r>
      <w:r w:rsidRPr="00040387">
        <w:rPr>
          <w:rFonts w:ascii="Arial" w:hAnsi="Arial" w:cs="Arial"/>
        </w:rPr>
        <w:t xml:space="preserve"> todos os tributos e/ou preços públicos que sejam porventura devidos, em decorrência da execução do contrato.</w:t>
      </w:r>
    </w:p>
    <w:p w14:paraId="71090B0E" w14:textId="77777777" w:rsidR="00040387" w:rsidRPr="00040387" w:rsidRDefault="00040387" w:rsidP="00040387">
      <w:pPr>
        <w:keepLines/>
        <w:ind w:firstLine="851"/>
        <w:jc w:val="both"/>
        <w:rPr>
          <w:rFonts w:ascii="Arial" w:hAnsi="Arial" w:cs="Arial"/>
        </w:rPr>
      </w:pPr>
    </w:p>
    <w:p w14:paraId="02F9FEBE" w14:textId="77777777" w:rsidR="00040387" w:rsidRPr="00040387" w:rsidRDefault="00040387" w:rsidP="00040387">
      <w:pPr>
        <w:keepLines/>
        <w:ind w:firstLine="851"/>
        <w:jc w:val="both"/>
        <w:rPr>
          <w:rFonts w:ascii="Arial" w:hAnsi="Arial" w:cs="Arial"/>
        </w:rPr>
      </w:pPr>
      <w:r w:rsidRPr="00040387">
        <w:rPr>
          <w:rFonts w:ascii="Arial" w:hAnsi="Arial" w:cs="Arial"/>
          <w:b/>
        </w:rPr>
        <w:t>13.5.</w:t>
      </w:r>
      <w:r w:rsidRPr="00040387">
        <w:rPr>
          <w:rFonts w:ascii="Arial" w:hAnsi="Arial" w:cs="Arial"/>
        </w:rPr>
        <w:t xml:space="preserve"> A </w:t>
      </w:r>
      <w:r w:rsidRPr="00040387">
        <w:rPr>
          <w:rFonts w:ascii="Arial" w:hAnsi="Arial" w:cs="Arial"/>
          <w:b/>
        </w:rPr>
        <w:t xml:space="preserve">CONTRATADA </w:t>
      </w:r>
      <w:r w:rsidRPr="00040387">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40387">
        <w:rPr>
          <w:rFonts w:ascii="Arial" w:hAnsi="Arial" w:cs="Arial"/>
          <w:b/>
        </w:rPr>
        <w:t>CONTRATANTE</w:t>
      </w:r>
      <w:r w:rsidRPr="00040387">
        <w:rPr>
          <w:rFonts w:ascii="Arial" w:hAnsi="Arial" w:cs="Arial"/>
        </w:rPr>
        <w:t>.</w:t>
      </w:r>
    </w:p>
    <w:p w14:paraId="4BAE6CCE" w14:textId="77777777" w:rsidR="00040387" w:rsidRPr="00040387" w:rsidRDefault="00040387" w:rsidP="00040387">
      <w:pPr>
        <w:keepLines/>
        <w:jc w:val="both"/>
        <w:rPr>
          <w:rFonts w:ascii="Arial" w:hAnsi="Arial" w:cs="Arial"/>
          <w:b/>
        </w:rPr>
      </w:pPr>
    </w:p>
    <w:p w14:paraId="7D90F400" w14:textId="77777777" w:rsidR="00040387" w:rsidRPr="00040387" w:rsidRDefault="00040387" w:rsidP="00040387">
      <w:pPr>
        <w:ind w:firstLine="851"/>
        <w:jc w:val="both"/>
        <w:rPr>
          <w:rFonts w:ascii="Arial" w:hAnsi="Arial" w:cs="Arial"/>
        </w:rPr>
      </w:pPr>
      <w:r w:rsidRPr="00040387">
        <w:rPr>
          <w:rFonts w:ascii="Arial" w:hAnsi="Arial" w:cs="Arial"/>
          <w:b/>
        </w:rPr>
        <w:t xml:space="preserve">13.6. </w:t>
      </w:r>
      <w:r w:rsidRPr="00040387">
        <w:rPr>
          <w:rFonts w:ascii="Arial" w:hAnsi="Arial" w:cs="Arial"/>
        </w:rPr>
        <w:t>É vedada a subcontratação.</w:t>
      </w:r>
    </w:p>
    <w:p w14:paraId="3CED9AB0" w14:textId="77777777" w:rsidR="00040387" w:rsidRPr="00040387" w:rsidRDefault="00040387" w:rsidP="00040387">
      <w:pPr>
        <w:ind w:firstLine="851"/>
        <w:jc w:val="both"/>
        <w:rPr>
          <w:rFonts w:ascii="Arial" w:hAnsi="Arial" w:cs="Arial"/>
          <w:b/>
        </w:rPr>
      </w:pPr>
    </w:p>
    <w:p w14:paraId="025420FE" w14:textId="77777777" w:rsidR="00040387" w:rsidRPr="00040387" w:rsidRDefault="00040387" w:rsidP="00040387">
      <w:pPr>
        <w:ind w:firstLine="851"/>
        <w:jc w:val="both"/>
        <w:rPr>
          <w:rFonts w:ascii="Arial" w:hAnsi="Arial" w:cs="Arial"/>
        </w:rPr>
      </w:pPr>
      <w:r w:rsidRPr="00040387">
        <w:rPr>
          <w:rFonts w:ascii="Arial" w:hAnsi="Arial" w:cs="Arial"/>
          <w:b/>
        </w:rPr>
        <w:t xml:space="preserve">13.7. </w:t>
      </w:r>
      <w:r w:rsidRPr="00040387">
        <w:rPr>
          <w:rFonts w:ascii="Arial" w:hAnsi="Arial" w:cs="Arial"/>
        </w:rPr>
        <w:t xml:space="preserve">A </w:t>
      </w:r>
      <w:r w:rsidRPr="00040387">
        <w:rPr>
          <w:rFonts w:ascii="Arial" w:hAnsi="Arial" w:cs="Arial"/>
          <w:b/>
        </w:rPr>
        <w:t xml:space="preserve">CONTRATADA </w:t>
      </w:r>
      <w:r w:rsidRPr="00040387">
        <w:rPr>
          <w:rFonts w:ascii="Arial" w:hAnsi="Arial" w:cs="Arial"/>
        </w:rPr>
        <w:t xml:space="preserve">assume inteira responsabilidade pela perfeita </w:t>
      </w:r>
      <w:r w:rsidRPr="00040387">
        <w:rPr>
          <w:rFonts w:ascii="Arial" w:hAnsi="Arial" w:cs="Arial"/>
          <w:shd w:val="clear" w:color="auto" w:fill="FFFFFF"/>
        </w:rPr>
        <w:t>entrega do objeto contratado.</w:t>
      </w:r>
    </w:p>
    <w:p w14:paraId="70825596" w14:textId="77777777" w:rsidR="00040387" w:rsidRPr="00040387" w:rsidRDefault="00040387" w:rsidP="00040387">
      <w:pPr>
        <w:keepLines/>
        <w:jc w:val="both"/>
        <w:rPr>
          <w:rFonts w:ascii="Arial" w:hAnsi="Arial" w:cs="Arial"/>
          <w:b/>
        </w:rPr>
      </w:pPr>
    </w:p>
    <w:p w14:paraId="531A46DE" w14:textId="77777777" w:rsidR="00040387" w:rsidRPr="00040387" w:rsidRDefault="00040387" w:rsidP="00040387">
      <w:pPr>
        <w:keepLines/>
        <w:ind w:firstLine="851"/>
        <w:jc w:val="both"/>
        <w:rPr>
          <w:rFonts w:ascii="Arial" w:hAnsi="Arial" w:cs="Arial"/>
        </w:rPr>
      </w:pPr>
      <w:r w:rsidRPr="00040387">
        <w:rPr>
          <w:rFonts w:ascii="Arial" w:hAnsi="Arial" w:cs="Arial"/>
          <w:b/>
        </w:rPr>
        <w:t>13.8.</w:t>
      </w:r>
      <w:r w:rsidRPr="00040387">
        <w:rPr>
          <w:rFonts w:ascii="Arial" w:hAnsi="Arial" w:cs="Arial"/>
        </w:rPr>
        <w:t xml:space="preserve"> A </w:t>
      </w:r>
      <w:r w:rsidRPr="00040387">
        <w:rPr>
          <w:rFonts w:ascii="Arial" w:hAnsi="Arial" w:cs="Arial"/>
          <w:b/>
        </w:rPr>
        <w:t>CONTRATADA</w:t>
      </w:r>
      <w:r w:rsidRPr="00040387">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21D884B" w14:textId="77777777" w:rsidR="00040387" w:rsidRPr="00040387" w:rsidRDefault="00040387" w:rsidP="00040387">
      <w:pPr>
        <w:keepLines/>
        <w:ind w:firstLine="851"/>
        <w:jc w:val="both"/>
        <w:rPr>
          <w:rFonts w:ascii="Arial" w:hAnsi="Arial" w:cs="Arial"/>
        </w:rPr>
      </w:pPr>
    </w:p>
    <w:p w14:paraId="32027053" w14:textId="77777777" w:rsidR="00040387" w:rsidRPr="00040387" w:rsidRDefault="00040387" w:rsidP="00040387">
      <w:pPr>
        <w:ind w:firstLine="851"/>
        <w:jc w:val="both"/>
        <w:rPr>
          <w:rFonts w:ascii="Arial" w:hAnsi="Arial" w:cs="Arial"/>
        </w:rPr>
      </w:pPr>
      <w:r w:rsidRPr="00040387">
        <w:rPr>
          <w:rFonts w:ascii="Arial" w:hAnsi="Arial" w:cs="Arial"/>
          <w:b/>
        </w:rPr>
        <w:t>13.9.</w:t>
      </w:r>
      <w:r w:rsidRPr="00040387">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29BFA25" w14:textId="77777777" w:rsidR="00040387" w:rsidRPr="00040387" w:rsidRDefault="00040387" w:rsidP="00040387">
      <w:pPr>
        <w:ind w:firstLine="851"/>
        <w:jc w:val="both"/>
        <w:rPr>
          <w:rFonts w:ascii="Arial" w:hAnsi="Arial" w:cs="Arial"/>
        </w:rPr>
      </w:pPr>
    </w:p>
    <w:p w14:paraId="54D816B0" w14:textId="77777777" w:rsidR="00040387" w:rsidRPr="00040387" w:rsidRDefault="00040387" w:rsidP="00040387">
      <w:pPr>
        <w:ind w:firstLine="851"/>
        <w:jc w:val="both"/>
        <w:rPr>
          <w:rFonts w:ascii="Arial" w:hAnsi="Arial" w:cs="Arial"/>
        </w:rPr>
      </w:pPr>
      <w:r w:rsidRPr="00040387">
        <w:rPr>
          <w:rFonts w:ascii="Arial" w:hAnsi="Arial" w:cs="Arial"/>
        </w:rPr>
        <w:t>Lido e achado conforme, assinam este instrumento em 02 (duas) vias, de igual teor e forma, as partes e testemunha, sendo 01 (uma) via destinada ao processo e a outra para arquivo.</w:t>
      </w:r>
    </w:p>
    <w:p w14:paraId="00EB2F17" w14:textId="77777777" w:rsidR="00040387" w:rsidRPr="00040387" w:rsidRDefault="00040387" w:rsidP="00040387">
      <w:pPr>
        <w:ind w:firstLine="851"/>
        <w:jc w:val="both"/>
        <w:rPr>
          <w:rFonts w:ascii="Arial" w:hAnsi="Arial" w:cs="Arial"/>
        </w:rPr>
      </w:pPr>
    </w:p>
    <w:p w14:paraId="597A2DF7" w14:textId="77777777" w:rsidR="00040387" w:rsidRPr="00040387" w:rsidRDefault="00040387" w:rsidP="00040387">
      <w:pPr>
        <w:ind w:firstLine="851"/>
        <w:jc w:val="both"/>
        <w:rPr>
          <w:rFonts w:ascii="Arial" w:hAnsi="Arial" w:cs="Arial"/>
        </w:rPr>
      </w:pPr>
      <w:proofErr w:type="gramStart"/>
      <w:r w:rsidRPr="00040387">
        <w:rPr>
          <w:rFonts w:ascii="Arial" w:hAnsi="Arial" w:cs="Arial"/>
        </w:rPr>
        <w:t>Piracicaba, ....</w:t>
      </w:r>
      <w:proofErr w:type="gramEnd"/>
      <w:r w:rsidRPr="00040387">
        <w:rPr>
          <w:rFonts w:ascii="Arial" w:hAnsi="Arial" w:cs="Arial"/>
        </w:rPr>
        <w:t xml:space="preserve">. </w:t>
      </w:r>
      <w:proofErr w:type="gramStart"/>
      <w:r w:rsidRPr="00040387">
        <w:rPr>
          <w:rFonts w:ascii="Arial" w:hAnsi="Arial" w:cs="Arial"/>
        </w:rPr>
        <w:t>de</w:t>
      </w:r>
      <w:proofErr w:type="gramEnd"/>
      <w:r w:rsidRPr="00040387">
        <w:rPr>
          <w:rFonts w:ascii="Arial" w:hAnsi="Arial" w:cs="Arial"/>
        </w:rPr>
        <w:t xml:space="preserve"> ........................... de 2025.</w:t>
      </w:r>
    </w:p>
    <w:p w14:paraId="3F4247CE" w14:textId="77777777" w:rsidR="00040387" w:rsidRPr="00040387" w:rsidRDefault="00040387" w:rsidP="00040387">
      <w:pPr>
        <w:jc w:val="both"/>
        <w:rPr>
          <w:rFonts w:ascii="Arial" w:hAnsi="Arial" w:cs="Arial"/>
        </w:rPr>
      </w:pPr>
    </w:p>
    <w:tbl>
      <w:tblPr>
        <w:tblW w:w="5000" w:type="pct"/>
        <w:tblLook w:val="04A0" w:firstRow="1" w:lastRow="0" w:firstColumn="1" w:lastColumn="0" w:noHBand="0" w:noVBand="1"/>
      </w:tblPr>
      <w:tblGrid>
        <w:gridCol w:w="4794"/>
        <w:gridCol w:w="321"/>
        <w:gridCol w:w="4797"/>
      </w:tblGrid>
      <w:tr w:rsidR="00040387" w:rsidRPr="00040387" w14:paraId="5CD7483D" w14:textId="77777777" w:rsidTr="00040387">
        <w:tc>
          <w:tcPr>
            <w:tcW w:w="2418" w:type="pct"/>
            <w:tcBorders>
              <w:top w:val="single" w:sz="4" w:space="0" w:color="000000"/>
              <w:left w:val="single" w:sz="4" w:space="0" w:color="000000"/>
              <w:bottom w:val="single" w:sz="4" w:space="0" w:color="000000"/>
            </w:tcBorders>
          </w:tcPr>
          <w:p w14:paraId="6CC97E6D" w14:textId="77777777" w:rsidR="00040387" w:rsidRPr="00040387" w:rsidRDefault="00040387" w:rsidP="00040387">
            <w:pPr>
              <w:snapToGrid w:val="0"/>
              <w:jc w:val="center"/>
              <w:rPr>
                <w:rFonts w:ascii="Arial" w:hAnsi="Arial" w:cs="Arial"/>
                <w:b/>
              </w:rPr>
            </w:pPr>
          </w:p>
          <w:p w14:paraId="09041E93" w14:textId="77777777" w:rsidR="00040387" w:rsidRPr="00040387" w:rsidRDefault="00040387" w:rsidP="00040387">
            <w:pPr>
              <w:jc w:val="center"/>
              <w:rPr>
                <w:rFonts w:ascii="Arial" w:hAnsi="Arial" w:cs="Arial"/>
                <w:b/>
              </w:rPr>
            </w:pPr>
          </w:p>
          <w:p w14:paraId="7E15B45B" w14:textId="77777777" w:rsidR="00040387" w:rsidRPr="00040387" w:rsidRDefault="00040387" w:rsidP="00040387">
            <w:pPr>
              <w:jc w:val="center"/>
              <w:rPr>
                <w:rFonts w:ascii="Arial" w:hAnsi="Arial" w:cs="Arial"/>
                <w:b/>
              </w:rPr>
            </w:pPr>
          </w:p>
          <w:p w14:paraId="21B507CA" w14:textId="77777777" w:rsidR="00040387" w:rsidRPr="00040387" w:rsidRDefault="00040387" w:rsidP="00040387">
            <w:pPr>
              <w:jc w:val="center"/>
              <w:rPr>
                <w:rFonts w:ascii="Arial" w:hAnsi="Arial" w:cs="Arial"/>
                <w:b/>
              </w:rPr>
            </w:pPr>
          </w:p>
          <w:p w14:paraId="38F88642" w14:textId="77777777" w:rsidR="00040387" w:rsidRPr="00040387" w:rsidRDefault="00040387" w:rsidP="00040387">
            <w:pPr>
              <w:jc w:val="center"/>
              <w:rPr>
                <w:rFonts w:ascii="Arial" w:hAnsi="Arial" w:cs="Arial"/>
                <w:b/>
              </w:rPr>
            </w:pPr>
          </w:p>
          <w:p w14:paraId="31435C75" w14:textId="77777777" w:rsidR="00040387" w:rsidRPr="00040387" w:rsidRDefault="00040387" w:rsidP="00040387">
            <w:pPr>
              <w:rPr>
                <w:rFonts w:ascii="Arial" w:hAnsi="Arial" w:cs="Arial"/>
                <w:b/>
              </w:rPr>
            </w:pPr>
          </w:p>
          <w:p w14:paraId="003EBD1D" w14:textId="77777777" w:rsidR="00040387" w:rsidRPr="00040387" w:rsidRDefault="00040387" w:rsidP="00040387">
            <w:pPr>
              <w:jc w:val="center"/>
              <w:rPr>
                <w:rFonts w:ascii="Arial" w:hAnsi="Arial" w:cs="Arial"/>
                <w:b/>
              </w:rPr>
            </w:pPr>
            <w:r w:rsidRPr="00040387">
              <w:rPr>
                <w:rFonts w:ascii="Arial" w:hAnsi="Arial" w:cs="Arial"/>
                <w:b/>
              </w:rPr>
              <w:t>SERGIO JOSE DIAS P. JUNIOR</w:t>
            </w:r>
          </w:p>
          <w:p w14:paraId="01E9B564" w14:textId="77777777" w:rsidR="00040387" w:rsidRPr="00040387" w:rsidRDefault="00040387" w:rsidP="00040387">
            <w:pPr>
              <w:jc w:val="center"/>
              <w:rPr>
                <w:rFonts w:ascii="Arial" w:hAnsi="Arial" w:cs="Arial"/>
                <w:b/>
              </w:rPr>
            </w:pPr>
            <w:r w:rsidRPr="00040387">
              <w:rPr>
                <w:rFonts w:ascii="Arial" w:hAnsi="Arial" w:cs="Arial"/>
                <w:b/>
              </w:rPr>
              <w:t>Secretário Municipal de Saúde</w:t>
            </w:r>
          </w:p>
        </w:tc>
        <w:tc>
          <w:tcPr>
            <w:tcW w:w="162" w:type="pct"/>
            <w:tcBorders>
              <w:left w:val="single" w:sz="4" w:space="0" w:color="000000"/>
            </w:tcBorders>
          </w:tcPr>
          <w:p w14:paraId="7DE0651D" w14:textId="77777777" w:rsidR="00040387" w:rsidRPr="00040387" w:rsidRDefault="00040387" w:rsidP="00040387">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2494030F" w14:textId="77777777" w:rsidR="00040387" w:rsidRPr="00040387" w:rsidRDefault="00040387" w:rsidP="00040387">
            <w:pPr>
              <w:snapToGrid w:val="0"/>
              <w:jc w:val="center"/>
              <w:rPr>
                <w:rFonts w:ascii="Arial" w:hAnsi="Arial" w:cs="Arial"/>
                <w:b/>
              </w:rPr>
            </w:pPr>
          </w:p>
          <w:p w14:paraId="5D4621E7" w14:textId="77777777" w:rsidR="00040387" w:rsidRPr="00040387" w:rsidRDefault="00040387" w:rsidP="00040387">
            <w:pPr>
              <w:jc w:val="center"/>
              <w:rPr>
                <w:rFonts w:ascii="Arial" w:hAnsi="Arial" w:cs="Arial"/>
                <w:b/>
              </w:rPr>
            </w:pPr>
          </w:p>
          <w:p w14:paraId="668F7162" w14:textId="77777777" w:rsidR="00040387" w:rsidRPr="00040387" w:rsidRDefault="00040387" w:rsidP="00040387">
            <w:pPr>
              <w:jc w:val="center"/>
              <w:rPr>
                <w:rFonts w:ascii="Arial" w:hAnsi="Arial" w:cs="Arial"/>
                <w:b/>
              </w:rPr>
            </w:pPr>
          </w:p>
          <w:p w14:paraId="27FDADF8" w14:textId="77777777" w:rsidR="00040387" w:rsidRPr="00040387" w:rsidRDefault="00040387" w:rsidP="00040387">
            <w:pPr>
              <w:jc w:val="center"/>
              <w:rPr>
                <w:rFonts w:ascii="Arial" w:hAnsi="Arial" w:cs="Arial"/>
                <w:b/>
              </w:rPr>
            </w:pPr>
          </w:p>
          <w:p w14:paraId="4A07D61D" w14:textId="77777777" w:rsidR="00040387" w:rsidRPr="00040387" w:rsidRDefault="00040387" w:rsidP="00040387">
            <w:pPr>
              <w:jc w:val="center"/>
              <w:rPr>
                <w:rFonts w:ascii="Arial" w:hAnsi="Arial" w:cs="Arial"/>
                <w:b/>
              </w:rPr>
            </w:pPr>
          </w:p>
          <w:p w14:paraId="29ADFA44" w14:textId="77777777" w:rsidR="00040387" w:rsidRPr="00040387" w:rsidRDefault="00040387" w:rsidP="00040387">
            <w:pPr>
              <w:rPr>
                <w:rFonts w:ascii="Arial" w:hAnsi="Arial" w:cs="Arial"/>
                <w:b/>
              </w:rPr>
            </w:pPr>
          </w:p>
          <w:p w14:paraId="1266D37B" w14:textId="77777777" w:rsidR="00040387" w:rsidRPr="00040387" w:rsidRDefault="00040387" w:rsidP="00040387">
            <w:pPr>
              <w:jc w:val="center"/>
              <w:rPr>
                <w:rFonts w:ascii="Arial" w:hAnsi="Arial" w:cs="Arial"/>
                <w:b/>
              </w:rPr>
            </w:pPr>
            <w:proofErr w:type="gramStart"/>
            <w:r w:rsidRPr="00040387">
              <w:rPr>
                <w:rFonts w:ascii="Arial" w:hAnsi="Arial" w:cs="Arial"/>
                <w:b/>
              </w:rPr>
              <w:t>:::</w:t>
            </w:r>
            <w:proofErr w:type="gramEnd"/>
            <w:r w:rsidRPr="00040387">
              <w:rPr>
                <w:rFonts w:ascii="Arial" w:hAnsi="Arial" w:cs="Arial"/>
                <w:b/>
              </w:rPr>
              <w:t xml:space="preserve"> EMPRESA CONTRATADA :::</w:t>
            </w:r>
          </w:p>
          <w:p w14:paraId="0DCBC1D2" w14:textId="77777777" w:rsidR="00040387" w:rsidRPr="00040387" w:rsidRDefault="00040387" w:rsidP="00040387">
            <w:pPr>
              <w:jc w:val="center"/>
              <w:rPr>
                <w:rFonts w:ascii="Arial" w:hAnsi="Arial" w:cs="Arial"/>
                <w:b/>
              </w:rPr>
            </w:pPr>
            <w:r w:rsidRPr="00040387">
              <w:rPr>
                <w:rFonts w:ascii="Arial" w:hAnsi="Arial" w:cs="Arial"/>
                <w:b/>
              </w:rPr>
              <w:t xml:space="preserve">Representante Legal </w:t>
            </w:r>
          </w:p>
        </w:tc>
      </w:tr>
    </w:tbl>
    <w:p w14:paraId="49FB39C8" w14:textId="77777777" w:rsidR="00040387" w:rsidRPr="00040387" w:rsidRDefault="00040387" w:rsidP="00040387">
      <w:pPr>
        <w:rPr>
          <w:rFonts w:ascii="Arial" w:hAnsi="Arial" w:cs="Arial"/>
          <w:b/>
        </w:rPr>
      </w:pPr>
    </w:p>
    <w:p w14:paraId="45E47D88" w14:textId="77777777" w:rsidR="00040387" w:rsidRPr="00040387" w:rsidRDefault="00040387" w:rsidP="00040387">
      <w:pPr>
        <w:jc w:val="both"/>
        <w:rPr>
          <w:rFonts w:ascii="Arial" w:hAnsi="Arial" w:cs="Arial"/>
          <w:b/>
          <w:u w:val="single"/>
        </w:rPr>
      </w:pPr>
      <w:r w:rsidRPr="00040387">
        <w:rPr>
          <w:rFonts w:ascii="Arial" w:hAnsi="Arial" w:cs="Arial"/>
          <w:b/>
          <w:u w:val="single"/>
        </w:rPr>
        <w:t>TESTEMUNHAS:</w:t>
      </w:r>
    </w:p>
    <w:p w14:paraId="69B09602" w14:textId="77777777" w:rsidR="00040387" w:rsidRPr="00040387" w:rsidRDefault="00040387" w:rsidP="00040387">
      <w:pPr>
        <w:jc w:val="both"/>
        <w:rPr>
          <w:rFonts w:ascii="Arial" w:hAnsi="Arial" w:cs="Arial"/>
          <w:b/>
          <w:u w:val="single"/>
        </w:rPr>
      </w:pPr>
    </w:p>
    <w:tbl>
      <w:tblPr>
        <w:tblW w:w="5000" w:type="pct"/>
        <w:tblLook w:val="04A0" w:firstRow="1" w:lastRow="0" w:firstColumn="1" w:lastColumn="0" w:noHBand="0" w:noVBand="1"/>
      </w:tblPr>
      <w:tblGrid>
        <w:gridCol w:w="4796"/>
        <w:gridCol w:w="319"/>
        <w:gridCol w:w="4797"/>
      </w:tblGrid>
      <w:tr w:rsidR="00040387" w:rsidRPr="00040387" w14:paraId="1E8E590C" w14:textId="77777777" w:rsidTr="00040387">
        <w:trPr>
          <w:trHeight w:val="1089"/>
        </w:trPr>
        <w:tc>
          <w:tcPr>
            <w:tcW w:w="2419" w:type="pct"/>
            <w:tcBorders>
              <w:top w:val="single" w:sz="4" w:space="0" w:color="000000"/>
              <w:left w:val="single" w:sz="4" w:space="0" w:color="000000"/>
              <w:bottom w:val="single" w:sz="4" w:space="0" w:color="000000"/>
            </w:tcBorders>
          </w:tcPr>
          <w:p w14:paraId="3677AF22" w14:textId="77777777" w:rsidR="00040387" w:rsidRPr="00040387" w:rsidRDefault="00040387" w:rsidP="00040387">
            <w:pPr>
              <w:snapToGrid w:val="0"/>
              <w:rPr>
                <w:rFonts w:ascii="Arial" w:hAnsi="Arial" w:cs="Arial"/>
                <w:b/>
              </w:rPr>
            </w:pPr>
          </w:p>
          <w:p w14:paraId="28866E1D" w14:textId="77777777" w:rsidR="00040387" w:rsidRPr="00040387" w:rsidRDefault="00040387" w:rsidP="00040387">
            <w:pPr>
              <w:rPr>
                <w:rFonts w:ascii="Arial" w:hAnsi="Arial" w:cs="Arial"/>
                <w:b/>
              </w:rPr>
            </w:pPr>
          </w:p>
          <w:p w14:paraId="483B224E" w14:textId="77777777" w:rsidR="00040387" w:rsidRPr="00040387" w:rsidRDefault="00040387" w:rsidP="00040387">
            <w:pPr>
              <w:rPr>
                <w:rFonts w:ascii="Arial" w:hAnsi="Arial" w:cs="Arial"/>
                <w:b/>
              </w:rPr>
            </w:pPr>
            <w:r w:rsidRPr="00040387">
              <w:rPr>
                <w:rFonts w:ascii="Arial" w:hAnsi="Arial" w:cs="Arial"/>
                <w:b/>
              </w:rPr>
              <w:t>_________________________</w:t>
            </w:r>
          </w:p>
          <w:p w14:paraId="1F9FE706" w14:textId="77777777" w:rsidR="00040387" w:rsidRPr="00040387" w:rsidRDefault="00040387" w:rsidP="00040387">
            <w:pPr>
              <w:rPr>
                <w:rFonts w:ascii="Arial" w:hAnsi="Arial" w:cs="Arial"/>
                <w:b/>
              </w:rPr>
            </w:pPr>
            <w:r w:rsidRPr="00040387">
              <w:rPr>
                <w:rFonts w:ascii="Arial" w:hAnsi="Arial" w:cs="Arial"/>
                <w:b/>
              </w:rPr>
              <w:t>Nome:</w:t>
            </w:r>
          </w:p>
          <w:p w14:paraId="546E9F1B" w14:textId="77777777" w:rsidR="00040387" w:rsidRPr="00040387" w:rsidRDefault="00040387" w:rsidP="00040387">
            <w:pPr>
              <w:rPr>
                <w:rFonts w:ascii="Arial" w:hAnsi="Arial" w:cs="Arial"/>
                <w:b/>
              </w:rPr>
            </w:pPr>
            <w:r w:rsidRPr="00040387">
              <w:rPr>
                <w:rFonts w:ascii="Arial" w:hAnsi="Arial" w:cs="Arial"/>
                <w:b/>
              </w:rPr>
              <w:t>CPF:</w:t>
            </w:r>
          </w:p>
        </w:tc>
        <w:tc>
          <w:tcPr>
            <w:tcW w:w="161" w:type="pct"/>
            <w:tcBorders>
              <w:left w:val="single" w:sz="4" w:space="0" w:color="000000"/>
            </w:tcBorders>
          </w:tcPr>
          <w:p w14:paraId="32DAA50D" w14:textId="77777777" w:rsidR="00040387" w:rsidRPr="00040387" w:rsidRDefault="00040387" w:rsidP="00040387">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08FAC030" w14:textId="77777777" w:rsidR="00040387" w:rsidRPr="00040387" w:rsidRDefault="00040387" w:rsidP="00040387">
            <w:pPr>
              <w:snapToGrid w:val="0"/>
              <w:rPr>
                <w:rFonts w:ascii="Arial" w:hAnsi="Arial" w:cs="Arial"/>
                <w:b/>
              </w:rPr>
            </w:pPr>
          </w:p>
          <w:p w14:paraId="16ABAA76" w14:textId="77777777" w:rsidR="00040387" w:rsidRPr="00040387" w:rsidRDefault="00040387" w:rsidP="00040387">
            <w:pPr>
              <w:rPr>
                <w:rFonts w:ascii="Arial" w:hAnsi="Arial" w:cs="Arial"/>
                <w:b/>
              </w:rPr>
            </w:pPr>
          </w:p>
          <w:p w14:paraId="52B72D1C" w14:textId="77777777" w:rsidR="00040387" w:rsidRPr="00040387" w:rsidRDefault="00040387" w:rsidP="00040387">
            <w:pPr>
              <w:rPr>
                <w:rFonts w:ascii="Arial" w:hAnsi="Arial" w:cs="Arial"/>
                <w:b/>
              </w:rPr>
            </w:pPr>
            <w:r w:rsidRPr="00040387">
              <w:rPr>
                <w:rFonts w:ascii="Arial" w:hAnsi="Arial" w:cs="Arial"/>
                <w:b/>
              </w:rPr>
              <w:t>__________________________</w:t>
            </w:r>
          </w:p>
          <w:p w14:paraId="584A6682" w14:textId="77777777" w:rsidR="00040387" w:rsidRPr="00040387" w:rsidRDefault="00040387" w:rsidP="00040387">
            <w:pPr>
              <w:rPr>
                <w:rFonts w:ascii="Arial" w:hAnsi="Arial" w:cs="Arial"/>
                <w:b/>
              </w:rPr>
            </w:pPr>
            <w:r w:rsidRPr="00040387">
              <w:rPr>
                <w:rFonts w:ascii="Arial" w:hAnsi="Arial" w:cs="Arial"/>
                <w:b/>
              </w:rPr>
              <w:t>Nome:</w:t>
            </w:r>
          </w:p>
          <w:p w14:paraId="394B732D" w14:textId="77777777" w:rsidR="00040387" w:rsidRPr="00040387" w:rsidRDefault="00040387" w:rsidP="00040387">
            <w:pPr>
              <w:jc w:val="both"/>
              <w:rPr>
                <w:rFonts w:ascii="Arial" w:hAnsi="Arial" w:cs="Arial"/>
                <w:b/>
              </w:rPr>
            </w:pPr>
            <w:r w:rsidRPr="00040387">
              <w:rPr>
                <w:rFonts w:ascii="Arial" w:hAnsi="Arial" w:cs="Arial"/>
                <w:b/>
              </w:rPr>
              <w:t>CPF:</w:t>
            </w:r>
          </w:p>
        </w:tc>
      </w:tr>
    </w:tbl>
    <w:p w14:paraId="377B1545" w14:textId="77777777" w:rsidR="00FD519E" w:rsidRPr="008F4312" w:rsidRDefault="00FD519E" w:rsidP="00FD519E">
      <w:pPr>
        <w:pStyle w:val="Recuodecorpodetexto"/>
        <w:widowControl w:val="0"/>
        <w:overflowPunct/>
        <w:autoSpaceDE/>
        <w:autoSpaceDN w:val="0"/>
        <w:spacing w:line="240" w:lineRule="auto"/>
        <w:rPr>
          <w:sz w:val="20"/>
          <w:szCs w:val="20"/>
          <w:lang w:val="pt-BR"/>
        </w:rPr>
      </w:pPr>
    </w:p>
    <w:p w14:paraId="3A8A6D84" w14:textId="77777777" w:rsidR="00C2624A" w:rsidRDefault="00C2624A" w:rsidP="00FD519E">
      <w:pPr>
        <w:ind w:firstLine="284"/>
        <w:jc w:val="both"/>
      </w:pPr>
    </w:p>
    <w:sectPr w:rsidR="00C2624A" w:rsidSect="003175E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040387" w:rsidRDefault="00040387">
      <w:r>
        <w:separator/>
      </w:r>
    </w:p>
  </w:endnote>
  <w:endnote w:type="continuationSeparator" w:id="0">
    <w:p w14:paraId="37A55125" w14:textId="77777777" w:rsidR="00040387" w:rsidRDefault="00040387">
      <w:r>
        <w:continuationSeparator/>
      </w:r>
    </w:p>
  </w:endnote>
  <w:endnote w:type="continuationNotice" w:id="1">
    <w:p w14:paraId="588BE3C2" w14:textId="77777777" w:rsidR="00040387" w:rsidRDefault="000403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38145366" w:rsidR="00040387" w:rsidRPr="002330BC" w:rsidRDefault="00040387" w:rsidP="00183407">
    <w:pPr>
      <w:ind w:left="3346"/>
      <w:rPr>
        <w:rFonts w:ascii="Arial" w:hAnsi="Arial" w:cs="Arial"/>
        <w:sz w:val="6"/>
        <w:szCs w:val="6"/>
      </w:rPr>
    </w:pPr>
  </w:p>
  <w:p w14:paraId="66EAFB0F" w14:textId="45316B8F" w:rsidR="00040387" w:rsidRPr="00BF6A10" w:rsidRDefault="00040387" w:rsidP="00183407">
    <w:pPr>
      <w:ind w:left="3346"/>
      <w:rPr>
        <w:rFonts w:ascii="Arial" w:hAnsi="Arial" w:cs="Arial"/>
        <w:sz w:val="16"/>
      </w:rPr>
    </w:pPr>
    <w:r w:rsidRPr="00BF6A10">
      <w:rPr>
        <w:rFonts w:ascii="Arial" w:hAnsi="Arial" w:cs="Arial"/>
        <w:sz w:val="16"/>
      </w:rPr>
      <w:t xml:space="preserve">Pregão Eletrônico nº </w:t>
    </w:r>
    <w:r w:rsidR="000548F4">
      <w:rPr>
        <w:rFonts w:ascii="Arial" w:hAnsi="Arial" w:cs="Arial"/>
        <w:sz w:val="16"/>
      </w:rPr>
      <w:t>234/2025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47A1A">
      <w:rPr>
        <w:rFonts w:ascii="Arial" w:hAnsi="Arial" w:cs="Arial"/>
        <w:b/>
        <w:noProof/>
        <w:sz w:val="16"/>
      </w:rPr>
      <w:t>21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47A1A">
      <w:rPr>
        <w:rFonts w:ascii="Arial" w:hAnsi="Arial" w:cs="Arial"/>
        <w:b/>
        <w:noProof/>
        <w:sz w:val="16"/>
      </w:rPr>
      <w:t>30</w:t>
    </w:r>
    <w:r w:rsidRPr="003426BF">
      <w:rPr>
        <w:rFonts w:ascii="Arial" w:hAnsi="Arial" w:cs="Arial"/>
        <w:b/>
        <w:sz w:val="16"/>
      </w:rPr>
      <w:fldChar w:fldCharType="end"/>
    </w:r>
  </w:p>
  <w:p w14:paraId="5FAE6968" w14:textId="77777777" w:rsidR="00040387" w:rsidRPr="00BF6A10" w:rsidRDefault="00040387" w:rsidP="00183407">
    <w:pPr>
      <w:ind w:left="3346"/>
      <w:rPr>
        <w:rFonts w:ascii="Arial" w:hAnsi="Arial" w:cs="Arial"/>
        <w:sz w:val="4"/>
        <w:szCs w:val="4"/>
      </w:rPr>
    </w:pPr>
  </w:p>
  <w:p w14:paraId="6CA6F235" w14:textId="09D59165" w:rsidR="00040387" w:rsidRDefault="00040387" w:rsidP="00183407">
    <w:pPr>
      <w:jc w:val="center"/>
    </w:pPr>
    <w:r>
      <w:rPr>
        <w:noProof/>
        <w:lang w:eastAsia="pt-BR"/>
      </w:rPr>
      <w:drawing>
        <wp:inline distT="0" distB="0" distL="0" distR="0" wp14:anchorId="61379419" wp14:editId="2C397D11">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040387" w:rsidRDefault="00040387">
      <w:r>
        <w:separator/>
      </w:r>
    </w:p>
  </w:footnote>
  <w:footnote w:type="continuationSeparator" w:id="0">
    <w:p w14:paraId="50D90AA7" w14:textId="77777777" w:rsidR="00040387" w:rsidRDefault="00040387">
      <w:r>
        <w:continuationSeparator/>
      </w:r>
    </w:p>
  </w:footnote>
  <w:footnote w:type="continuationNotice" w:id="1">
    <w:p w14:paraId="42835732" w14:textId="77777777" w:rsidR="00040387" w:rsidRDefault="0004038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D04CA" w14:textId="7C022ACE" w:rsidR="00040387" w:rsidRPr="00A1795D" w:rsidRDefault="00040387" w:rsidP="002330BC">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711D79F8" wp14:editId="12DD0EF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33E387" w14:textId="77777777" w:rsidR="00040387" w:rsidRPr="00786D96" w:rsidRDefault="00040387" w:rsidP="002330BC">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7AC9CBE" w14:textId="77777777" w:rsidR="00040387" w:rsidRPr="00786D96" w:rsidRDefault="00040387" w:rsidP="002330BC">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405F1AC" w14:textId="77777777" w:rsidR="00040387" w:rsidRPr="000B6937" w:rsidRDefault="00040387" w:rsidP="002330BC">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1D79F8"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E33E387" w14:textId="77777777" w:rsidR="00040387" w:rsidRPr="00786D96" w:rsidRDefault="00040387" w:rsidP="002330BC">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7AC9CBE" w14:textId="77777777" w:rsidR="00040387" w:rsidRPr="00786D96" w:rsidRDefault="00040387" w:rsidP="002330BC">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405F1AC" w14:textId="77777777" w:rsidR="00040387" w:rsidRPr="000B6937" w:rsidRDefault="00040387" w:rsidP="002330BC">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4593EB7A" wp14:editId="56BD87AD">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79279E5"/>
    <w:multiLevelType w:val="hybridMultilevel"/>
    <w:tmpl w:val="18D27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39D6575"/>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575B0EA9"/>
    <w:multiLevelType w:val="multilevel"/>
    <w:tmpl w:val="B5DC61FE"/>
    <w:lvl w:ilvl="0">
      <w:start w:val="4"/>
      <w:numFmt w:val="decimal"/>
      <w:lvlText w:val="%1"/>
      <w:lvlJc w:val="left"/>
      <w:pPr>
        <w:ind w:left="538" w:hanging="708"/>
      </w:pPr>
      <w:rPr>
        <w:rFonts w:hint="default"/>
        <w:lang w:val="pt-PT" w:eastAsia="en-US" w:bidi="ar-SA"/>
      </w:rPr>
    </w:lvl>
    <w:lvl w:ilvl="1">
      <w:start w:val="1"/>
      <w:numFmt w:val="decimal"/>
      <w:lvlText w:val="%1.%2"/>
      <w:lvlJc w:val="left"/>
      <w:pPr>
        <w:ind w:left="538" w:hanging="708"/>
      </w:pPr>
      <w:rPr>
        <w:rFonts w:ascii="Arial MT" w:eastAsia="Arial MT" w:hAnsi="Arial MT" w:cs="Arial MT" w:hint="default"/>
        <w:w w:val="100"/>
        <w:sz w:val="22"/>
        <w:szCs w:val="22"/>
        <w:lang w:val="pt-PT" w:eastAsia="en-US" w:bidi="ar-SA"/>
      </w:rPr>
    </w:lvl>
    <w:lvl w:ilvl="2">
      <w:numFmt w:val="bullet"/>
      <w:lvlText w:val="•"/>
      <w:lvlJc w:val="left"/>
      <w:pPr>
        <w:ind w:left="2445" w:hanging="708"/>
      </w:pPr>
      <w:rPr>
        <w:rFonts w:hint="default"/>
        <w:lang w:val="pt-PT" w:eastAsia="en-US" w:bidi="ar-SA"/>
      </w:rPr>
    </w:lvl>
    <w:lvl w:ilvl="3">
      <w:numFmt w:val="bullet"/>
      <w:lvlText w:val="•"/>
      <w:lvlJc w:val="left"/>
      <w:pPr>
        <w:ind w:left="3397" w:hanging="708"/>
      </w:pPr>
      <w:rPr>
        <w:rFonts w:hint="default"/>
        <w:lang w:val="pt-PT" w:eastAsia="en-US" w:bidi="ar-SA"/>
      </w:rPr>
    </w:lvl>
    <w:lvl w:ilvl="4">
      <w:numFmt w:val="bullet"/>
      <w:lvlText w:val="•"/>
      <w:lvlJc w:val="left"/>
      <w:pPr>
        <w:ind w:left="4350" w:hanging="708"/>
      </w:pPr>
      <w:rPr>
        <w:rFonts w:hint="default"/>
        <w:lang w:val="pt-PT" w:eastAsia="en-US" w:bidi="ar-SA"/>
      </w:rPr>
    </w:lvl>
    <w:lvl w:ilvl="5">
      <w:numFmt w:val="bullet"/>
      <w:lvlText w:val="•"/>
      <w:lvlJc w:val="left"/>
      <w:pPr>
        <w:ind w:left="5303" w:hanging="708"/>
      </w:pPr>
      <w:rPr>
        <w:rFonts w:hint="default"/>
        <w:lang w:val="pt-PT" w:eastAsia="en-US" w:bidi="ar-SA"/>
      </w:rPr>
    </w:lvl>
    <w:lvl w:ilvl="6">
      <w:numFmt w:val="bullet"/>
      <w:lvlText w:val="•"/>
      <w:lvlJc w:val="left"/>
      <w:pPr>
        <w:ind w:left="6255" w:hanging="708"/>
      </w:pPr>
      <w:rPr>
        <w:rFonts w:hint="default"/>
        <w:lang w:val="pt-PT" w:eastAsia="en-US" w:bidi="ar-SA"/>
      </w:rPr>
    </w:lvl>
    <w:lvl w:ilvl="7">
      <w:numFmt w:val="bullet"/>
      <w:lvlText w:val="•"/>
      <w:lvlJc w:val="left"/>
      <w:pPr>
        <w:ind w:left="7208" w:hanging="708"/>
      </w:pPr>
      <w:rPr>
        <w:rFonts w:hint="default"/>
        <w:lang w:val="pt-PT" w:eastAsia="en-US" w:bidi="ar-SA"/>
      </w:rPr>
    </w:lvl>
    <w:lvl w:ilvl="8">
      <w:numFmt w:val="bullet"/>
      <w:lvlText w:val="•"/>
      <w:lvlJc w:val="left"/>
      <w:pPr>
        <w:ind w:left="8161" w:hanging="708"/>
      </w:pPr>
      <w:rPr>
        <w:rFonts w:hint="default"/>
        <w:lang w:val="pt-PT" w:eastAsia="en-US" w:bidi="ar-SA"/>
      </w:rPr>
    </w:lvl>
  </w:abstractNum>
  <w:abstractNum w:abstractNumId="25"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738B7E55"/>
    <w:multiLevelType w:val="multilevel"/>
    <w:tmpl w:val="BCD26628"/>
    <w:numStyleLink w:val="PrefPira"/>
  </w:abstractNum>
  <w:abstractNum w:abstractNumId="3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7"/>
  </w:num>
  <w:num w:numId="7">
    <w:abstractNumId w:val="16"/>
  </w:num>
  <w:num w:numId="8">
    <w:abstractNumId w:val="31"/>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3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3"/>
  </w:num>
  <w:num w:numId="15">
    <w:abstractNumId w:val="29"/>
  </w:num>
  <w:num w:numId="16">
    <w:abstractNumId w:val="13"/>
  </w:num>
  <w:num w:numId="17">
    <w:abstractNumId w:val="15"/>
  </w:num>
  <w:num w:numId="18">
    <w:abstractNumId w:val="26"/>
  </w:num>
  <w:num w:numId="19">
    <w:abstractNumId w:val="21"/>
  </w:num>
  <w:num w:numId="20">
    <w:abstractNumId w:val="33"/>
    <w:lvlOverride w:ilvl="2">
      <w:lvl w:ilvl="2">
        <w:start w:val="1"/>
        <w:numFmt w:val="decimal"/>
        <w:lvlText w:val="%2.%3."/>
        <w:lvlJc w:val="left"/>
        <w:pPr>
          <w:ind w:left="0" w:firstLine="0"/>
        </w:pPr>
        <w:rPr>
          <w:rFonts w:ascii="Arial" w:hAnsi="Arial" w:hint="default"/>
          <w:b/>
          <w:sz w:val="20"/>
        </w:rPr>
      </w:lvl>
    </w:lvlOverride>
  </w:num>
  <w:num w:numId="21">
    <w:abstractNumId w:val="22"/>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9"/>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3"/>
  </w:num>
  <w:num w:numId="29">
    <w:abstractNumId w:val="24"/>
  </w:num>
  <w:num w:numId="30">
    <w:abstractNumId w:val="18"/>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4780"/>
    <w:rsid w:val="00025E62"/>
    <w:rsid w:val="00030622"/>
    <w:rsid w:val="00033677"/>
    <w:rsid w:val="00034F85"/>
    <w:rsid w:val="00040387"/>
    <w:rsid w:val="00041E0E"/>
    <w:rsid w:val="000449CB"/>
    <w:rsid w:val="00045137"/>
    <w:rsid w:val="0004580A"/>
    <w:rsid w:val="00046F7D"/>
    <w:rsid w:val="00047809"/>
    <w:rsid w:val="000529B0"/>
    <w:rsid w:val="00052C21"/>
    <w:rsid w:val="000548F4"/>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35D6"/>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39FA"/>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07F"/>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258"/>
    <w:rsid w:val="00204EB5"/>
    <w:rsid w:val="0020546C"/>
    <w:rsid w:val="00213AAB"/>
    <w:rsid w:val="002146EC"/>
    <w:rsid w:val="00215C56"/>
    <w:rsid w:val="00217F72"/>
    <w:rsid w:val="00220B9E"/>
    <w:rsid w:val="00220BDD"/>
    <w:rsid w:val="00226E17"/>
    <w:rsid w:val="00232CA6"/>
    <w:rsid w:val="002330BC"/>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16CC"/>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96AFD"/>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6A11"/>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1EA6"/>
    <w:rsid w:val="004549B8"/>
    <w:rsid w:val="00455D2F"/>
    <w:rsid w:val="00460D42"/>
    <w:rsid w:val="00461880"/>
    <w:rsid w:val="00463D55"/>
    <w:rsid w:val="004641E2"/>
    <w:rsid w:val="00464587"/>
    <w:rsid w:val="00464DA3"/>
    <w:rsid w:val="00465F5B"/>
    <w:rsid w:val="0047397D"/>
    <w:rsid w:val="004744A4"/>
    <w:rsid w:val="00477329"/>
    <w:rsid w:val="004800A5"/>
    <w:rsid w:val="00481D26"/>
    <w:rsid w:val="00483C7B"/>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907"/>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4701"/>
    <w:rsid w:val="00527821"/>
    <w:rsid w:val="00531C7B"/>
    <w:rsid w:val="00534D2C"/>
    <w:rsid w:val="005351CE"/>
    <w:rsid w:val="0053793A"/>
    <w:rsid w:val="005428E7"/>
    <w:rsid w:val="00542C1F"/>
    <w:rsid w:val="00544B22"/>
    <w:rsid w:val="005450D3"/>
    <w:rsid w:val="0054765E"/>
    <w:rsid w:val="00547A1A"/>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8A"/>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5FE9"/>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7B17"/>
    <w:rsid w:val="00721546"/>
    <w:rsid w:val="0073037A"/>
    <w:rsid w:val="00730427"/>
    <w:rsid w:val="00733576"/>
    <w:rsid w:val="0073438C"/>
    <w:rsid w:val="007350E9"/>
    <w:rsid w:val="007357CF"/>
    <w:rsid w:val="0073701A"/>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1908"/>
    <w:rsid w:val="00781F2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3151"/>
    <w:rsid w:val="007E4EAD"/>
    <w:rsid w:val="007E52E7"/>
    <w:rsid w:val="007F1E92"/>
    <w:rsid w:val="007F2579"/>
    <w:rsid w:val="007F2794"/>
    <w:rsid w:val="007F3351"/>
    <w:rsid w:val="007F34A7"/>
    <w:rsid w:val="007F4D95"/>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3862"/>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0764D"/>
    <w:rsid w:val="00A11984"/>
    <w:rsid w:val="00A14F1F"/>
    <w:rsid w:val="00A1508D"/>
    <w:rsid w:val="00A15262"/>
    <w:rsid w:val="00A16E7D"/>
    <w:rsid w:val="00A179DD"/>
    <w:rsid w:val="00A21F7C"/>
    <w:rsid w:val="00A22430"/>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636"/>
    <w:rsid w:val="00A6385B"/>
    <w:rsid w:val="00A66AD0"/>
    <w:rsid w:val="00A71714"/>
    <w:rsid w:val="00A72FC0"/>
    <w:rsid w:val="00A7374E"/>
    <w:rsid w:val="00A73C97"/>
    <w:rsid w:val="00A75B3C"/>
    <w:rsid w:val="00A77C98"/>
    <w:rsid w:val="00A8046B"/>
    <w:rsid w:val="00A80AB8"/>
    <w:rsid w:val="00A81166"/>
    <w:rsid w:val="00A81EE1"/>
    <w:rsid w:val="00A822D5"/>
    <w:rsid w:val="00A826B9"/>
    <w:rsid w:val="00A831C3"/>
    <w:rsid w:val="00A86E78"/>
    <w:rsid w:val="00A90FE2"/>
    <w:rsid w:val="00A931B5"/>
    <w:rsid w:val="00AA062B"/>
    <w:rsid w:val="00AA0FB1"/>
    <w:rsid w:val="00AA179F"/>
    <w:rsid w:val="00AA2D3E"/>
    <w:rsid w:val="00AA6103"/>
    <w:rsid w:val="00AB305F"/>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1803"/>
    <w:rsid w:val="00AF2014"/>
    <w:rsid w:val="00B00D53"/>
    <w:rsid w:val="00B00E29"/>
    <w:rsid w:val="00B01366"/>
    <w:rsid w:val="00B02BDC"/>
    <w:rsid w:val="00B039A0"/>
    <w:rsid w:val="00B045A6"/>
    <w:rsid w:val="00B05D45"/>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30E3"/>
    <w:rsid w:val="00B840DD"/>
    <w:rsid w:val="00B866BC"/>
    <w:rsid w:val="00B8781B"/>
    <w:rsid w:val="00B937A8"/>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493B"/>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336F"/>
    <w:rsid w:val="00CC4ED8"/>
    <w:rsid w:val="00CD0A09"/>
    <w:rsid w:val="00CD407F"/>
    <w:rsid w:val="00CD6556"/>
    <w:rsid w:val="00CE2102"/>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3171"/>
    <w:rsid w:val="00D74CE9"/>
    <w:rsid w:val="00D758EB"/>
    <w:rsid w:val="00D810A2"/>
    <w:rsid w:val="00D81B86"/>
    <w:rsid w:val="00D82C39"/>
    <w:rsid w:val="00D839F0"/>
    <w:rsid w:val="00D83ABC"/>
    <w:rsid w:val="00D86BD3"/>
    <w:rsid w:val="00D9110E"/>
    <w:rsid w:val="00D9347B"/>
    <w:rsid w:val="00D94DB2"/>
    <w:rsid w:val="00D953A6"/>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47B8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78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519E"/>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4CBFE72-9B36-4F4D-A93D-35D538C62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table" w:styleId="Tabelacomgrade">
    <w:name w:val="Table Grid"/>
    <w:basedOn w:val="Tabelanormal"/>
    <w:uiPriority w:val="59"/>
    <w:rsid w:val="005247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0403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dcmitype/"/>
    <ds:schemaRef ds:uri="http://www.w3.org/XML/1998/namespace"/>
    <ds:schemaRef ds:uri="http://schemas.microsoft.com/office/2006/metadata/propertie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71763c0a-43a9-4215-9c1e-ac13867d38db"/>
    <ds:schemaRef ds:uri="60198707-c4ff-4d5d-8bc5-5efdd47f407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915565-F9DA-4DA4-A84E-BB8B9AF7E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30</Pages>
  <Words>13489</Words>
  <Characters>72841</Characters>
  <Application>Microsoft Office Word</Application>
  <DocSecurity>0</DocSecurity>
  <Lines>607</Lines>
  <Paragraphs>172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86158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34</cp:revision>
  <cp:lastPrinted>2025-10-13T11:31:00Z</cp:lastPrinted>
  <dcterms:created xsi:type="dcterms:W3CDTF">2025-09-22T11:41:00Z</dcterms:created>
  <dcterms:modified xsi:type="dcterms:W3CDTF">2025-10-13T11:32:00Z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